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F31E65" w:rsidRPr="00916A06" w:rsidRDefault="00C26464" w:rsidP="00F31E65">
      <w:r>
        <w:rPr>
          <w:rFonts w:ascii="Calibri" w:eastAsia="Calibri" w:hAnsi="Calibri" w:cs="Calibri"/>
          <w:b/>
          <w:bCs/>
          <w:i/>
          <w:iCs/>
          <w:position w:val="2"/>
          <w:sz w:val="20"/>
          <w:szCs w:val="20"/>
        </w:rPr>
        <w:t xml:space="preserve">                                                                            </w:t>
      </w:r>
      <w:r w:rsidR="00F31E65">
        <w:rPr>
          <w:rFonts w:ascii="Calibri" w:eastAsia="Calibri" w:hAnsi="Calibri" w:cs="Calibri"/>
          <w:b/>
          <w:bCs/>
          <w:i/>
          <w:iCs/>
          <w:position w:val="2"/>
          <w:sz w:val="20"/>
          <w:szCs w:val="20"/>
        </w:rPr>
        <w:t xml:space="preserve">                                                 </w:t>
      </w:r>
      <w:r>
        <w:rPr>
          <w:rFonts w:ascii="Calibri" w:eastAsia="Calibri" w:hAnsi="Calibri" w:cs="Calibri"/>
          <w:b/>
          <w:bCs/>
          <w:i/>
          <w:iCs/>
          <w:position w:val="2"/>
          <w:sz w:val="20"/>
          <w:szCs w:val="20"/>
        </w:rPr>
        <w:t xml:space="preserve">   </w:t>
      </w:r>
      <w:r w:rsidR="00F31E65" w:rsidRPr="00916A06">
        <w:rPr>
          <w:rFonts w:ascii="Arial" w:eastAsia="Calibri" w:hAnsi="Arial" w:cs="Arial"/>
          <w:b/>
          <w:bCs/>
          <w:iCs/>
          <w:position w:val="2"/>
          <w:sz w:val="22"/>
          <w:szCs w:val="22"/>
        </w:rPr>
        <w:t xml:space="preserve">ΑΝΑΡΤΗΤΕΑ ΣΤΟ ΔΙΑΥΓΕΙΑ                                                                                    </w:t>
      </w:r>
    </w:p>
    <w:p w:rsidR="00F31E65" w:rsidRPr="00916A06" w:rsidRDefault="00F31E65" w:rsidP="00F31E65">
      <w:r w:rsidRPr="00916A06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              </w:t>
      </w:r>
      <w:r w:rsidRPr="00916A06">
        <w:rPr>
          <w:rFonts w:ascii="Arial" w:eastAsia="Calibri" w:hAnsi="Arial" w:cs="Arial"/>
          <w:b/>
          <w:bCs/>
          <w:iCs/>
          <w:position w:val="2"/>
          <w:sz w:val="22"/>
          <w:szCs w:val="22"/>
        </w:rPr>
        <w:t>ΑΡΙΘΜ.ΠΡΩΤ:</w:t>
      </w:r>
      <w:r w:rsidRPr="00916A06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</w:t>
      </w:r>
      <w:r w:rsidR="00916A06" w:rsidRPr="00916A06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>2945</w:t>
      </w:r>
    </w:p>
    <w:p w:rsidR="00C26464" w:rsidRDefault="00C26464" w:rsidP="00C26464">
      <w:pPr>
        <w:jc w:val="center"/>
      </w:pPr>
      <w:r>
        <w:rPr>
          <w:rFonts w:ascii="Calibri" w:eastAsia="Calibri" w:hAnsi="Calibri" w:cs="Calibri"/>
          <w:b/>
          <w:bCs/>
          <w:i/>
          <w:iCs/>
          <w:position w:val="2"/>
          <w:sz w:val="20"/>
          <w:szCs w:val="20"/>
        </w:rPr>
        <w:t xml:space="preserve"> </w:t>
      </w:r>
      <w:r w:rsidR="00F31E65">
        <w:rPr>
          <w:rFonts w:ascii="Calibri" w:eastAsia="Calibri" w:hAnsi="Calibri" w:cs="Calibri"/>
          <w:b/>
          <w:bCs/>
          <w:i/>
          <w:iCs/>
          <w:position w:val="2"/>
          <w:sz w:val="20"/>
          <w:szCs w:val="20"/>
        </w:rPr>
        <w:t xml:space="preserve">                                                                                   </w:t>
      </w:r>
      <w:r>
        <w:rPr>
          <w:rFonts w:ascii="Calibri" w:eastAsia="Calibri" w:hAnsi="Calibri" w:cs="Calibri"/>
          <w:b/>
          <w:bCs/>
          <w:i/>
          <w:iCs/>
          <w:position w:val="2"/>
          <w:sz w:val="20"/>
          <w:szCs w:val="20"/>
        </w:rPr>
        <w:t xml:space="preserve"> 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Λιβαδειά  </w:t>
      </w:r>
      <w:r w:rsidR="00916A06">
        <w:rPr>
          <w:rFonts w:ascii="Arial" w:eastAsia="Arial" w:hAnsi="Arial" w:cs="Arial"/>
          <w:b/>
          <w:bCs/>
          <w:position w:val="2"/>
          <w:sz w:val="22"/>
          <w:szCs w:val="22"/>
        </w:rPr>
        <w:t>11/2/</w:t>
      </w:r>
      <w:r w:rsidRPr="00C26464">
        <w:rPr>
          <w:rFonts w:ascii="Arial" w:eastAsia="Arial" w:hAnsi="Arial" w:cs="Arial"/>
          <w:b/>
          <w:bCs/>
          <w:position w:val="2"/>
          <w:sz w:val="22"/>
          <w:szCs w:val="22"/>
        </w:rPr>
        <w:t>2020</w:t>
      </w:r>
      <w:r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</w:t>
      </w:r>
    </w:p>
    <w:p w:rsidR="001C44E5" w:rsidRDefault="00E573F6"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                                                                      </w:t>
      </w:r>
      <w:r>
        <w:rPr>
          <w:rFonts w:ascii="Calibri" w:eastAsia="Calibri" w:hAnsi="Calibri" w:cs="Calibri"/>
          <w:b/>
          <w:bCs/>
          <w:position w:val="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</w:t>
      </w:r>
    </w:p>
    <w:p w:rsidR="001C44E5" w:rsidRDefault="00C26464">
      <w:pPr>
        <w:jc w:val="center"/>
      </w:pPr>
      <w:r>
        <w:rPr>
          <w:rFonts w:ascii="Calibri" w:eastAsia="Calibri" w:hAnsi="Calibri" w:cs="Calibri"/>
          <w:b/>
          <w:bCs/>
          <w:i/>
          <w:iCs/>
          <w:position w:val="2"/>
          <w:sz w:val="20"/>
          <w:szCs w:val="20"/>
        </w:rPr>
        <w:t xml:space="preserve"> </w:t>
      </w:r>
    </w:p>
    <w:p w:rsidR="001C44E5" w:rsidRDefault="00E573F6">
      <w:pPr>
        <w:pStyle w:val="af1"/>
        <w:tabs>
          <w:tab w:val="clear" w:pos="4153"/>
          <w:tab w:val="clear" w:pos="8306"/>
          <w:tab w:val="left" w:pos="4110"/>
          <w:tab w:val="left" w:pos="4140"/>
        </w:tabs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         </w:t>
      </w:r>
      <w:r>
        <w:rPr>
          <w:rFonts w:ascii="Arial" w:eastAsia="Arial" w:hAnsi="Arial" w:cs="Arial"/>
          <w:sz w:val="22"/>
          <w:szCs w:val="22"/>
        </w:rPr>
        <w:t xml:space="preserve">          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  <w:u w:val="single"/>
        </w:rPr>
        <w:t xml:space="preserve"> </w:t>
      </w:r>
    </w:p>
    <w:p w:rsidR="001C44E5" w:rsidRDefault="00E573F6">
      <w:pPr>
        <w:pStyle w:val="af1"/>
        <w:jc w:val="center"/>
      </w:pPr>
      <w:r>
        <w:rPr>
          <w:rFonts w:ascii="Arial" w:hAnsi="Arial" w:cs="Arial"/>
          <w:b/>
          <w:bCs/>
          <w:sz w:val="22"/>
          <w:szCs w:val="22"/>
          <w:u w:val="single"/>
        </w:rPr>
        <w:t>ΑΠΟΣΠΑΣΜΑ</w:t>
      </w:r>
    </w:p>
    <w:p w:rsidR="001C44E5" w:rsidRDefault="001C44E5">
      <w:pPr>
        <w:pStyle w:val="af1"/>
        <w:jc w:val="center"/>
        <w:rPr>
          <w:rFonts w:ascii="Arial" w:hAnsi="Arial" w:cs="Arial"/>
          <w:b/>
          <w:bCs/>
          <w:sz w:val="22"/>
          <w:szCs w:val="22"/>
        </w:rPr>
      </w:pPr>
    </w:p>
    <w:p w:rsidR="001C44E5" w:rsidRDefault="00E573F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>Από το πρακτικό της αριθμ.20</w:t>
      </w:r>
      <w:r w:rsidR="00A62973">
        <w:rPr>
          <w:rFonts w:ascii="Arial" w:hAnsi="Arial" w:cs="Arial"/>
          <w:sz w:val="22"/>
          <w:szCs w:val="22"/>
        </w:rPr>
        <w:t>20</w:t>
      </w:r>
      <w:r>
        <w:rPr>
          <w:rFonts w:ascii="Arial" w:hAnsi="Arial" w:cs="Arial"/>
          <w:sz w:val="22"/>
          <w:szCs w:val="22"/>
        </w:rPr>
        <w:t>-</w:t>
      </w:r>
      <w:r w:rsidR="00A62973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ης Τακτικής Συνεδρίασης</w:t>
      </w:r>
    </w:p>
    <w:p w:rsidR="001C44E5" w:rsidRDefault="00E573F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 xml:space="preserve">του Δημοτικού Συμβουλίου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C44E5" w:rsidRPr="00CA451C" w:rsidRDefault="00E573F6">
      <w:pPr>
        <w:spacing w:line="276" w:lineRule="auto"/>
        <w:jc w:val="center"/>
      </w:pPr>
      <w:r>
        <w:rPr>
          <w:rFonts w:ascii="Arial" w:hAnsi="Arial" w:cs="Arial"/>
          <w:sz w:val="22"/>
          <w:szCs w:val="22"/>
          <w:u w:val="single"/>
        </w:rPr>
        <w:t xml:space="preserve">Αριθμός απόφασης </w:t>
      </w:r>
      <w:r w:rsidR="00A62973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eastAsia="el-GR" w:bidi="hi-IN"/>
        </w:rPr>
        <w:t xml:space="preserve"> </w:t>
      </w:r>
      <w:r w:rsidR="00600A74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eastAsia="el-GR" w:bidi="hi-IN"/>
        </w:rPr>
        <w:t>8</w:t>
      </w:r>
    </w:p>
    <w:p w:rsidR="001C44E5" w:rsidRDefault="00E573F6">
      <w:pPr>
        <w:tabs>
          <w:tab w:val="left" w:pos="6237"/>
        </w:tabs>
        <w:snapToGrid w:val="0"/>
        <w:spacing w:line="276" w:lineRule="auto"/>
        <w:ind w:left="113"/>
        <w:jc w:val="center"/>
      </w:pPr>
      <w:r>
        <w:rPr>
          <w:rStyle w:val="FontStyle17"/>
          <w:rFonts w:ascii="Calibri" w:eastAsia="Calibri" w:hAnsi="Calibri" w:cs="Calibri"/>
          <w:b/>
          <w:bCs/>
          <w:spacing w:val="-3"/>
          <w:kern w:val="1"/>
          <w:highlight w:val="white"/>
          <w:shd w:val="clear" w:color="auto" w:fill="FFFFFF"/>
          <w:lang w:eastAsia="el-GR" w:bidi="hi-IN"/>
        </w:rPr>
        <w:t xml:space="preserve"> </w:t>
      </w:r>
    </w:p>
    <w:p w:rsidR="00600A74" w:rsidRPr="00600A74" w:rsidRDefault="00E573F6" w:rsidP="00600A74">
      <w:pPr>
        <w:widowControl w:val="0"/>
        <w:tabs>
          <w:tab w:val="left" w:pos="6237"/>
        </w:tabs>
        <w:snapToGrid w:val="0"/>
        <w:spacing w:before="57" w:after="57" w:line="276" w:lineRule="auto"/>
        <w:jc w:val="both"/>
        <w:textAlignment w:val="baseline"/>
        <w:rPr>
          <w:b/>
          <w:sz w:val="22"/>
          <w:szCs w:val="22"/>
        </w:rPr>
      </w:pPr>
      <w:r>
        <w:rPr>
          <w:rStyle w:val="FontStyle17"/>
          <w:rFonts w:ascii="Arial" w:eastAsia="Arial" w:hAnsi="Arial" w:cs="Arial"/>
          <w:b/>
          <w:bCs/>
          <w:iCs/>
          <w:spacing w:val="-3"/>
          <w:kern w:val="1"/>
          <w:sz w:val="24"/>
          <w:szCs w:val="24"/>
          <w:highlight w:val="white"/>
          <w:lang w:eastAsia="el-GR" w:bidi="hi-IN"/>
        </w:rPr>
        <w:t xml:space="preserve"> </w:t>
      </w:r>
      <w:r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sz w:val="24"/>
          <w:szCs w:val="24"/>
          <w:highlight w:val="white"/>
          <w:lang w:eastAsia="el-GR" w:bidi="hi-IN"/>
        </w:rPr>
        <w:t>ΘΕΜΑ:</w:t>
      </w:r>
      <w:r w:rsidR="00C26464"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sz w:val="24"/>
          <w:szCs w:val="24"/>
          <w:highlight w:val="white"/>
          <w:lang w:eastAsia="el-GR" w:bidi="hi-IN"/>
        </w:rPr>
        <w:t xml:space="preserve"> </w:t>
      </w:r>
      <w:r w:rsidR="00600A74" w:rsidRPr="00600A74">
        <w:rPr>
          <w:rFonts w:ascii="Arial" w:eastAsia="Calibri" w:hAnsi="Arial" w:cs="Arial"/>
          <w:b/>
          <w:bCs/>
          <w:kern w:val="1"/>
          <w:sz w:val="22"/>
          <w:szCs w:val="22"/>
          <w:highlight w:val="white"/>
          <w:lang w:bidi="hi-IN"/>
        </w:rPr>
        <w:t xml:space="preserve">Γνωμοδότηση επί της μελέτης </w:t>
      </w:r>
      <w:r w:rsidR="00600A74" w:rsidRPr="00600A74">
        <w:rPr>
          <w:rFonts w:ascii="Arial" w:hAnsi="Arial" w:cs="Arial"/>
          <w:b/>
          <w:shadow/>
          <w:sz w:val="22"/>
          <w:szCs w:val="22"/>
        </w:rPr>
        <w:t>«Μελέτη Περιβαλλοντικών Επιπτώσεων (ΜΠΕ)  Αιολικού Σταθμού Παραγωγής Ηλεκτρικής Ενέργειας συνολικής ισχύος 25,2MW της εταιρείας “NIATA AIOLOS AE.” στη θέση «</w:t>
      </w:r>
      <w:proofErr w:type="spellStart"/>
      <w:r w:rsidR="00600A74" w:rsidRPr="00600A74">
        <w:rPr>
          <w:rFonts w:ascii="Arial" w:hAnsi="Arial" w:cs="Arial"/>
          <w:b/>
          <w:shadow/>
          <w:sz w:val="22"/>
          <w:szCs w:val="22"/>
        </w:rPr>
        <w:t>Καραμούντζι</w:t>
      </w:r>
      <w:proofErr w:type="spellEnd"/>
      <w:r w:rsidR="00600A74" w:rsidRPr="00600A74">
        <w:rPr>
          <w:rFonts w:ascii="Arial" w:hAnsi="Arial" w:cs="Arial"/>
          <w:b/>
          <w:shadow/>
          <w:sz w:val="22"/>
          <w:szCs w:val="22"/>
        </w:rPr>
        <w:t xml:space="preserve">», Δήμου </w:t>
      </w:r>
      <w:proofErr w:type="spellStart"/>
      <w:r w:rsidR="00600A74" w:rsidRPr="00600A74">
        <w:rPr>
          <w:rFonts w:ascii="Arial" w:hAnsi="Arial" w:cs="Arial"/>
          <w:b/>
          <w:shadow/>
          <w:sz w:val="22"/>
          <w:szCs w:val="22"/>
        </w:rPr>
        <w:t>Λεβαδέων</w:t>
      </w:r>
      <w:proofErr w:type="spellEnd"/>
      <w:r w:rsidR="00600A74" w:rsidRPr="00600A74">
        <w:rPr>
          <w:rFonts w:ascii="Arial" w:hAnsi="Arial" w:cs="Arial"/>
          <w:b/>
          <w:shadow/>
          <w:sz w:val="22"/>
          <w:szCs w:val="22"/>
        </w:rPr>
        <w:t>, στην Περιφερειακή Ενότητα Βοιωτίας»</w:t>
      </w:r>
    </w:p>
    <w:p w:rsidR="00EC7353" w:rsidRDefault="00600A74" w:rsidP="00600A74">
      <w:pPr>
        <w:pStyle w:val="af2"/>
        <w:tabs>
          <w:tab w:val="clear" w:pos="8460"/>
        </w:tabs>
        <w:snapToGrid w:val="0"/>
        <w:ind w:firstLine="0"/>
        <w:jc w:val="left"/>
        <w:textAlignment w:val="baseline"/>
        <w:rPr>
          <w:rFonts w:ascii="Arial" w:eastAsia="Calibri" w:hAnsi="Arial" w:cs="Arial"/>
          <w:b/>
          <w:bCs/>
          <w:kern w:val="1"/>
          <w:sz w:val="22"/>
          <w:szCs w:val="22"/>
          <w:lang w:bidi="hi-IN"/>
        </w:rPr>
      </w:pPr>
      <w:r>
        <w:rPr>
          <w:rFonts w:ascii="Arial" w:eastAsia="Calibri" w:hAnsi="Arial" w:cs="Arial"/>
          <w:b/>
          <w:bCs/>
          <w:kern w:val="1"/>
          <w:sz w:val="22"/>
          <w:szCs w:val="22"/>
          <w:lang w:bidi="hi-IN"/>
        </w:rPr>
        <w:t xml:space="preserve"> </w:t>
      </w:r>
    </w:p>
    <w:p w:rsidR="00600A74" w:rsidRPr="00600A74" w:rsidRDefault="00600A74" w:rsidP="00600A74">
      <w:pPr>
        <w:pStyle w:val="af2"/>
        <w:tabs>
          <w:tab w:val="clear" w:pos="8460"/>
        </w:tabs>
        <w:snapToGrid w:val="0"/>
        <w:ind w:firstLine="0"/>
        <w:jc w:val="left"/>
        <w:textAlignment w:val="baseline"/>
        <w:rPr>
          <w:rFonts w:ascii="Arial" w:hAnsi="Arial" w:cs="Arial"/>
        </w:rPr>
      </w:pPr>
    </w:p>
    <w:p w:rsidR="001C44E5" w:rsidRDefault="00E573F6">
      <w:pPr>
        <w:keepNext/>
        <w:tabs>
          <w:tab w:val="left" w:pos="6237"/>
        </w:tabs>
        <w:snapToGrid w:val="0"/>
        <w:spacing w:before="57" w:after="57"/>
        <w:ind w:left="113"/>
      </w:pPr>
      <w:r>
        <w:rPr>
          <w:rStyle w:val="FontStyle17"/>
          <w:rFonts w:ascii="Arial" w:eastAsia="Arial" w:hAnsi="Arial" w:cs="Arial"/>
          <w:iCs/>
          <w:spacing w:val="-3"/>
          <w:kern w:val="1"/>
          <w:highlight w:val="white"/>
        </w:rPr>
        <w:t xml:space="preserve">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Στη Λιβαδειά σήμερα την </w:t>
      </w:r>
      <w:r w:rsidR="00A62973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29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η </w:t>
      </w:r>
      <w:r w:rsidR="00A62973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Ιανουα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ρίου 20</w:t>
      </w:r>
      <w:r w:rsidR="00E72399" w:rsidRPr="00CA451C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20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, ημέρα  </w:t>
      </w:r>
      <w:r w:rsidR="00A62973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Τετάρτη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και ώρα 18:00 </w:t>
      </w:r>
      <w:proofErr w:type="spellStart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π.μ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στην αίθουσα  συνεδριάσεων του Δημοτικού Συμβουλίου </w:t>
      </w:r>
      <w:proofErr w:type="spellStart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Λεβαδέων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– «Παλαιό Δημαρχείο» -Πλ. Εθνικής Αντιστάσεως 1 – συνεδρίασε   σε  δημόσια συνεδρίαση  το Δημοτικό Συμβούλιο </w:t>
      </w:r>
      <w:proofErr w:type="spellStart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Λεβαδέων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μετά την από </w:t>
      </w:r>
      <w:r w:rsidR="00A62973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  <w:highlight w:val="white"/>
        </w:rPr>
        <w:t>1574/24-1-2020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  έγγραφη πρόσκληση του Προέδρου του Δημοτικού Συμβούλου κ. </w:t>
      </w:r>
      <w:proofErr w:type="spellStart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Μητά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Αλέξανδρου,   η οποία δόθηκε σε κάθε Σύμβουλο,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(αντικατάσταση του άρθρου  67 του Ν.3852/2010) .</w:t>
      </w:r>
    </w:p>
    <w:p w:rsidR="001C44E5" w:rsidRDefault="00E573F6">
      <w:pPr>
        <w:tabs>
          <w:tab w:val="left" w:pos="6237"/>
        </w:tabs>
        <w:snapToGrid w:val="0"/>
        <w:spacing w:before="57" w:after="57"/>
        <w:ind w:left="113"/>
      </w:pP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  <w:highlight w:val="white"/>
          <w:lang w:eastAsia="el-GR"/>
        </w:rPr>
        <w:t>Διαπιστώθηκε κατά την έναρξη  της συνεδρίασης ότι υπάρχει νόμιμη απαρτία, επειδή σε σύνολο 33 συμβούλων ήταν παρόντες  2</w:t>
      </w:r>
      <w:r w:rsidR="00CB4F1C">
        <w:rPr>
          <w:rStyle w:val="FontStyle17"/>
          <w:rFonts w:ascii="Arial" w:eastAsia="Arial" w:hAnsi="Arial" w:cs="Arial"/>
          <w:iCs/>
          <w:color w:val="000000"/>
          <w:spacing w:val="-3"/>
          <w:kern w:val="1"/>
          <w:highlight w:val="white"/>
          <w:lang w:eastAsia="el-GR"/>
        </w:rPr>
        <w:t>4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  <w:highlight w:val="white"/>
          <w:lang w:eastAsia="el-GR"/>
        </w:rPr>
        <w:t xml:space="preserve"> σύμβουλοι δηλαδή:</w:t>
      </w:r>
    </w:p>
    <w:p w:rsidR="001C44E5" w:rsidRDefault="001C44E5">
      <w:pPr>
        <w:tabs>
          <w:tab w:val="left" w:pos="6237"/>
        </w:tabs>
        <w:snapToGrid w:val="0"/>
        <w:spacing w:before="57" w:after="57"/>
        <w:ind w:left="113"/>
      </w:pPr>
    </w:p>
    <w:p w:rsidR="001C44E5" w:rsidRDefault="00E573F6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>ΠΑΡΟΝΤΕΣ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 xml:space="preserve">ΑΠΟΝΤΕΣ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</w:p>
    <w:p w:rsidR="001C44E5" w:rsidRDefault="00E573F6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ab/>
      </w:r>
    </w:p>
    <w:tbl>
      <w:tblPr>
        <w:tblW w:w="10258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73"/>
        <w:gridCol w:w="5565"/>
        <w:gridCol w:w="404"/>
        <w:gridCol w:w="3616"/>
      </w:tblGrid>
      <w:tr w:rsidR="001C44E5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1C44E5" w:rsidRDefault="001C44E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1C44E5" w:rsidRDefault="00E573F6">
            <w:proofErr w:type="spellStart"/>
            <w:r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04" w:type="dxa"/>
            <w:shd w:val="clear" w:color="auto" w:fill="FFFFFF"/>
          </w:tcPr>
          <w:p w:rsidR="001C44E5" w:rsidRDefault="00E573F6" w:rsidP="00746227">
            <w:pPr>
              <w:pStyle w:val="af8"/>
              <w:snapToGrid w:val="0"/>
              <w:ind w:left="-77" w:right="-196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C26464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746227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1C44E5" w:rsidRPr="00746227" w:rsidRDefault="00E573F6" w:rsidP="00746227">
            <w:pPr>
              <w:tabs>
                <w:tab w:val="left" w:pos="718"/>
              </w:tabs>
            </w:pPr>
            <w:r w:rsidRPr="00746227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="00746227" w:rsidRPr="00746227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="00746227" w:rsidRPr="00746227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</w:tr>
      <w:tr w:rsidR="001C44E5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1C44E5" w:rsidRDefault="001C44E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1C44E5" w:rsidRDefault="00E573F6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Μητάς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404" w:type="dxa"/>
            <w:shd w:val="clear" w:color="auto" w:fill="FFFFFF"/>
          </w:tcPr>
          <w:p w:rsidR="001C44E5" w:rsidRDefault="00E573F6">
            <w:pPr>
              <w:pStyle w:val="af8"/>
              <w:snapToGrid w:val="0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3616" w:type="dxa"/>
            <w:shd w:val="clear" w:color="auto" w:fill="FFFFFF"/>
          </w:tcPr>
          <w:p w:rsidR="001C44E5" w:rsidRDefault="00746227">
            <w:proofErr w:type="spellStart"/>
            <w:r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746227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227" w:rsidRDefault="00746227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46227" w:rsidRDefault="00746227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04" w:type="dxa"/>
            <w:shd w:val="clear" w:color="auto" w:fill="FFFFFF"/>
          </w:tcPr>
          <w:p w:rsidR="00746227" w:rsidRDefault="00746227" w:rsidP="00746227">
            <w:pPr>
              <w:pStyle w:val="af8"/>
              <w:snapToGrid w:val="0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3616" w:type="dxa"/>
            <w:shd w:val="clear" w:color="auto" w:fill="FFFFFF"/>
          </w:tcPr>
          <w:p w:rsidR="00746227" w:rsidRDefault="00746227" w:rsidP="004B1D39"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Φορτώσης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Αθανάσιος</w:t>
            </w:r>
          </w:p>
        </w:tc>
      </w:tr>
      <w:tr w:rsidR="00746227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227" w:rsidRDefault="00746227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46227" w:rsidRDefault="00746227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04" w:type="dxa"/>
            <w:shd w:val="clear" w:color="auto" w:fill="FFFFFF"/>
          </w:tcPr>
          <w:p w:rsidR="00746227" w:rsidRDefault="00746227" w:rsidP="00746227">
            <w:pPr>
              <w:pStyle w:val="af8"/>
              <w:snapToGrid w:val="0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3616" w:type="dxa"/>
            <w:shd w:val="clear" w:color="auto" w:fill="FFFFFF"/>
          </w:tcPr>
          <w:p w:rsidR="00746227" w:rsidRDefault="00746227" w:rsidP="004B1D39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746227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227" w:rsidRDefault="00746227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746227" w:rsidRDefault="00746227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04" w:type="dxa"/>
            <w:shd w:val="clear" w:color="auto" w:fill="FFFFFF"/>
          </w:tcPr>
          <w:p w:rsidR="00746227" w:rsidRDefault="00746227" w:rsidP="00746227">
            <w:pPr>
              <w:pStyle w:val="af8"/>
              <w:snapToGrid w:val="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5</w:t>
            </w:r>
          </w:p>
        </w:tc>
        <w:tc>
          <w:tcPr>
            <w:tcW w:w="3616" w:type="dxa"/>
            <w:shd w:val="clear" w:color="auto" w:fill="FFFFFF"/>
          </w:tcPr>
          <w:p w:rsidR="00746227" w:rsidRDefault="00746227" w:rsidP="004B1D39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Πλιακοστάμος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Κων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/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νος</w:t>
            </w:r>
            <w:proofErr w:type="spellEnd"/>
          </w:p>
        </w:tc>
      </w:tr>
      <w:tr w:rsidR="001C44E5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1C44E5" w:rsidRDefault="001C44E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1C44E5" w:rsidRDefault="00E573F6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1C44E5" w:rsidRDefault="00746227" w:rsidP="00746227">
            <w:pPr>
              <w:pStyle w:val="af8"/>
              <w:snapToGrid w:val="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6</w:t>
            </w:r>
            <w:r w:rsidR="00E573F6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1C44E5" w:rsidRDefault="00746227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Σπυρόπουλος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Δημοσθένης</w:t>
            </w:r>
            <w:proofErr w:type="spellEnd"/>
          </w:p>
        </w:tc>
      </w:tr>
      <w:tr w:rsidR="001C44E5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1C44E5" w:rsidRDefault="001C44E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1C44E5" w:rsidRDefault="00E573F6"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04" w:type="dxa"/>
            <w:shd w:val="clear" w:color="auto" w:fill="FFFFFF"/>
          </w:tcPr>
          <w:p w:rsidR="001C44E5" w:rsidRDefault="001C44E5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1C44E5" w:rsidRDefault="00746227" w:rsidP="00746227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val="en-US"/>
              </w:rPr>
              <w:t>Αν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n-US"/>
              </w:rPr>
              <w:t>και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κλήθηκαν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n-US"/>
              </w:rPr>
              <w:t>νόμιμα</w:t>
            </w:r>
            <w:proofErr w:type="spellEnd"/>
          </w:p>
        </w:tc>
      </w:tr>
      <w:tr w:rsidR="001C44E5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1C44E5" w:rsidRDefault="001C44E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1C44E5" w:rsidRDefault="00E573F6">
            <w:pPr>
              <w:snapToGrid w:val="0"/>
              <w:spacing w:line="276" w:lineRule="auto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1C44E5" w:rsidRDefault="001C44E5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1C44E5" w:rsidRDefault="001C44E5">
            <w:pPr>
              <w:snapToGrid w:val="0"/>
            </w:pPr>
          </w:p>
        </w:tc>
      </w:tr>
      <w:tr w:rsidR="00746227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227" w:rsidRDefault="00746227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46227" w:rsidRDefault="0074622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04" w:type="dxa"/>
            <w:shd w:val="clear" w:color="auto" w:fill="FFFFFF"/>
          </w:tcPr>
          <w:p w:rsidR="00746227" w:rsidRDefault="00746227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746227" w:rsidRDefault="00746227">
            <w:pPr>
              <w:snapToGrid w:val="0"/>
              <w:rPr>
                <w:rFonts w:ascii="Arial" w:eastAsia="Calibri" w:hAnsi="Arial" w:cs="Arial"/>
                <w:sz w:val="22"/>
                <w:szCs w:val="22"/>
                <w:lang w:val="en-US"/>
              </w:rPr>
            </w:pPr>
          </w:p>
        </w:tc>
      </w:tr>
      <w:tr w:rsidR="001C44E5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1C44E5" w:rsidRDefault="001C44E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1C44E5" w:rsidRDefault="00E573F6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04" w:type="dxa"/>
            <w:shd w:val="clear" w:color="auto" w:fill="FFFFFF"/>
          </w:tcPr>
          <w:p w:rsidR="001C44E5" w:rsidRDefault="001C44E5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1C44E5" w:rsidRDefault="001C44E5">
            <w:pPr>
              <w:snapToGrid w:val="0"/>
            </w:pPr>
          </w:p>
        </w:tc>
      </w:tr>
      <w:tr w:rsidR="00746227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227" w:rsidRDefault="00746227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46227" w:rsidRDefault="00746227" w:rsidP="004B1D39"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Γιώτα</w:t>
            </w:r>
            <w:r w:rsidR="00763543">
              <w:rPr>
                <w:rFonts w:ascii="Arial" w:hAnsi="Arial" w:cs="Arial"/>
                <w:sz w:val="22"/>
                <w:szCs w:val="22"/>
              </w:rPr>
              <w:t xml:space="preserve">  (προσήλθε στο 4</w:t>
            </w:r>
            <w:r w:rsidR="00763543" w:rsidRPr="00763543">
              <w:rPr>
                <w:rFonts w:ascii="Arial" w:hAnsi="Arial" w:cs="Arial"/>
                <w:sz w:val="22"/>
                <w:szCs w:val="22"/>
                <w:vertAlign w:val="superscript"/>
              </w:rPr>
              <w:t>ο</w:t>
            </w:r>
            <w:r w:rsidR="00763543">
              <w:rPr>
                <w:rFonts w:ascii="Arial" w:hAnsi="Arial" w:cs="Arial"/>
                <w:sz w:val="22"/>
                <w:szCs w:val="22"/>
              </w:rPr>
              <w:t xml:space="preserve"> ΘΗΔ)</w:t>
            </w:r>
          </w:p>
        </w:tc>
        <w:tc>
          <w:tcPr>
            <w:tcW w:w="404" w:type="dxa"/>
            <w:shd w:val="clear" w:color="auto" w:fill="FFFFFF"/>
          </w:tcPr>
          <w:p w:rsidR="00746227" w:rsidRDefault="00746227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746227" w:rsidRPr="00763543" w:rsidRDefault="00746227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746227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227" w:rsidRDefault="00746227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46227" w:rsidRDefault="00746227">
            <w:pPr>
              <w:snapToGrid w:val="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Κυπραίος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</w:p>
        </w:tc>
        <w:tc>
          <w:tcPr>
            <w:tcW w:w="404" w:type="dxa"/>
            <w:shd w:val="clear" w:color="auto" w:fill="FFFFFF"/>
          </w:tcPr>
          <w:p w:rsidR="00746227" w:rsidRDefault="00746227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746227" w:rsidRDefault="00746227">
            <w:pPr>
              <w:snapToGrid w:val="0"/>
            </w:pPr>
          </w:p>
        </w:tc>
      </w:tr>
      <w:tr w:rsidR="00746227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227" w:rsidRDefault="00746227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46227" w:rsidRDefault="00746227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Γαλανός Κων/νος   </w:t>
            </w:r>
          </w:p>
        </w:tc>
        <w:tc>
          <w:tcPr>
            <w:tcW w:w="404" w:type="dxa"/>
            <w:shd w:val="clear" w:color="auto" w:fill="FFFFFF"/>
          </w:tcPr>
          <w:p w:rsidR="00746227" w:rsidRDefault="00746227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746227" w:rsidRDefault="0074622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46227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227" w:rsidRDefault="00746227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46227" w:rsidRDefault="00746227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746227" w:rsidRDefault="00746227">
            <w:pPr>
              <w:pStyle w:val="af8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746227" w:rsidRDefault="00746227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746227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227" w:rsidRDefault="00746227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46227" w:rsidRDefault="00746227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746227" w:rsidRDefault="00746227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746227" w:rsidRDefault="0074622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46227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227" w:rsidRDefault="00746227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746227" w:rsidRDefault="00746227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746227" w:rsidRDefault="00746227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746227" w:rsidRDefault="00746227">
            <w:pPr>
              <w:snapToGrid w:val="0"/>
            </w:pPr>
          </w:p>
        </w:tc>
      </w:tr>
      <w:tr w:rsidR="00746227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227" w:rsidRDefault="00746227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46227" w:rsidRDefault="00746227" w:rsidP="004B1D39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404" w:type="dxa"/>
            <w:shd w:val="clear" w:color="auto" w:fill="FFFFFF"/>
          </w:tcPr>
          <w:p w:rsidR="00746227" w:rsidRDefault="00746227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746227" w:rsidRDefault="0074622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46227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227" w:rsidRDefault="00746227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46227" w:rsidRDefault="0074622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746227" w:rsidRDefault="00746227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746227" w:rsidRDefault="0074622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46227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227" w:rsidRDefault="00746227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46227" w:rsidRDefault="00746227" w:rsidP="00763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 w:rsidR="00763543" w:rsidRPr="00763543">
              <w:rPr>
                <w:rFonts w:ascii="Arial" w:hAnsi="Arial" w:cs="Arial"/>
                <w:sz w:val="16"/>
                <w:szCs w:val="16"/>
              </w:rPr>
              <w:t>(προσήλθε στο 4</w:t>
            </w:r>
            <w:r w:rsidR="00763543" w:rsidRPr="00763543">
              <w:rPr>
                <w:rFonts w:ascii="Arial" w:hAnsi="Arial" w:cs="Arial"/>
                <w:sz w:val="16"/>
                <w:szCs w:val="16"/>
                <w:vertAlign w:val="superscript"/>
              </w:rPr>
              <w:t>ο</w:t>
            </w:r>
            <w:r w:rsidR="00763543" w:rsidRPr="00763543">
              <w:rPr>
                <w:rFonts w:ascii="Arial" w:hAnsi="Arial" w:cs="Arial"/>
                <w:sz w:val="16"/>
                <w:szCs w:val="16"/>
              </w:rPr>
              <w:t xml:space="preserve"> και αποχώρησε στο 8</w:t>
            </w:r>
            <w:r w:rsidR="00763543" w:rsidRPr="00763543">
              <w:rPr>
                <w:rFonts w:ascii="Arial" w:hAnsi="Arial" w:cs="Arial"/>
                <w:sz w:val="16"/>
                <w:szCs w:val="16"/>
                <w:vertAlign w:val="superscript"/>
              </w:rPr>
              <w:t>ο</w:t>
            </w:r>
            <w:r w:rsidR="00763543" w:rsidRPr="00763543">
              <w:rPr>
                <w:rFonts w:ascii="Arial" w:hAnsi="Arial" w:cs="Arial"/>
                <w:sz w:val="16"/>
                <w:szCs w:val="16"/>
              </w:rPr>
              <w:t xml:space="preserve"> ΘΗΔ)</w:t>
            </w:r>
          </w:p>
        </w:tc>
        <w:tc>
          <w:tcPr>
            <w:tcW w:w="404" w:type="dxa"/>
            <w:shd w:val="clear" w:color="auto" w:fill="FFFFFF"/>
          </w:tcPr>
          <w:p w:rsidR="00746227" w:rsidRDefault="00746227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746227" w:rsidRDefault="0074622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46227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227" w:rsidRDefault="00746227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46227" w:rsidRDefault="00746227" w:rsidP="004B1D39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Λαμπρινή  </w:t>
            </w:r>
          </w:p>
        </w:tc>
        <w:tc>
          <w:tcPr>
            <w:tcW w:w="404" w:type="dxa"/>
            <w:shd w:val="clear" w:color="auto" w:fill="FFFFFF"/>
          </w:tcPr>
          <w:p w:rsidR="00746227" w:rsidRDefault="00746227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746227" w:rsidRDefault="0074622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46227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227" w:rsidRDefault="00746227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46227" w:rsidRDefault="00746227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04" w:type="dxa"/>
            <w:shd w:val="clear" w:color="auto" w:fill="FFFFFF"/>
          </w:tcPr>
          <w:p w:rsidR="00746227" w:rsidRDefault="00746227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746227" w:rsidRDefault="0074622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46227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227" w:rsidRDefault="00746227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46227" w:rsidRDefault="00746227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Μπαρμπέρης Νικόλαος</w:t>
            </w:r>
          </w:p>
        </w:tc>
        <w:tc>
          <w:tcPr>
            <w:tcW w:w="404" w:type="dxa"/>
            <w:shd w:val="clear" w:color="auto" w:fill="FFFFFF"/>
          </w:tcPr>
          <w:p w:rsidR="00746227" w:rsidRDefault="00746227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746227" w:rsidRDefault="0074622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46227" w:rsidTr="00763543">
        <w:trPr>
          <w:trHeight w:hRule="exact" w:val="672"/>
        </w:trPr>
        <w:tc>
          <w:tcPr>
            <w:tcW w:w="673" w:type="dxa"/>
            <w:shd w:val="clear" w:color="auto" w:fill="FFFFFF"/>
          </w:tcPr>
          <w:p w:rsidR="00746227" w:rsidRDefault="00746227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46227" w:rsidRDefault="0074622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04" w:type="dxa"/>
            <w:shd w:val="clear" w:color="auto" w:fill="FFFFFF"/>
          </w:tcPr>
          <w:p w:rsidR="00746227" w:rsidRDefault="00746227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746227" w:rsidRDefault="0074622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46227" w:rsidTr="00763543">
        <w:trPr>
          <w:trHeight w:hRule="exact" w:val="672"/>
        </w:trPr>
        <w:tc>
          <w:tcPr>
            <w:tcW w:w="673" w:type="dxa"/>
            <w:shd w:val="clear" w:color="auto" w:fill="FFFFFF"/>
          </w:tcPr>
          <w:p w:rsidR="00746227" w:rsidRDefault="00746227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46227" w:rsidRDefault="00746227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04" w:type="dxa"/>
            <w:shd w:val="clear" w:color="auto" w:fill="FFFFFF"/>
          </w:tcPr>
          <w:p w:rsidR="00746227" w:rsidRDefault="00746227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746227" w:rsidRDefault="0074622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46227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227" w:rsidRDefault="00746227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46227" w:rsidRDefault="00746227">
            <w:pPr>
              <w:snapToGrid w:val="0"/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Χέβα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Νάνσυ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)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746227" w:rsidRDefault="00746227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746227" w:rsidRDefault="00746227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746227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227" w:rsidRDefault="00746227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46227" w:rsidRDefault="00746227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04" w:type="dxa"/>
            <w:shd w:val="clear" w:color="auto" w:fill="FFFFFF"/>
          </w:tcPr>
          <w:p w:rsidR="00746227" w:rsidRDefault="00746227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746227" w:rsidRDefault="0074622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46227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227" w:rsidRDefault="00746227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46227" w:rsidRDefault="00746227" w:rsidP="00763543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 w:rsidR="00763543">
              <w:rPr>
                <w:rFonts w:ascii="Arial" w:hAnsi="Arial" w:cs="Arial"/>
                <w:sz w:val="22"/>
                <w:szCs w:val="22"/>
              </w:rPr>
              <w:t>(προσήλθε στο 3</w:t>
            </w:r>
            <w:r w:rsidR="00763543" w:rsidRPr="00763543">
              <w:rPr>
                <w:rFonts w:ascii="Arial" w:hAnsi="Arial" w:cs="Arial"/>
                <w:sz w:val="22"/>
                <w:szCs w:val="22"/>
                <w:vertAlign w:val="superscript"/>
              </w:rPr>
              <w:t>ο</w:t>
            </w:r>
            <w:r w:rsidR="00763543">
              <w:rPr>
                <w:rFonts w:ascii="Arial" w:hAnsi="Arial" w:cs="Arial"/>
                <w:sz w:val="22"/>
                <w:szCs w:val="22"/>
              </w:rPr>
              <w:t xml:space="preserve"> ΘΗΔ)</w:t>
            </w:r>
          </w:p>
        </w:tc>
        <w:tc>
          <w:tcPr>
            <w:tcW w:w="404" w:type="dxa"/>
            <w:shd w:val="clear" w:color="auto" w:fill="FFFFFF"/>
          </w:tcPr>
          <w:p w:rsidR="00746227" w:rsidRDefault="00746227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746227" w:rsidRDefault="0074622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1C44E5" w:rsidRDefault="00E573F6">
      <w:pPr>
        <w:tabs>
          <w:tab w:val="left" w:pos="6237"/>
        </w:tabs>
        <w:snapToGrid w:val="0"/>
        <w:spacing w:before="57" w:after="57"/>
        <w:ind w:left="113"/>
      </w:pPr>
      <w:r>
        <w:rPr>
          <w:rFonts w:ascii="Arial" w:eastAsia="Arial" w:hAnsi="Arial" w:cs="Arial"/>
          <w:iCs/>
          <w:color w:val="000000"/>
          <w:spacing w:val="-3"/>
          <w:kern w:val="1"/>
          <w:sz w:val="22"/>
          <w:szCs w:val="22"/>
          <w:highlight w:val="white"/>
          <w:lang w:eastAsia="el-GR"/>
        </w:rPr>
        <w:t xml:space="preserve">  </w:t>
      </w:r>
    </w:p>
    <w:p w:rsidR="001C44E5" w:rsidRDefault="001C44E5">
      <w:pPr>
        <w:rPr>
          <w:rFonts w:ascii="Arial" w:hAnsi="Arial" w:cs="Arial"/>
          <w:sz w:val="22"/>
          <w:szCs w:val="22"/>
        </w:rPr>
      </w:pPr>
    </w:p>
    <w:p w:rsidR="001C44E5" w:rsidRDefault="00E573F6">
      <w:pPr>
        <w:ind w:left="-283"/>
        <w:jc w:val="both"/>
      </w:pPr>
      <w:r>
        <w:rPr>
          <w:rFonts w:ascii="Arial" w:eastAsia="Arial" w:hAnsi="Arial" w:cs="Arial"/>
          <w:sz w:val="22"/>
          <w:szCs w:val="22"/>
        </w:rPr>
        <w:t xml:space="preserve">    </w:t>
      </w:r>
      <w:r>
        <w:rPr>
          <w:rFonts w:ascii="Arial" w:eastAsia="Calibri" w:hAnsi="Arial" w:cs="Arial"/>
          <w:sz w:val="22"/>
          <w:szCs w:val="22"/>
        </w:rPr>
        <w:t xml:space="preserve">Στην συνεδρίαση </w:t>
      </w:r>
      <w:r w:rsidR="00763543">
        <w:rPr>
          <w:rFonts w:ascii="Arial" w:eastAsia="Calibri" w:hAnsi="Arial" w:cs="Arial"/>
          <w:sz w:val="22"/>
          <w:szCs w:val="22"/>
        </w:rPr>
        <w:t xml:space="preserve">ήταν απών </w:t>
      </w:r>
      <w:r>
        <w:rPr>
          <w:rFonts w:ascii="Arial" w:eastAsia="Calibri" w:hAnsi="Arial" w:cs="Arial"/>
          <w:sz w:val="22"/>
          <w:szCs w:val="22"/>
        </w:rPr>
        <w:t xml:space="preserve"> ο προσκληθείς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 xml:space="preserve"> Δήμαρχος κ. </w:t>
      </w:r>
      <w:proofErr w:type="spellStart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>Ταγκαλέγκας</w:t>
      </w:r>
      <w:proofErr w:type="spellEnd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 xml:space="preserve"> Ιωάννης</w:t>
      </w:r>
      <w:r>
        <w:rPr>
          <w:rFonts w:ascii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>.</w:t>
      </w:r>
    </w:p>
    <w:p w:rsidR="001C44E5" w:rsidRDefault="001C44E5">
      <w:pPr>
        <w:rPr>
          <w:rFonts w:ascii="Arial" w:hAnsi="Arial" w:cs="Arial"/>
          <w:sz w:val="22"/>
          <w:szCs w:val="22"/>
        </w:rPr>
      </w:pPr>
    </w:p>
    <w:p w:rsidR="001C44E5" w:rsidRDefault="00E573F6">
      <w:pPr>
        <w:tabs>
          <w:tab w:val="center" w:pos="8460"/>
        </w:tabs>
        <w:spacing w:line="276" w:lineRule="auto"/>
        <w:ind w:left="-170"/>
        <w:jc w:val="both"/>
      </w:pPr>
      <w:r>
        <w:rPr>
          <w:rFonts w:ascii="Arial" w:eastAsia="Arial" w:hAnsi="Arial" w:cs="Arial"/>
          <w:sz w:val="22"/>
          <w:szCs w:val="22"/>
        </w:rPr>
        <w:lastRenderedPageBreak/>
        <w:t xml:space="preserve">  </w:t>
      </w:r>
      <w:r>
        <w:rPr>
          <w:rFonts w:ascii="Arial" w:eastAsia="Calibri" w:hAnsi="Arial" w:cs="Arial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1C44E5" w:rsidRDefault="00E573F6">
      <w:pPr>
        <w:tabs>
          <w:tab w:val="center" w:pos="8460"/>
        </w:tabs>
        <w:suppressAutoHyphens w:val="0"/>
        <w:spacing w:before="113" w:after="113" w:line="276" w:lineRule="auto"/>
        <w:ind w:left="-170" w:right="-113"/>
        <w:jc w:val="both"/>
      </w:pPr>
      <w:r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</w:p>
    <w:p w:rsidR="001A4300" w:rsidRPr="00A9200C" w:rsidRDefault="00763543" w:rsidP="00523B91">
      <w:pPr>
        <w:spacing w:line="360" w:lineRule="auto"/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lang w:eastAsia="el-GR" w:bidi="hi-IN"/>
        </w:rPr>
      </w:pPr>
      <w:r w:rsidRPr="00A9200C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 </w:t>
      </w:r>
      <w:r w:rsidR="00E573F6" w:rsidRPr="00A9200C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</w:t>
      </w:r>
      <w:r w:rsidR="00E573F6" w:rsidRPr="00A9200C">
        <w:rPr>
          <w:rFonts w:ascii="Arial" w:eastAsia="Arial" w:hAnsi="Arial" w:cs="Arial"/>
          <w:b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Εισηγούμενος το </w:t>
      </w:r>
      <w:r w:rsidR="00F00456" w:rsidRPr="00A9200C">
        <w:rPr>
          <w:rFonts w:ascii="Arial" w:eastAsia="Arial" w:hAnsi="Arial" w:cs="Arial"/>
          <w:b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8</w:t>
      </w:r>
      <w:r w:rsidR="00E573F6" w:rsidRPr="00A9200C">
        <w:rPr>
          <w:rFonts w:ascii="Arial" w:eastAsia="Arial" w:hAnsi="Arial" w:cs="Arial"/>
          <w:b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ο  </w:t>
      </w:r>
      <w:r w:rsidR="00E573F6" w:rsidRPr="00A9200C">
        <w:rPr>
          <w:rFonts w:ascii="Arial" w:eastAsia="Arial" w:hAnsi="Arial" w:cs="Arial"/>
          <w:b/>
          <w:bCs/>
          <w:kern w:val="1"/>
          <w:sz w:val="22"/>
          <w:szCs w:val="22"/>
          <w:highlight w:val="white"/>
          <w:shd w:val="clear" w:color="auto" w:fill="FFFFFF"/>
          <w:vertAlign w:val="superscript"/>
          <w:lang w:eastAsia="el-GR" w:bidi="hi-IN"/>
        </w:rPr>
        <w:t xml:space="preserve"> </w:t>
      </w:r>
      <w:r w:rsidR="00E573F6" w:rsidRPr="00A9200C">
        <w:rPr>
          <w:rFonts w:ascii="Arial" w:eastAsia="Arial" w:hAnsi="Arial" w:cs="Arial"/>
          <w:b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θέμα της  ημερήσιας διάταξης</w:t>
      </w:r>
      <w:r w:rsidR="00E573F6" w:rsidRPr="00A9200C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,</w:t>
      </w:r>
      <w:r w:rsidR="00E573F6" w:rsidRPr="00A9200C">
        <w:rPr>
          <w:rStyle w:val="aa"/>
          <w:rFonts w:ascii="Arial" w:eastAsia="Calibri" w:hAnsi="Arial" w:cs="Arial"/>
          <w:i w:val="0"/>
          <w:iCs w:val="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="00E573F6" w:rsidRPr="00A9200C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,</w:t>
      </w:r>
      <w:r w:rsidR="00E573F6" w:rsidRPr="00A9200C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ο κ</w:t>
      </w:r>
      <w:r w:rsidR="001A4300" w:rsidRPr="00A9200C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="001A4300" w:rsidRPr="00A9200C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Πρόεδρος </w:t>
      </w:r>
      <w:r w:rsidR="001A4300" w:rsidRPr="00A9200C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</w:t>
      </w:r>
      <w:r w:rsidR="001A4300" w:rsidRPr="00A9200C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="001A4300" w:rsidRPr="00A9200C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lang w:eastAsia="el-GR" w:bidi="hi-IN"/>
        </w:rPr>
        <w:t xml:space="preserve">έθεσε υπόψη του Δημοτικού Συμβουλίου </w:t>
      </w:r>
      <w:r w:rsidR="00F00456" w:rsidRPr="00A9200C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lang w:eastAsia="el-GR" w:bidi="hi-IN"/>
        </w:rPr>
        <w:t>την 32/20</w:t>
      </w:r>
      <w:r w:rsidR="00A9200C" w:rsidRPr="00A9200C">
        <w:rPr>
          <w:rStyle w:val="aa"/>
          <w:rFonts w:ascii="Arial" w:eastAsia="Arial" w:hAnsi="Arial" w:cs="Arial"/>
          <w:i w:val="0"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19   Απόφαση της  Επιτροπής Ποιότητας Ζωής </w:t>
      </w:r>
      <w:r w:rsidR="00A9200C" w:rsidRPr="00A9200C">
        <w:rPr>
          <w:rStyle w:val="aa"/>
          <w:rFonts w:ascii="Arial" w:eastAsia="Arial Unicode MS" w:hAnsi="Arial" w:cs="Arial"/>
          <w:i w:val="0"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του Δήμου</w:t>
      </w:r>
      <w:r w:rsidR="00A9200C" w:rsidRPr="00A9200C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lang w:eastAsia="el-GR" w:bidi="hi-IN"/>
        </w:rPr>
        <w:t xml:space="preserve"> </w:t>
      </w:r>
      <w:r w:rsidR="00F00456" w:rsidRPr="00A9200C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lang w:eastAsia="el-GR" w:bidi="hi-IN"/>
        </w:rPr>
        <w:t xml:space="preserve">με την οποία </w:t>
      </w:r>
      <w:r w:rsidR="00A9200C" w:rsidRPr="00A9200C"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lang w:eastAsia="el-GR" w:bidi="hi-IN"/>
        </w:rPr>
        <w:t xml:space="preserve">ομόφωνα εισηγείται </w:t>
      </w:r>
      <w:r w:rsidR="00A9200C" w:rsidRPr="00A9200C">
        <w:rPr>
          <w:rStyle w:val="aa"/>
          <w:rFonts w:ascii="Arial" w:eastAsia="Arial" w:hAnsi="Arial" w:cs="Arial"/>
          <w:i w:val="0"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, </w:t>
      </w:r>
      <w:r w:rsidR="00A9200C" w:rsidRPr="00A9200C">
        <w:rPr>
          <w:rStyle w:val="aa"/>
          <w:rFonts w:ascii="Arial" w:eastAsia="Arial" w:hAnsi="Arial" w:cs="Arial"/>
          <w:i w:val="0"/>
          <w:iCs w:val="0"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 </w:t>
      </w:r>
      <w:r w:rsidR="00A9200C" w:rsidRPr="00A9200C">
        <w:rPr>
          <w:rStyle w:val="aa"/>
          <w:rFonts w:ascii="Arial" w:eastAsia="Arial" w:hAnsi="Arial" w:cs="Arial"/>
          <w:i w:val="0"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ΘΕΤΙΚΑ  επί της μελέτης περιβαλλοντικών επιπτώσεων (ΜΠΕ) για την ανάπτυξη και λειτουργία  νέου αιολικού σταθμού παραγωγής ηλεκτρικής ενέργειας</w:t>
      </w:r>
      <w:r w:rsidR="00523B91">
        <w:rPr>
          <w:rStyle w:val="aa"/>
          <w:rFonts w:ascii="Arial" w:eastAsia="Arial" w:hAnsi="Arial" w:cs="Arial"/>
          <w:i w:val="0"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="00523B91" w:rsidRPr="00A9200C">
        <w:rPr>
          <w:rStyle w:val="aa"/>
          <w:rFonts w:ascii="Arial" w:eastAsia="Arial" w:hAnsi="Arial" w:cs="Arial"/>
          <w:i w:val="0"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της εταιρείας  </w:t>
      </w:r>
      <w:r w:rsidR="00523B91">
        <w:rPr>
          <w:rStyle w:val="aa"/>
          <w:rFonts w:ascii="Arial" w:eastAsia="Arial" w:hAnsi="Arial" w:cs="Arial"/>
          <w:i w:val="0"/>
          <w:color w:val="000000"/>
          <w:spacing w:val="-3"/>
          <w:kern w:val="1"/>
          <w:sz w:val="22"/>
          <w:szCs w:val="22"/>
          <w:shd w:val="clear" w:color="auto" w:fill="FFFFFF"/>
          <w:lang w:eastAsia="el-GR" w:bidi="hi-IN"/>
        </w:rPr>
        <w:t>«</w:t>
      </w:r>
      <w:r w:rsidR="00523B91" w:rsidRPr="00523B91">
        <w:rPr>
          <w:rFonts w:ascii="Arial" w:hAnsi="Arial" w:cs="Arial"/>
          <w:bCs/>
          <w:iCs/>
          <w:shadow/>
          <w:sz w:val="22"/>
          <w:szCs w:val="22"/>
        </w:rPr>
        <w:t>NIATA AIOLOS</w:t>
      </w:r>
      <w:r w:rsidR="00523B91">
        <w:rPr>
          <w:rFonts w:ascii="Arial" w:hAnsi="Arial" w:cs="Arial"/>
          <w:bCs/>
          <w:iCs/>
          <w:shadow/>
          <w:sz w:val="22"/>
          <w:szCs w:val="22"/>
        </w:rPr>
        <w:t>,</w:t>
      </w:r>
      <w:r w:rsidR="00A9200C" w:rsidRPr="00A9200C">
        <w:rPr>
          <w:rStyle w:val="aa"/>
          <w:rFonts w:ascii="Arial" w:eastAsia="Arial" w:hAnsi="Arial" w:cs="Arial"/>
          <w:i w:val="0"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στη </w:t>
      </w:r>
      <w:r w:rsidR="00A9200C" w:rsidRPr="00A9200C">
        <w:rPr>
          <w:rFonts w:ascii="Arial" w:hAnsi="Arial" w:cs="Arial"/>
          <w:bCs/>
          <w:shadow/>
          <w:sz w:val="22"/>
          <w:szCs w:val="22"/>
        </w:rPr>
        <w:t xml:space="preserve"> θέση «</w:t>
      </w:r>
      <w:proofErr w:type="spellStart"/>
      <w:r w:rsidR="00A9200C" w:rsidRPr="00A9200C">
        <w:rPr>
          <w:rFonts w:ascii="Arial" w:hAnsi="Arial" w:cs="Arial"/>
          <w:bCs/>
          <w:shadow/>
          <w:sz w:val="22"/>
          <w:szCs w:val="22"/>
        </w:rPr>
        <w:t>Καραμούντζι</w:t>
      </w:r>
      <w:proofErr w:type="spellEnd"/>
      <w:r w:rsidR="00A9200C" w:rsidRPr="00A9200C">
        <w:rPr>
          <w:rFonts w:ascii="Arial" w:hAnsi="Arial" w:cs="Arial"/>
          <w:bCs/>
          <w:shadow/>
          <w:sz w:val="22"/>
          <w:szCs w:val="22"/>
        </w:rPr>
        <w:t>»</w:t>
      </w:r>
      <w:r w:rsidR="00523B91">
        <w:rPr>
          <w:rFonts w:ascii="Arial" w:hAnsi="Arial" w:cs="Arial"/>
          <w:bCs/>
          <w:shadow/>
          <w:sz w:val="22"/>
          <w:szCs w:val="22"/>
        </w:rPr>
        <w:t xml:space="preserve"> των Κοινοτήτων Αγίας Τριάδας και Κορώνειας του Δήμου </w:t>
      </w:r>
      <w:proofErr w:type="spellStart"/>
      <w:r w:rsidR="00523B91">
        <w:rPr>
          <w:rFonts w:ascii="Arial" w:hAnsi="Arial" w:cs="Arial"/>
          <w:bCs/>
          <w:shadow/>
          <w:sz w:val="22"/>
          <w:szCs w:val="22"/>
        </w:rPr>
        <w:t>Λεβαδέων</w:t>
      </w:r>
      <w:proofErr w:type="spellEnd"/>
      <w:r w:rsidR="00523B91">
        <w:rPr>
          <w:rFonts w:ascii="Arial" w:hAnsi="Arial" w:cs="Arial"/>
          <w:bCs/>
          <w:shadow/>
          <w:sz w:val="22"/>
          <w:szCs w:val="22"/>
        </w:rPr>
        <w:t xml:space="preserve"> της Περιφέρειας </w:t>
      </w:r>
      <w:r w:rsidR="00A9200C" w:rsidRPr="00A9200C">
        <w:rPr>
          <w:rFonts w:ascii="Arial" w:hAnsi="Arial" w:cs="Arial"/>
          <w:bCs/>
          <w:shadow/>
          <w:sz w:val="22"/>
          <w:szCs w:val="22"/>
        </w:rPr>
        <w:t xml:space="preserve"> </w:t>
      </w:r>
      <w:r w:rsidR="00A9200C" w:rsidRPr="00A9200C">
        <w:rPr>
          <w:rStyle w:val="aa"/>
          <w:rFonts w:ascii="Arial" w:eastAsia="Arial" w:hAnsi="Arial" w:cs="Arial"/>
          <w:i w:val="0"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Βοιωτίας</w:t>
      </w:r>
      <w:r w:rsidR="00523B91">
        <w:rPr>
          <w:rFonts w:ascii="Arial" w:hAnsi="Arial" w:cs="Arial"/>
          <w:bCs/>
          <w:i/>
          <w:iCs/>
          <w:shadow/>
          <w:sz w:val="22"/>
          <w:szCs w:val="22"/>
        </w:rPr>
        <w:t>»</w:t>
      </w:r>
      <w:r w:rsidR="00A9200C" w:rsidRPr="00A9200C">
        <w:rPr>
          <w:rFonts w:ascii="Arial" w:hAnsi="Arial" w:cs="Arial"/>
          <w:bCs/>
          <w:i/>
          <w:iCs/>
          <w:shadow/>
          <w:sz w:val="22"/>
          <w:szCs w:val="22"/>
        </w:rPr>
        <w:t xml:space="preserve"> .</w:t>
      </w:r>
    </w:p>
    <w:p w:rsidR="00A9200C" w:rsidRPr="00A9200C" w:rsidRDefault="00A9200C" w:rsidP="00A9200C">
      <w:pPr>
        <w:suppressAutoHyphens w:val="0"/>
        <w:spacing w:before="100" w:beforeAutospacing="1" w:after="119" w:line="360" w:lineRule="auto"/>
        <w:rPr>
          <w:rFonts w:ascii="Arial" w:hAnsi="Arial" w:cs="Arial"/>
          <w:color w:val="000000"/>
          <w:sz w:val="22"/>
          <w:szCs w:val="22"/>
          <w:lang w:eastAsia="el-GR"/>
        </w:rPr>
      </w:pPr>
      <w:r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 xml:space="preserve">Ακολούθως </w:t>
      </w:r>
      <w:r>
        <w:rPr>
          <w:rFonts w:ascii="Arial" w:hAnsi="Arial" w:cs="Arial"/>
          <w:bCs/>
          <w:color w:val="000000"/>
          <w:sz w:val="22"/>
          <w:szCs w:val="22"/>
          <w:lang w:eastAsia="el-GR"/>
        </w:rPr>
        <w:t xml:space="preserve"> ο Πρόεδρος έδωσε το λόγο στον αρμόδιο αντιδήμαρχο Περιβάλλοντος κ. </w:t>
      </w:r>
      <w:r w:rsidRPr="00A9200C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>Δ</w:t>
      </w:r>
      <w:r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>ήμου</w:t>
      </w:r>
      <w:r>
        <w:rPr>
          <w:rFonts w:ascii="Arial" w:hAnsi="Arial" w:cs="Arial"/>
          <w:bCs/>
          <w:color w:val="000000"/>
          <w:sz w:val="22"/>
          <w:szCs w:val="22"/>
          <w:lang w:eastAsia="el-GR"/>
        </w:rPr>
        <w:t>, ο οποίος είπε ότι πρ</w:t>
      </w:r>
      <w:r w:rsidRPr="00A9200C">
        <w:rPr>
          <w:rFonts w:ascii="Arial" w:hAnsi="Arial" w:cs="Arial"/>
          <w:color w:val="000000"/>
          <w:sz w:val="22"/>
          <w:szCs w:val="22"/>
          <w:lang w:eastAsia="el-GR"/>
        </w:rPr>
        <w:t>όκειται για 7 ανεμογεννήτριες τη θέση «</w:t>
      </w:r>
      <w:proofErr w:type="spellStart"/>
      <w:r w:rsidRPr="00A9200C">
        <w:rPr>
          <w:rFonts w:ascii="Arial" w:hAnsi="Arial" w:cs="Arial"/>
          <w:color w:val="000000"/>
          <w:sz w:val="22"/>
          <w:szCs w:val="22"/>
          <w:lang w:eastAsia="el-GR"/>
        </w:rPr>
        <w:t>Καραμούντζι</w:t>
      </w:r>
      <w:proofErr w:type="spellEnd"/>
      <w:r w:rsidRPr="00A9200C">
        <w:rPr>
          <w:rFonts w:ascii="Arial" w:hAnsi="Arial" w:cs="Arial"/>
          <w:color w:val="000000"/>
          <w:sz w:val="22"/>
          <w:szCs w:val="22"/>
          <w:lang w:eastAsia="el-GR"/>
        </w:rPr>
        <w:t xml:space="preserve">» συνολικής ισχύος 25,2MW. Από εκεί και πέρα </w:t>
      </w:r>
      <w:r w:rsidR="00523B91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304FC5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304FC5" w:rsidRPr="00523B91">
        <w:rPr>
          <w:rFonts w:ascii="Arial" w:hAnsi="Arial" w:cs="Arial"/>
          <w:sz w:val="22"/>
          <w:szCs w:val="22"/>
          <w:lang w:eastAsia="el-GR"/>
        </w:rPr>
        <w:t>έχουν</w:t>
      </w:r>
      <w:r w:rsidR="00304FC5">
        <w:rPr>
          <w:rFonts w:ascii="Arial" w:hAnsi="Arial" w:cs="Arial"/>
          <w:color w:val="000000"/>
          <w:sz w:val="22"/>
          <w:szCs w:val="22"/>
          <w:lang w:eastAsia="el-GR"/>
        </w:rPr>
        <w:t xml:space="preserve"> ληφθεί </w:t>
      </w:r>
      <w:r w:rsid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σχετικές </w:t>
      </w:r>
      <w:r w:rsidR="00304FC5">
        <w:rPr>
          <w:rFonts w:ascii="Arial" w:hAnsi="Arial" w:cs="Arial"/>
          <w:color w:val="000000"/>
          <w:sz w:val="22"/>
          <w:szCs w:val="22"/>
          <w:lang w:eastAsia="el-GR"/>
        </w:rPr>
        <w:t xml:space="preserve">αποφάσεις από τις Κοινότητες </w:t>
      </w:r>
      <w:r w:rsidR="00304FC5" w:rsidRPr="00A9200C">
        <w:rPr>
          <w:rFonts w:ascii="Arial" w:hAnsi="Arial" w:cs="Arial"/>
          <w:color w:val="000000"/>
          <w:sz w:val="22"/>
          <w:szCs w:val="22"/>
          <w:lang w:eastAsia="el-GR"/>
        </w:rPr>
        <w:t>Αγία</w:t>
      </w:r>
      <w:r w:rsidR="00304FC5">
        <w:rPr>
          <w:rFonts w:ascii="Arial" w:hAnsi="Arial" w:cs="Arial"/>
          <w:color w:val="000000"/>
          <w:sz w:val="22"/>
          <w:szCs w:val="22"/>
          <w:lang w:eastAsia="el-GR"/>
        </w:rPr>
        <w:t>ς</w:t>
      </w:r>
      <w:r w:rsidR="00304FC5" w:rsidRPr="00A9200C">
        <w:rPr>
          <w:rFonts w:ascii="Arial" w:hAnsi="Arial" w:cs="Arial"/>
          <w:color w:val="000000"/>
          <w:sz w:val="22"/>
          <w:szCs w:val="22"/>
          <w:lang w:eastAsia="el-GR"/>
        </w:rPr>
        <w:t xml:space="preserve"> Τριάδα</w:t>
      </w:r>
      <w:r w:rsidR="00304FC5">
        <w:rPr>
          <w:rFonts w:ascii="Arial" w:hAnsi="Arial" w:cs="Arial"/>
          <w:color w:val="000000"/>
          <w:sz w:val="22"/>
          <w:szCs w:val="22"/>
          <w:lang w:eastAsia="el-GR"/>
        </w:rPr>
        <w:t xml:space="preserve">ς </w:t>
      </w:r>
      <w:r w:rsidR="00BB7F86">
        <w:rPr>
          <w:rFonts w:ascii="Arial" w:hAnsi="Arial" w:cs="Arial"/>
          <w:color w:val="000000"/>
          <w:sz w:val="22"/>
          <w:szCs w:val="22"/>
          <w:lang w:eastAsia="el-GR"/>
        </w:rPr>
        <w:t>και</w:t>
      </w:r>
      <w:r w:rsidR="00304FC5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304FC5" w:rsidRPr="00A9200C">
        <w:rPr>
          <w:rFonts w:ascii="Arial" w:hAnsi="Arial" w:cs="Arial"/>
          <w:color w:val="000000"/>
          <w:sz w:val="22"/>
          <w:szCs w:val="22"/>
          <w:lang w:eastAsia="el-GR"/>
        </w:rPr>
        <w:t xml:space="preserve"> Κορώνεια</w:t>
      </w:r>
      <w:r w:rsidR="00304FC5">
        <w:rPr>
          <w:rFonts w:ascii="Arial" w:hAnsi="Arial" w:cs="Arial"/>
          <w:color w:val="000000"/>
          <w:sz w:val="22"/>
          <w:szCs w:val="22"/>
          <w:lang w:eastAsia="el-GR"/>
        </w:rPr>
        <w:t xml:space="preserve">ς </w:t>
      </w:r>
      <w:r w:rsidR="00304FC5" w:rsidRPr="00A9200C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304FC5">
        <w:rPr>
          <w:rFonts w:ascii="Arial" w:hAnsi="Arial" w:cs="Arial"/>
          <w:color w:val="000000"/>
          <w:sz w:val="22"/>
          <w:szCs w:val="22"/>
          <w:lang w:eastAsia="el-GR"/>
        </w:rPr>
        <w:t xml:space="preserve">και έχουν αποσταλεί προς </w:t>
      </w:r>
      <w:r w:rsidRPr="00A9200C">
        <w:rPr>
          <w:rFonts w:ascii="Arial" w:hAnsi="Arial" w:cs="Arial"/>
          <w:color w:val="000000"/>
          <w:sz w:val="22"/>
          <w:szCs w:val="22"/>
          <w:lang w:eastAsia="el-GR"/>
        </w:rPr>
        <w:t>την Ε</w:t>
      </w:r>
      <w:r w:rsidR="00304FC5">
        <w:rPr>
          <w:rFonts w:ascii="Arial" w:hAnsi="Arial" w:cs="Arial"/>
          <w:color w:val="000000"/>
          <w:sz w:val="22"/>
          <w:szCs w:val="22"/>
          <w:lang w:eastAsia="el-GR"/>
        </w:rPr>
        <w:t>πιτροπή Ποιότητα Ζωής</w:t>
      </w:r>
      <w:r w:rsidR="00BB7F86">
        <w:rPr>
          <w:rFonts w:ascii="Arial" w:hAnsi="Arial" w:cs="Arial"/>
          <w:color w:val="000000"/>
          <w:sz w:val="22"/>
          <w:szCs w:val="22"/>
          <w:lang w:eastAsia="el-GR"/>
        </w:rPr>
        <w:t>,</w:t>
      </w:r>
      <w:r w:rsidR="00304FC5">
        <w:rPr>
          <w:rFonts w:ascii="Arial" w:hAnsi="Arial" w:cs="Arial"/>
          <w:color w:val="000000"/>
          <w:sz w:val="22"/>
          <w:szCs w:val="22"/>
          <w:lang w:eastAsia="el-GR"/>
        </w:rPr>
        <w:t xml:space="preserve">  όπου ομόφωνα γνωμοδοτούν σχετικά με την ανάπτυξη και λειτουργία του αιολικού σταθμού </w:t>
      </w:r>
      <w:r w:rsidRPr="00A9200C">
        <w:rPr>
          <w:rFonts w:ascii="Arial" w:hAnsi="Arial" w:cs="Arial"/>
          <w:color w:val="000000"/>
          <w:sz w:val="22"/>
          <w:szCs w:val="22"/>
          <w:lang w:eastAsia="el-GR"/>
        </w:rPr>
        <w:t>, οπότε είναι διαδικαστικό το θέμα.</w:t>
      </w:r>
    </w:p>
    <w:p w:rsidR="00A9200C" w:rsidRPr="00BB7F86" w:rsidRDefault="002D798E" w:rsidP="00A9200C">
      <w:pPr>
        <w:suppressAutoHyphens w:val="0"/>
        <w:spacing w:before="100" w:beforeAutospacing="1" w:after="119" w:line="360" w:lineRule="auto"/>
        <w:rPr>
          <w:rFonts w:ascii="Arial" w:hAnsi="Arial" w:cs="Arial"/>
          <w:color w:val="000000"/>
          <w:sz w:val="22"/>
          <w:szCs w:val="22"/>
          <w:lang w:eastAsia="el-GR"/>
        </w:rPr>
      </w:pPr>
      <w:r w:rsidRPr="00BB7F86">
        <w:rPr>
          <w:rFonts w:ascii="Arial" w:hAnsi="Arial" w:cs="Arial"/>
          <w:bCs/>
          <w:color w:val="000000"/>
          <w:sz w:val="22"/>
          <w:szCs w:val="22"/>
          <w:lang w:eastAsia="el-GR"/>
        </w:rPr>
        <w:t xml:space="preserve">- </w:t>
      </w:r>
      <w:r w:rsidR="00A9200C" w:rsidRPr="00BB7F86">
        <w:rPr>
          <w:rFonts w:ascii="Arial" w:hAnsi="Arial" w:cs="Arial"/>
          <w:bCs/>
          <w:color w:val="000000"/>
          <w:sz w:val="22"/>
          <w:szCs w:val="22"/>
          <w:lang w:eastAsia="el-GR"/>
        </w:rPr>
        <w:t>Στο σημείο αυτό το λόγο ζήτησε ο</w:t>
      </w:r>
      <w:r w:rsidR="0080462B" w:rsidRPr="00BB7F86">
        <w:rPr>
          <w:rFonts w:ascii="Arial" w:hAnsi="Arial" w:cs="Arial"/>
          <w:bCs/>
          <w:color w:val="000000"/>
          <w:sz w:val="22"/>
          <w:szCs w:val="22"/>
          <w:lang w:eastAsia="el-GR"/>
        </w:rPr>
        <w:t xml:space="preserve"> δημοτικός σύμβουλος της παράταξης «Λαϊκή Συσπείρωση» και μέλος της ΕΠΟΙΖΩ  </w:t>
      </w:r>
      <w:r w:rsidR="00A9200C" w:rsidRPr="00BB7F86">
        <w:rPr>
          <w:rFonts w:ascii="Arial" w:hAnsi="Arial" w:cs="Arial"/>
          <w:bCs/>
          <w:color w:val="000000"/>
          <w:sz w:val="22"/>
          <w:szCs w:val="22"/>
          <w:lang w:eastAsia="el-GR"/>
        </w:rPr>
        <w:t xml:space="preserve"> κ. </w:t>
      </w:r>
      <w:proofErr w:type="spellStart"/>
      <w:r w:rsidR="00A9200C" w:rsidRPr="00BB7F86">
        <w:rPr>
          <w:rFonts w:ascii="Arial" w:hAnsi="Arial" w:cs="Arial"/>
          <w:bCs/>
          <w:color w:val="000000"/>
          <w:sz w:val="22"/>
          <w:szCs w:val="22"/>
          <w:lang w:eastAsia="el-GR"/>
        </w:rPr>
        <w:t>Αρκουμάνης</w:t>
      </w:r>
      <w:proofErr w:type="spellEnd"/>
      <w:r w:rsidR="00A9200C" w:rsidRPr="00BB7F86">
        <w:rPr>
          <w:rFonts w:ascii="Arial" w:hAnsi="Arial" w:cs="Arial"/>
          <w:bCs/>
          <w:color w:val="000000"/>
          <w:sz w:val="22"/>
          <w:szCs w:val="22"/>
          <w:lang w:eastAsia="el-GR"/>
        </w:rPr>
        <w:t>,</w:t>
      </w:r>
      <w:r w:rsidR="00A9200C" w:rsidRPr="00BB7F86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 xml:space="preserve"> </w:t>
      </w:r>
      <w:r w:rsidR="00A9200C" w:rsidRPr="00BB7F86">
        <w:rPr>
          <w:rFonts w:ascii="Arial" w:hAnsi="Arial" w:cs="Arial"/>
          <w:bCs/>
          <w:color w:val="000000"/>
          <w:sz w:val="22"/>
          <w:szCs w:val="22"/>
          <w:lang w:eastAsia="el-GR"/>
        </w:rPr>
        <w:t>ο οποίος  διαμαρτυρόμενος</w:t>
      </w:r>
      <w:r w:rsidR="003634C1">
        <w:rPr>
          <w:rFonts w:ascii="Arial" w:hAnsi="Arial" w:cs="Arial"/>
          <w:bCs/>
          <w:color w:val="000000"/>
          <w:sz w:val="22"/>
          <w:szCs w:val="22"/>
          <w:lang w:eastAsia="el-GR"/>
        </w:rPr>
        <w:t xml:space="preserve"> μεταξύ των άλλων </w:t>
      </w:r>
      <w:r w:rsidR="00A9200C" w:rsidRPr="00BB7F86">
        <w:rPr>
          <w:rFonts w:ascii="Arial" w:hAnsi="Arial" w:cs="Arial"/>
          <w:bCs/>
          <w:color w:val="000000"/>
          <w:sz w:val="22"/>
          <w:szCs w:val="22"/>
          <w:lang w:eastAsia="el-GR"/>
        </w:rPr>
        <w:t xml:space="preserve"> είπε  ότι η απόφαση</w:t>
      </w:r>
      <w:r w:rsidR="0080462B" w:rsidRPr="00BB7F86">
        <w:rPr>
          <w:rFonts w:ascii="Arial" w:hAnsi="Arial" w:cs="Arial"/>
          <w:bCs/>
          <w:color w:val="000000"/>
          <w:sz w:val="22"/>
          <w:szCs w:val="22"/>
          <w:lang w:eastAsia="el-GR"/>
        </w:rPr>
        <w:t xml:space="preserve"> που ελήφθη από την </w:t>
      </w:r>
      <w:r w:rsidR="00A9200C" w:rsidRPr="00BB7F86">
        <w:rPr>
          <w:rFonts w:ascii="Arial" w:hAnsi="Arial" w:cs="Arial"/>
          <w:bCs/>
          <w:color w:val="000000"/>
          <w:sz w:val="22"/>
          <w:szCs w:val="22"/>
          <w:lang w:eastAsia="el-GR"/>
        </w:rPr>
        <w:t xml:space="preserve"> ΕΠΟΙΖΩ</w:t>
      </w:r>
      <w:r w:rsidR="0080462B" w:rsidRPr="00BB7F86">
        <w:rPr>
          <w:rFonts w:ascii="Arial" w:hAnsi="Arial" w:cs="Arial"/>
          <w:bCs/>
          <w:color w:val="000000"/>
          <w:sz w:val="22"/>
          <w:szCs w:val="22"/>
          <w:lang w:eastAsia="el-GR"/>
        </w:rPr>
        <w:t xml:space="preserve">  </w:t>
      </w:r>
      <w:r w:rsidR="00A9200C" w:rsidRPr="00BB7F86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 xml:space="preserve"> δεν είναι ομόφωνη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. </w:t>
      </w:r>
      <w:r w:rsidR="0080462B" w:rsidRPr="00BB7F86">
        <w:rPr>
          <w:rFonts w:ascii="Arial" w:hAnsi="Arial" w:cs="Arial"/>
          <w:color w:val="000000"/>
          <w:sz w:val="22"/>
          <w:szCs w:val="22"/>
          <w:lang w:eastAsia="el-GR"/>
        </w:rPr>
        <w:t>Μετά την διανομή της συγκεκριμένης απόφασης στα μέλη του Δημοτικού Συμβουλίου και</w:t>
      </w:r>
      <w:r w:rsidR="00F87EE7" w:rsidRPr="00F87EE7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F87EE7">
        <w:rPr>
          <w:rFonts w:ascii="Arial" w:hAnsi="Arial" w:cs="Arial"/>
          <w:color w:val="000000"/>
          <w:sz w:val="22"/>
          <w:szCs w:val="22"/>
          <w:lang w:eastAsia="el-GR"/>
        </w:rPr>
        <w:t xml:space="preserve">αφού </w:t>
      </w:r>
      <w:r w:rsidR="0080462B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έγινε και ο ίδιος αποδέκτης αυτής </w:t>
      </w:r>
      <w:r w:rsidR="00757248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πήρε διαμαρτυρόμενος τον Γραμματέα της Επιτροπής   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και του επέστησ</w:t>
      </w:r>
      <w:r w:rsidR="00757248" w:rsidRPr="00BB7F86">
        <w:rPr>
          <w:rFonts w:ascii="Arial" w:hAnsi="Arial" w:cs="Arial"/>
          <w:color w:val="000000"/>
          <w:sz w:val="22"/>
          <w:szCs w:val="22"/>
          <w:lang w:eastAsia="el-GR"/>
        </w:rPr>
        <w:t>ε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την προσοχή ότι δεν είναι ομόφωνη αυτή η απόφαση. </w:t>
      </w:r>
      <w:r w:rsidR="00F87EE7">
        <w:rPr>
          <w:rFonts w:ascii="Arial" w:hAnsi="Arial" w:cs="Arial"/>
          <w:color w:val="000000"/>
          <w:sz w:val="22"/>
          <w:szCs w:val="22"/>
          <w:lang w:eastAsia="el-GR"/>
        </w:rPr>
        <w:t xml:space="preserve">Στην </w:t>
      </w:r>
      <w:r w:rsidR="00757248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τοποθέτησή </w:t>
      </w:r>
      <w:r w:rsidR="00757248" w:rsidRPr="00BB7F86">
        <w:rPr>
          <w:rFonts w:ascii="Arial" w:hAnsi="Arial" w:cs="Arial"/>
          <w:color w:val="000000"/>
          <w:sz w:val="22"/>
          <w:szCs w:val="22"/>
          <w:lang w:eastAsia="el-GR"/>
        </w:rPr>
        <w:t>τ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ου </w:t>
      </w:r>
      <w:r w:rsidR="00F87EE7">
        <w:rPr>
          <w:rFonts w:ascii="Arial" w:hAnsi="Arial" w:cs="Arial"/>
          <w:color w:val="000000"/>
          <w:sz w:val="22"/>
          <w:szCs w:val="22"/>
          <w:lang w:eastAsia="el-GR"/>
        </w:rPr>
        <w:t xml:space="preserve">κατά τη συνεδρίαση της ΕΠΟΙΖΩ ανέφερε 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ότι για πολλούς λόγους</w:t>
      </w:r>
      <w:r w:rsidR="00304FC5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και 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κυρίως</w:t>
      </w:r>
      <w:r w:rsidR="00304FC5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για το γεγονός 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ότι γίνονται ολόκληρες ισοπεδώσεις τμημάτων του βουνού, </w:t>
      </w:r>
      <w:r w:rsidR="00304FC5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πραγματικά </w:t>
      </w:r>
      <w:r w:rsidR="00304FC5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πρόκειται κατά την άποψή του για 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μία οικολογική καταστροφή που γίνεται στα βουνά</w:t>
      </w:r>
      <w:r w:rsidR="00304FC5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και κυρίως από το γεγονός ότι δεν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επιλέγονται σημεία τα οποία πραγματικά είναι γυμνά από δέντρα κ.λπ. η διάνοιξη των δρόμων </w:t>
      </w:r>
      <w:r w:rsidR="00F87EE7">
        <w:rPr>
          <w:rFonts w:ascii="Arial" w:hAnsi="Arial" w:cs="Arial"/>
          <w:color w:val="000000"/>
          <w:sz w:val="22"/>
          <w:szCs w:val="22"/>
          <w:lang w:eastAsia="el-GR"/>
        </w:rPr>
        <w:t xml:space="preserve">που 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>γίνονται</w:t>
      </w:r>
      <w:r w:rsidR="00304FC5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επιφέρει και 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άλλες καταστροφές από τ</w:t>
      </w:r>
      <w:r w:rsidR="00304FC5" w:rsidRPr="00BB7F86">
        <w:rPr>
          <w:rFonts w:ascii="Arial" w:hAnsi="Arial" w:cs="Arial"/>
          <w:color w:val="000000"/>
          <w:sz w:val="22"/>
          <w:szCs w:val="22"/>
          <w:lang w:eastAsia="el-GR"/>
        </w:rPr>
        <w:t>η διάνοιξ</w:t>
      </w:r>
      <w:r w:rsidR="00F87EE7">
        <w:rPr>
          <w:rFonts w:ascii="Arial" w:hAnsi="Arial" w:cs="Arial"/>
          <w:color w:val="000000"/>
          <w:sz w:val="22"/>
          <w:szCs w:val="22"/>
          <w:lang w:eastAsia="el-GR"/>
        </w:rPr>
        <w:t>ή τους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, </w:t>
      </w:r>
      <w:r w:rsidR="00304FC5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γύρω στα 7-8 μέτρα και πολλές φορές και 10 μέτρα και </w:t>
      </w:r>
      <w:r w:rsidR="00F87EE7">
        <w:rPr>
          <w:rFonts w:ascii="Arial" w:hAnsi="Arial" w:cs="Arial"/>
          <w:color w:val="000000"/>
          <w:sz w:val="22"/>
          <w:szCs w:val="22"/>
          <w:lang w:eastAsia="el-GR"/>
        </w:rPr>
        <w:t xml:space="preserve">ακόμη μεγαλύτερες 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>στις στροφές,</w:t>
      </w:r>
      <w:r w:rsidR="00F87EE7">
        <w:rPr>
          <w:rFonts w:ascii="Arial" w:hAnsi="Arial" w:cs="Arial"/>
          <w:color w:val="000000"/>
          <w:sz w:val="22"/>
          <w:szCs w:val="22"/>
          <w:lang w:eastAsia="el-GR"/>
        </w:rPr>
        <w:t xml:space="preserve"> όπου δημιουργούνται 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ολόκληρες πλατφόρμες. Είναι έργα τα οποία πραγματικά έχουν μεγάλη επίδραση στο </w:t>
      </w:r>
      <w:proofErr w:type="spellStart"/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>περιβάλλον.</w:t>
      </w:r>
      <w:r w:rsidR="00757248" w:rsidRPr="00BB7F86">
        <w:rPr>
          <w:rFonts w:ascii="Arial" w:hAnsi="Arial" w:cs="Arial"/>
          <w:color w:val="000000"/>
          <w:sz w:val="22"/>
          <w:szCs w:val="22"/>
          <w:lang w:eastAsia="el-GR"/>
        </w:rPr>
        <w:t>Σε</w:t>
      </w:r>
      <w:proofErr w:type="spellEnd"/>
      <w:r w:rsidR="00757248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ένα 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άλλο </w:t>
      </w:r>
      <w:r w:rsidR="00757248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σημείο της τοποθέτησής </w:t>
      </w:r>
      <w:r w:rsidR="003634C1">
        <w:rPr>
          <w:rFonts w:ascii="Arial" w:hAnsi="Arial" w:cs="Arial"/>
          <w:color w:val="000000"/>
          <w:sz w:val="22"/>
          <w:szCs w:val="22"/>
          <w:lang w:eastAsia="el-GR"/>
        </w:rPr>
        <w:t>του</w:t>
      </w:r>
      <w:r w:rsidR="00757248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στην Ποιότητα Ζωής και </w:t>
      </w:r>
      <w:r w:rsidR="00757248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το οποίο επίσης δεν μνημονεύεται στην απόφαση  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είναι </w:t>
      </w:r>
      <w:r w:rsidR="00F87EE7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, </w:t>
      </w:r>
      <w:r w:rsidR="00757248" w:rsidRPr="00BB7F86">
        <w:rPr>
          <w:rFonts w:ascii="Arial" w:hAnsi="Arial" w:cs="Arial"/>
          <w:color w:val="000000"/>
          <w:sz w:val="22"/>
          <w:szCs w:val="22"/>
          <w:lang w:eastAsia="el-GR"/>
        </w:rPr>
        <w:t>ό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τι πραγματικά </w:t>
      </w:r>
      <w:r w:rsidR="00F87EE7">
        <w:rPr>
          <w:rFonts w:ascii="Arial" w:hAnsi="Arial" w:cs="Arial"/>
          <w:color w:val="000000"/>
          <w:sz w:val="22"/>
          <w:szCs w:val="22"/>
          <w:lang w:eastAsia="el-GR"/>
        </w:rPr>
        <w:t>τις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ανανεώσιμες πηγές ενέργειας ο κόσμος ο λαός τους πληρώνει πανάκριβα. </w:t>
      </w:r>
      <w:r w:rsidR="00757248" w:rsidRPr="00BB7F86">
        <w:rPr>
          <w:rFonts w:ascii="Arial" w:hAnsi="Arial" w:cs="Arial"/>
          <w:color w:val="000000"/>
          <w:sz w:val="22"/>
          <w:szCs w:val="22"/>
          <w:lang w:eastAsia="el-GR"/>
        </w:rPr>
        <w:t>Η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κιλοβατώρα στοιχίζει 42</w:t>
      </w:r>
      <w:r w:rsidR="00C81EC0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ευρώ 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στ</w:t>
      </w:r>
      <w:r w:rsidR="00C81EC0" w:rsidRPr="00BB7F86">
        <w:rPr>
          <w:rFonts w:ascii="Arial" w:hAnsi="Arial" w:cs="Arial"/>
          <w:color w:val="000000"/>
          <w:sz w:val="22"/>
          <w:szCs w:val="22"/>
          <w:lang w:eastAsia="el-GR"/>
        </w:rPr>
        <w:t>ις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ΑΠΕ και αυτό</w:t>
      </w:r>
      <w:r w:rsidR="00F87EE7">
        <w:rPr>
          <w:rFonts w:ascii="Arial" w:hAnsi="Arial" w:cs="Arial"/>
          <w:color w:val="000000"/>
          <w:sz w:val="22"/>
          <w:szCs w:val="22"/>
          <w:lang w:eastAsia="el-GR"/>
        </w:rPr>
        <w:t xml:space="preserve"> το 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επιβαρύνεται ο κόσμος. </w:t>
      </w:r>
      <w:r w:rsidR="00C81EC0" w:rsidRPr="00BB7F86">
        <w:rPr>
          <w:rFonts w:ascii="Arial" w:hAnsi="Arial" w:cs="Arial"/>
          <w:color w:val="000000"/>
          <w:sz w:val="22"/>
          <w:szCs w:val="22"/>
          <w:lang w:eastAsia="el-GR"/>
        </w:rPr>
        <w:t>Επί της ουσίας ο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κόσμος δηλαδή πληρώνει τις λεγόμενες ανανεώσιμες πηγές ενέργειας. </w:t>
      </w:r>
      <w:r w:rsidR="00757248" w:rsidRPr="00BB7F86">
        <w:rPr>
          <w:rFonts w:ascii="Arial" w:hAnsi="Arial" w:cs="Arial"/>
          <w:color w:val="000000"/>
          <w:sz w:val="22"/>
          <w:szCs w:val="22"/>
          <w:lang w:eastAsia="el-GR"/>
        </w:rPr>
        <w:t>Τέλος τόνισε ότι η παράταξη στην οποία ανήκει π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οτέ δεν θα συμφωνούσε σε μία τέτοια επένδυση ασχέτως </w:t>
      </w:r>
      <w:r w:rsidR="00C81EC0" w:rsidRPr="00BB7F86">
        <w:rPr>
          <w:rFonts w:ascii="Arial" w:hAnsi="Arial" w:cs="Arial"/>
          <w:color w:val="000000"/>
          <w:sz w:val="22"/>
          <w:szCs w:val="22"/>
          <w:lang w:eastAsia="el-GR"/>
        </w:rPr>
        <w:t>αν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είναι πιο καθαρή, </w:t>
      </w:r>
      <w:r w:rsidR="00757248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και κάλεσε οι όποιες επενδύσεις να γίνονται  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757248" w:rsidRPr="00BB7F86">
        <w:rPr>
          <w:rFonts w:ascii="Arial" w:hAnsi="Arial" w:cs="Arial"/>
          <w:color w:val="000000"/>
          <w:sz w:val="22"/>
          <w:szCs w:val="22"/>
          <w:lang w:eastAsia="el-GR"/>
        </w:rPr>
        <w:t>σε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σημεία τέτοια τα οποία δεν επιβαρύν</w:t>
      </w:r>
      <w:r w:rsidR="00757248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ουν το περιβάλλον τονίζοντας ότι θα 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το καταψηφί</w:t>
      </w:r>
      <w:r w:rsidR="00757248" w:rsidRPr="00BB7F86">
        <w:rPr>
          <w:rFonts w:ascii="Arial" w:hAnsi="Arial" w:cs="Arial"/>
          <w:color w:val="000000"/>
          <w:sz w:val="22"/>
          <w:szCs w:val="22"/>
          <w:lang w:eastAsia="el-GR"/>
        </w:rPr>
        <w:t>σουν</w:t>
      </w:r>
      <w:r w:rsidR="00A9200C" w:rsidRPr="00BB7F86">
        <w:rPr>
          <w:rFonts w:ascii="Arial" w:hAnsi="Arial" w:cs="Arial"/>
          <w:color w:val="000000"/>
          <w:sz w:val="22"/>
          <w:szCs w:val="22"/>
          <w:lang w:eastAsia="el-GR"/>
        </w:rPr>
        <w:t>.</w:t>
      </w:r>
    </w:p>
    <w:p w:rsidR="00F91F03" w:rsidRPr="00BB7F86" w:rsidRDefault="002D798E" w:rsidP="00F91F03">
      <w:pPr>
        <w:suppressAutoHyphens w:val="0"/>
        <w:spacing w:before="100" w:beforeAutospacing="1" w:after="119" w:line="360" w:lineRule="auto"/>
        <w:rPr>
          <w:rFonts w:ascii="Arial" w:hAnsi="Arial" w:cs="Arial"/>
          <w:color w:val="000000"/>
          <w:sz w:val="22"/>
          <w:szCs w:val="22"/>
          <w:lang w:eastAsia="el-GR"/>
        </w:rPr>
      </w:pPr>
      <w:r w:rsidRPr="00BB7F86">
        <w:rPr>
          <w:rFonts w:ascii="Arial" w:hAnsi="Arial" w:cs="Arial"/>
          <w:bCs/>
          <w:color w:val="000000"/>
          <w:sz w:val="22"/>
          <w:szCs w:val="22"/>
          <w:lang w:eastAsia="el-GR"/>
        </w:rPr>
        <w:lastRenderedPageBreak/>
        <w:t xml:space="preserve">- </w:t>
      </w:r>
      <w:r w:rsidR="00F91F03" w:rsidRPr="00BB7F86">
        <w:rPr>
          <w:rFonts w:ascii="Arial" w:hAnsi="Arial" w:cs="Arial"/>
          <w:bCs/>
          <w:color w:val="000000"/>
          <w:sz w:val="22"/>
          <w:szCs w:val="22"/>
          <w:lang w:eastAsia="el-GR"/>
        </w:rPr>
        <w:t xml:space="preserve">Ακολούθως το λόγο πήρε ο επικεφαλής της παράταξης «Λαϊκή Συσπείρωση» κ. </w:t>
      </w:r>
      <w:proofErr w:type="spellStart"/>
      <w:r w:rsidR="00F91F03" w:rsidRPr="00BB7F86">
        <w:rPr>
          <w:rFonts w:ascii="Arial" w:hAnsi="Arial" w:cs="Arial"/>
          <w:bCs/>
          <w:color w:val="000000"/>
          <w:sz w:val="22"/>
          <w:szCs w:val="22"/>
          <w:lang w:eastAsia="el-GR"/>
        </w:rPr>
        <w:t>Κοτσικώνας</w:t>
      </w:r>
      <w:proofErr w:type="spellEnd"/>
      <w:r w:rsidR="00F91F03" w:rsidRPr="00BB7F86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 xml:space="preserve">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καυτηρίασε το γεγονός της μη καταγραφής της τοποθέτησ</w:t>
      </w:r>
      <w:r w:rsidR="00F87EE7">
        <w:rPr>
          <w:rFonts w:ascii="Arial" w:hAnsi="Arial" w:cs="Arial"/>
          <w:color w:val="000000"/>
          <w:sz w:val="22"/>
          <w:szCs w:val="22"/>
          <w:lang w:eastAsia="el-GR"/>
        </w:rPr>
        <w:t>η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>ς του</w:t>
      </w:r>
      <w:r w:rsidR="00F87EE7">
        <w:rPr>
          <w:rFonts w:ascii="Arial" w:hAnsi="Arial" w:cs="Arial"/>
          <w:color w:val="000000"/>
          <w:sz w:val="22"/>
          <w:szCs w:val="22"/>
          <w:lang w:eastAsia="el-GR"/>
        </w:rPr>
        <w:t xml:space="preserve"> μέλους της ΕΠΟΙΖΩ κ. </w:t>
      </w:r>
      <w:proofErr w:type="spellStart"/>
      <w:r w:rsidR="00F87EE7">
        <w:rPr>
          <w:rFonts w:ascii="Arial" w:hAnsi="Arial" w:cs="Arial"/>
          <w:color w:val="000000"/>
          <w:sz w:val="22"/>
          <w:szCs w:val="22"/>
          <w:lang w:eastAsia="el-GR"/>
        </w:rPr>
        <w:t>Αρκουμάνη</w:t>
      </w:r>
      <w:proofErr w:type="spellEnd"/>
      <w:r w:rsidR="00F87EE7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καθώς και της αρνητικής του ψήφου  στην</w:t>
      </w:r>
      <w:r w:rsidR="00F87EE7">
        <w:rPr>
          <w:rFonts w:ascii="Arial" w:hAnsi="Arial" w:cs="Arial"/>
          <w:color w:val="000000"/>
          <w:sz w:val="22"/>
          <w:szCs w:val="22"/>
          <w:lang w:eastAsia="el-GR"/>
        </w:rPr>
        <w:t xml:space="preserve"> παραπάνω επιτροπή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που είχε ως αποτέλεσμα  τελικά να φαίνεται </w:t>
      </w:r>
      <w:r w:rsidR="00F87EE7">
        <w:rPr>
          <w:rFonts w:ascii="Arial" w:hAnsi="Arial" w:cs="Arial"/>
          <w:color w:val="000000"/>
          <w:sz w:val="22"/>
          <w:szCs w:val="22"/>
          <w:lang w:eastAsia="el-GR"/>
        </w:rPr>
        <w:t>η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απόφαση ομόφωνη.  </w:t>
      </w:r>
      <w:r w:rsidR="00C81EC0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 </w:t>
      </w:r>
      <w:r w:rsidRPr="00BB7F86">
        <w:rPr>
          <w:rFonts w:ascii="Arial" w:hAnsi="Arial" w:cs="Arial"/>
          <w:color w:val="000000"/>
          <w:sz w:val="22"/>
          <w:szCs w:val="22"/>
          <w:lang w:eastAsia="el-GR"/>
        </w:rPr>
        <w:t>Συνεχίζοντας την τοποθέτησή του πρόσθεσε ε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>πιγραμματικά</w:t>
      </w:r>
      <w:r w:rsidR="00F87EE7" w:rsidRPr="00F87EE7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F87EE7" w:rsidRPr="00BB7F86">
        <w:rPr>
          <w:rFonts w:ascii="Arial" w:hAnsi="Arial" w:cs="Arial"/>
          <w:color w:val="000000"/>
          <w:sz w:val="22"/>
          <w:szCs w:val="22"/>
          <w:lang w:eastAsia="el-GR"/>
        </w:rPr>
        <w:t>ότι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C81EC0" w:rsidRPr="00BB7F86">
        <w:rPr>
          <w:rFonts w:ascii="Arial" w:hAnsi="Arial" w:cs="Arial"/>
          <w:color w:val="000000"/>
          <w:sz w:val="22"/>
          <w:szCs w:val="22"/>
          <w:lang w:eastAsia="el-GR"/>
        </w:rPr>
        <w:t>η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πράσινη ανάπτυξη, είναι κατεύθυνση προφανώς της Ε.Ε. </w:t>
      </w:r>
      <w:r w:rsidR="00C81EC0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και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ακούγεται πολύ εύπεπτα ειδικά στις μέρες μας που η κλιματική αλλαγή έχει επιφέρει τεράστιες συνέπειες και θα </w:t>
      </w:r>
      <w:r w:rsidR="00C81EC0" w:rsidRPr="00BB7F86">
        <w:rPr>
          <w:rFonts w:ascii="Arial" w:hAnsi="Arial" w:cs="Arial"/>
          <w:color w:val="000000"/>
          <w:sz w:val="22"/>
          <w:szCs w:val="22"/>
          <w:lang w:eastAsia="el-GR"/>
        </w:rPr>
        <w:t>φανούν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στο μέλλον ακόμα πιο απτά, πλην όμως πρέπει να συνυπολογ</w:t>
      </w:r>
      <w:r w:rsidR="00C81EC0" w:rsidRPr="00BB7F86">
        <w:rPr>
          <w:rFonts w:ascii="Arial" w:hAnsi="Arial" w:cs="Arial"/>
          <w:color w:val="000000"/>
          <w:sz w:val="22"/>
          <w:szCs w:val="22"/>
          <w:lang w:eastAsia="el-GR"/>
        </w:rPr>
        <w:t>ι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>σ</w:t>
      </w:r>
      <w:r w:rsidR="00C81EC0" w:rsidRPr="00BB7F86">
        <w:rPr>
          <w:rFonts w:ascii="Arial" w:hAnsi="Arial" w:cs="Arial"/>
          <w:color w:val="000000"/>
          <w:sz w:val="22"/>
          <w:szCs w:val="22"/>
          <w:lang w:eastAsia="el-GR"/>
        </w:rPr>
        <w:t>τούν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τα πάντα. </w:t>
      </w:r>
      <w:r w:rsidR="00CF7511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Η παράταξή του συμφωνεί με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την πράσινη ανάπτυξη </w:t>
      </w:r>
      <w:r w:rsidR="00CF7511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με βάση έναν συγκεκριμένο κρατικό σχεδιασμό </w:t>
      </w:r>
      <w:r w:rsidR="00CF7511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και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>όχι να γίνεται άναρχα όπως γίνεται αυτή τη στιγμή κατά κόρον στην Ελλάδα</w:t>
      </w:r>
      <w:r w:rsidR="00F87EE7">
        <w:rPr>
          <w:rFonts w:ascii="Arial" w:hAnsi="Arial" w:cs="Arial"/>
          <w:color w:val="000000"/>
          <w:sz w:val="22"/>
          <w:szCs w:val="22"/>
          <w:lang w:eastAsia="el-GR"/>
        </w:rPr>
        <w:t xml:space="preserve"> και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όχι για την εξυπηρέτηση μεγάλων επιχειρηματικών συμφερόντων και </w:t>
      </w:r>
      <w:r w:rsidR="00F87EE7">
        <w:rPr>
          <w:rFonts w:ascii="Arial" w:hAnsi="Arial" w:cs="Arial"/>
          <w:color w:val="000000"/>
          <w:sz w:val="22"/>
          <w:szCs w:val="22"/>
          <w:lang w:eastAsia="el-GR"/>
        </w:rPr>
        <w:t xml:space="preserve">που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πετάνε το κοκαλάκι σε μερικούς μικροϊδιοκτήτες όπως γεωργούς με </w:t>
      </w:r>
      <w:proofErr w:type="spellStart"/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>φωτοβολταϊκά</w:t>
      </w:r>
      <w:proofErr w:type="spellEnd"/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κ.λπ. Αυτή είναι η πραγματικότητα και </w:t>
      </w:r>
      <w:r w:rsidR="00CF7511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αυτή δυστυχώς οικονομικά την </w:t>
      </w:r>
      <w:r w:rsidR="00F87EE7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80462B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χρυσοπληρώνει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ο λαός μέσα από τους λογαριασμούς της ΔΕΗ και των υπόλοιπων εταιριών</w:t>
      </w:r>
      <w:r w:rsidR="0080462B" w:rsidRPr="00BB7F86">
        <w:rPr>
          <w:rFonts w:ascii="Arial" w:hAnsi="Arial" w:cs="Arial"/>
          <w:color w:val="000000"/>
          <w:sz w:val="22"/>
          <w:szCs w:val="22"/>
          <w:lang w:eastAsia="el-GR"/>
        </w:rPr>
        <w:t>.</w:t>
      </w:r>
    </w:p>
    <w:p w:rsidR="00F91F03" w:rsidRPr="00BB7F86" w:rsidRDefault="00F91F03" w:rsidP="00F91F03">
      <w:pPr>
        <w:suppressAutoHyphens w:val="0"/>
        <w:spacing w:before="100" w:beforeAutospacing="1" w:after="119" w:line="360" w:lineRule="auto"/>
        <w:rPr>
          <w:rFonts w:ascii="Arial" w:hAnsi="Arial" w:cs="Arial"/>
          <w:color w:val="000000"/>
          <w:sz w:val="22"/>
          <w:szCs w:val="22"/>
          <w:lang w:eastAsia="el-GR"/>
        </w:rPr>
      </w:pPr>
      <w:r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Για τους λόγους αυτούς λοιπόν </w:t>
      </w:r>
      <w:r w:rsidR="00F87EE7">
        <w:rPr>
          <w:rFonts w:ascii="Arial" w:hAnsi="Arial" w:cs="Arial"/>
          <w:color w:val="000000"/>
          <w:sz w:val="22"/>
          <w:szCs w:val="22"/>
          <w:lang w:eastAsia="el-GR"/>
        </w:rPr>
        <w:t xml:space="preserve">η παράταξή του </w:t>
      </w:r>
      <w:r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διαφων</w:t>
      </w:r>
      <w:r w:rsidR="00F87EE7">
        <w:rPr>
          <w:rFonts w:ascii="Arial" w:hAnsi="Arial" w:cs="Arial"/>
          <w:color w:val="000000"/>
          <w:sz w:val="22"/>
          <w:szCs w:val="22"/>
          <w:lang w:eastAsia="el-GR"/>
        </w:rPr>
        <w:t>εί</w:t>
      </w:r>
      <w:r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και την καταψηφίζ</w:t>
      </w:r>
      <w:r w:rsidR="00F87EE7">
        <w:rPr>
          <w:rFonts w:ascii="Arial" w:hAnsi="Arial" w:cs="Arial"/>
          <w:color w:val="000000"/>
          <w:sz w:val="22"/>
          <w:szCs w:val="22"/>
          <w:lang w:eastAsia="el-GR"/>
        </w:rPr>
        <w:t>ει</w:t>
      </w:r>
      <w:r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, όπως το </w:t>
      </w:r>
      <w:proofErr w:type="spellStart"/>
      <w:r w:rsidRPr="00BB7F86">
        <w:rPr>
          <w:rFonts w:ascii="Arial" w:hAnsi="Arial" w:cs="Arial"/>
          <w:color w:val="000000"/>
          <w:sz w:val="22"/>
          <w:szCs w:val="22"/>
          <w:lang w:eastAsia="el-GR"/>
        </w:rPr>
        <w:t>ίδιο</w:t>
      </w:r>
      <w:r w:rsidR="003634C1">
        <w:rPr>
          <w:rFonts w:ascii="Arial" w:hAnsi="Arial" w:cs="Arial"/>
          <w:color w:val="000000"/>
          <w:sz w:val="22"/>
          <w:szCs w:val="22"/>
          <w:lang w:eastAsia="el-GR"/>
        </w:rPr>
        <w:t>έκανε</w:t>
      </w:r>
      <w:proofErr w:type="spellEnd"/>
      <w:r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και στην Επιτροπή Ποιότητα Ζωής.</w:t>
      </w:r>
    </w:p>
    <w:p w:rsidR="00F91F03" w:rsidRPr="00BB7F86" w:rsidRDefault="00F87EE7" w:rsidP="00F91F03">
      <w:pPr>
        <w:suppressAutoHyphens w:val="0"/>
        <w:spacing w:before="100" w:beforeAutospacing="1" w:after="119" w:line="360" w:lineRule="auto"/>
        <w:rPr>
          <w:rFonts w:ascii="Arial" w:hAnsi="Arial" w:cs="Arial"/>
          <w:color w:val="000000"/>
          <w:sz w:val="22"/>
          <w:szCs w:val="22"/>
          <w:lang w:eastAsia="el-GR"/>
        </w:rPr>
      </w:pPr>
      <w:r>
        <w:rPr>
          <w:rFonts w:ascii="Arial" w:hAnsi="Arial" w:cs="Arial"/>
          <w:bCs/>
          <w:color w:val="000000"/>
          <w:sz w:val="22"/>
          <w:szCs w:val="22"/>
          <w:lang w:eastAsia="el-GR"/>
        </w:rPr>
        <w:t xml:space="preserve">- </w:t>
      </w:r>
      <w:r w:rsidR="002D798E" w:rsidRPr="00BB7F86">
        <w:rPr>
          <w:rFonts w:ascii="Arial" w:hAnsi="Arial" w:cs="Arial"/>
          <w:bCs/>
          <w:color w:val="000000"/>
          <w:sz w:val="22"/>
          <w:szCs w:val="22"/>
          <w:lang w:eastAsia="el-GR"/>
        </w:rPr>
        <w:t>Ο επικεφαλής της παράταξης «</w:t>
      </w:r>
      <w:r w:rsidR="002D798E" w:rsidRPr="00BB7F86">
        <w:rPr>
          <w:rFonts w:ascii="Arial" w:hAnsi="Arial" w:cs="Arial"/>
          <w:sz w:val="22"/>
          <w:szCs w:val="22"/>
          <w:shd w:val="clear" w:color="auto" w:fill="FFFFFF"/>
          <w:lang w:eastAsia="el-GR"/>
        </w:rPr>
        <w:t>Αλλάζουμε Σελίδα- Δημοτική Κίνηση Πολιτών</w:t>
      </w:r>
      <w:r w:rsidR="002D798E" w:rsidRPr="00BB7F86">
        <w:rPr>
          <w:rFonts w:ascii="Arial" w:hAnsi="Arial" w:cs="Arial"/>
          <w:bCs/>
          <w:color w:val="000000"/>
          <w:sz w:val="22"/>
          <w:szCs w:val="22"/>
          <w:lang w:eastAsia="el-GR"/>
        </w:rPr>
        <w:t xml:space="preserve">» κ. </w:t>
      </w:r>
      <w:r w:rsidR="002D798E" w:rsidRPr="00BB7F86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 xml:space="preserve"> </w:t>
      </w:r>
      <w:proofErr w:type="spellStart"/>
      <w:r w:rsidR="00F91F03" w:rsidRPr="00BB7F86">
        <w:rPr>
          <w:rFonts w:ascii="Arial" w:hAnsi="Arial" w:cs="Arial"/>
          <w:bCs/>
          <w:color w:val="000000"/>
          <w:sz w:val="22"/>
          <w:szCs w:val="22"/>
          <w:lang w:eastAsia="el-GR"/>
        </w:rPr>
        <w:t>Κ</w:t>
      </w:r>
      <w:r w:rsidR="002D798E" w:rsidRPr="00BB7F86">
        <w:rPr>
          <w:rFonts w:ascii="Arial" w:hAnsi="Arial" w:cs="Arial"/>
          <w:bCs/>
          <w:color w:val="000000"/>
          <w:sz w:val="22"/>
          <w:szCs w:val="22"/>
          <w:lang w:eastAsia="el-GR"/>
        </w:rPr>
        <w:t>αραμάνης</w:t>
      </w:r>
      <w:proofErr w:type="spellEnd"/>
      <w:r w:rsidR="002D798E" w:rsidRPr="00BB7F86">
        <w:rPr>
          <w:rFonts w:ascii="Arial" w:hAnsi="Arial" w:cs="Arial"/>
          <w:bCs/>
          <w:color w:val="000000"/>
          <w:sz w:val="22"/>
          <w:szCs w:val="22"/>
          <w:lang w:eastAsia="el-GR"/>
        </w:rPr>
        <w:t xml:space="preserve"> ζήτησε από τον αρμόδιο Αντιδήμαρχο Οικονομικών Υπηρεσιών </w:t>
      </w:r>
      <w:r w:rsidR="002D798E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κ.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proofErr w:type="spellStart"/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>Καλογρηά</w:t>
      </w:r>
      <w:proofErr w:type="spellEnd"/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2D798E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να προσκομίσει στο Δημοτικό Συμβούλιο στοιχεία σχετικά που να αποτυπώνουν 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το επίπεδο ανταποδοτικότητας </w:t>
      </w:r>
      <w:r w:rsidR="002D798E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προς τις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κοινότητες </w:t>
      </w:r>
      <w:r w:rsidR="002D798E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από τις υπάρχουσες ήδη λειτουργούσες επιχειρήσεις τέτοιου τύπου </w:t>
      </w:r>
      <w:r w:rsidR="002D798E" w:rsidRPr="00BB7F86">
        <w:rPr>
          <w:rFonts w:ascii="Arial" w:hAnsi="Arial" w:cs="Arial"/>
          <w:color w:val="000000"/>
          <w:sz w:val="22"/>
          <w:szCs w:val="22"/>
          <w:lang w:eastAsia="el-GR"/>
        </w:rPr>
        <w:t>.</w:t>
      </w:r>
    </w:p>
    <w:p w:rsidR="00F91F03" w:rsidRPr="00BB7F86" w:rsidRDefault="00F87EE7" w:rsidP="00F91F03">
      <w:pPr>
        <w:suppressAutoHyphens w:val="0"/>
        <w:spacing w:before="100" w:beforeAutospacing="1" w:after="119" w:line="360" w:lineRule="auto"/>
        <w:rPr>
          <w:rFonts w:ascii="Arial" w:hAnsi="Arial" w:cs="Arial"/>
          <w:color w:val="000000"/>
          <w:sz w:val="22"/>
          <w:szCs w:val="22"/>
          <w:lang w:eastAsia="el-GR"/>
        </w:rPr>
      </w:pPr>
      <w:r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>-</w:t>
      </w:r>
      <w:r w:rsidR="002D798E" w:rsidRPr="00BB7F86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 xml:space="preserve"> </w:t>
      </w:r>
      <w:r w:rsidR="002D798E" w:rsidRPr="00BB7F86">
        <w:rPr>
          <w:rFonts w:ascii="Arial" w:hAnsi="Arial" w:cs="Arial"/>
          <w:bCs/>
          <w:color w:val="000000"/>
          <w:sz w:val="22"/>
          <w:szCs w:val="22"/>
          <w:lang w:eastAsia="el-GR"/>
        </w:rPr>
        <w:t xml:space="preserve">Ακολούθως ο δημοτικός σύμβουλος κ. </w:t>
      </w:r>
      <w:proofErr w:type="spellStart"/>
      <w:r w:rsidR="002D798E" w:rsidRPr="00BB7F86">
        <w:rPr>
          <w:rFonts w:ascii="Arial" w:hAnsi="Arial" w:cs="Arial"/>
          <w:bCs/>
          <w:color w:val="000000"/>
          <w:sz w:val="22"/>
          <w:szCs w:val="22"/>
          <w:lang w:eastAsia="el-GR"/>
        </w:rPr>
        <w:t>Καπλάνης</w:t>
      </w:r>
      <w:proofErr w:type="spellEnd"/>
      <w:r w:rsidR="002D798E" w:rsidRPr="00BB7F86">
        <w:rPr>
          <w:rFonts w:ascii="Arial" w:hAnsi="Arial" w:cs="Arial"/>
          <w:bCs/>
          <w:color w:val="000000"/>
          <w:sz w:val="22"/>
          <w:szCs w:val="22"/>
          <w:lang w:eastAsia="el-GR"/>
        </w:rPr>
        <w:t xml:space="preserve"> είπε </w:t>
      </w:r>
      <w:r w:rsidR="00956DC3" w:rsidRPr="00BB7F86">
        <w:rPr>
          <w:rFonts w:ascii="Arial" w:hAnsi="Arial" w:cs="Arial"/>
          <w:bCs/>
          <w:color w:val="000000"/>
          <w:sz w:val="22"/>
          <w:szCs w:val="22"/>
          <w:lang w:eastAsia="el-GR"/>
        </w:rPr>
        <w:t>ό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>τι ε</w:t>
      </w:r>
      <w:r w:rsidR="00956DC3" w:rsidRPr="00BB7F86">
        <w:rPr>
          <w:rFonts w:ascii="Arial" w:hAnsi="Arial" w:cs="Arial"/>
          <w:color w:val="000000"/>
          <w:sz w:val="22"/>
          <w:szCs w:val="22"/>
          <w:lang w:eastAsia="el-GR"/>
        </w:rPr>
        <w:t>φόσον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εφαρμοστούν οι περιβαλλοντικοί όροι δεν θα </w:t>
      </w:r>
      <w:r w:rsidR="00137E77" w:rsidRPr="00BB7F86">
        <w:rPr>
          <w:rFonts w:ascii="Arial" w:hAnsi="Arial" w:cs="Arial"/>
          <w:color w:val="000000"/>
          <w:sz w:val="22"/>
          <w:szCs w:val="22"/>
          <w:lang w:eastAsia="el-GR"/>
        </w:rPr>
        <w:t>υπάρξει επιβάρ</w:t>
      </w:r>
      <w:r w:rsidR="003543D4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υνση του </w:t>
      </w:r>
      <w:r w:rsidR="0080462B" w:rsidRPr="00BB7F86">
        <w:rPr>
          <w:rFonts w:ascii="Arial" w:hAnsi="Arial" w:cs="Arial"/>
          <w:color w:val="000000"/>
          <w:sz w:val="22"/>
          <w:szCs w:val="22"/>
          <w:lang w:eastAsia="el-GR"/>
        </w:rPr>
        <w:t>περιβάλλοντος</w:t>
      </w:r>
      <w:r w:rsidR="003543D4" w:rsidRPr="00BB7F86">
        <w:rPr>
          <w:rFonts w:ascii="Arial" w:hAnsi="Arial" w:cs="Arial"/>
          <w:color w:val="000000"/>
          <w:sz w:val="22"/>
          <w:szCs w:val="22"/>
          <w:lang w:eastAsia="el-GR"/>
        </w:rPr>
        <w:t>.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137E77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>Είναι καλοδεχούμενες οι επιχειρήσεις, γιατί διαφορετικά</w:t>
      </w:r>
      <w:r>
        <w:rPr>
          <w:rFonts w:ascii="Arial" w:hAnsi="Arial" w:cs="Arial"/>
          <w:color w:val="000000"/>
          <w:sz w:val="22"/>
          <w:szCs w:val="22"/>
          <w:lang w:eastAsia="el-GR"/>
        </w:rPr>
        <w:t xml:space="preserve"> αν δεν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Pr="00BB7F86">
        <w:rPr>
          <w:rFonts w:ascii="Arial" w:hAnsi="Arial" w:cs="Arial"/>
          <w:color w:val="000000"/>
          <w:sz w:val="22"/>
          <w:szCs w:val="22"/>
          <w:lang w:eastAsia="el-GR"/>
        </w:rPr>
        <w:t>γίνουν επενδύσεις</w:t>
      </w:r>
      <w:r>
        <w:rPr>
          <w:rFonts w:ascii="Arial" w:hAnsi="Arial" w:cs="Arial"/>
          <w:color w:val="000000"/>
          <w:sz w:val="22"/>
          <w:szCs w:val="22"/>
          <w:lang w:eastAsia="el-GR"/>
        </w:rPr>
        <w:t xml:space="preserve"> το κράτος </w:t>
      </w:r>
      <w:r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80462B" w:rsidRPr="00BB7F86">
        <w:rPr>
          <w:rFonts w:ascii="Arial" w:hAnsi="Arial" w:cs="Arial"/>
          <w:color w:val="000000"/>
          <w:sz w:val="22"/>
          <w:szCs w:val="22"/>
          <w:lang w:eastAsia="el-GR"/>
        </w:rPr>
        <w:t>δεν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πάει μπροστά. </w:t>
      </w:r>
      <w:r w:rsidR="003543D4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Από την περιληπτική έκθεση επί των Μ.Π.Ε 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που </w:t>
      </w:r>
      <w:r w:rsidR="003543D4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συνέταξε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ο</w:t>
      </w:r>
      <w:r w:rsidR="003543D4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Προϊστάμενος της Δ/</w:t>
      </w:r>
      <w:proofErr w:type="spellStart"/>
      <w:r w:rsidR="003543D4" w:rsidRPr="00BB7F86">
        <w:rPr>
          <w:rFonts w:ascii="Arial" w:hAnsi="Arial" w:cs="Arial"/>
          <w:color w:val="000000"/>
          <w:sz w:val="22"/>
          <w:szCs w:val="22"/>
          <w:lang w:eastAsia="el-GR"/>
        </w:rPr>
        <w:t>νσης</w:t>
      </w:r>
      <w:proofErr w:type="spellEnd"/>
      <w:r w:rsidR="003543D4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Περιβάλλοντος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κ. </w:t>
      </w:r>
      <w:proofErr w:type="spellStart"/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>Δημάκας</w:t>
      </w:r>
      <w:proofErr w:type="spellEnd"/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το τελευταίο που </w:t>
      </w:r>
      <w:r w:rsidR="003543D4" w:rsidRPr="00BB7F86">
        <w:rPr>
          <w:rFonts w:ascii="Arial" w:hAnsi="Arial" w:cs="Arial"/>
          <w:color w:val="000000"/>
          <w:sz w:val="22"/>
          <w:szCs w:val="22"/>
          <w:lang w:eastAsia="el-GR"/>
        </w:rPr>
        <w:t>αναφέρει είναι η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δημιουργία νέων θέσεων εργασίας και δεν γράφει κάτι άλλο</w:t>
      </w:r>
      <w:r w:rsidR="00503ECB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. Οι θέσεις εργασίας πρέπει οπωσδήποτε  να επανδρώνονται από επιστήμονες της περιοχής μας</w:t>
      </w:r>
      <w:r w:rsidR="003543D4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. Πέραν αυτού ο Δήμος πρέπει να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διεκδικήσ</w:t>
      </w:r>
      <w:r w:rsidR="003543D4" w:rsidRPr="00BB7F86">
        <w:rPr>
          <w:rFonts w:ascii="Arial" w:hAnsi="Arial" w:cs="Arial"/>
          <w:color w:val="000000"/>
          <w:sz w:val="22"/>
          <w:szCs w:val="22"/>
          <w:lang w:eastAsia="el-GR"/>
        </w:rPr>
        <w:t>ει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ανταποδοτικά και επιδότηση για την κατανάλωση των κατοίκων όπως </w:t>
      </w:r>
      <w:r w:rsidR="0086300E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συνήθως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>γίνεται</w:t>
      </w:r>
      <w:r w:rsidR="00503ECB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σύμφωνα με το </w:t>
      </w:r>
      <w:r w:rsidR="00503ECB" w:rsidRPr="00BB7F86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 xml:space="preserve">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>νόμο κα</w:t>
      </w:r>
      <w:r w:rsidR="00503ECB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θώς και  </w:t>
      </w:r>
      <w:r>
        <w:rPr>
          <w:rFonts w:ascii="Arial" w:hAnsi="Arial" w:cs="Arial"/>
          <w:color w:val="000000"/>
          <w:sz w:val="22"/>
          <w:szCs w:val="22"/>
          <w:lang w:eastAsia="el-GR"/>
        </w:rPr>
        <w:t>τ</w:t>
      </w:r>
      <w:r w:rsidR="00503ECB" w:rsidRPr="00BB7F86">
        <w:rPr>
          <w:rFonts w:ascii="Arial" w:hAnsi="Arial" w:cs="Arial"/>
          <w:color w:val="000000"/>
          <w:sz w:val="22"/>
          <w:szCs w:val="22"/>
          <w:lang w:eastAsia="el-GR"/>
        </w:rPr>
        <w:t>η</w:t>
      </w:r>
      <w:r>
        <w:rPr>
          <w:rFonts w:ascii="Arial" w:hAnsi="Arial" w:cs="Arial"/>
          <w:color w:val="000000"/>
          <w:sz w:val="22"/>
          <w:szCs w:val="22"/>
          <w:lang w:eastAsia="el-GR"/>
        </w:rPr>
        <w:t>ν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αποκατάσταση του περιβάλλοντος</w:t>
      </w:r>
      <w:r w:rsidR="00503ECB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με δενδρ</w:t>
      </w:r>
      <w:r>
        <w:rPr>
          <w:rFonts w:ascii="Arial" w:hAnsi="Arial" w:cs="Arial"/>
          <w:color w:val="000000"/>
          <w:sz w:val="22"/>
          <w:szCs w:val="22"/>
          <w:lang w:eastAsia="el-GR"/>
        </w:rPr>
        <w:t>ο</w:t>
      </w:r>
      <w:r w:rsidR="00503ECB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φυτεύσεις και ότι άλλο απαιτείται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. </w:t>
      </w:r>
      <w:r w:rsidR="00503ECB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Επίσης   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ανταποδοτικά είναι </w:t>
      </w:r>
      <w:r w:rsidR="00503ECB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και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τα κοινά έργα που πρέπει να κάνουν σε αυτές τις κοινότητες που επιβαρύνουν </w:t>
      </w:r>
      <w:r w:rsidR="00503ECB" w:rsidRPr="00BB7F86">
        <w:rPr>
          <w:rFonts w:ascii="Arial" w:hAnsi="Arial" w:cs="Arial"/>
          <w:color w:val="000000"/>
          <w:sz w:val="22"/>
          <w:szCs w:val="22"/>
          <w:lang w:eastAsia="el-GR"/>
        </w:rPr>
        <w:t>.</w:t>
      </w:r>
    </w:p>
    <w:p w:rsidR="00F91F03" w:rsidRPr="00BB7F86" w:rsidRDefault="0080462B" w:rsidP="00F91F03">
      <w:pPr>
        <w:suppressAutoHyphens w:val="0"/>
        <w:spacing w:before="100" w:beforeAutospacing="1" w:after="119" w:line="360" w:lineRule="auto"/>
        <w:rPr>
          <w:rFonts w:ascii="Arial" w:hAnsi="Arial" w:cs="Arial"/>
          <w:color w:val="000000"/>
          <w:sz w:val="22"/>
          <w:szCs w:val="22"/>
          <w:lang w:eastAsia="el-GR"/>
        </w:rPr>
      </w:pPr>
      <w:r w:rsidRPr="00BB7F86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 xml:space="preserve">- </w:t>
      </w:r>
      <w:r w:rsidR="00CD3D6E" w:rsidRPr="00BB7F86">
        <w:rPr>
          <w:rFonts w:ascii="Arial" w:hAnsi="Arial" w:cs="Arial"/>
          <w:bCs/>
          <w:color w:val="000000"/>
          <w:sz w:val="22"/>
          <w:szCs w:val="22"/>
          <w:lang w:eastAsia="el-GR"/>
        </w:rPr>
        <w:t xml:space="preserve">Ο δημοτικός σύμβουλος της παράταξης «Λαϊκή Συσπείρωση» κ. </w:t>
      </w:r>
      <w:proofErr w:type="spellStart"/>
      <w:r w:rsidR="00CD3D6E" w:rsidRPr="00BB7F86">
        <w:rPr>
          <w:rFonts w:ascii="Arial" w:hAnsi="Arial" w:cs="Arial"/>
          <w:bCs/>
          <w:color w:val="000000"/>
          <w:sz w:val="22"/>
          <w:szCs w:val="22"/>
          <w:lang w:eastAsia="el-GR"/>
        </w:rPr>
        <w:t>Τσιφής</w:t>
      </w:r>
      <w:proofErr w:type="spellEnd"/>
      <w:r w:rsidR="00CD3D6E" w:rsidRPr="00BB7F86">
        <w:rPr>
          <w:rFonts w:ascii="Arial" w:hAnsi="Arial" w:cs="Arial"/>
          <w:bCs/>
          <w:color w:val="000000"/>
          <w:sz w:val="22"/>
          <w:szCs w:val="22"/>
          <w:lang w:eastAsia="el-GR"/>
        </w:rPr>
        <w:t xml:space="preserve"> πρόσθεσε ότι </w:t>
      </w:r>
      <w:r w:rsidR="00CD3D6E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κακώς το δάσος στη συγκεκριμένη περιοχή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δεν συγκαταλέγεται </w:t>
      </w:r>
      <w:r w:rsidR="00CD3D6E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στον εθνικό κατάλογο </w:t>
      </w:r>
      <w:r w:rsidR="00F91F03" w:rsidRPr="00BB7F86">
        <w:rPr>
          <w:rFonts w:ascii="Arial" w:hAnsi="Arial" w:cs="Arial"/>
          <w:color w:val="000000"/>
          <w:sz w:val="22"/>
          <w:szCs w:val="22"/>
          <w:lang w:val="en-US" w:eastAsia="el-GR"/>
        </w:rPr>
        <w:t>NATURA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2000</w:t>
      </w:r>
      <w:r w:rsidR="00CD3D6E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γιατί 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είναι το τελευταίο δάσος οξιάς που </w:t>
      </w:r>
      <w:r w:rsidR="00CD3D6E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υπάρχει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στην περιοχή </w:t>
      </w:r>
      <w:r w:rsidR="00CD3D6E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και φυσικά σε αυτές 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τις περιοχές </w:t>
      </w:r>
      <w:r w:rsidR="00CD3D6E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δεν </w:t>
      </w:r>
      <w:r w:rsidR="00CD3D6E" w:rsidRPr="00BB7F86">
        <w:rPr>
          <w:rFonts w:ascii="Arial" w:hAnsi="Arial" w:cs="Arial"/>
          <w:color w:val="000000"/>
          <w:sz w:val="22"/>
          <w:szCs w:val="22"/>
          <w:lang w:eastAsia="el-GR"/>
        </w:rPr>
        <w:lastRenderedPageBreak/>
        <w:t xml:space="preserve">πρέπει να τοποθετούνται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>ανεξέλεγκτα ανεμογεννήτριες</w:t>
      </w:r>
      <w:r w:rsidR="00CD3D6E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γιατί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ενδέχεται μετά από μερικά χρόνια να μην </w:t>
      </w:r>
      <w:r w:rsidR="00CD3D6E" w:rsidRPr="00BB7F86">
        <w:rPr>
          <w:rFonts w:ascii="Arial" w:hAnsi="Arial" w:cs="Arial"/>
          <w:color w:val="000000"/>
          <w:sz w:val="22"/>
          <w:szCs w:val="22"/>
          <w:lang w:eastAsia="el-GR"/>
        </w:rPr>
        <w:t>υπάρχει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ούτε αυτό το δάσος.</w:t>
      </w:r>
    </w:p>
    <w:p w:rsidR="002712FD" w:rsidRPr="00BB7F86" w:rsidRDefault="002712FD" w:rsidP="00F91F03">
      <w:pPr>
        <w:suppressAutoHyphens w:val="0"/>
        <w:spacing w:before="100" w:beforeAutospacing="1" w:after="119" w:line="360" w:lineRule="auto"/>
        <w:rPr>
          <w:rFonts w:ascii="Arial" w:hAnsi="Arial" w:cs="Arial"/>
          <w:color w:val="000000"/>
          <w:sz w:val="22"/>
          <w:szCs w:val="22"/>
          <w:lang w:eastAsia="el-GR"/>
        </w:rPr>
      </w:pPr>
      <w:r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Στο σημείο αυτό αποχώρησε ο δημοτικός σύμβουλος κ. </w:t>
      </w:r>
      <w:proofErr w:type="spellStart"/>
      <w:r w:rsidRPr="00BB7F86">
        <w:rPr>
          <w:rFonts w:ascii="Arial" w:hAnsi="Arial" w:cs="Arial"/>
          <w:color w:val="000000"/>
          <w:sz w:val="22"/>
          <w:szCs w:val="22"/>
          <w:lang w:eastAsia="el-GR"/>
        </w:rPr>
        <w:t>Μπράλιος</w:t>
      </w:r>
      <w:proofErr w:type="spellEnd"/>
      <w:r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Νικόλαος.</w:t>
      </w:r>
    </w:p>
    <w:p w:rsidR="00F91F03" w:rsidRPr="00BB7F86" w:rsidRDefault="00CD3D6E" w:rsidP="00F91F03">
      <w:pPr>
        <w:suppressAutoHyphens w:val="0"/>
        <w:spacing w:before="100" w:beforeAutospacing="1" w:after="119" w:line="360" w:lineRule="auto"/>
        <w:rPr>
          <w:rFonts w:ascii="Arial" w:hAnsi="Arial" w:cs="Arial"/>
          <w:color w:val="000000"/>
          <w:sz w:val="22"/>
          <w:szCs w:val="22"/>
          <w:lang w:eastAsia="el-GR"/>
        </w:rPr>
      </w:pPr>
      <w:r w:rsidRPr="00BB7F86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 xml:space="preserve">- </w:t>
      </w:r>
      <w:r w:rsidRPr="00BB7F86">
        <w:rPr>
          <w:rFonts w:ascii="Arial" w:hAnsi="Arial" w:cs="Arial"/>
          <w:bCs/>
          <w:color w:val="000000"/>
          <w:sz w:val="22"/>
          <w:szCs w:val="22"/>
          <w:lang w:eastAsia="el-GR"/>
        </w:rPr>
        <w:t xml:space="preserve">Λαμβάνοντας το λόγο η δημοτική σύμβουλος και επικεφαλής της παράταξης «ΔΥΝΑΜΙΚΗ ΑΥΤΟΔΙΟΙΚΗΤΙΚΗ ΣΥΝΕΡΓΑΣΙΑ» κα </w:t>
      </w:r>
      <w:proofErr w:type="spellStart"/>
      <w:r w:rsidRPr="00BB7F86">
        <w:rPr>
          <w:rFonts w:ascii="Arial" w:hAnsi="Arial" w:cs="Arial"/>
          <w:bCs/>
          <w:color w:val="000000"/>
          <w:sz w:val="22"/>
          <w:szCs w:val="22"/>
          <w:lang w:eastAsia="el-GR"/>
        </w:rPr>
        <w:t>Πούλου</w:t>
      </w:r>
      <w:proofErr w:type="spellEnd"/>
      <w:r w:rsidRPr="00BB7F86">
        <w:rPr>
          <w:rFonts w:ascii="Arial" w:hAnsi="Arial" w:cs="Arial"/>
          <w:bCs/>
          <w:color w:val="000000"/>
          <w:sz w:val="22"/>
          <w:szCs w:val="22"/>
          <w:lang w:eastAsia="el-GR"/>
        </w:rPr>
        <w:t xml:space="preserve">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τόνισε ότι πρόκειται για ένα μεγάλο θέμα για το οποίο 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το Δημοτικό </w:t>
      </w:r>
      <w:r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Συμβούλιο γνωμοδοτεί </w:t>
      </w:r>
      <w:r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χωρίς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η γνωμοδότησή </w:t>
      </w:r>
      <w:r w:rsidR="00F87EE7">
        <w:rPr>
          <w:rFonts w:ascii="Arial" w:hAnsi="Arial" w:cs="Arial"/>
          <w:color w:val="000000"/>
          <w:sz w:val="22"/>
          <w:szCs w:val="22"/>
          <w:lang w:eastAsia="el-GR"/>
        </w:rPr>
        <w:t>του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να έχει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αποφασιστικό και δεσμευτικό χαρακτήρα</w:t>
      </w:r>
      <w:r w:rsidR="00FE706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για τ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>η</w:t>
      </w:r>
      <w:r w:rsidR="00FE706C" w:rsidRPr="00BB7F86">
        <w:rPr>
          <w:rFonts w:ascii="Arial" w:hAnsi="Arial" w:cs="Arial"/>
          <w:color w:val="000000"/>
          <w:sz w:val="22"/>
          <w:szCs w:val="22"/>
          <w:lang w:eastAsia="el-GR"/>
        </w:rPr>
        <w:t>ν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Επιτροπή Περιβάλλοντος της Περιφέρειας</w:t>
      </w:r>
      <w:r w:rsidR="00FE706C" w:rsidRPr="00BB7F86">
        <w:rPr>
          <w:rFonts w:ascii="Arial" w:hAnsi="Arial" w:cs="Arial"/>
          <w:color w:val="000000"/>
          <w:sz w:val="22"/>
          <w:szCs w:val="22"/>
          <w:lang w:eastAsia="el-GR"/>
        </w:rPr>
        <w:t>.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FE706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Ανέφερε την παρέμβασή της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730141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στην Επιτροπή Περιφερειών </w:t>
      </w:r>
      <w:r w:rsidR="00730141">
        <w:rPr>
          <w:rFonts w:ascii="Arial" w:hAnsi="Arial" w:cs="Arial"/>
          <w:color w:val="000000"/>
          <w:sz w:val="22"/>
          <w:szCs w:val="22"/>
          <w:lang w:eastAsia="el-GR"/>
        </w:rPr>
        <w:t xml:space="preserve">της Βουλής </w:t>
      </w:r>
      <w:r w:rsidR="00FE706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συγκεκριμένα για τις νησιωτικές και ορεινές περιοχές και την πράσινη ενέργεια </w:t>
      </w:r>
      <w:r w:rsidR="00FE706C" w:rsidRPr="00BB7F86">
        <w:rPr>
          <w:rFonts w:ascii="Arial" w:hAnsi="Arial" w:cs="Arial"/>
          <w:color w:val="000000"/>
          <w:sz w:val="22"/>
          <w:szCs w:val="22"/>
          <w:lang w:eastAsia="el-GR"/>
        </w:rPr>
        <w:t>σ</w:t>
      </w:r>
      <w:r w:rsidR="00730141">
        <w:rPr>
          <w:rFonts w:ascii="Arial" w:hAnsi="Arial" w:cs="Arial"/>
          <w:color w:val="000000"/>
          <w:sz w:val="22"/>
          <w:szCs w:val="22"/>
          <w:lang w:eastAsia="el-GR"/>
        </w:rPr>
        <w:t xml:space="preserve">ύμφωνα με </w:t>
      </w:r>
      <w:r w:rsidR="00FE706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την οποία </w:t>
      </w:r>
      <w:r w:rsidR="00730141">
        <w:rPr>
          <w:rFonts w:ascii="Arial" w:hAnsi="Arial" w:cs="Arial"/>
          <w:color w:val="000000"/>
          <w:sz w:val="22"/>
          <w:szCs w:val="22"/>
          <w:lang w:eastAsia="el-GR"/>
        </w:rPr>
        <w:t>τ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>ο πρόβλημα είναι ότι δεν υπάρχει ειδικό χωροταξι</w:t>
      </w:r>
      <w:r w:rsidR="00FE706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κό πλαίσιο για την ενέργεια.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Υπάρχει ένα σχέδιο το οποίο δεν έχει αναθεωρηθεί και δυστυχώς αφήνει πολλά περιθώρια σε ανεξέλεγκτες </w:t>
      </w:r>
      <w:proofErr w:type="spellStart"/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>τοποθετήσεις</w:t>
      </w:r>
      <w:r w:rsidR="00FE706C" w:rsidRPr="00BB7F86">
        <w:rPr>
          <w:rFonts w:ascii="Arial" w:hAnsi="Arial" w:cs="Arial"/>
          <w:color w:val="000000"/>
          <w:sz w:val="22"/>
          <w:szCs w:val="22"/>
          <w:lang w:eastAsia="el-GR"/>
        </w:rPr>
        <w:t>.Η</w:t>
      </w:r>
      <w:proofErr w:type="spellEnd"/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Βοιωτία </w:t>
      </w:r>
      <w:r w:rsidR="00FE706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έχει </w:t>
      </w:r>
      <w:proofErr w:type="spellStart"/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>υπερσυγκεντρώσει</w:t>
      </w:r>
      <w:proofErr w:type="spellEnd"/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, </w:t>
      </w:r>
      <w:r w:rsidR="00FE706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έχει φορτωθεί με πολλές </w:t>
      </w:r>
      <w:r w:rsidR="00FE706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ανανεώσιμες πηγές ενέργειας</w:t>
      </w:r>
      <w:r w:rsidR="00FE706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και θα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πρέπει να υπάρ</w:t>
      </w:r>
      <w:r w:rsidR="00730141">
        <w:rPr>
          <w:rFonts w:ascii="Arial" w:hAnsi="Arial" w:cs="Arial"/>
          <w:color w:val="000000"/>
          <w:sz w:val="22"/>
          <w:szCs w:val="22"/>
          <w:lang w:eastAsia="el-GR"/>
        </w:rPr>
        <w:t>ξ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>ει μια ισοκατανομή σε πολλές και διαφορετικές περιοχές</w:t>
      </w:r>
      <w:r w:rsidR="00730141">
        <w:rPr>
          <w:rFonts w:ascii="Arial" w:hAnsi="Arial" w:cs="Arial"/>
          <w:color w:val="000000"/>
          <w:sz w:val="22"/>
          <w:szCs w:val="22"/>
          <w:lang w:eastAsia="el-GR"/>
        </w:rPr>
        <w:t>. Ανέφερε το παράδειγμα της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εγκατάσταση</w:t>
      </w:r>
      <w:r w:rsidR="00730141">
        <w:rPr>
          <w:rFonts w:ascii="Arial" w:hAnsi="Arial" w:cs="Arial"/>
          <w:color w:val="000000"/>
          <w:sz w:val="22"/>
          <w:szCs w:val="22"/>
          <w:lang w:eastAsia="el-GR"/>
        </w:rPr>
        <w:t>ς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που ήταν να πάει επάνω στην Λούτσα στο </w:t>
      </w:r>
      <w:proofErr w:type="spellStart"/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>Ζερίκι</w:t>
      </w:r>
      <w:proofErr w:type="spellEnd"/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FE706C" w:rsidRPr="00BB7F86">
        <w:rPr>
          <w:rFonts w:ascii="Arial" w:hAnsi="Arial" w:cs="Arial"/>
          <w:color w:val="000000"/>
          <w:sz w:val="22"/>
          <w:szCs w:val="22"/>
          <w:lang w:eastAsia="el-GR"/>
        </w:rPr>
        <w:t>ό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>που έπρεπε να κοπούν 2.000 έλατα για τα έργα οδοποιίας για να περάσουν ας πούμε οι ανεμογεννήτριες μόνο</w:t>
      </w:r>
      <w:r w:rsidR="00FE706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και η οποία φυσικά δεν προχώρησε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τότε </w:t>
      </w:r>
      <w:r w:rsidR="00730141">
        <w:rPr>
          <w:rFonts w:ascii="Arial" w:hAnsi="Arial" w:cs="Arial"/>
          <w:color w:val="000000"/>
          <w:sz w:val="22"/>
          <w:szCs w:val="22"/>
          <w:lang w:eastAsia="el-GR"/>
        </w:rPr>
        <w:t xml:space="preserve">ύστερα από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γνωμοδότηση</w:t>
      </w:r>
      <w:r w:rsidR="00FE706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της ΕΠΟΙΖΩ </w:t>
      </w:r>
      <w:r w:rsidR="00927AA1">
        <w:rPr>
          <w:rFonts w:ascii="Arial" w:hAnsi="Arial" w:cs="Arial"/>
          <w:color w:val="000000"/>
          <w:sz w:val="22"/>
          <w:szCs w:val="22"/>
          <w:lang w:eastAsia="el-GR"/>
        </w:rPr>
        <w:t>,</w:t>
      </w:r>
      <w:r w:rsidR="00FE706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απόφαση του Δημοτικού Συμβουλίου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και </w:t>
      </w:r>
      <w:r w:rsidR="00730141">
        <w:rPr>
          <w:rFonts w:ascii="Arial" w:hAnsi="Arial" w:cs="Arial"/>
          <w:color w:val="000000"/>
          <w:sz w:val="22"/>
          <w:szCs w:val="22"/>
          <w:lang w:eastAsia="el-GR"/>
        </w:rPr>
        <w:t xml:space="preserve">με την βοήθεια της προσφυγής </w:t>
      </w:r>
      <w:r w:rsidR="003634C1">
        <w:rPr>
          <w:rFonts w:ascii="Arial" w:hAnsi="Arial" w:cs="Arial"/>
          <w:color w:val="000000"/>
          <w:sz w:val="22"/>
          <w:szCs w:val="22"/>
          <w:lang w:eastAsia="el-GR"/>
        </w:rPr>
        <w:t xml:space="preserve">των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3634C1" w:rsidRPr="00BB7F86">
        <w:rPr>
          <w:rFonts w:ascii="Arial" w:hAnsi="Arial" w:cs="Arial"/>
          <w:color w:val="000000"/>
          <w:sz w:val="22"/>
          <w:szCs w:val="22"/>
          <w:lang w:eastAsia="el-GR"/>
        </w:rPr>
        <w:t>κ</w:t>
      </w:r>
      <w:r w:rsidR="003634C1">
        <w:rPr>
          <w:rFonts w:ascii="Arial" w:hAnsi="Arial" w:cs="Arial"/>
          <w:color w:val="000000"/>
          <w:sz w:val="22"/>
          <w:szCs w:val="22"/>
          <w:lang w:eastAsia="el-GR"/>
        </w:rPr>
        <w:t>ατοίκων</w:t>
      </w:r>
      <w:r w:rsidR="003634C1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της περιοχής</w:t>
      </w:r>
      <w:r w:rsidR="003634C1">
        <w:rPr>
          <w:rFonts w:ascii="Arial" w:hAnsi="Arial" w:cs="Arial"/>
          <w:color w:val="000000"/>
          <w:sz w:val="22"/>
          <w:szCs w:val="22"/>
          <w:lang w:eastAsia="el-GR"/>
        </w:rPr>
        <w:t xml:space="preserve"> Ελικώνα </w:t>
      </w:r>
      <w:r w:rsidR="003634C1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και </w:t>
      </w:r>
      <w:r w:rsidR="003634C1">
        <w:rPr>
          <w:rFonts w:ascii="Arial" w:hAnsi="Arial" w:cs="Arial"/>
          <w:color w:val="000000"/>
          <w:sz w:val="22"/>
          <w:szCs w:val="22"/>
          <w:lang w:eastAsia="el-GR"/>
        </w:rPr>
        <w:t>του</w:t>
      </w:r>
      <w:r w:rsidR="003634C1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Σ</w:t>
      </w:r>
      <w:r w:rsidR="003634C1">
        <w:rPr>
          <w:rFonts w:ascii="Arial" w:hAnsi="Arial" w:cs="Arial"/>
          <w:color w:val="000000"/>
          <w:sz w:val="22"/>
          <w:szCs w:val="22"/>
          <w:lang w:eastAsia="el-GR"/>
        </w:rPr>
        <w:t>υ</w:t>
      </w:r>
      <w:r w:rsidR="003634C1" w:rsidRPr="00BB7F86">
        <w:rPr>
          <w:rFonts w:ascii="Arial" w:hAnsi="Arial" w:cs="Arial"/>
          <w:color w:val="000000"/>
          <w:sz w:val="22"/>
          <w:szCs w:val="22"/>
          <w:lang w:eastAsia="el-GR"/>
        </w:rPr>
        <w:t>λλ</w:t>
      </w:r>
      <w:r w:rsidR="003634C1">
        <w:rPr>
          <w:rFonts w:ascii="Arial" w:hAnsi="Arial" w:cs="Arial"/>
          <w:color w:val="000000"/>
          <w:sz w:val="22"/>
          <w:szCs w:val="22"/>
          <w:lang w:eastAsia="el-GR"/>
        </w:rPr>
        <w:t>όγου</w:t>
      </w:r>
      <w:r w:rsidR="003634C1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proofErr w:type="spellStart"/>
      <w:r w:rsidR="003634C1" w:rsidRPr="00BB7F86">
        <w:rPr>
          <w:rFonts w:ascii="Arial" w:hAnsi="Arial" w:cs="Arial"/>
          <w:color w:val="000000"/>
          <w:sz w:val="22"/>
          <w:szCs w:val="22"/>
          <w:lang w:eastAsia="el-GR"/>
        </w:rPr>
        <w:t>Ελικωνίων</w:t>
      </w:r>
      <w:proofErr w:type="spellEnd"/>
      <w:r w:rsidR="003634C1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στο </w:t>
      </w:r>
      <w:proofErr w:type="spellStart"/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>ΣτΕ</w:t>
      </w:r>
      <w:proofErr w:type="spellEnd"/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. </w:t>
      </w:r>
    </w:p>
    <w:p w:rsidR="00F91F03" w:rsidRPr="00BB7F86" w:rsidRDefault="00730141" w:rsidP="00262250">
      <w:pPr>
        <w:suppressAutoHyphens w:val="0"/>
        <w:spacing w:before="100" w:beforeAutospacing="1" w:after="119" w:line="360" w:lineRule="auto"/>
        <w:rPr>
          <w:rFonts w:ascii="Arial" w:hAnsi="Arial" w:cs="Arial"/>
          <w:color w:val="000000"/>
          <w:sz w:val="22"/>
          <w:szCs w:val="22"/>
          <w:lang w:eastAsia="el-GR"/>
        </w:rPr>
      </w:pPr>
      <w:r w:rsidRPr="00BB7F86">
        <w:rPr>
          <w:rFonts w:ascii="Arial" w:hAnsi="Arial" w:cs="Arial"/>
          <w:color w:val="000000"/>
          <w:sz w:val="22"/>
          <w:szCs w:val="22"/>
          <w:lang w:eastAsia="el-GR"/>
        </w:rPr>
        <w:t>Όσον</w:t>
      </w:r>
      <w:r w:rsidR="00FE706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αφορά τα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ανταποδοτικά </w:t>
      </w:r>
      <w:r w:rsidR="00FE706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αυτά </w:t>
      </w:r>
      <w:r w:rsidR="003634C1">
        <w:rPr>
          <w:rFonts w:ascii="Arial" w:hAnsi="Arial" w:cs="Arial"/>
          <w:color w:val="000000"/>
          <w:sz w:val="22"/>
          <w:szCs w:val="22"/>
          <w:lang w:eastAsia="el-GR"/>
        </w:rPr>
        <w:t xml:space="preserve">που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είναι εκ του νόμου το 3% </w:t>
      </w:r>
      <w:r w:rsidR="003634C1">
        <w:rPr>
          <w:rFonts w:ascii="Arial" w:hAnsi="Arial" w:cs="Arial"/>
          <w:color w:val="000000"/>
          <w:sz w:val="22"/>
          <w:szCs w:val="22"/>
          <w:lang w:eastAsia="el-GR"/>
        </w:rPr>
        <w:t>τα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καταβάλλουν και το εισπράττει ο Δήμος μέσω του ΛΑΓΗΕ </w:t>
      </w:r>
      <w:r w:rsidR="003634C1">
        <w:rPr>
          <w:rFonts w:ascii="Arial" w:hAnsi="Arial" w:cs="Arial"/>
          <w:color w:val="000000"/>
          <w:sz w:val="22"/>
          <w:szCs w:val="22"/>
          <w:lang w:eastAsia="el-GR"/>
        </w:rPr>
        <w:t xml:space="preserve">. </w:t>
      </w:r>
      <w:r w:rsidR="00E71C3F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3634C1">
        <w:rPr>
          <w:rFonts w:ascii="Arial" w:hAnsi="Arial" w:cs="Arial"/>
          <w:color w:val="000000"/>
          <w:sz w:val="22"/>
          <w:szCs w:val="22"/>
          <w:lang w:eastAsia="el-GR"/>
        </w:rPr>
        <w:t xml:space="preserve"> Α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>υτή την κατάσταση θα φέρει ο</w:t>
      </w:r>
      <w:r>
        <w:rPr>
          <w:rFonts w:ascii="Arial" w:hAnsi="Arial" w:cs="Arial"/>
          <w:color w:val="000000"/>
          <w:sz w:val="22"/>
          <w:szCs w:val="22"/>
          <w:lang w:eastAsia="el-GR"/>
        </w:rPr>
        <w:t xml:space="preserve"> αρμόδιος αντιδήμαρχος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κ. </w:t>
      </w:r>
      <w:proofErr w:type="spellStart"/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>Καλογρηάς</w:t>
      </w:r>
      <w:proofErr w:type="spellEnd"/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την επόμενη φορά </w:t>
      </w:r>
      <w:r w:rsidR="003634C1">
        <w:rPr>
          <w:rFonts w:ascii="Arial" w:hAnsi="Arial" w:cs="Arial"/>
          <w:color w:val="000000"/>
          <w:sz w:val="22"/>
          <w:szCs w:val="22"/>
          <w:lang w:eastAsia="el-GR"/>
        </w:rPr>
        <w:t>όπου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ανά τρίμηνο μας δίνει ο ΛΑΓΗΕ και μπαίνουν σε συγκεκριμένους κωδικούς και από αυτά ο Δήμος το 80% πρέπει να τα </w:t>
      </w:r>
      <w:r>
        <w:rPr>
          <w:rFonts w:ascii="Arial" w:hAnsi="Arial" w:cs="Arial"/>
          <w:color w:val="000000"/>
          <w:sz w:val="22"/>
          <w:szCs w:val="22"/>
          <w:lang w:eastAsia="el-GR"/>
        </w:rPr>
        <w:t xml:space="preserve">επιστρέφει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>ανταποδοτικ</w:t>
      </w:r>
      <w:r>
        <w:rPr>
          <w:rFonts w:ascii="Arial" w:hAnsi="Arial" w:cs="Arial"/>
          <w:color w:val="000000"/>
          <w:sz w:val="22"/>
          <w:szCs w:val="22"/>
          <w:lang w:eastAsia="el-GR"/>
        </w:rPr>
        <w:t>ά ως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έργο στους κατοίκους. </w:t>
      </w:r>
      <w:r w:rsidR="00E71C3F">
        <w:rPr>
          <w:rFonts w:ascii="Arial" w:hAnsi="Arial" w:cs="Arial"/>
          <w:color w:val="000000"/>
          <w:sz w:val="22"/>
          <w:szCs w:val="22"/>
          <w:lang w:eastAsia="el-GR"/>
        </w:rPr>
        <w:t>Μέρος του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3%, </w:t>
      </w:r>
      <w:r w:rsidR="00E71C3F">
        <w:rPr>
          <w:rFonts w:ascii="Arial" w:hAnsi="Arial" w:cs="Arial"/>
          <w:color w:val="000000"/>
          <w:sz w:val="22"/>
          <w:szCs w:val="22"/>
          <w:lang w:eastAsia="el-GR"/>
        </w:rPr>
        <w:t xml:space="preserve"> δίνεται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απευθείας </w:t>
      </w:r>
      <w:r w:rsidR="00E71C3F">
        <w:rPr>
          <w:rFonts w:ascii="Arial" w:hAnsi="Arial" w:cs="Arial"/>
          <w:color w:val="000000"/>
          <w:sz w:val="22"/>
          <w:szCs w:val="22"/>
          <w:lang w:eastAsia="el-GR"/>
        </w:rPr>
        <w:t>ως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παροχή στους κατοίκους της περιοχής, όχι σε μορφή χρήματος, </w:t>
      </w:r>
      <w:r w:rsidR="00722529">
        <w:rPr>
          <w:rFonts w:ascii="Arial" w:hAnsi="Arial" w:cs="Arial"/>
          <w:color w:val="000000"/>
          <w:sz w:val="22"/>
          <w:szCs w:val="22"/>
          <w:lang w:eastAsia="el-GR"/>
        </w:rPr>
        <w:t xml:space="preserve">αλλά μέσω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>συμψηφισμού των λογαριασμών</w:t>
      </w:r>
      <w:r w:rsidR="00722529">
        <w:rPr>
          <w:rFonts w:ascii="Arial" w:hAnsi="Arial" w:cs="Arial"/>
          <w:color w:val="000000"/>
          <w:sz w:val="22"/>
          <w:szCs w:val="22"/>
          <w:lang w:eastAsia="el-GR"/>
        </w:rPr>
        <w:t xml:space="preserve"> τους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στη ΔΕΗ, πράγμα όμως που δεν έχει γίνει εδώ και αρκετά χρόνια</w:t>
      </w:r>
      <w:r w:rsidR="00722529">
        <w:rPr>
          <w:rFonts w:ascii="Arial" w:hAnsi="Arial" w:cs="Arial"/>
          <w:color w:val="000000"/>
          <w:sz w:val="22"/>
          <w:szCs w:val="22"/>
          <w:lang w:eastAsia="el-GR"/>
        </w:rPr>
        <w:t>. Υ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>πάρχει μια καθυστέρηση</w:t>
      </w:r>
      <w:r w:rsidR="00722529">
        <w:rPr>
          <w:rFonts w:ascii="Arial" w:hAnsi="Arial" w:cs="Arial"/>
          <w:color w:val="000000"/>
          <w:sz w:val="22"/>
          <w:szCs w:val="22"/>
          <w:lang w:eastAsia="el-GR"/>
        </w:rPr>
        <w:t xml:space="preserve"> σχετικά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722529">
        <w:rPr>
          <w:rFonts w:ascii="Arial" w:hAnsi="Arial" w:cs="Arial"/>
          <w:color w:val="000000"/>
          <w:sz w:val="22"/>
          <w:szCs w:val="22"/>
          <w:lang w:eastAsia="el-GR"/>
        </w:rPr>
        <w:t xml:space="preserve">με αυτό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και σωστά διαμαρτύρονται και οι κάτοικοι των νησιών και των ορεινών περιοχών. </w:t>
      </w:r>
      <w:r w:rsidR="00FE706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Συμπλήρωσε </w:t>
      </w:r>
      <w:r w:rsidR="00722529">
        <w:rPr>
          <w:rFonts w:ascii="Arial" w:hAnsi="Arial" w:cs="Arial"/>
          <w:color w:val="000000"/>
          <w:sz w:val="22"/>
          <w:szCs w:val="22"/>
          <w:lang w:eastAsia="el-GR"/>
        </w:rPr>
        <w:t xml:space="preserve">ότι </w:t>
      </w:r>
      <w:r w:rsidR="00FE706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3634C1">
        <w:rPr>
          <w:rFonts w:ascii="Arial" w:hAnsi="Arial" w:cs="Arial"/>
          <w:color w:val="000000"/>
          <w:sz w:val="22"/>
          <w:szCs w:val="22"/>
          <w:lang w:eastAsia="el-GR"/>
        </w:rPr>
        <w:t xml:space="preserve">θα </w:t>
      </w:r>
      <w:r w:rsidR="00FE706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συμφων</w:t>
      </w:r>
      <w:r w:rsidR="003634C1">
        <w:rPr>
          <w:rFonts w:ascii="Arial" w:hAnsi="Arial" w:cs="Arial"/>
          <w:color w:val="000000"/>
          <w:sz w:val="22"/>
          <w:szCs w:val="22"/>
          <w:lang w:eastAsia="el-GR"/>
        </w:rPr>
        <w:t xml:space="preserve">ούσε </w:t>
      </w:r>
      <w:r w:rsidR="00FE706C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με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τους συναδέλφους </w:t>
      </w:r>
      <w:r w:rsidR="003634C1">
        <w:rPr>
          <w:rFonts w:ascii="Arial" w:hAnsi="Arial" w:cs="Arial"/>
          <w:color w:val="000000"/>
          <w:sz w:val="22"/>
          <w:szCs w:val="22"/>
          <w:lang w:eastAsia="el-GR"/>
        </w:rPr>
        <w:t xml:space="preserve">εάν </w:t>
      </w:r>
      <w:r>
        <w:rPr>
          <w:rFonts w:ascii="Arial" w:hAnsi="Arial" w:cs="Arial"/>
          <w:color w:val="000000"/>
          <w:sz w:val="22"/>
          <w:szCs w:val="22"/>
          <w:lang w:eastAsia="el-GR"/>
        </w:rPr>
        <w:t xml:space="preserve"> επρόκειτο  </w:t>
      </w:r>
      <w:r w:rsidR="00133A95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για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περιοχή </w:t>
      </w:r>
      <w:proofErr w:type="spellStart"/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>ελατοδάσους</w:t>
      </w:r>
      <w:proofErr w:type="spellEnd"/>
      <w:r w:rsidR="00133A95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 </w:t>
      </w:r>
      <w:r w:rsidR="003634C1">
        <w:rPr>
          <w:rFonts w:ascii="Arial" w:hAnsi="Arial" w:cs="Arial"/>
          <w:color w:val="000000"/>
          <w:sz w:val="22"/>
          <w:szCs w:val="22"/>
          <w:lang w:eastAsia="el-GR"/>
        </w:rPr>
        <w:t xml:space="preserve">αλλά </w:t>
      </w:r>
      <w:r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3634C1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3634C1">
        <w:rPr>
          <w:rFonts w:ascii="Arial" w:hAnsi="Arial" w:cs="Arial"/>
          <w:color w:val="000000"/>
          <w:sz w:val="22"/>
          <w:szCs w:val="22"/>
          <w:lang w:eastAsia="el-GR"/>
        </w:rPr>
        <w:t xml:space="preserve">στη συγκεκριμένη περίπτωση </w:t>
      </w:r>
      <w:r w:rsidR="00133A95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δεν πρόκειται για </w:t>
      </w:r>
      <w:proofErr w:type="spellStart"/>
      <w:r w:rsidR="00133A95" w:rsidRPr="00BB7F86">
        <w:rPr>
          <w:rFonts w:ascii="Arial" w:hAnsi="Arial" w:cs="Arial"/>
          <w:color w:val="000000"/>
          <w:sz w:val="22"/>
          <w:szCs w:val="22"/>
          <w:lang w:eastAsia="el-GR"/>
        </w:rPr>
        <w:t>ελατόδασος</w:t>
      </w:r>
      <w:proofErr w:type="spellEnd"/>
      <w:r w:rsidR="00133A95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, ούτε οξιάς 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είναι το </w:t>
      </w:r>
      <w:proofErr w:type="spellStart"/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>ντούσκο</w:t>
      </w:r>
      <w:proofErr w:type="spellEnd"/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, και </w:t>
      </w:r>
      <w:proofErr w:type="spellStart"/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>ντούσκο</w:t>
      </w:r>
      <w:proofErr w:type="spellEnd"/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είναι η δρυς</w:t>
      </w:r>
      <w:r w:rsidR="00133A95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. </w:t>
      </w:r>
      <w:r w:rsidR="009469DC" w:rsidRPr="00BB7F86">
        <w:rPr>
          <w:rFonts w:ascii="Arial" w:hAnsi="Arial" w:cs="Arial"/>
          <w:color w:val="000000"/>
          <w:sz w:val="22"/>
          <w:szCs w:val="22"/>
          <w:lang w:eastAsia="el-GR"/>
        </w:rPr>
        <w:t>Κάλεσε τη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Δημοτική Αρχή</w:t>
      </w:r>
      <w:r w:rsidR="00016392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να γνωστοποιήσει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τι αντισταθμιστικά</w:t>
      </w:r>
      <w:r w:rsidR="00016392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και ανταποδοτικά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διεκδ</w:t>
      </w:r>
      <w:r w:rsidR="00016392" w:rsidRPr="00BB7F86">
        <w:rPr>
          <w:rFonts w:ascii="Arial" w:hAnsi="Arial" w:cs="Arial"/>
          <w:color w:val="000000"/>
          <w:sz w:val="22"/>
          <w:szCs w:val="22"/>
          <w:lang w:eastAsia="el-GR"/>
        </w:rPr>
        <w:t>ίκησε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3634C1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>
        <w:rPr>
          <w:rFonts w:ascii="Arial" w:hAnsi="Arial" w:cs="Arial"/>
          <w:color w:val="000000"/>
          <w:sz w:val="22"/>
          <w:szCs w:val="22"/>
          <w:lang w:eastAsia="el-GR"/>
        </w:rPr>
        <w:t xml:space="preserve">και </w:t>
      </w:r>
      <w:r w:rsidR="00016392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τα οποία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δεν είναι </w:t>
      </w:r>
      <w:r w:rsidR="00016392" w:rsidRPr="00BB7F86">
        <w:rPr>
          <w:rFonts w:ascii="Arial" w:hAnsi="Arial" w:cs="Arial"/>
          <w:color w:val="000000"/>
          <w:sz w:val="22"/>
          <w:szCs w:val="22"/>
          <w:lang w:eastAsia="el-GR"/>
        </w:rPr>
        <w:t>τα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από το νόμο</w:t>
      </w:r>
      <w:r w:rsidR="00016392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προβλεπόμενα . Κάλεσε επίσης τη δημοτική αρχή να δει το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ειδικό χωροταξικό, </w:t>
      </w:r>
      <w:r w:rsidR="00016392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έτσι ώστε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να </w:t>
      </w:r>
      <w:r w:rsidR="00016392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φανεί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αν υπάρχει </w:t>
      </w:r>
      <w:proofErr w:type="spellStart"/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>υπερσυγκέντρωση</w:t>
      </w:r>
      <w:proofErr w:type="spellEnd"/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στο νομό της Βοιωτίας</w:t>
      </w:r>
      <w:r w:rsidR="00262250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και ο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νομός</w:t>
      </w:r>
      <w:r w:rsidR="00262250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να μη γίνει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το ενεργειακό πάρκο της Αττικής </w:t>
      </w:r>
      <w:r w:rsidR="002A0876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. </w:t>
      </w:r>
    </w:p>
    <w:p w:rsidR="00F91F03" w:rsidRPr="00BB7F86" w:rsidRDefault="002A0876" w:rsidP="00F91F03">
      <w:pPr>
        <w:suppressAutoHyphens w:val="0"/>
        <w:spacing w:before="100" w:beforeAutospacing="1" w:after="119" w:line="360" w:lineRule="auto"/>
        <w:rPr>
          <w:rFonts w:ascii="Arial" w:hAnsi="Arial" w:cs="Arial"/>
          <w:color w:val="000000"/>
          <w:sz w:val="22"/>
          <w:szCs w:val="22"/>
          <w:lang w:eastAsia="el-GR"/>
        </w:rPr>
      </w:pPr>
      <w:r w:rsidRPr="00BB7F86">
        <w:rPr>
          <w:rFonts w:ascii="Arial" w:hAnsi="Arial" w:cs="Arial"/>
          <w:bCs/>
          <w:color w:val="000000"/>
          <w:sz w:val="22"/>
          <w:szCs w:val="22"/>
          <w:lang w:eastAsia="el-GR"/>
        </w:rPr>
        <w:lastRenderedPageBreak/>
        <w:t xml:space="preserve">Στη δευτερολογία του ο δημοτικός σύμβουλος κ. </w:t>
      </w:r>
      <w:proofErr w:type="spellStart"/>
      <w:r w:rsidRPr="00BB7F86">
        <w:rPr>
          <w:rFonts w:ascii="Arial" w:hAnsi="Arial" w:cs="Arial"/>
          <w:bCs/>
          <w:color w:val="000000"/>
          <w:sz w:val="22"/>
          <w:szCs w:val="22"/>
          <w:lang w:eastAsia="el-GR"/>
        </w:rPr>
        <w:t>Καραμάνης</w:t>
      </w:r>
      <w:proofErr w:type="spellEnd"/>
      <w:r w:rsidRPr="00BB7F86">
        <w:rPr>
          <w:rFonts w:ascii="Arial" w:hAnsi="Arial" w:cs="Arial"/>
          <w:bCs/>
          <w:color w:val="000000"/>
          <w:sz w:val="22"/>
          <w:szCs w:val="22"/>
          <w:lang w:eastAsia="el-GR"/>
        </w:rPr>
        <w:t xml:space="preserve"> είπε ότι </w:t>
      </w:r>
      <w:r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στο συγκεκριμένο τομέα εμπλέκονται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επιχειρήσεις, τεραστίων συμφερόντων </w:t>
      </w:r>
      <w:r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91515D">
        <w:rPr>
          <w:rFonts w:ascii="Arial" w:hAnsi="Arial" w:cs="Arial"/>
          <w:color w:val="000000"/>
          <w:sz w:val="22"/>
          <w:szCs w:val="22"/>
          <w:lang w:eastAsia="el-GR"/>
        </w:rPr>
        <w:t xml:space="preserve">που δεν αγαπούν  και δε σέβονται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το περιβάλλον, οι κοινωνίες παραχωρούν φυσικό περιβάλλον, όχληση που μπορεί να υπάρχει εκεί </w:t>
      </w:r>
      <w:r w:rsidR="0091515D">
        <w:rPr>
          <w:rFonts w:ascii="Arial" w:hAnsi="Arial" w:cs="Arial"/>
          <w:color w:val="000000"/>
          <w:sz w:val="22"/>
          <w:szCs w:val="22"/>
          <w:lang w:eastAsia="el-GR"/>
        </w:rPr>
        <w:t xml:space="preserve">. Πρέπει να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υπάρχουν ανοικτές διαδικασίες </w:t>
      </w:r>
      <w:r w:rsidR="0091515D">
        <w:rPr>
          <w:rFonts w:ascii="Arial" w:hAnsi="Arial" w:cs="Arial"/>
          <w:color w:val="000000"/>
          <w:sz w:val="22"/>
          <w:szCs w:val="22"/>
          <w:lang w:eastAsia="el-GR"/>
        </w:rPr>
        <w:t xml:space="preserve"> δηλαδή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αν είναι δυνατόν οι τοπικές κοινότητες </w:t>
      </w:r>
      <w:r w:rsidR="0091515D">
        <w:rPr>
          <w:rFonts w:ascii="Arial" w:hAnsi="Arial" w:cs="Arial"/>
          <w:color w:val="000000"/>
          <w:sz w:val="22"/>
          <w:szCs w:val="22"/>
          <w:lang w:eastAsia="el-GR"/>
        </w:rPr>
        <w:t>,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>το Δημοτικό Συμβούλιο με την παρουσία και των εκπροσώπων της εταιρίας να ξέρουν όλοι εκ των προτέρων εφόσον βέβαια συμφωνούν για το περιβαλλοντικό αποτύπωμα, να ξέρουν τι μπορούν να κερδίσουν</w:t>
      </w:r>
      <w:r w:rsidR="0091515D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από τέτοιου είδους επενδύσεις. </w:t>
      </w:r>
      <w:r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Η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ανταποδοτικότητα </w:t>
      </w:r>
      <w:r w:rsidRPr="00BB7F86">
        <w:rPr>
          <w:rFonts w:ascii="Arial" w:hAnsi="Arial" w:cs="Arial"/>
          <w:color w:val="000000"/>
          <w:sz w:val="22"/>
          <w:szCs w:val="22"/>
          <w:lang w:eastAsia="el-GR"/>
        </w:rPr>
        <w:t>είναι στο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3% που δεν αποδίδεται κιόλας σίγουρα δεν είναι αρκετή και κάθε τοπική κοινωνία έχει και τα ιδιαίτερα της προβλήματα και μπορούν να λυθούν πολλά </w:t>
      </w:r>
      <w:r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αν αυτές οι επιχειρήσεις πιεστούν να δώσουν πολλά ανταποδοτικά στις τοπικές κοινωνίες</w:t>
      </w:r>
      <w:r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proofErr w:type="spellStart"/>
      <w:r w:rsidRPr="00BB7F86">
        <w:rPr>
          <w:rFonts w:ascii="Arial" w:hAnsi="Arial" w:cs="Arial"/>
          <w:color w:val="000000"/>
          <w:sz w:val="22"/>
          <w:szCs w:val="22"/>
          <w:lang w:eastAsia="el-GR"/>
        </w:rPr>
        <w:t>με</w:t>
      </w:r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>ι</w:t>
      </w:r>
      <w:proofErr w:type="spellEnd"/>
      <w:r w:rsidR="00F91F03" w:rsidRPr="00BB7F86">
        <w:rPr>
          <w:rFonts w:ascii="Arial" w:hAnsi="Arial" w:cs="Arial"/>
          <w:color w:val="000000"/>
          <w:sz w:val="22"/>
          <w:szCs w:val="22"/>
          <w:lang w:eastAsia="el-GR"/>
        </w:rPr>
        <w:t xml:space="preserve"> ανοιχτές οι διαδικασίες</w:t>
      </w:r>
      <w:r w:rsidRPr="00BB7F86">
        <w:rPr>
          <w:rFonts w:ascii="Arial" w:hAnsi="Arial" w:cs="Arial"/>
          <w:color w:val="000000"/>
          <w:sz w:val="22"/>
          <w:szCs w:val="22"/>
          <w:lang w:eastAsia="el-GR"/>
        </w:rPr>
        <w:t>.</w:t>
      </w:r>
    </w:p>
    <w:p w:rsidR="00600A74" w:rsidRPr="00BB7F86" w:rsidRDefault="00BB3AAF" w:rsidP="00BB3AAF">
      <w:pPr>
        <w:spacing w:line="360" w:lineRule="auto"/>
        <w:rPr>
          <w:rFonts w:ascii="Arial" w:hAnsi="Arial" w:cs="Arial"/>
          <w:i/>
          <w:color w:val="FF0000"/>
          <w:sz w:val="22"/>
          <w:szCs w:val="22"/>
        </w:rPr>
      </w:pPr>
      <w:r>
        <w:rPr>
          <w:rStyle w:val="aa"/>
          <w:rFonts w:ascii="Arial" w:eastAsia="Arial" w:hAnsi="Arial" w:cs="Arial"/>
          <w:i w:val="0"/>
          <w:color w:val="000000"/>
          <w:kern w:val="1"/>
          <w:sz w:val="22"/>
          <w:szCs w:val="22"/>
          <w:lang w:eastAsia="el-GR" w:bidi="hi-IN"/>
        </w:rPr>
        <w:t xml:space="preserve"> </w:t>
      </w:r>
      <w:r w:rsidR="002712FD" w:rsidRPr="00BB7F86">
        <w:rPr>
          <w:rStyle w:val="aa"/>
          <w:rFonts w:ascii="Arial" w:eastAsia="Arial" w:hAnsi="Arial" w:cs="Arial"/>
          <w:i w:val="0"/>
          <w:color w:val="000000"/>
          <w:spacing w:val="-3"/>
          <w:kern w:val="1"/>
          <w:sz w:val="22"/>
          <w:szCs w:val="22"/>
          <w:shd w:val="clear" w:color="auto" w:fill="FFFFFF"/>
          <w:lang w:eastAsia="el-GR" w:bidi="hi-IN"/>
        </w:rPr>
        <w:t xml:space="preserve">Κατόπιν των ανωτέρω ο Πρόεδρος ζήτησε από τα μέλη του Δημοτικού Συμβουλίου να ψηφίσουν </w:t>
      </w:r>
      <w:r w:rsidR="002A0876" w:rsidRPr="00BB7F86">
        <w:rPr>
          <w:rStyle w:val="aa"/>
          <w:rFonts w:ascii="Arial" w:eastAsia="Arial" w:hAnsi="Arial" w:cs="Arial"/>
          <w:i w:val="0"/>
          <w:color w:val="000000"/>
          <w:spacing w:val="-3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="002712FD" w:rsidRPr="00BB7F86">
        <w:rPr>
          <w:rStyle w:val="aa"/>
          <w:rFonts w:ascii="Arial" w:eastAsia="Arial" w:hAnsi="Arial" w:cs="Arial"/>
          <w:i w:val="0"/>
          <w:color w:val="000000"/>
          <w:spacing w:val="-3"/>
          <w:kern w:val="1"/>
          <w:sz w:val="22"/>
          <w:szCs w:val="22"/>
          <w:shd w:val="clear" w:color="auto" w:fill="FFFFFF"/>
          <w:lang w:eastAsia="el-GR" w:bidi="hi-IN"/>
        </w:rPr>
        <w:t xml:space="preserve">σχετικά </w:t>
      </w:r>
    </w:p>
    <w:p w:rsidR="00600A74" w:rsidRPr="00BB7F86" w:rsidRDefault="002712FD" w:rsidP="0091515D">
      <w:pPr>
        <w:tabs>
          <w:tab w:val="center" w:pos="8460"/>
        </w:tabs>
        <w:suppressAutoHyphens w:val="0"/>
        <w:snapToGrid w:val="0"/>
        <w:spacing w:before="280" w:line="360" w:lineRule="auto"/>
        <w:ind w:right="-278"/>
        <w:jc w:val="both"/>
        <w:rPr>
          <w:rStyle w:val="aa"/>
          <w:rFonts w:ascii="Arial" w:eastAsia="Arial" w:hAnsi="Arial" w:cs="Arial"/>
          <w:i w:val="0"/>
          <w:spacing w:val="-3"/>
          <w:kern w:val="1"/>
          <w:sz w:val="22"/>
          <w:szCs w:val="22"/>
          <w:shd w:val="clear" w:color="auto" w:fill="FFFFFF"/>
          <w:lang w:eastAsia="el-GR" w:bidi="hi-IN"/>
        </w:rPr>
      </w:pPr>
      <w:r w:rsidRPr="00BB7F86">
        <w:rPr>
          <w:rStyle w:val="aa"/>
          <w:rFonts w:ascii="Arial" w:eastAsia="Arial" w:hAnsi="Arial" w:cs="Arial"/>
          <w:i w:val="0"/>
          <w:spacing w:val="-3"/>
          <w:kern w:val="1"/>
          <w:sz w:val="22"/>
          <w:szCs w:val="22"/>
          <w:shd w:val="clear" w:color="auto" w:fill="FFFFFF"/>
          <w:lang w:eastAsia="el-GR" w:bidi="hi-IN"/>
        </w:rPr>
        <w:t xml:space="preserve">Υπέρ ψήφισαν οι δημοτικοί σύμβουλοι </w:t>
      </w:r>
      <w:proofErr w:type="spellStart"/>
      <w:r w:rsidRPr="00BB7F86">
        <w:rPr>
          <w:rStyle w:val="aa"/>
          <w:rFonts w:ascii="Arial" w:eastAsia="Arial" w:hAnsi="Arial" w:cs="Arial"/>
          <w:i w:val="0"/>
          <w:spacing w:val="-3"/>
          <w:kern w:val="1"/>
          <w:sz w:val="22"/>
          <w:szCs w:val="22"/>
          <w:shd w:val="clear" w:color="auto" w:fill="FFFFFF"/>
          <w:lang w:eastAsia="el-GR" w:bidi="hi-IN"/>
        </w:rPr>
        <w:t>κ.κ</w:t>
      </w:r>
      <w:proofErr w:type="spellEnd"/>
      <w:r w:rsidRPr="00BB7F86">
        <w:rPr>
          <w:rStyle w:val="aa"/>
          <w:rFonts w:ascii="Arial" w:eastAsia="Arial" w:hAnsi="Arial" w:cs="Arial"/>
          <w:i w:val="0"/>
          <w:spacing w:val="-3"/>
          <w:kern w:val="1"/>
          <w:sz w:val="22"/>
          <w:szCs w:val="22"/>
          <w:shd w:val="clear" w:color="auto" w:fill="FFFFFF"/>
          <w:lang w:eastAsia="el-GR" w:bidi="hi-IN"/>
        </w:rPr>
        <w:t>. :</w:t>
      </w:r>
      <w:r w:rsidRPr="00BB7F86">
        <w:rPr>
          <w:rFonts w:ascii="Arial" w:hAnsi="Arial" w:cs="Arial"/>
          <w:color w:val="C0504D" w:themeColor="accent2"/>
          <w:sz w:val="22"/>
          <w:szCs w:val="22"/>
        </w:rPr>
        <w:t xml:space="preserve"> </w:t>
      </w:r>
      <w:r w:rsidR="00732F0C" w:rsidRPr="00BB7F86">
        <w:rPr>
          <w:rFonts w:ascii="Arial" w:hAnsi="Arial" w:cs="Arial"/>
          <w:sz w:val="22"/>
          <w:szCs w:val="22"/>
        </w:rPr>
        <w:t>1)</w:t>
      </w:r>
      <w:proofErr w:type="spellStart"/>
      <w:r w:rsidR="00732F0C" w:rsidRPr="00BB7F86">
        <w:rPr>
          <w:rStyle w:val="aa"/>
          <w:rFonts w:ascii="Arial" w:eastAsia="Arial" w:hAnsi="Arial" w:cs="Arial"/>
          <w:i w:val="0"/>
          <w:spacing w:val="-3"/>
          <w:kern w:val="1"/>
          <w:sz w:val="22"/>
          <w:szCs w:val="22"/>
          <w:shd w:val="clear" w:color="auto" w:fill="FFFFFF"/>
          <w:lang w:eastAsia="el-GR" w:bidi="hi-IN"/>
        </w:rPr>
        <w:t>Μητάς</w:t>
      </w:r>
      <w:proofErr w:type="spellEnd"/>
      <w:r w:rsidR="00732F0C" w:rsidRPr="00BB7F86">
        <w:rPr>
          <w:rStyle w:val="aa"/>
          <w:rFonts w:ascii="Arial" w:eastAsia="Arial" w:hAnsi="Arial" w:cs="Arial"/>
          <w:i w:val="0"/>
          <w:spacing w:val="-3"/>
          <w:kern w:val="1"/>
          <w:sz w:val="22"/>
          <w:szCs w:val="22"/>
          <w:shd w:val="clear" w:color="auto" w:fill="FFFFFF"/>
          <w:lang w:eastAsia="el-GR" w:bidi="hi-IN"/>
        </w:rPr>
        <w:t xml:space="preserve"> Αλέξανδρος2) </w:t>
      </w:r>
      <w:proofErr w:type="spellStart"/>
      <w:r w:rsidR="00732F0C" w:rsidRPr="00BB7F86">
        <w:rPr>
          <w:rStyle w:val="aa"/>
          <w:rFonts w:ascii="Arial" w:eastAsia="Arial" w:hAnsi="Arial" w:cs="Arial"/>
          <w:i w:val="0"/>
          <w:spacing w:val="-3"/>
          <w:kern w:val="1"/>
          <w:sz w:val="22"/>
          <w:szCs w:val="22"/>
          <w:shd w:val="clear" w:color="auto" w:fill="FFFFFF"/>
          <w:lang w:eastAsia="el-GR" w:bidi="hi-IN"/>
        </w:rPr>
        <w:t>Καλογρηάς</w:t>
      </w:r>
      <w:proofErr w:type="spellEnd"/>
      <w:r w:rsidR="00732F0C" w:rsidRPr="00BB7F86">
        <w:rPr>
          <w:rStyle w:val="aa"/>
          <w:rFonts w:ascii="Arial" w:eastAsia="Arial" w:hAnsi="Arial" w:cs="Arial"/>
          <w:i w:val="0"/>
          <w:spacing w:val="-3"/>
          <w:kern w:val="1"/>
          <w:sz w:val="22"/>
          <w:szCs w:val="22"/>
          <w:shd w:val="clear" w:color="auto" w:fill="FFFFFF"/>
          <w:lang w:eastAsia="el-GR" w:bidi="hi-IN"/>
        </w:rPr>
        <w:t xml:space="preserve"> Αθανάσιος,3) Δήμου Ιωάννης 4) Αποστόλου Ιωάννης 5) </w:t>
      </w:r>
      <w:proofErr w:type="spellStart"/>
      <w:r w:rsidR="00732F0C" w:rsidRPr="00BB7F86">
        <w:rPr>
          <w:rStyle w:val="aa"/>
          <w:rFonts w:ascii="Arial" w:eastAsia="Arial" w:hAnsi="Arial" w:cs="Arial"/>
          <w:i w:val="0"/>
          <w:spacing w:val="-3"/>
          <w:kern w:val="1"/>
          <w:sz w:val="22"/>
          <w:szCs w:val="22"/>
          <w:shd w:val="clear" w:color="auto" w:fill="FFFFFF"/>
          <w:lang w:eastAsia="el-GR" w:bidi="hi-IN"/>
        </w:rPr>
        <w:t>Σάκκος</w:t>
      </w:r>
      <w:proofErr w:type="spellEnd"/>
      <w:r w:rsidR="00732F0C" w:rsidRPr="00BB7F86">
        <w:rPr>
          <w:rStyle w:val="aa"/>
          <w:rFonts w:ascii="Arial" w:eastAsia="Arial" w:hAnsi="Arial" w:cs="Arial"/>
          <w:i w:val="0"/>
          <w:spacing w:val="-3"/>
          <w:kern w:val="1"/>
          <w:sz w:val="22"/>
          <w:szCs w:val="22"/>
          <w:shd w:val="clear" w:color="auto" w:fill="FFFFFF"/>
          <w:lang w:eastAsia="el-GR" w:bidi="hi-IN"/>
        </w:rPr>
        <w:t xml:space="preserve"> Μάριος, 6) </w:t>
      </w:r>
      <w:proofErr w:type="spellStart"/>
      <w:r w:rsidR="00732F0C" w:rsidRPr="00BB7F86">
        <w:rPr>
          <w:rStyle w:val="aa"/>
          <w:rFonts w:ascii="Arial" w:eastAsia="Arial" w:hAnsi="Arial" w:cs="Arial"/>
          <w:i w:val="0"/>
          <w:spacing w:val="-3"/>
          <w:kern w:val="1"/>
          <w:sz w:val="22"/>
          <w:szCs w:val="22"/>
          <w:shd w:val="clear" w:color="auto" w:fill="FFFFFF"/>
          <w:lang w:eastAsia="el-GR" w:bidi="hi-IN"/>
        </w:rPr>
        <w:t>Νταντούμη</w:t>
      </w:r>
      <w:proofErr w:type="spellEnd"/>
      <w:r w:rsidR="00732F0C" w:rsidRPr="00BB7F86">
        <w:rPr>
          <w:rStyle w:val="aa"/>
          <w:rFonts w:ascii="Arial" w:eastAsia="Arial" w:hAnsi="Arial" w:cs="Arial"/>
          <w:i w:val="0"/>
          <w:spacing w:val="-3"/>
          <w:kern w:val="1"/>
          <w:sz w:val="22"/>
          <w:szCs w:val="22"/>
          <w:shd w:val="clear" w:color="auto" w:fill="FFFFFF"/>
          <w:lang w:eastAsia="el-GR" w:bidi="hi-IN"/>
        </w:rPr>
        <w:t xml:space="preserve"> Ιωάννα, 7) </w:t>
      </w:r>
      <w:proofErr w:type="spellStart"/>
      <w:r w:rsidR="00732F0C" w:rsidRPr="00BB7F86">
        <w:rPr>
          <w:rStyle w:val="aa"/>
          <w:rFonts w:ascii="Arial" w:eastAsia="Arial" w:hAnsi="Arial" w:cs="Arial"/>
          <w:i w:val="0"/>
          <w:spacing w:val="-3"/>
          <w:kern w:val="1"/>
          <w:sz w:val="22"/>
          <w:szCs w:val="22"/>
          <w:shd w:val="clear" w:color="auto" w:fill="FFFFFF"/>
          <w:lang w:eastAsia="el-GR" w:bidi="hi-IN"/>
        </w:rPr>
        <w:t>Καράβα</w:t>
      </w:r>
      <w:proofErr w:type="spellEnd"/>
      <w:r w:rsidR="00732F0C" w:rsidRPr="00BB7F86">
        <w:rPr>
          <w:rStyle w:val="aa"/>
          <w:rFonts w:ascii="Arial" w:eastAsia="Arial" w:hAnsi="Arial" w:cs="Arial"/>
          <w:i w:val="0"/>
          <w:spacing w:val="-3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proofErr w:type="spellStart"/>
      <w:r w:rsidR="00732F0C" w:rsidRPr="00BB7F86">
        <w:rPr>
          <w:rFonts w:ascii="Arial" w:eastAsia="Calibri" w:hAnsi="Arial" w:cs="Arial"/>
          <w:color w:val="000000"/>
          <w:sz w:val="22"/>
          <w:szCs w:val="22"/>
        </w:rPr>
        <w:t>Χρυσοβαλάντου</w:t>
      </w:r>
      <w:proofErr w:type="spellEnd"/>
      <w:r w:rsidR="00732F0C" w:rsidRPr="00BB7F86">
        <w:rPr>
          <w:rFonts w:ascii="Arial" w:eastAsia="Calibri" w:hAnsi="Arial" w:cs="Arial"/>
          <w:color w:val="000000"/>
          <w:sz w:val="22"/>
          <w:szCs w:val="22"/>
        </w:rPr>
        <w:t xml:space="preserve"> Βασιλική (</w:t>
      </w:r>
      <w:proofErr w:type="spellStart"/>
      <w:r w:rsidR="00732F0C" w:rsidRPr="00BB7F86">
        <w:rPr>
          <w:rFonts w:ascii="Arial" w:eastAsia="Calibri" w:hAnsi="Arial" w:cs="Arial"/>
          <w:color w:val="000000"/>
          <w:sz w:val="22"/>
          <w:szCs w:val="22"/>
        </w:rPr>
        <w:t>Βάλια</w:t>
      </w:r>
      <w:proofErr w:type="spellEnd"/>
      <w:r w:rsidR="00732F0C" w:rsidRPr="00BB7F86">
        <w:rPr>
          <w:rFonts w:ascii="Arial" w:eastAsia="Calibri" w:hAnsi="Arial" w:cs="Arial"/>
          <w:color w:val="000000"/>
          <w:sz w:val="22"/>
          <w:szCs w:val="22"/>
        </w:rPr>
        <w:t xml:space="preserve">),8) </w:t>
      </w:r>
      <w:proofErr w:type="spellStart"/>
      <w:r w:rsidR="00732F0C" w:rsidRPr="00BB7F86">
        <w:rPr>
          <w:rFonts w:ascii="Arial" w:eastAsia="Calibri" w:hAnsi="Arial" w:cs="Arial"/>
          <w:color w:val="000000"/>
          <w:sz w:val="22"/>
          <w:szCs w:val="22"/>
        </w:rPr>
        <w:t>Μερντζάνης</w:t>
      </w:r>
      <w:proofErr w:type="spellEnd"/>
      <w:r w:rsidR="00732F0C" w:rsidRPr="00BB7F86">
        <w:rPr>
          <w:rFonts w:ascii="Arial" w:eastAsia="Calibri" w:hAnsi="Arial" w:cs="Arial"/>
          <w:color w:val="000000"/>
          <w:sz w:val="22"/>
          <w:szCs w:val="22"/>
        </w:rPr>
        <w:t xml:space="preserve"> Κων/νος,9) Γιαννακόπουλος Βρασίδας</w:t>
      </w:r>
      <w:r w:rsidR="00023D55">
        <w:rPr>
          <w:rFonts w:ascii="Arial" w:eastAsia="Calibri" w:hAnsi="Arial" w:cs="Arial"/>
          <w:color w:val="000000"/>
          <w:sz w:val="22"/>
          <w:szCs w:val="22"/>
        </w:rPr>
        <w:t>,</w:t>
      </w:r>
      <w:r w:rsidR="00732F0C" w:rsidRPr="00BB7F86">
        <w:rPr>
          <w:rFonts w:ascii="Arial" w:eastAsia="Calibri" w:hAnsi="Arial" w:cs="Arial"/>
          <w:color w:val="000000"/>
          <w:sz w:val="22"/>
          <w:szCs w:val="22"/>
        </w:rPr>
        <w:t xml:space="preserve"> 10) </w:t>
      </w:r>
      <w:proofErr w:type="spellStart"/>
      <w:r w:rsidR="00732F0C" w:rsidRPr="00BB7F86">
        <w:rPr>
          <w:rFonts w:ascii="Arial" w:eastAsia="Calibri" w:hAnsi="Arial" w:cs="Arial"/>
          <w:color w:val="000000"/>
          <w:sz w:val="22"/>
          <w:szCs w:val="22"/>
        </w:rPr>
        <w:t>Σαγγιάννης</w:t>
      </w:r>
      <w:proofErr w:type="spellEnd"/>
      <w:r w:rsidR="00732F0C" w:rsidRPr="00BB7F86">
        <w:rPr>
          <w:rFonts w:ascii="Arial" w:eastAsia="Calibri" w:hAnsi="Arial" w:cs="Arial"/>
          <w:color w:val="000000"/>
          <w:sz w:val="22"/>
          <w:szCs w:val="22"/>
        </w:rPr>
        <w:t xml:space="preserve"> Μιχαήλ</w:t>
      </w:r>
      <w:r w:rsidR="00023D55">
        <w:rPr>
          <w:rFonts w:ascii="Arial" w:eastAsia="Calibri" w:hAnsi="Arial" w:cs="Arial"/>
          <w:color w:val="000000"/>
          <w:sz w:val="22"/>
          <w:szCs w:val="22"/>
        </w:rPr>
        <w:t>,</w:t>
      </w:r>
      <w:r w:rsidR="003634C1">
        <w:rPr>
          <w:rFonts w:ascii="Arial" w:eastAsia="Calibri" w:hAnsi="Arial" w:cs="Arial"/>
          <w:color w:val="000000"/>
          <w:sz w:val="22"/>
          <w:szCs w:val="22"/>
        </w:rPr>
        <w:t xml:space="preserve">11) </w:t>
      </w:r>
      <w:proofErr w:type="spellStart"/>
      <w:r w:rsidR="003634C1">
        <w:rPr>
          <w:rFonts w:ascii="Arial" w:eastAsia="Calibri" w:hAnsi="Arial" w:cs="Arial"/>
          <w:color w:val="000000"/>
          <w:sz w:val="22"/>
          <w:szCs w:val="22"/>
        </w:rPr>
        <w:t>Πούλου</w:t>
      </w:r>
      <w:proofErr w:type="spellEnd"/>
      <w:r w:rsidR="003634C1">
        <w:rPr>
          <w:rFonts w:ascii="Arial" w:eastAsia="Calibri" w:hAnsi="Arial" w:cs="Arial"/>
          <w:color w:val="000000"/>
          <w:sz w:val="22"/>
          <w:szCs w:val="22"/>
        </w:rPr>
        <w:t xml:space="preserve"> Γιώτα</w:t>
      </w:r>
      <w:r w:rsidR="00023D55">
        <w:rPr>
          <w:rFonts w:ascii="Arial" w:eastAsia="Calibri" w:hAnsi="Arial" w:cs="Arial"/>
          <w:color w:val="000000"/>
          <w:sz w:val="22"/>
          <w:szCs w:val="22"/>
        </w:rPr>
        <w:t>,</w:t>
      </w:r>
      <w:r w:rsidR="003634C1">
        <w:rPr>
          <w:rFonts w:ascii="Arial" w:eastAsia="Calibri" w:hAnsi="Arial" w:cs="Arial"/>
          <w:color w:val="000000"/>
          <w:sz w:val="22"/>
          <w:szCs w:val="22"/>
        </w:rPr>
        <w:t xml:space="preserve"> 12) </w:t>
      </w:r>
      <w:proofErr w:type="spellStart"/>
      <w:r w:rsidR="003634C1">
        <w:rPr>
          <w:rFonts w:ascii="Arial" w:eastAsia="Calibri" w:hAnsi="Arial" w:cs="Arial"/>
          <w:color w:val="000000"/>
          <w:sz w:val="22"/>
          <w:szCs w:val="22"/>
        </w:rPr>
        <w:t>Κυπραίος</w:t>
      </w:r>
      <w:proofErr w:type="spellEnd"/>
      <w:r w:rsidR="003634C1">
        <w:rPr>
          <w:rFonts w:ascii="Arial" w:eastAsia="Calibri" w:hAnsi="Arial" w:cs="Arial"/>
          <w:color w:val="000000"/>
          <w:sz w:val="22"/>
          <w:szCs w:val="22"/>
        </w:rPr>
        <w:t xml:space="preserve"> Χρήστος</w:t>
      </w:r>
      <w:r w:rsidR="00023D55">
        <w:rPr>
          <w:rFonts w:ascii="Arial" w:eastAsia="Calibri" w:hAnsi="Arial" w:cs="Arial"/>
          <w:color w:val="000000"/>
          <w:sz w:val="22"/>
          <w:szCs w:val="22"/>
        </w:rPr>
        <w:t>,</w:t>
      </w:r>
      <w:r w:rsidR="003634C1">
        <w:rPr>
          <w:rFonts w:ascii="Arial" w:eastAsia="Calibri" w:hAnsi="Arial" w:cs="Arial"/>
          <w:color w:val="000000"/>
          <w:sz w:val="22"/>
          <w:szCs w:val="22"/>
        </w:rPr>
        <w:t xml:space="preserve"> </w:t>
      </w:r>
      <w:r w:rsidR="00023D55">
        <w:rPr>
          <w:rFonts w:ascii="Arial" w:eastAsia="Calibri" w:hAnsi="Arial" w:cs="Arial"/>
          <w:color w:val="000000"/>
          <w:sz w:val="22"/>
          <w:szCs w:val="22"/>
        </w:rPr>
        <w:t xml:space="preserve">13) Γαλανός Κων/νος, 14) </w:t>
      </w:r>
      <w:proofErr w:type="spellStart"/>
      <w:r w:rsidR="00023D55">
        <w:rPr>
          <w:rFonts w:ascii="Arial" w:eastAsia="Calibri" w:hAnsi="Arial" w:cs="Arial"/>
          <w:color w:val="000000"/>
          <w:sz w:val="22"/>
          <w:szCs w:val="22"/>
        </w:rPr>
        <w:t>Καπλάνης</w:t>
      </w:r>
      <w:proofErr w:type="spellEnd"/>
      <w:r w:rsidR="00023D55">
        <w:rPr>
          <w:rFonts w:ascii="Arial" w:eastAsia="Calibri" w:hAnsi="Arial" w:cs="Arial"/>
          <w:color w:val="000000"/>
          <w:sz w:val="22"/>
          <w:szCs w:val="22"/>
        </w:rPr>
        <w:t xml:space="preserve"> Κων/νος, 15) </w:t>
      </w:r>
      <w:proofErr w:type="spellStart"/>
      <w:r w:rsidR="00023D55">
        <w:rPr>
          <w:rFonts w:ascii="Arial" w:eastAsia="Calibri" w:hAnsi="Arial" w:cs="Arial"/>
          <w:color w:val="000000"/>
          <w:sz w:val="22"/>
          <w:szCs w:val="22"/>
        </w:rPr>
        <w:t>Τζουβάρας</w:t>
      </w:r>
      <w:proofErr w:type="spellEnd"/>
      <w:r w:rsidR="00023D55">
        <w:rPr>
          <w:rFonts w:ascii="Arial" w:eastAsia="Calibri" w:hAnsi="Arial" w:cs="Arial"/>
          <w:color w:val="000000"/>
          <w:sz w:val="22"/>
          <w:szCs w:val="22"/>
        </w:rPr>
        <w:t xml:space="preserve"> Νικόλαος,16) Καραλής Χρήστος , 17) </w:t>
      </w:r>
      <w:proofErr w:type="spellStart"/>
      <w:r w:rsidR="00023D55">
        <w:rPr>
          <w:rFonts w:ascii="Arial" w:eastAsia="Calibri" w:hAnsi="Arial" w:cs="Arial"/>
          <w:color w:val="000000"/>
          <w:sz w:val="22"/>
          <w:szCs w:val="22"/>
        </w:rPr>
        <w:t>Καραμάνης</w:t>
      </w:r>
      <w:proofErr w:type="spellEnd"/>
      <w:r w:rsidR="00023D55">
        <w:rPr>
          <w:rFonts w:ascii="Arial" w:eastAsia="Calibri" w:hAnsi="Arial" w:cs="Arial"/>
          <w:color w:val="000000"/>
          <w:sz w:val="22"/>
          <w:szCs w:val="22"/>
        </w:rPr>
        <w:t xml:space="preserve"> Δημήτριος, 18) </w:t>
      </w:r>
      <w:proofErr w:type="spellStart"/>
      <w:r w:rsidR="00023D55">
        <w:rPr>
          <w:rFonts w:ascii="Arial" w:eastAsia="Calibri" w:hAnsi="Arial" w:cs="Arial"/>
          <w:color w:val="000000"/>
          <w:sz w:val="22"/>
          <w:szCs w:val="22"/>
        </w:rPr>
        <w:t>Χέβα</w:t>
      </w:r>
      <w:proofErr w:type="spellEnd"/>
      <w:r w:rsidR="00023D55">
        <w:rPr>
          <w:rFonts w:ascii="Arial" w:eastAsia="Calibri" w:hAnsi="Arial" w:cs="Arial"/>
          <w:color w:val="000000"/>
          <w:sz w:val="22"/>
          <w:szCs w:val="22"/>
        </w:rPr>
        <w:t xml:space="preserve"> </w:t>
      </w:r>
      <w:proofErr w:type="spellStart"/>
      <w:r w:rsidR="00023D55">
        <w:rPr>
          <w:rFonts w:ascii="Arial" w:eastAsia="Calibri" w:hAnsi="Arial" w:cs="Arial"/>
          <w:color w:val="000000"/>
          <w:sz w:val="22"/>
          <w:szCs w:val="22"/>
        </w:rPr>
        <w:t>Νάνσυ</w:t>
      </w:r>
      <w:proofErr w:type="spellEnd"/>
      <w:r w:rsidR="00023D55">
        <w:rPr>
          <w:rFonts w:ascii="Arial" w:eastAsia="Calibri" w:hAnsi="Arial" w:cs="Arial"/>
          <w:color w:val="000000"/>
          <w:sz w:val="22"/>
          <w:szCs w:val="22"/>
        </w:rPr>
        <w:t xml:space="preserve">, 19) </w:t>
      </w:r>
      <w:proofErr w:type="spellStart"/>
      <w:r w:rsidR="00023D55">
        <w:rPr>
          <w:rFonts w:ascii="Arial" w:eastAsia="Calibri" w:hAnsi="Arial" w:cs="Arial"/>
          <w:color w:val="000000"/>
          <w:sz w:val="22"/>
          <w:szCs w:val="22"/>
        </w:rPr>
        <w:t>Τουμαράς</w:t>
      </w:r>
      <w:proofErr w:type="spellEnd"/>
      <w:r w:rsidR="00023D55">
        <w:rPr>
          <w:rFonts w:ascii="Arial" w:eastAsia="Calibri" w:hAnsi="Arial" w:cs="Arial"/>
          <w:color w:val="000000"/>
          <w:sz w:val="22"/>
          <w:szCs w:val="22"/>
        </w:rPr>
        <w:t xml:space="preserve"> Βασίλειος, και 20) Κατής Χαράλαμπος.</w:t>
      </w:r>
      <w:r w:rsidR="00732F0C" w:rsidRPr="00BB7F86">
        <w:rPr>
          <w:rStyle w:val="aa"/>
          <w:rFonts w:ascii="Arial" w:eastAsia="Arial" w:hAnsi="Arial" w:cs="Arial"/>
          <w:i w:val="0"/>
          <w:spacing w:val="-3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="002A0876" w:rsidRPr="00BB7F86">
        <w:rPr>
          <w:rStyle w:val="aa"/>
          <w:rFonts w:ascii="Arial" w:eastAsia="Arial" w:hAnsi="Arial" w:cs="Arial"/>
          <w:i w:val="0"/>
          <w:spacing w:val="-3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</w:p>
    <w:p w:rsidR="004B1D39" w:rsidRPr="00BB7F86" w:rsidRDefault="004B1D39" w:rsidP="0091515D">
      <w:pPr>
        <w:tabs>
          <w:tab w:val="center" w:pos="8460"/>
        </w:tabs>
        <w:suppressAutoHyphens w:val="0"/>
        <w:snapToGrid w:val="0"/>
        <w:spacing w:before="280" w:line="360" w:lineRule="auto"/>
        <w:ind w:right="-278"/>
        <w:jc w:val="both"/>
        <w:rPr>
          <w:rFonts w:ascii="Arial" w:hAnsi="Arial" w:cs="Arial"/>
          <w:iCs/>
          <w:color w:val="C0504D" w:themeColor="accent2"/>
          <w:sz w:val="22"/>
          <w:szCs w:val="22"/>
        </w:rPr>
      </w:pPr>
      <w:r w:rsidRPr="00BB7F86">
        <w:rPr>
          <w:rStyle w:val="aa"/>
          <w:rFonts w:ascii="Arial" w:eastAsia="Arial" w:hAnsi="Arial" w:cs="Arial"/>
          <w:i w:val="0"/>
          <w:spacing w:val="-3"/>
          <w:kern w:val="1"/>
          <w:sz w:val="22"/>
          <w:szCs w:val="22"/>
          <w:shd w:val="clear" w:color="auto" w:fill="FFFFFF"/>
          <w:lang w:eastAsia="el-GR" w:bidi="hi-IN"/>
        </w:rPr>
        <w:t xml:space="preserve">Κατά  ψήφισαν οι δημοτικοί σύμβουλοι </w:t>
      </w:r>
      <w:proofErr w:type="spellStart"/>
      <w:r w:rsidRPr="00BB7F86">
        <w:rPr>
          <w:rStyle w:val="aa"/>
          <w:rFonts w:ascii="Arial" w:eastAsia="Arial" w:hAnsi="Arial" w:cs="Arial"/>
          <w:i w:val="0"/>
          <w:spacing w:val="-3"/>
          <w:kern w:val="1"/>
          <w:sz w:val="22"/>
          <w:szCs w:val="22"/>
          <w:shd w:val="clear" w:color="auto" w:fill="FFFFFF"/>
          <w:lang w:eastAsia="el-GR" w:bidi="hi-IN"/>
        </w:rPr>
        <w:t>κ.κ</w:t>
      </w:r>
      <w:proofErr w:type="spellEnd"/>
      <w:r w:rsidRPr="00BB7F86">
        <w:rPr>
          <w:rStyle w:val="aa"/>
          <w:rFonts w:ascii="Arial" w:eastAsia="Arial" w:hAnsi="Arial" w:cs="Arial"/>
          <w:i w:val="0"/>
          <w:spacing w:val="-3"/>
          <w:kern w:val="1"/>
          <w:sz w:val="22"/>
          <w:szCs w:val="22"/>
          <w:shd w:val="clear" w:color="auto" w:fill="FFFFFF"/>
          <w:lang w:eastAsia="el-GR" w:bidi="hi-IN"/>
        </w:rPr>
        <w:t>. :</w:t>
      </w:r>
      <w:r w:rsidRPr="00BB7F86">
        <w:rPr>
          <w:rFonts w:ascii="Arial" w:hAnsi="Arial" w:cs="Arial"/>
          <w:color w:val="C0504D" w:themeColor="accent2"/>
          <w:sz w:val="22"/>
          <w:szCs w:val="22"/>
        </w:rPr>
        <w:t xml:space="preserve"> </w:t>
      </w:r>
      <w:r w:rsidR="00732F0C" w:rsidRPr="00BB7F86">
        <w:rPr>
          <w:rFonts w:ascii="Arial" w:hAnsi="Arial" w:cs="Arial"/>
          <w:sz w:val="22"/>
          <w:szCs w:val="22"/>
        </w:rPr>
        <w:t>1)</w:t>
      </w:r>
      <w:r w:rsidRPr="00BB7F86">
        <w:rPr>
          <w:rFonts w:ascii="Arial" w:hAnsi="Arial" w:cs="Arial"/>
          <w:color w:val="C0504D" w:themeColor="accent2"/>
          <w:sz w:val="22"/>
          <w:szCs w:val="22"/>
        </w:rPr>
        <w:t xml:space="preserve"> </w:t>
      </w:r>
      <w:proofErr w:type="spellStart"/>
      <w:r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Κοτσικώνας</w:t>
      </w:r>
      <w:proofErr w:type="spellEnd"/>
      <w:r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Επαμεινώνδας, </w:t>
      </w:r>
      <w:r w:rsidR="00732F0C"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2)</w:t>
      </w:r>
      <w:proofErr w:type="spellStart"/>
      <w:r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Αρκουμάνης</w:t>
      </w:r>
      <w:proofErr w:type="spellEnd"/>
      <w:r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Πέτρος </w:t>
      </w:r>
      <w:r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, </w:t>
      </w:r>
      <w:r w:rsidR="00732F0C"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shd w:val="clear" w:color="auto" w:fill="FFFFFF"/>
          <w:lang w:eastAsia="el-GR" w:bidi="hi-IN"/>
        </w:rPr>
        <w:t>3)</w:t>
      </w:r>
      <w:proofErr w:type="spellStart"/>
      <w:r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shd w:val="clear" w:color="auto" w:fill="FFFFFF"/>
          <w:lang w:eastAsia="el-GR" w:bidi="hi-IN"/>
        </w:rPr>
        <w:t>Γερονικολού</w:t>
      </w:r>
      <w:proofErr w:type="spellEnd"/>
      <w:r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Λαμπρινή,</w:t>
      </w:r>
      <w:r w:rsidR="00732F0C"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shd w:val="clear" w:color="auto" w:fill="FFFFFF"/>
          <w:lang w:eastAsia="el-GR" w:bidi="hi-IN"/>
        </w:rPr>
        <w:t>4)</w:t>
      </w:r>
      <w:proofErr w:type="spellStart"/>
      <w:r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shd w:val="clear" w:color="auto" w:fill="FFFFFF"/>
          <w:lang w:eastAsia="el-GR" w:bidi="hi-IN"/>
        </w:rPr>
        <w:t>Τσιφής</w:t>
      </w:r>
      <w:proofErr w:type="spellEnd"/>
      <w:r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Δημήτριος  , </w:t>
      </w:r>
      <w:r w:rsidR="00732F0C"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5) </w:t>
      </w:r>
      <w:r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shd w:val="clear" w:color="auto" w:fill="FFFFFF"/>
          <w:lang w:eastAsia="el-GR" w:bidi="hi-IN"/>
        </w:rPr>
        <w:t>Αλεξίου Λουκάς  και</w:t>
      </w:r>
      <w:r w:rsidR="00732F0C"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6)</w:t>
      </w:r>
      <w:r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Μπαρμπέρης Νικόλαος</w:t>
      </w:r>
    </w:p>
    <w:p w:rsidR="0093529D" w:rsidRPr="00BB7F86" w:rsidRDefault="0093529D" w:rsidP="00F31E65">
      <w:pPr>
        <w:tabs>
          <w:tab w:val="center" w:pos="8460"/>
        </w:tabs>
        <w:spacing w:line="276" w:lineRule="auto"/>
        <w:ind w:left="-170"/>
        <w:rPr>
          <w:rFonts w:ascii="Arial" w:hAnsi="Arial" w:cs="Arial"/>
          <w:iCs/>
          <w:color w:val="C0504D" w:themeColor="accent2"/>
          <w:sz w:val="22"/>
          <w:szCs w:val="22"/>
        </w:rPr>
      </w:pPr>
    </w:p>
    <w:p w:rsidR="001F0C59" w:rsidRPr="00BB7F86" w:rsidRDefault="001F0C59" w:rsidP="001F0C59">
      <w:pPr>
        <w:jc w:val="both"/>
        <w:rPr>
          <w:rFonts w:ascii="Arial" w:hAnsi="Arial" w:cs="Arial"/>
          <w:sz w:val="22"/>
          <w:szCs w:val="22"/>
        </w:rPr>
      </w:pPr>
      <w:r w:rsidRPr="00BB7F86">
        <w:rPr>
          <w:rFonts w:ascii="Arial" w:eastAsia="Arial" w:hAnsi="Arial" w:cs="Arial"/>
          <w:iCs/>
          <w:color w:val="000000"/>
          <w:kern w:val="1"/>
          <w:sz w:val="22"/>
          <w:szCs w:val="22"/>
          <w:highlight w:val="white"/>
          <w:lang w:eastAsia="el-GR"/>
        </w:rPr>
        <w:t>Το Δημοτικό Συμβούλιο  μετά από διαλογική συζήτηση και λαμβάνοντας υπόψη του:</w:t>
      </w:r>
    </w:p>
    <w:p w:rsidR="001F0C59" w:rsidRPr="00BB7F86" w:rsidRDefault="001F0C59" w:rsidP="001F0C59">
      <w:pPr>
        <w:jc w:val="both"/>
        <w:rPr>
          <w:rFonts w:ascii="Arial" w:hAnsi="Arial" w:cs="Arial"/>
          <w:sz w:val="22"/>
          <w:szCs w:val="22"/>
        </w:rPr>
      </w:pPr>
    </w:p>
    <w:p w:rsidR="008F6CA1" w:rsidRPr="00BB7F86" w:rsidRDefault="00600A74" w:rsidP="008F6CA1">
      <w:pPr>
        <w:numPr>
          <w:ilvl w:val="0"/>
          <w:numId w:val="4"/>
        </w:numPr>
        <w:tabs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BB7F86">
        <w:rPr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</w:rPr>
        <w:t>-τις διατάξεις των άρθρων 65,67,238 του Ν.3852/10</w:t>
      </w:r>
      <w:r w:rsidR="008F6CA1" w:rsidRPr="00BB7F86">
        <w:rPr>
          <w:rFonts w:ascii="Arial" w:eastAsia="Arial" w:hAnsi="Arial" w:cs="Arial"/>
          <w:bCs/>
          <w:color w:val="000000"/>
          <w:kern w:val="1"/>
          <w:sz w:val="22"/>
          <w:szCs w:val="22"/>
        </w:rPr>
        <w:t>,</w:t>
      </w:r>
      <w:r w:rsidR="008F6CA1" w:rsidRPr="00BB7F86">
        <w:rPr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ό</w:t>
      </w:r>
      <w:r w:rsidR="008F6CA1" w:rsidRPr="00BB7F86">
        <w:rPr>
          <w:rStyle w:val="aa"/>
          <w:rFonts w:ascii="Arial" w:hAnsi="Arial" w:cs="Arial"/>
          <w:bCs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πως τροποποιήθηκαν με το άρθρο 72 , 74  Ν. 4555/2018</w:t>
      </w:r>
      <w:r w:rsidR="008F6CA1" w:rsidRPr="00BB7F86">
        <w:rPr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 </w:t>
      </w:r>
    </w:p>
    <w:p w:rsidR="00600A74" w:rsidRPr="00BB7F86" w:rsidRDefault="00600A74" w:rsidP="00BB7F86">
      <w:pPr>
        <w:pStyle w:val="af9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00BB7F86">
        <w:rPr>
          <w:rFonts w:ascii="Arial" w:eastAsia="Calibri" w:hAnsi="Arial" w:cs="Arial"/>
          <w:bCs/>
          <w:color w:val="000000"/>
          <w:kern w:val="1"/>
          <w:sz w:val="22"/>
          <w:szCs w:val="22"/>
          <w:highlight w:val="white"/>
        </w:rPr>
        <w:t xml:space="preserve">- </w:t>
      </w:r>
      <w:r w:rsidRPr="00BB7F86">
        <w:rPr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</w:rPr>
        <w:t>την υπ αριθμ.</w:t>
      </w:r>
      <w:r w:rsidR="008F6CA1" w:rsidRPr="00BB7F86">
        <w:rPr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</w:rPr>
        <w:t>32/16-12</w:t>
      </w:r>
      <w:r w:rsidRPr="00BB7F86">
        <w:rPr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</w:rPr>
        <w:t>-2019</w:t>
      </w:r>
      <w:r w:rsidR="008F6CA1" w:rsidRPr="00BB7F86">
        <w:rPr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</w:rPr>
        <w:t xml:space="preserve"> </w:t>
      </w:r>
      <w:r w:rsidR="00BB3AAF">
        <w:rPr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</w:rPr>
        <w:t xml:space="preserve"> </w:t>
      </w:r>
      <w:r w:rsidR="008F6CA1" w:rsidRPr="00BB7F86">
        <w:rPr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</w:rPr>
        <w:t xml:space="preserve"> </w:t>
      </w:r>
      <w:r w:rsidRPr="00BB7F86">
        <w:rPr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</w:rPr>
        <w:t xml:space="preserve">  Απόφαση της Επιτροπής Ποιότητας </w:t>
      </w:r>
      <w:r w:rsidR="00BB3AAF">
        <w:rPr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</w:rPr>
        <w:t xml:space="preserve"> </w:t>
      </w:r>
      <w:r w:rsidR="008F6CA1" w:rsidRPr="00BB7F86">
        <w:rPr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</w:rPr>
        <w:t xml:space="preserve"> που είχε διανεμηθεί</w:t>
      </w:r>
      <w:r w:rsidR="008F6CA1" w:rsidRPr="00BB7F86">
        <w:rPr>
          <w:rFonts w:ascii="Arial" w:eastAsia="Arial" w:hAnsi="Arial" w:cs="Arial"/>
          <w:bCs/>
          <w:color w:val="000000"/>
          <w:kern w:val="1"/>
          <w:sz w:val="22"/>
          <w:szCs w:val="22"/>
        </w:rPr>
        <w:t>.</w:t>
      </w:r>
    </w:p>
    <w:p w:rsidR="00ED4BB4" w:rsidRPr="00BB7F86" w:rsidRDefault="00ED4BB4" w:rsidP="00ED4BB4">
      <w:pPr>
        <w:pStyle w:val="28"/>
        <w:numPr>
          <w:ilvl w:val="0"/>
          <w:numId w:val="4"/>
        </w:numPr>
        <w:rPr>
          <w:rFonts w:ascii="Arial" w:hAnsi="Arial" w:cs="Arial"/>
          <w:sz w:val="22"/>
          <w:szCs w:val="22"/>
          <w:lang w:val="el-GR"/>
        </w:rPr>
      </w:pPr>
      <w:r>
        <w:rPr>
          <w:rStyle w:val="apple-style-span"/>
          <w:rFonts w:ascii="Arial" w:eastAsia="Calibri" w:hAnsi="Arial" w:cs="Arial"/>
          <w:bCs/>
          <w:color w:val="00000A"/>
          <w:kern w:val="1"/>
          <w:sz w:val="22"/>
          <w:szCs w:val="22"/>
          <w:shd w:val="clear" w:color="auto" w:fill="FFFFFF"/>
          <w:lang w:val="el-GR" w:eastAsia="el-GR" w:bidi="hi-IN"/>
        </w:rPr>
        <w:t xml:space="preserve">Τα λεγόμενα τόσο του δημοτικού συμβούλου κ. </w:t>
      </w:r>
      <w:proofErr w:type="spellStart"/>
      <w:r>
        <w:rPr>
          <w:rStyle w:val="apple-style-span"/>
          <w:rFonts w:ascii="Arial" w:eastAsia="Calibri" w:hAnsi="Arial" w:cs="Arial"/>
          <w:bCs/>
          <w:color w:val="00000A"/>
          <w:kern w:val="1"/>
          <w:sz w:val="22"/>
          <w:szCs w:val="22"/>
          <w:shd w:val="clear" w:color="auto" w:fill="FFFFFF"/>
          <w:lang w:val="el-GR" w:eastAsia="el-GR" w:bidi="hi-IN"/>
        </w:rPr>
        <w:t>Αρκουμάνη</w:t>
      </w:r>
      <w:proofErr w:type="spellEnd"/>
      <w:r>
        <w:rPr>
          <w:rStyle w:val="apple-style-span"/>
          <w:rFonts w:ascii="Arial" w:eastAsia="Calibri" w:hAnsi="Arial" w:cs="Arial"/>
          <w:bCs/>
          <w:color w:val="00000A"/>
          <w:kern w:val="1"/>
          <w:sz w:val="22"/>
          <w:szCs w:val="22"/>
          <w:shd w:val="clear" w:color="auto" w:fill="FFFFFF"/>
          <w:lang w:val="el-GR" w:eastAsia="el-GR" w:bidi="hi-IN"/>
        </w:rPr>
        <w:t xml:space="preserve"> όσο και του επικεφαλής της παράταξης  « Λαϊκή Συσπείρωση» κ. </w:t>
      </w:r>
      <w:proofErr w:type="spellStart"/>
      <w:r>
        <w:rPr>
          <w:rStyle w:val="apple-style-span"/>
          <w:rFonts w:ascii="Arial" w:eastAsia="Calibri" w:hAnsi="Arial" w:cs="Arial"/>
          <w:bCs/>
          <w:color w:val="00000A"/>
          <w:kern w:val="1"/>
          <w:sz w:val="22"/>
          <w:szCs w:val="22"/>
          <w:shd w:val="clear" w:color="auto" w:fill="FFFFFF"/>
          <w:lang w:val="el-GR" w:eastAsia="el-GR" w:bidi="hi-IN"/>
        </w:rPr>
        <w:t>Κοτσικώνα</w:t>
      </w:r>
      <w:proofErr w:type="spellEnd"/>
      <w:r>
        <w:rPr>
          <w:rStyle w:val="apple-style-span"/>
          <w:rFonts w:ascii="Arial" w:eastAsia="Calibri" w:hAnsi="Arial" w:cs="Arial"/>
          <w:bCs/>
          <w:color w:val="00000A"/>
          <w:kern w:val="1"/>
          <w:sz w:val="22"/>
          <w:szCs w:val="22"/>
          <w:shd w:val="clear" w:color="auto" w:fill="FFFFFF"/>
          <w:lang w:val="el-GR" w:eastAsia="el-GR" w:bidi="hi-IN"/>
        </w:rPr>
        <w:t xml:space="preserve">  που αφορούν την παραπάνω απόφαση</w:t>
      </w:r>
    </w:p>
    <w:p w:rsidR="00600A74" w:rsidRPr="00BB7F86" w:rsidRDefault="00600A74" w:rsidP="00BB7F86">
      <w:pPr>
        <w:pStyle w:val="28"/>
        <w:numPr>
          <w:ilvl w:val="0"/>
          <w:numId w:val="4"/>
        </w:numPr>
        <w:rPr>
          <w:rFonts w:ascii="Arial" w:hAnsi="Arial" w:cs="Arial"/>
          <w:sz w:val="22"/>
          <w:szCs w:val="22"/>
          <w:lang w:val="el-GR"/>
        </w:rPr>
      </w:pPr>
      <w:r w:rsidRPr="00BB7F86">
        <w:rPr>
          <w:rFonts w:ascii="Arial" w:eastAsia="SimSun" w:hAnsi="Arial" w:cs="Arial"/>
          <w:bCs/>
          <w:kern w:val="1"/>
          <w:sz w:val="22"/>
          <w:szCs w:val="22"/>
          <w:highlight w:val="white"/>
          <w:lang w:val="el-GR" w:bidi="hi-IN"/>
        </w:rPr>
        <w:t>την 5/1</w:t>
      </w:r>
      <w:r w:rsidR="008A566B" w:rsidRPr="00BB7F86">
        <w:rPr>
          <w:rFonts w:ascii="Arial" w:eastAsia="SimSun" w:hAnsi="Arial" w:cs="Arial"/>
          <w:bCs/>
          <w:kern w:val="1"/>
          <w:sz w:val="22"/>
          <w:szCs w:val="22"/>
          <w:highlight w:val="white"/>
          <w:lang w:val="el-GR" w:bidi="hi-IN"/>
        </w:rPr>
        <w:t>1-11-</w:t>
      </w:r>
      <w:r w:rsidRPr="00BB7F86">
        <w:rPr>
          <w:rFonts w:ascii="Arial" w:eastAsia="SimSun" w:hAnsi="Arial" w:cs="Arial"/>
          <w:bCs/>
          <w:kern w:val="1"/>
          <w:sz w:val="22"/>
          <w:szCs w:val="22"/>
          <w:highlight w:val="white"/>
          <w:lang w:val="el-GR" w:bidi="hi-IN"/>
        </w:rPr>
        <w:t xml:space="preserve">2019 Απόφαση της Κοινότητας </w:t>
      </w:r>
      <w:r w:rsidR="008A566B" w:rsidRPr="00BB7F86">
        <w:rPr>
          <w:rFonts w:ascii="Arial" w:eastAsia="SimSun" w:hAnsi="Arial" w:cs="Arial"/>
          <w:bCs/>
          <w:kern w:val="1"/>
          <w:sz w:val="22"/>
          <w:szCs w:val="22"/>
          <w:highlight w:val="white"/>
          <w:lang w:val="el-GR" w:bidi="hi-IN"/>
        </w:rPr>
        <w:t>Κορώνειας</w:t>
      </w:r>
      <w:r w:rsidRPr="00BB7F86">
        <w:rPr>
          <w:rFonts w:ascii="Arial" w:eastAsia="SimSun" w:hAnsi="Arial" w:cs="Arial"/>
          <w:bCs/>
          <w:kern w:val="1"/>
          <w:sz w:val="22"/>
          <w:szCs w:val="22"/>
          <w:highlight w:val="white"/>
          <w:lang w:val="el-GR" w:bidi="hi-IN"/>
        </w:rPr>
        <w:t xml:space="preserve"> , που είχε διανεμηθεί.</w:t>
      </w:r>
    </w:p>
    <w:p w:rsidR="008A566B" w:rsidRPr="00BB7F86" w:rsidRDefault="008A566B" w:rsidP="00BB7F86">
      <w:pPr>
        <w:pStyle w:val="28"/>
        <w:numPr>
          <w:ilvl w:val="0"/>
          <w:numId w:val="4"/>
        </w:numPr>
        <w:rPr>
          <w:rFonts w:ascii="Arial" w:hAnsi="Arial" w:cs="Arial"/>
          <w:sz w:val="22"/>
          <w:szCs w:val="22"/>
          <w:lang w:val="el-GR"/>
        </w:rPr>
      </w:pPr>
      <w:r w:rsidRPr="00BB7F86">
        <w:rPr>
          <w:rFonts w:ascii="Arial" w:eastAsia="SimSun" w:hAnsi="Arial" w:cs="Arial"/>
          <w:bCs/>
          <w:kern w:val="1"/>
          <w:sz w:val="22"/>
          <w:szCs w:val="22"/>
          <w:lang w:val="el-GR" w:bidi="hi-IN"/>
        </w:rPr>
        <w:t xml:space="preserve">την 9/4-11-2019 </w:t>
      </w:r>
      <w:r w:rsidRPr="00BB7F86">
        <w:rPr>
          <w:rFonts w:ascii="Arial" w:eastAsia="SimSun" w:hAnsi="Arial" w:cs="Arial"/>
          <w:bCs/>
          <w:kern w:val="1"/>
          <w:sz w:val="22"/>
          <w:szCs w:val="22"/>
          <w:highlight w:val="white"/>
          <w:lang w:val="el-GR" w:bidi="hi-IN"/>
        </w:rPr>
        <w:t>Απόφαση της Κοινότητας Αγίας Τριάδας , που είχε διανεμηθεί.</w:t>
      </w:r>
    </w:p>
    <w:p w:rsidR="00600A74" w:rsidRPr="00ED7BF8" w:rsidRDefault="00600A74" w:rsidP="00BB7F86">
      <w:pPr>
        <w:pStyle w:val="28"/>
        <w:numPr>
          <w:ilvl w:val="0"/>
          <w:numId w:val="4"/>
        </w:numPr>
        <w:rPr>
          <w:rStyle w:val="apple-style-span"/>
          <w:rFonts w:ascii="Arial" w:hAnsi="Arial" w:cs="Arial"/>
          <w:sz w:val="22"/>
          <w:szCs w:val="22"/>
          <w:lang w:val="el-GR"/>
        </w:rPr>
      </w:pPr>
      <w:r w:rsidRPr="00BB7F86">
        <w:rPr>
          <w:rFonts w:ascii="Arial" w:eastAsia="SimSun" w:hAnsi="Arial" w:cs="Arial"/>
          <w:bCs/>
          <w:kern w:val="1"/>
          <w:sz w:val="22"/>
          <w:szCs w:val="22"/>
          <w:highlight w:val="white"/>
          <w:lang w:val="el-GR" w:bidi="hi-IN"/>
        </w:rPr>
        <w:t xml:space="preserve">Την από </w:t>
      </w:r>
      <w:r w:rsidR="008A566B" w:rsidRPr="00BB7F86">
        <w:rPr>
          <w:rFonts w:ascii="Arial" w:eastAsia="SimSun" w:hAnsi="Arial" w:cs="Arial"/>
          <w:bCs/>
          <w:kern w:val="1"/>
          <w:sz w:val="22"/>
          <w:szCs w:val="22"/>
          <w:highlight w:val="white"/>
          <w:lang w:val="el-GR" w:bidi="hi-IN"/>
        </w:rPr>
        <w:t>18/10/</w:t>
      </w:r>
      <w:r w:rsidRPr="00BB7F86">
        <w:rPr>
          <w:rFonts w:ascii="Arial" w:eastAsia="SimSun" w:hAnsi="Arial" w:cs="Arial"/>
          <w:bCs/>
          <w:kern w:val="1"/>
          <w:sz w:val="22"/>
          <w:szCs w:val="22"/>
          <w:highlight w:val="white"/>
          <w:lang w:val="el-GR" w:bidi="hi-IN"/>
        </w:rPr>
        <w:t xml:space="preserve">/2019  περιληπτική Έκθεση  επί της εν λόγω Μ.Π.Ε. που υπογράφεται από δημοτικούς υπαλλήλους  ειδικοτήτων </w:t>
      </w:r>
      <w:r w:rsidRPr="00BB7F86">
        <w:rPr>
          <w:rFonts w:ascii="Arial" w:eastAsia="SimSun" w:hAnsi="Arial" w:cs="Arial"/>
          <w:bCs/>
          <w:kern w:val="1"/>
          <w:sz w:val="22"/>
          <w:szCs w:val="22"/>
          <w:highlight w:val="white"/>
          <w:lang w:bidi="hi-IN"/>
        </w:rPr>
        <w:t>PHD</w:t>
      </w:r>
      <w:r w:rsidRPr="00BB7F86">
        <w:rPr>
          <w:rFonts w:ascii="Arial" w:eastAsia="SimSun" w:hAnsi="Arial" w:cs="Arial"/>
          <w:bCs/>
          <w:kern w:val="1"/>
          <w:sz w:val="22"/>
          <w:szCs w:val="22"/>
          <w:highlight w:val="white"/>
          <w:lang w:val="el-GR" w:bidi="hi-IN"/>
        </w:rPr>
        <w:t xml:space="preserve"> χημικού μηχανικού  &amp; Γεωπόνου </w:t>
      </w:r>
      <w:r w:rsidRPr="00BB7F86">
        <w:rPr>
          <w:rFonts w:ascii="Arial" w:eastAsia="SimSun" w:hAnsi="Arial" w:cs="Arial"/>
          <w:bCs/>
          <w:kern w:val="1"/>
          <w:sz w:val="22"/>
          <w:szCs w:val="22"/>
          <w:highlight w:val="white"/>
          <w:lang w:bidi="hi-IN"/>
        </w:rPr>
        <w:t>MSC</w:t>
      </w:r>
      <w:r w:rsidRPr="00BB7F86">
        <w:rPr>
          <w:rStyle w:val="apple-style-span"/>
          <w:rFonts w:ascii="Arial" w:eastAsia="Calibri" w:hAnsi="Arial" w:cs="Arial"/>
          <w:bCs/>
          <w:color w:val="00000A"/>
          <w:kern w:val="1"/>
          <w:sz w:val="22"/>
          <w:szCs w:val="22"/>
          <w:highlight w:val="white"/>
          <w:shd w:val="clear" w:color="auto" w:fill="FFFFFF"/>
          <w:lang w:val="el-GR" w:eastAsia="el-GR" w:bidi="hi-IN"/>
        </w:rPr>
        <w:t xml:space="preserve"> </w:t>
      </w:r>
    </w:p>
    <w:p w:rsidR="00600A74" w:rsidRPr="00BB7F86" w:rsidRDefault="00600A74" w:rsidP="00600A74">
      <w:pPr>
        <w:pStyle w:val="28"/>
        <w:tabs>
          <w:tab w:val="center" w:pos="8460"/>
        </w:tabs>
        <w:ind w:left="1440"/>
        <w:jc w:val="both"/>
        <w:rPr>
          <w:rFonts w:ascii="Arial" w:hAnsi="Arial" w:cs="Arial"/>
          <w:sz w:val="22"/>
          <w:szCs w:val="22"/>
          <w:lang w:val="el-GR"/>
        </w:rPr>
      </w:pPr>
    </w:p>
    <w:p w:rsidR="00600A74" w:rsidRPr="00BB7F86" w:rsidRDefault="00600A74" w:rsidP="00600A74">
      <w:pPr>
        <w:pStyle w:val="241"/>
        <w:tabs>
          <w:tab w:val="left" w:pos="6237"/>
        </w:tabs>
        <w:suppressAutoHyphens w:val="0"/>
        <w:spacing w:after="0" w:line="240" w:lineRule="auto"/>
        <w:jc w:val="center"/>
        <w:rPr>
          <w:rFonts w:ascii="Arial" w:hAnsi="Arial" w:cs="Arial"/>
          <w:sz w:val="22"/>
          <w:szCs w:val="22"/>
        </w:rPr>
      </w:pPr>
      <w:r w:rsidRPr="00BB7F86">
        <w:rPr>
          <w:rFonts w:ascii="Arial" w:eastAsia="Arial" w:hAnsi="Arial" w:cs="Arial"/>
          <w:b/>
          <w:bCs/>
          <w:iCs/>
          <w:kern w:val="1"/>
          <w:sz w:val="22"/>
          <w:szCs w:val="22"/>
          <w:lang w:bidi="hi-IN"/>
        </w:rPr>
        <w:t>ΑΠΟΦΑΣΙΖΕΙ ΚΑΤΑ ΠΛΕΙΟΨΗΦΙΑ</w:t>
      </w:r>
      <w:r w:rsidRPr="00BB7F86">
        <w:rPr>
          <w:rFonts w:ascii="Arial" w:eastAsia="Calibri" w:hAnsi="Arial" w:cs="Arial"/>
          <w:sz w:val="22"/>
          <w:szCs w:val="22"/>
        </w:rPr>
        <w:t xml:space="preserve">   </w:t>
      </w:r>
    </w:p>
    <w:p w:rsidR="00600A74" w:rsidRPr="00BB7F86" w:rsidRDefault="00600A74" w:rsidP="00600A74">
      <w:pPr>
        <w:pStyle w:val="241"/>
        <w:tabs>
          <w:tab w:val="left" w:pos="6237"/>
        </w:tabs>
        <w:suppressAutoHyphens w:val="0"/>
        <w:spacing w:after="0" w:line="240" w:lineRule="auto"/>
        <w:jc w:val="center"/>
        <w:rPr>
          <w:rFonts w:ascii="Arial" w:hAnsi="Arial" w:cs="Arial"/>
          <w:sz w:val="22"/>
          <w:szCs w:val="22"/>
        </w:rPr>
      </w:pPr>
    </w:p>
    <w:p w:rsidR="00600A74" w:rsidRPr="00BB7F86" w:rsidRDefault="00600A74" w:rsidP="00600A74">
      <w:pPr>
        <w:pStyle w:val="241"/>
        <w:tabs>
          <w:tab w:val="left" w:pos="6237"/>
        </w:tabs>
        <w:suppressAutoHyphens w:val="0"/>
        <w:spacing w:after="0" w:line="240" w:lineRule="auto"/>
        <w:jc w:val="center"/>
        <w:rPr>
          <w:rFonts w:ascii="Arial" w:hAnsi="Arial" w:cs="Arial"/>
          <w:sz w:val="22"/>
          <w:szCs w:val="22"/>
        </w:rPr>
      </w:pPr>
    </w:p>
    <w:p w:rsidR="00600A74" w:rsidRPr="00BB7F86" w:rsidRDefault="00600A74" w:rsidP="008A566B">
      <w:pPr>
        <w:pStyle w:val="Web"/>
        <w:spacing w:before="102" w:line="276" w:lineRule="auto"/>
        <w:ind w:left="-68"/>
        <w:rPr>
          <w:rFonts w:ascii="Arial" w:hAnsi="Arial" w:cs="Arial"/>
          <w:sz w:val="22"/>
          <w:szCs w:val="22"/>
        </w:rPr>
      </w:pPr>
      <w:r w:rsidRPr="00BB7F86">
        <w:rPr>
          <w:rStyle w:val="apple-style-span"/>
          <w:rFonts w:ascii="Arial" w:hAnsi="Arial" w:cs="Arial"/>
          <w:bCs/>
          <w:shadow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Pr="00BB7F86">
        <w:rPr>
          <w:rStyle w:val="apple-style-span"/>
          <w:rFonts w:ascii="Arial" w:eastAsia="Arial" w:hAnsi="Arial" w:cs="Arial"/>
          <w:bCs/>
          <w:shadow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Γνωμοδοτεί </w:t>
      </w:r>
      <w:r w:rsidRPr="00BB7F86">
        <w:rPr>
          <w:rStyle w:val="apple-style-span"/>
          <w:rFonts w:ascii="Arial" w:hAnsi="Arial" w:cs="Arial"/>
          <w:bCs/>
          <w:shadow/>
          <w:color w:val="00000A"/>
          <w:kern w:val="1"/>
          <w:sz w:val="22"/>
          <w:szCs w:val="22"/>
          <w:highlight w:val="white"/>
          <w:shd w:val="clear" w:color="auto" w:fill="FFFFFF"/>
          <w:lang w:eastAsia="el-GR"/>
        </w:rPr>
        <w:t>υπέ</w:t>
      </w:r>
      <w:r w:rsidRPr="00BB7F86">
        <w:rPr>
          <w:rStyle w:val="apple-style-span"/>
          <w:rFonts w:ascii="Arial" w:eastAsia="Arial" w:hAnsi="Arial" w:cs="Arial"/>
          <w:bCs/>
          <w:shadow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ρ </w:t>
      </w:r>
      <w:r w:rsidRPr="00BB7F86">
        <w:rPr>
          <w:rStyle w:val="apple-style-span"/>
          <w:rFonts w:ascii="Arial" w:eastAsia="Arial" w:hAnsi="Arial" w:cs="Arial"/>
          <w:shadow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τ</w:t>
      </w:r>
      <w:r w:rsidRPr="00BB7F86">
        <w:rPr>
          <w:rStyle w:val="aa"/>
          <w:rFonts w:ascii="Arial" w:eastAsia="Arial" w:hAnsi="Arial" w:cs="Arial"/>
          <w:i w:val="0"/>
          <w:shadow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ης  “Μελέτης Περιβαλλοντικών Επιπτώσεων (ΜΠΕ) για την ανάπτυξη και λειτουργία  </w:t>
      </w:r>
      <w:r w:rsidR="008A566B" w:rsidRPr="00BB7F86">
        <w:rPr>
          <w:rStyle w:val="aa"/>
          <w:rFonts w:ascii="Arial" w:eastAsia="Arial" w:hAnsi="Arial" w:cs="Arial"/>
          <w:i w:val="0"/>
          <w:shadow/>
          <w:color w:val="000000"/>
          <w:spacing w:val="-3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="008A566B" w:rsidRPr="00BB7F86">
        <w:rPr>
          <w:rFonts w:ascii="Arial" w:eastAsia="Times New Roman" w:hAnsi="Arial" w:cs="Arial"/>
          <w:bCs/>
          <w:color w:val="000000"/>
          <w:sz w:val="22"/>
          <w:szCs w:val="22"/>
          <w:lang w:eastAsia="el-GR"/>
        </w:rPr>
        <w:t xml:space="preserve"> Αιολικού Σταθμού Παραγωγής Ηλεκτρικής Ενέργειας συνολικής ισχύος 25,2MW της εταιρείας “</w:t>
      </w:r>
      <w:r w:rsidR="008A566B" w:rsidRPr="00BB7F86">
        <w:rPr>
          <w:rFonts w:ascii="Arial" w:eastAsia="Times New Roman" w:hAnsi="Arial" w:cs="Arial"/>
          <w:bCs/>
          <w:iCs/>
          <w:color w:val="000000"/>
          <w:sz w:val="22"/>
          <w:szCs w:val="22"/>
          <w:lang w:eastAsia="el-GR"/>
        </w:rPr>
        <w:t>NIATA AIOLOS AE</w:t>
      </w:r>
      <w:r w:rsidR="008A566B" w:rsidRPr="00BB7F86">
        <w:rPr>
          <w:rFonts w:ascii="Arial" w:eastAsia="Times New Roman" w:hAnsi="Arial" w:cs="Arial"/>
          <w:bCs/>
          <w:color w:val="000000"/>
          <w:sz w:val="22"/>
          <w:szCs w:val="22"/>
          <w:lang w:eastAsia="el-GR"/>
        </w:rPr>
        <w:t>.” στη θέση «</w:t>
      </w:r>
      <w:proofErr w:type="spellStart"/>
      <w:r w:rsidR="008A566B" w:rsidRPr="00BB7F86">
        <w:rPr>
          <w:rFonts w:ascii="Arial" w:eastAsia="Times New Roman" w:hAnsi="Arial" w:cs="Arial"/>
          <w:bCs/>
          <w:color w:val="000000"/>
          <w:sz w:val="22"/>
          <w:szCs w:val="22"/>
          <w:lang w:eastAsia="el-GR"/>
        </w:rPr>
        <w:t>Καραμούντζι»,</w:t>
      </w:r>
      <w:r w:rsidR="004B1D39" w:rsidRPr="00BB7F86">
        <w:rPr>
          <w:rFonts w:ascii="Arial" w:eastAsia="Times New Roman" w:hAnsi="Arial" w:cs="Arial"/>
          <w:bCs/>
          <w:color w:val="000000"/>
          <w:sz w:val="22"/>
          <w:szCs w:val="22"/>
          <w:lang w:eastAsia="el-GR"/>
        </w:rPr>
        <w:t>των</w:t>
      </w:r>
      <w:proofErr w:type="spellEnd"/>
      <w:r w:rsidR="004B1D39" w:rsidRPr="00BB7F86">
        <w:rPr>
          <w:rFonts w:ascii="Arial" w:eastAsia="Times New Roman" w:hAnsi="Arial" w:cs="Arial"/>
          <w:bCs/>
          <w:color w:val="000000"/>
          <w:sz w:val="22"/>
          <w:szCs w:val="22"/>
          <w:lang w:eastAsia="el-GR"/>
        </w:rPr>
        <w:t xml:space="preserve"> </w:t>
      </w:r>
      <w:r w:rsidR="008A566B" w:rsidRPr="00BB7F86">
        <w:rPr>
          <w:rFonts w:ascii="Arial" w:eastAsia="Times New Roman" w:hAnsi="Arial" w:cs="Arial"/>
          <w:bCs/>
          <w:color w:val="000000"/>
          <w:sz w:val="22"/>
          <w:szCs w:val="22"/>
          <w:lang w:eastAsia="el-GR"/>
        </w:rPr>
        <w:t xml:space="preserve"> Κοιν</w:t>
      </w:r>
      <w:r w:rsidR="004B1D39" w:rsidRPr="00BB7F86">
        <w:rPr>
          <w:rFonts w:ascii="Arial" w:eastAsia="Times New Roman" w:hAnsi="Arial" w:cs="Arial"/>
          <w:bCs/>
          <w:color w:val="000000"/>
          <w:sz w:val="22"/>
          <w:szCs w:val="22"/>
          <w:lang w:eastAsia="el-GR"/>
        </w:rPr>
        <w:t>οτήτων</w:t>
      </w:r>
      <w:r w:rsidR="008A566B" w:rsidRPr="00BB7F86">
        <w:rPr>
          <w:rFonts w:ascii="Arial" w:eastAsia="Times New Roman" w:hAnsi="Arial" w:cs="Arial"/>
          <w:bCs/>
          <w:color w:val="000000"/>
          <w:sz w:val="22"/>
          <w:szCs w:val="22"/>
          <w:lang w:eastAsia="el-GR"/>
        </w:rPr>
        <w:t xml:space="preserve"> Αγίας Τριάδας και Κορώνειας  Δήμου </w:t>
      </w:r>
      <w:proofErr w:type="spellStart"/>
      <w:r w:rsidR="008A566B" w:rsidRPr="00BB7F86">
        <w:rPr>
          <w:rFonts w:ascii="Arial" w:eastAsia="Times New Roman" w:hAnsi="Arial" w:cs="Arial"/>
          <w:bCs/>
          <w:color w:val="000000"/>
          <w:sz w:val="22"/>
          <w:szCs w:val="22"/>
          <w:lang w:eastAsia="el-GR"/>
        </w:rPr>
        <w:t>Λεβαδέων</w:t>
      </w:r>
      <w:proofErr w:type="spellEnd"/>
      <w:r w:rsidR="008A566B" w:rsidRPr="00BB7F86">
        <w:rPr>
          <w:rFonts w:ascii="Arial" w:eastAsia="Times New Roman" w:hAnsi="Arial" w:cs="Arial"/>
          <w:bCs/>
          <w:color w:val="000000"/>
          <w:sz w:val="22"/>
          <w:szCs w:val="22"/>
          <w:lang w:eastAsia="el-GR"/>
        </w:rPr>
        <w:t xml:space="preserve"> , τη</w:t>
      </w:r>
      <w:r w:rsidR="004B1D39" w:rsidRPr="00BB7F86">
        <w:rPr>
          <w:rFonts w:ascii="Arial" w:eastAsia="Times New Roman" w:hAnsi="Arial" w:cs="Arial"/>
          <w:bCs/>
          <w:color w:val="000000"/>
          <w:sz w:val="22"/>
          <w:szCs w:val="22"/>
          <w:lang w:eastAsia="el-GR"/>
        </w:rPr>
        <w:t>ς</w:t>
      </w:r>
      <w:r w:rsidR="008A566B" w:rsidRPr="00BB7F86">
        <w:rPr>
          <w:rFonts w:ascii="Arial" w:eastAsia="Times New Roman" w:hAnsi="Arial" w:cs="Arial"/>
          <w:bCs/>
          <w:color w:val="000000"/>
          <w:sz w:val="22"/>
          <w:szCs w:val="22"/>
          <w:lang w:eastAsia="el-GR"/>
        </w:rPr>
        <w:t xml:space="preserve"> Περιφερειακή</w:t>
      </w:r>
      <w:r w:rsidR="004B1D39" w:rsidRPr="00BB7F86">
        <w:rPr>
          <w:rFonts w:ascii="Arial" w:eastAsia="Times New Roman" w:hAnsi="Arial" w:cs="Arial"/>
          <w:bCs/>
          <w:color w:val="000000"/>
          <w:sz w:val="22"/>
          <w:szCs w:val="22"/>
          <w:lang w:eastAsia="el-GR"/>
        </w:rPr>
        <w:t>ς</w:t>
      </w:r>
      <w:r w:rsidR="008A566B" w:rsidRPr="00BB7F86">
        <w:rPr>
          <w:rFonts w:ascii="Arial" w:eastAsia="Times New Roman" w:hAnsi="Arial" w:cs="Arial"/>
          <w:bCs/>
          <w:color w:val="000000"/>
          <w:sz w:val="22"/>
          <w:szCs w:val="22"/>
          <w:lang w:eastAsia="el-GR"/>
        </w:rPr>
        <w:t xml:space="preserve"> Ενότητα</w:t>
      </w:r>
      <w:r w:rsidR="004B1D39" w:rsidRPr="00BB7F86">
        <w:rPr>
          <w:rFonts w:ascii="Arial" w:eastAsia="Times New Roman" w:hAnsi="Arial" w:cs="Arial"/>
          <w:bCs/>
          <w:color w:val="000000"/>
          <w:sz w:val="22"/>
          <w:szCs w:val="22"/>
          <w:lang w:eastAsia="el-GR"/>
        </w:rPr>
        <w:t>ς</w:t>
      </w:r>
      <w:r w:rsidR="008A566B" w:rsidRPr="00BB7F86">
        <w:rPr>
          <w:rFonts w:ascii="Arial" w:eastAsia="Times New Roman" w:hAnsi="Arial" w:cs="Arial"/>
          <w:bCs/>
          <w:color w:val="000000"/>
          <w:sz w:val="22"/>
          <w:szCs w:val="22"/>
          <w:lang w:eastAsia="el-GR"/>
        </w:rPr>
        <w:t xml:space="preserve"> Βοιωτίας</w:t>
      </w:r>
      <w:r w:rsidR="004B1D39" w:rsidRPr="00BB7F86">
        <w:rPr>
          <w:rFonts w:ascii="Arial" w:eastAsia="Times New Roman" w:hAnsi="Arial" w:cs="Arial"/>
          <w:bCs/>
          <w:color w:val="000000"/>
          <w:sz w:val="22"/>
          <w:szCs w:val="22"/>
          <w:lang w:eastAsia="el-GR"/>
        </w:rPr>
        <w:t>.</w:t>
      </w:r>
    </w:p>
    <w:p w:rsidR="00600A74" w:rsidRPr="00BB7F86" w:rsidRDefault="00600A74" w:rsidP="00600A74">
      <w:pPr>
        <w:tabs>
          <w:tab w:val="center" w:pos="8460"/>
        </w:tabs>
        <w:snapToGri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BB7F86">
        <w:rPr>
          <w:rStyle w:val="aa"/>
          <w:rFonts w:ascii="Arial" w:eastAsia="Calibri" w:hAnsi="Arial" w:cs="Arial"/>
          <w:i w:val="0"/>
          <w:shadow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lastRenderedPageBreak/>
        <w:t xml:space="preserve"> </w:t>
      </w:r>
      <w:r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ΚΑΤΑ  ψηφίσαν οι δημοτικοί σύμβουλοι </w:t>
      </w:r>
      <w:proofErr w:type="spellStart"/>
      <w:r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Κοτσικώνας</w:t>
      </w:r>
      <w:proofErr w:type="spellEnd"/>
      <w:r w:rsidR="008A566B"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Επαμεινώνδας</w:t>
      </w:r>
      <w:r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, </w:t>
      </w:r>
      <w:proofErr w:type="spellStart"/>
      <w:r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Αρκουμάνης</w:t>
      </w:r>
      <w:proofErr w:type="spellEnd"/>
      <w:r w:rsidR="002712FD"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Πέτρος</w:t>
      </w:r>
      <w:r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="008A566B"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shd w:val="clear" w:color="auto" w:fill="FFFFFF"/>
          <w:lang w:eastAsia="el-GR" w:bidi="hi-IN"/>
        </w:rPr>
        <w:t>,</w:t>
      </w:r>
      <w:r w:rsidR="002712FD"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proofErr w:type="spellStart"/>
      <w:r w:rsidR="008A566B"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shd w:val="clear" w:color="auto" w:fill="FFFFFF"/>
          <w:lang w:eastAsia="el-GR" w:bidi="hi-IN"/>
        </w:rPr>
        <w:t>Γερονικολού</w:t>
      </w:r>
      <w:proofErr w:type="spellEnd"/>
      <w:r w:rsidR="002712FD"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proofErr w:type="spellStart"/>
      <w:r w:rsidR="002712FD"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shd w:val="clear" w:color="auto" w:fill="FFFFFF"/>
          <w:lang w:eastAsia="el-GR" w:bidi="hi-IN"/>
        </w:rPr>
        <w:t>Λαμπρινή</w:t>
      </w:r>
      <w:r w:rsidR="008A566B"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shd w:val="clear" w:color="auto" w:fill="FFFFFF"/>
          <w:lang w:eastAsia="el-GR" w:bidi="hi-IN"/>
        </w:rPr>
        <w:t>,Τσιφής</w:t>
      </w:r>
      <w:proofErr w:type="spellEnd"/>
      <w:r w:rsidR="002712FD"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Δημήτριος </w:t>
      </w:r>
      <w:r w:rsidR="008A566B"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, Αλεξίου</w:t>
      </w:r>
      <w:r w:rsidR="002712FD"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Λουκάς </w:t>
      </w:r>
      <w:r w:rsidR="008A566B"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και Μπαρμπέρης Νικόλαος</w:t>
      </w:r>
    </w:p>
    <w:p w:rsidR="00700B64" w:rsidRDefault="00700B64" w:rsidP="00600A74">
      <w:pPr>
        <w:tabs>
          <w:tab w:val="center" w:pos="8460"/>
        </w:tabs>
        <w:snapToGrid w:val="0"/>
        <w:spacing w:line="276" w:lineRule="auto"/>
        <w:jc w:val="both"/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shd w:val="clear" w:color="auto" w:fill="FFFFFF"/>
          <w:lang w:eastAsia="el-GR" w:bidi="hi-IN"/>
        </w:rPr>
      </w:pPr>
    </w:p>
    <w:p w:rsidR="00600A74" w:rsidRPr="00BB7F86" w:rsidRDefault="00700B64" w:rsidP="00600A74">
      <w:pPr>
        <w:tabs>
          <w:tab w:val="center" w:pos="8460"/>
        </w:tabs>
        <w:snapToGri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Η </w:t>
      </w:r>
      <w:proofErr w:type="spellStart"/>
      <w:r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shd w:val="clear" w:color="auto" w:fill="FFFFFF"/>
          <w:lang w:eastAsia="el-GR" w:bidi="hi-IN"/>
        </w:rPr>
        <w:t>καθ΄ύλην</w:t>
      </w:r>
      <w:proofErr w:type="spellEnd"/>
      <w:r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αρμόδια Δ/</w:t>
      </w:r>
      <w:proofErr w:type="spellStart"/>
      <w:r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shd w:val="clear" w:color="auto" w:fill="FFFFFF"/>
          <w:lang w:eastAsia="el-GR" w:bidi="hi-IN"/>
        </w:rPr>
        <w:t>νση</w:t>
      </w:r>
      <w:proofErr w:type="spellEnd"/>
      <w:r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να προβεί στις περαιτέρω ενέργειες για την υλοποίηση του θέματος.</w:t>
      </w:r>
      <w:r w:rsidR="008A566B" w:rsidRPr="00BB7F86">
        <w:rPr>
          <w:rStyle w:val="aa"/>
          <w:rFonts w:ascii="Arial" w:eastAsia="Arial" w:hAnsi="Arial" w:cs="Arial"/>
          <w:i w:val="0"/>
          <w:shadow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</w:p>
    <w:p w:rsidR="001F0C59" w:rsidRPr="00BB7F86" w:rsidRDefault="006C68B7" w:rsidP="006C68B7">
      <w:pPr>
        <w:tabs>
          <w:tab w:val="left" w:pos="570"/>
        </w:tabs>
        <w:ind w:left="360"/>
        <w:jc w:val="both"/>
        <w:rPr>
          <w:rFonts w:ascii="Arial" w:hAnsi="Arial" w:cs="Arial"/>
          <w:sz w:val="22"/>
          <w:szCs w:val="22"/>
        </w:rPr>
      </w:pPr>
      <w:r w:rsidRPr="00BB7F86">
        <w:rPr>
          <w:rFonts w:ascii="Arial" w:hAnsi="Arial" w:cs="Arial"/>
          <w:sz w:val="22"/>
          <w:szCs w:val="22"/>
        </w:rPr>
        <w:t xml:space="preserve"> </w:t>
      </w:r>
    </w:p>
    <w:p w:rsidR="001C44E5" w:rsidRPr="00BB7F86" w:rsidRDefault="006C58B0" w:rsidP="00732F0C">
      <w:pPr>
        <w:pStyle w:val="ad"/>
        <w:tabs>
          <w:tab w:val="center" w:pos="1080"/>
          <w:tab w:val="center" w:pos="7920"/>
        </w:tabs>
        <w:spacing w:line="276" w:lineRule="auto"/>
        <w:jc w:val="left"/>
        <w:rPr>
          <w:rFonts w:ascii="Arial" w:eastAsia="Arial" w:hAnsi="Arial" w:cs="Arial"/>
          <w:b/>
          <w:sz w:val="22"/>
          <w:szCs w:val="22"/>
        </w:rPr>
      </w:pPr>
      <w:r w:rsidRPr="00BB7F86">
        <w:rPr>
          <w:rStyle w:val="a5"/>
          <w:rFonts w:ascii="Arial" w:eastAsia="SimSun" w:hAnsi="Arial" w:cs="Arial"/>
          <w:b w:val="0"/>
          <w:bCs w:val="0"/>
          <w:iCs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="00E573F6" w:rsidRPr="00BB7F86">
        <w:rPr>
          <w:rFonts w:ascii="Arial" w:eastAsia="Arial" w:hAnsi="Arial" w:cs="Arial"/>
          <w:b/>
          <w:sz w:val="22"/>
          <w:szCs w:val="22"/>
        </w:rPr>
        <w:t xml:space="preserve">Η απόφαση πήρε τον αριθμό </w:t>
      </w:r>
      <w:r w:rsidR="004B1D39" w:rsidRPr="00BB7F86">
        <w:rPr>
          <w:rFonts w:ascii="Arial" w:eastAsia="Arial" w:hAnsi="Arial" w:cs="Arial"/>
          <w:b/>
          <w:sz w:val="22"/>
          <w:szCs w:val="22"/>
        </w:rPr>
        <w:t>8</w:t>
      </w:r>
    </w:p>
    <w:p w:rsidR="001F0C59" w:rsidRDefault="001F0C59" w:rsidP="006C58B0">
      <w:pPr>
        <w:pStyle w:val="ad"/>
        <w:spacing w:before="119" w:after="119" w:line="360" w:lineRule="auto"/>
        <w:jc w:val="center"/>
      </w:pPr>
    </w:p>
    <w:p w:rsidR="001C44E5" w:rsidRDefault="00E573F6">
      <w:pPr>
        <w:tabs>
          <w:tab w:val="center" w:pos="8460"/>
        </w:tabs>
        <w:suppressAutoHyphens w:val="0"/>
        <w:spacing w:after="198" w:line="360" w:lineRule="auto"/>
        <w:contextualSpacing/>
        <w:rPr>
          <w:rFonts w:ascii="Arial" w:hAnsi="Arial" w:cs="Arial"/>
          <w:b/>
          <w:bCs/>
          <w:color w:val="00000A"/>
          <w:sz w:val="22"/>
          <w:szCs w:val="22"/>
        </w:rPr>
      </w:pPr>
      <w:r>
        <w:rPr>
          <w:rFonts w:ascii="Arial" w:eastAsia="Arial" w:hAnsi="Arial" w:cs="Arial"/>
          <w:b/>
          <w:bCs/>
          <w:color w:val="00000A"/>
          <w:sz w:val="22"/>
          <w:szCs w:val="22"/>
        </w:rPr>
        <w:t xml:space="preserve">      </w:t>
      </w:r>
      <w:r>
        <w:rPr>
          <w:rFonts w:ascii="Arial" w:hAnsi="Arial" w:cs="Arial"/>
          <w:b/>
          <w:bCs/>
          <w:color w:val="00000A"/>
          <w:sz w:val="22"/>
          <w:szCs w:val="22"/>
        </w:rPr>
        <w:t>Ο Πρόεδρος του Δ.Σ.</w:t>
      </w:r>
    </w:p>
    <w:p w:rsidR="001B3E2A" w:rsidRDefault="001B3E2A">
      <w:pPr>
        <w:tabs>
          <w:tab w:val="center" w:pos="8460"/>
        </w:tabs>
        <w:suppressAutoHyphens w:val="0"/>
        <w:spacing w:after="198" w:line="360" w:lineRule="auto"/>
        <w:contextualSpacing/>
        <w:rPr>
          <w:rFonts w:ascii="Arial" w:hAnsi="Arial" w:cs="Arial"/>
          <w:b/>
          <w:bCs/>
          <w:color w:val="00000A"/>
          <w:sz w:val="22"/>
          <w:szCs w:val="22"/>
        </w:rPr>
      </w:pPr>
    </w:p>
    <w:p w:rsidR="001C44E5" w:rsidRDefault="00E573F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Calibri" w:hAnsi="Arial" w:cs="Arial"/>
          <w:b/>
          <w:iCs/>
          <w:color w:val="00000A"/>
          <w:sz w:val="22"/>
          <w:szCs w:val="22"/>
        </w:rPr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</w:t>
      </w:r>
      <w:proofErr w:type="spellStart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>Μητάς</w:t>
      </w:r>
      <w:proofErr w:type="spellEnd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 xml:space="preserve"> Αλέξανδρος</w:t>
      </w:r>
    </w:p>
    <w:p w:rsidR="001B3E2A" w:rsidRDefault="001B3E2A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</w:p>
    <w:p w:rsidR="001C44E5" w:rsidRDefault="00E573F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</w:t>
      </w:r>
      <w:r w:rsidR="0035010A"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</w:t>
      </w: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ΤΑ ΜΕΛΗ </w:t>
      </w:r>
    </w:p>
    <w:tbl>
      <w:tblPr>
        <w:tblW w:w="9393" w:type="dxa"/>
        <w:tblInd w:w="52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455"/>
        <w:gridCol w:w="4938"/>
      </w:tblGrid>
      <w:tr w:rsidR="001C44E5" w:rsidTr="0035010A">
        <w:tc>
          <w:tcPr>
            <w:tcW w:w="4455" w:type="dxa"/>
            <w:shd w:val="clear" w:color="auto" w:fill="auto"/>
          </w:tcPr>
          <w:p w:rsidR="001C44E5" w:rsidRDefault="00E573F6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Καλογρηάς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1C44E5" w:rsidRDefault="00E573F6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</w:t>
            </w:r>
            <w:r>
              <w:rPr>
                <w:rFonts w:ascii="Arial" w:hAnsi="Arial" w:cs="Arial"/>
                <w:sz w:val="22"/>
                <w:szCs w:val="22"/>
              </w:rPr>
              <w:t>ΠΙΣΤΟ ΑΠΟΣΠΑΣΜΑ</w:t>
            </w:r>
          </w:p>
        </w:tc>
      </w:tr>
      <w:tr w:rsidR="0035010A" w:rsidTr="0035010A">
        <w:tc>
          <w:tcPr>
            <w:tcW w:w="4455" w:type="dxa"/>
            <w:shd w:val="clear" w:color="auto" w:fill="auto"/>
          </w:tcPr>
          <w:p w:rsidR="0035010A" w:rsidRDefault="0035010A" w:rsidP="004B1D39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35010A" w:rsidRDefault="0035010A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</w:t>
            </w:r>
            <w:r>
              <w:rPr>
                <w:rFonts w:ascii="Arial" w:hAnsi="Arial" w:cs="Arial"/>
                <w:sz w:val="22"/>
                <w:szCs w:val="22"/>
              </w:rPr>
              <w:t xml:space="preserve">Λιβαδειά αυθημερόν </w:t>
            </w:r>
          </w:p>
        </w:tc>
      </w:tr>
      <w:tr w:rsidR="0035010A" w:rsidTr="0035010A">
        <w:tc>
          <w:tcPr>
            <w:tcW w:w="4455" w:type="dxa"/>
            <w:shd w:val="clear" w:color="auto" w:fill="auto"/>
          </w:tcPr>
          <w:p w:rsidR="0035010A" w:rsidRDefault="0035010A" w:rsidP="004B1D39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35010A" w:rsidRDefault="0035010A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  Ο</w:t>
            </w:r>
            <w:r>
              <w:rPr>
                <w:rFonts w:ascii="Arial" w:hAnsi="Arial" w:cs="Arial"/>
                <w:sz w:val="22"/>
                <w:szCs w:val="22"/>
              </w:rPr>
              <w:t xml:space="preserve"> Δήμαρχος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Λεβαδέων</w:t>
            </w:r>
            <w:proofErr w:type="spellEnd"/>
          </w:p>
        </w:tc>
      </w:tr>
      <w:tr w:rsidR="0035010A" w:rsidTr="0035010A">
        <w:tc>
          <w:tcPr>
            <w:tcW w:w="4455" w:type="dxa"/>
            <w:shd w:val="clear" w:color="auto" w:fill="auto"/>
          </w:tcPr>
          <w:p w:rsidR="0035010A" w:rsidRDefault="0035010A" w:rsidP="004B1D39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35010A" w:rsidRDefault="0035010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5010A" w:rsidTr="0035010A">
        <w:tc>
          <w:tcPr>
            <w:tcW w:w="4455" w:type="dxa"/>
            <w:shd w:val="clear" w:color="auto" w:fill="auto"/>
          </w:tcPr>
          <w:p w:rsidR="0035010A" w:rsidRDefault="0035010A" w:rsidP="004B1D39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35010A" w:rsidRDefault="0035010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5010A" w:rsidTr="0035010A">
        <w:tc>
          <w:tcPr>
            <w:tcW w:w="4455" w:type="dxa"/>
            <w:shd w:val="clear" w:color="auto" w:fill="auto"/>
          </w:tcPr>
          <w:p w:rsidR="0035010A" w:rsidRDefault="0035010A" w:rsidP="004B1D39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4938" w:type="dxa"/>
            <w:shd w:val="clear" w:color="auto" w:fill="auto"/>
          </w:tcPr>
          <w:p w:rsidR="0035010A" w:rsidRDefault="0035010A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  ΙΩΑΝΝΗΣ .Δ. ΤΑΓΚΑΛΕΓΚΑΣ</w:t>
            </w:r>
          </w:p>
        </w:tc>
      </w:tr>
      <w:tr w:rsidR="0035010A" w:rsidTr="0035010A">
        <w:tc>
          <w:tcPr>
            <w:tcW w:w="4455" w:type="dxa"/>
            <w:shd w:val="clear" w:color="auto" w:fill="auto"/>
          </w:tcPr>
          <w:p w:rsidR="0035010A" w:rsidRDefault="0035010A" w:rsidP="004B1D39">
            <w:pPr>
              <w:snapToGrid w:val="0"/>
              <w:spacing w:line="276" w:lineRule="auto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35010A" w:rsidRDefault="0035010A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 </w:t>
            </w:r>
          </w:p>
        </w:tc>
      </w:tr>
      <w:tr w:rsidR="0035010A" w:rsidTr="0035010A">
        <w:tc>
          <w:tcPr>
            <w:tcW w:w="4455" w:type="dxa"/>
            <w:shd w:val="clear" w:color="auto" w:fill="auto"/>
          </w:tcPr>
          <w:p w:rsidR="0035010A" w:rsidRPr="0035010A" w:rsidRDefault="0035010A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35010A">
              <w:rPr>
                <w:rFonts w:ascii="Arial" w:hAnsi="Arial" w:cs="Arial"/>
                <w:sz w:val="22"/>
                <w:szCs w:val="22"/>
              </w:rPr>
              <w:t>Γιαννακόπουλος Βρασίδας</w:t>
            </w:r>
          </w:p>
        </w:tc>
        <w:tc>
          <w:tcPr>
            <w:tcW w:w="4938" w:type="dxa"/>
            <w:shd w:val="clear" w:color="auto" w:fill="auto"/>
          </w:tcPr>
          <w:p w:rsidR="0035010A" w:rsidRDefault="0035010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5010A" w:rsidTr="0035010A">
        <w:tc>
          <w:tcPr>
            <w:tcW w:w="4455" w:type="dxa"/>
            <w:shd w:val="clear" w:color="auto" w:fill="auto"/>
          </w:tcPr>
          <w:p w:rsidR="0035010A" w:rsidRDefault="0035010A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35010A" w:rsidRDefault="0035010A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  <w:tr w:rsidR="00211938" w:rsidTr="0035010A">
        <w:tc>
          <w:tcPr>
            <w:tcW w:w="4455" w:type="dxa"/>
            <w:shd w:val="clear" w:color="auto" w:fill="auto"/>
          </w:tcPr>
          <w:p w:rsidR="00211938" w:rsidRPr="00211938" w:rsidRDefault="00211938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211938">
              <w:rPr>
                <w:rFonts w:ascii="Arial" w:eastAsia="Arial" w:hAnsi="Arial" w:cs="Arial"/>
                <w:sz w:val="22"/>
                <w:szCs w:val="22"/>
              </w:rPr>
              <w:t>Πούλου</w:t>
            </w:r>
            <w:proofErr w:type="spellEnd"/>
            <w:r w:rsidRPr="00211938">
              <w:rPr>
                <w:rFonts w:ascii="Arial" w:eastAsia="Arial" w:hAnsi="Arial" w:cs="Arial"/>
                <w:sz w:val="22"/>
                <w:szCs w:val="22"/>
              </w:rPr>
              <w:t xml:space="preserve"> Γιώτα </w:t>
            </w:r>
          </w:p>
        </w:tc>
        <w:tc>
          <w:tcPr>
            <w:tcW w:w="4938" w:type="dxa"/>
            <w:shd w:val="clear" w:color="auto" w:fill="auto"/>
          </w:tcPr>
          <w:p w:rsidR="00211938" w:rsidRDefault="0021193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5010A" w:rsidTr="0035010A">
        <w:tc>
          <w:tcPr>
            <w:tcW w:w="4455" w:type="dxa"/>
            <w:shd w:val="clear" w:color="auto" w:fill="auto"/>
          </w:tcPr>
          <w:p w:rsidR="0035010A" w:rsidRDefault="0035010A">
            <w:pPr>
              <w:snapToGrid w:val="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Κυπραίος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</w:p>
        </w:tc>
        <w:tc>
          <w:tcPr>
            <w:tcW w:w="4938" w:type="dxa"/>
            <w:shd w:val="clear" w:color="auto" w:fill="auto"/>
          </w:tcPr>
          <w:p w:rsidR="0035010A" w:rsidRDefault="0035010A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5010A" w:rsidTr="0035010A">
        <w:tc>
          <w:tcPr>
            <w:tcW w:w="4455" w:type="dxa"/>
            <w:shd w:val="clear" w:color="auto" w:fill="auto"/>
          </w:tcPr>
          <w:p w:rsidR="0035010A" w:rsidRDefault="0035010A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Γαλανός Κων/νος   </w:t>
            </w:r>
          </w:p>
        </w:tc>
        <w:tc>
          <w:tcPr>
            <w:tcW w:w="4938" w:type="dxa"/>
            <w:shd w:val="clear" w:color="auto" w:fill="auto"/>
          </w:tcPr>
          <w:p w:rsidR="0035010A" w:rsidRDefault="0035010A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5010A" w:rsidTr="0035010A">
        <w:tc>
          <w:tcPr>
            <w:tcW w:w="4455" w:type="dxa"/>
            <w:shd w:val="clear" w:color="auto" w:fill="auto"/>
          </w:tcPr>
          <w:p w:rsidR="0035010A" w:rsidRDefault="0035010A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35010A" w:rsidRDefault="0035010A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5010A" w:rsidTr="0035010A">
        <w:tc>
          <w:tcPr>
            <w:tcW w:w="4455" w:type="dxa"/>
            <w:shd w:val="clear" w:color="auto" w:fill="auto"/>
          </w:tcPr>
          <w:p w:rsidR="0035010A" w:rsidRDefault="0035010A" w:rsidP="0035010A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Τζουβάρας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      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35010A" w:rsidRDefault="0035010A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5010A" w:rsidTr="0035010A">
        <w:tc>
          <w:tcPr>
            <w:tcW w:w="4455" w:type="dxa"/>
            <w:shd w:val="clear" w:color="auto" w:fill="auto"/>
          </w:tcPr>
          <w:p w:rsidR="0035010A" w:rsidRDefault="0035010A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35010A" w:rsidRDefault="0035010A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E05CF" w:rsidTr="0035010A">
        <w:tc>
          <w:tcPr>
            <w:tcW w:w="4455" w:type="dxa"/>
            <w:shd w:val="clear" w:color="auto" w:fill="auto"/>
          </w:tcPr>
          <w:p w:rsidR="00FE05CF" w:rsidRDefault="00FE05CF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Επαμεινώνδας</w:t>
            </w:r>
          </w:p>
        </w:tc>
        <w:tc>
          <w:tcPr>
            <w:tcW w:w="4938" w:type="dxa"/>
            <w:shd w:val="clear" w:color="auto" w:fill="auto"/>
          </w:tcPr>
          <w:p w:rsidR="00FE05CF" w:rsidRDefault="00FE05CF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E05CF" w:rsidTr="0035010A">
        <w:tc>
          <w:tcPr>
            <w:tcW w:w="4455" w:type="dxa"/>
            <w:shd w:val="clear" w:color="auto" w:fill="auto"/>
          </w:tcPr>
          <w:p w:rsidR="00FE05CF" w:rsidRDefault="00FE05CF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</w:p>
        </w:tc>
        <w:tc>
          <w:tcPr>
            <w:tcW w:w="4938" w:type="dxa"/>
            <w:shd w:val="clear" w:color="auto" w:fill="auto"/>
          </w:tcPr>
          <w:p w:rsidR="00FE05CF" w:rsidRDefault="00FE05CF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E05CF" w:rsidTr="0035010A">
        <w:tc>
          <w:tcPr>
            <w:tcW w:w="4455" w:type="dxa"/>
            <w:shd w:val="clear" w:color="auto" w:fill="auto"/>
          </w:tcPr>
          <w:p w:rsidR="00FE05CF" w:rsidRDefault="00FE05CF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Γερονικολού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Λαμπρινή</w:t>
            </w:r>
          </w:p>
        </w:tc>
        <w:tc>
          <w:tcPr>
            <w:tcW w:w="4938" w:type="dxa"/>
            <w:shd w:val="clear" w:color="auto" w:fill="auto"/>
          </w:tcPr>
          <w:p w:rsidR="00FE05CF" w:rsidRDefault="00FE05CF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5010A" w:rsidTr="0035010A">
        <w:tc>
          <w:tcPr>
            <w:tcW w:w="4455" w:type="dxa"/>
            <w:shd w:val="clear" w:color="auto" w:fill="auto"/>
          </w:tcPr>
          <w:p w:rsidR="0035010A" w:rsidRDefault="0035010A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938" w:type="dxa"/>
            <w:shd w:val="clear" w:color="auto" w:fill="auto"/>
          </w:tcPr>
          <w:p w:rsidR="0035010A" w:rsidRDefault="0035010A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E05CF" w:rsidTr="0035010A">
        <w:tc>
          <w:tcPr>
            <w:tcW w:w="4455" w:type="dxa"/>
            <w:shd w:val="clear" w:color="auto" w:fill="auto"/>
          </w:tcPr>
          <w:p w:rsidR="00FE05CF" w:rsidRDefault="00FE05CF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938" w:type="dxa"/>
            <w:shd w:val="clear" w:color="auto" w:fill="auto"/>
          </w:tcPr>
          <w:p w:rsidR="00FE05CF" w:rsidRDefault="00FE05CF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5010A" w:rsidTr="0035010A">
        <w:tc>
          <w:tcPr>
            <w:tcW w:w="4455" w:type="dxa"/>
            <w:shd w:val="clear" w:color="auto" w:fill="auto"/>
          </w:tcPr>
          <w:p w:rsidR="0035010A" w:rsidRDefault="0035010A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Μπαρμπέρης Νικόλαος</w:t>
            </w:r>
          </w:p>
        </w:tc>
        <w:tc>
          <w:tcPr>
            <w:tcW w:w="4938" w:type="dxa"/>
            <w:shd w:val="clear" w:color="auto" w:fill="auto"/>
          </w:tcPr>
          <w:p w:rsidR="0035010A" w:rsidRDefault="0035010A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</w:p>
        </w:tc>
      </w:tr>
      <w:tr w:rsidR="0035010A" w:rsidTr="0035010A">
        <w:tc>
          <w:tcPr>
            <w:tcW w:w="4455" w:type="dxa"/>
            <w:shd w:val="clear" w:color="auto" w:fill="auto"/>
          </w:tcPr>
          <w:p w:rsidR="0035010A" w:rsidRDefault="0035010A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35010A" w:rsidRDefault="0035010A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5010A" w:rsidTr="0035010A">
        <w:tc>
          <w:tcPr>
            <w:tcW w:w="4455" w:type="dxa"/>
            <w:shd w:val="clear" w:color="auto" w:fill="auto"/>
          </w:tcPr>
          <w:p w:rsidR="0035010A" w:rsidRDefault="0035010A">
            <w:pPr>
              <w:snapToGrid w:val="0"/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lastRenderedPageBreak/>
              <w:t>Χέβα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Νάνσυ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)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35010A" w:rsidRDefault="0035010A">
            <w:pPr>
              <w:snapToGrid w:val="0"/>
              <w:spacing w:line="276" w:lineRule="auto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  <w:tr w:rsidR="0035010A" w:rsidTr="0035010A">
        <w:tc>
          <w:tcPr>
            <w:tcW w:w="4455" w:type="dxa"/>
            <w:shd w:val="clear" w:color="auto" w:fill="auto"/>
          </w:tcPr>
          <w:p w:rsidR="0035010A" w:rsidRDefault="0035010A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938" w:type="dxa"/>
            <w:shd w:val="clear" w:color="auto" w:fill="auto"/>
          </w:tcPr>
          <w:p w:rsidR="0035010A" w:rsidRDefault="0035010A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C2672" w:rsidTr="0035010A">
        <w:tc>
          <w:tcPr>
            <w:tcW w:w="4455" w:type="dxa"/>
            <w:shd w:val="clear" w:color="auto" w:fill="auto"/>
          </w:tcPr>
          <w:p w:rsidR="006C2672" w:rsidRDefault="006C2672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Κατής Χαράλαμπος</w:t>
            </w:r>
          </w:p>
        </w:tc>
        <w:tc>
          <w:tcPr>
            <w:tcW w:w="4938" w:type="dxa"/>
            <w:shd w:val="clear" w:color="auto" w:fill="auto"/>
          </w:tcPr>
          <w:p w:rsidR="006C2672" w:rsidRDefault="006C2672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E573F6" w:rsidRDefault="00E573F6">
      <w:pPr>
        <w:shd w:val="clear" w:color="auto" w:fill="FFFFFF"/>
        <w:spacing w:before="5" w:line="360" w:lineRule="auto"/>
        <w:jc w:val="center"/>
      </w:pPr>
    </w:p>
    <w:sectPr w:rsidR="00E573F6" w:rsidSect="00AE451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979" w:right="566" w:bottom="1418" w:left="1276" w:header="1418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0E67" w:rsidRDefault="00750E67">
      <w:r>
        <w:separator/>
      </w:r>
    </w:p>
  </w:endnote>
  <w:endnote w:type="continuationSeparator" w:id="0">
    <w:p w:rsidR="00750E67" w:rsidRDefault="00750E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1D39" w:rsidRDefault="001E7277">
    <w:pPr>
      <w:pStyle w:val="af3"/>
      <w:jc w:val="center"/>
    </w:pPr>
    <w:fldSimple w:instr=" PAGE ">
      <w:r w:rsidR="00916A06">
        <w:rPr>
          <w:noProof/>
        </w:rPr>
        <w:t>1</w:t>
      </w:r>
    </w:fldSimple>
  </w:p>
  <w:p w:rsidR="004B1D39" w:rsidRDefault="004B1D39">
    <w:pPr>
      <w:pStyle w:val="af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1D39" w:rsidRDefault="004B1D39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0E67" w:rsidRDefault="00750E67">
      <w:r>
        <w:separator/>
      </w:r>
    </w:p>
  </w:footnote>
  <w:footnote w:type="continuationSeparator" w:id="0">
    <w:p w:rsidR="00750E67" w:rsidRDefault="00750E6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1D39" w:rsidRDefault="004B1D39">
    <w:pPr>
      <w:pStyle w:val="af1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1D39" w:rsidRDefault="004B1D39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  <w:rPr>
        <w:rFonts w:ascii="Arial" w:hAnsi="Arial" w:cs="Arial"/>
        <w:b w:val="0"/>
        <w:bCs w:val="0"/>
        <w:i/>
        <w:iCs/>
        <w:sz w:val="22"/>
        <w:szCs w:val="22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>
      <w:start w:val="1"/>
      <w:numFmt w:val="decimal"/>
      <w:lvlText w:val="%2."/>
      <w:lvlJc w:val="left"/>
      <w:pPr>
        <w:tabs>
          <w:tab w:val="num" w:pos="1477"/>
        </w:tabs>
        <w:ind w:left="1477" w:hanging="360"/>
      </w:pPr>
    </w:lvl>
    <w:lvl w:ilvl="2">
      <w:start w:val="1"/>
      <w:numFmt w:val="decimal"/>
      <w:lvlText w:val="%3."/>
      <w:lvlJc w:val="left"/>
      <w:pPr>
        <w:tabs>
          <w:tab w:val="num" w:pos="1837"/>
        </w:tabs>
        <w:ind w:left="1837" w:hanging="360"/>
      </w:pPr>
    </w:lvl>
    <w:lvl w:ilvl="3">
      <w:start w:val="1"/>
      <w:numFmt w:val="decimal"/>
      <w:lvlText w:val="%4."/>
      <w:lvlJc w:val="left"/>
      <w:pPr>
        <w:tabs>
          <w:tab w:val="num" w:pos="2197"/>
        </w:tabs>
        <w:ind w:left="2197" w:hanging="360"/>
      </w:pPr>
    </w:lvl>
    <w:lvl w:ilvl="4">
      <w:start w:val="1"/>
      <w:numFmt w:val="decimal"/>
      <w:lvlText w:val="%5."/>
      <w:lvlJc w:val="left"/>
      <w:pPr>
        <w:tabs>
          <w:tab w:val="num" w:pos="2557"/>
        </w:tabs>
        <w:ind w:left="2557" w:hanging="360"/>
      </w:pPr>
    </w:lvl>
    <w:lvl w:ilvl="5">
      <w:start w:val="1"/>
      <w:numFmt w:val="decimal"/>
      <w:lvlText w:val="%6."/>
      <w:lvlJc w:val="left"/>
      <w:pPr>
        <w:tabs>
          <w:tab w:val="num" w:pos="2917"/>
        </w:tabs>
        <w:ind w:left="2917" w:hanging="360"/>
      </w:pPr>
    </w:lvl>
    <w:lvl w:ilvl="6">
      <w:start w:val="1"/>
      <w:numFmt w:val="decimal"/>
      <w:lvlText w:val="%7."/>
      <w:lvlJc w:val="left"/>
      <w:pPr>
        <w:tabs>
          <w:tab w:val="num" w:pos="3277"/>
        </w:tabs>
        <w:ind w:left="3277" w:hanging="360"/>
      </w:pPr>
    </w:lvl>
    <w:lvl w:ilvl="7">
      <w:start w:val="1"/>
      <w:numFmt w:val="decimal"/>
      <w:lvlText w:val="%8."/>
      <w:lvlJc w:val="left"/>
      <w:pPr>
        <w:tabs>
          <w:tab w:val="num" w:pos="3637"/>
        </w:tabs>
        <w:ind w:left="3637" w:hanging="360"/>
      </w:pPr>
    </w:lvl>
    <w:lvl w:ilvl="8">
      <w:start w:val="1"/>
      <w:numFmt w:val="decimal"/>
      <w:lvlText w:val="%9."/>
      <w:lvlJc w:val="left"/>
      <w:pPr>
        <w:tabs>
          <w:tab w:val="num" w:pos="3997"/>
        </w:tabs>
        <w:ind w:left="3997" w:hanging="360"/>
      </w:pPr>
    </w:lvl>
  </w:abstractNum>
  <w:abstractNum w:abstractNumId="3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shadow/>
        <w:spacing w:val="0"/>
        <w:w w:val="100"/>
        <w:kern w:val="1"/>
        <w:sz w:val="22"/>
        <w:szCs w:val="22"/>
        <w:highlight w:val="white"/>
        <w:lang w:val="el-GR" w:eastAsia="zh-CN" w:bidi="ar-SA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3A11668F"/>
    <w:multiLevelType w:val="multilevel"/>
    <w:tmpl w:val="B464D2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526EA2"/>
    <w:multiLevelType w:val="multilevel"/>
    <w:tmpl w:val="2286CD3E"/>
    <w:lvl w:ilvl="0">
      <w:start w:val="1"/>
      <w:numFmt w:val="bullet"/>
      <w:lvlText w:val=""/>
      <w:lvlJc w:val="left"/>
      <w:pPr>
        <w:tabs>
          <w:tab w:val="num" w:pos="1117"/>
        </w:tabs>
        <w:ind w:left="1117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77"/>
        </w:tabs>
        <w:ind w:left="1477" w:hanging="360"/>
      </w:pPr>
    </w:lvl>
    <w:lvl w:ilvl="2">
      <w:start w:val="1"/>
      <w:numFmt w:val="decimal"/>
      <w:lvlText w:val="%3."/>
      <w:lvlJc w:val="left"/>
      <w:pPr>
        <w:tabs>
          <w:tab w:val="num" w:pos="1837"/>
        </w:tabs>
        <w:ind w:left="1837" w:hanging="360"/>
      </w:pPr>
    </w:lvl>
    <w:lvl w:ilvl="3">
      <w:start w:val="1"/>
      <w:numFmt w:val="decimal"/>
      <w:lvlText w:val="%4."/>
      <w:lvlJc w:val="left"/>
      <w:pPr>
        <w:tabs>
          <w:tab w:val="num" w:pos="2197"/>
        </w:tabs>
        <w:ind w:left="2197" w:hanging="360"/>
      </w:pPr>
    </w:lvl>
    <w:lvl w:ilvl="4">
      <w:start w:val="1"/>
      <w:numFmt w:val="decimal"/>
      <w:lvlText w:val="%5."/>
      <w:lvlJc w:val="left"/>
      <w:pPr>
        <w:tabs>
          <w:tab w:val="num" w:pos="2557"/>
        </w:tabs>
        <w:ind w:left="2557" w:hanging="360"/>
      </w:pPr>
    </w:lvl>
    <w:lvl w:ilvl="5">
      <w:start w:val="1"/>
      <w:numFmt w:val="decimal"/>
      <w:lvlText w:val="%6."/>
      <w:lvlJc w:val="left"/>
      <w:pPr>
        <w:tabs>
          <w:tab w:val="num" w:pos="2917"/>
        </w:tabs>
        <w:ind w:left="2917" w:hanging="360"/>
      </w:pPr>
    </w:lvl>
    <w:lvl w:ilvl="6">
      <w:start w:val="1"/>
      <w:numFmt w:val="decimal"/>
      <w:lvlText w:val="%7."/>
      <w:lvlJc w:val="left"/>
      <w:pPr>
        <w:tabs>
          <w:tab w:val="num" w:pos="3277"/>
        </w:tabs>
        <w:ind w:left="3277" w:hanging="360"/>
      </w:pPr>
    </w:lvl>
    <w:lvl w:ilvl="7">
      <w:start w:val="1"/>
      <w:numFmt w:val="decimal"/>
      <w:lvlText w:val="%8."/>
      <w:lvlJc w:val="left"/>
      <w:pPr>
        <w:tabs>
          <w:tab w:val="num" w:pos="3637"/>
        </w:tabs>
        <w:ind w:left="3637" w:hanging="360"/>
      </w:pPr>
    </w:lvl>
    <w:lvl w:ilvl="8">
      <w:start w:val="1"/>
      <w:numFmt w:val="decimal"/>
      <w:lvlText w:val="%9."/>
      <w:lvlJc w:val="left"/>
      <w:pPr>
        <w:tabs>
          <w:tab w:val="num" w:pos="3997"/>
        </w:tabs>
        <w:ind w:left="3997" w:hanging="360"/>
      </w:pPr>
    </w:lvl>
  </w:abstractNum>
  <w:abstractNum w:abstractNumId="7">
    <w:nsid w:val="590131E8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>
      <w:start w:val="1"/>
      <w:numFmt w:val="decimal"/>
      <w:lvlText w:val="%2."/>
      <w:lvlJc w:val="left"/>
      <w:pPr>
        <w:tabs>
          <w:tab w:val="num" w:pos="1477"/>
        </w:tabs>
        <w:ind w:left="1477" w:hanging="360"/>
      </w:pPr>
    </w:lvl>
    <w:lvl w:ilvl="2">
      <w:start w:val="1"/>
      <w:numFmt w:val="decimal"/>
      <w:lvlText w:val="%3."/>
      <w:lvlJc w:val="left"/>
      <w:pPr>
        <w:tabs>
          <w:tab w:val="num" w:pos="1837"/>
        </w:tabs>
        <w:ind w:left="1837" w:hanging="360"/>
      </w:pPr>
    </w:lvl>
    <w:lvl w:ilvl="3">
      <w:start w:val="1"/>
      <w:numFmt w:val="decimal"/>
      <w:lvlText w:val="%4."/>
      <w:lvlJc w:val="left"/>
      <w:pPr>
        <w:tabs>
          <w:tab w:val="num" w:pos="2197"/>
        </w:tabs>
        <w:ind w:left="2197" w:hanging="360"/>
      </w:pPr>
    </w:lvl>
    <w:lvl w:ilvl="4">
      <w:start w:val="1"/>
      <w:numFmt w:val="decimal"/>
      <w:lvlText w:val="%5."/>
      <w:lvlJc w:val="left"/>
      <w:pPr>
        <w:tabs>
          <w:tab w:val="num" w:pos="2557"/>
        </w:tabs>
        <w:ind w:left="2557" w:hanging="360"/>
      </w:pPr>
    </w:lvl>
    <w:lvl w:ilvl="5">
      <w:start w:val="1"/>
      <w:numFmt w:val="decimal"/>
      <w:lvlText w:val="%6."/>
      <w:lvlJc w:val="left"/>
      <w:pPr>
        <w:tabs>
          <w:tab w:val="num" w:pos="2917"/>
        </w:tabs>
        <w:ind w:left="2917" w:hanging="360"/>
      </w:pPr>
    </w:lvl>
    <w:lvl w:ilvl="6">
      <w:start w:val="1"/>
      <w:numFmt w:val="decimal"/>
      <w:lvlText w:val="%7."/>
      <w:lvlJc w:val="left"/>
      <w:pPr>
        <w:tabs>
          <w:tab w:val="num" w:pos="3277"/>
        </w:tabs>
        <w:ind w:left="3277" w:hanging="360"/>
      </w:pPr>
    </w:lvl>
    <w:lvl w:ilvl="7">
      <w:start w:val="1"/>
      <w:numFmt w:val="decimal"/>
      <w:lvlText w:val="%8."/>
      <w:lvlJc w:val="left"/>
      <w:pPr>
        <w:tabs>
          <w:tab w:val="num" w:pos="3637"/>
        </w:tabs>
        <w:ind w:left="3637" w:hanging="360"/>
      </w:pPr>
    </w:lvl>
    <w:lvl w:ilvl="8">
      <w:start w:val="1"/>
      <w:numFmt w:val="decimal"/>
      <w:lvlText w:val="%9."/>
      <w:lvlJc w:val="left"/>
      <w:pPr>
        <w:tabs>
          <w:tab w:val="num" w:pos="3997"/>
        </w:tabs>
        <w:ind w:left="3997" w:hanging="360"/>
      </w:pPr>
    </w:lvl>
  </w:abstractNum>
  <w:abstractNum w:abstractNumId="8">
    <w:nsid w:val="5D3D45B2"/>
    <w:multiLevelType w:val="multilevel"/>
    <w:tmpl w:val="2286CD3E"/>
    <w:lvl w:ilvl="0">
      <w:start w:val="1"/>
      <w:numFmt w:val="bullet"/>
      <w:lvlText w:val=""/>
      <w:lvlJc w:val="left"/>
      <w:pPr>
        <w:tabs>
          <w:tab w:val="num" w:pos="1117"/>
        </w:tabs>
        <w:ind w:left="1117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77"/>
        </w:tabs>
        <w:ind w:left="1477" w:hanging="360"/>
      </w:pPr>
    </w:lvl>
    <w:lvl w:ilvl="2">
      <w:start w:val="1"/>
      <w:numFmt w:val="decimal"/>
      <w:lvlText w:val="%3."/>
      <w:lvlJc w:val="left"/>
      <w:pPr>
        <w:tabs>
          <w:tab w:val="num" w:pos="1837"/>
        </w:tabs>
        <w:ind w:left="1837" w:hanging="360"/>
      </w:pPr>
    </w:lvl>
    <w:lvl w:ilvl="3">
      <w:start w:val="1"/>
      <w:numFmt w:val="decimal"/>
      <w:lvlText w:val="%4."/>
      <w:lvlJc w:val="left"/>
      <w:pPr>
        <w:tabs>
          <w:tab w:val="num" w:pos="2197"/>
        </w:tabs>
        <w:ind w:left="2197" w:hanging="360"/>
      </w:pPr>
    </w:lvl>
    <w:lvl w:ilvl="4">
      <w:start w:val="1"/>
      <w:numFmt w:val="decimal"/>
      <w:lvlText w:val="%5."/>
      <w:lvlJc w:val="left"/>
      <w:pPr>
        <w:tabs>
          <w:tab w:val="num" w:pos="2557"/>
        </w:tabs>
        <w:ind w:left="2557" w:hanging="360"/>
      </w:pPr>
    </w:lvl>
    <w:lvl w:ilvl="5">
      <w:start w:val="1"/>
      <w:numFmt w:val="decimal"/>
      <w:lvlText w:val="%6."/>
      <w:lvlJc w:val="left"/>
      <w:pPr>
        <w:tabs>
          <w:tab w:val="num" w:pos="2917"/>
        </w:tabs>
        <w:ind w:left="2917" w:hanging="360"/>
      </w:pPr>
    </w:lvl>
    <w:lvl w:ilvl="6">
      <w:start w:val="1"/>
      <w:numFmt w:val="decimal"/>
      <w:lvlText w:val="%7."/>
      <w:lvlJc w:val="left"/>
      <w:pPr>
        <w:tabs>
          <w:tab w:val="num" w:pos="3277"/>
        </w:tabs>
        <w:ind w:left="3277" w:hanging="360"/>
      </w:pPr>
    </w:lvl>
    <w:lvl w:ilvl="7">
      <w:start w:val="1"/>
      <w:numFmt w:val="decimal"/>
      <w:lvlText w:val="%8."/>
      <w:lvlJc w:val="left"/>
      <w:pPr>
        <w:tabs>
          <w:tab w:val="num" w:pos="3637"/>
        </w:tabs>
        <w:ind w:left="3637" w:hanging="360"/>
      </w:pPr>
    </w:lvl>
    <w:lvl w:ilvl="8">
      <w:start w:val="1"/>
      <w:numFmt w:val="decimal"/>
      <w:lvlText w:val="%9."/>
      <w:lvlJc w:val="left"/>
      <w:pPr>
        <w:tabs>
          <w:tab w:val="num" w:pos="3997"/>
        </w:tabs>
        <w:ind w:left="3997" w:hanging="360"/>
      </w:pPr>
    </w:lvl>
  </w:abstractNum>
  <w:abstractNum w:abstractNumId="9">
    <w:nsid w:val="66B279C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9."/>
      <w:lvlJc w:val="left"/>
      <w:pPr>
        <w:tabs>
          <w:tab w:val="num" w:pos="3524"/>
        </w:tabs>
        <w:ind w:left="3524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9"/>
  </w:num>
  <w:num w:numId="6">
    <w:abstractNumId w:val="5"/>
  </w:num>
  <w:num w:numId="7">
    <w:abstractNumId w:val="4"/>
  </w:num>
  <w:num w:numId="8">
    <w:abstractNumId w:val="8"/>
  </w:num>
  <w:num w:numId="9">
    <w:abstractNumId w:val="6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62973"/>
    <w:rsid w:val="00016392"/>
    <w:rsid w:val="00022E17"/>
    <w:rsid w:val="00023D55"/>
    <w:rsid w:val="000871DC"/>
    <w:rsid w:val="000C7602"/>
    <w:rsid w:val="000D7D8F"/>
    <w:rsid w:val="00133A95"/>
    <w:rsid w:val="00133ACF"/>
    <w:rsid w:val="00137E77"/>
    <w:rsid w:val="001A4300"/>
    <w:rsid w:val="001B3E2A"/>
    <w:rsid w:val="001C44E5"/>
    <w:rsid w:val="001D1126"/>
    <w:rsid w:val="001E7277"/>
    <w:rsid w:val="001F0C59"/>
    <w:rsid w:val="00211938"/>
    <w:rsid w:val="00216686"/>
    <w:rsid w:val="00235C77"/>
    <w:rsid w:val="00262250"/>
    <w:rsid w:val="002712FD"/>
    <w:rsid w:val="00286CFB"/>
    <w:rsid w:val="002A0876"/>
    <w:rsid w:val="002A3D7B"/>
    <w:rsid w:val="002C7442"/>
    <w:rsid w:val="002D798E"/>
    <w:rsid w:val="00304FC5"/>
    <w:rsid w:val="0035010A"/>
    <w:rsid w:val="003543D4"/>
    <w:rsid w:val="003634C1"/>
    <w:rsid w:val="0036714D"/>
    <w:rsid w:val="00443A99"/>
    <w:rsid w:val="004B1D39"/>
    <w:rsid w:val="004C602D"/>
    <w:rsid w:val="00503ECB"/>
    <w:rsid w:val="00523B91"/>
    <w:rsid w:val="005A58CF"/>
    <w:rsid w:val="005C06F2"/>
    <w:rsid w:val="00600A74"/>
    <w:rsid w:val="0067489B"/>
    <w:rsid w:val="006C2672"/>
    <w:rsid w:val="006C58B0"/>
    <w:rsid w:val="006C68B7"/>
    <w:rsid w:val="00700B64"/>
    <w:rsid w:val="00722529"/>
    <w:rsid w:val="00730141"/>
    <w:rsid w:val="00732F0C"/>
    <w:rsid w:val="00746227"/>
    <w:rsid w:val="00750E67"/>
    <w:rsid w:val="00757248"/>
    <w:rsid w:val="00763543"/>
    <w:rsid w:val="007F7D57"/>
    <w:rsid w:val="0080462B"/>
    <w:rsid w:val="00812D6B"/>
    <w:rsid w:val="0086300E"/>
    <w:rsid w:val="008A3BA1"/>
    <w:rsid w:val="008A566B"/>
    <w:rsid w:val="008F6CA1"/>
    <w:rsid w:val="0091515D"/>
    <w:rsid w:val="00916A06"/>
    <w:rsid w:val="00927AA1"/>
    <w:rsid w:val="0093529D"/>
    <w:rsid w:val="009469DC"/>
    <w:rsid w:val="00956DC3"/>
    <w:rsid w:val="00A62973"/>
    <w:rsid w:val="00A90708"/>
    <w:rsid w:val="00A9200C"/>
    <w:rsid w:val="00AE451C"/>
    <w:rsid w:val="00B16070"/>
    <w:rsid w:val="00B2053E"/>
    <w:rsid w:val="00B535FE"/>
    <w:rsid w:val="00B60291"/>
    <w:rsid w:val="00B96714"/>
    <w:rsid w:val="00BB3AAF"/>
    <w:rsid w:val="00BB7F86"/>
    <w:rsid w:val="00BD23B5"/>
    <w:rsid w:val="00C26464"/>
    <w:rsid w:val="00C4511E"/>
    <w:rsid w:val="00C46E29"/>
    <w:rsid w:val="00C81EC0"/>
    <w:rsid w:val="00CA451C"/>
    <w:rsid w:val="00CB4F1C"/>
    <w:rsid w:val="00CD3D6E"/>
    <w:rsid w:val="00CD654D"/>
    <w:rsid w:val="00CF1253"/>
    <w:rsid w:val="00CF7511"/>
    <w:rsid w:val="00D9491D"/>
    <w:rsid w:val="00E573F6"/>
    <w:rsid w:val="00E71C3F"/>
    <w:rsid w:val="00E72399"/>
    <w:rsid w:val="00EC47FD"/>
    <w:rsid w:val="00EC7353"/>
    <w:rsid w:val="00ED4BB4"/>
    <w:rsid w:val="00ED7BF8"/>
    <w:rsid w:val="00EE54E4"/>
    <w:rsid w:val="00EF175D"/>
    <w:rsid w:val="00F00456"/>
    <w:rsid w:val="00F31E65"/>
    <w:rsid w:val="00F47CD8"/>
    <w:rsid w:val="00F87EE7"/>
    <w:rsid w:val="00F91F03"/>
    <w:rsid w:val="00FE05CF"/>
    <w:rsid w:val="00FE4C91"/>
    <w:rsid w:val="00FE706C"/>
    <w:rsid w:val="00FF79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4E5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1C44E5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1C44E5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1C44E5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1C44E5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1C44E5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1C44E5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1C44E5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1C44E5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1C44E5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1C44E5"/>
    <w:rPr>
      <w:rFonts w:ascii="Arial" w:hAnsi="Arial" w:cs="Arial"/>
    </w:rPr>
  </w:style>
  <w:style w:type="character" w:customStyle="1" w:styleId="WW8Num1z1">
    <w:name w:val="WW8Num1z1"/>
    <w:rsid w:val="001C44E5"/>
  </w:style>
  <w:style w:type="character" w:customStyle="1" w:styleId="WW8Num1z2">
    <w:name w:val="WW8Num1z2"/>
    <w:rsid w:val="001C44E5"/>
  </w:style>
  <w:style w:type="character" w:customStyle="1" w:styleId="WW8Num1z3">
    <w:name w:val="WW8Num1z3"/>
    <w:rsid w:val="001C44E5"/>
  </w:style>
  <w:style w:type="character" w:customStyle="1" w:styleId="WW8Num1z4">
    <w:name w:val="WW8Num1z4"/>
    <w:rsid w:val="001C44E5"/>
  </w:style>
  <w:style w:type="character" w:customStyle="1" w:styleId="WW8Num1z5">
    <w:name w:val="WW8Num1z5"/>
    <w:rsid w:val="001C44E5"/>
  </w:style>
  <w:style w:type="character" w:customStyle="1" w:styleId="WW8Num1z6">
    <w:name w:val="WW8Num1z6"/>
    <w:rsid w:val="001C44E5"/>
  </w:style>
  <w:style w:type="character" w:customStyle="1" w:styleId="WW8Num1z7">
    <w:name w:val="WW8Num1z7"/>
    <w:rsid w:val="001C44E5"/>
  </w:style>
  <w:style w:type="character" w:customStyle="1" w:styleId="WW8Num1z8">
    <w:name w:val="WW8Num1z8"/>
    <w:rsid w:val="001C44E5"/>
  </w:style>
  <w:style w:type="character" w:customStyle="1" w:styleId="WW8Num2z0">
    <w:name w:val="WW8Num2z0"/>
    <w:rsid w:val="001C44E5"/>
    <w:rPr>
      <w:rFonts w:ascii="Arial" w:hAnsi="Arial" w:cs="Arial"/>
      <w:b w:val="0"/>
      <w:bCs w:val="0"/>
      <w:i/>
      <w:iCs/>
      <w:sz w:val="22"/>
      <w:szCs w:val="22"/>
      <w:lang w:val="el-GR"/>
    </w:rPr>
  </w:style>
  <w:style w:type="character" w:customStyle="1" w:styleId="WW8Num2z1">
    <w:name w:val="WW8Num2z1"/>
    <w:rsid w:val="001C44E5"/>
  </w:style>
  <w:style w:type="character" w:customStyle="1" w:styleId="WW8Num2z2">
    <w:name w:val="WW8Num2z2"/>
    <w:rsid w:val="001C44E5"/>
  </w:style>
  <w:style w:type="character" w:customStyle="1" w:styleId="WW8Num2z3">
    <w:name w:val="WW8Num2z3"/>
    <w:rsid w:val="001C44E5"/>
  </w:style>
  <w:style w:type="character" w:customStyle="1" w:styleId="WW8Num2z4">
    <w:name w:val="WW8Num2z4"/>
    <w:rsid w:val="001C44E5"/>
  </w:style>
  <w:style w:type="character" w:customStyle="1" w:styleId="WW8Num2z5">
    <w:name w:val="WW8Num2z5"/>
    <w:rsid w:val="001C44E5"/>
  </w:style>
  <w:style w:type="character" w:customStyle="1" w:styleId="WW8Num2z6">
    <w:name w:val="WW8Num2z6"/>
    <w:rsid w:val="001C44E5"/>
  </w:style>
  <w:style w:type="character" w:customStyle="1" w:styleId="WW8Num2z7">
    <w:name w:val="WW8Num2z7"/>
    <w:rsid w:val="001C44E5"/>
  </w:style>
  <w:style w:type="character" w:customStyle="1" w:styleId="WW8Num2z8">
    <w:name w:val="WW8Num2z8"/>
    <w:rsid w:val="001C44E5"/>
  </w:style>
  <w:style w:type="character" w:customStyle="1" w:styleId="WW8Num3z0">
    <w:name w:val="WW8Num3z0"/>
    <w:rsid w:val="001C44E5"/>
  </w:style>
  <w:style w:type="character" w:customStyle="1" w:styleId="WW8Num3z1">
    <w:name w:val="WW8Num3z1"/>
    <w:rsid w:val="001C44E5"/>
  </w:style>
  <w:style w:type="character" w:customStyle="1" w:styleId="WW8Num3z2">
    <w:name w:val="WW8Num3z2"/>
    <w:rsid w:val="001C44E5"/>
  </w:style>
  <w:style w:type="character" w:customStyle="1" w:styleId="WW8Num3z3">
    <w:name w:val="WW8Num3z3"/>
    <w:rsid w:val="001C44E5"/>
  </w:style>
  <w:style w:type="character" w:customStyle="1" w:styleId="WW8Num3z4">
    <w:name w:val="WW8Num3z4"/>
    <w:rsid w:val="001C44E5"/>
  </w:style>
  <w:style w:type="character" w:customStyle="1" w:styleId="WW8Num3z5">
    <w:name w:val="WW8Num3z5"/>
    <w:rsid w:val="001C44E5"/>
  </w:style>
  <w:style w:type="character" w:customStyle="1" w:styleId="WW8Num3z6">
    <w:name w:val="WW8Num3z6"/>
    <w:rsid w:val="001C44E5"/>
  </w:style>
  <w:style w:type="character" w:customStyle="1" w:styleId="WW8Num3z7">
    <w:name w:val="WW8Num3z7"/>
    <w:rsid w:val="001C44E5"/>
  </w:style>
  <w:style w:type="character" w:customStyle="1" w:styleId="WW8Num3z8">
    <w:name w:val="WW8Num3z8"/>
    <w:rsid w:val="001C44E5"/>
  </w:style>
  <w:style w:type="character" w:customStyle="1" w:styleId="WW8Num4z0">
    <w:name w:val="WW8Num4z0"/>
    <w:rsid w:val="001C44E5"/>
    <w:rPr>
      <w:rFonts w:ascii="Symbol" w:eastAsia="Arial" w:hAnsi="Symbol" w:cs="OpenSymbol"/>
      <w:caps w:val="0"/>
      <w:smallCaps w:val="0"/>
      <w:color w:val="000000"/>
      <w:spacing w:val="0"/>
      <w:kern w:val="1"/>
      <w:position w:val="0"/>
      <w:sz w:val="22"/>
      <w:szCs w:val="22"/>
      <w:highlight w:val="white"/>
      <w:shd w:val="clear" w:color="auto" w:fill="FFFFFF"/>
      <w:vertAlign w:val="baseline"/>
      <w:lang w:val="en-US" w:eastAsia="el-GR" w:bidi="hi-IN"/>
    </w:rPr>
  </w:style>
  <w:style w:type="character" w:customStyle="1" w:styleId="WW8Num4z1">
    <w:name w:val="WW8Num4z1"/>
    <w:rsid w:val="001C44E5"/>
    <w:rPr>
      <w:rFonts w:ascii="OpenSymbol" w:hAnsi="OpenSymbol" w:cs="OpenSymbol"/>
    </w:rPr>
  </w:style>
  <w:style w:type="character" w:customStyle="1" w:styleId="WW8Num4z2">
    <w:name w:val="WW8Num4z2"/>
    <w:rsid w:val="001C44E5"/>
  </w:style>
  <w:style w:type="character" w:customStyle="1" w:styleId="WW8Num4z3">
    <w:name w:val="WW8Num4z3"/>
    <w:rsid w:val="001C44E5"/>
  </w:style>
  <w:style w:type="character" w:customStyle="1" w:styleId="WW8Num4z4">
    <w:name w:val="WW8Num4z4"/>
    <w:rsid w:val="001C44E5"/>
  </w:style>
  <w:style w:type="character" w:customStyle="1" w:styleId="WW8Num4z5">
    <w:name w:val="WW8Num4z5"/>
    <w:rsid w:val="001C44E5"/>
  </w:style>
  <w:style w:type="character" w:customStyle="1" w:styleId="WW8Num4z6">
    <w:name w:val="WW8Num4z6"/>
    <w:rsid w:val="001C44E5"/>
  </w:style>
  <w:style w:type="character" w:customStyle="1" w:styleId="WW8Num4z7">
    <w:name w:val="WW8Num4z7"/>
    <w:rsid w:val="001C44E5"/>
  </w:style>
  <w:style w:type="character" w:customStyle="1" w:styleId="WW8Num4z8">
    <w:name w:val="WW8Num4z8"/>
    <w:rsid w:val="001C44E5"/>
  </w:style>
  <w:style w:type="character" w:customStyle="1" w:styleId="WW8Num5z0">
    <w:name w:val="WW8Num5z0"/>
    <w:rsid w:val="001C44E5"/>
    <w:rPr>
      <w:rFonts w:ascii="Symbol" w:hAnsi="Symbol" w:cs="OpenSymbol"/>
      <w:color w:val="000000"/>
      <w:sz w:val="22"/>
      <w:szCs w:val="22"/>
      <w:lang w:val="el-GR"/>
    </w:rPr>
  </w:style>
  <w:style w:type="character" w:customStyle="1" w:styleId="WW8Num5z1">
    <w:name w:val="WW8Num5z1"/>
    <w:rsid w:val="001C44E5"/>
    <w:rPr>
      <w:rFonts w:ascii="OpenSymbol" w:hAnsi="OpenSymbol" w:cs="OpenSymbol"/>
    </w:rPr>
  </w:style>
  <w:style w:type="character" w:customStyle="1" w:styleId="WW8Num6z0">
    <w:name w:val="WW8Num6z0"/>
    <w:rsid w:val="001C44E5"/>
    <w:rPr>
      <w:rFonts w:ascii="Symbol" w:hAnsi="Symbol" w:cs="OpenSymbol"/>
    </w:rPr>
  </w:style>
  <w:style w:type="character" w:customStyle="1" w:styleId="WW8Num6z1">
    <w:name w:val="WW8Num6z1"/>
    <w:rsid w:val="001C44E5"/>
    <w:rPr>
      <w:rFonts w:ascii="OpenSymbol" w:hAnsi="OpenSymbol" w:cs="OpenSymbol"/>
    </w:rPr>
  </w:style>
  <w:style w:type="character" w:customStyle="1" w:styleId="WW8Num5z2">
    <w:name w:val="WW8Num5z2"/>
    <w:rsid w:val="001C44E5"/>
  </w:style>
  <w:style w:type="character" w:customStyle="1" w:styleId="WW8Num5z3">
    <w:name w:val="WW8Num5z3"/>
    <w:rsid w:val="001C44E5"/>
  </w:style>
  <w:style w:type="character" w:customStyle="1" w:styleId="WW8Num5z4">
    <w:name w:val="WW8Num5z4"/>
    <w:rsid w:val="001C44E5"/>
  </w:style>
  <w:style w:type="character" w:customStyle="1" w:styleId="WW8Num5z5">
    <w:name w:val="WW8Num5z5"/>
    <w:rsid w:val="001C44E5"/>
  </w:style>
  <w:style w:type="character" w:customStyle="1" w:styleId="WW8Num5z6">
    <w:name w:val="WW8Num5z6"/>
    <w:rsid w:val="001C44E5"/>
  </w:style>
  <w:style w:type="character" w:customStyle="1" w:styleId="WW8Num5z7">
    <w:name w:val="WW8Num5z7"/>
    <w:rsid w:val="001C44E5"/>
  </w:style>
  <w:style w:type="character" w:customStyle="1" w:styleId="WW8Num5z8">
    <w:name w:val="WW8Num5z8"/>
    <w:rsid w:val="001C44E5"/>
  </w:style>
  <w:style w:type="character" w:customStyle="1" w:styleId="WW8Num7z0">
    <w:name w:val="WW8Num7z0"/>
    <w:rsid w:val="001C44E5"/>
    <w:rPr>
      <w:rFonts w:ascii="Symbol" w:hAnsi="Symbol" w:cs="OpenSymbol"/>
      <w:color w:val="00000A"/>
      <w:sz w:val="22"/>
      <w:lang w:val="en-US"/>
    </w:rPr>
  </w:style>
  <w:style w:type="character" w:customStyle="1" w:styleId="WW8Num7z1">
    <w:name w:val="WW8Num7z1"/>
    <w:rsid w:val="001C44E5"/>
    <w:rPr>
      <w:rFonts w:ascii="OpenSymbol" w:hAnsi="OpenSymbol" w:cs="OpenSymbol"/>
    </w:rPr>
  </w:style>
  <w:style w:type="character" w:customStyle="1" w:styleId="WW8Num8z0">
    <w:name w:val="WW8Num8z0"/>
    <w:rsid w:val="001C44E5"/>
    <w:rPr>
      <w:rFonts w:ascii="Calibri" w:hAnsi="Calibri" w:cs="Times New Roman"/>
      <w:b w:val="0"/>
      <w:caps w:val="0"/>
      <w:smallCaps w:val="0"/>
      <w:strike w:val="0"/>
      <w:dstrike w:val="0"/>
      <w:shadow w:val="0"/>
      <w:vanish w:val="0"/>
      <w:position w:val="0"/>
      <w:sz w:val="22"/>
      <w:szCs w:val="22"/>
      <w:vertAlign w:val="baseline"/>
    </w:rPr>
  </w:style>
  <w:style w:type="character" w:customStyle="1" w:styleId="WW8Num8z1">
    <w:name w:val="WW8Num8z1"/>
    <w:rsid w:val="001C44E5"/>
    <w:rPr>
      <w:rFonts w:cs="Times New Roman"/>
    </w:rPr>
  </w:style>
  <w:style w:type="character" w:customStyle="1" w:styleId="WW8Num9z0">
    <w:name w:val="WW8Num9z0"/>
    <w:rsid w:val="001C44E5"/>
  </w:style>
  <w:style w:type="character" w:customStyle="1" w:styleId="WW8Num9z1">
    <w:name w:val="WW8Num9z1"/>
    <w:rsid w:val="001C44E5"/>
  </w:style>
  <w:style w:type="character" w:customStyle="1" w:styleId="WW8Num9z2">
    <w:name w:val="WW8Num9z2"/>
    <w:rsid w:val="001C44E5"/>
  </w:style>
  <w:style w:type="character" w:customStyle="1" w:styleId="WW8Num9z3">
    <w:name w:val="WW8Num9z3"/>
    <w:rsid w:val="001C44E5"/>
  </w:style>
  <w:style w:type="character" w:customStyle="1" w:styleId="WW8Num9z4">
    <w:name w:val="WW8Num9z4"/>
    <w:rsid w:val="001C44E5"/>
  </w:style>
  <w:style w:type="character" w:customStyle="1" w:styleId="WW8Num9z5">
    <w:name w:val="WW8Num9z5"/>
    <w:rsid w:val="001C44E5"/>
  </w:style>
  <w:style w:type="character" w:customStyle="1" w:styleId="WW8Num9z6">
    <w:name w:val="WW8Num9z6"/>
    <w:rsid w:val="001C44E5"/>
  </w:style>
  <w:style w:type="character" w:customStyle="1" w:styleId="WW8Num9z7">
    <w:name w:val="WW8Num9z7"/>
    <w:rsid w:val="001C44E5"/>
  </w:style>
  <w:style w:type="character" w:customStyle="1" w:styleId="WW8Num9z8">
    <w:name w:val="WW8Num9z8"/>
    <w:rsid w:val="001C44E5"/>
  </w:style>
  <w:style w:type="character" w:customStyle="1" w:styleId="WW8Num10z0">
    <w:name w:val="WW8Num10z0"/>
    <w:rsid w:val="001C44E5"/>
    <w:rPr>
      <w:rFonts w:ascii="Arial" w:hAnsi="Arial" w:cs="Arial"/>
      <w:b/>
      <w:color w:val="00000A"/>
      <w:sz w:val="22"/>
      <w:szCs w:val="22"/>
    </w:rPr>
  </w:style>
  <w:style w:type="character" w:customStyle="1" w:styleId="WW8Num10z1">
    <w:name w:val="WW8Num10z1"/>
    <w:rsid w:val="001C44E5"/>
  </w:style>
  <w:style w:type="character" w:customStyle="1" w:styleId="WW8Num10z2">
    <w:name w:val="WW8Num10z2"/>
    <w:rsid w:val="001C44E5"/>
  </w:style>
  <w:style w:type="character" w:customStyle="1" w:styleId="WW8Num10z3">
    <w:name w:val="WW8Num10z3"/>
    <w:rsid w:val="001C44E5"/>
  </w:style>
  <w:style w:type="character" w:customStyle="1" w:styleId="WW8Num10z4">
    <w:name w:val="WW8Num10z4"/>
    <w:rsid w:val="001C44E5"/>
  </w:style>
  <w:style w:type="character" w:customStyle="1" w:styleId="WW8Num10z5">
    <w:name w:val="WW8Num10z5"/>
    <w:rsid w:val="001C44E5"/>
  </w:style>
  <w:style w:type="character" w:customStyle="1" w:styleId="WW8Num10z6">
    <w:name w:val="WW8Num10z6"/>
    <w:rsid w:val="001C44E5"/>
  </w:style>
  <w:style w:type="character" w:customStyle="1" w:styleId="WW8Num10z7">
    <w:name w:val="WW8Num10z7"/>
    <w:rsid w:val="001C44E5"/>
  </w:style>
  <w:style w:type="character" w:customStyle="1" w:styleId="WW8Num10z8">
    <w:name w:val="WW8Num10z8"/>
    <w:rsid w:val="001C44E5"/>
  </w:style>
  <w:style w:type="character" w:customStyle="1" w:styleId="WW8Num11z0">
    <w:name w:val="WW8Num11z0"/>
    <w:rsid w:val="001C44E5"/>
    <w:rPr>
      <w:rFonts w:ascii="Calibri" w:eastAsia="Times New Roman" w:hAnsi="Calibri" w:cs="Calibri"/>
      <w:i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WW8Num11z1">
    <w:name w:val="WW8Num11z1"/>
    <w:rsid w:val="001C44E5"/>
    <w:rPr>
      <w:rFonts w:cs="Times New Roman"/>
    </w:rPr>
  </w:style>
  <w:style w:type="character" w:customStyle="1" w:styleId="WW8Num12z0">
    <w:name w:val="WW8Num12z0"/>
    <w:rsid w:val="001C44E5"/>
    <w:rPr>
      <w:rFonts w:ascii="Arial" w:hAnsi="Arial" w:cs="Arial"/>
      <w:sz w:val="22"/>
      <w:szCs w:val="22"/>
    </w:rPr>
  </w:style>
  <w:style w:type="character" w:customStyle="1" w:styleId="WW8Num6z2">
    <w:name w:val="WW8Num6z2"/>
    <w:rsid w:val="001C44E5"/>
  </w:style>
  <w:style w:type="character" w:customStyle="1" w:styleId="WW8Num6z3">
    <w:name w:val="WW8Num6z3"/>
    <w:rsid w:val="001C44E5"/>
  </w:style>
  <w:style w:type="character" w:customStyle="1" w:styleId="WW8Num6z4">
    <w:name w:val="WW8Num6z4"/>
    <w:rsid w:val="001C44E5"/>
  </w:style>
  <w:style w:type="character" w:customStyle="1" w:styleId="WW8Num6z5">
    <w:name w:val="WW8Num6z5"/>
    <w:rsid w:val="001C44E5"/>
  </w:style>
  <w:style w:type="character" w:customStyle="1" w:styleId="WW8Num6z6">
    <w:name w:val="WW8Num6z6"/>
    <w:rsid w:val="001C44E5"/>
  </w:style>
  <w:style w:type="character" w:customStyle="1" w:styleId="WW8Num6z7">
    <w:name w:val="WW8Num6z7"/>
    <w:rsid w:val="001C44E5"/>
  </w:style>
  <w:style w:type="character" w:customStyle="1" w:styleId="WW8Num6z8">
    <w:name w:val="WW8Num6z8"/>
    <w:rsid w:val="001C44E5"/>
  </w:style>
  <w:style w:type="character" w:customStyle="1" w:styleId="WW8Num7z2">
    <w:name w:val="WW8Num7z2"/>
    <w:rsid w:val="001C44E5"/>
  </w:style>
  <w:style w:type="character" w:customStyle="1" w:styleId="WW8Num7z3">
    <w:name w:val="WW8Num7z3"/>
    <w:rsid w:val="001C44E5"/>
  </w:style>
  <w:style w:type="character" w:customStyle="1" w:styleId="WW8Num7z4">
    <w:name w:val="WW8Num7z4"/>
    <w:rsid w:val="001C44E5"/>
  </w:style>
  <w:style w:type="character" w:customStyle="1" w:styleId="WW8Num7z5">
    <w:name w:val="WW8Num7z5"/>
    <w:rsid w:val="001C44E5"/>
  </w:style>
  <w:style w:type="character" w:customStyle="1" w:styleId="WW8Num7z6">
    <w:name w:val="WW8Num7z6"/>
    <w:rsid w:val="001C44E5"/>
  </w:style>
  <w:style w:type="character" w:customStyle="1" w:styleId="WW8Num7z7">
    <w:name w:val="WW8Num7z7"/>
    <w:rsid w:val="001C44E5"/>
  </w:style>
  <w:style w:type="character" w:customStyle="1" w:styleId="WW8Num7z8">
    <w:name w:val="WW8Num7z8"/>
    <w:rsid w:val="001C44E5"/>
  </w:style>
  <w:style w:type="character" w:customStyle="1" w:styleId="WW8Num8z2">
    <w:name w:val="WW8Num8z2"/>
    <w:rsid w:val="001C44E5"/>
  </w:style>
  <w:style w:type="character" w:customStyle="1" w:styleId="WW8Num8z3">
    <w:name w:val="WW8Num8z3"/>
    <w:rsid w:val="001C44E5"/>
  </w:style>
  <w:style w:type="character" w:customStyle="1" w:styleId="WW8Num8z4">
    <w:name w:val="WW8Num8z4"/>
    <w:rsid w:val="001C44E5"/>
  </w:style>
  <w:style w:type="character" w:customStyle="1" w:styleId="WW8Num8z5">
    <w:name w:val="WW8Num8z5"/>
    <w:rsid w:val="001C44E5"/>
  </w:style>
  <w:style w:type="character" w:customStyle="1" w:styleId="WW8Num8z6">
    <w:name w:val="WW8Num8z6"/>
    <w:rsid w:val="001C44E5"/>
  </w:style>
  <w:style w:type="character" w:customStyle="1" w:styleId="WW8Num8z7">
    <w:name w:val="WW8Num8z7"/>
    <w:rsid w:val="001C44E5"/>
  </w:style>
  <w:style w:type="character" w:customStyle="1" w:styleId="WW8Num8z8">
    <w:name w:val="WW8Num8z8"/>
    <w:rsid w:val="001C44E5"/>
  </w:style>
  <w:style w:type="character" w:customStyle="1" w:styleId="WW8Num11z2">
    <w:name w:val="WW8Num11z2"/>
    <w:rsid w:val="001C44E5"/>
  </w:style>
  <w:style w:type="character" w:customStyle="1" w:styleId="WW8Num11z3">
    <w:name w:val="WW8Num11z3"/>
    <w:rsid w:val="001C44E5"/>
  </w:style>
  <w:style w:type="character" w:customStyle="1" w:styleId="WW8Num11z4">
    <w:name w:val="WW8Num11z4"/>
    <w:rsid w:val="001C44E5"/>
  </w:style>
  <w:style w:type="character" w:customStyle="1" w:styleId="WW8Num11z5">
    <w:name w:val="WW8Num11z5"/>
    <w:rsid w:val="001C44E5"/>
  </w:style>
  <w:style w:type="character" w:customStyle="1" w:styleId="WW8Num11z6">
    <w:name w:val="WW8Num11z6"/>
    <w:rsid w:val="001C44E5"/>
  </w:style>
  <w:style w:type="character" w:customStyle="1" w:styleId="WW8Num11z7">
    <w:name w:val="WW8Num11z7"/>
    <w:rsid w:val="001C44E5"/>
  </w:style>
  <w:style w:type="character" w:customStyle="1" w:styleId="WW8Num11z8">
    <w:name w:val="WW8Num11z8"/>
    <w:rsid w:val="001C44E5"/>
  </w:style>
  <w:style w:type="character" w:customStyle="1" w:styleId="WW8Num12z1">
    <w:name w:val="WW8Num12z1"/>
    <w:rsid w:val="001C44E5"/>
  </w:style>
  <w:style w:type="character" w:customStyle="1" w:styleId="WW8Num12z2">
    <w:name w:val="WW8Num12z2"/>
    <w:rsid w:val="001C44E5"/>
  </w:style>
  <w:style w:type="character" w:customStyle="1" w:styleId="WW8Num12z3">
    <w:name w:val="WW8Num12z3"/>
    <w:rsid w:val="001C44E5"/>
  </w:style>
  <w:style w:type="character" w:customStyle="1" w:styleId="WW8Num12z4">
    <w:name w:val="WW8Num12z4"/>
    <w:rsid w:val="001C44E5"/>
  </w:style>
  <w:style w:type="character" w:customStyle="1" w:styleId="WW8Num12z5">
    <w:name w:val="WW8Num12z5"/>
    <w:rsid w:val="001C44E5"/>
  </w:style>
  <w:style w:type="character" w:customStyle="1" w:styleId="WW8Num12z6">
    <w:name w:val="WW8Num12z6"/>
    <w:rsid w:val="001C44E5"/>
  </w:style>
  <w:style w:type="character" w:customStyle="1" w:styleId="WW8Num12z7">
    <w:name w:val="WW8Num12z7"/>
    <w:rsid w:val="001C44E5"/>
  </w:style>
  <w:style w:type="character" w:customStyle="1" w:styleId="WW8Num12z8">
    <w:name w:val="WW8Num12z8"/>
    <w:rsid w:val="001C44E5"/>
  </w:style>
  <w:style w:type="character" w:customStyle="1" w:styleId="WW8Num13z0">
    <w:name w:val="WW8Num13z0"/>
    <w:rsid w:val="001C44E5"/>
    <w:rPr>
      <w:rFonts w:eastAsia="Arial" w:cs="Arial"/>
      <w:b/>
      <w:i/>
      <w:iCs/>
      <w:sz w:val="22"/>
      <w:szCs w:val="22"/>
    </w:rPr>
  </w:style>
  <w:style w:type="character" w:customStyle="1" w:styleId="WW8Num13z1">
    <w:name w:val="WW8Num13z1"/>
    <w:rsid w:val="001C44E5"/>
  </w:style>
  <w:style w:type="character" w:customStyle="1" w:styleId="WW8Num13z2">
    <w:name w:val="WW8Num13z2"/>
    <w:rsid w:val="001C44E5"/>
  </w:style>
  <w:style w:type="character" w:customStyle="1" w:styleId="WW8Num13z3">
    <w:name w:val="WW8Num13z3"/>
    <w:rsid w:val="001C44E5"/>
  </w:style>
  <w:style w:type="character" w:customStyle="1" w:styleId="WW8Num13z4">
    <w:name w:val="WW8Num13z4"/>
    <w:rsid w:val="001C44E5"/>
  </w:style>
  <w:style w:type="character" w:customStyle="1" w:styleId="WW8Num13z5">
    <w:name w:val="WW8Num13z5"/>
    <w:rsid w:val="001C44E5"/>
  </w:style>
  <w:style w:type="character" w:customStyle="1" w:styleId="WW8Num13z6">
    <w:name w:val="WW8Num13z6"/>
    <w:rsid w:val="001C44E5"/>
  </w:style>
  <w:style w:type="character" w:customStyle="1" w:styleId="WW8Num13z7">
    <w:name w:val="WW8Num13z7"/>
    <w:rsid w:val="001C44E5"/>
  </w:style>
  <w:style w:type="character" w:customStyle="1" w:styleId="WW8Num13z8">
    <w:name w:val="WW8Num13z8"/>
    <w:rsid w:val="001C44E5"/>
  </w:style>
  <w:style w:type="character" w:customStyle="1" w:styleId="WW8Num14z0">
    <w:name w:val="WW8Num14z0"/>
    <w:rsid w:val="001C44E5"/>
    <w:rPr>
      <w:rFonts w:cs="Symbol"/>
      <w:b/>
      <w:bCs/>
      <w:i/>
      <w:iCs/>
      <w:sz w:val="22"/>
      <w:szCs w:val="22"/>
    </w:rPr>
  </w:style>
  <w:style w:type="character" w:customStyle="1" w:styleId="WW8Num14z1">
    <w:name w:val="WW8Num14z1"/>
    <w:rsid w:val="001C44E5"/>
  </w:style>
  <w:style w:type="character" w:customStyle="1" w:styleId="WW8Num14z2">
    <w:name w:val="WW8Num14z2"/>
    <w:rsid w:val="001C44E5"/>
  </w:style>
  <w:style w:type="character" w:customStyle="1" w:styleId="WW8Num14z3">
    <w:name w:val="WW8Num14z3"/>
    <w:rsid w:val="001C44E5"/>
  </w:style>
  <w:style w:type="character" w:customStyle="1" w:styleId="WW8Num14z4">
    <w:name w:val="WW8Num14z4"/>
    <w:rsid w:val="001C44E5"/>
  </w:style>
  <w:style w:type="character" w:customStyle="1" w:styleId="WW8Num14z5">
    <w:name w:val="WW8Num14z5"/>
    <w:rsid w:val="001C44E5"/>
  </w:style>
  <w:style w:type="character" w:customStyle="1" w:styleId="WW8Num14z6">
    <w:name w:val="WW8Num14z6"/>
    <w:rsid w:val="001C44E5"/>
  </w:style>
  <w:style w:type="character" w:customStyle="1" w:styleId="WW8Num14z7">
    <w:name w:val="WW8Num14z7"/>
    <w:rsid w:val="001C44E5"/>
  </w:style>
  <w:style w:type="character" w:customStyle="1" w:styleId="WW8Num14z8">
    <w:name w:val="WW8Num14z8"/>
    <w:rsid w:val="001C44E5"/>
  </w:style>
  <w:style w:type="character" w:customStyle="1" w:styleId="WW8Num15z0">
    <w:name w:val="WW8Num15z0"/>
    <w:rsid w:val="001C44E5"/>
    <w:rPr>
      <w:rFonts w:cs="Symbol"/>
      <w:b/>
      <w:bCs/>
      <w:i/>
      <w:iCs/>
      <w:sz w:val="22"/>
      <w:szCs w:val="22"/>
    </w:rPr>
  </w:style>
  <w:style w:type="character" w:customStyle="1" w:styleId="WW8Num15z1">
    <w:name w:val="WW8Num15z1"/>
    <w:rsid w:val="001C44E5"/>
  </w:style>
  <w:style w:type="character" w:customStyle="1" w:styleId="WW8Num15z2">
    <w:name w:val="WW8Num15z2"/>
    <w:rsid w:val="001C44E5"/>
  </w:style>
  <w:style w:type="character" w:customStyle="1" w:styleId="WW8Num15z3">
    <w:name w:val="WW8Num15z3"/>
    <w:rsid w:val="001C44E5"/>
  </w:style>
  <w:style w:type="character" w:customStyle="1" w:styleId="WW8Num15z4">
    <w:name w:val="WW8Num15z4"/>
    <w:rsid w:val="001C44E5"/>
  </w:style>
  <w:style w:type="character" w:customStyle="1" w:styleId="WW8Num15z5">
    <w:name w:val="WW8Num15z5"/>
    <w:rsid w:val="001C44E5"/>
  </w:style>
  <w:style w:type="character" w:customStyle="1" w:styleId="WW8Num15z6">
    <w:name w:val="WW8Num15z6"/>
    <w:rsid w:val="001C44E5"/>
  </w:style>
  <w:style w:type="character" w:customStyle="1" w:styleId="WW8Num15z7">
    <w:name w:val="WW8Num15z7"/>
    <w:rsid w:val="001C44E5"/>
  </w:style>
  <w:style w:type="character" w:customStyle="1" w:styleId="WW8Num15z8">
    <w:name w:val="WW8Num15z8"/>
    <w:rsid w:val="001C44E5"/>
  </w:style>
  <w:style w:type="character" w:customStyle="1" w:styleId="60">
    <w:name w:val="Προεπιλεγμένη γραμματοσειρά6"/>
    <w:rsid w:val="001C44E5"/>
  </w:style>
  <w:style w:type="character" w:customStyle="1" w:styleId="WW8Num16z0">
    <w:name w:val="WW8Num16z0"/>
    <w:rsid w:val="001C44E5"/>
    <w:rPr>
      <w:rFonts w:ascii="Symbol" w:hAnsi="Symbol" w:cs="OpenSymbol"/>
    </w:rPr>
  </w:style>
  <w:style w:type="character" w:customStyle="1" w:styleId="WW8Num16z1">
    <w:name w:val="WW8Num16z1"/>
    <w:rsid w:val="001C44E5"/>
    <w:rPr>
      <w:rFonts w:ascii="OpenSymbol" w:hAnsi="OpenSymbol" w:cs="OpenSymbol"/>
    </w:rPr>
  </w:style>
  <w:style w:type="character" w:customStyle="1" w:styleId="WW8Num17z0">
    <w:name w:val="WW8Num17z0"/>
    <w:rsid w:val="001C44E5"/>
    <w:rPr>
      <w:rFonts w:ascii="Symbol" w:hAnsi="Symbol" w:cs="OpenSymbol"/>
      <w:color w:val="000000"/>
      <w:spacing w:val="0"/>
      <w:sz w:val="20"/>
      <w:lang w:val="en-US"/>
    </w:rPr>
  </w:style>
  <w:style w:type="character" w:customStyle="1" w:styleId="WW8Num17z1">
    <w:name w:val="WW8Num17z1"/>
    <w:rsid w:val="001C44E5"/>
    <w:rPr>
      <w:rFonts w:ascii="OpenSymbol" w:hAnsi="OpenSymbol" w:cs="OpenSymbol"/>
    </w:rPr>
  </w:style>
  <w:style w:type="character" w:customStyle="1" w:styleId="WW8Num18z0">
    <w:name w:val="WW8Num18z0"/>
    <w:rsid w:val="001C44E5"/>
    <w:rPr>
      <w:rFonts w:ascii="Symbol" w:hAnsi="Symbol" w:cs="OpenSymbol"/>
    </w:rPr>
  </w:style>
  <w:style w:type="character" w:customStyle="1" w:styleId="WW8Num18z1">
    <w:name w:val="WW8Num18z1"/>
    <w:rsid w:val="001C44E5"/>
    <w:rPr>
      <w:rFonts w:ascii="OpenSymbol" w:hAnsi="OpenSymbol" w:cs="OpenSymbol"/>
    </w:rPr>
  </w:style>
  <w:style w:type="character" w:customStyle="1" w:styleId="WW8Num19z0">
    <w:name w:val="WW8Num19z0"/>
    <w:rsid w:val="001C44E5"/>
    <w:rPr>
      <w:rFonts w:ascii="Symbol" w:hAnsi="Symbol" w:cs="OpenSymbol"/>
    </w:rPr>
  </w:style>
  <w:style w:type="character" w:customStyle="1" w:styleId="WW8Num19z1">
    <w:name w:val="WW8Num19z1"/>
    <w:rsid w:val="001C44E5"/>
    <w:rPr>
      <w:rFonts w:ascii="OpenSymbol" w:hAnsi="OpenSymbol" w:cs="OpenSymbol"/>
    </w:rPr>
  </w:style>
  <w:style w:type="character" w:customStyle="1" w:styleId="50">
    <w:name w:val="Προεπιλεγμένη γραμματοσειρά5"/>
    <w:rsid w:val="001C44E5"/>
  </w:style>
  <w:style w:type="character" w:customStyle="1" w:styleId="WW8Num16z2">
    <w:name w:val="WW8Num16z2"/>
    <w:rsid w:val="001C44E5"/>
    <w:rPr>
      <w:rFonts w:ascii="Wingdings" w:hAnsi="Wingdings" w:cs="Wingdings" w:hint="default"/>
    </w:rPr>
  </w:style>
  <w:style w:type="character" w:customStyle="1" w:styleId="WW8Num16z3">
    <w:name w:val="WW8Num16z3"/>
    <w:rsid w:val="001C44E5"/>
    <w:rPr>
      <w:rFonts w:ascii="Symbol" w:hAnsi="Symbol" w:cs="Symbol" w:hint="default"/>
      <w:b/>
      <w:sz w:val="20"/>
    </w:rPr>
  </w:style>
  <w:style w:type="character" w:customStyle="1" w:styleId="WW8Num17z2">
    <w:name w:val="WW8Num17z2"/>
    <w:rsid w:val="001C44E5"/>
    <w:rPr>
      <w:rFonts w:ascii="Wingdings" w:hAnsi="Wingdings" w:cs="Wingdings" w:hint="default"/>
    </w:rPr>
  </w:style>
  <w:style w:type="character" w:customStyle="1" w:styleId="WW8Num18z2">
    <w:name w:val="WW8Num18z2"/>
    <w:rsid w:val="001C44E5"/>
    <w:rPr>
      <w:rFonts w:ascii="Wingdings" w:hAnsi="Wingdings" w:cs="Wingdings" w:hint="default"/>
    </w:rPr>
  </w:style>
  <w:style w:type="character" w:customStyle="1" w:styleId="WW8Num19z2">
    <w:name w:val="WW8Num19z2"/>
    <w:rsid w:val="001C44E5"/>
  </w:style>
  <w:style w:type="character" w:customStyle="1" w:styleId="WW8Num19z3">
    <w:name w:val="WW8Num19z3"/>
    <w:rsid w:val="001C44E5"/>
  </w:style>
  <w:style w:type="character" w:customStyle="1" w:styleId="WW8Num19z4">
    <w:name w:val="WW8Num19z4"/>
    <w:rsid w:val="001C44E5"/>
  </w:style>
  <w:style w:type="character" w:customStyle="1" w:styleId="WW8Num19z5">
    <w:name w:val="WW8Num19z5"/>
    <w:rsid w:val="001C44E5"/>
  </w:style>
  <w:style w:type="character" w:customStyle="1" w:styleId="WW8Num19z6">
    <w:name w:val="WW8Num19z6"/>
    <w:rsid w:val="001C44E5"/>
  </w:style>
  <w:style w:type="character" w:customStyle="1" w:styleId="WW8Num19z7">
    <w:name w:val="WW8Num19z7"/>
    <w:rsid w:val="001C44E5"/>
  </w:style>
  <w:style w:type="character" w:customStyle="1" w:styleId="WW8Num19z8">
    <w:name w:val="WW8Num19z8"/>
    <w:rsid w:val="001C44E5"/>
  </w:style>
  <w:style w:type="character" w:customStyle="1" w:styleId="WW8Num20z0">
    <w:name w:val="WW8Num20z0"/>
    <w:rsid w:val="001C44E5"/>
    <w:rPr>
      <w:rFonts w:ascii="Symbol" w:hAnsi="Symbol" w:cs="Symbol" w:hint="default"/>
      <w:b/>
      <w:sz w:val="20"/>
    </w:rPr>
  </w:style>
  <w:style w:type="character" w:customStyle="1" w:styleId="WW8Num20z1">
    <w:name w:val="WW8Num20z1"/>
    <w:rsid w:val="001C44E5"/>
    <w:rPr>
      <w:rFonts w:ascii="Courier New" w:hAnsi="Courier New" w:cs="Courier New" w:hint="default"/>
    </w:rPr>
  </w:style>
  <w:style w:type="character" w:customStyle="1" w:styleId="WW8Num20z2">
    <w:name w:val="WW8Num20z2"/>
    <w:rsid w:val="001C44E5"/>
    <w:rPr>
      <w:rFonts w:ascii="Wingdings" w:hAnsi="Wingdings" w:cs="Wingdings" w:hint="default"/>
    </w:rPr>
  </w:style>
  <w:style w:type="character" w:customStyle="1" w:styleId="WW8Num21z0">
    <w:name w:val="WW8Num21z0"/>
    <w:rsid w:val="001C44E5"/>
    <w:rPr>
      <w:rFonts w:ascii="Symbol" w:hAnsi="Symbol" w:cs="Symbol" w:hint="default"/>
    </w:rPr>
  </w:style>
  <w:style w:type="character" w:customStyle="1" w:styleId="WW8Num21z1">
    <w:name w:val="WW8Num21z1"/>
    <w:rsid w:val="001C44E5"/>
    <w:rPr>
      <w:rFonts w:ascii="Courier New" w:hAnsi="Courier New" w:cs="Courier New" w:hint="default"/>
    </w:rPr>
  </w:style>
  <w:style w:type="character" w:customStyle="1" w:styleId="WW8Num21z2">
    <w:name w:val="WW8Num21z2"/>
    <w:rsid w:val="001C44E5"/>
    <w:rPr>
      <w:rFonts w:ascii="Wingdings" w:hAnsi="Wingdings" w:cs="Wingdings" w:hint="default"/>
    </w:rPr>
  </w:style>
  <w:style w:type="character" w:customStyle="1" w:styleId="WW8Num22z0">
    <w:name w:val="WW8Num22z0"/>
    <w:rsid w:val="001C44E5"/>
    <w:rPr>
      <w:rFonts w:ascii="Symbol" w:hAnsi="Symbol" w:cs="Symbol" w:hint="default"/>
      <w:b/>
      <w:sz w:val="20"/>
    </w:rPr>
  </w:style>
  <w:style w:type="character" w:customStyle="1" w:styleId="WW8Num22z1">
    <w:name w:val="WW8Num22z1"/>
    <w:rsid w:val="001C44E5"/>
    <w:rPr>
      <w:rFonts w:ascii="Courier New" w:hAnsi="Courier New" w:cs="Courier New" w:hint="default"/>
    </w:rPr>
  </w:style>
  <w:style w:type="character" w:customStyle="1" w:styleId="WW8Num22z2">
    <w:name w:val="WW8Num22z2"/>
    <w:rsid w:val="001C44E5"/>
    <w:rPr>
      <w:rFonts w:ascii="Wingdings" w:hAnsi="Wingdings" w:cs="Wingdings" w:hint="default"/>
    </w:rPr>
  </w:style>
  <w:style w:type="character" w:customStyle="1" w:styleId="WW8Num23z0">
    <w:name w:val="WW8Num23z0"/>
    <w:rsid w:val="001C44E5"/>
    <w:rPr>
      <w:rFonts w:ascii="Arial" w:eastAsia="Arial" w:hAnsi="Arial" w:cs="Arial" w:hint="default"/>
      <w:i w:val="0"/>
    </w:rPr>
  </w:style>
  <w:style w:type="character" w:customStyle="1" w:styleId="WW8Num23z1">
    <w:name w:val="WW8Num23z1"/>
    <w:rsid w:val="001C44E5"/>
    <w:rPr>
      <w:rFonts w:ascii="Courier New" w:hAnsi="Courier New" w:cs="Courier New" w:hint="default"/>
    </w:rPr>
  </w:style>
  <w:style w:type="character" w:customStyle="1" w:styleId="WW8Num23z2">
    <w:name w:val="WW8Num23z2"/>
    <w:rsid w:val="001C44E5"/>
    <w:rPr>
      <w:rFonts w:ascii="Wingdings" w:hAnsi="Wingdings" w:cs="Wingdings" w:hint="default"/>
    </w:rPr>
  </w:style>
  <w:style w:type="character" w:customStyle="1" w:styleId="WW8Num23z3">
    <w:name w:val="WW8Num23z3"/>
    <w:rsid w:val="001C44E5"/>
    <w:rPr>
      <w:rFonts w:ascii="Symbol" w:hAnsi="Symbol" w:cs="Symbol" w:hint="default"/>
    </w:rPr>
  </w:style>
  <w:style w:type="character" w:customStyle="1" w:styleId="WW8Num24z0">
    <w:name w:val="WW8Num24z0"/>
    <w:rsid w:val="001C44E5"/>
  </w:style>
  <w:style w:type="character" w:customStyle="1" w:styleId="WW8Num24z1">
    <w:name w:val="WW8Num24z1"/>
    <w:rsid w:val="001C44E5"/>
  </w:style>
  <w:style w:type="character" w:customStyle="1" w:styleId="WW8Num24z2">
    <w:name w:val="WW8Num24z2"/>
    <w:rsid w:val="001C44E5"/>
  </w:style>
  <w:style w:type="character" w:customStyle="1" w:styleId="WW8Num24z3">
    <w:name w:val="WW8Num24z3"/>
    <w:rsid w:val="001C44E5"/>
  </w:style>
  <w:style w:type="character" w:customStyle="1" w:styleId="WW8Num24z4">
    <w:name w:val="WW8Num24z4"/>
    <w:rsid w:val="001C44E5"/>
  </w:style>
  <w:style w:type="character" w:customStyle="1" w:styleId="WW8Num24z5">
    <w:name w:val="WW8Num24z5"/>
    <w:rsid w:val="001C44E5"/>
  </w:style>
  <w:style w:type="character" w:customStyle="1" w:styleId="WW8Num24z6">
    <w:name w:val="WW8Num24z6"/>
    <w:rsid w:val="001C44E5"/>
  </w:style>
  <w:style w:type="character" w:customStyle="1" w:styleId="WW8Num24z7">
    <w:name w:val="WW8Num24z7"/>
    <w:rsid w:val="001C44E5"/>
  </w:style>
  <w:style w:type="character" w:customStyle="1" w:styleId="WW8Num24z8">
    <w:name w:val="WW8Num24z8"/>
    <w:rsid w:val="001C44E5"/>
  </w:style>
  <w:style w:type="character" w:customStyle="1" w:styleId="WW8Num25z0">
    <w:name w:val="WW8Num25z0"/>
    <w:rsid w:val="001C44E5"/>
    <w:rPr>
      <w:rFonts w:ascii="Arial" w:eastAsia="Arial" w:hAnsi="Arial" w:cs="Arial" w:hint="default"/>
      <w:i w:val="0"/>
    </w:rPr>
  </w:style>
  <w:style w:type="character" w:customStyle="1" w:styleId="WW8Num25z1">
    <w:name w:val="WW8Num25z1"/>
    <w:rsid w:val="001C44E5"/>
    <w:rPr>
      <w:rFonts w:ascii="Courier New" w:hAnsi="Courier New" w:cs="Courier New" w:hint="default"/>
    </w:rPr>
  </w:style>
  <w:style w:type="character" w:customStyle="1" w:styleId="WW8Num25z2">
    <w:name w:val="WW8Num25z2"/>
    <w:rsid w:val="001C44E5"/>
    <w:rPr>
      <w:rFonts w:ascii="Wingdings" w:hAnsi="Wingdings" w:cs="Wingdings" w:hint="default"/>
    </w:rPr>
  </w:style>
  <w:style w:type="character" w:customStyle="1" w:styleId="WW8Num25z3">
    <w:name w:val="WW8Num25z3"/>
    <w:rsid w:val="001C44E5"/>
    <w:rPr>
      <w:rFonts w:ascii="Symbol" w:hAnsi="Symbol" w:cs="Symbol" w:hint="default"/>
    </w:rPr>
  </w:style>
  <w:style w:type="character" w:customStyle="1" w:styleId="WW8Num26z0">
    <w:name w:val="WW8Num26z0"/>
    <w:rsid w:val="001C44E5"/>
    <w:rPr>
      <w:rFonts w:ascii="Arial" w:eastAsia="Arial" w:hAnsi="Arial" w:cs="Arial" w:hint="default"/>
      <w:i w:val="0"/>
    </w:rPr>
  </w:style>
  <w:style w:type="character" w:customStyle="1" w:styleId="WW8Num26z1">
    <w:name w:val="WW8Num26z1"/>
    <w:rsid w:val="001C44E5"/>
    <w:rPr>
      <w:rFonts w:ascii="Courier New" w:hAnsi="Courier New" w:cs="Courier New" w:hint="default"/>
    </w:rPr>
  </w:style>
  <w:style w:type="character" w:customStyle="1" w:styleId="WW8Num26z2">
    <w:name w:val="WW8Num26z2"/>
    <w:rsid w:val="001C44E5"/>
    <w:rPr>
      <w:rFonts w:ascii="Wingdings" w:hAnsi="Wingdings" w:cs="Wingdings" w:hint="default"/>
    </w:rPr>
  </w:style>
  <w:style w:type="character" w:customStyle="1" w:styleId="WW8Num26z3">
    <w:name w:val="WW8Num26z3"/>
    <w:rsid w:val="001C44E5"/>
    <w:rPr>
      <w:rFonts w:ascii="Symbol" w:hAnsi="Symbol" w:cs="Symbol" w:hint="default"/>
    </w:rPr>
  </w:style>
  <w:style w:type="character" w:customStyle="1" w:styleId="WW8Num27z0">
    <w:name w:val="WW8Num27z0"/>
    <w:rsid w:val="001C44E5"/>
    <w:rPr>
      <w:rFonts w:eastAsia="Arial" w:hint="default"/>
      <w:b w:val="0"/>
    </w:rPr>
  </w:style>
  <w:style w:type="character" w:customStyle="1" w:styleId="WW8Num27z1">
    <w:name w:val="WW8Num27z1"/>
    <w:rsid w:val="001C44E5"/>
  </w:style>
  <w:style w:type="character" w:customStyle="1" w:styleId="WW8Num27z2">
    <w:name w:val="WW8Num27z2"/>
    <w:rsid w:val="001C44E5"/>
  </w:style>
  <w:style w:type="character" w:customStyle="1" w:styleId="WW8Num27z3">
    <w:name w:val="WW8Num27z3"/>
    <w:rsid w:val="001C44E5"/>
  </w:style>
  <w:style w:type="character" w:customStyle="1" w:styleId="WW8Num27z4">
    <w:name w:val="WW8Num27z4"/>
    <w:rsid w:val="001C44E5"/>
  </w:style>
  <w:style w:type="character" w:customStyle="1" w:styleId="WW8Num27z5">
    <w:name w:val="WW8Num27z5"/>
    <w:rsid w:val="001C44E5"/>
  </w:style>
  <w:style w:type="character" w:customStyle="1" w:styleId="WW8Num27z6">
    <w:name w:val="WW8Num27z6"/>
    <w:rsid w:val="001C44E5"/>
  </w:style>
  <w:style w:type="character" w:customStyle="1" w:styleId="WW8Num27z7">
    <w:name w:val="WW8Num27z7"/>
    <w:rsid w:val="001C44E5"/>
  </w:style>
  <w:style w:type="character" w:customStyle="1" w:styleId="WW8Num27z8">
    <w:name w:val="WW8Num27z8"/>
    <w:rsid w:val="001C44E5"/>
  </w:style>
  <w:style w:type="character" w:customStyle="1" w:styleId="WW8Num28z0">
    <w:name w:val="WW8Num28z0"/>
    <w:rsid w:val="001C44E5"/>
    <w:rPr>
      <w:rFonts w:eastAsia="Times New Roman" w:hint="default"/>
      <w:color w:val="auto"/>
    </w:rPr>
  </w:style>
  <w:style w:type="character" w:customStyle="1" w:styleId="WW8Num28z1">
    <w:name w:val="WW8Num28z1"/>
    <w:rsid w:val="001C44E5"/>
  </w:style>
  <w:style w:type="character" w:customStyle="1" w:styleId="WW8Num28z2">
    <w:name w:val="WW8Num28z2"/>
    <w:rsid w:val="001C44E5"/>
  </w:style>
  <w:style w:type="character" w:customStyle="1" w:styleId="WW8Num28z3">
    <w:name w:val="WW8Num28z3"/>
    <w:rsid w:val="001C44E5"/>
  </w:style>
  <w:style w:type="character" w:customStyle="1" w:styleId="WW8Num28z4">
    <w:name w:val="WW8Num28z4"/>
    <w:rsid w:val="001C44E5"/>
  </w:style>
  <w:style w:type="character" w:customStyle="1" w:styleId="WW8Num28z5">
    <w:name w:val="WW8Num28z5"/>
    <w:rsid w:val="001C44E5"/>
  </w:style>
  <w:style w:type="character" w:customStyle="1" w:styleId="WW8Num28z6">
    <w:name w:val="WW8Num28z6"/>
    <w:rsid w:val="001C44E5"/>
  </w:style>
  <w:style w:type="character" w:customStyle="1" w:styleId="WW8Num28z7">
    <w:name w:val="WW8Num28z7"/>
    <w:rsid w:val="001C44E5"/>
  </w:style>
  <w:style w:type="character" w:customStyle="1" w:styleId="WW8Num28z8">
    <w:name w:val="WW8Num28z8"/>
    <w:rsid w:val="001C44E5"/>
  </w:style>
  <w:style w:type="character" w:customStyle="1" w:styleId="WW8Num29z0">
    <w:name w:val="WW8Num29z0"/>
    <w:rsid w:val="001C44E5"/>
    <w:rPr>
      <w:rFonts w:ascii="Symbol" w:hAnsi="Symbol" w:cs="Symbol" w:hint="default"/>
      <w:b/>
      <w:sz w:val="20"/>
    </w:rPr>
  </w:style>
  <w:style w:type="character" w:customStyle="1" w:styleId="WW8Num29z1">
    <w:name w:val="WW8Num29z1"/>
    <w:rsid w:val="001C44E5"/>
    <w:rPr>
      <w:rFonts w:ascii="Courier New" w:hAnsi="Courier New" w:cs="Courier New" w:hint="default"/>
    </w:rPr>
  </w:style>
  <w:style w:type="character" w:customStyle="1" w:styleId="WW8Num29z2">
    <w:name w:val="WW8Num29z2"/>
    <w:rsid w:val="001C44E5"/>
    <w:rPr>
      <w:rFonts w:ascii="Wingdings" w:hAnsi="Wingdings" w:cs="Wingdings" w:hint="default"/>
    </w:rPr>
  </w:style>
  <w:style w:type="character" w:customStyle="1" w:styleId="WW8Num30z0">
    <w:name w:val="WW8Num30z0"/>
    <w:rsid w:val="001C44E5"/>
  </w:style>
  <w:style w:type="character" w:customStyle="1" w:styleId="WW8Num30z1">
    <w:name w:val="WW8Num30z1"/>
    <w:rsid w:val="001C44E5"/>
  </w:style>
  <w:style w:type="character" w:customStyle="1" w:styleId="WW8Num30z2">
    <w:name w:val="WW8Num30z2"/>
    <w:rsid w:val="001C44E5"/>
  </w:style>
  <w:style w:type="character" w:customStyle="1" w:styleId="WW8Num30z3">
    <w:name w:val="WW8Num30z3"/>
    <w:rsid w:val="001C44E5"/>
  </w:style>
  <w:style w:type="character" w:customStyle="1" w:styleId="WW8Num30z4">
    <w:name w:val="WW8Num30z4"/>
    <w:rsid w:val="001C44E5"/>
  </w:style>
  <w:style w:type="character" w:customStyle="1" w:styleId="WW8Num30z5">
    <w:name w:val="WW8Num30z5"/>
    <w:rsid w:val="001C44E5"/>
  </w:style>
  <w:style w:type="character" w:customStyle="1" w:styleId="WW8Num30z6">
    <w:name w:val="WW8Num30z6"/>
    <w:rsid w:val="001C44E5"/>
  </w:style>
  <w:style w:type="character" w:customStyle="1" w:styleId="WW8Num30z7">
    <w:name w:val="WW8Num30z7"/>
    <w:rsid w:val="001C44E5"/>
  </w:style>
  <w:style w:type="character" w:customStyle="1" w:styleId="WW8Num30z8">
    <w:name w:val="WW8Num30z8"/>
    <w:rsid w:val="001C44E5"/>
  </w:style>
  <w:style w:type="character" w:customStyle="1" w:styleId="WW8Num31z0">
    <w:name w:val="WW8Num31z0"/>
    <w:rsid w:val="001C44E5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1C44E5"/>
    <w:rPr>
      <w:rFonts w:ascii="Courier New" w:hAnsi="Courier New" w:cs="Courier New" w:hint="default"/>
    </w:rPr>
  </w:style>
  <w:style w:type="character" w:customStyle="1" w:styleId="WW8Num31z2">
    <w:name w:val="WW8Num31z2"/>
    <w:rsid w:val="001C44E5"/>
    <w:rPr>
      <w:rFonts w:ascii="Wingdings" w:hAnsi="Wingdings" w:cs="Wingdings" w:hint="default"/>
    </w:rPr>
  </w:style>
  <w:style w:type="character" w:customStyle="1" w:styleId="WW8Num32z0">
    <w:name w:val="WW8Num32z0"/>
    <w:rsid w:val="001C44E5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1C44E5"/>
    <w:rPr>
      <w:rFonts w:ascii="Courier New" w:hAnsi="Courier New" w:cs="Courier New" w:hint="default"/>
    </w:rPr>
  </w:style>
  <w:style w:type="character" w:customStyle="1" w:styleId="WW8Num32z2">
    <w:name w:val="WW8Num32z2"/>
    <w:rsid w:val="001C44E5"/>
    <w:rPr>
      <w:rFonts w:ascii="Wingdings" w:hAnsi="Wingdings" w:cs="Wingdings" w:hint="default"/>
    </w:rPr>
  </w:style>
  <w:style w:type="character" w:customStyle="1" w:styleId="WW8Num32z3">
    <w:name w:val="WW8Num32z3"/>
    <w:rsid w:val="001C44E5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1C44E5"/>
    <w:rPr>
      <w:rFonts w:ascii="Symbol" w:hAnsi="Symbol" w:cs="Symbol" w:hint="default"/>
    </w:rPr>
  </w:style>
  <w:style w:type="character" w:customStyle="1" w:styleId="WW8Num33z1">
    <w:name w:val="WW8Num33z1"/>
    <w:rsid w:val="001C44E5"/>
    <w:rPr>
      <w:rFonts w:ascii="Courier New" w:hAnsi="Courier New" w:cs="Courier New" w:hint="default"/>
    </w:rPr>
  </w:style>
  <w:style w:type="character" w:customStyle="1" w:styleId="WW8Num33z2">
    <w:name w:val="WW8Num33z2"/>
    <w:rsid w:val="001C44E5"/>
    <w:rPr>
      <w:rFonts w:ascii="Wingdings" w:hAnsi="Wingdings" w:cs="Wingdings" w:hint="default"/>
    </w:rPr>
  </w:style>
  <w:style w:type="character" w:customStyle="1" w:styleId="WW8Num34z0">
    <w:name w:val="WW8Num34z0"/>
    <w:rsid w:val="001C44E5"/>
  </w:style>
  <w:style w:type="character" w:customStyle="1" w:styleId="WW8Num34z1">
    <w:name w:val="WW8Num34z1"/>
    <w:rsid w:val="001C44E5"/>
  </w:style>
  <w:style w:type="character" w:customStyle="1" w:styleId="WW8Num34z2">
    <w:name w:val="WW8Num34z2"/>
    <w:rsid w:val="001C44E5"/>
  </w:style>
  <w:style w:type="character" w:customStyle="1" w:styleId="WW8Num34z3">
    <w:name w:val="WW8Num34z3"/>
    <w:rsid w:val="001C44E5"/>
  </w:style>
  <w:style w:type="character" w:customStyle="1" w:styleId="WW8Num34z4">
    <w:name w:val="WW8Num34z4"/>
    <w:rsid w:val="001C44E5"/>
  </w:style>
  <w:style w:type="character" w:customStyle="1" w:styleId="WW8Num34z5">
    <w:name w:val="WW8Num34z5"/>
    <w:rsid w:val="001C44E5"/>
  </w:style>
  <w:style w:type="character" w:customStyle="1" w:styleId="WW8Num34z6">
    <w:name w:val="WW8Num34z6"/>
    <w:rsid w:val="001C44E5"/>
  </w:style>
  <w:style w:type="character" w:customStyle="1" w:styleId="WW8Num34z7">
    <w:name w:val="WW8Num34z7"/>
    <w:rsid w:val="001C44E5"/>
  </w:style>
  <w:style w:type="character" w:customStyle="1" w:styleId="WW8Num34z8">
    <w:name w:val="WW8Num34z8"/>
    <w:rsid w:val="001C44E5"/>
  </w:style>
  <w:style w:type="character" w:customStyle="1" w:styleId="40">
    <w:name w:val="Προεπιλεγμένη γραμματοσειρά4"/>
    <w:rsid w:val="001C44E5"/>
  </w:style>
  <w:style w:type="character" w:customStyle="1" w:styleId="1Char1">
    <w:name w:val="Επικεφαλίδα 1 Char1"/>
    <w:basedOn w:val="40"/>
    <w:rsid w:val="001C44E5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1C44E5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1C44E5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1C44E5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1C44E5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1C44E5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1C44E5"/>
    <w:rPr>
      <w:sz w:val="24"/>
      <w:lang w:val="el-GR" w:bidi="ar-SA"/>
    </w:rPr>
  </w:style>
  <w:style w:type="character" w:customStyle="1" w:styleId="Char0">
    <w:name w:val="Κεφαλίδα Char"/>
    <w:basedOn w:val="40"/>
    <w:rsid w:val="001C44E5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1C44E5"/>
    <w:rPr>
      <w:sz w:val="24"/>
      <w:szCs w:val="24"/>
      <w:lang w:val="el-GR" w:bidi="ar-SA"/>
    </w:rPr>
  </w:style>
  <w:style w:type="character" w:styleId="a3">
    <w:name w:val="page number"/>
    <w:basedOn w:val="40"/>
    <w:rsid w:val="001C44E5"/>
  </w:style>
  <w:style w:type="character" w:customStyle="1" w:styleId="Char2">
    <w:name w:val="Υποσέλιδο Char"/>
    <w:basedOn w:val="40"/>
    <w:rsid w:val="001C44E5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1C44E5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1C44E5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rsid w:val="001C44E5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1C44E5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1C44E5"/>
    <w:rPr>
      <w:vertAlign w:val="superscript"/>
    </w:rPr>
  </w:style>
  <w:style w:type="character" w:styleId="-">
    <w:name w:val="Hyperlink"/>
    <w:basedOn w:val="40"/>
    <w:rsid w:val="001C44E5"/>
    <w:rPr>
      <w:color w:val="0000FF"/>
      <w:u w:val="single"/>
    </w:rPr>
  </w:style>
  <w:style w:type="character" w:styleId="a5">
    <w:name w:val="Strong"/>
    <w:basedOn w:val="40"/>
    <w:qFormat/>
    <w:rsid w:val="001C44E5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1C44E5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1C44E5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1C44E5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1C44E5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1C44E5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1C44E5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1C44E5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1C44E5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1C44E5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1C44E5"/>
    <w:rPr>
      <w:b/>
      <w:bCs/>
      <w:sz w:val="28"/>
      <w:szCs w:val="28"/>
    </w:rPr>
  </w:style>
  <w:style w:type="character" w:customStyle="1" w:styleId="CharChar1">
    <w:name w:val="Char Char1"/>
    <w:basedOn w:val="40"/>
    <w:rsid w:val="001C44E5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1C44E5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1C44E5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1C44E5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1C44E5"/>
    <w:rPr>
      <w:sz w:val="24"/>
      <w:lang w:val="el-GR" w:bidi="ar-SA"/>
    </w:rPr>
  </w:style>
  <w:style w:type="character" w:customStyle="1" w:styleId="FontStyle17">
    <w:name w:val="Font Style17"/>
    <w:basedOn w:val="40"/>
    <w:rsid w:val="001C44E5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1C44E5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rsid w:val="001C44E5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1C44E5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1C44E5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1C44E5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1C44E5"/>
    <w:rPr>
      <w:sz w:val="24"/>
      <w:lang w:val="el-GR" w:bidi="ar-SA"/>
    </w:rPr>
  </w:style>
  <w:style w:type="character" w:customStyle="1" w:styleId="Char10">
    <w:name w:val="Κεφαλίδα Char1"/>
    <w:basedOn w:val="40"/>
    <w:rsid w:val="001C44E5"/>
    <w:rPr>
      <w:sz w:val="24"/>
      <w:szCs w:val="24"/>
      <w:lang w:eastAsia="zh-CN"/>
    </w:rPr>
  </w:style>
  <w:style w:type="character" w:customStyle="1" w:styleId="11">
    <w:name w:val="Προεπιλεγμένη γραμματοσειρά1"/>
    <w:rsid w:val="001C44E5"/>
  </w:style>
  <w:style w:type="character" w:customStyle="1" w:styleId="WW-DefaultParagraphFont">
    <w:name w:val="WW-Default Paragraph Font"/>
    <w:rsid w:val="001C44E5"/>
  </w:style>
  <w:style w:type="character" w:customStyle="1" w:styleId="WW-DefaultParagraphFont1">
    <w:name w:val="WW-Default Paragraph Font1"/>
    <w:rsid w:val="001C44E5"/>
  </w:style>
  <w:style w:type="character" w:customStyle="1" w:styleId="WW8Num16z4">
    <w:name w:val="WW8Num16z4"/>
    <w:rsid w:val="001C44E5"/>
  </w:style>
  <w:style w:type="character" w:customStyle="1" w:styleId="WW8Num16z5">
    <w:name w:val="WW8Num16z5"/>
    <w:rsid w:val="001C44E5"/>
  </w:style>
  <w:style w:type="character" w:customStyle="1" w:styleId="WW8Num16z6">
    <w:name w:val="WW8Num16z6"/>
    <w:rsid w:val="001C44E5"/>
  </w:style>
  <w:style w:type="character" w:customStyle="1" w:styleId="WW8Num16z7">
    <w:name w:val="WW8Num16z7"/>
    <w:rsid w:val="001C44E5"/>
  </w:style>
  <w:style w:type="character" w:customStyle="1" w:styleId="WW8Num16z8">
    <w:name w:val="WW8Num16z8"/>
    <w:rsid w:val="001C44E5"/>
  </w:style>
  <w:style w:type="character" w:customStyle="1" w:styleId="30">
    <w:name w:val="Προεπιλεγμένη γραμματοσειρά3"/>
    <w:rsid w:val="001C44E5"/>
  </w:style>
  <w:style w:type="character" w:customStyle="1" w:styleId="WW8Num17z3">
    <w:name w:val="WW8Num17z3"/>
    <w:rsid w:val="001C44E5"/>
  </w:style>
  <w:style w:type="character" w:customStyle="1" w:styleId="WW8Num17z4">
    <w:name w:val="WW8Num17z4"/>
    <w:rsid w:val="001C44E5"/>
  </w:style>
  <w:style w:type="character" w:customStyle="1" w:styleId="WW8Num17z5">
    <w:name w:val="WW8Num17z5"/>
    <w:rsid w:val="001C44E5"/>
  </w:style>
  <w:style w:type="character" w:customStyle="1" w:styleId="WW8Num17z6">
    <w:name w:val="WW8Num17z6"/>
    <w:rsid w:val="001C44E5"/>
  </w:style>
  <w:style w:type="character" w:customStyle="1" w:styleId="WW8Num17z7">
    <w:name w:val="WW8Num17z7"/>
    <w:rsid w:val="001C44E5"/>
    <w:rPr>
      <w:rFonts w:cs="Arial"/>
      <w:spacing w:val="40"/>
    </w:rPr>
  </w:style>
  <w:style w:type="character" w:customStyle="1" w:styleId="WW8Num17z8">
    <w:name w:val="WW8Num17z8"/>
    <w:rsid w:val="001C44E5"/>
  </w:style>
  <w:style w:type="character" w:customStyle="1" w:styleId="WW8Num18z3">
    <w:name w:val="WW8Num18z3"/>
    <w:rsid w:val="001C44E5"/>
  </w:style>
  <w:style w:type="character" w:customStyle="1" w:styleId="WW8Num18z4">
    <w:name w:val="WW8Num18z4"/>
    <w:rsid w:val="001C44E5"/>
  </w:style>
  <w:style w:type="character" w:customStyle="1" w:styleId="WW8Num18z5">
    <w:name w:val="WW8Num18z5"/>
    <w:rsid w:val="001C44E5"/>
  </w:style>
  <w:style w:type="character" w:customStyle="1" w:styleId="WW8Num18z6">
    <w:name w:val="WW8Num18z6"/>
    <w:rsid w:val="001C44E5"/>
  </w:style>
  <w:style w:type="character" w:customStyle="1" w:styleId="WW8Num18z7">
    <w:name w:val="WW8Num18z7"/>
    <w:rsid w:val="001C44E5"/>
  </w:style>
  <w:style w:type="character" w:customStyle="1" w:styleId="WW8Num18z8">
    <w:name w:val="WW8Num18z8"/>
    <w:rsid w:val="001C44E5"/>
  </w:style>
  <w:style w:type="character" w:customStyle="1" w:styleId="20">
    <w:name w:val="Προεπιλεγμένη γραμματοσειρά2"/>
    <w:rsid w:val="001C44E5"/>
  </w:style>
  <w:style w:type="character" w:customStyle="1" w:styleId="WW-">
    <w:name w:val="WW-Χαρακτήρες υποσημείωσης"/>
    <w:rsid w:val="001C44E5"/>
    <w:rPr>
      <w:vertAlign w:val="superscript"/>
    </w:rPr>
  </w:style>
  <w:style w:type="character" w:customStyle="1" w:styleId="41">
    <w:name w:val="Παραπομπή υποσημείωσης4"/>
    <w:rsid w:val="001C44E5"/>
    <w:rPr>
      <w:vertAlign w:val="superscript"/>
    </w:rPr>
  </w:style>
  <w:style w:type="character" w:customStyle="1" w:styleId="a6">
    <w:name w:val="Χαρακτήρες σημείωσης τέλους"/>
    <w:rsid w:val="001C44E5"/>
    <w:rPr>
      <w:vertAlign w:val="superscript"/>
    </w:rPr>
  </w:style>
  <w:style w:type="character" w:customStyle="1" w:styleId="FootnoteReference1">
    <w:name w:val="Footnote Reference1"/>
    <w:rsid w:val="001C44E5"/>
    <w:rPr>
      <w:vertAlign w:val="superscript"/>
    </w:rPr>
  </w:style>
  <w:style w:type="character" w:customStyle="1" w:styleId="WW-0">
    <w:name w:val="WW-Χαρακτήρες σημείωσης τέλους"/>
    <w:rsid w:val="001C44E5"/>
    <w:rPr>
      <w:vertAlign w:val="superscript"/>
    </w:rPr>
  </w:style>
  <w:style w:type="character" w:customStyle="1" w:styleId="a7">
    <w:name w:val="Σύμβολο υποσημείωσης"/>
    <w:rsid w:val="001C44E5"/>
    <w:rPr>
      <w:vertAlign w:val="superscript"/>
    </w:rPr>
  </w:style>
  <w:style w:type="character" w:customStyle="1" w:styleId="21">
    <w:name w:val="Παραπομπή υποσημείωσης2"/>
    <w:rsid w:val="001C44E5"/>
    <w:rPr>
      <w:vertAlign w:val="superscript"/>
    </w:rPr>
  </w:style>
  <w:style w:type="character" w:customStyle="1" w:styleId="12">
    <w:name w:val="Παραπομπή υποσημείωσης1"/>
    <w:rsid w:val="001C44E5"/>
    <w:rPr>
      <w:vertAlign w:val="superscript"/>
    </w:rPr>
  </w:style>
  <w:style w:type="character" w:customStyle="1" w:styleId="13">
    <w:name w:val="Προεπιλεγμένη γραμματοσειρά1"/>
    <w:rsid w:val="001C44E5"/>
  </w:style>
  <w:style w:type="character" w:customStyle="1" w:styleId="22">
    <w:name w:val="Παραπομπή σημείωσης τέλους2"/>
    <w:rsid w:val="001C44E5"/>
    <w:rPr>
      <w:vertAlign w:val="superscript"/>
    </w:rPr>
  </w:style>
  <w:style w:type="character" w:customStyle="1" w:styleId="31">
    <w:name w:val="Παραπομπή υποσημείωσης3"/>
    <w:rsid w:val="001C44E5"/>
    <w:rPr>
      <w:vertAlign w:val="superscript"/>
    </w:rPr>
  </w:style>
  <w:style w:type="character" w:customStyle="1" w:styleId="ListLabel1">
    <w:name w:val="ListLabel 1"/>
    <w:rsid w:val="001C44E5"/>
    <w:rPr>
      <w:rFonts w:eastAsia="Wingdings"/>
    </w:rPr>
  </w:style>
  <w:style w:type="character" w:customStyle="1" w:styleId="ListLabel2">
    <w:name w:val="ListLabel 2"/>
    <w:rsid w:val="001C44E5"/>
    <w:rPr>
      <w:rFonts w:eastAsia="Courier New"/>
    </w:rPr>
  </w:style>
  <w:style w:type="character" w:customStyle="1" w:styleId="ListLabel3">
    <w:name w:val="ListLabel 3"/>
    <w:rsid w:val="001C44E5"/>
    <w:rPr>
      <w:rFonts w:eastAsia="Symbol"/>
    </w:rPr>
  </w:style>
  <w:style w:type="character" w:customStyle="1" w:styleId="ListLabel4">
    <w:name w:val="ListLabel 4"/>
    <w:rsid w:val="001C44E5"/>
    <w:rPr>
      <w:rFonts w:eastAsia="Arial"/>
    </w:rPr>
  </w:style>
  <w:style w:type="character" w:customStyle="1" w:styleId="Footnoteanchor">
    <w:name w:val="Footnote anchor"/>
    <w:rsid w:val="001C44E5"/>
    <w:rPr>
      <w:vertAlign w:val="superscript"/>
    </w:rPr>
  </w:style>
  <w:style w:type="character" w:customStyle="1" w:styleId="Char7">
    <w:name w:val="Κείμενο πλαισίου Char"/>
    <w:rsid w:val="001C44E5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1C44E5"/>
    <w:rPr>
      <w:vertAlign w:val="superscript"/>
    </w:rPr>
  </w:style>
  <w:style w:type="character" w:customStyle="1" w:styleId="32">
    <w:name w:val="Παραπομπή σημείωσης τέλους3"/>
    <w:rsid w:val="001C44E5"/>
    <w:rPr>
      <w:vertAlign w:val="superscript"/>
    </w:rPr>
  </w:style>
  <w:style w:type="character" w:customStyle="1" w:styleId="51">
    <w:name w:val="Παραπομπή υποσημείωσης5"/>
    <w:rsid w:val="001C44E5"/>
    <w:rPr>
      <w:vertAlign w:val="superscript"/>
    </w:rPr>
  </w:style>
  <w:style w:type="character" w:customStyle="1" w:styleId="FootnoteSymbol">
    <w:name w:val="Footnote Symbol"/>
    <w:rsid w:val="001C44E5"/>
    <w:rPr>
      <w:vertAlign w:val="superscript"/>
    </w:rPr>
  </w:style>
  <w:style w:type="character" w:customStyle="1" w:styleId="EndnoteReference">
    <w:name w:val="Endnote Reference"/>
    <w:rsid w:val="001C44E5"/>
    <w:rPr>
      <w:vertAlign w:val="superscript"/>
    </w:rPr>
  </w:style>
  <w:style w:type="character" w:customStyle="1" w:styleId="FootnoteReference">
    <w:name w:val="Footnote Reference"/>
    <w:rsid w:val="001C44E5"/>
    <w:rPr>
      <w:vertAlign w:val="superscript"/>
    </w:rPr>
  </w:style>
  <w:style w:type="character" w:customStyle="1" w:styleId="a8">
    <w:name w:val="Χαρακτήρες αρίθμησης"/>
    <w:rsid w:val="001C44E5"/>
  </w:style>
  <w:style w:type="character" w:customStyle="1" w:styleId="WW-EndnoteReference">
    <w:name w:val="WW-Endnote Reference"/>
    <w:rsid w:val="001C44E5"/>
    <w:rPr>
      <w:vertAlign w:val="superscript"/>
    </w:rPr>
  </w:style>
  <w:style w:type="character" w:customStyle="1" w:styleId="WW-FootnoteReference">
    <w:name w:val="WW-Footnote Reference"/>
    <w:rsid w:val="001C44E5"/>
    <w:rPr>
      <w:vertAlign w:val="superscript"/>
    </w:rPr>
  </w:style>
  <w:style w:type="character" w:customStyle="1" w:styleId="a9">
    <w:name w:val="Σύνδεση ευρετηρίου"/>
    <w:rsid w:val="001C44E5"/>
  </w:style>
  <w:style w:type="character" w:customStyle="1" w:styleId="WW-EndnoteReference1">
    <w:name w:val="WW-Endnote Reference1"/>
    <w:rsid w:val="001C44E5"/>
    <w:rPr>
      <w:vertAlign w:val="superscript"/>
    </w:rPr>
  </w:style>
  <w:style w:type="character" w:customStyle="1" w:styleId="WW-FootnoteReference1">
    <w:name w:val="WW-Footnote Reference1"/>
    <w:rsid w:val="001C44E5"/>
    <w:rPr>
      <w:vertAlign w:val="superscript"/>
    </w:rPr>
  </w:style>
  <w:style w:type="character" w:customStyle="1" w:styleId="WW-EndnoteReference11">
    <w:name w:val="WW-Endnote Reference11"/>
    <w:rsid w:val="001C44E5"/>
    <w:rPr>
      <w:vertAlign w:val="superscript"/>
    </w:rPr>
  </w:style>
  <w:style w:type="character" w:customStyle="1" w:styleId="CommentReference">
    <w:name w:val="Comment Reference"/>
    <w:rsid w:val="001C44E5"/>
    <w:rPr>
      <w:sz w:val="16"/>
      <w:szCs w:val="16"/>
    </w:rPr>
  </w:style>
  <w:style w:type="character" w:customStyle="1" w:styleId="WW-EndnoteReference2">
    <w:name w:val="WW-Endnote Reference2"/>
    <w:rsid w:val="001C44E5"/>
    <w:rPr>
      <w:vertAlign w:val="superscript"/>
    </w:rPr>
  </w:style>
  <w:style w:type="character" w:customStyle="1" w:styleId="BalloonTextChar">
    <w:name w:val="Balloon Text Char"/>
    <w:rsid w:val="001C44E5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WW8Num20z3">
    <w:name w:val="WW8Num20z3"/>
    <w:rsid w:val="001C44E5"/>
  </w:style>
  <w:style w:type="character" w:customStyle="1" w:styleId="42">
    <w:name w:val="Παραπομπή σημείωσης τέλους4"/>
    <w:rsid w:val="001C44E5"/>
    <w:rPr>
      <w:vertAlign w:val="superscript"/>
    </w:rPr>
  </w:style>
  <w:style w:type="character" w:styleId="-0">
    <w:name w:val="FollowedHyperlink"/>
    <w:basedOn w:val="40"/>
    <w:rsid w:val="001C44E5"/>
    <w:rPr>
      <w:color w:val="800080"/>
      <w:u w:val="single"/>
    </w:rPr>
  </w:style>
  <w:style w:type="character" w:styleId="aa">
    <w:name w:val="Emphasis"/>
    <w:qFormat/>
    <w:rsid w:val="001C44E5"/>
    <w:rPr>
      <w:i/>
      <w:iCs/>
    </w:rPr>
  </w:style>
  <w:style w:type="character" w:customStyle="1" w:styleId="WW-1">
    <w:name w:val="WW-Έντονη έμφαση"/>
    <w:basedOn w:val="50"/>
    <w:rsid w:val="001C44E5"/>
    <w:rPr>
      <w:b/>
      <w:bCs/>
    </w:rPr>
  </w:style>
  <w:style w:type="character" w:customStyle="1" w:styleId="ListLabel5">
    <w:name w:val="ListLabel 5"/>
    <w:rsid w:val="001C44E5"/>
    <w:rPr>
      <w:rFonts w:cs="Courier New"/>
    </w:rPr>
  </w:style>
  <w:style w:type="character" w:customStyle="1" w:styleId="ListLabel6">
    <w:name w:val="ListLabel 6"/>
    <w:rsid w:val="001C44E5"/>
    <w:rPr>
      <w:rFonts w:cs="Courier New"/>
    </w:rPr>
  </w:style>
  <w:style w:type="character" w:customStyle="1" w:styleId="ListLabel7">
    <w:name w:val="ListLabel 7"/>
    <w:rsid w:val="001C44E5"/>
    <w:rPr>
      <w:rFonts w:cs="Courier New"/>
    </w:rPr>
  </w:style>
  <w:style w:type="character" w:customStyle="1" w:styleId="ListLabel8">
    <w:name w:val="ListLabel 8"/>
    <w:rsid w:val="001C44E5"/>
    <w:rPr>
      <w:b/>
    </w:rPr>
  </w:style>
  <w:style w:type="character" w:customStyle="1" w:styleId="ListLabel9">
    <w:name w:val="ListLabel 9"/>
    <w:rsid w:val="001C44E5"/>
    <w:rPr>
      <w:rFonts w:eastAsia="Calibri" w:cs="Calibri"/>
    </w:rPr>
  </w:style>
  <w:style w:type="character" w:customStyle="1" w:styleId="ListLabel10">
    <w:name w:val="ListLabel 10"/>
    <w:rsid w:val="001C44E5"/>
    <w:rPr>
      <w:rFonts w:cs="Courier New"/>
    </w:rPr>
  </w:style>
  <w:style w:type="character" w:customStyle="1" w:styleId="ListLabel11">
    <w:name w:val="ListLabel 11"/>
    <w:rsid w:val="001C44E5"/>
    <w:rPr>
      <w:rFonts w:cs="Courier New"/>
    </w:rPr>
  </w:style>
  <w:style w:type="character" w:customStyle="1" w:styleId="ListLabel12">
    <w:name w:val="ListLabel 12"/>
    <w:rsid w:val="001C44E5"/>
    <w:rPr>
      <w:rFonts w:cs="Courier New"/>
    </w:rPr>
  </w:style>
  <w:style w:type="character" w:customStyle="1" w:styleId="ListLabel13">
    <w:name w:val="ListLabel 13"/>
    <w:rsid w:val="001C44E5"/>
    <w:rPr>
      <w:sz w:val="24"/>
    </w:rPr>
  </w:style>
  <w:style w:type="character" w:customStyle="1" w:styleId="ListLabel14">
    <w:name w:val="ListLabel 14"/>
    <w:rsid w:val="001C44E5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1C44E5"/>
    <w:rPr>
      <w:rFonts w:cs="Courier New"/>
    </w:rPr>
  </w:style>
  <w:style w:type="character" w:customStyle="1" w:styleId="ListLabel16">
    <w:name w:val="ListLabel 16"/>
    <w:rsid w:val="001C44E5"/>
    <w:rPr>
      <w:rFonts w:cs="Courier New"/>
    </w:rPr>
  </w:style>
  <w:style w:type="character" w:customStyle="1" w:styleId="ListLabel17">
    <w:name w:val="ListLabel 17"/>
    <w:rsid w:val="001C44E5"/>
    <w:rPr>
      <w:rFonts w:cs="Courier New"/>
    </w:rPr>
  </w:style>
  <w:style w:type="character" w:customStyle="1" w:styleId="ListLabel18">
    <w:name w:val="ListLabel 18"/>
    <w:rsid w:val="001C44E5"/>
    <w:rPr>
      <w:rFonts w:ascii="Calibri" w:hAnsi="Calibri" w:cs="Calibri"/>
      <w:b/>
      <w:sz w:val="28"/>
    </w:rPr>
  </w:style>
  <w:style w:type="character" w:customStyle="1" w:styleId="ListLabel19">
    <w:name w:val="ListLabel 19"/>
    <w:rsid w:val="001C44E5"/>
    <w:rPr>
      <w:rFonts w:ascii="Calibri" w:hAnsi="Calibri" w:cs="Calibri"/>
      <w:b/>
    </w:rPr>
  </w:style>
  <w:style w:type="character" w:customStyle="1" w:styleId="ListLabel20">
    <w:name w:val="ListLabel 20"/>
    <w:rsid w:val="001C44E5"/>
    <w:rPr>
      <w:rFonts w:cs="Courier New"/>
    </w:rPr>
  </w:style>
  <w:style w:type="character" w:customStyle="1" w:styleId="ListLabel21">
    <w:name w:val="ListLabel 21"/>
    <w:rsid w:val="001C44E5"/>
    <w:rPr>
      <w:rFonts w:cs="Wingdings"/>
    </w:rPr>
  </w:style>
  <w:style w:type="character" w:customStyle="1" w:styleId="ListLabel22">
    <w:name w:val="ListLabel 22"/>
    <w:rsid w:val="001C44E5"/>
    <w:rPr>
      <w:rFonts w:cs="Symbol"/>
    </w:rPr>
  </w:style>
  <w:style w:type="character" w:customStyle="1" w:styleId="ListLabel23">
    <w:name w:val="ListLabel 23"/>
    <w:rsid w:val="001C44E5"/>
    <w:rPr>
      <w:rFonts w:cs="Courier New"/>
    </w:rPr>
  </w:style>
  <w:style w:type="character" w:customStyle="1" w:styleId="ListLabel24">
    <w:name w:val="ListLabel 24"/>
    <w:rsid w:val="001C44E5"/>
    <w:rPr>
      <w:rFonts w:cs="Wingdings"/>
    </w:rPr>
  </w:style>
  <w:style w:type="character" w:customStyle="1" w:styleId="ListLabel25">
    <w:name w:val="ListLabel 25"/>
    <w:rsid w:val="001C44E5"/>
    <w:rPr>
      <w:rFonts w:cs="Symbol"/>
    </w:rPr>
  </w:style>
  <w:style w:type="character" w:customStyle="1" w:styleId="ListLabel26">
    <w:name w:val="ListLabel 26"/>
    <w:rsid w:val="001C44E5"/>
    <w:rPr>
      <w:rFonts w:cs="Courier New"/>
    </w:rPr>
  </w:style>
  <w:style w:type="character" w:customStyle="1" w:styleId="ListLabel27">
    <w:name w:val="ListLabel 27"/>
    <w:rsid w:val="001C44E5"/>
    <w:rPr>
      <w:rFonts w:cs="Wingdings"/>
    </w:rPr>
  </w:style>
  <w:style w:type="character" w:customStyle="1" w:styleId="ListLabel28">
    <w:name w:val="ListLabel 28"/>
    <w:rsid w:val="001C44E5"/>
    <w:rPr>
      <w:rFonts w:ascii="Calibri" w:hAnsi="Calibri" w:cs="Calibri"/>
      <w:b/>
      <w:sz w:val="28"/>
    </w:rPr>
  </w:style>
  <w:style w:type="character" w:customStyle="1" w:styleId="ListLabel29">
    <w:name w:val="ListLabel 29"/>
    <w:rsid w:val="001C44E5"/>
    <w:rPr>
      <w:rFonts w:ascii="Calibri" w:hAnsi="Calibri" w:cs="Calibri"/>
      <w:b/>
    </w:rPr>
  </w:style>
  <w:style w:type="character" w:customStyle="1" w:styleId="ListLabel30">
    <w:name w:val="ListLabel 30"/>
    <w:rsid w:val="001C44E5"/>
    <w:rPr>
      <w:rFonts w:cs="Courier New"/>
    </w:rPr>
  </w:style>
  <w:style w:type="character" w:customStyle="1" w:styleId="ListLabel31">
    <w:name w:val="ListLabel 31"/>
    <w:rsid w:val="001C44E5"/>
    <w:rPr>
      <w:rFonts w:cs="Wingdings"/>
    </w:rPr>
  </w:style>
  <w:style w:type="character" w:customStyle="1" w:styleId="ListLabel32">
    <w:name w:val="ListLabel 32"/>
    <w:rsid w:val="001C44E5"/>
    <w:rPr>
      <w:rFonts w:cs="Symbol"/>
    </w:rPr>
  </w:style>
  <w:style w:type="character" w:customStyle="1" w:styleId="ListLabel33">
    <w:name w:val="ListLabel 33"/>
    <w:rsid w:val="001C44E5"/>
    <w:rPr>
      <w:rFonts w:cs="Courier New"/>
    </w:rPr>
  </w:style>
  <w:style w:type="character" w:customStyle="1" w:styleId="ListLabel34">
    <w:name w:val="ListLabel 34"/>
    <w:rsid w:val="001C44E5"/>
    <w:rPr>
      <w:rFonts w:cs="Wingdings"/>
    </w:rPr>
  </w:style>
  <w:style w:type="character" w:customStyle="1" w:styleId="ListLabel35">
    <w:name w:val="ListLabel 35"/>
    <w:rsid w:val="001C44E5"/>
    <w:rPr>
      <w:rFonts w:cs="Symbol"/>
    </w:rPr>
  </w:style>
  <w:style w:type="character" w:customStyle="1" w:styleId="ListLabel36">
    <w:name w:val="ListLabel 36"/>
    <w:rsid w:val="001C44E5"/>
    <w:rPr>
      <w:rFonts w:cs="Courier New"/>
    </w:rPr>
  </w:style>
  <w:style w:type="character" w:customStyle="1" w:styleId="ListLabel37">
    <w:name w:val="ListLabel 37"/>
    <w:rsid w:val="001C44E5"/>
    <w:rPr>
      <w:rFonts w:cs="Wingdings"/>
    </w:rPr>
  </w:style>
  <w:style w:type="character" w:customStyle="1" w:styleId="ListLabel38">
    <w:name w:val="ListLabel 38"/>
    <w:rsid w:val="001C44E5"/>
    <w:rPr>
      <w:rFonts w:ascii="Calibri" w:hAnsi="Calibri" w:cs="Calibri"/>
      <w:b/>
      <w:sz w:val="28"/>
    </w:rPr>
  </w:style>
  <w:style w:type="character" w:customStyle="1" w:styleId="ListLabel39">
    <w:name w:val="ListLabel 39"/>
    <w:rsid w:val="001C44E5"/>
    <w:rPr>
      <w:rFonts w:cs="Calibri"/>
      <w:b/>
    </w:rPr>
  </w:style>
  <w:style w:type="character" w:customStyle="1" w:styleId="ListLabel40">
    <w:name w:val="ListLabel 40"/>
    <w:rsid w:val="001C44E5"/>
    <w:rPr>
      <w:rFonts w:cs="Courier New"/>
    </w:rPr>
  </w:style>
  <w:style w:type="character" w:customStyle="1" w:styleId="ListLabel41">
    <w:name w:val="ListLabel 41"/>
    <w:rsid w:val="001C44E5"/>
    <w:rPr>
      <w:rFonts w:cs="Wingdings"/>
    </w:rPr>
  </w:style>
  <w:style w:type="character" w:customStyle="1" w:styleId="ListLabel42">
    <w:name w:val="ListLabel 42"/>
    <w:rsid w:val="001C44E5"/>
    <w:rPr>
      <w:rFonts w:cs="Symbol"/>
    </w:rPr>
  </w:style>
  <w:style w:type="character" w:customStyle="1" w:styleId="ListLabel43">
    <w:name w:val="ListLabel 43"/>
    <w:rsid w:val="001C44E5"/>
    <w:rPr>
      <w:rFonts w:cs="Courier New"/>
    </w:rPr>
  </w:style>
  <w:style w:type="character" w:customStyle="1" w:styleId="ListLabel44">
    <w:name w:val="ListLabel 44"/>
    <w:rsid w:val="001C44E5"/>
    <w:rPr>
      <w:rFonts w:cs="Wingdings"/>
    </w:rPr>
  </w:style>
  <w:style w:type="character" w:customStyle="1" w:styleId="ListLabel45">
    <w:name w:val="ListLabel 45"/>
    <w:rsid w:val="001C44E5"/>
    <w:rPr>
      <w:rFonts w:cs="Symbol"/>
    </w:rPr>
  </w:style>
  <w:style w:type="character" w:customStyle="1" w:styleId="ListLabel46">
    <w:name w:val="ListLabel 46"/>
    <w:rsid w:val="001C44E5"/>
    <w:rPr>
      <w:rFonts w:cs="Courier New"/>
    </w:rPr>
  </w:style>
  <w:style w:type="character" w:customStyle="1" w:styleId="ListLabel47">
    <w:name w:val="ListLabel 47"/>
    <w:rsid w:val="001C44E5"/>
    <w:rPr>
      <w:rFonts w:cs="Wingdings"/>
    </w:rPr>
  </w:style>
  <w:style w:type="character" w:customStyle="1" w:styleId="ListLabel48">
    <w:name w:val="ListLabel 48"/>
    <w:rsid w:val="001C44E5"/>
    <w:rPr>
      <w:b/>
      <w:sz w:val="28"/>
    </w:rPr>
  </w:style>
  <w:style w:type="character" w:customStyle="1" w:styleId="ListLabel49">
    <w:name w:val="ListLabel 49"/>
    <w:rsid w:val="001C44E5"/>
    <w:rPr>
      <w:rFonts w:cs="Symbol"/>
    </w:rPr>
  </w:style>
  <w:style w:type="character" w:customStyle="1" w:styleId="ListLabel50">
    <w:name w:val="ListLabel 50"/>
    <w:rsid w:val="001C44E5"/>
    <w:rPr>
      <w:rFonts w:cs="Symbol"/>
    </w:rPr>
  </w:style>
  <w:style w:type="character" w:customStyle="1" w:styleId="ListLabel51">
    <w:name w:val="ListLabel 51"/>
    <w:rsid w:val="001C44E5"/>
    <w:rPr>
      <w:rFonts w:cs="Calibri"/>
      <w:b/>
    </w:rPr>
  </w:style>
  <w:style w:type="character" w:customStyle="1" w:styleId="ListLabel52">
    <w:name w:val="ListLabel 52"/>
    <w:rsid w:val="001C44E5"/>
    <w:rPr>
      <w:rFonts w:cs="Courier New"/>
    </w:rPr>
  </w:style>
  <w:style w:type="character" w:customStyle="1" w:styleId="ListLabel53">
    <w:name w:val="ListLabel 53"/>
    <w:rsid w:val="001C44E5"/>
    <w:rPr>
      <w:rFonts w:cs="Wingdings"/>
    </w:rPr>
  </w:style>
  <w:style w:type="character" w:customStyle="1" w:styleId="ListLabel54">
    <w:name w:val="ListLabel 54"/>
    <w:rsid w:val="001C44E5"/>
    <w:rPr>
      <w:rFonts w:cs="Symbol"/>
    </w:rPr>
  </w:style>
  <w:style w:type="character" w:customStyle="1" w:styleId="ListLabel55">
    <w:name w:val="ListLabel 55"/>
    <w:rsid w:val="001C44E5"/>
    <w:rPr>
      <w:rFonts w:cs="Courier New"/>
    </w:rPr>
  </w:style>
  <w:style w:type="character" w:customStyle="1" w:styleId="ListLabel56">
    <w:name w:val="ListLabel 56"/>
    <w:rsid w:val="001C44E5"/>
    <w:rPr>
      <w:rFonts w:cs="Wingdings"/>
    </w:rPr>
  </w:style>
  <w:style w:type="character" w:customStyle="1" w:styleId="ListLabel57">
    <w:name w:val="ListLabel 57"/>
    <w:rsid w:val="001C44E5"/>
    <w:rPr>
      <w:rFonts w:cs="Symbol"/>
    </w:rPr>
  </w:style>
  <w:style w:type="character" w:customStyle="1" w:styleId="ListLabel58">
    <w:name w:val="ListLabel 58"/>
    <w:rsid w:val="001C44E5"/>
    <w:rPr>
      <w:rFonts w:cs="Courier New"/>
    </w:rPr>
  </w:style>
  <w:style w:type="character" w:customStyle="1" w:styleId="ListLabel59">
    <w:name w:val="ListLabel 59"/>
    <w:rsid w:val="001C44E5"/>
    <w:rPr>
      <w:rFonts w:cs="Wingdings"/>
    </w:rPr>
  </w:style>
  <w:style w:type="character" w:customStyle="1" w:styleId="ListLabel60">
    <w:name w:val="ListLabel 60"/>
    <w:rsid w:val="001C44E5"/>
    <w:rPr>
      <w:b/>
      <w:sz w:val="28"/>
    </w:rPr>
  </w:style>
  <w:style w:type="character" w:customStyle="1" w:styleId="ListLabel61">
    <w:name w:val="ListLabel 61"/>
    <w:rsid w:val="001C44E5"/>
    <w:rPr>
      <w:rFonts w:cs="Symbol"/>
      <w:lang w:val="en-US"/>
    </w:rPr>
  </w:style>
  <w:style w:type="character" w:customStyle="1" w:styleId="ListLabel62">
    <w:name w:val="ListLabel 62"/>
    <w:rsid w:val="001C44E5"/>
    <w:rPr>
      <w:rFonts w:cs="Symbol"/>
    </w:rPr>
  </w:style>
  <w:style w:type="character" w:customStyle="1" w:styleId="2Char10">
    <w:name w:val="Σώμα κείμενου με εσοχή 2 Char1"/>
    <w:basedOn w:val="50"/>
    <w:rsid w:val="001C44E5"/>
    <w:rPr>
      <w:sz w:val="24"/>
      <w:szCs w:val="24"/>
      <w:lang w:eastAsia="zh-CN"/>
    </w:rPr>
  </w:style>
  <w:style w:type="character" w:customStyle="1" w:styleId="2Char11">
    <w:name w:val="Σώμα κείμενου 2 Char1"/>
    <w:basedOn w:val="50"/>
    <w:rsid w:val="001C44E5"/>
    <w:rPr>
      <w:sz w:val="24"/>
      <w:szCs w:val="24"/>
      <w:lang w:eastAsia="zh-CN"/>
    </w:rPr>
  </w:style>
  <w:style w:type="character" w:customStyle="1" w:styleId="3Char10">
    <w:name w:val="Σώμα κείμενου 3 Char1"/>
    <w:basedOn w:val="50"/>
    <w:rsid w:val="001C44E5"/>
    <w:rPr>
      <w:rFonts w:ascii="Arial" w:hAnsi="Arial" w:cs="Arial"/>
      <w:sz w:val="18"/>
    </w:rPr>
  </w:style>
  <w:style w:type="character" w:customStyle="1" w:styleId="61">
    <w:name w:val="Παραπομπή υποσημείωσης6"/>
    <w:basedOn w:val="50"/>
    <w:rsid w:val="001C44E5"/>
    <w:rPr>
      <w:vertAlign w:val="superscript"/>
    </w:rPr>
  </w:style>
  <w:style w:type="character" w:customStyle="1" w:styleId="ab">
    <w:name w:val="Κουκκίδες"/>
    <w:rsid w:val="001C44E5"/>
    <w:rPr>
      <w:rFonts w:ascii="OpenSymbol" w:eastAsia="OpenSymbol" w:hAnsi="OpenSymbol" w:cs="OpenSymbol"/>
    </w:rPr>
  </w:style>
  <w:style w:type="character" w:customStyle="1" w:styleId="FontStyle45">
    <w:name w:val="Font Style45"/>
    <w:basedOn w:val="11"/>
    <w:rsid w:val="001C44E5"/>
    <w:rPr>
      <w:rFonts w:ascii="Arial" w:hAnsi="Arial" w:cs="Arial"/>
      <w:i/>
      <w:sz w:val="20"/>
    </w:rPr>
  </w:style>
  <w:style w:type="character" w:customStyle="1" w:styleId="FontStyle47">
    <w:name w:val="Font Style47"/>
    <w:basedOn w:val="11"/>
    <w:rsid w:val="001C44E5"/>
    <w:rPr>
      <w:rFonts w:ascii="Arial" w:hAnsi="Arial" w:cs="Arial"/>
      <w:sz w:val="20"/>
    </w:rPr>
  </w:style>
  <w:style w:type="character" w:customStyle="1" w:styleId="FontStyle46">
    <w:name w:val="Font Style46"/>
    <w:basedOn w:val="11"/>
    <w:rsid w:val="001C44E5"/>
    <w:rPr>
      <w:rFonts w:ascii="Arial" w:hAnsi="Arial" w:cs="Arial"/>
      <w:b/>
      <w:sz w:val="20"/>
    </w:rPr>
  </w:style>
  <w:style w:type="character" w:customStyle="1" w:styleId="FontStyle44">
    <w:name w:val="Font Style44"/>
    <w:basedOn w:val="11"/>
    <w:rsid w:val="001C44E5"/>
    <w:rPr>
      <w:rFonts w:ascii="Arial" w:hAnsi="Arial" w:cs="Arial"/>
      <w:b/>
      <w:i/>
      <w:sz w:val="20"/>
    </w:rPr>
  </w:style>
  <w:style w:type="character" w:customStyle="1" w:styleId="FontStyle41">
    <w:name w:val="Font Style41"/>
    <w:rsid w:val="001C44E5"/>
    <w:rPr>
      <w:rFonts w:ascii="Arial" w:hAnsi="Arial" w:cs="Arial"/>
      <w:b/>
      <w:sz w:val="20"/>
    </w:rPr>
  </w:style>
  <w:style w:type="character" w:customStyle="1" w:styleId="FontStyle43">
    <w:name w:val="Font Style43"/>
    <w:rsid w:val="001C44E5"/>
    <w:rPr>
      <w:rFonts w:ascii="Arial" w:hAnsi="Arial" w:cs="Arial"/>
      <w:sz w:val="20"/>
    </w:rPr>
  </w:style>
  <w:style w:type="character" w:customStyle="1" w:styleId="FontStyle40">
    <w:name w:val="Font Style40"/>
    <w:rsid w:val="001C44E5"/>
    <w:rPr>
      <w:rFonts w:ascii="Arial" w:hAnsi="Arial" w:cs="Arial"/>
      <w:sz w:val="20"/>
    </w:rPr>
  </w:style>
  <w:style w:type="character" w:customStyle="1" w:styleId="WW-2">
    <w:name w:val="WW-Σύνδεσμος διαδικτύου"/>
    <w:rsid w:val="001C44E5"/>
    <w:rPr>
      <w:color w:val="000080"/>
      <w:u w:val="single"/>
    </w:rPr>
  </w:style>
  <w:style w:type="character" w:customStyle="1" w:styleId="WW8Num21z3">
    <w:name w:val="WW8Num21z3"/>
    <w:rsid w:val="001C44E5"/>
  </w:style>
  <w:style w:type="character" w:customStyle="1" w:styleId="WW8Num21z4">
    <w:name w:val="WW8Num21z4"/>
    <w:rsid w:val="001C44E5"/>
  </w:style>
  <w:style w:type="character" w:customStyle="1" w:styleId="WW8Num21z5">
    <w:name w:val="WW8Num21z5"/>
    <w:rsid w:val="001C44E5"/>
  </w:style>
  <w:style w:type="character" w:customStyle="1" w:styleId="WW8Num21z6">
    <w:name w:val="WW8Num21z6"/>
    <w:rsid w:val="001C44E5"/>
  </w:style>
  <w:style w:type="character" w:customStyle="1" w:styleId="WW8Num21z7">
    <w:name w:val="WW8Num21z7"/>
    <w:rsid w:val="001C44E5"/>
  </w:style>
  <w:style w:type="character" w:customStyle="1" w:styleId="WW8Num21z8">
    <w:name w:val="WW8Num21z8"/>
    <w:rsid w:val="001C44E5"/>
  </w:style>
  <w:style w:type="character" w:customStyle="1" w:styleId="WW8Num26z4">
    <w:name w:val="WW8Num26z4"/>
    <w:rsid w:val="001C44E5"/>
  </w:style>
  <w:style w:type="character" w:customStyle="1" w:styleId="WW8Num26z5">
    <w:name w:val="WW8Num26z5"/>
    <w:rsid w:val="001C44E5"/>
  </w:style>
  <w:style w:type="character" w:customStyle="1" w:styleId="WW8Num26z6">
    <w:name w:val="WW8Num26z6"/>
    <w:rsid w:val="001C44E5"/>
  </w:style>
  <w:style w:type="character" w:customStyle="1" w:styleId="WW8Num26z7">
    <w:name w:val="WW8Num26z7"/>
    <w:rsid w:val="001C44E5"/>
  </w:style>
  <w:style w:type="character" w:customStyle="1" w:styleId="WW8Num26z8">
    <w:name w:val="WW8Num26z8"/>
    <w:rsid w:val="001C44E5"/>
  </w:style>
  <w:style w:type="character" w:customStyle="1" w:styleId="WW8Num22z3">
    <w:name w:val="WW8Num22z3"/>
    <w:rsid w:val="001C44E5"/>
  </w:style>
  <w:style w:type="character" w:customStyle="1" w:styleId="WW8Num22z4">
    <w:name w:val="WW8Num22z4"/>
    <w:rsid w:val="001C44E5"/>
  </w:style>
  <w:style w:type="character" w:customStyle="1" w:styleId="WW8Num22z5">
    <w:name w:val="WW8Num22z5"/>
    <w:rsid w:val="001C44E5"/>
  </w:style>
  <w:style w:type="character" w:customStyle="1" w:styleId="WW8Num22z6">
    <w:name w:val="WW8Num22z6"/>
    <w:rsid w:val="001C44E5"/>
  </w:style>
  <w:style w:type="character" w:customStyle="1" w:styleId="WW8Num22z7">
    <w:name w:val="WW8Num22z7"/>
    <w:rsid w:val="001C44E5"/>
  </w:style>
  <w:style w:type="character" w:customStyle="1" w:styleId="WW8Num22z8">
    <w:name w:val="WW8Num22z8"/>
    <w:rsid w:val="001C44E5"/>
  </w:style>
  <w:style w:type="character" w:customStyle="1" w:styleId="FontStyle26">
    <w:name w:val="Font Style26"/>
    <w:basedOn w:val="11"/>
    <w:rsid w:val="001C44E5"/>
    <w:rPr>
      <w:rFonts w:ascii="Arial" w:hAnsi="Arial" w:cs="Arial"/>
      <w:b/>
      <w:sz w:val="20"/>
    </w:rPr>
  </w:style>
  <w:style w:type="character" w:customStyle="1" w:styleId="ListLabel208">
    <w:name w:val="ListLabel 208"/>
    <w:rsid w:val="001C44E5"/>
    <w:rPr>
      <w:rFonts w:ascii="Calibri" w:hAnsi="Calibri" w:cs="Times New Roman"/>
      <w:b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ListLabel209">
    <w:name w:val="ListLabel 209"/>
    <w:rsid w:val="001C44E5"/>
    <w:rPr>
      <w:rFonts w:cs="Times New Roman"/>
    </w:rPr>
  </w:style>
  <w:style w:type="character" w:customStyle="1" w:styleId="ListLabel210">
    <w:name w:val="ListLabel 210"/>
    <w:rsid w:val="001C44E5"/>
    <w:rPr>
      <w:rFonts w:cs="Times New Roman"/>
    </w:rPr>
  </w:style>
  <w:style w:type="character" w:customStyle="1" w:styleId="ListLabel211">
    <w:name w:val="ListLabel 211"/>
    <w:rsid w:val="001C44E5"/>
    <w:rPr>
      <w:rFonts w:cs="Times New Roman"/>
    </w:rPr>
  </w:style>
  <w:style w:type="character" w:customStyle="1" w:styleId="ListLabel212">
    <w:name w:val="ListLabel 212"/>
    <w:rsid w:val="001C44E5"/>
    <w:rPr>
      <w:rFonts w:cs="Times New Roman"/>
    </w:rPr>
  </w:style>
  <w:style w:type="character" w:customStyle="1" w:styleId="ListLabel213">
    <w:name w:val="ListLabel 213"/>
    <w:rsid w:val="001C44E5"/>
    <w:rPr>
      <w:rFonts w:cs="Times New Roman"/>
    </w:rPr>
  </w:style>
  <w:style w:type="character" w:customStyle="1" w:styleId="ListLabel214">
    <w:name w:val="ListLabel 214"/>
    <w:rsid w:val="001C44E5"/>
    <w:rPr>
      <w:rFonts w:cs="Times New Roman"/>
    </w:rPr>
  </w:style>
  <w:style w:type="character" w:customStyle="1" w:styleId="ListLabel215">
    <w:name w:val="ListLabel 215"/>
    <w:rsid w:val="001C44E5"/>
    <w:rPr>
      <w:rFonts w:cs="Times New Roman"/>
    </w:rPr>
  </w:style>
  <w:style w:type="character" w:customStyle="1" w:styleId="ListLabel216">
    <w:name w:val="ListLabel 216"/>
    <w:rsid w:val="001C44E5"/>
    <w:rPr>
      <w:rFonts w:cs="Times New Roman"/>
    </w:rPr>
  </w:style>
  <w:style w:type="character" w:customStyle="1" w:styleId="ListLabel198">
    <w:name w:val="ListLabel 198"/>
    <w:rsid w:val="001C44E5"/>
    <w:rPr>
      <w:rFonts w:ascii="Calibri" w:hAnsi="Calibri" w:cs="Arial"/>
      <w:b/>
    </w:rPr>
  </w:style>
  <w:style w:type="character" w:customStyle="1" w:styleId="ListLabel199">
    <w:name w:val="ListLabel 199"/>
    <w:rsid w:val="001C44E5"/>
    <w:rPr>
      <w:rFonts w:ascii="Calibri" w:eastAsia="Times New Roman" w:hAnsi="Calibri" w:cs="Calibri"/>
      <w:i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ListLabel200">
    <w:name w:val="ListLabel 200"/>
    <w:rsid w:val="001C44E5"/>
    <w:rPr>
      <w:rFonts w:cs="Times New Roman"/>
    </w:rPr>
  </w:style>
  <w:style w:type="character" w:customStyle="1" w:styleId="ListLabel201">
    <w:name w:val="ListLabel 201"/>
    <w:rsid w:val="001C44E5"/>
    <w:rPr>
      <w:rFonts w:cs="Times New Roman"/>
    </w:rPr>
  </w:style>
  <w:style w:type="character" w:customStyle="1" w:styleId="ListLabel202">
    <w:name w:val="ListLabel 202"/>
    <w:rsid w:val="001C44E5"/>
    <w:rPr>
      <w:rFonts w:cs="Times New Roman"/>
    </w:rPr>
  </w:style>
  <w:style w:type="character" w:customStyle="1" w:styleId="ListLabel203">
    <w:name w:val="ListLabel 203"/>
    <w:rsid w:val="001C44E5"/>
    <w:rPr>
      <w:rFonts w:cs="Times New Roman"/>
    </w:rPr>
  </w:style>
  <w:style w:type="character" w:customStyle="1" w:styleId="ListLabel204">
    <w:name w:val="ListLabel 204"/>
    <w:rsid w:val="001C44E5"/>
    <w:rPr>
      <w:rFonts w:cs="Times New Roman"/>
    </w:rPr>
  </w:style>
  <w:style w:type="character" w:customStyle="1" w:styleId="ListLabel205">
    <w:name w:val="ListLabel 205"/>
    <w:rsid w:val="001C44E5"/>
    <w:rPr>
      <w:rFonts w:cs="Times New Roman"/>
    </w:rPr>
  </w:style>
  <w:style w:type="character" w:customStyle="1" w:styleId="ListLabel206">
    <w:name w:val="ListLabel 206"/>
    <w:rsid w:val="001C44E5"/>
    <w:rPr>
      <w:rFonts w:cs="Times New Roman"/>
    </w:rPr>
  </w:style>
  <w:style w:type="character" w:customStyle="1" w:styleId="ListLabel207">
    <w:name w:val="ListLabel 207"/>
    <w:rsid w:val="001C44E5"/>
    <w:rPr>
      <w:rFonts w:cs="Times New Roman"/>
    </w:rPr>
  </w:style>
  <w:style w:type="character" w:customStyle="1" w:styleId="15">
    <w:name w:val="Έντονο1"/>
    <w:basedOn w:val="11"/>
    <w:rsid w:val="001C44E5"/>
    <w:rPr>
      <w:b/>
      <w:bCs/>
    </w:rPr>
  </w:style>
  <w:style w:type="paragraph" w:customStyle="1" w:styleId="ac">
    <w:name w:val="Επικεφαλίδα"/>
    <w:basedOn w:val="a"/>
    <w:next w:val="ad"/>
    <w:rsid w:val="001C44E5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1C44E5"/>
    <w:pPr>
      <w:jc w:val="both"/>
    </w:pPr>
    <w:rPr>
      <w:szCs w:val="20"/>
    </w:rPr>
  </w:style>
  <w:style w:type="paragraph" w:styleId="ae">
    <w:name w:val="List"/>
    <w:basedOn w:val="ad"/>
    <w:rsid w:val="001C44E5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1C44E5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1C44E5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1C44E5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1C44E5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1C44E5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1C44E5"/>
    <w:pPr>
      <w:jc w:val="both"/>
    </w:pPr>
    <w:rPr>
      <w:b/>
      <w:bCs/>
    </w:rPr>
  </w:style>
  <w:style w:type="paragraph" w:customStyle="1" w:styleId="xl25">
    <w:name w:val="xl25"/>
    <w:basedOn w:val="a"/>
    <w:rsid w:val="001C44E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1C44E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1C44E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1C44E5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1C44E5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1C44E5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1C44E5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1C44E5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1C44E5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1C44E5"/>
    <w:rPr>
      <w:b/>
      <w:bCs/>
    </w:rPr>
  </w:style>
  <w:style w:type="paragraph" w:customStyle="1" w:styleId="Normalgr">
    <w:name w:val="Normalgr"/>
    <w:rsid w:val="001C44E5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1C44E5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1C44E5"/>
    <w:pPr>
      <w:ind w:left="1588" w:hanging="1588"/>
    </w:pPr>
  </w:style>
  <w:style w:type="paragraph" w:customStyle="1" w:styleId="23">
    <w:name w:val="Κείμενο σχολίου2"/>
    <w:basedOn w:val="a"/>
    <w:rsid w:val="001C44E5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1C44E5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1C44E5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1C44E5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1C44E5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1C44E5"/>
  </w:style>
  <w:style w:type="paragraph" w:styleId="Web">
    <w:name w:val="Normal (Web)"/>
    <w:basedOn w:val="a"/>
    <w:uiPriority w:val="99"/>
    <w:rsid w:val="001C44E5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1C44E5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1C44E5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1C44E5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1C44E5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1C44E5"/>
    <w:rPr>
      <w:rFonts w:ascii="Calibri" w:hAnsi="Calibri" w:cs="Calibri"/>
      <w:i/>
      <w:lang w:val="en-US"/>
    </w:rPr>
  </w:style>
  <w:style w:type="paragraph" w:styleId="af7">
    <w:name w:val="Intense Quote"/>
    <w:qFormat/>
    <w:rsid w:val="001C44E5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1C44E5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1C44E5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1C44E5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1C44E5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1C44E5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1C44E5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1C44E5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1C44E5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1C44E5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rsid w:val="001C44E5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1C44E5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basedOn w:val="a"/>
    <w:qFormat/>
    <w:rsid w:val="001C44E5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1C44E5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1C44E5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1C44E5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1C44E5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1C44E5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1C44E5"/>
    <w:pPr>
      <w:numPr>
        <w:numId w:val="2"/>
      </w:numPr>
      <w:contextualSpacing/>
    </w:pPr>
  </w:style>
  <w:style w:type="paragraph" w:customStyle="1" w:styleId="Header">
    <w:name w:val="Header"/>
    <w:basedOn w:val="a"/>
    <w:rsid w:val="001C44E5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1C44E5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1C44E5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rsid w:val="001C44E5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1C44E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1C44E5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1C44E5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1C44E5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1C44E5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1C44E5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1C44E5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1C44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1C44E5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1C44E5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1C44E5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1C44E5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1C44E5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1C44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1C44E5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1C44E5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1C44E5"/>
  </w:style>
  <w:style w:type="paragraph" w:customStyle="1" w:styleId="Heading2">
    <w:name w:val="Heading 2"/>
    <w:basedOn w:val="a"/>
    <w:rsid w:val="001C44E5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1C44E5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1C44E5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1C44E5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1C44E5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1C44E5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rsid w:val="001C44E5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23"/>
    <w:basedOn w:val="a"/>
    <w:rsid w:val="001C44E5"/>
    <w:pPr>
      <w:spacing w:after="120" w:line="480" w:lineRule="auto"/>
    </w:pPr>
  </w:style>
  <w:style w:type="paragraph" w:customStyle="1" w:styleId="321">
    <w:name w:val="Σώμα κείμενου 32"/>
    <w:basedOn w:val="a"/>
    <w:rsid w:val="001C44E5"/>
    <w:pPr>
      <w:suppressAutoHyphens w:val="0"/>
      <w:jc w:val="both"/>
    </w:pPr>
    <w:rPr>
      <w:rFonts w:ascii="Arial" w:hAnsi="Arial" w:cs="Arial"/>
      <w:sz w:val="18"/>
      <w:szCs w:val="20"/>
    </w:rPr>
  </w:style>
  <w:style w:type="paragraph" w:customStyle="1" w:styleId="1f">
    <w:name w:val="Παράγραφος λίστας1"/>
    <w:basedOn w:val="a"/>
    <w:rsid w:val="001C44E5"/>
    <w:pPr>
      <w:ind w:left="720"/>
      <w:contextualSpacing/>
    </w:pPr>
    <w:rPr>
      <w:color w:val="000000"/>
      <w:sz w:val="20"/>
    </w:rPr>
  </w:style>
  <w:style w:type="paragraph" w:customStyle="1" w:styleId="Style1">
    <w:name w:val="Style1"/>
    <w:basedOn w:val="a"/>
    <w:rsid w:val="001C44E5"/>
  </w:style>
  <w:style w:type="paragraph" w:customStyle="1" w:styleId="Style17">
    <w:name w:val="Style17"/>
    <w:basedOn w:val="a"/>
    <w:rsid w:val="001C44E5"/>
    <w:pPr>
      <w:spacing w:line="253" w:lineRule="exact"/>
      <w:ind w:firstLine="259"/>
    </w:pPr>
  </w:style>
  <w:style w:type="paragraph" w:customStyle="1" w:styleId="Style15">
    <w:name w:val="Style15"/>
    <w:basedOn w:val="a"/>
    <w:rsid w:val="001C44E5"/>
    <w:pPr>
      <w:spacing w:line="253" w:lineRule="exact"/>
      <w:ind w:firstLine="370"/>
    </w:pPr>
  </w:style>
  <w:style w:type="paragraph" w:customStyle="1" w:styleId="Style26">
    <w:name w:val="Style26"/>
    <w:basedOn w:val="a"/>
    <w:rsid w:val="001C44E5"/>
  </w:style>
  <w:style w:type="paragraph" w:customStyle="1" w:styleId="Style22">
    <w:name w:val="Style22"/>
    <w:basedOn w:val="a"/>
    <w:rsid w:val="001C44E5"/>
    <w:pPr>
      <w:spacing w:line="250" w:lineRule="exact"/>
      <w:jc w:val="both"/>
    </w:pPr>
  </w:style>
  <w:style w:type="paragraph" w:customStyle="1" w:styleId="Style24">
    <w:name w:val="Style24"/>
    <w:basedOn w:val="a"/>
    <w:rsid w:val="001C44E5"/>
    <w:pPr>
      <w:spacing w:line="254" w:lineRule="exact"/>
      <w:ind w:firstLine="720"/>
    </w:pPr>
  </w:style>
  <w:style w:type="paragraph" w:customStyle="1" w:styleId="Style30">
    <w:name w:val="Style30"/>
    <w:basedOn w:val="a"/>
    <w:rsid w:val="001C44E5"/>
    <w:pPr>
      <w:spacing w:line="254" w:lineRule="exact"/>
      <w:ind w:firstLine="619"/>
    </w:pPr>
  </w:style>
  <w:style w:type="paragraph" w:customStyle="1" w:styleId="Style4">
    <w:name w:val="Style4"/>
    <w:basedOn w:val="a"/>
    <w:rsid w:val="001C44E5"/>
    <w:pPr>
      <w:widowControl w:val="0"/>
      <w:spacing w:line="253" w:lineRule="exact"/>
    </w:pPr>
    <w:rPr>
      <w:rFonts w:eastAsia="Andale Sans UI"/>
      <w:kern w:val="1"/>
    </w:rPr>
  </w:style>
  <w:style w:type="paragraph" w:customStyle="1" w:styleId="Style19">
    <w:name w:val="Style19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Style23">
    <w:name w:val="Style23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Style20">
    <w:name w:val="Style20"/>
    <w:basedOn w:val="a"/>
    <w:rsid w:val="001C44E5"/>
    <w:pPr>
      <w:widowControl w:val="0"/>
      <w:spacing w:line="254" w:lineRule="exact"/>
    </w:pPr>
    <w:rPr>
      <w:rFonts w:eastAsia="Andale Sans UI"/>
      <w:kern w:val="1"/>
    </w:rPr>
  </w:style>
  <w:style w:type="paragraph" w:customStyle="1" w:styleId="Style18">
    <w:name w:val="Style18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232">
    <w:name w:val="Σώμα κείμενου με εσοχή 23"/>
    <w:basedOn w:val="a"/>
    <w:rsid w:val="001C44E5"/>
    <w:pPr>
      <w:spacing w:after="120" w:line="480" w:lineRule="auto"/>
      <w:ind w:left="283"/>
    </w:pPr>
  </w:style>
  <w:style w:type="paragraph" w:customStyle="1" w:styleId="34">
    <w:name w:val="Κείμενο σχολίου3"/>
    <w:basedOn w:val="a"/>
    <w:rsid w:val="001C44E5"/>
    <w:pPr>
      <w:widowControl w:val="0"/>
    </w:pPr>
  </w:style>
  <w:style w:type="paragraph" w:customStyle="1" w:styleId="1f0">
    <w:name w:val="Απλό κείμενο1"/>
    <w:basedOn w:val="a"/>
    <w:rsid w:val="001C44E5"/>
    <w:rPr>
      <w:rFonts w:ascii="Courier New" w:hAnsi="Courier New" w:cs="Courier New"/>
      <w:sz w:val="20"/>
      <w:szCs w:val="20"/>
    </w:rPr>
  </w:style>
  <w:style w:type="paragraph" w:customStyle="1" w:styleId="240">
    <w:name w:val="Σώμα κείμενου 24"/>
    <w:basedOn w:val="a"/>
    <w:rsid w:val="001C44E5"/>
    <w:pPr>
      <w:overflowPunct w:val="0"/>
      <w:autoSpaceDE w:val="0"/>
      <w:textAlignment w:val="baseline"/>
    </w:pPr>
    <w:rPr>
      <w:szCs w:val="20"/>
    </w:rPr>
  </w:style>
  <w:style w:type="paragraph" w:customStyle="1" w:styleId="Web1">
    <w:name w:val="Κανονικό (Web)1"/>
    <w:basedOn w:val="a"/>
    <w:rsid w:val="001C44E5"/>
    <w:pPr>
      <w:spacing w:before="280" w:after="280"/>
    </w:pPr>
  </w:style>
  <w:style w:type="paragraph" w:styleId="27">
    <w:name w:val="Body Text 2"/>
    <w:basedOn w:val="a"/>
    <w:link w:val="2Char2"/>
    <w:uiPriority w:val="99"/>
    <w:semiHidden/>
    <w:unhideWhenUsed/>
    <w:rsid w:val="00F31E65"/>
    <w:pPr>
      <w:spacing w:after="120" w:line="480" w:lineRule="auto"/>
    </w:pPr>
  </w:style>
  <w:style w:type="character" w:customStyle="1" w:styleId="2Char2">
    <w:name w:val="Σώμα κείμενου 2 Char2"/>
    <w:basedOn w:val="a0"/>
    <w:link w:val="27"/>
    <w:uiPriority w:val="99"/>
    <w:semiHidden/>
    <w:rsid w:val="00F31E65"/>
    <w:rPr>
      <w:sz w:val="24"/>
      <w:szCs w:val="24"/>
      <w:lang w:eastAsia="zh-CN"/>
    </w:rPr>
  </w:style>
  <w:style w:type="paragraph" w:customStyle="1" w:styleId="250">
    <w:name w:val="Σώμα κείμενου με εσοχή 25"/>
    <w:basedOn w:val="a"/>
    <w:rsid w:val="001F0C59"/>
    <w:pPr>
      <w:spacing w:after="120" w:line="480" w:lineRule="auto"/>
      <w:ind w:left="283"/>
      <w:jc w:val="both"/>
    </w:pPr>
    <w:rPr>
      <w:rFonts w:eastAsia="SimSun"/>
    </w:rPr>
  </w:style>
  <w:style w:type="paragraph" w:customStyle="1" w:styleId="28">
    <w:name w:val="Παράγραφος λίστας2"/>
    <w:basedOn w:val="a"/>
    <w:rsid w:val="00600A74"/>
    <w:pPr>
      <w:ind w:left="720"/>
    </w:pPr>
    <w:rPr>
      <w:sz w:val="20"/>
      <w:szCs w:val="20"/>
      <w:lang w:val="en-US"/>
    </w:rPr>
  </w:style>
  <w:style w:type="paragraph" w:customStyle="1" w:styleId="241">
    <w:name w:val="Σώμα κείμενου με εσοχή 24"/>
    <w:basedOn w:val="a"/>
    <w:rsid w:val="00600A74"/>
    <w:pPr>
      <w:spacing w:after="120" w:line="480" w:lineRule="auto"/>
      <w:ind w:left="283"/>
      <w:jc w:val="both"/>
    </w:pPr>
    <w:rPr>
      <w:rFonts w:eastAsia="SimSu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13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1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7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7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EDEE14-E9A3-409E-A89F-B443E99DA9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527</TotalTime>
  <Pages>8</Pages>
  <Words>2352</Words>
  <Characters>12703</Characters>
  <Application>Microsoft Office Word</Application>
  <DocSecurity>0</DocSecurity>
  <Lines>105</Lines>
  <Paragraphs>30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15025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21</cp:revision>
  <cp:lastPrinted>2020-02-11T09:02:00Z</cp:lastPrinted>
  <dcterms:created xsi:type="dcterms:W3CDTF">2020-01-31T11:35:00Z</dcterms:created>
  <dcterms:modified xsi:type="dcterms:W3CDTF">2020-02-11T09:23:00Z</dcterms:modified>
</cp:coreProperties>
</file>