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543CE8" w:rsidRDefault="00543CE8">
      <w:pPr>
        <w:pageBreakBefore/>
        <w:tabs>
          <w:tab w:val="left" w:pos="6210"/>
          <w:tab w:val="left" w:pos="7015"/>
        </w:tabs>
      </w:pPr>
      <w:r>
        <w:tab/>
      </w:r>
      <w:r>
        <w:rPr>
          <w:rFonts w:ascii="Calibri" w:hAnsi="Calibri" w:cs="Calibri"/>
          <w:b/>
          <w:sz w:val="20"/>
        </w:rPr>
        <w:t>ΔΗΜΟΣ ΛΕΒΑΔΕΩΝ</w:t>
      </w:r>
    </w:p>
    <w:p w:rsidR="00543CE8" w:rsidRDefault="00543CE8">
      <w:pPr>
        <w:tabs>
          <w:tab w:val="left" w:pos="6210"/>
          <w:tab w:val="left" w:pos="7015"/>
        </w:tabs>
      </w:pPr>
      <w:r>
        <w:rPr>
          <w:rFonts w:ascii="Calibri" w:hAnsi="Calibri" w:cs="Calibri"/>
          <w:sz w:val="20"/>
        </w:rPr>
        <w:tab/>
      </w:r>
      <w:r>
        <w:rPr>
          <w:rFonts w:ascii="Calibri" w:eastAsia="Arial Unicode MS" w:hAnsi="Calibri" w:cs="Calibri"/>
          <w:b/>
          <w:bCs/>
          <w:sz w:val="20"/>
        </w:rPr>
        <w:t>Τίτλος:</w:t>
      </w:r>
      <w:r>
        <w:rPr>
          <w:rFonts w:ascii="Calibri" w:eastAsia="Arial Unicode MS" w:hAnsi="Calibri" w:cs="Calibri"/>
          <w:b/>
          <w:bCs/>
          <w:sz w:val="20"/>
        </w:rPr>
        <w:tab/>
      </w:r>
      <w:r>
        <w:rPr>
          <w:rFonts w:ascii="Calibri" w:eastAsia="Arial Unicode MS" w:hAnsi="Calibri" w:cs="Calibri"/>
          <w:bCs/>
          <w:sz w:val="20"/>
        </w:rPr>
        <w:t>Προμήθεια ζωοτροφής σκύλων</w:t>
      </w:r>
    </w:p>
    <w:p w:rsidR="00543CE8" w:rsidRPr="002B4132" w:rsidRDefault="00543CE8">
      <w:pPr>
        <w:tabs>
          <w:tab w:val="center" w:pos="1610"/>
          <w:tab w:val="center" w:pos="6900"/>
          <w:tab w:val="center" w:pos="7360"/>
        </w:tabs>
      </w:pPr>
      <w:r>
        <w:rPr>
          <w:rFonts w:ascii="Calibri" w:hAnsi="Calibri" w:cs="Calibri"/>
          <w:sz w:val="20"/>
          <w:szCs w:val="22"/>
        </w:rPr>
        <w:tab/>
        <w:t xml:space="preserve">                                                                                                                                          </w:t>
      </w:r>
      <w:r>
        <w:rPr>
          <w:rFonts w:ascii="Calibri" w:eastAsia="Arial Unicode MS" w:hAnsi="Calibri" w:cs="Calibri"/>
          <w:b/>
          <w:bCs/>
          <w:sz w:val="20"/>
          <w:szCs w:val="22"/>
        </w:rPr>
        <w:t>Αρ. Μελέτης:</w:t>
      </w:r>
      <w:r>
        <w:rPr>
          <w:rFonts w:ascii="Calibri" w:eastAsia="Arial Unicode MS" w:hAnsi="Calibri" w:cs="Calibri"/>
          <w:b/>
          <w:bCs/>
          <w:sz w:val="20"/>
          <w:szCs w:val="22"/>
        </w:rPr>
        <w:tab/>
        <w:t xml:space="preserve">  </w:t>
      </w:r>
      <w:r>
        <w:rPr>
          <w:rFonts w:ascii="Calibri" w:eastAsia="Arial Unicode MS" w:hAnsi="Calibri" w:cs="Calibri"/>
          <w:b/>
          <w:bCs/>
          <w:color w:val="FF0000"/>
          <w:sz w:val="20"/>
          <w:lang w:val="en-US"/>
        </w:rPr>
        <w:t xml:space="preserve"> </w:t>
      </w:r>
      <w:r w:rsidR="003D7DB3">
        <w:rPr>
          <w:rFonts w:ascii="Calibri" w:eastAsia="Arial Unicode MS" w:hAnsi="Calibri" w:cs="Calibri"/>
          <w:b/>
          <w:bCs/>
          <w:sz w:val="20"/>
        </w:rPr>
        <w:t xml:space="preserve">12/2020  </w:t>
      </w:r>
      <w:r w:rsidR="003D7DB3" w:rsidRPr="002B4132">
        <w:rPr>
          <w:rFonts w:ascii="Calibri" w:eastAsia="Arial Unicode MS" w:hAnsi="Calibri" w:cs="Calibri"/>
          <w:b/>
          <w:bCs/>
          <w:color w:val="FF0000"/>
          <w:sz w:val="20"/>
        </w:rPr>
        <w:t xml:space="preserve"> </w:t>
      </w:r>
    </w:p>
    <w:p w:rsidR="00543CE8" w:rsidRDefault="00543CE8">
      <w:pPr>
        <w:tabs>
          <w:tab w:val="center" w:pos="1610"/>
          <w:tab w:val="center" w:pos="6900"/>
          <w:tab w:val="center" w:pos="7360"/>
        </w:tabs>
        <w:rPr>
          <w:rFonts w:ascii="Calibri" w:hAnsi="Calibri" w:cs="Calibri"/>
          <w:sz w:val="20"/>
          <w:szCs w:val="22"/>
        </w:rPr>
      </w:pPr>
    </w:p>
    <w:p w:rsidR="00543CE8" w:rsidRDefault="00543CE8">
      <w:pPr>
        <w:tabs>
          <w:tab w:val="center" w:pos="1610"/>
          <w:tab w:val="center" w:pos="6900"/>
          <w:tab w:val="center" w:pos="7360"/>
        </w:tabs>
        <w:jc w:val="center"/>
        <w:rPr>
          <w:rFonts w:ascii="Segoe UI" w:eastAsia="Arial Unicode MS" w:hAnsi="Segoe UI" w:cs="Segoe UI"/>
          <w:b/>
          <w:bCs/>
          <w:sz w:val="21"/>
          <w:szCs w:val="21"/>
        </w:rPr>
      </w:pPr>
    </w:p>
    <w:p w:rsidR="00543CE8" w:rsidRDefault="00543CE8">
      <w:pPr>
        <w:tabs>
          <w:tab w:val="center" w:pos="1610"/>
          <w:tab w:val="center" w:pos="6900"/>
          <w:tab w:val="center" w:pos="7360"/>
        </w:tabs>
        <w:jc w:val="center"/>
        <w:rPr>
          <w:rFonts w:ascii="Segoe UI" w:eastAsia="Arial Unicode MS" w:hAnsi="Segoe UI" w:cs="Segoe UI"/>
          <w:b/>
          <w:bCs/>
          <w:sz w:val="21"/>
          <w:szCs w:val="21"/>
        </w:rPr>
      </w:pPr>
    </w:p>
    <w:p w:rsidR="00543CE8" w:rsidRDefault="00543CE8">
      <w:pPr>
        <w:tabs>
          <w:tab w:val="center" w:pos="1610"/>
          <w:tab w:val="center" w:pos="6900"/>
          <w:tab w:val="center" w:pos="7360"/>
        </w:tabs>
        <w:jc w:val="center"/>
      </w:pPr>
      <w:r>
        <w:rPr>
          <w:rFonts w:ascii="Segoe UI" w:eastAsia="Arial Unicode MS" w:hAnsi="Segoe UI" w:cs="Segoe UI"/>
          <w:b/>
          <w:bCs/>
          <w:sz w:val="21"/>
          <w:szCs w:val="21"/>
        </w:rPr>
        <w:t>ΤΙΜΟΛΟΓΙΟ ΠΡΟΣΦΟΡΑΣ</w:t>
      </w:r>
    </w:p>
    <w:p w:rsidR="00543CE8" w:rsidRDefault="00543CE8">
      <w:pPr>
        <w:tabs>
          <w:tab w:val="center" w:pos="1610"/>
          <w:tab w:val="center" w:pos="6900"/>
          <w:tab w:val="center" w:pos="7360"/>
        </w:tabs>
        <w:jc w:val="center"/>
        <w:rPr>
          <w:rFonts w:ascii="Segoe UI" w:eastAsia="Arial Unicode MS" w:hAnsi="Segoe UI" w:cs="Segoe UI"/>
          <w:b/>
          <w:bCs/>
          <w:sz w:val="21"/>
          <w:szCs w:val="21"/>
        </w:rPr>
      </w:pPr>
    </w:p>
    <w:tbl>
      <w:tblPr>
        <w:tblW w:w="0" w:type="auto"/>
        <w:tblInd w:w="65" w:type="dxa"/>
        <w:tblLayout w:type="fixed"/>
        <w:tblLook w:val="0000"/>
      </w:tblPr>
      <w:tblGrid>
        <w:gridCol w:w="562"/>
        <w:gridCol w:w="3476"/>
        <w:gridCol w:w="1493"/>
        <w:gridCol w:w="813"/>
        <w:gridCol w:w="1166"/>
        <w:gridCol w:w="928"/>
        <w:gridCol w:w="1382"/>
      </w:tblGrid>
      <w:tr w:rsidR="00543CE8">
        <w:trPr>
          <w:trHeight w:val="942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C0C0C0"/>
            </w:tcBorders>
            <w:shd w:val="clear" w:color="auto" w:fill="auto"/>
            <w:vAlign w:val="center"/>
          </w:tcPr>
          <w:p w:rsidR="00543CE8" w:rsidRDefault="00543CE8">
            <w:pPr>
              <w:spacing w:line="240" w:lineRule="auto"/>
              <w:jc w:val="center"/>
            </w:pPr>
            <w:r>
              <w:rPr>
                <w:rFonts w:ascii="Arial" w:hAnsi="Arial" w:cs="Arial"/>
                <w:b/>
                <w:bCs/>
                <w:sz w:val="20"/>
              </w:rPr>
              <w:t>Α/Α</w:t>
            </w:r>
          </w:p>
        </w:tc>
        <w:tc>
          <w:tcPr>
            <w:tcW w:w="3476" w:type="dxa"/>
            <w:tcBorders>
              <w:top w:val="single" w:sz="4" w:space="0" w:color="000000"/>
              <w:left w:val="single" w:sz="4" w:space="0" w:color="C0C0C0"/>
              <w:bottom w:val="single" w:sz="4" w:space="0" w:color="C0C0C0"/>
            </w:tcBorders>
            <w:shd w:val="clear" w:color="auto" w:fill="auto"/>
            <w:vAlign w:val="center"/>
          </w:tcPr>
          <w:p w:rsidR="00543CE8" w:rsidRDefault="00543CE8">
            <w:pPr>
              <w:spacing w:line="240" w:lineRule="auto"/>
              <w:jc w:val="center"/>
            </w:pPr>
            <w:r>
              <w:rPr>
                <w:rFonts w:ascii="Arial" w:hAnsi="Arial" w:cs="Arial"/>
                <w:b/>
                <w:bCs/>
                <w:sz w:val="20"/>
              </w:rPr>
              <w:t>Είδος</w:t>
            </w:r>
          </w:p>
        </w:tc>
        <w:tc>
          <w:tcPr>
            <w:tcW w:w="1493" w:type="dxa"/>
            <w:tcBorders>
              <w:top w:val="single" w:sz="4" w:space="0" w:color="000000"/>
              <w:left w:val="single" w:sz="4" w:space="0" w:color="C0C0C0"/>
              <w:bottom w:val="single" w:sz="4" w:space="0" w:color="C0C0C0"/>
            </w:tcBorders>
            <w:shd w:val="clear" w:color="auto" w:fill="auto"/>
            <w:vAlign w:val="center"/>
          </w:tcPr>
          <w:p w:rsidR="00543CE8" w:rsidRDefault="00543CE8">
            <w:pPr>
              <w:spacing w:line="240" w:lineRule="auto"/>
              <w:jc w:val="center"/>
            </w:pPr>
            <w:r>
              <w:rPr>
                <w:rFonts w:ascii="Arial" w:hAnsi="Arial" w:cs="Arial"/>
                <w:b/>
                <w:bCs/>
                <w:sz w:val="20"/>
              </w:rPr>
              <w:t>Κωδικοί CPVS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C0C0C0"/>
              <w:bottom w:val="single" w:sz="4" w:space="0" w:color="C0C0C0"/>
            </w:tcBorders>
            <w:shd w:val="clear" w:color="auto" w:fill="auto"/>
            <w:vAlign w:val="center"/>
          </w:tcPr>
          <w:p w:rsidR="00543CE8" w:rsidRDefault="00543CE8">
            <w:pPr>
              <w:spacing w:line="240" w:lineRule="auto"/>
              <w:jc w:val="center"/>
            </w:pPr>
            <w:r>
              <w:rPr>
                <w:rFonts w:ascii="Arial" w:hAnsi="Arial" w:cs="Arial"/>
                <w:b/>
                <w:bCs/>
                <w:sz w:val="20"/>
              </w:rPr>
              <w:t>Μον.</w:t>
            </w: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C0C0C0"/>
              <w:bottom w:val="single" w:sz="4" w:space="0" w:color="C0C0C0"/>
            </w:tcBorders>
            <w:shd w:val="clear" w:color="auto" w:fill="auto"/>
            <w:vAlign w:val="center"/>
          </w:tcPr>
          <w:p w:rsidR="00543CE8" w:rsidRDefault="00543CE8">
            <w:pPr>
              <w:spacing w:line="240" w:lineRule="auto"/>
              <w:jc w:val="center"/>
            </w:pPr>
            <w:r>
              <w:rPr>
                <w:rFonts w:ascii="Arial" w:hAnsi="Arial" w:cs="Arial"/>
                <w:b/>
                <w:bCs/>
                <w:sz w:val="20"/>
              </w:rPr>
              <w:t>Ποσότητα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C0C0C0"/>
              <w:bottom w:val="single" w:sz="4" w:space="0" w:color="C0C0C0"/>
            </w:tcBorders>
            <w:shd w:val="clear" w:color="auto" w:fill="auto"/>
            <w:vAlign w:val="center"/>
          </w:tcPr>
          <w:p w:rsidR="00543CE8" w:rsidRDefault="00543CE8">
            <w:pPr>
              <w:spacing w:line="240" w:lineRule="auto"/>
              <w:jc w:val="center"/>
            </w:pPr>
            <w:r>
              <w:rPr>
                <w:rFonts w:ascii="Arial" w:hAnsi="Arial" w:cs="Arial"/>
                <w:b/>
                <w:bCs/>
                <w:sz w:val="20"/>
              </w:rPr>
              <w:t>Τιμή, €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C0C0C0"/>
              <w:bottom w:val="single" w:sz="4" w:space="0" w:color="C0C0C0"/>
              <w:right w:val="single" w:sz="4" w:space="0" w:color="000000"/>
            </w:tcBorders>
            <w:shd w:val="clear" w:color="auto" w:fill="auto"/>
            <w:vAlign w:val="center"/>
          </w:tcPr>
          <w:p w:rsidR="00543CE8" w:rsidRDefault="00543CE8">
            <w:pPr>
              <w:spacing w:line="240" w:lineRule="auto"/>
              <w:jc w:val="center"/>
            </w:pPr>
            <w:r>
              <w:rPr>
                <w:rFonts w:ascii="Arial" w:hAnsi="Arial" w:cs="Arial"/>
                <w:b/>
                <w:bCs/>
                <w:sz w:val="20"/>
              </w:rPr>
              <w:t>Σύνολο, €</w:t>
            </w:r>
          </w:p>
        </w:tc>
      </w:tr>
      <w:tr w:rsidR="00543CE8">
        <w:trPr>
          <w:trHeight w:val="540"/>
        </w:trPr>
        <w:tc>
          <w:tcPr>
            <w:tcW w:w="562" w:type="dxa"/>
            <w:tcBorders>
              <w:left w:val="single" w:sz="4" w:space="0" w:color="000000"/>
              <w:bottom w:val="single" w:sz="4" w:space="0" w:color="C0C0C0"/>
            </w:tcBorders>
            <w:shd w:val="clear" w:color="auto" w:fill="auto"/>
            <w:vAlign w:val="center"/>
          </w:tcPr>
          <w:p w:rsidR="00543CE8" w:rsidRDefault="00543CE8">
            <w:pPr>
              <w:spacing w:line="240" w:lineRule="auto"/>
              <w:jc w:val="center"/>
            </w:pPr>
            <w:r>
              <w:rPr>
                <w:rFonts w:ascii="Arial" w:hAnsi="Arial" w:cs="Arial"/>
                <w:sz w:val="20"/>
              </w:rPr>
              <w:t>1</w:t>
            </w:r>
          </w:p>
        </w:tc>
        <w:tc>
          <w:tcPr>
            <w:tcW w:w="3476" w:type="dxa"/>
            <w:tcBorders>
              <w:left w:val="single" w:sz="4" w:space="0" w:color="C0C0C0"/>
              <w:bottom w:val="single" w:sz="4" w:space="0" w:color="C0C0C0"/>
            </w:tcBorders>
            <w:shd w:val="clear" w:color="auto" w:fill="auto"/>
            <w:vAlign w:val="center"/>
          </w:tcPr>
          <w:p w:rsidR="00543CE8" w:rsidRDefault="00543CE8">
            <w:pPr>
              <w:spacing w:line="240" w:lineRule="auto"/>
              <w:jc w:val="left"/>
            </w:pPr>
            <w:r>
              <w:rPr>
                <w:rFonts w:ascii="Arial" w:hAnsi="Arial" w:cs="Arial"/>
                <w:sz w:val="20"/>
              </w:rPr>
              <w:t>Ζωοτροφές σκύλων</w:t>
            </w:r>
          </w:p>
        </w:tc>
        <w:tc>
          <w:tcPr>
            <w:tcW w:w="1493" w:type="dxa"/>
            <w:tcBorders>
              <w:left w:val="single" w:sz="4" w:space="0" w:color="C0C0C0"/>
              <w:bottom w:val="single" w:sz="4" w:space="0" w:color="C0C0C0"/>
            </w:tcBorders>
            <w:shd w:val="clear" w:color="auto" w:fill="auto"/>
            <w:vAlign w:val="center"/>
          </w:tcPr>
          <w:p w:rsidR="00543CE8" w:rsidRDefault="00543CE8">
            <w:pPr>
              <w:spacing w:line="240" w:lineRule="auto"/>
              <w:jc w:val="center"/>
            </w:pPr>
            <w:r>
              <w:rPr>
                <w:rFonts w:ascii="Segoe UI" w:hAnsi="Segoe UI" w:cs="Segoe UI"/>
                <w:sz w:val="20"/>
              </w:rPr>
              <w:t>15700000-5</w:t>
            </w:r>
          </w:p>
        </w:tc>
        <w:tc>
          <w:tcPr>
            <w:tcW w:w="813" w:type="dxa"/>
            <w:tcBorders>
              <w:left w:val="single" w:sz="4" w:space="0" w:color="C0C0C0"/>
              <w:bottom w:val="single" w:sz="4" w:space="0" w:color="C0C0C0"/>
            </w:tcBorders>
            <w:shd w:val="clear" w:color="auto" w:fill="auto"/>
            <w:vAlign w:val="center"/>
          </w:tcPr>
          <w:p w:rsidR="00543CE8" w:rsidRDefault="00543CE8">
            <w:pPr>
              <w:spacing w:line="240" w:lineRule="auto"/>
              <w:jc w:val="center"/>
            </w:pPr>
            <w:r>
              <w:rPr>
                <w:rFonts w:ascii="Arial" w:hAnsi="Arial" w:cs="Arial"/>
                <w:sz w:val="20"/>
              </w:rPr>
              <w:t>Κιλό</w:t>
            </w:r>
          </w:p>
        </w:tc>
        <w:tc>
          <w:tcPr>
            <w:tcW w:w="1166" w:type="dxa"/>
            <w:tcBorders>
              <w:left w:val="single" w:sz="4" w:space="0" w:color="C0C0C0"/>
              <w:bottom w:val="single" w:sz="4" w:space="0" w:color="C0C0C0"/>
            </w:tcBorders>
            <w:shd w:val="clear" w:color="auto" w:fill="auto"/>
            <w:vAlign w:val="center"/>
          </w:tcPr>
          <w:p w:rsidR="00543CE8" w:rsidRDefault="00543CE8" w:rsidP="002B4132">
            <w:pPr>
              <w:spacing w:line="240" w:lineRule="auto"/>
            </w:pPr>
          </w:p>
        </w:tc>
        <w:tc>
          <w:tcPr>
            <w:tcW w:w="928" w:type="dxa"/>
            <w:tcBorders>
              <w:left w:val="single" w:sz="4" w:space="0" w:color="C0C0C0"/>
              <w:bottom w:val="single" w:sz="4" w:space="0" w:color="C0C0C0"/>
            </w:tcBorders>
            <w:shd w:val="clear" w:color="auto" w:fill="auto"/>
            <w:vAlign w:val="center"/>
          </w:tcPr>
          <w:p w:rsidR="00543CE8" w:rsidRDefault="00543CE8">
            <w:pPr>
              <w:spacing w:line="240" w:lineRule="auto"/>
              <w:jc w:val="center"/>
            </w:pPr>
            <w:r>
              <w:rPr>
                <w:rFonts w:ascii="Arial" w:hAnsi="Arial" w:cs="Arial"/>
                <w:sz w:val="20"/>
              </w:rPr>
              <w:t> </w:t>
            </w:r>
          </w:p>
        </w:tc>
        <w:tc>
          <w:tcPr>
            <w:tcW w:w="1382" w:type="dxa"/>
            <w:tcBorders>
              <w:left w:val="single" w:sz="4" w:space="0" w:color="C0C0C0"/>
              <w:bottom w:val="single" w:sz="4" w:space="0" w:color="C0C0C0"/>
              <w:right w:val="single" w:sz="4" w:space="0" w:color="000000"/>
            </w:tcBorders>
            <w:shd w:val="clear" w:color="auto" w:fill="auto"/>
            <w:vAlign w:val="center"/>
          </w:tcPr>
          <w:p w:rsidR="00543CE8" w:rsidRDefault="00543CE8">
            <w:pPr>
              <w:spacing w:line="240" w:lineRule="auto"/>
              <w:jc w:val="left"/>
            </w:pPr>
            <w:r>
              <w:rPr>
                <w:rFonts w:ascii="Arial" w:hAnsi="Arial" w:cs="Arial"/>
                <w:sz w:val="20"/>
              </w:rPr>
              <w:t> </w:t>
            </w:r>
          </w:p>
        </w:tc>
      </w:tr>
      <w:tr w:rsidR="00543CE8">
        <w:trPr>
          <w:trHeight w:val="540"/>
        </w:trPr>
        <w:tc>
          <w:tcPr>
            <w:tcW w:w="6344" w:type="dxa"/>
            <w:gridSpan w:val="4"/>
            <w:vMerge w:val="restart"/>
            <w:tcBorders>
              <w:top w:val="single" w:sz="4" w:space="0" w:color="C0C0C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43CE8" w:rsidRDefault="00543CE8">
            <w:pPr>
              <w:spacing w:line="240" w:lineRule="auto"/>
              <w:jc w:val="center"/>
            </w:pPr>
            <w:r>
              <w:rPr>
                <w:rFonts w:ascii="Arial" w:hAnsi="Arial" w:cs="Arial"/>
                <w:sz w:val="20"/>
              </w:rPr>
              <w:t> </w:t>
            </w:r>
          </w:p>
        </w:tc>
        <w:tc>
          <w:tcPr>
            <w:tcW w:w="2094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</w:tcBorders>
            <w:shd w:val="clear" w:color="auto" w:fill="auto"/>
            <w:vAlign w:val="center"/>
          </w:tcPr>
          <w:p w:rsidR="00543CE8" w:rsidRDefault="00543CE8">
            <w:pPr>
              <w:spacing w:line="240" w:lineRule="auto"/>
              <w:jc w:val="left"/>
            </w:pPr>
            <w:r>
              <w:rPr>
                <w:rFonts w:ascii="Arial" w:hAnsi="Arial" w:cs="Arial"/>
                <w:b/>
                <w:bCs/>
                <w:sz w:val="20"/>
              </w:rPr>
              <w:t>Σύνολο</w:t>
            </w:r>
          </w:p>
        </w:tc>
        <w:tc>
          <w:tcPr>
            <w:tcW w:w="1382" w:type="dxa"/>
            <w:tcBorders>
              <w:left w:val="single" w:sz="4" w:space="0" w:color="C0C0C0"/>
              <w:bottom w:val="single" w:sz="4" w:space="0" w:color="C0C0C0"/>
              <w:right w:val="single" w:sz="4" w:space="0" w:color="000000"/>
            </w:tcBorders>
            <w:shd w:val="clear" w:color="auto" w:fill="auto"/>
            <w:vAlign w:val="center"/>
          </w:tcPr>
          <w:p w:rsidR="00543CE8" w:rsidRDefault="00543CE8">
            <w:pPr>
              <w:spacing w:line="240" w:lineRule="auto"/>
              <w:jc w:val="left"/>
            </w:pPr>
            <w:r>
              <w:rPr>
                <w:rFonts w:ascii="Arial" w:hAnsi="Arial" w:cs="Arial"/>
                <w:sz w:val="20"/>
              </w:rPr>
              <w:t> </w:t>
            </w:r>
          </w:p>
        </w:tc>
      </w:tr>
      <w:tr w:rsidR="00543CE8">
        <w:trPr>
          <w:trHeight w:val="540"/>
        </w:trPr>
        <w:tc>
          <w:tcPr>
            <w:tcW w:w="6344" w:type="dxa"/>
            <w:gridSpan w:val="4"/>
            <w:vMerge/>
            <w:tcBorders>
              <w:top w:val="single" w:sz="4" w:space="0" w:color="C0C0C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43CE8" w:rsidRDefault="00543CE8">
            <w:pPr>
              <w:snapToGrid w:val="0"/>
              <w:spacing w:line="240" w:lineRule="auto"/>
              <w:jc w:val="left"/>
              <w:rPr>
                <w:rFonts w:ascii="Arial" w:hAnsi="Arial" w:cs="Arial"/>
                <w:sz w:val="20"/>
              </w:rPr>
            </w:pPr>
          </w:p>
        </w:tc>
        <w:tc>
          <w:tcPr>
            <w:tcW w:w="1166" w:type="dxa"/>
            <w:tcBorders>
              <w:left w:val="single" w:sz="4" w:space="0" w:color="C0C0C0"/>
              <w:bottom w:val="single" w:sz="4" w:space="0" w:color="C0C0C0"/>
            </w:tcBorders>
            <w:shd w:val="clear" w:color="auto" w:fill="auto"/>
            <w:vAlign w:val="center"/>
          </w:tcPr>
          <w:p w:rsidR="00543CE8" w:rsidRDefault="00543CE8">
            <w:pPr>
              <w:spacing w:line="240" w:lineRule="auto"/>
              <w:jc w:val="left"/>
            </w:pPr>
            <w:r>
              <w:rPr>
                <w:rFonts w:ascii="Arial" w:hAnsi="Arial" w:cs="Arial"/>
                <w:b/>
                <w:bCs/>
                <w:sz w:val="20"/>
              </w:rPr>
              <w:t>Φ.Π.Α.</w:t>
            </w:r>
          </w:p>
        </w:tc>
        <w:tc>
          <w:tcPr>
            <w:tcW w:w="928" w:type="dxa"/>
            <w:tcBorders>
              <w:left w:val="single" w:sz="4" w:space="0" w:color="C0C0C0"/>
              <w:bottom w:val="single" w:sz="4" w:space="0" w:color="C0C0C0"/>
            </w:tcBorders>
            <w:shd w:val="clear" w:color="auto" w:fill="auto"/>
            <w:vAlign w:val="center"/>
          </w:tcPr>
          <w:p w:rsidR="00543CE8" w:rsidRDefault="00543CE8">
            <w:pPr>
              <w:spacing w:line="240" w:lineRule="auto"/>
              <w:jc w:val="center"/>
            </w:pPr>
            <w:r>
              <w:rPr>
                <w:rFonts w:ascii="Arial" w:hAnsi="Arial" w:cs="Arial"/>
                <w:sz w:val="20"/>
              </w:rPr>
              <w:t>24%</w:t>
            </w:r>
          </w:p>
        </w:tc>
        <w:tc>
          <w:tcPr>
            <w:tcW w:w="1382" w:type="dxa"/>
            <w:tcBorders>
              <w:left w:val="single" w:sz="4" w:space="0" w:color="C0C0C0"/>
              <w:bottom w:val="single" w:sz="4" w:space="0" w:color="C0C0C0"/>
              <w:right w:val="single" w:sz="4" w:space="0" w:color="000000"/>
            </w:tcBorders>
            <w:shd w:val="clear" w:color="auto" w:fill="auto"/>
            <w:vAlign w:val="center"/>
          </w:tcPr>
          <w:p w:rsidR="00543CE8" w:rsidRDefault="00543CE8">
            <w:pPr>
              <w:spacing w:line="240" w:lineRule="auto"/>
              <w:jc w:val="left"/>
            </w:pPr>
            <w:r>
              <w:rPr>
                <w:rFonts w:ascii="Arial" w:hAnsi="Arial" w:cs="Arial"/>
                <w:sz w:val="20"/>
              </w:rPr>
              <w:t> </w:t>
            </w:r>
          </w:p>
        </w:tc>
      </w:tr>
      <w:tr w:rsidR="00543CE8">
        <w:trPr>
          <w:trHeight w:val="540"/>
        </w:trPr>
        <w:tc>
          <w:tcPr>
            <w:tcW w:w="6344" w:type="dxa"/>
            <w:gridSpan w:val="4"/>
            <w:vMerge/>
            <w:tcBorders>
              <w:top w:val="single" w:sz="4" w:space="0" w:color="C0C0C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43CE8" w:rsidRDefault="00543CE8">
            <w:pPr>
              <w:snapToGrid w:val="0"/>
              <w:spacing w:line="240" w:lineRule="auto"/>
              <w:jc w:val="left"/>
              <w:rPr>
                <w:rFonts w:ascii="Arial" w:hAnsi="Arial" w:cs="Arial"/>
                <w:sz w:val="20"/>
              </w:rPr>
            </w:pPr>
          </w:p>
        </w:tc>
        <w:tc>
          <w:tcPr>
            <w:tcW w:w="2094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000000"/>
            </w:tcBorders>
            <w:shd w:val="clear" w:color="auto" w:fill="auto"/>
            <w:vAlign w:val="center"/>
          </w:tcPr>
          <w:p w:rsidR="00543CE8" w:rsidRDefault="00543CE8">
            <w:pPr>
              <w:spacing w:line="240" w:lineRule="auto"/>
              <w:jc w:val="left"/>
            </w:pPr>
            <w:r>
              <w:rPr>
                <w:rFonts w:ascii="Arial" w:hAnsi="Arial" w:cs="Arial"/>
                <w:b/>
                <w:bCs/>
                <w:sz w:val="20"/>
              </w:rPr>
              <w:t>Σύνολο με Φ.Π.Α.</w:t>
            </w:r>
          </w:p>
        </w:tc>
        <w:tc>
          <w:tcPr>
            <w:tcW w:w="1382" w:type="dxa"/>
            <w:tcBorders>
              <w:left w:val="single" w:sz="4" w:space="0" w:color="C0C0C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3CE8" w:rsidRDefault="00543CE8">
            <w:pPr>
              <w:spacing w:line="240" w:lineRule="auto"/>
              <w:jc w:val="left"/>
            </w:pPr>
            <w:r>
              <w:rPr>
                <w:rFonts w:ascii="Arial" w:hAnsi="Arial" w:cs="Arial"/>
                <w:sz w:val="20"/>
              </w:rPr>
              <w:t> </w:t>
            </w:r>
          </w:p>
        </w:tc>
      </w:tr>
    </w:tbl>
    <w:p w:rsidR="00543CE8" w:rsidRDefault="00543CE8">
      <w:pPr>
        <w:tabs>
          <w:tab w:val="center" w:pos="1610"/>
          <w:tab w:val="center" w:pos="6900"/>
          <w:tab w:val="center" w:pos="7360"/>
        </w:tabs>
        <w:rPr>
          <w:rFonts w:ascii="Segoe UI" w:eastAsia="Arial Unicode MS" w:hAnsi="Segoe UI" w:cs="Segoe UI"/>
          <w:bCs/>
          <w:sz w:val="21"/>
          <w:szCs w:val="21"/>
        </w:rPr>
      </w:pPr>
    </w:p>
    <w:p w:rsidR="00543CE8" w:rsidRDefault="00543CE8">
      <w:pPr>
        <w:rPr>
          <w:rFonts w:ascii="Segoe UI" w:eastAsia="Arial Unicode MS" w:hAnsi="Segoe UI" w:cs="Segoe UI"/>
          <w:bCs/>
          <w:sz w:val="21"/>
          <w:szCs w:val="21"/>
        </w:rPr>
      </w:pPr>
    </w:p>
    <w:p w:rsidR="00543CE8" w:rsidRDefault="00543CE8">
      <w:pPr>
        <w:rPr>
          <w:rFonts w:ascii="Segoe UI" w:eastAsia="Arial Unicode MS" w:hAnsi="Segoe UI" w:cs="Segoe UI"/>
          <w:bCs/>
          <w:sz w:val="21"/>
          <w:szCs w:val="21"/>
        </w:rPr>
      </w:pPr>
    </w:p>
    <w:p w:rsidR="00543CE8" w:rsidRDefault="00543CE8">
      <w:pPr>
        <w:rPr>
          <w:rFonts w:ascii="Segoe UI" w:eastAsia="Arial Unicode MS" w:hAnsi="Segoe UI" w:cs="Segoe UI"/>
          <w:bCs/>
          <w:sz w:val="21"/>
          <w:szCs w:val="21"/>
        </w:rPr>
      </w:pPr>
    </w:p>
    <w:p w:rsidR="00543CE8" w:rsidRDefault="00543CE8">
      <w:pPr>
        <w:tabs>
          <w:tab w:val="center" w:pos="6785"/>
        </w:tabs>
      </w:pPr>
      <w:r>
        <w:rPr>
          <w:rFonts w:ascii="Segoe UI" w:eastAsia="Arial Unicode MS" w:hAnsi="Segoe UI" w:cs="Segoe UI"/>
          <w:bCs/>
          <w:sz w:val="21"/>
          <w:szCs w:val="21"/>
        </w:rPr>
        <w:tab/>
        <w:t>Λιβαδειά  ………………………………………………………</w:t>
      </w:r>
    </w:p>
    <w:p w:rsidR="00543CE8" w:rsidRDefault="00543CE8">
      <w:pPr>
        <w:tabs>
          <w:tab w:val="center" w:pos="6785"/>
        </w:tabs>
      </w:pPr>
      <w:r>
        <w:rPr>
          <w:rFonts w:ascii="Segoe UI" w:eastAsia="Arial Unicode MS" w:hAnsi="Segoe UI" w:cs="Segoe UI"/>
          <w:bCs/>
          <w:sz w:val="21"/>
          <w:szCs w:val="21"/>
        </w:rPr>
        <w:tab/>
      </w:r>
    </w:p>
    <w:p w:rsidR="00011ED9" w:rsidRPr="00186A8F" w:rsidRDefault="00543CE8" w:rsidP="00186A8F">
      <w:pPr>
        <w:tabs>
          <w:tab w:val="center" w:pos="6785"/>
        </w:tabs>
        <w:rPr>
          <w:rFonts w:ascii="Calibri" w:eastAsia="Arial Unicode MS" w:hAnsi="Calibri" w:cs="Calibri"/>
          <w:b/>
          <w:sz w:val="21"/>
          <w:szCs w:val="21"/>
          <w:lang w:val="en-US"/>
        </w:rPr>
      </w:pPr>
      <w:r>
        <w:rPr>
          <w:rFonts w:ascii="Segoe UI" w:eastAsia="Arial Unicode MS" w:hAnsi="Segoe UI" w:cs="Segoe UI"/>
          <w:bCs/>
          <w:sz w:val="21"/>
          <w:szCs w:val="21"/>
        </w:rPr>
        <w:tab/>
        <w:t>Ο Προσφέρων</w:t>
      </w:r>
      <w:r w:rsidR="00011ED9" w:rsidRPr="00011ED9">
        <w:rPr>
          <w:rFonts w:ascii="Calibri" w:eastAsia="Arial Unicode MS" w:hAnsi="Calibri" w:cs="Calibri"/>
          <w:b/>
          <w:sz w:val="21"/>
          <w:szCs w:val="21"/>
        </w:rPr>
        <w:t xml:space="preserve"> </w:t>
      </w:r>
    </w:p>
    <w:sectPr w:rsidR="00011ED9" w:rsidRPr="00186A8F">
      <w:footerReference w:type="even" r:id="rId7"/>
      <w:footerReference w:type="default" r:id="rId8"/>
      <w:footerReference w:type="first" r:id="rId9"/>
      <w:pgSz w:w="11906" w:h="16838"/>
      <w:pgMar w:top="794" w:right="737" w:bottom="794" w:left="1418" w:header="720" w:footer="709" w:gutter="0"/>
      <w:pgNumType w:start="1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E29C3" w:rsidRDefault="00CE29C3">
      <w:pPr>
        <w:spacing w:line="240" w:lineRule="auto"/>
      </w:pPr>
      <w:r>
        <w:separator/>
      </w:r>
    </w:p>
  </w:endnote>
  <w:endnote w:type="continuationSeparator" w:id="0">
    <w:p w:rsidR="00CE29C3" w:rsidRDefault="00CE29C3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Microsoft Sans Serif">
    <w:panose1 w:val="020B0604020202020204"/>
    <w:charset w:val="A1"/>
    <w:family w:val="swiss"/>
    <w:pitch w:val="variable"/>
    <w:sig w:usb0="E5002EFF" w:usb1="C000605B" w:usb2="00000029" w:usb3="00000000" w:csb0="000101FF" w:csb1="00000000"/>
  </w:font>
  <w:font w:name="Century">
    <w:panose1 w:val="02040604050505020304"/>
    <w:charset w:val="A1"/>
    <w:family w:val="roman"/>
    <w:pitch w:val="variable"/>
    <w:sig w:usb0="00000287" w:usb1="00000000" w:usb2="00000000" w:usb3="00000000" w:csb0="0000009F" w:csb1="00000000"/>
  </w:font>
  <w:font w:name="Lucida Sans Unicode">
    <w:panose1 w:val="020B0602030504020204"/>
    <w:charset w:val="A1"/>
    <w:family w:val="swiss"/>
    <w:pitch w:val="variable"/>
    <w:sig w:usb0="80000AFF" w:usb1="0000396B" w:usb2="00000000" w:usb3="00000000" w:csb0="000000BF" w:csb1="00000000"/>
  </w:font>
  <w:font w:name="Arial">
    <w:panose1 w:val="020B0604020202020204"/>
    <w:charset w:val="A1"/>
    <w:family w:val="swiss"/>
    <w:pitch w:val="variable"/>
    <w:sig w:usb0="20002A87" w:usb1="00000000" w:usb2="00000000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Courier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43CE8" w:rsidRDefault="00543CE8"/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43CE8" w:rsidRDefault="00543CE8">
    <w:pPr>
      <w:pStyle w:val="a9"/>
      <w:ind w:right="360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left:0;text-align:left;margin-left:553.35pt;margin-top:.05pt;width:4.8pt;height:11.9pt;z-index:251658240;mso-wrap-distance-left:0;mso-wrap-distance-right:0;mso-position-horizontal-relative:page" stroked="f">
          <v:fill color2="black"/>
          <v:textbox inset=".25pt,.25pt,.25pt,.25pt">
            <w:txbxContent>
              <w:p w:rsidR="00543CE8" w:rsidRDefault="00543CE8">
                <w:pPr>
                  <w:pStyle w:val="a9"/>
                </w:pPr>
                <w:r>
                  <w:rPr>
                    <w:rStyle w:val="a3"/>
                    <w:rFonts w:cs="Calibri"/>
                    <w:sz w:val="20"/>
                  </w:rPr>
                  <w:fldChar w:fldCharType="begin"/>
                </w:r>
                <w:r>
                  <w:rPr>
                    <w:rStyle w:val="a3"/>
                    <w:rFonts w:cs="Calibri"/>
                    <w:sz w:val="20"/>
                  </w:rPr>
                  <w:instrText xml:space="preserve"> PAGE </w:instrText>
                </w:r>
                <w:r>
                  <w:rPr>
                    <w:rStyle w:val="a3"/>
                    <w:rFonts w:cs="Calibri"/>
                    <w:sz w:val="20"/>
                  </w:rPr>
                  <w:fldChar w:fldCharType="separate"/>
                </w:r>
                <w:r w:rsidR="008631FC">
                  <w:rPr>
                    <w:rStyle w:val="a3"/>
                    <w:rFonts w:cs="Calibri"/>
                    <w:noProof/>
                    <w:sz w:val="20"/>
                  </w:rPr>
                  <w:t>1</w:t>
                </w:r>
                <w:r>
                  <w:rPr>
                    <w:rStyle w:val="a3"/>
                    <w:rFonts w:cs="Calibri"/>
                    <w:sz w:val="20"/>
                  </w:rPr>
                  <w:fldChar w:fldCharType="end"/>
                </w:r>
              </w:p>
            </w:txbxContent>
          </v:textbox>
          <w10:wrap type="square" side="largest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43CE8" w:rsidRDefault="00543CE8"/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E29C3" w:rsidRDefault="00CE29C3">
      <w:pPr>
        <w:spacing w:line="240" w:lineRule="auto"/>
      </w:pPr>
      <w:r>
        <w:separator/>
      </w:r>
    </w:p>
  </w:footnote>
  <w:footnote w:type="continuationSeparator" w:id="0">
    <w:p w:rsidR="00CE29C3" w:rsidRDefault="00CE29C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648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648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648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648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648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6480"/>
        </w:tabs>
        <w:ind w:left="648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6480"/>
        </w:tabs>
        <w:ind w:left="648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6480"/>
        </w:tabs>
        <w:ind w:left="648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6480"/>
        </w:tabs>
        <w:ind w:left="6480" w:firstLine="0"/>
      </w:pPr>
    </w:lvl>
  </w:abstractNum>
  <w:abstractNum w:abstractNumId="1">
    <w:nsid w:val="00000002"/>
    <w:multiLevelType w:val="singleLevel"/>
    <w:tmpl w:val="00000002"/>
    <w:name w:val="WW8Num2"/>
    <w:lvl w:ilvl="0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cs="Wingdings" w:hint="default"/>
      </w:rPr>
    </w:lvl>
  </w:abstractNum>
  <w:abstractNum w:abstractNumId="2">
    <w:nsid w:val="00000003"/>
    <w:multiLevelType w:val="singleLevel"/>
    <w:tmpl w:val="00000003"/>
    <w:name w:val="WW8Num3"/>
    <w:lvl w:ilvl="0">
      <w:start w:val="1"/>
      <w:numFmt w:val="bullet"/>
      <w:lvlText w:val=""/>
      <w:lvlJc w:val="left"/>
      <w:pPr>
        <w:tabs>
          <w:tab w:val="num" w:pos="820"/>
        </w:tabs>
        <w:ind w:left="820" w:hanging="360"/>
      </w:pPr>
      <w:rPr>
        <w:rFonts w:ascii="Wingdings" w:hAnsi="Wingdings" w:cs="Wingdings" w:hint="default"/>
      </w:rPr>
    </w:lvl>
  </w:abstractNum>
  <w:abstractNum w:abstractNumId="3">
    <w:nsid w:val="00000004"/>
    <w:multiLevelType w:val="singleLevel"/>
    <w:tmpl w:val="ACFCEE8A"/>
    <w:name w:val="WW8Num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eastAsia="Times New Roman" w:hAnsi="Calibri" w:cs="Microsoft Sans Serif"/>
        <w:bCs/>
        <w:sz w:val="22"/>
        <w:szCs w:val="22"/>
        <w:lang w:val="el-GR" w:bidi="ar-SA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20"/>
  <w:autoHyphenation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3074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2B4132"/>
    <w:rsid w:val="00011ED9"/>
    <w:rsid w:val="000B48C9"/>
    <w:rsid w:val="00186A8F"/>
    <w:rsid w:val="001C1221"/>
    <w:rsid w:val="001F0265"/>
    <w:rsid w:val="00255EB9"/>
    <w:rsid w:val="002B4132"/>
    <w:rsid w:val="00341BAB"/>
    <w:rsid w:val="003D7DB3"/>
    <w:rsid w:val="00412AB1"/>
    <w:rsid w:val="00543CE8"/>
    <w:rsid w:val="008631FC"/>
    <w:rsid w:val="008E24B5"/>
    <w:rsid w:val="009C3DD4"/>
    <w:rsid w:val="00A239BC"/>
    <w:rsid w:val="00A96B0E"/>
    <w:rsid w:val="00B874DA"/>
    <w:rsid w:val="00CA3F85"/>
    <w:rsid w:val="00CE29C3"/>
    <w:rsid w:val="00EB345C"/>
    <w:rsid w:val="00ED28AC"/>
    <w:rsid w:val="00ED32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line="300" w:lineRule="auto"/>
      <w:jc w:val="both"/>
    </w:pPr>
    <w:rPr>
      <w:rFonts w:ascii="Century" w:hAnsi="Century" w:cs="Lucida Sans Unicode"/>
      <w:sz w:val="22"/>
      <w:lang w:eastAsia="zh-CN"/>
    </w:rPr>
  </w:style>
  <w:style w:type="paragraph" w:styleId="1">
    <w:name w:val="heading 1"/>
    <w:basedOn w:val="a"/>
    <w:next w:val="a"/>
    <w:qFormat/>
    <w:pPr>
      <w:keepNext/>
      <w:numPr>
        <w:numId w:val="1"/>
      </w:numPr>
      <w:tabs>
        <w:tab w:val="left" w:pos="5083"/>
        <w:tab w:val="left" w:pos="5746"/>
      </w:tabs>
      <w:spacing w:before="240" w:after="60"/>
      <w:outlineLvl w:val="0"/>
    </w:pPr>
    <w:rPr>
      <w:rFonts w:ascii="Microsoft Sans Serif" w:hAnsi="Microsoft Sans Serif" w:cs="Microsoft Sans Serif"/>
      <w:b/>
      <w:bCs/>
      <w:kern w:val="1"/>
      <w:sz w:val="20"/>
    </w:rPr>
  </w:style>
  <w:style w:type="paragraph" w:styleId="2">
    <w:name w:val="heading 2"/>
    <w:basedOn w:val="a"/>
    <w:next w:val="a"/>
    <w:qFormat/>
    <w:pPr>
      <w:keepNext/>
      <w:numPr>
        <w:ilvl w:val="1"/>
        <w:numId w:val="1"/>
      </w:numPr>
      <w:spacing w:before="240" w:after="60"/>
      <w:outlineLvl w:val="1"/>
    </w:pPr>
    <w:rPr>
      <w:rFonts w:cs="Arial"/>
      <w:b/>
      <w:bCs/>
      <w:iCs/>
      <w:sz w:val="24"/>
      <w:szCs w:val="24"/>
    </w:rPr>
  </w:style>
  <w:style w:type="paragraph" w:styleId="3">
    <w:name w:val="heading 3"/>
    <w:basedOn w:val="a"/>
    <w:next w:val="a"/>
    <w:qFormat/>
    <w:pPr>
      <w:keepNext/>
      <w:numPr>
        <w:ilvl w:val="2"/>
        <w:numId w:val="1"/>
      </w:numPr>
      <w:tabs>
        <w:tab w:val="center" w:pos="1495"/>
        <w:tab w:val="center" w:pos="6900"/>
      </w:tabs>
      <w:spacing w:line="240" w:lineRule="auto"/>
      <w:outlineLvl w:val="2"/>
    </w:pPr>
    <w:rPr>
      <w:rFonts w:cs="Arial"/>
      <w:b/>
      <w:bCs/>
    </w:rPr>
  </w:style>
  <w:style w:type="paragraph" w:styleId="4">
    <w:name w:val="heading 4"/>
    <w:basedOn w:val="a"/>
    <w:next w:val="a"/>
    <w:qFormat/>
    <w:pPr>
      <w:keepNext/>
      <w:numPr>
        <w:ilvl w:val="3"/>
        <w:numId w:val="1"/>
      </w:numPr>
      <w:tabs>
        <w:tab w:val="center" w:pos="6804"/>
      </w:tabs>
      <w:spacing w:line="240" w:lineRule="auto"/>
      <w:outlineLvl w:val="3"/>
    </w:pPr>
    <w:rPr>
      <w:rFonts w:eastAsia="Arial Unicode MS"/>
      <w:b/>
    </w:rPr>
  </w:style>
  <w:style w:type="paragraph" w:styleId="5">
    <w:name w:val="heading 5"/>
    <w:basedOn w:val="a"/>
    <w:next w:val="a"/>
    <w:qFormat/>
    <w:pPr>
      <w:keepNext/>
      <w:numPr>
        <w:ilvl w:val="4"/>
        <w:numId w:val="1"/>
      </w:numPr>
      <w:spacing w:line="240" w:lineRule="auto"/>
      <w:jc w:val="center"/>
      <w:outlineLvl w:val="4"/>
    </w:pPr>
    <w:rPr>
      <w:rFonts w:eastAsia="Arial Unicode MS"/>
      <w:b/>
      <w:sz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ascii="Wingdings" w:hAnsi="Wingdings" w:cs="Wingdings" w:hint="default"/>
    </w:rPr>
  </w:style>
  <w:style w:type="character" w:customStyle="1" w:styleId="WW8Num3z0">
    <w:name w:val="WW8Num3z0"/>
    <w:rPr>
      <w:rFonts w:ascii="Wingdings" w:hAnsi="Wingdings" w:cs="Wingdings" w:hint="default"/>
    </w:rPr>
  </w:style>
  <w:style w:type="character" w:customStyle="1" w:styleId="WW8Num4z0">
    <w:name w:val="WW8Num4z0"/>
    <w:rPr>
      <w:rFonts w:ascii="Calibri" w:eastAsia="Times New Roman" w:hAnsi="Calibri" w:cs="Microsoft Sans Serif"/>
      <w:bCs/>
      <w:sz w:val="22"/>
      <w:szCs w:val="22"/>
      <w:lang w:val="el-GR" w:bidi="ar-SA"/>
    </w:rPr>
  </w:style>
  <w:style w:type="character" w:customStyle="1" w:styleId="WW8Num5z0">
    <w:name w:val="WW8Num5z0"/>
    <w:rPr>
      <w:rFonts w:ascii="Calibri" w:eastAsia="Times New Roman" w:hAnsi="Calibri" w:cs="Microsoft Sans Serif"/>
      <w:bCs/>
      <w:sz w:val="22"/>
      <w:szCs w:val="22"/>
      <w:lang w:val="el-GR" w:bidi="ar-SA"/>
    </w:rPr>
  </w:style>
  <w:style w:type="character" w:customStyle="1" w:styleId="WW8Num2z1">
    <w:name w:val="WW8Num2z1"/>
    <w:rPr>
      <w:rFonts w:ascii="Courier New" w:hAnsi="Courier New" w:cs="Courier New" w:hint="default"/>
    </w:rPr>
  </w:style>
  <w:style w:type="character" w:customStyle="1" w:styleId="WW8Num2z3">
    <w:name w:val="WW8Num2z3"/>
    <w:rPr>
      <w:rFonts w:ascii="Symbol" w:hAnsi="Symbol" w:cs="Symbol" w:hint="default"/>
    </w:rPr>
  </w:style>
  <w:style w:type="character" w:customStyle="1" w:styleId="WW8Num3z1">
    <w:name w:val="WW8Num3z1"/>
    <w:rPr>
      <w:rFonts w:ascii="Courier New" w:hAnsi="Courier New" w:cs="Courier New" w:hint="default"/>
    </w:rPr>
  </w:style>
  <w:style w:type="character" w:customStyle="1" w:styleId="WW8Num3z3">
    <w:name w:val="WW8Num3z3"/>
    <w:rPr>
      <w:rFonts w:ascii="Symbol" w:hAnsi="Symbol" w:cs="Symbol" w:hint="default"/>
    </w:rPr>
  </w:style>
  <w:style w:type="character" w:customStyle="1" w:styleId="WW8Num4z1">
    <w:name w:val="WW8Num4z1"/>
    <w:rPr>
      <w:rFonts w:ascii="Courier New" w:hAnsi="Courier New" w:cs="Courier New" w:hint="default"/>
    </w:rPr>
  </w:style>
  <w:style w:type="character" w:customStyle="1" w:styleId="WW8Num4z3">
    <w:name w:val="WW8Num4z3"/>
    <w:rPr>
      <w:rFonts w:ascii="Symbol" w:hAnsi="Symbol" w:cs="Symbol" w:hint="default"/>
    </w:rPr>
  </w:style>
  <w:style w:type="character" w:customStyle="1" w:styleId="WW8Num5z1">
    <w:name w:val="WW8Num5z1"/>
  </w:style>
  <w:style w:type="character" w:customStyle="1" w:styleId="WW8Num5z2">
    <w:name w:val="WW8Num5z2"/>
  </w:style>
  <w:style w:type="character" w:customStyle="1" w:styleId="WW8Num5z3">
    <w:name w:val="WW8Num5z3"/>
  </w:style>
  <w:style w:type="character" w:customStyle="1" w:styleId="WW8Num5z4">
    <w:name w:val="WW8Num5z4"/>
  </w:style>
  <w:style w:type="character" w:customStyle="1" w:styleId="WW8Num5z5">
    <w:name w:val="WW8Num5z5"/>
  </w:style>
  <w:style w:type="character" w:customStyle="1" w:styleId="WW8Num5z6">
    <w:name w:val="WW8Num5z6"/>
  </w:style>
  <w:style w:type="character" w:customStyle="1" w:styleId="WW8Num5z7">
    <w:name w:val="WW8Num5z7"/>
  </w:style>
  <w:style w:type="character" w:customStyle="1" w:styleId="WW8Num5z8">
    <w:name w:val="WW8Num5z8"/>
  </w:style>
  <w:style w:type="character" w:customStyle="1" w:styleId="10">
    <w:name w:val="Προεπιλεγμένη γραμματοσειρά1"/>
  </w:style>
  <w:style w:type="character" w:styleId="a3">
    <w:name w:val="page number"/>
    <w:basedOn w:val="10"/>
  </w:style>
  <w:style w:type="character" w:customStyle="1" w:styleId="apple-style-span">
    <w:name w:val="apple-style-span"/>
    <w:basedOn w:val="10"/>
  </w:style>
  <w:style w:type="paragraph" w:customStyle="1" w:styleId="a4">
    <w:name w:val="Επικεφαλίδα"/>
    <w:basedOn w:val="a"/>
    <w:next w:val="a5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a5">
    <w:name w:val="Body Text"/>
    <w:basedOn w:val="a"/>
    <w:pPr>
      <w:spacing w:line="240" w:lineRule="auto"/>
    </w:pPr>
    <w:rPr>
      <w:bCs/>
    </w:rPr>
  </w:style>
  <w:style w:type="paragraph" w:styleId="a6">
    <w:name w:val="List"/>
    <w:basedOn w:val="a5"/>
    <w:rPr>
      <w:rFonts w:cs="Mangal"/>
    </w:rPr>
  </w:style>
  <w:style w:type="paragraph" w:styleId="a7">
    <w:name w:val="caption"/>
    <w:basedOn w:val="a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a8">
    <w:name w:val="Ευρετήριο"/>
    <w:basedOn w:val="a"/>
    <w:pPr>
      <w:suppressLineNumbers/>
    </w:pPr>
    <w:rPr>
      <w:rFonts w:cs="Mangal"/>
    </w:rPr>
  </w:style>
  <w:style w:type="paragraph" w:customStyle="1" w:styleId="11">
    <w:name w:val="Στυλ1"/>
    <w:basedOn w:val="a"/>
    <w:pPr>
      <w:tabs>
        <w:tab w:val="center" w:pos="7475"/>
      </w:tabs>
    </w:pPr>
  </w:style>
  <w:style w:type="paragraph" w:styleId="a9">
    <w:name w:val="footer"/>
    <w:basedOn w:val="a"/>
    <w:pPr>
      <w:tabs>
        <w:tab w:val="center" w:pos="4153"/>
        <w:tab w:val="right" w:pos="8306"/>
      </w:tabs>
    </w:pPr>
  </w:style>
  <w:style w:type="paragraph" w:styleId="aa">
    <w:name w:val="header"/>
    <w:basedOn w:val="a"/>
    <w:pPr>
      <w:tabs>
        <w:tab w:val="center" w:pos="4153"/>
        <w:tab w:val="right" w:pos="8306"/>
      </w:tabs>
    </w:pPr>
  </w:style>
  <w:style w:type="paragraph" w:styleId="ab">
    <w:name w:val="Body Text Indent"/>
    <w:basedOn w:val="a"/>
    <w:pPr>
      <w:spacing w:after="120"/>
      <w:ind w:left="283"/>
    </w:pPr>
  </w:style>
  <w:style w:type="paragraph" w:customStyle="1" w:styleId="ListParagraph">
    <w:name w:val="List Paragraph"/>
    <w:basedOn w:val="a"/>
    <w:pPr>
      <w:suppressAutoHyphens/>
      <w:spacing w:line="240" w:lineRule="auto"/>
      <w:ind w:left="720"/>
      <w:jc w:val="left"/>
    </w:pPr>
    <w:rPr>
      <w:rFonts w:ascii="Times New Roman" w:hAnsi="Times New Roman" w:cs="Times New Roman"/>
      <w:sz w:val="24"/>
      <w:szCs w:val="24"/>
    </w:rPr>
  </w:style>
  <w:style w:type="paragraph" w:customStyle="1" w:styleId="Default">
    <w:name w:val="Default"/>
    <w:pPr>
      <w:widowControl w:val="0"/>
      <w:suppressAutoHyphens/>
      <w:autoSpaceDE w:val="0"/>
    </w:pPr>
    <w:rPr>
      <w:rFonts w:ascii="Arial" w:hAnsi="Arial" w:cs="Arial"/>
      <w:color w:val="000000"/>
      <w:sz w:val="24"/>
      <w:szCs w:val="24"/>
      <w:lang w:val="en-US" w:eastAsia="zh-CN"/>
    </w:rPr>
  </w:style>
  <w:style w:type="paragraph" w:customStyle="1" w:styleId="ac">
    <w:name w:val="Περιεχόμενα πίνακα"/>
    <w:basedOn w:val="a"/>
    <w:pPr>
      <w:suppressLineNumbers/>
    </w:pPr>
  </w:style>
  <w:style w:type="paragraph" w:customStyle="1" w:styleId="ad">
    <w:name w:val="Επικεφαλίδα πίνακα"/>
    <w:basedOn w:val="ac"/>
    <w:pPr>
      <w:jc w:val="center"/>
    </w:pPr>
    <w:rPr>
      <w:b/>
      <w:bCs/>
    </w:rPr>
  </w:style>
  <w:style w:type="paragraph" w:customStyle="1" w:styleId="ae">
    <w:name w:val="Περιεχόμενα πλαισίου"/>
    <w:basedOn w:val="a"/>
  </w:style>
  <w:style w:type="character" w:styleId="-">
    <w:name w:val="Hyperlink"/>
    <w:basedOn w:val="a0"/>
    <w:uiPriority w:val="99"/>
    <w:semiHidden/>
    <w:unhideWhenUsed/>
    <w:rsid w:val="00011ED9"/>
    <w:rPr>
      <w:color w:val="000080"/>
      <w:u w:val="single"/>
    </w:rPr>
  </w:style>
  <w:style w:type="paragraph" w:styleId="Web">
    <w:name w:val="Normal (Web)"/>
    <w:basedOn w:val="a"/>
    <w:uiPriority w:val="99"/>
    <w:unhideWhenUsed/>
    <w:rsid w:val="00011ED9"/>
    <w:pPr>
      <w:spacing w:before="100" w:beforeAutospacing="1" w:after="119" w:line="240" w:lineRule="auto"/>
      <w:jc w:val="left"/>
    </w:pPr>
    <w:rPr>
      <w:rFonts w:ascii="Times New Roman" w:hAnsi="Times New Roman" w:cs="Times New Roman"/>
      <w:sz w:val="24"/>
      <w:szCs w:val="24"/>
      <w:lang w:eastAsia="el-GR"/>
    </w:rPr>
  </w:style>
  <w:style w:type="paragraph" w:styleId="af">
    <w:name w:val="Balloon Text"/>
    <w:basedOn w:val="a"/>
    <w:link w:val="Char"/>
    <w:uiPriority w:val="99"/>
    <w:semiHidden/>
    <w:unhideWhenUsed/>
    <w:rsid w:val="00186A8F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f"/>
    <w:uiPriority w:val="99"/>
    <w:semiHidden/>
    <w:rsid w:val="00186A8F"/>
    <w:rPr>
      <w:rFonts w:ascii="Tahoma" w:hAnsi="Tahoma" w:cs="Tahoma"/>
      <w:sz w:val="16"/>
      <w:szCs w:val="16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46801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450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497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68</Words>
  <Characters>372</Characters>
  <Application>Microsoft Office Word</Application>
  <DocSecurity>0</DocSecurity>
  <Lines>3</Lines>
  <Paragraphs>1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ΕΛΛΗΝΙΚΗ ΔΗΜΟΚΡΑΤΙΑ</vt:lpstr>
    </vt:vector>
  </TitlesOfParts>
  <Company/>
  <LinksUpToDate>false</LinksUpToDate>
  <CharactersWithSpaces>439</CharactersWithSpaces>
  <SharedDoc>false</SharedDoc>
  <HLinks>
    <vt:vector size="12" baseType="variant">
      <vt:variant>
        <vt:i4>196671</vt:i4>
      </vt:variant>
      <vt:variant>
        <vt:i4>9</vt:i4>
      </vt:variant>
      <vt:variant>
        <vt:i4>0</vt:i4>
      </vt:variant>
      <vt:variant>
        <vt:i4>5</vt:i4>
      </vt:variant>
      <vt:variant>
        <vt:lpwstr>mailto:evmixou@gmail.com</vt:lpwstr>
      </vt:variant>
      <vt:variant>
        <vt:lpwstr/>
      </vt:variant>
      <vt:variant>
        <vt:i4>196671</vt:i4>
      </vt:variant>
      <vt:variant>
        <vt:i4>3</vt:i4>
      </vt:variant>
      <vt:variant>
        <vt:i4>0</vt:i4>
      </vt:variant>
      <vt:variant>
        <vt:i4>5</vt:i4>
      </vt:variant>
      <vt:variant>
        <vt:lpwstr>mailto:evmixou@gmail.com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ΕΛΛΗΝΙΚΗ ΔΗΜΟΚΡΑΤΙΑ</dc:title>
  <dc:creator>Λ. Δ.</dc:creator>
  <cp:lastModifiedBy>USER</cp:lastModifiedBy>
  <cp:revision>3</cp:revision>
  <cp:lastPrinted>2018-06-13T08:13:00Z</cp:lastPrinted>
  <dcterms:created xsi:type="dcterms:W3CDTF">2020-02-28T12:14:00Z</dcterms:created>
  <dcterms:modified xsi:type="dcterms:W3CDTF">2020-02-28T12:15:00Z</dcterms:modified>
</cp:coreProperties>
</file>