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26464" w:rsidRDefault="00C26464" w:rsidP="00C26464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  <w:sz w:val="20"/>
          <w:szCs w:val="20"/>
        </w:rPr>
        <w:t xml:space="preserve">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Λιβαδειά </w:t>
      </w:r>
      <w:r w:rsidR="002E4AC2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626F69">
        <w:rPr>
          <w:rFonts w:ascii="Arial" w:eastAsia="Arial" w:hAnsi="Arial" w:cs="Arial"/>
          <w:b/>
          <w:bCs/>
          <w:position w:val="2"/>
          <w:sz w:val="22"/>
          <w:szCs w:val="22"/>
        </w:rPr>
        <w:t>27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/</w:t>
      </w:r>
      <w:r w:rsidR="002E4AC2">
        <w:rPr>
          <w:rFonts w:ascii="Arial" w:eastAsia="Arial" w:hAnsi="Arial" w:cs="Arial"/>
          <w:b/>
          <w:bCs/>
          <w:position w:val="2"/>
          <w:sz w:val="22"/>
          <w:szCs w:val="22"/>
        </w:rPr>
        <w:t>3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/</w:t>
      </w:r>
      <w:r w:rsidRPr="00C26464">
        <w:rPr>
          <w:rFonts w:ascii="Arial" w:eastAsia="Arial" w:hAnsi="Arial" w:cs="Arial"/>
          <w:b/>
          <w:bCs/>
          <w:position w:val="2"/>
          <w:sz w:val="22"/>
          <w:szCs w:val="22"/>
        </w:rPr>
        <w:t>2020</w:t>
      </w:r>
      <w:r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1C44E5" w:rsidRDefault="00E573F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1C44E5" w:rsidRDefault="00C26464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  <w:sz w:val="20"/>
          <w:szCs w:val="20"/>
        </w:rPr>
        <w:t xml:space="preserve"> </w:t>
      </w:r>
    </w:p>
    <w:p w:rsidR="001C44E5" w:rsidRDefault="00E573F6">
      <w:pPr>
        <w:pStyle w:val="af1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1C44E5" w:rsidRDefault="00E573F6">
      <w:pPr>
        <w:pStyle w:val="af1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1C44E5" w:rsidRDefault="001C44E5">
      <w:pPr>
        <w:pStyle w:val="af1"/>
        <w:jc w:val="center"/>
        <w:rPr>
          <w:rFonts w:ascii="Arial" w:hAnsi="Arial" w:cs="Arial"/>
          <w:b/>
          <w:bCs/>
          <w:sz w:val="22"/>
          <w:szCs w:val="22"/>
        </w:rPr>
      </w:pP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Από το πρακτικό της αριθμ.20</w:t>
      </w:r>
      <w:r w:rsidR="00A6297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-</w:t>
      </w:r>
      <w:r w:rsidR="002E4AC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ης Τακτικής Συνεδρίασης</w:t>
      </w:r>
      <w:r w:rsidR="002E4AC2">
        <w:rPr>
          <w:rFonts w:ascii="Arial" w:hAnsi="Arial" w:cs="Arial"/>
          <w:sz w:val="22"/>
          <w:szCs w:val="22"/>
        </w:rPr>
        <w:t>-Δια Περιφοράς</w:t>
      </w: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="00A62973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 xml:space="preserve"> </w:t>
      </w:r>
      <w:r w:rsidR="002E4AC2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4</w:t>
      </w:r>
      <w:r w:rsidR="00C31D7F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5</w:t>
      </w:r>
    </w:p>
    <w:p w:rsidR="001C44E5" w:rsidRDefault="001C44E5">
      <w:pPr>
        <w:tabs>
          <w:tab w:val="left" w:pos="6237"/>
        </w:tabs>
        <w:snapToGrid w:val="0"/>
        <w:spacing w:line="276" w:lineRule="auto"/>
        <w:ind w:left="113"/>
        <w:jc w:val="center"/>
      </w:pPr>
    </w:p>
    <w:p w:rsidR="00C31D7F" w:rsidRPr="00C31D7F" w:rsidRDefault="00E573F6" w:rsidP="00C31D7F">
      <w:pPr>
        <w:pStyle w:val="Web"/>
        <w:spacing w:before="4" w:after="4"/>
        <w:rPr>
          <w:rStyle w:val="a5"/>
          <w:rFonts w:ascii="Arial" w:hAnsi="Arial" w:cs="Arial"/>
          <w:b w:val="0"/>
          <w:bCs w:val="0"/>
          <w:sz w:val="22"/>
          <w:szCs w:val="22"/>
        </w:rPr>
      </w:pPr>
      <w:r>
        <w:rPr>
          <w:rStyle w:val="FontStyle17"/>
          <w:rFonts w:ascii="Calibri" w:hAnsi="Calibri" w:cs="Calibri"/>
          <w:b/>
          <w:bCs/>
          <w:iCs/>
          <w:color w:val="00000A"/>
          <w:spacing w:val="-2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>ΘΕΜΑ</w:t>
      </w:r>
      <w:r w:rsidRPr="003D22B2">
        <w:rPr>
          <w:rStyle w:val="FontStyle17"/>
          <w:rFonts w:ascii="Arial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>:</w:t>
      </w:r>
      <w:r w:rsidR="00C26464" w:rsidRPr="003D22B2">
        <w:rPr>
          <w:rStyle w:val="FontStyle17"/>
          <w:rFonts w:ascii="Arial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r w:rsidR="003D22B2" w:rsidRPr="003D22B2">
        <w:rPr>
          <w:rFonts w:ascii="Arial" w:hAnsi="Arial" w:cs="Arial"/>
          <w:b/>
          <w:bCs/>
          <w:kern w:val="1"/>
          <w:sz w:val="22"/>
          <w:szCs w:val="22"/>
          <w:highlight w:val="white"/>
          <w:lang w:bidi="hi-IN"/>
        </w:rPr>
        <w:t xml:space="preserve">  </w:t>
      </w:r>
      <w:r w:rsidR="00C31D7F" w:rsidRPr="00C31D7F">
        <w:rPr>
          <w:rFonts w:ascii="Arial" w:hAnsi="Arial" w:cs="Arial"/>
          <w:b/>
          <w:sz w:val="22"/>
          <w:szCs w:val="22"/>
        </w:rPr>
        <w:t xml:space="preserve">Έγκριση διενέργειας πλειοδοτικής δημοπρασίας για την εκμίσθωση καλλιεργήσιμης γης στη θέση «ΑΓΙΑ ΤΡΙΑΔΑ» </w:t>
      </w:r>
      <w:r w:rsidR="00C31D7F">
        <w:rPr>
          <w:rFonts w:ascii="Arial" w:hAnsi="Arial" w:cs="Arial"/>
          <w:b/>
          <w:sz w:val="22"/>
          <w:szCs w:val="22"/>
        </w:rPr>
        <w:t>της</w:t>
      </w:r>
      <w:r w:rsidR="00C31D7F" w:rsidRPr="00C31D7F">
        <w:rPr>
          <w:rFonts w:ascii="Arial" w:hAnsi="Arial" w:cs="Arial"/>
          <w:b/>
          <w:sz w:val="22"/>
          <w:szCs w:val="22"/>
        </w:rPr>
        <w:t xml:space="preserve"> Κοινότητας  </w:t>
      </w:r>
      <w:proofErr w:type="spellStart"/>
      <w:r w:rsidR="00C31D7F" w:rsidRPr="00C31D7F">
        <w:rPr>
          <w:rFonts w:ascii="Arial" w:hAnsi="Arial" w:cs="Arial"/>
          <w:b/>
          <w:sz w:val="22"/>
          <w:szCs w:val="22"/>
        </w:rPr>
        <w:t>Θουρίου</w:t>
      </w:r>
      <w:proofErr w:type="spellEnd"/>
      <w:r w:rsidR="00C31D7F" w:rsidRPr="00C31D7F">
        <w:rPr>
          <w:rFonts w:ascii="Arial" w:hAnsi="Arial" w:cs="Arial"/>
          <w:b/>
          <w:sz w:val="22"/>
          <w:szCs w:val="22"/>
        </w:rPr>
        <w:t xml:space="preserve"> , Δήμου </w:t>
      </w:r>
      <w:proofErr w:type="spellStart"/>
      <w:r w:rsidR="00C31D7F" w:rsidRPr="00C31D7F">
        <w:rPr>
          <w:rFonts w:ascii="Arial" w:hAnsi="Arial" w:cs="Arial"/>
          <w:b/>
          <w:sz w:val="22"/>
          <w:szCs w:val="22"/>
        </w:rPr>
        <w:t>Λεβαδέων</w:t>
      </w:r>
      <w:proofErr w:type="spellEnd"/>
      <w:r w:rsidR="00C31D7F" w:rsidRPr="00C31D7F">
        <w:rPr>
          <w:rFonts w:ascii="Arial" w:hAnsi="Arial" w:cs="Arial"/>
          <w:b/>
          <w:sz w:val="22"/>
          <w:szCs w:val="22"/>
        </w:rPr>
        <w:t>”</w:t>
      </w:r>
    </w:p>
    <w:p w:rsidR="001C44E5" w:rsidRDefault="001C44E5" w:rsidP="00C31D7F">
      <w:pPr>
        <w:pStyle w:val="210"/>
        <w:ind w:left="851" w:hanging="851"/>
      </w:pPr>
    </w:p>
    <w:p w:rsidR="00EF417D" w:rsidRDefault="00EF417D" w:rsidP="00EF417D">
      <w:pPr>
        <w:keepNext/>
        <w:tabs>
          <w:tab w:val="left" w:pos="6237"/>
        </w:tabs>
        <w:snapToGrid w:val="0"/>
        <w:spacing w:before="57" w:after="57"/>
        <w:ind w:left="113"/>
      </w:pP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Στη Λιβαδειά σήμερα την 23η Μαρτίου 20</w:t>
      </w:r>
      <w:r w:rsidRPr="002E4AC2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20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, ημέρα  Δευτέρα και ώρα 11:00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π.μ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συνήλθε   </w:t>
      </w:r>
      <w:r w:rsidRPr="002E4AC2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>δια περιφοράς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 το Δημοτικό Συμβούλιο του Δήμου 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 βάσει των διατάξεων</w:t>
      </w:r>
      <w:r w:rsidRPr="00F27602">
        <w:rPr>
          <w:rFonts w:ascii="Arial" w:hAnsi="Arial" w:cs="Arial"/>
          <w:sz w:val="22"/>
          <w:szCs w:val="22"/>
          <w:shd w:val="clear" w:color="auto" w:fill="FFFFFF"/>
        </w:rPr>
        <w:t xml:space="preserve"> του άρθρου 10 της από 11/3/2020 Πράξης Νομοθετικού Περιεχομένου (ΦΕΚ Α΄ 55/11-3-2020)</w:t>
      </w:r>
      <w:r>
        <w:rPr>
          <w:rFonts w:ascii="Arial" w:hAnsi="Arial" w:cs="Arial"/>
          <w:sz w:val="22"/>
          <w:szCs w:val="22"/>
          <w:shd w:val="clear" w:color="auto" w:fill="FFFFFF"/>
        </w:rPr>
        <w:t>, ύστερα από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την από 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</w:rPr>
        <w:t>5838/19-3-2020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  έγγραφη πρόσκληση του Προέδρου του Δημοτικού Συμβούλου κ.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Μητά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Αλέξανδρου,   η οποία επιδόθηκε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2E4AC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F27602">
        <w:rPr>
          <w:rFonts w:ascii="Arial" w:hAnsi="Arial" w:cs="Arial"/>
          <w:bCs/>
          <w:color w:val="000000"/>
          <w:sz w:val="22"/>
          <w:szCs w:val="22"/>
        </w:rPr>
        <w:t>)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καθώς και αυτές του άρθρου 184 παρ. 1,3 του Ν. 4635/2019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:rsidR="001C44E5" w:rsidRDefault="00E573F6">
      <w:pPr>
        <w:tabs>
          <w:tab w:val="left" w:pos="6237"/>
        </w:tabs>
        <w:snapToGrid w:val="0"/>
        <w:spacing w:before="57" w:after="57"/>
        <w:ind w:left="113"/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 xml:space="preserve">Διαπιστώθηκε κατά την έναρξη  της συνεδρίασης ότι υπάρχει νόμιμη απαρτία, επειδή σε σύνολο 33 συμβούλων ήταν παρόντες  </w:t>
      </w:r>
      <w:r w:rsidR="0063375B"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>33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 xml:space="preserve"> σύμβουλοι δηλαδή:</w:t>
      </w:r>
    </w:p>
    <w:p w:rsidR="001C44E5" w:rsidRDefault="001C44E5">
      <w:pPr>
        <w:tabs>
          <w:tab w:val="left" w:pos="6237"/>
        </w:tabs>
        <w:snapToGrid w:val="0"/>
        <w:spacing w:before="57" w:after="57"/>
        <w:ind w:left="113"/>
      </w:pPr>
    </w:p>
    <w:p w:rsidR="001C44E5" w:rsidRDefault="00E573F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1C44E5" w:rsidRDefault="00E573F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1C44E5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C44E5" w:rsidRDefault="001C44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C44E5" w:rsidRDefault="00E573F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1C44E5" w:rsidRDefault="001C44E5" w:rsidP="0062531C">
            <w:pPr>
              <w:pStyle w:val="af8"/>
              <w:snapToGrid w:val="0"/>
              <w:ind w:left="-77" w:right="-196"/>
            </w:pPr>
          </w:p>
        </w:tc>
        <w:tc>
          <w:tcPr>
            <w:tcW w:w="3616" w:type="dxa"/>
            <w:shd w:val="clear" w:color="auto" w:fill="FFFFFF"/>
          </w:tcPr>
          <w:p w:rsidR="001C44E5" w:rsidRPr="00746227" w:rsidRDefault="00E573F6" w:rsidP="0062531C">
            <w:pPr>
              <w:tabs>
                <w:tab w:val="left" w:pos="718"/>
              </w:tabs>
            </w:pPr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62531C">
              <w:rPr>
                <w:rFonts w:ascii="Arial" w:eastAsia="Arial" w:hAnsi="Arial" w:cs="Arial"/>
                <w:sz w:val="22"/>
                <w:szCs w:val="22"/>
              </w:rPr>
              <w:t>ΟΥΔΕΙΣ</w:t>
            </w:r>
          </w:p>
        </w:tc>
      </w:tr>
      <w:tr w:rsidR="001C44E5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C44E5" w:rsidRDefault="001C44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C44E5" w:rsidRDefault="00E573F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1C44E5" w:rsidRDefault="001C44E5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1C44E5" w:rsidRDefault="001C44E5"/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62531C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 w:rsidP="00746227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 w:rsidP="00B31F65"/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 w:rsidP="00746227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 w:rsidP="00B31F65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 w:rsidP="00746227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 w:rsidP="00B31F65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 w:rsidP="00746227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 w:rsidP="00746227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Pr="00763543" w:rsidRDefault="0062531C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62531C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672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672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Πλιακοστάμος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Κων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νος</w:t>
            </w:r>
            <w:proofErr w:type="spellEnd"/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62531C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C44E5" w:rsidRDefault="00E573F6">
      <w:pPr>
        <w:tabs>
          <w:tab w:val="left" w:pos="6237"/>
        </w:tabs>
        <w:snapToGrid w:val="0"/>
        <w:spacing w:before="57" w:after="57"/>
        <w:ind w:left="113"/>
      </w:pPr>
      <w:r>
        <w:rPr>
          <w:rFonts w:ascii="Arial" w:eastAsia="Arial" w:hAnsi="Arial" w:cs="Arial"/>
          <w:iCs/>
          <w:color w:val="000000"/>
          <w:spacing w:val="-3"/>
          <w:kern w:val="1"/>
          <w:sz w:val="22"/>
          <w:szCs w:val="22"/>
          <w:highlight w:val="white"/>
          <w:lang w:eastAsia="el-GR"/>
        </w:rPr>
        <w:t xml:space="preserve">  </w:t>
      </w:r>
    </w:p>
    <w:p w:rsidR="001C44E5" w:rsidRDefault="001C44E5">
      <w:pPr>
        <w:rPr>
          <w:rFonts w:ascii="Arial" w:hAnsi="Arial" w:cs="Arial"/>
          <w:sz w:val="22"/>
          <w:szCs w:val="22"/>
        </w:rPr>
      </w:pPr>
    </w:p>
    <w:p w:rsidR="001C44E5" w:rsidRDefault="00E573F6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</w:t>
      </w:r>
      <w:r w:rsidR="00763543">
        <w:rPr>
          <w:rFonts w:ascii="Arial" w:eastAsia="Calibri" w:hAnsi="Arial" w:cs="Arial"/>
          <w:sz w:val="22"/>
          <w:szCs w:val="22"/>
        </w:rPr>
        <w:t xml:space="preserve">ήταν </w:t>
      </w:r>
      <w:r w:rsidR="004A3685">
        <w:rPr>
          <w:rFonts w:ascii="Arial" w:eastAsia="Calibri" w:hAnsi="Arial" w:cs="Arial"/>
          <w:sz w:val="22"/>
          <w:szCs w:val="22"/>
        </w:rPr>
        <w:t>παρών</w:t>
      </w:r>
      <w:r w:rsidR="00763543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 xml:space="preserve">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.</w:t>
      </w:r>
    </w:p>
    <w:p w:rsidR="001C44E5" w:rsidRDefault="001C44E5">
      <w:pPr>
        <w:rPr>
          <w:rFonts w:ascii="Arial" w:hAnsi="Arial" w:cs="Arial"/>
          <w:sz w:val="22"/>
          <w:szCs w:val="22"/>
        </w:rPr>
      </w:pPr>
    </w:p>
    <w:p w:rsidR="001C44E5" w:rsidRDefault="00E573F6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1C44E5" w:rsidRDefault="00E573F6">
      <w:pPr>
        <w:tabs>
          <w:tab w:val="center" w:pos="8460"/>
        </w:tabs>
        <w:suppressAutoHyphens w:val="0"/>
        <w:spacing w:before="113" w:after="113" w:line="276" w:lineRule="auto"/>
        <w:ind w:left="-170" w:right="-113"/>
        <w:jc w:val="both"/>
      </w:pP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</w:p>
    <w:p w:rsidR="00C31D7F" w:rsidRPr="00C31D7F" w:rsidRDefault="00763543" w:rsidP="00C31D7F">
      <w:pPr>
        <w:pStyle w:val="western"/>
        <w:spacing w:line="276" w:lineRule="auto"/>
        <w:ind w:left="-170"/>
        <w:rPr>
          <w:rFonts w:ascii="Times New Roman" w:hAnsi="Times New Roman" w:cs="Times New Roman"/>
          <w:sz w:val="24"/>
          <w:szCs w:val="24"/>
          <w:lang w:eastAsia="el-GR"/>
        </w:rPr>
      </w:pPr>
      <w:r w:rsidRPr="00480C1D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</w:t>
      </w:r>
      <w:r w:rsidR="00E573F6" w:rsidRPr="00480C1D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4A3685" w:rsidRPr="00480C1D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Εισηγούμενος </w:t>
      </w:r>
      <w:r w:rsidR="004A3685" w:rsidRPr="003D22B2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το  </w:t>
      </w:r>
      <w:r w:rsidR="00C31D7F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3</w:t>
      </w:r>
      <w:r w:rsidR="004A3685" w:rsidRPr="00480C1D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eastAsia="el-GR" w:bidi="hi-IN"/>
        </w:rPr>
        <w:t>Ο</w:t>
      </w:r>
      <w:r w:rsidR="004A3685" w:rsidRPr="00480C1D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θέμα της  ημερήσιας διάταξης</w:t>
      </w:r>
      <w:r w:rsidR="004A3685" w:rsidRPr="00480C1D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, βάσει της υπ </w:t>
      </w:r>
      <w:proofErr w:type="spellStart"/>
      <w:r w:rsidR="004A3685" w:rsidRPr="00480C1D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αριθμ</w:t>
      </w:r>
      <w:proofErr w:type="spellEnd"/>
      <w:r w:rsidR="004A3685" w:rsidRPr="00480C1D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. 5838/19-3-2020</w:t>
      </w:r>
      <w:r w:rsidR="004A3685" w:rsidRPr="00480C1D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πρόσκλησης</w:t>
      </w:r>
      <w:r w:rsidR="004A3685" w:rsidRPr="00480C1D">
        <w:rPr>
          <w:rFonts w:eastAsia="Arial"/>
          <w:sz w:val="22"/>
          <w:szCs w:val="22"/>
          <w:highlight w:val="white"/>
          <w:shd w:val="clear" w:color="auto" w:fill="FFFFFF"/>
          <w:lang w:eastAsia="el-GR" w:bidi="hi-IN"/>
        </w:rPr>
        <w:t xml:space="preserve">,    </w:t>
      </w:r>
      <w:r w:rsidR="004A3685" w:rsidRPr="00480C1D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ο Πρόεδρος  έθεσε υπόψη των μελών του Δημοτικού </w:t>
      </w:r>
      <w:r w:rsidR="004A3685" w:rsidRPr="00480C1D">
        <w:rPr>
          <w:sz w:val="22"/>
          <w:szCs w:val="22"/>
          <w:lang w:eastAsia="el-GR"/>
        </w:rPr>
        <w:t xml:space="preserve">  Συμβουλίου </w:t>
      </w:r>
      <w:r w:rsidR="004A3685" w:rsidRPr="00480C1D">
        <w:rPr>
          <w:rFonts w:eastAsia="Arial"/>
          <w:b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480C1D"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, </w:t>
      </w:r>
      <w:r w:rsidR="00480C1D" w:rsidRPr="00480C1D">
        <w:rPr>
          <w:rStyle w:val="aa"/>
          <w:i w:val="0"/>
          <w:iCs w:val="0"/>
          <w:sz w:val="22"/>
          <w:szCs w:val="22"/>
          <w:shd w:val="clear" w:color="auto" w:fill="FFFFFF"/>
        </w:rPr>
        <w:t xml:space="preserve">το με </w:t>
      </w:r>
      <w:proofErr w:type="spellStart"/>
      <w:r w:rsidR="00480C1D" w:rsidRPr="00480C1D">
        <w:rPr>
          <w:rStyle w:val="aa"/>
          <w:i w:val="0"/>
          <w:iCs w:val="0"/>
          <w:sz w:val="22"/>
          <w:szCs w:val="22"/>
          <w:shd w:val="clear" w:color="auto" w:fill="FFFFFF"/>
        </w:rPr>
        <w:t>αριθμ</w:t>
      </w:r>
      <w:proofErr w:type="spellEnd"/>
      <w:r w:rsidR="00480C1D" w:rsidRPr="00480C1D">
        <w:rPr>
          <w:rStyle w:val="aa"/>
          <w:i w:val="0"/>
          <w:iCs w:val="0"/>
          <w:sz w:val="22"/>
          <w:szCs w:val="22"/>
          <w:shd w:val="clear" w:color="auto" w:fill="FFFFFF"/>
        </w:rPr>
        <w:t xml:space="preserve">. </w:t>
      </w:r>
      <w:proofErr w:type="spellStart"/>
      <w:r w:rsidR="00480C1D" w:rsidRPr="00480C1D">
        <w:rPr>
          <w:rStyle w:val="aa"/>
          <w:i w:val="0"/>
          <w:iCs w:val="0"/>
          <w:sz w:val="22"/>
          <w:szCs w:val="22"/>
          <w:shd w:val="clear" w:color="auto" w:fill="FFFFFF"/>
        </w:rPr>
        <w:t>Πρωτ</w:t>
      </w:r>
      <w:proofErr w:type="spellEnd"/>
      <w:r w:rsidR="00C31D7F">
        <w:rPr>
          <w:rStyle w:val="aa"/>
          <w:i w:val="0"/>
          <w:iCs w:val="0"/>
          <w:sz w:val="22"/>
          <w:szCs w:val="22"/>
          <w:shd w:val="clear" w:color="auto" w:fill="FFFFFF"/>
        </w:rPr>
        <w:t xml:space="preserve">. </w:t>
      </w:r>
      <w:r w:rsidR="0039440D">
        <w:rPr>
          <w:rStyle w:val="aa"/>
          <w:i w:val="0"/>
          <w:iCs w:val="0"/>
          <w:sz w:val="22"/>
          <w:szCs w:val="22"/>
          <w:shd w:val="clear" w:color="auto" w:fill="FFFFFF"/>
        </w:rPr>
        <w:t>5636/17-3</w:t>
      </w:r>
      <w:r w:rsidR="00C31D7F" w:rsidRPr="003D22B2">
        <w:rPr>
          <w:rStyle w:val="aa"/>
          <w:i w:val="0"/>
          <w:iCs w:val="0"/>
          <w:sz w:val="22"/>
          <w:szCs w:val="22"/>
          <w:shd w:val="clear" w:color="auto" w:fill="FFFFFF"/>
        </w:rPr>
        <w:t>-2020</w:t>
      </w:r>
      <w:r w:rsidR="00C31D7F">
        <w:rPr>
          <w:rStyle w:val="aa"/>
          <w:i w:val="0"/>
          <w:iCs w:val="0"/>
          <w:sz w:val="22"/>
          <w:szCs w:val="22"/>
          <w:shd w:val="clear" w:color="auto" w:fill="FFFFFF"/>
        </w:rPr>
        <w:t xml:space="preserve"> </w:t>
      </w:r>
      <w:r w:rsidR="00C31D7F" w:rsidRPr="00C31D7F">
        <w:rPr>
          <w:sz w:val="22"/>
          <w:lang w:eastAsia="el-GR"/>
        </w:rPr>
        <w:t>έγγραφο του Τμήματος Εσόδων και Περιουσίας της Δ/</w:t>
      </w:r>
      <w:proofErr w:type="spellStart"/>
      <w:r w:rsidR="00C31D7F" w:rsidRPr="00C31D7F">
        <w:rPr>
          <w:sz w:val="22"/>
          <w:lang w:eastAsia="el-GR"/>
        </w:rPr>
        <w:t>νσης</w:t>
      </w:r>
      <w:proofErr w:type="spellEnd"/>
      <w:r w:rsidR="00C31D7F" w:rsidRPr="00C31D7F">
        <w:rPr>
          <w:sz w:val="22"/>
          <w:lang w:eastAsia="el-GR"/>
        </w:rPr>
        <w:t xml:space="preserve"> Οικονομικών Υπηρεσιών</w:t>
      </w:r>
      <w:r w:rsidR="00C31D7F" w:rsidRPr="00C31D7F">
        <w:rPr>
          <w:b/>
          <w:bCs/>
          <w:sz w:val="22"/>
          <w:lang w:eastAsia="el-GR"/>
        </w:rPr>
        <w:t xml:space="preserve"> </w:t>
      </w:r>
      <w:r w:rsidR="00C31D7F" w:rsidRPr="00C31D7F">
        <w:rPr>
          <w:sz w:val="22"/>
          <w:lang w:eastAsia="el-GR"/>
        </w:rPr>
        <w:t>του Δήμου στο οποίο αναφέρονται :</w:t>
      </w:r>
    </w:p>
    <w:p w:rsidR="00C31D7F" w:rsidRPr="00C31D7F" w:rsidRDefault="00C31D7F" w:rsidP="00C31D7F">
      <w:pPr>
        <w:pStyle w:val="Web"/>
        <w:spacing w:after="0"/>
      </w:pPr>
      <w:r>
        <w:rPr>
          <w:rFonts w:ascii="Arial" w:hAnsi="Arial" w:cs="Arial"/>
          <w:i/>
          <w:iCs/>
          <w:sz w:val="22"/>
          <w:szCs w:val="22"/>
        </w:rPr>
        <w:t>Σύμφωνα με τις διατάξεις του άρθρου 195 παρ. 1 &amp; 2 του Ν. 3463/2006 (ΔΚΚ) :« η καλλιεργήσιμη γη του Δήμου ή της Κοινότητας που περιλαμβάνεται στη δημοτική ή κοινοτική περιφέρεια , αφού βεβαιωθεί ως προς τη θέση και την έκταση , εκμισθώνεται ολόκληρη ή σε τμήματα με δημοπρασία , που γίνεται ύστερα από απόφαση του δημοτικού ή κοινοτικού συμβουλίου , ανάμεσα σε κατοίκους του Δήμου ή της Κοινότητας που έχει την κυριότητα γης , εφόσον στην απόφαση βεβαιώνεται ότι η έκταση δεν είναι απαραίτητη για τις ανάγκες της τοπικής κτηνοτροφίας .</w:t>
      </w:r>
    </w:p>
    <w:p w:rsidR="00C31D7F" w:rsidRDefault="00C31D7F" w:rsidP="00C31D7F">
      <w:pPr>
        <w:pStyle w:val="Web"/>
        <w:spacing w:after="0"/>
      </w:pPr>
      <w:r>
        <w:rPr>
          <w:rFonts w:ascii="Arial" w:hAnsi="Arial" w:cs="Arial"/>
          <w:i/>
          <w:iCs/>
          <w:sz w:val="22"/>
          <w:szCs w:val="22"/>
        </w:rPr>
        <w:t xml:space="preserve">Με απόφαση της Οικονομικής Επιτροπής ορίζονται , το κατώτερο όριο του μισθώματος </w:t>
      </w:r>
    </w:p>
    <w:p w:rsidR="00C31D7F" w:rsidRDefault="00C31D7F" w:rsidP="00C31D7F">
      <w:pPr>
        <w:pStyle w:val="Web"/>
        <w:spacing w:after="0"/>
      </w:pPr>
      <w:r>
        <w:rPr>
          <w:rFonts w:ascii="Arial" w:hAnsi="Arial" w:cs="Arial"/>
          <w:i/>
          <w:iCs/>
          <w:sz w:val="22"/>
          <w:szCs w:val="22"/>
        </w:rPr>
        <w:t xml:space="preserve">και οι λοιποί όροι της δημοπρασίας . Αν η δημοπρασία δεν φέρει αποτέλεσμα , επαναλαμβάνεται ανάμεσα σε όλους τους δημότες , ανεξάρτητα από την έκταση της καλλιεργήσιμης ιδιοκτησίας τους. Αν και στην περίπτωση αυτή δεν υπάρξει ενδιαφέρον από αυτούς , τότε μπορεί να συμμετέχει σε αυτή οποιοσδήποτε άλλος» </w:t>
      </w:r>
      <w:hyperlink r:id="rId8" w:history="1">
        <w:r>
          <w:rPr>
            <w:rStyle w:val="-"/>
            <w:b/>
            <w:bCs/>
            <w:i/>
            <w:iCs/>
            <w:sz w:val="22"/>
            <w:szCs w:val="22"/>
          </w:rPr>
          <w:t>(</w:t>
        </w:r>
        <w:proofErr w:type="spellStart"/>
        <w:r>
          <w:rPr>
            <w:rStyle w:val="-"/>
            <w:b/>
            <w:bCs/>
            <w:i/>
            <w:iCs/>
            <w:sz w:val="22"/>
            <w:szCs w:val="22"/>
          </w:rPr>
          <w:t>παρ.2</w:t>
        </w:r>
        <w:proofErr w:type="spellEnd"/>
        <w:r>
          <w:rPr>
            <w:rStyle w:val="-"/>
            <w:b/>
            <w:bCs/>
            <w:i/>
            <w:iCs/>
            <w:sz w:val="22"/>
            <w:szCs w:val="22"/>
          </w:rPr>
          <w:t xml:space="preserve"> άρθ. 195 Ν.3463/06)</w:t>
        </w:r>
      </w:hyperlink>
      <w:r>
        <w:rPr>
          <w:rFonts w:ascii="Arial" w:hAnsi="Arial" w:cs="Arial"/>
          <w:i/>
          <w:iCs/>
          <w:sz w:val="22"/>
          <w:szCs w:val="22"/>
        </w:rPr>
        <w:t>.</w:t>
      </w:r>
    </w:p>
    <w:p w:rsidR="00C31D7F" w:rsidRDefault="00C31D7F" w:rsidP="00C31D7F">
      <w:pPr>
        <w:pStyle w:val="Web"/>
        <w:spacing w:after="0"/>
      </w:pPr>
      <w:r>
        <w:rPr>
          <w:rFonts w:ascii="Arial" w:hAnsi="Arial" w:cs="Arial"/>
          <w:i/>
          <w:iCs/>
          <w:sz w:val="22"/>
          <w:szCs w:val="22"/>
        </w:rPr>
        <w:t xml:space="preserve">Η δημοτική έκταση που αποτελεί καλλιεργήσιμη γη 5,125 στρεμμάτων στη θέση «ΑΓΙΑ ΤΡΙΑΔΑ»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αριθμ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τεμ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. 208 της Κοινότητας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Θουρίου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, Δήμου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Λεβαδέων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, δε χρησιμοποιείται από το Δήμο ούτε συμβάλλει με κάποιο τρόπο στην εκπλήρωση των αναγκών της τοπικής κτηνοτροφίας .</w:t>
      </w:r>
    </w:p>
    <w:p w:rsidR="00C31D7F" w:rsidRDefault="00C31D7F" w:rsidP="00C31D7F">
      <w:pPr>
        <w:pStyle w:val="Web"/>
        <w:spacing w:after="0"/>
      </w:pPr>
      <w:r>
        <w:rPr>
          <w:rFonts w:ascii="Arial" w:hAnsi="Arial" w:cs="Arial"/>
          <w:i/>
          <w:iCs/>
          <w:sz w:val="22"/>
          <w:szCs w:val="22"/>
        </w:rPr>
        <w:t xml:space="preserve">Σύμφωνα με την παρ. 3β του άρθρου 83 του Ν.4555/2018 «Ο Πρόεδρος της κοινότητας έως και τριακόσιους (300) κατοίκων διατυπώνει επίσης γνώμη στο δημοτικό συμβούλιο για την αξιοποίηση των ακινήτων του Δήμου , που βρίσκονται στην κοινότητα , την κάθε μορφής εκμίσθωση ή παραχώρηση εκτάσεων εντός των ορίων αυτής , καθώς και την εκποίηση , εκμίσθωση , δωρεάν παραχώρηση χρήσης , ανταλλαγή και δωρεά περιουσιακών εν γένει στοιχείων του δήμου που βρίσκονται στα όρια της κοινότητας». </w:t>
      </w:r>
    </w:p>
    <w:p w:rsidR="00C31D7F" w:rsidRDefault="00C31D7F" w:rsidP="00C31D7F">
      <w:pPr>
        <w:pStyle w:val="Web"/>
        <w:spacing w:after="0"/>
      </w:pPr>
      <w:r>
        <w:rPr>
          <w:rFonts w:ascii="Arial" w:hAnsi="Arial" w:cs="Arial"/>
          <w:i/>
          <w:iCs/>
          <w:sz w:val="22"/>
          <w:szCs w:val="22"/>
        </w:rPr>
        <w:t xml:space="preserve">Με το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υπ΄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αριθμ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πρωτ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. 3128/13-02-2020 έγγραφο της Κοινότητας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Θουρίου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, υποβλήθηκε πρόταση υπέρ της εκμίσθωσης καλλιεργήσιμης γης, συνολικής έκτασης 5,125 στρεμμάτων, της Κοινότητας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Θουρίου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του Δήμου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Λεβαδέων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. Το εν λόγω αγρόκτημα θα εκμισθωθεί για πρώτη φορά . </w:t>
      </w:r>
    </w:p>
    <w:p w:rsidR="00C31D7F" w:rsidRPr="00C31D7F" w:rsidRDefault="00C31D7F" w:rsidP="00C31D7F">
      <w:pPr>
        <w:pStyle w:val="Web"/>
        <w:spacing w:after="0"/>
      </w:pPr>
      <w:r>
        <w:rPr>
          <w:rFonts w:ascii="Arial" w:hAnsi="Arial" w:cs="Arial"/>
          <w:i/>
          <w:iCs/>
          <w:sz w:val="22"/>
          <w:szCs w:val="22"/>
        </w:rPr>
        <w:lastRenderedPageBreak/>
        <w:t xml:space="preserve">Προτείνεται η εκμίσθωση της παραπάνω έκτασης , με τη διενέργεια πλειοδοτικής δημοπρασίας , κατά τις διαδικασίες που ορίζει το ΠΔ 270/81 και το άρθρο 195 παρ. 1 &amp; 2 του ΔΚΚ . </w:t>
      </w:r>
    </w:p>
    <w:p w:rsidR="00C31D7F" w:rsidRDefault="00C31D7F" w:rsidP="00C31D7F">
      <w:pPr>
        <w:pStyle w:val="Web"/>
        <w:spacing w:after="0"/>
      </w:pPr>
      <w:r>
        <w:rPr>
          <w:rFonts w:ascii="Arial" w:hAnsi="Arial" w:cs="Arial"/>
          <w:i/>
          <w:iCs/>
          <w:sz w:val="22"/>
          <w:szCs w:val="22"/>
        </w:rPr>
        <w:t xml:space="preserve">Το κατώτατο όριο του μισθώματος της δημοτικής έκτασης της Κοινότητας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Θουρίου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και οι λοιποί όροι της δημοπρασίας, καθορίζονται με απόφαση της Οικονομικής Επιτροπής .</w:t>
      </w:r>
    </w:p>
    <w:p w:rsidR="00C31D7F" w:rsidRPr="00C31D7F" w:rsidRDefault="00C31D7F" w:rsidP="00C31D7F">
      <w:pPr>
        <w:pStyle w:val="Web"/>
        <w:spacing w:after="0"/>
      </w:pPr>
      <w:r>
        <w:rPr>
          <w:rFonts w:ascii="Arial" w:hAnsi="Arial" w:cs="Arial"/>
          <w:i/>
          <w:iCs/>
          <w:sz w:val="22"/>
          <w:szCs w:val="22"/>
        </w:rPr>
        <w:t xml:space="preserve">Σύμφωνα με το άρθρο 1 του Π.Δ. 270/81 οι δημοπρασίες για την εκμίσθωση ή εκποίηση πραγμάτων των Δήμων διεξάγονται από Επιτροπή αποτελούμενη από το Δήμαρχο ως Πρόεδρο της Επιτροπής και δύο (2) δημοτικούς συμβούλους, με βάση την υπ. </w:t>
      </w:r>
      <w:r>
        <w:rPr>
          <w:rFonts w:ascii="Arial" w:hAnsi="Arial" w:cs="Arial"/>
          <w:i/>
          <w:iCs/>
          <w:sz w:val="22"/>
          <w:szCs w:val="22"/>
          <w:shd w:val="clear" w:color="auto" w:fill="FFFFFF"/>
        </w:rPr>
        <w:t>αριθ. 424/2019</w:t>
      </w:r>
      <w:r>
        <w:rPr>
          <w:rFonts w:ascii="Arial" w:hAnsi="Arial" w:cs="Arial"/>
          <w:i/>
          <w:iCs/>
          <w:sz w:val="22"/>
          <w:szCs w:val="22"/>
        </w:rPr>
        <w:t xml:space="preserve"> (ΑΔΑ:ΨΣΥΞΩΛΗ-Ο6Ρ) απόφαση Δημοτικού Συμβουλίου.</w:t>
      </w:r>
    </w:p>
    <w:p w:rsidR="00C31D7F" w:rsidRDefault="00C31D7F" w:rsidP="00C31D7F">
      <w:pPr>
        <w:pStyle w:val="Web"/>
        <w:spacing w:after="0"/>
      </w:pPr>
      <w:r>
        <w:rPr>
          <w:rFonts w:ascii="Arial" w:hAnsi="Arial" w:cs="Arial"/>
          <w:i/>
          <w:iCs/>
          <w:sz w:val="22"/>
          <w:szCs w:val="22"/>
        </w:rPr>
        <w:t>Κατόπιν των ανωτέρω και λαμβάνοντας υπόψη:</w:t>
      </w:r>
    </w:p>
    <w:p w:rsidR="00C31D7F" w:rsidRDefault="00C31D7F" w:rsidP="00C31D7F">
      <w:pPr>
        <w:pStyle w:val="Web"/>
        <w:numPr>
          <w:ilvl w:val="0"/>
          <w:numId w:val="10"/>
        </w:numPr>
        <w:suppressAutoHyphens w:val="0"/>
        <w:spacing w:before="100" w:beforeAutospacing="1" w:after="0"/>
      </w:pPr>
      <w:r>
        <w:rPr>
          <w:rFonts w:ascii="Arial" w:hAnsi="Arial" w:cs="Arial"/>
          <w:i/>
          <w:iCs/>
          <w:sz w:val="22"/>
          <w:szCs w:val="22"/>
        </w:rPr>
        <w:t>το άρθρο 195 παρ 1 &amp; 2 του Ν. 3463/2006 (ΔΚΚ)</w:t>
      </w:r>
    </w:p>
    <w:p w:rsidR="00C31D7F" w:rsidRPr="00C31D7F" w:rsidRDefault="00C31D7F" w:rsidP="00C31D7F">
      <w:pPr>
        <w:pStyle w:val="Web"/>
        <w:numPr>
          <w:ilvl w:val="0"/>
          <w:numId w:val="10"/>
        </w:numPr>
        <w:suppressAutoHyphens w:val="0"/>
        <w:spacing w:before="100" w:beforeAutospacing="1" w:after="0" w:line="288" w:lineRule="auto"/>
      </w:pPr>
      <w:r w:rsidRPr="00C31D7F">
        <w:rPr>
          <w:rFonts w:ascii="Arial" w:hAnsi="Arial" w:cs="Arial"/>
          <w:i/>
          <w:iCs/>
          <w:color w:val="000000"/>
          <w:sz w:val="22"/>
          <w:szCs w:val="22"/>
        </w:rPr>
        <w:t xml:space="preserve">τις διατάξεις της παρ. 1 άρθρο 72 Ν. 3852/2010 , όπως αντικαταστάθηκε με την παρ. 1 του άρθρου 3 του Ν.4623/2019 (ΦΕΚ 134/Α/9-8-2019) και ειδικότερα την παρ. 1θ , σύμφωνα με την οποία : «η οικονομικό επιτροπή αποφασίζει την κατάρτιση των όρων , τη σύνταξη των διακηρύξεων , τη διεξαγωγή και κατακύρωση κάθε μορφής δημοπρασιών και διαγωνισμών , για </w:t>
      </w:r>
      <w:proofErr w:type="spellStart"/>
      <w:r w:rsidRPr="00C31D7F">
        <w:rPr>
          <w:rFonts w:ascii="Arial" w:hAnsi="Arial" w:cs="Arial"/>
          <w:i/>
          <w:iCs/>
          <w:color w:val="000000"/>
          <w:sz w:val="22"/>
          <w:szCs w:val="22"/>
        </w:rPr>
        <w:t>έργα,μελέτες</w:t>
      </w:r>
      <w:proofErr w:type="spellEnd"/>
      <w:r w:rsidRPr="00C31D7F">
        <w:rPr>
          <w:rFonts w:ascii="Arial" w:hAnsi="Arial" w:cs="Arial"/>
          <w:i/>
          <w:iCs/>
          <w:color w:val="000000"/>
          <w:sz w:val="22"/>
          <w:szCs w:val="22"/>
        </w:rPr>
        <w:t xml:space="preserve">, προμήθειες και υπηρεσίες , καθώς και τη συγκρότηση των ειδικών επιτροπών διεξαγωγής και αξιολόγησης από μέλη της ή ειδικούς επιστήμονες , υπαλλήλους του δήμου ή δημόσιους υπαλλήλους» </w:t>
      </w:r>
    </w:p>
    <w:p w:rsidR="00C31D7F" w:rsidRDefault="00C31D7F" w:rsidP="00C31D7F">
      <w:pPr>
        <w:pStyle w:val="Web"/>
        <w:numPr>
          <w:ilvl w:val="0"/>
          <w:numId w:val="10"/>
        </w:numPr>
        <w:suppressAutoHyphens w:val="0"/>
        <w:spacing w:before="100" w:beforeAutospacing="1" w:after="0" w:line="288" w:lineRule="auto"/>
      </w:pPr>
      <w:r w:rsidRPr="00C31D7F">
        <w:rPr>
          <w:rFonts w:ascii="Arial" w:hAnsi="Arial" w:cs="Arial"/>
          <w:i/>
          <w:iCs/>
          <w:sz w:val="22"/>
          <w:szCs w:val="22"/>
        </w:rPr>
        <w:t>τις διατάξεις του Π.Δ/</w:t>
      </w:r>
      <w:proofErr w:type="spellStart"/>
      <w:r w:rsidRPr="00C31D7F">
        <w:rPr>
          <w:rFonts w:ascii="Arial" w:hAnsi="Arial" w:cs="Arial"/>
          <w:i/>
          <w:iCs/>
          <w:sz w:val="22"/>
          <w:szCs w:val="22"/>
        </w:rPr>
        <w:t>τος</w:t>
      </w:r>
      <w:proofErr w:type="spellEnd"/>
      <w:r w:rsidRPr="00C31D7F">
        <w:rPr>
          <w:rFonts w:ascii="Arial" w:hAnsi="Arial" w:cs="Arial"/>
          <w:i/>
          <w:iCs/>
          <w:sz w:val="22"/>
          <w:szCs w:val="22"/>
        </w:rPr>
        <w:t xml:space="preserve"> 270/81</w:t>
      </w:r>
    </w:p>
    <w:p w:rsidR="00C31D7F" w:rsidRDefault="00C31D7F" w:rsidP="00C31D7F">
      <w:pPr>
        <w:pStyle w:val="Web"/>
        <w:numPr>
          <w:ilvl w:val="0"/>
          <w:numId w:val="11"/>
        </w:numPr>
        <w:suppressAutoHyphens w:val="0"/>
        <w:spacing w:before="100" w:beforeAutospacing="1" w:after="0"/>
      </w:pPr>
      <w:r>
        <w:rPr>
          <w:rFonts w:ascii="Arial" w:hAnsi="Arial" w:cs="Arial"/>
          <w:i/>
          <w:iCs/>
          <w:sz w:val="22"/>
          <w:szCs w:val="22"/>
        </w:rPr>
        <w:t xml:space="preserve">το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υπ΄αριθμ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. 3128/13-02-2020 έγγραφο της Κοινότητας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Θουρίου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με το οποίο υπεβλήθη στην υπηρεσία μας πρόταση υπέρ της εκμίσθωσης καλλιεργήσιμης γης, συνολικής έκτασης 5,125 στρεμμάτων , της Κοινότητας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Θουρίου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του Δήμου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Λεβαδέων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, στα όρια του οποίου βρίσκεται η έκταση , σύμφωνα με το άρθρο 129 παρ. 1β </w:t>
      </w:r>
      <w:r>
        <w:rPr>
          <w:rFonts w:ascii="Arial" w:hAnsi="Arial" w:cs="Arial"/>
          <w:i/>
          <w:iCs/>
          <w:sz w:val="22"/>
          <w:szCs w:val="22"/>
          <w:lang w:val="en-US"/>
        </w:rPr>
        <w:t>vi</w:t>
      </w:r>
      <w:r w:rsidRPr="00C31D7F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 xml:space="preserve">του ΔΚΚ (Ν.3463/2006) σε συνδυασμό με την παρ. 3β του άρθρου 83 του Ν.4555/2018 όπου : «Ο Πρόεδρος της κοινότητας έως και τριακόσιους (300) κατοίκων διατυπώνει επίσης γνώμη στο δημοτικό συμβούλιο για την αξιοποίηση των ακινήτων του Δήμου , που βρίσκονται στην κοινότητα , την κάθε μορφής εκμίσθωση ή παραχώρηση εκτάσεων εντός των ορίων αυτής , καθώς και την εκποίηση , εκμίσθωση , δωρεάν παραχώρηση χρήσης , ανταλλαγή και δωρεά περιουσιακών εν γένει στοιχείων του δήμου που βρίσκονται στα όρια της κοινότητας». </w:t>
      </w:r>
    </w:p>
    <w:p w:rsidR="00C31D7F" w:rsidRDefault="00C31D7F" w:rsidP="00C31D7F">
      <w:pPr>
        <w:pStyle w:val="Web"/>
        <w:spacing w:after="0"/>
        <w:jc w:val="center"/>
      </w:pPr>
      <w:r>
        <w:rPr>
          <w:rFonts w:ascii="Arial" w:hAnsi="Arial" w:cs="Arial"/>
          <w:b/>
          <w:bCs/>
          <w:i/>
          <w:iCs/>
          <w:sz w:val="22"/>
          <w:szCs w:val="22"/>
        </w:rPr>
        <w:t>καλείται το Δημοτικό Συμβούλιο</w:t>
      </w:r>
    </w:p>
    <w:p w:rsidR="00C31D7F" w:rsidRDefault="00C31D7F" w:rsidP="00C31D7F">
      <w:pPr>
        <w:pStyle w:val="Web"/>
        <w:spacing w:after="0"/>
      </w:pPr>
      <w:r>
        <w:rPr>
          <w:rFonts w:ascii="Arial" w:hAnsi="Arial" w:cs="Arial"/>
          <w:i/>
          <w:iCs/>
          <w:sz w:val="22"/>
          <w:szCs w:val="22"/>
        </w:rPr>
        <w:t xml:space="preserve">να εγκρίνει τη διενέργεια πλειοδοτικής δημοπρασίας , για την εκμίσθωση της παραπάνω συνολικής καλλιεργήσιμης έκτασης 5,125 στρεμμάτων στη θέση «ΑΓΙΑ ΤΡΙΑΔΑ»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αριθμ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τεμαχ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. 208 , της Κοινότητας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Θουρίου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, Δήμου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Λεβαδέων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. </w:t>
      </w:r>
    </w:p>
    <w:p w:rsidR="00C31D7F" w:rsidRDefault="00C31D7F" w:rsidP="00C31D7F">
      <w:pPr>
        <w:pStyle w:val="Web"/>
        <w:spacing w:after="0"/>
      </w:pPr>
      <w:r>
        <w:rPr>
          <w:rFonts w:ascii="Arial" w:hAnsi="Arial" w:cs="Arial"/>
          <w:i/>
          <w:iCs/>
          <w:sz w:val="22"/>
          <w:szCs w:val="22"/>
        </w:rPr>
        <w:t xml:space="preserve">Οι όροι του Διαγωνισμού θα καταρτιστούν από την Οικονομική Επιτροπή . </w:t>
      </w:r>
    </w:p>
    <w:p w:rsidR="001C44E5" w:rsidRDefault="00DF53B8">
      <w:pPr>
        <w:pStyle w:val="ad"/>
        <w:widowControl w:val="0"/>
        <w:spacing w:after="120"/>
      </w:pPr>
      <w:r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</w:t>
      </w:r>
    </w:p>
    <w:p w:rsidR="00DF53B8" w:rsidRDefault="00DF53B8" w:rsidP="00DF53B8">
      <w:pPr>
        <w:pStyle w:val="ad"/>
        <w:widowControl w:val="0"/>
        <w:spacing w:after="120"/>
      </w:pPr>
      <w:r>
        <w:rPr>
          <w:rFonts w:ascii="Arial" w:hAnsi="Arial" w:cs="Arial"/>
          <w:sz w:val="22"/>
          <w:szCs w:val="22"/>
        </w:rPr>
        <w:t xml:space="preserve">Το Δημοτικό Συμβούλιο μετά διαλογική συζήτηση και αφού  έλαβε υπόψη του: </w:t>
      </w:r>
    </w:p>
    <w:p w:rsidR="00C31D7F" w:rsidRPr="00C31D7F" w:rsidRDefault="00C31D7F" w:rsidP="00C31D7F">
      <w:pPr>
        <w:suppressAutoHyphens w:val="0"/>
        <w:spacing w:before="100" w:beforeAutospacing="1" w:after="100" w:afterAutospacing="1"/>
        <w:jc w:val="both"/>
        <w:rPr>
          <w:color w:val="000000"/>
          <w:lang w:eastAsia="el-GR"/>
        </w:rPr>
      </w:pPr>
      <w:r w:rsidRPr="00C31D7F">
        <w:rPr>
          <w:rFonts w:ascii="Arial" w:hAnsi="Arial" w:cs="Arial"/>
          <w:color w:val="000000"/>
          <w:sz w:val="22"/>
          <w:szCs w:val="22"/>
          <w:lang w:eastAsia="el-GR"/>
        </w:rPr>
        <w:t xml:space="preserve">- </w:t>
      </w:r>
      <w:r w:rsidRPr="00C31D7F">
        <w:rPr>
          <w:rFonts w:ascii="Arial" w:hAnsi="Arial" w:cs="Arial"/>
          <w:color w:val="000000"/>
          <w:sz w:val="22"/>
          <w:lang w:eastAsia="el-GR"/>
        </w:rPr>
        <w:t>το</w:t>
      </w:r>
      <w:r w:rsidRPr="00C31D7F">
        <w:rPr>
          <w:rFonts w:ascii="Arial" w:hAnsi="Arial" w:cs="Arial"/>
          <w:b/>
          <w:bCs/>
          <w:i/>
          <w:iCs/>
          <w:color w:val="000000"/>
          <w:sz w:val="22"/>
          <w:lang w:eastAsia="el-GR"/>
        </w:rPr>
        <w:t xml:space="preserve"> </w:t>
      </w:r>
      <w:r w:rsidRPr="00C31D7F">
        <w:rPr>
          <w:rFonts w:ascii="Arial" w:hAnsi="Arial" w:cs="Arial"/>
          <w:color w:val="000000"/>
          <w:sz w:val="22"/>
          <w:lang w:eastAsia="el-GR"/>
        </w:rPr>
        <w:t>υπ αριθμ.</w:t>
      </w:r>
      <w:r>
        <w:rPr>
          <w:rFonts w:ascii="Arial" w:hAnsi="Arial" w:cs="Arial"/>
          <w:color w:val="000000"/>
          <w:sz w:val="22"/>
          <w:lang w:eastAsia="el-GR"/>
        </w:rPr>
        <w:t>5636/17-3-2020</w:t>
      </w:r>
      <w:r w:rsidRPr="00C31D7F">
        <w:rPr>
          <w:rFonts w:ascii="Arial" w:hAnsi="Arial" w:cs="Arial"/>
          <w:color w:val="000000"/>
          <w:sz w:val="22"/>
          <w:lang w:eastAsia="el-GR"/>
        </w:rPr>
        <w:t xml:space="preserve"> έγγραφο του Τμήματος Εσόδων και Περιουσίας της Δ/</w:t>
      </w:r>
      <w:proofErr w:type="spellStart"/>
      <w:r w:rsidRPr="00C31D7F">
        <w:rPr>
          <w:rFonts w:ascii="Arial" w:hAnsi="Arial" w:cs="Arial"/>
          <w:color w:val="000000"/>
          <w:sz w:val="22"/>
          <w:lang w:eastAsia="el-GR"/>
        </w:rPr>
        <w:t>νσης</w:t>
      </w:r>
      <w:proofErr w:type="spellEnd"/>
      <w:r w:rsidRPr="00C31D7F">
        <w:rPr>
          <w:rFonts w:ascii="Arial" w:hAnsi="Arial" w:cs="Arial"/>
          <w:color w:val="000000"/>
          <w:sz w:val="22"/>
          <w:lang w:eastAsia="el-GR"/>
        </w:rPr>
        <w:t xml:space="preserve"> Οικονομικών Υπηρεσιών</w:t>
      </w:r>
      <w:r w:rsidRPr="00C31D7F">
        <w:rPr>
          <w:rFonts w:ascii="Arial" w:hAnsi="Arial" w:cs="Arial"/>
          <w:b/>
          <w:bCs/>
          <w:color w:val="000000"/>
          <w:sz w:val="22"/>
          <w:lang w:eastAsia="el-GR"/>
        </w:rPr>
        <w:t xml:space="preserve"> </w:t>
      </w:r>
      <w:r w:rsidRPr="00C31D7F">
        <w:rPr>
          <w:rFonts w:ascii="Arial" w:hAnsi="Arial" w:cs="Arial"/>
          <w:color w:val="000000"/>
          <w:sz w:val="22"/>
          <w:lang w:eastAsia="el-GR"/>
        </w:rPr>
        <w:t>του Δήμου</w:t>
      </w:r>
      <w:r w:rsidRPr="00C31D7F">
        <w:rPr>
          <w:rFonts w:ascii="Arial" w:hAnsi="Arial" w:cs="Arial"/>
          <w:color w:val="000000"/>
          <w:sz w:val="22"/>
          <w:szCs w:val="22"/>
          <w:lang w:eastAsia="el-GR"/>
        </w:rPr>
        <w:t xml:space="preserve"> που είχε διανεμηθεί</w:t>
      </w:r>
    </w:p>
    <w:p w:rsidR="00C31D7F" w:rsidRPr="00C31D7F" w:rsidRDefault="00C31D7F" w:rsidP="00C31D7F">
      <w:pPr>
        <w:suppressAutoHyphens w:val="0"/>
        <w:spacing w:before="100" w:beforeAutospacing="1" w:after="100" w:afterAutospacing="1"/>
        <w:jc w:val="both"/>
        <w:rPr>
          <w:color w:val="000000"/>
          <w:lang w:eastAsia="el-GR"/>
        </w:rPr>
      </w:pPr>
      <w:r w:rsidRPr="00C31D7F">
        <w:rPr>
          <w:rFonts w:ascii="Arial" w:hAnsi="Arial" w:cs="Arial"/>
          <w:color w:val="000000"/>
          <w:sz w:val="22"/>
          <w:szCs w:val="22"/>
          <w:lang w:eastAsia="el-GR"/>
        </w:rPr>
        <w:lastRenderedPageBreak/>
        <w:t>- το άρθρο 195 παρ 1 &amp; 2 του Ν. 3463/2006 (ΔΚΚ)</w:t>
      </w:r>
    </w:p>
    <w:p w:rsidR="00C31D7F" w:rsidRPr="00C31D7F" w:rsidRDefault="00C31D7F" w:rsidP="00C31D7F">
      <w:pPr>
        <w:suppressAutoHyphens w:val="0"/>
        <w:spacing w:before="100" w:beforeAutospacing="1" w:after="100" w:afterAutospacing="1"/>
        <w:jc w:val="both"/>
        <w:rPr>
          <w:color w:val="000000"/>
          <w:lang w:eastAsia="el-GR"/>
        </w:rPr>
      </w:pPr>
      <w:r w:rsidRPr="00C31D7F">
        <w:rPr>
          <w:rFonts w:ascii="Arial" w:hAnsi="Arial" w:cs="Arial"/>
          <w:color w:val="000000"/>
          <w:sz w:val="22"/>
          <w:szCs w:val="22"/>
          <w:lang w:eastAsia="el-GR"/>
        </w:rPr>
        <w:t xml:space="preserve">- την παρ. 3Β του άρθρου 83 του Ν.4555/2018 </w:t>
      </w:r>
    </w:p>
    <w:p w:rsidR="00C31D7F" w:rsidRPr="00C31D7F" w:rsidRDefault="00C31D7F" w:rsidP="00C31D7F">
      <w:pPr>
        <w:suppressAutoHyphens w:val="0"/>
        <w:spacing w:before="100" w:beforeAutospacing="1" w:after="100" w:afterAutospacing="1"/>
        <w:jc w:val="both"/>
        <w:rPr>
          <w:color w:val="000000"/>
          <w:lang w:eastAsia="el-GR"/>
        </w:rPr>
      </w:pPr>
      <w:r w:rsidRPr="00C31D7F">
        <w:rPr>
          <w:rFonts w:ascii="Arial" w:hAnsi="Arial" w:cs="Arial"/>
          <w:color w:val="000000"/>
          <w:sz w:val="22"/>
          <w:szCs w:val="22"/>
          <w:lang w:eastAsia="el-GR"/>
        </w:rPr>
        <w:t>- τις διατάξεις του Π.Δ/</w:t>
      </w:r>
      <w:proofErr w:type="spellStart"/>
      <w:r w:rsidRPr="00C31D7F">
        <w:rPr>
          <w:rFonts w:ascii="Arial" w:hAnsi="Arial" w:cs="Arial"/>
          <w:color w:val="000000"/>
          <w:sz w:val="22"/>
          <w:szCs w:val="22"/>
          <w:lang w:eastAsia="el-GR"/>
        </w:rPr>
        <w:t>τος</w:t>
      </w:r>
      <w:proofErr w:type="spellEnd"/>
      <w:r w:rsidRPr="00C31D7F">
        <w:rPr>
          <w:rFonts w:ascii="Arial" w:hAnsi="Arial" w:cs="Arial"/>
          <w:color w:val="000000"/>
          <w:sz w:val="22"/>
          <w:szCs w:val="22"/>
          <w:lang w:eastAsia="el-GR"/>
        </w:rPr>
        <w:t xml:space="preserve"> 270/81</w:t>
      </w:r>
    </w:p>
    <w:p w:rsidR="00C31D7F" w:rsidRPr="00C31D7F" w:rsidRDefault="00C31D7F" w:rsidP="00C31D7F">
      <w:pPr>
        <w:suppressAutoHyphens w:val="0"/>
        <w:spacing w:before="100" w:beforeAutospacing="1" w:after="100" w:afterAutospacing="1"/>
        <w:jc w:val="both"/>
        <w:rPr>
          <w:color w:val="000000"/>
          <w:lang w:eastAsia="el-GR"/>
        </w:rPr>
      </w:pPr>
      <w:r w:rsidRPr="00C31D7F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- το </w:t>
      </w:r>
      <w:proofErr w:type="spellStart"/>
      <w:r w:rsidRPr="00C31D7F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υπ΄αριθμ</w:t>
      </w:r>
      <w:proofErr w:type="spellEnd"/>
      <w:r w:rsidRPr="00C31D7F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.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3128</w:t>
      </w:r>
      <w:r w:rsidRPr="00C31D7F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/1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3-2-2020</w:t>
      </w:r>
      <w:r w:rsidRPr="00C31D7F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 έγγραφο του Προέδρου της Κοινότητας </w:t>
      </w:r>
      <w:proofErr w:type="spellStart"/>
      <w:r w:rsidRPr="00C31D7F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Προσηλίου</w:t>
      </w:r>
      <w:proofErr w:type="spellEnd"/>
      <w:r w:rsidRPr="00C31D7F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 , στα όρια του οποίου βρίσκεται η έκταση , σύμφωνα με το άρθρο 129 παρ. 1β </w:t>
      </w:r>
      <w:r w:rsidRPr="00C31D7F">
        <w:rPr>
          <w:rFonts w:ascii="Arial" w:hAnsi="Arial" w:cs="Arial"/>
          <w:color w:val="000000"/>
          <w:sz w:val="22"/>
          <w:szCs w:val="22"/>
          <w:shd w:val="clear" w:color="auto" w:fill="FFFFFF"/>
          <w:lang w:val="en-US" w:eastAsia="el-GR"/>
        </w:rPr>
        <w:t>vi</w:t>
      </w:r>
      <w:r w:rsidRPr="00C31D7F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 του ΔΚΚ , </w:t>
      </w:r>
    </w:p>
    <w:p w:rsidR="00C31D7F" w:rsidRPr="00C31D7F" w:rsidRDefault="00C31D7F" w:rsidP="00C31D7F">
      <w:pPr>
        <w:suppressAutoHyphens w:val="0"/>
        <w:spacing w:before="100" w:beforeAutospacing="1" w:after="100" w:afterAutospacing="1"/>
        <w:jc w:val="both"/>
        <w:rPr>
          <w:color w:val="000000"/>
          <w:lang w:eastAsia="el-GR"/>
        </w:rPr>
      </w:pPr>
      <w:r w:rsidRPr="00C31D7F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- τις διατάξεις 65,67,238 του Ν.3852/10, </w:t>
      </w:r>
      <w:r w:rsidR="0039440D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όπως </w:t>
      </w:r>
      <w:r w:rsidRPr="00C31D7F">
        <w:rPr>
          <w:rFonts w:ascii="Arial" w:hAnsi="Arial" w:cs="Arial"/>
          <w:color w:val="000000"/>
          <w:sz w:val="22"/>
          <w:lang w:eastAsia="el-GR"/>
        </w:rPr>
        <w:t>τροποποιήθηκαν με το άρθρο 72 και 74 του Ν. 4555/2018</w:t>
      </w:r>
      <w:r w:rsidRPr="00C31D7F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 </w:t>
      </w:r>
      <w:r>
        <w:rPr>
          <w:rFonts w:ascii="Arial" w:hAnsi="Arial" w:cs="Arial"/>
          <w:color w:val="00000A"/>
          <w:sz w:val="22"/>
          <w:szCs w:val="22"/>
          <w:shd w:val="clear" w:color="auto" w:fill="FFFFFF"/>
          <w:lang w:eastAsia="el-GR"/>
        </w:rPr>
        <w:t xml:space="preserve"> </w:t>
      </w:r>
    </w:p>
    <w:p w:rsidR="00C31D7F" w:rsidRPr="00C31D7F" w:rsidRDefault="00C31D7F" w:rsidP="00C31D7F">
      <w:pPr>
        <w:suppressAutoHyphens w:val="0"/>
        <w:spacing w:before="100" w:beforeAutospacing="1" w:after="100" w:afterAutospacing="1"/>
        <w:jc w:val="center"/>
        <w:rPr>
          <w:color w:val="000000"/>
          <w:lang w:eastAsia="el-GR"/>
        </w:rPr>
      </w:pPr>
      <w:r w:rsidRPr="00C31D7F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>ΑΠΟΦΑΣΙΖΕΙ ΟΜΟΦΩΝΑ</w:t>
      </w:r>
    </w:p>
    <w:p w:rsidR="00C31D7F" w:rsidRPr="00C31D7F" w:rsidRDefault="00C31D7F" w:rsidP="00C31D7F">
      <w:pPr>
        <w:shd w:val="clear" w:color="auto" w:fill="FFFFFF"/>
        <w:suppressAutoHyphens w:val="0"/>
        <w:spacing w:before="100" w:beforeAutospacing="1" w:after="238" w:line="142" w:lineRule="atLeast"/>
        <w:ind w:left="170" w:hanging="57"/>
        <w:jc w:val="both"/>
        <w:rPr>
          <w:color w:val="000000"/>
          <w:lang w:eastAsia="el-GR"/>
        </w:rPr>
      </w:pPr>
      <w:r w:rsidRPr="00C31D7F">
        <w:rPr>
          <w:rFonts w:ascii="Arial" w:hAnsi="Arial" w:cs="Arial"/>
          <w:b/>
          <w:bCs/>
          <w:color w:val="00000A"/>
          <w:sz w:val="22"/>
          <w:szCs w:val="22"/>
          <w:shd w:val="clear" w:color="auto" w:fill="FFFFFF"/>
          <w:lang w:eastAsia="el-GR"/>
        </w:rPr>
        <w:t>Εγκρίνει</w:t>
      </w:r>
      <w:r w:rsidRPr="00C31D7F">
        <w:rPr>
          <w:rFonts w:ascii="Arial-BoldMT" w:hAnsi="Arial-BoldMT"/>
          <w:b/>
          <w:bCs/>
          <w:color w:val="00000A"/>
          <w:sz w:val="22"/>
          <w:szCs w:val="22"/>
          <w:shd w:val="clear" w:color="auto" w:fill="FFFFFF"/>
          <w:lang w:eastAsia="el-GR"/>
        </w:rPr>
        <w:t xml:space="preserve"> </w:t>
      </w:r>
      <w:r w:rsidRPr="00C31D7F">
        <w:rPr>
          <w:rFonts w:ascii="Arial" w:hAnsi="Arial" w:cs="Arial"/>
          <w:color w:val="00000A"/>
          <w:sz w:val="22"/>
          <w:szCs w:val="22"/>
          <w:shd w:val="clear" w:color="auto" w:fill="FFFFFF"/>
          <w:lang w:eastAsia="el-GR"/>
        </w:rPr>
        <w:t xml:space="preserve">τη διενέργεια πλειοδοτικής δημοπρασίας , για την εκμίσθωση </w:t>
      </w:r>
      <w:r w:rsidR="0039440D">
        <w:rPr>
          <w:rFonts w:ascii="Arial" w:hAnsi="Arial" w:cs="Arial"/>
          <w:color w:val="00000A"/>
          <w:sz w:val="22"/>
          <w:szCs w:val="22"/>
          <w:shd w:val="clear" w:color="auto" w:fill="FFFFFF"/>
          <w:lang w:eastAsia="el-GR"/>
        </w:rPr>
        <w:t xml:space="preserve"> </w:t>
      </w:r>
      <w:r w:rsidRPr="00C31D7F">
        <w:rPr>
          <w:rFonts w:ascii="Arial" w:hAnsi="Arial" w:cs="Arial"/>
          <w:color w:val="00000A"/>
          <w:sz w:val="22"/>
          <w:szCs w:val="22"/>
          <w:shd w:val="clear" w:color="auto" w:fill="FFFFFF"/>
          <w:lang w:eastAsia="el-GR"/>
        </w:rPr>
        <w:t>καλλιεργήσιμης έκτασης</w:t>
      </w:r>
      <w:r w:rsidRPr="00C31D7F">
        <w:rPr>
          <w:rFonts w:ascii="Arial" w:hAnsi="Arial" w:cs="Arial"/>
          <w:b/>
          <w:bCs/>
          <w:color w:val="00000A"/>
          <w:sz w:val="22"/>
          <w:szCs w:val="22"/>
          <w:shd w:val="clear" w:color="auto" w:fill="FFFFFF"/>
          <w:lang w:eastAsia="el-GR"/>
        </w:rPr>
        <w:t xml:space="preserve"> </w:t>
      </w:r>
      <w:r>
        <w:rPr>
          <w:rFonts w:ascii="Arial" w:hAnsi="Arial" w:cs="Arial"/>
          <w:b/>
          <w:bCs/>
          <w:color w:val="00000A"/>
          <w:sz w:val="22"/>
          <w:szCs w:val="22"/>
          <w:shd w:val="clear" w:color="auto" w:fill="FFFFFF"/>
          <w:lang w:eastAsia="el-GR"/>
        </w:rPr>
        <w:t>5,125</w:t>
      </w:r>
      <w:r w:rsidRPr="00C31D7F">
        <w:rPr>
          <w:rFonts w:ascii="Arial" w:hAnsi="Arial" w:cs="Arial"/>
          <w:color w:val="00000A"/>
          <w:sz w:val="22"/>
          <w:szCs w:val="22"/>
          <w:shd w:val="clear" w:color="auto" w:fill="FFFFFF"/>
          <w:lang w:eastAsia="el-GR"/>
        </w:rPr>
        <w:t xml:space="preserve"> στρεμμάτων</w:t>
      </w:r>
      <w:r w:rsidRPr="00C31D7F">
        <w:rPr>
          <w:rFonts w:ascii="Arial" w:hAnsi="Arial" w:cs="Arial"/>
          <w:i/>
          <w:iCs/>
          <w:color w:val="00000A"/>
          <w:sz w:val="22"/>
          <w:szCs w:val="22"/>
          <w:shd w:val="clear" w:color="auto" w:fill="FFFFFF"/>
          <w:lang w:eastAsia="el-GR"/>
        </w:rPr>
        <w:t xml:space="preserve"> </w:t>
      </w:r>
      <w:r w:rsidRPr="00C31D7F">
        <w:rPr>
          <w:rFonts w:ascii="Arial" w:hAnsi="Arial" w:cs="Arial"/>
          <w:color w:val="00000A"/>
          <w:sz w:val="22"/>
          <w:szCs w:val="22"/>
          <w:shd w:val="clear" w:color="auto" w:fill="FFFFFF"/>
          <w:lang w:eastAsia="el-GR"/>
        </w:rPr>
        <w:t>στη θέση «</w:t>
      </w:r>
      <w:r>
        <w:rPr>
          <w:rFonts w:ascii="Arial" w:hAnsi="Arial" w:cs="Arial"/>
          <w:color w:val="00000A"/>
          <w:sz w:val="22"/>
          <w:szCs w:val="22"/>
          <w:shd w:val="clear" w:color="auto" w:fill="FFFFFF"/>
          <w:lang w:eastAsia="el-GR"/>
        </w:rPr>
        <w:t>ΑΓΙΑ ΤΡΙΑΔΑ</w:t>
      </w:r>
      <w:r w:rsidRPr="00C31D7F">
        <w:rPr>
          <w:rFonts w:ascii="Arial" w:hAnsi="Arial" w:cs="Arial"/>
          <w:color w:val="00000A"/>
          <w:sz w:val="22"/>
          <w:szCs w:val="22"/>
          <w:shd w:val="clear" w:color="auto" w:fill="FFFFFF"/>
          <w:lang w:eastAsia="el-GR"/>
        </w:rPr>
        <w:t xml:space="preserve">» της Κοινότητας </w:t>
      </w:r>
      <w:proofErr w:type="spellStart"/>
      <w:r w:rsidR="000A6E06">
        <w:rPr>
          <w:rFonts w:ascii="Arial" w:hAnsi="Arial" w:cs="Arial"/>
          <w:color w:val="00000A"/>
          <w:sz w:val="22"/>
          <w:szCs w:val="22"/>
          <w:shd w:val="clear" w:color="auto" w:fill="FFFFFF"/>
          <w:lang w:eastAsia="el-GR"/>
        </w:rPr>
        <w:t>Θουρίου</w:t>
      </w:r>
      <w:proofErr w:type="spellEnd"/>
      <w:r w:rsidR="003C7397">
        <w:rPr>
          <w:rFonts w:ascii="Arial" w:hAnsi="Arial" w:cs="Arial"/>
          <w:color w:val="00000A"/>
          <w:sz w:val="22"/>
          <w:szCs w:val="22"/>
          <w:shd w:val="clear" w:color="auto" w:fill="FFFFFF"/>
          <w:lang w:eastAsia="el-GR"/>
        </w:rPr>
        <w:t xml:space="preserve"> </w:t>
      </w:r>
      <w:proofErr w:type="spellStart"/>
      <w:r w:rsidR="003C7397">
        <w:rPr>
          <w:rFonts w:ascii="Arial" w:hAnsi="Arial" w:cs="Arial"/>
          <w:color w:val="00000A"/>
          <w:sz w:val="22"/>
          <w:szCs w:val="22"/>
          <w:shd w:val="clear" w:color="auto" w:fill="FFFFFF"/>
          <w:lang w:eastAsia="el-GR"/>
        </w:rPr>
        <w:t>αριθμ</w:t>
      </w:r>
      <w:proofErr w:type="spellEnd"/>
      <w:r w:rsidR="003C7397">
        <w:rPr>
          <w:rFonts w:ascii="Arial" w:hAnsi="Arial" w:cs="Arial"/>
          <w:color w:val="00000A"/>
          <w:sz w:val="22"/>
          <w:szCs w:val="22"/>
          <w:shd w:val="clear" w:color="auto" w:fill="FFFFFF"/>
          <w:lang w:eastAsia="el-GR"/>
        </w:rPr>
        <w:t>. τεμ.208</w:t>
      </w:r>
      <w:r w:rsidRPr="00C31D7F">
        <w:rPr>
          <w:rFonts w:ascii="Arial" w:hAnsi="Arial" w:cs="Arial"/>
          <w:color w:val="00000A"/>
          <w:sz w:val="22"/>
          <w:szCs w:val="22"/>
          <w:shd w:val="clear" w:color="auto" w:fill="FFFFFF"/>
          <w:lang w:eastAsia="el-GR"/>
        </w:rPr>
        <w:t xml:space="preserve"> , στη Δημοτική Ενότητα Χαιρώνειας Δήμου </w:t>
      </w:r>
      <w:proofErr w:type="spellStart"/>
      <w:r w:rsidRPr="00C31D7F">
        <w:rPr>
          <w:rFonts w:ascii="Arial" w:hAnsi="Arial" w:cs="Arial"/>
          <w:color w:val="00000A"/>
          <w:sz w:val="22"/>
          <w:szCs w:val="22"/>
          <w:shd w:val="clear" w:color="auto" w:fill="FFFFFF"/>
          <w:lang w:eastAsia="el-GR"/>
        </w:rPr>
        <w:t>Λεβαδέων</w:t>
      </w:r>
      <w:proofErr w:type="spellEnd"/>
      <w:r w:rsidRPr="00C31D7F">
        <w:rPr>
          <w:rFonts w:ascii="Arial" w:hAnsi="Arial" w:cs="Arial"/>
          <w:color w:val="00000A"/>
          <w:sz w:val="22"/>
          <w:szCs w:val="22"/>
          <w:shd w:val="clear" w:color="auto" w:fill="FFFFFF"/>
          <w:lang w:eastAsia="el-GR"/>
        </w:rPr>
        <w:t xml:space="preserve"> , με </w:t>
      </w:r>
      <w:r w:rsidRPr="00C31D7F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όρους που θα καταρτιστούν από την Οικονομική Επιτροπή </w:t>
      </w:r>
    </w:p>
    <w:p w:rsidR="00DF53B8" w:rsidRPr="00286CFB" w:rsidRDefault="00DF53B8" w:rsidP="00DF53B8">
      <w:pPr>
        <w:pStyle w:val="ad"/>
        <w:tabs>
          <w:tab w:val="center" w:pos="1080"/>
          <w:tab w:val="center" w:pos="7920"/>
        </w:tabs>
        <w:spacing w:line="276" w:lineRule="auto"/>
        <w:jc w:val="left"/>
        <w:rPr>
          <w:rFonts w:ascii="Arial" w:hAnsi="Arial" w:cs="Arial"/>
        </w:rPr>
      </w:pPr>
      <w:r w:rsidRPr="00286CFB">
        <w:rPr>
          <w:rStyle w:val="a5"/>
          <w:rFonts w:ascii="Arial" w:eastAsia="SimSun" w:hAnsi="Arial" w:cs="Arial"/>
          <w:b w:val="0"/>
          <w:bCs w:val="0"/>
          <w:iCs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</w:p>
    <w:p w:rsidR="001C44E5" w:rsidRDefault="00E573F6" w:rsidP="00480C1D">
      <w:pPr>
        <w:pStyle w:val="ad"/>
        <w:spacing w:before="119" w:after="119" w:line="360" w:lineRule="auto"/>
        <w:jc w:val="center"/>
      </w:pPr>
      <w:r>
        <w:rPr>
          <w:rFonts w:ascii="Arial" w:eastAsia="Arial" w:hAnsi="Arial" w:cs="Arial"/>
          <w:b/>
          <w:sz w:val="22"/>
          <w:szCs w:val="22"/>
        </w:rPr>
        <w:t xml:space="preserve">Η απόφαση πήρε τον αριθμό </w:t>
      </w:r>
      <w:r w:rsidR="00AA7379">
        <w:rPr>
          <w:rFonts w:ascii="Arial" w:eastAsia="Arial" w:hAnsi="Arial" w:cs="Arial"/>
          <w:b/>
          <w:sz w:val="22"/>
          <w:szCs w:val="22"/>
        </w:rPr>
        <w:t>4</w:t>
      </w:r>
      <w:r w:rsidR="000A6E06">
        <w:rPr>
          <w:rFonts w:ascii="Arial" w:eastAsia="Arial" w:hAnsi="Arial" w:cs="Arial"/>
          <w:b/>
          <w:sz w:val="22"/>
          <w:szCs w:val="22"/>
        </w:rPr>
        <w:t>5</w:t>
      </w:r>
    </w:p>
    <w:p w:rsidR="001C44E5" w:rsidRDefault="00E573F6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35010A" w:rsidRDefault="0035010A">
      <w:pPr>
        <w:tabs>
          <w:tab w:val="center" w:pos="8460"/>
        </w:tabs>
        <w:suppressAutoHyphens w:val="0"/>
        <w:spacing w:after="198" w:line="360" w:lineRule="auto"/>
        <w:contextualSpacing/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1C44E5" w:rsidRDefault="001C44E5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</w:t>
      </w:r>
      <w:r w:rsidR="0035010A"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</w:t>
      </w: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ΤΑ ΜΕΛΗ </w:t>
      </w:r>
    </w:p>
    <w:tbl>
      <w:tblPr>
        <w:tblW w:w="9438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00"/>
        <w:gridCol w:w="4938"/>
      </w:tblGrid>
      <w:tr w:rsidR="001C44E5" w:rsidTr="00AA7379">
        <w:tc>
          <w:tcPr>
            <w:tcW w:w="4500" w:type="dxa"/>
            <w:shd w:val="clear" w:color="auto" w:fill="auto"/>
          </w:tcPr>
          <w:p w:rsidR="001C44E5" w:rsidRDefault="001C44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1C44E5" w:rsidRDefault="001C44E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44E5" w:rsidTr="00AA7379">
        <w:tc>
          <w:tcPr>
            <w:tcW w:w="4500" w:type="dxa"/>
            <w:shd w:val="clear" w:color="auto" w:fill="auto"/>
          </w:tcPr>
          <w:p w:rsidR="001C44E5" w:rsidRDefault="00E573F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1C44E5" w:rsidRDefault="00E573F6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</w:t>
            </w: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Πλιακοστάμος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Κων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νος</w:t>
            </w:r>
            <w:proofErr w:type="spellEnd"/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/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spacing w:line="276" w:lineRule="auto"/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35010A" w:rsidTr="00AA7379">
        <w:tc>
          <w:tcPr>
            <w:tcW w:w="4500" w:type="dxa"/>
            <w:shd w:val="clear" w:color="auto" w:fill="auto"/>
          </w:tcPr>
          <w:p w:rsidR="0035010A" w:rsidRDefault="0035010A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573F6" w:rsidRDefault="00E573F6">
      <w:pPr>
        <w:shd w:val="clear" w:color="auto" w:fill="FFFFFF"/>
        <w:spacing w:before="5" w:line="360" w:lineRule="auto"/>
        <w:jc w:val="center"/>
      </w:pPr>
    </w:p>
    <w:sectPr w:rsidR="00E573F6" w:rsidSect="0035010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79" w:right="1701" w:bottom="1418" w:left="1276" w:header="141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BA0" w:rsidRDefault="00877BA0">
      <w:r>
        <w:separator/>
      </w:r>
    </w:p>
  </w:endnote>
  <w:endnote w:type="continuationSeparator" w:id="0">
    <w:p w:rsidR="00877BA0" w:rsidRDefault="00877B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0B4D20">
    <w:pPr>
      <w:pStyle w:val="af3"/>
      <w:jc w:val="center"/>
    </w:pPr>
    <w:r>
      <w:fldChar w:fldCharType="begin"/>
    </w:r>
    <w:r w:rsidR="00E573F6">
      <w:instrText xml:space="preserve"> PAGE </w:instrText>
    </w:r>
    <w:r>
      <w:fldChar w:fldCharType="separate"/>
    </w:r>
    <w:r w:rsidR="00626F69">
      <w:rPr>
        <w:noProof/>
      </w:rPr>
      <w:t>1</w:t>
    </w:r>
    <w:r>
      <w:fldChar w:fldCharType="end"/>
    </w:r>
  </w:p>
  <w:p w:rsidR="001C44E5" w:rsidRDefault="001C44E5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BA0" w:rsidRDefault="00877BA0">
      <w:r>
        <w:separator/>
      </w:r>
    </w:p>
  </w:footnote>
  <w:footnote w:type="continuationSeparator" w:id="0">
    <w:p w:rsidR="00877BA0" w:rsidRDefault="00877B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  <w:rPr>
        <w:rFonts w:ascii="Arial" w:hAnsi="Arial" w:cs="Arial"/>
        <w:b w:val="0"/>
        <w:bCs w:val="0"/>
        <w:i/>
        <w:iCs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F851C0C"/>
    <w:multiLevelType w:val="multilevel"/>
    <w:tmpl w:val="5B567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5C2C7E"/>
    <w:multiLevelType w:val="multilevel"/>
    <w:tmpl w:val="13DA1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FD76D6"/>
    <w:multiLevelType w:val="multilevel"/>
    <w:tmpl w:val="788AC9C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 w:val="0"/>
        <w:sz w:val="20"/>
        <w:szCs w:val="20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431B2E8F"/>
    <w:multiLevelType w:val="multilevel"/>
    <w:tmpl w:val="C900968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5C6435D5"/>
    <w:multiLevelType w:val="hybridMultilevel"/>
    <w:tmpl w:val="201891B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B279C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0">
    <w:nsid w:val="6A7E3CD9"/>
    <w:multiLevelType w:val="multilevel"/>
    <w:tmpl w:val="0B32E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6"/>
  </w:num>
  <w:num w:numId="7">
    <w:abstractNumId w:val="7"/>
  </w:num>
  <w:num w:numId="8">
    <w:abstractNumId w:val="10"/>
  </w:num>
  <w:num w:numId="9">
    <w:abstractNumId w:val="9"/>
  </w:num>
  <w:num w:numId="10">
    <w:abstractNumId w:val="4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973"/>
    <w:rsid w:val="000A6E06"/>
    <w:rsid w:val="000B4D20"/>
    <w:rsid w:val="001C44E5"/>
    <w:rsid w:val="00292644"/>
    <w:rsid w:val="002E4AC2"/>
    <w:rsid w:val="0035010A"/>
    <w:rsid w:val="0039440D"/>
    <w:rsid w:val="003C7397"/>
    <w:rsid w:val="003D22B2"/>
    <w:rsid w:val="00437657"/>
    <w:rsid w:val="00480C1D"/>
    <w:rsid w:val="00490782"/>
    <w:rsid w:val="004A3685"/>
    <w:rsid w:val="00534E79"/>
    <w:rsid w:val="005758E8"/>
    <w:rsid w:val="00583F34"/>
    <w:rsid w:val="00584574"/>
    <w:rsid w:val="00603691"/>
    <w:rsid w:val="0062531C"/>
    <w:rsid w:val="00626F69"/>
    <w:rsid w:val="0063375B"/>
    <w:rsid w:val="00740F8E"/>
    <w:rsid w:val="00746227"/>
    <w:rsid w:val="00763543"/>
    <w:rsid w:val="007B5848"/>
    <w:rsid w:val="00877BA0"/>
    <w:rsid w:val="008C18B9"/>
    <w:rsid w:val="00924D6D"/>
    <w:rsid w:val="009351B4"/>
    <w:rsid w:val="00A62973"/>
    <w:rsid w:val="00A75D02"/>
    <w:rsid w:val="00AA7379"/>
    <w:rsid w:val="00AF3C00"/>
    <w:rsid w:val="00B2053E"/>
    <w:rsid w:val="00B92829"/>
    <w:rsid w:val="00BA5324"/>
    <w:rsid w:val="00BB6556"/>
    <w:rsid w:val="00BC5291"/>
    <w:rsid w:val="00C26464"/>
    <w:rsid w:val="00C31D7F"/>
    <w:rsid w:val="00CB4F1C"/>
    <w:rsid w:val="00CF3085"/>
    <w:rsid w:val="00D574DC"/>
    <w:rsid w:val="00DF53B8"/>
    <w:rsid w:val="00E5112E"/>
    <w:rsid w:val="00E573F6"/>
    <w:rsid w:val="00ED35D4"/>
    <w:rsid w:val="00EF417D"/>
    <w:rsid w:val="00FE05CF"/>
    <w:rsid w:val="00FE4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E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C44E5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1C44E5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1C44E5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1C44E5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4E5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1C44E5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1C44E5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1C44E5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1C44E5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C44E5"/>
    <w:rPr>
      <w:rFonts w:ascii="Arial" w:hAnsi="Arial" w:cs="Arial"/>
    </w:rPr>
  </w:style>
  <w:style w:type="character" w:customStyle="1" w:styleId="WW8Num1z1">
    <w:name w:val="WW8Num1z1"/>
    <w:rsid w:val="001C44E5"/>
  </w:style>
  <w:style w:type="character" w:customStyle="1" w:styleId="WW8Num1z2">
    <w:name w:val="WW8Num1z2"/>
    <w:rsid w:val="001C44E5"/>
  </w:style>
  <w:style w:type="character" w:customStyle="1" w:styleId="WW8Num1z3">
    <w:name w:val="WW8Num1z3"/>
    <w:rsid w:val="001C44E5"/>
  </w:style>
  <w:style w:type="character" w:customStyle="1" w:styleId="WW8Num1z4">
    <w:name w:val="WW8Num1z4"/>
    <w:rsid w:val="001C44E5"/>
  </w:style>
  <w:style w:type="character" w:customStyle="1" w:styleId="WW8Num1z5">
    <w:name w:val="WW8Num1z5"/>
    <w:rsid w:val="001C44E5"/>
  </w:style>
  <w:style w:type="character" w:customStyle="1" w:styleId="WW8Num1z6">
    <w:name w:val="WW8Num1z6"/>
    <w:rsid w:val="001C44E5"/>
  </w:style>
  <w:style w:type="character" w:customStyle="1" w:styleId="WW8Num1z7">
    <w:name w:val="WW8Num1z7"/>
    <w:rsid w:val="001C44E5"/>
  </w:style>
  <w:style w:type="character" w:customStyle="1" w:styleId="WW8Num1z8">
    <w:name w:val="WW8Num1z8"/>
    <w:rsid w:val="001C44E5"/>
  </w:style>
  <w:style w:type="character" w:customStyle="1" w:styleId="WW8Num2z0">
    <w:name w:val="WW8Num2z0"/>
    <w:rsid w:val="001C44E5"/>
    <w:rPr>
      <w:rFonts w:ascii="Arial" w:hAnsi="Arial" w:cs="Arial"/>
      <w:b w:val="0"/>
      <w:bCs w:val="0"/>
      <w:i/>
      <w:iCs/>
      <w:sz w:val="22"/>
      <w:szCs w:val="22"/>
      <w:lang w:val="el-GR"/>
    </w:rPr>
  </w:style>
  <w:style w:type="character" w:customStyle="1" w:styleId="WW8Num2z1">
    <w:name w:val="WW8Num2z1"/>
    <w:rsid w:val="001C44E5"/>
  </w:style>
  <w:style w:type="character" w:customStyle="1" w:styleId="WW8Num2z2">
    <w:name w:val="WW8Num2z2"/>
    <w:rsid w:val="001C44E5"/>
  </w:style>
  <w:style w:type="character" w:customStyle="1" w:styleId="WW8Num2z3">
    <w:name w:val="WW8Num2z3"/>
    <w:rsid w:val="001C44E5"/>
  </w:style>
  <w:style w:type="character" w:customStyle="1" w:styleId="WW8Num2z4">
    <w:name w:val="WW8Num2z4"/>
    <w:rsid w:val="001C44E5"/>
  </w:style>
  <w:style w:type="character" w:customStyle="1" w:styleId="WW8Num2z5">
    <w:name w:val="WW8Num2z5"/>
    <w:rsid w:val="001C44E5"/>
  </w:style>
  <w:style w:type="character" w:customStyle="1" w:styleId="WW8Num2z6">
    <w:name w:val="WW8Num2z6"/>
    <w:rsid w:val="001C44E5"/>
  </w:style>
  <w:style w:type="character" w:customStyle="1" w:styleId="WW8Num2z7">
    <w:name w:val="WW8Num2z7"/>
    <w:rsid w:val="001C44E5"/>
  </w:style>
  <w:style w:type="character" w:customStyle="1" w:styleId="WW8Num2z8">
    <w:name w:val="WW8Num2z8"/>
    <w:rsid w:val="001C44E5"/>
  </w:style>
  <w:style w:type="character" w:customStyle="1" w:styleId="WW8Num3z0">
    <w:name w:val="WW8Num3z0"/>
    <w:rsid w:val="001C44E5"/>
  </w:style>
  <w:style w:type="character" w:customStyle="1" w:styleId="WW8Num3z1">
    <w:name w:val="WW8Num3z1"/>
    <w:rsid w:val="001C44E5"/>
  </w:style>
  <w:style w:type="character" w:customStyle="1" w:styleId="WW8Num3z2">
    <w:name w:val="WW8Num3z2"/>
    <w:rsid w:val="001C44E5"/>
  </w:style>
  <w:style w:type="character" w:customStyle="1" w:styleId="WW8Num3z3">
    <w:name w:val="WW8Num3z3"/>
    <w:rsid w:val="001C44E5"/>
  </w:style>
  <w:style w:type="character" w:customStyle="1" w:styleId="WW8Num3z4">
    <w:name w:val="WW8Num3z4"/>
    <w:rsid w:val="001C44E5"/>
  </w:style>
  <w:style w:type="character" w:customStyle="1" w:styleId="WW8Num3z5">
    <w:name w:val="WW8Num3z5"/>
    <w:rsid w:val="001C44E5"/>
  </w:style>
  <w:style w:type="character" w:customStyle="1" w:styleId="WW8Num3z6">
    <w:name w:val="WW8Num3z6"/>
    <w:rsid w:val="001C44E5"/>
  </w:style>
  <w:style w:type="character" w:customStyle="1" w:styleId="WW8Num3z7">
    <w:name w:val="WW8Num3z7"/>
    <w:rsid w:val="001C44E5"/>
  </w:style>
  <w:style w:type="character" w:customStyle="1" w:styleId="WW8Num3z8">
    <w:name w:val="WW8Num3z8"/>
    <w:rsid w:val="001C44E5"/>
  </w:style>
  <w:style w:type="character" w:customStyle="1" w:styleId="WW8Num4z0">
    <w:name w:val="WW8Num4z0"/>
    <w:rsid w:val="001C44E5"/>
    <w:rPr>
      <w:rFonts w:ascii="Symbol" w:eastAsia="Arial" w:hAnsi="Symbol" w:cs="OpenSymbol"/>
      <w:caps w:val="0"/>
      <w:smallCaps w:val="0"/>
      <w:color w:val="000000"/>
      <w:spacing w:val="0"/>
      <w:kern w:val="1"/>
      <w:position w:val="0"/>
      <w:sz w:val="22"/>
      <w:szCs w:val="22"/>
      <w:highlight w:val="white"/>
      <w:shd w:val="clear" w:color="auto" w:fill="FFFFFF"/>
      <w:vertAlign w:val="baseline"/>
      <w:lang w:val="en-US" w:eastAsia="el-GR" w:bidi="hi-IN"/>
    </w:rPr>
  </w:style>
  <w:style w:type="character" w:customStyle="1" w:styleId="WW8Num4z1">
    <w:name w:val="WW8Num4z1"/>
    <w:rsid w:val="001C44E5"/>
    <w:rPr>
      <w:rFonts w:ascii="OpenSymbol" w:hAnsi="OpenSymbol" w:cs="OpenSymbol"/>
    </w:rPr>
  </w:style>
  <w:style w:type="character" w:customStyle="1" w:styleId="WW8Num4z2">
    <w:name w:val="WW8Num4z2"/>
    <w:rsid w:val="001C44E5"/>
  </w:style>
  <w:style w:type="character" w:customStyle="1" w:styleId="WW8Num4z3">
    <w:name w:val="WW8Num4z3"/>
    <w:rsid w:val="001C44E5"/>
  </w:style>
  <w:style w:type="character" w:customStyle="1" w:styleId="WW8Num4z4">
    <w:name w:val="WW8Num4z4"/>
    <w:rsid w:val="001C44E5"/>
  </w:style>
  <w:style w:type="character" w:customStyle="1" w:styleId="WW8Num4z5">
    <w:name w:val="WW8Num4z5"/>
    <w:rsid w:val="001C44E5"/>
  </w:style>
  <w:style w:type="character" w:customStyle="1" w:styleId="WW8Num4z6">
    <w:name w:val="WW8Num4z6"/>
    <w:rsid w:val="001C44E5"/>
  </w:style>
  <w:style w:type="character" w:customStyle="1" w:styleId="WW8Num4z7">
    <w:name w:val="WW8Num4z7"/>
    <w:rsid w:val="001C44E5"/>
  </w:style>
  <w:style w:type="character" w:customStyle="1" w:styleId="WW8Num4z8">
    <w:name w:val="WW8Num4z8"/>
    <w:rsid w:val="001C44E5"/>
  </w:style>
  <w:style w:type="character" w:customStyle="1" w:styleId="WW8Num5z0">
    <w:name w:val="WW8Num5z0"/>
    <w:rsid w:val="001C44E5"/>
    <w:rPr>
      <w:rFonts w:ascii="Symbol" w:hAnsi="Symbol" w:cs="OpenSymbol"/>
      <w:color w:val="000000"/>
      <w:sz w:val="22"/>
      <w:szCs w:val="22"/>
      <w:lang w:val="el-GR"/>
    </w:rPr>
  </w:style>
  <w:style w:type="character" w:customStyle="1" w:styleId="WW8Num5z1">
    <w:name w:val="WW8Num5z1"/>
    <w:rsid w:val="001C44E5"/>
    <w:rPr>
      <w:rFonts w:ascii="OpenSymbol" w:hAnsi="OpenSymbol" w:cs="OpenSymbol"/>
    </w:rPr>
  </w:style>
  <w:style w:type="character" w:customStyle="1" w:styleId="WW8Num6z0">
    <w:name w:val="WW8Num6z0"/>
    <w:rsid w:val="001C44E5"/>
    <w:rPr>
      <w:rFonts w:ascii="Symbol" w:hAnsi="Symbol" w:cs="OpenSymbol"/>
    </w:rPr>
  </w:style>
  <w:style w:type="character" w:customStyle="1" w:styleId="WW8Num6z1">
    <w:name w:val="WW8Num6z1"/>
    <w:rsid w:val="001C44E5"/>
    <w:rPr>
      <w:rFonts w:ascii="OpenSymbol" w:hAnsi="OpenSymbol" w:cs="OpenSymbol"/>
    </w:rPr>
  </w:style>
  <w:style w:type="character" w:customStyle="1" w:styleId="WW8Num5z2">
    <w:name w:val="WW8Num5z2"/>
    <w:rsid w:val="001C44E5"/>
  </w:style>
  <w:style w:type="character" w:customStyle="1" w:styleId="WW8Num5z3">
    <w:name w:val="WW8Num5z3"/>
    <w:rsid w:val="001C44E5"/>
  </w:style>
  <w:style w:type="character" w:customStyle="1" w:styleId="WW8Num5z4">
    <w:name w:val="WW8Num5z4"/>
    <w:rsid w:val="001C44E5"/>
  </w:style>
  <w:style w:type="character" w:customStyle="1" w:styleId="WW8Num5z5">
    <w:name w:val="WW8Num5z5"/>
    <w:rsid w:val="001C44E5"/>
  </w:style>
  <w:style w:type="character" w:customStyle="1" w:styleId="WW8Num5z6">
    <w:name w:val="WW8Num5z6"/>
    <w:rsid w:val="001C44E5"/>
  </w:style>
  <w:style w:type="character" w:customStyle="1" w:styleId="WW8Num5z7">
    <w:name w:val="WW8Num5z7"/>
    <w:rsid w:val="001C44E5"/>
  </w:style>
  <w:style w:type="character" w:customStyle="1" w:styleId="WW8Num5z8">
    <w:name w:val="WW8Num5z8"/>
    <w:rsid w:val="001C44E5"/>
  </w:style>
  <w:style w:type="character" w:customStyle="1" w:styleId="WW8Num7z0">
    <w:name w:val="WW8Num7z0"/>
    <w:rsid w:val="001C44E5"/>
    <w:rPr>
      <w:rFonts w:ascii="Symbol" w:hAnsi="Symbol" w:cs="OpenSymbol"/>
      <w:color w:val="00000A"/>
      <w:sz w:val="22"/>
      <w:lang w:val="en-US"/>
    </w:rPr>
  </w:style>
  <w:style w:type="character" w:customStyle="1" w:styleId="WW8Num7z1">
    <w:name w:val="WW8Num7z1"/>
    <w:rsid w:val="001C44E5"/>
    <w:rPr>
      <w:rFonts w:ascii="OpenSymbol" w:hAnsi="OpenSymbol" w:cs="OpenSymbol"/>
    </w:rPr>
  </w:style>
  <w:style w:type="character" w:customStyle="1" w:styleId="WW8Num8z0">
    <w:name w:val="WW8Num8z0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8z1">
    <w:name w:val="WW8Num8z1"/>
    <w:rsid w:val="001C44E5"/>
    <w:rPr>
      <w:rFonts w:cs="Times New Roman"/>
    </w:rPr>
  </w:style>
  <w:style w:type="character" w:customStyle="1" w:styleId="WW8Num9z0">
    <w:name w:val="WW8Num9z0"/>
    <w:rsid w:val="001C44E5"/>
  </w:style>
  <w:style w:type="character" w:customStyle="1" w:styleId="WW8Num9z1">
    <w:name w:val="WW8Num9z1"/>
    <w:rsid w:val="001C44E5"/>
  </w:style>
  <w:style w:type="character" w:customStyle="1" w:styleId="WW8Num9z2">
    <w:name w:val="WW8Num9z2"/>
    <w:rsid w:val="001C44E5"/>
  </w:style>
  <w:style w:type="character" w:customStyle="1" w:styleId="WW8Num9z3">
    <w:name w:val="WW8Num9z3"/>
    <w:rsid w:val="001C44E5"/>
  </w:style>
  <w:style w:type="character" w:customStyle="1" w:styleId="WW8Num9z4">
    <w:name w:val="WW8Num9z4"/>
    <w:rsid w:val="001C44E5"/>
  </w:style>
  <w:style w:type="character" w:customStyle="1" w:styleId="WW8Num9z5">
    <w:name w:val="WW8Num9z5"/>
    <w:rsid w:val="001C44E5"/>
  </w:style>
  <w:style w:type="character" w:customStyle="1" w:styleId="WW8Num9z6">
    <w:name w:val="WW8Num9z6"/>
    <w:rsid w:val="001C44E5"/>
  </w:style>
  <w:style w:type="character" w:customStyle="1" w:styleId="WW8Num9z7">
    <w:name w:val="WW8Num9z7"/>
    <w:rsid w:val="001C44E5"/>
  </w:style>
  <w:style w:type="character" w:customStyle="1" w:styleId="WW8Num9z8">
    <w:name w:val="WW8Num9z8"/>
    <w:rsid w:val="001C44E5"/>
  </w:style>
  <w:style w:type="character" w:customStyle="1" w:styleId="WW8Num10z0">
    <w:name w:val="WW8Num10z0"/>
    <w:rsid w:val="001C44E5"/>
    <w:rPr>
      <w:rFonts w:ascii="Arial" w:hAnsi="Arial" w:cs="Arial"/>
      <w:b/>
      <w:color w:val="00000A"/>
      <w:sz w:val="22"/>
      <w:szCs w:val="22"/>
    </w:rPr>
  </w:style>
  <w:style w:type="character" w:customStyle="1" w:styleId="WW8Num10z1">
    <w:name w:val="WW8Num10z1"/>
    <w:rsid w:val="001C44E5"/>
  </w:style>
  <w:style w:type="character" w:customStyle="1" w:styleId="WW8Num10z2">
    <w:name w:val="WW8Num10z2"/>
    <w:rsid w:val="001C44E5"/>
  </w:style>
  <w:style w:type="character" w:customStyle="1" w:styleId="WW8Num10z3">
    <w:name w:val="WW8Num10z3"/>
    <w:rsid w:val="001C44E5"/>
  </w:style>
  <w:style w:type="character" w:customStyle="1" w:styleId="WW8Num10z4">
    <w:name w:val="WW8Num10z4"/>
    <w:rsid w:val="001C44E5"/>
  </w:style>
  <w:style w:type="character" w:customStyle="1" w:styleId="WW8Num10z5">
    <w:name w:val="WW8Num10z5"/>
    <w:rsid w:val="001C44E5"/>
  </w:style>
  <w:style w:type="character" w:customStyle="1" w:styleId="WW8Num10z6">
    <w:name w:val="WW8Num10z6"/>
    <w:rsid w:val="001C44E5"/>
  </w:style>
  <w:style w:type="character" w:customStyle="1" w:styleId="WW8Num10z7">
    <w:name w:val="WW8Num10z7"/>
    <w:rsid w:val="001C44E5"/>
  </w:style>
  <w:style w:type="character" w:customStyle="1" w:styleId="WW8Num10z8">
    <w:name w:val="WW8Num10z8"/>
    <w:rsid w:val="001C44E5"/>
  </w:style>
  <w:style w:type="character" w:customStyle="1" w:styleId="WW8Num11z0">
    <w:name w:val="WW8Num11z0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WW8Num11z1">
    <w:name w:val="WW8Num11z1"/>
    <w:rsid w:val="001C44E5"/>
    <w:rPr>
      <w:rFonts w:cs="Times New Roman"/>
    </w:rPr>
  </w:style>
  <w:style w:type="character" w:customStyle="1" w:styleId="WW8Num12z0">
    <w:name w:val="WW8Num12z0"/>
    <w:rsid w:val="001C44E5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1C44E5"/>
  </w:style>
  <w:style w:type="character" w:customStyle="1" w:styleId="WW8Num6z3">
    <w:name w:val="WW8Num6z3"/>
    <w:rsid w:val="001C44E5"/>
  </w:style>
  <w:style w:type="character" w:customStyle="1" w:styleId="WW8Num6z4">
    <w:name w:val="WW8Num6z4"/>
    <w:rsid w:val="001C44E5"/>
  </w:style>
  <w:style w:type="character" w:customStyle="1" w:styleId="WW8Num6z5">
    <w:name w:val="WW8Num6z5"/>
    <w:rsid w:val="001C44E5"/>
  </w:style>
  <w:style w:type="character" w:customStyle="1" w:styleId="WW8Num6z6">
    <w:name w:val="WW8Num6z6"/>
    <w:rsid w:val="001C44E5"/>
  </w:style>
  <w:style w:type="character" w:customStyle="1" w:styleId="WW8Num6z7">
    <w:name w:val="WW8Num6z7"/>
    <w:rsid w:val="001C44E5"/>
  </w:style>
  <w:style w:type="character" w:customStyle="1" w:styleId="WW8Num6z8">
    <w:name w:val="WW8Num6z8"/>
    <w:rsid w:val="001C44E5"/>
  </w:style>
  <w:style w:type="character" w:customStyle="1" w:styleId="WW8Num7z2">
    <w:name w:val="WW8Num7z2"/>
    <w:rsid w:val="001C44E5"/>
  </w:style>
  <w:style w:type="character" w:customStyle="1" w:styleId="WW8Num7z3">
    <w:name w:val="WW8Num7z3"/>
    <w:rsid w:val="001C44E5"/>
  </w:style>
  <w:style w:type="character" w:customStyle="1" w:styleId="WW8Num7z4">
    <w:name w:val="WW8Num7z4"/>
    <w:rsid w:val="001C44E5"/>
  </w:style>
  <w:style w:type="character" w:customStyle="1" w:styleId="WW8Num7z5">
    <w:name w:val="WW8Num7z5"/>
    <w:rsid w:val="001C44E5"/>
  </w:style>
  <w:style w:type="character" w:customStyle="1" w:styleId="WW8Num7z6">
    <w:name w:val="WW8Num7z6"/>
    <w:rsid w:val="001C44E5"/>
  </w:style>
  <w:style w:type="character" w:customStyle="1" w:styleId="WW8Num7z7">
    <w:name w:val="WW8Num7z7"/>
    <w:rsid w:val="001C44E5"/>
  </w:style>
  <w:style w:type="character" w:customStyle="1" w:styleId="WW8Num7z8">
    <w:name w:val="WW8Num7z8"/>
    <w:rsid w:val="001C44E5"/>
  </w:style>
  <w:style w:type="character" w:customStyle="1" w:styleId="WW8Num8z2">
    <w:name w:val="WW8Num8z2"/>
    <w:rsid w:val="001C44E5"/>
  </w:style>
  <w:style w:type="character" w:customStyle="1" w:styleId="WW8Num8z3">
    <w:name w:val="WW8Num8z3"/>
    <w:rsid w:val="001C44E5"/>
  </w:style>
  <w:style w:type="character" w:customStyle="1" w:styleId="WW8Num8z4">
    <w:name w:val="WW8Num8z4"/>
    <w:rsid w:val="001C44E5"/>
  </w:style>
  <w:style w:type="character" w:customStyle="1" w:styleId="WW8Num8z5">
    <w:name w:val="WW8Num8z5"/>
    <w:rsid w:val="001C44E5"/>
  </w:style>
  <w:style w:type="character" w:customStyle="1" w:styleId="WW8Num8z6">
    <w:name w:val="WW8Num8z6"/>
    <w:rsid w:val="001C44E5"/>
  </w:style>
  <w:style w:type="character" w:customStyle="1" w:styleId="WW8Num8z7">
    <w:name w:val="WW8Num8z7"/>
    <w:rsid w:val="001C44E5"/>
  </w:style>
  <w:style w:type="character" w:customStyle="1" w:styleId="WW8Num8z8">
    <w:name w:val="WW8Num8z8"/>
    <w:rsid w:val="001C44E5"/>
  </w:style>
  <w:style w:type="character" w:customStyle="1" w:styleId="WW8Num11z2">
    <w:name w:val="WW8Num11z2"/>
    <w:rsid w:val="001C44E5"/>
  </w:style>
  <w:style w:type="character" w:customStyle="1" w:styleId="WW8Num11z3">
    <w:name w:val="WW8Num11z3"/>
    <w:rsid w:val="001C44E5"/>
  </w:style>
  <w:style w:type="character" w:customStyle="1" w:styleId="WW8Num11z4">
    <w:name w:val="WW8Num11z4"/>
    <w:rsid w:val="001C44E5"/>
  </w:style>
  <w:style w:type="character" w:customStyle="1" w:styleId="WW8Num11z5">
    <w:name w:val="WW8Num11z5"/>
    <w:rsid w:val="001C44E5"/>
  </w:style>
  <w:style w:type="character" w:customStyle="1" w:styleId="WW8Num11z6">
    <w:name w:val="WW8Num11z6"/>
    <w:rsid w:val="001C44E5"/>
  </w:style>
  <w:style w:type="character" w:customStyle="1" w:styleId="WW8Num11z7">
    <w:name w:val="WW8Num11z7"/>
    <w:rsid w:val="001C44E5"/>
  </w:style>
  <w:style w:type="character" w:customStyle="1" w:styleId="WW8Num11z8">
    <w:name w:val="WW8Num11z8"/>
    <w:rsid w:val="001C44E5"/>
  </w:style>
  <w:style w:type="character" w:customStyle="1" w:styleId="WW8Num12z1">
    <w:name w:val="WW8Num12z1"/>
    <w:rsid w:val="001C44E5"/>
  </w:style>
  <w:style w:type="character" w:customStyle="1" w:styleId="WW8Num12z2">
    <w:name w:val="WW8Num12z2"/>
    <w:rsid w:val="001C44E5"/>
  </w:style>
  <w:style w:type="character" w:customStyle="1" w:styleId="WW8Num12z3">
    <w:name w:val="WW8Num12z3"/>
    <w:rsid w:val="001C44E5"/>
  </w:style>
  <w:style w:type="character" w:customStyle="1" w:styleId="WW8Num12z4">
    <w:name w:val="WW8Num12z4"/>
    <w:rsid w:val="001C44E5"/>
  </w:style>
  <w:style w:type="character" w:customStyle="1" w:styleId="WW8Num12z5">
    <w:name w:val="WW8Num12z5"/>
    <w:rsid w:val="001C44E5"/>
  </w:style>
  <w:style w:type="character" w:customStyle="1" w:styleId="WW8Num12z6">
    <w:name w:val="WW8Num12z6"/>
    <w:rsid w:val="001C44E5"/>
  </w:style>
  <w:style w:type="character" w:customStyle="1" w:styleId="WW8Num12z7">
    <w:name w:val="WW8Num12z7"/>
    <w:rsid w:val="001C44E5"/>
  </w:style>
  <w:style w:type="character" w:customStyle="1" w:styleId="WW8Num12z8">
    <w:name w:val="WW8Num12z8"/>
    <w:rsid w:val="001C44E5"/>
  </w:style>
  <w:style w:type="character" w:customStyle="1" w:styleId="WW8Num13z0">
    <w:name w:val="WW8Num13z0"/>
    <w:rsid w:val="001C44E5"/>
    <w:rPr>
      <w:rFonts w:eastAsia="Arial" w:cs="Arial"/>
      <w:b/>
      <w:i/>
      <w:iCs/>
      <w:sz w:val="22"/>
      <w:szCs w:val="22"/>
    </w:rPr>
  </w:style>
  <w:style w:type="character" w:customStyle="1" w:styleId="WW8Num13z1">
    <w:name w:val="WW8Num13z1"/>
    <w:rsid w:val="001C44E5"/>
  </w:style>
  <w:style w:type="character" w:customStyle="1" w:styleId="WW8Num13z2">
    <w:name w:val="WW8Num13z2"/>
    <w:rsid w:val="001C44E5"/>
  </w:style>
  <w:style w:type="character" w:customStyle="1" w:styleId="WW8Num13z3">
    <w:name w:val="WW8Num13z3"/>
    <w:rsid w:val="001C44E5"/>
  </w:style>
  <w:style w:type="character" w:customStyle="1" w:styleId="WW8Num13z4">
    <w:name w:val="WW8Num13z4"/>
    <w:rsid w:val="001C44E5"/>
  </w:style>
  <w:style w:type="character" w:customStyle="1" w:styleId="WW8Num13z5">
    <w:name w:val="WW8Num13z5"/>
    <w:rsid w:val="001C44E5"/>
  </w:style>
  <w:style w:type="character" w:customStyle="1" w:styleId="WW8Num13z6">
    <w:name w:val="WW8Num13z6"/>
    <w:rsid w:val="001C44E5"/>
  </w:style>
  <w:style w:type="character" w:customStyle="1" w:styleId="WW8Num13z7">
    <w:name w:val="WW8Num13z7"/>
    <w:rsid w:val="001C44E5"/>
  </w:style>
  <w:style w:type="character" w:customStyle="1" w:styleId="WW8Num13z8">
    <w:name w:val="WW8Num13z8"/>
    <w:rsid w:val="001C44E5"/>
  </w:style>
  <w:style w:type="character" w:customStyle="1" w:styleId="WW8Num14z0">
    <w:name w:val="WW8Num14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4z1">
    <w:name w:val="WW8Num14z1"/>
    <w:rsid w:val="001C44E5"/>
  </w:style>
  <w:style w:type="character" w:customStyle="1" w:styleId="WW8Num14z2">
    <w:name w:val="WW8Num14z2"/>
    <w:rsid w:val="001C44E5"/>
  </w:style>
  <w:style w:type="character" w:customStyle="1" w:styleId="WW8Num14z3">
    <w:name w:val="WW8Num14z3"/>
    <w:rsid w:val="001C44E5"/>
  </w:style>
  <w:style w:type="character" w:customStyle="1" w:styleId="WW8Num14z4">
    <w:name w:val="WW8Num14z4"/>
    <w:rsid w:val="001C44E5"/>
  </w:style>
  <w:style w:type="character" w:customStyle="1" w:styleId="WW8Num14z5">
    <w:name w:val="WW8Num14z5"/>
    <w:rsid w:val="001C44E5"/>
  </w:style>
  <w:style w:type="character" w:customStyle="1" w:styleId="WW8Num14z6">
    <w:name w:val="WW8Num14z6"/>
    <w:rsid w:val="001C44E5"/>
  </w:style>
  <w:style w:type="character" w:customStyle="1" w:styleId="WW8Num14z7">
    <w:name w:val="WW8Num14z7"/>
    <w:rsid w:val="001C44E5"/>
  </w:style>
  <w:style w:type="character" w:customStyle="1" w:styleId="WW8Num14z8">
    <w:name w:val="WW8Num14z8"/>
    <w:rsid w:val="001C44E5"/>
  </w:style>
  <w:style w:type="character" w:customStyle="1" w:styleId="WW8Num15z0">
    <w:name w:val="WW8Num15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5z1">
    <w:name w:val="WW8Num15z1"/>
    <w:rsid w:val="001C44E5"/>
  </w:style>
  <w:style w:type="character" w:customStyle="1" w:styleId="WW8Num15z2">
    <w:name w:val="WW8Num15z2"/>
    <w:rsid w:val="001C44E5"/>
  </w:style>
  <w:style w:type="character" w:customStyle="1" w:styleId="WW8Num15z3">
    <w:name w:val="WW8Num15z3"/>
    <w:rsid w:val="001C44E5"/>
  </w:style>
  <w:style w:type="character" w:customStyle="1" w:styleId="WW8Num15z4">
    <w:name w:val="WW8Num15z4"/>
    <w:rsid w:val="001C44E5"/>
  </w:style>
  <w:style w:type="character" w:customStyle="1" w:styleId="WW8Num15z5">
    <w:name w:val="WW8Num15z5"/>
    <w:rsid w:val="001C44E5"/>
  </w:style>
  <w:style w:type="character" w:customStyle="1" w:styleId="WW8Num15z6">
    <w:name w:val="WW8Num15z6"/>
    <w:rsid w:val="001C44E5"/>
  </w:style>
  <w:style w:type="character" w:customStyle="1" w:styleId="WW8Num15z7">
    <w:name w:val="WW8Num15z7"/>
    <w:rsid w:val="001C44E5"/>
  </w:style>
  <w:style w:type="character" w:customStyle="1" w:styleId="WW8Num15z8">
    <w:name w:val="WW8Num15z8"/>
    <w:rsid w:val="001C44E5"/>
  </w:style>
  <w:style w:type="character" w:customStyle="1" w:styleId="60">
    <w:name w:val="Προεπιλεγμένη γραμματοσειρά6"/>
    <w:rsid w:val="001C44E5"/>
  </w:style>
  <w:style w:type="character" w:customStyle="1" w:styleId="WW8Num16z0">
    <w:name w:val="WW8Num16z0"/>
    <w:rsid w:val="001C44E5"/>
    <w:rPr>
      <w:rFonts w:ascii="Symbol" w:hAnsi="Symbol" w:cs="OpenSymbol"/>
    </w:rPr>
  </w:style>
  <w:style w:type="character" w:customStyle="1" w:styleId="WW8Num16z1">
    <w:name w:val="WW8Num16z1"/>
    <w:rsid w:val="001C44E5"/>
    <w:rPr>
      <w:rFonts w:ascii="OpenSymbol" w:hAnsi="OpenSymbol" w:cs="OpenSymbol"/>
    </w:rPr>
  </w:style>
  <w:style w:type="character" w:customStyle="1" w:styleId="WW8Num17z0">
    <w:name w:val="WW8Num17z0"/>
    <w:rsid w:val="001C44E5"/>
    <w:rPr>
      <w:rFonts w:ascii="Symbol" w:hAnsi="Symbol" w:cs="OpenSymbol"/>
      <w:color w:val="000000"/>
      <w:spacing w:val="0"/>
      <w:sz w:val="20"/>
      <w:lang w:val="en-US"/>
    </w:rPr>
  </w:style>
  <w:style w:type="character" w:customStyle="1" w:styleId="WW8Num17z1">
    <w:name w:val="WW8Num17z1"/>
    <w:rsid w:val="001C44E5"/>
    <w:rPr>
      <w:rFonts w:ascii="OpenSymbol" w:hAnsi="OpenSymbol" w:cs="OpenSymbol"/>
    </w:rPr>
  </w:style>
  <w:style w:type="character" w:customStyle="1" w:styleId="WW8Num18z0">
    <w:name w:val="WW8Num18z0"/>
    <w:rsid w:val="001C44E5"/>
    <w:rPr>
      <w:rFonts w:ascii="Symbol" w:hAnsi="Symbol" w:cs="OpenSymbol"/>
    </w:rPr>
  </w:style>
  <w:style w:type="character" w:customStyle="1" w:styleId="WW8Num18z1">
    <w:name w:val="WW8Num18z1"/>
    <w:rsid w:val="001C44E5"/>
    <w:rPr>
      <w:rFonts w:ascii="OpenSymbol" w:hAnsi="OpenSymbol" w:cs="OpenSymbol"/>
    </w:rPr>
  </w:style>
  <w:style w:type="character" w:customStyle="1" w:styleId="WW8Num19z0">
    <w:name w:val="WW8Num19z0"/>
    <w:rsid w:val="001C44E5"/>
    <w:rPr>
      <w:rFonts w:ascii="Symbol" w:hAnsi="Symbol" w:cs="OpenSymbol"/>
    </w:rPr>
  </w:style>
  <w:style w:type="character" w:customStyle="1" w:styleId="WW8Num19z1">
    <w:name w:val="WW8Num19z1"/>
    <w:rsid w:val="001C44E5"/>
    <w:rPr>
      <w:rFonts w:ascii="OpenSymbol" w:hAnsi="OpenSymbol" w:cs="OpenSymbol"/>
    </w:rPr>
  </w:style>
  <w:style w:type="character" w:customStyle="1" w:styleId="50">
    <w:name w:val="Προεπιλεγμένη γραμματοσειρά5"/>
    <w:rsid w:val="001C44E5"/>
  </w:style>
  <w:style w:type="character" w:customStyle="1" w:styleId="WW8Num16z2">
    <w:name w:val="WW8Num16z2"/>
    <w:rsid w:val="001C44E5"/>
    <w:rPr>
      <w:rFonts w:ascii="Wingdings" w:hAnsi="Wingdings" w:cs="Wingdings" w:hint="default"/>
    </w:rPr>
  </w:style>
  <w:style w:type="character" w:customStyle="1" w:styleId="WW8Num16z3">
    <w:name w:val="WW8Num16z3"/>
    <w:rsid w:val="001C44E5"/>
    <w:rPr>
      <w:rFonts w:ascii="Symbol" w:hAnsi="Symbol" w:cs="Symbol" w:hint="default"/>
      <w:b/>
      <w:sz w:val="20"/>
    </w:rPr>
  </w:style>
  <w:style w:type="character" w:customStyle="1" w:styleId="WW8Num17z2">
    <w:name w:val="WW8Num17z2"/>
    <w:rsid w:val="001C44E5"/>
    <w:rPr>
      <w:rFonts w:ascii="Wingdings" w:hAnsi="Wingdings" w:cs="Wingdings" w:hint="default"/>
    </w:rPr>
  </w:style>
  <w:style w:type="character" w:customStyle="1" w:styleId="WW8Num18z2">
    <w:name w:val="WW8Num18z2"/>
    <w:rsid w:val="001C44E5"/>
    <w:rPr>
      <w:rFonts w:ascii="Wingdings" w:hAnsi="Wingdings" w:cs="Wingdings" w:hint="default"/>
    </w:rPr>
  </w:style>
  <w:style w:type="character" w:customStyle="1" w:styleId="WW8Num19z2">
    <w:name w:val="WW8Num19z2"/>
    <w:rsid w:val="001C44E5"/>
  </w:style>
  <w:style w:type="character" w:customStyle="1" w:styleId="WW8Num19z3">
    <w:name w:val="WW8Num19z3"/>
    <w:rsid w:val="001C44E5"/>
  </w:style>
  <w:style w:type="character" w:customStyle="1" w:styleId="WW8Num19z4">
    <w:name w:val="WW8Num19z4"/>
    <w:rsid w:val="001C44E5"/>
  </w:style>
  <w:style w:type="character" w:customStyle="1" w:styleId="WW8Num19z5">
    <w:name w:val="WW8Num19z5"/>
    <w:rsid w:val="001C44E5"/>
  </w:style>
  <w:style w:type="character" w:customStyle="1" w:styleId="WW8Num19z6">
    <w:name w:val="WW8Num19z6"/>
    <w:rsid w:val="001C44E5"/>
  </w:style>
  <w:style w:type="character" w:customStyle="1" w:styleId="WW8Num19z7">
    <w:name w:val="WW8Num19z7"/>
    <w:rsid w:val="001C44E5"/>
  </w:style>
  <w:style w:type="character" w:customStyle="1" w:styleId="WW8Num19z8">
    <w:name w:val="WW8Num19z8"/>
    <w:rsid w:val="001C44E5"/>
  </w:style>
  <w:style w:type="character" w:customStyle="1" w:styleId="WW8Num20z0">
    <w:name w:val="WW8Num20z0"/>
    <w:rsid w:val="001C44E5"/>
    <w:rPr>
      <w:rFonts w:ascii="Symbol" w:hAnsi="Symbol" w:cs="Symbol" w:hint="default"/>
      <w:b/>
      <w:sz w:val="20"/>
    </w:rPr>
  </w:style>
  <w:style w:type="character" w:customStyle="1" w:styleId="WW8Num20z1">
    <w:name w:val="WW8Num20z1"/>
    <w:rsid w:val="001C44E5"/>
    <w:rPr>
      <w:rFonts w:ascii="Courier New" w:hAnsi="Courier New" w:cs="Courier New" w:hint="default"/>
    </w:rPr>
  </w:style>
  <w:style w:type="character" w:customStyle="1" w:styleId="WW8Num20z2">
    <w:name w:val="WW8Num20z2"/>
    <w:rsid w:val="001C44E5"/>
    <w:rPr>
      <w:rFonts w:ascii="Wingdings" w:hAnsi="Wingdings" w:cs="Wingdings" w:hint="default"/>
    </w:rPr>
  </w:style>
  <w:style w:type="character" w:customStyle="1" w:styleId="WW8Num21z0">
    <w:name w:val="WW8Num21z0"/>
    <w:rsid w:val="001C44E5"/>
    <w:rPr>
      <w:rFonts w:ascii="Symbol" w:hAnsi="Symbol" w:cs="Symbol" w:hint="default"/>
    </w:rPr>
  </w:style>
  <w:style w:type="character" w:customStyle="1" w:styleId="WW8Num21z1">
    <w:name w:val="WW8Num21z1"/>
    <w:rsid w:val="001C44E5"/>
    <w:rPr>
      <w:rFonts w:ascii="Courier New" w:hAnsi="Courier New" w:cs="Courier New" w:hint="default"/>
    </w:rPr>
  </w:style>
  <w:style w:type="character" w:customStyle="1" w:styleId="WW8Num21z2">
    <w:name w:val="WW8Num21z2"/>
    <w:rsid w:val="001C44E5"/>
    <w:rPr>
      <w:rFonts w:ascii="Wingdings" w:hAnsi="Wingdings" w:cs="Wingdings" w:hint="default"/>
    </w:rPr>
  </w:style>
  <w:style w:type="character" w:customStyle="1" w:styleId="WW8Num22z0">
    <w:name w:val="WW8Num22z0"/>
    <w:rsid w:val="001C44E5"/>
    <w:rPr>
      <w:rFonts w:ascii="Symbol" w:hAnsi="Symbol" w:cs="Symbol" w:hint="default"/>
      <w:b/>
      <w:sz w:val="20"/>
    </w:rPr>
  </w:style>
  <w:style w:type="character" w:customStyle="1" w:styleId="WW8Num22z1">
    <w:name w:val="WW8Num22z1"/>
    <w:rsid w:val="001C44E5"/>
    <w:rPr>
      <w:rFonts w:ascii="Courier New" w:hAnsi="Courier New" w:cs="Courier New" w:hint="default"/>
    </w:rPr>
  </w:style>
  <w:style w:type="character" w:customStyle="1" w:styleId="WW8Num22z2">
    <w:name w:val="WW8Num22z2"/>
    <w:rsid w:val="001C44E5"/>
    <w:rPr>
      <w:rFonts w:ascii="Wingdings" w:hAnsi="Wingdings" w:cs="Wingdings" w:hint="default"/>
    </w:rPr>
  </w:style>
  <w:style w:type="character" w:customStyle="1" w:styleId="WW8Num23z0">
    <w:name w:val="WW8Num23z0"/>
    <w:rsid w:val="001C44E5"/>
    <w:rPr>
      <w:rFonts w:ascii="Arial" w:eastAsia="Arial" w:hAnsi="Arial" w:cs="Arial" w:hint="default"/>
      <w:i w:val="0"/>
    </w:rPr>
  </w:style>
  <w:style w:type="character" w:customStyle="1" w:styleId="WW8Num23z1">
    <w:name w:val="WW8Num23z1"/>
    <w:rsid w:val="001C44E5"/>
    <w:rPr>
      <w:rFonts w:ascii="Courier New" w:hAnsi="Courier New" w:cs="Courier New" w:hint="default"/>
    </w:rPr>
  </w:style>
  <w:style w:type="character" w:customStyle="1" w:styleId="WW8Num23z2">
    <w:name w:val="WW8Num23z2"/>
    <w:rsid w:val="001C44E5"/>
    <w:rPr>
      <w:rFonts w:ascii="Wingdings" w:hAnsi="Wingdings" w:cs="Wingdings" w:hint="default"/>
    </w:rPr>
  </w:style>
  <w:style w:type="character" w:customStyle="1" w:styleId="WW8Num23z3">
    <w:name w:val="WW8Num23z3"/>
    <w:rsid w:val="001C44E5"/>
    <w:rPr>
      <w:rFonts w:ascii="Symbol" w:hAnsi="Symbol" w:cs="Symbol" w:hint="default"/>
    </w:rPr>
  </w:style>
  <w:style w:type="character" w:customStyle="1" w:styleId="WW8Num24z0">
    <w:name w:val="WW8Num24z0"/>
    <w:rsid w:val="001C44E5"/>
  </w:style>
  <w:style w:type="character" w:customStyle="1" w:styleId="WW8Num24z1">
    <w:name w:val="WW8Num24z1"/>
    <w:rsid w:val="001C44E5"/>
  </w:style>
  <w:style w:type="character" w:customStyle="1" w:styleId="WW8Num24z2">
    <w:name w:val="WW8Num24z2"/>
    <w:rsid w:val="001C44E5"/>
  </w:style>
  <w:style w:type="character" w:customStyle="1" w:styleId="WW8Num24z3">
    <w:name w:val="WW8Num24z3"/>
    <w:rsid w:val="001C44E5"/>
  </w:style>
  <w:style w:type="character" w:customStyle="1" w:styleId="WW8Num24z4">
    <w:name w:val="WW8Num24z4"/>
    <w:rsid w:val="001C44E5"/>
  </w:style>
  <w:style w:type="character" w:customStyle="1" w:styleId="WW8Num24z5">
    <w:name w:val="WW8Num24z5"/>
    <w:rsid w:val="001C44E5"/>
  </w:style>
  <w:style w:type="character" w:customStyle="1" w:styleId="WW8Num24z6">
    <w:name w:val="WW8Num24z6"/>
    <w:rsid w:val="001C44E5"/>
  </w:style>
  <w:style w:type="character" w:customStyle="1" w:styleId="WW8Num24z7">
    <w:name w:val="WW8Num24z7"/>
    <w:rsid w:val="001C44E5"/>
  </w:style>
  <w:style w:type="character" w:customStyle="1" w:styleId="WW8Num24z8">
    <w:name w:val="WW8Num24z8"/>
    <w:rsid w:val="001C44E5"/>
  </w:style>
  <w:style w:type="character" w:customStyle="1" w:styleId="WW8Num25z0">
    <w:name w:val="WW8Num25z0"/>
    <w:rsid w:val="001C44E5"/>
    <w:rPr>
      <w:rFonts w:ascii="Arial" w:eastAsia="Arial" w:hAnsi="Arial" w:cs="Arial" w:hint="default"/>
      <w:i w:val="0"/>
    </w:rPr>
  </w:style>
  <w:style w:type="character" w:customStyle="1" w:styleId="WW8Num25z1">
    <w:name w:val="WW8Num25z1"/>
    <w:rsid w:val="001C44E5"/>
    <w:rPr>
      <w:rFonts w:ascii="Courier New" w:hAnsi="Courier New" w:cs="Courier New" w:hint="default"/>
    </w:rPr>
  </w:style>
  <w:style w:type="character" w:customStyle="1" w:styleId="WW8Num25z2">
    <w:name w:val="WW8Num25z2"/>
    <w:rsid w:val="001C44E5"/>
    <w:rPr>
      <w:rFonts w:ascii="Wingdings" w:hAnsi="Wingdings" w:cs="Wingdings" w:hint="default"/>
    </w:rPr>
  </w:style>
  <w:style w:type="character" w:customStyle="1" w:styleId="WW8Num25z3">
    <w:name w:val="WW8Num25z3"/>
    <w:rsid w:val="001C44E5"/>
    <w:rPr>
      <w:rFonts w:ascii="Symbol" w:hAnsi="Symbol" w:cs="Symbol" w:hint="default"/>
    </w:rPr>
  </w:style>
  <w:style w:type="character" w:customStyle="1" w:styleId="WW8Num26z0">
    <w:name w:val="WW8Num26z0"/>
    <w:rsid w:val="001C44E5"/>
    <w:rPr>
      <w:rFonts w:ascii="Arial" w:eastAsia="Arial" w:hAnsi="Arial" w:cs="Arial" w:hint="default"/>
      <w:i w:val="0"/>
    </w:rPr>
  </w:style>
  <w:style w:type="character" w:customStyle="1" w:styleId="WW8Num26z1">
    <w:name w:val="WW8Num26z1"/>
    <w:rsid w:val="001C44E5"/>
    <w:rPr>
      <w:rFonts w:ascii="Courier New" w:hAnsi="Courier New" w:cs="Courier New" w:hint="default"/>
    </w:rPr>
  </w:style>
  <w:style w:type="character" w:customStyle="1" w:styleId="WW8Num26z2">
    <w:name w:val="WW8Num26z2"/>
    <w:rsid w:val="001C44E5"/>
    <w:rPr>
      <w:rFonts w:ascii="Wingdings" w:hAnsi="Wingdings" w:cs="Wingdings" w:hint="default"/>
    </w:rPr>
  </w:style>
  <w:style w:type="character" w:customStyle="1" w:styleId="WW8Num26z3">
    <w:name w:val="WW8Num26z3"/>
    <w:rsid w:val="001C44E5"/>
    <w:rPr>
      <w:rFonts w:ascii="Symbol" w:hAnsi="Symbol" w:cs="Symbol" w:hint="default"/>
    </w:rPr>
  </w:style>
  <w:style w:type="character" w:customStyle="1" w:styleId="WW8Num27z0">
    <w:name w:val="WW8Num27z0"/>
    <w:rsid w:val="001C44E5"/>
    <w:rPr>
      <w:rFonts w:eastAsia="Arial" w:hint="default"/>
      <w:b w:val="0"/>
    </w:rPr>
  </w:style>
  <w:style w:type="character" w:customStyle="1" w:styleId="WW8Num27z1">
    <w:name w:val="WW8Num27z1"/>
    <w:rsid w:val="001C44E5"/>
  </w:style>
  <w:style w:type="character" w:customStyle="1" w:styleId="WW8Num27z2">
    <w:name w:val="WW8Num27z2"/>
    <w:rsid w:val="001C44E5"/>
  </w:style>
  <w:style w:type="character" w:customStyle="1" w:styleId="WW8Num27z3">
    <w:name w:val="WW8Num27z3"/>
    <w:rsid w:val="001C44E5"/>
  </w:style>
  <w:style w:type="character" w:customStyle="1" w:styleId="WW8Num27z4">
    <w:name w:val="WW8Num27z4"/>
    <w:rsid w:val="001C44E5"/>
  </w:style>
  <w:style w:type="character" w:customStyle="1" w:styleId="WW8Num27z5">
    <w:name w:val="WW8Num27z5"/>
    <w:rsid w:val="001C44E5"/>
  </w:style>
  <w:style w:type="character" w:customStyle="1" w:styleId="WW8Num27z6">
    <w:name w:val="WW8Num27z6"/>
    <w:rsid w:val="001C44E5"/>
  </w:style>
  <w:style w:type="character" w:customStyle="1" w:styleId="WW8Num27z7">
    <w:name w:val="WW8Num27z7"/>
    <w:rsid w:val="001C44E5"/>
  </w:style>
  <w:style w:type="character" w:customStyle="1" w:styleId="WW8Num27z8">
    <w:name w:val="WW8Num27z8"/>
    <w:rsid w:val="001C44E5"/>
  </w:style>
  <w:style w:type="character" w:customStyle="1" w:styleId="WW8Num28z0">
    <w:name w:val="WW8Num28z0"/>
    <w:rsid w:val="001C44E5"/>
    <w:rPr>
      <w:rFonts w:eastAsia="Times New Roman" w:hint="default"/>
      <w:color w:val="auto"/>
    </w:rPr>
  </w:style>
  <w:style w:type="character" w:customStyle="1" w:styleId="WW8Num28z1">
    <w:name w:val="WW8Num28z1"/>
    <w:rsid w:val="001C44E5"/>
  </w:style>
  <w:style w:type="character" w:customStyle="1" w:styleId="WW8Num28z2">
    <w:name w:val="WW8Num28z2"/>
    <w:rsid w:val="001C44E5"/>
  </w:style>
  <w:style w:type="character" w:customStyle="1" w:styleId="WW8Num28z3">
    <w:name w:val="WW8Num28z3"/>
    <w:rsid w:val="001C44E5"/>
  </w:style>
  <w:style w:type="character" w:customStyle="1" w:styleId="WW8Num28z4">
    <w:name w:val="WW8Num28z4"/>
    <w:rsid w:val="001C44E5"/>
  </w:style>
  <w:style w:type="character" w:customStyle="1" w:styleId="WW8Num28z5">
    <w:name w:val="WW8Num28z5"/>
    <w:rsid w:val="001C44E5"/>
  </w:style>
  <w:style w:type="character" w:customStyle="1" w:styleId="WW8Num28z6">
    <w:name w:val="WW8Num28z6"/>
    <w:rsid w:val="001C44E5"/>
  </w:style>
  <w:style w:type="character" w:customStyle="1" w:styleId="WW8Num28z7">
    <w:name w:val="WW8Num28z7"/>
    <w:rsid w:val="001C44E5"/>
  </w:style>
  <w:style w:type="character" w:customStyle="1" w:styleId="WW8Num28z8">
    <w:name w:val="WW8Num28z8"/>
    <w:rsid w:val="001C44E5"/>
  </w:style>
  <w:style w:type="character" w:customStyle="1" w:styleId="WW8Num29z0">
    <w:name w:val="WW8Num29z0"/>
    <w:rsid w:val="001C44E5"/>
    <w:rPr>
      <w:rFonts w:ascii="Symbol" w:hAnsi="Symbol" w:cs="Symbol" w:hint="default"/>
      <w:b/>
      <w:sz w:val="20"/>
    </w:rPr>
  </w:style>
  <w:style w:type="character" w:customStyle="1" w:styleId="WW8Num29z1">
    <w:name w:val="WW8Num29z1"/>
    <w:rsid w:val="001C44E5"/>
    <w:rPr>
      <w:rFonts w:ascii="Courier New" w:hAnsi="Courier New" w:cs="Courier New" w:hint="default"/>
    </w:rPr>
  </w:style>
  <w:style w:type="character" w:customStyle="1" w:styleId="WW8Num29z2">
    <w:name w:val="WW8Num29z2"/>
    <w:rsid w:val="001C44E5"/>
    <w:rPr>
      <w:rFonts w:ascii="Wingdings" w:hAnsi="Wingdings" w:cs="Wingdings" w:hint="default"/>
    </w:rPr>
  </w:style>
  <w:style w:type="character" w:customStyle="1" w:styleId="WW8Num30z0">
    <w:name w:val="WW8Num30z0"/>
    <w:rsid w:val="001C44E5"/>
  </w:style>
  <w:style w:type="character" w:customStyle="1" w:styleId="WW8Num30z1">
    <w:name w:val="WW8Num30z1"/>
    <w:rsid w:val="001C44E5"/>
  </w:style>
  <w:style w:type="character" w:customStyle="1" w:styleId="WW8Num30z2">
    <w:name w:val="WW8Num30z2"/>
    <w:rsid w:val="001C44E5"/>
  </w:style>
  <w:style w:type="character" w:customStyle="1" w:styleId="WW8Num30z3">
    <w:name w:val="WW8Num30z3"/>
    <w:rsid w:val="001C44E5"/>
  </w:style>
  <w:style w:type="character" w:customStyle="1" w:styleId="WW8Num30z4">
    <w:name w:val="WW8Num30z4"/>
    <w:rsid w:val="001C44E5"/>
  </w:style>
  <w:style w:type="character" w:customStyle="1" w:styleId="WW8Num30z5">
    <w:name w:val="WW8Num30z5"/>
    <w:rsid w:val="001C44E5"/>
  </w:style>
  <w:style w:type="character" w:customStyle="1" w:styleId="WW8Num30z6">
    <w:name w:val="WW8Num30z6"/>
    <w:rsid w:val="001C44E5"/>
  </w:style>
  <w:style w:type="character" w:customStyle="1" w:styleId="WW8Num30z7">
    <w:name w:val="WW8Num30z7"/>
    <w:rsid w:val="001C44E5"/>
  </w:style>
  <w:style w:type="character" w:customStyle="1" w:styleId="WW8Num30z8">
    <w:name w:val="WW8Num30z8"/>
    <w:rsid w:val="001C44E5"/>
  </w:style>
  <w:style w:type="character" w:customStyle="1" w:styleId="WW8Num31z0">
    <w:name w:val="WW8Num31z0"/>
    <w:rsid w:val="001C44E5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1C44E5"/>
    <w:rPr>
      <w:rFonts w:ascii="Courier New" w:hAnsi="Courier New" w:cs="Courier New" w:hint="default"/>
    </w:rPr>
  </w:style>
  <w:style w:type="character" w:customStyle="1" w:styleId="WW8Num31z2">
    <w:name w:val="WW8Num31z2"/>
    <w:rsid w:val="001C44E5"/>
    <w:rPr>
      <w:rFonts w:ascii="Wingdings" w:hAnsi="Wingdings" w:cs="Wingdings" w:hint="default"/>
    </w:rPr>
  </w:style>
  <w:style w:type="character" w:customStyle="1" w:styleId="WW8Num32z0">
    <w:name w:val="WW8Num32z0"/>
    <w:rsid w:val="001C44E5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1C44E5"/>
    <w:rPr>
      <w:rFonts w:ascii="Courier New" w:hAnsi="Courier New" w:cs="Courier New" w:hint="default"/>
    </w:rPr>
  </w:style>
  <w:style w:type="character" w:customStyle="1" w:styleId="WW8Num32z2">
    <w:name w:val="WW8Num32z2"/>
    <w:rsid w:val="001C44E5"/>
    <w:rPr>
      <w:rFonts w:ascii="Wingdings" w:hAnsi="Wingdings" w:cs="Wingdings" w:hint="default"/>
    </w:rPr>
  </w:style>
  <w:style w:type="character" w:customStyle="1" w:styleId="WW8Num32z3">
    <w:name w:val="WW8Num32z3"/>
    <w:rsid w:val="001C44E5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1C44E5"/>
    <w:rPr>
      <w:rFonts w:ascii="Symbol" w:hAnsi="Symbol" w:cs="Symbol" w:hint="default"/>
    </w:rPr>
  </w:style>
  <w:style w:type="character" w:customStyle="1" w:styleId="WW8Num33z1">
    <w:name w:val="WW8Num33z1"/>
    <w:rsid w:val="001C44E5"/>
    <w:rPr>
      <w:rFonts w:ascii="Courier New" w:hAnsi="Courier New" w:cs="Courier New" w:hint="default"/>
    </w:rPr>
  </w:style>
  <w:style w:type="character" w:customStyle="1" w:styleId="WW8Num33z2">
    <w:name w:val="WW8Num33z2"/>
    <w:rsid w:val="001C44E5"/>
    <w:rPr>
      <w:rFonts w:ascii="Wingdings" w:hAnsi="Wingdings" w:cs="Wingdings" w:hint="default"/>
    </w:rPr>
  </w:style>
  <w:style w:type="character" w:customStyle="1" w:styleId="WW8Num34z0">
    <w:name w:val="WW8Num34z0"/>
    <w:rsid w:val="001C44E5"/>
  </w:style>
  <w:style w:type="character" w:customStyle="1" w:styleId="WW8Num34z1">
    <w:name w:val="WW8Num34z1"/>
    <w:rsid w:val="001C44E5"/>
  </w:style>
  <w:style w:type="character" w:customStyle="1" w:styleId="WW8Num34z2">
    <w:name w:val="WW8Num34z2"/>
    <w:rsid w:val="001C44E5"/>
  </w:style>
  <w:style w:type="character" w:customStyle="1" w:styleId="WW8Num34z3">
    <w:name w:val="WW8Num34z3"/>
    <w:rsid w:val="001C44E5"/>
  </w:style>
  <w:style w:type="character" w:customStyle="1" w:styleId="WW8Num34z4">
    <w:name w:val="WW8Num34z4"/>
    <w:rsid w:val="001C44E5"/>
  </w:style>
  <w:style w:type="character" w:customStyle="1" w:styleId="WW8Num34z5">
    <w:name w:val="WW8Num34z5"/>
    <w:rsid w:val="001C44E5"/>
  </w:style>
  <w:style w:type="character" w:customStyle="1" w:styleId="WW8Num34z6">
    <w:name w:val="WW8Num34z6"/>
    <w:rsid w:val="001C44E5"/>
  </w:style>
  <w:style w:type="character" w:customStyle="1" w:styleId="WW8Num34z7">
    <w:name w:val="WW8Num34z7"/>
    <w:rsid w:val="001C44E5"/>
  </w:style>
  <w:style w:type="character" w:customStyle="1" w:styleId="WW8Num34z8">
    <w:name w:val="WW8Num34z8"/>
    <w:rsid w:val="001C44E5"/>
  </w:style>
  <w:style w:type="character" w:customStyle="1" w:styleId="40">
    <w:name w:val="Προεπιλεγμένη γραμματοσειρά4"/>
    <w:rsid w:val="001C44E5"/>
  </w:style>
  <w:style w:type="character" w:customStyle="1" w:styleId="1Char1">
    <w:name w:val="Επικεφαλίδα 1 Char1"/>
    <w:basedOn w:val="40"/>
    <w:rsid w:val="001C44E5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1C44E5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1C44E5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1C44E5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1C44E5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1C44E5"/>
    <w:rPr>
      <w:sz w:val="24"/>
      <w:lang w:val="el-GR" w:bidi="ar-SA"/>
    </w:rPr>
  </w:style>
  <w:style w:type="character" w:customStyle="1" w:styleId="Char0">
    <w:name w:val="Κεφαλίδα Char"/>
    <w:basedOn w:val="40"/>
    <w:rsid w:val="001C44E5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1C44E5"/>
    <w:rPr>
      <w:sz w:val="24"/>
      <w:szCs w:val="24"/>
      <w:lang w:val="el-GR" w:bidi="ar-SA"/>
    </w:rPr>
  </w:style>
  <w:style w:type="character" w:styleId="a3">
    <w:name w:val="page number"/>
    <w:basedOn w:val="40"/>
    <w:rsid w:val="001C44E5"/>
  </w:style>
  <w:style w:type="character" w:customStyle="1" w:styleId="Char2">
    <w:name w:val="Υποσέλιδο Char"/>
    <w:basedOn w:val="40"/>
    <w:rsid w:val="001C44E5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1C44E5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1C44E5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1C44E5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1C44E5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1C44E5"/>
    <w:rPr>
      <w:vertAlign w:val="superscript"/>
    </w:rPr>
  </w:style>
  <w:style w:type="character" w:styleId="-">
    <w:name w:val="Hyperlink"/>
    <w:basedOn w:val="40"/>
    <w:rsid w:val="001C44E5"/>
    <w:rPr>
      <w:color w:val="0000FF"/>
      <w:u w:val="single"/>
    </w:rPr>
  </w:style>
  <w:style w:type="character" w:styleId="a5">
    <w:name w:val="Strong"/>
    <w:basedOn w:val="40"/>
    <w:uiPriority w:val="22"/>
    <w:qFormat/>
    <w:rsid w:val="001C44E5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1C44E5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1C44E5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1C44E5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1C44E5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1C44E5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1C44E5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1C44E5"/>
    <w:rPr>
      <w:b/>
      <w:bCs/>
      <w:sz w:val="28"/>
      <w:szCs w:val="28"/>
    </w:rPr>
  </w:style>
  <w:style w:type="character" w:customStyle="1" w:styleId="CharChar1">
    <w:name w:val="Char Char1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1C44E5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1C44E5"/>
    <w:rPr>
      <w:sz w:val="24"/>
      <w:lang w:val="el-GR" w:bidi="ar-SA"/>
    </w:rPr>
  </w:style>
  <w:style w:type="character" w:customStyle="1" w:styleId="FontStyle17">
    <w:name w:val="Font Style17"/>
    <w:basedOn w:val="40"/>
    <w:rsid w:val="001C44E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1C44E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rsid w:val="001C44E5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1C44E5"/>
    <w:rPr>
      <w:sz w:val="24"/>
      <w:lang w:val="el-GR" w:bidi="ar-SA"/>
    </w:rPr>
  </w:style>
  <w:style w:type="character" w:customStyle="1" w:styleId="Char10">
    <w:name w:val="Κεφαλίδα Char1"/>
    <w:basedOn w:val="40"/>
    <w:rsid w:val="001C44E5"/>
    <w:rPr>
      <w:sz w:val="24"/>
      <w:szCs w:val="24"/>
      <w:lang w:eastAsia="zh-CN"/>
    </w:rPr>
  </w:style>
  <w:style w:type="character" w:customStyle="1" w:styleId="11">
    <w:name w:val="Προεπιλεγμένη γραμματοσειρά1"/>
    <w:rsid w:val="001C44E5"/>
  </w:style>
  <w:style w:type="character" w:customStyle="1" w:styleId="WW-DefaultParagraphFont">
    <w:name w:val="WW-Default Paragraph Font"/>
    <w:rsid w:val="001C44E5"/>
  </w:style>
  <w:style w:type="character" w:customStyle="1" w:styleId="WW-DefaultParagraphFont1">
    <w:name w:val="WW-Default Paragraph Font1"/>
    <w:rsid w:val="001C44E5"/>
  </w:style>
  <w:style w:type="character" w:customStyle="1" w:styleId="WW8Num16z4">
    <w:name w:val="WW8Num16z4"/>
    <w:rsid w:val="001C44E5"/>
  </w:style>
  <w:style w:type="character" w:customStyle="1" w:styleId="WW8Num16z5">
    <w:name w:val="WW8Num16z5"/>
    <w:rsid w:val="001C44E5"/>
  </w:style>
  <w:style w:type="character" w:customStyle="1" w:styleId="WW8Num16z6">
    <w:name w:val="WW8Num16z6"/>
    <w:rsid w:val="001C44E5"/>
  </w:style>
  <w:style w:type="character" w:customStyle="1" w:styleId="WW8Num16z7">
    <w:name w:val="WW8Num16z7"/>
    <w:rsid w:val="001C44E5"/>
  </w:style>
  <w:style w:type="character" w:customStyle="1" w:styleId="WW8Num16z8">
    <w:name w:val="WW8Num16z8"/>
    <w:rsid w:val="001C44E5"/>
  </w:style>
  <w:style w:type="character" w:customStyle="1" w:styleId="30">
    <w:name w:val="Προεπιλεγμένη γραμματοσειρά3"/>
    <w:rsid w:val="001C44E5"/>
  </w:style>
  <w:style w:type="character" w:customStyle="1" w:styleId="WW8Num17z3">
    <w:name w:val="WW8Num17z3"/>
    <w:rsid w:val="001C44E5"/>
  </w:style>
  <w:style w:type="character" w:customStyle="1" w:styleId="WW8Num17z4">
    <w:name w:val="WW8Num17z4"/>
    <w:rsid w:val="001C44E5"/>
  </w:style>
  <w:style w:type="character" w:customStyle="1" w:styleId="WW8Num17z5">
    <w:name w:val="WW8Num17z5"/>
    <w:rsid w:val="001C44E5"/>
  </w:style>
  <w:style w:type="character" w:customStyle="1" w:styleId="WW8Num17z6">
    <w:name w:val="WW8Num17z6"/>
    <w:rsid w:val="001C44E5"/>
  </w:style>
  <w:style w:type="character" w:customStyle="1" w:styleId="WW8Num17z7">
    <w:name w:val="WW8Num17z7"/>
    <w:rsid w:val="001C44E5"/>
    <w:rPr>
      <w:rFonts w:cs="Arial"/>
      <w:spacing w:val="40"/>
    </w:rPr>
  </w:style>
  <w:style w:type="character" w:customStyle="1" w:styleId="WW8Num17z8">
    <w:name w:val="WW8Num17z8"/>
    <w:rsid w:val="001C44E5"/>
  </w:style>
  <w:style w:type="character" w:customStyle="1" w:styleId="WW8Num18z3">
    <w:name w:val="WW8Num18z3"/>
    <w:rsid w:val="001C44E5"/>
  </w:style>
  <w:style w:type="character" w:customStyle="1" w:styleId="WW8Num18z4">
    <w:name w:val="WW8Num18z4"/>
    <w:rsid w:val="001C44E5"/>
  </w:style>
  <w:style w:type="character" w:customStyle="1" w:styleId="WW8Num18z5">
    <w:name w:val="WW8Num18z5"/>
    <w:rsid w:val="001C44E5"/>
  </w:style>
  <w:style w:type="character" w:customStyle="1" w:styleId="WW8Num18z6">
    <w:name w:val="WW8Num18z6"/>
    <w:rsid w:val="001C44E5"/>
  </w:style>
  <w:style w:type="character" w:customStyle="1" w:styleId="WW8Num18z7">
    <w:name w:val="WW8Num18z7"/>
    <w:rsid w:val="001C44E5"/>
  </w:style>
  <w:style w:type="character" w:customStyle="1" w:styleId="WW8Num18z8">
    <w:name w:val="WW8Num18z8"/>
    <w:rsid w:val="001C44E5"/>
  </w:style>
  <w:style w:type="character" w:customStyle="1" w:styleId="20">
    <w:name w:val="Προεπιλεγμένη γραμματοσειρά2"/>
    <w:rsid w:val="001C44E5"/>
  </w:style>
  <w:style w:type="character" w:customStyle="1" w:styleId="WW-">
    <w:name w:val="WW-Χαρακτήρες υποσημείωσης"/>
    <w:rsid w:val="001C44E5"/>
    <w:rPr>
      <w:vertAlign w:val="superscript"/>
    </w:rPr>
  </w:style>
  <w:style w:type="character" w:customStyle="1" w:styleId="41">
    <w:name w:val="Παραπομπή υποσημείωσης4"/>
    <w:rsid w:val="001C44E5"/>
    <w:rPr>
      <w:vertAlign w:val="superscript"/>
    </w:rPr>
  </w:style>
  <w:style w:type="character" w:customStyle="1" w:styleId="a6">
    <w:name w:val="Χαρακτήρες σημείωσης τέλους"/>
    <w:rsid w:val="001C44E5"/>
    <w:rPr>
      <w:vertAlign w:val="superscript"/>
    </w:rPr>
  </w:style>
  <w:style w:type="character" w:customStyle="1" w:styleId="FootnoteReference1">
    <w:name w:val="Footnote Reference1"/>
    <w:rsid w:val="001C44E5"/>
    <w:rPr>
      <w:vertAlign w:val="superscript"/>
    </w:rPr>
  </w:style>
  <w:style w:type="character" w:customStyle="1" w:styleId="WW-0">
    <w:name w:val="WW-Χαρακτήρες σημείωσης τέλους"/>
    <w:rsid w:val="001C44E5"/>
    <w:rPr>
      <w:vertAlign w:val="superscript"/>
    </w:rPr>
  </w:style>
  <w:style w:type="character" w:customStyle="1" w:styleId="a7">
    <w:name w:val="Σύμβολο υποσημείωσης"/>
    <w:rsid w:val="001C44E5"/>
    <w:rPr>
      <w:vertAlign w:val="superscript"/>
    </w:rPr>
  </w:style>
  <w:style w:type="character" w:customStyle="1" w:styleId="21">
    <w:name w:val="Παραπομπή υποσημείωσης2"/>
    <w:rsid w:val="001C44E5"/>
    <w:rPr>
      <w:vertAlign w:val="superscript"/>
    </w:rPr>
  </w:style>
  <w:style w:type="character" w:customStyle="1" w:styleId="12">
    <w:name w:val="Παραπομπή υποσημείωσης1"/>
    <w:rsid w:val="001C44E5"/>
    <w:rPr>
      <w:vertAlign w:val="superscript"/>
    </w:rPr>
  </w:style>
  <w:style w:type="character" w:customStyle="1" w:styleId="13">
    <w:name w:val="Προεπιλεγμένη γραμματοσειρά1"/>
    <w:rsid w:val="001C44E5"/>
  </w:style>
  <w:style w:type="character" w:customStyle="1" w:styleId="22">
    <w:name w:val="Παραπομπή σημείωσης τέλους2"/>
    <w:rsid w:val="001C44E5"/>
    <w:rPr>
      <w:vertAlign w:val="superscript"/>
    </w:rPr>
  </w:style>
  <w:style w:type="character" w:customStyle="1" w:styleId="31">
    <w:name w:val="Παραπομπή υποσημείωσης3"/>
    <w:rsid w:val="001C44E5"/>
    <w:rPr>
      <w:vertAlign w:val="superscript"/>
    </w:rPr>
  </w:style>
  <w:style w:type="character" w:customStyle="1" w:styleId="ListLabel1">
    <w:name w:val="ListLabel 1"/>
    <w:rsid w:val="001C44E5"/>
    <w:rPr>
      <w:rFonts w:eastAsia="Wingdings"/>
    </w:rPr>
  </w:style>
  <w:style w:type="character" w:customStyle="1" w:styleId="ListLabel2">
    <w:name w:val="ListLabel 2"/>
    <w:rsid w:val="001C44E5"/>
    <w:rPr>
      <w:rFonts w:eastAsia="Courier New"/>
    </w:rPr>
  </w:style>
  <w:style w:type="character" w:customStyle="1" w:styleId="ListLabel3">
    <w:name w:val="ListLabel 3"/>
    <w:rsid w:val="001C44E5"/>
    <w:rPr>
      <w:rFonts w:eastAsia="Symbol"/>
    </w:rPr>
  </w:style>
  <w:style w:type="character" w:customStyle="1" w:styleId="ListLabel4">
    <w:name w:val="ListLabel 4"/>
    <w:rsid w:val="001C44E5"/>
    <w:rPr>
      <w:rFonts w:eastAsia="Arial"/>
    </w:rPr>
  </w:style>
  <w:style w:type="character" w:customStyle="1" w:styleId="Footnoteanchor">
    <w:name w:val="Footnote anchor"/>
    <w:rsid w:val="001C44E5"/>
    <w:rPr>
      <w:vertAlign w:val="superscript"/>
    </w:rPr>
  </w:style>
  <w:style w:type="character" w:customStyle="1" w:styleId="Char7">
    <w:name w:val="Κείμενο πλαισίου Char"/>
    <w:rsid w:val="001C44E5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1C44E5"/>
    <w:rPr>
      <w:vertAlign w:val="superscript"/>
    </w:rPr>
  </w:style>
  <w:style w:type="character" w:customStyle="1" w:styleId="32">
    <w:name w:val="Παραπομπή σημείωσης τέλους3"/>
    <w:rsid w:val="001C44E5"/>
    <w:rPr>
      <w:vertAlign w:val="superscript"/>
    </w:rPr>
  </w:style>
  <w:style w:type="character" w:customStyle="1" w:styleId="51">
    <w:name w:val="Παραπομπή υποσημείωσης5"/>
    <w:rsid w:val="001C44E5"/>
    <w:rPr>
      <w:vertAlign w:val="superscript"/>
    </w:rPr>
  </w:style>
  <w:style w:type="character" w:customStyle="1" w:styleId="FootnoteSymbol">
    <w:name w:val="Footnote Symbol"/>
    <w:rsid w:val="001C44E5"/>
    <w:rPr>
      <w:vertAlign w:val="superscript"/>
    </w:rPr>
  </w:style>
  <w:style w:type="character" w:customStyle="1" w:styleId="EndnoteReference">
    <w:name w:val="Endnote Reference"/>
    <w:rsid w:val="001C44E5"/>
    <w:rPr>
      <w:vertAlign w:val="superscript"/>
    </w:rPr>
  </w:style>
  <w:style w:type="character" w:customStyle="1" w:styleId="FootnoteReference">
    <w:name w:val="Footnote Reference"/>
    <w:rsid w:val="001C44E5"/>
    <w:rPr>
      <w:vertAlign w:val="superscript"/>
    </w:rPr>
  </w:style>
  <w:style w:type="character" w:customStyle="1" w:styleId="a8">
    <w:name w:val="Χαρακτήρες αρίθμησης"/>
    <w:rsid w:val="001C44E5"/>
  </w:style>
  <w:style w:type="character" w:customStyle="1" w:styleId="WW-EndnoteReference">
    <w:name w:val="WW-Endnote Reference"/>
    <w:rsid w:val="001C44E5"/>
    <w:rPr>
      <w:vertAlign w:val="superscript"/>
    </w:rPr>
  </w:style>
  <w:style w:type="character" w:customStyle="1" w:styleId="WW-FootnoteReference">
    <w:name w:val="WW-Footnote Reference"/>
    <w:rsid w:val="001C44E5"/>
    <w:rPr>
      <w:vertAlign w:val="superscript"/>
    </w:rPr>
  </w:style>
  <w:style w:type="character" w:customStyle="1" w:styleId="a9">
    <w:name w:val="Σύνδεση ευρετηρίου"/>
    <w:rsid w:val="001C44E5"/>
  </w:style>
  <w:style w:type="character" w:customStyle="1" w:styleId="WW-EndnoteReference1">
    <w:name w:val="WW-Endnote Reference1"/>
    <w:rsid w:val="001C44E5"/>
    <w:rPr>
      <w:vertAlign w:val="superscript"/>
    </w:rPr>
  </w:style>
  <w:style w:type="character" w:customStyle="1" w:styleId="WW-FootnoteReference1">
    <w:name w:val="WW-Footnote Reference1"/>
    <w:rsid w:val="001C44E5"/>
    <w:rPr>
      <w:vertAlign w:val="superscript"/>
    </w:rPr>
  </w:style>
  <w:style w:type="character" w:customStyle="1" w:styleId="WW-EndnoteReference11">
    <w:name w:val="WW-Endnote Reference11"/>
    <w:rsid w:val="001C44E5"/>
    <w:rPr>
      <w:vertAlign w:val="superscript"/>
    </w:rPr>
  </w:style>
  <w:style w:type="character" w:customStyle="1" w:styleId="CommentReference">
    <w:name w:val="Comment Reference"/>
    <w:rsid w:val="001C44E5"/>
    <w:rPr>
      <w:sz w:val="16"/>
      <w:szCs w:val="16"/>
    </w:rPr>
  </w:style>
  <w:style w:type="character" w:customStyle="1" w:styleId="WW-EndnoteReference2">
    <w:name w:val="WW-Endnote Reference2"/>
    <w:rsid w:val="001C44E5"/>
    <w:rPr>
      <w:vertAlign w:val="superscript"/>
    </w:rPr>
  </w:style>
  <w:style w:type="character" w:customStyle="1" w:styleId="BalloonTextChar">
    <w:name w:val="Balloon Text Char"/>
    <w:rsid w:val="001C44E5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WW8Num20z3">
    <w:name w:val="WW8Num20z3"/>
    <w:rsid w:val="001C44E5"/>
  </w:style>
  <w:style w:type="character" w:customStyle="1" w:styleId="42">
    <w:name w:val="Παραπομπή σημείωσης τέλους4"/>
    <w:rsid w:val="001C44E5"/>
    <w:rPr>
      <w:vertAlign w:val="superscript"/>
    </w:rPr>
  </w:style>
  <w:style w:type="character" w:styleId="-0">
    <w:name w:val="FollowedHyperlink"/>
    <w:basedOn w:val="40"/>
    <w:rsid w:val="001C44E5"/>
    <w:rPr>
      <w:color w:val="800080"/>
      <w:u w:val="single"/>
    </w:rPr>
  </w:style>
  <w:style w:type="character" w:styleId="aa">
    <w:name w:val="Emphasis"/>
    <w:uiPriority w:val="20"/>
    <w:qFormat/>
    <w:rsid w:val="001C44E5"/>
    <w:rPr>
      <w:i/>
      <w:iCs/>
    </w:rPr>
  </w:style>
  <w:style w:type="character" w:customStyle="1" w:styleId="WW-1">
    <w:name w:val="WW-Έντονη έμφαση"/>
    <w:basedOn w:val="50"/>
    <w:rsid w:val="001C44E5"/>
    <w:rPr>
      <w:b/>
      <w:bCs/>
    </w:rPr>
  </w:style>
  <w:style w:type="character" w:customStyle="1" w:styleId="ListLabel5">
    <w:name w:val="ListLabel 5"/>
    <w:rsid w:val="001C44E5"/>
    <w:rPr>
      <w:rFonts w:cs="Courier New"/>
    </w:rPr>
  </w:style>
  <w:style w:type="character" w:customStyle="1" w:styleId="ListLabel6">
    <w:name w:val="ListLabel 6"/>
    <w:rsid w:val="001C44E5"/>
    <w:rPr>
      <w:rFonts w:cs="Courier New"/>
    </w:rPr>
  </w:style>
  <w:style w:type="character" w:customStyle="1" w:styleId="ListLabel7">
    <w:name w:val="ListLabel 7"/>
    <w:rsid w:val="001C44E5"/>
    <w:rPr>
      <w:rFonts w:cs="Courier New"/>
    </w:rPr>
  </w:style>
  <w:style w:type="character" w:customStyle="1" w:styleId="ListLabel8">
    <w:name w:val="ListLabel 8"/>
    <w:rsid w:val="001C44E5"/>
    <w:rPr>
      <w:b/>
    </w:rPr>
  </w:style>
  <w:style w:type="character" w:customStyle="1" w:styleId="ListLabel9">
    <w:name w:val="ListLabel 9"/>
    <w:rsid w:val="001C44E5"/>
    <w:rPr>
      <w:rFonts w:eastAsia="Calibri" w:cs="Calibri"/>
    </w:rPr>
  </w:style>
  <w:style w:type="character" w:customStyle="1" w:styleId="ListLabel10">
    <w:name w:val="ListLabel 10"/>
    <w:rsid w:val="001C44E5"/>
    <w:rPr>
      <w:rFonts w:cs="Courier New"/>
    </w:rPr>
  </w:style>
  <w:style w:type="character" w:customStyle="1" w:styleId="ListLabel11">
    <w:name w:val="ListLabel 11"/>
    <w:rsid w:val="001C44E5"/>
    <w:rPr>
      <w:rFonts w:cs="Courier New"/>
    </w:rPr>
  </w:style>
  <w:style w:type="character" w:customStyle="1" w:styleId="ListLabel12">
    <w:name w:val="ListLabel 12"/>
    <w:rsid w:val="001C44E5"/>
    <w:rPr>
      <w:rFonts w:cs="Courier New"/>
    </w:rPr>
  </w:style>
  <w:style w:type="character" w:customStyle="1" w:styleId="ListLabel13">
    <w:name w:val="ListLabel 13"/>
    <w:rsid w:val="001C44E5"/>
    <w:rPr>
      <w:sz w:val="24"/>
    </w:rPr>
  </w:style>
  <w:style w:type="character" w:customStyle="1" w:styleId="ListLabel14">
    <w:name w:val="ListLabel 14"/>
    <w:rsid w:val="001C44E5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1C44E5"/>
    <w:rPr>
      <w:rFonts w:cs="Courier New"/>
    </w:rPr>
  </w:style>
  <w:style w:type="character" w:customStyle="1" w:styleId="ListLabel16">
    <w:name w:val="ListLabel 16"/>
    <w:rsid w:val="001C44E5"/>
    <w:rPr>
      <w:rFonts w:cs="Courier New"/>
    </w:rPr>
  </w:style>
  <w:style w:type="character" w:customStyle="1" w:styleId="ListLabel17">
    <w:name w:val="ListLabel 17"/>
    <w:rsid w:val="001C44E5"/>
    <w:rPr>
      <w:rFonts w:cs="Courier New"/>
    </w:rPr>
  </w:style>
  <w:style w:type="character" w:customStyle="1" w:styleId="ListLabel18">
    <w:name w:val="ListLabel 18"/>
    <w:rsid w:val="001C44E5"/>
    <w:rPr>
      <w:rFonts w:ascii="Calibri" w:hAnsi="Calibri" w:cs="Calibri"/>
      <w:b/>
      <w:sz w:val="28"/>
    </w:rPr>
  </w:style>
  <w:style w:type="character" w:customStyle="1" w:styleId="ListLabel19">
    <w:name w:val="ListLabel 19"/>
    <w:rsid w:val="001C44E5"/>
    <w:rPr>
      <w:rFonts w:ascii="Calibri" w:hAnsi="Calibri" w:cs="Calibri"/>
      <w:b/>
    </w:rPr>
  </w:style>
  <w:style w:type="character" w:customStyle="1" w:styleId="ListLabel20">
    <w:name w:val="ListLabel 20"/>
    <w:rsid w:val="001C44E5"/>
    <w:rPr>
      <w:rFonts w:cs="Courier New"/>
    </w:rPr>
  </w:style>
  <w:style w:type="character" w:customStyle="1" w:styleId="ListLabel21">
    <w:name w:val="ListLabel 21"/>
    <w:rsid w:val="001C44E5"/>
    <w:rPr>
      <w:rFonts w:cs="Wingdings"/>
    </w:rPr>
  </w:style>
  <w:style w:type="character" w:customStyle="1" w:styleId="ListLabel22">
    <w:name w:val="ListLabel 22"/>
    <w:rsid w:val="001C44E5"/>
    <w:rPr>
      <w:rFonts w:cs="Symbol"/>
    </w:rPr>
  </w:style>
  <w:style w:type="character" w:customStyle="1" w:styleId="ListLabel23">
    <w:name w:val="ListLabel 23"/>
    <w:rsid w:val="001C44E5"/>
    <w:rPr>
      <w:rFonts w:cs="Courier New"/>
    </w:rPr>
  </w:style>
  <w:style w:type="character" w:customStyle="1" w:styleId="ListLabel24">
    <w:name w:val="ListLabel 24"/>
    <w:rsid w:val="001C44E5"/>
    <w:rPr>
      <w:rFonts w:cs="Wingdings"/>
    </w:rPr>
  </w:style>
  <w:style w:type="character" w:customStyle="1" w:styleId="ListLabel25">
    <w:name w:val="ListLabel 25"/>
    <w:rsid w:val="001C44E5"/>
    <w:rPr>
      <w:rFonts w:cs="Symbol"/>
    </w:rPr>
  </w:style>
  <w:style w:type="character" w:customStyle="1" w:styleId="ListLabel26">
    <w:name w:val="ListLabel 26"/>
    <w:rsid w:val="001C44E5"/>
    <w:rPr>
      <w:rFonts w:cs="Courier New"/>
    </w:rPr>
  </w:style>
  <w:style w:type="character" w:customStyle="1" w:styleId="ListLabel27">
    <w:name w:val="ListLabel 27"/>
    <w:rsid w:val="001C44E5"/>
    <w:rPr>
      <w:rFonts w:cs="Wingdings"/>
    </w:rPr>
  </w:style>
  <w:style w:type="character" w:customStyle="1" w:styleId="ListLabel28">
    <w:name w:val="ListLabel 28"/>
    <w:rsid w:val="001C44E5"/>
    <w:rPr>
      <w:rFonts w:ascii="Calibri" w:hAnsi="Calibri" w:cs="Calibri"/>
      <w:b/>
      <w:sz w:val="28"/>
    </w:rPr>
  </w:style>
  <w:style w:type="character" w:customStyle="1" w:styleId="ListLabel29">
    <w:name w:val="ListLabel 29"/>
    <w:rsid w:val="001C44E5"/>
    <w:rPr>
      <w:rFonts w:ascii="Calibri" w:hAnsi="Calibri" w:cs="Calibri"/>
      <w:b/>
    </w:rPr>
  </w:style>
  <w:style w:type="character" w:customStyle="1" w:styleId="ListLabel30">
    <w:name w:val="ListLabel 30"/>
    <w:rsid w:val="001C44E5"/>
    <w:rPr>
      <w:rFonts w:cs="Courier New"/>
    </w:rPr>
  </w:style>
  <w:style w:type="character" w:customStyle="1" w:styleId="ListLabel31">
    <w:name w:val="ListLabel 31"/>
    <w:rsid w:val="001C44E5"/>
    <w:rPr>
      <w:rFonts w:cs="Wingdings"/>
    </w:rPr>
  </w:style>
  <w:style w:type="character" w:customStyle="1" w:styleId="ListLabel32">
    <w:name w:val="ListLabel 32"/>
    <w:rsid w:val="001C44E5"/>
    <w:rPr>
      <w:rFonts w:cs="Symbol"/>
    </w:rPr>
  </w:style>
  <w:style w:type="character" w:customStyle="1" w:styleId="ListLabel33">
    <w:name w:val="ListLabel 33"/>
    <w:rsid w:val="001C44E5"/>
    <w:rPr>
      <w:rFonts w:cs="Courier New"/>
    </w:rPr>
  </w:style>
  <w:style w:type="character" w:customStyle="1" w:styleId="ListLabel34">
    <w:name w:val="ListLabel 34"/>
    <w:rsid w:val="001C44E5"/>
    <w:rPr>
      <w:rFonts w:cs="Wingdings"/>
    </w:rPr>
  </w:style>
  <w:style w:type="character" w:customStyle="1" w:styleId="ListLabel35">
    <w:name w:val="ListLabel 35"/>
    <w:rsid w:val="001C44E5"/>
    <w:rPr>
      <w:rFonts w:cs="Symbol"/>
    </w:rPr>
  </w:style>
  <w:style w:type="character" w:customStyle="1" w:styleId="ListLabel36">
    <w:name w:val="ListLabel 36"/>
    <w:rsid w:val="001C44E5"/>
    <w:rPr>
      <w:rFonts w:cs="Courier New"/>
    </w:rPr>
  </w:style>
  <w:style w:type="character" w:customStyle="1" w:styleId="ListLabel37">
    <w:name w:val="ListLabel 37"/>
    <w:rsid w:val="001C44E5"/>
    <w:rPr>
      <w:rFonts w:cs="Wingdings"/>
    </w:rPr>
  </w:style>
  <w:style w:type="character" w:customStyle="1" w:styleId="ListLabel38">
    <w:name w:val="ListLabel 38"/>
    <w:rsid w:val="001C44E5"/>
    <w:rPr>
      <w:rFonts w:ascii="Calibri" w:hAnsi="Calibri" w:cs="Calibri"/>
      <w:b/>
      <w:sz w:val="28"/>
    </w:rPr>
  </w:style>
  <w:style w:type="character" w:customStyle="1" w:styleId="ListLabel39">
    <w:name w:val="ListLabel 39"/>
    <w:rsid w:val="001C44E5"/>
    <w:rPr>
      <w:rFonts w:cs="Calibri"/>
      <w:b/>
    </w:rPr>
  </w:style>
  <w:style w:type="character" w:customStyle="1" w:styleId="ListLabel40">
    <w:name w:val="ListLabel 40"/>
    <w:rsid w:val="001C44E5"/>
    <w:rPr>
      <w:rFonts w:cs="Courier New"/>
    </w:rPr>
  </w:style>
  <w:style w:type="character" w:customStyle="1" w:styleId="ListLabel41">
    <w:name w:val="ListLabel 41"/>
    <w:rsid w:val="001C44E5"/>
    <w:rPr>
      <w:rFonts w:cs="Wingdings"/>
    </w:rPr>
  </w:style>
  <w:style w:type="character" w:customStyle="1" w:styleId="ListLabel42">
    <w:name w:val="ListLabel 42"/>
    <w:rsid w:val="001C44E5"/>
    <w:rPr>
      <w:rFonts w:cs="Symbol"/>
    </w:rPr>
  </w:style>
  <w:style w:type="character" w:customStyle="1" w:styleId="ListLabel43">
    <w:name w:val="ListLabel 43"/>
    <w:rsid w:val="001C44E5"/>
    <w:rPr>
      <w:rFonts w:cs="Courier New"/>
    </w:rPr>
  </w:style>
  <w:style w:type="character" w:customStyle="1" w:styleId="ListLabel44">
    <w:name w:val="ListLabel 44"/>
    <w:rsid w:val="001C44E5"/>
    <w:rPr>
      <w:rFonts w:cs="Wingdings"/>
    </w:rPr>
  </w:style>
  <w:style w:type="character" w:customStyle="1" w:styleId="ListLabel45">
    <w:name w:val="ListLabel 45"/>
    <w:rsid w:val="001C44E5"/>
    <w:rPr>
      <w:rFonts w:cs="Symbol"/>
    </w:rPr>
  </w:style>
  <w:style w:type="character" w:customStyle="1" w:styleId="ListLabel46">
    <w:name w:val="ListLabel 46"/>
    <w:rsid w:val="001C44E5"/>
    <w:rPr>
      <w:rFonts w:cs="Courier New"/>
    </w:rPr>
  </w:style>
  <w:style w:type="character" w:customStyle="1" w:styleId="ListLabel47">
    <w:name w:val="ListLabel 47"/>
    <w:rsid w:val="001C44E5"/>
    <w:rPr>
      <w:rFonts w:cs="Wingdings"/>
    </w:rPr>
  </w:style>
  <w:style w:type="character" w:customStyle="1" w:styleId="ListLabel48">
    <w:name w:val="ListLabel 48"/>
    <w:rsid w:val="001C44E5"/>
    <w:rPr>
      <w:b/>
      <w:sz w:val="28"/>
    </w:rPr>
  </w:style>
  <w:style w:type="character" w:customStyle="1" w:styleId="ListLabel49">
    <w:name w:val="ListLabel 49"/>
    <w:rsid w:val="001C44E5"/>
    <w:rPr>
      <w:rFonts w:cs="Symbol"/>
    </w:rPr>
  </w:style>
  <w:style w:type="character" w:customStyle="1" w:styleId="ListLabel50">
    <w:name w:val="ListLabel 50"/>
    <w:rsid w:val="001C44E5"/>
    <w:rPr>
      <w:rFonts w:cs="Symbol"/>
    </w:rPr>
  </w:style>
  <w:style w:type="character" w:customStyle="1" w:styleId="ListLabel51">
    <w:name w:val="ListLabel 51"/>
    <w:rsid w:val="001C44E5"/>
    <w:rPr>
      <w:rFonts w:cs="Calibri"/>
      <w:b/>
    </w:rPr>
  </w:style>
  <w:style w:type="character" w:customStyle="1" w:styleId="ListLabel52">
    <w:name w:val="ListLabel 52"/>
    <w:rsid w:val="001C44E5"/>
    <w:rPr>
      <w:rFonts w:cs="Courier New"/>
    </w:rPr>
  </w:style>
  <w:style w:type="character" w:customStyle="1" w:styleId="ListLabel53">
    <w:name w:val="ListLabel 53"/>
    <w:rsid w:val="001C44E5"/>
    <w:rPr>
      <w:rFonts w:cs="Wingdings"/>
    </w:rPr>
  </w:style>
  <w:style w:type="character" w:customStyle="1" w:styleId="ListLabel54">
    <w:name w:val="ListLabel 54"/>
    <w:rsid w:val="001C44E5"/>
    <w:rPr>
      <w:rFonts w:cs="Symbol"/>
    </w:rPr>
  </w:style>
  <w:style w:type="character" w:customStyle="1" w:styleId="ListLabel55">
    <w:name w:val="ListLabel 55"/>
    <w:rsid w:val="001C44E5"/>
    <w:rPr>
      <w:rFonts w:cs="Courier New"/>
    </w:rPr>
  </w:style>
  <w:style w:type="character" w:customStyle="1" w:styleId="ListLabel56">
    <w:name w:val="ListLabel 56"/>
    <w:rsid w:val="001C44E5"/>
    <w:rPr>
      <w:rFonts w:cs="Wingdings"/>
    </w:rPr>
  </w:style>
  <w:style w:type="character" w:customStyle="1" w:styleId="ListLabel57">
    <w:name w:val="ListLabel 57"/>
    <w:rsid w:val="001C44E5"/>
    <w:rPr>
      <w:rFonts w:cs="Symbol"/>
    </w:rPr>
  </w:style>
  <w:style w:type="character" w:customStyle="1" w:styleId="ListLabel58">
    <w:name w:val="ListLabel 58"/>
    <w:rsid w:val="001C44E5"/>
    <w:rPr>
      <w:rFonts w:cs="Courier New"/>
    </w:rPr>
  </w:style>
  <w:style w:type="character" w:customStyle="1" w:styleId="ListLabel59">
    <w:name w:val="ListLabel 59"/>
    <w:rsid w:val="001C44E5"/>
    <w:rPr>
      <w:rFonts w:cs="Wingdings"/>
    </w:rPr>
  </w:style>
  <w:style w:type="character" w:customStyle="1" w:styleId="ListLabel60">
    <w:name w:val="ListLabel 60"/>
    <w:rsid w:val="001C44E5"/>
    <w:rPr>
      <w:b/>
      <w:sz w:val="28"/>
    </w:rPr>
  </w:style>
  <w:style w:type="character" w:customStyle="1" w:styleId="ListLabel61">
    <w:name w:val="ListLabel 61"/>
    <w:rsid w:val="001C44E5"/>
    <w:rPr>
      <w:rFonts w:cs="Symbol"/>
      <w:lang w:val="en-US"/>
    </w:rPr>
  </w:style>
  <w:style w:type="character" w:customStyle="1" w:styleId="ListLabel62">
    <w:name w:val="ListLabel 62"/>
    <w:rsid w:val="001C44E5"/>
    <w:rPr>
      <w:rFonts w:cs="Symbol"/>
    </w:rPr>
  </w:style>
  <w:style w:type="character" w:customStyle="1" w:styleId="2Char10">
    <w:name w:val="Σώμα κείμενου με εσοχή 2 Char1"/>
    <w:basedOn w:val="50"/>
    <w:rsid w:val="001C44E5"/>
    <w:rPr>
      <w:sz w:val="24"/>
      <w:szCs w:val="24"/>
      <w:lang w:eastAsia="zh-CN"/>
    </w:rPr>
  </w:style>
  <w:style w:type="character" w:customStyle="1" w:styleId="2Char11">
    <w:name w:val="Σώμα κείμενου 2 Char1"/>
    <w:basedOn w:val="50"/>
    <w:rsid w:val="001C44E5"/>
    <w:rPr>
      <w:sz w:val="24"/>
      <w:szCs w:val="24"/>
      <w:lang w:eastAsia="zh-CN"/>
    </w:rPr>
  </w:style>
  <w:style w:type="character" w:customStyle="1" w:styleId="3Char10">
    <w:name w:val="Σώμα κείμενου 3 Char1"/>
    <w:basedOn w:val="50"/>
    <w:rsid w:val="001C44E5"/>
    <w:rPr>
      <w:rFonts w:ascii="Arial" w:hAnsi="Arial" w:cs="Arial"/>
      <w:sz w:val="18"/>
    </w:rPr>
  </w:style>
  <w:style w:type="character" w:customStyle="1" w:styleId="61">
    <w:name w:val="Παραπομπή υποσημείωσης6"/>
    <w:basedOn w:val="50"/>
    <w:rsid w:val="001C44E5"/>
    <w:rPr>
      <w:vertAlign w:val="superscript"/>
    </w:rPr>
  </w:style>
  <w:style w:type="character" w:customStyle="1" w:styleId="ab">
    <w:name w:val="Κουκκίδες"/>
    <w:rsid w:val="001C44E5"/>
    <w:rPr>
      <w:rFonts w:ascii="OpenSymbol" w:eastAsia="OpenSymbol" w:hAnsi="OpenSymbol" w:cs="OpenSymbol"/>
    </w:rPr>
  </w:style>
  <w:style w:type="character" w:customStyle="1" w:styleId="FontStyle45">
    <w:name w:val="Font Style45"/>
    <w:basedOn w:val="11"/>
    <w:rsid w:val="001C44E5"/>
    <w:rPr>
      <w:rFonts w:ascii="Arial" w:hAnsi="Arial" w:cs="Arial"/>
      <w:i/>
      <w:sz w:val="20"/>
    </w:rPr>
  </w:style>
  <w:style w:type="character" w:customStyle="1" w:styleId="FontStyle47">
    <w:name w:val="Font Style47"/>
    <w:basedOn w:val="11"/>
    <w:rsid w:val="001C44E5"/>
    <w:rPr>
      <w:rFonts w:ascii="Arial" w:hAnsi="Arial" w:cs="Arial"/>
      <w:sz w:val="20"/>
    </w:rPr>
  </w:style>
  <w:style w:type="character" w:customStyle="1" w:styleId="FontStyle46">
    <w:name w:val="Font Style46"/>
    <w:basedOn w:val="11"/>
    <w:rsid w:val="001C44E5"/>
    <w:rPr>
      <w:rFonts w:ascii="Arial" w:hAnsi="Arial" w:cs="Arial"/>
      <w:b/>
      <w:sz w:val="20"/>
    </w:rPr>
  </w:style>
  <w:style w:type="character" w:customStyle="1" w:styleId="FontStyle44">
    <w:name w:val="Font Style44"/>
    <w:basedOn w:val="11"/>
    <w:rsid w:val="001C44E5"/>
    <w:rPr>
      <w:rFonts w:ascii="Arial" w:hAnsi="Arial" w:cs="Arial"/>
      <w:b/>
      <w:i/>
      <w:sz w:val="20"/>
    </w:rPr>
  </w:style>
  <w:style w:type="character" w:customStyle="1" w:styleId="FontStyle41">
    <w:name w:val="Font Style41"/>
    <w:rsid w:val="001C44E5"/>
    <w:rPr>
      <w:rFonts w:ascii="Arial" w:hAnsi="Arial" w:cs="Arial"/>
      <w:b/>
      <w:sz w:val="20"/>
    </w:rPr>
  </w:style>
  <w:style w:type="character" w:customStyle="1" w:styleId="FontStyle43">
    <w:name w:val="Font Style43"/>
    <w:rsid w:val="001C44E5"/>
    <w:rPr>
      <w:rFonts w:ascii="Arial" w:hAnsi="Arial" w:cs="Arial"/>
      <w:sz w:val="20"/>
    </w:rPr>
  </w:style>
  <w:style w:type="character" w:customStyle="1" w:styleId="FontStyle40">
    <w:name w:val="Font Style40"/>
    <w:rsid w:val="001C44E5"/>
    <w:rPr>
      <w:rFonts w:ascii="Arial" w:hAnsi="Arial" w:cs="Arial"/>
      <w:sz w:val="20"/>
    </w:rPr>
  </w:style>
  <w:style w:type="character" w:customStyle="1" w:styleId="WW-2">
    <w:name w:val="WW-Σύνδεσμος διαδικτύου"/>
    <w:rsid w:val="001C44E5"/>
    <w:rPr>
      <w:color w:val="000080"/>
      <w:u w:val="single"/>
    </w:rPr>
  </w:style>
  <w:style w:type="character" w:customStyle="1" w:styleId="WW8Num21z3">
    <w:name w:val="WW8Num21z3"/>
    <w:rsid w:val="001C44E5"/>
  </w:style>
  <w:style w:type="character" w:customStyle="1" w:styleId="WW8Num21z4">
    <w:name w:val="WW8Num21z4"/>
    <w:rsid w:val="001C44E5"/>
  </w:style>
  <w:style w:type="character" w:customStyle="1" w:styleId="WW8Num21z5">
    <w:name w:val="WW8Num21z5"/>
    <w:rsid w:val="001C44E5"/>
  </w:style>
  <w:style w:type="character" w:customStyle="1" w:styleId="WW8Num21z6">
    <w:name w:val="WW8Num21z6"/>
    <w:rsid w:val="001C44E5"/>
  </w:style>
  <w:style w:type="character" w:customStyle="1" w:styleId="WW8Num21z7">
    <w:name w:val="WW8Num21z7"/>
    <w:rsid w:val="001C44E5"/>
  </w:style>
  <w:style w:type="character" w:customStyle="1" w:styleId="WW8Num21z8">
    <w:name w:val="WW8Num21z8"/>
    <w:rsid w:val="001C44E5"/>
  </w:style>
  <w:style w:type="character" w:customStyle="1" w:styleId="WW8Num26z4">
    <w:name w:val="WW8Num26z4"/>
    <w:rsid w:val="001C44E5"/>
  </w:style>
  <w:style w:type="character" w:customStyle="1" w:styleId="WW8Num26z5">
    <w:name w:val="WW8Num26z5"/>
    <w:rsid w:val="001C44E5"/>
  </w:style>
  <w:style w:type="character" w:customStyle="1" w:styleId="WW8Num26z6">
    <w:name w:val="WW8Num26z6"/>
    <w:rsid w:val="001C44E5"/>
  </w:style>
  <w:style w:type="character" w:customStyle="1" w:styleId="WW8Num26z7">
    <w:name w:val="WW8Num26z7"/>
    <w:rsid w:val="001C44E5"/>
  </w:style>
  <w:style w:type="character" w:customStyle="1" w:styleId="WW8Num26z8">
    <w:name w:val="WW8Num26z8"/>
    <w:rsid w:val="001C44E5"/>
  </w:style>
  <w:style w:type="character" w:customStyle="1" w:styleId="WW8Num22z3">
    <w:name w:val="WW8Num22z3"/>
    <w:rsid w:val="001C44E5"/>
  </w:style>
  <w:style w:type="character" w:customStyle="1" w:styleId="WW8Num22z4">
    <w:name w:val="WW8Num22z4"/>
    <w:rsid w:val="001C44E5"/>
  </w:style>
  <w:style w:type="character" w:customStyle="1" w:styleId="WW8Num22z5">
    <w:name w:val="WW8Num22z5"/>
    <w:rsid w:val="001C44E5"/>
  </w:style>
  <w:style w:type="character" w:customStyle="1" w:styleId="WW8Num22z6">
    <w:name w:val="WW8Num22z6"/>
    <w:rsid w:val="001C44E5"/>
  </w:style>
  <w:style w:type="character" w:customStyle="1" w:styleId="WW8Num22z7">
    <w:name w:val="WW8Num22z7"/>
    <w:rsid w:val="001C44E5"/>
  </w:style>
  <w:style w:type="character" w:customStyle="1" w:styleId="WW8Num22z8">
    <w:name w:val="WW8Num22z8"/>
    <w:rsid w:val="001C44E5"/>
  </w:style>
  <w:style w:type="character" w:customStyle="1" w:styleId="FontStyle26">
    <w:name w:val="Font Style26"/>
    <w:basedOn w:val="11"/>
    <w:rsid w:val="001C44E5"/>
    <w:rPr>
      <w:rFonts w:ascii="Arial" w:hAnsi="Arial" w:cs="Arial"/>
      <w:b/>
      <w:sz w:val="20"/>
    </w:rPr>
  </w:style>
  <w:style w:type="character" w:customStyle="1" w:styleId="ListLabel208">
    <w:name w:val="ListLabel 208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9">
    <w:name w:val="ListLabel 209"/>
    <w:rsid w:val="001C44E5"/>
    <w:rPr>
      <w:rFonts w:cs="Times New Roman"/>
    </w:rPr>
  </w:style>
  <w:style w:type="character" w:customStyle="1" w:styleId="ListLabel210">
    <w:name w:val="ListLabel 210"/>
    <w:rsid w:val="001C44E5"/>
    <w:rPr>
      <w:rFonts w:cs="Times New Roman"/>
    </w:rPr>
  </w:style>
  <w:style w:type="character" w:customStyle="1" w:styleId="ListLabel211">
    <w:name w:val="ListLabel 211"/>
    <w:rsid w:val="001C44E5"/>
    <w:rPr>
      <w:rFonts w:cs="Times New Roman"/>
    </w:rPr>
  </w:style>
  <w:style w:type="character" w:customStyle="1" w:styleId="ListLabel212">
    <w:name w:val="ListLabel 212"/>
    <w:rsid w:val="001C44E5"/>
    <w:rPr>
      <w:rFonts w:cs="Times New Roman"/>
    </w:rPr>
  </w:style>
  <w:style w:type="character" w:customStyle="1" w:styleId="ListLabel213">
    <w:name w:val="ListLabel 213"/>
    <w:rsid w:val="001C44E5"/>
    <w:rPr>
      <w:rFonts w:cs="Times New Roman"/>
    </w:rPr>
  </w:style>
  <w:style w:type="character" w:customStyle="1" w:styleId="ListLabel214">
    <w:name w:val="ListLabel 214"/>
    <w:rsid w:val="001C44E5"/>
    <w:rPr>
      <w:rFonts w:cs="Times New Roman"/>
    </w:rPr>
  </w:style>
  <w:style w:type="character" w:customStyle="1" w:styleId="ListLabel215">
    <w:name w:val="ListLabel 215"/>
    <w:rsid w:val="001C44E5"/>
    <w:rPr>
      <w:rFonts w:cs="Times New Roman"/>
    </w:rPr>
  </w:style>
  <w:style w:type="character" w:customStyle="1" w:styleId="ListLabel216">
    <w:name w:val="ListLabel 216"/>
    <w:rsid w:val="001C44E5"/>
    <w:rPr>
      <w:rFonts w:cs="Times New Roman"/>
    </w:rPr>
  </w:style>
  <w:style w:type="character" w:customStyle="1" w:styleId="ListLabel198">
    <w:name w:val="ListLabel 198"/>
    <w:rsid w:val="001C44E5"/>
    <w:rPr>
      <w:rFonts w:ascii="Calibri" w:hAnsi="Calibri" w:cs="Arial"/>
      <w:b/>
    </w:rPr>
  </w:style>
  <w:style w:type="character" w:customStyle="1" w:styleId="ListLabel199">
    <w:name w:val="ListLabel 199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0">
    <w:name w:val="ListLabel 200"/>
    <w:rsid w:val="001C44E5"/>
    <w:rPr>
      <w:rFonts w:cs="Times New Roman"/>
    </w:rPr>
  </w:style>
  <w:style w:type="character" w:customStyle="1" w:styleId="ListLabel201">
    <w:name w:val="ListLabel 201"/>
    <w:rsid w:val="001C44E5"/>
    <w:rPr>
      <w:rFonts w:cs="Times New Roman"/>
    </w:rPr>
  </w:style>
  <w:style w:type="character" w:customStyle="1" w:styleId="ListLabel202">
    <w:name w:val="ListLabel 202"/>
    <w:rsid w:val="001C44E5"/>
    <w:rPr>
      <w:rFonts w:cs="Times New Roman"/>
    </w:rPr>
  </w:style>
  <w:style w:type="character" w:customStyle="1" w:styleId="ListLabel203">
    <w:name w:val="ListLabel 203"/>
    <w:rsid w:val="001C44E5"/>
    <w:rPr>
      <w:rFonts w:cs="Times New Roman"/>
    </w:rPr>
  </w:style>
  <w:style w:type="character" w:customStyle="1" w:styleId="ListLabel204">
    <w:name w:val="ListLabel 204"/>
    <w:rsid w:val="001C44E5"/>
    <w:rPr>
      <w:rFonts w:cs="Times New Roman"/>
    </w:rPr>
  </w:style>
  <w:style w:type="character" w:customStyle="1" w:styleId="ListLabel205">
    <w:name w:val="ListLabel 205"/>
    <w:rsid w:val="001C44E5"/>
    <w:rPr>
      <w:rFonts w:cs="Times New Roman"/>
    </w:rPr>
  </w:style>
  <w:style w:type="character" w:customStyle="1" w:styleId="ListLabel206">
    <w:name w:val="ListLabel 206"/>
    <w:rsid w:val="001C44E5"/>
    <w:rPr>
      <w:rFonts w:cs="Times New Roman"/>
    </w:rPr>
  </w:style>
  <w:style w:type="character" w:customStyle="1" w:styleId="ListLabel207">
    <w:name w:val="ListLabel 207"/>
    <w:rsid w:val="001C44E5"/>
    <w:rPr>
      <w:rFonts w:cs="Times New Roman"/>
    </w:rPr>
  </w:style>
  <w:style w:type="character" w:customStyle="1" w:styleId="15">
    <w:name w:val="Έντονο1"/>
    <w:basedOn w:val="11"/>
    <w:rsid w:val="001C44E5"/>
    <w:rPr>
      <w:b/>
      <w:bCs/>
    </w:rPr>
  </w:style>
  <w:style w:type="paragraph" w:customStyle="1" w:styleId="ac">
    <w:name w:val="Επικεφαλίδα"/>
    <w:basedOn w:val="a"/>
    <w:next w:val="ad"/>
    <w:rsid w:val="001C44E5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1C44E5"/>
    <w:pPr>
      <w:jc w:val="both"/>
    </w:pPr>
    <w:rPr>
      <w:szCs w:val="20"/>
    </w:rPr>
  </w:style>
  <w:style w:type="paragraph" w:styleId="ae">
    <w:name w:val="List"/>
    <w:basedOn w:val="ad"/>
    <w:rsid w:val="001C44E5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1C44E5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1C44E5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1C44E5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1C44E5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1C44E5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1C44E5"/>
    <w:pPr>
      <w:jc w:val="both"/>
    </w:pPr>
    <w:rPr>
      <w:b/>
      <w:bCs/>
    </w:rPr>
  </w:style>
  <w:style w:type="paragraph" w:customStyle="1" w:styleId="xl25">
    <w:name w:val="xl25"/>
    <w:basedOn w:val="a"/>
    <w:rsid w:val="001C44E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1C44E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1C44E5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1C44E5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1C44E5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1C44E5"/>
    <w:rPr>
      <w:b/>
      <w:bCs/>
    </w:rPr>
  </w:style>
  <w:style w:type="paragraph" w:customStyle="1" w:styleId="Normalgr">
    <w:name w:val="Normalgr"/>
    <w:rsid w:val="001C44E5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1C44E5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1C44E5"/>
    <w:pPr>
      <w:ind w:left="1588" w:hanging="1588"/>
    </w:pPr>
  </w:style>
  <w:style w:type="paragraph" w:customStyle="1" w:styleId="23">
    <w:name w:val="Κείμενο σχολίου2"/>
    <w:basedOn w:val="a"/>
    <w:rsid w:val="001C44E5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1C44E5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1C44E5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1C44E5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1C44E5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1C44E5"/>
  </w:style>
  <w:style w:type="paragraph" w:styleId="Web">
    <w:name w:val="Normal (Web)"/>
    <w:basedOn w:val="a"/>
    <w:uiPriority w:val="99"/>
    <w:rsid w:val="001C44E5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1C44E5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1C44E5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1C44E5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1C44E5"/>
    <w:rPr>
      <w:rFonts w:ascii="Calibri" w:hAnsi="Calibri" w:cs="Calibri"/>
      <w:i/>
      <w:lang w:val="en-US"/>
    </w:rPr>
  </w:style>
  <w:style w:type="paragraph" w:styleId="af7">
    <w:name w:val="Intense 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1C44E5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1C44E5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1C44E5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1C44E5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1C44E5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1C44E5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rsid w:val="001C44E5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1C44E5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basedOn w:val="a"/>
    <w:qFormat/>
    <w:rsid w:val="001C44E5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1C44E5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1C44E5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1C44E5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1C44E5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1C44E5"/>
    <w:pPr>
      <w:numPr>
        <w:numId w:val="2"/>
      </w:numPr>
      <w:contextualSpacing/>
    </w:pPr>
  </w:style>
  <w:style w:type="paragraph" w:customStyle="1" w:styleId="Header">
    <w:name w:val="Header"/>
    <w:basedOn w:val="a"/>
    <w:rsid w:val="001C44E5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1C44E5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1C44E5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rsid w:val="001C44E5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1C44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1C44E5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1C44E5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1C44E5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1C44E5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1C44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1C44E5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1C44E5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1C44E5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1C44E5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1C44E5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1C4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1C44E5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1C44E5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1C44E5"/>
  </w:style>
  <w:style w:type="paragraph" w:customStyle="1" w:styleId="Heading2">
    <w:name w:val="Heading 2"/>
    <w:basedOn w:val="a"/>
    <w:rsid w:val="001C44E5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1C44E5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1C44E5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1C44E5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1C44E5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1C44E5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rsid w:val="001C44E5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23"/>
    <w:basedOn w:val="a"/>
    <w:rsid w:val="001C44E5"/>
    <w:pPr>
      <w:spacing w:after="120" w:line="480" w:lineRule="auto"/>
    </w:pPr>
  </w:style>
  <w:style w:type="paragraph" w:customStyle="1" w:styleId="321">
    <w:name w:val="Σώμα κείμενου 32"/>
    <w:basedOn w:val="a"/>
    <w:rsid w:val="001C44E5"/>
    <w:pPr>
      <w:suppressAutoHyphens w:val="0"/>
      <w:jc w:val="both"/>
    </w:pPr>
    <w:rPr>
      <w:rFonts w:ascii="Arial" w:hAnsi="Arial" w:cs="Arial"/>
      <w:sz w:val="18"/>
      <w:szCs w:val="20"/>
    </w:rPr>
  </w:style>
  <w:style w:type="paragraph" w:customStyle="1" w:styleId="1f">
    <w:name w:val="Παράγραφος λίστας1"/>
    <w:basedOn w:val="a"/>
    <w:rsid w:val="001C44E5"/>
    <w:pPr>
      <w:ind w:left="720"/>
      <w:contextualSpacing/>
    </w:pPr>
    <w:rPr>
      <w:color w:val="000000"/>
      <w:sz w:val="20"/>
    </w:rPr>
  </w:style>
  <w:style w:type="paragraph" w:customStyle="1" w:styleId="Style1">
    <w:name w:val="Style1"/>
    <w:basedOn w:val="a"/>
    <w:rsid w:val="001C44E5"/>
  </w:style>
  <w:style w:type="paragraph" w:customStyle="1" w:styleId="Style17">
    <w:name w:val="Style17"/>
    <w:basedOn w:val="a"/>
    <w:rsid w:val="001C44E5"/>
    <w:pPr>
      <w:spacing w:line="253" w:lineRule="exact"/>
      <w:ind w:firstLine="259"/>
    </w:pPr>
  </w:style>
  <w:style w:type="paragraph" w:customStyle="1" w:styleId="Style15">
    <w:name w:val="Style15"/>
    <w:basedOn w:val="a"/>
    <w:rsid w:val="001C44E5"/>
    <w:pPr>
      <w:spacing w:line="253" w:lineRule="exact"/>
      <w:ind w:firstLine="370"/>
    </w:pPr>
  </w:style>
  <w:style w:type="paragraph" w:customStyle="1" w:styleId="Style26">
    <w:name w:val="Style26"/>
    <w:basedOn w:val="a"/>
    <w:rsid w:val="001C44E5"/>
  </w:style>
  <w:style w:type="paragraph" w:customStyle="1" w:styleId="Style22">
    <w:name w:val="Style22"/>
    <w:basedOn w:val="a"/>
    <w:rsid w:val="001C44E5"/>
    <w:pPr>
      <w:spacing w:line="250" w:lineRule="exact"/>
      <w:jc w:val="both"/>
    </w:pPr>
  </w:style>
  <w:style w:type="paragraph" w:customStyle="1" w:styleId="Style24">
    <w:name w:val="Style24"/>
    <w:basedOn w:val="a"/>
    <w:rsid w:val="001C44E5"/>
    <w:pPr>
      <w:spacing w:line="254" w:lineRule="exact"/>
      <w:ind w:firstLine="720"/>
    </w:pPr>
  </w:style>
  <w:style w:type="paragraph" w:customStyle="1" w:styleId="Style30">
    <w:name w:val="Style30"/>
    <w:basedOn w:val="a"/>
    <w:rsid w:val="001C44E5"/>
    <w:pPr>
      <w:spacing w:line="254" w:lineRule="exact"/>
      <w:ind w:firstLine="619"/>
    </w:pPr>
  </w:style>
  <w:style w:type="paragraph" w:customStyle="1" w:styleId="Style4">
    <w:name w:val="Style4"/>
    <w:basedOn w:val="a"/>
    <w:rsid w:val="001C44E5"/>
    <w:pPr>
      <w:widowControl w:val="0"/>
      <w:spacing w:line="253" w:lineRule="exact"/>
    </w:pPr>
    <w:rPr>
      <w:rFonts w:eastAsia="Andale Sans UI"/>
      <w:kern w:val="1"/>
    </w:rPr>
  </w:style>
  <w:style w:type="paragraph" w:customStyle="1" w:styleId="Style19">
    <w:name w:val="Style19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3">
    <w:name w:val="Style23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0">
    <w:name w:val="Style20"/>
    <w:basedOn w:val="a"/>
    <w:rsid w:val="001C44E5"/>
    <w:pPr>
      <w:widowControl w:val="0"/>
      <w:spacing w:line="254" w:lineRule="exact"/>
    </w:pPr>
    <w:rPr>
      <w:rFonts w:eastAsia="Andale Sans UI"/>
      <w:kern w:val="1"/>
    </w:rPr>
  </w:style>
  <w:style w:type="paragraph" w:customStyle="1" w:styleId="Style18">
    <w:name w:val="Style18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232">
    <w:name w:val="Σώμα κείμενου με εσοχή 23"/>
    <w:basedOn w:val="a"/>
    <w:rsid w:val="001C44E5"/>
    <w:pPr>
      <w:spacing w:after="120" w:line="480" w:lineRule="auto"/>
      <w:ind w:left="283"/>
    </w:pPr>
  </w:style>
  <w:style w:type="paragraph" w:customStyle="1" w:styleId="34">
    <w:name w:val="Κείμενο σχολίου3"/>
    <w:basedOn w:val="a"/>
    <w:rsid w:val="001C44E5"/>
    <w:pPr>
      <w:widowControl w:val="0"/>
    </w:pPr>
  </w:style>
  <w:style w:type="paragraph" w:customStyle="1" w:styleId="1f0">
    <w:name w:val="Απλό κείμενο1"/>
    <w:basedOn w:val="a"/>
    <w:rsid w:val="001C44E5"/>
    <w:rPr>
      <w:rFonts w:ascii="Courier New" w:hAnsi="Courier New" w:cs="Courier New"/>
      <w:sz w:val="20"/>
      <w:szCs w:val="20"/>
    </w:rPr>
  </w:style>
  <w:style w:type="paragraph" w:customStyle="1" w:styleId="240">
    <w:name w:val="Σώμα κείμενου 24"/>
    <w:basedOn w:val="a"/>
    <w:rsid w:val="001C44E5"/>
    <w:pPr>
      <w:overflowPunct w:val="0"/>
      <w:autoSpaceDE w:val="0"/>
      <w:textAlignment w:val="baseline"/>
    </w:pPr>
    <w:rPr>
      <w:szCs w:val="20"/>
    </w:rPr>
  </w:style>
  <w:style w:type="paragraph" w:customStyle="1" w:styleId="Web1">
    <w:name w:val="Κανονικό (Web)1"/>
    <w:basedOn w:val="a"/>
    <w:rsid w:val="001C44E5"/>
    <w:pPr>
      <w:spacing w:before="280" w:after="2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mosnet.gr/index.php?MODULE=bce/application/pages&amp;Branch=N_N0000000002_N0000023676_N0000000020_N0000000037_N0000003613_N0000000718_S000000437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D59075-F7AA-4C8B-AC4F-1291767B9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1478</Words>
  <Characters>7982</Characters>
  <Application>Microsoft Office Word</Application>
  <DocSecurity>0</DocSecurity>
  <Lines>66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9442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5</cp:revision>
  <cp:lastPrinted>2020-03-30T05:32:00Z</cp:lastPrinted>
  <dcterms:created xsi:type="dcterms:W3CDTF">2020-03-24T09:27:00Z</dcterms:created>
  <dcterms:modified xsi:type="dcterms:W3CDTF">2020-03-30T05:46:00Z</dcterms:modified>
</cp:coreProperties>
</file>