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513C4" w:rsidRDefault="00C26464" w:rsidP="000513C4">
      <w:pPr>
        <w:autoSpaceDE w:val="0"/>
        <w:jc w:val="right"/>
      </w:pPr>
      <w:r>
        <w:rPr>
          <w:rFonts w:ascii="Calibri" w:eastAsia="Calibri" w:hAnsi="Calibri" w:cs="Calibri"/>
          <w:b/>
          <w:bCs/>
          <w:i/>
          <w:iCs/>
          <w:position w:val="2"/>
          <w:sz w:val="20"/>
          <w:szCs w:val="20"/>
        </w:rPr>
        <w:t xml:space="preserve">                                                                                  </w:t>
      </w:r>
      <w:r w:rsidR="000513C4">
        <w:rPr>
          <w:rFonts w:ascii="Calibri" w:eastAsia="Arial" w:hAnsi="Calibri" w:cs="Calibri"/>
          <w:b/>
          <w:bCs/>
          <w:sz w:val="22"/>
          <w:szCs w:val="22"/>
        </w:rPr>
        <w:t xml:space="preserve">                                                 </w:t>
      </w:r>
      <w:r w:rsidR="000513C4">
        <w:rPr>
          <w:rFonts w:ascii="Calibri" w:eastAsia="Calibri" w:hAnsi="Calibri" w:cs="Calibri"/>
          <w:b/>
          <w:sz w:val="22"/>
          <w:szCs w:val="22"/>
        </w:rPr>
        <w:t xml:space="preserve">                                                                                             </w:t>
      </w:r>
      <w:r w:rsidR="000513C4">
        <w:rPr>
          <w:rFonts w:ascii="Calibri" w:eastAsia="Calibri" w:hAnsi="Calibri" w:cs="Calibri"/>
          <w:b/>
          <w:bCs/>
          <w:color w:val="000000"/>
          <w:sz w:val="22"/>
          <w:szCs w:val="22"/>
          <w:u w:val="single"/>
          <w:shd w:val="clear" w:color="auto" w:fill="FFFFFF"/>
        </w:rPr>
        <w:t>ΑΝΑΡΤΗΤΕΑ</w:t>
      </w:r>
      <w:r w:rsidR="000513C4">
        <w:rPr>
          <w:rFonts w:ascii="Calibri" w:eastAsia="Calibri" w:hAnsi="Calibri" w:cs="Calibri"/>
          <w:b/>
          <w:bCs/>
          <w:u w:val="single"/>
        </w:rPr>
        <w:t xml:space="preserve"> ΣΤΗ ΔΙΑΥΓΕΙΑ </w:t>
      </w:r>
      <w:r w:rsidR="000513C4">
        <w:rPr>
          <w:rFonts w:ascii="Calibri" w:eastAsia="Calibri" w:hAnsi="Calibri" w:cs="Calibri"/>
          <w:b/>
          <w:bCs/>
        </w:rPr>
        <w:t xml:space="preserve"> </w:t>
      </w:r>
    </w:p>
    <w:p w:rsidR="000513C4" w:rsidRDefault="000513C4" w:rsidP="000513C4">
      <w:pPr>
        <w:jc w:val="right"/>
      </w:pPr>
      <w:r>
        <w:rPr>
          <w:rFonts w:ascii="Calibri" w:eastAsia="Calibri" w:hAnsi="Calibri" w:cs="Calibri"/>
          <w:b/>
          <w:bCs/>
          <w:position w:val="2"/>
        </w:rPr>
        <w:t xml:space="preserve">                                                                                                                  ΑΡΙΘΜ.ΠΡΩΤ:  </w:t>
      </w:r>
      <w:r w:rsidR="00101B67">
        <w:rPr>
          <w:rFonts w:ascii="Calibri" w:eastAsia="Calibri" w:hAnsi="Calibri" w:cs="Calibri"/>
          <w:b/>
          <w:bCs/>
          <w:position w:val="2"/>
        </w:rPr>
        <w:t>6218</w:t>
      </w:r>
    </w:p>
    <w:p w:rsidR="00C26464" w:rsidRDefault="00C26464" w:rsidP="000513C4">
      <w:pPr>
        <w:jc w:val="right"/>
      </w:pPr>
      <w:r>
        <w:rPr>
          <w:rFonts w:ascii="Calibri" w:eastAsia="Calibri" w:hAnsi="Calibri" w:cs="Calibri"/>
          <w:b/>
          <w:bCs/>
          <w:i/>
          <w:iCs/>
          <w:position w:val="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Λιβαδειά </w:t>
      </w:r>
      <w:r w:rsidR="00101B67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27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>/</w:t>
      </w:r>
      <w:r w:rsidR="002E4AC2">
        <w:rPr>
          <w:rFonts w:ascii="Arial" w:eastAsia="Arial" w:hAnsi="Arial" w:cs="Arial"/>
          <w:b/>
          <w:bCs/>
          <w:position w:val="2"/>
          <w:sz w:val="22"/>
          <w:szCs w:val="22"/>
        </w:rPr>
        <w:t>3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/</w:t>
      </w:r>
      <w:r w:rsidRPr="00C26464">
        <w:rPr>
          <w:rFonts w:ascii="Arial" w:eastAsia="Arial" w:hAnsi="Arial" w:cs="Arial"/>
          <w:b/>
          <w:bCs/>
          <w:position w:val="2"/>
          <w:sz w:val="22"/>
          <w:szCs w:val="22"/>
        </w:rPr>
        <w:t>2020</w:t>
      </w:r>
      <w:r>
        <w:rPr>
          <w:rFonts w:ascii="Arial" w:eastAsia="Calibri" w:hAnsi="Arial" w:cs="Arial"/>
          <w:b/>
          <w:bCs/>
          <w:position w:val="2"/>
          <w:sz w:val="22"/>
          <w:szCs w:val="22"/>
        </w:rPr>
        <w:t xml:space="preserve"> </w:t>
      </w:r>
    </w:p>
    <w:p w:rsidR="001C44E5" w:rsidRDefault="00E573F6"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                                                                             </w:t>
      </w:r>
      <w:r>
        <w:rPr>
          <w:rFonts w:ascii="Calibri" w:eastAsia="Calibri" w:hAnsi="Calibri" w:cs="Calibri"/>
          <w:b/>
          <w:bCs/>
          <w:position w:val="2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</w:t>
      </w:r>
    </w:p>
    <w:p w:rsidR="001C44E5" w:rsidRDefault="001C44E5">
      <w:pPr>
        <w:jc w:val="center"/>
      </w:pPr>
    </w:p>
    <w:p w:rsidR="001C44E5" w:rsidRDefault="00E573F6">
      <w:pPr>
        <w:pStyle w:val="af1"/>
        <w:tabs>
          <w:tab w:val="clear" w:pos="4153"/>
          <w:tab w:val="clear" w:pos="8306"/>
          <w:tab w:val="left" w:pos="4110"/>
          <w:tab w:val="left" w:pos="4140"/>
        </w:tabs>
      </w:pP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         </w:t>
      </w:r>
      <w:r>
        <w:rPr>
          <w:rFonts w:ascii="Arial" w:eastAsia="Arial" w:hAnsi="Arial" w:cs="Arial"/>
          <w:sz w:val="22"/>
          <w:szCs w:val="22"/>
        </w:rPr>
        <w:t xml:space="preserve">              </w:t>
      </w:r>
      <w:r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</w:t>
      </w:r>
      <w:r>
        <w:rPr>
          <w:rFonts w:ascii="Arial" w:eastAsia="Arial" w:hAnsi="Arial" w:cs="Arial"/>
          <w:b/>
          <w:bCs/>
          <w:position w:val="2"/>
          <w:sz w:val="22"/>
          <w:szCs w:val="22"/>
          <w:u w:val="single"/>
        </w:rPr>
        <w:t xml:space="preserve"> </w:t>
      </w:r>
    </w:p>
    <w:p w:rsidR="001C44E5" w:rsidRDefault="00E573F6">
      <w:pPr>
        <w:pStyle w:val="af1"/>
        <w:jc w:val="center"/>
      </w:pPr>
      <w:r>
        <w:rPr>
          <w:rFonts w:ascii="Arial" w:hAnsi="Arial" w:cs="Arial"/>
          <w:b/>
          <w:bCs/>
          <w:sz w:val="22"/>
          <w:szCs w:val="22"/>
          <w:u w:val="single"/>
        </w:rPr>
        <w:t>ΑΠΟΣΠΑΣΜΑ</w:t>
      </w:r>
    </w:p>
    <w:p w:rsidR="001C44E5" w:rsidRDefault="001C44E5">
      <w:pPr>
        <w:pStyle w:val="af1"/>
        <w:jc w:val="center"/>
        <w:rPr>
          <w:rFonts w:ascii="Arial" w:hAnsi="Arial" w:cs="Arial"/>
          <w:b/>
          <w:bCs/>
          <w:sz w:val="22"/>
          <w:szCs w:val="22"/>
        </w:rPr>
      </w:pPr>
    </w:p>
    <w:p w:rsidR="001C44E5" w:rsidRDefault="00E573F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>Από το πρακτικό της αριθμ.20</w:t>
      </w:r>
      <w:r w:rsidR="00A62973">
        <w:rPr>
          <w:rFonts w:ascii="Arial" w:hAnsi="Arial" w:cs="Arial"/>
          <w:sz w:val="22"/>
          <w:szCs w:val="22"/>
        </w:rPr>
        <w:t>20</w:t>
      </w:r>
      <w:r>
        <w:rPr>
          <w:rFonts w:ascii="Arial" w:hAnsi="Arial" w:cs="Arial"/>
          <w:sz w:val="22"/>
          <w:szCs w:val="22"/>
        </w:rPr>
        <w:t>-</w:t>
      </w:r>
      <w:r w:rsidR="002E4AC2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>ης Τακτικής Συνεδρίασης</w:t>
      </w:r>
      <w:r w:rsidR="002E4AC2">
        <w:rPr>
          <w:rFonts w:ascii="Arial" w:hAnsi="Arial" w:cs="Arial"/>
          <w:sz w:val="22"/>
          <w:szCs w:val="22"/>
        </w:rPr>
        <w:t>-Δια Περιφοράς</w:t>
      </w:r>
    </w:p>
    <w:p w:rsidR="001C44E5" w:rsidRDefault="00E573F6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 xml:space="preserve">του Δημοτικού Συμβουλίου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1C44E5" w:rsidRDefault="00E573F6">
      <w:pPr>
        <w:spacing w:line="276" w:lineRule="auto"/>
        <w:jc w:val="center"/>
      </w:pPr>
      <w:r>
        <w:rPr>
          <w:rFonts w:ascii="Arial" w:hAnsi="Arial" w:cs="Arial"/>
          <w:sz w:val="22"/>
          <w:szCs w:val="22"/>
          <w:u w:val="single"/>
        </w:rPr>
        <w:t xml:space="preserve">Αριθμός απόφασης </w:t>
      </w:r>
      <w:r w:rsidR="00A62973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eastAsia="el-GR" w:bidi="hi-IN"/>
        </w:rPr>
        <w:t xml:space="preserve"> </w:t>
      </w:r>
      <w:r w:rsidR="000B7BA6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lang w:eastAsia="el-GR" w:bidi="hi-IN"/>
        </w:rPr>
        <w:t>50</w:t>
      </w:r>
    </w:p>
    <w:p w:rsidR="00CC0BBF" w:rsidRDefault="00CC0BBF" w:rsidP="00CC0BBF">
      <w:pPr>
        <w:spacing w:before="4" w:after="4"/>
        <w:rPr>
          <w:rFonts w:ascii="Arial" w:hAnsi="Arial" w:cs="Arial"/>
          <w:b/>
          <w:bCs/>
          <w:i/>
          <w:iCs/>
          <w:color w:val="000000"/>
          <w:sz w:val="22"/>
          <w:szCs w:val="22"/>
        </w:rPr>
      </w:pPr>
      <w:r>
        <w:rPr>
          <w:rFonts w:ascii="Arial" w:eastAsia="Cambria" w:hAnsi="Arial" w:cs="Arial"/>
          <w:spacing w:val="-3"/>
          <w:kern w:val="2"/>
          <w:sz w:val="22"/>
          <w:szCs w:val="22"/>
          <w:lang w:bidi="hi-IN"/>
        </w:rPr>
        <w:t xml:space="preserve"> </w:t>
      </w:r>
    </w:p>
    <w:p w:rsidR="001C44E5" w:rsidRDefault="00E573F6">
      <w:pPr>
        <w:tabs>
          <w:tab w:val="left" w:pos="6237"/>
        </w:tabs>
        <w:snapToGrid w:val="0"/>
        <w:spacing w:line="276" w:lineRule="auto"/>
        <w:ind w:left="113"/>
        <w:jc w:val="center"/>
      </w:pPr>
      <w:r>
        <w:rPr>
          <w:rStyle w:val="FontStyle17"/>
          <w:rFonts w:ascii="Calibri" w:eastAsia="Calibri" w:hAnsi="Calibri" w:cs="Calibri"/>
          <w:b/>
          <w:bCs/>
          <w:spacing w:val="-3"/>
          <w:kern w:val="1"/>
          <w:highlight w:val="white"/>
          <w:shd w:val="clear" w:color="auto" w:fill="FFFFFF"/>
          <w:lang w:eastAsia="el-GR" w:bidi="hi-IN"/>
        </w:rPr>
        <w:t xml:space="preserve"> </w:t>
      </w:r>
    </w:p>
    <w:p w:rsidR="001C44E5" w:rsidRPr="00CC0BBF" w:rsidRDefault="00E573F6" w:rsidP="00CC0BBF">
      <w:pPr>
        <w:pStyle w:val="210"/>
        <w:ind w:left="851" w:hanging="851"/>
        <w:rPr>
          <w:rStyle w:val="a5"/>
          <w:rFonts w:ascii="Arial" w:eastAsia="Cambria" w:hAnsi="Arial" w:cs="Arial"/>
          <w:b w:val="0"/>
          <w:iCs/>
          <w:color w:val="000000"/>
          <w:spacing w:val="-3"/>
          <w:kern w:val="1"/>
          <w:sz w:val="22"/>
          <w:szCs w:val="22"/>
          <w:shd w:val="clear" w:color="auto" w:fill="FFFFFF"/>
          <w:lang w:bidi="hi-IN"/>
        </w:rPr>
      </w:pPr>
      <w:r>
        <w:rPr>
          <w:rStyle w:val="FontStyle17"/>
          <w:rFonts w:ascii="Calibri" w:eastAsia="Calibri" w:hAnsi="Calibri" w:cs="Calibri"/>
          <w:b/>
          <w:bCs/>
          <w:iCs/>
          <w:color w:val="00000A"/>
          <w:spacing w:val="-2"/>
          <w:kern w:val="1"/>
          <w:sz w:val="24"/>
          <w:szCs w:val="24"/>
          <w:highlight w:val="white"/>
          <w:lang w:eastAsia="el-GR" w:bidi="hi-IN"/>
        </w:rPr>
        <w:t xml:space="preserve"> </w:t>
      </w:r>
      <w:r>
        <w:rPr>
          <w:rStyle w:val="FontStyle17"/>
          <w:rFonts w:ascii="Arial" w:eastAsia="Arial" w:hAnsi="Arial" w:cs="Arial"/>
          <w:b/>
          <w:bCs/>
          <w:iCs/>
          <w:spacing w:val="-3"/>
          <w:kern w:val="1"/>
          <w:sz w:val="24"/>
          <w:szCs w:val="24"/>
          <w:highlight w:val="white"/>
          <w:lang w:eastAsia="el-GR" w:bidi="hi-IN"/>
        </w:rPr>
        <w:t xml:space="preserve"> </w:t>
      </w:r>
      <w:r>
        <w:rPr>
          <w:rStyle w:val="FontStyle17"/>
          <w:rFonts w:ascii="Arial" w:eastAsia="Calibri" w:hAnsi="Arial" w:cs="Arial"/>
          <w:b/>
          <w:bCs/>
          <w:iCs/>
          <w:spacing w:val="-3"/>
          <w:kern w:val="1"/>
          <w:sz w:val="24"/>
          <w:szCs w:val="24"/>
          <w:highlight w:val="white"/>
          <w:lang w:eastAsia="el-GR" w:bidi="hi-IN"/>
        </w:rPr>
        <w:t>ΘΕΜΑ</w:t>
      </w:r>
      <w:r w:rsidRPr="00CC0BBF">
        <w:rPr>
          <w:rStyle w:val="FontStyle17"/>
          <w:rFonts w:ascii="Arial" w:eastAsia="Calibri" w:hAnsi="Arial" w:cs="Arial"/>
          <w:b/>
          <w:bCs/>
          <w:iCs/>
          <w:spacing w:val="-3"/>
          <w:kern w:val="1"/>
          <w:sz w:val="24"/>
          <w:szCs w:val="24"/>
          <w:highlight w:val="white"/>
          <w:lang w:eastAsia="el-GR" w:bidi="hi-IN"/>
        </w:rPr>
        <w:t>:</w:t>
      </w:r>
      <w:r w:rsidR="00C26464" w:rsidRPr="00CC0BBF">
        <w:rPr>
          <w:rStyle w:val="FontStyle17"/>
          <w:rFonts w:ascii="Arial" w:eastAsia="Calibri" w:hAnsi="Arial" w:cs="Arial"/>
          <w:b/>
          <w:bCs/>
          <w:iCs/>
          <w:spacing w:val="-3"/>
          <w:kern w:val="1"/>
          <w:sz w:val="24"/>
          <w:szCs w:val="24"/>
          <w:highlight w:val="white"/>
          <w:lang w:eastAsia="el-GR" w:bidi="hi-IN"/>
        </w:rPr>
        <w:t xml:space="preserve"> </w:t>
      </w:r>
      <w:r w:rsidR="00CC0BBF" w:rsidRPr="00CC0BBF">
        <w:rPr>
          <w:rFonts w:ascii="Arial" w:hAnsi="Arial" w:cs="Arial"/>
          <w:b/>
          <w:sz w:val="22"/>
          <w:szCs w:val="22"/>
        </w:rPr>
        <w:t xml:space="preserve">Αποδοχή της </w:t>
      </w:r>
      <w:r w:rsidR="000B7BA6">
        <w:rPr>
          <w:rFonts w:ascii="Arial" w:hAnsi="Arial" w:cs="Arial"/>
          <w:b/>
          <w:sz w:val="22"/>
          <w:szCs w:val="22"/>
        </w:rPr>
        <w:t xml:space="preserve">υπ </w:t>
      </w:r>
      <w:proofErr w:type="spellStart"/>
      <w:r w:rsidR="000B7BA6">
        <w:rPr>
          <w:rFonts w:ascii="Arial" w:hAnsi="Arial" w:cs="Arial"/>
          <w:b/>
          <w:sz w:val="22"/>
          <w:szCs w:val="22"/>
        </w:rPr>
        <w:t>αριθμ</w:t>
      </w:r>
      <w:proofErr w:type="spellEnd"/>
      <w:r w:rsidR="000B7BA6">
        <w:rPr>
          <w:rFonts w:ascii="Arial" w:hAnsi="Arial" w:cs="Arial"/>
          <w:b/>
          <w:sz w:val="22"/>
          <w:szCs w:val="22"/>
        </w:rPr>
        <w:t xml:space="preserve"> </w:t>
      </w:r>
      <w:r w:rsidR="000B7BA6" w:rsidRPr="003237AE">
        <w:rPr>
          <w:rFonts w:ascii="Arial" w:hAnsi="Arial" w:cs="Arial"/>
          <w:b/>
          <w:bCs/>
          <w:sz w:val="22"/>
          <w:szCs w:val="22"/>
        </w:rPr>
        <w:t>29/10.03.2020</w:t>
      </w:r>
      <w:r w:rsidR="000B7BA6" w:rsidRPr="003237AE">
        <w:rPr>
          <w:rFonts w:ascii="Arial" w:hAnsi="Arial" w:cs="Arial"/>
          <w:sz w:val="22"/>
          <w:szCs w:val="22"/>
        </w:rPr>
        <w:t xml:space="preserve"> Τεχνικής μελέτης με τίτλο: </w:t>
      </w:r>
      <w:r w:rsidR="000B7BA6" w:rsidRPr="003237AE">
        <w:rPr>
          <w:rFonts w:ascii="Arial" w:hAnsi="Arial" w:cs="Arial"/>
          <w:b/>
          <w:bCs/>
          <w:sz w:val="22"/>
          <w:szCs w:val="22"/>
        </w:rPr>
        <w:t>« ΑΠΟΠΕΡΑΤΩΣΗ ΝΕΚΡΟΤΑΦΕΙΟΥ Τ.Κ. ΑΓΙΟΥ ΓΕΩΡΓΙΟΥ».</w:t>
      </w:r>
    </w:p>
    <w:p w:rsidR="00CC0BBF" w:rsidRDefault="00CC0BBF" w:rsidP="00CC0BBF">
      <w:pPr>
        <w:pStyle w:val="210"/>
        <w:ind w:left="851" w:hanging="851"/>
      </w:pPr>
    </w:p>
    <w:p w:rsidR="00990295" w:rsidRPr="00990295" w:rsidRDefault="00990295" w:rsidP="00990295">
      <w:pPr>
        <w:keepNext/>
        <w:tabs>
          <w:tab w:val="left" w:pos="6237"/>
        </w:tabs>
        <w:snapToGrid w:val="0"/>
        <w:spacing w:before="57" w:after="57"/>
        <w:ind w:left="113"/>
        <w:rPr>
          <w:rFonts w:ascii="Arial" w:hAnsi="Arial" w:cs="Arial"/>
        </w:rPr>
      </w:pPr>
      <w:r w:rsidRPr="00990295">
        <w:rPr>
          <w:rStyle w:val="FontStyle17"/>
          <w:rFonts w:ascii="Arial" w:eastAsia="Calibri" w:hAnsi="Arial" w:cs="Arial"/>
          <w:iCs/>
          <w:color w:val="000000"/>
          <w:spacing w:val="-3"/>
          <w:kern w:val="2"/>
          <w:highlight w:val="white"/>
        </w:rPr>
        <w:t xml:space="preserve">Στη Λιβαδειά σήμερα την 23η Μαρτίου 2020, ημέρα  Δευτέρα και ώρα 11:00 </w:t>
      </w:r>
      <w:proofErr w:type="spellStart"/>
      <w:r w:rsidRPr="00990295">
        <w:rPr>
          <w:rStyle w:val="FontStyle17"/>
          <w:rFonts w:ascii="Arial" w:eastAsia="Calibri" w:hAnsi="Arial" w:cs="Arial"/>
          <w:iCs/>
          <w:color w:val="000000"/>
          <w:spacing w:val="-3"/>
          <w:kern w:val="2"/>
          <w:highlight w:val="white"/>
        </w:rPr>
        <w:t>π.μ</w:t>
      </w:r>
      <w:proofErr w:type="spellEnd"/>
      <w:r w:rsidRPr="00990295">
        <w:rPr>
          <w:rStyle w:val="FontStyle17"/>
          <w:rFonts w:ascii="Arial" w:eastAsia="Calibri" w:hAnsi="Arial" w:cs="Arial"/>
          <w:iCs/>
          <w:color w:val="000000"/>
          <w:spacing w:val="-3"/>
          <w:kern w:val="2"/>
          <w:highlight w:val="white"/>
        </w:rPr>
        <w:t xml:space="preserve">  συνήλθε   </w:t>
      </w:r>
      <w:r w:rsidRPr="00990295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2"/>
          <w:highlight w:val="white"/>
          <w:u w:val="single"/>
        </w:rPr>
        <w:t>δια περιφοράς</w:t>
      </w:r>
      <w:r w:rsidRPr="00990295">
        <w:rPr>
          <w:rStyle w:val="FontStyle17"/>
          <w:rFonts w:ascii="Arial" w:eastAsia="Calibri" w:hAnsi="Arial" w:cs="Arial"/>
          <w:iCs/>
          <w:color w:val="000000"/>
          <w:spacing w:val="-3"/>
          <w:kern w:val="2"/>
          <w:highlight w:val="white"/>
        </w:rPr>
        <w:t xml:space="preserve">  το Δημοτικό Συμβούλιο του Δήμου  </w:t>
      </w:r>
      <w:proofErr w:type="spellStart"/>
      <w:r w:rsidRPr="00990295">
        <w:rPr>
          <w:rStyle w:val="FontStyle17"/>
          <w:rFonts w:ascii="Arial" w:eastAsia="Calibri" w:hAnsi="Arial" w:cs="Arial"/>
          <w:iCs/>
          <w:color w:val="000000"/>
          <w:spacing w:val="-3"/>
          <w:kern w:val="2"/>
          <w:highlight w:val="white"/>
        </w:rPr>
        <w:t>Λεβαδέων</w:t>
      </w:r>
      <w:proofErr w:type="spellEnd"/>
      <w:r w:rsidRPr="00990295">
        <w:rPr>
          <w:rStyle w:val="FontStyle17"/>
          <w:rFonts w:ascii="Arial" w:eastAsia="Calibri" w:hAnsi="Arial" w:cs="Arial"/>
          <w:iCs/>
          <w:color w:val="000000"/>
          <w:spacing w:val="-3"/>
          <w:kern w:val="2"/>
          <w:highlight w:val="white"/>
        </w:rPr>
        <w:t xml:space="preserve">   βάσει των διατάξεων</w:t>
      </w:r>
      <w:r w:rsidRPr="00990295">
        <w:rPr>
          <w:rFonts w:ascii="Arial" w:hAnsi="Arial" w:cs="Arial"/>
          <w:sz w:val="22"/>
          <w:szCs w:val="22"/>
          <w:shd w:val="clear" w:color="auto" w:fill="FFFFFF"/>
        </w:rPr>
        <w:t xml:space="preserve"> του άρθρου 10 της από 11/3/2020 Πράξης Νομοθετικού Περιεχομένου (ΦΕΚ Α΄ 55/11-3-2020), ύστερα από</w:t>
      </w:r>
      <w:r w:rsidRPr="00990295">
        <w:rPr>
          <w:rStyle w:val="FontStyle17"/>
          <w:rFonts w:ascii="Arial" w:eastAsia="Calibri" w:hAnsi="Arial" w:cs="Arial"/>
          <w:iCs/>
          <w:color w:val="000000"/>
          <w:spacing w:val="-3"/>
          <w:kern w:val="2"/>
          <w:highlight w:val="white"/>
        </w:rPr>
        <w:t xml:space="preserve">  την από </w:t>
      </w:r>
      <w:r w:rsidRPr="00990295">
        <w:rPr>
          <w:rStyle w:val="FontStyle17"/>
          <w:rFonts w:ascii="Arial" w:eastAsia="Calibri" w:hAnsi="Arial" w:cs="Arial"/>
          <w:b/>
          <w:iCs/>
          <w:color w:val="000000"/>
          <w:spacing w:val="-3"/>
          <w:kern w:val="2"/>
          <w:highlight w:val="white"/>
        </w:rPr>
        <w:t>5838/19-3-2020</w:t>
      </w:r>
      <w:r w:rsidRPr="00990295">
        <w:rPr>
          <w:rStyle w:val="FontStyle17"/>
          <w:rFonts w:ascii="Arial" w:eastAsia="Calibri" w:hAnsi="Arial" w:cs="Arial"/>
          <w:iCs/>
          <w:color w:val="000000"/>
          <w:spacing w:val="-3"/>
          <w:kern w:val="2"/>
          <w:highlight w:val="white"/>
        </w:rPr>
        <w:t xml:space="preserve">   έγγραφη πρόσκληση του Προέδρου του Δημοτικού Συμβούλου κ. </w:t>
      </w:r>
      <w:proofErr w:type="spellStart"/>
      <w:r w:rsidRPr="00990295">
        <w:rPr>
          <w:rStyle w:val="FontStyle17"/>
          <w:rFonts w:ascii="Arial" w:eastAsia="Calibri" w:hAnsi="Arial" w:cs="Arial"/>
          <w:iCs/>
          <w:color w:val="000000"/>
          <w:spacing w:val="-3"/>
          <w:kern w:val="2"/>
          <w:highlight w:val="white"/>
        </w:rPr>
        <w:t>Μητά</w:t>
      </w:r>
      <w:proofErr w:type="spellEnd"/>
      <w:r w:rsidRPr="00990295">
        <w:rPr>
          <w:rStyle w:val="FontStyle17"/>
          <w:rFonts w:ascii="Arial" w:eastAsia="Calibri" w:hAnsi="Arial" w:cs="Arial"/>
          <w:iCs/>
          <w:color w:val="000000"/>
          <w:spacing w:val="-3"/>
          <w:kern w:val="2"/>
          <w:highlight w:val="white"/>
        </w:rPr>
        <w:t xml:space="preserve"> Αλέξανδρου,   η οποία επιδόθηκε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(αντικατάσταση του άρθρου  67 του Ν.3852/2010)</w:t>
      </w:r>
      <w:r w:rsidRPr="00990295">
        <w:rPr>
          <w:rFonts w:ascii="Arial" w:hAnsi="Arial" w:cs="Arial"/>
          <w:bCs/>
          <w:color w:val="000000"/>
          <w:sz w:val="22"/>
          <w:szCs w:val="22"/>
        </w:rPr>
        <w:t xml:space="preserve"> )</w:t>
      </w:r>
      <w:r w:rsidRPr="00990295">
        <w:rPr>
          <w:rFonts w:ascii="Arial" w:hAnsi="Arial" w:cs="Arial"/>
          <w:b/>
          <w:bCs/>
          <w:color w:val="000000"/>
          <w:sz w:val="22"/>
          <w:szCs w:val="22"/>
        </w:rPr>
        <w:t xml:space="preserve"> καθώς και αυτές του άρθρου 184 παρ. 1,3 του Ν. 4635/2019</w:t>
      </w:r>
      <w:r w:rsidRPr="00990295">
        <w:rPr>
          <w:rFonts w:ascii="Arial" w:hAnsi="Arial" w:cs="Arial"/>
          <w:b/>
          <w:bCs/>
          <w:sz w:val="22"/>
          <w:szCs w:val="22"/>
        </w:rPr>
        <w:t>.</w:t>
      </w:r>
    </w:p>
    <w:p w:rsidR="001C44E5" w:rsidRDefault="00E573F6">
      <w:pPr>
        <w:tabs>
          <w:tab w:val="left" w:pos="6237"/>
        </w:tabs>
        <w:snapToGrid w:val="0"/>
        <w:spacing w:before="57" w:after="57"/>
        <w:ind w:left="113"/>
      </w:pP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  <w:highlight w:val="white"/>
          <w:lang w:eastAsia="el-GR"/>
        </w:rPr>
        <w:t xml:space="preserve">Διαπιστώθηκε κατά την έναρξη  της συνεδρίασης ότι υπάρχει νόμιμη απαρτία, επειδή σε σύνολο 33 συμβούλων ήταν παρόντες  </w:t>
      </w:r>
      <w:r w:rsidR="0063375B">
        <w:rPr>
          <w:rStyle w:val="FontStyle17"/>
          <w:rFonts w:ascii="Arial" w:eastAsia="Arial" w:hAnsi="Arial" w:cs="Arial"/>
          <w:iCs/>
          <w:color w:val="000000"/>
          <w:spacing w:val="-3"/>
          <w:kern w:val="1"/>
          <w:highlight w:val="white"/>
          <w:lang w:eastAsia="el-GR"/>
        </w:rPr>
        <w:t>33</w:t>
      </w: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  <w:highlight w:val="white"/>
          <w:lang w:eastAsia="el-GR"/>
        </w:rPr>
        <w:t xml:space="preserve"> σύμβουλοι δηλαδή:</w:t>
      </w:r>
    </w:p>
    <w:p w:rsidR="001C44E5" w:rsidRDefault="001C44E5">
      <w:pPr>
        <w:tabs>
          <w:tab w:val="left" w:pos="6237"/>
        </w:tabs>
        <w:snapToGrid w:val="0"/>
        <w:spacing w:before="57" w:after="57"/>
        <w:ind w:left="113"/>
      </w:pPr>
    </w:p>
    <w:p w:rsidR="001C44E5" w:rsidRDefault="00E573F6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>ΠΑΡΟΝΤΕΣ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 xml:space="preserve">ΑΠΟΝΤΕΣ 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</w:p>
    <w:p w:rsidR="001C44E5" w:rsidRDefault="00E573F6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ab/>
      </w:r>
    </w:p>
    <w:tbl>
      <w:tblPr>
        <w:tblW w:w="10258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673"/>
        <w:gridCol w:w="5565"/>
        <w:gridCol w:w="404"/>
        <w:gridCol w:w="3616"/>
      </w:tblGrid>
      <w:tr w:rsidR="001C44E5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1C44E5" w:rsidRDefault="001C44E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1C44E5" w:rsidRDefault="00E573F6">
            <w:proofErr w:type="spellStart"/>
            <w:r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04" w:type="dxa"/>
            <w:shd w:val="clear" w:color="auto" w:fill="FFFFFF"/>
          </w:tcPr>
          <w:p w:rsidR="001C44E5" w:rsidRDefault="001C44E5" w:rsidP="0062531C">
            <w:pPr>
              <w:pStyle w:val="af8"/>
              <w:snapToGrid w:val="0"/>
              <w:ind w:left="-77" w:right="-196"/>
            </w:pPr>
          </w:p>
        </w:tc>
        <w:tc>
          <w:tcPr>
            <w:tcW w:w="3616" w:type="dxa"/>
            <w:shd w:val="clear" w:color="auto" w:fill="FFFFFF"/>
          </w:tcPr>
          <w:p w:rsidR="001C44E5" w:rsidRPr="00746227" w:rsidRDefault="00E573F6" w:rsidP="0062531C">
            <w:pPr>
              <w:tabs>
                <w:tab w:val="left" w:pos="718"/>
              </w:tabs>
            </w:pPr>
            <w:r w:rsidRPr="00746227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 w:rsidR="0062531C">
              <w:rPr>
                <w:rFonts w:ascii="Arial" w:eastAsia="Arial" w:hAnsi="Arial" w:cs="Arial"/>
                <w:sz w:val="22"/>
                <w:szCs w:val="22"/>
              </w:rPr>
              <w:t>ΟΥΔΕΙΣ</w:t>
            </w:r>
          </w:p>
        </w:tc>
      </w:tr>
      <w:tr w:rsidR="001C44E5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1C44E5" w:rsidRDefault="001C44E5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1C44E5" w:rsidRDefault="00E573F6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Μητάς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404" w:type="dxa"/>
            <w:shd w:val="clear" w:color="auto" w:fill="FFFFFF"/>
          </w:tcPr>
          <w:p w:rsidR="001C44E5" w:rsidRDefault="001C44E5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1C44E5" w:rsidRDefault="001C44E5"/>
        </w:tc>
      </w:tr>
      <w:tr w:rsidR="00746227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746227" w:rsidRDefault="00746227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746227" w:rsidRDefault="0062531C">
            <w:pPr>
              <w:snapToGrid w:val="0"/>
            </w:pPr>
            <w:proofErr w:type="spellStart"/>
            <w:r w:rsidRPr="00746227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746227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  <w:tc>
          <w:tcPr>
            <w:tcW w:w="404" w:type="dxa"/>
            <w:shd w:val="clear" w:color="auto" w:fill="FFFFFF"/>
          </w:tcPr>
          <w:p w:rsidR="00746227" w:rsidRDefault="00746227" w:rsidP="00746227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746227" w:rsidRDefault="00746227" w:rsidP="00B31F65"/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 w:rsidP="00746227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 w:rsidP="00B31F65">
            <w:pPr>
              <w:snapToGrid w:val="0"/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 w:rsidP="00746227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 w:rsidP="00B31F65">
            <w:pPr>
              <w:snapToGrid w:val="0"/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 w:rsidP="00746227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 w:rsidP="00746227">
            <w:pPr>
              <w:snapToGrid w:val="0"/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  <w:spacing w:line="276" w:lineRule="auto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eastAsia="Calibri" w:hAnsi="Arial" w:cs="Arial"/>
                <w:sz w:val="22"/>
                <w:szCs w:val="22"/>
                <w:lang w:val="en-US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Pr="00763543" w:rsidRDefault="0062531C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62531C"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Γιώτα  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jc w:val="center"/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Κυπραίος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Γαλανός Κων/νος  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Τζουβάρας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Νικόλαος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Φορτώσης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Αθανάσιος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Επαμεινώνδας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Γερονικολού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Λαμπρινή 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672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Μπαρμπέρης Νικόλαος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672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Πλιακοστάμος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Κων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/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νος</w:t>
            </w:r>
            <w:proofErr w:type="spellEnd"/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Χέβα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Νάνσυ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)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3F7584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Σπυρόπουλος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Δημοσθένης</w:t>
            </w:r>
            <w:proofErr w:type="spellEnd"/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531C" w:rsidTr="00763543">
        <w:trPr>
          <w:trHeight w:hRule="exact" w:val="539"/>
        </w:trPr>
        <w:tc>
          <w:tcPr>
            <w:tcW w:w="673" w:type="dxa"/>
            <w:shd w:val="clear" w:color="auto" w:fill="FFFFFF"/>
          </w:tcPr>
          <w:p w:rsidR="0062531C" w:rsidRDefault="0062531C">
            <w:pPr>
              <w:pStyle w:val="af8"/>
              <w:widowControl/>
              <w:numPr>
                <w:ilvl w:val="0"/>
                <w:numId w:val="3"/>
              </w:numPr>
              <w:suppressLineNumbers/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62531C" w:rsidRDefault="0062531C" w:rsidP="0062531C">
            <w:pPr>
              <w:snapToGrid w:val="0"/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Κατής Χαράλαμπος 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62531C" w:rsidRDefault="0062531C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62531C" w:rsidRDefault="0062531C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1C44E5" w:rsidRDefault="00E573F6">
      <w:pPr>
        <w:tabs>
          <w:tab w:val="left" w:pos="6237"/>
        </w:tabs>
        <w:snapToGrid w:val="0"/>
        <w:spacing w:before="57" w:after="57"/>
        <w:ind w:left="113"/>
      </w:pPr>
      <w:r>
        <w:rPr>
          <w:rFonts w:ascii="Arial" w:eastAsia="Arial" w:hAnsi="Arial" w:cs="Arial"/>
          <w:iCs/>
          <w:color w:val="000000"/>
          <w:spacing w:val="-3"/>
          <w:kern w:val="1"/>
          <w:sz w:val="22"/>
          <w:szCs w:val="22"/>
          <w:highlight w:val="white"/>
          <w:lang w:eastAsia="el-GR"/>
        </w:rPr>
        <w:t xml:space="preserve">  </w:t>
      </w:r>
    </w:p>
    <w:p w:rsidR="001C44E5" w:rsidRDefault="001C44E5">
      <w:pPr>
        <w:rPr>
          <w:rFonts w:ascii="Arial" w:hAnsi="Arial" w:cs="Arial"/>
          <w:sz w:val="22"/>
          <w:szCs w:val="22"/>
        </w:rPr>
      </w:pPr>
    </w:p>
    <w:p w:rsidR="001C44E5" w:rsidRDefault="00E573F6">
      <w:pPr>
        <w:ind w:left="-283"/>
        <w:jc w:val="both"/>
      </w:pPr>
      <w:r>
        <w:rPr>
          <w:rFonts w:ascii="Arial" w:eastAsia="Arial" w:hAnsi="Arial" w:cs="Arial"/>
          <w:sz w:val="22"/>
          <w:szCs w:val="22"/>
        </w:rPr>
        <w:t xml:space="preserve">    </w:t>
      </w:r>
      <w:r>
        <w:rPr>
          <w:rFonts w:ascii="Arial" w:eastAsia="Calibri" w:hAnsi="Arial" w:cs="Arial"/>
          <w:sz w:val="22"/>
          <w:szCs w:val="22"/>
        </w:rPr>
        <w:t xml:space="preserve">Στην συνεδρίαση </w:t>
      </w:r>
      <w:r w:rsidR="00763543">
        <w:rPr>
          <w:rFonts w:ascii="Arial" w:eastAsia="Calibri" w:hAnsi="Arial" w:cs="Arial"/>
          <w:sz w:val="22"/>
          <w:szCs w:val="22"/>
        </w:rPr>
        <w:t xml:space="preserve">ήταν </w:t>
      </w:r>
      <w:r w:rsidR="004A3685">
        <w:rPr>
          <w:rFonts w:ascii="Arial" w:eastAsia="Calibri" w:hAnsi="Arial" w:cs="Arial"/>
          <w:sz w:val="22"/>
          <w:szCs w:val="22"/>
        </w:rPr>
        <w:t>παρών</w:t>
      </w:r>
      <w:r w:rsidR="00763543">
        <w:rPr>
          <w:rFonts w:ascii="Arial" w:eastAsia="Calibri" w:hAnsi="Arial" w:cs="Arial"/>
          <w:sz w:val="22"/>
          <w:szCs w:val="22"/>
        </w:rPr>
        <w:t xml:space="preserve"> </w:t>
      </w:r>
      <w:r>
        <w:rPr>
          <w:rFonts w:ascii="Arial" w:eastAsia="Calibri" w:hAnsi="Arial" w:cs="Arial"/>
          <w:sz w:val="22"/>
          <w:szCs w:val="22"/>
        </w:rPr>
        <w:t xml:space="preserve"> ο προσκληθείς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 xml:space="preserve"> Δήμαρχος κ. </w:t>
      </w:r>
      <w:proofErr w:type="spellStart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>Ταγκαλέγκας</w:t>
      </w:r>
      <w:proofErr w:type="spellEnd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 xml:space="preserve"> Ιωάννης</w:t>
      </w:r>
      <w:r>
        <w:rPr>
          <w:rFonts w:ascii="Arial" w:hAnsi="Arial" w:cs="Arial"/>
          <w:color w:val="000000"/>
          <w:kern w:val="1"/>
          <w:sz w:val="22"/>
          <w:szCs w:val="22"/>
          <w:highlight w:val="white"/>
          <w:lang w:eastAsia="el-GR" w:bidi="hi-IN"/>
        </w:rPr>
        <w:t>.</w:t>
      </w:r>
    </w:p>
    <w:p w:rsidR="001C44E5" w:rsidRDefault="001C44E5">
      <w:pPr>
        <w:rPr>
          <w:rFonts w:ascii="Arial" w:hAnsi="Arial" w:cs="Arial"/>
          <w:sz w:val="22"/>
          <w:szCs w:val="22"/>
        </w:rPr>
      </w:pPr>
    </w:p>
    <w:p w:rsidR="001C44E5" w:rsidRDefault="00E573F6">
      <w:pPr>
        <w:tabs>
          <w:tab w:val="center" w:pos="8460"/>
        </w:tabs>
        <w:spacing w:line="276" w:lineRule="auto"/>
        <w:ind w:left="-170"/>
        <w:jc w:val="both"/>
      </w:pPr>
      <w:r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Calibri" w:hAnsi="Arial" w:cs="Arial"/>
          <w:sz w:val="22"/>
          <w:szCs w:val="22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1C44E5" w:rsidRDefault="00E573F6">
      <w:pPr>
        <w:tabs>
          <w:tab w:val="center" w:pos="8460"/>
        </w:tabs>
        <w:suppressAutoHyphens w:val="0"/>
        <w:spacing w:before="113" w:after="113" w:line="276" w:lineRule="auto"/>
        <w:ind w:left="-170" w:right="-113"/>
        <w:jc w:val="both"/>
      </w:pPr>
      <w:r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</w:p>
    <w:p w:rsidR="003D22B2" w:rsidRDefault="00763543" w:rsidP="003D22B2">
      <w:pPr>
        <w:tabs>
          <w:tab w:val="center" w:pos="8460"/>
        </w:tabs>
        <w:spacing w:line="276" w:lineRule="auto"/>
        <w:ind w:left="-170"/>
        <w:jc w:val="both"/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</w:pPr>
      <w:r w:rsidRPr="00480C1D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 </w:t>
      </w:r>
      <w:r w:rsidR="00E573F6" w:rsidRPr="00480C1D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</w:t>
      </w:r>
      <w:r w:rsidR="004A3685" w:rsidRPr="00480C1D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Εισηγούμενος </w:t>
      </w:r>
      <w:r w:rsidR="004A3685" w:rsidRPr="003D22B2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το  </w:t>
      </w:r>
      <w:r w:rsidR="000B7BA6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8</w:t>
      </w:r>
      <w:r w:rsidR="004A3685" w:rsidRPr="00480C1D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vertAlign w:val="superscript"/>
          <w:lang w:eastAsia="el-GR" w:bidi="hi-IN"/>
        </w:rPr>
        <w:t>Ο</w:t>
      </w:r>
      <w:r w:rsidR="004A3685" w:rsidRPr="00480C1D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θέμα της  ημερήσιας διάταξης</w:t>
      </w:r>
      <w:r w:rsidR="004A3685" w:rsidRPr="00480C1D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, βάσει της υπ </w:t>
      </w:r>
      <w:proofErr w:type="spellStart"/>
      <w:r w:rsidR="004A3685" w:rsidRPr="00480C1D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αριθμ</w:t>
      </w:r>
      <w:proofErr w:type="spellEnd"/>
      <w:r w:rsidR="004A3685" w:rsidRPr="00480C1D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. 5838/19-3-2020</w:t>
      </w:r>
      <w:r w:rsidR="004A3685" w:rsidRPr="00480C1D">
        <w:rPr>
          <w:rStyle w:val="FontStyle17"/>
          <w:rFonts w:ascii="Arial" w:eastAsia="Calibri" w:hAnsi="Arial" w:cs="Arial"/>
          <w:iCs/>
          <w:spacing w:val="-3"/>
          <w:kern w:val="1"/>
          <w:highlight w:val="white"/>
        </w:rPr>
        <w:t xml:space="preserve"> πρόσκλησης</w:t>
      </w:r>
      <w:r w:rsidR="004A3685" w:rsidRPr="00480C1D">
        <w:rPr>
          <w:rFonts w:ascii="Arial" w:eastAsia="Arial" w:hAnsi="Arial" w:cs="Arial"/>
          <w:sz w:val="22"/>
          <w:szCs w:val="22"/>
          <w:highlight w:val="white"/>
          <w:shd w:val="clear" w:color="auto" w:fill="FFFFFF"/>
          <w:lang w:eastAsia="el-GR" w:bidi="hi-IN"/>
        </w:rPr>
        <w:t xml:space="preserve">,    </w:t>
      </w:r>
      <w:r w:rsidR="004A3685" w:rsidRPr="00480C1D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ο Πρόεδρος  έθεσε υπόψη των μελών του Δημοτικού </w:t>
      </w:r>
      <w:r w:rsidR="004A3685" w:rsidRPr="00480C1D">
        <w:rPr>
          <w:rFonts w:ascii="Arial" w:hAnsi="Arial" w:cs="Arial"/>
          <w:sz w:val="22"/>
          <w:szCs w:val="22"/>
          <w:lang w:eastAsia="el-GR"/>
        </w:rPr>
        <w:t xml:space="preserve">  Συμβουλίου </w:t>
      </w:r>
      <w:r w:rsidR="004A3685" w:rsidRPr="00480C1D">
        <w:rPr>
          <w:rFonts w:ascii="Arial" w:eastAsia="Arial" w:hAnsi="Arial" w:cs="Arial"/>
          <w:b/>
          <w:bCs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Pr="00480C1D"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, </w:t>
      </w:r>
      <w:r w:rsidR="00480C1D" w:rsidRPr="00480C1D">
        <w:rPr>
          <w:rStyle w:val="aa"/>
          <w:rFonts w:ascii="Arial" w:hAnsi="Arial" w:cs="Arial"/>
          <w:i w:val="0"/>
          <w:iCs w:val="0"/>
          <w:sz w:val="22"/>
          <w:szCs w:val="22"/>
          <w:shd w:val="clear" w:color="auto" w:fill="FFFFFF"/>
        </w:rPr>
        <w:t xml:space="preserve">το με </w:t>
      </w:r>
      <w:proofErr w:type="spellStart"/>
      <w:r w:rsidR="00480C1D" w:rsidRPr="00480C1D">
        <w:rPr>
          <w:rStyle w:val="aa"/>
          <w:rFonts w:ascii="Arial" w:hAnsi="Arial" w:cs="Arial"/>
          <w:i w:val="0"/>
          <w:iCs w:val="0"/>
          <w:sz w:val="22"/>
          <w:szCs w:val="22"/>
          <w:shd w:val="clear" w:color="auto" w:fill="FFFFFF"/>
        </w:rPr>
        <w:t>αριθμ</w:t>
      </w:r>
      <w:proofErr w:type="spellEnd"/>
      <w:r w:rsidR="00480C1D" w:rsidRPr="00480C1D">
        <w:rPr>
          <w:rStyle w:val="aa"/>
          <w:rFonts w:ascii="Arial" w:hAnsi="Arial" w:cs="Arial"/>
          <w:i w:val="0"/>
          <w:iCs w:val="0"/>
          <w:sz w:val="22"/>
          <w:szCs w:val="22"/>
          <w:shd w:val="clear" w:color="auto" w:fill="FFFFFF"/>
        </w:rPr>
        <w:t xml:space="preserve">. </w:t>
      </w:r>
      <w:proofErr w:type="spellStart"/>
      <w:r w:rsidR="00480C1D" w:rsidRPr="00480C1D">
        <w:rPr>
          <w:rStyle w:val="aa"/>
          <w:rFonts w:ascii="Arial" w:hAnsi="Arial" w:cs="Arial"/>
          <w:i w:val="0"/>
          <w:iCs w:val="0"/>
          <w:sz w:val="22"/>
          <w:szCs w:val="22"/>
          <w:shd w:val="clear" w:color="auto" w:fill="FFFFFF"/>
        </w:rPr>
        <w:t>Πρωτ</w:t>
      </w:r>
      <w:proofErr w:type="spellEnd"/>
      <w:r w:rsidR="00480C1D">
        <w:rPr>
          <w:rStyle w:val="aa"/>
          <w:i w:val="0"/>
          <w:iCs w:val="0"/>
          <w:sz w:val="22"/>
          <w:szCs w:val="22"/>
          <w:shd w:val="clear" w:color="auto" w:fill="FFFFFF"/>
        </w:rPr>
        <w:t xml:space="preserve"> </w:t>
      </w:r>
      <w:r w:rsidR="000513C4" w:rsidRPr="000513C4">
        <w:rPr>
          <w:rStyle w:val="aa"/>
          <w:rFonts w:ascii="Arial" w:hAnsi="Arial" w:cs="Arial"/>
          <w:i w:val="0"/>
          <w:iCs w:val="0"/>
          <w:sz w:val="22"/>
          <w:szCs w:val="22"/>
          <w:shd w:val="clear" w:color="auto" w:fill="FFFFFF"/>
        </w:rPr>
        <w:t>5</w:t>
      </w:r>
      <w:r w:rsidR="000B7BA6">
        <w:rPr>
          <w:rStyle w:val="aa"/>
          <w:rFonts w:ascii="Arial" w:hAnsi="Arial" w:cs="Arial"/>
          <w:i w:val="0"/>
          <w:iCs w:val="0"/>
          <w:sz w:val="22"/>
          <w:szCs w:val="22"/>
          <w:shd w:val="clear" w:color="auto" w:fill="FFFFFF"/>
        </w:rPr>
        <w:t>782</w:t>
      </w:r>
      <w:r w:rsidR="000513C4" w:rsidRPr="000513C4">
        <w:rPr>
          <w:rStyle w:val="aa"/>
          <w:rFonts w:ascii="Arial" w:hAnsi="Arial" w:cs="Arial"/>
          <w:i w:val="0"/>
          <w:iCs w:val="0"/>
          <w:sz w:val="22"/>
          <w:szCs w:val="22"/>
          <w:shd w:val="clear" w:color="auto" w:fill="FFFFFF"/>
        </w:rPr>
        <w:t>/1</w:t>
      </w:r>
      <w:r w:rsidR="000B7BA6">
        <w:rPr>
          <w:rStyle w:val="aa"/>
          <w:rFonts w:ascii="Arial" w:hAnsi="Arial" w:cs="Arial"/>
          <w:i w:val="0"/>
          <w:iCs w:val="0"/>
          <w:sz w:val="22"/>
          <w:szCs w:val="22"/>
          <w:shd w:val="clear" w:color="auto" w:fill="FFFFFF"/>
        </w:rPr>
        <w:t>9</w:t>
      </w:r>
      <w:r w:rsidR="000513C4" w:rsidRPr="000513C4">
        <w:rPr>
          <w:rStyle w:val="aa"/>
          <w:rFonts w:ascii="Arial" w:hAnsi="Arial" w:cs="Arial"/>
          <w:i w:val="0"/>
          <w:iCs w:val="0"/>
          <w:sz w:val="22"/>
          <w:szCs w:val="22"/>
          <w:shd w:val="clear" w:color="auto" w:fill="FFFFFF"/>
        </w:rPr>
        <w:t>-3-</w:t>
      </w:r>
      <w:r w:rsidR="00480C1D" w:rsidRPr="003D22B2">
        <w:rPr>
          <w:rStyle w:val="aa"/>
          <w:rFonts w:ascii="Arial" w:hAnsi="Arial" w:cs="Arial"/>
          <w:i w:val="0"/>
          <w:iCs w:val="0"/>
          <w:sz w:val="22"/>
          <w:szCs w:val="22"/>
          <w:shd w:val="clear" w:color="auto" w:fill="FFFFFF"/>
        </w:rPr>
        <w:t>2020</w:t>
      </w:r>
      <w:r w:rsidR="00480C1D" w:rsidRPr="00480C1D">
        <w:rPr>
          <w:rStyle w:val="aa"/>
          <w:rFonts w:ascii="Arial" w:hAnsi="Arial" w:cs="Arial"/>
          <w:i w:val="0"/>
          <w:iCs w:val="0"/>
          <w:sz w:val="22"/>
          <w:szCs w:val="22"/>
          <w:shd w:val="clear" w:color="auto" w:fill="FFFFFF"/>
        </w:rPr>
        <w:t xml:space="preserve"> έγγραφο </w:t>
      </w:r>
      <w:r w:rsidR="003D22B2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της Δ/</w:t>
      </w:r>
      <w:proofErr w:type="spellStart"/>
      <w:r w:rsidR="003D22B2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νσης</w:t>
      </w:r>
      <w:proofErr w:type="spellEnd"/>
      <w:r w:rsidR="003D22B2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 Τεχνικών Υπηρεσιών</w:t>
      </w:r>
      <w:r w:rsidR="003D22B2">
        <w:rPr>
          <w:rStyle w:val="aa"/>
          <w:rFonts w:ascii="Arial" w:eastAsia="Arial" w:hAnsi="Arial" w:cs="Arial"/>
          <w:b/>
          <w:bCs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</w:t>
      </w:r>
      <w:r w:rsidR="003D22B2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του Δήμου σ</w:t>
      </w:r>
      <w:r w:rsidR="003D22B2"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το οποίο αναφέρονται :</w:t>
      </w:r>
    </w:p>
    <w:p w:rsidR="00ED35D4" w:rsidRDefault="00ED35D4" w:rsidP="003D22B2">
      <w:pPr>
        <w:tabs>
          <w:tab w:val="center" w:pos="8460"/>
        </w:tabs>
        <w:spacing w:line="276" w:lineRule="auto"/>
        <w:ind w:left="-170"/>
        <w:jc w:val="both"/>
        <w:rPr>
          <w:rStyle w:val="aa"/>
          <w:rFonts w:ascii="Arial" w:eastAsia="Arial" w:hAnsi="Arial" w:cs="Arial"/>
          <w:i w:val="0"/>
          <w:iCs w:val="0"/>
          <w:color w:val="000000"/>
          <w:kern w:val="1"/>
          <w:sz w:val="22"/>
          <w:szCs w:val="22"/>
          <w:shd w:val="clear" w:color="auto" w:fill="FFFFFF"/>
          <w:lang w:eastAsia="el-GR" w:bidi="hi-IN"/>
        </w:rPr>
      </w:pPr>
    </w:p>
    <w:p w:rsidR="000B7BA6" w:rsidRPr="000B7BA6" w:rsidRDefault="000B7BA6" w:rsidP="000B7BA6">
      <w:pPr>
        <w:suppressAutoHyphens w:val="0"/>
        <w:spacing w:before="100" w:beforeAutospacing="1" w:after="100" w:afterAutospacing="1"/>
        <w:rPr>
          <w:rFonts w:ascii="Mistral" w:hAnsi="Mistral"/>
          <w:color w:val="00000A"/>
          <w:sz w:val="36"/>
          <w:szCs w:val="36"/>
          <w:lang w:eastAsia="el-GR"/>
        </w:rPr>
      </w:pPr>
      <w:r w:rsidRPr="000B7BA6">
        <w:rPr>
          <w:rFonts w:ascii="Arial" w:hAnsi="Arial" w:cs="Arial"/>
          <w:b/>
          <w:bCs/>
          <w:i/>
          <w:iCs/>
          <w:color w:val="00000A"/>
          <w:sz w:val="22"/>
          <w:szCs w:val="22"/>
          <w:lang w:eastAsia="el-GR"/>
        </w:rPr>
        <w:t>ΙΣΤΟΡΙΚΟ</w:t>
      </w:r>
    </w:p>
    <w:p w:rsidR="000B7BA6" w:rsidRPr="000B7BA6" w:rsidRDefault="000B7BA6" w:rsidP="000B7BA6">
      <w:pPr>
        <w:suppressAutoHyphens w:val="0"/>
        <w:spacing w:before="100" w:beforeAutospacing="1" w:after="100" w:afterAutospacing="1"/>
        <w:rPr>
          <w:rFonts w:ascii="Mistral" w:hAnsi="Mistral"/>
          <w:color w:val="00000A"/>
          <w:sz w:val="36"/>
          <w:szCs w:val="36"/>
          <w:lang w:eastAsia="el-GR"/>
        </w:rPr>
      </w:pPr>
      <w:r w:rsidRPr="000B7BA6">
        <w:rPr>
          <w:rFonts w:ascii="Arial" w:hAnsi="Arial" w:cs="Arial"/>
          <w:i/>
          <w:iCs/>
          <w:color w:val="000000"/>
          <w:sz w:val="22"/>
          <w:szCs w:val="22"/>
          <w:shd w:val="clear" w:color="auto" w:fill="FFFFFF"/>
          <w:lang w:eastAsia="el-GR"/>
        </w:rPr>
        <w:t>Αντικείμενο της παρούσης μελέτης είναι η αποπεράτωση εργασιών για την διαμόρφωση του νέου Νεκροταφείου που βρίσκεται στην θέση “ ΡΙΖΙΣΤΡΑ ” της Τοπικής Κοινότητας Αγίου Γεωργίου .</w:t>
      </w:r>
    </w:p>
    <w:p w:rsidR="000B7BA6" w:rsidRPr="000B7BA6" w:rsidRDefault="000B7BA6" w:rsidP="000B7BA6">
      <w:pPr>
        <w:suppressAutoHyphens w:val="0"/>
        <w:spacing w:before="100" w:beforeAutospacing="1" w:after="100" w:afterAutospacing="1"/>
        <w:rPr>
          <w:rFonts w:ascii="Mistral" w:hAnsi="Mistral"/>
          <w:color w:val="00000A"/>
          <w:sz w:val="36"/>
          <w:szCs w:val="36"/>
          <w:lang w:eastAsia="el-GR"/>
        </w:rPr>
      </w:pPr>
      <w:r w:rsidRPr="000B7BA6">
        <w:rPr>
          <w:rFonts w:ascii="Arial" w:hAnsi="Arial" w:cs="Arial"/>
          <w:i/>
          <w:iCs/>
          <w:color w:val="000000"/>
          <w:sz w:val="22"/>
          <w:szCs w:val="22"/>
          <w:shd w:val="clear" w:color="auto" w:fill="FFFFFF"/>
          <w:lang w:eastAsia="el-GR"/>
        </w:rPr>
        <w:t xml:space="preserve">Ενδεικτικά θα εκτελεσθούν οι παρακάτω εργασίες : </w:t>
      </w:r>
    </w:p>
    <w:p w:rsidR="000B7BA6" w:rsidRPr="000B7BA6" w:rsidRDefault="000B7BA6" w:rsidP="000B7BA6">
      <w:pPr>
        <w:numPr>
          <w:ilvl w:val="0"/>
          <w:numId w:val="25"/>
        </w:numPr>
        <w:suppressAutoHyphens w:val="0"/>
        <w:spacing w:before="100" w:beforeAutospacing="1" w:after="100" w:afterAutospacing="1"/>
        <w:rPr>
          <w:rFonts w:ascii="Mistral" w:hAnsi="Mistral"/>
          <w:color w:val="00000A"/>
          <w:sz w:val="36"/>
          <w:szCs w:val="36"/>
          <w:lang w:eastAsia="el-GR"/>
        </w:rPr>
      </w:pPr>
      <w:r w:rsidRPr="000B7BA6">
        <w:rPr>
          <w:rFonts w:ascii="Arial" w:hAnsi="Arial" w:cs="Arial"/>
          <w:i/>
          <w:iCs/>
          <w:color w:val="00000A"/>
          <w:sz w:val="22"/>
          <w:szCs w:val="22"/>
          <w:lang w:eastAsia="el-GR"/>
        </w:rPr>
        <w:t>Χωματουργικές εργασίες διαμόρφωσης χώρων για διαδρόμους και ζώνης πρασίνου</w:t>
      </w:r>
    </w:p>
    <w:p w:rsidR="000B7BA6" w:rsidRPr="000B7BA6" w:rsidRDefault="000B7BA6" w:rsidP="000B7BA6">
      <w:pPr>
        <w:numPr>
          <w:ilvl w:val="0"/>
          <w:numId w:val="25"/>
        </w:numPr>
        <w:suppressAutoHyphens w:val="0"/>
        <w:spacing w:before="100" w:beforeAutospacing="1" w:after="100" w:afterAutospacing="1"/>
        <w:rPr>
          <w:rFonts w:ascii="Mistral" w:hAnsi="Mistral"/>
          <w:color w:val="00000A"/>
          <w:sz w:val="36"/>
          <w:szCs w:val="36"/>
          <w:lang w:eastAsia="el-GR"/>
        </w:rPr>
      </w:pPr>
      <w:r w:rsidRPr="000B7BA6">
        <w:rPr>
          <w:rFonts w:ascii="Arial" w:hAnsi="Arial" w:cs="Arial"/>
          <w:i/>
          <w:iCs/>
          <w:color w:val="00000A"/>
          <w:sz w:val="22"/>
          <w:szCs w:val="22"/>
          <w:lang w:eastAsia="el-GR"/>
        </w:rPr>
        <w:t xml:space="preserve">Κατασκευή </w:t>
      </w:r>
      <w:proofErr w:type="spellStart"/>
      <w:r w:rsidRPr="000B7BA6">
        <w:rPr>
          <w:rFonts w:ascii="Arial" w:hAnsi="Arial" w:cs="Arial"/>
          <w:i/>
          <w:iCs/>
          <w:color w:val="00000A"/>
          <w:sz w:val="22"/>
          <w:szCs w:val="22"/>
          <w:lang w:eastAsia="el-GR"/>
        </w:rPr>
        <w:t>υπόβασης</w:t>
      </w:r>
      <w:proofErr w:type="spellEnd"/>
      <w:r w:rsidRPr="000B7BA6">
        <w:rPr>
          <w:rFonts w:ascii="Arial" w:hAnsi="Arial" w:cs="Arial"/>
          <w:i/>
          <w:iCs/>
          <w:color w:val="00000A"/>
          <w:sz w:val="22"/>
          <w:szCs w:val="22"/>
          <w:lang w:eastAsia="el-GR"/>
        </w:rPr>
        <w:t xml:space="preserve"> δύο στρώσεων για την διαμόρφωση διαδρόμων προσπέλασης στο χώρο του Νεκροταφείου</w:t>
      </w:r>
    </w:p>
    <w:p w:rsidR="000B7BA6" w:rsidRPr="000B7BA6" w:rsidRDefault="000B7BA6" w:rsidP="000B7BA6">
      <w:pPr>
        <w:numPr>
          <w:ilvl w:val="0"/>
          <w:numId w:val="25"/>
        </w:numPr>
        <w:suppressAutoHyphens w:val="0"/>
        <w:spacing w:before="100" w:beforeAutospacing="1" w:after="100" w:afterAutospacing="1"/>
        <w:rPr>
          <w:rFonts w:ascii="Mistral" w:hAnsi="Mistral"/>
          <w:color w:val="00000A"/>
          <w:sz w:val="36"/>
          <w:szCs w:val="36"/>
          <w:lang w:eastAsia="el-GR"/>
        </w:rPr>
      </w:pPr>
      <w:r w:rsidRPr="000B7BA6">
        <w:rPr>
          <w:rFonts w:ascii="Arial" w:hAnsi="Arial" w:cs="Arial"/>
          <w:i/>
          <w:iCs/>
          <w:color w:val="00000A"/>
          <w:sz w:val="22"/>
          <w:szCs w:val="22"/>
          <w:lang w:eastAsia="el-GR"/>
        </w:rPr>
        <w:t>Δημιουργία χώρου στάθμευσης εκτός του Νεκροταφείου.</w:t>
      </w:r>
    </w:p>
    <w:p w:rsidR="000B7BA6" w:rsidRPr="000B7BA6" w:rsidRDefault="000B7BA6" w:rsidP="000B7BA6">
      <w:pPr>
        <w:numPr>
          <w:ilvl w:val="0"/>
          <w:numId w:val="25"/>
        </w:numPr>
        <w:suppressAutoHyphens w:val="0"/>
        <w:spacing w:before="100" w:beforeAutospacing="1" w:after="100" w:afterAutospacing="1"/>
        <w:rPr>
          <w:rFonts w:ascii="Mistral" w:hAnsi="Mistral"/>
          <w:color w:val="00000A"/>
          <w:sz w:val="36"/>
          <w:szCs w:val="36"/>
          <w:lang w:eastAsia="el-GR"/>
        </w:rPr>
      </w:pPr>
      <w:r w:rsidRPr="000B7BA6">
        <w:rPr>
          <w:rFonts w:ascii="Arial" w:hAnsi="Arial" w:cs="Arial"/>
          <w:i/>
          <w:iCs/>
          <w:color w:val="00000A"/>
          <w:sz w:val="22"/>
          <w:szCs w:val="22"/>
          <w:lang w:eastAsia="el-GR"/>
        </w:rPr>
        <w:t xml:space="preserve">Τσιμεντόστρωση διαδρόμων προσπέλασης και εξωτερικού χώρου στάθμευσης με σκυρόδεμα </w:t>
      </w:r>
      <w:r w:rsidRPr="000B7BA6">
        <w:rPr>
          <w:rFonts w:ascii="Arial" w:hAnsi="Arial" w:cs="Arial"/>
          <w:i/>
          <w:iCs/>
          <w:color w:val="00000A"/>
          <w:sz w:val="22"/>
          <w:szCs w:val="22"/>
          <w:lang w:val="en-US" w:eastAsia="el-GR"/>
        </w:rPr>
        <w:t>C</w:t>
      </w:r>
      <w:r w:rsidRPr="000B7BA6">
        <w:rPr>
          <w:rFonts w:ascii="Arial" w:hAnsi="Arial" w:cs="Arial"/>
          <w:i/>
          <w:iCs/>
          <w:color w:val="00000A"/>
          <w:sz w:val="22"/>
          <w:szCs w:val="22"/>
          <w:lang w:eastAsia="el-GR"/>
        </w:rPr>
        <w:t xml:space="preserve"> 16/20.</w:t>
      </w:r>
    </w:p>
    <w:p w:rsidR="000B7BA6" w:rsidRPr="000B7BA6" w:rsidRDefault="000B7BA6" w:rsidP="000B7BA6">
      <w:pPr>
        <w:numPr>
          <w:ilvl w:val="0"/>
          <w:numId w:val="25"/>
        </w:numPr>
        <w:suppressAutoHyphens w:val="0"/>
        <w:spacing w:before="100" w:beforeAutospacing="1" w:after="100" w:afterAutospacing="1"/>
        <w:rPr>
          <w:rFonts w:ascii="Mistral" w:hAnsi="Mistral"/>
          <w:color w:val="00000A"/>
          <w:sz w:val="36"/>
          <w:szCs w:val="36"/>
          <w:lang w:eastAsia="el-GR"/>
        </w:rPr>
      </w:pPr>
      <w:r w:rsidRPr="000B7BA6">
        <w:rPr>
          <w:rFonts w:ascii="Arial" w:hAnsi="Arial" w:cs="Arial"/>
          <w:i/>
          <w:iCs/>
          <w:color w:val="00000A"/>
          <w:sz w:val="22"/>
          <w:szCs w:val="22"/>
          <w:lang w:eastAsia="el-GR"/>
        </w:rPr>
        <w:t xml:space="preserve">Κατασκευή κρασπέδων και καναλιού αποχέτευσης </w:t>
      </w:r>
      <w:proofErr w:type="spellStart"/>
      <w:r w:rsidRPr="000B7BA6">
        <w:rPr>
          <w:rFonts w:ascii="Arial" w:hAnsi="Arial" w:cs="Arial"/>
          <w:i/>
          <w:iCs/>
          <w:color w:val="00000A"/>
          <w:sz w:val="22"/>
          <w:szCs w:val="22"/>
          <w:lang w:eastAsia="el-GR"/>
        </w:rPr>
        <w:t>ομβρίων</w:t>
      </w:r>
      <w:proofErr w:type="spellEnd"/>
      <w:r w:rsidRPr="000B7BA6">
        <w:rPr>
          <w:rFonts w:ascii="Arial" w:hAnsi="Arial" w:cs="Arial"/>
          <w:i/>
          <w:iCs/>
          <w:color w:val="00000A"/>
          <w:sz w:val="22"/>
          <w:szCs w:val="22"/>
          <w:lang w:eastAsia="el-GR"/>
        </w:rPr>
        <w:t xml:space="preserve"> υδάτων από σκυρόδεμα </w:t>
      </w:r>
      <w:r w:rsidRPr="000B7BA6">
        <w:rPr>
          <w:rFonts w:ascii="Arial" w:hAnsi="Arial" w:cs="Arial"/>
          <w:i/>
          <w:iCs/>
          <w:color w:val="00000A"/>
          <w:sz w:val="22"/>
          <w:szCs w:val="22"/>
          <w:lang w:val="en-US" w:eastAsia="el-GR"/>
        </w:rPr>
        <w:t>C</w:t>
      </w:r>
      <w:r w:rsidRPr="000B7BA6">
        <w:rPr>
          <w:rFonts w:ascii="Arial" w:hAnsi="Arial" w:cs="Arial"/>
          <w:i/>
          <w:iCs/>
          <w:color w:val="00000A"/>
          <w:sz w:val="22"/>
          <w:szCs w:val="22"/>
          <w:lang w:eastAsia="el-GR"/>
        </w:rPr>
        <w:t xml:space="preserve"> 16/20 .</w:t>
      </w:r>
    </w:p>
    <w:p w:rsidR="000B7BA6" w:rsidRPr="000B7BA6" w:rsidRDefault="000B7BA6" w:rsidP="000B7BA6">
      <w:pPr>
        <w:numPr>
          <w:ilvl w:val="0"/>
          <w:numId w:val="25"/>
        </w:numPr>
        <w:suppressAutoHyphens w:val="0"/>
        <w:spacing w:before="100" w:beforeAutospacing="1" w:after="100" w:afterAutospacing="1"/>
        <w:rPr>
          <w:rFonts w:ascii="Mistral" w:hAnsi="Mistral"/>
          <w:color w:val="00000A"/>
          <w:sz w:val="36"/>
          <w:szCs w:val="36"/>
          <w:lang w:eastAsia="el-GR"/>
        </w:rPr>
      </w:pPr>
      <w:r w:rsidRPr="000B7BA6">
        <w:rPr>
          <w:rFonts w:ascii="Arial" w:hAnsi="Arial" w:cs="Arial"/>
          <w:i/>
          <w:iCs/>
          <w:color w:val="00000A"/>
          <w:sz w:val="22"/>
          <w:szCs w:val="22"/>
          <w:lang w:eastAsia="el-GR"/>
        </w:rPr>
        <w:t>Επίστρωση των διαδρόμων προσπέλασης με σταμπωτό δάπεδο .</w:t>
      </w:r>
    </w:p>
    <w:p w:rsidR="000B7BA6" w:rsidRPr="000B7BA6" w:rsidRDefault="000B7BA6" w:rsidP="000B7BA6">
      <w:pPr>
        <w:numPr>
          <w:ilvl w:val="0"/>
          <w:numId w:val="25"/>
        </w:numPr>
        <w:suppressAutoHyphens w:val="0"/>
        <w:spacing w:before="100" w:beforeAutospacing="1" w:after="100" w:afterAutospacing="1"/>
        <w:rPr>
          <w:rFonts w:ascii="Mistral" w:hAnsi="Mistral"/>
          <w:color w:val="00000A"/>
          <w:sz w:val="36"/>
          <w:szCs w:val="36"/>
          <w:lang w:eastAsia="el-GR"/>
        </w:rPr>
      </w:pPr>
      <w:r w:rsidRPr="000B7BA6">
        <w:rPr>
          <w:rFonts w:ascii="Arial" w:hAnsi="Arial" w:cs="Arial"/>
          <w:i/>
          <w:iCs/>
          <w:color w:val="00000A"/>
          <w:sz w:val="22"/>
          <w:szCs w:val="22"/>
          <w:lang w:eastAsia="el-GR"/>
        </w:rPr>
        <w:t>Επίστρωση με πλάκες πεζοδρομίου στην είσοδο του Νεκροταφείου .</w:t>
      </w:r>
    </w:p>
    <w:p w:rsidR="000B7BA6" w:rsidRPr="000B7BA6" w:rsidRDefault="000B7BA6" w:rsidP="000B7BA6">
      <w:pPr>
        <w:numPr>
          <w:ilvl w:val="0"/>
          <w:numId w:val="25"/>
        </w:numPr>
        <w:suppressAutoHyphens w:val="0"/>
        <w:spacing w:before="100" w:beforeAutospacing="1" w:after="100" w:afterAutospacing="1"/>
        <w:rPr>
          <w:rFonts w:ascii="Mistral" w:hAnsi="Mistral"/>
          <w:color w:val="00000A"/>
          <w:sz w:val="36"/>
          <w:szCs w:val="36"/>
          <w:lang w:eastAsia="el-GR"/>
        </w:rPr>
      </w:pPr>
      <w:r w:rsidRPr="000B7BA6">
        <w:rPr>
          <w:rFonts w:ascii="Arial" w:hAnsi="Arial" w:cs="Arial"/>
          <w:i/>
          <w:iCs/>
          <w:color w:val="00000A"/>
          <w:sz w:val="22"/>
          <w:szCs w:val="22"/>
          <w:lang w:eastAsia="el-GR"/>
        </w:rPr>
        <w:t>Κατασκευή πέτρινης κρήνης .</w:t>
      </w:r>
    </w:p>
    <w:p w:rsidR="000B7BA6" w:rsidRPr="000B7BA6" w:rsidRDefault="000B7BA6" w:rsidP="000B7BA6">
      <w:pPr>
        <w:numPr>
          <w:ilvl w:val="0"/>
          <w:numId w:val="25"/>
        </w:numPr>
        <w:suppressAutoHyphens w:val="0"/>
        <w:spacing w:before="100" w:beforeAutospacing="1" w:after="100" w:afterAutospacing="1"/>
        <w:rPr>
          <w:rFonts w:ascii="Mistral" w:hAnsi="Mistral"/>
          <w:color w:val="00000A"/>
          <w:sz w:val="36"/>
          <w:szCs w:val="36"/>
          <w:lang w:eastAsia="el-GR"/>
        </w:rPr>
      </w:pPr>
      <w:r w:rsidRPr="000B7BA6">
        <w:rPr>
          <w:rFonts w:ascii="Arial" w:hAnsi="Arial" w:cs="Arial"/>
          <w:i/>
          <w:iCs/>
          <w:color w:val="00000A"/>
          <w:sz w:val="22"/>
          <w:szCs w:val="22"/>
          <w:lang w:eastAsia="el-GR"/>
        </w:rPr>
        <w:t xml:space="preserve">Άρδευση και φύτευση με δέντρα και θάμνους εσωτερικά του περιμετρικού </w:t>
      </w:r>
      <w:proofErr w:type="spellStart"/>
      <w:r w:rsidRPr="000B7BA6">
        <w:rPr>
          <w:rFonts w:ascii="Arial" w:hAnsi="Arial" w:cs="Arial"/>
          <w:i/>
          <w:iCs/>
          <w:color w:val="00000A"/>
          <w:sz w:val="22"/>
          <w:szCs w:val="22"/>
          <w:lang w:eastAsia="el-GR"/>
        </w:rPr>
        <w:t>μανδρότοιχου</w:t>
      </w:r>
      <w:proofErr w:type="spellEnd"/>
      <w:r w:rsidRPr="000B7BA6">
        <w:rPr>
          <w:rFonts w:ascii="Arial" w:hAnsi="Arial" w:cs="Arial"/>
          <w:i/>
          <w:iCs/>
          <w:color w:val="00000A"/>
          <w:sz w:val="22"/>
          <w:szCs w:val="22"/>
          <w:lang w:eastAsia="el-GR"/>
        </w:rPr>
        <w:t xml:space="preserve"> .</w:t>
      </w:r>
    </w:p>
    <w:p w:rsidR="000B7BA6" w:rsidRPr="000B7BA6" w:rsidRDefault="000B7BA6" w:rsidP="000B7BA6">
      <w:pPr>
        <w:numPr>
          <w:ilvl w:val="0"/>
          <w:numId w:val="25"/>
        </w:numPr>
        <w:suppressAutoHyphens w:val="0"/>
        <w:spacing w:before="100" w:beforeAutospacing="1" w:after="100" w:afterAutospacing="1"/>
        <w:rPr>
          <w:rFonts w:ascii="Mistral" w:hAnsi="Mistral"/>
          <w:color w:val="00000A"/>
          <w:sz w:val="36"/>
          <w:szCs w:val="36"/>
          <w:lang w:eastAsia="el-GR"/>
        </w:rPr>
      </w:pPr>
      <w:r w:rsidRPr="000B7BA6">
        <w:rPr>
          <w:rFonts w:ascii="Arial" w:hAnsi="Arial" w:cs="Arial"/>
          <w:i/>
          <w:iCs/>
          <w:color w:val="00000A"/>
          <w:sz w:val="22"/>
          <w:szCs w:val="22"/>
          <w:lang w:eastAsia="el-GR"/>
        </w:rPr>
        <w:t>Προμήθεια και τοποθέτηση κάδων και καθιστικών (παγκάκια) .</w:t>
      </w:r>
    </w:p>
    <w:p w:rsidR="000B7BA6" w:rsidRPr="000B7BA6" w:rsidRDefault="000B7BA6" w:rsidP="000B7BA6">
      <w:pPr>
        <w:numPr>
          <w:ilvl w:val="0"/>
          <w:numId w:val="25"/>
        </w:numPr>
        <w:suppressAutoHyphens w:val="0"/>
        <w:spacing w:before="100" w:beforeAutospacing="1" w:after="100" w:afterAutospacing="1"/>
        <w:rPr>
          <w:rFonts w:ascii="Mistral" w:hAnsi="Mistral"/>
          <w:color w:val="00000A"/>
          <w:sz w:val="36"/>
          <w:szCs w:val="36"/>
          <w:lang w:eastAsia="el-GR"/>
        </w:rPr>
      </w:pPr>
      <w:r w:rsidRPr="000B7BA6">
        <w:rPr>
          <w:rFonts w:ascii="Arial" w:hAnsi="Arial" w:cs="Arial"/>
          <w:i/>
          <w:iCs/>
          <w:color w:val="00000A"/>
          <w:sz w:val="22"/>
          <w:szCs w:val="22"/>
          <w:lang w:eastAsia="el-GR"/>
        </w:rPr>
        <w:t xml:space="preserve">Κατασκευή φρεατίων (2 πηγάδια) με </w:t>
      </w:r>
      <w:proofErr w:type="spellStart"/>
      <w:r w:rsidRPr="000B7BA6">
        <w:rPr>
          <w:rFonts w:ascii="Arial" w:hAnsi="Arial" w:cs="Arial"/>
          <w:i/>
          <w:iCs/>
          <w:color w:val="00000A"/>
          <w:sz w:val="22"/>
          <w:szCs w:val="22"/>
          <w:lang w:eastAsia="el-GR"/>
        </w:rPr>
        <w:t>τσιμεντοσωλήνες</w:t>
      </w:r>
      <w:proofErr w:type="spellEnd"/>
      <w:r w:rsidRPr="000B7BA6">
        <w:rPr>
          <w:rFonts w:ascii="Arial" w:hAnsi="Arial" w:cs="Arial"/>
          <w:i/>
          <w:iCs/>
          <w:color w:val="00000A"/>
          <w:sz w:val="22"/>
          <w:szCs w:val="22"/>
          <w:lang w:eastAsia="el-GR"/>
        </w:rPr>
        <w:t xml:space="preserve"> Φ800 .</w:t>
      </w:r>
    </w:p>
    <w:p w:rsidR="000B7BA6" w:rsidRPr="000B7BA6" w:rsidRDefault="000B7BA6" w:rsidP="000B7BA6">
      <w:pPr>
        <w:suppressAutoHyphens w:val="0"/>
        <w:spacing w:before="100" w:beforeAutospacing="1" w:after="100" w:afterAutospacing="1"/>
        <w:rPr>
          <w:rFonts w:ascii="Mistral" w:hAnsi="Mistral"/>
          <w:color w:val="00000A"/>
          <w:sz w:val="36"/>
          <w:szCs w:val="36"/>
          <w:lang w:eastAsia="el-GR"/>
        </w:rPr>
      </w:pPr>
      <w:r w:rsidRPr="000B7BA6">
        <w:rPr>
          <w:rFonts w:ascii="Arial" w:hAnsi="Arial" w:cs="Arial"/>
          <w:i/>
          <w:iCs/>
          <w:color w:val="000000"/>
          <w:sz w:val="22"/>
          <w:szCs w:val="22"/>
          <w:shd w:val="clear" w:color="auto" w:fill="FFFFFF"/>
          <w:lang w:eastAsia="el-GR"/>
        </w:rPr>
        <w:t xml:space="preserve">Ο προϋπολογισμός του ανωτέρου έργου ανέρχεται στο ποσό των </w:t>
      </w:r>
      <w:r w:rsidRPr="000B7BA6">
        <w:rPr>
          <w:rFonts w:ascii="Arial" w:hAnsi="Arial" w:cs="Arial"/>
          <w:b/>
          <w:bCs/>
          <w:i/>
          <w:iCs/>
          <w:color w:val="000000"/>
          <w:sz w:val="22"/>
          <w:szCs w:val="22"/>
          <w:shd w:val="clear" w:color="auto" w:fill="FFFFFF"/>
          <w:lang w:eastAsia="el-GR"/>
        </w:rPr>
        <w:t>290.000,00 €</w:t>
      </w:r>
      <w:r w:rsidRPr="000B7BA6">
        <w:rPr>
          <w:rFonts w:ascii="Arial" w:hAnsi="Arial" w:cs="Arial"/>
          <w:i/>
          <w:iCs/>
          <w:color w:val="000000"/>
          <w:sz w:val="22"/>
          <w:szCs w:val="22"/>
          <w:shd w:val="clear" w:color="auto" w:fill="FFFFFF"/>
          <w:lang w:eastAsia="el-GR"/>
        </w:rPr>
        <w:t xml:space="preserve"> συμπεριλαμβανομένου του Φ.Π.Α. 24% και οι πιστώσεις του έργου προέρχονται από</w:t>
      </w:r>
      <w:r w:rsidRPr="000B7BA6">
        <w:rPr>
          <w:rFonts w:ascii="Arial" w:hAnsi="Arial" w:cs="Arial"/>
          <w:b/>
          <w:bCs/>
          <w:i/>
          <w:iCs/>
          <w:color w:val="000000"/>
          <w:sz w:val="22"/>
          <w:szCs w:val="22"/>
          <w:shd w:val="clear" w:color="auto" w:fill="FFFFFF"/>
          <w:lang w:eastAsia="el-GR"/>
        </w:rPr>
        <w:t xml:space="preserve"> Κ.Α.Π. Επενδύσεων</w:t>
      </w:r>
      <w:r w:rsidRPr="000B7BA6">
        <w:rPr>
          <w:rFonts w:ascii="Arial" w:hAnsi="Arial" w:cs="Arial"/>
          <w:i/>
          <w:iCs/>
          <w:color w:val="000000"/>
          <w:sz w:val="22"/>
          <w:szCs w:val="22"/>
          <w:shd w:val="clear" w:color="auto" w:fill="FFFFFF"/>
          <w:lang w:eastAsia="el-GR"/>
        </w:rPr>
        <w:t xml:space="preserve"> και υπόλοιπα </w:t>
      </w:r>
      <w:r w:rsidRPr="000B7BA6">
        <w:rPr>
          <w:rFonts w:ascii="Arial" w:hAnsi="Arial" w:cs="Arial"/>
          <w:b/>
          <w:bCs/>
          <w:i/>
          <w:iCs/>
          <w:color w:val="000000"/>
          <w:sz w:val="22"/>
          <w:szCs w:val="22"/>
          <w:shd w:val="clear" w:color="auto" w:fill="FFFFFF"/>
          <w:lang w:eastAsia="el-GR"/>
        </w:rPr>
        <w:t>Α.Π.Ε. 2019</w:t>
      </w:r>
      <w:r w:rsidRPr="000B7BA6">
        <w:rPr>
          <w:rFonts w:ascii="Arial" w:hAnsi="Arial" w:cs="Arial"/>
          <w:i/>
          <w:iCs/>
          <w:color w:val="000000"/>
          <w:sz w:val="22"/>
          <w:szCs w:val="22"/>
          <w:shd w:val="clear" w:color="auto" w:fill="FFFFFF"/>
          <w:lang w:eastAsia="el-GR"/>
        </w:rPr>
        <w:t xml:space="preserve"> .</w:t>
      </w:r>
      <w:r w:rsidRPr="000B7BA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</w:t>
      </w:r>
    </w:p>
    <w:p w:rsidR="000B7BA6" w:rsidRPr="000B7BA6" w:rsidRDefault="000B7BA6" w:rsidP="000B7BA6">
      <w:pPr>
        <w:suppressAutoHyphens w:val="0"/>
        <w:spacing w:before="100" w:beforeAutospacing="1" w:after="100" w:afterAutospacing="1"/>
        <w:rPr>
          <w:rFonts w:ascii="Mistral" w:hAnsi="Mistral"/>
          <w:color w:val="00000A"/>
          <w:sz w:val="36"/>
          <w:szCs w:val="36"/>
          <w:lang w:eastAsia="el-GR"/>
        </w:rPr>
      </w:pPr>
      <w:r w:rsidRPr="000B7BA6">
        <w:rPr>
          <w:rFonts w:ascii="Arial" w:hAnsi="Arial" w:cs="Arial"/>
          <w:b/>
          <w:bCs/>
          <w:i/>
          <w:iCs/>
          <w:color w:val="000000"/>
          <w:sz w:val="22"/>
          <w:szCs w:val="22"/>
          <w:lang w:eastAsia="el-GR"/>
        </w:rPr>
        <w:lastRenderedPageBreak/>
        <w:t xml:space="preserve">ΕΙΣΗΓΟΥΜΑΣΤΕ </w:t>
      </w:r>
    </w:p>
    <w:p w:rsidR="000B7BA6" w:rsidRPr="000B7BA6" w:rsidRDefault="000B7BA6" w:rsidP="000B7BA6">
      <w:pPr>
        <w:suppressAutoHyphens w:val="0"/>
        <w:spacing w:before="100" w:beforeAutospacing="1" w:after="100" w:afterAutospacing="1"/>
        <w:rPr>
          <w:rFonts w:ascii="Mistral" w:hAnsi="Mistral"/>
          <w:color w:val="00000A"/>
          <w:sz w:val="36"/>
          <w:szCs w:val="36"/>
          <w:lang w:eastAsia="el-GR"/>
        </w:rPr>
      </w:pPr>
      <w:bookmarkStart w:id="0" w:name="__DdeLink__5530_323925320111"/>
      <w:bookmarkStart w:id="1" w:name="__DdeLink__5530_32392532012"/>
      <w:bookmarkStart w:id="2" w:name="__DdeLink__230_118263685411"/>
      <w:bookmarkEnd w:id="0"/>
      <w:bookmarkEnd w:id="1"/>
      <w:bookmarkEnd w:id="2"/>
      <w:r w:rsidRPr="000B7BA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Την έγκριση της </w:t>
      </w:r>
      <w:proofErr w:type="spellStart"/>
      <w:r w:rsidRPr="000B7BA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>υπ΄</w:t>
      </w:r>
      <w:proofErr w:type="spellEnd"/>
      <w:r w:rsidRPr="000B7BA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αριθμόν </w:t>
      </w:r>
      <w:r w:rsidRPr="000B7BA6">
        <w:rPr>
          <w:rFonts w:ascii="Arial" w:hAnsi="Arial" w:cs="Arial"/>
          <w:b/>
          <w:bCs/>
          <w:i/>
          <w:iCs/>
          <w:color w:val="000000"/>
          <w:sz w:val="22"/>
          <w:szCs w:val="22"/>
          <w:lang w:eastAsia="el-GR"/>
        </w:rPr>
        <w:t>29/10.03.2020</w:t>
      </w:r>
      <w:r w:rsidRPr="000B7BA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Τεχνικής Μελέτης με τίτλο </w:t>
      </w:r>
      <w:r w:rsidRPr="000B7BA6">
        <w:rPr>
          <w:rFonts w:ascii="Arial" w:hAnsi="Arial" w:cs="Arial"/>
          <w:b/>
          <w:bCs/>
          <w:i/>
          <w:iCs/>
          <w:color w:val="000000"/>
          <w:sz w:val="22"/>
          <w:szCs w:val="22"/>
          <w:lang w:eastAsia="el-GR"/>
        </w:rPr>
        <w:t xml:space="preserve">« ΑΠΟΠΕΡΑΤΩΣΗ ΝΕΚΡΟΤΑΦΕΙΟΥ Τ.Κ. ΑΓΙΟΥ ΓΕΩΡΓΙΟΥ» </w:t>
      </w:r>
      <w:r w:rsidRPr="000B7BA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προϋπολογισμού </w:t>
      </w:r>
      <w:r w:rsidRPr="000B7BA6">
        <w:rPr>
          <w:rFonts w:ascii="Arial" w:hAnsi="Arial" w:cs="Arial"/>
          <w:b/>
          <w:bCs/>
          <w:i/>
          <w:iCs/>
          <w:color w:val="000000"/>
          <w:sz w:val="22"/>
          <w:szCs w:val="22"/>
          <w:lang w:eastAsia="el-GR"/>
        </w:rPr>
        <w:t>290.000,00€</w:t>
      </w:r>
      <w:r w:rsidRPr="000B7BA6">
        <w:rPr>
          <w:rFonts w:ascii="Arial" w:hAnsi="Arial" w:cs="Arial"/>
          <w:i/>
          <w:iCs/>
          <w:color w:val="000000"/>
          <w:sz w:val="22"/>
          <w:szCs w:val="22"/>
          <w:lang w:eastAsia="el-GR"/>
        </w:rPr>
        <w:t xml:space="preserve"> συμπεριλαμβανομένου του Φ.Π.Α. 24% .</w:t>
      </w:r>
      <w:r w:rsidRPr="000B7BA6">
        <w:rPr>
          <w:rFonts w:ascii="Arial" w:hAnsi="Arial" w:cs="Arial"/>
          <w:i/>
          <w:iCs/>
          <w:color w:val="00000A"/>
          <w:sz w:val="22"/>
          <w:szCs w:val="22"/>
          <w:lang w:eastAsia="el-GR"/>
        </w:rPr>
        <w:t xml:space="preserve"> </w:t>
      </w:r>
    </w:p>
    <w:p w:rsidR="00DF53B8" w:rsidRDefault="00DF53B8" w:rsidP="00DF53B8">
      <w:pPr>
        <w:pStyle w:val="ad"/>
        <w:widowControl w:val="0"/>
        <w:spacing w:after="120"/>
      </w:pPr>
      <w:r>
        <w:rPr>
          <w:rFonts w:ascii="Arial" w:hAnsi="Arial" w:cs="Arial"/>
          <w:sz w:val="22"/>
          <w:szCs w:val="22"/>
        </w:rPr>
        <w:t xml:space="preserve">Το Δημοτικό Συμβούλιο </w:t>
      </w:r>
      <w:r w:rsidR="00CC0BBF"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hAnsi="Arial" w:cs="Arial"/>
          <w:sz w:val="22"/>
          <w:szCs w:val="22"/>
        </w:rPr>
        <w:t xml:space="preserve">αφού  έλαβε υπόψη του: </w:t>
      </w:r>
    </w:p>
    <w:p w:rsidR="000513C4" w:rsidRPr="00C948B7" w:rsidRDefault="00000DA1" w:rsidP="00CC0BBF">
      <w:pPr>
        <w:pStyle w:val="western"/>
        <w:numPr>
          <w:ilvl w:val="0"/>
          <w:numId w:val="24"/>
        </w:numPr>
      </w:pPr>
      <w:r>
        <w:rPr>
          <w:rFonts w:eastAsia="Arial"/>
          <w:iCs/>
          <w:kern w:val="1"/>
          <w:sz w:val="22"/>
          <w:szCs w:val="22"/>
          <w:highlight w:val="white"/>
          <w:shd w:val="clear" w:color="auto" w:fill="FFFFFF"/>
          <w:lang w:eastAsia="el-GR"/>
        </w:rPr>
        <w:t>-</w:t>
      </w:r>
      <w:r w:rsidR="000513C4" w:rsidRPr="00C948B7">
        <w:rPr>
          <w:rFonts w:eastAsia="Arial"/>
          <w:iCs/>
          <w:kern w:val="1"/>
          <w:sz w:val="22"/>
          <w:szCs w:val="22"/>
          <w:highlight w:val="white"/>
          <w:shd w:val="clear" w:color="auto" w:fill="FFFFFF"/>
          <w:lang w:eastAsia="el-GR"/>
        </w:rPr>
        <w:t>το υπ αριθμ.</w:t>
      </w:r>
      <w:r w:rsidR="000513C4">
        <w:rPr>
          <w:rFonts w:eastAsia="Arial"/>
          <w:iCs/>
          <w:kern w:val="1"/>
          <w:sz w:val="22"/>
          <w:szCs w:val="22"/>
          <w:highlight w:val="white"/>
          <w:shd w:val="clear" w:color="auto" w:fill="FFFFFF"/>
          <w:lang w:eastAsia="el-GR"/>
        </w:rPr>
        <w:t>5</w:t>
      </w:r>
      <w:r w:rsidR="000B7BA6">
        <w:rPr>
          <w:rFonts w:eastAsia="Arial"/>
          <w:iCs/>
          <w:kern w:val="1"/>
          <w:sz w:val="22"/>
          <w:szCs w:val="22"/>
          <w:highlight w:val="white"/>
          <w:shd w:val="clear" w:color="auto" w:fill="FFFFFF"/>
          <w:lang w:eastAsia="el-GR"/>
        </w:rPr>
        <w:t>782</w:t>
      </w:r>
      <w:r w:rsidR="00CC0BBF">
        <w:rPr>
          <w:rFonts w:eastAsia="Arial"/>
          <w:iCs/>
          <w:kern w:val="1"/>
          <w:sz w:val="22"/>
          <w:szCs w:val="22"/>
          <w:highlight w:val="white"/>
          <w:shd w:val="clear" w:color="auto" w:fill="FFFFFF"/>
          <w:lang w:eastAsia="el-GR"/>
        </w:rPr>
        <w:t>/1</w:t>
      </w:r>
      <w:r w:rsidR="000B7BA6">
        <w:rPr>
          <w:rFonts w:eastAsia="Arial"/>
          <w:iCs/>
          <w:kern w:val="1"/>
          <w:sz w:val="22"/>
          <w:szCs w:val="22"/>
          <w:highlight w:val="white"/>
          <w:shd w:val="clear" w:color="auto" w:fill="FFFFFF"/>
          <w:lang w:eastAsia="el-GR"/>
        </w:rPr>
        <w:t>9</w:t>
      </w:r>
      <w:r w:rsidR="00CC0BBF">
        <w:rPr>
          <w:rFonts w:eastAsia="Arial"/>
          <w:iCs/>
          <w:kern w:val="1"/>
          <w:sz w:val="22"/>
          <w:szCs w:val="22"/>
          <w:highlight w:val="white"/>
          <w:shd w:val="clear" w:color="auto" w:fill="FFFFFF"/>
          <w:lang w:eastAsia="el-GR"/>
        </w:rPr>
        <w:t>-3</w:t>
      </w:r>
      <w:r w:rsidR="000513C4" w:rsidRPr="00C948B7">
        <w:rPr>
          <w:color w:val="00000A"/>
          <w:sz w:val="22"/>
          <w:szCs w:val="22"/>
          <w:lang w:eastAsia="el-GR"/>
        </w:rPr>
        <w:t>-2020</w:t>
      </w:r>
      <w:r w:rsidR="000513C4">
        <w:rPr>
          <w:rFonts w:asciiTheme="minorHAnsi" w:hAnsiTheme="minorHAnsi" w:cs="Alef"/>
          <w:color w:val="00000A"/>
          <w:sz w:val="22"/>
          <w:szCs w:val="22"/>
          <w:lang w:eastAsia="el-GR"/>
        </w:rPr>
        <w:t xml:space="preserve"> </w:t>
      </w:r>
      <w:r w:rsidR="000513C4" w:rsidRPr="00C948B7">
        <w:rPr>
          <w:rFonts w:eastAsia="Arial"/>
          <w:iCs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έγγραφο της  </w:t>
      </w:r>
      <w:r w:rsidR="000513C4" w:rsidRPr="00C948B7">
        <w:rPr>
          <w:rFonts w:eastAsia="Arial"/>
          <w:bCs/>
          <w:iCs/>
          <w:kern w:val="1"/>
          <w:sz w:val="22"/>
          <w:szCs w:val="22"/>
          <w:highlight w:val="white"/>
          <w:shd w:val="clear" w:color="auto" w:fill="FFFFFF"/>
          <w:lang w:eastAsia="el-GR"/>
        </w:rPr>
        <w:t>Διεύθυνσης Τεχνικών Υπηρεσιών</w:t>
      </w:r>
      <w:r w:rsidR="000513C4" w:rsidRPr="00C948B7">
        <w:rPr>
          <w:rFonts w:eastAsia="Arial"/>
          <w:sz w:val="22"/>
          <w:szCs w:val="22"/>
        </w:rPr>
        <w:t xml:space="preserve"> που είχε διανεμηθεί,</w:t>
      </w:r>
    </w:p>
    <w:p w:rsidR="00000DA1" w:rsidRPr="002A2070" w:rsidRDefault="00000DA1" w:rsidP="00000DA1">
      <w:pPr>
        <w:numPr>
          <w:ilvl w:val="0"/>
          <w:numId w:val="24"/>
        </w:numPr>
        <w:tabs>
          <w:tab w:val="center" w:pos="8460"/>
        </w:tabs>
        <w:jc w:val="both"/>
      </w:pPr>
      <w:r>
        <w:rPr>
          <w:rStyle w:val="apple-style-span"/>
          <w:rFonts w:ascii="Arial" w:eastAsia="Calibri" w:hAnsi="Arial" w:cs="Arial"/>
          <w:bCs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-την 29/2020</w:t>
      </w:r>
      <w:r>
        <w:rPr>
          <w:rStyle w:val="apple-style-span"/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Τεχνική Μελέτη του Δήμου </w:t>
      </w:r>
      <w:proofErr w:type="spellStart"/>
      <w:r>
        <w:rPr>
          <w:rStyle w:val="apple-style-span"/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Λεβαδέων</w:t>
      </w:r>
      <w:proofErr w:type="spellEnd"/>
      <w:r>
        <w:rPr>
          <w:rStyle w:val="apple-style-span"/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που φέρει τον τίτλο </w:t>
      </w:r>
      <w:r w:rsidRPr="002A2070">
        <w:rPr>
          <w:rStyle w:val="apple-style-span"/>
          <w:rFonts w:ascii="Arial" w:eastAsia="Arial" w:hAnsi="Arial" w:cs="Arial"/>
          <w:b/>
          <w:bCs/>
          <w:color w:val="000000"/>
          <w:spacing w:val="-1"/>
          <w:kern w:val="1"/>
          <w:sz w:val="22"/>
          <w:szCs w:val="22"/>
          <w:highlight w:val="white"/>
          <w:shd w:val="clear" w:color="auto" w:fill="FFFFFF"/>
          <w:lang w:bidi="hi-IN"/>
        </w:rPr>
        <w:t>«</w:t>
      </w:r>
      <w:r w:rsidRPr="000B7BA6">
        <w:rPr>
          <w:rFonts w:ascii="Arial" w:hAnsi="Arial" w:cs="Arial"/>
          <w:b/>
          <w:bCs/>
          <w:iCs/>
          <w:color w:val="000000"/>
          <w:sz w:val="22"/>
          <w:szCs w:val="22"/>
          <w:lang w:eastAsia="el-GR"/>
        </w:rPr>
        <w:t>ΑΠΟΠΕΡΑΤΩΣΗ ΝΕΚΡΟΤΑΦΕΙΟΥ Τ.Κ. ΑΓΙΟΥ ΓΕΩΡΓΙΟΥ</w:t>
      </w:r>
      <w:r w:rsidRPr="002A2070">
        <w:rPr>
          <w:rStyle w:val="apple-style-span"/>
          <w:rFonts w:ascii="Arial" w:eastAsia="Arial" w:hAnsi="Arial" w:cs="Arial"/>
          <w:b/>
          <w:bCs/>
          <w:color w:val="000000"/>
          <w:spacing w:val="-1"/>
          <w:kern w:val="1"/>
          <w:sz w:val="22"/>
          <w:szCs w:val="22"/>
          <w:highlight w:val="white"/>
          <w:shd w:val="clear" w:color="auto" w:fill="FFFFFF"/>
          <w:lang w:bidi="hi-IN"/>
        </w:rPr>
        <w:t>»</w:t>
      </w:r>
      <w:r w:rsidRPr="002A2070">
        <w:rPr>
          <w:rStyle w:val="apple-style-span"/>
          <w:rFonts w:ascii="Arial" w:eastAsia="Arial" w:hAnsi="Arial" w:cs="Arial"/>
          <w:b/>
          <w:bCs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Pr="002A2070">
        <w:rPr>
          <w:rStyle w:val="apple-style-span"/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 </w:t>
      </w:r>
    </w:p>
    <w:p w:rsidR="00000DA1" w:rsidRPr="00267EC8" w:rsidRDefault="00000DA1" w:rsidP="00000DA1">
      <w:pPr>
        <w:numPr>
          <w:ilvl w:val="0"/>
          <w:numId w:val="24"/>
        </w:numPr>
        <w:tabs>
          <w:tab w:val="left" w:pos="559"/>
          <w:tab w:val="left" w:pos="1555"/>
        </w:tabs>
        <w:rPr>
          <w:i/>
        </w:rPr>
      </w:pPr>
      <w:r>
        <w:rPr>
          <w:rFonts w:ascii="Arial" w:eastAsia="Arial" w:hAnsi="Arial" w:cs="Arial"/>
          <w:bCs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- τις διατάξεις των άρθρων 65,67,238 του Ν.3852/10</w:t>
      </w:r>
      <w:r w:rsidRPr="00267EC8">
        <w:rPr>
          <w:rFonts w:ascii="Arial" w:eastAsia="Arial" w:hAnsi="Arial" w:cs="Arial"/>
          <w:bCs/>
          <w:i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,</w:t>
      </w:r>
      <w:r w:rsidRPr="00267EC8">
        <w:rPr>
          <w:rFonts w:ascii="Arial" w:eastAsia="Arial" w:hAnsi="Arial" w:cs="Arial"/>
          <w:i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 xml:space="preserve"> </w:t>
      </w:r>
      <w:r w:rsidRPr="00267EC8">
        <w:rPr>
          <w:rFonts w:ascii="Arial" w:eastAsia="Arial" w:hAnsi="Arial" w:cs="Arial"/>
          <w:bCs/>
          <w:i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ό</w:t>
      </w:r>
      <w:r w:rsidRPr="00267EC8">
        <w:rPr>
          <w:rStyle w:val="aa"/>
          <w:rFonts w:ascii="Arial" w:hAnsi="Arial" w:cs="Arial"/>
          <w:bCs/>
          <w:i w:val="0"/>
          <w:color w:val="000000"/>
          <w:kern w:val="1"/>
          <w:sz w:val="22"/>
          <w:szCs w:val="22"/>
          <w:highlight w:val="white"/>
          <w:shd w:val="clear" w:color="auto" w:fill="FFFFFF"/>
          <w:lang w:eastAsia="el-GR" w:bidi="hi-IN"/>
        </w:rPr>
        <w:t>πως τροποποιήθηκαν με το άρθρο 72 και 74 του Ν. 4555/2018</w:t>
      </w:r>
      <w:r w:rsidRPr="00267EC8">
        <w:rPr>
          <w:rFonts w:ascii="Arial" w:eastAsia="Arial" w:hAnsi="Arial" w:cs="Arial"/>
          <w:bCs/>
          <w:i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 </w:t>
      </w:r>
    </w:p>
    <w:p w:rsidR="00000DA1" w:rsidRDefault="00000DA1" w:rsidP="00000DA1">
      <w:pPr>
        <w:pStyle w:val="231"/>
        <w:spacing w:line="240" w:lineRule="auto"/>
        <w:jc w:val="both"/>
        <w:rPr>
          <w:rFonts w:ascii="Arial" w:eastAsia="SimSun" w:hAnsi="Arial" w:cs="Arial"/>
          <w:sz w:val="22"/>
          <w:szCs w:val="22"/>
        </w:rPr>
      </w:pPr>
    </w:p>
    <w:p w:rsidR="00000DA1" w:rsidRDefault="00000DA1" w:rsidP="00000DA1">
      <w:pPr>
        <w:pStyle w:val="250"/>
        <w:tabs>
          <w:tab w:val="left" w:pos="6237"/>
        </w:tabs>
        <w:suppressAutoHyphens w:val="0"/>
        <w:spacing w:after="0" w:line="240" w:lineRule="auto"/>
        <w:jc w:val="center"/>
      </w:pPr>
      <w:r>
        <w:rPr>
          <w:rFonts w:ascii="Arial" w:eastAsia="Arial" w:hAnsi="Arial" w:cs="Arial"/>
          <w:b/>
          <w:bCs/>
          <w:iCs/>
          <w:kern w:val="1"/>
          <w:sz w:val="22"/>
          <w:szCs w:val="22"/>
          <w:lang w:bidi="hi-IN"/>
        </w:rPr>
        <w:t>ΑΠΟΦΑΣΙΖΕΙ ΟΜΟΦΩΝΑ</w:t>
      </w:r>
    </w:p>
    <w:p w:rsidR="00000DA1" w:rsidRDefault="00000DA1" w:rsidP="00000DA1">
      <w:pPr>
        <w:jc w:val="both"/>
      </w:pPr>
      <w:r>
        <w:rPr>
          <w:rFonts w:ascii="Calibri" w:eastAsia="Calibri" w:hAnsi="Calibri" w:cs="Calibri"/>
          <w:sz w:val="22"/>
          <w:szCs w:val="22"/>
        </w:rPr>
        <w:t xml:space="preserve">   </w:t>
      </w:r>
    </w:p>
    <w:p w:rsidR="00CC0BBF" w:rsidRDefault="00000DA1" w:rsidP="00000DA1">
      <w:pPr>
        <w:tabs>
          <w:tab w:val="left" w:pos="559"/>
          <w:tab w:val="left" w:pos="1555"/>
        </w:tabs>
        <w:rPr>
          <w:rFonts w:ascii="Arial" w:eastAsia="SimSun" w:hAnsi="Arial" w:cs="Arial"/>
          <w:sz w:val="22"/>
          <w:szCs w:val="22"/>
        </w:rPr>
      </w:pPr>
      <w:r w:rsidRPr="00D82814">
        <w:rPr>
          <w:rFonts w:ascii="Arial" w:eastAsia="Calibri" w:hAnsi="Arial" w:cs="Arial"/>
          <w:b/>
          <w:bCs/>
          <w:color w:val="00000A"/>
          <w:spacing w:val="-3"/>
          <w:sz w:val="22"/>
          <w:szCs w:val="22"/>
          <w:highlight w:val="white"/>
          <w:shd w:val="clear" w:color="auto" w:fill="FFFFFF"/>
          <w:lang w:eastAsia="el-GR"/>
        </w:rPr>
        <w:t xml:space="preserve">   </w:t>
      </w:r>
      <w:r w:rsidRPr="00D82814">
        <w:rPr>
          <w:rFonts w:ascii="Arial" w:eastAsia="Arial" w:hAnsi="Arial" w:cs="Arial"/>
          <w:b/>
          <w:bCs/>
          <w:color w:val="00000A"/>
          <w:spacing w:val="-3"/>
          <w:sz w:val="22"/>
          <w:szCs w:val="22"/>
          <w:highlight w:val="white"/>
          <w:shd w:val="clear" w:color="auto" w:fill="FFFFFF"/>
          <w:lang w:eastAsia="el-GR"/>
        </w:rPr>
        <w:t xml:space="preserve"> </w:t>
      </w:r>
      <w:r w:rsidRPr="00D82814">
        <w:rPr>
          <w:rStyle w:val="70"/>
          <w:rFonts w:ascii="Arial" w:eastAsia="Calibri" w:hAnsi="Arial" w:cs="Arial"/>
          <w:bCs/>
          <w:iCs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 </w:t>
      </w:r>
      <w:r w:rsidRPr="00D82814">
        <w:rPr>
          <w:rStyle w:val="a5"/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Αποδέχεται </w:t>
      </w:r>
      <w:r w:rsidRPr="00D82814">
        <w:rPr>
          <w:rStyle w:val="a5"/>
          <w:rFonts w:ascii="Arial" w:eastAsia="Calibri" w:hAnsi="Arial" w:cs="Arial"/>
          <w:b w:val="0"/>
          <w:b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</w:t>
      </w:r>
      <w:r w:rsidRPr="00D82814">
        <w:rPr>
          <w:rStyle w:val="a5"/>
          <w:rFonts w:ascii="Arial" w:eastAsia="SimSun" w:hAnsi="Arial" w:cs="Arial"/>
          <w:b w:val="0"/>
          <w:b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την υπ΄αριθμ.1</w:t>
      </w:r>
      <w:r>
        <w:rPr>
          <w:rStyle w:val="a5"/>
          <w:rFonts w:ascii="Arial" w:eastAsia="SimSun" w:hAnsi="Arial" w:cs="Arial"/>
          <w:b w:val="0"/>
          <w:b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9</w:t>
      </w:r>
      <w:r w:rsidR="00101B67">
        <w:rPr>
          <w:rStyle w:val="a5"/>
          <w:rFonts w:ascii="Arial" w:eastAsia="SimSun" w:hAnsi="Arial" w:cs="Arial"/>
          <w:b w:val="0"/>
          <w:b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/2020 Τεχνική Μελέτη </w:t>
      </w:r>
      <w:r w:rsidRPr="00D82814">
        <w:rPr>
          <w:rStyle w:val="a5"/>
          <w:rFonts w:ascii="Arial" w:eastAsia="SimSun" w:hAnsi="Arial" w:cs="Arial"/>
          <w:b w:val="0"/>
          <w:b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με τίτλο </w:t>
      </w:r>
      <w:r w:rsidRPr="00D82814">
        <w:rPr>
          <w:rStyle w:val="a5"/>
          <w:rFonts w:ascii="Arial" w:eastAsia="SimSun" w:hAnsi="Arial" w:cs="Arial"/>
          <w:color w:val="000000"/>
          <w:spacing w:val="-1"/>
          <w:kern w:val="1"/>
          <w:sz w:val="22"/>
          <w:szCs w:val="22"/>
          <w:highlight w:val="white"/>
          <w:shd w:val="clear" w:color="auto" w:fill="FFFFFF"/>
          <w:lang w:bidi="hi-IN"/>
        </w:rPr>
        <w:t>«</w:t>
      </w:r>
      <w:r w:rsidRPr="000B7BA6">
        <w:rPr>
          <w:rFonts w:ascii="Arial" w:hAnsi="Arial" w:cs="Arial"/>
          <w:b/>
          <w:bCs/>
          <w:iCs/>
          <w:color w:val="000000"/>
          <w:sz w:val="22"/>
          <w:szCs w:val="22"/>
          <w:lang w:eastAsia="el-GR"/>
        </w:rPr>
        <w:t>ΑΠΟΠΕΡΑΤΩΣΗ ΝΕΚΡΟΤΑΦΕΙΟΥ Τ.Κ. ΑΓΙΟΥ ΓΕΩΡΓΙΟΥ</w:t>
      </w:r>
      <w:r w:rsidRPr="00D82814">
        <w:rPr>
          <w:rStyle w:val="a5"/>
          <w:rFonts w:ascii="Arial" w:eastAsia="SimSun" w:hAnsi="Arial" w:cs="Arial"/>
          <w:color w:val="000000"/>
          <w:spacing w:val="-1"/>
          <w:kern w:val="1"/>
          <w:sz w:val="22"/>
          <w:szCs w:val="22"/>
          <w:highlight w:val="white"/>
          <w:shd w:val="clear" w:color="auto" w:fill="FFFFFF"/>
          <w:lang w:bidi="hi-IN"/>
        </w:rPr>
        <w:t>»</w:t>
      </w:r>
      <w:r w:rsidRPr="00D82814">
        <w:rPr>
          <w:rStyle w:val="a5"/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</w:t>
      </w:r>
      <w:r w:rsidRPr="00D82814">
        <w:rPr>
          <w:rStyle w:val="a5"/>
          <w:rFonts w:ascii="Arial" w:eastAsia="SimSun" w:hAnsi="Arial" w:cs="Arial"/>
          <w:b w:val="0"/>
          <w:b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 προϋπολογισμού </w:t>
      </w:r>
      <w:r>
        <w:rPr>
          <w:rStyle w:val="a5"/>
          <w:rFonts w:ascii="Arial" w:eastAsia="SimSun" w:hAnsi="Arial" w:cs="Arial"/>
          <w:b w:val="0"/>
          <w:b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290</w:t>
      </w:r>
      <w:r w:rsidRPr="00D82814">
        <w:rPr>
          <w:rStyle w:val="a5"/>
          <w:rFonts w:ascii="Arial" w:eastAsia="SimSun" w:hAnsi="Arial" w:cs="Arial"/>
          <w:b w:val="0"/>
          <w:b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.000,00€</w:t>
      </w:r>
      <w:r w:rsidRPr="00D82814">
        <w:rPr>
          <w:rStyle w:val="a5"/>
          <w:rFonts w:ascii="Arial" w:eastAsia="SimSun" w:hAnsi="Arial" w:cs="Arial"/>
          <w:b w:val="0"/>
          <w:bCs w:val="0"/>
          <w:color w:val="00000A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(με ΦΠΑ 24%) , </w:t>
      </w:r>
      <w:r w:rsidRPr="00D82814">
        <w:rPr>
          <w:rStyle w:val="a5"/>
          <w:rFonts w:ascii="Arial" w:eastAsia="SimSun" w:hAnsi="Arial" w:cs="Arial"/>
          <w:b w:val="0"/>
          <w:b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όπως αυτή συντάχθηκε   και εγκρίθηκε από την Τεχνική Υπηρεσία του Δήμου </w:t>
      </w:r>
      <w:proofErr w:type="spellStart"/>
      <w:r w:rsidRPr="00D82814">
        <w:rPr>
          <w:rStyle w:val="a5"/>
          <w:rFonts w:ascii="Arial" w:eastAsia="SimSun" w:hAnsi="Arial" w:cs="Arial"/>
          <w:b w:val="0"/>
          <w:bCs w:val="0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Λεβαδέων</w:t>
      </w:r>
      <w:proofErr w:type="spellEnd"/>
    </w:p>
    <w:p w:rsidR="00CC0BBF" w:rsidRDefault="00CC0BBF" w:rsidP="00CC0BBF">
      <w:pPr>
        <w:pStyle w:val="250"/>
        <w:tabs>
          <w:tab w:val="left" w:pos="6237"/>
        </w:tabs>
        <w:suppressAutoHyphens w:val="0"/>
        <w:spacing w:after="0" w:line="240" w:lineRule="auto"/>
        <w:jc w:val="center"/>
        <w:rPr>
          <w:rFonts w:ascii="Calibri" w:eastAsia="Arial" w:hAnsi="Calibri" w:cs="Calibri"/>
          <w:b/>
          <w:bCs/>
          <w:iCs/>
          <w:kern w:val="1"/>
          <w:sz w:val="22"/>
          <w:szCs w:val="22"/>
          <w:lang w:bidi="hi-IN"/>
        </w:rPr>
      </w:pPr>
    </w:p>
    <w:p w:rsidR="00CC0BBF" w:rsidRPr="00D82814" w:rsidRDefault="00CC0BBF" w:rsidP="00CC0BBF">
      <w:pPr>
        <w:pStyle w:val="ad"/>
        <w:tabs>
          <w:tab w:val="left" w:pos="285"/>
        </w:tabs>
        <w:spacing w:line="360" w:lineRule="auto"/>
        <w:jc w:val="left"/>
        <w:rPr>
          <w:rFonts w:ascii="Arial" w:hAnsi="Arial" w:cs="Arial"/>
        </w:rPr>
      </w:pPr>
      <w:r>
        <w:rPr>
          <w:rStyle w:val="a5"/>
          <w:rFonts w:ascii="Arial" w:eastAsia="SimSun" w:hAnsi="Arial" w:cs="Arial"/>
          <w:b w:val="0"/>
          <w:bCs w:val="0"/>
          <w:shadow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     </w:t>
      </w:r>
      <w:r w:rsidRPr="00D82814">
        <w:rPr>
          <w:rStyle w:val="a5"/>
          <w:rFonts w:ascii="Arial" w:eastAsia="SimSun" w:hAnsi="Arial" w:cs="Arial"/>
          <w:b w:val="0"/>
          <w:bCs w:val="0"/>
          <w:shadow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Η   </w:t>
      </w:r>
      <w:r>
        <w:rPr>
          <w:rStyle w:val="a5"/>
          <w:rFonts w:ascii="Arial" w:eastAsia="SimSun" w:hAnsi="Arial" w:cs="Arial"/>
          <w:b w:val="0"/>
          <w:bCs w:val="0"/>
          <w:shadow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3</w:t>
      </w:r>
      <w:r w:rsidRPr="00D82814">
        <w:rPr>
          <w:rStyle w:val="a5"/>
          <w:rFonts w:ascii="Arial" w:eastAsia="SimSun" w:hAnsi="Arial" w:cs="Arial"/>
          <w:b w:val="0"/>
          <w:bCs w:val="0"/>
          <w:shadow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1/2020 Τεχνική  Μελέτη της ΤΥΔΛ αποτελεί συνημμένο της παρούσης.</w:t>
      </w:r>
    </w:p>
    <w:p w:rsidR="000513C4" w:rsidRPr="00C948B7" w:rsidRDefault="00C8343F" w:rsidP="000513C4">
      <w:pPr>
        <w:pStyle w:val="240"/>
        <w:shd w:val="clear" w:color="auto" w:fill="FFFFFF"/>
        <w:tabs>
          <w:tab w:val="left" w:pos="1134"/>
          <w:tab w:val="left" w:pos="1418"/>
          <w:tab w:val="center" w:pos="1701"/>
          <w:tab w:val="left" w:pos="2552"/>
          <w:tab w:val="left" w:pos="5103"/>
        </w:tabs>
        <w:suppressAutoHyphens w:val="0"/>
        <w:spacing w:after="240" w:line="360" w:lineRule="auto"/>
      </w:pPr>
      <w:r>
        <w:t xml:space="preserve"> </w:t>
      </w:r>
    </w:p>
    <w:p w:rsidR="001C44E5" w:rsidRDefault="00E573F6" w:rsidP="00480C1D">
      <w:pPr>
        <w:pStyle w:val="ad"/>
        <w:spacing w:before="119" w:after="119" w:line="360" w:lineRule="auto"/>
        <w:jc w:val="center"/>
      </w:pPr>
      <w:r>
        <w:rPr>
          <w:rFonts w:ascii="Arial" w:eastAsia="Arial" w:hAnsi="Arial" w:cs="Arial"/>
          <w:b/>
          <w:sz w:val="22"/>
          <w:szCs w:val="22"/>
        </w:rPr>
        <w:t xml:space="preserve">Η απόφαση πήρε τον αριθμό </w:t>
      </w:r>
      <w:r w:rsidR="00000DA1">
        <w:rPr>
          <w:rFonts w:ascii="Arial" w:eastAsia="Arial" w:hAnsi="Arial" w:cs="Arial"/>
          <w:b/>
          <w:sz w:val="22"/>
          <w:szCs w:val="22"/>
        </w:rPr>
        <w:t>50</w:t>
      </w:r>
    </w:p>
    <w:p w:rsidR="001C44E5" w:rsidRDefault="00E573F6">
      <w:pPr>
        <w:tabs>
          <w:tab w:val="center" w:pos="8460"/>
        </w:tabs>
        <w:suppressAutoHyphens w:val="0"/>
        <w:spacing w:after="198" w:line="360" w:lineRule="auto"/>
        <w:contextualSpacing/>
        <w:rPr>
          <w:rFonts w:ascii="Arial" w:hAnsi="Arial" w:cs="Arial"/>
          <w:b/>
          <w:bCs/>
          <w:color w:val="00000A"/>
          <w:sz w:val="22"/>
          <w:szCs w:val="22"/>
        </w:rPr>
      </w:pPr>
      <w:r>
        <w:rPr>
          <w:rFonts w:ascii="Arial" w:eastAsia="Arial" w:hAnsi="Arial" w:cs="Arial"/>
          <w:b/>
          <w:bCs/>
          <w:color w:val="00000A"/>
          <w:sz w:val="22"/>
          <w:szCs w:val="22"/>
        </w:rPr>
        <w:t xml:space="preserve">      </w:t>
      </w:r>
      <w:r>
        <w:rPr>
          <w:rFonts w:ascii="Arial" w:hAnsi="Arial" w:cs="Arial"/>
          <w:b/>
          <w:bCs/>
          <w:color w:val="00000A"/>
          <w:sz w:val="22"/>
          <w:szCs w:val="22"/>
        </w:rPr>
        <w:t>Ο Πρόεδρος του Δ.Σ.</w:t>
      </w:r>
    </w:p>
    <w:p w:rsidR="0035010A" w:rsidRDefault="0035010A">
      <w:pPr>
        <w:tabs>
          <w:tab w:val="center" w:pos="8460"/>
        </w:tabs>
        <w:suppressAutoHyphens w:val="0"/>
        <w:spacing w:after="198" w:line="360" w:lineRule="auto"/>
        <w:contextualSpacing/>
      </w:pPr>
    </w:p>
    <w:p w:rsidR="001C44E5" w:rsidRDefault="00E573F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</w:t>
      </w:r>
      <w:proofErr w:type="spellStart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>Μητάς</w:t>
      </w:r>
      <w:proofErr w:type="spellEnd"/>
      <w:r>
        <w:rPr>
          <w:rFonts w:ascii="Arial" w:eastAsia="Calibri" w:hAnsi="Arial" w:cs="Arial"/>
          <w:b/>
          <w:iCs/>
          <w:color w:val="00000A"/>
          <w:sz w:val="22"/>
          <w:szCs w:val="22"/>
        </w:rPr>
        <w:t xml:space="preserve"> Αλέξανδρος</w:t>
      </w:r>
    </w:p>
    <w:p w:rsidR="006F59CA" w:rsidRDefault="006F59CA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</w:p>
    <w:p w:rsidR="001C44E5" w:rsidRDefault="00E573F6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</w:pP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</w:t>
      </w:r>
      <w:r w:rsidR="0035010A"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</w:t>
      </w:r>
      <w:r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ΤΑ ΜΕΛΗ </w:t>
      </w:r>
    </w:p>
    <w:tbl>
      <w:tblPr>
        <w:tblW w:w="9438" w:type="dxa"/>
        <w:tblInd w:w="48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500"/>
        <w:gridCol w:w="4938"/>
      </w:tblGrid>
      <w:tr w:rsidR="001C44E5" w:rsidTr="00AA7379">
        <w:tc>
          <w:tcPr>
            <w:tcW w:w="4500" w:type="dxa"/>
            <w:shd w:val="clear" w:color="auto" w:fill="auto"/>
          </w:tcPr>
          <w:p w:rsidR="001C44E5" w:rsidRDefault="001C44E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1C44E5" w:rsidRDefault="001C44E5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C44E5" w:rsidTr="00AA7379">
        <w:tc>
          <w:tcPr>
            <w:tcW w:w="4500" w:type="dxa"/>
            <w:shd w:val="clear" w:color="auto" w:fill="auto"/>
          </w:tcPr>
          <w:p w:rsidR="001C44E5" w:rsidRDefault="00E573F6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Καλογρηάς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1C44E5" w:rsidRDefault="00E573F6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</w:t>
            </w:r>
            <w:r>
              <w:rPr>
                <w:rFonts w:ascii="Arial" w:hAnsi="Arial" w:cs="Arial"/>
                <w:sz w:val="22"/>
                <w:szCs w:val="22"/>
              </w:rPr>
              <w:t>ΠΙΣΤΟ ΑΠΟΣΠΑΣΜΑ</w:t>
            </w: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proofErr w:type="spellStart"/>
            <w:r w:rsidRPr="00746227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746227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r>
              <w:rPr>
                <w:rFonts w:ascii="Arial" w:eastAsia="Arial" w:hAnsi="Arial" w:cs="Arial"/>
                <w:sz w:val="22"/>
                <w:szCs w:val="22"/>
              </w:rPr>
              <w:t xml:space="preserve">          </w:t>
            </w:r>
            <w:r>
              <w:rPr>
                <w:rFonts w:ascii="Arial" w:hAnsi="Arial" w:cs="Arial"/>
                <w:sz w:val="22"/>
                <w:szCs w:val="22"/>
              </w:rPr>
              <w:t xml:space="preserve">Λιβαδειά αυθημερόν </w:t>
            </w: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  Ο</w:t>
            </w:r>
            <w:r>
              <w:rPr>
                <w:rFonts w:ascii="Arial" w:hAnsi="Arial" w:cs="Arial"/>
                <w:sz w:val="22"/>
                <w:szCs w:val="22"/>
              </w:rPr>
              <w:t xml:space="preserve"> Δήμαρχος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Λεβαδέων</w:t>
            </w:r>
            <w:proofErr w:type="spellEnd"/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pStyle w:val="af8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          ΙΩΑΝΝΗΣ .Δ. ΤΑΓΚΑΛΕΓΚΑΣ</w:t>
            </w: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pStyle w:val="af8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     </w:t>
            </w: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  <w:spacing w:line="276" w:lineRule="auto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Γιαννακόπουλος Βρασίδας 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lastRenderedPageBreak/>
              <w:t>Σαγιάννης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Γιώτα  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Κυπραίος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Γαλανός Κων/νος  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Τζουβάρας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Νικόλαος</w:t>
            </w: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Φορτώσης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b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 Αθανάσιος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Χρήστος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Επαμεινώνδας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Πέτρος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Γερονικολού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Λαμπρινή 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>Μπαρμπέρης Νικόλαος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Πλιακοστάμος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Κων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/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νος</w:t>
            </w:r>
            <w:proofErr w:type="spellEnd"/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Χέβα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 Αθανασία(</w:t>
            </w:r>
            <w:proofErr w:type="spellStart"/>
            <w:r>
              <w:rPr>
                <w:rFonts w:ascii="Arial" w:eastAsia="Arial" w:hAnsi="Arial" w:cs="Arial"/>
                <w:sz w:val="22"/>
                <w:szCs w:val="22"/>
              </w:rPr>
              <w:t>Νάνσυ</w:t>
            </w:r>
            <w:proofErr w:type="spellEnd"/>
            <w:r>
              <w:rPr>
                <w:rFonts w:ascii="Arial" w:eastAsia="Arial" w:hAnsi="Arial" w:cs="Arial"/>
                <w:sz w:val="22"/>
                <w:szCs w:val="22"/>
              </w:rPr>
              <w:t xml:space="preserve">) </w:t>
            </w:r>
            <w:r>
              <w:rPr>
                <w:rFonts w:ascii="Arial" w:eastAsia="Calibri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proofErr w:type="spellStart"/>
            <w:r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Σπυρόπουλος</w:t>
            </w:r>
            <w:proofErr w:type="spellEnd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 xml:space="preserve"> </w:t>
            </w:r>
            <w:proofErr w:type="spellStart"/>
            <w:r>
              <w:rPr>
                <w:rFonts w:ascii="Arial" w:eastAsia="Calibri" w:hAnsi="Arial" w:cs="Arial"/>
                <w:sz w:val="22"/>
                <w:szCs w:val="22"/>
                <w:lang w:val="en-US"/>
              </w:rPr>
              <w:t>Δημοσθένης</w:t>
            </w:r>
            <w:proofErr w:type="spellEnd"/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  <w:r>
              <w:rPr>
                <w:rFonts w:ascii="Arial" w:eastAsia="Calibri" w:hAnsi="Arial" w:cs="Arial"/>
                <w:sz w:val="22"/>
                <w:szCs w:val="22"/>
              </w:rPr>
              <w:t xml:space="preserve">Κατής Χαράλαμπος  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</w:pP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/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 </w:t>
            </w: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  <w:spacing w:line="276" w:lineRule="auto"/>
            </w:pP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379" w:rsidTr="00AA7379">
        <w:tc>
          <w:tcPr>
            <w:tcW w:w="4500" w:type="dxa"/>
            <w:shd w:val="clear" w:color="auto" w:fill="auto"/>
          </w:tcPr>
          <w:p w:rsidR="00AA7379" w:rsidRDefault="00AA7379" w:rsidP="003F7584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AA7379" w:rsidRDefault="00AA7379">
            <w:pPr>
              <w:snapToGrid w:val="0"/>
              <w:spacing w:line="276" w:lineRule="auto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</w:tr>
      <w:tr w:rsidR="0035010A" w:rsidTr="00AA7379">
        <w:tc>
          <w:tcPr>
            <w:tcW w:w="4500" w:type="dxa"/>
            <w:shd w:val="clear" w:color="auto" w:fill="auto"/>
          </w:tcPr>
          <w:p w:rsidR="0035010A" w:rsidRDefault="0035010A">
            <w:pPr>
              <w:snapToGrid w:val="0"/>
            </w:pPr>
          </w:p>
        </w:tc>
        <w:tc>
          <w:tcPr>
            <w:tcW w:w="4938" w:type="dxa"/>
            <w:shd w:val="clear" w:color="auto" w:fill="auto"/>
          </w:tcPr>
          <w:p w:rsidR="0035010A" w:rsidRDefault="0035010A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E573F6" w:rsidRDefault="00E573F6">
      <w:pPr>
        <w:shd w:val="clear" w:color="auto" w:fill="FFFFFF"/>
        <w:spacing w:before="5" w:line="360" w:lineRule="auto"/>
        <w:jc w:val="center"/>
      </w:pPr>
    </w:p>
    <w:sectPr w:rsidR="00E573F6" w:rsidSect="0035010A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979" w:right="1701" w:bottom="1418" w:left="1276" w:header="1418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1124" w:rsidRDefault="00311124">
      <w:r>
        <w:separator/>
      </w:r>
    </w:p>
  </w:endnote>
  <w:endnote w:type="continuationSeparator" w:id="0">
    <w:p w:rsidR="00311124" w:rsidRDefault="003111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Courier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stral">
    <w:panose1 w:val="03090702030407020403"/>
    <w:charset w:val="A1"/>
    <w:family w:val="script"/>
    <w:pitch w:val="variable"/>
    <w:sig w:usb0="00000287" w:usb1="00000000" w:usb2="00000000" w:usb3="00000000" w:csb0="0000009F" w:csb1="00000000"/>
  </w:font>
  <w:font w:name="Alef">
    <w:panose1 w:val="00000500000000000000"/>
    <w:charset w:val="00"/>
    <w:family w:val="auto"/>
    <w:pitch w:val="variable"/>
    <w:sig w:usb0="00000807" w:usb1="40000000" w:usb2="00000000" w:usb3="00000000" w:csb0="000000B3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44E5" w:rsidRDefault="00AF555A">
    <w:pPr>
      <w:pStyle w:val="af3"/>
      <w:jc w:val="center"/>
    </w:pPr>
    <w:r>
      <w:fldChar w:fldCharType="begin"/>
    </w:r>
    <w:r w:rsidR="00E573F6">
      <w:instrText xml:space="preserve"> PAGE </w:instrText>
    </w:r>
    <w:r>
      <w:fldChar w:fldCharType="separate"/>
    </w:r>
    <w:r w:rsidR="00101B67">
      <w:rPr>
        <w:noProof/>
      </w:rPr>
      <w:t>4</w:t>
    </w:r>
    <w:r>
      <w:fldChar w:fldCharType="end"/>
    </w:r>
  </w:p>
  <w:p w:rsidR="001C44E5" w:rsidRDefault="001C44E5">
    <w:pPr>
      <w:pStyle w:val="af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44E5" w:rsidRDefault="001C44E5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1124" w:rsidRDefault="00311124">
      <w:r>
        <w:separator/>
      </w:r>
    </w:p>
  </w:footnote>
  <w:footnote w:type="continuationSeparator" w:id="0">
    <w:p w:rsidR="00311124" w:rsidRDefault="0031112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44E5" w:rsidRDefault="001C44E5">
    <w:pPr>
      <w:pStyle w:val="af1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44E5" w:rsidRDefault="001C44E5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  <w:rPr>
        <w:rFonts w:ascii="Arial" w:hAnsi="Arial" w:cs="Arial"/>
        <w:b w:val="0"/>
        <w:bCs w:val="0"/>
        <w:i/>
        <w:iCs/>
        <w:sz w:val="22"/>
        <w:szCs w:val="22"/>
        <w:lang w:val="el-GR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1117"/>
        </w:tabs>
        <w:ind w:left="1117" w:hanging="360"/>
      </w:pPr>
    </w:lvl>
    <w:lvl w:ilvl="1">
      <w:start w:val="1"/>
      <w:numFmt w:val="decimal"/>
      <w:lvlText w:val="%2."/>
      <w:lvlJc w:val="left"/>
      <w:pPr>
        <w:tabs>
          <w:tab w:val="num" w:pos="1477"/>
        </w:tabs>
        <w:ind w:left="1477" w:hanging="360"/>
      </w:pPr>
    </w:lvl>
    <w:lvl w:ilvl="2">
      <w:start w:val="1"/>
      <w:numFmt w:val="decimal"/>
      <w:lvlText w:val="%3."/>
      <w:lvlJc w:val="left"/>
      <w:pPr>
        <w:tabs>
          <w:tab w:val="num" w:pos="1837"/>
        </w:tabs>
        <w:ind w:left="1837" w:hanging="360"/>
      </w:pPr>
    </w:lvl>
    <w:lvl w:ilvl="3">
      <w:start w:val="1"/>
      <w:numFmt w:val="decimal"/>
      <w:lvlText w:val="%4."/>
      <w:lvlJc w:val="left"/>
      <w:pPr>
        <w:tabs>
          <w:tab w:val="num" w:pos="2197"/>
        </w:tabs>
        <w:ind w:left="2197" w:hanging="360"/>
      </w:pPr>
    </w:lvl>
    <w:lvl w:ilvl="4">
      <w:start w:val="1"/>
      <w:numFmt w:val="decimal"/>
      <w:lvlText w:val="%5."/>
      <w:lvlJc w:val="left"/>
      <w:pPr>
        <w:tabs>
          <w:tab w:val="num" w:pos="2557"/>
        </w:tabs>
        <w:ind w:left="2557" w:hanging="360"/>
      </w:pPr>
    </w:lvl>
    <w:lvl w:ilvl="5">
      <w:start w:val="1"/>
      <w:numFmt w:val="decimal"/>
      <w:lvlText w:val="%6."/>
      <w:lvlJc w:val="left"/>
      <w:pPr>
        <w:tabs>
          <w:tab w:val="num" w:pos="2917"/>
        </w:tabs>
        <w:ind w:left="2917" w:hanging="360"/>
      </w:pPr>
    </w:lvl>
    <w:lvl w:ilvl="6">
      <w:start w:val="1"/>
      <w:numFmt w:val="decimal"/>
      <w:lvlText w:val="%7."/>
      <w:lvlJc w:val="left"/>
      <w:pPr>
        <w:tabs>
          <w:tab w:val="num" w:pos="3277"/>
        </w:tabs>
        <w:ind w:left="3277" w:hanging="360"/>
      </w:pPr>
    </w:lvl>
    <w:lvl w:ilvl="7">
      <w:start w:val="1"/>
      <w:numFmt w:val="decimal"/>
      <w:lvlText w:val="%8."/>
      <w:lvlJc w:val="left"/>
      <w:pPr>
        <w:tabs>
          <w:tab w:val="num" w:pos="3637"/>
        </w:tabs>
        <w:ind w:left="3637" w:hanging="360"/>
      </w:pPr>
    </w:lvl>
    <w:lvl w:ilvl="8">
      <w:start w:val="1"/>
      <w:numFmt w:val="decimal"/>
      <w:lvlText w:val="%9."/>
      <w:lvlJc w:val="left"/>
      <w:pPr>
        <w:tabs>
          <w:tab w:val="num" w:pos="3997"/>
        </w:tabs>
        <w:ind w:left="3997" w:hanging="360"/>
      </w:p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DBB7013"/>
    <w:multiLevelType w:val="multilevel"/>
    <w:tmpl w:val="5B567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DFB045C"/>
    <w:multiLevelType w:val="multilevel"/>
    <w:tmpl w:val="C0A4EC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F3570F8"/>
    <w:multiLevelType w:val="multilevel"/>
    <w:tmpl w:val="5B567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8575EC8"/>
    <w:multiLevelType w:val="multilevel"/>
    <w:tmpl w:val="D07CE5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CD97F5E"/>
    <w:multiLevelType w:val="multilevel"/>
    <w:tmpl w:val="5B567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CFD76D6"/>
    <w:multiLevelType w:val="multilevel"/>
    <w:tmpl w:val="788AC9C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b w:val="0"/>
        <w:sz w:val="20"/>
        <w:szCs w:val="20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  <w:sz w:val="20"/>
        <w:szCs w:val="20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0">
    <w:nsid w:val="3DCF7779"/>
    <w:multiLevelType w:val="multilevel"/>
    <w:tmpl w:val="5240F3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31B2E8F"/>
    <w:multiLevelType w:val="multilevel"/>
    <w:tmpl w:val="C900968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  <w:sz w:val="20"/>
        <w:szCs w:val="20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2">
    <w:nsid w:val="49527FFA"/>
    <w:multiLevelType w:val="multilevel"/>
    <w:tmpl w:val="E684DF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7BE6367"/>
    <w:multiLevelType w:val="multilevel"/>
    <w:tmpl w:val="5B567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C6435D5"/>
    <w:multiLevelType w:val="hybridMultilevel"/>
    <w:tmpl w:val="201891B8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6B279C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>
      <w:start w:val="1"/>
      <w:numFmt w:val="decimal"/>
      <w:lvlText w:val="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4."/>
      <w:lvlJc w:val="left"/>
      <w:pPr>
        <w:tabs>
          <w:tab w:val="num" w:pos="1724"/>
        </w:tabs>
        <w:ind w:left="1724" w:hanging="360"/>
      </w:pPr>
    </w:lvl>
    <w:lvl w:ilvl="4">
      <w:start w:val="1"/>
      <w:numFmt w:val="decimal"/>
      <w:lvlText w:val="%5."/>
      <w:lvlJc w:val="left"/>
      <w:pPr>
        <w:tabs>
          <w:tab w:val="num" w:pos="2084"/>
        </w:tabs>
        <w:ind w:left="2084" w:hanging="360"/>
      </w:pPr>
    </w:lvl>
    <w:lvl w:ilvl="5">
      <w:start w:val="1"/>
      <w:numFmt w:val="decimal"/>
      <w:lvlText w:val="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7."/>
      <w:lvlJc w:val="left"/>
      <w:pPr>
        <w:tabs>
          <w:tab w:val="num" w:pos="2804"/>
        </w:tabs>
        <w:ind w:left="2804" w:hanging="360"/>
      </w:pPr>
    </w:lvl>
    <w:lvl w:ilvl="7">
      <w:start w:val="1"/>
      <w:numFmt w:val="decimal"/>
      <w:lvlText w:val="%8."/>
      <w:lvlJc w:val="left"/>
      <w:pPr>
        <w:tabs>
          <w:tab w:val="num" w:pos="3164"/>
        </w:tabs>
        <w:ind w:left="3164" w:hanging="360"/>
      </w:pPr>
    </w:lvl>
    <w:lvl w:ilvl="8">
      <w:start w:val="1"/>
      <w:numFmt w:val="decimal"/>
      <w:lvlText w:val="%9."/>
      <w:lvlJc w:val="left"/>
      <w:pPr>
        <w:tabs>
          <w:tab w:val="num" w:pos="3524"/>
        </w:tabs>
        <w:ind w:left="3524" w:hanging="360"/>
      </w:pPr>
    </w:lvl>
  </w:abstractNum>
  <w:abstractNum w:abstractNumId="16">
    <w:nsid w:val="68C93EB8"/>
    <w:multiLevelType w:val="multilevel"/>
    <w:tmpl w:val="55C02E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2"/>
        <w:szCs w:val="22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A7E3CD9"/>
    <w:multiLevelType w:val="multilevel"/>
    <w:tmpl w:val="0B32E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6EE6D57"/>
    <w:multiLevelType w:val="multilevel"/>
    <w:tmpl w:val="D49864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DAF0443"/>
    <w:multiLevelType w:val="multilevel"/>
    <w:tmpl w:val="48FA09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DDE7AEB"/>
    <w:multiLevelType w:val="multilevel"/>
    <w:tmpl w:val="CEDAF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DE74DEC"/>
    <w:multiLevelType w:val="multilevel"/>
    <w:tmpl w:val="E684DF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FD862D4"/>
    <w:multiLevelType w:val="multilevel"/>
    <w:tmpl w:val="5B567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14"/>
  </w:num>
  <w:num w:numId="6">
    <w:abstractNumId w:val="9"/>
  </w:num>
  <w:num w:numId="7">
    <w:abstractNumId w:val="11"/>
  </w:num>
  <w:num w:numId="8">
    <w:abstractNumId w:val="17"/>
  </w:num>
  <w:num w:numId="9">
    <w:abstractNumId w:val="15"/>
  </w:num>
  <w:num w:numId="10">
    <w:abstractNumId w:val="13"/>
  </w:num>
  <w:num w:numId="11">
    <w:abstractNumId w:val="8"/>
  </w:num>
  <w:num w:numId="12">
    <w:abstractNumId w:val="5"/>
  </w:num>
  <w:num w:numId="13">
    <w:abstractNumId w:val="18"/>
  </w:num>
  <w:num w:numId="14">
    <w:abstractNumId w:val="19"/>
  </w:num>
  <w:num w:numId="15">
    <w:abstractNumId w:val="20"/>
  </w:num>
  <w:num w:numId="16">
    <w:abstractNumId w:val="22"/>
  </w:num>
  <w:num w:numId="17">
    <w:abstractNumId w:val="6"/>
  </w:num>
  <w:num w:numId="18">
    <w:abstractNumId w:val="7"/>
  </w:num>
  <w:num w:numId="19">
    <w:abstractNumId w:val="10"/>
  </w:num>
  <w:num w:numId="20">
    <w:abstractNumId w:val="12"/>
  </w:num>
  <w:num w:numId="21">
    <w:abstractNumId w:val="21"/>
  </w:num>
  <w:num w:numId="22">
    <w:abstractNumId w:val="1"/>
    <w:lvlOverride w:ilvl="0">
      <w:startOverride w:val="1"/>
    </w:lvlOverride>
  </w:num>
  <w:num w:numId="2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"/>
  </w:num>
  <w:num w:numId="25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62973"/>
    <w:rsid w:val="00000DA1"/>
    <w:rsid w:val="000513C4"/>
    <w:rsid w:val="000B7BA6"/>
    <w:rsid w:val="00101B67"/>
    <w:rsid w:val="001C44E5"/>
    <w:rsid w:val="00292644"/>
    <w:rsid w:val="002E4AC2"/>
    <w:rsid w:val="00311124"/>
    <w:rsid w:val="0035010A"/>
    <w:rsid w:val="003D22B2"/>
    <w:rsid w:val="00437657"/>
    <w:rsid w:val="00480C1D"/>
    <w:rsid w:val="00490782"/>
    <w:rsid w:val="004A3685"/>
    <w:rsid w:val="00534E79"/>
    <w:rsid w:val="005671C8"/>
    <w:rsid w:val="005758E8"/>
    <w:rsid w:val="00583F34"/>
    <w:rsid w:val="00584574"/>
    <w:rsid w:val="0062531C"/>
    <w:rsid w:val="0063375B"/>
    <w:rsid w:val="006F59CA"/>
    <w:rsid w:val="00740F8E"/>
    <w:rsid w:val="00746227"/>
    <w:rsid w:val="00763543"/>
    <w:rsid w:val="007B5848"/>
    <w:rsid w:val="008A3278"/>
    <w:rsid w:val="009179CF"/>
    <w:rsid w:val="00924D6D"/>
    <w:rsid w:val="009351B4"/>
    <w:rsid w:val="00990295"/>
    <w:rsid w:val="00A056B4"/>
    <w:rsid w:val="00A348F6"/>
    <w:rsid w:val="00A62973"/>
    <w:rsid w:val="00A75D02"/>
    <w:rsid w:val="00AA7379"/>
    <w:rsid w:val="00AF555A"/>
    <w:rsid w:val="00B2053E"/>
    <w:rsid w:val="00B92829"/>
    <w:rsid w:val="00BA5324"/>
    <w:rsid w:val="00BB6556"/>
    <w:rsid w:val="00BC5291"/>
    <w:rsid w:val="00C26464"/>
    <w:rsid w:val="00C8343F"/>
    <w:rsid w:val="00CB4F1C"/>
    <w:rsid w:val="00CC0BBF"/>
    <w:rsid w:val="00CD0DDB"/>
    <w:rsid w:val="00D06C1D"/>
    <w:rsid w:val="00DF53B8"/>
    <w:rsid w:val="00E5112E"/>
    <w:rsid w:val="00E573F6"/>
    <w:rsid w:val="00EA415B"/>
    <w:rsid w:val="00ED35D4"/>
    <w:rsid w:val="00F03F3E"/>
    <w:rsid w:val="00FE05CF"/>
    <w:rsid w:val="00FE4C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4E5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1C44E5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1C44E5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1C44E5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1C44E5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1C44E5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1C44E5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1C44E5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1C44E5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1C44E5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1C44E5"/>
    <w:rPr>
      <w:rFonts w:ascii="Arial" w:hAnsi="Arial" w:cs="Arial"/>
    </w:rPr>
  </w:style>
  <w:style w:type="character" w:customStyle="1" w:styleId="WW8Num1z1">
    <w:name w:val="WW8Num1z1"/>
    <w:rsid w:val="001C44E5"/>
  </w:style>
  <w:style w:type="character" w:customStyle="1" w:styleId="WW8Num1z2">
    <w:name w:val="WW8Num1z2"/>
    <w:rsid w:val="001C44E5"/>
  </w:style>
  <w:style w:type="character" w:customStyle="1" w:styleId="WW8Num1z3">
    <w:name w:val="WW8Num1z3"/>
    <w:rsid w:val="001C44E5"/>
  </w:style>
  <w:style w:type="character" w:customStyle="1" w:styleId="WW8Num1z4">
    <w:name w:val="WW8Num1z4"/>
    <w:rsid w:val="001C44E5"/>
  </w:style>
  <w:style w:type="character" w:customStyle="1" w:styleId="WW8Num1z5">
    <w:name w:val="WW8Num1z5"/>
    <w:rsid w:val="001C44E5"/>
  </w:style>
  <w:style w:type="character" w:customStyle="1" w:styleId="WW8Num1z6">
    <w:name w:val="WW8Num1z6"/>
    <w:rsid w:val="001C44E5"/>
  </w:style>
  <w:style w:type="character" w:customStyle="1" w:styleId="WW8Num1z7">
    <w:name w:val="WW8Num1z7"/>
    <w:rsid w:val="001C44E5"/>
  </w:style>
  <w:style w:type="character" w:customStyle="1" w:styleId="WW8Num1z8">
    <w:name w:val="WW8Num1z8"/>
    <w:rsid w:val="001C44E5"/>
  </w:style>
  <w:style w:type="character" w:customStyle="1" w:styleId="WW8Num2z0">
    <w:name w:val="WW8Num2z0"/>
    <w:rsid w:val="001C44E5"/>
    <w:rPr>
      <w:rFonts w:ascii="Arial" w:hAnsi="Arial" w:cs="Arial"/>
      <w:b w:val="0"/>
      <w:bCs w:val="0"/>
      <w:i/>
      <w:iCs/>
      <w:sz w:val="22"/>
      <w:szCs w:val="22"/>
      <w:lang w:val="el-GR"/>
    </w:rPr>
  </w:style>
  <w:style w:type="character" w:customStyle="1" w:styleId="WW8Num2z1">
    <w:name w:val="WW8Num2z1"/>
    <w:rsid w:val="001C44E5"/>
  </w:style>
  <w:style w:type="character" w:customStyle="1" w:styleId="WW8Num2z2">
    <w:name w:val="WW8Num2z2"/>
    <w:rsid w:val="001C44E5"/>
  </w:style>
  <w:style w:type="character" w:customStyle="1" w:styleId="WW8Num2z3">
    <w:name w:val="WW8Num2z3"/>
    <w:rsid w:val="001C44E5"/>
  </w:style>
  <w:style w:type="character" w:customStyle="1" w:styleId="WW8Num2z4">
    <w:name w:val="WW8Num2z4"/>
    <w:rsid w:val="001C44E5"/>
  </w:style>
  <w:style w:type="character" w:customStyle="1" w:styleId="WW8Num2z5">
    <w:name w:val="WW8Num2z5"/>
    <w:rsid w:val="001C44E5"/>
  </w:style>
  <w:style w:type="character" w:customStyle="1" w:styleId="WW8Num2z6">
    <w:name w:val="WW8Num2z6"/>
    <w:rsid w:val="001C44E5"/>
  </w:style>
  <w:style w:type="character" w:customStyle="1" w:styleId="WW8Num2z7">
    <w:name w:val="WW8Num2z7"/>
    <w:rsid w:val="001C44E5"/>
  </w:style>
  <w:style w:type="character" w:customStyle="1" w:styleId="WW8Num2z8">
    <w:name w:val="WW8Num2z8"/>
    <w:rsid w:val="001C44E5"/>
  </w:style>
  <w:style w:type="character" w:customStyle="1" w:styleId="WW8Num3z0">
    <w:name w:val="WW8Num3z0"/>
    <w:rsid w:val="001C44E5"/>
  </w:style>
  <w:style w:type="character" w:customStyle="1" w:styleId="WW8Num3z1">
    <w:name w:val="WW8Num3z1"/>
    <w:rsid w:val="001C44E5"/>
  </w:style>
  <w:style w:type="character" w:customStyle="1" w:styleId="WW8Num3z2">
    <w:name w:val="WW8Num3z2"/>
    <w:rsid w:val="001C44E5"/>
  </w:style>
  <w:style w:type="character" w:customStyle="1" w:styleId="WW8Num3z3">
    <w:name w:val="WW8Num3z3"/>
    <w:rsid w:val="001C44E5"/>
  </w:style>
  <w:style w:type="character" w:customStyle="1" w:styleId="WW8Num3z4">
    <w:name w:val="WW8Num3z4"/>
    <w:rsid w:val="001C44E5"/>
  </w:style>
  <w:style w:type="character" w:customStyle="1" w:styleId="WW8Num3z5">
    <w:name w:val="WW8Num3z5"/>
    <w:rsid w:val="001C44E5"/>
  </w:style>
  <w:style w:type="character" w:customStyle="1" w:styleId="WW8Num3z6">
    <w:name w:val="WW8Num3z6"/>
    <w:rsid w:val="001C44E5"/>
  </w:style>
  <w:style w:type="character" w:customStyle="1" w:styleId="WW8Num3z7">
    <w:name w:val="WW8Num3z7"/>
    <w:rsid w:val="001C44E5"/>
  </w:style>
  <w:style w:type="character" w:customStyle="1" w:styleId="WW8Num3z8">
    <w:name w:val="WW8Num3z8"/>
    <w:rsid w:val="001C44E5"/>
  </w:style>
  <w:style w:type="character" w:customStyle="1" w:styleId="WW8Num4z0">
    <w:name w:val="WW8Num4z0"/>
    <w:rsid w:val="001C44E5"/>
    <w:rPr>
      <w:rFonts w:ascii="Symbol" w:eastAsia="Arial" w:hAnsi="Symbol" w:cs="OpenSymbol"/>
      <w:caps w:val="0"/>
      <w:smallCaps w:val="0"/>
      <w:color w:val="000000"/>
      <w:spacing w:val="0"/>
      <w:kern w:val="1"/>
      <w:position w:val="0"/>
      <w:sz w:val="22"/>
      <w:szCs w:val="22"/>
      <w:highlight w:val="white"/>
      <w:shd w:val="clear" w:color="auto" w:fill="FFFFFF"/>
      <w:vertAlign w:val="baseline"/>
      <w:lang w:val="en-US" w:eastAsia="el-GR" w:bidi="hi-IN"/>
    </w:rPr>
  </w:style>
  <w:style w:type="character" w:customStyle="1" w:styleId="WW8Num4z1">
    <w:name w:val="WW8Num4z1"/>
    <w:rsid w:val="001C44E5"/>
    <w:rPr>
      <w:rFonts w:ascii="OpenSymbol" w:hAnsi="OpenSymbol" w:cs="OpenSymbol"/>
    </w:rPr>
  </w:style>
  <w:style w:type="character" w:customStyle="1" w:styleId="WW8Num4z2">
    <w:name w:val="WW8Num4z2"/>
    <w:rsid w:val="001C44E5"/>
  </w:style>
  <w:style w:type="character" w:customStyle="1" w:styleId="WW8Num4z3">
    <w:name w:val="WW8Num4z3"/>
    <w:rsid w:val="001C44E5"/>
  </w:style>
  <w:style w:type="character" w:customStyle="1" w:styleId="WW8Num4z4">
    <w:name w:val="WW8Num4z4"/>
    <w:rsid w:val="001C44E5"/>
  </w:style>
  <w:style w:type="character" w:customStyle="1" w:styleId="WW8Num4z5">
    <w:name w:val="WW8Num4z5"/>
    <w:rsid w:val="001C44E5"/>
  </w:style>
  <w:style w:type="character" w:customStyle="1" w:styleId="WW8Num4z6">
    <w:name w:val="WW8Num4z6"/>
    <w:rsid w:val="001C44E5"/>
  </w:style>
  <w:style w:type="character" w:customStyle="1" w:styleId="WW8Num4z7">
    <w:name w:val="WW8Num4z7"/>
    <w:rsid w:val="001C44E5"/>
  </w:style>
  <w:style w:type="character" w:customStyle="1" w:styleId="WW8Num4z8">
    <w:name w:val="WW8Num4z8"/>
    <w:rsid w:val="001C44E5"/>
  </w:style>
  <w:style w:type="character" w:customStyle="1" w:styleId="WW8Num5z0">
    <w:name w:val="WW8Num5z0"/>
    <w:rsid w:val="001C44E5"/>
    <w:rPr>
      <w:rFonts w:ascii="Symbol" w:hAnsi="Symbol" w:cs="OpenSymbol"/>
      <w:color w:val="000000"/>
      <w:sz w:val="22"/>
      <w:szCs w:val="22"/>
      <w:lang w:val="el-GR"/>
    </w:rPr>
  </w:style>
  <w:style w:type="character" w:customStyle="1" w:styleId="WW8Num5z1">
    <w:name w:val="WW8Num5z1"/>
    <w:rsid w:val="001C44E5"/>
    <w:rPr>
      <w:rFonts w:ascii="OpenSymbol" w:hAnsi="OpenSymbol" w:cs="OpenSymbol"/>
    </w:rPr>
  </w:style>
  <w:style w:type="character" w:customStyle="1" w:styleId="WW8Num6z0">
    <w:name w:val="WW8Num6z0"/>
    <w:rsid w:val="001C44E5"/>
    <w:rPr>
      <w:rFonts w:ascii="Symbol" w:hAnsi="Symbol" w:cs="OpenSymbol"/>
    </w:rPr>
  </w:style>
  <w:style w:type="character" w:customStyle="1" w:styleId="WW8Num6z1">
    <w:name w:val="WW8Num6z1"/>
    <w:rsid w:val="001C44E5"/>
    <w:rPr>
      <w:rFonts w:ascii="OpenSymbol" w:hAnsi="OpenSymbol" w:cs="OpenSymbol"/>
    </w:rPr>
  </w:style>
  <w:style w:type="character" w:customStyle="1" w:styleId="WW8Num5z2">
    <w:name w:val="WW8Num5z2"/>
    <w:rsid w:val="001C44E5"/>
  </w:style>
  <w:style w:type="character" w:customStyle="1" w:styleId="WW8Num5z3">
    <w:name w:val="WW8Num5z3"/>
    <w:rsid w:val="001C44E5"/>
  </w:style>
  <w:style w:type="character" w:customStyle="1" w:styleId="WW8Num5z4">
    <w:name w:val="WW8Num5z4"/>
    <w:rsid w:val="001C44E5"/>
  </w:style>
  <w:style w:type="character" w:customStyle="1" w:styleId="WW8Num5z5">
    <w:name w:val="WW8Num5z5"/>
    <w:rsid w:val="001C44E5"/>
  </w:style>
  <w:style w:type="character" w:customStyle="1" w:styleId="WW8Num5z6">
    <w:name w:val="WW8Num5z6"/>
    <w:rsid w:val="001C44E5"/>
  </w:style>
  <w:style w:type="character" w:customStyle="1" w:styleId="WW8Num5z7">
    <w:name w:val="WW8Num5z7"/>
    <w:rsid w:val="001C44E5"/>
  </w:style>
  <w:style w:type="character" w:customStyle="1" w:styleId="WW8Num5z8">
    <w:name w:val="WW8Num5z8"/>
    <w:rsid w:val="001C44E5"/>
  </w:style>
  <w:style w:type="character" w:customStyle="1" w:styleId="WW8Num7z0">
    <w:name w:val="WW8Num7z0"/>
    <w:rsid w:val="001C44E5"/>
    <w:rPr>
      <w:rFonts w:ascii="Symbol" w:hAnsi="Symbol" w:cs="OpenSymbol"/>
      <w:color w:val="00000A"/>
      <w:sz w:val="22"/>
      <w:lang w:val="en-US"/>
    </w:rPr>
  </w:style>
  <w:style w:type="character" w:customStyle="1" w:styleId="WW8Num7z1">
    <w:name w:val="WW8Num7z1"/>
    <w:rsid w:val="001C44E5"/>
    <w:rPr>
      <w:rFonts w:ascii="OpenSymbol" w:hAnsi="OpenSymbol" w:cs="OpenSymbol"/>
    </w:rPr>
  </w:style>
  <w:style w:type="character" w:customStyle="1" w:styleId="WW8Num8z0">
    <w:name w:val="WW8Num8z0"/>
    <w:rsid w:val="001C44E5"/>
    <w:rPr>
      <w:rFonts w:ascii="Calibri" w:hAnsi="Calibri" w:cs="Times New Roman"/>
      <w:b w:val="0"/>
      <w:caps w:val="0"/>
      <w:smallCaps w:val="0"/>
      <w:strike w:val="0"/>
      <w:dstrike w:val="0"/>
      <w:shadow w:val="0"/>
      <w:vanish w:val="0"/>
      <w:position w:val="0"/>
      <w:sz w:val="22"/>
      <w:szCs w:val="22"/>
      <w:vertAlign w:val="baseline"/>
    </w:rPr>
  </w:style>
  <w:style w:type="character" w:customStyle="1" w:styleId="WW8Num8z1">
    <w:name w:val="WW8Num8z1"/>
    <w:rsid w:val="001C44E5"/>
    <w:rPr>
      <w:rFonts w:cs="Times New Roman"/>
    </w:rPr>
  </w:style>
  <w:style w:type="character" w:customStyle="1" w:styleId="WW8Num9z0">
    <w:name w:val="WW8Num9z0"/>
    <w:rsid w:val="001C44E5"/>
  </w:style>
  <w:style w:type="character" w:customStyle="1" w:styleId="WW8Num9z1">
    <w:name w:val="WW8Num9z1"/>
    <w:rsid w:val="001C44E5"/>
  </w:style>
  <w:style w:type="character" w:customStyle="1" w:styleId="WW8Num9z2">
    <w:name w:val="WW8Num9z2"/>
    <w:rsid w:val="001C44E5"/>
  </w:style>
  <w:style w:type="character" w:customStyle="1" w:styleId="WW8Num9z3">
    <w:name w:val="WW8Num9z3"/>
    <w:rsid w:val="001C44E5"/>
  </w:style>
  <w:style w:type="character" w:customStyle="1" w:styleId="WW8Num9z4">
    <w:name w:val="WW8Num9z4"/>
    <w:rsid w:val="001C44E5"/>
  </w:style>
  <w:style w:type="character" w:customStyle="1" w:styleId="WW8Num9z5">
    <w:name w:val="WW8Num9z5"/>
    <w:rsid w:val="001C44E5"/>
  </w:style>
  <w:style w:type="character" w:customStyle="1" w:styleId="WW8Num9z6">
    <w:name w:val="WW8Num9z6"/>
    <w:rsid w:val="001C44E5"/>
  </w:style>
  <w:style w:type="character" w:customStyle="1" w:styleId="WW8Num9z7">
    <w:name w:val="WW8Num9z7"/>
    <w:rsid w:val="001C44E5"/>
  </w:style>
  <w:style w:type="character" w:customStyle="1" w:styleId="WW8Num9z8">
    <w:name w:val="WW8Num9z8"/>
    <w:rsid w:val="001C44E5"/>
  </w:style>
  <w:style w:type="character" w:customStyle="1" w:styleId="WW8Num10z0">
    <w:name w:val="WW8Num10z0"/>
    <w:rsid w:val="001C44E5"/>
    <w:rPr>
      <w:rFonts w:ascii="Arial" w:hAnsi="Arial" w:cs="Arial"/>
      <w:b/>
      <w:color w:val="00000A"/>
      <w:sz w:val="22"/>
      <w:szCs w:val="22"/>
    </w:rPr>
  </w:style>
  <w:style w:type="character" w:customStyle="1" w:styleId="WW8Num10z1">
    <w:name w:val="WW8Num10z1"/>
    <w:rsid w:val="001C44E5"/>
  </w:style>
  <w:style w:type="character" w:customStyle="1" w:styleId="WW8Num10z2">
    <w:name w:val="WW8Num10z2"/>
    <w:rsid w:val="001C44E5"/>
  </w:style>
  <w:style w:type="character" w:customStyle="1" w:styleId="WW8Num10z3">
    <w:name w:val="WW8Num10z3"/>
    <w:rsid w:val="001C44E5"/>
  </w:style>
  <w:style w:type="character" w:customStyle="1" w:styleId="WW8Num10z4">
    <w:name w:val="WW8Num10z4"/>
    <w:rsid w:val="001C44E5"/>
  </w:style>
  <w:style w:type="character" w:customStyle="1" w:styleId="WW8Num10z5">
    <w:name w:val="WW8Num10z5"/>
    <w:rsid w:val="001C44E5"/>
  </w:style>
  <w:style w:type="character" w:customStyle="1" w:styleId="WW8Num10z6">
    <w:name w:val="WW8Num10z6"/>
    <w:rsid w:val="001C44E5"/>
  </w:style>
  <w:style w:type="character" w:customStyle="1" w:styleId="WW8Num10z7">
    <w:name w:val="WW8Num10z7"/>
    <w:rsid w:val="001C44E5"/>
  </w:style>
  <w:style w:type="character" w:customStyle="1" w:styleId="WW8Num10z8">
    <w:name w:val="WW8Num10z8"/>
    <w:rsid w:val="001C44E5"/>
  </w:style>
  <w:style w:type="character" w:customStyle="1" w:styleId="WW8Num11z0">
    <w:name w:val="WW8Num11z0"/>
    <w:rsid w:val="001C44E5"/>
    <w:rPr>
      <w:rFonts w:ascii="Calibri" w:eastAsia="Times New Roman" w:hAnsi="Calibri" w:cs="Calibri"/>
      <w:i w:val="0"/>
      <w:caps w:val="0"/>
      <w:smallCaps w:val="0"/>
      <w:strike w:val="0"/>
      <w:dstrike w:val="0"/>
      <w:shadow w:val="0"/>
      <w:vanish w:val="0"/>
      <w:position w:val="0"/>
      <w:sz w:val="22"/>
      <w:vertAlign w:val="baseline"/>
    </w:rPr>
  </w:style>
  <w:style w:type="character" w:customStyle="1" w:styleId="WW8Num11z1">
    <w:name w:val="WW8Num11z1"/>
    <w:rsid w:val="001C44E5"/>
    <w:rPr>
      <w:rFonts w:cs="Times New Roman"/>
    </w:rPr>
  </w:style>
  <w:style w:type="character" w:customStyle="1" w:styleId="WW8Num12z0">
    <w:name w:val="WW8Num12z0"/>
    <w:rsid w:val="001C44E5"/>
    <w:rPr>
      <w:rFonts w:ascii="Arial" w:hAnsi="Arial" w:cs="Arial"/>
      <w:sz w:val="22"/>
      <w:szCs w:val="22"/>
    </w:rPr>
  </w:style>
  <w:style w:type="character" w:customStyle="1" w:styleId="WW8Num6z2">
    <w:name w:val="WW8Num6z2"/>
    <w:rsid w:val="001C44E5"/>
  </w:style>
  <w:style w:type="character" w:customStyle="1" w:styleId="WW8Num6z3">
    <w:name w:val="WW8Num6z3"/>
    <w:rsid w:val="001C44E5"/>
  </w:style>
  <w:style w:type="character" w:customStyle="1" w:styleId="WW8Num6z4">
    <w:name w:val="WW8Num6z4"/>
    <w:rsid w:val="001C44E5"/>
  </w:style>
  <w:style w:type="character" w:customStyle="1" w:styleId="WW8Num6z5">
    <w:name w:val="WW8Num6z5"/>
    <w:rsid w:val="001C44E5"/>
  </w:style>
  <w:style w:type="character" w:customStyle="1" w:styleId="WW8Num6z6">
    <w:name w:val="WW8Num6z6"/>
    <w:rsid w:val="001C44E5"/>
  </w:style>
  <w:style w:type="character" w:customStyle="1" w:styleId="WW8Num6z7">
    <w:name w:val="WW8Num6z7"/>
    <w:rsid w:val="001C44E5"/>
  </w:style>
  <w:style w:type="character" w:customStyle="1" w:styleId="WW8Num6z8">
    <w:name w:val="WW8Num6z8"/>
    <w:rsid w:val="001C44E5"/>
  </w:style>
  <w:style w:type="character" w:customStyle="1" w:styleId="WW8Num7z2">
    <w:name w:val="WW8Num7z2"/>
    <w:rsid w:val="001C44E5"/>
  </w:style>
  <w:style w:type="character" w:customStyle="1" w:styleId="WW8Num7z3">
    <w:name w:val="WW8Num7z3"/>
    <w:rsid w:val="001C44E5"/>
  </w:style>
  <w:style w:type="character" w:customStyle="1" w:styleId="WW8Num7z4">
    <w:name w:val="WW8Num7z4"/>
    <w:rsid w:val="001C44E5"/>
  </w:style>
  <w:style w:type="character" w:customStyle="1" w:styleId="WW8Num7z5">
    <w:name w:val="WW8Num7z5"/>
    <w:rsid w:val="001C44E5"/>
  </w:style>
  <w:style w:type="character" w:customStyle="1" w:styleId="WW8Num7z6">
    <w:name w:val="WW8Num7z6"/>
    <w:rsid w:val="001C44E5"/>
  </w:style>
  <w:style w:type="character" w:customStyle="1" w:styleId="WW8Num7z7">
    <w:name w:val="WW8Num7z7"/>
    <w:rsid w:val="001C44E5"/>
  </w:style>
  <w:style w:type="character" w:customStyle="1" w:styleId="WW8Num7z8">
    <w:name w:val="WW8Num7z8"/>
    <w:rsid w:val="001C44E5"/>
  </w:style>
  <w:style w:type="character" w:customStyle="1" w:styleId="WW8Num8z2">
    <w:name w:val="WW8Num8z2"/>
    <w:rsid w:val="001C44E5"/>
  </w:style>
  <w:style w:type="character" w:customStyle="1" w:styleId="WW8Num8z3">
    <w:name w:val="WW8Num8z3"/>
    <w:rsid w:val="001C44E5"/>
  </w:style>
  <w:style w:type="character" w:customStyle="1" w:styleId="WW8Num8z4">
    <w:name w:val="WW8Num8z4"/>
    <w:rsid w:val="001C44E5"/>
  </w:style>
  <w:style w:type="character" w:customStyle="1" w:styleId="WW8Num8z5">
    <w:name w:val="WW8Num8z5"/>
    <w:rsid w:val="001C44E5"/>
  </w:style>
  <w:style w:type="character" w:customStyle="1" w:styleId="WW8Num8z6">
    <w:name w:val="WW8Num8z6"/>
    <w:rsid w:val="001C44E5"/>
  </w:style>
  <w:style w:type="character" w:customStyle="1" w:styleId="WW8Num8z7">
    <w:name w:val="WW8Num8z7"/>
    <w:rsid w:val="001C44E5"/>
  </w:style>
  <w:style w:type="character" w:customStyle="1" w:styleId="WW8Num8z8">
    <w:name w:val="WW8Num8z8"/>
    <w:rsid w:val="001C44E5"/>
  </w:style>
  <w:style w:type="character" w:customStyle="1" w:styleId="WW8Num11z2">
    <w:name w:val="WW8Num11z2"/>
    <w:rsid w:val="001C44E5"/>
  </w:style>
  <w:style w:type="character" w:customStyle="1" w:styleId="WW8Num11z3">
    <w:name w:val="WW8Num11z3"/>
    <w:rsid w:val="001C44E5"/>
  </w:style>
  <w:style w:type="character" w:customStyle="1" w:styleId="WW8Num11z4">
    <w:name w:val="WW8Num11z4"/>
    <w:rsid w:val="001C44E5"/>
  </w:style>
  <w:style w:type="character" w:customStyle="1" w:styleId="WW8Num11z5">
    <w:name w:val="WW8Num11z5"/>
    <w:rsid w:val="001C44E5"/>
  </w:style>
  <w:style w:type="character" w:customStyle="1" w:styleId="WW8Num11z6">
    <w:name w:val="WW8Num11z6"/>
    <w:rsid w:val="001C44E5"/>
  </w:style>
  <w:style w:type="character" w:customStyle="1" w:styleId="WW8Num11z7">
    <w:name w:val="WW8Num11z7"/>
    <w:rsid w:val="001C44E5"/>
  </w:style>
  <w:style w:type="character" w:customStyle="1" w:styleId="WW8Num11z8">
    <w:name w:val="WW8Num11z8"/>
    <w:rsid w:val="001C44E5"/>
  </w:style>
  <w:style w:type="character" w:customStyle="1" w:styleId="WW8Num12z1">
    <w:name w:val="WW8Num12z1"/>
    <w:rsid w:val="001C44E5"/>
  </w:style>
  <w:style w:type="character" w:customStyle="1" w:styleId="WW8Num12z2">
    <w:name w:val="WW8Num12z2"/>
    <w:rsid w:val="001C44E5"/>
  </w:style>
  <w:style w:type="character" w:customStyle="1" w:styleId="WW8Num12z3">
    <w:name w:val="WW8Num12z3"/>
    <w:rsid w:val="001C44E5"/>
  </w:style>
  <w:style w:type="character" w:customStyle="1" w:styleId="WW8Num12z4">
    <w:name w:val="WW8Num12z4"/>
    <w:rsid w:val="001C44E5"/>
  </w:style>
  <w:style w:type="character" w:customStyle="1" w:styleId="WW8Num12z5">
    <w:name w:val="WW8Num12z5"/>
    <w:rsid w:val="001C44E5"/>
  </w:style>
  <w:style w:type="character" w:customStyle="1" w:styleId="WW8Num12z6">
    <w:name w:val="WW8Num12z6"/>
    <w:rsid w:val="001C44E5"/>
  </w:style>
  <w:style w:type="character" w:customStyle="1" w:styleId="WW8Num12z7">
    <w:name w:val="WW8Num12z7"/>
    <w:rsid w:val="001C44E5"/>
  </w:style>
  <w:style w:type="character" w:customStyle="1" w:styleId="WW8Num12z8">
    <w:name w:val="WW8Num12z8"/>
    <w:rsid w:val="001C44E5"/>
  </w:style>
  <w:style w:type="character" w:customStyle="1" w:styleId="WW8Num13z0">
    <w:name w:val="WW8Num13z0"/>
    <w:rsid w:val="001C44E5"/>
    <w:rPr>
      <w:rFonts w:eastAsia="Arial" w:cs="Arial"/>
      <w:b/>
      <w:i/>
      <w:iCs/>
      <w:sz w:val="22"/>
      <w:szCs w:val="22"/>
    </w:rPr>
  </w:style>
  <w:style w:type="character" w:customStyle="1" w:styleId="WW8Num13z1">
    <w:name w:val="WW8Num13z1"/>
    <w:rsid w:val="001C44E5"/>
  </w:style>
  <w:style w:type="character" w:customStyle="1" w:styleId="WW8Num13z2">
    <w:name w:val="WW8Num13z2"/>
    <w:rsid w:val="001C44E5"/>
  </w:style>
  <w:style w:type="character" w:customStyle="1" w:styleId="WW8Num13z3">
    <w:name w:val="WW8Num13z3"/>
    <w:rsid w:val="001C44E5"/>
  </w:style>
  <w:style w:type="character" w:customStyle="1" w:styleId="WW8Num13z4">
    <w:name w:val="WW8Num13z4"/>
    <w:rsid w:val="001C44E5"/>
  </w:style>
  <w:style w:type="character" w:customStyle="1" w:styleId="WW8Num13z5">
    <w:name w:val="WW8Num13z5"/>
    <w:rsid w:val="001C44E5"/>
  </w:style>
  <w:style w:type="character" w:customStyle="1" w:styleId="WW8Num13z6">
    <w:name w:val="WW8Num13z6"/>
    <w:rsid w:val="001C44E5"/>
  </w:style>
  <w:style w:type="character" w:customStyle="1" w:styleId="WW8Num13z7">
    <w:name w:val="WW8Num13z7"/>
    <w:rsid w:val="001C44E5"/>
  </w:style>
  <w:style w:type="character" w:customStyle="1" w:styleId="WW8Num13z8">
    <w:name w:val="WW8Num13z8"/>
    <w:rsid w:val="001C44E5"/>
  </w:style>
  <w:style w:type="character" w:customStyle="1" w:styleId="WW8Num14z0">
    <w:name w:val="WW8Num14z0"/>
    <w:rsid w:val="001C44E5"/>
    <w:rPr>
      <w:rFonts w:cs="Symbol"/>
      <w:b/>
      <w:bCs/>
      <w:i/>
      <w:iCs/>
      <w:sz w:val="22"/>
      <w:szCs w:val="22"/>
    </w:rPr>
  </w:style>
  <w:style w:type="character" w:customStyle="1" w:styleId="WW8Num14z1">
    <w:name w:val="WW8Num14z1"/>
    <w:rsid w:val="001C44E5"/>
  </w:style>
  <w:style w:type="character" w:customStyle="1" w:styleId="WW8Num14z2">
    <w:name w:val="WW8Num14z2"/>
    <w:rsid w:val="001C44E5"/>
  </w:style>
  <w:style w:type="character" w:customStyle="1" w:styleId="WW8Num14z3">
    <w:name w:val="WW8Num14z3"/>
    <w:rsid w:val="001C44E5"/>
  </w:style>
  <w:style w:type="character" w:customStyle="1" w:styleId="WW8Num14z4">
    <w:name w:val="WW8Num14z4"/>
    <w:rsid w:val="001C44E5"/>
  </w:style>
  <w:style w:type="character" w:customStyle="1" w:styleId="WW8Num14z5">
    <w:name w:val="WW8Num14z5"/>
    <w:rsid w:val="001C44E5"/>
  </w:style>
  <w:style w:type="character" w:customStyle="1" w:styleId="WW8Num14z6">
    <w:name w:val="WW8Num14z6"/>
    <w:rsid w:val="001C44E5"/>
  </w:style>
  <w:style w:type="character" w:customStyle="1" w:styleId="WW8Num14z7">
    <w:name w:val="WW8Num14z7"/>
    <w:rsid w:val="001C44E5"/>
  </w:style>
  <w:style w:type="character" w:customStyle="1" w:styleId="WW8Num14z8">
    <w:name w:val="WW8Num14z8"/>
    <w:rsid w:val="001C44E5"/>
  </w:style>
  <w:style w:type="character" w:customStyle="1" w:styleId="WW8Num15z0">
    <w:name w:val="WW8Num15z0"/>
    <w:rsid w:val="001C44E5"/>
    <w:rPr>
      <w:rFonts w:cs="Symbol"/>
      <w:b/>
      <w:bCs/>
      <w:i/>
      <w:iCs/>
      <w:sz w:val="22"/>
      <w:szCs w:val="22"/>
    </w:rPr>
  </w:style>
  <w:style w:type="character" w:customStyle="1" w:styleId="WW8Num15z1">
    <w:name w:val="WW8Num15z1"/>
    <w:rsid w:val="001C44E5"/>
  </w:style>
  <w:style w:type="character" w:customStyle="1" w:styleId="WW8Num15z2">
    <w:name w:val="WW8Num15z2"/>
    <w:rsid w:val="001C44E5"/>
  </w:style>
  <w:style w:type="character" w:customStyle="1" w:styleId="WW8Num15z3">
    <w:name w:val="WW8Num15z3"/>
    <w:rsid w:val="001C44E5"/>
  </w:style>
  <w:style w:type="character" w:customStyle="1" w:styleId="WW8Num15z4">
    <w:name w:val="WW8Num15z4"/>
    <w:rsid w:val="001C44E5"/>
  </w:style>
  <w:style w:type="character" w:customStyle="1" w:styleId="WW8Num15z5">
    <w:name w:val="WW8Num15z5"/>
    <w:rsid w:val="001C44E5"/>
  </w:style>
  <w:style w:type="character" w:customStyle="1" w:styleId="WW8Num15z6">
    <w:name w:val="WW8Num15z6"/>
    <w:rsid w:val="001C44E5"/>
  </w:style>
  <w:style w:type="character" w:customStyle="1" w:styleId="WW8Num15z7">
    <w:name w:val="WW8Num15z7"/>
    <w:rsid w:val="001C44E5"/>
  </w:style>
  <w:style w:type="character" w:customStyle="1" w:styleId="WW8Num15z8">
    <w:name w:val="WW8Num15z8"/>
    <w:rsid w:val="001C44E5"/>
  </w:style>
  <w:style w:type="character" w:customStyle="1" w:styleId="60">
    <w:name w:val="Προεπιλεγμένη γραμματοσειρά6"/>
    <w:rsid w:val="001C44E5"/>
  </w:style>
  <w:style w:type="character" w:customStyle="1" w:styleId="WW8Num16z0">
    <w:name w:val="WW8Num16z0"/>
    <w:rsid w:val="001C44E5"/>
    <w:rPr>
      <w:rFonts w:ascii="Symbol" w:hAnsi="Symbol" w:cs="OpenSymbol"/>
    </w:rPr>
  </w:style>
  <w:style w:type="character" w:customStyle="1" w:styleId="WW8Num16z1">
    <w:name w:val="WW8Num16z1"/>
    <w:rsid w:val="001C44E5"/>
    <w:rPr>
      <w:rFonts w:ascii="OpenSymbol" w:hAnsi="OpenSymbol" w:cs="OpenSymbol"/>
    </w:rPr>
  </w:style>
  <w:style w:type="character" w:customStyle="1" w:styleId="WW8Num17z0">
    <w:name w:val="WW8Num17z0"/>
    <w:rsid w:val="001C44E5"/>
    <w:rPr>
      <w:rFonts w:ascii="Symbol" w:hAnsi="Symbol" w:cs="OpenSymbol"/>
      <w:color w:val="000000"/>
      <w:spacing w:val="0"/>
      <w:sz w:val="20"/>
      <w:lang w:val="en-US"/>
    </w:rPr>
  </w:style>
  <w:style w:type="character" w:customStyle="1" w:styleId="WW8Num17z1">
    <w:name w:val="WW8Num17z1"/>
    <w:rsid w:val="001C44E5"/>
    <w:rPr>
      <w:rFonts w:ascii="OpenSymbol" w:hAnsi="OpenSymbol" w:cs="OpenSymbol"/>
    </w:rPr>
  </w:style>
  <w:style w:type="character" w:customStyle="1" w:styleId="WW8Num18z0">
    <w:name w:val="WW8Num18z0"/>
    <w:rsid w:val="001C44E5"/>
    <w:rPr>
      <w:rFonts w:ascii="Symbol" w:hAnsi="Symbol" w:cs="OpenSymbol"/>
    </w:rPr>
  </w:style>
  <w:style w:type="character" w:customStyle="1" w:styleId="WW8Num18z1">
    <w:name w:val="WW8Num18z1"/>
    <w:rsid w:val="001C44E5"/>
    <w:rPr>
      <w:rFonts w:ascii="OpenSymbol" w:hAnsi="OpenSymbol" w:cs="OpenSymbol"/>
    </w:rPr>
  </w:style>
  <w:style w:type="character" w:customStyle="1" w:styleId="WW8Num19z0">
    <w:name w:val="WW8Num19z0"/>
    <w:rsid w:val="001C44E5"/>
    <w:rPr>
      <w:rFonts w:ascii="Symbol" w:hAnsi="Symbol" w:cs="OpenSymbol"/>
    </w:rPr>
  </w:style>
  <w:style w:type="character" w:customStyle="1" w:styleId="WW8Num19z1">
    <w:name w:val="WW8Num19z1"/>
    <w:rsid w:val="001C44E5"/>
    <w:rPr>
      <w:rFonts w:ascii="OpenSymbol" w:hAnsi="OpenSymbol" w:cs="OpenSymbol"/>
    </w:rPr>
  </w:style>
  <w:style w:type="character" w:customStyle="1" w:styleId="50">
    <w:name w:val="Προεπιλεγμένη γραμματοσειρά5"/>
    <w:rsid w:val="001C44E5"/>
  </w:style>
  <w:style w:type="character" w:customStyle="1" w:styleId="WW8Num16z2">
    <w:name w:val="WW8Num16z2"/>
    <w:rsid w:val="001C44E5"/>
    <w:rPr>
      <w:rFonts w:ascii="Wingdings" w:hAnsi="Wingdings" w:cs="Wingdings" w:hint="default"/>
    </w:rPr>
  </w:style>
  <w:style w:type="character" w:customStyle="1" w:styleId="WW8Num16z3">
    <w:name w:val="WW8Num16z3"/>
    <w:rsid w:val="001C44E5"/>
    <w:rPr>
      <w:rFonts w:ascii="Symbol" w:hAnsi="Symbol" w:cs="Symbol" w:hint="default"/>
      <w:b/>
      <w:sz w:val="20"/>
    </w:rPr>
  </w:style>
  <w:style w:type="character" w:customStyle="1" w:styleId="WW8Num17z2">
    <w:name w:val="WW8Num17z2"/>
    <w:rsid w:val="001C44E5"/>
    <w:rPr>
      <w:rFonts w:ascii="Wingdings" w:hAnsi="Wingdings" w:cs="Wingdings" w:hint="default"/>
    </w:rPr>
  </w:style>
  <w:style w:type="character" w:customStyle="1" w:styleId="WW8Num18z2">
    <w:name w:val="WW8Num18z2"/>
    <w:rsid w:val="001C44E5"/>
    <w:rPr>
      <w:rFonts w:ascii="Wingdings" w:hAnsi="Wingdings" w:cs="Wingdings" w:hint="default"/>
    </w:rPr>
  </w:style>
  <w:style w:type="character" w:customStyle="1" w:styleId="WW8Num19z2">
    <w:name w:val="WW8Num19z2"/>
    <w:rsid w:val="001C44E5"/>
  </w:style>
  <w:style w:type="character" w:customStyle="1" w:styleId="WW8Num19z3">
    <w:name w:val="WW8Num19z3"/>
    <w:rsid w:val="001C44E5"/>
  </w:style>
  <w:style w:type="character" w:customStyle="1" w:styleId="WW8Num19z4">
    <w:name w:val="WW8Num19z4"/>
    <w:rsid w:val="001C44E5"/>
  </w:style>
  <w:style w:type="character" w:customStyle="1" w:styleId="WW8Num19z5">
    <w:name w:val="WW8Num19z5"/>
    <w:rsid w:val="001C44E5"/>
  </w:style>
  <w:style w:type="character" w:customStyle="1" w:styleId="WW8Num19z6">
    <w:name w:val="WW8Num19z6"/>
    <w:rsid w:val="001C44E5"/>
  </w:style>
  <w:style w:type="character" w:customStyle="1" w:styleId="WW8Num19z7">
    <w:name w:val="WW8Num19z7"/>
    <w:rsid w:val="001C44E5"/>
  </w:style>
  <w:style w:type="character" w:customStyle="1" w:styleId="WW8Num19z8">
    <w:name w:val="WW8Num19z8"/>
    <w:rsid w:val="001C44E5"/>
  </w:style>
  <w:style w:type="character" w:customStyle="1" w:styleId="WW8Num20z0">
    <w:name w:val="WW8Num20z0"/>
    <w:rsid w:val="001C44E5"/>
    <w:rPr>
      <w:rFonts w:ascii="Symbol" w:hAnsi="Symbol" w:cs="Symbol" w:hint="default"/>
      <w:b/>
      <w:sz w:val="20"/>
    </w:rPr>
  </w:style>
  <w:style w:type="character" w:customStyle="1" w:styleId="WW8Num20z1">
    <w:name w:val="WW8Num20z1"/>
    <w:rsid w:val="001C44E5"/>
    <w:rPr>
      <w:rFonts w:ascii="Courier New" w:hAnsi="Courier New" w:cs="Courier New" w:hint="default"/>
    </w:rPr>
  </w:style>
  <w:style w:type="character" w:customStyle="1" w:styleId="WW8Num20z2">
    <w:name w:val="WW8Num20z2"/>
    <w:rsid w:val="001C44E5"/>
    <w:rPr>
      <w:rFonts w:ascii="Wingdings" w:hAnsi="Wingdings" w:cs="Wingdings" w:hint="default"/>
    </w:rPr>
  </w:style>
  <w:style w:type="character" w:customStyle="1" w:styleId="WW8Num21z0">
    <w:name w:val="WW8Num21z0"/>
    <w:rsid w:val="001C44E5"/>
    <w:rPr>
      <w:rFonts w:ascii="Symbol" w:hAnsi="Symbol" w:cs="Symbol" w:hint="default"/>
    </w:rPr>
  </w:style>
  <w:style w:type="character" w:customStyle="1" w:styleId="WW8Num21z1">
    <w:name w:val="WW8Num21z1"/>
    <w:rsid w:val="001C44E5"/>
    <w:rPr>
      <w:rFonts w:ascii="Courier New" w:hAnsi="Courier New" w:cs="Courier New" w:hint="default"/>
    </w:rPr>
  </w:style>
  <w:style w:type="character" w:customStyle="1" w:styleId="WW8Num21z2">
    <w:name w:val="WW8Num21z2"/>
    <w:rsid w:val="001C44E5"/>
    <w:rPr>
      <w:rFonts w:ascii="Wingdings" w:hAnsi="Wingdings" w:cs="Wingdings" w:hint="default"/>
    </w:rPr>
  </w:style>
  <w:style w:type="character" w:customStyle="1" w:styleId="WW8Num22z0">
    <w:name w:val="WW8Num22z0"/>
    <w:rsid w:val="001C44E5"/>
    <w:rPr>
      <w:rFonts w:ascii="Symbol" w:hAnsi="Symbol" w:cs="Symbol" w:hint="default"/>
      <w:b/>
      <w:sz w:val="20"/>
    </w:rPr>
  </w:style>
  <w:style w:type="character" w:customStyle="1" w:styleId="WW8Num22z1">
    <w:name w:val="WW8Num22z1"/>
    <w:rsid w:val="001C44E5"/>
    <w:rPr>
      <w:rFonts w:ascii="Courier New" w:hAnsi="Courier New" w:cs="Courier New" w:hint="default"/>
    </w:rPr>
  </w:style>
  <w:style w:type="character" w:customStyle="1" w:styleId="WW8Num22z2">
    <w:name w:val="WW8Num22z2"/>
    <w:rsid w:val="001C44E5"/>
    <w:rPr>
      <w:rFonts w:ascii="Wingdings" w:hAnsi="Wingdings" w:cs="Wingdings" w:hint="default"/>
    </w:rPr>
  </w:style>
  <w:style w:type="character" w:customStyle="1" w:styleId="WW8Num23z0">
    <w:name w:val="WW8Num23z0"/>
    <w:rsid w:val="001C44E5"/>
    <w:rPr>
      <w:rFonts w:ascii="Arial" w:eastAsia="Arial" w:hAnsi="Arial" w:cs="Arial" w:hint="default"/>
      <w:i w:val="0"/>
    </w:rPr>
  </w:style>
  <w:style w:type="character" w:customStyle="1" w:styleId="WW8Num23z1">
    <w:name w:val="WW8Num23z1"/>
    <w:rsid w:val="001C44E5"/>
    <w:rPr>
      <w:rFonts w:ascii="Courier New" w:hAnsi="Courier New" w:cs="Courier New" w:hint="default"/>
    </w:rPr>
  </w:style>
  <w:style w:type="character" w:customStyle="1" w:styleId="WW8Num23z2">
    <w:name w:val="WW8Num23z2"/>
    <w:rsid w:val="001C44E5"/>
    <w:rPr>
      <w:rFonts w:ascii="Wingdings" w:hAnsi="Wingdings" w:cs="Wingdings" w:hint="default"/>
    </w:rPr>
  </w:style>
  <w:style w:type="character" w:customStyle="1" w:styleId="WW8Num23z3">
    <w:name w:val="WW8Num23z3"/>
    <w:rsid w:val="001C44E5"/>
    <w:rPr>
      <w:rFonts w:ascii="Symbol" w:hAnsi="Symbol" w:cs="Symbol" w:hint="default"/>
    </w:rPr>
  </w:style>
  <w:style w:type="character" w:customStyle="1" w:styleId="WW8Num24z0">
    <w:name w:val="WW8Num24z0"/>
    <w:rsid w:val="001C44E5"/>
  </w:style>
  <w:style w:type="character" w:customStyle="1" w:styleId="WW8Num24z1">
    <w:name w:val="WW8Num24z1"/>
    <w:rsid w:val="001C44E5"/>
  </w:style>
  <w:style w:type="character" w:customStyle="1" w:styleId="WW8Num24z2">
    <w:name w:val="WW8Num24z2"/>
    <w:rsid w:val="001C44E5"/>
  </w:style>
  <w:style w:type="character" w:customStyle="1" w:styleId="WW8Num24z3">
    <w:name w:val="WW8Num24z3"/>
    <w:rsid w:val="001C44E5"/>
  </w:style>
  <w:style w:type="character" w:customStyle="1" w:styleId="WW8Num24z4">
    <w:name w:val="WW8Num24z4"/>
    <w:rsid w:val="001C44E5"/>
  </w:style>
  <w:style w:type="character" w:customStyle="1" w:styleId="WW8Num24z5">
    <w:name w:val="WW8Num24z5"/>
    <w:rsid w:val="001C44E5"/>
  </w:style>
  <w:style w:type="character" w:customStyle="1" w:styleId="WW8Num24z6">
    <w:name w:val="WW8Num24z6"/>
    <w:rsid w:val="001C44E5"/>
  </w:style>
  <w:style w:type="character" w:customStyle="1" w:styleId="WW8Num24z7">
    <w:name w:val="WW8Num24z7"/>
    <w:rsid w:val="001C44E5"/>
  </w:style>
  <w:style w:type="character" w:customStyle="1" w:styleId="WW8Num24z8">
    <w:name w:val="WW8Num24z8"/>
    <w:rsid w:val="001C44E5"/>
  </w:style>
  <w:style w:type="character" w:customStyle="1" w:styleId="WW8Num25z0">
    <w:name w:val="WW8Num25z0"/>
    <w:rsid w:val="001C44E5"/>
    <w:rPr>
      <w:rFonts w:ascii="Arial" w:eastAsia="Arial" w:hAnsi="Arial" w:cs="Arial" w:hint="default"/>
      <w:i w:val="0"/>
    </w:rPr>
  </w:style>
  <w:style w:type="character" w:customStyle="1" w:styleId="WW8Num25z1">
    <w:name w:val="WW8Num25z1"/>
    <w:rsid w:val="001C44E5"/>
    <w:rPr>
      <w:rFonts w:ascii="Courier New" w:hAnsi="Courier New" w:cs="Courier New" w:hint="default"/>
    </w:rPr>
  </w:style>
  <w:style w:type="character" w:customStyle="1" w:styleId="WW8Num25z2">
    <w:name w:val="WW8Num25z2"/>
    <w:rsid w:val="001C44E5"/>
    <w:rPr>
      <w:rFonts w:ascii="Wingdings" w:hAnsi="Wingdings" w:cs="Wingdings" w:hint="default"/>
    </w:rPr>
  </w:style>
  <w:style w:type="character" w:customStyle="1" w:styleId="WW8Num25z3">
    <w:name w:val="WW8Num25z3"/>
    <w:rsid w:val="001C44E5"/>
    <w:rPr>
      <w:rFonts w:ascii="Symbol" w:hAnsi="Symbol" w:cs="Symbol" w:hint="default"/>
    </w:rPr>
  </w:style>
  <w:style w:type="character" w:customStyle="1" w:styleId="WW8Num26z0">
    <w:name w:val="WW8Num26z0"/>
    <w:rsid w:val="001C44E5"/>
    <w:rPr>
      <w:rFonts w:ascii="Arial" w:eastAsia="Arial" w:hAnsi="Arial" w:cs="Arial" w:hint="default"/>
      <w:i w:val="0"/>
    </w:rPr>
  </w:style>
  <w:style w:type="character" w:customStyle="1" w:styleId="WW8Num26z1">
    <w:name w:val="WW8Num26z1"/>
    <w:rsid w:val="001C44E5"/>
    <w:rPr>
      <w:rFonts w:ascii="Courier New" w:hAnsi="Courier New" w:cs="Courier New" w:hint="default"/>
    </w:rPr>
  </w:style>
  <w:style w:type="character" w:customStyle="1" w:styleId="WW8Num26z2">
    <w:name w:val="WW8Num26z2"/>
    <w:rsid w:val="001C44E5"/>
    <w:rPr>
      <w:rFonts w:ascii="Wingdings" w:hAnsi="Wingdings" w:cs="Wingdings" w:hint="default"/>
    </w:rPr>
  </w:style>
  <w:style w:type="character" w:customStyle="1" w:styleId="WW8Num26z3">
    <w:name w:val="WW8Num26z3"/>
    <w:rsid w:val="001C44E5"/>
    <w:rPr>
      <w:rFonts w:ascii="Symbol" w:hAnsi="Symbol" w:cs="Symbol" w:hint="default"/>
    </w:rPr>
  </w:style>
  <w:style w:type="character" w:customStyle="1" w:styleId="WW8Num27z0">
    <w:name w:val="WW8Num27z0"/>
    <w:rsid w:val="001C44E5"/>
    <w:rPr>
      <w:rFonts w:eastAsia="Arial" w:hint="default"/>
      <w:b w:val="0"/>
    </w:rPr>
  </w:style>
  <w:style w:type="character" w:customStyle="1" w:styleId="WW8Num27z1">
    <w:name w:val="WW8Num27z1"/>
    <w:rsid w:val="001C44E5"/>
  </w:style>
  <w:style w:type="character" w:customStyle="1" w:styleId="WW8Num27z2">
    <w:name w:val="WW8Num27z2"/>
    <w:rsid w:val="001C44E5"/>
  </w:style>
  <w:style w:type="character" w:customStyle="1" w:styleId="WW8Num27z3">
    <w:name w:val="WW8Num27z3"/>
    <w:rsid w:val="001C44E5"/>
  </w:style>
  <w:style w:type="character" w:customStyle="1" w:styleId="WW8Num27z4">
    <w:name w:val="WW8Num27z4"/>
    <w:rsid w:val="001C44E5"/>
  </w:style>
  <w:style w:type="character" w:customStyle="1" w:styleId="WW8Num27z5">
    <w:name w:val="WW8Num27z5"/>
    <w:rsid w:val="001C44E5"/>
  </w:style>
  <w:style w:type="character" w:customStyle="1" w:styleId="WW8Num27z6">
    <w:name w:val="WW8Num27z6"/>
    <w:rsid w:val="001C44E5"/>
  </w:style>
  <w:style w:type="character" w:customStyle="1" w:styleId="WW8Num27z7">
    <w:name w:val="WW8Num27z7"/>
    <w:rsid w:val="001C44E5"/>
  </w:style>
  <w:style w:type="character" w:customStyle="1" w:styleId="WW8Num27z8">
    <w:name w:val="WW8Num27z8"/>
    <w:rsid w:val="001C44E5"/>
  </w:style>
  <w:style w:type="character" w:customStyle="1" w:styleId="WW8Num28z0">
    <w:name w:val="WW8Num28z0"/>
    <w:rsid w:val="001C44E5"/>
    <w:rPr>
      <w:rFonts w:eastAsia="Times New Roman" w:hint="default"/>
      <w:color w:val="auto"/>
    </w:rPr>
  </w:style>
  <w:style w:type="character" w:customStyle="1" w:styleId="WW8Num28z1">
    <w:name w:val="WW8Num28z1"/>
    <w:rsid w:val="001C44E5"/>
  </w:style>
  <w:style w:type="character" w:customStyle="1" w:styleId="WW8Num28z2">
    <w:name w:val="WW8Num28z2"/>
    <w:rsid w:val="001C44E5"/>
  </w:style>
  <w:style w:type="character" w:customStyle="1" w:styleId="WW8Num28z3">
    <w:name w:val="WW8Num28z3"/>
    <w:rsid w:val="001C44E5"/>
  </w:style>
  <w:style w:type="character" w:customStyle="1" w:styleId="WW8Num28z4">
    <w:name w:val="WW8Num28z4"/>
    <w:rsid w:val="001C44E5"/>
  </w:style>
  <w:style w:type="character" w:customStyle="1" w:styleId="WW8Num28z5">
    <w:name w:val="WW8Num28z5"/>
    <w:rsid w:val="001C44E5"/>
  </w:style>
  <w:style w:type="character" w:customStyle="1" w:styleId="WW8Num28z6">
    <w:name w:val="WW8Num28z6"/>
    <w:rsid w:val="001C44E5"/>
  </w:style>
  <w:style w:type="character" w:customStyle="1" w:styleId="WW8Num28z7">
    <w:name w:val="WW8Num28z7"/>
    <w:rsid w:val="001C44E5"/>
  </w:style>
  <w:style w:type="character" w:customStyle="1" w:styleId="WW8Num28z8">
    <w:name w:val="WW8Num28z8"/>
    <w:rsid w:val="001C44E5"/>
  </w:style>
  <w:style w:type="character" w:customStyle="1" w:styleId="WW8Num29z0">
    <w:name w:val="WW8Num29z0"/>
    <w:rsid w:val="001C44E5"/>
    <w:rPr>
      <w:rFonts w:ascii="Symbol" w:hAnsi="Symbol" w:cs="Symbol" w:hint="default"/>
      <w:b/>
      <w:sz w:val="20"/>
    </w:rPr>
  </w:style>
  <w:style w:type="character" w:customStyle="1" w:styleId="WW8Num29z1">
    <w:name w:val="WW8Num29z1"/>
    <w:rsid w:val="001C44E5"/>
    <w:rPr>
      <w:rFonts w:ascii="Courier New" w:hAnsi="Courier New" w:cs="Courier New" w:hint="default"/>
    </w:rPr>
  </w:style>
  <w:style w:type="character" w:customStyle="1" w:styleId="WW8Num29z2">
    <w:name w:val="WW8Num29z2"/>
    <w:rsid w:val="001C44E5"/>
    <w:rPr>
      <w:rFonts w:ascii="Wingdings" w:hAnsi="Wingdings" w:cs="Wingdings" w:hint="default"/>
    </w:rPr>
  </w:style>
  <w:style w:type="character" w:customStyle="1" w:styleId="WW8Num30z0">
    <w:name w:val="WW8Num30z0"/>
    <w:rsid w:val="001C44E5"/>
  </w:style>
  <w:style w:type="character" w:customStyle="1" w:styleId="WW8Num30z1">
    <w:name w:val="WW8Num30z1"/>
    <w:rsid w:val="001C44E5"/>
  </w:style>
  <w:style w:type="character" w:customStyle="1" w:styleId="WW8Num30z2">
    <w:name w:val="WW8Num30z2"/>
    <w:rsid w:val="001C44E5"/>
  </w:style>
  <w:style w:type="character" w:customStyle="1" w:styleId="WW8Num30z3">
    <w:name w:val="WW8Num30z3"/>
    <w:rsid w:val="001C44E5"/>
  </w:style>
  <w:style w:type="character" w:customStyle="1" w:styleId="WW8Num30z4">
    <w:name w:val="WW8Num30z4"/>
    <w:rsid w:val="001C44E5"/>
  </w:style>
  <w:style w:type="character" w:customStyle="1" w:styleId="WW8Num30z5">
    <w:name w:val="WW8Num30z5"/>
    <w:rsid w:val="001C44E5"/>
  </w:style>
  <w:style w:type="character" w:customStyle="1" w:styleId="WW8Num30z6">
    <w:name w:val="WW8Num30z6"/>
    <w:rsid w:val="001C44E5"/>
  </w:style>
  <w:style w:type="character" w:customStyle="1" w:styleId="WW8Num30z7">
    <w:name w:val="WW8Num30z7"/>
    <w:rsid w:val="001C44E5"/>
  </w:style>
  <w:style w:type="character" w:customStyle="1" w:styleId="WW8Num30z8">
    <w:name w:val="WW8Num30z8"/>
    <w:rsid w:val="001C44E5"/>
  </w:style>
  <w:style w:type="character" w:customStyle="1" w:styleId="WW8Num31z0">
    <w:name w:val="WW8Num31z0"/>
    <w:rsid w:val="001C44E5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1C44E5"/>
    <w:rPr>
      <w:rFonts w:ascii="Courier New" w:hAnsi="Courier New" w:cs="Courier New" w:hint="default"/>
    </w:rPr>
  </w:style>
  <w:style w:type="character" w:customStyle="1" w:styleId="WW8Num31z2">
    <w:name w:val="WW8Num31z2"/>
    <w:rsid w:val="001C44E5"/>
    <w:rPr>
      <w:rFonts w:ascii="Wingdings" w:hAnsi="Wingdings" w:cs="Wingdings" w:hint="default"/>
    </w:rPr>
  </w:style>
  <w:style w:type="character" w:customStyle="1" w:styleId="WW8Num32z0">
    <w:name w:val="WW8Num32z0"/>
    <w:rsid w:val="001C44E5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1C44E5"/>
    <w:rPr>
      <w:rFonts w:ascii="Courier New" w:hAnsi="Courier New" w:cs="Courier New" w:hint="default"/>
    </w:rPr>
  </w:style>
  <w:style w:type="character" w:customStyle="1" w:styleId="WW8Num32z2">
    <w:name w:val="WW8Num32z2"/>
    <w:rsid w:val="001C44E5"/>
    <w:rPr>
      <w:rFonts w:ascii="Wingdings" w:hAnsi="Wingdings" w:cs="Wingdings" w:hint="default"/>
    </w:rPr>
  </w:style>
  <w:style w:type="character" w:customStyle="1" w:styleId="WW8Num32z3">
    <w:name w:val="WW8Num32z3"/>
    <w:rsid w:val="001C44E5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1C44E5"/>
    <w:rPr>
      <w:rFonts w:ascii="Symbol" w:hAnsi="Symbol" w:cs="Symbol" w:hint="default"/>
    </w:rPr>
  </w:style>
  <w:style w:type="character" w:customStyle="1" w:styleId="WW8Num33z1">
    <w:name w:val="WW8Num33z1"/>
    <w:rsid w:val="001C44E5"/>
    <w:rPr>
      <w:rFonts w:ascii="Courier New" w:hAnsi="Courier New" w:cs="Courier New" w:hint="default"/>
    </w:rPr>
  </w:style>
  <w:style w:type="character" w:customStyle="1" w:styleId="WW8Num33z2">
    <w:name w:val="WW8Num33z2"/>
    <w:rsid w:val="001C44E5"/>
    <w:rPr>
      <w:rFonts w:ascii="Wingdings" w:hAnsi="Wingdings" w:cs="Wingdings" w:hint="default"/>
    </w:rPr>
  </w:style>
  <w:style w:type="character" w:customStyle="1" w:styleId="WW8Num34z0">
    <w:name w:val="WW8Num34z0"/>
    <w:rsid w:val="001C44E5"/>
  </w:style>
  <w:style w:type="character" w:customStyle="1" w:styleId="WW8Num34z1">
    <w:name w:val="WW8Num34z1"/>
    <w:rsid w:val="001C44E5"/>
  </w:style>
  <w:style w:type="character" w:customStyle="1" w:styleId="WW8Num34z2">
    <w:name w:val="WW8Num34z2"/>
    <w:rsid w:val="001C44E5"/>
  </w:style>
  <w:style w:type="character" w:customStyle="1" w:styleId="WW8Num34z3">
    <w:name w:val="WW8Num34z3"/>
    <w:rsid w:val="001C44E5"/>
  </w:style>
  <w:style w:type="character" w:customStyle="1" w:styleId="WW8Num34z4">
    <w:name w:val="WW8Num34z4"/>
    <w:rsid w:val="001C44E5"/>
  </w:style>
  <w:style w:type="character" w:customStyle="1" w:styleId="WW8Num34z5">
    <w:name w:val="WW8Num34z5"/>
    <w:rsid w:val="001C44E5"/>
  </w:style>
  <w:style w:type="character" w:customStyle="1" w:styleId="WW8Num34z6">
    <w:name w:val="WW8Num34z6"/>
    <w:rsid w:val="001C44E5"/>
  </w:style>
  <w:style w:type="character" w:customStyle="1" w:styleId="WW8Num34z7">
    <w:name w:val="WW8Num34z7"/>
    <w:rsid w:val="001C44E5"/>
  </w:style>
  <w:style w:type="character" w:customStyle="1" w:styleId="WW8Num34z8">
    <w:name w:val="WW8Num34z8"/>
    <w:rsid w:val="001C44E5"/>
  </w:style>
  <w:style w:type="character" w:customStyle="1" w:styleId="40">
    <w:name w:val="Προεπιλεγμένη γραμματοσειρά4"/>
    <w:rsid w:val="001C44E5"/>
  </w:style>
  <w:style w:type="character" w:customStyle="1" w:styleId="1Char1">
    <w:name w:val="Επικεφαλίδα 1 Char1"/>
    <w:basedOn w:val="40"/>
    <w:rsid w:val="001C44E5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1C44E5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1C44E5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1C44E5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1C44E5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1C44E5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1C44E5"/>
    <w:rPr>
      <w:sz w:val="24"/>
      <w:lang w:val="el-GR" w:bidi="ar-SA"/>
    </w:rPr>
  </w:style>
  <w:style w:type="character" w:customStyle="1" w:styleId="Char0">
    <w:name w:val="Κεφαλίδα Char"/>
    <w:basedOn w:val="40"/>
    <w:rsid w:val="001C44E5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1C44E5"/>
    <w:rPr>
      <w:sz w:val="24"/>
      <w:szCs w:val="24"/>
      <w:lang w:val="el-GR" w:bidi="ar-SA"/>
    </w:rPr>
  </w:style>
  <w:style w:type="character" w:styleId="a3">
    <w:name w:val="page number"/>
    <w:basedOn w:val="40"/>
    <w:rsid w:val="001C44E5"/>
  </w:style>
  <w:style w:type="character" w:customStyle="1" w:styleId="Char2">
    <w:name w:val="Υποσέλιδο Char"/>
    <w:basedOn w:val="40"/>
    <w:rsid w:val="001C44E5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1C44E5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1C44E5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1C44E5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1C44E5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1C44E5"/>
    <w:rPr>
      <w:vertAlign w:val="superscript"/>
    </w:rPr>
  </w:style>
  <w:style w:type="character" w:styleId="-">
    <w:name w:val="Hyperlink"/>
    <w:basedOn w:val="40"/>
    <w:rsid w:val="001C44E5"/>
    <w:rPr>
      <w:color w:val="0000FF"/>
      <w:u w:val="single"/>
    </w:rPr>
  </w:style>
  <w:style w:type="character" w:styleId="a5">
    <w:name w:val="Strong"/>
    <w:basedOn w:val="40"/>
    <w:qFormat/>
    <w:rsid w:val="001C44E5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1C44E5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1C44E5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1C44E5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1C44E5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1C44E5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1C44E5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1C44E5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1C44E5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1C44E5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1C44E5"/>
    <w:rPr>
      <w:b/>
      <w:bCs/>
      <w:sz w:val="28"/>
      <w:szCs w:val="28"/>
    </w:rPr>
  </w:style>
  <w:style w:type="character" w:customStyle="1" w:styleId="CharChar1">
    <w:name w:val="Char Char1"/>
    <w:basedOn w:val="40"/>
    <w:rsid w:val="001C44E5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1C44E5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1C44E5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1C44E5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1C44E5"/>
    <w:rPr>
      <w:sz w:val="24"/>
      <w:lang w:val="el-GR" w:bidi="ar-SA"/>
    </w:rPr>
  </w:style>
  <w:style w:type="character" w:customStyle="1" w:styleId="FontStyle17">
    <w:name w:val="Font Style17"/>
    <w:basedOn w:val="40"/>
    <w:rsid w:val="001C44E5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1C44E5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rsid w:val="001C44E5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1C44E5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1C44E5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1C44E5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1C44E5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1C44E5"/>
    <w:rPr>
      <w:sz w:val="24"/>
      <w:lang w:val="el-GR" w:bidi="ar-SA"/>
    </w:rPr>
  </w:style>
  <w:style w:type="character" w:customStyle="1" w:styleId="Char10">
    <w:name w:val="Κεφαλίδα Char1"/>
    <w:basedOn w:val="40"/>
    <w:rsid w:val="001C44E5"/>
    <w:rPr>
      <w:sz w:val="24"/>
      <w:szCs w:val="24"/>
      <w:lang w:eastAsia="zh-CN"/>
    </w:rPr>
  </w:style>
  <w:style w:type="character" w:customStyle="1" w:styleId="11">
    <w:name w:val="Προεπιλεγμένη γραμματοσειρά1"/>
    <w:rsid w:val="001C44E5"/>
  </w:style>
  <w:style w:type="character" w:customStyle="1" w:styleId="WW-DefaultParagraphFont">
    <w:name w:val="WW-Default Paragraph Font"/>
    <w:rsid w:val="001C44E5"/>
  </w:style>
  <w:style w:type="character" w:customStyle="1" w:styleId="WW-DefaultParagraphFont1">
    <w:name w:val="WW-Default Paragraph Font1"/>
    <w:rsid w:val="001C44E5"/>
  </w:style>
  <w:style w:type="character" w:customStyle="1" w:styleId="WW8Num16z4">
    <w:name w:val="WW8Num16z4"/>
    <w:rsid w:val="001C44E5"/>
  </w:style>
  <w:style w:type="character" w:customStyle="1" w:styleId="WW8Num16z5">
    <w:name w:val="WW8Num16z5"/>
    <w:rsid w:val="001C44E5"/>
  </w:style>
  <w:style w:type="character" w:customStyle="1" w:styleId="WW8Num16z6">
    <w:name w:val="WW8Num16z6"/>
    <w:rsid w:val="001C44E5"/>
  </w:style>
  <w:style w:type="character" w:customStyle="1" w:styleId="WW8Num16z7">
    <w:name w:val="WW8Num16z7"/>
    <w:rsid w:val="001C44E5"/>
  </w:style>
  <w:style w:type="character" w:customStyle="1" w:styleId="WW8Num16z8">
    <w:name w:val="WW8Num16z8"/>
    <w:rsid w:val="001C44E5"/>
  </w:style>
  <w:style w:type="character" w:customStyle="1" w:styleId="30">
    <w:name w:val="Προεπιλεγμένη γραμματοσειρά3"/>
    <w:rsid w:val="001C44E5"/>
  </w:style>
  <w:style w:type="character" w:customStyle="1" w:styleId="WW8Num17z3">
    <w:name w:val="WW8Num17z3"/>
    <w:rsid w:val="001C44E5"/>
  </w:style>
  <w:style w:type="character" w:customStyle="1" w:styleId="WW8Num17z4">
    <w:name w:val="WW8Num17z4"/>
    <w:rsid w:val="001C44E5"/>
  </w:style>
  <w:style w:type="character" w:customStyle="1" w:styleId="WW8Num17z5">
    <w:name w:val="WW8Num17z5"/>
    <w:rsid w:val="001C44E5"/>
  </w:style>
  <w:style w:type="character" w:customStyle="1" w:styleId="WW8Num17z6">
    <w:name w:val="WW8Num17z6"/>
    <w:rsid w:val="001C44E5"/>
  </w:style>
  <w:style w:type="character" w:customStyle="1" w:styleId="WW8Num17z7">
    <w:name w:val="WW8Num17z7"/>
    <w:rsid w:val="001C44E5"/>
    <w:rPr>
      <w:rFonts w:cs="Arial"/>
      <w:spacing w:val="40"/>
    </w:rPr>
  </w:style>
  <w:style w:type="character" w:customStyle="1" w:styleId="WW8Num17z8">
    <w:name w:val="WW8Num17z8"/>
    <w:rsid w:val="001C44E5"/>
  </w:style>
  <w:style w:type="character" w:customStyle="1" w:styleId="WW8Num18z3">
    <w:name w:val="WW8Num18z3"/>
    <w:rsid w:val="001C44E5"/>
  </w:style>
  <w:style w:type="character" w:customStyle="1" w:styleId="WW8Num18z4">
    <w:name w:val="WW8Num18z4"/>
    <w:rsid w:val="001C44E5"/>
  </w:style>
  <w:style w:type="character" w:customStyle="1" w:styleId="WW8Num18z5">
    <w:name w:val="WW8Num18z5"/>
    <w:rsid w:val="001C44E5"/>
  </w:style>
  <w:style w:type="character" w:customStyle="1" w:styleId="WW8Num18z6">
    <w:name w:val="WW8Num18z6"/>
    <w:rsid w:val="001C44E5"/>
  </w:style>
  <w:style w:type="character" w:customStyle="1" w:styleId="WW8Num18z7">
    <w:name w:val="WW8Num18z7"/>
    <w:rsid w:val="001C44E5"/>
  </w:style>
  <w:style w:type="character" w:customStyle="1" w:styleId="WW8Num18z8">
    <w:name w:val="WW8Num18z8"/>
    <w:rsid w:val="001C44E5"/>
  </w:style>
  <w:style w:type="character" w:customStyle="1" w:styleId="20">
    <w:name w:val="Προεπιλεγμένη γραμματοσειρά2"/>
    <w:rsid w:val="001C44E5"/>
  </w:style>
  <w:style w:type="character" w:customStyle="1" w:styleId="WW-">
    <w:name w:val="WW-Χαρακτήρες υποσημείωσης"/>
    <w:rsid w:val="001C44E5"/>
    <w:rPr>
      <w:vertAlign w:val="superscript"/>
    </w:rPr>
  </w:style>
  <w:style w:type="character" w:customStyle="1" w:styleId="41">
    <w:name w:val="Παραπομπή υποσημείωσης4"/>
    <w:rsid w:val="001C44E5"/>
    <w:rPr>
      <w:vertAlign w:val="superscript"/>
    </w:rPr>
  </w:style>
  <w:style w:type="character" w:customStyle="1" w:styleId="a6">
    <w:name w:val="Χαρακτήρες σημείωσης τέλους"/>
    <w:rsid w:val="001C44E5"/>
    <w:rPr>
      <w:vertAlign w:val="superscript"/>
    </w:rPr>
  </w:style>
  <w:style w:type="character" w:customStyle="1" w:styleId="FootnoteReference1">
    <w:name w:val="Footnote Reference1"/>
    <w:rsid w:val="001C44E5"/>
    <w:rPr>
      <w:vertAlign w:val="superscript"/>
    </w:rPr>
  </w:style>
  <w:style w:type="character" w:customStyle="1" w:styleId="WW-0">
    <w:name w:val="WW-Χαρακτήρες σημείωσης τέλους"/>
    <w:rsid w:val="001C44E5"/>
    <w:rPr>
      <w:vertAlign w:val="superscript"/>
    </w:rPr>
  </w:style>
  <w:style w:type="character" w:customStyle="1" w:styleId="a7">
    <w:name w:val="Σύμβολο υποσημείωσης"/>
    <w:rsid w:val="001C44E5"/>
    <w:rPr>
      <w:vertAlign w:val="superscript"/>
    </w:rPr>
  </w:style>
  <w:style w:type="character" w:customStyle="1" w:styleId="21">
    <w:name w:val="Παραπομπή υποσημείωσης2"/>
    <w:rsid w:val="001C44E5"/>
    <w:rPr>
      <w:vertAlign w:val="superscript"/>
    </w:rPr>
  </w:style>
  <w:style w:type="character" w:customStyle="1" w:styleId="12">
    <w:name w:val="Παραπομπή υποσημείωσης1"/>
    <w:rsid w:val="001C44E5"/>
    <w:rPr>
      <w:vertAlign w:val="superscript"/>
    </w:rPr>
  </w:style>
  <w:style w:type="character" w:customStyle="1" w:styleId="13">
    <w:name w:val="Προεπιλεγμένη γραμματοσειρά1"/>
    <w:rsid w:val="001C44E5"/>
  </w:style>
  <w:style w:type="character" w:customStyle="1" w:styleId="22">
    <w:name w:val="Παραπομπή σημείωσης τέλους2"/>
    <w:rsid w:val="001C44E5"/>
    <w:rPr>
      <w:vertAlign w:val="superscript"/>
    </w:rPr>
  </w:style>
  <w:style w:type="character" w:customStyle="1" w:styleId="31">
    <w:name w:val="Παραπομπή υποσημείωσης3"/>
    <w:rsid w:val="001C44E5"/>
    <w:rPr>
      <w:vertAlign w:val="superscript"/>
    </w:rPr>
  </w:style>
  <w:style w:type="character" w:customStyle="1" w:styleId="ListLabel1">
    <w:name w:val="ListLabel 1"/>
    <w:rsid w:val="001C44E5"/>
    <w:rPr>
      <w:rFonts w:eastAsia="Wingdings"/>
    </w:rPr>
  </w:style>
  <w:style w:type="character" w:customStyle="1" w:styleId="ListLabel2">
    <w:name w:val="ListLabel 2"/>
    <w:rsid w:val="001C44E5"/>
    <w:rPr>
      <w:rFonts w:eastAsia="Courier New"/>
    </w:rPr>
  </w:style>
  <w:style w:type="character" w:customStyle="1" w:styleId="ListLabel3">
    <w:name w:val="ListLabel 3"/>
    <w:rsid w:val="001C44E5"/>
    <w:rPr>
      <w:rFonts w:eastAsia="Symbol"/>
    </w:rPr>
  </w:style>
  <w:style w:type="character" w:customStyle="1" w:styleId="ListLabel4">
    <w:name w:val="ListLabel 4"/>
    <w:rsid w:val="001C44E5"/>
    <w:rPr>
      <w:rFonts w:eastAsia="Arial"/>
    </w:rPr>
  </w:style>
  <w:style w:type="character" w:customStyle="1" w:styleId="Footnoteanchor">
    <w:name w:val="Footnote anchor"/>
    <w:rsid w:val="001C44E5"/>
    <w:rPr>
      <w:vertAlign w:val="superscript"/>
    </w:rPr>
  </w:style>
  <w:style w:type="character" w:customStyle="1" w:styleId="Char7">
    <w:name w:val="Κείμενο πλαισίου Char"/>
    <w:rsid w:val="001C44E5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1C44E5"/>
    <w:rPr>
      <w:vertAlign w:val="superscript"/>
    </w:rPr>
  </w:style>
  <w:style w:type="character" w:customStyle="1" w:styleId="32">
    <w:name w:val="Παραπομπή σημείωσης τέλους3"/>
    <w:rsid w:val="001C44E5"/>
    <w:rPr>
      <w:vertAlign w:val="superscript"/>
    </w:rPr>
  </w:style>
  <w:style w:type="character" w:customStyle="1" w:styleId="51">
    <w:name w:val="Παραπομπή υποσημείωσης5"/>
    <w:rsid w:val="001C44E5"/>
    <w:rPr>
      <w:vertAlign w:val="superscript"/>
    </w:rPr>
  </w:style>
  <w:style w:type="character" w:customStyle="1" w:styleId="FootnoteSymbol">
    <w:name w:val="Footnote Symbol"/>
    <w:rsid w:val="001C44E5"/>
    <w:rPr>
      <w:vertAlign w:val="superscript"/>
    </w:rPr>
  </w:style>
  <w:style w:type="character" w:customStyle="1" w:styleId="EndnoteReference">
    <w:name w:val="Endnote Reference"/>
    <w:rsid w:val="001C44E5"/>
    <w:rPr>
      <w:vertAlign w:val="superscript"/>
    </w:rPr>
  </w:style>
  <w:style w:type="character" w:customStyle="1" w:styleId="FootnoteReference">
    <w:name w:val="Footnote Reference"/>
    <w:rsid w:val="001C44E5"/>
    <w:rPr>
      <w:vertAlign w:val="superscript"/>
    </w:rPr>
  </w:style>
  <w:style w:type="character" w:customStyle="1" w:styleId="a8">
    <w:name w:val="Χαρακτήρες αρίθμησης"/>
    <w:rsid w:val="001C44E5"/>
  </w:style>
  <w:style w:type="character" w:customStyle="1" w:styleId="WW-EndnoteReference">
    <w:name w:val="WW-Endnote Reference"/>
    <w:rsid w:val="001C44E5"/>
    <w:rPr>
      <w:vertAlign w:val="superscript"/>
    </w:rPr>
  </w:style>
  <w:style w:type="character" w:customStyle="1" w:styleId="WW-FootnoteReference">
    <w:name w:val="WW-Footnote Reference"/>
    <w:rsid w:val="001C44E5"/>
    <w:rPr>
      <w:vertAlign w:val="superscript"/>
    </w:rPr>
  </w:style>
  <w:style w:type="character" w:customStyle="1" w:styleId="a9">
    <w:name w:val="Σύνδεση ευρετηρίου"/>
    <w:rsid w:val="001C44E5"/>
  </w:style>
  <w:style w:type="character" w:customStyle="1" w:styleId="WW-EndnoteReference1">
    <w:name w:val="WW-Endnote Reference1"/>
    <w:rsid w:val="001C44E5"/>
    <w:rPr>
      <w:vertAlign w:val="superscript"/>
    </w:rPr>
  </w:style>
  <w:style w:type="character" w:customStyle="1" w:styleId="WW-FootnoteReference1">
    <w:name w:val="WW-Footnote Reference1"/>
    <w:rsid w:val="001C44E5"/>
    <w:rPr>
      <w:vertAlign w:val="superscript"/>
    </w:rPr>
  </w:style>
  <w:style w:type="character" w:customStyle="1" w:styleId="WW-EndnoteReference11">
    <w:name w:val="WW-Endnote Reference11"/>
    <w:rsid w:val="001C44E5"/>
    <w:rPr>
      <w:vertAlign w:val="superscript"/>
    </w:rPr>
  </w:style>
  <w:style w:type="character" w:customStyle="1" w:styleId="CommentReference">
    <w:name w:val="Comment Reference"/>
    <w:rsid w:val="001C44E5"/>
    <w:rPr>
      <w:sz w:val="16"/>
      <w:szCs w:val="16"/>
    </w:rPr>
  </w:style>
  <w:style w:type="character" w:customStyle="1" w:styleId="WW-EndnoteReference2">
    <w:name w:val="WW-Endnote Reference2"/>
    <w:rsid w:val="001C44E5"/>
    <w:rPr>
      <w:vertAlign w:val="superscript"/>
    </w:rPr>
  </w:style>
  <w:style w:type="character" w:customStyle="1" w:styleId="BalloonTextChar">
    <w:name w:val="Balloon Text Char"/>
    <w:rsid w:val="001C44E5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WW8Num20z3">
    <w:name w:val="WW8Num20z3"/>
    <w:rsid w:val="001C44E5"/>
  </w:style>
  <w:style w:type="character" w:customStyle="1" w:styleId="42">
    <w:name w:val="Παραπομπή σημείωσης τέλους4"/>
    <w:rsid w:val="001C44E5"/>
    <w:rPr>
      <w:vertAlign w:val="superscript"/>
    </w:rPr>
  </w:style>
  <w:style w:type="character" w:styleId="-0">
    <w:name w:val="FollowedHyperlink"/>
    <w:basedOn w:val="40"/>
    <w:rsid w:val="001C44E5"/>
    <w:rPr>
      <w:color w:val="800080"/>
      <w:u w:val="single"/>
    </w:rPr>
  </w:style>
  <w:style w:type="character" w:styleId="aa">
    <w:name w:val="Emphasis"/>
    <w:qFormat/>
    <w:rsid w:val="001C44E5"/>
    <w:rPr>
      <w:i/>
      <w:iCs/>
    </w:rPr>
  </w:style>
  <w:style w:type="character" w:customStyle="1" w:styleId="WW-1">
    <w:name w:val="WW-Έντονη έμφαση"/>
    <w:basedOn w:val="50"/>
    <w:rsid w:val="001C44E5"/>
    <w:rPr>
      <w:b/>
      <w:bCs/>
    </w:rPr>
  </w:style>
  <w:style w:type="character" w:customStyle="1" w:styleId="ListLabel5">
    <w:name w:val="ListLabel 5"/>
    <w:rsid w:val="001C44E5"/>
    <w:rPr>
      <w:rFonts w:cs="Courier New"/>
    </w:rPr>
  </w:style>
  <w:style w:type="character" w:customStyle="1" w:styleId="ListLabel6">
    <w:name w:val="ListLabel 6"/>
    <w:rsid w:val="001C44E5"/>
    <w:rPr>
      <w:rFonts w:cs="Courier New"/>
    </w:rPr>
  </w:style>
  <w:style w:type="character" w:customStyle="1" w:styleId="ListLabel7">
    <w:name w:val="ListLabel 7"/>
    <w:rsid w:val="001C44E5"/>
    <w:rPr>
      <w:rFonts w:cs="Courier New"/>
    </w:rPr>
  </w:style>
  <w:style w:type="character" w:customStyle="1" w:styleId="ListLabel8">
    <w:name w:val="ListLabel 8"/>
    <w:rsid w:val="001C44E5"/>
    <w:rPr>
      <w:b/>
    </w:rPr>
  </w:style>
  <w:style w:type="character" w:customStyle="1" w:styleId="ListLabel9">
    <w:name w:val="ListLabel 9"/>
    <w:rsid w:val="001C44E5"/>
    <w:rPr>
      <w:rFonts w:eastAsia="Calibri" w:cs="Calibri"/>
    </w:rPr>
  </w:style>
  <w:style w:type="character" w:customStyle="1" w:styleId="ListLabel10">
    <w:name w:val="ListLabel 10"/>
    <w:rsid w:val="001C44E5"/>
    <w:rPr>
      <w:rFonts w:cs="Courier New"/>
    </w:rPr>
  </w:style>
  <w:style w:type="character" w:customStyle="1" w:styleId="ListLabel11">
    <w:name w:val="ListLabel 11"/>
    <w:rsid w:val="001C44E5"/>
    <w:rPr>
      <w:rFonts w:cs="Courier New"/>
    </w:rPr>
  </w:style>
  <w:style w:type="character" w:customStyle="1" w:styleId="ListLabel12">
    <w:name w:val="ListLabel 12"/>
    <w:rsid w:val="001C44E5"/>
    <w:rPr>
      <w:rFonts w:cs="Courier New"/>
    </w:rPr>
  </w:style>
  <w:style w:type="character" w:customStyle="1" w:styleId="ListLabel13">
    <w:name w:val="ListLabel 13"/>
    <w:rsid w:val="001C44E5"/>
    <w:rPr>
      <w:sz w:val="24"/>
    </w:rPr>
  </w:style>
  <w:style w:type="character" w:customStyle="1" w:styleId="ListLabel14">
    <w:name w:val="ListLabel 14"/>
    <w:rsid w:val="001C44E5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1C44E5"/>
    <w:rPr>
      <w:rFonts w:cs="Courier New"/>
    </w:rPr>
  </w:style>
  <w:style w:type="character" w:customStyle="1" w:styleId="ListLabel16">
    <w:name w:val="ListLabel 16"/>
    <w:rsid w:val="001C44E5"/>
    <w:rPr>
      <w:rFonts w:cs="Courier New"/>
    </w:rPr>
  </w:style>
  <w:style w:type="character" w:customStyle="1" w:styleId="ListLabel17">
    <w:name w:val="ListLabel 17"/>
    <w:rsid w:val="001C44E5"/>
    <w:rPr>
      <w:rFonts w:cs="Courier New"/>
    </w:rPr>
  </w:style>
  <w:style w:type="character" w:customStyle="1" w:styleId="ListLabel18">
    <w:name w:val="ListLabel 18"/>
    <w:rsid w:val="001C44E5"/>
    <w:rPr>
      <w:rFonts w:ascii="Calibri" w:hAnsi="Calibri" w:cs="Calibri"/>
      <w:b/>
      <w:sz w:val="28"/>
    </w:rPr>
  </w:style>
  <w:style w:type="character" w:customStyle="1" w:styleId="ListLabel19">
    <w:name w:val="ListLabel 19"/>
    <w:rsid w:val="001C44E5"/>
    <w:rPr>
      <w:rFonts w:ascii="Calibri" w:hAnsi="Calibri" w:cs="Calibri"/>
      <w:b/>
    </w:rPr>
  </w:style>
  <w:style w:type="character" w:customStyle="1" w:styleId="ListLabel20">
    <w:name w:val="ListLabel 20"/>
    <w:rsid w:val="001C44E5"/>
    <w:rPr>
      <w:rFonts w:cs="Courier New"/>
    </w:rPr>
  </w:style>
  <w:style w:type="character" w:customStyle="1" w:styleId="ListLabel21">
    <w:name w:val="ListLabel 21"/>
    <w:rsid w:val="001C44E5"/>
    <w:rPr>
      <w:rFonts w:cs="Wingdings"/>
    </w:rPr>
  </w:style>
  <w:style w:type="character" w:customStyle="1" w:styleId="ListLabel22">
    <w:name w:val="ListLabel 22"/>
    <w:rsid w:val="001C44E5"/>
    <w:rPr>
      <w:rFonts w:cs="Symbol"/>
    </w:rPr>
  </w:style>
  <w:style w:type="character" w:customStyle="1" w:styleId="ListLabel23">
    <w:name w:val="ListLabel 23"/>
    <w:rsid w:val="001C44E5"/>
    <w:rPr>
      <w:rFonts w:cs="Courier New"/>
    </w:rPr>
  </w:style>
  <w:style w:type="character" w:customStyle="1" w:styleId="ListLabel24">
    <w:name w:val="ListLabel 24"/>
    <w:rsid w:val="001C44E5"/>
    <w:rPr>
      <w:rFonts w:cs="Wingdings"/>
    </w:rPr>
  </w:style>
  <w:style w:type="character" w:customStyle="1" w:styleId="ListLabel25">
    <w:name w:val="ListLabel 25"/>
    <w:rsid w:val="001C44E5"/>
    <w:rPr>
      <w:rFonts w:cs="Symbol"/>
    </w:rPr>
  </w:style>
  <w:style w:type="character" w:customStyle="1" w:styleId="ListLabel26">
    <w:name w:val="ListLabel 26"/>
    <w:rsid w:val="001C44E5"/>
    <w:rPr>
      <w:rFonts w:cs="Courier New"/>
    </w:rPr>
  </w:style>
  <w:style w:type="character" w:customStyle="1" w:styleId="ListLabel27">
    <w:name w:val="ListLabel 27"/>
    <w:rsid w:val="001C44E5"/>
    <w:rPr>
      <w:rFonts w:cs="Wingdings"/>
    </w:rPr>
  </w:style>
  <w:style w:type="character" w:customStyle="1" w:styleId="ListLabel28">
    <w:name w:val="ListLabel 28"/>
    <w:rsid w:val="001C44E5"/>
    <w:rPr>
      <w:rFonts w:ascii="Calibri" w:hAnsi="Calibri" w:cs="Calibri"/>
      <w:b/>
      <w:sz w:val="28"/>
    </w:rPr>
  </w:style>
  <w:style w:type="character" w:customStyle="1" w:styleId="ListLabel29">
    <w:name w:val="ListLabel 29"/>
    <w:rsid w:val="001C44E5"/>
    <w:rPr>
      <w:rFonts w:ascii="Calibri" w:hAnsi="Calibri" w:cs="Calibri"/>
      <w:b/>
    </w:rPr>
  </w:style>
  <w:style w:type="character" w:customStyle="1" w:styleId="ListLabel30">
    <w:name w:val="ListLabel 30"/>
    <w:rsid w:val="001C44E5"/>
    <w:rPr>
      <w:rFonts w:cs="Courier New"/>
    </w:rPr>
  </w:style>
  <w:style w:type="character" w:customStyle="1" w:styleId="ListLabel31">
    <w:name w:val="ListLabel 31"/>
    <w:rsid w:val="001C44E5"/>
    <w:rPr>
      <w:rFonts w:cs="Wingdings"/>
    </w:rPr>
  </w:style>
  <w:style w:type="character" w:customStyle="1" w:styleId="ListLabel32">
    <w:name w:val="ListLabel 32"/>
    <w:rsid w:val="001C44E5"/>
    <w:rPr>
      <w:rFonts w:cs="Symbol"/>
    </w:rPr>
  </w:style>
  <w:style w:type="character" w:customStyle="1" w:styleId="ListLabel33">
    <w:name w:val="ListLabel 33"/>
    <w:rsid w:val="001C44E5"/>
    <w:rPr>
      <w:rFonts w:cs="Courier New"/>
    </w:rPr>
  </w:style>
  <w:style w:type="character" w:customStyle="1" w:styleId="ListLabel34">
    <w:name w:val="ListLabel 34"/>
    <w:rsid w:val="001C44E5"/>
    <w:rPr>
      <w:rFonts w:cs="Wingdings"/>
    </w:rPr>
  </w:style>
  <w:style w:type="character" w:customStyle="1" w:styleId="ListLabel35">
    <w:name w:val="ListLabel 35"/>
    <w:rsid w:val="001C44E5"/>
    <w:rPr>
      <w:rFonts w:cs="Symbol"/>
    </w:rPr>
  </w:style>
  <w:style w:type="character" w:customStyle="1" w:styleId="ListLabel36">
    <w:name w:val="ListLabel 36"/>
    <w:rsid w:val="001C44E5"/>
    <w:rPr>
      <w:rFonts w:cs="Courier New"/>
    </w:rPr>
  </w:style>
  <w:style w:type="character" w:customStyle="1" w:styleId="ListLabel37">
    <w:name w:val="ListLabel 37"/>
    <w:rsid w:val="001C44E5"/>
    <w:rPr>
      <w:rFonts w:cs="Wingdings"/>
    </w:rPr>
  </w:style>
  <w:style w:type="character" w:customStyle="1" w:styleId="ListLabel38">
    <w:name w:val="ListLabel 38"/>
    <w:rsid w:val="001C44E5"/>
    <w:rPr>
      <w:rFonts w:ascii="Calibri" w:hAnsi="Calibri" w:cs="Calibri"/>
      <w:b/>
      <w:sz w:val="28"/>
    </w:rPr>
  </w:style>
  <w:style w:type="character" w:customStyle="1" w:styleId="ListLabel39">
    <w:name w:val="ListLabel 39"/>
    <w:rsid w:val="001C44E5"/>
    <w:rPr>
      <w:rFonts w:cs="Calibri"/>
      <w:b/>
    </w:rPr>
  </w:style>
  <w:style w:type="character" w:customStyle="1" w:styleId="ListLabel40">
    <w:name w:val="ListLabel 40"/>
    <w:rsid w:val="001C44E5"/>
    <w:rPr>
      <w:rFonts w:cs="Courier New"/>
    </w:rPr>
  </w:style>
  <w:style w:type="character" w:customStyle="1" w:styleId="ListLabel41">
    <w:name w:val="ListLabel 41"/>
    <w:rsid w:val="001C44E5"/>
    <w:rPr>
      <w:rFonts w:cs="Wingdings"/>
    </w:rPr>
  </w:style>
  <w:style w:type="character" w:customStyle="1" w:styleId="ListLabel42">
    <w:name w:val="ListLabel 42"/>
    <w:rsid w:val="001C44E5"/>
    <w:rPr>
      <w:rFonts w:cs="Symbol"/>
    </w:rPr>
  </w:style>
  <w:style w:type="character" w:customStyle="1" w:styleId="ListLabel43">
    <w:name w:val="ListLabel 43"/>
    <w:rsid w:val="001C44E5"/>
    <w:rPr>
      <w:rFonts w:cs="Courier New"/>
    </w:rPr>
  </w:style>
  <w:style w:type="character" w:customStyle="1" w:styleId="ListLabel44">
    <w:name w:val="ListLabel 44"/>
    <w:rsid w:val="001C44E5"/>
    <w:rPr>
      <w:rFonts w:cs="Wingdings"/>
    </w:rPr>
  </w:style>
  <w:style w:type="character" w:customStyle="1" w:styleId="ListLabel45">
    <w:name w:val="ListLabel 45"/>
    <w:rsid w:val="001C44E5"/>
    <w:rPr>
      <w:rFonts w:cs="Symbol"/>
    </w:rPr>
  </w:style>
  <w:style w:type="character" w:customStyle="1" w:styleId="ListLabel46">
    <w:name w:val="ListLabel 46"/>
    <w:rsid w:val="001C44E5"/>
    <w:rPr>
      <w:rFonts w:cs="Courier New"/>
    </w:rPr>
  </w:style>
  <w:style w:type="character" w:customStyle="1" w:styleId="ListLabel47">
    <w:name w:val="ListLabel 47"/>
    <w:rsid w:val="001C44E5"/>
    <w:rPr>
      <w:rFonts w:cs="Wingdings"/>
    </w:rPr>
  </w:style>
  <w:style w:type="character" w:customStyle="1" w:styleId="ListLabel48">
    <w:name w:val="ListLabel 48"/>
    <w:rsid w:val="001C44E5"/>
    <w:rPr>
      <w:b/>
      <w:sz w:val="28"/>
    </w:rPr>
  </w:style>
  <w:style w:type="character" w:customStyle="1" w:styleId="ListLabel49">
    <w:name w:val="ListLabel 49"/>
    <w:rsid w:val="001C44E5"/>
    <w:rPr>
      <w:rFonts w:cs="Symbol"/>
    </w:rPr>
  </w:style>
  <w:style w:type="character" w:customStyle="1" w:styleId="ListLabel50">
    <w:name w:val="ListLabel 50"/>
    <w:rsid w:val="001C44E5"/>
    <w:rPr>
      <w:rFonts w:cs="Symbol"/>
    </w:rPr>
  </w:style>
  <w:style w:type="character" w:customStyle="1" w:styleId="ListLabel51">
    <w:name w:val="ListLabel 51"/>
    <w:rsid w:val="001C44E5"/>
    <w:rPr>
      <w:rFonts w:cs="Calibri"/>
      <w:b/>
    </w:rPr>
  </w:style>
  <w:style w:type="character" w:customStyle="1" w:styleId="ListLabel52">
    <w:name w:val="ListLabel 52"/>
    <w:rsid w:val="001C44E5"/>
    <w:rPr>
      <w:rFonts w:cs="Courier New"/>
    </w:rPr>
  </w:style>
  <w:style w:type="character" w:customStyle="1" w:styleId="ListLabel53">
    <w:name w:val="ListLabel 53"/>
    <w:rsid w:val="001C44E5"/>
    <w:rPr>
      <w:rFonts w:cs="Wingdings"/>
    </w:rPr>
  </w:style>
  <w:style w:type="character" w:customStyle="1" w:styleId="ListLabel54">
    <w:name w:val="ListLabel 54"/>
    <w:rsid w:val="001C44E5"/>
    <w:rPr>
      <w:rFonts w:cs="Symbol"/>
    </w:rPr>
  </w:style>
  <w:style w:type="character" w:customStyle="1" w:styleId="ListLabel55">
    <w:name w:val="ListLabel 55"/>
    <w:rsid w:val="001C44E5"/>
    <w:rPr>
      <w:rFonts w:cs="Courier New"/>
    </w:rPr>
  </w:style>
  <w:style w:type="character" w:customStyle="1" w:styleId="ListLabel56">
    <w:name w:val="ListLabel 56"/>
    <w:rsid w:val="001C44E5"/>
    <w:rPr>
      <w:rFonts w:cs="Wingdings"/>
    </w:rPr>
  </w:style>
  <w:style w:type="character" w:customStyle="1" w:styleId="ListLabel57">
    <w:name w:val="ListLabel 57"/>
    <w:rsid w:val="001C44E5"/>
    <w:rPr>
      <w:rFonts w:cs="Symbol"/>
    </w:rPr>
  </w:style>
  <w:style w:type="character" w:customStyle="1" w:styleId="ListLabel58">
    <w:name w:val="ListLabel 58"/>
    <w:rsid w:val="001C44E5"/>
    <w:rPr>
      <w:rFonts w:cs="Courier New"/>
    </w:rPr>
  </w:style>
  <w:style w:type="character" w:customStyle="1" w:styleId="ListLabel59">
    <w:name w:val="ListLabel 59"/>
    <w:rsid w:val="001C44E5"/>
    <w:rPr>
      <w:rFonts w:cs="Wingdings"/>
    </w:rPr>
  </w:style>
  <w:style w:type="character" w:customStyle="1" w:styleId="ListLabel60">
    <w:name w:val="ListLabel 60"/>
    <w:rsid w:val="001C44E5"/>
    <w:rPr>
      <w:b/>
      <w:sz w:val="28"/>
    </w:rPr>
  </w:style>
  <w:style w:type="character" w:customStyle="1" w:styleId="ListLabel61">
    <w:name w:val="ListLabel 61"/>
    <w:rsid w:val="001C44E5"/>
    <w:rPr>
      <w:rFonts w:cs="Symbol"/>
      <w:lang w:val="en-US"/>
    </w:rPr>
  </w:style>
  <w:style w:type="character" w:customStyle="1" w:styleId="ListLabel62">
    <w:name w:val="ListLabel 62"/>
    <w:rsid w:val="001C44E5"/>
    <w:rPr>
      <w:rFonts w:cs="Symbol"/>
    </w:rPr>
  </w:style>
  <w:style w:type="character" w:customStyle="1" w:styleId="2Char10">
    <w:name w:val="Σώμα κείμενου με εσοχή 2 Char1"/>
    <w:basedOn w:val="50"/>
    <w:rsid w:val="001C44E5"/>
    <w:rPr>
      <w:sz w:val="24"/>
      <w:szCs w:val="24"/>
      <w:lang w:eastAsia="zh-CN"/>
    </w:rPr>
  </w:style>
  <w:style w:type="character" w:customStyle="1" w:styleId="2Char11">
    <w:name w:val="Σώμα κείμενου 2 Char1"/>
    <w:basedOn w:val="50"/>
    <w:rsid w:val="001C44E5"/>
    <w:rPr>
      <w:sz w:val="24"/>
      <w:szCs w:val="24"/>
      <w:lang w:eastAsia="zh-CN"/>
    </w:rPr>
  </w:style>
  <w:style w:type="character" w:customStyle="1" w:styleId="3Char10">
    <w:name w:val="Σώμα κείμενου 3 Char1"/>
    <w:basedOn w:val="50"/>
    <w:rsid w:val="001C44E5"/>
    <w:rPr>
      <w:rFonts w:ascii="Arial" w:hAnsi="Arial" w:cs="Arial"/>
      <w:sz w:val="18"/>
    </w:rPr>
  </w:style>
  <w:style w:type="character" w:customStyle="1" w:styleId="61">
    <w:name w:val="Παραπομπή υποσημείωσης6"/>
    <w:basedOn w:val="50"/>
    <w:rsid w:val="001C44E5"/>
    <w:rPr>
      <w:vertAlign w:val="superscript"/>
    </w:rPr>
  </w:style>
  <w:style w:type="character" w:customStyle="1" w:styleId="ab">
    <w:name w:val="Κουκκίδες"/>
    <w:rsid w:val="001C44E5"/>
    <w:rPr>
      <w:rFonts w:ascii="OpenSymbol" w:eastAsia="OpenSymbol" w:hAnsi="OpenSymbol" w:cs="OpenSymbol"/>
    </w:rPr>
  </w:style>
  <w:style w:type="character" w:customStyle="1" w:styleId="FontStyle45">
    <w:name w:val="Font Style45"/>
    <w:basedOn w:val="11"/>
    <w:rsid w:val="001C44E5"/>
    <w:rPr>
      <w:rFonts w:ascii="Arial" w:hAnsi="Arial" w:cs="Arial"/>
      <w:i/>
      <w:sz w:val="20"/>
    </w:rPr>
  </w:style>
  <w:style w:type="character" w:customStyle="1" w:styleId="FontStyle47">
    <w:name w:val="Font Style47"/>
    <w:basedOn w:val="11"/>
    <w:rsid w:val="001C44E5"/>
    <w:rPr>
      <w:rFonts w:ascii="Arial" w:hAnsi="Arial" w:cs="Arial"/>
      <w:sz w:val="20"/>
    </w:rPr>
  </w:style>
  <w:style w:type="character" w:customStyle="1" w:styleId="FontStyle46">
    <w:name w:val="Font Style46"/>
    <w:basedOn w:val="11"/>
    <w:rsid w:val="001C44E5"/>
    <w:rPr>
      <w:rFonts w:ascii="Arial" w:hAnsi="Arial" w:cs="Arial"/>
      <w:b/>
      <w:sz w:val="20"/>
    </w:rPr>
  </w:style>
  <w:style w:type="character" w:customStyle="1" w:styleId="FontStyle44">
    <w:name w:val="Font Style44"/>
    <w:basedOn w:val="11"/>
    <w:rsid w:val="001C44E5"/>
    <w:rPr>
      <w:rFonts w:ascii="Arial" w:hAnsi="Arial" w:cs="Arial"/>
      <w:b/>
      <w:i/>
      <w:sz w:val="20"/>
    </w:rPr>
  </w:style>
  <w:style w:type="character" w:customStyle="1" w:styleId="FontStyle41">
    <w:name w:val="Font Style41"/>
    <w:rsid w:val="001C44E5"/>
    <w:rPr>
      <w:rFonts w:ascii="Arial" w:hAnsi="Arial" w:cs="Arial"/>
      <w:b/>
      <w:sz w:val="20"/>
    </w:rPr>
  </w:style>
  <w:style w:type="character" w:customStyle="1" w:styleId="FontStyle43">
    <w:name w:val="Font Style43"/>
    <w:rsid w:val="001C44E5"/>
    <w:rPr>
      <w:rFonts w:ascii="Arial" w:hAnsi="Arial" w:cs="Arial"/>
      <w:sz w:val="20"/>
    </w:rPr>
  </w:style>
  <w:style w:type="character" w:customStyle="1" w:styleId="FontStyle40">
    <w:name w:val="Font Style40"/>
    <w:rsid w:val="001C44E5"/>
    <w:rPr>
      <w:rFonts w:ascii="Arial" w:hAnsi="Arial" w:cs="Arial"/>
      <w:sz w:val="20"/>
    </w:rPr>
  </w:style>
  <w:style w:type="character" w:customStyle="1" w:styleId="WW-2">
    <w:name w:val="WW-Σύνδεσμος διαδικτύου"/>
    <w:rsid w:val="001C44E5"/>
    <w:rPr>
      <w:color w:val="000080"/>
      <w:u w:val="single"/>
    </w:rPr>
  </w:style>
  <w:style w:type="character" w:customStyle="1" w:styleId="WW8Num21z3">
    <w:name w:val="WW8Num21z3"/>
    <w:rsid w:val="001C44E5"/>
  </w:style>
  <w:style w:type="character" w:customStyle="1" w:styleId="WW8Num21z4">
    <w:name w:val="WW8Num21z4"/>
    <w:rsid w:val="001C44E5"/>
  </w:style>
  <w:style w:type="character" w:customStyle="1" w:styleId="WW8Num21z5">
    <w:name w:val="WW8Num21z5"/>
    <w:rsid w:val="001C44E5"/>
  </w:style>
  <w:style w:type="character" w:customStyle="1" w:styleId="WW8Num21z6">
    <w:name w:val="WW8Num21z6"/>
    <w:rsid w:val="001C44E5"/>
  </w:style>
  <w:style w:type="character" w:customStyle="1" w:styleId="WW8Num21z7">
    <w:name w:val="WW8Num21z7"/>
    <w:rsid w:val="001C44E5"/>
  </w:style>
  <w:style w:type="character" w:customStyle="1" w:styleId="WW8Num21z8">
    <w:name w:val="WW8Num21z8"/>
    <w:rsid w:val="001C44E5"/>
  </w:style>
  <w:style w:type="character" w:customStyle="1" w:styleId="WW8Num26z4">
    <w:name w:val="WW8Num26z4"/>
    <w:rsid w:val="001C44E5"/>
  </w:style>
  <w:style w:type="character" w:customStyle="1" w:styleId="WW8Num26z5">
    <w:name w:val="WW8Num26z5"/>
    <w:rsid w:val="001C44E5"/>
  </w:style>
  <w:style w:type="character" w:customStyle="1" w:styleId="WW8Num26z6">
    <w:name w:val="WW8Num26z6"/>
    <w:rsid w:val="001C44E5"/>
  </w:style>
  <w:style w:type="character" w:customStyle="1" w:styleId="WW8Num26z7">
    <w:name w:val="WW8Num26z7"/>
    <w:rsid w:val="001C44E5"/>
  </w:style>
  <w:style w:type="character" w:customStyle="1" w:styleId="WW8Num26z8">
    <w:name w:val="WW8Num26z8"/>
    <w:rsid w:val="001C44E5"/>
  </w:style>
  <w:style w:type="character" w:customStyle="1" w:styleId="WW8Num22z3">
    <w:name w:val="WW8Num22z3"/>
    <w:rsid w:val="001C44E5"/>
  </w:style>
  <w:style w:type="character" w:customStyle="1" w:styleId="WW8Num22z4">
    <w:name w:val="WW8Num22z4"/>
    <w:rsid w:val="001C44E5"/>
  </w:style>
  <w:style w:type="character" w:customStyle="1" w:styleId="WW8Num22z5">
    <w:name w:val="WW8Num22z5"/>
    <w:rsid w:val="001C44E5"/>
  </w:style>
  <w:style w:type="character" w:customStyle="1" w:styleId="WW8Num22z6">
    <w:name w:val="WW8Num22z6"/>
    <w:rsid w:val="001C44E5"/>
  </w:style>
  <w:style w:type="character" w:customStyle="1" w:styleId="WW8Num22z7">
    <w:name w:val="WW8Num22z7"/>
    <w:rsid w:val="001C44E5"/>
  </w:style>
  <w:style w:type="character" w:customStyle="1" w:styleId="WW8Num22z8">
    <w:name w:val="WW8Num22z8"/>
    <w:rsid w:val="001C44E5"/>
  </w:style>
  <w:style w:type="character" w:customStyle="1" w:styleId="FontStyle26">
    <w:name w:val="Font Style26"/>
    <w:basedOn w:val="11"/>
    <w:rsid w:val="001C44E5"/>
    <w:rPr>
      <w:rFonts w:ascii="Arial" w:hAnsi="Arial" w:cs="Arial"/>
      <w:b/>
      <w:sz w:val="20"/>
    </w:rPr>
  </w:style>
  <w:style w:type="character" w:customStyle="1" w:styleId="ListLabel208">
    <w:name w:val="ListLabel 208"/>
    <w:rsid w:val="001C44E5"/>
    <w:rPr>
      <w:rFonts w:ascii="Calibri" w:hAnsi="Calibri" w:cs="Times New Roman"/>
      <w:b w:val="0"/>
      <w:caps w:val="0"/>
      <w:smallCaps w:val="0"/>
      <w:strike w:val="0"/>
      <w:dstrike w:val="0"/>
      <w:shadow w:val="0"/>
      <w:vanish w:val="0"/>
      <w:position w:val="0"/>
      <w:sz w:val="22"/>
      <w:vertAlign w:val="baseline"/>
    </w:rPr>
  </w:style>
  <w:style w:type="character" w:customStyle="1" w:styleId="ListLabel209">
    <w:name w:val="ListLabel 209"/>
    <w:rsid w:val="001C44E5"/>
    <w:rPr>
      <w:rFonts w:cs="Times New Roman"/>
    </w:rPr>
  </w:style>
  <w:style w:type="character" w:customStyle="1" w:styleId="ListLabel210">
    <w:name w:val="ListLabel 210"/>
    <w:rsid w:val="001C44E5"/>
    <w:rPr>
      <w:rFonts w:cs="Times New Roman"/>
    </w:rPr>
  </w:style>
  <w:style w:type="character" w:customStyle="1" w:styleId="ListLabel211">
    <w:name w:val="ListLabel 211"/>
    <w:rsid w:val="001C44E5"/>
    <w:rPr>
      <w:rFonts w:cs="Times New Roman"/>
    </w:rPr>
  </w:style>
  <w:style w:type="character" w:customStyle="1" w:styleId="ListLabel212">
    <w:name w:val="ListLabel 212"/>
    <w:rsid w:val="001C44E5"/>
    <w:rPr>
      <w:rFonts w:cs="Times New Roman"/>
    </w:rPr>
  </w:style>
  <w:style w:type="character" w:customStyle="1" w:styleId="ListLabel213">
    <w:name w:val="ListLabel 213"/>
    <w:rsid w:val="001C44E5"/>
    <w:rPr>
      <w:rFonts w:cs="Times New Roman"/>
    </w:rPr>
  </w:style>
  <w:style w:type="character" w:customStyle="1" w:styleId="ListLabel214">
    <w:name w:val="ListLabel 214"/>
    <w:rsid w:val="001C44E5"/>
    <w:rPr>
      <w:rFonts w:cs="Times New Roman"/>
    </w:rPr>
  </w:style>
  <w:style w:type="character" w:customStyle="1" w:styleId="ListLabel215">
    <w:name w:val="ListLabel 215"/>
    <w:rsid w:val="001C44E5"/>
    <w:rPr>
      <w:rFonts w:cs="Times New Roman"/>
    </w:rPr>
  </w:style>
  <w:style w:type="character" w:customStyle="1" w:styleId="ListLabel216">
    <w:name w:val="ListLabel 216"/>
    <w:rsid w:val="001C44E5"/>
    <w:rPr>
      <w:rFonts w:cs="Times New Roman"/>
    </w:rPr>
  </w:style>
  <w:style w:type="character" w:customStyle="1" w:styleId="ListLabel198">
    <w:name w:val="ListLabel 198"/>
    <w:rsid w:val="001C44E5"/>
    <w:rPr>
      <w:rFonts w:ascii="Calibri" w:hAnsi="Calibri" w:cs="Arial"/>
      <w:b/>
    </w:rPr>
  </w:style>
  <w:style w:type="character" w:customStyle="1" w:styleId="ListLabel199">
    <w:name w:val="ListLabel 199"/>
    <w:rsid w:val="001C44E5"/>
    <w:rPr>
      <w:rFonts w:ascii="Calibri" w:eastAsia="Times New Roman" w:hAnsi="Calibri" w:cs="Calibri"/>
      <w:i w:val="0"/>
      <w:caps w:val="0"/>
      <w:smallCaps w:val="0"/>
      <w:strike w:val="0"/>
      <w:dstrike w:val="0"/>
      <w:shadow w:val="0"/>
      <w:vanish w:val="0"/>
      <w:position w:val="0"/>
      <w:sz w:val="22"/>
      <w:vertAlign w:val="baseline"/>
    </w:rPr>
  </w:style>
  <w:style w:type="character" w:customStyle="1" w:styleId="ListLabel200">
    <w:name w:val="ListLabel 200"/>
    <w:rsid w:val="001C44E5"/>
    <w:rPr>
      <w:rFonts w:cs="Times New Roman"/>
    </w:rPr>
  </w:style>
  <w:style w:type="character" w:customStyle="1" w:styleId="ListLabel201">
    <w:name w:val="ListLabel 201"/>
    <w:rsid w:val="001C44E5"/>
    <w:rPr>
      <w:rFonts w:cs="Times New Roman"/>
    </w:rPr>
  </w:style>
  <w:style w:type="character" w:customStyle="1" w:styleId="ListLabel202">
    <w:name w:val="ListLabel 202"/>
    <w:rsid w:val="001C44E5"/>
    <w:rPr>
      <w:rFonts w:cs="Times New Roman"/>
    </w:rPr>
  </w:style>
  <w:style w:type="character" w:customStyle="1" w:styleId="ListLabel203">
    <w:name w:val="ListLabel 203"/>
    <w:rsid w:val="001C44E5"/>
    <w:rPr>
      <w:rFonts w:cs="Times New Roman"/>
    </w:rPr>
  </w:style>
  <w:style w:type="character" w:customStyle="1" w:styleId="ListLabel204">
    <w:name w:val="ListLabel 204"/>
    <w:rsid w:val="001C44E5"/>
    <w:rPr>
      <w:rFonts w:cs="Times New Roman"/>
    </w:rPr>
  </w:style>
  <w:style w:type="character" w:customStyle="1" w:styleId="ListLabel205">
    <w:name w:val="ListLabel 205"/>
    <w:rsid w:val="001C44E5"/>
    <w:rPr>
      <w:rFonts w:cs="Times New Roman"/>
    </w:rPr>
  </w:style>
  <w:style w:type="character" w:customStyle="1" w:styleId="ListLabel206">
    <w:name w:val="ListLabel 206"/>
    <w:rsid w:val="001C44E5"/>
    <w:rPr>
      <w:rFonts w:cs="Times New Roman"/>
    </w:rPr>
  </w:style>
  <w:style w:type="character" w:customStyle="1" w:styleId="ListLabel207">
    <w:name w:val="ListLabel 207"/>
    <w:rsid w:val="001C44E5"/>
    <w:rPr>
      <w:rFonts w:cs="Times New Roman"/>
    </w:rPr>
  </w:style>
  <w:style w:type="character" w:customStyle="1" w:styleId="15">
    <w:name w:val="Έντονο1"/>
    <w:basedOn w:val="11"/>
    <w:rsid w:val="001C44E5"/>
    <w:rPr>
      <w:b/>
      <w:bCs/>
    </w:rPr>
  </w:style>
  <w:style w:type="paragraph" w:customStyle="1" w:styleId="ac">
    <w:name w:val="Επικεφαλίδα"/>
    <w:basedOn w:val="a"/>
    <w:next w:val="ad"/>
    <w:rsid w:val="001C44E5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1C44E5"/>
    <w:pPr>
      <w:jc w:val="both"/>
    </w:pPr>
    <w:rPr>
      <w:szCs w:val="20"/>
    </w:rPr>
  </w:style>
  <w:style w:type="paragraph" w:styleId="ae">
    <w:name w:val="List"/>
    <w:basedOn w:val="ad"/>
    <w:rsid w:val="001C44E5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1C44E5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1C44E5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1C44E5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1C44E5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1C44E5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1C44E5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1C44E5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1C44E5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1C44E5"/>
    <w:pPr>
      <w:jc w:val="both"/>
    </w:pPr>
    <w:rPr>
      <w:b/>
      <w:bCs/>
    </w:rPr>
  </w:style>
  <w:style w:type="paragraph" w:customStyle="1" w:styleId="xl25">
    <w:name w:val="xl25"/>
    <w:basedOn w:val="a"/>
    <w:rsid w:val="001C44E5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1C44E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1C44E5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1C44E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1C44E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1C44E5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1C44E5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1C44E5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1C44E5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1C44E5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1C44E5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1C44E5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1C44E5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1C44E5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1C44E5"/>
    <w:rPr>
      <w:b/>
      <w:bCs/>
    </w:rPr>
  </w:style>
  <w:style w:type="paragraph" w:customStyle="1" w:styleId="Normalgr">
    <w:name w:val="Normalgr"/>
    <w:rsid w:val="001C44E5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1C44E5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1C44E5"/>
    <w:pPr>
      <w:ind w:left="1588" w:hanging="1588"/>
    </w:pPr>
  </w:style>
  <w:style w:type="paragraph" w:customStyle="1" w:styleId="23">
    <w:name w:val="Κείμενο σχολίου2"/>
    <w:basedOn w:val="a"/>
    <w:rsid w:val="001C44E5"/>
    <w:pPr>
      <w:overflowPunct w:val="0"/>
      <w:autoSpaceDE w:val="0"/>
    </w:pPr>
    <w:rPr>
      <w:sz w:val="20"/>
      <w:szCs w:val="20"/>
    </w:rPr>
  </w:style>
  <w:style w:type="paragraph" w:customStyle="1" w:styleId="16">
    <w:name w:val="Τμήμα κειμένου1"/>
    <w:basedOn w:val="a"/>
    <w:rsid w:val="001C44E5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1C44E5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1C44E5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1C44E5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1C44E5"/>
  </w:style>
  <w:style w:type="paragraph" w:styleId="Web">
    <w:name w:val="Normal (Web)"/>
    <w:basedOn w:val="a"/>
    <w:uiPriority w:val="99"/>
    <w:rsid w:val="001C44E5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1C44E5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1C44E5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1C44E5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1C44E5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1C44E5"/>
    <w:rPr>
      <w:rFonts w:ascii="Calibri" w:hAnsi="Calibri" w:cs="Calibri"/>
      <w:i/>
      <w:lang w:val="en-US"/>
    </w:rPr>
  </w:style>
  <w:style w:type="paragraph" w:styleId="af7">
    <w:name w:val="Intense Quote"/>
    <w:qFormat/>
    <w:rsid w:val="001C44E5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1C44E5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1C44E5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1C44E5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1C44E5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1C44E5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1C44E5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1C44E5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1C44E5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7">
    <w:name w:val="Παράγραφος λίστας1"/>
    <w:basedOn w:val="a"/>
    <w:rsid w:val="001C44E5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1C44E5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rsid w:val="001C44E5"/>
    <w:pPr>
      <w:widowControl w:val="0"/>
    </w:pPr>
    <w:rPr>
      <w:rFonts w:eastAsia="SimSun" w:cs="Mangal"/>
      <w:kern w:val="1"/>
      <w:lang w:bidi="hi-IN"/>
    </w:rPr>
  </w:style>
  <w:style w:type="paragraph" w:customStyle="1" w:styleId="18">
    <w:name w:val="Χωρίς διάστιχο1"/>
    <w:rsid w:val="001C44E5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basedOn w:val="a"/>
    <w:qFormat/>
    <w:rsid w:val="001C44E5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rsid w:val="001C44E5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1C44E5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1C44E5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1C44E5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1C44E5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1C44E5"/>
    <w:pPr>
      <w:numPr>
        <w:numId w:val="2"/>
      </w:numPr>
      <w:contextualSpacing/>
    </w:pPr>
  </w:style>
  <w:style w:type="paragraph" w:customStyle="1" w:styleId="Header">
    <w:name w:val="Header"/>
    <w:basedOn w:val="a"/>
    <w:rsid w:val="001C44E5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1C44E5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1C44E5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1C44E5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9">
    <w:name w:val="Λεζάντα1"/>
    <w:basedOn w:val="a"/>
    <w:rsid w:val="001C44E5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a">
    <w:name w:val="Κείμενο μακροεντολής1"/>
    <w:rsid w:val="001C44E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b">
    <w:name w:val="Κείμενο σχολίου1"/>
    <w:basedOn w:val="a"/>
    <w:rsid w:val="001C44E5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1C44E5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1C44E5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1C44E5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1C44E5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1C44E5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c">
    <w:name w:val="Βασικό1"/>
    <w:rsid w:val="001C44E5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d">
    <w:name w:val="Κείμενο πλαισίου1"/>
    <w:basedOn w:val="a"/>
    <w:rsid w:val="001C44E5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1C44E5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1C44E5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1C44E5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1C44E5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1C44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e">
    <w:name w:val="toc 1"/>
    <w:basedOn w:val="a"/>
    <w:next w:val="a"/>
    <w:rsid w:val="001C44E5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1C44E5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1C44E5"/>
  </w:style>
  <w:style w:type="paragraph" w:customStyle="1" w:styleId="Heading2">
    <w:name w:val="Heading 2"/>
    <w:basedOn w:val="a"/>
    <w:rsid w:val="001C44E5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1C44E5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1C44E5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1C44E5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1C44E5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1C44E5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rsid w:val="001C44E5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23"/>
    <w:basedOn w:val="a"/>
    <w:rsid w:val="001C44E5"/>
    <w:pPr>
      <w:spacing w:after="120" w:line="480" w:lineRule="auto"/>
    </w:pPr>
  </w:style>
  <w:style w:type="paragraph" w:customStyle="1" w:styleId="321">
    <w:name w:val="Σώμα κείμενου 32"/>
    <w:basedOn w:val="a"/>
    <w:rsid w:val="001C44E5"/>
    <w:pPr>
      <w:suppressAutoHyphens w:val="0"/>
      <w:jc w:val="both"/>
    </w:pPr>
    <w:rPr>
      <w:rFonts w:ascii="Arial" w:hAnsi="Arial" w:cs="Arial"/>
      <w:sz w:val="18"/>
      <w:szCs w:val="20"/>
    </w:rPr>
  </w:style>
  <w:style w:type="paragraph" w:customStyle="1" w:styleId="1f">
    <w:name w:val="Παράγραφος λίστας1"/>
    <w:basedOn w:val="a"/>
    <w:rsid w:val="001C44E5"/>
    <w:pPr>
      <w:ind w:left="720"/>
      <w:contextualSpacing/>
    </w:pPr>
    <w:rPr>
      <w:color w:val="000000"/>
      <w:sz w:val="20"/>
    </w:rPr>
  </w:style>
  <w:style w:type="paragraph" w:customStyle="1" w:styleId="Style1">
    <w:name w:val="Style1"/>
    <w:basedOn w:val="a"/>
    <w:rsid w:val="001C44E5"/>
  </w:style>
  <w:style w:type="paragraph" w:customStyle="1" w:styleId="Style17">
    <w:name w:val="Style17"/>
    <w:basedOn w:val="a"/>
    <w:rsid w:val="001C44E5"/>
    <w:pPr>
      <w:spacing w:line="253" w:lineRule="exact"/>
      <w:ind w:firstLine="259"/>
    </w:pPr>
  </w:style>
  <w:style w:type="paragraph" w:customStyle="1" w:styleId="Style15">
    <w:name w:val="Style15"/>
    <w:basedOn w:val="a"/>
    <w:rsid w:val="001C44E5"/>
    <w:pPr>
      <w:spacing w:line="253" w:lineRule="exact"/>
      <w:ind w:firstLine="370"/>
    </w:pPr>
  </w:style>
  <w:style w:type="paragraph" w:customStyle="1" w:styleId="Style26">
    <w:name w:val="Style26"/>
    <w:basedOn w:val="a"/>
    <w:rsid w:val="001C44E5"/>
  </w:style>
  <w:style w:type="paragraph" w:customStyle="1" w:styleId="Style22">
    <w:name w:val="Style22"/>
    <w:basedOn w:val="a"/>
    <w:rsid w:val="001C44E5"/>
    <w:pPr>
      <w:spacing w:line="250" w:lineRule="exact"/>
      <w:jc w:val="both"/>
    </w:pPr>
  </w:style>
  <w:style w:type="paragraph" w:customStyle="1" w:styleId="Style24">
    <w:name w:val="Style24"/>
    <w:basedOn w:val="a"/>
    <w:rsid w:val="001C44E5"/>
    <w:pPr>
      <w:spacing w:line="254" w:lineRule="exact"/>
      <w:ind w:firstLine="720"/>
    </w:pPr>
  </w:style>
  <w:style w:type="paragraph" w:customStyle="1" w:styleId="Style30">
    <w:name w:val="Style30"/>
    <w:basedOn w:val="a"/>
    <w:rsid w:val="001C44E5"/>
    <w:pPr>
      <w:spacing w:line="254" w:lineRule="exact"/>
      <w:ind w:firstLine="619"/>
    </w:pPr>
  </w:style>
  <w:style w:type="paragraph" w:customStyle="1" w:styleId="Style4">
    <w:name w:val="Style4"/>
    <w:basedOn w:val="a"/>
    <w:rsid w:val="001C44E5"/>
    <w:pPr>
      <w:widowControl w:val="0"/>
      <w:spacing w:line="253" w:lineRule="exact"/>
    </w:pPr>
    <w:rPr>
      <w:rFonts w:eastAsia="Andale Sans UI"/>
      <w:kern w:val="1"/>
    </w:rPr>
  </w:style>
  <w:style w:type="paragraph" w:customStyle="1" w:styleId="Style19">
    <w:name w:val="Style19"/>
    <w:basedOn w:val="a"/>
    <w:rsid w:val="001C44E5"/>
    <w:pPr>
      <w:widowControl w:val="0"/>
      <w:spacing w:line="254" w:lineRule="exact"/>
      <w:jc w:val="both"/>
    </w:pPr>
    <w:rPr>
      <w:rFonts w:eastAsia="Andale Sans UI"/>
      <w:kern w:val="1"/>
    </w:rPr>
  </w:style>
  <w:style w:type="paragraph" w:customStyle="1" w:styleId="Style23">
    <w:name w:val="Style23"/>
    <w:basedOn w:val="a"/>
    <w:rsid w:val="001C44E5"/>
    <w:pPr>
      <w:widowControl w:val="0"/>
      <w:spacing w:line="254" w:lineRule="exact"/>
      <w:jc w:val="both"/>
    </w:pPr>
    <w:rPr>
      <w:rFonts w:eastAsia="Andale Sans UI"/>
      <w:kern w:val="1"/>
    </w:rPr>
  </w:style>
  <w:style w:type="paragraph" w:customStyle="1" w:styleId="Style20">
    <w:name w:val="Style20"/>
    <w:basedOn w:val="a"/>
    <w:rsid w:val="001C44E5"/>
    <w:pPr>
      <w:widowControl w:val="0"/>
      <w:spacing w:line="254" w:lineRule="exact"/>
    </w:pPr>
    <w:rPr>
      <w:rFonts w:eastAsia="Andale Sans UI"/>
      <w:kern w:val="1"/>
    </w:rPr>
  </w:style>
  <w:style w:type="paragraph" w:customStyle="1" w:styleId="Style18">
    <w:name w:val="Style18"/>
    <w:basedOn w:val="a"/>
    <w:rsid w:val="001C44E5"/>
    <w:pPr>
      <w:widowControl w:val="0"/>
      <w:spacing w:line="254" w:lineRule="exact"/>
      <w:jc w:val="both"/>
    </w:pPr>
    <w:rPr>
      <w:rFonts w:eastAsia="Andale Sans UI"/>
      <w:kern w:val="1"/>
    </w:rPr>
  </w:style>
  <w:style w:type="paragraph" w:customStyle="1" w:styleId="232">
    <w:name w:val="Σώμα κείμενου με εσοχή 23"/>
    <w:basedOn w:val="a"/>
    <w:rsid w:val="001C44E5"/>
    <w:pPr>
      <w:spacing w:after="120" w:line="480" w:lineRule="auto"/>
      <w:ind w:left="283"/>
    </w:pPr>
  </w:style>
  <w:style w:type="paragraph" w:customStyle="1" w:styleId="34">
    <w:name w:val="Κείμενο σχολίου3"/>
    <w:basedOn w:val="a"/>
    <w:rsid w:val="001C44E5"/>
    <w:pPr>
      <w:widowControl w:val="0"/>
    </w:pPr>
  </w:style>
  <w:style w:type="paragraph" w:customStyle="1" w:styleId="1f0">
    <w:name w:val="Απλό κείμενο1"/>
    <w:basedOn w:val="a"/>
    <w:rsid w:val="001C44E5"/>
    <w:rPr>
      <w:rFonts w:ascii="Courier New" w:hAnsi="Courier New" w:cs="Courier New"/>
      <w:sz w:val="20"/>
      <w:szCs w:val="20"/>
    </w:rPr>
  </w:style>
  <w:style w:type="paragraph" w:customStyle="1" w:styleId="240">
    <w:name w:val="Σώμα κείμενου 24"/>
    <w:basedOn w:val="a"/>
    <w:rsid w:val="001C44E5"/>
    <w:pPr>
      <w:overflowPunct w:val="0"/>
      <w:autoSpaceDE w:val="0"/>
      <w:textAlignment w:val="baseline"/>
    </w:pPr>
    <w:rPr>
      <w:szCs w:val="20"/>
    </w:rPr>
  </w:style>
  <w:style w:type="paragraph" w:customStyle="1" w:styleId="Web1">
    <w:name w:val="Κανονικό (Web)1"/>
    <w:basedOn w:val="a"/>
    <w:rsid w:val="001C44E5"/>
    <w:pPr>
      <w:spacing w:before="280" w:after="280"/>
    </w:pPr>
  </w:style>
  <w:style w:type="paragraph" w:customStyle="1" w:styleId="27">
    <w:name w:val="Παράγραφος λίστας2"/>
    <w:basedOn w:val="a"/>
    <w:rsid w:val="000513C4"/>
    <w:pPr>
      <w:ind w:left="720"/>
    </w:pPr>
    <w:rPr>
      <w:sz w:val="20"/>
      <w:szCs w:val="20"/>
      <w:lang w:val="en-US"/>
    </w:rPr>
  </w:style>
  <w:style w:type="paragraph" w:styleId="35">
    <w:name w:val="Body Text 3"/>
    <w:basedOn w:val="a"/>
    <w:link w:val="3Char2"/>
    <w:uiPriority w:val="99"/>
    <w:semiHidden/>
    <w:unhideWhenUsed/>
    <w:rsid w:val="00CC0BBF"/>
    <w:pPr>
      <w:spacing w:after="120"/>
    </w:pPr>
    <w:rPr>
      <w:sz w:val="16"/>
      <w:szCs w:val="16"/>
    </w:rPr>
  </w:style>
  <w:style w:type="character" w:customStyle="1" w:styleId="3Char2">
    <w:name w:val="Σώμα κείμενου 3 Char2"/>
    <w:basedOn w:val="a0"/>
    <w:link w:val="35"/>
    <w:uiPriority w:val="99"/>
    <w:semiHidden/>
    <w:rsid w:val="00CC0BBF"/>
    <w:rPr>
      <w:sz w:val="16"/>
      <w:szCs w:val="16"/>
      <w:lang w:eastAsia="zh-CN"/>
    </w:rPr>
  </w:style>
  <w:style w:type="paragraph" w:customStyle="1" w:styleId="250">
    <w:name w:val="Σώμα κείμενου με εσοχή 25"/>
    <w:basedOn w:val="a"/>
    <w:rsid w:val="00CC0BBF"/>
    <w:pPr>
      <w:spacing w:after="120" w:line="480" w:lineRule="auto"/>
      <w:ind w:left="283"/>
      <w:jc w:val="both"/>
    </w:pPr>
    <w:rPr>
      <w:rFonts w:eastAsia="SimSun"/>
    </w:rPr>
  </w:style>
  <w:style w:type="character" w:customStyle="1" w:styleId="70">
    <w:name w:val="Προεπιλεγμένη γραμματοσειρά7"/>
    <w:rsid w:val="00CC0BB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94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8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1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8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7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94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169D78-5A7C-45A2-AEBB-F2F499DA43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985</Words>
  <Characters>5320</Characters>
  <Application>Microsoft Office Word</Application>
  <DocSecurity>0</DocSecurity>
  <Lines>44</Lines>
  <Paragraphs>12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6293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3</cp:revision>
  <cp:lastPrinted>2020-03-24T10:02:00Z</cp:lastPrinted>
  <dcterms:created xsi:type="dcterms:W3CDTF">2020-03-26T08:42:00Z</dcterms:created>
  <dcterms:modified xsi:type="dcterms:W3CDTF">2020-03-30T05:22:00Z</dcterms:modified>
</cp:coreProperties>
</file>