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13C4" w:rsidRDefault="00C26464" w:rsidP="000513C4">
      <w:pPr>
        <w:autoSpaceDE w:val="0"/>
        <w:jc w:val="right"/>
      </w:pPr>
      <w:r>
        <w:rPr>
          <w:rFonts w:ascii="Calibri" w:eastAsia="Calibri" w:hAnsi="Calibri" w:cs="Calibri"/>
          <w:b/>
          <w:bCs/>
          <w:i/>
          <w:iCs/>
          <w:position w:val="2"/>
          <w:sz w:val="20"/>
          <w:szCs w:val="20"/>
        </w:rPr>
        <w:t xml:space="preserve">                                                                                  </w:t>
      </w:r>
      <w:r w:rsidR="000513C4">
        <w:rPr>
          <w:rFonts w:ascii="Calibri" w:eastAsia="Arial" w:hAnsi="Calibri" w:cs="Calibri"/>
          <w:b/>
          <w:bCs/>
          <w:sz w:val="22"/>
          <w:szCs w:val="22"/>
        </w:rPr>
        <w:t xml:space="preserve">                                                 </w:t>
      </w:r>
      <w:r w:rsidR="000513C4">
        <w:rPr>
          <w:rFonts w:ascii="Calibri" w:eastAsia="Calibri" w:hAnsi="Calibri" w:cs="Calibri"/>
          <w:b/>
          <w:sz w:val="22"/>
          <w:szCs w:val="22"/>
        </w:rPr>
        <w:t xml:space="preserve">                                                                                             </w:t>
      </w:r>
      <w:r w:rsidR="000513C4">
        <w:rPr>
          <w:rFonts w:ascii="Calibri" w:eastAsia="Calibri" w:hAnsi="Calibri" w:cs="Calibri"/>
          <w:b/>
          <w:bCs/>
          <w:color w:val="000000"/>
          <w:sz w:val="22"/>
          <w:szCs w:val="22"/>
          <w:u w:val="single"/>
          <w:shd w:val="clear" w:color="auto" w:fill="FFFFFF"/>
        </w:rPr>
        <w:t>ΑΝΑΡΤΗΤΕΑ</w:t>
      </w:r>
      <w:r w:rsidR="000513C4">
        <w:rPr>
          <w:rFonts w:ascii="Calibri" w:eastAsia="Calibri" w:hAnsi="Calibri" w:cs="Calibri"/>
          <w:b/>
          <w:bCs/>
          <w:u w:val="single"/>
        </w:rPr>
        <w:t xml:space="preserve"> ΣΤΗ ΔΙΑΥΓΕΙΑ </w:t>
      </w:r>
      <w:r w:rsidR="000513C4">
        <w:rPr>
          <w:rFonts w:ascii="Calibri" w:eastAsia="Calibri" w:hAnsi="Calibri" w:cs="Calibri"/>
          <w:b/>
          <w:bCs/>
        </w:rPr>
        <w:t xml:space="preserve"> </w:t>
      </w:r>
    </w:p>
    <w:p w:rsidR="000513C4" w:rsidRPr="006110C4" w:rsidRDefault="000513C4" w:rsidP="000513C4">
      <w:pPr>
        <w:jc w:val="right"/>
      </w:pPr>
      <w:r>
        <w:rPr>
          <w:rFonts w:ascii="Calibri" w:eastAsia="Calibri" w:hAnsi="Calibri" w:cs="Calibri"/>
          <w:b/>
          <w:bCs/>
          <w:position w:val="2"/>
        </w:rPr>
        <w:t xml:space="preserve">                                                                                                                  ΑΡΙΘΜ.ΠΡΩΤ:  </w:t>
      </w:r>
      <w:r w:rsidR="006110C4" w:rsidRPr="006110C4">
        <w:rPr>
          <w:rFonts w:ascii="Calibri" w:eastAsia="Calibri" w:hAnsi="Calibri" w:cs="Calibri"/>
          <w:b/>
          <w:bCs/>
          <w:position w:val="2"/>
        </w:rPr>
        <w:t>6246</w:t>
      </w:r>
    </w:p>
    <w:p w:rsidR="00C26464" w:rsidRDefault="00C26464" w:rsidP="000513C4">
      <w:pPr>
        <w:jc w:val="right"/>
      </w:pPr>
      <w:r>
        <w:rPr>
          <w:rFonts w:ascii="Calibri" w:eastAsia="Calibri" w:hAnsi="Calibri" w:cs="Calibri"/>
          <w:b/>
          <w:bCs/>
          <w:i/>
          <w:iCs/>
          <w:position w:val="2"/>
          <w:sz w:val="20"/>
          <w:szCs w:val="20"/>
        </w:rPr>
        <w:t xml:space="preserve"> </w:t>
      </w:r>
      <w:r>
        <w:rPr>
          <w:rFonts w:ascii="Arial" w:eastAsia="Arial" w:hAnsi="Arial" w:cs="Arial"/>
          <w:b/>
          <w:bCs/>
          <w:position w:val="2"/>
          <w:sz w:val="22"/>
          <w:szCs w:val="22"/>
        </w:rPr>
        <w:t xml:space="preserve">Λιβαδειά </w:t>
      </w:r>
      <w:r w:rsidR="002E4AC2">
        <w:rPr>
          <w:rFonts w:ascii="Arial" w:eastAsia="Arial" w:hAnsi="Arial" w:cs="Arial"/>
          <w:b/>
          <w:bCs/>
          <w:position w:val="2"/>
          <w:sz w:val="22"/>
          <w:szCs w:val="22"/>
        </w:rPr>
        <w:t xml:space="preserve"> </w:t>
      </w:r>
      <w:r w:rsidR="006110C4">
        <w:rPr>
          <w:rFonts w:ascii="Arial" w:eastAsia="Arial" w:hAnsi="Arial" w:cs="Arial"/>
          <w:b/>
          <w:bCs/>
          <w:position w:val="2"/>
          <w:sz w:val="22"/>
          <w:szCs w:val="22"/>
          <w:lang w:val="en-US"/>
        </w:rPr>
        <w:t>30</w:t>
      </w:r>
      <w:r>
        <w:rPr>
          <w:rFonts w:ascii="Arial" w:eastAsia="Arial" w:hAnsi="Arial" w:cs="Arial"/>
          <w:b/>
          <w:bCs/>
          <w:position w:val="2"/>
          <w:sz w:val="22"/>
          <w:szCs w:val="22"/>
        </w:rPr>
        <w:t>/</w:t>
      </w:r>
      <w:r w:rsidR="002E4AC2">
        <w:rPr>
          <w:rFonts w:ascii="Arial" w:eastAsia="Arial" w:hAnsi="Arial" w:cs="Arial"/>
          <w:b/>
          <w:bCs/>
          <w:position w:val="2"/>
          <w:sz w:val="22"/>
          <w:szCs w:val="22"/>
        </w:rPr>
        <w:t>3</w:t>
      </w:r>
      <w:r>
        <w:rPr>
          <w:rFonts w:ascii="Arial" w:eastAsia="Arial" w:hAnsi="Arial" w:cs="Arial"/>
          <w:b/>
          <w:bCs/>
          <w:position w:val="2"/>
          <w:sz w:val="22"/>
          <w:szCs w:val="22"/>
        </w:rPr>
        <w:t xml:space="preserve"> /</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1C44E5">
      <w:pPr>
        <w:jc w:val="center"/>
      </w:pP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2E4AC2">
        <w:rPr>
          <w:rFonts w:ascii="Arial" w:hAnsi="Arial" w:cs="Arial"/>
          <w:sz w:val="22"/>
          <w:szCs w:val="22"/>
        </w:rPr>
        <w:t>5</w:t>
      </w:r>
      <w:r>
        <w:rPr>
          <w:rFonts w:ascii="Arial" w:hAnsi="Arial" w:cs="Arial"/>
          <w:sz w:val="22"/>
          <w:szCs w:val="22"/>
        </w:rPr>
        <w:t>ης Τακτικής Συνεδρίασης</w:t>
      </w:r>
      <w:r w:rsidR="002E4AC2">
        <w:rPr>
          <w:rFonts w:ascii="Arial" w:hAnsi="Arial" w:cs="Arial"/>
          <w:sz w:val="22"/>
          <w:szCs w:val="22"/>
        </w:rPr>
        <w:t>-Δια Περιφοράς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0B7BA6">
        <w:rPr>
          <w:rFonts w:ascii="Arial" w:eastAsia="Arial" w:hAnsi="Arial" w:cs="Arial"/>
          <w:b/>
          <w:bCs/>
          <w:iCs/>
          <w:color w:val="00000A"/>
          <w:spacing w:val="-2"/>
          <w:kern w:val="1"/>
          <w:sz w:val="22"/>
          <w:szCs w:val="22"/>
          <w:lang w:eastAsia="el-GR" w:bidi="hi-IN"/>
        </w:rPr>
        <w:t>5</w:t>
      </w:r>
      <w:r w:rsidR="003214B0">
        <w:rPr>
          <w:rFonts w:ascii="Arial" w:eastAsia="Arial" w:hAnsi="Arial" w:cs="Arial"/>
          <w:b/>
          <w:bCs/>
          <w:iCs/>
          <w:color w:val="00000A"/>
          <w:spacing w:val="-2"/>
          <w:kern w:val="1"/>
          <w:sz w:val="22"/>
          <w:szCs w:val="22"/>
          <w:lang w:eastAsia="el-GR" w:bidi="hi-IN"/>
        </w:rPr>
        <w:t>1</w:t>
      </w:r>
    </w:p>
    <w:p w:rsidR="00CC0BBF" w:rsidRDefault="00CC0BBF" w:rsidP="00CC0BBF">
      <w:pPr>
        <w:spacing w:before="4" w:after="4"/>
        <w:rPr>
          <w:rFonts w:ascii="Arial" w:hAnsi="Arial" w:cs="Arial"/>
          <w:b/>
          <w:bCs/>
          <w:i/>
          <w:iCs/>
          <w:color w:val="000000"/>
          <w:sz w:val="22"/>
          <w:szCs w:val="22"/>
        </w:rPr>
      </w:pPr>
      <w:r>
        <w:rPr>
          <w:rFonts w:ascii="Arial" w:eastAsia="Cambria" w:hAnsi="Arial" w:cs="Arial"/>
          <w:spacing w:val="-3"/>
          <w:kern w:val="2"/>
          <w:sz w:val="22"/>
          <w:szCs w:val="22"/>
          <w:lang w:bidi="hi-IN"/>
        </w:rPr>
        <w:t xml:space="preserve"> </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0873E1" w:rsidRPr="000873E1" w:rsidRDefault="00E573F6" w:rsidP="000873E1">
      <w:pPr>
        <w:pStyle w:val="western"/>
        <w:keepNext/>
        <w:spacing w:before="57" w:after="57"/>
        <w:ind w:left="-284"/>
        <w:rPr>
          <w:sz w:val="24"/>
          <w:szCs w:val="24"/>
          <w:lang w:eastAsia="el-GR"/>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Pr="00CC0BBF">
        <w:rPr>
          <w:rStyle w:val="FontStyle17"/>
          <w:rFonts w:ascii="Arial" w:eastAsia="Calibri" w:hAnsi="Arial" w:cs="Arial"/>
          <w:b/>
          <w:bCs/>
          <w:iCs/>
          <w:spacing w:val="-3"/>
          <w:kern w:val="1"/>
          <w:sz w:val="24"/>
          <w:szCs w:val="24"/>
          <w:highlight w:val="white"/>
          <w:lang w:eastAsia="el-GR" w:bidi="hi-IN"/>
        </w:rPr>
        <w:t>:</w:t>
      </w:r>
      <w:r w:rsidR="00C26464" w:rsidRPr="00CC0BBF">
        <w:rPr>
          <w:rStyle w:val="FontStyle17"/>
          <w:rFonts w:ascii="Arial" w:eastAsia="Calibri" w:hAnsi="Arial" w:cs="Arial"/>
          <w:b/>
          <w:bCs/>
          <w:iCs/>
          <w:spacing w:val="-3"/>
          <w:kern w:val="1"/>
          <w:sz w:val="24"/>
          <w:szCs w:val="24"/>
          <w:highlight w:val="white"/>
          <w:lang w:eastAsia="el-GR" w:bidi="hi-IN"/>
        </w:rPr>
        <w:t xml:space="preserve"> </w:t>
      </w:r>
      <w:r w:rsidR="000873E1" w:rsidRPr="000873E1">
        <w:rPr>
          <w:b/>
          <w:bCs/>
          <w:spacing w:val="-2"/>
          <w:sz w:val="22"/>
          <w:szCs w:val="22"/>
          <w:lang w:eastAsia="el-GR"/>
        </w:rPr>
        <w:t>Καθορισμός χρόνου έναρξης-λήξης αρδευτικής περιόδου 20</w:t>
      </w:r>
      <w:r w:rsidR="00FD5D29">
        <w:rPr>
          <w:b/>
          <w:bCs/>
          <w:spacing w:val="-2"/>
          <w:sz w:val="22"/>
          <w:szCs w:val="22"/>
          <w:lang w:eastAsia="el-GR"/>
        </w:rPr>
        <w:t>20</w:t>
      </w:r>
      <w:r w:rsidR="000873E1" w:rsidRPr="000873E1">
        <w:rPr>
          <w:b/>
          <w:bCs/>
          <w:spacing w:val="-2"/>
          <w:sz w:val="22"/>
          <w:szCs w:val="22"/>
          <w:lang w:eastAsia="el-GR"/>
        </w:rPr>
        <w:t xml:space="preserve"> και αριθμού θέσεων υδρονομέων</w:t>
      </w:r>
      <w:r w:rsidR="000873E1" w:rsidRPr="000873E1">
        <w:rPr>
          <w:b/>
          <w:bCs/>
          <w:color w:val="00000A"/>
          <w:spacing w:val="-4"/>
          <w:sz w:val="22"/>
          <w:szCs w:val="22"/>
          <w:lang w:eastAsia="el-GR"/>
        </w:rPr>
        <w:t xml:space="preserve"> </w:t>
      </w:r>
    </w:p>
    <w:p w:rsidR="00CC0BBF" w:rsidRDefault="00CC0BBF" w:rsidP="00CC0BBF">
      <w:pPr>
        <w:pStyle w:val="210"/>
        <w:ind w:left="851" w:hanging="851"/>
      </w:pPr>
    </w:p>
    <w:p w:rsidR="00990295" w:rsidRPr="00990295" w:rsidRDefault="00990295" w:rsidP="00990295">
      <w:pPr>
        <w:keepNext/>
        <w:tabs>
          <w:tab w:val="left" w:pos="6237"/>
        </w:tabs>
        <w:snapToGrid w:val="0"/>
        <w:spacing w:before="57" w:after="57"/>
        <w:ind w:left="113"/>
        <w:rPr>
          <w:rFonts w:ascii="Arial" w:hAnsi="Arial" w:cs="Arial"/>
        </w:rPr>
      </w:pPr>
      <w:r w:rsidRPr="00990295">
        <w:rPr>
          <w:rStyle w:val="FontStyle17"/>
          <w:rFonts w:ascii="Arial" w:eastAsia="Calibri" w:hAnsi="Arial" w:cs="Arial"/>
          <w:iCs/>
          <w:color w:val="000000"/>
          <w:spacing w:val="-3"/>
          <w:kern w:val="2"/>
          <w:highlight w:val="white"/>
        </w:rPr>
        <w:t xml:space="preserve">Στη Λιβαδειά σήμερα την 23η Μαρτίου 2020, ημέρα  Δευτέρα και ώρα 11:00 </w:t>
      </w:r>
      <w:proofErr w:type="spellStart"/>
      <w:r w:rsidRPr="00990295">
        <w:rPr>
          <w:rStyle w:val="FontStyle17"/>
          <w:rFonts w:ascii="Arial" w:eastAsia="Calibri" w:hAnsi="Arial" w:cs="Arial"/>
          <w:iCs/>
          <w:color w:val="000000"/>
          <w:spacing w:val="-3"/>
          <w:kern w:val="2"/>
          <w:highlight w:val="white"/>
        </w:rPr>
        <w:t>π.μ</w:t>
      </w:r>
      <w:proofErr w:type="spellEnd"/>
      <w:r w:rsidRPr="00990295">
        <w:rPr>
          <w:rStyle w:val="FontStyle17"/>
          <w:rFonts w:ascii="Arial" w:eastAsia="Calibri" w:hAnsi="Arial" w:cs="Arial"/>
          <w:iCs/>
          <w:color w:val="000000"/>
          <w:spacing w:val="-3"/>
          <w:kern w:val="2"/>
          <w:highlight w:val="white"/>
        </w:rPr>
        <w:t xml:space="preserve">  συνήλθε   </w:t>
      </w:r>
      <w:r w:rsidRPr="00990295">
        <w:rPr>
          <w:rStyle w:val="FontStyle17"/>
          <w:rFonts w:ascii="Arial" w:eastAsia="Calibri" w:hAnsi="Arial" w:cs="Arial"/>
          <w:b/>
          <w:iCs/>
          <w:color w:val="000000"/>
          <w:spacing w:val="-3"/>
          <w:kern w:val="2"/>
          <w:highlight w:val="white"/>
          <w:u w:val="single"/>
        </w:rPr>
        <w:t>δια περιφοράς</w:t>
      </w:r>
      <w:r w:rsidRPr="00990295">
        <w:rPr>
          <w:rStyle w:val="FontStyle17"/>
          <w:rFonts w:ascii="Arial" w:eastAsia="Calibri" w:hAnsi="Arial" w:cs="Arial"/>
          <w:iCs/>
          <w:color w:val="000000"/>
          <w:spacing w:val="-3"/>
          <w:kern w:val="2"/>
          <w:highlight w:val="white"/>
        </w:rPr>
        <w:t xml:space="preserve">  το Δημοτικό Συμβούλιο του Δήμου  </w:t>
      </w:r>
      <w:proofErr w:type="spellStart"/>
      <w:r w:rsidRPr="00990295">
        <w:rPr>
          <w:rStyle w:val="FontStyle17"/>
          <w:rFonts w:ascii="Arial" w:eastAsia="Calibri" w:hAnsi="Arial" w:cs="Arial"/>
          <w:iCs/>
          <w:color w:val="000000"/>
          <w:spacing w:val="-3"/>
          <w:kern w:val="2"/>
          <w:highlight w:val="white"/>
        </w:rPr>
        <w:t>Λεβαδέων</w:t>
      </w:r>
      <w:proofErr w:type="spellEnd"/>
      <w:r w:rsidRPr="00990295">
        <w:rPr>
          <w:rStyle w:val="FontStyle17"/>
          <w:rFonts w:ascii="Arial" w:eastAsia="Calibri" w:hAnsi="Arial" w:cs="Arial"/>
          <w:iCs/>
          <w:color w:val="000000"/>
          <w:spacing w:val="-3"/>
          <w:kern w:val="2"/>
          <w:highlight w:val="white"/>
        </w:rPr>
        <w:t xml:space="preserve">   βάσει των διατάξεων</w:t>
      </w:r>
      <w:r w:rsidRPr="00990295">
        <w:rPr>
          <w:rFonts w:ascii="Arial" w:hAnsi="Arial" w:cs="Arial"/>
          <w:sz w:val="22"/>
          <w:szCs w:val="22"/>
          <w:shd w:val="clear" w:color="auto" w:fill="FFFFFF"/>
        </w:rPr>
        <w:t xml:space="preserve"> του άρθρου 10 της από 11/3/2020 Πράξης Νομοθετικού Περιεχομένου (ΦΕΚ Α΄ 55/11-3-2020), ύστερα από</w:t>
      </w:r>
      <w:r w:rsidRPr="00990295">
        <w:rPr>
          <w:rStyle w:val="FontStyle17"/>
          <w:rFonts w:ascii="Arial" w:eastAsia="Calibri" w:hAnsi="Arial" w:cs="Arial"/>
          <w:iCs/>
          <w:color w:val="000000"/>
          <w:spacing w:val="-3"/>
          <w:kern w:val="2"/>
          <w:highlight w:val="white"/>
        </w:rPr>
        <w:t xml:space="preserve">  την από </w:t>
      </w:r>
      <w:r w:rsidRPr="00990295">
        <w:rPr>
          <w:rStyle w:val="FontStyle17"/>
          <w:rFonts w:ascii="Arial" w:eastAsia="Calibri" w:hAnsi="Arial" w:cs="Arial"/>
          <w:b/>
          <w:iCs/>
          <w:color w:val="000000"/>
          <w:spacing w:val="-3"/>
          <w:kern w:val="2"/>
          <w:highlight w:val="white"/>
        </w:rPr>
        <w:t>5838/19-3-2020</w:t>
      </w:r>
      <w:r w:rsidRPr="00990295">
        <w:rPr>
          <w:rStyle w:val="FontStyle17"/>
          <w:rFonts w:ascii="Arial" w:eastAsia="Calibri" w:hAnsi="Arial" w:cs="Arial"/>
          <w:iCs/>
          <w:color w:val="000000"/>
          <w:spacing w:val="-3"/>
          <w:kern w:val="2"/>
          <w:highlight w:val="white"/>
        </w:rPr>
        <w:t xml:space="preserve">   έγγραφη πρόσκληση του Προέδρου του Δημοτικού Συμβούλου κ. </w:t>
      </w:r>
      <w:proofErr w:type="spellStart"/>
      <w:r w:rsidRPr="00990295">
        <w:rPr>
          <w:rStyle w:val="FontStyle17"/>
          <w:rFonts w:ascii="Arial" w:eastAsia="Calibri" w:hAnsi="Arial" w:cs="Arial"/>
          <w:iCs/>
          <w:color w:val="000000"/>
          <w:spacing w:val="-3"/>
          <w:kern w:val="2"/>
          <w:highlight w:val="white"/>
        </w:rPr>
        <w:t>Μητά</w:t>
      </w:r>
      <w:proofErr w:type="spellEnd"/>
      <w:r w:rsidRPr="00990295">
        <w:rPr>
          <w:rStyle w:val="FontStyle17"/>
          <w:rFonts w:ascii="Arial" w:eastAsia="Calibri" w:hAnsi="Arial" w:cs="Arial"/>
          <w:iCs/>
          <w:color w:val="000000"/>
          <w:spacing w:val="-3"/>
          <w:kern w:val="2"/>
          <w:highlight w:val="white"/>
        </w:rPr>
        <w:t xml:space="preserve"> Αλέξανδρου,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990295">
        <w:rPr>
          <w:rFonts w:ascii="Arial" w:hAnsi="Arial" w:cs="Arial"/>
          <w:bCs/>
          <w:color w:val="000000"/>
          <w:sz w:val="22"/>
          <w:szCs w:val="22"/>
        </w:rPr>
        <w:t xml:space="preserve"> )</w:t>
      </w:r>
      <w:r w:rsidRPr="00990295">
        <w:rPr>
          <w:rFonts w:ascii="Arial" w:hAnsi="Arial" w:cs="Arial"/>
          <w:b/>
          <w:bCs/>
          <w:color w:val="000000"/>
          <w:sz w:val="22"/>
          <w:szCs w:val="22"/>
        </w:rPr>
        <w:t xml:space="preserve"> καθώς και αυτές του άρθρου 184 παρ. 1,3 του Ν. 4635/2019</w:t>
      </w:r>
      <w:r w:rsidRPr="00990295">
        <w:rPr>
          <w:rFonts w:ascii="Arial" w:hAnsi="Arial" w:cs="Arial"/>
          <w:b/>
          <w:bCs/>
          <w:sz w:val="22"/>
          <w:szCs w:val="22"/>
        </w:rPr>
        <w:t>.</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 xml:space="preserve">Διαπιστώθηκε κατά την έναρξη  της συνεδρίασης ότι υπάρχει νόμιμη απαρτία, επειδή σε σύνολο 33 συμβούλων ήταν παρόντες  </w:t>
      </w:r>
      <w:r w:rsidR="0063375B">
        <w:rPr>
          <w:rStyle w:val="FontStyle17"/>
          <w:rFonts w:ascii="Arial" w:eastAsia="Arial" w:hAnsi="Arial" w:cs="Arial"/>
          <w:iCs/>
          <w:color w:val="000000"/>
          <w:spacing w:val="-3"/>
          <w:kern w:val="1"/>
          <w:highlight w:val="white"/>
          <w:lang w:eastAsia="el-GR"/>
        </w:rPr>
        <w:t>33</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1C44E5" w:rsidP="0062531C">
            <w:pPr>
              <w:pStyle w:val="af8"/>
              <w:snapToGrid w:val="0"/>
              <w:ind w:left="-77" w:right="-196"/>
            </w:pPr>
          </w:p>
        </w:tc>
        <w:tc>
          <w:tcPr>
            <w:tcW w:w="3616" w:type="dxa"/>
            <w:shd w:val="clear" w:color="auto" w:fill="FFFFFF"/>
          </w:tcPr>
          <w:p w:rsidR="001C44E5" w:rsidRPr="00746227" w:rsidRDefault="00E573F6" w:rsidP="0062531C">
            <w:pPr>
              <w:tabs>
                <w:tab w:val="left" w:pos="718"/>
              </w:tabs>
            </w:pPr>
            <w:r w:rsidRPr="00746227">
              <w:rPr>
                <w:rFonts w:ascii="Arial" w:eastAsia="Arial" w:hAnsi="Arial" w:cs="Arial"/>
                <w:sz w:val="22"/>
                <w:szCs w:val="22"/>
              </w:rPr>
              <w:t xml:space="preserve"> </w:t>
            </w:r>
            <w:r w:rsidR="0062531C">
              <w:rPr>
                <w:rFonts w:ascii="Arial" w:eastAsia="Arial" w:hAnsi="Arial" w:cs="Arial"/>
                <w:sz w:val="22"/>
                <w:szCs w:val="22"/>
              </w:rPr>
              <w:t>ΟΥΔΕΙΣ</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62531C">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746227" w:rsidRDefault="00746227" w:rsidP="00746227">
            <w:pPr>
              <w:pStyle w:val="af8"/>
              <w:snapToGrid w:val="0"/>
              <w:jc w:val="center"/>
            </w:pPr>
          </w:p>
        </w:tc>
        <w:tc>
          <w:tcPr>
            <w:tcW w:w="3616" w:type="dxa"/>
            <w:shd w:val="clear" w:color="auto" w:fill="FFFFFF"/>
          </w:tcPr>
          <w:p w:rsidR="00746227" w:rsidRDefault="00746227" w:rsidP="00B31F65"/>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Δήμου Ιωάννης </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rsidP="00B31F65">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3F7584">
            <w:pPr>
              <w:snapToGrid w:val="0"/>
            </w:pPr>
            <w:r>
              <w:rPr>
                <w:rFonts w:ascii="Arial" w:hAnsi="Arial" w:cs="Arial"/>
                <w:sz w:val="22"/>
                <w:szCs w:val="22"/>
              </w:rPr>
              <w:t>Αποστόλου Ιωάννης</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rsidP="00B31F65">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rsidP="00746227">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62531C" w:rsidRDefault="0062531C" w:rsidP="003F758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Default="0062531C">
            <w:pPr>
              <w:snapToGrid w:val="0"/>
              <w:rPr>
                <w:rFonts w:ascii="Arial" w:eastAsia="Calibri" w:hAnsi="Arial" w:cs="Arial"/>
                <w:sz w:val="22"/>
                <w:szCs w:val="22"/>
                <w:lang w:val="en-US"/>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Pr="00763543" w:rsidRDefault="0062531C">
            <w:pPr>
              <w:snapToGrid w:val="0"/>
              <w:rPr>
                <w:rFonts w:ascii="Arial" w:eastAsia="Calibri"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62531C" w:rsidRDefault="0062531C">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eastAsia="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62531C" w:rsidRDefault="0062531C">
            <w:pPr>
              <w:pStyle w:val="af8"/>
              <w:snapToGrid w:val="0"/>
            </w:pPr>
            <w:r>
              <w:rPr>
                <w:rFonts w:ascii="Arial" w:eastAsia="Arial" w:hAnsi="Arial" w:cs="Arial"/>
                <w:sz w:val="22"/>
                <w:szCs w:val="22"/>
              </w:rPr>
              <w:t xml:space="preserve"> </w:t>
            </w: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3F758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672"/>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Μπαρμπέρης Νικόλαος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672"/>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color w:val="000000"/>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62531C">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1C44E5">
      <w:pPr>
        <w:rPr>
          <w:rFonts w:ascii="Arial" w:hAnsi="Arial" w:cs="Arial"/>
          <w:sz w:val="22"/>
          <w:szCs w:val="22"/>
        </w:rPr>
      </w:pP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C44E5" w:rsidRDefault="00E573F6">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p>
    <w:p w:rsidR="000873E1" w:rsidRPr="000873E1" w:rsidRDefault="00763543" w:rsidP="000873E1">
      <w:pPr>
        <w:pStyle w:val="western"/>
        <w:spacing w:before="113" w:after="113" w:line="276" w:lineRule="auto"/>
        <w:ind w:right="-113"/>
        <w:rPr>
          <w:sz w:val="24"/>
          <w:szCs w:val="24"/>
          <w:lang w:eastAsia="el-GR"/>
        </w:rPr>
      </w:pPr>
      <w:r w:rsidRPr="00480C1D">
        <w:rPr>
          <w:rFonts w:eastAsia="Arial"/>
          <w:kern w:val="1"/>
          <w:sz w:val="22"/>
          <w:szCs w:val="22"/>
          <w:highlight w:val="white"/>
          <w:shd w:val="clear" w:color="auto" w:fill="FFFFFF"/>
          <w:lang w:eastAsia="el-GR"/>
        </w:rPr>
        <w:t xml:space="preserve">  </w:t>
      </w:r>
      <w:r w:rsidR="00E573F6" w:rsidRPr="00480C1D">
        <w:rPr>
          <w:rFonts w:eastAsia="Arial"/>
          <w:kern w:val="1"/>
          <w:sz w:val="22"/>
          <w:szCs w:val="22"/>
          <w:highlight w:val="white"/>
          <w:shd w:val="clear" w:color="auto" w:fill="FFFFFF"/>
          <w:lang w:eastAsia="el-GR"/>
        </w:rPr>
        <w:t xml:space="preserve"> </w:t>
      </w:r>
      <w:r w:rsidR="004A3685" w:rsidRPr="00480C1D">
        <w:rPr>
          <w:rFonts w:eastAsia="Arial"/>
          <w:bCs/>
          <w:kern w:val="1"/>
          <w:sz w:val="22"/>
          <w:szCs w:val="22"/>
          <w:highlight w:val="white"/>
          <w:shd w:val="clear" w:color="auto" w:fill="FFFFFF"/>
          <w:lang w:eastAsia="el-GR" w:bidi="hi-IN"/>
        </w:rPr>
        <w:t xml:space="preserve">Εισηγούμενος </w:t>
      </w:r>
      <w:r w:rsidR="004A3685" w:rsidRPr="003D22B2">
        <w:rPr>
          <w:rFonts w:eastAsia="Arial"/>
          <w:bCs/>
          <w:kern w:val="1"/>
          <w:sz w:val="22"/>
          <w:szCs w:val="22"/>
          <w:highlight w:val="white"/>
          <w:shd w:val="clear" w:color="auto" w:fill="FFFFFF"/>
          <w:lang w:eastAsia="el-GR" w:bidi="hi-IN"/>
        </w:rPr>
        <w:t xml:space="preserve">το </w:t>
      </w:r>
      <w:r w:rsidR="000873E1">
        <w:rPr>
          <w:rFonts w:eastAsia="Arial"/>
          <w:bCs/>
          <w:kern w:val="1"/>
          <w:sz w:val="22"/>
          <w:szCs w:val="22"/>
          <w:highlight w:val="white"/>
          <w:shd w:val="clear" w:color="auto" w:fill="FFFFFF"/>
          <w:lang w:eastAsia="el-GR" w:bidi="hi-IN"/>
        </w:rPr>
        <w:t>9</w:t>
      </w:r>
      <w:r w:rsidR="004A3685" w:rsidRPr="00480C1D">
        <w:rPr>
          <w:rFonts w:eastAsia="Arial"/>
          <w:bCs/>
          <w:kern w:val="1"/>
          <w:sz w:val="22"/>
          <w:szCs w:val="22"/>
          <w:highlight w:val="white"/>
          <w:shd w:val="clear" w:color="auto" w:fill="FFFFFF"/>
          <w:vertAlign w:val="superscript"/>
          <w:lang w:eastAsia="el-GR" w:bidi="hi-IN"/>
        </w:rPr>
        <w:t>Ο</w:t>
      </w:r>
      <w:r w:rsidR="004A3685" w:rsidRPr="00480C1D">
        <w:rPr>
          <w:rFonts w:eastAsia="Arial"/>
          <w:bCs/>
          <w:kern w:val="1"/>
          <w:sz w:val="22"/>
          <w:szCs w:val="22"/>
          <w:highlight w:val="white"/>
          <w:shd w:val="clear" w:color="auto" w:fill="FFFFFF"/>
          <w:lang w:eastAsia="el-GR" w:bidi="hi-IN"/>
        </w:rPr>
        <w:t xml:space="preserve"> θέμα της  ημερήσιας διάταξης</w:t>
      </w:r>
      <w:r w:rsidR="004A3685" w:rsidRPr="00480C1D">
        <w:rPr>
          <w:rFonts w:eastAsia="Arial"/>
          <w:kern w:val="1"/>
          <w:sz w:val="22"/>
          <w:szCs w:val="22"/>
          <w:highlight w:val="white"/>
          <w:shd w:val="clear" w:color="auto" w:fill="FFFFFF"/>
          <w:lang w:eastAsia="el-GR" w:bidi="hi-IN"/>
        </w:rPr>
        <w:t xml:space="preserve">, βάσει της υπ </w:t>
      </w:r>
      <w:proofErr w:type="spellStart"/>
      <w:r w:rsidR="004A3685" w:rsidRPr="00480C1D">
        <w:rPr>
          <w:rFonts w:eastAsia="Arial"/>
          <w:kern w:val="1"/>
          <w:sz w:val="22"/>
          <w:szCs w:val="22"/>
          <w:highlight w:val="white"/>
          <w:shd w:val="clear" w:color="auto" w:fill="FFFFFF"/>
          <w:lang w:eastAsia="el-GR" w:bidi="hi-IN"/>
        </w:rPr>
        <w:t>αριθμ</w:t>
      </w:r>
      <w:proofErr w:type="spellEnd"/>
      <w:r w:rsidR="004A3685" w:rsidRPr="00480C1D">
        <w:rPr>
          <w:rFonts w:eastAsia="Arial"/>
          <w:kern w:val="1"/>
          <w:sz w:val="22"/>
          <w:szCs w:val="22"/>
          <w:highlight w:val="white"/>
          <w:shd w:val="clear" w:color="auto" w:fill="FFFFFF"/>
          <w:lang w:eastAsia="el-GR" w:bidi="hi-IN"/>
        </w:rPr>
        <w:t>. 5838/19-3-2020</w:t>
      </w:r>
      <w:r w:rsidR="004A3685" w:rsidRPr="00480C1D">
        <w:rPr>
          <w:rStyle w:val="FontStyle17"/>
          <w:rFonts w:ascii="Arial" w:eastAsia="Calibri" w:hAnsi="Arial" w:cs="Arial"/>
          <w:iCs/>
          <w:spacing w:val="-3"/>
          <w:kern w:val="1"/>
          <w:highlight w:val="white"/>
        </w:rPr>
        <w:t xml:space="preserve"> πρόσκλησης</w:t>
      </w:r>
      <w:r w:rsidR="004A3685" w:rsidRPr="00480C1D">
        <w:rPr>
          <w:rFonts w:eastAsia="Arial"/>
          <w:sz w:val="22"/>
          <w:szCs w:val="22"/>
          <w:highlight w:val="white"/>
          <w:shd w:val="clear" w:color="auto" w:fill="FFFFFF"/>
          <w:lang w:eastAsia="el-GR" w:bidi="hi-IN"/>
        </w:rPr>
        <w:t xml:space="preserve">,    </w:t>
      </w:r>
      <w:r w:rsidR="004A3685" w:rsidRPr="00480C1D">
        <w:rPr>
          <w:rFonts w:eastAsia="Arial"/>
          <w:kern w:val="1"/>
          <w:sz w:val="22"/>
          <w:szCs w:val="22"/>
          <w:highlight w:val="white"/>
          <w:shd w:val="clear" w:color="auto" w:fill="FFFFFF"/>
          <w:lang w:eastAsia="el-GR" w:bidi="hi-IN"/>
        </w:rPr>
        <w:t xml:space="preserve"> ο Πρόεδρος  έθεσε υπόψη των μελών του Δημοτικού </w:t>
      </w:r>
      <w:r w:rsidR="004A3685" w:rsidRPr="00480C1D">
        <w:rPr>
          <w:sz w:val="22"/>
          <w:szCs w:val="22"/>
          <w:lang w:eastAsia="el-GR"/>
        </w:rPr>
        <w:t xml:space="preserve">  Συμβουλίου </w:t>
      </w:r>
      <w:r w:rsidR="004A3685" w:rsidRPr="00480C1D">
        <w:rPr>
          <w:rFonts w:eastAsia="Arial"/>
          <w:b/>
          <w:bCs/>
          <w:kern w:val="1"/>
          <w:sz w:val="22"/>
          <w:szCs w:val="22"/>
          <w:highlight w:val="white"/>
          <w:shd w:val="clear" w:color="auto" w:fill="FFFFFF"/>
          <w:lang w:eastAsia="el-GR" w:bidi="hi-IN"/>
        </w:rPr>
        <w:t xml:space="preserve"> </w:t>
      </w:r>
      <w:r w:rsidRPr="00480C1D">
        <w:rPr>
          <w:rStyle w:val="aa"/>
          <w:rFonts w:eastAsia="Arial"/>
          <w:i w:val="0"/>
          <w:iCs w:val="0"/>
          <w:kern w:val="1"/>
          <w:sz w:val="22"/>
          <w:szCs w:val="22"/>
          <w:highlight w:val="white"/>
          <w:shd w:val="clear" w:color="auto" w:fill="FFFFFF"/>
          <w:lang w:eastAsia="el-GR" w:bidi="hi-IN"/>
        </w:rPr>
        <w:t xml:space="preserve">, </w:t>
      </w:r>
      <w:r w:rsidR="00480C1D" w:rsidRPr="00480C1D">
        <w:rPr>
          <w:rStyle w:val="aa"/>
          <w:i w:val="0"/>
          <w:iCs w:val="0"/>
          <w:sz w:val="22"/>
          <w:szCs w:val="22"/>
          <w:shd w:val="clear" w:color="auto" w:fill="FFFFFF"/>
        </w:rPr>
        <w:t xml:space="preserve">το με </w:t>
      </w:r>
      <w:proofErr w:type="spellStart"/>
      <w:r w:rsidR="00480C1D" w:rsidRPr="00480C1D">
        <w:rPr>
          <w:rStyle w:val="aa"/>
          <w:i w:val="0"/>
          <w:iCs w:val="0"/>
          <w:sz w:val="22"/>
          <w:szCs w:val="22"/>
          <w:shd w:val="clear" w:color="auto" w:fill="FFFFFF"/>
        </w:rPr>
        <w:t>αριθμ</w:t>
      </w:r>
      <w:proofErr w:type="spellEnd"/>
      <w:r w:rsidR="00480C1D" w:rsidRPr="00480C1D">
        <w:rPr>
          <w:rStyle w:val="aa"/>
          <w:i w:val="0"/>
          <w:iCs w:val="0"/>
          <w:sz w:val="22"/>
          <w:szCs w:val="22"/>
          <w:shd w:val="clear" w:color="auto" w:fill="FFFFFF"/>
        </w:rPr>
        <w:t xml:space="preserve">. </w:t>
      </w:r>
      <w:proofErr w:type="spellStart"/>
      <w:r w:rsidR="00480C1D" w:rsidRPr="00480C1D">
        <w:rPr>
          <w:rStyle w:val="aa"/>
          <w:i w:val="0"/>
          <w:iCs w:val="0"/>
          <w:sz w:val="22"/>
          <w:szCs w:val="22"/>
          <w:shd w:val="clear" w:color="auto" w:fill="FFFFFF"/>
        </w:rPr>
        <w:t>Πρωτ</w:t>
      </w:r>
      <w:proofErr w:type="spellEnd"/>
      <w:r w:rsidR="00480C1D">
        <w:rPr>
          <w:rStyle w:val="aa"/>
          <w:i w:val="0"/>
          <w:iCs w:val="0"/>
          <w:sz w:val="22"/>
          <w:szCs w:val="22"/>
          <w:shd w:val="clear" w:color="auto" w:fill="FFFFFF"/>
        </w:rPr>
        <w:t xml:space="preserve"> </w:t>
      </w:r>
      <w:r w:rsidR="000873E1" w:rsidRPr="000873E1">
        <w:rPr>
          <w:rStyle w:val="aa"/>
          <w:i w:val="0"/>
          <w:iCs w:val="0"/>
          <w:sz w:val="22"/>
          <w:szCs w:val="22"/>
          <w:shd w:val="clear" w:color="auto" w:fill="FFFFFF"/>
        </w:rPr>
        <w:t>4973</w:t>
      </w:r>
      <w:r w:rsidR="000513C4" w:rsidRPr="000513C4">
        <w:rPr>
          <w:rStyle w:val="aa"/>
          <w:i w:val="0"/>
          <w:iCs w:val="0"/>
          <w:sz w:val="22"/>
          <w:szCs w:val="22"/>
          <w:shd w:val="clear" w:color="auto" w:fill="FFFFFF"/>
        </w:rPr>
        <w:t>/</w:t>
      </w:r>
      <w:r w:rsidR="000B7BA6">
        <w:rPr>
          <w:rStyle w:val="aa"/>
          <w:i w:val="0"/>
          <w:iCs w:val="0"/>
          <w:sz w:val="22"/>
          <w:szCs w:val="22"/>
          <w:shd w:val="clear" w:color="auto" w:fill="FFFFFF"/>
        </w:rPr>
        <w:t>9</w:t>
      </w:r>
      <w:r w:rsidR="000513C4" w:rsidRPr="000513C4">
        <w:rPr>
          <w:rStyle w:val="aa"/>
          <w:i w:val="0"/>
          <w:iCs w:val="0"/>
          <w:sz w:val="22"/>
          <w:szCs w:val="22"/>
          <w:shd w:val="clear" w:color="auto" w:fill="FFFFFF"/>
        </w:rPr>
        <w:t>-3-</w:t>
      </w:r>
      <w:r w:rsidR="00480C1D" w:rsidRPr="003D22B2">
        <w:rPr>
          <w:rStyle w:val="aa"/>
          <w:i w:val="0"/>
          <w:iCs w:val="0"/>
          <w:sz w:val="22"/>
          <w:szCs w:val="22"/>
          <w:shd w:val="clear" w:color="auto" w:fill="FFFFFF"/>
        </w:rPr>
        <w:t>2020</w:t>
      </w:r>
      <w:r w:rsidR="00480C1D" w:rsidRPr="00480C1D">
        <w:rPr>
          <w:rStyle w:val="aa"/>
          <w:i w:val="0"/>
          <w:iCs w:val="0"/>
          <w:sz w:val="22"/>
          <w:szCs w:val="22"/>
          <w:shd w:val="clear" w:color="auto" w:fill="FFFFFF"/>
        </w:rPr>
        <w:t xml:space="preserve"> </w:t>
      </w:r>
      <w:r w:rsidR="00480C1D" w:rsidRPr="000873E1">
        <w:rPr>
          <w:rStyle w:val="aa"/>
          <w:i w:val="0"/>
          <w:iCs w:val="0"/>
          <w:sz w:val="22"/>
          <w:szCs w:val="22"/>
          <w:shd w:val="clear" w:color="auto" w:fill="FFFFFF"/>
        </w:rPr>
        <w:t xml:space="preserve">έγγραφο </w:t>
      </w:r>
      <w:r w:rsidR="000873E1" w:rsidRPr="000873E1">
        <w:rPr>
          <w:sz w:val="22"/>
          <w:lang w:eastAsia="el-GR"/>
        </w:rPr>
        <w:t xml:space="preserve">του Αυτοτελούς Τμήματος Τοπικής Οικονομικής Ανάπτυξης του Δήμου στο οποίο αναφέρονται </w:t>
      </w:r>
      <w:r w:rsidR="000873E1" w:rsidRPr="000873E1">
        <w:rPr>
          <w:spacing w:val="-4"/>
          <w:sz w:val="22"/>
          <w:lang w:eastAsia="el-GR"/>
        </w:rPr>
        <w:t>:</w:t>
      </w:r>
    </w:p>
    <w:p w:rsidR="000873E1" w:rsidRDefault="000873E1" w:rsidP="000873E1">
      <w:pPr>
        <w:pStyle w:val="western"/>
        <w:spacing w:after="0"/>
      </w:pPr>
      <w:r>
        <w:rPr>
          <w:i/>
          <w:iCs/>
          <w:sz w:val="22"/>
          <w:szCs w:val="22"/>
        </w:rPr>
        <w:t>Με το άρθρο 4 παρ. 2 του Β.Δ 28.3/15.4.1957 ( ΦΕΚ 60</w:t>
      </w:r>
      <w:r>
        <w:rPr>
          <w:i/>
          <w:iCs/>
          <w:sz w:val="22"/>
          <w:szCs w:val="22"/>
          <w:vertAlign w:val="superscript"/>
        </w:rPr>
        <w:t xml:space="preserve"> </w:t>
      </w:r>
      <w:r>
        <w:rPr>
          <w:i/>
          <w:iCs/>
          <w:sz w:val="22"/>
          <w:szCs w:val="22"/>
        </w:rPr>
        <w:t xml:space="preserve">Α) «Περί της αστυνομίας επί των αρδευτικών υδάτων » όπως ισχύει, ορίζονται τα εξής : </w:t>
      </w:r>
    </w:p>
    <w:p w:rsidR="000873E1" w:rsidRDefault="000873E1" w:rsidP="000873E1">
      <w:pPr>
        <w:pStyle w:val="western"/>
        <w:spacing w:after="0"/>
      </w:pPr>
      <w:r>
        <w:rPr>
          <w:i/>
          <w:iCs/>
          <w:sz w:val="22"/>
          <w:szCs w:val="22"/>
        </w:rPr>
        <w:t xml:space="preserve">Εάν </w:t>
      </w:r>
      <w:proofErr w:type="spellStart"/>
      <w:r>
        <w:rPr>
          <w:i/>
          <w:iCs/>
          <w:sz w:val="22"/>
          <w:szCs w:val="22"/>
        </w:rPr>
        <w:t>αποφασισθή</w:t>
      </w:r>
      <w:proofErr w:type="spellEnd"/>
      <w:r>
        <w:rPr>
          <w:i/>
          <w:iCs/>
          <w:sz w:val="22"/>
          <w:szCs w:val="22"/>
        </w:rPr>
        <w:t xml:space="preserve"> η </w:t>
      </w:r>
      <w:proofErr w:type="spellStart"/>
      <w:r>
        <w:rPr>
          <w:i/>
          <w:iCs/>
          <w:sz w:val="22"/>
          <w:szCs w:val="22"/>
        </w:rPr>
        <w:t>πρόσληψις</w:t>
      </w:r>
      <w:proofErr w:type="spellEnd"/>
      <w:r>
        <w:rPr>
          <w:i/>
          <w:iCs/>
          <w:sz w:val="22"/>
          <w:szCs w:val="22"/>
        </w:rPr>
        <w:t xml:space="preserve"> υδρονομέων ή και εποπτών υδρονομέων , αι </w:t>
      </w:r>
      <w:proofErr w:type="spellStart"/>
      <w:r>
        <w:rPr>
          <w:i/>
          <w:iCs/>
          <w:sz w:val="22"/>
          <w:szCs w:val="22"/>
        </w:rPr>
        <w:t>τοπικαί</w:t>
      </w:r>
      <w:proofErr w:type="spellEnd"/>
      <w:r>
        <w:rPr>
          <w:i/>
          <w:iCs/>
          <w:sz w:val="22"/>
          <w:szCs w:val="22"/>
        </w:rPr>
        <w:t xml:space="preserve"> </w:t>
      </w:r>
      <w:proofErr w:type="spellStart"/>
      <w:r>
        <w:rPr>
          <w:i/>
          <w:iCs/>
          <w:sz w:val="22"/>
          <w:szCs w:val="22"/>
        </w:rPr>
        <w:t>επιτροπαί</w:t>
      </w:r>
      <w:proofErr w:type="spellEnd"/>
      <w:r>
        <w:rPr>
          <w:i/>
          <w:iCs/>
          <w:sz w:val="22"/>
          <w:szCs w:val="22"/>
        </w:rPr>
        <w:t xml:space="preserve"> αρδεύσεως , </w:t>
      </w:r>
      <w:r>
        <w:rPr>
          <w:b/>
          <w:bCs/>
          <w:i/>
          <w:iCs/>
          <w:sz w:val="22"/>
          <w:szCs w:val="22"/>
          <w:u w:val="single"/>
        </w:rPr>
        <w:t>τα δημοτικά ή κοινοτικά συμβούλια</w:t>
      </w:r>
      <w:r>
        <w:rPr>
          <w:i/>
          <w:iCs/>
          <w:sz w:val="22"/>
          <w:szCs w:val="22"/>
        </w:rPr>
        <w:t xml:space="preserve"> και οι </w:t>
      </w:r>
      <w:proofErr w:type="spellStart"/>
      <w:r>
        <w:rPr>
          <w:i/>
          <w:iCs/>
          <w:sz w:val="22"/>
          <w:szCs w:val="22"/>
        </w:rPr>
        <w:t>λοιπαί</w:t>
      </w:r>
      <w:proofErr w:type="spellEnd"/>
      <w:r>
        <w:rPr>
          <w:i/>
          <w:iCs/>
          <w:sz w:val="22"/>
          <w:szCs w:val="22"/>
        </w:rPr>
        <w:t xml:space="preserve"> κατά την προηγούμενη </w:t>
      </w:r>
      <w:proofErr w:type="spellStart"/>
      <w:r>
        <w:rPr>
          <w:i/>
          <w:iCs/>
          <w:sz w:val="22"/>
          <w:szCs w:val="22"/>
        </w:rPr>
        <w:t>παράγραφον</w:t>
      </w:r>
      <w:proofErr w:type="spellEnd"/>
      <w:r>
        <w:rPr>
          <w:i/>
          <w:iCs/>
          <w:sz w:val="22"/>
          <w:szCs w:val="22"/>
        </w:rPr>
        <w:t xml:space="preserve"> διοικήσεις </w:t>
      </w:r>
      <w:proofErr w:type="spellStart"/>
      <w:r>
        <w:rPr>
          <w:b/>
          <w:bCs/>
          <w:i/>
          <w:iCs/>
          <w:sz w:val="22"/>
          <w:szCs w:val="22"/>
          <w:u w:val="single"/>
        </w:rPr>
        <w:t>ορίζουσι</w:t>
      </w:r>
      <w:proofErr w:type="spellEnd"/>
      <w:r>
        <w:rPr>
          <w:b/>
          <w:bCs/>
          <w:i/>
          <w:iCs/>
          <w:sz w:val="22"/>
          <w:szCs w:val="22"/>
          <w:u w:val="single"/>
        </w:rPr>
        <w:t xml:space="preserve"> το </w:t>
      </w:r>
      <w:proofErr w:type="spellStart"/>
      <w:r>
        <w:rPr>
          <w:b/>
          <w:bCs/>
          <w:i/>
          <w:iCs/>
          <w:sz w:val="22"/>
          <w:szCs w:val="22"/>
          <w:u w:val="single"/>
        </w:rPr>
        <w:t>χρόνον</w:t>
      </w:r>
      <w:proofErr w:type="spellEnd"/>
      <w:r>
        <w:rPr>
          <w:b/>
          <w:bCs/>
          <w:i/>
          <w:iCs/>
          <w:sz w:val="22"/>
          <w:szCs w:val="22"/>
          <w:u w:val="single"/>
        </w:rPr>
        <w:t xml:space="preserve"> της ενάρξεως και της λήξεως της αρδευτικής περιόδου , τον αριθμό των θέσεων υδρονομέων ή εποπτών υδρονομέων, το τομέα </w:t>
      </w:r>
      <w:proofErr w:type="spellStart"/>
      <w:r>
        <w:rPr>
          <w:b/>
          <w:bCs/>
          <w:i/>
          <w:iCs/>
          <w:sz w:val="22"/>
          <w:szCs w:val="22"/>
          <w:u w:val="single"/>
        </w:rPr>
        <w:t>δι΄όν</w:t>
      </w:r>
      <w:proofErr w:type="spellEnd"/>
      <w:r>
        <w:rPr>
          <w:b/>
          <w:bCs/>
          <w:i/>
          <w:iCs/>
          <w:sz w:val="22"/>
          <w:szCs w:val="22"/>
          <w:u w:val="single"/>
        </w:rPr>
        <w:t xml:space="preserve"> προορίζεται εκάστη </w:t>
      </w:r>
      <w:proofErr w:type="spellStart"/>
      <w:r>
        <w:rPr>
          <w:b/>
          <w:bCs/>
          <w:i/>
          <w:iCs/>
          <w:sz w:val="22"/>
          <w:szCs w:val="22"/>
          <w:u w:val="single"/>
        </w:rPr>
        <w:t>θέσις</w:t>
      </w:r>
      <w:proofErr w:type="spellEnd"/>
      <w:r>
        <w:rPr>
          <w:b/>
          <w:bCs/>
          <w:i/>
          <w:iCs/>
          <w:sz w:val="22"/>
          <w:szCs w:val="22"/>
          <w:u w:val="single"/>
        </w:rPr>
        <w:t xml:space="preserve"> και τα της αμοιβής εκάστου των οργάνων τούτων .</w:t>
      </w:r>
    </w:p>
    <w:p w:rsidR="000873E1" w:rsidRDefault="000873E1" w:rsidP="00E7445A">
      <w:pPr>
        <w:pStyle w:val="western"/>
        <w:spacing w:after="0"/>
      </w:pPr>
      <w:r>
        <w:rPr>
          <w:i/>
          <w:iCs/>
          <w:sz w:val="22"/>
          <w:szCs w:val="22"/>
        </w:rPr>
        <w:t xml:space="preserve">Με την </w:t>
      </w:r>
      <w:proofErr w:type="spellStart"/>
      <w:r>
        <w:rPr>
          <w:i/>
          <w:iCs/>
          <w:sz w:val="22"/>
          <w:szCs w:val="22"/>
        </w:rPr>
        <w:t>υπ’αρ</w:t>
      </w:r>
      <w:proofErr w:type="spellEnd"/>
      <w:r>
        <w:rPr>
          <w:i/>
          <w:iCs/>
          <w:sz w:val="22"/>
          <w:szCs w:val="22"/>
        </w:rPr>
        <w:t xml:space="preserve">. 526/2017 Α.Δ.Σ. περί έγκρισης κανονισμού άρδευσης Δήμου </w:t>
      </w:r>
      <w:proofErr w:type="spellStart"/>
      <w:r>
        <w:rPr>
          <w:i/>
          <w:iCs/>
          <w:sz w:val="22"/>
          <w:szCs w:val="22"/>
        </w:rPr>
        <w:t>Λεβαδέων</w:t>
      </w:r>
      <w:proofErr w:type="spellEnd"/>
      <w:r>
        <w:rPr>
          <w:i/>
          <w:iCs/>
          <w:sz w:val="22"/>
          <w:szCs w:val="22"/>
        </w:rPr>
        <w:t xml:space="preserve"> – ΑΔΑ: ΩΨΑΙΩΛΗ-1Α8 (άρθρο 7 παρ.1) προβλέπεται πως η αρδευτική περίοδος λειτουργίας του δημοτικού δικτύου άρδευσης καθορίζεται με απόφαση Δημοτικού Συμβουλίου κάθε έτος ανάλογα με τις επικρατούσες κλιματολογικές συνθήκες, τα διαθέσιμα αποθέματα υδάτων, την επάρκεια αυτών για άρδευση, τις εκάστοτε καλλιεργητικές ανάγκες, το είδος των καλλιεργειών, λαμβάνοντας υπόψη και τους περιορισμούς ή τις απαγορεύσεις που τυχόν τίθενται από σχετικές διατάξεις νόμων ή αποφάσεις αρμοδίων υπερκείμενων οργάνων και υπηρεσιών.</w:t>
      </w:r>
    </w:p>
    <w:p w:rsidR="000873E1" w:rsidRDefault="000873E1" w:rsidP="000873E1">
      <w:pPr>
        <w:pStyle w:val="western"/>
        <w:spacing w:after="0"/>
        <w:ind w:right="57"/>
      </w:pPr>
      <w:r>
        <w:rPr>
          <w:i/>
          <w:iCs/>
          <w:sz w:val="22"/>
          <w:szCs w:val="22"/>
        </w:rPr>
        <w:t xml:space="preserve">Με την ίδια απόφαση κανονισμού άρδευσης (άρθρο 10) προβλέπονται </w:t>
      </w:r>
      <w:r>
        <w:rPr>
          <w:b/>
          <w:bCs/>
          <w:i/>
          <w:iCs/>
          <w:sz w:val="22"/>
          <w:szCs w:val="22"/>
        </w:rPr>
        <w:t>επτά (7)</w:t>
      </w:r>
      <w:r>
        <w:rPr>
          <w:i/>
          <w:iCs/>
          <w:sz w:val="22"/>
          <w:szCs w:val="22"/>
        </w:rPr>
        <w:t xml:space="preserve"> συνολικά θέσεις υδρονομέων , οι οποίες κατανέμονται ως εξής:</w:t>
      </w:r>
    </w:p>
    <w:p w:rsidR="000873E1" w:rsidRDefault="000873E1" w:rsidP="000873E1">
      <w:pPr>
        <w:pStyle w:val="western"/>
        <w:spacing w:after="0"/>
        <w:ind w:right="57"/>
      </w:pPr>
    </w:p>
    <w:p w:rsidR="000873E1" w:rsidRDefault="000873E1" w:rsidP="000873E1">
      <w:pPr>
        <w:pStyle w:val="western"/>
        <w:spacing w:after="0"/>
        <w:ind w:right="57"/>
      </w:pPr>
    </w:p>
    <w:p w:rsidR="000873E1" w:rsidRDefault="000873E1" w:rsidP="000873E1">
      <w:pPr>
        <w:pStyle w:val="western"/>
        <w:spacing w:after="0"/>
        <w:ind w:right="57"/>
      </w:pPr>
    </w:p>
    <w:p w:rsidR="000873E1" w:rsidRDefault="000873E1" w:rsidP="000873E1">
      <w:pPr>
        <w:pStyle w:val="western"/>
        <w:spacing w:after="0"/>
        <w:ind w:right="57"/>
      </w:pPr>
    </w:p>
    <w:p w:rsidR="000873E1" w:rsidRDefault="000873E1" w:rsidP="000873E1">
      <w:pPr>
        <w:pStyle w:val="western"/>
        <w:spacing w:after="0"/>
      </w:pPr>
      <w:r>
        <w:rPr>
          <w:b/>
          <w:bCs/>
          <w:i/>
          <w:iCs/>
          <w:sz w:val="22"/>
          <w:szCs w:val="22"/>
          <w:u w:val="single"/>
        </w:rPr>
        <w:lastRenderedPageBreak/>
        <w:t>ΠΙΝΑΚΑΣ ΚΑΤΑΝΟΜΗΣ ΥΔΡΟΝΟΜΕΩΝ</w:t>
      </w:r>
    </w:p>
    <w:tbl>
      <w:tblPr>
        <w:tblW w:w="8760" w:type="dxa"/>
        <w:tblCellSpacing w:w="0" w:type="dxa"/>
        <w:tblCellMar>
          <w:top w:w="45" w:type="dxa"/>
          <w:left w:w="45" w:type="dxa"/>
          <w:bottom w:w="45" w:type="dxa"/>
          <w:right w:w="45" w:type="dxa"/>
        </w:tblCellMar>
        <w:tblLook w:val="04A0"/>
      </w:tblPr>
      <w:tblGrid>
        <w:gridCol w:w="5405"/>
        <w:gridCol w:w="1382"/>
        <w:gridCol w:w="1973"/>
      </w:tblGrid>
      <w:tr w:rsid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p>
        </w:tc>
        <w:tc>
          <w:tcPr>
            <w:tcW w:w="1335"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 xml:space="preserve">Θέσεις </w:t>
            </w:r>
          </w:p>
        </w:tc>
        <w:tc>
          <w:tcPr>
            <w:tcW w:w="190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Default="000873E1">
            <w:pPr>
              <w:pStyle w:val="western1"/>
            </w:pPr>
            <w:r>
              <w:rPr>
                <w:rFonts w:ascii="Arial" w:hAnsi="Arial" w:cs="Arial"/>
                <w:i/>
                <w:iCs/>
                <w:sz w:val="22"/>
                <w:szCs w:val="22"/>
              </w:rPr>
              <w:t>Αρδευόμενες εκτάσεις σε στρέμματα (περίπου)</w:t>
            </w:r>
          </w:p>
        </w:tc>
      </w:tr>
      <w:tr w:rsid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ΚΟΙΝΟΤΗΤΑ ΡΩΜΕΪΚΟΥ</w:t>
            </w:r>
          </w:p>
        </w:tc>
        <w:tc>
          <w:tcPr>
            <w:tcW w:w="1335"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1</w:t>
            </w:r>
          </w:p>
        </w:tc>
        <w:tc>
          <w:tcPr>
            <w:tcW w:w="190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Default="000873E1">
            <w:pPr>
              <w:pStyle w:val="western1"/>
              <w:jc w:val="right"/>
            </w:pPr>
            <w:r>
              <w:rPr>
                <w:rFonts w:ascii="Arial" w:hAnsi="Arial" w:cs="Arial"/>
                <w:i/>
                <w:iCs/>
                <w:sz w:val="22"/>
                <w:szCs w:val="22"/>
              </w:rPr>
              <w:t>3.540</w:t>
            </w:r>
          </w:p>
        </w:tc>
      </w:tr>
      <w:tr w:rsid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ΚΟΙΝΟΤΗΤΑ ΛΑΦΥΣΤΙΟΥ</w:t>
            </w:r>
          </w:p>
        </w:tc>
        <w:tc>
          <w:tcPr>
            <w:tcW w:w="1335"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1</w:t>
            </w:r>
          </w:p>
        </w:tc>
        <w:tc>
          <w:tcPr>
            <w:tcW w:w="190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Default="000873E1">
            <w:pPr>
              <w:pStyle w:val="western1"/>
              <w:jc w:val="right"/>
            </w:pPr>
            <w:r>
              <w:rPr>
                <w:rFonts w:ascii="Arial" w:hAnsi="Arial" w:cs="Arial"/>
                <w:i/>
                <w:iCs/>
                <w:sz w:val="22"/>
                <w:szCs w:val="22"/>
              </w:rPr>
              <w:t>1.552</w:t>
            </w:r>
          </w:p>
        </w:tc>
      </w:tr>
      <w:tr w:rsid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 xml:space="preserve">ΚΟΙΝΟΤΗΤΕΣ ΧΑΙΡΩΝΕΙΑΣ (ΠΑΡΟΧΘΙΕΣ ΕΚΤΑΣΕΙΣ 800 ΣΤΡ.), ΑΚΟΝΤΙΟΥ (1.800 ΣΤΡ.) ΚΑΙ ΠΡΟΣΗΛΙΟΥ (2.200 ΣΤΡ.) </w:t>
            </w:r>
          </w:p>
        </w:tc>
        <w:tc>
          <w:tcPr>
            <w:tcW w:w="1335"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1</w:t>
            </w:r>
          </w:p>
        </w:tc>
        <w:tc>
          <w:tcPr>
            <w:tcW w:w="190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Default="000873E1">
            <w:pPr>
              <w:pStyle w:val="western1"/>
              <w:jc w:val="right"/>
            </w:pPr>
            <w:r>
              <w:rPr>
                <w:rFonts w:ascii="Arial" w:hAnsi="Arial" w:cs="Arial"/>
                <w:i/>
                <w:iCs/>
                <w:sz w:val="22"/>
                <w:szCs w:val="22"/>
              </w:rPr>
              <w:t xml:space="preserve">4.800 (ΣΥΝΟΛΙΚΑ) </w:t>
            </w:r>
          </w:p>
        </w:tc>
      </w:tr>
      <w:tr w:rsid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ΚΟΙΝΟΤΗΤΑ ΘΟΥΡΙΟΥ</w:t>
            </w:r>
          </w:p>
        </w:tc>
        <w:tc>
          <w:tcPr>
            <w:tcW w:w="1335"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1</w:t>
            </w:r>
          </w:p>
        </w:tc>
        <w:tc>
          <w:tcPr>
            <w:tcW w:w="190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Default="000873E1">
            <w:pPr>
              <w:pStyle w:val="western1"/>
              <w:jc w:val="right"/>
            </w:pPr>
            <w:r>
              <w:rPr>
                <w:rFonts w:ascii="Arial" w:hAnsi="Arial" w:cs="Arial"/>
                <w:i/>
                <w:iCs/>
                <w:sz w:val="22"/>
                <w:szCs w:val="22"/>
              </w:rPr>
              <w:t>2.800</w:t>
            </w:r>
          </w:p>
        </w:tc>
      </w:tr>
      <w:tr w:rsid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ΚΟΙΝΟΤΗΤΑ ΑΝΘΟΧΩΡΙΟΥ</w:t>
            </w:r>
          </w:p>
        </w:tc>
        <w:tc>
          <w:tcPr>
            <w:tcW w:w="1335"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1</w:t>
            </w:r>
          </w:p>
        </w:tc>
        <w:tc>
          <w:tcPr>
            <w:tcW w:w="190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Default="000873E1">
            <w:pPr>
              <w:pStyle w:val="western1"/>
              <w:jc w:val="right"/>
            </w:pPr>
            <w:r>
              <w:rPr>
                <w:rFonts w:ascii="Arial" w:hAnsi="Arial" w:cs="Arial"/>
                <w:i/>
                <w:iCs/>
                <w:sz w:val="22"/>
                <w:szCs w:val="22"/>
              </w:rPr>
              <w:t>2.600</w:t>
            </w:r>
          </w:p>
        </w:tc>
      </w:tr>
      <w:tr w:rsid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ΚΟΙΝΟΤΗΤΕΣ ΠΡΟΦΗΤΗ ΗΛΙΑ (1.300 ΣΤΡ.) ΚΑΙ ΠΑΡΟΡΙΟΥ (250 ΣΤΡ.)</w:t>
            </w:r>
          </w:p>
        </w:tc>
        <w:tc>
          <w:tcPr>
            <w:tcW w:w="1335"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1</w:t>
            </w:r>
          </w:p>
        </w:tc>
        <w:tc>
          <w:tcPr>
            <w:tcW w:w="190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Default="000873E1">
            <w:pPr>
              <w:pStyle w:val="western1"/>
              <w:jc w:val="right"/>
            </w:pPr>
            <w:r>
              <w:rPr>
                <w:rFonts w:ascii="Arial" w:hAnsi="Arial" w:cs="Arial"/>
                <w:i/>
                <w:iCs/>
                <w:sz w:val="22"/>
                <w:szCs w:val="22"/>
              </w:rPr>
              <w:t xml:space="preserve">2.450 (ΣΥΝΟΛΙΚΑ) </w:t>
            </w:r>
          </w:p>
        </w:tc>
      </w:tr>
      <w:tr w:rsid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ΚΟΙΝΟΤΗΤΕΣ ΔΑΥΛΕΙΑΣ (100 ΣΤΡ.), ΜΑΥΡΟΝΕΡΙΟΥ (1.200 ΣΤΡ.)ΚΑΙ ΑΓΙΟΥ ΒΛΑΣΙΟΥ (800 ΣΤΡ.)</w:t>
            </w:r>
          </w:p>
        </w:tc>
        <w:tc>
          <w:tcPr>
            <w:tcW w:w="1335"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Default="000873E1">
            <w:pPr>
              <w:pStyle w:val="western1"/>
            </w:pPr>
            <w:r>
              <w:rPr>
                <w:rFonts w:ascii="Arial" w:hAnsi="Arial" w:cs="Arial"/>
                <w:i/>
                <w:iCs/>
                <w:sz w:val="22"/>
                <w:szCs w:val="22"/>
              </w:rPr>
              <w:t>1</w:t>
            </w:r>
          </w:p>
        </w:tc>
        <w:tc>
          <w:tcPr>
            <w:tcW w:w="190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Default="000873E1">
            <w:pPr>
              <w:pStyle w:val="western1"/>
              <w:jc w:val="right"/>
            </w:pPr>
            <w:r>
              <w:rPr>
                <w:rFonts w:ascii="Arial" w:hAnsi="Arial" w:cs="Arial"/>
                <w:i/>
                <w:iCs/>
                <w:sz w:val="22"/>
                <w:szCs w:val="22"/>
              </w:rPr>
              <w:t>2.100 (ΣΥΝΟΛΙΚΑ)</w:t>
            </w:r>
          </w:p>
        </w:tc>
      </w:tr>
    </w:tbl>
    <w:p w:rsidR="000873E1" w:rsidRDefault="000873E1" w:rsidP="000873E1">
      <w:pPr>
        <w:pStyle w:val="western"/>
        <w:spacing w:after="0"/>
      </w:pPr>
    </w:p>
    <w:p w:rsidR="000873E1" w:rsidRDefault="000873E1" w:rsidP="000873E1">
      <w:pPr>
        <w:pStyle w:val="western"/>
        <w:spacing w:after="0"/>
      </w:pPr>
      <w:r>
        <w:rPr>
          <w:i/>
          <w:iCs/>
          <w:sz w:val="22"/>
          <w:szCs w:val="22"/>
        </w:rPr>
        <w:t xml:space="preserve">Σύμφωνα με το ίδιο άρθρο, ο αριθμός των θέσεων των υδρονομέων κατά Κοινότητα, καλύπτει τις ετήσιες ανάγκες για την διανομή του νερού και την επιτήρηση του δικτύου άρδευσης του Δήμου </w:t>
      </w:r>
      <w:proofErr w:type="spellStart"/>
      <w:r>
        <w:rPr>
          <w:i/>
          <w:iCs/>
          <w:sz w:val="22"/>
          <w:szCs w:val="22"/>
        </w:rPr>
        <w:t>Λεβαδέων</w:t>
      </w:r>
      <w:proofErr w:type="spellEnd"/>
      <w:r>
        <w:rPr>
          <w:i/>
          <w:iCs/>
          <w:sz w:val="22"/>
          <w:szCs w:val="22"/>
        </w:rPr>
        <w:t>. Το Δημοτικό Συμβούλιο με απόφασή του, δύναται μετά από αξιολόγηση των εκάστοτε κατ' έτος ισχυουσών συνθηκών και αναγκών άρδευσης να μην καλύπτει όλες τις προβλεπόμενες, με τον παρόντα κανονισμό, θέσεις.</w:t>
      </w:r>
    </w:p>
    <w:p w:rsidR="000873E1" w:rsidRDefault="000873E1" w:rsidP="000873E1">
      <w:pPr>
        <w:pStyle w:val="western"/>
        <w:spacing w:after="0"/>
      </w:pPr>
      <w:r>
        <w:rPr>
          <w:i/>
          <w:iCs/>
          <w:sz w:val="22"/>
          <w:szCs w:val="22"/>
        </w:rPr>
        <w:t xml:space="preserve">Στον προϋπολογισμό οικ. έτους 2020 του Δήμου </w:t>
      </w:r>
      <w:proofErr w:type="spellStart"/>
      <w:r>
        <w:rPr>
          <w:i/>
          <w:iCs/>
          <w:sz w:val="22"/>
          <w:szCs w:val="22"/>
        </w:rPr>
        <w:t>Λεβαδέων</w:t>
      </w:r>
      <w:proofErr w:type="spellEnd"/>
      <w:r>
        <w:rPr>
          <w:i/>
          <w:iCs/>
          <w:sz w:val="22"/>
          <w:szCs w:val="22"/>
        </w:rPr>
        <w:t xml:space="preserve"> και στους Κ.Α 25/6041 και 25/6054.001 έχουν εγγραφεί πιστώσεις ποσών 22.120,00 ευρώ και 5.905,00 ευρώ αντίστοιχα , για την αντιμετώπιση δαπάνης τακτικών αποδοχών και εργοδοτικών εισφορών πρόσληψης επτά (7) Υδρονομέων , με ανώτατο χρονικό διάστημα σύμβασης τεσσάρων μηνών .</w:t>
      </w:r>
    </w:p>
    <w:p w:rsidR="000873E1" w:rsidRDefault="000873E1" w:rsidP="000873E1">
      <w:pPr>
        <w:pStyle w:val="western"/>
        <w:spacing w:after="0"/>
        <w:ind w:firstLine="680"/>
      </w:pPr>
      <w:r>
        <w:rPr>
          <w:i/>
          <w:iCs/>
          <w:sz w:val="22"/>
          <w:szCs w:val="22"/>
        </w:rPr>
        <w:t xml:space="preserve">Θέτουμε </w:t>
      </w:r>
      <w:proofErr w:type="spellStart"/>
      <w:r>
        <w:rPr>
          <w:i/>
          <w:iCs/>
          <w:sz w:val="22"/>
          <w:szCs w:val="22"/>
        </w:rPr>
        <w:t>υπ’όψιν</w:t>
      </w:r>
      <w:proofErr w:type="spellEnd"/>
      <w:r>
        <w:rPr>
          <w:i/>
          <w:iCs/>
          <w:sz w:val="22"/>
          <w:szCs w:val="22"/>
        </w:rPr>
        <w:t xml:space="preserve"> τις αποφάσεις - γνωμοδοτήσεις Συμβουλίων ή τις έγγραφες προτάσεις των μονομελών οργάνων Κοινοτήτων του Δήμου </w:t>
      </w:r>
      <w:proofErr w:type="spellStart"/>
      <w:r>
        <w:rPr>
          <w:i/>
          <w:iCs/>
          <w:sz w:val="22"/>
          <w:szCs w:val="22"/>
        </w:rPr>
        <w:t>Λεβαδέων</w:t>
      </w:r>
      <w:proofErr w:type="spellEnd"/>
      <w:r>
        <w:rPr>
          <w:i/>
          <w:iCs/>
          <w:sz w:val="22"/>
          <w:szCs w:val="22"/>
        </w:rPr>
        <w:t xml:space="preserve"> για την έναρξη και λήξη της αρδευτικής περιόδου 2020 καθώς και τον καθορισμό αριθμού των θέσεων υδρονομέων, ως ακολούθως:</w:t>
      </w:r>
    </w:p>
    <w:p w:rsidR="000873E1" w:rsidRDefault="000873E1" w:rsidP="000873E1">
      <w:pPr>
        <w:pStyle w:val="Web"/>
        <w:numPr>
          <w:ilvl w:val="0"/>
          <w:numId w:val="26"/>
        </w:numPr>
        <w:suppressAutoHyphens w:val="0"/>
        <w:spacing w:before="100" w:beforeAutospacing="1" w:after="0" w:line="276" w:lineRule="auto"/>
      </w:pPr>
      <w:r>
        <w:rPr>
          <w:rFonts w:ascii="Arial" w:hAnsi="Arial" w:cs="Arial"/>
          <w:i/>
          <w:iCs/>
          <w:sz w:val="22"/>
          <w:szCs w:val="22"/>
        </w:rPr>
        <w:t xml:space="preserve">Η Κοινότητα </w:t>
      </w:r>
      <w:proofErr w:type="spellStart"/>
      <w:r>
        <w:rPr>
          <w:rFonts w:ascii="Arial" w:hAnsi="Arial" w:cs="Arial"/>
          <w:b/>
          <w:bCs/>
          <w:i/>
          <w:iCs/>
          <w:color w:val="CC0000"/>
          <w:sz w:val="22"/>
          <w:szCs w:val="22"/>
        </w:rPr>
        <w:t>Ρωμέικου</w:t>
      </w:r>
      <w:proofErr w:type="spellEnd"/>
      <w:r>
        <w:rPr>
          <w:rFonts w:ascii="Arial" w:hAnsi="Arial" w:cs="Arial"/>
          <w:i/>
          <w:iCs/>
          <w:sz w:val="22"/>
          <w:szCs w:val="22"/>
        </w:rPr>
        <w:t xml:space="preserve"> με το υπ' αρ. </w:t>
      </w:r>
      <w:proofErr w:type="spellStart"/>
      <w:r>
        <w:rPr>
          <w:rFonts w:ascii="Arial" w:hAnsi="Arial" w:cs="Arial"/>
          <w:i/>
          <w:iCs/>
          <w:sz w:val="22"/>
          <w:szCs w:val="22"/>
        </w:rPr>
        <w:t>Πρωτ</w:t>
      </w:r>
      <w:proofErr w:type="spellEnd"/>
      <w:r>
        <w:rPr>
          <w:rFonts w:ascii="Arial" w:hAnsi="Arial" w:cs="Arial"/>
          <w:i/>
          <w:iCs/>
          <w:sz w:val="22"/>
          <w:szCs w:val="22"/>
        </w:rPr>
        <w:t xml:space="preserve">. 4410/28-2-2020 έγγραφο, εισηγείται η αρδευτική περίοδος να αρχίσει την </w:t>
      </w:r>
      <w:r>
        <w:rPr>
          <w:rFonts w:ascii="Arial" w:hAnsi="Arial" w:cs="Arial"/>
          <w:b/>
          <w:bCs/>
          <w:i/>
          <w:iCs/>
          <w:sz w:val="22"/>
          <w:szCs w:val="22"/>
        </w:rPr>
        <w:t>10</w:t>
      </w:r>
      <w:r>
        <w:rPr>
          <w:rFonts w:ascii="Arial" w:hAnsi="Arial" w:cs="Arial"/>
          <w:b/>
          <w:bCs/>
          <w:i/>
          <w:iCs/>
          <w:sz w:val="22"/>
          <w:szCs w:val="22"/>
          <w:vertAlign w:val="superscript"/>
        </w:rPr>
        <w:t>η</w:t>
      </w:r>
      <w:r>
        <w:rPr>
          <w:rFonts w:ascii="Arial" w:hAnsi="Arial" w:cs="Arial"/>
          <w:b/>
          <w:bCs/>
          <w:i/>
          <w:iCs/>
          <w:sz w:val="22"/>
          <w:szCs w:val="22"/>
        </w:rPr>
        <w:t xml:space="preserve"> Απριλίου και να λήξει 31</w:t>
      </w:r>
      <w:r>
        <w:rPr>
          <w:rFonts w:ascii="Arial" w:hAnsi="Arial" w:cs="Arial"/>
          <w:b/>
          <w:bCs/>
          <w:i/>
          <w:iCs/>
          <w:sz w:val="22"/>
          <w:szCs w:val="22"/>
          <w:vertAlign w:val="superscript"/>
        </w:rPr>
        <w:t>η</w:t>
      </w:r>
      <w:r>
        <w:rPr>
          <w:rFonts w:ascii="Arial" w:hAnsi="Arial" w:cs="Arial"/>
          <w:b/>
          <w:bCs/>
          <w:i/>
          <w:iCs/>
          <w:sz w:val="22"/>
          <w:szCs w:val="22"/>
        </w:rPr>
        <w:t xml:space="preserve"> Αυγούστου</w:t>
      </w:r>
      <w:r>
        <w:rPr>
          <w:rFonts w:ascii="Arial" w:hAnsi="Arial" w:cs="Arial"/>
          <w:i/>
          <w:iCs/>
          <w:sz w:val="22"/>
          <w:szCs w:val="22"/>
        </w:rPr>
        <w:t xml:space="preserve"> καθώς και </w:t>
      </w:r>
      <w:r>
        <w:rPr>
          <w:rFonts w:ascii="Arial" w:hAnsi="Arial" w:cs="Arial"/>
          <w:b/>
          <w:bCs/>
          <w:i/>
          <w:iCs/>
          <w:sz w:val="22"/>
          <w:szCs w:val="22"/>
        </w:rPr>
        <w:t>μία (1) θέση υδρονομέα.</w:t>
      </w:r>
    </w:p>
    <w:p w:rsidR="000873E1" w:rsidRDefault="000873E1" w:rsidP="000873E1">
      <w:pPr>
        <w:pStyle w:val="Web"/>
        <w:numPr>
          <w:ilvl w:val="0"/>
          <w:numId w:val="26"/>
        </w:numPr>
        <w:suppressAutoHyphens w:val="0"/>
        <w:spacing w:before="100" w:beforeAutospacing="1" w:after="0" w:line="276" w:lineRule="auto"/>
      </w:pPr>
      <w:r>
        <w:rPr>
          <w:rFonts w:ascii="Arial" w:hAnsi="Arial" w:cs="Arial"/>
          <w:i/>
          <w:iCs/>
          <w:sz w:val="22"/>
          <w:szCs w:val="22"/>
        </w:rPr>
        <w:t xml:space="preserve">Η Κοινότητα </w:t>
      </w:r>
      <w:proofErr w:type="spellStart"/>
      <w:r>
        <w:rPr>
          <w:rFonts w:ascii="Arial" w:hAnsi="Arial" w:cs="Arial"/>
          <w:b/>
          <w:bCs/>
          <w:i/>
          <w:iCs/>
          <w:color w:val="CC0000"/>
          <w:sz w:val="22"/>
          <w:szCs w:val="22"/>
        </w:rPr>
        <w:t>Λαφυστίου</w:t>
      </w:r>
      <w:proofErr w:type="spellEnd"/>
      <w:r>
        <w:rPr>
          <w:rFonts w:ascii="Arial" w:hAnsi="Arial" w:cs="Arial"/>
          <w:b/>
          <w:bCs/>
          <w:i/>
          <w:iCs/>
          <w:sz w:val="22"/>
          <w:szCs w:val="22"/>
        </w:rPr>
        <w:t xml:space="preserve"> </w:t>
      </w:r>
      <w:r>
        <w:rPr>
          <w:rFonts w:ascii="Arial" w:hAnsi="Arial" w:cs="Arial"/>
          <w:i/>
          <w:iCs/>
          <w:sz w:val="22"/>
          <w:szCs w:val="22"/>
        </w:rPr>
        <w:t xml:space="preserve">με την υπ' αρ. </w:t>
      </w:r>
      <w:proofErr w:type="spellStart"/>
      <w:r>
        <w:rPr>
          <w:rFonts w:ascii="Arial" w:hAnsi="Arial" w:cs="Arial"/>
          <w:i/>
          <w:iCs/>
          <w:sz w:val="22"/>
          <w:szCs w:val="22"/>
        </w:rPr>
        <w:t>Απόφ</w:t>
      </w:r>
      <w:proofErr w:type="spellEnd"/>
      <w:r>
        <w:rPr>
          <w:rFonts w:ascii="Arial" w:hAnsi="Arial" w:cs="Arial"/>
          <w:i/>
          <w:iCs/>
          <w:sz w:val="22"/>
          <w:szCs w:val="22"/>
        </w:rPr>
        <w:t xml:space="preserve">. 3/6-3-2020, εισηγείται η αρδευτική περίοδος να αρχίσει την </w:t>
      </w:r>
      <w:r>
        <w:rPr>
          <w:rFonts w:ascii="Arial" w:hAnsi="Arial" w:cs="Arial"/>
          <w:b/>
          <w:bCs/>
          <w:i/>
          <w:iCs/>
          <w:sz w:val="22"/>
          <w:szCs w:val="22"/>
        </w:rPr>
        <w:t>1</w:t>
      </w:r>
      <w:r>
        <w:rPr>
          <w:rFonts w:ascii="Arial" w:hAnsi="Arial" w:cs="Arial"/>
          <w:b/>
          <w:bCs/>
          <w:i/>
          <w:iCs/>
          <w:sz w:val="22"/>
          <w:szCs w:val="22"/>
          <w:vertAlign w:val="superscript"/>
        </w:rPr>
        <w:t>η</w:t>
      </w:r>
      <w:r>
        <w:rPr>
          <w:rFonts w:ascii="Arial" w:hAnsi="Arial" w:cs="Arial"/>
          <w:b/>
          <w:bCs/>
          <w:i/>
          <w:iCs/>
          <w:sz w:val="22"/>
          <w:szCs w:val="22"/>
        </w:rPr>
        <w:t xml:space="preserve"> Μαΐου και να λήξει 31 Αυγούστου</w:t>
      </w:r>
      <w:r>
        <w:rPr>
          <w:rFonts w:ascii="Arial" w:hAnsi="Arial" w:cs="Arial"/>
          <w:i/>
          <w:iCs/>
          <w:sz w:val="22"/>
          <w:szCs w:val="22"/>
        </w:rPr>
        <w:t xml:space="preserve"> με δυνατότητα 15νθήμερης παράτασης, καθώς και για </w:t>
      </w:r>
      <w:r>
        <w:rPr>
          <w:rFonts w:ascii="Arial" w:hAnsi="Arial" w:cs="Arial"/>
          <w:b/>
          <w:bCs/>
          <w:i/>
          <w:iCs/>
          <w:sz w:val="22"/>
          <w:szCs w:val="22"/>
        </w:rPr>
        <w:t>μία (1) θέση υδρονομέα.</w:t>
      </w:r>
    </w:p>
    <w:p w:rsidR="000873E1" w:rsidRDefault="000873E1" w:rsidP="000873E1">
      <w:pPr>
        <w:pStyle w:val="Web"/>
        <w:numPr>
          <w:ilvl w:val="0"/>
          <w:numId w:val="26"/>
        </w:numPr>
        <w:suppressAutoHyphens w:val="0"/>
        <w:spacing w:before="100" w:beforeAutospacing="1" w:after="0" w:line="276" w:lineRule="auto"/>
      </w:pPr>
      <w:r>
        <w:rPr>
          <w:rFonts w:ascii="Arial" w:hAnsi="Arial" w:cs="Arial"/>
          <w:i/>
          <w:iCs/>
          <w:sz w:val="22"/>
          <w:szCs w:val="22"/>
        </w:rPr>
        <w:lastRenderedPageBreak/>
        <w:t xml:space="preserve">Η Κοινότητα </w:t>
      </w:r>
      <w:r>
        <w:rPr>
          <w:rFonts w:ascii="Arial" w:hAnsi="Arial" w:cs="Arial"/>
          <w:b/>
          <w:bCs/>
          <w:i/>
          <w:iCs/>
          <w:color w:val="CC0000"/>
          <w:sz w:val="22"/>
          <w:szCs w:val="22"/>
        </w:rPr>
        <w:t>Αγ. Βλασίου</w:t>
      </w:r>
      <w:r>
        <w:rPr>
          <w:rFonts w:ascii="Arial" w:hAnsi="Arial" w:cs="Arial"/>
          <w:i/>
          <w:iCs/>
          <w:sz w:val="22"/>
          <w:szCs w:val="22"/>
        </w:rPr>
        <w:t xml:space="preserve"> με τα υπ' αρ. </w:t>
      </w:r>
      <w:proofErr w:type="spellStart"/>
      <w:r>
        <w:rPr>
          <w:rFonts w:ascii="Arial" w:hAnsi="Arial" w:cs="Arial"/>
          <w:i/>
          <w:iCs/>
          <w:sz w:val="22"/>
          <w:szCs w:val="22"/>
        </w:rPr>
        <w:t>Πρωτ</w:t>
      </w:r>
      <w:proofErr w:type="spellEnd"/>
      <w:r>
        <w:rPr>
          <w:rFonts w:ascii="Arial" w:hAnsi="Arial" w:cs="Arial"/>
          <w:i/>
          <w:iCs/>
          <w:sz w:val="22"/>
          <w:szCs w:val="22"/>
        </w:rPr>
        <w:t xml:space="preserve">. 4371/28-02-2020 έγγραφο, εισηγείται η αρδευτική περίοδος να αρχίσει την </w:t>
      </w:r>
      <w:r>
        <w:rPr>
          <w:rFonts w:ascii="Arial" w:hAnsi="Arial" w:cs="Arial"/>
          <w:b/>
          <w:bCs/>
          <w:i/>
          <w:iCs/>
          <w:sz w:val="22"/>
          <w:szCs w:val="22"/>
        </w:rPr>
        <w:t>15</w:t>
      </w:r>
      <w:r>
        <w:rPr>
          <w:rFonts w:ascii="Arial" w:hAnsi="Arial" w:cs="Arial"/>
          <w:b/>
          <w:bCs/>
          <w:i/>
          <w:iCs/>
          <w:sz w:val="22"/>
          <w:szCs w:val="22"/>
          <w:vertAlign w:val="superscript"/>
        </w:rPr>
        <w:t>η</w:t>
      </w:r>
      <w:r>
        <w:rPr>
          <w:rFonts w:ascii="Arial" w:hAnsi="Arial" w:cs="Arial"/>
          <w:b/>
          <w:bCs/>
          <w:i/>
          <w:iCs/>
          <w:sz w:val="22"/>
          <w:szCs w:val="22"/>
        </w:rPr>
        <w:t xml:space="preserve"> Απριλίου και να λήξει 10 Σεπτεμβρίου</w:t>
      </w:r>
      <w:r>
        <w:rPr>
          <w:rFonts w:ascii="Arial" w:hAnsi="Arial" w:cs="Arial"/>
          <w:i/>
          <w:iCs/>
          <w:sz w:val="22"/>
          <w:szCs w:val="22"/>
        </w:rPr>
        <w:t xml:space="preserve"> καθώς και για </w:t>
      </w:r>
      <w:r>
        <w:rPr>
          <w:rFonts w:ascii="Arial" w:hAnsi="Arial" w:cs="Arial"/>
          <w:b/>
          <w:bCs/>
          <w:i/>
          <w:iCs/>
          <w:sz w:val="22"/>
          <w:szCs w:val="22"/>
        </w:rPr>
        <w:t xml:space="preserve">μία (1) θέση υδρονομέα (η οποία θα είναι κοινή θέση με </w:t>
      </w:r>
      <w:proofErr w:type="spellStart"/>
      <w:r>
        <w:rPr>
          <w:rFonts w:ascii="Arial" w:hAnsi="Arial" w:cs="Arial"/>
          <w:b/>
          <w:bCs/>
          <w:i/>
          <w:iCs/>
          <w:sz w:val="22"/>
          <w:szCs w:val="22"/>
        </w:rPr>
        <w:t>Κ.Δαύλειας</w:t>
      </w:r>
      <w:proofErr w:type="spellEnd"/>
      <w:r>
        <w:rPr>
          <w:rFonts w:ascii="Arial" w:hAnsi="Arial" w:cs="Arial"/>
          <w:b/>
          <w:bCs/>
          <w:i/>
          <w:iCs/>
          <w:sz w:val="22"/>
          <w:szCs w:val="22"/>
        </w:rPr>
        <w:t xml:space="preserve"> και Κ. </w:t>
      </w:r>
      <w:proofErr w:type="spellStart"/>
      <w:r>
        <w:rPr>
          <w:rFonts w:ascii="Arial" w:hAnsi="Arial" w:cs="Arial"/>
          <w:b/>
          <w:bCs/>
          <w:i/>
          <w:iCs/>
          <w:sz w:val="22"/>
          <w:szCs w:val="22"/>
        </w:rPr>
        <w:t>Μαυρονερίου</w:t>
      </w:r>
      <w:proofErr w:type="spellEnd"/>
      <w:r>
        <w:rPr>
          <w:rFonts w:ascii="Arial" w:hAnsi="Arial" w:cs="Arial"/>
          <w:b/>
          <w:bCs/>
          <w:i/>
          <w:iCs/>
          <w:sz w:val="22"/>
          <w:szCs w:val="22"/>
        </w:rPr>
        <w:t>)</w:t>
      </w:r>
      <w:r>
        <w:rPr>
          <w:rFonts w:ascii="Arial" w:hAnsi="Arial" w:cs="Arial"/>
          <w:i/>
          <w:iCs/>
          <w:sz w:val="22"/>
          <w:szCs w:val="22"/>
        </w:rPr>
        <w:t xml:space="preserve"> .</w:t>
      </w:r>
    </w:p>
    <w:p w:rsidR="000873E1" w:rsidRDefault="000873E1" w:rsidP="000873E1">
      <w:pPr>
        <w:pStyle w:val="Web"/>
        <w:numPr>
          <w:ilvl w:val="0"/>
          <w:numId w:val="26"/>
        </w:numPr>
        <w:suppressAutoHyphens w:val="0"/>
        <w:spacing w:before="100" w:beforeAutospacing="1" w:after="0" w:line="276" w:lineRule="auto"/>
      </w:pPr>
      <w:r>
        <w:rPr>
          <w:rFonts w:ascii="Arial" w:hAnsi="Arial" w:cs="Arial"/>
          <w:i/>
          <w:iCs/>
          <w:sz w:val="22"/>
          <w:szCs w:val="22"/>
        </w:rPr>
        <w:t xml:space="preserve">Η Κοινότητα </w:t>
      </w:r>
      <w:proofErr w:type="spellStart"/>
      <w:r>
        <w:rPr>
          <w:rFonts w:ascii="Arial" w:hAnsi="Arial" w:cs="Arial"/>
          <w:b/>
          <w:bCs/>
          <w:i/>
          <w:iCs/>
          <w:color w:val="CC0000"/>
          <w:sz w:val="22"/>
          <w:szCs w:val="22"/>
        </w:rPr>
        <w:t>Δαυλείας</w:t>
      </w:r>
      <w:proofErr w:type="spellEnd"/>
      <w:r>
        <w:rPr>
          <w:rFonts w:ascii="Arial" w:hAnsi="Arial" w:cs="Arial"/>
          <w:b/>
          <w:bCs/>
          <w:i/>
          <w:iCs/>
          <w:sz w:val="22"/>
          <w:szCs w:val="22"/>
        </w:rPr>
        <w:t xml:space="preserve"> </w:t>
      </w:r>
      <w:r>
        <w:rPr>
          <w:rFonts w:ascii="Arial" w:hAnsi="Arial" w:cs="Arial"/>
          <w:i/>
          <w:iCs/>
          <w:sz w:val="22"/>
          <w:szCs w:val="22"/>
        </w:rPr>
        <w:t xml:space="preserve">με την αρ. 3/2020 Απόφαση Συμβουλίου της, εισηγείται η αρδευτική περίοδος να αρχίσει την </w:t>
      </w:r>
      <w:r>
        <w:rPr>
          <w:rFonts w:ascii="Arial" w:hAnsi="Arial" w:cs="Arial"/>
          <w:b/>
          <w:bCs/>
          <w:i/>
          <w:iCs/>
          <w:sz w:val="22"/>
          <w:szCs w:val="22"/>
        </w:rPr>
        <w:t>15</w:t>
      </w:r>
      <w:r>
        <w:rPr>
          <w:rFonts w:ascii="Arial" w:hAnsi="Arial" w:cs="Arial"/>
          <w:b/>
          <w:bCs/>
          <w:i/>
          <w:iCs/>
          <w:sz w:val="22"/>
          <w:szCs w:val="22"/>
          <w:vertAlign w:val="superscript"/>
        </w:rPr>
        <w:t>η</w:t>
      </w:r>
      <w:r>
        <w:rPr>
          <w:rFonts w:ascii="Arial" w:hAnsi="Arial" w:cs="Arial"/>
          <w:b/>
          <w:bCs/>
          <w:i/>
          <w:iCs/>
          <w:sz w:val="22"/>
          <w:szCs w:val="22"/>
        </w:rPr>
        <w:t xml:space="preserve"> Απριλίου και να λήξει 5 Σεπτεμβρίου</w:t>
      </w:r>
      <w:r>
        <w:rPr>
          <w:rFonts w:ascii="Arial" w:hAnsi="Arial" w:cs="Arial"/>
          <w:i/>
          <w:iCs/>
          <w:sz w:val="22"/>
          <w:szCs w:val="22"/>
        </w:rPr>
        <w:t xml:space="preserve"> </w:t>
      </w:r>
      <w:r>
        <w:rPr>
          <w:rFonts w:ascii="Arial" w:hAnsi="Arial" w:cs="Arial"/>
          <w:b/>
          <w:bCs/>
          <w:i/>
          <w:iCs/>
          <w:sz w:val="22"/>
          <w:szCs w:val="22"/>
        </w:rPr>
        <w:t xml:space="preserve">συμφωνώντας με μία (1) θέση υδρονομέα (η οποία θα είναι κοινή με Κ. </w:t>
      </w:r>
      <w:proofErr w:type="spellStart"/>
      <w:r>
        <w:rPr>
          <w:rFonts w:ascii="Arial" w:hAnsi="Arial" w:cs="Arial"/>
          <w:b/>
          <w:bCs/>
          <w:i/>
          <w:iCs/>
          <w:sz w:val="22"/>
          <w:szCs w:val="22"/>
        </w:rPr>
        <w:t>Αγ.Βλασίου</w:t>
      </w:r>
      <w:proofErr w:type="spellEnd"/>
      <w:r>
        <w:rPr>
          <w:rFonts w:ascii="Arial" w:hAnsi="Arial" w:cs="Arial"/>
          <w:b/>
          <w:bCs/>
          <w:i/>
          <w:iCs/>
          <w:sz w:val="22"/>
          <w:szCs w:val="22"/>
        </w:rPr>
        <w:t xml:space="preserve"> και Κ. </w:t>
      </w:r>
      <w:proofErr w:type="spellStart"/>
      <w:r>
        <w:rPr>
          <w:rFonts w:ascii="Arial" w:hAnsi="Arial" w:cs="Arial"/>
          <w:b/>
          <w:bCs/>
          <w:i/>
          <w:iCs/>
          <w:sz w:val="22"/>
          <w:szCs w:val="22"/>
        </w:rPr>
        <w:t>Μαυρονερίου</w:t>
      </w:r>
      <w:proofErr w:type="spellEnd"/>
      <w:r>
        <w:rPr>
          <w:rFonts w:ascii="Arial" w:hAnsi="Arial" w:cs="Arial"/>
          <w:b/>
          <w:bCs/>
          <w:i/>
          <w:iCs/>
          <w:sz w:val="22"/>
          <w:szCs w:val="22"/>
        </w:rPr>
        <w:t>) .</w:t>
      </w:r>
    </w:p>
    <w:p w:rsidR="000873E1" w:rsidRDefault="000873E1" w:rsidP="000873E1">
      <w:pPr>
        <w:pStyle w:val="Web"/>
        <w:numPr>
          <w:ilvl w:val="0"/>
          <w:numId w:val="26"/>
        </w:numPr>
        <w:suppressAutoHyphens w:val="0"/>
        <w:spacing w:before="100" w:beforeAutospacing="1" w:after="0" w:line="276" w:lineRule="auto"/>
      </w:pPr>
      <w:r>
        <w:rPr>
          <w:rFonts w:ascii="Arial" w:hAnsi="Arial" w:cs="Arial"/>
          <w:i/>
          <w:iCs/>
          <w:sz w:val="22"/>
          <w:szCs w:val="22"/>
        </w:rPr>
        <w:t xml:space="preserve">Η Κοινότητα </w:t>
      </w:r>
      <w:proofErr w:type="spellStart"/>
      <w:r>
        <w:rPr>
          <w:rFonts w:ascii="Arial" w:hAnsi="Arial" w:cs="Arial"/>
          <w:b/>
          <w:bCs/>
          <w:i/>
          <w:iCs/>
          <w:color w:val="C00000"/>
          <w:sz w:val="22"/>
          <w:szCs w:val="22"/>
        </w:rPr>
        <w:t>Παρορίου</w:t>
      </w:r>
      <w:proofErr w:type="spellEnd"/>
      <w:r>
        <w:rPr>
          <w:rFonts w:ascii="Arial" w:hAnsi="Arial" w:cs="Arial"/>
          <w:i/>
          <w:iCs/>
          <w:sz w:val="22"/>
          <w:szCs w:val="22"/>
        </w:rPr>
        <w:t xml:space="preserve"> με το υπ' αρ. </w:t>
      </w:r>
      <w:proofErr w:type="spellStart"/>
      <w:r>
        <w:rPr>
          <w:rFonts w:ascii="Arial" w:hAnsi="Arial" w:cs="Arial"/>
          <w:i/>
          <w:iCs/>
          <w:sz w:val="22"/>
          <w:szCs w:val="22"/>
        </w:rPr>
        <w:t>Πρωτ</w:t>
      </w:r>
      <w:proofErr w:type="spellEnd"/>
      <w:r>
        <w:rPr>
          <w:rFonts w:ascii="Arial" w:hAnsi="Arial" w:cs="Arial"/>
          <w:i/>
          <w:iCs/>
          <w:sz w:val="22"/>
          <w:szCs w:val="22"/>
        </w:rPr>
        <w:t xml:space="preserve">. 4832/6-3-2020 έγγραφο, εισηγείται η αρδευτική περίοδος να αρχίσει την </w:t>
      </w:r>
      <w:r>
        <w:rPr>
          <w:rFonts w:ascii="Arial" w:hAnsi="Arial" w:cs="Arial"/>
          <w:b/>
          <w:bCs/>
          <w:i/>
          <w:iCs/>
          <w:sz w:val="22"/>
          <w:szCs w:val="22"/>
        </w:rPr>
        <w:t>15</w:t>
      </w:r>
      <w:r>
        <w:rPr>
          <w:rFonts w:ascii="Arial" w:hAnsi="Arial" w:cs="Arial"/>
          <w:b/>
          <w:bCs/>
          <w:i/>
          <w:iCs/>
          <w:sz w:val="22"/>
          <w:szCs w:val="22"/>
          <w:vertAlign w:val="superscript"/>
        </w:rPr>
        <w:t>η</w:t>
      </w:r>
      <w:r>
        <w:rPr>
          <w:rFonts w:ascii="Arial" w:hAnsi="Arial" w:cs="Arial"/>
          <w:b/>
          <w:bCs/>
          <w:i/>
          <w:iCs/>
          <w:sz w:val="22"/>
          <w:szCs w:val="22"/>
        </w:rPr>
        <w:t xml:space="preserve"> Απριλίου και να λήξει 15 Σεπτεμβρίου</w:t>
      </w:r>
      <w:r>
        <w:rPr>
          <w:rFonts w:ascii="Arial" w:hAnsi="Arial" w:cs="Arial"/>
          <w:i/>
          <w:iCs/>
          <w:sz w:val="22"/>
          <w:szCs w:val="22"/>
        </w:rPr>
        <w:t xml:space="preserve">, </w:t>
      </w:r>
      <w:r>
        <w:rPr>
          <w:rFonts w:ascii="Arial" w:hAnsi="Arial" w:cs="Arial"/>
          <w:b/>
          <w:bCs/>
          <w:i/>
          <w:iCs/>
          <w:sz w:val="22"/>
          <w:szCs w:val="22"/>
        </w:rPr>
        <w:t xml:space="preserve">συμφωνώντας με μία (1) θέση υδρονομέα (η οποία θα είναι κοινή με Κοινότητα Προφήτη Ηλία). </w:t>
      </w:r>
    </w:p>
    <w:p w:rsidR="000873E1" w:rsidRDefault="000873E1" w:rsidP="000873E1">
      <w:pPr>
        <w:pStyle w:val="Web"/>
        <w:numPr>
          <w:ilvl w:val="0"/>
          <w:numId w:val="26"/>
        </w:numPr>
        <w:suppressAutoHyphens w:val="0"/>
        <w:spacing w:before="100" w:beforeAutospacing="1" w:after="0" w:line="276" w:lineRule="auto"/>
      </w:pPr>
      <w:r>
        <w:rPr>
          <w:rFonts w:ascii="Arial" w:hAnsi="Arial" w:cs="Arial"/>
          <w:i/>
          <w:iCs/>
          <w:sz w:val="22"/>
          <w:szCs w:val="22"/>
        </w:rPr>
        <w:t xml:space="preserve">Η Κοινότητα </w:t>
      </w:r>
      <w:proofErr w:type="spellStart"/>
      <w:r>
        <w:rPr>
          <w:rFonts w:ascii="Arial" w:hAnsi="Arial" w:cs="Arial"/>
          <w:b/>
          <w:bCs/>
          <w:i/>
          <w:iCs/>
          <w:color w:val="CC0000"/>
          <w:sz w:val="22"/>
          <w:szCs w:val="22"/>
        </w:rPr>
        <w:t>Προσηλίου</w:t>
      </w:r>
      <w:proofErr w:type="spellEnd"/>
      <w:r>
        <w:rPr>
          <w:rFonts w:ascii="Arial" w:hAnsi="Arial" w:cs="Arial"/>
          <w:b/>
          <w:bCs/>
          <w:i/>
          <w:iCs/>
          <w:color w:val="CC0000"/>
          <w:sz w:val="22"/>
          <w:szCs w:val="22"/>
        </w:rPr>
        <w:t xml:space="preserve"> </w:t>
      </w:r>
      <w:r>
        <w:rPr>
          <w:rFonts w:ascii="Arial" w:hAnsi="Arial" w:cs="Arial"/>
          <w:i/>
          <w:iCs/>
          <w:sz w:val="22"/>
          <w:szCs w:val="22"/>
        </w:rPr>
        <w:t>με τ</w:t>
      </w:r>
      <w:r>
        <w:rPr>
          <w:rFonts w:ascii="Arial" w:hAnsi="Arial" w:cs="Arial"/>
          <w:i/>
          <w:iCs/>
          <w:sz w:val="22"/>
          <w:szCs w:val="22"/>
          <w:lang w:val="en-US"/>
        </w:rPr>
        <w:t>o</w:t>
      </w:r>
      <w:r>
        <w:rPr>
          <w:rFonts w:ascii="Arial" w:hAnsi="Arial" w:cs="Arial"/>
          <w:i/>
          <w:iCs/>
          <w:sz w:val="22"/>
          <w:szCs w:val="22"/>
        </w:rPr>
        <w:t xml:space="preserve"> αρ. </w:t>
      </w:r>
      <w:proofErr w:type="spellStart"/>
      <w:r>
        <w:rPr>
          <w:rFonts w:ascii="Arial" w:hAnsi="Arial" w:cs="Arial"/>
          <w:i/>
          <w:iCs/>
          <w:sz w:val="22"/>
          <w:szCs w:val="22"/>
        </w:rPr>
        <w:t>πρωτ</w:t>
      </w:r>
      <w:proofErr w:type="spellEnd"/>
      <w:r>
        <w:rPr>
          <w:rFonts w:ascii="Arial" w:hAnsi="Arial" w:cs="Arial"/>
          <w:i/>
          <w:iCs/>
          <w:sz w:val="22"/>
          <w:szCs w:val="22"/>
        </w:rPr>
        <w:t xml:space="preserve">. 4368/28-2-2020 </w:t>
      </w:r>
      <w:proofErr w:type="spellStart"/>
      <w:r>
        <w:rPr>
          <w:rFonts w:ascii="Arial" w:hAnsi="Arial" w:cs="Arial"/>
          <w:i/>
          <w:iCs/>
          <w:sz w:val="22"/>
          <w:szCs w:val="22"/>
        </w:rPr>
        <w:t>έγγραφ</w:t>
      </w:r>
      <w:proofErr w:type="spellEnd"/>
      <w:r>
        <w:rPr>
          <w:rFonts w:ascii="Arial" w:hAnsi="Arial" w:cs="Arial"/>
          <w:i/>
          <w:iCs/>
          <w:sz w:val="22"/>
          <w:szCs w:val="22"/>
          <w:lang w:val="en-US"/>
        </w:rPr>
        <w:t>o</w:t>
      </w:r>
      <w:r>
        <w:rPr>
          <w:rFonts w:ascii="Arial" w:hAnsi="Arial" w:cs="Arial"/>
          <w:i/>
          <w:iCs/>
          <w:sz w:val="22"/>
          <w:szCs w:val="22"/>
        </w:rPr>
        <w:t xml:space="preserve">, εισηγείται η αρδευτική περίοδος να αρχίσει την </w:t>
      </w:r>
      <w:r>
        <w:rPr>
          <w:rFonts w:ascii="Arial" w:hAnsi="Arial" w:cs="Arial"/>
          <w:b/>
          <w:bCs/>
          <w:i/>
          <w:iCs/>
          <w:sz w:val="22"/>
          <w:szCs w:val="22"/>
        </w:rPr>
        <w:t>10</w:t>
      </w:r>
      <w:r>
        <w:rPr>
          <w:rFonts w:ascii="Arial" w:hAnsi="Arial" w:cs="Arial"/>
          <w:b/>
          <w:bCs/>
          <w:i/>
          <w:iCs/>
          <w:sz w:val="22"/>
          <w:szCs w:val="22"/>
          <w:vertAlign w:val="superscript"/>
        </w:rPr>
        <w:t>η</w:t>
      </w:r>
      <w:r>
        <w:rPr>
          <w:rFonts w:ascii="Arial" w:hAnsi="Arial" w:cs="Arial"/>
          <w:b/>
          <w:bCs/>
          <w:i/>
          <w:iCs/>
          <w:sz w:val="22"/>
          <w:szCs w:val="22"/>
        </w:rPr>
        <w:t xml:space="preserve"> Απριλίου και να λήξει 30 Σεπτεμβρίου</w:t>
      </w:r>
      <w:r>
        <w:rPr>
          <w:rFonts w:ascii="Arial" w:hAnsi="Arial" w:cs="Arial"/>
          <w:i/>
          <w:iCs/>
          <w:sz w:val="22"/>
          <w:szCs w:val="22"/>
        </w:rPr>
        <w:t xml:space="preserve"> και </w:t>
      </w:r>
      <w:r>
        <w:rPr>
          <w:rFonts w:ascii="Arial" w:hAnsi="Arial" w:cs="Arial"/>
          <w:b/>
          <w:bCs/>
          <w:i/>
          <w:iCs/>
          <w:sz w:val="22"/>
          <w:szCs w:val="22"/>
        </w:rPr>
        <w:t>μία (1) θέση υδρονομέα η οποία θα είναι κοινή με την Κοινότητα Ακοντίου.</w:t>
      </w:r>
    </w:p>
    <w:p w:rsidR="000873E1" w:rsidRDefault="000873E1" w:rsidP="000873E1">
      <w:pPr>
        <w:pStyle w:val="Web"/>
        <w:numPr>
          <w:ilvl w:val="0"/>
          <w:numId w:val="26"/>
        </w:numPr>
        <w:suppressAutoHyphens w:val="0"/>
        <w:spacing w:before="100" w:beforeAutospacing="1" w:after="0" w:line="276" w:lineRule="auto"/>
      </w:pPr>
      <w:r>
        <w:rPr>
          <w:rFonts w:ascii="Arial" w:hAnsi="Arial" w:cs="Arial"/>
          <w:i/>
          <w:iCs/>
          <w:sz w:val="22"/>
          <w:szCs w:val="22"/>
        </w:rPr>
        <w:t xml:space="preserve">Η Κοινότητα </w:t>
      </w:r>
      <w:r>
        <w:rPr>
          <w:rFonts w:ascii="Arial" w:hAnsi="Arial" w:cs="Arial"/>
          <w:b/>
          <w:bCs/>
          <w:i/>
          <w:iCs/>
          <w:color w:val="CC0000"/>
          <w:sz w:val="22"/>
          <w:szCs w:val="22"/>
        </w:rPr>
        <w:t xml:space="preserve">Ακοντίου </w:t>
      </w:r>
      <w:r>
        <w:rPr>
          <w:rFonts w:ascii="Arial" w:hAnsi="Arial" w:cs="Arial"/>
          <w:i/>
          <w:iCs/>
          <w:sz w:val="22"/>
          <w:szCs w:val="22"/>
        </w:rPr>
        <w:t>με τ</w:t>
      </w:r>
      <w:r>
        <w:rPr>
          <w:rFonts w:ascii="Arial" w:hAnsi="Arial" w:cs="Arial"/>
          <w:i/>
          <w:iCs/>
          <w:sz w:val="22"/>
          <w:szCs w:val="22"/>
          <w:lang w:val="en-US"/>
        </w:rPr>
        <w:t>o</w:t>
      </w:r>
      <w:r>
        <w:rPr>
          <w:rFonts w:ascii="Arial" w:hAnsi="Arial" w:cs="Arial"/>
          <w:i/>
          <w:iCs/>
          <w:sz w:val="22"/>
          <w:szCs w:val="22"/>
        </w:rPr>
        <w:t xml:space="preserve"> αρ. </w:t>
      </w:r>
      <w:proofErr w:type="spellStart"/>
      <w:r>
        <w:rPr>
          <w:rFonts w:ascii="Arial" w:hAnsi="Arial" w:cs="Arial"/>
          <w:i/>
          <w:iCs/>
          <w:sz w:val="22"/>
          <w:szCs w:val="22"/>
        </w:rPr>
        <w:t>πρωτ</w:t>
      </w:r>
      <w:proofErr w:type="spellEnd"/>
      <w:r>
        <w:rPr>
          <w:rFonts w:ascii="Arial" w:hAnsi="Arial" w:cs="Arial"/>
          <w:i/>
          <w:iCs/>
          <w:sz w:val="22"/>
          <w:szCs w:val="22"/>
        </w:rPr>
        <w:t xml:space="preserve">. 4372/28-02-2020 </w:t>
      </w:r>
      <w:proofErr w:type="spellStart"/>
      <w:r>
        <w:rPr>
          <w:rFonts w:ascii="Arial" w:hAnsi="Arial" w:cs="Arial"/>
          <w:i/>
          <w:iCs/>
          <w:sz w:val="22"/>
          <w:szCs w:val="22"/>
        </w:rPr>
        <w:t>έγγραφ</w:t>
      </w:r>
      <w:proofErr w:type="spellEnd"/>
      <w:r>
        <w:rPr>
          <w:rFonts w:ascii="Arial" w:hAnsi="Arial" w:cs="Arial"/>
          <w:i/>
          <w:iCs/>
          <w:sz w:val="22"/>
          <w:szCs w:val="22"/>
          <w:lang w:val="en-US"/>
        </w:rPr>
        <w:t>o</w:t>
      </w:r>
      <w:r>
        <w:rPr>
          <w:rFonts w:ascii="Arial" w:hAnsi="Arial" w:cs="Arial"/>
          <w:i/>
          <w:iCs/>
          <w:sz w:val="22"/>
          <w:szCs w:val="22"/>
        </w:rPr>
        <w:t xml:space="preserve">, εισηγείται η αρδευτική περίοδος να αρχίσει την </w:t>
      </w:r>
      <w:r>
        <w:rPr>
          <w:rFonts w:ascii="Arial" w:hAnsi="Arial" w:cs="Arial"/>
          <w:b/>
          <w:bCs/>
          <w:i/>
          <w:iCs/>
          <w:sz w:val="22"/>
          <w:szCs w:val="22"/>
        </w:rPr>
        <w:t>10</w:t>
      </w:r>
      <w:r>
        <w:rPr>
          <w:rFonts w:ascii="Arial" w:hAnsi="Arial" w:cs="Arial"/>
          <w:b/>
          <w:bCs/>
          <w:i/>
          <w:iCs/>
          <w:sz w:val="22"/>
          <w:szCs w:val="22"/>
          <w:vertAlign w:val="superscript"/>
        </w:rPr>
        <w:t>η</w:t>
      </w:r>
      <w:r>
        <w:rPr>
          <w:rFonts w:ascii="Arial" w:hAnsi="Arial" w:cs="Arial"/>
          <w:b/>
          <w:bCs/>
          <w:i/>
          <w:iCs/>
          <w:sz w:val="22"/>
          <w:szCs w:val="22"/>
        </w:rPr>
        <w:t xml:space="preserve"> Απριλίου και να λήξει 30 Σεπτεμβρίου και μία (1) θέση υδρονομέα η οποία θα είναι κοινή με την Κ. </w:t>
      </w:r>
      <w:proofErr w:type="spellStart"/>
      <w:r>
        <w:rPr>
          <w:rFonts w:ascii="Arial" w:hAnsi="Arial" w:cs="Arial"/>
          <w:b/>
          <w:bCs/>
          <w:i/>
          <w:iCs/>
          <w:sz w:val="22"/>
          <w:szCs w:val="22"/>
        </w:rPr>
        <w:t>Προσηλίου</w:t>
      </w:r>
      <w:proofErr w:type="spellEnd"/>
      <w:r>
        <w:rPr>
          <w:rFonts w:ascii="Arial" w:hAnsi="Arial" w:cs="Arial"/>
          <w:b/>
          <w:bCs/>
          <w:i/>
          <w:iCs/>
          <w:sz w:val="22"/>
          <w:szCs w:val="22"/>
        </w:rPr>
        <w:t>.</w:t>
      </w:r>
    </w:p>
    <w:p w:rsidR="000873E1" w:rsidRDefault="000873E1" w:rsidP="000873E1">
      <w:pPr>
        <w:pStyle w:val="Web"/>
        <w:numPr>
          <w:ilvl w:val="0"/>
          <w:numId w:val="26"/>
        </w:numPr>
        <w:suppressAutoHyphens w:val="0"/>
        <w:spacing w:before="100" w:beforeAutospacing="1" w:after="0" w:line="276" w:lineRule="auto"/>
      </w:pPr>
      <w:r>
        <w:rPr>
          <w:rFonts w:ascii="Arial" w:hAnsi="Arial" w:cs="Arial"/>
          <w:i/>
          <w:iCs/>
          <w:sz w:val="22"/>
          <w:szCs w:val="22"/>
        </w:rPr>
        <w:t xml:space="preserve">Η Κοινότητα </w:t>
      </w:r>
      <w:proofErr w:type="spellStart"/>
      <w:r>
        <w:rPr>
          <w:rFonts w:ascii="Arial" w:hAnsi="Arial" w:cs="Arial"/>
          <w:b/>
          <w:bCs/>
          <w:i/>
          <w:iCs/>
          <w:color w:val="CC0000"/>
          <w:sz w:val="22"/>
          <w:szCs w:val="22"/>
        </w:rPr>
        <w:t>Θουρίου</w:t>
      </w:r>
      <w:proofErr w:type="spellEnd"/>
      <w:r>
        <w:rPr>
          <w:rFonts w:ascii="Arial" w:hAnsi="Arial" w:cs="Arial"/>
          <w:b/>
          <w:bCs/>
          <w:i/>
          <w:iCs/>
          <w:sz w:val="22"/>
          <w:szCs w:val="22"/>
        </w:rPr>
        <w:t xml:space="preserve"> </w:t>
      </w:r>
      <w:r>
        <w:rPr>
          <w:rFonts w:ascii="Arial" w:hAnsi="Arial" w:cs="Arial"/>
          <w:i/>
          <w:iCs/>
          <w:sz w:val="22"/>
          <w:szCs w:val="22"/>
        </w:rPr>
        <w:t>με τ</w:t>
      </w:r>
      <w:r>
        <w:rPr>
          <w:rFonts w:ascii="Arial" w:hAnsi="Arial" w:cs="Arial"/>
          <w:i/>
          <w:iCs/>
          <w:sz w:val="22"/>
          <w:szCs w:val="22"/>
          <w:lang w:val="en-US"/>
        </w:rPr>
        <w:t>o</w:t>
      </w:r>
      <w:r>
        <w:rPr>
          <w:rFonts w:ascii="Arial" w:hAnsi="Arial" w:cs="Arial"/>
          <w:i/>
          <w:iCs/>
          <w:sz w:val="22"/>
          <w:szCs w:val="22"/>
        </w:rPr>
        <w:t xml:space="preserve"> αρ. </w:t>
      </w:r>
      <w:proofErr w:type="spellStart"/>
      <w:r>
        <w:rPr>
          <w:rFonts w:ascii="Arial" w:hAnsi="Arial" w:cs="Arial"/>
          <w:i/>
          <w:iCs/>
          <w:sz w:val="22"/>
          <w:szCs w:val="22"/>
        </w:rPr>
        <w:t>Πρωτ</w:t>
      </w:r>
      <w:proofErr w:type="spellEnd"/>
      <w:r>
        <w:rPr>
          <w:rFonts w:ascii="Arial" w:hAnsi="Arial" w:cs="Arial"/>
          <w:i/>
          <w:iCs/>
          <w:sz w:val="22"/>
          <w:szCs w:val="22"/>
        </w:rPr>
        <w:t xml:space="preserve">. 4370/28-02-2020 </w:t>
      </w:r>
      <w:proofErr w:type="spellStart"/>
      <w:r>
        <w:rPr>
          <w:rFonts w:ascii="Arial" w:hAnsi="Arial" w:cs="Arial"/>
          <w:i/>
          <w:iCs/>
          <w:sz w:val="22"/>
          <w:szCs w:val="22"/>
        </w:rPr>
        <w:t>έγγραφ</w:t>
      </w:r>
      <w:proofErr w:type="spellEnd"/>
      <w:r>
        <w:rPr>
          <w:rFonts w:ascii="Arial" w:hAnsi="Arial" w:cs="Arial"/>
          <w:i/>
          <w:iCs/>
          <w:sz w:val="22"/>
          <w:szCs w:val="22"/>
          <w:lang w:val="en-US"/>
        </w:rPr>
        <w:t>o</w:t>
      </w:r>
      <w:r>
        <w:rPr>
          <w:rFonts w:ascii="Arial" w:hAnsi="Arial" w:cs="Arial"/>
          <w:i/>
          <w:iCs/>
          <w:sz w:val="22"/>
          <w:szCs w:val="22"/>
        </w:rPr>
        <w:t xml:space="preserve">, εισηγείται η αρδευτική περίοδος να αρχίσει την </w:t>
      </w:r>
      <w:r>
        <w:rPr>
          <w:rFonts w:ascii="Arial" w:hAnsi="Arial" w:cs="Arial"/>
          <w:b/>
          <w:bCs/>
          <w:i/>
          <w:iCs/>
          <w:sz w:val="22"/>
          <w:szCs w:val="22"/>
        </w:rPr>
        <w:t>20</w:t>
      </w:r>
      <w:r>
        <w:rPr>
          <w:rFonts w:ascii="Arial" w:hAnsi="Arial" w:cs="Arial"/>
          <w:b/>
          <w:bCs/>
          <w:i/>
          <w:iCs/>
          <w:sz w:val="22"/>
          <w:szCs w:val="22"/>
          <w:vertAlign w:val="superscript"/>
        </w:rPr>
        <w:t>η</w:t>
      </w:r>
      <w:r>
        <w:rPr>
          <w:rFonts w:ascii="Arial" w:hAnsi="Arial" w:cs="Arial"/>
          <w:b/>
          <w:bCs/>
          <w:i/>
          <w:iCs/>
          <w:sz w:val="22"/>
          <w:szCs w:val="22"/>
        </w:rPr>
        <w:t xml:space="preserve"> Μαρτίου και να λήξει 20 Σεπτεμβρίου,</w:t>
      </w:r>
      <w:r>
        <w:rPr>
          <w:rFonts w:ascii="Arial" w:hAnsi="Arial" w:cs="Arial"/>
          <w:i/>
          <w:iCs/>
          <w:sz w:val="22"/>
          <w:szCs w:val="22"/>
        </w:rPr>
        <w:t xml:space="preserve"> καθώς και </w:t>
      </w:r>
      <w:r>
        <w:rPr>
          <w:rFonts w:ascii="Arial" w:hAnsi="Arial" w:cs="Arial"/>
          <w:b/>
          <w:bCs/>
          <w:i/>
          <w:iCs/>
          <w:sz w:val="22"/>
          <w:szCs w:val="22"/>
        </w:rPr>
        <w:t>μία (1) θέση υδρονομέα</w:t>
      </w:r>
      <w:r>
        <w:rPr>
          <w:rFonts w:ascii="Arial" w:hAnsi="Arial" w:cs="Arial"/>
          <w:i/>
          <w:iCs/>
          <w:sz w:val="22"/>
          <w:szCs w:val="22"/>
        </w:rPr>
        <w:t xml:space="preserve"> .</w:t>
      </w:r>
    </w:p>
    <w:p w:rsidR="000873E1" w:rsidRDefault="000873E1" w:rsidP="000873E1">
      <w:pPr>
        <w:pStyle w:val="Web"/>
        <w:numPr>
          <w:ilvl w:val="0"/>
          <w:numId w:val="26"/>
        </w:numPr>
        <w:suppressAutoHyphens w:val="0"/>
        <w:spacing w:before="100" w:beforeAutospacing="1" w:after="0" w:line="276" w:lineRule="auto"/>
      </w:pPr>
      <w:r>
        <w:rPr>
          <w:rFonts w:ascii="Arial" w:hAnsi="Arial" w:cs="Arial"/>
          <w:i/>
          <w:iCs/>
          <w:sz w:val="22"/>
          <w:szCs w:val="22"/>
        </w:rPr>
        <w:t xml:space="preserve">Η Κοινότητα </w:t>
      </w:r>
      <w:r>
        <w:rPr>
          <w:rFonts w:ascii="Arial" w:hAnsi="Arial" w:cs="Arial"/>
          <w:b/>
          <w:bCs/>
          <w:i/>
          <w:iCs/>
          <w:color w:val="CC0000"/>
          <w:sz w:val="22"/>
          <w:szCs w:val="22"/>
        </w:rPr>
        <w:t>Προφήτη Ηλία</w:t>
      </w:r>
      <w:r>
        <w:rPr>
          <w:rFonts w:ascii="Arial" w:hAnsi="Arial" w:cs="Arial"/>
          <w:i/>
          <w:iCs/>
          <w:sz w:val="22"/>
          <w:szCs w:val="22"/>
        </w:rPr>
        <w:t xml:space="preserve"> με τ</w:t>
      </w:r>
      <w:r>
        <w:rPr>
          <w:rFonts w:ascii="Arial" w:hAnsi="Arial" w:cs="Arial"/>
          <w:i/>
          <w:iCs/>
          <w:sz w:val="22"/>
          <w:szCs w:val="22"/>
          <w:lang w:val="en-US"/>
        </w:rPr>
        <w:t>o</w:t>
      </w:r>
      <w:r>
        <w:rPr>
          <w:rFonts w:ascii="Arial" w:hAnsi="Arial" w:cs="Arial"/>
          <w:i/>
          <w:iCs/>
          <w:sz w:val="22"/>
          <w:szCs w:val="22"/>
        </w:rPr>
        <w:t xml:space="preserve"> αρ. </w:t>
      </w:r>
      <w:proofErr w:type="spellStart"/>
      <w:r>
        <w:rPr>
          <w:rFonts w:ascii="Arial" w:hAnsi="Arial" w:cs="Arial"/>
          <w:i/>
          <w:iCs/>
          <w:sz w:val="22"/>
          <w:szCs w:val="22"/>
        </w:rPr>
        <w:t>πρωτ</w:t>
      </w:r>
      <w:proofErr w:type="spellEnd"/>
      <w:r>
        <w:rPr>
          <w:rFonts w:ascii="Arial" w:hAnsi="Arial" w:cs="Arial"/>
          <w:i/>
          <w:iCs/>
          <w:sz w:val="22"/>
          <w:szCs w:val="22"/>
        </w:rPr>
        <w:t xml:space="preserve">.. 4369/28-02-2020 </w:t>
      </w:r>
      <w:proofErr w:type="spellStart"/>
      <w:r>
        <w:rPr>
          <w:rFonts w:ascii="Arial" w:hAnsi="Arial" w:cs="Arial"/>
          <w:i/>
          <w:iCs/>
          <w:sz w:val="22"/>
          <w:szCs w:val="22"/>
        </w:rPr>
        <w:t>έγγραφ</w:t>
      </w:r>
      <w:proofErr w:type="spellEnd"/>
      <w:r>
        <w:rPr>
          <w:rFonts w:ascii="Arial" w:hAnsi="Arial" w:cs="Arial"/>
          <w:i/>
          <w:iCs/>
          <w:sz w:val="22"/>
          <w:szCs w:val="22"/>
          <w:lang w:val="en-US"/>
        </w:rPr>
        <w:t>o</w:t>
      </w:r>
      <w:r>
        <w:rPr>
          <w:rFonts w:ascii="Arial" w:hAnsi="Arial" w:cs="Arial"/>
          <w:i/>
          <w:iCs/>
          <w:sz w:val="22"/>
          <w:szCs w:val="22"/>
        </w:rPr>
        <w:t xml:space="preserve"> , εισηγείται η αρδευτική περίοδος να αρχίσει την </w:t>
      </w:r>
      <w:proofErr w:type="spellStart"/>
      <w:r>
        <w:rPr>
          <w:rFonts w:ascii="Arial" w:hAnsi="Arial" w:cs="Arial"/>
          <w:i/>
          <w:iCs/>
          <w:sz w:val="22"/>
          <w:szCs w:val="22"/>
        </w:rPr>
        <w:t>την</w:t>
      </w:r>
      <w:proofErr w:type="spellEnd"/>
      <w:r>
        <w:rPr>
          <w:rFonts w:ascii="Arial" w:hAnsi="Arial" w:cs="Arial"/>
          <w:i/>
          <w:iCs/>
          <w:sz w:val="22"/>
          <w:szCs w:val="22"/>
        </w:rPr>
        <w:t xml:space="preserve"> </w:t>
      </w:r>
      <w:r>
        <w:rPr>
          <w:rFonts w:ascii="Arial" w:hAnsi="Arial" w:cs="Arial"/>
          <w:b/>
          <w:bCs/>
          <w:i/>
          <w:iCs/>
          <w:sz w:val="22"/>
          <w:szCs w:val="22"/>
        </w:rPr>
        <w:t>10</w:t>
      </w:r>
      <w:r>
        <w:rPr>
          <w:rFonts w:ascii="Arial" w:hAnsi="Arial" w:cs="Arial"/>
          <w:b/>
          <w:bCs/>
          <w:i/>
          <w:iCs/>
          <w:sz w:val="22"/>
          <w:szCs w:val="22"/>
          <w:vertAlign w:val="superscript"/>
        </w:rPr>
        <w:t>η</w:t>
      </w:r>
      <w:r>
        <w:rPr>
          <w:rFonts w:ascii="Arial" w:hAnsi="Arial" w:cs="Arial"/>
          <w:b/>
          <w:bCs/>
          <w:i/>
          <w:iCs/>
          <w:sz w:val="22"/>
          <w:szCs w:val="22"/>
        </w:rPr>
        <w:t xml:space="preserve"> Απριλίου και να λήξει 10 Σεπτεμβρίου</w:t>
      </w:r>
      <w:r>
        <w:rPr>
          <w:rFonts w:ascii="Arial" w:hAnsi="Arial" w:cs="Arial"/>
          <w:i/>
          <w:iCs/>
          <w:sz w:val="22"/>
          <w:szCs w:val="22"/>
        </w:rPr>
        <w:t xml:space="preserve"> καθώς και </w:t>
      </w:r>
      <w:r>
        <w:rPr>
          <w:rFonts w:ascii="Arial" w:hAnsi="Arial" w:cs="Arial"/>
          <w:b/>
          <w:bCs/>
          <w:i/>
          <w:iCs/>
          <w:sz w:val="22"/>
          <w:szCs w:val="22"/>
        </w:rPr>
        <w:t xml:space="preserve">μία (1) θέση υδρονομέα η οποία θα είναι κοινή με την Κ. </w:t>
      </w:r>
      <w:proofErr w:type="spellStart"/>
      <w:r>
        <w:rPr>
          <w:rFonts w:ascii="Arial" w:hAnsi="Arial" w:cs="Arial"/>
          <w:b/>
          <w:bCs/>
          <w:i/>
          <w:iCs/>
          <w:sz w:val="22"/>
          <w:szCs w:val="22"/>
        </w:rPr>
        <w:t>Παρορίου</w:t>
      </w:r>
      <w:proofErr w:type="spellEnd"/>
      <w:r>
        <w:rPr>
          <w:rFonts w:ascii="Arial" w:hAnsi="Arial" w:cs="Arial"/>
          <w:b/>
          <w:bCs/>
          <w:i/>
          <w:iCs/>
          <w:sz w:val="22"/>
          <w:szCs w:val="22"/>
        </w:rPr>
        <w:t>.</w:t>
      </w:r>
    </w:p>
    <w:p w:rsidR="000873E1" w:rsidRDefault="000873E1" w:rsidP="000873E1">
      <w:pPr>
        <w:pStyle w:val="Web"/>
        <w:numPr>
          <w:ilvl w:val="0"/>
          <w:numId w:val="26"/>
        </w:numPr>
        <w:suppressAutoHyphens w:val="0"/>
        <w:spacing w:before="100" w:beforeAutospacing="1" w:after="0" w:line="276" w:lineRule="auto"/>
      </w:pPr>
      <w:r>
        <w:rPr>
          <w:rFonts w:ascii="Arial" w:hAnsi="Arial" w:cs="Arial"/>
          <w:i/>
          <w:iCs/>
          <w:sz w:val="22"/>
          <w:szCs w:val="22"/>
        </w:rPr>
        <w:t xml:space="preserve">Η Τοπική Κοινότητα </w:t>
      </w:r>
      <w:proofErr w:type="spellStart"/>
      <w:r>
        <w:rPr>
          <w:rFonts w:ascii="Arial" w:hAnsi="Arial" w:cs="Arial"/>
          <w:b/>
          <w:bCs/>
          <w:i/>
          <w:iCs/>
          <w:color w:val="C00000"/>
          <w:sz w:val="22"/>
          <w:szCs w:val="22"/>
        </w:rPr>
        <w:t>Μαυρονερίου</w:t>
      </w:r>
      <w:proofErr w:type="spellEnd"/>
      <w:r>
        <w:rPr>
          <w:rFonts w:ascii="Arial" w:hAnsi="Arial" w:cs="Arial"/>
          <w:b/>
          <w:bCs/>
          <w:i/>
          <w:iCs/>
          <w:color w:val="CC0000"/>
          <w:sz w:val="22"/>
          <w:szCs w:val="22"/>
        </w:rPr>
        <w:t xml:space="preserve"> </w:t>
      </w:r>
      <w:r>
        <w:rPr>
          <w:rFonts w:ascii="Arial" w:hAnsi="Arial" w:cs="Arial"/>
          <w:b/>
          <w:bCs/>
          <w:i/>
          <w:iCs/>
          <w:sz w:val="22"/>
          <w:szCs w:val="22"/>
        </w:rPr>
        <w:t>μ</w:t>
      </w:r>
      <w:r>
        <w:rPr>
          <w:rFonts w:ascii="Arial" w:hAnsi="Arial" w:cs="Arial"/>
          <w:i/>
          <w:iCs/>
          <w:sz w:val="22"/>
          <w:szCs w:val="22"/>
        </w:rPr>
        <w:t xml:space="preserve">ε το αρ. </w:t>
      </w:r>
      <w:proofErr w:type="spellStart"/>
      <w:r>
        <w:rPr>
          <w:rFonts w:ascii="Arial" w:hAnsi="Arial" w:cs="Arial"/>
          <w:i/>
          <w:iCs/>
          <w:sz w:val="22"/>
          <w:szCs w:val="22"/>
        </w:rPr>
        <w:t>Πρωτ</w:t>
      </w:r>
      <w:proofErr w:type="spellEnd"/>
      <w:r>
        <w:rPr>
          <w:rFonts w:ascii="Arial" w:hAnsi="Arial" w:cs="Arial"/>
          <w:i/>
          <w:iCs/>
          <w:sz w:val="22"/>
          <w:szCs w:val="22"/>
        </w:rPr>
        <w:t xml:space="preserve">. 4831/6-3-2020 έγγραφο , εισηγείται η αρδευτική περίοδος να αρχίσει την </w:t>
      </w:r>
      <w:r>
        <w:rPr>
          <w:rFonts w:ascii="Arial" w:hAnsi="Arial" w:cs="Arial"/>
          <w:b/>
          <w:bCs/>
          <w:i/>
          <w:iCs/>
          <w:sz w:val="22"/>
          <w:szCs w:val="22"/>
        </w:rPr>
        <w:t>15η Απριλίου και να λήξει 15 Σεπτεμβρίου</w:t>
      </w:r>
      <w:r>
        <w:rPr>
          <w:rFonts w:ascii="Arial" w:hAnsi="Arial" w:cs="Arial"/>
          <w:i/>
          <w:iCs/>
          <w:sz w:val="22"/>
          <w:szCs w:val="22"/>
        </w:rPr>
        <w:t xml:space="preserve"> , </w:t>
      </w:r>
      <w:r>
        <w:rPr>
          <w:rFonts w:ascii="Arial" w:hAnsi="Arial" w:cs="Arial"/>
          <w:b/>
          <w:bCs/>
          <w:i/>
          <w:iCs/>
          <w:sz w:val="22"/>
          <w:szCs w:val="22"/>
        </w:rPr>
        <w:t xml:space="preserve">καθώς και για μία (1) θέση υδρονομέα (η οποία θα είναι κοινή θέση με </w:t>
      </w:r>
      <w:proofErr w:type="spellStart"/>
      <w:r>
        <w:rPr>
          <w:rFonts w:ascii="Arial" w:hAnsi="Arial" w:cs="Arial"/>
          <w:b/>
          <w:bCs/>
          <w:i/>
          <w:iCs/>
          <w:sz w:val="22"/>
          <w:szCs w:val="22"/>
        </w:rPr>
        <w:t>Κ.Δαύλειας</w:t>
      </w:r>
      <w:proofErr w:type="spellEnd"/>
      <w:r>
        <w:rPr>
          <w:rFonts w:ascii="Arial" w:hAnsi="Arial" w:cs="Arial"/>
          <w:b/>
          <w:bCs/>
          <w:i/>
          <w:iCs/>
          <w:sz w:val="22"/>
          <w:szCs w:val="22"/>
        </w:rPr>
        <w:t xml:space="preserve"> και Κ. </w:t>
      </w:r>
      <w:proofErr w:type="spellStart"/>
      <w:r>
        <w:rPr>
          <w:rFonts w:ascii="Arial" w:hAnsi="Arial" w:cs="Arial"/>
          <w:b/>
          <w:bCs/>
          <w:i/>
          <w:iCs/>
          <w:sz w:val="22"/>
          <w:szCs w:val="22"/>
        </w:rPr>
        <w:t>Αγ.Βλασίου</w:t>
      </w:r>
      <w:proofErr w:type="spellEnd"/>
      <w:r>
        <w:rPr>
          <w:rFonts w:ascii="Arial" w:hAnsi="Arial" w:cs="Arial"/>
          <w:b/>
          <w:bCs/>
          <w:i/>
          <w:iCs/>
          <w:sz w:val="22"/>
          <w:szCs w:val="22"/>
        </w:rPr>
        <w:t>)</w:t>
      </w:r>
    </w:p>
    <w:p w:rsidR="000873E1" w:rsidRDefault="000873E1" w:rsidP="000873E1">
      <w:pPr>
        <w:pStyle w:val="Web"/>
        <w:numPr>
          <w:ilvl w:val="0"/>
          <w:numId w:val="26"/>
        </w:numPr>
        <w:suppressAutoHyphens w:val="0"/>
        <w:spacing w:before="100" w:beforeAutospacing="1" w:after="0" w:line="276" w:lineRule="auto"/>
      </w:pPr>
      <w:r>
        <w:rPr>
          <w:rFonts w:ascii="Arial" w:hAnsi="Arial" w:cs="Arial"/>
          <w:i/>
          <w:iCs/>
          <w:sz w:val="22"/>
          <w:szCs w:val="22"/>
        </w:rPr>
        <w:t xml:space="preserve">Η Κοινότητα </w:t>
      </w:r>
      <w:proofErr w:type="spellStart"/>
      <w:r>
        <w:rPr>
          <w:rFonts w:ascii="Arial" w:hAnsi="Arial" w:cs="Arial"/>
          <w:b/>
          <w:bCs/>
          <w:i/>
          <w:iCs/>
          <w:color w:val="CC0000"/>
          <w:sz w:val="22"/>
          <w:szCs w:val="22"/>
        </w:rPr>
        <w:t>Ανθοχωρίου</w:t>
      </w:r>
      <w:proofErr w:type="spellEnd"/>
      <w:r>
        <w:rPr>
          <w:rFonts w:ascii="Arial" w:hAnsi="Arial" w:cs="Arial"/>
          <w:b/>
          <w:bCs/>
          <w:i/>
          <w:iCs/>
          <w:color w:val="CC0000"/>
          <w:sz w:val="22"/>
          <w:szCs w:val="22"/>
        </w:rPr>
        <w:t xml:space="preserve"> </w:t>
      </w:r>
      <w:r>
        <w:rPr>
          <w:rFonts w:ascii="Arial" w:hAnsi="Arial" w:cs="Arial"/>
          <w:i/>
          <w:iCs/>
          <w:sz w:val="22"/>
          <w:szCs w:val="22"/>
        </w:rPr>
        <w:t>με τ</w:t>
      </w:r>
      <w:r>
        <w:rPr>
          <w:rFonts w:ascii="Arial" w:hAnsi="Arial" w:cs="Arial"/>
          <w:i/>
          <w:iCs/>
          <w:sz w:val="22"/>
          <w:szCs w:val="22"/>
          <w:lang w:val="en-US"/>
        </w:rPr>
        <w:t>o</w:t>
      </w:r>
      <w:r>
        <w:rPr>
          <w:rFonts w:ascii="Arial" w:hAnsi="Arial" w:cs="Arial"/>
          <w:i/>
          <w:iCs/>
          <w:sz w:val="22"/>
          <w:szCs w:val="22"/>
        </w:rPr>
        <w:t xml:space="preserve"> αρ. </w:t>
      </w:r>
      <w:proofErr w:type="spellStart"/>
      <w:r>
        <w:rPr>
          <w:rFonts w:ascii="Arial" w:hAnsi="Arial" w:cs="Arial"/>
          <w:i/>
          <w:iCs/>
          <w:sz w:val="22"/>
          <w:szCs w:val="22"/>
        </w:rPr>
        <w:t>πρωτ</w:t>
      </w:r>
      <w:proofErr w:type="spellEnd"/>
      <w:r>
        <w:rPr>
          <w:rFonts w:ascii="Arial" w:hAnsi="Arial" w:cs="Arial"/>
          <w:i/>
          <w:iCs/>
          <w:sz w:val="22"/>
          <w:szCs w:val="22"/>
        </w:rPr>
        <w:t xml:space="preserve">. 4373/28-02-2020 </w:t>
      </w:r>
      <w:proofErr w:type="spellStart"/>
      <w:r>
        <w:rPr>
          <w:rFonts w:ascii="Arial" w:hAnsi="Arial" w:cs="Arial"/>
          <w:i/>
          <w:iCs/>
          <w:sz w:val="22"/>
          <w:szCs w:val="22"/>
        </w:rPr>
        <w:t>έγγραφ</w:t>
      </w:r>
      <w:proofErr w:type="spellEnd"/>
      <w:r>
        <w:rPr>
          <w:rFonts w:ascii="Arial" w:hAnsi="Arial" w:cs="Arial"/>
          <w:i/>
          <w:iCs/>
          <w:sz w:val="22"/>
          <w:szCs w:val="22"/>
          <w:lang w:val="en-US"/>
        </w:rPr>
        <w:t>o</w:t>
      </w:r>
      <w:r>
        <w:rPr>
          <w:rFonts w:ascii="Arial" w:hAnsi="Arial" w:cs="Arial"/>
          <w:i/>
          <w:iCs/>
          <w:sz w:val="22"/>
          <w:szCs w:val="22"/>
        </w:rPr>
        <w:t xml:space="preserve">, εισηγείται η αρδευτική περίοδος να αρχίσει την </w:t>
      </w:r>
      <w:r>
        <w:rPr>
          <w:rFonts w:ascii="Arial" w:hAnsi="Arial" w:cs="Arial"/>
          <w:b/>
          <w:bCs/>
          <w:i/>
          <w:iCs/>
          <w:sz w:val="22"/>
          <w:szCs w:val="22"/>
        </w:rPr>
        <w:t>5</w:t>
      </w:r>
      <w:r>
        <w:rPr>
          <w:rFonts w:ascii="Arial" w:hAnsi="Arial" w:cs="Arial"/>
          <w:b/>
          <w:bCs/>
          <w:i/>
          <w:iCs/>
          <w:sz w:val="22"/>
          <w:szCs w:val="22"/>
          <w:vertAlign w:val="superscript"/>
        </w:rPr>
        <w:t>η</w:t>
      </w:r>
      <w:r>
        <w:rPr>
          <w:rFonts w:ascii="Arial" w:hAnsi="Arial" w:cs="Arial"/>
          <w:b/>
          <w:bCs/>
          <w:i/>
          <w:iCs/>
          <w:sz w:val="22"/>
          <w:szCs w:val="22"/>
        </w:rPr>
        <w:t xml:space="preserve"> Απριλίου και να λήξει 30 Σεπτεμβρίου και μία (1) θέση υδρονομέα.</w:t>
      </w:r>
    </w:p>
    <w:p w:rsidR="000873E1" w:rsidRDefault="000873E1" w:rsidP="000873E1">
      <w:pPr>
        <w:pStyle w:val="western"/>
        <w:spacing w:after="0"/>
      </w:pPr>
      <w:r>
        <w:rPr>
          <w:i/>
          <w:iCs/>
          <w:sz w:val="22"/>
          <w:szCs w:val="22"/>
        </w:rPr>
        <w:t xml:space="preserve">Λαμβάνοντας </w:t>
      </w:r>
      <w:proofErr w:type="spellStart"/>
      <w:r>
        <w:rPr>
          <w:i/>
          <w:iCs/>
          <w:sz w:val="22"/>
          <w:szCs w:val="22"/>
        </w:rPr>
        <w:t>υπόψιν</w:t>
      </w:r>
      <w:proofErr w:type="spellEnd"/>
      <w:r>
        <w:rPr>
          <w:i/>
          <w:iCs/>
          <w:sz w:val="22"/>
          <w:szCs w:val="22"/>
        </w:rPr>
        <w:t xml:space="preserve"> :</w:t>
      </w:r>
    </w:p>
    <w:p w:rsidR="000873E1" w:rsidRDefault="000873E1" w:rsidP="000873E1">
      <w:pPr>
        <w:pStyle w:val="western"/>
        <w:numPr>
          <w:ilvl w:val="0"/>
          <w:numId w:val="27"/>
        </w:numPr>
        <w:suppressAutoHyphens w:val="0"/>
        <w:spacing w:before="100" w:beforeAutospacing="1" w:after="0"/>
      </w:pPr>
      <w:r>
        <w:rPr>
          <w:i/>
          <w:iCs/>
          <w:sz w:val="22"/>
          <w:szCs w:val="22"/>
        </w:rPr>
        <w:t xml:space="preserve">τις προτάσεις που υποβλήθηκαν από τις Κοινότητες </w:t>
      </w:r>
    </w:p>
    <w:p w:rsidR="000873E1" w:rsidRDefault="000873E1" w:rsidP="000873E1">
      <w:pPr>
        <w:pStyle w:val="western"/>
        <w:numPr>
          <w:ilvl w:val="0"/>
          <w:numId w:val="27"/>
        </w:numPr>
        <w:suppressAutoHyphens w:val="0"/>
        <w:spacing w:before="100" w:beforeAutospacing="1" w:after="0"/>
      </w:pPr>
      <w:r>
        <w:rPr>
          <w:i/>
          <w:iCs/>
          <w:sz w:val="22"/>
          <w:szCs w:val="22"/>
        </w:rPr>
        <w:t>τις διατάξεις του Β.Δ 28.3/15.4.1957 ( ΦΕΚ 60</w:t>
      </w:r>
      <w:r>
        <w:rPr>
          <w:i/>
          <w:iCs/>
          <w:sz w:val="22"/>
          <w:szCs w:val="22"/>
          <w:vertAlign w:val="superscript"/>
        </w:rPr>
        <w:t xml:space="preserve"> </w:t>
      </w:r>
      <w:r>
        <w:rPr>
          <w:i/>
          <w:iCs/>
          <w:sz w:val="22"/>
          <w:szCs w:val="22"/>
        </w:rPr>
        <w:t xml:space="preserve">Α) «Περί της αστυνομίας επί των αρδευτικών υδάτων » όπως ισχύει </w:t>
      </w:r>
    </w:p>
    <w:p w:rsidR="000873E1" w:rsidRDefault="000873E1" w:rsidP="000873E1">
      <w:pPr>
        <w:pStyle w:val="western"/>
        <w:numPr>
          <w:ilvl w:val="0"/>
          <w:numId w:val="27"/>
        </w:numPr>
        <w:suppressAutoHyphens w:val="0"/>
        <w:spacing w:before="100" w:beforeAutospacing="1" w:after="0"/>
      </w:pPr>
      <w:r>
        <w:rPr>
          <w:i/>
          <w:iCs/>
          <w:sz w:val="22"/>
          <w:szCs w:val="22"/>
        </w:rPr>
        <w:t xml:space="preserve">την </w:t>
      </w:r>
      <w:proofErr w:type="spellStart"/>
      <w:r>
        <w:rPr>
          <w:i/>
          <w:iCs/>
          <w:sz w:val="22"/>
          <w:szCs w:val="22"/>
        </w:rPr>
        <w:t>υπ’αρ</w:t>
      </w:r>
      <w:proofErr w:type="spellEnd"/>
      <w:r>
        <w:rPr>
          <w:i/>
          <w:iCs/>
          <w:sz w:val="22"/>
          <w:szCs w:val="22"/>
        </w:rPr>
        <w:t xml:space="preserve">. 526/2017 Α.Δ.Σ. περί έγκρισης κανονισμού άρδευσης Δήμου </w:t>
      </w:r>
      <w:proofErr w:type="spellStart"/>
      <w:r>
        <w:rPr>
          <w:i/>
          <w:iCs/>
          <w:sz w:val="22"/>
          <w:szCs w:val="22"/>
        </w:rPr>
        <w:t>Λεβαδέων</w:t>
      </w:r>
      <w:proofErr w:type="spellEnd"/>
      <w:r>
        <w:rPr>
          <w:i/>
          <w:iCs/>
          <w:sz w:val="22"/>
          <w:szCs w:val="22"/>
        </w:rPr>
        <w:t xml:space="preserve"> – ΑΔΑ: ΩΨΑΙΩΛΗ-1Α8</w:t>
      </w:r>
    </w:p>
    <w:p w:rsidR="000873E1" w:rsidRPr="003E07BB" w:rsidRDefault="000873E1" w:rsidP="000873E1">
      <w:pPr>
        <w:pStyle w:val="western"/>
        <w:spacing w:after="0"/>
      </w:pPr>
      <w:r w:rsidRPr="003E07BB">
        <w:rPr>
          <w:bCs/>
          <w:i/>
          <w:iCs/>
          <w:sz w:val="22"/>
          <w:szCs w:val="22"/>
        </w:rPr>
        <w:t xml:space="preserve">Το Δημοτικό Συμβούλιο καλείται να αποφασίσει για το έτος 2020 : </w:t>
      </w:r>
    </w:p>
    <w:p w:rsidR="000873E1" w:rsidRPr="003E07BB" w:rsidRDefault="000873E1" w:rsidP="000873E1">
      <w:pPr>
        <w:pStyle w:val="western"/>
        <w:spacing w:after="0"/>
      </w:pPr>
      <w:r w:rsidRPr="003E07BB">
        <w:rPr>
          <w:bCs/>
          <w:i/>
          <w:iCs/>
          <w:sz w:val="22"/>
          <w:szCs w:val="22"/>
        </w:rPr>
        <w:t>Α) για το χρόνο έναρξης και λήξης αρδευτικής περιόδου</w:t>
      </w:r>
    </w:p>
    <w:p w:rsidR="000873E1" w:rsidRPr="003E07BB" w:rsidRDefault="000873E1" w:rsidP="000873E1">
      <w:pPr>
        <w:pStyle w:val="western"/>
        <w:spacing w:after="0"/>
        <w:rPr>
          <w:bCs/>
          <w:i/>
          <w:iCs/>
          <w:sz w:val="22"/>
          <w:szCs w:val="22"/>
        </w:rPr>
      </w:pPr>
      <w:r w:rsidRPr="003E07BB">
        <w:rPr>
          <w:bCs/>
          <w:i/>
          <w:iCs/>
          <w:sz w:val="22"/>
          <w:szCs w:val="22"/>
        </w:rPr>
        <w:t>Β) τον αριθμό των θέσεων των υδρονομέων και τον τομέα για τον οποίο προορίζεται κάθε θέση.</w:t>
      </w:r>
    </w:p>
    <w:p w:rsidR="008B1ACB" w:rsidRPr="003E07BB" w:rsidRDefault="008B1ACB" w:rsidP="000873E1">
      <w:pPr>
        <w:pStyle w:val="western"/>
        <w:spacing w:after="0"/>
        <w:rPr>
          <w:b/>
          <w:bCs/>
          <w:iCs/>
          <w:sz w:val="22"/>
          <w:szCs w:val="22"/>
        </w:rPr>
      </w:pPr>
      <w:r w:rsidRPr="003E07BB">
        <w:rPr>
          <w:b/>
          <w:bCs/>
          <w:iCs/>
          <w:sz w:val="22"/>
          <w:szCs w:val="22"/>
        </w:rPr>
        <w:lastRenderedPageBreak/>
        <w:t xml:space="preserve">Επιπλέον κοινοποιήθηκε και η  υπ </w:t>
      </w:r>
      <w:proofErr w:type="spellStart"/>
      <w:r w:rsidRPr="003E07BB">
        <w:rPr>
          <w:b/>
          <w:bCs/>
          <w:iCs/>
          <w:sz w:val="22"/>
          <w:szCs w:val="22"/>
        </w:rPr>
        <w:t>αριθμ</w:t>
      </w:r>
      <w:proofErr w:type="spellEnd"/>
      <w:r w:rsidRPr="003E07BB">
        <w:rPr>
          <w:b/>
          <w:bCs/>
          <w:iCs/>
          <w:sz w:val="22"/>
          <w:szCs w:val="22"/>
        </w:rPr>
        <w:t xml:space="preserve">. 5744/18-3-2020 γραπτή </w:t>
      </w:r>
      <w:r w:rsidR="00344538">
        <w:rPr>
          <w:b/>
          <w:bCs/>
          <w:iCs/>
          <w:sz w:val="22"/>
          <w:szCs w:val="22"/>
        </w:rPr>
        <w:t>εισήγηση</w:t>
      </w:r>
      <w:r w:rsidRPr="003E07BB">
        <w:rPr>
          <w:b/>
          <w:bCs/>
          <w:iCs/>
          <w:sz w:val="22"/>
          <w:szCs w:val="22"/>
        </w:rPr>
        <w:t xml:space="preserve"> του αρμοδίου αντιδημάρχου κ. Αποστόλου Ιωάννη στην οποία αναφέρονται :</w:t>
      </w:r>
    </w:p>
    <w:p w:rsidR="003E07BB" w:rsidRDefault="003E07BB" w:rsidP="003E07BB"/>
    <w:p w:rsidR="003E07BB" w:rsidRPr="003E07BB" w:rsidRDefault="003E07BB" w:rsidP="003E07BB">
      <w:pPr>
        <w:rPr>
          <w:rFonts w:ascii="Arial" w:hAnsi="Arial" w:cs="Arial"/>
          <w:i/>
          <w:sz w:val="22"/>
        </w:rPr>
      </w:pPr>
      <w:r w:rsidRPr="003E07BB">
        <w:rPr>
          <w:rFonts w:ascii="Arial" w:hAnsi="Arial" w:cs="Arial"/>
          <w:i/>
          <w:sz w:val="22"/>
        </w:rPr>
        <w:t xml:space="preserve">Λαμβάνοντας </w:t>
      </w:r>
      <w:proofErr w:type="spellStart"/>
      <w:r w:rsidRPr="003E07BB">
        <w:rPr>
          <w:rFonts w:ascii="Arial" w:hAnsi="Arial" w:cs="Arial"/>
          <w:i/>
          <w:sz w:val="22"/>
        </w:rPr>
        <w:t>υπόψιν</w:t>
      </w:r>
      <w:proofErr w:type="spellEnd"/>
      <w:r w:rsidRPr="003E07BB">
        <w:rPr>
          <w:rFonts w:ascii="Arial" w:hAnsi="Arial" w:cs="Arial"/>
          <w:i/>
          <w:sz w:val="22"/>
        </w:rPr>
        <w:t xml:space="preserve"> :</w:t>
      </w:r>
    </w:p>
    <w:p w:rsidR="003E07BB" w:rsidRPr="003E07BB" w:rsidRDefault="003E07BB" w:rsidP="003E07BB">
      <w:pPr>
        <w:widowControl w:val="0"/>
        <w:numPr>
          <w:ilvl w:val="0"/>
          <w:numId w:val="2"/>
        </w:numPr>
        <w:tabs>
          <w:tab w:val="clear" w:pos="0"/>
          <w:tab w:val="num" w:pos="720"/>
        </w:tabs>
        <w:ind w:left="720" w:hanging="360"/>
        <w:jc w:val="both"/>
        <w:rPr>
          <w:rFonts w:ascii="Arial" w:hAnsi="Arial" w:cs="Arial"/>
          <w:i/>
          <w:sz w:val="22"/>
        </w:rPr>
      </w:pPr>
      <w:r w:rsidRPr="003E07BB">
        <w:rPr>
          <w:rFonts w:ascii="Arial" w:hAnsi="Arial" w:cs="Arial"/>
          <w:i/>
          <w:sz w:val="22"/>
        </w:rPr>
        <w:t xml:space="preserve">τις προτάσεις που υποβλήθηκαν από τις Κοινότητες </w:t>
      </w:r>
    </w:p>
    <w:p w:rsidR="003E07BB" w:rsidRPr="003E07BB" w:rsidRDefault="003E07BB" w:rsidP="003E07BB">
      <w:pPr>
        <w:widowControl w:val="0"/>
        <w:numPr>
          <w:ilvl w:val="0"/>
          <w:numId w:val="2"/>
        </w:numPr>
        <w:tabs>
          <w:tab w:val="clear" w:pos="0"/>
          <w:tab w:val="num" w:pos="720"/>
        </w:tabs>
        <w:ind w:left="720" w:hanging="360"/>
        <w:jc w:val="both"/>
        <w:rPr>
          <w:rFonts w:ascii="Arial" w:hAnsi="Arial" w:cs="Arial"/>
          <w:i/>
          <w:sz w:val="22"/>
        </w:rPr>
      </w:pPr>
      <w:r w:rsidRPr="003E07BB">
        <w:rPr>
          <w:rFonts w:ascii="Arial" w:hAnsi="Arial" w:cs="Arial"/>
          <w:i/>
          <w:sz w:val="22"/>
        </w:rPr>
        <w:t>τις διατάξεις  του Β.Δ 28.3/15.4.1957 ( ΦΕΚ  60</w:t>
      </w:r>
      <w:r w:rsidRPr="003E07BB">
        <w:rPr>
          <w:rFonts w:ascii="Arial" w:hAnsi="Arial" w:cs="Arial"/>
          <w:i/>
          <w:sz w:val="22"/>
          <w:vertAlign w:val="superscript"/>
        </w:rPr>
        <w:t xml:space="preserve"> </w:t>
      </w:r>
      <w:r w:rsidRPr="003E07BB">
        <w:rPr>
          <w:rFonts w:ascii="Arial" w:hAnsi="Arial" w:cs="Arial"/>
          <w:i/>
          <w:sz w:val="22"/>
        </w:rPr>
        <w:t xml:space="preserve">Α) «Περί της αστυνομίας επί των αρδευτικών υδάτων » όπως ισχύει </w:t>
      </w:r>
    </w:p>
    <w:p w:rsidR="003E07BB" w:rsidRPr="003E07BB" w:rsidRDefault="003E07BB" w:rsidP="003E07BB">
      <w:pPr>
        <w:widowControl w:val="0"/>
        <w:numPr>
          <w:ilvl w:val="0"/>
          <w:numId w:val="2"/>
        </w:numPr>
        <w:tabs>
          <w:tab w:val="clear" w:pos="0"/>
          <w:tab w:val="num" w:pos="720"/>
        </w:tabs>
        <w:ind w:left="720" w:hanging="360"/>
        <w:jc w:val="both"/>
        <w:rPr>
          <w:rFonts w:ascii="Arial" w:hAnsi="Arial" w:cs="Arial"/>
          <w:i/>
          <w:sz w:val="22"/>
        </w:rPr>
      </w:pPr>
      <w:r w:rsidRPr="003E07BB">
        <w:rPr>
          <w:rFonts w:ascii="Arial" w:hAnsi="Arial" w:cs="Arial"/>
          <w:i/>
          <w:sz w:val="22"/>
        </w:rPr>
        <w:t xml:space="preserve">την  </w:t>
      </w:r>
      <w:proofErr w:type="spellStart"/>
      <w:r w:rsidRPr="003E07BB">
        <w:rPr>
          <w:rFonts w:ascii="Arial" w:hAnsi="Arial" w:cs="Arial"/>
          <w:i/>
          <w:sz w:val="22"/>
        </w:rPr>
        <w:t>υπ’αρ</w:t>
      </w:r>
      <w:proofErr w:type="spellEnd"/>
      <w:r w:rsidRPr="003E07BB">
        <w:rPr>
          <w:rFonts w:ascii="Arial" w:hAnsi="Arial" w:cs="Arial"/>
          <w:i/>
          <w:sz w:val="22"/>
        </w:rPr>
        <w:t xml:space="preserve">.  526/2017 Α.Δ.Σ. περί έγκρισης κανονισμού άρδευσης  Δήμου </w:t>
      </w:r>
      <w:proofErr w:type="spellStart"/>
      <w:r w:rsidRPr="003E07BB">
        <w:rPr>
          <w:rFonts w:ascii="Arial" w:hAnsi="Arial" w:cs="Arial"/>
          <w:i/>
          <w:sz w:val="22"/>
        </w:rPr>
        <w:t>Λεβαδέων</w:t>
      </w:r>
      <w:proofErr w:type="spellEnd"/>
      <w:r w:rsidRPr="003E07BB">
        <w:rPr>
          <w:rFonts w:ascii="Arial" w:hAnsi="Arial" w:cs="Arial"/>
          <w:i/>
          <w:sz w:val="22"/>
        </w:rPr>
        <w:t xml:space="preserve"> – ΑΔΑ: ΩΨΑΙΩΛΗ-1Α8</w:t>
      </w:r>
    </w:p>
    <w:p w:rsidR="003E07BB" w:rsidRPr="003E07BB" w:rsidRDefault="003E07BB" w:rsidP="003E07BB">
      <w:pPr>
        <w:pStyle w:val="1f"/>
        <w:rPr>
          <w:rFonts w:ascii="Arial" w:hAnsi="Arial" w:cs="Arial"/>
          <w:i/>
          <w:sz w:val="22"/>
        </w:rPr>
      </w:pPr>
    </w:p>
    <w:p w:rsidR="003E07BB" w:rsidRPr="003E07BB" w:rsidRDefault="003E07BB" w:rsidP="003E07BB">
      <w:pPr>
        <w:jc w:val="both"/>
        <w:rPr>
          <w:rFonts w:ascii="Arial" w:hAnsi="Arial" w:cs="Arial"/>
          <w:i/>
          <w:sz w:val="22"/>
        </w:rPr>
      </w:pPr>
      <w:r w:rsidRPr="003E07BB">
        <w:rPr>
          <w:rFonts w:ascii="Arial" w:hAnsi="Arial" w:cs="Arial"/>
          <w:i/>
          <w:sz w:val="22"/>
        </w:rPr>
        <w:t>Προτείνονται τα ακόλουθα:</w:t>
      </w:r>
    </w:p>
    <w:p w:rsidR="003E07BB" w:rsidRPr="003E07BB" w:rsidRDefault="003E07BB" w:rsidP="003E07BB">
      <w:pPr>
        <w:jc w:val="both"/>
        <w:rPr>
          <w:rFonts w:ascii="Arial" w:hAnsi="Arial" w:cs="Arial"/>
          <w:i/>
          <w:sz w:val="22"/>
        </w:rPr>
      </w:pPr>
    </w:p>
    <w:p w:rsidR="003E07BB" w:rsidRPr="003E07BB" w:rsidRDefault="003E07BB" w:rsidP="003E07BB">
      <w:pPr>
        <w:pStyle w:val="af9"/>
        <w:widowControl w:val="0"/>
        <w:numPr>
          <w:ilvl w:val="0"/>
          <w:numId w:val="30"/>
        </w:numPr>
        <w:contextualSpacing w:val="0"/>
        <w:jc w:val="both"/>
        <w:rPr>
          <w:rFonts w:ascii="Arial" w:hAnsi="Arial" w:cs="Arial"/>
          <w:i/>
          <w:sz w:val="22"/>
        </w:rPr>
      </w:pPr>
      <w:r w:rsidRPr="003E07BB">
        <w:rPr>
          <w:rFonts w:ascii="Arial" w:hAnsi="Arial" w:cs="Arial"/>
          <w:i/>
          <w:sz w:val="22"/>
        </w:rPr>
        <w:t xml:space="preserve">Η διανομή των αρδευτικών υδάτων και η φύλαξη των αρδευτικών έργων, για την άρδευση του έτους 2020, να γίνει με υδρονομικά όργανα του Δήμου. </w:t>
      </w:r>
    </w:p>
    <w:p w:rsidR="003E07BB" w:rsidRPr="003E07BB" w:rsidRDefault="003E07BB" w:rsidP="003E07BB">
      <w:pPr>
        <w:pStyle w:val="af9"/>
        <w:widowControl w:val="0"/>
        <w:numPr>
          <w:ilvl w:val="0"/>
          <w:numId w:val="30"/>
        </w:numPr>
        <w:contextualSpacing w:val="0"/>
        <w:jc w:val="both"/>
        <w:rPr>
          <w:rFonts w:ascii="Arial" w:hAnsi="Arial" w:cs="Arial"/>
          <w:i/>
          <w:sz w:val="22"/>
        </w:rPr>
      </w:pPr>
      <w:r w:rsidRPr="003E07BB">
        <w:rPr>
          <w:rFonts w:ascii="Arial" w:hAnsi="Arial" w:cs="Arial"/>
          <w:i/>
          <w:sz w:val="22"/>
        </w:rPr>
        <w:t xml:space="preserve">Να καθοριστεί ο χρόνος της αρδευτικής περιόδου 2020  σε ΤΕΣΣΕΡΕΙΣ (4) μήνες με  χρόνο έναρξης  την 1η Μαΐου 2020 και  χρόνο λήξης την 1η Σεπτεμβρίου 2020 </w:t>
      </w:r>
    </w:p>
    <w:p w:rsidR="003E07BB" w:rsidRPr="003E07BB" w:rsidRDefault="003E07BB" w:rsidP="003E07BB">
      <w:pPr>
        <w:pStyle w:val="af9"/>
        <w:widowControl w:val="0"/>
        <w:numPr>
          <w:ilvl w:val="0"/>
          <w:numId w:val="30"/>
        </w:numPr>
        <w:contextualSpacing w:val="0"/>
        <w:jc w:val="both"/>
        <w:rPr>
          <w:rFonts w:ascii="Arial" w:hAnsi="Arial" w:cs="Arial"/>
          <w:i/>
          <w:sz w:val="22"/>
        </w:rPr>
      </w:pPr>
      <w:r w:rsidRPr="003E07BB">
        <w:rPr>
          <w:rFonts w:ascii="Arial" w:hAnsi="Arial" w:cs="Arial"/>
          <w:i/>
          <w:sz w:val="22"/>
        </w:rPr>
        <w:t xml:space="preserve">Να καθοριστεί ο  αριθμός των θέσεων των υδρονομέων για την αρδευτική περίοδο 2020 σε   ΕΠΤΑ (7),  οι οποίοι θα απασχοληθούν στους τομείς που αναφέρονται στο άρθρο 10 του κανονισμού άρδευσης του Δήμου ήτοι: </w:t>
      </w:r>
    </w:p>
    <w:p w:rsidR="003E07BB" w:rsidRPr="003E07BB" w:rsidRDefault="003E07BB" w:rsidP="003E07BB">
      <w:pPr>
        <w:ind w:right="57"/>
        <w:jc w:val="both"/>
        <w:rPr>
          <w:rFonts w:cs="Tahoma"/>
          <w:i/>
          <w:color w:val="000000"/>
          <w:sz w:val="22"/>
        </w:rPr>
      </w:pPr>
    </w:p>
    <w:p w:rsidR="003E07BB" w:rsidRPr="003E07BB" w:rsidRDefault="003E07BB" w:rsidP="003E07BB">
      <w:pPr>
        <w:rPr>
          <w:i/>
          <w:sz w:val="22"/>
        </w:rPr>
      </w:pPr>
    </w:p>
    <w:tbl>
      <w:tblPr>
        <w:tblW w:w="865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1" w:type="dxa"/>
          <w:bottom w:w="55" w:type="dxa"/>
          <w:right w:w="55" w:type="dxa"/>
        </w:tblCellMar>
        <w:tblLook w:val="0000"/>
      </w:tblPr>
      <w:tblGrid>
        <w:gridCol w:w="5324"/>
        <w:gridCol w:w="3332"/>
      </w:tblGrid>
      <w:tr w:rsidR="003E07BB" w:rsidRPr="003E07BB" w:rsidTr="003E07BB">
        <w:tc>
          <w:tcPr>
            <w:tcW w:w="5324" w:type="dxa"/>
            <w:shd w:val="clear" w:color="auto" w:fill="FFFFFF"/>
          </w:tcPr>
          <w:p w:rsidR="003E07BB" w:rsidRPr="003E07BB" w:rsidRDefault="003E07BB" w:rsidP="00412D9D">
            <w:pPr>
              <w:pStyle w:val="af8"/>
              <w:spacing w:after="200"/>
              <w:rPr>
                <w:b/>
                <w:i/>
                <w:sz w:val="22"/>
              </w:rPr>
            </w:pPr>
            <w:r w:rsidRPr="003E07BB">
              <w:rPr>
                <w:rFonts w:cs="Tahoma"/>
                <w:b/>
                <w:i/>
                <w:sz w:val="22"/>
                <w:szCs w:val="20"/>
              </w:rPr>
              <w:t>ΤΟΜΕΑΣ ΠΟΥ ΠΡΟΟΡΙΖΕΤΑΙ Η ΘΕΣΗ</w:t>
            </w:r>
          </w:p>
        </w:tc>
        <w:tc>
          <w:tcPr>
            <w:tcW w:w="3332" w:type="dxa"/>
            <w:shd w:val="clear" w:color="auto" w:fill="FFFFFF"/>
          </w:tcPr>
          <w:p w:rsidR="003E07BB" w:rsidRPr="003E07BB" w:rsidRDefault="003E07BB" w:rsidP="00412D9D">
            <w:pPr>
              <w:pStyle w:val="af8"/>
              <w:spacing w:after="200"/>
              <w:rPr>
                <w:b/>
                <w:i/>
                <w:sz w:val="22"/>
              </w:rPr>
            </w:pPr>
            <w:r w:rsidRPr="003E07BB">
              <w:rPr>
                <w:rFonts w:cs="Tahoma"/>
                <w:b/>
                <w:i/>
                <w:sz w:val="22"/>
                <w:szCs w:val="20"/>
              </w:rPr>
              <w:t>ΑΡΙΘΜΟΣ ΥΔΡΟΝΟΜΕΩΝ</w:t>
            </w:r>
            <w:r w:rsidRPr="003E07BB">
              <w:rPr>
                <w:rFonts w:cs="Tahoma"/>
                <w:b/>
                <w:i/>
                <w:sz w:val="22"/>
              </w:rPr>
              <w:t xml:space="preserve"> </w:t>
            </w:r>
          </w:p>
        </w:tc>
      </w:tr>
      <w:tr w:rsidR="003E07BB" w:rsidRPr="003E07BB" w:rsidTr="003E07BB">
        <w:tc>
          <w:tcPr>
            <w:tcW w:w="5324" w:type="dxa"/>
            <w:shd w:val="clear" w:color="auto" w:fill="FFFFFF"/>
          </w:tcPr>
          <w:p w:rsidR="003E07BB" w:rsidRPr="003E07BB" w:rsidRDefault="003E07BB" w:rsidP="00412D9D">
            <w:pPr>
              <w:pStyle w:val="af8"/>
              <w:spacing w:after="200"/>
              <w:rPr>
                <w:i/>
                <w:sz w:val="22"/>
              </w:rPr>
            </w:pPr>
            <w:r w:rsidRPr="003E07BB">
              <w:rPr>
                <w:rFonts w:cs="Tahoma"/>
                <w:i/>
                <w:sz w:val="22"/>
              </w:rPr>
              <w:t>ΚΟΙΝΟΤΗΤΑ ΡΩΜΕΪΚΟΥ</w:t>
            </w:r>
          </w:p>
        </w:tc>
        <w:tc>
          <w:tcPr>
            <w:tcW w:w="3332" w:type="dxa"/>
            <w:shd w:val="clear" w:color="auto" w:fill="FFFFFF"/>
          </w:tcPr>
          <w:p w:rsidR="003E07BB" w:rsidRPr="003E07BB" w:rsidRDefault="003E07BB" w:rsidP="00412D9D">
            <w:pPr>
              <w:pStyle w:val="af8"/>
              <w:spacing w:after="200"/>
              <w:rPr>
                <w:i/>
                <w:sz w:val="22"/>
              </w:rPr>
            </w:pPr>
            <w:r w:rsidRPr="003E07BB">
              <w:rPr>
                <w:rFonts w:cs="Tahoma"/>
                <w:i/>
                <w:sz w:val="22"/>
              </w:rPr>
              <w:t>1</w:t>
            </w:r>
          </w:p>
        </w:tc>
      </w:tr>
      <w:tr w:rsidR="003E07BB" w:rsidRPr="003E07BB" w:rsidTr="003E07BB">
        <w:tc>
          <w:tcPr>
            <w:tcW w:w="5324" w:type="dxa"/>
            <w:shd w:val="clear" w:color="auto" w:fill="FFFFFF"/>
          </w:tcPr>
          <w:p w:rsidR="003E07BB" w:rsidRPr="003E07BB" w:rsidRDefault="003E07BB" w:rsidP="00412D9D">
            <w:pPr>
              <w:pStyle w:val="af8"/>
              <w:spacing w:after="200"/>
              <w:rPr>
                <w:i/>
                <w:sz w:val="22"/>
              </w:rPr>
            </w:pPr>
            <w:r w:rsidRPr="003E07BB">
              <w:rPr>
                <w:rFonts w:cs="Tahoma"/>
                <w:i/>
                <w:sz w:val="22"/>
              </w:rPr>
              <w:t>ΚΟΙΝΟΤΗΤΑ ΛΑΦΥΣΤΙΟΥ</w:t>
            </w:r>
          </w:p>
        </w:tc>
        <w:tc>
          <w:tcPr>
            <w:tcW w:w="3332" w:type="dxa"/>
            <w:shd w:val="clear" w:color="auto" w:fill="FFFFFF"/>
          </w:tcPr>
          <w:p w:rsidR="003E07BB" w:rsidRPr="003E07BB" w:rsidRDefault="003E07BB" w:rsidP="00412D9D">
            <w:pPr>
              <w:pStyle w:val="af8"/>
              <w:spacing w:after="200"/>
              <w:rPr>
                <w:i/>
                <w:sz w:val="22"/>
              </w:rPr>
            </w:pPr>
            <w:r w:rsidRPr="003E07BB">
              <w:rPr>
                <w:rFonts w:cs="Tahoma"/>
                <w:i/>
                <w:sz w:val="22"/>
              </w:rPr>
              <w:t>1</w:t>
            </w:r>
          </w:p>
        </w:tc>
      </w:tr>
      <w:tr w:rsidR="003E07BB" w:rsidRPr="003E07BB" w:rsidTr="003E07BB">
        <w:tc>
          <w:tcPr>
            <w:tcW w:w="5324" w:type="dxa"/>
            <w:shd w:val="clear" w:color="auto" w:fill="FFFFFF"/>
          </w:tcPr>
          <w:p w:rsidR="003E07BB" w:rsidRPr="003E07BB" w:rsidRDefault="003E07BB" w:rsidP="00412D9D">
            <w:pPr>
              <w:pStyle w:val="af8"/>
              <w:spacing w:after="200"/>
              <w:rPr>
                <w:i/>
                <w:sz w:val="22"/>
              </w:rPr>
            </w:pPr>
            <w:r w:rsidRPr="003E07BB">
              <w:rPr>
                <w:rFonts w:cs="Tahoma"/>
                <w:i/>
                <w:sz w:val="22"/>
              </w:rPr>
              <w:t xml:space="preserve"> ΚΟΙΝΟΤΗΤΕΣ ΧΑΙΡΩΝΕΙΑΣ (ΠΑΡΟΧΘΙΕΣ ΕΚΤΑΣΕΙΣ 800 ΣΤΡ.), ΑΚΟΝΤΙΟΥ (1.800 ΣΤΡ.) ΚΑΙ ΠΡΟΣΗΛΙΟΥ (2.200 ΣΤΡ.) </w:t>
            </w:r>
          </w:p>
        </w:tc>
        <w:tc>
          <w:tcPr>
            <w:tcW w:w="3332" w:type="dxa"/>
            <w:shd w:val="clear" w:color="auto" w:fill="FFFFFF"/>
          </w:tcPr>
          <w:p w:rsidR="003E07BB" w:rsidRPr="003E07BB" w:rsidRDefault="003E07BB" w:rsidP="00412D9D">
            <w:pPr>
              <w:pStyle w:val="af8"/>
              <w:spacing w:after="200"/>
              <w:rPr>
                <w:i/>
                <w:sz w:val="22"/>
              </w:rPr>
            </w:pPr>
            <w:r w:rsidRPr="003E07BB">
              <w:rPr>
                <w:rFonts w:cs="Tahoma"/>
                <w:i/>
                <w:sz w:val="22"/>
              </w:rPr>
              <w:t>1</w:t>
            </w:r>
          </w:p>
        </w:tc>
      </w:tr>
      <w:tr w:rsidR="003E07BB" w:rsidRPr="003E07BB" w:rsidTr="003E07BB">
        <w:tc>
          <w:tcPr>
            <w:tcW w:w="5324" w:type="dxa"/>
            <w:shd w:val="clear" w:color="auto" w:fill="FFFFFF"/>
          </w:tcPr>
          <w:p w:rsidR="003E07BB" w:rsidRPr="003E07BB" w:rsidRDefault="003E07BB" w:rsidP="00412D9D">
            <w:pPr>
              <w:pStyle w:val="af8"/>
              <w:spacing w:after="200"/>
              <w:rPr>
                <w:i/>
                <w:sz w:val="22"/>
              </w:rPr>
            </w:pPr>
            <w:r w:rsidRPr="003E07BB">
              <w:rPr>
                <w:rFonts w:cs="Tahoma"/>
                <w:i/>
                <w:sz w:val="22"/>
              </w:rPr>
              <w:t>ΚΟΙΝΟΤΗΤΑ ΘΟΥΡΙΟΥ</w:t>
            </w:r>
          </w:p>
        </w:tc>
        <w:tc>
          <w:tcPr>
            <w:tcW w:w="3332" w:type="dxa"/>
            <w:shd w:val="clear" w:color="auto" w:fill="FFFFFF"/>
          </w:tcPr>
          <w:p w:rsidR="003E07BB" w:rsidRPr="003E07BB" w:rsidRDefault="003E07BB" w:rsidP="00412D9D">
            <w:pPr>
              <w:pStyle w:val="af8"/>
              <w:spacing w:after="200"/>
              <w:rPr>
                <w:i/>
                <w:sz w:val="22"/>
              </w:rPr>
            </w:pPr>
            <w:r w:rsidRPr="003E07BB">
              <w:rPr>
                <w:rFonts w:cs="Tahoma"/>
                <w:i/>
                <w:sz w:val="22"/>
              </w:rPr>
              <w:t>1</w:t>
            </w:r>
          </w:p>
        </w:tc>
      </w:tr>
      <w:tr w:rsidR="003E07BB" w:rsidRPr="003E07BB" w:rsidTr="003E07BB">
        <w:tc>
          <w:tcPr>
            <w:tcW w:w="5324" w:type="dxa"/>
            <w:shd w:val="clear" w:color="auto" w:fill="FFFFFF"/>
          </w:tcPr>
          <w:p w:rsidR="003E07BB" w:rsidRPr="003E07BB" w:rsidRDefault="003E07BB" w:rsidP="00412D9D">
            <w:pPr>
              <w:pStyle w:val="af8"/>
              <w:spacing w:after="200"/>
              <w:rPr>
                <w:i/>
                <w:sz w:val="22"/>
              </w:rPr>
            </w:pPr>
            <w:r w:rsidRPr="003E07BB">
              <w:rPr>
                <w:rFonts w:cs="Tahoma"/>
                <w:i/>
                <w:sz w:val="22"/>
              </w:rPr>
              <w:t>ΚΟΙΝΟΤΗΤΑ ΑΝΘΟΧΩΡΙΟΥ</w:t>
            </w:r>
          </w:p>
        </w:tc>
        <w:tc>
          <w:tcPr>
            <w:tcW w:w="3332" w:type="dxa"/>
            <w:shd w:val="clear" w:color="auto" w:fill="FFFFFF"/>
          </w:tcPr>
          <w:p w:rsidR="003E07BB" w:rsidRPr="003E07BB" w:rsidRDefault="003E07BB" w:rsidP="00412D9D">
            <w:pPr>
              <w:pStyle w:val="af8"/>
              <w:spacing w:after="200"/>
              <w:rPr>
                <w:i/>
                <w:sz w:val="22"/>
              </w:rPr>
            </w:pPr>
            <w:r w:rsidRPr="003E07BB">
              <w:rPr>
                <w:rFonts w:cs="Tahoma"/>
                <w:i/>
                <w:sz w:val="22"/>
              </w:rPr>
              <w:t>1</w:t>
            </w:r>
          </w:p>
        </w:tc>
      </w:tr>
      <w:tr w:rsidR="003E07BB" w:rsidRPr="003E07BB" w:rsidTr="003E07BB">
        <w:tc>
          <w:tcPr>
            <w:tcW w:w="5324" w:type="dxa"/>
            <w:shd w:val="clear" w:color="auto" w:fill="FFFFFF"/>
          </w:tcPr>
          <w:p w:rsidR="003E07BB" w:rsidRPr="003E07BB" w:rsidRDefault="003E07BB" w:rsidP="00412D9D">
            <w:pPr>
              <w:pStyle w:val="af8"/>
              <w:spacing w:after="200"/>
              <w:rPr>
                <w:i/>
                <w:sz w:val="22"/>
              </w:rPr>
            </w:pPr>
            <w:r w:rsidRPr="003E07BB">
              <w:rPr>
                <w:rFonts w:cs="Tahoma"/>
                <w:i/>
                <w:sz w:val="22"/>
              </w:rPr>
              <w:t>ΚΟΙΝΟΤΗΤΕΣ ΠΡΟΦΗΤΗ ΗΛΙΑ (1.300 ΣΤΡ.) ΚΑΙ  ΠΑΡΟΡΙΟΥ (250 ΣΤΡ.)</w:t>
            </w:r>
          </w:p>
        </w:tc>
        <w:tc>
          <w:tcPr>
            <w:tcW w:w="3332" w:type="dxa"/>
            <w:shd w:val="clear" w:color="auto" w:fill="FFFFFF"/>
          </w:tcPr>
          <w:p w:rsidR="003E07BB" w:rsidRPr="003E07BB" w:rsidRDefault="003E07BB" w:rsidP="00412D9D">
            <w:pPr>
              <w:pStyle w:val="af8"/>
              <w:spacing w:after="200"/>
              <w:rPr>
                <w:i/>
                <w:sz w:val="22"/>
              </w:rPr>
            </w:pPr>
            <w:r w:rsidRPr="003E07BB">
              <w:rPr>
                <w:rFonts w:cs="Tahoma"/>
                <w:i/>
                <w:sz w:val="22"/>
              </w:rPr>
              <w:t>1</w:t>
            </w:r>
          </w:p>
        </w:tc>
      </w:tr>
      <w:tr w:rsidR="003E07BB" w:rsidRPr="003E07BB" w:rsidTr="003E07BB">
        <w:tc>
          <w:tcPr>
            <w:tcW w:w="5324" w:type="dxa"/>
            <w:shd w:val="clear" w:color="auto" w:fill="FFFFFF"/>
          </w:tcPr>
          <w:p w:rsidR="003E07BB" w:rsidRPr="003E07BB" w:rsidRDefault="003E07BB" w:rsidP="00412D9D">
            <w:pPr>
              <w:pStyle w:val="af8"/>
              <w:spacing w:after="200"/>
              <w:rPr>
                <w:i/>
                <w:sz w:val="22"/>
              </w:rPr>
            </w:pPr>
            <w:r w:rsidRPr="003E07BB">
              <w:rPr>
                <w:rFonts w:cs="Tahoma"/>
                <w:i/>
                <w:sz w:val="22"/>
              </w:rPr>
              <w:t>ΚΟΙΝΟΤΗΤΕΣ ΔΑΥΛΕΙΑΣ  (100 ΣΤΡ.), ΜΑΥΡΟΝΕΡΙΟΥ  (1.200 ΣΤΡ.)ΚΑΙ ΑΓΙΟΥ ΒΛΑΣΙΟΥ (800 ΣΤΡ.)</w:t>
            </w:r>
          </w:p>
        </w:tc>
        <w:tc>
          <w:tcPr>
            <w:tcW w:w="3332" w:type="dxa"/>
            <w:shd w:val="clear" w:color="auto" w:fill="FFFFFF"/>
          </w:tcPr>
          <w:p w:rsidR="003E07BB" w:rsidRPr="003E07BB" w:rsidRDefault="003E07BB" w:rsidP="00412D9D">
            <w:pPr>
              <w:pStyle w:val="af8"/>
              <w:spacing w:after="200"/>
              <w:rPr>
                <w:i/>
                <w:sz w:val="22"/>
              </w:rPr>
            </w:pPr>
            <w:r w:rsidRPr="003E07BB">
              <w:rPr>
                <w:rFonts w:cs="Tahoma"/>
                <w:i/>
                <w:sz w:val="22"/>
              </w:rPr>
              <w:t>1</w:t>
            </w:r>
          </w:p>
        </w:tc>
      </w:tr>
      <w:tr w:rsidR="003E07BB" w:rsidRPr="003E07BB" w:rsidTr="003E07BB">
        <w:tc>
          <w:tcPr>
            <w:tcW w:w="5324" w:type="dxa"/>
            <w:shd w:val="clear" w:color="auto" w:fill="FFFFFF"/>
          </w:tcPr>
          <w:p w:rsidR="003E07BB" w:rsidRPr="003E07BB" w:rsidRDefault="003E07BB" w:rsidP="00412D9D">
            <w:pPr>
              <w:pStyle w:val="af8"/>
              <w:spacing w:after="200"/>
              <w:jc w:val="right"/>
              <w:rPr>
                <w:rFonts w:cs="Tahoma"/>
                <w:i/>
                <w:sz w:val="22"/>
                <w:szCs w:val="20"/>
              </w:rPr>
            </w:pPr>
            <w:r w:rsidRPr="003E07BB">
              <w:rPr>
                <w:rFonts w:cs="Tahoma"/>
                <w:i/>
                <w:sz w:val="22"/>
                <w:szCs w:val="20"/>
              </w:rPr>
              <w:t xml:space="preserve">ΣΥΝΟΛΟ ΥΔΡΟΝΟΜΕΩΝ </w:t>
            </w:r>
          </w:p>
        </w:tc>
        <w:tc>
          <w:tcPr>
            <w:tcW w:w="3332" w:type="dxa"/>
            <w:shd w:val="clear" w:color="auto" w:fill="FFFFFF"/>
          </w:tcPr>
          <w:p w:rsidR="003E07BB" w:rsidRPr="003E07BB" w:rsidRDefault="003E07BB" w:rsidP="00412D9D">
            <w:pPr>
              <w:pStyle w:val="af8"/>
              <w:spacing w:after="200"/>
              <w:rPr>
                <w:rFonts w:cs="Tahoma"/>
                <w:i/>
                <w:sz w:val="22"/>
                <w:szCs w:val="20"/>
              </w:rPr>
            </w:pPr>
            <w:r w:rsidRPr="003E07BB">
              <w:rPr>
                <w:rFonts w:cs="Tahoma"/>
                <w:i/>
                <w:sz w:val="22"/>
                <w:szCs w:val="20"/>
              </w:rPr>
              <w:t>7 ΑΤΟΜΑ</w:t>
            </w:r>
          </w:p>
        </w:tc>
      </w:tr>
    </w:tbl>
    <w:p w:rsidR="008B1ACB" w:rsidRDefault="008B1ACB" w:rsidP="000873E1">
      <w:pPr>
        <w:pStyle w:val="western"/>
        <w:spacing w:after="0"/>
      </w:pPr>
    </w:p>
    <w:p w:rsidR="00214B28" w:rsidRPr="003163B9" w:rsidRDefault="000873E1" w:rsidP="00214B28">
      <w:pPr>
        <w:pStyle w:val="western"/>
        <w:rPr>
          <w:rFonts w:ascii="Times New Roman" w:hAnsi="Times New Roman" w:cs="Times New Roman"/>
          <w:i/>
          <w:color w:val="auto"/>
          <w:sz w:val="22"/>
          <w:szCs w:val="22"/>
        </w:rPr>
      </w:pPr>
      <w:r w:rsidRPr="000873E1">
        <w:rPr>
          <w:sz w:val="22"/>
          <w:szCs w:val="22"/>
        </w:rPr>
        <w:t>-</w:t>
      </w:r>
      <w:r w:rsidR="00214B28">
        <w:rPr>
          <w:sz w:val="22"/>
          <w:szCs w:val="22"/>
        </w:rPr>
        <w:t xml:space="preserve"> </w:t>
      </w:r>
      <w:r>
        <w:rPr>
          <w:sz w:val="22"/>
          <w:szCs w:val="22"/>
        </w:rPr>
        <w:t>Α</w:t>
      </w:r>
      <w:r w:rsidRPr="000873E1">
        <w:rPr>
          <w:sz w:val="22"/>
          <w:szCs w:val="22"/>
        </w:rPr>
        <w:t xml:space="preserve">κολούθησε </w:t>
      </w:r>
      <w:r>
        <w:rPr>
          <w:sz w:val="22"/>
          <w:szCs w:val="22"/>
        </w:rPr>
        <w:t xml:space="preserve">γραπτή </w:t>
      </w:r>
      <w:r w:rsidR="00214B28">
        <w:rPr>
          <w:sz w:val="22"/>
          <w:szCs w:val="22"/>
        </w:rPr>
        <w:t>τοποθέτηση της</w:t>
      </w:r>
      <w:r w:rsidR="00214B28" w:rsidRPr="00214B28">
        <w:rPr>
          <w:sz w:val="22"/>
          <w:szCs w:val="22"/>
          <w:shd w:val="clear" w:color="auto" w:fill="FFFFFF"/>
          <w:lang w:eastAsia="el-GR"/>
        </w:rPr>
        <w:t xml:space="preserve"> </w:t>
      </w:r>
      <w:r w:rsidR="00214B28">
        <w:rPr>
          <w:sz w:val="22"/>
          <w:szCs w:val="22"/>
          <w:shd w:val="clear" w:color="auto" w:fill="FFFFFF"/>
          <w:lang w:eastAsia="el-GR"/>
        </w:rPr>
        <w:t xml:space="preserve">δημοτικής συμβούλου </w:t>
      </w:r>
      <w:proofErr w:type="spellStart"/>
      <w:r w:rsidR="00214B28">
        <w:rPr>
          <w:sz w:val="22"/>
          <w:szCs w:val="22"/>
          <w:shd w:val="clear" w:color="auto" w:fill="FFFFFF"/>
          <w:lang w:eastAsia="el-GR"/>
        </w:rPr>
        <w:t>κας</w:t>
      </w:r>
      <w:proofErr w:type="spellEnd"/>
      <w:r w:rsidR="00214B28">
        <w:rPr>
          <w:sz w:val="22"/>
          <w:szCs w:val="22"/>
          <w:shd w:val="clear" w:color="auto" w:fill="FFFFFF"/>
          <w:lang w:eastAsia="el-GR"/>
        </w:rPr>
        <w:t xml:space="preserve"> </w:t>
      </w:r>
      <w:proofErr w:type="spellStart"/>
      <w:r w:rsidR="00214B28">
        <w:rPr>
          <w:sz w:val="22"/>
          <w:szCs w:val="22"/>
          <w:shd w:val="clear" w:color="auto" w:fill="FFFFFF"/>
          <w:lang w:eastAsia="el-GR"/>
        </w:rPr>
        <w:t>Πούλου</w:t>
      </w:r>
      <w:proofErr w:type="spellEnd"/>
      <w:r w:rsidR="00214B28">
        <w:rPr>
          <w:sz w:val="22"/>
          <w:szCs w:val="22"/>
          <w:shd w:val="clear" w:color="auto" w:fill="FFFFFF"/>
          <w:lang w:eastAsia="el-GR"/>
        </w:rPr>
        <w:t xml:space="preserve"> </w:t>
      </w:r>
      <w:proofErr w:type="spellStart"/>
      <w:r w:rsidR="00214B28">
        <w:rPr>
          <w:sz w:val="22"/>
          <w:szCs w:val="22"/>
          <w:shd w:val="clear" w:color="auto" w:fill="FFFFFF"/>
          <w:lang w:eastAsia="el-GR"/>
        </w:rPr>
        <w:t>Γιώτας</w:t>
      </w:r>
      <w:proofErr w:type="spellEnd"/>
      <w:r w:rsidR="00214B28">
        <w:rPr>
          <w:sz w:val="22"/>
          <w:szCs w:val="22"/>
          <w:shd w:val="clear" w:color="auto" w:fill="FFFFFF"/>
          <w:lang w:eastAsia="el-GR"/>
        </w:rPr>
        <w:t xml:space="preserve"> </w:t>
      </w:r>
      <w:r w:rsidR="00214B28" w:rsidRPr="00214B28">
        <w:rPr>
          <w:sz w:val="22"/>
          <w:szCs w:val="22"/>
          <w:shd w:val="clear" w:color="auto" w:fill="FFFFFF"/>
          <w:lang w:eastAsia="el-GR"/>
        </w:rPr>
        <w:t>επικεφαλής της παράταξης</w:t>
      </w:r>
      <w:r w:rsidR="00214B28">
        <w:rPr>
          <w:sz w:val="22"/>
          <w:szCs w:val="22"/>
          <w:shd w:val="clear" w:color="auto" w:fill="FFFFFF"/>
          <w:lang w:eastAsia="el-GR"/>
        </w:rPr>
        <w:t xml:space="preserve"> «Δυναμική </w:t>
      </w:r>
      <w:proofErr w:type="spellStart"/>
      <w:r w:rsidR="00214B28">
        <w:rPr>
          <w:sz w:val="22"/>
          <w:szCs w:val="22"/>
          <w:shd w:val="clear" w:color="auto" w:fill="FFFFFF"/>
          <w:lang w:eastAsia="el-GR"/>
        </w:rPr>
        <w:t>Αυτοδιοικητική</w:t>
      </w:r>
      <w:proofErr w:type="spellEnd"/>
      <w:r w:rsidR="00214B28">
        <w:rPr>
          <w:sz w:val="22"/>
          <w:szCs w:val="22"/>
          <w:shd w:val="clear" w:color="auto" w:fill="FFFFFF"/>
          <w:lang w:eastAsia="el-GR"/>
        </w:rPr>
        <w:t xml:space="preserve"> Συνεργασία»</w:t>
      </w:r>
      <w:r w:rsidR="0020478D">
        <w:rPr>
          <w:sz w:val="22"/>
          <w:szCs w:val="22"/>
          <w:shd w:val="clear" w:color="auto" w:fill="FFFFFF"/>
          <w:lang w:eastAsia="el-GR"/>
        </w:rPr>
        <w:t xml:space="preserve"> </w:t>
      </w:r>
      <w:r w:rsidR="003163B9">
        <w:rPr>
          <w:sz w:val="22"/>
          <w:szCs w:val="22"/>
          <w:shd w:val="clear" w:color="auto" w:fill="FFFFFF"/>
          <w:lang w:eastAsia="el-GR"/>
        </w:rPr>
        <w:t xml:space="preserve"> στην τοποθέτησή της ανέφερε: </w:t>
      </w:r>
      <w:r w:rsidR="003163B9" w:rsidRPr="003163B9">
        <w:rPr>
          <w:i/>
          <w:sz w:val="22"/>
          <w:szCs w:val="22"/>
          <w:shd w:val="clear" w:color="auto" w:fill="FFFFFF"/>
          <w:lang w:eastAsia="el-GR"/>
        </w:rPr>
        <w:t>«Η</w:t>
      </w:r>
      <w:r w:rsidR="003163B9" w:rsidRPr="003163B9">
        <w:rPr>
          <w:i/>
        </w:rPr>
        <w:t xml:space="preserve"> </w:t>
      </w:r>
      <w:r w:rsidR="003163B9" w:rsidRPr="003163B9">
        <w:rPr>
          <w:i/>
          <w:sz w:val="22"/>
          <w:szCs w:val="22"/>
        </w:rPr>
        <w:t xml:space="preserve">Δυναμική </w:t>
      </w:r>
      <w:proofErr w:type="spellStart"/>
      <w:r w:rsidR="003163B9" w:rsidRPr="003163B9">
        <w:rPr>
          <w:i/>
          <w:sz w:val="22"/>
          <w:szCs w:val="22"/>
        </w:rPr>
        <w:t>αυτοδιοικητική</w:t>
      </w:r>
      <w:proofErr w:type="spellEnd"/>
      <w:r w:rsidR="003163B9" w:rsidRPr="003163B9">
        <w:rPr>
          <w:i/>
          <w:sz w:val="22"/>
          <w:szCs w:val="22"/>
        </w:rPr>
        <w:t xml:space="preserve"> συνεργασία ψηφίζει θετικά τα θέματα και προτείνει για την λήξη της </w:t>
      </w:r>
      <w:r w:rsidR="003163B9" w:rsidRPr="003163B9">
        <w:rPr>
          <w:i/>
          <w:sz w:val="22"/>
          <w:szCs w:val="22"/>
        </w:rPr>
        <w:lastRenderedPageBreak/>
        <w:t>αρδευτικής περιόδου να παραταθεί μέχρι τέλος Σεπτεμβρίου γιατί υπάρχουν αιτήματα δημοτών μας.»</w:t>
      </w:r>
      <w:r w:rsidR="00214B28" w:rsidRPr="003163B9">
        <w:rPr>
          <w:rFonts w:ascii="Times New Roman" w:hAnsi="Times New Roman" w:cs="Times New Roman"/>
          <w:i/>
          <w:color w:val="auto"/>
          <w:sz w:val="22"/>
          <w:szCs w:val="22"/>
        </w:rPr>
        <w:t xml:space="preserve"> </w:t>
      </w:r>
      <w:r w:rsidR="003163B9" w:rsidRPr="003163B9">
        <w:rPr>
          <w:rFonts w:ascii="Times New Roman" w:hAnsi="Times New Roman" w:cs="Times New Roman"/>
          <w:i/>
          <w:color w:val="auto"/>
          <w:sz w:val="22"/>
          <w:szCs w:val="22"/>
        </w:rPr>
        <w:t xml:space="preserve"> </w:t>
      </w:r>
    </w:p>
    <w:p w:rsidR="003163B9" w:rsidRPr="003163B9" w:rsidRDefault="0020478D" w:rsidP="003163B9">
      <w:pPr>
        <w:ind w:right="-154"/>
        <w:jc w:val="both"/>
        <w:rPr>
          <w:rFonts w:ascii="Arial" w:hAnsi="Arial" w:cs="Arial"/>
          <w:i/>
          <w:sz w:val="22"/>
          <w:szCs w:val="22"/>
        </w:rPr>
      </w:pPr>
      <w:r>
        <w:rPr>
          <w:sz w:val="22"/>
          <w:szCs w:val="22"/>
        </w:rPr>
        <w:t xml:space="preserve">- </w:t>
      </w:r>
      <w:r w:rsidRPr="003163B9">
        <w:rPr>
          <w:rFonts w:ascii="Arial" w:hAnsi="Arial" w:cs="Arial"/>
          <w:sz w:val="22"/>
          <w:szCs w:val="22"/>
        </w:rPr>
        <w:t>Στη συνέχεια ο επικεφαλής της παράταξης</w:t>
      </w:r>
      <w:r w:rsidR="003163B9">
        <w:rPr>
          <w:rFonts w:ascii="Arial" w:hAnsi="Arial" w:cs="Arial"/>
          <w:sz w:val="22"/>
          <w:szCs w:val="22"/>
        </w:rPr>
        <w:t xml:space="preserve"> « Λαϊκή Συσπείρωση Λιβαδειάς» στη γραπτή τοποθέτησή του ανέφερε : </w:t>
      </w:r>
      <w:r w:rsidRPr="003163B9">
        <w:rPr>
          <w:rFonts w:ascii="Arial" w:hAnsi="Arial" w:cs="Arial"/>
          <w:sz w:val="22"/>
          <w:szCs w:val="22"/>
        </w:rPr>
        <w:t xml:space="preserve"> </w:t>
      </w:r>
      <w:r w:rsidR="003163B9" w:rsidRPr="003163B9">
        <w:rPr>
          <w:rFonts w:ascii="Arial" w:hAnsi="Arial" w:cs="Arial"/>
          <w:i/>
          <w:sz w:val="22"/>
          <w:szCs w:val="22"/>
        </w:rPr>
        <w:t xml:space="preserve">«Δεδομένων  των φετινών καιρικών συνθηκών, είναι πολύ πιθανό από την έναρξη των εργασιών των αγροτών, να είναι απαραίτητη η άρδευση των αγρών τους. Για τον λόγο αυτόν, συντασσόμαστε πλήρως με τις περισσότερες αποφάσεις των Τ.Σ. και των μονοπρόσωπων οργάνων (Προέδρων) και ψηφίζουμε ως ημερομηνία έναρξης την 1-4-2020 και ημερομηνία λήξης την 30-9-2020. Ως προς τον καθορισμό των θέσεων υδρονομέων, ψηφίζουμε αυτές που τα Τ.Σ. και οι Πρόεδροι   αποφάσισαν και μας προτείνουν» . </w:t>
      </w:r>
    </w:p>
    <w:p w:rsidR="00CD099B" w:rsidRDefault="00CD099B" w:rsidP="000873E1">
      <w:pPr>
        <w:pStyle w:val="ad"/>
        <w:widowControl w:val="0"/>
        <w:spacing w:after="120"/>
        <w:rPr>
          <w:rFonts w:ascii="Arial" w:hAnsi="Arial" w:cs="Arial"/>
          <w:sz w:val="22"/>
          <w:szCs w:val="22"/>
        </w:rPr>
      </w:pPr>
    </w:p>
    <w:p w:rsidR="00CD099B" w:rsidRDefault="00CD099B" w:rsidP="000873E1">
      <w:pPr>
        <w:pStyle w:val="ad"/>
        <w:widowControl w:val="0"/>
        <w:spacing w:after="120"/>
        <w:rPr>
          <w:rFonts w:ascii="Arial" w:hAnsi="Arial" w:cs="Arial"/>
          <w:color w:val="000000"/>
          <w:sz w:val="22"/>
          <w:szCs w:val="22"/>
          <w:shd w:val="clear" w:color="auto" w:fill="FFFFFF"/>
          <w:lang w:eastAsia="el-GR"/>
        </w:rPr>
      </w:pPr>
      <w:r>
        <w:rPr>
          <w:rFonts w:ascii="Arial" w:hAnsi="Arial" w:cs="Arial"/>
          <w:sz w:val="22"/>
          <w:szCs w:val="22"/>
        </w:rPr>
        <w:t xml:space="preserve">Επίσης θετική άποψη για το θέμα εξέφρασαν οι </w:t>
      </w:r>
      <w:proofErr w:type="spellStart"/>
      <w:r>
        <w:rPr>
          <w:rFonts w:ascii="Arial" w:hAnsi="Arial" w:cs="Arial"/>
          <w:color w:val="000000"/>
          <w:sz w:val="22"/>
          <w:szCs w:val="22"/>
          <w:shd w:val="clear" w:color="auto" w:fill="FFFFFF"/>
          <w:lang w:eastAsia="el-GR"/>
        </w:rPr>
        <w:t>Προέδρ</w:t>
      </w:r>
      <w:r w:rsidR="00FD5D29">
        <w:rPr>
          <w:rFonts w:ascii="Arial" w:hAnsi="Arial" w:cs="Arial"/>
          <w:color w:val="000000"/>
          <w:sz w:val="22"/>
          <w:szCs w:val="22"/>
          <w:shd w:val="clear" w:color="auto" w:fill="FFFFFF"/>
          <w:lang w:eastAsia="el-GR"/>
        </w:rPr>
        <w:t>οι</w:t>
      </w:r>
      <w:proofErr w:type="spellEnd"/>
      <w:r>
        <w:rPr>
          <w:rFonts w:ascii="Arial" w:hAnsi="Arial" w:cs="Arial"/>
          <w:color w:val="000000"/>
          <w:sz w:val="22"/>
          <w:szCs w:val="22"/>
          <w:shd w:val="clear" w:color="auto" w:fill="FFFFFF"/>
          <w:lang w:eastAsia="el-GR"/>
        </w:rPr>
        <w:t xml:space="preserve"> των Κοινοτήτων </w:t>
      </w:r>
      <w:proofErr w:type="spellStart"/>
      <w:r>
        <w:rPr>
          <w:rFonts w:ascii="Arial" w:hAnsi="Arial" w:cs="Arial"/>
          <w:color w:val="000000"/>
          <w:sz w:val="22"/>
          <w:szCs w:val="22"/>
          <w:shd w:val="clear" w:color="auto" w:fill="FFFFFF"/>
          <w:lang w:eastAsia="el-GR"/>
        </w:rPr>
        <w:t>Ανθοχωρίου</w:t>
      </w:r>
      <w:proofErr w:type="spellEnd"/>
      <w:r>
        <w:rPr>
          <w:rFonts w:ascii="Arial" w:hAnsi="Arial" w:cs="Arial"/>
          <w:color w:val="000000"/>
          <w:sz w:val="22"/>
          <w:szCs w:val="22"/>
          <w:shd w:val="clear" w:color="auto" w:fill="FFFFFF"/>
          <w:lang w:eastAsia="el-GR"/>
        </w:rPr>
        <w:t xml:space="preserve"> κ. </w:t>
      </w:r>
      <w:proofErr w:type="spellStart"/>
      <w:r>
        <w:rPr>
          <w:rFonts w:ascii="Arial" w:hAnsi="Arial" w:cs="Arial"/>
          <w:color w:val="000000"/>
          <w:sz w:val="22"/>
          <w:szCs w:val="22"/>
          <w:shd w:val="clear" w:color="auto" w:fill="FFFFFF"/>
          <w:lang w:eastAsia="el-GR"/>
        </w:rPr>
        <w:t>Μωραϊτης</w:t>
      </w:r>
      <w:proofErr w:type="spellEnd"/>
      <w:r>
        <w:rPr>
          <w:rFonts w:ascii="Arial" w:hAnsi="Arial" w:cs="Arial"/>
          <w:color w:val="000000"/>
          <w:sz w:val="22"/>
          <w:szCs w:val="22"/>
          <w:shd w:val="clear" w:color="auto" w:fill="FFFFFF"/>
          <w:lang w:eastAsia="el-GR"/>
        </w:rPr>
        <w:t xml:space="preserve"> Λουκάς , </w:t>
      </w:r>
      <w:proofErr w:type="spellStart"/>
      <w:r>
        <w:rPr>
          <w:rFonts w:ascii="Arial" w:hAnsi="Arial" w:cs="Arial"/>
          <w:color w:val="000000"/>
          <w:sz w:val="22"/>
          <w:szCs w:val="22"/>
          <w:shd w:val="clear" w:color="auto" w:fill="FFFFFF"/>
          <w:lang w:eastAsia="el-GR"/>
        </w:rPr>
        <w:t>Θουρίου</w:t>
      </w:r>
      <w:proofErr w:type="spellEnd"/>
      <w:r>
        <w:rPr>
          <w:rFonts w:ascii="Arial" w:hAnsi="Arial" w:cs="Arial"/>
          <w:color w:val="000000"/>
          <w:sz w:val="22"/>
          <w:szCs w:val="22"/>
          <w:shd w:val="clear" w:color="auto" w:fill="FFFFFF"/>
          <w:lang w:eastAsia="el-GR"/>
        </w:rPr>
        <w:t xml:space="preserve"> κ. </w:t>
      </w:r>
      <w:proofErr w:type="spellStart"/>
      <w:r>
        <w:rPr>
          <w:rFonts w:ascii="Arial" w:hAnsi="Arial" w:cs="Arial"/>
          <w:color w:val="000000"/>
          <w:sz w:val="22"/>
          <w:szCs w:val="22"/>
          <w:shd w:val="clear" w:color="auto" w:fill="FFFFFF"/>
          <w:lang w:eastAsia="el-GR"/>
        </w:rPr>
        <w:t>Γκικόπουλος</w:t>
      </w:r>
      <w:proofErr w:type="spellEnd"/>
      <w:r>
        <w:rPr>
          <w:rFonts w:ascii="Arial" w:hAnsi="Arial" w:cs="Arial"/>
          <w:color w:val="000000"/>
          <w:sz w:val="22"/>
          <w:szCs w:val="22"/>
          <w:shd w:val="clear" w:color="auto" w:fill="FFFFFF"/>
          <w:lang w:eastAsia="el-GR"/>
        </w:rPr>
        <w:t xml:space="preserve"> Νικόλαος  και Προφήτη Ηλία κα </w:t>
      </w:r>
      <w:proofErr w:type="spellStart"/>
      <w:r>
        <w:rPr>
          <w:rFonts w:ascii="Arial" w:hAnsi="Arial" w:cs="Arial"/>
          <w:color w:val="000000"/>
          <w:sz w:val="22"/>
          <w:szCs w:val="22"/>
          <w:shd w:val="clear" w:color="auto" w:fill="FFFFFF"/>
          <w:lang w:eastAsia="el-GR"/>
        </w:rPr>
        <w:t>Παπαδά</w:t>
      </w:r>
      <w:proofErr w:type="spellEnd"/>
      <w:r>
        <w:rPr>
          <w:rFonts w:ascii="Arial" w:hAnsi="Arial" w:cs="Arial"/>
          <w:color w:val="000000"/>
          <w:sz w:val="22"/>
          <w:szCs w:val="22"/>
          <w:shd w:val="clear" w:color="auto" w:fill="FFFFFF"/>
          <w:lang w:eastAsia="el-GR"/>
        </w:rPr>
        <w:t xml:space="preserve"> Αγγελική </w:t>
      </w:r>
      <w:r w:rsidR="00E512C7">
        <w:rPr>
          <w:rFonts w:ascii="Arial" w:hAnsi="Arial" w:cs="Arial"/>
          <w:color w:val="000000"/>
          <w:sz w:val="22"/>
          <w:szCs w:val="22"/>
          <w:shd w:val="clear" w:color="auto" w:fill="FFFFFF"/>
          <w:lang w:eastAsia="el-GR"/>
        </w:rPr>
        <w:t xml:space="preserve">με την παρατήρηση ότι σε περίπτωση που υπάρχει ανάγκη για άρδευση πριν την έναρξη της αρδευτικής περιόδου να εξυπηρετηθούν με κάποιο τρόπο οι καλλιεργητές. </w:t>
      </w:r>
    </w:p>
    <w:p w:rsidR="00CD099B" w:rsidRDefault="00CD099B" w:rsidP="000873E1">
      <w:pPr>
        <w:pStyle w:val="ad"/>
        <w:widowControl w:val="0"/>
        <w:spacing w:after="120"/>
        <w:rPr>
          <w:rFonts w:ascii="Arial" w:hAnsi="Arial" w:cs="Arial"/>
          <w:sz w:val="22"/>
          <w:szCs w:val="22"/>
        </w:rPr>
      </w:pPr>
      <w:r>
        <w:rPr>
          <w:rFonts w:ascii="Arial" w:hAnsi="Arial" w:cs="Arial"/>
          <w:color w:val="000000"/>
          <w:sz w:val="22"/>
          <w:szCs w:val="22"/>
          <w:shd w:val="clear" w:color="auto" w:fill="FFFFFF"/>
          <w:lang w:eastAsia="el-GR"/>
        </w:rPr>
        <w:t xml:space="preserve">Αρνητικά τοποθετήθηκε ο Πρόεδρος της Κοινότητας Ακοντίου  κ. Φλώρος Ιωάννης  , ο οποίος εμμένει στην εισήγησή του προς το αρμόδιο Τμήμα για έναρξη της αρδευτικής περιόδου από 10 Απριλίου εξαιτίας της διαφαινόμενης λειψυδρίας.  </w:t>
      </w:r>
    </w:p>
    <w:p w:rsidR="00DF53B8" w:rsidRDefault="000873E1" w:rsidP="000873E1">
      <w:pPr>
        <w:pStyle w:val="ad"/>
        <w:widowControl w:val="0"/>
        <w:spacing w:after="120"/>
      </w:pPr>
      <w:r>
        <w:rPr>
          <w:rFonts w:ascii="Arial" w:hAnsi="Arial" w:cs="Arial"/>
          <w:sz w:val="22"/>
          <w:szCs w:val="22"/>
        </w:rPr>
        <w:t xml:space="preserve"> </w:t>
      </w:r>
      <w:r w:rsidR="00DF53B8">
        <w:rPr>
          <w:rFonts w:ascii="Arial" w:hAnsi="Arial" w:cs="Arial"/>
          <w:sz w:val="22"/>
          <w:szCs w:val="22"/>
        </w:rPr>
        <w:t xml:space="preserve">Το Δημοτικό Συμβούλιο </w:t>
      </w:r>
      <w:r w:rsidR="00CC0BBF">
        <w:rPr>
          <w:rFonts w:ascii="Arial" w:hAnsi="Arial" w:cs="Arial"/>
          <w:sz w:val="22"/>
          <w:szCs w:val="22"/>
        </w:rPr>
        <w:t xml:space="preserve">  </w:t>
      </w:r>
      <w:r w:rsidR="00DF53B8">
        <w:rPr>
          <w:rFonts w:ascii="Arial" w:hAnsi="Arial" w:cs="Arial"/>
          <w:sz w:val="22"/>
          <w:szCs w:val="22"/>
        </w:rPr>
        <w:t xml:space="preserve">αφού  έλαβε υπόψη του: </w:t>
      </w:r>
    </w:p>
    <w:p w:rsidR="000873E1" w:rsidRPr="000873E1" w:rsidRDefault="000873E1" w:rsidP="000873E1">
      <w:pPr>
        <w:pStyle w:val="af9"/>
        <w:numPr>
          <w:ilvl w:val="0"/>
          <w:numId w:val="28"/>
        </w:numPr>
        <w:suppressAutoHyphens w:val="0"/>
        <w:spacing w:before="100" w:beforeAutospacing="1" w:after="100" w:afterAutospacing="1"/>
        <w:jc w:val="both"/>
        <w:rPr>
          <w:rFonts w:ascii="Arial" w:hAnsi="Arial" w:cs="Arial"/>
          <w:color w:val="000000"/>
          <w:lang w:eastAsia="el-GR"/>
        </w:rPr>
      </w:pPr>
      <w:r w:rsidRPr="000873E1">
        <w:rPr>
          <w:rFonts w:ascii="Arial" w:hAnsi="Arial" w:cs="Arial"/>
          <w:color w:val="000000"/>
          <w:sz w:val="22"/>
          <w:szCs w:val="22"/>
          <w:shd w:val="clear" w:color="auto" w:fill="FFFFFF"/>
          <w:lang w:eastAsia="el-GR"/>
        </w:rPr>
        <w:t>τ</w:t>
      </w:r>
      <w:r w:rsidR="00DE5A66">
        <w:rPr>
          <w:rFonts w:ascii="Arial" w:hAnsi="Arial" w:cs="Arial"/>
          <w:color w:val="000000"/>
          <w:sz w:val="22"/>
          <w:szCs w:val="22"/>
          <w:shd w:val="clear" w:color="auto" w:fill="FFFFFF"/>
          <w:lang w:eastAsia="el-GR"/>
        </w:rPr>
        <w:t>α</w:t>
      </w:r>
      <w:r w:rsidRPr="000873E1">
        <w:rPr>
          <w:rFonts w:ascii="Arial" w:hAnsi="Arial" w:cs="Arial"/>
          <w:color w:val="000000"/>
          <w:sz w:val="22"/>
          <w:szCs w:val="22"/>
          <w:shd w:val="clear" w:color="auto" w:fill="FFFFFF"/>
          <w:lang w:eastAsia="el-GR"/>
        </w:rPr>
        <w:t xml:space="preserve"> </w:t>
      </w:r>
      <w:r w:rsidR="00DE5A66">
        <w:rPr>
          <w:rFonts w:ascii="Arial" w:hAnsi="Arial" w:cs="Arial"/>
          <w:color w:val="000000"/>
          <w:sz w:val="22"/>
          <w:szCs w:val="22"/>
          <w:shd w:val="clear" w:color="auto" w:fill="FFFFFF"/>
          <w:lang w:eastAsia="el-GR"/>
        </w:rPr>
        <w:t>υπ αριθμ.</w:t>
      </w:r>
      <w:r w:rsidR="00CD099B">
        <w:rPr>
          <w:rFonts w:ascii="Arial" w:hAnsi="Arial" w:cs="Arial"/>
          <w:color w:val="000000"/>
          <w:sz w:val="22"/>
          <w:szCs w:val="22"/>
          <w:shd w:val="clear" w:color="auto" w:fill="FFFFFF"/>
          <w:lang w:eastAsia="el-GR"/>
        </w:rPr>
        <w:t>4973/9-3-</w:t>
      </w:r>
      <w:r w:rsidRPr="000873E1">
        <w:rPr>
          <w:rFonts w:ascii="Arial" w:hAnsi="Arial" w:cs="Arial"/>
          <w:color w:val="000000"/>
          <w:sz w:val="22"/>
          <w:szCs w:val="22"/>
          <w:shd w:val="clear" w:color="auto" w:fill="FFFFFF"/>
          <w:lang w:eastAsia="el-GR"/>
        </w:rPr>
        <w:t>20</w:t>
      </w:r>
      <w:r w:rsidR="00CD099B">
        <w:rPr>
          <w:rFonts w:ascii="Arial" w:hAnsi="Arial" w:cs="Arial"/>
          <w:color w:val="000000"/>
          <w:sz w:val="22"/>
          <w:szCs w:val="22"/>
          <w:shd w:val="clear" w:color="auto" w:fill="FFFFFF"/>
          <w:lang w:eastAsia="el-GR"/>
        </w:rPr>
        <w:t>20</w:t>
      </w:r>
      <w:r w:rsidR="00DE5A66">
        <w:rPr>
          <w:rFonts w:ascii="Arial" w:hAnsi="Arial" w:cs="Arial"/>
          <w:color w:val="000000"/>
          <w:sz w:val="22"/>
          <w:szCs w:val="22"/>
          <w:shd w:val="clear" w:color="auto" w:fill="FFFFFF"/>
          <w:lang w:eastAsia="el-GR"/>
        </w:rPr>
        <w:t xml:space="preserve"> &amp; 5744/18-3-2020 </w:t>
      </w:r>
      <w:r w:rsidRPr="000873E1">
        <w:rPr>
          <w:rFonts w:ascii="Arial" w:hAnsi="Arial" w:cs="Arial"/>
          <w:color w:val="000000"/>
          <w:sz w:val="22"/>
          <w:szCs w:val="22"/>
          <w:shd w:val="clear" w:color="auto" w:fill="FFFFFF"/>
          <w:lang w:eastAsia="el-GR"/>
        </w:rPr>
        <w:t xml:space="preserve"> έγγραφ</w:t>
      </w:r>
      <w:r w:rsidR="00DE5A66">
        <w:rPr>
          <w:rFonts w:ascii="Arial" w:hAnsi="Arial" w:cs="Arial"/>
          <w:color w:val="000000"/>
          <w:sz w:val="22"/>
          <w:szCs w:val="22"/>
          <w:shd w:val="clear" w:color="auto" w:fill="FFFFFF"/>
          <w:lang w:eastAsia="el-GR"/>
        </w:rPr>
        <w:t>α</w:t>
      </w:r>
      <w:r w:rsidRPr="000873E1">
        <w:rPr>
          <w:rFonts w:ascii="Arial" w:hAnsi="Arial" w:cs="Arial"/>
          <w:color w:val="000000"/>
          <w:sz w:val="22"/>
          <w:szCs w:val="22"/>
          <w:shd w:val="clear" w:color="auto" w:fill="FFFFFF"/>
          <w:lang w:eastAsia="el-GR"/>
        </w:rPr>
        <w:t xml:space="preserve"> του Αυτοτελούς Τμήματος Τοπικής Οικονομικής Ανάπτυξης</w:t>
      </w:r>
      <w:r w:rsidR="00DE5A66">
        <w:rPr>
          <w:rFonts w:ascii="Arial" w:hAnsi="Arial" w:cs="Arial"/>
          <w:color w:val="000000"/>
          <w:sz w:val="22"/>
          <w:szCs w:val="22"/>
          <w:shd w:val="clear" w:color="auto" w:fill="FFFFFF"/>
          <w:lang w:eastAsia="el-GR"/>
        </w:rPr>
        <w:t xml:space="preserve"> που είχαν διανεμηθεί</w:t>
      </w:r>
    </w:p>
    <w:p w:rsidR="000873E1" w:rsidRPr="007D4D6E" w:rsidRDefault="000873E1" w:rsidP="000873E1">
      <w:pPr>
        <w:pStyle w:val="ad"/>
        <w:numPr>
          <w:ilvl w:val="0"/>
          <w:numId w:val="28"/>
        </w:numPr>
        <w:suppressAutoHyphens w:val="0"/>
        <w:spacing w:before="100" w:beforeAutospacing="1" w:after="100" w:afterAutospacing="1" w:line="276" w:lineRule="auto"/>
        <w:rPr>
          <w:rFonts w:ascii="Arial" w:hAnsi="Arial" w:cs="Arial"/>
          <w:color w:val="000000"/>
          <w:lang w:eastAsia="el-GR"/>
        </w:rPr>
      </w:pPr>
      <w:r w:rsidRPr="007D4D6E">
        <w:rPr>
          <w:rFonts w:ascii="Arial" w:hAnsi="Arial" w:cs="Arial"/>
          <w:color w:val="000000"/>
          <w:sz w:val="22"/>
          <w:szCs w:val="22"/>
          <w:shd w:val="clear" w:color="auto" w:fill="FFFFFF"/>
          <w:lang w:eastAsia="el-GR"/>
        </w:rPr>
        <w:t>τις διατάξεις των άρθρων 65,67,238 του Ν.3852/10,</w:t>
      </w:r>
      <w:r w:rsidR="007F00E5">
        <w:rPr>
          <w:rFonts w:ascii="Arial" w:hAnsi="Arial" w:cs="Arial"/>
          <w:color w:val="000000"/>
          <w:sz w:val="22"/>
          <w:szCs w:val="22"/>
          <w:shd w:val="clear" w:color="auto" w:fill="FFFFFF"/>
          <w:lang w:eastAsia="el-GR"/>
        </w:rPr>
        <w:t xml:space="preserve"> </w:t>
      </w:r>
      <w:r w:rsidR="007D4D6E" w:rsidRPr="007D4D6E">
        <w:rPr>
          <w:rFonts w:ascii="Arial" w:eastAsia="Arial" w:hAnsi="Arial" w:cs="Arial"/>
          <w:color w:val="000000"/>
          <w:sz w:val="22"/>
          <w:szCs w:val="22"/>
          <w:shd w:val="clear" w:color="auto" w:fill="FFFFFF"/>
          <w:lang w:eastAsia="el-GR"/>
        </w:rPr>
        <w:t xml:space="preserve"> όπως τροποποιήθηκαν με τα άρθρα 72 και 74 του Ν.4555/2018.</w:t>
      </w:r>
      <w:r w:rsidR="007D4D6E" w:rsidRPr="007D4D6E">
        <w:rPr>
          <w:rFonts w:ascii="Arial" w:hAnsi="Arial" w:cs="Arial"/>
          <w:color w:val="000000"/>
          <w:sz w:val="22"/>
          <w:szCs w:val="22"/>
          <w:shd w:val="clear" w:color="auto" w:fill="FFFFFF"/>
          <w:lang w:eastAsia="el-GR"/>
        </w:rPr>
        <w:t xml:space="preserve">  </w:t>
      </w:r>
    </w:p>
    <w:p w:rsidR="000873E1" w:rsidRPr="000873E1" w:rsidRDefault="000873E1" w:rsidP="000873E1">
      <w:pPr>
        <w:numPr>
          <w:ilvl w:val="0"/>
          <w:numId w:val="28"/>
        </w:numPr>
        <w:suppressAutoHyphens w:val="0"/>
        <w:spacing w:before="100" w:beforeAutospacing="1" w:after="100" w:afterAutospacing="1"/>
        <w:jc w:val="both"/>
        <w:rPr>
          <w:rFonts w:ascii="Arial" w:hAnsi="Arial" w:cs="Arial"/>
          <w:color w:val="000000"/>
          <w:lang w:eastAsia="el-GR"/>
        </w:rPr>
      </w:pPr>
      <w:r w:rsidRPr="000873E1">
        <w:rPr>
          <w:rFonts w:ascii="Arial" w:hAnsi="Arial" w:cs="Arial"/>
          <w:color w:val="000000"/>
          <w:sz w:val="22"/>
          <w:szCs w:val="22"/>
          <w:shd w:val="clear" w:color="auto" w:fill="FFFFFF"/>
          <w:lang w:eastAsia="el-GR"/>
        </w:rPr>
        <w:t>το άρθρο 211 του Ν.3584/2007,</w:t>
      </w:r>
    </w:p>
    <w:p w:rsidR="000873E1" w:rsidRPr="000873E1" w:rsidRDefault="000873E1" w:rsidP="000873E1">
      <w:pPr>
        <w:numPr>
          <w:ilvl w:val="0"/>
          <w:numId w:val="28"/>
        </w:numPr>
        <w:suppressAutoHyphens w:val="0"/>
        <w:spacing w:before="100" w:beforeAutospacing="1" w:after="100" w:afterAutospacing="1"/>
        <w:jc w:val="both"/>
        <w:rPr>
          <w:rFonts w:ascii="Arial" w:hAnsi="Arial" w:cs="Arial"/>
          <w:color w:val="000000"/>
          <w:lang w:eastAsia="el-GR"/>
        </w:rPr>
      </w:pPr>
      <w:r w:rsidRPr="000873E1">
        <w:rPr>
          <w:rFonts w:ascii="Arial" w:hAnsi="Arial" w:cs="Arial"/>
          <w:color w:val="000000"/>
          <w:sz w:val="22"/>
          <w:szCs w:val="22"/>
          <w:shd w:val="clear" w:color="auto" w:fill="FFFFFF"/>
          <w:lang w:eastAsia="el-GR"/>
        </w:rPr>
        <w:t xml:space="preserve">των άρθρων 3 &amp; 4 του Β.Δ. 28.3 /15-04-1957, </w:t>
      </w:r>
    </w:p>
    <w:p w:rsidR="000873E1" w:rsidRPr="000873E1" w:rsidRDefault="000873E1" w:rsidP="000873E1">
      <w:pPr>
        <w:numPr>
          <w:ilvl w:val="0"/>
          <w:numId w:val="28"/>
        </w:numPr>
        <w:suppressAutoHyphens w:val="0"/>
        <w:spacing w:before="100" w:beforeAutospacing="1" w:after="100" w:afterAutospacing="1"/>
        <w:jc w:val="both"/>
        <w:rPr>
          <w:rFonts w:ascii="Arial" w:hAnsi="Arial" w:cs="Arial"/>
          <w:color w:val="000000"/>
          <w:lang w:eastAsia="el-GR"/>
        </w:rPr>
      </w:pPr>
      <w:r w:rsidRPr="000873E1">
        <w:rPr>
          <w:rFonts w:ascii="Arial" w:hAnsi="Arial" w:cs="Arial"/>
          <w:color w:val="000000"/>
          <w:sz w:val="22"/>
          <w:szCs w:val="22"/>
          <w:shd w:val="clear" w:color="auto" w:fill="FFFFFF"/>
          <w:lang w:eastAsia="el-GR"/>
        </w:rPr>
        <w:t xml:space="preserve">του άρθρου 58 § 5 του Ν.3966/2011 </w:t>
      </w:r>
    </w:p>
    <w:p w:rsidR="000873E1" w:rsidRPr="000873E1" w:rsidRDefault="000873E1" w:rsidP="000873E1">
      <w:pPr>
        <w:numPr>
          <w:ilvl w:val="0"/>
          <w:numId w:val="28"/>
        </w:numPr>
        <w:suppressAutoHyphens w:val="0"/>
        <w:spacing w:before="100" w:beforeAutospacing="1" w:after="100" w:afterAutospacing="1"/>
        <w:jc w:val="both"/>
        <w:rPr>
          <w:rFonts w:ascii="Arial" w:hAnsi="Arial" w:cs="Arial"/>
          <w:color w:val="000000"/>
          <w:lang w:eastAsia="el-GR"/>
        </w:rPr>
      </w:pPr>
      <w:r w:rsidRPr="000873E1">
        <w:rPr>
          <w:rFonts w:ascii="Arial" w:hAnsi="Arial" w:cs="Arial"/>
          <w:color w:val="000000"/>
          <w:sz w:val="22"/>
          <w:szCs w:val="22"/>
          <w:shd w:val="clear" w:color="auto" w:fill="FFFFFF"/>
          <w:lang w:eastAsia="el-GR"/>
        </w:rPr>
        <w:t xml:space="preserve">τις σχετικές αποφάσεις των Δημοτικών και Τοπικών Κοινοτήτων </w:t>
      </w:r>
    </w:p>
    <w:p w:rsidR="000873E1" w:rsidRPr="000873E1" w:rsidRDefault="000873E1" w:rsidP="000873E1">
      <w:pPr>
        <w:numPr>
          <w:ilvl w:val="0"/>
          <w:numId w:val="28"/>
        </w:numPr>
        <w:suppressAutoHyphens w:val="0"/>
        <w:spacing w:before="4" w:after="4"/>
        <w:jc w:val="both"/>
        <w:rPr>
          <w:rFonts w:ascii="Arial" w:hAnsi="Arial" w:cs="Arial"/>
          <w:color w:val="000000"/>
          <w:lang w:eastAsia="el-GR"/>
        </w:rPr>
      </w:pPr>
      <w:r w:rsidRPr="000873E1">
        <w:rPr>
          <w:rFonts w:ascii="Arial" w:hAnsi="Arial" w:cs="Arial"/>
          <w:color w:val="000000"/>
          <w:sz w:val="22"/>
          <w:szCs w:val="22"/>
          <w:shd w:val="clear" w:color="auto" w:fill="FFFFFF"/>
          <w:lang w:eastAsia="el-GR"/>
        </w:rPr>
        <w:t xml:space="preserve">τον ισχύοντα κανονισμό άρδευσης που ψηφίσθηκε με την 526/2017 απόφασή του </w:t>
      </w:r>
    </w:p>
    <w:p w:rsidR="000873E1" w:rsidRPr="000873E1" w:rsidRDefault="000873E1" w:rsidP="000873E1">
      <w:pPr>
        <w:suppressAutoHyphens w:val="0"/>
        <w:spacing w:before="4" w:after="4"/>
        <w:ind w:left="811"/>
        <w:jc w:val="both"/>
        <w:rPr>
          <w:rFonts w:ascii="Arial" w:hAnsi="Arial" w:cs="Arial"/>
          <w:color w:val="000000"/>
          <w:lang w:eastAsia="el-GR"/>
        </w:rPr>
      </w:pPr>
      <w:r w:rsidRPr="000873E1">
        <w:rPr>
          <w:rFonts w:ascii="Arial" w:hAnsi="Arial" w:cs="Arial"/>
          <w:color w:val="000000"/>
          <w:sz w:val="22"/>
          <w:szCs w:val="22"/>
          <w:shd w:val="clear" w:color="auto" w:fill="FFFFFF"/>
          <w:lang w:eastAsia="el-GR"/>
        </w:rPr>
        <w:t>(</w:t>
      </w:r>
      <w:r w:rsidRPr="000873E1">
        <w:rPr>
          <w:rFonts w:ascii="Arial" w:hAnsi="Arial" w:cs="Arial"/>
          <w:i/>
          <w:iCs/>
          <w:color w:val="000000"/>
          <w:sz w:val="22"/>
          <w:szCs w:val="22"/>
          <w:shd w:val="clear" w:color="auto" w:fill="FFFFFF"/>
          <w:lang w:eastAsia="el-GR"/>
        </w:rPr>
        <w:t xml:space="preserve"> </w:t>
      </w:r>
      <w:r w:rsidRPr="000873E1">
        <w:rPr>
          <w:rFonts w:ascii="Arial" w:hAnsi="Arial" w:cs="Arial"/>
          <w:color w:val="000000"/>
          <w:sz w:val="22"/>
          <w:szCs w:val="22"/>
          <w:shd w:val="clear" w:color="auto" w:fill="FFFFFF"/>
          <w:lang w:eastAsia="el-GR"/>
        </w:rPr>
        <w:t>ΑΔΑ: ΩΨΑΙΩΛΗ-1Α8)</w:t>
      </w:r>
    </w:p>
    <w:p w:rsidR="000873E1" w:rsidRPr="000873E1" w:rsidRDefault="000873E1" w:rsidP="000873E1">
      <w:pPr>
        <w:suppressAutoHyphens w:val="0"/>
        <w:spacing w:before="100" w:beforeAutospacing="1" w:after="100" w:afterAutospacing="1"/>
        <w:jc w:val="both"/>
        <w:rPr>
          <w:rFonts w:ascii="Arial" w:hAnsi="Arial" w:cs="Arial"/>
          <w:color w:val="000000"/>
          <w:lang w:eastAsia="el-GR"/>
        </w:rPr>
      </w:pPr>
      <w:r>
        <w:rPr>
          <w:rFonts w:ascii="Arial" w:hAnsi="Arial" w:cs="Arial"/>
          <w:color w:val="000000"/>
          <w:sz w:val="22"/>
          <w:szCs w:val="22"/>
          <w:shd w:val="clear" w:color="auto" w:fill="FFFFFF"/>
          <w:lang w:eastAsia="el-GR"/>
        </w:rPr>
        <w:t xml:space="preserve">    </w:t>
      </w:r>
      <w:r w:rsidR="00CD099B">
        <w:rPr>
          <w:rFonts w:ascii="Arial" w:hAnsi="Arial" w:cs="Arial"/>
          <w:color w:val="000000"/>
          <w:sz w:val="22"/>
          <w:szCs w:val="22"/>
          <w:shd w:val="clear" w:color="auto" w:fill="FFFFFF"/>
          <w:lang w:eastAsia="el-GR"/>
        </w:rPr>
        <w:t xml:space="preserve">Τις γραπτές τοποθετήσεις των μελών </w:t>
      </w:r>
      <w:r w:rsidRPr="000873E1">
        <w:rPr>
          <w:rFonts w:ascii="Arial" w:hAnsi="Arial" w:cs="Arial"/>
          <w:color w:val="000000"/>
          <w:sz w:val="22"/>
          <w:szCs w:val="22"/>
          <w:shd w:val="clear" w:color="auto" w:fill="FFFFFF"/>
          <w:lang w:eastAsia="el-GR"/>
        </w:rPr>
        <w:t xml:space="preserve"> και κατόπιν</w:t>
      </w:r>
      <w:r w:rsidR="00CD099B">
        <w:rPr>
          <w:rFonts w:ascii="Arial" w:hAnsi="Arial" w:cs="Arial"/>
          <w:color w:val="000000"/>
          <w:sz w:val="22"/>
          <w:szCs w:val="22"/>
          <w:shd w:val="clear" w:color="auto" w:fill="FFFFFF"/>
          <w:lang w:eastAsia="el-GR"/>
        </w:rPr>
        <w:t xml:space="preserve"> γραπτής </w:t>
      </w:r>
      <w:r w:rsidRPr="000873E1">
        <w:rPr>
          <w:rFonts w:ascii="Arial" w:hAnsi="Arial" w:cs="Arial"/>
          <w:color w:val="000000"/>
          <w:sz w:val="22"/>
          <w:szCs w:val="22"/>
          <w:shd w:val="clear" w:color="auto" w:fill="FFFFFF"/>
          <w:lang w:eastAsia="el-GR"/>
        </w:rPr>
        <w:t xml:space="preserve"> ονομαστικής ψηφοφορίας</w:t>
      </w:r>
      <w:r w:rsidR="00CD099B">
        <w:rPr>
          <w:rFonts w:ascii="Arial" w:hAnsi="Arial" w:cs="Arial"/>
          <w:color w:val="000000"/>
          <w:sz w:val="22"/>
          <w:szCs w:val="22"/>
          <w:shd w:val="clear" w:color="auto" w:fill="FFFFFF"/>
          <w:lang w:eastAsia="el-GR"/>
        </w:rPr>
        <w:t xml:space="preserve"> των μελών του Δημοτικού Συμβουλίου αλλά και των Προέδρων των Κοινοτήτων </w:t>
      </w:r>
      <w:proofErr w:type="spellStart"/>
      <w:r w:rsidR="00CD099B">
        <w:rPr>
          <w:rFonts w:ascii="Arial" w:hAnsi="Arial" w:cs="Arial"/>
          <w:color w:val="000000"/>
          <w:sz w:val="22"/>
          <w:szCs w:val="22"/>
          <w:shd w:val="clear" w:color="auto" w:fill="FFFFFF"/>
          <w:lang w:eastAsia="el-GR"/>
        </w:rPr>
        <w:t>Ανθοχωρίου</w:t>
      </w:r>
      <w:proofErr w:type="spellEnd"/>
      <w:r w:rsidR="00CD099B">
        <w:rPr>
          <w:rFonts w:ascii="Arial" w:hAnsi="Arial" w:cs="Arial"/>
          <w:color w:val="000000"/>
          <w:sz w:val="22"/>
          <w:szCs w:val="22"/>
          <w:shd w:val="clear" w:color="auto" w:fill="FFFFFF"/>
          <w:lang w:eastAsia="el-GR"/>
        </w:rPr>
        <w:t xml:space="preserve"> , Ακοντίου , </w:t>
      </w:r>
      <w:proofErr w:type="spellStart"/>
      <w:r w:rsidR="00CD099B">
        <w:rPr>
          <w:rFonts w:ascii="Arial" w:hAnsi="Arial" w:cs="Arial"/>
          <w:color w:val="000000"/>
          <w:sz w:val="22"/>
          <w:szCs w:val="22"/>
          <w:shd w:val="clear" w:color="auto" w:fill="FFFFFF"/>
          <w:lang w:eastAsia="el-GR"/>
        </w:rPr>
        <w:t>Θουρίου</w:t>
      </w:r>
      <w:proofErr w:type="spellEnd"/>
      <w:r w:rsidR="00CD099B">
        <w:rPr>
          <w:rFonts w:ascii="Arial" w:hAnsi="Arial" w:cs="Arial"/>
          <w:color w:val="000000"/>
          <w:sz w:val="22"/>
          <w:szCs w:val="22"/>
          <w:shd w:val="clear" w:color="auto" w:fill="FFFFFF"/>
          <w:lang w:eastAsia="el-GR"/>
        </w:rPr>
        <w:t xml:space="preserve"> και Προφήτη Ηλία</w:t>
      </w:r>
      <w:r w:rsidRPr="000873E1">
        <w:rPr>
          <w:rFonts w:ascii="Arial" w:hAnsi="Arial" w:cs="Arial"/>
          <w:color w:val="000000"/>
          <w:sz w:val="22"/>
          <w:szCs w:val="22"/>
          <w:shd w:val="clear" w:color="auto" w:fill="FFFFFF"/>
          <w:lang w:eastAsia="el-GR"/>
        </w:rPr>
        <w:t>.</w:t>
      </w:r>
    </w:p>
    <w:p w:rsidR="000873E1" w:rsidRPr="000873E1" w:rsidRDefault="000873E1" w:rsidP="000873E1">
      <w:pPr>
        <w:suppressAutoHyphens w:val="0"/>
        <w:spacing w:before="100" w:beforeAutospacing="1" w:after="100" w:afterAutospacing="1"/>
        <w:jc w:val="center"/>
        <w:rPr>
          <w:rFonts w:ascii="Arial" w:hAnsi="Arial" w:cs="Arial"/>
          <w:color w:val="000000"/>
          <w:lang w:eastAsia="el-GR"/>
        </w:rPr>
      </w:pPr>
      <w:r w:rsidRPr="000873E1">
        <w:rPr>
          <w:rFonts w:ascii="Arial" w:hAnsi="Arial" w:cs="Arial"/>
          <w:b/>
          <w:bCs/>
          <w:color w:val="000000"/>
          <w:sz w:val="22"/>
          <w:szCs w:val="22"/>
          <w:lang w:eastAsia="el-GR"/>
        </w:rPr>
        <w:t>ΑΠΟΦΑΣΙΖΕΙ ΚΑΤΑ ΠΛΕΙΟΨΗΦΙΑ</w:t>
      </w:r>
    </w:p>
    <w:p w:rsidR="000873E1" w:rsidRPr="000873E1" w:rsidRDefault="000873E1" w:rsidP="00E7445A">
      <w:pPr>
        <w:numPr>
          <w:ilvl w:val="0"/>
          <w:numId w:val="29"/>
        </w:numPr>
        <w:suppressAutoHyphens w:val="0"/>
        <w:spacing w:before="100" w:beforeAutospacing="1" w:after="100" w:afterAutospacing="1" w:line="360" w:lineRule="auto"/>
        <w:ind w:left="714" w:hanging="357"/>
        <w:jc w:val="both"/>
        <w:rPr>
          <w:rFonts w:ascii="Arial" w:hAnsi="Arial" w:cs="Arial"/>
          <w:color w:val="000000"/>
          <w:lang w:eastAsia="el-GR"/>
        </w:rPr>
      </w:pPr>
      <w:r w:rsidRPr="000873E1">
        <w:rPr>
          <w:rFonts w:ascii="Arial" w:hAnsi="Arial" w:cs="Arial"/>
          <w:color w:val="000000"/>
          <w:sz w:val="22"/>
          <w:szCs w:val="22"/>
          <w:lang w:eastAsia="el-GR"/>
        </w:rPr>
        <w:t>Η διανομή των αρδευτικών υδάτων και η φύλαξη των αρδευτικών έργων, για την άρδευση του έτους 20</w:t>
      </w:r>
      <w:r w:rsidR="00E512C7">
        <w:rPr>
          <w:rFonts w:ascii="Arial" w:hAnsi="Arial" w:cs="Arial"/>
          <w:color w:val="000000"/>
          <w:sz w:val="22"/>
          <w:szCs w:val="22"/>
          <w:lang w:eastAsia="el-GR"/>
        </w:rPr>
        <w:t>20</w:t>
      </w:r>
      <w:r w:rsidRPr="000873E1">
        <w:rPr>
          <w:rFonts w:ascii="Arial" w:hAnsi="Arial" w:cs="Arial"/>
          <w:color w:val="000000"/>
          <w:sz w:val="22"/>
          <w:szCs w:val="22"/>
          <w:lang w:eastAsia="el-GR"/>
        </w:rPr>
        <w:t>, να γίνει με υδρονομικά όργανα του Δήμου.</w:t>
      </w:r>
    </w:p>
    <w:p w:rsidR="000873E1" w:rsidRPr="000873E1" w:rsidRDefault="000873E1" w:rsidP="00E7445A">
      <w:pPr>
        <w:numPr>
          <w:ilvl w:val="0"/>
          <w:numId w:val="29"/>
        </w:numPr>
        <w:suppressAutoHyphens w:val="0"/>
        <w:spacing w:before="100" w:beforeAutospacing="1" w:after="100" w:afterAutospacing="1" w:line="360" w:lineRule="auto"/>
        <w:ind w:left="714" w:hanging="357"/>
        <w:jc w:val="both"/>
        <w:rPr>
          <w:rFonts w:ascii="Arial" w:hAnsi="Arial" w:cs="Arial"/>
          <w:color w:val="000000"/>
          <w:lang w:eastAsia="el-GR"/>
        </w:rPr>
      </w:pPr>
      <w:r w:rsidRPr="000873E1">
        <w:rPr>
          <w:rFonts w:ascii="Arial" w:hAnsi="Arial" w:cs="Arial"/>
          <w:color w:val="000000"/>
          <w:sz w:val="22"/>
          <w:szCs w:val="22"/>
          <w:lang w:eastAsia="el-GR"/>
        </w:rPr>
        <w:t>Καθορίζει τον χρόνο της αρδευτικής περιόδου 20</w:t>
      </w:r>
      <w:r w:rsidR="00E512C7">
        <w:rPr>
          <w:rFonts w:ascii="Arial" w:hAnsi="Arial" w:cs="Arial"/>
          <w:color w:val="000000"/>
          <w:sz w:val="22"/>
          <w:szCs w:val="22"/>
          <w:lang w:eastAsia="el-GR"/>
        </w:rPr>
        <w:t>20</w:t>
      </w:r>
      <w:r w:rsidRPr="000873E1">
        <w:rPr>
          <w:rFonts w:ascii="Arial" w:hAnsi="Arial" w:cs="Arial"/>
          <w:color w:val="000000"/>
          <w:sz w:val="22"/>
          <w:szCs w:val="22"/>
          <w:lang w:eastAsia="el-GR"/>
        </w:rPr>
        <w:t xml:space="preserve"> σε ΤΕΣΣΕΡΕΙΣ (4) μήνες με </w:t>
      </w:r>
      <w:r w:rsidRPr="000873E1">
        <w:rPr>
          <w:rFonts w:ascii="Arial" w:hAnsi="Arial" w:cs="Arial"/>
          <w:color w:val="000000"/>
          <w:sz w:val="22"/>
          <w:szCs w:val="22"/>
          <w:u w:val="single"/>
          <w:lang w:eastAsia="el-GR"/>
        </w:rPr>
        <w:t xml:space="preserve">χρόνο έναρξης την </w:t>
      </w:r>
      <w:r w:rsidR="00E512C7">
        <w:rPr>
          <w:rFonts w:ascii="Arial" w:hAnsi="Arial" w:cs="Arial"/>
          <w:color w:val="000000"/>
          <w:sz w:val="22"/>
          <w:szCs w:val="22"/>
          <w:u w:val="single"/>
          <w:lang w:eastAsia="el-GR"/>
        </w:rPr>
        <w:t>1</w:t>
      </w:r>
      <w:r w:rsidRPr="000873E1">
        <w:rPr>
          <w:rFonts w:ascii="Arial" w:hAnsi="Arial" w:cs="Arial"/>
          <w:color w:val="000000"/>
          <w:sz w:val="22"/>
          <w:szCs w:val="22"/>
          <w:u w:val="single"/>
          <w:lang w:eastAsia="el-GR"/>
        </w:rPr>
        <w:t xml:space="preserve"> </w:t>
      </w:r>
      <w:proofErr w:type="spellStart"/>
      <w:r w:rsidRPr="000873E1">
        <w:rPr>
          <w:rFonts w:ascii="Arial" w:hAnsi="Arial" w:cs="Arial"/>
          <w:color w:val="000000"/>
          <w:sz w:val="22"/>
          <w:szCs w:val="22"/>
          <w:u w:val="single"/>
          <w:lang w:eastAsia="el-GR"/>
        </w:rPr>
        <w:t>Μαϊου</w:t>
      </w:r>
      <w:proofErr w:type="spellEnd"/>
      <w:r w:rsidRPr="000873E1">
        <w:rPr>
          <w:rFonts w:ascii="Arial" w:hAnsi="Arial" w:cs="Arial"/>
          <w:color w:val="000000"/>
          <w:sz w:val="22"/>
          <w:szCs w:val="22"/>
          <w:u w:val="single"/>
          <w:lang w:eastAsia="el-GR"/>
        </w:rPr>
        <w:t xml:space="preserve"> 20</w:t>
      </w:r>
      <w:r w:rsidR="00E512C7">
        <w:rPr>
          <w:rFonts w:ascii="Arial" w:hAnsi="Arial" w:cs="Arial"/>
          <w:color w:val="000000"/>
          <w:sz w:val="22"/>
          <w:szCs w:val="22"/>
          <w:u w:val="single"/>
          <w:lang w:eastAsia="el-GR"/>
        </w:rPr>
        <w:t>20</w:t>
      </w:r>
      <w:r w:rsidRPr="000873E1">
        <w:rPr>
          <w:rFonts w:ascii="Arial" w:hAnsi="Arial" w:cs="Arial"/>
          <w:color w:val="000000"/>
          <w:sz w:val="22"/>
          <w:szCs w:val="22"/>
          <w:u w:val="single"/>
          <w:lang w:eastAsia="el-GR"/>
        </w:rPr>
        <w:t xml:space="preserve"> και χρόνο λήξης την </w:t>
      </w:r>
      <w:r w:rsidR="00E512C7">
        <w:rPr>
          <w:rFonts w:ascii="Arial" w:hAnsi="Arial" w:cs="Arial"/>
          <w:color w:val="000000"/>
          <w:sz w:val="22"/>
          <w:szCs w:val="22"/>
          <w:u w:val="single"/>
          <w:lang w:eastAsia="el-GR"/>
        </w:rPr>
        <w:t>1</w:t>
      </w:r>
      <w:r w:rsidRPr="000873E1">
        <w:rPr>
          <w:rFonts w:ascii="Arial" w:hAnsi="Arial" w:cs="Arial"/>
          <w:color w:val="000000"/>
          <w:sz w:val="22"/>
          <w:szCs w:val="22"/>
          <w:u w:val="single"/>
          <w:lang w:eastAsia="el-GR"/>
        </w:rPr>
        <w:t>η Σεπτεμβρίου 20</w:t>
      </w:r>
      <w:r w:rsidR="00E512C7">
        <w:rPr>
          <w:rFonts w:ascii="Arial" w:hAnsi="Arial" w:cs="Arial"/>
          <w:color w:val="000000"/>
          <w:sz w:val="22"/>
          <w:szCs w:val="22"/>
          <w:u w:val="single"/>
          <w:lang w:eastAsia="el-GR"/>
        </w:rPr>
        <w:t>20</w:t>
      </w:r>
      <w:r w:rsidRPr="000873E1">
        <w:rPr>
          <w:rFonts w:ascii="Arial" w:hAnsi="Arial" w:cs="Arial"/>
          <w:color w:val="000000"/>
          <w:sz w:val="22"/>
          <w:szCs w:val="22"/>
          <w:u w:val="single"/>
          <w:lang w:eastAsia="el-GR"/>
        </w:rPr>
        <w:t xml:space="preserve"> </w:t>
      </w:r>
    </w:p>
    <w:p w:rsidR="000873E1" w:rsidRPr="000873E1" w:rsidRDefault="000873E1" w:rsidP="00E7445A">
      <w:pPr>
        <w:numPr>
          <w:ilvl w:val="0"/>
          <w:numId w:val="29"/>
        </w:numPr>
        <w:suppressAutoHyphens w:val="0"/>
        <w:spacing w:before="170" w:after="170" w:line="360" w:lineRule="auto"/>
        <w:ind w:left="714" w:right="454" w:hanging="357"/>
        <w:jc w:val="both"/>
        <w:rPr>
          <w:rFonts w:ascii="Arial" w:hAnsi="Arial" w:cs="Arial"/>
          <w:color w:val="000000"/>
          <w:lang w:eastAsia="el-GR"/>
        </w:rPr>
      </w:pPr>
      <w:r w:rsidRPr="000873E1">
        <w:rPr>
          <w:rFonts w:ascii="Arial" w:hAnsi="Arial" w:cs="Arial"/>
          <w:color w:val="000000"/>
          <w:sz w:val="22"/>
          <w:szCs w:val="22"/>
          <w:lang w:eastAsia="el-GR"/>
        </w:rPr>
        <w:t>Καθορίζει τον αριθμό των θέσεων των υδρονομέων για την αρδευτική περίοδο 20</w:t>
      </w:r>
      <w:r w:rsidR="00E512C7">
        <w:rPr>
          <w:rFonts w:ascii="Arial" w:hAnsi="Arial" w:cs="Arial"/>
          <w:color w:val="000000"/>
          <w:sz w:val="22"/>
          <w:szCs w:val="22"/>
          <w:lang w:eastAsia="el-GR"/>
        </w:rPr>
        <w:t>20</w:t>
      </w:r>
      <w:r w:rsidRPr="000873E1">
        <w:rPr>
          <w:rFonts w:ascii="Arial" w:hAnsi="Arial" w:cs="Arial"/>
          <w:color w:val="000000"/>
          <w:sz w:val="22"/>
          <w:szCs w:val="22"/>
          <w:lang w:eastAsia="el-GR"/>
        </w:rPr>
        <w:t xml:space="preserve"> σε ΕΠΤΑ (7) οι οποίοι θα απασχοληθούν στους τομείς που αναφέρονται στο άρθρο 10 του κανονισμού άρδευσης του Δήμου ήτοι:</w:t>
      </w:r>
    </w:p>
    <w:p w:rsidR="000873E1" w:rsidRPr="000873E1" w:rsidRDefault="000873E1" w:rsidP="000873E1">
      <w:pPr>
        <w:suppressAutoHyphens w:val="0"/>
        <w:spacing w:before="170" w:after="240" w:line="276" w:lineRule="auto"/>
        <w:ind w:right="454"/>
        <w:jc w:val="both"/>
        <w:rPr>
          <w:color w:val="000000"/>
          <w:lang w:eastAsia="el-GR"/>
        </w:rPr>
      </w:pPr>
    </w:p>
    <w:tbl>
      <w:tblPr>
        <w:tblW w:w="8775" w:type="dxa"/>
        <w:tblCellSpacing w:w="0" w:type="dxa"/>
        <w:tblCellMar>
          <w:top w:w="45" w:type="dxa"/>
          <w:left w:w="45" w:type="dxa"/>
          <w:bottom w:w="45" w:type="dxa"/>
          <w:right w:w="45" w:type="dxa"/>
        </w:tblCellMar>
        <w:tblLook w:val="04A0"/>
      </w:tblPr>
      <w:tblGrid>
        <w:gridCol w:w="5348"/>
        <w:gridCol w:w="3427"/>
      </w:tblGrid>
      <w:tr w:rsidR="000873E1" w:rsidRP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b/>
                <w:bCs/>
                <w:color w:val="000000"/>
                <w:sz w:val="22"/>
                <w:szCs w:val="22"/>
                <w:lang w:eastAsia="el-GR"/>
              </w:rPr>
              <w:lastRenderedPageBreak/>
              <w:t>ΤΟΜΕΑΣ ΠΟΥ ΠΡΟΟΡΙΖΕΤΑΙ Η ΘΕΣΗ</w:t>
            </w:r>
          </w:p>
        </w:tc>
        <w:tc>
          <w:tcPr>
            <w:tcW w:w="334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b/>
                <w:bCs/>
                <w:color w:val="000000"/>
                <w:sz w:val="22"/>
                <w:szCs w:val="22"/>
                <w:lang w:eastAsia="el-GR"/>
              </w:rPr>
              <w:t xml:space="preserve">ΑΡΙΘΜΟΣ ΥΔΡΟΝΟΜΕΩΝ </w:t>
            </w:r>
          </w:p>
        </w:tc>
      </w:tr>
      <w:tr w:rsidR="000873E1" w:rsidRP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ΤΟΠΙΚΗ ΚΟΙΝΟΤΗΤΑ ΡΩΜΕΪΚΟΥ</w:t>
            </w:r>
          </w:p>
        </w:tc>
        <w:tc>
          <w:tcPr>
            <w:tcW w:w="334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1</w:t>
            </w:r>
          </w:p>
        </w:tc>
      </w:tr>
      <w:tr w:rsidR="000873E1" w:rsidRP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ΤΟΠΙΚΗ ΚΟΙΝΟΤΗΤΑ ΛΑΦΥΣΤΙΟΥ</w:t>
            </w:r>
          </w:p>
        </w:tc>
        <w:tc>
          <w:tcPr>
            <w:tcW w:w="334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1</w:t>
            </w:r>
          </w:p>
        </w:tc>
      </w:tr>
      <w:tr w:rsidR="000873E1" w:rsidRP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 xml:space="preserve">ΤΟΠΙΚΕΣ ΚΟΙΝΟΤΗΤΕΣ ΧΑΙΡΩΝΕΙΑΣ (ΠΑΡΟΧΘΙΕΣ ΕΚΤΑΣΕΙΣ 800 ΣΤΡ.), ΑΚΟΝΤΙΟΥ (1.800 ΣΤΡ.) ΚΑΙ ΠΡΟΣΗΛΙΟΥ (2.200 ΣΤΡ.) </w:t>
            </w:r>
          </w:p>
        </w:tc>
        <w:tc>
          <w:tcPr>
            <w:tcW w:w="334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1</w:t>
            </w:r>
          </w:p>
        </w:tc>
      </w:tr>
      <w:tr w:rsidR="000873E1" w:rsidRP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ΤΟΠΙΚΗ ΚΟΙΝΟΤΗΤΑ ΘΟΥΡΙΟΥ</w:t>
            </w:r>
          </w:p>
        </w:tc>
        <w:tc>
          <w:tcPr>
            <w:tcW w:w="334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1</w:t>
            </w:r>
          </w:p>
        </w:tc>
      </w:tr>
      <w:tr w:rsidR="000873E1" w:rsidRP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ΤΟΠΙΚΗ ΚΟΙΝΟΤΗΤΑ ΑΝΘΟΧΩΡΙΟΥ</w:t>
            </w:r>
          </w:p>
        </w:tc>
        <w:tc>
          <w:tcPr>
            <w:tcW w:w="334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1</w:t>
            </w:r>
          </w:p>
        </w:tc>
      </w:tr>
      <w:tr w:rsidR="000873E1" w:rsidRP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ΤΟΠΙΚΕΣ ΚΟΙΝΟΤΗΤΕΣ ΠΡΟΦΗΤΗ ΗΛΙΑ (1.300 ΣΤΡ.) ΚΑΙ ΠΑΡΟΡΙΟΥ (250 ΣΤΡ.)</w:t>
            </w:r>
          </w:p>
        </w:tc>
        <w:tc>
          <w:tcPr>
            <w:tcW w:w="334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1</w:t>
            </w:r>
          </w:p>
        </w:tc>
      </w:tr>
      <w:tr w:rsidR="000873E1" w:rsidRPr="000873E1" w:rsidTr="000873E1">
        <w:trPr>
          <w:tblCellSpacing w:w="0" w:type="dxa"/>
        </w:trPr>
        <w:tc>
          <w:tcPr>
            <w:tcW w:w="5220" w:type="dxa"/>
            <w:tcBorders>
              <w:top w:val="single" w:sz="6" w:space="0" w:color="000001"/>
              <w:left w:val="single" w:sz="6" w:space="0" w:color="000001"/>
              <w:bottom w:val="single" w:sz="6" w:space="0" w:color="000001"/>
              <w:right w:val="nil"/>
            </w:tcBorders>
            <w:shd w:val="clear" w:color="auto" w:fill="FFFFFF"/>
            <w:tcMar>
              <w:top w:w="57" w:type="dxa"/>
              <w:left w:w="51" w:type="dxa"/>
              <w:bottom w:w="57" w:type="dxa"/>
              <w:right w:w="0"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ΤΟΠΙΚΕΣ ΚΟΙΝΟΤΗΤΕΣ ΔΑΥΛΕΙΑΣ (100 ΣΤΡ.), ΜΑΥΡΟΝΕΡΙΟΥ (1.200 ΣΤΡ.)ΚΑΙ ΑΓΙΟΥ ΒΛΑΣΙΟΥ (800 ΣΤΡ.)</w:t>
            </w:r>
          </w:p>
        </w:tc>
        <w:tc>
          <w:tcPr>
            <w:tcW w:w="3345" w:type="dxa"/>
            <w:tcBorders>
              <w:top w:val="single" w:sz="6" w:space="0" w:color="000001"/>
              <w:left w:val="single" w:sz="6" w:space="0" w:color="000001"/>
              <w:bottom w:val="single" w:sz="6" w:space="0" w:color="000001"/>
              <w:right w:val="single" w:sz="6" w:space="0" w:color="000001"/>
            </w:tcBorders>
            <w:shd w:val="clear" w:color="auto" w:fill="FFFFFF"/>
            <w:tcMar>
              <w:top w:w="57" w:type="dxa"/>
              <w:left w:w="51" w:type="dxa"/>
              <w:bottom w:w="57" w:type="dxa"/>
              <w:right w:w="57"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color w:val="000000"/>
                <w:sz w:val="22"/>
                <w:szCs w:val="22"/>
                <w:lang w:eastAsia="el-GR"/>
              </w:rPr>
              <w:t>1</w:t>
            </w:r>
          </w:p>
        </w:tc>
      </w:tr>
      <w:tr w:rsidR="000873E1" w:rsidRPr="000873E1" w:rsidTr="000873E1">
        <w:trPr>
          <w:tblCellSpacing w:w="0" w:type="dxa"/>
        </w:trPr>
        <w:tc>
          <w:tcPr>
            <w:tcW w:w="5220" w:type="dxa"/>
            <w:tcBorders>
              <w:top w:val="nil"/>
              <w:left w:val="single" w:sz="6" w:space="0" w:color="000001"/>
              <w:bottom w:val="single" w:sz="6" w:space="0" w:color="000001"/>
              <w:right w:val="nil"/>
            </w:tcBorders>
            <w:shd w:val="clear" w:color="auto" w:fill="FFFFFF"/>
            <w:tcMar>
              <w:top w:w="0" w:type="dxa"/>
              <w:left w:w="51" w:type="dxa"/>
              <w:bottom w:w="57" w:type="dxa"/>
              <w:right w:w="0"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b/>
                <w:bCs/>
                <w:color w:val="000000"/>
                <w:sz w:val="22"/>
                <w:szCs w:val="22"/>
                <w:lang w:eastAsia="el-GR"/>
              </w:rPr>
              <w:t>ΣΥΝΟΛΟ ΥΔΡΟΝΟΜΕΩΝ</w:t>
            </w:r>
          </w:p>
        </w:tc>
        <w:tc>
          <w:tcPr>
            <w:tcW w:w="3345" w:type="dxa"/>
            <w:tcBorders>
              <w:top w:val="nil"/>
              <w:left w:val="single" w:sz="6" w:space="0" w:color="000001"/>
              <w:bottom w:val="single" w:sz="6" w:space="0" w:color="000001"/>
              <w:right w:val="single" w:sz="6" w:space="0" w:color="000001"/>
            </w:tcBorders>
            <w:shd w:val="clear" w:color="auto" w:fill="FFFFFF"/>
            <w:tcMar>
              <w:top w:w="0" w:type="dxa"/>
              <w:left w:w="51" w:type="dxa"/>
              <w:bottom w:w="57" w:type="dxa"/>
              <w:right w:w="57" w:type="dxa"/>
            </w:tcMar>
            <w:hideMark/>
          </w:tcPr>
          <w:p w:rsidR="000873E1" w:rsidRPr="000873E1" w:rsidRDefault="000873E1" w:rsidP="000873E1">
            <w:pPr>
              <w:suppressAutoHyphens w:val="0"/>
              <w:spacing w:before="100" w:beforeAutospacing="1" w:after="100" w:afterAutospacing="1"/>
              <w:jc w:val="both"/>
              <w:rPr>
                <w:color w:val="000000"/>
                <w:lang w:eastAsia="el-GR"/>
              </w:rPr>
            </w:pPr>
            <w:r w:rsidRPr="000873E1">
              <w:rPr>
                <w:rFonts w:ascii="Calibri" w:hAnsi="Calibri" w:cs="Calibri"/>
                <w:b/>
                <w:bCs/>
                <w:color w:val="000000"/>
                <w:sz w:val="22"/>
                <w:szCs w:val="22"/>
                <w:lang w:eastAsia="el-GR"/>
              </w:rPr>
              <w:t>7 ΑΤΟΜΑ</w:t>
            </w:r>
          </w:p>
        </w:tc>
      </w:tr>
    </w:tbl>
    <w:p w:rsidR="000873E1" w:rsidRPr="000873E1" w:rsidRDefault="000873E1" w:rsidP="000873E1">
      <w:pPr>
        <w:suppressAutoHyphens w:val="0"/>
        <w:spacing w:before="170" w:after="170"/>
        <w:jc w:val="both"/>
        <w:rPr>
          <w:rFonts w:ascii="Arial" w:hAnsi="Arial" w:cs="Arial"/>
          <w:color w:val="000000"/>
          <w:lang w:eastAsia="el-GR"/>
        </w:rPr>
      </w:pPr>
      <w:r w:rsidRPr="000873E1">
        <w:rPr>
          <w:rFonts w:ascii="Arial" w:hAnsi="Arial" w:cs="Arial"/>
          <w:b/>
          <w:bCs/>
          <w:color w:val="000000"/>
          <w:sz w:val="22"/>
          <w:szCs w:val="22"/>
          <w:lang w:eastAsia="el-GR"/>
        </w:rPr>
        <w:t xml:space="preserve">Κατά </w:t>
      </w:r>
      <w:r w:rsidRPr="000873E1">
        <w:rPr>
          <w:rFonts w:ascii="Arial" w:hAnsi="Arial" w:cs="Arial"/>
          <w:color w:val="000000"/>
          <w:sz w:val="22"/>
          <w:szCs w:val="22"/>
          <w:lang w:eastAsia="el-GR"/>
        </w:rPr>
        <w:t>ψήφισαν οι δημοτικοί σύμβουλοι κ.κ.</w:t>
      </w:r>
      <w:r w:rsidR="008B1ACB">
        <w:rPr>
          <w:rFonts w:ascii="Arial" w:hAnsi="Arial" w:cs="Arial"/>
          <w:color w:val="000000"/>
          <w:sz w:val="22"/>
          <w:szCs w:val="22"/>
          <w:lang w:eastAsia="el-GR"/>
        </w:rPr>
        <w:t>1)</w:t>
      </w:r>
      <w:r w:rsidRPr="000873E1">
        <w:rPr>
          <w:rFonts w:ascii="Arial" w:hAnsi="Arial" w:cs="Arial"/>
          <w:color w:val="000000"/>
          <w:sz w:val="22"/>
          <w:szCs w:val="22"/>
          <w:lang w:eastAsia="el-GR"/>
        </w:rPr>
        <w:t xml:space="preserve"> </w:t>
      </w:r>
      <w:proofErr w:type="spellStart"/>
      <w:r w:rsidR="00E512C7">
        <w:rPr>
          <w:rFonts w:ascii="Arial" w:hAnsi="Arial" w:cs="Arial"/>
          <w:color w:val="000000"/>
          <w:sz w:val="22"/>
          <w:szCs w:val="22"/>
          <w:lang w:eastAsia="el-GR"/>
        </w:rPr>
        <w:t>Κοτσικώνας</w:t>
      </w:r>
      <w:proofErr w:type="spellEnd"/>
      <w:r w:rsidR="00E512C7">
        <w:rPr>
          <w:rFonts w:ascii="Arial" w:hAnsi="Arial" w:cs="Arial"/>
          <w:color w:val="000000"/>
          <w:sz w:val="22"/>
          <w:szCs w:val="22"/>
          <w:lang w:eastAsia="el-GR"/>
        </w:rPr>
        <w:t xml:space="preserve"> Επαμεινώνδας </w:t>
      </w:r>
      <w:r w:rsidRPr="000873E1">
        <w:rPr>
          <w:rFonts w:ascii="Arial" w:hAnsi="Arial" w:cs="Arial"/>
          <w:color w:val="000000"/>
          <w:sz w:val="22"/>
          <w:szCs w:val="22"/>
          <w:lang w:eastAsia="el-GR"/>
        </w:rPr>
        <w:t>,</w:t>
      </w:r>
      <w:r w:rsidR="008B1ACB">
        <w:rPr>
          <w:rFonts w:ascii="Arial" w:hAnsi="Arial" w:cs="Arial"/>
          <w:color w:val="000000"/>
          <w:sz w:val="22"/>
          <w:szCs w:val="22"/>
          <w:lang w:eastAsia="el-GR"/>
        </w:rPr>
        <w:t>2)</w:t>
      </w:r>
      <w:r w:rsidRPr="000873E1">
        <w:rPr>
          <w:rFonts w:ascii="Arial" w:hAnsi="Arial" w:cs="Arial"/>
          <w:color w:val="000000"/>
          <w:sz w:val="22"/>
          <w:szCs w:val="22"/>
          <w:lang w:eastAsia="el-GR"/>
        </w:rPr>
        <w:t xml:space="preserve"> </w:t>
      </w:r>
      <w:proofErr w:type="spellStart"/>
      <w:r w:rsidRPr="000873E1">
        <w:rPr>
          <w:rFonts w:ascii="Arial" w:hAnsi="Arial" w:cs="Arial"/>
          <w:color w:val="000000"/>
          <w:sz w:val="22"/>
          <w:szCs w:val="22"/>
          <w:lang w:eastAsia="el-GR"/>
        </w:rPr>
        <w:t>Αρκουμάνης</w:t>
      </w:r>
      <w:proofErr w:type="spellEnd"/>
      <w:r w:rsidR="00E512C7">
        <w:rPr>
          <w:rFonts w:ascii="Arial" w:hAnsi="Arial" w:cs="Arial"/>
          <w:color w:val="000000"/>
          <w:sz w:val="22"/>
          <w:szCs w:val="22"/>
          <w:lang w:eastAsia="el-GR"/>
        </w:rPr>
        <w:t xml:space="preserve"> Πέτρος </w:t>
      </w:r>
      <w:r w:rsidR="00252254">
        <w:rPr>
          <w:rFonts w:ascii="Arial" w:hAnsi="Arial" w:cs="Arial"/>
          <w:color w:val="000000"/>
          <w:sz w:val="22"/>
          <w:szCs w:val="22"/>
          <w:lang w:eastAsia="el-GR"/>
        </w:rPr>
        <w:t xml:space="preserve">, </w:t>
      </w:r>
      <w:r w:rsidR="008B1ACB">
        <w:rPr>
          <w:rFonts w:ascii="Arial" w:hAnsi="Arial" w:cs="Arial"/>
          <w:color w:val="000000"/>
          <w:sz w:val="22"/>
          <w:szCs w:val="22"/>
          <w:lang w:eastAsia="el-GR"/>
        </w:rPr>
        <w:t>3)</w:t>
      </w:r>
      <w:proofErr w:type="spellStart"/>
      <w:r w:rsidR="00252254">
        <w:rPr>
          <w:rFonts w:ascii="Arial" w:hAnsi="Arial" w:cs="Arial"/>
          <w:color w:val="000000"/>
          <w:sz w:val="22"/>
          <w:szCs w:val="22"/>
          <w:lang w:eastAsia="el-GR"/>
        </w:rPr>
        <w:t>Μπράλιος</w:t>
      </w:r>
      <w:proofErr w:type="spellEnd"/>
      <w:r w:rsidR="00252254">
        <w:rPr>
          <w:rFonts w:ascii="Arial" w:hAnsi="Arial" w:cs="Arial"/>
          <w:color w:val="000000"/>
          <w:sz w:val="22"/>
          <w:szCs w:val="22"/>
          <w:lang w:eastAsia="el-GR"/>
        </w:rPr>
        <w:t xml:space="preserve"> Νικόλαος</w:t>
      </w:r>
      <w:r w:rsidRPr="000873E1">
        <w:rPr>
          <w:rFonts w:ascii="Arial" w:hAnsi="Arial" w:cs="Arial"/>
          <w:color w:val="000000"/>
          <w:sz w:val="22"/>
          <w:szCs w:val="22"/>
          <w:lang w:eastAsia="el-GR"/>
        </w:rPr>
        <w:t xml:space="preserve">, </w:t>
      </w:r>
      <w:r w:rsidR="008B1ACB">
        <w:rPr>
          <w:rFonts w:ascii="Arial" w:hAnsi="Arial" w:cs="Arial"/>
          <w:color w:val="000000"/>
          <w:sz w:val="22"/>
          <w:szCs w:val="22"/>
          <w:lang w:eastAsia="el-GR"/>
        </w:rPr>
        <w:t>4)</w:t>
      </w:r>
      <w:proofErr w:type="spellStart"/>
      <w:r w:rsidR="00252254">
        <w:rPr>
          <w:rFonts w:ascii="Arial" w:hAnsi="Arial" w:cs="Arial"/>
          <w:color w:val="000000"/>
          <w:sz w:val="22"/>
          <w:szCs w:val="22"/>
          <w:lang w:eastAsia="el-GR"/>
        </w:rPr>
        <w:t>Γερονικολού</w:t>
      </w:r>
      <w:proofErr w:type="spellEnd"/>
      <w:r w:rsidR="00252254">
        <w:rPr>
          <w:rFonts w:ascii="Arial" w:hAnsi="Arial" w:cs="Arial"/>
          <w:color w:val="000000"/>
          <w:sz w:val="22"/>
          <w:szCs w:val="22"/>
          <w:lang w:eastAsia="el-GR"/>
        </w:rPr>
        <w:t xml:space="preserve"> Λαμπρινή ,</w:t>
      </w:r>
      <w:r w:rsidR="008B1ACB">
        <w:rPr>
          <w:rFonts w:ascii="Arial" w:hAnsi="Arial" w:cs="Arial"/>
          <w:color w:val="000000"/>
          <w:sz w:val="22"/>
          <w:szCs w:val="22"/>
          <w:lang w:eastAsia="el-GR"/>
        </w:rPr>
        <w:t>5)</w:t>
      </w:r>
      <w:r w:rsidR="00252254">
        <w:rPr>
          <w:rFonts w:ascii="Arial" w:hAnsi="Arial" w:cs="Arial"/>
          <w:color w:val="000000"/>
          <w:sz w:val="22"/>
          <w:szCs w:val="22"/>
          <w:lang w:eastAsia="el-GR"/>
        </w:rPr>
        <w:t xml:space="preserve"> </w:t>
      </w:r>
      <w:proofErr w:type="spellStart"/>
      <w:r w:rsidR="00252254">
        <w:rPr>
          <w:rFonts w:ascii="Arial" w:hAnsi="Arial" w:cs="Arial"/>
          <w:color w:val="000000"/>
          <w:sz w:val="22"/>
          <w:szCs w:val="22"/>
          <w:lang w:eastAsia="el-GR"/>
        </w:rPr>
        <w:t>Τσιφής</w:t>
      </w:r>
      <w:proofErr w:type="spellEnd"/>
      <w:r w:rsidR="00252254">
        <w:rPr>
          <w:rFonts w:ascii="Arial" w:hAnsi="Arial" w:cs="Arial"/>
          <w:color w:val="000000"/>
          <w:sz w:val="22"/>
          <w:szCs w:val="22"/>
          <w:lang w:eastAsia="el-GR"/>
        </w:rPr>
        <w:t xml:space="preserve"> Δημήτριος </w:t>
      </w:r>
      <w:r w:rsidR="008B1ACB">
        <w:rPr>
          <w:rFonts w:ascii="Arial" w:hAnsi="Arial" w:cs="Arial"/>
          <w:color w:val="000000"/>
          <w:sz w:val="22"/>
          <w:szCs w:val="22"/>
          <w:lang w:eastAsia="el-GR"/>
        </w:rPr>
        <w:t>6)</w:t>
      </w:r>
      <w:r w:rsidR="00252254">
        <w:rPr>
          <w:rFonts w:ascii="Arial" w:hAnsi="Arial" w:cs="Arial"/>
          <w:color w:val="000000"/>
          <w:sz w:val="22"/>
          <w:szCs w:val="22"/>
          <w:lang w:eastAsia="el-GR"/>
        </w:rPr>
        <w:t xml:space="preserve">Μπαρμπέρης Νικόλαος και </w:t>
      </w:r>
      <w:r w:rsidR="008B1ACB">
        <w:rPr>
          <w:rFonts w:ascii="Arial" w:hAnsi="Arial" w:cs="Arial"/>
          <w:color w:val="000000"/>
          <w:sz w:val="22"/>
          <w:szCs w:val="22"/>
          <w:lang w:eastAsia="el-GR"/>
        </w:rPr>
        <w:t xml:space="preserve">7) </w:t>
      </w:r>
      <w:r w:rsidR="00252254">
        <w:rPr>
          <w:rFonts w:ascii="Arial" w:hAnsi="Arial" w:cs="Arial"/>
          <w:color w:val="000000"/>
          <w:sz w:val="22"/>
          <w:szCs w:val="22"/>
          <w:lang w:eastAsia="el-GR"/>
        </w:rPr>
        <w:t xml:space="preserve">Αλεξίου Λουκάς , καθώς επίσης και </w:t>
      </w:r>
      <w:r w:rsidR="008B1ACB">
        <w:rPr>
          <w:rFonts w:ascii="Arial" w:hAnsi="Arial" w:cs="Arial"/>
          <w:color w:val="000000"/>
          <w:sz w:val="22"/>
          <w:szCs w:val="22"/>
          <w:lang w:eastAsia="el-GR"/>
        </w:rPr>
        <w:t>8)</w:t>
      </w:r>
      <w:r w:rsidR="00252254">
        <w:rPr>
          <w:rFonts w:ascii="Arial" w:hAnsi="Arial" w:cs="Arial"/>
          <w:color w:val="000000"/>
          <w:sz w:val="22"/>
          <w:szCs w:val="22"/>
          <w:lang w:eastAsia="el-GR"/>
        </w:rPr>
        <w:t xml:space="preserve"> </w:t>
      </w:r>
      <w:r w:rsidR="008B1ACB">
        <w:rPr>
          <w:rFonts w:ascii="Arial" w:hAnsi="Arial" w:cs="Arial"/>
          <w:color w:val="000000"/>
          <w:sz w:val="22"/>
          <w:szCs w:val="22"/>
          <w:shd w:val="clear" w:color="auto" w:fill="FFFFFF"/>
          <w:lang w:eastAsia="el-GR"/>
        </w:rPr>
        <w:t xml:space="preserve">ο Πρόεδρος της Κοινότητας Ακοντίου  κ. Φλώρος Ιωάννης  για τους λόγους που αναφέρονται στο εισηγητικό της παρούσας απόφασης. </w:t>
      </w:r>
      <w:r w:rsidRPr="000873E1">
        <w:rPr>
          <w:rFonts w:ascii="Arial" w:hAnsi="Arial" w:cs="Arial"/>
          <w:color w:val="000000"/>
          <w:sz w:val="22"/>
          <w:szCs w:val="22"/>
          <w:lang w:eastAsia="el-GR"/>
        </w:rPr>
        <w:t xml:space="preserve"> </w:t>
      </w:r>
    </w:p>
    <w:p w:rsidR="000513C4" w:rsidRPr="00C948B7" w:rsidRDefault="00C8343F" w:rsidP="000513C4">
      <w:pPr>
        <w:pStyle w:val="240"/>
        <w:shd w:val="clear" w:color="auto" w:fill="FFFFFF"/>
        <w:tabs>
          <w:tab w:val="left" w:pos="1134"/>
          <w:tab w:val="left" w:pos="1418"/>
          <w:tab w:val="center" w:pos="1701"/>
          <w:tab w:val="left" w:pos="2552"/>
          <w:tab w:val="left" w:pos="5103"/>
        </w:tabs>
        <w:suppressAutoHyphens w:val="0"/>
        <w:spacing w:after="240" w:line="360" w:lineRule="auto"/>
      </w:pPr>
      <w:r>
        <w:t xml:space="preserve"> </w:t>
      </w:r>
    </w:p>
    <w:p w:rsidR="001C44E5" w:rsidRDefault="00E573F6" w:rsidP="00480C1D">
      <w:pPr>
        <w:pStyle w:val="ad"/>
        <w:spacing w:before="119" w:after="119" w:line="360" w:lineRule="auto"/>
        <w:jc w:val="center"/>
      </w:pPr>
      <w:r>
        <w:rPr>
          <w:rFonts w:ascii="Arial" w:eastAsia="Arial" w:hAnsi="Arial" w:cs="Arial"/>
          <w:b/>
          <w:sz w:val="22"/>
          <w:szCs w:val="22"/>
        </w:rPr>
        <w:t xml:space="preserve">Η απόφαση πήρε τον αριθμό </w:t>
      </w:r>
      <w:r w:rsidR="00000DA1">
        <w:rPr>
          <w:rFonts w:ascii="Arial" w:eastAsia="Arial" w:hAnsi="Arial" w:cs="Arial"/>
          <w:b/>
          <w:sz w:val="22"/>
          <w:szCs w:val="22"/>
        </w:rPr>
        <w:t>5</w:t>
      </w:r>
      <w:r w:rsidR="003214B0">
        <w:rPr>
          <w:rFonts w:ascii="Arial" w:eastAsia="Arial" w:hAnsi="Arial" w:cs="Arial"/>
          <w:b/>
          <w:sz w:val="22"/>
          <w:szCs w:val="22"/>
        </w:rPr>
        <w:t>1</w:t>
      </w: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6F59CA" w:rsidRDefault="006F59CA">
      <w:pPr>
        <w:widowControl w:val="0"/>
        <w:tabs>
          <w:tab w:val="center" w:pos="1080"/>
          <w:tab w:val="center" w:pos="8460"/>
        </w:tabs>
        <w:spacing w:before="119" w:after="119" w:line="360" w:lineRule="auto"/>
        <w:ind w:right="737"/>
        <w:jc w:val="both"/>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438" w:type="dxa"/>
        <w:tblInd w:w="481" w:type="dxa"/>
        <w:tblLayout w:type="fixed"/>
        <w:tblCellMar>
          <w:top w:w="55" w:type="dxa"/>
          <w:left w:w="55" w:type="dxa"/>
          <w:bottom w:w="55" w:type="dxa"/>
          <w:right w:w="55" w:type="dxa"/>
        </w:tblCellMar>
        <w:tblLook w:val="0000"/>
      </w:tblPr>
      <w:tblGrid>
        <w:gridCol w:w="4500"/>
        <w:gridCol w:w="4938"/>
      </w:tblGrid>
      <w:tr w:rsidR="001C44E5" w:rsidTr="00AA7379">
        <w:tc>
          <w:tcPr>
            <w:tcW w:w="4500" w:type="dxa"/>
            <w:shd w:val="clear" w:color="auto" w:fill="auto"/>
          </w:tcPr>
          <w:p w:rsidR="001C44E5" w:rsidRDefault="001C44E5">
            <w:pPr>
              <w:snapToGrid w:val="0"/>
              <w:rPr>
                <w:rFonts w:ascii="Arial" w:hAnsi="Arial" w:cs="Arial"/>
                <w:sz w:val="22"/>
                <w:szCs w:val="22"/>
              </w:rPr>
            </w:pPr>
          </w:p>
        </w:tc>
        <w:tc>
          <w:tcPr>
            <w:tcW w:w="4938" w:type="dxa"/>
            <w:shd w:val="clear" w:color="auto" w:fill="auto"/>
          </w:tcPr>
          <w:p w:rsidR="001C44E5" w:rsidRDefault="001C44E5">
            <w:pPr>
              <w:snapToGrid w:val="0"/>
              <w:spacing w:line="276" w:lineRule="auto"/>
              <w:rPr>
                <w:rFonts w:ascii="Arial" w:hAnsi="Arial" w:cs="Arial"/>
                <w:sz w:val="22"/>
                <w:szCs w:val="22"/>
              </w:rPr>
            </w:pPr>
          </w:p>
        </w:tc>
      </w:tr>
      <w:tr w:rsidR="001C44E5" w:rsidTr="00AA7379">
        <w:tc>
          <w:tcPr>
            <w:tcW w:w="4500"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AA7379" w:rsidTr="00AA7379">
        <w:tc>
          <w:tcPr>
            <w:tcW w:w="4500" w:type="dxa"/>
            <w:shd w:val="clear" w:color="auto" w:fill="auto"/>
          </w:tcPr>
          <w:p w:rsidR="00AA7379" w:rsidRDefault="00AA7379" w:rsidP="003F7584">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938" w:type="dxa"/>
            <w:shd w:val="clear" w:color="auto" w:fill="auto"/>
          </w:tcPr>
          <w:p w:rsidR="00AA7379" w:rsidRDefault="00AA7379">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 xml:space="preserve">Δήμου Ιωάννης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Αποστόλου Ιωάννης</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ΙΩΑΝΝΗΣ .Δ. ΤΑΓΚΑΛΕΓΚΑΣ</w:t>
            </w:r>
          </w:p>
        </w:tc>
      </w:tr>
      <w:tr w:rsidR="00AA7379" w:rsidTr="00AA7379">
        <w:tc>
          <w:tcPr>
            <w:tcW w:w="4500" w:type="dxa"/>
            <w:shd w:val="clear" w:color="auto" w:fill="auto"/>
          </w:tcPr>
          <w:p w:rsidR="00AA7379" w:rsidRDefault="00AA7379" w:rsidP="003F758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AA7379" w:rsidRDefault="00AA7379">
            <w:pPr>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r>
              <w:rPr>
                <w:rFonts w:ascii="Arial" w:hAnsi="Arial" w:cs="Arial"/>
                <w:sz w:val="22"/>
                <w:szCs w:val="22"/>
              </w:rPr>
              <w:lastRenderedPageBreak/>
              <w:t xml:space="preserve"> Γιαννακόπουλος Βρασίδας  </w:t>
            </w:r>
          </w:p>
        </w:tc>
        <w:tc>
          <w:tcPr>
            <w:tcW w:w="4938" w:type="dxa"/>
            <w:shd w:val="clear" w:color="auto" w:fill="auto"/>
          </w:tcPr>
          <w:p w:rsidR="00AA7379" w:rsidRDefault="00AA7379">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Μπαρμπέρης Νικόλαος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r>
              <w:rPr>
                <w:rFonts w:ascii="Arial" w:eastAsia="Arial" w:hAnsi="Arial" w:cs="Arial"/>
                <w:sz w:val="22"/>
                <w:szCs w:val="22"/>
              </w:rPr>
              <w:t>Αλεξίου Λουκάς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rPr>
                <w:rFonts w:ascii="Arial" w:eastAsia="Arial" w:hAnsi="Arial" w:cs="Arial"/>
                <w:sz w:val="22"/>
                <w:szCs w:val="22"/>
              </w:rPr>
            </w:pPr>
          </w:p>
        </w:tc>
      </w:tr>
      <w:tr w:rsidR="00AA7379" w:rsidTr="00AA7379">
        <w:tc>
          <w:tcPr>
            <w:tcW w:w="4500" w:type="dxa"/>
            <w:shd w:val="clear" w:color="auto" w:fill="auto"/>
          </w:tcPr>
          <w:p w:rsidR="00AA7379" w:rsidRDefault="00AA7379" w:rsidP="003F7584"/>
        </w:tc>
        <w:tc>
          <w:tcPr>
            <w:tcW w:w="4938" w:type="dxa"/>
            <w:shd w:val="clear" w:color="auto" w:fill="auto"/>
          </w:tcPr>
          <w:p w:rsidR="00AA7379" w:rsidRDefault="00AA7379">
            <w:pPr>
              <w:snapToGrid w:val="0"/>
            </w:pPr>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spacing w:line="276" w:lineRule="auto"/>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
        </w:tc>
        <w:tc>
          <w:tcPr>
            <w:tcW w:w="4938" w:type="dxa"/>
            <w:shd w:val="clear" w:color="auto" w:fill="auto"/>
          </w:tcPr>
          <w:p w:rsidR="00AA7379" w:rsidRDefault="00AA7379">
            <w:pPr>
              <w:snapToGrid w:val="0"/>
              <w:spacing w:line="276" w:lineRule="auto"/>
            </w:pPr>
            <w:r>
              <w:rPr>
                <w:rFonts w:ascii="Arial" w:eastAsia="Arial" w:hAnsi="Arial" w:cs="Arial"/>
                <w:sz w:val="22"/>
                <w:szCs w:val="22"/>
              </w:rPr>
              <w:t xml:space="preserve"> </w:t>
            </w:r>
          </w:p>
        </w:tc>
      </w:tr>
      <w:tr w:rsidR="0035010A" w:rsidTr="00AA7379">
        <w:tc>
          <w:tcPr>
            <w:tcW w:w="4500" w:type="dxa"/>
            <w:shd w:val="clear" w:color="auto" w:fill="auto"/>
          </w:tcPr>
          <w:p w:rsidR="0035010A" w:rsidRDefault="0035010A">
            <w:pPr>
              <w:snapToGrid w:val="0"/>
            </w:pPr>
          </w:p>
        </w:tc>
        <w:tc>
          <w:tcPr>
            <w:tcW w:w="4938" w:type="dxa"/>
            <w:shd w:val="clear" w:color="auto" w:fill="auto"/>
          </w:tcPr>
          <w:p w:rsidR="0035010A" w:rsidRDefault="0035010A">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20478D">
      <w:headerReference w:type="default" r:id="rId8"/>
      <w:footerReference w:type="default" r:id="rId9"/>
      <w:headerReference w:type="first" r:id="rId10"/>
      <w:footerReference w:type="first" r:id="rId11"/>
      <w:pgSz w:w="11906" w:h="16838"/>
      <w:pgMar w:top="1979" w:right="1558"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C97" w:rsidRDefault="004C6C97">
      <w:r>
        <w:separator/>
      </w:r>
    </w:p>
  </w:endnote>
  <w:endnote w:type="continuationSeparator" w:id="0">
    <w:p w:rsidR="004C6C97" w:rsidRDefault="004C6C9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F32BA3">
    <w:pPr>
      <w:pStyle w:val="af3"/>
      <w:jc w:val="center"/>
    </w:pPr>
    <w:r>
      <w:fldChar w:fldCharType="begin"/>
    </w:r>
    <w:r w:rsidR="00E573F6">
      <w:instrText xml:space="preserve"> PAGE </w:instrText>
    </w:r>
    <w:r>
      <w:fldChar w:fldCharType="separate"/>
    </w:r>
    <w:r w:rsidR="006110C4">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C97" w:rsidRDefault="004C6C97">
      <w:r>
        <w:separator/>
      </w:r>
    </w:p>
  </w:footnote>
  <w:footnote w:type="continuationSeparator" w:id="0">
    <w:p w:rsidR="004C6C97" w:rsidRDefault="004C6C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DBB7013"/>
    <w:multiLevelType w:val="multilevel"/>
    <w:tmpl w:val="5B56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FB045C"/>
    <w:multiLevelType w:val="multilevel"/>
    <w:tmpl w:val="C0A4E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3570F8"/>
    <w:multiLevelType w:val="multilevel"/>
    <w:tmpl w:val="5B56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3D3C45"/>
    <w:multiLevelType w:val="multilevel"/>
    <w:tmpl w:val="A6B4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575EC8"/>
    <w:multiLevelType w:val="multilevel"/>
    <w:tmpl w:val="D07CE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D97F5E"/>
    <w:multiLevelType w:val="multilevel"/>
    <w:tmpl w:val="5B56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FD76D6"/>
    <w:multiLevelType w:val="multilevel"/>
    <w:tmpl w:val="788AC9CE"/>
    <w:lvl w:ilvl="0">
      <w:start w:val="1"/>
      <w:numFmt w:val="bullet"/>
      <w:lvlText w:val=""/>
      <w:lvlJc w:val="left"/>
      <w:pPr>
        <w:tabs>
          <w:tab w:val="num" w:pos="720"/>
        </w:tabs>
        <w:ind w:left="720" w:hanging="360"/>
      </w:pPr>
      <w:rPr>
        <w:rFonts w:ascii="Wingdings" w:hAnsi="Wingdings" w:cs="Wingdings" w:hint="default"/>
        <w:b w:val="0"/>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12">
    <w:nsid w:val="3DCF7779"/>
    <w:multiLevelType w:val="multilevel"/>
    <w:tmpl w:val="5240F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1B2E8F"/>
    <w:multiLevelType w:val="multilevel"/>
    <w:tmpl w:val="C900968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14">
    <w:nsid w:val="49527FFA"/>
    <w:multiLevelType w:val="multilevel"/>
    <w:tmpl w:val="E684D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C6064D"/>
    <w:multiLevelType w:val="multilevel"/>
    <w:tmpl w:val="BFEA1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BE6367"/>
    <w:multiLevelType w:val="multilevel"/>
    <w:tmpl w:val="5B56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1292A2E"/>
    <w:multiLevelType w:val="hybridMultilevel"/>
    <w:tmpl w:val="C338B6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0">
    <w:nsid w:val="68C93EB8"/>
    <w:multiLevelType w:val="multilevel"/>
    <w:tmpl w:val="55C02EC0"/>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7E3CD9"/>
    <w:multiLevelType w:val="multilevel"/>
    <w:tmpl w:val="0B3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EE6D57"/>
    <w:multiLevelType w:val="multilevel"/>
    <w:tmpl w:val="D4986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DAF0443"/>
    <w:multiLevelType w:val="multilevel"/>
    <w:tmpl w:val="48FA0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DE7AEB"/>
    <w:multiLevelType w:val="multilevel"/>
    <w:tmpl w:val="CEDAF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DE74DEC"/>
    <w:multiLevelType w:val="multilevel"/>
    <w:tmpl w:val="E684D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A852DF"/>
    <w:multiLevelType w:val="multilevel"/>
    <w:tmpl w:val="D520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D862D4"/>
    <w:multiLevelType w:val="multilevel"/>
    <w:tmpl w:val="5B56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17"/>
  </w:num>
  <w:num w:numId="6">
    <w:abstractNumId w:val="11"/>
  </w:num>
  <w:num w:numId="7">
    <w:abstractNumId w:val="13"/>
  </w:num>
  <w:num w:numId="8">
    <w:abstractNumId w:val="21"/>
  </w:num>
  <w:num w:numId="9">
    <w:abstractNumId w:val="19"/>
  </w:num>
  <w:num w:numId="10">
    <w:abstractNumId w:val="16"/>
  </w:num>
  <w:num w:numId="11">
    <w:abstractNumId w:val="10"/>
  </w:num>
  <w:num w:numId="12">
    <w:abstractNumId w:val="5"/>
  </w:num>
  <w:num w:numId="13">
    <w:abstractNumId w:val="22"/>
  </w:num>
  <w:num w:numId="14">
    <w:abstractNumId w:val="23"/>
  </w:num>
  <w:num w:numId="15">
    <w:abstractNumId w:val="24"/>
  </w:num>
  <w:num w:numId="16">
    <w:abstractNumId w:val="27"/>
  </w:num>
  <w:num w:numId="17">
    <w:abstractNumId w:val="7"/>
  </w:num>
  <w:num w:numId="18">
    <w:abstractNumId w:val="9"/>
  </w:num>
  <w:num w:numId="19">
    <w:abstractNumId w:val="12"/>
  </w:num>
  <w:num w:numId="20">
    <w:abstractNumId w:val="14"/>
  </w:num>
  <w:num w:numId="21">
    <w:abstractNumId w:val="25"/>
  </w:num>
  <w:num w:numId="22">
    <w:abstractNumId w:val="1"/>
    <w:lvlOverride w:ilvl="0">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0"/>
  </w:num>
  <w:num w:numId="26">
    <w:abstractNumId w:val="15"/>
  </w:num>
  <w:num w:numId="27">
    <w:abstractNumId w:val="8"/>
  </w:num>
  <w:num w:numId="28">
    <w:abstractNumId w:val="6"/>
  </w:num>
  <w:num w:numId="29">
    <w:abstractNumId w:val="26"/>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00DA1"/>
    <w:rsid w:val="000513C4"/>
    <w:rsid w:val="000873E1"/>
    <w:rsid w:val="000A2678"/>
    <w:rsid w:val="000B7BA6"/>
    <w:rsid w:val="001C44E5"/>
    <w:rsid w:val="0020478D"/>
    <w:rsid w:val="00214B28"/>
    <w:rsid w:val="00252254"/>
    <w:rsid w:val="00292644"/>
    <w:rsid w:val="002E4AC2"/>
    <w:rsid w:val="003163B9"/>
    <w:rsid w:val="003214B0"/>
    <w:rsid w:val="00344538"/>
    <w:rsid w:val="0035010A"/>
    <w:rsid w:val="003D0A52"/>
    <w:rsid w:val="003D22B2"/>
    <w:rsid w:val="003E07BB"/>
    <w:rsid w:val="00437657"/>
    <w:rsid w:val="00480C1D"/>
    <w:rsid w:val="00490782"/>
    <w:rsid w:val="004A3685"/>
    <w:rsid w:val="004C6C97"/>
    <w:rsid w:val="00534E79"/>
    <w:rsid w:val="00560ADE"/>
    <w:rsid w:val="005671C8"/>
    <w:rsid w:val="005758E8"/>
    <w:rsid w:val="00583F34"/>
    <w:rsid w:val="00584574"/>
    <w:rsid w:val="006110C4"/>
    <w:rsid w:val="006227B7"/>
    <w:rsid w:val="0062531C"/>
    <w:rsid w:val="0063375B"/>
    <w:rsid w:val="006F59CA"/>
    <w:rsid w:val="00740F8E"/>
    <w:rsid w:val="00746227"/>
    <w:rsid w:val="00763543"/>
    <w:rsid w:val="007B5848"/>
    <w:rsid w:val="007D4D6E"/>
    <w:rsid w:val="007F00E5"/>
    <w:rsid w:val="008A3278"/>
    <w:rsid w:val="008B1ACB"/>
    <w:rsid w:val="009179CF"/>
    <w:rsid w:val="00924D6D"/>
    <w:rsid w:val="009351B4"/>
    <w:rsid w:val="00990295"/>
    <w:rsid w:val="00A056B4"/>
    <w:rsid w:val="00A348F6"/>
    <w:rsid w:val="00A62973"/>
    <w:rsid w:val="00A75D02"/>
    <w:rsid w:val="00AA7379"/>
    <w:rsid w:val="00B2053E"/>
    <w:rsid w:val="00B92829"/>
    <w:rsid w:val="00BA5324"/>
    <w:rsid w:val="00BB6556"/>
    <w:rsid w:val="00BC5291"/>
    <w:rsid w:val="00C26464"/>
    <w:rsid w:val="00C44F46"/>
    <w:rsid w:val="00C453B5"/>
    <w:rsid w:val="00C55C39"/>
    <w:rsid w:val="00C8343F"/>
    <w:rsid w:val="00CB4F1C"/>
    <w:rsid w:val="00CC0BBF"/>
    <w:rsid w:val="00CD099B"/>
    <w:rsid w:val="00CD0DDB"/>
    <w:rsid w:val="00CE3D68"/>
    <w:rsid w:val="00D86FE0"/>
    <w:rsid w:val="00DE5A66"/>
    <w:rsid w:val="00DF53B8"/>
    <w:rsid w:val="00E5112E"/>
    <w:rsid w:val="00E512C7"/>
    <w:rsid w:val="00E573F6"/>
    <w:rsid w:val="00E7445A"/>
    <w:rsid w:val="00EA415B"/>
    <w:rsid w:val="00ED35D4"/>
    <w:rsid w:val="00F03F3E"/>
    <w:rsid w:val="00F23F5B"/>
    <w:rsid w:val="00F32BA3"/>
    <w:rsid w:val="00FD5D29"/>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qFormat/>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uiPriority w:val="20"/>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customStyle="1" w:styleId="27">
    <w:name w:val="Παράγραφος λίστας2"/>
    <w:basedOn w:val="a"/>
    <w:rsid w:val="000513C4"/>
    <w:pPr>
      <w:ind w:left="720"/>
    </w:pPr>
    <w:rPr>
      <w:sz w:val="20"/>
      <w:szCs w:val="20"/>
      <w:lang w:val="en-US"/>
    </w:rPr>
  </w:style>
  <w:style w:type="paragraph" w:styleId="35">
    <w:name w:val="Body Text 3"/>
    <w:basedOn w:val="a"/>
    <w:link w:val="3Char2"/>
    <w:uiPriority w:val="99"/>
    <w:semiHidden/>
    <w:unhideWhenUsed/>
    <w:rsid w:val="00CC0BBF"/>
    <w:pPr>
      <w:spacing w:after="120"/>
    </w:pPr>
    <w:rPr>
      <w:sz w:val="16"/>
      <w:szCs w:val="16"/>
    </w:rPr>
  </w:style>
  <w:style w:type="character" w:customStyle="1" w:styleId="3Char2">
    <w:name w:val="Σώμα κείμενου 3 Char2"/>
    <w:basedOn w:val="a0"/>
    <w:link w:val="35"/>
    <w:uiPriority w:val="99"/>
    <w:semiHidden/>
    <w:rsid w:val="00CC0BBF"/>
    <w:rPr>
      <w:sz w:val="16"/>
      <w:szCs w:val="16"/>
      <w:lang w:eastAsia="zh-CN"/>
    </w:rPr>
  </w:style>
  <w:style w:type="paragraph" w:customStyle="1" w:styleId="250">
    <w:name w:val="Σώμα κείμενου με εσοχή 25"/>
    <w:basedOn w:val="a"/>
    <w:rsid w:val="00CC0BBF"/>
    <w:pPr>
      <w:spacing w:after="120" w:line="480" w:lineRule="auto"/>
      <w:ind w:left="283"/>
      <w:jc w:val="both"/>
    </w:pPr>
    <w:rPr>
      <w:rFonts w:eastAsia="SimSun"/>
    </w:rPr>
  </w:style>
  <w:style w:type="character" w:customStyle="1" w:styleId="70">
    <w:name w:val="Προεπιλεγμένη γραμματοσειρά7"/>
    <w:rsid w:val="00CC0BBF"/>
  </w:style>
  <w:style w:type="paragraph" w:customStyle="1" w:styleId="western1">
    <w:name w:val="western1"/>
    <w:basedOn w:val="a"/>
    <w:rsid w:val="000873E1"/>
    <w:pPr>
      <w:suppressAutoHyphens w:val="0"/>
      <w:spacing w:before="100" w:beforeAutospacing="1" w:after="119"/>
    </w:pPr>
    <w:rPr>
      <w:color w:val="000000"/>
      <w:lang w:eastAsia="el-GR"/>
    </w:rPr>
  </w:style>
</w:styles>
</file>

<file path=word/webSettings.xml><?xml version="1.0" encoding="utf-8"?>
<w:webSettings xmlns:r="http://schemas.openxmlformats.org/officeDocument/2006/relationships" xmlns:w="http://schemas.openxmlformats.org/wordprocessingml/2006/main">
  <w:divs>
    <w:div w:id="23946741">
      <w:bodyDiv w:val="1"/>
      <w:marLeft w:val="0"/>
      <w:marRight w:val="0"/>
      <w:marTop w:val="0"/>
      <w:marBottom w:val="0"/>
      <w:divBdr>
        <w:top w:val="none" w:sz="0" w:space="0" w:color="auto"/>
        <w:left w:val="none" w:sz="0" w:space="0" w:color="auto"/>
        <w:bottom w:val="none" w:sz="0" w:space="0" w:color="auto"/>
        <w:right w:val="none" w:sz="0" w:space="0" w:color="auto"/>
      </w:divBdr>
    </w:div>
    <w:div w:id="112288786">
      <w:bodyDiv w:val="1"/>
      <w:marLeft w:val="0"/>
      <w:marRight w:val="0"/>
      <w:marTop w:val="0"/>
      <w:marBottom w:val="0"/>
      <w:divBdr>
        <w:top w:val="none" w:sz="0" w:space="0" w:color="auto"/>
        <w:left w:val="none" w:sz="0" w:space="0" w:color="auto"/>
        <w:bottom w:val="none" w:sz="0" w:space="0" w:color="auto"/>
        <w:right w:val="none" w:sz="0" w:space="0" w:color="auto"/>
      </w:divBdr>
    </w:div>
    <w:div w:id="158157142">
      <w:bodyDiv w:val="1"/>
      <w:marLeft w:val="0"/>
      <w:marRight w:val="0"/>
      <w:marTop w:val="0"/>
      <w:marBottom w:val="0"/>
      <w:divBdr>
        <w:top w:val="none" w:sz="0" w:space="0" w:color="auto"/>
        <w:left w:val="none" w:sz="0" w:space="0" w:color="auto"/>
        <w:bottom w:val="none" w:sz="0" w:space="0" w:color="auto"/>
        <w:right w:val="none" w:sz="0" w:space="0" w:color="auto"/>
      </w:divBdr>
    </w:div>
    <w:div w:id="212540634">
      <w:bodyDiv w:val="1"/>
      <w:marLeft w:val="0"/>
      <w:marRight w:val="0"/>
      <w:marTop w:val="0"/>
      <w:marBottom w:val="0"/>
      <w:divBdr>
        <w:top w:val="none" w:sz="0" w:space="0" w:color="auto"/>
        <w:left w:val="none" w:sz="0" w:space="0" w:color="auto"/>
        <w:bottom w:val="none" w:sz="0" w:space="0" w:color="auto"/>
        <w:right w:val="none" w:sz="0" w:space="0" w:color="auto"/>
      </w:divBdr>
    </w:div>
    <w:div w:id="348651877">
      <w:bodyDiv w:val="1"/>
      <w:marLeft w:val="0"/>
      <w:marRight w:val="0"/>
      <w:marTop w:val="0"/>
      <w:marBottom w:val="0"/>
      <w:divBdr>
        <w:top w:val="none" w:sz="0" w:space="0" w:color="auto"/>
        <w:left w:val="none" w:sz="0" w:space="0" w:color="auto"/>
        <w:bottom w:val="none" w:sz="0" w:space="0" w:color="auto"/>
        <w:right w:val="none" w:sz="0" w:space="0" w:color="auto"/>
      </w:divBdr>
    </w:div>
    <w:div w:id="531457258">
      <w:bodyDiv w:val="1"/>
      <w:marLeft w:val="0"/>
      <w:marRight w:val="0"/>
      <w:marTop w:val="0"/>
      <w:marBottom w:val="0"/>
      <w:divBdr>
        <w:top w:val="none" w:sz="0" w:space="0" w:color="auto"/>
        <w:left w:val="none" w:sz="0" w:space="0" w:color="auto"/>
        <w:bottom w:val="none" w:sz="0" w:space="0" w:color="auto"/>
        <w:right w:val="none" w:sz="0" w:space="0" w:color="auto"/>
      </w:divBdr>
    </w:div>
    <w:div w:id="545719274">
      <w:bodyDiv w:val="1"/>
      <w:marLeft w:val="0"/>
      <w:marRight w:val="0"/>
      <w:marTop w:val="0"/>
      <w:marBottom w:val="0"/>
      <w:divBdr>
        <w:top w:val="none" w:sz="0" w:space="0" w:color="auto"/>
        <w:left w:val="none" w:sz="0" w:space="0" w:color="auto"/>
        <w:bottom w:val="none" w:sz="0" w:space="0" w:color="auto"/>
        <w:right w:val="none" w:sz="0" w:space="0" w:color="auto"/>
      </w:divBdr>
    </w:div>
    <w:div w:id="599069648">
      <w:bodyDiv w:val="1"/>
      <w:marLeft w:val="0"/>
      <w:marRight w:val="0"/>
      <w:marTop w:val="0"/>
      <w:marBottom w:val="0"/>
      <w:divBdr>
        <w:top w:val="none" w:sz="0" w:space="0" w:color="auto"/>
        <w:left w:val="none" w:sz="0" w:space="0" w:color="auto"/>
        <w:bottom w:val="none" w:sz="0" w:space="0" w:color="auto"/>
        <w:right w:val="none" w:sz="0" w:space="0" w:color="auto"/>
      </w:divBdr>
    </w:div>
    <w:div w:id="900991128">
      <w:bodyDiv w:val="1"/>
      <w:marLeft w:val="0"/>
      <w:marRight w:val="0"/>
      <w:marTop w:val="0"/>
      <w:marBottom w:val="0"/>
      <w:divBdr>
        <w:top w:val="none" w:sz="0" w:space="0" w:color="auto"/>
        <w:left w:val="none" w:sz="0" w:space="0" w:color="auto"/>
        <w:bottom w:val="none" w:sz="0" w:space="0" w:color="auto"/>
        <w:right w:val="none" w:sz="0" w:space="0" w:color="auto"/>
      </w:divBdr>
    </w:div>
    <w:div w:id="912087340">
      <w:bodyDiv w:val="1"/>
      <w:marLeft w:val="0"/>
      <w:marRight w:val="0"/>
      <w:marTop w:val="0"/>
      <w:marBottom w:val="0"/>
      <w:divBdr>
        <w:top w:val="none" w:sz="0" w:space="0" w:color="auto"/>
        <w:left w:val="none" w:sz="0" w:space="0" w:color="auto"/>
        <w:bottom w:val="none" w:sz="0" w:space="0" w:color="auto"/>
        <w:right w:val="none" w:sz="0" w:space="0" w:color="auto"/>
      </w:divBdr>
    </w:div>
    <w:div w:id="972905515">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701273625">
      <w:bodyDiv w:val="1"/>
      <w:marLeft w:val="0"/>
      <w:marRight w:val="0"/>
      <w:marTop w:val="0"/>
      <w:marBottom w:val="0"/>
      <w:divBdr>
        <w:top w:val="none" w:sz="0" w:space="0" w:color="auto"/>
        <w:left w:val="none" w:sz="0" w:space="0" w:color="auto"/>
        <w:bottom w:val="none" w:sz="0" w:space="0" w:color="auto"/>
        <w:right w:val="none" w:sz="0" w:space="0" w:color="auto"/>
      </w:divBdr>
    </w:div>
    <w:div w:id="1904945628">
      <w:bodyDiv w:val="1"/>
      <w:marLeft w:val="0"/>
      <w:marRight w:val="0"/>
      <w:marTop w:val="0"/>
      <w:marBottom w:val="0"/>
      <w:divBdr>
        <w:top w:val="none" w:sz="0" w:space="0" w:color="auto"/>
        <w:left w:val="none" w:sz="0" w:space="0" w:color="auto"/>
        <w:bottom w:val="none" w:sz="0" w:space="0" w:color="auto"/>
        <w:right w:val="none" w:sz="0" w:space="0" w:color="auto"/>
      </w:divBdr>
    </w:div>
    <w:div w:id="1930313445">
      <w:bodyDiv w:val="1"/>
      <w:marLeft w:val="0"/>
      <w:marRight w:val="0"/>
      <w:marTop w:val="0"/>
      <w:marBottom w:val="0"/>
      <w:divBdr>
        <w:top w:val="none" w:sz="0" w:space="0" w:color="auto"/>
        <w:left w:val="none" w:sz="0" w:space="0" w:color="auto"/>
        <w:bottom w:val="none" w:sz="0" w:space="0" w:color="auto"/>
        <w:right w:val="none" w:sz="0" w:space="0" w:color="auto"/>
      </w:divBdr>
    </w:div>
    <w:div w:id="213267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0A3086-5047-4C53-9794-657661844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2329</Words>
  <Characters>12582</Characters>
  <Application>Microsoft Office Word</Application>
  <DocSecurity>0</DocSecurity>
  <Lines>104</Lines>
  <Paragraphs>29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12</cp:revision>
  <cp:lastPrinted>2020-03-27T08:08:00Z</cp:lastPrinted>
  <dcterms:created xsi:type="dcterms:W3CDTF">2020-03-26T09:48:00Z</dcterms:created>
  <dcterms:modified xsi:type="dcterms:W3CDTF">2020-03-30T09:33:00Z</dcterms:modified>
</cp:coreProperties>
</file>