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26464" w:rsidRDefault="00C26464" w:rsidP="00C26464">
      <w:r>
        <w:rPr>
          <w:rFonts w:ascii="Arial" w:eastAsia="Arial" w:hAnsi="Arial" w:cs="Arial"/>
          <w:b/>
          <w:bCs/>
          <w:i/>
          <w:iCs/>
          <w:position w:val="2"/>
          <w:sz w:val="22"/>
          <w:szCs w:val="22"/>
        </w:rPr>
        <w:t xml:space="preserve">                                                                                 </w:t>
      </w:r>
      <w:r>
        <w:rPr>
          <w:rFonts w:ascii="Calibri" w:eastAsia="Calibri" w:hAnsi="Calibri" w:cs="Calibri"/>
          <w:b/>
          <w:bCs/>
          <w:position w:val="2"/>
          <w:sz w:val="20"/>
          <w:szCs w:val="20"/>
        </w:rPr>
        <w:t xml:space="preserve">   </w:t>
      </w:r>
      <w:r>
        <w:rPr>
          <w:rFonts w:ascii="Arial" w:eastAsia="Arial" w:hAnsi="Arial" w:cs="Arial"/>
          <w:b/>
          <w:bCs/>
          <w:position w:val="2"/>
          <w:sz w:val="20"/>
          <w:szCs w:val="20"/>
        </w:rPr>
        <w:t xml:space="preserve"> </w:t>
      </w:r>
      <w:r>
        <w:rPr>
          <w:rFonts w:ascii="Arial" w:eastAsia="Calibri" w:hAnsi="Arial" w:cs="Arial"/>
          <w:b/>
          <w:bCs/>
          <w:position w:val="2"/>
          <w:sz w:val="20"/>
          <w:szCs w:val="20"/>
        </w:rPr>
        <w:t xml:space="preserve">ΑΝΑΡΤΗΤΕΑ ΣΤΗ ΔΙΑΥΓΕΙΑ                                                                               </w:t>
      </w:r>
      <w:r>
        <w:rPr>
          <w:rFonts w:ascii="Arial" w:eastAsia="Calibri" w:hAnsi="Arial" w:cs="Arial"/>
          <w:b/>
          <w:bCs/>
          <w:i/>
          <w:iCs/>
          <w:position w:val="2"/>
          <w:sz w:val="20"/>
          <w:szCs w:val="20"/>
        </w:rPr>
        <w:t xml:space="preserve"> </w:t>
      </w:r>
    </w:p>
    <w:p w:rsidR="00C26464" w:rsidRDefault="00C26464" w:rsidP="00C26464">
      <w:r>
        <w:rPr>
          <w:rFonts w:ascii="Arial" w:eastAsia="Arial" w:hAnsi="Arial" w:cs="Arial"/>
          <w:b/>
          <w:bCs/>
          <w:i/>
          <w:iCs/>
          <w:position w:val="2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Arial" w:eastAsia="Calibri" w:hAnsi="Arial" w:cs="Arial"/>
          <w:b/>
          <w:bCs/>
          <w:position w:val="2"/>
          <w:sz w:val="20"/>
          <w:szCs w:val="20"/>
        </w:rPr>
        <w:t xml:space="preserve">ΑΡΙΘΜ ΠΡΩΤ: </w:t>
      </w:r>
      <w:r w:rsidR="002E4AC2">
        <w:rPr>
          <w:rFonts w:ascii="Arial" w:eastAsia="Calibri" w:hAnsi="Arial" w:cs="Arial"/>
          <w:b/>
          <w:bCs/>
          <w:position w:val="2"/>
          <w:sz w:val="20"/>
          <w:szCs w:val="20"/>
        </w:rPr>
        <w:t xml:space="preserve"> </w:t>
      </w:r>
      <w:r w:rsidR="00EE70CC">
        <w:rPr>
          <w:rFonts w:ascii="Arial" w:eastAsia="Calibri" w:hAnsi="Arial" w:cs="Arial"/>
          <w:b/>
          <w:bCs/>
          <w:position w:val="2"/>
          <w:sz w:val="20"/>
          <w:szCs w:val="20"/>
        </w:rPr>
        <w:t>7028</w:t>
      </w:r>
      <w:r w:rsidR="009011BD">
        <w:rPr>
          <w:rFonts w:ascii="Arial" w:eastAsia="Calibri" w:hAnsi="Arial" w:cs="Arial"/>
          <w:b/>
          <w:bCs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iCs/>
          <w:position w:val="2"/>
          <w:sz w:val="22"/>
          <w:szCs w:val="22"/>
        </w:rPr>
        <w:t xml:space="preserve">            </w:t>
      </w:r>
    </w:p>
    <w:p w:rsidR="00C26464" w:rsidRDefault="00C26464" w:rsidP="00C26464">
      <w:pPr>
        <w:jc w:val="center"/>
      </w:pPr>
      <w:r>
        <w:rPr>
          <w:rFonts w:ascii="Calibri" w:eastAsia="Calibri" w:hAnsi="Calibri" w:cs="Calibri"/>
          <w:b/>
          <w:bCs/>
          <w:i/>
          <w:iCs/>
          <w:position w:val="2"/>
          <w:sz w:val="20"/>
          <w:szCs w:val="20"/>
        </w:rPr>
        <w:t xml:space="preserve">                                                                                   </w:t>
      </w:r>
      <w:r w:rsidR="00AA72C5">
        <w:rPr>
          <w:rFonts w:ascii="Arial" w:eastAsia="Arial" w:hAnsi="Arial" w:cs="Arial"/>
          <w:b/>
          <w:bCs/>
          <w:position w:val="2"/>
          <w:sz w:val="22"/>
          <w:szCs w:val="22"/>
        </w:rPr>
        <w:t>Λιβαδειά</w:t>
      </w:r>
      <w:r w:rsidR="00AA72C5" w:rsidRPr="001606E9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</w:t>
      </w:r>
      <w:r w:rsidR="009011BD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 </w:t>
      </w:r>
      <w:r w:rsidR="00EE70CC">
        <w:rPr>
          <w:rFonts w:ascii="Arial" w:eastAsia="Arial" w:hAnsi="Arial" w:cs="Arial"/>
          <w:b/>
          <w:bCs/>
          <w:position w:val="2"/>
          <w:sz w:val="22"/>
          <w:szCs w:val="22"/>
        </w:rPr>
        <w:t>14</w:t>
      </w:r>
      <w:r w:rsidR="009011BD"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/4</w:t>
      </w:r>
      <w:r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/</w:t>
      </w:r>
      <w:r w:rsidRPr="00C26464">
        <w:rPr>
          <w:rFonts w:ascii="Arial" w:eastAsia="Arial" w:hAnsi="Arial" w:cs="Arial"/>
          <w:b/>
          <w:bCs/>
          <w:position w:val="2"/>
          <w:sz w:val="22"/>
          <w:szCs w:val="22"/>
        </w:rPr>
        <w:t>2020</w:t>
      </w:r>
      <w:r>
        <w:rPr>
          <w:rFonts w:ascii="Arial" w:eastAsia="Calibri" w:hAnsi="Arial" w:cs="Arial"/>
          <w:b/>
          <w:bCs/>
          <w:position w:val="2"/>
          <w:sz w:val="22"/>
          <w:szCs w:val="22"/>
        </w:rPr>
        <w:t xml:space="preserve"> </w:t>
      </w:r>
    </w:p>
    <w:p w:rsidR="001C44E5" w:rsidRDefault="00E573F6">
      <w:r>
        <w:rPr>
          <w:rFonts w:ascii="Arial" w:eastAsia="Arial" w:hAnsi="Arial" w:cs="Arial"/>
          <w:b/>
          <w:bCs/>
          <w:i/>
          <w:iCs/>
          <w:position w:val="2"/>
          <w:sz w:val="22"/>
          <w:szCs w:val="22"/>
        </w:rPr>
        <w:t xml:space="preserve">                                                                                 </w:t>
      </w:r>
      <w:r>
        <w:rPr>
          <w:rFonts w:ascii="Calibri" w:eastAsia="Calibri" w:hAnsi="Calibri" w:cs="Calibri"/>
          <w:b/>
          <w:bCs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iCs/>
          <w:position w:val="2"/>
          <w:sz w:val="22"/>
          <w:szCs w:val="22"/>
        </w:rPr>
        <w:t xml:space="preserve">    </w:t>
      </w:r>
    </w:p>
    <w:p w:rsidR="001C44E5" w:rsidRDefault="00C26464">
      <w:pPr>
        <w:jc w:val="center"/>
      </w:pPr>
      <w:r>
        <w:rPr>
          <w:rFonts w:ascii="Calibri" w:eastAsia="Calibri" w:hAnsi="Calibri" w:cs="Calibri"/>
          <w:b/>
          <w:bCs/>
          <w:i/>
          <w:iCs/>
          <w:position w:val="2"/>
          <w:sz w:val="20"/>
          <w:szCs w:val="20"/>
        </w:rPr>
        <w:t xml:space="preserve"> </w:t>
      </w:r>
    </w:p>
    <w:p w:rsidR="001C44E5" w:rsidRDefault="00E573F6">
      <w:pPr>
        <w:pStyle w:val="af1"/>
        <w:tabs>
          <w:tab w:val="clear" w:pos="4153"/>
          <w:tab w:val="clear" w:pos="8306"/>
          <w:tab w:val="left" w:pos="4110"/>
          <w:tab w:val="left" w:pos="4140"/>
        </w:tabs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eastAsia="Arial" w:hAnsi="Arial" w:cs="Arial"/>
          <w:b/>
          <w:bCs/>
          <w:position w:val="2"/>
          <w:sz w:val="22"/>
          <w:szCs w:val="22"/>
        </w:rPr>
        <w:t xml:space="preserve">          </w:t>
      </w:r>
      <w:r>
        <w:rPr>
          <w:rFonts w:ascii="Arial" w:eastAsia="Arial" w:hAnsi="Arial" w:cs="Arial"/>
          <w:sz w:val="22"/>
          <w:szCs w:val="22"/>
        </w:rPr>
        <w:t xml:space="preserve">           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</w:t>
      </w:r>
      <w:r>
        <w:rPr>
          <w:rFonts w:ascii="Arial" w:eastAsia="Arial" w:hAnsi="Arial" w:cs="Arial"/>
          <w:b/>
          <w:bCs/>
          <w:position w:val="2"/>
          <w:sz w:val="22"/>
          <w:szCs w:val="22"/>
          <w:u w:val="single"/>
        </w:rPr>
        <w:t xml:space="preserve"> </w:t>
      </w:r>
    </w:p>
    <w:p w:rsidR="001C44E5" w:rsidRDefault="00E573F6">
      <w:pPr>
        <w:pStyle w:val="af1"/>
        <w:jc w:val="center"/>
      </w:pPr>
      <w:r>
        <w:rPr>
          <w:rFonts w:ascii="Arial" w:hAnsi="Arial" w:cs="Arial"/>
          <w:b/>
          <w:bCs/>
          <w:sz w:val="22"/>
          <w:szCs w:val="22"/>
          <w:u w:val="single"/>
        </w:rPr>
        <w:t>ΑΠΟΣΠΑΣΜΑ</w:t>
      </w:r>
    </w:p>
    <w:p w:rsidR="001C44E5" w:rsidRDefault="001C44E5">
      <w:pPr>
        <w:pStyle w:val="af1"/>
        <w:jc w:val="center"/>
        <w:rPr>
          <w:rFonts w:ascii="Arial" w:hAnsi="Arial" w:cs="Arial"/>
          <w:b/>
          <w:bCs/>
          <w:sz w:val="22"/>
          <w:szCs w:val="22"/>
        </w:rPr>
      </w:pPr>
    </w:p>
    <w:p w:rsidR="001C44E5" w:rsidRDefault="00E573F6">
      <w:pPr>
        <w:spacing w:line="276" w:lineRule="auto"/>
        <w:jc w:val="center"/>
      </w:pPr>
      <w:r>
        <w:rPr>
          <w:rFonts w:ascii="Arial" w:hAnsi="Arial" w:cs="Arial"/>
          <w:sz w:val="22"/>
          <w:szCs w:val="22"/>
        </w:rPr>
        <w:t>Από το πρακτικό της αριθμ.20</w:t>
      </w:r>
      <w:r w:rsidR="00A62973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-</w:t>
      </w:r>
      <w:r w:rsidR="00F620B2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ης Τακτικής Συνεδρίασης</w:t>
      </w:r>
      <w:r w:rsidR="002E4AC2">
        <w:rPr>
          <w:rFonts w:ascii="Arial" w:hAnsi="Arial" w:cs="Arial"/>
          <w:sz w:val="22"/>
          <w:szCs w:val="22"/>
        </w:rPr>
        <w:t>-</w:t>
      </w:r>
      <w:r w:rsidR="002E4AC2" w:rsidRPr="009011BD">
        <w:rPr>
          <w:rFonts w:ascii="Arial" w:hAnsi="Arial" w:cs="Arial"/>
          <w:sz w:val="22"/>
          <w:szCs w:val="22"/>
          <w:u w:val="single"/>
        </w:rPr>
        <w:t xml:space="preserve">Δια </w:t>
      </w:r>
      <w:r w:rsidR="009011BD" w:rsidRPr="009011BD">
        <w:rPr>
          <w:rFonts w:ascii="Arial" w:hAnsi="Arial" w:cs="Arial"/>
          <w:sz w:val="22"/>
          <w:szCs w:val="22"/>
          <w:u w:val="single"/>
        </w:rPr>
        <w:t>Περιφοράς</w:t>
      </w:r>
    </w:p>
    <w:p w:rsidR="001C44E5" w:rsidRDefault="00E573F6">
      <w:pPr>
        <w:spacing w:line="276" w:lineRule="auto"/>
        <w:jc w:val="center"/>
      </w:pPr>
      <w:r>
        <w:rPr>
          <w:rFonts w:ascii="Arial" w:hAnsi="Arial" w:cs="Arial"/>
          <w:sz w:val="22"/>
          <w:szCs w:val="22"/>
        </w:rPr>
        <w:t xml:space="preserve">του Δημοτικού Συμβουλίου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C44E5" w:rsidRDefault="00E573F6">
      <w:pPr>
        <w:spacing w:line="276" w:lineRule="auto"/>
        <w:jc w:val="center"/>
      </w:pPr>
      <w:r>
        <w:rPr>
          <w:rFonts w:ascii="Arial" w:hAnsi="Arial" w:cs="Arial"/>
          <w:sz w:val="22"/>
          <w:szCs w:val="22"/>
          <w:u w:val="single"/>
        </w:rPr>
        <w:t xml:space="preserve">Αριθμός απόφασης </w:t>
      </w:r>
      <w:r w:rsidR="00A62973"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lang w:eastAsia="el-GR" w:bidi="hi-IN"/>
        </w:rPr>
        <w:t xml:space="preserve"> </w:t>
      </w:r>
      <w:r w:rsidR="00F620B2"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lang w:eastAsia="el-GR" w:bidi="hi-IN"/>
        </w:rPr>
        <w:t>5</w:t>
      </w:r>
      <w:r w:rsidR="006C248C">
        <w:rPr>
          <w:rFonts w:ascii="Arial" w:eastAsia="Arial" w:hAnsi="Arial" w:cs="Arial"/>
          <w:b/>
          <w:bCs/>
          <w:iCs/>
          <w:color w:val="00000A"/>
          <w:spacing w:val="-2"/>
          <w:kern w:val="1"/>
          <w:sz w:val="22"/>
          <w:szCs w:val="22"/>
          <w:lang w:eastAsia="el-GR" w:bidi="hi-IN"/>
        </w:rPr>
        <w:t>5</w:t>
      </w:r>
    </w:p>
    <w:p w:rsidR="001C44E5" w:rsidRDefault="00E573F6">
      <w:pPr>
        <w:tabs>
          <w:tab w:val="left" w:pos="6237"/>
        </w:tabs>
        <w:snapToGrid w:val="0"/>
        <w:spacing w:line="276" w:lineRule="auto"/>
        <w:ind w:left="113"/>
        <w:jc w:val="center"/>
      </w:pPr>
      <w:r>
        <w:rPr>
          <w:rStyle w:val="FontStyle17"/>
          <w:rFonts w:ascii="Calibri" w:eastAsia="Calibri" w:hAnsi="Calibri" w:cs="Calibri"/>
          <w:b/>
          <w:bCs/>
          <w:spacing w:val="-3"/>
          <w:kern w:val="1"/>
          <w:shd w:val="clear" w:color="auto" w:fill="FFFFFF"/>
          <w:lang w:eastAsia="el-GR" w:bidi="hi-IN"/>
        </w:rPr>
        <w:t xml:space="preserve"> </w:t>
      </w:r>
    </w:p>
    <w:p w:rsidR="001C44E5" w:rsidRPr="00C26464" w:rsidRDefault="00E573F6">
      <w:pPr>
        <w:tabs>
          <w:tab w:val="left" w:pos="6237"/>
        </w:tabs>
        <w:snapToGrid w:val="0"/>
        <w:ind w:left="113"/>
        <w:jc w:val="both"/>
        <w:rPr>
          <w:rFonts w:ascii="Arial" w:hAnsi="Arial" w:cs="Arial"/>
          <w:b/>
          <w:sz w:val="22"/>
          <w:szCs w:val="22"/>
        </w:rPr>
      </w:pPr>
      <w:r>
        <w:rPr>
          <w:rStyle w:val="FontStyle17"/>
          <w:rFonts w:ascii="Calibri" w:eastAsia="Calibri" w:hAnsi="Calibri" w:cs="Calibri"/>
          <w:b/>
          <w:bCs/>
          <w:iCs/>
          <w:color w:val="00000A"/>
          <w:spacing w:val="-2"/>
          <w:kern w:val="1"/>
          <w:sz w:val="24"/>
          <w:szCs w:val="24"/>
          <w:lang w:eastAsia="el-GR" w:bidi="hi-IN"/>
        </w:rPr>
        <w:t xml:space="preserve"> </w:t>
      </w:r>
      <w:r>
        <w:rPr>
          <w:rStyle w:val="FontStyle17"/>
          <w:rFonts w:ascii="Arial" w:eastAsia="Arial" w:hAnsi="Arial" w:cs="Arial"/>
          <w:b/>
          <w:bCs/>
          <w:iCs/>
          <w:spacing w:val="-3"/>
          <w:kern w:val="1"/>
          <w:sz w:val="24"/>
          <w:szCs w:val="24"/>
          <w:lang w:eastAsia="el-GR" w:bidi="hi-IN"/>
        </w:rPr>
        <w:t xml:space="preserve"> </w:t>
      </w:r>
      <w:r>
        <w:rPr>
          <w:rStyle w:val="FontStyle17"/>
          <w:rFonts w:ascii="Arial" w:eastAsia="Calibri" w:hAnsi="Arial" w:cs="Arial"/>
          <w:b/>
          <w:bCs/>
          <w:iCs/>
          <w:spacing w:val="-3"/>
          <w:kern w:val="1"/>
          <w:sz w:val="24"/>
          <w:szCs w:val="24"/>
          <w:lang w:eastAsia="el-GR" w:bidi="hi-IN"/>
        </w:rPr>
        <w:t>ΘΕΜΑ:</w:t>
      </w:r>
      <w:r w:rsidR="00C26464">
        <w:rPr>
          <w:rStyle w:val="FontStyle17"/>
          <w:rFonts w:ascii="Arial" w:eastAsia="Calibri" w:hAnsi="Arial" w:cs="Arial"/>
          <w:b/>
          <w:bCs/>
          <w:iCs/>
          <w:spacing w:val="-3"/>
          <w:kern w:val="1"/>
          <w:sz w:val="24"/>
          <w:szCs w:val="24"/>
          <w:lang w:eastAsia="el-GR" w:bidi="hi-IN"/>
        </w:rPr>
        <w:t xml:space="preserve"> </w:t>
      </w:r>
      <w:r w:rsidR="00DE4E38">
        <w:rPr>
          <w:rStyle w:val="FontStyle17"/>
          <w:rFonts w:ascii="Arial" w:eastAsia="Calibri" w:hAnsi="Arial" w:cs="Arial"/>
          <w:b/>
          <w:bCs/>
          <w:iCs/>
          <w:spacing w:val="-3"/>
          <w:kern w:val="1"/>
          <w:sz w:val="24"/>
          <w:szCs w:val="24"/>
          <w:lang w:eastAsia="el-GR" w:bidi="hi-IN"/>
        </w:rPr>
        <w:t xml:space="preserve"> </w:t>
      </w:r>
      <w:r w:rsidR="00DE4E38" w:rsidRPr="00DE4E38">
        <w:rPr>
          <w:rStyle w:val="FontStyle17"/>
          <w:rFonts w:ascii="Arial" w:eastAsia="Calibri" w:hAnsi="Arial" w:cs="Arial"/>
          <w:b/>
          <w:bCs/>
          <w:iCs/>
          <w:spacing w:val="-3"/>
          <w:kern w:val="1"/>
          <w:lang w:eastAsia="el-GR" w:bidi="hi-IN"/>
        </w:rPr>
        <w:t>Υπ</w:t>
      </w:r>
      <w:r w:rsidR="00DE4E38" w:rsidRPr="00DE4E38">
        <w:rPr>
          <w:rFonts w:ascii="Arial" w:eastAsia="Calibri" w:hAnsi="Arial" w:cs="Arial"/>
          <w:b/>
          <w:spacing w:val="-3"/>
          <w:sz w:val="22"/>
          <w:szCs w:val="22"/>
          <w:highlight w:val="white"/>
          <w:shd w:val="clear" w:color="auto" w:fill="FFFFFF"/>
          <w:lang w:eastAsia="el-GR"/>
        </w:rPr>
        <w:t>οχρεωτική έγκριση της 4</w:t>
      </w:r>
      <w:r w:rsidR="00DE4E38" w:rsidRPr="00DE4E38">
        <w:rPr>
          <w:rFonts w:ascii="Arial" w:eastAsia="Calibri" w:hAnsi="Arial" w:cs="Arial"/>
          <w:b/>
          <w:spacing w:val="-3"/>
          <w:sz w:val="22"/>
          <w:szCs w:val="22"/>
          <w:highlight w:val="white"/>
          <w:shd w:val="clear" w:color="auto" w:fill="FFFFFF"/>
          <w:vertAlign w:val="superscript"/>
          <w:lang w:eastAsia="el-GR"/>
        </w:rPr>
        <w:t>ης</w:t>
      </w:r>
      <w:r w:rsidR="00DE4E38" w:rsidRPr="00DE4E38">
        <w:rPr>
          <w:rFonts w:ascii="Arial" w:eastAsia="Calibri" w:hAnsi="Arial" w:cs="Arial"/>
          <w:b/>
          <w:spacing w:val="-3"/>
          <w:sz w:val="22"/>
          <w:szCs w:val="22"/>
          <w:highlight w:val="white"/>
          <w:shd w:val="clear" w:color="auto" w:fill="FFFFFF"/>
          <w:lang w:eastAsia="el-GR"/>
        </w:rPr>
        <w:t xml:space="preserve">  </w:t>
      </w:r>
      <w:r w:rsidR="006C248C" w:rsidRPr="00DE4E38">
        <w:rPr>
          <w:rFonts w:ascii="Arial" w:eastAsia="Calibri" w:hAnsi="Arial" w:cs="Arial"/>
          <w:b/>
          <w:spacing w:val="-3"/>
          <w:sz w:val="22"/>
          <w:szCs w:val="22"/>
          <w:highlight w:val="white"/>
          <w:shd w:val="clear" w:color="auto" w:fill="FFFFFF"/>
          <w:lang w:eastAsia="el-GR"/>
        </w:rPr>
        <w:t xml:space="preserve"> α</w:t>
      </w:r>
      <w:r w:rsidR="00C26464" w:rsidRPr="00DE4E38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>ναμόρφωσης προϋπολογισμού τρέχουσας χρήσης</w:t>
      </w:r>
      <w:r w:rsidR="00D124DE" w:rsidRPr="00DE4E38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 </w:t>
      </w:r>
      <w:r w:rsidR="00DE4E38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, </w:t>
      </w:r>
      <w:r w:rsidR="00D124DE" w:rsidRPr="00DE4E38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>για την πρόσληψη</w:t>
      </w:r>
      <w:r w:rsid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 προσωπικού ορισμένου χρόνου για την αντιμετώπιση των αρνητικών συνεπειών εμφάνισης </w:t>
      </w:r>
      <w:proofErr w:type="spellStart"/>
      <w:r w:rsid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>κορωνοϊού</w:t>
      </w:r>
      <w:proofErr w:type="spellEnd"/>
      <w:r w:rsid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 </w:t>
      </w:r>
      <w:r w:rsid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val="en-US" w:eastAsia="el-GR"/>
        </w:rPr>
        <w:t>COVID</w:t>
      </w:r>
      <w:r w:rsidR="00D124DE" w:rsidRP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-19 </w:t>
      </w:r>
      <w:r w:rsidR="00D124DE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>και της ανάγκης περιορισμού της διασποράς του</w:t>
      </w:r>
      <w:r w:rsidR="00DE4E38">
        <w:rPr>
          <w:rStyle w:val="FontStyle17"/>
          <w:rFonts w:ascii="Arial" w:eastAsia="Calibri" w:hAnsi="Arial" w:cs="Arial"/>
          <w:b/>
          <w:spacing w:val="-3"/>
          <w:shd w:val="clear" w:color="auto" w:fill="FFFFFF"/>
          <w:lang w:eastAsia="el-GR"/>
        </w:rPr>
        <w:t xml:space="preserve"> </w:t>
      </w:r>
      <w:r w:rsidR="00C26464" w:rsidRPr="00C26464">
        <w:rPr>
          <w:rFonts w:ascii="Arial" w:hAnsi="Arial" w:cs="Arial"/>
          <w:b/>
          <w:sz w:val="22"/>
          <w:szCs w:val="22"/>
        </w:rPr>
        <w:t>(</w:t>
      </w:r>
      <w:r w:rsidR="00DE4E3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DE4E38">
        <w:rPr>
          <w:rFonts w:ascii="Arial" w:hAnsi="Arial" w:cs="Arial"/>
          <w:b/>
          <w:sz w:val="22"/>
          <w:szCs w:val="22"/>
        </w:rPr>
        <w:t>αριθμ</w:t>
      </w:r>
      <w:proofErr w:type="spellEnd"/>
      <w:r w:rsidR="00DE4E38">
        <w:rPr>
          <w:rFonts w:ascii="Arial" w:hAnsi="Arial" w:cs="Arial"/>
          <w:b/>
          <w:sz w:val="22"/>
          <w:szCs w:val="22"/>
        </w:rPr>
        <w:t xml:space="preserve">. </w:t>
      </w:r>
      <w:r w:rsidR="00F620B2">
        <w:rPr>
          <w:rFonts w:ascii="Arial" w:hAnsi="Arial" w:cs="Arial"/>
          <w:b/>
          <w:sz w:val="22"/>
          <w:szCs w:val="22"/>
        </w:rPr>
        <w:t>6</w:t>
      </w:r>
      <w:r w:rsidR="006C248C">
        <w:rPr>
          <w:rFonts w:ascii="Arial" w:hAnsi="Arial" w:cs="Arial"/>
          <w:b/>
          <w:sz w:val="22"/>
          <w:szCs w:val="22"/>
        </w:rPr>
        <w:t>3</w:t>
      </w:r>
      <w:r w:rsidR="00C26464" w:rsidRPr="00C26464">
        <w:rPr>
          <w:rFonts w:ascii="Arial" w:hAnsi="Arial" w:cs="Arial"/>
          <w:b/>
          <w:sz w:val="22"/>
          <w:szCs w:val="22"/>
        </w:rPr>
        <w:t>/20</w:t>
      </w:r>
      <w:r w:rsidR="00CB4F1C">
        <w:rPr>
          <w:rFonts w:ascii="Arial" w:hAnsi="Arial" w:cs="Arial"/>
          <w:b/>
          <w:sz w:val="22"/>
          <w:szCs w:val="22"/>
        </w:rPr>
        <w:t>20</w:t>
      </w:r>
      <w:r w:rsidR="00C26464" w:rsidRPr="00C26464">
        <w:rPr>
          <w:rFonts w:ascii="Arial" w:hAnsi="Arial" w:cs="Arial"/>
          <w:b/>
          <w:sz w:val="22"/>
          <w:szCs w:val="22"/>
        </w:rPr>
        <w:t xml:space="preserve"> Απόφαση Ο.Ε)</w:t>
      </w:r>
    </w:p>
    <w:p w:rsidR="001C44E5" w:rsidRDefault="001C44E5">
      <w:pPr>
        <w:tabs>
          <w:tab w:val="left" w:pos="6237"/>
        </w:tabs>
        <w:snapToGrid w:val="0"/>
        <w:ind w:left="113"/>
        <w:jc w:val="both"/>
        <w:rPr>
          <w:rFonts w:ascii="Arial" w:hAnsi="Arial" w:cs="Arial"/>
        </w:rPr>
      </w:pPr>
    </w:p>
    <w:p w:rsidR="001C44E5" w:rsidRDefault="00E573F6">
      <w:pPr>
        <w:keepNext/>
        <w:tabs>
          <w:tab w:val="left" w:pos="6237"/>
        </w:tabs>
        <w:snapToGrid w:val="0"/>
        <w:spacing w:before="57" w:after="57"/>
        <w:ind w:left="113"/>
      </w:pPr>
      <w:r>
        <w:rPr>
          <w:rStyle w:val="FontStyle17"/>
          <w:rFonts w:ascii="Arial" w:eastAsia="Arial" w:hAnsi="Arial" w:cs="Arial"/>
          <w:iCs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Στη Λιβαδειά σήμερα την </w:t>
      </w:r>
      <w:r w:rsidR="002820FC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1</w:t>
      </w:r>
      <w:r w:rsidR="0079507F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3</w:t>
      </w:r>
      <w:r w:rsidRPr="002820FC">
        <w:rPr>
          <w:rStyle w:val="FontStyle17"/>
          <w:rFonts w:ascii="Arial" w:eastAsia="Calibri" w:hAnsi="Arial" w:cs="Arial"/>
          <w:iCs/>
          <w:color w:val="000000"/>
          <w:spacing w:val="-3"/>
          <w:kern w:val="1"/>
          <w:vertAlign w:val="superscript"/>
        </w:rPr>
        <w:t>η</w:t>
      </w:r>
      <w:r w:rsidR="002820FC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 w:rsidR="002820FC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Απριλ</w:t>
      </w:r>
      <w:r w:rsidR="002E4AC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ί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ου 20</w:t>
      </w:r>
      <w:r w:rsidR="00BB6556" w:rsidRPr="002E4AC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20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, ημέρα  </w:t>
      </w:r>
      <w:r w:rsidR="002E4AC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Δευτέρα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και ώρα 1</w:t>
      </w:r>
      <w:r w:rsidR="0079507F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1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:00 </w:t>
      </w:r>
      <w:proofErr w:type="spellStart"/>
      <w:r w:rsidR="0079507F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π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.μ</w:t>
      </w:r>
      <w:proofErr w:type="spellEnd"/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 w:rsidR="002E4AC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συν</w:t>
      </w:r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ήλθε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  </w:t>
      </w:r>
      <w:r w:rsidR="002E4AC2" w:rsidRPr="002E4AC2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  <w:u w:val="single"/>
        </w:rPr>
        <w:t xml:space="preserve">δια </w:t>
      </w:r>
      <w:r w:rsidR="00071310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  <w:u w:val="single"/>
        </w:rPr>
        <w:t xml:space="preserve"> </w:t>
      </w:r>
      <w:r w:rsid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  <w:u w:val="single"/>
        </w:rPr>
        <w:t>περιφοράς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 το Δημοτικό Συμβούλιο</w:t>
      </w:r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του Δήμου  </w:t>
      </w:r>
      <w:proofErr w:type="spellStart"/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Λεβαδέων</w:t>
      </w:r>
      <w:proofErr w:type="spellEnd"/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 </w:t>
      </w:r>
      <w:r w:rsidR="002E4AC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βάσει των διατάξεων</w:t>
      </w:r>
      <w:r w:rsidR="002E4AC2" w:rsidRPr="00F27602">
        <w:rPr>
          <w:rFonts w:ascii="Arial" w:hAnsi="Arial" w:cs="Arial"/>
          <w:sz w:val="22"/>
          <w:szCs w:val="22"/>
          <w:shd w:val="clear" w:color="auto" w:fill="FFFFFF"/>
        </w:rPr>
        <w:t xml:space="preserve"> του άρθρου 10 της από 11/3/2020 Πράξης Νομοθετικού Περιεχομένου (ΦΕΚ Α΄ 55/11-3-2020)</w:t>
      </w:r>
      <w:r w:rsidR="0063375B">
        <w:rPr>
          <w:rFonts w:ascii="Arial" w:hAnsi="Arial" w:cs="Arial"/>
          <w:sz w:val="22"/>
          <w:szCs w:val="22"/>
          <w:shd w:val="clear" w:color="auto" w:fill="FFFFFF"/>
        </w:rPr>
        <w:t>, ύστερα από</w:t>
      </w:r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την από </w:t>
      </w:r>
      <w:r w:rsidR="00071310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</w:rPr>
        <w:t>6871</w:t>
      </w:r>
      <w:r w:rsidR="00A62973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</w:rPr>
        <w:t>/</w:t>
      </w:r>
      <w:r w:rsidR="002E4AC2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</w:rPr>
        <w:t>9-</w:t>
      </w:r>
      <w:r w:rsidR="00071310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</w:rPr>
        <w:t>4</w:t>
      </w:r>
      <w:r w:rsidR="00A62973" w:rsidRPr="00071310">
        <w:rPr>
          <w:rStyle w:val="FontStyle17"/>
          <w:rFonts w:ascii="Arial" w:eastAsia="Calibri" w:hAnsi="Arial" w:cs="Arial"/>
          <w:b/>
          <w:iCs/>
          <w:color w:val="000000"/>
          <w:spacing w:val="-3"/>
          <w:kern w:val="1"/>
        </w:rPr>
        <w:t>-2020</w:t>
      </w:r>
      <w:r w:rsidRPr="00071310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  έγγραφη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πρόσκληση του Προέδρου του Δημοτικού Συμβούλου κ. </w:t>
      </w:r>
      <w:proofErr w:type="spellStart"/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Μητά</w:t>
      </w:r>
      <w:proofErr w:type="spellEnd"/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 w:rsidR="00690BB4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Αλέξανδρου,   η οποία</w:t>
      </w:r>
      <w:r w:rsidR="00F620B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</w:t>
      </w:r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επιδόθηκε</w:t>
      </w:r>
      <w:r w:rsidR="00F620B2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ηλεκτρονικά </w:t>
      </w:r>
      <w:r w:rsidR="0063375B"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 xml:space="preserve"> σε κάθε Σύμβουλο και στον κ. Δήμαρχο, </w:t>
      </w:r>
      <w:r>
        <w:rPr>
          <w:rStyle w:val="FontStyle17"/>
          <w:rFonts w:ascii="Arial" w:eastAsia="Calibri" w:hAnsi="Arial" w:cs="Arial"/>
          <w:iCs/>
          <w:color w:val="000000"/>
          <w:spacing w:val="-3"/>
          <w:kern w:val="1"/>
        </w:rPr>
        <w:t>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(αντικατάσταση του άρθρου  67 του Ν.3852/2010)</w:t>
      </w:r>
      <w:r w:rsidR="002E4AC2" w:rsidRPr="002E4AC2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2E4AC2" w:rsidRPr="00F27602">
        <w:rPr>
          <w:rFonts w:ascii="Arial" w:hAnsi="Arial" w:cs="Arial"/>
          <w:bCs/>
          <w:color w:val="000000"/>
          <w:sz w:val="22"/>
          <w:szCs w:val="22"/>
        </w:rPr>
        <w:t>)</w:t>
      </w:r>
      <w:r w:rsidR="002E4AC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63375B">
        <w:rPr>
          <w:rFonts w:ascii="Arial" w:hAnsi="Arial" w:cs="Arial"/>
          <w:b/>
          <w:bCs/>
          <w:color w:val="000000"/>
          <w:sz w:val="22"/>
          <w:szCs w:val="22"/>
        </w:rPr>
        <w:t>καθώς και αυτές του άρθρου 184 παρ. 1,3 του Ν. 4635/2019</w:t>
      </w:r>
      <w:r w:rsidR="0063375B">
        <w:rPr>
          <w:rFonts w:ascii="Arial" w:hAnsi="Arial" w:cs="Arial"/>
          <w:b/>
          <w:bCs/>
          <w:sz w:val="22"/>
          <w:szCs w:val="22"/>
        </w:rPr>
        <w:t>.</w:t>
      </w:r>
    </w:p>
    <w:p w:rsidR="001C44E5" w:rsidRDefault="00E573F6">
      <w:pPr>
        <w:tabs>
          <w:tab w:val="left" w:pos="6237"/>
        </w:tabs>
        <w:snapToGrid w:val="0"/>
        <w:spacing w:before="57" w:after="57"/>
        <w:ind w:left="113"/>
      </w:pPr>
      <w:r>
        <w:rPr>
          <w:rStyle w:val="FontStyle17"/>
          <w:rFonts w:ascii="Arial" w:eastAsia="Arial" w:hAnsi="Arial" w:cs="Arial"/>
          <w:iCs/>
          <w:color w:val="000000"/>
          <w:spacing w:val="-3"/>
          <w:kern w:val="1"/>
          <w:lang w:eastAsia="el-GR"/>
        </w:rPr>
        <w:t xml:space="preserve">Διαπιστώθηκε κατά την έναρξη  της συνεδρίασης ότι υπάρχει νόμιμη απαρτία, επειδή σε σύνολο 33 συμβούλων ήταν παρόντες  </w:t>
      </w:r>
      <w:r w:rsidR="0063375B" w:rsidRPr="00DC34CF">
        <w:rPr>
          <w:rStyle w:val="FontStyle17"/>
          <w:rFonts w:ascii="Arial" w:eastAsia="Arial" w:hAnsi="Arial" w:cs="Arial"/>
          <w:iCs/>
          <w:color w:val="000000"/>
          <w:spacing w:val="-3"/>
          <w:kern w:val="1"/>
          <w:lang w:eastAsia="el-GR"/>
        </w:rPr>
        <w:t>33</w:t>
      </w:r>
      <w:r>
        <w:rPr>
          <w:rStyle w:val="FontStyle17"/>
          <w:rFonts w:ascii="Arial" w:eastAsia="Arial" w:hAnsi="Arial" w:cs="Arial"/>
          <w:iCs/>
          <w:color w:val="000000"/>
          <w:spacing w:val="-3"/>
          <w:kern w:val="1"/>
          <w:lang w:eastAsia="el-GR"/>
        </w:rPr>
        <w:t xml:space="preserve"> σύμβουλοι δηλαδή:</w:t>
      </w:r>
    </w:p>
    <w:p w:rsidR="001C44E5" w:rsidRDefault="001C44E5">
      <w:pPr>
        <w:tabs>
          <w:tab w:val="left" w:pos="6237"/>
        </w:tabs>
        <w:snapToGrid w:val="0"/>
        <w:spacing w:before="57" w:after="57"/>
        <w:ind w:left="113"/>
      </w:pPr>
    </w:p>
    <w:p w:rsidR="001C44E5" w:rsidRDefault="00E573F6">
      <w:pPr>
        <w:spacing w:line="276" w:lineRule="auto"/>
        <w:ind w:left="2880" w:hanging="2160"/>
      </w:pPr>
      <w:r>
        <w:rPr>
          <w:rFonts w:ascii="Arial" w:hAnsi="Arial" w:cs="Arial"/>
          <w:b/>
          <w:bCs/>
          <w:sz w:val="22"/>
          <w:szCs w:val="22"/>
        </w:rPr>
        <w:t>ΠΑΡΟΝΤΕΣ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 xml:space="preserve">ΑΠΟΝΤΕΣ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1C44E5" w:rsidRDefault="00E573F6">
      <w:pPr>
        <w:spacing w:line="276" w:lineRule="auto"/>
        <w:ind w:left="2880" w:hanging="2160"/>
      </w:pPr>
      <w:r>
        <w:rPr>
          <w:rFonts w:ascii="Arial" w:hAnsi="Arial" w:cs="Arial"/>
          <w:b/>
          <w:bCs/>
          <w:sz w:val="22"/>
          <w:szCs w:val="22"/>
        </w:rPr>
        <w:tab/>
      </w:r>
    </w:p>
    <w:tbl>
      <w:tblPr>
        <w:tblW w:w="10258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73"/>
        <w:gridCol w:w="5565"/>
        <w:gridCol w:w="404"/>
        <w:gridCol w:w="3616"/>
      </w:tblGrid>
      <w:tr w:rsidR="001C44E5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1C44E5" w:rsidRDefault="001C44E5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1C44E5" w:rsidRDefault="00E573F6">
            <w:proofErr w:type="spellStart"/>
            <w:r>
              <w:rPr>
                <w:rFonts w:ascii="Arial" w:hAnsi="Arial" w:cs="Arial"/>
                <w:sz w:val="22"/>
                <w:szCs w:val="22"/>
              </w:rPr>
              <w:t>Καλογρηάς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Αθανάσιος</w:t>
            </w:r>
          </w:p>
        </w:tc>
        <w:tc>
          <w:tcPr>
            <w:tcW w:w="404" w:type="dxa"/>
            <w:shd w:val="clear" w:color="auto" w:fill="FFFFFF"/>
          </w:tcPr>
          <w:p w:rsidR="001C44E5" w:rsidRDefault="001C44E5" w:rsidP="0062531C">
            <w:pPr>
              <w:pStyle w:val="af8"/>
              <w:snapToGrid w:val="0"/>
              <w:ind w:left="-77" w:right="-196"/>
            </w:pPr>
          </w:p>
        </w:tc>
        <w:tc>
          <w:tcPr>
            <w:tcW w:w="3616" w:type="dxa"/>
            <w:shd w:val="clear" w:color="auto" w:fill="FFFFFF"/>
          </w:tcPr>
          <w:p w:rsidR="001C44E5" w:rsidRPr="00746227" w:rsidRDefault="00E573F6" w:rsidP="0062531C">
            <w:pPr>
              <w:tabs>
                <w:tab w:val="left" w:pos="718"/>
              </w:tabs>
            </w:pPr>
            <w:r w:rsidRPr="0074622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2531C">
              <w:rPr>
                <w:rFonts w:ascii="Arial" w:eastAsia="Arial" w:hAnsi="Arial" w:cs="Arial"/>
                <w:sz w:val="22"/>
                <w:szCs w:val="22"/>
              </w:rPr>
              <w:t>ΟΥΔΕΙΣ</w:t>
            </w:r>
          </w:p>
        </w:tc>
      </w:tr>
      <w:tr w:rsidR="001C44E5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1C44E5" w:rsidRDefault="001C44E5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1C44E5" w:rsidRDefault="00E573F6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Μητάς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  Αλέξανδρος</w:t>
            </w:r>
          </w:p>
        </w:tc>
        <w:tc>
          <w:tcPr>
            <w:tcW w:w="404" w:type="dxa"/>
            <w:shd w:val="clear" w:color="auto" w:fill="FFFFFF"/>
          </w:tcPr>
          <w:p w:rsidR="001C44E5" w:rsidRDefault="001C44E5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1C44E5" w:rsidRDefault="001C44E5"/>
        </w:tc>
      </w:tr>
      <w:tr w:rsidR="00746227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746227" w:rsidRDefault="00746227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746227" w:rsidRDefault="0062531C">
            <w:pPr>
              <w:snapToGrid w:val="0"/>
            </w:pPr>
            <w:proofErr w:type="spellStart"/>
            <w:r w:rsidRPr="00746227">
              <w:rPr>
                <w:rFonts w:ascii="Arial" w:eastAsia="Arial" w:hAnsi="Arial" w:cs="Arial"/>
                <w:sz w:val="22"/>
                <w:szCs w:val="22"/>
              </w:rPr>
              <w:t>Τσεσμετζής</w:t>
            </w:r>
            <w:proofErr w:type="spellEnd"/>
            <w:r w:rsidRPr="00746227">
              <w:rPr>
                <w:rFonts w:ascii="Arial" w:eastAsia="Arial" w:hAnsi="Arial" w:cs="Arial"/>
                <w:sz w:val="22"/>
                <w:szCs w:val="22"/>
              </w:rPr>
              <w:t xml:space="preserve"> Εμμανουήλ</w:t>
            </w:r>
          </w:p>
        </w:tc>
        <w:tc>
          <w:tcPr>
            <w:tcW w:w="404" w:type="dxa"/>
            <w:shd w:val="clear" w:color="auto" w:fill="FFFFFF"/>
          </w:tcPr>
          <w:p w:rsidR="00746227" w:rsidRDefault="00746227" w:rsidP="00746227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746227" w:rsidRDefault="00746227" w:rsidP="00B31F65"/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 w:rsidP="00746227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 w:rsidP="00B31F65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Αποστόλου Ιωάννης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 w:rsidP="00746227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 w:rsidP="00B31F65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Σάκκος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Μάριος 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 w:rsidP="00746227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Νταντούμη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Ιωάννα   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 w:rsidP="00746227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Καράβα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Χρυσοβαλάντου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Βασιλική (</w:t>
            </w:r>
            <w:proofErr w:type="spellStart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>Βάλια</w:t>
            </w:r>
            <w:proofErr w:type="spellEnd"/>
            <w:r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spacing w:line="276" w:lineRule="auto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Μερτζάνης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Γιαννακόπουλος Βρασίδας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Σαγιάννης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Μιχαήλ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Pr="00763543" w:rsidRDefault="0062531C">
            <w:pPr>
              <w:snapToGri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62531C">
            <w:proofErr w:type="spellStart"/>
            <w:r>
              <w:rPr>
                <w:rFonts w:ascii="Arial" w:hAnsi="Arial" w:cs="Arial"/>
                <w:sz w:val="22"/>
                <w:szCs w:val="22"/>
              </w:rPr>
              <w:t>Πούλου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Γιώτα 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Κυπραίος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Χρήστος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Γαλανός Κων/νος 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Τόλιας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Καπλάνης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Τζουβάρας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Νικόλαος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Φορτώσης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Αθανάσιος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Καράλης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Χρήστος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 xml:space="preserve">Παπαϊωάννου Λουκάς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Κοτσικώνας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Επαμεινώνδας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Αρκουμάνης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Πέτρος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Μπράλιος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Νικόλαος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Γερονικολού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Λαμπρινή 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Τσιφής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>Μπαρμπέρης Νικόλαος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Αλεξίου Λουκάς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Καραμάνης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Πλιακοστάμος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Κων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νος</w:t>
            </w:r>
            <w:proofErr w:type="spellEnd"/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Χέβα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Αθανασία(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Νάνσυ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Τουμαράς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Βασίλειος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3F7584">
            <w:pPr>
              <w:snapToGrid w:val="0"/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Σπυρόπουλος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Δημοσθένης</w:t>
            </w:r>
            <w:proofErr w:type="spellEnd"/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531C" w:rsidTr="00EE70CC">
        <w:trPr>
          <w:trHeight w:hRule="exact" w:val="340"/>
        </w:trPr>
        <w:tc>
          <w:tcPr>
            <w:tcW w:w="673" w:type="dxa"/>
            <w:shd w:val="clear" w:color="auto" w:fill="FFFFFF"/>
          </w:tcPr>
          <w:p w:rsidR="0062531C" w:rsidRDefault="0062531C">
            <w:pPr>
              <w:pStyle w:val="af8"/>
              <w:widowControl/>
              <w:numPr>
                <w:ilvl w:val="0"/>
                <w:numId w:val="3"/>
              </w:numPr>
              <w:suppressLineNumbers/>
              <w:snapToGrid w:val="0"/>
              <w:ind w:left="737" w:hanging="34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65" w:type="dxa"/>
            <w:shd w:val="clear" w:color="auto" w:fill="FFFFFF"/>
          </w:tcPr>
          <w:p w:rsidR="0062531C" w:rsidRDefault="0062531C" w:rsidP="0062531C">
            <w:pPr>
              <w:snapToGrid w:val="0"/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Κατής Χαράλαμπος 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04" w:type="dxa"/>
            <w:shd w:val="clear" w:color="auto" w:fill="FFFFFF"/>
          </w:tcPr>
          <w:p w:rsidR="0062531C" w:rsidRDefault="0062531C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FFFFFF"/>
          </w:tcPr>
          <w:p w:rsidR="0062531C" w:rsidRDefault="0062531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C44E5" w:rsidRDefault="001C44E5">
      <w:pPr>
        <w:rPr>
          <w:rFonts w:ascii="Arial" w:hAnsi="Arial" w:cs="Arial"/>
          <w:sz w:val="22"/>
          <w:szCs w:val="22"/>
        </w:rPr>
      </w:pPr>
    </w:p>
    <w:p w:rsidR="001C44E5" w:rsidRDefault="00E573F6">
      <w:pPr>
        <w:ind w:left="-283"/>
        <w:jc w:val="both"/>
      </w:pPr>
      <w:r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Calibri" w:hAnsi="Arial" w:cs="Arial"/>
          <w:sz w:val="22"/>
          <w:szCs w:val="22"/>
        </w:rPr>
        <w:t xml:space="preserve">Στην συνεδρίαση </w:t>
      </w:r>
      <w:r w:rsidR="00763543">
        <w:rPr>
          <w:rFonts w:ascii="Arial" w:eastAsia="Calibri" w:hAnsi="Arial" w:cs="Arial"/>
          <w:sz w:val="22"/>
          <w:szCs w:val="22"/>
        </w:rPr>
        <w:t xml:space="preserve">ήταν </w:t>
      </w:r>
      <w:r w:rsidR="004A3685">
        <w:rPr>
          <w:rFonts w:ascii="Arial" w:eastAsia="Calibri" w:hAnsi="Arial" w:cs="Arial"/>
          <w:sz w:val="22"/>
          <w:szCs w:val="22"/>
        </w:rPr>
        <w:t>παρών</w:t>
      </w:r>
      <w:r w:rsidR="00763543">
        <w:rPr>
          <w:rFonts w:ascii="Arial" w:eastAsia="Calibri" w:hAnsi="Arial" w:cs="Arial"/>
          <w:sz w:val="22"/>
          <w:szCs w:val="22"/>
        </w:rPr>
        <w:t xml:space="preserve"> </w:t>
      </w:r>
      <w:r>
        <w:rPr>
          <w:rFonts w:ascii="Arial" w:eastAsia="Calibri" w:hAnsi="Arial" w:cs="Arial"/>
          <w:sz w:val="22"/>
          <w:szCs w:val="22"/>
        </w:rPr>
        <w:t xml:space="preserve"> ο προσκληθείς </w:t>
      </w:r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eastAsia="el-GR" w:bidi="hi-IN"/>
        </w:rPr>
        <w:t xml:space="preserve"> Δήμαρχος κ. </w:t>
      </w:r>
      <w:proofErr w:type="spellStart"/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eastAsia="el-GR" w:bidi="hi-IN"/>
        </w:rPr>
        <w:t>Ταγκαλέγκας</w:t>
      </w:r>
      <w:proofErr w:type="spellEnd"/>
      <w:r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lang w:eastAsia="el-GR" w:bidi="hi-IN"/>
        </w:rPr>
        <w:t xml:space="preserve"> Ιωάννης</w:t>
      </w:r>
      <w:r>
        <w:rPr>
          <w:rFonts w:ascii="Arial" w:hAnsi="Arial" w:cs="Arial"/>
          <w:color w:val="000000"/>
          <w:kern w:val="1"/>
          <w:sz w:val="22"/>
          <w:szCs w:val="22"/>
          <w:highlight w:val="white"/>
          <w:lang w:eastAsia="el-GR" w:bidi="hi-IN"/>
        </w:rPr>
        <w:t>.</w:t>
      </w:r>
    </w:p>
    <w:p w:rsidR="001C44E5" w:rsidRDefault="001C44E5">
      <w:pPr>
        <w:rPr>
          <w:rFonts w:ascii="Arial" w:hAnsi="Arial" w:cs="Arial"/>
          <w:sz w:val="22"/>
          <w:szCs w:val="22"/>
        </w:rPr>
      </w:pPr>
    </w:p>
    <w:p w:rsidR="001C44E5" w:rsidRDefault="00E573F6">
      <w:pPr>
        <w:tabs>
          <w:tab w:val="center" w:pos="8460"/>
        </w:tabs>
        <w:spacing w:line="276" w:lineRule="auto"/>
        <w:ind w:left="-17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Calibri" w:hAnsi="Arial" w:cs="Arial"/>
          <w:sz w:val="22"/>
          <w:szCs w:val="22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784E71" w:rsidRDefault="00E573F6" w:rsidP="00FD262A">
      <w:pPr>
        <w:tabs>
          <w:tab w:val="center" w:pos="8460"/>
        </w:tabs>
        <w:suppressAutoHyphens w:val="0"/>
        <w:spacing w:before="113" w:after="113" w:line="276" w:lineRule="auto"/>
        <w:ind w:left="-170" w:right="-113"/>
        <w:jc w:val="both"/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</w:pPr>
      <w:r>
        <w:rPr>
          <w:rStyle w:val="aa"/>
          <w:rFonts w:ascii="Arial" w:eastAsia="Arial" w:hAnsi="Arial" w:cs="Arial"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763543" w:rsidRPr="00071310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 </w:t>
      </w:r>
      <w:r w:rsidRPr="00071310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</w:t>
      </w:r>
      <w:r w:rsidR="004A3685" w:rsidRPr="00071310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Εισηγούμενος το  </w:t>
      </w:r>
      <w:r w:rsidR="006C248C" w:rsidRPr="00071310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eastAsia="el-GR" w:bidi="hi-IN"/>
        </w:rPr>
        <w:t>1</w:t>
      </w:r>
      <w:r w:rsidR="004A3685" w:rsidRPr="00071310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vertAlign w:val="superscript"/>
          <w:lang w:eastAsia="el-GR" w:bidi="hi-IN"/>
        </w:rPr>
        <w:t>Ο</w:t>
      </w:r>
      <w:r w:rsidR="004A3685" w:rsidRPr="00071310">
        <w:rPr>
          <w:rFonts w:ascii="Arial" w:eastAsia="Arial" w:hAnsi="Arial" w:cs="Arial"/>
          <w:bCs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θέμα της  ημερήσιας διάταξης</w:t>
      </w:r>
      <w:r w:rsidR="00F620B2" w:rsidRPr="00071310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,</w:t>
      </w:r>
      <w:r w:rsidR="004A3685" w:rsidRPr="00071310"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ο Πρόεδρος  έθεσε υπόψη των μελών του Δημοτικού </w:t>
      </w:r>
      <w:r w:rsidR="004A3685" w:rsidRPr="00071310">
        <w:rPr>
          <w:rFonts w:ascii="Arial" w:hAnsi="Arial" w:cs="Arial"/>
          <w:sz w:val="22"/>
          <w:lang w:eastAsia="el-GR"/>
        </w:rPr>
        <w:t xml:space="preserve">  Συμβουλίου 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την υπ </w:t>
      </w:r>
      <w:proofErr w:type="spellStart"/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αριθμ</w:t>
      </w:r>
      <w:proofErr w:type="spellEnd"/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F620B2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6</w:t>
      </w:r>
      <w:r w:rsidR="006C248C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3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/2020 (ΑΔΑ:</w:t>
      </w:r>
      <w:r w:rsidR="006C248C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98ΥΒ</w:t>
      </w:r>
      <w:r w:rsidR="004A3685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Ω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ΛΗ-</w:t>
      </w:r>
      <w:r w:rsidR="006C248C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ΝΚΨ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) Απόφαση της Οικονομικής Επιτροπής</w:t>
      </w:r>
      <w:r w:rsidR="00690BB4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, 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με την οποία</w:t>
      </w:r>
      <w:r w:rsidR="00FD262A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,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 </w:t>
      </w:r>
      <w:r w:rsidR="00FD262A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σύμφωνα με τις διατάξεις της </w:t>
      </w:r>
      <w:r w:rsidR="00FD262A" w:rsidRPr="00071310">
        <w:rPr>
          <w:rFonts w:ascii="Arial" w:hAnsi="Arial" w:cs="Arial"/>
          <w:bCs/>
          <w:sz w:val="22"/>
          <w:szCs w:val="22"/>
        </w:rPr>
        <w:t>παρ</w:t>
      </w:r>
      <w:r w:rsidR="00FD262A">
        <w:rPr>
          <w:rFonts w:ascii="Arial" w:hAnsi="Arial" w:cs="Arial"/>
          <w:bCs/>
          <w:sz w:val="22"/>
          <w:szCs w:val="22"/>
        </w:rPr>
        <w:t>αγρά</w:t>
      </w:r>
      <w:r w:rsidR="00FD262A" w:rsidRPr="00071310">
        <w:rPr>
          <w:rFonts w:ascii="Arial" w:hAnsi="Arial" w:cs="Arial"/>
          <w:bCs/>
          <w:sz w:val="22"/>
          <w:szCs w:val="22"/>
        </w:rPr>
        <w:t>φο</w:t>
      </w:r>
      <w:r w:rsidR="00FD262A">
        <w:rPr>
          <w:rFonts w:ascii="Arial" w:hAnsi="Arial" w:cs="Arial"/>
          <w:bCs/>
          <w:sz w:val="22"/>
          <w:szCs w:val="22"/>
        </w:rPr>
        <w:t>υ</w:t>
      </w:r>
      <w:r w:rsidR="00FD262A" w:rsidRPr="00071310">
        <w:rPr>
          <w:rFonts w:ascii="Arial" w:hAnsi="Arial" w:cs="Arial"/>
          <w:bCs/>
          <w:sz w:val="22"/>
          <w:szCs w:val="22"/>
        </w:rPr>
        <w:t xml:space="preserve"> 2 του </w:t>
      </w:r>
      <w:r w:rsidR="00FD262A" w:rsidRPr="0007131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άρθρου  εικοστού τετάρτου - Κατεπείγουσες ρυθμίσεις αρμοδιότητας Υπουργείου Εσωτερικών της Πράξης Νομοθετικού Περιεχομένου (ΠΝΠ) ( ΦΕΚ 64/14.3.2020 τεύχος Α΄ </w:t>
      </w:r>
      <w:r w:rsidR="00FD262A" w:rsidRPr="00FD262A">
        <w:rPr>
          <w:rFonts w:ascii="Arial" w:hAnsi="Arial" w:cs="Arial"/>
          <w:bCs/>
          <w:i/>
          <w:sz w:val="22"/>
          <w:szCs w:val="22"/>
          <w:shd w:val="clear" w:color="auto" w:fill="FFFFFF"/>
        </w:rPr>
        <w:t xml:space="preserve">), </w:t>
      </w:r>
      <w:r w:rsidR="00FD262A" w:rsidRP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>εγκρίθηκε η</w:t>
      </w:r>
      <w:r w:rsidR="00FD262A">
        <w:rPr>
          <w:rStyle w:val="aa"/>
          <w:rFonts w:ascii="Arial" w:eastAsia="Arial" w:hAnsi="Arial" w:cs="Arial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FD262A" w:rsidRP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>πρ</w:t>
      </w:r>
      <w:r w:rsid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όσληψη προσωπικού συνολικού αριθμού έξι (6) ατόμων ( πέντε  ΥΕ  εργατών γενικών καθηκόντων &amp;  ενός </w:t>
      </w:r>
      <w:r w:rsidR="00690BB4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ΔΕ οδηγών)   με σχέση εργασίας ιδιωτικού δικαίου ορισμένου χρόνου , διάρκειας τριών (3) μηνών για την αντιμετώπιση των αρνητικών συνεπειών της εμφάνισης του </w:t>
      </w:r>
      <w:proofErr w:type="spellStart"/>
      <w:r w:rsid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>κορωνοϊού</w:t>
      </w:r>
      <w:proofErr w:type="spellEnd"/>
      <w:r w:rsid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FD262A" w:rsidRP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val="en-US" w:eastAsia="el-GR" w:bidi="hi-IN"/>
        </w:rPr>
        <w:t>COVI</w:t>
      </w:r>
      <w:r w:rsidR="00FD262A" w:rsidRPr="00FD262A">
        <w:rPr>
          <w:rStyle w:val="FontStyle17"/>
          <w:rFonts w:ascii="Arial" w:eastAsia="Calibri" w:hAnsi="Arial" w:cs="Arial"/>
          <w:spacing w:val="-3"/>
          <w:shd w:val="clear" w:color="auto" w:fill="FFFFFF"/>
          <w:lang w:val="en-US" w:eastAsia="el-GR"/>
        </w:rPr>
        <w:t>D</w:t>
      </w:r>
      <w:r w:rsidR="00FD262A" w:rsidRPr="00FD262A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>-19 και της ανάγκης περιορισμού της διασποράς το</w:t>
      </w:r>
      <w:r w:rsidR="00FD262A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υ, και </w:t>
      </w:r>
      <w:r w:rsidR="00784E71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 λόγω  μη ύπαρξης των ανάλογων πιστώσεων  </w:t>
      </w:r>
      <w:r w:rsidR="00FD262A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>έκανε δεσμευτική εισήγηση προς το Δημοτικό συμβούλιο για</w:t>
      </w:r>
      <w:r w:rsidR="00784E71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6C248C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763543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αναμόρφωση του προϋπολογισμού τρέχουσας χρήσης</w:t>
      </w:r>
      <w:r w:rsidR="006C248C" w:rsidRPr="00071310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2B3827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σύμφωνα με την οποία</w:t>
      </w:r>
      <w:r w:rsidR="00784E71" w:rsidRPr="00784E71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: </w:t>
      </w:r>
    </w:p>
    <w:p w:rsidR="00EE70CC" w:rsidRPr="00EE70CC" w:rsidRDefault="00EE70CC" w:rsidP="00FD262A">
      <w:pPr>
        <w:tabs>
          <w:tab w:val="center" w:pos="8460"/>
        </w:tabs>
        <w:suppressAutoHyphens w:val="0"/>
        <w:spacing w:before="113" w:after="113" w:line="276" w:lineRule="auto"/>
        <w:ind w:left="-170" w:right="-113"/>
        <w:jc w:val="both"/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</w:pPr>
    </w:p>
    <w:p w:rsidR="00543ABD" w:rsidRPr="00543ABD" w:rsidRDefault="00543ABD" w:rsidP="00543ABD">
      <w:pPr>
        <w:pStyle w:val="af9"/>
        <w:numPr>
          <w:ilvl w:val="0"/>
          <w:numId w:val="11"/>
        </w:numPr>
        <w:tabs>
          <w:tab w:val="center" w:pos="8460"/>
        </w:tabs>
        <w:suppressAutoHyphens w:val="0"/>
        <w:spacing w:before="113" w:after="113" w:line="276" w:lineRule="auto"/>
        <w:ind w:right="-113"/>
        <w:jc w:val="both"/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val="en-US" w:eastAsia="el-GR" w:bidi="hi-IN"/>
        </w:rPr>
      </w:pP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lastRenderedPageBreak/>
        <w:t>Στο σκέλος των εξόδων</w:t>
      </w:r>
    </w:p>
    <w:p w:rsidR="00543ABD" w:rsidRDefault="00543ABD" w:rsidP="00543ABD">
      <w:pPr>
        <w:pStyle w:val="af9"/>
        <w:numPr>
          <w:ilvl w:val="0"/>
          <w:numId w:val="12"/>
        </w:numPr>
        <w:tabs>
          <w:tab w:val="center" w:pos="8460"/>
        </w:tabs>
        <w:suppressAutoHyphens w:val="0"/>
        <w:spacing w:before="113" w:after="113" w:line="276" w:lineRule="auto"/>
        <w:ind w:right="-113"/>
        <w:jc w:val="both"/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</w:pP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Γίνεται </w:t>
      </w:r>
      <w:r w:rsidRPr="00543ABD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u w:val="single"/>
          <w:shd w:val="clear" w:color="auto" w:fill="FFFFFF"/>
          <w:lang w:eastAsia="el-GR" w:bidi="hi-IN"/>
        </w:rPr>
        <w:t xml:space="preserve">μείωση ποσού 23.965,00 € </w:t>
      </w: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από τον Κ.Α. 15/3471.001  «Εκδηλώσεις εορτών Πάσχα»</w:t>
      </w:r>
    </w:p>
    <w:p w:rsidR="00543ABD" w:rsidRPr="00543ABD" w:rsidRDefault="00543ABD" w:rsidP="00543ABD">
      <w:pPr>
        <w:pStyle w:val="af9"/>
        <w:numPr>
          <w:ilvl w:val="0"/>
          <w:numId w:val="12"/>
        </w:numPr>
        <w:tabs>
          <w:tab w:val="center" w:pos="8460"/>
        </w:tabs>
        <w:suppressAutoHyphens w:val="0"/>
        <w:spacing w:before="113" w:after="113" w:line="276" w:lineRule="auto"/>
        <w:ind w:right="-113"/>
        <w:jc w:val="both"/>
        <w:rPr>
          <w:rStyle w:val="FontStyle17"/>
          <w:rFonts w:ascii="Arial" w:eastAsia="Arial" w:hAnsi="Arial" w:cs="Arial"/>
          <w:kern w:val="1"/>
          <w:highlight w:val="white"/>
          <w:shd w:val="clear" w:color="auto" w:fill="FFFFFF"/>
          <w:lang w:eastAsia="el-GR" w:bidi="hi-IN"/>
        </w:rPr>
      </w:pPr>
      <w:r w:rsidRPr="00543ABD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u w:val="single"/>
          <w:shd w:val="clear" w:color="auto" w:fill="FFFFFF"/>
          <w:lang w:eastAsia="el-GR" w:bidi="hi-IN"/>
        </w:rPr>
        <w:t>Δημιουργούνται τέσσερις (4) νέοι Κ.Α.</w:t>
      </w: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για την μισθοδοσία και τις εργοδοτικές εισφορές των υπό πρόσληψη </w:t>
      </w:r>
      <w:r w:rsidR="003E1D94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έξι (6</w:t>
      </w: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) ατόμων   με σχέση εργασίας ΙΔΟΧ διάρκειας τριών (3) μηνών, προς αντιμετώπιση των αρνητικών συνεπειών της εμφάνισης του </w:t>
      </w:r>
      <w:proofErr w:type="spellStart"/>
      <w:r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>κορωνοϊού</w:t>
      </w:r>
      <w:proofErr w:type="spellEnd"/>
      <w:r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Pr="00FD262A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val="en-US" w:eastAsia="el-GR" w:bidi="hi-IN"/>
        </w:rPr>
        <w:t>COVI</w:t>
      </w:r>
      <w:r w:rsidRPr="00FD262A">
        <w:rPr>
          <w:rStyle w:val="FontStyle17"/>
          <w:rFonts w:ascii="Arial" w:eastAsia="Calibri" w:hAnsi="Arial" w:cs="Arial"/>
          <w:spacing w:val="-3"/>
          <w:shd w:val="clear" w:color="auto" w:fill="FFFFFF"/>
          <w:lang w:val="en-US" w:eastAsia="el-GR"/>
        </w:rPr>
        <w:t>D</w:t>
      </w:r>
      <w:r w:rsidRPr="00FD262A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>-19 και της αν</w:t>
      </w:r>
      <w:r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άγκης περιορισμού της διασποράς </w:t>
      </w:r>
      <w:r w:rsidRPr="00FD262A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>το</w:t>
      </w:r>
      <w:r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υ, </w:t>
      </w:r>
      <w:r w:rsidRPr="00543ABD">
        <w:rPr>
          <w:rStyle w:val="FontStyle17"/>
          <w:rFonts w:ascii="Arial" w:eastAsia="Calibri" w:hAnsi="Arial" w:cs="Arial"/>
          <w:spacing w:val="-3"/>
          <w:u w:val="single"/>
          <w:shd w:val="clear" w:color="auto" w:fill="FFFFFF"/>
          <w:lang w:eastAsia="el-GR"/>
        </w:rPr>
        <w:t>συνολικού ποσού 23.965,00 €</w:t>
      </w:r>
    </w:p>
    <w:p w:rsidR="00784E71" w:rsidRPr="00543ABD" w:rsidRDefault="00543ABD" w:rsidP="00543ABD">
      <w:pPr>
        <w:pStyle w:val="af9"/>
        <w:numPr>
          <w:ilvl w:val="0"/>
          <w:numId w:val="11"/>
        </w:numPr>
        <w:tabs>
          <w:tab w:val="center" w:pos="8460"/>
        </w:tabs>
        <w:suppressAutoHyphens w:val="0"/>
        <w:spacing w:before="113" w:after="113" w:line="276" w:lineRule="auto"/>
        <w:ind w:right="-113"/>
        <w:jc w:val="both"/>
        <w:rPr>
          <w:rFonts w:ascii="Arial" w:eastAsia="Arial" w:hAnsi="Arial" w:cs="Arial"/>
          <w:kern w:val="1"/>
          <w:sz w:val="22"/>
          <w:szCs w:val="22"/>
          <w:highlight w:val="white"/>
          <w:shd w:val="clear" w:color="auto" w:fill="FFFFFF"/>
          <w:lang w:eastAsia="el-GR" w:bidi="hi-IN"/>
        </w:rPr>
      </w:pPr>
      <w:r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Το αποθεματικό παραμένει αμετάβλητο στα 117.914,18 €</w:t>
      </w:r>
    </w:p>
    <w:p w:rsidR="00543ABD" w:rsidRPr="003E1D94" w:rsidRDefault="00784E71" w:rsidP="00543ABD">
      <w:pPr>
        <w:pStyle w:val="af9"/>
        <w:numPr>
          <w:ilvl w:val="0"/>
          <w:numId w:val="11"/>
        </w:numPr>
        <w:tabs>
          <w:tab w:val="left" w:pos="6237"/>
        </w:tabs>
        <w:rPr>
          <w:rStyle w:val="a5"/>
          <w:rFonts w:ascii="Arial" w:eastAsia="Calibri" w:hAnsi="Arial" w:cs="Arial"/>
          <w:b w:val="0"/>
          <w:sz w:val="22"/>
          <w:szCs w:val="22"/>
        </w:rPr>
      </w:pPr>
      <w:r w:rsidRPr="00543ABD">
        <w:rPr>
          <w:rFonts w:ascii="Arial" w:hAnsi="Arial" w:cs="Arial"/>
          <w:iCs/>
          <w:sz w:val="22"/>
          <w:szCs w:val="22"/>
        </w:rPr>
        <w:t xml:space="preserve">Ο προϋπολογισμός 2020, μετά την παραπάνω αναμόρφωση ανέρχεται στα </w:t>
      </w:r>
      <w:r w:rsidRPr="00543ABD">
        <w:rPr>
          <w:rFonts w:ascii="Arial" w:hAnsi="Arial" w:cs="Arial"/>
          <w:b/>
          <w:iCs/>
          <w:sz w:val="22"/>
          <w:szCs w:val="22"/>
        </w:rPr>
        <w:t>27.319.677,30</w:t>
      </w:r>
      <w:r w:rsidRPr="00543ABD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543ABD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3E1D94">
        <w:rPr>
          <w:rStyle w:val="a5"/>
          <w:rFonts w:ascii="Arial" w:hAnsi="Arial" w:cs="Arial"/>
          <w:b w:val="0"/>
          <w:iCs/>
          <w:sz w:val="22"/>
          <w:szCs w:val="22"/>
        </w:rPr>
        <w:t>οικ. 55905/29.07.2019</w:t>
      </w:r>
      <w:r w:rsidR="00543ABD" w:rsidRPr="003E1D94">
        <w:rPr>
          <w:rStyle w:val="a5"/>
          <w:rFonts w:ascii="Arial" w:hAnsi="Arial" w:cs="Arial"/>
          <w:b w:val="0"/>
          <w:iCs/>
          <w:sz w:val="22"/>
          <w:szCs w:val="22"/>
        </w:rPr>
        <w:t>.</w:t>
      </w:r>
    </w:p>
    <w:p w:rsidR="00784E71" w:rsidRPr="00543ABD" w:rsidRDefault="00784E71" w:rsidP="00543ABD">
      <w:pPr>
        <w:pStyle w:val="af9"/>
        <w:numPr>
          <w:ilvl w:val="0"/>
          <w:numId w:val="11"/>
        </w:numPr>
        <w:tabs>
          <w:tab w:val="left" w:pos="6237"/>
        </w:tabs>
        <w:rPr>
          <w:rFonts w:ascii="Arial" w:eastAsia="Calibri" w:hAnsi="Arial" w:cs="Arial"/>
          <w:b/>
          <w:bCs/>
          <w:sz w:val="22"/>
          <w:szCs w:val="22"/>
        </w:rPr>
      </w:pPr>
      <w:r w:rsidRPr="00543ABD">
        <w:rPr>
          <w:rFonts w:ascii="Arial" w:hAnsi="Arial" w:cs="Arial"/>
          <w:iCs/>
          <w:sz w:val="22"/>
          <w:szCs w:val="22"/>
        </w:rPr>
        <w:t>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543ABD">
        <w:rPr>
          <w:rFonts w:ascii="Arial" w:eastAsia="Calibri" w:hAnsi="Arial" w:cs="Arial"/>
          <w:b/>
          <w:bCs/>
          <w:sz w:val="22"/>
          <w:szCs w:val="22"/>
        </w:rPr>
        <w:t xml:space="preserve"> </w:t>
      </w:r>
    </w:p>
    <w:p w:rsidR="00784E71" w:rsidRPr="002B3827" w:rsidRDefault="00784E71" w:rsidP="006E3332">
      <w:pPr>
        <w:suppressAutoHyphens w:val="0"/>
        <w:spacing w:line="360" w:lineRule="auto"/>
        <w:ind w:right="-964"/>
        <w:rPr>
          <w:rFonts w:ascii="Arial" w:hAnsi="Arial" w:cs="Arial"/>
          <w:sz w:val="22"/>
          <w:szCs w:val="22"/>
        </w:rPr>
      </w:pPr>
    </w:p>
    <w:p w:rsidR="001C44E5" w:rsidRPr="002B3827" w:rsidRDefault="00E573F6" w:rsidP="006E3332">
      <w:pPr>
        <w:suppressAutoHyphens w:val="0"/>
        <w:spacing w:line="360" w:lineRule="auto"/>
        <w:ind w:right="-96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Το Δημοτικό Συμβούλιο μετά διαλογική συζήτηση και αφού  έλαβε υπόψη του: </w:t>
      </w:r>
    </w:p>
    <w:p w:rsidR="00784E71" w:rsidRPr="00784E71" w:rsidRDefault="00784E71" w:rsidP="00784E71">
      <w:pPr>
        <w:pStyle w:val="af2"/>
        <w:numPr>
          <w:ilvl w:val="0"/>
          <w:numId w:val="10"/>
        </w:numPr>
        <w:spacing w:line="276" w:lineRule="auto"/>
        <w:rPr>
          <w:rFonts w:ascii="Arial" w:hAnsi="Arial" w:cs="Arial"/>
          <w:i/>
          <w:color w:val="000000" w:themeColor="text1"/>
          <w:sz w:val="22"/>
          <w:szCs w:val="22"/>
        </w:rPr>
      </w:pPr>
      <w:r w:rsidRPr="00784E71">
        <w:rPr>
          <w:rFonts w:ascii="Arial" w:eastAsia="Calibri" w:hAnsi="Arial" w:cs="Arial"/>
          <w:color w:val="000000" w:themeColor="text1"/>
          <w:kern w:val="1"/>
          <w:sz w:val="22"/>
          <w:szCs w:val="22"/>
          <w:shd w:val="clear" w:color="auto" w:fill="FFFFFF"/>
        </w:rPr>
        <w:t xml:space="preserve">Τις διατάξεις της παραγράφου 2 του άρθρου εικοστού τετάρτου της  από 14-3-2020 Πράξης Νομοθετικού Περιεχομένου (ΠΝΠ) «Κατεπείγοντα μέτρα αντιμετώπισης της ανάγκης περιορισμού της διασποράς 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του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κορωνοϊού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84E71">
        <w:rPr>
          <w:rFonts w:ascii="Arial" w:hAnsi="Arial" w:cs="Arial"/>
          <w:color w:val="000000" w:themeColor="text1"/>
          <w:sz w:val="22"/>
          <w:szCs w:val="22"/>
          <w:lang w:val="en-US"/>
        </w:rPr>
        <w:t>COVID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>-19</w:t>
      </w:r>
      <w:r w:rsidRPr="00784E71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(ΦΕΚ 64/τ.Α/14-03-2020), όπως τροποποιήθηκε με την 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περίπτ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>. α' της παρ. 1 &amp; την 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περίπτ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 xml:space="preserve">. β' της παρ. 2 του άρθρου τριακοστού εβδόμου της Πράξης </w:t>
      </w:r>
      <w:proofErr w:type="spellStart"/>
      <w:r w:rsidRPr="00784E71">
        <w:rPr>
          <w:rFonts w:ascii="Arial" w:hAnsi="Arial" w:cs="Arial"/>
          <w:color w:val="000000" w:themeColor="text1"/>
          <w:sz w:val="22"/>
          <w:szCs w:val="22"/>
        </w:rPr>
        <w:t>Νομοθ</w:t>
      </w:r>
      <w:proofErr w:type="spellEnd"/>
      <w:r w:rsidRPr="00784E71">
        <w:rPr>
          <w:rFonts w:ascii="Arial" w:hAnsi="Arial" w:cs="Arial"/>
          <w:color w:val="000000" w:themeColor="text1"/>
          <w:sz w:val="22"/>
          <w:szCs w:val="22"/>
        </w:rPr>
        <w:t>. Περιεχομένου (ΦΕΚ 68/20.03.2020 τεύχος A’</w:t>
      </w:r>
    </w:p>
    <w:p w:rsidR="00784E71" w:rsidRDefault="00784E71" w:rsidP="00784E71">
      <w:pPr>
        <w:pStyle w:val="af9"/>
        <w:widowControl w:val="0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Την </w:t>
      </w:r>
      <w:r w:rsidRPr="00C8278D">
        <w:rPr>
          <w:rFonts w:ascii="Arial" w:hAnsi="Arial" w:cs="Arial"/>
          <w:sz w:val="22"/>
          <w:szCs w:val="22"/>
        </w:rPr>
        <w:t xml:space="preserve">από 11-3-2020 Πράξη Νομοθετικού Περιεχομένου (Π.Ν.Π) « Κατεπείγοντα μέτρα αντιμετώπισης των αρνητικών συνεπειών της εμφάνισης του  </w:t>
      </w:r>
      <w:proofErr w:type="spellStart"/>
      <w:r w:rsidRPr="00C8278D">
        <w:rPr>
          <w:rFonts w:ascii="Arial" w:hAnsi="Arial" w:cs="Arial"/>
          <w:sz w:val="22"/>
          <w:szCs w:val="22"/>
        </w:rPr>
        <w:t>κορωνοϊού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</w:t>
      </w:r>
      <w:r w:rsidRPr="00C8278D">
        <w:rPr>
          <w:rFonts w:ascii="Arial" w:hAnsi="Arial" w:cs="Arial"/>
          <w:sz w:val="22"/>
          <w:szCs w:val="22"/>
          <w:lang w:val="en-US"/>
        </w:rPr>
        <w:t>COVID</w:t>
      </w:r>
      <w:r w:rsidRPr="00C8278D">
        <w:rPr>
          <w:rFonts w:ascii="Arial" w:hAnsi="Arial" w:cs="Arial"/>
          <w:sz w:val="22"/>
          <w:szCs w:val="22"/>
        </w:rPr>
        <w:t>-19 και της ανάγκης περιο</w:t>
      </w:r>
      <w:r>
        <w:rPr>
          <w:rFonts w:ascii="Arial" w:hAnsi="Arial" w:cs="Arial"/>
          <w:sz w:val="22"/>
          <w:szCs w:val="22"/>
        </w:rPr>
        <w:t xml:space="preserve">ρισμού της διάδοσής του» (ΦΕΚ </w:t>
      </w:r>
      <w:r w:rsidRPr="00C8278D">
        <w:rPr>
          <w:rFonts w:ascii="Arial" w:hAnsi="Arial" w:cs="Arial"/>
          <w:sz w:val="22"/>
          <w:szCs w:val="22"/>
        </w:rPr>
        <w:t>55</w:t>
      </w:r>
      <w:r>
        <w:rPr>
          <w:rFonts w:ascii="Arial" w:hAnsi="Arial" w:cs="Arial"/>
          <w:sz w:val="22"/>
          <w:szCs w:val="22"/>
        </w:rPr>
        <w:t>/τ.Α/11-3-2020</w:t>
      </w:r>
      <w:r w:rsidRPr="00C8278D">
        <w:rPr>
          <w:rFonts w:ascii="Arial" w:hAnsi="Arial" w:cs="Arial"/>
          <w:sz w:val="22"/>
          <w:szCs w:val="22"/>
        </w:rPr>
        <w:t>)</w:t>
      </w:r>
    </w:p>
    <w:p w:rsidR="009D7FFD" w:rsidRPr="003E1D94" w:rsidRDefault="003E1D94" w:rsidP="003E1D94">
      <w:pPr>
        <w:pStyle w:val="af9"/>
        <w:widowControl w:val="0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3E1D94">
        <w:rPr>
          <w:rFonts w:ascii="Arial" w:hAnsi="Arial" w:cs="Arial"/>
          <w:sz w:val="22"/>
          <w:szCs w:val="22"/>
        </w:rPr>
        <w:t xml:space="preserve">Το άρθρο εικοστό τέταρτο της </w:t>
      </w:r>
      <w:r w:rsidR="009D7FFD" w:rsidRPr="003E1D94">
        <w:rPr>
          <w:rFonts w:ascii="Arial" w:hAnsi="Arial" w:cs="Arial"/>
          <w:sz w:val="22"/>
          <w:szCs w:val="22"/>
        </w:rPr>
        <w:t xml:space="preserve">από 14-3-2020 Πράξη </w:t>
      </w:r>
      <w:proofErr w:type="spellStart"/>
      <w:r w:rsidR="009D7FFD" w:rsidRPr="003E1D94">
        <w:rPr>
          <w:rFonts w:ascii="Arial" w:hAnsi="Arial" w:cs="Arial"/>
          <w:sz w:val="22"/>
          <w:szCs w:val="22"/>
        </w:rPr>
        <w:t>Πράξη</w:t>
      </w:r>
      <w:proofErr w:type="spellEnd"/>
      <w:r w:rsidR="009D7FFD" w:rsidRPr="003E1D94">
        <w:rPr>
          <w:rFonts w:ascii="Arial" w:hAnsi="Arial" w:cs="Arial"/>
          <w:sz w:val="22"/>
          <w:szCs w:val="22"/>
        </w:rPr>
        <w:t xml:space="preserve"> Νομοθετικού Περιεχομένου (Π.Ν.Π) </w:t>
      </w:r>
      <w:r w:rsidRPr="003E1D94">
        <w:rPr>
          <w:rFonts w:ascii="Arial" w:hAnsi="Arial" w:cs="Arial"/>
          <w:sz w:val="22"/>
          <w:szCs w:val="22"/>
        </w:rPr>
        <w:t xml:space="preserve"> </w:t>
      </w:r>
      <w:r w:rsidR="009D7FFD" w:rsidRPr="003E1D94">
        <w:rPr>
          <w:rFonts w:ascii="Arial" w:hAnsi="Arial" w:cs="Arial"/>
          <w:sz w:val="22"/>
          <w:szCs w:val="22"/>
        </w:rPr>
        <w:t xml:space="preserve">« Κατεπείγοντα μέτρα αντιμετώπισης των αρνητικών συνεπειών της εμφάνισης του  </w:t>
      </w:r>
      <w:proofErr w:type="spellStart"/>
      <w:r w:rsidR="009D7FFD" w:rsidRPr="003E1D94">
        <w:rPr>
          <w:rFonts w:ascii="Arial" w:hAnsi="Arial" w:cs="Arial"/>
          <w:sz w:val="22"/>
          <w:szCs w:val="22"/>
        </w:rPr>
        <w:t>κορωνοϊού</w:t>
      </w:r>
      <w:proofErr w:type="spellEnd"/>
      <w:r w:rsidR="009D7FFD" w:rsidRPr="003E1D94">
        <w:rPr>
          <w:rFonts w:ascii="Arial" w:hAnsi="Arial" w:cs="Arial"/>
          <w:sz w:val="22"/>
          <w:szCs w:val="22"/>
        </w:rPr>
        <w:t xml:space="preserve"> </w:t>
      </w:r>
      <w:r w:rsidR="009D7FFD" w:rsidRPr="003E1D94">
        <w:rPr>
          <w:rFonts w:ascii="Arial" w:hAnsi="Arial" w:cs="Arial"/>
          <w:sz w:val="22"/>
          <w:szCs w:val="22"/>
          <w:lang w:val="en-US"/>
        </w:rPr>
        <w:t>COVID</w:t>
      </w:r>
      <w:r w:rsidR="009D7FFD" w:rsidRPr="003E1D94">
        <w:rPr>
          <w:rFonts w:ascii="Arial" w:hAnsi="Arial" w:cs="Arial"/>
          <w:sz w:val="22"/>
          <w:szCs w:val="22"/>
        </w:rPr>
        <w:t>-19 και της ανάγκης περιορισμού της διάδοσής του» (ΦΕΚ 64/14-03-3-2020)</w:t>
      </w:r>
      <w:r w:rsidRPr="003E1D94">
        <w:rPr>
          <w:rFonts w:ascii="Arial" w:hAnsi="Arial" w:cs="Arial"/>
          <w:sz w:val="22"/>
          <w:szCs w:val="22"/>
        </w:rPr>
        <w:t xml:space="preserve">      </w:t>
      </w:r>
    </w:p>
    <w:p w:rsidR="00763543" w:rsidRPr="00583F34" w:rsidRDefault="00B441BF" w:rsidP="00763543">
      <w:pPr>
        <w:pStyle w:val="ad"/>
        <w:widowControl w:val="0"/>
        <w:numPr>
          <w:ilvl w:val="0"/>
          <w:numId w:val="4"/>
        </w:numPr>
        <w:spacing w:before="119" w:after="119"/>
      </w:pPr>
      <w:r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Τ</w:t>
      </w:r>
      <w:r w:rsidR="00763543"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ην</w:t>
      </w:r>
      <w:r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υπ </w:t>
      </w:r>
      <w:proofErr w:type="spellStart"/>
      <w:r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αριθμ</w:t>
      </w:r>
      <w:proofErr w:type="spellEnd"/>
      <w:r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.</w:t>
      </w:r>
      <w:r w:rsidR="00763543"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</w:t>
      </w:r>
      <w:r w:rsidR="006E3332"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6</w:t>
      </w:r>
      <w:r w:rsidR="0063403E"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3</w:t>
      </w:r>
      <w:r w:rsidR="00490782">
        <w:rPr>
          <w:rFonts w:ascii="Arial" w:eastAsia="Arial" w:hAnsi="Arial" w:cs="Arial"/>
          <w:bCs/>
          <w:color w:val="000000"/>
          <w:kern w:val="1"/>
          <w:sz w:val="22"/>
          <w:szCs w:val="22"/>
          <w:highlight w:val="white"/>
          <w:shd w:val="clear" w:color="auto" w:fill="FFFFFF"/>
          <w:lang w:eastAsia="el-GR"/>
        </w:rPr>
        <w:t>/</w:t>
      </w:r>
      <w:r w:rsidR="00763543">
        <w:rPr>
          <w:rStyle w:val="aa"/>
          <w:rFonts w:ascii="Arial" w:eastAsia="Arial" w:hAnsi="Arial" w:cs="Arial"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>2020 (</w:t>
      </w:r>
      <w:r w:rsidR="00763543" w:rsidRPr="00763543">
        <w:rPr>
          <w:rStyle w:val="aa"/>
          <w:rFonts w:ascii="Arial" w:eastAsia="Arial" w:hAnsi="Arial" w:cs="Arial"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>ΑΔΑ</w:t>
      </w:r>
      <w:r w:rsidR="006E3332" w:rsidRPr="006E3332">
        <w:rPr>
          <w:rStyle w:val="aa"/>
          <w:rFonts w:eastAsia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6E3332">
        <w:rPr>
          <w:rStyle w:val="aa"/>
          <w:rFonts w:eastAsia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:</w:t>
      </w:r>
      <w:r w:rsidR="006E3332" w:rsidRPr="006E3332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>ΩΖΖΞΩΛΗ-Π4Ν</w:t>
      </w:r>
      <w:r w:rsidR="00763543">
        <w:rPr>
          <w:rStyle w:val="aa"/>
          <w:rFonts w:ascii="Arial" w:eastAsia="Arial" w:hAnsi="Arial" w:cs="Arial"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 xml:space="preserve">) </w:t>
      </w:r>
      <w:r w:rsidR="00763543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απόφαση  της Οικονομικής Επιτροπής , η οποία είχε </w:t>
      </w:r>
      <w:r w:rsidR="006E3332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>αποσταλεί ηλεκτρονικά στα</w:t>
      </w:r>
      <w:r w:rsidR="006E3332" w:rsidRPr="006E3332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="006E3332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val="en-US" w:eastAsia="el-GR" w:bidi="hi-IN"/>
        </w:rPr>
        <w:t>email</w:t>
      </w:r>
      <w:r w:rsidR="006E3332" w:rsidRPr="006E3332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  <w:r w:rsidR="006E3332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όλων των δημοτικών συμβούλων</w:t>
      </w:r>
      <w:r w:rsidR="00763543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eastAsia="el-GR" w:bidi="hi-IN"/>
        </w:rPr>
        <w:t xml:space="preserve"> </w:t>
      </w:r>
    </w:p>
    <w:p w:rsidR="00B441BF" w:rsidRDefault="00B441BF" w:rsidP="00B441BF">
      <w:pPr>
        <w:pStyle w:val="af9"/>
        <w:widowControl w:val="0"/>
        <w:numPr>
          <w:ilvl w:val="0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C8278D">
        <w:rPr>
          <w:rFonts w:ascii="Arial" w:hAnsi="Arial" w:cs="Arial"/>
          <w:sz w:val="22"/>
          <w:szCs w:val="22"/>
        </w:rPr>
        <w:t>τη</w:t>
      </w:r>
      <w:r>
        <w:rPr>
          <w:rFonts w:ascii="Arial" w:hAnsi="Arial" w:cs="Arial"/>
          <w:sz w:val="22"/>
          <w:szCs w:val="22"/>
        </w:rPr>
        <w:t>ν</w:t>
      </w:r>
      <w:r w:rsidRPr="00C8278D">
        <w:rPr>
          <w:rFonts w:ascii="Arial" w:hAnsi="Arial" w:cs="Arial"/>
          <w:sz w:val="22"/>
          <w:szCs w:val="22"/>
        </w:rPr>
        <w:t xml:space="preserve">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18318/13-3-2020 (ΑΔΑ:9ΛΠΧ46ΜΤΛ6-1ΑΕ) εγκύκλιο του Υπουργείου Εσωτερικών, </w:t>
      </w:r>
      <w:r w:rsidR="00071310">
        <w:rPr>
          <w:rFonts w:ascii="Arial" w:hAnsi="Arial" w:cs="Arial"/>
          <w:sz w:val="22"/>
          <w:szCs w:val="22"/>
        </w:rPr>
        <w:t xml:space="preserve"> </w:t>
      </w:r>
      <w:r w:rsidRPr="00C8278D">
        <w:rPr>
          <w:rFonts w:ascii="Arial" w:hAnsi="Arial" w:cs="Arial"/>
          <w:sz w:val="22"/>
          <w:szCs w:val="22"/>
        </w:rPr>
        <w:t xml:space="preserve"> και την με </w:t>
      </w:r>
      <w:proofErr w:type="spellStart"/>
      <w:r w:rsidRPr="00C8278D">
        <w:rPr>
          <w:rFonts w:ascii="Arial" w:hAnsi="Arial" w:cs="Arial"/>
          <w:sz w:val="22"/>
          <w:szCs w:val="22"/>
        </w:rPr>
        <w:t>αριθμ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8278D">
        <w:rPr>
          <w:rFonts w:ascii="Arial" w:hAnsi="Arial" w:cs="Arial"/>
          <w:sz w:val="22"/>
          <w:szCs w:val="22"/>
        </w:rPr>
        <w:t>Πρωτ</w:t>
      </w:r>
      <w:proofErr w:type="spellEnd"/>
      <w:r w:rsidRPr="00C8278D">
        <w:rPr>
          <w:rFonts w:ascii="Arial" w:hAnsi="Arial" w:cs="Arial"/>
          <w:sz w:val="22"/>
          <w:szCs w:val="22"/>
        </w:rPr>
        <w:t xml:space="preserve"> 20930/31-3-2020 Εγκύκλιο του Υπουργείου Εσωτερικών (ΑΔΑ: 6ΩΠΥ46ΜΤΛ6-50Ψ) . </w:t>
      </w:r>
    </w:p>
    <w:p w:rsidR="00B441BF" w:rsidRDefault="00B441BF" w:rsidP="00B441BF">
      <w:pPr>
        <w:widowControl w:val="0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Την</w:t>
      </w:r>
      <w:r w:rsidR="0007131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71310">
        <w:rPr>
          <w:rFonts w:ascii="Arial" w:hAnsi="Arial" w:cs="Arial"/>
          <w:sz w:val="22"/>
          <w:szCs w:val="22"/>
        </w:rPr>
        <w:t>αποσταλ</w:t>
      </w:r>
      <w:r w:rsidR="003E1D94">
        <w:rPr>
          <w:rFonts w:ascii="Arial" w:hAnsi="Arial" w:cs="Arial"/>
          <w:sz w:val="22"/>
          <w:szCs w:val="22"/>
        </w:rPr>
        <w:t>εί</w:t>
      </w:r>
      <w:r w:rsidR="00071310">
        <w:rPr>
          <w:rFonts w:ascii="Arial" w:hAnsi="Arial" w:cs="Arial"/>
          <w:sz w:val="22"/>
          <w:szCs w:val="22"/>
        </w:rPr>
        <w:t>σα</w:t>
      </w:r>
      <w:proofErr w:type="spellEnd"/>
      <w:r w:rsidR="00071310">
        <w:rPr>
          <w:rFonts w:ascii="Arial" w:hAnsi="Arial" w:cs="Arial"/>
          <w:sz w:val="22"/>
          <w:szCs w:val="22"/>
        </w:rPr>
        <w:t xml:space="preserve"> </w:t>
      </w:r>
      <w:r w:rsidR="00171080">
        <w:rPr>
          <w:rFonts w:ascii="Arial" w:hAnsi="Arial" w:cs="Arial"/>
          <w:sz w:val="22"/>
          <w:szCs w:val="22"/>
        </w:rPr>
        <w:t xml:space="preserve">με κάθε πρόσφορο μέσο </w:t>
      </w:r>
      <w:r w:rsidR="0007131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ψήφο</w:t>
      </w:r>
      <w:r w:rsidR="00171080">
        <w:rPr>
          <w:rFonts w:ascii="Arial" w:hAnsi="Arial" w:cs="Arial"/>
          <w:sz w:val="22"/>
          <w:szCs w:val="22"/>
        </w:rPr>
        <w:t xml:space="preserve"> (</w:t>
      </w:r>
      <w:r w:rsidR="00171080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val="en-US" w:eastAsia="el-GR" w:bidi="hi-IN"/>
        </w:rPr>
        <w:t>email</w:t>
      </w:r>
      <w:r w:rsidR="00171080">
        <w:rPr>
          <w:rFonts w:ascii="Arial" w:hAnsi="Arial" w:cs="Arial"/>
          <w:sz w:val="22"/>
          <w:szCs w:val="22"/>
        </w:rPr>
        <w:t>,φαξ)</w:t>
      </w:r>
      <w:r>
        <w:rPr>
          <w:rFonts w:ascii="Arial" w:hAnsi="Arial" w:cs="Arial"/>
          <w:sz w:val="22"/>
          <w:szCs w:val="22"/>
        </w:rPr>
        <w:t xml:space="preserve">  των </w:t>
      </w:r>
      <w:r w:rsidR="0007131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δημοτικών συμβούλων  </w:t>
      </w:r>
      <w:r w:rsidR="00171080">
        <w:rPr>
          <w:rFonts w:ascii="Arial" w:hAnsi="Arial" w:cs="Arial"/>
          <w:sz w:val="22"/>
          <w:szCs w:val="22"/>
        </w:rPr>
        <w:t xml:space="preserve"> </w:t>
      </w:r>
    </w:p>
    <w:p w:rsidR="00B441BF" w:rsidRPr="00EE70CC" w:rsidRDefault="00B441BF" w:rsidP="00B441BF">
      <w:pPr>
        <w:numPr>
          <w:ilvl w:val="0"/>
          <w:numId w:val="7"/>
        </w:numPr>
        <w:tabs>
          <w:tab w:val="center" w:pos="8460"/>
        </w:tabs>
        <w:suppressAutoHyphens w:val="0"/>
        <w:spacing w:before="113" w:after="113" w:line="276" w:lineRule="auto"/>
        <w:jc w:val="both"/>
        <w:rPr>
          <w:rStyle w:val="aa"/>
          <w:i w:val="0"/>
          <w:iCs w:val="0"/>
        </w:rPr>
      </w:pPr>
      <w:r>
        <w:rPr>
          <w:rStyle w:val="aa"/>
          <w:rFonts w:ascii="Arial" w:eastAsia="Arial" w:hAnsi="Arial" w:cs="Arial"/>
          <w:bCs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/>
        </w:rPr>
        <w:t>τις διατάξεις των άρθρων 65,67,238 του Ν.3852/10,</w:t>
      </w:r>
      <w:r w:rsidRPr="00763543">
        <w:rPr>
          <w:rStyle w:val="aa"/>
          <w:rFonts w:ascii="Arial" w:eastAsia="Arial" w:hAnsi="Arial" w:cs="Arial"/>
          <w:bCs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Pr="00763543">
        <w:rPr>
          <w:rStyle w:val="aa"/>
          <w:rFonts w:ascii="Arial" w:hAnsi="Arial" w:cs="Arial"/>
          <w:bCs/>
          <w:i w:val="0"/>
          <w:iCs w:val="0"/>
          <w:color w:val="000000"/>
          <w:kern w:val="1"/>
          <w:sz w:val="22"/>
          <w:szCs w:val="22"/>
          <w:shd w:val="clear" w:color="auto" w:fill="FFFFFF"/>
          <w:lang w:eastAsia="el-GR" w:bidi="hi-IN"/>
        </w:rPr>
        <w:t>όπως τροποποιήθηκαν με το άρθρο 72 και 74 του Ν. 4555/2018</w:t>
      </w:r>
    </w:p>
    <w:p w:rsidR="00763543" w:rsidRDefault="00763543" w:rsidP="00763543">
      <w:pPr>
        <w:tabs>
          <w:tab w:val="center" w:pos="8460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ΑΠΟΦΑΣΙΖΕΙ ΟΜΟΦΩΝΑ</w:t>
      </w:r>
    </w:p>
    <w:p w:rsidR="00EE70CC" w:rsidRDefault="00EE70CC" w:rsidP="00763543">
      <w:pPr>
        <w:tabs>
          <w:tab w:val="center" w:pos="8460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3E1D94" w:rsidRDefault="00763543" w:rsidP="00763543">
      <w:pPr>
        <w:pStyle w:val="af9"/>
        <w:spacing w:line="276" w:lineRule="auto"/>
        <w:ind w:left="-142"/>
        <w:jc w:val="both"/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</w:pPr>
      <w:r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>Εγκρίνει</w:t>
      </w:r>
      <w:r w:rsidR="00386652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υποχρεωτικά</w:t>
      </w:r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την </w:t>
      </w:r>
      <w:r w:rsidR="00386652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</w:t>
      </w:r>
      <w:r w:rsidR="00DE4E38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>4</w:t>
      </w:r>
      <w:r w:rsidR="00DE4E38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  <w:vertAlign w:val="superscript"/>
        </w:rPr>
        <w:t>η</w:t>
      </w:r>
      <w:r w:rsidR="00DE4E38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  αναμόρφωση του προϋπολογισμού οικονομικού έτους 2020</w:t>
      </w:r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ύστερα από τη δεσμευτική εισήγηση – απόφαση </w:t>
      </w:r>
      <w:proofErr w:type="spellStart"/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>αριθμ</w:t>
      </w:r>
      <w:proofErr w:type="spellEnd"/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. 63/2020 </w:t>
      </w:r>
      <w:r w:rsidR="00386652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της Οικονομικής Επιτροπής </w:t>
      </w:r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, </w:t>
      </w:r>
      <w:r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 </w:t>
      </w:r>
      <w:r w:rsid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 xml:space="preserve">για την κάλυψη των δαπανών </w:t>
      </w:r>
      <w:r w:rsidR="00DE4E38" w:rsidRPr="00DE4E38">
        <w:rPr>
          <w:rStyle w:val="aa"/>
          <w:rFonts w:ascii="Arial" w:eastAsia="Arial" w:hAnsi="Arial" w:cs="Arial"/>
          <w:i w:val="0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πρόσληψης </w:t>
      </w:r>
      <w:r w:rsidR="00386652"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προσωπικού συνολικού αριθμού έξι (6) ατόμων </w:t>
      </w:r>
    </w:p>
    <w:p w:rsidR="001C44E5" w:rsidRDefault="00386652" w:rsidP="00763543">
      <w:pPr>
        <w:pStyle w:val="af9"/>
        <w:spacing w:line="276" w:lineRule="auto"/>
        <w:ind w:left="-142"/>
        <w:jc w:val="both"/>
        <w:rPr>
          <w:rFonts w:ascii="Arial" w:eastAsia="Arial" w:hAnsi="Arial" w:cs="Arial"/>
          <w:bCs/>
          <w:iCs/>
          <w:color w:val="00000A"/>
          <w:kern w:val="1"/>
          <w:sz w:val="22"/>
          <w:szCs w:val="22"/>
          <w:shd w:val="clear" w:color="auto" w:fill="FFFFFF"/>
          <w:lang w:eastAsia="el-GR"/>
        </w:rPr>
      </w:pPr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( πέντε  ΥΕ  εργατών γενικών καθηκόντων &amp;  </w:t>
      </w:r>
      <w:r w:rsidR="003E1D94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ενός </w:t>
      </w:r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ΔΕ οδηγών)   με σχέση εργασίας ιδιωτικού δικαίου ορισμένου χρόνου , διάρκειας τριών (3) μηνών για την αντιμετώπιση των </w:t>
      </w:r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lastRenderedPageBreak/>
        <w:t xml:space="preserve">αρνητικών συνεπειών της εμφάνισης του </w:t>
      </w:r>
      <w:proofErr w:type="spellStart"/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>κορωνοϊού</w:t>
      </w:r>
      <w:proofErr w:type="spellEnd"/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Pr="00DE4E38">
        <w:rPr>
          <w:rStyle w:val="aa"/>
          <w:rFonts w:ascii="Arial" w:eastAsia="Arial" w:hAnsi="Arial" w:cs="Arial"/>
          <w:i w:val="0"/>
          <w:kern w:val="1"/>
          <w:sz w:val="22"/>
          <w:szCs w:val="22"/>
          <w:shd w:val="clear" w:color="auto" w:fill="FFFFFF"/>
          <w:lang w:val="en-US" w:eastAsia="el-GR" w:bidi="hi-IN"/>
        </w:rPr>
        <w:t>COVI</w:t>
      </w:r>
      <w:r w:rsidRPr="00DE4E38">
        <w:rPr>
          <w:rStyle w:val="FontStyle17"/>
          <w:rFonts w:ascii="Arial" w:eastAsia="Calibri" w:hAnsi="Arial" w:cs="Arial"/>
          <w:spacing w:val="-3"/>
          <w:shd w:val="clear" w:color="auto" w:fill="FFFFFF"/>
          <w:lang w:val="en-US" w:eastAsia="el-GR"/>
        </w:rPr>
        <w:t>D</w:t>
      </w:r>
      <w:r w:rsidRPr="00DE4E38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-19 και της ανάγκης περιορισμού της διασποράς του, </w:t>
      </w:r>
      <w:r w:rsidR="00DE4E38">
        <w:rPr>
          <w:rStyle w:val="FontStyle17"/>
          <w:rFonts w:ascii="Arial" w:eastAsia="Calibri" w:hAnsi="Arial" w:cs="Arial"/>
          <w:spacing w:val="-3"/>
          <w:shd w:val="clear" w:color="auto" w:fill="FFFFFF"/>
          <w:lang w:eastAsia="el-GR"/>
        </w:rPr>
        <w:t xml:space="preserve">σε εφαρμογή της παρ. 2 </w:t>
      </w:r>
      <w:r w:rsidR="0063403E" w:rsidRPr="00DE4E38">
        <w:rPr>
          <w:rFonts w:ascii="Arial" w:hAnsi="Arial" w:cs="Arial"/>
          <w:bCs/>
          <w:sz w:val="22"/>
          <w:szCs w:val="22"/>
        </w:rPr>
        <w:t xml:space="preserve"> του </w:t>
      </w:r>
      <w:r w:rsidR="0063403E" w:rsidRPr="00DE4E38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άρθρου  εικοστού τετάρτου - Κατεπείγουσες ρυθμίσεις αρμοδιότητας Υπουργείου Εσωτερικών της Πράξης Νομοθετικού Περιεχομένου (ΠΝΠ) ( ΦΕΚ 64/14.3.2020 τεύχος Α΄ )  </w:t>
      </w:r>
      <w:r w:rsidR="0063403E" w:rsidRPr="00DE4E38">
        <w:rPr>
          <w:rStyle w:val="aa"/>
          <w:rFonts w:ascii="Arial" w:eastAsia="Arial" w:hAnsi="Arial" w:cs="Arial"/>
          <w:iCs w:val="0"/>
          <w:kern w:val="1"/>
          <w:sz w:val="22"/>
          <w:szCs w:val="22"/>
          <w:shd w:val="clear" w:color="auto" w:fill="FFFFFF"/>
          <w:lang w:eastAsia="el-GR" w:bidi="hi-IN"/>
        </w:rPr>
        <w:t xml:space="preserve"> </w:t>
      </w:r>
      <w:r w:rsidR="00763543" w:rsidRPr="00DE4E38">
        <w:rPr>
          <w:rStyle w:val="aa"/>
          <w:rFonts w:ascii="Arial" w:eastAsia="Bookman Old Style" w:hAnsi="Arial" w:cs="Arial"/>
          <w:i w:val="0"/>
          <w:iCs w:val="0"/>
          <w:spacing w:val="-3"/>
          <w:kern w:val="1"/>
          <w:sz w:val="22"/>
          <w:szCs w:val="22"/>
          <w:shd w:val="clear" w:color="auto" w:fill="FFFFFF"/>
        </w:rPr>
        <w:t>ως κατωτέρω:</w:t>
      </w:r>
      <w:r w:rsidR="00E573F6" w:rsidRPr="00DE4E38">
        <w:rPr>
          <w:rFonts w:ascii="Arial" w:eastAsia="Arial" w:hAnsi="Arial" w:cs="Arial"/>
          <w:bCs/>
          <w:iCs/>
          <w:color w:val="00000A"/>
          <w:kern w:val="1"/>
          <w:sz w:val="22"/>
          <w:szCs w:val="22"/>
          <w:highlight w:val="white"/>
          <w:shd w:val="clear" w:color="auto" w:fill="FFFFFF"/>
          <w:lang w:eastAsia="el-GR"/>
        </w:rPr>
        <w:t xml:space="preserve"> </w:t>
      </w:r>
    </w:p>
    <w:p w:rsidR="0063403E" w:rsidRPr="006959F3" w:rsidRDefault="0063403E" w:rsidP="0063403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Pr="006959F3">
        <w:rPr>
          <w:rFonts w:ascii="Arial" w:hAnsi="Arial" w:cs="Arial"/>
          <w:b/>
          <w:bCs/>
          <w:sz w:val="22"/>
          <w:szCs w:val="22"/>
        </w:rPr>
        <w:t>) Μείωση εξόδων</w:t>
      </w:r>
    </w:p>
    <w:tbl>
      <w:tblPr>
        <w:tblW w:w="0" w:type="auto"/>
        <w:jc w:val="center"/>
        <w:tblLayout w:type="fixed"/>
        <w:tblLook w:val="0000"/>
      </w:tblPr>
      <w:tblGrid>
        <w:gridCol w:w="1444"/>
        <w:gridCol w:w="2835"/>
        <w:gridCol w:w="1701"/>
        <w:gridCol w:w="1346"/>
        <w:gridCol w:w="1654"/>
      </w:tblGrid>
      <w:tr w:rsidR="0063403E" w:rsidRPr="006959F3" w:rsidTr="00F872DB">
        <w:trPr>
          <w:trHeight w:val="420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Κ.Α.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Τίτλος εξόδου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Προυπ</w:t>
            </w:r>
            <w:proofErr w:type="spellEnd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σθέντα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Αναμόρ</w:t>
            </w:r>
            <w:proofErr w:type="spellEnd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-</w:t>
            </w: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φωση</w:t>
            </w:r>
            <w:proofErr w:type="spellEnd"/>
          </w:p>
        </w:tc>
        <w:tc>
          <w:tcPr>
            <w:tcW w:w="16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18"/>
                <w:szCs w:val="18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Διαμορφωθέντα</w:t>
            </w:r>
          </w:p>
        </w:tc>
      </w:tr>
      <w:tr w:rsidR="0063403E" w:rsidRPr="006959F3" w:rsidTr="00F872DB">
        <w:trPr>
          <w:trHeight w:val="490"/>
          <w:jc w:val="center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15/6471.001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Εκδηλώσεις εορτών ΠΑΣΧΑ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25.000,00</w:t>
            </w:r>
          </w:p>
        </w:tc>
        <w:tc>
          <w:tcPr>
            <w:tcW w:w="13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23.965,00</w:t>
            </w:r>
            <w:r w:rsidR="003E1D94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1.035,00</w:t>
            </w:r>
            <w:r w:rsidR="00F872DB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63403E" w:rsidRPr="006959F3" w:rsidTr="00F872DB">
        <w:trPr>
          <w:trHeight w:val="410"/>
          <w:jc w:val="center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Σύνολο μείωσης εξόδων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3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23.965,00</w:t>
            </w:r>
            <w:r w:rsidR="00F872D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65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</w:tbl>
    <w:p w:rsidR="0063403E" w:rsidRPr="006959F3" w:rsidRDefault="0063403E" w:rsidP="0063403E">
      <w:pPr>
        <w:rPr>
          <w:rFonts w:ascii="Arial" w:hAnsi="Arial" w:cs="Arial"/>
          <w:sz w:val="22"/>
          <w:szCs w:val="22"/>
          <w:lang w:val="en-US"/>
        </w:rPr>
      </w:pPr>
    </w:p>
    <w:p w:rsidR="0063403E" w:rsidRPr="006959F3" w:rsidRDefault="0063403E" w:rsidP="0063403E">
      <w:pPr>
        <w:rPr>
          <w:rFonts w:ascii="Arial" w:hAnsi="Arial" w:cs="Arial"/>
          <w:sz w:val="22"/>
          <w:szCs w:val="22"/>
        </w:rPr>
      </w:pPr>
      <w:r w:rsidRPr="00035461">
        <w:rPr>
          <w:rFonts w:ascii="Arial" w:hAnsi="Arial" w:cs="Arial"/>
          <w:b/>
          <w:sz w:val="22"/>
          <w:szCs w:val="22"/>
        </w:rPr>
        <w:t>2)</w:t>
      </w:r>
      <w:r w:rsidR="00F872DB">
        <w:rPr>
          <w:rFonts w:ascii="Arial" w:hAnsi="Arial" w:cs="Arial"/>
          <w:sz w:val="22"/>
          <w:szCs w:val="22"/>
        </w:rPr>
        <w:t xml:space="preserve">Το ποσό των 23.965,00 € </w:t>
      </w:r>
      <w:r>
        <w:rPr>
          <w:rFonts w:ascii="Arial" w:hAnsi="Arial" w:cs="Arial"/>
          <w:sz w:val="22"/>
          <w:szCs w:val="22"/>
        </w:rPr>
        <w:t xml:space="preserve"> μεταφέρεται</w:t>
      </w:r>
      <w:r w:rsidRPr="006959F3">
        <w:rPr>
          <w:rFonts w:ascii="Arial" w:hAnsi="Arial" w:cs="Arial"/>
          <w:sz w:val="22"/>
          <w:szCs w:val="22"/>
        </w:rPr>
        <w:t xml:space="preserve"> σ</w:t>
      </w:r>
      <w:r w:rsidR="00F872DB">
        <w:rPr>
          <w:rFonts w:ascii="Arial" w:hAnsi="Arial" w:cs="Arial"/>
          <w:sz w:val="22"/>
          <w:szCs w:val="22"/>
        </w:rPr>
        <w:t>το αποθεματικό (Κ.Α. 9111) το οποίο α</w:t>
      </w:r>
      <w:r w:rsidRPr="006959F3">
        <w:rPr>
          <w:rFonts w:ascii="Arial" w:hAnsi="Arial" w:cs="Arial"/>
          <w:sz w:val="22"/>
          <w:szCs w:val="22"/>
        </w:rPr>
        <w:t>υξάνεται ισόποσα</w:t>
      </w:r>
      <w:r>
        <w:rPr>
          <w:rFonts w:ascii="Arial" w:hAnsi="Arial" w:cs="Arial"/>
          <w:sz w:val="22"/>
          <w:szCs w:val="22"/>
        </w:rPr>
        <w:t>.</w:t>
      </w:r>
    </w:p>
    <w:p w:rsidR="0063403E" w:rsidRDefault="0063403E" w:rsidP="0063403E">
      <w:pPr>
        <w:rPr>
          <w:rFonts w:ascii="Arial" w:hAnsi="Arial" w:cs="Arial"/>
          <w:sz w:val="22"/>
          <w:szCs w:val="22"/>
        </w:rPr>
      </w:pPr>
      <w:r w:rsidRPr="00035461">
        <w:rPr>
          <w:rFonts w:ascii="Arial" w:hAnsi="Arial" w:cs="Arial"/>
          <w:b/>
          <w:sz w:val="22"/>
          <w:szCs w:val="22"/>
        </w:rPr>
        <w:t>3)</w:t>
      </w:r>
      <w:r w:rsidRPr="006959F3">
        <w:rPr>
          <w:rFonts w:ascii="Arial" w:hAnsi="Arial" w:cs="Arial"/>
          <w:sz w:val="22"/>
          <w:szCs w:val="22"/>
        </w:rPr>
        <w:t>Από την πίστωση του αποθεματικού (Κ.</w:t>
      </w:r>
      <w:r w:rsidR="003E1D94">
        <w:rPr>
          <w:rFonts w:ascii="Arial" w:hAnsi="Arial" w:cs="Arial"/>
          <w:sz w:val="22"/>
          <w:szCs w:val="22"/>
        </w:rPr>
        <w:t>Α. 9111) το ποσό των 23.965</w:t>
      </w:r>
      <w:r w:rsidR="00F872DB">
        <w:rPr>
          <w:rFonts w:ascii="Arial" w:hAnsi="Arial" w:cs="Arial"/>
          <w:sz w:val="22"/>
          <w:szCs w:val="22"/>
        </w:rPr>
        <w:t>,00</w:t>
      </w:r>
      <w:r w:rsidR="003E1D94">
        <w:rPr>
          <w:rFonts w:ascii="Arial" w:hAnsi="Arial" w:cs="Arial"/>
          <w:sz w:val="22"/>
          <w:szCs w:val="22"/>
        </w:rPr>
        <w:t xml:space="preserve"> €</w:t>
      </w:r>
      <w:r w:rsidRPr="006959F3">
        <w:rPr>
          <w:rFonts w:ascii="Arial" w:hAnsi="Arial" w:cs="Arial"/>
          <w:sz w:val="22"/>
          <w:szCs w:val="22"/>
        </w:rPr>
        <w:t xml:space="preserve">  μεταφ</w:t>
      </w:r>
      <w:r>
        <w:rPr>
          <w:rFonts w:ascii="Arial" w:hAnsi="Arial" w:cs="Arial"/>
          <w:sz w:val="22"/>
          <w:szCs w:val="22"/>
        </w:rPr>
        <w:t>έρεται</w:t>
      </w:r>
      <w:r w:rsidRPr="006959F3">
        <w:rPr>
          <w:rFonts w:ascii="Arial" w:hAnsi="Arial" w:cs="Arial"/>
          <w:sz w:val="22"/>
          <w:szCs w:val="22"/>
        </w:rPr>
        <w:t xml:space="preserve"> στο σκέλος των εξόδων για την δημιουργία των παρακάτω κωδικών εξόδων</w:t>
      </w:r>
    </w:p>
    <w:p w:rsidR="00EE70CC" w:rsidRPr="006959F3" w:rsidRDefault="00EE70CC" w:rsidP="0063403E">
      <w:pPr>
        <w:rPr>
          <w:rFonts w:ascii="Arial" w:hAnsi="Arial" w:cs="Arial"/>
          <w:sz w:val="22"/>
          <w:szCs w:val="22"/>
        </w:rPr>
      </w:pPr>
    </w:p>
    <w:p w:rsidR="0063403E" w:rsidRPr="006959F3" w:rsidRDefault="0063403E" w:rsidP="006340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6959F3">
        <w:rPr>
          <w:rFonts w:ascii="Arial" w:hAnsi="Arial" w:cs="Arial"/>
          <w:b/>
          <w:bCs/>
          <w:sz w:val="22"/>
          <w:szCs w:val="22"/>
        </w:rPr>
        <w:t xml:space="preserve"> Δημιουργία νέων κωδικών εξόδων</w:t>
      </w:r>
    </w:p>
    <w:tbl>
      <w:tblPr>
        <w:tblW w:w="0" w:type="auto"/>
        <w:jc w:val="center"/>
        <w:tblLayout w:type="fixed"/>
        <w:tblLook w:val="0000"/>
      </w:tblPr>
      <w:tblGrid>
        <w:gridCol w:w="1444"/>
        <w:gridCol w:w="2835"/>
        <w:gridCol w:w="1701"/>
        <w:gridCol w:w="1559"/>
        <w:gridCol w:w="1441"/>
      </w:tblGrid>
      <w:tr w:rsidR="0063403E" w:rsidRPr="006959F3" w:rsidTr="00F872DB">
        <w:trPr>
          <w:trHeight w:val="400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Κ.Α.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Τίτλος εξόδου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Προυπ</w:t>
            </w:r>
            <w:proofErr w:type="spellEnd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/</w:t>
            </w:r>
            <w:proofErr w:type="spellStart"/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σθέντα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F872DB" w:rsidP="00CA2B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Αναμόρ</w:t>
            </w:r>
            <w:r w:rsidR="0063403E"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φωση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3403E" w:rsidRPr="006959F3" w:rsidRDefault="00F872DB" w:rsidP="00CA2B4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Διαμορ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θε</w:t>
            </w:r>
            <w:r w:rsidR="0063403E" w:rsidRPr="006959F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l-GR"/>
              </w:rPr>
              <w:t>ντα</w:t>
            </w:r>
            <w:proofErr w:type="spellEnd"/>
          </w:p>
        </w:tc>
      </w:tr>
      <w:tr w:rsidR="0063403E" w:rsidRPr="006959F3" w:rsidTr="00F872DB">
        <w:trPr>
          <w:trHeight w:val="1300"/>
          <w:jc w:val="center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15/6041.008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Αμοιβές εκτάκτων υπαλλήλων στις κοινωνικές δομές του δήμου προς αντιμετώπιση εκτάκτων αναγκών λόγω των μέτρων αποτροπής της διασποράς του </w:t>
            </w:r>
            <w:proofErr w:type="spellStart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κορωνοϊού</w:t>
            </w:r>
            <w:proofErr w:type="spellEnd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0,00 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F872DB" w:rsidRDefault="0063403E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3.</w:t>
            </w:r>
            <w:r w:rsidR="00171080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200</w:t>
            </w: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,00</w:t>
            </w:r>
            <w:r w:rsidR="00F872DB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€</w:t>
            </w:r>
          </w:p>
        </w:tc>
        <w:tc>
          <w:tcPr>
            <w:tcW w:w="14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3.</w:t>
            </w:r>
            <w:r w:rsidR="00171080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200</w:t>
            </w: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</w:tr>
      <w:tr w:rsidR="0063403E" w:rsidRPr="006959F3" w:rsidTr="00F872DB">
        <w:trPr>
          <w:trHeight w:val="1300"/>
          <w:jc w:val="center"/>
        </w:trPr>
        <w:tc>
          <w:tcPr>
            <w:tcW w:w="1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15/6054.008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Εργοδοτικές εισφορές εκτάκτων υπαλλήλων στις κοινωνικές δομές του δήμου προς αντιμετώπιση εκτάκτων αναγκών λόγω των μέτρων αποτροπής της διασποράς του </w:t>
            </w:r>
            <w:proofErr w:type="spellStart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κορωνοϊού</w:t>
            </w:r>
            <w:proofErr w:type="spellEnd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0,00 €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F872DB" w:rsidRDefault="00171080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80</w:t>
            </w:r>
            <w:r w:rsidR="0063403E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0,00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  <w:tc>
          <w:tcPr>
            <w:tcW w:w="14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403E" w:rsidRPr="00F872DB" w:rsidRDefault="00171080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800</w:t>
            </w:r>
            <w:r w:rsidR="0063403E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</w:tr>
      <w:tr w:rsidR="0063403E" w:rsidRPr="006959F3" w:rsidTr="00F872DB">
        <w:trPr>
          <w:trHeight w:val="1040"/>
          <w:jc w:val="center"/>
        </w:trPr>
        <w:tc>
          <w:tcPr>
            <w:tcW w:w="14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70/6041.001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Αμοιβές εκτάκτων υπαλλήλων (πολιτική προστασία) για αντιμετώπιση εκτάκτων αναγκών λόγω των μέτρων αποτροπής της διασποράς του </w:t>
            </w:r>
            <w:proofErr w:type="spellStart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κορωνοϊού</w:t>
            </w:r>
            <w:proofErr w:type="spellEnd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403E" w:rsidRPr="00F872DB" w:rsidRDefault="0063403E" w:rsidP="00CA2B4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15.600,00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  <w:tc>
          <w:tcPr>
            <w:tcW w:w="144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3403E" w:rsidRPr="00F872DB" w:rsidRDefault="0063403E" w:rsidP="00CA2B4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15.600,00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</w:tr>
      <w:tr w:rsidR="0063403E" w:rsidRPr="006959F3" w:rsidTr="00F872DB">
        <w:trPr>
          <w:trHeight w:val="1040"/>
          <w:jc w:val="center"/>
        </w:trPr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70/6054.001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Εργοδοτικές εισφορές εκτάκτων υπαλλήλων (πολιτική προστασία) για αντιμετώπιση εκτάκτων αναγκών λόγω των μέτρων αποτροπής της διασποράς του </w:t>
            </w:r>
            <w:proofErr w:type="spellStart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κορωνοϊού</w:t>
            </w:r>
            <w:proofErr w:type="spellEnd"/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03E" w:rsidRPr="00F872DB" w:rsidRDefault="0063403E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4.36</w:t>
            </w:r>
            <w:r w:rsidR="00171080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5</w:t>
            </w: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03E" w:rsidRPr="00F872DB" w:rsidRDefault="0063403E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4.36</w:t>
            </w:r>
            <w:r w:rsidR="00171080"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5</w:t>
            </w:r>
            <w:r w:rsidRP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,00</w:t>
            </w:r>
            <w:r w:rsidR="00F872DB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</w:tr>
      <w:tr w:rsidR="0063403E" w:rsidRPr="006959F3" w:rsidTr="00F872DB">
        <w:trPr>
          <w:trHeight w:val="490"/>
          <w:jc w:val="center"/>
        </w:trPr>
        <w:tc>
          <w:tcPr>
            <w:tcW w:w="1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6959F3">
              <w:rPr>
                <w:rFonts w:ascii="Arial" w:hAnsi="Arial" w:cs="Arial"/>
                <w:color w:val="000000"/>
                <w:sz w:val="22"/>
                <w:szCs w:val="22"/>
                <w:lang w:eastAsia="el-G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Σύνολο αύξησης εξόδων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6959F3" w:rsidRDefault="0063403E" w:rsidP="00CA2B46">
            <w:pPr>
              <w:rPr>
                <w:rFonts w:ascii="Arial" w:hAnsi="Arial" w:cs="Arial"/>
                <w:sz w:val="20"/>
                <w:szCs w:val="20"/>
              </w:rPr>
            </w:pPr>
            <w:r w:rsidRPr="006959F3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F872DB" w:rsidRDefault="0063403E" w:rsidP="0017108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23.9</w:t>
            </w:r>
            <w:r w:rsidR="00171080" w:rsidRPr="00F872D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65</w:t>
            </w:r>
            <w:r w:rsidRPr="00F872D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,00</w:t>
            </w:r>
            <w:r w:rsidR="00F872D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 xml:space="preserve"> €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403E" w:rsidRPr="00F872DB" w:rsidRDefault="0063403E" w:rsidP="00CA2B46">
            <w:pPr>
              <w:rPr>
                <w:rFonts w:ascii="Arial" w:hAnsi="Arial" w:cs="Arial"/>
                <w:sz w:val="22"/>
                <w:szCs w:val="22"/>
              </w:rPr>
            </w:pPr>
            <w:r w:rsidRPr="00F872D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l-GR"/>
              </w:rPr>
              <w:t> </w:t>
            </w:r>
          </w:p>
        </w:tc>
      </w:tr>
    </w:tbl>
    <w:p w:rsidR="00E5112E" w:rsidRPr="00AA7379" w:rsidRDefault="00F872DB" w:rsidP="00AA72C5">
      <w:pPr>
        <w:pStyle w:val="af2"/>
        <w:spacing w:before="100" w:beforeAutospacing="1" w:after="100" w:afterAutospacing="1" w:line="360" w:lineRule="auto"/>
        <w:ind w:firstLine="0"/>
        <w:jc w:val="left"/>
        <w:rPr>
          <w:rFonts w:ascii="Arial" w:hAnsi="Arial" w:cs="Arial"/>
        </w:rPr>
      </w:pPr>
      <w:r w:rsidRPr="00F872DB">
        <w:rPr>
          <w:rFonts w:ascii="Arial" w:hAnsi="Arial" w:cs="Arial"/>
          <w:b/>
          <w:iCs/>
          <w:sz w:val="22"/>
          <w:szCs w:val="22"/>
        </w:rPr>
        <w:lastRenderedPageBreak/>
        <w:t>4</w:t>
      </w:r>
      <w:r w:rsidR="006E3332" w:rsidRPr="00F872DB">
        <w:rPr>
          <w:rFonts w:ascii="Arial" w:hAnsi="Arial" w:cs="Arial"/>
          <w:b/>
          <w:iCs/>
          <w:sz w:val="22"/>
          <w:szCs w:val="22"/>
        </w:rPr>
        <w:t>)</w:t>
      </w:r>
      <w:r w:rsidR="006E3332" w:rsidRPr="00171080">
        <w:rPr>
          <w:rFonts w:ascii="Arial" w:hAnsi="Arial" w:cs="Arial"/>
          <w:iCs/>
          <w:sz w:val="22"/>
          <w:szCs w:val="22"/>
        </w:rPr>
        <w:t xml:space="preserve"> </w:t>
      </w:r>
      <w:r w:rsidR="00E5112E" w:rsidRPr="00171080">
        <w:rPr>
          <w:rFonts w:ascii="Arial" w:hAnsi="Arial" w:cs="Arial"/>
          <w:iCs/>
          <w:sz w:val="22"/>
          <w:szCs w:val="22"/>
        </w:rPr>
        <w:t xml:space="preserve">Από την </w:t>
      </w:r>
      <w:r w:rsidR="00AA7379" w:rsidRPr="00171080">
        <w:rPr>
          <w:rFonts w:ascii="Arial" w:hAnsi="Arial" w:cs="Arial"/>
          <w:iCs/>
          <w:sz w:val="22"/>
          <w:szCs w:val="22"/>
        </w:rPr>
        <w:t xml:space="preserve">εν λόγω </w:t>
      </w:r>
      <w:r w:rsidR="00E5112E" w:rsidRPr="00171080">
        <w:rPr>
          <w:rFonts w:ascii="Arial" w:hAnsi="Arial" w:cs="Arial"/>
          <w:iCs/>
          <w:sz w:val="22"/>
          <w:szCs w:val="22"/>
        </w:rPr>
        <w:t xml:space="preserve"> αναμόρφωση  του προϋπολογισμού το αποθεματικό</w:t>
      </w:r>
      <w:r w:rsidR="00E5112E" w:rsidRPr="00171080">
        <w:rPr>
          <w:rFonts w:ascii="Arial" w:hAnsi="Arial" w:cs="Arial"/>
          <w:b/>
          <w:bCs/>
          <w:iCs/>
          <w:sz w:val="22"/>
          <w:szCs w:val="22"/>
        </w:rPr>
        <w:t xml:space="preserve">  </w:t>
      </w:r>
      <w:r w:rsidR="00171080">
        <w:rPr>
          <w:rFonts w:ascii="Arial" w:hAnsi="Arial" w:cs="Arial"/>
          <w:b/>
          <w:bCs/>
          <w:iCs/>
          <w:sz w:val="22"/>
          <w:szCs w:val="22"/>
        </w:rPr>
        <w:t xml:space="preserve">παραμένει </w:t>
      </w:r>
      <w:r>
        <w:rPr>
          <w:rFonts w:ascii="Arial" w:hAnsi="Arial" w:cs="Arial"/>
          <w:b/>
          <w:bCs/>
          <w:sz w:val="22"/>
          <w:szCs w:val="22"/>
        </w:rPr>
        <w:t xml:space="preserve">σταθερό </w:t>
      </w:r>
      <w:r w:rsidR="00171080">
        <w:rPr>
          <w:rFonts w:ascii="Arial" w:hAnsi="Arial" w:cs="Arial"/>
          <w:sz w:val="22"/>
          <w:szCs w:val="22"/>
        </w:rPr>
        <w:t xml:space="preserve"> </w:t>
      </w:r>
      <w:r w:rsidR="00171080" w:rsidRPr="00763543">
        <w:rPr>
          <w:rFonts w:ascii="Arial" w:hAnsi="Arial" w:cs="Arial"/>
          <w:bCs/>
          <w:sz w:val="22"/>
          <w:szCs w:val="22"/>
        </w:rPr>
        <w:t>στα</w:t>
      </w:r>
      <w:r w:rsidR="00171080">
        <w:rPr>
          <w:rFonts w:ascii="Arial" w:hAnsi="Arial" w:cs="Arial"/>
          <w:b/>
          <w:bCs/>
          <w:sz w:val="22"/>
          <w:szCs w:val="22"/>
        </w:rPr>
        <w:t xml:space="preserve"> 117.914,18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171080">
        <w:rPr>
          <w:rFonts w:ascii="Arial" w:hAnsi="Arial" w:cs="Arial"/>
          <w:b/>
          <w:bCs/>
          <w:sz w:val="22"/>
          <w:szCs w:val="22"/>
        </w:rPr>
        <w:t>€.</w:t>
      </w:r>
    </w:p>
    <w:p w:rsidR="00AA7379" w:rsidRDefault="00F872DB" w:rsidP="00F872DB">
      <w:pPr>
        <w:tabs>
          <w:tab w:val="left" w:pos="6237"/>
        </w:tabs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F872DB">
        <w:rPr>
          <w:rFonts w:ascii="Arial" w:hAnsi="Arial" w:cs="Arial"/>
          <w:b/>
          <w:iCs/>
          <w:sz w:val="22"/>
          <w:szCs w:val="22"/>
        </w:rPr>
        <w:t>5)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E5112E" w:rsidRPr="00AA7379">
        <w:rPr>
          <w:rFonts w:ascii="Arial" w:hAnsi="Arial" w:cs="Arial"/>
          <w:iCs/>
          <w:sz w:val="22"/>
          <w:szCs w:val="22"/>
        </w:rPr>
        <w:t>Ο προϋπολογισμός 2020, μ</w:t>
      </w:r>
      <w:r w:rsidR="00C23617">
        <w:rPr>
          <w:rFonts w:ascii="Arial" w:hAnsi="Arial" w:cs="Arial"/>
          <w:iCs/>
          <w:sz w:val="22"/>
          <w:szCs w:val="22"/>
        </w:rPr>
        <w:t>ετά την παραπάνω αναμόρφωση</w:t>
      </w:r>
      <w:r w:rsidR="00C23617" w:rsidRPr="00C23617">
        <w:rPr>
          <w:rFonts w:ascii="Arial" w:hAnsi="Arial" w:cs="Arial"/>
          <w:iCs/>
          <w:sz w:val="22"/>
          <w:szCs w:val="22"/>
        </w:rPr>
        <w:t xml:space="preserve"> </w:t>
      </w:r>
      <w:r w:rsidR="00E5112E" w:rsidRPr="00AA7379">
        <w:rPr>
          <w:rFonts w:ascii="Arial" w:hAnsi="Arial" w:cs="Arial"/>
          <w:iCs/>
          <w:sz w:val="22"/>
          <w:szCs w:val="22"/>
        </w:rPr>
        <w:t xml:space="preserve">ανέρχεται στα </w:t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b/>
          <w:iCs/>
          <w:sz w:val="22"/>
          <w:szCs w:val="22"/>
        </w:rPr>
        <w:t>2</w:t>
      </w:r>
      <w:r w:rsidR="00E5112E" w:rsidRPr="00171080">
        <w:rPr>
          <w:rFonts w:ascii="Arial" w:hAnsi="Arial" w:cs="Arial"/>
          <w:b/>
          <w:iCs/>
          <w:sz w:val="22"/>
          <w:szCs w:val="22"/>
        </w:rPr>
        <w:t>7.</w:t>
      </w:r>
      <w:r w:rsidR="006E3332" w:rsidRPr="00171080">
        <w:rPr>
          <w:rFonts w:ascii="Arial" w:hAnsi="Arial" w:cs="Arial"/>
          <w:b/>
          <w:iCs/>
          <w:sz w:val="22"/>
          <w:szCs w:val="22"/>
        </w:rPr>
        <w:t>319.677,30</w:t>
      </w:r>
      <w:r w:rsidR="00E5112E" w:rsidRPr="00171080">
        <w:rPr>
          <w:rFonts w:ascii="Arial" w:hAnsi="Arial" w:cs="Arial"/>
          <w:b/>
          <w:bCs/>
          <w:iCs/>
          <w:sz w:val="22"/>
          <w:szCs w:val="22"/>
        </w:rPr>
        <w:t>€</w:t>
      </w:r>
      <w:r w:rsidR="00E5112E" w:rsidRPr="00AA7379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περιλαμβανομένου </w:t>
      </w:r>
      <w:r w:rsidR="00E5112E" w:rsidRPr="00AA7379">
        <w:rPr>
          <w:rFonts w:ascii="Arial" w:hAnsi="Arial" w:cs="Arial"/>
          <w:iCs/>
          <w:sz w:val="22"/>
          <w:szCs w:val="22"/>
        </w:rPr>
        <w:t xml:space="preserve"> του αποθεματικού και παραμένει ισοσκελισμένος σύμφωνα με την ΚΥ.Α.</w:t>
      </w:r>
      <w:r w:rsidR="00E5112E" w:rsidRPr="00F872DB">
        <w:rPr>
          <w:rFonts w:ascii="Arial" w:hAnsi="Arial" w:cs="Arial"/>
          <w:iCs/>
          <w:sz w:val="22"/>
          <w:szCs w:val="22"/>
        </w:rPr>
        <w:t xml:space="preserve"> </w:t>
      </w:r>
      <w:r w:rsidR="00E5112E" w:rsidRPr="00F872DB">
        <w:rPr>
          <w:rStyle w:val="a5"/>
          <w:rFonts w:ascii="Arial" w:hAnsi="Arial" w:cs="Arial"/>
          <w:b w:val="0"/>
          <w:iCs/>
          <w:sz w:val="22"/>
          <w:szCs w:val="22"/>
        </w:rPr>
        <w:t>οικ. 55905/29.07.2019</w:t>
      </w:r>
      <w:r w:rsidRPr="00F872DB">
        <w:rPr>
          <w:rStyle w:val="a5"/>
          <w:rFonts w:ascii="Arial" w:hAnsi="Arial" w:cs="Arial"/>
          <w:b w:val="0"/>
          <w:iCs/>
          <w:sz w:val="22"/>
          <w:szCs w:val="22"/>
        </w:rPr>
        <w:t>.</w:t>
      </w:r>
      <w:r>
        <w:rPr>
          <w:rStyle w:val="a5"/>
          <w:rFonts w:ascii="Arial" w:hAnsi="Arial" w:cs="Arial"/>
          <w:iCs/>
          <w:sz w:val="22"/>
          <w:szCs w:val="22"/>
        </w:rPr>
        <w:t xml:space="preserve"> </w:t>
      </w:r>
      <w:r w:rsidR="00E5112E" w:rsidRPr="00AA7379">
        <w:rPr>
          <w:rFonts w:ascii="Arial" w:hAnsi="Arial" w:cs="Arial"/>
          <w:iCs/>
          <w:sz w:val="22"/>
          <w:szCs w:val="22"/>
        </w:rPr>
        <w:t>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="00E5112E" w:rsidRPr="00AA7379">
        <w:rPr>
          <w:rFonts w:ascii="Arial" w:eastAsia="Calibri" w:hAnsi="Arial" w:cs="Arial"/>
          <w:b/>
          <w:bCs/>
          <w:sz w:val="22"/>
          <w:szCs w:val="22"/>
        </w:rPr>
        <w:t xml:space="preserve"> </w:t>
      </w:r>
    </w:p>
    <w:p w:rsidR="0035010A" w:rsidRPr="00AA7379" w:rsidRDefault="00E5112E" w:rsidP="00F872DB">
      <w:pPr>
        <w:tabs>
          <w:tab w:val="left" w:pos="6237"/>
        </w:tabs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AA7379">
        <w:rPr>
          <w:rFonts w:ascii="Arial" w:eastAsia="Calibri" w:hAnsi="Arial" w:cs="Arial"/>
          <w:b/>
          <w:bCs/>
          <w:sz w:val="22"/>
          <w:szCs w:val="22"/>
        </w:rPr>
        <w:tab/>
      </w:r>
      <w:r w:rsidRPr="00AA7379">
        <w:rPr>
          <w:rFonts w:ascii="Arial" w:eastAsia="Calibri" w:hAnsi="Arial" w:cs="Arial"/>
          <w:b/>
          <w:bCs/>
          <w:sz w:val="22"/>
          <w:szCs w:val="22"/>
        </w:rPr>
        <w:tab/>
      </w:r>
    </w:p>
    <w:p w:rsidR="0035010A" w:rsidRDefault="00F872DB" w:rsidP="00AA7379">
      <w:pPr>
        <w:pStyle w:val="ad"/>
        <w:tabs>
          <w:tab w:val="center" w:pos="1080"/>
          <w:tab w:val="center" w:pos="7920"/>
        </w:tabs>
        <w:spacing w:line="276" w:lineRule="auto"/>
        <w:jc w:val="left"/>
        <w:rPr>
          <w:rStyle w:val="a5"/>
          <w:rFonts w:ascii="Arial" w:eastAsia="SimSun" w:hAnsi="Arial" w:cs="Arial"/>
          <w:b w:val="0"/>
          <w:bCs w:val="0"/>
          <w:iCs/>
          <w:kern w:val="1"/>
          <w:sz w:val="22"/>
          <w:szCs w:val="22"/>
          <w:shd w:val="clear" w:color="auto" w:fill="FFFFFF"/>
          <w:lang w:eastAsia="el-GR" w:bidi="hi-IN"/>
        </w:rPr>
      </w:pPr>
      <w:r>
        <w:rPr>
          <w:rStyle w:val="a5"/>
          <w:rFonts w:ascii="Arial" w:eastAsia="SimSun" w:hAnsi="Arial" w:cs="Arial"/>
          <w:b w:val="0"/>
          <w:bCs w:val="0"/>
          <w:iCs/>
          <w:kern w:val="1"/>
          <w:sz w:val="22"/>
          <w:szCs w:val="22"/>
          <w:shd w:val="clear" w:color="auto" w:fill="FFFFFF"/>
          <w:lang w:eastAsia="el-GR" w:bidi="hi-IN"/>
        </w:rPr>
        <w:t>Το Δ.Σ. εξουσιοδοτεί το</w:t>
      </w:r>
      <w:r w:rsidR="0035010A" w:rsidRPr="00AA7379">
        <w:rPr>
          <w:rStyle w:val="a5"/>
          <w:rFonts w:ascii="Arial" w:eastAsia="SimSun" w:hAnsi="Arial" w:cs="Arial"/>
          <w:b w:val="0"/>
          <w:bCs w:val="0"/>
          <w:iCs/>
          <w:kern w:val="1"/>
          <w:sz w:val="22"/>
          <w:szCs w:val="22"/>
          <w:shd w:val="clear" w:color="auto" w:fill="FFFFFF"/>
          <w:lang w:eastAsia="el-GR" w:bidi="hi-IN"/>
        </w:rPr>
        <w:t>ν  Δήμαρχο να υποβάλλει στον Συντονιστή της Αποκεντρωμένης Διοίκησης Θεσσαλίας – Στερεάς Ελλάδας επικυρωμένο αντίγραφο της απόφασης αυτής.</w:t>
      </w:r>
    </w:p>
    <w:p w:rsidR="00171080" w:rsidRPr="00AA7379" w:rsidRDefault="00171080" w:rsidP="00AA7379">
      <w:pPr>
        <w:pStyle w:val="ad"/>
        <w:tabs>
          <w:tab w:val="center" w:pos="1080"/>
          <w:tab w:val="center" w:pos="7920"/>
        </w:tabs>
        <w:spacing w:line="276" w:lineRule="auto"/>
        <w:jc w:val="left"/>
        <w:rPr>
          <w:rFonts w:ascii="Arial" w:hAnsi="Arial" w:cs="Arial"/>
        </w:rPr>
      </w:pPr>
    </w:p>
    <w:p w:rsidR="001C44E5" w:rsidRDefault="00E573F6" w:rsidP="0035010A">
      <w:pPr>
        <w:tabs>
          <w:tab w:val="center" w:pos="8460"/>
        </w:tabs>
        <w:suppressAutoHyphens w:val="0"/>
        <w:spacing w:after="198" w:line="360" w:lineRule="auto"/>
        <w:ind w:left="-284"/>
        <w:contextualSpacing/>
        <w:jc w:val="center"/>
      </w:pPr>
      <w:r>
        <w:rPr>
          <w:rFonts w:ascii="Arial" w:eastAsia="Arial" w:hAnsi="Arial" w:cs="Arial"/>
          <w:i/>
          <w:iCs/>
          <w:color w:val="00000A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Η απόφαση πήρε τον αριθμό </w:t>
      </w:r>
      <w:r w:rsidR="00B441BF">
        <w:rPr>
          <w:rFonts w:ascii="Arial" w:eastAsia="Arial" w:hAnsi="Arial" w:cs="Arial"/>
          <w:b/>
          <w:sz w:val="22"/>
          <w:szCs w:val="22"/>
        </w:rPr>
        <w:t xml:space="preserve"> 5</w:t>
      </w:r>
      <w:r w:rsidR="000B45F8">
        <w:rPr>
          <w:rFonts w:ascii="Arial" w:eastAsia="Arial" w:hAnsi="Arial" w:cs="Arial"/>
          <w:b/>
          <w:sz w:val="22"/>
          <w:szCs w:val="22"/>
        </w:rPr>
        <w:t>5</w:t>
      </w:r>
      <w:r w:rsidR="00B441BF">
        <w:rPr>
          <w:rFonts w:ascii="Arial" w:eastAsia="Arial" w:hAnsi="Arial" w:cs="Arial"/>
          <w:b/>
          <w:sz w:val="22"/>
          <w:szCs w:val="22"/>
        </w:rPr>
        <w:t>/2020</w:t>
      </w:r>
    </w:p>
    <w:p w:rsidR="001C44E5" w:rsidRDefault="00E573F6">
      <w:pPr>
        <w:tabs>
          <w:tab w:val="center" w:pos="8460"/>
        </w:tabs>
        <w:suppressAutoHyphens w:val="0"/>
        <w:spacing w:after="198" w:line="360" w:lineRule="auto"/>
        <w:contextualSpacing/>
        <w:rPr>
          <w:rFonts w:ascii="Arial" w:hAnsi="Arial" w:cs="Arial"/>
          <w:b/>
          <w:bCs/>
          <w:color w:val="00000A"/>
          <w:sz w:val="22"/>
          <w:szCs w:val="22"/>
        </w:rPr>
      </w:pPr>
      <w:r>
        <w:rPr>
          <w:rFonts w:ascii="Arial" w:eastAsia="Arial" w:hAnsi="Arial" w:cs="Arial"/>
          <w:b/>
          <w:bCs/>
          <w:color w:val="00000A"/>
          <w:sz w:val="22"/>
          <w:szCs w:val="22"/>
        </w:rPr>
        <w:t xml:space="preserve">      </w:t>
      </w:r>
      <w:r>
        <w:rPr>
          <w:rFonts w:ascii="Arial" w:hAnsi="Arial" w:cs="Arial"/>
          <w:b/>
          <w:bCs/>
          <w:color w:val="00000A"/>
          <w:sz w:val="22"/>
          <w:szCs w:val="22"/>
        </w:rPr>
        <w:t>Ο Πρόεδρος του Δ.Σ.</w:t>
      </w:r>
    </w:p>
    <w:p w:rsidR="0035010A" w:rsidRDefault="0035010A">
      <w:pPr>
        <w:tabs>
          <w:tab w:val="center" w:pos="8460"/>
        </w:tabs>
        <w:suppressAutoHyphens w:val="0"/>
        <w:spacing w:after="198" w:line="360" w:lineRule="auto"/>
        <w:contextualSpacing/>
      </w:pPr>
    </w:p>
    <w:p w:rsidR="001C44E5" w:rsidRDefault="00E573F6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</w:pPr>
      <w:r>
        <w:rPr>
          <w:rFonts w:ascii="Arial" w:eastAsia="Arial" w:hAnsi="Arial" w:cs="Arial"/>
          <w:b/>
          <w:iCs/>
          <w:color w:val="00000A"/>
          <w:sz w:val="22"/>
          <w:szCs w:val="22"/>
        </w:rPr>
        <w:t xml:space="preserve">     </w:t>
      </w:r>
      <w:proofErr w:type="spellStart"/>
      <w:r>
        <w:rPr>
          <w:rFonts w:ascii="Arial" w:eastAsia="Calibri" w:hAnsi="Arial" w:cs="Arial"/>
          <w:b/>
          <w:iCs/>
          <w:color w:val="00000A"/>
          <w:sz w:val="22"/>
          <w:szCs w:val="22"/>
        </w:rPr>
        <w:t>Μητάς</w:t>
      </w:r>
      <w:proofErr w:type="spellEnd"/>
      <w:r>
        <w:rPr>
          <w:rFonts w:ascii="Arial" w:eastAsia="Calibri" w:hAnsi="Arial" w:cs="Arial"/>
          <w:b/>
          <w:iCs/>
          <w:color w:val="00000A"/>
          <w:sz w:val="22"/>
          <w:szCs w:val="22"/>
        </w:rPr>
        <w:t xml:space="preserve"> Αλέξανδρος</w:t>
      </w:r>
    </w:p>
    <w:p w:rsidR="001C44E5" w:rsidRDefault="001C44E5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26"/>
        <w:gridCol w:w="4938"/>
      </w:tblGrid>
      <w:tr w:rsidR="001C44E5" w:rsidTr="00DC34CF">
        <w:tc>
          <w:tcPr>
            <w:tcW w:w="4926" w:type="dxa"/>
            <w:shd w:val="clear" w:color="auto" w:fill="auto"/>
          </w:tcPr>
          <w:p w:rsidR="001C44E5" w:rsidRDefault="00E573F6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Cs/>
                <w:color w:val="00000A"/>
                <w:sz w:val="22"/>
                <w:szCs w:val="22"/>
              </w:rPr>
              <w:t xml:space="preserve">  </w:t>
            </w:r>
            <w:r w:rsidR="0035010A">
              <w:rPr>
                <w:rFonts w:ascii="Arial" w:eastAsia="Arial" w:hAnsi="Arial" w:cs="Arial"/>
                <w:b/>
                <w:iCs/>
                <w:color w:val="00000A"/>
                <w:sz w:val="22"/>
                <w:szCs w:val="22"/>
              </w:rPr>
              <w:t xml:space="preserve">   </w:t>
            </w:r>
            <w:r>
              <w:rPr>
                <w:rFonts w:ascii="Arial" w:eastAsia="Arial" w:hAnsi="Arial" w:cs="Arial"/>
                <w:b/>
                <w:iCs/>
                <w:color w:val="00000A"/>
                <w:sz w:val="22"/>
                <w:szCs w:val="22"/>
              </w:rPr>
              <w:t xml:space="preserve">    ΤΑ ΜΕΛΗ </w:t>
            </w:r>
          </w:p>
        </w:tc>
        <w:tc>
          <w:tcPr>
            <w:tcW w:w="4938" w:type="dxa"/>
            <w:shd w:val="clear" w:color="auto" w:fill="auto"/>
          </w:tcPr>
          <w:p w:rsidR="001C44E5" w:rsidRDefault="001C44E5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44E5" w:rsidTr="00DC34CF">
        <w:tc>
          <w:tcPr>
            <w:tcW w:w="4926" w:type="dxa"/>
            <w:shd w:val="clear" w:color="auto" w:fill="auto"/>
          </w:tcPr>
          <w:p w:rsidR="001C44E5" w:rsidRPr="00DC34CF" w:rsidRDefault="00E573F6"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DC34CF">
              <w:rPr>
                <w:rFonts w:ascii="Arial" w:eastAsia="Arial" w:hAnsi="Arial" w:cs="Arial"/>
                <w:sz w:val="22"/>
                <w:szCs w:val="22"/>
              </w:rPr>
              <w:t>Καλογρηάς</w:t>
            </w:r>
            <w:proofErr w:type="spellEnd"/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shd w:val="clear" w:color="auto" w:fill="auto"/>
          </w:tcPr>
          <w:p w:rsidR="001C44E5" w:rsidRDefault="00E573F6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</w:t>
            </w:r>
            <w:r>
              <w:rPr>
                <w:rFonts w:ascii="Arial" w:hAnsi="Arial" w:cs="Arial"/>
                <w:sz w:val="22"/>
                <w:szCs w:val="22"/>
              </w:rPr>
              <w:t>ΠΙΣΤΟ ΑΠΟΣΠΑΣΜΑ</w:t>
            </w: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eastAsia="Arial" w:hAnsi="Arial" w:cs="Arial"/>
                <w:sz w:val="22"/>
                <w:szCs w:val="22"/>
              </w:rPr>
              <w:t>Τσεσμετζής</w:t>
            </w:r>
            <w:proofErr w:type="spellEnd"/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Εμμανουήλ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r>
              <w:rPr>
                <w:rFonts w:ascii="Arial" w:eastAsia="Arial" w:hAnsi="Arial" w:cs="Arial"/>
                <w:sz w:val="22"/>
                <w:szCs w:val="22"/>
              </w:rPr>
              <w:t xml:space="preserve"> 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Λιβαδειά αυθημερόν </w:t>
            </w: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hAnsi="Arial" w:cs="Arial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shd w:val="clear" w:color="auto" w:fill="auto"/>
          </w:tcPr>
          <w:p w:rsidR="00AA7379" w:rsidRDefault="00AA72C5">
            <w:pPr>
              <w:pStyle w:val="af8"/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</w:t>
            </w:r>
            <w:r w:rsidR="00AA7379">
              <w:rPr>
                <w:rFonts w:ascii="Arial" w:eastAsia="Arial" w:hAnsi="Arial" w:cs="Arial"/>
                <w:sz w:val="22"/>
                <w:szCs w:val="22"/>
              </w:rPr>
              <w:t xml:space="preserve">  Ο</w:t>
            </w:r>
            <w:r w:rsidR="00AA7379">
              <w:rPr>
                <w:rFonts w:ascii="Arial" w:hAnsi="Arial" w:cs="Arial"/>
                <w:sz w:val="22"/>
                <w:szCs w:val="22"/>
              </w:rPr>
              <w:t xml:space="preserve"> Δήμαρχος </w:t>
            </w:r>
            <w:proofErr w:type="spellStart"/>
            <w:r w:rsidR="00AA7379">
              <w:rPr>
                <w:rFonts w:ascii="Arial" w:hAnsi="Arial" w:cs="Arial"/>
                <w:sz w:val="22"/>
                <w:szCs w:val="22"/>
              </w:rPr>
              <w:t>Λεβαδέων</w:t>
            </w:r>
            <w:proofErr w:type="spellEnd"/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hAnsi="Arial" w:cs="Arial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Σάκκος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pStyle w:val="af8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Νταντούμη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Ιωάννα    </w:t>
            </w:r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2C5">
            <w:pPr>
              <w:pStyle w:val="af8"/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  <w:r w:rsidR="00AA7379">
              <w:rPr>
                <w:rFonts w:ascii="Arial" w:eastAsia="Arial" w:hAnsi="Arial" w:cs="Arial"/>
                <w:sz w:val="22"/>
                <w:szCs w:val="22"/>
              </w:rPr>
              <w:t xml:space="preserve">   ΙΩΑΝΝΗΣ .Δ. ΤΑΓΚΑΛΕΓΚΑΣ</w:t>
            </w: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roofErr w:type="spellStart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>Καράβα</w:t>
            </w:r>
            <w:proofErr w:type="spellEnd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>Χρυσοβαλάντου</w:t>
            </w:r>
            <w:proofErr w:type="spellEnd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Βασιλική (</w:t>
            </w:r>
            <w:proofErr w:type="spellStart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>Βάλια</w:t>
            </w:r>
            <w:proofErr w:type="spellEnd"/>
            <w:r w:rsidRPr="00DC34CF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pStyle w:val="af8"/>
              <w:snapToGrid w:val="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</w:t>
            </w: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spacing w:line="276" w:lineRule="auto"/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Μερτζάνης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C34CF">
              <w:rPr>
                <w:rFonts w:ascii="Arial" w:hAnsi="Arial" w:cs="Arial"/>
                <w:sz w:val="22"/>
                <w:szCs w:val="22"/>
              </w:rPr>
              <w:t xml:space="preserve"> Γιαννακόπουλος Βρασίδας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Σαγιάννης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Μιχαήλ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Πούλου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Γιώτα 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Κυπραίος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Χρήστος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C34CF">
              <w:rPr>
                <w:rFonts w:ascii="Arial" w:hAnsi="Arial" w:cs="Arial"/>
                <w:sz w:val="22"/>
                <w:szCs w:val="22"/>
              </w:rPr>
              <w:t xml:space="preserve">Γαλανός Κων/νος 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Τόλιας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Δημήτριος       </w:t>
            </w:r>
            <w:r w:rsidRPr="00DC3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Καπλάνης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Κων/νος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Τζουβάρας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Νικόλαος</w:t>
            </w:r>
            <w:r w:rsidRPr="00DC34C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DC3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Φορτώσης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DC34CF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 Αθανάσιος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Καράλης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Χρήστος </w:t>
            </w: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hAnsi="Arial" w:cs="Arial"/>
                <w:sz w:val="22"/>
                <w:szCs w:val="22"/>
              </w:rPr>
              <w:t xml:space="preserve">Παπαϊωάννου Λουκάς </w:t>
            </w:r>
            <w:r w:rsidRPr="00DC34C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lastRenderedPageBreak/>
              <w:t>Κοτσικώνας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Επαμεινώνδας </w:t>
            </w:r>
            <w:r w:rsidRPr="00DC34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Αρκουμάνης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Πέτρος </w:t>
            </w:r>
            <w:r w:rsidRPr="00DC34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Μπράλιος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Νικόλαος </w:t>
            </w:r>
            <w:r w:rsidRPr="00DC34C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Γερονικολού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Λαμπρινή 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Τσιφής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Δημήτριος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hAnsi="Arial" w:cs="Arial"/>
                <w:sz w:val="22"/>
                <w:szCs w:val="22"/>
              </w:rPr>
              <w:t>Μπαρμπέρης Νικόλαος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C34CF">
              <w:rPr>
                <w:rFonts w:ascii="Arial" w:eastAsia="Arial" w:hAnsi="Arial" w:cs="Arial"/>
                <w:sz w:val="22"/>
                <w:szCs w:val="22"/>
              </w:rPr>
              <w:t>Αλεξίου Λουκάς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hAnsi="Arial" w:cs="Arial"/>
                <w:sz w:val="22"/>
                <w:szCs w:val="22"/>
              </w:rPr>
              <w:t>Καραμάνης</w:t>
            </w:r>
            <w:proofErr w:type="spellEnd"/>
            <w:r w:rsidRPr="00DC34CF">
              <w:rPr>
                <w:rFonts w:ascii="Arial" w:hAnsi="Arial" w:cs="Arial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Πλιακοστάμος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Κων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/</w:t>
            </w: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νος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eastAsia="Arial" w:hAnsi="Arial" w:cs="Arial"/>
                <w:sz w:val="22"/>
                <w:szCs w:val="22"/>
              </w:rPr>
              <w:t>Χέβα</w:t>
            </w:r>
            <w:proofErr w:type="spellEnd"/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 Αθανασία(</w:t>
            </w:r>
            <w:proofErr w:type="spellStart"/>
            <w:r w:rsidRPr="00DC34CF">
              <w:rPr>
                <w:rFonts w:ascii="Arial" w:eastAsia="Arial" w:hAnsi="Arial" w:cs="Arial"/>
                <w:sz w:val="22"/>
                <w:szCs w:val="22"/>
              </w:rPr>
              <w:t>Νάνσυ</w:t>
            </w:r>
            <w:proofErr w:type="spellEnd"/>
            <w:r w:rsidRPr="00DC34CF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</w:rPr>
              <w:t>Τουμαράς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 Βασίλειος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Σπυρόπουλος</w:t>
            </w:r>
            <w:proofErr w:type="spellEnd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C34CF">
              <w:rPr>
                <w:rFonts w:ascii="Arial" w:eastAsia="Calibri" w:hAnsi="Arial" w:cs="Arial"/>
                <w:sz w:val="22"/>
                <w:szCs w:val="22"/>
                <w:lang w:val="en-US"/>
              </w:rPr>
              <w:t>Δημοσθένης</w:t>
            </w:r>
            <w:proofErr w:type="spellEnd"/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7379" w:rsidTr="00DC34CF">
        <w:tc>
          <w:tcPr>
            <w:tcW w:w="4926" w:type="dxa"/>
            <w:shd w:val="clear" w:color="auto" w:fill="auto"/>
          </w:tcPr>
          <w:p w:rsidR="00AA7379" w:rsidRPr="00DC34CF" w:rsidRDefault="00AA7379" w:rsidP="003F7584">
            <w:pPr>
              <w:snapToGrid w:val="0"/>
            </w:pPr>
            <w:r w:rsidRPr="00DC34CF">
              <w:rPr>
                <w:rFonts w:ascii="Arial" w:eastAsia="Calibri" w:hAnsi="Arial" w:cs="Arial"/>
                <w:sz w:val="22"/>
                <w:szCs w:val="22"/>
              </w:rPr>
              <w:t xml:space="preserve">Κατής Χαράλαμπος  </w:t>
            </w:r>
            <w:r w:rsidRPr="00DC34C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shd w:val="clear" w:color="auto" w:fill="auto"/>
          </w:tcPr>
          <w:p w:rsidR="00AA7379" w:rsidRDefault="00AA7379">
            <w:pPr>
              <w:snapToGri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73F6" w:rsidRDefault="00E573F6">
      <w:pPr>
        <w:shd w:val="clear" w:color="auto" w:fill="FFFFFF"/>
        <w:spacing w:before="5" w:line="360" w:lineRule="auto"/>
        <w:jc w:val="center"/>
      </w:pPr>
    </w:p>
    <w:sectPr w:rsidR="00E573F6" w:rsidSect="0035010A">
      <w:footerReference w:type="default" r:id="rId8"/>
      <w:pgSz w:w="11906" w:h="16838"/>
      <w:pgMar w:top="1979" w:right="1701" w:bottom="1418" w:left="1276" w:header="141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8E7" w:rsidRDefault="009D38E7">
      <w:r>
        <w:separator/>
      </w:r>
    </w:p>
  </w:endnote>
  <w:endnote w:type="continuationSeparator" w:id="0">
    <w:p w:rsidR="009D38E7" w:rsidRDefault="009D3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4E5" w:rsidRDefault="00BF243D">
    <w:pPr>
      <w:pStyle w:val="af3"/>
      <w:jc w:val="center"/>
    </w:pPr>
    <w:r>
      <w:fldChar w:fldCharType="begin"/>
    </w:r>
    <w:r w:rsidR="00E573F6">
      <w:instrText xml:space="preserve"> PAGE </w:instrText>
    </w:r>
    <w:r>
      <w:fldChar w:fldCharType="separate"/>
    </w:r>
    <w:r w:rsidR="00EE70CC">
      <w:rPr>
        <w:noProof/>
      </w:rPr>
      <w:t>6</w:t>
    </w:r>
    <w:r>
      <w:fldChar w:fldCharType="end"/>
    </w:r>
  </w:p>
  <w:p w:rsidR="001C44E5" w:rsidRDefault="001C44E5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8E7" w:rsidRDefault="009D38E7">
      <w:r>
        <w:separator/>
      </w:r>
    </w:p>
  </w:footnote>
  <w:footnote w:type="continuationSeparator" w:id="0">
    <w:p w:rsidR="009D38E7" w:rsidRDefault="009D38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/>
        <w:b w:val="0"/>
        <w:bCs w:val="0"/>
        <w:i/>
        <w:iCs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24C2A502"/>
    <w:name w:val="WW8Num3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37"/>
        </w:tabs>
        <w:ind w:left="1837" w:hanging="360"/>
      </w:pPr>
    </w:lvl>
    <w:lvl w:ilvl="3">
      <w:start w:val="1"/>
      <w:numFmt w:val="decimal"/>
      <w:lvlText w:val="%4."/>
      <w:lvlJc w:val="left"/>
      <w:pPr>
        <w:tabs>
          <w:tab w:val="num" w:pos="2197"/>
        </w:tabs>
        <w:ind w:left="2197" w:hanging="360"/>
      </w:pPr>
    </w:lvl>
    <w:lvl w:ilvl="4">
      <w:start w:val="1"/>
      <w:numFmt w:val="decimal"/>
      <w:lvlText w:val="%5."/>
      <w:lvlJc w:val="left"/>
      <w:pPr>
        <w:tabs>
          <w:tab w:val="num" w:pos="2557"/>
        </w:tabs>
        <w:ind w:left="2557" w:hanging="360"/>
      </w:pPr>
    </w:lvl>
    <w:lvl w:ilvl="5">
      <w:start w:val="1"/>
      <w:numFmt w:val="decimal"/>
      <w:lvlText w:val="%6."/>
      <w:lvlJc w:val="left"/>
      <w:pPr>
        <w:tabs>
          <w:tab w:val="num" w:pos="2917"/>
        </w:tabs>
        <w:ind w:left="2917" w:hanging="360"/>
      </w:pPr>
    </w:lvl>
    <w:lvl w:ilvl="6">
      <w:start w:val="1"/>
      <w:numFmt w:val="decimal"/>
      <w:lvlText w:val="%7."/>
      <w:lvlJc w:val="left"/>
      <w:pPr>
        <w:tabs>
          <w:tab w:val="num" w:pos="3277"/>
        </w:tabs>
        <w:ind w:left="3277" w:hanging="360"/>
      </w:pPr>
    </w:lvl>
    <w:lvl w:ilvl="7">
      <w:start w:val="1"/>
      <w:numFmt w:val="decimal"/>
      <w:lvlText w:val="%8."/>
      <w:lvlJc w:val="left"/>
      <w:pPr>
        <w:tabs>
          <w:tab w:val="num" w:pos="3637"/>
        </w:tabs>
        <w:ind w:left="3637" w:hanging="360"/>
      </w:pPr>
    </w:lvl>
    <w:lvl w:ilvl="8">
      <w:start w:val="1"/>
      <w:numFmt w:val="decimal"/>
      <w:lvlText w:val="%9."/>
      <w:lvlJc w:val="left"/>
      <w:pPr>
        <w:tabs>
          <w:tab w:val="num" w:pos="3997"/>
        </w:tabs>
        <w:ind w:left="3997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2506E5D"/>
    <w:multiLevelType w:val="hybridMultilevel"/>
    <w:tmpl w:val="6E16BD34"/>
    <w:lvl w:ilvl="0" w:tplc="0408000F">
      <w:start w:val="1"/>
      <w:numFmt w:val="decimal"/>
      <w:lvlText w:val="%1."/>
      <w:lvlJc w:val="left"/>
      <w:pPr>
        <w:ind w:left="1270" w:hanging="360"/>
      </w:pPr>
    </w:lvl>
    <w:lvl w:ilvl="1" w:tplc="04080019" w:tentative="1">
      <w:start w:val="1"/>
      <w:numFmt w:val="lowerLetter"/>
      <w:lvlText w:val="%2."/>
      <w:lvlJc w:val="left"/>
      <w:pPr>
        <w:ind w:left="1990" w:hanging="360"/>
      </w:pPr>
    </w:lvl>
    <w:lvl w:ilvl="2" w:tplc="0408001B" w:tentative="1">
      <w:start w:val="1"/>
      <w:numFmt w:val="lowerRoman"/>
      <w:lvlText w:val="%3."/>
      <w:lvlJc w:val="right"/>
      <w:pPr>
        <w:ind w:left="2710" w:hanging="180"/>
      </w:pPr>
    </w:lvl>
    <w:lvl w:ilvl="3" w:tplc="0408000F" w:tentative="1">
      <w:start w:val="1"/>
      <w:numFmt w:val="decimal"/>
      <w:lvlText w:val="%4."/>
      <w:lvlJc w:val="left"/>
      <w:pPr>
        <w:ind w:left="3430" w:hanging="360"/>
      </w:pPr>
    </w:lvl>
    <w:lvl w:ilvl="4" w:tplc="04080019" w:tentative="1">
      <w:start w:val="1"/>
      <w:numFmt w:val="lowerLetter"/>
      <w:lvlText w:val="%5."/>
      <w:lvlJc w:val="left"/>
      <w:pPr>
        <w:ind w:left="4150" w:hanging="360"/>
      </w:pPr>
    </w:lvl>
    <w:lvl w:ilvl="5" w:tplc="0408001B" w:tentative="1">
      <w:start w:val="1"/>
      <w:numFmt w:val="lowerRoman"/>
      <w:lvlText w:val="%6."/>
      <w:lvlJc w:val="right"/>
      <w:pPr>
        <w:ind w:left="4870" w:hanging="180"/>
      </w:pPr>
    </w:lvl>
    <w:lvl w:ilvl="6" w:tplc="0408000F" w:tentative="1">
      <w:start w:val="1"/>
      <w:numFmt w:val="decimal"/>
      <w:lvlText w:val="%7."/>
      <w:lvlJc w:val="left"/>
      <w:pPr>
        <w:ind w:left="5590" w:hanging="360"/>
      </w:pPr>
    </w:lvl>
    <w:lvl w:ilvl="7" w:tplc="04080019" w:tentative="1">
      <w:start w:val="1"/>
      <w:numFmt w:val="lowerLetter"/>
      <w:lvlText w:val="%8."/>
      <w:lvlJc w:val="left"/>
      <w:pPr>
        <w:ind w:left="6310" w:hanging="360"/>
      </w:pPr>
    </w:lvl>
    <w:lvl w:ilvl="8" w:tplc="0408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5">
    <w:nsid w:val="1F746AEF"/>
    <w:multiLevelType w:val="hybridMultilevel"/>
    <w:tmpl w:val="279E56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D4698"/>
    <w:multiLevelType w:val="hybridMultilevel"/>
    <w:tmpl w:val="3FBC999A"/>
    <w:lvl w:ilvl="0" w:tplc="0408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7">
    <w:nsid w:val="45AF1904"/>
    <w:multiLevelType w:val="hybridMultilevel"/>
    <w:tmpl w:val="AF700714"/>
    <w:lvl w:ilvl="0" w:tplc="0408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C3B14EC"/>
    <w:multiLevelType w:val="multilevel"/>
    <w:tmpl w:val="9D96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6435D5"/>
    <w:multiLevelType w:val="hybridMultilevel"/>
    <w:tmpl w:val="201891B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FA14CA"/>
    <w:multiLevelType w:val="hybridMultilevel"/>
    <w:tmpl w:val="E430BE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9D6AAA"/>
    <w:multiLevelType w:val="hybridMultilevel"/>
    <w:tmpl w:val="8E583B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2973"/>
    <w:rsid w:val="00071310"/>
    <w:rsid w:val="000B45F8"/>
    <w:rsid w:val="001606E9"/>
    <w:rsid w:val="00164CDA"/>
    <w:rsid w:val="00171080"/>
    <w:rsid w:val="001C44E5"/>
    <w:rsid w:val="001E1205"/>
    <w:rsid w:val="00280BAF"/>
    <w:rsid w:val="002820FC"/>
    <w:rsid w:val="00292644"/>
    <w:rsid w:val="002B3827"/>
    <w:rsid w:val="002E4AC2"/>
    <w:rsid w:val="00334620"/>
    <w:rsid w:val="0035010A"/>
    <w:rsid w:val="00386652"/>
    <w:rsid w:val="003C0DE7"/>
    <w:rsid w:val="003E1D94"/>
    <w:rsid w:val="004121B6"/>
    <w:rsid w:val="00437657"/>
    <w:rsid w:val="00490782"/>
    <w:rsid w:val="004A3685"/>
    <w:rsid w:val="004C121A"/>
    <w:rsid w:val="00543ABD"/>
    <w:rsid w:val="005758E8"/>
    <w:rsid w:val="00583F34"/>
    <w:rsid w:val="00584574"/>
    <w:rsid w:val="0062531C"/>
    <w:rsid w:val="0063375B"/>
    <w:rsid w:val="0063403E"/>
    <w:rsid w:val="0063445F"/>
    <w:rsid w:val="00690BB4"/>
    <w:rsid w:val="006C248C"/>
    <w:rsid w:val="006E3332"/>
    <w:rsid w:val="00704BA5"/>
    <w:rsid w:val="00735AF1"/>
    <w:rsid w:val="00746227"/>
    <w:rsid w:val="00763543"/>
    <w:rsid w:val="00784E71"/>
    <w:rsid w:val="0079507F"/>
    <w:rsid w:val="00822F73"/>
    <w:rsid w:val="009011BD"/>
    <w:rsid w:val="00924D6D"/>
    <w:rsid w:val="009A3CDE"/>
    <w:rsid w:val="009D38E7"/>
    <w:rsid w:val="009D7FFD"/>
    <w:rsid w:val="009F31BF"/>
    <w:rsid w:val="00A1261E"/>
    <w:rsid w:val="00A62973"/>
    <w:rsid w:val="00A75D02"/>
    <w:rsid w:val="00AA72C5"/>
    <w:rsid w:val="00AA7379"/>
    <w:rsid w:val="00AE1DC9"/>
    <w:rsid w:val="00B2053E"/>
    <w:rsid w:val="00B441BF"/>
    <w:rsid w:val="00B63605"/>
    <w:rsid w:val="00B92829"/>
    <w:rsid w:val="00B95F33"/>
    <w:rsid w:val="00BA5324"/>
    <w:rsid w:val="00BB6556"/>
    <w:rsid w:val="00BC5291"/>
    <w:rsid w:val="00BF243D"/>
    <w:rsid w:val="00C23617"/>
    <w:rsid w:val="00C26464"/>
    <w:rsid w:val="00C55FDE"/>
    <w:rsid w:val="00CB4F1C"/>
    <w:rsid w:val="00D124DE"/>
    <w:rsid w:val="00DC34CF"/>
    <w:rsid w:val="00DC5C8C"/>
    <w:rsid w:val="00DE4E38"/>
    <w:rsid w:val="00E5112E"/>
    <w:rsid w:val="00E573F6"/>
    <w:rsid w:val="00ED37F4"/>
    <w:rsid w:val="00EE70CC"/>
    <w:rsid w:val="00F4692D"/>
    <w:rsid w:val="00F620B2"/>
    <w:rsid w:val="00F75428"/>
    <w:rsid w:val="00F872DB"/>
    <w:rsid w:val="00FD262A"/>
    <w:rsid w:val="00FE05CF"/>
    <w:rsid w:val="00FE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5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1C44E5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1C44E5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1C44E5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1C44E5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C44E5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1C44E5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1C44E5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1C44E5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1C44E5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C44E5"/>
    <w:rPr>
      <w:rFonts w:ascii="Arial" w:hAnsi="Arial" w:cs="Arial"/>
    </w:rPr>
  </w:style>
  <w:style w:type="character" w:customStyle="1" w:styleId="WW8Num1z1">
    <w:name w:val="WW8Num1z1"/>
    <w:rsid w:val="001C44E5"/>
  </w:style>
  <w:style w:type="character" w:customStyle="1" w:styleId="WW8Num1z2">
    <w:name w:val="WW8Num1z2"/>
    <w:rsid w:val="001C44E5"/>
  </w:style>
  <w:style w:type="character" w:customStyle="1" w:styleId="WW8Num1z3">
    <w:name w:val="WW8Num1z3"/>
    <w:rsid w:val="001C44E5"/>
  </w:style>
  <w:style w:type="character" w:customStyle="1" w:styleId="WW8Num1z4">
    <w:name w:val="WW8Num1z4"/>
    <w:rsid w:val="001C44E5"/>
  </w:style>
  <w:style w:type="character" w:customStyle="1" w:styleId="WW8Num1z5">
    <w:name w:val="WW8Num1z5"/>
    <w:rsid w:val="001C44E5"/>
  </w:style>
  <w:style w:type="character" w:customStyle="1" w:styleId="WW8Num1z6">
    <w:name w:val="WW8Num1z6"/>
    <w:rsid w:val="001C44E5"/>
  </w:style>
  <w:style w:type="character" w:customStyle="1" w:styleId="WW8Num1z7">
    <w:name w:val="WW8Num1z7"/>
    <w:rsid w:val="001C44E5"/>
  </w:style>
  <w:style w:type="character" w:customStyle="1" w:styleId="WW8Num1z8">
    <w:name w:val="WW8Num1z8"/>
    <w:rsid w:val="001C44E5"/>
  </w:style>
  <w:style w:type="character" w:customStyle="1" w:styleId="WW8Num2z0">
    <w:name w:val="WW8Num2z0"/>
    <w:rsid w:val="001C44E5"/>
    <w:rPr>
      <w:rFonts w:ascii="Arial" w:hAnsi="Arial" w:cs="Arial"/>
      <w:b w:val="0"/>
      <w:bCs w:val="0"/>
      <w:i/>
      <w:iCs/>
      <w:sz w:val="22"/>
      <w:szCs w:val="22"/>
      <w:lang w:val="el-GR"/>
    </w:rPr>
  </w:style>
  <w:style w:type="character" w:customStyle="1" w:styleId="WW8Num2z1">
    <w:name w:val="WW8Num2z1"/>
    <w:rsid w:val="001C44E5"/>
  </w:style>
  <w:style w:type="character" w:customStyle="1" w:styleId="WW8Num2z2">
    <w:name w:val="WW8Num2z2"/>
    <w:rsid w:val="001C44E5"/>
  </w:style>
  <w:style w:type="character" w:customStyle="1" w:styleId="WW8Num2z3">
    <w:name w:val="WW8Num2z3"/>
    <w:rsid w:val="001C44E5"/>
  </w:style>
  <w:style w:type="character" w:customStyle="1" w:styleId="WW8Num2z4">
    <w:name w:val="WW8Num2z4"/>
    <w:rsid w:val="001C44E5"/>
  </w:style>
  <w:style w:type="character" w:customStyle="1" w:styleId="WW8Num2z5">
    <w:name w:val="WW8Num2z5"/>
    <w:rsid w:val="001C44E5"/>
  </w:style>
  <w:style w:type="character" w:customStyle="1" w:styleId="WW8Num2z6">
    <w:name w:val="WW8Num2z6"/>
    <w:rsid w:val="001C44E5"/>
  </w:style>
  <w:style w:type="character" w:customStyle="1" w:styleId="WW8Num2z7">
    <w:name w:val="WW8Num2z7"/>
    <w:rsid w:val="001C44E5"/>
  </w:style>
  <w:style w:type="character" w:customStyle="1" w:styleId="WW8Num2z8">
    <w:name w:val="WW8Num2z8"/>
    <w:rsid w:val="001C44E5"/>
  </w:style>
  <w:style w:type="character" w:customStyle="1" w:styleId="WW8Num3z0">
    <w:name w:val="WW8Num3z0"/>
    <w:rsid w:val="001C44E5"/>
  </w:style>
  <w:style w:type="character" w:customStyle="1" w:styleId="WW8Num3z1">
    <w:name w:val="WW8Num3z1"/>
    <w:rsid w:val="001C44E5"/>
  </w:style>
  <w:style w:type="character" w:customStyle="1" w:styleId="WW8Num3z2">
    <w:name w:val="WW8Num3z2"/>
    <w:rsid w:val="001C44E5"/>
  </w:style>
  <w:style w:type="character" w:customStyle="1" w:styleId="WW8Num3z3">
    <w:name w:val="WW8Num3z3"/>
    <w:rsid w:val="001C44E5"/>
  </w:style>
  <w:style w:type="character" w:customStyle="1" w:styleId="WW8Num3z4">
    <w:name w:val="WW8Num3z4"/>
    <w:rsid w:val="001C44E5"/>
  </w:style>
  <w:style w:type="character" w:customStyle="1" w:styleId="WW8Num3z5">
    <w:name w:val="WW8Num3z5"/>
    <w:rsid w:val="001C44E5"/>
  </w:style>
  <w:style w:type="character" w:customStyle="1" w:styleId="WW8Num3z6">
    <w:name w:val="WW8Num3z6"/>
    <w:rsid w:val="001C44E5"/>
  </w:style>
  <w:style w:type="character" w:customStyle="1" w:styleId="WW8Num3z7">
    <w:name w:val="WW8Num3z7"/>
    <w:rsid w:val="001C44E5"/>
  </w:style>
  <w:style w:type="character" w:customStyle="1" w:styleId="WW8Num3z8">
    <w:name w:val="WW8Num3z8"/>
    <w:rsid w:val="001C44E5"/>
  </w:style>
  <w:style w:type="character" w:customStyle="1" w:styleId="WW8Num4z0">
    <w:name w:val="WW8Num4z0"/>
    <w:rsid w:val="001C44E5"/>
    <w:rPr>
      <w:rFonts w:ascii="Symbol" w:eastAsia="Arial" w:hAnsi="Symbol" w:cs="OpenSymbol"/>
      <w:caps w:val="0"/>
      <w:smallCaps w:val="0"/>
      <w:color w:val="000000"/>
      <w:spacing w:val="0"/>
      <w:kern w:val="1"/>
      <w:position w:val="0"/>
      <w:sz w:val="22"/>
      <w:szCs w:val="22"/>
      <w:highlight w:val="white"/>
      <w:shd w:val="clear" w:color="auto" w:fill="FFFFFF"/>
      <w:vertAlign w:val="baseline"/>
      <w:lang w:val="en-US" w:eastAsia="el-GR" w:bidi="hi-IN"/>
    </w:rPr>
  </w:style>
  <w:style w:type="character" w:customStyle="1" w:styleId="WW8Num4z1">
    <w:name w:val="WW8Num4z1"/>
    <w:rsid w:val="001C44E5"/>
    <w:rPr>
      <w:rFonts w:ascii="OpenSymbol" w:hAnsi="OpenSymbol" w:cs="OpenSymbol"/>
    </w:rPr>
  </w:style>
  <w:style w:type="character" w:customStyle="1" w:styleId="WW8Num4z2">
    <w:name w:val="WW8Num4z2"/>
    <w:rsid w:val="001C44E5"/>
  </w:style>
  <w:style w:type="character" w:customStyle="1" w:styleId="WW8Num4z3">
    <w:name w:val="WW8Num4z3"/>
    <w:rsid w:val="001C44E5"/>
  </w:style>
  <w:style w:type="character" w:customStyle="1" w:styleId="WW8Num4z4">
    <w:name w:val="WW8Num4z4"/>
    <w:rsid w:val="001C44E5"/>
  </w:style>
  <w:style w:type="character" w:customStyle="1" w:styleId="WW8Num4z5">
    <w:name w:val="WW8Num4z5"/>
    <w:rsid w:val="001C44E5"/>
  </w:style>
  <w:style w:type="character" w:customStyle="1" w:styleId="WW8Num4z6">
    <w:name w:val="WW8Num4z6"/>
    <w:rsid w:val="001C44E5"/>
  </w:style>
  <w:style w:type="character" w:customStyle="1" w:styleId="WW8Num4z7">
    <w:name w:val="WW8Num4z7"/>
    <w:rsid w:val="001C44E5"/>
  </w:style>
  <w:style w:type="character" w:customStyle="1" w:styleId="WW8Num4z8">
    <w:name w:val="WW8Num4z8"/>
    <w:rsid w:val="001C44E5"/>
  </w:style>
  <w:style w:type="character" w:customStyle="1" w:styleId="WW8Num5z0">
    <w:name w:val="WW8Num5z0"/>
    <w:rsid w:val="001C44E5"/>
    <w:rPr>
      <w:rFonts w:ascii="Symbol" w:hAnsi="Symbol" w:cs="OpenSymbol"/>
      <w:color w:val="000000"/>
      <w:sz w:val="22"/>
      <w:szCs w:val="22"/>
      <w:lang w:val="el-GR"/>
    </w:rPr>
  </w:style>
  <w:style w:type="character" w:customStyle="1" w:styleId="WW8Num5z1">
    <w:name w:val="WW8Num5z1"/>
    <w:rsid w:val="001C44E5"/>
    <w:rPr>
      <w:rFonts w:ascii="OpenSymbol" w:hAnsi="OpenSymbol" w:cs="OpenSymbol"/>
    </w:rPr>
  </w:style>
  <w:style w:type="character" w:customStyle="1" w:styleId="WW8Num6z0">
    <w:name w:val="WW8Num6z0"/>
    <w:rsid w:val="001C44E5"/>
    <w:rPr>
      <w:rFonts w:ascii="Symbol" w:hAnsi="Symbol" w:cs="OpenSymbol"/>
    </w:rPr>
  </w:style>
  <w:style w:type="character" w:customStyle="1" w:styleId="WW8Num6z1">
    <w:name w:val="WW8Num6z1"/>
    <w:rsid w:val="001C44E5"/>
    <w:rPr>
      <w:rFonts w:ascii="OpenSymbol" w:hAnsi="OpenSymbol" w:cs="OpenSymbol"/>
    </w:rPr>
  </w:style>
  <w:style w:type="character" w:customStyle="1" w:styleId="WW8Num5z2">
    <w:name w:val="WW8Num5z2"/>
    <w:rsid w:val="001C44E5"/>
  </w:style>
  <w:style w:type="character" w:customStyle="1" w:styleId="WW8Num5z3">
    <w:name w:val="WW8Num5z3"/>
    <w:rsid w:val="001C44E5"/>
  </w:style>
  <w:style w:type="character" w:customStyle="1" w:styleId="WW8Num5z4">
    <w:name w:val="WW8Num5z4"/>
    <w:rsid w:val="001C44E5"/>
  </w:style>
  <w:style w:type="character" w:customStyle="1" w:styleId="WW8Num5z5">
    <w:name w:val="WW8Num5z5"/>
    <w:rsid w:val="001C44E5"/>
  </w:style>
  <w:style w:type="character" w:customStyle="1" w:styleId="WW8Num5z6">
    <w:name w:val="WW8Num5z6"/>
    <w:rsid w:val="001C44E5"/>
  </w:style>
  <w:style w:type="character" w:customStyle="1" w:styleId="WW8Num5z7">
    <w:name w:val="WW8Num5z7"/>
    <w:rsid w:val="001C44E5"/>
  </w:style>
  <w:style w:type="character" w:customStyle="1" w:styleId="WW8Num5z8">
    <w:name w:val="WW8Num5z8"/>
    <w:rsid w:val="001C44E5"/>
  </w:style>
  <w:style w:type="character" w:customStyle="1" w:styleId="WW8Num7z0">
    <w:name w:val="WW8Num7z0"/>
    <w:rsid w:val="001C44E5"/>
    <w:rPr>
      <w:rFonts w:ascii="Symbol" w:hAnsi="Symbol" w:cs="OpenSymbol"/>
      <w:color w:val="00000A"/>
      <w:sz w:val="22"/>
      <w:lang w:val="en-US"/>
    </w:rPr>
  </w:style>
  <w:style w:type="character" w:customStyle="1" w:styleId="WW8Num7z1">
    <w:name w:val="WW8Num7z1"/>
    <w:rsid w:val="001C44E5"/>
    <w:rPr>
      <w:rFonts w:ascii="OpenSymbol" w:hAnsi="OpenSymbol" w:cs="OpenSymbol"/>
    </w:rPr>
  </w:style>
  <w:style w:type="character" w:customStyle="1" w:styleId="WW8Num8z0">
    <w:name w:val="WW8Num8z0"/>
    <w:rsid w:val="001C44E5"/>
    <w:rPr>
      <w:rFonts w:ascii="Calibri" w:hAnsi="Calibri" w:cs="Times New Roman"/>
      <w:b w:val="0"/>
      <w:caps w:val="0"/>
      <w:smallCaps w:val="0"/>
      <w:strike w:val="0"/>
      <w:dstrike w:val="0"/>
      <w:shadow w:val="0"/>
      <w:vanish w:val="0"/>
      <w:position w:val="0"/>
      <w:sz w:val="22"/>
      <w:szCs w:val="22"/>
      <w:vertAlign w:val="baseline"/>
    </w:rPr>
  </w:style>
  <w:style w:type="character" w:customStyle="1" w:styleId="WW8Num8z1">
    <w:name w:val="WW8Num8z1"/>
    <w:rsid w:val="001C44E5"/>
    <w:rPr>
      <w:rFonts w:cs="Times New Roman"/>
    </w:rPr>
  </w:style>
  <w:style w:type="character" w:customStyle="1" w:styleId="WW8Num9z0">
    <w:name w:val="WW8Num9z0"/>
    <w:rsid w:val="001C44E5"/>
  </w:style>
  <w:style w:type="character" w:customStyle="1" w:styleId="WW8Num9z1">
    <w:name w:val="WW8Num9z1"/>
    <w:rsid w:val="001C44E5"/>
  </w:style>
  <w:style w:type="character" w:customStyle="1" w:styleId="WW8Num9z2">
    <w:name w:val="WW8Num9z2"/>
    <w:rsid w:val="001C44E5"/>
  </w:style>
  <w:style w:type="character" w:customStyle="1" w:styleId="WW8Num9z3">
    <w:name w:val="WW8Num9z3"/>
    <w:rsid w:val="001C44E5"/>
  </w:style>
  <w:style w:type="character" w:customStyle="1" w:styleId="WW8Num9z4">
    <w:name w:val="WW8Num9z4"/>
    <w:rsid w:val="001C44E5"/>
  </w:style>
  <w:style w:type="character" w:customStyle="1" w:styleId="WW8Num9z5">
    <w:name w:val="WW8Num9z5"/>
    <w:rsid w:val="001C44E5"/>
  </w:style>
  <w:style w:type="character" w:customStyle="1" w:styleId="WW8Num9z6">
    <w:name w:val="WW8Num9z6"/>
    <w:rsid w:val="001C44E5"/>
  </w:style>
  <w:style w:type="character" w:customStyle="1" w:styleId="WW8Num9z7">
    <w:name w:val="WW8Num9z7"/>
    <w:rsid w:val="001C44E5"/>
  </w:style>
  <w:style w:type="character" w:customStyle="1" w:styleId="WW8Num9z8">
    <w:name w:val="WW8Num9z8"/>
    <w:rsid w:val="001C44E5"/>
  </w:style>
  <w:style w:type="character" w:customStyle="1" w:styleId="WW8Num10z0">
    <w:name w:val="WW8Num10z0"/>
    <w:rsid w:val="001C44E5"/>
    <w:rPr>
      <w:rFonts w:ascii="Arial" w:hAnsi="Arial" w:cs="Arial"/>
      <w:b/>
      <w:color w:val="00000A"/>
      <w:sz w:val="22"/>
      <w:szCs w:val="22"/>
    </w:rPr>
  </w:style>
  <w:style w:type="character" w:customStyle="1" w:styleId="WW8Num10z1">
    <w:name w:val="WW8Num10z1"/>
    <w:rsid w:val="001C44E5"/>
  </w:style>
  <w:style w:type="character" w:customStyle="1" w:styleId="WW8Num10z2">
    <w:name w:val="WW8Num10z2"/>
    <w:rsid w:val="001C44E5"/>
  </w:style>
  <w:style w:type="character" w:customStyle="1" w:styleId="WW8Num10z3">
    <w:name w:val="WW8Num10z3"/>
    <w:rsid w:val="001C44E5"/>
  </w:style>
  <w:style w:type="character" w:customStyle="1" w:styleId="WW8Num10z4">
    <w:name w:val="WW8Num10z4"/>
    <w:rsid w:val="001C44E5"/>
  </w:style>
  <w:style w:type="character" w:customStyle="1" w:styleId="WW8Num10z5">
    <w:name w:val="WW8Num10z5"/>
    <w:rsid w:val="001C44E5"/>
  </w:style>
  <w:style w:type="character" w:customStyle="1" w:styleId="WW8Num10z6">
    <w:name w:val="WW8Num10z6"/>
    <w:rsid w:val="001C44E5"/>
  </w:style>
  <w:style w:type="character" w:customStyle="1" w:styleId="WW8Num10z7">
    <w:name w:val="WW8Num10z7"/>
    <w:rsid w:val="001C44E5"/>
  </w:style>
  <w:style w:type="character" w:customStyle="1" w:styleId="WW8Num10z8">
    <w:name w:val="WW8Num10z8"/>
    <w:rsid w:val="001C44E5"/>
  </w:style>
  <w:style w:type="character" w:customStyle="1" w:styleId="WW8Num11z0">
    <w:name w:val="WW8Num11z0"/>
    <w:rsid w:val="001C44E5"/>
    <w:rPr>
      <w:rFonts w:ascii="Calibri" w:eastAsia="Times New Roman" w:hAnsi="Calibri" w:cs="Calibri"/>
      <w:i w:val="0"/>
      <w:caps w:val="0"/>
      <w:smallCaps w:val="0"/>
      <w:strike w:val="0"/>
      <w:dstrike w:val="0"/>
      <w:shadow w:val="0"/>
      <w:vanish w:val="0"/>
      <w:position w:val="0"/>
      <w:sz w:val="22"/>
      <w:vertAlign w:val="baseline"/>
    </w:rPr>
  </w:style>
  <w:style w:type="character" w:customStyle="1" w:styleId="WW8Num11z1">
    <w:name w:val="WW8Num11z1"/>
    <w:rsid w:val="001C44E5"/>
    <w:rPr>
      <w:rFonts w:cs="Times New Roman"/>
    </w:rPr>
  </w:style>
  <w:style w:type="character" w:customStyle="1" w:styleId="WW8Num12z0">
    <w:name w:val="WW8Num12z0"/>
    <w:rsid w:val="001C44E5"/>
    <w:rPr>
      <w:rFonts w:ascii="Arial" w:hAnsi="Arial" w:cs="Arial"/>
      <w:sz w:val="22"/>
      <w:szCs w:val="22"/>
    </w:rPr>
  </w:style>
  <w:style w:type="character" w:customStyle="1" w:styleId="WW8Num6z2">
    <w:name w:val="WW8Num6z2"/>
    <w:rsid w:val="001C44E5"/>
  </w:style>
  <w:style w:type="character" w:customStyle="1" w:styleId="WW8Num6z3">
    <w:name w:val="WW8Num6z3"/>
    <w:rsid w:val="001C44E5"/>
  </w:style>
  <w:style w:type="character" w:customStyle="1" w:styleId="WW8Num6z4">
    <w:name w:val="WW8Num6z4"/>
    <w:rsid w:val="001C44E5"/>
  </w:style>
  <w:style w:type="character" w:customStyle="1" w:styleId="WW8Num6z5">
    <w:name w:val="WW8Num6z5"/>
    <w:rsid w:val="001C44E5"/>
  </w:style>
  <w:style w:type="character" w:customStyle="1" w:styleId="WW8Num6z6">
    <w:name w:val="WW8Num6z6"/>
    <w:rsid w:val="001C44E5"/>
  </w:style>
  <w:style w:type="character" w:customStyle="1" w:styleId="WW8Num6z7">
    <w:name w:val="WW8Num6z7"/>
    <w:rsid w:val="001C44E5"/>
  </w:style>
  <w:style w:type="character" w:customStyle="1" w:styleId="WW8Num6z8">
    <w:name w:val="WW8Num6z8"/>
    <w:rsid w:val="001C44E5"/>
  </w:style>
  <w:style w:type="character" w:customStyle="1" w:styleId="WW8Num7z2">
    <w:name w:val="WW8Num7z2"/>
    <w:rsid w:val="001C44E5"/>
  </w:style>
  <w:style w:type="character" w:customStyle="1" w:styleId="WW8Num7z3">
    <w:name w:val="WW8Num7z3"/>
    <w:rsid w:val="001C44E5"/>
  </w:style>
  <w:style w:type="character" w:customStyle="1" w:styleId="WW8Num7z4">
    <w:name w:val="WW8Num7z4"/>
    <w:rsid w:val="001C44E5"/>
  </w:style>
  <w:style w:type="character" w:customStyle="1" w:styleId="WW8Num7z5">
    <w:name w:val="WW8Num7z5"/>
    <w:rsid w:val="001C44E5"/>
  </w:style>
  <w:style w:type="character" w:customStyle="1" w:styleId="WW8Num7z6">
    <w:name w:val="WW8Num7z6"/>
    <w:rsid w:val="001C44E5"/>
  </w:style>
  <w:style w:type="character" w:customStyle="1" w:styleId="WW8Num7z7">
    <w:name w:val="WW8Num7z7"/>
    <w:rsid w:val="001C44E5"/>
  </w:style>
  <w:style w:type="character" w:customStyle="1" w:styleId="WW8Num7z8">
    <w:name w:val="WW8Num7z8"/>
    <w:rsid w:val="001C44E5"/>
  </w:style>
  <w:style w:type="character" w:customStyle="1" w:styleId="WW8Num8z2">
    <w:name w:val="WW8Num8z2"/>
    <w:rsid w:val="001C44E5"/>
  </w:style>
  <w:style w:type="character" w:customStyle="1" w:styleId="WW8Num8z3">
    <w:name w:val="WW8Num8z3"/>
    <w:rsid w:val="001C44E5"/>
  </w:style>
  <w:style w:type="character" w:customStyle="1" w:styleId="WW8Num8z4">
    <w:name w:val="WW8Num8z4"/>
    <w:rsid w:val="001C44E5"/>
  </w:style>
  <w:style w:type="character" w:customStyle="1" w:styleId="WW8Num8z5">
    <w:name w:val="WW8Num8z5"/>
    <w:rsid w:val="001C44E5"/>
  </w:style>
  <w:style w:type="character" w:customStyle="1" w:styleId="WW8Num8z6">
    <w:name w:val="WW8Num8z6"/>
    <w:rsid w:val="001C44E5"/>
  </w:style>
  <w:style w:type="character" w:customStyle="1" w:styleId="WW8Num8z7">
    <w:name w:val="WW8Num8z7"/>
    <w:rsid w:val="001C44E5"/>
  </w:style>
  <w:style w:type="character" w:customStyle="1" w:styleId="WW8Num8z8">
    <w:name w:val="WW8Num8z8"/>
    <w:rsid w:val="001C44E5"/>
  </w:style>
  <w:style w:type="character" w:customStyle="1" w:styleId="WW8Num11z2">
    <w:name w:val="WW8Num11z2"/>
    <w:rsid w:val="001C44E5"/>
  </w:style>
  <w:style w:type="character" w:customStyle="1" w:styleId="WW8Num11z3">
    <w:name w:val="WW8Num11z3"/>
    <w:rsid w:val="001C44E5"/>
  </w:style>
  <w:style w:type="character" w:customStyle="1" w:styleId="WW8Num11z4">
    <w:name w:val="WW8Num11z4"/>
    <w:rsid w:val="001C44E5"/>
  </w:style>
  <w:style w:type="character" w:customStyle="1" w:styleId="WW8Num11z5">
    <w:name w:val="WW8Num11z5"/>
    <w:rsid w:val="001C44E5"/>
  </w:style>
  <w:style w:type="character" w:customStyle="1" w:styleId="WW8Num11z6">
    <w:name w:val="WW8Num11z6"/>
    <w:rsid w:val="001C44E5"/>
  </w:style>
  <w:style w:type="character" w:customStyle="1" w:styleId="WW8Num11z7">
    <w:name w:val="WW8Num11z7"/>
    <w:rsid w:val="001C44E5"/>
  </w:style>
  <w:style w:type="character" w:customStyle="1" w:styleId="WW8Num11z8">
    <w:name w:val="WW8Num11z8"/>
    <w:rsid w:val="001C44E5"/>
  </w:style>
  <w:style w:type="character" w:customStyle="1" w:styleId="WW8Num12z1">
    <w:name w:val="WW8Num12z1"/>
    <w:rsid w:val="001C44E5"/>
  </w:style>
  <w:style w:type="character" w:customStyle="1" w:styleId="WW8Num12z2">
    <w:name w:val="WW8Num12z2"/>
    <w:rsid w:val="001C44E5"/>
  </w:style>
  <w:style w:type="character" w:customStyle="1" w:styleId="WW8Num12z3">
    <w:name w:val="WW8Num12z3"/>
    <w:rsid w:val="001C44E5"/>
  </w:style>
  <w:style w:type="character" w:customStyle="1" w:styleId="WW8Num12z4">
    <w:name w:val="WW8Num12z4"/>
    <w:rsid w:val="001C44E5"/>
  </w:style>
  <w:style w:type="character" w:customStyle="1" w:styleId="WW8Num12z5">
    <w:name w:val="WW8Num12z5"/>
    <w:rsid w:val="001C44E5"/>
  </w:style>
  <w:style w:type="character" w:customStyle="1" w:styleId="WW8Num12z6">
    <w:name w:val="WW8Num12z6"/>
    <w:rsid w:val="001C44E5"/>
  </w:style>
  <w:style w:type="character" w:customStyle="1" w:styleId="WW8Num12z7">
    <w:name w:val="WW8Num12z7"/>
    <w:rsid w:val="001C44E5"/>
  </w:style>
  <w:style w:type="character" w:customStyle="1" w:styleId="WW8Num12z8">
    <w:name w:val="WW8Num12z8"/>
    <w:rsid w:val="001C44E5"/>
  </w:style>
  <w:style w:type="character" w:customStyle="1" w:styleId="WW8Num13z0">
    <w:name w:val="WW8Num13z0"/>
    <w:rsid w:val="001C44E5"/>
    <w:rPr>
      <w:rFonts w:eastAsia="Arial" w:cs="Arial"/>
      <w:b/>
      <w:i/>
      <w:iCs/>
      <w:sz w:val="22"/>
      <w:szCs w:val="22"/>
    </w:rPr>
  </w:style>
  <w:style w:type="character" w:customStyle="1" w:styleId="WW8Num13z1">
    <w:name w:val="WW8Num13z1"/>
    <w:rsid w:val="001C44E5"/>
  </w:style>
  <w:style w:type="character" w:customStyle="1" w:styleId="WW8Num13z2">
    <w:name w:val="WW8Num13z2"/>
    <w:rsid w:val="001C44E5"/>
  </w:style>
  <w:style w:type="character" w:customStyle="1" w:styleId="WW8Num13z3">
    <w:name w:val="WW8Num13z3"/>
    <w:rsid w:val="001C44E5"/>
  </w:style>
  <w:style w:type="character" w:customStyle="1" w:styleId="WW8Num13z4">
    <w:name w:val="WW8Num13z4"/>
    <w:rsid w:val="001C44E5"/>
  </w:style>
  <w:style w:type="character" w:customStyle="1" w:styleId="WW8Num13z5">
    <w:name w:val="WW8Num13z5"/>
    <w:rsid w:val="001C44E5"/>
  </w:style>
  <w:style w:type="character" w:customStyle="1" w:styleId="WW8Num13z6">
    <w:name w:val="WW8Num13z6"/>
    <w:rsid w:val="001C44E5"/>
  </w:style>
  <w:style w:type="character" w:customStyle="1" w:styleId="WW8Num13z7">
    <w:name w:val="WW8Num13z7"/>
    <w:rsid w:val="001C44E5"/>
  </w:style>
  <w:style w:type="character" w:customStyle="1" w:styleId="WW8Num13z8">
    <w:name w:val="WW8Num13z8"/>
    <w:rsid w:val="001C44E5"/>
  </w:style>
  <w:style w:type="character" w:customStyle="1" w:styleId="WW8Num14z0">
    <w:name w:val="WW8Num14z0"/>
    <w:rsid w:val="001C44E5"/>
    <w:rPr>
      <w:rFonts w:cs="Symbol"/>
      <w:b/>
      <w:bCs/>
      <w:i/>
      <w:iCs/>
      <w:sz w:val="22"/>
      <w:szCs w:val="22"/>
    </w:rPr>
  </w:style>
  <w:style w:type="character" w:customStyle="1" w:styleId="WW8Num14z1">
    <w:name w:val="WW8Num14z1"/>
    <w:rsid w:val="001C44E5"/>
  </w:style>
  <w:style w:type="character" w:customStyle="1" w:styleId="WW8Num14z2">
    <w:name w:val="WW8Num14z2"/>
    <w:rsid w:val="001C44E5"/>
  </w:style>
  <w:style w:type="character" w:customStyle="1" w:styleId="WW8Num14z3">
    <w:name w:val="WW8Num14z3"/>
    <w:rsid w:val="001C44E5"/>
  </w:style>
  <w:style w:type="character" w:customStyle="1" w:styleId="WW8Num14z4">
    <w:name w:val="WW8Num14z4"/>
    <w:rsid w:val="001C44E5"/>
  </w:style>
  <w:style w:type="character" w:customStyle="1" w:styleId="WW8Num14z5">
    <w:name w:val="WW8Num14z5"/>
    <w:rsid w:val="001C44E5"/>
  </w:style>
  <w:style w:type="character" w:customStyle="1" w:styleId="WW8Num14z6">
    <w:name w:val="WW8Num14z6"/>
    <w:rsid w:val="001C44E5"/>
  </w:style>
  <w:style w:type="character" w:customStyle="1" w:styleId="WW8Num14z7">
    <w:name w:val="WW8Num14z7"/>
    <w:rsid w:val="001C44E5"/>
  </w:style>
  <w:style w:type="character" w:customStyle="1" w:styleId="WW8Num14z8">
    <w:name w:val="WW8Num14z8"/>
    <w:rsid w:val="001C44E5"/>
  </w:style>
  <w:style w:type="character" w:customStyle="1" w:styleId="WW8Num15z0">
    <w:name w:val="WW8Num15z0"/>
    <w:rsid w:val="001C44E5"/>
    <w:rPr>
      <w:rFonts w:cs="Symbol"/>
      <w:b/>
      <w:bCs/>
      <w:i/>
      <w:iCs/>
      <w:sz w:val="22"/>
      <w:szCs w:val="22"/>
    </w:rPr>
  </w:style>
  <w:style w:type="character" w:customStyle="1" w:styleId="WW8Num15z1">
    <w:name w:val="WW8Num15z1"/>
    <w:rsid w:val="001C44E5"/>
  </w:style>
  <w:style w:type="character" w:customStyle="1" w:styleId="WW8Num15z2">
    <w:name w:val="WW8Num15z2"/>
    <w:rsid w:val="001C44E5"/>
  </w:style>
  <w:style w:type="character" w:customStyle="1" w:styleId="WW8Num15z3">
    <w:name w:val="WW8Num15z3"/>
    <w:rsid w:val="001C44E5"/>
  </w:style>
  <w:style w:type="character" w:customStyle="1" w:styleId="WW8Num15z4">
    <w:name w:val="WW8Num15z4"/>
    <w:rsid w:val="001C44E5"/>
  </w:style>
  <w:style w:type="character" w:customStyle="1" w:styleId="WW8Num15z5">
    <w:name w:val="WW8Num15z5"/>
    <w:rsid w:val="001C44E5"/>
  </w:style>
  <w:style w:type="character" w:customStyle="1" w:styleId="WW8Num15z6">
    <w:name w:val="WW8Num15z6"/>
    <w:rsid w:val="001C44E5"/>
  </w:style>
  <w:style w:type="character" w:customStyle="1" w:styleId="WW8Num15z7">
    <w:name w:val="WW8Num15z7"/>
    <w:rsid w:val="001C44E5"/>
  </w:style>
  <w:style w:type="character" w:customStyle="1" w:styleId="WW8Num15z8">
    <w:name w:val="WW8Num15z8"/>
    <w:rsid w:val="001C44E5"/>
  </w:style>
  <w:style w:type="character" w:customStyle="1" w:styleId="60">
    <w:name w:val="Προεπιλεγμένη γραμματοσειρά6"/>
    <w:rsid w:val="001C44E5"/>
  </w:style>
  <w:style w:type="character" w:customStyle="1" w:styleId="WW8Num16z0">
    <w:name w:val="WW8Num16z0"/>
    <w:rsid w:val="001C44E5"/>
    <w:rPr>
      <w:rFonts w:ascii="Symbol" w:hAnsi="Symbol" w:cs="OpenSymbol"/>
    </w:rPr>
  </w:style>
  <w:style w:type="character" w:customStyle="1" w:styleId="WW8Num16z1">
    <w:name w:val="WW8Num16z1"/>
    <w:rsid w:val="001C44E5"/>
    <w:rPr>
      <w:rFonts w:ascii="OpenSymbol" w:hAnsi="OpenSymbol" w:cs="OpenSymbol"/>
    </w:rPr>
  </w:style>
  <w:style w:type="character" w:customStyle="1" w:styleId="WW8Num17z0">
    <w:name w:val="WW8Num17z0"/>
    <w:rsid w:val="001C44E5"/>
    <w:rPr>
      <w:rFonts w:ascii="Symbol" w:hAnsi="Symbol" w:cs="OpenSymbol"/>
      <w:color w:val="000000"/>
      <w:spacing w:val="0"/>
      <w:sz w:val="20"/>
      <w:lang w:val="en-US"/>
    </w:rPr>
  </w:style>
  <w:style w:type="character" w:customStyle="1" w:styleId="WW8Num17z1">
    <w:name w:val="WW8Num17z1"/>
    <w:rsid w:val="001C44E5"/>
    <w:rPr>
      <w:rFonts w:ascii="OpenSymbol" w:hAnsi="OpenSymbol" w:cs="OpenSymbol"/>
    </w:rPr>
  </w:style>
  <w:style w:type="character" w:customStyle="1" w:styleId="WW8Num18z0">
    <w:name w:val="WW8Num18z0"/>
    <w:rsid w:val="001C44E5"/>
    <w:rPr>
      <w:rFonts w:ascii="Symbol" w:hAnsi="Symbol" w:cs="OpenSymbol"/>
    </w:rPr>
  </w:style>
  <w:style w:type="character" w:customStyle="1" w:styleId="WW8Num18z1">
    <w:name w:val="WW8Num18z1"/>
    <w:rsid w:val="001C44E5"/>
    <w:rPr>
      <w:rFonts w:ascii="OpenSymbol" w:hAnsi="OpenSymbol" w:cs="OpenSymbol"/>
    </w:rPr>
  </w:style>
  <w:style w:type="character" w:customStyle="1" w:styleId="WW8Num19z0">
    <w:name w:val="WW8Num19z0"/>
    <w:rsid w:val="001C44E5"/>
    <w:rPr>
      <w:rFonts w:ascii="Symbol" w:hAnsi="Symbol" w:cs="OpenSymbol"/>
    </w:rPr>
  </w:style>
  <w:style w:type="character" w:customStyle="1" w:styleId="WW8Num19z1">
    <w:name w:val="WW8Num19z1"/>
    <w:rsid w:val="001C44E5"/>
    <w:rPr>
      <w:rFonts w:ascii="OpenSymbol" w:hAnsi="OpenSymbol" w:cs="OpenSymbol"/>
    </w:rPr>
  </w:style>
  <w:style w:type="character" w:customStyle="1" w:styleId="50">
    <w:name w:val="Προεπιλεγμένη γραμματοσειρά5"/>
    <w:rsid w:val="001C44E5"/>
  </w:style>
  <w:style w:type="character" w:customStyle="1" w:styleId="WW8Num16z2">
    <w:name w:val="WW8Num16z2"/>
    <w:rsid w:val="001C44E5"/>
    <w:rPr>
      <w:rFonts w:ascii="Wingdings" w:hAnsi="Wingdings" w:cs="Wingdings" w:hint="default"/>
    </w:rPr>
  </w:style>
  <w:style w:type="character" w:customStyle="1" w:styleId="WW8Num16z3">
    <w:name w:val="WW8Num16z3"/>
    <w:rsid w:val="001C44E5"/>
    <w:rPr>
      <w:rFonts w:ascii="Symbol" w:hAnsi="Symbol" w:cs="Symbol" w:hint="default"/>
      <w:b/>
      <w:sz w:val="20"/>
    </w:rPr>
  </w:style>
  <w:style w:type="character" w:customStyle="1" w:styleId="WW8Num17z2">
    <w:name w:val="WW8Num17z2"/>
    <w:rsid w:val="001C44E5"/>
    <w:rPr>
      <w:rFonts w:ascii="Wingdings" w:hAnsi="Wingdings" w:cs="Wingdings" w:hint="default"/>
    </w:rPr>
  </w:style>
  <w:style w:type="character" w:customStyle="1" w:styleId="WW8Num18z2">
    <w:name w:val="WW8Num18z2"/>
    <w:rsid w:val="001C44E5"/>
    <w:rPr>
      <w:rFonts w:ascii="Wingdings" w:hAnsi="Wingdings" w:cs="Wingdings" w:hint="default"/>
    </w:rPr>
  </w:style>
  <w:style w:type="character" w:customStyle="1" w:styleId="WW8Num19z2">
    <w:name w:val="WW8Num19z2"/>
    <w:rsid w:val="001C44E5"/>
  </w:style>
  <w:style w:type="character" w:customStyle="1" w:styleId="WW8Num19z3">
    <w:name w:val="WW8Num19z3"/>
    <w:rsid w:val="001C44E5"/>
  </w:style>
  <w:style w:type="character" w:customStyle="1" w:styleId="WW8Num19z4">
    <w:name w:val="WW8Num19z4"/>
    <w:rsid w:val="001C44E5"/>
  </w:style>
  <w:style w:type="character" w:customStyle="1" w:styleId="WW8Num19z5">
    <w:name w:val="WW8Num19z5"/>
    <w:rsid w:val="001C44E5"/>
  </w:style>
  <w:style w:type="character" w:customStyle="1" w:styleId="WW8Num19z6">
    <w:name w:val="WW8Num19z6"/>
    <w:rsid w:val="001C44E5"/>
  </w:style>
  <w:style w:type="character" w:customStyle="1" w:styleId="WW8Num19z7">
    <w:name w:val="WW8Num19z7"/>
    <w:rsid w:val="001C44E5"/>
  </w:style>
  <w:style w:type="character" w:customStyle="1" w:styleId="WW8Num19z8">
    <w:name w:val="WW8Num19z8"/>
    <w:rsid w:val="001C44E5"/>
  </w:style>
  <w:style w:type="character" w:customStyle="1" w:styleId="WW8Num20z0">
    <w:name w:val="WW8Num20z0"/>
    <w:rsid w:val="001C44E5"/>
    <w:rPr>
      <w:rFonts w:ascii="Symbol" w:hAnsi="Symbol" w:cs="Symbol" w:hint="default"/>
      <w:b/>
      <w:sz w:val="20"/>
    </w:rPr>
  </w:style>
  <w:style w:type="character" w:customStyle="1" w:styleId="WW8Num20z1">
    <w:name w:val="WW8Num20z1"/>
    <w:rsid w:val="001C44E5"/>
    <w:rPr>
      <w:rFonts w:ascii="Courier New" w:hAnsi="Courier New" w:cs="Courier New" w:hint="default"/>
    </w:rPr>
  </w:style>
  <w:style w:type="character" w:customStyle="1" w:styleId="WW8Num20z2">
    <w:name w:val="WW8Num20z2"/>
    <w:rsid w:val="001C44E5"/>
    <w:rPr>
      <w:rFonts w:ascii="Wingdings" w:hAnsi="Wingdings" w:cs="Wingdings" w:hint="default"/>
    </w:rPr>
  </w:style>
  <w:style w:type="character" w:customStyle="1" w:styleId="WW8Num21z0">
    <w:name w:val="WW8Num21z0"/>
    <w:rsid w:val="001C44E5"/>
    <w:rPr>
      <w:rFonts w:ascii="Symbol" w:hAnsi="Symbol" w:cs="Symbol" w:hint="default"/>
    </w:rPr>
  </w:style>
  <w:style w:type="character" w:customStyle="1" w:styleId="WW8Num21z1">
    <w:name w:val="WW8Num21z1"/>
    <w:rsid w:val="001C44E5"/>
    <w:rPr>
      <w:rFonts w:ascii="Courier New" w:hAnsi="Courier New" w:cs="Courier New" w:hint="default"/>
    </w:rPr>
  </w:style>
  <w:style w:type="character" w:customStyle="1" w:styleId="WW8Num21z2">
    <w:name w:val="WW8Num21z2"/>
    <w:rsid w:val="001C44E5"/>
    <w:rPr>
      <w:rFonts w:ascii="Wingdings" w:hAnsi="Wingdings" w:cs="Wingdings" w:hint="default"/>
    </w:rPr>
  </w:style>
  <w:style w:type="character" w:customStyle="1" w:styleId="WW8Num22z0">
    <w:name w:val="WW8Num22z0"/>
    <w:rsid w:val="001C44E5"/>
    <w:rPr>
      <w:rFonts w:ascii="Symbol" w:hAnsi="Symbol" w:cs="Symbol" w:hint="default"/>
      <w:b/>
      <w:sz w:val="20"/>
    </w:rPr>
  </w:style>
  <w:style w:type="character" w:customStyle="1" w:styleId="WW8Num22z1">
    <w:name w:val="WW8Num22z1"/>
    <w:rsid w:val="001C44E5"/>
    <w:rPr>
      <w:rFonts w:ascii="Courier New" w:hAnsi="Courier New" w:cs="Courier New" w:hint="default"/>
    </w:rPr>
  </w:style>
  <w:style w:type="character" w:customStyle="1" w:styleId="WW8Num22z2">
    <w:name w:val="WW8Num22z2"/>
    <w:rsid w:val="001C44E5"/>
    <w:rPr>
      <w:rFonts w:ascii="Wingdings" w:hAnsi="Wingdings" w:cs="Wingdings" w:hint="default"/>
    </w:rPr>
  </w:style>
  <w:style w:type="character" w:customStyle="1" w:styleId="WW8Num23z0">
    <w:name w:val="WW8Num23z0"/>
    <w:rsid w:val="001C44E5"/>
    <w:rPr>
      <w:rFonts w:ascii="Arial" w:eastAsia="Arial" w:hAnsi="Arial" w:cs="Arial" w:hint="default"/>
      <w:i w:val="0"/>
    </w:rPr>
  </w:style>
  <w:style w:type="character" w:customStyle="1" w:styleId="WW8Num23z1">
    <w:name w:val="WW8Num23z1"/>
    <w:rsid w:val="001C44E5"/>
    <w:rPr>
      <w:rFonts w:ascii="Courier New" w:hAnsi="Courier New" w:cs="Courier New" w:hint="default"/>
    </w:rPr>
  </w:style>
  <w:style w:type="character" w:customStyle="1" w:styleId="WW8Num23z2">
    <w:name w:val="WW8Num23z2"/>
    <w:rsid w:val="001C44E5"/>
    <w:rPr>
      <w:rFonts w:ascii="Wingdings" w:hAnsi="Wingdings" w:cs="Wingdings" w:hint="default"/>
    </w:rPr>
  </w:style>
  <w:style w:type="character" w:customStyle="1" w:styleId="WW8Num23z3">
    <w:name w:val="WW8Num23z3"/>
    <w:rsid w:val="001C44E5"/>
    <w:rPr>
      <w:rFonts w:ascii="Symbol" w:hAnsi="Symbol" w:cs="Symbol" w:hint="default"/>
    </w:rPr>
  </w:style>
  <w:style w:type="character" w:customStyle="1" w:styleId="WW8Num24z0">
    <w:name w:val="WW8Num24z0"/>
    <w:rsid w:val="001C44E5"/>
  </w:style>
  <w:style w:type="character" w:customStyle="1" w:styleId="WW8Num24z1">
    <w:name w:val="WW8Num24z1"/>
    <w:rsid w:val="001C44E5"/>
  </w:style>
  <w:style w:type="character" w:customStyle="1" w:styleId="WW8Num24z2">
    <w:name w:val="WW8Num24z2"/>
    <w:rsid w:val="001C44E5"/>
  </w:style>
  <w:style w:type="character" w:customStyle="1" w:styleId="WW8Num24z3">
    <w:name w:val="WW8Num24z3"/>
    <w:rsid w:val="001C44E5"/>
  </w:style>
  <w:style w:type="character" w:customStyle="1" w:styleId="WW8Num24z4">
    <w:name w:val="WW8Num24z4"/>
    <w:rsid w:val="001C44E5"/>
  </w:style>
  <w:style w:type="character" w:customStyle="1" w:styleId="WW8Num24z5">
    <w:name w:val="WW8Num24z5"/>
    <w:rsid w:val="001C44E5"/>
  </w:style>
  <w:style w:type="character" w:customStyle="1" w:styleId="WW8Num24z6">
    <w:name w:val="WW8Num24z6"/>
    <w:rsid w:val="001C44E5"/>
  </w:style>
  <w:style w:type="character" w:customStyle="1" w:styleId="WW8Num24z7">
    <w:name w:val="WW8Num24z7"/>
    <w:rsid w:val="001C44E5"/>
  </w:style>
  <w:style w:type="character" w:customStyle="1" w:styleId="WW8Num24z8">
    <w:name w:val="WW8Num24z8"/>
    <w:rsid w:val="001C44E5"/>
  </w:style>
  <w:style w:type="character" w:customStyle="1" w:styleId="WW8Num25z0">
    <w:name w:val="WW8Num25z0"/>
    <w:rsid w:val="001C44E5"/>
    <w:rPr>
      <w:rFonts w:ascii="Arial" w:eastAsia="Arial" w:hAnsi="Arial" w:cs="Arial" w:hint="default"/>
      <w:i w:val="0"/>
    </w:rPr>
  </w:style>
  <w:style w:type="character" w:customStyle="1" w:styleId="WW8Num25z1">
    <w:name w:val="WW8Num25z1"/>
    <w:rsid w:val="001C44E5"/>
    <w:rPr>
      <w:rFonts w:ascii="Courier New" w:hAnsi="Courier New" w:cs="Courier New" w:hint="default"/>
    </w:rPr>
  </w:style>
  <w:style w:type="character" w:customStyle="1" w:styleId="WW8Num25z2">
    <w:name w:val="WW8Num25z2"/>
    <w:rsid w:val="001C44E5"/>
    <w:rPr>
      <w:rFonts w:ascii="Wingdings" w:hAnsi="Wingdings" w:cs="Wingdings" w:hint="default"/>
    </w:rPr>
  </w:style>
  <w:style w:type="character" w:customStyle="1" w:styleId="WW8Num25z3">
    <w:name w:val="WW8Num25z3"/>
    <w:rsid w:val="001C44E5"/>
    <w:rPr>
      <w:rFonts w:ascii="Symbol" w:hAnsi="Symbol" w:cs="Symbol" w:hint="default"/>
    </w:rPr>
  </w:style>
  <w:style w:type="character" w:customStyle="1" w:styleId="WW8Num26z0">
    <w:name w:val="WW8Num26z0"/>
    <w:rsid w:val="001C44E5"/>
    <w:rPr>
      <w:rFonts w:ascii="Arial" w:eastAsia="Arial" w:hAnsi="Arial" w:cs="Arial" w:hint="default"/>
      <w:i w:val="0"/>
    </w:rPr>
  </w:style>
  <w:style w:type="character" w:customStyle="1" w:styleId="WW8Num26z1">
    <w:name w:val="WW8Num26z1"/>
    <w:rsid w:val="001C44E5"/>
    <w:rPr>
      <w:rFonts w:ascii="Courier New" w:hAnsi="Courier New" w:cs="Courier New" w:hint="default"/>
    </w:rPr>
  </w:style>
  <w:style w:type="character" w:customStyle="1" w:styleId="WW8Num26z2">
    <w:name w:val="WW8Num26z2"/>
    <w:rsid w:val="001C44E5"/>
    <w:rPr>
      <w:rFonts w:ascii="Wingdings" w:hAnsi="Wingdings" w:cs="Wingdings" w:hint="default"/>
    </w:rPr>
  </w:style>
  <w:style w:type="character" w:customStyle="1" w:styleId="WW8Num26z3">
    <w:name w:val="WW8Num26z3"/>
    <w:rsid w:val="001C44E5"/>
    <w:rPr>
      <w:rFonts w:ascii="Symbol" w:hAnsi="Symbol" w:cs="Symbol" w:hint="default"/>
    </w:rPr>
  </w:style>
  <w:style w:type="character" w:customStyle="1" w:styleId="WW8Num27z0">
    <w:name w:val="WW8Num27z0"/>
    <w:rsid w:val="001C44E5"/>
    <w:rPr>
      <w:rFonts w:eastAsia="Arial" w:hint="default"/>
      <w:b w:val="0"/>
    </w:rPr>
  </w:style>
  <w:style w:type="character" w:customStyle="1" w:styleId="WW8Num27z1">
    <w:name w:val="WW8Num27z1"/>
    <w:rsid w:val="001C44E5"/>
  </w:style>
  <w:style w:type="character" w:customStyle="1" w:styleId="WW8Num27z2">
    <w:name w:val="WW8Num27z2"/>
    <w:rsid w:val="001C44E5"/>
  </w:style>
  <w:style w:type="character" w:customStyle="1" w:styleId="WW8Num27z3">
    <w:name w:val="WW8Num27z3"/>
    <w:rsid w:val="001C44E5"/>
  </w:style>
  <w:style w:type="character" w:customStyle="1" w:styleId="WW8Num27z4">
    <w:name w:val="WW8Num27z4"/>
    <w:rsid w:val="001C44E5"/>
  </w:style>
  <w:style w:type="character" w:customStyle="1" w:styleId="WW8Num27z5">
    <w:name w:val="WW8Num27z5"/>
    <w:rsid w:val="001C44E5"/>
  </w:style>
  <w:style w:type="character" w:customStyle="1" w:styleId="WW8Num27z6">
    <w:name w:val="WW8Num27z6"/>
    <w:rsid w:val="001C44E5"/>
  </w:style>
  <w:style w:type="character" w:customStyle="1" w:styleId="WW8Num27z7">
    <w:name w:val="WW8Num27z7"/>
    <w:rsid w:val="001C44E5"/>
  </w:style>
  <w:style w:type="character" w:customStyle="1" w:styleId="WW8Num27z8">
    <w:name w:val="WW8Num27z8"/>
    <w:rsid w:val="001C44E5"/>
  </w:style>
  <w:style w:type="character" w:customStyle="1" w:styleId="WW8Num28z0">
    <w:name w:val="WW8Num28z0"/>
    <w:rsid w:val="001C44E5"/>
    <w:rPr>
      <w:rFonts w:eastAsia="Times New Roman" w:hint="default"/>
      <w:color w:val="auto"/>
    </w:rPr>
  </w:style>
  <w:style w:type="character" w:customStyle="1" w:styleId="WW8Num28z1">
    <w:name w:val="WW8Num28z1"/>
    <w:rsid w:val="001C44E5"/>
  </w:style>
  <w:style w:type="character" w:customStyle="1" w:styleId="WW8Num28z2">
    <w:name w:val="WW8Num28z2"/>
    <w:rsid w:val="001C44E5"/>
  </w:style>
  <w:style w:type="character" w:customStyle="1" w:styleId="WW8Num28z3">
    <w:name w:val="WW8Num28z3"/>
    <w:rsid w:val="001C44E5"/>
  </w:style>
  <w:style w:type="character" w:customStyle="1" w:styleId="WW8Num28z4">
    <w:name w:val="WW8Num28z4"/>
    <w:rsid w:val="001C44E5"/>
  </w:style>
  <w:style w:type="character" w:customStyle="1" w:styleId="WW8Num28z5">
    <w:name w:val="WW8Num28z5"/>
    <w:rsid w:val="001C44E5"/>
  </w:style>
  <w:style w:type="character" w:customStyle="1" w:styleId="WW8Num28z6">
    <w:name w:val="WW8Num28z6"/>
    <w:rsid w:val="001C44E5"/>
  </w:style>
  <w:style w:type="character" w:customStyle="1" w:styleId="WW8Num28z7">
    <w:name w:val="WW8Num28z7"/>
    <w:rsid w:val="001C44E5"/>
  </w:style>
  <w:style w:type="character" w:customStyle="1" w:styleId="WW8Num28z8">
    <w:name w:val="WW8Num28z8"/>
    <w:rsid w:val="001C44E5"/>
  </w:style>
  <w:style w:type="character" w:customStyle="1" w:styleId="WW8Num29z0">
    <w:name w:val="WW8Num29z0"/>
    <w:rsid w:val="001C44E5"/>
    <w:rPr>
      <w:rFonts w:ascii="Symbol" w:hAnsi="Symbol" w:cs="Symbol" w:hint="default"/>
      <w:b/>
      <w:sz w:val="20"/>
    </w:rPr>
  </w:style>
  <w:style w:type="character" w:customStyle="1" w:styleId="WW8Num29z1">
    <w:name w:val="WW8Num29z1"/>
    <w:rsid w:val="001C44E5"/>
    <w:rPr>
      <w:rFonts w:ascii="Courier New" w:hAnsi="Courier New" w:cs="Courier New" w:hint="default"/>
    </w:rPr>
  </w:style>
  <w:style w:type="character" w:customStyle="1" w:styleId="WW8Num29z2">
    <w:name w:val="WW8Num29z2"/>
    <w:rsid w:val="001C44E5"/>
    <w:rPr>
      <w:rFonts w:ascii="Wingdings" w:hAnsi="Wingdings" w:cs="Wingdings" w:hint="default"/>
    </w:rPr>
  </w:style>
  <w:style w:type="character" w:customStyle="1" w:styleId="WW8Num30z0">
    <w:name w:val="WW8Num30z0"/>
    <w:rsid w:val="001C44E5"/>
  </w:style>
  <w:style w:type="character" w:customStyle="1" w:styleId="WW8Num30z1">
    <w:name w:val="WW8Num30z1"/>
    <w:rsid w:val="001C44E5"/>
  </w:style>
  <w:style w:type="character" w:customStyle="1" w:styleId="WW8Num30z2">
    <w:name w:val="WW8Num30z2"/>
    <w:rsid w:val="001C44E5"/>
  </w:style>
  <w:style w:type="character" w:customStyle="1" w:styleId="WW8Num30z3">
    <w:name w:val="WW8Num30z3"/>
    <w:rsid w:val="001C44E5"/>
  </w:style>
  <w:style w:type="character" w:customStyle="1" w:styleId="WW8Num30z4">
    <w:name w:val="WW8Num30z4"/>
    <w:rsid w:val="001C44E5"/>
  </w:style>
  <w:style w:type="character" w:customStyle="1" w:styleId="WW8Num30z5">
    <w:name w:val="WW8Num30z5"/>
    <w:rsid w:val="001C44E5"/>
  </w:style>
  <w:style w:type="character" w:customStyle="1" w:styleId="WW8Num30z6">
    <w:name w:val="WW8Num30z6"/>
    <w:rsid w:val="001C44E5"/>
  </w:style>
  <w:style w:type="character" w:customStyle="1" w:styleId="WW8Num30z7">
    <w:name w:val="WW8Num30z7"/>
    <w:rsid w:val="001C44E5"/>
  </w:style>
  <w:style w:type="character" w:customStyle="1" w:styleId="WW8Num30z8">
    <w:name w:val="WW8Num30z8"/>
    <w:rsid w:val="001C44E5"/>
  </w:style>
  <w:style w:type="character" w:customStyle="1" w:styleId="WW8Num31z0">
    <w:name w:val="WW8Num31z0"/>
    <w:rsid w:val="001C44E5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1C44E5"/>
    <w:rPr>
      <w:rFonts w:ascii="Courier New" w:hAnsi="Courier New" w:cs="Courier New" w:hint="default"/>
    </w:rPr>
  </w:style>
  <w:style w:type="character" w:customStyle="1" w:styleId="WW8Num31z2">
    <w:name w:val="WW8Num31z2"/>
    <w:rsid w:val="001C44E5"/>
    <w:rPr>
      <w:rFonts w:ascii="Wingdings" w:hAnsi="Wingdings" w:cs="Wingdings" w:hint="default"/>
    </w:rPr>
  </w:style>
  <w:style w:type="character" w:customStyle="1" w:styleId="WW8Num32z0">
    <w:name w:val="WW8Num32z0"/>
    <w:rsid w:val="001C44E5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1C44E5"/>
    <w:rPr>
      <w:rFonts w:ascii="Courier New" w:hAnsi="Courier New" w:cs="Courier New" w:hint="default"/>
    </w:rPr>
  </w:style>
  <w:style w:type="character" w:customStyle="1" w:styleId="WW8Num32z2">
    <w:name w:val="WW8Num32z2"/>
    <w:rsid w:val="001C44E5"/>
    <w:rPr>
      <w:rFonts w:ascii="Wingdings" w:hAnsi="Wingdings" w:cs="Wingdings" w:hint="default"/>
    </w:rPr>
  </w:style>
  <w:style w:type="character" w:customStyle="1" w:styleId="WW8Num32z3">
    <w:name w:val="WW8Num32z3"/>
    <w:rsid w:val="001C44E5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1C44E5"/>
    <w:rPr>
      <w:rFonts w:ascii="Symbol" w:hAnsi="Symbol" w:cs="Symbol" w:hint="default"/>
    </w:rPr>
  </w:style>
  <w:style w:type="character" w:customStyle="1" w:styleId="WW8Num33z1">
    <w:name w:val="WW8Num33z1"/>
    <w:rsid w:val="001C44E5"/>
    <w:rPr>
      <w:rFonts w:ascii="Courier New" w:hAnsi="Courier New" w:cs="Courier New" w:hint="default"/>
    </w:rPr>
  </w:style>
  <w:style w:type="character" w:customStyle="1" w:styleId="WW8Num33z2">
    <w:name w:val="WW8Num33z2"/>
    <w:rsid w:val="001C44E5"/>
    <w:rPr>
      <w:rFonts w:ascii="Wingdings" w:hAnsi="Wingdings" w:cs="Wingdings" w:hint="default"/>
    </w:rPr>
  </w:style>
  <w:style w:type="character" w:customStyle="1" w:styleId="WW8Num34z0">
    <w:name w:val="WW8Num34z0"/>
    <w:rsid w:val="001C44E5"/>
  </w:style>
  <w:style w:type="character" w:customStyle="1" w:styleId="WW8Num34z1">
    <w:name w:val="WW8Num34z1"/>
    <w:rsid w:val="001C44E5"/>
  </w:style>
  <w:style w:type="character" w:customStyle="1" w:styleId="WW8Num34z2">
    <w:name w:val="WW8Num34z2"/>
    <w:rsid w:val="001C44E5"/>
  </w:style>
  <w:style w:type="character" w:customStyle="1" w:styleId="WW8Num34z3">
    <w:name w:val="WW8Num34z3"/>
    <w:rsid w:val="001C44E5"/>
  </w:style>
  <w:style w:type="character" w:customStyle="1" w:styleId="WW8Num34z4">
    <w:name w:val="WW8Num34z4"/>
    <w:rsid w:val="001C44E5"/>
  </w:style>
  <w:style w:type="character" w:customStyle="1" w:styleId="WW8Num34z5">
    <w:name w:val="WW8Num34z5"/>
    <w:rsid w:val="001C44E5"/>
  </w:style>
  <w:style w:type="character" w:customStyle="1" w:styleId="WW8Num34z6">
    <w:name w:val="WW8Num34z6"/>
    <w:rsid w:val="001C44E5"/>
  </w:style>
  <w:style w:type="character" w:customStyle="1" w:styleId="WW8Num34z7">
    <w:name w:val="WW8Num34z7"/>
    <w:rsid w:val="001C44E5"/>
  </w:style>
  <w:style w:type="character" w:customStyle="1" w:styleId="WW8Num34z8">
    <w:name w:val="WW8Num34z8"/>
    <w:rsid w:val="001C44E5"/>
  </w:style>
  <w:style w:type="character" w:customStyle="1" w:styleId="40">
    <w:name w:val="Προεπιλεγμένη γραμματοσειρά4"/>
    <w:rsid w:val="001C44E5"/>
  </w:style>
  <w:style w:type="character" w:customStyle="1" w:styleId="1Char1">
    <w:name w:val="Επικεφαλίδα 1 Char1"/>
    <w:basedOn w:val="40"/>
    <w:rsid w:val="001C44E5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1C44E5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1C44E5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1C44E5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1C44E5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1C44E5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1C44E5"/>
    <w:rPr>
      <w:sz w:val="24"/>
      <w:lang w:val="el-GR" w:bidi="ar-SA"/>
    </w:rPr>
  </w:style>
  <w:style w:type="character" w:customStyle="1" w:styleId="Char0">
    <w:name w:val="Κεφαλίδα Char"/>
    <w:basedOn w:val="40"/>
    <w:rsid w:val="001C44E5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1C44E5"/>
    <w:rPr>
      <w:sz w:val="24"/>
      <w:szCs w:val="24"/>
      <w:lang w:val="el-GR" w:bidi="ar-SA"/>
    </w:rPr>
  </w:style>
  <w:style w:type="character" w:styleId="a3">
    <w:name w:val="page number"/>
    <w:basedOn w:val="40"/>
    <w:rsid w:val="001C44E5"/>
  </w:style>
  <w:style w:type="character" w:customStyle="1" w:styleId="Char2">
    <w:name w:val="Υποσέλιδο Char"/>
    <w:basedOn w:val="40"/>
    <w:rsid w:val="001C44E5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1C44E5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1C44E5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rsid w:val="001C44E5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1C44E5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1C44E5"/>
    <w:rPr>
      <w:vertAlign w:val="superscript"/>
    </w:rPr>
  </w:style>
  <w:style w:type="character" w:styleId="-">
    <w:name w:val="Hyperlink"/>
    <w:basedOn w:val="40"/>
    <w:rsid w:val="001C44E5"/>
    <w:rPr>
      <w:color w:val="0000FF"/>
      <w:u w:val="single"/>
    </w:rPr>
  </w:style>
  <w:style w:type="character" w:styleId="a5">
    <w:name w:val="Strong"/>
    <w:basedOn w:val="40"/>
    <w:uiPriority w:val="22"/>
    <w:qFormat/>
    <w:rsid w:val="001C44E5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1C44E5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1C44E5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1C44E5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1C44E5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1C44E5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1C44E5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1C44E5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1C44E5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1C44E5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1C44E5"/>
    <w:rPr>
      <w:b/>
      <w:bCs/>
      <w:sz w:val="28"/>
      <w:szCs w:val="28"/>
    </w:rPr>
  </w:style>
  <w:style w:type="character" w:customStyle="1" w:styleId="CharChar1">
    <w:name w:val="Char Char1"/>
    <w:basedOn w:val="40"/>
    <w:rsid w:val="001C44E5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1C44E5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1C44E5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1C44E5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1C44E5"/>
    <w:rPr>
      <w:sz w:val="24"/>
      <w:lang w:val="el-GR" w:bidi="ar-SA"/>
    </w:rPr>
  </w:style>
  <w:style w:type="character" w:customStyle="1" w:styleId="FontStyle17">
    <w:name w:val="Font Style17"/>
    <w:basedOn w:val="40"/>
    <w:rsid w:val="001C44E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1C44E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rsid w:val="001C44E5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1C44E5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1C44E5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1C44E5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1C44E5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1C44E5"/>
    <w:rPr>
      <w:sz w:val="24"/>
      <w:lang w:val="el-GR" w:bidi="ar-SA"/>
    </w:rPr>
  </w:style>
  <w:style w:type="character" w:customStyle="1" w:styleId="Char10">
    <w:name w:val="Κεφαλίδα Char1"/>
    <w:basedOn w:val="40"/>
    <w:rsid w:val="001C44E5"/>
    <w:rPr>
      <w:sz w:val="24"/>
      <w:szCs w:val="24"/>
      <w:lang w:eastAsia="zh-CN"/>
    </w:rPr>
  </w:style>
  <w:style w:type="character" w:customStyle="1" w:styleId="11">
    <w:name w:val="Προεπιλεγμένη γραμματοσειρά1"/>
    <w:rsid w:val="001C44E5"/>
  </w:style>
  <w:style w:type="character" w:customStyle="1" w:styleId="WW-DefaultParagraphFont">
    <w:name w:val="WW-Default Paragraph Font"/>
    <w:rsid w:val="001C44E5"/>
  </w:style>
  <w:style w:type="character" w:customStyle="1" w:styleId="WW-DefaultParagraphFont1">
    <w:name w:val="WW-Default Paragraph Font1"/>
    <w:rsid w:val="001C44E5"/>
  </w:style>
  <w:style w:type="character" w:customStyle="1" w:styleId="WW8Num16z4">
    <w:name w:val="WW8Num16z4"/>
    <w:rsid w:val="001C44E5"/>
  </w:style>
  <w:style w:type="character" w:customStyle="1" w:styleId="WW8Num16z5">
    <w:name w:val="WW8Num16z5"/>
    <w:rsid w:val="001C44E5"/>
  </w:style>
  <w:style w:type="character" w:customStyle="1" w:styleId="WW8Num16z6">
    <w:name w:val="WW8Num16z6"/>
    <w:rsid w:val="001C44E5"/>
  </w:style>
  <w:style w:type="character" w:customStyle="1" w:styleId="WW8Num16z7">
    <w:name w:val="WW8Num16z7"/>
    <w:rsid w:val="001C44E5"/>
  </w:style>
  <w:style w:type="character" w:customStyle="1" w:styleId="WW8Num16z8">
    <w:name w:val="WW8Num16z8"/>
    <w:rsid w:val="001C44E5"/>
  </w:style>
  <w:style w:type="character" w:customStyle="1" w:styleId="30">
    <w:name w:val="Προεπιλεγμένη γραμματοσειρά3"/>
    <w:rsid w:val="001C44E5"/>
  </w:style>
  <w:style w:type="character" w:customStyle="1" w:styleId="WW8Num17z3">
    <w:name w:val="WW8Num17z3"/>
    <w:rsid w:val="001C44E5"/>
  </w:style>
  <w:style w:type="character" w:customStyle="1" w:styleId="WW8Num17z4">
    <w:name w:val="WW8Num17z4"/>
    <w:rsid w:val="001C44E5"/>
  </w:style>
  <w:style w:type="character" w:customStyle="1" w:styleId="WW8Num17z5">
    <w:name w:val="WW8Num17z5"/>
    <w:rsid w:val="001C44E5"/>
  </w:style>
  <w:style w:type="character" w:customStyle="1" w:styleId="WW8Num17z6">
    <w:name w:val="WW8Num17z6"/>
    <w:rsid w:val="001C44E5"/>
  </w:style>
  <w:style w:type="character" w:customStyle="1" w:styleId="WW8Num17z7">
    <w:name w:val="WW8Num17z7"/>
    <w:rsid w:val="001C44E5"/>
    <w:rPr>
      <w:rFonts w:cs="Arial"/>
      <w:spacing w:val="40"/>
    </w:rPr>
  </w:style>
  <w:style w:type="character" w:customStyle="1" w:styleId="WW8Num17z8">
    <w:name w:val="WW8Num17z8"/>
    <w:rsid w:val="001C44E5"/>
  </w:style>
  <w:style w:type="character" w:customStyle="1" w:styleId="WW8Num18z3">
    <w:name w:val="WW8Num18z3"/>
    <w:rsid w:val="001C44E5"/>
  </w:style>
  <w:style w:type="character" w:customStyle="1" w:styleId="WW8Num18z4">
    <w:name w:val="WW8Num18z4"/>
    <w:rsid w:val="001C44E5"/>
  </w:style>
  <w:style w:type="character" w:customStyle="1" w:styleId="WW8Num18z5">
    <w:name w:val="WW8Num18z5"/>
    <w:rsid w:val="001C44E5"/>
  </w:style>
  <w:style w:type="character" w:customStyle="1" w:styleId="WW8Num18z6">
    <w:name w:val="WW8Num18z6"/>
    <w:rsid w:val="001C44E5"/>
  </w:style>
  <w:style w:type="character" w:customStyle="1" w:styleId="WW8Num18z7">
    <w:name w:val="WW8Num18z7"/>
    <w:rsid w:val="001C44E5"/>
  </w:style>
  <w:style w:type="character" w:customStyle="1" w:styleId="WW8Num18z8">
    <w:name w:val="WW8Num18z8"/>
    <w:rsid w:val="001C44E5"/>
  </w:style>
  <w:style w:type="character" w:customStyle="1" w:styleId="20">
    <w:name w:val="Προεπιλεγμένη γραμματοσειρά2"/>
    <w:rsid w:val="001C44E5"/>
  </w:style>
  <w:style w:type="character" w:customStyle="1" w:styleId="WW-">
    <w:name w:val="WW-Χαρακτήρες υποσημείωσης"/>
    <w:rsid w:val="001C44E5"/>
    <w:rPr>
      <w:vertAlign w:val="superscript"/>
    </w:rPr>
  </w:style>
  <w:style w:type="character" w:customStyle="1" w:styleId="41">
    <w:name w:val="Παραπομπή υποσημείωσης4"/>
    <w:rsid w:val="001C44E5"/>
    <w:rPr>
      <w:vertAlign w:val="superscript"/>
    </w:rPr>
  </w:style>
  <w:style w:type="character" w:customStyle="1" w:styleId="a6">
    <w:name w:val="Χαρακτήρες σημείωσης τέλους"/>
    <w:rsid w:val="001C44E5"/>
    <w:rPr>
      <w:vertAlign w:val="superscript"/>
    </w:rPr>
  </w:style>
  <w:style w:type="character" w:customStyle="1" w:styleId="FootnoteReference1">
    <w:name w:val="Footnote Reference1"/>
    <w:rsid w:val="001C44E5"/>
    <w:rPr>
      <w:vertAlign w:val="superscript"/>
    </w:rPr>
  </w:style>
  <w:style w:type="character" w:customStyle="1" w:styleId="WW-0">
    <w:name w:val="WW-Χαρακτήρες σημείωσης τέλους"/>
    <w:rsid w:val="001C44E5"/>
    <w:rPr>
      <w:vertAlign w:val="superscript"/>
    </w:rPr>
  </w:style>
  <w:style w:type="character" w:customStyle="1" w:styleId="a7">
    <w:name w:val="Σύμβολο υποσημείωσης"/>
    <w:rsid w:val="001C44E5"/>
    <w:rPr>
      <w:vertAlign w:val="superscript"/>
    </w:rPr>
  </w:style>
  <w:style w:type="character" w:customStyle="1" w:styleId="21">
    <w:name w:val="Παραπομπή υποσημείωσης2"/>
    <w:rsid w:val="001C44E5"/>
    <w:rPr>
      <w:vertAlign w:val="superscript"/>
    </w:rPr>
  </w:style>
  <w:style w:type="character" w:customStyle="1" w:styleId="12">
    <w:name w:val="Παραπομπή υποσημείωσης1"/>
    <w:rsid w:val="001C44E5"/>
    <w:rPr>
      <w:vertAlign w:val="superscript"/>
    </w:rPr>
  </w:style>
  <w:style w:type="character" w:customStyle="1" w:styleId="13">
    <w:name w:val="Προεπιλεγμένη γραμματοσειρά1"/>
    <w:rsid w:val="001C44E5"/>
  </w:style>
  <w:style w:type="character" w:customStyle="1" w:styleId="22">
    <w:name w:val="Παραπομπή σημείωσης τέλους2"/>
    <w:rsid w:val="001C44E5"/>
    <w:rPr>
      <w:vertAlign w:val="superscript"/>
    </w:rPr>
  </w:style>
  <w:style w:type="character" w:customStyle="1" w:styleId="31">
    <w:name w:val="Παραπομπή υποσημείωσης3"/>
    <w:rsid w:val="001C44E5"/>
    <w:rPr>
      <w:vertAlign w:val="superscript"/>
    </w:rPr>
  </w:style>
  <w:style w:type="character" w:customStyle="1" w:styleId="ListLabel1">
    <w:name w:val="ListLabel 1"/>
    <w:rsid w:val="001C44E5"/>
    <w:rPr>
      <w:rFonts w:eastAsia="Wingdings"/>
    </w:rPr>
  </w:style>
  <w:style w:type="character" w:customStyle="1" w:styleId="ListLabel2">
    <w:name w:val="ListLabel 2"/>
    <w:rsid w:val="001C44E5"/>
    <w:rPr>
      <w:rFonts w:eastAsia="Courier New"/>
    </w:rPr>
  </w:style>
  <w:style w:type="character" w:customStyle="1" w:styleId="ListLabel3">
    <w:name w:val="ListLabel 3"/>
    <w:rsid w:val="001C44E5"/>
    <w:rPr>
      <w:rFonts w:eastAsia="Symbol"/>
    </w:rPr>
  </w:style>
  <w:style w:type="character" w:customStyle="1" w:styleId="ListLabel4">
    <w:name w:val="ListLabel 4"/>
    <w:rsid w:val="001C44E5"/>
    <w:rPr>
      <w:rFonts w:eastAsia="Arial"/>
    </w:rPr>
  </w:style>
  <w:style w:type="character" w:customStyle="1" w:styleId="Footnoteanchor">
    <w:name w:val="Footnote anchor"/>
    <w:rsid w:val="001C44E5"/>
    <w:rPr>
      <w:vertAlign w:val="superscript"/>
    </w:rPr>
  </w:style>
  <w:style w:type="character" w:customStyle="1" w:styleId="Char7">
    <w:name w:val="Κείμενο πλαισίου Char"/>
    <w:rsid w:val="001C44E5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1C44E5"/>
    <w:rPr>
      <w:vertAlign w:val="superscript"/>
    </w:rPr>
  </w:style>
  <w:style w:type="character" w:customStyle="1" w:styleId="32">
    <w:name w:val="Παραπομπή σημείωσης τέλους3"/>
    <w:rsid w:val="001C44E5"/>
    <w:rPr>
      <w:vertAlign w:val="superscript"/>
    </w:rPr>
  </w:style>
  <w:style w:type="character" w:customStyle="1" w:styleId="51">
    <w:name w:val="Παραπομπή υποσημείωσης5"/>
    <w:rsid w:val="001C44E5"/>
    <w:rPr>
      <w:vertAlign w:val="superscript"/>
    </w:rPr>
  </w:style>
  <w:style w:type="character" w:customStyle="1" w:styleId="FootnoteSymbol">
    <w:name w:val="Footnote Symbol"/>
    <w:rsid w:val="001C44E5"/>
    <w:rPr>
      <w:vertAlign w:val="superscript"/>
    </w:rPr>
  </w:style>
  <w:style w:type="character" w:customStyle="1" w:styleId="EndnoteReference">
    <w:name w:val="Endnote Reference"/>
    <w:rsid w:val="001C44E5"/>
    <w:rPr>
      <w:vertAlign w:val="superscript"/>
    </w:rPr>
  </w:style>
  <w:style w:type="character" w:customStyle="1" w:styleId="FootnoteReference">
    <w:name w:val="Footnote Reference"/>
    <w:rsid w:val="001C44E5"/>
    <w:rPr>
      <w:vertAlign w:val="superscript"/>
    </w:rPr>
  </w:style>
  <w:style w:type="character" w:customStyle="1" w:styleId="a8">
    <w:name w:val="Χαρακτήρες αρίθμησης"/>
    <w:rsid w:val="001C44E5"/>
  </w:style>
  <w:style w:type="character" w:customStyle="1" w:styleId="WW-EndnoteReference">
    <w:name w:val="WW-Endnote Reference"/>
    <w:rsid w:val="001C44E5"/>
    <w:rPr>
      <w:vertAlign w:val="superscript"/>
    </w:rPr>
  </w:style>
  <w:style w:type="character" w:customStyle="1" w:styleId="WW-FootnoteReference">
    <w:name w:val="WW-Footnote Reference"/>
    <w:rsid w:val="001C44E5"/>
    <w:rPr>
      <w:vertAlign w:val="superscript"/>
    </w:rPr>
  </w:style>
  <w:style w:type="character" w:customStyle="1" w:styleId="a9">
    <w:name w:val="Σύνδεση ευρετηρίου"/>
    <w:rsid w:val="001C44E5"/>
  </w:style>
  <w:style w:type="character" w:customStyle="1" w:styleId="WW-EndnoteReference1">
    <w:name w:val="WW-Endnote Reference1"/>
    <w:rsid w:val="001C44E5"/>
    <w:rPr>
      <w:vertAlign w:val="superscript"/>
    </w:rPr>
  </w:style>
  <w:style w:type="character" w:customStyle="1" w:styleId="WW-FootnoteReference1">
    <w:name w:val="WW-Footnote Reference1"/>
    <w:rsid w:val="001C44E5"/>
    <w:rPr>
      <w:vertAlign w:val="superscript"/>
    </w:rPr>
  </w:style>
  <w:style w:type="character" w:customStyle="1" w:styleId="WW-EndnoteReference11">
    <w:name w:val="WW-Endnote Reference11"/>
    <w:rsid w:val="001C44E5"/>
    <w:rPr>
      <w:vertAlign w:val="superscript"/>
    </w:rPr>
  </w:style>
  <w:style w:type="character" w:customStyle="1" w:styleId="CommentReference">
    <w:name w:val="Comment Reference"/>
    <w:rsid w:val="001C44E5"/>
    <w:rPr>
      <w:sz w:val="16"/>
      <w:szCs w:val="16"/>
    </w:rPr>
  </w:style>
  <w:style w:type="character" w:customStyle="1" w:styleId="WW-EndnoteReference2">
    <w:name w:val="WW-Endnote Reference2"/>
    <w:rsid w:val="001C44E5"/>
    <w:rPr>
      <w:vertAlign w:val="superscript"/>
    </w:rPr>
  </w:style>
  <w:style w:type="character" w:customStyle="1" w:styleId="BalloonTextChar">
    <w:name w:val="Balloon Text Char"/>
    <w:rsid w:val="001C44E5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WW8Num20z3">
    <w:name w:val="WW8Num20z3"/>
    <w:rsid w:val="001C44E5"/>
  </w:style>
  <w:style w:type="character" w:customStyle="1" w:styleId="42">
    <w:name w:val="Παραπομπή σημείωσης τέλους4"/>
    <w:rsid w:val="001C44E5"/>
    <w:rPr>
      <w:vertAlign w:val="superscript"/>
    </w:rPr>
  </w:style>
  <w:style w:type="character" w:styleId="-0">
    <w:name w:val="FollowedHyperlink"/>
    <w:basedOn w:val="40"/>
    <w:rsid w:val="001C44E5"/>
    <w:rPr>
      <w:color w:val="800080"/>
      <w:u w:val="single"/>
    </w:rPr>
  </w:style>
  <w:style w:type="character" w:styleId="aa">
    <w:name w:val="Emphasis"/>
    <w:qFormat/>
    <w:rsid w:val="001C44E5"/>
    <w:rPr>
      <w:i/>
      <w:iCs/>
    </w:rPr>
  </w:style>
  <w:style w:type="character" w:customStyle="1" w:styleId="WW-1">
    <w:name w:val="WW-Έντονη έμφαση"/>
    <w:basedOn w:val="50"/>
    <w:rsid w:val="001C44E5"/>
    <w:rPr>
      <w:b/>
      <w:bCs/>
    </w:rPr>
  </w:style>
  <w:style w:type="character" w:customStyle="1" w:styleId="ListLabel5">
    <w:name w:val="ListLabel 5"/>
    <w:rsid w:val="001C44E5"/>
    <w:rPr>
      <w:rFonts w:cs="Courier New"/>
    </w:rPr>
  </w:style>
  <w:style w:type="character" w:customStyle="1" w:styleId="ListLabel6">
    <w:name w:val="ListLabel 6"/>
    <w:rsid w:val="001C44E5"/>
    <w:rPr>
      <w:rFonts w:cs="Courier New"/>
    </w:rPr>
  </w:style>
  <w:style w:type="character" w:customStyle="1" w:styleId="ListLabel7">
    <w:name w:val="ListLabel 7"/>
    <w:rsid w:val="001C44E5"/>
    <w:rPr>
      <w:rFonts w:cs="Courier New"/>
    </w:rPr>
  </w:style>
  <w:style w:type="character" w:customStyle="1" w:styleId="ListLabel8">
    <w:name w:val="ListLabel 8"/>
    <w:rsid w:val="001C44E5"/>
    <w:rPr>
      <w:b/>
    </w:rPr>
  </w:style>
  <w:style w:type="character" w:customStyle="1" w:styleId="ListLabel9">
    <w:name w:val="ListLabel 9"/>
    <w:rsid w:val="001C44E5"/>
    <w:rPr>
      <w:rFonts w:eastAsia="Calibri" w:cs="Calibri"/>
    </w:rPr>
  </w:style>
  <w:style w:type="character" w:customStyle="1" w:styleId="ListLabel10">
    <w:name w:val="ListLabel 10"/>
    <w:rsid w:val="001C44E5"/>
    <w:rPr>
      <w:rFonts w:cs="Courier New"/>
    </w:rPr>
  </w:style>
  <w:style w:type="character" w:customStyle="1" w:styleId="ListLabel11">
    <w:name w:val="ListLabel 11"/>
    <w:rsid w:val="001C44E5"/>
    <w:rPr>
      <w:rFonts w:cs="Courier New"/>
    </w:rPr>
  </w:style>
  <w:style w:type="character" w:customStyle="1" w:styleId="ListLabel12">
    <w:name w:val="ListLabel 12"/>
    <w:rsid w:val="001C44E5"/>
    <w:rPr>
      <w:rFonts w:cs="Courier New"/>
    </w:rPr>
  </w:style>
  <w:style w:type="character" w:customStyle="1" w:styleId="ListLabel13">
    <w:name w:val="ListLabel 13"/>
    <w:rsid w:val="001C44E5"/>
    <w:rPr>
      <w:sz w:val="24"/>
    </w:rPr>
  </w:style>
  <w:style w:type="character" w:customStyle="1" w:styleId="ListLabel14">
    <w:name w:val="ListLabel 14"/>
    <w:rsid w:val="001C44E5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1C44E5"/>
    <w:rPr>
      <w:rFonts w:cs="Courier New"/>
    </w:rPr>
  </w:style>
  <w:style w:type="character" w:customStyle="1" w:styleId="ListLabel16">
    <w:name w:val="ListLabel 16"/>
    <w:rsid w:val="001C44E5"/>
    <w:rPr>
      <w:rFonts w:cs="Courier New"/>
    </w:rPr>
  </w:style>
  <w:style w:type="character" w:customStyle="1" w:styleId="ListLabel17">
    <w:name w:val="ListLabel 17"/>
    <w:rsid w:val="001C44E5"/>
    <w:rPr>
      <w:rFonts w:cs="Courier New"/>
    </w:rPr>
  </w:style>
  <w:style w:type="character" w:customStyle="1" w:styleId="ListLabel18">
    <w:name w:val="ListLabel 18"/>
    <w:rsid w:val="001C44E5"/>
    <w:rPr>
      <w:rFonts w:ascii="Calibri" w:hAnsi="Calibri" w:cs="Calibri"/>
      <w:b/>
      <w:sz w:val="28"/>
    </w:rPr>
  </w:style>
  <w:style w:type="character" w:customStyle="1" w:styleId="ListLabel19">
    <w:name w:val="ListLabel 19"/>
    <w:rsid w:val="001C44E5"/>
    <w:rPr>
      <w:rFonts w:ascii="Calibri" w:hAnsi="Calibri" w:cs="Calibri"/>
      <w:b/>
    </w:rPr>
  </w:style>
  <w:style w:type="character" w:customStyle="1" w:styleId="ListLabel20">
    <w:name w:val="ListLabel 20"/>
    <w:rsid w:val="001C44E5"/>
    <w:rPr>
      <w:rFonts w:cs="Courier New"/>
    </w:rPr>
  </w:style>
  <w:style w:type="character" w:customStyle="1" w:styleId="ListLabel21">
    <w:name w:val="ListLabel 21"/>
    <w:rsid w:val="001C44E5"/>
    <w:rPr>
      <w:rFonts w:cs="Wingdings"/>
    </w:rPr>
  </w:style>
  <w:style w:type="character" w:customStyle="1" w:styleId="ListLabel22">
    <w:name w:val="ListLabel 22"/>
    <w:rsid w:val="001C44E5"/>
    <w:rPr>
      <w:rFonts w:cs="Symbol"/>
    </w:rPr>
  </w:style>
  <w:style w:type="character" w:customStyle="1" w:styleId="ListLabel23">
    <w:name w:val="ListLabel 23"/>
    <w:rsid w:val="001C44E5"/>
    <w:rPr>
      <w:rFonts w:cs="Courier New"/>
    </w:rPr>
  </w:style>
  <w:style w:type="character" w:customStyle="1" w:styleId="ListLabel24">
    <w:name w:val="ListLabel 24"/>
    <w:rsid w:val="001C44E5"/>
    <w:rPr>
      <w:rFonts w:cs="Wingdings"/>
    </w:rPr>
  </w:style>
  <w:style w:type="character" w:customStyle="1" w:styleId="ListLabel25">
    <w:name w:val="ListLabel 25"/>
    <w:rsid w:val="001C44E5"/>
    <w:rPr>
      <w:rFonts w:cs="Symbol"/>
    </w:rPr>
  </w:style>
  <w:style w:type="character" w:customStyle="1" w:styleId="ListLabel26">
    <w:name w:val="ListLabel 26"/>
    <w:rsid w:val="001C44E5"/>
    <w:rPr>
      <w:rFonts w:cs="Courier New"/>
    </w:rPr>
  </w:style>
  <w:style w:type="character" w:customStyle="1" w:styleId="ListLabel27">
    <w:name w:val="ListLabel 27"/>
    <w:rsid w:val="001C44E5"/>
    <w:rPr>
      <w:rFonts w:cs="Wingdings"/>
    </w:rPr>
  </w:style>
  <w:style w:type="character" w:customStyle="1" w:styleId="ListLabel28">
    <w:name w:val="ListLabel 28"/>
    <w:rsid w:val="001C44E5"/>
    <w:rPr>
      <w:rFonts w:ascii="Calibri" w:hAnsi="Calibri" w:cs="Calibri"/>
      <w:b/>
      <w:sz w:val="28"/>
    </w:rPr>
  </w:style>
  <w:style w:type="character" w:customStyle="1" w:styleId="ListLabel29">
    <w:name w:val="ListLabel 29"/>
    <w:rsid w:val="001C44E5"/>
    <w:rPr>
      <w:rFonts w:ascii="Calibri" w:hAnsi="Calibri" w:cs="Calibri"/>
      <w:b/>
    </w:rPr>
  </w:style>
  <w:style w:type="character" w:customStyle="1" w:styleId="ListLabel30">
    <w:name w:val="ListLabel 30"/>
    <w:rsid w:val="001C44E5"/>
    <w:rPr>
      <w:rFonts w:cs="Courier New"/>
    </w:rPr>
  </w:style>
  <w:style w:type="character" w:customStyle="1" w:styleId="ListLabel31">
    <w:name w:val="ListLabel 31"/>
    <w:rsid w:val="001C44E5"/>
    <w:rPr>
      <w:rFonts w:cs="Wingdings"/>
    </w:rPr>
  </w:style>
  <w:style w:type="character" w:customStyle="1" w:styleId="ListLabel32">
    <w:name w:val="ListLabel 32"/>
    <w:rsid w:val="001C44E5"/>
    <w:rPr>
      <w:rFonts w:cs="Symbol"/>
    </w:rPr>
  </w:style>
  <w:style w:type="character" w:customStyle="1" w:styleId="ListLabel33">
    <w:name w:val="ListLabel 33"/>
    <w:rsid w:val="001C44E5"/>
    <w:rPr>
      <w:rFonts w:cs="Courier New"/>
    </w:rPr>
  </w:style>
  <w:style w:type="character" w:customStyle="1" w:styleId="ListLabel34">
    <w:name w:val="ListLabel 34"/>
    <w:rsid w:val="001C44E5"/>
    <w:rPr>
      <w:rFonts w:cs="Wingdings"/>
    </w:rPr>
  </w:style>
  <w:style w:type="character" w:customStyle="1" w:styleId="ListLabel35">
    <w:name w:val="ListLabel 35"/>
    <w:rsid w:val="001C44E5"/>
    <w:rPr>
      <w:rFonts w:cs="Symbol"/>
    </w:rPr>
  </w:style>
  <w:style w:type="character" w:customStyle="1" w:styleId="ListLabel36">
    <w:name w:val="ListLabel 36"/>
    <w:rsid w:val="001C44E5"/>
    <w:rPr>
      <w:rFonts w:cs="Courier New"/>
    </w:rPr>
  </w:style>
  <w:style w:type="character" w:customStyle="1" w:styleId="ListLabel37">
    <w:name w:val="ListLabel 37"/>
    <w:rsid w:val="001C44E5"/>
    <w:rPr>
      <w:rFonts w:cs="Wingdings"/>
    </w:rPr>
  </w:style>
  <w:style w:type="character" w:customStyle="1" w:styleId="ListLabel38">
    <w:name w:val="ListLabel 38"/>
    <w:rsid w:val="001C44E5"/>
    <w:rPr>
      <w:rFonts w:ascii="Calibri" w:hAnsi="Calibri" w:cs="Calibri"/>
      <w:b/>
      <w:sz w:val="28"/>
    </w:rPr>
  </w:style>
  <w:style w:type="character" w:customStyle="1" w:styleId="ListLabel39">
    <w:name w:val="ListLabel 39"/>
    <w:rsid w:val="001C44E5"/>
    <w:rPr>
      <w:rFonts w:cs="Calibri"/>
      <w:b/>
    </w:rPr>
  </w:style>
  <w:style w:type="character" w:customStyle="1" w:styleId="ListLabel40">
    <w:name w:val="ListLabel 40"/>
    <w:rsid w:val="001C44E5"/>
    <w:rPr>
      <w:rFonts w:cs="Courier New"/>
    </w:rPr>
  </w:style>
  <w:style w:type="character" w:customStyle="1" w:styleId="ListLabel41">
    <w:name w:val="ListLabel 41"/>
    <w:rsid w:val="001C44E5"/>
    <w:rPr>
      <w:rFonts w:cs="Wingdings"/>
    </w:rPr>
  </w:style>
  <w:style w:type="character" w:customStyle="1" w:styleId="ListLabel42">
    <w:name w:val="ListLabel 42"/>
    <w:rsid w:val="001C44E5"/>
    <w:rPr>
      <w:rFonts w:cs="Symbol"/>
    </w:rPr>
  </w:style>
  <w:style w:type="character" w:customStyle="1" w:styleId="ListLabel43">
    <w:name w:val="ListLabel 43"/>
    <w:rsid w:val="001C44E5"/>
    <w:rPr>
      <w:rFonts w:cs="Courier New"/>
    </w:rPr>
  </w:style>
  <w:style w:type="character" w:customStyle="1" w:styleId="ListLabel44">
    <w:name w:val="ListLabel 44"/>
    <w:rsid w:val="001C44E5"/>
    <w:rPr>
      <w:rFonts w:cs="Wingdings"/>
    </w:rPr>
  </w:style>
  <w:style w:type="character" w:customStyle="1" w:styleId="ListLabel45">
    <w:name w:val="ListLabel 45"/>
    <w:rsid w:val="001C44E5"/>
    <w:rPr>
      <w:rFonts w:cs="Symbol"/>
    </w:rPr>
  </w:style>
  <w:style w:type="character" w:customStyle="1" w:styleId="ListLabel46">
    <w:name w:val="ListLabel 46"/>
    <w:rsid w:val="001C44E5"/>
    <w:rPr>
      <w:rFonts w:cs="Courier New"/>
    </w:rPr>
  </w:style>
  <w:style w:type="character" w:customStyle="1" w:styleId="ListLabel47">
    <w:name w:val="ListLabel 47"/>
    <w:rsid w:val="001C44E5"/>
    <w:rPr>
      <w:rFonts w:cs="Wingdings"/>
    </w:rPr>
  </w:style>
  <w:style w:type="character" w:customStyle="1" w:styleId="ListLabel48">
    <w:name w:val="ListLabel 48"/>
    <w:rsid w:val="001C44E5"/>
    <w:rPr>
      <w:b/>
      <w:sz w:val="28"/>
    </w:rPr>
  </w:style>
  <w:style w:type="character" w:customStyle="1" w:styleId="ListLabel49">
    <w:name w:val="ListLabel 49"/>
    <w:rsid w:val="001C44E5"/>
    <w:rPr>
      <w:rFonts w:cs="Symbol"/>
    </w:rPr>
  </w:style>
  <w:style w:type="character" w:customStyle="1" w:styleId="ListLabel50">
    <w:name w:val="ListLabel 50"/>
    <w:rsid w:val="001C44E5"/>
    <w:rPr>
      <w:rFonts w:cs="Symbol"/>
    </w:rPr>
  </w:style>
  <w:style w:type="character" w:customStyle="1" w:styleId="ListLabel51">
    <w:name w:val="ListLabel 51"/>
    <w:rsid w:val="001C44E5"/>
    <w:rPr>
      <w:rFonts w:cs="Calibri"/>
      <w:b/>
    </w:rPr>
  </w:style>
  <w:style w:type="character" w:customStyle="1" w:styleId="ListLabel52">
    <w:name w:val="ListLabel 52"/>
    <w:rsid w:val="001C44E5"/>
    <w:rPr>
      <w:rFonts w:cs="Courier New"/>
    </w:rPr>
  </w:style>
  <w:style w:type="character" w:customStyle="1" w:styleId="ListLabel53">
    <w:name w:val="ListLabel 53"/>
    <w:rsid w:val="001C44E5"/>
    <w:rPr>
      <w:rFonts w:cs="Wingdings"/>
    </w:rPr>
  </w:style>
  <w:style w:type="character" w:customStyle="1" w:styleId="ListLabel54">
    <w:name w:val="ListLabel 54"/>
    <w:rsid w:val="001C44E5"/>
    <w:rPr>
      <w:rFonts w:cs="Symbol"/>
    </w:rPr>
  </w:style>
  <w:style w:type="character" w:customStyle="1" w:styleId="ListLabel55">
    <w:name w:val="ListLabel 55"/>
    <w:rsid w:val="001C44E5"/>
    <w:rPr>
      <w:rFonts w:cs="Courier New"/>
    </w:rPr>
  </w:style>
  <w:style w:type="character" w:customStyle="1" w:styleId="ListLabel56">
    <w:name w:val="ListLabel 56"/>
    <w:rsid w:val="001C44E5"/>
    <w:rPr>
      <w:rFonts w:cs="Wingdings"/>
    </w:rPr>
  </w:style>
  <w:style w:type="character" w:customStyle="1" w:styleId="ListLabel57">
    <w:name w:val="ListLabel 57"/>
    <w:rsid w:val="001C44E5"/>
    <w:rPr>
      <w:rFonts w:cs="Symbol"/>
    </w:rPr>
  </w:style>
  <w:style w:type="character" w:customStyle="1" w:styleId="ListLabel58">
    <w:name w:val="ListLabel 58"/>
    <w:rsid w:val="001C44E5"/>
    <w:rPr>
      <w:rFonts w:cs="Courier New"/>
    </w:rPr>
  </w:style>
  <w:style w:type="character" w:customStyle="1" w:styleId="ListLabel59">
    <w:name w:val="ListLabel 59"/>
    <w:rsid w:val="001C44E5"/>
    <w:rPr>
      <w:rFonts w:cs="Wingdings"/>
    </w:rPr>
  </w:style>
  <w:style w:type="character" w:customStyle="1" w:styleId="ListLabel60">
    <w:name w:val="ListLabel 60"/>
    <w:rsid w:val="001C44E5"/>
    <w:rPr>
      <w:b/>
      <w:sz w:val="28"/>
    </w:rPr>
  </w:style>
  <w:style w:type="character" w:customStyle="1" w:styleId="ListLabel61">
    <w:name w:val="ListLabel 61"/>
    <w:rsid w:val="001C44E5"/>
    <w:rPr>
      <w:rFonts w:cs="Symbol"/>
      <w:lang w:val="en-US"/>
    </w:rPr>
  </w:style>
  <w:style w:type="character" w:customStyle="1" w:styleId="ListLabel62">
    <w:name w:val="ListLabel 62"/>
    <w:rsid w:val="001C44E5"/>
    <w:rPr>
      <w:rFonts w:cs="Symbol"/>
    </w:rPr>
  </w:style>
  <w:style w:type="character" w:customStyle="1" w:styleId="2Char10">
    <w:name w:val="Σώμα κείμενου με εσοχή 2 Char1"/>
    <w:basedOn w:val="50"/>
    <w:rsid w:val="001C44E5"/>
    <w:rPr>
      <w:sz w:val="24"/>
      <w:szCs w:val="24"/>
      <w:lang w:eastAsia="zh-CN"/>
    </w:rPr>
  </w:style>
  <w:style w:type="character" w:customStyle="1" w:styleId="2Char11">
    <w:name w:val="Σώμα κείμενου 2 Char1"/>
    <w:basedOn w:val="50"/>
    <w:rsid w:val="001C44E5"/>
    <w:rPr>
      <w:sz w:val="24"/>
      <w:szCs w:val="24"/>
      <w:lang w:eastAsia="zh-CN"/>
    </w:rPr>
  </w:style>
  <w:style w:type="character" w:customStyle="1" w:styleId="3Char10">
    <w:name w:val="Σώμα κείμενου 3 Char1"/>
    <w:basedOn w:val="50"/>
    <w:rsid w:val="001C44E5"/>
    <w:rPr>
      <w:rFonts w:ascii="Arial" w:hAnsi="Arial" w:cs="Arial"/>
      <w:sz w:val="18"/>
    </w:rPr>
  </w:style>
  <w:style w:type="character" w:customStyle="1" w:styleId="61">
    <w:name w:val="Παραπομπή υποσημείωσης6"/>
    <w:basedOn w:val="50"/>
    <w:rsid w:val="001C44E5"/>
    <w:rPr>
      <w:vertAlign w:val="superscript"/>
    </w:rPr>
  </w:style>
  <w:style w:type="character" w:customStyle="1" w:styleId="ab">
    <w:name w:val="Κουκκίδες"/>
    <w:rsid w:val="001C44E5"/>
    <w:rPr>
      <w:rFonts w:ascii="OpenSymbol" w:eastAsia="OpenSymbol" w:hAnsi="OpenSymbol" w:cs="OpenSymbol"/>
    </w:rPr>
  </w:style>
  <w:style w:type="character" w:customStyle="1" w:styleId="FontStyle45">
    <w:name w:val="Font Style45"/>
    <w:basedOn w:val="11"/>
    <w:rsid w:val="001C44E5"/>
    <w:rPr>
      <w:rFonts w:ascii="Arial" w:hAnsi="Arial" w:cs="Arial"/>
      <w:i/>
      <w:sz w:val="20"/>
    </w:rPr>
  </w:style>
  <w:style w:type="character" w:customStyle="1" w:styleId="FontStyle47">
    <w:name w:val="Font Style47"/>
    <w:basedOn w:val="11"/>
    <w:rsid w:val="001C44E5"/>
    <w:rPr>
      <w:rFonts w:ascii="Arial" w:hAnsi="Arial" w:cs="Arial"/>
      <w:sz w:val="20"/>
    </w:rPr>
  </w:style>
  <w:style w:type="character" w:customStyle="1" w:styleId="FontStyle46">
    <w:name w:val="Font Style46"/>
    <w:basedOn w:val="11"/>
    <w:rsid w:val="001C44E5"/>
    <w:rPr>
      <w:rFonts w:ascii="Arial" w:hAnsi="Arial" w:cs="Arial"/>
      <w:b/>
      <w:sz w:val="20"/>
    </w:rPr>
  </w:style>
  <w:style w:type="character" w:customStyle="1" w:styleId="FontStyle44">
    <w:name w:val="Font Style44"/>
    <w:basedOn w:val="11"/>
    <w:rsid w:val="001C44E5"/>
    <w:rPr>
      <w:rFonts w:ascii="Arial" w:hAnsi="Arial" w:cs="Arial"/>
      <w:b/>
      <w:i/>
      <w:sz w:val="20"/>
    </w:rPr>
  </w:style>
  <w:style w:type="character" w:customStyle="1" w:styleId="FontStyle41">
    <w:name w:val="Font Style41"/>
    <w:rsid w:val="001C44E5"/>
    <w:rPr>
      <w:rFonts w:ascii="Arial" w:hAnsi="Arial" w:cs="Arial"/>
      <w:b/>
      <w:sz w:val="20"/>
    </w:rPr>
  </w:style>
  <w:style w:type="character" w:customStyle="1" w:styleId="FontStyle43">
    <w:name w:val="Font Style43"/>
    <w:rsid w:val="001C44E5"/>
    <w:rPr>
      <w:rFonts w:ascii="Arial" w:hAnsi="Arial" w:cs="Arial"/>
      <w:sz w:val="20"/>
    </w:rPr>
  </w:style>
  <w:style w:type="character" w:customStyle="1" w:styleId="FontStyle40">
    <w:name w:val="Font Style40"/>
    <w:rsid w:val="001C44E5"/>
    <w:rPr>
      <w:rFonts w:ascii="Arial" w:hAnsi="Arial" w:cs="Arial"/>
      <w:sz w:val="20"/>
    </w:rPr>
  </w:style>
  <w:style w:type="character" w:customStyle="1" w:styleId="WW-2">
    <w:name w:val="WW-Σύνδεσμος διαδικτύου"/>
    <w:rsid w:val="001C44E5"/>
    <w:rPr>
      <w:color w:val="000080"/>
      <w:u w:val="single"/>
    </w:rPr>
  </w:style>
  <w:style w:type="character" w:customStyle="1" w:styleId="WW8Num21z3">
    <w:name w:val="WW8Num21z3"/>
    <w:rsid w:val="001C44E5"/>
  </w:style>
  <w:style w:type="character" w:customStyle="1" w:styleId="WW8Num21z4">
    <w:name w:val="WW8Num21z4"/>
    <w:rsid w:val="001C44E5"/>
  </w:style>
  <w:style w:type="character" w:customStyle="1" w:styleId="WW8Num21z5">
    <w:name w:val="WW8Num21z5"/>
    <w:rsid w:val="001C44E5"/>
  </w:style>
  <w:style w:type="character" w:customStyle="1" w:styleId="WW8Num21z6">
    <w:name w:val="WW8Num21z6"/>
    <w:rsid w:val="001C44E5"/>
  </w:style>
  <w:style w:type="character" w:customStyle="1" w:styleId="WW8Num21z7">
    <w:name w:val="WW8Num21z7"/>
    <w:rsid w:val="001C44E5"/>
  </w:style>
  <w:style w:type="character" w:customStyle="1" w:styleId="WW8Num21z8">
    <w:name w:val="WW8Num21z8"/>
    <w:rsid w:val="001C44E5"/>
  </w:style>
  <w:style w:type="character" w:customStyle="1" w:styleId="WW8Num26z4">
    <w:name w:val="WW8Num26z4"/>
    <w:rsid w:val="001C44E5"/>
  </w:style>
  <w:style w:type="character" w:customStyle="1" w:styleId="WW8Num26z5">
    <w:name w:val="WW8Num26z5"/>
    <w:rsid w:val="001C44E5"/>
  </w:style>
  <w:style w:type="character" w:customStyle="1" w:styleId="WW8Num26z6">
    <w:name w:val="WW8Num26z6"/>
    <w:rsid w:val="001C44E5"/>
  </w:style>
  <w:style w:type="character" w:customStyle="1" w:styleId="WW8Num26z7">
    <w:name w:val="WW8Num26z7"/>
    <w:rsid w:val="001C44E5"/>
  </w:style>
  <w:style w:type="character" w:customStyle="1" w:styleId="WW8Num26z8">
    <w:name w:val="WW8Num26z8"/>
    <w:rsid w:val="001C44E5"/>
  </w:style>
  <w:style w:type="character" w:customStyle="1" w:styleId="WW8Num22z3">
    <w:name w:val="WW8Num22z3"/>
    <w:rsid w:val="001C44E5"/>
  </w:style>
  <w:style w:type="character" w:customStyle="1" w:styleId="WW8Num22z4">
    <w:name w:val="WW8Num22z4"/>
    <w:rsid w:val="001C44E5"/>
  </w:style>
  <w:style w:type="character" w:customStyle="1" w:styleId="WW8Num22z5">
    <w:name w:val="WW8Num22z5"/>
    <w:rsid w:val="001C44E5"/>
  </w:style>
  <w:style w:type="character" w:customStyle="1" w:styleId="WW8Num22z6">
    <w:name w:val="WW8Num22z6"/>
    <w:rsid w:val="001C44E5"/>
  </w:style>
  <w:style w:type="character" w:customStyle="1" w:styleId="WW8Num22z7">
    <w:name w:val="WW8Num22z7"/>
    <w:rsid w:val="001C44E5"/>
  </w:style>
  <w:style w:type="character" w:customStyle="1" w:styleId="WW8Num22z8">
    <w:name w:val="WW8Num22z8"/>
    <w:rsid w:val="001C44E5"/>
  </w:style>
  <w:style w:type="character" w:customStyle="1" w:styleId="FontStyle26">
    <w:name w:val="Font Style26"/>
    <w:basedOn w:val="11"/>
    <w:rsid w:val="001C44E5"/>
    <w:rPr>
      <w:rFonts w:ascii="Arial" w:hAnsi="Arial" w:cs="Arial"/>
      <w:b/>
      <w:sz w:val="20"/>
    </w:rPr>
  </w:style>
  <w:style w:type="character" w:customStyle="1" w:styleId="ListLabel208">
    <w:name w:val="ListLabel 208"/>
    <w:rsid w:val="001C44E5"/>
    <w:rPr>
      <w:rFonts w:ascii="Calibri" w:hAnsi="Calibri" w:cs="Times New Roman"/>
      <w:b w:val="0"/>
      <w:caps w:val="0"/>
      <w:smallCaps w:val="0"/>
      <w:strike w:val="0"/>
      <w:dstrike w:val="0"/>
      <w:shadow w:val="0"/>
      <w:vanish w:val="0"/>
      <w:position w:val="0"/>
      <w:sz w:val="22"/>
      <w:vertAlign w:val="baseline"/>
    </w:rPr>
  </w:style>
  <w:style w:type="character" w:customStyle="1" w:styleId="ListLabel209">
    <w:name w:val="ListLabel 209"/>
    <w:rsid w:val="001C44E5"/>
    <w:rPr>
      <w:rFonts w:cs="Times New Roman"/>
    </w:rPr>
  </w:style>
  <w:style w:type="character" w:customStyle="1" w:styleId="ListLabel210">
    <w:name w:val="ListLabel 210"/>
    <w:rsid w:val="001C44E5"/>
    <w:rPr>
      <w:rFonts w:cs="Times New Roman"/>
    </w:rPr>
  </w:style>
  <w:style w:type="character" w:customStyle="1" w:styleId="ListLabel211">
    <w:name w:val="ListLabel 211"/>
    <w:rsid w:val="001C44E5"/>
    <w:rPr>
      <w:rFonts w:cs="Times New Roman"/>
    </w:rPr>
  </w:style>
  <w:style w:type="character" w:customStyle="1" w:styleId="ListLabel212">
    <w:name w:val="ListLabel 212"/>
    <w:rsid w:val="001C44E5"/>
    <w:rPr>
      <w:rFonts w:cs="Times New Roman"/>
    </w:rPr>
  </w:style>
  <w:style w:type="character" w:customStyle="1" w:styleId="ListLabel213">
    <w:name w:val="ListLabel 213"/>
    <w:rsid w:val="001C44E5"/>
    <w:rPr>
      <w:rFonts w:cs="Times New Roman"/>
    </w:rPr>
  </w:style>
  <w:style w:type="character" w:customStyle="1" w:styleId="ListLabel214">
    <w:name w:val="ListLabel 214"/>
    <w:rsid w:val="001C44E5"/>
    <w:rPr>
      <w:rFonts w:cs="Times New Roman"/>
    </w:rPr>
  </w:style>
  <w:style w:type="character" w:customStyle="1" w:styleId="ListLabel215">
    <w:name w:val="ListLabel 215"/>
    <w:rsid w:val="001C44E5"/>
    <w:rPr>
      <w:rFonts w:cs="Times New Roman"/>
    </w:rPr>
  </w:style>
  <w:style w:type="character" w:customStyle="1" w:styleId="ListLabel216">
    <w:name w:val="ListLabel 216"/>
    <w:rsid w:val="001C44E5"/>
    <w:rPr>
      <w:rFonts w:cs="Times New Roman"/>
    </w:rPr>
  </w:style>
  <w:style w:type="character" w:customStyle="1" w:styleId="ListLabel198">
    <w:name w:val="ListLabel 198"/>
    <w:rsid w:val="001C44E5"/>
    <w:rPr>
      <w:rFonts w:ascii="Calibri" w:hAnsi="Calibri" w:cs="Arial"/>
      <w:b/>
    </w:rPr>
  </w:style>
  <w:style w:type="character" w:customStyle="1" w:styleId="ListLabel199">
    <w:name w:val="ListLabel 199"/>
    <w:rsid w:val="001C44E5"/>
    <w:rPr>
      <w:rFonts w:ascii="Calibri" w:eastAsia="Times New Roman" w:hAnsi="Calibri" w:cs="Calibri"/>
      <w:i w:val="0"/>
      <w:caps w:val="0"/>
      <w:smallCaps w:val="0"/>
      <w:strike w:val="0"/>
      <w:dstrike w:val="0"/>
      <w:shadow w:val="0"/>
      <w:vanish w:val="0"/>
      <w:position w:val="0"/>
      <w:sz w:val="22"/>
      <w:vertAlign w:val="baseline"/>
    </w:rPr>
  </w:style>
  <w:style w:type="character" w:customStyle="1" w:styleId="ListLabel200">
    <w:name w:val="ListLabel 200"/>
    <w:rsid w:val="001C44E5"/>
    <w:rPr>
      <w:rFonts w:cs="Times New Roman"/>
    </w:rPr>
  </w:style>
  <w:style w:type="character" w:customStyle="1" w:styleId="ListLabel201">
    <w:name w:val="ListLabel 201"/>
    <w:rsid w:val="001C44E5"/>
    <w:rPr>
      <w:rFonts w:cs="Times New Roman"/>
    </w:rPr>
  </w:style>
  <w:style w:type="character" w:customStyle="1" w:styleId="ListLabel202">
    <w:name w:val="ListLabel 202"/>
    <w:rsid w:val="001C44E5"/>
    <w:rPr>
      <w:rFonts w:cs="Times New Roman"/>
    </w:rPr>
  </w:style>
  <w:style w:type="character" w:customStyle="1" w:styleId="ListLabel203">
    <w:name w:val="ListLabel 203"/>
    <w:rsid w:val="001C44E5"/>
    <w:rPr>
      <w:rFonts w:cs="Times New Roman"/>
    </w:rPr>
  </w:style>
  <w:style w:type="character" w:customStyle="1" w:styleId="ListLabel204">
    <w:name w:val="ListLabel 204"/>
    <w:rsid w:val="001C44E5"/>
    <w:rPr>
      <w:rFonts w:cs="Times New Roman"/>
    </w:rPr>
  </w:style>
  <w:style w:type="character" w:customStyle="1" w:styleId="ListLabel205">
    <w:name w:val="ListLabel 205"/>
    <w:rsid w:val="001C44E5"/>
    <w:rPr>
      <w:rFonts w:cs="Times New Roman"/>
    </w:rPr>
  </w:style>
  <w:style w:type="character" w:customStyle="1" w:styleId="ListLabel206">
    <w:name w:val="ListLabel 206"/>
    <w:rsid w:val="001C44E5"/>
    <w:rPr>
      <w:rFonts w:cs="Times New Roman"/>
    </w:rPr>
  </w:style>
  <w:style w:type="character" w:customStyle="1" w:styleId="ListLabel207">
    <w:name w:val="ListLabel 207"/>
    <w:rsid w:val="001C44E5"/>
    <w:rPr>
      <w:rFonts w:cs="Times New Roman"/>
    </w:rPr>
  </w:style>
  <w:style w:type="character" w:customStyle="1" w:styleId="15">
    <w:name w:val="Έντονο1"/>
    <w:basedOn w:val="11"/>
    <w:rsid w:val="001C44E5"/>
    <w:rPr>
      <w:b/>
      <w:bCs/>
    </w:rPr>
  </w:style>
  <w:style w:type="paragraph" w:customStyle="1" w:styleId="ac">
    <w:name w:val="Επικεφαλίδα"/>
    <w:basedOn w:val="a"/>
    <w:next w:val="ad"/>
    <w:rsid w:val="001C44E5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1C44E5"/>
    <w:pPr>
      <w:jc w:val="both"/>
    </w:pPr>
    <w:rPr>
      <w:szCs w:val="20"/>
    </w:rPr>
  </w:style>
  <w:style w:type="paragraph" w:styleId="ae">
    <w:name w:val="List"/>
    <w:basedOn w:val="ad"/>
    <w:rsid w:val="001C44E5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1C44E5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1C44E5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1C44E5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1C44E5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1C44E5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1C44E5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1C44E5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1C44E5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1C44E5"/>
    <w:pPr>
      <w:jc w:val="both"/>
    </w:pPr>
    <w:rPr>
      <w:b/>
      <w:bCs/>
    </w:rPr>
  </w:style>
  <w:style w:type="paragraph" w:customStyle="1" w:styleId="xl25">
    <w:name w:val="xl25"/>
    <w:basedOn w:val="a"/>
    <w:rsid w:val="001C44E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1C44E5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1C44E5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1C44E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1C44E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1C44E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1C44E5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1C44E5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1C44E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1C44E5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1C44E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1C44E5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1C44E5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1C44E5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1C44E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1C44E5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1C44E5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1C44E5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1C44E5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1C44E5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1C44E5"/>
    <w:rPr>
      <w:b/>
      <w:bCs/>
    </w:rPr>
  </w:style>
  <w:style w:type="paragraph" w:customStyle="1" w:styleId="Normalgr">
    <w:name w:val="Normalgr"/>
    <w:rsid w:val="001C44E5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1C44E5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1C44E5"/>
    <w:pPr>
      <w:ind w:left="1588" w:hanging="1588"/>
    </w:pPr>
  </w:style>
  <w:style w:type="paragraph" w:customStyle="1" w:styleId="23">
    <w:name w:val="Κείμενο σχολίου2"/>
    <w:basedOn w:val="a"/>
    <w:rsid w:val="001C44E5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1C44E5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1C44E5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1C44E5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1C44E5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1C44E5"/>
  </w:style>
  <w:style w:type="paragraph" w:styleId="Web">
    <w:name w:val="Normal (Web)"/>
    <w:basedOn w:val="a"/>
    <w:uiPriority w:val="99"/>
    <w:rsid w:val="001C44E5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1C44E5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1C44E5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1C44E5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1C44E5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1C44E5"/>
    <w:rPr>
      <w:rFonts w:ascii="Calibri" w:hAnsi="Calibri" w:cs="Calibri"/>
      <w:i/>
      <w:lang w:val="en-US"/>
    </w:rPr>
  </w:style>
  <w:style w:type="paragraph" w:styleId="af7">
    <w:name w:val="Intense Quote"/>
    <w:qFormat/>
    <w:rsid w:val="001C44E5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1C44E5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1C44E5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1C44E5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1C44E5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1C44E5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1C44E5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1C44E5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1C44E5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1C44E5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1C44E5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1C44E5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rsid w:val="001C44E5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1C44E5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qFormat/>
    <w:rsid w:val="001C44E5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1C44E5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1C44E5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1C44E5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1C44E5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1C44E5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1C44E5"/>
    <w:pPr>
      <w:numPr>
        <w:numId w:val="2"/>
      </w:numPr>
      <w:contextualSpacing/>
    </w:pPr>
  </w:style>
  <w:style w:type="paragraph" w:customStyle="1" w:styleId="Header">
    <w:name w:val="Header"/>
    <w:basedOn w:val="a"/>
    <w:rsid w:val="001C44E5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1C44E5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1C44E5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1C44E5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1C44E5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1C44E5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1C44E5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1C44E5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rsid w:val="001C44E5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1C44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1C44E5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1C44E5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1C44E5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1C44E5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1C44E5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1C44E5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1C44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1C44E5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1C44E5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1C44E5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1C44E5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1C44E5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1C44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1C44E5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1C44E5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1C44E5"/>
  </w:style>
  <w:style w:type="paragraph" w:customStyle="1" w:styleId="Heading2">
    <w:name w:val="Heading 2"/>
    <w:basedOn w:val="a"/>
    <w:rsid w:val="001C44E5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1C44E5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1C44E5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1C44E5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1C44E5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1C44E5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rsid w:val="001C44E5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23"/>
    <w:basedOn w:val="a"/>
    <w:rsid w:val="001C44E5"/>
    <w:pPr>
      <w:spacing w:after="120" w:line="480" w:lineRule="auto"/>
    </w:pPr>
  </w:style>
  <w:style w:type="paragraph" w:customStyle="1" w:styleId="321">
    <w:name w:val="Σώμα κείμενου 32"/>
    <w:basedOn w:val="a"/>
    <w:rsid w:val="001C44E5"/>
    <w:pPr>
      <w:suppressAutoHyphens w:val="0"/>
      <w:jc w:val="both"/>
    </w:pPr>
    <w:rPr>
      <w:rFonts w:ascii="Arial" w:hAnsi="Arial" w:cs="Arial"/>
      <w:sz w:val="18"/>
      <w:szCs w:val="20"/>
    </w:rPr>
  </w:style>
  <w:style w:type="paragraph" w:customStyle="1" w:styleId="1f">
    <w:name w:val="Παράγραφος λίστας1"/>
    <w:basedOn w:val="a"/>
    <w:rsid w:val="001C44E5"/>
    <w:pPr>
      <w:ind w:left="720"/>
      <w:contextualSpacing/>
    </w:pPr>
    <w:rPr>
      <w:color w:val="000000"/>
      <w:sz w:val="20"/>
    </w:rPr>
  </w:style>
  <w:style w:type="paragraph" w:customStyle="1" w:styleId="Style1">
    <w:name w:val="Style1"/>
    <w:basedOn w:val="a"/>
    <w:rsid w:val="001C44E5"/>
  </w:style>
  <w:style w:type="paragraph" w:customStyle="1" w:styleId="Style17">
    <w:name w:val="Style17"/>
    <w:basedOn w:val="a"/>
    <w:rsid w:val="001C44E5"/>
    <w:pPr>
      <w:spacing w:line="253" w:lineRule="exact"/>
      <w:ind w:firstLine="259"/>
    </w:pPr>
  </w:style>
  <w:style w:type="paragraph" w:customStyle="1" w:styleId="Style15">
    <w:name w:val="Style15"/>
    <w:basedOn w:val="a"/>
    <w:rsid w:val="001C44E5"/>
    <w:pPr>
      <w:spacing w:line="253" w:lineRule="exact"/>
      <w:ind w:firstLine="370"/>
    </w:pPr>
  </w:style>
  <w:style w:type="paragraph" w:customStyle="1" w:styleId="Style26">
    <w:name w:val="Style26"/>
    <w:basedOn w:val="a"/>
    <w:rsid w:val="001C44E5"/>
  </w:style>
  <w:style w:type="paragraph" w:customStyle="1" w:styleId="Style22">
    <w:name w:val="Style22"/>
    <w:basedOn w:val="a"/>
    <w:rsid w:val="001C44E5"/>
    <w:pPr>
      <w:spacing w:line="250" w:lineRule="exact"/>
      <w:jc w:val="both"/>
    </w:pPr>
  </w:style>
  <w:style w:type="paragraph" w:customStyle="1" w:styleId="Style24">
    <w:name w:val="Style24"/>
    <w:basedOn w:val="a"/>
    <w:rsid w:val="001C44E5"/>
    <w:pPr>
      <w:spacing w:line="254" w:lineRule="exact"/>
      <w:ind w:firstLine="720"/>
    </w:pPr>
  </w:style>
  <w:style w:type="paragraph" w:customStyle="1" w:styleId="Style30">
    <w:name w:val="Style30"/>
    <w:basedOn w:val="a"/>
    <w:rsid w:val="001C44E5"/>
    <w:pPr>
      <w:spacing w:line="254" w:lineRule="exact"/>
      <w:ind w:firstLine="619"/>
    </w:pPr>
  </w:style>
  <w:style w:type="paragraph" w:customStyle="1" w:styleId="Style4">
    <w:name w:val="Style4"/>
    <w:basedOn w:val="a"/>
    <w:rsid w:val="001C44E5"/>
    <w:pPr>
      <w:widowControl w:val="0"/>
      <w:spacing w:line="253" w:lineRule="exact"/>
    </w:pPr>
    <w:rPr>
      <w:rFonts w:eastAsia="Andale Sans UI"/>
      <w:kern w:val="1"/>
    </w:rPr>
  </w:style>
  <w:style w:type="paragraph" w:customStyle="1" w:styleId="Style19">
    <w:name w:val="Style19"/>
    <w:basedOn w:val="a"/>
    <w:rsid w:val="001C44E5"/>
    <w:pPr>
      <w:widowControl w:val="0"/>
      <w:spacing w:line="254" w:lineRule="exact"/>
      <w:jc w:val="both"/>
    </w:pPr>
    <w:rPr>
      <w:rFonts w:eastAsia="Andale Sans UI"/>
      <w:kern w:val="1"/>
    </w:rPr>
  </w:style>
  <w:style w:type="paragraph" w:customStyle="1" w:styleId="Style23">
    <w:name w:val="Style23"/>
    <w:basedOn w:val="a"/>
    <w:rsid w:val="001C44E5"/>
    <w:pPr>
      <w:widowControl w:val="0"/>
      <w:spacing w:line="254" w:lineRule="exact"/>
      <w:jc w:val="both"/>
    </w:pPr>
    <w:rPr>
      <w:rFonts w:eastAsia="Andale Sans UI"/>
      <w:kern w:val="1"/>
    </w:rPr>
  </w:style>
  <w:style w:type="paragraph" w:customStyle="1" w:styleId="Style20">
    <w:name w:val="Style20"/>
    <w:basedOn w:val="a"/>
    <w:rsid w:val="001C44E5"/>
    <w:pPr>
      <w:widowControl w:val="0"/>
      <w:spacing w:line="254" w:lineRule="exact"/>
    </w:pPr>
    <w:rPr>
      <w:rFonts w:eastAsia="Andale Sans UI"/>
      <w:kern w:val="1"/>
    </w:rPr>
  </w:style>
  <w:style w:type="paragraph" w:customStyle="1" w:styleId="Style18">
    <w:name w:val="Style18"/>
    <w:basedOn w:val="a"/>
    <w:rsid w:val="001C44E5"/>
    <w:pPr>
      <w:widowControl w:val="0"/>
      <w:spacing w:line="254" w:lineRule="exact"/>
      <w:jc w:val="both"/>
    </w:pPr>
    <w:rPr>
      <w:rFonts w:eastAsia="Andale Sans UI"/>
      <w:kern w:val="1"/>
    </w:rPr>
  </w:style>
  <w:style w:type="paragraph" w:customStyle="1" w:styleId="232">
    <w:name w:val="Σώμα κείμενου με εσοχή 23"/>
    <w:basedOn w:val="a"/>
    <w:rsid w:val="001C44E5"/>
    <w:pPr>
      <w:spacing w:after="120" w:line="480" w:lineRule="auto"/>
      <w:ind w:left="283"/>
    </w:pPr>
  </w:style>
  <w:style w:type="paragraph" w:customStyle="1" w:styleId="34">
    <w:name w:val="Κείμενο σχολίου3"/>
    <w:basedOn w:val="a"/>
    <w:rsid w:val="001C44E5"/>
    <w:pPr>
      <w:widowControl w:val="0"/>
    </w:pPr>
  </w:style>
  <w:style w:type="paragraph" w:customStyle="1" w:styleId="1f0">
    <w:name w:val="Απλό κείμενο1"/>
    <w:basedOn w:val="a"/>
    <w:rsid w:val="001C44E5"/>
    <w:rPr>
      <w:rFonts w:ascii="Courier New" w:hAnsi="Courier New" w:cs="Courier New"/>
      <w:sz w:val="20"/>
      <w:szCs w:val="20"/>
    </w:rPr>
  </w:style>
  <w:style w:type="paragraph" w:customStyle="1" w:styleId="240">
    <w:name w:val="Σώμα κείμενου 24"/>
    <w:basedOn w:val="a"/>
    <w:rsid w:val="001C44E5"/>
    <w:pPr>
      <w:overflowPunct w:val="0"/>
      <w:autoSpaceDE w:val="0"/>
      <w:textAlignment w:val="baseline"/>
    </w:pPr>
    <w:rPr>
      <w:szCs w:val="20"/>
    </w:rPr>
  </w:style>
  <w:style w:type="paragraph" w:customStyle="1" w:styleId="Web1">
    <w:name w:val="Κανονικό (Web)1"/>
    <w:basedOn w:val="a"/>
    <w:rsid w:val="001C44E5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0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91821-2844-4E26-9633-91A3FDB2C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1574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2</cp:revision>
  <cp:lastPrinted>2020-04-13T13:43:00Z</cp:lastPrinted>
  <dcterms:created xsi:type="dcterms:W3CDTF">2020-04-14T06:25:00Z</dcterms:created>
  <dcterms:modified xsi:type="dcterms:W3CDTF">2020-04-14T06:25:00Z</dcterms:modified>
</cp:coreProperties>
</file>