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51090" w:rsidRDefault="00F11A55">
      <w:pPr>
        <w:autoSpaceDE w:val="0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</w:t>
      </w:r>
    </w:p>
    <w:p w:rsidR="00451090" w:rsidRDefault="00451090">
      <w:pPr>
        <w:autoSpaceDE w:val="0"/>
        <w:rPr>
          <w:rFonts w:ascii="Arial" w:eastAsia="Arial" w:hAnsi="Arial" w:cs="Arial"/>
          <w:b/>
          <w:bCs/>
          <w:sz w:val="22"/>
          <w:szCs w:val="22"/>
        </w:rPr>
      </w:pPr>
    </w:p>
    <w:p w:rsidR="00F11A55" w:rsidRDefault="00451090">
      <w:pPr>
        <w:autoSpaceDE w:val="0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</w:t>
      </w:r>
      <w:r w:rsidR="00F11A55">
        <w:rPr>
          <w:rFonts w:ascii="Arial" w:eastAsia="Arial" w:hAnsi="Arial" w:cs="Arial"/>
          <w:b/>
          <w:bCs/>
          <w:sz w:val="22"/>
          <w:szCs w:val="22"/>
        </w:rPr>
        <w:t xml:space="preserve">         ΑΝΑΡΤΗΤΕΑ ΣΤΗ ΔΙΑΥΓΕΙΑ</w:t>
      </w:r>
    </w:p>
    <w:p w:rsidR="00F11A55" w:rsidRDefault="00F11A55">
      <w:pPr>
        <w:autoSpaceDE w:val="0"/>
        <w:ind w:left="5748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Λιβαδειά </w:t>
      </w:r>
      <w:r w:rsidR="00704696">
        <w:rPr>
          <w:rFonts w:ascii="Arial" w:eastAsia="Arial" w:hAnsi="Arial" w:cs="Arial"/>
          <w:b/>
          <w:bCs/>
          <w:sz w:val="22"/>
          <w:szCs w:val="22"/>
          <w:lang w:val="en-US"/>
        </w:rPr>
        <w:t>03</w:t>
      </w:r>
      <w:r>
        <w:rPr>
          <w:rFonts w:ascii="Arial" w:eastAsia="Arial" w:hAnsi="Arial" w:cs="Arial"/>
          <w:b/>
          <w:bCs/>
          <w:sz w:val="22"/>
          <w:szCs w:val="22"/>
        </w:rPr>
        <w:t>/</w:t>
      </w:r>
      <w:r w:rsidR="00A663C4">
        <w:rPr>
          <w:rFonts w:ascii="Arial" w:eastAsia="Arial" w:hAnsi="Arial" w:cs="Arial"/>
          <w:b/>
          <w:bCs/>
          <w:sz w:val="22"/>
          <w:szCs w:val="22"/>
        </w:rPr>
        <w:t>0</w:t>
      </w:r>
      <w:r w:rsidR="003B38A9">
        <w:rPr>
          <w:rFonts w:ascii="Arial" w:eastAsia="Arial" w:hAnsi="Arial" w:cs="Arial"/>
          <w:b/>
          <w:bCs/>
          <w:sz w:val="22"/>
          <w:szCs w:val="22"/>
        </w:rPr>
        <w:t>4</w:t>
      </w:r>
      <w:r>
        <w:rPr>
          <w:rFonts w:ascii="Arial" w:eastAsia="Arial" w:hAnsi="Arial" w:cs="Arial"/>
          <w:b/>
          <w:bCs/>
          <w:sz w:val="22"/>
          <w:szCs w:val="22"/>
        </w:rPr>
        <w:t>/20</w:t>
      </w:r>
      <w:r w:rsidR="00A663C4">
        <w:rPr>
          <w:rFonts w:ascii="Arial" w:eastAsia="Arial" w:hAnsi="Arial" w:cs="Arial"/>
          <w:b/>
          <w:bCs/>
          <w:sz w:val="22"/>
          <w:szCs w:val="22"/>
        </w:rPr>
        <w:t>20</w:t>
      </w:r>
    </w:p>
    <w:p w:rsidR="00A663C4" w:rsidRPr="00704696" w:rsidRDefault="00F11A55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eastAsia="Arial" w:hAnsi="Arial" w:cs="Arial"/>
          <w:b/>
          <w:bCs/>
          <w:sz w:val="22"/>
          <w:szCs w:val="22"/>
          <w:lang w:val="en-US"/>
        </w:rPr>
      </w:pPr>
      <w:r>
        <w:rPr>
          <w:rFonts w:ascii="Arial" w:eastAsia="Arial" w:hAnsi="Arial" w:cs="Arial"/>
          <w:b/>
          <w:sz w:val="22"/>
          <w:szCs w:val="22"/>
        </w:rPr>
        <w:t xml:space="preserve">                                                       </w:t>
      </w:r>
      <w:r>
        <w:rPr>
          <w:rFonts w:ascii="Arial" w:eastAsia="Calibri" w:hAnsi="Arial" w:cs="Arial"/>
          <w:b/>
          <w:sz w:val="22"/>
          <w:szCs w:val="22"/>
        </w:rPr>
        <w:t xml:space="preserve">Αριθ. </w:t>
      </w:r>
      <w:proofErr w:type="spellStart"/>
      <w:r>
        <w:rPr>
          <w:rFonts w:ascii="Arial" w:eastAsia="Calibri" w:hAnsi="Arial" w:cs="Arial"/>
          <w:b/>
          <w:sz w:val="22"/>
          <w:szCs w:val="22"/>
        </w:rPr>
        <w:t>Πρωτ</w:t>
      </w:r>
      <w:proofErr w:type="spellEnd"/>
      <w:r>
        <w:rPr>
          <w:rFonts w:ascii="Arial" w:eastAsia="Calibri" w:hAnsi="Arial" w:cs="Arial"/>
          <w:b/>
          <w:sz w:val="22"/>
          <w:szCs w:val="22"/>
        </w:rPr>
        <w:t>. :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="003B38A9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="00704696">
        <w:rPr>
          <w:rFonts w:ascii="Arial" w:eastAsia="Arial" w:hAnsi="Arial" w:cs="Arial"/>
          <w:b/>
          <w:bCs/>
          <w:sz w:val="22"/>
          <w:szCs w:val="22"/>
          <w:lang w:val="en-US"/>
        </w:rPr>
        <w:t>6560</w:t>
      </w:r>
    </w:p>
    <w:p w:rsidR="00115B92" w:rsidRDefault="00115B92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sz w:val="22"/>
          <w:szCs w:val="22"/>
        </w:rPr>
      </w:pPr>
    </w:p>
    <w:p w:rsidR="00451090" w:rsidRDefault="00451090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sz w:val="22"/>
          <w:szCs w:val="22"/>
        </w:rPr>
      </w:pPr>
    </w:p>
    <w:p w:rsidR="00F11A55" w:rsidRDefault="00F11A55">
      <w:pPr>
        <w:pStyle w:val="af1"/>
        <w:tabs>
          <w:tab w:val="clear" w:pos="4153"/>
          <w:tab w:val="clear" w:pos="8306"/>
          <w:tab w:val="left" w:pos="4140"/>
        </w:tabs>
        <w:jc w:val="center"/>
      </w:pPr>
      <w:r>
        <w:rPr>
          <w:rFonts w:ascii="Arial" w:hAnsi="Arial" w:cs="Arial"/>
          <w:sz w:val="22"/>
          <w:szCs w:val="22"/>
        </w:rPr>
        <w:t>ΑΠΟΣΠΑΣΜΑ</w:t>
      </w:r>
    </w:p>
    <w:p w:rsidR="00F11A55" w:rsidRDefault="00F11A55">
      <w:pPr>
        <w:jc w:val="center"/>
      </w:pPr>
      <w:r>
        <w:rPr>
          <w:rFonts w:ascii="Arial" w:hAnsi="Arial" w:cs="Arial"/>
          <w:sz w:val="22"/>
          <w:szCs w:val="22"/>
        </w:rPr>
        <w:t xml:space="preserve">Από το πρακτικό της </w:t>
      </w:r>
      <w:proofErr w:type="spellStart"/>
      <w:r>
        <w:rPr>
          <w:rFonts w:ascii="Arial" w:hAnsi="Arial" w:cs="Arial"/>
          <w:sz w:val="22"/>
          <w:szCs w:val="22"/>
        </w:rPr>
        <w:t>αριθμ</w:t>
      </w:r>
      <w:proofErr w:type="spellEnd"/>
      <w:r>
        <w:rPr>
          <w:rFonts w:ascii="Arial" w:hAnsi="Arial" w:cs="Arial"/>
          <w:sz w:val="22"/>
          <w:szCs w:val="22"/>
        </w:rPr>
        <w:t>.</w:t>
      </w:r>
      <w:r w:rsidR="00A663C4">
        <w:rPr>
          <w:rFonts w:ascii="Arial" w:hAnsi="Arial" w:cs="Arial"/>
          <w:sz w:val="22"/>
          <w:szCs w:val="22"/>
        </w:rPr>
        <w:t xml:space="preserve"> </w:t>
      </w:r>
      <w:r w:rsidR="00EA2EEA">
        <w:rPr>
          <w:rFonts w:ascii="Arial" w:hAnsi="Arial" w:cs="Arial"/>
          <w:sz w:val="22"/>
          <w:szCs w:val="22"/>
        </w:rPr>
        <w:t>1</w:t>
      </w:r>
      <w:r w:rsidR="003B38A9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  <w:vertAlign w:val="superscript"/>
        </w:rPr>
        <w:t>ης</w:t>
      </w:r>
      <w:r w:rsidR="00A663C4">
        <w:rPr>
          <w:rFonts w:ascii="Arial" w:hAnsi="Arial" w:cs="Arial"/>
          <w:sz w:val="22"/>
          <w:szCs w:val="22"/>
        </w:rPr>
        <w:t xml:space="preserve">  /2020</w:t>
      </w:r>
      <w:r>
        <w:rPr>
          <w:rFonts w:ascii="Arial" w:hAnsi="Arial" w:cs="Arial"/>
          <w:sz w:val="22"/>
          <w:szCs w:val="22"/>
        </w:rPr>
        <w:t xml:space="preserve"> </w:t>
      </w:r>
      <w:r w:rsidR="00EA2EEA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B38A9">
        <w:rPr>
          <w:rFonts w:ascii="Arial" w:hAnsi="Arial" w:cs="Arial"/>
          <w:sz w:val="22"/>
          <w:szCs w:val="22"/>
        </w:rPr>
        <w:t>Εκτακτης</w:t>
      </w:r>
      <w:proofErr w:type="spellEnd"/>
      <w:r w:rsidR="00EA2EEA">
        <w:rPr>
          <w:rFonts w:ascii="Arial" w:hAnsi="Arial" w:cs="Arial"/>
          <w:sz w:val="22"/>
          <w:szCs w:val="22"/>
        </w:rPr>
        <w:t xml:space="preserve">  </w:t>
      </w:r>
      <w:r w:rsidR="003B38A9">
        <w:rPr>
          <w:rFonts w:ascii="Arial" w:hAnsi="Arial" w:cs="Arial"/>
          <w:sz w:val="22"/>
          <w:szCs w:val="22"/>
        </w:rPr>
        <w:t>με τηλεδιάσκεψη</w:t>
      </w:r>
      <w:r w:rsidR="00EA2EE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Συνεδρίασης</w:t>
      </w:r>
    </w:p>
    <w:p w:rsidR="00F11A55" w:rsidRDefault="00F11A55">
      <w:r>
        <w:rPr>
          <w:rFonts w:ascii="Arial" w:eastAsia="Arial" w:hAnsi="Arial" w:cs="Arial"/>
          <w:sz w:val="22"/>
          <w:szCs w:val="22"/>
        </w:rPr>
        <w:t xml:space="preserve">                                </w:t>
      </w:r>
      <w:r>
        <w:rPr>
          <w:rFonts w:ascii="Arial" w:hAnsi="Arial" w:cs="Arial"/>
          <w:sz w:val="22"/>
          <w:szCs w:val="22"/>
        </w:rPr>
        <w:t xml:space="preserve">της  Οικονομικής Επιτροπής  Δήμου </w:t>
      </w:r>
      <w:proofErr w:type="spellStart"/>
      <w:r>
        <w:rPr>
          <w:rFonts w:ascii="Arial" w:hAnsi="Arial" w:cs="Arial"/>
          <w:sz w:val="22"/>
          <w:szCs w:val="22"/>
        </w:rPr>
        <w:t>Λεβαδέων</w:t>
      </w:r>
      <w:proofErr w:type="spellEnd"/>
    </w:p>
    <w:p w:rsidR="00F11A55" w:rsidRDefault="00F11A55">
      <w:pPr>
        <w:jc w:val="center"/>
      </w:pPr>
      <w:r>
        <w:rPr>
          <w:rFonts w:ascii="Arial" w:hAnsi="Arial" w:cs="Arial"/>
          <w:sz w:val="22"/>
          <w:szCs w:val="22"/>
        </w:rPr>
        <w:t xml:space="preserve">Αριθμός απόφασης : </w:t>
      </w:r>
      <w:r w:rsidR="00993B99">
        <w:rPr>
          <w:rFonts w:ascii="Arial" w:hAnsi="Arial" w:cs="Arial"/>
          <w:sz w:val="22"/>
          <w:szCs w:val="22"/>
        </w:rPr>
        <w:t>6</w:t>
      </w:r>
      <w:r w:rsidR="00797D32">
        <w:rPr>
          <w:rFonts w:ascii="Arial" w:hAnsi="Arial" w:cs="Arial"/>
          <w:sz w:val="22"/>
          <w:szCs w:val="22"/>
        </w:rPr>
        <w:t>4</w:t>
      </w:r>
      <w:r>
        <w:rPr>
          <w:rFonts w:ascii="Arial" w:hAnsi="Arial" w:cs="Arial"/>
          <w:sz w:val="22"/>
          <w:szCs w:val="22"/>
        </w:rPr>
        <w:t xml:space="preserve">  </w:t>
      </w:r>
    </w:p>
    <w:p w:rsidR="00115B92" w:rsidRDefault="00115B92">
      <w:pPr>
        <w:jc w:val="center"/>
        <w:rPr>
          <w:rFonts w:ascii="Arial" w:hAnsi="Arial" w:cs="Arial"/>
          <w:b/>
          <w:sz w:val="22"/>
          <w:szCs w:val="22"/>
        </w:rPr>
      </w:pPr>
    </w:p>
    <w:p w:rsidR="00F11A55" w:rsidRDefault="00F11A55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Περίληψη</w:t>
      </w:r>
    </w:p>
    <w:p w:rsidR="003B38A9" w:rsidRDefault="003B38A9">
      <w:pPr>
        <w:jc w:val="center"/>
      </w:pPr>
    </w:p>
    <w:p w:rsidR="00237AA7" w:rsidRPr="00797D32" w:rsidRDefault="00797D32" w:rsidP="000D03EE">
      <w:pPr>
        <w:pStyle w:val="Web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ΘΕΜΑ: </w:t>
      </w:r>
      <w:r w:rsidR="000D03EE">
        <w:rPr>
          <w:rFonts w:ascii="Arial" w:hAnsi="Arial" w:cs="Arial"/>
          <w:b/>
          <w:sz w:val="22"/>
          <w:szCs w:val="22"/>
        </w:rPr>
        <w:t xml:space="preserve"> </w:t>
      </w:r>
      <w:r w:rsidR="000D03EE" w:rsidRPr="000D03EE">
        <w:rPr>
          <w:rFonts w:ascii="Arial" w:eastAsia="Times New Roman" w:hAnsi="Arial" w:cs="Arial"/>
          <w:b/>
          <w:bCs/>
          <w:color w:val="000000"/>
          <w:sz w:val="22"/>
          <w:szCs w:val="22"/>
          <w:lang w:eastAsia="el-GR"/>
        </w:rPr>
        <w:t xml:space="preserve">Εισήγηση στο Δημοτικό Συμβούλιο </w:t>
      </w:r>
      <w:r w:rsidR="000D03EE">
        <w:rPr>
          <w:rFonts w:ascii="Arial" w:eastAsia="Times New Roman" w:hAnsi="Arial" w:cs="Arial"/>
          <w:b/>
          <w:bCs/>
          <w:color w:val="000000"/>
          <w:sz w:val="22"/>
          <w:szCs w:val="22"/>
          <w:lang w:eastAsia="el-GR"/>
        </w:rPr>
        <w:t>5</w:t>
      </w:r>
      <w:r w:rsidR="000D03EE" w:rsidRPr="000D03EE">
        <w:rPr>
          <w:rFonts w:ascii="Arial" w:eastAsia="Times New Roman" w:hAnsi="Arial" w:cs="Arial"/>
          <w:b/>
          <w:bCs/>
          <w:color w:val="000000"/>
          <w:sz w:val="22"/>
          <w:szCs w:val="22"/>
          <w:vertAlign w:val="superscript"/>
          <w:lang w:eastAsia="el-GR"/>
        </w:rPr>
        <w:t>ης</w:t>
      </w:r>
      <w:r w:rsidR="000D03EE">
        <w:rPr>
          <w:rFonts w:ascii="Arial" w:eastAsia="Times New Roman" w:hAnsi="Arial" w:cs="Arial"/>
          <w:b/>
          <w:bCs/>
          <w:color w:val="000000"/>
          <w:sz w:val="22"/>
          <w:szCs w:val="22"/>
          <w:lang w:eastAsia="el-GR"/>
        </w:rPr>
        <w:t xml:space="preserve"> </w:t>
      </w:r>
      <w:r w:rsidRPr="00797D32">
        <w:rPr>
          <w:rFonts w:ascii="Arial" w:hAnsi="Arial" w:cs="Arial"/>
          <w:b/>
          <w:sz w:val="22"/>
          <w:szCs w:val="22"/>
        </w:rPr>
        <w:t>Αναμόρφωση</w:t>
      </w:r>
      <w:r w:rsidR="000D03EE">
        <w:rPr>
          <w:rFonts w:ascii="Arial" w:hAnsi="Arial" w:cs="Arial"/>
          <w:b/>
          <w:sz w:val="22"/>
          <w:szCs w:val="22"/>
        </w:rPr>
        <w:t>ς</w:t>
      </w:r>
      <w:r w:rsidRPr="00797D32">
        <w:rPr>
          <w:rFonts w:ascii="Arial" w:hAnsi="Arial" w:cs="Arial"/>
          <w:b/>
          <w:sz w:val="22"/>
          <w:szCs w:val="22"/>
        </w:rPr>
        <w:t xml:space="preserve"> προϋπολογισμού τρέχουσας χρήσης  </w:t>
      </w:r>
      <w:r w:rsidR="000D03EE">
        <w:rPr>
          <w:rFonts w:ascii="Arial" w:hAnsi="Arial" w:cs="Arial"/>
          <w:b/>
          <w:sz w:val="22"/>
          <w:szCs w:val="22"/>
        </w:rPr>
        <w:t xml:space="preserve"> </w:t>
      </w:r>
    </w:p>
    <w:p w:rsidR="00797D32" w:rsidRPr="00DF0015" w:rsidRDefault="00797D32" w:rsidP="00EA2EEA">
      <w:pPr>
        <w:ind w:left="432" w:hanging="432"/>
        <w:rPr>
          <w:rStyle w:val="a5"/>
          <w:rFonts w:ascii="Arial" w:eastAsia="SimSun" w:hAnsi="Arial" w:cs="Arial"/>
          <w:iCs/>
          <w:color w:val="000000"/>
          <w:sz w:val="22"/>
          <w:szCs w:val="22"/>
          <w:shd w:val="clear" w:color="auto" w:fill="FFFFFF"/>
          <w:lang w:bidi="hi-IN"/>
        </w:rPr>
      </w:pPr>
    </w:p>
    <w:p w:rsidR="003B38A9" w:rsidRDefault="00EA2EEA" w:rsidP="003B38A9">
      <w:pPr>
        <w:ind w:hanging="6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</w:t>
      </w:r>
      <w:r>
        <w:rPr>
          <w:rFonts w:ascii="Arial" w:hAnsi="Arial" w:cs="Arial"/>
          <w:sz w:val="22"/>
          <w:szCs w:val="22"/>
        </w:rPr>
        <w:t xml:space="preserve">Στη Λιβαδειά σήμερα  </w:t>
      </w:r>
      <w:r w:rsidR="00CC729B">
        <w:rPr>
          <w:rFonts w:ascii="Arial" w:hAnsi="Arial" w:cs="Arial"/>
          <w:sz w:val="22"/>
          <w:szCs w:val="22"/>
        </w:rPr>
        <w:t>3</w:t>
      </w:r>
      <w:r>
        <w:rPr>
          <w:rFonts w:ascii="Arial" w:hAnsi="Arial" w:cs="Arial"/>
          <w:sz w:val="22"/>
          <w:szCs w:val="22"/>
          <w:vertAlign w:val="superscript"/>
        </w:rPr>
        <w:t>η</w:t>
      </w:r>
      <w:r>
        <w:rPr>
          <w:rFonts w:ascii="Arial" w:hAnsi="Arial" w:cs="Arial"/>
          <w:sz w:val="22"/>
          <w:szCs w:val="22"/>
        </w:rPr>
        <w:t xml:space="preserve">  </w:t>
      </w:r>
      <w:r w:rsidR="003B38A9">
        <w:rPr>
          <w:rFonts w:ascii="Arial" w:hAnsi="Arial" w:cs="Arial"/>
          <w:sz w:val="22"/>
          <w:szCs w:val="22"/>
        </w:rPr>
        <w:t>Απριλί</w:t>
      </w:r>
      <w:r>
        <w:rPr>
          <w:rFonts w:ascii="Arial" w:hAnsi="Arial" w:cs="Arial"/>
          <w:sz w:val="22"/>
          <w:szCs w:val="22"/>
        </w:rPr>
        <w:t xml:space="preserve">ου   2020  ημέρα  </w:t>
      </w:r>
      <w:r w:rsidR="003B38A9">
        <w:rPr>
          <w:rFonts w:ascii="Arial" w:hAnsi="Arial" w:cs="Arial"/>
          <w:sz w:val="22"/>
          <w:szCs w:val="22"/>
        </w:rPr>
        <w:t xml:space="preserve">Παρασκευή </w:t>
      </w:r>
      <w:r w:rsidR="00CC729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, ώρα 1</w:t>
      </w:r>
      <w:r w:rsidR="00CC729B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 xml:space="preserve">.00  συνεδρίασε </w:t>
      </w:r>
      <w:r w:rsidR="003B38A9">
        <w:rPr>
          <w:rFonts w:ascii="Arial" w:hAnsi="Arial" w:cs="Arial"/>
          <w:sz w:val="22"/>
          <w:szCs w:val="22"/>
        </w:rPr>
        <w:t xml:space="preserve">με τηλεδιάσκεψη </w:t>
      </w:r>
      <w:r>
        <w:rPr>
          <w:rFonts w:ascii="Arial" w:hAnsi="Arial" w:cs="Arial"/>
          <w:sz w:val="22"/>
          <w:szCs w:val="22"/>
        </w:rPr>
        <w:t xml:space="preserve"> η Οικονομική Επιτροπή Δήμου </w:t>
      </w:r>
      <w:proofErr w:type="spellStart"/>
      <w:r>
        <w:rPr>
          <w:rFonts w:ascii="Arial" w:hAnsi="Arial" w:cs="Arial"/>
          <w:sz w:val="22"/>
          <w:szCs w:val="22"/>
        </w:rPr>
        <w:t>Λεβαδέων</w:t>
      </w:r>
      <w:proofErr w:type="spellEnd"/>
      <w:r>
        <w:rPr>
          <w:rFonts w:ascii="Arial" w:hAnsi="Arial" w:cs="Arial"/>
          <w:sz w:val="22"/>
          <w:szCs w:val="22"/>
        </w:rPr>
        <w:t xml:space="preserve"> –βάσει των </w:t>
      </w:r>
      <w:r w:rsidR="003B38A9">
        <w:rPr>
          <w:rFonts w:ascii="Arial" w:hAnsi="Arial" w:cs="Arial"/>
          <w:sz w:val="22"/>
          <w:szCs w:val="22"/>
        </w:rPr>
        <w:t>διατάξεων :</w:t>
      </w:r>
      <w:r w:rsidR="003B38A9" w:rsidRPr="00A34B97">
        <w:rPr>
          <w:rFonts w:ascii="Arial" w:hAnsi="Arial" w:cs="Arial"/>
          <w:sz w:val="22"/>
          <w:szCs w:val="22"/>
        </w:rPr>
        <w:t xml:space="preserve">      </w:t>
      </w:r>
      <w:r w:rsidR="003B38A9">
        <w:rPr>
          <w:rFonts w:ascii="Arial" w:hAnsi="Arial" w:cs="Arial"/>
          <w:sz w:val="22"/>
          <w:szCs w:val="22"/>
        </w:rPr>
        <w:t xml:space="preserve">ι) </w:t>
      </w:r>
      <w:r w:rsidR="003B38A9" w:rsidRPr="00A34B97">
        <w:rPr>
          <w:rFonts w:ascii="Arial" w:hAnsi="Arial" w:cs="Arial"/>
          <w:sz w:val="22"/>
          <w:szCs w:val="22"/>
        </w:rPr>
        <w:t xml:space="preserve"> </w:t>
      </w:r>
      <w:r w:rsidR="003B38A9">
        <w:rPr>
          <w:rFonts w:ascii="Arial" w:hAnsi="Arial" w:cs="Arial"/>
          <w:sz w:val="22"/>
          <w:szCs w:val="22"/>
        </w:rPr>
        <w:t xml:space="preserve">του </w:t>
      </w:r>
      <w:r w:rsidR="003B38A9" w:rsidRPr="00A34B97">
        <w:rPr>
          <w:rFonts w:ascii="Arial" w:hAnsi="Arial" w:cs="Arial"/>
          <w:sz w:val="22"/>
          <w:szCs w:val="22"/>
        </w:rPr>
        <w:t xml:space="preserve"> άρθρου 77 του Ν. 4555/2018 όπως τροποποιήθηκε από το άρθρο 184 του ν.</w:t>
      </w:r>
      <w:r w:rsidR="003B38A9">
        <w:rPr>
          <w:rFonts w:ascii="Arial" w:hAnsi="Arial" w:cs="Arial"/>
          <w:sz w:val="22"/>
          <w:szCs w:val="22"/>
        </w:rPr>
        <w:t xml:space="preserve">4635/2019,    </w:t>
      </w:r>
      <w:proofErr w:type="spellStart"/>
      <w:r w:rsidR="003B38A9">
        <w:rPr>
          <w:rFonts w:ascii="Arial" w:hAnsi="Arial" w:cs="Arial"/>
          <w:sz w:val="22"/>
          <w:szCs w:val="22"/>
        </w:rPr>
        <w:t>ιι</w:t>
      </w:r>
      <w:proofErr w:type="spellEnd"/>
      <w:r w:rsidR="003B38A9">
        <w:rPr>
          <w:rFonts w:ascii="Arial" w:hAnsi="Arial" w:cs="Arial"/>
          <w:sz w:val="22"/>
          <w:szCs w:val="22"/>
        </w:rPr>
        <w:t xml:space="preserve">) του άρθρου 10 της από </w:t>
      </w:r>
      <w:r w:rsidR="003B38A9" w:rsidRPr="00A34B97">
        <w:rPr>
          <w:rFonts w:ascii="Arial" w:hAnsi="Arial" w:cs="Arial"/>
          <w:sz w:val="22"/>
          <w:szCs w:val="22"/>
        </w:rPr>
        <w:t>11/3/2020 Πράξης Νομοθετικού Περιεχομένου (ΦΕΚ  55/Α/11-3-2020</w:t>
      </w:r>
      <w:r w:rsidR="003B38A9">
        <w:rPr>
          <w:rFonts w:ascii="Arial" w:hAnsi="Arial" w:cs="Arial"/>
          <w:sz w:val="22"/>
          <w:szCs w:val="22"/>
        </w:rPr>
        <w:t>)</w:t>
      </w:r>
      <w:r w:rsidR="003B38A9" w:rsidRPr="00A34B97">
        <w:rPr>
          <w:rFonts w:ascii="Arial" w:hAnsi="Arial" w:cs="Arial"/>
          <w:sz w:val="22"/>
          <w:szCs w:val="22"/>
        </w:rPr>
        <w:t xml:space="preserve"> </w:t>
      </w:r>
      <w:r w:rsidR="003B38A9">
        <w:rPr>
          <w:rFonts w:ascii="Arial" w:hAnsi="Arial" w:cs="Arial"/>
          <w:sz w:val="22"/>
          <w:szCs w:val="22"/>
        </w:rPr>
        <w:t xml:space="preserve">«Κατεπείγοντα μέτρα αντιμετώπισης των αρνητικών συνεπειών της εμφάνισης του </w:t>
      </w:r>
      <w:proofErr w:type="spellStart"/>
      <w:r w:rsidR="003B38A9">
        <w:rPr>
          <w:rFonts w:ascii="Arial" w:hAnsi="Arial" w:cs="Arial"/>
          <w:sz w:val="22"/>
          <w:szCs w:val="22"/>
        </w:rPr>
        <w:t>κορωνοϊου</w:t>
      </w:r>
      <w:proofErr w:type="spellEnd"/>
      <w:r w:rsidR="003B38A9">
        <w:rPr>
          <w:rFonts w:ascii="Arial" w:hAnsi="Arial" w:cs="Arial"/>
          <w:sz w:val="22"/>
          <w:szCs w:val="22"/>
        </w:rPr>
        <w:t xml:space="preserve"> </w:t>
      </w:r>
      <w:r w:rsidR="003B38A9">
        <w:rPr>
          <w:rFonts w:ascii="Arial" w:hAnsi="Arial" w:cs="Arial"/>
          <w:sz w:val="22"/>
          <w:szCs w:val="22"/>
          <w:lang w:val="en-US"/>
        </w:rPr>
        <w:t>COVID</w:t>
      </w:r>
      <w:r w:rsidR="003B38A9" w:rsidRPr="00A34B97">
        <w:rPr>
          <w:rFonts w:ascii="Arial" w:hAnsi="Arial" w:cs="Arial"/>
          <w:sz w:val="22"/>
          <w:szCs w:val="22"/>
        </w:rPr>
        <w:t xml:space="preserve">-19 </w:t>
      </w:r>
      <w:r w:rsidR="003B38A9">
        <w:rPr>
          <w:rFonts w:ascii="Arial" w:hAnsi="Arial" w:cs="Arial"/>
          <w:sz w:val="22"/>
          <w:szCs w:val="22"/>
        </w:rPr>
        <w:t xml:space="preserve">και της ανάγκης περιορισμού της διάδοσής του»,    </w:t>
      </w:r>
      <w:proofErr w:type="spellStart"/>
      <w:r w:rsidR="003B38A9">
        <w:rPr>
          <w:rFonts w:ascii="Arial" w:hAnsi="Arial" w:cs="Arial"/>
          <w:sz w:val="22"/>
          <w:szCs w:val="22"/>
        </w:rPr>
        <w:t>ιιι</w:t>
      </w:r>
      <w:proofErr w:type="spellEnd"/>
      <w:r w:rsidR="003B38A9">
        <w:rPr>
          <w:rFonts w:ascii="Arial" w:hAnsi="Arial" w:cs="Arial"/>
          <w:sz w:val="22"/>
          <w:szCs w:val="22"/>
        </w:rPr>
        <w:t>)</w:t>
      </w:r>
      <w:r w:rsidR="003B38A9" w:rsidRPr="00A34B97">
        <w:rPr>
          <w:rFonts w:ascii="Arial" w:hAnsi="Arial" w:cs="Arial"/>
          <w:sz w:val="22"/>
          <w:szCs w:val="22"/>
        </w:rPr>
        <w:t xml:space="preserve"> </w:t>
      </w:r>
      <w:r w:rsidR="003B38A9">
        <w:rPr>
          <w:rFonts w:ascii="Arial" w:hAnsi="Arial" w:cs="Arial"/>
          <w:sz w:val="22"/>
          <w:szCs w:val="22"/>
        </w:rPr>
        <w:t xml:space="preserve">Της </w:t>
      </w:r>
      <w:r w:rsidR="003B38A9" w:rsidRPr="00A34B97">
        <w:rPr>
          <w:rFonts w:ascii="Arial" w:hAnsi="Arial" w:cs="Arial"/>
          <w:sz w:val="22"/>
          <w:szCs w:val="22"/>
        </w:rPr>
        <w:t xml:space="preserve">με </w:t>
      </w:r>
      <w:proofErr w:type="spellStart"/>
      <w:r w:rsidR="003B38A9" w:rsidRPr="00A34B97">
        <w:rPr>
          <w:rFonts w:ascii="Arial" w:hAnsi="Arial" w:cs="Arial"/>
          <w:sz w:val="22"/>
          <w:szCs w:val="22"/>
        </w:rPr>
        <w:t>αριθμ</w:t>
      </w:r>
      <w:proofErr w:type="spellEnd"/>
      <w:r w:rsidR="003B38A9" w:rsidRPr="00A34B97">
        <w:rPr>
          <w:rFonts w:ascii="Arial" w:hAnsi="Arial" w:cs="Arial"/>
          <w:sz w:val="22"/>
          <w:szCs w:val="22"/>
        </w:rPr>
        <w:t xml:space="preserve">. </w:t>
      </w:r>
      <w:proofErr w:type="spellStart"/>
      <w:r w:rsidR="003B38A9" w:rsidRPr="00A34B97">
        <w:rPr>
          <w:rFonts w:ascii="Arial" w:hAnsi="Arial" w:cs="Arial"/>
          <w:sz w:val="22"/>
          <w:szCs w:val="22"/>
        </w:rPr>
        <w:t>πρωτ</w:t>
      </w:r>
      <w:proofErr w:type="spellEnd"/>
      <w:r w:rsidR="003B38A9" w:rsidRPr="00A34B97">
        <w:rPr>
          <w:rFonts w:ascii="Arial" w:hAnsi="Arial" w:cs="Arial"/>
          <w:sz w:val="22"/>
          <w:szCs w:val="22"/>
        </w:rPr>
        <w:t xml:space="preserve">. 18318/13-03-2020 (ΑΔΑ: </w:t>
      </w:r>
      <w:r w:rsidR="003B38A9">
        <w:rPr>
          <w:rFonts w:ascii="Arial" w:hAnsi="Arial" w:cs="Arial"/>
          <w:sz w:val="22"/>
          <w:szCs w:val="22"/>
        </w:rPr>
        <w:t>9ΛΠΧ46ΜΤΛ6-1ΑΕ) εγκυκλίου του Υπουργείου Εσωτερικών</w:t>
      </w:r>
      <w:r w:rsidR="003B38A9" w:rsidRPr="00A34B97">
        <w:rPr>
          <w:rFonts w:ascii="Arial" w:hAnsi="Arial" w:cs="Arial"/>
          <w:sz w:val="22"/>
          <w:szCs w:val="22"/>
        </w:rPr>
        <w:t xml:space="preserve"> </w:t>
      </w:r>
      <w:r w:rsidR="003B38A9">
        <w:rPr>
          <w:rFonts w:ascii="Arial" w:hAnsi="Arial" w:cs="Arial"/>
          <w:sz w:val="22"/>
          <w:szCs w:val="22"/>
        </w:rPr>
        <w:t xml:space="preserve"> «Σύγκληση συλλογικών οργάνων των δήμων των περιφερειών και των εποπτευόμενων νομικών τους προσώπων, κατά το διάστημα λήψης των μέτρων αποφυγής και διάδοσης του </w:t>
      </w:r>
      <w:proofErr w:type="spellStart"/>
      <w:r w:rsidR="003B38A9">
        <w:rPr>
          <w:rFonts w:ascii="Arial" w:hAnsi="Arial" w:cs="Arial"/>
          <w:sz w:val="22"/>
          <w:szCs w:val="22"/>
        </w:rPr>
        <w:t>κορωνοϊου</w:t>
      </w:r>
      <w:proofErr w:type="spellEnd"/>
      <w:r w:rsidR="003B38A9">
        <w:rPr>
          <w:rFonts w:ascii="Arial" w:hAnsi="Arial" w:cs="Arial"/>
          <w:sz w:val="22"/>
          <w:szCs w:val="22"/>
        </w:rPr>
        <w:t xml:space="preserve"> </w:t>
      </w:r>
      <w:r w:rsidR="003B38A9">
        <w:rPr>
          <w:rFonts w:ascii="Arial" w:hAnsi="Arial" w:cs="Arial"/>
          <w:sz w:val="22"/>
          <w:szCs w:val="22"/>
          <w:lang w:val="en-US"/>
        </w:rPr>
        <w:t>COVID</w:t>
      </w:r>
      <w:r w:rsidR="003B38A9" w:rsidRPr="004E30E0">
        <w:rPr>
          <w:rFonts w:ascii="Arial" w:hAnsi="Arial" w:cs="Arial"/>
          <w:sz w:val="22"/>
          <w:szCs w:val="22"/>
        </w:rPr>
        <w:t>-19</w:t>
      </w:r>
      <w:r w:rsidR="003B38A9">
        <w:rPr>
          <w:rFonts w:ascii="Arial" w:hAnsi="Arial" w:cs="Arial"/>
          <w:sz w:val="22"/>
          <w:szCs w:val="22"/>
        </w:rPr>
        <w:t xml:space="preserve">»,     </w:t>
      </w:r>
      <w:proofErr w:type="spellStart"/>
      <w:r w:rsidR="003B38A9">
        <w:rPr>
          <w:rFonts w:ascii="Arial" w:hAnsi="Arial" w:cs="Arial"/>
          <w:sz w:val="22"/>
          <w:szCs w:val="22"/>
        </w:rPr>
        <w:t>ιιιι</w:t>
      </w:r>
      <w:proofErr w:type="spellEnd"/>
      <w:r w:rsidR="003B38A9">
        <w:rPr>
          <w:rFonts w:ascii="Arial" w:hAnsi="Arial" w:cs="Arial"/>
          <w:sz w:val="22"/>
          <w:szCs w:val="22"/>
        </w:rPr>
        <w:t xml:space="preserve">) Της </w:t>
      </w:r>
      <w:r w:rsidR="003B38A9" w:rsidRPr="00A34B97">
        <w:rPr>
          <w:rFonts w:ascii="Arial" w:hAnsi="Arial" w:cs="Arial"/>
          <w:sz w:val="22"/>
          <w:szCs w:val="22"/>
        </w:rPr>
        <w:t>40/20930/31-03-2020 (ΑΔΑ:</w:t>
      </w:r>
      <w:r w:rsidR="003B38A9">
        <w:rPr>
          <w:rFonts w:ascii="Arial" w:hAnsi="Arial" w:cs="Arial"/>
          <w:sz w:val="22"/>
          <w:szCs w:val="22"/>
        </w:rPr>
        <w:t xml:space="preserve"> 6ΩΠΥ46ΜΤΛ6-50Ψ) εγκυκλίου</w:t>
      </w:r>
      <w:r w:rsidR="003B38A9" w:rsidRPr="00A34B97">
        <w:rPr>
          <w:rFonts w:ascii="Arial" w:hAnsi="Arial" w:cs="Arial"/>
          <w:sz w:val="22"/>
          <w:szCs w:val="22"/>
        </w:rPr>
        <w:t xml:space="preserve"> του Υπουργείου Εσωτερικών</w:t>
      </w:r>
      <w:r w:rsidR="003B38A9">
        <w:rPr>
          <w:rFonts w:ascii="Arial" w:hAnsi="Arial" w:cs="Arial"/>
          <w:sz w:val="22"/>
          <w:szCs w:val="22"/>
        </w:rPr>
        <w:t xml:space="preserve"> «Ενημέρωση για την εφαρμογή του κανονιστικού πλαισίου αντιμετώπισης του </w:t>
      </w:r>
      <w:proofErr w:type="spellStart"/>
      <w:r w:rsidR="003B38A9">
        <w:rPr>
          <w:rFonts w:ascii="Arial" w:hAnsi="Arial" w:cs="Arial"/>
          <w:sz w:val="22"/>
          <w:szCs w:val="22"/>
        </w:rPr>
        <w:t>κορωνοϊου</w:t>
      </w:r>
      <w:proofErr w:type="spellEnd"/>
      <w:r w:rsidR="003B38A9">
        <w:rPr>
          <w:rFonts w:ascii="Arial" w:hAnsi="Arial" w:cs="Arial"/>
          <w:sz w:val="22"/>
          <w:szCs w:val="22"/>
        </w:rPr>
        <w:t xml:space="preserve"> </w:t>
      </w:r>
      <w:r w:rsidR="003B38A9">
        <w:rPr>
          <w:rFonts w:ascii="Arial" w:hAnsi="Arial" w:cs="Arial"/>
          <w:sz w:val="22"/>
          <w:szCs w:val="22"/>
          <w:lang w:val="en-US"/>
        </w:rPr>
        <w:t>COVID</w:t>
      </w:r>
      <w:r w:rsidR="003B38A9" w:rsidRPr="004E30E0">
        <w:rPr>
          <w:rFonts w:ascii="Arial" w:hAnsi="Arial" w:cs="Arial"/>
          <w:sz w:val="22"/>
          <w:szCs w:val="22"/>
        </w:rPr>
        <w:t xml:space="preserve"> 19, </w:t>
      </w:r>
      <w:r w:rsidR="003B38A9">
        <w:rPr>
          <w:rFonts w:ascii="Arial" w:hAnsi="Arial" w:cs="Arial"/>
          <w:sz w:val="22"/>
          <w:szCs w:val="22"/>
        </w:rPr>
        <w:t xml:space="preserve">αναφορικά με την οργάνωση και λειτουργία των δήμων» </w:t>
      </w:r>
      <w:r>
        <w:rPr>
          <w:rFonts w:ascii="Arial" w:eastAsia="Arial" w:hAnsi="Arial" w:cs="Arial"/>
          <w:sz w:val="22"/>
          <w:szCs w:val="22"/>
        </w:rPr>
        <w:t xml:space="preserve">     </w:t>
      </w:r>
      <w:r w:rsidR="003B38A9">
        <w:rPr>
          <w:rFonts w:ascii="Arial" w:hAnsi="Arial" w:cs="Arial"/>
          <w:sz w:val="22"/>
          <w:szCs w:val="22"/>
        </w:rPr>
        <w:t xml:space="preserve">και μετά  από  την </w:t>
      </w:r>
      <w:proofErr w:type="spellStart"/>
      <w:r w:rsidR="003B38A9">
        <w:rPr>
          <w:rFonts w:ascii="Arial" w:hAnsi="Arial" w:cs="Arial"/>
          <w:sz w:val="22"/>
          <w:szCs w:val="22"/>
        </w:rPr>
        <w:t>αρ.πρωτ</w:t>
      </w:r>
      <w:proofErr w:type="spellEnd"/>
      <w:r w:rsidR="003B38A9">
        <w:rPr>
          <w:rFonts w:ascii="Arial" w:hAnsi="Arial" w:cs="Arial"/>
          <w:sz w:val="22"/>
          <w:szCs w:val="22"/>
        </w:rPr>
        <w:t xml:space="preserve">. 6470/2-4-2020 έγγραφη πρόσκληση του  Προέδρου της (Δημάρχου </w:t>
      </w:r>
      <w:proofErr w:type="spellStart"/>
      <w:r w:rsidR="003B38A9">
        <w:rPr>
          <w:rFonts w:ascii="Arial" w:hAnsi="Arial" w:cs="Arial"/>
          <w:sz w:val="22"/>
          <w:szCs w:val="22"/>
        </w:rPr>
        <w:t>Λεβαδέων</w:t>
      </w:r>
      <w:proofErr w:type="spellEnd"/>
      <w:r w:rsidR="003B38A9">
        <w:rPr>
          <w:rFonts w:ascii="Arial" w:hAnsi="Arial" w:cs="Arial"/>
          <w:sz w:val="22"/>
          <w:szCs w:val="22"/>
        </w:rPr>
        <w:t>)</w:t>
      </w:r>
      <w:r w:rsidR="003B38A9">
        <w:rPr>
          <w:rFonts w:ascii="Arial" w:eastAsia="Arial" w:hAnsi="Arial" w:cs="Arial"/>
          <w:sz w:val="22"/>
          <w:szCs w:val="22"/>
        </w:rPr>
        <w:t xml:space="preserve">    </w:t>
      </w:r>
    </w:p>
    <w:p w:rsidR="00EA2EEA" w:rsidRDefault="00EA2EEA" w:rsidP="00EA2EEA">
      <w:pPr>
        <w:ind w:left="432" w:hanging="432"/>
      </w:pPr>
      <w:r>
        <w:rPr>
          <w:rFonts w:ascii="Arial" w:hAnsi="Arial" w:cs="Arial"/>
          <w:sz w:val="22"/>
          <w:szCs w:val="22"/>
        </w:rPr>
        <w:t xml:space="preserve">           Αφού  διαπιστώθηκε ότι υπάρχει νόμιμη απαρτία, επειδή σε</w:t>
      </w:r>
      <w:r w:rsidR="00704696">
        <w:rPr>
          <w:rFonts w:ascii="Arial" w:hAnsi="Arial" w:cs="Arial"/>
          <w:sz w:val="22"/>
          <w:szCs w:val="22"/>
        </w:rPr>
        <w:t xml:space="preserve"> σύνολο 9 μελών ήταν παρόντα  πέντε  (5) μ</w:t>
      </w:r>
      <w:r w:rsidR="002F1090">
        <w:rPr>
          <w:rFonts w:ascii="Arial" w:hAnsi="Arial" w:cs="Arial"/>
          <w:sz w:val="22"/>
          <w:szCs w:val="22"/>
        </w:rPr>
        <w:t>έλη</w:t>
      </w:r>
      <w:r w:rsidR="0070469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ήτοι:</w:t>
      </w:r>
    </w:p>
    <w:p w:rsidR="00704696" w:rsidRDefault="00F11A55" w:rsidP="00704696">
      <w:pPr>
        <w:jc w:val="both"/>
      </w:pPr>
      <w:r>
        <w:rPr>
          <w:rFonts w:ascii="Arial" w:hAnsi="Arial" w:cs="Arial"/>
          <w:b/>
          <w:sz w:val="22"/>
          <w:szCs w:val="22"/>
        </w:rPr>
        <w:tab/>
      </w:r>
      <w:r w:rsidR="00704696">
        <w:rPr>
          <w:rFonts w:ascii="Arial" w:hAnsi="Arial" w:cs="Arial"/>
          <w:b/>
          <w:sz w:val="22"/>
          <w:szCs w:val="22"/>
        </w:rPr>
        <w:t>ΠΑΡΟΝΤΕΣ                                                                          ΑΠΟΝΤΕΣ</w:t>
      </w:r>
    </w:p>
    <w:p w:rsidR="00704696" w:rsidRDefault="00704696" w:rsidP="00704696">
      <w:pPr>
        <w:tabs>
          <w:tab w:val="left" w:pos="360"/>
          <w:tab w:val="left" w:pos="6237"/>
        </w:tabs>
        <w:ind w:left="360"/>
      </w:pPr>
      <w:r>
        <w:rPr>
          <w:rFonts w:ascii="Arial" w:hAnsi="Arial" w:cs="Arial"/>
          <w:sz w:val="22"/>
          <w:szCs w:val="22"/>
        </w:rPr>
        <w:t xml:space="preserve">1.Ταγκαλέγκας Ιωάννης – Πρόεδρος                                1. Παπαϊωάννου Λουκάς </w:t>
      </w:r>
    </w:p>
    <w:p w:rsidR="00704696" w:rsidRDefault="00704696" w:rsidP="00704696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proofErr w:type="spellStart"/>
      <w:r>
        <w:rPr>
          <w:rFonts w:ascii="Arial" w:hAnsi="Arial" w:cs="Arial"/>
          <w:sz w:val="22"/>
          <w:szCs w:val="22"/>
        </w:rPr>
        <w:t>Καλογρηάς</w:t>
      </w:r>
      <w:proofErr w:type="spellEnd"/>
      <w:r>
        <w:rPr>
          <w:rFonts w:ascii="Arial" w:hAnsi="Arial" w:cs="Arial"/>
          <w:sz w:val="22"/>
          <w:szCs w:val="22"/>
        </w:rPr>
        <w:t xml:space="preserve">  Αθανάσιος                                                             </w:t>
      </w:r>
    </w:p>
    <w:p w:rsidR="00704696" w:rsidRDefault="00704696" w:rsidP="00704696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 Δήμου Ιωάννης</w:t>
      </w:r>
    </w:p>
    <w:p w:rsidR="00704696" w:rsidRDefault="00704696" w:rsidP="00704696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</w:t>
      </w:r>
      <w:r w:rsidRPr="008C4203"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Καράβα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Χρυσοβαλάντου</w:t>
      </w:r>
      <w:proofErr w:type="spellEnd"/>
      <w:r>
        <w:rPr>
          <w:rFonts w:ascii="Arial" w:hAnsi="Arial" w:cs="Arial"/>
          <w:sz w:val="22"/>
          <w:szCs w:val="22"/>
        </w:rPr>
        <w:t xml:space="preserve"> – Βασιλική</w:t>
      </w:r>
    </w:p>
    <w:p w:rsidR="00704696" w:rsidRDefault="00704696" w:rsidP="00704696">
      <w:pPr>
        <w:tabs>
          <w:tab w:val="left" w:pos="360"/>
          <w:tab w:val="left" w:pos="6237"/>
        </w:tabs>
        <w:ind w:left="360"/>
      </w:pPr>
      <w:r>
        <w:rPr>
          <w:rFonts w:ascii="Arial" w:hAnsi="Arial" w:cs="Arial"/>
          <w:sz w:val="22"/>
          <w:szCs w:val="22"/>
        </w:rPr>
        <w:t xml:space="preserve">    (προσήλθε στη συζήτηση του 1</w:t>
      </w:r>
      <w:r w:rsidRPr="003D6678">
        <w:rPr>
          <w:rFonts w:ascii="Arial" w:hAnsi="Arial" w:cs="Arial"/>
          <w:sz w:val="22"/>
          <w:szCs w:val="22"/>
          <w:vertAlign w:val="superscript"/>
        </w:rPr>
        <w:t>ου</w:t>
      </w:r>
      <w:r>
        <w:rPr>
          <w:rFonts w:ascii="Arial" w:hAnsi="Arial" w:cs="Arial"/>
          <w:sz w:val="22"/>
          <w:szCs w:val="22"/>
        </w:rPr>
        <w:t xml:space="preserve"> ΘΗΔ)</w:t>
      </w:r>
    </w:p>
    <w:p w:rsidR="00704696" w:rsidRDefault="00704696" w:rsidP="00704696">
      <w:pPr>
        <w:tabs>
          <w:tab w:val="left" w:pos="360"/>
          <w:tab w:val="left" w:pos="6237"/>
        </w:tabs>
        <w:ind w:left="360"/>
      </w:pPr>
      <w:r>
        <w:rPr>
          <w:rFonts w:ascii="Arial" w:hAnsi="Arial" w:cs="Arial"/>
          <w:sz w:val="22"/>
          <w:szCs w:val="22"/>
        </w:rPr>
        <w:t>5.</w:t>
      </w:r>
      <w:r w:rsidRPr="00A663C4"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Μερτζάνης</w:t>
      </w:r>
      <w:proofErr w:type="spellEnd"/>
      <w:r>
        <w:rPr>
          <w:rFonts w:ascii="Arial" w:hAnsi="Arial" w:cs="Arial"/>
          <w:sz w:val="22"/>
          <w:szCs w:val="22"/>
        </w:rPr>
        <w:t xml:space="preserve">  Κωνσταντίνος                                      </w:t>
      </w:r>
    </w:p>
    <w:p w:rsidR="00704696" w:rsidRDefault="00704696" w:rsidP="00704696">
      <w:pPr>
        <w:tabs>
          <w:tab w:val="left" w:pos="360"/>
          <w:tab w:val="left" w:pos="6237"/>
        </w:tabs>
        <w:ind w:left="360"/>
      </w:pPr>
      <w:r>
        <w:rPr>
          <w:rFonts w:ascii="Arial" w:hAnsi="Arial" w:cs="Arial"/>
          <w:sz w:val="22"/>
          <w:szCs w:val="22"/>
        </w:rPr>
        <w:t>6.Καπλάνης  Κωνσταντίνος</w:t>
      </w:r>
    </w:p>
    <w:p w:rsidR="00704696" w:rsidRDefault="00704696" w:rsidP="00704696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7 </w:t>
      </w:r>
      <w:proofErr w:type="spellStart"/>
      <w:r>
        <w:rPr>
          <w:rFonts w:ascii="Arial" w:hAnsi="Arial" w:cs="Arial"/>
          <w:sz w:val="22"/>
          <w:szCs w:val="22"/>
        </w:rPr>
        <w:t>Μπράλιος</w:t>
      </w:r>
      <w:proofErr w:type="spellEnd"/>
      <w:r>
        <w:rPr>
          <w:rFonts w:ascii="Arial" w:hAnsi="Arial" w:cs="Arial"/>
          <w:sz w:val="22"/>
          <w:szCs w:val="22"/>
        </w:rPr>
        <w:t xml:space="preserve">  Νικόλαος </w:t>
      </w:r>
    </w:p>
    <w:p w:rsidR="00704696" w:rsidRDefault="00704696" w:rsidP="00704696">
      <w:pPr>
        <w:tabs>
          <w:tab w:val="left" w:pos="360"/>
          <w:tab w:val="left" w:pos="6237"/>
        </w:tabs>
        <w:ind w:left="360"/>
      </w:pPr>
      <w:r>
        <w:rPr>
          <w:rFonts w:ascii="Arial" w:hAnsi="Arial" w:cs="Arial"/>
          <w:sz w:val="22"/>
          <w:szCs w:val="22"/>
        </w:rPr>
        <w:t xml:space="preserve">   (προσήλθε στη συζήτηση του 1</w:t>
      </w:r>
      <w:r w:rsidRPr="003D6678">
        <w:rPr>
          <w:rFonts w:ascii="Arial" w:hAnsi="Arial" w:cs="Arial"/>
          <w:sz w:val="22"/>
          <w:szCs w:val="22"/>
          <w:vertAlign w:val="superscript"/>
        </w:rPr>
        <w:t>ου</w:t>
      </w:r>
      <w:r>
        <w:rPr>
          <w:rFonts w:ascii="Arial" w:hAnsi="Arial" w:cs="Arial"/>
          <w:sz w:val="22"/>
          <w:szCs w:val="22"/>
        </w:rPr>
        <w:t xml:space="preserve"> ΘΗΔ)</w:t>
      </w:r>
    </w:p>
    <w:p w:rsidR="00704696" w:rsidRDefault="00704696" w:rsidP="00704696">
      <w:pPr>
        <w:tabs>
          <w:tab w:val="left" w:pos="360"/>
          <w:tab w:val="left" w:pos="6237"/>
        </w:tabs>
        <w:ind w:left="360"/>
      </w:pPr>
      <w:r>
        <w:rPr>
          <w:rFonts w:ascii="Arial" w:hAnsi="Arial" w:cs="Arial"/>
          <w:sz w:val="22"/>
          <w:szCs w:val="22"/>
        </w:rPr>
        <w:t xml:space="preserve">8. </w:t>
      </w:r>
      <w:proofErr w:type="spellStart"/>
      <w:r>
        <w:rPr>
          <w:rFonts w:ascii="Arial" w:hAnsi="Arial" w:cs="Arial"/>
          <w:sz w:val="22"/>
          <w:szCs w:val="22"/>
        </w:rPr>
        <w:t>Καραμάνης</w:t>
      </w:r>
      <w:proofErr w:type="spellEnd"/>
      <w:r>
        <w:rPr>
          <w:rFonts w:ascii="Arial" w:hAnsi="Arial" w:cs="Arial"/>
          <w:sz w:val="22"/>
          <w:szCs w:val="22"/>
        </w:rPr>
        <w:t xml:space="preserve">  Δημήτριος (Απών στο 1&amp;2 ΘΗΔ)</w:t>
      </w:r>
    </w:p>
    <w:p w:rsidR="00F11A55" w:rsidRPr="001F0A76" w:rsidRDefault="00F11A55">
      <w:pPr>
        <w:jc w:val="both"/>
        <w:rPr>
          <w:rFonts w:ascii="Arial" w:hAnsi="Arial" w:cs="Arial"/>
          <w:sz w:val="22"/>
          <w:szCs w:val="22"/>
        </w:rPr>
      </w:pPr>
    </w:p>
    <w:p w:rsidR="00F11A55" w:rsidRPr="001F0A76" w:rsidRDefault="00F11A55">
      <w:pPr>
        <w:jc w:val="both"/>
        <w:rPr>
          <w:rFonts w:ascii="Arial" w:eastAsia="Arial" w:hAnsi="Arial" w:cs="Arial"/>
          <w:sz w:val="22"/>
          <w:szCs w:val="22"/>
        </w:rPr>
      </w:pPr>
      <w:r w:rsidRPr="001F0A76">
        <w:rPr>
          <w:rFonts w:ascii="Arial" w:eastAsia="Arial" w:hAnsi="Arial" w:cs="Arial"/>
          <w:sz w:val="22"/>
          <w:szCs w:val="22"/>
        </w:rPr>
        <w:t xml:space="preserve">   Ο Πρόεδρος της Οικονομικής Επιτροπής κ. </w:t>
      </w:r>
      <w:proofErr w:type="spellStart"/>
      <w:r w:rsidRPr="001F0A76">
        <w:rPr>
          <w:rFonts w:ascii="Arial" w:eastAsia="Arial" w:hAnsi="Arial" w:cs="Arial"/>
          <w:sz w:val="22"/>
          <w:szCs w:val="22"/>
        </w:rPr>
        <w:t>Ταγκαλέγκας</w:t>
      </w:r>
      <w:proofErr w:type="spellEnd"/>
      <w:r w:rsidRPr="001F0A76">
        <w:rPr>
          <w:rFonts w:ascii="Arial" w:eastAsia="Arial" w:hAnsi="Arial" w:cs="Arial"/>
          <w:sz w:val="22"/>
          <w:szCs w:val="22"/>
        </w:rPr>
        <w:t xml:space="preserve"> Ιωάννης - Δήμαρχος </w:t>
      </w:r>
      <w:proofErr w:type="spellStart"/>
      <w:r w:rsidRPr="001F0A76">
        <w:rPr>
          <w:rFonts w:ascii="Arial" w:eastAsia="Arial" w:hAnsi="Arial" w:cs="Arial"/>
          <w:sz w:val="22"/>
          <w:szCs w:val="22"/>
        </w:rPr>
        <w:t>Λεβαδέων</w:t>
      </w:r>
      <w:proofErr w:type="spellEnd"/>
      <w:r w:rsidRPr="001F0A76">
        <w:rPr>
          <w:rFonts w:ascii="Arial" w:eastAsia="Arial" w:hAnsi="Arial" w:cs="Arial"/>
          <w:sz w:val="22"/>
          <w:szCs w:val="22"/>
        </w:rPr>
        <w:t xml:space="preserve"> κήρυξε την  έναρξη της συνεδρίασης.</w:t>
      </w:r>
    </w:p>
    <w:p w:rsidR="000D03EE" w:rsidRPr="000D03EE" w:rsidRDefault="007C67DE" w:rsidP="000D03EE">
      <w:pPr>
        <w:pStyle w:val="ad"/>
        <w:spacing w:before="119" w:after="119"/>
        <w:rPr>
          <w:color w:val="000000"/>
          <w:lang w:eastAsia="el-GR"/>
        </w:rPr>
      </w:pPr>
      <w:r w:rsidRPr="00B04994">
        <w:rPr>
          <w:rFonts w:ascii="Arial" w:eastAsia="Arial" w:hAnsi="Arial" w:cs="Arial"/>
          <w:sz w:val="22"/>
          <w:szCs w:val="22"/>
        </w:rPr>
        <w:t xml:space="preserve"> Εισηγούμενος το </w:t>
      </w:r>
      <w:r w:rsidR="000D03EE">
        <w:rPr>
          <w:rFonts w:ascii="Arial" w:eastAsia="Arial" w:hAnsi="Arial" w:cs="Arial"/>
          <w:sz w:val="22"/>
          <w:szCs w:val="22"/>
        </w:rPr>
        <w:t>2</w:t>
      </w:r>
      <w:r w:rsidRPr="00802F7C">
        <w:rPr>
          <w:rFonts w:ascii="Arial" w:eastAsia="Arial" w:hAnsi="Arial" w:cs="Arial"/>
          <w:sz w:val="22"/>
          <w:szCs w:val="22"/>
          <w:vertAlign w:val="superscript"/>
        </w:rPr>
        <w:t>ο</w:t>
      </w:r>
      <w:r>
        <w:rPr>
          <w:rFonts w:ascii="Arial" w:eastAsia="Arial" w:hAnsi="Arial" w:cs="Arial"/>
          <w:sz w:val="22"/>
          <w:szCs w:val="22"/>
        </w:rPr>
        <w:t xml:space="preserve"> θέμα της</w:t>
      </w:r>
      <w:r w:rsidRPr="00B04994">
        <w:rPr>
          <w:rFonts w:ascii="Arial" w:eastAsia="Arial" w:hAnsi="Arial" w:cs="Arial"/>
          <w:sz w:val="22"/>
          <w:szCs w:val="22"/>
        </w:rPr>
        <w:t xml:space="preserve"> ημερήσιας </w:t>
      </w:r>
      <w:r>
        <w:rPr>
          <w:rFonts w:ascii="Arial" w:eastAsia="Arial" w:hAnsi="Arial" w:cs="Arial"/>
          <w:sz w:val="22"/>
          <w:szCs w:val="22"/>
        </w:rPr>
        <w:t>διάταξης</w:t>
      </w:r>
      <w:r w:rsidRPr="00B04994">
        <w:rPr>
          <w:rFonts w:ascii="Arial" w:eastAsia="Arial" w:hAnsi="Arial" w:cs="Arial"/>
          <w:sz w:val="22"/>
          <w:szCs w:val="22"/>
        </w:rPr>
        <w:t xml:space="preserve">  </w:t>
      </w:r>
      <w:r w:rsidRPr="00B04994">
        <w:rPr>
          <w:rFonts w:ascii="Arial" w:hAnsi="Arial" w:cs="Arial"/>
          <w:sz w:val="22"/>
          <w:szCs w:val="22"/>
        </w:rPr>
        <w:t xml:space="preserve">έθεσε υπόψη των μελών της Οικονομικής Επιτροπής το με αριθ. </w:t>
      </w:r>
      <w:proofErr w:type="spellStart"/>
      <w:r w:rsidRPr="00B04994">
        <w:rPr>
          <w:rFonts w:ascii="Arial" w:hAnsi="Arial" w:cs="Arial"/>
          <w:sz w:val="22"/>
          <w:szCs w:val="22"/>
        </w:rPr>
        <w:t>πρωτ</w:t>
      </w:r>
      <w:proofErr w:type="spellEnd"/>
      <w:r w:rsidRPr="00B04994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  <w:r w:rsidR="003B38A9">
        <w:rPr>
          <w:rFonts w:ascii="Arial" w:hAnsi="Arial" w:cs="Arial"/>
          <w:sz w:val="22"/>
          <w:szCs w:val="22"/>
        </w:rPr>
        <w:t>639</w:t>
      </w:r>
      <w:r w:rsidR="000D03EE">
        <w:rPr>
          <w:rFonts w:ascii="Arial" w:hAnsi="Arial" w:cs="Arial"/>
          <w:sz w:val="22"/>
          <w:szCs w:val="22"/>
        </w:rPr>
        <w:t>5</w:t>
      </w:r>
      <w:r w:rsidR="003B38A9">
        <w:rPr>
          <w:rFonts w:ascii="Arial" w:hAnsi="Arial" w:cs="Arial"/>
          <w:sz w:val="22"/>
          <w:szCs w:val="22"/>
        </w:rPr>
        <w:t>/1-4-2020</w:t>
      </w:r>
      <w:r w:rsidRPr="00B0499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έγγραφο </w:t>
      </w:r>
      <w:r w:rsidR="000D03EE" w:rsidRPr="000D03EE">
        <w:rPr>
          <w:rFonts w:ascii="Arial" w:hAnsi="Arial" w:cs="Arial"/>
          <w:color w:val="000000"/>
          <w:sz w:val="22"/>
          <w:szCs w:val="22"/>
          <w:lang w:eastAsia="el-GR"/>
        </w:rPr>
        <w:t xml:space="preserve">του Τμ. Προϋπολογισμού Λογιστηρίου &amp; Προμηθειών του Δήμου </w:t>
      </w:r>
      <w:proofErr w:type="spellStart"/>
      <w:r w:rsidR="000D03EE" w:rsidRPr="000D03EE">
        <w:rPr>
          <w:rFonts w:ascii="Arial" w:hAnsi="Arial" w:cs="Arial"/>
          <w:color w:val="000000"/>
          <w:sz w:val="22"/>
          <w:szCs w:val="22"/>
          <w:lang w:eastAsia="el-GR"/>
        </w:rPr>
        <w:t>Λεβαδέων</w:t>
      </w:r>
      <w:proofErr w:type="spellEnd"/>
      <w:r w:rsidR="000D03EE" w:rsidRPr="000D03EE">
        <w:rPr>
          <w:rFonts w:ascii="Arial" w:hAnsi="Arial" w:cs="Arial"/>
          <w:color w:val="000000"/>
          <w:sz w:val="22"/>
          <w:szCs w:val="22"/>
          <w:lang w:eastAsia="el-GR"/>
        </w:rPr>
        <w:t xml:space="preserve"> σ</w:t>
      </w:r>
      <w:r w:rsidR="00704696">
        <w:rPr>
          <w:rFonts w:ascii="Arial" w:hAnsi="Arial" w:cs="Arial"/>
          <w:color w:val="000000"/>
          <w:sz w:val="22"/>
          <w:szCs w:val="22"/>
          <w:lang w:eastAsia="el-GR"/>
        </w:rPr>
        <w:t>το οποίο μεταξύ των άλλων  αναφέρονται</w:t>
      </w:r>
      <w:r w:rsidR="000D03EE" w:rsidRPr="000D03EE">
        <w:rPr>
          <w:rFonts w:ascii="Arial" w:hAnsi="Arial" w:cs="Arial"/>
          <w:color w:val="000000"/>
          <w:sz w:val="22"/>
          <w:szCs w:val="22"/>
          <w:lang w:eastAsia="el-GR"/>
        </w:rPr>
        <w:t xml:space="preserve">: </w:t>
      </w:r>
    </w:p>
    <w:p w:rsidR="00704696" w:rsidRDefault="000D03EE" w:rsidP="00704696">
      <w:pPr>
        <w:suppressAutoHyphens w:val="0"/>
        <w:spacing w:before="100" w:beforeAutospacing="1" w:after="100" w:afterAutospacing="1"/>
        <w:jc w:val="both"/>
        <w:rPr>
          <w:rFonts w:ascii="Arial" w:hAnsi="Arial" w:cs="Arial"/>
          <w:i/>
          <w:iCs/>
          <w:color w:val="000000"/>
          <w:sz w:val="22"/>
          <w:szCs w:val="22"/>
          <w:lang w:eastAsia="el-GR"/>
        </w:rPr>
      </w:pPr>
      <w:r w:rsidRPr="000D03EE">
        <w:rPr>
          <w:rFonts w:ascii="Arial" w:hAnsi="Arial" w:cs="Arial"/>
          <w:color w:val="000000"/>
          <w:sz w:val="22"/>
          <w:szCs w:val="22"/>
          <w:lang w:eastAsia="el-GR"/>
        </w:rPr>
        <w:lastRenderedPageBreak/>
        <w:t xml:space="preserve">Με </w:t>
      </w:r>
      <w:r w:rsidRPr="000D03EE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t xml:space="preserve">την </w:t>
      </w:r>
      <w:r w:rsidRPr="000D03EE">
        <w:rPr>
          <w:rFonts w:ascii="Arial" w:hAnsi="Arial" w:cs="Arial"/>
          <w:i/>
          <w:iCs/>
          <w:color w:val="000000"/>
          <w:sz w:val="22"/>
          <w:lang w:eastAsia="el-GR"/>
        </w:rPr>
        <w:t xml:space="preserve">ΚΥΑ οικ.55905/29.07.2019 Παροχή οδηγιών για την κατάρτιση του προϋπολογισμού των δήμων, οικονομικού έτους 2020 - τροποποίηση της </w:t>
      </w:r>
      <w:proofErr w:type="spellStart"/>
      <w:r w:rsidRPr="000D03EE">
        <w:rPr>
          <w:rFonts w:ascii="Arial" w:hAnsi="Arial" w:cs="Arial"/>
          <w:i/>
          <w:iCs/>
          <w:color w:val="000000"/>
          <w:sz w:val="22"/>
          <w:lang w:eastAsia="el-GR"/>
        </w:rPr>
        <w:t>αριθμ</w:t>
      </w:r>
      <w:proofErr w:type="spellEnd"/>
      <w:r w:rsidRPr="000D03EE">
        <w:rPr>
          <w:rFonts w:ascii="Arial" w:hAnsi="Arial" w:cs="Arial"/>
          <w:i/>
          <w:iCs/>
          <w:color w:val="000000"/>
          <w:sz w:val="22"/>
          <w:lang w:eastAsia="el-GR"/>
        </w:rPr>
        <w:t xml:space="preserve">. 7028/2004 (Β'253) απόφασης, </w:t>
      </w:r>
      <w:r w:rsidRPr="000D03EE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t>παρέχονται οδηγίες σχετικά με την αναμόρφωση του προϋπολογισμού, επίσης στο Β.Δ. 17/5-5/6/1959 αναφέρονται οι λόγοι αναμόρφωσης ως εξής:</w:t>
      </w:r>
    </w:p>
    <w:p w:rsidR="000D03EE" w:rsidRPr="000D03EE" w:rsidRDefault="000D03EE" w:rsidP="00704696">
      <w:pPr>
        <w:suppressAutoHyphens w:val="0"/>
        <w:spacing w:before="100" w:beforeAutospacing="1" w:after="100" w:afterAutospacing="1"/>
        <w:jc w:val="both"/>
        <w:rPr>
          <w:color w:val="000000"/>
          <w:lang w:eastAsia="el-GR"/>
        </w:rPr>
      </w:pPr>
      <w:r w:rsidRPr="000D03EE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t>- Μεταφορά πίστωσης ως εκπληρωμένου του σκοπού ή ότι κατέστη ανέφικτος προς επαύξηση άλλης πίστωσης που αναγράφεται στον προϋπολογισμό του ίδιου ή άλλου κεφαλαίου ή προς δημιουργία πιστώσεων για έκτακτες και επείγουσες ανάγκες μη προβλεπόμενες στον προϋπολογισμό. (παρ 2 άρθρο 8 Β.Δ. 17-5/15-6-59 (ΦΕΚ 114/59 τεύχος Α').</w:t>
      </w:r>
    </w:p>
    <w:p w:rsidR="000D03EE" w:rsidRPr="000D03EE" w:rsidRDefault="000D03EE" w:rsidP="00704696">
      <w:pPr>
        <w:suppressAutoHyphens w:val="0"/>
        <w:spacing w:before="100" w:beforeAutospacing="1" w:after="100" w:afterAutospacing="1"/>
        <w:jc w:val="both"/>
        <w:rPr>
          <w:color w:val="000000"/>
          <w:lang w:eastAsia="el-GR"/>
        </w:rPr>
      </w:pPr>
      <w:r w:rsidRPr="000D03EE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t>- Μεταφορά από το «Αποθεματικό» για αναπλήρωση των πιστώσεων, οι οποίες βρέθηκαν ανεπαρκείς, όπως και για έκτακτες και επείγουσες ανάγκες μη προβλεπόμενες στον προϋπολογισμό. (παρ 4 άρθρο 8 Β.Δ. 17-5/15-6-59 (ΦΕΚ 114/59 τεύχος Α').</w:t>
      </w:r>
    </w:p>
    <w:p w:rsidR="00704696" w:rsidRDefault="000D03EE" w:rsidP="00704696">
      <w:pPr>
        <w:suppressAutoHyphens w:val="0"/>
        <w:spacing w:before="100" w:beforeAutospacing="1" w:after="100" w:afterAutospacing="1"/>
        <w:jc w:val="both"/>
        <w:rPr>
          <w:rFonts w:ascii="Arial" w:hAnsi="Arial" w:cs="Arial"/>
          <w:i/>
          <w:iCs/>
          <w:color w:val="000000"/>
          <w:sz w:val="22"/>
          <w:lang w:eastAsia="el-GR"/>
        </w:rPr>
      </w:pPr>
      <w:r w:rsidRPr="000D03EE">
        <w:rPr>
          <w:rFonts w:ascii="Arial" w:hAnsi="Arial" w:cs="Arial"/>
          <w:i/>
          <w:iCs/>
          <w:color w:val="000000"/>
          <w:sz w:val="22"/>
          <w:lang w:eastAsia="el-GR"/>
        </w:rPr>
        <w:t xml:space="preserve">Επειδή έχουν προκύψει ανάγκες οι οποίες δεν είχαν προβλεφθεί στον προϋπολογισμό του Δήμου του τρέχοντος έτους παρίσταται ανάγκη αύξησης των πιστώσεων για την κάλυψη των αναγκών αυτών. </w:t>
      </w:r>
    </w:p>
    <w:p w:rsidR="000D03EE" w:rsidRPr="000D03EE" w:rsidRDefault="000D03EE" w:rsidP="00704696">
      <w:pPr>
        <w:suppressAutoHyphens w:val="0"/>
        <w:spacing w:before="100" w:beforeAutospacing="1" w:after="100" w:afterAutospacing="1"/>
        <w:jc w:val="both"/>
        <w:rPr>
          <w:rFonts w:ascii="Arial" w:hAnsi="Arial" w:cs="Arial"/>
          <w:i/>
          <w:color w:val="000000"/>
          <w:sz w:val="22"/>
          <w:szCs w:val="22"/>
          <w:lang w:eastAsia="el-GR"/>
        </w:rPr>
      </w:pPr>
      <w:r w:rsidRPr="000D03EE">
        <w:rPr>
          <w:rFonts w:ascii="Arial" w:hAnsi="Arial" w:cs="Arial"/>
          <w:b/>
          <w:bCs/>
          <w:i/>
          <w:iCs/>
          <w:color w:val="000000"/>
          <w:sz w:val="22"/>
          <w:szCs w:val="22"/>
          <w:lang w:eastAsia="el-GR"/>
        </w:rPr>
        <w:t>Κατόπιν του ανωτέρω και αφού λάβετε υπόψη σας</w:t>
      </w:r>
    </w:p>
    <w:p w:rsidR="000D03EE" w:rsidRPr="000D03EE" w:rsidRDefault="000D03EE" w:rsidP="000D03EE">
      <w:pPr>
        <w:numPr>
          <w:ilvl w:val="0"/>
          <w:numId w:val="18"/>
        </w:numPr>
        <w:suppressAutoHyphens w:val="0"/>
        <w:spacing w:before="100" w:beforeAutospacing="1"/>
        <w:rPr>
          <w:rFonts w:ascii="Arial" w:hAnsi="Arial" w:cs="Arial"/>
          <w:i/>
          <w:color w:val="000000"/>
          <w:sz w:val="22"/>
          <w:szCs w:val="22"/>
          <w:lang w:eastAsia="el-GR"/>
        </w:rPr>
      </w:pPr>
      <w:r w:rsidRPr="000D03EE">
        <w:rPr>
          <w:rFonts w:ascii="Arial" w:hAnsi="Arial" w:cs="Arial"/>
          <w:i/>
          <w:color w:val="000000"/>
          <w:sz w:val="22"/>
          <w:szCs w:val="22"/>
          <w:lang w:eastAsia="el-GR"/>
        </w:rPr>
        <w:t xml:space="preserve">Το άρθρο 72 του Ν.3852/2010 όπως αυτό αντικαταστάθηκε με το άρθρο 3 του Ν.4623/2019 (ΦΕΚ 134/9-8-2019 </w:t>
      </w:r>
      <w:proofErr w:type="spellStart"/>
      <w:r w:rsidRPr="000D03EE">
        <w:rPr>
          <w:rFonts w:ascii="Arial" w:hAnsi="Arial" w:cs="Arial"/>
          <w:i/>
          <w:color w:val="000000"/>
          <w:sz w:val="22"/>
          <w:szCs w:val="22"/>
          <w:lang w:eastAsia="el-GR"/>
        </w:rPr>
        <w:t>τ.Α΄΄</w:t>
      </w:r>
      <w:proofErr w:type="spellEnd"/>
      <w:r w:rsidRPr="000D03EE">
        <w:rPr>
          <w:rFonts w:ascii="Arial" w:hAnsi="Arial" w:cs="Arial"/>
          <w:i/>
          <w:color w:val="000000"/>
          <w:sz w:val="22"/>
          <w:szCs w:val="22"/>
          <w:lang w:eastAsia="el-GR"/>
        </w:rPr>
        <w:t>).</w:t>
      </w:r>
    </w:p>
    <w:p w:rsidR="000D03EE" w:rsidRPr="000D03EE" w:rsidRDefault="000D03EE" w:rsidP="000D03EE">
      <w:pPr>
        <w:numPr>
          <w:ilvl w:val="0"/>
          <w:numId w:val="18"/>
        </w:numPr>
        <w:suppressAutoHyphens w:val="0"/>
        <w:spacing w:before="100" w:beforeAutospacing="1"/>
        <w:rPr>
          <w:rFonts w:ascii="Arial" w:hAnsi="Arial" w:cs="Arial"/>
          <w:i/>
          <w:color w:val="000000"/>
          <w:sz w:val="22"/>
          <w:szCs w:val="22"/>
          <w:lang w:eastAsia="el-GR"/>
        </w:rPr>
      </w:pPr>
      <w:r w:rsidRPr="000D03EE">
        <w:rPr>
          <w:rFonts w:ascii="Arial" w:hAnsi="Arial" w:cs="Arial"/>
          <w:i/>
          <w:color w:val="000000"/>
          <w:sz w:val="22"/>
          <w:szCs w:val="22"/>
          <w:lang w:eastAsia="el-GR"/>
        </w:rPr>
        <w:t xml:space="preserve">Την αριθμ.412/2019 Απόφαση Δημοτικού Συμβουλίου (ΑΔΑ:ΩΠ35ΩΛΗ-ΙΗΙ) με την οποία εγκρίθηκε ο προϋπολογισμός του Δήμου </w:t>
      </w:r>
      <w:proofErr w:type="spellStart"/>
      <w:r w:rsidRPr="000D03EE">
        <w:rPr>
          <w:rFonts w:ascii="Arial" w:hAnsi="Arial" w:cs="Arial"/>
          <w:i/>
          <w:color w:val="000000"/>
          <w:sz w:val="22"/>
          <w:szCs w:val="22"/>
          <w:lang w:eastAsia="el-GR"/>
        </w:rPr>
        <w:t>Λεβαδέων</w:t>
      </w:r>
      <w:proofErr w:type="spellEnd"/>
      <w:r w:rsidRPr="000D03EE">
        <w:rPr>
          <w:rFonts w:ascii="Arial" w:hAnsi="Arial" w:cs="Arial"/>
          <w:i/>
          <w:color w:val="000000"/>
          <w:sz w:val="22"/>
          <w:szCs w:val="22"/>
          <w:lang w:eastAsia="el-GR"/>
        </w:rPr>
        <w:t xml:space="preserve"> οικονομικού έτους 2020, η οποία επικυρώθηκε με την αριθμ.πρωτ.1939/228240/2019/13-01-2020 απόφαση του Συντονιστή </w:t>
      </w:r>
      <w:proofErr w:type="spellStart"/>
      <w:r w:rsidRPr="000D03EE">
        <w:rPr>
          <w:rFonts w:ascii="Arial" w:hAnsi="Arial" w:cs="Arial"/>
          <w:i/>
          <w:color w:val="000000"/>
          <w:sz w:val="22"/>
          <w:szCs w:val="22"/>
          <w:lang w:eastAsia="el-GR"/>
        </w:rPr>
        <w:t>Αποκ.Διοικ.Θεσσαλίας</w:t>
      </w:r>
      <w:proofErr w:type="spellEnd"/>
      <w:r w:rsidRPr="000D03EE">
        <w:rPr>
          <w:rFonts w:ascii="Arial" w:hAnsi="Arial" w:cs="Arial"/>
          <w:i/>
          <w:color w:val="000000"/>
          <w:sz w:val="22"/>
          <w:szCs w:val="22"/>
          <w:lang w:eastAsia="el-GR"/>
        </w:rPr>
        <w:t>-Στερεάς Ελλάδας (ΑΔΑ:68ΦΦΟΡ10-ΜΛ0).</w:t>
      </w:r>
    </w:p>
    <w:p w:rsidR="000D03EE" w:rsidRPr="000D03EE" w:rsidRDefault="000D03EE" w:rsidP="000D03EE">
      <w:pPr>
        <w:numPr>
          <w:ilvl w:val="0"/>
          <w:numId w:val="18"/>
        </w:numPr>
        <w:suppressAutoHyphens w:val="0"/>
        <w:spacing w:before="100" w:beforeAutospacing="1"/>
        <w:rPr>
          <w:rFonts w:ascii="Arial" w:hAnsi="Arial" w:cs="Arial"/>
          <w:i/>
          <w:color w:val="000000"/>
          <w:sz w:val="22"/>
          <w:szCs w:val="22"/>
          <w:lang w:eastAsia="el-GR"/>
        </w:rPr>
      </w:pPr>
      <w:r w:rsidRPr="000D03EE">
        <w:rPr>
          <w:rFonts w:ascii="Arial" w:hAnsi="Arial" w:cs="Arial"/>
          <w:i/>
          <w:color w:val="000000"/>
          <w:sz w:val="22"/>
          <w:szCs w:val="22"/>
          <w:lang w:eastAsia="el-GR"/>
        </w:rPr>
        <w:t>Την αριθμ.35/2020 Απόφαση Δημοτικού Συμβουλίου (Ω5ΒΤΩΛΗ-ΤΒΤ) με την οποία εγκρίθηκε η υποχρεωτική αναμόρφωση προϋπολογισμού και Ο.Π.Δ. έτους 2020 βάσει του άρθρου 6 της Κ.Υ.Α.55905/2019 (39/2020 Απόφαση Ο.Ε.).</w:t>
      </w:r>
    </w:p>
    <w:p w:rsidR="000D03EE" w:rsidRPr="000D03EE" w:rsidRDefault="000D03EE" w:rsidP="000D03EE">
      <w:pPr>
        <w:numPr>
          <w:ilvl w:val="0"/>
          <w:numId w:val="18"/>
        </w:numPr>
        <w:suppressAutoHyphens w:val="0"/>
        <w:spacing w:before="100" w:beforeAutospacing="1"/>
        <w:rPr>
          <w:rFonts w:ascii="Arial" w:hAnsi="Arial" w:cs="Arial"/>
          <w:i/>
          <w:color w:val="000000"/>
          <w:sz w:val="22"/>
          <w:szCs w:val="22"/>
          <w:lang w:eastAsia="el-GR"/>
        </w:rPr>
      </w:pPr>
      <w:r w:rsidRPr="000D03EE">
        <w:rPr>
          <w:rFonts w:ascii="Arial" w:hAnsi="Arial" w:cs="Arial"/>
          <w:i/>
          <w:color w:val="000000"/>
          <w:sz w:val="22"/>
          <w:szCs w:val="22"/>
          <w:lang w:eastAsia="el-GR"/>
        </w:rPr>
        <w:t>Το αριθμ.6390/01-04-2020 έγγραφο του Αυτοτελούς Τμήματος Τοπικής &amp; Οικονομικής Ανάπτυξης</w:t>
      </w:r>
    </w:p>
    <w:p w:rsidR="000D03EE" w:rsidRPr="000D03EE" w:rsidRDefault="000D03EE" w:rsidP="000D03EE">
      <w:pPr>
        <w:numPr>
          <w:ilvl w:val="0"/>
          <w:numId w:val="18"/>
        </w:numPr>
        <w:suppressAutoHyphens w:val="0"/>
        <w:spacing w:before="100" w:beforeAutospacing="1"/>
        <w:rPr>
          <w:rFonts w:ascii="Arial" w:hAnsi="Arial" w:cs="Arial"/>
          <w:i/>
          <w:color w:val="000000"/>
          <w:sz w:val="22"/>
          <w:szCs w:val="22"/>
          <w:lang w:eastAsia="el-GR"/>
        </w:rPr>
      </w:pPr>
      <w:r w:rsidRPr="000D03EE">
        <w:rPr>
          <w:rFonts w:ascii="Arial" w:hAnsi="Arial" w:cs="Arial"/>
          <w:i/>
          <w:color w:val="000000"/>
          <w:sz w:val="22"/>
          <w:szCs w:val="22"/>
          <w:lang w:eastAsia="el-GR"/>
        </w:rPr>
        <w:t xml:space="preserve">Το υπ. Αρ. Έγγραφο. </w:t>
      </w:r>
      <w:r w:rsidRPr="000D03EE">
        <w:rPr>
          <w:rFonts w:ascii="Arial" w:hAnsi="Arial" w:cs="Arial"/>
          <w:b/>
          <w:bCs/>
          <w:i/>
          <w:color w:val="000000"/>
          <w:sz w:val="22"/>
          <w:szCs w:val="22"/>
          <w:lang w:eastAsia="el-GR"/>
        </w:rPr>
        <w:t>Δ1α/Γ.Π.οικ. 16393/09.03.20</w:t>
      </w:r>
      <w:r w:rsidRPr="000D03EE">
        <w:rPr>
          <w:rFonts w:ascii="Arial" w:hAnsi="Arial" w:cs="Arial"/>
          <w:i/>
          <w:color w:val="000000"/>
          <w:sz w:val="22"/>
          <w:szCs w:val="22"/>
          <w:lang w:eastAsia="el-GR"/>
        </w:rPr>
        <w:t xml:space="preserve"> (ΑΔΑ : Ω5ΖΨ465ΦΥΟ-Ξ7Η) του Υπουργείου Υγείας, Δ/</w:t>
      </w:r>
      <w:proofErr w:type="spellStart"/>
      <w:r w:rsidRPr="000D03EE">
        <w:rPr>
          <w:rFonts w:ascii="Arial" w:hAnsi="Arial" w:cs="Arial"/>
          <w:i/>
          <w:color w:val="000000"/>
          <w:sz w:val="22"/>
          <w:szCs w:val="22"/>
          <w:lang w:eastAsia="el-GR"/>
        </w:rPr>
        <w:t>νση</w:t>
      </w:r>
      <w:proofErr w:type="spellEnd"/>
      <w:r w:rsidRPr="000D03EE">
        <w:rPr>
          <w:rFonts w:ascii="Arial" w:hAnsi="Arial" w:cs="Arial"/>
          <w:i/>
          <w:color w:val="000000"/>
          <w:sz w:val="22"/>
          <w:szCs w:val="22"/>
          <w:lang w:eastAsia="el-GR"/>
        </w:rPr>
        <w:t xml:space="preserve"> Δημόσιας Υγείας, με θέμα : «Μέτρα προστασίας της Δημόσιας Υγείας μέσω πρόληψης κατά της διασποράς του </w:t>
      </w:r>
      <w:proofErr w:type="spellStart"/>
      <w:r w:rsidRPr="000D03EE">
        <w:rPr>
          <w:rFonts w:ascii="Arial" w:hAnsi="Arial" w:cs="Arial"/>
          <w:i/>
          <w:color w:val="000000"/>
          <w:sz w:val="22"/>
          <w:szCs w:val="22"/>
          <w:lang w:eastAsia="el-GR"/>
        </w:rPr>
        <w:t>κορωνοϊού</w:t>
      </w:r>
      <w:proofErr w:type="spellEnd"/>
      <w:r w:rsidRPr="000D03EE">
        <w:rPr>
          <w:rFonts w:ascii="Arial" w:hAnsi="Arial" w:cs="Arial"/>
          <w:i/>
          <w:color w:val="000000"/>
          <w:sz w:val="22"/>
          <w:szCs w:val="22"/>
          <w:lang w:eastAsia="el-GR"/>
        </w:rPr>
        <w:t xml:space="preserve"> COVID-19 σε χώρους εργασίας».</w:t>
      </w:r>
    </w:p>
    <w:p w:rsidR="000D03EE" w:rsidRPr="000D03EE" w:rsidRDefault="000D03EE" w:rsidP="000D03EE">
      <w:pPr>
        <w:numPr>
          <w:ilvl w:val="0"/>
          <w:numId w:val="18"/>
        </w:numPr>
        <w:suppressAutoHyphens w:val="0"/>
        <w:spacing w:before="100" w:beforeAutospacing="1"/>
        <w:rPr>
          <w:rFonts w:ascii="Arial" w:hAnsi="Arial" w:cs="Arial"/>
          <w:i/>
          <w:color w:val="000000"/>
          <w:sz w:val="22"/>
          <w:szCs w:val="22"/>
          <w:lang w:eastAsia="el-GR"/>
        </w:rPr>
      </w:pPr>
      <w:r w:rsidRPr="000D03EE">
        <w:rPr>
          <w:rFonts w:ascii="Arial" w:hAnsi="Arial" w:cs="Arial"/>
          <w:i/>
          <w:color w:val="000000"/>
          <w:sz w:val="22"/>
          <w:szCs w:val="22"/>
          <w:lang w:eastAsia="el-GR"/>
        </w:rPr>
        <w:t xml:space="preserve">Την </w:t>
      </w:r>
      <w:r w:rsidRPr="000D03EE">
        <w:rPr>
          <w:rFonts w:ascii="Arial" w:hAnsi="Arial" w:cs="Arial"/>
          <w:b/>
          <w:bCs/>
          <w:i/>
          <w:color w:val="000000"/>
          <w:sz w:val="22"/>
          <w:szCs w:val="22"/>
          <w:lang w:eastAsia="el-GR"/>
        </w:rPr>
        <w:t>Πράξη Νομοθετικού Περιεχομένου</w:t>
      </w:r>
      <w:r w:rsidRPr="000D03EE">
        <w:rPr>
          <w:rFonts w:ascii="Arial" w:hAnsi="Arial" w:cs="Arial"/>
          <w:i/>
          <w:color w:val="000000"/>
          <w:sz w:val="22"/>
          <w:szCs w:val="22"/>
          <w:lang w:eastAsia="el-GR"/>
        </w:rPr>
        <w:t xml:space="preserve"> </w:t>
      </w:r>
      <w:r w:rsidRPr="000D03EE">
        <w:rPr>
          <w:rFonts w:ascii="Arial" w:hAnsi="Arial" w:cs="Arial"/>
          <w:b/>
          <w:bCs/>
          <w:i/>
          <w:color w:val="000000"/>
          <w:sz w:val="22"/>
          <w:szCs w:val="22"/>
          <w:lang w:eastAsia="el-GR"/>
        </w:rPr>
        <w:t>(ΦΕΚ 42/25.02.2020 τεύχος A’):</w:t>
      </w:r>
      <w:r w:rsidRPr="000D03EE">
        <w:rPr>
          <w:rFonts w:ascii="Arial" w:hAnsi="Arial" w:cs="Arial"/>
          <w:i/>
          <w:color w:val="000000"/>
          <w:sz w:val="22"/>
          <w:szCs w:val="22"/>
          <w:lang w:eastAsia="el-GR"/>
        </w:rPr>
        <w:t xml:space="preserve"> «Κατεπείγοντα μέτρα αποφυγής και περιορισμού της διάδοσης </w:t>
      </w:r>
      <w:proofErr w:type="spellStart"/>
      <w:r w:rsidRPr="000D03EE">
        <w:rPr>
          <w:rFonts w:ascii="Arial" w:hAnsi="Arial" w:cs="Arial"/>
          <w:i/>
          <w:color w:val="000000"/>
          <w:sz w:val="22"/>
          <w:szCs w:val="22"/>
          <w:lang w:eastAsia="el-GR"/>
        </w:rPr>
        <w:t>κορωνοϊού</w:t>
      </w:r>
      <w:proofErr w:type="spellEnd"/>
      <w:r w:rsidRPr="000D03EE">
        <w:rPr>
          <w:rFonts w:ascii="Arial" w:hAnsi="Arial" w:cs="Arial"/>
          <w:i/>
          <w:color w:val="000000"/>
          <w:sz w:val="22"/>
          <w:szCs w:val="22"/>
          <w:lang w:eastAsia="el-GR"/>
        </w:rPr>
        <w:t>».</w:t>
      </w:r>
    </w:p>
    <w:p w:rsidR="000D03EE" w:rsidRPr="000D03EE" w:rsidRDefault="000D03EE" w:rsidP="000D03EE">
      <w:pPr>
        <w:numPr>
          <w:ilvl w:val="0"/>
          <w:numId w:val="19"/>
        </w:numPr>
        <w:suppressAutoHyphens w:val="0"/>
        <w:spacing w:before="100" w:beforeAutospacing="1"/>
        <w:rPr>
          <w:rFonts w:ascii="Arial" w:hAnsi="Arial" w:cs="Arial"/>
          <w:i/>
          <w:color w:val="000000"/>
          <w:sz w:val="22"/>
          <w:szCs w:val="22"/>
          <w:lang w:eastAsia="el-GR"/>
        </w:rPr>
      </w:pPr>
      <w:r w:rsidRPr="000D03EE">
        <w:rPr>
          <w:rFonts w:ascii="Arial" w:hAnsi="Arial" w:cs="Arial"/>
          <w:i/>
          <w:color w:val="000000"/>
          <w:sz w:val="22"/>
          <w:szCs w:val="22"/>
          <w:lang w:eastAsia="el-GR"/>
        </w:rPr>
        <w:t xml:space="preserve">Την </w:t>
      </w:r>
      <w:r w:rsidRPr="000D03EE">
        <w:rPr>
          <w:rFonts w:ascii="Arial" w:hAnsi="Arial" w:cs="Arial"/>
          <w:b/>
          <w:bCs/>
          <w:i/>
          <w:color w:val="000000"/>
          <w:sz w:val="22"/>
          <w:szCs w:val="22"/>
          <w:lang w:eastAsia="el-GR"/>
        </w:rPr>
        <w:t>Πράξη Νομοθετικού Περιεχομένου</w:t>
      </w:r>
      <w:r w:rsidRPr="000D03EE">
        <w:rPr>
          <w:rFonts w:ascii="Arial" w:hAnsi="Arial" w:cs="Arial"/>
          <w:i/>
          <w:color w:val="000000"/>
          <w:sz w:val="22"/>
          <w:szCs w:val="22"/>
          <w:lang w:eastAsia="el-GR"/>
        </w:rPr>
        <w:t xml:space="preserve"> </w:t>
      </w:r>
      <w:r w:rsidRPr="000D03EE">
        <w:rPr>
          <w:rFonts w:ascii="Arial" w:hAnsi="Arial" w:cs="Arial"/>
          <w:b/>
          <w:bCs/>
          <w:i/>
          <w:color w:val="000000"/>
          <w:sz w:val="22"/>
          <w:szCs w:val="22"/>
          <w:lang w:eastAsia="el-GR"/>
        </w:rPr>
        <w:t>(ΦΕΚ 55/ΤΑ/11-03-2020)</w:t>
      </w:r>
      <w:r w:rsidRPr="000D03EE">
        <w:rPr>
          <w:rFonts w:ascii="Arial" w:hAnsi="Arial" w:cs="Arial"/>
          <w:i/>
          <w:color w:val="000000"/>
          <w:sz w:val="22"/>
          <w:szCs w:val="22"/>
          <w:lang w:eastAsia="el-GR"/>
        </w:rPr>
        <w:t xml:space="preserve"> , “Κατεπείγοντα μέτρα αντιμετώπισης των αρνητικών συνεπειών της εμφάνισης του </w:t>
      </w:r>
      <w:proofErr w:type="spellStart"/>
      <w:r w:rsidRPr="000D03EE">
        <w:rPr>
          <w:rFonts w:ascii="Arial" w:hAnsi="Arial" w:cs="Arial"/>
          <w:i/>
          <w:color w:val="000000"/>
          <w:sz w:val="22"/>
          <w:szCs w:val="22"/>
          <w:lang w:eastAsia="el-GR"/>
        </w:rPr>
        <w:t>κορωνοϊού</w:t>
      </w:r>
      <w:proofErr w:type="spellEnd"/>
      <w:r w:rsidRPr="000D03EE">
        <w:rPr>
          <w:rFonts w:ascii="Arial" w:hAnsi="Arial" w:cs="Arial"/>
          <w:i/>
          <w:color w:val="000000"/>
          <w:sz w:val="22"/>
          <w:szCs w:val="22"/>
          <w:lang w:eastAsia="el-GR"/>
        </w:rPr>
        <w:t xml:space="preserve"> COVID-19 και της ανάγκης περιορισμού της διάδοσής του”</w:t>
      </w:r>
    </w:p>
    <w:p w:rsidR="000D03EE" w:rsidRPr="000D03EE" w:rsidRDefault="000D03EE" w:rsidP="000D03EE">
      <w:pPr>
        <w:numPr>
          <w:ilvl w:val="0"/>
          <w:numId w:val="19"/>
        </w:numPr>
        <w:suppressAutoHyphens w:val="0"/>
        <w:spacing w:before="100" w:beforeAutospacing="1"/>
        <w:rPr>
          <w:rFonts w:ascii="Arial" w:hAnsi="Arial" w:cs="Arial"/>
          <w:i/>
          <w:color w:val="000000"/>
          <w:sz w:val="22"/>
          <w:szCs w:val="22"/>
          <w:lang w:eastAsia="el-GR"/>
        </w:rPr>
      </w:pPr>
      <w:r w:rsidRPr="000D03EE">
        <w:rPr>
          <w:rFonts w:ascii="Arial" w:hAnsi="Arial" w:cs="Arial"/>
          <w:i/>
          <w:color w:val="000000"/>
          <w:sz w:val="22"/>
          <w:szCs w:val="22"/>
          <w:lang w:eastAsia="el-GR"/>
        </w:rPr>
        <w:t xml:space="preserve">Την </w:t>
      </w:r>
      <w:r w:rsidRPr="000D03EE">
        <w:rPr>
          <w:rFonts w:ascii="Arial" w:hAnsi="Arial" w:cs="Arial"/>
          <w:b/>
          <w:bCs/>
          <w:i/>
          <w:color w:val="000000"/>
          <w:sz w:val="22"/>
          <w:szCs w:val="22"/>
          <w:lang w:eastAsia="el-GR"/>
        </w:rPr>
        <w:t>Πράξη Νομοθετικού Περιεχομένου</w:t>
      </w:r>
      <w:r w:rsidRPr="000D03EE">
        <w:rPr>
          <w:rFonts w:ascii="Arial" w:hAnsi="Arial" w:cs="Arial"/>
          <w:i/>
          <w:color w:val="000000"/>
          <w:sz w:val="22"/>
          <w:szCs w:val="22"/>
          <w:lang w:eastAsia="el-GR"/>
        </w:rPr>
        <w:t xml:space="preserve"> </w:t>
      </w:r>
      <w:r w:rsidRPr="000D03EE">
        <w:rPr>
          <w:rFonts w:ascii="Arial" w:hAnsi="Arial" w:cs="Arial"/>
          <w:b/>
          <w:bCs/>
          <w:i/>
          <w:color w:val="000000"/>
          <w:sz w:val="22"/>
          <w:szCs w:val="22"/>
          <w:lang w:eastAsia="el-GR"/>
        </w:rPr>
        <w:t>(ΦΕΚ 64/ΤΑ/14-03-2020),</w:t>
      </w:r>
      <w:r w:rsidRPr="000D03EE">
        <w:rPr>
          <w:rFonts w:ascii="Arial" w:hAnsi="Arial" w:cs="Arial"/>
          <w:i/>
          <w:color w:val="000000"/>
          <w:sz w:val="22"/>
          <w:szCs w:val="22"/>
          <w:lang w:eastAsia="el-GR"/>
        </w:rPr>
        <w:t xml:space="preserve"> Κατεπείγοντα μέτρα αντιμετώπισης της ανάγκης περιορισμού της διασποράς του </w:t>
      </w:r>
      <w:proofErr w:type="spellStart"/>
      <w:r w:rsidRPr="000D03EE">
        <w:rPr>
          <w:rFonts w:ascii="Arial" w:hAnsi="Arial" w:cs="Arial"/>
          <w:i/>
          <w:color w:val="000000"/>
          <w:sz w:val="22"/>
          <w:szCs w:val="22"/>
          <w:lang w:eastAsia="el-GR"/>
        </w:rPr>
        <w:t>κορωνοϊού</w:t>
      </w:r>
      <w:proofErr w:type="spellEnd"/>
      <w:r w:rsidRPr="000D03EE">
        <w:rPr>
          <w:rFonts w:ascii="Arial" w:hAnsi="Arial" w:cs="Arial"/>
          <w:i/>
          <w:color w:val="000000"/>
          <w:sz w:val="22"/>
          <w:szCs w:val="22"/>
          <w:lang w:eastAsia="el-GR"/>
        </w:rPr>
        <w:t xml:space="preserve"> COVID-19</w:t>
      </w:r>
    </w:p>
    <w:p w:rsidR="000D03EE" w:rsidRPr="000D03EE" w:rsidRDefault="000D03EE" w:rsidP="000D03EE">
      <w:pPr>
        <w:numPr>
          <w:ilvl w:val="0"/>
          <w:numId w:val="19"/>
        </w:numPr>
        <w:suppressAutoHyphens w:val="0"/>
        <w:spacing w:before="100" w:beforeAutospacing="1"/>
        <w:rPr>
          <w:rFonts w:ascii="Arial" w:hAnsi="Arial" w:cs="Arial"/>
          <w:i/>
          <w:color w:val="000000"/>
          <w:sz w:val="22"/>
          <w:szCs w:val="22"/>
          <w:lang w:eastAsia="el-GR"/>
        </w:rPr>
      </w:pPr>
      <w:r w:rsidRPr="000D03EE">
        <w:rPr>
          <w:rFonts w:ascii="Arial" w:hAnsi="Arial" w:cs="Arial"/>
          <w:i/>
          <w:color w:val="000000"/>
          <w:sz w:val="22"/>
          <w:szCs w:val="22"/>
          <w:lang w:eastAsia="el-GR"/>
        </w:rPr>
        <w:t>Την εύρυθμη λειτουργία των υπηρεσιών του Δήμου και τις έκτακτες ανάγκες που έχουν προκύψει.</w:t>
      </w:r>
    </w:p>
    <w:p w:rsidR="000D03EE" w:rsidRPr="000D03EE" w:rsidRDefault="000D03EE" w:rsidP="000D03EE">
      <w:pPr>
        <w:suppressAutoHyphens w:val="0"/>
        <w:spacing w:before="100" w:beforeAutospacing="1"/>
        <w:ind w:left="788"/>
        <w:jc w:val="center"/>
        <w:rPr>
          <w:color w:val="000000"/>
          <w:lang w:eastAsia="el-GR"/>
        </w:rPr>
      </w:pPr>
      <w:r w:rsidRPr="000D03EE">
        <w:rPr>
          <w:rFonts w:ascii="Arial" w:hAnsi="Arial" w:cs="Arial"/>
          <w:b/>
          <w:bCs/>
          <w:i/>
          <w:color w:val="000000"/>
          <w:sz w:val="22"/>
          <w:szCs w:val="22"/>
          <w:lang w:eastAsia="el-GR"/>
        </w:rPr>
        <w:t>Καλείται η Οικονομική Επιτροπή</w:t>
      </w:r>
      <w:r w:rsidRPr="000D03EE">
        <w:rPr>
          <w:rFonts w:ascii="Verdana" w:hAnsi="Verdana"/>
          <w:b/>
          <w:bCs/>
          <w:color w:val="000000"/>
          <w:sz w:val="20"/>
          <w:szCs w:val="20"/>
          <w:lang w:eastAsia="el-GR"/>
        </w:rPr>
        <w:t xml:space="preserve"> </w:t>
      </w:r>
    </w:p>
    <w:p w:rsidR="000D03EE" w:rsidRPr="000D03EE" w:rsidRDefault="000D03EE" w:rsidP="000D03EE">
      <w:pPr>
        <w:pStyle w:val="western"/>
        <w:spacing w:before="119"/>
        <w:rPr>
          <w:rFonts w:ascii="Times New Roman" w:hAnsi="Times New Roman" w:cs="Times New Roman"/>
          <w:sz w:val="24"/>
          <w:szCs w:val="24"/>
          <w:lang w:eastAsia="el-GR"/>
        </w:rPr>
      </w:pPr>
      <w:r w:rsidRPr="000D03EE">
        <w:rPr>
          <w:i/>
          <w:sz w:val="22"/>
          <w:szCs w:val="22"/>
          <w:lang w:eastAsia="el-GR"/>
        </w:rPr>
        <w:t xml:space="preserve">Να προβεί στην αναμόρφωση του προϋπολογισμού οικ. έτους 2020 </w:t>
      </w:r>
      <w:r w:rsidR="00704696">
        <w:rPr>
          <w:i/>
          <w:iCs/>
          <w:sz w:val="22"/>
          <w:szCs w:val="22"/>
          <w:lang w:eastAsia="el-GR"/>
        </w:rPr>
        <w:t>όπως αναλύεται στον πίνακα που ακολουθεί.</w:t>
      </w:r>
    </w:p>
    <w:p w:rsidR="000D03EE" w:rsidRPr="000D03EE" w:rsidRDefault="000D03EE" w:rsidP="000D03EE">
      <w:pPr>
        <w:suppressAutoHyphens w:val="0"/>
        <w:spacing w:before="119" w:after="119"/>
        <w:jc w:val="both"/>
        <w:rPr>
          <w:color w:val="000000"/>
          <w:lang w:eastAsia="el-GR"/>
        </w:rPr>
      </w:pPr>
      <w:r>
        <w:rPr>
          <w:color w:val="000000"/>
          <w:lang w:eastAsia="el-GR"/>
        </w:rPr>
        <w:t xml:space="preserve"> </w:t>
      </w:r>
      <w:r w:rsidRPr="000D03EE">
        <w:rPr>
          <w:rFonts w:ascii="Arial" w:hAnsi="Arial" w:cs="Arial"/>
          <w:color w:val="000000"/>
          <w:sz w:val="22"/>
          <w:szCs w:val="22"/>
          <w:lang w:eastAsia="el-GR"/>
        </w:rPr>
        <w:t>Η</w:t>
      </w:r>
      <w:r w:rsidR="00704696">
        <w:rPr>
          <w:rFonts w:ascii="Arial" w:hAnsi="Arial" w:cs="Arial"/>
          <w:color w:val="000000"/>
          <w:sz w:val="22"/>
          <w:szCs w:val="22"/>
          <w:lang w:eastAsia="el-GR"/>
        </w:rPr>
        <w:t xml:space="preserve"> Οικονομική Επιτροπή αφού έλαβε</w:t>
      </w:r>
      <w:r w:rsidRPr="000D03EE">
        <w:rPr>
          <w:rFonts w:ascii="Arial" w:hAnsi="Arial" w:cs="Arial"/>
          <w:color w:val="000000"/>
          <w:sz w:val="22"/>
          <w:szCs w:val="22"/>
          <w:lang w:eastAsia="el-GR"/>
        </w:rPr>
        <w:t xml:space="preserve"> υπόψη </w:t>
      </w:r>
      <w:r w:rsidR="00704696">
        <w:rPr>
          <w:rFonts w:ascii="Arial" w:hAnsi="Arial" w:cs="Arial"/>
          <w:color w:val="000000"/>
          <w:sz w:val="22"/>
          <w:szCs w:val="22"/>
          <w:lang w:eastAsia="el-GR"/>
        </w:rPr>
        <w:t>της</w:t>
      </w:r>
      <w:r w:rsidRPr="000D03EE">
        <w:rPr>
          <w:rFonts w:ascii="Arial" w:hAnsi="Arial" w:cs="Arial"/>
          <w:color w:val="000000"/>
          <w:sz w:val="22"/>
          <w:szCs w:val="22"/>
          <w:lang w:eastAsia="el-GR"/>
        </w:rPr>
        <w:t>:</w:t>
      </w:r>
    </w:p>
    <w:p w:rsidR="000D03EE" w:rsidRPr="000D03EE" w:rsidRDefault="000D03EE" w:rsidP="000D03EE">
      <w:pPr>
        <w:numPr>
          <w:ilvl w:val="0"/>
          <w:numId w:val="17"/>
        </w:numPr>
        <w:suppressAutoHyphens w:val="0"/>
        <w:spacing w:before="100" w:beforeAutospacing="1" w:after="100" w:afterAutospacing="1"/>
        <w:jc w:val="both"/>
        <w:rPr>
          <w:color w:val="000000"/>
          <w:lang w:eastAsia="el-GR"/>
        </w:rPr>
      </w:pPr>
      <w:r w:rsidRPr="000D03EE">
        <w:rPr>
          <w:rFonts w:ascii="Arial" w:hAnsi="Arial" w:cs="Arial"/>
          <w:color w:val="000000"/>
          <w:sz w:val="22"/>
          <w:szCs w:val="22"/>
          <w:lang w:eastAsia="el-GR"/>
        </w:rPr>
        <w:t xml:space="preserve">το με αριθ. </w:t>
      </w:r>
      <w:proofErr w:type="spellStart"/>
      <w:r w:rsidRPr="000D03EE">
        <w:rPr>
          <w:rFonts w:ascii="Arial" w:hAnsi="Arial" w:cs="Arial"/>
          <w:color w:val="000000"/>
          <w:sz w:val="22"/>
          <w:szCs w:val="22"/>
          <w:lang w:eastAsia="el-GR"/>
        </w:rPr>
        <w:t>Πρωτ</w:t>
      </w:r>
      <w:proofErr w:type="spellEnd"/>
      <w:r w:rsidRPr="000D03EE">
        <w:rPr>
          <w:rFonts w:ascii="Arial" w:hAnsi="Arial" w:cs="Arial"/>
          <w:color w:val="000000"/>
          <w:sz w:val="22"/>
          <w:szCs w:val="22"/>
          <w:lang w:eastAsia="el-GR"/>
        </w:rPr>
        <w:t xml:space="preserve">. </w:t>
      </w:r>
      <w:r>
        <w:rPr>
          <w:rFonts w:ascii="Arial" w:hAnsi="Arial" w:cs="Arial"/>
          <w:color w:val="000000"/>
          <w:sz w:val="22"/>
          <w:szCs w:val="22"/>
          <w:lang w:eastAsia="el-GR"/>
        </w:rPr>
        <w:t>6395/1-4-2020</w:t>
      </w:r>
      <w:r w:rsidRPr="000D03EE">
        <w:rPr>
          <w:rFonts w:ascii="Arial" w:hAnsi="Arial" w:cs="Arial"/>
          <w:color w:val="000000"/>
          <w:sz w:val="22"/>
          <w:szCs w:val="22"/>
          <w:lang w:eastAsia="el-GR"/>
        </w:rPr>
        <w:t xml:space="preserve"> έγγραφο του Τμ. Προϋπολογισμού Λογιστηρίου &amp; Προμηθειών με τον επισυναπτόμενο πίνακα </w:t>
      </w:r>
    </w:p>
    <w:p w:rsidR="003D2116" w:rsidRPr="003D2116" w:rsidRDefault="003D2116" w:rsidP="003D2116">
      <w:pPr>
        <w:numPr>
          <w:ilvl w:val="0"/>
          <w:numId w:val="3"/>
        </w:numPr>
        <w:suppressAutoHyphens w:val="0"/>
        <w:spacing w:before="100" w:beforeAutospacing="1"/>
        <w:rPr>
          <w:rFonts w:ascii="Arial" w:hAnsi="Arial" w:cs="Arial"/>
          <w:color w:val="000000"/>
          <w:sz w:val="22"/>
          <w:szCs w:val="22"/>
          <w:lang w:eastAsia="el-GR"/>
        </w:rPr>
      </w:pPr>
      <w:r w:rsidRPr="003D2116">
        <w:rPr>
          <w:rFonts w:ascii="Arial" w:hAnsi="Arial" w:cs="Arial"/>
          <w:color w:val="000000"/>
          <w:sz w:val="22"/>
          <w:szCs w:val="22"/>
          <w:lang w:eastAsia="el-GR"/>
        </w:rPr>
        <w:lastRenderedPageBreak/>
        <w:t xml:space="preserve">Την </w:t>
      </w:r>
      <w:r w:rsidRPr="003D2116">
        <w:rPr>
          <w:rFonts w:ascii="Arial" w:hAnsi="Arial" w:cs="Arial"/>
          <w:bCs/>
          <w:color w:val="000000"/>
          <w:sz w:val="22"/>
          <w:szCs w:val="22"/>
          <w:lang w:eastAsia="el-GR"/>
        </w:rPr>
        <w:t>Πράξη Νομοθετικού Περιεχομένου</w:t>
      </w:r>
      <w:r w:rsidRPr="003D2116">
        <w:rPr>
          <w:rFonts w:ascii="Arial" w:hAnsi="Arial" w:cs="Arial"/>
          <w:color w:val="000000"/>
          <w:sz w:val="22"/>
          <w:szCs w:val="22"/>
          <w:lang w:eastAsia="el-GR"/>
        </w:rPr>
        <w:t xml:space="preserve"> </w:t>
      </w:r>
      <w:r w:rsidRPr="003D2116">
        <w:rPr>
          <w:rFonts w:ascii="Arial" w:hAnsi="Arial" w:cs="Arial"/>
          <w:bCs/>
          <w:color w:val="000000"/>
          <w:sz w:val="22"/>
          <w:szCs w:val="22"/>
          <w:lang w:eastAsia="el-GR"/>
        </w:rPr>
        <w:t>(ΦΕΚ 42/25.02.2020 τεύχος A’):</w:t>
      </w:r>
      <w:r w:rsidRPr="003D2116">
        <w:rPr>
          <w:rFonts w:ascii="Arial" w:hAnsi="Arial" w:cs="Arial"/>
          <w:color w:val="000000"/>
          <w:sz w:val="22"/>
          <w:szCs w:val="22"/>
          <w:lang w:eastAsia="el-GR"/>
        </w:rPr>
        <w:t xml:space="preserve"> «Κατεπείγοντα μέτρα αποφυγής και περιορισμού της διάδοσης </w:t>
      </w:r>
      <w:proofErr w:type="spellStart"/>
      <w:r w:rsidRPr="003D2116">
        <w:rPr>
          <w:rFonts w:ascii="Arial" w:hAnsi="Arial" w:cs="Arial"/>
          <w:color w:val="000000"/>
          <w:sz w:val="22"/>
          <w:szCs w:val="22"/>
          <w:lang w:eastAsia="el-GR"/>
        </w:rPr>
        <w:t>κορωνοϊού</w:t>
      </w:r>
      <w:proofErr w:type="spellEnd"/>
      <w:r w:rsidRPr="003D2116">
        <w:rPr>
          <w:rFonts w:ascii="Arial" w:hAnsi="Arial" w:cs="Arial"/>
          <w:color w:val="000000"/>
          <w:sz w:val="22"/>
          <w:szCs w:val="22"/>
          <w:lang w:eastAsia="el-GR"/>
        </w:rPr>
        <w:t>».</w:t>
      </w:r>
    </w:p>
    <w:p w:rsidR="003D2116" w:rsidRPr="003D2116" w:rsidRDefault="000D03EE" w:rsidP="003D2116">
      <w:pPr>
        <w:pStyle w:val="af9"/>
        <w:widowControl w:val="0"/>
        <w:numPr>
          <w:ilvl w:val="0"/>
          <w:numId w:val="3"/>
        </w:numPr>
        <w:suppressAutoHyphens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704696" w:rsidRPr="00C8278D">
        <w:rPr>
          <w:rFonts w:ascii="Arial" w:hAnsi="Arial" w:cs="Arial"/>
          <w:sz w:val="22"/>
          <w:szCs w:val="22"/>
        </w:rPr>
        <w:t xml:space="preserve">την από 11-3-2020 Πράξη Νομοθετικού Περιεχομένου (Π.Ν.Π) « Κατεπείγοντα μέτρα αντιμετώπισης των αρνητικών συνεπειών της εμφάνισης του  </w:t>
      </w:r>
      <w:proofErr w:type="spellStart"/>
      <w:r w:rsidR="00704696" w:rsidRPr="00C8278D">
        <w:rPr>
          <w:rFonts w:ascii="Arial" w:hAnsi="Arial" w:cs="Arial"/>
          <w:sz w:val="22"/>
          <w:szCs w:val="22"/>
        </w:rPr>
        <w:t>κορωνοϊού</w:t>
      </w:r>
      <w:proofErr w:type="spellEnd"/>
      <w:r w:rsidR="00704696" w:rsidRPr="00C8278D">
        <w:rPr>
          <w:rFonts w:ascii="Arial" w:hAnsi="Arial" w:cs="Arial"/>
          <w:sz w:val="22"/>
          <w:szCs w:val="22"/>
        </w:rPr>
        <w:t xml:space="preserve"> </w:t>
      </w:r>
      <w:r w:rsidR="00704696" w:rsidRPr="00C8278D">
        <w:rPr>
          <w:rFonts w:ascii="Arial" w:hAnsi="Arial" w:cs="Arial"/>
          <w:sz w:val="22"/>
          <w:szCs w:val="22"/>
          <w:lang w:val="en-US"/>
        </w:rPr>
        <w:t>COVID</w:t>
      </w:r>
      <w:r w:rsidR="00704696" w:rsidRPr="00C8278D">
        <w:rPr>
          <w:rFonts w:ascii="Arial" w:hAnsi="Arial" w:cs="Arial"/>
          <w:sz w:val="22"/>
          <w:szCs w:val="22"/>
        </w:rPr>
        <w:t>-19 και της ανάγκης περιο</w:t>
      </w:r>
      <w:r w:rsidR="003D2116">
        <w:rPr>
          <w:rFonts w:ascii="Arial" w:hAnsi="Arial" w:cs="Arial"/>
          <w:sz w:val="22"/>
          <w:szCs w:val="22"/>
        </w:rPr>
        <w:t xml:space="preserve">ρισμού της διάδοσής του» (ΦΕΚ </w:t>
      </w:r>
      <w:r w:rsidR="00704696" w:rsidRPr="00C8278D">
        <w:rPr>
          <w:rFonts w:ascii="Arial" w:hAnsi="Arial" w:cs="Arial"/>
          <w:sz w:val="22"/>
          <w:szCs w:val="22"/>
        </w:rPr>
        <w:t>55</w:t>
      </w:r>
      <w:r w:rsidR="003D2116">
        <w:rPr>
          <w:rFonts w:ascii="Arial" w:hAnsi="Arial" w:cs="Arial"/>
          <w:sz w:val="22"/>
          <w:szCs w:val="22"/>
        </w:rPr>
        <w:t>/τ.Α/11-3-2020</w:t>
      </w:r>
      <w:r w:rsidR="00704696" w:rsidRPr="00C8278D">
        <w:rPr>
          <w:rFonts w:ascii="Arial" w:hAnsi="Arial" w:cs="Arial"/>
          <w:sz w:val="22"/>
          <w:szCs w:val="22"/>
        </w:rPr>
        <w:t>)</w:t>
      </w:r>
    </w:p>
    <w:p w:rsidR="00B1228E" w:rsidRDefault="00B1228E" w:rsidP="00B1228E">
      <w:pPr>
        <w:widowControl w:val="0"/>
        <w:numPr>
          <w:ilvl w:val="0"/>
          <w:numId w:val="3"/>
        </w:numPr>
        <w:ind w:left="720"/>
        <w:jc w:val="both"/>
        <w:rPr>
          <w:rFonts w:ascii="Arial" w:hAnsi="Arial" w:cs="Arial"/>
          <w:sz w:val="22"/>
          <w:szCs w:val="22"/>
        </w:rPr>
      </w:pPr>
      <w:r w:rsidRPr="000C4383">
        <w:rPr>
          <w:rFonts w:ascii="Arial" w:eastAsia="Calibri" w:hAnsi="Arial" w:cs="Arial"/>
          <w:color w:val="000000"/>
          <w:kern w:val="1"/>
          <w:sz w:val="22"/>
          <w:szCs w:val="22"/>
          <w:shd w:val="clear" w:color="auto" w:fill="FFFFFF"/>
        </w:rPr>
        <w:t xml:space="preserve">Την από 14-3-2020 Πράξη Νομοθετικού Περιεχομένου (ΠΝΠ) «Κατεπείγοντα μέτρα αντιμετώπισης της ανάγκης περιορισμού της διασποράς </w:t>
      </w:r>
      <w:r w:rsidRPr="00C35435">
        <w:rPr>
          <w:rFonts w:ascii="Arial" w:hAnsi="Arial" w:cs="Arial"/>
          <w:sz w:val="22"/>
          <w:szCs w:val="22"/>
        </w:rPr>
        <w:t xml:space="preserve">του </w:t>
      </w:r>
      <w:proofErr w:type="spellStart"/>
      <w:r w:rsidRPr="00C35435">
        <w:rPr>
          <w:rFonts w:ascii="Arial" w:hAnsi="Arial" w:cs="Arial"/>
          <w:sz w:val="22"/>
          <w:szCs w:val="22"/>
        </w:rPr>
        <w:t>κορωνοϊού</w:t>
      </w:r>
      <w:proofErr w:type="spellEnd"/>
      <w:r w:rsidRPr="000C4383">
        <w:rPr>
          <w:rFonts w:ascii="Arial" w:hAnsi="Arial" w:cs="Arial"/>
          <w:sz w:val="22"/>
          <w:szCs w:val="22"/>
        </w:rPr>
        <w:t xml:space="preserve"> </w:t>
      </w:r>
      <w:r w:rsidRPr="000C4383">
        <w:rPr>
          <w:rFonts w:ascii="Arial" w:hAnsi="Arial" w:cs="Arial"/>
          <w:sz w:val="22"/>
          <w:szCs w:val="22"/>
          <w:lang w:val="en-US"/>
        </w:rPr>
        <w:t>COVID</w:t>
      </w:r>
      <w:r w:rsidRPr="000C4383">
        <w:rPr>
          <w:rFonts w:ascii="Arial" w:hAnsi="Arial" w:cs="Arial"/>
          <w:sz w:val="22"/>
          <w:szCs w:val="22"/>
        </w:rPr>
        <w:t>-19</w:t>
      </w:r>
      <w:r w:rsidRPr="008C0FE3">
        <w:rPr>
          <w:rFonts w:ascii="Arial" w:hAnsi="Arial" w:cs="Arial"/>
          <w:i/>
          <w:sz w:val="22"/>
          <w:szCs w:val="22"/>
        </w:rPr>
        <w:t xml:space="preserve"> </w:t>
      </w:r>
      <w:r w:rsidR="00704696">
        <w:rPr>
          <w:rFonts w:ascii="Arial" w:hAnsi="Arial" w:cs="Arial"/>
          <w:sz w:val="22"/>
          <w:szCs w:val="22"/>
        </w:rPr>
        <w:t xml:space="preserve">(ΦΕΚ </w:t>
      </w:r>
      <w:r w:rsidRPr="00C35435">
        <w:rPr>
          <w:rFonts w:ascii="Arial" w:hAnsi="Arial" w:cs="Arial"/>
          <w:sz w:val="22"/>
          <w:szCs w:val="22"/>
        </w:rPr>
        <w:t>64</w:t>
      </w:r>
      <w:r w:rsidR="00704696">
        <w:rPr>
          <w:rFonts w:ascii="Arial" w:hAnsi="Arial" w:cs="Arial"/>
          <w:sz w:val="22"/>
          <w:szCs w:val="22"/>
        </w:rPr>
        <w:t>/</w:t>
      </w:r>
      <w:r w:rsidR="003D2116">
        <w:rPr>
          <w:rFonts w:ascii="Arial" w:hAnsi="Arial" w:cs="Arial"/>
          <w:sz w:val="22"/>
          <w:szCs w:val="22"/>
        </w:rPr>
        <w:t>τ.</w:t>
      </w:r>
      <w:r w:rsidR="00704696">
        <w:rPr>
          <w:rFonts w:ascii="Arial" w:hAnsi="Arial" w:cs="Arial"/>
          <w:sz w:val="22"/>
          <w:szCs w:val="22"/>
        </w:rPr>
        <w:t>Α/14-03-2020</w:t>
      </w:r>
      <w:r w:rsidRPr="00C35435">
        <w:rPr>
          <w:rFonts w:ascii="Arial" w:hAnsi="Arial" w:cs="Arial"/>
          <w:sz w:val="22"/>
          <w:szCs w:val="22"/>
        </w:rPr>
        <w:t>).</w:t>
      </w:r>
    </w:p>
    <w:p w:rsidR="003D2116" w:rsidRPr="003D2116" w:rsidRDefault="003D2116" w:rsidP="003D2116">
      <w:pPr>
        <w:pStyle w:val="af9"/>
        <w:widowControl w:val="0"/>
        <w:numPr>
          <w:ilvl w:val="0"/>
          <w:numId w:val="3"/>
        </w:numPr>
        <w:suppressAutoHyphens w:val="0"/>
        <w:jc w:val="both"/>
        <w:rPr>
          <w:rFonts w:ascii="Arial" w:hAnsi="Arial" w:cs="Arial"/>
          <w:sz w:val="22"/>
          <w:szCs w:val="22"/>
        </w:rPr>
      </w:pPr>
      <w:r w:rsidRPr="00C8278D">
        <w:rPr>
          <w:rFonts w:ascii="Arial" w:hAnsi="Arial" w:cs="Arial"/>
          <w:sz w:val="22"/>
          <w:szCs w:val="22"/>
        </w:rPr>
        <w:t>τη</w:t>
      </w:r>
      <w:r>
        <w:rPr>
          <w:rFonts w:ascii="Arial" w:hAnsi="Arial" w:cs="Arial"/>
          <w:sz w:val="22"/>
          <w:szCs w:val="22"/>
        </w:rPr>
        <w:t>ν</w:t>
      </w:r>
      <w:r w:rsidRPr="00C8278D">
        <w:rPr>
          <w:rFonts w:ascii="Arial" w:hAnsi="Arial" w:cs="Arial"/>
          <w:sz w:val="22"/>
          <w:szCs w:val="22"/>
        </w:rPr>
        <w:t xml:space="preserve"> με </w:t>
      </w:r>
      <w:proofErr w:type="spellStart"/>
      <w:r w:rsidRPr="00C8278D">
        <w:rPr>
          <w:rFonts w:ascii="Arial" w:hAnsi="Arial" w:cs="Arial"/>
          <w:sz w:val="22"/>
          <w:szCs w:val="22"/>
        </w:rPr>
        <w:t>αριθμ</w:t>
      </w:r>
      <w:proofErr w:type="spellEnd"/>
      <w:r w:rsidRPr="00C8278D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C8278D">
        <w:rPr>
          <w:rFonts w:ascii="Arial" w:hAnsi="Arial" w:cs="Arial"/>
          <w:sz w:val="22"/>
          <w:szCs w:val="22"/>
        </w:rPr>
        <w:t>Πρωτ</w:t>
      </w:r>
      <w:proofErr w:type="spellEnd"/>
      <w:r w:rsidRPr="00C8278D">
        <w:rPr>
          <w:rFonts w:ascii="Arial" w:hAnsi="Arial" w:cs="Arial"/>
          <w:sz w:val="22"/>
          <w:szCs w:val="22"/>
        </w:rPr>
        <w:t xml:space="preserve"> 18318/13-3-2020 (ΑΔΑ:9ΛΠΧ46ΜΤΛ6-1ΑΕ) εγκύκλιο του Υπουργείου Εσωτερικών, τη</w:t>
      </w:r>
      <w:r>
        <w:rPr>
          <w:rFonts w:ascii="Arial" w:hAnsi="Arial" w:cs="Arial"/>
          <w:sz w:val="22"/>
          <w:szCs w:val="22"/>
        </w:rPr>
        <w:t>ν</w:t>
      </w:r>
      <w:r w:rsidRPr="00C8278D">
        <w:rPr>
          <w:rFonts w:ascii="Arial" w:hAnsi="Arial" w:cs="Arial"/>
          <w:sz w:val="22"/>
          <w:szCs w:val="22"/>
        </w:rPr>
        <w:t xml:space="preserve"> με </w:t>
      </w:r>
      <w:proofErr w:type="spellStart"/>
      <w:r w:rsidRPr="00C8278D">
        <w:rPr>
          <w:rFonts w:ascii="Arial" w:hAnsi="Arial" w:cs="Arial"/>
          <w:sz w:val="22"/>
          <w:szCs w:val="22"/>
        </w:rPr>
        <w:t>αριθμ</w:t>
      </w:r>
      <w:proofErr w:type="spellEnd"/>
      <w:r w:rsidRPr="00C8278D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C8278D">
        <w:rPr>
          <w:rFonts w:ascii="Arial" w:hAnsi="Arial" w:cs="Arial"/>
          <w:sz w:val="22"/>
          <w:szCs w:val="22"/>
        </w:rPr>
        <w:t>Πρωτ</w:t>
      </w:r>
      <w:proofErr w:type="spellEnd"/>
      <w:r w:rsidRPr="00C8278D">
        <w:rPr>
          <w:rFonts w:ascii="Arial" w:hAnsi="Arial" w:cs="Arial"/>
          <w:sz w:val="22"/>
          <w:szCs w:val="22"/>
        </w:rPr>
        <w:t xml:space="preserve"> 1822/16-3-2020 (ΑΔΑ:ΨΕΚ946ΜΤΛΠ-004)  εγκύκλιο του Υπουργείου Ψηφιακής Διακυβέρνησης καθώς και την με </w:t>
      </w:r>
      <w:proofErr w:type="spellStart"/>
      <w:r w:rsidRPr="00C8278D">
        <w:rPr>
          <w:rFonts w:ascii="Arial" w:hAnsi="Arial" w:cs="Arial"/>
          <w:sz w:val="22"/>
          <w:szCs w:val="22"/>
        </w:rPr>
        <w:t>αριθμ</w:t>
      </w:r>
      <w:proofErr w:type="spellEnd"/>
      <w:r w:rsidRPr="00C8278D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C8278D">
        <w:rPr>
          <w:rFonts w:ascii="Arial" w:hAnsi="Arial" w:cs="Arial"/>
          <w:sz w:val="22"/>
          <w:szCs w:val="22"/>
        </w:rPr>
        <w:t>Πρωτ</w:t>
      </w:r>
      <w:proofErr w:type="spellEnd"/>
      <w:r w:rsidRPr="00C8278D">
        <w:rPr>
          <w:rFonts w:ascii="Arial" w:hAnsi="Arial" w:cs="Arial"/>
          <w:sz w:val="22"/>
          <w:szCs w:val="22"/>
        </w:rPr>
        <w:t xml:space="preserve"> 20930/31-3-2020 Εγκύκλιο του Υπουργείου Εσωτερικών (ΑΔΑ: 6ΩΠΥ46ΜΤΛ6-50Ψ) . </w:t>
      </w:r>
    </w:p>
    <w:p w:rsidR="000D03EE" w:rsidRDefault="000D03EE" w:rsidP="000D03EE">
      <w:pPr>
        <w:widowControl w:val="0"/>
        <w:numPr>
          <w:ilvl w:val="0"/>
          <w:numId w:val="17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Τ</w:t>
      </w:r>
      <w:r w:rsidR="00B1228E">
        <w:rPr>
          <w:rFonts w:ascii="Arial" w:hAnsi="Arial" w:cs="Arial"/>
          <w:sz w:val="22"/>
          <w:szCs w:val="22"/>
        </w:rPr>
        <w:t>η</w:t>
      </w:r>
      <w:r>
        <w:rPr>
          <w:rFonts w:ascii="Arial" w:hAnsi="Arial" w:cs="Arial"/>
          <w:sz w:val="22"/>
          <w:szCs w:val="22"/>
        </w:rPr>
        <w:t xml:space="preserve"> θετική ψήφο όλων των μελών της όπως αυτό δηλώθηκε δια ζώσης στην τηλεδιάσκεψη.</w:t>
      </w:r>
    </w:p>
    <w:p w:rsidR="003D2116" w:rsidRDefault="003D2116" w:rsidP="003D2116">
      <w:pPr>
        <w:pStyle w:val="af9"/>
        <w:widowControl w:val="0"/>
        <w:numPr>
          <w:ilvl w:val="0"/>
          <w:numId w:val="17"/>
        </w:numPr>
        <w:suppressAutoHyphens w:val="0"/>
        <w:jc w:val="both"/>
        <w:rPr>
          <w:rFonts w:ascii="Arial" w:hAnsi="Arial" w:cs="Arial"/>
          <w:sz w:val="22"/>
          <w:szCs w:val="22"/>
        </w:rPr>
      </w:pPr>
      <w:r w:rsidRPr="00C8278D">
        <w:rPr>
          <w:rFonts w:ascii="Arial" w:hAnsi="Arial" w:cs="Arial"/>
          <w:sz w:val="22"/>
          <w:szCs w:val="22"/>
        </w:rPr>
        <w:t xml:space="preserve">Τις διατάξεις των άρθρων 72 και 75 του Ν.3852/2010, όπως τροποποιήθηκαν και ισχύουν  </w:t>
      </w:r>
    </w:p>
    <w:p w:rsidR="000D03EE" w:rsidRPr="000D03EE" w:rsidRDefault="000D03EE" w:rsidP="00B1228E">
      <w:pPr>
        <w:suppressAutoHyphens w:val="0"/>
        <w:spacing w:before="100" w:beforeAutospacing="1" w:after="100" w:afterAutospacing="1"/>
        <w:ind w:left="811"/>
        <w:jc w:val="center"/>
        <w:rPr>
          <w:color w:val="000000"/>
          <w:lang w:eastAsia="el-GR"/>
        </w:rPr>
      </w:pPr>
      <w:r w:rsidRPr="000D03EE">
        <w:rPr>
          <w:rFonts w:ascii="Arial" w:hAnsi="Arial" w:cs="Arial"/>
          <w:b/>
          <w:bCs/>
          <w:color w:val="000000"/>
          <w:sz w:val="22"/>
          <w:szCs w:val="22"/>
          <w:lang w:eastAsia="el-GR"/>
        </w:rPr>
        <w:t>ΑΠΟΦΑΣΙΖΕΙ ΟΜΟΦΩΝΑ</w:t>
      </w:r>
    </w:p>
    <w:p w:rsidR="000D03EE" w:rsidRPr="000D03EE" w:rsidRDefault="000D03EE" w:rsidP="000D03EE">
      <w:pPr>
        <w:suppressAutoHyphens w:val="0"/>
        <w:spacing w:before="100" w:beforeAutospacing="1" w:after="100" w:afterAutospacing="1"/>
        <w:jc w:val="both"/>
        <w:rPr>
          <w:color w:val="000000"/>
          <w:lang w:eastAsia="el-GR"/>
        </w:rPr>
      </w:pPr>
      <w:r w:rsidRPr="000D03EE">
        <w:rPr>
          <w:rFonts w:ascii="Arial" w:hAnsi="Arial" w:cs="Arial"/>
          <w:color w:val="000000"/>
          <w:sz w:val="22"/>
          <w:szCs w:val="22"/>
          <w:lang w:eastAsia="el-GR"/>
        </w:rPr>
        <w:t xml:space="preserve">Υποβάλει για έγκριση στο Δημοτικό Συμβούλιο την </w:t>
      </w:r>
      <w:r w:rsidR="00B1228E">
        <w:rPr>
          <w:rFonts w:ascii="Arial" w:hAnsi="Arial" w:cs="Arial"/>
          <w:color w:val="000000"/>
          <w:sz w:val="22"/>
          <w:szCs w:val="22"/>
          <w:lang w:eastAsia="el-GR"/>
        </w:rPr>
        <w:t>5</w:t>
      </w:r>
      <w:r w:rsidRPr="000D03EE">
        <w:rPr>
          <w:rFonts w:ascii="Arial" w:hAnsi="Arial" w:cs="Arial"/>
          <w:color w:val="000000"/>
          <w:sz w:val="22"/>
          <w:szCs w:val="22"/>
          <w:vertAlign w:val="superscript"/>
          <w:lang w:eastAsia="el-GR"/>
        </w:rPr>
        <w:t>η</w:t>
      </w:r>
      <w:r w:rsidRPr="000D03EE">
        <w:rPr>
          <w:rFonts w:ascii="Arial" w:hAnsi="Arial" w:cs="Arial"/>
          <w:color w:val="000000"/>
          <w:sz w:val="22"/>
          <w:szCs w:val="22"/>
          <w:lang w:eastAsia="el-GR"/>
        </w:rPr>
        <w:t xml:space="preserve"> αναμόρφωση του προϋπολογισμού οικονομικού έτους 2020 η οποία έχει ως κατωτέρω:</w:t>
      </w:r>
      <w:r w:rsidRPr="000D03EE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t xml:space="preserve"> </w:t>
      </w:r>
    </w:p>
    <w:p w:rsidR="00B1228E" w:rsidRPr="003D2116" w:rsidRDefault="00B1228E" w:rsidP="00CE774B">
      <w:pPr>
        <w:pStyle w:val="af9"/>
        <w:numPr>
          <w:ilvl w:val="0"/>
          <w:numId w:val="20"/>
        </w:numPr>
        <w:suppressAutoHyphens w:val="0"/>
        <w:spacing w:before="100" w:beforeAutospacing="1" w:after="100" w:afterAutospacing="1"/>
        <w:jc w:val="both"/>
        <w:rPr>
          <w:color w:val="000000"/>
          <w:lang w:eastAsia="el-GR"/>
        </w:rPr>
      </w:pPr>
      <w:r w:rsidRPr="003D2116">
        <w:rPr>
          <w:rFonts w:ascii="Arial" w:hAnsi="Arial" w:cs="Arial"/>
          <w:color w:val="000000"/>
          <w:sz w:val="22"/>
          <w:szCs w:val="22"/>
          <w:lang w:eastAsia="el-GR"/>
        </w:rPr>
        <w:t>Από την πίστωση του αποθεματικού κεφαλαίου (Κ.Α. 9111)</w:t>
      </w:r>
      <w:r w:rsidR="008F6F3A">
        <w:rPr>
          <w:rFonts w:ascii="Arial" w:hAnsi="Arial" w:cs="Arial"/>
          <w:color w:val="000000"/>
          <w:sz w:val="22"/>
          <w:szCs w:val="22"/>
          <w:lang w:eastAsia="el-GR"/>
        </w:rPr>
        <w:t xml:space="preserve"> </w:t>
      </w:r>
      <w:r w:rsidR="008F6F3A" w:rsidRPr="008F6F3A">
        <w:rPr>
          <w:rFonts w:ascii="Arial" w:hAnsi="Arial" w:cs="Arial"/>
          <w:b/>
          <w:color w:val="000000"/>
          <w:sz w:val="22"/>
          <w:szCs w:val="22"/>
          <w:lang w:eastAsia="el-GR"/>
        </w:rPr>
        <w:t>ποσό 2.300,00 €</w:t>
      </w:r>
      <w:r w:rsidR="008B1199" w:rsidRPr="003D2116">
        <w:rPr>
          <w:rFonts w:ascii="Arial" w:hAnsi="Arial" w:cs="Arial"/>
          <w:color w:val="000000"/>
          <w:sz w:val="22"/>
          <w:szCs w:val="22"/>
          <w:lang w:eastAsia="el-GR"/>
        </w:rPr>
        <w:t xml:space="preserve"> να μεταφερθεί στο σκέλος των εξόδων</w:t>
      </w:r>
      <w:r w:rsidR="003D2116">
        <w:rPr>
          <w:rFonts w:ascii="Arial" w:hAnsi="Arial" w:cs="Arial"/>
          <w:color w:val="000000"/>
          <w:sz w:val="22"/>
          <w:szCs w:val="22"/>
          <w:lang w:eastAsia="el-GR"/>
        </w:rPr>
        <w:t xml:space="preserve">  </w:t>
      </w:r>
      <w:r w:rsidR="008F6F3A">
        <w:rPr>
          <w:rFonts w:ascii="Arial" w:hAnsi="Arial" w:cs="Arial"/>
          <w:color w:val="000000"/>
          <w:sz w:val="22"/>
          <w:szCs w:val="22"/>
          <w:lang w:eastAsia="el-GR"/>
        </w:rPr>
        <w:t>προς</w:t>
      </w:r>
      <w:r w:rsidR="003D2116">
        <w:rPr>
          <w:rFonts w:ascii="Arial" w:hAnsi="Arial" w:cs="Arial"/>
          <w:color w:val="000000"/>
          <w:sz w:val="22"/>
          <w:szCs w:val="22"/>
          <w:lang w:eastAsia="el-GR"/>
        </w:rPr>
        <w:t xml:space="preserve"> </w:t>
      </w:r>
      <w:r w:rsidR="008F6F3A">
        <w:rPr>
          <w:rFonts w:ascii="Arial" w:hAnsi="Arial" w:cs="Arial"/>
          <w:color w:val="000000"/>
          <w:sz w:val="22"/>
          <w:szCs w:val="22"/>
          <w:lang w:eastAsia="el-GR"/>
        </w:rPr>
        <w:t xml:space="preserve"> </w:t>
      </w:r>
      <w:r w:rsidR="002F1090">
        <w:rPr>
          <w:rFonts w:ascii="Arial" w:hAnsi="Arial" w:cs="Arial"/>
          <w:color w:val="000000"/>
          <w:sz w:val="22"/>
          <w:szCs w:val="22"/>
          <w:lang w:eastAsia="el-GR"/>
        </w:rPr>
        <w:t xml:space="preserve"> </w:t>
      </w:r>
      <w:r w:rsidR="00CE774B">
        <w:rPr>
          <w:rFonts w:ascii="Arial" w:hAnsi="Arial" w:cs="Arial"/>
          <w:color w:val="000000"/>
          <w:sz w:val="22"/>
          <w:szCs w:val="22"/>
          <w:lang w:eastAsia="el-GR"/>
        </w:rPr>
        <w:t xml:space="preserve"> ενίσχυση</w:t>
      </w:r>
      <w:r w:rsidR="002F1090" w:rsidRPr="002F1090">
        <w:rPr>
          <w:rFonts w:ascii="Arial" w:hAnsi="Arial" w:cs="Arial"/>
          <w:color w:val="000000"/>
          <w:sz w:val="22"/>
          <w:szCs w:val="22"/>
          <w:lang w:eastAsia="el-GR"/>
        </w:rPr>
        <w:t xml:space="preserve"> </w:t>
      </w:r>
      <w:r w:rsidR="002F1090">
        <w:rPr>
          <w:rFonts w:ascii="Arial" w:hAnsi="Arial" w:cs="Arial"/>
          <w:color w:val="000000"/>
          <w:sz w:val="22"/>
          <w:szCs w:val="22"/>
          <w:lang w:eastAsia="el-GR"/>
        </w:rPr>
        <w:t xml:space="preserve">των παρακάτω </w:t>
      </w:r>
      <w:r w:rsidR="00CE774B">
        <w:rPr>
          <w:rFonts w:ascii="Arial" w:hAnsi="Arial" w:cs="Arial"/>
          <w:color w:val="000000"/>
          <w:sz w:val="22"/>
          <w:szCs w:val="22"/>
          <w:lang w:eastAsia="el-GR"/>
        </w:rPr>
        <w:t xml:space="preserve"> υπαρχόντων Κ.Α.</w:t>
      </w:r>
      <w:r w:rsidR="002F1090">
        <w:rPr>
          <w:rFonts w:ascii="Arial" w:hAnsi="Arial" w:cs="Arial"/>
          <w:color w:val="000000"/>
          <w:sz w:val="22"/>
          <w:szCs w:val="22"/>
          <w:lang w:eastAsia="el-GR"/>
        </w:rPr>
        <w:t xml:space="preserve"> </w:t>
      </w:r>
      <w:r w:rsidR="003D2116">
        <w:rPr>
          <w:rFonts w:ascii="Arial" w:hAnsi="Arial" w:cs="Arial"/>
          <w:color w:val="000000"/>
          <w:sz w:val="22"/>
          <w:szCs w:val="22"/>
          <w:lang w:eastAsia="el-GR"/>
        </w:rPr>
        <w:t xml:space="preserve"> </w:t>
      </w:r>
      <w:r w:rsidR="008F6F3A">
        <w:rPr>
          <w:rFonts w:ascii="Arial" w:hAnsi="Arial" w:cs="Arial"/>
          <w:color w:val="000000"/>
          <w:sz w:val="22"/>
          <w:szCs w:val="22"/>
          <w:lang w:eastAsia="el-GR"/>
        </w:rPr>
        <w:t xml:space="preserve">καθώς </w:t>
      </w:r>
      <w:r w:rsidR="003D2116">
        <w:rPr>
          <w:rFonts w:ascii="Arial" w:hAnsi="Arial" w:cs="Arial"/>
          <w:color w:val="000000"/>
          <w:sz w:val="22"/>
          <w:szCs w:val="22"/>
          <w:lang w:eastAsia="el-GR"/>
        </w:rPr>
        <w:t xml:space="preserve">και </w:t>
      </w:r>
      <w:r w:rsidR="00CE774B">
        <w:rPr>
          <w:rFonts w:ascii="Arial" w:hAnsi="Arial" w:cs="Arial"/>
          <w:color w:val="000000"/>
          <w:sz w:val="22"/>
          <w:szCs w:val="22"/>
          <w:lang w:eastAsia="el-GR"/>
        </w:rPr>
        <w:t>την δημιουργία νέου Κ.Α.</w:t>
      </w:r>
    </w:p>
    <w:p w:rsidR="003D2116" w:rsidRPr="003D2116" w:rsidRDefault="003D2116" w:rsidP="003D2116">
      <w:pPr>
        <w:pStyle w:val="af9"/>
        <w:suppressAutoHyphens w:val="0"/>
        <w:spacing w:before="100" w:beforeAutospacing="1" w:after="100" w:afterAutospacing="1"/>
        <w:ind w:left="644"/>
        <w:jc w:val="both"/>
        <w:rPr>
          <w:color w:val="000000"/>
          <w:lang w:eastAsia="el-GR"/>
        </w:rPr>
      </w:pPr>
    </w:p>
    <w:p w:rsidR="00B1228E" w:rsidRPr="003D2116" w:rsidRDefault="003D2116" w:rsidP="003D2116">
      <w:pPr>
        <w:pStyle w:val="af9"/>
        <w:numPr>
          <w:ilvl w:val="0"/>
          <w:numId w:val="20"/>
        </w:numPr>
        <w:suppressAutoHyphens w:val="0"/>
        <w:spacing w:before="100" w:beforeAutospacing="1" w:after="100" w:afterAutospacing="1"/>
        <w:jc w:val="both"/>
        <w:rPr>
          <w:color w:val="000000"/>
          <w:lang w:eastAsia="el-GR"/>
        </w:rPr>
      </w:pPr>
      <w:r w:rsidRPr="003D2116">
        <w:rPr>
          <w:rFonts w:ascii="Arial" w:hAnsi="Arial" w:cs="Arial"/>
          <w:b/>
          <w:bCs/>
          <w:color w:val="000000"/>
          <w:sz w:val="22"/>
          <w:szCs w:val="22"/>
          <w:lang w:eastAsia="el-GR"/>
        </w:rPr>
        <w:t>Δημιουργία/</w:t>
      </w:r>
      <w:r w:rsidR="00B1228E" w:rsidRPr="003D2116">
        <w:rPr>
          <w:rFonts w:ascii="Arial" w:hAnsi="Arial" w:cs="Arial"/>
          <w:b/>
          <w:bCs/>
          <w:color w:val="000000"/>
          <w:sz w:val="22"/>
          <w:szCs w:val="22"/>
          <w:lang w:eastAsia="el-GR"/>
        </w:rPr>
        <w:t>αύξηση Κ.Α. Εξόδω</w:t>
      </w:r>
      <w:r>
        <w:rPr>
          <w:rFonts w:ascii="Arial" w:hAnsi="Arial" w:cs="Arial"/>
          <w:b/>
          <w:bCs/>
          <w:color w:val="000000"/>
          <w:sz w:val="22"/>
          <w:szCs w:val="22"/>
          <w:lang w:eastAsia="el-GR"/>
        </w:rPr>
        <w:t>ν</w:t>
      </w:r>
    </w:p>
    <w:tbl>
      <w:tblPr>
        <w:tblW w:w="10702" w:type="dxa"/>
        <w:tblCellSpacing w:w="0" w:type="dxa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533"/>
        <w:gridCol w:w="1524"/>
        <w:gridCol w:w="2139"/>
        <w:gridCol w:w="1665"/>
        <w:gridCol w:w="1455"/>
        <w:gridCol w:w="1604"/>
        <w:gridCol w:w="1782"/>
      </w:tblGrid>
      <w:tr w:rsidR="00B1228E" w:rsidRPr="00B1228E" w:rsidTr="003D2116">
        <w:trPr>
          <w:trHeight w:val="540"/>
          <w:tblCellSpacing w:w="0" w:type="dxa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99CC99"/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B1228E" w:rsidRPr="00B1228E" w:rsidRDefault="00B1228E" w:rsidP="00B1228E">
            <w:pPr>
              <w:suppressAutoHyphens w:val="0"/>
              <w:spacing w:before="100" w:beforeAutospacing="1" w:after="119"/>
              <w:jc w:val="center"/>
              <w:rPr>
                <w:color w:val="000000"/>
                <w:lang w:eastAsia="el-GR"/>
              </w:rPr>
            </w:pPr>
            <w:r w:rsidRPr="00B1228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  <w:t>Α/Α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99CC99"/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B1228E" w:rsidRPr="00B1228E" w:rsidRDefault="00B1228E" w:rsidP="00B1228E">
            <w:pPr>
              <w:suppressAutoHyphens w:val="0"/>
              <w:spacing w:before="100" w:beforeAutospacing="1" w:after="119"/>
              <w:jc w:val="center"/>
              <w:rPr>
                <w:color w:val="000000"/>
                <w:lang w:eastAsia="el-GR"/>
              </w:rPr>
            </w:pPr>
            <w:r w:rsidRPr="00B1228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  <w:t>Κ.Α.Ε.</w:t>
            </w:r>
          </w:p>
        </w:tc>
        <w:tc>
          <w:tcPr>
            <w:tcW w:w="2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99CC99"/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B1228E" w:rsidRPr="00B1228E" w:rsidRDefault="00B1228E" w:rsidP="00B1228E">
            <w:pPr>
              <w:suppressAutoHyphens w:val="0"/>
              <w:spacing w:before="100" w:beforeAutospacing="1" w:after="119"/>
              <w:jc w:val="center"/>
              <w:rPr>
                <w:color w:val="000000"/>
                <w:lang w:eastAsia="el-GR"/>
              </w:rPr>
            </w:pPr>
            <w:r w:rsidRPr="00B1228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  <w:t xml:space="preserve">Περιγραφή 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99CC99"/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B1228E" w:rsidRPr="00B1228E" w:rsidRDefault="00B1228E" w:rsidP="00B1228E">
            <w:pPr>
              <w:suppressAutoHyphens w:val="0"/>
              <w:spacing w:before="100" w:beforeAutospacing="1" w:after="119"/>
              <w:jc w:val="center"/>
              <w:rPr>
                <w:color w:val="000000"/>
                <w:lang w:eastAsia="el-GR"/>
              </w:rPr>
            </w:pPr>
            <w:proofErr w:type="spellStart"/>
            <w:r w:rsidRPr="00B1228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  <w:t>Προυπ</w:t>
            </w:r>
            <w:proofErr w:type="spellEnd"/>
            <w:r w:rsidRPr="00B1228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  <w:t>/ντα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99CC99"/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B1228E" w:rsidRPr="00B1228E" w:rsidRDefault="00B1228E" w:rsidP="00B1228E">
            <w:pPr>
              <w:suppressAutoHyphens w:val="0"/>
              <w:spacing w:before="100" w:beforeAutospacing="1" w:after="119"/>
              <w:jc w:val="center"/>
              <w:rPr>
                <w:color w:val="000000"/>
                <w:lang w:eastAsia="el-GR"/>
              </w:rPr>
            </w:pPr>
            <w:r w:rsidRPr="00B1228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  <w:t>Αναμόρφωση</w:t>
            </w:r>
          </w:p>
        </w:tc>
        <w:tc>
          <w:tcPr>
            <w:tcW w:w="1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99CC99"/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B1228E" w:rsidRPr="00B1228E" w:rsidRDefault="00B1228E" w:rsidP="00B1228E">
            <w:pPr>
              <w:suppressAutoHyphens w:val="0"/>
              <w:spacing w:before="100" w:beforeAutospacing="1" w:after="119"/>
              <w:jc w:val="center"/>
              <w:rPr>
                <w:color w:val="000000"/>
                <w:lang w:eastAsia="el-GR"/>
              </w:rPr>
            </w:pPr>
            <w:r w:rsidRPr="00B1228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  <w:t>Διαμορφωθέντα</w:t>
            </w:r>
          </w:p>
        </w:tc>
        <w:tc>
          <w:tcPr>
            <w:tcW w:w="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9CC99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B1228E" w:rsidRPr="00B1228E" w:rsidRDefault="00B1228E" w:rsidP="00B1228E">
            <w:pPr>
              <w:suppressAutoHyphens w:val="0"/>
              <w:spacing w:before="100" w:beforeAutospacing="1" w:after="119"/>
              <w:jc w:val="center"/>
              <w:rPr>
                <w:color w:val="000000"/>
                <w:lang w:eastAsia="el-GR"/>
              </w:rPr>
            </w:pPr>
            <w:r w:rsidRPr="00B1228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l-GR"/>
              </w:rPr>
              <w:t>Φορέας Χρηματοδότησης</w:t>
            </w:r>
          </w:p>
        </w:tc>
      </w:tr>
      <w:tr w:rsidR="00B1228E" w:rsidRPr="00B1228E" w:rsidTr="003D2116">
        <w:trPr>
          <w:trHeight w:val="510"/>
          <w:tblCellSpacing w:w="0" w:type="dxa"/>
        </w:trPr>
        <w:tc>
          <w:tcPr>
            <w:tcW w:w="53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B1228E" w:rsidRPr="00B1228E" w:rsidRDefault="00B1228E" w:rsidP="00B1228E">
            <w:pPr>
              <w:suppressAutoHyphens w:val="0"/>
              <w:spacing w:before="100" w:beforeAutospacing="1" w:after="119"/>
              <w:jc w:val="center"/>
              <w:rPr>
                <w:color w:val="000000"/>
                <w:lang w:eastAsia="el-GR"/>
              </w:rPr>
            </w:pPr>
            <w:r w:rsidRPr="00B1228E">
              <w:rPr>
                <w:rFonts w:ascii="Verdana" w:hAnsi="Verdana"/>
                <w:b/>
                <w:bCs/>
                <w:color w:val="000000"/>
                <w:sz w:val="18"/>
                <w:szCs w:val="18"/>
                <w:lang w:eastAsia="el-GR"/>
              </w:rPr>
              <w:t>1</w:t>
            </w:r>
          </w:p>
        </w:tc>
        <w:tc>
          <w:tcPr>
            <w:tcW w:w="15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B1228E" w:rsidRPr="00B1228E" w:rsidRDefault="00B1228E" w:rsidP="00B1228E">
            <w:pPr>
              <w:suppressAutoHyphens w:val="0"/>
              <w:spacing w:before="100" w:beforeAutospacing="1" w:after="119"/>
              <w:jc w:val="center"/>
              <w:rPr>
                <w:color w:val="000000"/>
                <w:lang w:eastAsia="el-GR"/>
              </w:rPr>
            </w:pPr>
            <w:r w:rsidRPr="00B1228E">
              <w:rPr>
                <w:rFonts w:ascii="Verdana" w:hAnsi="Verdana"/>
                <w:color w:val="000000"/>
                <w:sz w:val="18"/>
                <w:szCs w:val="18"/>
                <w:lang w:eastAsia="el-GR"/>
              </w:rPr>
              <w:t>Νέος Κ.Α.</w:t>
            </w:r>
          </w:p>
          <w:p w:rsidR="00B1228E" w:rsidRPr="00B1228E" w:rsidRDefault="00B1228E" w:rsidP="00B1228E">
            <w:pPr>
              <w:suppressAutoHyphens w:val="0"/>
              <w:spacing w:before="100" w:beforeAutospacing="1" w:after="119"/>
              <w:jc w:val="center"/>
              <w:rPr>
                <w:color w:val="000000"/>
                <w:lang w:eastAsia="el-GR"/>
              </w:rPr>
            </w:pPr>
            <w:r w:rsidRPr="00B1228E">
              <w:rPr>
                <w:rFonts w:ascii="Verdana" w:hAnsi="Verdana"/>
                <w:color w:val="000000"/>
                <w:sz w:val="18"/>
                <w:szCs w:val="18"/>
                <w:lang w:eastAsia="el-GR"/>
              </w:rPr>
              <w:t>70/7135.002</w:t>
            </w:r>
          </w:p>
        </w:tc>
        <w:tc>
          <w:tcPr>
            <w:tcW w:w="213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B1228E" w:rsidRPr="00B1228E" w:rsidRDefault="00B1228E" w:rsidP="003D2116">
            <w:pPr>
              <w:suppressAutoHyphens w:val="0"/>
              <w:spacing w:before="100" w:beforeAutospacing="1" w:after="119"/>
              <w:jc w:val="center"/>
              <w:rPr>
                <w:color w:val="000000"/>
                <w:lang w:eastAsia="el-GR"/>
              </w:rPr>
            </w:pPr>
            <w:r w:rsidRPr="00B1228E">
              <w:rPr>
                <w:rFonts w:ascii="Verdana" w:hAnsi="Verdana"/>
                <w:color w:val="000000"/>
                <w:sz w:val="18"/>
                <w:szCs w:val="18"/>
                <w:lang w:eastAsia="el-GR"/>
              </w:rPr>
              <w:t xml:space="preserve">Προμήθεια ταϊστρών, ποτίστρων για αδέσποτα ζώα προς κάλυψη αναγκών στα πλαίσια λήψης μέτρων για την αποφυγή της διάδοσης του </w:t>
            </w:r>
            <w:proofErr w:type="spellStart"/>
            <w:r w:rsidRPr="00B1228E">
              <w:rPr>
                <w:rFonts w:ascii="Verdana" w:hAnsi="Verdana"/>
                <w:color w:val="000000"/>
                <w:sz w:val="18"/>
                <w:szCs w:val="18"/>
                <w:lang w:eastAsia="el-GR"/>
              </w:rPr>
              <w:t>κορονοϊού</w:t>
            </w:r>
            <w:proofErr w:type="spellEnd"/>
            <w:r w:rsidRPr="00B1228E">
              <w:rPr>
                <w:rFonts w:ascii="Verdana" w:hAnsi="Verdana"/>
                <w:color w:val="000000"/>
                <w:sz w:val="18"/>
                <w:szCs w:val="18"/>
                <w:lang w:eastAsia="el-GR"/>
              </w:rPr>
              <w:t xml:space="preserve"> </w:t>
            </w:r>
            <w:r w:rsidRPr="00B1228E">
              <w:rPr>
                <w:rFonts w:ascii="Verdana" w:hAnsi="Verdana"/>
                <w:color w:val="000000"/>
                <w:sz w:val="18"/>
                <w:szCs w:val="18"/>
                <w:lang w:val="en-US" w:eastAsia="el-GR"/>
              </w:rPr>
              <w:t>COVID</w:t>
            </w:r>
            <w:r w:rsidRPr="00B1228E">
              <w:rPr>
                <w:rFonts w:ascii="Verdana" w:hAnsi="Verdana"/>
                <w:color w:val="000000"/>
                <w:sz w:val="18"/>
                <w:szCs w:val="18"/>
                <w:lang w:eastAsia="el-GR"/>
              </w:rPr>
              <w:t>-19</w:t>
            </w:r>
          </w:p>
        </w:tc>
        <w:tc>
          <w:tcPr>
            <w:tcW w:w="166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B1228E" w:rsidRPr="00B1228E" w:rsidRDefault="00B1228E" w:rsidP="00B1228E">
            <w:pPr>
              <w:suppressAutoHyphens w:val="0"/>
              <w:spacing w:before="100" w:beforeAutospacing="1" w:after="119"/>
              <w:jc w:val="center"/>
              <w:rPr>
                <w:color w:val="000000"/>
                <w:lang w:eastAsia="el-GR"/>
              </w:rPr>
            </w:pPr>
            <w:r w:rsidRPr="00B1228E">
              <w:rPr>
                <w:rFonts w:ascii="Verdana" w:hAnsi="Verdana"/>
                <w:color w:val="000000"/>
                <w:sz w:val="18"/>
                <w:szCs w:val="18"/>
                <w:lang w:eastAsia="el-GR"/>
              </w:rPr>
              <w:t>0,00€</w:t>
            </w:r>
          </w:p>
        </w:tc>
        <w:tc>
          <w:tcPr>
            <w:tcW w:w="145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3D2116" w:rsidRDefault="003D2116" w:rsidP="00B1228E">
            <w:pPr>
              <w:suppressAutoHyphens w:val="0"/>
              <w:spacing w:before="100" w:beforeAutospacing="1" w:after="119"/>
              <w:jc w:val="center"/>
              <w:rPr>
                <w:rFonts w:ascii="Verdana" w:hAnsi="Verdana"/>
                <w:color w:val="000000"/>
                <w:sz w:val="18"/>
                <w:szCs w:val="18"/>
                <w:lang w:eastAsia="el-GR"/>
              </w:rPr>
            </w:pPr>
          </w:p>
          <w:p w:rsidR="00B1228E" w:rsidRPr="00B1228E" w:rsidRDefault="00B1228E" w:rsidP="00B1228E">
            <w:pPr>
              <w:suppressAutoHyphens w:val="0"/>
              <w:spacing w:before="100" w:beforeAutospacing="1" w:after="119"/>
              <w:jc w:val="center"/>
              <w:rPr>
                <w:color w:val="000000"/>
                <w:lang w:eastAsia="el-GR"/>
              </w:rPr>
            </w:pPr>
            <w:r w:rsidRPr="00B1228E">
              <w:rPr>
                <w:rFonts w:ascii="Verdana" w:hAnsi="Verdana"/>
                <w:color w:val="000000"/>
                <w:sz w:val="18"/>
                <w:szCs w:val="18"/>
                <w:lang w:val="en-US" w:eastAsia="el-GR"/>
              </w:rPr>
              <w:t>1.300</w:t>
            </w:r>
            <w:r w:rsidRPr="00B1228E">
              <w:rPr>
                <w:rFonts w:ascii="Verdana" w:hAnsi="Verdana"/>
                <w:color w:val="000000"/>
                <w:sz w:val="18"/>
                <w:szCs w:val="18"/>
                <w:lang w:eastAsia="el-GR"/>
              </w:rPr>
              <w:t>,00€</w:t>
            </w:r>
          </w:p>
          <w:p w:rsidR="00B1228E" w:rsidRPr="00B1228E" w:rsidRDefault="00B1228E" w:rsidP="00B1228E">
            <w:pPr>
              <w:suppressAutoHyphens w:val="0"/>
              <w:spacing w:before="100" w:beforeAutospacing="1" w:after="119"/>
              <w:jc w:val="center"/>
              <w:rPr>
                <w:color w:val="000000"/>
                <w:lang w:eastAsia="el-GR"/>
              </w:rPr>
            </w:pPr>
          </w:p>
        </w:tc>
        <w:tc>
          <w:tcPr>
            <w:tcW w:w="160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3D2116" w:rsidRDefault="003D2116" w:rsidP="00B1228E">
            <w:pPr>
              <w:suppressAutoHyphens w:val="0"/>
              <w:spacing w:before="100" w:beforeAutospacing="1" w:after="119"/>
              <w:jc w:val="center"/>
              <w:rPr>
                <w:rFonts w:ascii="Verdana" w:hAnsi="Verdana"/>
                <w:color w:val="000000"/>
                <w:sz w:val="18"/>
                <w:szCs w:val="18"/>
                <w:lang w:eastAsia="el-GR"/>
              </w:rPr>
            </w:pPr>
          </w:p>
          <w:p w:rsidR="00B1228E" w:rsidRPr="00B1228E" w:rsidRDefault="00B1228E" w:rsidP="00B1228E">
            <w:pPr>
              <w:suppressAutoHyphens w:val="0"/>
              <w:spacing w:before="100" w:beforeAutospacing="1" w:after="119"/>
              <w:jc w:val="center"/>
              <w:rPr>
                <w:color w:val="000000"/>
                <w:lang w:eastAsia="el-GR"/>
              </w:rPr>
            </w:pPr>
            <w:r w:rsidRPr="00B1228E">
              <w:rPr>
                <w:rFonts w:ascii="Verdana" w:hAnsi="Verdana"/>
                <w:color w:val="000000"/>
                <w:sz w:val="18"/>
                <w:szCs w:val="18"/>
                <w:lang w:val="en-US" w:eastAsia="el-GR"/>
              </w:rPr>
              <w:t>1.300</w:t>
            </w:r>
            <w:r w:rsidRPr="00B1228E">
              <w:rPr>
                <w:rFonts w:ascii="Verdana" w:hAnsi="Verdana"/>
                <w:color w:val="000000"/>
                <w:sz w:val="18"/>
                <w:szCs w:val="18"/>
                <w:lang w:eastAsia="el-GR"/>
              </w:rPr>
              <w:t>,00€</w:t>
            </w:r>
          </w:p>
          <w:p w:rsidR="00B1228E" w:rsidRPr="00B1228E" w:rsidRDefault="00B1228E" w:rsidP="00B1228E">
            <w:pPr>
              <w:suppressAutoHyphens w:val="0"/>
              <w:spacing w:before="100" w:beforeAutospacing="1" w:after="119"/>
              <w:jc w:val="center"/>
              <w:rPr>
                <w:color w:val="000000"/>
                <w:lang w:val="en-US" w:eastAsia="el-GR"/>
              </w:rPr>
            </w:pPr>
          </w:p>
        </w:tc>
        <w:tc>
          <w:tcPr>
            <w:tcW w:w="178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B1228E" w:rsidRPr="00B1228E" w:rsidRDefault="00B1228E" w:rsidP="00B1228E">
            <w:pPr>
              <w:suppressAutoHyphens w:val="0"/>
              <w:spacing w:before="100" w:beforeAutospacing="1"/>
              <w:jc w:val="center"/>
              <w:rPr>
                <w:color w:val="000000"/>
                <w:lang w:val="en-US" w:eastAsia="el-GR"/>
              </w:rPr>
            </w:pPr>
          </w:p>
          <w:p w:rsidR="00B1228E" w:rsidRPr="00B1228E" w:rsidRDefault="00B1228E" w:rsidP="00B1228E">
            <w:pPr>
              <w:suppressAutoHyphens w:val="0"/>
              <w:spacing w:before="100" w:beforeAutospacing="1"/>
              <w:jc w:val="center"/>
              <w:rPr>
                <w:color w:val="000000"/>
                <w:lang w:eastAsia="el-GR"/>
              </w:rPr>
            </w:pPr>
          </w:p>
          <w:p w:rsidR="003D2116" w:rsidRPr="00B1228E" w:rsidRDefault="003D2116" w:rsidP="003D2116">
            <w:pPr>
              <w:suppressAutoHyphens w:val="0"/>
              <w:spacing w:before="100" w:beforeAutospacing="1"/>
              <w:jc w:val="center"/>
              <w:rPr>
                <w:color w:val="000000"/>
                <w:lang w:eastAsia="el-GR"/>
              </w:rPr>
            </w:pPr>
            <w:r w:rsidRPr="00B1228E">
              <w:rPr>
                <w:rFonts w:ascii="Verdana" w:hAnsi="Verdana"/>
                <w:color w:val="000000"/>
                <w:sz w:val="18"/>
                <w:szCs w:val="18"/>
                <w:lang w:eastAsia="el-GR"/>
              </w:rPr>
              <w:t>Ίδιοι πόροι</w:t>
            </w:r>
          </w:p>
          <w:p w:rsidR="00B1228E" w:rsidRPr="00B1228E" w:rsidRDefault="00B1228E" w:rsidP="003D2116">
            <w:pPr>
              <w:suppressAutoHyphens w:val="0"/>
              <w:spacing w:before="100" w:beforeAutospacing="1"/>
              <w:jc w:val="center"/>
              <w:rPr>
                <w:color w:val="000000"/>
                <w:lang w:eastAsia="el-GR"/>
              </w:rPr>
            </w:pPr>
          </w:p>
        </w:tc>
      </w:tr>
      <w:tr w:rsidR="00B1228E" w:rsidRPr="00B1228E" w:rsidTr="003D2116">
        <w:trPr>
          <w:trHeight w:val="510"/>
          <w:tblCellSpacing w:w="0" w:type="dxa"/>
        </w:trPr>
        <w:tc>
          <w:tcPr>
            <w:tcW w:w="53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B1228E" w:rsidRPr="00B1228E" w:rsidRDefault="00B1228E" w:rsidP="00B1228E">
            <w:pPr>
              <w:suppressAutoHyphens w:val="0"/>
              <w:spacing w:before="100" w:beforeAutospacing="1" w:after="119"/>
              <w:jc w:val="center"/>
              <w:rPr>
                <w:color w:val="000000"/>
                <w:lang w:eastAsia="el-GR"/>
              </w:rPr>
            </w:pPr>
            <w:r w:rsidRPr="00B1228E">
              <w:rPr>
                <w:rFonts w:ascii="Verdana" w:hAnsi="Verdana"/>
                <w:b/>
                <w:bCs/>
                <w:color w:val="000000"/>
                <w:sz w:val="18"/>
                <w:szCs w:val="18"/>
                <w:lang w:eastAsia="el-GR"/>
              </w:rPr>
              <w:t>2</w:t>
            </w:r>
          </w:p>
        </w:tc>
        <w:tc>
          <w:tcPr>
            <w:tcW w:w="15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B1228E" w:rsidRPr="00B1228E" w:rsidRDefault="00B1228E" w:rsidP="00B1228E">
            <w:pPr>
              <w:suppressAutoHyphens w:val="0"/>
              <w:spacing w:before="100" w:beforeAutospacing="1" w:after="119"/>
              <w:rPr>
                <w:color w:val="000000"/>
                <w:lang w:eastAsia="el-GR"/>
              </w:rPr>
            </w:pPr>
            <w:r w:rsidRPr="00B1228E">
              <w:rPr>
                <w:rFonts w:ascii="Verdana" w:hAnsi="Verdana"/>
                <w:color w:val="000000"/>
                <w:sz w:val="18"/>
                <w:szCs w:val="18"/>
                <w:lang w:eastAsia="el-GR"/>
              </w:rPr>
              <w:t>15/ 6061.004</w:t>
            </w:r>
          </w:p>
          <w:p w:rsidR="00B1228E" w:rsidRPr="00B1228E" w:rsidRDefault="00B1228E" w:rsidP="00B1228E">
            <w:pPr>
              <w:suppressAutoHyphens w:val="0"/>
              <w:spacing w:before="100" w:beforeAutospacing="1" w:after="119"/>
              <w:rPr>
                <w:color w:val="000000"/>
                <w:lang w:eastAsia="el-GR"/>
              </w:rPr>
            </w:pPr>
          </w:p>
        </w:tc>
        <w:tc>
          <w:tcPr>
            <w:tcW w:w="213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B1228E" w:rsidRPr="00B1228E" w:rsidRDefault="00B1228E" w:rsidP="00B1228E">
            <w:pPr>
              <w:suppressAutoHyphens w:val="0"/>
              <w:spacing w:before="100" w:beforeAutospacing="1" w:after="119"/>
              <w:jc w:val="center"/>
              <w:rPr>
                <w:color w:val="000000"/>
                <w:lang w:eastAsia="el-GR"/>
              </w:rPr>
            </w:pPr>
            <w:r w:rsidRPr="00B1228E">
              <w:rPr>
                <w:rFonts w:ascii="Verdana" w:hAnsi="Verdana"/>
                <w:color w:val="000000"/>
                <w:sz w:val="18"/>
                <w:szCs w:val="18"/>
                <w:lang w:eastAsia="el-GR"/>
              </w:rPr>
              <w:t>Παροχές σε είδος-είδη ατομικής προστασίας εργαζομένων (ένδυση κλπ.)</w:t>
            </w:r>
          </w:p>
        </w:tc>
        <w:tc>
          <w:tcPr>
            <w:tcW w:w="166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B1228E" w:rsidRPr="00B1228E" w:rsidRDefault="00B1228E" w:rsidP="00B1228E">
            <w:pPr>
              <w:suppressAutoHyphens w:val="0"/>
              <w:spacing w:before="100" w:beforeAutospacing="1" w:after="119"/>
              <w:jc w:val="center"/>
              <w:rPr>
                <w:color w:val="000000"/>
                <w:lang w:eastAsia="el-GR"/>
              </w:rPr>
            </w:pPr>
            <w:r w:rsidRPr="00B1228E">
              <w:rPr>
                <w:rFonts w:ascii="Verdana" w:hAnsi="Verdana"/>
                <w:color w:val="000000"/>
                <w:sz w:val="18"/>
                <w:szCs w:val="18"/>
                <w:lang w:eastAsia="el-GR"/>
              </w:rPr>
              <w:t>2.800,00€</w:t>
            </w:r>
          </w:p>
        </w:tc>
        <w:tc>
          <w:tcPr>
            <w:tcW w:w="145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B1228E" w:rsidRPr="00B1228E" w:rsidRDefault="00B1228E" w:rsidP="00B1228E">
            <w:pPr>
              <w:suppressAutoHyphens w:val="0"/>
              <w:spacing w:before="100" w:beforeAutospacing="1" w:after="119"/>
              <w:jc w:val="center"/>
              <w:rPr>
                <w:color w:val="000000"/>
                <w:lang w:eastAsia="el-GR"/>
              </w:rPr>
            </w:pPr>
            <w:r w:rsidRPr="00B1228E">
              <w:rPr>
                <w:rFonts w:ascii="Verdana" w:hAnsi="Verdana"/>
                <w:color w:val="000000"/>
                <w:sz w:val="18"/>
                <w:szCs w:val="18"/>
                <w:lang w:eastAsia="el-GR"/>
              </w:rPr>
              <w:t>700,00 €</w:t>
            </w:r>
          </w:p>
        </w:tc>
        <w:tc>
          <w:tcPr>
            <w:tcW w:w="160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B1228E" w:rsidRPr="00B1228E" w:rsidRDefault="00B1228E" w:rsidP="00B1228E">
            <w:pPr>
              <w:suppressAutoHyphens w:val="0"/>
              <w:spacing w:before="100" w:beforeAutospacing="1" w:after="119"/>
              <w:jc w:val="center"/>
              <w:rPr>
                <w:color w:val="000000"/>
                <w:lang w:eastAsia="el-GR"/>
              </w:rPr>
            </w:pPr>
            <w:r w:rsidRPr="00B1228E">
              <w:rPr>
                <w:rFonts w:ascii="Verdana" w:hAnsi="Verdana"/>
                <w:color w:val="000000"/>
                <w:sz w:val="18"/>
                <w:szCs w:val="18"/>
                <w:lang w:eastAsia="el-GR"/>
              </w:rPr>
              <w:t>3.500,00 €</w:t>
            </w:r>
          </w:p>
        </w:tc>
        <w:tc>
          <w:tcPr>
            <w:tcW w:w="178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B1228E" w:rsidRPr="00B1228E" w:rsidRDefault="00B1228E" w:rsidP="00B1228E">
            <w:pPr>
              <w:suppressAutoHyphens w:val="0"/>
              <w:spacing w:before="100" w:beforeAutospacing="1"/>
              <w:jc w:val="center"/>
              <w:rPr>
                <w:color w:val="000000"/>
                <w:lang w:eastAsia="el-GR"/>
              </w:rPr>
            </w:pPr>
          </w:p>
          <w:p w:rsidR="00B1228E" w:rsidRPr="00B1228E" w:rsidRDefault="00B1228E" w:rsidP="00B1228E">
            <w:pPr>
              <w:suppressAutoHyphens w:val="0"/>
              <w:spacing w:before="100" w:beforeAutospacing="1" w:after="119"/>
              <w:jc w:val="center"/>
              <w:rPr>
                <w:color w:val="000000"/>
                <w:lang w:eastAsia="el-GR"/>
              </w:rPr>
            </w:pPr>
            <w:r w:rsidRPr="00B1228E">
              <w:rPr>
                <w:rFonts w:ascii="Verdana" w:hAnsi="Verdana"/>
                <w:color w:val="000000"/>
                <w:sz w:val="18"/>
                <w:szCs w:val="18"/>
                <w:lang w:eastAsia="el-GR"/>
              </w:rPr>
              <w:t>Ίδιοι πόροι</w:t>
            </w:r>
          </w:p>
        </w:tc>
      </w:tr>
      <w:tr w:rsidR="00B1228E" w:rsidRPr="00B1228E" w:rsidTr="003D2116">
        <w:trPr>
          <w:trHeight w:val="510"/>
          <w:tblCellSpacing w:w="0" w:type="dxa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B1228E" w:rsidRPr="00B1228E" w:rsidRDefault="00B1228E" w:rsidP="00B1228E">
            <w:pPr>
              <w:suppressAutoHyphens w:val="0"/>
              <w:spacing w:before="100" w:beforeAutospacing="1" w:after="119"/>
              <w:rPr>
                <w:color w:val="000000"/>
                <w:lang w:eastAsia="el-GR"/>
              </w:rPr>
            </w:pPr>
            <w:r w:rsidRPr="00B1228E">
              <w:rPr>
                <w:rFonts w:ascii="Verdana" w:hAnsi="Verdana"/>
                <w:b/>
                <w:bCs/>
                <w:color w:val="000000"/>
                <w:sz w:val="20"/>
                <w:szCs w:val="20"/>
                <w:lang w:eastAsia="el-GR"/>
              </w:rPr>
              <w:t>3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B1228E" w:rsidRPr="00B1228E" w:rsidRDefault="00B1228E" w:rsidP="00B1228E">
            <w:pPr>
              <w:suppressAutoHyphens w:val="0"/>
              <w:spacing w:before="100" w:beforeAutospacing="1" w:after="119"/>
              <w:rPr>
                <w:color w:val="000000"/>
                <w:lang w:eastAsia="el-GR"/>
              </w:rPr>
            </w:pPr>
          </w:p>
          <w:p w:rsidR="00B1228E" w:rsidRPr="00B1228E" w:rsidRDefault="00B1228E" w:rsidP="00B1228E">
            <w:pPr>
              <w:suppressAutoHyphens w:val="0"/>
              <w:spacing w:before="100" w:beforeAutospacing="1" w:after="119"/>
              <w:rPr>
                <w:color w:val="000000"/>
                <w:lang w:eastAsia="el-GR"/>
              </w:rPr>
            </w:pPr>
            <w:r w:rsidRPr="00B1228E">
              <w:rPr>
                <w:rFonts w:ascii="Verdana" w:hAnsi="Verdana"/>
                <w:color w:val="000000"/>
                <w:sz w:val="20"/>
                <w:szCs w:val="20"/>
                <w:lang w:eastAsia="el-GR"/>
              </w:rPr>
              <w:t>60/ 6061.001</w:t>
            </w:r>
          </w:p>
          <w:p w:rsidR="00B1228E" w:rsidRPr="00B1228E" w:rsidRDefault="00B1228E" w:rsidP="00B1228E">
            <w:pPr>
              <w:suppressAutoHyphens w:val="0"/>
              <w:spacing w:before="100" w:beforeAutospacing="1" w:after="119"/>
              <w:rPr>
                <w:color w:val="000000"/>
                <w:lang w:eastAsia="el-GR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B1228E" w:rsidRPr="00B1228E" w:rsidRDefault="00B1228E" w:rsidP="00B1228E">
            <w:pPr>
              <w:suppressAutoHyphens w:val="0"/>
              <w:spacing w:before="100" w:beforeAutospacing="1" w:after="119"/>
              <w:jc w:val="center"/>
              <w:rPr>
                <w:color w:val="000000"/>
                <w:lang w:eastAsia="el-GR"/>
              </w:rPr>
            </w:pPr>
            <w:r w:rsidRPr="00B1228E">
              <w:rPr>
                <w:rFonts w:ascii="Verdana" w:hAnsi="Verdana"/>
                <w:color w:val="000000"/>
                <w:sz w:val="20"/>
                <w:szCs w:val="20"/>
                <w:lang w:eastAsia="el-GR"/>
              </w:rPr>
              <w:t>Παροχές σε είδος-είδη ατομικής προστασίας εργαζομένων (ένδυση κλπ.)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B1228E" w:rsidRPr="00B1228E" w:rsidRDefault="00B1228E" w:rsidP="00B1228E">
            <w:pPr>
              <w:suppressAutoHyphens w:val="0"/>
              <w:spacing w:before="100" w:beforeAutospacing="1" w:after="119"/>
              <w:jc w:val="center"/>
              <w:rPr>
                <w:color w:val="000000"/>
                <w:lang w:eastAsia="el-GR"/>
              </w:rPr>
            </w:pPr>
            <w:r w:rsidRPr="00B1228E">
              <w:rPr>
                <w:rFonts w:ascii="Verdana" w:hAnsi="Verdana"/>
                <w:color w:val="000000"/>
                <w:sz w:val="20"/>
                <w:szCs w:val="20"/>
                <w:lang w:eastAsia="el-GR"/>
              </w:rPr>
              <w:t>600,00€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B1228E" w:rsidRPr="00B1228E" w:rsidRDefault="00B1228E" w:rsidP="00B1228E">
            <w:pPr>
              <w:suppressAutoHyphens w:val="0"/>
              <w:spacing w:before="100" w:beforeAutospacing="1" w:after="119"/>
              <w:jc w:val="center"/>
              <w:rPr>
                <w:color w:val="000000"/>
                <w:lang w:eastAsia="el-GR"/>
              </w:rPr>
            </w:pPr>
            <w:r w:rsidRPr="00B1228E">
              <w:rPr>
                <w:rFonts w:ascii="Verdana" w:hAnsi="Verdana"/>
                <w:color w:val="000000"/>
                <w:sz w:val="20"/>
                <w:szCs w:val="20"/>
                <w:lang w:eastAsia="el-GR"/>
              </w:rPr>
              <w:t>300,00€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B1228E" w:rsidRPr="00B1228E" w:rsidRDefault="00B1228E" w:rsidP="00B1228E">
            <w:pPr>
              <w:suppressAutoHyphens w:val="0"/>
              <w:spacing w:before="100" w:beforeAutospacing="1" w:after="119"/>
              <w:jc w:val="center"/>
              <w:rPr>
                <w:color w:val="000000"/>
                <w:lang w:eastAsia="el-GR"/>
              </w:rPr>
            </w:pPr>
            <w:r w:rsidRPr="00B1228E">
              <w:rPr>
                <w:rFonts w:ascii="Verdana" w:hAnsi="Verdana"/>
                <w:color w:val="000000"/>
                <w:sz w:val="20"/>
                <w:szCs w:val="20"/>
                <w:lang w:eastAsia="el-GR"/>
              </w:rPr>
              <w:t>900,00€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B1228E" w:rsidRPr="00B1228E" w:rsidRDefault="00B1228E" w:rsidP="00B1228E">
            <w:pPr>
              <w:suppressAutoHyphens w:val="0"/>
              <w:spacing w:before="100" w:beforeAutospacing="1"/>
              <w:jc w:val="center"/>
              <w:rPr>
                <w:color w:val="000000"/>
                <w:lang w:eastAsia="el-GR"/>
              </w:rPr>
            </w:pPr>
          </w:p>
          <w:p w:rsidR="00B1228E" w:rsidRPr="00B1228E" w:rsidRDefault="00B1228E" w:rsidP="00B1228E">
            <w:pPr>
              <w:suppressAutoHyphens w:val="0"/>
              <w:spacing w:before="100" w:beforeAutospacing="1"/>
              <w:jc w:val="center"/>
              <w:rPr>
                <w:color w:val="000000"/>
                <w:lang w:eastAsia="el-GR"/>
              </w:rPr>
            </w:pPr>
          </w:p>
          <w:p w:rsidR="00B1228E" w:rsidRPr="00B1228E" w:rsidRDefault="00B1228E" w:rsidP="00B1228E">
            <w:pPr>
              <w:suppressAutoHyphens w:val="0"/>
              <w:spacing w:before="100" w:beforeAutospacing="1" w:after="119"/>
              <w:jc w:val="center"/>
              <w:rPr>
                <w:color w:val="000000"/>
                <w:lang w:eastAsia="el-GR"/>
              </w:rPr>
            </w:pPr>
            <w:r w:rsidRPr="00B1228E">
              <w:rPr>
                <w:rFonts w:ascii="Verdana" w:hAnsi="Verdana"/>
                <w:color w:val="000000"/>
                <w:sz w:val="20"/>
                <w:szCs w:val="20"/>
                <w:lang w:eastAsia="el-GR"/>
              </w:rPr>
              <w:t>Ίδιοι πόροι</w:t>
            </w:r>
          </w:p>
        </w:tc>
      </w:tr>
      <w:tr w:rsidR="00B1228E" w:rsidRPr="00B1228E" w:rsidTr="003D2116">
        <w:trPr>
          <w:trHeight w:val="675"/>
          <w:tblCellSpacing w:w="0" w:type="dxa"/>
        </w:trPr>
        <w:tc>
          <w:tcPr>
            <w:tcW w:w="53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99CC99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B1228E" w:rsidRPr="00B1228E" w:rsidRDefault="00B1228E" w:rsidP="00B1228E">
            <w:pPr>
              <w:suppressAutoHyphens w:val="0"/>
              <w:spacing w:before="100" w:beforeAutospacing="1" w:after="119"/>
              <w:jc w:val="center"/>
              <w:rPr>
                <w:color w:val="000000"/>
                <w:lang w:eastAsia="el-GR"/>
              </w:rPr>
            </w:pPr>
          </w:p>
        </w:tc>
        <w:tc>
          <w:tcPr>
            <w:tcW w:w="15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99CC99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B1228E" w:rsidRPr="00B1228E" w:rsidRDefault="00B1228E" w:rsidP="00B1228E">
            <w:pPr>
              <w:suppressAutoHyphens w:val="0"/>
              <w:spacing w:before="100" w:beforeAutospacing="1" w:after="119"/>
              <w:rPr>
                <w:color w:val="000000"/>
                <w:lang w:eastAsia="el-GR"/>
              </w:rPr>
            </w:pPr>
          </w:p>
        </w:tc>
        <w:tc>
          <w:tcPr>
            <w:tcW w:w="213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99CC99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B1228E" w:rsidRPr="00B1228E" w:rsidRDefault="00B1228E" w:rsidP="00B1228E">
            <w:pPr>
              <w:suppressAutoHyphens w:val="0"/>
              <w:spacing w:before="100" w:beforeAutospacing="1" w:after="119"/>
              <w:jc w:val="center"/>
              <w:rPr>
                <w:color w:val="000000"/>
                <w:lang w:eastAsia="el-GR"/>
              </w:rPr>
            </w:pPr>
            <w:r w:rsidRPr="00B1228E">
              <w:rPr>
                <w:rFonts w:ascii="Verdana" w:hAnsi="Verdana"/>
                <w:b/>
                <w:bCs/>
                <w:color w:val="000000"/>
                <w:sz w:val="18"/>
                <w:szCs w:val="18"/>
                <w:lang w:eastAsia="el-GR"/>
              </w:rPr>
              <w:t>Σύνολο αύξησης εξόδων</w:t>
            </w:r>
          </w:p>
        </w:tc>
        <w:tc>
          <w:tcPr>
            <w:tcW w:w="166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99CC99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B1228E" w:rsidRPr="00B1228E" w:rsidRDefault="00B1228E" w:rsidP="00B1228E">
            <w:pPr>
              <w:suppressAutoHyphens w:val="0"/>
              <w:spacing w:before="100" w:beforeAutospacing="1" w:after="119"/>
              <w:rPr>
                <w:color w:val="000000"/>
                <w:lang w:eastAsia="el-GR"/>
              </w:rPr>
            </w:pPr>
          </w:p>
        </w:tc>
        <w:tc>
          <w:tcPr>
            <w:tcW w:w="145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99CC99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B1228E" w:rsidRPr="00B1228E" w:rsidRDefault="00B1228E" w:rsidP="00B1228E">
            <w:pPr>
              <w:suppressAutoHyphens w:val="0"/>
              <w:spacing w:before="100" w:beforeAutospacing="1" w:after="119"/>
              <w:jc w:val="center"/>
              <w:rPr>
                <w:color w:val="000000"/>
                <w:lang w:eastAsia="el-GR"/>
              </w:rPr>
            </w:pPr>
          </w:p>
          <w:p w:rsidR="00B1228E" w:rsidRPr="00B1228E" w:rsidRDefault="00B1228E" w:rsidP="00B1228E">
            <w:pPr>
              <w:suppressAutoHyphens w:val="0"/>
              <w:spacing w:before="100" w:beforeAutospacing="1"/>
              <w:jc w:val="center"/>
              <w:rPr>
                <w:color w:val="000000"/>
                <w:lang w:eastAsia="el-GR"/>
              </w:rPr>
            </w:pPr>
            <w:r w:rsidRPr="00B1228E">
              <w:rPr>
                <w:rFonts w:ascii="Verdana" w:hAnsi="Verdana"/>
                <w:b/>
                <w:bCs/>
                <w:color w:val="000000"/>
                <w:sz w:val="18"/>
                <w:szCs w:val="18"/>
                <w:lang w:eastAsia="el-GR"/>
              </w:rPr>
              <w:t>2.300,00€</w:t>
            </w:r>
          </w:p>
          <w:p w:rsidR="00B1228E" w:rsidRPr="00B1228E" w:rsidRDefault="00B1228E" w:rsidP="00B1228E">
            <w:pPr>
              <w:suppressAutoHyphens w:val="0"/>
              <w:spacing w:before="100" w:beforeAutospacing="1" w:after="119"/>
              <w:jc w:val="center"/>
              <w:rPr>
                <w:color w:val="000000"/>
                <w:lang w:eastAsia="el-GR"/>
              </w:rPr>
            </w:pPr>
          </w:p>
        </w:tc>
        <w:tc>
          <w:tcPr>
            <w:tcW w:w="160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99CC99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B1228E" w:rsidRPr="00B1228E" w:rsidRDefault="00B1228E" w:rsidP="00B1228E">
            <w:pPr>
              <w:suppressAutoHyphens w:val="0"/>
              <w:spacing w:before="100" w:beforeAutospacing="1" w:after="119"/>
              <w:rPr>
                <w:color w:val="000000"/>
                <w:lang w:eastAsia="el-GR"/>
              </w:rPr>
            </w:pPr>
          </w:p>
        </w:tc>
        <w:tc>
          <w:tcPr>
            <w:tcW w:w="178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9CC99"/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B1228E" w:rsidRPr="00B1228E" w:rsidRDefault="00B1228E" w:rsidP="00B1228E">
            <w:pPr>
              <w:suppressAutoHyphens w:val="0"/>
              <w:spacing w:before="100" w:beforeAutospacing="1" w:after="119"/>
              <w:rPr>
                <w:color w:val="000000"/>
                <w:lang w:eastAsia="el-GR"/>
              </w:rPr>
            </w:pPr>
          </w:p>
        </w:tc>
      </w:tr>
    </w:tbl>
    <w:p w:rsidR="000D03EE" w:rsidRPr="003D2116" w:rsidRDefault="00CE774B" w:rsidP="003D2116">
      <w:pPr>
        <w:pStyle w:val="af9"/>
        <w:numPr>
          <w:ilvl w:val="0"/>
          <w:numId w:val="20"/>
        </w:numPr>
        <w:suppressAutoHyphens w:val="0"/>
        <w:spacing w:before="102" w:after="102" w:line="360" w:lineRule="auto"/>
        <w:jc w:val="both"/>
        <w:rPr>
          <w:color w:val="000000"/>
          <w:lang w:eastAsia="el-GR"/>
        </w:rPr>
      </w:pPr>
      <w:r>
        <w:rPr>
          <w:rFonts w:ascii="Arial" w:hAnsi="Arial" w:cs="Arial"/>
          <w:color w:val="000000"/>
          <w:sz w:val="22"/>
          <w:szCs w:val="22"/>
          <w:lang w:eastAsia="el-GR"/>
        </w:rPr>
        <w:lastRenderedPageBreak/>
        <w:t xml:space="preserve">Με την  εν λόγω αναμόρφωση </w:t>
      </w:r>
      <w:r w:rsidR="000D03EE" w:rsidRPr="003D2116">
        <w:rPr>
          <w:rFonts w:ascii="Arial" w:hAnsi="Arial" w:cs="Arial"/>
          <w:color w:val="000000"/>
          <w:sz w:val="22"/>
          <w:szCs w:val="22"/>
          <w:lang w:eastAsia="el-GR"/>
        </w:rPr>
        <w:t>του προϋπολογισμού το αποθεματικό</w:t>
      </w:r>
      <w:r w:rsidR="00B1228E" w:rsidRPr="003D2116">
        <w:rPr>
          <w:rFonts w:ascii="Arial" w:hAnsi="Arial" w:cs="Arial"/>
          <w:b/>
          <w:bCs/>
          <w:color w:val="000000"/>
          <w:sz w:val="22"/>
          <w:szCs w:val="22"/>
          <w:lang w:eastAsia="el-GR"/>
        </w:rPr>
        <w:t xml:space="preserve"> μειώνεται κατά </w:t>
      </w:r>
      <w:r w:rsidR="000D03EE" w:rsidRPr="003D2116">
        <w:rPr>
          <w:rFonts w:ascii="Arial" w:hAnsi="Arial" w:cs="Arial"/>
          <w:b/>
          <w:bCs/>
          <w:color w:val="000000"/>
          <w:sz w:val="22"/>
          <w:szCs w:val="22"/>
          <w:lang w:eastAsia="el-GR"/>
        </w:rPr>
        <w:t>2.</w:t>
      </w:r>
      <w:r w:rsidR="00B1228E" w:rsidRPr="003D2116">
        <w:rPr>
          <w:rFonts w:ascii="Arial" w:hAnsi="Arial" w:cs="Arial"/>
          <w:b/>
          <w:bCs/>
          <w:color w:val="000000"/>
          <w:sz w:val="22"/>
          <w:szCs w:val="22"/>
          <w:lang w:eastAsia="el-GR"/>
        </w:rPr>
        <w:t>300,00</w:t>
      </w:r>
      <w:r w:rsidR="000D03EE" w:rsidRPr="003D2116">
        <w:rPr>
          <w:rFonts w:ascii="Arial" w:hAnsi="Arial" w:cs="Arial"/>
          <w:b/>
          <w:bCs/>
          <w:color w:val="000000"/>
          <w:sz w:val="22"/>
          <w:szCs w:val="22"/>
          <w:lang w:eastAsia="el-GR"/>
        </w:rPr>
        <w:t>€ και διαμορφώνεται στα 11</w:t>
      </w:r>
      <w:r w:rsidR="00B1228E" w:rsidRPr="003D2116">
        <w:rPr>
          <w:rFonts w:ascii="Arial" w:hAnsi="Arial" w:cs="Arial"/>
          <w:b/>
          <w:bCs/>
          <w:color w:val="000000"/>
          <w:sz w:val="22"/>
          <w:szCs w:val="22"/>
          <w:lang w:eastAsia="el-GR"/>
        </w:rPr>
        <w:t>5</w:t>
      </w:r>
      <w:r w:rsidR="000D03EE" w:rsidRPr="003D2116">
        <w:rPr>
          <w:rFonts w:ascii="Arial" w:hAnsi="Arial" w:cs="Arial"/>
          <w:b/>
          <w:bCs/>
          <w:color w:val="000000"/>
          <w:sz w:val="22"/>
          <w:szCs w:val="22"/>
          <w:lang w:eastAsia="el-GR"/>
        </w:rPr>
        <w:t>.</w:t>
      </w:r>
      <w:r w:rsidR="00B1228E" w:rsidRPr="003D2116">
        <w:rPr>
          <w:rFonts w:ascii="Arial" w:hAnsi="Arial" w:cs="Arial"/>
          <w:b/>
          <w:bCs/>
          <w:color w:val="000000"/>
          <w:sz w:val="22"/>
          <w:szCs w:val="22"/>
          <w:lang w:eastAsia="el-GR"/>
        </w:rPr>
        <w:t>6</w:t>
      </w:r>
      <w:r w:rsidR="000D03EE" w:rsidRPr="003D2116">
        <w:rPr>
          <w:rFonts w:ascii="Arial" w:hAnsi="Arial" w:cs="Arial"/>
          <w:b/>
          <w:bCs/>
          <w:color w:val="000000"/>
          <w:sz w:val="22"/>
          <w:szCs w:val="22"/>
          <w:lang w:eastAsia="el-GR"/>
        </w:rPr>
        <w:t>14,1</w:t>
      </w:r>
      <w:r w:rsidR="00B1228E" w:rsidRPr="003D2116">
        <w:rPr>
          <w:rFonts w:ascii="Arial" w:hAnsi="Arial" w:cs="Arial"/>
          <w:b/>
          <w:bCs/>
          <w:color w:val="000000"/>
          <w:sz w:val="22"/>
          <w:szCs w:val="22"/>
          <w:lang w:eastAsia="el-GR"/>
        </w:rPr>
        <w:t>8</w:t>
      </w:r>
      <w:r w:rsidR="000D03EE" w:rsidRPr="003D2116">
        <w:rPr>
          <w:rFonts w:ascii="Arial" w:hAnsi="Arial" w:cs="Arial"/>
          <w:b/>
          <w:bCs/>
          <w:color w:val="000000"/>
          <w:sz w:val="22"/>
          <w:szCs w:val="22"/>
          <w:lang w:eastAsia="el-GR"/>
        </w:rPr>
        <w:t>€.</w:t>
      </w:r>
    </w:p>
    <w:p w:rsidR="000D03EE" w:rsidRPr="000D03EE" w:rsidRDefault="000D03EE" w:rsidP="000D03EE">
      <w:pPr>
        <w:suppressAutoHyphens w:val="0"/>
        <w:spacing w:before="119" w:after="119" w:line="360" w:lineRule="auto"/>
        <w:jc w:val="both"/>
        <w:rPr>
          <w:color w:val="000000"/>
          <w:lang w:eastAsia="el-GR"/>
        </w:rPr>
      </w:pPr>
      <w:r w:rsidRPr="000D03EE">
        <w:rPr>
          <w:rFonts w:ascii="Arial" w:hAnsi="Arial" w:cs="Arial"/>
          <w:color w:val="000000"/>
          <w:sz w:val="22"/>
          <w:szCs w:val="22"/>
          <w:lang w:eastAsia="el-GR"/>
        </w:rPr>
        <w:t>Ο προϋπολογισμός 2020, μετά την παραπάνω αναμόρφωση, θα ανέρχεται στα 27.</w:t>
      </w:r>
      <w:r w:rsidR="00B1228E">
        <w:rPr>
          <w:rFonts w:ascii="Arial" w:hAnsi="Arial" w:cs="Arial"/>
          <w:color w:val="000000"/>
          <w:sz w:val="22"/>
          <w:szCs w:val="22"/>
          <w:lang w:eastAsia="el-GR"/>
        </w:rPr>
        <w:t>319.677,30</w:t>
      </w:r>
      <w:r w:rsidR="00CE774B">
        <w:rPr>
          <w:rFonts w:ascii="Arial" w:hAnsi="Arial" w:cs="Arial"/>
          <w:color w:val="000000"/>
          <w:sz w:val="22"/>
          <w:szCs w:val="22"/>
          <w:lang w:eastAsia="el-GR"/>
        </w:rPr>
        <w:t xml:space="preserve"> </w:t>
      </w:r>
      <w:r w:rsidRPr="00CE774B">
        <w:rPr>
          <w:rFonts w:ascii="Arial" w:hAnsi="Arial" w:cs="Arial"/>
          <w:bCs/>
          <w:color w:val="000000"/>
          <w:sz w:val="22"/>
          <w:szCs w:val="22"/>
          <w:lang w:eastAsia="el-GR"/>
        </w:rPr>
        <w:t>€</w:t>
      </w:r>
      <w:r w:rsidRPr="000D03EE">
        <w:rPr>
          <w:rFonts w:ascii="Arial" w:hAnsi="Arial" w:cs="Arial"/>
          <w:b/>
          <w:bCs/>
          <w:color w:val="000000"/>
          <w:sz w:val="22"/>
          <w:szCs w:val="22"/>
          <w:lang w:eastAsia="el-GR"/>
        </w:rPr>
        <w:t xml:space="preserve"> </w:t>
      </w:r>
      <w:r w:rsidRPr="000D03EE">
        <w:rPr>
          <w:rFonts w:ascii="Arial" w:hAnsi="Arial" w:cs="Arial"/>
          <w:color w:val="000000"/>
          <w:sz w:val="22"/>
          <w:szCs w:val="22"/>
          <w:lang w:eastAsia="el-GR"/>
        </w:rPr>
        <w:t xml:space="preserve">περιλαμβανομένου και του αποθεματικού και παραμένει ισοσκελισμένος σύμφωνα με την ΚΥ.Α. </w:t>
      </w:r>
      <w:r w:rsidRPr="000D03EE">
        <w:rPr>
          <w:rFonts w:ascii="Arial" w:hAnsi="Arial" w:cs="Arial"/>
          <w:color w:val="000000"/>
          <w:sz w:val="22"/>
          <w:lang w:eastAsia="el-GR"/>
        </w:rPr>
        <w:t xml:space="preserve">οικ. 55905/29.07.2019 </w:t>
      </w:r>
      <w:r w:rsidRPr="000D03EE">
        <w:rPr>
          <w:rFonts w:ascii="Arial" w:hAnsi="Arial" w:cs="Arial"/>
          <w:color w:val="000000"/>
          <w:sz w:val="22"/>
          <w:szCs w:val="22"/>
          <w:lang w:eastAsia="el-GR"/>
        </w:rPr>
        <w:t>. Το σύνολο των δαπανών μη συμπεριλαμβανομένων των χρεολυσίων δεν είναι μεγαλύτερο από το σύνολο των εσόδων αφαιρουμένων των εσόδων από δάνεια.</w:t>
      </w:r>
      <w:r w:rsidRPr="000D03EE">
        <w:rPr>
          <w:rFonts w:ascii="Arial" w:hAnsi="Arial" w:cs="Arial"/>
          <w:b/>
          <w:bCs/>
          <w:color w:val="000000"/>
          <w:sz w:val="22"/>
          <w:szCs w:val="22"/>
          <w:lang w:eastAsia="el-GR"/>
        </w:rPr>
        <w:t xml:space="preserve"> </w:t>
      </w:r>
    </w:p>
    <w:p w:rsidR="00757617" w:rsidRDefault="00F11A55" w:rsidP="0008221A">
      <w:pPr>
        <w:pStyle w:val="ad"/>
        <w:spacing w:before="119" w:after="119"/>
        <w:rPr>
          <w:rFonts w:ascii="Arial" w:hAnsi="Arial" w:cs="Arial"/>
          <w:sz w:val="22"/>
          <w:szCs w:val="22"/>
        </w:rPr>
      </w:pPr>
      <w:r w:rsidRPr="000933CF">
        <w:rPr>
          <w:rFonts w:ascii="Arial" w:hAnsi="Arial" w:cs="Arial"/>
          <w:sz w:val="22"/>
          <w:szCs w:val="22"/>
        </w:rPr>
        <w:t xml:space="preserve">Η  παρούσα απόφαση πήρε αριθμό  </w:t>
      </w:r>
      <w:r w:rsidR="001166B6">
        <w:rPr>
          <w:rFonts w:ascii="Arial" w:hAnsi="Arial" w:cs="Arial"/>
          <w:sz w:val="22"/>
          <w:szCs w:val="22"/>
        </w:rPr>
        <w:t>6</w:t>
      </w:r>
      <w:r w:rsidR="00B1228E">
        <w:rPr>
          <w:rFonts w:ascii="Arial" w:hAnsi="Arial" w:cs="Arial"/>
          <w:sz w:val="22"/>
          <w:szCs w:val="22"/>
        </w:rPr>
        <w:t>4</w:t>
      </w:r>
      <w:r w:rsidR="00CA7447" w:rsidRPr="000933CF">
        <w:rPr>
          <w:rFonts w:ascii="Arial" w:hAnsi="Arial" w:cs="Arial"/>
          <w:sz w:val="22"/>
          <w:szCs w:val="22"/>
        </w:rPr>
        <w:t>/</w:t>
      </w:r>
      <w:r w:rsidRPr="000933CF">
        <w:rPr>
          <w:rFonts w:ascii="Arial" w:hAnsi="Arial" w:cs="Arial"/>
          <w:sz w:val="22"/>
          <w:szCs w:val="22"/>
        </w:rPr>
        <w:t>20</w:t>
      </w:r>
      <w:r w:rsidR="00CA7447" w:rsidRPr="000933CF">
        <w:rPr>
          <w:rFonts w:ascii="Arial" w:hAnsi="Arial" w:cs="Arial"/>
          <w:sz w:val="22"/>
          <w:szCs w:val="22"/>
        </w:rPr>
        <w:t>20</w:t>
      </w:r>
      <w:r w:rsidR="00600D8B" w:rsidRPr="000933CF">
        <w:rPr>
          <w:rFonts w:ascii="Arial" w:hAnsi="Arial" w:cs="Arial"/>
          <w:sz w:val="22"/>
          <w:szCs w:val="22"/>
        </w:rPr>
        <w:t>.-</w:t>
      </w:r>
    </w:p>
    <w:p w:rsidR="00F11A55" w:rsidRDefault="00F11A55" w:rsidP="0008221A">
      <w:pPr>
        <w:pStyle w:val="ad"/>
        <w:spacing w:before="119" w:after="119"/>
      </w:pPr>
      <w:r>
        <w:rPr>
          <w:rFonts w:ascii="Arial" w:eastAsia="Verdana" w:hAnsi="Arial" w:cs="Arial"/>
          <w:kern w:val="1"/>
          <w:sz w:val="22"/>
          <w:szCs w:val="22"/>
          <w:lang w:bidi="hi-IN"/>
        </w:rPr>
        <w:t>Ο ΠΡΟΕΔΡΟΣ</w:t>
      </w:r>
    </w:p>
    <w:p w:rsidR="00F11A55" w:rsidRDefault="00F11A55" w:rsidP="0008221A">
      <w:pPr>
        <w:tabs>
          <w:tab w:val="left" w:pos="559"/>
          <w:tab w:val="left" w:pos="1555"/>
        </w:tabs>
      </w:pPr>
      <w:r>
        <w:rPr>
          <w:rFonts w:ascii="Arial" w:hAnsi="Arial" w:cs="Arial"/>
          <w:sz w:val="22"/>
          <w:szCs w:val="22"/>
        </w:rPr>
        <w:t>ΙΩΑΝΝΗΣ Δ. ΤΑΓΚΑΛΕΓΚΑΣ</w:t>
      </w:r>
    </w:p>
    <w:p w:rsidR="00F11A55" w:rsidRDefault="0008221A" w:rsidP="0008221A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ΠΙΣΤΟ ΑΠΟΣΠΑΣΜΑ</w:t>
      </w:r>
    </w:p>
    <w:p w:rsidR="00F11A55" w:rsidRDefault="00F11A55" w:rsidP="0008221A">
      <w:pPr>
        <w:tabs>
          <w:tab w:val="center" w:pos="1080"/>
          <w:tab w:val="left" w:pos="6120"/>
          <w:tab w:val="center" w:pos="8460"/>
        </w:tabs>
        <w:jc w:val="both"/>
      </w:pPr>
      <w:r>
        <w:rPr>
          <w:rFonts w:ascii="Arial" w:eastAsia="Arial" w:hAnsi="Arial" w:cs="Arial"/>
          <w:sz w:val="22"/>
          <w:szCs w:val="22"/>
        </w:rPr>
        <w:t xml:space="preserve">                </w:t>
      </w:r>
      <w:r>
        <w:rPr>
          <w:rFonts w:ascii="Arial" w:hAnsi="Arial" w:cs="Arial"/>
          <w:sz w:val="22"/>
          <w:szCs w:val="22"/>
        </w:rPr>
        <w:t>ΤΑ ΜΕΛΗ</w:t>
      </w:r>
      <w:r w:rsidR="0008221A">
        <w:rPr>
          <w:rFonts w:ascii="Arial" w:hAnsi="Arial" w:cs="Arial"/>
          <w:sz w:val="22"/>
          <w:szCs w:val="22"/>
        </w:rPr>
        <w:t xml:space="preserve">                                    </w:t>
      </w:r>
      <w:r w:rsidR="003D2116">
        <w:rPr>
          <w:rFonts w:ascii="Arial" w:hAnsi="Arial" w:cs="Arial"/>
          <w:sz w:val="22"/>
          <w:szCs w:val="22"/>
        </w:rPr>
        <w:t xml:space="preserve">                      Λιβαδειά 03</w:t>
      </w:r>
      <w:r w:rsidR="0008221A">
        <w:rPr>
          <w:rFonts w:ascii="Arial" w:hAnsi="Arial" w:cs="Arial"/>
          <w:sz w:val="22"/>
          <w:szCs w:val="22"/>
        </w:rPr>
        <w:t xml:space="preserve"> -0</w:t>
      </w:r>
      <w:r w:rsidR="004624CD">
        <w:rPr>
          <w:rFonts w:ascii="Arial" w:hAnsi="Arial" w:cs="Arial"/>
          <w:sz w:val="22"/>
          <w:szCs w:val="22"/>
        </w:rPr>
        <w:t>4</w:t>
      </w:r>
      <w:r w:rsidR="0008221A">
        <w:rPr>
          <w:rFonts w:ascii="Arial" w:hAnsi="Arial" w:cs="Arial"/>
          <w:sz w:val="22"/>
          <w:szCs w:val="22"/>
        </w:rPr>
        <w:t xml:space="preserve">-2020 </w:t>
      </w:r>
    </w:p>
    <w:p w:rsidR="00F11A55" w:rsidRDefault="00F11A55" w:rsidP="0008221A">
      <w:pPr>
        <w:tabs>
          <w:tab w:val="left" w:pos="360"/>
          <w:tab w:val="left" w:pos="6237"/>
        </w:tabs>
        <w:ind w:left="360"/>
      </w:pPr>
      <w:r>
        <w:rPr>
          <w:rFonts w:ascii="Arial" w:hAnsi="Arial" w:cs="Arial"/>
          <w:sz w:val="22"/>
          <w:szCs w:val="22"/>
        </w:rPr>
        <w:t>1.</w:t>
      </w:r>
      <w:r w:rsidR="00BF1525"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Καλογρηάς</w:t>
      </w:r>
      <w:proofErr w:type="spellEnd"/>
      <w:r>
        <w:rPr>
          <w:rFonts w:ascii="Arial" w:hAnsi="Arial" w:cs="Arial"/>
          <w:sz w:val="22"/>
          <w:szCs w:val="22"/>
        </w:rPr>
        <w:t xml:space="preserve">  Αθανάσιος                                          </w:t>
      </w:r>
      <w:r w:rsidR="009F56BC">
        <w:rPr>
          <w:rFonts w:ascii="Arial" w:hAnsi="Arial" w:cs="Arial"/>
          <w:sz w:val="22"/>
          <w:szCs w:val="22"/>
        </w:rPr>
        <w:t xml:space="preserve">   </w:t>
      </w:r>
      <w:r>
        <w:rPr>
          <w:rFonts w:ascii="Arial" w:hAnsi="Arial" w:cs="Arial"/>
          <w:sz w:val="22"/>
          <w:szCs w:val="22"/>
        </w:rPr>
        <w:t xml:space="preserve">  </w:t>
      </w:r>
      <w:r w:rsidR="0008221A">
        <w:rPr>
          <w:rFonts w:ascii="Arial" w:hAnsi="Arial" w:cs="Arial"/>
          <w:sz w:val="22"/>
          <w:szCs w:val="22"/>
        </w:rPr>
        <w:t>Ο ΠΡΟΕΔΡΟΣ</w:t>
      </w:r>
      <w:r>
        <w:rPr>
          <w:rFonts w:ascii="Arial" w:hAnsi="Arial" w:cs="Arial"/>
          <w:sz w:val="22"/>
          <w:szCs w:val="22"/>
        </w:rPr>
        <w:t xml:space="preserve">                 </w:t>
      </w:r>
    </w:p>
    <w:p w:rsidR="00F11A55" w:rsidRDefault="00F11A55" w:rsidP="0008221A">
      <w:pPr>
        <w:tabs>
          <w:tab w:val="left" w:pos="360"/>
          <w:tab w:val="left" w:pos="6237"/>
        </w:tabs>
        <w:ind w:left="360"/>
      </w:pPr>
      <w:r>
        <w:rPr>
          <w:rFonts w:ascii="Arial" w:hAnsi="Arial" w:cs="Arial"/>
          <w:sz w:val="22"/>
          <w:szCs w:val="22"/>
        </w:rPr>
        <w:t>2.</w:t>
      </w:r>
      <w:r w:rsidR="00BF152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Δήμου Ιωάννης</w:t>
      </w:r>
    </w:p>
    <w:p w:rsidR="00F11A55" w:rsidRDefault="00F11A55" w:rsidP="0008221A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</w:t>
      </w:r>
      <w:r w:rsidR="00CA7447" w:rsidRPr="00CA7447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A7447">
        <w:rPr>
          <w:rFonts w:ascii="Arial" w:hAnsi="Arial" w:cs="Arial"/>
          <w:sz w:val="22"/>
          <w:szCs w:val="22"/>
        </w:rPr>
        <w:t>Μερτζάνης</w:t>
      </w:r>
      <w:proofErr w:type="spellEnd"/>
      <w:r w:rsidR="00CA7447">
        <w:rPr>
          <w:rFonts w:ascii="Arial" w:hAnsi="Arial" w:cs="Arial"/>
          <w:sz w:val="22"/>
          <w:szCs w:val="22"/>
        </w:rPr>
        <w:t xml:space="preserve">  Κωνσταντίνος</w:t>
      </w:r>
    </w:p>
    <w:p w:rsidR="00901ADD" w:rsidRDefault="00901ADD" w:rsidP="0008221A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</w:t>
      </w:r>
      <w:r w:rsidR="00FB1D80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FB1D80">
        <w:rPr>
          <w:rFonts w:ascii="Arial" w:hAnsi="Arial" w:cs="Arial"/>
          <w:sz w:val="22"/>
          <w:szCs w:val="22"/>
        </w:rPr>
        <w:t>Καράβα</w:t>
      </w:r>
      <w:proofErr w:type="spellEnd"/>
      <w:r w:rsidR="00FB1D80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FB1D80">
        <w:rPr>
          <w:rFonts w:ascii="Arial" w:hAnsi="Arial" w:cs="Arial"/>
          <w:sz w:val="22"/>
          <w:szCs w:val="22"/>
        </w:rPr>
        <w:t>Χρυσοβαλάντου</w:t>
      </w:r>
      <w:proofErr w:type="spellEnd"/>
      <w:r w:rsidR="00FB1D80">
        <w:rPr>
          <w:rFonts w:ascii="Arial" w:hAnsi="Arial" w:cs="Arial"/>
          <w:sz w:val="22"/>
          <w:szCs w:val="22"/>
        </w:rPr>
        <w:t xml:space="preserve"> - Βασιλική</w:t>
      </w:r>
    </w:p>
    <w:p w:rsidR="00F11A55" w:rsidRDefault="009B3738" w:rsidP="0008221A">
      <w:pPr>
        <w:tabs>
          <w:tab w:val="left" w:pos="360"/>
          <w:tab w:val="left" w:pos="6237"/>
        </w:tabs>
        <w:ind w:left="360"/>
      </w:pPr>
      <w:r>
        <w:rPr>
          <w:rFonts w:ascii="Arial" w:hAnsi="Arial" w:cs="Arial"/>
          <w:sz w:val="22"/>
          <w:szCs w:val="22"/>
        </w:rPr>
        <w:t>5</w:t>
      </w:r>
      <w:r w:rsidR="00F11A55">
        <w:rPr>
          <w:rFonts w:ascii="Arial" w:hAnsi="Arial" w:cs="Arial"/>
          <w:sz w:val="22"/>
          <w:szCs w:val="22"/>
        </w:rPr>
        <w:t>.</w:t>
      </w:r>
      <w:r w:rsidRPr="009B3738"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Καπλάνης</w:t>
      </w:r>
      <w:proofErr w:type="spellEnd"/>
      <w:r>
        <w:rPr>
          <w:rFonts w:ascii="Arial" w:hAnsi="Arial" w:cs="Arial"/>
          <w:sz w:val="22"/>
          <w:szCs w:val="22"/>
        </w:rPr>
        <w:t xml:space="preserve">  Κωνσταντίνος</w:t>
      </w:r>
    </w:p>
    <w:p w:rsidR="009B3738" w:rsidRDefault="009B3738" w:rsidP="0008221A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F11A55">
        <w:rPr>
          <w:rFonts w:ascii="Arial" w:hAnsi="Arial" w:cs="Arial"/>
          <w:sz w:val="22"/>
          <w:szCs w:val="22"/>
        </w:rPr>
        <w:t>.</w:t>
      </w:r>
      <w:r w:rsidR="004624CD" w:rsidRPr="004624CD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4624CD">
        <w:rPr>
          <w:rFonts w:ascii="Arial" w:hAnsi="Arial" w:cs="Arial"/>
          <w:sz w:val="22"/>
          <w:szCs w:val="22"/>
        </w:rPr>
        <w:t>Μπράλιος</w:t>
      </w:r>
      <w:proofErr w:type="spellEnd"/>
      <w:r w:rsidR="004624CD">
        <w:rPr>
          <w:rFonts w:ascii="Arial" w:hAnsi="Arial" w:cs="Arial"/>
          <w:sz w:val="22"/>
          <w:szCs w:val="22"/>
        </w:rPr>
        <w:t xml:space="preserve">  Νικόλαος</w:t>
      </w:r>
      <w:r>
        <w:rPr>
          <w:rFonts w:ascii="Arial" w:hAnsi="Arial" w:cs="Arial"/>
          <w:sz w:val="22"/>
          <w:szCs w:val="22"/>
        </w:rPr>
        <w:t xml:space="preserve"> </w:t>
      </w:r>
      <w:r w:rsidR="004624CD">
        <w:rPr>
          <w:rFonts w:ascii="Arial" w:hAnsi="Arial" w:cs="Arial"/>
          <w:sz w:val="22"/>
          <w:szCs w:val="22"/>
        </w:rPr>
        <w:t xml:space="preserve"> </w:t>
      </w:r>
      <w:r w:rsidR="0008221A">
        <w:rPr>
          <w:rFonts w:ascii="Arial" w:hAnsi="Arial" w:cs="Arial"/>
          <w:sz w:val="22"/>
          <w:szCs w:val="22"/>
        </w:rPr>
        <w:t xml:space="preserve">                                   </w:t>
      </w:r>
      <w:r w:rsidR="003D2116">
        <w:rPr>
          <w:rFonts w:ascii="Arial" w:hAnsi="Arial" w:cs="Arial"/>
          <w:sz w:val="22"/>
          <w:szCs w:val="22"/>
        </w:rPr>
        <w:t xml:space="preserve"> </w:t>
      </w:r>
      <w:r w:rsidR="004624CD">
        <w:rPr>
          <w:rFonts w:ascii="Arial" w:hAnsi="Arial" w:cs="Arial"/>
          <w:sz w:val="22"/>
          <w:szCs w:val="22"/>
        </w:rPr>
        <w:t xml:space="preserve">    </w:t>
      </w:r>
      <w:r w:rsidR="0008221A">
        <w:rPr>
          <w:rFonts w:ascii="Arial" w:hAnsi="Arial" w:cs="Arial"/>
          <w:sz w:val="22"/>
          <w:szCs w:val="22"/>
        </w:rPr>
        <w:t xml:space="preserve"> </w:t>
      </w:r>
      <w:r w:rsidR="0008221A">
        <w:rPr>
          <w:rFonts w:ascii="Arial" w:eastAsia="Arial" w:hAnsi="Arial" w:cs="Arial"/>
          <w:sz w:val="22"/>
          <w:szCs w:val="22"/>
        </w:rPr>
        <w:t>ΙΩΑΝΝΗΣ Δ. ΤΑΓΚΑΛΕΓΚΑΣ</w:t>
      </w:r>
    </w:p>
    <w:p w:rsidR="00F11A55" w:rsidRDefault="00B1228E" w:rsidP="0008221A">
      <w:pPr>
        <w:tabs>
          <w:tab w:val="left" w:pos="360"/>
          <w:tab w:val="left" w:pos="6237"/>
        </w:tabs>
        <w:ind w:left="360"/>
      </w:pPr>
      <w:r>
        <w:rPr>
          <w:rFonts w:ascii="Arial" w:hAnsi="Arial" w:cs="Arial"/>
          <w:sz w:val="22"/>
          <w:szCs w:val="22"/>
        </w:rPr>
        <w:t xml:space="preserve"> </w:t>
      </w:r>
      <w:r w:rsidR="009F56BC">
        <w:rPr>
          <w:rFonts w:ascii="Arial" w:hAnsi="Arial" w:cs="Arial"/>
          <w:sz w:val="22"/>
          <w:szCs w:val="22"/>
        </w:rPr>
        <w:t xml:space="preserve">                                    </w:t>
      </w:r>
      <w:r>
        <w:rPr>
          <w:rFonts w:ascii="Arial" w:hAnsi="Arial" w:cs="Arial"/>
          <w:sz w:val="22"/>
          <w:szCs w:val="22"/>
        </w:rPr>
        <w:t xml:space="preserve">                                     </w:t>
      </w:r>
      <w:r w:rsidR="003D2116">
        <w:rPr>
          <w:rFonts w:ascii="Arial" w:hAnsi="Arial" w:cs="Arial"/>
          <w:sz w:val="22"/>
          <w:szCs w:val="22"/>
        </w:rPr>
        <w:t xml:space="preserve">  </w:t>
      </w:r>
      <w:r w:rsidR="009F56BC">
        <w:rPr>
          <w:rFonts w:ascii="Arial" w:hAnsi="Arial" w:cs="Arial"/>
          <w:sz w:val="22"/>
          <w:szCs w:val="22"/>
        </w:rPr>
        <w:t xml:space="preserve">    </w:t>
      </w:r>
      <w:r w:rsidR="009F56BC">
        <w:rPr>
          <w:rFonts w:ascii="Arial" w:eastAsia="Arial" w:hAnsi="Arial" w:cs="Arial"/>
          <w:sz w:val="22"/>
          <w:szCs w:val="22"/>
        </w:rPr>
        <w:t>ΔΗΜΑΡΧΟΣ ΛΕΒΑΔΕΩΝ</w:t>
      </w:r>
    </w:p>
    <w:p w:rsidR="00F11A55" w:rsidRDefault="00B1228E" w:rsidP="00237AA7">
      <w:pPr>
        <w:tabs>
          <w:tab w:val="left" w:pos="360"/>
          <w:tab w:val="left" w:pos="6237"/>
        </w:tabs>
        <w:ind w:left="360"/>
        <w:rPr>
          <w:rFonts w:ascii="Arial" w:eastAsia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F11A55">
        <w:rPr>
          <w:rFonts w:ascii="Arial" w:eastAsia="Arial" w:hAnsi="Arial" w:cs="Arial"/>
          <w:sz w:val="22"/>
          <w:szCs w:val="22"/>
        </w:rPr>
        <w:t xml:space="preserve"> </w:t>
      </w:r>
    </w:p>
    <w:sectPr w:rsidR="00F11A55" w:rsidSect="0052714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134" w:bottom="1418" w:left="1260" w:header="567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7936" w:rsidRDefault="00C27936">
      <w:r>
        <w:separator/>
      </w:r>
    </w:p>
  </w:endnote>
  <w:endnote w:type="continuationSeparator" w:id="0">
    <w:p w:rsidR="00C27936" w:rsidRDefault="00C279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Verdana">
    <w:altName w:val="Verdana"/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Linux Biolinum G">
    <w:panose1 w:val="02000503000000000000"/>
    <w:charset w:val="A1"/>
    <w:family w:val="auto"/>
    <w:pitch w:val="variable"/>
    <w:sig w:usb0="E0000AFF" w:usb1="5000E5FB" w:usb2="00000020" w:usb3="00000000" w:csb0="000001B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A1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Liberation Sans">
    <w:altName w:val="Arial"/>
    <w:panose1 w:val="020B0604020202020204"/>
    <w:charset w:val="A1"/>
    <w:family w:val="swiss"/>
    <w:pitch w:val="variable"/>
    <w:sig w:usb0="E0000AFF" w:usb1="500078FF" w:usb2="00000021" w:usb3="00000000" w:csb0="000001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3EE" w:rsidRDefault="000D03EE">
    <w:pPr>
      <w:pStyle w:val="af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3EE" w:rsidRDefault="000D03EE">
    <w:pPr>
      <w:pStyle w:val="af3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3EE" w:rsidRDefault="000D03EE">
    <w:pPr>
      <w:pStyle w:val="af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7936" w:rsidRDefault="00C27936">
      <w:r>
        <w:separator/>
      </w:r>
    </w:p>
  </w:footnote>
  <w:footnote w:type="continuationSeparator" w:id="0">
    <w:p w:rsidR="00C27936" w:rsidRDefault="00C2793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3EE" w:rsidRDefault="000D03EE">
    <w:pPr>
      <w:pStyle w:val="af1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3EE" w:rsidRDefault="008B6EDA">
    <w:pPr>
      <w:pStyle w:val="af1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5.4pt;height:13.15pt;z-index:251657728;mso-wrap-distance-left:0;mso-wrap-distance-right:0;mso-position-horizontal:center;mso-position-horizontal-relative:margin" stroked="f">
          <v:fill opacity="0" color2="black"/>
          <v:textbox inset=".6pt,.6pt,.6pt,.6pt">
            <w:txbxContent>
              <w:p w:rsidR="000D03EE" w:rsidRDefault="008B6EDA">
                <w:pPr>
                  <w:pStyle w:val="af1"/>
                </w:pPr>
                <w:r>
                  <w:rPr>
                    <w:rStyle w:val="a3"/>
                  </w:rPr>
                  <w:fldChar w:fldCharType="begin"/>
                </w:r>
                <w:r w:rsidR="000D03EE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1E2B73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3EE" w:rsidRDefault="000D03EE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432" w:hanging="432"/>
      </w:pPr>
      <w:rPr>
        <w:rFonts w:ascii="Arial" w:eastAsia="Verdana" w:hAnsi="Arial" w:cs="Arial"/>
        <w:b w:val="0"/>
        <w:i/>
        <w:iCs/>
        <w:sz w:val="22"/>
        <w:szCs w:val="22"/>
        <w:highlight w:val="white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808"/>
        </w:tabs>
        <w:ind w:left="808" w:hanging="360"/>
      </w:pPr>
      <w:rPr>
        <w:rFonts w:ascii="Symbol" w:hAnsi="Symbol" w:cs="OpenSymbol" w:hint="default"/>
        <w:b w:val="0"/>
        <w:kern w:val="1"/>
        <w:sz w:val="20"/>
        <w:szCs w:val="22"/>
        <w:highlight w:val="white"/>
        <w:shd w:val="clear" w:color="auto" w:fill="FFFFFF"/>
        <w:lang w:bidi="hi-IN"/>
      </w:rPr>
    </w:lvl>
    <w:lvl w:ilvl="1">
      <w:start w:val="1"/>
      <w:numFmt w:val="bullet"/>
      <w:lvlText w:val="◦"/>
      <w:lvlJc w:val="left"/>
      <w:pPr>
        <w:tabs>
          <w:tab w:val="num" w:pos="1168"/>
        </w:tabs>
        <w:ind w:left="1168" w:hanging="360"/>
      </w:pPr>
      <w:rPr>
        <w:rFonts w:ascii="OpenSymbol" w:hAnsi="OpenSymbol" w:cs="OpenSymbol" w:hint="default"/>
        <w:b w:val="0"/>
        <w:sz w:val="20"/>
      </w:rPr>
    </w:lvl>
    <w:lvl w:ilvl="2">
      <w:start w:val="1"/>
      <w:numFmt w:val="bullet"/>
      <w:lvlText w:val="▪"/>
      <w:lvlJc w:val="left"/>
      <w:pPr>
        <w:tabs>
          <w:tab w:val="num" w:pos="1528"/>
        </w:tabs>
        <w:ind w:left="1528" w:hanging="360"/>
      </w:pPr>
      <w:rPr>
        <w:rFonts w:ascii="OpenSymbol" w:hAnsi="OpenSymbol" w:cs="OpenSymbol" w:hint="default"/>
        <w:b w:val="0"/>
        <w:sz w:val="20"/>
      </w:rPr>
    </w:lvl>
    <w:lvl w:ilvl="3">
      <w:start w:val="1"/>
      <w:numFmt w:val="bullet"/>
      <w:lvlText w:val=""/>
      <w:lvlJc w:val="left"/>
      <w:pPr>
        <w:tabs>
          <w:tab w:val="num" w:pos="1888"/>
        </w:tabs>
        <w:ind w:left="1888" w:hanging="360"/>
      </w:pPr>
      <w:rPr>
        <w:rFonts w:ascii="Symbol" w:hAnsi="Symbol" w:cs="OpenSymbol" w:hint="default"/>
        <w:b w:val="0"/>
        <w:kern w:val="1"/>
        <w:sz w:val="20"/>
        <w:szCs w:val="22"/>
        <w:highlight w:val="white"/>
        <w:shd w:val="clear" w:color="auto" w:fill="FFFFFF"/>
        <w:lang w:bidi="hi-IN"/>
      </w:rPr>
    </w:lvl>
    <w:lvl w:ilvl="4">
      <w:start w:val="1"/>
      <w:numFmt w:val="bullet"/>
      <w:lvlText w:val="◦"/>
      <w:lvlJc w:val="left"/>
      <w:pPr>
        <w:tabs>
          <w:tab w:val="num" w:pos="2248"/>
        </w:tabs>
        <w:ind w:left="2248" w:hanging="360"/>
      </w:pPr>
      <w:rPr>
        <w:rFonts w:ascii="OpenSymbol" w:hAnsi="OpenSymbol" w:cs="OpenSymbol" w:hint="default"/>
        <w:b w:val="0"/>
        <w:sz w:val="20"/>
      </w:rPr>
    </w:lvl>
    <w:lvl w:ilvl="5">
      <w:start w:val="1"/>
      <w:numFmt w:val="bullet"/>
      <w:lvlText w:val="▪"/>
      <w:lvlJc w:val="left"/>
      <w:pPr>
        <w:tabs>
          <w:tab w:val="num" w:pos="2608"/>
        </w:tabs>
        <w:ind w:left="2608" w:hanging="360"/>
      </w:pPr>
      <w:rPr>
        <w:rFonts w:ascii="OpenSymbol" w:hAnsi="OpenSymbol" w:cs="OpenSymbol" w:hint="default"/>
        <w:b w:val="0"/>
        <w:sz w:val="20"/>
      </w:rPr>
    </w:lvl>
    <w:lvl w:ilvl="6">
      <w:start w:val="1"/>
      <w:numFmt w:val="bullet"/>
      <w:lvlText w:val=""/>
      <w:lvlJc w:val="left"/>
      <w:pPr>
        <w:tabs>
          <w:tab w:val="num" w:pos="2968"/>
        </w:tabs>
        <w:ind w:left="2968" w:hanging="360"/>
      </w:pPr>
      <w:rPr>
        <w:rFonts w:ascii="Symbol" w:hAnsi="Symbol" w:cs="OpenSymbol" w:hint="default"/>
        <w:b w:val="0"/>
        <w:kern w:val="1"/>
        <w:sz w:val="20"/>
        <w:szCs w:val="22"/>
        <w:highlight w:val="white"/>
        <w:shd w:val="clear" w:color="auto" w:fill="FFFFFF"/>
        <w:lang w:bidi="hi-IN"/>
      </w:rPr>
    </w:lvl>
    <w:lvl w:ilvl="7">
      <w:start w:val="1"/>
      <w:numFmt w:val="bullet"/>
      <w:lvlText w:val="◦"/>
      <w:lvlJc w:val="left"/>
      <w:pPr>
        <w:tabs>
          <w:tab w:val="num" w:pos="3328"/>
        </w:tabs>
        <w:ind w:left="3328" w:hanging="360"/>
      </w:pPr>
      <w:rPr>
        <w:rFonts w:ascii="OpenSymbol" w:hAnsi="OpenSymbol" w:cs="OpenSymbol" w:hint="default"/>
        <w:b w:val="0"/>
        <w:sz w:val="20"/>
      </w:rPr>
    </w:lvl>
    <w:lvl w:ilvl="8">
      <w:start w:val="1"/>
      <w:numFmt w:val="bullet"/>
      <w:lvlText w:val="▪"/>
      <w:lvlJc w:val="left"/>
      <w:pPr>
        <w:tabs>
          <w:tab w:val="num" w:pos="3688"/>
        </w:tabs>
        <w:ind w:left="3688" w:hanging="360"/>
      </w:pPr>
      <w:rPr>
        <w:rFonts w:ascii="OpenSymbol" w:hAnsi="OpenSymbol" w:cs="OpenSymbol" w:hint="default"/>
        <w:b w:val="0"/>
        <w:sz w:val="20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810"/>
        </w:tabs>
        <w:ind w:left="810" w:hanging="360"/>
      </w:pPr>
      <w:rPr>
        <w:rFonts w:ascii="Symbol" w:hAnsi="Symbol" w:cs="OpenSymbol"/>
        <w:color w:val="00000A"/>
        <w:sz w:val="22"/>
        <w:lang w:val="en-US"/>
      </w:rPr>
    </w:lvl>
    <w:lvl w:ilvl="1">
      <w:start w:val="1"/>
      <w:numFmt w:val="bullet"/>
      <w:lvlText w:val="◦"/>
      <w:lvlJc w:val="left"/>
      <w:pPr>
        <w:tabs>
          <w:tab w:val="num" w:pos="1170"/>
        </w:tabs>
        <w:ind w:left="117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530"/>
        </w:tabs>
        <w:ind w:left="153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90"/>
        </w:tabs>
        <w:ind w:left="1890" w:hanging="360"/>
      </w:pPr>
      <w:rPr>
        <w:rFonts w:ascii="Symbol" w:hAnsi="Symbol" w:cs="OpenSymbol"/>
        <w:color w:val="00000A"/>
        <w:sz w:val="22"/>
        <w:lang w:val="en-US"/>
      </w:rPr>
    </w:lvl>
    <w:lvl w:ilvl="4">
      <w:start w:val="1"/>
      <w:numFmt w:val="bullet"/>
      <w:lvlText w:val="◦"/>
      <w:lvlJc w:val="left"/>
      <w:pPr>
        <w:tabs>
          <w:tab w:val="num" w:pos="2250"/>
        </w:tabs>
        <w:ind w:left="225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610"/>
        </w:tabs>
        <w:ind w:left="261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cs="OpenSymbol"/>
        <w:color w:val="00000A"/>
        <w:sz w:val="22"/>
        <w:lang w:val="en-US"/>
      </w:rPr>
    </w:lvl>
    <w:lvl w:ilvl="7">
      <w:start w:val="1"/>
      <w:numFmt w:val="bullet"/>
      <w:lvlText w:val="◦"/>
      <w:lvlJc w:val="left"/>
      <w:pPr>
        <w:tabs>
          <w:tab w:val="num" w:pos="3330"/>
        </w:tabs>
        <w:ind w:left="333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90"/>
        </w:tabs>
        <w:ind w:left="3690" w:hanging="360"/>
      </w:pPr>
      <w:rPr>
        <w:rFonts w:ascii="OpenSymbol" w:hAnsi="OpenSymbol" w:cs="OpenSymbol"/>
      </w:rPr>
    </w:lvl>
  </w:abstractNum>
  <w:abstractNum w:abstractNumId="4">
    <w:nsid w:val="09984698"/>
    <w:multiLevelType w:val="hybridMultilevel"/>
    <w:tmpl w:val="F1AC1BD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F27EBB"/>
    <w:multiLevelType w:val="hybridMultilevel"/>
    <w:tmpl w:val="F1AC1BD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E12FA3"/>
    <w:multiLevelType w:val="hybridMultilevel"/>
    <w:tmpl w:val="9D6E3684"/>
    <w:lvl w:ilvl="0" w:tplc="AC68B276">
      <w:start w:val="1"/>
      <w:numFmt w:val="decimal"/>
      <w:lvlText w:val="%1)"/>
      <w:lvlJc w:val="left"/>
      <w:pPr>
        <w:ind w:left="644" w:hanging="360"/>
      </w:pPr>
      <w:rPr>
        <w:rFonts w:ascii="Arial" w:hAnsi="Arial" w:cs="Arial" w:hint="default"/>
        <w:b/>
        <w:sz w:val="2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841B8C"/>
    <w:multiLevelType w:val="hybridMultilevel"/>
    <w:tmpl w:val="E750A4A0"/>
    <w:lvl w:ilvl="0" w:tplc="0408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8">
    <w:nsid w:val="1DC55494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808"/>
        </w:tabs>
        <w:ind w:left="808" w:hanging="360"/>
      </w:pPr>
      <w:rPr>
        <w:rFonts w:ascii="Symbol" w:hAnsi="Symbol" w:cs="OpenSymbol" w:hint="default"/>
        <w:b w:val="0"/>
        <w:kern w:val="1"/>
        <w:sz w:val="20"/>
        <w:szCs w:val="22"/>
        <w:highlight w:val="white"/>
        <w:shd w:val="clear" w:color="auto" w:fill="FFFFFF"/>
        <w:lang w:bidi="hi-IN"/>
      </w:rPr>
    </w:lvl>
    <w:lvl w:ilvl="1">
      <w:start w:val="1"/>
      <w:numFmt w:val="bullet"/>
      <w:lvlText w:val="◦"/>
      <w:lvlJc w:val="left"/>
      <w:pPr>
        <w:tabs>
          <w:tab w:val="num" w:pos="1168"/>
        </w:tabs>
        <w:ind w:left="1168" w:hanging="360"/>
      </w:pPr>
      <w:rPr>
        <w:rFonts w:ascii="OpenSymbol" w:hAnsi="OpenSymbol" w:cs="OpenSymbol" w:hint="default"/>
        <w:b w:val="0"/>
        <w:sz w:val="20"/>
      </w:rPr>
    </w:lvl>
    <w:lvl w:ilvl="2">
      <w:start w:val="1"/>
      <w:numFmt w:val="bullet"/>
      <w:lvlText w:val="▪"/>
      <w:lvlJc w:val="left"/>
      <w:pPr>
        <w:tabs>
          <w:tab w:val="num" w:pos="1528"/>
        </w:tabs>
        <w:ind w:left="1528" w:hanging="360"/>
      </w:pPr>
      <w:rPr>
        <w:rFonts w:ascii="OpenSymbol" w:hAnsi="OpenSymbol" w:cs="OpenSymbol" w:hint="default"/>
        <w:b w:val="0"/>
        <w:sz w:val="20"/>
      </w:rPr>
    </w:lvl>
    <w:lvl w:ilvl="3">
      <w:start w:val="1"/>
      <w:numFmt w:val="bullet"/>
      <w:lvlText w:val=""/>
      <w:lvlJc w:val="left"/>
      <w:pPr>
        <w:tabs>
          <w:tab w:val="num" w:pos="1888"/>
        </w:tabs>
        <w:ind w:left="1888" w:hanging="360"/>
      </w:pPr>
      <w:rPr>
        <w:rFonts w:ascii="Symbol" w:hAnsi="Symbol" w:cs="OpenSymbol" w:hint="default"/>
        <w:b w:val="0"/>
        <w:kern w:val="1"/>
        <w:sz w:val="20"/>
        <w:szCs w:val="22"/>
        <w:highlight w:val="white"/>
        <w:shd w:val="clear" w:color="auto" w:fill="FFFFFF"/>
        <w:lang w:bidi="hi-IN"/>
      </w:rPr>
    </w:lvl>
    <w:lvl w:ilvl="4">
      <w:start w:val="1"/>
      <w:numFmt w:val="bullet"/>
      <w:lvlText w:val="◦"/>
      <w:lvlJc w:val="left"/>
      <w:pPr>
        <w:tabs>
          <w:tab w:val="num" w:pos="2248"/>
        </w:tabs>
        <w:ind w:left="2248" w:hanging="360"/>
      </w:pPr>
      <w:rPr>
        <w:rFonts w:ascii="OpenSymbol" w:hAnsi="OpenSymbol" w:cs="OpenSymbol" w:hint="default"/>
        <w:b w:val="0"/>
        <w:sz w:val="20"/>
      </w:rPr>
    </w:lvl>
    <w:lvl w:ilvl="5">
      <w:start w:val="1"/>
      <w:numFmt w:val="bullet"/>
      <w:lvlText w:val="▪"/>
      <w:lvlJc w:val="left"/>
      <w:pPr>
        <w:tabs>
          <w:tab w:val="num" w:pos="2608"/>
        </w:tabs>
        <w:ind w:left="2608" w:hanging="360"/>
      </w:pPr>
      <w:rPr>
        <w:rFonts w:ascii="OpenSymbol" w:hAnsi="OpenSymbol" w:cs="OpenSymbol" w:hint="default"/>
        <w:b w:val="0"/>
        <w:sz w:val="20"/>
      </w:rPr>
    </w:lvl>
    <w:lvl w:ilvl="6">
      <w:start w:val="1"/>
      <w:numFmt w:val="bullet"/>
      <w:lvlText w:val=""/>
      <w:lvlJc w:val="left"/>
      <w:pPr>
        <w:tabs>
          <w:tab w:val="num" w:pos="2968"/>
        </w:tabs>
        <w:ind w:left="2968" w:hanging="360"/>
      </w:pPr>
      <w:rPr>
        <w:rFonts w:ascii="Symbol" w:hAnsi="Symbol" w:cs="OpenSymbol" w:hint="default"/>
        <w:b w:val="0"/>
        <w:kern w:val="1"/>
        <w:sz w:val="20"/>
        <w:szCs w:val="22"/>
        <w:highlight w:val="white"/>
        <w:shd w:val="clear" w:color="auto" w:fill="FFFFFF"/>
        <w:lang w:bidi="hi-IN"/>
      </w:rPr>
    </w:lvl>
    <w:lvl w:ilvl="7">
      <w:start w:val="1"/>
      <w:numFmt w:val="bullet"/>
      <w:lvlText w:val="◦"/>
      <w:lvlJc w:val="left"/>
      <w:pPr>
        <w:tabs>
          <w:tab w:val="num" w:pos="3328"/>
        </w:tabs>
        <w:ind w:left="3328" w:hanging="360"/>
      </w:pPr>
      <w:rPr>
        <w:rFonts w:ascii="OpenSymbol" w:hAnsi="OpenSymbol" w:cs="OpenSymbol" w:hint="default"/>
        <w:b w:val="0"/>
        <w:sz w:val="20"/>
      </w:rPr>
    </w:lvl>
    <w:lvl w:ilvl="8">
      <w:start w:val="1"/>
      <w:numFmt w:val="bullet"/>
      <w:lvlText w:val="▪"/>
      <w:lvlJc w:val="left"/>
      <w:pPr>
        <w:tabs>
          <w:tab w:val="num" w:pos="3688"/>
        </w:tabs>
        <w:ind w:left="3688" w:hanging="360"/>
      </w:pPr>
      <w:rPr>
        <w:rFonts w:ascii="OpenSymbol" w:hAnsi="OpenSymbol" w:cs="OpenSymbol" w:hint="default"/>
        <w:b w:val="0"/>
        <w:sz w:val="20"/>
      </w:rPr>
    </w:lvl>
  </w:abstractNum>
  <w:abstractNum w:abstractNumId="9">
    <w:nsid w:val="1F6476C1"/>
    <w:multiLevelType w:val="hybridMultilevel"/>
    <w:tmpl w:val="1B341888"/>
    <w:lvl w:ilvl="0" w:tplc="987A2A60">
      <w:numFmt w:val="bullet"/>
      <w:lvlText w:val="-"/>
      <w:lvlJc w:val="left"/>
      <w:pPr>
        <w:ind w:left="720" w:hanging="360"/>
      </w:pPr>
      <w:rPr>
        <w:rFonts w:ascii="Liberation Serif" w:eastAsia="Calibri" w:hAnsi="Liberation Serif" w:cs="Liberation Serif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A1D4702"/>
    <w:multiLevelType w:val="hybridMultilevel"/>
    <w:tmpl w:val="8DDA7E48"/>
    <w:lvl w:ilvl="0" w:tplc="3B1E50C8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773945"/>
    <w:multiLevelType w:val="multilevel"/>
    <w:tmpl w:val="87A40C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B5B5DD9"/>
    <w:multiLevelType w:val="hybridMultilevel"/>
    <w:tmpl w:val="2CE0D26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FEA2919"/>
    <w:multiLevelType w:val="hybridMultilevel"/>
    <w:tmpl w:val="E27E97F6"/>
    <w:lvl w:ilvl="0" w:tplc="AC68B276">
      <w:start w:val="1"/>
      <w:numFmt w:val="decimal"/>
      <w:lvlText w:val="%1)"/>
      <w:lvlJc w:val="left"/>
      <w:pPr>
        <w:ind w:left="644" w:hanging="360"/>
      </w:pPr>
      <w:rPr>
        <w:rFonts w:ascii="Arial" w:hAnsi="Arial" w:cs="Arial" w:hint="default"/>
        <w:b/>
        <w:sz w:val="22"/>
      </w:rPr>
    </w:lvl>
    <w:lvl w:ilvl="1" w:tplc="04080019" w:tentative="1">
      <w:start w:val="1"/>
      <w:numFmt w:val="lowerLetter"/>
      <w:lvlText w:val="%2."/>
      <w:lvlJc w:val="left"/>
      <w:pPr>
        <w:ind w:left="1364" w:hanging="360"/>
      </w:p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</w:lvl>
    <w:lvl w:ilvl="3" w:tplc="0408000F" w:tentative="1">
      <w:start w:val="1"/>
      <w:numFmt w:val="decimal"/>
      <w:lvlText w:val="%4."/>
      <w:lvlJc w:val="left"/>
      <w:pPr>
        <w:ind w:left="2804" w:hanging="360"/>
      </w:p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44A11765"/>
    <w:multiLevelType w:val="hybridMultilevel"/>
    <w:tmpl w:val="69B6C68A"/>
    <w:lvl w:ilvl="0" w:tplc="A6266A9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140" w:hanging="360"/>
      </w:pPr>
    </w:lvl>
    <w:lvl w:ilvl="2" w:tplc="0408001B" w:tentative="1">
      <w:start w:val="1"/>
      <w:numFmt w:val="lowerRoman"/>
      <w:lvlText w:val="%3."/>
      <w:lvlJc w:val="right"/>
      <w:pPr>
        <w:ind w:left="1860" w:hanging="180"/>
      </w:pPr>
    </w:lvl>
    <w:lvl w:ilvl="3" w:tplc="0408000F" w:tentative="1">
      <w:start w:val="1"/>
      <w:numFmt w:val="decimal"/>
      <w:lvlText w:val="%4."/>
      <w:lvlJc w:val="left"/>
      <w:pPr>
        <w:ind w:left="2580" w:hanging="360"/>
      </w:pPr>
    </w:lvl>
    <w:lvl w:ilvl="4" w:tplc="04080019" w:tentative="1">
      <w:start w:val="1"/>
      <w:numFmt w:val="lowerLetter"/>
      <w:lvlText w:val="%5."/>
      <w:lvlJc w:val="left"/>
      <w:pPr>
        <w:ind w:left="3300" w:hanging="360"/>
      </w:pPr>
    </w:lvl>
    <w:lvl w:ilvl="5" w:tplc="0408001B" w:tentative="1">
      <w:start w:val="1"/>
      <w:numFmt w:val="lowerRoman"/>
      <w:lvlText w:val="%6."/>
      <w:lvlJc w:val="right"/>
      <w:pPr>
        <w:ind w:left="4020" w:hanging="180"/>
      </w:pPr>
    </w:lvl>
    <w:lvl w:ilvl="6" w:tplc="0408000F" w:tentative="1">
      <w:start w:val="1"/>
      <w:numFmt w:val="decimal"/>
      <w:lvlText w:val="%7."/>
      <w:lvlJc w:val="left"/>
      <w:pPr>
        <w:ind w:left="4740" w:hanging="360"/>
      </w:pPr>
    </w:lvl>
    <w:lvl w:ilvl="7" w:tplc="04080019" w:tentative="1">
      <w:start w:val="1"/>
      <w:numFmt w:val="lowerLetter"/>
      <w:lvlText w:val="%8."/>
      <w:lvlJc w:val="left"/>
      <w:pPr>
        <w:ind w:left="5460" w:hanging="360"/>
      </w:pPr>
    </w:lvl>
    <w:lvl w:ilvl="8" w:tplc="0408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5">
    <w:nsid w:val="474B44D7"/>
    <w:multiLevelType w:val="multilevel"/>
    <w:tmpl w:val="5526F0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54B6DD9"/>
    <w:multiLevelType w:val="multilevel"/>
    <w:tmpl w:val="B750F00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C3B14EC"/>
    <w:multiLevelType w:val="multilevel"/>
    <w:tmpl w:val="9D961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E372715"/>
    <w:multiLevelType w:val="hybridMultilevel"/>
    <w:tmpl w:val="F2F410E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4D040B4"/>
    <w:multiLevelType w:val="hybridMultilevel"/>
    <w:tmpl w:val="EBE684CC"/>
    <w:lvl w:ilvl="0" w:tplc="04080001">
      <w:start w:val="1"/>
      <w:numFmt w:val="bullet"/>
      <w:lvlText w:val=""/>
      <w:lvlJc w:val="left"/>
      <w:pPr>
        <w:ind w:left="266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98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70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42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14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86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58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30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026" w:hanging="360"/>
      </w:pPr>
      <w:rPr>
        <w:rFonts w:ascii="Wingdings" w:hAnsi="Wingdings" w:hint="default"/>
      </w:rPr>
    </w:lvl>
  </w:abstractNum>
  <w:abstractNum w:abstractNumId="20">
    <w:nsid w:val="65860777"/>
    <w:multiLevelType w:val="hybridMultilevel"/>
    <w:tmpl w:val="18EED1B8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4"/>
  </w:num>
  <w:num w:numId="5">
    <w:abstractNumId w:val="3"/>
  </w:num>
  <w:num w:numId="6">
    <w:abstractNumId w:val="10"/>
  </w:num>
  <w:num w:numId="7">
    <w:abstractNumId w:val="19"/>
  </w:num>
  <w:num w:numId="8">
    <w:abstractNumId w:val="12"/>
  </w:num>
  <w:num w:numId="9">
    <w:abstractNumId w:val="9"/>
  </w:num>
  <w:num w:numId="10">
    <w:abstractNumId w:val="4"/>
  </w:num>
  <w:num w:numId="11">
    <w:abstractNumId w:val="5"/>
  </w:num>
  <w:num w:numId="12">
    <w:abstractNumId w:val="7"/>
  </w:num>
  <w:num w:numId="13">
    <w:abstractNumId w:val="18"/>
  </w:num>
  <w:num w:numId="14">
    <w:abstractNumId w:val="8"/>
  </w:num>
  <w:num w:numId="15">
    <w:abstractNumId w:val="20"/>
  </w:num>
  <w:num w:numId="16">
    <w:abstractNumId w:val="15"/>
  </w:num>
  <w:num w:numId="17">
    <w:abstractNumId w:val="17"/>
  </w:num>
  <w:num w:numId="18">
    <w:abstractNumId w:val="11"/>
  </w:num>
  <w:num w:numId="19">
    <w:abstractNumId w:val="16"/>
  </w:num>
  <w:num w:numId="20">
    <w:abstractNumId w:val="13"/>
  </w:num>
  <w:num w:numId="2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4098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C77A26"/>
    <w:rsid w:val="000506E5"/>
    <w:rsid w:val="0008221A"/>
    <w:rsid w:val="000933CF"/>
    <w:rsid w:val="000B3EFE"/>
    <w:rsid w:val="000C4383"/>
    <w:rsid w:val="000C5528"/>
    <w:rsid w:val="000D03EE"/>
    <w:rsid w:val="000D4B4B"/>
    <w:rsid w:val="000E26C3"/>
    <w:rsid w:val="00106DE1"/>
    <w:rsid w:val="0011527B"/>
    <w:rsid w:val="00115B92"/>
    <w:rsid w:val="001166B6"/>
    <w:rsid w:val="00131E03"/>
    <w:rsid w:val="00182E2D"/>
    <w:rsid w:val="00194CCF"/>
    <w:rsid w:val="00196E5A"/>
    <w:rsid w:val="001C4A74"/>
    <w:rsid w:val="001E2B73"/>
    <w:rsid w:val="001E5FCD"/>
    <w:rsid w:val="001F0A76"/>
    <w:rsid w:val="00201579"/>
    <w:rsid w:val="002066C3"/>
    <w:rsid w:val="00210481"/>
    <w:rsid w:val="00237AA7"/>
    <w:rsid w:val="002A085E"/>
    <w:rsid w:val="002F1090"/>
    <w:rsid w:val="002F411E"/>
    <w:rsid w:val="00366F00"/>
    <w:rsid w:val="003913B6"/>
    <w:rsid w:val="00392EA9"/>
    <w:rsid w:val="003958C9"/>
    <w:rsid w:val="003B38A9"/>
    <w:rsid w:val="003B5F86"/>
    <w:rsid w:val="003B7093"/>
    <w:rsid w:val="003D2116"/>
    <w:rsid w:val="003D26E0"/>
    <w:rsid w:val="00411D3A"/>
    <w:rsid w:val="004502A8"/>
    <w:rsid w:val="00451090"/>
    <w:rsid w:val="004624CD"/>
    <w:rsid w:val="0047349C"/>
    <w:rsid w:val="004E278A"/>
    <w:rsid w:val="004E6FF6"/>
    <w:rsid w:val="004F5C2F"/>
    <w:rsid w:val="005059E4"/>
    <w:rsid w:val="005253CC"/>
    <w:rsid w:val="00527146"/>
    <w:rsid w:val="0053676C"/>
    <w:rsid w:val="00563B40"/>
    <w:rsid w:val="00581A4D"/>
    <w:rsid w:val="005A1473"/>
    <w:rsid w:val="005C0D43"/>
    <w:rsid w:val="005D603E"/>
    <w:rsid w:val="00600D8B"/>
    <w:rsid w:val="006206C2"/>
    <w:rsid w:val="0062648C"/>
    <w:rsid w:val="00640FC4"/>
    <w:rsid w:val="00655593"/>
    <w:rsid w:val="006B0280"/>
    <w:rsid w:val="006B3860"/>
    <w:rsid w:val="006C6BF4"/>
    <w:rsid w:val="006F45C3"/>
    <w:rsid w:val="00704696"/>
    <w:rsid w:val="0071065F"/>
    <w:rsid w:val="007400D0"/>
    <w:rsid w:val="00757617"/>
    <w:rsid w:val="0076343F"/>
    <w:rsid w:val="00774B09"/>
    <w:rsid w:val="00797D32"/>
    <w:rsid w:val="007A11BD"/>
    <w:rsid w:val="007C67DE"/>
    <w:rsid w:val="007F34E4"/>
    <w:rsid w:val="007F3D7D"/>
    <w:rsid w:val="008160B6"/>
    <w:rsid w:val="008831CA"/>
    <w:rsid w:val="008B1199"/>
    <w:rsid w:val="008B6EDA"/>
    <w:rsid w:val="008C4203"/>
    <w:rsid w:val="008D0705"/>
    <w:rsid w:val="008D0E4C"/>
    <w:rsid w:val="008E63EC"/>
    <w:rsid w:val="008F0C58"/>
    <w:rsid w:val="008F6F3A"/>
    <w:rsid w:val="00901ADD"/>
    <w:rsid w:val="00943A83"/>
    <w:rsid w:val="00952DF5"/>
    <w:rsid w:val="00993B99"/>
    <w:rsid w:val="009A1047"/>
    <w:rsid w:val="009B3738"/>
    <w:rsid w:val="009E559F"/>
    <w:rsid w:val="009F56BC"/>
    <w:rsid w:val="00A07D13"/>
    <w:rsid w:val="00A2204A"/>
    <w:rsid w:val="00A35619"/>
    <w:rsid w:val="00A40807"/>
    <w:rsid w:val="00A663C4"/>
    <w:rsid w:val="00A9468E"/>
    <w:rsid w:val="00AF6DEF"/>
    <w:rsid w:val="00B1228E"/>
    <w:rsid w:val="00B25CC7"/>
    <w:rsid w:val="00B46673"/>
    <w:rsid w:val="00B602D4"/>
    <w:rsid w:val="00B64381"/>
    <w:rsid w:val="00B81329"/>
    <w:rsid w:val="00B8766A"/>
    <w:rsid w:val="00BB4B95"/>
    <w:rsid w:val="00BD5787"/>
    <w:rsid w:val="00BF1525"/>
    <w:rsid w:val="00C27936"/>
    <w:rsid w:val="00C35435"/>
    <w:rsid w:val="00C431A9"/>
    <w:rsid w:val="00C6653C"/>
    <w:rsid w:val="00C77A26"/>
    <w:rsid w:val="00CA7447"/>
    <w:rsid w:val="00CC3551"/>
    <w:rsid w:val="00CC729B"/>
    <w:rsid w:val="00CE774B"/>
    <w:rsid w:val="00D11E2C"/>
    <w:rsid w:val="00D52C75"/>
    <w:rsid w:val="00D7418D"/>
    <w:rsid w:val="00D80A33"/>
    <w:rsid w:val="00D81899"/>
    <w:rsid w:val="00DA01C9"/>
    <w:rsid w:val="00DC3CD4"/>
    <w:rsid w:val="00DF0015"/>
    <w:rsid w:val="00E03720"/>
    <w:rsid w:val="00E10077"/>
    <w:rsid w:val="00E2610E"/>
    <w:rsid w:val="00E3448D"/>
    <w:rsid w:val="00E501EC"/>
    <w:rsid w:val="00E50442"/>
    <w:rsid w:val="00E50597"/>
    <w:rsid w:val="00E904DB"/>
    <w:rsid w:val="00E9073B"/>
    <w:rsid w:val="00EA2EEA"/>
    <w:rsid w:val="00F0181B"/>
    <w:rsid w:val="00F06E63"/>
    <w:rsid w:val="00F07572"/>
    <w:rsid w:val="00F11A55"/>
    <w:rsid w:val="00F20A4B"/>
    <w:rsid w:val="00F24631"/>
    <w:rsid w:val="00F46749"/>
    <w:rsid w:val="00F71EB5"/>
    <w:rsid w:val="00FA50DE"/>
    <w:rsid w:val="00FB1D80"/>
    <w:rsid w:val="00FB3531"/>
    <w:rsid w:val="00FB689E"/>
    <w:rsid w:val="00FD4B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7146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527146"/>
    <w:pPr>
      <w:keepNext/>
      <w:numPr>
        <w:numId w:val="1"/>
      </w:numPr>
      <w:outlineLvl w:val="0"/>
    </w:pPr>
    <w:rPr>
      <w:szCs w:val="20"/>
    </w:rPr>
  </w:style>
  <w:style w:type="paragraph" w:styleId="2">
    <w:name w:val="heading 2"/>
    <w:basedOn w:val="a"/>
    <w:next w:val="a"/>
    <w:qFormat/>
    <w:rsid w:val="00527146"/>
    <w:pPr>
      <w:keepNext/>
      <w:numPr>
        <w:ilvl w:val="1"/>
        <w:numId w:val="1"/>
      </w:numPr>
      <w:jc w:val="center"/>
      <w:outlineLvl w:val="1"/>
    </w:pPr>
    <w:rPr>
      <w:b/>
      <w:szCs w:val="20"/>
      <w:u w:val="single"/>
    </w:rPr>
  </w:style>
  <w:style w:type="paragraph" w:styleId="3">
    <w:name w:val="heading 3"/>
    <w:basedOn w:val="a"/>
    <w:next w:val="a"/>
    <w:qFormat/>
    <w:rsid w:val="00527146"/>
    <w:pPr>
      <w:keepNext/>
      <w:numPr>
        <w:ilvl w:val="2"/>
        <w:numId w:val="1"/>
      </w:numPr>
      <w:jc w:val="right"/>
      <w:outlineLvl w:val="2"/>
    </w:pPr>
    <w:rPr>
      <w:b/>
      <w:szCs w:val="20"/>
      <w:u w:val="single"/>
    </w:rPr>
  </w:style>
  <w:style w:type="paragraph" w:styleId="4">
    <w:name w:val="heading 4"/>
    <w:basedOn w:val="a"/>
    <w:next w:val="a"/>
    <w:qFormat/>
    <w:rsid w:val="00527146"/>
    <w:pPr>
      <w:keepNext/>
      <w:numPr>
        <w:ilvl w:val="3"/>
        <w:numId w:val="1"/>
      </w:numPr>
      <w:outlineLvl w:val="3"/>
    </w:pPr>
    <w:rPr>
      <w:b/>
      <w:bCs/>
    </w:rPr>
  </w:style>
  <w:style w:type="paragraph" w:styleId="5">
    <w:name w:val="heading 5"/>
    <w:basedOn w:val="a"/>
    <w:next w:val="a"/>
    <w:qFormat/>
    <w:rsid w:val="00527146"/>
    <w:pPr>
      <w:keepNext/>
      <w:numPr>
        <w:ilvl w:val="4"/>
        <w:numId w:val="1"/>
      </w:numPr>
      <w:tabs>
        <w:tab w:val="center" w:pos="84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527146"/>
    <w:pPr>
      <w:keepNext/>
      <w:numPr>
        <w:ilvl w:val="5"/>
        <w:numId w:val="1"/>
      </w:numPr>
      <w:ind w:left="720" w:firstLine="720"/>
      <w:jc w:val="both"/>
      <w:outlineLvl w:val="5"/>
    </w:pPr>
    <w:rPr>
      <w:b/>
      <w:bCs/>
      <w:szCs w:val="20"/>
    </w:rPr>
  </w:style>
  <w:style w:type="paragraph" w:styleId="7">
    <w:name w:val="heading 7"/>
    <w:basedOn w:val="a"/>
    <w:next w:val="a"/>
    <w:qFormat/>
    <w:rsid w:val="00527146"/>
    <w:pPr>
      <w:keepNext/>
      <w:numPr>
        <w:ilvl w:val="6"/>
        <w:numId w:val="1"/>
      </w:numPr>
      <w:ind w:left="1440" w:firstLine="720"/>
      <w:jc w:val="center"/>
      <w:outlineLvl w:val="6"/>
    </w:pPr>
    <w:rPr>
      <w:b/>
      <w:bCs/>
      <w:sz w:val="20"/>
      <w:szCs w:val="20"/>
    </w:rPr>
  </w:style>
  <w:style w:type="paragraph" w:styleId="8">
    <w:name w:val="heading 8"/>
    <w:basedOn w:val="a"/>
    <w:next w:val="a"/>
    <w:qFormat/>
    <w:rsid w:val="00527146"/>
    <w:pPr>
      <w:keepNext/>
      <w:numPr>
        <w:ilvl w:val="7"/>
        <w:numId w:val="1"/>
      </w:numPr>
      <w:ind w:firstLine="540"/>
      <w:jc w:val="center"/>
      <w:outlineLvl w:val="7"/>
    </w:pPr>
    <w:rPr>
      <w:b/>
      <w:bCs/>
    </w:rPr>
  </w:style>
  <w:style w:type="paragraph" w:styleId="9">
    <w:name w:val="heading 9"/>
    <w:basedOn w:val="a"/>
    <w:next w:val="a"/>
    <w:qFormat/>
    <w:rsid w:val="00527146"/>
    <w:pPr>
      <w:keepNext/>
      <w:numPr>
        <w:ilvl w:val="8"/>
        <w:numId w:val="1"/>
      </w:numPr>
      <w:jc w:val="center"/>
      <w:outlineLvl w:val="8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527146"/>
  </w:style>
  <w:style w:type="character" w:customStyle="1" w:styleId="WW8Num1z1">
    <w:name w:val="WW8Num1z1"/>
    <w:rsid w:val="00527146"/>
  </w:style>
  <w:style w:type="character" w:customStyle="1" w:styleId="WW8Num1z2">
    <w:name w:val="WW8Num1z2"/>
    <w:rsid w:val="00527146"/>
  </w:style>
  <w:style w:type="character" w:customStyle="1" w:styleId="WW8Num1z3">
    <w:name w:val="WW8Num1z3"/>
    <w:rsid w:val="00527146"/>
  </w:style>
  <w:style w:type="character" w:customStyle="1" w:styleId="WW8Num1z4">
    <w:name w:val="WW8Num1z4"/>
    <w:rsid w:val="00527146"/>
  </w:style>
  <w:style w:type="character" w:customStyle="1" w:styleId="WW8Num1z5">
    <w:name w:val="WW8Num1z5"/>
    <w:rsid w:val="00527146"/>
  </w:style>
  <w:style w:type="character" w:customStyle="1" w:styleId="WW8Num1z6">
    <w:name w:val="WW8Num1z6"/>
    <w:rsid w:val="00527146"/>
  </w:style>
  <w:style w:type="character" w:customStyle="1" w:styleId="WW8Num1z7">
    <w:name w:val="WW8Num1z7"/>
    <w:rsid w:val="00527146"/>
  </w:style>
  <w:style w:type="character" w:customStyle="1" w:styleId="WW8Num1z8">
    <w:name w:val="WW8Num1z8"/>
    <w:rsid w:val="00527146"/>
  </w:style>
  <w:style w:type="character" w:customStyle="1" w:styleId="WW8Num2z0">
    <w:name w:val="WW8Num2z0"/>
    <w:rsid w:val="00527146"/>
    <w:rPr>
      <w:rFonts w:ascii="Arial" w:eastAsia="Verdana" w:hAnsi="Arial" w:cs="Arial"/>
      <w:b w:val="0"/>
      <w:i/>
      <w:iCs/>
      <w:sz w:val="22"/>
      <w:szCs w:val="22"/>
      <w:highlight w:val="white"/>
    </w:rPr>
  </w:style>
  <w:style w:type="character" w:customStyle="1" w:styleId="WW8Num2z1">
    <w:name w:val="WW8Num2z1"/>
    <w:rsid w:val="00527146"/>
  </w:style>
  <w:style w:type="character" w:customStyle="1" w:styleId="WW8Num2z2">
    <w:name w:val="WW8Num2z2"/>
    <w:rsid w:val="00527146"/>
  </w:style>
  <w:style w:type="character" w:customStyle="1" w:styleId="WW8Num2z3">
    <w:name w:val="WW8Num2z3"/>
    <w:rsid w:val="00527146"/>
  </w:style>
  <w:style w:type="character" w:customStyle="1" w:styleId="WW8Num2z4">
    <w:name w:val="WW8Num2z4"/>
    <w:rsid w:val="00527146"/>
  </w:style>
  <w:style w:type="character" w:customStyle="1" w:styleId="WW8Num2z5">
    <w:name w:val="WW8Num2z5"/>
    <w:rsid w:val="00527146"/>
  </w:style>
  <w:style w:type="character" w:customStyle="1" w:styleId="WW8Num2z6">
    <w:name w:val="WW8Num2z6"/>
    <w:rsid w:val="00527146"/>
  </w:style>
  <w:style w:type="character" w:customStyle="1" w:styleId="WW8Num2z7">
    <w:name w:val="WW8Num2z7"/>
    <w:rsid w:val="00527146"/>
  </w:style>
  <w:style w:type="character" w:customStyle="1" w:styleId="WW8Num2z8">
    <w:name w:val="WW8Num2z8"/>
    <w:rsid w:val="00527146"/>
  </w:style>
  <w:style w:type="character" w:customStyle="1" w:styleId="WW8Num3z0">
    <w:name w:val="WW8Num3z0"/>
    <w:rsid w:val="00527146"/>
    <w:rPr>
      <w:rFonts w:ascii="Symbol" w:eastAsia="Verdana" w:hAnsi="Symbol" w:cs="OpenSymbol" w:hint="default"/>
      <w:b w:val="0"/>
      <w:kern w:val="1"/>
      <w:sz w:val="20"/>
      <w:szCs w:val="22"/>
      <w:highlight w:val="white"/>
      <w:shd w:val="clear" w:color="auto" w:fill="FFFFFF"/>
      <w:lang w:bidi="hi-IN"/>
    </w:rPr>
  </w:style>
  <w:style w:type="character" w:customStyle="1" w:styleId="WW8Num3z1">
    <w:name w:val="WW8Num3z1"/>
    <w:rsid w:val="00527146"/>
    <w:rPr>
      <w:rFonts w:ascii="OpenSymbol" w:hAnsi="OpenSymbol" w:cs="OpenSymbol" w:hint="default"/>
      <w:b w:val="0"/>
      <w:sz w:val="20"/>
    </w:rPr>
  </w:style>
  <w:style w:type="character" w:customStyle="1" w:styleId="90">
    <w:name w:val="Προεπιλεγμένη γραμματοσειρά9"/>
    <w:rsid w:val="00527146"/>
  </w:style>
  <w:style w:type="character" w:customStyle="1" w:styleId="80">
    <w:name w:val="Προεπιλεγμένη γραμματοσειρά8"/>
    <w:rsid w:val="00527146"/>
  </w:style>
  <w:style w:type="character" w:customStyle="1" w:styleId="WW8Num4z0">
    <w:name w:val="WW8Num4z0"/>
    <w:rsid w:val="00527146"/>
    <w:rPr>
      <w:rFonts w:ascii="Symbol" w:hAnsi="Symbol" w:cs="Symbol" w:hint="default"/>
      <w:kern w:val="1"/>
      <w:sz w:val="22"/>
      <w:szCs w:val="22"/>
      <w:highlight w:val="white"/>
      <w:lang w:bidi="hi-IN"/>
    </w:rPr>
  </w:style>
  <w:style w:type="character" w:customStyle="1" w:styleId="70">
    <w:name w:val="Προεπιλεγμένη γραμματοσειρά7"/>
    <w:rsid w:val="00527146"/>
  </w:style>
  <w:style w:type="character" w:customStyle="1" w:styleId="WW8Num4z1">
    <w:name w:val="WW8Num4z1"/>
    <w:rsid w:val="00527146"/>
  </w:style>
  <w:style w:type="character" w:customStyle="1" w:styleId="WW8Num4z2">
    <w:name w:val="WW8Num4z2"/>
    <w:rsid w:val="00527146"/>
  </w:style>
  <w:style w:type="character" w:customStyle="1" w:styleId="WW8Num4z3">
    <w:name w:val="WW8Num4z3"/>
    <w:rsid w:val="00527146"/>
  </w:style>
  <w:style w:type="character" w:customStyle="1" w:styleId="WW8Num4z4">
    <w:name w:val="WW8Num4z4"/>
    <w:rsid w:val="00527146"/>
  </w:style>
  <w:style w:type="character" w:customStyle="1" w:styleId="WW8Num4z5">
    <w:name w:val="WW8Num4z5"/>
    <w:rsid w:val="00527146"/>
  </w:style>
  <w:style w:type="character" w:customStyle="1" w:styleId="WW8Num4z6">
    <w:name w:val="WW8Num4z6"/>
    <w:rsid w:val="00527146"/>
  </w:style>
  <w:style w:type="character" w:customStyle="1" w:styleId="WW8Num4z7">
    <w:name w:val="WW8Num4z7"/>
    <w:rsid w:val="00527146"/>
  </w:style>
  <w:style w:type="character" w:customStyle="1" w:styleId="WW8Num4z8">
    <w:name w:val="WW8Num4z8"/>
    <w:rsid w:val="00527146"/>
  </w:style>
  <w:style w:type="character" w:customStyle="1" w:styleId="WW8Num5z0">
    <w:name w:val="WW8Num5z0"/>
    <w:rsid w:val="00527146"/>
    <w:rPr>
      <w:rFonts w:ascii="Symbol" w:hAnsi="Symbol" w:cs="OpenSymbol"/>
    </w:rPr>
  </w:style>
  <w:style w:type="character" w:customStyle="1" w:styleId="WW8Num5z1">
    <w:name w:val="WW8Num5z1"/>
    <w:rsid w:val="00527146"/>
    <w:rPr>
      <w:rFonts w:ascii="OpenSymbol" w:hAnsi="OpenSymbol" w:cs="OpenSymbol"/>
    </w:rPr>
  </w:style>
  <w:style w:type="character" w:customStyle="1" w:styleId="WW8Num6z0">
    <w:name w:val="WW8Num6z0"/>
    <w:rsid w:val="00527146"/>
    <w:rPr>
      <w:rFonts w:ascii="Symbol" w:hAnsi="Symbol" w:cs="Symbol" w:hint="default"/>
    </w:rPr>
  </w:style>
  <w:style w:type="character" w:customStyle="1" w:styleId="WW8Num6z1">
    <w:name w:val="WW8Num6z1"/>
    <w:rsid w:val="00527146"/>
    <w:rPr>
      <w:rFonts w:ascii="Courier New" w:hAnsi="Courier New" w:cs="Courier New" w:hint="default"/>
    </w:rPr>
  </w:style>
  <w:style w:type="character" w:customStyle="1" w:styleId="WW8Num6z2">
    <w:name w:val="WW8Num6z2"/>
    <w:rsid w:val="00527146"/>
    <w:rPr>
      <w:rFonts w:ascii="Wingdings" w:hAnsi="Wingdings" w:cs="Wingdings" w:hint="default"/>
    </w:rPr>
  </w:style>
  <w:style w:type="character" w:customStyle="1" w:styleId="WW8Num7z0">
    <w:name w:val="WW8Num7z0"/>
    <w:rsid w:val="00527146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8z0">
    <w:name w:val="WW8Num8z0"/>
    <w:rsid w:val="00527146"/>
    <w:rPr>
      <w:i w:val="0"/>
      <w:iCs w:val="0"/>
      <w:sz w:val="22"/>
      <w:szCs w:val="22"/>
    </w:rPr>
  </w:style>
  <w:style w:type="character" w:customStyle="1" w:styleId="WW8Num8z1">
    <w:name w:val="WW8Num8z1"/>
    <w:rsid w:val="00527146"/>
    <w:rPr>
      <w:i/>
      <w:iCs/>
      <w:sz w:val="16"/>
      <w:szCs w:val="16"/>
    </w:rPr>
  </w:style>
  <w:style w:type="character" w:customStyle="1" w:styleId="WW8Num9z0">
    <w:name w:val="WW8Num9z0"/>
    <w:rsid w:val="00527146"/>
    <w:rPr>
      <w:rFonts w:ascii="Symbol" w:hAnsi="Symbol" w:cs="Symbol" w:hint="default"/>
    </w:rPr>
  </w:style>
  <w:style w:type="character" w:customStyle="1" w:styleId="WW8Num9z1">
    <w:name w:val="WW8Num9z1"/>
    <w:rsid w:val="00527146"/>
    <w:rPr>
      <w:rFonts w:ascii="Courier New" w:hAnsi="Courier New" w:cs="Courier New" w:hint="default"/>
    </w:rPr>
  </w:style>
  <w:style w:type="character" w:customStyle="1" w:styleId="WW8Num9z2">
    <w:name w:val="WW8Num9z2"/>
    <w:rsid w:val="00527146"/>
    <w:rPr>
      <w:rFonts w:ascii="Wingdings" w:hAnsi="Wingdings" w:cs="Wingdings" w:hint="default"/>
    </w:rPr>
  </w:style>
  <w:style w:type="character" w:customStyle="1" w:styleId="WW8Num10z0">
    <w:name w:val="WW8Num10z0"/>
    <w:rsid w:val="00527146"/>
    <w:rPr>
      <w:rFonts w:ascii="Symbol" w:hAnsi="Symbol" w:cs="Symbol" w:hint="default"/>
      <w:b w:val="0"/>
      <w:sz w:val="20"/>
    </w:rPr>
  </w:style>
  <w:style w:type="character" w:customStyle="1" w:styleId="WW8Num10z1">
    <w:name w:val="WW8Num10z1"/>
    <w:rsid w:val="00527146"/>
    <w:rPr>
      <w:rFonts w:ascii="Courier New" w:hAnsi="Courier New" w:cs="Courier New" w:hint="default"/>
    </w:rPr>
  </w:style>
  <w:style w:type="character" w:customStyle="1" w:styleId="WW8Num10z2">
    <w:name w:val="WW8Num10z2"/>
    <w:rsid w:val="00527146"/>
    <w:rPr>
      <w:rFonts w:ascii="Wingdings" w:hAnsi="Wingdings" w:cs="Wingdings" w:hint="default"/>
    </w:rPr>
  </w:style>
  <w:style w:type="character" w:customStyle="1" w:styleId="WW8Num10z3">
    <w:name w:val="WW8Num10z3"/>
    <w:rsid w:val="00527146"/>
    <w:rPr>
      <w:rFonts w:ascii="Symbol" w:hAnsi="Symbol" w:cs="Symbol" w:hint="default"/>
      <w:b/>
      <w:sz w:val="20"/>
    </w:rPr>
  </w:style>
  <w:style w:type="character" w:customStyle="1" w:styleId="WW8Num11z0">
    <w:name w:val="WW8Num11z0"/>
    <w:rsid w:val="00527146"/>
    <w:rPr>
      <w:i/>
      <w:iCs/>
      <w:sz w:val="16"/>
      <w:szCs w:val="16"/>
    </w:rPr>
  </w:style>
  <w:style w:type="character" w:customStyle="1" w:styleId="WW8Num12z0">
    <w:name w:val="WW8Num12z0"/>
    <w:rsid w:val="00527146"/>
    <w:rPr>
      <w:rFonts w:ascii="Symbol" w:hAnsi="Symbol" w:cs="OpenSymbol" w:hint="default"/>
    </w:rPr>
  </w:style>
  <w:style w:type="character" w:customStyle="1" w:styleId="WW8Num12z1">
    <w:name w:val="WW8Num12z1"/>
    <w:rsid w:val="00527146"/>
    <w:rPr>
      <w:rFonts w:ascii="Courier New" w:hAnsi="Courier New" w:cs="Courier New" w:hint="default"/>
    </w:rPr>
  </w:style>
  <w:style w:type="character" w:customStyle="1" w:styleId="WW8Num12z2">
    <w:name w:val="WW8Num12z2"/>
    <w:rsid w:val="00527146"/>
    <w:rPr>
      <w:rFonts w:ascii="Wingdings" w:hAnsi="Wingdings" w:cs="Wingdings" w:hint="default"/>
    </w:rPr>
  </w:style>
  <w:style w:type="character" w:customStyle="1" w:styleId="WW8Num12z3">
    <w:name w:val="WW8Num12z3"/>
    <w:rsid w:val="00527146"/>
    <w:rPr>
      <w:rFonts w:ascii="Symbol" w:hAnsi="Symbol" w:cs="Symbol" w:hint="default"/>
      <w:b/>
      <w:sz w:val="20"/>
    </w:rPr>
  </w:style>
  <w:style w:type="character" w:customStyle="1" w:styleId="WW8Num13z0">
    <w:name w:val="WW8Num13z0"/>
    <w:rsid w:val="00527146"/>
    <w:rPr>
      <w:rFonts w:ascii="Arial" w:hAnsi="Arial" w:cs="Arial" w:hint="default"/>
      <w:sz w:val="22"/>
    </w:rPr>
  </w:style>
  <w:style w:type="character" w:customStyle="1" w:styleId="WW8Num13z1">
    <w:name w:val="WW8Num13z1"/>
    <w:rsid w:val="00527146"/>
  </w:style>
  <w:style w:type="character" w:customStyle="1" w:styleId="WW8Num13z2">
    <w:name w:val="WW8Num13z2"/>
    <w:rsid w:val="00527146"/>
  </w:style>
  <w:style w:type="character" w:customStyle="1" w:styleId="WW8Num13z3">
    <w:name w:val="WW8Num13z3"/>
    <w:rsid w:val="00527146"/>
  </w:style>
  <w:style w:type="character" w:customStyle="1" w:styleId="WW8Num13z4">
    <w:name w:val="WW8Num13z4"/>
    <w:rsid w:val="00527146"/>
  </w:style>
  <w:style w:type="character" w:customStyle="1" w:styleId="WW8Num13z5">
    <w:name w:val="WW8Num13z5"/>
    <w:rsid w:val="00527146"/>
  </w:style>
  <w:style w:type="character" w:customStyle="1" w:styleId="WW8Num13z6">
    <w:name w:val="WW8Num13z6"/>
    <w:rsid w:val="00527146"/>
  </w:style>
  <w:style w:type="character" w:customStyle="1" w:styleId="WW8Num13z7">
    <w:name w:val="WW8Num13z7"/>
    <w:rsid w:val="00527146"/>
  </w:style>
  <w:style w:type="character" w:customStyle="1" w:styleId="WW8Num13z8">
    <w:name w:val="WW8Num13z8"/>
    <w:rsid w:val="00527146"/>
  </w:style>
  <w:style w:type="character" w:customStyle="1" w:styleId="WW8Num14z0">
    <w:name w:val="WW8Num14z0"/>
    <w:rsid w:val="00527146"/>
    <w:rPr>
      <w:rFonts w:ascii="Symbol" w:hAnsi="Symbol" w:cs="Symbol" w:hint="default"/>
    </w:rPr>
  </w:style>
  <w:style w:type="character" w:customStyle="1" w:styleId="WW8Num14z1">
    <w:name w:val="WW8Num14z1"/>
    <w:rsid w:val="00527146"/>
    <w:rPr>
      <w:rFonts w:ascii="Courier New" w:hAnsi="Courier New" w:cs="Courier New" w:hint="default"/>
    </w:rPr>
  </w:style>
  <w:style w:type="character" w:customStyle="1" w:styleId="WW8Num14z2">
    <w:name w:val="WW8Num14z2"/>
    <w:rsid w:val="00527146"/>
    <w:rPr>
      <w:rFonts w:ascii="Wingdings" w:hAnsi="Wingdings" w:cs="Wingdings" w:hint="default"/>
    </w:rPr>
  </w:style>
  <w:style w:type="character" w:customStyle="1" w:styleId="WW8Num15z0">
    <w:name w:val="WW8Num15z0"/>
    <w:rsid w:val="00527146"/>
    <w:rPr>
      <w:rFonts w:ascii="Symbol" w:hAnsi="Symbol" w:cs="Symbol" w:hint="default"/>
    </w:rPr>
  </w:style>
  <w:style w:type="character" w:customStyle="1" w:styleId="WW8Num15z1">
    <w:name w:val="WW8Num15z1"/>
    <w:rsid w:val="00527146"/>
    <w:rPr>
      <w:rFonts w:ascii="Courier New" w:hAnsi="Courier New" w:cs="Courier New" w:hint="default"/>
    </w:rPr>
  </w:style>
  <w:style w:type="character" w:customStyle="1" w:styleId="WW8Num15z2">
    <w:name w:val="WW8Num15z2"/>
    <w:rsid w:val="00527146"/>
    <w:rPr>
      <w:rFonts w:ascii="Wingdings" w:hAnsi="Wingdings" w:cs="Wingdings" w:hint="default"/>
    </w:rPr>
  </w:style>
  <w:style w:type="character" w:customStyle="1" w:styleId="WW8Num16z0">
    <w:name w:val="WW8Num16z0"/>
    <w:rsid w:val="00527146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16z1">
    <w:name w:val="WW8Num16z1"/>
    <w:rsid w:val="00527146"/>
    <w:rPr>
      <w:i/>
      <w:iCs/>
      <w:sz w:val="16"/>
      <w:szCs w:val="16"/>
    </w:rPr>
  </w:style>
  <w:style w:type="character" w:customStyle="1" w:styleId="WW8Num17z0">
    <w:name w:val="WW8Num17z0"/>
    <w:rsid w:val="00527146"/>
    <w:rPr>
      <w:rFonts w:ascii="Symbol" w:hAnsi="Symbol" w:cs="OpenSymbol" w:hint="default"/>
    </w:rPr>
  </w:style>
  <w:style w:type="character" w:customStyle="1" w:styleId="WW8Num17z1">
    <w:name w:val="WW8Num17z1"/>
    <w:rsid w:val="00527146"/>
    <w:rPr>
      <w:rFonts w:ascii="OpenSymbol" w:hAnsi="OpenSymbol" w:cs="OpenSymbol" w:hint="default"/>
    </w:rPr>
  </w:style>
  <w:style w:type="character" w:customStyle="1" w:styleId="WW8Num18z0">
    <w:name w:val="WW8Num18z0"/>
    <w:rsid w:val="00527146"/>
    <w:rPr>
      <w:rFonts w:ascii="Symbol" w:hAnsi="Symbol" w:cs="Symbol" w:hint="default"/>
    </w:rPr>
  </w:style>
  <w:style w:type="character" w:customStyle="1" w:styleId="WW8Num18z1">
    <w:name w:val="WW8Num18z1"/>
    <w:rsid w:val="00527146"/>
    <w:rPr>
      <w:rFonts w:ascii="Courier New" w:hAnsi="Courier New" w:cs="Courier New" w:hint="default"/>
    </w:rPr>
  </w:style>
  <w:style w:type="character" w:customStyle="1" w:styleId="WW8Num18z2">
    <w:name w:val="WW8Num18z2"/>
    <w:rsid w:val="00527146"/>
    <w:rPr>
      <w:rFonts w:ascii="Wingdings" w:hAnsi="Wingdings" w:cs="Wingdings" w:hint="default"/>
    </w:rPr>
  </w:style>
  <w:style w:type="character" w:customStyle="1" w:styleId="WW8Num19z0">
    <w:name w:val="WW8Num19z0"/>
    <w:rsid w:val="00527146"/>
    <w:rPr>
      <w:rFonts w:ascii="Symbol" w:hAnsi="Symbol" w:cs="Symbol" w:hint="default"/>
      <w:b/>
      <w:sz w:val="20"/>
    </w:rPr>
  </w:style>
  <w:style w:type="character" w:customStyle="1" w:styleId="WW8Num19z1">
    <w:name w:val="WW8Num19z1"/>
    <w:rsid w:val="00527146"/>
    <w:rPr>
      <w:rFonts w:ascii="Courier New" w:hAnsi="Courier New" w:cs="Courier New" w:hint="default"/>
    </w:rPr>
  </w:style>
  <w:style w:type="character" w:customStyle="1" w:styleId="WW8Num19z2">
    <w:name w:val="WW8Num19z2"/>
    <w:rsid w:val="00527146"/>
    <w:rPr>
      <w:rFonts w:ascii="Wingdings" w:hAnsi="Wingdings" w:cs="Wingdings" w:hint="default"/>
    </w:rPr>
  </w:style>
  <w:style w:type="character" w:customStyle="1" w:styleId="WW8Num20z0">
    <w:name w:val="WW8Num20z0"/>
    <w:rsid w:val="00527146"/>
    <w:rPr>
      <w:rFonts w:ascii="Symbol" w:hAnsi="Symbol" w:cs="OpenSymbol" w:hint="default"/>
    </w:rPr>
  </w:style>
  <w:style w:type="character" w:customStyle="1" w:styleId="WW8Num20z1">
    <w:name w:val="WW8Num20z1"/>
    <w:rsid w:val="00527146"/>
    <w:rPr>
      <w:rFonts w:ascii="OpenSymbol" w:hAnsi="OpenSymbol" w:cs="OpenSymbol" w:hint="default"/>
    </w:rPr>
  </w:style>
  <w:style w:type="character" w:customStyle="1" w:styleId="WW8Num21z0">
    <w:name w:val="WW8Num21z0"/>
    <w:rsid w:val="00527146"/>
    <w:rPr>
      <w:i w:val="0"/>
      <w:iCs w:val="0"/>
      <w:sz w:val="22"/>
      <w:szCs w:val="22"/>
    </w:rPr>
  </w:style>
  <w:style w:type="character" w:customStyle="1" w:styleId="WW8Num21z1">
    <w:name w:val="WW8Num21z1"/>
    <w:rsid w:val="00527146"/>
    <w:rPr>
      <w:i/>
      <w:iCs/>
      <w:sz w:val="16"/>
      <w:szCs w:val="16"/>
    </w:rPr>
  </w:style>
  <w:style w:type="character" w:customStyle="1" w:styleId="WW8Num22z0">
    <w:name w:val="WW8Num22z0"/>
    <w:rsid w:val="00527146"/>
    <w:rPr>
      <w:rFonts w:ascii="Symbol" w:hAnsi="Symbol" w:cs="Symbol" w:hint="default"/>
    </w:rPr>
  </w:style>
  <w:style w:type="character" w:customStyle="1" w:styleId="WW8Num22z1">
    <w:name w:val="WW8Num22z1"/>
    <w:rsid w:val="00527146"/>
    <w:rPr>
      <w:rFonts w:ascii="Courier New" w:hAnsi="Courier New" w:cs="Courier New" w:hint="default"/>
    </w:rPr>
  </w:style>
  <w:style w:type="character" w:customStyle="1" w:styleId="WW8Num22z2">
    <w:name w:val="WW8Num22z2"/>
    <w:rsid w:val="00527146"/>
    <w:rPr>
      <w:rFonts w:ascii="Wingdings" w:hAnsi="Wingdings" w:cs="Wingdings" w:hint="default"/>
    </w:rPr>
  </w:style>
  <w:style w:type="character" w:customStyle="1" w:styleId="WW8Num23z0">
    <w:name w:val="WW8Num23z0"/>
    <w:rsid w:val="00527146"/>
    <w:rPr>
      <w:rFonts w:ascii="Symbol" w:hAnsi="Symbol" w:cs="Symbol" w:hint="default"/>
      <w:b w:val="0"/>
      <w:sz w:val="20"/>
    </w:rPr>
  </w:style>
  <w:style w:type="character" w:customStyle="1" w:styleId="WW8Num23z1">
    <w:name w:val="WW8Num23z1"/>
    <w:rsid w:val="00527146"/>
    <w:rPr>
      <w:rFonts w:ascii="Courier New" w:hAnsi="Courier New" w:cs="Courier New" w:hint="default"/>
    </w:rPr>
  </w:style>
  <w:style w:type="character" w:customStyle="1" w:styleId="WW8Num23z2">
    <w:name w:val="WW8Num23z2"/>
    <w:rsid w:val="00527146"/>
    <w:rPr>
      <w:rFonts w:ascii="Wingdings" w:hAnsi="Wingdings" w:cs="Wingdings" w:hint="default"/>
    </w:rPr>
  </w:style>
  <w:style w:type="character" w:customStyle="1" w:styleId="WW8Num23z3">
    <w:name w:val="WW8Num23z3"/>
    <w:rsid w:val="00527146"/>
    <w:rPr>
      <w:rFonts w:ascii="Symbol" w:hAnsi="Symbol" w:cs="Symbol" w:hint="default"/>
      <w:b/>
      <w:sz w:val="20"/>
    </w:rPr>
  </w:style>
  <w:style w:type="character" w:customStyle="1" w:styleId="WW8Num24z0">
    <w:name w:val="WW8Num24z0"/>
    <w:rsid w:val="00527146"/>
    <w:rPr>
      <w:rFonts w:ascii="Symbol" w:hAnsi="Symbol" w:cs="Symbol" w:hint="default"/>
      <w:b/>
      <w:sz w:val="20"/>
    </w:rPr>
  </w:style>
  <w:style w:type="character" w:customStyle="1" w:styleId="WW8Num24z1">
    <w:name w:val="WW8Num24z1"/>
    <w:rsid w:val="00527146"/>
    <w:rPr>
      <w:rFonts w:ascii="Courier New" w:hAnsi="Courier New" w:cs="Courier New" w:hint="default"/>
    </w:rPr>
  </w:style>
  <w:style w:type="character" w:customStyle="1" w:styleId="WW8Num24z2">
    <w:name w:val="WW8Num24z2"/>
    <w:rsid w:val="00527146"/>
    <w:rPr>
      <w:rFonts w:ascii="Wingdings" w:hAnsi="Wingdings" w:cs="Wingdings" w:hint="default"/>
    </w:rPr>
  </w:style>
  <w:style w:type="character" w:customStyle="1" w:styleId="WW8Num25z0">
    <w:name w:val="WW8Num25z0"/>
    <w:rsid w:val="00527146"/>
    <w:rPr>
      <w:rFonts w:hint="default"/>
    </w:rPr>
  </w:style>
  <w:style w:type="character" w:customStyle="1" w:styleId="WW8Num25z1">
    <w:name w:val="WW8Num25z1"/>
    <w:rsid w:val="00527146"/>
  </w:style>
  <w:style w:type="character" w:customStyle="1" w:styleId="WW8Num25z2">
    <w:name w:val="WW8Num25z2"/>
    <w:rsid w:val="00527146"/>
  </w:style>
  <w:style w:type="character" w:customStyle="1" w:styleId="WW8Num25z3">
    <w:name w:val="WW8Num25z3"/>
    <w:rsid w:val="00527146"/>
  </w:style>
  <w:style w:type="character" w:customStyle="1" w:styleId="WW8Num25z4">
    <w:name w:val="WW8Num25z4"/>
    <w:rsid w:val="00527146"/>
  </w:style>
  <w:style w:type="character" w:customStyle="1" w:styleId="WW8Num25z5">
    <w:name w:val="WW8Num25z5"/>
    <w:rsid w:val="00527146"/>
  </w:style>
  <w:style w:type="character" w:customStyle="1" w:styleId="WW8Num25z6">
    <w:name w:val="WW8Num25z6"/>
    <w:rsid w:val="00527146"/>
  </w:style>
  <w:style w:type="character" w:customStyle="1" w:styleId="WW8Num25z7">
    <w:name w:val="WW8Num25z7"/>
    <w:rsid w:val="00527146"/>
  </w:style>
  <w:style w:type="character" w:customStyle="1" w:styleId="WW8Num25z8">
    <w:name w:val="WW8Num25z8"/>
    <w:rsid w:val="00527146"/>
  </w:style>
  <w:style w:type="character" w:customStyle="1" w:styleId="WW8Num26z0">
    <w:name w:val="WW8Num26z0"/>
    <w:rsid w:val="00527146"/>
    <w:rPr>
      <w:rFonts w:ascii="Symbol" w:hAnsi="Symbol" w:cs="OpenSymbol" w:hint="default"/>
      <w:sz w:val="20"/>
    </w:rPr>
  </w:style>
  <w:style w:type="character" w:customStyle="1" w:styleId="WW8Num26z1">
    <w:name w:val="WW8Num26z1"/>
    <w:rsid w:val="00527146"/>
    <w:rPr>
      <w:rFonts w:ascii="OpenSymbol" w:hAnsi="OpenSymbol" w:cs="OpenSymbol" w:hint="default"/>
    </w:rPr>
  </w:style>
  <w:style w:type="character" w:customStyle="1" w:styleId="WW8Num26z3">
    <w:name w:val="WW8Num26z3"/>
    <w:rsid w:val="00527146"/>
    <w:rPr>
      <w:rFonts w:ascii="Symbol" w:hAnsi="Symbol" w:cs="OpenSymbol" w:hint="default"/>
    </w:rPr>
  </w:style>
  <w:style w:type="character" w:customStyle="1" w:styleId="WW8Num27z0">
    <w:name w:val="WW8Num27z0"/>
    <w:rsid w:val="00527146"/>
    <w:rPr>
      <w:rFonts w:ascii="Symbol" w:hAnsi="Symbol" w:cs="Symbol" w:hint="default"/>
      <w:b/>
      <w:sz w:val="20"/>
    </w:rPr>
  </w:style>
  <w:style w:type="character" w:customStyle="1" w:styleId="WW8Num27z1">
    <w:name w:val="WW8Num27z1"/>
    <w:rsid w:val="00527146"/>
    <w:rPr>
      <w:rFonts w:ascii="Courier New" w:hAnsi="Courier New" w:cs="Courier New" w:hint="default"/>
    </w:rPr>
  </w:style>
  <w:style w:type="character" w:customStyle="1" w:styleId="WW8Num27z2">
    <w:name w:val="WW8Num27z2"/>
    <w:rsid w:val="00527146"/>
    <w:rPr>
      <w:rFonts w:ascii="Wingdings" w:hAnsi="Wingdings" w:cs="Wingdings" w:hint="default"/>
    </w:rPr>
  </w:style>
  <w:style w:type="character" w:customStyle="1" w:styleId="WW8Num28z0">
    <w:name w:val="WW8Num28z0"/>
    <w:rsid w:val="00527146"/>
    <w:rPr>
      <w:i/>
      <w:iCs/>
      <w:sz w:val="16"/>
      <w:szCs w:val="16"/>
    </w:rPr>
  </w:style>
  <w:style w:type="character" w:customStyle="1" w:styleId="WW8Num29z0">
    <w:name w:val="WW8Num29z0"/>
    <w:rsid w:val="00527146"/>
    <w:rPr>
      <w:i/>
      <w:iCs/>
      <w:sz w:val="24"/>
      <w:szCs w:val="16"/>
    </w:rPr>
  </w:style>
  <w:style w:type="character" w:customStyle="1" w:styleId="WW8Num29z1">
    <w:name w:val="WW8Num29z1"/>
    <w:rsid w:val="00527146"/>
    <w:rPr>
      <w:i/>
      <w:iCs/>
      <w:sz w:val="16"/>
      <w:szCs w:val="16"/>
    </w:rPr>
  </w:style>
  <w:style w:type="character" w:customStyle="1" w:styleId="60">
    <w:name w:val="Προεπιλεγμένη γραμματοσειρά6"/>
    <w:rsid w:val="00527146"/>
  </w:style>
  <w:style w:type="character" w:customStyle="1" w:styleId="WW8Num3z2">
    <w:name w:val="WW8Num3z2"/>
    <w:rsid w:val="00527146"/>
    <w:rPr>
      <w:rFonts w:ascii="Wingdings" w:hAnsi="Wingdings" w:cs="Wingdings"/>
    </w:rPr>
  </w:style>
  <w:style w:type="character" w:customStyle="1" w:styleId="WW8Num3z3">
    <w:name w:val="WW8Num3z3"/>
    <w:rsid w:val="00527146"/>
  </w:style>
  <w:style w:type="character" w:customStyle="1" w:styleId="WW8Num3z4">
    <w:name w:val="WW8Num3z4"/>
    <w:rsid w:val="00527146"/>
  </w:style>
  <w:style w:type="character" w:customStyle="1" w:styleId="WW8Num3z5">
    <w:name w:val="WW8Num3z5"/>
    <w:rsid w:val="00527146"/>
  </w:style>
  <w:style w:type="character" w:customStyle="1" w:styleId="WW8Num3z6">
    <w:name w:val="WW8Num3z6"/>
    <w:rsid w:val="00527146"/>
  </w:style>
  <w:style w:type="character" w:customStyle="1" w:styleId="WW8Num3z7">
    <w:name w:val="WW8Num3z7"/>
    <w:rsid w:val="00527146"/>
  </w:style>
  <w:style w:type="character" w:customStyle="1" w:styleId="WW8Num3z8">
    <w:name w:val="WW8Num3z8"/>
    <w:rsid w:val="00527146"/>
  </w:style>
  <w:style w:type="character" w:customStyle="1" w:styleId="WW8Num6z3">
    <w:name w:val="WW8Num6z3"/>
    <w:rsid w:val="00527146"/>
  </w:style>
  <w:style w:type="character" w:customStyle="1" w:styleId="WW8Num6z4">
    <w:name w:val="WW8Num6z4"/>
    <w:rsid w:val="00527146"/>
  </w:style>
  <w:style w:type="character" w:customStyle="1" w:styleId="WW8Num6z5">
    <w:name w:val="WW8Num6z5"/>
    <w:rsid w:val="00527146"/>
  </w:style>
  <w:style w:type="character" w:customStyle="1" w:styleId="WW8Num6z6">
    <w:name w:val="WW8Num6z6"/>
    <w:rsid w:val="00527146"/>
  </w:style>
  <w:style w:type="character" w:customStyle="1" w:styleId="WW8Num6z7">
    <w:name w:val="WW8Num6z7"/>
    <w:rsid w:val="00527146"/>
  </w:style>
  <w:style w:type="character" w:customStyle="1" w:styleId="WW8Num6z8">
    <w:name w:val="WW8Num6z8"/>
    <w:rsid w:val="00527146"/>
  </w:style>
  <w:style w:type="character" w:customStyle="1" w:styleId="WW8Num7z1">
    <w:name w:val="WW8Num7z1"/>
    <w:rsid w:val="00527146"/>
    <w:rPr>
      <w:rFonts w:ascii="Courier New" w:hAnsi="Courier New" w:cs="Courier New" w:hint="default"/>
    </w:rPr>
  </w:style>
  <w:style w:type="character" w:customStyle="1" w:styleId="WW8Num7z2">
    <w:name w:val="WW8Num7z2"/>
    <w:rsid w:val="00527146"/>
    <w:rPr>
      <w:rFonts w:ascii="Wingdings" w:hAnsi="Wingdings" w:cs="Wingdings" w:hint="default"/>
    </w:rPr>
  </w:style>
  <w:style w:type="character" w:customStyle="1" w:styleId="WW8Num8z2">
    <w:name w:val="WW8Num8z2"/>
    <w:rsid w:val="00527146"/>
    <w:rPr>
      <w:rFonts w:ascii="Wingdings" w:hAnsi="Wingdings" w:cs="Wingdings" w:hint="default"/>
    </w:rPr>
  </w:style>
  <w:style w:type="character" w:customStyle="1" w:styleId="WW8Num10z4">
    <w:name w:val="WW8Num10z4"/>
    <w:rsid w:val="00527146"/>
  </w:style>
  <w:style w:type="character" w:customStyle="1" w:styleId="WW8Num10z5">
    <w:name w:val="WW8Num10z5"/>
    <w:rsid w:val="00527146"/>
  </w:style>
  <w:style w:type="character" w:customStyle="1" w:styleId="WW8Num10z6">
    <w:name w:val="WW8Num10z6"/>
    <w:rsid w:val="00527146"/>
  </w:style>
  <w:style w:type="character" w:customStyle="1" w:styleId="WW8Num10z7">
    <w:name w:val="WW8Num10z7"/>
    <w:rsid w:val="00527146"/>
  </w:style>
  <w:style w:type="character" w:customStyle="1" w:styleId="WW8Num10z8">
    <w:name w:val="WW8Num10z8"/>
    <w:rsid w:val="00527146"/>
  </w:style>
  <w:style w:type="character" w:customStyle="1" w:styleId="WW8Num11z2">
    <w:name w:val="WW8Num11z2"/>
    <w:rsid w:val="00527146"/>
    <w:rPr>
      <w:rFonts w:ascii="Wingdings" w:hAnsi="Wingdings" w:cs="Wingdings" w:hint="default"/>
    </w:rPr>
  </w:style>
  <w:style w:type="character" w:customStyle="1" w:styleId="WW8Num11z3">
    <w:name w:val="WW8Num11z3"/>
    <w:rsid w:val="00527146"/>
    <w:rPr>
      <w:rFonts w:ascii="Symbol" w:hAnsi="Symbol" w:cs="Symbol" w:hint="default"/>
    </w:rPr>
  </w:style>
  <w:style w:type="character" w:customStyle="1" w:styleId="WW8Num11z4">
    <w:name w:val="WW8Num11z4"/>
    <w:rsid w:val="00527146"/>
    <w:rPr>
      <w:rFonts w:ascii="Courier New" w:hAnsi="Courier New" w:cs="Courier New" w:hint="default"/>
    </w:rPr>
  </w:style>
  <w:style w:type="character" w:customStyle="1" w:styleId="WW8Num12z4">
    <w:name w:val="WW8Num12z4"/>
    <w:rsid w:val="00527146"/>
  </w:style>
  <w:style w:type="character" w:customStyle="1" w:styleId="WW8Num12z5">
    <w:name w:val="WW8Num12z5"/>
    <w:rsid w:val="00527146"/>
  </w:style>
  <w:style w:type="character" w:customStyle="1" w:styleId="WW8Num12z6">
    <w:name w:val="WW8Num12z6"/>
    <w:rsid w:val="00527146"/>
  </w:style>
  <w:style w:type="character" w:customStyle="1" w:styleId="WW8Num12z7">
    <w:name w:val="WW8Num12z7"/>
    <w:rsid w:val="00527146"/>
  </w:style>
  <w:style w:type="character" w:customStyle="1" w:styleId="WW8Num12z8">
    <w:name w:val="WW8Num12z8"/>
    <w:rsid w:val="00527146"/>
  </w:style>
  <w:style w:type="character" w:customStyle="1" w:styleId="WW8Num15z3">
    <w:name w:val="WW8Num15z3"/>
    <w:rsid w:val="00527146"/>
  </w:style>
  <w:style w:type="character" w:customStyle="1" w:styleId="WW8Num15z4">
    <w:name w:val="WW8Num15z4"/>
    <w:rsid w:val="00527146"/>
  </w:style>
  <w:style w:type="character" w:customStyle="1" w:styleId="WW8Num15z5">
    <w:name w:val="WW8Num15z5"/>
    <w:rsid w:val="00527146"/>
  </w:style>
  <w:style w:type="character" w:customStyle="1" w:styleId="WW8Num15z6">
    <w:name w:val="WW8Num15z6"/>
    <w:rsid w:val="00527146"/>
  </w:style>
  <w:style w:type="character" w:customStyle="1" w:styleId="WW8Num15z7">
    <w:name w:val="WW8Num15z7"/>
    <w:rsid w:val="00527146"/>
  </w:style>
  <w:style w:type="character" w:customStyle="1" w:styleId="WW8Num15z8">
    <w:name w:val="WW8Num15z8"/>
    <w:rsid w:val="00527146"/>
  </w:style>
  <w:style w:type="character" w:customStyle="1" w:styleId="WW8Num17z2">
    <w:name w:val="WW8Num17z2"/>
    <w:rsid w:val="00527146"/>
  </w:style>
  <w:style w:type="character" w:customStyle="1" w:styleId="WW8Num17z3">
    <w:name w:val="WW8Num17z3"/>
    <w:rsid w:val="00527146"/>
  </w:style>
  <w:style w:type="character" w:customStyle="1" w:styleId="WW8Num17z4">
    <w:name w:val="WW8Num17z4"/>
    <w:rsid w:val="00527146"/>
  </w:style>
  <w:style w:type="character" w:customStyle="1" w:styleId="WW8Num17z5">
    <w:name w:val="WW8Num17z5"/>
    <w:rsid w:val="00527146"/>
  </w:style>
  <w:style w:type="character" w:customStyle="1" w:styleId="WW8Num17z6">
    <w:name w:val="WW8Num17z6"/>
    <w:rsid w:val="00527146"/>
  </w:style>
  <w:style w:type="character" w:customStyle="1" w:styleId="WW8Num17z7">
    <w:name w:val="WW8Num17z7"/>
    <w:rsid w:val="00527146"/>
  </w:style>
  <w:style w:type="character" w:customStyle="1" w:styleId="WW8Num17z8">
    <w:name w:val="WW8Num17z8"/>
    <w:rsid w:val="00527146"/>
  </w:style>
  <w:style w:type="character" w:customStyle="1" w:styleId="WW8Num18z3">
    <w:name w:val="WW8Num18z3"/>
    <w:rsid w:val="00527146"/>
  </w:style>
  <w:style w:type="character" w:customStyle="1" w:styleId="WW8Num18z4">
    <w:name w:val="WW8Num18z4"/>
    <w:rsid w:val="00527146"/>
  </w:style>
  <w:style w:type="character" w:customStyle="1" w:styleId="WW8Num18z5">
    <w:name w:val="WW8Num18z5"/>
    <w:rsid w:val="00527146"/>
  </w:style>
  <w:style w:type="character" w:customStyle="1" w:styleId="WW8Num18z6">
    <w:name w:val="WW8Num18z6"/>
    <w:rsid w:val="00527146"/>
  </w:style>
  <w:style w:type="character" w:customStyle="1" w:styleId="WW8Num18z7">
    <w:name w:val="WW8Num18z7"/>
    <w:rsid w:val="00527146"/>
  </w:style>
  <w:style w:type="character" w:customStyle="1" w:styleId="WW8Num18z8">
    <w:name w:val="WW8Num18z8"/>
    <w:rsid w:val="00527146"/>
  </w:style>
  <w:style w:type="character" w:customStyle="1" w:styleId="WW8Num19z3">
    <w:name w:val="WW8Num19z3"/>
    <w:rsid w:val="00527146"/>
  </w:style>
  <w:style w:type="character" w:customStyle="1" w:styleId="WW8Num19z4">
    <w:name w:val="WW8Num19z4"/>
    <w:rsid w:val="00527146"/>
  </w:style>
  <w:style w:type="character" w:customStyle="1" w:styleId="WW8Num19z5">
    <w:name w:val="WW8Num19z5"/>
    <w:rsid w:val="00527146"/>
  </w:style>
  <w:style w:type="character" w:customStyle="1" w:styleId="WW8Num19z6">
    <w:name w:val="WW8Num19z6"/>
    <w:rsid w:val="00527146"/>
  </w:style>
  <w:style w:type="character" w:customStyle="1" w:styleId="WW8Num19z7">
    <w:name w:val="WW8Num19z7"/>
    <w:rsid w:val="00527146"/>
  </w:style>
  <w:style w:type="character" w:customStyle="1" w:styleId="WW8Num19z8">
    <w:name w:val="WW8Num19z8"/>
    <w:rsid w:val="00527146"/>
  </w:style>
  <w:style w:type="character" w:customStyle="1" w:styleId="WW8Num20z2">
    <w:name w:val="WW8Num20z2"/>
    <w:rsid w:val="00527146"/>
  </w:style>
  <w:style w:type="character" w:customStyle="1" w:styleId="WW8Num20z3">
    <w:name w:val="WW8Num20z3"/>
    <w:rsid w:val="00527146"/>
  </w:style>
  <w:style w:type="character" w:customStyle="1" w:styleId="WW8Num20z4">
    <w:name w:val="WW8Num20z4"/>
    <w:rsid w:val="00527146"/>
  </w:style>
  <w:style w:type="character" w:customStyle="1" w:styleId="WW8Num20z5">
    <w:name w:val="WW8Num20z5"/>
    <w:rsid w:val="00527146"/>
  </w:style>
  <w:style w:type="character" w:customStyle="1" w:styleId="WW8Num20z6">
    <w:name w:val="WW8Num20z6"/>
    <w:rsid w:val="00527146"/>
  </w:style>
  <w:style w:type="character" w:customStyle="1" w:styleId="WW8Num20z7">
    <w:name w:val="WW8Num20z7"/>
    <w:rsid w:val="00527146"/>
  </w:style>
  <w:style w:type="character" w:customStyle="1" w:styleId="WW8Num20z8">
    <w:name w:val="WW8Num20z8"/>
    <w:rsid w:val="00527146"/>
  </w:style>
  <w:style w:type="character" w:customStyle="1" w:styleId="50">
    <w:name w:val="Προεπιλεγμένη γραμματοσειρά5"/>
    <w:rsid w:val="00527146"/>
  </w:style>
  <w:style w:type="character" w:customStyle="1" w:styleId="WW8Num5z2">
    <w:name w:val="WW8Num5z2"/>
    <w:rsid w:val="00527146"/>
    <w:rPr>
      <w:rFonts w:ascii="Wingdings" w:hAnsi="Wingdings" w:cs="Wingdings"/>
    </w:rPr>
  </w:style>
  <w:style w:type="character" w:customStyle="1" w:styleId="WW8Num8z3">
    <w:name w:val="WW8Num8z3"/>
    <w:rsid w:val="00527146"/>
  </w:style>
  <w:style w:type="character" w:customStyle="1" w:styleId="WW8Num8z4">
    <w:name w:val="WW8Num8z4"/>
    <w:rsid w:val="00527146"/>
  </w:style>
  <w:style w:type="character" w:customStyle="1" w:styleId="WW8Num8z5">
    <w:name w:val="WW8Num8z5"/>
    <w:rsid w:val="00527146"/>
  </w:style>
  <w:style w:type="character" w:customStyle="1" w:styleId="WW8Num8z6">
    <w:name w:val="WW8Num8z6"/>
    <w:rsid w:val="00527146"/>
  </w:style>
  <w:style w:type="character" w:customStyle="1" w:styleId="WW8Num8z7">
    <w:name w:val="WW8Num8z7"/>
    <w:rsid w:val="00527146"/>
  </w:style>
  <w:style w:type="character" w:customStyle="1" w:styleId="WW8Num8z8">
    <w:name w:val="WW8Num8z8"/>
    <w:rsid w:val="00527146"/>
  </w:style>
  <w:style w:type="character" w:customStyle="1" w:styleId="WW8Num16z2">
    <w:name w:val="WW8Num16z2"/>
    <w:rsid w:val="00527146"/>
    <w:rPr>
      <w:rFonts w:ascii="Wingdings" w:hAnsi="Wingdings" w:cs="Wingdings" w:hint="default"/>
    </w:rPr>
  </w:style>
  <w:style w:type="character" w:customStyle="1" w:styleId="WW8Num16z3">
    <w:name w:val="WW8Num16z3"/>
    <w:rsid w:val="00527146"/>
    <w:rPr>
      <w:rFonts w:ascii="Symbol" w:hAnsi="Symbol" w:cs="Symbol" w:hint="default"/>
      <w:b/>
      <w:sz w:val="20"/>
    </w:rPr>
  </w:style>
  <w:style w:type="character" w:customStyle="1" w:styleId="WW8Num21z2">
    <w:name w:val="WW8Num21z2"/>
    <w:rsid w:val="00527146"/>
    <w:rPr>
      <w:rFonts w:ascii="Wingdings" w:hAnsi="Wingdings" w:cs="Wingdings" w:hint="default"/>
    </w:rPr>
  </w:style>
  <w:style w:type="character" w:customStyle="1" w:styleId="WW8Num24z3">
    <w:name w:val="WW8Num24z3"/>
    <w:rsid w:val="00527146"/>
  </w:style>
  <w:style w:type="character" w:customStyle="1" w:styleId="WW8Num24z4">
    <w:name w:val="WW8Num24z4"/>
    <w:rsid w:val="00527146"/>
  </w:style>
  <w:style w:type="character" w:customStyle="1" w:styleId="WW8Num24z5">
    <w:name w:val="WW8Num24z5"/>
    <w:rsid w:val="00527146"/>
  </w:style>
  <w:style w:type="character" w:customStyle="1" w:styleId="WW8Num24z6">
    <w:name w:val="WW8Num24z6"/>
    <w:rsid w:val="00527146"/>
  </w:style>
  <w:style w:type="character" w:customStyle="1" w:styleId="WW8Num24z7">
    <w:name w:val="WW8Num24z7"/>
    <w:rsid w:val="00527146"/>
  </w:style>
  <w:style w:type="character" w:customStyle="1" w:styleId="WW8Num24z8">
    <w:name w:val="WW8Num24z8"/>
    <w:rsid w:val="00527146"/>
  </w:style>
  <w:style w:type="character" w:customStyle="1" w:styleId="WW8Num26z2">
    <w:name w:val="WW8Num26z2"/>
    <w:rsid w:val="00527146"/>
    <w:rPr>
      <w:rFonts w:ascii="Wingdings" w:hAnsi="Wingdings" w:cs="Wingdings" w:hint="default"/>
    </w:rPr>
  </w:style>
  <w:style w:type="character" w:customStyle="1" w:styleId="WW8Num27z3">
    <w:name w:val="WW8Num27z3"/>
    <w:rsid w:val="00527146"/>
  </w:style>
  <w:style w:type="character" w:customStyle="1" w:styleId="WW8Num27z4">
    <w:name w:val="WW8Num27z4"/>
    <w:rsid w:val="00527146"/>
  </w:style>
  <w:style w:type="character" w:customStyle="1" w:styleId="WW8Num27z5">
    <w:name w:val="WW8Num27z5"/>
    <w:rsid w:val="00527146"/>
  </w:style>
  <w:style w:type="character" w:customStyle="1" w:styleId="WW8Num27z6">
    <w:name w:val="WW8Num27z6"/>
    <w:rsid w:val="00527146"/>
  </w:style>
  <w:style w:type="character" w:customStyle="1" w:styleId="WW8Num27z7">
    <w:name w:val="WW8Num27z7"/>
    <w:rsid w:val="00527146"/>
  </w:style>
  <w:style w:type="character" w:customStyle="1" w:styleId="WW8Num27z8">
    <w:name w:val="WW8Num27z8"/>
    <w:rsid w:val="00527146"/>
  </w:style>
  <w:style w:type="character" w:customStyle="1" w:styleId="WW8Num28z1">
    <w:name w:val="WW8Num28z1"/>
    <w:rsid w:val="00527146"/>
  </w:style>
  <w:style w:type="character" w:customStyle="1" w:styleId="WW8Num28z2">
    <w:name w:val="WW8Num28z2"/>
    <w:rsid w:val="00527146"/>
  </w:style>
  <w:style w:type="character" w:customStyle="1" w:styleId="WW8Num28z3">
    <w:name w:val="WW8Num28z3"/>
    <w:rsid w:val="00527146"/>
  </w:style>
  <w:style w:type="character" w:customStyle="1" w:styleId="WW8Num28z4">
    <w:name w:val="WW8Num28z4"/>
    <w:rsid w:val="00527146"/>
  </w:style>
  <w:style w:type="character" w:customStyle="1" w:styleId="WW8Num28z5">
    <w:name w:val="WW8Num28z5"/>
    <w:rsid w:val="00527146"/>
  </w:style>
  <w:style w:type="character" w:customStyle="1" w:styleId="WW8Num28z6">
    <w:name w:val="WW8Num28z6"/>
    <w:rsid w:val="00527146"/>
  </w:style>
  <w:style w:type="character" w:customStyle="1" w:styleId="WW8Num28z7">
    <w:name w:val="WW8Num28z7"/>
    <w:rsid w:val="00527146"/>
  </w:style>
  <w:style w:type="character" w:customStyle="1" w:styleId="WW8Num28z8">
    <w:name w:val="WW8Num28z8"/>
    <w:rsid w:val="00527146"/>
  </w:style>
  <w:style w:type="character" w:customStyle="1" w:styleId="WW8Num29z2">
    <w:name w:val="WW8Num29z2"/>
    <w:rsid w:val="00527146"/>
    <w:rPr>
      <w:rFonts w:ascii="Wingdings" w:hAnsi="Wingdings" w:cs="Wingdings" w:hint="default"/>
    </w:rPr>
  </w:style>
  <w:style w:type="character" w:customStyle="1" w:styleId="WW8Num30z0">
    <w:name w:val="WW8Num30z0"/>
    <w:rsid w:val="00527146"/>
  </w:style>
  <w:style w:type="character" w:customStyle="1" w:styleId="WW8Num30z1">
    <w:name w:val="WW8Num30z1"/>
    <w:rsid w:val="00527146"/>
  </w:style>
  <w:style w:type="character" w:customStyle="1" w:styleId="WW8Num30z2">
    <w:name w:val="WW8Num30z2"/>
    <w:rsid w:val="00527146"/>
  </w:style>
  <w:style w:type="character" w:customStyle="1" w:styleId="WW8Num30z3">
    <w:name w:val="WW8Num30z3"/>
    <w:rsid w:val="00527146"/>
  </w:style>
  <w:style w:type="character" w:customStyle="1" w:styleId="WW8Num30z4">
    <w:name w:val="WW8Num30z4"/>
    <w:rsid w:val="00527146"/>
  </w:style>
  <w:style w:type="character" w:customStyle="1" w:styleId="WW8Num30z5">
    <w:name w:val="WW8Num30z5"/>
    <w:rsid w:val="00527146"/>
  </w:style>
  <w:style w:type="character" w:customStyle="1" w:styleId="WW8Num30z6">
    <w:name w:val="WW8Num30z6"/>
    <w:rsid w:val="00527146"/>
  </w:style>
  <w:style w:type="character" w:customStyle="1" w:styleId="WW8Num30z7">
    <w:name w:val="WW8Num30z7"/>
    <w:rsid w:val="00527146"/>
  </w:style>
  <w:style w:type="character" w:customStyle="1" w:styleId="WW8Num30z8">
    <w:name w:val="WW8Num30z8"/>
    <w:rsid w:val="00527146"/>
  </w:style>
  <w:style w:type="character" w:customStyle="1" w:styleId="WW8Num31z0">
    <w:name w:val="WW8Num31z0"/>
    <w:rsid w:val="00527146"/>
    <w:rPr>
      <w:rFonts w:ascii="Symbol" w:hAnsi="Symbol" w:cs="Symbol" w:hint="default"/>
      <w:b/>
      <w:sz w:val="20"/>
    </w:rPr>
  </w:style>
  <w:style w:type="character" w:customStyle="1" w:styleId="WW8Num31z1">
    <w:name w:val="WW8Num31z1"/>
    <w:rsid w:val="00527146"/>
    <w:rPr>
      <w:rFonts w:ascii="Courier New" w:hAnsi="Courier New" w:cs="Courier New" w:hint="default"/>
    </w:rPr>
  </w:style>
  <w:style w:type="character" w:customStyle="1" w:styleId="WW8Num31z2">
    <w:name w:val="WW8Num31z2"/>
    <w:rsid w:val="00527146"/>
    <w:rPr>
      <w:rFonts w:ascii="Wingdings" w:hAnsi="Wingdings" w:cs="Wingdings" w:hint="default"/>
    </w:rPr>
  </w:style>
  <w:style w:type="character" w:customStyle="1" w:styleId="WW8Num32z0">
    <w:name w:val="WW8Num32z0"/>
    <w:rsid w:val="00527146"/>
    <w:rPr>
      <w:rFonts w:ascii="Symbol" w:hAnsi="Symbol" w:cs="Symbol" w:hint="default"/>
      <w:b w:val="0"/>
      <w:sz w:val="20"/>
    </w:rPr>
  </w:style>
  <w:style w:type="character" w:customStyle="1" w:styleId="WW8Num32z1">
    <w:name w:val="WW8Num32z1"/>
    <w:rsid w:val="00527146"/>
    <w:rPr>
      <w:rFonts w:ascii="Courier New" w:hAnsi="Courier New" w:cs="Courier New" w:hint="default"/>
    </w:rPr>
  </w:style>
  <w:style w:type="character" w:customStyle="1" w:styleId="WW8Num32z2">
    <w:name w:val="WW8Num32z2"/>
    <w:rsid w:val="00527146"/>
    <w:rPr>
      <w:rFonts w:ascii="Wingdings" w:hAnsi="Wingdings" w:cs="Wingdings" w:hint="default"/>
    </w:rPr>
  </w:style>
  <w:style w:type="character" w:customStyle="1" w:styleId="WW8Num32z3">
    <w:name w:val="WW8Num32z3"/>
    <w:rsid w:val="00527146"/>
    <w:rPr>
      <w:rFonts w:ascii="Symbol" w:hAnsi="Symbol" w:cs="Symbol" w:hint="default"/>
      <w:b/>
      <w:sz w:val="20"/>
    </w:rPr>
  </w:style>
  <w:style w:type="character" w:customStyle="1" w:styleId="WW8Num33z0">
    <w:name w:val="WW8Num33z0"/>
    <w:rsid w:val="00527146"/>
    <w:rPr>
      <w:rFonts w:ascii="Symbol" w:hAnsi="Symbol" w:cs="Symbol" w:hint="default"/>
    </w:rPr>
  </w:style>
  <w:style w:type="character" w:customStyle="1" w:styleId="WW8Num33z1">
    <w:name w:val="WW8Num33z1"/>
    <w:rsid w:val="00527146"/>
    <w:rPr>
      <w:rFonts w:ascii="Courier New" w:hAnsi="Courier New" w:cs="Courier New" w:hint="default"/>
    </w:rPr>
  </w:style>
  <w:style w:type="character" w:customStyle="1" w:styleId="WW8Num33z2">
    <w:name w:val="WW8Num33z2"/>
    <w:rsid w:val="00527146"/>
    <w:rPr>
      <w:rFonts w:ascii="Wingdings" w:hAnsi="Wingdings" w:cs="Wingdings" w:hint="default"/>
    </w:rPr>
  </w:style>
  <w:style w:type="character" w:customStyle="1" w:styleId="WW8Num34z0">
    <w:name w:val="WW8Num34z0"/>
    <w:rsid w:val="00527146"/>
  </w:style>
  <w:style w:type="character" w:customStyle="1" w:styleId="WW8Num34z1">
    <w:name w:val="WW8Num34z1"/>
    <w:rsid w:val="00527146"/>
  </w:style>
  <w:style w:type="character" w:customStyle="1" w:styleId="WW8Num34z2">
    <w:name w:val="WW8Num34z2"/>
    <w:rsid w:val="00527146"/>
  </w:style>
  <w:style w:type="character" w:customStyle="1" w:styleId="WW8Num34z3">
    <w:name w:val="WW8Num34z3"/>
    <w:rsid w:val="00527146"/>
  </w:style>
  <w:style w:type="character" w:customStyle="1" w:styleId="WW8Num34z4">
    <w:name w:val="WW8Num34z4"/>
    <w:rsid w:val="00527146"/>
  </w:style>
  <w:style w:type="character" w:customStyle="1" w:styleId="WW8Num34z5">
    <w:name w:val="WW8Num34z5"/>
    <w:rsid w:val="00527146"/>
  </w:style>
  <w:style w:type="character" w:customStyle="1" w:styleId="WW8Num34z6">
    <w:name w:val="WW8Num34z6"/>
    <w:rsid w:val="00527146"/>
  </w:style>
  <w:style w:type="character" w:customStyle="1" w:styleId="WW8Num34z7">
    <w:name w:val="WW8Num34z7"/>
    <w:rsid w:val="00527146"/>
  </w:style>
  <w:style w:type="character" w:customStyle="1" w:styleId="WW8Num34z8">
    <w:name w:val="WW8Num34z8"/>
    <w:rsid w:val="00527146"/>
  </w:style>
  <w:style w:type="character" w:customStyle="1" w:styleId="40">
    <w:name w:val="Προεπιλεγμένη γραμματοσειρά4"/>
    <w:rsid w:val="00527146"/>
  </w:style>
  <w:style w:type="character" w:customStyle="1" w:styleId="1Char1">
    <w:name w:val="Επικεφαλίδα 1 Char1"/>
    <w:basedOn w:val="40"/>
    <w:rsid w:val="00527146"/>
    <w:rPr>
      <w:sz w:val="24"/>
      <w:lang w:val="el-GR" w:bidi="ar-SA"/>
    </w:rPr>
  </w:style>
  <w:style w:type="character" w:customStyle="1" w:styleId="2Char">
    <w:name w:val="Επικεφαλίδα 2 Char"/>
    <w:basedOn w:val="40"/>
    <w:rsid w:val="00527146"/>
    <w:rPr>
      <w:b/>
      <w:sz w:val="24"/>
      <w:u w:val="single"/>
      <w:lang w:val="el-GR" w:bidi="ar-SA"/>
    </w:rPr>
  </w:style>
  <w:style w:type="character" w:customStyle="1" w:styleId="3Char">
    <w:name w:val="Επικεφαλίδα 3 Char"/>
    <w:basedOn w:val="40"/>
    <w:rsid w:val="00527146"/>
    <w:rPr>
      <w:b/>
      <w:sz w:val="24"/>
      <w:u w:val="single"/>
      <w:lang w:val="el-GR" w:bidi="ar-SA"/>
    </w:rPr>
  </w:style>
  <w:style w:type="character" w:customStyle="1" w:styleId="4Char">
    <w:name w:val="Επικεφαλίδα 4 Char"/>
    <w:basedOn w:val="40"/>
    <w:rsid w:val="00527146"/>
    <w:rPr>
      <w:b/>
      <w:bCs/>
      <w:sz w:val="24"/>
      <w:szCs w:val="24"/>
      <w:lang w:val="el-GR" w:bidi="ar-SA"/>
    </w:rPr>
  </w:style>
  <w:style w:type="character" w:customStyle="1" w:styleId="5Char1">
    <w:name w:val="Επικεφαλίδα 5 Char1"/>
    <w:basedOn w:val="40"/>
    <w:rsid w:val="00527146"/>
    <w:rPr>
      <w:b/>
      <w:bCs/>
      <w:sz w:val="24"/>
      <w:szCs w:val="24"/>
      <w:lang w:val="el-GR" w:bidi="ar-SA"/>
    </w:rPr>
  </w:style>
  <w:style w:type="character" w:customStyle="1" w:styleId="6Char">
    <w:name w:val="Επικεφαλίδα 6 Char"/>
    <w:basedOn w:val="40"/>
    <w:rsid w:val="00527146"/>
    <w:rPr>
      <w:b/>
      <w:bCs/>
      <w:sz w:val="24"/>
      <w:lang w:val="el-GR" w:bidi="ar-SA"/>
    </w:rPr>
  </w:style>
  <w:style w:type="character" w:customStyle="1" w:styleId="7Char">
    <w:name w:val="Επικεφαλίδα 7 Char"/>
    <w:basedOn w:val="40"/>
    <w:rsid w:val="00527146"/>
    <w:rPr>
      <w:b/>
      <w:bCs/>
      <w:lang w:val="el-GR" w:bidi="ar-SA"/>
    </w:rPr>
  </w:style>
  <w:style w:type="character" w:customStyle="1" w:styleId="8Char">
    <w:name w:val="Επικεφαλίδα 8 Char"/>
    <w:basedOn w:val="40"/>
    <w:rsid w:val="00527146"/>
    <w:rPr>
      <w:b/>
      <w:bCs/>
      <w:sz w:val="24"/>
      <w:szCs w:val="24"/>
      <w:lang w:val="el-GR" w:bidi="ar-SA"/>
    </w:rPr>
  </w:style>
  <w:style w:type="character" w:customStyle="1" w:styleId="9Char">
    <w:name w:val="Επικεφαλίδα 9 Char"/>
    <w:basedOn w:val="40"/>
    <w:rsid w:val="00527146"/>
    <w:rPr>
      <w:b/>
      <w:bCs/>
      <w:sz w:val="22"/>
      <w:szCs w:val="24"/>
      <w:lang w:val="el-GR" w:bidi="ar-SA"/>
    </w:rPr>
  </w:style>
  <w:style w:type="character" w:customStyle="1" w:styleId="Char">
    <w:name w:val="Σώμα κειμένου Char"/>
    <w:basedOn w:val="40"/>
    <w:rsid w:val="00527146"/>
    <w:rPr>
      <w:sz w:val="24"/>
      <w:lang w:val="el-GR" w:bidi="ar-SA"/>
    </w:rPr>
  </w:style>
  <w:style w:type="character" w:customStyle="1" w:styleId="Char0">
    <w:name w:val="Κεφαλίδα Char"/>
    <w:basedOn w:val="40"/>
    <w:rsid w:val="00527146"/>
    <w:rPr>
      <w:sz w:val="24"/>
      <w:szCs w:val="24"/>
      <w:lang w:val="el-GR" w:bidi="ar-SA"/>
    </w:rPr>
  </w:style>
  <w:style w:type="character" w:customStyle="1" w:styleId="Char1">
    <w:name w:val="Σώμα κείμενου με εσοχή Char"/>
    <w:basedOn w:val="40"/>
    <w:rsid w:val="00527146"/>
    <w:rPr>
      <w:sz w:val="24"/>
      <w:szCs w:val="24"/>
      <w:lang w:val="el-GR" w:bidi="ar-SA"/>
    </w:rPr>
  </w:style>
  <w:style w:type="character" w:styleId="a3">
    <w:name w:val="page number"/>
    <w:basedOn w:val="40"/>
    <w:rsid w:val="00527146"/>
  </w:style>
  <w:style w:type="character" w:customStyle="1" w:styleId="Char2">
    <w:name w:val="Υποσέλιδο Char"/>
    <w:basedOn w:val="40"/>
    <w:rsid w:val="00527146"/>
    <w:rPr>
      <w:sz w:val="24"/>
      <w:szCs w:val="24"/>
      <w:lang w:val="el-GR" w:bidi="ar-SA"/>
    </w:rPr>
  </w:style>
  <w:style w:type="character" w:customStyle="1" w:styleId="2Char0">
    <w:name w:val="Σώμα κείμενου 2 Char"/>
    <w:basedOn w:val="40"/>
    <w:rsid w:val="00527146"/>
    <w:rPr>
      <w:b/>
      <w:bCs/>
      <w:sz w:val="24"/>
      <w:szCs w:val="24"/>
      <w:lang w:val="el-GR" w:bidi="ar-SA"/>
    </w:rPr>
  </w:style>
  <w:style w:type="character" w:customStyle="1" w:styleId="2Char1">
    <w:name w:val="Σώμα κείμενου με εσοχή 2 Char"/>
    <w:basedOn w:val="40"/>
    <w:rsid w:val="00527146"/>
    <w:rPr>
      <w:sz w:val="24"/>
      <w:szCs w:val="24"/>
      <w:lang w:val="el-GR" w:bidi="ar-SA"/>
    </w:rPr>
  </w:style>
  <w:style w:type="character" w:customStyle="1" w:styleId="3Char0">
    <w:name w:val="Σώμα κείμενου με εσοχή 3 Char"/>
    <w:basedOn w:val="40"/>
    <w:rsid w:val="00527146"/>
    <w:rPr>
      <w:sz w:val="24"/>
      <w:szCs w:val="24"/>
      <w:lang w:val="el-GR" w:bidi="ar-SA"/>
    </w:rPr>
  </w:style>
  <w:style w:type="character" w:customStyle="1" w:styleId="3Char1">
    <w:name w:val="Σώμα κείμενου 3 Char"/>
    <w:basedOn w:val="40"/>
    <w:rsid w:val="00527146"/>
    <w:rPr>
      <w:b/>
      <w:bCs/>
      <w:sz w:val="24"/>
      <w:szCs w:val="24"/>
      <w:lang w:val="el-GR" w:bidi="ar-SA"/>
    </w:rPr>
  </w:style>
  <w:style w:type="character" w:customStyle="1" w:styleId="apple-style-span">
    <w:name w:val="apple-style-span"/>
    <w:basedOn w:val="40"/>
    <w:rsid w:val="00527146"/>
    <w:rPr>
      <w:rFonts w:ascii="Times New Roman" w:hAnsi="Times New Roman" w:cs="Times New Roman" w:hint="default"/>
    </w:rPr>
  </w:style>
  <w:style w:type="character" w:customStyle="1" w:styleId="Char3">
    <w:name w:val="Κείμενο υποσημείωσης Char"/>
    <w:basedOn w:val="40"/>
    <w:rsid w:val="00527146"/>
    <w:rPr>
      <w:sz w:val="24"/>
      <w:szCs w:val="24"/>
      <w:lang w:val="el-GR" w:bidi="ar-SA"/>
    </w:rPr>
  </w:style>
  <w:style w:type="character" w:customStyle="1" w:styleId="a4">
    <w:name w:val="Χαρακτήρες υποσημείωσης"/>
    <w:basedOn w:val="40"/>
    <w:rsid w:val="00527146"/>
    <w:rPr>
      <w:vertAlign w:val="superscript"/>
    </w:rPr>
  </w:style>
  <w:style w:type="character" w:styleId="-">
    <w:name w:val="Hyperlink"/>
    <w:basedOn w:val="40"/>
    <w:rsid w:val="00527146"/>
    <w:rPr>
      <w:color w:val="0000FF"/>
      <w:u w:val="single"/>
    </w:rPr>
  </w:style>
  <w:style w:type="character" w:styleId="a5">
    <w:name w:val="Strong"/>
    <w:basedOn w:val="40"/>
    <w:uiPriority w:val="22"/>
    <w:qFormat/>
    <w:rsid w:val="00527146"/>
    <w:rPr>
      <w:rFonts w:cs="Times New Roman"/>
      <w:b/>
      <w:bCs/>
    </w:rPr>
  </w:style>
  <w:style w:type="character" w:customStyle="1" w:styleId="Char4">
    <w:name w:val="Κείμενο σημείωσης τέλους Char"/>
    <w:basedOn w:val="40"/>
    <w:rsid w:val="00527146"/>
    <w:rPr>
      <w:rFonts w:ascii="Arial" w:hAnsi="Arial" w:cs="Arial"/>
      <w:position w:val="2"/>
      <w:sz w:val="22"/>
      <w:szCs w:val="24"/>
      <w:lang w:val="en-US" w:eastAsia="zh-CN" w:bidi="ar-SA"/>
    </w:rPr>
  </w:style>
  <w:style w:type="character" w:customStyle="1" w:styleId="Char5">
    <w:name w:val="Απόσπασμα Char"/>
    <w:basedOn w:val="40"/>
    <w:rsid w:val="00527146"/>
    <w:rPr>
      <w:sz w:val="24"/>
      <w:szCs w:val="24"/>
      <w:lang w:val="el-GR" w:eastAsia="zh-CN" w:bidi="ar-SA"/>
    </w:rPr>
  </w:style>
  <w:style w:type="character" w:customStyle="1" w:styleId="Char6">
    <w:name w:val="Έντονο εισαγωγικό Char"/>
    <w:basedOn w:val="40"/>
    <w:rsid w:val="00527146"/>
    <w:rPr>
      <w:sz w:val="24"/>
      <w:szCs w:val="24"/>
      <w:lang w:val="el-GR" w:eastAsia="zh-CN" w:bidi="ar-SA"/>
    </w:rPr>
  </w:style>
  <w:style w:type="character" w:customStyle="1" w:styleId="msosubtleemphasis0">
    <w:name w:val="msosubtleemphasis"/>
    <w:rsid w:val="00527146"/>
    <w:rPr>
      <w:i/>
      <w:iCs w:val="0"/>
      <w:color w:val="5A5A5A"/>
    </w:rPr>
  </w:style>
  <w:style w:type="character" w:customStyle="1" w:styleId="msointenseemphasis0">
    <w:name w:val="msointenseemphasis"/>
    <w:basedOn w:val="40"/>
    <w:rsid w:val="00527146"/>
    <w:rPr>
      <w:b/>
      <w:bCs w:val="0"/>
      <w:i/>
      <w:iCs w:val="0"/>
      <w:sz w:val="24"/>
      <w:szCs w:val="24"/>
      <w:u w:val="single"/>
    </w:rPr>
  </w:style>
  <w:style w:type="character" w:customStyle="1" w:styleId="msosubtlereference0">
    <w:name w:val="msosubtlereference"/>
    <w:basedOn w:val="40"/>
    <w:rsid w:val="00527146"/>
    <w:rPr>
      <w:sz w:val="24"/>
      <w:szCs w:val="24"/>
      <w:u w:val="single"/>
    </w:rPr>
  </w:style>
  <w:style w:type="character" w:customStyle="1" w:styleId="msointensereference0">
    <w:name w:val="msointensereference"/>
    <w:basedOn w:val="40"/>
    <w:rsid w:val="00527146"/>
    <w:rPr>
      <w:b/>
      <w:bCs w:val="0"/>
      <w:sz w:val="24"/>
      <w:u w:val="single"/>
    </w:rPr>
  </w:style>
  <w:style w:type="character" w:customStyle="1" w:styleId="msobooktitle0">
    <w:name w:val="msobooktitle"/>
    <w:basedOn w:val="40"/>
    <w:rsid w:val="00527146"/>
    <w:rPr>
      <w:rFonts w:ascii="Cambria" w:eastAsia="Times New Roman" w:hAnsi="Cambria" w:cs="Cambria" w:hint="default"/>
      <w:b/>
      <w:bCs w:val="0"/>
      <w:i/>
      <w:iCs w:val="0"/>
      <w:sz w:val="24"/>
      <w:szCs w:val="24"/>
    </w:rPr>
  </w:style>
  <w:style w:type="character" w:customStyle="1" w:styleId="CharChar10">
    <w:name w:val="Char Char10"/>
    <w:basedOn w:val="40"/>
    <w:rsid w:val="00527146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7">
    <w:name w:val="Char Char7"/>
    <w:basedOn w:val="40"/>
    <w:rsid w:val="00527146"/>
    <w:rPr>
      <w:b/>
      <w:bCs/>
      <w:sz w:val="28"/>
      <w:szCs w:val="28"/>
    </w:rPr>
  </w:style>
  <w:style w:type="character" w:customStyle="1" w:styleId="CharChar1">
    <w:name w:val="Char Char1"/>
    <w:basedOn w:val="40"/>
    <w:rsid w:val="00527146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">
    <w:name w:val="Char Char"/>
    <w:basedOn w:val="40"/>
    <w:rsid w:val="00527146"/>
    <w:rPr>
      <w:rFonts w:ascii="Cambria" w:eastAsia="Times New Roman" w:hAnsi="Cambria" w:cs="Cambria" w:hint="default"/>
      <w:sz w:val="24"/>
      <w:szCs w:val="24"/>
    </w:rPr>
  </w:style>
  <w:style w:type="character" w:customStyle="1" w:styleId="BodyTextIndent3Char">
    <w:name w:val="Body Text Indent 3 Char"/>
    <w:basedOn w:val="40"/>
    <w:rsid w:val="00527146"/>
    <w:rPr>
      <w:sz w:val="24"/>
      <w:szCs w:val="24"/>
      <w:lang w:val="el-GR" w:bidi="ar-SA"/>
    </w:rPr>
  </w:style>
  <w:style w:type="character" w:customStyle="1" w:styleId="CharCharCharCharCharCharCharCharCharChar">
    <w:name w:val="Σώμα κείμενου με εσοχή Char Char Char Char Char Char Char Char Char Char"/>
    <w:basedOn w:val="40"/>
    <w:rsid w:val="00527146"/>
    <w:rPr>
      <w:sz w:val="24"/>
      <w:szCs w:val="24"/>
      <w:lang w:val="el-GR" w:bidi="ar-SA"/>
    </w:rPr>
  </w:style>
  <w:style w:type="character" w:customStyle="1" w:styleId="-TFChar">
    <w:name w:val="- TF Char"/>
    <w:basedOn w:val="40"/>
    <w:rsid w:val="00527146"/>
    <w:rPr>
      <w:sz w:val="24"/>
      <w:lang w:val="el-GR" w:bidi="ar-SA"/>
    </w:rPr>
  </w:style>
  <w:style w:type="character" w:customStyle="1" w:styleId="FontStyle17">
    <w:name w:val="Font Style17"/>
    <w:basedOn w:val="40"/>
    <w:rsid w:val="00527146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40"/>
    <w:rsid w:val="0052714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40"/>
    <w:rsid w:val="00527146"/>
    <w:rPr>
      <w:rFonts w:ascii="Times New Roman" w:hAnsi="Times New Roman" w:cs="Times New Roman"/>
      <w:sz w:val="20"/>
      <w:szCs w:val="20"/>
    </w:rPr>
  </w:style>
  <w:style w:type="character" w:customStyle="1" w:styleId="3CharChar">
    <w:name w:val="Επικεφαλίδα 3 Char Char"/>
    <w:basedOn w:val="40"/>
    <w:rsid w:val="00527146"/>
    <w:rPr>
      <w:b/>
      <w:sz w:val="24"/>
      <w:u w:val="single"/>
      <w:lang w:val="el-GR" w:bidi="ar-SA"/>
    </w:rPr>
  </w:style>
  <w:style w:type="character" w:customStyle="1" w:styleId="4CharChar">
    <w:name w:val="Επικεφαλίδα 4 Char Char"/>
    <w:basedOn w:val="40"/>
    <w:rsid w:val="00527146"/>
    <w:rPr>
      <w:b/>
      <w:bCs/>
      <w:sz w:val="24"/>
      <w:szCs w:val="24"/>
      <w:lang w:val="el-GR" w:bidi="ar-SA"/>
    </w:rPr>
  </w:style>
  <w:style w:type="character" w:customStyle="1" w:styleId="CharChar0">
    <w:name w:val="Κεφαλίδα Char Char"/>
    <w:basedOn w:val="40"/>
    <w:rsid w:val="00527146"/>
    <w:rPr>
      <w:sz w:val="24"/>
      <w:szCs w:val="24"/>
      <w:lang w:val="el-GR" w:bidi="ar-SA"/>
    </w:rPr>
  </w:style>
  <w:style w:type="character" w:customStyle="1" w:styleId="CharCharCharCharCharCharChar">
    <w:name w:val="Σώμα κείμενου με εσοχή Char Char Char Char Char Char Char"/>
    <w:basedOn w:val="40"/>
    <w:rsid w:val="00527146"/>
    <w:rPr>
      <w:sz w:val="24"/>
      <w:szCs w:val="24"/>
      <w:lang w:val="el-GR" w:bidi="ar-SA"/>
    </w:rPr>
  </w:style>
  <w:style w:type="character" w:customStyle="1" w:styleId="1Char">
    <w:name w:val="Επικεφαλίδα 1 Char"/>
    <w:basedOn w:val="40"/>
    <w:rsid w:val="00527146"/>
    <w:rPr>
      <w:sz w:val="24"/>
      <w:lang w:val="el-GR" w:bidi="ar-SA"/>
    </w:rPr>
  </w:style>
  <w:style w:type="character" w:customStyle="1" w:styleId="Char10">
    <w:name w:val="Κεφαλίδα Char1"/>
    <w:basedOn w:val="40"/>
    <w:rsid w:val="00527146"/>
    <w:rPr>
      <w:sz w:val="24"/>
      <w:szCs w:val="24"/>
      <w:lang w:eastAsia="zh-CN"/>
    </w:rPr>
  </w:style>
  <w:style w:type="character" w:customStyle="1" w:styleId="WW8Num14z3">
    <w:name w:val="WW8Num14z3"/>
    <w:rsid w:val="00527146"/>
  </w:style>
  <w:style w:type="character" w:customStyle="1" w:styleId="WW8Num14z4">
    <w:name w:val="WW8Num14z4"/>
    <w:rsid w:val="00527146"/>
  </w:style>
  <w:style w:type="character" w:customStyle="1" w:styleId="WW8Num14z5">
    <w:name w:val="WW8Num14z5"/>
    <w:rsid w:val="00527146"/>
  </w:style>
  <w:style w:type="character" w:customStyle="1" w:styleId="WW8Num14z6">
    <w:name w:val="WW8Num14z6"/>
    <w:rsid w:val="00527146"/>
  </w:style>
  <w:style w:type="character" w:customStyle="1" w:styleId="WW8Num14z7">
    <w:name w:val="WW8Num14z7"/>
    <w:rsid w:val="00527146"/>
  </w:style>
  <w:style w:type="character" w:customStyle="1" w:styleId="WW8Num14z8">
    <w:name w:val="WW8Num14z8"/>
    <w:rsid w:val="00527146"/>
  </w:style>
  <w:style w:type="character" w:customStyle="1" w:styleId="11">
    <w:name w:val="Προεπιλεγμένη γραμματοσειρά1"/>
    <w:rsid w:val="00527146"/>
  </w:style>
  <w:style w:type="character" w:customStyle="1" w:styleId="WW-DefaultParagraphFont">
    <w:name w:val="WW-Default Paragraph Font"/>
    <w:rsid w:val="00527146"/>
  </w:style>
  <w:style w:type="character" w:customStyle="1" w:styleId="WW8Num5z3">
    <w:name w:val="WW8Num5z3"/>
    <w:rsid w:val="00527146"/>
  </w:style>
  <w:style w:type="character" w:customStyle="1" w:styleId="WW8Num5z4">
    <w:name w:val="WW8Num5z4"/>
    <w:rsid w:val="00527146"/>
  </w:style>
  <w:style w:type="character" w:customStyle="1" w:styleId="WW8Num5z5">
    <w:name w:val="WW8Num5z5"/>
    <w:rsid w:val="00527146"/>
  </w:style>
  <w:style w:type="character" w:customStyle="1" w:styleId="WW8Num5z6">
    <w:name w:val="WW8Num5z6"/>
    <w:rsid w:val="00527146"/>
  </w:style>
  <w:style w:type="character" w:customStyle="1" w:styleId="WW8Num5z7">
    <w:name w:val="WW8Num5z7"/>
    <w:rsid w:val="00527146"/>
  </w:style>
  <w:style w:type="character" w:customStyle="1" w:styleId="WW8Num5z8">
    <w:name w:val="WW8Num5z8"/>
    <w:rsid w:val="00527146"/>
  </w:style>
  <w:style w:type="character" w:customStyle="1" w:styleId="WW8Num7z3">
    <w:name w:val="WW8Num7z3"/>
    <w:rsid w:val="00527146"/>
  </w:style>
  <w:style w:type="character" w:customStyle="1" w:styleId="WW8Num7z4">
    <w:name w:val="WW8Num7z4"/>
    <w:rsid w:val="00527146"/>
  </w:style>
  <w:style w:type="character" w:customStyle="1" w:styleId="WW8Num7z5">
    <w:name w:val="WW8Num7z5"/>
    <w:rsid w:val="00527146"/>
  </w:style>
  <w:style w:type="character" w:customStyle="1" w:styleId="WW8Num7z6">
    <w:name w:val="WW8Num7z6"/>
    <w:rsid w:val="00527146"/>
  </w:style>
  <w:style w:type="character" w:customStyle="1" w:styleId="WW8Num7z7">
    <w:name w:val="WW8Num7z7"/>
    <w:rsid w:val="00527146"/>
  </w:style>
  <w:style w:type="character" w:customStyle="1" w:styleId="WW8Num7z8">
    <w:name w:val="WW8Num7z8"/>
    <w:rsid w:val="00527146"/>
  </w:style>
  <w:style w:type="character" w:customStyle="1" w:styleId="WW8Num11z1">
    <w:name w:val="WW8Num11z1"/>
    <w:rsid w:val="00527146"/>
    <w:rPr>
      <w:rFonts w:ascii="Cambria" w:hAnsi="Cambria" w:cs="Arial"/>
      <w:b/>
      <w:sz w:val="22"/>
      <w:szCs w:val="22"/>
    </w:rPr>
  </w:style>
  <w:style w:type="character" w:customStyle="1" w:styleId="WW-DefaultParagraphFont1">
    <w:name w:val="WW-Default Paragraph Font1"/>
    <w:rsid w:val="00527146"/>
  </w:style>
  <w:style w:type="character" w:customStyle="1" w:styleId="WW8Num16z4">
    <w:name w:val="WW8Num16z4"/>
    <w:rsid w:val="00527146"/>
  </w:style>
  <w:style w:type="character" w:customStyle="1" w:styleId="WW8Num16z5">
    <w:name w:val="WW8Num16z5"/>
    <w:rsid w:val="00527146"/>
  </w:style>
  <w:style w:type="character" w:customStyle="1" w:styleId="WW8Num16z6">
    <w:name w:val="WW8Num16z6"/>
    <w:rsid w:val="00527146"/>
  </w:style>
  <w:style w:type="character" w:customStyle="1" w:styleId="WW8Num16z7">
    <w:name w:val="WW8Num16z7"/>
    <w:rsid w:val="00527146"/>
  </w:style>
  <w:style w:type="character" w:customStyle="1" w:styleId="WW8Num16z8">
    <w:name w:val="WW8Num16z8"/>
    <w:rsid w:val="00527146"/>
  </w:style>
  <w:style w:type="character" w:customStyle="1" w:styleId="30">
    <w:name w:val="Προεπιλεγμένη γραμματοσειρά3"/>
    <w:rsid w:val="00527146"/>
  </w:style>
  <w:style w:type="character" w:customStyle="1" w:styleId="WW8Num9z3">
    <w:name w:val="WW8Num9z3"/>
    <w:rsid w:val="00527146"/>
  </w:style>
  <w:style w:type="character" w:customStyle="1" w:styleId="WW8Num9z4">
    <w:name w:val="WW8Num9z4"/>
    <w:rsid w:val="00527146"/>
  </w:style>
  <w:style w:type="character" w:customStyle="1" w:styleId="WW8Num9z5">
    <w:name w:val="WW8Num9z5"/>
    <w:rsid w:val="00527146"/>
  </w:style>
  <w:style w:type="character" w:customStyle="1" w:styleId="WW8Num9z6">
    <w:name w:val="WW8Num9z6"/>
    <w:rsid w:val="00527146"/>
  </w:style>
  <w:style w:type="character" w:customStyle="1" w:styleId="WW8Num9z7">
    <w:name w:val="WW8Num9z7"/>
    <w:rsid w:val="00527146"/>
  </w:style>
  <w:style w:type="character" w:customStyle="1" w:styleId="WW8Num9z8">
    <w:name w:val="WW8Num9z8"/>
    <w:rsid w:val="00527146"/>
  </w:style>
  <w:style w:type="character" w:customStyle="1" w:styleId="20">
    <w:name w:val="Προεπιλεγμένη γραμματοσειρά2"/>
    <w:rsid w:val="00527146"/>
  </w:style>
  <w:style w:type="character" w:customStyle="1" w:styleId="WW-">
    <w:name w:val="WW-Χαρακτήρες υποσημείωσης"/>
    <w:rsid w:val="00527146"/>
    <w:rPr>
      <w:vertAlign w:val="superscript"/>
    </w:rPr>
  </w:style>
  <w:style w:type="character" w:customStyle="1" w:styleId="41">
    <w:name w:val="Παραπομπή υποσημείωσης4"/>
    <w:rsid w:val="00527146"/>
    <w:rPr>
      <w:vertAlign w:val="superscript"/>
    </w:rPr>
  </w:style>
  <w:style w:type="character" w:customStyle="1" w:styleId="a6">
    <w:name w:val="Χαρακτήρες σημείωσης τέλους"/>
    <w:rsid w:val="00527146"/>
    <w:rPr>
      <w:vertAlign w:val="superscript"/>
    </w:rPr>
  </w:style>
  <w:style w:type="character" w:customStyle="1" w:styleId="FootnoteReference1">
    <w:name w:val="Footnote Reference1"/>
    <w:rsid w:val="00527146"/>
    <w:rPr>
      <w:vertAlign w:val="superscript"/>
    </w:rPr>
  </w:style>
  <w:style w:type="character" w:customStyle="1" w:styleId="WW-0">
    <w:name w:val="WW-Χαρακτήρες σημείωσης τέλους"/>
    <w:rsid w:val="00527146"/>
    <w:rPr>
      <w:vertAlign w:val="superscript"/>
    </w:rPr>
  </w:style>
  <w:style w:type="character" w:customStyle="1" w:styleId="a7">
    <w:name w:val="Σύμβολο υποσημείωσης"/>
    <w:rsid w:val="00527146"/>
    <w:rPr>
      <w:vertAlign w:val="superscript"/>
    </w:rPr>
  </w:style>
  <w:style w:type="character" w:customStyle="1" w:styleId="21">
    <w:name w:val="Παραπομπή υποσημείωσης2"/>
    <w:rsid w:val="00527146"/>
    <w:rPr>
      <w:vertAlign w:val="superscript"/>
    </w:rPr>
  </w:style>
  <w:style w:type="character" w:customStyle="1" w:styleId="12">
    <w:name w:val="Παραπομπή υποσημείωσης1"/>
    <w:rsid w:val="00527146"/>
    <w:rPr>
      <w:vertAlign w:val="superscript"/>
    </w:rPr>
  </w:style>
  <w:style w:type="character" w:customStyle="1" w:styleId="13">
    <w:name w:val="Προεπιλεγμένη γραμματοσειρά1"/>
    <w:rsid w:val="00527146"/>
  </w:style>
  <w:style w:type="character" w:customStyle="1" w:styleId="22">
    <w:name w:val="Παραπομπή σημείωσης τέλους2"/>
    <w:rsid w:val="00527146"/>
    <w:rPr>
      <w:vertAlign w:val="superscript"/>
    </w:rPr>
  </w:style>
  <w:style w:type="character" w:customStyle="1" w:styleId="31">
    <w:name w:val="Παραπομπή υποσημείωσης3"/>
    <w:rsid w:val="00527146"/>
    <w:rPr>
      <w:vertAlign w:val="superscript"/>
    </w:rPr>
  </w:style>
  <w:style w:type="character" w:customStyle="1" w:styleId="ListLabel1">
    <w:name w:val="ListLabel 1"/>
    <w:rsid w:val="00527146"/>
    <w:rPr>
      <w:rFonts w:eastAsia="Wingdings"/>
    </w:rPr>
  </w:style>
  <w:style w:type="character" w:customStyle="1" w:styleId="ListLabel2">
    <w:name w:val="ListLabel 2"/>
    <w:rsid w:val="00527146"/>
    <w:rPr>
      <w:rFonts w:eastAsia="Courier New"/>
    </w:rPr>
  </w:style>
  <w:style w:type="character" w:customStyle="1" w:styleId="ListLabel3">
    <w:name w:val="ListLabel 3"/>
    <w:rsid w:val="00527146"/>
    <w:rPr>
      <w:rFonts w:eastAsia="Symbol"/>
    </w:rPr>
  </w:style>
  <w:style w:type="character" w:customStyle="1" w:styleId="ListLabel4">
    <w:name w:val="ListLabel 4"/>
    <w:rsid w:val="00527146"/>
    <w:rPr>
      <w:rFonts w:eastAsia="Arial"/>
    </w:rPr>
  </w:style>
  <w:style w:type="character" w:customStyle="1" w:styleId="Footnoteanchor">
    <w:name w:val="Footnote anchor"/>
    <w:rsid w:val="00527146"/>
    <w:rPr>
      <w:vertAlign w:val="superscript"/>
    </w:rPr>
  </w:style>
  <w:style w:type="character" w:customStyle="1" w:styleId="Char7">
    <w:name w:val="Κείμενο πλαισίου Char"/>
    <w:rsid w:val="00527146"/>
    <w:rPr>
      <w:rFonts w:ascii="Tahoma" w:eastAsia="Andale Sans UI" w:hAnsi="Tahoma" w:cs="Tahoma"/>
      <w:kern w:val="1"/>
      <w:sz w:val="16"/>
      <w:szCs w:val="16"/>
    </w:rPr>
  </w:style>
  <w:style w:type="character" w:customStyle="1" w:styleId="14">
    <w:name w:val="Παραπομπή σημείωσης τέλους1"/>
    <w:rsid w:val="00527146"/>
    <w:rPr>
      <w:vertAlign w:val="superscript"/>
    </w:rPr>
  </w:style>
  <w:style w:type="character" w:customStyle="1" w:styleId="32">
    <w:name w:val="Παραπομπή σημείωσης τέλους3"/>
    <w:rsid w:val="00527146"/>
    <w:rPr>
      <w:vertAlign w:val="superscript"/>
    </w:rPr>
  </w:style>
  <w:style w:type="character" w:customStyle="1" w:styleId="51">
    <w:name w:val="Παραπομπή υποσημείωσης5"/>
    <w:rsid w:val="00527146"/>
    <w:rPr>
      <w:vertAlign w:val="superscript"/>
    </w:rPr>
  </w:style>
  <w:style w:type="character" w:customStyle="1" w:styleId="FootnoteSymbol">
    <w:name w:val="Footnote Symbol"/>
    <w:rsid w:val="00527146"/>
    <w:rPr>
      <w:vertAlign w:val="superscript"/>
    </w:rPr>
  </w:style>
  <w:style w:type="character" w:customStyle="1" w:styleId="EndnoteReference">
    <w:name w:val="Endnote Reference"/>
    <w:rsid w:val="00527146"/>
    <w:rPr>
      <w:vertAlign w:val="superscript"/>
    </w:rPr>
  </w:style>
  <w:style w:type="character" w:customStyle="1" w:styleId="FootnoteReference">
    <w:name w:val="Footnote Reference"/>
    <w:rsid w:val="00527146"/>
    <w:rPr>
      <w:vertAlign w:val="superscript"/>
    </w:rPr>
  </w:style>
  <w:style w:type="character" w:customStyle="1" w:styleId="a8">
    <w:name w:val="Χαρακτήρες αρίθμησης"/>
    <w:rsid w:val="00527146"/>
  </w:style>
  <w:style w:type="character" w:customStyle="1" w:styleId="WW-EndnoteReference">
    <w:name w:val="WW-Endnote Reference"/>
    <w:rsid w:val="00527146"/>
    <w:rPr>
      <w:vertAlign w:val="superscript"/>
    </w:rPr>
  </w:style>
  <w:style w:type="character" w:customStyle="1" w:styleId="WW-FootnoteReference">
    <w:name w:val="WW-Footnote Reference"/>
    <w:rsid w:val="00527146"/>
    <w:rPr>
      <w:vertAlign w:val="superscript"/>
    </w:rPr>
  </w:style>
  <w:style w:type="character" w:customStyle="1" w:styleId="a9">
    <w:name w:val="Σύνδεση ευρετηρίου"/>
    <w:rsid w:val="00527146"/>
  </w:style>
  <w:style w:type="character" w:customStyle="1" w:styleId="WW-EndnoteReference1">
    <w:name w:val="WW-Endnote Reference1"/>
    <w:rsid w:val="00527146"/>
    <w:rPr>
      <w:vertAlign w:val="superscript"/>
    </w:rPr>
  </w:style>
  <w:style w:type="character" w:customStyle="1" w:styleId="WW-FootnoteReference1">
    <w:name w:val="WW-Footnote Reference1"/>
    <w:rsid w:val="00527146"/>
    <w:rPr>
      <w:vertAlign w:val="superscript"/>
    </w:rPr>
  </w:style>
  <w:style w:type="character" w:customStyle="1" w:styleId="WW-EndnoteReference11">
    <w:name w:val="WW-Endnote Reference11"/>
    <w:rsid w:val="00527146"/>
    <w:rPr>
      <w:vertAlign w:val="superscript"/>
    </w:rPr>
  </w:style>
  <w:style w:type="character" w:customStyle="1" w:styleId="CommentReference">
    <w:name w:val="Comment Reference"/>
    <w:rsid w:val="00527146"/>
    <w:rPr>
      <w:sz w:val="16"/>
      <w:szCs w:val="16"/>
    </w:rPr>
  </w:style>
  <w:style w:type="character" w:customStyle="1" w:styleId="WW-EndnoteReference2">
    <w:name w:val="WW-Endnote Reference2"/>
    <w:rsid w:val="00527146"/>
    <w:rPr>
      <w:vertAlign w:val="superscript"/>
    </w:rPr>
  </w:style>
  <w:style w:type="character" w:customStyle="1" w:styleId="BalloonTextChar">
    <w:name w:val="Balloon Text Char"/>
    <w:rsid w:val="00527146"/>
    <w:rPr>
      <w:rFonts w:ascii="Segoe UI" w:eastAsia="Andale Sans UI" w:hAnsi="Segoe UI" w:cs="Segoe UI"/>
      <w:kern w:val="1"/>
      <w:sz w:val="18"/>
      <w:szCs w:val="18"/>
      <w:lang w:eastAsia="zh-CN"/>
    </w:rPr>
  </w:style>
  <w:style w:type="character" w:customStyle="1" w:styleId="42">
    <w:name w:val="Παραπομπή σημείωσης τέλους4"/>
    <w:rsid w:val="00527146"/>
    <w:rPr>
      <w:vertAlign w:val="superscript"/>
    </w:rPr>
  </w:style>
  <w:style w:type="character" w:styleId="-0">
    <w:name w:val="FollowedHyperlink"/>
    <w:basedOn w:val="40"/>
    <w:rsid w:val="00527146"/>
    <w:rPr>
      <w:color w:val="800080"/>
      <w:u w:val="single"/>
    </w:rPr>
  </w:style>
  <w:style w:type="character" w:styleId="aa">
    <w:name w:val="Emphasis"/>
    <w:qFormat/>
    <w:rsid w:val="00527146"/>
    <w:rPr>
      <w:i/>
      <w:iCs/>
    </w:rPr>
  </w:style>
  <w:style w:type="character" w:customStyle="1" w:styleId="WW-1">
    <w:name w:val="WW-Έντονη έμφαση"/>
    <w:basedOn w:val="50"/>
    <w:rsid w:val="00527146"/>
    <w:rPr>
      <w:b/>
      <w:bCs/>
    </w:rPr>
  </w:style>
  <w:style w:type="character" w:customStyle="1" w:styleId="ListLabel5">
    <w:name w:val="ListLabel 5"/>
    <w:rsid w:val="00527146"/>
    <w:rPr>
      <w:rFonts w:cs="Courier New"/>
    </w:rPr>
  </w:style>
  <w:style w:type="character" w:customStyle="1" w:styleId="ListLabel6">
    <w:name w:val="ListLabel 6"/>
    <w:rsid w:val="00527146"/>
    <w:rPr>
      <w:rFonts w:cs="Courier New"/>
    </w:rPr>
  </w:style>
  <w:style w:type="character" w:customStyle="1" w:styleId="ListLabel7">
    <w:name w:val="ListLabel 7"/>
    <w:rsid w:val="00527146"/>
    <w:rPr>
      <w:rFonts w:cs="Courier New"/>
    </w:rPr>
  </w:style>
  <w:style w:type="character" w:customStyle="1" w:styleId="ListLabel8">
    <w:name w:val="ListLabel 8"/>
    <w:rsid w:val="00527146"/>
    <w:rPr>
      <w:b/>
    </w:rPr>
  </w:style>
  <w:style w:type="character" w:customStyle="1" w:styleId="ListLabel9">
    <w:name w:val="ListLabel 9"/>
    <w:rsid w:val="00527146"/>
    <w:rPr>
      <w:rFonts w:eastAsia="Calibri" w:cs="Calibri"/>
    </w:rPr>
  </w:style>
  <w:style w:type="character" w:customStyle="1" w:styleId="ListLabel10">
    <w:name w:val="ListLabel 10"/>
    <w:rsid w:val="00527146"/>
    <w:rPr>
      <w:rFonts w:cs="Courier New"/>
    </w:rPr>
  </w:style>
  <w:style w:type="character" w:customStyle="1" w:styleId="ListLabel11">
    <w:name w:val="ListLabel 11"/>
    <w:rsid w:val="00527146"/>
    <w:rPr>
      <w:rFonts w:cs="Courier New"/>
    </w:rPr>
  </w:style>
  <w:style w:type="character" w:customStyle="1" w:styleId="ListLabel12">
    <w:name w:val="ListLabel 12"/>
    <w:rsid w:val="00527146"/>
    <w:rPr>
      <w:rFonts w:cs="Courier New"/>
    </w:rPr>
  </w:style>
  <w:style w:type="character" w:customStyle="1" w:styleId="ListLabel13">
    <w:name w:val="ListLabel 13"/>
    <w:rsid w:val="00527146"/>
    <w:rPr>
      <w:sz w:val="24"/>
    </w:rPr>
  </w:style>
  <w:style w:type="character" w:customStyle="1" w:styleId="ListLabel14">
    <w:name w:val="ListLabel 14"/>
    <w:rsid w:val="00527146"/>
    <w:rPr>
      <w:rFonts w:ascii="Calibri" w:eastAsia="Times New Roman" w:hAnsi="Calibri" w:cs="Calibri"/>
      <w:b/>
    </w:rPr>
  </w:style>
  <w:style w:type="character" w:customStyle="1" w:styleId="ListLabel15">
    <w:name w:val="ListLabel 15"/>
    <w:rsid w:val="00527146"/>
    <w:rPr>
      <w:rFonts w:cs="Courier New"/>
    </w:rPr>
  </w:style>
  <w:style w:type="character" w:customStyle="1" w:styleId="ListLabel16">
    <w:name w:val="ListLabel 16"/>
    <w:rsid w:val="00527146"/>
    <w:rPr>
      <w:rFonts w:cs="Courier New"/>
    </w:rPr>
  </w:style>
  <w:style w:type="character" w:customStyle="1" w:styleId="ListLabel17">
    <w:name w:val="ListLabel 17"/>
    <w:rsid w:val="00527146"/>
    <w:rPr>
      <w:rFonts w:cs="Courier New"/>
    </w:rPr>
  </w:style>
  <w:style w:type="character" w:customStyle="1" w:styleId="ListLabel18">
    <w:name w:val="ListLabel 18"/>
    <w:rsid w:val="00527146"/>
    <w:rPr>
      <w:rFonts w:ascii="Calibri" w:hAnsi="Calibri" w:cs="Calibri"/>
      <w:b/>
      <w:sz w:val="28"/>
    </w:rPr>
  </w:style>
  <w:style w:type="character" w:customStyle="1" w:styleId="ListLabel19">
    <w:name w:val="ListLabel 19"/>
    <w:rsid w:val="00527146"/>
    <w:rPr>
      <w:rFonts w:ascii="Calibri" w:hAnsi="Calibri" w:cs="Calibri"/>
      <w:b/>
    </w:rPr>
  </w:style>
  <w:style w:type="character" w:customStyle="1" w:styleId="ListLabel20">
    <w:name w:val="ListLabel 20"/>
    <w:rsid w:val="00527146"/>
    <w:rPr>
      <w:rFonts w:cs="Courier New"/>
    </w:rPr>
  </w:style>
  <w:style w:type="character" w:customStyle="1" w:styleId="ListLabel21">
    <w:name w:val="ListLabel 21"/>
    <w:rsid w:val="00527146"/>
    <w:rPr>
      <w:rFonts w:cs="Wingdings"/>
    </w:rPr>
  </w:style>
  <w:style w:type="character" w:customStyle="1" w:styleId="ListLabel22">
    <w:name w:val="ListLabel 22"/>
    <w:rsid w:val="00527146"/>
    <w:rPr>
      <w:rFonts w:cs="Symbol"/>
    </w:rPr>
  </w:style>
  <w:style w:type="character" w:customStyle="1" w:styleId="ListLabel23">
    <w:name w:val="ListLabel 23"/>
    <w:rsid w:val="00527146"/>
    <w:rPr>
      <w:rFonts w:cs="Courier New"/>
    </w:rPr>
  </w:style>
  <w:style w:type="character" w:customStyle="1" w:styleId="ListLabel24">
    <w:name w:val="ListLabel 24"/>
    <w:rsid w:val="00527146"/>
    <w:rPr>
      <w:rFonts w:cs="Wingdings"/>
    </w:rPr>
  </w:style>
  <w:style w:type="character" w:customStyle="1" w:styleId="ListLabel25">
    <w:name w:val="ListLabel 25"/>
    <w:rsid w:val="00527146"/>
    <w:rPr>
      <w:rFonts w:cs="Symbol"/>
    </w:rPr>
  </w:style>
  <w:style w:type="character" w:customStyle="1" w:styleId="ListLabel26">
    <w:name w:val="ListLabel 26"/>
    <w:rsid w:val="00527146"/>
    <w:rPr>
      <w:rFonts w:cs="Courier New"/>
    </w:rPr>
  </w:style>
  <w:style w:type="character" w:customStyle="1" w:styleId="ListLabel27">
    <w:name w:val="ListLabel 27"/>
    <w:rsid w:val="00527146"/>
    <w:rPr>
      <w:rFonts w:cs="Wingdings"/>
    </w:rPr>
  </w:style>
  <w:style w:type="character" w:customStyle="1" w:styleId="ListLabel28">
    <w:name w:val="ListLabel 28"/>
    <w:rsid w:val="00527146"/>
    <w:rPr>
      <w:rFonts w:ascii="Calibri" w:hAnsi="Calibri" w:cs="Calibri"/>
      <w:b/>
      <w:sz w:val="28"/>
    </w:rPr>
  </w:style>
  <w:style w:type="character" w:customStyle="1" w:styleId="ListLabel29">
    <w:name w:val="ListLabel 29"/>
    <w:rsid w:val="00527146"/>
    <w:rPr>
      <w:rFonts w:ascii="Calibri" w:hAnsi="Calibri" w:cs="Calibri"/>
      <w:b/>
    </w:rPr>
  </w:style>
  <w:style w:type="character" w:customStyle="1" w:styleId="ListLabel30">
    <w:name w:val="ListLabel 30"/>
    <w:rsid w:val="00527146"/>
    <w:rPr>
      <w:rFonts w:cs="Courier New"/>
    </w:rPr>
  </w:style>
  <w:style w:type="character" w:customStyle="1" w:styleId="ListLabel31">
    <w:name w:val="ListLabel 31"/>
    <w:rsid w:val="00527146"/>
    <w:rPr>
      <w:rFonts w:cs="Wingdings"/>
    </w:rPr>
  </w:style>
  <w:style w:type="character" w:customStyle="1" w:styleId="ListLabel32">
    <w:name w:val="ListLabel 32"/>
    <w:rsid w:val="00527146"/>
    <w:rPr>
      <w:rFonts w:cs="Symbol"/>
    </w:rPr>
  </w:style>
  <w:style w:type="character" w:customStyle="1" w:styleId="ListLabel33">
    <w:name w:val="ListLabel 33"/>
    <w:rsid w:val="00527146"/>
    <w:rPr>
      <w:rFonts w:cs="Courier New"/>
    </w:rPr>
  </w:style>
  <w:style w:type="character" w:customStyle="1" w:styleId="ListLabel34">
    <w:name w:val="ListLabel 34"/>
    <w:rsid w:val="00527146"/>
    <w:rPr>
      <w:rFonts w:cs="Wingdings"/>
    </w:rPr>
  </w:style>
  <w:style w:type="character" w:customStyle="1" w:styleId="ListLabel35">
    <w:name w:val="ListLabel 35"/>
    <w:rsid w:val="00527146"/>
    <w:rPr>
      <w:rFonts w:cs="Symbol"/>
    </w:rPr>
  </w:style>
  <w:style w:type="character" w:customStyle="1" w:styleId="ListLabel36">
    <w:name w:val="ListLabel 36"/>
    <w:rsid w:val="00527146"/>
    <w:rPr>
      <w:rFonts w:cs="Courier New"/>
    </w:rPr>
  </w:style>
  <w:style w:type="character" w:customStyle="1" w:styleId="ListLabel37">
    <w:name w:val="ListLabel 37"/>
    <w:rsid w:val="00527146"/>
    <w:rPr>
      <w:rFonts w:cs="Wingdings"/>
    </w:rPr>
  </w:style>
  <w:style w:type="character" w:customStyle="1" w:styleId="ListLabel38">
    <w:name w:val="ListLabel 38"/>
    <w:rsid w:val="00527146"/>
    <w:rPr>
      <w:rFonts w:ascii="Calibri" w:hAnsi="Calibri" w:cs="Calibri"/>
      <w:b/>
      <w:sz w:val="28"/>
    </w:rPr>
  </w:style>
  <w:style w:type="character" w:customStyle="1" w:styleId="ListLabel39">
    <w:name w:val="ListLabel 39"/>
    <w:rsid w:val="00527146"/>
    <w:rPr>
      <w:rFonts w:cs="Calibri"/>
      <w:b/>
    </w:rPr>
  </w:style>
  <w:style w:type="character" w:customStyle="1" w:styleId="ListLabel40">
    <w:name w:val="ListLabel 40"/>
    <w:rsid w:val="00527146"/>
    <w:rPr>
      <w:rFonts w:cs="Courier New"/>
    </w:rPr>
  </w:style>
  <w:style w:type="character" w:customStyle="1" w:styleId="ListLabel41">
    <w:name w:val="ListLabel 41"/>
    <w:rsid w:val="00527146"/>
    <w:rPr>
      <w:rFonts w:cs="Wingdings"/>
    </w:rPr>
  </w:style>
  <w:style w:type="character" w:customStyle="1" w:styleId="ListLabel42">
    <w:name w:val="ListLabel 42"/>
    <w:rsid w:val="00527146"/>
    <w:rPr>
      <w:rFonts w:cs="Symbol"/>
    </w:rPr>
  </w:style>
  <w:style w:type="character" w:customStyle="1" w:styleId="ListLabel43">
    <w:name w:val="ListLabel 43"/>
    <w:rsid w:val="00527146"/>
    <w:rPr>
      <w:rFonts w:cs="Courier New"/>
    </w:rPr>
  </w:style>
  <w:style w:type="character" w:customStyle="1" w:styleId="ListLabel44">
    <w:name w:val="ListLabel 44"/>
    <w:rsid w:val="00527146"/>
    <w:rPr>
      <w:rFonts w:cs="Wingdings"/>
    </w:rPr>
  </w:style>
  <w:style w:type="character" w:customStyle="1" w:styleId="ListLabel45">
    <w:name w:val="ListLabel 45"/>
    <w:rsid w:val="00527146"/>
    <w:rPr>
      <w:rFonts w:cs="Symbol"/>
    </w:rPr>
  </w:style>
  <w:style w:type="character" w:customStyle="1" w:styleId="ListLabel46">
    <w:name w:val="ListLabel 46"/>
    <w:rsid w:val="00527146"/>
    <w:rPr>
      <w:rFonts w:cs="Courier New"/>
    </w:rPr>
  </w:style>
  <w:style w:type="character" w:customStyle="1" w:styleId="ListLabel47">
    <w:name w:val="ListLabel 47"/>
    <w:rsid w:val="00527146"/>
    <w:rPr>
      <w:rFonts w:cs="Wingdings"/>
    </w:rPr>
  </w:style>
  <w:style w:type="character" w:customStyle="1" w:styleId="ListLabel48">
    <w:name w:val="ListLabel 48"/>
    <w:rsid w:val="00527146"/>
    <w:rPr>
      <w:b/>
      <w:sz w:val="28"/>
    </w:rPr>
  </w:style>
  <w:style w:type="character" w:customStyle="1" w:styleId="ListLabel49">
    <w:name w:val="ListLabel 49"/>
    <w:rsid w:val="00527146"/>
    <w:rPr>
      <w:rFonts w:cs="Symbol"/>
    </w:rPr>
  </w:style>
  <w:style w:type="character" w:customStyle="1" w:styleId="ListLabel50">
    <w:name w:val="ListLabel 50"/>
    <w:rsid w:val="00527146"/>
    <w:rPr>
      <w:rFonts w:cs="Symbol"/>
    </w:rPr>
  </w:style>
  <w:style w:type="character" w:customStyle="1" w:styleId="ListLabel51">
    <w:name w:val="ListLabel 51"/>
    <w:rsid w:val="00527146"/>
    <w:rPr>
      <w:rFonts w:cs="Calibri"/>
      <w:b/>
    </w:rPr>
  </w:style>
  <w:style w:type="character" w:customStyle="1" w:styleId="ListLabel52">
    <w:name w:val="ListLabel 52"/>
    <w:rsid w:val="00527146"/>
    <w:rPr>
      <w:rFonts w:cs="Courier New"/>
    </w:rPr>
  </w:style>
  <w:style w:type="character" w:customStyle="1" w:styleId="ListLabel53">
    <w:name w:val="ListLabel 53"/>
    <w:rsid w:val="00527146"/>
    <w:rPr>
      <w:rFonts w:cs="Wingdings"/>
    </w:rPr>
  </w:style>
  <w:style w:type="character" w:customStyle="1" w:styleId="ListLabel54">
    <w:name w:val="ListLabel 54"/>
    <w:rsid w:val="00527146"/>
    <w:rPr>
      <w:rFonts w:cs="Symbol"/>
    </w:rPr>
  </w:style>
  <w:style w:type="character" w:customStyle="1" w:styleId="ListLabel55">
    <w:name w:val="ListLabel 55"/>
    <w:rsid w:val="00527146"/>
    <w:rPr>
      <w:rFonts w:cs="Courier New"/>
    </w:rPr>
  </w:style>
  <w:style w:type="character" w:customStyle="1" w:styleId="ListLabel56">
    <w:name w:val="ListLabel 56"/>
    <w:rsid w:val="00527146"/>
    <w:rPr>
      <w:rFonts w:cs="Wingdings"/>
    </w:rPr>
  </w:style>
  <w:style w:type="character" w:customStyle="1" w:styleId="ListLabel57">
    <w:name w:val="ListLabel 57"/>
    <w:rsid w:val="00527146"/>
    <w:rPr>
      <w:rFonts w:cs="Symbol"/>
    </w:rPr>
  </w:style>
  <w:style w:type="character" w:customStyle="1" w:styleId="ListLabel58">
    <w:name w:val="ListLabel 58"/>
    <w:rsid w:val="00527146"/>
    <w:rPr>
      <w:rFonts w:cs="Courier New"/>
    </w:rPr>
  </w:style>
  <w:style w:type="character" w:customStyle="1" w:styleId="ListLabel59">
    <w:name w:val="ListLabel 59"/>
    <w:rsid w:val="00527146"/>
    <w:rPr>
      <w:rFonts w:cs="Wingdings"/>
    </w:rPr>
  </w:style>
  <w:style w:type="character" w:customStyle="1" w:styleId="ListLabel60">
    <w:name w:val="ListLabel 60"/>
    <w:rsid w:val="00527146"/>
    <w:rPr>
      <w:b/>
      <w:sz w:val="28"/>
    </w:rPr>
  </w:style>
  <w:style w:type="character" w:customStyle="1" w:styleId="ListLabel61">
    <w:name w:val="ListLabel 61"/>
    <w:rsid w:val="00527146"/>
    <w:rPr>
      <w:rFonts w:cs="Symbol"/>
      <w:lang w:val="en-US"/>
    </w:rPr>
  </w:style>
  <w:style w:type="character" w:customStyle="1" w:styleId="ListLabel62">
    <w:name w:val="ListLabel 62"/>
    <w:rsid w:val="00527146"/>
    <w:rPr>
      <w:rFonts w:cs="Symbol"/>
    </w:rPr>
  </w:style>
  <w:style w:type="character" w:customStyle="1" w:styleId="2Char10">
    <w:name w:val="Σώμα κείμενου με εσοχή 2 Char1"/>
    <w:basedOn w:val="50"/>
    <w:rsid w:val="00527146"/>
    <w:rPr>
      <w:sz w:val="24"/>
      <w:szCs w:val="24"/>
      <w:lang w:eastAsia="zh-CN"/>
    </w:rPr>
  </w:style>
  <w:style w:type="character" w:customStyle="1" w:styleId="ab">
    <w:name w:val="Κουκκίδες"/>
    <w:rsid w:val="00527146"/>
    <w:rPr>
      <w:rFonts w:ascii="OpenSymbol" w:eastAsia="OpenSymbol" w:hAnsi="OpenSymbol" w:cs="OpenSymbol"/>
    </w:rPr>
  </w:style>
  <w:style w:type="character" w:customStyle="1" w:styleId="2Char2">
    <w:name w:val="Σώμα κείμενου με εσοχή 2 Char2"/>
    <w:basedOn w:val="60"/>
    <w:rsid w:val="00527146"/>
    <w:rPr>
      <w:sz w:val="24"/>
      <w:szCs w:val="24"/>
      <w:lang w:eastAsia="zh-CN"/>
    </w:rPr>
  </w:style>
  <w:style w:type="character" w:customStyle="1" w:styleId="WW-10">
    <w:name w:val="WW-Έντονη έμφαση1"/>
    <w:basedOn w:val="60"/>
    <w:rsid w:val="00527146"/>
    <w:rPr>
      <w:b/>
      <w:bCs/>
    </w:rPr>
  </w:style>
  <w:style w:type="character" w:customStyle="1" w:styleId="2Char11">
    <w:name w:val="Σώμα κείμενου 2 Char1"/>
    <w:basedOn w:val="60"/>
    <w:rsid w:val="00527146"/>
    <w:rPr>
      <w:sz w:val="24"/>
      <w:szCs w:val="24"/>
      <w:lang w:eastAsia="zh-CN"/>
    </w:rPr>
  </w:style>
  <w:style w:type="character" w:customStyle="1" w:styleId="WW-2">
    <w:name w:val="WW-Σύνδεσμος διαδικτύου"/>
    <w:rsid w:val="00527146"/>
    <w:rPr>
      <w:color w:val="000080"/>
      <w:u w:val="single"/>
    </w:rPr>
  </w:style>
  <w:style w:type="character" w:customStyle="1" w:styleId="3Char10">
    <w:name w:val="Σώμα κείμενου με εσοχή 3 Char1"/>
    <w:basedOn w:val="60"/>
    <w:rsid w:val="00527146"/>
    <w:rPr>
      <w:sz w:val="16"/>
      <w:szCs w:val="16"/>
      <w:lang w:eastAsia="zh-CN"/>
    </w:rPr>
  </w:style>
  <w:style w:type="character" w:customStyle="1" w:styleId="ListLabel779">
    <w:name w:val="ListLabel 779"/>
    <w:rsid w:val="00527146"/>
    <w:rPr>
      <w:rFonts w:ascii="Arial" w:hAnsi="Arial" w:cs="OpenSymbol"/>
      <w:b w:val="0"/>
      <w:color w:val="000000"/>
      <w:sz w:val="22"/>
      <w:szCs w:val="20"/>
      <w:lang w:val="en-US"/>
    </w:rPr>
  </w:style>
  <w:style w:type="character" w:customStyle="1" w:styleId="ListLabel780">
    <w:name w:val="ListLabel 780"/>
    <w:rsid w:val="00527146"/>
    <w:rPr>
      <w:rFonts w:cs="OpenSymbol"/>
    </w:rPr>
  </w:style>
  <w:style w:type="character" w:customStyle="1" w:styleId="ListLabel781">
    <w:name w:val="ListLabel 781"/>
    <w:rsid w:val="00527146"/>
    <w:rPr>
      <w:rFonts w:cs="OpenSymbol"/>
    </w:rPr>
  </w:style>
  <w:style w:type="character" w:customStyle="1" w:styleId="ListLabel782">
    <w:name w:val="ListLabel 782"/>
    <w:rsid w:val="00527146"/>
    <w:rPr>
      <w:rFonts w:cs="OpenSymbol"/>
      <w:color w:val="000000"/>
      <w:sz w:val="20"/>
      <w:szCs w:val="20"/>
      <w:lang w:val="en-US"/>
    </w:rPr>
  </w:style>
  <w:style w:type="character" w:customStyle="1" w:styleId="ListLabel783">
    <w:name w:val="ListLabel 783"/>
    <w:rsid w:val="00527146"/>
    <w:rPr>
      <w:rFonts w:cs="OpenSymbol"/>
    </w:rPr>
  </w:style>
  <w:style w:type="character" w:customStyle="1" w:styleId="ListLabel784">
    <w:name w:val="ListLabel 784"/>
    <w:rsid w:val="00527146"/>
    <w:rPr>
      <w:rFonts w:cs="OpenSymbol"/>
    </w:rPr>
  </w:style>
  <w:style w:type="character" w:customStyle="1" w:styleId="ListLabel785">
    <w:name w:val="ListLabel 785"/>
    <w:rsid w:val="00527146"/>
    <w:rPr>
      <w:rFonts w:cs="OpenSymbol"/>
      <w:color w:val="000000"/>
      <w:sz w:val="20"/>
      <w:szCs w:val="20"/>
      <w:lang w:val="en-US"/>
    </w:rPr>
  </w:style>
  <w:style w:type="character" w:customStyle="1" w:styleId="ListLabel786">
    <w:name w:val="ListLabel 786"/>
    <w:rsid w:val="00527146"/>
    <w:rPr>
      <w:rFonts w:cs="OpenSymbol"/>
    </w:rPr>
  </w:style>
  <w:style w:type="character" w:customStyle="1" w:styleId="ListLabel787">
    <w:name w:val="ListLabel 787"/>
    <w:rsid w:val="00527146"/>
    <w:rPr>
      <w:rFonts w:cs="OpenSymbol"/>
    </w:rPr>
  </w:style>
  <w:style w:type="paragraph" w:customStyle="1" w:styleId="ac">
    <w:name w:val="Επικεφαλίδα"/>
    <w:basedOn w:val="a"/>
    <w:next w:val="ad"/>
    <w:rsid w:val="00527146"/>
    <w:pPr>
      <w:autoSpaceDE w:val="0"/>
      <w:spacing w:line="360" w:lineRule="auto"/>
      <w:jc w:val="center"/>
    </w:pPr>
    <w:rPr>
      <w:rFonts w:ascii="Arial" w:hAnsi="Arial" w:cs="Arial"/>
    </w:rPr>
  </w:style>
  <w:style w:type="paragraph" w:styleId="ad">
    <w:name w:val="Body Text"/>
    <w:basedOn w:val="a"/>
    <w:rsid w:val="00527146"/>
    <w:pPr>
      <w:jc w:val="both"/>
    </w:pPr>
    <w:rPr>
      <w:szCs w:val="20"/>
    </w:rPr>
  </w:style>
  <w:style w:type="paragraph" w:styleId="ae">
    <w:name w:val="List"/>
    <w:basedOn w:val="ad"/>
    <w:rsid w:val="00527146"/>
    <w:pPr>
      <w:widowControl w:val="0"/>
      <w:spacing w:after="120"/>
      <w:jc w:val="left"/>
    </w:pPr>
    <w:rPr>
      <w:rFonts w:eastAsia="Andale Sans UI" w:cs="Tahoma"/>
      <w:kern w:val="1"/>
      <w:szCs w:val="24"/>
    </w:rPr>
  </w:style>
  <w:style w:type="paragraph" w:styleId="af">
    <w:name w:val="caption"/>
    <w:basedOn w:val="a"/>
    <w:qFormat/>
    <w:rsid w:val="00527146"/>
    <w:pPr>
      <w:suppressLineNumbers/>
      <w:spacing w:before="120" w:after="120"/>
    </w:pPr>
    <w:rPr>
      <w:rFonts w:cs="Mangal"/>
      <w:i/>
      <w:iCs/>
    </w:rPr>
  </w:style>
  <w:style w:type="paragraph" w:customStyle="1" w:styleId="af0">
    <w:name w:val="Ευρετήριο"/>
    <w:basedOn w:val="a"/>
    <w:rsid w:val="00527146"/>
    <w:pPr>
      <w:widowControl w:val="0"/>
      <w:suppressLineNumbers/>
    </w:pPr>
    <w:rPr>
      <w:rFonts w:eastAsia="Andale Sans UI" w:cs="Tahoma"/>
      <w:kern w:val="1"/>
    </w:rPr>
  </w:style>
  <w:style w:type="paragraph" w:customStyle="1" w:styleId="81">
    <w:name w:val="Λεζάντα8"/>
    <w:basedOn w:val="a"/>
    <w:rsid w:val="00527146"/>
    <w:pPr>
      <w:suppressLineNumbers/>
      <w:spacing w:before="120" w:after="120"/>
    </w:pPr>
    <w:rPr>
      <w:rFonts w:cs="Mangal"/>
      <w:i/>
      <w:iCs/>
    </w:rPr>
  </w:style>
  <w:style w:type="paragraph" w:customStyle="1" w:styleId="71">
    <w:name w:val="Λεζάντα7"/>
    <w:basedOn w:val="a"/>
    <w:rsid w:val="00527146"/>
    <w:pPr>
      <w:suppressLineNumbers/>
      <w:spacing w:before="120" w:after="120"/>
    </w:pPr>
    <w:rPr>
      <w:rFonts w:cs="Mangal"/>
      <w:i/>
      <w:iCs/>
    </w:rPr>
  </w:style>
  <w:style w:type="paragraph" w:customStyle="1" w:styleId="61">
    <w:name w:val="Λεζάντα6"/>
    <w:basedOn w:val="a"/>
    <w:rsid w:val="00527146"/>
    <w:pPr>
      <w:suppressLineNumbers/>
      <w:spacing w:before="120" w:after="120"/>
    </w:pPr>
    <w:rPr>
      <w:rFonts w:cs="Mangal"/>
      <w:i/>
      <w:iCs/>
    </w:rPr>
  </w:style>
  <w:style w:type="paragraph" w:customStyle="1" w:styleId="52">
    <w:name w:val="Λεζάντα5"/>
    <w:basedOn w:val="a"/>
    <w:rsid w:val="00527146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Λεζάντα4"/>
    <w:basedOn w:val="a"/>
    <w:rsid w:val="00527146"/>
    <w:pPr>
      <w:suppressLineNumbers/>
      <w:spacing w:before="120" w:after="120"/>
    </w:pPr>
    <w:rPr>
      <w:rFonts w:cs="Mangal"/>
      <w:i/>
      <w:iCs/>
    </w:rPr>
  </w:style>
  <w:style w:type="paragraph" w:customStyle="1" w:styleId="CharChar1CharCharCharChar">
    <w:name w:val="Char Char1 Char Char Char Char"/>
    <w:basedOn w:val="a"/>
    <w:rsid w:val="00527146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styleId="af1">
    <w:name w:val="header"/>
    <w:basedOn w:val="a"/>
    <w:rsid w:val="00527146"/>
    <w:pPr>
      <w:tabs>
        <w:tab w:val="center" w:pos="4153"/>
        <w:tab w:val="right" w:pos="8306"/>
      </w:tabs>
    </w:pPr>
  </w:style>
  <w:style w:type="paragraph" w:styleId="af2">
    <w:name w:val="Body Text Indent"/>
    <w:basedOn w:val="a"/>
    <w:rsid w:val="00527146"/>
    <w:pPr>
      <w:tabs>
        <w:tab w:val="center" w:pos="8460"/>
      </w:tabs>
      <w:ind w:firstLine="540"/>
      <w:jc w:val="both"/>
    </w:pPr>
  </w:style>
  <w:style w:type="paragraph" w:styleId="af3">
    <w:name w:val="footer"/>
    <w:basedOn w:val="a"/>
    <w:rsid w:val="00527146"/>
    <w:pPr>
      <w:tabs>
        <w:tab w:val="center" w:pos="4153"/>
        <w:tab w:val="right" w:pos="8306"/>
      </w:tabs>
    </w:pPr>
  </w:style>
  <w:style w:type="paragraph" w:customStyle="1" w:styleId="220">
    <w:name w:val="Σώμα κείμενου 22"/>
    <w:basedOn w:val="a"/>
    <w:rsid w:val="00527146"/>
    <w:pPr>
      <w:jc w:val="both"/>
    </w:pPr>
    <w:rPr>
      <w:b/>
      <w:bCs/>
    </w:rPr>
  </w:style>
  <w:style w:type="paragraph" w:customStyle="1" w:styleId="xl25">
    <w:name w:val="xl25"/>
    <w:basedOn w:val="a"/>
    <w:rsid w:val="00527146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a"/>
    <w:rsid w:val="00527146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"/>
    <w:rsid w:val="00527146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a"/>
    <w:rsid w:val="00527146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a"/>
    <w:rsid w:val="00527146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a"/>
    <w:rsid w:val="00527146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a"/>
    <w:rsid w:val="00527146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a"/>
    <w:rsid w:val="00527146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a"/>
    <w:rsid w:val="0052714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a"/>
    <w:rsid w:val="0052714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a"/>
    <w:rsid w:val="00527146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a"/>
    <w:rsid w:val="00527146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a"/>
    <w:rsid w:val="0052714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a"/>
    <w:rsid w:val="00527146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9">
    <w:name w:val="xl39"/>
    <w:basedOn w:val="a"/>
    <w:rsid w:val="0052714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0">
    <w:name w:val="xl40"/>
    <w:basedOn w:val="a"/>
    <w:rsid w:val="0052714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1">
    <w:name w:val="xl41"/>
    <w:basedOn w:val="a"/>
    <w:rsid w:val="00527146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a"/>
    <w:rsid w:val="00527146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a"/>
    <w:rsid w:val="00527146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a"/>
    <w:rsid w:val="00527146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 Unicode MS"/>
      <w:b/>
      <w:bCs/>
    </w:rPr>
  </w:style>
  <w:style w:type="paragraph" w:customStyle="1" w:styleId="xl45">
    <w:name w:val="xl45"/>
    <w:basedOn w:val="a"/>
    <w:rsid w:val="00527146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a"/>
    <w:rsid w:val="00527146"/>
    <w:pPr>
      <w:pBdr>
        <w:top w:val="single" w:sz="8" w:space="0" w:color="000000"/>
        <w:left w:val="single" w:sz="8" w:space="0" w:color="000000"/>
        <w:bottom w:val="single" w:sz="8" w:space="0" w:color="000000"/>
        <w:right w:val="none" w:sz="0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xl47">
    <w:name w:val="xl47"/>
    <w:basedOn w:val="a"/>
    <w:rsid w:val="00527146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210">
    <w:name w:val="Σώμα κείμενου με εσοχή 21"/>
    <w:basedOn w:val="a"/>
    <w:rsid w:val="00527146"/>
    <w:pPr>
      <w:tabs>
        <w:tab w:val="center" w:pos="8460"/>
      </w:tabs>
      <w:ind w:firstLine="720"/>
      <w:jc w:val="both"/>
    </w:pPr>
  </w:style>
  <w:style w:type="paragraph" w:customStyle="1" w:styleId="320">
    <w:name w:val="Σώμα κείμενου με εσοχή 32"/>
    <w:basedOn w:val="a"/>
    <w:rsid w:val="00527146"/>
    <w:pPr>
      <w:tabs>
        <w:tab w:val="center" w:pos="8460"/>
      </w:tabs>
      <w:ind w:firstLine="540"/>
    </w:pPr>
  </w:style>
  <w:style w:type="paragraph" w:customStyle="1" w:styleId="310">
    <w:name w:val="Σώμα κείμενου 31"/>
    <w:basedOn w:val="a"/>
    <w:rsid w:val="00527146"/>
    <w:rPr>
      <w:b/>
      <w:bCs/>
    </w:rPr>
  </w:style>
  <w:style w:type="paragraph" w:customStyle="1" w:styleId="Normalgr">
    <w:name w:val="Normalgr"/>
    <w:rsid w:val="00527146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lang w:val="en-GB" w:eastAsia="zh-CN"/>
    </w:rPr>
  </w:style>
  <w:style w:type="paragraph" w:customStyle="1" w:styleId="para-1">
    <w:name w:val="para-1"/>
    <w:basedOn w:val="a"/>
    <w:rsid w:val="00527146"/>
    <w:pPr>
      <w:tabs>
        <w:tab w:val="left" w:pos="1021"/>
        <w:tab w:val="left" w:pos="1588"/>
        <w:tab w:val="left" w:pos="2155"/>
        <w:tab w:val="left" w:pos="2722"/>
        <w:tab w:val="left" w:pos="3289"/>
      </w:tabs>
      <w:ind w:left="1021" w:hanging="1021"/>
      <w:jc w:val="both"/>
    </w:pPr>
    <w:rPr>
      <w:rFonts w:ascii="Arial" w:hAnsi="Arial" w:cs="Arial"/>
      <w:spacing w:val="5"/>
      <w:sz w:val="22"/>
      <w:szCs w:val="20"/>
    </w:rPr>
  </w:style>
  <w:style w:type="paragraph" w:customStyle="1" w:styleId="para-2">
    <w:name w:val="para-2"/>
    <w:basedOn w:val="para-1"/>
    <w:rsid w:val="00527146"/>
    <w:pPr>
      <w:ind w:left="1588" w:hanging="1588"/>
    </w:pPr>
  </w:style>
  <w:style w:type="paragraph" w:customStyle="1" w:styleId="23">
    <w:name w:val="Κείμενο σχολίου2"/>
    <w:basedOn w:val="a"/>
    <w:rsid w:val="00527146"/>
    <w:pPr>
      <w:overflowPunct w:val="0"/>
      <w:autoSpaceDE w:val="0"/>
    </w:pPr>
    <w:rPr>
      <w:sz w:val="20"/>
      <w:szCs w:val="20"/>
    </w:rPr>
  </w:style>
  <w:style w:type="paragraph" w:customStyle="1" w:styleId="15">
    <w:name w:val="Τμήμα κειμένου1"/>
    <w:basedOn w:val="a"/>
    <w:rsid w:val="00527146"/>
    <w:pPr>
      <w:overflowPunct w:val="0"/>
      <w:autoSpaceDE w:val="0"/>
      <w:spacing w:before="120" w:after="40"/>
      <w:ind w:left="1100" w:right="41" w:hanging="1100"/>
      <w:jc w:val="both"/>
    </w:pPr>
    <w:rPr>
      <w:rFonts w:ascii="Arial" w:hAnsi="Arial" w:cs="Arial"/>
      <w:sz w:val="20"/>
      <w:szCs w:val="20"/>
    </w:rPr>
  </w:style>
  <w:style w:type="paragraph" w:customStyle="1" w:styleId="Default">
    <w:name w:val="Default"/>
    <w:rsid w:val="00527146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western">
    <w:name w:val="western"/>
    <w:basedOn w:val="a"/>
    <w:rsid w:val="00527146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paragraph" w:customStyle="1" w:styleId="DefinitionTerm">
    <w:name w:val="Definition Term"/>
    <w:basedOn w:val="a"/>
    <w:next w:val="a"/>
    <w:rsid w:val="00527146"/>
    <w:pPr>
      <w:jc w:val="both"/>
    </w:pPr>
    <w:rPr>
      <w:szCs w:val="20"/>
      <w:lang w:val="en-US"/>
    </w:rPr>
  </w:style>
  <w:style w:type="paragraph" w:styleId="af4">
    <w:name w:val="footnote text"/>
    <w:basedOn w:val="a"/>
    <w:rsid w:val="00527146"/>
  </w:style>
  <w:style w:type="paragraph" w:styleId="Web">
    <w:name w:val="Normal (Web)"/>
    <w:basedOn w:val="a"/>
    <w:uiPriority w:val="99"/>
    <w:rsid w:val="00527146"/>
    <w:pPr>
      <w:spacing w:before="280" w:after="280"/>
    </w:pPr>
    <w:rPr>
      <w:rFonts w:eastAsia="Calibri"/>
    </w:rPr>
  </w:style>
  <w:style w:type="paragraph" w:styleId="af5">
    <w:name w:val="endnote text"/>
    <w:basedOn w:val="a"/>
    <w:rsid w:val="00527146"/>
    <w:rPr>
      <w:rFonts w:ascii="Arial" w:hAnsi="Arial" w:cs="Arial"/>
      <w:position w:val="2"/>
      <w:sz w:val="22"/>
      <w:lang w:val="en-US"/>
    </w:rPr>
  </w:style>
  <w:style w:type="paragraph" w:customStyle="1" w:styleId="msonospacing0">
    <w:name w:val="msonospacing"/>
    <w:basedOn w:val="a"/>
    <w:rsid w:val="00527146"/>
    <w:rPr>
      <w:rFonts w:ascii="Calibri" w:hAnsi="Calibri" w:cs="Calibri"/>
      <w:szCs w:val="32"/>
      <w:lang w:val="en-US"/>
    </w:rPr>
  </w:style>
  <w:style w:type="paragraph" w:customStyle="1" w:styleId="msolistparagraph0">
    <w:name w:val="msolistparagraph"/>
    <w:basedOn w:val="a"/>
    <w:rsid w:val="00527146"/>
    <w:pPr>
      <w:ind w:left="720"/>
    </w:pPr>
    <w:rPr>
      <w:rFonts w:ascii="Calibri" w:hAnsi="Calibri" w:cs="Calibri"/>
      <w:lang w:val="en-US"/>
    </w:rPr>
  </w:style>
  <w:style w:type="paragraph" w:styleId="af6">
    <w:name w:val="Quote"/>
    <w:qFormat/>
    <w:rsid w:val="00527146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quote0">
    <w:name w:val="msoquote"/>
    <w:basedOn w:val="a"/>
    <w:next w:val="a"/>
    <w:rsid w:val="00527146"/>
    <w:rPr>
      <w:rFonts w:ascii="Calibri" w:hAnsi="Calibri" w:cs="Calibri"/>
      <w:i/>
      <w:lang w:val="en-US"/>
    </w:rPr>
  </w:style>
  <w:style w:type="paragraph" w:styleId="af7">
    <w:name w:val="Intense Quote"/>
    <w:qFormat/>
    <w:rsid w:val="00527146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intensequote0">
    <w:name w:val="msointensequote"/>
    <w:basedOn w:val="a"/>
    <w:next w:val="a"/>
    <w:rsid w:val="00527146"/>
    <w:pPr>
      <w:ind w:left="720" w:right="720"/>
    </w:pPr>
    <w:rPr>
      <w:rFonts w:ascii="Calibri" w:hAnsi="Calibri" w:cs="Calibri"/>
      <w:b/>
      <w:i/>
      <w:szCs w:val="22"/>
      <w:lang w:val="en-US"/>
    </w:rPr>
  </w:style>
  <w:style w:type="paragraph" w:customStyle="1" w:styleId="msotocheading0">
    <w:name w:val="msotocheading"/>
    <w:basedOn w:val="1"/>
    <w:next w:val="a"/>
    <w:rsid w:val="00527146"/>
    <w:pPr>
      <w:numPr>
        <w:numId w:val="0"/>
      </w:numPr>
      <w:spacing w:before="240" w:after="60"/>
    </w:pPr>
    <w:rPr>
      <w:rFonts w:ascii="Cambria" w:hAnsi="Cambria" w:cs="Cambria"/>
      <w:b/>
      <w:bCs/>
      <w:kern w:val="1"/>
      <w:sz w:val="32"/>
      <w:szCs w:val="32"/>
      <w:lang w:val="en-US"/>
    </w:rPr>
  </w:style>
  <w:style w:type="paragraph" w:customStyle="1" w:styleId="xl48">
    <w:name w:val="xl48"/>
    <w:basedOn w:val="a"/>
    <w:rsid w:val="00527146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9">
    <w:name w:val="xl49"/>
    <w:basedOn w:val="a"/>
    <w:rsid w:val="00527146"/>
    <w:pPr>
      <w:pBdr>
        <w:top w:val="single" w:sz="8" w:space="0" w:color="000000"/>
        <w:left w:val="none" w:sz="0" w:space="0" w:color="000000"/>
        <w:bottom w:val="none" w:sz="0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0">
    <w:name w:val="xl50"/>
    <w:basedOn w:val="a"/>
    <w:rsid w:val="00527146"/>
    <w:pPr>
      <w:pBdr>
        <w:top w:val="single" w:sz="8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a"/>
    <w:rsid w:val="00527146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2">
    <w:name w:val="xl52"/>
    <w:basedOn w:val="a"/>
    <w:rsid w:val="00527146"/>
    <w:pPr>
      <w:pBdr>
        <w:top w:val="single" w:sz="4" w:space="0" w:color="000000"/>
        <w:left w:val="none" w:sz="0" w:space="0" w:color="000000"/>
        <w:bottom w:val="double" w:sz="6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3">
    <w:name w:val="xl53"/>
    <w:basedOn w:val="a"/>
    <w:rsid w:val="00527146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4">
    <w:name w:val="xl54"/>
    <w:basedOn w:val="a"/>
    <w:rsid w:val="00527146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16">
    <w:name w:val="Παράγραφος λίστας1"/>
    <w:basedOn w:val="a"/>
    <w:rsid w:val="00527146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211">
    <w:name w:val="Σώμα κείμενου 21"/>
    <w:basedOn w:val="a"/>
    <w:rsid w:val="00527146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af8">
    <w:name w:val="Περιεχόμενα πίνακα"/>
    <w:basedOn w:val="a"/>
    <w:rsid w:val="00527146"/>
    <w:pPr>
      <w:widowControl w:val="0"/>
    </w:pPr>
    <w:rPr>
      <w:rFonts w:eastAsia="SimSun" w:cs="Mangal"/>
      <w:kern w:val="1"/>
      <w:lang w:bidi="hi-IN"/>
    </w:rPr>
  </w:style>
  <w:style w:type="paragraph" w:customStyle="1" w:styleId="17">
    <w:name w:val="Χωρίς διάστιχο1"/>
    <w:rsid w:val="00527146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paragraph" w:styleId="af9">
    <w:name w:val="List Paragraph"/>
    <w:basedOn w:val="a"/>
    <w:qFormat/>
    <w:rsid w:val="00527146"/>
    <w:pPr>
      <w:ind w:left="720"/>
      <w:contextualSpacing/>
    </w:pPr>
    <w:rPr>
      <w:sz w:val="20"/>
      <w:szCs w:val="20"/>
    </w:rPr>
  </w:style>
  <w:style w:type="paragraph" w:styleId="afa">
    <w:name w:val="Balloon Text"/>
    <w:basedOn w:val="a"/>
    <w:rsid w:val="00527146"/>
    <w:rPr>
      <w:rFonts w:ascii="Tahoma" w:hAnsi="Tahoma" w:cs="Tahoma"/>
      <w:sz w:val="16"/>
      <w:szCs w:val="16"/>
    </w:rPr>
  </w:style>
  <w:style w:type="paragraph" w:customStyle="1" w:styleId="230">
    <w:name w:val="Σώμα κείμενου 23"/>
    <w:basedOn w:val="a"/>
    <w:rsid w:val="00527146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10pt">
    <w:name w:val="Βασικό + 10 pt"/>
    <w:basedOn w:val="a"/>
    <w:rsid w:val="00527146"/>
    <w:pPr>
      <w:jc w:val="both"/>
    </w:pPr>
    <w:rPr>
      <w:rFonts w:ascii="Calibri" w:eastAsia="SimSun" w:hAnsi="Calibri" w:cs="Calibri"/>
      <w:color w:val="00000A"/>
      <w:sz w:val="20"/>
      <w:szCs w:val="20"/>
      <w:lang w:val="en-US"/>
    </w:rPr>
  </w:style>
  <w:style w:type="paragraph" w:customStyle="1" w:styleId="311">
    <w:name w:val="Σώμα κείμενου με εσοχή 31"/>
    <w:basedOn w:val="a"/>
    <w:rsid w:val="00527146"/>
    <w:pPr>
      <w:tabs>
        <w:tab w:val="center" w:pos="8460"/>
      </w:tabs>
      <w:ind w:firstLine="540"/>
    </w:pPr>
  </w:style>
  <w:style w:type="paragraph" w:customStyle="1" w:styleId="Style9">
    <w:name w:val="Style9"/>
    <w:basedOn w:val="a"/>
    <w:rsid w:val="00527146"/>
    <w:pPr>
      <w:widowControl w:val="0"/>
    </w:pPr>
    <w:rPr>
      <w:color w:val="00000A"/>
      <w:kern w:val="1"/>
    </w:rPr>
  </w:style>
  <w:style w:type="paragraph" w:customStyle="1" w:styleId="10">
    <w:name w:val="Λίστα με κουκκίδες1"/>
    <w:basedOn w:val="a"/>
    <w:rsid w:val="00527146"/>
    <w:pPr>
      <w:numPr>
        <w:numId w:val="2"/>
      </w:numPr>
      <w:contextualSpacing/>
    </w:pPr>
  </w:style>
  <w:style w:type="paragraph" w:customStyle="1" w:styleId="Header">
    <w:name w:val="Header"/>
    <w:basedOn w:val="a"/>
    <w:rsid w:val="00527146"/>
    <w:pPr>
      <w:tabs>
        <w:tab w:val="center" w:pos="4153"/>
        <w:tab w:val="right" w:pos="8306"/>
      </w:tabs>
    </w:pPr>
    <w:rPr>
      <w:color w:val="00000A"/>
      <w:sz w:val="20"/>
      <w:szCs w:val="20"/>
    </w:rPr>
  </w:style>
  <w:style w:type="paragraph" w:customStyle="1" w:styleId="Heading1">
    <w:name w:val="Heading 1"/>
    <w:basedOn w:val="a"/>
    <w:rsid w:val="00527146"/>
    <w:pPr>
      <w:keepNext/>
    </w:pPr>
    <w:rPr>
      <w:rFonts w:ascii="Tahoma" w:hAnsi="Tahoma" w:cs="Tahoma"/>
      <w:color w:val="00000A"/>
      <w:szCs w:val="20"/>
    </w:rPr>
  </w:style>
  <w:style w:type="paragraph" w:customStyle="1" w:styleId="WW-3">
    <w:name w:val="WW-Επικεφαλίδα"/>
    <w:basedOn w:val="a"/>
    <w:next w:val="ad"/>
    <w:rsid w:val="00527146"/>
    <w:pPr>
      <w:keepNext/>
      <w:widowControl w:val="0"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33">
    <w:name w:val="Λεζάντα3"/>
    <w:basedOn w:val="a"/>
    <w:rsid w:val="00527146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Caption">
    <w:name w:val="Caption"/>
    <w:basedOn w:val="a"/>
    <w:rsid w:val="00527146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">
    <w:name w:val="WW-Caption"/>
    <w:basedOn w:val="a"/>
    <w:rsid w:val="00527146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1">
    <w:name w:val="WW-Caption1"/>
    <w:basedOn w:val="a"/>
    <w:rsid w:val="00527146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24">
    <w:name w:val="Λεζάντα2"/>
    <w:basedOn w:val="a"/>
    <w:rsid w:val="00527146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18">
    <w:name w:val="Λεζάντα1"/>
    <w:basedOn w:val="a"/>
    <w:rsid w:val="00527146"/>
    <w:pPr>
      <w:widowControl w:val="0"/>
      <w:suppressLineNumbers/>
      <w:spacing w:before="120" w:after="120"/>
    </w:pPr>
    <w:rPr>
      <w:rFonts w:eastAsia="Andale Sans UI" w:cs="Tahoma"/>
      <w:i/>
      <w:iCs/>
      <w:kern w:val="1"/>
    </w:rPr>
  </w:style>
  <w:style w:type="paragraph" w:customStyle="1" w:styleId="19">
    <w:name w:val="Κείμενο μακροεντολής1"/>
    <w:rsid w:val="0052714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Courier New" w:eastAsia="Arial" w:hAnsi="Courier New" w:cs="Courier New"/>
      <w:kern w:val="1"/>
      <w:lang w:eastAsia="zh-CN"/>
    </w:rPr>
  </w:style>
  <w:style w:type="paragraph" w:customStyle="1" w:styleId="1a">
    <w:name w:val="Κείμενο σχολίου1"/>
    <w:basedOn w:val="a"/>
    <w:rsid w:val="00527146"/>
    <w:pPr>
      <w:widowControl w:val="0"/>
    </w:pPr>
    <w:rPr>
      <w:rFonts w:eastAsia="Andale Sans UI"/>
      <w:kern w:val="1"/>
    </w:rPr>
  </w:style>
  <w:style w:type="paragraph" w:customStyle="1" w:styleId="Standard">
    <w:name w:val="Standard"/>
    <w:rsid w:val="00527146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afb">
    <w:name w:val="Επικεφαλίδα πίνακα"/>
    <w:basedOn w:val="af8"/>
    <w:rsid w:val="00527146"/>
    <w:pPr>
      <w:suppressLineNumbers/>
      <w:jc w:val="center"/>
    </w:pPr>
    <w:rPr>
      <w:rFonts w:eastAsia="Andale Sans UI" w:cs="Times New Roman"/>
      <w:b/>
      <w:bCs/>
      <w:lang w:bidi="ar-SA"/>
    </w:rPr>
  </w:style>
  <w:style w:type="paragraph" w:customStyle="1" w:styleId="afc">
    <w:name w:val="Προμορφοποιημένο κείμενο"/>
    <w:basedOn w:val="a"/>
    <w:rsid w:val="00527146"/>
    <w:pPr>
      <w:widowControl w:val="0"/>
    </w:pPr>
    <w:rPr>
      <w:rFonts w:ascii="Liberation Mono" w:eastAsia="Liberation Mono" w:hAnsi="Liberation Mono" w:cs="Liberation Mono"/>
      <w:kern w:val="1"/>
      <w:sz w:val="20"/>
      <w:szCs w:val="20"/>
    </w:rPr>
  </w:style>
  <w:style w:type="paragraph" w:customStyle="1" w:styleId="Footnote">
    <w:name w:val="Footnote"/>
    <w:basedOn w:val="Standard"/>
    <w:rsid w:val="00527146"/>
    <w:pPr>
      <w:suppressLineNumbers/>
    </w:pPr>
    <w:rPr>
      <w:rFonts w:eastAsia="Andale Sans UI"/>
      <w:sz w:val="20"/>
      <w:szCs w:val="20"/>
      <w:lang w:bidi="en-US"/>
    </w:rPr>
  </w:style>
  <w:style w:type="paragraph" w:customStyle="1" w:styleId="Standarduser">
    <w:name w:val="Standard (user)"/>
    <w:rsid w:val="00527146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1b">
    <w:name w:val="Βασικό1"/>
    <w:rsid w:val="00527146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1c">
    <w:name w:val="Κείμενο πλαισίου1"/>
    <w:basedOn w:val="a"/>
    <w:rsid w:val="00527146"/>
    <w:pPr>
      <w:widowControl w:val="0"/>
    </w:pPr>
    <w:rPr>
      <w:rFonts w:ascii="Tahoma" w:eastAsia="Andale Sans UI" w:hAnsi="Tahoma" w:cs="Tahoma"/>
      <w:kern w:val="1"/>
      <w:sz w:val="16"/>
      <w:szCs w:val="16"/>
    </w:rPr>
  </w:style>
  <w:style w:type="paragraph" w:customStyle="1" w:styleId="Textbodyindent">
    <w:name w:val="Text body indent"/>
    <w:basedOn w:val="Standard"/>
    <w:rsid w:val="00527146"/>
    <w:pPr>
      <w:ind w:firstLine="1134"/>
      <w:jc w:val="both"/>
    </w:pPr>
    <w:rPr>
      <w:rFonts w:ascii="Arial" w:eastAsia="Andale Sans UI" w:hAnsi="Arial" w:cs="Arial"/>
      <w:sz w:val="22"/>
      <w:lang w:bidi="en-US"/>
    </w:rPr>
  </w:style>
  <w:style w:type="paragraph" w:customStyle="1" w:styleId="Endnote">
    <w:name w:val="Endnote"/>
    <w:basedOn w:val="Standard"/>
    <w:rsid w:val="00527146"/>
    <w:pPr>
      <w:suppressLineNumbers/>
    </w:pPr>
    <w:rPr>
      <w:sz w:val="20"/>
      <w:szCs w:val="20"/>
    </w:rPr>
  </w:style>
  <w:style w:type="paragraph" w:customStyle="1" w:styleId="TOAHeading">
    <w:name w:val="TOA Heading"/>
    <w:basedOn w:val="WW-3"/>
    <w:rsid w:val="00527146"/>
    <w:pPr>
      <w:suppressLineNumbers/>
    </w:pPr>
    <w:rPr>
      <w:b/>
      <w:bCs/>
      <w:sz w:val="32"/>
      <w:szCs w:val="32"/>
    </w:rPr>
  </w:style>
  <w:style w:type="paragraph" w:customStyle="1" w:styleId="25">
    <w:name w:val="Κείμενο πλαισίου2"/>
    <w:basedOn w:val="a"/>
    <w:rsid w:val="00527146"/>
    <w:pPr>
      <w:widowControl w:val="0"/>
    </w:pPr>
    <w:rPr>
      <w:rFonts w:ascii="Segoe UI" w:eastAsia="Andale Sans UI" w:hAnsi="Segoe UI" w:cs="Segoe UI"/>
      <w:kern w:val="1"/>
      <w:sz w:val="18"/>
      <w:szCs w:val="18"/>
    </w:rPr>
  </w:style>
  <w:style w:type="paragraph" w:customStyle="1" w:styleId="-HTML1">
    <w:name w:val="Προ-διαμορφωμένο HTML1"/>
    <w:basedOn w:val="a"/>
    <w:rsid w:val="005271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baseline"/>
    </w:pPr>
    <w:rPr>
      <w:rFonts w:ascii="Liberation Sans" w:hAnsi="Liberation Sans" w:cs="Liberation Sans"/>
      <w:color w:val="000000"/>
      <w:kern w:val="1"/>
      <w:sz w:val="20"/>
      <w:lang w:bidi="en-US"/>
    </w:rPr>
  </w:style>
  <w:style w:type="paragraph" w:styleId="1d">
    <w:name w:val="toc 1"/>
    <w:basedOn w:val="a"/>
    <w:next w:val="a"/>
    <w:rsid w:val="00527146"/>
    <w:pPr>
      <w:widowControl w:val="0"/>
    </w:pPr>
    <w:rPr>
      <w:rFonts w:eastAsia="Andale Sans UI"/>
      <w:kern w:val="1"/>
    </w:rPr>
  </w:style>
  <w:style w:type="paragraph" w:styleId="26">
    <w:name w:val="toc 2"/>
    <w:basedOn w:val="a"/>
    <w:next w:val="a"/>
    <w:rsid w:val="00527146"/>
    <w:pPr>
      <w:widowControl w:val="0"/>
      <w:ind w:left="240"/>
    </w:pPr>
    <w:rPr>
      <w:rFonts w:eastAsia="Andale Sans UI"/>
      <w:kern w:val="1"/>
    </w:rPr>
  </w:style>
  <w:style w:type="paragraph" w:customStyle="1" w:styleId="afd">
    <w:name w:val="Περιεχόμενα πλαισίου"/>
    <w:basedOn w:val="a"/>
    <w:rsid w:val="00527146"/>
  </w:style>
  <w:style w:type="paragraph" w:customStyle="1" w:styleId="Heading2">
    <w:name w:val="Heading 2"/>
    <w:basedOn w:val="a"/>
    <w:rsid w:val="00527146"/>
    <w:pPr>
      <w:keepNext/>
      <w:suppressAutoHyphens w:val="0"/>
      <w:jc w:val="both"/>
    </w:pPr>
    <w:rPr>
      <w:rFonts w:ascii="Arial" w:hAnsi="Arial" w:cs="Arial"/>
      <w:b/>
      <w:color w:val="00000A"/>
    </w:rPr>
  </w:style>
  <w:style w:type="paragraph" w:customStyle="1" w:styleId="Heading3">
    <w:name w:val="Heading 3"/>
    <w:basedOn w:val="a"/>
    <w:rsid w:val="00527146"/>
    <w:pPr>
      <w:keepNext/>
      <w:suppressAutoHyphens w:val="0"/>
      <w:spacing w:before="240" w:after="60"/>
    </w:pPr>
    <w:rPr>
      <w:b/>
      <w:szCs w:val="20"/>
      <w:u w:val="single"/>
    </w:rPr>
  </w:style>
  <w:style w:type="paragraph" w:customStyle="1" w:styleId="Heading8">
    <w:name w:val="Heading 8"/>
    <w:basedOn w:val="a"/>
    <w:rsid w:val="00527146"/>
    <w:pPr>
      <w:keepNext/>
      <w:suppressAutoHyphens w:val="0"/>
      <w:jc w:val="center"/>
    </w:pPr>
    <w:rPr>
      <w:color w:val="00000A"/>
      <w:szCs w:val="20"/>
      <w:u w:val="single"/>
    </w:rPr>
  </w:style>
  <w:style w:type="paragraph" w:customStyle="1" w:styleId="Heading9">
    <w:name w:val="Heading 9"/>
    <w:basedOn w:val="a"/>
    <w:rsid w:val="00527146"/>
    <w:pPr>
      <w:keepNext/>
      <w:suppressAutoHyphens w:val="0"/>
      <w:jc w:val="both"/>
    </w:pPr>
    <w:rPr>
      <w:color w:val="00000A"/>
      <w:szCs w:val="20"/>
    </w:rPr>
  </w:style>
  <w:style w:type="paragraph" w:customStyle="1" w:styleId="Footer">
    <w:name w:val="Footer"/>
    <w:basedOn w:val="a"/>
    <w:rsid w:val="00527146"/>
    <w:pPr>
      <w:tabs>
        <w:tab w:val="center" w:pos="4153"/>
        <w:tab w:val="right" w:pos="8306"/>
      </w:tabs>
      <w:suppressAutoHyphens w:val="0"/>
    </w:pPr>
    <w:rPr>
      <w:color w:val="00000A"/>
    </w:rPr>
  </w:style>
  <w:style w:type="paragraph" w:customStyle="1" w:styleId="221">
    <w:name w:val="Σώμα κείμενου με εσοχή 22"/>
    <w:basedOn w:val="a"/>
    <w:rsid w:val="00527146"/>
    <w:pPr>
      <w:spacing w:after="120" w:line="480" w:lineRule="auto"/>
      <w:ind w:left="283"/>
    </w:pPr>
  </w:style>
  <w:style w:type="paragraph" w:customStyle="1" w:styleId="100">
    <w:name w:val="Επικεφαλίδα 10"/>
    <w:basedOn w:val="a"/>
    <w:next w:val="ad"/>
    <w:rsid w:val="00527146"/>
    <w:pPr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hAnsi="Arial" w:cs="Arial"/>
      <w:b/>
      <w:bCs/>
      <w:sz w:val="21"/>
      <w:szCs w:val="21"/>
    </w:rPr>
  </w:style>
  <w:style w:type="paragraph" w:customStyle="1" w:styleId="231">
    <w:name w:val="Σώμα κείμενου με εσοχή 23"/>
    <w:basedOn w:val="a"/>
    <w:rsid w:val="00527146"/>
    <w:pPr>
      <w:spacing w:after="120" w:line="480" w:lineRule="auto"/>
      <w:ind w:left="283"/>
    </w:pPr>
  </w:style>
  <w:style w:type="paragraph" w:customStyle="1" w:styleId="232">
    <w:name w:val="Σώμα κείμενου 23"/>
    <w:basedOn w:val="a"/>
    <w:rsid w:val="00527146"/>
    <w:pPr>
      <w:spacing w:after="120" w:line="480" w:lineRule="auto"/>
    </w:pPr>
  </w:style>
  <w:style w:type="paragraph" w:customStyle="1" w:styleId="1e">
    <w:name w:val="Παράγραφος λίστας1"/>
    <w:basedOn w:val="a"/>
    <w:rsid w:val="00527146"/>
    <w:pPr>
      <w:ind w:left="720"/>
      <w:contextualSpacing/>
    </w:pPr>
    <w:rPr>
      <w:color w:val="00000A"/>
      <w:sz w:val="20"/>
      <w:szCs w:val="20"/>
      <w:lang w:val="en-US"/>
    </w:rPr>
  </w:style>
  <w:style w:type="paragraph" w:customStyle="1" w:styleId="330">
    <w:name w:val="Σώμα κείμενου με εσοχή 33"/>
    <w:basedOn w:val="a"/>
    <w:rsid w:val="00527146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"/>
    <w:link w:val="2Char20"/>
    <w:uiPriority w:val="99"/>
    <w:semiHidden/>
    <w:unhideWhenUsed/>
    <w:rsid w:val="00DF0015"/>
    <w:pPr>
      <w:spacing w:after="120" w:line="480" w:lineRule="auto"/>
    </w:pPr>
  </w:style>
  <w:style w:type="character" w:customStyle="1" w:styleId="2Char20">
    <w:name w:val="Σώμα κείμενου 2 Char2"/>
    <w:basedOn w:val="a0"/>
    <w:link w:val="27"/>
    <w:uiPriority w:val="99"/>
    <w:semiHidden/>
    <w:rsid w:val="00DF0015"/>
    <w:rPr>
      <w:sz w:val="24"/>
      <w:szCs w:val="24"/>
      <w:lang w:eastAsia="zh-CN"/>
    </w:rPr>
  </w:style>
  <w:style w:type="character" w:styleId="afe">
    <w:name w:val="Intense Emphasis"/>
    <w:basedOn w:val="a0"/>
    <w:qFormat/>
    <w:rsid w:val="00DF0015"/>
    <w:rPr>
      <w:b/>
      <w:bCs/>
    </w:rPr>
  </w:style>
  <w:style w:type="paragraph" w:customStyle="1" w:styleId="western1">
    <w:name w:val="western1"/>
    <w:basedOn w:val="a"/>
    <w:rsid w:val="000D03EE"/>
    <w:pPr>
      <w:suppressAutoHyphens w:val="0"/>
      <w:spacing w:before="100" w:beforeAutospacing="1" w:after="100" w:afterAutospacing="1"/>
      <w:jc w:val="both"/>
    </w:pPr>
    <w:rPr>
      <w:color w:val="000000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10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4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4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5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B90CE4-5DB6-4B2B-BD5F-9667E33942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</Pages>
  <Words>1368</Words>
  <Characters>7388</Characters>
  <Application>Microsoft Office Word</Application>
  <DocSecurity>0</DocSecurity>
  <Lines>61</Lines>
  <Paragraphs>17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ΑΠΟΣΠΑΣΜΑ</vt:lpstr>
    </vt:vector>
  </TitlesOfParts>
  <Company/>
  <LinksUpToDate>false</LinksUpToDate>
  <CharactersWithSpaces>8739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ΑΠΟΣΠΑΣΜΑ</dc:title>
  <dc:creator>ΔΗΜΟΣ</dc:creator>
  <cp:lastModifiedBy>User</cp:lastModifiedBy>
  <cp:revision>9</cp:revision>
  <cp:lastPrinted>2020-04-03T12:15:00Z</cp:lastPrinted>
  <dcterms:created xsi:type="dcterms:W3CDTF">2020-04-03T10:17:00Z</dcterms:created>
  <dcterms:modified xsi:type="dcterms:W3CDTF">2020-04-03T12:16:00Z</dcterms:modified>
</cp:coreProperties>
</file>