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Pr="003E0349" w:rsidRDefault="00C26464" w:rsidP="004E5AD1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</w:t>
      </w:r>
      <w:r w:rsidR="00F103B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Λιβαδειά 16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</w:t>
      </w:r>
      <w:r w:rsidR="004E5AD1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1214C" w:rsidRPr="002C1F0E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4043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D8129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100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107991" w:rsidRDefault="00E573F6" w:rsidP="00107991">
      <w:pPr>
        <w:ind w:left="900" w:hanging="900"/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="00504848" w:rsidRPr="00107991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:</w:t>
      </w:r>
      <w:r w:rsidR="00504848" w:rsidRPr="00107991">
        <w:rPr>
          <w:rFonts w:ascii="Arial" w:hAnsi="Arial" w:cs="Arial"/>
        </w:rPr>
        <w:t xml:space="preserve"> </w:t>
      </w:r>
      <w:r w:rsidR="004E5AD1" w:rsidRPr="00107991">
        <w:rPr>
          <w:rFonts w:ascii="Arial" w:hAnsi="Arial" w:cs="Arial"/>
          <w:b/>
          <w:sz w:val="22"/>
          <w:szCs w:val="22"/>
        </w:rPr>
        <w:t>Πραγματοποίηση</w:t>
      </w:r>
      <w:r w:rsidR="004E5AD1" w:rsidRPr="00107991">
        <w:rPr>
          <w:rFonts w:ascii="Arial" w:hAnsi="Arial" w:cs="Arial"/>
          <w:b/>
          <w:bCs/>
          <w:sz w:val="22"/>
          <w:szCs w:val="22"/>
        </w:rPr>
        <w:t xml:space="preserve"> εκδήλωσης</w:t>
      </w:r>
      <w:r w:rsidR="00107991" w:rsidRPr="00107991">
        <w:rPr>
          <w:rFonts w:ascii="Arial" w:hAnsi="Arial" w:cs="Arial"/>
          <w:b/>
          <w:bCs/>
          <w:sz w:val="22"/>
          <w:szCs w:val="22"/>
        </w:rPr>
        <w:t xml:space="preserve"> τιμής και </w:t>
      </w:r>
      <w:r w:rsidR="004E5AD1" w:rsidRPr="00107991">
        <w:rPr>
          <w:rFonts w:ascii="Arial" w:hAnsi="Arial" w:cs="Arial"/>
          <w:b/>
          <w:bCs/>
          <w:sz w:val="22"/>
          <w:szCs w:val="22"/>
        </w:rPr>
        <w:t xml:space="preserve"> </w:t>
      </w:r>
      <w:r w:rsidR="004E5AD1" w:rsidRPr="00107991">
        <w:rPr>
          <w:rFonts w:ascii="Arial" w:hAnsi="Arial" w:cs="Arial"/>
          <w:b/>
          <w:bCs/>
          <w:color w:val="000000"/>
          <w:sz w:val="22"/>
          <w:szCs w:val="22"/>
        </w:rPr>
        <w:t xml:space="preserve">μνήμης </w:t>
      </w:r>
      <w:r w:rsidR="00107991" w:rsidRPr="00107991">
        <w:rPr>
          <w:rFonts w:ascii="Arial" w:eastAsia="Calibri" w:hAnsi="Arial" w:cs="Arial"/>
          <w:b/>
          <w:bCs/>
          <w:kern w:val="1"/>
          <w:sz w:val="22"/>
          <w:szCs w:val="22"/>
          <w:lang w:bidi="hi-IN"/>
        </w:rPr>
        <w:t xml:space="preserve">των εκτελεσθέντων στο  </w:t>
      </w:r>
      <w:proofErr w:type="spellStart"/>
      <w:r w:rsidR="00107991" w:rsidRPr="00107991">
        <w:rPr>
          <w:rFonts w:ascii="Arial" w:hAnsi="Arial" w:cs="Arial"/>
          <w:b/>
          <w:bCs/>
          <w:color w:val="000000"/>
          <w:sz w:val="22"/>
          <w:szCs w:val="22"/>
        </w:rPr>
        <w:t>Ζερίκι</w:t>
      </w:r>
      <w:proofErr w:type="spellEnd"/>
      <w:r w:rsidR="00107991" w:rsidRPr="00107991">
        <w:rPr>
          <w:rFonts w:ascii="Arial" w:hAnsi="Arial" w:cs="Arial"/>
          <w:b/>
          <w:bCs/>
          <w:sz w:val="22"/>
          <w:szCs w:val="22"/>
        </w:rPr>
        <w:t xml:space="preserve"> από τα στρατεύματα της κατοχής.</w:t>
      </w:r>
      <w:r w:rsidR="0010799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C4043" w:rsidRPr="00925B0C" w:rsidRDefault="004C4043" w:rsidP="00107991">
      <w:pPr>
        <w:ind w:left="900" w:hanging="900"/>
        <w:rPr>
          <w:b/>
        </w:rPr>
      </w:pPr>
    </w:p>
    <w:p w:rsidR="003E0349" w:rsidRPr="004C4043" w:rsidRDefault="004C4043" w:rsidP="004C4043">
      <w:pPr>
        <w:keepNext/>
        <w:tabs>
          <w:tab w:val="left" w:pos="6237"/>
        </w:tabs>
        <w:snapToGrid w:val="0"/>
        <w:spacing w:before="57" w:after="57"/>
        <w:ind w:left="113"/>
      </w:pPr>
      <w:r w:rsidRPr="004C4043">
        <w:rPr>
          <w:rStyle w:val="a5"/>
          <w:rFonts w:ascii="Arial" w:hAnsi="Arial" w:cs="Arial"/>
          <w:b w:val="0"/>
          <w:sz w:val="22"/>
          <w:szCs w:val="22"/>
        </w:rPr>
        <w:t xml:space="preserve"> </w:t>
      </w:r>
    </w:p>
    <w:p w:rsidR="00C0396E" w:rsidRDefault="006B4250" w:rsidP="00C0396E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</w:t>
      </w:r>
      <w:r w:rsidR="00C1214C" w:rsidRPr="00C1214C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0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η Ιουνίου 20</w:t>
      </w:r>
      <w:r w:rsidR="00C0396E"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Τετάρτη και ώρα 19:00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 w:rsidR="00C0396E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="00C0396E"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C039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C0396E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C0396E"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0396E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6E">
        <w:rPr>
          <w:rFonts w:ascii="Arial" w:hAnsi="Arial" w:cs="Arial"/>
          <w:bCs/>
          <w:sz w:val="22"/>
          <w:szCs w:val="22"/>
        </w:rPr>
        <w:t>των δι</w:t>
      </w:r>
      <w:r w:rsidR="00C0396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C0396E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C0396E" w:rsidRPr="002B6FC0">
        <w:rPr>
          <w:rFonts w:ascii="Arial" w:hAnsi="Arial" w:cs="Arial"/>
          <w:b/>
          <w:sz w:val="22"/>
          <w:szCs w:val="22"/>
        </w:rPr>
        <w:t>β</w:t>
      </w:r>
      <w:r w:rsidR="00C0396E" w:rsidRPr="005B65F9">
        <w:rPr>
          <w:rFonts w:ascii="Arial" w:hAnsi="Arial" w:cs="Arial"/>
          <w:b/>
          <w:sz w:val="22"/>
          <w:szCs w:val="22"/>
        </w:rPr>
        <w:t>)</w:t>
      </w:r>
      <w:r w:rsidR="00C0396E">
        <w:rPr>
          <w:rFonts w:ascii="Arial" w:hAnsi="Arial" w:cs="Arial"/>
          <w:b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C0396E">
        <w:rPr>
          <w:rFonts w:ascii="Arial" w:hAnsi="Arial" w:cs="Arial"/>
          <w:sz w:val="22"/>
          <w:szCs w:val="22"/>
        </w:rPr>
        <w:t>αριθμ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0396E">
        <w:rPr>
          <w:rFonts w:ascii="Arial" w:hAnsi="Arial" w:cs="Arial"/>
          <w:sz w:val="22"/>
          <w:szCs w:val="22"/>
        </w:rPr>
        <w:t>πρωτ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-19» και </w:t>
      </w:r>
      <w:r w:rsidR="00C0396E" w:rsidRPr="002B6FC0">
        <w:rPr>
          <w:rFonts w:ascii="Arial" w:hAnsi="Arial" w:cs="Arial"/>
          <w:b/>
          <w:sz w:val="22"/>
          <w:szCs w:val="22"/>
        </w:rPr>
        <w:t>γ</w:t>
      </w:r>
      <w:r w:rsidR="00C0396E" w:rsidRPr="005B65F9">
        <w:rPr>
          <w:rFonts w:ascii="Arial" w:hAnsi="Arial" w:cs="Arial"/>
          <w:b/>
          <w:sz w:val="22"/>
          <w:szCs w:val="22"/>
        </w:rPr>
        <w:t>)</w:t>
      </w:r>
      <w:r w:rsidR="00C0396E">
        <w:rPr>
          <w:rFonts w:ascii="Arial" w:hAnsi="Arial" w:cs="Arial"/>
          <w:sz w:val="22"/>
          <w:szCs w:val="22"/>
        </w:rPr>
        <w:t xml:space="preserve">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="00C0396E" w:rsidRPr="00FE565D">
        <w:rPr>
          <w:rFonts w:ascii="Arial" w:hAnsi="Arial" w:cs="Arial"/>
          <w:sz w:val="22"/>
          <w:szCs w:val="22"/>
        </w:rPr>
        <w:t xml:space="preserve">» </w:t>
      </w:r>
      <w:r w:rsidR="00C0396E">
        <w:rPr>
          <w:rFonts w:ascii="Arial" w:hAnsi="Arial" w:cs="Arial"/>
          <w:b/>
          <w:sz w:val="22"/>
          <w:szCs w:val="22"/>
        </w:rPr>
        <w:t>δ</w:t>
      </w:r>
      <w:r w:rsidR="00C0396E" w:rsidRPr="00FE565D">
        <w:rPr>
          <w:rFonts w:ascii="Arial" w:hAnsi="Arial" w:cs="Arial"/>
          <w:b/>
          <w:sz w:val="22"/>
          <w:szCs w:val="22"/>
        </w:rPr>
        <w:t>)</w:t>
      </w:r>
      <w:r w:rsidR="00C0396E"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="00C0396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0396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C0396E" w:rsidRPr="00FE565D">
        <w:rPr>
          <w:rFonts w:ascii="Arial" w:hAnsi="Arial" w:cs="Arial"/>
          <w:sz w:val="22"/>
          <w:szCs w:val="22"/>
          <w:lang w:val="en-US"/>
        </w:rPr>
        <w:t>e</w:t>
      </w:r>
      <w:r w:rsidR="00C0396E" w:rsidRPr="00FE565D">
        <w:rPr>
          <w:rFonts w:ascii="Arial" w:hAnsi="Arial" w:cs="Arial"/>
          <w:sz w:val="22"/>
          <w:szCs w:val="22"/>
        </w:rPr>
        <w:t>:</w:t>
      </w:r>
      <w:r w:rsidR="00C0396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C0396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C0396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C0396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>»</w:t>
      </w:r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 w:rsidR="00C0396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="00C1214C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10563</w:t>
      </w:r>
      <w:r w:rsid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C1214C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5-6</w:t>
      </w:r>
      <w:r w:rsidR="00C039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C0396E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C0396E"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F103B2" w:rsidRDefault="00F103B2" w:rsidP="00C0396E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</w:pPr>
    </w:p>
    <w:p w:rsidR="00C0396E" w:rsidRDefault="00C0396E" w:rsidP="00C0396E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23240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14D5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214D5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="00214D5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214D54" w:rsidP="00B662C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214D54" w:rsidRPr="00952830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Pr="00E74A26" w:rsidRDefault="00214D5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  <w:r w:rsidR="005835DA" w:rsidRPr="00E74A26">
              <w:rPr>
                <w:rFonts w:ascii="Arial" w:hAnsi="Arial" w:cs="Arial"/>
                <w:sz w:val="20"/>
                <w:szCs w:val="20"/>
              </w:rPr>
              <w:t>(Απών στο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</w:t>
            </w:r>
            <w:r w:rsidR="005835DA" w:rsidRPr="00E74A26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Pr="00763543" w:rsidRDefault="00214D5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Pr="00E74A26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Pr="00B56D76" w:rsidRDefault="00214D54" w:rsidP="00214D54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214D54" w:rsidRDefault="00214D5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  <w:r w:rsidR="00E74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</w:t>
            </w:r>
            <w:r w:rsidR="00E74A26">
              <w:rPr>
                <w:rFonts w:ascii="Arial" w:hAnsi="Arial" w:cs="Arial"/>
                <w:sz w:val="20"/>
                <w:szCs w:val="20"/>
              </w:rPr>
              <w:t xml:space="preserve">οχώρησε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στο </w:t>
            </w:r>
            <w:r w:rsidR="00E74A26">
              <w:rPr>
                <w:rFonts w:ascii="Arial" w:hAnsi="Arial" w:cs="Arial"/>
                <w:sz w:val="20"/>
                <w:szCs w:val="20"/>
              </w:rPr>
              <w:t>4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 w:rsidP="00F103B2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 w:rsid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, ο οποίος αποχώρησε στο 4</w:t>
      </w:r>
      <w:r w:rsidR="00214D54" w:rsidRP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vertAlign w:val="superscript"/>
          <w:lang w:eastAsia="el-GR" w:bidi="hi-IN"/>
        </w:rPr>
        <w:t>ο</w:t>
      </w:r>
      <w:r w:rsid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ΘΗΔ.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rStyle w:val="FontStyle17"/>
          <w:rFonts w:ascii="Arial" w:eastAsia="Calibri" w:hAnsi="Arial" w:cs="Arial"/>
          <w:iCs/>
          <w:spacing w:val="-3"/>
          <w:kern w:val="1"/>
        </w:rPr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Ο κ. Δήμαρχος στην αρχή της συνεδρίασης</w:t>
      </w:r>
      <w:r w:rsidR="007C672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πρότεινε 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να προηγηθεί η συζήτηση   του αναγραφόμενου ως  4</w:t>
      </w:r>
      <w:r w:rsidR="00214D54" w:rsidRP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θέμα </w:t>
      </w:r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της υπ </w:t>
      </w:r>
      <w:proofErr w:type="spellStart"/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214D54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10563</w:t>
      </w:r>
      <w:r w:rsidR="00214D54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214D54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5-6</w:t>
      </w:r>
      <w:r w:rsidR="00214D54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214D54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</w:t>
      </w:r>
      <w:r w:rsidR="00214D54" w:rsidRPr="00E82FE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214D5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αμέσως μετά την συζήτηση των εκτός ημερήσιας διάταξης θεμάτων και τη διαδικασία των ερωτήσεων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, προκειμένου να μπορέσει ο προσκεκλημένος μελετητής να αναλύσει το θέμα και να αποδεσμευθεί για το υπόλοιπο της συνεδρίασης</w:t>
      </w:r>
      <w:r w:rsidR="00214D54">
        <w:rPr>
          <w:rStyle w:val="FontStyle17"/>
          <w:rFonts w:ascii="Arial" w:eastAsia="Calibri" w:hAnsi="Arial" w:cs="Arial"/>
          <w:iCs/>
          <w:spacing w:val="-3"/>
          <w:kern w:val="1"/>
        </w:rPr>
        <w:t>.</w:t>
      </w:r>
    </w:p>
    <w:p w:rsidR="00214D54" w:rsidRDefault="00214D54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Ο Πρόεδρος </w:t>
      </w:r>
      <w:r w:rsidR="007C672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έθεσε το θέμα σε ψηφοφορία όπου ομόφωνα αποφασίσθηκε να τηρηθεί η προτεινόμενη από τον κ. Δήμαρχο διαδικασία.</w:t>
      </w:r>
    </w:p>
    <w:p w:rsidR="00CF4C38" w:rsidRPr="00CF4C38" w:rsidRDefault="00763543" w:rsidP="00CF4C38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το </w:t>
      </w:r>
      <w:r w:rsidR="00107991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>9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θέμα της </w:t>
      </w:r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7C6723" w:rsidRPr="00CF4C38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10563/5-6-2020   </w:t>
      </w:r>
      <w:r w:rsidR="007C6723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 (</w:t>
      </w:r>
      <w:r w:rsid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1</w:t>
      </w:r>
      <w:r w:rsidR="0010799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1</w:t>
      </w:r>
      <w:r w:rsidR="004E5AD1" w:rsidRP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  <w:vertAlign w:val="superscript"/>
        </w:rPr>
        <w:t>ο</w:t>
      </w:r>
      <w:r w:rsid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</w:t>
      </w:r>
      <w:r w:rsidR="00E74A26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, </w:t>
      </w:r>
      <w:r w:rsidR="007C6723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στον Πίνακα </w:t>
      </w:r>
      <w:r w:rsidR="00E74A26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Θεμάτων Συνεδρίασης</w:t>
      </w:r>
      <w:r w:rsidR="007C6723" w:rsidRPr="00CF4C38">
        <w:rPr>
          <w:rStyle w:val="FontStyle17"/>
          <w:rFonts w:ascii="Arial" w:eastAsia="Calibri" w:hAnsi="Arial" w:cs="Arial"/>
          <w:i/>
          <w:iCs/>
          <w:spacing w:val="-3"/>
          <w:kern w:val="1"/>
          <w:highlight w:val="white"/>
        </w:rPr>
        <w:t>)</w:t>
      </w:r>
      <w:r w:rsidR="00F620B2" w:rsidRPr="00CF4C38">
        <w:rPr>
          <w:rFonts w:ascii="Arial" w:eastAsia="Arial" w:hAnsi="Arial" w:cs="Arial"/>
          <w:i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lang w:eastAsia="el-GR" w:bidi="hi-IN"/>
        </w:rPr>
        <w:t xml:space="preserve">έθεσε υπόψη του Δημοτικού Συμβουλίου </w:t>
      </w:r>
      <w:r w:rsidR="001F7D3E" w:rsidRPr="00CF4C38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 w:rsidR="001F7D3E" w:rsidRPr="00CF4C38">
        <w:rPr>
          <w:rFonts w:ascii="Arial" w:eastAsia="Arial" w:hAnsi="Arial" w:cs="Arial"/>
          <w:bCs/>
          <w:i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1F7D3E" w:rsidRPr="00CF4C38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το υπ αριθμ.10</w:t>
      </w:r>
      <w:r w:rsidR="0010799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655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/</w:t>
      </w:r>
      <w:r w:rsidR="0010799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9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-6-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2020 </w:t>
      </w:r>
      <w:r w:rsidR="00CF4C38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έγγραφο </w:t>
      </w:r>
      <w:r w:rsidR="004E5AD1" w:rsidRPr="004E5AD1">
        <w:rPr>
          <w:rStyle w:val="aa"/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4E5AD1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του Αυτοτελούς </w:t>
      </w:r>
      <w:r w:rsidR="004E5AD1" w:rsidRPr="004E5AD1">
        <w:rPr>
          <w:rStyle w:val="aa"/>
          <w:rFonts w:ascii="Arial" w:hAnsi="Arial" w:cs="Arial"/>
          <w:b/>
          <w:bCs/>
          <w:i w:val="0"/>
          <w:color w:val="000099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4E5AD1" w:rsidRPr="004E5AD1">
        <w:rPr>
          <w:rStyle w:val="aa"/>
          <w:rFonts w:ascii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>Τμήματος Πολιτισμού, Αθλητισμού &amp; Τουρισμού</w:t>
      </w:r>
      <w:r w:rsidR="004E5AD1" w:rsidRPr="004E5AD1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</w:t>
      </w:r>
      <w:r w:rsidR="004E5AD1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F4C38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στο οποίο αναφέρονται:</w:t>
      </w:r>
      <w:r w:rsidR="00CF4C38" w:rsidRPr="00CF4C38">
        <w:rPr>
          <w:rStyle w:val="aa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</w:p>
    <w:p w:rsidR="00107991" w:rsidRPr="00107991" w:rsidRDefault="00107991" w:rsidP="00107991">
      <w:pPr>
        <w:spacing w:before="280" w:after="280" w:line="360" w:lineRule="auto"/>
        <w:rPr>
          <w:rFonts w:ascii="Arial" w:hAnsi="Arial" w:cs="Arial"/>
        </w:rPr>
      </w:pPr>
      <w:r w:rsidRPr="00107991">
        <w:rPr>
          <w:rFonts w:ascii="Arial" w:hAnsi="Arial" w:cs="Arial"/>
          <w:i/>
          <w:sz w:val="22"/>
          <w:szCs w:val="22"/>
        </w:rPr>
        <w:t>Κάθε χρόνο, στον οικισμό του Ελικώνα (</w:t>
      </w:r>
      <w:proofErr w:type="spellStart"/>
      <w:r w:rsidRPr="00107991">
        <w:rPr>
          <w:rFonts w:ascii="Arial" w:hAnsi="Arial" w:cs="Arial"/>
          <w:i/>
          <w:sz w:val="22"/>
          <w:szCs w:val="22"/>
        </w:rPr>
        <w:t>Ζερίκι</w:t>
      </w:r>
      <w:proofErr w:type="spellEnd"/>
      <w:r w:rsidRPr="00107991">
        <w:rPr>
          <w:rFonts w:ascii="Arial" w:hAnsi="Arial" w:cs="Arial"/>
          <w:i/>
          <w:sz w:val="22"/>
          <w:szCs w:val="22"/>
        </w:rPr>
        <w:t xml:space="preserve">) τελείται επετειακή εκδήλωση τιμής και μνήμης για τους 14 </w:t>
      </w:r>
      <w:proofErr w:type="spellStart"/>
      <w:r w:rsidRPr="00107991">
        <w:rPr>
          <w:rFonts w:ascii="Arial" w:hAnsi="Arial" w:cs="Arial"/>
          <w:i/>
          <w:sz w:val="22"/>
          <w:szCs w:val="22"/>
        </w:rPr>
        <w:t>Ελικώνιους</w:t>
      </w:r>
      <w:proofErr w:type="spellEnd"/>
      <w:r w:rsidRPr="00107991">
        <w:rPr>
          <w:rFonts w:ascii="Arial" w:hAnsi="Arial" w:cs="Arial"/>
          <w:i/>
          <w:sz w:val="22"/>
          <w:szCs w:val="22"/>
        </w:rPr>
        <w:t xml:space="preserve"> που εκτελέστηκαν στις 25 Μαΐου 1942 από τους Ιταλούς κατακτητές.  </w:t>
      </w:r>
    </w:p>
    <w:p w:rsidR="00107991" w:rsidRPr="00107991" w:rsidRDefault="00107991" w:rsidP="00107991">
      <w:pPr>
        <w:spacing w:before="57" w:after="57" w:line="360" w:lineRule="auto"/>
        <w:rPr>
          <w:rFonts w:ascii="Arial" w:hAnsi="Arial" w:cs="Arial"/>
        </w:rPr>
      </w:pPr>
      <w:r w:rsidRPr="00107991">
        <w:rPr>
          <w:rFonts w:ascii="Arial" w:hAnsi="Arial" w:cs="Arial"/>
          <w:i/>
          <w:sz w:val="22"/>
          <w:szCs w:val="22"/>
        </w:rPr>
        <w:t xml:space="preserve">Η φετινή εκδήλωση θα πραγματοποιηθεί την </w:t>
      </w:r>
      <w:r w:rsidRPr="00107991">
        <w:rPr>
          <w:rFonts w:ascii="Arial" w:hAnsi="Arial" w:cs="Arial"/>
          <w:b/>
          <w:bCs/>
          <w:i/>
          <w:sz w:val="22"/>
          <w:szCs w:val="22"/>
        </w:rPr>
        <w:t xml:space="preserve">Κυριακή </w:t>
      </w:r>
      <w:r>
        <w:rPr>
          <w:rFonts w:ascii="Arial" w:hAnsi="Arial" w:cs="Arial"/>
          <w:b/>
          <w:bCs/>
          <w:i/>
          <w:sz w:val="22"/>
          <w:szCs w:val="22"/>
        </w:rPr>
        <w:t>21</w:t>
      </w:r>
      <w:r w:rsidRPr="00107991">
        <w:rPr>
          <w:rFonts w:ascii="Arial" w:hAnsi="Arial" w:cs="Arial"/>
          <w:b/>
          <w:bCs/>
          <w:i/>
          <w:sz w:val="22"/>
          <w:szCs w:val="22"/>
        </w:rPr>
        <w:t xml:space="preserve"> Ιουνίου</w:t>
      </w:r>
      <w:r w:rsidRPr="00107991">
        <w:rPr>
          <w:rFonts w:ascii="Arial" w:hAnsi="Arial" w:cs="Arial"/>
          <w:b/>
          <w:i/>
          <w:sz w:val="22"/>
          <w:szCs w:val="22"/>
        </w:rPr>
        <w:t xml:space="preserve"> 20</w:t>
      </w:r>
      <w:r>
        <w:rPr>
          <w:rFonts w:ascii="Arial" w:hAnsi="Arial" w:cs="Arial"/>
          <w:b/>
          <w:i/>
          <w:sz w:val="22"/>
          <w:szCs w:val="22"/>
        </w:rPr>
        <w:t>20</w:t>
      </w:r>
      <w:r w:rsidRPr="00107991">
        <w:rPr>
          <w:rFonts w:ascii="Arial" w:hAnsi="Arial" w:cs="Arial"/>
          <w:b/>
          <w:i/>
          <w:sz w:val="22"/>
          <w:szCs w:val="22"/>
        </w:rPr>
        <w:t xml:space="preserve"> στον οικισμό Ελικώνα</w:t>
      </w:r>
      <w:r w:rsidRPr="00107991">
        <w:rPr>
          <w:rFonts w:ascii="Arial" w:hAnsi="Arial" w:cs="Arial"/>
          <w:i/>
          <w:sz w:val="22"/>
          <w:szCs w:val="22"/>
        </w:rPr>
        <w:t xml:space="preserve">  και το</w:t>
      </w:r>
      <w:r w:rsidRPr="00107991">
        <w:rPr>
          <w:rFonts w:ascii="Arial" w:hAnsi="Arial" w:cs="Arial"/>
          <w:i/>
          <w:color w:val="000000"/>
          <w:sz w:val="22"/>
          <w:szCs w:val="22"/>
        </w:rPr>
        <w:t xml:space="preserve"> πρόγραμμα της εκδήλωσης έχει ως ακολούθως:</w:t>
      </w:r>
    </w:p>
    <w:p w:rsidR="00107991" w:rsidRDefault="00107991" w:rsidP="00107991">
      <w:pPr>
        <w:numPr>
          <w:ilvl w:val="0"/>
          <w:numId w:val="35"/>
        </w:numPr>
        <w:tabs>
          <w:tab w:val="clear" w:pos="1117"/>
        </w:tabs>
        <w:spacing w:line="360" w:lineRule="auto"/>
        <w:ind w:left="709" w:hanging="283"/>
      </w:pPr>
      <w:r>
        <w:rPr>
          <w:rFonts w:ascii="Calibri" w:hAnsi="Calibri" w:cs="Arial"/>
          <w:i/>
          <w:sz w:val="22"/>
          <w:szCs w:val="22"/>
        </w:rPr>
        <w:t>Επιμνημόσυνη δέηση στο χώρο του  Μνημείου</w:t>
      </w:r>
    </w:p>
    <w:p w:rsidR="00107991" w:rsidRDefault="00107991" w:rsidP="00107991">
      <w:pPr>
        <w:numPr>
          <w:ilvl w:val="0"/>
          <w:numId w:val="35"/>
        </w:numPr>
        <w:tabs>
          <w:tab w:val="clear" w:pos="1117"/>
          <w:tab w:val="num" w:pos="0"/>
        </w:tabs>
        <w:spacing w:line="360" w:lineRule="auto"/>
        <w:ind w:left="720"/>
      </w:pPr>
      <w:r>
        <w:rPr>
          <w:rFonts w:ascii="Calibri" w:hAnsi="Calibri" w:cs="Arial"/>
          <w:i/>
          <w:sz w:val="22"/>
          <w:szCs w:val="22"/>
        </w:rPr>
        <w:t>Κατάθεση στεφάνων</w:t>
      </w:r>
    </w:p>
    <w:p w:rsidR="004E5AD1" w:rsidRPr="006B4C9E" w:rsidRDefault="004E5AD1" w:rsidP="004E5AD1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B4C9E">
        <w:rPr>
          <w:rFonts w:ascii="Arial" w:hAnsi="Arial" w:cs="Arial"/>
          <w:i/>
          <w:sz w:val="22"/>
          <w:szCs w:val="22"/>
        </w:rPr>
        <w:t>Λαμβάνοντας υπόψη:</w:t>
      </w:r>
    </w:p>
    <w:p w:rsidR="004E5AD1" w:rsidRPr="006B4C9E" w:rsidRDefault="004E5AD1" w:rsidP="004E5AD1">
      <w:pPr>
        <w:numPr>
          <w:ilvl w:val="0"/>
          <w:numId w:val="34"/>
        </w:numPr>
        <w:spacing w:line="360" w:lineRule="auto"/>
        <w:ind w:left="714" w:hanging="357"/>
        <w:jc w:val="both"/>
        <w:rPr>
          <w:rFonts w:ascii="Arial" w:eastAsia="SimSun" w:hAnsi="Arial" w:cs="Arial"/>
          <w:bCs/>
          <w:i/>
          <w:sz w:val="22"/>
          <w:szCs w:val="22"/>
          <w:lang w:bidi="hi-IN"/>
        </w:rPr>
      </w:pPr>
      <w:r w:rsidRPr="006B4C9E">
        <w:rPr>
          <w:rFonts w:ascii="Arial" w:hAnsi="Arial" w:cs="Arial"/>
          <w:i/>
          <w:sz w:val="22"/>
          <w:szCs w:val="22"/>
        </w:rPr>
        <w:t>το</w:t>
      </w:r>
      <w:r w:rsidRPr="006B4C9E">
        <w:rPr>
          <w:rFonts w:ascii="Arial" w:eastAsia="SimSun" w:hAnsi="Arial" w:cs="Arial"/>
          <w:bCs/>
          <w:i/>
          <w:sz w:val="22"/>
          <w:szCs w:val="22"/>
          <w:highlight w:val="white"/>
          <w:lang w:bidi="hi-IN"/>
        </w:rPr>
        <w:t xml:space="preserve"> εδάφιο 5 του άρθρου 75 του Ν. 3463/2006 “Νέος Δημοτικός και Κοινοτικός Κώδικας” (ΦΕΚ 114/Α) </w:t>
      </w:r>
      <w:r w:rsidRPr="006B4C9E">
        <w:rPr>
          <w:rFonts w:ascii="Arial" w:eastAsia="SimSun" w:hAnsi="Arial" w:cs="Arial"/>
          <w:bCs/>
          <w:i/>
          <w:sz w:val="22"/>
          <w:szCs w:val="22"/>
          <w:lang w:bidi="hi-IN"/>
        </w:rPr>
        <w:t>και</w:t>
      </w:r>
    </w:p>
    <w:p w:rsidR="004E5AD1" w:rsidRPr="006B4C9E" w:rsidRDefault="004E5AD1" w:rsidP="004E5AD1">
      <w:pPr>
        <w:numPr>
          <w:ilvl w:val="0"/>
          <w:numId w:val="34"/>
        </w:numPr>
        <w:spacing w:line="360" w:lineRule="auto"/>
        <w:ind w:left="714" w:hanging="357"/>
        <w:jc w:val="both"/>
        <w:rPr>
          <w:rFonts w:ascii="Arial" w:eastAsia="SimSun" w:hAnsi="Arial" w:cs="Arial"/>
          <w:bCs/>
          <w:i/>
          <w:sz w:val="22"/>
          <w:szCs w:val="22"/>
          <w:lang w:bidi="hi-IN"/>
        </w:rPr>
      </w:pPr>
      <w:r w:rsidRPr="006B4C9E">
        <w:rPr>
          <w:rFonts w:ascii="Arial" w:hAnsi="Arial" w:cs="Arial"/>
          <w:i/>
          <w:sz w:val="22"/>
          <w:szCs w:val="22"/>
        </w:rPr>
        <w:t xml:space="preserve">την υπ’ </w:t>
      </w:r>
      <w:proofErr w:type="spellStart"/>
      <w:r w:rsidRPr="006B4C9E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6B4C9E">
        <w:rPr>
          <w:rFonts w:ascii="Arial" w:hAnsi="Arial" w:cs="Arial"/>
          <w:i/>
          <w:sz w:val="22"/>
          <w:szCs w:val="22"/>
        </w:rPr>
        <w:t xml:space="preserve">. </w:t>
      </w:r>
      <w:r w:rsidR="00107991">
        <w:rPr>
          <w:rFonts w:ascii="Arial" w:hAnsi="Arial" w:cs="Arial"/>
          <w:i/>
          <w:sz w:val="22"/>
          <w:szCs w:val="22"/>
        </w:rPr>
        <w:t>8</w:t>
      </w:r>
      <w:r w:rsidRPr="006B4C9E">
        <w:rPr>
          <w:rFonts w:ascii="Arial" w:hAnsi="Arial" w:cs="Arial"/>
          <w:i/>
          <w:sz w:val="22"/>
          <w:szCs w:val="22"/>
        </w:rPr>
        <w:t xml:space="preserve">/2020 απόφαση της Κοινότητας </w:t>
      </w:r>
      <w:r w:rsidR="00107991">
        <w:rPr>
          <w:rFonts w:ascii="Arial" w:hAnsi="Arial" w:cs="Arial"/>
          <w:i/>
          <w:sz w:val="22"/>
          <w:szCs w:val="22"/>
        </w:rPr>
        <w:t>Λιβαδειάς</w:t>
      </w:r>
      <w:r w:rsidRPr="006B4C9E">
        <w:rPr>
          <w:rFonts w:ascii="Arial" w:hAnsi="Arial" w:cs="Arial"/>
          <w:i/>
          <w:sz w:val="22"/>
          <w:szCs w:val="22"/>
        </w:rPr>
        <w:t xml:space="preserve"> για την πραγματοποίηση της ανωτέρω εκδήλωσης. </w:t>
      </w:r>
    </w:p>
    <w:p w:rsidR="004E5AD1" w:rsidRPr="006B4C9E" w:rsidRDefault="004E5AD1" w:rsidP="004E5AD1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B4C9E">
        <w:rPr>
          <w:rFonts w:ascii="Arial" w:hAnsi="Arial" w:cs="Arial"/>
          <w:i/>
          <w:sz w:val="22"/>
          <w:szCs w:val="22"/>
        </w:rPr>
        <w:t>Καλείται το Δημοτικό συμβούλιο:</w:t>
      </w:r>
    </w:p>
    <w:p w:rsidR="004E5AD1" w:rsidRPr="006B4C9E" w:rsidRDefault="004E5AD1" w:rsidP="004E5AD1">
      <w:pPr>
        <w:spacing w:line="360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6B4C9E">
        <w:rPr>
          <w:rFonts w:ascii="Arial" w:hAnsi="Arial" w:cs="Arial"/>
          <w:i/>
          <w:sz w:val="22"/>
          <w:szCs w:val="22"/>
        </w:rPr>
        <w:t>-Να εγκρίνει την πραγματοποίηση της εκδήλωσης</w:t>
      </w:r>
      <w:r w:rsidR="00D8129F">
        <w:rPr>
          <w:rFonts w:ascii="Arial" w:hAnsi="Arial" w:cs="Arial"/>
          <w:i/>
          <w:sz w:val="22"/>
          <w:szCs w:val="22"/>
        </w:rPr>
        <w:t xml:space="preserve"> τιμής και</w:t>
      </w:r>
      <w:r w:rsidRPr="006B4C9E">
        <w:rPr>
          <w:rFonts w:ascii="Arial" w:hAnsi="Arial" w:cs="Arial"/>
          <w:i/>
          <w:sz w:val="22"/>
          <w:szCs w:val="22"/>
        </w:rPr>
        <w:t xml:space="preserve"> </w:t>
      </w:r>
      <w:r w:rsidRPr="006B4C9E">
        <w:rPr>
          <w:rFonts w:ascii="Arial" w:hAnsi="Arial" w:cs="Arial"/>
          <w:i/>
          <w:color w:val="000000"/>
          <w:sz w:val="22"/>
          <w:szCs w:val="22"/>
        </w:rPr>
        <w:t xml:space="preserve">μνήμης για </w:t>
      </w:r>
      <w:r w:rsidR="00D8129F">
        <w:rPr>
          <w:rFonts w:ascii="Arial" w:hAnsi="Arial" w:cs="Arial"/>
          <w:i/>
          <w:color w:val="000000"/>
          <w:sz w:val="22"/>
          <w:szCs w:val="22"/>
        </w:rPr>
        <w:t xml:space="preserve">τους εκτελεσθέντες στο </w:t>
      </w:r>
      <w:proofErr w:type="spellStart"/>
      <w:r w:rsidR="00D8129F">
        <w:rPr>
          <w:rFonts w:ascii="Arial" w:hAnsi="Arial" w:cs="Arial"/>
          <w:i/>
          <w:color w:val="000000"/>
          <w:sz w:val="22"/>
          <w:szCs w:val="22"/>
        </w:rPr>
        <w:t>Ζερίκι</w:t>
      </w:r>
      <w:proofErr w:type="spellEnd"/>
      <w:r w:rsidR="00D8129F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6B4C9E">
        <w:rPr>
          <w:rFonts w:ascii="Arial" w:hAnsi="Arial" w:cs="Arial"/>
          <w:i/>
          <w:color w:val="000000"/>
          <w:sz w:val="22"/>
          <w:szCs w:val="22"/>
        </w:rPr>
        <w:t xml:space="preserve"> για την οποία δεν προκύπτει καμία δαπάνη για το Δήμο.</w:t>
      </w:r>
    </w:p>
    <w:p w:rsidR="001F7D3E" w:rsidRPr="007B344E" w:rsidRDefault="001F7D3E" w:rsidP="001F7D3E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1F7D3E" w:rsidRPr="00583F34" w:rsidRDefault="001F7D3E" w:rsidP="001F7D3E">
      <w:pPr>
        <w:pStyle w:val="ad"/>
        <w:widowControl w:val="0"/>
        <w:numPr>
          <w:ilvl w:val="0"/>
          <w:numId w:val="7"/>
        </w:numPr>
        <w:spacing w:before="119" w:after="119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</w:t>
      </w:r>
      <w:r w:rsidR="00CF4C3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ο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υπ </w:t>
      </w:r>
      <w:proofErr w:type="spellStart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10</w:t>
      </w:r>
      <w:r w:rsidR="0010799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655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/</w:t>
      </w:r>
      <w:r w:rsidR="0010799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9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-6-2020 έγγραφο </w:t>
      </w:r>
      <w:r w:rsidR="004E5AD1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του Αυτοτελούς </w:t>
      </w:r>
      <w:r w:rsidR="004E5AD1" w:rsidRPr="004E5AD1">
        <w:rPr>
          <w:rStyle w:val="aa"/>
          <w:rFonts w:ascii="Arial" w:hAnsi="Arial" w:cs="Arial"/>
          <w:b/>
          <w:bCs/>
          <w:i w:val="0"/>
          <w:color w:val="000099"/>
          <w:kern w:val="1"/>
          <w:highlight w:val="white"/>
          <w:shd w:val="clear" w:color="auto" w:fill="FFFFFF"/>
        </w:rPr>
        <w:t xml:space="preserve"> </w:t>
      </w:r>
      <w:r w:rsidR="004E5AD1" w:rsidRPr="004E5AD1">
        <w:rPr>
          <w:rStyle w:val="aa"/>
          <w:rFonts w:ascii="Arial" w:hAnsi="Arial" w:cs="Arial"/>
          <w:i w:val="0"/>
          <w:kern w:val="1"/>
          <w:highlight w:val="white"/>
          <w:shd w:val="clear" w:color="auto" w:fill="FFFFFF"/>
        </w:rPr>
        <w:t>Τμήματος Πολιτισμού, Αθλητισμού &amp; Τουρισμού</w:t>
      </w:r>
      <w:r w:rsidR="004E5AD1" w:rsidRPr="004E5AD1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</w:t>
      </w:r>
      <w:r w:rsidR="004E5AD1" w:rsidRPr="004E5AD1">
        <w:rPr>
          <w:rFonts w:ascii="Arial" w:eastAsia="Arial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CF4C38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που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αποσταλεί ηλεκτρονικά στα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όλων των δημοτικών συμβούλων </w:t>
      </w:r>
    </w:p>
    <w:p w:rsidR="004E5AD1" w:rsidRPr="004E5AD1" w:rsidRDefault="004E5AD1" w:rsidP="004E5AD1">
      <w:pPr>
        <w:pStyle w:val="af9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4E5AD1">
        <w:rPr>
          <w:rFonts w:ascii="Arial" w:hAnsi="Arial" w:cs="Arial"/>
          <w:sz w:val="22"/>
          <w:szCs w:val="22"/>
        </w:rPr>
        <w:lastRenderedPageBreak/>
        <w:t xml:space="preserve">Την </w:t>
      </w:r>
      <w:r w:rsidRPr="00107991">
        <w:rPr>
          <w:rFonts w:ascii="Arial" w:hAnsi="Arial" w:cs="Arial"/>
          <w:sz w:val="22"/>
          <w:szCs w:val="22"/>
        </w:rPr>
        <w:t>απόφαση</w:t>
      </w:r>
      <w:r w:rsidRPr="00107991">
        <w:rPr>
          <w:rFonts w:ascii="Arial" w:hAnsi="Arial" w:cs="Arial"/>
          <w:bCs/>
          <w:sz w:val="22"/>
          <w:szCs w:val="22"/>
        </w:rPr>
        <w:t xml:space="preserve"> </w:t>
      </w:r>
      <w:r w:rsidR="00107991" w:rsidRPr="00107991">
        <w:rPr>
          <w:rFonts w:ascii="Arial" w:hAnsi="Arial" w:cs="Arial"/>
          <w:bCs/>
          <w:sz w:val="22"/>
          <w:szCs w:val="22"/>
        </w:rPr>
        <w:t>8/</w:t>
      </w:r>
      <w:r w:rsidRPr="00107991">
        <w:rPr>
          <w:rFonts w:ascii="Arial" w:hAnsi="Arial" w:cs="Arial"/>
          <w:bCs/>
          <w:sz w:val="22"/>
          <w:szCs w:val="22"/>
        </w:rPr>
        <w:t>2020</w:t>
      </w:r>
      <w:r w:rsidRPr="004E5AD1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5AD1">
        <w:rPr>
          <w:rFonts w:ascii="Arial" w:hAnsi="Arial" w:cs="Arial"/>
          <w:sz w:val="22"/>
          <w:szCs w:val="22"/>
        </w:rPr>
        <w:t xml:space="preserve">του Συμβουλίου της Κοινότητας </w:t>
      </w:r>
      <w:r w:rsidR="001079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991">
        <w:rPr>
          <w:rFonts w:ascii="Arial" w:hAnsi="Arial" w:cs="Arial"/>
          <w:sz w:val="22"/>
          <w:szCs w:val="22"/>
        </w:rPr>
        <w:t>Λεβαδέων</w:t>
      </w:r>
      <w:proofErr w:type="spellEnd"/>
      <w:r w:rsidR="00107991">
        <w:rPr>
          <w:rFonts w:ascii="Arial" w:hAnsi="Arial" w:cs="Arial"/>
          <w:sz w:val="22"/>
          <w:szCs w:val="22"/>
        </w:rPr>
        <w:t xml:space="preserve"> .</w:t>
      </w:r>
    </w:p>
    <w:p w:rsidR="004E5AD1" w:rsidRPr="004E5AD1" w:rsidRDefault="004E5AD1" w:rsidP="004E5AD1">
      <w:pPr>
        <w:pStyle w:val="af9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4E5AD1">
        <w:rPr>
          <w:rFonts w:ascii="Arial" w:hAnsi="Arial" w:cs="Arial"/>
          <w:bCs/>
          <w:sz w:val="22"/>
          <w:szCs w:val="22"/>
          <w:highlight w:val="white"/>
          <w:lang w:bidi="hi-IN"/>
        </w:rPr>
        <w:t xml:space="preserve">το εδάφιο 5 του άρθρου 75 του Ν. 3463/2006 “Νέος Δημοτικός και Κοινοτικός Κώδικας” (ΦΕΚ 114/Α) </w:t>
      </w:r>
    </w:p>
    <w:p w:rsidR="001F7D3E" w:rsidRPr="00E652E6" w:rsidRDefault="001F7D3E" w:rsidP="009420B5">
      <w:pPr>
        <w:numPr>
          <w:ilvl w:val="0"/>
          <w:numId w:val="7"/>
        </w:numPr>
        <w:tabs>
          <w:tab w:val="center" w:pos="8460"/>
        </w:tabs>
        <w:suppressAutoHyphens w:val="0"/>
        <w:spacing w:before="4" w:after="4" w:line="276" w:lineRule="auto"/>
        <w:ind w:left="714" w:hanging="357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1F7D3E" w:rsidRPr="007B344E" w:rsidRDefault="001F7D3E" w:rsidP="009420B5">
      <w:pPr>
        <w:pStyle w:val="af9"/>
        <w:numPr>
          <w:ilvl w:val="0"/>
          <w:numId w:val="30"/>
        </w:numPr>
        <w:suppressAutoHyphens w:val="0"/>
        <w:spacing w:before="4" w:after="4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1F7D3E" w:rsidRPr="007B344E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1F7D3E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1F7D3E" w:rsidRPr="009B2DB0" w:rsidRDefault="001F7D3E" w:rsidP="001F7D3E">
      <w:pPr>
        <w:pStyle w:val="af9"/>
        <w:numPr>
          <w:ilvl w:val="0"/>
          <w:numId w:val="30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1F7D3E" w:rsidRPr="00C6575B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sz w:val="22"/>
          <w:szCs w:val="22"/>
        </w:rPr>
        <w:t xml:space="preserve">Τη   ψήφο όλων των μελών του Δημοτικού Συμβουλίου , όπως αυτή διατυπώθηκε και δηλώθηκε δια ζώσης στην τηλεδιάσκεψη </w:t>
      </w:r>
    </w:p>
    <w:p w:rsidR="001F7D3E" w:rsidRPr="00CF4C38" w:rsidRDefault="001F7D3E" w:rsidP="001F7D3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1F7D3E" w:rsidRPr="0065315A" w:rsidRDefault="001F7D3E" w:rsidP="001F7D3E">
      <w:pPr>
        <w:jc w:val="center"/>
        <w:rPr>
          <w:rFonts w:ascii="Arial" w:hAnsi="Arial" w:cs="Arial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</w:t>
      </w:r>
      <w:r w:rsidRPr="0065315A">
        <w:rPr>
          <w:rFonts w:ascii="Arial" w:eastAsia="Arial" w:hAnsi="Arial" w:cs="Arial"/>
          <w:b/>
          <w:bCs/>
          <w:color w:val="000000"/>
          <w:sz w:val="22"/>
          <w:szCs w:val="22"/>
        </w:rPr>
        <w:t>ΑΠΟΦΑΣΙΖΕΙ ΟΜΟΦΩΝΑ</w:t>
      </w:r>
    </w:p>
    <w:p w:rsidR="00107991" w:rsidRPr="00107991" w:rsidRDefault="00107991" w:rsidP="00107991">
      <w:pPr>
        <w:spacing w:before="57" w:after="57" w:line="360" w:lineRule="auto"/>
        <w:rPr>
          <w:rFonts w:ascii="Arial" w:hAnsi="Arial" w:cs="Arial"/>
        </w:rPr>
      </w:pPr>
      <w:r w:rsidRPr="00107991">
        <w:rPr>
          <w:rFonts w:ascii="Arial" w:eastAsia="Calibri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     </w:t>
      </w:r>
      <w:r w:rsidRPr="00107991">
        <w:rPr>
          <w:rFonts w:ascii="Arial" w:eastAsia="Arial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>Εγκρίνει</w:t>
      </w:r>
      <w:r w:rsidRPr="00107991">
        <w:rPr>
          <w:rFonts w:ascii="Arial" w:eastAsia="Arial" w:hAnsi="Arial" w:cs="Arial"/>
          <w:color w:val="00000A"/>
          <w:kern w:val="1"/>
          <w:sz w:val="22"/>
          <w:szCs w:val="22"/>
          <w:shd w:val="clear" w:color="auto" w:fill="FFFFFF"/>
          <w:lang w:bidi="hi-IN"/>
        </w:rPr>
        <w:t xml:space="preserve">  την  π</w:t>
      </w:r>
      <w:r w:rsidRPr="00107991">
        <w:rPr>
          <w:rFonts w:ascii="Arial" w:hAnsi="Arial" w:cs="Arial"/>
          <w:bCs/>
          <w:sz w:val="22"/>
          <w:szCs w:val="22"/>
        </w:rPr>
        <w:t xml:space="preserve">ραγματοποίηση επετειακής εκδήλωσης μνήμης και τιμής των 14 </w:t>
      </w:r>
      <w:r w:rsidR="00F103B2">
        <w:rPr>
          <w:rFonts w:ascii="Arial" w:hAnsi="Arial" w:cs="Arial"/>
          <w:bCs/>
          <w:sz w:val="22"/>
          <w:szCs w:val="22"/>
        </w:rPr>
        <w:t xml:space="preserve"> </w:t>
      </w:r>
      <w:r w:rsidRPr="00107991">
        <w:rPr>
          <w:rFonts w:ascii="Arial" w:hAnsi="Arial" w:cs="Arial"/>
          <w:bCs/>
          <w:sz w:val="22"/>
          <w:szCs w:val="22"/>
        </w:rPr>
        <w:t>εκτελεσθέντων την 25/5/1942</w:t>
      </w:r>
      <w:r w:rsidR="00F103B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F103B2">
        <w:rPr>
          <w:rFonts w:ascii="Arial" w:hAnsi="Arial" w:cs="Arial"/>
          <w:bCs/>
          <w:sz w:val="22"/>
          <w:szCs w:val="22"/>
        </w:rPr>
        <w:t>Ελικωνίων</w:t>
      </w:r>
      <w:proofErr w:type="spellEnd"/>
      <w:r w:rsidRPr="00107991">
        <w:rPr>
          <w:rFonts w:ascii="Arial" w:hAnsi="Arial" w:cs="Arial"/>
          <w:bCs/>
          <w:sz w:val="22"/>
          <w:szCs w:val="22"/>
        </w:rPr>
        <w:t xml:space="preserve"> από Ιταλούς κατακτητές.</w:t>
      </w:r>
    </w:p>
    <w:p w:rsidR="00107991" w:rsidRPr="00107991" w:rsidRDefault="00F103B2" w:rsidP="00107991">
      <w:pPr>
        <w:spacing w:before="57" w:after="57" w:line="360" w:lineRule="auto"/>
        <w:rPr>
          <w:rFonts w:ascii="Arial" w:hAnsi="Arial" w:cs="Arial"/>
        </w:rPr>
      </w:pPr>
      <w:r>
        <w:rPr>
          <w:rFonts w:ascii="Arial" w:hAnsi="Arial" w:cs="Arial"/>
          <w:bCs/>
          <w:sz w:val="22"/>
          <w:szCs w:val="22"/>
        </w:rPr>
        <w:t xml:space="preserve">Η εκδήλωση όπως </w:t>
      </w:r>
      <w:r w:rsidR="00107991" w:rsidRPr="00107991">
        <w:rPr>
          <w:rFonts w:ascii="Arial" w:hAnsi="Arial" w:cs="Arial"/>
          <w:bCs/>
          <w:sz w:val="22"/>
          <w:szCs w:val="22"/>
        </w:rPr>
        <w:t>περιγράφεται στο εισηγητικό της παρούσας θα διεξαχθεί στον οικισμό Ελικώνα την Κυριακή 21 Ιουνίου 2020 .</w:t>
      </w:r>
    </w:p>
    <w:p w:rsidR="001C44E5" w:rsidRDefault="00E37EB6" w:rsidP="00F103B2">
      <w:pPr>
        <w:ind w:hanging="50"/>
        <w:rPr>
          <w:rFonts w:ascii="Arial" w:eastAsia="Arial" w:hAnsi="Arial" w:cs="Arial"/>
          <w:b/>
          <w:sz w:val="22"/>
          <w:szCs w:val="22"/>
        </w:rPr>
      </w:pPr>
      <w:r w:rsidRPr="004E5AD1">
        <w:rPr>
          <w:rFonts w:ascii="Arial" w:eastAsia="Calibri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4E5AD1">
        <w:rPr>
          <w:rFonts w:ascii="Arial" w:eastAsia="Arial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DC32C9" w:rsidRPr="004E5AD1">
        <w:rPr>
          <w:rFonts w:ascii="Arial" w:hAnsi="Arial" w:cs="Arial"/>
          <w:sz w:val="22"/>
          <w:szCs w:val="22"/>
        </w:rPr>
        <w:t xml:space="preserve"> </w:t>
      </w:r>
      <w:r w:rsidR="00107991">
        <w:rPr>
          <w:rFonts w:ascii="Arial" w:eastAsia="Arial" w:hAnsi="Arial" w:cs="Arial"/>
          <w:bCs/>
          <w:color w:val="00000A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E573F6"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 w:rsidR="00E573F6" w:rsidRPr="00232400"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D8129F">
        <w:rPr>
          <w:rFonts w:ascii="Arial" w:eastAsia="Arial" w:hAnsi="Arial" w:cs="Arial"/>
          <w:b/>
          <w:sz w:val="22"/>
          <w:szCs w:val="22"/>
        </w:rPr>
        <w:t>100</w:t>
      </w:r>
      <w:r w:rsidR="00B441BF" w:rsidRPr="00232400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7A1A18" w:rsidRPr="00232400" w:rsidTr="00B662C6">
        <w:tc>
          <w:tcPr>
            <w:tcW w:w="435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232400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232400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7A1A18" w:rsidRPr="00232400" w:rsidTr="00B662C6">
        <w:tc>
          <w:tcPr>
            <w:tcW w:w="4358" w:type="dxa"/>
            <w:shd w:val="clear" w:color="auto" w:fill="auto"/>
          </w:tcPr>
          <w:p w:rsidR="007A1A18" w:rsidRPr="00232400" w:rsidRDefault="007A1A18" w:rsidP="00B662C6">
            <w:proofErr w:type="spellStart"/>
            <w:r w:rsidRPr="00232400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232400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232400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232400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Pr="00B56D76" w:rsidRDefault="00232400" w:rsidP="00F07BD1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232400" w:rsidRDefault="00232400" w:rsidP="00F07BD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CE6" w:rsidRDefault="00910CE6">
      <w:r>
        <w:separator/>
      </w:r>
    </w:p>
  </w:endnote>
  <w:endnote w:type="continuationSeparator" w:id="0">
    <w:p w:rsidR="00910CE6" w:rsidRDefault="00910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6A0EBA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F103B2">
      <w:rPr>
        <w:noProof/>
      </w:rPr>
      <w:t>5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CE6" w:rsidRDefault="00910CE6">
      <w:r>
        <w:separator/>
      </w:r>
    </w:p>
  </w:footnote>
  <w:footnote w:type="continuationSeparator" w:id="0">
    <w:p w:rsidR="00910CE6" w:rsidRDefault="00910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835AB8"/>
    <w:multiLevelType w:val="multilevel"/>
    <w:tmpl w:val="24C2A502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7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5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D65ED2"/>
    <w:multiLevelType w:val="hybridMultilevel"/>
    <w:tmpl w:val="CA4414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575943"/>
    <w:multiLevelType w:val="hybridMultilevel"/>
    <w:tmpl w:val="5E647B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4F736B"/>
    <w:multiLevelType w:val="multilevel"/>
    <w:tmpl w:val="5EDE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7"/>
  </w:num>
  <w:num w:numId="7">
    <w:abstractNumId w:val="34"/>
  </w:num>
  <w:num w:numId="8">
    <w:abstractNumId w:val="19"/>
  </w:num>
  <w:num w:numId="9">
    <w:abstractNumId w:val="12"/>
  </w:num>
  <w:num w:numId="10">
    <w:abstractNumId w:val="20"/>
  </w:num>
  <w:num w:numId="11">
    <w:abstractNumId w:val="18"/>
  </w:num>
  <w:num w:numId="12">
    <w:abstractNumId w:val="23"/>
  </w:num>
  <w:num w:numId="13">
    <w:abstractNumId w:val="8"/>
  </w:num>
  <w:num w:numId="14">
    <w:abstractNumId w:val="7"/>
  </w:num>
  <w:num w:numId="15">
    <w:abstractNumId w:val="10"/>
  </w:num>
  <w:num w:numId="16">
    <w:abstractNumId w:val="15"/>
  </w:num>
  <w:num w:numId="17">
    <w:abstractNumId w:val="29"/>
  </w:num>
  <w:num w:numId="18">
    <w:abstractNumId w:val="21"/>
  </w:num>
  <w:num w:numId="19">
    <w:abstractNumId w:val="16"/>
  </w:num>
  <w:num w:numId="20">
    <w:abstractNumId w:val="30"/>
  </w:num>
  <w:num w:numId="21">
    <w:abstractNumId w:val="17"/>
  </w:num>
  <w:num w:numId="22">
    <w:abstractNumId w:val="22"/>
  </w:num>
  <w:num w:numId="23">
    <w:abstractNumId w:val="9"/>
  </w:num>
  <w:num w:numId="24">
    <w:abstractNumId w:val="11"/>
  </w:num>
  <w:num w:numId="25">
    <w:abstractNumId w:val="5"/>
  </w:num>
  <w:num w:numId="26">
    <w:abstractNumId w:val="25"/>
  </w:num>
  <w:num w:numId="27">
    <w:abstractNumId w:val="32"/>
  </w:num>
  <w:num w:numId="28">
    <w:abstractNumId w:val="26"/>
  </w:num>
  <w:num w:numId="29">
    <w:abstractNumId w:val="4"/>
  </w:num>
  <w:num w:numId="30">
    <w:abstractNumId w:val="13"/>
  </w:num>
  <w:num w:numId="31">
    <w:abstractNumId w:val="14"/>
  </w:num>
  <w:num w:numId="32">
    <w:abstractNumId w:val="33"/>
  </w:num>
  <w:num w:numId="33">
    <w:abstractNumId w:val="24"/>
  </w:num>
  <w:num w:numId="34">
    <w:abstractNumId w:val="31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F4046"/>
    <w:rsid w:val="00105310"/>
    <w:rsid w:val="00107991"/>
    <w:rsid w:val="001303A8"/>
    <w:rsid w:val="001606E9"/>
    <w:rsid w:val="00184A68"/>
    <w:rsid w:val="001A7CC5"/>
    <w:rsid w:val="001B546A"/>
    <w:rsid w:val="001C44E5"/>
    <w:rsid w:val="001C55E6"/>
    <w:rsid w:val="001E0A26"/>
    <w:rsid w:val="001E1205"/>
    <w:rsid w:val="001F2F52"/>
    <w:rsid w:val="001F4FB1"/>
    <w:rsid w:val="001F739A"/>
    <w:rsid w:val="001F7D3E"/>
    <w:rsid w:val="00214D54"/>
    <w:rsid w:val="00217DB9"/>
    <w:rsid w:val="00221FA2"/>
    <w:rsid w:val="00232400"/>
    <w:rsid w:val="00241D0A"/>
    <w:rsid w:val="00280BAF"/>
    <w:rsid w:val="00292644"/>
    <w:rsid w:val="002A2E14"/>
    <w:rsid w:val="002C1F0E"/>
    <w:rsid w:val="002C4D5A"/>
    <w:rsid w:val="002E4AC2"/>
    <w:rsid w:val="002F31DF"/>
    <w:rsid w:val="00327858"/>
    <w:rsid w:val="00331293"/>
    <w:rsid w:val="0035010A"/>
    <w:rsid w:val="003763B9"/>
    <w:rsid w:val="003772B0"/>
    <w:rsid w:val="00377D63"/>
    <w:rsid w:val="003D3775"/>
    <w:rsid w:val="003E0349"/>
    <w:rsid w:val="003E3438"/>
    <w:rsid w:val="00403203"/>
    <w:rsid w:val="00437657"/>
    <w:rsid w:val="00490782"/>
    <w:rsid w:val="004A3685"/>
    <w:rsid w:val="004B338D"/>
    <w:rsid w:val="004C121A"/>
    <w:rsid w:val="004C4043"/>
    <w:rsid w:val="004C7B70"/>
    <w:rsid w:val="004E5AD1"/>
    <w:rsid w:val="00504848"/>
    <w:rsid w:val="005758E8"/>
    <w:rsid w:val="005835DA"/>
    <w:rsid w:val="00583F34"/>
    <w:rsid w:val="00584574"/>
    <w:rsid w:val="005C474C"/>
    <w:rsid w:val="005F0B21"/>
    <w:rsid w:val="00602A1B"/>
    <w:rsid w:val="0062531C"/>
    <w:rsid w:val="0063375B"/>
    <w:rsid w:val="006457DA"/>
    <w:rsid w:val="00645ED8"/>
    <w:rsid w:val="00651E0C"/>
    <w:rsid w:val="0065315A"/>
    <w:rsid w:val="00677752"/>
    <w:rsid w:val="0069258A"/>
    <w:rsid w:val="006935F3"/>
    <w:rsid w:val="006951EF"/>
    <w:rsid w:val="006A0EBA"/>
    <w:rsid w:val="006B4250"/>
    <w:rsid w:val="006C27CE"/>
    <w:rsid w:val="006C44D5"/>
    <w:rsid w:val="006C7DEC"/>
    <w:rsid w:val="006E3332"/>
    <w:rsid w:val="00704BA5"/>
    <w:rsid w:val="00723D46"/>
    <w:rsid w:val="00746227"/>
    <w:rsid w:val="00747CF0"/>
    <w:rsid w:val="00763543"/>
    <w:rsid w:val="00776390"/>
    <w:rsid w:val="007926E5"/>
    <w:rsid w:val="00793308"/>
    <w:rsid w:val="0079507F"/>
    <w:rsid w:val="007A1A18"/>
    <w:rsid w:val="007B344E"/>
    <w:rsid w:val="007C1BB3"/>
    <w:rsid w:val="007C6723"/>
    <w:rsid w:val="007E0DE4"/>
    <w:rsid w:val="007F5933"/>
    <w:rsid w:val="0083301A"/>
    <w:rsid w:val="00847446"/>
    <w:rsid w:val="00872E6B"/>
    <w:rsid w:val="008A4AE5"/>
    <w:rsid w:val="008C3A35"/>
    <w:rsid w:val="008D0E30"/>
    <w:rsid w:val="008D15CC"/>
    <w:rsid w:val="00910CE6"/>
    <w:rsid w:val="00924D6D"/>
    <w:rsid w:val="00925B0C"/>
    <w:rsid w:val="009420B5"/>
    <w:rsid w:val="009670D4"/>
    <w:rsid w:val="009C502B"/>
    <w:rsid w:val="009F0363"/>
    <w:rsid w:val="009F31BF"/>
    <w:rsid w:val="00A1261E"/>
    <w:rsid w:val="00A62973"/>
    <w:rsid w:val="00A706E8"/>
    <w:rsid w:val="00A730EF"/>
    <w:rsid w:val="00A74BB2"/>
    <w:rsid w:val="00A75D02"/>
    <w:rsid w:val="00AA72C5"/>
    <w:rsid w:val="00AA7379"/>
    <w:rsid w:val="00AB1D8E"/>
    <w:rsid w:val="00B2053E"/>
    <w:rsid w:val="00B441BF"/>
    <w:rsid w:val="00B706D5"/>
    <w:rsid w:val="00B92829"/>
    <w:rsid w:val="00BA5324"/>
    <w:rsid w:val="00BB29F7"/>
    <w:rsid w:val="00BB6556"/>
    <w:rsid w:val="00BC5291"/>
    <w:rsid w:val="00BD761F"/>
    <w:rsid w:val="00BF026A"/>
    <w:rsid w:val="00C0396E"/>
    <w:rsid w:val="00C100CA"/>
    <w:rsid w:val="00C1214C"/>
    <w:rsid w:val="00C23617"/>
    <w:rsid w:val="00C26464"/>
    <w:rsid w:val="00C47448"/>
    <w:rsid w:val="00C6631E"/>
    <w:rsid w:val="00C8704E"/>
    <w:rsid w:val="00CA0792"/>
    <w:rsid w:val="00CA4C5A"/>
    <w:rsid w:val="00CB4F1C"/>
    <w:rsid w:val="00CF4C38"/>
    <w:rsid w:val="00D02B0C"/>
    <w:rsid w:val="00D1320A"/>
    <w:rsid w:val="00D13223"/>
    <w:rsid w:val="00D46746"/>
    <w:rsid w:val="00D60CFB"/>
    <w:rsid w:val="00D71DAD"/>
    <w:rsid w:val="00D8129F"/>
    <w:rsid w:val="00D842E7"/>
    <w:rsid w:val="00DC32C9"/>
    <w:rsid w:val="00E0669D"/>
    <w:rsid w:val="00E20842"/>
    <w:rsid w:val="00E37EB6"/>
    <w:rsid w:val="00E5112E"/>
    <w:rsid w:val="00E573F6"/>
    <w:rsid w:val="00E652E6"/>
    <w:rsid w:val="00E741A5"/>
    <w:rsid w:val="00E74A26"/>
    <w:rsid w:val="00E75AA7"/>
    <w:rsid w:val="00E93F81"/>
    <w:rsid w:val="00EB5CD0"/>
    <w:rsid w:val="00EC217F"/>
    <w:rsid w:val="00ED37F4"/>
    <w:rsid w:val="00F06946"/>
    <w:rsid w:val="00F103B2"/>
    <w:rsid w:val="00F41130"/>
    <w:rsid w:val="00F54911"/>
    <w:rsid w:val="00F61C00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  <w:style w:type="character" w:customStyle="1" w:styleId="70">
    <w:name w:val="Προεπιλεγμένη γραμματοσειρά7"/>
    <w:rsid w:val="00E37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198B0-3B20-4E77-81F2-7F40A2A2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1301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3</cp:revision>
  <cp:lastPrinted>2020-06-12T06:09:00Z</cp:lastPrinted>
  <dcterms:created xsi:type="dcterms:W3CDTF">2020-06-12T06:19:00Z</dcterms:created>
  <dcterms:modified xsi:type="dcterms:W3CDTF">2020-06-16T08:26:00Z</dcterms:modified>
</cp:coreProperties>
</file>