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E0349" w:rsidRDefault="00C26464" w:rsidP="003E0349">
      <w:pPr>
        <w:tabs>
          <w:tab w:val="left" w:pos="4110"/>
          <w:tab w:val="left" w:pos="4140"/>
        </w:tabs>
        <w:rPr>
          <w:rFonts w:ascii="Arial" w:eastAsia="Calibri" w:hAnsi="Arial" w:cs="Arial"/>
          <w:b/>
          <w:bCs/>
          <w:iCs/>
          <w:position w:val="2"/>
          <w:sz w:val="22"/>
          <w:szCs w:val="22"/>
        </w:rPr>
      </w:pPr>
      <w:r w:rsidRPr="003E0349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                                                       </w:t>
      </w:r>
      <w:r w:rsidR="003E0349" w:rsidRPr="003E0349"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 xml:space="preserve"> </w:t>
      </w:r>
      <w:r w:rsidR="003E0349"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 xml:space="preserve">                                        </w:t>
      </w:r>
      <w:r w:rsidR="003E0349" w:rsidRPr="003E0349"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 xml:space="preserve"> ΑΝΑΡΤΗΤΕΑ ΣΤΗ ΔΙΑΥΓΕΙΑ                                                                                      </w:t>
      </w:r>
      <w:r w:rsidR="003E0349"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 xml:space="preserve">                               </w:t>
      </w:r>
    </w:p>
    <w:p w:rsidR="003E0349" w:rsidRPr="00D96F2A" w:rsidRDefault="003E0349" w:rsidP="003E0349">
      <w:pPr>
        <w:tabs>
          <w:tab w:val="left" w:pos="4110"/>
          <w:tab w:val="left" w:pos="4140"/>
        </w:tabs>
        <w:rPr>
          <w:rFonts w:ascii="Arial" w:hAnsi="Arial" w:cs="Arial"/>
          <w:sz w:val="22"/>
          <w:szCs w:val="22"/>
          <w:lang w:val="en-US"/>
        </w:rPr>
      </w:pPr>
      <w:r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 xml:space="preserve">                                                                                                     </w:t>
      </w:r>
      <w:r w:rsidRPr="003E0349"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>ΑΡΙΘΜ.ΠΡΩΤ:</w:t>
      </w:r>
      <w:r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 xml:space="preserve"> </w:t>
      </w:r>
      <w:r w:rsidR="00D96F2A" w:rsidRPr="00D96F2A"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>1</w:t>
      </w:r>
      <w:r w:rsidR="00D96F2A">
        <w:rPr>
          <w:rFonts w:ascii="Arial" w:eastAsia="Calibri" w:hAnsi="Arial" w:cs="Arial"/>
          <w:b/>
          <w:bCs/>
          <w:iCs/>
          <w:position w:val="2"/>
          <w:sz w:val="22"/>
          <w:szCs w:val="22"/>
          <w:lang w:val="en-US"/>
        </w:rPr>
        <w:t>0644</w:t>
      </w:r>
    </w:p>
    <w:p w:rsidR="003E0349" w:rsidRPr="003E0349" w:rsidRDefault="003E0349" w:rsidP="003E0349">
      <w:pPr>
        <w:tabs>
          <w:tab w:val="left" w:pos="4110"/>
          <w:tab w:val="left" w:pos="4140"/>
        </w:tabs>
        <w:rPr>
          <w:rFonts w:ascii="Arial" w:hAnsi="Arial" w:cs="Arial"/>
          <w:sz w:val="22"/>
          <w:szCs w:val="22"/>
        </w:rPr>
      </w:pPr>
      <w:r w:rsidRPr="003E0349">
        <w:rPr>
          <w:rFonts w:ascii="Arial" w:eastAsia="Arial" w:hAnsi="Arial" w:cs="Arial"/>
          <w:b/>
          <w:bCs/>
          <w:iCs/>
          <w:sz w:val="22"/>
          <w:szCs w:val="22"/>
        </w:rPr>
        <w:t xml:space="preserve">                                                                      </w:t>
      </w:r>
      <w:r w:rsidRPr="003E0349">
        <w:rPr>
          <w:rFonts w:ascii="Arial" w:eastAsia="Calibri" w:hAnsi="Arial" w:cs="Arial"/>
          <w:b/>
          <w:bCs/>
          <w:iCs/>
          <w:sz w:val="22"/>
          <w:szCs w:val="22"/>
        </w:rPr>
        <w:t xml:space="preserve">                     </w:t>
      </w:r>
      <w:r w:rsidRPr="003E0349"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 xml:space="preserve">                   </w:t>
      </w:r>
      <w:r w:rsidRPr="003E0349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Λιβαδειά </w:t>
      </w:r>
      <w:r w:rsidR="00D96F2A">
        <w:rPr>
          <w:rFonts w:ascii="Arial" w:eastAsia="Arial" w:hAnsi="Arial" w:cs="Arial"/>
          <w:b/>
          <w:bCs/>
          <w:iCs/>
          <w:position w:val="2"/>
          <w:sz w:val="22"/>
          <w:szCs w:val="22"/>
          <w:lang w:val="en-US"/>
        </w:rPr>
        <w:t>9</w:t>
      </w:r>
      <w:r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</w:t>
      </w:r>
      <w:r w:rsidRPr="003E0349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/</w:t>
      </w:r>
      <w:r w:rsidR="00826546" w:rsidRPr="00D96F2A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>6</w:t>
      </w:r>
      <w:r w:rsidRPr="003E0349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>/20</w:t>
      </w:r>
      <w:r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>20</w:t>
      </w:r>
      <w:r w:rsidRPr="003E0349">
        <w:rPr>
          <w:rFonts w:ascii="Arial" w:eastAsia="Arial" w:hAnsi="Arial" w:cs="Arial"/>
          <w:b/>
          <w:bCs/>
          <w:iCs/>
          <w:sz w:val="22"/>
          <w:szCs w:val="22"/>
        </w:rPr>
        <w:t xml:space="preserve"> </w:t>
      </w:r>
      <w:r w:rsidRPr="003E0349">
        <w:rPr>
          <w:rFonts w:ascii="Arial" w:eastAsia="Arial" w:hAnsi="Arial" w:cs="Arial"/>
          <w:b/>
          <w:bCs/>
          <w:sz w:val="22"/>
          <w:szCs w:val="22"/>
        </w:rPr>
        <w:t xml:space="preserve">       </w:t>
      </w:r>
      <w:r w:rsidRPr="003E0349"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 </w:t>
      </w:r>
      <w:r w:rsidRPr="003E0349"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 xml:space="preserve">       </w:t>
      </w:r>
    </w:p>
    <w:p w:rsidR="001C44E5" w:rsidRDefault="00C26464" w:rsidP="008D15CC">
      <w:r w:rsidRPr="003E0349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                  </w:t>
      </w:r>
      <w:r w:rsidRPr="003E0349"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  </w:t>
      </w:r>
      <w:r w:rsidRPr="003E0349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 w:rsidR="00E573F6" w:rsidRPr="003E0349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  <w:r w:rsidR="00E573F6" w:rsidRPr="003E0349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        </w:t>
      </w:r>
      <w:r w:rsidR="00E573F6" w:rsidRPr="003E0349">
        <w:rPr>
          <w:rFonts w:ascii="Arial" w:eastAsia="Arial" w:hAnsi="Arial" w:cs="Arial"/>
          <w:sz w:val="22"/>
          <w:szCs w:val="22"/>
        </w:rPr>
        <w:t xml:space="preserve">              </w:t>
      </w:r>
      <w:r w:rsidR="00E573F6" w:rsidRPr="003E0349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</w:t>
      </w:r>
      <w:r w:rsidR="00E573F6" w:rsidRPr="003E0349"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3E0349" w:rsidRDefault="003E0349">
      <w:pPr>
        <w:pStyle w:val="af1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:rsidR="001C44E5" w:rsidRDefault="00E573F6">
      <w:pPr>
        <w:pStyle w:val="af1"/>
        <w:jc w:val="center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1C44E5" w:rsidRDefault="001C44E5">
      <w:pPr>
        <w:pStyle w:val="af1"/>
        <w:jc w:val="center"/>
        <w:rPr>
          <w:rFonts w:ascii="Arial" w:hAnsi="Arial" w:cs="Arial"/>
          <w:b/>
          <w:bCs/>
          <w:sz w:val="22"/>
          <w:szCs w:val="22"/>
        </w:rPr>
      </w:pPr>
    </w:p>
    <w:p w:rsidR="002A2E14" w:rsidRPr="002A2E14" w:rsidRDefault="00E573F6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Από το πρακτικό της αριθμ.20</w:t>
      </w:r>
      <w:r w:rsidR="00A62973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-</w:t>
      </w:r>
      <w:r w:rsidR="00476741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>ης Τακτικής Συνεδρίασης</w:t>
      </w:r>
      <w:r w:rsidR="002A2E14" w:rsidRPr="002A2E14">
        <w:rPr>
          <w:rFonts w:ascii="Arial" w:hAnsi="Arial" w:cs="Arial"/>
          <w:sz w:val="22"/>
          <w:szCs w:val="22"/>
        </w:rPr>
        <w:t xml:space="preserve"> </w:t>
      </w:r>
      <w:r w:rsidR="00BE71F0">
        <w:rPr>
          <w:rFonts w:ascii="Arial" w:hAnsi="Arial" w:cs="Arial"/>
          <w:sz w:val="22"/>
          <w:szCs w:val="22"/>
        </w:rPr>
        <w:t>ΜΕ ΤΗΛΕΔΙΑΣΚΕΨΗ</w:t>
      </w:r>
    </w:p>
    <w:p w:rsidR="001C44E5" w:rsidRDefault="002A2E14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 </w:t>
      </w:r>
      <w:r w:rsidR="00E573F6"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 w:rsidR="00E573F6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C44E5" w:rsidRPr="004C7B70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 w:rsidR="00A62973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 xml:space="preserve"> </w:t>
      </w:r>
      <w:r w:rsidR="0005730C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>8</w:t>
      </w:r>
      <w:r w:rsidR="00AB4958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>6</w:t>
      </w:r>
    </w:p>
    <w:p w:rsidR="001C44E5" w:rsidRDefault="00E573F6">
      <w:pPr>
        <w:tabs>
          <w:tab w:val="left" w:pos="6237"/>
        </w:tabs>
        <w:snapToGrid w:val="0"/>
        <w:spacing w:line="276" w:lineRule="auto"/>
        <w:ind w:left="113"/>
        <w:jc w:val="center"/>
      </w:pPr>
      <w:r>
        <w:rPr>
          <w:rStyle w:val="FontStyle17"/>
          <w:rFonts w:ascii="Calibri" w:eastAsia="Calibri" w:hAnsi="Calibri" w:cs="Calibri"/>
          <w:b/>
          <w:bCs/>
          <w:spacing w:val="-3"/>
          <w:kern w:val="1"/>
          <w:highlight w:val="white"/>
          <w:shd w:val="clear" w:color="auto" w:fill="FFFFFF"/>
          <w:lang w:eastAsia="el-GR" w:bidi="hi-IN"/>
        </w:rPr>
        <w:t xml:space="preserve"> </w:t>
      </w:r>
    </w:p>
    <w:p w:rsidR="007E216F" w:rsidRPr="00AB4958" w:rsidRDefault="00E573F6" w:rsidP="00AB4958">
      <w:pPr>
        <w:snapToGrid w:val="0"/>
        <w:spacing w:line="360" w:lineRule="auto"/>
        <w:ind w:left="-9"/>
        <w:jc w:val="both"/>
        <w:textAlignment w:val="baseline"/>
        <w:rPr>
          <w:rFonts w:ascii="Arial" w:hAnsi="Arial" w:cs="Corbel"/>
          <w:b/>
          <w:sz w:val="22"/>
          <w:szCs w:val="22"/>
        </w:rPr>
      </w:pPr>
      <w:r>
        <w:rPr>
          <w:rStyle w:val="FontStyle17"/>
          <w:rFonts w:ascii="Calibri" w:eastAsia="Calibri" w:hAnsi="Calibri" w:cs="Calibri"/>
          <w:b/>
          <w:bCs/>
          <w:iCs/>
          <w:color w:val="00000A"/>
          <w:spacing w:val="-2"/>
          <w:kern w:val="1"/>
          <w:sz w:val="24"/>
          <w:szCs w:val="24"/>
          <w:highlight w:val="white"/>
          <w:lang w:eastAsia="el-GR" w:bidi="hi-IN"/>
        </w:rPr>
        <w:t xml:space="preserve"> </w:t>
      </w:r>
      <w:r>
        <w:rPr>
          <w:rStyle w:val="FontStyle17"/>
          <w:rFonts w:ascii="Arial" w:eastAsia="Arial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 xml:space="preserve"> </w:t>
      </w:r>
      <w:r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>ΘΕΜΑ</w:t>
      </w:r>
      <w:r w:rsidRPr="00C962F3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>:</w:t>
      </w:r>
      <w:r w:rsidR="00C26464" w:rsidRPr="00C962F3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 xml:space="preserve"> </w:t>
      </w:r>
      <w:r w:rsidR="003E0349" w:rsidRPr="00C962F3">
        <w:rPr>
          <w:rFonts w:ascii="Calibri" w:eastAsia="Calibri" w:hAnsi="Calibri" w:cs="Calibri"/>
          <w:b/>
          <w:bCs/>
          <w:kern w:val="1"/>
          <w:sz w:val="22"/>
          <w:szCs w:val="22"/>
          <w:highlight w:val="white"/>
          <w:lang w:bidi="hi-IN"/>
        </w:rPr>
        <w:t xml:space="preserve"> </w:t>
      </w:r>
      <w:r w:rsidR="00AB4958" w:rsidRPr="00AB4958">
        <w:rPr>
          <w:rFonts w:ascii="Arial" w:hAnsi="Arial" w:cs="Arial"/>
          <w:b/>
          <w:sz w:val="22"/>
          <w:szCs w:val="22"/>
        </w:rPr>
        <w:t xml:space="preserve">Αποδοχή της </w:t>
      </w:r>
      <w:proofErr w:type="spellStart"/>
      <w:r w:rsidR="00AB4958" w:rsidRPr="00AB4958">
        <w:rPr>
          <w:rFonts w:ascii="Arial" w:hAnsi="Arial" w:cs="Arial"/>
          <w:b/>
          <w:sz w:val="22"/>
          <w:szCs w:val="22"/>
        </w:rPr>
        <w:t>υπ΄</w:t>
      </w:r>
      <w:proofErr w:type="spellEnd"/>
      <w:r w:rsidR="00AB4958" w:rsidRPr="00AB4958">
        <w:rPr>
          <w:rFonts w:ascii="Arial" w:hAnsi="Arial" w:cs="Arial"/>
          <w:b/>
          <w:sz w:val="22"/>
          <w:szCs w:val="22"/>
        </w:rPr>
        <w:t xml:space="preserve"> αριθμό 31310</w:t>
      </w:r>
      <w:r w:rsidR="00AB4958" w:rsidRPr="00AB4958">
        <w:rPr>
          <w:rFonts w:ascii="Arial" w:eastAsia="SimSun" w:hAnsi="Arial" w:cs="Arial"/>
          <w:b/>
          <w:bCs/>
          <w:iCs/>
          <w:color w:val="000000"/>
          <w:sz w:val="22"/>
          <w:szCs w:val="22"/>
        </w:rPr>
        <w:t xml:space="preserve">/22.05.2020 (ΑΔΑ: Ψ7ΖΕ46ΜΤΛ6-Π6Ψ) Απόφασης του Υπουργείου Εσωτερικών ένταξης πράξης του Δήμου </w:t>
      </w:r>
      <w:proofErr w:type="spellStart"/>
      <w:r w:rsidR="00AB4958" w:rsidRPr="00AB4958">
        <w:rPr>
          <w:rFonts w:ascii="Arial" w:eastAsia="SimSun" w:hAnsi="Arial" w:cs="Arial"/>
          <w:b/>
          <w:bCs/>
          <w:iCs/>
          <w:color w:val="000000"/>
          <w:sz w:val="22"/>
          <w:szCs w:val="22"/>
        </w:rPr>
        <w:t>Λεβαδέων</w:t>
      </w:r>
      <w:proofErr w:type="spellEnd"/>
      <w:r w:rsidR="00AB4958" w:rsidRPr="00AB4958">
        <w:rPr>
          <w:rFonts w:ascii="Arial" w:eastAsia="SimSun" w:hAnsi="Arial" w:cs="Arial"/>
          <w:b/>
          <w:bCs/>
          <w:iCs/>
          <w:color w:val="000000"/>
          <w:sz w:val="22"/>
          <w:szCs w:val="22"/>
        </w:rPr>
        <w:t xml:space="preserve"> στο Πρόγραμμα «ΦΙΛΟΔΗΜΟΣ ΙΙ», στο πλαίσιο της Πρόσκλησης ΙΧ με τίτλο «Κατασκευή ραμπών και χώρων υγιεινής για την πρόσβαση και την εξυπηρέτηση ΑΜΕΑ σε σχολικές μονάδες».</w:t>
      </w:r>
    </w:p>
    <w:p w:rsidR="00C8664B" w:rsidRDefault="00C8664B" w:rsidP="00C8664B">
      <w:pPr>
        <w:spacing w:before="6" w:after="6" w:line="320" w:lineRule="atLeast"/>
        <w:ind w:left="357"/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  Στη Λιβαδειά σήμερα την 1η Ιουνίου 20</w:t>
      </w:r>
      <w:r w:rsidRPr="002E4AC2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20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, ημέρα </w:t>
      </w:r>
      <w:r w:rsidR="00C13C73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Δευτέρα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και ώρα 19:00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μ.μ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συνήλθε   </w:t>
      </w:r>
      <w:r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highlight w:val="white"/>
          <w:u w:val="single"/>
        </w:rPr>
        <w:t>με</w:t>
      </w:r>
      <w:r w:rsidRPr="002E4AC2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highlight w:val="white"/>
          <w:u w:val="single"/>
        </w:rPr>
        <w:t xml:space="preserve"> </w:t>
      </w:r>
      <w:r w:rsidRPr="00071310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highlight w:val="white"/>
          <w:u w:val="single"/>
        </w:rPr>
        <w:t xml:space="preserve"> </w:t>
      </w:r>
      <w:r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highlight w:val="white"/>
          <w:u w:val="single"/>
        </w:rPr>
        <w:t>τηλεδιάσκεψη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 το Δημοτικό Συμβούλιο του Δήμου 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Λεβαδέων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κατ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΄εφαρμογή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: </w:t>
      </w:r>
      <w:r w:rsidRPr="005B65F9">
        <w:rPr>
          <w:rFonts w:ascii="Arial" w:hAnsi="Arial" w:cs="Arial"/>
          <w:b/>
          <w:bCs/>
          <w:color w:val="000000"/>
          <w:sz w:val="22"/>
          <w:szCs w:val="22"/>
        </w:rPr>
        <w:t>α)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των δι</w:t>
      </w:r>
      <w:r w:rsidRPr="005B65F9">
        <w:rPr>
          <w:rFonts w:ascii="Arial" w:hAnsi="Arial" w:cs="Arial"/>
          <w:bCs/>
          <w:sz w:val="22"/>
          <w:szCs w:val="22"/>
        </w:rPr>
        <w:t>ατάξεων του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άρθρου 10 παρ. 1 της από 11/3/2020 Πράξης Νομοθετικού Περιεχομένου (ΦΕΚ 55/Α/11-3-2020) «Κατεπείγοντα μέτρα αντιμετώπισης των αρνητικών συνεπειών της εμφάνισης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</w:t>
      </w:r>
      <w:r w:rsidRPr="002B6FC0">
        <w:rPr>
          <w:rFonts w:ascii="Arial" w:hAnsi="Arial" w:cs="Arial"/>
          <w:b/>
          <w:sz w:val="22"/>
          <w:szCs w:val="22"/>
        </w:rPr>
        <w:t>β</w:t>
      </w:r>
      <w:r w:rsidRPr="005B65F9"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της με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πρωτ</w:t>
      </w:r>
      <w:proofErr w:type="spellEnd"/>
      <w:r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-19» και </w:t>
      </w:r>
      <w:r w:rsidRPr="002B6FC0">
        <w:rPr>
          <w:rFonts w:ascii="Arial" w:hAnsi="Arial" w:cs="Arial"/>
          <w:b/>
          <w:sz w:val="22"/>
          <w:szCs w:val="22"/>
        </w:rPr>
        <w:t>γ</w:t>
      </w:r>
      <w:r w:rsidRPr="005B65F9"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) της 40/20930/31-03-2020 (ΑΔΑ: 6ΩΠΥ46ΜΤΛ6-50Ψ) εγκυκλίου του Υπουργείου Εσωτερικών «Ενημέρωση για την εφαρμογή του κανονιστικού πλαισίου αντιμετώπισης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</w:t>
      </w:r>
      <w:r w:rsidRPr="00FE565D">
        <w:rPr>
          <w:rFonts w:ascii="Arial" w:hAnsi="Arial" w:cs="Arial"/>
          <w:sz w:val="22"/>
          <w:szCs w:val="22"/>
        </w:rPr>
        <w:t xml:space="preserve">» </w:t>
      </w:r>
      <w:r>
        <w:rPr>
          <w:rFonts w:ascii="Arial" w:hAnsi="Arial" w:cs="Arial"/>
          <w:b/>
          <w:sz w:val="22"/>
          <w:szCs w:val="22"/>
        </w:rPr>
        <w:t>δ</w:t>
      </w:r>
      <w:r w:rsidRPr="00FE565D">
        <w:rPr>
          <w:rFonts w:ascii="Arial" w:hAnsi="Arial" w:cs="Arial"/>
          <w:b/>
          <w:sz w:val="22"/>
          <w:szCs w:val="22"/>
        </w:rPr>
        <w:t>)</w:t>
      </w:r>
      <w:r w:rsidRPr="00FE565D">
        <w:rPr>
          <w:rFonts w:ascii="Arial" w:hAnsi="Arial" w:cs="Arial"/>
          <w:sz w:val="22"/>
          <w:szCs w:val="22"/>
        </w:rPr>
        <w:t xml:space="preserve"> της με </w:t>
      </w:r>
      <w:proofErr w:type="spellStart"/>
      <w:r w:rsidRPr="00FE565D">
        <w:rPr>
          <w:rFonts w:ascii="Arial" w:hAnsi="Arial" w:cs="Arial"/>
          <w:sz w:val="22"/>
          <w:szCs w:val="22"/>
        </w:rPr>
        <w:t>αριθμ</w:t>
      </w:r>
      <w:proofErr w:type="spellEnd"/>
      <w:r w:rsidRPr="00FE565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FE565D">
        <w:rPr>
          <w:rFonts w:ascii="Arial" w:hAnsi="Arial" w:cs="Arial"/>
          <w:sz w:val="22"/>
          <w:szCs w:val="22"/>
        </w:rPr>
        <w:t>πρωτ</w:t>
      </w:r>
      <w:proofErr w:type="spellEnd"/>
      <w:r w:rsidRPr="00FE565D">
        <w:rPr>
          <w:rFonts w:ascii="Arial" w:hAnsi="Arial" w:cs="Arial"/>
          <w:sz w:val="22"/>
          <w:szCs w:val="22"/>
        </w:rPr>
        <w:t xml:space="preserve">. 1822/16-03-2020 (ΑΔΑ: ΨΕΚ946ΜΤΛΠ-004) εγκυκλίου του Υπουργείου Ψηφιακής Διακυβέρνησης  «Παροχή διευκρινήσεων και οδηγιών σχετικά με την εφαρμογή της υπηρεσίας τηλεδιάσκεψης </w:t>
      </w:r>
      <w:r w:rsidRPr="00FE565D">
        <w:rPr>
          <w:rFonts w:ascii="Arial" w:hAnsi="Arial" w:cs="Arial"/>
          <w:sz w:val="22"/>
          <w:szCs w:val="22"/>
          <w:lang w:val="en-US"/>
        </w:rPr>
        <w:t>e</w:t>
      </w:r>
      <w:r w:rsidRPr="00FE565D">
        <w:rPr>
          <w:rFonts w:ascii="Arial" w:hAnsi="Arial" w:cs="Arial"/>
          <w:sz w:val="22"/>
          <w:szCs w:val="22"/>
        </w:rPr>
        <w:t>:</w:t>
      </w:r>
      <w:r w:rsidRPr="00FE565D">
        <w:rPr>
          <w:rFonts w:ascii="Arial" w:hAnsi="Arial" w:cs="Arial"/>
          <w:sz w:val="22"/>
          <w:szCs w:val="22"/>
          <w:lang w:val="en-US"/>
        </w:rPr>
        <w:t>Presence</w:t>
      </w:r>
      <w:r w:rsidRPr="00FE565D">
        <w:rPr>
          <w:rFonts w:ascii="Arial" w:hAnsi="Arial" w:cs="Arial"/>
          <w:sz w:val="22"/>
          <w:szCs w:val="22"/>
        </w:rPr>
        <w:t>.</w:t>
      </w:r>
      <w:proofErr w:type="spellStart"/>
      <w:r w:rsidRPr="00FE565D">
        <w:rPr>
          <w:rFonts w:ascii="Arial" w:hAnsi="Arial" w:cs="Arial"/>
          <w:sz w:val="22"/>
          <w:szCs w:val="22"/>
          <w:lang w:val="en-US"/>
        </w:rPr>
        <w:t>gov</w:t>
      </w:r>
      <w:proofErr w:type="spellEnd"/>
      <w:r w:rsidRPr="00FE565D">
        <w:rPr>
          <w:rFonts w:ascii="Arial" w:hAnsi="Arial" w:cs="Arial"/>
          <w:sz w:val="22"/>
          <w:szCs w:val="22"/>
        </w:rPr>
        <w:t>.</w:t>
      </w:r>
      <w:proofErr w:type="spellStart"/>
      <w:r w:rsidRPr="00FE565D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FE565D">
        <w:rPr>
          <w:rFonts w:ascii="Arial" w:hAnsi="Arial" w:cs="Arial"/>
          <w:sz w:val="22"/>
          <w:szCs w:val="22"/>
        </w:rPr>
        <w:t>»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και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ύστερα από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την από </w:t>
      </w:r>
      <w:r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9851/28-5</w:t>
      </w:r>
      <w:r w:rsidRPr="00071310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-2020</w:t>
      </w:r>
      <w:r w:rsidRPr="00071310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  έγγραφη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πρόσκληση του Προέδρου του Δημοτικού Συμβούλου κ.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Μητά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Αλέξανδρου,   η οποία  επιδόθηκε ηλεκτρονικά 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Pr="002E4AC2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. </w:t>
      </w:r>
    </w:p>
    <w:p w:rsidR="00C8664B" w:rsidRDefault="00C8664B" w:rsidP="00AB4958">
      <w:pPr>
        <w:tabs>
          <w:tab w:val="left" w:pos="6237"/>
        </w:tabs>
        <w:snapToGrid w:val="0"/>
        <w:spacing w:before="57" w:after="57" w:line="360" w:lineRule="auto"/>
        <w:ind w:left="113"/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</w:pPr>
    </w:p>
    <w:p w:rsidR="00AB4958" w:rsidRDefault="005F46A6" w:rsidP="00AB4958">
      <w:pPr>
        <w:tabs>
          <w:tab w:val="left" w:pos="6237"/>
        </w:tabs>
        <w:snapToGrid w:val="0"/>
        <w:spacing w:before="57" w:after="57" w:line="360" w:lineRule="auto"/>
        <w:ind w:left="113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  </w:t>
      </w:r>
      <w:r w:rsidR="00AB4958"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</w:rPr>
        <w:t xml:space="preserve">    Διαπιστώθηκε κατά την έναρξη  της συνεδρίασης ότι υπάρχει νόμιμη απαρτία, επειδή σε σύνολο 33 συμβούλων ήταν </w:t>
      </w:r>
      <w:r w:rsidR="00AB4958" w:rsidRPr="004459F0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παρόντες  2</w:t>
      </w:r>
      <w:r w:rsidR="00AB4958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5</w:t>
      </w:r>
      <w:r w:rsidR="00AB4958" w:rsidRPr="004459F0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σύμβουλοι </w:t>
      </w:r>
      <w:r w:rsidR="00AB4958"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</w:rPr>
        <w:t>δηλαδή:</w:t>
      </w:r>
    </w:p>
    <w:p w:rsidR="00AB4958" w:rsidRDefault="00AB4958" w:rsidP="00AB4958">
      <w:pPr>
        <w:spacing w:line="276" w:lineRule="auto"/>
        <w:ind w:left="2880" w:hanging="2160"/>
        <w:rPr>
          <w:rFonts w:ascii="Arial" w:hAnsi="Arial" w:cs="Arial"/>
          <w:b/>
          <w:bCs/>
          <w:sz w:val="22"/>
          <w:szCs w:val="22"/>
        </w:rPr>
      </w:pPr>
    </w:p>
    <w:p w:rsidR="00AB4958" w:rsidRDefault="00AB4958" w:rsidP="00AB4958">
      <w:pPr>
        <w:spacing w:line="276" w:lineRule="auto"/>
        <w:ind w:left="2880" w:hanging="2160"/>
        <w:rPr>
          <w:rFonts w:ascii="Arial" w:hAnsi="Arial" w:cs="Arial"/>
          <w:b/>
          <w:bCs/>
          <w:sz w:val="22"/>
          <w:szCs w:val="22"/>
        </w:rPr>
      </w:pPr>
    </w:p>
    <w:p w:rsidR="00AB4958" w:rsidRDefault="00AB4958" w:rsidP="00AB4958">
      <w:pPr>
        <w:spacing w:line="276" w:lineRule="auto"/>
        <w:ind w:left="2880" w:hanging="2160"/>
        <w:rPr>
          <w:rFonts w:ascii="Arial" w:hAnsi="Arial" w:cs="Arial"/>
          <w:b/>
          <w:bCs/>
          <w:sz w:val="22"/>
          <w:szCs w:val="22"/>
        </w:rPr>
      </w:pPr>
    </w:p>
    <w:p w:rsidR="00AB4958" w:rsidRDefault="00AB4958" w:rsidP="00AB4958">
      <w:pPr>
        <w:spacing w:line="276" w:lineRule="auto"/>
        <w:ind w:left="2880" w:hanging="2160"/>
        <w:rPr>
          <w:rFonts w:ascii="Arial" w:hAnsi="Arial" w:cs="Arial"/>
          <w:b/>
          <w:bCs/>
          <w:sz w:val="22"/>
          <w:szCs w:val="22"/>
        </w:rPr>
      </w:pPr>
    </w:p>
    <w:p w:rsidR="00AB4958" w:rsidRDefault="00AB4958" w:rsidP="00AB4958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AB4958" w:rsidRDefault="00AB4958" w:rsidP="00AB4958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3"/>
        <w:gridCol w:w="5565"/>
        <w:gridCol w:w="404"/>
        <w:gridCol w:w="3616"/>
      </w:tblGrid>
      <w:tr w:rsidR="00AB4958" w:rsidTr="00703BFE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B4958" w:rsidRDefault="00AB4958" w:rsidP="00703BFE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B4958" w:rsidRDefault="00AB4958" w:rsidP="00703BFE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04" w:type="dxa"/>
            <w:shd w:val="clear" w:color="auto" w:fill="FFFFFF"/>
          </w:tcPr>
          <w:p w:rsidR="00AB4958" w:rsidRDefault="00AB4958" w:rsidP="00703BFE">
            <w:pPr>
              <w:pStyle w:val="af8"/>
              <w:snapToGrid w:val="0"/>
              <w:ind w:left="-77" w:right="-196"/>
            </w:pPr>
            <w:r>
              <w:t>1</w:t>
            </w:r>
          </w:p>
        </w:tc>
        <w:tc>
          <w:tcPr>
            <w:tcW w:w="3616" w:type="dxa"/>
            <w:shd w:val="clear" w:color="auto" w:fill="FFFFFF"/>
          </w:tcPr>
          <w:p w:rsidR="00AB4958" w:rsidRPr="00B56D76" w:rsidRDefault="00AB4958" w:rsidP="00703BFE">
            <w:pPr>
              <w:tabs>
                <w:tab w:val="left" w:pos="718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Κυπραίος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</w:t>
            </w:r>
          </w:p>
        </w:tc>
      </w:tr>
      <w:tr w:rsidR="00AB4958" w:rsidTr="00703BFE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B4958" w:rsidRDefault="00AB4958" w:rsidP="00703BFE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B4958" w:rsidRDefault="00AB4958" w:rsidP="00703BFE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404" w:type="dxa"/>
            <w:shd w:val="clear" w:color="auto" w:fill="FFFFFF"/>
          </w:tcPr>
          <w:p w:rsidR="00AB4958" w:rsidRDefault="00AB4958" w:rsidP="00703BFE">
            <w:pPr>
              <w:pStyle w:val="af8"/>
              <w:snapToGrid w:val="0"/>
            </w:pPr>
            <w:r>
              <w:t xml:space="preserve">2                   </w:t>
            </w:r>
          </w:p>
        </w:tc>
        <w:tc>
          <w:tcPr>
            <w:tcW w:w="3616" w:type="dxa"/>
            <w:shd w:val="clear" w:color="auto" w:fill="FFFFFF"/>
          </w:tcPr>
          <w:p w:rsidR="00AB4958" w:rsidRPr="00B56D76" w:rsidRDefault="00AB4958" w:rsidP="00703BFE">
            <w:pPr>
              <w:ind w:left="-34"/>
              <w:rPr>
                <w:rFonts w:ascii="Arial" w:eastAsia="Arial" w:hAnsi="Arial" w:cs="Arial"/>
                <w:sz w:val="22"/>
                <w:szCs w:val="22"/>
              </w:rPr>
            </w:pPr>
            <w:r w:rsidRPr="00B56D76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 w:rsidRPr="00B56D76">
              <w:rPr>
                <w:rFonts w:ascii="Arial" w:eastAsia="Arial" w:hAnsi="Arial" w:cs="Arial"/>
                <w:sz w:val="22"/>
                <w:szCs w:val="22"/>
              </w:rPr>
              <w:t>Φορτώσης</w:t>
            </w:r>
            <w:proofErr w:type="spellEnd"/>
            <w:r w:rsidRPr="00B56D76">
              <w:rPr>
                <w:rFonts w:ascii="Arial" w:eastAsia="Arial" w:hAnsi="Arial" w:cs="Arial"/>
                <w:sz w:val="22"/>
                <w:szCs w:val="22"/>
              </w:rPr>
              <w:t xml:space="preserve">  Αθανάσιος</w:t>
            </w:r>
          </w:p>
          <w:p w:rsidR="00AB4958" w:rsidRPr="00B56D76" w:rsidRDefault="00AB4958" w:rsidP="00703BFE">
            <w:pPr>
              <w:tabs>
                <w:tab w:val="left" w:pos="718"/>
              </w:tabs>
              <w:ind w:left="-34"/>
              <w:rPr>
                <w:rFonts w:ascii="Arial" w:eastAsia="Arial" w:hAnsi="Arial" w:cs="Arial"/>
                <w:sz w:val="22"/>
                <w:szCs w:val="22"/>
              </w:rPr>
            </w:pPr>
          </w:p>
          <w:p w:rsidR="00AB4958" w:rsidRPr="00B56D76" w:rsidRDefault="00AB4958" w:rsidP="00703BFE">
            <w:pPr>
              <w:tabs>
                <w:tab w:val="left" w:pos="718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4958" w:rsidTr="00703BFE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B4958" w:rsidRDefault="00AB4958" w:rsidP="00703BFE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B4958" w:rsidRDefault="00AB4958" w:rsidP="00703BFE">
            <w:pPr>
              <w:snapToGrid w:val="0"/>
            </w:pPr>
            <w:proofErr w:type="spellStart"/>
            <w:r w:rsidRPr="00746227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AB4958" w:rsidRDefault="00AB4958" w:rsidP="00703BFE">
            <w:pPr>
              <w:pStyle w:val="af8"/>
              <w:snapToGrid w:val="0"/>
            </w:pPr>
            <w:r>
              <w:t>3</w:t>
            </w:r>
          </w:p>
        </w:tc>
        <w:tc>
          <w:tcPr>
            <w:tcW w:w="3616" w:type="dxa"/>
            <w:shd w:val="clear" w:color="auto" w:fill="FFFFFF"/>
          </w:tcPr>
          <w:p w:rsidR="00AB4958" w:rsidRPr="00B56D76" w:rsidRDefault="00AB4958" w:rsidP="00703BFE">
            <w:pPr>
              <w:tabs>
                <w:tab w:val="left" w:pos="299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  <w:r w:rsidRPr="00B56D7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</w:tr>
      <w:tr w:rsidR="00AB4958" w:rsidTr="00703BFE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B4958" w:rsidRDefault="00AB4958" w:rsidP="00703BFE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B4958" w:rsidRDefault="00AB4958" w:rsidP="00703BFE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04" w:type="dxa"/>
            <w:shd w:val="clear" w:color="auto" w:fill="FFFFFF"/>
          </w:tcPr>
          <w:p w:rsidR="00AB4958" w:rsidRDefault="00AB4958" w:rsidP="00703BFE">
            <w:pPr>
              <w:pStyle w:val="af8"/>
              <w:snapToGrid w:val="0"/>
            </w:pPr>
            <w:r>
              <w:t>4</w:t>
            </w:r>
          </w:p>
        </w:tc>
        <w:tc>
          <w:tcPr>
            <w:tcW w:w="3616" w:type="dxa"/>
            <w:shd w:val="clear" w:color="auto" w:fill="FFFFFF"/>
          </w:tcPr>
          <w:p w:rsidR="00AB4958" w:rsidRPr="00B56D76" w:rsidRDefault="00AB4958" w:rsidP="00703BFE">
            <w:pPr>
              <w:ind w:left="-34"/>
              <w:rPr>
                <w:rFonts w:ascii="Arial" w:hAnsi="Arial" w:cs="Arial"/>
                <w:sz w:val="22"/>
                <w:szCs w:val="22"/>
              </w:rPr>
            </w:pPr>
            <w:r w:rsidRPr="00B56D76">
              <w:rPr>
                <w:rFonts w:ascii="Arial" w:hAnsi="Arial" w:cs="Arial"/>
                <w:sz w:val="22"/>
                <w:szCs w:val="22"/>
              </w:rPr>
              <w:t>Παπαϊωάννου Λουκάς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AB4958" w:rsidTr="00703BFE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B4958" w:rsidRPr="004459F0" w:rsidRDefault="00AB4958" w:rsidP="00703BFE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B4958" w:rsidRDefault="00AB4958" w:rsidP="00703BFE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04" w:type="dxa"/>
            <w:shd w:val="clear" w:color="auto" w:fill="FFFFFF"/>
          </w:tcPr>
          <w:p w:rsidR="00AB4958" w:rsidRDefault="00AB4958" w:rsidP="00703BFE">
            <w:pPr>
              <w:pStyle w:val="af8"/>
              <w:snapToGrid w:val="0"/>
            </w:pPr>
            <w:r>
              <w:t>5</w:t>
            </w:r>
          </w:p>
        </w:tc>
        <w:tc>
          <w:tcPr>
            <w:tcW w:w="3616" w:type="dxa"/>
            <w:shd w:val="clear" w:color="auto" w:fill="FFFFFF"/>
          </w:tcPr>
          <w:p w:rsidR="00AB4958" w:rsidRPr="00B56D76" w:rsidRDefault="00AB4958" w:rsidP="00703BFE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B56D76">
              <w:rPr>
                <w:rFonts w:ascii="Arial" w:hAnsi="Arial" w:cs="Arial"/>
                <w:sz w:val="22"/>
                <w:szCs w:val="22"/>
              </w:rPr>
              <w:t xml:space="preserve">Μπαρμπέρης Νικόλαος </w:t>
            </w:r>
          </w:p>
        </w:tc>
      </w:tr>
      <w:tr w:rsidR="00AB4958" w:rsidTr="00703BFE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B4958" w:rsidRDefault="00AB4958" w:rsidP="00703BFE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B4958" w:rsidRDefault="00AB4958" w:rsidP="00703BFE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04" w:type="dxa"/>
            <w:shd w:val="clear" w:color="auto" w:fill="FFFFFF"/>
          </w:tcPr>
          <w:p w:rsidR="00AB4958" w:rsidRDefault="00AB4958" w:rsidP="00703BFE">
            <w:pPr>
              <w:pStyle w:val="af8"/>
              <w:snapToGrid w:val="0"/>
            </w:pPr>
            <w:r>
              <w:t>6</w:t>
            </w:r>
          </w:p>
        </w:tc>
        <w:tc>
          <w:tcPr>
            <w:tcW w:w="3616" w:type="dxa"/>
            <w:shd w:val="clear" w:color="auto" w:fill="FFFFFF"/>
          </w:tcPr>
          <w:p w:rsidR="00AB4958" w:rsidRPr="00B56D76" w:rsidRDefault="00AB4958" w:rsidP="00703BFE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6D76">
              <w:rPr>
                <w:rFonts w:ascii="Arial" w:hAnsi="Arial" w:cs="Arial"/>
                <w:sz w:val="22"/>
                <w:szCs w:val="22"/>
              </w:rPr>
              <w:t>Πλιακοστάμος</w:t>
            </w:r>
            <w:proofErr w:type="spellEnd"/>
            <w:r w:rsidRPr="00B56D76">
              <w:rPr>
                <w:rFonts w:ascii="Arial" w:hAnsi="Arial" w:cs="Arial"/>
                <w:sz w:val="22"/>
                <w:szCs w:val="22"/>
              </w:rPr>
              <w:t xml:space="preserve"> Κων/νος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AB4958" w:rsidTr="00703BFE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B4958" w:rsidRPr="004459F0" w:rsidRDefault="00AB4958" w:rsidP="00703BFE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B4958" w:rsidRDefault="00AB4958" w:rsidP="00703BFE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AB4958" w:rsidRDefault="00AB4958" w:rsidP="00703BFE">
            <w:pPr>
              <w:pStyle w:val="af8"/>
              <w:snapToGrid w:val="0"/>
            </w:pPr>
            <w:r>
              <w:t>7</w:t>
            </w:r>
          </w:p>
        </w:tc>
        <w:tc>
          <w:tcPr>
            <w:tcW w:w="3616" w:type="dxa"/>
            <w:shd w:val="clear" w:color="auto" w:fill="FFFFFF"/>
          </w:tcPr>
          <w:p w:rsidR="00AB4958" w:rsidRPr="00B56D76" w:rsidRDefault="00AB4958" w:rsidP="00703BFE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56D76">
              <w:rPr>
                <w:rFonts w:ascii="Arial" w:hAnsi="Arial" w:cs="Arial"/>
                <w:sz w:val="22"/>
                <w:szCs w:val="22"/>
              </w:rPr>
              <w:t>Χέβα</w:t>
            </w:r>
            <w:proofErr w:type="spellEnd"/>
            <w:r w:rsidRPr="00B56D76">
              <w:rPr>
                <w:rFonts w:ascii="Arial" w:hAnsi="Arial" w:cs="Arial"/>
                <w:sz w:val="22"/>
                <w:szCs w:val="22"/>
              </w:rPr>
              <w:t xml:space="preserve">  Αθανασία (</w:t>
            </w:r>
            <w:proofErr w:type="spellStart"/>
            <w:r w:rsidRPr="00B56D76">
              <w:rPr>
                <w:rFonts w:ascii="Arial" w:hAnsi="Arial" w:cs="Arial"/>
                <w:sz w:val="22"/>
                <w:szCs w:val="22"/>
              </w:rPr>
              <w:t>Νάνσυ</w:t>
            </w:r>
            <w:proofErr w:type="spellEnd"/>
            <w:r w:rsidRPr="00B56D76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AB4958" w:rsidTr="00703BFE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B4958" w:rsidRDefault="00AB4958" w:rsidP="00703BFE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AB4958" w:rsidRDefault="00AB4958" w:rsidP="00703BFE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04" w:type="dxa"/>
            <w:shd w:val="clear" w:color="auto" w:fill="FFFFFF"/>
          </w:tcPr>
          <w:p w:rsidR="00AB4958" w:rsidRDefault="00AB4958" w:rsidP="00703BFE">
            <w:pPr>
              <w:pStyle w:val="af8"/>
              <w:snapToGrid w:val="0"/>
            </w:pPr>
            <w:r>
              <w:t>8</w:t>
            </w:r>
          </w:p>
        </w:tc>
        <w:tc>
          <w:tcPr>
            <w:tcW w:w="3616" w:type="dxa"/>
            <w:shd w:val="clear" w:color="auto" w:fill="FFFFFF"/>
          </w:tcPr>
          <w:p w:rsidR="00AB4958" w:rsidRDefault="00AB4958" w:rsidP="00703BFE">
            <w:pPr>
              <w:snapToGrid w:val="0"/>
            </w:pPr>
            <w:r w:rsidRPr="00B56D76">
              <w:rPr>
                <w:rFonts w:ascii="Arial" w:hAnsi="Arial" w:cs="Arial"/>
                <w:sz w:val="22"/>
                <w:szCs w:val="22"/>
              </w:rPr>
              <w:t>Σπυρόπουλος Δημοσθένης</w:t>
            </w:r>
          </w:p>
        </w:tc>
      </w:tr>
      <w:tr w:rsidR="00AB4958" w:rsidTr="00703BFE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B4958" w:rsidRDefault="00AB4958" w:rsidP="00703BFE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B4958" w:rsidRDefault="00AB4958" w:rsidP="00703BFE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AB4958" w:rsidRDefault="00AB4958" w:rsidP="00703BFE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B4958" w:rsidRPr="00952830" w:rsidRDefault="00AB4958" w:rsidP="00703BF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952830">
              <w:rPr>
                <w:rFonts w:ascii="Arial" w:hAnsi="Arial" w:cs="Arial"/>
                <w:sz w:val="22"/>
                <w:szCs w:val="22"/>
              </w:rPr>
              <w:t>Αν και κλήθηκαν νόμιμα</w:t>
            </w:r>
          </w:p>
        </w:tc>
      </w:tr>
      <w:tr w:rsidR="00AB4958" w:rsidTr="00703BFE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B4958" w:rsidRDefault="00AB4958" w:rsidP="00703BFE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B4958" w:rsidRDefault="00AB4958" w:rsidP="00703BF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04" w:type="dxa"/>
            <w:shd w:val="clear" w:color="auto" w:fill="FFFFFF"/>
          </w:tcPr>
          <w:p w:rsidR="00AB4958" w:rsidRDefault="00AB4958" w:rsidP="00703BFE">
            <w:pPr>
              <w:pStyle w:val="af8"/>
              <w:snapToGrid w:val="0"/>
            </w:pPr>
          </w:p>
        </w:tc>
        <w:tc>
          <w:tcPr>
            <w:tcW w:w="3616" w:type="dxa"/>
            <w:shd w:val="clear" w:color="auto" w:fill="FFFFFF"/>
          </w:tcPr>
          <w:p w:rsidR="00AB4958" w:rsidRDefault="00AB4958" w:rsidP="00703BFE">
            <w:pPr>
              <w:snapToGrid w:val="0"/>
            </w:pPr>
          </w:p>
        </w:tc>
      </w:tr>
      <w:tr w:rsidR="00AB4958" w:rsidTr="00703BFE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B4958" w:rsidRDefault="00AB4958" w:rsidP="00703BFE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B4958" w:rsidRDefault="00AB4958" w:rsidP="00703BFE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04" w:type="dxa"/>
            <w:shd w:val="clear" w:color="auto" w:fill="FFFFFF"/>
          </w:tcPr>
          <w:p w:rsidR="00AB4958" w:rsidRDefault="00AB4958" w:rsidP="00703BFE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B4958" w:rsidRPr="00763543" w:rsidRDefault="00AB4958" w:rsidP="00703BFE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AB4958" w:rsidTr="00703BFE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B4958" w:rsidRDefault="00AB4958" w:rsidP="00703BFE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B4958" w:rsidRDefault="00AB4958" w:rsidP="00703BFE"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   </w:t>
            </w:r>
          </w:p>
        </w:tc>
        <w:tc>
          <w:tcPr>
            <w:tcW w:w="404" w:type="dxa"/>
            <w:shd w:val="clear" w:color="auto" w:fill="FFFFFF"/>
          </w:tcPr>
          <w:p w:rsidR="00AB4958" w:rsidRDefault="00AB4958" w:rsidP="00703BFE">
            <w:pPr>
              <w:pStyle w:val="af8"/>
              <w:snapToGrid w:val="0"/>
            </w:pPr>
          </w:p>
        </w:tc>
        <w:tc>
          <w:tcPr>
            <w:tcW w:w="3616" w:type="dxa"/>
            <w:shd w:val="clear" w:color="auto" w:fill="FFFFFF"/>
          </w:tcPr>
          <w:p w:rsidR="00AB4958" w:rsidRDefault="00AB4958" w:rsidP="00703BFE">
            <w:pPr>
              <w:snapToGrid w:val="0"/>
            </w:pPr>
          </w:p>
        </w:tc>
      </w:tr>
      <w:tr w:rsidR="00AB4958" w:rsidTr="00703BFE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B4958" w:rsidRDefault="00AB4958" w:rsidP="00703BFE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B4958" w:rsidRDefault="00AB4958" w:rsidP="00703BF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AB4958" w:rsidRDefault="00AB4958" w:rsidP="00703BFE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B4958" w:rsidRDefault="00AB4958" w:rsidP="00703BF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4958" w:rsidTr="00703BFE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B4958" w:rsidRDefault="00AB4958" w:rsidP="00703BFE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B4958" w:rsidRDefault="00AB4958" w:rsidP="00703BFE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AB4958" w:rsidRDefault="00AB4958" w:rsidP="00703BFE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AB4958" w:rsidRDefault="00AB4958" w:rsidP="00703BF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4958" w:rsidTr="00703BFE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B4958" w:rsidRDefault="00AB4958" w:rsidP="00703BFE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AB4958" w:rsidRDefault="00AB4958" w:rsidP="00703BFE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AB4958" w:rsidRDefault="00AB4958" w:rsidP="00703BFE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B4958" w:rsidRDefault="00AB4958" w:rsidP="00703BFE">
            <w:pPr>
              <w:snapToGrid w:val="0"/>
            </w:pPr>
          </w:p>
        </w:tc>
      </w:tr>
      <w:tr w:rsidR="00AB4958" w:rsidTr="00703BFE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B4958" w:rsidRDefault="00AB4958" w:rsidP="00703BFE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B4958" w:rsidRDefault="00AB4958" w:rsidP="00703BFE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AB4958" w:rsidRDefault="00AB4958" w:rsidP="00703BFE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B4958" w:rsidRDefault="00AB4958" w:rsidP="00703BF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4958" w:rsidTr="00703BFE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B4958" w:rsidRDefault="00AB4958" w:rsidP="00703BFE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B4958" w:rsidRDefault="00AB4958" w:rsidP="00703BFE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04" w:type="dxa"/>
            <w:shd w:val="clear" w:color="auto" w:fill="FFFFFF"/>
          </w:tcPr>
          <w:p w:rsidR="00AB4958" w:rsidRDefault="00AB4958" w:rsidP="00703BFE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B4958" w:rsidRDefault="00AB4958" w:rsidP="00703BF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4958" w:rsidTr="00703BFE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B4958" w:rsidRDefault="00AB4958" w:rsidP="00703BFE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B4958" w:rsidRDefault="00AB4958" w:rsidP="00703BF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AB4958" w:rsidRDefault="00AB4958" w:rsidP="00703BFE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B4958" w:rsidRDefault="00AB4958" w:rsidP="00703BF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4958" w:rsidTr="00703BFE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B4958" w:rsidRDefault="00AB4958" w:rsidP="00703BFE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B4958" w:rsidRDefault="00AB4958" w:rsidP="00703BF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AB4958" w:rsidRDefault="00AB4958" w:rsidP="00703BFE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B4958" w:rsidRDefault="00AB4958" w:rsidP="00703BF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4958" w:rsidTr="00703BFE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B4958" w:rsidRDefault="00AB4958" w:rsidP="00703BFE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B4958" w:rsidRDefault="00AB4958" w:rsidP="00703BFE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  <w:tc>
          <w:tcPr>
            <w:tcW w:w="404" w:type="dxa"/>
            <w:shd w:val="clear" w:color="auto" w:fill="FFFFFF"/>
          </w:tcPr>
          <w:p w:rsidR="00AB4958" w:rsidRDefault="00AB4958" w:rsidP="00703BFE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B4958" w:rsidRDefault="00AB4958" w:rsidP="00703BF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4958" w:rsidTr="00703BFE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B4958" w:rsidRDefault="00AB4958" w:rsidP="00703BFE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B4958" w:rsidRDefault="00AB4958" w:rsidP="00703BFE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04" w:type="dxa"/>
            <w:shd w:val="clear" w:color="auto" w:fill="FFFFFF"/>
          </w:tcPr>
          <w:p w:rsidR="00AB4958" w:rsidRDefault="00AB4958" w:rsidP="00703BFE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B4958" w:rsidRDefault="00AB4958" w:rsidP="00703BF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4958" w:rsidTr="00703BFE">
        <w:trPr>
          <w:trHeight w:hRule="exact" w:val="672"/>
        </w:trPr>
        <w:tc>
          <w:tcPr>
            <w:tcW w:w="673" w:type="dxa"/>
            <w:shd w:val="clear" w:color="auto" w:fill="FFFFFF"/>
          </w:tcPr>
          <w:p w:rsidR="00AB4958" w:rsidRDefault="00AB4958" w:rsidP="00703BFE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B4958" w:rsidRDefault="00AB4958" w:rsidP="00703BF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04" w:type="dxa"/>
            <w:shd w:val="clear" w:color="auto" w:fill="FFFFFF"/>
          </w:tcPr>
          <w:p w:rsidR="00AB4958" w:rsidRDefault="00AB4958" w:rsidP="00703BFE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B4958" w:rsidRDefault="00AB4958" w:rsidP="00703BF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4958" w:rsidTr="00703BFE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B4958" w:rsidRDefault="00AB4958" w:rsidP="00703BFE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B4958" w:rsidRDefault="00AB4958" w:rsidP="00703BFE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04" w:type="dxa"/>
            <w:shd w:val="clear" w:color="auto" w:fill="FFFFFF"/>
          </w:tcPr>
          <w:p w:rsidR="00AB4958" w:rsidRDefault="00AB4958" w:rsidP="00703BFE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B4958" w:rsidRDefault="00AB4958" w:rsidP="00703BFE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4958" w:rsidTr="00703BFE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B4958" w:rsidRDefault="00AB4958" w:rsidP="00703BFE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B4958" w:rsidRDefault="00AB4958" w:rsidP="00703BFE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04" w:type="dxa"/>
            <w:shd w:val="clear" w:color="auto" w:fill="FFFFFF"/>
          </w:tcPr>
          <w:p w:rsidR="00AB4958" w:rsidRDefault="00AB4958" w:rsidP="00703BFE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B4958" w:rsidRDefault="00AB4958" w:rsidP="00703BF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4958" w:rsidTr="00703BFE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B4958" w:rsidRDefault="00AB4958" w:rsidP="00703BFE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B4958" w:rsidRDefault="00AB4958" w:rsidP="00703BFE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AB4958" w:rsidRDefault="00AB4958" w:rsidP="00703BFE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B4958" w:rsidRDefault="00AB4958" w:rsidP="00703BF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B4958" w:rsidRDefault="00AB4958" w:rsidP="00AB4958">
      <w:pPr>
        <w:tabs>
          <w:tab w:val="left" w:pos="6237"/>
        </w:tabs>
        <w:snapToGrid w:val="0"/>
        <w:spacing w:before="57" w:after="57"/>
        <w:ind w:left="113"/>
      </w:pPr>
      <w:r>
        <w:rPr>
          <w:rFonts w:ascii="Arial" w:eastAsia="Arial" w:hAnsi="Arial" w:cs="Arial"/>
          <w:iCs/>
          <w:color w:val="000000"/>
          <w:spacing w:val="-3"/>
          <w:kern w:val="1"/>
          <w:sz w:val="22"/>
          <w:szCs w:val="22"/>
          <w:highlight w:val="white"/>
          <w:lang w:eastAsia="el-GR"/>
        </w:rPr>
        <w:t xml:space="preserve">  </w:t>
      </w:r>
    </w:p>
    <w:p w:rsidR="00AB4958" w:rsidRDefault="00AB4958" w:rsidP="00AB4958">
      <w:pPr>
        <w:rPr>
          <w:rFonts w:ascii="Arial" w:hAnsi="Arial" w:cs="Arial"/>
          <w:sz w:val="22"/>
          <w:szCs w:val="22"/>
        </w:rPr>
      </w:pPr>
    </w:p>
    <w:p w:rsidR="00AB4958" w:rsidRDefault="00AB4958" w:rsidP="00AB4958">
      <w:pPr>
        <w:ind w:left="-283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ήταν παρών 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>.</w:t>
      </w:r>
    </w:p>
    <w:p w:rsidR="00AB4958" w:rsidRDefault="00AB4958" w:rsidP="00AB4958">
      <w:pPr>
        <w:rPr>
          <w:rFonts w:ascii="Arial" w:hAnsi="Arial" w:cs="Arial"/>
          <w:sz w:val="22"/>
          <w:szCs w:val="22"/>
        </w:rPr>
      </w:pPr>
    </w:p>
    <w:p w:rsidR="00AB4958" w:rsidRDefault="00AB4958" w:rsidP="00AB4958">
      <w:pPr>
        <w:tabs>
          <w:tab w:val="center" w:pos="8460"/>
        </w:tabs>
        <w:spacing w:line="276" w:lineRule="auto"/>
        <w:ind w:left="-17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Για την τήρηση των πρακτικών της συνεδρίασης παρευρέθηκε  η υπάλληλος του τμήματος Υποστήριξης Πολιτικών Οργάνων Μπαλάσκα Αγγελική.</w:t>
      </w:r>
    </w:p>
    <w:p w:rsidR="00AB4958" w:rsidRDefault="00AB4958" w:rsidP="00AB4958">
      <w:pPr>
        <w:tabs>
          <w:tab w:val="center" w:pos="8460"/>
        </w:tabs>
        <w:suppressAutoHyphens w:val="0"/>
        <w:spacing w:before="113" w:after="113" w:line="276" w:lineRule="auto"/>
        <w:ind w:left="-170" w:right="-113"/>
        <w:jc w:val="both"/>
      </w:pPr>
      <w: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 xml:space="preserve">Κατά τη διάρκεια των ερωτήσεων αποχώρησε η δημοτική σύμβουλος της παράταξης «Λαϊκή Συσπείρωση Λιβαδειάς» κα Λαμπρινή </w:t>
      </w:r>
      <w:proofErr w:type="spellStart"/>
      <w: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>Γερονικολού</w:t>
      </w:r>
      <w:proofErr w:type="spellEnd"/>
      <w: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>.</w:t>
      </w:r>
    </w:p>
    <w:p w:rsidR="001C44E5" w:rsidRPr="007E216F" w:rsidRDefault="00E573F6" w:rsidP="00AB4958">
      <w:pPr>
        <w:keepNext/>
        <w:tabs>
          <w:tab w:val="left" w:pos="6237"/>
        </w:tabs>
        <w:snapToGrid w:val="0"/>
        <w:spacing w:before="57" w:after="57" w:line="360" w:lineRule="auto"/>
        <w:ind w:left="113"/>
        <w:rPr>
          <w:rFonts w:ascii="Arial" w:hAnsi="Arial" w:cs="Arial"/>
        </w:rPr>
      </w:pPr>
      <w:r w:rsidRPr="007E216F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</w:p>
    <w:p w:rsidR="007E216F" w:rsidRDefault="00763543" w:rsidP="007E216F">
      <w:pPr>
        <w:tabs>
          <w:tab w:val="center" w:pos="8460"/>
        </w:tabs>
        <w:spacing w:line="276" w:lineRule="auto"/>
        <w:ind w:left="-170"/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</w:pPr>
      <w:r w:rsidRPr="007E216F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 </w:t>
      </w:r>
      <w:r w:rsidR="00E573F6" w:rsidRPr="007E216F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 w:rsidR="004A3685" w:rsidRPr="007E216F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Εισηγούμενος το</w:t>
      </w:r>
      <w:r w:rsidR="0005730C" w:rsidRPr="007E216F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C962F3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1</w:t>
      </w:r>
      <w:r w:rsidR="00AB4958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2</w:t>
      </w:r>
      <w:r w:rsidR="004A3685" w:rsidRPr="007E216F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vertAlign w:val="superscript"/>
          <w:lang w:eastAsia="el-GR" w:bidi="hi-IN"/>
        </w:rPr>
        <w:t>Ο</w:t>
      </w:r>
      <w:r w:rsidR="004A3685" w:rsidRPr="007E216F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θέμα της  ημερήσιας διάταξης</w:t>
      </w:r>
      <w:r w:rsidR="00F620B2" w:rsidRPr="007E216F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BD761F" w:rsidRPr="007E216F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ο κ </w:t>
      </w:r>
      <w:r w:rsidR="00BD761F" w:rsidRPr="007E216F">
        <w:rPr>
          <w:rStyle w:val="aa"/>
          <w:rFonts w:ascii="Arial" w:eastAsia="Arial" w:hAnsi="Arial" w:cs="Arial"/>
          <w:i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Πρόεδρος </w:t>
      </w:r>
      <w:r w:rsidR="00BD761F" w:rsidRPr="007E216F">
        <w:rPr>
          <w:rStyle w:val="aa"/>
          <w:rFonts w:ascii="Arial" w:eastAsia="Arial" w:hAnsi="Arial" w:cs="Arial"/>
          <w:i w:val="0"/>
          <w:kern w:val="1"/>
          <w:sz w:val="22"/>
          <w:szCs w:val="22"/>
          <w:highlight w:val="white"/>
          <w:shd w:val="clear" w:color="auto" w:fill="FFFFFF"/>
        </w:rPr>
        <w:t xml:space="preserve"> </w:t>
      </w:r>
      <w:r w:rsidR="00BD761F" w:rsidRPr="007E216F">
        <w:rPr>
          <w:rStyle w:val="aa"/>
          <w:rFonts w:ascii="Arial" w:eastAsia="Arial" w:hAnsi="Arial" w:cs="Arial"/>
          <w:i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BD761F" w:rsidRPr="007E216F">
        <w:rPr>
          <w:rStyle w:val="aa"/>
          <w:rFonts w:ascii="Arial" w:eastAsia="Arial" w:hAnsi="Arial" w:cs="Arial"/>
          <w:i w:val="0"/>
          <w:kern w:val="1"/>
          <w:sz w:val="22"/>
          <w:szCs w:val="22"/>
          <w:highlight w:val="white"/>
          <w:lang w:eastAsia="el-GR" w:bidi="hi-IN"/>
        </w:rPr>
        <w:t xml:space="preserve">έθεσε υπόψη του Δημοτικού Συμβουλίου </w:t>
      </w:r>
      <w:r w:rsidR="0005730C" w:rsidRPr="007E216F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, </w:t>
      </w:r>
      <w:r w:rsidR="007E216F" w:rsidRPr="007E216F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το</w:t>
      </w:r>
      <w:r w:rsidR="007E216F" w:rsidRPr="007E216F">
        <w:rPr>
          <w:rStyle w:val="aa"/>
          <w:rFonts w:ascii="Arial" w:eastAsia="Arial" w:hAnsi="Arial" w:cs="Arial"/>
          <w:b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7E216F" w:rsidRPr="007E216F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υπ </w:t>
      </w:r>
      <w:proofErr w:type="spellStart"/>
      <w:r w:rsidR="007E216F" w:rsidRPr="007E216F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αριθμ</w:t>
      </w:r>
      <w:proofErr w:type="spellEnd"/>
      <w:r w:rsidR="007E216F" w:rsidRPr="007E216F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. 9</w:t>
      </w:r>
      <w:r w:rsidR="00AB4958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701/27-5-2020</w:t>
      </w:r>
      <w:r w:rsidR="007E216F" w:rsidRPr="007E216F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έγγραφο </w:t>
      </w:r>
      <w:r w:rsidR="007E216F" w:rsidRPr="007E216F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της Δ/</w:t>
      </w:r>
      <w:proofErr w:type="spellStart"/>
      <w:r w:rsidR="007E216F" w:rsidRPr="007E216F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νσης</w:t>
      </w:r>
      <w:proofErr w:type="spellEnd"/>
      <w:r w:rsidR="007E216F" w:rsidRPr="007E216F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 Τεχνικών Υπηρεσιών</w:t>
      </w:r>
      <w:r w:rsidR="007E216F" w:rsidRPr="007E216F">
        <w:rPr>
          <w:rStyle w:val="aa"/>
          <w:rFonts w:ascii="Arial" w:eastAsia="Arial" w:hAnsi="Arial" w:cs="Arial"/>
          <w:b/>
          <w:bCs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 w:rsidR="007E216F" w:rsidRPr="007E216F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του Δήμου σ</w:t>
      </w:r>
      <w:r w:rsidR="007E216F" w:rsidRPr="007E216F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το οποίο αναφέρονται :</w:t>
      </w:r>
    </w:p>
    <w:p w:rsidR="002A1D80" w:rsidRPr="007E216F" w:rsidRDefault="002A1D80" w:rsidP="007E216F">
      <w:pPr>
        <w:tabs>
          <w:tab w:val="center" w:pos="8460"/>
        </w:tabs>
        <w:spacing w:line="276" w:lineRule="auto"/>
        <w:ind w:left="-170"/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</w:pPr>
    </w:p>
    <w:p w:rsidR="002A1D80" w:rsidRPr="000C31AE" w:rsidRDefault="002A1D80" w:rsidP="002A1D80">
      <w:pPr>
        <w:pStyle w:val="250"/>
        <w:rPr>
          <w:i/>
          <w:sz w:val="22"/>
          <w:szCs w:val="22"/>
        </w:rPr>
      </w:pPr>
      <w:r w:rsidRPr="000C31AE">
        <w:rPr>
          <w:i/>
          <w:sz w:val="22"/>
          <w:szCs w:val="22"/>
        </w:rPr>
        <w:t>Έχοντας υπ’ όψη:</w:t>
      </w:r>
    </w:p>
    <w:p w:rsidR="002A1D80" w:rsidRPr="000C31AE" w:rsidRDefault="002A1D80" w:rsidP="002A1D80">
      <w:pPr>
        <w:pStyle w:val="250"/>
        <w:rPr>
          <w:i/>
          <w:sz w:val="22"/>
          <w:szCs w:val="22"/>
        </w:rPr>
      </w:pPr>
    </w:p>
    <w:p w:rsidR="002A1D80" w:rsidRPr="000C31AE" w:rsidRDefault="002A1D80" w:rsidP="002A1D80">
      <w:pPr>
        <w:pStyle w:val="44"/>
        <w:numPr>
          <w:ilvl w:val="0"/>
          <w:numId w:val="37"/>
        </w:numPr>
        <w:rPr>
          <w:rFonts w:ascii="Arial" w:hAnsi="Arial" w:cs="Arial"/>
          <w:i/>
          <w:sz w:val="22"/>
          <w:szCs w:val="22"/>
        </w:rPr>
      </w:pPr>
      <w:r w:rsidRPr="000C31AE">
        <w:rPr>
          <w:rFonts w:ascii="Arial" w:eastAsia="SimSun" w:hAnsi="Arial" w:cs="Arial"/>
          <w:bCs/>
          <w:i/>
          <w:color w:val="000000"/>
          <w:sz w:val="22"/>
          <w:szCs w:val="22"/>
          <w:lang w:val="en-US"/>
        </w:rPr>
        <w:t>T</w:t>
      </w:r>
      <w:r w:rsidRPr="000C31AE">
        <w:rPr>
          <w:rFonts w:ascii="Arial" w:eastAsia="SimSun" w:hAnsi="Arial" w:cs="Arial"/>
          <w:bCs/>
          <w:i/>
          <w:color w:val="000000"/>
          <w:sz w:val="22"/>
          <w:szCs w:val="22"/>
        </w:rPr>
        <w:t xml:space="preserve">ην </w:t>
      </w:r>
      <w:proofErr w:type="spellStart"/>
      <w:r w:rsidRPr="000C31AE">
        <w:rPr>
          <w:rFonts w:ascii="Arial" w:eastAsia="SimSun" w:hAnsi="Arial" w:cs="Arial"/>
          <w:bCs/>
          <w:i/>
          <w:color w:val="000000"/>
          <w:sz w:val="22"/>
          <w:szCs w:val="22"/>
        </w:rPr>
        <w:t>υπ΄</w:t>
      </w:r>
      <w:proofErr w:type="spellEnd"/>
      <w:r w:rsidRPr="000C31AE">
        <w:rPr>
          <w:rFonts w:ascii="Arial" w:eastAsia="SimSun" w:hAnsi="Arial" w:cs="Arial"/>
          <w:bCs/>
          <w:i/>
          <w:color w:val="000000"/>
          <w:sz w:val="22"/>
          <w:szCs w:val="22"/>
        </w:rPr>
        <w:t xml:space="preserve"> αριθμό 29878/18.04.2019 (ΑΔΑ: ΨΕΒΔ465ΧΘ7-ΖΨΗ) Πρόσκληση ΙΧ του Υπουργείου Εσωτερικών «Κατασκευή ραμπών και χώρων υγιεινής για την πρόσβαση και την εξυπηρέτηση ΑΜΕΑ σε σχολικές μονάδες</w:t>
      </w:r>
      <w:r w:rsidRPr="000C31AE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>».</w:t>
      </w:r>
    </w:p>
    <w:p w:rsidR="002A1D80" w:rsidRPr="000C31AE" w:rsidRDefault="002A1D80" w:rsidP="002A1D80">
      <w:pPr>
        <w:pStyle w:val="44"/>
        <w:numPr>
          <w:ilvl w:val="0"/>
          <w:numId w:val="37"/>
        </w:numPr>
        <w:rPr>
          <w:rFonts w:ascii="Arial" w:hAnsi="Arial" w:cs="Arial"/>
          <w:i/>
          <w:sz w:val="22"/>
          <w:szCs w:val="22"/>
        </w:rPr>
      </w:pPr>
      <w:r w:rsidRPr="000C31AE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 xml:space="preserve">Την </w:t>
      </w:r>
      <w:proofErr w:type="spellStart"/>
      <w:r w:rsidRPr="000C31AE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>υπ΄</w:t>
      </w:r>
      <w:proofErr w:type="spellEnd"/>
      <w:r w:rsidRPr="000C31AE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 xml:space="preserve"> αριθμό 64982/18.09.2019 (ΑΔΑ: ΩΣ1Ψ465ΧΘ7-ΥΔ6) 1η Τροποποίηση της Πρόσκλησης </w:t>
      </w:r>
      <w:r w:rsidRPr="000C31AE">
        <w:rPr>
          <w:rFonts w:ascii="Arial" w:eastAsia="SimSun" w:hAnsi="Arial" w:cs="Arial"/>
          <w:bCs/>
          <w:i/>
          <w:color w:val="000000"/>
          <w:sz w:val="22"/>
          <w:szCs w:val="22"/>
        </w:rPr>
        <w:t>ΙΧ</w:t>
      </w:r>
      <w:r w:rsidRPr="000C31AE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 xml:space="preserve">  του Προγράμματος «ΦΙΛΟΔΗΜΟΣ ΙΙ» με τίτλο </w:t>
      </w:r>
      <w:r w:rsidRPr="000C31AE">
        <w:rPr>
          <w:rFonts w:ascii="Arial" w:eastAsia="SimSun" w:hAnsi="Arial" w:cs="Arial"/>
          <w:bCs/>
          <w:i/>
          <w:color w:val="000000"/>
          <w:sz w:val="22"/>
          <w:szCs w:val="22"/>
        </w:rPr>
        <w:t>«Κατασκευή ραμπών και χώρων υγιεινής για την πρόσβαση και την εξυπηρέτηση ΑΜΕΑ σε σχολικές μονάδες</w:t>
      </w:r>
      <w:r w:rsidRPr="000C31AE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>».</w:t>
      </w:r>
    </w:p>
    <w:p w:rsidR="002A1D80" w:rsidRPr="000C31AE" w:rsidRDefault="002A1D80" w:rsidP="002A1D80">
      <w:pPr>
        <w:pStyle w:val="44"/>
        <w:numPr>
          <w:ilvl w:val="0"/>
          <w:numId w:val="37"/>
        </w:numPr>
        <w:rPr>
          <w:rFonts w:ascii="Arial" w:hAnsi="Arial" w:cs="Arial"/>
          <w:i/>
          <w:sz w:val="22"/>
          <w:szCs w:val="22"/>
        </w:rPr>
      </w:pPr>
      <w:r w:rsidRPr="000C31AE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 xml:space="preserve">Την </w:t>
      </w:r>
      <w:proofErr w:type="spellStart"/>
      <w:r w:rsidRPr="000C31AE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>υπ΄</w:t>
      </w:r>
      <w:proofErr w:type="spellEnd"/>
      <w:r w:rsidRPr="000C31AE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 xml:space="preserve"> αριθμό 92970/30.12.2019 (ΑΔΑ: 6ΨΡΚ46ΜΤΛ6-ΟΧΠ) 2η Τροποποίηση της </w:t>
      </w:r>
      <w:proofErr w:type="spellStart"/>
      <w:r w:rsidRPr="000C31AE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>της</w:t>
      </w:r>
      <w:proofErr w:type="spellEnd"/>
      <w:r w:rsidRPr="000C31AE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 xml:space="preserve"> Πρόσκλησης </w:t>
      </w:r>
      <w:r w:rsidRPr="000C31AE">
        <w:rPr>
          <w:rFonts w:ascii="Arial" w:eastAsia="SimSun" w:hAnsi="Arial" w:cs="Arial"/>
          <w:bCs/>
          <w:i/>
          <w:color w:val="000000"/>
          <w:sz w:val="22"/>
          <w:szCs w:val="22"/>
        </w:rPr>
        <w:t>ΙΧ</w:t>
      </w:r>
      <w:r w:rsidRPr="000C31AE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 xml:space="preserve">  του Προγράμματος «ΦΙΛΟΔΗΜΟΣ ΙΙ» με τίτλο </w:t>
      </w:r>
      <w:r w:rsidRPr="000C31AE">
        <w:rPr>
          <w:rFonts w:ascii="Arial" w:eastAsia="SimSun" w:hAnsi="Arial" w:cs="Arial"/>
          <w:bCs/>
          <w:i/>
          <w:color w:val="000000"/>
          <w:sz w:val="22"/>
          <w:szCs w:val="22"/>
        </w:rPr>
        <w:t>«Κατασκευή ραμπών και χώρων υγιεινής για την πρόσβαση και την εξυπηρέτηση ΑΜΕΑ σε σχολικές μονάδες</w:t>
      </w:r>
      <w:r w:rsidRPr="000C31AE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>».</w:t>
      </w:r>
    </w:p>
    <w:p w:rsidR="002A1D80" w:rsidRPr="000C31AE" w:rsidRDefault="002A1D80" w:rsidP="002A1D80">
      <w:pPr>
        <w:pStyle w:val="44"/>
        <w:numPr>
          <w:ilvl w:val="0"/>
          <w:numId w:val="37"/>
        </w:numPr>
        <w:rPr>
          <w:rFonts w:ascii="Arial" w:hAnsi="Arial" w:cs="Arial"/>
          <w:i/>
          <w:sz w:val="22"/>
          <w:szCs w:val="22"/>
        </w:rPr>
      </w:pPr>
      <w:r w:rsidRPr="000C31AE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 xml:space="preserve">Τον προϋπολογισμό και το Πρόγραμμα Δημοσίων Επενδύσεων και συγκεκριμένα την ΣΑΕ – 055 στην οποία εντάχθηκε  το έργο «Έργα και επενδυτικές δραστηριότητες των δήμων όλης της χώρας (ειδικό πρόγραμμα ενίσχυσης των δήμων)» με </w:t>
      </w:r>
      <w:proofErr w:type="spellStart"/>
      <w:r w:rsidRPr="000C31AE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>ενάριθμο</w:t>
      </w:r>
      <w:proofErr w:type="spellEnd"/>
      <w:r w:rsidRPr="000C31AE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 xml:space="preserve"> 2017ΣΕ05500010 και προϋπολογισμό 1.000.000.000 € (ΑΔΑ: 7ΖΧΡ465ΧΙ8-3ΚΖ).</w:t>
      </w:r>
    </w:p>
    <w:p w:rsidR="002A1D80" w:rsidRPr="000C31AE" w:rsidRDefault="002A1D80" w:rsidP="002A1D80">
      <w:pPr>
        <w:pStyle w:val="44"/>
        <w:numPr>
          <w:ilvl w:val="0"/>
          <w:numId w:val="37"/>
        </w:numPr>
        <w:rPr>
          <w:rFonts w:ascii="Arial" w:hAnsi="Arial" w:cs="Arial"/>
          <w:i/>
          <w:sz w:val="22"/>
          <w:szCs w:val="22"/>
        </w:rPr>
      </w:pPr>
      <w:r w:rsidRPr="000C31AE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 xml:space="preserve">Το </w:t>
      </w:r>
      <w:proofErr w:type="spellStart"/>
      <w:r w:rsidRPr="000C31AE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>υπ΄</w:t>
      </w:r>
      <w:proofErr w:type="spellEnd"/>
      <w:r w:rsidRPr="000C31AE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 xml:space="preserve"> αριθμό 28440/18.12.2019 αίτημα ένταξης και το από 16-04-2020 μήνυμα ηλεκτρονικού ταχυδρομείου διαβίβασης συμπληρωματικών δικαιολογητικών του Δήμου </w:t>
      </w:r>
      <w:proofErr w:type="spellStart"/>
      <w:r w:rsidRPr="000C31AE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>Λεβαδέων</w:t>
      </w:r>
      <w:proofErr w:type="spellEnd"/>
      <w:r w:rsidRPr="000C31AE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>».</w:t>
      </w:r>
    </w:p>
    <w:p w:rsidR="002A1D80" w:rsidRPr="000C31AE" w:rsidRDefault="002A1D80" w:rsidP="002A1D80">
      <w:pPr>
        <w:pStyle w:val="44"/>
        <w:ind w:left="1440"/>
        <w:rPr>
          <w:rFonts w:ascii="Arial" w:hAnsi="Arial" w:cs="Arial"/>
          <w:i/>
          <w:sz w:val="22"/>
          <w:szCs w:val="22"/>
        </w:rPr>
      </w:pPr>
    </w:p>
    <w:p w:rsidR="002A1D80" w:rsidRPr="000C31AE" w:rsidRDefault="002A1D80" w:rsidP="002A1D80">
      <w:pPr>
        <w:pStyle w:val="250"/>
        <w:tabs>
          <w:tab w:val="left" w:pos="567"/>
        </w:tabs>
        <w:rPr>
          <w:i/>
          <w:sz w:val="22"/>
          <w:szCs w:val="22"/>
        </w:rPr>
      </w:pPr>
      <w:r w:rsidRPr="000C31AE">
        <w:rPr>
          <w:bCs/>
          <w:i/>
          <w:iCs/>
          <w:sz w:val="22"/>
          <w:szCs w:val="22"/>
        </w:rPr>
        <w:t>Και ειδικότερα</w:t>
      </w:r>
    </w:p>
    <w:p w:rsidR="002A1D80" w:rsidRPr="000C31AE" w:rsidRDefault="002A1D80" w:rsidP="002A1D80">
      <w:pPr>
        <w:pStyle w:val="250"/>
        <w:tabs>
          <w:tab w:val="left" w:pos="567"/>
        </w:tabs>
        <w:rPr>
          <w:bCs/>
          <w:i/>
          <w:iCs/>
          <w:sz w:val="22"/>
          <w:szCs w:val="22"/>
        </w:rPr>
      </w:pPr>
    </w:p>
    <w:p w:rsidR="002A1D80" w:rsidRPr="000C31AE" w:rsidRDefault="002A1D80" w:rsidP="002A1D80">
      <w:pPr>
        <w:pStyle w:val="44"/>
        <w:numPr>
          <w:ilvl w:val="0"/>
          <w:numId w:val="36"/>
        </w:numPr>
        <w:rPr>
          <w:rFonts w:ascii="Arial" w:hAnsi="Arial" w:cs="Arial"/>
          <w:i/>
          <w:sz w:val="22"/>
          <w:szCs w:val="22"/>
        </w:rPr>
      </w:pPr>
      <w:r w:rsidRPr="000C31AE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lastRenderedPageBreak/>
        <w:t xml:space="preserve">Την </w:t>
      </w:r>
      <w:proofErr w:type="spellStart"/>
      <w:r w:rsidRPr="000C31AE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>υπ΄</w:t>
      </w:r>
      <w:proofErr w:type="spellEnd"/>
      <w:r w:rsidRPr="000C31AE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 xml:space="preserve"> αριθμό 31310/22.05.2020 (ΑΔΑ: Ψ7ΖΕ46ΜΤΛ6-Π6Ψ) Απόφαση του Υπουργείου Εσωτερικών ένταξης πράξης του Δήμου </w:t>
      </w:r>
      <w:proofErr w:type="spellStart"/>
      <w:r w:rsidRPr="000C31AE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>Λεβαδέων</w:t>
      </w:r>
      <w:proofErr w:type="spellEnd"/>
      <w:r w:rsidRPr="000C31AE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 xml:space="preserve"> στο Πρόγραμμα «ΦΙΛΟΔΗΜΟΣ ΙΙ», στο πλαίσιο της Πρόσκλησης </w:t>
      </w:r>
      <w:r w:rsidRPr="000C31AE">
        <w:rPr>
          <w:rFonts w:ascii="Arial" w:eastAsia="SimSun" w:hAnsi="Arial" w:cs="Arial"/>
          <w:bCs/>
          <w:i/>
          <w:color w:val="000000"/>
          <w:sz w:val="22"/>
          <w:szCs w:val="22"/>
        </w:rPr>
        <w:t>ΙΧ του Υπουργείου Εσωτερικών «Κατασκευή ραμπών και χώρων υγιεινής για την πρόσβαση και την εξυπηρέτηση ΑΜΕΑ σε σχολικές μονάδες</w:t>
      </w:r>
      <w:r w:rsidRPr="000C31AE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 xml:space="preserve">» με τίτλο </w:t>
      </w:r>
      <w:r w:rsidRPr="000C31AE">
        <w:rPr>
          <w:rFonts w:ascii="Arial" w:eastAsia="SimSun" w:hAnsi="Arial" w:cs="Arial"/>
          <w:bCs/>
          <w:i/>
          <w:color w:val="000000"/>
          <w:sz w:val="22"/>
          <w:szCs w:val="22"/>
        </w:rPr>
        <w:t xml:space="preserve">«Κατασκευή ραμπών και χώρων υγιεινής για την πρόσβαση και την εξυπηρέτηση ΑΜΕΑ σε σχολικές μονάδες του Δήμου </w:t>
      </w:r>
      <w:proofErr w:type="spellStart"/>
      <w:r w:rsidRPr="000C31AE">
        <w:rPr>
          <w:rFonts w:ascii="Arial" w:eastAsia="SimSun" w:hAnsi="Arial" w:cs="Arial"/>
          <w:bCs/>
          <w:i/>
          <w:color w:val="000000"/>
          <w:sz w:val="22"/>
          <w:szCs w:val="22"/>
        </w:rPr>
        <w:t>Λεβαδέων</w:t>
      </w:r>
      <w:proofErr w:type="spellEnd"/>
      <w:r w:rsidRPr="000C31AE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 xml:space="preserve">»  προϋπολογισμού 83.700,00 € (συμπεριλαμβανομένου ΦΠΑ)» με φορέα υλοποίησης τον Δήμο </w:t>
      </w:r>
      <w:proofErr w:type="spellStart"/>
      <w:r w:rsidRPr="000C31AE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>Λεβαδέων</w:t>
      </w:r>
      <w:proofErr w:type="spellEnd"/>
      <w:r w:rsidRPr="000C31AE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 xml:space="preserve"> Ν. Βοιωτίας.</w:t>
      </w:r>
    </w:p>
    <w:p w:rsidR="002A1D80" w:rsidRPr="000C31AE" w:rsidRDefault="002A1D80" w:rsidP="002A1D80">
      <w:pPr>
        <w:pStyle w:val="44"/>
        <w:numPr>
          <w:ilvl w:val="0"/>
          <w:numId w:val="36"/>
        </w:numPr>
        <w:rPr>
          <w:rFonts w:ascii="Arial" w:hAnsi="Arial" w:cs="Arial"/>
          <w:i/>
          <w:sz w:val="22"/>
          <w:szCs w:val="22"/>
        </w:rPr>
      </w:pPr>
      <w:r w:rsidRPr="000C31AE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>Την χρηματοδότηση της ανωτέρω Πράξης ως ακολούθως:</w:t>
      </w:r>
    </w:p>
    <w:p w:rsidR="002A1D80" w:rsidRPr="000C31AE" w:rsidRDefault="002A1D80" w:rsidP="002A1D80">
      <w:pPr>
        <w:pStyle w:val="44"/>
        <w:ind w:left="1506"/>
        <w:rPr>
          <w:rFonts w:ascii="Arial" w:eastAsia="SimSun" w:hAnsi="Arial" w:cs="Arial"/>
          <w:bCs/>
          <w:i/>
          <w:color w:val="000000"/>
          <w:sz w:val="22"/>
          <w:szCs w:val="22"/>
        </w:rPr>
      </w:pPr>
    </w:p>
    <w:tbl>
      <w:tblPr>
        <w:tblW w:w="0" w:type="auto"/>
        <w:tblInd w:w="20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176"/>
        <w:gridCol w:w="2052"/>
      </w:tblGrid>
      <w:tr w:rsidR="002A1D80" w:rsidRPr="000C31AE" w:rsidTr="00703BFE">
        <w:tc>
          <w:tcPr>
            <w:tcW w:w="31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A1D80" w:rsidRPr="000C31AE" w:rsidRDefault="002A1D80" w:rsidP="002A1D80">
            <w:pPr>
              <w:pStyle w:val="af8"/>
              <w:ind w:left="786"/>
              <w:rPr>
                <w:rFonts w:ascii="Arial" w:hAnsi="Arial" w:cs="Arial"/>
                <w:i/>
                <w:sz w:val="22"/>
                <w:szCs w:val="22"/>
              </w:rPr>
            </w:pPr>
            <w:r w:rsidRPr="000C31AE">
              <w:rPr>
                <w:rFonts w:ascii="Arial" w:hAnsi="Arial" w:cs="Arial"/>
                <w:i/>
                <w:sz w:val="22"/>
                <w:szCs w:val="22"/>
              </w:rPr>
              <w:t>ΠΗΓΗ ΧΡΗΜΑΤΟΔΟΤΗΣΗΣ</w:t>
            </w:r>
          </w:p>
        </w:tc>
        <w:tc>
          <w:tcPr>
            <w:tcW w:w="20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A1D80" w:rsidRPr="000C31AE" w:rsidRDefault="002A1D80" w:rsidP="002A1D80">
            <w:pPr>
              <w:pStyle w:val="af8"/>
              <w:ind w:left="786"/>
              <w:rPr>
                <w:rFonts w:ascii="Arial" w:hAnsi="Arial" w:cs="Arial"/>
                <w:i/>
                <w:sz w:val="22"/>
                <w:szCs w:val="22"/>
              </w:rPr>
            </w:pPr>
            <w:r w:rsidRPr="000C31AE">
              <w:rPr>
                <w:rFonts w:ascii="Arial" w:hAnsi="Arial" w:cs="Arial"/>
                <w:i/>
                <w:sz w:val="22"/>
                <w:szCs w:val="22"/>
              </w:rPr>
              <w:t>ΠΟΣΟ ΣΕ €</w:t>
            </w:r>
          </w:p>
        </w:tc>
      </w:tr>
      <w:tr w:rsidR="002A1D80" w:rsidRPr="000C31AE" w:rsidTr="00703BFE">
        <w:tc>
          <w:tcPr>
            <w:tcW w:w="31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A1D80" w:rsidRPr="000C31AE" w:rsidRDefault="002A1D80" w:rsidP="002A1D80">
            <w:pPr>
              <w:pStyle w:val="af8"/>
              <w:ind w:left="786"/>
              <w:rPr>
                <w:rFonts w:ascii="Arial" w:hAnsi="Arial" w:cs="Arial"/>
                <w:i/>
                <w:sz w:val="22"/>
                <w:szCs w:val="22"/>
              </w:rPr>
            </w:pPr>
            <w:r w:rsidRPr="000C31AE">
              <w:rPr>
                <w:rFonts w:ascii="Arial" w:hAnsi="Arial" w:cs="Arial"/>
                <w:i/>
                <w:sz w:val="22"/>
                <w:szCs w:val="22"/>
              </w:rPr>
              <w:t>ΠΔΕ ΥΠ ΕΣΩΤΕΡΙΚΩΝ ΣΑΕ055 2017ΣΕ05500010</w:t>
            </w:r>
          </w:p>
        </w:tc>
        <w:tc>
          <w:tcPr>
            <w:tcW w:w="20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A1D80" w:rsidRPr="000C31AE" w:rsidRDefault="002A1D80" w:rsidP="002A1D80">
            <w:pPr>
              <w:pStyle w:val="af8"/>
              <w:ind w:left="786"/>
              <w:rPr>
                <w:rFonts w:ascii="Arial" w:hAnsi="Arial" w:cs="Arial"/>
                <w:i/>
                <w:sz w:val="22"/>
                <w:szCs w:val="22"/>
              </w:rPr>
            </w:pPr>
            <w:r w:rsidRPr="000C31AE">
              <w:rPr>
                <w:rFonts w:ascii="Arial" w:hAnsi="Arial" w:cs="Arial"/>
                <w:i/>
                <w:sz w:val="22"/>
                <w:szCs w:val="22"/>
              </w:rPr>
              <w:t>83.700,00€</w:t>
            </w:r>
          </w:p>
        </w:tc>
      </w:tr>
      <w:tr w:rsidR="002A1D80" w:rsidRPr="000C31AE" w:rsidTr="00703BFE">
        <w:tc>
          <w:tcPr>
            <w:tcW w:w="31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A1D80" w:rsidRPr="000C31AE" w:rsidRDefault="002A1D80" w:rsidP="002A1D80">
            <w:pPr>
              <w:pStyle w:val="af8"/>
              <w:ind w:left="786"/>
              <w:rPr>
                <w:rFonts w:ascii="Arial" w:hAnsi="Arial" w:cs="Arial"/>
                <w:i/>
                <w:sz w:val="22"/>
                <w:szCs w:val="22"/>
              </w:rPr>
            </w:pPr>
            <w:r w:rsidRPr="000C31AE">
              <w:rPr>
                <w:rFonts w:ascii="Arial" w:hAnsi="Arial" w:cs="Arial"/>
                <w:i/>
                <w:sz w:val="22"/>
                <w:szCs w:val="22"/>
              </w:rPr>
              <w:t>ΙΔΙΟΙ ΠΟΡΟΙ ΔΗΜΟΥ</w:t>
            </w:r>
          </w:p>
        </w:tc>
        <w:tc>
          <w:tcPr>
            <w:tcW w:w="20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A1D80" w:rsidRPr="000C31AE" w:rsidRDefault="002A1D80" w:rsidP="002A1D80">
            <w:pPr>
              <w:pStyle w:val="af8"/>
              <w:ind w:left="786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2A1D80" w:rsidRPr="000C31AE" w:rsidTr="00703BFE">
        <w:tc>
          <w:tcPr>
            <w:tcW w:w="31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A1D80" w:rsidRPr="000C31AE" w:rsidRDefault="002A1D80" w:rsidP="002A1D80">
            <w:pPr>
              <w:pStyle w:val="af8"/>
              <w:ind w:left="786"/>
              <w:rPr>
                <w:rFonts w:ascii="Arial" w:hAnsi="Arial" w:cs="Arial"/>
                <w:i/>
                <w:sz w:val="22"/>
                <w:szCs w:val="22"/>
              </w:rPr>
            </w:pPr>
            <w:r w:rsidRPr="000C31AE">
              <w:rPr>
                <w:rFonts w:ascii="Arial" w:hAnsi="Arial" w:cs="Arial"/>
                <w:i/>
                <w:sz w:val="22"/>
                <w:szCs w:val="22"/>
              </w:rPr>
              <w:t>ΣΥΝΟΛΟ</w:t>
            </w:r>
          </w:p>
        </w:tc>
        <w:tc>
          <w:tcPr>
            <w:tcW w:w="20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A1D80" w:rsidRPr="000C31AE" w:rsidRDefault="002A1D80" w:rsidP="002A1D80">
            <w:pPr>
              <w:pStyle w:val="af8"/>
              <w:ind w:left="786"/>
              <w:rPr>
                <w:rFonts w:ascii="Arial" w:hAnsi="Arial" w:cs="Arial"/>
                <w:i/>
                <w:sz w:val="22"/>
                <w:szCs w:val="22"/>
              </w:rPr>
            </w:pPr>
            <w:r w:rsidRPr="000C31AE">
              <w:rPr>
                <w:rFonts w:ascii="Arial" w:hAnsi="Arial" w:cs="Arial"/>
                <w:i/>
                <w:sz w:val="22"/>
                <w:szCs w:val="22"/>
              </w:rPr>
              <w:t>83.700,00€</w:t>
            </w:r>
          </w:p>
        </w:tc>
      </w:tr>
    </w:tbl>
    <w:p w:rsidR="002A1D80" w:rsidRPr="000C31AE" w:rsidRDefault="002A1D80" w:rsidP="002A1D80">
      <w:pPr>
        <w:pStyle w:val="44"/>
        <w:ind w:left="1506"/>
        <w:rPr>
          <w:rFonts w:ascii="Arial" w:eastAsia="SimSun" w:hAnsi="Arial" w:cs="Arial"/>
          <w:bCs/>
          <w:i/>
          <w:color w:val="000000"/>
          <w:sz w:val="22"/>
          <w:szCs w:val="22"/>
          <w:lang w:val="en-US"/>
        </w:rPr>
      </w:pPr>
    </w:p>
    <w:p w:rsidR="002A1D80" w:rsidRPr="000C31AE" w:rsidRDefault="002A1D80" w:rsidP="002A1D80">
      <w:pPr>
        <w:pStyle w:val="250"/>
        <w:rPr>
          <w:i/>
          <w:sz w:val="22"/>
          <w:szCs w:val="22"/>
        </w:rPr>
      </w:pPr>
      <w:r w:rsidRPr="000C31AE">
        <w:rPr>
          <w:i/>
          <w:sz w:val="22"/>
          <w:szCs w:val="22"/>
        </w:rPr>
        <w:t>ΠΡΟΤΕΙΝΕΤΑΙ:</w:t>
      </w:r>
    </w:p>
    <w:p w:rsidR="002A1D80" w:rsidRPr="000C31AE" w:rsidRDefault="002A1D80" w:rsidP="002A1D80">
      <w:pPr>
        <w:pStyle w:val="250"/>
        <w:ind w:left="720"/>
        <w:rPr>
          <w:i/>
          <w:sz w:val="22"/>
          <w:szCs w:val="22"/>
        </w:rPr>
      </w:pPr>
    </w:p>
    <w:p w:rsidR="002A1D80" w:rsidRPr="000C31AE" w:rsidRDefault="002A1D80" w:rsidP="002A1D80">
      <w:pPr>
        <w:ind w:left="993" w:hanging="993"/>
        <w:rPr>
          <w:rFonts w:ascii="Arial" w:hAnsi="Arial" w:cs="Arial"/>
          <w:i/>
          <w:sz w:val="22"/>
          <w:szCs w:val="22"/>
        </w:rPr>
      </w:pPr>
      <w:r w:rsidRPr="000C31AE">
        <w:rPr>
          <w:rFonts w:ascii="Arial" w:hAnsi="Arial" w:cs="Arial"/>
          <w:i/>
          <w:sz w:val="22"/>
          <w:szCs w:val="22"/>
        </w:rPr>
        <w:t>Στα μέλη του Δημοτικού Συμβουλίου:</w:t>
      </w:r>
    </w:p>
    <w:p w:rsidR="002A1D80" w:rsidRPr="000C31AE" w:rsidRDefault="002A1D80" w:rsidP="002A1D80">
      <w:pPr>
        <w:ind w:left="993" w:hanging="993"/>
        <w:rPr>
          <w:rFonts w:ascii="Arial" w:hAnsi="Arial" w:cs="Arial"/>
          <w:i/>
          <w:sz w:val="22"/>
          <w:szCs w:val="22"/>
        </w:rPr>
      </w:pPr>
    </w:p>
    <w:p w:rsidR="002A1D80" w:rsidRPr="002A1D80" w:rsidRDefault="002A1D80" w:rsidP="002A1D80">
      <w:pPr>
        <w:rPr>
          <w:rFonts w:ascii="Arial" w:hAnsi="Arial" w:cs="Arial"/>
          <w:i/>
          <w:sz w:val="22"/>
          <w:szCs w:val="22"/>
        </w:rPr>
      </w:pPr>
      <w:r w:rsidRPr="002A1D80">
        <w:rPr>
          <w:rFonts w:ascii="Arial" w:hAnsi="Arial" w:cs="Arial"/>
          <w:i/>
          <w:sz w:val="22"/>
          <w:szCs w:val="22"/>
        </w:rPr>
        <w:t xml:space="preserve">Να αποδεχθούν </w:t>
      </w:r>
      <w:r w:rsidRPr="002A1D80">
        <w:rPr>
          <w:rFonts w:ascii="Arial" w:eastAsia="SimSun" w:hAnsi="Arial" w:cs="Arial"/>
          <w:i/>
          <w:sz w:val="22"/>
          <w:szCs w:val="22"/>
        </w:rPr>
        <w:t xml:space="preserve">την </w:t>
      </w:r>
      <w:proofErr w:type="spellStart"/>
      <w:r w:rsidRPr="002A1D80">
        <w:rPr>
          <w:rFonts w:ascii="Arial" w:eastAsia="SimSun" w:hAnsi="Arial" w:cs="Arial"/>
          <w:bCs/>
          <w:i/>
          <w:iCs/>
          <w:sz w:val="22"/>
          <w:szCs w:val="22"/>
        </w:rPr>
        <w:t>υπ΄</w:t>
      </w:r>
      <w:proofErr w:type="spellEnd"/>
      <w:r w:rsidRPr="002A1D80">
        <w:rPr>
          <w:rFonts w:ascii="Arial" w:eastAsia="SimSun" w:hAnsi="Arial" w:cs="Arial"/>
          <w:bCs/>
          <w:i/>
          <w:iCs/>
          <w:sz w:val="22"/>
          <w:szCs w:val="22"/>
        </w:rPr>
        <w:t xml:space="preserve"> αριθμό </w:t>
      </w:r>
      <w:r w:rsidRPr="002A1D80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 xml:space="preserve">31310/22.05.2020 (ΑΔΑ: Ψ7ΖΕ46ΜΤΛ6-Π6Ψ) Απόφαση του Υπουργείου Εσωτερικών ένταξης πράξης του Δήμου </w:t>
      </w:r>
      <w:proofErr w:type="spellStart"/>
      <w:r w:rsidRPr="002A1D80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>Λεβαδέων</w:t>
      </w:r>
      <w:proofErr w:type="spellEnd"/>
      <w:r w:rsidRPr="002A1D80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 xml:space="preserve"> στο Πρόγραμμα «ΦΙΛΟΔΗΜΟΣ ΙΙ»,  προϋπολογισμού με τίτλο </w:t>
      </w:r>
      <w:r w:rsidRPr="002A1D80">
        <w:rPr>
          <w:rFonts w:ascii="Arial" w:eastAsia="SimSun" w:hAnsi="Arial" w:cs="Arial"/>
          <w:bCs/>
          <w:i/>
          <w:color w:val="000000"/>
          <w:sz w:val="22"/>
          <w:szCs w:val="22"/>
        </w:rPr>
        <w:t xml:space="preserve">«Κατασκευή ραμπών και χώρων υγιεινής για την πρόσβαση και την εξυπηρέτηση ΑΜΕΑ σε σχολικές μονάδες του Δήμου </w:t>
      </w:r>
      <w:proofErr w:type="spellStart"/>
      <w:r w:rsidRPr="002A1D80">
        <w:rPr>
          <w:rFonts w:ascii="Arial" w:eastAsia="SimSun" w:hAnsi="Arial" w:cs="Arial"/>
          <w:bCs/>
          <w:i/>
          <w:color w:val="000000"/>
          <w:sz w:val="22"/>
          <w:szCs w:val="22"/>
        </w:rPr>
        <w:t>Λεβαδέων</w:t>
      </w:r>
      <w:proofErr w:type="spellEnd"/>
      <w:r w:rsidRPr="002A1D80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 xml:space="preserve">»  προϋπολογισμού 83.700,00 € (συμπεριλαμβανομένου ΦΠΑ)»  στο πλαίσιο της Πρόσκλησης </w:t>
      </w:r>
      <w:r w:rsidRPr="002A1D80">
        <w:rPr>
          <w:rFonts w:ascii="Arial" w:eastAsia="SimSun" w:hAnsi="Arial" w:cs="Arial"/>
          <w:bCs/>
          <w:i/>
          <w:color w:val="000000"/>
          <w:sz w:val="22"/>
          <w:szCs w:val="22"/>
        </w:rPr>
        <w:t>ΙΧ του Υπουργείου Εσωτερικών «Κατασκευή ραμπών και χώρων υγιεινής για την πρόσβαση και την εξυπηρέτηση ΑΜΕΑ σε σχολικές μονάδες</w:t>
      </w:r>
      <w:r w:rsidRPr="002A1D80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 xml:space="preserve">»  με φορέα υλοποίησης τον Δήμο </w:t>
      </w:r>
      <w:proofErr w:type="spellStart"/>
      <w:r w:rsidRPr="002A1D80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>Λεβαδέων</w:t>
      </w:r>
      <w:proofErr w:type="spellEnd"/>
      <w:r w:rsidRPr="002A1D80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 xml:space="preserve"> Ν. Βοιωτίας.</w:t>
      </w:r>
    </w:p>
    <w:p w:rsidR="00D60CFB" w:rsidRDefault="00D60CFB" w:rsidP="003F571E">
      <w:pPr>
        <w:tabs>
          <w:tab w:val="center" w:pos="8460"/>
        </w:tabs>
        <w:suppressAutoHyphens w:val="0"/>
        <w:spacing w:before="113" w:after="113" w:line="276" w:lineRule="auto"/>
        <w:ind w:right="-113"/>
        <w:jc w:val="both"/>
      </w:pPr>
      <w:r>
        <w:rPr>
          <w:rFonts w:ascii="Calibri" w:eastAsia="Calibri" w:hAnsi="Calibri" w:cs="Calibri"/>
          <w:bCs/>
          <w:sz w:val="22"/>
          <w:szCs w:val="22"/>
        </w:rPr>
        <w:t xml:space="preserve">             </w:t>
      </w:r>
    </w:p>
    <w:p w:rsidR="00D60CFB" w:rsidRPr="007B344E" w:rsidRDefault="00D60CFB" w:rsidP="00D60CFB">
      <w:pPr>
        <w:ind w:right="-472"/>
        <w:jc w:val="both"/>
        <w:rPr>
          <w:rFonts w:ascii="Arial" w:hAnsi="Arial" w:cs="Arial"/>
          <w:sz w:val="22"/>
          <w:szCs w:val="22"/>
        </w:rPr>
      </w:pPr>
      <w:r w:rsidRPr="007B344E">
        <w:rPr>
          <w:rStyle w:val="aa"/>
          <w:rFonts w:ascii="Arial" w:eastAsia="Calibri" w:hAnsi="Arial" w:cs="Arial"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 </w:t>
      </w:r>
      <w:r w:rsidRPr="007B344E">
        <w:rPr>
          <w:rStyle w:val="aa"/>
          <w:rFonts w:ascii="Arial" w:eastAsia="Arial" w:hAnsi="Arial" w:cs="Arial"/>
          <w:b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Το Δημοτικό Συμβούλιο </w:t>
      </w:r>
      <w:r w:rsidRPr="007B344E">
        <w:rPr>
          <w:rStyle w:val="aa"/>
          <w:rFonts w:ascii="Arial" w:eastAsia="Calibri" w:hAnsi="Arial" w:cs="Arial"/>
          <w:b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μετά από διαλογική συζήτηση και λ</w:t>
      </w:r>
      <w:r w:rsidRPr="007B344E">
        <w:rPr>
          <w:rStyle w:val="aa"/>
          <w:rFonts w:ascii="Arial" w:eastAsia="Arial" w:hAnsi="Arial" w:cs="Arial"/>
          <w:b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αμβάνοντας υπόψη του</w:t>
      </w:r>
    </w:p>
    <w:p w:rsidR="00D60CFB" w:rsidRPr="007B344E" w:rsidRDefault="00D60CFB" w:rsidP="00D60CFB">
      <w:pPr>
        <w:ind w:right="-472"/>
        <w:jc w:val="both"/>
        <w:rPr>
          <w:rFonts w:ascii="Arial" w:hAnsi="Arial" w:cs="Arial"/>
          <w:sz w:val="22"/>
          <w:szCs w:val="22"/>
        </w:rPr>
      </w:pPr>
    </w:p>
    <w:p w:rsidR="004A3078" w:rsidRPr="00583F34" w:rsidRDefault="007E216F" w:rsidP="004A3078">
      <w:pPr>
        <w:pStyle w:val="211"/>
        <w:numPr>
          <w:ilvl w:val="0"/>
          <w:numId w:val="7"/>
        </w:numPr>
        <w:tabs>
          <w:tab w:val="center" w:pos="8460"/>
        </w:tabs>
        <w:spacing w:before="119" w:after="119"/>
        <w:jc w:val="both"/>
      </w:pPr>
      <w:r w:rsidRPr="007E216F">
        <w:rPr>
          <w:rStyle w:val="aa"/>
          <w:rFonts w:eastAsia="Arial"/>
          <w:i w:val="0"/>
          <w:iCs w:val="0"/>
          <w:sz w:val="22"/>
          <w:szCs w:val="22"/>
          <w:highlight w:val="white"/>
          <w:shd w:val="clear" w:color="auto" w:fill="FFFFFF"/>
          <w:lang w:eastAsia="el-GR"/>
        </w:rPr>
        <w:t>το</w:t>
      </w:r>
      <w:r w:rsidRPr="007E216F">
        <w:rPr>
          <w:rStyle w:val="aa"/>
          <w:rFonts w:eastAsia="Arial"/>
          <w:b/>
          <w:bCs/>
          <w:color w:val="000000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 w:rsidRPr="007E216F">
        <w:rPr>
          <w:rStyle w:val="aa"/>
          <w:rFonts w:eastAsia="Arial"/>
          <w:i w:val="0"/>
          <w:iCs w:val="0"/>
          <w:color w:val="000000"/>
          <w:sz w:val="22"/>
          <w:szCs w:val="22"/>
          <w:highlight w:val="white"/>
          <w:shd w:val="clear" w:color="auto" w:fill="FFFFFF"/>
          <w:lang w:eastAsia="el-GR"/>
        </w:rPr>
        <w:t>υπ αριθμ.</w:t>
      </w:r>
      <w:r w:rsidR="00C962F3">
        <w:rPr>
          <w:rStyle w:val="aa"/>
          <w:rFonts w:eastAsia="Arial"/>
          <w:i w:val="0"/>
          <w:iCs w:val="0"/>
          <w:color w:val="000000"/>
          <w:sz w:val="22"/>
          <w:szCs w:val="22"/>
          <w:highlight w:val="white"/>
          <w:shd w:val="clear" w:color="auto" w:fill="FFFFFF"/>
          <w:lang w:eastAsia="el-GR"/>
        </w:rPr>
        <w:t>9</w:t>
      </w:r>
      <w:r w:rsidR="002A1D80">
        <w:rPr>
          <w:rStyle w:val="aa"/>
          <w:rFonts w:eastAsia="Arial"/>
          <w:i w:val="0"/>
          <w:iCs w:val="0"/>
          <w:color w:val="000000"/>
          <w:sz w:val="22"/>
          <w:szCs w:val="22"/>
          <w:highlight w:val="white"/>
          <w:shd w:val="clear" w:color="auto" w:fill="FFFFFF"/>
          <w:lang w:eastAsia="el-GR"/>
        </w:rPr>
        <w:t>701/27-5-2020</w:t>
      </w:r>
      <w:r w:rsidRPr="007E216F">
        <w:rPr>
          <w:rStyle w:val="aa"/>
          <w:rFonts w:eastAsia="Arial"/>
          <w:i w:val="0"/>
          <w:iCs w:val="0"/>
          <w:color w:val="000000"/>
          <w:sz w:val="22"/>
          <w:szCs w:val="22"/>
          <w:highlight w:val="white"/>
          <w:shd w:val="clear" w:color="auto" w:fill="FFFFFF"/>
          <w:lang w:eastAsia="el-GR"/>
        </w:rPr>
        <w:t xml:space="preserve"> έγγραφο </w:t>
      </w:r>
      <w:r w:rsidRPr="007E216F">
        <w:rPr>
          <w:rStyle w:val="aa"/>
          <w:rFonts w:eastAsia="Arial"/>
          <w:i w:val="0"/>
          <w:iCs w:val="0"/>
          <w:color w:val="000000"/>
          <w:sz w:val="22"/>
          <w:szCs w:val="22"/>
          <w:highlight w:val="white"/>
          <w:shd w:val="clear" w:color="auto" w:fill="FFFFFF"/>
          <w:lang w:eastAsia="el-GR" w:bidi="ar-SA"/>
        </w:rPr>
        <w:t xml:space="preserve"> της Δ/</w:t>
      </w:r>
      <w:proofErr w:type="spellStart"/>
      <w:r w:rsidRPr="007E216F">
        <w:rPr>
          <w:rStyle w:val="aa"/>
          <w:rFonts w:eastAsia="Arial"/>
          <w:i w:val="0"/>
          <w:iCs w:val="0"/>
          <w:color w:val="000000"/>
          <w:sz w:val="22"/>
          <w:szCs w:val="22"/>
          <w:highlight w:val="white"/>
          <w:shd w:val="clear" w:color="auto" w:fill="FFFFFF"/>
          <w:lang w:eastAsia="el-GR" w:bidi="ar-SA"/>
        </w:rPr>
        <w:t>νσης</w:t>
      </w:r>
      <w:proofErr w:type="spellEnd"/>
      <w:r w:rsidRPr="007E216F">
        <w:rPr>
          <w:rStyle w:val="aa"/>
          <w:rFonts w:eastAsia="Arial"/>
          <w:i w:val="0"/>
          <w:iCs w:val="0"/>
          <w:color w:val="000000"/>
          <w:sz w:val="22"/>
          <w:szCs w:val="22"/>
          <w:highlight w:val="white"/>
          <w:shd w:val="clear" w:color="auto" w:fill="FFFFFF"/>
          <w:lang w:eastAsia="el-GR" w:bidi="ar-SA"/>
        </w:rPr>
        <w:t xml:space="preserve">  Τεχνικών Υπηρεσιών</w:t>
      </w:r>
      <w:r w:rsidRPr="007E216F">
        <w:rPr>
          <w:rStyle w:val="aa"/>
          <w:rFonts w:eastAsia="Arial"/>
          <w:b/>
          <w:bCs/>
          <w:i w:val="0"/>
          <w:iCs w:val="0"/>
          <w:color w:val="000000"/>
          <w:sz w:val="22"/>
          <w:szCs w:val="22"/>
          <w:highlight w:val="white"/>
          <w:shd w:val="clear" w:color="auto" w:fill="FFFFFF"/>
          <w:lang w:eastAsia="el-GR" w:bidi="ar-SA"/>
        </w:rPr>
        <w:t xml:space="preserve"> </w:t>
      </w:r>
      <w:r w:rsidRPr="007E216F">
        <w:rPr>
          <w:rStyle w:val="aa"/>
          <w:rFonts w:eastAsia="Arial"/>
          <w:i w:val="0"/>
          <w:iCs w:val="0"/>
          <w:color w:val="000000"/>
          <w:sz w:val="22"/>
          <w:szCs w:val="22"/>
          <w:highlight w:val="white"/>
          <w:shd w:val="clear" w:color="auto" w:fill="FFFFFF"/>
          <w:lang w:eastAsia="el-GR" w:bidi="ar-SA"/>
        </w:rPr>
        <w:t>του Δήμου</w:t>
      </w:r>
      <w:r w:rsidRPr="007E216F">
        <w:rPr>
          <w:rFonts w:eastAsia="Arial"/>
          <w:sz w:val="22"/>
          <w:szCs w:val="22"/>
        </w:rPr>
        <w:t xml:space="preserve"> που είχε </w:t>
      </w:r>
      <w:r w:rsidR="004A3078" w:rsidRPr="007E216F">
        <w:rPr>
          <w:rFonts w:eastAsia="Arial"/>
          <w:color w:val="000000"/>
          <w:sz w:val="22"/>
          <w:szCs w:val="22"/>
          <w:highlight w:val="white"/>
          <w:shd w:val="clear" w:color="auto" w:fill="FFFFFF"/>
          <w:lang w:eastAsia="el-GR"/>
        </w:rPr>
        <w:t xml:space="preserve"> αποσταλεί ηλεκτρονικά στα </w:t>
      </w:r>
      <w:r w:rsidR="004A3078" w:rsidRPr="007E216F">
        <w:rPr>
          <w:rFonts w:eastAsia="Arial"/>
          <w:color w:val="000000"/>
          <w:sz w:val="22"/>
          <w:szCs w:val="22"/>
          <w:highlight w:val="white"/>
          <w:shd w:val="clear" w:color="auto" w:fill="FFFFFF"/>
          <w:lang w:val="en-US" w:eastAsia="el-GR"/>
        </w:rPr>
        <w:t>email</w:t>
      </w:r>
      <w:r w:rsidR="004A3078" w:rsidRPr="007E216F">
        <w:rPr>
          <w:rFonts w:eastAsia="Arial"/>
          <w:color w:val="000000"/>
          <w:sz w:val="22"/>
          <w:szCs w:val="22"/>
          <w:highlight w:val="white"/>
          <w:shd w:val="clear" w:color="auto" w:fill="FFFFFF"/>
          <w:lang w:eastAsia="el-GR"/>
        </w:rPr>
        <w:t xml:space="preserve">  όλων των δημοτικών συμβούλων </w:t>
      </w:r>
    </w:p>
    <w:p w:rsidR="007B344E" w:rsidRPr="00872E6B" w:rsidRDefault="00D60CFB" w:rsidP="007B344E">
      <w:pPr>
        <w:numPr>
          <w:ilvl w:val="0"/>
          <w:numId w:val="7"/>
        </w:numPr>
        <w:tabs>
          <w:tab w:val="center" w:pos="8460"/>
        </w:tabs>
        <w:suppressAutoHyphens w:val="0"/>
        <w:spacing w:before="113" w:after="113" w:line="276" w:lineRule="auto"/>
        <w:jc w:val="both"/>
        <w:rPr>
          <w:rStyle w:val="aa"/>
          <w:i w:val="0"/>
          <w:iCs w:val="0"/>
        </w:rPr>
      </w:pPr>
      <w:r w:rsidRPr="007B344E">
        <w:rPr>
          <w:rFonts w:ascii="Arial" w:hAnsi="Arial" w:cs="Arial"/>
          <w:color w:val="000000"/>
          <w:sz w:val="22"/>
          <w:szCs w:val="22"/>
        </w:rPr>
        <w:t xml:space="preserve">τις διατάξεις των άρθρων 65,67,238 του Ν.3852/10 </w:t>
      </w:r>
      <w:r w:rsidRPr="007B344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7B344E">
        <w:rPr>
          <w:rFonts w:ascii="Arial" w:eastAsia="Arial" w:hAnsi="Arial" w:cs="Arial"/>
          <w:color w:val="000000"/>
          <w:sz w:val="22"/>
          <w:szCs w:val="22"/>
        </w:rPr>
        <w:t xml:space="preserve">, </w:t>
      </w:r>
      <w:r w:rsidR="007B344E" w:rsidRPr="00763543">
        <w:rPr>
          <w:rStyle w:val="aa"/>
          <w:rFonts w:ascii="Arial" w:hAnsi="Arial" w:cs="Arial"/>
          <w:bCs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όπως τροποποιήθηκαν με το άρθρο 72 και 74 του Ν. 4555/2018</w:t>
      </w:r>
    </w:p>
    <w:p w:rsidR="007B344E" w:rsidRPr="007B344E" w:rsidRDefault="009670D4" w:rsidP="007B344E">
      <w:pPr>
        <w:pStyle w:val="af9"/>
        <w:numPr>
          <w:ilvl w:val="0"/>
          <w:numId w:val="30"/>
        </w:numPr>
        <w:suppressAutoHyphens w:val="0"/>
        <w:spacing w:before="100" w:beforeAutospacing="1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Τις διατάξεις της παρ. 1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 xml:space="preserve">. 40/31-3-2020 εγκυκλίου του Υπουργείου Εσωτερικών </w:t>
      </w:r>
      <w:r w:rsidR="007B344E" w:rsidRPr="007B344E">
        <w:rPr>
          <w:rFonts w:ascii="Arial" w:hAnsi="Arial" w:cs="Arial"/>
          <w:bCs/>
          <w:color w:val="000000"/>
          <w:sz w:val="22"/>
          <w:szCs w:val="22"/>
        </w:rPr>
        <w:t>Περιεχομένου</w:t>
      </w:r>
      <w:r w:rsidR="007B344E" w:rsidRPr="007B344E">
        <w:rPr>
          <w:rFonts w:ascii="Arial" w:hAnsi="Arial" w:cs="Arial"/>
          <w:color w:val="000000"/>
          <w:sz w:val="22"/>
          <w:szCs w:val="22"/>
        </w:rPr>
        <w:t xml:space="preserve"> </w:t>
      </w:r>
      <w:r w:rsidR="007B344E" w:rsidRPr="007B344E">
        <w:rPr>
          <w:rFonts w:ascii="Arial" w:hAnsi="Arial" w:cs="Arial"/>
          <w:bCs/>
          <w:color w:val="000000"/>
          <w:sz w:val="22"/>
          <w:szCs w:val="22"/>
        </w:rPr>
        <w:t xml:space="preserve">(ΦΕΚ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6ΩΠΥ46ΜΤΛ6-50Ψ</w:t>
      </w:r>
      <w:r w:rsidR="007B344E" w:rsidRPr="007B344E">
        <w:rPr>
          <w:rFonts w:ascii="Arial" w:hAnsi="Arial" w:cs="Arial"/>
          <w:bCs/>
          <w:color w:val="000000"/>
          <w:sz w:val="22"/>
          <w:szCs w:val="22"/>
        </w:rPr>
        <w:t>’):</w:t>
      </w:r>
      <w:r w:rsidR="007B344E" w:rsidRPr="007B344E">
        <w:rPr>
          <w:rFonts w:ascii="Arial" w:hAnsi="Arial" w:cs="Arial"/>
          <w:color w:val="000000"/>
          <w:sz w:val="22"/>
          <w:szCs w:val="22"/>
        </w:rPr>
        <w:t xml:space="preserve"> «</w:t>
      </w:r>
      <w:r>
        <w:rPr>
          <w:rFonts w:ascii="Arial" w:hAnsi="Arial" w:cs="Arial"/>
          <w:color w:val="000000"/>
          <w:sz w:val="22"/>
          <w:szCs w:val="22"/>
        </w:rPr>
        <w:t>Ενημέρωση για την εφαρμογή του κανονιστικού πλαισίου αντιμετώπισης</w:t>
      </w:r>
      <w:r w:rsidRPr="009670D4">
        <w:rPr>
          <w:rFonts w:ascii="Arial" w:hAnsi="Arial" w:cs="Arial"/>
          <w:sz w:val="22"/>
          <w:szCs w:val="22"/>
        </w:rPr>
        <w:t xml:space="preserve"> </w:t>
      </w:r>
      <w:r w:rsidRPr="007B344E">
        <w:rPr>
          <w:rFonts w:ascii="Arial" w:hAnsi="Arial" w:cs="Arial"/>
          <w:sz w:val="22"/>
          <w:szCs w:val="22"/>
        </w:rPr>
        <w:t xml:space="preserve">του  </w:t>
      </w:r>
      <w:proofErr w:type="spellStart"/>
      <w:r w:rsidRPr="007B344E">
        <w:rPr>
          <w:rFonts w:ascii="Arial" w:hAnsi="Arial" w:cs="Arial"/>
          <w:sz w:val="22"/>
          <w:szCs w:val="22"/>
        </w:rPr>
        <w:t>κορωνοϊού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 </w:t>
      </w:r>
      <w:r w:rsidRPr="007B344E">
        <w:rPr>
          <w:rFonts w:ascii="Arial" w:hAnsi="Arial" w:cs="Arial"/>
          <w:sz w:val="22"/>
          <w:szCs w:val="22"/>
          <w:lang w:val="en-US"/>
        </w:rPr>
        <w:t>COVID</w:t>
      </w:r>
      <w:r w:rsidRPr="007B344E">
        <w:rPr>
          <w:rFonts w:ascii="Arial" w:hAnsi="Arial" w:cs="Arial"/>
          <w:sz w:val="22"/>
          <w:szCs w:val="22"/>
        </w:rPr>
        <w:t xml:space="preserve">-19 </w:t>
      </w:r>
      <w:r>
        <w:rPr>
          <w:rFonts w:ascii="Arial" w:hAnsi="Arial" w:cs="Arial"/>
          <w:sz w:val="22"/>
          <w:szCs w:val="22"/>
        </w:rPr>
        <w:t>, αναφορικά με την οργάνωση και λειτουργία των δήμων</w:t>
      </w:r>
      <w:r w:rsidR="007B344E" w:rsidRPr="007B344E">
        <w:rPr>
          <w:rFonts w:ascii="Arial" w:hAnsi="Arial" w:cs="Arial"/>
          <w:color w:val="000000"/>
          <w:sz w:val="22"/>
          <w:szCs w:val="22"/>
        </w:rPr>
        <w:t>».</w:t>
      </w:r>
    </w:p>
    <w:p w:rsidR="007B344E" w:rsidRPr="007B344E" w:rsidRDefault="009670D4" w:rsidP="007B344E">
      <w:pPr>
        <w:pStyle w:val="af9"/>
        <w:widowControl w:val="0"/>
        <w:numPr>
          <w:ilvl w:val="0"/>
          <w:numId w:val="30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Τις διατάξεις της παρ. 1 του άρθρου 10 της</w:t>
      </w:r>
      <w:r w:rsidR="007B344E" w:rsidRPr="007B344E">
        <w:rPr>
          <w:rFonts w:ascii="Arial" w:hAnsi="Arial" w:cs="Arial"/>
          <w:sz w:val="22"/>
          <w:szCs w:val="22"/>
        </w:rPr>
        <w:t xml:space="preserve"> από 11-3-2020 Πράξη</w:t>
      </w:r>
      <w:r w:rsidR="00C13C73">
        <w:rPr>
          <w:rFonts w:ascii="Arial" w:hAnsi="Arial" w:cs="Arial"/>
          <w:sz w:val="22"/>
          <w:szCs w:val="22"/>
        </w:rPr>
        <w:t>ς</w:t>
      </w:r>
      <w:r w:rsidR="007B344E" w:rsidRPr="007B344E">
        <w:rPr>
          <w:rFonts w:ascii="Arial" w:hAnsi="Arial" w:cs="Arial"/>
          <w:sz w:val="22"/>
          <w:szCs w:val="22"/>
        </w:rPr>
        <w:t xml:space="preserve"> Νομοθετικού Περιεχομένου (Π.Ν.Π) « Κατεπείγοντα μέτρα αντιμετώπισης των αρνητικών συνεπειών της εμφάνισης του  </w:t>
      </w:r>
      <w:proofErr w:type="spellStart"/>
      <w:r w:rsidR="007B344E" w:rsidRPr="007B344E">
        <w:rPr>
          <w:rFonts w:ascii="Arial" w:hAnsi="Arial" w:cs="Arial"/>
          <w:sz w:val="22"/>
          <w:szCs w:val="22"/>
        </w:rPr>
        <w:t>κορωνοϊού</w:t>
      </w:r>
      <w:proofErr w:type="spellEnd"/>
      <w:r w:rsidR="007B344E" w:rsidRPr="007B344E">
        <w:rPr>
          <w:rFonts w:ascii="Arial" w:hAnsi="Arial" w:cs="Arial"/>
          <w:sz w:val="22"/>
          <w:szCs w:val="22"/>
        </w:rPr>
        <w:t xml:space="preserve"> </w:t>
      </w:r>
      <w:r w:rsidR="007B344E" w:rsidRPr="007B344E">
        <w:rPr>
          <w:rFonts w:ascii="Arial" w:hAnsi="Arial" w:cs="Arial"/>
          <w:sz w:val="22"/>
          <w:szCs w:val="22"/>
          <w:lang w:val="en-US"/>
        </w:rPr>
        <w:t>COVID</w:t>
      </w:r>
      <w:r w:rsidR="007B344E" w:rsidRPr="007B344E">
        <w:rPr>
          <w:rFonts w:ascii="Arial" w:hAnsi="Arial" w:cs="Arial"/>
          <w:sz w:val="22"/>
          <w:szCs w:val="22"/>
        </w:rPr>
        <w:t>-19 και της ανάγκης περιορισμού της διάδοσής του» (ΦΕΚ 55/τ.Α/11-3-2020)</w:t>
      </w:r>
    </w:p>
    <w:p w:rsidR="007B344E" w:rsidRDefault="007B344E" w:rsidP="007B344E">
      <w:pPr>
        <w:pStyle w:val="af9"/>
        <w:widowControl w:val="0"/>
        <w:numPr>
          <w:ilvl w:val="0"/>
          <w:numId w:val="30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 w:rsidRPr="007B344E">
        <w:rPr>
          <w:rFonts w:ascii="Arial" w:hAnsi="Arial" w:cs="Arial"/>
          <w:sz w:val="22"/>
          <w:szCs w:val="22"/>
        </w:rPr>
        <w:t xml:space="preserve">την με </w:t>
      </w:r>
      <w:proofErr w:type="spellStart"/>
      <w:r w:rsidRPr="007B344E">
        <w:rPr>
          <w:rFonts w:ascii="Arial" w:hAnsi="Arial" w:cs="Arial"/>
          <w:sz w:val="22"/>
          <w:szCs w:val="22"/>
        </w:rPr>
        <w:t>αριθμ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B344E">
        <w:rPr>
          <w:rFonts w:ascii="Arial" w:hAnsi="Arial" w:cs="Arial"/>
          <w:sz w:val="22"/>
          <w:szCs w:val="22"/>
        </w:rPr>
        <w:t>Πρωτ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 18318/13-3-2020 (ΑΔΑ:9ΛΠΧ46ΜΤΛ6-1ΑΕ) εγκ</w:t>
      </w:r>
      <w:r w:rsidR="00734161">
        <w:rPr>
          <w:rFonts w:ascii="Arial" w:hAnsi="Arial" w:cs="Arial"/>
          <w:sz w:val="22"/>
          <w:szCs w:val="22"/>
        </w:rPr>
        <w:t>ύκλιο του Υπουργείου Εσωτερικών</w:t>
      </w:r>
      <w:r w:rsidRPr="007B344E">
        <w:rPr>
          <w:rFonts w:ascii="Arial" w:hAnsi="Arial" w:cs="Arial"/>
          <w:sz w:val="22"/>
          <w:szCs w:val="22"/>
        </w:rPr>
        <w:t>.</w:t>
      </w:r>
    </w:p>
    <w:p w:rsidR="00E153A7" w:rsidRPr="009B2DB0" w:rsidRDefault="00E153A7" w:rsidP="00E153A7">
      <w:pPr>
        <w:pStyle w:val="af9"/>
        <w:numPr>
          <w:ilvl w:val="0"/>
          <w:numId w:val="30"/>
        </w:numPr>
        <w:spacing w:before="6" w:after="6" w:line="360" w:lineRule="auto"/>
        <w:jc w:val="both"/>
      </w:pPr>
      <w:r>
        <w:rPr>
          <w:rFonts w:ascii="Arial" w:hAnsi="Arial" w:cs="Arial"/>
          <w:sz w:val="22"/>
          <w:szCs w:val="22"/>
        </w:rPr>
        <w:lastRenderedPageBreak/>
        <w:t>την</w:t>
      </w:r>
      <w:r w:rsidRPr="00D71DAD">
        <w:rPr>
          <w:rFonts w:ascii="Arial" w:hAnsi="Arial" w:cs="Arial"/>
          <w:sz w:val="22"/>
          <w:szCs w:val="22"/>
        </w:rPr>
        <w:t xml:space="preserve"> με </w:t>
      </w:r>
      <w:proofErr w:type="spellStart"/>
      <w:r w:rsidRPr="00D71DAD">
        <w:rPr>
          <w:rFonts w:ascii="Arial" w:hAnsi="Arial" w:cs="Arial"/>
          <w:sz w:val="22"/>
          <w:szCs w:val="22"/>
        </w:rPr>
        <w:t>αριθμ</w:t>
      </w:r>
      <w:proofErr w:type="spellEnd"/>
      <w:r w:rsidRPr="00D71DA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D71DAD">
        <w:rPr>
          <w:rFonts w:ascii="Arial" w:hAnsi="Arial" w:cs="Arial"/>
          <w:sz w:val="22"/>
          <w:szCs w:val="22"/>
        </w:rPr>
        <w:t>πρωτ</w:t>
      </w:r>
      <w:proofErr w:type="spellEnd"/>
      <w:r w:rsidRPr="00D71DAD">
        <w:rPr>
          <w:rFonts w:ascii="Arial" w:hAnsi="Arial" w:cs="Arial"/>
          <w:sz w:val="22"/>
          <w:szCs w:val="22"/>
        </w:rPr>
        <w:t>. 1822/16-03-2020 (ΑΔΑ: ΨΕΚ946ΜΤΛΠ-004) εγκ</w:t>
      </w:r>
      <w:r>
        <w:rPr>
          <w:rFonts w:ascii="Arial" w:hAnsi="Arial" w:cs="Arial"/>
          <w:sz w:val="22"/>
          <w:szCs w:val="22"/>
        </w:rPr>
        <w:t>ύ</w:t>
      </w:r>
      <w:r w:rsidRPr="00D71DAD">
        <w:rPr>
          <w:rFonts w:ascii="Arial" w:hAnsi="Arial" w:cs="Arial"/>
          <w:sz w:val="22"/>
          <w:szCs w:val="22"/>
        </w:rPr>
        <w:t>κλ</w:t>
      </w:r>
      <w:r>
        <w:rPr>
          <w:rFonts w:ascii="Arial" w:hAnsi="Arial" w:cs="Arial"/>
          <w:sz w:val="22"/>
          <w:szCs w:val="22"/>
        </w:rPr>
        <w:t>ιο</w:t>
      </w:r>
      <w:r w:rsidRPr="00D71DAD">
        <w:rPr>
          <w:rFonts w:ascii="Arial" w:hAnsi="Arial" w:cs="Arial"/>
          <w:sz w:val="22"/>
          <w:szCs w:val="22"/>
        </w:rPr>
        <w:t xml:space="preserve"> του Υπουργείου Ψηφιακής Διακυβέρνησης  «Παροχή διευκρινήσεων και οδηγιών σχετικά με την εφαρμογή της υπηρεσίας τηλεδιάσκεψης </w:t>
      </w:r>
      <w:r w:rsidRPr="00D71DAD">
        <w:rPr>
          <w:rFonts w:ascii="Arial" w:hAnsi="Arial" w:cs="Arial"/>
          <w:sz w:val="22"/>
          <w:szCs w:val="22"/>
          <w:lang w:val="en-US"/>
        </w:rPr>
        <w:t>e</w:t>
      </w:r>
      <w:r w:rsidRPr="00D71DAD">
        <w:rPr>
          <w:rFonts w:ascii="Arial" w:hAnsi="Arial" w:cs="Arial"/>
          <w:sz w:val="22"/>
          <w:szCs w:val="22"/>
        </w:rPr>
        <w:t>:</w:t>
      </w:r>
      <w:r w:rsidRPr="00D71DAD">
        <w:rPr>
          <w:rFonts w:ascii="Arial" w:hAnsi="Arial" w:cs="Arial"/>
          <w:sz w:val="22"/>
          <w:szCs w:val="22"/>
          <w:lang w:val="en-US"/>
        </w:rPr>
        <w:t>Presence</w:t>
      </w:r>
      <w:r w:rsidRPr="00D71DAD">
        <w:rPr>
          <w:rFonts w:ascii="Arial" w:hAnsi="Arial" w:cs="Arial"/>
          <w:sz w:val="22"/>
          <w:szCs w:val="22"/>
        </w:rPr>
        <w:t>.</w:t>
      </w:r>
      <w:proofErr w:type="spellStart"/>
      <w:r w:rsidRPr="00D71DAD">
        <w:rPr>
          <w:rFonts w:ascii="Arial" w:hAnsi="Arial" w:cs="Arial"/>
          <w:sz w:val="22"/>
          <w:szCs w:val="22"/>
          <w:lang w:val="en-US"/>
        </w:rPr>
        <w:t>gov</w:t>
      </w:r>
      <w:proofErr w:type="spellEnd"/>
      <w:r w:rsidRPr="00D71DAD">
        <w:rPr>
          <w:rFonts w:ascii="Arial" w:hAnsi="Arial" w:cs="Arial"/>
          <w:sz w:val="22"/>
          <w:szCs w:val="22"/>
        </w:rPr>
        <w:t>.</w:t>
      </w:r>
      <w:proofErr w:type="spellStart"/>
      <w:r w:rsidRPr="00D71DAD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D71DAD">
        <w:rPr>
          <w:rFonts w:ascii="Arial" w:hAnsi="Arial" w:cs="Arial"/>
          <w:sz w:val="22"/>
          <w:szCs w:val="22"/>
        </w:rPr>
        <w:t xml:space="preserve">» </w:t>
      </w:r>
    </w:p>
    <w:p w:rsidR="00E153A7" w:rsidRPr="00C6575B" w:rsidRDefault="00E153A7" w:rsidP="00E153A7">
      <w:pPr>
        <w:pStyle w:val="af9"/>
        <w:widowControl w:val="0"/>
        <w:numPr>
          <w:ilvl w:val="0"/>
          <w:numId w:val="30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6575B">
        <w:rPr>
          <w:rFonts w:ascii="Arial" w:hAnsi="Arial" w:cs="Arial"/>
          <w:sz w:val="22"/>
          <w:szCs w:val="22"/>
        </w:rPr>
        <w:t xml:space="preserve">Τη   ψήφο όλων των μελών του Δημοτικού Συμβουλίου , όπως αυτή διατυπώθηκε και δηλώθηκε δια ζώσης στην τηλεδιάσκεψη </w:t>
      </w:r>
    </w:p>
    <w:p w:rsidR="007B344E" w:rsidRPr="007E216F" w:rsidRDefault="007B344E" w:rsidP="007B344E">
      <w:pPr>
        <w:pStyle w:val="ad"/>
        <w:numPr>
          <w:ilvl w:val="0"/>
          <w:numId w:val="30"/>
        </w:numPr>
        <w:spacing w:line="360" w:lineRule="auto"/>
        <w:rPr>
          <w:rFonts w:ascii="Arial" w:hAnsi="Arial" w:cs="Arial"/>
        </w:rPr>
      </w:pPr>
      <w:r w:rsidRPr="00F07A93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>Την μεταξύ των μελών του συζήτηση σύμφωνα με τα πρακτικά.</w:t>
      </w:r>
    </w:p>
    <w:p w:rsidR="00C962F3" w:rsidRPr="002A1D80" w:rsidRDefault="002A1D80" w:rsidP="002A1D80">
      <w:pPr>
        <w:pStyle w:val="af9"/>
        <w:numPr>
          <w:ilvl w:val="0"/>
          <w:numId w:val="30"/>
        </w:numPr>
        <w:jc w:val="both"/>
        <w:rPr>
          <w:sz w:val="22"/>
          <w:szCs w:val="22"/>
        </w:rPr>
      </w:pPr>
      <w:r w:rsidRPr="002A1D80">
        <w:rPr>
          <w:rFonts w:ascii="Arial" w:eastAsia="Arial" w:hAnsi="Arial" w:cs="Arial"/>
          <w:bCs/>
          <w:sz w:val="22"/>
          <w:szCs w:val="22"/>
        </w:rPr>
        <w:t>Τ</w:t>
      </w:r>
      <w:r w:rsidRPr="002A1D80">
        <w:rPr>
          <w:rFonts w:ascii="Arial" w:eastAsia="SimSun" w:hAnsi="Arial" w:cs="Arial"/>
          <w:sz w:val="22"/>
          <w:szCs w:val="22"/>
        </w:rPr>
        <w:t xml:space="preserve">ην </w:t>
      </w:r>
      <w:proofErr w:type="spellStart"/>
      <w:r w:rsidRPr="002A1D80">
        <w:rPr>
          <w:rFonts w:ascii="Arial" w:eastAsia="SimSun" w:hAnsi="Arial" w:cs="Arial"/>
          <w:bCs/>
          <w:iCs/>
          <w:sz w:val="22"/>
          <w:szCs w:val="22"/>
        </w:rPr>
        <w:t>υπ΄</w:t>
      </w:r>
      <w:proofErr w:type="spellEnd"/>
      <w:r w:rsidRPr="002A1D80">
        <w:rPr>
          <w:rFonts w:ascii="Arial" w:eastAsia="SimSun" w:hAnsi="Arial" w:cs="Arial"/>
          <w:bCs/>
          <w:iCs/>
          <w:sz w:val="22"/>
          <w:szCs w:val="22"/>
        </w:rPr>
        <w:t xml:space="preserve"> αριθμό </w:t>
      </w:r>
      <w:r w:rsidRPr="002A1D80">
        <w:rPr>
          <w:rFonts w:ascii="Arial" w:eastAsia="SimSun" w:hAnsi="Arial" w:cs="Arial"/>
          <w:bCs/>
          <w:iCs/>
          <w:color w:val="000000"/>
          <w:sz w:val="22"/>
          <w:szCs w:val="22"/>
        </w:rPr>
        <w:t xml:space="preserve">31310/22.05.2020 (ΑΔΑ: Ψ7ΖΕ46ΜΤΛ6-Π6Ψ) Απόφαση του Υπουργείου Εσωτερικών ένταξης πράξης του Δήμου </w:t>
      </w:r>
      <w:proofErr w:type="spellStart"/>
      <w:r w:rsidRPr="002A1D80">
        <w:rPr>
          <w:rFonts w:ascii="Arial" w:eastAsia="SimSun" w:hAnsi="Arial" w:cs="Arial"/>
          <w:bCs/>
          <w:iCs/>
          <w:color w:val="000000"/>
          <w:sz w:val="22"/>
          <w:szCs w:val="22"/>
        </w:rPr>
        <w:t>Λεβαδέων</w:t>
      </w:r>
      <w:proofErr w:type="spellEnd"/>
      <w:r w:rsidRPr="002A1D80">
        <w:rPr>
          <w:rFonts w:ascii="Arial" w:eastAsia="SimSun" w:hAnsi="Arial" w:cs="Arial"/>
          <w:bCs/>
          <w:iCs/>
          <w:color w:val="000000"/>
          <w:sz w:val="22"/>
          <w:szCs w:val="22"/>
        </w:rPr>
        <w:t xml:space="preserve"> στο Πρόγραμμα «ΦΙΛΟΔΗΜΟΣ ΙΙ με τίτλο </w:t>
      </w:r>
      <w:r w:rsidRPr="002A1D80">
        <w:rPr>
          <w:rFonts w:ascii="Arial" w:eastAsia="SimSun" w:hAnsi="Arial" w:cs="Arial"/>
          <w:bCs/>
          <w:color w:val="000000"/>
          <w:sz w:val="22"/>
          <w:szCs w:val="22"/>
        </w:rPr>
        <w:t xml:space="preserve">«Κατασκευή ραμπών και χώρων υγιεινής για την πρόσβαση και την εξυπηρέτηση ΑΜΕΑ σε σχολικές μονάδες του Δήμου </w:t>
      </w:r>
      <w:proofErr w:type="spellStart"/>
      <w:r w:rsidRPr="002A1D80">
        <w:rPr>
          <w:rFonts w:ascii="Arial" w:eastAsia="SimSun" w:hAnsi="Arial" w:cs="Arial"/>
          <w:bCs/>
          <w:color w:val="000000"/>
          <w:sz w:val="22"/>
          <w:szCs w:val="22"/>
        </w:rPr>
        <w:t>Λεβαδέων</w:t>
      </w:r>
      <w:proofErr w:type="spellEnd"/>
      <w:r w:rsidRPr="002A1D80">
        <w:rPr>
          <w:rFonts w:ascii="Arial" w:eastAsia="SimSun" w:hAnsi="Arial" w:cs="Arial"/>
          <w:bCs/>
          <w:iCs/>
          <w:color w:val="000000"/>
          <w:sz w:val="22"/>
          <w:szCs w:val="22"/>
        </w:rPr>
        <w:t xml:space="preserve">»  </w:t>
      </w:r>
    </w:p>
    <w:p w:rsidR="00D60CFB" w:rsidRDefault="00D60CFB" w:rsidP="00D60CFB">
      <w:pPr>
        <w:ind w:right="-472"/>
        <w:jc w:val="both"/>
      </w:pPr>
    </w:p>
    <w:p w:rsidR="00D60CFB" w:rsidRDefault="00D60CFB" w:rsidP="00D60CFB">
      <w:pPr>
        <w:jc w:val="center"/>
        <w:rPr>
          <w:rFonts w:ascii="Calibri" w:eastAsia="Arial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 </w:t>
      </w:r>
      <w:r>
        <w:rPr>
          <w:rFonts w:ascii="Calibri" w:eastAsia="Arial" w:hAnsi="Calibri" w:cs="Calibri"/>
          <w:b/>
          <w:bCs/>
          <w:color w:val="000000"/>
          <w:sz w:val="22"/>
          <w:szCs w:val="22"/>
        </w:rPr>
        <w:t>ΑΠΟΦΑΣΙΖΕΙ ΟΜΟΦΩΝΑ</w:t>
      </w:r>
    </w:p>
    <w:p w:rsidR="00C962F3" w:rsidRDefault="00C962F3" w:rsidP="00D60CFB">
      <w:pPr>
        <w:jc w:val="center"/>
      </w:pPr>
    </w:p>
    <w:p w:rsidR="002A1D80" w:rsidRPr="002A1D80" w:rsidRDefault="002A1D80" w:rsidP="002A1D80">
      <w:pPr>
        <w:pStyle w:val="af9"/>
        <w:numPr>
          <w:ilvl w:val="0"/>
          <w:numId w:val="30"/>
        </w:numPr>
        <w:suppressAutoHyphens w:val="0"/>
        <w:spacing w:before="100" w:beforeAutospacing="1" w:after="284" w:line="360" w:lineRule="auto"/>
        <w:ind w:left="-108" w:firstLine="34"/>
        <w:jc w:val="both"/>
        <w:rPr>
          <w:color w:val="000000"/>
          <w:lang w:eastAsia="el-GR"/>
        </w:rPr>
      </w:pPr>
      <w:r w:rsidRPr="002A1D80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 xml:space="preserve">Αποδέχεται την </w:t>
      </w:r>
      <w:proofErr w:type="spellStart"/>
      <w:r w:rsidRPr="002A1D80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>υπ΄</w:t>
      </w:r>
      <w:proofErr w:type="spellEnd"/>
      <w:r w:rsidRPr="002A1D80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 xml:space="preserve"> </w:t>
      </w:r>
      <w:proofErr w:type="spellStart"/>
      <w:r w:rsidRPr="002A1D80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>αριθμ</w:t>
      </w:r>
      <w:proofErr w:type="spellEnd"/>
      <w:r w:rsidRPr="002A1D80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 xml:space="preserve"> </w:t>
      </w:r>
      <w:r w:rsidRPr="002A1D80">
        <w:rPr>
          <w:rFonts w:ascii="Arial" w:eastAsia="SimSun" w:hAnsi="Arial" w:cs="Arial"/>
          <w:bCs/>
          <w:iCs/>
          <w:color w:val="000000"/>
          <w:sz w:val="22"/>
          <w:szCs w:val="22"/>
        </w:rPr>
        <w:t xml:space="preserve">31310/22.05.2020 (ΑΔΑ: Ψ7ΖΕ46ΜΤΛ6-Π6Ψ) </w:t>
      </w:r>
      <w:r w:rsidRPr="002A1D80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 xml:space="preserve">Απόφαση του Υπουργού Εσωτερικών σύμφωνα με την οποία εντάσσεται ο Δήμος </w:t>
      </w:r>
      <w:proofErr w:type="spellStart"/>
      <w:r w:rsidRPr="002A1D80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>Λεβαδέων</w:t>
      </w:r>
      <w:proofErr w:type="spellEnd"/>
      <w:r w:rsidRPr="002A1D80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 xml:space="preserve"> στο πρόγραμμα </w:t>
      </w:r>
      <w:r w:rsidRPr="002A1D80">
        <w:rPr>
          <w:rFonts w:ascii="Arial" w:hAnsi="Arial" w:cs="Arial"/>
          <w:color w:val="000000"/>
          <w:spacing w:val="-2"/>
          <w:sz w:val="22"/>
          <w:lang w:eastAsia="el-GR"/>
        </w:rPr>
        <w:t xml:space="preserve">«ΦΙΛΟΔΗΜΟΣ ΙΙ» στο πλαίσιο της πρόσκλησης ΙΧ , της πράξης </w:t>
      </w:r>
      <w:r w:rsidRPr="002A1D80">
        <w:rPr>
          <w:rFonts w:ascii="Arial" w:eastAsia="SimSun" w:hAnsi="Arial" w:cs="Arial"/>
          <w:b/>
          <w:bCs/>
          <w:color w:val="000000"/>
          <w:sz w:val="22"/>
          <w:szCs w:val="22"/>
        </w:rPr>
        <w:t xml:space="preserve">«Κατασκευή ραμπών και χώρων υγιεινής για την πρόσβαση και την εξυπηρέτηση ΑΜΕΑ σε σχολικές μονάδες του Δήμου </w:t>
      </w:r>
      <w:proofErr w:type="spellStart"/>
      <w:r w:rsidRPr="002A1D80">
        <w:rPr>
          <w:rFonts w:ascii="Arial" w:eastAsia="SimSun" w:hAnsi="Arial" w:cs="Arial"/>
          <w:b/>
          <w:bCs/>
          <w:color w:val="000000"/>
          <w:sz w:val="22"/>
          <w:szCs w:val="22"/>
        </w:rPr>
        <w:t>Λεβαδέων</w:t>
      </w:r>
      <w:proofErr w:type="spellEnd"/>
      <w:r w:rsidRPr="002A1D80">
        <w:rPr>
          <w:rFonts w:ascii="Arial" w:eastAsia="SimSun" w:hAnsi="Arial" w:cs="Arial"/>
          <w:b/>
          <w:bCs/>
          <w:iCs/>
          <w:color w:val="000000"/>
          <w:sz w:val="22"/>
          <w:szCs w:val="22"/>
        </w:rPr>
        <w:t>»</w:t>
      </w:r>
      <w:r w:rsidRPr="002A1D8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  <w:lang w:eastAsia="el-GR"/>
        </w:rPr>
        <w:t xml:space="preserve">, </w:t>
      </w:r>
      <w:r w:rsidRPr="002A1D80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>προϋπολογισμού</w:t>
      </w:r>
      <w:r w:rsidR="00826546" w:rsidRPr="00826546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 xml:space="preserve"> </w:t>
      </w:r>
      <w:r w:rsidR="00826546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 xml:space="preserve">ένταξης </w:t>
      </w:r>
      <w:r w:rsidRPr="002A1D80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>83.700</w:t>
      </w:r>
      <w:r w:rsidRPr="002A1D80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 xml:space="preserve">,00€ (συμπεριλαμβανομένου του ΦΠΑ) </w:t>
      </w:r>
      <w:r w:rsidR="00826546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 xml:space="preserve">και </w:t>
      </w:r>
      <w:r w:rsidRPr="002A1D80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 xml:space="preserve">φορέα υλοποίησης τον Δήμο </w:t>
      </w:r>
      <w:proofErr w:type="spellStart"/>
      <w:r w:rsidRPr="002A1D80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>Λεβαδέων</w:t>
      </w:r>
      <w:proofErr w:type="spellEnd"/>
      <w:r w:rsidRPr="002A1D80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 xml:space="preserve"> Ν. Βοιωτίας. </w:t>
      </w:r>
    </w:p>
    <w:p w:rsidR="007E216F" w:rsidRDefault="007E216F" w:rsidP="007E216F">
      <w:pPr>
        <w:pStyle w:val="ad"/>
        <w:tabs>
          <w:tab w:val="center" w:pos="1080"/>
          <w:tab w:val="center" w:pos="7920"/>
        </w:tabs>
        <w:spacing w:line="276" w:lineRule="auto"/>
        <w:jc w:val="center"/>
        <w:rPr>
          <w:rFonts w:ascii="Arial" w:eastAsia="Arial" w:hAnsi="Arial" w:cs="Arial"/>
          <w:b/>
          <w:sz w:val="22"/>
          <w:szCs w:val="22"/>
        </w:rPr>
      </w:pPr>
    </w:p>
    <w:p w:rsidR="00A730EF" w:rsidRDefault="00A730EF" w:rsidP="00BD761F">
      <w:pPr>
        <w:jc w:val="both"/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  <w:lang w:eastAsia="el-GR"/>
        </w:rPr>
      </w:pPr>
    </w:p>
    <w:p w:rsidR="001C44E5" w:rsidRDefault="00E573F6" w:rsidP="0035010A">
      <w:pPr>
        <w:tabs>
          <w:tab w:val="center" w:pos="8460"/>
        </w:tabs>
        <w:suppressAutoHyphens w:val="0"/>
        <w:spacing w:after="198" w:line="360" w:lineRule="auto"/>
        <w:ind w:left="-284"/>
        <w:contextualSpacing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i/>
          <w:iCs/>
          <w:color w:val="00000A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 xml:space="preserve">Η απόφαση πήρε τον αριθμό </w:t>
      </w:r>
      <w:r w:rsidR="00B441BF">
        <w:rPr>
          <w:rFonts w:ascii="Arial" w:eastAsia="Arial" w:hAnsi="Arial" w:cs="Arial"/>
          <w:b/>
          <w:sz w:val="22"/>
          <w:szCs w:val="22"/>
        </w:rPr>
        <w:t xml:space="preserve"> </w:t>
      </w:r>
      <w:r w:rsidR="00F44374">
        <w:rPr>
          <w:rFonts w:ascii="Arial" w:eastAsia="Arial" w:hAnsi="Arial" w:cs="Arial"/>
          <w:b/>
          <w:sz w:val="22"/>
          <w:szCs w:val="22"/>
        </w:rPr>
        <w:t>8</w:t>
      </w:r>
      <w:r w:rsidR="002A1D80">
        <w:rPr>
          <w:rFonts w:ascii="Arial" w:eastAsia="Arial" w:hAnsi="Arial" w:cs="Arial"/>
          <w:b/>
          <w:sz w:val="22"/>
          <w:szCs w:val="22"/>
        </w:rPr>
        <w:t>6</w:t>
      </w:r>
      <w:r w:rsidR="00B441BF">
        <w:rPr>
          <w:rFonts w:ascii="Arial" w:eastAsia="Arial" w:hAnsi="Arial" w:cs="Arial"/>
          <w:b/>
          <w:sz w:val="22"/>
          <w:szCs w:val="22"/>
        </w:rPr>
        <w:t>/2020</w:t>
      </w:r>
    </w:p>
    <w:p w:rsidR="008D0E30" w:rsidRDefault="008D0E30" w:rsidP="0035010A">
      <w:pPr>
        <w:tabs>
          <w:tab w:val="center" w:pos="8460"/>
        </w:tabs>
        <w:suppressAutoHyphens w:val="0"/>
        <w:spacing w:after="198" w:line="360" w:lineRule="auto"/>
        <w:ind w:left="-284"/>
        <w:contextualSpacing/>
        <w:jc w:val="center"/>
      </w:pPr>
    </w:p>
    <w:p w:rsidR="001C44E5" w:rsidRDefault="00E573F6">
      <w:pPr>
        <w:tabs>
          <w:tab w:val="center" w:pos="8460"/>
        </w:tabs>
        <w:suppressAutoHyphens w:val="0"/>
        <w:spacing w:after="198" w:line="360" w:lineRule="auto"/>
        <w:contextualSpacing/>
        <w:rPr>
          <w:rFonts w:ascii="Arial" w:hAnsi="Arial" w:cs="Arial"/>
          <w:b/>
          <w:bCs/>
          <w:color w:val="00000A"/>
          <w:sz w:val="22"/>
          <w:szCs w:val="22"/>
        </w:rPr>
      </w:pPr>
      <w:r>
        <w:rPr>
          <w:rFonts w:ascii="Arial" w:eastAsia="Arial" w:hAnsi="Arial" w:cs="Arial"/>
          <w:b/>
          <w:bCs/>
          <w:color w:val="00000A"/>
          <w:sz w:val="22"/>
          <w:szCs w:val="22"/>
        </w:rPr>
        <w:t xml:space="preserve">      </w:t>
      </w:r>
      <w:r>
        <w:rPr>
          <w:rFonts w:ascii="Arial" w:hAnsi="Arial" w:cs="Arial"/>
          <w:b/>
          <w:bCs/>
          <w:color w:val="00000A"/>
          <w:sz w:val="22"/>
          <w:szCs w:val="22"/>
        </w:rPr>
        <w:t>Ο Πρόεδρος του Δ.Σ.</w:t>
      </w:r>
    </w:p>
    <w:p w:rsidR="0035010A" w:rsidRDefault="0035010A">
      <w:pPr>
        <w:tabs>
          <w:tab w:val="center" w:pos="8460"/>
        </w:tabs>
        <w:suppressAutoHyphens w:val="0"/>
        <w:spacing w:after="198" w:line="360" w:lineRule="auto"/>
        <w:contextualSpacing/>
      </w:pPr>
    </w:p>
    <w:p w:rsidR="001C44E5" w:rsidRDefault="00E573F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Calibri" w:hAnsi="Arial" w:cs="Arial"/>
          <w:b/>
          <w:iCs/>
          <w:color w:val="00000A"/>
          <w:sz w:val="22"/>
          <w:szCs w:val="22"/>
        </w:rPr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</w:p>
    <w:p w:rsidR="006951EF" w:rsidRDefault="006951EF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Calibri" w:hAnsi="Arial" w:cs="Arial"/>
          <w:b/>
          <w:iCs/>
          <w:color w:val="00000A"/>
          <w:sz w:val="22"/>
          <w:szCs w:val="22"/>
        </w:rPr>
      </w:pPr>
    </w:p>
    <w:p w:rsidR="007A1A18" w:rsidRDefault="007A1A18" w:rsidP="007A1A18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</w:p>
    <w:p w:rsidR="007A1A18" w:rsidRDefault="007A1A18" w:rsidP="007A1A18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    ΤΑ ΜΕΛΗ </w:t>
      </w:r>
    </w:p>
    <w:tbl>
      <w:tblPr>
        <w:tblW w:w="9296" w:type="dxa"/>
        <w:tblInd w:w="62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358"/>
        <w:gridCol w:w="4938"/>
      </w:tblGrid>
      <w:tr w:rsidR="00612AE8" w:rsidTr="00612AE8">
        <w:tc>
          <w:tcPr>
            <w:tcW w:w="4358" w:type="dxa"/>
          </w:tcPr>
          <w:p w:rsidR="00612AE8" w:rsidRDefault="00612AE8" w:rsidP="00AF4F8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612AE8" w:rsidTr="00612AE8">
        <w:tc>
          <w:tcPr>
            <w:tcW w:w="4358" w:type="dxa"/>
          </w:tcPr>
          <w:p w:rsidR="00612AE8" w:rsidRDefault="00612AE8" w:rsidP="00AF4F86"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612AE8" w:rsidTr="00612AE8">
        <w:tc>
          <w:tcPr>
            <w:tcW w:w="4358" w:type="dxa"/>
          </w:tcPr>
          <w:p w:rsidR="00612AE8" w:rsidRDefault="00612AE8" w:rsidP="00AF4F86"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612AE8" w:rsidTr="00612AE8">
        <w:tc>
          <w:tcPr>
            <w:tcW w:w="4358" w:type="dxa"/>
          </w:tcPr>
          <w:p w:rsidR="00612AE8" w:rsidRDefault="00612AE8" w:rsidP="00AF4F86"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2AE8" w:rsidTr="00612AE8">
        <w:tc>
          <w:tcPr>
            <w:tcW w:w="4358" w:type="dxa"/>
          </w:tcPr>
          <w:p w:rsidR="00612AE8" w:rsidRDefault="00612AE8" w:rsidP="00AF4F86"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ΙΩΑΝΝΗΣ .Δ. ΤΑΓΚΑΛΕΓΚΑΣ</w:t>
            </w:r>
          </w:p>
        </w:tc>
      </w:tr>
      <w:tr w:rsidR="00612AE8" w:rsidTr="00612AE8">
        <w:tc>
          <w:tcPr>
            <w:tcW w:w="4358" w:type="dxa"/>
          </w:tcPr>
          <w:p w:rsidR="00612AE8" w:rsidRDefault="00612AE8" w:rsidP="00AF4F86"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612AE8" w:rsidTr="00612AE8">
        <w:tc>
          <w:tcPr>
            <w:tcW w:w="4358" w:type="dxa"/>
          </w:tcPr>
          <w:p w:rsidR="00612AE8" w:rsidRDefault="00612AE8" w:rsidP="00AF4F86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lastRenderedPageBreak/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 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2AE8" w:rsidTr="00612AE8">
        <w:tc>
          <w:tcPr>
            <w:tcW w:w="4358" w:type="dxa"/>
          </w:tcPr>
          <w:p w:rsidR="00612AE8" w:rsidRDefault="00612AE8" w:rsidP="00AF4F86">
            <w:pPr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2AE8" w:rsidTr="00612AE8">
        <w:tc>
          <w:tcPr>
            <w:tcW w:w="4358" w:type="dxa"/>
          </w:tcPr>
          <w:p w:rsidR="00612AE8" w:rsidRDefault="00612AE8" w:rsidP="00AF4F8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2AE8" w:rsidTr="00612AE8">
        <w:tc>
          <w:tcPr>
            <w:tcW w:w="4358" w:type="dxa"/>
          </w:tcPr>
          <w:p w:rsidR="00612AE8" w:rsidRDefault="00612AE8" w:rsidP="00AF4F86"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2AE8" w:rsidTr="00612AE8">
        <w:tc>
          <w:tcPr>
            <w:tcW w:w="4358" w:type="dxa"/>
          </w:tcPr>
          <w:p w:rsidR="00612AE8" w:rsidRDefault="00612AE8" w:rsidP="00AF4F86"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2AE8" w:rsidTr="00612AE8">
        <w:tc>
          <w:tcPr>
            <w:tcW w:w="4358" w:type="dxa"/>
          </w:tcPr>
          <w:p w:rsidR="00612AE8" w:rsidRDefault="00612AE8" w:rsidP="00AF4F8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2AE8" w:rsidTr="00612AE8">
        <w:tc>
          <w:tcPr>
            <w:tcW w:w="4358" w:type="dxa"/>
          </w:tcPr>
          <w:p w:rsidR="00612AE8" w:rsidRDefault="00612AE8" w:rsidP="00AF4F86"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2AE8" w:rsidTr="00612AE8">
        <w:tc>
          <w:tcPr>
            <w:tcW w:w="4358" w:type="dxa"/>
          </w:tcPr>
          <w:p w:rsidR="00612AE8" w:rsidRDefault="00612AE8" w:rsidP="00AF4F8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2AE8" w:rsidTr="00612AE8">
        <w:tc>
          <w:tcPr>
            <w:tcW w:w="4358" w:type="dxa"/>
          </w:tcPr>
          <w:p w:rsidR="00612AE8" w:rsidRDefault="00612AE8" w:rsidP="00AF4F86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</w:p>
        </w:tc>
      </w:tr>
      <w:tr w:rsidR="00612AE8" w:rsidTr="00612AE8">
        <w:tc>
          <w:tcPr>
            <w:tcW w:w="4358" w:type="dxa"/>
          </w:tcPr>
          <w:p w:rsidR="00612AE8" w:rsidRDefault="00612AE8" w:rsidP="00AF4F86">
            <w:r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2AE8" w:rsidTr="00612AE8">
        <w:tc>
          <w:tcPr>
            <w:tcW w:w="4358" w:type="dxa"/>
          </w:tcPr>
          <w:p w:rsidR="00612AE8" w:rsidRDefault="00612AE8" w:rsidP="00AF4F86"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2AE8" w:rsidTr="00612AE8">
        <w:tc>
          <w:tcPr>
            <w:tcW w:w="4358" w:type="dxa"/>
          </w:tcPr>
          <w:p w:rsidR="00612AE8" w:rsidRDefault="00612AE8" w:rsidP="00AF4F86"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2AE8" w:rsidTr="00612AE8">
        <w:tc>
          <w:tcPr>
            <w:tcW w:w="4358" w:type="dxa"/>
          </w:tcPr>
          <w:p w:rsidR="00612AE8" w:rsidRDefault="00612AE8" w:rsidP="00AF4F86"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2AE8" w:rsidTr="00612AE8">
        <w:tc>
          <w:tcPr>
            <w:tcW w:w="4358" w:type="dxa"/>
          </w:tcPr>
          <w:p w:rsidR="00612AE8" w:rsidRDefault="00612AE8" w:rsidP="00AF4F86"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2AE8" w:rsidTr="00612AE8">
        <w:tc>
          <w:tcPr>
            <w:tcW w:w="4358" w:type="dxa"/>
          </w:tcPr>
          <w:p w:rsidR="00612AE8" w:rsidRDefault="00612AE8" w:rsidP="00AF4F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2AE8" w:rsidTr="00612AE8">
        <w:tc>
          <w:tcPr>
            <w:tcW w:w="4358" w:type="dxa"/>
          </w:tcPr>
          <w:p w:rsidR="00612AE8" w:rsidRDefault="00612AE8" w:rsidP="00AF4F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2AE8" w:rsidTr="00612AE8">
        <w:tc>
          <w:tcPr>
            <w:tcW w:w="4358" w:type="dxa"/>
          </w:tcPr>
          <w:p w:rsidR="00612AE8" w:rsidRDefault="00612AE8" w:rsidP="00AF4F86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2AE8" w:rsidTr="00612AE8">
        <w:tc>
          <w:tcPr>
            <w:tcW w:w="4358" w:type="dxa"/>
          </w:tcPr>
          <w:p w:rsidR="00612AE8" w:rsidRDefault="00612AE8" w:rsidP="00AF4F86"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2AE8" w:rsidTr="00612AE8">
        <w:tc>
          <w:tcPr>
            <w:tcW w:w="4358" w:type="dxa"/>
          </w:tcPr>
          <w:p w:rsidR="00612AE8" w:rsidRDefault="00612AE8" w:rsidP="00AF4F86"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:rsidR="007A1A18" w:rsidRDefault="007A1A18" w:rsidP="007A1A18">
      <w:pPr>
        <w:spacing w:line="360" w:lineRule="auto"/>
        <w:jc w:val="both"/>
        <w:rPr>
          <w:rFonts w:ascii="Calibri" w:hAnsi="Calibri" w:cs="Calibri"/>
        </w:rPr>
      </w:pPr>
    </w:p>
    <w:p w:rsidR="007A1A18" w:rsidRDefault="007A1A18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</w:p>
    <w:sectPr w:rsidR="007A1A18" w:rsidSect="008D0E3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79" w:right="1274" w:bottom="1418" w:left="1276" w:header="1418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51DC" w:rsidRDefault="009A51DC">
      <w:r>
        <w:separator/>
      </w:r>
    </w:p>
  </w:endnote>
  <w:endnote w:type="continuationSeparator" w:id="0">
    <w:p w:rsidR="009A51DC" w:rsidRDefault="009A51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A1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Corbel">
    <w:panose1 w:val="020B0503020204020204"/>
    <w:charset w:val="A1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3078" w:rsidRDefault="00C610B5">
    <w:pPr>
      <w:pStyle w:val="af3"/>
      <w:jc w:val="center"/>
    </w:pPr>
    <w:fldSimple w:instr=" PAGE ">
      <w:r w:rsidR="00C13C73">
        <w:rPr>
          <w:noProof/>
        </w:rPr>
        <w:t>5</w:t>
      </w:r>
    </w:fldSimple>
  </w:p>
  <w:p w:rsidR="004A3078" w:rsidRDefault="004A3078">
    <w:pPr>
      <w:pStyle w:val="af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3078" w:rsidRDefault="004A307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51DC" w:rsidRDefault="009A51DC">
      <w:r>
        <w:separator/>
      </w:r>
    </w:p>
  </w:footnote>
  <w:footnote w:type="continuationSeparator" w:id="0">
    <w:p w:rsidR="009A51DC" w:rsidRDefault="009A51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3078" w:rsidRDefault="004A3078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3078" w:rsidRDefault="004A307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  <w:rPr>
        <w:rFonts w:ascii="Arial" w:hAnsi="Arial" w:cs="Arial"/>
        <w:b w:val="0"/>
        <w:bCs w:val="0"/>
        <w:i/>
        <w:iCs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24C2A502"/>
    <w:name w:val="WW8Num3"/>
    <w:lvl w:ilvl="0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837"/>
        </w:tabs>
        <w:ind w:left="1837" w:hanging="360"/>
      </w:pPr>
    </w:lvl>
    <w:lvl w:ilvl="3">
      <w:start w:val="1"/>
      <w:numFmt w:val="decimal"/>
      <w:lvlText w:val="%4."/>
      <w:lvlJc w:val="left"/>
      <w:pPr>
        <w:tabs>
          <w:tab w:val="num" w:pos="2197"/>
        </w:tabs>
        <w:ind w:left="2197" w:hanging="360"/>
      </w:pPr>
    </w:lvl>
    <w:lvl w:ilvl="4">
      <w:start w:val="1"/>
      <w:numFmt w:val="decimal"/>
      <w:lvlText w:val="%5."/>
      <w:lvlJc w:val="left"/>
      <w:pPr>
        <w:tabs>
          <w:tab w:val="num" w:pos="2557"/>
        </w:tabs>
        <w:ind w:left="2557" w:hanging="360"/>
      </w:pPr>
    </w:lvl>
    <w:lvl w:ilvl="5">
      <w:start w:val="1"/>
      <w:numFmt w:val="decimal"/>
      <w:lvlText w:val="%6."/>
      <w:lvlJc w:val="left"/>
      <w:pPr>
        <w:tabs>
          <w:tab w:val="num" w:pos="2917"/>
        </w:tabs>
        <w:ind w:left="2917" w:hanging="36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360"/>
      </w:pPr>
    </w:lvl>
    <w:lvl w:ilvl="7">
      <w:start w:val="1"/>
      <w:numFmt w:val="decimal"/>
      <w:lvlText w:val="%8."/>
      <w:lvlJc w:val="left"/>
      <w:pPr>
        <w:tabs>
          <w:tab w:val="num" w:pos="3637"/>
        </w:tabs>
        <w:ind w:left="3637" w:hanging="360"/>
      </w:pPr>
    </w:lvl>
    <w:lvl w:ilvl="8">
      <w:start w:val="1"/>
      <w:numFmt w:val="decimal"/>
      <w:lvlText w:val="%9."/>
      <w:lvlJc w:val="left"/>
      <w:pPr>
        <w:tabs>
          <w:tab w:val="num" w:pos="3997"/>
        </w:tabs>
        <w:ind w:left="3997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ahoma" w:hAnsi="Calibri" w:cs="Calibri"/>
        <w:b/>
        <w:bCs/>
        <w:i/>
        <w:iCs/>
        <w:sz w:val="22"/>
        <w:szCs w:val="22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hadow/>
        <w:spacing w:val="0"/>
        <w:w w:val="100"/>
        <w:kern w:val="1"/>
        <w:sz w:val="22"/>
        <w:szCs w:val="22"/>
        <w:highlight w:val="white"/>
        <w:lang w:val="el-GR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6">
    <w:nsid w:val="00CB1A7D"/>
    <w:multiLevelType w:val="multilevel"/>
    <w:tmpl w:val="D1F41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0E03640"/>
    <w:multiLevelType w:val="hybridMultilevel"/>
    <w:tmpl w:val="E104EF2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0959DF"/>
    <w:multiLevelType w:val="multilevel"/>
    <w:tmpl w:val="081C6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D9C3FDF"/>
    <w:multiLevelType w:val="multilevel"/>
    <w:tmpl w:val="BA861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5B27C95"/>
    <w:multiLevelType w:val="hybridMultilevel"/>
    <w:tmpl w:val="4238CA8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A06CE4"/>
    <w:multiLevelType w:val="multilevel"/>
    <w:tmpl w:val="4C388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C10ED4"/>
    <w:multiLevelType w:val="multilevel"/>
    <w:tmpl w:val="344CB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1F14741"/>
    <w:multiLevelType w:val="multilevel"/>
    <w:tmpl w:val="7FC63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9015846"/>
    <w:multiLevelType w:val="hybridMultilevel"/>
    <w:tmpl w:val="5B4268E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E42FD2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hadow/>
        <w:spacing w:val="0"/>
        <w:w w:val="100"/>
        <w:kern w:val="1"/>
        <w:sz w:val="22"/>
        <w:szCs w:val="22"/>
        <w:highlight w:val="white"/>
        <w:lang w:val="el-GR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16">
    <w:nsid w:val="2C667602"/>
    <w:multiLevelType w:val="multilevel"/>
    <w:tmpl w:val="00A86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D0A1661"/>
    <w:multiLevelType w:val="multilevel"/>
    <w:tmpl w:val="868E9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8277AAE"/>
    <w:multiLevelType w:val="multilevel"/>
    <w:tmpl w:val="89002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9605AD1"/>
    <w:multiLevelType w:val="multilevel"/>
    <w:tmpl w:val="AB16DD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651C49"/>
    <w:multiLevelType w:val="multilevel"/>
    <w:tmpl w:val="88C8C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A022C9B"/>
    <w:multiLevelType w:val="hybridMultilevel"/>
    <w:tmpl w:val="65FE5D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3A217A"/>
    <w:multiLevelType w:val="multilevel"/>
    <w:tmpl w:val="FE583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FEA2919"/>
    <w:multiLevelType w:val="hybridMultilevel"/>
    <w:tmpl w:val="E27E97F6"/>
    <w:lvl w:ilvl="0" w:tplc="AC68B276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  <w:b/>
        <w:sz w:val="22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4CFB76A3"/>
    <w:multiLevelType w:val="multilevel"/>
    <w:tmpl w:val="28AEE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0784FF2"/>
    <w:multiLevelType w:val="multilevel"/>
    <w:tmpl w:val="6B96E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14B6A21"/>
    <w:multiLevelType w:val="multilevel"/>
    <w:tmpl w:val="6212C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4B157AE"/>
    <w:multiLevelType w:val="multilevel"/>
    <w:tmpl w:val="119E5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A775FD1"/>
    <w:multiLevelType w:val="multilevel"/>
    <w:tmpl w:val="04E66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C2677EF"/>
    <w:multiLevelType w:val="multilevel"/>
    <w:tmpl w:val="BC8CE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C3B14EC"/>
    <w:multiLevelType w:val="multilevel"/>
    <w:tmpl w:val="9D961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C6435D5"/>
    <w:multiLevelType w:val="hybridMultilevel"/>
    <w:tmpl w:val="201891B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BB25E01"/>
    <w:multiLevelType w:val="multilevel"/>
    <w:tmpl w:val="1C10E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BF01F31"/>
    <w:multiLevelType w:val="multilevel"/>
    <w:tmpl w:val="24C2A502"/>
    <w:lvl w:ilvl="0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837"/>
        </w:tabs>
        <w:ind w:left="1837" w:hanging="360"/>
      </w:pPr>
    </w:lvl>
    <w:lvl w:ilvl="3">
      <w:start w:val="1"/>
      <w:numFmt w:val="decimal"/>
      <w:lvlText w:val="%4."/>
      <w:lvlJc w:val="left"/>
      <w:pPr>
        <w:tabs>
          <w:tab w:val="num" w:pos="2197"/>
        </w:tabs>
        <w:ind w:left="2197" w:hanging="360"/>
      </w:pPr>
    </w:lvl>
    <w:lvl w:ilvl="4">
      <w:start w:val="1"/>
      <w:numFmt w:val="decimal"/>
      <w:lvlText w:val="%5."/>
      <w:lvlJc w:val="left"/>
      <w:pPr>
        <w:tabs>
          <w:tab w:val="num" w:pos="2557"/>
        </w:tabs>
        <w:ind w:left="2557" w:hanging="360"/>
      </w:pPr>
    </w:lvl>
    <w:lvl w:ilvl="5">
      <w:start w:val="1"/>
      <w:numFmt w:val="decimal"/>
      <w:lvlText w:val="%6."/>
      <w:lvlJc w:val="left"/>
      <w:pPr>
        <w:tabs>
          <w:tab w:val="num" w:pos="2917"/>
        </w:tabs>
        <w:ind w:left="2917" w:hanging="36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360"/>
      </w:pPr>
    </w:lvl>
    <w:lvl w:ilvl="7">
      <w:start w:val="1"/>
      <w:numFmt w:val="decimal"/>
      <w:lvlText w:val="%8."/>
      <w:lvlJc w:val="left"/>
      <w:pPr>
        <w:tabs>
          <w:tab w:val="num" w:pos="3637"/>
        </w:tabs>
        <w:ind w:left="3637" w:hanging="360"/>
      </w:pPr>
    </w:lvl>
    <w:lvl w:ilvl="8">
      <w:start w:val="1"/>
      <w:numFmt w:val="decimal"/>
      <w:lvlText w:val="%9."/>
      <w:lvlJc w:val="left"/>
      <w:pPr>
        <w:tabs>
          <w:tab w:val="num" w:pos="3997"/>
        </w:tabs>
        <w:ind w:left="3997" w:hanging="360"/>
      </w:pPr>
    </w:lvl>
  </w:abstractNum>
  <w:abstractNum w:abstractNumId="34">
    <w:nsid w:val="6DA928E2"/>
    <w:multiLevelType w:val="multilevel"/>
    <w:tmpl w:val="2A2E6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5325603"/>
    <w:multiLevelType w:val="multilevel"/>
    <w:tmpl w:val="53FA1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AA272F0"/>
    <w:multiLevelType w:val="hybridMultilevel"/>
    <w:tmpl w:val="6CEE54BE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AFA14CA"/>
    <w:multiLevelType w:val="hybridMultilevel"/>
    <w:tmpl w:val="45927A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31"/>
  </w:num>
  <w:num w:numId="6">
    <w:abstractNumId w:val="30"/>
  </w:num>
  <w:num w:numId="7">
    <w:abstractNumId w:val="37"/>
  </w:num>
  <w:num w:numId="8">
    <w:abstractNumId w:val="23"/>
  </w:num>
  <w:num w:numId="9">
    <w:abstractNumId w:val="13"/>
  </w:num>
  <w:num w:numId="10">
    <w:abstractNumId w:val="24"/>
  </w:num>
  <w:num w:numId="11">
    <w:abstractNumId w:val="20"/>
  </w:num>
  <w:num w:numId="12">
    <w:abstractNumId w:val="27"/>
  </w:num>
  <w:num w:numId="13">
    <w:abstractNumId w:val="8"/>
  </w:num>
  <w:num w:numId="14">
    <w:abstractNumId w:val="6"/>
  </w:num>
  <w:num w:numId="15">
    <w:abstractNumId w:val="11"/>
  </w:num>
  <w:num w:numId="16">
    <w:abstractNumId w:val="16"/>
  </w:num>
  <w:num w:numId="17">
    <w:abstractNumId w:val="32"/>
  </w:num>
  <w:num w:numId="18">
    <w:abstractNumId w:val="25"/>
  </w:num>
  <w:num w:numId="19">
    <w:abstractNumId w:val="17"/>
  </w:num>
  <w:num w:numId="20">
    <w:abstractNumId w:val="34"/>
  </w:num>
  <w:num w:numId="21">
    <w:abstractNumId w:val="18"/>
  </w:num>
  <w:num w:numId="22">
    <w:abstractNumId w:val="26"/>
  </w:num>
  <w:num w:numId="23">
    <w:abstractNumId w:val="9"/>
  </w:num>
  <w:num w:numId="24">
    <w:abstractNumId w:val="12"/>
  </w:num>
  <w:num w:numId="25">
    <w:abstractNumId w:val="5"/>
  </w:num>
  <w:num w:numId="26">
    <w:abstractNumId w:val="28"/>
  </w:num>
  <w:num w:numId="27">
    <w:abstractNumId w:val="35"/>
  </w:num>
  <w:num w:numId="28">
    <w:abstractNumId w:val="29"/>
  </w:num>
  <w:num w:numId="29">
    <w:abstractNumId w:val="4"/>
  </w:num>
  <w:num w:numId="30">
    <w:abstractNumId w:val="14"/>
  </w:num>
  <w:num w:numId="31">
    <w:abstractNumId w:val="15"/>
  </w:num>
  <w:num w:numId="32">
    <w:abstractNumId w:val="10"/>
  </w:num>
  <w:num w:numId="33">
    <w:abstractNumId w:val="33"/>
  </w:num>
  <w:num w:numId="34">
    <w:abstractNumId w:val="22"/>
  </w:num>
  <w:num w:numId="35">
    <w:abstractNumId w:val="19"/>
  </w:num>
  <w:num w:numId="36">
    <w:abstractNumId w:val="21"/>
  </w:num>
  <w:num w:numId="37">
    <w:abstractNumId w:val="36"/>
  </w:num>
  <w:num w:numId="3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2973"/>
    <w:rsid w:val="0005730C"/>
    <w:rsid w:val="000F4046"/>
    <w:rsid w:val="001303A8"/>
    <w:rsid w:val="001606E9"/>
    <w:rsid w:val="00184A68"/>
    <w:rsid w:val="001A7CC5"/>
    <w:rsid w:val="001B546A"/>
    <w:rsid w:val="001C44E5"/>
    <w:rsid w:val="001E0A26"/>
    <w:rsid w:val="001E1205"/>
    <w:rsid w:val="001F2F52"/>
    <w:rsid w:val="001F4FB1"/>
    <w:rsid w:val="001F739A"/>
    <w:rsid w:val="00221FA2"/>
    <w:rsid w:val="00241D0A"/>
    <w:rsid w:val="00277FF6"/>
    <w:rsid w:val="00280BAF"/>
    <w:rsid w:val="00292644"/>
    <w:rsid w:val="002A1D80"/>
    <w:rsid w:val="002A2E14"/>
    <w:rsid w:val="002C4D5A"/>
    <w:rsid w:val="002E4AC2"/>
    <w:rsid w:val="002F31DF"/>
    <w:rsid w:val="00306E2F"/>
    <w:rsid w:val="00327858"/>
    <w:rsid w:val="00331293"/>
    <w:rsid w:val="00335198"/>
    <w:rsid w:val="0035010A"/>
    <w:rsid w:val="003763B9"/>
    <w:rsid w:val="003772B0"/>
    <w:rsid w:val="00377D63"/>
    <w:rsid w:val="003D3775"/>
    <w:rsid w:val="003E0349"/>
    <w:rsid w:val="003E3438"/>
    <w:rsid w:val="003F571E"/>
    <w:rsid w:val="00437657"/>
    <w:rsid w:val="00470FA2"/>
    <w:rsid w:val="00476741"/>
    <w:rsid w:val="004807B6"/>
    <w:rsid w:val="00490782"/>
    <w:rsid w:val="004A3078"/>
    <w:rsid w:val="004A3685"/>
    <w:rsid w:val="004B338D"/>
    <w:rsid w:val="004C121A"/>
    <w:rsid w:val="004C7B70"/>
    <w:rsid w:val="00571AC2"/>
    <w:rsid w:val="005758E8"/>
    <w:rsid w:val="00583F34"/>
    <w:rsid w:val="00584574"/>
    <w:rsid w:val="005C474C"/>
    <w:rsid w:val="005F46A6"/>
    <w:rsid w:val="005F63F1"/>
    <w:rsid w:val="00602A1B"/>
    <w:rsid w:val="00610A45"/>
    <w:rsid w:val="00612AE8"/>
    <w:rsid w:val="0062531C"/>
    <w:rsid w:val="0063375B"/>
    <w:rsid w:val="00651E0C"/>
    <w:rsid w:val="0069258A"/>
    <w:rsid w:val="006935F3"/>
    <w:rsid w:val="006951EF"/>
    <w:rsid w:val="006B4250"/>
    <w:rsid w:val="006C7DEC"/>
    <w:rsid w:val="006D54A0"/>
    <w:rsid w:val="006E3332"/>
    <w:rsid w:val="00704BA5"/>
    <w:rsid w:val="00734161"/>
    <w:rsid w:val="00745218"/>
    <w:rsid w:val="00746227"/>
    <w:rsid w:val="00747CF0"/>
    <w:rsid w:val="00763543"/>
    <w:rsid w:val="007926E5"/>
    <w:rsid w:val="00793308"/>
    <w:rsid w:val="0079507F"/>
    <w:rsid w:val="007A1A18"/>
    <w:rsid w:val="007B344E"/>
    <w:rsid w:val="007E0DE4"/>
    <w:rsid w:val="007E216F"/>
    <w:rsid w:val="00826546"/>
    <w:rsid w:val="00847446"/>
    <w:rsid w:val="00872E6B"/>
    <w:rsid w:val="008A4AE5"/>
    <w:rsid w:val="008C3A35"/>
    <w:rsid w:val="008D0E30"/>
    <w:rsid w:val="008D15CC"/>
    <w:rsid w:val="008D2FE8"/>
    <w:rsid w:val="008E097B"/>
    <w:rsid w:val="0092132D"/>
    <w:rsid w:val="00924D6D"/>
    <w:rsid w:val="009670D4"/>
    <w:rsid w:val="009A51DC"/>
    <w:rsid w:val="009F0363"/>
    <w:rsid w:val="009F31BF"/>
    <w:rsid w:val="00A1261E"/>
    <w:rsid w:val="00A62973"/>
    <w:rsid w:val="00A706E8"/>
    <w:rsid w:val="00A730EF"/>
    <w:rsid w:val="00A74BB2"/>
    <w:rsid w:val="00A75D02"/>
    <w:rsid w:val="00AA72C5"/>
    <w:rsid w:val="00AA7379"/>
    <w:rsid w:val="00AB1D8E"/>
    <w:rsid w:val="00AB4958"/>
    <w:rsid w:val="00AF51C2"/>
    <w:rsid w:val="00B2053E"/>
    <w:rsid w:val="00B441BF"/>
    <w:rsid w:val="00B706D5"/>
    <w:rsid w:val="00B75549"/>
    <w:rsid w:val="00B92829"/>
    <w:rsid w:val="00BA5324"/>
    <w:rsid w:val="00BB6556"/>
    <w:rsid w:val="00BC5291"/>
    <w:rsid w:val="00BD1BD9"/>
    <w:rsid w:val="00BD6ECD"/>
    <w:rsid w:val="00BD761F"/>
    <w:rsid w:val="00BE71F0"/>
    <w:rsid w:val="00BF026A"/>
    <w:rsid w:val="00BF7D8F"/>
    <w:rsid w:val="00C13C73"/>
    <w:rsid w:val="00C23617"/>
    <w:rsid w:val="00C26464"/>
    <w:rsid w:val="00C538A7"/>
    <w:rsid w:val="00C610B5"/>
    <w:rsid w:val="00C6631E"/>
    <w:rsid w:val="00C8664B"/>
    <w:rsid w:val="00C8704E"/>
    <w:rsid w:val="00C962F3"/>
    <w:rsid w:val="00CA0792"/>
    <w:rsid w:val="00CA4C5A"/>
    <w:rsid w:val="00CB4F1C"/>
    <w:rsid w:val="00D02B0C"/>
    <w:rsid w:val="00D13223"/>
    <w:rsid w:val="00D14860"/>
    <w:rsid w:val="00D60CFB"/>
    <w:rsid w:val="00D67897"/>
    <w:rsid w:val="00D71DAD"/>
    <w:rsid w:val="00D842E7"/>
    <w:rsid w:val="00D873EF"/>
    <w:rsid w:val="00D96F2A"/>
    <w:rsid w:val="00DA2E05"/>
    <w:rsid w:val="00E153A7"/>
    <w:rsid w:val="00E5112E"/>
    <w:rsid w:val="00E573F6"/>
    <w:rsid w:val="00E741A5"/>
    <w:rsid w:val="00E75AA7"/>
    <w:rsid w:val="00EB5CD0"/>
    <w:rsid w:val="00EC217F"/>
    <w:rsid w:val="00ED37F4"/>
    <w:rsid w:val="00ED4F81"/>
    <w:rsid w:val="00F06946"/>
    <w:rsid w:val="00F14B28"/>
    <w:rsid w:val="00F206EE"/>
    <w:rsid w:val="00F41130"/>
    <w:rsid w:val="00F44374"/>
    <w:rsid w:val="00F54911"/>
    <w:rsid w:val="00F61C00"/>
    <w:rsid w:val="00F620B2"/>
    <w:rsid w:val="00F76C6E"/>
    <w:rsid w:val="00F95904"/>
    <w:rsid w:val="00FC688F"/>
    <w:rsid w:val="00FE05CF"/>
    <w:rsid w:val="00FE4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4E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1C44E5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1C44E5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1C44E5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1C44E5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1C44E5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1C44E5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1C44E5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1C44E5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1C44E5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C44E5"/>
    <w:rPr>
      <w:rFonts w:ascii="Arial" w:hAnsi="Arial" w:cs="Arial"/>
    </w:rPr>
  </w:style>
  <w:style w:type="character" w:customStyle="1" w:styleId="WW8Num1z1">
    <w:name w:val="WW8Num1z1"/>
    <w:rsid w:val="001C44E5"/>
  </w:style>
  <w:style w:type="character" w:customStyle="1" w:styleId="WW8Num1z2">
    <w:name w:val="WW8Num1z2"/>
    <w:rsid w:val="001C44E5"/>
  </w:style>
  <w:style w:type="character" w:customStyle="1" w:styleId="WW8Num1z3">
    <w:name w:val="WW8Num1z3"/>
    <w:rsid w:val="001C44E5"/>
  </w:style>
  <w:style w:type="character" w:customStyle="1" w:styleId="WW8Num1z4">
    <w:name w:val="WW8Num1z4"/>
    <w:rsid w:val="001C44E5"/>
  </w:style>
  <w:style w:type="character" w:customStyle="1" w:styleId="WW8Num1z5">
    <w:name w:val="WW8Num1z5"/>
    <w:rsid w:val="001C44E5"/>
  </w:style>
  <w:style w:type="character" w:customStyle="1" w:styleId="WW8Num1z6">
    <w:name w:val="WW8Num1z6"/>
    <w:rsid w:val="001C44E5"/>
  </w:style>
  <w:style w:type="character" w:customStyle="1" w:styleId="WW8Num1z7">
    <w:name w:val="WW8Num1z7"/>
    <w:rsid w:val="001C44E5"/>
  </w:style>
  <w:style w:type="character" w:customStyle="1" w:styleId="WW8Num1z8">
    <w:name w:val="WW8Num1z8"/>
    <w:rsid w:val="001C44E5"/>
  </w:style>
  <w:style w:type="character" w:customStyle="1" w:styleId="WW8Num2z0">
    <w:name w:val="WW8Num2z0"/>
    <w:rsid w:val="001C44E5"/>
    <w:rPr>
      <w:rFonts w:ascii="Arial" w:hAnsi="Arial" w:cs="Arial"/>
      <w:b w:val="0"/>
      <w:bCs w:val="0"/>
      <w:i/>
      <w:iCs/>
      <w:sz w:val="22"/>
      <w:szCs w:val="22"/>
      <w:lang w:val="el-GR"/>
    </w:rPr>
  </w:style>
  <w:style w:type="character" w:customStyle="1" w:styleId="WW8Num2z1">
    <w:name w:val="WW8Num2z1"/>
    <w:rsid w:val="001C44E5"/>
  </w:style>
  <w:style w:type="character" w:customStyle="1" w:styleId="WW8Num2z2">
    <w:name w:val="WW8Num2z2"/>
    <w:rsid w:val="001C44E5"/>
  </w:style>
  <w:style w:type="character" w:customStyle="1" w:styleId="WW8Num2z3">
    <w:name w:val="WW8Num2z3"/>
    <w:rsid w:val="001C44E5"/>
  </w:style>
  <w:style w:type="character" w:customStyle="1" w:styleId="WW8Num2z4">
    <w:name w:val="WW8Num2z4"/>
    <w:rsid w:val="001C44E5"/>
  </w:style>
  <w:style w:type="character" w:customStyle="1" w:styleId="WW8Num2z5">
    <w:name w:val="WW8Num2z5"/>
    <w:rsid w:val="001C44E5"/>
  </w:style>
  <w:style w:type="character" w:customStyle="1" w:styleId="WW8Num2z6">
    <w:name w:val="WW8Num2z6"/>
    <w:rsid w:val="001C44E5"/>
  </w:style>
  <w:style w:type="character" w:customStyle="1" w:styleId="WW8Num2z7">
    <w:name w:val="WW8Num2z7"/>
    <w:rsid w:val="001C44E5"/>
  </w:style>
  <w:style w:type="character" w:customStyle="1" w:styleId="WW8Num2z8">
    <w:name w:val="WW8Num2z8"/>
    <w:rsid w:val="001C44E5"/>
  </w:style>
  <w:style w:type="character" w:customStyle="1" w:styleId="WW8Num3z0">
    <w:name w:val="WW8Num3z0"/>
    <w:rsid w:val="001C44E5"/>
  </w:style>
  <w:style w:type="character" w:customStyle="1" w:styleId="WW8Num3z1">
    <w:name w:val="WW8Num3z1"/>
    <w:rsid w:val="001C44E5"/>
  </w:style>
  <w:style w:type="character" w:customStyle="1" w:styleId="WW8Num3z2">
    <w:name w:val="WW8Num3z2"/>
    <w:rsid w:val="001C44E5"/>
  </w:style>
  <w:style w:type="character" w:customStyle="1" w:styleId="WW8Num3z3">
    <w:name w:val="WW8Num3z3"/>
    <w:rsid w:val="001C44E5"/>
  </w:style>
  <w:style w:type="character" w:customStyle="1" w:styleId="WW8Num3z4">
    <w:name w:val="WW8Num3z4"/>
    <w:rsid w:val="001C44E5"/>
  </w:style>
  <w:style w:type="character" w:customStyle="1" w:styleId="WW8Num3z5">
    <w:name w:val="WW8Num3z5"/>
    <w:rsid w:val="001C44E5"/>
  </w:style>
  <w:style w:type="character" w:customStyle="1" w:styleId="WW8Num3z6">
    <w:name w:val="WW8Num3z6"/>
    <w:rsid w:val="001C44E5"/>
  </w:style>
  <w:style w:type="character" w:customStyle="1" w:styleId="WW8Num3z7">
    <w:name w:val="WW8Num3z7"/>
    <w:rsid w:val="001C44E5"/>
  </w:style>
  <w:style w:type="character" w:customStyle="1" w:styleId="WW8Num3z8">
    <w:name w:val="WW8Num3z8"/>
    <w:rsid w:val="001C44E5"/>
  </w:style>
  <w:style w:type="character" w:customStyle="1" w:styleId="WW8Num4z0">
    <w:name w:val="WW8Num4z0"/>
    <w:rsid w:val="001C44E5"/>
    <w:rPr>
      <w:rFonts w:ascii="Symbol" w:eastAsia="Arial" w:hAnsi="Symbol" w:cs="OpenSymbol"/>
      <w:caps w:val="0"/>
      <w:smallCaps w:val="0"/>
      <w:color w:val="000000"/>
      <w:spacing w:val="0"/>
      <w:kern w:val="1"/>
      <w:position w:val="0"/>
      <w:sz w:val="22"/>
      <w:szCs w:val="22"/>
      <w:highlight w:val="white"/>
      <w:shd w:val="clear" w:color="auto" w:fill="FFFFFF"/>
      <w:vertAlign w:val="baseline"/>
      <w:lang w:val="en-US" w:eastAsia="el-GR" w:bidi="hi-IN"/>
    </w:rPr>
  </w:style>
  <w:style w:type="character" w:customStyle="1" w:styleId="WW8Num4z1">
    <w:name w:val="WW8Num4z1"/>
    <w:rsid w:val="001C44E5"/>
    <w:rPr>
      <w:rFonts w:ascii="OpenSymbol" w:hAnsi="OpenSymbol" w:cs="OpenSymbol"/>
    </w:rPr>
  </w:style>
  <w:style w:type="character" w:customStyle="1" w:styleId="WW8Num4z2">
    <w:name w:val="WW8Num4z2"/>
    <w:rsid w:val="001C44E5"/>
  </w:style>
  <w:style w:type="character" w:customStyle="1" w:styleId="WW8Num4z3">
    <w:name w:val="WW8Num4z3"/>
    <w:rsid w:val="001C44E5"/>
  </w:style>
  <w:style w:type="character" w:customStyle="1" w:styleId="WW8Num4z4">
    <w:name w:val="WW8Num4z4"/>
    <w:rsid w:val="001C44E5"/>
  </w:style>
  <w:style w:type="character" w:customStyle="1" w:styleId="WW8Num4z5">
    <w:name w:val="WW8Num4z5"/>
    <w:rsid w:val="001C44E5"/>
  </w:style>
  <w:style w:type="character" w:customStyle="1" w:styleId="WW8Num4z6">
    <w:name w:val="WW8Num4z6"/>
    <w:rsid w:val="001C44E5"/>
  </w:style>
  <w:style w:type="character" w:customStyle="1" w:styleId="WW8Num4z7">
    <w:name w:val="WW8Num4z7"/>
    <w:rsid w:val="001C44E5"/>
  </w:style>
  <w:style w:type="character" w:customStyle="1" w:styleId="WW8Num4z8">
    <w:name w:val="WW8Num4z8"/>
    <w:rsid w:val="001C44E5"/>
  </w:style>
  <w:style w:type="character" w:customStyle="1" w:styleId="WW8Num5z0">
    <w:name w:val="WW8Num5z0"/>
    <w:rsid w:val="001C44E5"/>
    <w:rPr>
      <w:rFonts w:ascii="Symbol" w:hAnsi="Symbol" w:cs="OpenSymbol"/>
      <w:color w:val="000000"/>
      <w:sz w:val="22"/>
      <w:szCs w:val="22"/>
      <w:lang w:val="el-GR"/>
    </w:rPr>
  </w:style>
  <w:style w:type="character" w:customStyle="1" w:styleId="WW8Num5z1">
    <w:name w:val="WW8Num5z1"/>
    <w:rsid w:val="001C44E5"/>
    <w:rPr>
      <w:rFonts w:ascii="OpenSymbol" w:hAnsi="OpenSymbol" w:cs="OpenSymbol"/>
    </w:rPr>
  </w:style>
  <w:style w:type="character" w:customStyle="1" w:styleId="WW8Num6z0">
    <w:name w:val="WW8Num6z0"/>
    <w:rsid w:val="001C44E5"/>
    <w:rPr>
      <w:rFonts w:ascii="Symbol" w:hAnsi="Symbol" w:cs="OpenSymbol"/>
    </w:rPr>
  </w:style>
  <w:style w:type="character" w:customStyle="1" w:styleId="WW8Num6z1">
    <w:name w:val="WW8Num6z1"/>
    <w:rsid w:val="001C44E5"/>
    <w:rPr>
      <w:rFonts w:ascii="OpenSymbol" w:hAnsi="OpenSymbol" w:cs="OpenSymbol"/>
    </w:rPr>
  </w:style>
  <w:style w:type="character" w:customStyle="1" w:styleId="WW8Num5z2">
    <w:name w:val="WW8Num5z2"/>
    <w:rsid w:val="001C44E5"/>
  </w:style>
  <w:style w:type="character" w:customStyle="1" w:styleId="WW8Num5z3">
    <w:name w:val="WW8Num5z3"/>
    <w:rsid w:val="001C44E5"/>
  </w:style>
  <w:style w:type="character" w:customStyle="1" w:styleId="WW8Num5z4">
    <w:name w:val="WW8Num5z4"/>
    <w:rsid w:val="001C44E5"/>
  </w:style>
  <w:style w:type="character" w:customStyle="1" w:styleId="WW8Num5z5">
    <w:name w:val="WW8Num5z5"/>
    <w:rsid w:val="001C44E5"/>
  </w:style>
  <w:style w:type="character" w:customStyle="1" w:styleId="WW8Num5z6">
    <w:name w:val="WW8Num5z6"/>
    <w:rsid w:val="001C44E5"/>
  </w:style>
  <w:style w:type="character" w:customStyle="1" w:styleId="WW8Num5z7">
    <w:name w:val="WW8Num5z7"/>
    <w:rsid w:val="001C44E5"/>
  </w:style>
  <w:style w:type="character" w:customStyle="1" w:styleId="WW8Num5z8">
    <w:name w:val="WW8Num5z8"/>
    <w:rsid w:val="001C44E5"/>
  </w:style>
  <w:style w:type="character" w:customStyle="1" w:styleId="WW8Num7z0">
    <w:name w:val="WW8Num7z0"/>
    <w:rsid w:val="001C44E5"/>
    <w:rPr>
      <w:rFonts w:ascii="Symbol" w:hAnsi="Symbol" w:cs="OpenSymbol"/>
      <w:color w:val="00000A"/>
      <w:sz w:val="22"/>
      <w:lang w:val="en-US"/>
    </w:rPr>
  </w:style>
  <w:style w:type="character" w:customStyle="1" w:styleId="WW8Num7z1">
    <w:name w:val="WW8Num7z1"/>
    <w:rsid w:val="001C44E5"/>
    <w:rPr>
      <w:rFonts w:ascii="OpenSymbol" w:hAnsi="OpenSymbol" w:cs="OpenSymbol"/>
    </w:rPr>
  </w:style>
  <w:style w:type="character" w:customStyle="1" w:styleId="WW8Num8z0">
    <w:name w:val="WW8Num8z0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szCs w:val="22"/>
      <w:vertAlign w:val="baseline"/>
    </w:rPr>
  </w:style>
  <w:style w:type="character" w:customStyle="1" w:styleId="WW8Num8z1">
    <w:name w:val="WW8Num8z1"/>
    <w:rsid w:val="001C44E5"/>
    <w:rPr>
      <w:rFonts w:cs="Times New Roman"/>
    </w:rPr>
  </w:style>
  <w:style w:type="character" w:customStyle="1" w:styleId="WW8Num9z0">
    <w:name w:val="WW8Num9z0"/>
    <w:rsid w:val="001C44E5"/>
  </w:style>
  <w:style w:type="character" w:customStyle="1" w:styleId="WW8Num9z1">
    <w:name w:val="WW8Num9z1"/>
    <w:rsid w:val="001C44E5"/>
  </w:style>
  <w:style w:type="character" w:customStyle="1" w:styleId="WW8Num9z2">
    <w:name w:val="WW8Num9z2"/>
    <w:rsid w:val="001C44E5"/>
  </w:style>
  <w:style w:type="character" w:customStyle="1" w:styleId="WW8Num9z3">
    <w:name w:val="WW8Num9z3"/>
    <w:rsid w:val="001C44E5"/>
  </w:style>
  <w:style w:type="character" w:customStyle="1" w:styleId="WW8Num9z4">
    <w:name w:val="WW8Num9z4"/>
    <w:rsid w:val="001C44E5"/>
  </w:style>
  <w:style w:type="character" w:customStyle="1" w:styleId="WW8Num9z5">
    <w:name w:val="WW8Num9z5"/>
    <w:rsid w:val="001C44E5"/>
  </w:style>
  <w:style w:type="character" w:customStyle="1" w:styleId="WW8Num9z6">
    <w:name w:val="WW8Num9z6"/>
    <w:rsid w:val="001C44E5"/>
  </w:style>
  <w:style w:type="character" w:customStyle="1" w:styleId="WW8Num9z7">
    <w:name w:val="WW8Num9z7"/>
    <w:rsid w:val="001C44E5"/>
  </w:style>
  <w:style w:type="character" w:customStyle="1" w:styleId="WW8Num9z8">
    <w:name w:val="WW8Num9z8"/>
    <w:rsid w:val="001C44E5"/>
  </w:style>
  <w:style w:type="character" w:customStyle="1" w:styleId="WW8Num10z0">
    <w:name w:val="WW8Num10z0"/>
    <w:rsid w:val="001C44E5"/>
    <w:rPr>
      <w:rFonts w:ascii="Arial" w:hAnsi="Arial" w:cs="Arial"/>
      <w:b/>
      <w:color w:val="00000A"/>
      <w:sz w:val="22"/>
      <w:szCs w:val="22"/>
    </w:rPr>
  </w:style>
  <w:style w:type="character" w:customStyle="1" w:styleId="WW8Num10z1">
    <w:name w:val="WW8Num10z1"/>
    <w:rsid w:val="001C44E5"/>
  </w:style>
  <w:style w:type="character" w:customStyle="1" w:styleId="WW8Num10z2">
    <w:name w:val="WW8Num10z2"/>
    <w:rsid w:val="001C44E5"/>
  </w:style>
  <w:style w:type="character" w:customStyle="1" w:styleId="WW8Num10z3">
    <w:name w:val="WW8Num10z3"/>
    <w:rsid w:val="001C44E5"/>
  </w:style>
  <w:style w:type="character" w:customStyle="1" w:styleId="WW8Num10z4">
    <w:name w:val="WW8Num10z4"/>
    <w:rsid w:val="001C44E5"/>
  </w:style>
  <w:style w:type="character" w:customStyle="1" w:styleId="WW8Num10z5">
    <w:name w:val="WW8Num10z5"/>
    <w:rsid w:val="001C44E5"/>
  </w:style>
  <w:style w:type="character" w:customStyle="1" w:styleId="WW8Num10z6">
    <w:name w:val="WW8Num10z6"/>
    <w:rsid w:val="001C44E5"/>
  </w:style>
  <w:style w:type="character" w:customStyle="1" w:styleId="WW8Num10z7">
    <w:name w:val="WW8Num10z7"/>
    <w:rsid w:val="001C44E5"/>
  </w:style>
  <w:style w:type="character" w:customStyle="1" w:styleId="WW8Num10z8">
    <w:name w:val="WW8Num10z8"/>
    <w:rsid w:val="001C44E5"/>
  </w:style>
  <w:style w:type="character" w:customStyle="1" w:styleId="WW8Num11z0">
    <w:name w:val="WW8Num11z0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WW8Num11z1">
    <w:name w:val="WW8Num11z1"/>
    <w:rsid w:val="001C44E5"/>
    <w:rPr>
      <w:rFonts w:cs="Times New Roman"/>
    </w:rPr>
  </w:style>
  <w:style w:type="character" w:customStyle="1" w:styleId="WW8Num12z0">
    <w:name w:val="WW8Num12z0"/>
    <w:rsid w:val="001C44E5"/>
    <w:rPr>
      <w:rFonts w:ascii="Arial" w:hAnsi="Arial" w:cs="Arial"/>
      <w:sz w:val="22"/>
      <w:szCs w:val="22"/>
    </w:rPr>
  </w:style>
  <w:style w:type="character" w:customStyle="1" w:styleId="WW8Num6z2">
    <w:name w:val="WW8Num6z2"/>
    <w:rsid w:val="001C44E5"/>
  </w:style>
  <w:style w:type="character" w:customStyle="1" w:styleId="WW8Num6z3">
    <w:name w:val="WW8Num6z3"/>
    <w:rsid w:val="001C44E5"/>
  </w:style>
  <w:style w:type="character" w:customStyle="1" w:styleId="WW8Num6z4">
    <w:name w:val="WW8Num6z4"/>
    <w:rsid w:val="001C44E5"/>
  </w:style>
  <w:style w:type="character" w:customStyle="1" w:styleId="WW8Num6z5">
    <w:name w:val="WW8Num6z5"/>
    <w:rsid w:val="001C44E5"/>
  </w:style>
  <w:style w:type="character" w:customStyle="1" w:styleId="WW8Num6z6">
    <w:name w:val="WW8Num6z6"/>
    <w:rsid w:val="001C44E5"/>
  </w:style>
  <w:style w:type="character" w:customStyle="1" w:styleId="WW8Num6z7">
    <w:name w:val="WW8Num6z7"/>
    <w:rsid w:val="001C44E5"/>
  </w:style>
  <w:style w:type="character" w:customStyle="1" w:styleId="WW8Num6z8">
    <w:name w:val="WW8Num6z8"/>
    <w:rsid w:val="001C44E5"/>
  </w:style>
  <w:style w:type="character" w:customStyle="1" w:styleId="WW8Num7z2">
    <w:name w:val="WW8Num7z2"/>
    <w:rsid w:val="001C44E5"/>
  </w:style>
  <w:style w:type="character" w:customStyle="1" w:styleId="WW8Num7z3">
    <w:name w:val="WW8Num7z3"/>
    <w:rsid w:val="001C44E5"/>
  </w:style>
  <w:style w:type="character" w:customStyle="1" w:styleId="WW8Num7z4">
    <w:name w:val="WW8Num7z4"/>
    <w:rsid w:val="001C44E5"/>
  </w:style>
  <w:style w:type="character" w:customStyle="1" w:styleId="WW8Num7z5">
    <w:name w:val="WW8Num7z5"/>
    <w:rsid w:val="001C44E5"/>
  </w:style>
  <w:style w:type="character" w:customStyle="1" w:styleId="WW8Num7z6">
    <w:name w:val="WW8Num7z6"/>
    <w:rsid w:val="001C44E5"/>
  </w:style>
  <w:style w:type="character" w:customStyle="1" w:styleId="WW8Num7z7">
    <w:name w:val="WW8Num7z7"/>
    <w:rsid w:val="001C44E5"/>
  </w:style>
  <w:style w:type="character" w:customStyle="1" w:styleId="WW8Num7z8">
    <w:name w:val="WW8Num7z8"/>
    <w:rsid w:val="001C44E5"/>
  </w:style>
  <w:style w:type="character" w:customStyle="1" w:styleId="WW8Num8z2">
    <w:name w:val="WW8Num8z2"/>
    <w:rsid w:val="001C44E5"/>
  </w:style>
  <w:style w:type="character" w:customStyle="1" w:styleId="WW8Num8z3">
    <w:name w:val="WW8Num8z3"/>
    <w:rsid w:val="001C44E5"/>
  </w:style>
  <w:style w:type="character" w:customStyle="1" w:styleId="WW8Num8z4">
    <w:name w:val="WW8Num8z4"/>
    <w:rsid w:val="001C44E5"/>
  </w:style>
  <w:style w:type="character" w:customStyle="1" w:styleId="WW8Num8z5">
    <w:name w:val="WW8Num8z5"/>
    <w:rsid w:val="001C44E5"/>
  </w:style>
  <w:style w:type="character" w:customStyle="1" w:styleId="WW8Num8z6">
    <w:name w:val="WW8Num8z6"/>
    <w:rsid w:val="001C44E5"/>
  </w:style>
  <w:style w:type="character" w:customStyle="1" w:styleId="WW8Num8z7">
    <w:name w:val="WW8Num8z7"/>
    <w:rsid w:val="001C44E5"/>
  </w:style>
  <w:style w:type="character" w:customStyle="1" w:styleId="WW8Num8z8">
    <w:name w:val="WW8Num8z8"/>
    <w:rsid w:val="001C44E5"/>
  </w:style>
  <w:style w:type="character" w:customStyle="1" w:styleId="WW8Num11z2">
    <w:name w:val="WW8Num11z2"/>
    <w:rsid w:val="001C44E5"/>
  </w:style>
  <w:style w:type="character" w:customStyle="1" w:styleId="WW8Num11z3">
    <w:name w:val="WW8Num11z3"/>
    <w:rsid w:val="001C44E5"/>
  </w:style>
  <w:style w:type="character" w:customStyle="1" w:styleId="WW8Num11z4">
    <w:name w:val="WW8Num11z4"/>
    <w:rsid w:val="001C44E5"/>
  </w:style>
  <w:style w:type="character" w:customStyle="1" w:styleId="WW8Num11z5">
    <w:name w:val="WW8Num11z5"/>
    <w:rsid w:val="001C44E5"/>
  </w:style>
  <w:style w:type="character" w:customStyle="1" w:styleId="WW8Num11z6">
    <w:name w:val="WW8Num11z6"/>
    <w:rsid w:val="001C44E5"/>
  </w:style>
  <w:style w:type="character" w:customStyle="1" w:styleId="WW8Num11z7">
    <w:name w:val="WW8Num11z7"/>
    <w:rsid w:val="001C44E5"/>
  </w:style>
  <w:style w:type="character" w:customStyle="1" w:styleId="WW8Num11z8">
    <w:name w:val="WW8Num11z8"/>
    <w:rsid w:val="001C44E5"/>
  </w:style>
  <w:style w:type="character" w:customStyle="1" w:styleId="WW8Num12z1">
    <w:name w:val="WW8Num12z1"/>
    <w:rsid w:val="001C44E5"/>
  </w:style>
  <w:style w:type="character" w:customStyle="1" w:styleId="WW8Num12z2">
    <w:name w:val="WW8Num12z2"/>
    <w:rsid w:val="001C44E5"/>
  </w:style>
  <w:style w:type="character" w:customStyle="1" w:styleId="WW8Num12z3">
    <w:name w:val="WW8Num12z3"/>
    <w:rsid w:val="001C44E5"/>
  </w:style>
  <w:style w:type="character" w:customStyle="1" w:styleId="WW8Num12z4">
    <w:name w:val="WW8Num12z4"/>
    <w:rsid w:val="001C44E5"/>
  </w:style>
  <w:style w:type="character" w:customStyle="1" w:styleId="WW8Num12z5">
    <w:name w:val="WW8Num12z5"/>
    <w:rsid w:val="001C44E5"/>
  </w:style>
  <w:style w:type="character" w:customStyle="1" w:styleId="WW8Num12z6">
    <w:name w:val="WW8Num12z6"/>
    <w:rsid w:val="001C44E5"/>
  </w:style>
  <w:style w:type="character" w:customStyle="1" w:styleId="WW8Num12z7">
    <w:name w:val="WW8Num12z7"/>
    <w:rsid w:val="001C44E5"/>
  </w:style>
  <w:style w:type="character" w:customStyle="1" w:styleId="WW8Num12z8">
    <w:name w:val="WW8Num12z8"/>
    <w:rsid w:val="001C44E5"/>
  </w:style>
  <w:style w:type="character" w:customStyle="1" w:styleId="WW8Num13z0">
    <w:name w:val="WW8Num13z0"/>
    <w:rsid w:val="001C44E5"/>
    <w:rPr>
      <w:rFonts w:eastAsia="Arial" w:cs="Arial"/>
      <w:b/>
      <w:i/>
      <w:iCs/>
      <w:sz w:val="22"/>
      <w:szCs w:val="22"/>
    </w:rPr>
  </w:style>
  <w:style w:type="character" w:customStyle="1" w:styleId="WW8Num13z1">
    <w:name w:val="WW8Num13z1"/>
    <w:rsid w:val="001C44E5"/>
  </w:style>
  <w:style w:type="character" w:customStyle="1" w:styleId="WW8Num13z2">
    <w:name w:val="WW8Num13z2"/>
    <w:rsid w:val="001C44E5"/>
  </w:style>
  <w:style w:type="character" w:customStyle="1" w:styleId="WW8Num13z3">
    <w:name w:val="WW8Num13z3"/>
    <w:rsid w:val="001C44E5"/>
  </w:style>
  <w:style w:type="character" w:customStyle="1" w:styleId="WW8Num13z4">
    <w:name w:val="WW8Num13z4"/>
    <w:rsid w:val="001C44E5"/>
  </w:style>
  <w:style w:type="character" w:customStyle="1" w:styleId="WW8Num13z5">
    <w:name w:val="WW8Num13z5"/>
    <w:rsid w:val="001C44E5"/>
  </w:style>
  <w:style w:type="character" w:customStyle="1" w:styleId="WW8Num13z6">
    <w:name w:val="WW8Num13z6"/>
    <w:rsid w:val="001C44E5"/>
  </w:style>
  <w:style w:type="character" w:customStyle="1" w:styleId="WW8Num13z7">
    <w:name w:val="WW8Num13z7"/>
    <w:rsid w:val="001C44E5"/>
  </w:style>
  <w:style w:type="character" w:customStyle="1" w:styleId="WW8Num13z8">
    <w:name w:val="WW8Num13z8"/>
    <w:rsid w:val="001C44E5"/>
  </w:style>
  <w:style w:type="character" w:customStyle="1" w:styleId="WW8Num14z0">
    <w:name w:val="WW8Num14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4z1">
    <w:name w:val="WW8Num14z1"/>
    <w:rsid w:val="001C44E5"/>
  </w:style>
  <w:style w:type="character" w:customStyle="1" w:styleId="WW8Num14z2">
    <w:name w:val="WW8Num14z2"/>
    <w:rsid w:val="001C44E5"/>
  </w:style>
  <w:style w:type="character" w:customStyle="1" w:styleId="WW8Num14z3">
    <w:name w:val="WW8Num14z3"/>
    <w:rsid w:val="001C44E5"/>
  </w:style>
  <w:style w:type="character" w:customStyle="1" w:styleId="WW8Num14z4">
    <w:name w:val="WW8Num14z4"/>
    <w:rsid w:val="001C44E5"/>
  </w:style>
  <w:style w:type="character" w:customStyle="1" w:styleId="WW8Num14z5">
    <w:name w:val="WW8Num14z5"/>
    <w:rsid w:val="001C44E5"/>
  </w:style>
  <w:style w:type="character" w:customStyle="1" w:styleId="WW8Num14z6">
    <w:name w:val="WW8Num14z6"/>
    <w:rsid w:val="001C44E5"/>
  </w:style>
  <w:style w:type="character" w:customStyle="1" w:styleId="WW8Num14z7">
    <w:name w:val="WW8Num14z7"/>
    <w:rsid w:val="001C44E5"/>
  </w:style>
  <w:style w:type="character" w:customStyle="1" w:styleId="WW8Num14z8">
    <w:name w:val="WW8Num14z8"/>
    <w:rsid w:val="001C44E5"/>
  </w:style>
  <w:style w:type="character" w:customStyle="1" w:styleId="WW8Num15z0">
    <w:name w:val="WW8Num15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5z1">
    <w:name w:val="WW8Num15z1"/>
    <w:rsid w:val="001C44E5"/>
  </w:style>
  <w:style w:type="character" w:customStyle="1" w:styleId="WW8Num15z2">
    <w:name w:val="WW8Num15z2"/>
    <w:rsid w:val="001C44E5"/>
  </w:style>
  <w:style w:type="character" w:customStyle="1" w:styleId="WW8Num15z3">
    <w:name w:val="WW8Num15z3"/>
    <w:rsid w:val="001C44E5"/>
  </w:style>
  <w:style w:type="character" w:customStyle="1" w:styleId="WW8Num15z4">
    <w:name w:val="WW8Num15z4"/>
    <w:rsid w:val="001C44E5"/>
  </w:style>
  <w:style w:type="character" w:customStyle="1" w:styleId="WW8Num15z5">
    <w:name w:val="WW8Num15z5"/>
    <w:rsid w:val="001C44E5"/>
  </w:style>
  <w:style w:type="character" w:customStyle="1" w:styleId="WW8Num15z6">
    <w:name w:val="WW8Num15z6"/>
    <w:rsid w:val="001C44E5"/>
  </w:style>
  <w:style w:type="character" w:customStyle="1" w:styleId="WW8Num15z7">
    <w:name w:val="WW8Num15z7"/>
    <w:rsid w:val="001C44E5"/>
  </w:style>
  <w:style w:type="character" w:customStyle="1" w:styleId="WW8Num15z8">
    <w:name w:val="WW8Num15z8"/>
    <w:rsid w:val="001C44E5"/>
  </w:style>
  <w:style w:type="character" w:customStyle="1" w:styleId="60">
    <w:name w:val="Προεπιλεγμένη γραμματοσειρά6"/>
    <w:rsid w:val="001C44E5"/>
  </w:style>
  <w:style w:type="character" w:customStyle="1" w:styleId="WW8Num16z0">
    <w:name w:val="WW8Num16z0"/>
    <w:rsid w:val="001C44E5"/>
    <w:rPr>
      <w:rFonts w:ascii="Symbol" w:hAnsi="Symbol" w:cs="OpenSymbol"/>
    </w:rPr>
  </w:style>
  <w:style w:type="character" w:customStyle="1" w:styleId="WW8Num16z1">
    <w:name w:val="WW8Num16z1"/>
    <w:rsid w:val="001C44E5"/>
    <w:rPr>
      <w:rFonts w:ascii="OpenSymbol" w:hAnsi="OpenSymbol" w:cs="OpenSymbol"/>
    </w:rPr>
  </w:style>
  <w:style w:type="character" w:customStyle="1" w:styleId="WW8Num17z0">
    <w:name w:val="WW8Num17z0"/>
    <w:rsid w:val="001C44E5"/>
    <w:rPr>
      <w:rFonts w:ascii="Symbol" w:hAnsi="Symbol" w:cs="OpenSymbol"/>
      <w:color w:val="000000"/>
      <w:spacing w:val="0"/>
      <w:sz w:val="20"/>
      <w:lang w:val="en-US"/>
    </w:rPr>
  </w:style>
  <w:style w:type="character" w:customStyle="1" w:styleId="WW8Num17z1">
    <w:name w:val="WW8Num17z1"/>
    <w:rsid w:val="001C44E5"/>
    <w:rPr>
      <w:rFonts w:ascii="OpenSymbol" w:hAnsi="OpenSymbol" w:cs="OpenSymbol"/>
    </w:rPr>
  </w:style>
  <w:style w:type="character" w:customStyle="1" w:styleId="WW8Num18z0">
    <w:name w:val="WW8Num18z0"/>
    <w:rsid w:val="001C44E5"/>
    <w:rPr>
      <w:rFonts w:ascii="Symbol" w:hAnsi="Symbol" w:cs="OpenSymbol"/>
    </w:rPr>
  </w:style>
  <w:style w:type="character" w:customStyle="1" w:styleId="WW8Num18z1">
    <w:name w:val="WW8Num18z1"/>
    <w:rsid w:val="001C44E5"/>
    <w:rPr>
      <w:rFonts w:ascii="OpenSymbol" w:hAnsi="OpenSymbol" w:cs="OpenSymbol"/>
    </w:rPr>
  </w:style>
  <w:style w:type="character" w:customStyle="1" w:styleId="WW8Num19z0">
    <w:name w:val="WW8Num19z0"/>
    <w:rsid w:val="001C44E5"/>
    <w:rPr>
      <w:rFonts w:ascii="Symbol" w:hAnsi="Symbol" w:cs="OpenSymbol"/>
    </w:rPr>
  </w:style>
  <w:style w:type="character" w:customStyle="1" w:styleId="WW8Num19z1">
    <w:name w:val="WW8Num19z1"/>
    <w:rsid w:val="001C44E5"/>
    <w:rPr>
      <w:rFonts w:ascii="OpenSymbol" w:hAnsi="OpenSymbol" w:cs="OpenSymbol"/>
    </w:rPr>
  </w:style>
  <w:style w:type="character" w:customStyle="1" w:styleId="50">
    <w:name w:val="Προεπιλεγμένη γραμματοσειρά5"/>
    <w:rsid w:val="001C44E5"/>
  </w:style>
  <w:style w:type="character" w:customStyle="1" w:styleId="WW8Num16z2">
    <w:name w:val="WW8Num16z2"/>
    <w:rsid w:val="001C44E5"/>
    <w:rPr>
      <w:rFonts w:ascii="Wingdings" w:hAnsi="Wingdings" w:cs="Wingdings" w:hint="default"/>
    </w:rPr>
  </w:style>
  <w:style w:type="character" w:customStyle="1" w:styleId="WW8Num16z3">
    <w:name w:val="WW8Num16z3"/>
    <w:rsid w:val="001C44E5"/>
    <w:rPr>
      <w:rFonts w:ascii="Symbol" w:hAnsi="Symbol" w:cs="Symbol" w:hint="default"/>
      <w:b/>
      <w:sz w:val="20"/>
    </w:rPr>
  </w:style>
  <w:style w:type="character" w:customStyle="1" w:styleId="WW8Num17z2">
    <w:name w:val="WW8Num17z2"/>
    <w:rsid w:val="001C44E5"/>
    <w:rPr>
      <w:rFonts w:ascii="Wingdings" w:hAnsi="Wingdings" w:cs="Wingdings" w:hint="default"/>
    </w:rPr>
  </w:style>
  <w:style w:type="character" w:customStyle="1" w:styleId="WW8Num18z2">
    <w:name w:val="WW8Num18z2"/>
    <w:rsid w:val="001C44E5"/>
    <w:rPr>
      <w:rFonts w:ascii="Wingdings" w:hAnsi="Wingdings" w:cs="Wingdings" w:hint="default"/>
    </w:rPr>
  </w:style>
  <w:style w:type="character" w:customStyle="1" w:styleId="WW8Num19z2">
    <w:name w:val="WW8Num19z2"/>
    <w:rsid w:val="001C44E5"/>
  </w:style>
  <w:style w:type="character" w:customStyle="1" w:styleId="WW8Num19z3">
    <w:name w:val="WW8Num19z3"/>
    <w:rsid w:val="001C44E5"/>
  </w:style>
  <w:style w:type="character" w:customStyle="1" w:styleId="WW8Num19z4">
    <w:name w:val="WW8Num19z4"/>
    <w:rsid w:val="001C44E5"/>
  </w:style>
  <w:style w:type="character" w:customStyle="1" w:styleId="WW8Num19z5">
    <w:name w:val="WW8Num19z5"/>
    <w:rsid w:val="001C44E5"/>
  </w:style>
  <w:style w:type="character" w:customStyle="1" w:styleId="WW8Num19z6">
    <w:name w:val="WW8Num19z6"/>
    <w:rsid w:val="001C44E5"/>
  </w:style>
  <w:style w:type="character" w:customStyle="1" w:styleId="WW8Num19z7">
    <w:name w:val="WW8Num19z7"/>
    <w:rsid w:val="001C44E5"/>
  </w:style>
  <w:style w:type="character" w:customStyle="1" w:styleId="WW8Num19z8">
    <w:name w:val="WW8Num19z8"/>
    <w:rsid w:val="001C44E5"/>
  </w:style>
  <w:style w:type="character" w:customStyle="1" w:styleId="WW8Num20z0">
    <w:name w:val="WW8Num20z0"/>
    <w:rsid w:val="001C44E5"/>
    <w:rPr>
      <w:rFonts w:ascii="Symbol" w:hAnsi="Symbol" w:cs="Symbol" w:hint="default"/>
      <w:b/>
      <w:sz w:val="20"/>
    </w:rPr>
  </w:style>
  <w:style w:type="character" w:customStyle="1" w:styleId="WW8Num20z1">
    <w:name w:val="WW8Num20z1"/>
    <w:rsid w:val="001C44E5"/>
    <w:rPr>
      <w:rFonts w:ascii="Courier New" w:hAnsi="Courier New" w:cs="Courier New" w:hint="default"/>
    </w:rPr>
  </w:style>
  <w:style w:type="character" w:customStyle="1" w:styleId="WW8Num20z2">
    <w:name w:val="WW8Num20z2"/>
    <w:rsid w:val="001C44E5"/>
    <w:rPr>
      <w:rFonts w:ascii="Wingdings" w:hAnsi="Wingdings" w:cs="Wingdings" w:hint="default"/>
    </w:rPr>
  </w:style>
  <w:style w:type="character" w:customStyle="1" w:styleId="WW8Num21z0">
    <w:name w:val="WW8Num21z0"/>
    <w:rsid w:val="001C44E5"/>
    <w:rPr>
      <w:rFonts w:ascii="Symbol" w:hAnsi="Symbol" w:cs="Symbol" w:hint="default"/>
    </w:rPr>
  </w:style>
  <w:style w:type="character" w:customStyle="1" w:styleId="WW8Num21z1">
    <w:name w:val="WW8Num21z1"/>
    <w:rsid w:val="001C44E5"/>
    <w:rPr>
      <w:rFonts w:ascii="Courier New" w:hAnsi="Courier New" w:cs="Courier New" w:hint="default"/>
    </w:rPr>
  </w:style>
  <w:style w:type="character" w:customStyle="1" w:styleId="WW8Num21z2">
    <w:name w:val="WW8Num21z2"/>
    <w:rsid w:val="001C44E5"/>
    <w:rPr>
      <w:rFonts w:ascii="Wingdings" w:hAnsi="Wingdings" w:cs="Wingdings" w:hint="default"/>
    </w:rPr>
  </w:style>
  <w:style w:type="character" w:customStyle="1" w:styleId="WW8Num22z0">
    <w:name w:val="WW8Num22z0"/>
    <w:rsid w:val="001C44E5"/>
    <w:rPr>
      <w:rFonts w:ascii="Symbol" w:hAnsi="Symbol" w:cs="Symbol" w:hint="default"/>
      <w:b/>
      <w:sz w:val="20"/>
    </w:rPr>
  </w:style>
  <w:style w:type="character" w:customStyle="1" w:styleId="WW8Num22z1">
    <w:name w:val="WW8Num22z1"/>
    <w:rsid w:val="001C44E5"/>
    <w:rPr>
      <w:rFonts w:ascii="Courier New" w:hAnsi="Courier New" w:cs="Courier New" w:hint="default"/>
    </w:rPr>
  </w:style>
  <w:style w:type="character" w:customStyle="1" w:styleId="WW8Num22z2">
    <w:name w:val="WW8Num22z2"/>
    <w:rsid w:val="001C44E5"/>
    <w:rPr>
      <w:rFonts w:ascii="Wingdings" w:hAnsi="Wingdings" w:cs="Wingdings" w:hint="default"/>
    </w:rPr>
  </w:style>
  <w:style w:type="character" w:customStyle="1" w:styleId="WW8Num23z0">
    <w:name w:val="WW8Num23z0"/>
    <w:rsid w:val="001C44E5"/>
    <w:rPr>
      <w:rFonts w:ascii="Arial" w:eastAsia="Arial" w:hAnsi="Arial" w:cs="Arial" w:hint="default"/>
      <w:i w:val="0"/>
    </w:rPr>
  </w:style>
  <w:style w:type="character" w:customStyle="1" w:styleId="WW8Num23z1">
    <w:name w:val="WW8Num23z1"/>
    <w:rsid w:val="001C44E5"/>
    <w:rPr>
      <w:rFonts w:ascii="Courier New" w:hAnsi="Courier New" w:cs="Courier New" w:hint="default"/>
    </w:rPr>
  </w:style>
  <w:style w:type="character" w:customStyle="1" w:styleId="WW8Num23z2">
    <w:name w:val="WW8Num23z2"/>
    <w:rsid w:val="001C44E5"/>
    <w:rPr>
      <w:rFonts w:ascii="Wingdings" w:hAnsi="Wingdings" w:cs="Wingdings" w:hint="default"/>
    </w:rPr>
  </w:style>
  <w:style w:type="character" w:customStyle="1" w:styleId="WW8Num23z3">
    <w:name w:val="WW8Num23z3"/>
    <w:rsid w:val="001C44E5"/>
    <w:rPr>
      <w:rFonts w:ascii="Symbol" w:hAnsi="Symbol" w:cs="Symbol" w:hint="default"/>
    </w:rPr>
  </w:style>
  <w:style w:type="character" w:customStyle="1" w:styleId="WW8Num24z0">
    <w:name w:val="WW8Num24z0"/>
    <w:rsid w:val="001C44E5"/>
  </w:style>
  <w:style w:type="character" w:customStyle="1" w:styleId="WW8Num24z1">
    <w:name w:val="WW8Num24z1"/>
    <w:rsid w:val="001C44E5"/>
  </w:style>
  <w:style w:type="character" w:customStyle="1" w:styleId="WW8Num24z2">
    <w:name w:val="WW8Num24z2"/>
    <w:rsid w:val="001C44E5"/>
  </w:style>
  <w:style w:type="character" w:customStyle="1" w:styleId="WW8Num24z3">
    <w:name w:val="WW8Num24z3"/>
    <w:rsid w:val="001C44E5"/>
  </w:style>
  <w:style w:type="character" w:customStyle="1" w:styleId="WW8Num24z4">
    <w:name w:val="WW8Num24z4"/>
    <w:rsid w:val="001C44E5"/>
  </w:style>
  <w:style w:type="character" w:customStyle="1" w:styleId="WW8Num24z5">
    <w:name w:val="WW8Num24z5"/>
    <w:rsid w:val="001C44E5"/>
  </w:style>
  <w:style w:type="character" w:customStyle="1" w:styleId="WW8Num24z6">
    <w:name w:val="WW8Num24z6"/>
    <w:rsid w:val="001C44E5"/>
  </w:style>
  <w:style w:type="character" w:customStyle="1" w:styleId="WW8Num24z7">
    <w:name w:val="WW8Num24z7"/>
    <w:rsid w:val="001C44E5"/>
  </w:style>
  <w:style w:type="character" w:customStyle="1" w:styleId="WW8Num24z8">
    <w:name w:val="WW8Num24z8"/>
    <w:rsid w:val="001C44E5"/>
  </w:style>
  <w:style w:type="character" w:customStyle="1" w:styleId="WW8Num25z0">
    <w:name w:val="WW8Num25z0"/>
    <w:rsid w:val="001C44E5"/>
    <w:rPr>
      <w:rFonts w:ascii="Arial" w:eastAsia="Arial" w:hAnsi="Arial" w:cs="Arial" w:hint="default"/>
      <w:i w:val="0"/>
    </w:rPr>
  </w:style>
  <w:style w:type="character" w:customStyle="1" w:styleId="WW8Num25z1">
    <w:name w:val="WW8Num25z1"/>
    <w:rsid w:val="001C44E5"/>
    <w:rPr>
      <w:rFonts w:ascii="Courier New" w:hAnsi="Courier New" w:cs="Courier New" w:hint="default"/>
    </w:rPr>
  </w:style>
  <w:style w:type="character" w:customStyle="1" w:styleId="WW8Num25z2">
    <w:name w:val="WW8Num25z2"/>
    <w:rsid w:val="001C44E5"/>
    <w:rPr>
      <w:rFonts w:ascii="Wingdings" w:hAnsi="Wingdings" w:cs="Wingdings" w:hint="default"/>
    </w:rPr>
  </w:style>
  <w:style w:type="character" w:customStyle="1" w:styleId="WW8Num25z3">
    <w:name w:val="WW8Num25z3"/>
    <w:rsid w:val="001C44E5"/>
    <w:rPr>
      <w:rFonts w:ascii="Symbol" w:hAnsi="Symbol" w:cs="Symbol" w:hint="default"/>
    </w:rPr>
  </w:style>
  <w:style w:type="character" w:customStyle="1" w:styleId="WW8Num26z0">
    <w:name w:val="WW8Num26z0"/>
    <w:rsid w:val="001C44E5"/>
    <w:rPr>
      <w:rFonts w:ascii="Arial" w:eastAsia="Arial" w:hAnsi="Arial" w:cs="Arial" w:hint="default"/>
      <w:i w:val="0"/>
    </w:rPr>
  </w:style>
  <w:style w:type="character" w:customStyle="1" w:styleId="WW8Num26z1">
    <w:name w:val="WW8Num26z1"/>
    <w:rsid w:val="001C44E5"/>
    <w:rPr>
      <w:rFonts w:ascii="Courier New" w:hAnsi="Courier New" w:cs="Courier New" w:hint="default"/>
    </w:rPr>
  </w:style>
  <w:style w:type="character" w:customStyle="1" w:styleId="WW8Num26z2">
    <w:name w:val="WW8Num26z2"/>
    <w:rsid w:val="001C44E5"/>
    <w:rPr>
      <w:rFonts w:ascii="Wingdings" w:hAnsi="Wingdings" w:cs="Wingdings" w:hint="default"/>
    </w:rPr>
  </w:style>
  <w:style w:type="character" w:customStyle="1" w:styleId="WW8Num26z3">
    <w:name w:val="WW8Num26z3"/>
    <w:rsid w:val="001C44E5"/>
    <w:rPr>
      <w:rFonts w:ascii="Symbol" w:hAnsi="Symbol" w:cs="Symbol" w:hint="default"/>
    </w:rPr>
  </w:style>
  <w:style w:type="character" w:customStyle="1" w:styleId="WW8Num27z0">
    <w:name w:val="WW8Num27z0"/>
    <w:rsid w:val="001C44E5"/>
    <w:rPr>
      <w:rFonts w:eastAsia="Arial" w:hint="default"/>
      <w:b w:val="0"/>
    </w:rPr>
  </w:style>
  <w:style w:type="character" w:customStyle="1" w:styleId="WW8Num27z1">
    <w:name w:val="WW8Num27z1"/>
    <w:rsid w:val="001C44E5"/>
  </w:style>
  <w:style w:type="character" w:customStyle="1" w:styleId="WW8Num27z2">
    <w:name w:val="WW8Num27z2"/>
    <w:rsid w:val="001C44E5"/>
  </w:style>
  <w:style w:type="character" w:customStyle="1" w:styleId="WW8Num27z3">
    <w:name w:val="WW8Num27z3"/>
    <w:rsid w:val="001C44E5"/>
  </w:style>
  <w:style w:type="character" w:customStyle="1" w:styleId="WW8Num27z4">
    <w:name w:val="WW8Num27z4"/>
    <w:rsid w:val="001C44E5"/>
  </w:style>
  <w:style w:type="character" w:customStyle="1" w:styleId="WW8Num27z5">
    <w:name w:val="WW8Num27z5"/>
    <w:rsid w:val="001C44E5"/>
  </w:style>
  <w:style w:type="character" w:customStyle="1" w:styleId="WW8Num27z6">
    <w:name w:val="WW8Num27z6"/>
    <w:rsid w:val="001C44E5"/>
  </w:style>
  <w:style w:type="character" w:customStyle="1" w:styleId="WW8Num27z7">
    <w:name w:val="WW8Num27z7"/>
    <w:rsid w:val="001C44E5"/>
  </w:style>
  <w:style w:type="character" w:customStyle="1" w:styleId="WW8Num27z8">
    <w:name w:val="WW8Num27z8"/>
    <w:rsid w:val="001C44E5"/>
  </w:style>
  <w:style w:type="character" w:customStyle="1" w:styleId="WW8Num28z0">
    <w:name w:val="WW8Num28z0"/>
    <w:rsid w:val="001C44E5"/>
    <w:rPr>
      <w:rFonts w:eastAsia="Times New Roman" w:hint="default"/>
      <w:color w:val="auto"/>
    </w:rPr>
  </w:style>
  <w:style w:type="character" w:customStyle="1" w:styleId="WW8Num28z1">
    <w:name w:val="WW8Num28z1"/>
    <w:rsid w:val="001C44E5"/>
  </w:style>
  <w:style w:type="character" w:customStyle="1" w:styleId="WW8Num28z2">
    <w:name w:val="WW8Num28z2"/>
    <w:rsid w:val="001C44E5"/>
  </w:style>
  <w:style w:type="character" w:customStyle="1" w:styleId="WW8Num28z3">
    <w:name w:val="WW8Num28z3"/>
    <w:rsid w:val="001C44E5"/>
  </w:style>
  <w:style w:type="character" w:customStyle="1" w:styleId="WW8Num28z4">
    <w:name w:val="WW8Num28z4"/>
    <w:rsid w:val="001C44E5"/>
  </w:style>
  <w:style w:type="character" w:customStyle="1" w:styleId="WW8Num28z5">
    <w:name w:val="WW8Num28z5"/>
    <w:rsid w:val="001C44E5"/>
  </w:style>
  <w:style w:type="character" w:customStyle="1" w:styleId="WW8Num28z6">
    <w:name w:val="WW8Num28z6"/>
    <w:rsid w:val="001C44E5"/>
  </w:style>
  <w:style w:type="character" w:customStyle="1" w:styleId="WW8Num28z7">
    <w:name w:val="WW8Num28z7"/>
    <w:rsid w:val="001C44E5"/>
  </w:style>
  <w:style w:type="character" w:customStyle="1" w:styleId="WW8Num28z8">
    <w:name w:val="WW8Num28z8"/>
    <w:rsid w:val="001C44E5"/>
  </w:style>
  <w:style w:type="character" w:customStyle="1" w:styleId="WW8Num29z0">
    <w:name w:val="WW8Num29z0"/>
    <w:rsid w:val="001C44E5"/>
    <w:rPr>
      <w:rFonts w:ascii="Symbol" w:hAnsi="Symbol" w:cs="Symbol" w:hint="default"/>
      <w:b/>
      <w:sz w:val="20"/>
    </w:rPr>
  </w:style>
  <w:style w:type="character" w:customStyle="1" w:styleId="WW8Num29z1">
    <w:name w:val="WW8Num29z1"/>
    <w:rsid w:val="001C44E5"/>
    <w:rPr>
      <w:rFonts w:ascii="Courier New" w:hAnsi="Courier New" w:cs="Courier New" w:hint="default"/>
    </w:rPr>
  </w:style>
  <w:style w:type="character" w:customStyle="1" w:styleId="WW8Num29z2">
    <w:name w:val="WW8Num29z2"/>
    <w:rsid w:val="001C44E5"/>
    <w:rPr>
      <w:rFonts w:ascii="Wingdings" w:hAnsi="Wingdings" w:cs="Wingdings" w:hint="default"/>
    </w:rPr>
  </w:style>
  <w:style w:type="character" w:customStyle="1" w:styleId="WW8Num30z0">
    <w:name w:val="WW8Num30z0"/>
    <w:rsid w:val="001C44E5"/>
  </w:style>
  <w:style w:type="character" w:customStyle="1" w:styleId="WW8Num30z1">
    <w:name w:val="WW8Num30z1"/>
    <w:rsid w:val="001C44E5"/>
  </w:style>
  <w:style w:type="character" w:customStyle="1" w:styleId="WW8Num30z2">
    <w:name w:val="WW8Num30z2"/>
    <w:rsid w:val="001C44E5"/>
  </w:style>
  <w:style w:type="character" w:customStyle="1" w:styleId="WW8Num30z3">
    <w:name w:val="WW8Num30z3"/>
    <w:rsid w:val="001C44E5"/>
  </w:style>
  <w:style w:type="character" w:customStyle="1" w:styleId="WW8Num30z4">
    <w:name w:val="WW8Num30z4"/>
    <w:rsid w:val="001C44E5"/>
  </w:style>
  <w:style w:type="character" w:customStyle="1" w:styleId="WW8Num30z5">
    <w:name w:val="WW8Num30z5"/>
    <w:rsid w:val="001C44E5"/>
  </w:style>
  <w:style w:type="character" w:customStyle="1" w:styleId="WW8Num30z6">
    <w:name w:val="WW8Num30z6"/>
    <w:rsid w:val="001C44E5"/>
  </w:style>
  <w:style w:type="character" w:customStyle="1" w:styleId="WW8Num30z7">
    <w:name w:val="WW8Num30z7"/>
    <w:rsid w:val="001C44E5"/>
  </w:style>
  <w:style w:type="character" w:customStyle="1" w:styleId="WW8Num30z8">
    <w:name w:val="WW8Num30z8"/>
    <w:rsid w:val="001C44E5"/>
  </w:style>
  <w:style w:type="character" w:customStyle="1" w:styleId="WW8Num31z0">
    <w:name w:val="WW8Num31z0"/>
    <w:rsid w:val="001C44E5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1C44E5"/>
    <w:rPr>
      <w:rFonts w:ascii="Courier New" w:hAnsi="Courier New" w:cs="Courier New" w:hint="default"/>
    </w:rPr>
  </w:style>
  <w:style w:type="character" w:customStyle="1" w:styleId="WW8Num31z2">
    <w:name w:val="WW8Num31z2"/>
    <w:rsid w:val="001C44E5"/>
    <w:rPr>
      <w:rFonts w:ascii="Wingdings" w:hAnsi="Wingdings" w:cs="Wingdings" w:hint="default"/>
    </w:rPr>
  </w:style>
  <w:style w:type="character" w:customStyle="1" w:styleId="WW8Num32z0">
    <w:name w:val="WW8Num32z0"/>
    <w:rsid w:val="001C44E5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1C44E5"/>
    <w:rPr>
      <w:rFonts w:ascii="Courier New" w:hAnsi="Courier New" w:cs="Courier New" w:hint="default"/>
    </w:rPr>
  </w:style>
  <w:style w:type="character" w:customStyle="1" w:styleId="WW8Num32z2">
    <w:name w:val="WW8Num32z2"/>
    <w:rsid w:val="001C44E5"/>
    <w:rPr>
      <w:rFonts w:ascii="Wingdings" w:hAnsi="Wingdings" w:cs="Wingdings" w:hint="default"/>
    </w:rPr>
  </w:style>
  <w:style w:type="character" w:customStyle="1" w:styleId="WW8Num32z3">
    <w:name w:val="WW8Num32z3"/>
    <w:rsid w:val="001C44E5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1C44E5"/>
    <w:rPr>
      <w:rFonts w:ascii="Symbol" w:hAnsi="Symbol" w:cs="Symbol" w:hint="default"/>
    </w:rPr>
  </w:style>
  <w:style w:type="character" w:customStyle="1" w:styleId="WW8Num33z1">
    <w:name w:val="WW8Num33z1"/>
    <w:rsid w:val="001C44E5"/>
    <w:rPr>
      <w:rFonts w:ascii="Courier New" w:hAnsi="Courier New" w:cs="Courier New" w:hint="default"/>
    </w:rPr>
  </w:style>
  <w:style w:type="character" w:customStyle="1" w:styleId="WW8Num33z2">
    <w:name w:val="WW8Num33z2"/>
    <w:rsid w:val="001C44E5"/>
    <w:rPr>
      <w:rFonts w:ascii="Wingdings" w:hAnsi="Wingdings" w:cs="Wingdings" w:hint="default"/>
    </w:rPr>
  </w:style>
  <w:style w:type="character" w:customStyle="1" w:styleId="WW8Num34z0">
    <w:name w:val="WW8Num34z0"/>
    <w:rsid w:val="001C44E5"/>
  </w:style>
  <w:style w:type="character" w:customStyle="1" w:styleId="WW8Num34z1">
    <w:name w:val="WW8Num34z1"/>
    <w:rsid w:val="001C44E5"/>
  </w:style>
  <w:style w:type="character" w:customStyle="1" w:styleId="WW8Num34z2">
    <w:name w:val="WW8Num34z2"/>
    <w:rsid w:val="001C44E5"/>
  </w:style>
  <w:style w:type="character" w:customStyle="1" w:styleId="WW8Num34z3">
    <w:name w:val="WW8Num34z3"/>
    <w:rsid w:val="001C44E5"/>
  </w:style>
  <w:style w:type="character" w:customStyle="1" w:styleId="WW8Num34z4">
    <w:name w:val="WW8Num34z4"/>
    <w:rsid w:val="001C44E5"/>
  </w:style>
  <w:style w:type="character" w:customStyle="1" w:styleId="WW8Num34z5">
    <w:name w:val="WW8Num34z5"/>
    <w:rsid w:val="001C44E5"/>
  </w:style>
  <w:style w:type="character" w:customStyle="1" w:styleId="WW8Num34z6">
    <w:name w:val="WW8Num34z6"/>
    <w:rsid w:val="001C44E5"/>
  </w:style>
  <w:style w:type="character" w:customStyle="1" w:styleId="WW8Num34z7">
    <w:name w:val="WW8Num34z7"/>
    <w:rsid w:val="001C44E5"/>
  </w:style>
  <w:style w:type="character" w:customStyle="1" w:styleId="WW8Num34z8">
    <w:name w:val="WW8Num34z8"/>
    <w:rsid w:val="001C44E5"/>
  </w:style>
  <w:style w:type="character" w:customStyle="1" w:styleId="40">
    <w:name w:val="Προεπιλεγμένη γραμματοσειρά4"/>
    <w:rsid w:val="001C44E5"/>
  </w:style>
  <w:style w:type="character" w:customStyle="1" w:styleId="1Char1">
    <w:name w:val="Επικεφαλίδα 1 Char1"/>
    <w:basedOn w:val="40"/>
    <w:rsid w:val="001C44E5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1C44E5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1C44E5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1C44E5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1C44E5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1C44E5"/>
    <w:rPr>
      <w:sz w:val="24"/>
      <w:lang w:val="el-GR" w:bidi="ar-SA"/>
    </w:rPr>
  </w:style>
  <w:style w:type="character" w:customStyle="1" w:styleId="Char0">
    <w:name w:val="Κεφαλίδα Char"/>
    <w:basedOn w:val="40"/>
    <w:rsid w:val="001C44E5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1C44E5"/>
    <w:rPr>
      <w:sz w:val="24"/>
      <w:szCs w:val="24"/>
      <w:lang w:val="el-GR" w:bidi="ar-SA"/>
    </w:rPr>
  </w:style>
  <w:style w:type="character" w:styleId="a3">
    <w:name w:val="page number"/>
    <w:basedOn w:val="40"/>
    <w:rsid w:val="001C44E5"/>
  </w:style>
  <w:style w:type="character" w:customStyle="1" w:styleId="Char2">
    <w:name w:val="Υποσέλιδο Char"/>
    <w:basedOn w:val="40"/>
    <w:rsid w:val="001C44E5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1C44E5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1C44E5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rsid w:val="001C44E5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1C44E5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1C44E5"/>
    <w:rPr>
      <w:vertAlign w:val="superscript"/>
    </w:rPr>
  </w:style>
  <w:style w:type="character" w:styleId="-">
    <w:name w:val="Hyperlink"/>
    <w:basedOn w:val="40"/>
    <w:rsid w:val="001C44E5"/>
    <w:rPr>
      <w:color w:val="0000FF"/>
      <w:u w:val="single"/>
    </w:rPr>
  </w:style>
  <w:style w:type="character" w:styleId="a5">
    <w:name w:val="Strong"/>
    <w:basedOn w:val="40"/>
    <w:qFormat/>
    <w:rsid w:val="001C44E5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1C44E5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1C44E5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1C44E5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1C44E5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1C44E5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1C44E5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1C44E5"/>
    <w:rPr>
      <w:b/>
      <w:bCs/>
      <w:sz w:val="28"/>
      <w:szCs w:val="28"/>
    </w:rPr>
  </w:style>
  <w:style w:type="character" w:customStyle="1" w:styleId="CharChar1">
    <w:name w:val="Char Char1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1C44E5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1C44E5"/>
    <w:rPr>
      <w:sz w:val="24"/>
      <w:lang w:val="el-GR" w:bidi="ar-SA"/>
    </w:rPr>
  </w:style>
  <w:style w:type="character" w:customStyle="1" w:styleId="FontStyle17">
    <w:name w:val="Font Style17"/>
    <w:basedOn w:val="40"/>
    <w:rsid w:val="001C44E5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1C44E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rsid w:val="001C44E5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1C44E5"/>
    <w:rPr>
      <w:sz w:val="24"/>
      <w:lang w:val="el-GR" w:bidi="ar-SA"/>
    </w:rPr>
  </w:style>
  <w:style w:type="character" w:customStyle="1" w:styleId="Char10">
    <w:name w:val="Κεφαλίδα Char1"/>
    <w:basedOn w:val="40"/>
    <w:rsid w:val="001C44E5"/>
    <w:rPr>
      <w:sz w:val="24"/>
      <w:szCs w:val="24"/>
      <w:lang w:eastAsia="zh-CN"/>
    </w:rPr>
  </w:style>
  <w:style w:type="character" w:customStyle="1" w:styleId="11">
    <w:name w:val="Προεπιλεγμένη γραμματοσειρά1"/>
    <w:rsid w:val="001C44E5"/>
  </w:style>
  <w:style w:type="character" w:customStyle="1" w:styleId="WW-DefaultParagraphFont">
    <w:name w:val="WW-Default Paragraph Font"/>
    <w:rsid w:val="001C44E5"/>
  </w:style>
  <w:style w:type="character" w:customStyle="1" w:styleId="WW-DefaultParagraphFont1">
    <w:name w:val="WW-Default Paragraph Font1"/>
    <w:rsid w:val="001C44E5"/>
  </w:style>
  <w:style w:type="character" w:customStyle="1" w:styleId="WW8Num16z4">
    <w:name w:val="WW8Num16z4"/>
    <w:rsid w:val="001C44E5"/>
  </w:style>
  <w:style w:type="character" w:customStyle="1" w:styleId="WW8Num16z5">
    <w:name w:val="WW8Num16z5"/>
    <w:rsid w:val="001C44E5"/>
  </w:style>
  <w:style w:type="character" w:customStyle="1" w:styleId="WW8Num16z6">
    <w:name w:val="WW8Num16z6"/>
    <w:rsid w:val="001C44E5"/>
  </w:style>
  <w:style w:type="character" w:customStyle="1" w:styleId="WW8Num16z7">
    <w:name w:val="WW8Num16z7"/>
    <w:rsid w:val="001C44E5"/>
  </w:style>
  <w:style w:type="character" w:customStyle="1" w:styleId="WW8Num16z8">
    <w:name w:val="WW8Num16z8"/>
    <w:rsid w:val="001C44E5"/>
  </w:style>
  <w:style w:type="character" w:customStyle="1" w:styleId="30">
    <w:name w:val="Προεπιλεγμένη γραμματοσειρά3"/>
    <w:rsid w:val="001C44E5"/>
  </w:style>
  <w:style w:type="character" w:customStyle="1" w:styleId="WW8Num17z3">
    <w:name w:val="WW8Num17z3"/>
    <w:rsid w:val="001C44E5"/>
  </w:style>
  <w:style w:type="character" w:customStyle="1" w:styleId="WW8Num17z4">
    <w:name w:val="WW8Num17z4"/>
    <w:rsid w:val="001C44E5"/>
  </w:style>
  <w:style w:type="character" w:customStyle="1" w:styleId="WW8Num17z5">
    <w:name w:val="WW8Num17z5"/>
    <w:rsid w:val="001C44E5"/>
  </w:style>
  <w:style w:type="character" w:customStyle="1" w:styleId="WW8Num17z6">
    <w:name w:val="WW8Num17z6"/>
    <w:rsid w:val="001C44E5"/>
  </w:style>
  <w:style w:type="character" w:customStyle="1" w:styleId="WW8Num17z7">
    <w:name w:val="WW8Num17z7"/>
    <w:rsid w:val="001C44E5"/>
    <w:rPr>
      <w:rFonts w:cs="Arial"/>
      <w:spacing w:val="40"/>
    </w:rPr>
  </w:style>
  <w:style w:type="character" w:customStyle="1" w:styleId="WW8Num17z8">
    <w:name w:val="WW8Num17z8"/>
    <w:rsid w:val="001C44E5"/>
  </w:style>
  <w:style w:type="character" w:customStyle="1" w:styleId="WW8Num18z3">
    <w:name w:val="WW8Num18z3"/>
    <w:rsid w:val="001C44E5"/>
  </w:style>
  <w:style w:type="character" w:customStyle="1" w:styleId="WW8Num18z4">
    <w:name w:val="WW8Num18z4"/>
    <w:rsid w:val="001C44E5"/>
  </w:style>
  <w:style w:type="character" w:customStyle="1" w:styleId="WW8Num18z5">
    <w:name w:val="WW8Num18z5"/>
    <w:rsid w:val="001C44E5"/>
  </w:style>
  <w:style w:type="character" w:customStyle="1" w:styleId="WW8Num18z6">
    <w:name w:val="WW8Num18z6"/>
    <w:rsid w:val="001C44E5"/>
  </w:style>
  <w:style w:type="character" w:customStyle="1" w:styleId="WW8Num18z7">
    <w:name w:val="WW8Num18z7"/>
    <w:rsid w:val="001C44E5"/>
  </w:style>
  <w:style w:type="character" w:customStyle="1" w:styleId="WW8Num18z8">
    <w:name w:val="WW8Num18z8"/>
    <w:rsid w:val="001C44E5"/>
  </w:style>
  <w:style w:type="character" w:customStyle="1" w:styleId="20">
    <w:name w:val="Προεπιλεγμένη γραμματοσειρά2"/>
    <w:rsid w:val="001C44E5"/>
  </w:style>
  <w:style w:type="character" w:customStyle="1" w:styleId="WW-">
    <w:name w:val="WW-Χαρακτήρες υποσημείωσης"/>
    <w:rsid w:val="001C44E5"/>
    <w:rPr>
      <w:vertAlign w:val="superscript"/>
    </w:rPr>
  </w:style>
  <w:style w:type="character" w:customStyle="1" w:styleId="41">
    <w:name w:val="Παραπομπή υποσημείωσης4"/>
    <w:rsid w:val="001C44E5"/>
    <w:rPr>
      <w:vertAlign w:val="superscript"/>
    </w:rPr>
  </w:style>
  <w:style w:type="character" w:customStyle="1" w:styleId="a6">
    <w:name w:val="Χαρακτήρες σημείωσης τέλους"/>
    <w:rsid w:val="001C44E5"/>
    <w:rPr>
      <w:vertAlign w:val="superscript"/>
    </w:rPr>
  </w:style>
  <w:style w:type="character" w:customStyle="1" w:styleId="FootnoteReference1">
    <w:name w:val="Footnote Reference1"/>
    <w:rsid w:val="001C44E5"/>
    <w:rPr>
      <w:vertAlign w:val="superscript"/>
    </w:rPr>
  </w:style>
  <w:style w:type="character" w:customStyle="1" w:styleId="WW-0">
    <w:name w:val="WW-Χαρακτήρες σημείωσης τέλους"/>
    <w:rsid w:val="001C44E5"/>
    <w:rPr>
      <w:vertAlign w:val="superscript"/>
    </w:rPr>
  </w:style>
  <w:style w:type="character" w:customStyle="1" w:styleId="a7">
    <w:name w:val="Σύμβολο υποσημείωσης"/>
    <w:rsid w:val="001C44E5"/>
    <w:rPr>
      <w:vertAlign w:val="superscript"/>
    </w:rPr>
  </w:style>
  <w:style w:type="character" w:customStyle="1" w:styleId="21">
    <w:name w:val="Παραπομπή υποσημείωσης2"/>
    <w:rsid w:val="001C44E5"/>
    <w:rPr>
      <w:vertAlign w:val="superscript"/>
    </w:rPr>
  </w:style>
  <w:style w:type="character" w:customStyle="1" w:styleId="12">
    <w:name w:val="Παραπομπή υποσημείωσης1"/>
    <w:rsid w:val="001C44E5"/>
    <w:rPr>
      <w:vertAlign w:val="superscript"/>
    </w:rPr>
  </w:style>
  <w:style w:type="character" w:customStyle="1" w:styleId="13">
    <w:name w:val="Προεπιλεγμένη γραμματοσειρά1"/>
    <w:rsid w:val="001C44E5"/>
  </w:style>
  <w:style w:type="character" w:customStyle="1" w:styleId="22">
    <w:name w:val="Παραπομπή σημείωσης τέλους2"/>
    <w:rsid w:val="001C44E5"/>
    <w:rPr>
      <w:vertAlign w:val="superscript"/>
    </w:rPr>
  </w:style>
  <w:style w:type="character" w:customStyle="1" w:styleId="31">
    <w:name w:val="Παραπομπή υποσημείωσης3"/>
    <w:rsid w:val="001C44E5"/>
    <w:rPr>
      <w:vertAlign w:val="superscript"/>
    </w:rPr>
  </w:style>
  <w:style w:type="character" w:customStyle="1" w:styleId="ListLabel1">
    <w:name w:val="ListLabel 1"/>
    <w:rsid w:val="001C44E5"/>
    <w:rPr>
      <w:rFonts w:eastAsia="Wingdings"/>
    </w:rPr>
  </w:style>
  <w:style w:type="character" w:customStyle="1" w:styleId="ListLabel2">
    <w:name w:val="ListLabel 2"/>
    <w:rsid w:val="001C44E5"/>
    <w:rPr>
      <w:rFonts w:eastAsia="Courier New"/>
    </w:rPr>
  </w:style>
  <w:style w:type="character" w:customStyle="1" w:styleId="ListLabel3">
    <w:name w:val="ListLabel 3"/>
    <w:rsid w:val="001C44E5"/>
    <w:rPr>
      <w:rFonts w:eastAsia="Symbol"/>
    </w:rPr>
  </w:style>
  <w:style w:type="character" w:customStyle="1" w:styleId="ListLabel4">
    <w:name w:val="ListLabel 4"/>
    <w:rsid w:val="001C44E5"/>
    <w:rPr>
      <w:rFonts w:eastAsia="Arial"/>
    </w:rPr>
  </w:style>
  <w:style w:type="character" w:customStyle="1" w:styleId="Footnoteanchor">
    <w:name w:val="Footnote anchor"/>
    <w:rsid w:val="001C44E5"/>
    <w:rPr>
      <w:vertAlign w:val="superscript"/>
    </w:rPr>
  </w:style>
  <w:style w:type="character" w:customStyle="1" w:styleId="Char7">
    <w:name w:val="Κείμενο πλαισίου Char"/>
    <w:rsid w:val="001C44E5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1C44E5"/>
    <w:rPr>
      <w:vertAlign w:val="superscript"/>
    </w:rPr>
  </w:style>
  <w:style w:type="character" w:customStyle="1" w:styleId="32">
    <w:name w:val="Παραπομπή σημείωσης τέλους3"/>
    <w:rsid w:val="001C44E5"/>
    <w:rPr>
      <w:vertAlign w:val="superscript"/>
    </w:rPr>
  </w:style>
  <w:style w:type="character" w:customStyle="1" w:styleId="51">
    <w:name w:val="Παραπομπή υποσημείωσης5"/>
    <w:rsid w:val="001C44E5"/>
    <w:rPr>
      <w:vertAlign w:val="superscript"/>
    </w:rPr>
  </w:style>
  <w:style w:type="character" w:customStyle="1" w:styleId="FootnoteSymbol">
    <w:name w:val="Footnote Symbol"/>
    <w:rsid w:val="001C44E5"/>
    <w:rPr>
      <w:vertAlign w:val="superscript"/>
    </w:rPr>
  </w:style>
  <w:style w:type="character" w:customStyle="1" w:styleId="EndnoteReference">
    <w:name w:val="Endnote Reference"/>
    <w:rsid w:val="001C44E5"/>
    <w:rPr>
      <w:vertAlign w:val="superscript"/>
    </w:rPr>
  </w:style>
  <w:style w:type="character" w:customStyle="1" w:styleId="FootnoteReference">
    <w:name w:val="Footnote Reference"/>
    <w:rsid w:val="001C44E5"/>
    <w:rPr>
      <w:vertAlign w:val="superscript"/>
    </w:rPr>
  </w:style>
  <w:style w:type="character" w:customStyle="1" w:styleId="a8">
    <w:name w:val="Χαρακτήρες αρίθμησης"/>
    <w:rsid w:val="001C44E5"/>
  </w:style>
  <w:style w:type="character" w:customStyle="1" w:styleId="WW-EndnoteReference">
    <w:name w:val="WW-Endnote Reference"/>
    <w:rsid w:val="001C44E5"/>
    <w:rPr>
      <w:vertAlign w:val="superscript"/>
    </w:rPr>
  </w:style>
  <w:style w:type="character" w:customStyle="1" w:styleId="WW-FootnoteReference">
    <w:name w:val="WW-Footnote Reference"/>
    <w:rsid w:val="001C44E5"/>
    <w:rPr>
      <w:vertAlign w:val="superscript"/>
    </w:rPr>
  </w:style>
  <w:style w:type="character" w:customStyle="1" w:styleId="a9">
    <w:name w:val="Σύνδεση ευρετηρίου"/>
    <w:rsid w:val="001C44E5"/>
  </w:style>
  <w:style w:type="character" w:customStyle="1" w:styleId="WW-EndnoteReference1">
    <w:name w:val="WW-Endnote Reference1"/>
    <w:rsid w:val="001C44E5"/>
    <w:rPr>
      <w:vertAlign w:val="superscript"/>
    </w:rPr>
  </w:style>
  <w:style w:type="character" w:customStyle="1" w:styleId="WW-FootnoteReference1">
    <w:name w:val="WW-Footnote Reference1"/>
    <w:rsid w:val="001C44E5"/>
    <w:rPr>
      <w:vertAlign w:val="superscript"/>
    </w:rPr>
  </w:style>
  <w:style w:type="character" w:customStyle="1" w:styleId="WW-EndnoteReference11">
    <w:name w:val="WW-Endnote Reference11"/>
    <w:rsid w:val="001C44E5"/>
    <w:rPr>
      <w:vertAlign w:val="superscript"/>
    </w:rPr>
  </w:style>
  <w:style w:type="character" w:customStyle="1" w:styleId="CommentReference">
    <w:name w:val="Comment Reference"/>
    <w:rsid w:val="001C44E5"/>
    <w:rPr>
      <w:sz w:val="16"/>
      <w:szCs w:val="16"/>
    </w:rPr>
  </w:style>
  <w:style w:type="character" w:customStyle="1" w:styleId="WW-EndnoteReference2">
    <w:name w:val="WW-Endnote Reference2"/>
    <w:rsid w:val="001C44E5"/>
    <w:rPr>
      <w:vertAlign w:val="superscript"/>
    </w:rPr>
  </w:style>
  <w:style w:type="character" w:customStyle="1" w:styleId="BalloonTextChar">
    <w:name w:val="Balloon Text Char"/>
    <w:rsid w:val="001C44E5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WW8Num20z3">
    <w:name w:val="WW8Num20z3"/>
    <w:rsid w:val="001C44E5"/>
  </w:style>
  <w:style w:type="character" w:customStyle="1" w:styleId="42">
    <w:name w:val="Παραπομπή σημείωσης τέλους4"/>
    <w:rsid w:val="001C44E5"/>
    <w:rPr>
      <w:vertAlign w:val="superscript"/>
    </w:rPr>
  </w:style>
  <w:style w:type="character" w:styleId="-0">
    <w:name w:val="FollowedHyperlink"/>
    <w:basedOn w:val="40"/>
    <w:rsid w:val="001C44E5"/>
    <w:rPr>
      <w:color w:val="800080"/>
      <w:u w:val="single"/>
    </w:rPr>
  </w:style>
  <w:style w:type="character" w:styleId="aa">
    <w:name w:val="Emphasis"/>
    <w:qFormat/>
    <w:rsid w:val="001C44E5"/>
    <w:rPr>
      <w:i/>
      <w:iCs/>
    </w:rPr>
  </w:style>
  <w:style w:type="character" w:customStyle="1" w:styleId="WW-1">
    <w:name w:val="WW-Έντονη έμφαση"/>
    <w:basedOn w:val="50"/>
    <w:rsid w:val="001C44E5"/>
    <w:rPr>
      <w:b/>
      <w:bCs/>
    </w:rPr>
  </w:style>
  <w:style w:type="character" w:customStyle="1" w:styleId="ListLabel5">
    <w:name w:val="ListLabel 5"/>
    <w:rsid w:val="001C44E5"/>
    <w:rPr>
      <w:rFonts w:cs="Courier New"/>
    </w:rPr>
  </w:style>
  <w:style w:type="character" w:customStyle="1" w:styleId="ListLabel6">
    <w:name w:val="ListLabel 6"/>
    <w:rsid w:val="001C44E5"/>
    <w:rPr>
      <w:rFonts w:cs="Courier New"/>
    </w:rPr>
  </w:style>
  <w:style w:type="character" w:customStyle="1" w:styleId="ListLabel7">
    <w:name w:val="ListLabel 7"/>
    <w:rsid w:val="001C44E5"/>
    <w:rPr>
      <w:rFonts w:cs="Courier New"/>
    </w:rPr>
  </w:style>
  <w:style w:type="character" w:customStyle="1" w:styleId="ListLabel8">
    <w:name w:val="ListLabel 8"/>
    <w:rsid w:val="001C44E5"/>
    <w:rPr>
      <w:b/>
    </w:rPr>
  </w:style>
  <w:style w:type="character" w:customStyle="1" w:styleId="ListLabel9">
    <w:name w:val="ListLabel 9"/>
    <w:rsid w:val="001C44E5"/>
    <w:rPr>
      <w:rFonts w:eastAsia="Calibri" w:cs="Calibri"/>
    </w:rPr>
  </w:style>
  <w:style w:type="character" w:customStyle="1" w:styleId="ListLabel10">
    <w:name w:val="ListLabel 10"/>
    <w:rsid w:val="001C44E5"/>
    <w:rPr>
      <w:rFonts w:cs="Courier New"/>
    </w:rPr>
  </w:style>
  <w:style w:type="character" w:customStyle="1" w:styleId="ListLabel11">
    <w:name w:val="ListLabel 11"/>
    <w:rsid w:val="001C44E5"/>
    <w:rPr>
      <w:rFonts w:cs="Courier New"/>
    </w:rPr>
  </w:style>
  <w:style w:type="character" w:customStyle="1" w:styleId="ListLabel12">
    <w:name w:val="ListLabel 12"/>
    <w:rsid w:val="001C44E5"/>
    <w:rPr>
      <w:rFonts w:cs="Courier New"/>
    </w:rPr>
  </w:style>
  <w:style w:type="character" w:customStyle="1" w:styleId="ListLabel13">
    <w:name w:val="ListLabel 13"/>
    <w:rsid w:val="001C44E5"/>
    <w:rPr>
      <w:sz w:val="24"/>
    </w:rPr>
  </w:style>
  <w:style w:type="character" w:customStyle="1" w:styleId="ListLabel14">
    <w:name w:val="ListLabel 14"/>
    <w:rsid w:val="001C44E5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1C44E5"/>
    <w:rPr>
      <w:rFonts w:cs="Courier New"/>
    </w:rPr>
  </w:style>
  <w:style w:type="character" w:customStyle="1" w:styleId="ListLabel16">
    <w:name w:val="ListLabel 16"/>
    <w:rsid w:val="001C44E5"/>
    <w:rPr>
      <w:rFonts w:cs="Courier New"/>
    </w:rPr>
  </w:style>
  <w:style w:type="character" w:customStyle="1" w:styleId="ListLabel17">
    <w:name w:val="ListLabel 17"/>
    <w:rsid w:val="001C44E5"/>
    <w:rPr>
      <w:rFonts w:cs="Courier New"/>
    </w:rPr>
  </w:style>
  <w:style w:type="character" w:customStyle="1" w:styleId="ListLabel18">
    <w:name w:val="ListLabel 18"/>
    <w:rsid w:val="001C44E5"/>
    <w:rPr>
      <w:rFonts w:ascii="Calibri" w:hAnsi="Calibri" w:cs="Calibri"/>
      <w:b/>
      <w:sz w:val="28"/>
    </w:rPr>
  </w:style>
  <w:style w:type="character" w:customStyle="1" w:styleId="ListLabel19">
    <w:name w:val="ListLabel 19"/>
    <w:rsid w:val="001C44E5"/>
    <w:rPr>
      <w:rFonts w:ascii="Calibri" w:hAnsi="Calibri" w:cs="Calibri"/>
      <w:b/>
    </w:rPr>
  </w:style>
  <w:style w:type="character" w:customStyle="1" w:styleId="ListLabel20">
    <w:name w:val="ListLabel 20"/>
    <w:rsid w:val="001C44E5"/>
    <w:rPr>
      <w:rFonts w:cs="Courier New"/>
    </w:rPr>
  </w:style>
  <w:style w:type="character" w:customStyle="1" w:styleId="ListLabel21">
    <w:name w:val="ListLabel 21"/>
    <w:rsid w:val="001C44E5"/>
    <w:rPr>
      <w:rFonts w:cs="Wingdings"/>
    </w:rPr>
  </w:style>
  <w:style w:type="character" w:customStyle="1" w:styleId="ListLabel22">
    <w:name w:val="ListLabel 22"/>
    <w:rsid w:val="001C44E5"/>
    <w:rPr>
      <w:rFonts w:cs="Symbol"/>
    </w:rPr>
  </w:style>
  <w:style w:type="character" w:customStyle="1" w:styleId="ListLabel23">
    <w:name w:val="ListLabel 23"/>
    <w:rsid w:val="001C44E5"/>
    <w:rPr>
      <w:rFonts w:cs="Courier New"/>
    </w:rPr>
  </w:style>
  <w:style w:type="character" w:customStyle="1" w:styleId="ListLabel24">
    <w:name w:val="ListLabel 24"/>
    <w:rsid w:val="001C44E5"/>
    <w:rPr>
      <w:rFonts w:cs="Wingdings"/>
    </w:rPr>
  </w:style>
  <w:style w:type="character" w:customStyle="1" w:styleId="ListLabel25">
    <w:name w:val="ListLabel 25"/>
    <w:rsid w:val="001C44E5"/>
    <w:rPr>
      <w:rFonts w:cs="Symbol"/>
    </w:rPr>
  </w:style>
  <w:style w:type="character" w:customStyle="1" w:styleId="ListLabel26">
    <w:name w:val="ListLabel 26"/>
    <w:rsid w:val="001C44E5"/>
    <w:rPr>
      <w:rFonts w:cs="Courier New"/>
    </w:rPr>
  </w:style>
  <w:style w:type="character" w:customStyle="1" w:styleId="ListLabel27">
    <w:name w:val="ListLabel 27"/>
    <w:rsid w:val="001C44E5"/>
    <w:rPr>
      <w:rFonts w:cs="Wingdings"/>
    </w:rPr>
  </w:style>
  <w:style w:type="character" w:customStyle="1" w:styleId="ListLabel28">
    <w:name w:val="ListLabel 28"/>
    <w:rsid w:val="001C44E5"/>
    <w:rPr>
      <w:rFonts w:ascii="Calibri" w:hAnsi="Calibri" w:cs="Calibri"/>
      <w:b/>
      <w:sz w:val="28"/>
    </w:rPr>
  </w:style>
  <w:style w:type="character" w:customStyle="1" w:styleId="ListLabel29">
    <w:name w:val="ListLabel 29"/>
    <w:rsid w:val="001C44E5"/>
    <w:rPr>
      <w:rFonts w:ascii="Calibri" w:hAnsi="Calibri" w:cs="Calibri"/>
      <w:b/>
    </w:rPr>
  </w:style>
  <w:style w:type="character" w:customStyle="1" w:styleId="ListLabel30">
    <w:name w:val="ListLabel 30"/>
    <w:rsid w:val="001C44E5"/>
    <w:rPr>
      <w:rFonts w:cs="Courier New"/>
    </w:rPr>
  </w:style>
  <w:style w:type="character" w:customStyle="1" w:styleId="ListLabel31">
    <w:name w:val="ListLabel 31"/>
    <w:rsid w:val="001C44E5"/>
    <w:rPr>
      <w:rFonts w:cs="Wingdings"/>
    </w:rPr>
  </w:style>
  <w:style w:type="character" w:customStyle="1" w:styleId="ListLabel32">
    <w:name w:val="ListLabel 32"/>
    <w:rsid w:val="001C44E5"/>
    <w:rPr>
      <w:rFonts w:cs="Symbol"/>
    </w:rPr>
  </w:style>
  <w:style w:type="character" w:customStyle="1" w:styleId="ListLabel33">
    <w:name w:val="ListLabel 33"/>
    <w:rsid w:val="001C44E5"/>
    <w:rPr>
      <w:rFonts w:cs="Courier New"/>
    </w:rPr>
  </w:style>
  <w:style w:type="character" w:customStyle="1" w:styleId="ListLabel34">
    <w:name w:val="ListLabel 34"/>
    <w:rsid w:val="001C44E5"/>
    <w:rPr>
      <w:rFonts w:cs="Wingdings"/>
    </w:rPr>
  </w:style>
  <w:style w:type="character" w:customStyle="1" w:styleId="ListLabel35">
    <w:name w:val="ListLabel 35"/>
    <w:rsid w:val="001C44E5"/>
    <w:rPr>
      <w:rFonts w:cs="Symbol"/>
    </w:rPr>
  </w:style>
  <w:style w:type="character" w:customStyle="1" w:styleId="ListLabel36">
    <w:name w:val="ListLabel 36"/>
    <w:rsid w:val="001C44E5"/>
    <w:rPr>
      <w:rFonts w:cs="Courier New"/>
    </w:rPr>
  </w:style>
  <w:style w:type="character" w:customStyle="1" w:styleId="ListLabel37">
    <w:name w:val="ListLabel 37"/>
    <w:rsid w:val="001C44E5"/>
    <w:rPr>
      <w:rFonts w:cs="Wingdings"/>
    </w:rPr>
  </w:style>
  <w:style w:type="character" w:customStyle="1" w:styleId="ListLabel38">
    <w:name w:val="ListLabel 38"/>
    <w:rsid w:val="001C44E5"/>
    <w:rPr>
      <w:rFonts w:ascii="Calibri" w:hAnsi="Calibri" w:cs="Calibri"/>
      <w:b/>
      <w:sz w:val="28"/>
    </w:rPr>
  </w:style>
  <w:style w:type="character" w:customStyle="1" w:styleId="ListLabel39">
    <w:name w:val="ListLabel 39"/>
    <w:rsid w:val="001C44E5"/>
    <w:rPr>
      <w:rFonts w:cs="Calibri"/>
      <w:b/>
    </w:rPr>
  </w:style>
  <w:style w:type="character" w:customStyle="1" w:styleId="ListLabel40">
    <w:name w:val="ListLabel 40"/>
    <w:rsid w:val="001C44E5"/>
    <w:rPr>
      <w:rFonts w:cs="Courier New"/>
    </w:rPr>
  </w:style>
  <w:style w:type="character" w:customStyle="1" w:styleId="ListLabel41">
    <w:name w:val="ListLabel 41"/>
    <w:rsid w:val="001C44E5"/>
    <w:rPr>
      <w:rFonts w:cs="Wingdings"/>
    </w:rPr>
  </w:style>
  <w:style w:type="character" w:customStyle="1" w:styleId="ListLabel42">
    <w:name w:val="ListLabel 42"/>
    <w:rsid w:val="001C44E5"/>
    <w:rPr>
      <w:rFonts w:cs="Symbol"/>
    </w:rPr>
  </w:style>
  <w:style w:type="character" w:customStyle="1" w:styleId="ListLabel43">
    <w:name w:val="ListLabel 43"/>
    <w:rsid w:val="001C44E5"/>
    <w:rPr>
      <w:rFonts w:cs="Courier New"/>
    </w:rPr>
  </w:style>
  <w:style w:type="character" w:customStyle="1" w:styleId="ListLabel44">
    <w:name w:val="ListLabel 44"/>
    <w:rsid w:val="001C44E5"/>
    <w:rPr>
      <w:rFonts w:cs="Wingdings"/>
    </w:rPr>
  </w:style>
  <w:style w:type="character" w:customStyle="1" w:styleId="ListLabel45">
    <w:name w:val="ListLabel 45"/>
    <w:rsid w:val="001C44E5"/>
    <w:rPr>
      <w:rFonts w:cs="Symbol"/>
    </w:rPr>
  </w:style>
  <w:style w:type="character" w:customStyle="1" w:styleId="ListLabel46">
    <w:name w:val="ListLabel 46"/>
    <w:rsid w:val="001C44E5"/>
    <w:rPr>
      <w:rFonts w:cs="Courier New"/>
    </w:rPr>
  </w:style>
  <w:style w:type="character" w:customStyle="1" w:styleId="ListLabel47">
    <w:name w:val="ListLabel 47"/>
    <w:rsid w:val="001C44E5"/>
    <w:rPr>
      <w:rFonts w:cs="Wingdings"/>
    </w:rPr>
  </w:style>
  <w:style w:type="character" w:customStyle="1" w:styleId="ListLabel48">
    <w:name w:val="ListLabel 48"/>
    <w:rsid w:val="001C44E5"/>
    <w:rPr>
      <w:b/>
      <w:sz w:val="28"/>
    </w:rPr>
  </w:style>
  <w:style w:type="character" w:customStyle="1" w:styleId="ListLabel49">
    <w:name w:val="ListLabel 49"/>
    <w:rsid w:val="001C44E5"/>
    <w:rPr>
      <w:rFonts w:cs="Symbol"/>
    </w:rPr>
  </w:style>
  <w:style w:type="character" w:customStyle="1" w:styleId="ListLabel50">
    <w:name w:val="ListLabel 50"/>
    <w:rsid w:val="001C44E5"/>
    <w:rPr>
      <w:rFonts w:cs="Symbol"/>
    </w:rPr>
  </w:style>
  <w:style w:type="character" w:customStyle="1" w:styleId="ListLabel51">
    <w:name w:val="ListLabel 51"/>
    <w:rsid w:val="001C44E5"/>
    <w:rPr>
      <w:rFonts w:cs="Calibri"/>
      <w:b/>
    </w:rPr>
  </w:style>
  <w:style w:type="character" w:customStyle="1" w:styleId="ListLabel52">
    <w:name w:val="ListLabel 52"/>
    <w:rsid w:val="001C44E5"/>
    <w:rPr>
      <w:rFonts w:cs="Courier New"/>
    </w:rPr>
  </w:style>
  <w:style w:type="character" w:customStyle="1" w:styleId="ListLabel53">
    <w:name w:val="ListLabel 53"/>
    <w:rsid w:val="001C44E5"/>
    <w:rPr>
      <w:rFonts w:cs="Wingdings"/>
    </w:rPr>
  </w:style>
  <w:style w:type="character" w:customStyle="1" w:styleId="ListLabel54">
    <w:name w:val="ListLabel 54"/>
    <w:rsid w:val="001C44E5"/>
    <w:rPr>
      <w:rFonts w:cs="Symbol"/>
    </w:rPr>
  </w:style>
  <w:style w:type="character" w:customStyle="1" w:styleId="ListLabel55">
    <w:name w:val="ListLabel 55"/>
    <w:rsid w:val="001C44E5"/>
    <w:rPr>
      <w:rFonts w:cs="Courier New"/>
    </w:rPr>
  </w:style>
  <w:style w:type="character" w:customStyle="1" w:styleId="ListLabel56">
    <w:name w:val="ListLabel 56"/>
    <w:rsid w:val="001C44E5"/>
    <w:rPr>
      <w:rFonts w:cs="Wingdings"/>
    </w:rPr>
  </w:style>
  <w:style w:type="character" w:customStyle="1" w:styleId="ListLabel57">
    <w:name w:val="ListLabel 57"/>
    <w:rsid w:val="001C44E5"/>
    <w:rPr>
      <w:rFonts w:cs="Symbol"/>
    </w:rPr>
  </w:style>
  <w:style w:type="character" w:customStyle="1" w:styleId="ListLabel58">
    <w:name w:val="ListLabel 58"/>
    <w:rsid w:val="001C44E5"/>
    <w:rPr>
      <w:rFonts w:cs="Courier New"/>
    </w:rPr>
  </w:style>
  <w:style w:type="character" w:customStyle="1" w:styleId="ListLabel59">
    <w:name w:val="ListLabel 59"/>
    <w:rsid w:val="001C44E5"/>
    <w:rPr>
      <w:rFonts w:cs="Wingdings"/>
    </w:rPr>
  </w:style>
  <w:style w:type="character" w:customStyle="1" w:styleId="ListLabel60">
    <w:name w:val="ListLabel 60"/>
    <w:rsid w:val="001C44E5"/>
    <w:rPr>
      <w:b/>
      <w:sz w:val="28"/>
    </w:rPr>
  </w:style>
  <w:style w:type="character" w:customStyle="1" w:styleId="ListLabel61">
    <w:name w:val="ListLabel 61"/>
    <w:rsid w:val="001C44E5"/>
    <w:rPr>
      <w:rFonts w:cs="Symbol"/>
      <w:lang w:val="en-US"/>
    </w:rPr>
  </w:style>
  <w:style w:type="character" w:customStyle="1" w:styleId="ListLabel62">
    <w:name w:val="ListLabel 62"/>
    <w:rsid w:val="001C44E5"/>
    <w:rPr>
      <w:rFonts w:cs="Symbol"/>
    </w:rPr>
  </w:style>
  <w:style w:type="character" w:customStyle="1" w:styleId="2Char10">
    <w:name w:val="Σώμα κείμενου με εσοχή 2 Char1"/>
    <w:basedOn w:val="50"/>
    <w:rsid w:val="001C44E5"/>
    <w:rPr>
      <w:sz w:val="24"/>
      <w:szCs w:val="24"/>
      <w:lang w:eastAsia="zh-CN"/>
    </w:rPr>
  </w:style>
  <w:style w:type="character" w:customStyle="1" w:styleId="2Char11">
    <w:name w:val="Σώμα κείμενου 2 Char1"/>
    <w:basedOn w:val="50"/>
    <w:rsid w:val="001C44E5"/>
    <w:rPr>
      <w:sz w:val="24"/>
      <w:szCs w:val="24"/>
      <w:lang w:eastAsia="zh-CN"/>
    </w:rPr>
  </w:style>
  <w:style w:type="character" w:customStyle="1" w:styleId="3Char10">
    <w:name w:val="Σώμα κείμενου 3 Char1"/>
    <w:basedOn w:val="50"/>
    <w:rsid w:val="001C44E5"/>
    <w:rPr>
      <w:rFonts w:ascii="Arial" w:hAnsi="Arial" w:cs="Arial"/>
      <w:sz w:val="18"/>
    </w:rPr>
  </w:style>
  <w:style w:type="character" w:customStyle="1" w:styleId="61">
    <w:name w:val="Παραπομπή υποσημείωσης6"/>
    <w:basedOn w:val="50"/>
    <w:rsid w:val="001C44E5"/>
    <w:rPr>
      <w:vertAlign w:val="superscript"/>
    </w:rPr>
  </w:style>
  <w:style w:type="character" w:customStyle="1" w:styleId="ab">
    <w:name w:val="Κουκκίδες"/>
    <w:rsid w:val="001C44E5"/>
    <w:rPr>
      <w:rFonts w:ascii="OpenSymbol" w:eastAsia="OpenSymbol" w:hAnsi="OpenSymbol" w:cs="OpenSymbol"/>
    </w:rPr>
  </w:style>
  <w:style w:type="character" w:customStyle="1" w:styleId="FontStyle45">
    <w:name w:val="Font Style45"/>
    <w:basedOn w:val="11"/>
    <w:rsid w:val="001C44E5"/>
    <w:rPr>
      <w:rFonts w:ascii="Arial" w:hAnsi="Arial" w:cs="Arial"/>
      <w:i/>
      <w:sz w:val="20"/>
    </w:rPr>
  </w:style>
  <w:style w:type="character" w:customStyle="1" w:styleId="FontStyle47">
    <w:name w:val="Font Style47"/>
    <w:basedOn w:val="11"/>
    <w:rsid w:val="001C44E5"/>
    <w:rPr>
      <w:rFonts w:ascii="Arial" w:hAnsi="Arial" w:cs="Arial"/>
      <w:sz w:val="20"/>
    </w:rPr>
  </w:style>
  <w:style w:type="character" w:customStyle="1" w:styleId="FontStyle46">
    <w:name w:val="Font Style46"/>
    <w:basedOn w:val="11"/>
    <w:rsid w:val="001C44E5"/>
    <w:rPr>
      <w:rFonts w:ascii="Arial" w:hAnsi="Arial" w:cs="Arial"/>
      <w:b/>
      <w:sz w:val="20"/>
    </w:rPr>
  </w:style>
  <w:style w:type="character" w:customStyle="1" w:styleId="FontStyle44">
    <w:name w:val="Font Style44"/>
    <w:basedOn w:val="11"/>
    <w:rsid w:val="001C44E5"/>
    <w:rPr>
      <w:rFonts w:ascii="Arial" w:hAnsi="Arial" w:cs="Arial"/>
      <w:b/>
      <w:i/>
      <w:sz w:val="20"/>
    </w:rPr>
  </w:style>
  <w:style w:type="character" w:customStyle="1" w:styleId="FontStyle41">
    <w:name w:val="Font Style41"/>
    <w:rsid w:val="001C44E5"/>
    <w:rPr>
      <w:rFonts w:ascii="Arial" w:hAnsi="Arial" w:cs="Arial"/>
      <w:b/>
      <w:sz w:val="20"/>
    </w:rPr>
  </w:style>
  <w:style w:type="character" w:customStyle="1" w:styleId="FontStyle43">
    <w:name w:val="Font Style43"/>
    <w:rsid w:val="001C44E5"/>
    <w:rPr>
      <w:rFonts w:ascii="Arial" w:hAnsi="Arial" w:cs="Arial"/>
      <w:sz w:val="20"/>
    </w:rPr>
  </w:style>
  <w:style w:type="character" w:customStyle="1" w:styleId="FontStyle40">
    <w:name w:val="Font Style40"/>
    <w:rsid w:val="001C44E5"/>
    <w:rPr>
      <w:rFonts w:ascii="Arial" w:hAnsi="Arial" w:cs="Arial"/>
      <w:sz w:val="20"/>
    </w:rPr>
  </w:style>
  <w:style w:type="character" w:customStyle="1" w:styleId="WW-2">
    <w:name w:val="WW-Σύνδεσμος διαδικτύου"/>
    <w:rsid w:val="001C44E5"/>
    <w:rPr>
      <w:color w:val="000080"/>
      <w:u w:val="single"/>
    </w:rPr>
  </w:style>
  <w:style w:type="character" w:customStyle="1" w:styleId="WW8Num21z3">
    <w:name w:val="WW8Num21z3"/>
    <w:rsid w:val="001C44E5"/>
  </w:style>
  <w:style w:type="character" w:customStyle="1" w:styleId="WW8Num21z4">
    <w:name w:val="WW8Num21z4"/>
    <w:rsid w:val="001C44E5"/>
  </w:style>
  <w:style w:type="character" w:customStyle="1" w:styleId="WW8Num21z5">
    <w:name w:val="WW8Num21z5"/>
    <w:rsid w:val="001C44E5"/>
  </w:style>
  <w:style w:type="character" w:customStyle="1" w:styleId="WW8Num21z6">
    <w:name w:val="WW8Num21z6"/>
    <w:rsid w:val="001C44E5"/>
  </w:style>
  <w:style w:type="character" w:customStyle="1" w:styleId="WW8Num21z7">
    <w:name w:val="WW8Num21z7"/>
    <w:rsid w:val="001C44E5"/>
  </w:style>
  <w:style w:type="character" w:customStyle="1" w:styleId="WW8Num21z8">
    <w:name w:val="WW8Num21z8"/>
    <w:rsid w:val="001C44E5"/>
  </w:style>
  <w:style w:type="character" w:customStyle="1" w:styleId="WW8Num26z4">
    <w:name w:val="WW8Num26z4"/>
    <w:rsid w:val="001C44E5"/>
  </w:style>
  <w:style w:type="character" w:customStyle="1" w:styleId="WW8Num26z5">
    <w:name w:val="WW8Num26z5"/>
    <w:rsid w:val="001C44E5"/>
  </w:style>
  <w:style w:type="character" w:customStyle="1" w:styleId="WW8Num26z6">
    <w:name w:val="WW8Num26z6"/>
    <w:rsid w:val="001C44E5"/>
  </w:style>
  <w:style w:type="character" w:customStyle="1" w:styleId="WW8Num26z7">
    <w:name w:val="WW8Num26z7"/>
    <w:rsid w:val="001C44E5"/>
  </w:style>
  <w:style w:type="character" w:customStyle="1" w:styleId="WW8Num26z8">
    <w:name w:val="WW8Num26z8"/>
    <w:rsid w:val="001C44E5"/>
  </w:style>
  <w:style w:type="character" w:customStyle="1" w:styleId="WW8Num22z3">
    <w:name w:val="WW8Num22z3"/>
    <w:rsid w:val="001C44E5"/>
  </w:style>
  <w:style w:type="character" w:customStyle="1" w:styleId="WW8Num22z4">
    <w:name w:val="WW8Num22z4"/>
    <w:rsid w:val="001C44E5"/>
  </w:style>
  <w:style w:type="character" w:customStyle="1" w:styleId="WW8Num22z5">
    <w:name w:val="WW8Num22z5"/>
    <w:rsid w:val="001C44E5"/>
  </w:style>
  <w:style w:type="character" w:customStyle="1" w:styleId="WW8Num22z6">
    <w:name w:val="WW8Num22z6"/>
    <w:rsid w:val="001C44E5"/>
  </w:style>
  <w:style w:type="character" w:customStyle="1" w:styleId="WW8Num22z7">
    <w:name w:val="WW8Num22z7"/>
    <w:rsid w:val="001C44E5"/>
  </w:style>
  <w:style w:type="character" w:customStyle="1" w:styleId="WW8Num22z8">
    <w:name w:val="WW8Num22z8"/>
    <w:rsid w:val="001C44E5"/>
  </w:style>
  <w:style w:type="character" w:customStyle="1" w:styleId="FontStyle26">
    <w:name w:val="Font Style26"/>
    <w:basedOn w:val="11"/>
    <w:rsid w:val="001C44E5"/>
    <w:rPr>
      <w:rFonts w:ascii="Arial" w:hAnsi="Arial" w:cs="Arial"/>
      <w:b/>
      <w:sz w:val="20"/>
    </w:rPr>
  </w:style>
  <w:style w:type="character" w:customStyle="1" w:styleId="ListLabel208">
    <w:name w:val="ListLabel 208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9">
    <w:name w:val="ListLabel 209"/>
    <w:rsid w:val="001C44E5"/>
    <w:rPr>
      <w:rFonts w:cs="Times New Roman"/>
    </w:rPr>
  </w:style>
  <w:style w:type="character" w:customStyle="1" w:styleId="ListLabel210">
    <w:name w:val="ListLabel 210"/>
    <w:rsid w:val="001C44E5"/>
    <w:rPr>
      <w:rFonts w:cs="Times New Roman"/>
    </w:rPr>
  </w:style>
  <w:style w:type="character" w:customStyle="1" w:styleId="ListLabel211">
    <w:name w:val="ListLabel 211"/>
    <w:rsid w:val="001C44E5"/>
    <w:rPr>
      <w:rFonts w:cs="Times New Roman"/>
    </w:rPr>
  </w:style>
  <w:style w:type="character" w:customStyle="1" w:styleId="ListLabel212">
    <w:name w:val="ListLabel 212"/>
    <w:rsid w:val="001C44E5"/>
    <w:rPr>
      <w:rFonts w:cs="Times New Roman"/>
    </w:rPr>
  </w:style>
  <w:style w:type="character" w:customStyle="1" w:styleId="ListLabel213">
    <w:name w:val="ListLabel 213"/>
    <w:rsid w:val="001C44E5"/>
    <w:rPr>
      <w:rFonts w:cs="Times New Roman"/>
    </w:rPr>
  </w:style>
  <w:style w:type="character" w:customStyle="1" w:styleId="ListLabel214">
    <w:name w:val="ListLabel 214"/>
    <w:rsid w:val="001C44E5"/>
    <w:rPr>
      <w:rFonts w:cs="Times New Roman"/>
    </w:rPr>
  </w:style>
  <w:style w:type="character" w:customStyle="1" w:styleId="ListLabel215">
    <w:name w:val="ListLabel 215"/>
    <w:rsid w:val="001C44E5"/>
    <w:rPr>
      <w:rFonts w:cs="Times New Roman"/>
    </w:rPr>
  </w:style>
  <w:style w:type="character" w:customStyle="1" w:styleId="ListLabel216">
    <w:name w:val="ListLabel 216"/>
    <w:rsid w:val="001C44E5"/>
    <w:rPr>
      <w:rFonts w:cs="Times New Roman"/>
    </w:rPr>
  </w:style>
  <w:style w:type="character" w:customStyle="1" w:styleId="ListLabel198">
    <w:name w:val="ListLabel 198"/>
    <w:rsid w:val="001C44E5"/>
    <w:rPr>
      <w:rFonts w:ascii="Calibri" w:hAnsi="Calibri" w:cs="Arial"/>
      <w:b/>
    </w:rPr>
  </w:style>
  <w:style w:type="character" w:customStyle="1" w:styleId="ListLabel199">
    <w:name w:val="ListLabel 199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0">
    <w:name w:val="ListLabel 200"/>
    <w:rsid w:val="001C44E5"/>
    <w:rPr>
      <w:rFonts w:cs="Times New Roman"/>
    </w:rPr>
  </w:style>
  <w:style w:type="character" w:customStyle="1" w:styleId="ListLabel201">
    <w:name w:val="ListLabel 201"/>
    <w:rsid w:val="001C44E5"/>
    <w:rPr>
      <w:rFonts w:cs="Times New Roman"/>
    </w:rPr>
  </w:style>
  <w:style w:type="character" w:customStyle="1" w:styleId="ListLabel202">
    <w:name w:val="ListLabel 202"/>
    <w:rsid w:val="001C44E5"/>
    <w:rPr>
      <w:rFonts w:cs="Times New Roman"/>
    </w:rPr>
  </w:style>
  <w:style w:type="character" w:customStyle="1" w:styleId="ListLabel203">
    <w:name w:val="ListLabel 203"/>
    <w:rsid w:val="001C44E5"/>
    <w:rPr>
      <w:rFonts w:cs="Times New Roman"/>
    </w:rPr>
  </w:style>
  <w:style w:type="character" w:customStyle="1" w:styleId="ListLabel204">
    <w:name w:val="ListLabel 204"/>
    <w:rsid w:val="001C44E5"/>
    <w:rPr>
      <w:rFonts w:cs="Times New Roman"/>
    </w:rPr>
  </w:style>
  <w:style w:type="character" w:customStyle="1" w:styleId="ListLabel205">
    <w:name w:val="ListLabel 205"/>
    <w:rsid w:val="001C44E5"/>
    <w:rPr>
      <w:rFonts w:cs="Times New Roman"/>
    </w:rPr>
  </w:style>
  <w:style w:type="character" w:customStyle="1" w:styleId="ListLabel206">
    <w:name w:val="ListLabel 206"/>
    <w:rsid w:val="001C44E5"/>
    <w:rPr>
      <w:rFonts w:cs="Times New Roman"/>
    </w:rPr>
  </w:style>
  <w:style w:type="character" w:customStyle="1" w:styleId="ListLabel207">
    <w:name w:val="ListLabel 207"/>
    <w:rsid w:val="001C44E5"/>
    <w:rPr>
      <w:rFonts w:cs="Times New Roman"/>
    </w:rPr>
  </w:style>
  <w:style w:type="character" w:customStyle="1" w:styleId="15">
    <w:name w:val="Έντονο1"/>
    <w:basedOn w:val="11"/>
    <w:rsid w:val="001C44E5"/>
    <w:rPr>
      <w:b/>
      <w:bCs/>
    </w:rPr>
  </w:style>
  <w:style w:type="paragraph" w:customStyle="1" w:styleId="ac">
    <w:name w:val="Επικεφαλίδα"/>
    <w:basedOn w:val="a"/>
    <w:next w:val="ad"/>
    <w:rsid w:val="001C44E5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1C44E5"/>
    <w:pPr>
      <w:jc w:val="both"/>
    </w:pPr>
    <w:rPr>
      <w:szCs w:val="20"/>
    </w:rPr>
  </w:style>
  <w:style w:type="paragraph" w:styleId="ae">
    <w:name w:val="List"/>
    <w:basedOn w:val="ad"/>
    <w:rsid w:val="001C44E5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1C44E5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1C44E5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1C44E5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1C44E5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1C44E5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1C44E5"/>
    <w:pPr>
      <w:jc w:val="both"/>
    </w:pPr>
    <w:rPr>
      <w:b/>
      <w:bCs/>
    </w:rPr>
  </w:style>
  <w:style w:type="paragraph" w:customStyle="1" w:styleId="xl25">
    <w:name w:val="xl25"/>
    <w:basedOn w:val="a"/>
    <w:rsid w:val="001C44E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1C44E5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1C44E5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1C44E5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1C44E5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1C44E5"/>
    <w:rPr>
      <w:b/>
      <w:bCs/>
    </w:rPr>
  </w:style>
  <w:style w:type="paragraph" w:customStyle="1" w:styleId="Normalgr">
    <w:name w:val="Normalgr"/>
    <w:rsid w:val="001C44E5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1C44E5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1C44E5"/>
    <w:pPr>
      <w:ind w:left="1588" w:hanging="1588"/>
    </w:pPr>
  </w:style>
  <w:style w:type="paragraph" w:customStyle="1" w:styleId="23">
    <w:name w:val="Κείμενο σχολίου2"/>
    <w:basedOn w:val="a"/>
    <w:rsid w:val="001C44E5"/>
    <w:pPr>
      <w:overflowPunct w:val="0"/>
      <w:autoSpaceDE w:val="0"/>
    </w:pPr>
    <w:rPr>
      <w:sz w:val="20"/>
      <w:szCs w:val="20"/>
    </w:rPr>
  </w:style>
  <w:style w:type="paragraph" w:customStyle="1" w:styleId="16">
    <w:name w:val="Τμήμα κειμένου1"/>
    <w:basedOn w:val="a"/>
    <w:rsid w:val="001C44E5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1C44E5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1C44E5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1C44E5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1C44E5"/>
  </w:style>
  <w:style w:type="paragraph" w:styleId="Web">
    <w:name w:val="Normal (Web)"/>
    <w:basedOn w:val="a"/>
    <w:uiPriority w:val="99"/>
    <w:rsid w:val="001C44E5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1C44E5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1C44E5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1C44E5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1C44E5"/>
    <w:rPr>
      <w:rFonts w:ascii="Calibri" w:hAnsi="Calibri" w:cs="Calibri"/>
      <w:i/>
      <w:lang w:val="en-US"/>
    </w:rPr>
  </w:style>
  <w:style w:type="paragraph" w:styleId="af7">
    <w:name w:val="Intense 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1C44E5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1C44E5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1C44E5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1C44E5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1C44E5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7">
    <w:name w:val="Παράγραφος λίστας1"/>
    <w:basedOn w:val="a"/>
    <w:rsid w:val="001C44E5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rsid w:val="001C44E5"/>
    <w:pPr>
      <w:widowControl w:val="0"/>
    </w:pPr>
    <w:rPr>
      <w:rFonts w:eastAsia="SimSun" w:cs="Mangal"/>
      <w:kern w:val="1"/>
      <w:lang w:bidi="hi-IN"/>
    </w:rPr>
  </w:style>
  <w:style w:type="paragraph" w:customStyle="1" w:styleId="18">
    <w:name w:val="Χωρίς διάστιχο1"/>
    <w:rsid w:val="001C44E5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basedOn w:val="a"/>
    <w:qFormat/>
    <w:rsid w:val="001C44E5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1C44E5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1C44E5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1C44E5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1C44E5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1C44E5"/>
    <w:pPr>
      <w:numPr>
        <w:numId w:val="2"/>
      </w:numPr>
      <w:contextualSpacing/>
    </w:pPr>
  </w:style>
  <w:style w:type="paragraph" w:customStyle="1" w:styleId="Header">
    <w:name w:val="Header"/>
    <w:basedOn w:val="a"/>
    <w:rsid w:val="001C44E5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1C44E5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1C44E5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9">
    <w:name w:val="Λεζάντα1"/>
    <w:basedOn w:val="a"/>
    <w:rsid w:val="001C44E5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a">
    <w:name w:val="Κείμενο μακροεντολής1"/>
    <w:rsid w:val="001C44E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b">
    <w:name w:val="Κείμενο σχολίου1"/>
    <w:basedOn w:val="a"/>
    <w:rsid w:val="001C44E5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1C44E5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1C44E5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1C44E5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c">
    <w:name w:val="Βασικό1"/>
    <w:rsid w:val="001C44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d">
    <w:name w:val="Κείμενο πλαισίου1"/>
    <w:basedOn w:val="a"/>
    <w:rsid w:val="001C44E5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1C44E5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1C44E5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1C44E5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1C44E5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1C44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e">
    <w:name w:val="toc 1"/>
    <w:basedOn w:val="a"/>
    <w:next w:val="a"/>
    <w:rsid w:val="001C44E5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1C44E5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1C44E5"/>
  </w:style>
  <w:style w:type="paragraph" w:customStyle="1" w:styleId="Heading2">
    <w:name w:val="Heading 2"/>
    <w:basedOn w:val="a"/>
    <w:rsid w:val="001C44E5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1C44E5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1C44E5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1C44E5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1C44E5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1C44E5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rsid w:val="001C44E5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23"/>
    <w:basedOn w:val="a"/>
    <w:rsid w:val="001C44E5"/>
    <w:pPr>
      <w:spacing w:after="120" w:line="480" w:lineRule="auto"/>
    </w:pPr>
  </w:style>
  <w:style w:type="paragraph" w:customStyle="1" w:styleId="321">
    <w:name w:val="Σώμα κείμενου 32"/>
    <w:basedOn w:val="a"/>
    <w:rsid w:val="001C44E5"/>
    <w:pPr>
      <w:suppressAutoHyphens w:val="0"/>
      <w:jc w:val="both"/>
    </w:pPr>
    <w:rPr>
      <w:rFonts w:ascii="Arial" w:hAnsi="Arial" w:cs="Arial"/>
      <w:sz w:val="18"/>
      <w:szCs w:val="20"/>
    </w:rPr>
  </w:style>
  <w:style w:type="paragraph" w:customStyle="1" w:styleId="1f">
    <w:name w:val="Παράγραφος λίστας1"/>
    <w:basedOn w:val="a"/>
    <w:rsid w:val="001C44E5"/>
    <w:pPr>
      <w:ind w:left="720"/>
      <w:contextualSpacing/>
    </w:pPr>
    <w:rPr>
      <w:color w:val="000000"/>
      <w:sz w:val="20"/>
    </w:rPr>
  </w:style>
  <w:style w:type="paragraph" w:customStyle="1" w:styleId="Style1">
    <w:name w:val="Style1"/>
    <w:basedOn w:val="a"/>
    <w:rsid w:val="001C44E5"/>
  </w:style>
  <w:style w:type="paragraph" w:customStyle="1" w:styleId="Style17">
    <w:name w:val="Style17"/>
    <w:basedOn w:val="a"/>
    <w:rsid w:val="001C44E5"/>
    <w:pPr>
      <w:spacing w:line="253" w:lineRule="exact"/>
      <w:ind w:firstLine="259"/>
    </w:pPr>
  </w:style>
  <w:style w:type="paragraph" w:customStyle="1" w:styleId="Style15">
    <w:name w:val="Style15"/>
    <w:basedOn w:val="a"/>
    <w:rsid w:val="001C44E5"/>
    <w:pPr>
      <w:spacing w:line="253" w:lineRule="exact"/>
      <w:ind w:firstLine="370"/>
    </w:pPr>
  </w:style>
  <w:style w:type="paragraph" w:customStyle="1" w:styleId="Style26">
    <w:name w:val="Style26"/>
    <w:basedOn w:val="a"/>
    <w:rsid w:val="001C44E5"/>
  </w:style>
  <w:style w:type="paragraph" w:customStyle="1" w:styleId="Style22">
    <w:name w:val="Style22"/>
    <w:basedOn w:val="a"/>
    <w:rsid w:val="001C44E5"/>
    <w:pPr>
      <w:spacing w:line="250" w:lineRule="exact"/>
      <w:jc w:val="both"/>
    </w:pPr>
  </w:style>
  <w:style w:type="paragraph" w:customStyle="1" w:styleId="Style24">
    <w:name w:val="Style24"/>
    <w:basedOn w:val="a"/>
    <w:rsid w:val="001C44E5"/>
    <w:pPr>
      <w:spacing w:line="254" w:lineRule="exact"/>
      <w:ind w:firstLine="720"/>
    </w:pPr>
  </w:style>
  <w:style w:type="paragraph" w:customStyle="1" w:styleId="Style30">
    <w:name w:val="Style30"/>
    <w:basedOn w:val="a"/>
    <w:rsid w:val="001C44E5"/>
    <w:pPr>
      <w:spacing w:line="254" w:lineRule="exact"/>
      <w:ind w:firstLine="619"/>
    </w:pPr>
  </w:style>
  <w:style w:type="paragraph" w:customStyle="1" w:styleId="Style4">
    <w:name w:val="Style4"/>
    <w:basedOn w:val="a"/>
    <w:rsid w:val="001C44E5"/>
    <w:pPr>
      <w:widowControl w:val="0"/>
      <w:spacing w:line="253" w:lineRule="exact"/>
    </w:pPr>
    <w:rPr>
      <w:rFonts w:eastAsia="Andale Sans UI"/>
      <w:kern w:val="1"/>
    </w:rPr>
  </w:style>
  <w:style w:type="paragraph" w:customStyle="1" w:styleId="Style19">
    <w:name w:val="Style19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3">
    <w:name w:val="Style23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0">
    <w:name w:val="Style20"/>
    <w:basedOn w:val="a"/>
    <w:rsid w:val="001C44E5"/>
    <w:pPr>
      <w:widowControl w:val="0"/>
      <w:spacing w:line="254" w:lineRule="exact"/>
    </w:pPr>
    <w:rPr>
      <w:rFonts w:eastAsia="Andale Sans UI"/>
      <w:kern w:val="1"/>
    </w:rPr>
  </w:style>
  <w:style w:type="paragraph" w:customStyle="1" w:styleId="Style18">
    <w:name w:val="Style18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232">
    <w:name w:val="Σώμα κείμενου με εσοχή 23"/>
    <w:basedOn w:val="a"/>
    <w:rsid w:val="001C44E5"/>
    <w:pPr>
      <w:spacing w:after="120" w:line="480" w:lineRule="auto"/>
      <w:ind w:left="283"/>
    </w:pPr>
  </w:style>
  <w:style w:type="paragraph" w:customStyle="1" w:styleId="34">
    <w:name w:val="Κείμενο σχολίου3"/>
    <w:basedOn w:val="a"/>
    <w:rsid w:val="001C44E5"/>
    <w:pPr>
      <w:widowControl w:val="0"/>
    </w:pPr>
  </w:style>
  <w:style w:type="paragraph" w:customStyle="1" w:styleId="1f0">
    <w:name w:val="Απλό κείμενο1"/>
    <w:basedOn w:val="a"/>
    <w:rsid w:val="001C44E5"/>
    <w:rPr>
      <w:rFonts w:ascii="Courier New" w:hAnsi="Courier New" w:cs="Courier New"/>
      <w:sz w:val="20"/>
      <w:szCs w:val="20"/>
    </w:rPr>
  </w:style>
  <w:style w:type="paragraph" w:customStyle="1" w:styleId="240">
    <w:name w:val="Σώμα κείμενου 24"/>
    <w:basedOn w:val="a"/>
    <w:rsid w:val="001C44E5"/>
    <w:pPr>
      <w:overflowPunct w:val="0"/>
      <w:autoSpaceDE w:val="0"/>
      <w:textAlignment w:val="baseline"/>
    </w:pPr>
    <w:rPr>
      <w:szCs w:val="20"/>
    </w:rPr>
  </w:style>
  <w:style w:type="paragraph" w:customStyle="1" w:styleId="Web1">
    <w:name w:val="Κανονικό (Web)1"/>
    <w:basedOn w:val="a"/>
    <w:rsid w:val="001C44E5"/>
    <w:pPr>
      <w:spacing w:before="280" w:after="280"/>
    </w:pPr>
  </w:style>
  <w:style w:type="paragraph" w:customStyle="1" w:styleId="27">
    <w:name w:val="Παράγραφος λίστας2"/>
    <w:basedOn w:val="a"/>
    <w:rsid w:val="00872E6B"/>
    <w:pPr>
      <w:ind w:left="720"/>
    </w:pPr>
    <w:rPr>
      <w:sz w:val="20"/>
      <w:szCs w:val="20"/>
      <w:lang w:val="en-US"/>
    </w:rPr>
  </w:style>
  <w:style w:type="paragraph" w:customStyle="1" w:styleId="241">
    <w:name w:val="Σώμα κείμενου με εσοχή 24"/>
    <w:basedOn w:val="a"/>
    <w:rsid w:val="00BD761F"/>
    <w:pPr>
      <w:spacing w:after="120" w:line="480" w:lineRule="auto"/>
      <w:ind w:left="283"/>
      <w:jc w:val="both"/>
    </w:pPr>
    <w:rPr>
      <w:rFonts w:eastAsia="SimSun"/>
    </w:rPr>
  </w:style>
  <w:style w:type="paragraph" w:customStyle="1" w:styleId="35">
    <w:name w:val="Παράγραφος λίστας3"/>
    <w:basedOn w:val="a"/>
    <w:rsid w:val="008D15CC"/>
    <w:pPr>
      <w:ind w:left="720"/>
    </w:pPr>
    <w:rPr>
      <w:sz w:val="20"/>
      <w:szCs w:val="20"/>
      <w:lang w:val="en-US"/>
    </w:rPr>
  </w:style>
  <w:style w:type="character" w:customStyle="1" w:styleId="28">
    <w:name w:val="Έντονο2"/>
    <w:basedOn w:val="a0"/>
    <w:rsid w:val="0005730C"/>
    <w:rPr>
      <w:b/>
      <w:bCs/>
    </w:rPr>
  </w:style>
  <w:style w:type="paragraph" w:styleId="29">
    <w:name w:val="Body Text 2"/>
    <w:basedOn w:val="a"/>
    <w:link w:val="2Char2"/>
    <w:uiPriority w:val="99"/>
    <w:semiHidden/>
    <w:unhideWhenUsed/>
    <w:rsid w:val="00C962F3"/>
    <w:pPr>
      <w:spacing w:after="120" w:line="480" w:lineRule="auto"/>
    </w:pPr>
  </w:style>
  <w:style w:type="character" w:customStyle="1" w:styleId="2Char2">
    <w:name w:val="Σώμα κείμενου 2 Char2"/>
    <w:basedOn w:val="a0"/>
    <w:link w:val="29"/>
    <w:uiPriority w:val="99"/>
    <w:semiHidden/>
    <w:rsid w:val="00C962F3"/>
    <w:rPr>
      <w:sz w:val="24"/>
      <w:szCs w:val="24"/>
      <w:lang w:eastAsia="zh-CN"/>
    </w:rPr>
  </w:style>
  <w:style w:type="paragraph" w:customStyle="1" w:styleId="250">
    <w:name w:val="Σώμα κείμενου 25"/>
    <w:basedOn w:val="a"/>
    <w:rsid w:val="002A1D80"/>
    <w:rPr>
      <w:rFonts w:ascii="Arial" w:hAnsi="Arial" w:cs="Arial"/>
      <w:kern w:val="1"/>
      <w:szCs w:val="20"/>
      <w:lang w:eastAsia="el-GR"/>
    </w:rPr>
  </w:style>
  <w:style w:type="paragraph" w:customStyle="1" w:styleId="44">
    <w:name w:val="Παράγραφος λίστας4"/>
    <w:basedOn w:val="a"/>
    <w:rsid w:val="002A1D80"/>
    <w:pPr>
      <w:ind w:left="720"/>
      <w:contextualSpacing/>
    </w:pPr>
    <w:rPr>
      <w:kern w:val="1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58765A-123B-4EE0-8F51-4F058A1AF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1534</Words>
  <Characters>8285</Characters>
  <Application>Microsoft Office Word</Application>
  <DocSecurity>0</DocSecurity>
  <Lines>69</Lines>
  <Paragraphs>19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9800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User</cp:lastModifiedBy>
  <cp:revision>8</cp:revision>
  <cp:lastPrinted>2020-06-09T07:04:00Z</cp:lastPrinted>
  <dcterms:created xsi:type="dcterms:W3CDTF">2020-06-03T08:17:00Z</dcterms:created>
  <dcterms:modified xsi:type="dcterms:W3CDTF">2020-06-09T07:36:00Z</dcterms:modified>
</cp:coreProperties>
</file>