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1090" w:rsidRDefault="00F11A5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</w:t>
      </w:r>
    </w:p>
    <w:p w:rsidR="00451090" w:rsidRDefault="00451090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F11A55" w:rsidRDefault="00451090">
      <w:pPr>
        <w:autoSpaceDE w:val="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</w:t>
      </w:r>
      <w:r w:rsidR="00F11A55">
        <w:rPr>
          <w:rFonts w:ascii="Arial" w:eastAsia="Arial" w:hAnsi="Arial" w:cs="Arial"/>
          <w:b/>
          <w:bCs/>
          <w:sz w:val="22"/>
          <w:szCs w:val="22"/>
        </w:rPr>
        <w:t xml:space="preserve">         ΑΝΑΡΤΗΤΕΑ ΣΤΗ ΔΙΑΥΓΕΙΑ</w:t>
      </w:r>
    </w:p>
    <w:p w:rsidR="00F11A55" w:rsidRDefault="00F11A55">
      <w:pPr>
        <w:autoSpaceDE w:val="0"/>
        <w:ind w:left="5748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Λιβαδειά </w:t>
      </w:r>
      <w:r w:rsidR="00B4410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230ED9">
        <w:rPr>
          <w:rFonts w:ascii="Arial" w:eastAsia="Arial" w:hAnsi="Arial" w:cs="Arial"/>
          <w:b/>
          <w:bCs/>
          <w:sz w:val="22"/>
          <w:szCs w:val="22"/>
        </w:rPr>
        <w:t>2</w:t>
      </w:r>
      <w:r w:rsidR="003C6B34" w:rsidRPr="002157DF">
        <w:rPr>
          <w:rFonts w:ascii="Arial" w:eastAsia="Arial" w:hAnsi="Arial" w:cs="Arial"/>
          <w:b/>
          <w:bCs/>
          <w:sz w:val="22"/>
          <w:szCs w:val="22"/>
        </w:rPr>
        <w:t>8</w:t>
      </w:r>
      <w:r w:rsidR="00B44100" w:rsidRPr="002F2882">
        <w:rPr>
          <w:rFonts w:ascii="Arial" w:eastAsia="Arial" w:hAnsi="Arial" w:cs="Arial"/>
          <w:b/>
          <w:bCs/>
          <w:sz w:val="22"/>
          <w:szCs w:val="22"/>
        </w:rPr>
        <w:t>/</w:t>
      </w:r>
      <w:r w:rsidR="00A663C4">
        <w:rPr>
          <w:rFonts w:ascii="Arial" w:eastAsia="Arial" w:hAnsi="Arial" w:cs="Arial"/>
          <w:b/>
          <w:bCs/>
          <w:sz w:val="22"/>
          <w:szCs w:val="22"/>
        </w:rPr>
        <w:t>0</w:t>
      </w:r>
      <w:r w:rsidR="008929A8">
        <w:rPr>
          <w:rFonts w:ascii="Arial" w:eastAsia="Arial" w:hAnsi="Arial" w:cs="Arial"/>
          <w:b/>
          <w:bCs/>
          <w:sz w:val="22"/>
          <w:szCs w:val="22"/>
        </w:rPr>
        <w:t>5</w:t>
      </w:r>
      <w:r>
        <w:rPr>
          <w:rFonts w:ascii="Arial" w:eastAsia="Arial" w:hAnsi="Arial" w:cs="Arial"/>
          <w:b/>
          <w:bCs/>
          <w:sz w:val="22"/>
          <w:szCs w:val="22"/>
        </w:rPr>
        <w:t>/20</w:t>
      </w:r>
      <w:r w:rsidR="00A663C4">
        <w:rPr>
          <w:rFonts w:ascii="Arial" w:eastAsia="Arial" w:hAnsi="Arial" w:cs="Arial"/>
          <w:b/>
          <w:bCs/>
          <w:sz w:val="22"/>
          <w:szCs w:val="22"/>
        </w:rPr>
        <w:t>20</w:t>
      </w:r>
    </w:p>
    <w:p w:rsidR="00115B92" w:rsidRDefault="00F11A5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</w:t>
      </w:r>
      <w:r>
        <w:rPr>
          <w:rFonts w:ascii="Arial" w:eastAsia="Calibri" w:hAnsi="Arial" w:cs="Arial"/>
          <w:b/>
          <w:sz w:val="22"/>
          <w:szCs w:val="22"/>
        </w:rPr>
        <w:t>Αριθ. Πρωτ. 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E07EE0">
        <w:rPr>
          <w:rFonts w:ascii="Arial" w:eastAsia="Arial" w:hAnsi="Arial" w:cs="Arial"/>
          <w:b/>
          <w:bCs/>
          <w:sz w:val="22"/>
          <w:szCs w:val="22"/>
        </w:rPr>
        <w:t>9810</w:t>
      </w:r>
      <w:r w:rsidR="003B38A9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8929A8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451090" w:rsidRDefault="00451090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sz w:val="22"/>
          <w:szCs w:val="22"/>
        </w:rPr>
      </w:pPr>
    </w:p>
    <w:p w:rsidR="00F11A55" w:rsidRDefault="00F11A55">
      <w:pPr>
        <w:pStyle w:val="af1"/>
        <w:tabs>
          <w:tab w:val="clear" w:pos="4153"/>
          <w:tab w:val="clear" w:pos="8306"/>
          <w:tab w:val="left" w:pos="4140"/>
        </w:tabs>
        <w:jc w:val="center"/>
      </w:pPr>
      <w:r>
        <w:rPr>
          <w:rFonts w:ascii="Arial" w:hAnsi="Arial" w:cs="Arial"/>
          <w:sz w:val="22"/>
          <w:szCs w:val="22"/>
        </w:rPr>
        <w:t>ΑΠΟΣΠΑΣΜΑ</w:t>
      </w:r>
    </w:p>
    <w:p w:rsidR="009D2375" w:rsidRPr="00586F07" w:rsidRDefault="009D2375" w:rsidP="009D2375">
      <w:pPr>
        <w:jc w:val="center"/>
        <w:rPr>
          <w:rFonts w:ascii="Arial" w:hAnsi="Arial" w:cs="Arial"/>
          <w:sz w:val="22"/>
          <w:szCs w:val="22"/>
        </w:rPr>
      </w:pPr>
      <w:r w:rsidRPr="00586F07">
        <w:rPr>
          <w:rFonts w:ascii="Arial" w:hAnsi="Arial" w:cs="Arial"/>
          <w:sz w:val="22"/>
          <w:szCs w:val="22"/>
        </w:rPr>
        <w:t>Από το πρακτικό της αριθμ. 1</w:t>
      </w:r>
      <w:r>
        <w:rPr>
          <w:rFonts w:ascii="Arial" w:hAnsi="Arial" w:cs="Arial"/>
          <w:sz w:val="22"/>
          <w:szCs w:val="22"/>
        </w:rPr>
        <w:t>7</w:t>
      </w:r>
      <w:r w:rsidRPr="00586F07">
        <w:rPr>
          <w:rFonts w:ascii="Arial" w:hAnsi="Arial" w:cs="Arial"/>
          <w:sz w:val="22"/>
          <w:szCs w:val="22"/>
          <w:vertAlign w:val="superscript"/>
        </w:rPr>
        <w:t>ης</w:t>
      </w:r>
      <w:r w:rsidRPr="00586F07">
        <w:rPr>
          <w:rFonts w:ascii="Arial" w:hAnsi="Arial" w:cs="Arial"/>
          <w:sz w:val="22"/>
          <w:szCs w:val="22"/>
        </w:rPr>
        <w:t xml:space="preserve">  /2020  ΤΑΚΤΙΚΗΣ ΚΕΚΛΕΙΣΜΕΝΩΝ ΤΩΝ ΘΥΡΩΝ Συνεδρίασης</w:t>
      </w:r>
    </w:p>
    <w:p w:rsidR="009D2375" w:rsidRPr="00586F07" w:rsidRDefault="009D2375" w:rsidP="009D2375">
      <w:pPr>
        <w:rPr>
          <w:rFonts w:ascii="Arial" w:hAnsi="Arial" w:cs="Arial"/>
          <w:sz w:val="22"/>
          <w:szCs w:val="22"/>
        </w:rPr>
      </w:pPr>
      <w:r w:rsidRPr="00586F07">
        <w:rPr>
          <w:rFonts w:ascii="Arial" w:eastAsia="Arial" w:hAnsi="Arial" w:cs="Arial"/>
          <w:sz w:val="22"/>
          <w:szCs w:val="22"/>
        </w:rPr>
        <w:t xml:space="preserve">                                            </w:t>
      </w:r>
      <w:r w:rsidRPr="00586F07">
        <w:rPr>
          <w:rFonts w:ascii="Arial" w:hAnsi="Arial" w:cs="Arial"/>
          <w:sz w:val="22"/>
          <w:szCs w:val="22"/>
        </w:rPr>
        <w:t>της  Οικονομικής Επιτροπής  Δήμου Λεβαδέων</w:t>
      </w:r>
    </w:p>
    <w:p w:rsidR="00B44100" w:rsidRPr="005F60EE" w:rsidRDefault="00B44100">
      <w:pPr>
        <w:jc w:val="center"/>
        <w:rPr>
          <w:rFonts w:ascii="Arial" w:hAnsi="Arial" w:cs="Arial"/>
          <w:sz w:val="22"/>
          <w:szCs w:val="22"/>
        </w:rPr>
      </w:pPr>
    </w:p>
    <w:p w:rsidR="00F11A55" w:rsidRPr="00B44100" w:rsidRDefault="00F11A55">
      <w:pPr>
        <w:jc w:val="center"/>
        <w:rPr>
          <w:b/>
        </w:rPr>
      </w:pPr>
      <w:r w:rsidRPr="00B4410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9D2375">
        <w:rPr>
          <w:rFonts w:ascii="Arial" w:hAnsi="Arial" w:cs="Arial"/>
          <w:b/>
          <w:sz w:val="22"/>
          <w:szCs w:val="22"/>
        </w:rPr>
        <w:t>107</w:t>
      </w:r>
    </w:p>
    <w:p w:rsidR="00115B92" w:rsidRDefault="00115B92">
      <w:pPr>
        <w:jc w:val="center"/>
        <w:rPr>
          <w:rFonts w:ascii="Arial" w:hAnsi="Arial" w:cs="Arial"/>
          <w:b/>
          <w:sz w:val="22"/>
          <w:szCs w:val="22"/>
        </w:rPr>
      </w:pPr>
    </w:p>
    <w:p w:rsidR="00B44100" w:rsidRPr="00B44100" w:rsidRDefault="00F11A55" w:rsidP="00B441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Περίληψη</w:t>
      </w:r>
    </w:p>
    <w:p w:rsidR="00237AA7" w:rsidRPr="00797D32" w:rsidRDefault="000D03EE" w:rsidP="00B44100">
      <w:pPr>
        <w:rPr>
          <w:rFonts w:ascii="Arial" w:hAnsi="Arial" w:cs="Arial"/>
          <w:b/>
          <w:sz w:val="22"/>
          <w:szCs w:val="22"/>
        </w:rPr>
      </w:pPr>
      <w:r w:rsidRPr="000D03E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Εισήγηση στο Δημοτικό Συμβούλιο </w:t>
      </w:r>
      <w:r w:rsidR="009D2375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="009171E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8</w:t>
      </w:r>
      <w:r w:rsidRPr="000D03EE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eastAsia="el-GR"/>
        </w:rPr>
        <w:t>ης</w:t>
      </w:r>
      <w:r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="00797D32" w:rsidRPr="00797D32">
        <w:rPr>
          <w:rFonts w:ascii="Arial" w:hAnsi="Arial" w:cs="Arial"/>
          <w:b/>
          <w:sz w:val="22"/>
          <w:szCs w:val="22"/>
        </w:rPr>
        <w:t>Αναμόρφωση</w:t>
      </w:r>
      <w:r>
        <w:rPr>
          <w:rFonts w:ascii="Arial" w:hAnsi="Arial" w:cs="Arial"/>
          <w:b/>
          <w:sz w:val="22"/>
          <w:szCs w:val="22"/>
        </w:rPr>
        <w:t>ς</w:t>
      </w:r>
      <w:r w:rsidR="00797D32" w:rsidRPr="00797D32">
        <w:rPr>
          <w:rFonts w:ascii="Arial" w:hAnsi="Arial" w:cs="Arial"/>
          <w:b/>
          <w:sz w:val="22"/>
          <w:szCs w:val="22"/>
        </w:rPr>
        <w:t xml:space="preserve"> προϋπολογισμού τρέχουσας χρήσης 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797D32" w:rsidRPr="00DF0015" w:rsidRDefault="00797D32" w:rsidP="00EA2EEA">
      <w:pPr>
        <w:ind w:left="432" w:hanging="432"/>
        <w:rPr>
          <w:rStyle w:val="a5"/>
          <w:rFonts w:ascii="Arial" w:eastAsia="SimSun" w:hAnsi="Arial" w:cs="Arial"/>
          <w:iCs/>
          <w:color w:val="000000"/>
          <w:sz w:val="22"/>
          <w:szCs w:val="22"/>
          <w:shd w:val="clear" w:color="auto" w:fill="FFFFFF"/>
          <w:lang w:bidi="hi-IN"/>
        </w:rPr>
      </w:pPr>
    </w:p>
    <w:p w:rsidR="00071EC6" w:rsidRDefault="00EA2EEA" w:rsidP="009D2375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Στη Λιβαδειά σήμερα  </w:t>
      </w:r>
      <w:r w:rsidR="009D2375">
        <w:rPr>
          <w:rFonts w:ascii="Arial" w:hAnsi="Arial" w:cs="Arial"/>
          <w:sz w:val="22"/>
          <w:szCs w:val="22"/>
        </w:rPr>
        <w:t>26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 </w:t>
      </w:r>
      <w:r w:rsidR="000A537F">
        <w:rPr>
          <w:rFonts w:ascii="Arial" w:hAnsi="Arial" w:cs="Arial"/>
          <w:sz w:val="22"/>
          <w:szCs w:val="22"/>
        </w:rPr>
        <w:t>Μαϊο</w:t>
      </w:r>
      <w:r>
        <w:rPr>
          <w:rFonts w:ascii="Arial" w:hAnsi="Arial" w:cs="Arial"/>
          <w:sz w:val="22"/>
          <w:szCs w:val="22"/>
        </w:rPr>
        <w:t xml:space="preserve">υ   2020  ημέρα  </w:t>
      </w:r>
      <w:r w:rsidR="000A537F">
        <w:rPr>
          <w:rFonts w:ascii="Arial" w:hAnsi="Arial" w:cs="Arial"/>
          <w:sz w:val="22"/>
          <w:szCs w:val="22"/>
        </w:rPr>
        <w:t>Τρίτη</w:t>
      </w:r>
      <w:r w:rsidR="003B38A9">
        <w:rPr>
          <w:rFonts w:ascii="Arial" w:hAnsi="Arial" w:cs="Arial"/>
          <w:sz w:val="22"/>
          <w:szCs w:val="22"/>
        </w:rPr>
        <w:t xml:space="preserve"> </w:t>
      </w:r>
      <w:r w:rsidR="00CC72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, ώρα 1</w:t>
      </w:r>
      <w:r w:rsidR="009D2375">
        <w:rPr>
          <w:rFonts w:ascii="Arial" w:hAnsi="Arial" w:cs="Arial"/>
          <w:sz w:val="22"/>
          <w:szCs w:val="22"/>
        </w:rPr>
        <w:t>4</w:t>
      </w:r>
      <w:r w:rsidR="000A537F">
        <w:rPr>
          <w:rFonts w:ascii="Arial" w:hAnsi="Arial" w:cs="Arial"/>
          <w:sz w:val="22"/>
          <w:szCs w:val="22"/>
        </w:rPr>
        <w:t>:</w:t>
      </w:r>
      <w:r w:rsidR="009D2375">
        <w:rPr>
          <w:rFonts w:ascii="Arial" w:hAnsi="Arial" w:cs="Arial"/>
          <w:sz w:val="22"/>
          <w:szCs w:val="22"/>
        </w:rPr>
        <w:t>0</w:t>
      </w:r>
      <w:r w:rsidR="000A537F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</w:t>
      </w:r>
      <w:r w:rsidR="00071EC6">
        <w:rPr>
          <w:rFonts w:ascii="Arial" w:hAnsi="Arial" w:cs="Arial"/>
          <w:sz w:val="22"/>
          <w:szCs w:val="22"/>
        </w:rPr>
        <w:t xml:space="preserve">συνεδρίασε </w:t>
      </w:r>
      <w:r>
        <w:rPr>
          <w:rFonts w:ascii="Arial" w:hAnsi="Arial" w:cs="Arial"/>
          <w:sz w:val="22"/>
          <w:szCs w:val="22"/>
        </w:rPr>
        <w:t xml:space="preserve"> </w:t>
      </w:r>
      <w:r w:rsidR="009D2375" w:rsidRPr="00586F07">
        <w:rPr>
          <w:rFonts w:ascii="Arial" w:hAnsi="Arial" w:cs="Arial"/>
          <w:sz w:val="22"/>
          <w:szCs w:val="22"/>
        </w:rPr>
        <w:t xml:space="preserve">κεκλεισμένων των θυρών  η Οικονομική Επιτροπή Δήμου Λεβαδέων –βάσει των διατάξεων  </w:t>
      </w:r>
      <w:r w:rsidR="009D2375">
        <w:rPr>
          <w:rFonts w:ascii="Arial" w:hAnsi="Arial" w:cs="Arial"/>
          <w:sz w:val="22"/>
          <w:szCs w:val="22"/>
        </w:rPr>
        <w:t>:</w:t>
      </w:r>
      <w:r w:rsidR="009D2375" w:rsidRPr="00586F07">
        <w:rPr>
          <w:rFonts w:ascii="Arial" w:hAnsi="Arial" w:cs="Arial"/>
          <w:sz w:val="22"/>
          <w:szCs w:val="22"/>
        </w:rPr>
        <w:t xml:space="preserve"> </w:t>
      </w:r>
      <w:r w:rsidR="009D2375" w:rsidRPr="00A34B97">
        <w:rPr>
          <w:rFonts w:ascii="Arial" w:hAnsi="Arial" w:cs="Arial"/>
          <w:sz w:val="22"/>
          <w:szCs w:val="22"/>
        </w:rPr>
        <w:t xml:space="preserve"> </w:t>
      </w:r>
    </w:p>
    <w:p w:rsidR="009D2375" w:rsidRDefault="009D2375" w:rsidP="009D2375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A34B97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ι) </w:t>
      </w:r>
      <w:r w:rsidRPr="00A34B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</w:t>
      </w:r>
      <w:r w:rsidRPr="00A34B97">
        <w:rPr>
          <w:rFonts w:ascii="Arial" w:hAnsi="Arial" w:cs="Arial"/>
          <w:sz w:val="22"/>
          <w:szCs w:val="22"/>
        </w:rPr>
        <w:t xml:space="preserve"> άρθρου 77 του Ν. 4555/2018 όπως τροποποιήθηκε από το άρθρο 184 του ν.</w:t>
      </w:r>
      <w:r>
        <w:rPr>
          <w:rFonts w:ascii="Arial" w:hAnsi="Arial" w:cs="Arial"/>
          <w:sz w:val="22"/>
          <w:szCs w:val="22"/>
        </w:rPr>
        <w:t>4635/2019.</w:t>
      </w:r>
    </w:p>
    <w:p w:rsidR="009D2375" w:rsidRDefault="009D2375" w:rsidP="009D2375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ιι) Της παρ. 1 του άρθρου 10 της από </w:t>
      </w:r>
      <w:r w:rsidRPr="00A34B97">
        <w:rPr>
          <w:rFonts w:ascii="Arial" w:hAnsi="Arial" w:cs="Arial"/>
          <w:sz w:val="22"/>
          <w:szCs w:val="22"/>
        </w:rPr>
        <w:t>11/3/2020 Πράξης Νομοθετικού Περιεχομένου (ΦΕΚ  55/Α/11-3-2020</w:t>
      </w:r>
      <w:r>
        <w:rPr>
          <w:rFonts w:ascii="Arial" w:hAnsi="Arial" w:cs="Arial"/>
          <w:sz w:val="22"/>
          <w:szCs w:val="22"/>
        </w:rPr>
        <w:t>)</w:t>
      </w:r>
      <w:r w:rsidRPr="00A34B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«Κατεπείγοντα μέτρα αντιμετώπισης των αρνητικών συνεπειών της εμφάνισης του κορωνοϊου </w:t>
      </w:r>
      <w:r>
        <w:rPr>
          <w:rFonts w:ascii="Arial" w:hAnsi="Arial" w:cs="Arial"/>
          <w:sz w:val="22"/>
          <w:szCs w:val="22"/>
          <w:lang w:val="en-US"/>
        </w:rPr>
        <w:t>COVID</w:t>
      </w:r>
      <w:r w:rsidRPr="00A34B97">
        <w:rPr>
          <w:rFonts w:ascii="Arial" w:hAnsi="Arial" w:cs="Arial"/>
          <w:sz w:val="22"/>
          <w:szCs w:val="22"/>
        </w:rPr>
        <w:t xml:space="preserve">-19 </w:t>
      </w:r>
      <w:r>
        <w:rPr>
          <w:rFonts w:ascii="Arial" w:hAnsi="Arial" w:cs="Arial"/>
          <w:sz w:val="22"/>
          <w:szCs w:val="22"/>
        </w:rPr>
        <w:t>και της ανάγκης περιορισμού της διάδοσής του»</w:t>
      </w:r>
    </w:p>
    <w:p w:rsidR="009D2375" w:rsidRDefault="009D2375" w:rsidP="009D2375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ιιι)</w:t>
      </w:r>
      <w:r w:rsidRPr="00A34B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</w:t>
      </w:r>
      <w:r w:rsidRPr="00A34B97">
        <w:rPr>
          <w:rFonts w:ascii="Arial" w:hAnsi="Arial" w:cs="Arial"/>
          <w:sz w:val="22"/>
          <w:szCs w:val="22"/>
        </w:rPr>
        <w:t xml:space="preserve">με αριθμ. πρωτ. 18318/13-03-2020 (ΑΔΑ: </w:t>
      </w:r>
      <w:r>
        <w:rPr>
          <w:rFonts w:ascii="Arial" w:hAnsi="Arial" w:cs="Arial"/>
          <w:sz w:val="22"/>
          <w:szCs w:val="22"/>
        </w:rPr>
        <w:t>9ΛΠΧ46ΜΤΛ6-1ΑΕ) εγκυκλίου του Υπουργείου Εσωτερικών</w:t>
      </w:r>
      <w:r w:rsidRPr="00A34B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κορωνοϊου </w:t>
      </w:r>
      <w:r>
        <w:rPr>
          <w:rFonts w:ascii="Arial" w:hAnsi="Arial" w:cs="Arial"/>
          <w:sz w:val="22"/>
          <w:szCs w:val="22"/>
          <w:lang w:val="en-US"/>
        </w:rPr>
        <w:t>COVID</w:t>
      </w:r>
      <w:r w:rsidRPr="004E30E0">
        <w:rPr>
          <w:rFonts w:ascii="Arial" w:hAnsi="Arial" w:cs="Arial"/>
          <w:sz w:val="22"/>
          <w:szCs w:val="22"/>
        </w:rPr>
        <w:t>-19</w:t>
      </w:r>
      <w:r>
        <w:rPr>
          <w:rFonts w:ascii="Arial" w:hAnsi="Arial" w:cs="Arial"/>
          <w:sz w:val="22"/>
          <w:szCs w:val="22"/>
        </w:rPr>
        <w:t>»</w:t>
      </w:r>
    </w:p>
    <w:p w:rsidR="009D2375" w:rsidRPr="00586F07" w:rsidRDefault="009D2375" w:rsidP="009D2375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ιιιι) Την παρ. 1 της  </w:t>
      </w:r>
      <w:r w:rsidRPr="00A34B97">
        <w:rPr>
          <w:rFonts w:ascii="Arial" w:hAnsi="Arial" w:cs="Arial"/>
          <w:sz w:val="22"/>
          <w:szCs w:val="22"/>
        </w:rPr>
        <w:t>40/20930/31-03-2020 (ΑΔΑ:</w:t>
      </w:r>
      <w:r>
        <w:rPr>
          <w:rFonts w:ascii="Arial" w:hAnsi="Arial" w:cs="Arial"/>
          <w:sz w:val="22"/>
          <w:szCs w:val="22"/>
        </w:rPr>
        <w:t xml:space="preserve"> 6ΩΠΥ46ΜΤΛ6-50Ψ) εγκυκλίου</w:t>
      </w:r>
      <w:r w:rsidRPr="00A34B97">
        <w:rPr>
          <w:rFonts w:ascii="Arial" w:hAnsi="Arial" w:cs="Arial"/>
          <w:sz w:val="22"/>
          <w:szCs w:val="22"/>
        </w:rPr>
        <w:t xml:space="preserve"> του Υπουργείου Εσωτερικών</w:t>
      </w:r>
      <w:r>
        <w:rPr>
          <w:rFonts w:ascii="Arial" w:hAnsi="Arial" w:cs="Arial"/>
          <w:sz w:val="22"/>
          <w:szCs w:val="22"/>
        </w:rPr>
        <w:t xml:space="preserve"> «Ενημέρωση για την εφαρμογή του κανονιστικού πλαισίου αντιμετώπισης του κορωνοϊου </w:t>
      </w:r>
      <w:r>
        <w:rPr>
          <w:rFonts w:ascii="Arial" w:hAnsi="Arial" w:cs="Arial"/>
          <w:sz w:val="22"/>
          <w:szCs w:val="22"/>
          <w:lang w:val="en-US"/>
        </w:rPr>
        <w:t>COVID</w:t>
      </w:r>
      <w:r w:rsidRPr="004E30E0">
        <w:rPr>
          <w:rFonts w:ascii="Arial" w:hAnsi="Arial" w:cs="Arial"/>
          <w:sz w:val="22"/>
          <w:szCs w:val="22"/>
        </w:rPr>
        <w:t xml:space="preserve"> 19, </w:t>
      </w:r>
      <w:r>
        <w:rPr>
          <w:rFonts w:ascii="Arial" w:hAnsi="Arial" w:cs="Arial"/>
          <w:sz w:val="22"/>
          <w:szCs w:val="22"/>
        </w:rPr>
        <w:t>αναφορικά με την οργάνωση και λειτουργία των δήμων»</w:t>
      </w:r>
      <w:r>
        <w:rPr>
          <w:rFonts w:ascii="Arial" w:hAnsi="Arial" w:cs="Arial"/>
          <w:sz w:val="22"/>
          <w:szCs w:val="22"/>
        </w:rPr>
        <w:tab/>
        <w:t xml:space="preserve"> </w:t>
      </w:r>
      <w:r w:rsidRPr="00586F07">
        <w:rPr>
          <w:rFonts w:ascii="Arial" w:hAnsi="Arial" w:cs="Arial"/>
          <w:sz w:val="22"/>
          <w:szCs w:val="22"/>
        </w:rPr>
        <w:t xml:space="preserve">και μετά  από  την αρ.πρωτ. </w:t>
      </w:r>
      <w:r w:rsidR="00071EC6">
        <w:rPr>
          <w:rFonts w:ascii="Arial" w:hAnsi="Arial" w:cs="Arial"/>
          <w:sz w:val="22"/>
          <w:szCs w:val="22"/>
        </w:rPr>
        <w:t>9331</w:t>
      </w:r>
      <w:r w:rsidRPr="00586F07">
        <w:rPr>
          <w:rFonts w:ascii="Arial" w:hAnsi="Arial" w:cs="Arial"/>
          <w:sz w:val="22"/>
          <w:szCs w:val="22"/>
        </w:rPr>
        <w:t>/</w:t>
      </w:r>
      <w:r w:rsidR="00071EC6">
        <w:rPr>
          <w:rFonts w:ascii="Arial" w:hAnsi="Arial" w:cs="Arial"/>
          <w:sz w:val="22"/>
          <w:szCs w:val="22"/>
        </w:rPr>
        <w:t>22</w:t>
      </w:r>
      <w:r w:rsidRPr="00586F07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05</w:t>
      </w:r>
      <w:r w:rsidRPr="00586F07">
        <w:rPr>
          <w:rFonts w:ascii="Arial" w:hAnsi="Arial" w:cs="Arial"/>
          <w:sz w:val="22"/>
          <w:szCs w:val="22"/>
        </w:rPr>
        <w:t>-2020 έγγραφη πρόσκληση του  Προέδρου της (Δημάρχου Λεβαδέων)</w:t>
      </w:r>
      <w:r w:rsidRPr="00586F07">
        <w:rPr>
          <w:rFonts w:ascii="Arial" w:eastAsia="Arial" w:hAnsi="Arial" w:cs="Arial"/>
          <w:sz w:val="22"/>
          <w:szCs w:val="22"/>
        </w:rPr>
        <w:t xml:space="preserve">    </w:t>
      </w:r>
    </w:p>
    <w:p w:rsidR="009D2375" w:rsidRDefault="009D2375" w:rsidP="009D2375">
      <w:pPr>
        <w:jc w:val="both"/>
        <w:rPr>
          <w:rFonts w:ascii="Arial" w:hAnsi="Arial" w:cs="Arial"/>
          <w:b/>
          <w:sz w:val="20"/>
          <w:szCs w:val="20"/>
        </w:rPr>
      </w:pPr>
      <w:r w:rsidRPr="00586F07">
        <w:rPr>
          <w:rFonts w:ascii="Arial" w:hAnsi="Arial" w:cs="Arial"/>
          <w:sz w:val="22"/>
          <w:szCs w:val="22"/>
        </w:rPr>
        <w:t xml:space="preserve">   Αφού  διαπιστώθηκε ότι υπάρχει νόμιμη απαρτία, επειδή σε σύνολο εννέα (9) μελών ήταν παρόντα </w:t>
      </w:r>
      <w:r w:rsidR="00071EC6">
        <w:rPr>
          <w:rFonts w:ascii="Arial" w:hAnsi="Arial" w:cs="Arial"/>
          <w:sz w:val="22"/>
          <w:szCs w:val="22"/>
        </w:rPr>
        <w:t>επτά</w:t>
      </w:r>
      <w:r w:rsidRPr="00586F07">
        <w:rPr>
          <w:rFonts w:ascii="Arial" w:hAnsi="Arial" w:cs="Arial"/>
          <w:sz w:val="22"/>
          <w:szCs w:val="22"/>
        </w:rPr>
        <w:t xml:space="preserve"> (</w:t>
      </w:r>
      <w:r w:rsidR="00071EC6">
        <w:rPr>
          <w:rFonts w:ascii="Arial" w:hAnsi="Arial" w:cs="Arial"/>
          <w:sz w:val="22"/>
          <w:szCs w:val="22"/>
        </w:rPr>
        <w:t>7</w:t>
      </w:r>
      <w:r w:rsidRPr="00586F07">
        <w:rPr>
          <w:rFonts w:ascii="Arial" w:hAnsi="Arial" w:cs="Arial"/>
          <w:sz w:val="22"/>
          <w:szCs w:val="22"/>
        </w:rPr>
        <w:t>) μέλη</w:t>
      </w:r>
      <w:r w:rsidRPr="00ED2D5B">
        <w:rPr>
          <w:rFonts w:ascii="Arial" w:hAnsi="Arial" w:cs="Arial"/>
          <w:sz w:val="22"/>
          <w:szCs w:val="22"/>
        </w:rPr>
        <w:t xml:space="preserve"> </w:t>
      </w:r>
      <w:r w:rsidRPr="00586F07">
        <w:rPr>
          <w:rFonts w:ascii="Arial" w:hAnsi="Arial" w:cs="Arial"/>
          <w:sz w:val="22"/>
          <w:szCs w:val="22"/>
        </w:rPr>
        <w:t>ήτοι</w:t>
      </w:r>
      <w:r w:rsidRPr="00066288">
        <w:rPr>
          <w:rFonts w:ascii="Arial" w:hAnsi="Arial" w:cs="Arial"/>
          <w:sz w:val="20"/>
          <w:szCs w:val="20"/>
        </w:rPr>
        <w:t>:</w:t>
      </w:r>
      <w:r w:rsidRPr="00066288">
        <w:rPr>
          <w:rFonts w:ascii="Arial" w:hAnsi="Arial" w:cs="Arial"/>
          <w:b/>
          <w:sz w:val="20"/>
          <w:szCs w:val="20"/>
        </w:rPr>
        <w:tab/>
      </w:r>
    </w:p>
    <w:p w:rsidR="00071EC6" w:rsidRDefault="00071EC6" w:rsidP="009D2375">
      <w:pPr>
        <w:jc w:val="both"/>
        <w:rPr>
          <w:rFonts w:ascii="Arial" w:hAnsi="Arial" w:cs="Arial"/>
          <w:b/>
          <w:sz w:val="20"/>
          <w:szCs w:val="20"/>
        </w:rPr>
      </w:pPr>
    </w:p>
    <w:p w:rsidR="00704696" w:rsidRDefault="00F11A55" w:rsidP="009D2375">
      <w:pPr>
        <w:ind w:hanging="6"/>
        <w:jc w:val="both"/>
      </w:pPr>
      <w:r>
        <w:rPr>
          <w:rFonts w:ascii="Arial" w:hAnsi="Arial" w:cs="Arial"/>
          <w:b/>
          <w:sz w:val="22"/>
          <w:szCs w:val="22"/>
        </w:rPr>
        <w:tab/>
      </w:r>
      <w:r w:rsidR="003C6B34" w:rsidRPr="002157DF">
        <w:rPr>
          <w:rFonts w:ascii="Arial" w:hAnsi="Arial" w:cs="Arial"/>
          <w:b/>
          <w:sz w:val="22"/>
          <w:szCs w:val="22"/>
        </w:rPr>
        <w:t xml:space="preserve">          </w:t>
      </w:r>
      <w:r w:rsidR="00704696">
        <w:rPr>
          <w:rFonts w:ascii="Arial" w:hAnsi="Arial" w:cs="Arial"/>
          <w:b/>
          <w:sz w:val="22"/>
          <w:szCs w:val="22"/>
        </w:rPr>
        <w:t>ΠΑΡΟΝΤΕΣ                                                                          ΑΠΟΝΤΕΣ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1.</w:t>
      </w:r>
      <w:r w:rsidR="009D2375" w:rsidRPr="009D2375">
        <w:rPr>
          <w:rFonts w:ascii="Arial" w:hAnsi="Arial" w:cs="Arial"/>
          <w:sz w:val="22"/>
          <w:szCs w:val="22"/>
        </w:rPr>
        <w:t xml:space="preserve"> </w:t>
      </w:r>
      <w:r w:rsidR="009D2375">
        <w:rPr>
          <w:rFonts w:ascii="Arial" w:hAnsi="Arial" w:cs="Arial"/>
          <w:sz w:val="22"/>
          <w:szCs w:val="22"/>
        </w:rPr>
        <w:t xml:space="preserve"> Καλογρηάς  Αθανάσιος                                      </w:t>
      </w:r>
      <w:r>
        <w:rPr>
          <w:rFonts w:ascii="Arial" w:hAnsi="Arial" w:cs="Arial"/>
          <w:sz w:val="22"/>
          <w:szCs w:val="22"/>
        </w:rPr>
        <w:t xml:space="preserve">1. </w:t>
      </w:r>
      <w:r w:rsidR="009D2375">
        <w:rPr>
          <w:rFonts w:ascii="Arial" w:hAnsi="Arial" w:cs="Arial"/>
          <w:sz w:val="22"/>
          <w:szCs w:val="22"/>
        </w:rPr>
        <w:t>Ταγκαλέγκας Ιωάννης- Πρόεδρος</w:t>
      </w:r>
      <w:r>
        <w:rPr>
          <w:rFonts w:ascii="Arial" w:hAnsi="Arial" w:cs="Arial"/>
          <w:sz w:val="22"/>
          <w:szCs w:val="22"/>
        </w:rPr>
        <w:t xml:space="preserve"> </w:t>
      </w:r>
    </w:p>
    <w:p w:rsidR="00704696" w:rsidRDefault="00704696" w:rsidP="0070469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9D2375">
        <w:rPr>
          <w:rFonts w:ascii="Arial" w:hAnsi="Arial" w:cs="Arial"/>
          <w:sz w:val="22"/>
          <w:szCs w:val="22"/>
        </w:rPr>
        <w:t>Δήμου Ιωάννης                                                   2.  Καραμάνης  Δημήτριος</w:t>
      </w:r>
    </w:p>
    <w:p w:rsidR="009D2375" w:rsidRDefault="00704696" w:rsidP="009D237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9D2375">
        <w:rPr>
          <w:rFonts w:ascii="Arial" w:hAnsi="Arial" w:cs="Arial"/>
          <w:sz w:val="22"/>
          <w:szCs w:val="22"/>
        </w:rPr>
        <w:t>Καράβα Χρυσοβαλάντου – Βασιλική</w:t>
      </w:r>
    </w:p>
    <w:p w:rsidR="00704696" w:rsidRDefault="00704696" w:rsidP="0070469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8C4203">
        <w:rPr>
          <w:rFonts w:ascii="Arial" w:hAnsi="Arial" w:cs="Arial"/>
          <w:sz w:val="22"/>
          <w:szCs w:val="22"/>
        </w:rPr>
        <w:t xml:space="preserve"> </w:t>
      </w:r>
      <w:r w:rsidR="009D2375">
        <w:rPr>
          <w:rFonts w:ascii="Arial" w:hAnsi="Arial" w:cs="Arial"/>
          <w:sz w:val="22"/>
          <w:szCs w:val="22"/>
        </w:rPr>
        <w:t xml:space="preserve">Μερτζάνης  Κωνσταντίνος                                      </w:t>
      </w:r>
    </w:p>
    <w:p w:rsidR="00704696" w:rsidRDefault="00704696" w:rsidP="005B00AD">
      <w:pPr>
        <w:tabs>
          <w:tab w:val="left" w:pos="6237"/>
        </w:tabs>
        <w:ind w:left="142"/>
      </w:pPr>
      <w:r>
        <w:rPr>
          <w:rFonts w:ascii="Arial" w:hAnsi="Arial" w:cs="Arial"/>
          <w:sz w:val="22"/>
          <w:szCs w:val="22"/>
        </w:rPr>
        <w:t xml:space="preserve">   </w:t>
      </w:r>
      <w:r w:rsidR="005B00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5.</w:t>
      </w:r>
      <w:r w:rsidRPr="00A663C4">
        <w:rPr>
          <w:rFonts w:ascii="Arial" w:hAnsi="Arial" w:cs="Arial"/>
          <w:sz w:val="22"/>
          <w:szCs w:val="22"/>
        </w:rPr>
        <w:t xml:space="preserve"> </w:t>
      </w:r>
      <w:r w:rsidR="009D2375">
        <w:rPr>
          <w:rFonts w:ascii="Arial" w:hAnsi="Arial" w:cs="Arial"/>
          <w:sz w:val="22"/>
          <w:szCs w:val="22"/>
        </w:rPr>
        <w:t>Καπλάνης  Κωνσταντίνος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6.</w:t>
      </w:r>
      <w:r w:rsidR="009D2375">
        <w:rPr>
          <w:rFonts w:ascii="Arial" w:hAnsi="Arial" w:cs="Arial"/>
          <w:sz w:val="22"/>
          <w:szCs w:val="22"/>
        </w:rPr>
        <w:t xml:space="preserve"> Παπαϊωάννου Λουκάς - Αντιπρόεδρος</w:t>
      </w:r>
    </w:p>
    <w:p w:rsidR="00186110" w:rsidRPr="005B00AD" w:rsidRDefault="00704696" w:rsidP="0018611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B00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Μπράλιος  Νικόλαος </w:t>
      </w:r>
    </w:p>
    <w:p w:rsidR="00F11A55" w:rsidRDefault="005B00AD" w:rsidP="005B00AD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B00AD" w:rsidRPr="001F0A76" w:rsidRDefault="00E90165" w:rsidP="00B441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270DFA"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0A5E6C">
        <w:rPr>
          <w:rFonts w:ascii="Arial" w:eastAsia="Arial" w:hAnsi="Arial" w:cs="Arial"/>
          <w:sz w:val="22"/>
          <w:szCs w:val="22"/>
        </w:rPr>
        <w:t>Απόντος του</w:t>
      </w:r>
      <w:r w:rsidR="00B44100" w:rsidRPr="001F0A76">
        <w:rPr>
          <w:rFonts w:ascii="Arial" w:eastAsia="Arial" w:hAnsi="Arial" w:cs="Arial"/>
          <w:sz w:val="22"/>
          <w:szCs w:val="22"/>
        </w:rPr>
        <w:t xml:space="preserve"> Πρ</w:t>
      </w:r>
      <w:r>
        <w:rPr>
          <w:rFonts w:ascii="Arial" w:eastAsia="Arial" w:hAnsi="Arial" w:cs="Arial"/>
          <w:sz w:val="22"/>
          <w:szCs w:val="22"/>
        </w:rPr>
        <w:t>οέδρου</w:t>
      </w:r>
      <w:r w:rsidR="00B44100" w:rsidRPr="001F0A76">
        <w:rPr>
          <w:rFonts w:ascii="Arial" w:eastAsia="Arial" w:hAnsi="Arial" w:cs="Arial"/>
          <w:sz w:val="22"/>
          <w:szCs w:val="22"/>
        </w:rPr>
        <w:t xml:space="preserve"> της Οικονομικής Επιτροπής</w:t>
      </w:r>
      <w:r>
        <w:rPr>
          <w:rFonts w:ascii="Arial" w:eastAsia="Arial" w:hAnsi="Arial" w:cs="Arial"/>
          <w:sz w:val="22"/>
          <w:szCs w:val="22"/>
        </w:rPr>
        <w:t xml:space="preserve">  ο Αντιπρόεδρος  αυτής </w:t>
      </w:r>
      <w:r w:rsidR="00B44100" w:rsidRPr="001F0A76">
        <w:rPr>
          <w:rFonts w:ascii="Arial" w:eastAsia="Arial" w:hAnsi="Arial" w:cs="Arial"/>
          <w:sz w:val="22"/>
          <w:szCs w:val="22"/>
        </w:rPr>
        <w:t xml:space="preserve"> κήρυξε την  έναρξη της συνεδρίασης.</w:t>
      </w:r>
    </w:p>
    <w:p w:rsidR="000D03EE" w:rsidRPr="000D03EE" w:rsidRDefault="00270DFA" w:rsidP="005B00AD">
      <w:pPr>
        <w:pStyle w:val="ad"/>
        <w:spacing w:before="119" w:after="119" w:line="360" w:lineRule="auto"/>
        <w:rPr>
          <w:color w:val="000000"/>
          <w:lang w:eastAsia="el-GR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 w:rsidR="007C67DE" w:rsidRPr="00B04994">
        <w:rPr>
          <w:rFonts w:ascii="Arial" w:eastAsia="Arial" w:hAnsi="Arial" w:cs="Arial"/>
          <w:sz w:val="22"/>
          <w:szCs w:val="22"/>
        </w:rPr>
        <w:t xml:space="preserve">Εισηγούμενος το </w:t>
      </w:r>
      <w:r w:rsidR="000A537F">
        <w:rPr>
          <w:rFonts w:ascii="Arial" w:eastAsia="Arial" w:hAnsi="Arial" w:cs="Arial"/>
          <w:sz w:val="22"/>
          <w:szCs w:val="22"/>
        </w:rPr>
        <w:t>1</w:t>
      </w:r>
      <w:r w:rsidR="007C67DE" w:rsidRPr="00802F7C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7C67DE">
        <w:rPr>
          <w:rFonts w:ascii="Arial" w:eastAsia="Arial" w:hAnsi="Arial" w:cs="Arial"/>
          <w:sz w:val="22"/>
          <w:szCs w:val="22"/>
        </w:rPr>
        <w:t xml:space="preserve"> θέμα της</w:t>
      </w:r>
      <w:r w:rsidR="007C67DE" w:rsidRPr="00B04994">
        <w:rPr>
          <w:rFonts w:ascii="Arial" w:eastAsia="Arial" w:hAnsi="Arial" w:cs="Arial"/>
          <w:sz w:val="22"/>
          <w:szCs w:val="22"/>
        </w:rPr>
        <w:t xml:space="preserve"> ημερήσιας </w:t>
      </w:r>
      <w:r w:rsidR="007C67DE">
        <w:rPr>
          <w:rFonts w:ascii="Arial" w:eastAsia="Arial" w:hAnsi="Arial" w:cs="Arial"/>
          <w:sz w:val="22"/>
          <w:szCs w:val="22"/>
        </w:rPr>
        <w:t>διάταξης</w:t>
      </w:r>
      <w:r w:rsidR="007C67DE" w:rsidRPr="00B04994">
        <w:rPr>
          <w:rFonts w:ascii="Arial" w:eastAsia="Arial" w:hAnsi="Arial" w:cs="Arial"/>
          <w:sz w:val="22"/>
          <w:szCs w:val="22"/>
        </w:rPr>
        <w:t xml:space="preserve">  </w:t>
      </w:r>
      <w:r w:rsidR="007C67DE" w:rsidRPr="00B04994">
        <w:rPr>
          <w:rFonts w:ascii="Arial" w:hAnsi="Arial" w:cs="Arial"/>
          <w:sz w:val="22"/>
          <w:szCs w:val="22"/>
        </w:rPr>
        <w:t>έθεσε υπόψη των μελών της Οικονομικής Επιτροπής το με αριθ. πρωτ.</w:t>
      </w:r>
      <w:r w:rsidR="007C67DE">
        <w:rPr>
          <w:rFonts w:ascii="Arial" w:hAnsi="Arial" w:cs="Arial"/>
          <w:sz w:val="22"/>
          <w:szCs w:val="22"/>
        </w:rPr>
        <w:t xml:space="preserve"> </w:t>
      </w:r>
      <w:r w:rsidR="00E90165">
        <w:rPr>
          <w:rFonts w:ascii="Arial" w:hAnsi="Arial" w:cs="Arial"/>
          <w:sz w:val="22"/>
          <w:szCs w:val="22"/>
        </w:rPr>
        <w:t>9180</w:t>
      </w:r>
      <w:r w:rsidR="000A537F">
        <w:rPr>
          <w:rFonts w:ascii="Arial" w:hAnsi="Arial" w:cs="Arial"/>
          <w:sz w:val="22"/>
          <w:szCs w:val="22"/>
        </w:rPr>
        <w:t>/2</w:t>
      </w:r>
      <w:r w:rsidR="00E90165">
        <w:rPr>
          <w:rFonts w:ascii="Arial" w:hAnsi="Arial" w:cs="Arial"/>
          <w:sz w:val="22"/>
          <w:szCs w:val="22"/>
        </w:rPr>
        <w:t>1</w:t>
      </w:r>
      <w:r w:rsidR="000A537F">
        <w:rPr>
          <w:rFonts w:ascii="Arial" w:hAnsi="Arial" w:cs="Arial"/>
          <w:sz w:val="22"/>
          <w:szCs w:val="22"/>
        </w:rPr>
        <w:t>-</w:t>
      </w:r>
      <w:r w:rsidR="00E90165">
        <w:rPr>
          <w:rFonts w:ascii="Arial" w:hAnsi="Arial" w:cs="Arial"/>
          <w:sz w:val="22"/>
          <w:szCs w:val="22"/>
        </w:rPr>
        <w:t>05</w:t>
      </w:r>
      <w:r w:rsidR="003B38A9">
        <w:rPr>
          <w:rFonts w:ascii="Arial" w:hAnsi="Arial" w:cs="Arial"/>
          <w:sz w:val="22"/>
          <w:szCs w:val="22"/>
        </w:rPr>
        <w:t>-2020</w:t>
      </w:r>
      <w:r w:rsidR="007C67DE" w:rsidRPr="00B04994">
        <w:rPr>
          <w:rFonts w:ascii="Arial" w:hAnsi="Arial" w:cs="Arial"/>
          <w:sz w:val="22"/>
          <w:szCs w:val="22"/>
        </w:rPr>
        <w:t xml:space="preserve"> </w:t>
      </w:r>
      <w:r w:rsidR="007C67DE">
        <w:rPr>
          <w:rFonts w:ascii="Arial" w:hAnsi="Arial" w:cs="Arial"/>
          <w:sz w:val="22"/>
          <w:szCs w:val="22"/>
        </w:rPr>
        <w:t xml:space="preserve">έγγραφο </w:t>
      </w:r>
      <w:r w:rsidR="000D03EE" w:rsidRPr="000D03EE">
        <w:rPr>
          <w:rFonts w:ascii="Arial" w:hAnsi="Arial" w:cs="Arial"/>
          <w:color w:val="000000"/>
          <w:sz w:val="22"/>
          <w:szCs w:val="22"/>
          <w:lang w:eastAsia="el-GR"/>
        </w:rPr>
        <w:t>του Τμ. Προϋπολογισμού Λογιστηρίου &amp; Προμηθειών του Δήμου Λεβαδέων σ</w:t>
      </w:r>
      <w:r w:rsidR="00704696">
        <w:rPr>
          <w:rFonts w:ascii="Arial" w:hAnsi="Arial" w:cs="Arial"/>
          <w:color w:val="000000"/>
          <w:sz w:val="22"/>
          <w:szCs w:val="22"/>
          <w:lang w:eastAsia="el-GR"/>
        </w:rPr>
        <w:t>το οποίο αναφέρονται</w:t>
      </w:r>
      <w:r w:rsidR="000D03EE"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: </w:t>
      </w:r>
    </w:p>
    <w:p w:rsidR="00E90165" w:rsidRPr="00E90165" w:rsidRDefault="00E90165" w:rsidP="00E90165">
      <w:pPr>
        <w:jc w:val="both"/>
        <w:rPr>
          <w:rFonts w:ascii="Arial" w:hAnsi="Arial" w:cs="Arial"/>
          <w:i/>
        </w:rPr>
      </w:pPr>
      <w:r w:rsidRPr="00E90165">
        <w:rPr>
          <w:rFonts w:ascii="Arial" w:hAnsi="Arial" w:cs="Arial"/>
          <w:i/>
          <w:iCs/>
          <w:sz w:val="22"/>
          <w:szCs w:val="22"/>
        </w:rPr>
        <w:t xml:space="preserve">Με την  </w:t>
      </w:r>
      <w:r w:rsidRPr="00E90165">
        <w:rPr>
          <w:rStyle w:val="a5"/>
          <w:rFonts w:ascii="Arial" w:hAnsi="Arial" w:cs="Arial"/>
          <w:b w:val="0"/>
          <w:bCs w:val="0"/>
          <w:i/>
          <w:iCs/>
          <w:sz w:val="22"/>
          <w:szCs w:val="22"/>
        </w:rPr>
        <w:t xml:space="preserve">ΚΥΑ οικ.55905/29.07.2019 Παροχή οδηγιών για την κατάρτιση του προϋπολογισμού των δήμων, οικονομικού έτους 2020 - τροποποίηση της αριθμ. 7028/2004 (Β'253) απόφασης, </w:t>
      </w:r>
      <w:r w:rsidRPr="00E90165">
        <w:rPr>
          <w:rFonts w:ascii="Arial" w:hAnsi="Arial" w:cs="Arial"/>
          <w:i/>
          <w:iCs/>
          <w:sz w:val="22"/>
          <w:szCs w:val="22"/>
        </w:rPr>
        <w:t>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E90165" w:rsidRPr="00E90165" w:rsidRDefault="00E90165" w:rsidP="00E90165">
      <w:pPr>
        <w:jc w:val="both"/>
        <w:rPr>
          <w:rFonts w:ascii="Arial" w:hAnsi="Arial" w:cs="Arial"/>
          <w:i/>
        </w:rPr>
      </w:pPr>
      <w:r w:rsidRPr="00E90165">
        <w:rPr>
          <w:rFonts w:ascii="Arial" w:hAnsi="Arial" w:cs="Arial"/>
          <w:i/>
          <w:iCs/>
          <w:sz w:val="22"/>
          <w:szCs w:val="22"/>
        </w:rPr>
        <w:lastRenderedPageBreak/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E90165" w:rsidRPr="00E90165" w:rsidRDefault="00E90165" w:rsidP="00E90165">
      <w:pPr>
        <w:jc w:val="both"/>
        <w:rPr>
          <w:rFonts w:ascii="Arial" w:hAnsi="Arial" w:cs="Arial"/>
          <w:i/>
        </w:rPr>
      </w:pPr>
      <w:r w:rsidRPr="00E90165">
        <w:rPr>
          <w:rFonts w:ascii="Arial" w:hAnsi="Arial" w:cs="Arial"/>
          <w:i/>
          <w:iCs/>
          <w:sz w:val="22"/>
          <w:szCs w:val="22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E90165" w:rsidRPr="00E90165" w:rsidRDefault="00E90165" w:rsidP="00E90165">
      <w:pPr>
        <w:jc w:val="both"/>
        <w:rPr>
          <w:rFonts w:ascii="Arial" w:hAnsi="Arial" w:cs="Arial"/>
          <w:i/>
        </w:rPr>
      </w:pPr>
      <w:r w:rsidRPr="00E90165">
        <w:rPr>
          <w:rStyle w:val="a5"/>
          <w:rFonts w:ascii="Arial" w:hAnsi="Arial" w:cs="Arial"/>
          <w:b w:val="0"/>
          <w:bCs w:val="0"/>
          <w:i/>
          <w:iCs/>
          <w:sz w:val="22"/>
          <w:szCs w:val="22"/>
        </w:rPr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E90165" w:rsidRPr="00E90165" w:rsidRDefault="00E90165" w:rsidP="00E90165">
      <w:pPr>
        <w:ind w:firstLine="720"/>
        <w:jc w:val="center"/>
        <w:rPr>
          <w:rFonts w:ascii="Arial" w:hAnsi="Arial" w:cs="Arial"/>
          <w:i/>
        </w:rPr>
      </w:pPr>
      <w:r w:rsidRPr="00E90165">
        <w:rPr>
          <w:rFonts w:ascii="Arial" w:hAnsi="Arial" w:cs="Arial"/>
          <w:b/>
          <w:bCs/>
          <w:i/>
          <w:iCs/>
          <w:sz w:val="22"/>
          <w:szCs w:val="22"/>
        </w:rPr>
        <w:t>Κατόπιν του ανωτέρω  και  αφού λάβετε υπόψη σας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Το  άρθρο 72 του Ν.3852/2010 όπως αυτό αντικαταστάθηκε με το άρθρο 3 του Ν.4623/2019 (ΦΕΚ 134/9-8-2019 τ.Α΄΄).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Την αριθμ.412/2019 Απόφαση Δημοτικού Συμβουλίου (ΑΔΑ:ΩΠ35ΩΛΗ-ΙΗΙ) με την οποία εγκρίθηκε ο προϋπολογισμός του Δήμου Λεβαδέων οικονομικού έτους 2020, η οποία επικυρώθηκε με την αριθμ.πρωτ.1939/228240/2019/13-01-2020 απόφαση του Συντονιστή Αποκ.Διοικ.Θεσσαλίας-Στερεάς Ελλάδας (ΑΔΑ:68ΦΦΟΡ10-ΜΛ0).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Την αριθμ.35/2020 Απόφαση Δημοτικού Συμβουλίου (Ω5ΒΤΩΛΗ-ΤΒΤ) με την οποία εγκρίθηκε η υποχρεωτική αναμόρφωση προϋπολογισμού και Ο.Π.Δ. έτους 2020 βάσει του άρθρου 6 της Κ.Υ.Α.55905/2019 (39/2020 Απόφαση Ο.Ε.).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Το αριθμ.πρωτ.(0)32000_20/22-4-2020 έγγραφο του Τ.Π.&amp; Δανείων.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Το αριθμ.8957/19-5-2020  έγγραφο του Αυτ.Τμ.Πολιτισμού, Αθλητισμού και Τουρισμού.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Τα αριθμ.8291/11-5-2020 &amp; 8707/15-05-2020 έγγραφα της Δ/νσης Τεχ.Υπηρεσιών.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Το αριθμ.πρωτ.8738/15-5-2020 έγγραφο της Δ/νσης Περιβάλλοντος,Καθαριότητας και Πρασίνου.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Το αριθμ.8618/14-5-2020 έγγραφο της Δ/νσης Διοικητικών Υπηρεσιών.</w:t>
      </w:r>
    </w:p>
    <w:p w:rsidR="00E90165" w:rsidRPr="00E90165" w:rsidRDefault="00E90165" w:rsidP="00E90165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  <w:highlight w:val="yellow"/>
        </w:rPr>
      </w:pPr>
      <w:r w:rsidRPr="00E90165">
        <w:rPr>
          <w:rFonts w:ascii="Arial" w:hAnsi="Arial" w:cs="Arial"/>
          <w:i/>
          <w:iCs/>
          <w:sz w:val="22"/>
          <w:szCs w:val="22"/>
        </w:rPr>
        <w:t xml:space="preserve">Το αριθμ.πρωτ.9041/20-5-2020 έγγραφο της Δ/νσης Κοινωνικής Προστασίας, Παιδείας και Δία βίου Μάθησης, </w:t>
      </w:r>
    </w:p>
    <w:p w:rsidR="00E90165" w:rsidRPr="00E90165" w:rsidRDefault="00E90165" w:rsidP="00E90165">
      <w:pPr>
        <w:ind w:left="720"/>
        <w:jc w:val="both"/>
        <w:rPr>
          <w:rFonts w:ascii="Arial" w:hAnsi="Arial" w:cs="Arial"/>
          <w:i/>
          <w:iCs/>
          <w:sz w:val="22"/>
          <w:szCs w:val="22"/>
        </w:rPr>
      </w:pPr>
      <w:r w:rsidRPr="00E90165">
        <w:rPr>
          <w:rFonts w:ascii="Arial" w:hAnsi="Arial" w:cs="Arial"/>
          <w:i/>
          <w:iCs/>
          <w:sz w:val="22"/>
          <w:szCs w:val="22"/>
        </w:rPr>
        <w:t>με τα οποία οι υπηρεσίες αιτιολογούν την ανάγκη αναμόρφωσης του προϋπολογισμού προκειμένου να λειτουργούν εύρυθμα οι  υπηρεσίες τους και να εξυπηρετούνται  οι έκτακτες</w:t>
      </w:r>
      <w:r w:rsidRPr="00E90165">
        <w:rPr>
          <w:rFonts w:ascii="Arial" w:hAnsi="Arial" w:cs="Arial"/>
          <w:bCs/>
          <w:i/>
          <w:iCs/>
          <w:sz w:val="22"/>
          <w:szCs w:val="22"/>
        </w:rPr>
        <w:t xml:space="preserve"> ανάγκες που έχουν προκύψει.</w:t>
      </w:r>
    </w:p>
    <w:p w:rsidR="00E90165" w:rsidRPr="00E90165" w:rsidRDefault="00E90165" w:rsidP="003C6B34">
      <w:pPr>
        <w:tabs>
          <w:tab w:val="left" w:pos="4095"/>
        </w:tabs>
        <w:ind w:left="720"/>
        <w:rPr>
          <w:rFonts w:ascii="Arial" w:hAnsi="Arial" w:cs="Arial"/>
          <w:i/>
        </w:rPr>
      </w:pPr>
      <w:r w:rsidRPr="00E90165">
        <w:rPr>
          <w:rFonts w:ascii="Arial" w:hAnsi="Arial" w:cs="Arial"/>
          <w:i/>
          <w:iCs/>
          <w:sz w:val="22"/>
          <w:szCs w:val="22"/>
        </w:rPr>
        <w:tab/>
      </w:r>
      <w:r w:rsidRPr="00E90165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Καλείται η Οικονομική Επιτροπή </w:t>
      </w:r>
    </w:p>
    <w:p w:rsidR="000D03EE" w:rsidRPr="002157DF" w:rsidRDefault="00E90165" w:rsidP="00E90165">
      <w:pPr>
        <w:pStyle w:val="af2"/>
        <w:ind w:firstLine="0"/>
        <w:rPr>
          <w:rFonts w:ascii="Arial" w:hAnsi="Arial" w:cs="Arial"/>
          <w:i/>
          <w:iCs/>
          <w:sz w:val="22"/>
          <w:szCs w:val="22"/>
          <w:lang w:eastAsia="el-GR"/>
        </w:rPr>
      </w:pPr>
      <w:r w:rsidRPr="00E90165">
        <w:rPr>
          <w:rFonts w:ascii="Arial" w:eastAsia="Calibri" w:hAnsi="Arial" w:cs="Arial"/>
          <w:i/>
          <w:iCs/>
          <w:sz w:val="22"/>
          <w:szCs w:val="22"/>
        </w:rPr>
        <w:t xml:space="preserve"> </w:t>
      </w:r>
      <w:r w:rsidRPr="00E90165">
        <w:rPr>
          <w:rFonts w:ascii="Arial" w:eastAsia="Verdana" w:hAnsi="Arial" w:cs="Arial"/>
          <w:i/>
          <w:iCs/>
          <w:sz w:val="22"/>
          <w:szCs w:val="22"/>
        </w:rPr>
        <w:t xml:space="preserve">Να προβεί στην αναμόρφωση του προϋπολογισμού οικ. Έτους 2020   </w:t>
      </w:r>
      <w:r w:rsidR="00704696" w:rsidRPr="00E90165">
        <w:rPr>
          <w:rFonts w:ascii="Arial" w:hAnsi="Arial" w:cs="Arial"/>
          <w:i/>
          <w:iCs/>
          <w:sz w:val="22"/>
          <w:szCs w:val="22"/>
          <w:lang w:eastAsia="el-GR"/>
        </w:rPr>
        <w:t>όπως αναλύεται στον πίνακα που ακολουθεί.</w:t>
      </w:r>
    </w:p>
    <w:p w:rsidR="003C6B34" w:rsidRPr="002157DF" w:rsidRDefault="003C6B34" w:rsidP="00E90165">
      <w:pPr>
        <w:pStyle w:val="af2"/>
        <w:ind w:firstLine="0"/>
        <w:rPr>
          <w:rFonts w:ascii="Arial" w:hAnsi="Arial" w:cs="Arial"/>
          <w:i/>
          <w:iCs/>
          <w:sz w:val="22"/>
          <w:szCs w:val="22"/>
          <w:lang w:eastAsia="el-GR"/>
        </w:rPr>
      </w:pPr>
    </w:p>
    <w:p w:rsidR="00D929F2" w:rsidRDefault="003C6B34" w:rsidP="00E90165">
      <w:pPr>
        <w:pStyle w:val="af2"/>
        <w:ind w:firstLine="0"/>
        <w:rPr>
          <w:rFonts w:ascii="Arial" w:hAnsi="Arial" w:cs="Arial"/>
          <w:iCs/>
          <w:sz w:val="22"/>
          <w:szCs w:val="22"/>
          <w:lang w:eastAsia="el-GR"/>
        </w:rPr>
      </w:pPr>
      <w:r>
        <w:rPr>
          <w:rFonts w:ascii="Arial" w:hAnsi="Arial" w:cs="Arial"/>
          <w:iCs/>
          <w:sz w:val="22"/>
          <w:szCs w:val="22"/>
          <w:lang w:eastAsia="el-GR"/>
        </w:rPr>
        <w:t>Ακολούθως</w:t>
      </w:r>
      <w:r w:rsidRPr="003C6B34">
        <w:rPr>
          <w:rFonts w:ascii="Arial" w:hAnsi="Arial" w:cs="Arial"/>
          <w:iCs/>
          <w:sz w:val="22"/>
          <w:szCs w:val="22"/>
          <w:lang w:eastAsia="el-GR"/>
        </w:rPr>
        <w:t xml:space="preserve"> </w:t>
      </w:r>
      <w:r>
        <w:rPr>
          <w:rFonts w:ascii="Arial" w:hAnsi="Arial" w:cs="Arial"/>
          <w:iCs/>
          <w:sz w:val="22"/>
          <w:szCs w:val="22"/>
          <w:lang w:eastAsia="el-GR"/>
        </w:rPr>
        <w:t xml:space="preserve">λαμβάνοντας </w:t>
      </w:r>
      <w:r w:rsidR="00D929F2" w:rsidRPr="00D929F2">
        <w:rPr>
          <w:rFonts w:ascii="Arial" w:hAnsi="Arial" w:cs="Arial"/>
          <w:iCs/>
          <w:sz w:val="22"/>
          <w:szCs w:val="22"/>
          <w:lang w:eastAsia="el-GR"/>
        </w:rPr>
        <w:t xml:space="preserve"> το λόγο ο κ. Μπράλ</w:t>
      </w:r>
      <w:r>
        <w:rPr>
          <w:rFonts w:ascii="Arial" w:hAnsi="Arial" w:cs="Arial"/>
          <w:iCs/>
          <w:sz w:val="22"/>
          <w:szCs w:val="22"/>
          <w:lang w:eastAsia="el-GR"/>
        </w:rPr>
        <w:t xml:space="preserve">ιος Νικόλαος τοποθετήθηκε </w:t>
      </w:r>
      <w:r w:rsidR="00D929F2" w:rsidRPr="00D929F2">
        <w:rPr>
          <w:rFonts w:ascii="Arial" w:hAnsi="Arial" w:cs="Arial"/>
          <w:iCs/>
          <w:sz w:val="22"/>
          <w:szCs w:val="22"/>
          <w:lang w:eastAsia="el-GR"/>
        </w:rPr>
        <w:t xml:space="preserve"> </w:t>
      </w:r>
      <w:r>
        <w:rPr>
          <w:rFonts w:ascii="Arial" w:hAnsi="Arial" w:cs="Arial"/>
          <w:iCs/>
          <w:sz w:val="22"/>
          <w:szCs w:val="22"/>
          <w:lang w:eastAsia="el-GR"/>
        </w:rPr>
        <w:t>τονίζοντας</w:t>
      </w:r>
      <w:r w:rsidR="00D929F2">
        <w:rPr>
          <w:rFonts w:ascii="Arial" w:hAnsi="Arial" w:cs="Arial"/>
          <w:iCs/>
          <w:sz w:val="22"/>
          <w:szCs w:val="22"/>
          <w:lang w:eastAsia="el-GR"/>
        </w:rPr>
        <w:t xml:space="preserve"> </w:t>
      </w:r>
      <w:r>
        <w:rPr>
          <w:rFonts w:ascii="Arial" w:hAnsi="Arial" w:cs="Arial"/>
          <w:iCs/>
          <w:sz w:val="22"/>
          <w:szCs w:val="22"/>
          <w:lang w:eastAsia="el-GR"/>
        </w:rPr>
        <w:t xml:space="preserve">ότι επί της τροποποίησης της </w:t>
      </w:r>
      <w:r w:rsidR="005B5CA8">
        <w:rPr>
          <w:rFonts w:ascii="Arial" w:hAnsi="Arial" w:cs="Arial"/>
          <w:iCs/>
          <w:sz w:val="22"/>
          <w:szCs w:val="22"/>
          <w:lang w:eastAsia="el-GR"/>
        </w:rPr>
        <w:t>εγγεγραμμένη</w:t>
      </w:r>
      <w:r>
        <w:rPr>
          <w:rFonts w:ascii="Arial" w:hAnsi="Arial" w:cs="Arial"/>
          <w:iCs/>
          <w:sz w:val="22"/>
          <w:szCs w:val="22"/>
          <w:lang w:eastAsia="el-GR"/>
        </w:rPr>
        <w:t xml:space="preserve">ς </w:t>
      </w:r>
      <w:r w:rsidR="005B5CA8">
        <w:rPr>
          <w:rFonts w:ascii="Arial" w:hAnsi="Arial" w:cs="Arial"/>
          <w:iCs/>
          <w:sz w:val="22"/>
          <w:szCs w:val="22"/>
          <w:lang w:eastAsia="el-GR"/>
        </w:rPr>
        <w:t>π</w:t>
      </w:r>
      <w:r w:rsidR="005B7605">
        <w:rPr>
          <w:rFonts w:ascii="Arial" w:hAnsi="Arial" w:cs="Arial"/>
          <w:iCs/>
          <w:sz w:val="22"/>
          <w:szCs w:val="22"/>
          <w:lang w:eastAsia="el-GR"/>
        </w:rPr>
        <w:t>ίστωση</w:t>
      </w:r>
      <w:r>
        <w:rPr>
          <w:rFonts w:ascii="Arial" w:hAnsi="Arial" w:cs="Arial"/>
          <w:iCs/>
          <w:sz w:val="22"/>
          <w:szCs w:val="22"/>
          <w:lang w:eastAsia="el-GR"/>
        </w:rPr>
        <w:t>ς</w:t>
      </w:r>
      <w:r w:rsidR="005B7605">
        <w:rPr>
          <w:rFonts w:ascii="Arial" w:hAnsi="Arial" w:cs="Arial"/>
          <w:iCs/>
          <w:sz w:val="22"/>
          <w:szCs w:val="22"/>
          <w:lang w:eastAsia="el-GR"/>
        </w:rPr>
        <w:t xml:space="preserve">  στον Κ.Α.  35/7132.001 </w:t>
      </w:r>
      <w:r w:rsidR="005B5CA8">
        <w:rPr>
          <w:rFonts w:ascii="Arial" w:hAnsi="Arial" w:cs="Arial"/>
          <w:iCs/>
          <w:sz w:val="22"/>
          <w:szCs w:val="22"/>
          <w:lang w:eastAsia="el-GR"/>
        </w:rPr>
        <w:t xml:space="preserve"> </w:t>
      </w:r>
      <w:r w:rsidR="005B7605">
        <w:rPr>
          <w:rFonts w:ascii="Arial" w:hAnsi="Arial" w:cs="Arial"/>
          <w:iCs/>
          <w:sz w:val="22"/>
          <w:szCs w:val="22"/>
          <w:lang w:eastAsia="el-GR"/>
        </w:rPr>
        <w:t xml:space="preserve">ο </w:t>
      </w:r>
      <w:r w:rsidR="005B5CA8">
        <w:rPr>
          <w:rFonts w:ascii="Arial" w:hAnsi="Arial" w:cs="Arial"/>
          <w:iCs/>
          <w:sz w:val="22"/>
          <w:szCs w:val="22"/>
          <w:lang w:eastAsia="el-GR"/>
        </w:rPr>
        <w:t>οποίος καλύπτει πάγια και διαρκή ανάγκη</w:t>
      </w:r>
      <w:r w:rsidR="00DF7118">
        <w:rPr>
          <w:rFonts w:ascii="Arial" w:hAnsi="Arial" w:cs="Arial"/>
          <w:iCs/>
          <w:sz w:val="22"/>
          <w:szCs w:val="22"/>
          <w:lang w:eastAsia="el-GR"/>
        </w:rPr>
        <w:t xml:space="preserve">, </w:t>
      </w:r>
      <w:r>
        <w:rPr>
          <w:rFonts w:ascii="Arial" w:hAnsi="Arial" w:cs="Arial"/>
          <w:iCs/>
          <w:sz w:val="22"/>
          <w:szCs w:val="22"/>
          <w:lang w:eastAsia="el-GR"/>
        </w:rPr>
        <w:t xml:space="preserve"> δεν θα πρέπει  να γίνει μείωσή της  και </w:t>
      </w:r>
      <w:r w:rsidR="00DF7118">
        <w:rPr>
          <w:rFonts w:ascii="Arial" w:hAnsi="Arial" w:cs="Arial"/>
          <w:iCs/>
          <w:sz w:val="22"/>
          <w:szCs w:val="22"/>
          <w:lang w:eastAsia="el-GR"/>
        </w:rPr>
        <w:t xml:space="preserve">να διατεθεί για άλλο σκοπό </w:t>
      </w:r>
      <w:r w:rsidR="005B5CA8">
        <w:rPr>
          <w:rFonts w:ascii="Arial" w:hAnsi="Arial" w:cs="Arial"/>
          <w:iCs/>
          <w:sz w:val="22"/>
          <w:szCs w:val="22"/>
          <w:lang w:eastAsia="el-GR"/>
        </w:rPr>
        <w:t>γιατί είναι απαραίτητη η προμήθεια και δευτέρου οχήματος για την κάλυψη των αναγκών πυροπροστασίας του Δήμου.</w:t>
      </w:r>
    </w:p>
    <w:p w:rsidR="005B5CA8" w:rsidRPr="005B5CA8" w:rsidRDefault="005B5CA8" w:rsidP="00E90165">
      <w:pPr>
        <w:pStyle w:val="af2"/>
        <w:ind w:firstLine="0"/>
        <w:rPr>
          <w:rFonts w:ascii="Arial" w:hAnsi="Arial" w:cs="Arial"/>
          <w:iCs/>
          <w:sz w:val="22"/>
          <w:szCs w:val="22"/>
          <w:lang w:eastAsia="el-GR"/>
        </w:rPr>
      </w:pPr>
      <w:r>
        <w:rPr>
          <w:rFonts w:ascii="Arial" w:hAnsi="Arial" w:cs="Arial"/>
          <w:iCs/>
          <w:sz w:val="22"/>
          <w:szCs w:val="22"/>
          <w:lang w:eastAsia="el-GR"/>
        </w:rPr>
        <w:t>Τέλος δή</w:t>
      </w:r>
      <w:r w:rsidR="003C6B34">
        <w:rPr>
          <w:rFonts w:ascii="Arial" w:hAnsi="Arial" w:cs="Arial"/>
          <w:iCs/>
          <w:sz w:val="22"/>
          <w:szCs w:val="22"/>
          <w:lang w:eastAsia="el-GR"/>
        </w:rPr>
        <w:t xml:space="preserve">λωσε ότι θα ψηφίσει  την τροποποίηση </w:t>
      </w:r>
      <w:r>
        <w:rPr>
          <w:rFonts w:ascii="Arial" w:hAnsi="Arial" w:cs="Arial"/>
          <w:iCs/>
          <w:sz w:val="22"/>
          <w:szCs w:val="22"/>
          <w:lang w:eastAsia="el-GR"/>
        </w:rPr>
        <w:t>με την ως άνω παρατήρηση.</w:t>
      </w:r>
    </w:p>
    <w:p w:rsidR="000D03EE" w:rsidRPr="005B00AD" w:rsidRDefault="000D03EE" w:rsidP="000D03EE">
      <w:pPr>
        <w:suppressAutoHyphens w:val="0"/>
        <w:spacing w:before="119" w:after="119"/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  <w:r w:rsidRPr="005B00AD">
        <w:rPr>
          <w:rFonts w:ascii="Arial" w:hAnsi="Arial" w:cs="Arial"/>
          <w:color w:val="000000"/>
          <w:sz w:val="22"/>
          <w:szCs w:val="22"/>
          <w:lang w:eastAsia="el-GR"/>
        </w:rPr>
        <w:t xml:space="preserve"> Η</w:t>
      </w:r>
      <w:r w:rsidR="00704696" w:rsidRPr="005B00AD">
        <w:rPr>
          <w:rFonts w:ascii="Arial" w:hAnsi="Arial" w:cs="Arial"/>
          <w:color w:val="000000"/>
          <w:sz w:val="22"/>
          <w:szCs w:val="22"/>
          <w:lang w:eastAsia="el-GR"/>
        </w:rPr>
        <w:t xml:space="preserve"> Οικονομική Επιτροπή </w:t>
      </w:r>
      <w:r w:rsidR="003C6B34">
        <w:rPr>
          <w:rFonts w:ascii="Arial" w:hAnsi="Arial" w:cs="Arial"/>
          <w:color w:val="000000"/>
          <w:sz w:val="22"/>
          <w:szCs w:val="22"/>
          <w:lang w:eastAsia="el-GR"/>
        </w:rPr>
        <w:t xml:space="preserve"> αφού έλαβε</w:t>
      </w:r>
      <w:r w:rsidR="00E90165">
        <w:rPr>
          <w:rFonts w:ascii="Arial" w:hAnsi="Arial" w:cs="Arial"/>
          <w:color w:val="000000"/>
          <w:sz w:val="22"/>
          <w:szCs w:val="22"/>
          <w:lang w:eastAsia="el-GR"/>
        </w:rPr>
        <w:t xml:space="preserve">  </w:t>
      </w:r>
      <w:r w:rsidRPr="005B00AD">
        <w:rPr>
          <w:rFonts w:ascii="Arial" w:hAnsi="Arial" w:cs="Arial"/>
          <w:color w:val="000000"/>
          <w:sz w:val="22"/>
          <w:szCs w:val="22"/>
          <w:lang w:eastAsia="el-GR"/>
        </w:rPr>
        <w:t>υπόψη</w:t>
      </w:r>
      <w:r w:rsidR="003C6B34">
        <w:rPr>
          <w:rFonts w:ascii="Arial" w:hAnsi="Arial" w:cs="Arial"/>
          <w:color w:val="000000"/>
          <w:sz w:val="22"/>
          <w:szCs w:val="22"/>
          <w:lang w:eastAsia="el-GR"/>
        </w:rPr>
        <w:t xml:space="preserve"> της</w:t>
      </w:r>
      <w:r w:rsidRPr="005B00AD">
        <w:rPr>
          <w:rFonts w:ascii="Arial" w:hAnsi="Arial" w:cs="Arial"/>
          <w:color w:val="000000"/>
          <w:sz w:val="22"/>
          <w:szCs w:val="22"/>
          <w:lang w:eastAsia="el-GR"/>
        </w:rPr>
        <w:t xml:space="preserve"> :</w:t>
      </w:r>
    </w:p>
    <w:p w:rsidR="000D03EE" w:rsidRPr="000D03EE" w:rsidRDefault="000D03EE" w:rsidP="000D03EE">
      <w:pPr>
        <w:numPr>
          <w:ilvl w:val="0"/>
          <w:numId w:val="17"/>
        </w:numPr>
        <w:suppressAutoHyphens w:val="0"/>
        <w:jc w:val="both"/>
        <w:rPr>
          <w:color w:val="000000"/>
          <w:lang w:eastAsia="el-GR"/>
        </w:rPr>
      </w:pP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το με αριθ. Πρωτ. </w:t>
      </w:r>
      <w:r w:rsidR="00E90165">
        <w:rPr>
          <w:rFonts w:ascii="Arial" w:hAnsi="Arial" w:cs="Arial"/>
          <w:color w:val="000000"/>
          <w:sz w:val="22"/>
          <w:szCs w:val="22"/>
          <w:lang w:eastAsia="el-GR"/>
        </w:rPr>
        <w:t>9180</w:t>
      </w:r>
      <w:r>
        <w:rPr>
          <w:rFonts w:ascii="Arial" w:hAnsi="Arial" w:cs="Arial"/>
          <w:color w:val="000000"/>
          <w:sz w:val="22"/>
          <w:szCs w:val="22"/>
          <w:lang w:eastAsia="el-GR"/>
        </w:rPr>
        <w:t>/</w:t>
      </w:r>
      <w:r w:rsidR="000A537F">
        <w:rPr>
          <w:rFonts w:ascii="Arial" w:hAnsi="Arial" w:cs="Arial"/>
          <w:color w:val="000000"/>
          <w:sz w:val="22"/>
          <w:szCs w:val="22"/>
          <w:lang w:eastAsia="el-GR"/>
        </w:rPr>
        <w:t>2</w:t>
      </w:r>
      <w:r w:rsidR="00E90165">
        <w:rPr>
          <w:rFonts w:ascii="Arial" w:hAnsi="Arial" w:cs="Arial"/>
          <w:color w:val="000000"/>
          <w:sz w:val="22"/>
          <w:szCs w:val="22"/>
          <w:lang w:eastAsia="el-GR"/>
        </w:rPr>
        <w:t>1</w:t>
      </w:r>
      <w:r>
        <w:rPr>
          <w:rFonts w:ascii="Arial" w:hAnsi="Arial" w:cs="Arial"/>
          <w:color w:val="000000"/>
          <w:sz w:val="22"/>
          <w:szCs w:val="22"/>
          <w:lang w:eastAsia="el-GR"/>
        </w:rPr>
        <w:t>-</w:t>
      </w:r>
      <w:r w:rsidR="00E90165">
        <w:rPr>
          <w:rFonts w:ascii="Arial" w:hAnsi="Arial" w:cs="Arial"/>
          <w:color w:val="000000"/>
          <w:sz w:val="22"/>
          <w:szCs w:val="22"/>
          <w:lang w:eastAsia="el-GR"/>
        </w:rPr>
        <w:t>05</w:t>
      </w:r>
      <w:r>
        <w:rPr>
          <w:rFonts w:ascii="Arial" w:hAnsi="Arial" w:cs="Arial"/>
          <w:color w:val="000000"/>
          <w:sz w:val="22"/>
          <w:szCs w:val="22"/>
          <w:lang w:eastAsia="el-GR"/>
        </w:rPr>
        <w:t>-2020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 έγγραφο του Τμ. Προϋπολογισμού Λογιστηρίου &amp; Προμηθειών</w:t>
      </w:r>
      <w:r w:rsidR="003C6B34">
        <w:rPr>
          <w:rFonts w:ascii="Arial" w:hAnsi="Arial" w:cs="Arial"/>
          <w:color w:val="000000"/>
          <w:sz w:val="22"/>
          <w:szCs w:val="22"/>
          <w:lang w:eastAsia="el-GR"/>
        </w:rPr>
        <w:t xml:space="preserve"> και τον πίνακα αυτού.</w:t>
      </w:r>
    </w:p>
    <w:p w:rsidR="002157DF" w:rsidRPr="003D2116" w:rsidRDefault="002157DF" w:rsidP="002157DF">
      <w:pPr>
        <w:pStyle w:val="af9"/>
        <w:widowControl w:val="0"/>
        <w:numPr>
          <w:ilvl w:val="0"/>
          <w:numId w:val="3"/>
        </w:numPr>
        <w:suppressAutoHyphens w:val="0"/>
        <w:spacing w:line="276" w:lineRule="auto"/>
        <w:ind w:hanging="357"/>
        <w:jc w:val="both"/>
        <w:rPr>
          <w:rFonts w:ascii="Arial" w:hAnsi="Arial" w:cs="Arial"/>
          <w:sz w:val="22"/>
          <w:szCs w:val="22"/>
        </w:rPr>
      </w:pPr>
      <w:r w:rsidRPr="00C8278D">
        <w:rPr>
          <w:rFonts w:ascii="Arial" w:hAnsi="Arial" w:cs="Arial"/>
          <w:sz w:val="22"/>
          <w:szCs w:val="22"/>
        </w:rPr>
        <w:t xml:space="preserve">την από 11-3-2020 Πράξη Νομοθετικού Περιεχομένου (Π.Ν.Π) « Κατεπείγοντα μέτρα αντιμετώπισης των αρνητικών συνεπειών της εμφάνισης του  κορωνοϊού </w:t>
      </w:r>
      <w:r w:rsidRPr="00C8278D">
        <w:rPr>
          <w:rFonts w:ascii="Arial" w:hAnsi="Arial" w:cs="Arial"/>
          <w:sz w:val="22"/>
          <w:szCs w:val="22"/>
          <w:lang w:val="en-US"/>
        </w:rPr>
        <w:t>COVID</w:t>
      </w:r>
      <w:r w:rsidRPr="00C8278D">
        <w:rPr>
          <w:rFonts w:ascii="Arial" w:hAnsi="Arial" w:cs="Arial"/>
          <w:sz w:val="22"/>
          <w:szCs w:val="22"/>
        </w:rPr>
        <w:t>-19 και της ανάγκης περιο</w:t>
      </w:r>
      <w:r>
        <w:rPr>
          <w:rFonts w:ascii="Arial" w:hAnsi="Arial" w:cs="Arial"/>
          <w:sz w:val="22"/>
          <w:szCs w:val="22"/>
        </w:rPr>
        <w:t xml:space="preserve">ρισμού της διάδοσής του» (ΦΕΚ </w:t>
      </w:r>
      <w:r w:rsidRPr="00C8278D">
        <w:rPr>
          <w:rFonts w:ascii="Arial" w:hAnsi="Arial" w:cs="Arial"/>
          <w:sz w:val="22"/>
          <w:szCs w:val="22"/>
        </w:rPr>
        <w:t>55</w:t>
      </w:r>
      <w:r>
        <w:rPr>
          <w:rFonts w:ascii="Arial" w:hAnsi="Arial" w:cs="Arial"/>
          <w:sz w:val="22"/>
          <w:szCs w:val="22"/>
        </w:rPr>
        <w:t>/τ.Α/11-3-2020</w:t>
      </w:r>
      <w:r w:rsidRPr="00C8278D">
        <w:rPr>
          <w:rFonts w:ascii="Arial" w:hAnsi="Arial" w:cs="Arial"/>
          <w:sz w:val="22"/>
          <w:szCs w:val="22"/>
        </w:rPr>
        <w:t>)</w:t>
      </w:r>
    </w:p>
    <w:p w:rsidR="003D2116" w:rsidRPr="003D2116" w:rsidRDefault="003D2116" w:rsidP="003D2116">
      <w:pPr>
        <w:pStyle w:val="af9"/>
        <w:widowControl w:val="0"/>
        <w:numPr>
          <w:ilvl w:val="0"/>
          <w:numId w:val="3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C8278D">
        <w:rPr>
          <w:rFonts w:ascii="Arial" w:hAnsi="Arial" w:cs="Arial"/>
          <w:sz w:val="22"/>
          <w:szCs w:val="22"/>
        </w:rPr>
        <w:t>τη</w:t>
      </w:r>
      <w:r>
        <w:rPr>
          <w:rFonts w:ascii="Arial" w:hAnsi="Arial" w:cs="Arial"/>
          <w:sz w:val="22"/>
          <w:szCs w:val="22"/>
        </w:rPr>
        <w:t>ν</w:t>
      </w:r>
      <w:r w:rsidRPr="00C8278D">
        <w:rPr>
          <w:rFonts w:ascii="Arial" w:hAnsi="Arial" w:cs="Arial"/>
          <w:sz w:val="22"/>
          <w:szCs w:val="22"/>
        </w:rPr>
        <w:t xml:space="preserve"> με αριθμ. Πρωτ 18318/13-3-2020 (ΑΔΑ:9ΛΠΧ46ΜΤΛ6-1ΑΕ) εγκύκλιο του Υπουργείου Εσωτερικών, τη</w:t>
      </w:r>
      <w:r>
        <w:rPr>
          <w:rFonts w:ascii="Arial" w:hAnsi="Arial" w:cs="Arial"/>
          <w:sz w:val="22"/>
          <w:szCs w:val="22"/>
        </w:rPr>
        <w:t>ν</w:t>
      </w:r>
      <w:r w:rsidRPr="00C8278D">
        <w:rPr>
          <w:rFonts w:ascii="Arial" w:hAnsi="Arial" w:cs="Arial"/>
          <w:sz w:val="22"/>
          <w:szCs w:val="22"/>
        </w:rPr>
        <w:t xml:space="preserve"> με αριθμ. Πρωτ 1822/16-3-2020 (ΑΔΑ:ΨΕΚ946ΜΤΛΠ-004)  εγκύκλιο του Υπουργείου Ψηφιακής Διακυβέρνησης καθώς και την με αριθμ. Πρωτ 20930/31-3-2020</w:t>
      </w:r>
      <w:r w:rsidR="00270DFA">
        <w:rPr>
          <w:rFonts w:ascii="Arial" w:hAnsi="Arial" w:cs="Arial"/>
          <w:sz w:val="22"/>
          <w:szCs w:val="22"/>
        </w:rPr>
        <w:t>/40</w:t>
      </w:r>
      <w:r w:rsidRPr="00C8278D">
        <w:rPr>
          <w:rFonts w:ascii="Arial" w:hAnsi="Arial" w:cs="Arial"/>
          <w:sz w:val="22"/>
          <w:szCs w:val="22"/>
        </w:rPr>
        <w:t xml:space="preserve"> Εγκύκλιο του Υπουργείου Εσωτερικών (ΑΔΑ: 6ΩΠΥ46ΜΤΛ6-50Ψ) . </w:t>
      </w:r>
    </w:p>
    <w:p w:rsidR="003D2116" w:rsidRDefault="003D2116" w:rsidP="003D2116">
      <w:pPr>
        <w:pStyle w:val="af9"/>
        <w:widowControl w:val="0"/>
        <w:numPr>
          <w:ilvl w:val="0"/>
          <w:numId w:val="1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C8278D">
        <w:rPr>
          <w:rFonts w:ascii="Arial" w:hAnsi="Arial" w:cs="Arial"/>
          <w:sz w:val="22"/>
          <w:szCs w:val="22"/>
        </w:rPr>
        <w:t>Τι</w:t>
      </w:r>
      <w:r w:rsidR="00B44100">
        <w:rPr>
          <w:rFonts w:ascii="Arial" w:hAnsi="Arial" w:cs="Arial"/>
          <w:sz w:val="22"/>
          <w:szCs w:val="22"/>
        </w:rPr>
        <w:t>ς διατάξεις των άρθρων 72 και</w:t>
      </w:r>
      <w:r w:rsidR="00B44100" w:rsidRPr="00B44100">
        <w:rPr>
          <w:rFonts w:ascii="Arial" w:hAnsi="Arial" w:cs="Arial"/>
          <w:sz w:val="22"/>
          <w:szCs w:val="22"/>
        </w:rPr>
        <w:t xml:space="preserve"> 75</w:t>
      </w:r>
      <w:r w:rsidRPr="00C8278D">
        <w:rPr>
          <w:rFonts w:ascii="Arial" w:hAnsi="Arial" w:cs="Arial"/>
          <w:sz w:val="22"/>
          <w:szCs w:val="22"/>
        </w:rPr>
        <w:t xml:space="preserve"> του Ν.3852/2010, όπως τροποποιήθηκαν και ισχύουν  </w:t>
      </w:r>
    </w:p>
    <w:p w:rsidR="000D03EE" w:rsidRPr="000D03EE" w:rsidRDefault="000D03EE" w:rsidP="00B1228E">
      <w:pPr>
        <w:suppressAutoHyphens w:val="0"/>
        <w:spacing w:before="100" w:beforeAutospacing="1" w:after="100" w:afterAutospacing="1"/>
        <w:ind w:left="811"/>
        <w:jc w:val="center"/>
        <w:rPr>
          <w:color w:val="000000"/>
          <w:lang w:eastAsia="el-GR"/>
        </w:rPr>
      </w:pPr>
      <w:r w:rsidRPr="000D03E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lastRenderedPageBreak/>
        <w:t>ΑΠΟΦΑΣΙΖΕΙ ΟΜΟΦΩΝΑ</w:t>
      </w:r>
    </w:p>
    <w:p w:rsidR="003F6D9A" w:rsidRDefault="000D03EE" w:rsidP="003F6D9A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 w:rsidR="003C6B34">
        <w:rPr>
          <w:rFonts w:ascii="Arial" w:hAnsi="Arial" w:cs="Arial"/>
          <w:color w:val="000000"/>
          <w:sz w:val="22"/>
          <w:szCs w:val="22"/>
          <w:lang w:eastAsia="el-GR"/>
        </w:rPr>
        <w:t>8</w:t>
      </w:r>
      <w:r w:rsidRPr="000D03EE">
        <w:rPr>
          <w:rFonts w:ascii="Arial" w:hAnsi="Arial" w:cs="Arial"/>
          <w:color w:val="000000"/>
          <w:sz w:val="22"/>
          <w:szCs w:val="22"/>
          <w:vertAlign w:val="superscript"/>
          <w:lang w:eastAsia="el-GR"/>
        </w:rPr>
        <w:t>η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 αναμόρφωση του προϋπολογισμού οικονομικού έτους 2020 η οποία έχει ως κατωτέρω:</w:t>
      </w:r>
      <w:r w:rsidRPr="000D03EE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</w:t>
      </w:r>
      <w:r w:rsidR="000A537F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</w:p>
    <w:p w:rsidR="00BE0E72" w:rsidRPr="00BE0E72" w:rsidRDefault="00BE0E72" w:rsidP="003F6D9A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BE0E72">
        <w:rPr>
          <w:rFonts w:ascii="Arial" w:hAnsi="Arial" w:cs="Arial"/>
          <w:b/>
          <w:bCs/>
          <w:iCs/>
          <w:sz w:val="22"/>
          <w:szCs w:val="22"/>
        </w:rPr>
        <w:t>1.Μείωση  Κ.Α.Εσόδων</w:t>
      </w:r>
    </w:p>
    <w:tbl>
      <w:tblPr>
        <w:tblW w:w="1108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1277"/>
        <w:gridCol w:w="2835"/>
        <w:gridCol w:w="1275"/>
        <w:gridCol w:w="1560"/>
        <w:gridCol w:w="1701"/>
        <w:gridCol w:w="1865"/>
      </w:tblGrid>
      <w:tr w:rsidR="00BE0E72" w:rsidRPr="00BE0E72" w:rsidTr="003F64B6">
        <w:trPr>
          <w:trHeight w:val="675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α/α</w:t>
            </w:r>
          </w:p>
        </w:tc>
        <w:tc>
          <w:tcPr>
            <w:tcW w:w="12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Κ.Α.Ε.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Περιγραφή 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Προυπ/ντα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Αναμόρφωση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Διαμορφωθέντα</w:t>
            </w:r>
          </w:p>
        </w:tc>
        <w:tc>
          <w:tcPr>
            <w:tcW w:w="186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Φορέας Χρηματοδότησης</w:t>
            </w:r>
          </w:p>
        </w:tc>
      </w:tr>
      <w:tr w:rsidR="00BE0E72" w:rsidRPr="00BE0E72" w:rsidTr="003F64B6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1313.001</w:t>
            </w:r>
          </w:p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Επιχορήγηση ΥΠ.ΕΣ. για κάλυψη δράσεων πυροπροστασίας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38.032,27€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3F6D9A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  <w:r w:rsidR="00BE0E72"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5.000,00€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23.032,27€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Πυροπροστασία (Επενδ. Δαπάνες)</w:t>
            </w:r>
          </w:p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BE0E72" w:rsidRPr="00BE0E72" w:rsidTr="003F64B6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Σύνολο μείωσης  εσόδων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15.000,00€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BE0E72" w:rsidRPr="00BE0E72" w:rsidRDefault="00BE0E72" w:rsidP="00BE0E72">
      <w:pPr>
        <w:pStyle w:val="af2"/>
        <w:ind w:firstLine="0"/>
        <w:jc w:val="left"/>
        <w:rPr>
          <w:rFonts w:ascii="Arial" w:hAnsi="Arial" w:cs="Arial"/>
          <w:b/>
          <w:bCs/>
          <w:iCs/>
          <w:sz w:val="22"/>
          <w:szCs w:val="22"/>
        </w:rPr>
      </w:pPr>
      <w:r w:rsidRPr="00BE0E72">
        <w:rPr>
          <w:rFonts w:ascii="Arial" w:hAnsi="Arial" w:cs="Arial"/>
          <w:b/>
          <w:bCs/>
          <w:iCs/>
          <w:sz w:val="22"/>
          <w:szCs w:val="22"/>
        </w:rPr>
        <w:t>2.</w:t>
      </w:r>
      <w:r w:rsidR="003F6D9A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BE0E72">
        <w:rPr>
          <w:rFonts w:ascii="Arial" w:hAnsi="Arial" w:cs="Arial"/>
          <w:b/>
          <w:bCs/>
          <w:iCs/>
          <w:sz w:val="22"/>
          <w:szCs w:val="22"/>
        </w:rPr>
        <w:t>Αύξηση Κ.Α.Εσόδων</w:t>
      </w:r>
    </w:p>
    <w:tbl>
      <w:tblPr>
        <w:tblW w:w="1108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1277"/>
        <w:gridCol w:w="2835"/>
        <w:gridCol w:w="1275"/>
        <w:gridCol w:w="1560"/>
        <w:gridCol w:w="1701"/>
        <w:gridCol w:w="1865"/>
      </w:tblGrid>
      <w:tr w:rsidR="00BE0E72" w:rsidRPr="00BE0E72" w:rsidTr="003F64B6">
        <w:trPr>
          <w:trHeight w:val="675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α/α</w:t>
            </w:r>
          </w:p>
        </w:tc>
        <w:tc>
          <w:tcPr>
            <w:tcW w:w="12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Κ.Α.Ε.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Περιγραφή 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Προυπ/ντα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Αναμόρφωση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Διαμορφωθέντα</w:t>
            </w:r>
          </w:p>
        </w:tc>
        <w:tc>
          <w:tcPr>
            <w:tcW w:w="186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Φορέας Χρηματοδότησης</w:t>
            </w:r>
          </w:p>
        </w:tc>
      </w:tr>
      <w:tr w:rsidR="00BE0E72" w:rsidRPr="00BE0E72" w:rsidTr="003F64B6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1214.005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Επιχορήγηση ΥΠ.ΕΣ για κάλυψη δράσεων πυροπροστασίας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44.967,73€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15.000,00€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59.967,73€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Πυροπροστασία (Λειτ. Δαπάνες)</w:t>
            </w:r>
          </w:p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BE0E72" w:rsidRPr="00BE0E72" w:rsidTr="003F64B6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1212.007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Χρηματοδότηση της πράξης:''Κέντρο Κοινότητας Δήμου Λεβαδέων'' (Ε.Π. Στερεάς Ελλάδας 2014-2020)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13.000,00€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13.000,00€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ΠΕΠ-ΕΚΤ(ΨΓΖΝ7ΛΗ-ΖΧΙ)</w:t>
            </w:r>
          </w:p>
        </w:tc>
      </w:tr>
      <w:tr w:rsidR="00BE0E72" w:rsidRPr="00BE0E72" w:rsidTr="003F64B6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1315.001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Επιχορήγηση από το πρόγραμμα ΦΙΛΟΔΗΜΟΣ Ι (άρθρο 69 του Ν.4509/2017)για την εκτέλεση του έργου Ασφαλτόστρωση οδού αγροτικής περιοχής Κυριακίου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3.000,00€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829,70€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3.829,70€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ΦΙΛΟΔΗΜΟΣ Ι</w:t>
            </w:r>
          </w:p>
        </w:tc>
      </w:tr>
      <w:tr w:rsidR="00BE0E72" w:rsidRPr="00BE0E72" w:rsidTr="003F64B6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4213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Επιστροφή αχρεωστήτως καταβληθέντων χρηματικών ποσών (άρθρο 26 Ν 318/69, Αποφ. Υπ. Οικον. 2081241/11652/1997)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140.000,00€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8.872,45€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148.872,45€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Ίδιοι πόροι</w:t>
            </w:r>
          </w:p>
        </w:tc>
      </w:tr>
      <w:tr w:rsidR="00BE0E72" w:rsidRPr="00BE0E72" w:rsidTr="003F64B6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Σύνολο αύξησης εσόδων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37.702,15€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BE0E72" w:rsidRPr="00BE0E72" w:rsidRDefault="00BE0E72" w:rsidP="00BE0E72">
      <w:pPr>
        <w:pStyle w:val="af2"/>
        <w:ind w:firstLine="0"/>
        <w:jc w:val="left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3</w:t>
      </w:r>
      <w:r w:rsidR="003F6D9A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BE0E72">
        <w:rPr>
          <w:rFonts w:ascii="Arial" w:hAnsi="Arial" w:cs="Arial"/>
          <w:b/>
          <w:bCs/>
          <w:iCs/>
          <w:sz w:val="22"/>
          <w:szCs w:val="22"/>
        </w:rPr>
        <w:t>.</w:t>
      </w:r>
      <w:r w:rsidR="003F6D9A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BE0E72">
        <w:rPr>
          <w:rFonts w:ascii="Arial" w:hAnsi="Arial" w:cs="Arial"/>
          <w:b/>
          <w:bCs/>
          <w:iCs/>
          <w:sz w:val="22"/>
          <w:szCs w:val="22"/>
        </w:rPr>
        <w:t>Μείωση Κ.Α.Εξόδων</w:t>
      </w:r>
    </w:p>
    <w:tbl>
      <w:tblPr>
        <w:tblW w:w="1108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1277"/>
        <w:gridCol w:w="2835"/>
        <w:gridCol w:w="1417"/>
        <w:gridCol w:w="1559"/>
        <w:gridCol w:w="1701"/>
        <w:gridCol w:w="1724"/>
      </w:tblGrid>
      <w:tr w:rsidR="00BE0E72" w:rsidRPr="00BE0E72" w:rsidTr="003C6B34">
        <w:trPr>
          <w:trHeight w:val="675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α/α</w:t>
            </w:r>
          </w:p>
        </w:tc>
        <w:tc>
          <w:tcPr>
            <w:tcW w:w="12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Κ.Α.Ε.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Περιγραφή 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Προυπ/ντα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Αναμόρφωση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Διαμορφωθέντα</w:t>
            </w:r>
          </w:p>
        </w:tc>
        <w:tc>
          <w:tcPr>
            <w:tcW w:w="172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Φορέας Χρηματοδότησης</w:t>
            </w:r>
          </w:p>
        </w:tc>
      </w:tr>
      <w:tr w:rsidR="00BE0E72" w:rsidRPr="00BE0E72" w:rsidTr="003C6B34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15/6472.001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Εξοδα αθλητικών δραστηριοτήτων και εκδηλώσεων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10.000,00€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F6D9A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8.000,00€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Ίδιοι πόροι</w:t>
            </w:r>
          </w:p>
        </w:tc>
      </w:tr>
      <w:tr w:rsidR="00BE0E72" w:rsidRPr="00BE0E72" w:rsidTr="003C6B34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30/7413.002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Μελέτη οριοθέτησης ρέματος Δ.Κ. Λιβαδειάς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78.024,18€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F6D9A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35.000,00€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43.024,18€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Υπόλοιπο Τ.Α.Π. επενδ.</w:t>
            </w:r>
          </w:p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BE0E72" w:rsidRPr="00BE0E72" w:rsidTr="003C6B34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lastRenderedPageBreak/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35/7132.001</w:t>
            </w:r>
          </w:p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Προμήθεια ανοιχτού ημιφορτηγού αυτοκινήτου 4 Χ 4 για τις ανάγκες της πυροπροστασίας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32.000,00€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F6D9A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15.000,00€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17.000,00€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Πυροπροστασία (Επενδ. Δαπάνες)</w:t>
            </w:r>
          </w:p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BE0E72" w:rsidRPr="00BE0E72" w:rsidTr="003C6B34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Σύνολο μείωσης εξόδων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F6D9A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52.000,00€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BE0E72" w:rsidRPr="00BE0E72" w:rsidRDefault="00BE0E72" w:rsidP="00BE0E72">
      <w:pPr>
        <w:pStyle w:val="af2"/>
        <w:ind w:firstLine="0"/>
        <w:jc w:val="left"/>
        <w:rPr>
          <w:rFonts w:ascii="Arial" w:hAnsi="Arial" w:cs="Arial"/>
          <w:sz w:val="22"/>
          <w:szCs w:val="22"/>
        </w:rPr>
      </w:pPr>
    </w:p>
    <w:p w:rsidR="003F6D9A" w:rsidRDefault="00BE0E72" w:rsidP="00BE0E72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4</w:t>
      </w:r>
      <w:r w:rsidRPr="00BE0E72">
        <w:rPr>
          <w:rFonts w:ascii="Arial" w:hAnsi="Arial" w:cs="Arial"/>
          <w:b/>
          <w:bCs/>
          <w:iCs/>
          <w:sz w:val="22"/>
          <w:szCs w:val="22"/>
        </w:rPr>
        <w:t xml:space="preserve">. </w:t>
      </w:r>
      <w:r w:rsidRPr="00BE0E72">
        <w:rPr>
          <w:rFonts w:ascii="Arial" w:hAnsi="Arial" w:cs="Arial"/>
          <w:iCs/>
          <w:sz w:val="22"/>
          <w:szCs w:val="22"/>
        </w:rPr>
        <w:t xml:space="preserve">Το ποσό των </w:t>
      </w:r>
      <w:r w:rsidRPr="00BE0E72">
        <w:rPr>
          <w:rFonts w:ascii="Arial" w:hAnsi="Arial" w:cs="Arial"/>
          <w:b/>
          <w:iCs/>
          <w:sz w:val="22"/>
          <w:szCs w:val="22"/>
        </w:rPr>
        <w:t>74.702,15</w:t>
      </w:r>
      <w:r w:rsidRPr="00BE0E72">
        <w:rPr>
          <w:rFonts w:ascii="Arial" w:hAnsi="Arial" w:cs="Arial"/>
          <w:b/>
          <w:bCs/>
          <w:iCs/>
          <w:sz w:val="22"/>
          <w:szCs w:val="22"/>
        </w:rPr>
        <w:t>€</w:t>
      </w:r>
      <w:r w:rsidR="003F6D9A">
        <w:rPr>
          <w:rFonts w:ascii="Arial" w:hAnsi="Arial" w:cs="Arial"/>
          <w:iCs/>
          <w:sz w:val="22"/>
          <w:szCs w:val="22"/>
        </w:rPr>
        <w:t xml:space="preserve">  να μεταφερθεί στο</w:t>
      </w:r>
      <w:r w:rsidRPr="00BE0E72">
        <w:rPr>
          <w:rFonts w:ascii="Arial" w:hAnsi="Arial" w:cs="Arial"/>
          <w:iCs/>
          <w:sz w:val="22"/>
          <w:szCs w:val="22"/>
        </w:rPr>
        <w:t xml:space="preserve"> αποθεματικό </w:t>
      </w:r>
      <w:r w:rsidR="003F6D9A">
        <w:rPr>
          <w:rFonts w:ascii="Arial" w:hAnsi="Arial" w:cs="Arial"/>
          <w:iCs/>
          <w:sz w:val="22"/>
          <w:szCs w:val="22"/>
        </w:rPr>
        <w:t xml:space="preserve"> το οποίο ενισχύεται ισόποσα.</w:t>
      </w:r>
    </w:p>
    <w:p w:rsidR="003F6D9A" w:rsidRDefault="003F6D9A" w:rsidP="00BE0E72">
      <w:pPr>
        <w:jc w:val="both"/>
        <w:rPr>
          <w:rFonts w:ascii="Arial" w:hAnsi="Arial" w:cs="Arial"/>
          <w:iCs/>
          <w:sz w:val="22"/>
          <w:szCs w:val="22"/>
        </w:rPr>
      </w:pPr>
    </w:p>
    <w:p w:rsidR="00BE0E72" w:rsidRPr="00BE0E72" w:rsidRDefault="003F6D9A" w:rsidP="00BE0E72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3F6D9A">
        <w:rPr>
          <w:rFonts w:ascii="Arial" w:hAnsi="Arial" w:cs="Arial"/>
          <w:b/>
          <w:iCs/>
          <w:sz w:val="22"/>
          <w:szCs w:val="22"/>
        </w:rPr>
        <w:t>5.</w:t>
      </w:r>
      <w:r>
        <w:rPr>
          <w:rFonts w:ascii="Arial" w:hAnsi="Arial" w:cs="Arial"/>
          <w:iCs/>
          <w:sz w:val="22"/>
          <w:szCs w:val="22"/>
        </w:rPr>
        <w:t xml:space="preserve"> Α</w:t>
      </w:r>
      <w:r w:rsidR="00BE0E72" w:rsidRPr="00BE0E72">
        <w:rPr>
          <w:rFonts w:ascii="Arial" w:hAnsi="Arial" w:cs="Arial"/>
          <w:iCs/>
          <w:sz w:val="22"/>
          <w:szCs w:val="22"/>
        </w:rPr>
        <w:t>πό την πίστωση του αποθε</w:t>
      </w:r>
      <w:r>
        <w:rPr>
          <w:rFonts w:ascii="Arial" w:hAnsi="Arial" w:cs="Arial"/>
          <w:iCs/>
          <w:sz w:val="22"/>
          <w:szCs w:val="22"/>
        </w:rPr>
        <w:t xml:space="preserve">ματικού κεφαλαίου (Κ.Α. 9111) </w:t>
      </w:r>
      <w:r w:rsidR="00BE0E72" w:rsidRPr="00BE0E72">
        <w:rPr>
          <w:rFonts w:ascii="Arial" w:hAnsi="Arial" w:cs="Arial"/>
          <w:iCs/>
          <w:sz w:val="22"/>
          <w:szCs w:val="22"/>
        </w:rPr>
        <w:t xml:space="preserve"> ποσό των </w:t>
      </w:r>
      <w:r w:rsidR="00BE0E72" w:rsidRPr="00BE0E72">
        <w:rPr>
          <w:rFonts w:ascii="Arial" w:hAnsi="Arial" w:cs="Arial"/>
          <w:b/>
          <w:iCs/>
          <w:sz w:val="22"/>
          <w:szCs w:val="22"/>
        </w:rPr>
        <w:t>74.702,15</w:t>
      </w:r>
      <w:r w:rsidR="00BE0E72" w:rsidRPr="00BE0E72">
        <w:rPr>
          <w:rFonts w:ascii="Arial" w:hAnsi="Arial" w:cs="Arial"/>
          <w:b/>
          <w:bCs/>
          <w:iCs/>
          <w:sz w:val="22"/>
          <w:szCs w:val="22"/>
        </w:rPr>
        <w:t xml:space="preserve">€ </w:t>
      </w:r>
      <w:r w:rsidR="00BE0E72" w:rsidRPr="00BE0E72">
        <w:rPr>
          <w:rFonts w:ascii="Arial" w:hAnsi="Arial" w:cs="Arial"/>
          <w:iCs/>
          <w:sz w:val="22"/>
          <w:szCs w:val="22"/>
        </w:rPr>
        <w:t>να μεταφ</w:t>
      </w:r>
      <w:r>
        <w:rPr>
          <w:rFonts w:ascii="Arial" w:hAnsi="Arial" w:cs="Arial"/>
          <w:iCs/>
          <w:sz w:val="22"/>
          <w:szCs w:val="22"/>
        </w:rPr>
        <w:t>ερθεί στο σκέλος των εξόδων προς ενίσχυση/</w:t>
      </w:r>
      <w:r w:rsidR="00BE0E72" w:rsidRPr="00BE0E72">
        <w:rPr>
          <w:rFonts w:ascii="Arial" w:hAnsi="Arial" w:cs="Arial"/>
          <w:iCs/>
          <w:sz w:val="22"/>
          <w:szCs w:val="22"/>
        </w:rPr>
        <w:t>δημιουργία νέων Κ.Α. Εξόδων:</w:t>
      </w:r>
    </w:p>
    <w:p w:rsidR="00BE0E72" w:rsidRPr="00BE0E72" w:rsidRDefault="003F6D9A" w:rsidP="00BE0E72">
      <w:pPr>
        <w:pStyle w:val="af2"/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Δημιουργία/</w:t>
      </w:r>
      <w:r w:rsidR="00BE0E72" w:rsidRPr="00BE0E72">
        <w:rPr>
          <w:rFonts w:ascii="Arial" w:hAnsi="Arial" w:cs="Arial"/>
          <w:b/>
          <w:bCs/>
          <w:iCs/>
          <w:sz w:val="22"/>
          <w:szCs w:val="22"/>
        </w:rPr>
        <w:t xml:space="preserve">αύξηση  </w:t>
      </w:r>
      <w:r w:rsidR="00BE0E72" w:rsidRPr="00BE0E72">
        <w:rPr>
          <w:rFonts w:ascii="Arial" w:hAnsi="Arial" w:cs="Arial"/>
          <w:b/>
          <w:iCs/>
          <w:color w:val="000000"/>
          <w:sz w:val="22"/>
          <w:szCs w:val="22"/>
        </w:rPr>
        <w:t>Κ.Α. Εξόδων</w:t>
      </w:r>
    </w:p>
    <w:tbl>
      <w:tblPr>
        <w:tblW w:w="107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30"/>
        <w:gridCol w:w="1355"/>
        <w:gridCol w:w="2155"/>
        <w:gridCol w:w="1470"/>
        <w:gridCol w:w="1530"/>
        <w:gridCol w:w="1815"/>
        <w:gridCol w:w="1816"/>
      </w:tblGrid>
      <w:tr w:rsidR="00BE0E72" w:rsidRPr="003F64B6" w:rsidTr="003C6B34">
        <w:trPr>
          <w:trHeight w:val="675"/>
        </w:trPr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Α/Α</w:t>
            </w:r>
          </w:p>
        </w:tc>
        <w:tc>
          <w:tcPr>
            <w:tcW w:w="13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Κ.Α.Ε.</w:t>
            </w:r>
          </w:p>
        </w:tc>
        <w:tc>
          <w:tcPr>
            <w:tcW w:w="21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Περιγραφή </w:t>
            </w:r>
          </w:p>
        </w:tc>
        <w:tc>
          <w:tcPr>
            <w:tcW w:w="14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Προυπ/ντα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Αναμόρφωση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Διαμορφωθέντα</w:t>
            </w:r>
          </w:p>
        </w:tc>
        <w:tc>
          <w:tcPr>
            <w:tcW w:w="1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Φορέας Χρηματοδότησης</w:t>
            </w:r>
          </w:p>
        </w:tc>
      </w:tr>
      <w:tr w:rsidR="00BE0E72" w:rsidRPr="003F64B6" w:rsidTr="003C6B34">
        <w:trPr>
          <w:trHeight w:val="626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15/7135.024</w:t>
            </w:r>
          </w:p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Νέος Κ.Α.</w:t>
            </w: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Προμήθεια υλικών για τη σηματοδότηση των ορεινών μονοπατιών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2.000,00€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2.000,00€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Ίδιοι πόροι</w:t>
            </w:r>
          </w:p>
        </w:tc>
      </w:tr>
      <w:tr w:rsidR="00BE0E72" w:rsidRPr="003F64B6" w:rsidTr="003C6B34">
        <w:trPr>
          <w:trHeight w:val="626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20/7325.001</w:t>
            </w: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Επεκτάσεις Ηλεκτροφωτισμού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20.000,00€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8.872,45€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28.872,45€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Ίδιοι πόροι</w:t>
            </w:r>
          </w:p>
        </w:tc>
      </w:tr>
      <w:tr w:rsidR="00BE0E72" w:rsidRPr="003F64B6" w:rsidTr="003C6B34">
        <w:trPr>
          <w:trHeight w:val="626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30/7336.001</w:t>
            </w: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Συντήρηση κοινόχρηστων χώρων Δήμου Λεβαδέων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6.923,78€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35.000,00€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41.923,78€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Υπόλοιπο Τ.Α.Π. επενδ.</w:t>
            </w:r>
          </w:p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E72" w:rsidRPr="003F64B6" w:rsidTr="003C6B34">
        <w:trPr>
          <w:trHeight w:val="626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35/6041</w:t>
            </w: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Τακτικές αποδοχές (περιλαμβάνονται βασικός μισθός, δώρα εορτών, γενικά και ειδικά τακτικά επιδόματα)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11.466,00€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11.500,00€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22.966,00€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Πυροπροστασία</w:t>
            </w:r>
          </w:p>
        </w:tc>
      </w:tr>
      <w:tr w:rsidR="00BE0E72" w:rsidRPr="003F64B6" w:rsidTr="003C6B34">
        <w:trPr>
          <w:trHeight w:val="1552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35/6054.001</w:t>
            </w:r>
          </w:p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Εργοδοτικές εισφορές Ι.Κ.Α.(ΕΦΚΑ) εκτάκτου προσωπικού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3.511,06€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3.500,00€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7.011,06€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Πυροπροστασία</w:t>
            </w:r>
          </w:p>
        </w:tc>
      </w:tr>
      <w:tr w:rsidR="00BE0E72" w:rsidRPr="003F64B6" w:rsidTr="003C6B34">
        <w:trPr>
          <w:trHeight w:val="626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6.</w:t>
            </w: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60/6041.004</w:t>
            </w: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Τακτικές αποδοχές εκτάκτων υπαλλήλων της πράξης ΄΄Κέντρο Κοινότητας΄΄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18.543,00€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10.410,00€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28.953,00€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ΠΕΠ-ΕΚΤ</w:t>
            </w:r>
          </w:p>
        </w:tc>
      </w:tr>
      <w:tr w:rsidR="00BE0E72" w:rsidRPr="003F64B6" w:rsidTr="003C6B34">
        <w:trPr>
          <w:trHeight w:val="626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7.</w:t>
            </w: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60/6054.005</w:t>
            </w: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Εργοδοτικές εισφορές εκτάκτων υπαλλήλων της πράξης  "Κέντρο Κοινότητας" (ΕΦΚΑ)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4.677,82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2.590,00€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7.267,82€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ΠΕΠ-ΕΚΤ</w:t>
            </w:r>
          </w:p>
        </w:tc>
      </w:tr>
      <w:tr w:rsidR="00BE0E72" w:rsidRPr="003F64B6" w:rsidTr="003C6B34">
        <w:trPr>
          <w:trHeight w:val="626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F6D9A" w:rsidRDefault="003F6D9A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8.</w:t>
            </w:r>
          </w:p>
          <w:p w:rsidR="003F6D9A" w:rsidRDefault="003F6D9A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64/6521.001</w:t>
            </w:r>
          </w:p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Νέος Κ.Α.</w:t>
            </w:r>
          </w:p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Ενδιάμεσοι τόκοι για την αριθμ.10385/2019 δανειακή σύμβαση για την εκτέλεση του έργου ΄΄Ασφαλτόστρωση οδού αγροτικής περιοχής Κυριακίου’’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829,70€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829,70€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E72" w:rsidRPr="003F64B6" w:rsidRDefault="00BE0E72" w:rsidP="003C6B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Cs/>
                <w:iCs/>
                <w:sz w:val="20"/>
                <w:szCs w:val="20"/>
              </w:rPr>
              <w:t>ΦΙΛΟΔΗΜΟΣ Ι</w:t>
            </w:r>
          </w:p>
        </w:tc>
      </w:tr>
      <w:tr w:rsidR="00BE0E72" w:rsidRPr="003F64B6" w:rsidTr="003C6B34">
        <w:trPr>
          <w:trHeight w:val="803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Σύνολο αύξησης εξόδων</w:t>
            </w:r>
          </w:p>
        </w:tc>
        <w:tc>
          <w:tcPr>
            <w:tcW w:w="14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BE0E72" w:rsidRPr="003F64B6" w:rsidRDefault="00BE0E72" w:rsidP="003C6B3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F64B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74.702,15€</w:t>
            </w:r>
          </w:p>
          <w:p w:rsidR="00BE0E72" w:rsidRPr="003F64B6" w:rsidRDefault="00BE0E72" w:rsidP="003C6B3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99"/>
            <w:vAlign w:val="center"/>
          </w:tcPr>
          <w:p w:rsidR="00BE0E72" w:rsidRPr="003F64B6" w:rsidRDefault="00BE0E72" w:rsidP="003C6B34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BE0E72" w:rsidRPr="003F64B6" w:rsidRDefault="00BE0E72" w:rsidP="00BE0E72">
      <w:pPr>
        <w:pStyle w:val="af2"/>
        <w:spacing w:line="360" w:lineRule="auto"/>
        <w:ind w:firstLine="0"/>
        <w:jc w:val="left"/>
        <w:rPr>
          <w:rFonts w:ascii="Arial" w:hAnsi="Arial" w:cs="Arial"/>
          <w:sz w:val="20"/>
          <w:szCs w:val="20"/>
        </w:rPr>
      </w:pPr>
    </w:p>
    <w:p w:rsidR="003F6D9A" w:rsidRDefault="006F1B13" w:rsidP="003F6D9A">
      <w:pPr>
        <w:pStyle w:val="af2"/>
        <w:spacing w:line="360" w:lineRule="auto"/>
        <w:ind w:firstLine="0"/>
        <w:jc w:val="left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6</w:t>
      </w:r>
      <w:r w:rsidR="003F6D9A" w:rsidRPr="001607AB">
        <w:rPr>
          <w:rFonts w:ascii="Arial" w:hAnsi="Arial" w:cs="Arial"/>
          <w:b/>
          <w:bCs/>
          <w:iCs/>
          <w:sz w:val="22"/>
          <w:szCs w:val="22"/>
        </w:rPr>
        <w:t>.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3F6D9A" w:rsidRPr="001607AB">
        <w:rPr>
          <w:rFonts w:ascii="Arial" w:hAnsi="Arial" w:cs="Arial"/>
          <w:b/>
          <w:bCs/>
          <w:iCs/>
          <w:sz w:val="22"/>
          <w:szCs w:val="22"/>
        </w:rPr>
        <w:t>Να γίνει μετονομασία</w:t>
      </w:r>
      <w:r w:rsidR="003F6D9A">
        <w:rPr>
          <w:rFonts w:ascii="Arial" w:hAnsi="Arial" w:cs="Arial"/>
          <w:b/>
          <w:bCs/>
          <w:iCs/>
          <w:sz w:val="22"/>
          <w:szCs w:val="22"/>
        </w:rPr>
        <w:t xml:space="preserve"> του παρακάτω </w:t>
      </w:r>
      <w:r w:rsidR="003F6D9A" w:rsidRPr="00FB1D80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3F6D9A" w:rsidRPr="001607AB">
        <w:rPr>
          <w:rFonts w:ascii="Arial" w:hAnsi="Arial" w:cs="Arial"/>
          <w:b/>
          <w:bCs/>
          <w:iCs/>
          <w:sz w:val="22"/>
          <w:szCs w:val="22"/>
        </w:rPr>
        <w:t>Κ.Α. Εξόδου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1984"/>
        <w:gridCol w:w="3969"/>
        <w:gridCol w:w="3686"/>
      </w:tblGrid>
      <w:tr w:rsidR="003F6D9A" w:rsidRPr="00F82798" w:rsidTr="003F6D9A">
        <w:tc>
          <w:tcPr>
            <w:tcW w:w="959" w:type="dxa"/>
          </w:tcPr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>Α/Α</w:t>
            </w:r>
          </w:p>
        </w:tc>
        <w:tc>
          <w:tcPr>
            <w:tcW w:w="1984" w:type="dxa"/>
          </w:tcPr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>ΚΑΕ</w:t>
            </w:r>
          </w:p>
        </w:tc>
        <w:tc>
          <w:tcPr>
            <w:tcW w:w="3969" w:type="dxa"/>
          </w:tcPr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Από υ</w:t>
            </w: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>πάρχουσα περιγραφή</w:t>
            </w:r>
          </w:p>
        </w:tc>
        <w:tc>
          <w:tcPr>
            <w:tcW w:w="3686" w:type="dxa"/>
          </w:tcPr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Σε ν</w:t>
            </w: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>έα Περιγραφή</w:t>
            </w:r>
          </w:p>
        </w:tc>
      </w:tr>
      <w:tr w:rsidR="003F6D9A" w:rsidRPr="00F82798" w:rsidTr="003F6D9A">
        <w:tc>
          <w:tcPr>
            <w:tcW w:w="959" w:type="dxa"/>
          </w:tcPr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 1</w:t>
            </w:r>
          </w:p>
        </w:tc>
        <w:tc>
          <w:tcPr>
            <w:tcW w:w="1984" w:type="dxa"/>
          </w:tcPr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>10/6117.001</w:t>
            </w:r>
          </w:p>
        </w:tc>
        <w:tc>
          <w:tcPr>
            <w:tcW w:w="3969" w:type="dxa"/>
          </w:tcPr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«</w:t>
            </w: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Ανάθεση εργασίας "Απομαγνητοφώνησης και  Bιβλιοδεσίας πρακτικών Δημοτικού Συμβουλίου 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&amp; Οικονομικής Επιτροπής</w:t>
            </w:r>
            <w:r w:rsidRPr="00F82798">
              <w:rPr>
                <w:rFonts w:ascii="Arial" w:hAnsi="Arial" w:cs="Arial"/>
                <w:bCs/>
                <w:iCs/>
                <w:sz w:val="22"/>
                <w:szCs w:val="22"/>
              </w:rPr>
              <w:t>"</w:t>
            </w:r>
            <w:r w:rsidR="006F1B13">
              <w:rPr>
                <w:rFonts w:ascii="Arial" w:hAnsi="Arial" w:cs="Arial"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3686" w:type="dxa"/>
          </w:tcPr>
          <w:p w:rsidR="003F6D9A" w:rsidRPr="006F1B13" w:rsidRDefault="006F1B13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«</w:t>
            </w:r>
            <w:r w:rsidR="003F6D9A" w:rsidRPr="003F6D9A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Ανάθεση εργασίας </w:t>
            </w:r>
            <w:r w:rsidRPr="006F1B13">
              <w:rPr>
                <w:rFonts w:ascii="Arial" w:hAnsi="Arial" w:cs="Arial"/>
                <w:bCs/>
                <w:iCs/>
                <w:sz w:val="22"/>
                <w:szCs w:val="22"/>
              </w:rPr>
              <w:t>“</w:t>
            </w:r>
            <w:r w:rsidR="003F6D9A" w:rsidRPr="003F6D9A">
              <w:rPr>
                <w:rFonts w:ascii="Arial" w:hAnsi="Arial" w:cs="Arial"/>
                <w:bCs/>
                <w:iCs/>
                <w:sz w:val="22"/>
                <w:szCs w:val="22"/>
              </w:rPr>
              <w:t>Απομαγνητοφώνησης και  Bιβλιοδεσίας πρακτικών Δημοτικού Συμβουλίου, Οικονομι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κής Επιτροπής , Ε.ΠΟΙ.ΖΩ κλπ.</w:t>
            </w:r>
            <w:r w:rsidRPr="006F1B13">
              <w:rPr>
                <w:rFonts w:ascii="Arial" w:hAnsi="Arial" w:cs="Arial"/>
                <w:bCs/>
                <w:iCs/>
                <w:sz w:val="22"/>
                <w:szCs w:val="22"/>
              </w:rPr>
              <w:t>”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»</w:t>
            </w:r>
          </w:p>
          <w:p w:rsidR="003F6D9A" w:rsidRPr="00F82798" w:rsidRDefault="003F6D9A" w:rsidP="003F6D9A">
            <w:pPr>
              <w:pStyle w:val="af2"/>
              <w:spacing w:line="360" w:lineRule="auto"/>
              <w:ind w:firstLine="0"/>
              <w:jc w:val="left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</w:tbl>
    <w:p w:rsidR="003F6D9A" w:rsidRDefault="003F6D9A" w:rsidP="00BE0E72">
      <w:pPr>
        <w:pStyle w:val="af2"/>
        <w:spacing w:line="360" w:lineRule="auto"/>
        <w:ind w:firstLine="0"/>
        <w:jc w:val="left"/>
        <w:rPr>
          <w:rFonts w:ascii="Arial" w:hAnsi="Arial" w:cs="Arial"/>
          <w:bCs/>
          <w:iCs/>
          <w:sz w:val="22"/>
          <w:szCs w:val="22"/>
        </w:rPr>
      </w:pPr>
    </w:p>
    <w:p w:rsidR="00BE0E72" w:rsidRPr="00BE0E72" w:rsidRDefault="00BE0E72" w:rsidP="00BE0E72">
      <w:pPr>
        <w:pStyle w:val="af2"/>
        <w:spacing w:before="100" w:beforeAutospacing="1" w:after="100" w:afterAutospacing="1" w:line="360" w:lineRule="auto"/>
        <w:ind w:firstLine="0"/>
        <w:rPr>
          <w:rFonts w:ascii="Arial" w:hAnsi="Arial" w:cs="Arial"/>
          <w:sz w:val="22"/>
          <w:szCs w:val="22"/>
        </w:rPr>
      </w:pPr>
      <w:r w:rsidRPr="00BE0E72">
        <w:rPr>
          <w:rFonts w:ascii="Arial" w:hAnsi="Arial" w:cs="Arial"/>
          <w:iCs/>
          <w:sz w:val="22"/>
          <w:szCs w:val="22"/>
        </w:rPr>
        <w:t>Από την παραπάνω αναμόρφωση  του προϋπολογισμού το αποθεματικό</w:t>
      </w:r>
      <w:r w:rsidRPr="00BE0E72">
        <w:rPr>
          <w:rFonts w:ascii="Arial" w:hAnsi="Arial" w:cs="Arial"/>
          <w:b/>
          <w:bCs/>
          <w:iCs/>
          <w:sz w:val="22"/>
          <w:szCs w:val="22"/>
        </w:rPr>
        <w:t xml:space="preserve">  παραμένει αμετάβλητο στα 112.986,78€.</w:t>
      </w:r>
    </w:p>
    <w:p w:rsidR="00BE0E72" w:rsidRDefault="00BE0E72" w:rsidP="00BE0E72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  <w:r w:rsidRPr="00BE0E72">
        <w:rPr>
          <w:rFonts w:ascii="Arial" w:hAnsi="Arial" w:cs="Arial"/>
          <w:iCs/>
          <w:sz w:val="22"/>
          <w:szCs w:val="22"/>
        </w:rPr>
        <w:t>Ο προϋπολογισμός 2020, μετά την παραπάνω αναμόρφωση, θα ανέρχεται στα 27.477.166,05</w:t>
      </w:r>
      <w:r w:rsidRPr="00BE0E72">
        <w:rPr>
          <w:rFonts w:ascii="Arial" w:hAnsi="Arial" w:cs="Arial"/>
          <w:bCs/>
          <w:iCs/>
          <w:sz w:val="22"/>
          <w:szCs w:val="22"/>
        </w:rPr>
        <w:t>€</w:t>
      </w:r>
      <w:r w:rsidRPr="00BE0E72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BE0E72">
        <w:rPr>
          <w:rFonts w:ascii="Arial" w:hAnsi="Arial" w:cs="Arial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BE0E72">
        <w:rPr>
          <w:rStyle w:val="a5"/>
          <w:rFonts w:ascii="Arial" w:hAnsi="Arial" w:cs="Arial"/>
          <w:b w:val="0"/>
          <w:bCs w:val="0"/>
          <w:iCs/>
          <w:sz w:val="22"/>
          <w:szCs w:val="22"/>
        </w:rPr>
        <w:t xml:space="preserve">οικ. 55905/29.07.2019  </w:t>
      </w:r>
      <w:r w:rsidRPr="00BE0E72">
        <w:rPr>
          <w:rFonts w:ascii="Arial" w:hAnsi="Arial" w:cs="Arial"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</w:t>
      </w:r>
      <w:r>
        <w:rPr>
          <w:rFonts w:ascii="Calibri" w:hAnsi="Calibri" w:cs="Calibri"/>
          <w:i/>
          <w:iCs/>
          <w:sz w:val="22"/>
          <w:szCs w:val="22"/>
        </w:rPr>
        <w:t>.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</w:p>
    <w:p w:rsidR="00757617" w:rsidRPr="00B44100" w:rsidRDefault="00F11A55" w:rsidP="0008221A">
      <w:pPr>
        <w:pStyle w:val="ad"/>
        <w:spacing w:before="119" w:after="119"/>
        <w:rPr>
          <w:rFonts w:ascii="Arial" w:hAnsi="Arial" w:cs="Arial"/>
          <w:b/>
          <w:sz w:val="22"/>
          <w:szCs w:val="22"/>
        </w:rPr>
      </w:pPr>
      <w:r w:rsidRPr="00B44100">
        <w:rPr>
          <w:rFonts w:ascii="Arial" w:hAnsi="Arial" w:cs="Arial"/>
          <w:b/>
          <w:sz w:val="22"/>
          <w:szCs w:val="22"/>
        </w:rPr>
        <w:t xml:space="preserve">Η  παρούσα απόφαση πήρε αριθμό  </w:t>
      </w:r>
      <w:r w:rsidR="00E90165">
        <w:rPr>
          <w:rFonts w:ascii="Arial" w:hAnsi="Arial" w:cs="Arial"/>
          <w:b/>
          <w:sz w:val="22"/>
          <w:szCs w:val="22"/>
        </w:rPr>
        <w:t>107</w:t>
      </w:r>
      <w:r w:rsidR="00CA7447" w:rsidRPr="00B44100">
        <w:rPr>
          <w:rFonts w:ascii="Arial" w:hAnsi="Arial" w:cs="Arial"/>
          <w:b/>
          <w:sz w:val="22"/>
          <w:szCs w:val="22"/>
        </w:rPr>
        <w:t>/</w:t>
      </w:r>
      <w:r w:rsidRPr="00B44100">
        <w:rPr>
          <w:rFonts w:ascii="Arial" w:hAnsi="Arial" w:cs="Arial"/>
          <w:b/>
          <w:sz w:val="22"/>
          <w:szCs w:val="22"/>
        </w:rPr>
        <w:t>20</w:t>
      </w:r>
      <w:r w:rsidR="00CA7447" w:rsidRPr="00B44100">
        <w:rPr>
          <w:rFonts w:ascii="Arial" w:hAnsi="Arial" w:cs="Arial"/>
          <w:b/>
          <w:sz w:val="22"/>
          <w:szCs w:val="22"/>
        </w:rPr>
        <w:t>20</w:t>
      </w:r>
      <w:r w:rsidR="00600D8B" w:rsidRPr="00B44100">
        <w:rPr>
          <w:rFonts w:ascii="Arial" w:hAnsi="Arial" w:cs="Arial"/>
          <w:b/>
          <w:sz w:val="22"/>
          <w:szCs w:val="22"/>
        </w:rPr>
        <w:t>.-</w:t>
      </w:r>
    </w:p>
    <w:p w:rsidR="00F11A55" w:rsidRDefault="00F11A55" w:rsidP="0008221A">
      <w:pPr>
        <w:pStyle w:val="ad"/>
        <w:spacing w:before="119" w:after="119"/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</w:t>
      </w:r>
      <w:r w:rsidR="00E90165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ΑΝΤΙ</w:t>
      </w:r>
      <w:r>
        <w:rPr>
          <w:rFonts w:ascii="Arial" w:eastAsia="Verdana" w:hAnsi="Arial" w:cs="Arial"/>
          <w:kern w:val="1"/>
          <w:sz w:val="22"/>
          <w:szCs w:val="22"/>
          <w:lang w:bidi="hi-IN"/>
        </w:rPr>
        <w:t>ΠΡΟΕΔΡΟΣ</w:t>
      </w:r>
    </w:p>
    <w:p w:rsidR="00F11A55" w:rsidRDefault="00E90165" w:rsidP="0008221A">
      <w:pPr>
        <w:tabs>
          <w:tab w:val="left" w:pos="559"/>
          <w:tab w:val="left" w:pos="1555"/>
        </w:tabs>
      </w:pPr>
      <w:r>
        <w:rPr>
          <w:rFonts w:ascii="Arial" w:hAnsi="Arial" w:cs="Arial"/>
          <w:sz w:val="22"/>
          <w:szCs w:val="22"/>
        </w:rPr>
        <w:t>ΠΑΠΑΪΩΑΝΝΟΥ ΛΟΥΚΑΣ</w:t>
      </w:r>
    </w:p>
    <w:p w:rsidR="00F11A55" w:rsidRDefault="0008221A" w:rsidP="0008221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ΠΙΣΤΟ ΑΠΟΣΠΑΣΜΑ</w:t>
      </w:r>
    </w:p>
    <w:p w:rsidR="00F11A55" w:rsidRDefault="00F11A55" w:rsidP="0008221A">
      <w:pPr>
        <w:tabs>
          <w:tab w:val="center" w:pos="1080"/>
          <w:tab w:val="left" w:pos="6120"/>
          <w:tab w:val="center" w:pos="8460"/>
        </w:tabs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  <w:r w:rsidR="0008221A">
        <w:rPr>
          <w:rFonts w:ascii="Arial" w:hAnsi="Arial" w:cs="Arial"/>
          <w:sz w:val="22"/>
          <w:szCs w:val="22"/>
        </w:rPr>
        <w:t xml:space="preserve">                                    </w:t>
      </w:r>
      <w:r w:rsidR="003D2116">
        <w:rPr>
          <w:rFonts w:ascii="Arial" w:hAnsi="Arial" w:cs="Arial"/>
          <w:sz w:val="22"/>
          <w:szCs w:val="22"/>
        </w:rPr>
        <w:t xml:space="preserve">                      Λιβαδειά </w:t>
      </w:r>
      <w:r w:rsidR="00B30174">
        <w:rPr>
          <w:rFonts w:ascii="Arial" w:hAnsi="Arial" w:cs="Arial"/>
          <w:sz w:val="22"/>
          <w:szCs w:val="22"/>
        </w:rPr>
        <w:t>28</w:t>
      </w:r>
      <w:r w:rsidR="000E41C6">
        <w:rPr>
          <w:rFonts w:ascii="Arial" w:hAnsi="Arial" w:cs="Arial"/>
          <w:sz w:val="22"/>
          <w:szCs w:val="22"/>
        </w:rPr>
        <w:t>-</w:t>
      </w:r>
      <w:r w:rsidR="00AF0F27">
        <w:rPr>
          <w:rFonts w:ascii="Arial" w:hAnsi="Arial" w:cs="Arial"/>
          <w:sz w:val="22"/>
          <w:szCs w:val="22"/>
        </w:rPr>
        <w:t>0</w:t>
      </w:r>
      <w:r w:rsidR="000E41C6">
        <w:rPr>
          <w:rFonts w:ascii="Arial" w:hAnsi="Arial" w:cs="Arial"/>
          <w:sz w:val="22"/>
          <w:szCs w:val="22"/>
        </w:rPr>
        <w:t>5-</w:t>
      </w:r>
      <w:r w:rsidR="0008221A">
        <w:rPr>
          <w:rFonts w:ascii="Arial" w:hAnsi="Arial" w:cs="Arial"/>
          <w:sz w:val="22"/>
          <w:szCs w:val="22"/>
        </w:rPr>
        <w:t xml:space="preserve">2020 </w:t>
      </w:r>
    </w:p>
    <w:p w:rsidR="00F11A55" w:rsidRDefault="00F11A55" w:rsidP="0008221A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1.</w:t>
      </w:r>
      <w:r w:rsidR="00BF15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Καλογρηάς  Αθανάσιος                                          </w:t>
      </w:r>
      <w:r w:rsidR="009F56B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</w:t>
      </w:r>
      <w:r w:rsidR="0008221A">
        <w:rPr>
          <w:rFonts w:ascii="Arial" w:hAnsi="Arial" w:cs="Arial"/>
          <w:sz w:val="22"/>
          <w:szCs w:val="22"/>
        </w:rPr>
        <w:t xml:space="preserve">Ο </w:t>
      </w:r>
      <w:r w:rsidR="00594AE4">
        <w:rPr>
          <w:rFonts w:ascii="Arial" w:hAnsi="Arial" w:cs="Arial"/>
          <w:sz w:val="22"/>
          <w:szCs w:val="22"/>
        </w:rPr>
        <w:t>ΔΗΜΑΡΧΟΣ</w:t>
      </w:r>
      <w:r>
        <w:rPr>
          <w:rFonts w:ascii="Arial" w:hAnsi="Arial" w:cs="Arial"/>
          <w:sz w:val="22"/>
          <w:szCs w:val="22"/>
        </w:rPr>
        <w:t xml:space="preserve">                 </w:t>
      </w:r>
    </w:p>
    <w:p w:rsidR="00F11A55" w:rsidRDefault="00F11A55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B00AD">
        <w:rPr>
          <w:rFonts w:ascii="Arial" w:hAnsi="Arial" w:cs="Arial"/>
          <w:sz w:val="22"/>
          <w:szCs w:val="22"/>
        </w:rPr>
        <w:t xml:space="preserve"> </w:t>
      </w:r>
      <w:r w:rsidR="00CA7447" w:rsidRPr="00CA7447">
        <w:rPr>
          <w:rFonts w:ascii="Arial" w:hAnsi="Arial" w:cs="Arial"/>
          <w:sz w:val="22"/>
          <w:szCs w:val="22"/>
        </w:rPr>
        <w:t xml:space="preserve"> </w:t>
      </w:r>
      <w:r w:rsidR="00E90165">
        <w:rPr>
          <w:rFonts w:ascii="Arial" w:hAnsi="Arial" w:cs="Arial"/>
          <w:sz w:val="22"/>
          <w:szCs w:val="22"/>
        </w:rPr>
        <w:t>Δήμου Ιωάννης</w:t>
      </w:r>
      <w:r w:rsidR="00594AE4">
        <w:rPr>
          <w:rFonts w:ascii="Arial" w:hAnsi="Arial" w:cs="Arial"/>
          <w:sz w:val="22"/>
          <w:szCs w:val="22"/>
        </w:rPr>
        <w:t xml:space="preserve">                                                       ΙΩΑΝΝΗΣ Δ. ΤΑΓΚΑΛΕΓΚΑΣ</w:t>
      </w:r>
    </w:p>
    <w:p w:rsidR="00901ADD" w:rsidRDefault="005B00AD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901ADD">
        <w:rPr>
          <w:rFonts w:ascii="Arial" w:hAnsi="Arial" w:cs="Arial"/>
          <w:sz w:val="22"/>
          <w:szCs w:val="22"/>
        </w:rPr>
        <w:t>.</w:t>
      </w:r>
      <w:r w:rsidR="00FB1D80">
        <w:rPr>
          <w:rFonts w:ascii="Arial" w:hAnsi="Arial" w:cs="Arial"/>
          <w:sz w:val="22"/>
          <w:szCs w:val="22"/>
        </w:rPr>
        <w:t xml:space="preserve"> Καράβα Χρυσοβαλάντου </w:t>
      </w:r>
      <w:r w:rsidR="00E90165">
        <w:rPr>
          <w:rFonts w:ascii="Arial" w:hAnsi="Arial" w:cs="Arial"/>
          <w:sz w:val="22"/>
          <w:szCs w:val="22"/>
        </w:rPr>
        <w:t>–</w:t>
      </w:r>
      <w:r w:rsidR="00FB1D80">
        <w:rPr>
          <w:rFonts w:ascii="Arial" w:hAnsi="Arial" w:cs="Arial"/>
          <w:sz w:val="22"/>
          <w:szCs w:val="22"/>
        </w:rPr>
        <w:t xml:space="preserve"> Βασιλική</w:t>
      </w:r>
      <w:r w:rsidR="00BE0E72">
        <w:rPr>
          <w:rFonts w:ascii="Arial" w:hAnsi="Arial" w:cs="Arial"/>
          <w:sz w:val="22"/>
          <w:szCs w:val="22"/>
        </w:rPr>
        <w:t xml:space="preserve">                                  </w:t>
      </w:r>
      <w:r w:rsidR="00594AE4">
        <w:rPr>
          <w:rFonts w:ascii="Arial" w:hAnsi="Arial" w:cs="Arial"/>
          <w:sz w:val="22"/>
          <w:szCs w:val="22"/>
        </w:rPr>
        <w:t>κ.α.α.</w:t>
      </w:r>
      <w:r w:rsidR="00BE0E72">
        <w:rPr>
          <w:rFonts w:ascii="Arial" w:hAnsi="Arial" w:cs="Arial"/>
          <w:sz w:val="22"/>
          <w:szCs w:val="22"/>
        </w:rPr>
        <w:t xml:space="preserve">    </w:t>
      </w:r>
    </w:p>
    <w:p w:rsidR="00E90165" w:rsidRDefault="00E90165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E9016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Μερτζάνης  Κωνσταντίνος</w:t>
      </w:r>
      <w:r w:rsidR="00BE0E72">
        <w:rPr>
          <w:rFonts w:ascii="Arial" w:hAnsi="Arial" w:cs="Arial"/>
          <w:sz w:val="22"/>
          <w:szCs w:val="22"/>
        </w:rPr>
        <w:t xml:space="preserve">                                     </w:t>
      </w:r>
    </w:p>
    <w:p w:rsidR="00594AE4" w:rsidRDefault="00594AE4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594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Καπλάνης  Κωνσταντίνος                                     </w:t>
      </w:r>
    </w:p>
    <w:p w:rsidR="00F11A55" w:rsidRDefault="00594AE4" w:rsidP="0008221A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6.</w:t>
      </w:r>
      <w:r w:rsidRPr="00594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Μπράλιος  Νικόλαος                                           ΚΑΛΟΓΡΗΑΣ  ΑΘΑΝΑΣΙΟΣ</w:t>
      </w:r>
    </w:p>
    <w:p w:rsidR="005B00AD" w:rsidRDefault="00594AE4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ΑΝΤΙΔΗΜΑΡΧΟΣ ΛΕΒΑΔΕΩΝ</w:t>
      </w:r>
    </w:p>
    <w:p w:rsidR="009B3738" w:rsidRDefault="00AF0F27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</w:t>
      </w:r>
    </w:p>
    <w:p w:rsidR="00F11A55" w:rsidRDefault="00B1228E" w:rsidP="0008221A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</w:t>
      </w:r>
      <w:r w:rsidR="009F56BC">
        <w:rPr>
          <w:rFonts w:ascii="Arial" w:hAnsi="Arial" w:cs="Arial"/>
          <w:sz w:val="22"/>
          <w:szCs w:val="22"/>
        </w:rPr>
        <w:t xml:space="preserve">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</w:t>
      </w:r>
      <w:r w:rsidR="003D2116">
        <w:rPr>
          <w:rFonts w:ascii="Arial" w:hAnsi="Arial" w:cs="Arial"/>
          <w:sz w:val="22"/>
          <w:szCs w:val="22"/>
        </w:rPr>
        <w:t xml:space="preserve">  </w:t>
      </w:r>
      <w:r w:rsidR="009F56BC">
        <w:rPr>
          <w:rFonts w:ascii="Arial" w:hAnsi="Arial" w:cs="Arial"/>
          <w:sz w:val="22"/>
          <w:szCs w:val="22"/>
        </w:rPr>
        <w:t xml:space="preserve">    </w:t>
      </w:r>
    </w:p>
    <w:p w:rsidR="00F11A55" w:rsidRDefault="00B1228E" w:rsidP="00237AA7">
      <w:pPr>
        <w:tabs>
          <w:tab w:val="left" w:pos="360"/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11A55">
        <w:rPr>
          <w:rFonts w:ascii="Arial" w:eastAsia="Arial" w:hAnsi="Arial" w:cs="Arial"/>
          <w:sz w:val="22"/>
          <w:szCs w:val="22"/>
        </w:rPr>
        <w:t xml:space="preserve"> </w:t>
      </w:r>
    </w:p>
    <w:sectPr w:rsidR="00F11A55" w:rsidSect="00527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388" w:rsidRDefault="00901388">
      <w:r>
        <w:separator/>
      </w:r>
    </w:p>
  </w:endnote>
  <w:endnote w:type="continuationSeparator" w:id="1">
    <w:p w:rsidR="00901388" w:rsidRDefault="009013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altName w:val="Courier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nux Biolinum G">
    <w:altName w:val="Times New Roman"/>
    <w:charset w:val="A1"/>
    <w:family w:val="auto"/>
    <w:pitch w:val="variable"/>
    <w:sig w:usb0="00000000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charset w:val="A1"/>
    <w:family w:val="modern"/>
    <w:pitch w:val="fixed"/>
    <w:sig w:usb0="E0000AFF" w:usb1="400078FF" w:usb2="00000001" w:usb3="00000000" w:csb0="000001BF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9A" w:rsidRDefault="003F6D9A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9A" w:rsidRDefault="003F6D9A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9A" w:rsidRDefault="003F6D9A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388" w:rsidRDefault="00901388">
      <w:r>
        <w:separator/>
      </w:r>
    </w:p>
  </w:footnote>
  <w:footnote w:type="continuationSeparator" w:id="1">
    <w:p w:rsidR="00901388" w:rsidRDefault="009013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9A" w:rsidRDefault="003F6D9A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9A" w:rsidRDefault="00C0773E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4pt;height:13.15pt;z-index:251657728;mso-wrap-distance-left:0;mso-wrap-distance-right:0;mso-position-horizontal:center;mso-position-horizontal-relative:margin" stroked="f">
          <v:fill opacity="0" color2="black"/>
          <v:textbox inset=".6pt,.6pt,.6pt,.6pt">
            <w:txbxContent>
              <w:p w:rsidR="003F6D9A" w:rsidRDefault="00C0773E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3F6D9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07EE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9A" w:rsidRDefault="003F6D9A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  <w:rPr>
        <w:rFonts w:ascii="Arial" w:eastAsia="Verdana" w:hAnsi="Arial" w:cs="Arial"/>
        <w:b w:val="0"/>
        <w:i/>
        <w:iCs/>
        <w:sz w:val="22"/>
        <w:szCs w:val="22"/>
        <w:highlight w:val="whit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cs="OpenSymbol"/>
        <w:color w:val="00000A"/>
        <w:sz w:val="22"/>
        <w:lang w:val="en-US"/>
      </w:rPr>
    </w:lvl>
    <w:lvl w:ilvl="1">
      <w:start w:val="1"/>
      <w:numFmt w:val="bullet"/>
      <w:lvlText w:val="◦"/>
      <w:lvlJc w:val="left"/>
      <w:pPr>
        <w:tabs>
          <w:tab w:val="num" w:pos="1170"/>
        </w:tabs>
        <w:ind w:left="117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30"/>
        </w:tabs>
        <w:ind w:left="153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cs="OpenSymbol"/>
        <w:color w:val="00000A"/>
        <w:sz w:val="22"/>
        <w:lang w:val="en-US"/>
      </w:rPr>
    </w:lvl>
    <w:lvl w:ilvl="4">
      <w:start w:val="1"/>
      <w:numFmt w:val="bullet"/>
      <w:lvlText w:val="◦"/>
      <w:lvlJc w:val="left"/>
      <w:pPr>
        <w:tabs>
          <w:tab w:val="num" w:pos="2250"/>
        </w:tabs>
        <w:ind w:left="225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10"/>
        </w:tabs>
        <w:ind w:left="261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OpenSymbol"/>
        <w:color w:val="00000A"/>
        <w:sz w:val="22"/>
        <w:lang w:val="en-US"/>
      </w:rPr>
    </w:lvl>
    <w:lvl w:ilvl="7">
      <w:start w:val="1"/>
      <w:numFmt w:val="bullet"/>
      <w:lvlText w:val="◦"/>
      <w:lvlJc w:val="left"/>
      <w:pPr>
        <w:tabs>
          <w:tab w:val="num" w:pos="3330"/>
        </w:tabs>
        <w:ind w:left="333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90"/>
        </w:tabs>
        <w:ind w:left="3690" w:hanging="360"/>
      </w:pPr>
      <w:rPr>
        <w:rFonts w:ascii="OpenSymbol" w:hAnsi="OpenSymbol" w:cs="OpenSymbol"/>
      </w:rPr>
    </w:lvl>
  </w:abstractNum>
  <w:abstractNum w:abstractNumId="4">
    <w:nsid w:val="09984698"/>
    <w:multiLevelType w:val="hybridMultilevel"/>
    <w:tmpl w:val="F1AC1B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F27EBB"/>
    <w:multiLevelType w:val="hybridMultilevel"/>
    <w:tmpl w:val="F1AC1B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12FA3"/>
    <w:multiLevelType w:val="hybridMultilevel"/>
    <w:tmpl w:val="9D6E3684"/>
    <w:lvl w:ilvl="0" w:tplc="AC68B276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41B8C"/>
    <w:multiLevelType w:val="hybridMultilevel"/>
    <w:tmpl w:val="E750A4A0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1DC55494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9">
    <w:nsid w:val="1F6476C1"/>
    <w:multiLevelType w:val="hybridMultilevel"/>
    <w:tmpl w:val="1B341888"/>
    <w:lvl w:ilvl="0" w:tplc="987A2A60"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1D4702"/>
    <w:multiLevelType w:val="hybridMultilevel"/>
    <w:tmpl w:val="8DDA7E48"/>
    <w:lvl w:ilvl="0" w:tplc="3B1E50C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773945"/>
    <w:multiLevelType w:val="multilevel"/>
    <w:tmpl w:val="87A4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5B5DD9"/>
    <w:multiLevelType w:val="hybridMultilevel"/>
    <w:tmpl w:val="2CE0D2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EA2919"/>
    <w:multiLevelType w:val="hybridMultilevel"/>
    <w:tmpl w:val="E27E97F6"/>
    <w:lvl w:ilvl="0" w:tplc="AC68B276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474B44D7"/>
    <w:multiLevelType w:val="multilevel"/>
    <w:tmpl w:val="5526F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4B6DD9"/>
    <w:multiLevelType w:val="multilevel"/>
    <w:tmpl w:val="B750F0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3B14EC"/>
    <w:multiLevelType w:val="multilevel"/>
    <w:tmpl w:val="9D96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372715"/>
    <w:multiLevelType w:val="hybridMultilevel"/>
    <w:tmpl w:val="F2F410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D040B4"/>
    <w:multiLevelType w:val="hybridMultilevel"/>
    <w:tmpl w:val="EBE684CC"/>
    <w:lvl w:ilvl="0" w:tplc="04080001">
      <w:start w:val="1"/>
      <w:numFmt w:val="bullet"/>
      <w:lvlText w:val=""/>
      <w:lvlJc w:val="left"/>
      <w:pPr>
        <w:ind w:left="2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abstractNum w:abstractNumId="20">
    <w:nsid w:val="65860777"/>
    <w:multiLevelType w:val="hybridMultilevel"/>
    <w:tmpl w:val="18EED1B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C136D2C"/>
    <w:multiLevelType w:val="hybridMultilevel"/>
    <w:tmpl w:val="E27E97F6"/>
    <w:lvl w:ilvl="0" w:tplc="AC68B276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3"/>
  </w:num>
  <w:num w:numId="6">
    <w:abstractNumId w:val="10"/>
  </w:num>
  <w:num w:numId="7">
    <w:abstractNumId w:val="19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7"/>
  </w:num>
  <w:num w:numId="13">
    <w:abstractNumId w:val="18"/>
  </w:num>
  <w:num w:numId="14">
    <w:abstractNumId w:val="8"/>
  </w:num>
  <w:num w:numId="15">
    <w:abstractNumId w:val="20"/>
  </w:num>
  <w:num w:numId="16">
    <w:abstractNumId w:val="15"/>
  </w:num>
  <w:num w:numId="17">
    <w:abstractNumId w:val="17"/>
  </w:num>
  <w:num w:numId="18">
    <w:abstractNumId w:val="11"/>
  </w:num>
  <w:num w:numId="19">
    <w:abstractNumId w:val="16"/>
  </w:num>
  <w:num w:numId="20">
    <w:abstractNumId w:val="13"/>
  </w:num>
  <w:num w:numId="21">
    <w:abstractNumId w:val="6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77A26"/>
    <w:rsid w:val="000077A5"/>
    <w:rsid w:val="000506E5"/>
    <w:rsid w:val="00071EC6"/>
    <w:rsid w:val="0008221A"/>
    <w:rsid w:val="000933CF"/>
    <w:rsid w:val="000A537F"/>
    <w:rsid w:val="000A5E6C"/>
    <w:rsid w:val="000B3EFE"/>
    <w:rsid w:val="000C4383"/>
    <w:rsid w:val="000C5528"/>
    <w:rsid w:val="000D03EE"/>
    <w:rsid w:val="000D4B4B"/>
    <w:rsid w:val="000E26C3"/>
    <w:rsid w:val="000E41C6"/>
    <w:rsid w:val="000F7E07"/>
    <w:rsid w:val="00106DE1"/>
    <w:rsid w:val="00111AE5"/>
    <w:rsid w:val="0011527B"/>
    <w:rsid w:val="00115B92"/>
    <w:rsid w:val="001166B6"/>
    <w:rsid w:val="00131E03"/>
    <w:rsid w:val="00182E2D"/>
    <w:rsid w:val="00186110"/>
    <w:rsid w:val="00194CCF"/>
    <w:rsid w:val="00196E5A"/>
    <w:rsid w:val="001C4A74"/>
    <w:rsid w:val="001D3D3C"/>
    <w:rsid w:val="001E2B73"/>
    <w:rsid w:val="001E5FCD"/>
    <w:rsid w:val="001F0A76"/>
    <w:rsid w:val="00201579"/>
    <w:rsid w:val="002066C3"/>
    <w:rsid w:val="00210481"/>
    <w:rsid w:val="002157DF"/>
    <w:rsid w:val="00230ED9"/>
    <w:rsid w:val="00237AA7"/>
    <w:rsid w:val="00270DFA"/>
    <w:rsid w:val="002A085E"/>
    <w:rsid w:val="002F1090"/>
    <w:rsid w:val="002F2882"/>
    <w:rsid w:val="002F411E"/>
    <w:rsid w:val="003424D9"/>
    <w:rsid w:val="00366F00"/>
    <w:rsid w:val="003913B6"/>
    <w:rsid w:val="00392EA9"/>
    <w:rsid w:val="003958C9"/>
    <w:rsid w:val="003B38A9"/>
    <w:rsid w:val="003B5F86"/>
    <w:rsid w:val="003B7093"/>
    <w:rsid w:val="003C6B34"/>
    <w:rsid w:val="003D2116"/>
    <w:rsid w:val="003D26E0"/>
    <w:rsid w:val="003D2A20"/>
    <w:rsid w:val="003F4BE0"/>
    <w:rsid w:val="003F64B6"/>
    <w:rsid w:val="003F6D9A"/>
    <w:rsid w:val="00411D3A"/>
    <w:rsid w:val="004502A8"/>
    <w:rsid w:val="00451090"/>
    <w:rsid w:val="0045549A"/>
    <w:rsid w:val="004624CD"/>
    <w:rsid w:val="0047349C"/>
    <w:rsid w:val="00496786"/>
    <w:rsid w:val="004E278A"/>
    <w:rsid w:val="004E4570"/>
    <w:rsid w:val="004E6FF6"/>
    <w:rsid w:val="004F5C2F"/>
    <w:rsid w:val="005059E4"/>
    <w:rsid w:val="005253CC"/>
    <w:rsid w:val="00527146"/>
    <w:rsid w:val="0053676C"/>
    <w:rsid w:val="00563B40"/>
    <w:rsid w:val="00571336"/>
    <w:rsid w:val="00581A4D"/>
    <w:rsid w:val="00594AE4"/>
    <w:rsid w:val="005A1473"/>
    <w:rsid w:val="005B00AD"/>
    <w:rsid w:val="005B5CA8"/>
    <w:rsid w:val="005B7605"/>
    <w:rsid w:val="005C0D43"/>
    <w:rsid w:val="005C40C0"/>
    <w:rsid w:val="005D603E"/>
    <w:rsid w:val="005F60EE"/>
    <w:rsid w:val="00600D8B"/>
    <w:rsid w:val="006018A0"/>
    <w:rsid w:val="00612159"/>
    <w:rsid w:val="006206C2"/>
    <w:rsid w:val="0062648C"/>
    <w:rsid w:val="00640FC4"/>
    <w:rsid w:val="00655593"/>
    <w:rsid w:val="00680D6A"/>
    <w:rsid w:val="00690105"/>
    <w:rsid w:val="006B0280"/>
    <w:rsid w:val="006B3860"/>
    <w:rsid w:val="006C6BF4"/>
    <w:rsid w:val="006E3A3D"/>
    <w:rsid w:val="006F1B13"/>
    <w:rsid w:val="006F45C3"/>
    <w:rsid w:val="00704696"/>
    <w:rsid w:val="0071065F"/>
    <w:rsid w:val="007400D0"/>
    <w:rsid w:val="00750D81"/>
    <w:rsid w:val="0075199C"/>
    <w:rsid w:val="00757617"/>
    <w:rsid w:val="0076343F"/>
    <w:rsid w:val="00774B09"/>
    <w:rsid w:val="00797D32"/>
    <w:rsid w:val="007A11BD"/>
    <w:rsid w:val="007B4DD2"/>
    <w:rsid w:val="007C67DE"/>
    <w:rsid w:val="007F34E4"/>
    <w:rsid w:val="007F3D7D"/>
    <w:rsid w:val="00801F61"/>
    <w:rsid w:val="008160B6"/>
    <w:rsid w:val="008831CA"/>
    <w:rsid w:val="00891DC7"/>
    <w:rsid w:val="008929A8"/>
    <w:rsid w:val="008966BD"/>
    <w:rsid w:val="008A0882"/>
    <w:rsid w:val="008B1199"/>
    <w:rsid w:val="008B6EDA"/>
    <w:rsid w:val="008C4203"/>
    <w:rsid w:val="008D0705"/>
    <w:rsid w:val="008D0E4C"/>
    <w:rsid w:val="008D2E2E"/>
    <w:rsid w:val="008E63EC"/>
    <w:rsid w:val="008F0C58"/>
    <w:rsid w:val="008F6F3A"/>
    <w:rsid w:val="00901388"/>
    <w:rsid w:val="00901ADD"/>
    <w:rsid w:val="009171E6"/>
    <w:rsid w:val="00943A83"/>
    <w:rsid w:val="00945F22"/>
    <w:rsid w:val="00952DF5"/>
    <w:rsid w:val="00993B99"/>
    <w:rsid w:val="009A1047"/>
    <w:rsid w:val="009B3738"/>
    <w:rsid w:val="009C2DFB"/>
    <w:rsid w:val="009D2375"/>
    <w:rsid w:val="009E559F"/>
    <w:rsid w:val="009F1FFF"/>
    <w:rsid w:val="009F56BC"/>
    <w:rsid w:val="00A07D13"/>
    <w:rsid w:val="00A2204A"/>
    <w:rsid w:val="00A35619"/>
    <w:rsid w:val="00A40807"/>
    <w:rsid w:val="00A663C4"/>
    <w:rsid w:val="00A82F75"/>
    <w:rsid w:val="00A9468E"/>
    <w:rsid w:val="00AD5886"/>
    <w:rsid w:val="00AF0F27"/>
    <w:rsid w:val="00AF6DEF"/>
    <w:rsid w:val="00B1228E"/>
    <w:rsid w:val="00B25CC7"/>
    <w:rsid w:val="00B30174"/>
    <w:rsid w:val="00B44100"/>
    <w:rsid w:val="00B46673"/>
    <w:rsid w:val="00B602D4"/>
    <w:rsid w:val="00B64381"/>
    <w:rsid w:val="00B81329"/>
    <w:rsid w:val="00B8766A"/>
    <w:rsid w:val="00B918E8"/>
    <w:rsid w:val="00BB4B95"/>
    <w:rsid w:val="00BC43C3"/>
    <w:rsid w:val="00BD5787"/>
    <w:rsid w:val="00BE0E72"/>
    <w:rsid w:val="00BF1525"/>
    <w:rsid w:val="00C0773E"/>
    <w:rsid w:val="00C254F3"/>
    <w:rsid w:val="00C27936"/>
    <w:rsid w:val="00C35435"/>
    <w:rsid w:val="00C431A9"/>
    <w:rsid w:val="00C6653C"/>
    <w:rsid w:val="00C77A26"/>
    <w:rsid w:val="00C83D6B"/>
    <w:rsid w:val="00CA7447"/>
    <w:rsid w:val="00CC3551"/>
    <w:rsid w:val="00CC729B"/>
    <w:rsid w:val="00CE774B"/>
    <w:rsid w:val="00CF1F75"/>
    <w:rsid w:val="00D11E2C"/>
    <w:rsid w:val="00D52C75"/>
    <w:rsid w:val="00D7418D"/>
    <w:rsid w:val="00D80A33"/>
    <w:rsid w:val="00D81899"/>
    <w:rsid w:val="00D929F2"/>
    <w:rsid w:val="00DA01C9"/>
    <w:rsid w:val="00DC3CD4"/>
    <w:rsid w:val="00DF0015"/>
    <w:rsid w:val="00DF7118"/>
    <w:rsid w:val="00E03720"/>
    <w:rsid w:val="00E07EE0"/>
    <w:rsid w:val="00E10077"/>
    <w:rsid w:val="00E2610E"/>
    <w:rsid w:val="00E3448D"/>
    <w:rsid w:val="00E501EC"/>
    <w:rsid w:val="00E50442"/>
    <w:rsid w:val="00E50597"/>
    <w:rsid w:val="00E90165"/>
    <w:rsid w:val="00E904DB"/>
    <w:rsid w:val="00E9073B"/>
    <w:rsid w:val="00EA2EEA"/>
    <w:rsid w:val="00F0181B"/>
    <w:rsid w:val="00F06E63"/>
    <w:rsid w:val="00F07572"/>
    <w:rsid w:val="00F11A55"/>
    <w:rsid w:val="00F20A4B"/>
    <w:rsid w:val="00F24631"/>
    <w:rsid w:val="00F46749"/>
    <w:rsid w:val="00F71EB5"/>
    <w:rsid w:val="00FA21DC"/>
    <w:rsid w:val="00FA50DE"/>
    <w:rsid w:val="00FB1D80"/>
    <w:rsid w:val="00FB3531"/>
    <w:rsid w:val="00FB689E"/>
    <w:rsid w:val="00FD4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14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527146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527146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527146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527146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527146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527146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527146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527146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527146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7146"/>
  </w:style>
  <w:style w:type="character" w:customStyle="1" w:styleId="WW8Num1z1">
    <w:name w:val="WW8Num1z1"/>
    <w:rsid w:val="00527146"/>
  </w:style>
  <w:style w:type="character" w:customStyle="1" w:styleId="WW8Num1z2">
    <w:name w:val="WW8Num1z2"/>
    <w:rsid w:val="00527146"/>
  </w:style>
  <w:style w:type="character" w:customStyle="1" w:styleId="WW8Num1z3">
    <w:name w:val="WW8Num1z3"/>
    <w:rsid w:val="00527146"/>
  </w:style>
  <w:style w:type="character" w:customStyle="1" w:styleId="WW8Num1z4">
    <w:name w:val="WW8Num1z4"/>
    <w:rsid w:val="00527146"/>
  </w:style>
  <w:style w:type="character" w:customStyle="1" w:styleId="WW8Num1z5">
    <w:name w:val="WW8Num1z5"/>
    <w:rsid w:val="00527146"/>
  </w:style>
  <w:style w:type="character" w:customStyle="1" w:styleId="WW8Num1z6">
    <w:name w:val="WW8Num1z6"/>
    <w:rsid w:val="00527146"/>
  </w:style>
  <w:style w:type="character" w:customStyle="1" w:styleId="WW8Num1z7">
    <w:name w:val="WW8Num1z7"/>
    <w:rsid w:val="00527146"/>
  </w:style>
  <w:style w:type="character" w:customStyle="1" w:styleId="WW8Num1z8">
    <w:name w:val="WW8Num1z8"/>
    <w:rsid w:val="00527146"/>
  </w:style>
  <w:style w:type="character" w:customStyle="1" w:styleId="WW8Num2z0">
    <w:name w:val="WW8Num2z0"/>
    <w:rsid w:val="00527146"/>
    <w:rPr>
      <w:rFonts w:ascii="Arial" w:eastAsia="Verdana" w:hAnsi="Arial" w:cs="Arial"/>
      <w:b w:val="0"/>
      <w:i/>
      <w:iCs/>
      <w:sz w:val="22"/>
      <w:szCs w:val="22"/>
      <w:highlight w:val="white"/>
    </w:rPr>
  </w:style>
  <w:style w:type="character" w:customStyle="1" w:styleId="WW8Num2z1">
    <w:name w:val="WW8Num2z1"/>
    <w:rsid w:val="00527146"/>
  </w:style>
  <w:style w:type="character" w:customStyle="1" w:styleId="WW8Num2z2">
    <w:name w:val="WW8Num2z2"/>
    <w:rsid w:val="00527146"/>
  </w:style>
  <w:style w:type="character" w:customStyle="1" w:styleId="WW8Num2z3">
    <w:name w:val="WW8Num2z3"/>
    <w:rsid w:val="00527146"/>
  </w:style>
  <w:style w:type="character" w:customStyle="1" w:styleId="WW8Num2z4">
    <w:name w:val="WW8Num2z4"/>
    <w:rsid w:val="00527146"/>
  </w:style>
  <w:style w:type="character" w:customStyle="1" w:styleId="WW8Num2z5">
    <w:name w:val="WW8Num2z5"/>
    <w:rsid w:val="00527146"/>
  </w:style>
  <w:style w:type="character" w:customStyle="1" w:styleId="WW8Num2z6">
    <w:name w:val="WW8Num2z6"/>
    <w:rsid w:val="00527146"/>
  </w:style>
  <w:style w:type="character" w:customStyle="1" w:styleId="WW8Num2z7">
    <w:name w:val="WW8Num2z7"/>
    <w:rsid w:val="00527146"/>
  </w:style>
  <w:style w:type="character" w:customStyle="1" w:styleId="WW8Num2z8">
    <w:name w:val="WW8Num2z8"/>
    <w:rsid w:val="00527146"/>
  </w:style>
  <w:style w:type="character" w:customStyle="1" w:styleId="WW8Num3z0">
    <w:name w:val="WW8Num3z0"/>
    <w:rsid w:val="00527146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527146"/>
    <w:rPr>
      <w:rFonts w:ascii="OpenSymbol" w:hAnsi="OpenSymbol" w:cs="OpenSymbol" w:hint="default"/>
      <w:b w:val="0"/>
      <w:sz w:val="20"/>
    </w:rPr>
  </w:style>
  <w:style w:type="character" w:customStyle="1" w:styleId="90">
    <w:name w:val="Προεπιλεγμένη γραμματοσειρά9"/>
    <w:rsid w:val="00527146"/>
  </w:style>
  <w:style w:type="character" w:customStyle="1" w:styleId="80">
    <w:name w:val="Προεπιλεγμένη γραμματοσειρά8"/>
    <w:rsid w:val="00527146"/>
  </w:style>
  <w:style w:type="character" w:customStyle="1" w:styleId="WW8Num4z0">
    <w:name w:val="WW8Num4z0"/>
    <w:rsid w:val="00527146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70">
    <w:name w:val="Προεπιλεγμένη γραμματοσειρά7"/>
    <w:rsid w:val="00527146"/>
  </w:style>
  <w:style w:type="character" w:customStyle="1" w:styleId="WW8Num4z1">
    <w:name w:val="WW8Num4z1"/>
    <w:rsid w:val="00527146"/>
  </w:style>
  <w:style w:type="character" w:customStyle="1" w:styleId="WW8Num4z2">
    <w:name w:val="WW8Num4z2"/>
    <w:rsid w:val="00527146"/>
  </w:style>
  <w:style w:type="character" w:customStyle="1" w:styleId="WW8Num4z3">
    <w:name w:val="WW8Num4z3"/>
    <w:rsid w:val="00527146"/>
  </w:style>
  <w:style w:type="character" w:customStyle="1" w:styleId="WW8Num4z4">
    <w:name w:val="WW8Num4z4"/>
    <w:rsid w:val="00527146"/>
  </w:style>
  <w:style w:type="character" w:customStyle="1" w:styleId="WW8Num4z5">
    <w:name w:val="WW8Num4z5"/>
    <w:rsid w:val="00527146"/>
  </w:style>
  <w:style w:type="character" w:customStyle="1" w:styleId="WW8Num4z6">
    <w:name w:val="WW8Num4z6"/>
    <w:rsid w:val="00527146"/>
  </w:style>
  <w:style w:type="character" w:customStyle="1" w:styleId="WW8Num4z7">
    <w:name w:val="WW8Num4z7"/>
    <w:rsid w:val="00527146"/>
  </w:style>
  <w:style w:type="character" w:customStyle="1" w:styleId="WW8Num4z8">
    <w:name w:val="WW8Num4z8"/>
    <w:rsid w:val="00527146"/>
  </w:style>
  <w:style w:type="character" w:customStyle="1" w:styleId="WW8Num5z0">
    <w:name w:val="WW8Num5z0"/>
    <w:rsid w:val="00527146"/>
    <w:rPr>
      <w:rFonts w:ascii="Symbol" w:hAnsi="Symbol" w:cs="OpenSymbol"/>
    </w:rPr>
  </w:style>
  <w:style w:type="character" w:customStyle="1" w:styleId="WW8Num5z1">
    <w:name w:val="WW8Num5z1"/>
    <w:rsid w:val="00527146"/>
    <w:rPr>
      <w:rFonts w:ascii="OpenSymbol" w:hAnsi="OpenSymbol" w:cs="OpenSymbol"/>
    </w:rPr>
  </w:style>
  <w:style w:type="character" w:customStyle="1" w:styleId="WW8Num6z0">
    <w:name w:val="WW8Num6z0"/>
    <w:rsid w:val="00527146"/>
    <w:rPr>
      <w:rFonts w:ascii="Symbol" w:hAnsi="Symbol" w:cs="Symbol" w:hint="default"/>
    </w:rPr>
  </w:style>
  <w:style w:type="character" w:customStyle="1" w:styleId="WW8Num6z1">
    <w:name w:val="WW8Num6z1"/>
    <w:rsid w:val="00527146"/>
    <w:rPr>
      <w:rFonts w:ascii="Courier New" w:hAnsi="Courier New" w:cs="Courier New" w:hint="default"/>
    </w:rPr>
  </w:style>
  <w:style w:type="character" w:customStyle="1" w:styleId="WW8Num6z2">
    <w:name w:val="WW8Num6z2"/>
    <w:rsid w:val="00527146"/>
    <w:rPr>
      <w:rFonts w:ascii="Wingdings" w:hAnsi="Wingdings" w:cs="Wingdings" w:hint="default"/>
    </w:rPr>
  </w:style>
  <w:style w:type="character" w:customStyle="1" w:styleId="WW8Num7z0">
    <w:name w:val="WW8Num7z0"/>
    <w:rsid w:val="00527146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527146"/>
    <w:rPr>
      <w:i w:val="0"/>
      <w:iCs w:val="0"/>
      <w:sz w:val="22"/>
      <w:szCs w:val="22"/>
    </w:rPr>
  </w:style>
  <w:style w:type="character" w:customStyle="1" w:styleId="WW8Num8z1">
    <w:name w:val="WW8Num8z1"/>
    <w:rsid w:val="00527146"/>
    <w:rPr>
      <w:i/>
      <w:iCs/>
      <w:sz w:val="16"/>
      <w:szCs w:val="16"/>
    </w:rPr>
  </w:style>
  <w:style w:type="character" w:customStyle="1" w:styleId="WW8Num9z0">
    <w:name w:val="WW8Num9z0"/>
    <w:rsid w:val="00527146"/>
    <w:rPr>
      <w:rFonts w:ascii="Symbol" w:hAnsi="Symbol" w:cs="Symbol" w:hint="default"/>
    </w:rPr>
  </w:style>
  <w:style w:type="character" w:customStyle="1" w:styleId="WW8Num9z1">
    <w:name w:val="WW8Num9z1"/>
    <w:rsid w:val="00527146"/>
    <w:rPr>
      <w:rFonts w:ascii="Courier New" w:hAnsi="Courier New" w:cs="Courier New" w:hint="default"/>
    </w:rPr>
  </w:style>
  <w:style w:type="character" w:customStyle="1" w:styleId="WW8Num9z2">
    <w:name w:val="WW8Num9z2"/>
    <w:rsid w:val="00527146"/>
    <w:rPr>
      <w:rFonts w:ascii="Wingdings" w:hAnsi="Wingdings" w:cs="Wingdings" w:hint="default"/>
    </w:rPr>
  </w:style>
  <w:style w:type="character" w:customStyle="1" w:styleId="WW8Num10z0">
    <w:name w:val="WW8Num10z0"/>
    <w:rsid w:val="00527146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527146"/>
    <w:rPr>
      <w:rFonts w:ascii="Courier New" w:hAnsi="Courier New" w:cs="Courier New" w:hint="default"/>
    </w:rPr>
  </w:style>
  <w:style w:type="character" w:customStyle="1" w:styleId="WW8Num10z2">
    <w:name w:val="WW8Num10z2"/>
    <w:rsid w:val="00527146"/>
    <w:rPr>
      <w:rFonts w:ascii="Wingdings" w:hAnsi="Wingdings" w:cs="Wingdings" w:hint="default"/>
    </w:rPr>
  </w:style>
  <w:style w:type="character" w:customStyle="1" w:styleId="WW8Num10z3">
    <w:name w:val="WW8Num10z3"/>
    <w:rsid w:val="00527146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527146"/>
    <w:rPr>
      <w:i/>
      <w:iCs/>
      <w:sz w:val="16"/>
      <w:szCs w:val="16"/>
    </w:rPr>
  </w:style>
  <w:style w:type="character" w:customStyle="1" w:styleId="WW8Num12z0">
    <w:name w:val="WW8Num12z0"/>
    <w:rsid w:val="00527146"/>
    <w:rPr>
      <w:rFonts w:ascii="Symbol" w:hAnsi="Symbol" w:cs="OpenSymbol" w:hint="default"/>
    </w:rPr>
  </w:style>
  <w:style w:type="character" w:customStyle="1" w:styleId="WW8Num12z1">
    <w:name w:val="WW8Num12z1"/>
    <w:rsid w:val="00527146"/>
    <w:rPr>
      <w:rFonts w:ascii="Courier New" w:hAnsi="Courier New" w:cs="Courier New" w:hint="default"/>
    </w:rPr>
  </w:style>
  <w:style w:type="character" w:customStyle="1" w:styleId="WW8Num12z2">
    <w:name w:val="WW8Num12z2"/>
    <w:rsid w:val="00527146"/>
    <w:rPr>
      <w:rFonts w:ascii="Wingdings" w:hAnsi="Wingdings" w:cs="Wingdings" w:hint="default"/>
    </w:rPr>
  </w:style>
  <w:style w:type="character" w:customStyle="1" w:styleId="WW8Num12z3">
    <w:name w:val="WW8Num12z3"/>
    <w:rsid w:val="00527146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527146"/>
    <w:rPr>
      <w:rFonts w:ascii="Arial" w:hAnsi="Arial" w:cs="Arial" w:hint="default"/>
      <w:sz w:val="22"/>
    </w:rPr>
  </w:style>
  <w:style w:type="character" w:customStyle="1" w:styleId="WW8Num13z1">
    <w:name w:val="WW8Num13z1"/>
    <w:rsid w:val="00527146"/>
  </w:style>
  <w:style w:type="character" w:customStyle="1" w:styleId="WW8Num13z2">
    <w:name w:val="WW8Num13z2"/>
    <w:rsid w:val="00527146"/>
  </w:style>
  <w:style w:type="character" w:customStyle="1" w:styleId="WW8Num13z3">
    <w:name w:val="WW8Num13z3"/>
    <w:rsid w:val="00527146"/>
  </w:style>
  <w:style w:type="character" w:customStyle="1" w:styleId="WW8Num13z4">
    <w:name w:val="WW8Num13z4"/>
    <w:rsid w:val="00527146"/>
  </w:style>
  <w:style w:type="character" w:customStyle="1" w:styleId="WW8Num13z5">
    <w:name w:val="WW8Num13z5"/>
    <w:rsid w:val="00527146"/>
  </w:style>
  <w:style w:type="character" w:customStyle="1" w:styleId="WW8Num13z6">
    <w:name w:val="WW8Num13z6"/>
    <w:rsid w:val="00527146"/>
  </w:style>
  <w:style w:type="character" w:customStyle="1" w:styleId="WW8Num13z7">
    <w:name w:val="WW8Num13z7"/>
    <w:rsid w:val="00527146"/>
  </w:style>
  <w:style w:type="character" w:customStyle="1" w:styleId="WW8Num13z8">
    <w:name w:val="WW8Num13z8"/>
    <w:rsid w:val="00527146"/>
  </w:style>
  <w:style w:type="character" w:customStyle="1" w:styleId="WW8Num14z0">
    <w:name w:val="WW8Num14z0"/>
    <w:rsid w:val="00527146"/>
    <w:rPr>
      <w:rFonts w:ascii="Symbol" w:hAnsi="Symbol" w:cs="Symbol" w:hint="default"/>
    </w:rPr>
  </w:style>
  <w:style w:type="character" w:customStyle="1" w:styleId="WW8Num14z1">
    <w:name w:val="WW8Num14z1"/>
    <w:rsid w:val="00527146"/>
    <w:rPr>
      <w:rFonts w:ascii="Courier New" w:hAnsi="Courier New" w:cs="Courier New" w:hint="default"/>
    </w:rPr>
  </w:style>
  <w:style w:type="character" w:customStyle="1" w:styleId="WW8Num14z2">
    <w:name w:val="WW8Num14z2"/>
    <w:rsid w:val="00527146"/>
    <w:rPr>
      <w:rFonts w:ascii="Wingdings" w:hAnsi="Wingdings" w:cs="Wingdings" w:hint="default"/>
    </w:rPr>
  </w:style>
  <w:style w:type="character" w:customStyle="1" w:styleId="WW8Num15z0">
    <w:name w:val="WW8Num15z0"/>
    <w:rsid w:val="00527146"/>
    <w:rPr>
      <w:rFonts w:ascii="Symbol" w:hAnsi="Symbol" w:cs="Symbol" w:hint="default"/>
    </w:rPr>
  </w:style>
  <w:style w:type="character" w:customStyle="1" w:styleId="WW8Num15z1">
    <w:name w:val="WW8Num15z1"/>
    <w:rsid w:val="00527146"/>
    <w:rPr>
      <w:rFonts w:ascii="Courier New" w:hAnsi="Courier New" w:cs="Courier New" w:hint="default"/>
    </w:rPr>
  </w:style>
  <w:style w:type="character" w:customStyle="1" w:styleId="WW8Num15z2">
    <w:name w:val="WW8Num15z2"/>
    <w:rsid w:val="00527146"/>
    <w:rPr>
      <w:rFonts w:ascii="Wingdings" w:hAnsi="Wingdings" w:cs="Wingdings" w:hint="default"/>
    </w:rPr>
  </w:style>
  <w:style w:type="character" w:customStyle="1" w:styleId="WW8Num16z0">
    <w:name w:val="WW8Num16z0"/>
    <w:rsid w:val="00527146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527146"/>
    <w:rPr>
      <w:i/>
      <w:iCs/>
      <w:sz w:val="16"/>
      <w:szCs w:val="16"/>
    </w:rPr>
  </w:style>
  <w:style w:type="character" w:customStyle="1" w:styleId="WW8Num17z0">
    <w:name w:val="WW8Num17z0"/>
    <w:rsid w:val="00527146"/>
    <w:rPr>
      <w:rFonts w:ascii="Symbol" w:hAnsi="Symbol" w:cs="OpenSymbol" w:hint="default"/>
    </w:rPr>
  </w:style>
  <w:style w:type="character" w:customStyle="1" w:styleId="WW8Num17z1">
    <w:name w:val="WW8Num17z1"/>
    <w:rsid w:val="00527146"/>
    <w:rPr>
      <w:rFonts w:ascii="OpenSymbol" w:hAnsi="OpenSymbol" w:cs="OpenSymbol" w:hint="default"/>
    </w:rPr>
  </w:style>
  <w:style w:type="character" w:customStyle="1" w:styleId="WW8Num18z0">
    <w:name w:val="WW8Num18z0"/>
    <w:rsid w:val="00527146"/>
    <w:rPr>
      <w:rFonts w:ascii="Symbol" w:hAnsi="Symbol" w:cs="Symbol" w:hint="default"/>
    </w:rPr>
  </w:style>
  <w:style w:type="character" w:customStyle="1" w:styleId="WW8Num18z1">
    <w:name w:val="WW8Num18z1"/>
    <w:rsid w:val="00527146"/>
    <w:rPr>
      <w:rFonts w:ascii="Courier New" w:hAnsi="Courier New" w:cs="Courier New" w:hint="default"/>
    </w:rPr>
  </w:style>
  <w:style w:type="character" w:customStyle="1" w:styleId="WW8Num18z2">
    <w:name w:val="WW8Num18z2"/>
    <w:rsid w:val="00527146"/>
    <w:rPr>
      <w:rFonts w:ascii="Wingdings" w:hAnsi="Wingdings" w:cs="Wingdings" w:hint="default"/>
    </w:rPr>
  </w:style>
  <w:style w:type="character" w:customStyle="1" w:styleId="WW8Num19z0">
    <w:name w:val="WW8Num19z0"/>
    <w:rsid w:val="00527146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527146"/>
    <w:rPr>
      <w:rFonts w:ascii="Courier New" w:hAnsi="Courier New" w:cs="Courier New" w:hint="default"/>
    </w:rPr>
  </w:style>
  <w:style w:type="character" w:customStyle="1" w:styleId="WW8Num19z2">
    <w:name w:val="WW8Num19z2"/>
    <w:rsid w:val="00527146"/>
    <w:rPr>
      <w:rFonts w:ascii="Wingdings" w:hAnsi="Wingdings" w:cs="Wingdings" w:hint="default"/>
    </w:rPr>
  </w:style>
  <w:style w:type="character" w:customStyle="1" w:styleId="WW8Num20z0">
    <w:name w:val="WW8Num20z0"/>
    <w:rsid w:val="00527146"/>
    <w:rPr>
      <w:rFonts w:ascii="Symbol" w:hAnsi="Symbol" w:cs="OpenSymbol" w:hint="default"/>
    </w:rPr>
  </w:style>
  <w:style w:type="character" w:customStyle="1" w:styleId="WW8Num20z1">
    <w:name w:val="WW8Num20z1"/>
    <w:rsid w:val="00527146"/>
    <w:rPr>
      <w:rFonts w:ascii="OpenSymbol" w:hAnsi="OpenSymbol" w:cs="OpenSymbol" w:hint="default"/>
    </w:rPr>
  </w:style>
  <w:style w:type="character" w:customStyle="1" w:styleId="WW8Num21z0">
    <w:name w:val="WW8Num21z0"/>
    <w:rsid w:val="00527146"/>
    <w:rPr>
      <w:i w:val="0"/>
      <w:iCs w:val="0"/>
      <w:sz w:val="22"/>
      <w:szCs w:val="22"/>
    </w:rPr>
  </w:style>
  <w:style w:type="character" w:customStyle="1" w:styleId="WW8Num21z1">
    <w:name w:val="WW8Num21z1"/>
    <w:rsid w:val="00527146"/>
    <w:rPr>
      <w:i/>
      <w:iCs/>
      <w:sz w:val="16"/>
      <w:szCs w:val="16"/>
    </w:rPr>
  </w:style>
  <w:style w:type="character" w:customStyle="1" w:styleId="WW8Num22z0">
    <w:name w:val="WW8Num22z0"/>
    <w:rsid w:val="00527146"/>
    <w:rPr>
      <w:rFonts w:ascii="Symbol" w:hAnsi="Symbol" w:cs="Symbol" w:hint="default"/>
    </w:rPr>
  </w:style>
  <w:style w:type="character" w:customStyle="1" w:styleId="WW8Num22z1">
    <w:name w:val="WW8Num22z1"/>
    <w:rsid w:val="00527146"/>
    <w:rPr>
      <w:rFonts w:ascii="Courier New" w:hAnsi="Courier New" w:cs="Courier New" w:hint="default"/>
    </w:rPr>
  </w:style>
  <w:style w:type="character" w:customStyle="1" w:styleId="WW8Num22z2">
    <w:name w:val="WW8Num22z2"/>
    <w:rsid w:val="00527146"/>
    <w:rPr>
      <w:rFonts w:ascii="Wingdings" w:hAnsi="Wingdings" w:cs="Wingdings" w:hint="default"/>
    </w:rPr>
  </w:style>
  <w:style w:type="character" w:customStyle="1" w:styleId="WW8Num23z0">
    <w:name w:val="WW8Num23z0"/>
    <w:rsid w:val="00527146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527146"/>
    <w:rPr>
      <w:rFonts w:ascii="Courier New" w:hAnsi="Courier New" w:cs="Courier New" w:hint="default"/>
    </w:rPr>
  </w:style>
  <w:style w:type="character" w:customStyle="1" w:styleId="WW8Num23z2">
    <w:name w:val="WW8Num23z2"/>
    <w:rsid w:val="00527146"/>
    <w:rPr>
      <w:rFonts w:ascii="Wingdings" w:hAnsi="Wingdings" w:cs="Wingdings" w:hint="default"/>
    </w:rPr>
  </w:style>
  <w:style w:type="character" w:customStyle="1" w:styleId="WW8Num23z3">
    <w:name w:val="WW8Num23z3"/>
    <w:rsid w:val="00527146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527146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527146"/>
    <w:rPr>
      <w:rFonts w:ascii="Courier New" w:hAnsi="Courier New" w:cs="Courier New" w:hint="default"/>
    </w:rPr>
  </w:style>
  <w:style w:type="character" w:customStyle="1" w:styleId="WW8Num24z2">
    <w:name w:val="WW8Num24z2"/>
    <w:rsid w:val="00527146"/>
    <w:rPr>
      <w:rFonts w:ascii="Wingdings" w:hAnsi="Wingdings" w:cs="Wingdings" w:hint="default"/>
    </w:rPr>
  </w:style>
  <w:style w:type="character" w:customStyle="1" w:styleId="WW8Num25z0">
    <w:name w:val="WW8Num25z0"/>
    <w:rsid w:val="00527146"/>
    <w:rPr>
      <w:rFonts w:hint="default"/>
    </w:rPr>
  </w:style>
  <w:style w:type="character" w:customStyle="1" w:styleId="WW8Num25z1">
    <w:name w:val="WW8Num25z1"/>
    <w:rsid w:val="00527146"/>
  </w:style>
  <w:style w:type="character" w:customStyle="1" w:styleId="WW8Num25z2">
    <w:name w:val="WW8Num25z2"/>
    <w:rsid w:val="00527146"/>
  </w:style>
  <w:style w:type="character" w:customStyle="1" w:styleId="WW8Num25z3">
    <w:name w:val="WW8Num25z3"/>
    <w:rsid w:val="00527146"/>
  </w:style>
  <w:style w:type="character" w:customStyle="1" w:styleId="WW8Num25z4">
    <w:name w:val="WW8Num25z4"/>
    <w:rsid w:val="00527146"/>
  </w:style>
  <w:style w:type="character" w:customStyle="1" w:styleId="WW8Num25z5">
    <w:name w:val="WW8Num25z5"/>
    <w:rsid w:val="00527146"/>
  </w:style>
  <w:style w:type="character" w:customStyle="1" w:styleId="WW8Num25z6">
    <w:name w:val="WW8Num25z6"/>
    <w:rsid w:val="00527146"/>
  </w:style>
  <w:style w:type="character" w:customStyle="1" w:styleId="WW8Num25z7">
    <w:name w:val="WW8Num25z7"/>
    <w:rsid w:val="00527146"/>
  </w:style>
  <w:style w:type="character" w:customStyle="1" w:styleId="WW8Num25z8">
    <w:name w:val="WW8Num25z8"/>
    <w:rsid w:val="00527146"/>
  </w:style>
  <w:style w:type="character" w:customStyle="1" w:styleId="WW8Num26z0">
    <w:name w:val="WW8Num26z0"/>
    <w:rsid w:val="00527146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527146"/>
    <w:rPr>
      <w:rFonts w:ascii="OpenSymbol" w:hAnsi="OpenSymbol" w:cs="OpenSymbol" w:hint="default"/>
    </w:rPr>
  </w:style>
  <w:style w:type="character" w:customStyle="1" w:styleId="WW8Num26z3">
    <w:name w:val="WW8Num26z3"/>
    <w:rsid w:val="00527146"/>
    <w:rPr>
      <w:rFonts w:ascii="Symbol" w:hAnsi="Symbol" w:cs="OpenSymbol" w:hint="default"/>
    </w:rPr>
  </w:style>
  <w:style w:type="character" w:customStyle="1" w:styleId="WW8Num27z0">
    <w:name w:val="WW8Num27z0"/>
    <w:rsid w:val="00527146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527146"/>
    <w:rPr>
      <w:rFonts w:ascii="Courier New" w:hAnsi="Courier New" w:cs="Courier New" w:hint="default"/>
    </w:rPr>
  </w:style>
  <w:style w:type="character" w:customStyle="1" w:styleId="WW8Num27z2">
    <w:name w:val="WW8Num27z2"/>
    <w:rsid w:val="00527146"/>
    <w:rPr>
      <w:rFonts w:ascii="Wingdings" w:hAnsi="Wingdings" w:cs="Wingdings" w:hint="default"/>
    </w:rPr>
  </w:style>
  <w:style w:type="character" w:customStyle="1" w:styleId="WW8Num28z0">
    <w:name w:val="WW8Num28z0"/>
    <w:rsid w:val="00527146"/>
    <w:rPr>
      <w:i/>
      <w:iCs/>
      <w:sz w:val="16"/>
      <w:szCs w:val="16"/>
    </w:rPr>
  </w:style>
  <w:style w:type="character" w:customStyle="1" w:styleId="WW8Num29z0">
    <w:name w:val="WW8Num29z0"/>
    <w:rsid w:val="00527146"/>
    <w:rPr>
      <w:i/>
      <w:iCs/>
      <w:sz w:val="24"/>
      <w:szCs w:val="16"/>
    </w:rPr>
  </w:style>
  <w:style w:type="character" w:customStyle="1" w:styleId="WW8Num29z1">
    <w:name w:val="WW8Num29z1"/>
    <w:rsid w:val="00527146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527146"/>
  </w:style>
  <w:style w:type="character" w:customStyle="1" w:styleId="WW8Num3z2">
    <w:name w:val="WW8Num3z2"/>
    <w:rsid w:val="00527146"/>
    <w:rPr>
      <w:rFonts w:ascii="Wingdings" w:hAnsi="Wingdings" w:cs="Wingdings"/>
    </w:rPr>
  </w:style>
  <w:style w:type="character" w:customStyle="1" w:styleId="WW8Num3z3">
    <w:name w:val="WW8Num3z3"/>
    <w:rsid w:val="00527146"/>
  </w:style>
  <w:style w:type="character" w:customStyle="1" w:styleId="WW8Num3z4">
    <w:name w:val="WW8Num3z4"/>
    <w:rsid w:val="00527146"/>
  </w:style>
  <w:style w:type="character" w:customStyle="1" w:styleId="WW8Num3z5">
    <w:name w:val="WW8Num3z5"/>
    <w:rsid w:val="00527146"/>
  </w:style>
  <w:style w:type="character" w:customStyle="1" w:styleId="WW8Num3z6">
    <w:name w:val="WW8Num3z6"/>
    <w:rsid w:val="00527146"/>
  </w:style>
  <w:style w:type="character" w:customStyle="1" w:styleId="WW8Num3z7">
    <w:name w:val="WW8Num3z7"/>
    <w:rsid w:val="00527146"/>
  </w:style>
  <w:style w:type="character" w:customStyle="1" w:styleId="WW8Num3z8">
    <w:name w:val="WW8Num3z8"/>
    <w:rsid w:val="00527146"/>
  </w:style>
  <w:style w:type="character" w:customStyle="1" w:styleId="WW8Num6z3">
    <w:name w:val="WW8Num6z3"/>
    <w:rsid w:val="00527146"/>
  </w:style>
  <w:style w:type="character" w:customStyle="1" w:styleId="WW8Num6z4">
    <w:name w:val="WW8Num6z4"/>
    <w:rsid w:val="00527146"/>
  </w:style>
  <w:style w:type="character" w:customStyle="1" w:styleId="WW8Num6z5">
    <w:name w:val="WW8Num6z5"/>
    <w:rsid w:val="00527146"/>
  </w:style>
  <w:style w:type="character" w:customStyle="1" w:styleId="WW8Num6z6">
    <w:name w:val="WW8Num6z6"/>
    <w:rsid w:val="00527146"/>
  </w:style>
  <w:style w:type="character" w:customStyle="1" w:styleId="WW8Num6z7">
    <w:name w:val="WW8Num6z7"/>
    <w:rsid w:val="00527146"/>
  </w:style>
  <w:style w:type="character" w:customStyle="1" w:styleId="WW8Num6z8">
    <w:name w:val="WW8Num6z8"/>
    <w:rsid w:val="00527146"/>
  </w:style>
  <w:style w:type="character" w:customStyle="1" w:styleId="WW8Num7z1">
    <w:name w:val="WW8Num7z1"/>
    <w:rsid w:val="00527146"/>
    <w:rPr>
      <w:rFonts w:ascii="Courier New" w:hAnsi="Courier New" w:cs="Courier New" w:hint="default"/>
    </w:rPr>
  </w:style>
  <w:style w:type="character" w:customStyle="1" w:styleId="WW8Num7z2">
    <w:name w:val="WW8Num7z2"/>
    <w:rsid w:val="00527146"/>
    <w:rPr>
      <w:rFonts w:ascii="Wingdings" w:hAnsi="Wingdings" w:cs="Wingdings" w:hint="default"/>
    </w:rPr>
  </w:style>
  <w:style w:type="character" w:customStyle="1" w:styleId="WW8Num8z2">
    <w:name w:val="WW8Num8z2"/>
    <w:rsid w:val="00527146"/>
    <w:rPr>
      <w:rFonts w:ascii="Wingdings" w:hAnsi="Wingdings" w:cs="Wingdings" w:hint="default"/>
    </w:rPr>
  </w:style>
  <w:style w:type="character" w:customStyle="1" w:styleId="WW8Num10z4">
    <w:name w:val="WW8Num10z4"/>
    <w:rsid w:val="00527146"/>
  </w:style>
  <w:style w:type="character" w:customStyle="1" w:styleId="WW8Num10z5">
    <w:name w:val="WW8Num10z5"/>
    <w:rsid w:val="00527146"/>
  </w:style>
  <w:style w:type="character" w:customStyle="1" w:styleId="WW8Num10z6">
    <w:name w:val="WW8Num10z6"/>
    <w:rsid w:val="00527146"/>
  </w:style>
  <w:style w:type="character" w:customStyle="1" w:styleId="WW8Num10z7">
    <w:name w:val="WW8Num10z7"/>
    <w:rsid w:val="00527146"/>
  </w:style>
  <w:style w:type="character" w:customStyle="1" w:styleId="WW8Num10z8">
    <w:name w:val="WW8Num10z8"/>
    <w:rsid w:val="00527146"/>
  </w:style>
  <w:style w:type="character" w:customStyle="1" w:styleId="WW8Num11z2">
    <w:name w:val="WW8Num11z2"/>
    <w:rsid w:val="00527146"/>
    <w:rPr>
      <w:rFonts w:ascii="Wingdings" w:hAnsi="Wingdings" w:cs="Wingdings" w:hint="default"/>
    </w:rPr>
  </w:style>
  <w:style w:type="character" w:customStyle="1" w:styleId="WW8Num11z3">
    <w:name w:val="WW8Num11z3"/>
    <w:rsid w:val="00527146"/>
    <w:rPr>
      <w:rFonts w:ascii="Symbol" w:hAnsi="Symbol" w:cs="Symbol" w:hint="default"/>
    </w:rPr>
  </w:style>
  <w:style w:type="character" w:customStyle="1" w:styleId="WW8Num11z4">
    <w:name w:val="WW8Num11z4"/>
    <w:rsid w:val="00527146"/>
    <w:rPr>
      <w:rFonts w:ascii="Courier New" w:hAnsi="Courier New" w:cs="Courier New" w:hint="default"/>
    </w:rPr>
  </w:style>
  <w:style w:type="character" w:customStyle="1" w:styleId="WW8Num12z4">
    <w:name w:val="WW8Num12z4"/>
    <w:rsid w:val="00527146"/>
  </w:style>
  <w:style w:type="character" w:customStyle="1" w:styleId="WW8Num12z5">
    <w:name w:val="WW8Num12z5"/>
    <w:rsid w:val="00527146"/>
  </w:style>
  <w:style w:type="character" w:customStyle="1" w:styleId="WW8Num12z6">
    <w:name w:val="WW8Num12z6"/>
    <w:rsid w:val="00527146"/>
  </w:style>
  <w:style w:type="character" w:customStyle="1" w:styleId="WW8Num12z7">
    <w:name w:val="WW8Num12z7"/>
    <w:rsid w:val="00527146"/>
  </w:style>
  <w:style w:type="character" w:customStyle="1" w:styleId="WW8Num12z8">
    <w:name w:val="WW8Num12z8"/>
    <w:rsid w:val="00527146"/>
  </w:style>
  <w:style w:type="character" w:customStyle="1" w:styleId="WW8Num15z3">
    <w:name w:val="WW8Num15z3"/>
    <w:rsid w:val="00527146"/>
  </w:style>
  <w:style w:type="character" w:customStyle="1" w:styleId="WW8Num15z4">
    <w:name w:val="WW8Num15z4"/>
    <w:rsid w:val="00527146"/>
  </w:style>
  <w:style w:type="character" w:customStyle="1" w:styleId="WW8Num15z5">
    <w:name w:val="WW8Num15z5"/>
    <w:rsid w:val="00527146"/>
  </w:style>
  <w:style w:type="character" w:customStyle="1" w:styleId="WW8Num15z6">
    <w:name w:val="WW8Num15z6"/>
    <w:rsid w:val="00527146"/>
  </w:style>
  <w:style w:type="character" w:customStyle="1" w:styleId="WW8Num15z7">
    <w:name w:val="WW8Num15z7"/>
    <w:rsid w:val="00527146"/>
  </w:style>
  <w:style w:type="character" w:customStyle="1" w:styleId="WW8Num15z8">
    <w:name w:val="WW8Num15z8"/>
    <w:rsid w:val="00527146"/>
  </w:style>
  <w:style w:type="character" w:customStyle="1" w:styleId="WW8Num17z2">
    <w:name w:val="WW8Num17z2"/>
    <w:rsid w:val="00527146"/>
  </w:style>
  <w:style w:type="character" w:customStyle="1" w:styleId="WW8Num17z3">
    <w:name w:val="WW8Num17z3"/>
    <w:rsid w:val="00527146"/>
  </w:style>
  <w:style w:type="character" w:customStyle="1" w:styleId="WW8Num17z4">
    <w:name w:val="WW8Num17z4"/>
    <w:rsid w:val="00527146"/>
  </w:style>
  <w:style w:type="character" w:customStyle="1" w:styleId="WW8Num17z5">
    <w:name w:val="WW8Num17z5"/>
    <w:rsid w:val="00527146"/>
  </w:style>
  <w:style w:type="character" w:customStyle="1" w:styleId="WW8Num17z6">
    <w:name w:val="WW8Num17z6"/>
    <w:rsid w:val="00527146"/>
  </w:style>
  <w:style w:type="character" w:customStyle="1" w:styleId="WW8Num17z7">
    <w:name w:val="WW8Num17z7"/>
    <w:rsid w:val="00527146"/>
  </w:style>
  <w:style w:type="character" w:customStyle="1" w:styleId="WW8Num17z8">
    <w:name w:val="WW8Num17z8"/>
    <w:rsid w:val="00527146"/>
  </w:style>
  <w:style w:type="character" w:customStyle="1" w:styleId="WW8Num18z3">
    <w:name w:val="WW8Num18z3"/>
    <w:rsid w:val="00527146"/>
  </w:style>
  <w:style w:type="character" w:customStyle="1" w:styleId="WW8Num18z4">
    <w:name w:val="WW8Num18z4"/>
    <w:rsid w:val="00527146"/>
  </w:style>
  <w:style w:type="character" w:customStyle="1" w:styleId="WW8Num18z5">
    <w:name w:val="WW8Num18z5"/>
    <w:rsid w:val="00527146"/>
  </w:style>
  <w:style w:type="character" w:customStyle="1" w:styleId="WW8Num18z6">
    <w:name w:val="WW8Num18z6"/>
    <w:rsid w:val="00527146"/>
  </w:style>
  <w:style w:type="character" w:customStyle="1" w:styleId="WW8Num18z7">
    <w:name w:val="WW8Num18z7"/>
    <w:rsid w:val="00527146"/>
  </w:style>
  <w:style w:type="character" w:customStyle="1" w:styleId="WW8Num18z8">
    <w:name w:val="WW8Num18z8"/>
    <w:rsid w:val="00527146"/>
  </w:style>
  <w:style w:type="character" w:customStyle="1" w:styleId="WW8Num19z3">
    <w:name w:val="WW8Num19z3"/>
    <w:rsid w:val="00527146"/>
  </w:style>
  <w:style w:type="character" w:customStyle="1" w:styleId="WW8Num19z4">
    <w:name w:val="WW8Num19z4"/>
    <w:rsid w:val="00527146"/>
  </w:style>
  <w:style w:type="character" w:customStyle="1" w:styleId="WW8Num19z5">
    <w:name w:val="WW8Num19z5"/>
    <w:rsid w:val="00527146"/>
  </w:style>
  <w:style w:type="character" w:customStyle="1" w:styleId="WW8Num19z6">
    <w:name w:val="WW8Num19z6"/>
    <w:rsid w:val="00527146"/>
  </w:style>
  <w:style w:type="character" w:customStyle="1" w:styleId="WW8Num19z7">
    <w:name w:val="WW8Num19z7"/>
    <w:rsid w:val="00527146"/>
  </w:style>
  <w:style w:type="character" w:customStyle="1" w:styleId="WW8Num19z8">
    <w:name w:val="WW8Num19z8"/>
    <w:rsid w:val="00527146"/>
  </w:style>
  <w:style w:type="character" w:customStyle="1" w:styleId="WW8Num20z2">
    <w:name w:val="WW8Num20z2"/>
    <w:rsid w:val="00527146"/>
  </w:style>
  <w:style w:type="character" w:customStyle="1" w:styleId="WW8Num20z3">
    <w:name w:val="WW8Num20z3"/>
    <w:rsid w:val="00527146"/>
  </w:style>
  <w:style w:type="character" w:customStyle="1" w:styleId="WW8Num20z4">
    <w:name w:val="WW8Num20z4"/>
    <w:rsid w:val="00527146"/>
  </w:style>
  <w:style w:type="character" w:customStyle="1" w:styleId="WW8Num20z5">
    <w:name w:val="WW8Num20z5"/>
    <w:rsid w:val="00527146"/>
  </w:style>
  <w:style w:type="character" w:customStyle="1" w:styleId="WW8Num20z6">
    <w:name w:val="WW8Num20z6"/>
    <w:rsid w:val="00527146"/>
  </w:style>
  <w:style w:type="character" w:customStyle="1" w:styleId="WW8Num20z7">
    <w:name w:val="WW8Num20z7"/>
    <w:rsid w:val="00527146"/>
  </w:style>
  <w:style w:type="character" w:customStyle="1" w:styleId="WW8Num20z8">
    <w:name w:val="WW8Num20z8"/>
    <w:rsid w:val="00527146"/>
  </w:style>
  <w:style w:type="character" w:customStyle="1" w:styleId="50">
    <w:name w:val="Προεπιλεγμένη γραμματοσειρά5"/>
    <w:rsid w:val="00527146"/>
  </w:style>
  <w:style w:type="character" w:customStyle="1" w:styleId="WW8Num5z2">
    <w:name w:val="WW8Num5z2"/>
    <w:rsid w:val="00527146"/>
    <w:rPr>
      <w:rFonts w:ascii="Wingdings" w:hAnsi="Wingdings" w:cs="Wingdings"/>
    </w:rPr>
  </w:style>
  <w:style w:type="character" w:customStyle="1" w:styleId="WW8Num8z3">
    <w:name w:val="WW8Num8z3"/>
    <w:rsid w:val="00527146"/>
  </w:style>
  <w:style w:type="character" w:customStyle="1" w:styleId="WW8Num8z4">
    <w:name w:val="WW8Num8z4"/>
    <w:rsid w:val="00527146"/>
  </w:style>
  <w:style w:type="character" w:customStyle="1" w:styleId="WW8Num8z5">
    <w:name w:val="WW8Num8z5"/>
    <w:rsid w:val="00527146"/>
  </w:style>
  <w:style w:type="character" w:customStyle="1" w:styleId="WW8Num8z6">
    <w:name w:val="WW8Num8z6"/>
    <w:rsid w:val="00527146"/>
  </w:style>
  <w:style w:type="character" w:customStyle="1" w:styleId="WW8Num8z7">
    <w:name w:val="WW8Num8z7"/>
    <w:rsid w:val="00527146"/>
  </w:style>
  <w:style w:type="character" w:customStyle="1" w:styleId="WW8Num8z8">
    <w:name w:val="WW8Num8z8"/>
    <w:rsid w:val="00527146"/>
  </w:style>
  <w:style w:type="character" w:customStyle="1" w:styleId="WW8Num16z2">
    <w:name w:val="WW8Num16z2"/>
    <w:rsid w:val="00527146"/>
    <w:rPr>
      <w:rFonts w:ascii="Wingdings" w:hAnsi="Wingdings" w:cs="Wingdings" w:hint="default"/>
    </w:rPr>
  </w:style>
  <w:style w:type="character" w:customStyle="1" w:styleId="WW8Num16z3">
    <w:name w:val="WW8Num16z3"/>
    <w:rsid w:val="00527146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527146"/>
    <w:rPr>
      <w:rFonts w:ascii="Wingdings" w:hAnsi="Wingdings" w:cs="Wingdings" w:hint="default"/>
    </w:rPr>
  </w:style>
  <w:style w:type="character" w:customStyle="1" w:styleId="WW8Num24z3">
    <w:name w:val="WW8Num24z3"/>
    <w:rsid w:val="00527146"/>
  </w:style>
  <w:style w:type="character" w:customStyle="1" w:styleId="WW8Num24z4">
    <w:name w:val="WW8Num24z4"/>
    <w:rsid w:val="00527146"/>
  </w:style>
  <w:style w:type="character" w:customStyle="1" w:styleId="WW8Num24z5">
    <w:name w:val="WW8Num24z5"/>
    <w:rsid w:val="00527146"/>
  </w:style>
  <w:style w:type="character" w:customStyle="1" w:styleId="WW8Num24z6">
    <w:name w:val="WW8Num24z6"/>
    <w:rsid w:val="00527146"/>
  </w:style>
  <w:style w:type="character" w:customStyle="1" w:styleId="WW8Num24z7">
    <w:name w:val="WW8Num24z7"/>
    <w:rsid w:val="00527146"/>
  </w:style>
  <w:style w:type="character" w:customStyle="1" w:styleId="WW8Num24z8">
    <w:name w:val="WW8Num24z8"/>
    <w:rsid w:val="00527146"/>
  </w:style>
  <w:style w:type="character" w:customStyle="1" w:styleId="WW8Num26z2">
    <w:name w:val="WW8Num26z2"/>
    <w:rsid w:val="00527146"/>
    <w:rPr>
      <w:rFonts w:ascii="Wingdings" w:hAnsi="Wingdings" w:cs="Wingdings" w:hint="default"/>
    </w:rPr>
  </w:style>
  <w:style w:type="character" w:customStyle="1" w:styleId="WW8Num27z3">
    <w:name w:val="WW8Num27z3"/>
    <w:rsid w:val="00527146"/>
  </w:style>
  <w:style w:type="character" w:customStyle="1" w:styleId="WW8Num27z4">
    <w:name w:val="WW8Num27z4"/>
    <w:rsid w:val="00527146"/>
  </w:style>
  <w:style w:type="character" w:customStyle="1" w:styleId="WW8Num27z5">
    <w:name w:val="WW8Num27z5"/>
    <w:rsid w:val="00527146"/>
  </w:style>
  <w:style w:type="character" w:customStyle="1" w:styleId="WW8Num27z6">
    <w:name w:val="WW8Num27z6"/>
    <w:rsid w:val="00527146"/>
  </w:style>
  <w:style w:type="character" w:customStyle="1" w:styleId="WW8Num27z7">
    <w:name w:val="WW8Num27z7"/>
    <w:rsid w:val="00527146"/>
  </w:style>
  <w:style w:type="character" w:customStyle="1" w:styleId="WW8Num27z8">
    <w:name w:val="WW8Num27z8"/>
    <w:rsid w:val="00527146"/>
  </w:style>
  <w:style w:type="character" w:customStyle="1" w:styleId="WW8Num28z1">
    <w:name w:val="WW8Num28z1"/>
    <w:rsid w:val="00527146"/>
  </w:style>
  <w:style w:type="character" w:customStyle="1" w:styleId="WW8Num28z2">
    <w:name w:val="WW8Num28z2"/>
    <w:rsid w:val="00527146"/>
  </w:style>
  <w:style w:type="character" w:customStyle="1" w:styleId="WW8Num28z3">
    <w:name w:val="WW8Num28z3"/>
    <w:rsid w:val="00527146"/>
  </w:style>
  <w:style w:type="character" w:customStyle="1" w:styleId="WW8Num28z4">
    <w:name w:val="WW8Num28z4"/>
    <w:rsid w:val="00527146"/>
  </w:style>
  <w:style w:type="character" w:customStyle="1" w:styleId="WW8Num28z5">
    <w:name w:val="WW8Num28z5"/>
    <w:rsid w:val="00527146"/>
  </w:style>
  <w:style w:type="character" w:customStyle="1" w:styleId="WW8Num28z6">
    <w:name w:val="WW8Num28z6"/>
    <w:rsid w:val="00527146"/>
  </w:style>
  <w:style w:type="character" w:customStyle="1" w:styleId="WW8Num28z7">
    <w:name w:val="WW8Num28z7"/>
    <w:rsid w:val="00527146"/>
  </w:style>
  <w:style w:type="character" w:customStyle="1" w:styleId="WW8Num28z8">
    <w:name w:val="WW8Num28z8"/>
    <w:rsid w:val="00527146"/>
  </w:style>
  <w:style w:type="character" w:customStyle="1" w:styleId="WW8Num29z2">
    <w:name w:val="WW8Num29z2"/>
    <w:rsid w:val="00527146"/>
    <w:rPr>
      <w:rFonts w:ascii="Wingdings" w:hAnsi="Wingdings" w:cs="Wingdings" w:hint="default"/>
    </w:rPr>
  </w:style>
  <w:style w:type="character" w:customStyle="1" w:styleId="WW8Num30z0">
    <w:name w:val="WW8Num30z0"/>
    <w:rsid w:val="00527146"/>
  </w:style>
  <w:style w:type="character" w:customStyle="1" w:styleId="WW8Num30z1">
    <w:name w:val="WW8Num30z1"/>
    <w:rsid w:val="00527146"/>
  </w:style>
  <w:style w:type="character" w:customStyle="1" w:styleId="WW8Num30z2">
    <w:name w:val="WW8Num30z2"/>
    <w:rsid w:val="00527146"/>
  </w:style>
  <w:style w:type="character" w:customStyle="1" w:styleId="WW8Num30z3">
    <w:name w:val="WW8Num30z3"/>
    <w:rsid w:val="00527146"/>
  </w:style>
  <w:style w:type="character" w:customStyle="1" w:styleId="WW8Num30z4">
    <w:name w:val="WW8Num30z4"/>
    <w:rsid w:val="00527146"/>
  </w:style>
  <w:style w:type="character" w:customStyle="1" w:styleId="WW8Num30z5">
    <w:name w:val="WW8Num30z5"/>
    <w:rsid w:val="00527146"/>
  </w:style>
  <w:style w:type="character" w:customStyle="1" w:styleId="WW8Num30z6">
    <w:name w:val="WW8Num30z6"/>
    <w:rsid w:val="00527146"/>
  </w:style>
  <w:style w:type="character" w:customStyle="1" w:styleId="WW8Num30z7">
    <w:name w:val="WW8Num30z7"/>
    <w:rsid w:val="00527146"/>
  </w:style>
  <w:style w:type="character" w:customStyle="1" w:styleId="WW8Num30z8">
    <w:name w:val="WW8Num30z8"/>
    <w:rsid w:val="00527146"/>
  </w:style>
  <w:style w:type="character" w:customStyle="1" w:styleId="WW8Num31z0">
    <w:name w:val="WW8Num31z0"/>
    <w:rsid w:val="00527146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527146"/>
    <w:rPr>
      <w:rFonts w:ascii="Courier New" w:hAnsi="Courier New" w:cs="Courier New" w:hint="default"/>
    </w:rPr>
  </w:style>
  <w:style w:type="character" w:customStyle="1" w:styleId="WW8Num31z2">
    <w:name w:val="WW8Num31z2"/>
    <w:rsid w:val="00527146"/>
    <w:rPr>
      <w:rFonts w:ascii="Wingdings" w:hAnsi="Wingdings" w:cs="Wingdings" w:hint="default"/>
    </w:rPr>
  </w:style>
  <w:style w:type="character" w:customStyle="1" w:styleId="WW8Num32z0">
    <w:name w:val="WW8Num32z0"/>
    <w:rsid w:val="00527146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527146"/>
    <w:rPr>
      <w:rFonts w:ascii="Courier New" w:hAnsi="Courier New" w:cs="Courier New" w:hint="default"/>
    </w:rPr>
  </w:style>
  <w:style w:type="character" w:customStyle="1" w:styleId="WW8Num32z2">
    <w:name w:val="WW8Num32z2"/>
    <w:rsid w:val="00527146"/>
    <w:rPr>
      <w:rFonts w:ascii="Wingdings" w:hAnsi="Wingdings" w:cs="Wingdings" w:hint="default"/>
    </w:rPr>
  </w:style>
  <w:style w:type="character" w:customStyle="1" w:styleId="WW8Num32z3">
    <w:name w:val="WW8Num32z3"/>
    <w:rsid w:val="00527146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527146"/>
    <w:rPr>
      <w:rFonts w:ascii="Symbol" w:hAnsi="Symbol" w:cs="Symbol" w:hint="default"/>
    </w:rPr>
  </w:style>
  <w:style w:type="character" w:customStyle="1" w:styleId="WW8Num33z1">
    <w:name w:val="WW8Num33z1"/>
    <w:rsid w:val="00527146"/>
    <w:rPr>
      <w:rFonts w:ascii="Courier New" w:hAnsi="Courier New" w:cs="Courier New" w:hint="default"/>
    </w:rPr>
  </w:style>
  <w:style w:type="character" w:customStyle="1" w:styleId="WW8Num33z2">
    <w:name w:val="WW8Num33z2"/>
    <w:rsid w:val="00527146"/>
    <w:rPr>
      <w:rFonts w:ascii="Wingdings" w:hAnsi="Wingdings" w:cs="Wingdings" w:hint="default"/>
    </w:rPr>
  </w:style>
  <w:style w:type="character" w:customStyle="1" w:styleId="WW8Num34z0">
    <w:name w:val="WW8Num34z0"/>
    <w:rsid w:val="00527146"/>
  </w:style>
  <w:style w:type="character" w:customStyle="1" w:styleId="WW8Num34z1">
    <w:name w:val="WW8Num34z1"/>
    <w:rsid w:val="00527146"/>
  </w:style>
  <w:style w:type="character" w:customStyle="1" w:styleId="WW8Num34z2">
    <w:name w:val="WW8Num34z2"/>
    <w:rsid w:val="00527146"/>
  </w:style>
  <w:style w:type="character" w:customStyle="1" w:styleId="WW8Num34z3">
    <w:name w:val="WW8Num34z3"/>
    <w:rsid w:val="00527146"/>
  </w:style>
  <w:style w:type="character" w:customStyle="1" w:styleId="WW8Num34z4">
    <w:name w:val="WW8Num34z4"/>
    <w:rsid w:val="00527146"/>
  </w:style>
  <w:style w:type="character" w:customStyle="1" w:styleId="WW8Num34z5">
    <w:name w:val="WW8Num34z5"/>
    <w:rsid w:val="00527146"/>
  </w:style>
  <w:style w:type="character" w:customStyle="1" w:styleId="WW8Num34z6">
    <w:name w:val="WW8Num34z6"/>
    <w:rsid w:val="00527146"/>
  </w:style>
  <w:style w:type="character" w:customStyle="1" w:styleId="WW8Num34z7">
    <w:name w:val="WW8Num34z7"/>
    <w:rsid w:val="00527146"/>
  </w:style>
  <w:style w:type="character" w:customStyle="1" w:styleId="WW8Num34z8">
    <w:name w:val="WW8Num34z8"/>
    <w:rsid w:val="00527146"/>
  </w:style>
  <w:style w:type="character" w:customStyle="1" w:styleId="40">
    <w:name w:val="Προεπιλεγμένη γραμματοσειρά4"/>
    <w:rsid w:val="00527146"/>
  </w:style>
  <w:style w:type="character" w:customStyle="1" w:styleId="1Char1">
    <w:name w:val="Επικεφαλίδα 1 Char1"/>
    <w:basedOn w:val="40"/>
    <w:rsid w:val="00527146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527146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527146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527146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527146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527146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527146"/>
    <w:rPr>
      <w:sz w:val="24"/>
      <w:lang w:val="el-GR" w:bidi="ar-SA"/>
    </w:rPr>
  </w:style>
  <w:style w:type="character" w:customStyle="1" w:styleId="Char0">
    <w:name w:val="Κεφαλίδα Char"/>
    <w:basedOn w:val="40"/>
    <w:rsid w:val="00527146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527146"/>
    <w:rPr>
      <w:sz w:val="24"/>
      <w:szCs w:val="24"/>
      <w:lang w:val="el-GR" w:bidi="ar-SA"/>
    </w:rPr>
  </w:style>
  <w:style w:type="character" w:styleId="a3">
    <w:name w:val="page number"/>
    <w:basedOn w:val="40"/>
    <w:rsid w:val="00527146"/>
  </w:style>
  <w:style w:type="character" w:customStyle="1" w:styleId="Char2">
    <w:name w:val="Υποσέλιδο Char"/>
    <w:basedOn w:val="40"/>
    <w:rsid w:val="00527146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527146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527146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rsid w:val="00527146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527146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527146"/>
    <w:rPr>
      <w:vertAlign w:val="superscript"/>
    </w:rPr>
  </w:style>
  <w:style w:type="character" w:styleId="-">
    <w:name w:val="Hyperlink"/>
    <w:basedOn w:val="40"/>
    <w:rsid w:val="00527146"/>
    <w:rPr>
      <w:color w:val="0000FF"/>
      <w:u w:val="single"/>
    </w:rPr>
  </w:style>
  <w:style w:type="character" w:styleId="a5">
    <w:name w:val="Strong"/>
    <w:basedOn w:val="40"/>
    <w:uiPriority w:val="22"/>
    <w:qFormat/>
    <w:rsid w:val="00527146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527146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527146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527146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527146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527146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527146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527146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527146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527146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527146"/>
    <w:rPr>
      <w:b/>
      <w:bCs/>
      <w:sz w:val="28"/>
      <w:szCs w:val="28"/>
    </w:rPr>
  </w:style>
  <w:style w:type="character" w:customStyle="1" w:styleId="CharChar1">
    <w:name w:val="Char Char1"/>
    <w:basedOn w:val="40"/>
    <w:rsid w:val="00527146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527146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527146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527146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527146"/>
    <w:rPr>
      <w:sz w:val="24"/>
      <w:lang w:val="el-GR" w:bidi="ar-SA"/>
    </w:rPr>
  </w:style>
  <w:style w:type="character" w:customStyle="1" w:styleId="FontStyle17">
    <w:name w:val="Font Style17"/>
    <w:basedOn w:val="40"/>
    <w:rsid w:val="00527146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5271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rsid w:val="00527146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527146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527146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527146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527146"/>
    <w:rPr>
      <w:sz w:val="24"/>
      <w:lang w:val="el-GR" w:bidi="ar-SA"/>
    </w:rPr>
  </w:style>
  <w:style w:type="character" w:customStyle="1" w:styleId="Char10">
    <w:name w:val="Κεφαλίδα Char1"/>
    <w:basedOn w:val="40"/>
    <w:rsid w:val="00527146"/>
    <w:rPr>
      <w:sz w:val="24"/>
      <w:szCs w:val="24"/>
      <w:lang w:eastAsia="zh-CN"/>
    </w:rPr>
  </w:style>
  <w:style w:type="character" w:customStyle="1" w:styleId="WW8Num14z3">
    <w:name w:val="WW8Num14z3"/>
    <w:rsid w:val="00527146"/>
  </w:style>
  <w:style w:type="character" w:customStyle="1" w:styleId="WW8Num14z4">
    <w:name w:val="WW8Num14z4"/>
    <w:rsid w:val="00527146"/>
  </w:style>
  <w:style w:type="character" w:customStyle="1" w:styleId="WW8Num14z5">
    <w:name w:val="WW8Num14z5"/>
    <w:rsid w:val="00527146"/>
  </w:style>
  <w:style w:type="character" w:customStyle="1" w:styleId="WW8Num14z6">
    <w:name w:val="WW8Num14z6"/>
    <w:rsid w:val="00527146"/>
  </w:style>
  <w:style w:type="character" w:customStyle="1" w:styleId="WW8Num14z7">
    <w:name w:val="WW8Num14z7"/>
    <w:rsid w:val="00527146"/>
  </w:style>
  <w:style w:type="character" w:customStyle="1" w:styleId="WW8Num14z8">
    <w:name w:val="WW8Num14z8"/>
    <w:rsid w:val="00527146"/>
  </w:style>
  <w:style w:type="character" w:customStyle="1" w:styleId="11">
    <w:name w:val="Προεπιλεγμένη γραμματοσειρά1"/>
    <w:rsid w:val="00527146"/>
  </w:style>
  <w:style w:type="character" w:customStyle="1" w:styleId="WW-DefaultParagraphFont">
    <w:name w:val="WW-Default Paragraph Font"/>
    <w:rsid w:val="00527146"/>
  </w:style>
  <w:style w:type="character" w:customStyle="1" w:styleId="WW8Num5z3">
    <w:name w:val="WW8Num5z3"/>
    <w:rsid w:val="00527146"/>
  </w:style>
  <w:style w:type="character" w:customStyle="1" w:styleId="WW8Num5z4">
    <w:name w:val="WW8Num5z4"/>
    <w:rsid w:val="00527146"/>
  </w:style>
  <w:style w:type="character" w:customStyle="1" w:styleId="WW8Num5z5">
    <w:name w:val="WW8Num5z5"/>
    <w:rsid w:val="00527146"/>
  </w:style>
  <w:style w:type="character" w:customStyle="1" w:styleId="WW8Num5z6">
    <w:name w:val="WW8Num5z6"/>
    <w:rsid w:val="00527146"/>
  </w:style>
  <w:style w:type="character" w:customStyle="1" w:styleId="WW8Num5z7">
    <w:name w:val="WW8Num5z7"/>
    <w:rsid w:val="00527146"/>
  </w:style>
  <w:style w:type="character" w:customStyle="1" w:styleId="WW8Num5z8">
    <w:name w:val="WW8Num5z8"/>
    <w:rsid w:val="00527146"/>
  </w:style>
  <w:style w:type="character" w:customStyle="1" w:styleId="WW8Num7z3">
    <w:name w:val="WW8Num7z3"/>
    <w:rsid w:val="00527146"/>
  </w:style>
  <w:style w:type="character" w:customStyle="1" w:styleId="WW8Num7z4">
    <w:name w:val="WW8Num7z4"/>
    <w:rsid w:val="00527146"/>
  </w:style>
  <w:style w:type="character" w:customStyle="1" w:styleId="WW8Num7z5">
    <w:name w:val="WW8Num7z5"/>
    <w:rsid w:val="00527146"/>
  </w:style>
  <w:style w:type="character" w:customStyle="1" w:styleId="WW8Num7z6">
    <w:name w:val="WW8Num7z6"/>
    <w:rsid w:val="00527146"/>
  </w:style>
  <w:style w:type="character" w:customStyle="1" w:styleId="WW8Num7z7">
    <w:name w:val="WW8Num7z7"/>
    <w:rsid w:val="00527146"/>
  </w:style>
  <w:style w:type="character" w:customStyle="1" w:styleId="WW8Num7z8">
    <w:name w:val="WW8Num7z8"/>
    <w:rsid w:val="00527146"/>
  </w:style>
  <w:style w:type="character" w:customStyle="1" w:styleId="WW8Num11z1">
    <w:name w:val="WW8Num11z1"/>
    <w:rsid w:val="00527146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527146"/>
  </w:style>
  <w:style w:type="character" w:customStyle="1" w:styleId="WW8Num16z4">
    <w:name w:val="WW8Num16z4"/>
    <w:rsid w:val="00527146"/>
  </w:style>
  <w:style w:type="character" w:customStyle="1" w:styleId="WW8Num16z5">
    <w:name w:val="WW8Num16z5"/>
    <w:rsid w:val="00527146"/>
  </w:style>
  <w:style w:type="character" w:customStyle="1" w:styleId="WW8Num16z6">
    <w:name w:val="WW8Num16z6"/>
    <w:rsid w:val="00527146"/>
  </w:style>
  <w:style w:type="character" w:customStyle="1" w:styleId="WW8Num16z7">
    <w:name w:val="WW8Num16z7"/>
    <w:rsid w:val="00527146"/>
  </w:style>
  <w:style w:type="character" w:customStyle="1" w:styleId="WW8Num16z8">
    <w:name w:val="WW8Num16z8"/>
    <w:rsid w:val="00527146"/>
  </w:style>
  <w:style w:type="character" w:customStyle="1" w:styleId="30">
    <w:name w:val="Προεπιλεγμένη γραμματοσειρά3"/>
    <w:rsid w:val="00527146"/>
  </w:style>
  <w:style w:type="character" w:customStyle="1" w:styleId="WW8Num9z3">
    <w:name w:val="WW8Num9z3"/>
    <w:rsid w:val="00527146"/>
  </w:style>
  <w:style w:type="character" w:customStyle="1" w:styleId="WW8Num9z4">
    <w:name w:val="WW8Num9z4"/>
    <w:rsid w:val="00527146"/>
  </w:style>
  <w:style w:type="character" w:customStyle="1" w:styleId="WW8Num9z5">
    <w:name w:val="WW8Num9z5"/>
    <w:rsid w:val="00527146"/>
  </w:style>
  <w:style w:type="character" w:customStyle="1" w:styleId="WW8Num9z6">
    <w:name w:val="WW8Num9z6"/>
    <w:rsid w:val="00527146"/>
  </w:style>
  <w:style w:type="character" w:customStyle="1" w:styleId="WW8Num9z7">
    <w:name w:val="WW8Num9z7"/>
    <w:rsid w:val="00527146"/>
  </w:style>
  <w:style w:type="character" w:customStyle="1" w:styleId="WW8Num9z8">
    <w:name w:val="WW8Num9z8"/>
    <w:rsid w:val="00527146"/>
  </w:style>
  <w:style w:type="character" w:customStyle="1" w:styleId="20">
    <w:name w:val="Προεπιλεγμένη γραμματοσειρά2"/>
    <w:rsid w:val="00527146"/>
  </w:style>
  <w:style w:type="character" w:customStyle="1" w:styleId="WW-">
    <w:name w:val="WW-Χαρακτήρες υποσημείωσης"/>
    <w:rsid w:val="00527146"/>
    <w:rPr>
      <w:vertAlign w:val="superscript"/>
    </w:rPr>
  </w:style>
  <w:style w:type="character" w:customStyle="1" w:styleId="41">
    <w:name w:val="Παραπομπή υποσημείωσης4"/>
    <w:rsid w:val="00527146"/>
    <w:rPr>
      <w:vertAlign w:val="superscript"/>
    </w:rPr>
  </w:style>
  <w:style w:type="character" w:customStyle="1" w:styleId="a6">
    <w:name w:val="Χαρακτήρες σημείωσης τέλους"/>
    <w:rsid w:val="00527146"/>
    <w:rPr>
      <w:vertAlign w:val="superscript"/>
    </w:rPr>
  </w:style>
  <w:style w:type="character" w:customStyle="1" w:styleId="FootnoteReference1">
    <w:name w:val="Footnote Reference1"/>
    <w:rsid w:val="00527146"/>
    <w:rPr>
      <w:vertAlign w:val="superscript"/>
    </w:rPr>
  </w:style>
  <w:style w:type="character" w:customStyle="1" w:styleId="WW-0">
    <w:name w:val="WW-Χαρακτήρες σημείωσης τέλους"/>
    <w:rsid w:val="00527146"/>
    <w:rPr>
      <w:vertAlign w:val="superscript"/>
    </w:rPr>
  </w:style>
  <w:style w:type="character" w:customStyle="1" w:styleId="a7">
    <w:name w:val="Σύμβολο υποσημείωσης"/>
    <w:rsid w:val="00527146"/>
    <w:rPr>
      <w:vertAlign w:val="superscript"/>
    </w:rPr>
  </w:style>
  <w:style w:type="character" w:customStyle="1" w:styleId="21">
    <w:name w:val="Παραπομπή υποσημείωσης2"/>
    <w:rsid w:val="00527146"/>
    <w:rPr>
      <w:vertAlign w:val="superscript"/>
    </w:rPr>
  </w:style>
  <w:style w:type="character" w:customStyle="1" w:styleId="12">
    <w:name w:val="Παραπομπή υποσημείωσης1"/>
    <w:rsid w:val="00527146"/>
    <w:rPr>
      <w:vertAlign w:val="superscript"/>
    </w:rPr>
  </w:style>
  <w:style w:type="character" w:customStyle="1" w:styleId="13">
    <w:name w:val="Προεπιλεγμένη γραμματοσειρά1"/>
    <w:rsid w:val="00527146"/>
  </w:style>
  <w:style w:type="character" w:customStyle="1" w:styleId="22">
    <w:name w:val="Παραπομπή σημείωσης τέλους2"/>
    <w:rsid w:val="00527146"/>
    <w:rPr>
      <w:vertAlign w:val="superscript"/>
    </w:rPr>
  </w:style>
  <w:style w:type="character" w:customStyle="1" w:styleId="31">
    <w:name w:val="Παραπομπή υποσημείωσης3"/>
    <w:rsid w:val="00527146"/>
    <w:rPr>
      <w:vertAlign w:val="superscript"/>
    </w:rPr>
  </w:style>
  <w:style w:type="character" w:customStyle="1" w:styleId="ListLabel1">
    <w:name w:val="ListLabel 1"/>
    <w:rsid w:val="00527146"/>
    <w:rPr>
      <w:rFonts w:eastAsia="Wingdings"/>
    </w:rPr>
  </w:style>
  <w:style w:type="character" w:customStyle="1" w:styleId="ListLabel2">
    <w:name w:val="ListLabel 2"/>
    <w:rsid w:val="00527146"/>
    <w:rPr>
      <w:rFonts w:eastAsia="Courier New"/>
    </w:rPr>
  </w:style>
  <w:style w:type="character" w:customStyle="1" w:styleId="ListLabel3">
    <w:name w:val="ListLabel 3"/>
    <w:rsid w:val="00527146"/>
    <w:rPr>
      <w:rFonts w:eastAsia="Symbol"/>
    </w:rPr>
  </w:style>
  <w:style w:type="character" w:customStyle="1" w:styleId="ListLabel4">
    <w:name w:val="ListLabel 4"/>
    <w:rsid w:val="00527146"/>
    <w:rPr>
      <w:rFonts w:eastAsia="Arial"/>
    </w:rPr>
  </w:style>
  <w:style w:type="character" w:customStyle="1" w:styleId="Footnoteanchor">
    <w:name w:val="Footnote anchor"/>
    <w:rsid w:val="00527146"/>
    <w:rPr>
      <w:vertAlign w:val="superscript"/>
    </w:rPr>
  </w:style>
  <w:style w:type="character" w:customStyle="1" w:styleId="Char7">
    <w:name w:val="Κείμενο πλαισίου Char"/>
    <w:rsid w:val="00527146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527146"/>
    <w:rPr>
      <w:vertAlign w:val="superscript"/>
    </w:rPr>
  </w:style>
  <w:style w:type="character" w:customStyle="1" w:styleId="32">
    <w:name w:val="Παραπομπή σημείωσης τέλους3"/>
    <w:rsid w:val="00527146"/>
    <w:rPr>
      <w:vertAlign w:val="superscript"/>
    </w:rPr>
  </w:style>
  <w:style w:type="character" w:customStyle="1" w:styleId="51">
    <w:name w:val="Παραπομπή υποσημείωσης5"/>
    <w:rsid w:val="00527146"/>
    <w:rPr>
      <w:vertAlign w:val="superscript"/>
    </w:rPr>
  </w:style>
  <w:style w:type="character" w:customStyle="1" w:styleId="FootnoteSymbol">
    <w:name w:val="Footnote Symbol"/>
    <w:rsid w:val="00527146"/>
    <w:rPr>
      <w:vertAlign w:val="superscript"/>
    </w:rPr>
  </w:style>
  <w:style w:type="character" w:customStyle="1" w:styleId="EndnoteReference">
    <w:name w:val="Endnote Reference"/>
    <w:rsid w:val="00527146"/>
    <w:rPr>
      <w:vertAlign w:val="superscript"/>
    </w:rPr>
  </w:style>
  <w:style w:type="character" w:customStyle="1" w:styleId="FootnoteReference">
    <w:name w:val="Footnote Reference"/>
    <w:rsid w:val="00527146"/>
    <w:rPr>
      <w:vertAlign w:val="superscript"/>
    </w:rPr>
  </w:style>
  <w:style w:type="character" w:customStyle="1" w:styleId="a8">
    <w:name w:val="Χαρακτήρες αρίθμησης"/>
    <w:rsid w:val="00527146"/>
  </w:style>
  <w:style w:type="character" w:customStyle="1" w:styleId="WW-EndnoteReference">
    <w:name w:val="WW-Endnote Reference"/>
    <w:rsid w:val="00527146"/>
    <w:rPr>
      <w:vertAlign w:val="superscript"/>
    </w:rPr>
  </w:style>
  <w:style w:type="character" w:customStyle="1" w:styleId="WW-FootnoteReference">
    <w:name w:val="WW-Footnote Reference"/>
    <w:rsid w:val="00527146"/>
    <w:rPr>
      <w:vertAlign w:val="superscript"/>
    </w:rPr>
  </w:style>
  <w:style w:type="character" w:customStyle="1" w:styleId="a9">
    <w:name w:val="Σύνδεση ευρετηρίου"/>
    <w:rsid w:val="00527146"/>
  </w:style>
  <w:style w:type="character" w:customStyle="1" w:styleId="WW-EndnoteReference1">
    <w:name w:val="WW-Endnote Reference1"/>
    <w:rsid w:val="00527146"/>
    <w:rPr>
      <w:vertAlign w:val="superscript"/>
    </w:rPr>
  </w:style>
  <w:style w:type="character" w:customStyle="1" w:styleId="WW-FootnoteReference1">
    <w:name w:val="WW-Footnote Reference1"/>
    <w:rsid w:val="00527146"/>
    <w:rPr>
      <w:vertAlign w:val="superscript"/>
    </w:rPr>
  </w:style>
  <w:style w:type="character" w:customStyle="1" w:styleId="WW-EndnoteReference11">
    <w:name w:val="WW-Endnote Reference11"/>
    <w:rsid w:val="00527146"/>
    <w:rPr>
      <w:vertAlign w:val="superscript"/>
    </w:rPr>
  </w:style>
  <w:style w:type="character" w:customStyle="1" w:styleId="CommentReference">
    <w:name w:val="Comment Reference"/>
    <w:rsid w:val="00527146"/>
    <w:rPr>
      <w:sz w:val="16"/>
      <w:szCs w:val="16"/>
    </w:rPr>
  </w:style>
  <w:style w:type="character" w:customStyle="1" w:styleId="WW-EndnoteReference2">
    <w:name w:val="WW-Endnote Reference2"/>
    <w:rsid w:val="00527146"/>
    <w:rPr>
      <w:vertAlign w:val="superscript"/>
    </w:rPr>
  </w:style>
  <w:style w:type="character" w:customStyle="1" w:styleId="BalloonTextChar">
    <w:name w:val="Balloon Text Char"/>
    <w:rsid w:val="00527146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527146"/>
    <w:rPr>
      <w:vertAlign w:val="superscript"/>
    </w:rPr>
  </w:style>
  <w:style w:type="character" w:styleId="-0">
    <w:name w:val="FollowedHyperlink"/>
    <w:basedOn w:val="40"/>
    <w:rsid w:val="00527146"/>
    <w:rPr>
      <w:color w:val="800080"/>
      <w:u w:val="single"/>
    </w:rPr>
  </w:style>
  <w:style w:type="character" w:styleId="aa">
    <w:name w:val="Emphasis"/>
    <w:qFormat/>
    <w:rsid w:val="00527146"/>
    <w:rPr>
      <w:i/>
      <w:iCs/>
    </w:rPr>
  </w:style>
  <w:style w:type="character" w:customStyle="1" w:styleId="WW-1">
    <w:name w:val="WW-Έντονη έμφαση"/>
    <w:basedOn w:val="50"/>
    <w:rsid w:val="00527146"/>
    <w:rPr>
      <w:b/>
      <w:bCs/>
    </w:rPr>
  </w:style>
  <w:style w:type="character" w:customStyle="1" w:styleId="ListLabel5">
    <w:name w:val="ListLabel 5"/>
    <w:rsid w:val="00527146"/>
    <w:rPr>
      <w:rFonts w:cs="Courier New"/>
    </w:rPr>
  </w:style>
  <w:style w:type="character" w:customStyle="1" w:styleId="ListLabel6">
    <w:name w:val="ListLabel 6"/>
    <w:rsid w:val="00527146"/>
    <w:rPr>
      <w:rFonts w:cs="Courier New"/>
    </w:rPr>
  </w:style>
  <w:style w:type="character" w:customStyle="1" w:styleId="ListLabel7">
    <w:name w:val="ListLabel 7"/>
    <w:rsid w:val="00527146"/>
    <w:rPr>
      <w:rFonts w:cs="Courier New"/>
    </w:rPr>
  </w:style>
  <w:style w:type="character" w:customStyle="1" w:styleId="ListLabel8">
    <w:name w:val="ListLabel 8"/>
    <w:rsid w:val="00527146"/>
    <w:rPr>
      <w:b/>
    </w:rPr>
  </w:style>
  <w:style w:type="character" w:customStyle="1" w:styleId="ListLabel9">
    <w:name w:val="ListLabel 9"/>
    <w:rsid w:val="00527146"/>
    <w:rPr>
      <w:rFonts w:eastAsia="Calibri" w:cs="Calibri"/>
    </w:rPr>
  </w:style>
  <w:style w:type="character" w:customStyle="1" w:styleId="ListLabel10">
    <w:name w:val="ListLabel 10"/>
    <w:rsid w:val="00527146"/>
    <w:rPr>
      <w:rFonts w:cs="Courier New"/>
    </w:rPr>
  </w:style>
  <w:style w:type="character" w:customStyle="1" w:styleId="ListLabel11">
    <w:name w:val="ListLabel 11"/>
    <w:rsid w:val="00527146"/>
    <w:rPr>
      <w:rFonts w:cs="Courier New"/>
    </w:rPr>
  </w:style>
  <w:style w:type="character" w:customStyle="1" w:styleId="ListLabel12">
    <w:name w:val="ListLabel 12"/>
    <w:rsid w:val="00527146"/>
    <w:rPr>
      <w:rFonts w:cs="Courier New"/>
    </w:rPr>
  </w:style>
  <w:style w:type="character" w:customStyle="1" w:styleId="ListLabel13">
    <w:name w:val="ListLabel 13"/>
    <w:rsid w:val="00527146"/>
    <w:rPr>
      <w:sz w:val="24"/>
    </w:rPr>
  </w:style>
  <w:style w:type="character" w:customStyle="1" w:styleId="ListLabel14">
    <w:name w:val="ListLabel 14"/>
    <w:rsid w:val="00527146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527146"/>
    <w:rPr>
      <w:rFonts w:cs="Courier New"/>
    </w:rPr>
  </w:style>
  <w:style w:type="character" w:customStyle="1" w:styleId="ListLabel16">
    <w:name w:val="ListLabel 16"/>
    <w:rsid w:val="00527146"/>
    <w:rPr>
      <w:rFonts w:cs="Courier New"/>
    </w:rPr>
  </w:style>
  <w:style w:type="character" w:customStyle="1" w:styleId="ListLabel17">
    <w:name w:val="ListLabel 17"/>
    <w:rsid w:val="00527146"/>
    <w:rPr>
      <w:rFonts w:cs="Courier New"/>
    </w:rPr>
  </w:style>
  <w:style w:type="character" w:customStyle="1" w:styleId="ListLabel18">
    <w:name w:val="ListLabel 18"/>
    <w:rsid w:val="00527146"/>
    <w:rPr>
      <w:rFonts w:ascii="Calibri" w:hAnsi="Calibri" w:cs="Calibri"/>
      <w:b/>
      <w:sz w:val="28"/>
    </w:rPr>
  </w:style>
  <w:style w:type="character" w:customStyle="1" w:styleId="ListLabel19">
    <w:name w:val="ListLabel 19"/>
    <w:rsid w:val="00527146"/>
    <w:rPr>
      <w:rFonts w:ascii="Calibri" w:hAnsi="Calibri" w:cs="Calibri"/>
      <w:b/>
    </w:rPr>
  </w:style>
  <w:style w:type="character" w:customStyle="1" w:styleId="ListLabel20">
    <w:name w:val="ListLabel 20"/>
    <w:rsid w:val="00527146"/>
    <w:rPr>
      <w:rFonts w:cs="Courier New"/>
    </w:rPr>
  </w:style>
  <w:style w:type="character" w:customStyle="1" w:styleId="ListLabel21">
    <w:name w:val="ListLabel 21"/>
    <w:rsid w:val="00527146"/>
    <w:rPr>
      <w:rFonts w:cs="Wingdings"/>
    </w:rPr>
  </w:style>
  <w:style w:type="character" w:customStyle="1" w:styleId="ListLabel22">
    <w:name w:val="ListLabel 22"/>
    <w:rsid w:val="00527146"/>
    <w:rPr>
      <w:rFonts w:cs="Symbol"/>
    </w:rPr>
  </w:style>
  <w:style w:type="character" w:customStyle="1" w:styleId="ListLabel23">
    <w:name w:val="ListLabel 23"/>
    <w:rsid w:val="00527146"/>
    <w:rPr>
      <w:rFonts w:cs="Courier New"/>
    </w:rPr>
  </w:style>
  <w:style w:type="character" w:customStyle="1" w:styleId="ListLabel24">
    <w:name w:val="ListLabel 24"/>
    <w:rsid w:val="00527146"/>
    <w:rPr>
      <w:rFonts w:cs="Wingdings"/>
    </w:rPr>
  </w:style>
  <w:style w:type="character" w:customStyle="1" w:styleId="ListLabel25">
    <w:name w:val="ListLabel 25"/>
    <w:rsid w:val="00527146"/>
    <w:rPr>
      <w:rFonts w:cs="Symbol"/>
    </w:rPr>
  </w:style>
  <w:style w:type="character" w:customStyle="1" w:styleId="ListLabel26">
    <w:name w:val="ListLabel 26"/>
    <w:rsid w:val="00527146"/>
    <w:rPr>
      <w:rFonts w:cs="Courier New"/>
    </w:rPr>
  </w:style>
  <w:style w:type="character" w:customStyle="1" w:styleId="ListLabel27">
    <w:name w:val="ListLabel 27"/>
    <w:rsid w:val="00527146"/>
    <w:rPr>
      <w:rFonts w:cs="Wingdings"/>
    </w:rPr>
  </w:style>
  <w:style w:type="character" w:customStyle="1" w:styleId="ListLabel28">
    <w:name w:val="ListLabel 28"/>
    <w:rsid w:val="00527146"/>
    <w:rPr>
      <w:rFonts w:ascii="Calibri" w:hAnsi="Calibri" w:cs="Calibri"/>
      <w:b/>
      <w:sz w:val="28"/>
    </w:rPr>
  </w:style>
  <w:style w:type="character" w:customStyle="1" w:styleId="ListLabel29">
    <w:name w:val="ListLabel 29"/>
    <w:rsid w:val="00527146"/>
    <w:rPr>
      <w:rFonts w:ascii="Calibri" w:hAnsi="Calibri" w:cs="Calibri"/>
      <w:b/>
    </w:rPr>
  </w:style>
  <w:style w:type="character" w:customStyle="1" w:styleId="ListLabel30">
    <w:name w:val="ListLabel 30"/>
    <w:rsid w:val="00527146"/>
    <w:rPr>
      <w:rFonts w:cs="Courier New"/>
    </w:rPr>
  </w:style>
  <w:style w:type="character" w:customStyle="1" w:styleId="ListLabel31">
    <w:name w:val="ListLabel 31"/>
    <w:rsid w:val="00527146"/>
    <w:rPr>
      <w:rFonts w:cs="Wingdings"/>
    </w:rPr>
  </w:style>
  <w:style w:type="character" w:customStyle="1" w:styleId="ListLabel32">
    <w:name w:val="ListLabel 32"/>
    <w:rsid w:val="00527146"/>
    <w:rPr>
      <w:rFonts w:cs="Symbol"/>
    </w:rPr>
  </w:style>
  <w:style w:type="character" w:customStyle="1" w:styleId="ListLabel33">
    <w:name w:val="ListLabel 33"/>
    <w:rsid w:val="00527146"/>
    <w:rPr>
      <w:rFonts w:cs="Courier New"/>
    </w:rPr>
  </w:style>
  <w:style w:type="character" w:customStyle="1" w:styleId="ListLabel34">
    <w:name w:val="ListLabel 34"/>
    <w:rsid w:val="00527146"/>
    <w:rPr>
      <w:rFonts w:cs="Wingdings"/>
    </w:rPr>
  </w:style>
  <w:style w:type="character" w:customStyle="1" w:styleId="ListLabel35">
    <w:name w:val="ListLabel 35"/>
    <w:rsid w:val="00527146"/>
    <w:rPr>
      <w:rFonts w:cs="Symbol"/>
    </w:rPr>
  </w:style>
  <w:style w:type="character" w:customStyle="1" w:styleId="ListLabel36">
    <w:name w:val="ListLabel 36"/>
    <w:rsid w:val="00527146"/>
    <w:rPr>
      <w:rFonts w:cs="Courier New"/>
    </w:rPr>
  </w:style>
  <w:style w:type="character" w:customStyle="1" w:styleId="ListLabel37">
    <w:name w:val="ListLabel 37"/>
    <w:rsid w:val="00527146"/>
    <w:rPr>
      <w:rFonts w:cs="Wingdings"/>
    </w:rPr>
  </w:style>
  <w:style w:type="character" w:customStyle="1" w:styleId="ListLabel38">
    <w:name w:val="ListLabel 38"/>
    <w:rsid w:val="00527146"/>
    <w:rPr>
      <w:rFonts w:ascii="Calibri" w:hAnsi="Calibri" w:cs="Calibri"/>
      <w:b/>
      <w:sz w:val="28"/>
    </w:rPr>
  </w:style>
  <w:style w:type="character" w:customStyle="1" w:styleId="ListLabel39">
    <w:name w:val="ListLabel 39"/>
    <w:rsid w:val="00527146"/>
    <w:rPr>
      <w:rFonts w:cs="Calibri"/>
      <w:b/>
    </w:rPr>
  </w:style>
  <w:style w:type="character" w:customStyle="1" w:styleId="ListLabel40">
    <w:name w:val="ListLabel 40"/>
    <w:rsid w:val="00527146"/>
    <w:rPr>
      <w:rFonts w:cs="Courier New"/>
    </w:rPr>
  </w:style>
  <w:style w:type="character" w:customStyle="1" w:styleId="ListLabel41">
    <w:name w:val="ListLabel 41"/>
    <w:rsid w:val="00527146"/>
    <w:rPr>
      <w:rFonts w:cs="Wingdings"/>
    </w:rPr>
  </w:style>
  <w:style w:type="character" w:customStyle="1" w:styleId="ListLabel42">
    <w:name w:val="ListLabel 42"/>
    <w:rsid w:val="00527146"/>
    <w:rPr>
      <w:rFonts w:cs="Symbol"/>
    </w:rPr>
  </w:style>
  <w:style w:type="character" w:customStyle="1" w:styleId="ListLabel43">
    <w:name w:val="ListLabel 43"/>
    <w:rsid w:val="00527146"/>
    <w:rPr>
      <w:rFonts w:cs="Courier New"/>
    </w:rPr>
  </w:style>
  <w:style w:type="character" w:customStyle="1" w:styleId="ListLabel44">
    <w:name w:val="ListLabel 44"/>
    <w:rsid w:val="00527146"/>
    <w:rPr>
      <w:rFonts w:cs="Wingdings"/>
    </w:rPr>
  </w:style>
  <w:style w:type="character" w:customStyle="1" w:styleId="ListLabel45">
    <w:name w:val="ListLabel 45"/>
    <w:rsid w:val="00527146"/>
    <w:rPr>
      <w:rFonts w:cs="Symbol"/>
    </w:rPr>
  </w:style>
  <w:style w:type="character" w:customStyle="1" w:styleId="ListLabel46">
    <w:name w:val="ListLabel 46"/>
    <w:rsid w:val="00527146"/>
    <w:rPr>
      <w:rFonts w:cs="Courier New"/>
    </w:rPr>
  </w:style>
  <w:style w:type="character" w:customStyle="1" w:styleId="ListLabel47">
    <w:name w:val="ListLabel 47"/>
    <w:rsid w:val="00527146"/>
    <w:rPr>
      <w:rFonts w:cs="Wingdings"/>
    </w:rPr>
  </w:style>
  <w:style w:type="character" w:customStyle="1" w:styleId="ListLabel48">
    <w:name w:val="ListLabel 48"/>
    <w:rsid w:val="00527146"/>
    <w:rPr>
      <w:b/>
      <w:sz w:val="28"/>
    </w:rPr>
  </w:style>
  <w:style w:type="character" w:customStyle="1" w:styleId="ListLabel49">
    <w:name w:val="ListLabel 49"/>
    <w:rsid w:val="00527146"/>
    <w:rPr>
      <w:rFonts w:cs="Symbol"/>
    </w:rPr>
  </w:style>
  <w:style w:type="character" w:customStyle="1" w:styleId="ListLabel50">
    <w:name w:val="ListLabel 50"/>
    <w:rsid w:val="00527146"/>
    <w:rPr>
      <w:rFonts w:cs="Symbol"/>
    </w:rPr>
  </w:style>
  <w:style w:type="character" w:customStyle="1" w:styleId="ListLabel51">
    <w:name w:val="ListLabel 51"/>
    <w:rsid w:val="00527146"/>
    <w:rPr>
      <w:rFonts w:cs="Calibri"/>
      <w:b/>
    </w:rPr>
  </w:style>
  <w:style w:type="character" w:customStyle="1" w:styleId="ListLabel52">
    <w:name w:val="ListLabel 52"/>
    <w:rsid w:val="00527146"/>
    <w:rPr>
      <w:rFonts w:cs="Courier New"/>
    </w:rPr>
  </w:style>
  <w:style w:type="character" w:customStyle="1" w:styleId="ListLabel53">
    <w:name w:val="ListLabel 53"/>
    <w:rsid w:val="00527146"/>
    <w:rPr>
      <w:rFonts w:cs="Wingdings"/>
    </w:rPr>
  </w:style>
  <w:style w:type="character" w:customStyle="1" w:styleId="ListLabel54">
    <w:name w:val="ListLabel 54"/>
    <w:rsid w:val="00527146"/>
    <w:rPr>
      <w:rFonts w:cs="Symbol"/>
    </w:rPr>
  </w:style>
  <w:style w:type="character" w:customStyle="1" w:styleId="ListLabel55">
    <w:name w:val="ListLabel 55"/>
    <w:rsid w:val="00527146"/>
    <w:rPr>
      <w:rFonts w:cs="Courier New"/>
    </w:rPr>
  </w:style>
  <w:style w:type="character" w:customStyle="1" w:styleId="ListLabel56">
    <w:name w:val="ListLabel 56"/>
    <w:rsid w:val="00527146"/>
    <w:rPr>
      <w:rFonts w:cs="Wingdings"/>
    </w:rPr>
  </w:style>
  <w:style w:type="character" w:customStyle="1" w:styleId="ListLabel57">
    <w:name w:val="ListLabel 57"/>
    <w:rsid w:val="00527146"/>
    <w:rPr>
      <w:rFonts w:cs="Symbol"/>
    </w:rPr>
  </w:style>
  <w:style w:type="character" w:customStyle="1" w:styleId="ListLabel58">
    <w:name w:val="ListLabel 58"/>
    <w:rsid w:val="00527146"/>
    <w:rPr>
      <w:rFonts w:cs="Courier New"/>
    </w:rPr>
  </w:style>
  <w:style w:type="character" w:customStyle="1" w:styleId="ListLabel59">
    <w:name w:val="ListLabel 59"/>
    <w:rsid w:val="00527146"/>
    <w:rPr>
      <w:rFonts w:cs="Wingdings"/>
    </w:rPr>
  </w:style>
  <w:style w:type="character" w:customStyle="1" w:styleId="ListLabel60">
    <w:name w:val="ListLabel 60"/>
    <w:rsid w:val="00527146"/>
    <w:rPr>
      <w:b/>
      <w:sz w:val="28"/>
    </w:rPr>
  </w:style>
  <w:style w:type="character" w:customStyle="1" w:styleId="ListLabel61">
    <w:name w:val="ListLabel 61"/>
    <w:rsid w:val="00527146"/>
    <w:rPr>
      <w:rFonts w:cs="Symbol"/>
      <w:lang w:val="en-US"/>
    </w:rPr>
  </w:style>
  <w:style w:type="character" w:customStyle="1" w:styleId="ListLabel62">
    <w:name w:val="ListLabel 62"/>
    <w:rsid w:val="00527146"/>
    <w:rPr>
      <w:rFonts w:cs="Symbol"/>
    </w:rPr>
  </w:style>
  <w:style w:type="character" w:customStyle="1" w:styleId="2Char10">
    <w:name w:val="Σώμα κείμενου με εσοχή 2 Char1"/>
    <w:basedOn w:val="50"/>
    <w:rsid w:val="00527146"/>
    <w:rPr>
      <w:sz w:val="24"/>
      <w:szCs w:val="24"/>
      <w:lang w:eastAsia="zh-CN"/>
    </w:rPr>
  </w:style>
  <w:style w:type="character" w:customStyle="1" w:styleId="ab">
    <w:name w:val="Κουκκίδες"/>
    <w:rsid w:val="00527146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527146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527146"/>
    <w:rPr>
      <w:b/>
      <w:bCs/>
    </w:rPr>
  </w:style>
  <w:style w:type="character" w:customStyle="1" w:styleId="2Char11">
    <w:name w:val="Σώμα κείμενου 2 Char1"/>
    <w:basedOn w:val="60"/>
    <w:rsid w:val="00527146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527146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527146"/>
    <w:rPr>
      <w:sz w:val="16"/>
      <w:szCs w:val="16"/>
      <w:lang w:eastAsia="zh-CN"/>
    </w:rPr>
  </w:style>
  <w:style w:type="character" w:customStyle="1" w:styleId="ListLabel779">
    <w:name w:val="ListLabel 779"/>
    <w:rsid w:val="00527146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27146"/>
    <w:rPr>
      <w:rFonts w:cs="OpenSymbol"/>
    </w:rPr>
  </w:style>
  <w:style w:type="character" w:customStyle="1" w:styleId="ListLabel781">
    <w:name w:val="ListLabel 781"/>
    <w:rsid w:val="00527146"/>
    <w:rPr>
      <w:rFonts w:cs="OpenSymbol"/>
    </w:rPr>
  </w:style>
  <w:style w:type="character" w:customStyle="1" w:styleId="ListLabel782">
    <w:name w:val="ListLabel 782"/>
    <w:rsid w:val="00527146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27146"/>
    <w:rPr>
      <w:rFonts w:cs="OpenSymbol"/>
    </w:rPr>
  </w:style>
  <w:style w:type="character" w:customStyle="1" w:styleId="ListLabel784">
    <w:name w:val="ListLabel 784"/>
    <w:rsid w:val="00527146"/>
    <w:rPr>
      <w:rFonts w:cs="OpenSymbol"/>
    </w:rPr>
  </w:style>
  <w:style w:type="character" w:customStyle="1" w:styleId="ListLabel785">
    <w:name w:val="ListLabel 785"/>
    <w:rsid w:val="00527146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27146"/>
    <w:rPr>
      <w:rFonts w:cs="OpenSymbol"/>
    </w:rPr>
  </w:style>
  <w:style w:type="character" w:customStyle="1" w:styleId="ListLabel787">
    <w:name w:val="ListLabel 787"/>
    <w:rsid w:val="00527146"/>
    <w:rPr>
      <w:rFonts w:cs="OpenSymbol"/>
    </w:rPr>
  </w:style>
  <w:style w:type="paragraph" w:customStyle="1" w:styleId="ac">
    <w:name w:val="Επικεφαλίδα"/>
    <w:basedOn w:val="a"/>
    <w:next w:val="ad"/>
    <w:rsid w:val="00527146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527146"/>
    <w:pPr>
      <w:jc w:val="both"/>
    </w:pPr>
    <w:rPr>
      <w:szCs w:val="20"/>
    </w:rPr>
  </w:style>
  <w:style w:type="paragraph" w:styleId="ae">
    <w:name w:val="List"/>
    <w:basedOn w:val="ad"/>
    <w:rsid w:val="00527146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527146"/>
    <w:pPr>
      <w:widowControl w:val="0"/>
      <w:suppressLineNumbers/>
    </w:pPr>
    <w:rPr>
      <w:rFonts w:eastAsia="Andale Sans UI" w:cs="Tahoma"/>
      <w:kern w:val="1"/>
    </w:rPr>
  </w:style>
  <w:style w:type="paragraph" w:customStyle="1" w:styleId="81">
    <w:name w:val="Λεζάντα8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Λεζάντα7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Λεζάντα6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52">
    <w:name w:val="Λεζάντα5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52714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527146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527146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527146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527146"/>
    <w:pPr>
      <w:jc w:val="both"/>
    </w:pPr>
    <w:rPr>
      <w:b/>
      <w:bCs/>
    </w:rPr>
  </w:style>
  <w:style w:type="paragraph" w:customStyle="1" w:styleId="xl25">
    <w:name w:val="xl25"/>
    <w:basedOn w:val="a"/>
    <w:rsid w:val="0052714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52714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52714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52714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52714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52714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527146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52714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527146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527146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527146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527146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527146"/>
    <w:rPr>
      <w:b/>
      <w:bCs/>
    </w:rPr>
  </w:style>
  <w:style w:type="paragraph" w:customStyle="1" w:styleId="Normalgr">
    <w:name w:val="Normalgr"/>
    <w:rsid w:val="00527146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527146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527146"/>
    <w:pPr>
      <w:ind w:left="1588" w:hanging="1588"/>
    </w:pPr>
  </w:style>
  <w:style w:type="paragraph" w:customStyle="1" w:styleId="23">
    <w:name w:val="Κείμενο σχολίου2"/>
    <w:basedOn w:val="a"/>
    <w:rsid w:val="00527146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527146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527146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527146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527146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527146"/>
  </w:style>
  <w:style w:type="paragraph" w:styleId="Web">
    <w:name w:val="Normal (Web)"/>
    <w:basedOn w:val="a"/>
    <w:uiPriority w:val="99"/>
    <w:rsid w:val="00527146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527146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527146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527146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527146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527146"/>
    <w:rPr>
      <w:rFonts w:ascii="Calibri" w:hAnsi="Calibri" w:cs="Calibri"/>
      <w:i/>
      <w:lang w:val="en-US"/>
    </w:rPr>
  </w:style>
  <w:style w:type="paragraph" w:styleId="af7">
    <w:name w:val="Intense Quote"/>
    <w:qFormat/>
    <w:rsid w:val="00527146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527146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527146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527146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527146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527146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527146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527146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527146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527146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rsid w:val="00527146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527146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qFormat/>
    <w:rsid w:val="00527146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527146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527146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527146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527146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527146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527146"/>
    <w:pPr>
      <w:numPr>
        <w:numId w:val="2"/>
      </w:numPr>
      <w:contextualSpacing/>
    </w:pPr>
  </w:style>
  <w:style w:type="paragraph" w:customStyle="1" w:styleId="Header">
    <w:name w:val="Header"/>
    <w:basedOn w:val="a"/>
    <w:rsid w:val="00527146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527146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527146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527146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5271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527146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527146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527146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527146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527146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527146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527146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527146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527146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527146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527146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527146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5271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527146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527146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527146"/>
  </w:style>
  <w:style w:type="paragraph" w:customStyle="1" w:styleId="Heading2">
    <w:name w:val="Heading 2"/>
    <w:basedOn w:val="a"/>
    <w:rsid w:val="00527146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527146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527146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527146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527146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527146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rsid w:val="00527146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527146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527146"/>
    <w:pPr>
      <w:spacing w:after="120" w:line="480" w:lineRule="auto"/>
    </w:pPr>
  </w:style>
  <w:style w:type="paragraph" w:customStyle="1" w:styleId="1e">
    <w:name w:val="Παράγραφος λίστας1"/>
    <w:basedOn w:val="a"/>
    <w:rsid w:val="00527146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527146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"/>
    <w:link w:val="2Char20"/>
    <w:uiPriority w:val="99"/>
    <w:semiHidden/>
    <w:unhideWhenUsed/>
    <w:rsid w:val="00DF0015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semiHidden/>
    <w:rsid w:val="00DF0015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DF0015"/>
    <w:rPr>
      <w:b/>
      <w:bCs/>
    </w:rPr>
  </w:style>
  <w:style w:type="paragraph" w:customStyle="1" w:styleId="western1">
    <w:name w:val="western1"/>
    <w:basedOn w:val="a"/>
    <w:rsid w:val="000D03EE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44CEB-4386-4917-B21D-580F4DE1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1790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23</cp:revision>
  <cp:lastPrinted>2020-05-28T09:01:00Z</cp:lastPrinted>
  <dcterms:created xsi:type="dcterms:W3CDTF">2020-05-27T05:28:00Z</dcterms:created>
  <dcterms:modified xsi:type="dcterms:W3CDTF">2020-05-28T09:02:00Z</dcterms:modified>
</cp:coreProperties>
</file>