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1090" w:rsidRDefault="00F11A55">
      <w:pPr>
        <w:autoSpaceDE w:val="0"/>
        <w:rPr>
          <w:rFonts w:ascii="Arial" w:eastAsia="Arial" w:hAnsi="Arial" w:cs="Arial"/>
          <w:b/>
          <w:bCs/>
          <w:sz w:val="22"/>
          <w:szCs w:val="22"/>
        </w:rPr>
      </w:pPr>
      <w:r>
        <w:rPr>
          <w:rFonts w:ascii="Arial" w:eastAsia="Arial" w:hAnsi="Arial" w:cs="Arial"/>
          <w:b/>
          <w:bCs/>
          <w:sz w:val="22"/>
          <w:szCs w:val="22"/>
        </w:rPr>
        <w:t xml:space="preserve">                                                                             </w:t>
      </w:r>
      <w:r w:rsidR="00DA6AB0">
        <w:rPr>
          <w:rFonts w:ascii="Arial" w:eastAsia="Arial" w:hAnsi="Arial" w:cs="Arial"/>
          <w:b/>
          <w:bCs/>
          <w:sz w:val="22"/>
          <w:szCs w:val="22"/>
        </w:rPr>
        <w:t xml:space="preserve">   ΚΑΤΑΧΩΡΙΣΤΕΑ ΣΤΟ ΚΗΜΔΗΣ</w:t>
      </w:r>
    </w:p>
    <w:p w:rsidR="00451090" w:rsidRDefault="00DA6AB0">
      <w:pPr>
        <w:autoSpaceDE w:val="0"/>
        <w:rPr>
          <w:rFonts w:ascii="Arial" w:eastAsia="Arial" w:hAnsi="Arial" w:cs="Arial"/>
          <w:b/>
          <w:bCs/>
          <w:sz w:val="22"/>
          <w:szCs w:val="22"/>
        </w:rPr>
      </w:pPr>
      <w:r>
        <w:rPr>
          <w:rFonts w:ascii="Arial" w:eastAsia="Arial" w:hAnsi="Arial" w:cs="Arial"/>
          <w:b/>
          <w:bCs/>
          <w:sz w:val="22"/>
          <w:szCs w:val="22"/>
        </w:rPr>
        <w:t xml:space="preserve">                                                                                ΑΝΑΡΤΗΤΕΑ ΣΤΗ ΔΙΑΥΓΕΙΑ</w:t>
      </w:r>
    </w:p>
    <w:p w:rsidR="00F11A55" w:rsidRDefault="00451090" w:rsidP="00DA6AB0">
      <w:pPr>
        <w:autoSpaceDE w:val="0"/>
      </w:pPr>
      <w:r>
        <w:rPr>
          <w:rFonts w:ascii="Arial" w:eastAsia="Arial" w:hAnsi="Arial" w:cs="Arial"/>
          <w:b/>
          <w:bCs/>
          <w:sz w:val="22"/>
          <w:szCs w:val="22"/>
        </w:rPr>
        <w:t xml:space="preserve">                                                                              </w:t>
      </w:r>
      <w:r w:rsidR="00F11A55">
        <w:rPr>
          <w:rFonts w:ascii="Arial" w:eastAsia="Arial" w:hAnsi="Arial" w:cs="Arial"/>
          <w:b/>
          <w:bCs/>
          <w:sz w:val="22"/>
          <w:szCs w:val="22"/>
        </w:rPr>
        <w:t xml:space="preserve">         Λιβαδειά </w:t>
      </w:r>
      <w:r w:rsidR="00A663C4">
        <w:rPr>
          <w:rFonts w:ascii="Arial" w:eastAsia="Arial" w:hAnsi="Arial" w:cs="Arial"/>
          <w:b/>
          <w:bCs/>
          <w:sz w:val="22"/>
          <w:szCs w:val="22"/>
        </w:rPr>
        <w:t xml:space="preserve"> </w:t>
      </w:r>
      <w:r w:rsidR="00DA6AB0">
        <w:rPr>
          <w:rFonts w:ascii="Arial" w:eastAsia="Arial" w:hAnsi="Arial" w:cs="Arial"/>
          <w:b/>
          <w:bCs/>
          <w:sz w:val="22"/>
          <w:szCs w:val="22"/>
        </w:rPr>
        <w:t>30</w:t>
      </w:r>
      <w:r w:rsidR="00A715DA">
        <w:rPr>
          <w:rFonts w:ascii="Arial" w:eastAsia="Arial" w:hAnsi="Arial" w:cs="Arial"/>
          <w:b/>
          <w:bCs/>
          <w:sz w:val="22"/>
          <w:szCs w:val="22"/>
        </w:rPr>
        <w:t>/</w:t>
      </w:r>
      <w:r w:rsidR="00A663C4">
        <w:rPr>
          <w:rFonts w:ascii="Arial" w:eastAsia="Arial" w:hAnsi="Arial" w:cs="Arial"/>
          <w:b/>
          <w:bCs/>
          <w:sz w:val="22"/>
          <w:szCs w:val="22"/>
        </w:rPr>
        <w:t>0</w:t>
      </w:r>
      <w:r w:rsidR="00DA6AB0">
        <w:rPr>
          <w:rFonts w:ascii="Arial" w:eastAsia="Arial" w:hAnsi="Arial" w:cs="Arial"/>
          <w:b/>
          <w:bCs/>
          <w:sz w:val="22"/>
          <w:szCs w:val="22"/>
        </w:rPr>
        <w:t>6</w:t>
      </w:r>
      <w:r w:rsidR="00F11A55">
        <w:rPr>
          <w:rFonts w:ascii="Arial" w:eastAsia="Arial" w:hAnsi="Arial" w:cs="Arial"/>
          <w:b/>
          <w:bCs/>
          <w:sz w:val="22"/>
          <w:szCs w:val="22"/>
        </w:rPr>
        <w:t>/20</w:t>
      </w:r>
      <w:r w:rsidR="00A663C4">
        <w:rPr>
          <w:rFonts w:ascii="Arial" w:eastAsia="Arial" w:hAnsi="Arial" w:cs="Arial"/>
          <w:b/>
          <w:bCs/>
          <w:sz w:val="22"/>
          <w:szCs w:val="22"/>
        </w:rPr>
        <w:t>20</w:t>
      </w:r>
    </w:p>
    <w:p w:rsidR="00115B92" w:rsidRDefault="00F11A55">
      <w:pPr>
        <w:pStyle w:val="af1"/>
        <w:tabs>
          <w:tab w:val="clear" w:pos="4153"/>
          <w:tab w:val="clear" w:pos="8306"/>
          <w:tab w:val="left" w:pos="4140"/>
        </w:tabs>
        <w:jc w:val="center"/>
        <w:rPr>
          <w:rFonts w:ascii="Arial" w:hAnsi="Arial" w:cs="Arial"/>
          <w:sz w:val="22"/>
          <w:szCs w:val="22"/>
        </w:rPr>
      </w:pPr>
      <w:r>
        <w:rPr>
          <w:rFonts w:ascii="Arial" w:eastAsia="Arial" w:hAnsi="Arial" w:cs="Arial"/>
          <w:b/>
          <w:sz w:val="22"/>
          <w:szCs w:val="22"/>
        </w:rPr>
        <w:t xml:space="preserve">                                                       </w:t>
      </w:r>
      <w:r>
        <w:rPr>
          <w:rFonts w:ascii="Arial" w:eastAsia="Calibri" w:hAnsi="Arial" w:cs="Arial"/>
          <w:b/>
          <w:sz w:val="22"/>
          <w:szCs w:val="22"/>
        </w:rPr>
        <w:t>Αριθ. Πρωτ. :</w:t>
      </w:r>
      <w:r w:rsidR="00DA6AB0">
        <w:rPr>
          <w:rFonts w:ascii="Arial" w:hAnsi="Arial" w:cs="Arial"/>
          <w:sz w:val="22"/>
          <w:szCs w:val="22"/>
        </w:rPr>
        <w:t xml:space="preserve"> </w:t>
      </w:r>
      <w:r w:rsidR="0006163B">
        <w:rPr>
          <w:rFonts w:ascii="Arial" w:hAnsi="Arial" w:cs="Arial"/>
          <w:sz w:val="22"/>
          <w:szCs w:val="22"/>
        </w:rPr>
        <w:t>12488</w:t>
      </w:r>
    </w:p>
    <w:p w:rsidR="00451090" w:rsidRDefault="00451090">
      <w:pPr>
        <w:pStyle w:val="af1"/>
        <w:tabs>
          <w:tab w:val="clear" w:pos="4153"/>
          <w:tab w:val="clear" w:pos="8306"/>
          <w:tab w:val="left" w:pos="4140"/>
        </w:tabs>
        <w:jc w:val="center"/>
        <w:rPr>
          <w:rFonts w:ascii="Arial" w:hAnsi="Arial" w:cs="Arial"/>
          <w:sz w:val="22"/>
          <w:szCs w:val="22"/>
        </w:rPr>
      </w:pPr>
    </w:p>
    <w:p w:rsidR="00F11A55" w:rsidRDefault="00F11A55">
      <w:pPr>
        <w:pStyle w:val="af1"/>
        <w:tabs>
          <w:tab w:val="clear" w:pos="4153"/>
          <w:tab w:val="clear" w:pos="8306"/>
          <w:tab w:val="left" w:pos="4140"/>
        </w:tabs>
        <w:jc w:val="center"/>
      </w:pPr>
      <w:r>
        <w:rPr>
          <w:rFonts w:ascii="Arial" w:hAnsi="Arial" w:cs="Arial"/>
          <w:sz w:val="22"/>
          <w:szCs w:val="22"/>
        </w:rPr>
        <w:t>ΑΠΟΣΠΑΣΜΑ</w:t>
      </w:r>
    </w:p>
    <w:p w:rsidR="00F11A55" w:rsidRDefault="00F11A55">
      <w:pPr>
        <w:jc w:val="center"/>
      </w:pPr>
      <w:r>
        <w:rPr>
          <w:rFonts w:ascii="Arial" w:hAnsi="Arial" w:cs="Arial"/>
          <w:sz w:val="22"/>
          <w:szCs w:val="22"/>
        </w:rPr>
        <w:t>Από το πρακτικό της αριθμ.</w:t>
      </w:r>
      <w:r w:rsidR="00A663C4">
        <w:rPr>
          <w:rFonts w:ascii="Arial" w:hAnsi="Arial" w:cs="Arial"/>
          <w:sz w:val="22"/>
          <w:szCs w:val="22"/>
        </w:rPr>
        <w:t xml:space="preserve"> </w:t>
      </w:r>
      <w:r w:rsidR="00DA6AB0">
        <w:rPr>
          <w:rFonts w:ascii="Arial" w:hAnsi="Arial" w:cs="Arial"/>
          <w:sz w:val="22"/>
          <w:szCs w:val="22"/>
        </w:rPr>
        <w:t>22</w:t>
      </w:r>
      <w:r>
        <w:rPr>
          <w:rFonts w:ascii="Arial" w:hAnsi="Arial" w:cs="Arial"/>
          <w:sz w:val="22"/>
          <w:szCs w:val="22"/>
          <w:vertAlign w:val="superscript"/>
        </w:rPr>
        <w:t>ης</w:t>
      </w:r>
      <w:r w:rsidR="00A663C4">
        <w:rPr>
          <w:rFonts w:ascii="Arial" w:hAnsi="Arial" w:cs="Arial"/>
          <w:sz w:val="22"/>
          <w:szCs w:val="22"/>
        </w:rPr>
        <w:t xml:space="preserve">  /2020</w:t>
      </w:r>
      <w:r>
        <w:rPr>
          <w:rFonts w:ascii="Arial" w:hAnsi="Arial" w:cs="Arial"/>
          <w:sz w:val="22"/>
          <w:szCs w:val="22"/>
        </w:rPr>
        <w:t xml:space="preserve"> </w:t>
      </w:r>
      <w:r w:rsidR="00EA2EEA">
        <w:rPr>
          <w:rFonts w:ascii="Arial" w:hAnsi="Arial" w:cs="Arial"/>
          <w:sz w:val="22"/>
          <w:szCs w:val="22"/>
        </w:rPr>
        <w:t xml:space="preserve"> </w:t>
      </w:r>
      <w:r w:rsidR="00A35343">
        <w:rPr>
          <w:rFonts w:ascii="Arial" w:hAnsi="Arial" w:cs="Arial"/>
          <w:sz w:val="22"/>
          <w:szCs w:val="22"/>
        </w:rPr>
        <w:t>ΚΑΤΕΠΕΙΓΟΥΣΑΣ</w:t>
      </w:r>
      <w:r w:rsidR="00A715DA">
        <w:rPr>
          <w:rFonts w:ascii="Arial" w:hAnsi="Arial" w:cs="Arial"/>
          <w:sz w:val="22"/>
          <w:szCs w:val="22"/>
        </w:rPr>
        <w:t xml:space="preserve"> </w:t>
      </w:r>
      <w:r w:rsidR="00A35343">
        <w:rPr>
          <w:rFonts w:ascii="Arial" w:hAnsi="Arial" w:cs="Arial"/>
          <w:sz w:val="22"/>
          <w:szCs w:val="22"/>
        </w:rPr>
        <w:t xml:space="preserve"> ΔΙΑ ΠΕΡΙΦΟΡΑΣ </w:t>
      </w:r>
      <w:r w:rsidR="00972F9D">
        <w:rPr>
          <w:rFonts w:ascii="Arial" w:hAnsi="Arial" w:cs="Arial"/>
          <w:sz w:val="22"/>
          <w:szCs w:val="22"/>
        </w:rPr>
        <w:t xml:space="preserve"> </w:t>
      </w:r>
      <w:r w:rsidR="00EA2EEA">
        <w:rPr>
          <w:rFonts w:ascii="Arial" w:hAnsi="Arial" w:cs="Arial"/>
          <w:sz w:val="22"/>
          <w:szCs w:val="22"/>
        </w:rPr>
        <w:t xml:space="preserve"> </w:t>
      </w:r>
      <w:r>
        <w:rPr>
          <w:rFonts w:ascii="Arial" w:hAnsi="Arial" w:cs="Arial"/>
          <w:sz w:val="22"/>
          <w:szCs w:val="22"/>
        </w:rPr>
        <w:t>Συνεδρίασης</w:t>
      </w:r>
    </w:p>
    <w:p w:rsidR="00F11A55" w:rsidRDefault="00F11A55">
      <w:p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της  Οικονομικής Επιτροπής  Δήμου Λεβαδέων</w:t>
      </w:r>
    </w:p>
    <w:p w:rsidR="00A35343" w:rsidRDefault="00A35343"/>
    <w:p w:rsidR="00F11A55" w:rsidRPr="00A35343" w:rsidRDefault="00F11A55">
      <w:pPr>
        <w:jc w:val="center"/>
        <w:rPr>
          <w:b/>
        </w:rPr>
      </w:pPr>
      <w:r w:rsidRPr="00A35343">
        <w:rPr>
          <w:rFonts w:ascii="Arial" w:hAnsi="Arial" w:cs="Arial"/>
          <w:b/>
          <w:sz w:val="22"/>
          <w:szCs w:val="22"/>
        </w:rPr>
        <w:t xml:space="preserve">Αριθμός απόφασης : </w:t>
      </w:r>
      <w:r w:rsidR="00972F9D" w:rsidRPr="00A35343">
        <w:rPr>
          <w:rFonts w:ascii="Arial" w:hAnsi="Arial" w:cs="Arial"/>
          <w:b/>
          <w:sz w:val="22"/>
          <w:szCs w:val="22"/>
        </w:rPr>
        <w:t>1</w:t>
      </w:r>
      <w:r w:rsidR="00DA6AB0" w:rsidRPr="00A35343">
        <w:rPr>
          <w:rFonts w:ascii="Arial" w:hAnsi="Arial" w:cs="Arial"/>
          <w:b/>
          <w:sz w:val="22"/>
          <w:szCs w:val="22"/>
        </w:rPr>
        <w:t>55</w:t>
      </w:r>
      <w:r w:rsidRPr="00A35343">
        <w:rPr>
          <w:rFonts w:ascii="Arial" w:hAnsi="Arial" w:cs="Arial"/>
          <w:b/>
          <w:sz w:val="22"/>
          <w:szCs w:val="22"/>
        </w:rPr>
        <w:t xml:space="preserve">  </w:t>
      </w:r>
    </w:p>
    <w:p w:rsidR="00115B92" w:rsidRDefault="00115B92">
      <w:pPr>
        <w:jc w:val="center"/>
        <w:rPr>
          <w:rFonts w:ascii="Arial" w:hAnsi="Arial" w:cs="Arial"/>
          <w:b/>
          <w:sz w:val="22"/>
          <w:szCs w:val="22"/>
        </w:rPr>
      </w:pPr>
    </w:p>
    <w:p w:rsidR="000D40DE" w:rsidRPr="000D40DE" w:rsidRDefault="000D40DE" w:rsidP="000D40DE">
      <w:pPr>
        <w:ind w:left="426"/>
        <w:contextualSpacing/>
        <w:jc w:val="both"/>
        <w:rPr>
          <w:rFonts w:ascii="Arial" w:hAnsi="Arial" w:cs="Arial"/>
          <w:b/>
          <w:bCs/>
          <w:sz w:val="22"/>
          <w:szCs w:val="22"/>
        </w:rPr>
      </w:pPr>
      <w:r w:rsidRPr="000D40DE">
        <w:rPr>
          <w:rStyle w:val="FontStyle16"/>
          <w:rFonts w:ascii="Arial" w:eastAsia="SimSun" w:hAnsi="Arial" w:cs="Arial"/>
          <w:kern w:val="1"/>
          <w:lang w:eastAsia="el-GR"/>
        </w:rPr>
        <w:t xml:space="preserve">Παράταση  της υπ’ αριθμ. </w:t>
      </w:r>
      <w:r w:rsidRPr="000D40DE">
        <w:rPr>
          <w:rStyle w:val="FontStyle16"/>
          <w:rFonts w:ascii="Arial" w:eastAsia="SimSun" w:hAnsi="Arial" w:cs="Arial"/>
          <w:bCs w:val="0"/>
          <w:kern w:val="1"/>
          <w:lang w:eastAsia="el-GR"/>
        </w:rPr>
        <w:t>15585/01-07-2019</w:t>
      </w:r>
      <w:r w:rsidRPr="000D40DE">
        <w:rPr>
          <w:rStyle w:val="FontStyle16"/>
          <w:rFonts w:ascii="Arial" w:eastAsia="SimSun" w:hAnsi="Arial" w:cs="Arial"/>
          <w:kern w:val="1"/>
          <w:lang w:eastAsia="el-GR"/>
        </w:rPr>
        <w:t xml:space="preserve"> σύμβασης</w:t>
      </w:r>
      <w:r w:rsidRPr="000D40DE">
        <w:rPr>
          <w:rStyle w:val="FontStyle16"/>
          <w:rFonts w:ascii="Arial" w:eastAsia="SimSun" w:hAnsi="Arial" w:cs="Arial"/>
          <w:b w:val="0"/>
          <w:kern w:val="1"/>
          <w:lang w:eastAsia="el-GR"/>
        </w:rPr>
        <w:t xml:space="preserve">: </w:t>
      </w:r>
      <w:r w:rsidRPr="000D40DE">
        <w:rPr>
          <w:rStyle w:val="FontStyle17"/>
          <w:rFonts w:ascii="Arial" w:eastAsia="Cambria" w:hAnsi="Arial" w:cs="Arial"/>
          <w:b/>
          <w:bCs/>
          <w:kern w:val="1"/>
          <w:lang w:eastAsia="el-GR"/>
        </w:rPr>
        <w:t>«Π</w:t>
      </w:r>
      <w:r w:rsidRPr="000D40DE">
        <w:rPr>
          <w:rFonts w:ascii="Arial" w:eastAsia="Cambria" w:hAnsi="Arial" w:cs="Arial"/>
          <w:b/>
          <w:sz w:val="22"/>
          <w:szCs w:val="22"/>
        </w:rPr>
        <w:t>ΡΟΜΗΘΕΙΑ ΥΓΡΩΝ ΚΑΥΣΙΜΩΝ {ΒΕΝΖΙΝΗ – ΠΕΤΡΕΛΑΙΟ ΚΙΝΗΣΗΣ – ΘΕΡΜΑΝΣΗΣ} ΓΙΑ ΤΙΣ ΑΝΑΓΚΕΣ ΤΟΥ ΔΗΜΟΥ ΛΕΒΑΔΕΩΝ, ΓΙΑ ΔΩΔΕΚΑ ΜΗΝΕΣ</w:t>
      </w:r>
      <w:r w:rsidRPr="000D40DE">
        <w:rPr>
          <w:rStyle w:val="FontStyle17"/>
          <w:rFonts w:ascii="Arial" w:eastAsia="Cambria" w:hAnsi="Arial" w:cs="Arial"/>
          <w:b/>
          <w:bCs/>
          <w:kern w:val="1"/>
          <w:lang w:eastAsia="el-GR"/>
        </w:rPr>
        <w:t>».</w:t>
      </w:r>
    </w:p>
    <w:p w:rsidR="00237AA7" w:rsidRPr="00DF0015" w:rsidRDefault="00237AA7" w:rsidP="00A715DA">
      <w:pPr>
        <w:ind w:left="432" w:hanging="432"/>
        <w:jc w:val="both"/>
        <w:rPr>
          <w:rStyle w:val="a5"/>
          <w:rFonts w:ascii="Arial" w:eastAsia="SimSun" w:hAnsi="Arial" w:cs="Arial"/>
          <w:iCs/>
          <w:color w:val="000000"/>
          <w:sz w:val="22"/>
          <w:szCs w:val="22"/>
          <w:shd w:val="clear" w:color="auto" w:fill="FFFFFF"/>
          <w:lang w:bidi="hi-IN"/>
        </w:rPr>
      </w:pPr>
    </w:p>
    <w:p w:rsidR="003B38A9" w:rsidRDefault="00EA2EEA" w:rsidP="003B38A9">
      <w:pPr>
        <w:ind w:hanging="6"/>
        <w:rPr>
          <w:rFonts w:ascii="Arial" w:eastAsia="Arial" w:hAnsi="Arial" w:cs="Arial"/>
          <w:sz w:val="22"/>
          <w:szCs w:val="22"/>
        </w:rPr>
      </w:pPr>
      <w:r>
        <w:rPr>
          <w:rFonts w:ascii="Arial" w:eastAsia="Arial" w:hAnsi="Arial" w:cs="Arial"/>
          <w:sz w:val="22"/>
          <w:szCs w:val="22"/>
        </w:rPr>
        <w:t xml:space="preserve">          </w:t>
      </w:r>
      <w:r>
        <w:rPr>
          <w:rFonts w:ascii="Arial" w:hAnsi="Arial" w:cs="Arial"/>
          <w:sz w:val="22"/>
          <w:szCs w:val="22"/>
        </w:rPr>
        <w:t xml:space="preserve">Στη Λιβαδειά σήμερα  </w:t>
      </w:r>
      <w:r w:rsidR="00A715DA">
        <w:rPr>
          <w:rFonts w:ascii="Arial" w:hAnsi="Arial" w:cs="Arial"/>
          <w:sz w:val="22"/>
          <w:szCs w:val="22"/>
        </w:rPr>
        <w:t>2</w:t>
      </w:r>
      <w:r w:rsidR="00612FD4">
        <w:rPr>
          <w:rFonts w:ascii="Arial" w:hAnsi="Arial" w:cs="Arial"/>
          <w:sz w:val="22"/>
          <w:szCs w:val="22"/>
        </w:rPr>
        <w:t>9</w:t>
      </w:r>
      <w:r>
        <w:rPr>
          <w:rFonts w:ascii="Arial" w:hAnsi="Arial" w:cs="Arial"/>
          <w:sz w:val="22"/>
          <w:szCs w:val="22"/>
          <w:vertAlign w:val="superscript"/>
        </w:rPr>
        <w:t>η</w:t>
      </w:r>
      <w:r>
        <w:rPr>
          <w:rFonts w:ascii="Arial" w:hAnsi="Arial" w:cs="Arial"/>
          <w:sz w:val="22"/>
          <w:szCs w:val="22"/>
        </w:rPr>
        <w:t xml:space="preserve">  </w:t>
      </w:r>
      <w:r w:rsidR="00612FD4">
        <w:rPr>
          <w:rFonts w:ascii="Arial" w:hAnsi="Arial" w:cs="Arial"/>
          <w:sz w:val="22"/>
          <w:szCs w:val="22"/>
        </w:rPr>
        <w:t>Ιουνίου</w:t>
      </w:r>
      <w:r>
        <w:rPr>
          <w:rFonts w:ascii="Arial" w:hAnsi="Arial" w:cs="Arial"/>
          <w:sz w:val="22"/>
          <w:szCs w:val="22"/>
        </w:rPr>
        <w:t xml:space="preserve">   2020  ημέρα  </w:t>
      </w:r>
      <w:r w:rsidR="00612FD4">
        <w:rPr>
          <w:rFonts w:ascii="Arial" w:hAnsi="Arial" w:cs="Arial"/>
          <w:sz w:val="22"/>
          <w:szCs w:val="22"/>
        </w:rPr>
        <w:t xml:space="preserve"> Δευτέρα</w:t>
      </w:r>
      <w:r w:rsidR="003B38A9">
        <w:rPr>
          <w:rFonts w:ascii="Arial" w:hAnsi="Arial" w:cs="Arial"/>
          <w:sz w:val="22"/>
          <w:szCs w:val="22"/>
        </w:rPr>
        <w:t xml:space="preserve"> </w:t>
      </w:r>
      <w:r w:rsidR="00CC729B">
        <w:rPr>
          <w:rFonts w:ascii="Arial" w:hAnsi="Arial" w:cs="Arial"/>
          <w:sz w:val="22"/>
          <w:szCs w:val="22"/>
        </w:rPr>
        <w:t xml:space="preserve"> </w:t>
      </w:r>
      <w:r>
        <w:rPr>
          <w:rFonts w:ascii="Arial" w:hAnsi="Arial" w:cs="Arial"/>
          <w:sz w:val="22"/>
          <w:szCs w:val="22"/>
        </w:rPr>
        <w:t xml:space="preserve"> , ώρα 1</w:t>
      </w:r>
      <w:r w:rsidR="00612FD4">
        <w:rPr>
          <w:rFonts w:ascii="Arial" w:hAnsi="Arial" w:cs="Arial"/>
          <w:sz w:val="22"/>
          <w:szCs w:val="22"/>
        </w:rPr>
        <w:t>4</w:t>
      </w:r>
      <w:r>
        <w:rPr>
          <w:rFonts w:ascii="Arial" w:hAnsi="Arial" w:cs="Arial"/>
          <w:sz w:val="22"/>
          <w:szCs w:val="22"/>
        </w:rPr>
        <w:t>.</w:t>
      </w:r>
      <w:r w:rsidR="00A715DA">
        <w:rPr>
          <w:rFonts w:ascii="Arial" w:hAnsi="Arial" w:cs="Arial"/>
          <w:sz w:val="22"/>
          <w:szCs w:val="22"/>
        </w:rPr>
        <w:t>3</w:t>
      </w:r>
      <w:r>
        <w:rPr>
          <w:rFonts w:ascii="Arial" w:hAnsi="Arial" w:cs="Arial"/>
          <w:sz w:val="22"/>
          <w:szCs w:val="22"/>
        </w:rPr>
        <w:t xml:space="preserve">0  συνεδρίασε </w:t>
      </w:r>
      <w:r w:rsidR="00A715DA">
        <w:rPr>
          <w:rFonts w:ascii="Arial" w:hAnsi="Arial" w:cs="Arial"/>
          <w:sz w:val="22"/>
          <w:szCs w:val="22"/>
        </w:rPr>
        <w:t xml:space="preserve"> κατεπειγόντως  δια περιφοράς</w:t>
      </w:r>
      <w:r w:rsidR="003B38A9">
        <w:rPr>
          <w:rFonts w:ascii="Arial" w:hAnsi="Arial" w:cs="Arial"/>
          <w:sz w:val="22"/>
          <w:szCs w:val="22"/>
        </w:rPr>
        <w:t xml:space="preserve"> </w:t>
      </w:r>
      <w:r>
        <w:rPr>
          <w:rFonts w:ascii="Arial" w:hAnsi="Arial" w:cs="Arial"/>
          <w:sz w:val="22"/>
          <w:szCs w:val="22"/>
        </w:rPr>
        <w:t xml:space="preserve"> η Οικονομική Επιτροπή Δήμου Λεβαδέων –βάσει των </w:t>
      </w:r>
      <w:r w:rsidR="003B38A9">
        <w:rPr>
          <w:rFonts w:ascii="Arial" w:hAnsi="Arial" w:cs="Arial"/>
          <w:sz w:val="22"/>
          <w:szCs w:val="22"/>
        </w:rPr>
        <w:t>διατάξεων :</w:t>
      </w:r>
      <w:r w:rsidR="003B38A9" w:rsidRPr="00A34B97">
        <w:rPr>
          <w:rFonts w:ascii="Arial" w:hAnsi="Arial" w:cs="Arial"/>
          <w:sz w:val="22"/>
          <w:szCs w:val="22"/>
        </w:rPr>
        <w:t xml:space="preserve">      </w:t>
      </w:r>
      <w:r w:rsidR="003B38A9">
        <w:rPr>
          <w:rFonts w:ascii="Arial" w:hAnsi="Arial" w:cs="Arial"/>
          <w:sz w:val="22"/>
          <w:szCs w:val="22"/>
        </w:rPr>
        <w:t xml:space="preserve">ι) </w:t>
      </w:r>
      <w:r w:rsidR="003B38A9" w:rsidRPr="00A34B97">
        <w:rPr>
          <w:rFonts w:ascii="Arial" w:hAnsi="Arial" w:cs="Arial"/>
          <w:sz w:val="22"/>
          <w:szCs w:val="22"/>
        </w:rPr>
        <w:t xml:space="preserve"> </w:t>
      </w:r>
      <w:r w:rsidR="003B38A9">
        <w:rPr>
          <w:rFonts w:ascii="Arial" w:hAnsi="Arial" w:cs="Arial"/>
          <w:sz w:val="22"/>
          <w:szCs w:val="22"/>
        </w:rPr>
        <w:t xml:space="preserve">του </w:t>
      </w:r>
      <w:r w:rsidR="003B38A9" w:rsidRPr="00A34B97">
        <w:rPr>
          <w:rFonts w:ascii="Arial" w:hAnsi="Arial" w:cs="Arial"/>
          <w:sz w:val="22"/>
          <w:szCs w:val="22"/>
        </w:rPr>
        <w:t xml:space="preserve"> άρθρου 77 του Ν. 4555/2018 όπως τροποποιήθηκε από το άρθρο 184 του ν.</w:t>
      </w:r>
      <w:r w:rsidR="003B38A9">
        <w:rPr>
          <w:rFonts w:ascii="Arial" w:hAnsi="Arial" w:cs="Arial"/>
          <w:sz w:val="22"/>
          <w:szCs w:val="22"/>
        </w:rPr>
        <w:t xml:space="preserve">4635/2019,    ιι) του άρθρου 10 της από </w:t>
      </w:r>
      <w:r w:rsidR="003B38A9" w:rsidRPr="00A34B97">
        <w:rPr>
          <w:rFonts w:ascii="Arial" w:hAnsi="Arial" w:cs="Arial"/>
          <w:sz w:val="22"/>
          <w:szCs w:val="22"/>
        </w:rPr>
        <w:t>11/3/2020 Πράξης Νομοθετικού Περιεχομένου (ΦΕΚ  55/Α/11-3-2020</w:t>
      </w:r>
      <w:r w:rsidR="003B38A9">
        <w:rPr>
          <w:rFonts w:ascii="Arial" w:hAnsi="Arial" w:cs="Arial"/>
          <w:sz w:val="22"/>
          <w:szCs w:val="22"/>
        </w:rPr>
        <w:t>)</w:t>
      </w:r>
      <w:r w:rsidR="003B38A9" w:rsidRPr="00A34B97">
        <w:rPr>
          <w:rFonts w:ascii="Arial" w:hAnsi="Arial" w:cs="Arial"/>
          <w:sz w:val="22"/>
          <w:szCs w:val="22"/>
        </w:rPr>
        <w:t xml:space="preserve"> </w:t>
      </w:r>
      <w:r w:rsidR="003B38A9">
        <w:rPr>
          <w:rFonts w:ascii="Arial" w:hAnsi="Arial" w:cs="Arial"/>
          <w:sz w:val="22"/>
          <w:szCs w:val="22"/>
        </w:rPr>
        <w:t xml:space="preserve">«Κατεπείγοντα μέτρα αντιμετώπισης των αρνητικών συνεπειών της εμφάνισης του κορωνοϊου </w:t>
      </w:r>
      <w:r w:rsidR="003B38A9">
        <w:rPr>
          <w:rFonts w:ascii="Arial" w:hAnsi="Arial" w:cs="Arial"/>
          <w:sz w:val="22"/>
          <w:szCs w:val="22"/>
          <w:lang w:val="en-US"/>
        </w:rPr>
        <w:t>COVID</w:t>
      </w:r>
      <w:r w:rsidR="003B38A9" w:rsidRPr="00A34B97">
        <w:rPr>
          <w:rFonts w:ascii="Arial" w:hAnsi="Arial" w:cs="Arial"/>
          <w:sz w:val="22"/>
          <w:szCs w:val="22"/>
        </w:rPr>
        <w:t xml:space="preserve">-19 </w:t>
      </w:r>
      <w:r w:rsidR="003B38A9">
        <w:rPr>
          <w:rFonts w:ascii="Arial" w:hAnsi="Arial" w:cs="Arial"/>
          <w:sz w:val="22"/>
          <w:szCs w:val="22"/>
        </w:rPr>
        <w:t>και της ανάγκης περιορισμού της διάδοσής του»,    ιιι)</w:t>
      </w:r>
      <w:r w:rsidR="003B38A9" w:rsidRPr="00A34B97">
        <w:rPr>
          <w:rFonts w:ascii="Arial" w:hAnsi="Arial" w:cs="Arial"/>
          <w:sz w:val="22"/>
          <w:szCs w:val="22"/>
        </w:rPr>
        <w:t xml:space="preserve"> </w:t>
      </w:r>
      <w:r w:rsidR="003B38A9">
        <w:rPr>
          <w:rFonts w:ascii="Arial" w:hAnsi="Arial" w:cs="Arial"/>
          <w:sz w:val="22"/>
          <w:szCs w:val="22"/>
        </w:rPr>
        <w:t xml:space="preserve">Της </w:t>
      </w:r>
      <w:r w:rsidR="003B38A9" w:rsidRPr="00A34B97">
        <w:rPr>
          <w:rFonts w:ascii="Arial" w:hAnsi="Arial" w:cs="Arial"/>
          <w:sz w:val="22"/>
          <w:szCs w:val="22"/>
        </w:rPr>
        <w:t xml:space="preserve">με αριθμ. πρωτ. 18318/13-03-2020 (ΑΔΑ: </w:t>
      </w:r>
      <w:r w:rsidR="003B38A9">
        <w:rPr>
          <w:rFonts w:ascii="Arial" w:hAnsi="Arial" w:cs="Arial"/>
          <w:sz w:val="22"/>
          <w:szCs w:val="22"/>
        </w:rPr>
        <w:t>9ΛΠΧ46ΜΤΛ6-1ΑΕ) εγκυκλίου του Υπουργείου Εσωτερικών</w:t>
      </w:r>
      <w:r w:rsidR="003B38A9" w:rsidRPr="00A34B97">
        <w:rPr>
          <w:rFonts w:ascii="Arial" w:hAnsi="Arial" w:cs="Arial"/>
          <w:sz w:val="22"/>
          <w:szCs w:val="22"/>
        </w:rPr>
        <w:t xml:space="preserve"> </w:t>
      </w:r>
      <w:r w:rsidR="003B38A9">
        <w:rPr>
          <w:rFonts w:ascii="Arial" w:hAnsi="Arial" w:cs="Arial"/>
          <w:sz w:val="22"/>
          <w:szCs w:val="22"/>
        </w:rPr>
        <w:t xml:space="preserve">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003B38A9">
        <w:rPr>
          <w:rFonts w:ascii="Arial" w:hAnsi="Arial" w:cs="Arial"/>
          <w:sz w:val="22"/>
          <w:szCs w:val="22"/>
          <w:lang w:val="en-US"/>
        </w:rPr>
        <w:t>COVID</w:t>
      </w:r>
      <w:r w:rsidR="003B38A9" w:rsidRPr="004E30E0">
        <w:rPr>
          <w:rFonts w:ascii="Arial" w:hAnsi="Arial" w:cs="Arial"/>
          <w:sz w:val="22"/>
          <w:szCs w:val="22"/>
        </w:rPr>
        <w:t>-19</w:t>
      </w:r>
      <w:r w:rsidR="003B38A9">
        <w:rPr>
          <w:rFonts w:ascii="Arial" w:hAnsi="Arial" w:cs="Arial"/>
          <w:sz w:val="22"/>
          <w:szCs w:val="22"/>
        </w:rPr>
        <w:t xml:space="preserve">»,     ιιιι) Της </w:t>
      </w:r>
      <w:r w:rsidR="003B38A9" w:rsidRPr="00A34B97">
        <w:rPr>
          <w:rFonts w:ascii="Arial" w:hAnsi="Arial" w:cs="Arial"/>
          <w:sz w:val="22"/>
          <w:szCs w:val="22"/>
        </w:rPr>
        <w:t>40/20930/31-03-2020 (ΑΔΑ:</w:t>
      </w:r>
      <w:r w:rsidR="003B38A9">
        <w:rPr>
          <w:rFonts w:ascii="Arial" w:hAnsi="Arial" w:cs="Arial"/>
          <w:sz w:val="22"/>
          <w:szCs w:val="22"/>
        </w:rPr>
        <w:t xml:space="preserve"> 6ΩΠΥ46ΜΤΛ6-50Ψ) εγκυκλίου</w:t>
      </w:r>
      <w:r w:rsidR="003B38A9" w:rsidRPr="00A34B97">
        <w:rPr>
          <w:rFonts w:ascii="Arial" w:hAnsi="Arial" w:cs="Arial"/>
          <w:sz w:val="22"/>
          <w:szCs w:val="22"/>
        </w:rPr>
        <w:t xml:space="preserve"> του Υπουργείου Εσωτερικών</w:t>
      </w:r>
      <w:r w:rsidR="003B38A9">
        <w:rPr>
          <w:rFonts w:ascii="Arial" w:hAnsi="Arial" w:cs="Arial"/>
          <w:sz w:val="22"/>
          <w:szCs w:val="22"/>
        </w:rPr>
        <w:t xml:space="preserve"> «Ενημέρωση για την εφαρμογή του κανονιστικού πλαισίου αντιμετώπισης του κορωνοϊου </w:t>
      </w:r>
      <w:r w:rsidR="003B38A9">
        <w:rPr>
          <w:rFonts w:ascii="Arial" w:hAnsi="Arial" w:cs="Arial"/>
          <w:sz w:val="22"/>
          <w:szCs w:val="22"/>
          <w:lang w:val="en-US"/>
        </w:rPr>
        <w:t>COVID</w:t>
      </w:r>
      <w:r w:rsidR="003B38A9" w:rsidRPr="004E30E0">
        <w:rPr>
          <w:rFonts w:ascii="Arial" w:hAnsi="Arial" w:cs="Arial"/>
          <w:sz w:val="22"/>
          <w:szCs w:val="22"/>
        </w:rPr>
        <w:t xml:space="preserve"> 19, </w:t>
      </w:r>
      <w:r w:rsidR="003B38A9">
        <w:rPr>
          <w:rFonts w:ascii="Arial" w:hAnsi="Arial" w:cs="Arial"/>
          <w:sz w:val="22"/>
          <w:szCs w:val="22"/>
        </w:rPr>
        <w:t xml:space="preserve">αναφορικά με την οργάνωση και λειτουργία των δήμων» </w:t>
      </w:r>
      <w:r>
        <w:rPr>
          <w:rFonts w:ascii="Arial" w:eastAsia="Arial" w:hAnsi="Arial" w:cs="Arial"/>
          <w:sz w:val="22"/>
          <w:szCs w:val="22"/>
        </w:rPr>
        <w:t xml:space="preserve">     </w:t>
      </w:r>
      <w:r w:rsidR="003B38A9">
        <w:rPr>
          <w:rFonts w:ascii="Arial" w:hAnsi="Arial" w:cs="Arial"/>
          <w:sz w:val="22"/>
          <w:szCs w:val="22"/>
        </w:rPr>
        <w:t xml:space="preserve">και μετά  από  την </w:t>
      </w:r>
      <w:r w:rsidR="00612FD4">
        <w:rPr>
          <w:rFonts w:ascii="Arial" w:hAnsi="Arial" w:cs="Arial"/>
          <w:sz w:val="22"/>
          <w:szCs w:val="22"/>
        </w:rPr>
        <w:t xml:space="preserve"> </w:t>
      </w:r>
      <w:r w:rsidR="003B38A9">
        <w:rPr>
          <w:rFonts w:ascii="Arial" w:hAnsi="Arial" w:cs="Arial"/>
          <w:sz w:val="22"/>
          <w:szCs w:val="22"/>
        </w:rPr>
        <w:t>αρ.</w:t>
      </w:r>
      <w:r w:rsidR="00612FD4">
        <w:rPr>
          <w:rFonts w:ascii="Arial" w:hAnsi="Arial" w:cs="Arial"/>
          <w:sz w:val="22"/>
          <w:szCs w:val="22"/>
        </w:rPr>
        <w:t xml:space="preserve"> </w:t>
      </w:r>
      <w:r w:rsidR="003B38A9">
        <w:rPr>
          <w:rFonts w:ascii="Arial" w:hAnsi="Arial" w:cs="Arial"/>
          <w:sz w:val="22"/>
          <w:szCs w:val="22"/>
        </w:rPr>
        <w:t>πρωτ.</w:t>
      </w:r>
      <w:r w:rsidR="00612FD4">
        <w:rPr>
          <w:rFonts w:ascii="Arial" w:hAnsi="Arial" w:cs="Arial"/>
          <w:sz w:val="22"/>
          <w:szCs w:val="22"/>
        </w:rPr>
        <w:t>12372</w:t>
      </w:r>
      <w:r w:rsidR="003B38A9">
        <w:rPr>
          <w:rFonts w:ascii="Arial" w:hAnsi="Arial" w:cs="Arial"/>
          <w:sz w:val="22"/>
          <w:szCs w:val="22"/>
        </w:rPr>
        <w:t>/2</w:t>
      </w:r>
      <w:r w:rsidR="00612FD4">
        <w:rPr>
          <w:rFonts w:ascii="Arial" w:hAnsi="Arial" w:cs="Arial"/>
          <w:sz w:val="22"/>
          <w:szCs w:val="22"/>
        </w:rPr>
        <w:t>9</w:t>
      </w:r>
      <w:r w:rsidR="003B38A9">
        <w:rPr>
          <w:rFonts w:ascii="Arial" w:hAnsi="Arial" w:cs="Arial"/>
          <w:sz w:val="22"/>
          <w:szCs w:val="22"/>
        </w:rPr>
        <w:t>-</w:t>
      </w:r>
      <w:r w:rsidR="00A715DA">
        <w:rPr>
          <w:rFonts w:ascii="Arial" w:hAnsi="Arial" w:cs="Arial"/>
          <w:sz w:val="22"/>
          <w:szCs w:val="22"/>
        </w:rPr>
        <w:t>0</w:t>
      </w:r>
      <w:r w:rsidR="00612FD4">
        <w:rPr>
          <w:rFonts w:ascii="Arial" w:hAnsi="Arial" w:cs="Arial"/>
          <w:sz w:val="22"/>
          <w:szCs w:val="22"/>
        </w:rPr>
        <w:t>6</w:t>
      </w:r>
      <w:r w:rsidR="003B38A9">
        <w:rPr>
          <w:rFonts w:ascii="Arial" w:hAnsi="Arial" w:cs="Arial"/>
          <w:sz w:val="22"/>
          <w:szCs w:val="22"/>
        </w:rPr>
        <w:t>-2020 έγγραφη πρόσκληση του  Προέδρου της (Δημάρχου Λεβαδέων)</w:t>
      </w:r>
      <w:r w:rsidR="003B38A9">
        <w:rPr>
          <w:rFonts w:ascii="Arial" w:eastAsia="Arial" w:hAnsi="Arial" w:cs="Arial"/>
          <w:sz w:val="22"/>
          <w:szCs w:val="22"/>
        </w:rPr>
        <w:t xml:space="preserve">    </w:t>
      </w:r>
    </w:p>
    <w:p w:rsidR="00EA2EEA" w:rsidRDefault="00EA2EEA" w:rsidP="00EA2EEA">
      <w:pPr>
        <w:ind w:left="432" w:hanging="432"/>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9 μελών ήταν παρόντ</w:t>
      </w:r>
      <w:r w:rsidR="00F5621F">
        <w:rPr>
          <w:rFonts w:ascii="Arial" w:hAnsi="Arial" w:cs="Arial"/>
          <w:sz w:val="22"/>
          <w:szCs w:val="22"/>
        </w:rPr>
        <w:t>α</w:t>
      </w:r>
      <w:r>
        <w:rPr>
          <w:rFonts w:ascii="Arial" w:hAnsi="Arial" w:cs="Arial"/>
          <w:sz w:val="22"/>
          <w:szCs w:val="22"/>
        </w:rPr>
        <w:t xml:space="preserve">  </w:t>
      </w:r>
      <w:r w:rsidR="00C57E9B">
        <w:rPr>
          <w:rFonts w:ascii="Arial" w:hAnsi="Arial" w:cs="Arial"/>
          <w:sz w:val="22"/>
          <w:szCs w:val="22"/>
        </w:rPr>
        <w:t>9</w:t>
      </w:r>
      <w:r w:rsidR="00035461">
        <w:rPr>
          <w:rFonts w:ascii="Arial" w:hAnsi="Arial" w:cs="Arial"/>
          <w:sz w:val="22"/>
          <w:szCs w:val="22"/>
        </w:rPr>
        <w:t xml:space="preserve"> </w:t>
      </w:r>
      <w:r>
        <w:rPr>
          <w:rFonts w:ascii="Arial" w:hAnsi="Arial" w:cs="Arial"/>
          <w:sz w:val="22"/>
          <w:szCs w:val="22"/>
        </w:rPr>
        <w:t xml:space="preserve"> ήτοι:</w:t>
      </w:r>
    </w:p>
    <w:p w:rsidR="00A715DA" w:rsidRDefault="00A715DA" w:rsidP="00EA2EEA">
      <w:pPr>
        <w:ind w:left="432" w:hanging="432"/>
      </w:pPr>
    </w:p>
    <w:p w:rsidR="00F11A55" w:rsidRDefault="00F11A55">
      <w:pPr>
        <w:jc w:val="both"/>
      </w:pPr>
      <w:r>
        <w:rPr>
          <w:rFonts w:ascii="Arial" w:hAnsi="Arial" w:cs="Arial"/>
          <w:b/>
          <w:sz w:val="22"/>
          <w:szCs w:val="22"/>
        </w:rPr>
        <w:tab/>
        <w:t>ΠΑΡΟΝΤΕΣ                                                                          ΑΠΟΝΤΕΣ</w:t>
      </w:r>
    </w:p>
    <w:p w:rsidR="00F11A55" w:rsidRDefault="00F11A55">
      <w:pPr>
        <w:tabs>
          <w:tab w:val="left" w:pos="360"/>
          <w:tab w:val="left" w:pos="6237"/>
        </w:tabs>
        <w:ind w:left="360"/>
      </w:pPr>
      <w:r>
        <w:rPr>
          <w:rFonts w:ascii="Arial" w:hAnsi="Arial" w:cs="Arial"/>
          <w:sz w:val="22"/>
          <w:szCs w:val="22"/>
        </w:rPr>
        <w:t xml:space="preserve">1.Ταγκαλέγκας Ιωάννης </w:t>
      </w:r>
      <w:r w:rsidR="003D6678">
        <w:rPr>
          <w:rFonts w:ascii="Arial" w:hAnsi="Arial" w:cs="Arial"/>
          <w:sz w:val="22"/>
          <w:szCs w:val="22"/>
        </w:rPr>
        <w:t>–</w:t>
      </w:r>
      <w:r>
        <w:rPr>
          <w:rFonts w:ascii="Arial" w:hAnsi="Arial" w:cs="Arial"/>
          <w:sz w:val="22"/>
          <w:szCs w:val="22"/>
        </w:rPr>
        <w:t xml:space="preserve"> Πρόεδρος</w:t>
      </w:r>
      <w:r w:rsidR="003D6678">
        <w:rPr>
          <w:rFonts w:ascii="Arial" w:hAnsi="Arial" w:cs="Arial"/>
          <w:sz w:val="22"/>
          <w:szCs w:val="22"/>
        </w:rPr>
        <w:t xml:space="preserve"> </w:t>
      </w:r>
      <w:r w:rsidR="00C57E9B">
        <w:rPr>
          <w:rFonts w:ascii="Arial" w:hAnsi="Arial" w:cs="Arial"/>
          <w:sz w:val="22"/>
          <w:szCs w:val="22"/>
        </w:rPr>
        <w:t xml:space="preserve">                                             ΟΥΔΕΙΣ</w:t>
      </w:r>
      <w:r w:rsidR="003D6678">
        <w:rPr>
          <w:rFonts w:ascii="Arial" w:hAnsi="Arial" w:cs="Arial"/>
          <w:sz w:val="22"/>
          <w:szCs w:val="22"/>
        </w:rPr>
        <w:t xml:space="preserve"> </w:t>
      </w:r>
    </w:p>
    <w:p w:rsidR="00A663C4" w:rsidRDefault="00F11A55">
      <w:pPr>
        <w:tabs>
          <w:tab w:val="left" w:pos="360"/>
          <w:tab w:val="left" w:pos="6237"/>
        </w:tabs>
        <w:ind w:left="360"/>
        <w:rPr>
          <w:rFonts w:ascii="Arial" w:hAnsi="Arial" w:cs="Arial"/>
          <w:sz w:val="22"/>
          <w:szCs w:val="22"/>
        </w:rPr>
      </w:pPr>
      <w:r>
        <w:rPr>
          <w:rFonts w:ascii="Arial" w:hAnsi="Arial" w:cs="Arial"/>
          <w:sz w:val="22"/>
          <w:szCs w:val="22"/>
        </w:rPr>
        <w:t>2.</w:t>
      </w:r>
      <w:r w:rsidR="00A663C4">
        <w:rPr>
          <w:rFonts w:ascii="Arial" w:hAnsi="Arial" w:cs="Arial"/>
          <w:sz w:val="22"/>
          <w:szCs w:val="22"/>
        </w:rPr>
        <w:t xml:space="preserve"> </w:t>
      </w:r>
      <w:r>
        <w:rPr>
          <w:rFonts w:ascii="Arial" w:hAnsi="Arial" w:cs="Arial"/>
          <w:sz w:val="22"/>
          <w:szCs w:val="22"/>
        </w:rPr>
        <w:t xml:space="preserve">Καλογρηάς  Αθανάσιος                                           </w:t>
      </w:r>
      <w:r w:rsidR="008C4203">
        <w:rPr>
          <w:rFonts w:ascii="Arial" w:hAnsi="Arial" w:cs="Arial"/>
          <w:sz w:val="22"/>
          <w:szCs w:val="22"/>
        </w:rPr>
        <w:t xml:space="preserve">                 </w:t>
      </w:r>
      <w:r w:rsidR="003D6678">
        <w:rPr>
          <w:rFonts w:ascii="Arial" w:hAnsi="Arial" w:cs="Arial"/>
          <w:sz w:val="22"/>
          <w:szCs w:val="22"/>
        </w:rPr>
        <w:t xml:space="preserve"> </w:t>
      </w:r>
    </w:p>
    <w:p w:rsidR="00F11A55" w:rsidRDefault="00F11A55">
      <w:pPr>
        <w:tabs>
          <w:tab w:val="left" w:pos="360"/>
          <w:tab w:val="left" w:pos="6237"/>
        </w:tabs>
        <w:ind w:left="360"/>
        <w:rPr>
          <w:rFonts w:ascii="Arial" w:hAnsi="Arial" w:cs="Arial"/>
          <w:sz w:val="22"/>
          <w:szCs w:val="22"/>
        </w:rPr>
      </w:pPr>
      <w:r>
        <w:rPr>
          <w:rFonts w:ascii="Arial" w:hAnsi="Arial" w:cs="Arial"/>
          <w:sz w:val="22"/>
          <w:szCs w:val="22"/>
        </w:rPr>
        <w:t>3.</w:t>
      </w:r>
      <w:r w:rsidR="00A663C4">
        <w:rPr>
          <w:rFonts w:ascii="Arial" w:hAnsi="Arial" w:cs="Arial"/>
          <w:sz w:val="22"/>
          <w:szCs w:val="22"/>
        </w:rPr>
        <w:t xml:space="preserve"> </w:t>
      </w:r>
      <w:r>
        <w:rPr>
          <w:rFonts w:ascii="Arial" w:hAnsi="Arial" w:cs="Arial"/>
          <w:sz w:val="22"/>
          <w:szCs w:val="22"/>
        </w:rPr>
        <w:t>Δήμου Ιωάννης</w:t>
      </w:r>
    </w:p>
    <w:p w:rsidR="00A715DA" w:rsidRDefault="008C4203">
      <w:pPr>
        <w:tabs>
          <w:tab w:val="left" w:pos="360"/>
          <w:tab w:val="left" w:pos="6237"/>
        </w:tabs>
        <w:ind w:left="360"/>
        <w:rPr>
          <w:rFonts w:ascii="Arial" w:hAnsi="Arial" w:cs="Arial"/>
          <w:sz w:val="22"/>
          <w:szCs w:val="22"/>
        </w:rPr>
      </w:pPr>
      <w:r>
        <w:rPr>
          <w:rFonts w:ascii="Arial" w:hAnsi="Arial" w:cs="Arial"/>
          <w:sz w:val="22"/>
          <w:szCs w:val="22"/>
        </w:rPr>
        <w:t>4.</w:t>
      </w:r>
      <w:r w:rsidRPr="008C4203">
        <w:rPr>
          <w:rFonts w:ascii="Arial" w:hAnsi="Arial" w:cs="Arial"/>
          <w:sz w:val="22"/>
          <w:szCs w:val="22"/>
        </w:rPr>
        <w:t xml:space="preserve"> </w:t>
      </w:r>
      <w:r>
        <w:rPr>
          <w:rFonts w:ascii="Arial" w:hAnsi="Arial" w:cs="Arial"/>
          <w:sz w:val="22"/>
          <w:szCs w:val="22"/>
        </w:rPr>
        <w:t xml:space="preserve">Καράβα Χρυσοβαλάντου </w:t>
      </w:r>
      <w:r w:rsidR="003D6678">
        <w:rPr>
          <w:rFonts w:ascii="Arial" w:hAnsi="Arial" w:cs="Arial"/>
          <w:sz w:val="22"/>
          <w:szCs w:val="22"/>
        </w:rPr>
        <w:t>–</w:t>
      </w:r>
      <w:r>
        <w:rPr>
          <w:rFonts w:ascii="Arial" w:hAnsi="Arial" w:cs="Arial"/>
          <w:sz w:val="22"/>
          <w:szCs w:val="22"/>
        </w:rPr>
        <w:t xml:space="preserve"> Βασιλική</w:t>
      </w:r>
      <w:r w:rsidR="003D6678">
        <w:rPr>
          <w:rFonts w:ascii="Arial" w:hAnsi="Arial" w:cs="Arial"/>
          <w:sz w:val="22"/>
          <w:szCs w:val="22"/>
        </w:rPr>
        <w:t xml:space="preserve"> </w:t>
      </w:r>
    </w:p>
    <w:p w:rsidR="00F11A55" w:rsidRDefault="008C4203">
      <w:pPr>
        <w:tabs>
          <w:tab w:val="left" w:pos="360"/>
          <w:tab w:val="left" w:pos="6237"/>
        </w:tabs>
        <w:ind w:left="360"/>
      </w:pPr>
      <w:r>
        <w:rPr>
          <w:rFonts w:ascii="Arial" w:hAnsi="Arial" w:cs="Arial"/>
          <w:sz w:val="22"/>
          <w:szCs w:val="22"/>
        </w:rPr>
        <w:t>5</w:t>
      </w:r>
      <w:r w:rsidR="00F11A55">
        <w:rPr>
          <w:rFonts w:ascii="Arial" w:hAnsi="Arial" w:cs="Arial"/>
          <w:sz w:val="22"/>
          <w:szCs w:val="22"/>
        </w:rPr>
        <w:t>.</w:t>
      </w:r>
      <w:r w:rsidR="00A663C4" w:rsidRPr="00A663C4">
        <w:rPr>
          <w:rFonts w:ascii="Arial" w:hAnsi="Arial" w:cs="Arial"/>
          <w:sz w:val="22"/>
          <w:szCs w:val="22"/>
        </w:rPr>
        <w:t xml:space="preserve"> </w:t>
      </w:r>
      <w:r w:rsidR="00A663C4">
        <w:rPr>
          <w:rFonts w:ascii="Arial" w:hAnsi="Arial" w:cs="Arial"/>
          <w:sz w:val="22"/>
          <w:szCs w:val="22"/>
        </w:rPr>
        <w:t xml:space="preserve">Μερτζάνης  Κωνσταντίνος                                      </w:t>
      </w:r>
    </w:p>
    <w:p w:rsidR="00F11A55" w:rsidRDefault="00F11A55">
      <w:pPr>
        <w:tabs>
          <w:tab w:val="left" w:pos="360"/>
          <w:tab w:val="left" w:pos="6237"/>
        </w:tabs>
        <w:ind w:left="360"/>
        <w:rPr>
          <w:rFonts w:ascii="Arial" w:hAnsi="Arial" w:cs="Arial"/>
          <w:sz w:val="22"/>
          <w:szCs w:val="22"/>
        </w:rPr>
      </w:pPr>
      <w:r>
        <w:rPr>
          <w:rFonts w:ascii="Arial" w:hAnsi="Arial" w:cs="Arial"/>
          <w:sz w:val="22"/>
          <w:szCs w:val="22"/>
        </w:rPr>
        <w:t>6.Καπλάνης  Κωνσταντίνος</w:t>
      </w:r>
    </w:p>
    <w:p w:rsidR="00C57E9B" w:rsidRDefault="00C57E9B">
      <w:pPr>
        <w:tabs>
          <w:tab w:val="left" w:pos="360"/>
          <w:tab w:val="left" w:pos="6237"/>
        </w:tabs>
        <w:ind w:left="360"/>
      </w:pPr>
      <w:r>
        <w:rPr>
          <w:rFonts w:ascii="Arial" w:hAnsi="Arial" w:cs="Arial"/>
          <w:sz w:val="22"/>
          <w:szCs w:val="22"/>
        </w:rPr>
        <w:t>7.Παπαϊωάννου Λουκάς</w:t>
      </w:r>
    </w:p>
    <w:p w:rsidR="003D6678" w:rsidRDefault="00C57E9B" w:rsidP="003D6678">
      <w:pPr>
        <w:tabs>
          <w:tab w:val="left" w:pos="360"/>
          <w:tab w:val="left" w:pos="6237"/>
        </w:tabs>
        <w:ind w:left="360"/>
      </w:pPr>
      <w:r>
        <w:rPr>
          <w:rFonts w:ascii="Arial" w:hAnsi="Arial" w:cs="Arial"/>
          <w:sz w:val="22"/>
          <w:szCs w:val="22"/>
        </w:rPr>
        <w:t>8</w:t>
      </w:r>
      <w:r w:rsidR="00F24631">
        <w:rPr>
          <w:rFonts w:ascii="Arial" w:hAnsi="Arial" w:cs="Arial"/>
          <w:sz w:val="22"/>
          <w:szCs w:val="22"/>
        </w:rPr>
        <w:t xml:space="preserve"> Μπράλιος  Νικόλαος</w:t>
      </w:r>
      <w:r w:rsidR="003D6678">
        <w:rPr>
          <w:rFonts w:ascii="Arial" w:hAnsi="Arial" w:cs="Arial"/>
          <w:sz w:val="22"/>
          <w:szCs w:val="22"/>
        </w:rPr>
        <w:t xml:space="preserve"> </w:t>
      </w:r>
    </w:p>
    <w:p w:rsidR="00F24631" w:rsidRDefault="00C57E9B" w:rsidP="00F24631">
      <w:pPr>
        <w:tabs>
          <w:tab w:val="left" w:pos="360"/>
          <w:tab w:val="left" w:pos="6237"/>
        </w:tabs>
        <w:ind w:left="360"/>
      </w:pPr>
      <w:r>
        <w:rPr>
          <w:rFonts w:ascii="Arial" w:hAnsi="Arial" w:cs="Arial"/>
          <w:sz w:val="22"/>
          <w:szCs w:val="22"/>
        </w:rPr>
        <w:t>9</w:t>
      </w:r>
      <w:r w:rsidR="00A663C4">
        <w:rPr>
          <w:rFonts w:ascii="Arial" w:hAnsi="Arial" w:cs="Arial"/>
          <w:sz w:val="22"/>
          <w:szCs w:val="22"/>
        </w:rPr>
        <w:t xml:space="preserve">. </w:t>
      </w:r>
      <w:r w:rsidR="00F24631">
        <w:rPr>
          <w:rFonts w:ascii="Arial" w:hAnsi="Arial" w:cs="Arial"/>
          <w:sz w:val="22"/>
          <w:szCs w:val="22"/>
        </w:rPr>
        <w:t xml:space="preserve">Καραμάνης  Δημήτριος </w:t>
      </w:r>
    </w:p>
    <w:p w:rsidR="00F11A55" w:rsidRDefault="00F24631">
      <w:pPr>
        <w:tabs>
          <w:tab w:val="left" w:pos="360"/>
          <w:tab w:val="left" w:pos="6237"/>
        </w:tabs>
        <w:ind w:left="360"/>
      </w:pPr>
      <w:r>
        <w:t xml:space="preserve"> </w:t>
      </w:r>
    </w:p>
    <w:p w:rsidR="00F11A55" w:rsidRPr="001F0A76" w:rsidRDefault="00F11A55">
      <w:pPr>
        <w:jc w:val="both"/>
        <w:rPr>
          <w:rFonts w:ascii="Arial" w:hAnsi="Arial" w:cs="Arial"/>
          <w:sz w:val="22"/>
          <w:szCs w:val="22"/>
        </w:rPr>
      </w:pPr>
    </w:p>
    <w:p w:rsidR="00A94B37" w:rsidRPr="00A94B37" w:rsidRDefault="00F928FC" w:rsidP="00A94B37">
      <w:pPr>
        <w:spacing w:line="360" w:lineRule="auto"/>
        <w:jc w:val="both"/>
        <w:rPr>
          <w:rFonts w:ascii="Arial" w:hAnsi="Arial" w:cs="Arial"/>
          <w:sz w:val="22"/>
          <w:szCs w:val="22"/>
        </w:rPr>
      </w:pPr>
      <w:r w:rsidRPr="00A94B37">
        <w:rPr>
          <w:rFonts w:ascii="Arial" w:eastAsia="Arial" w:hAnsi="Arial" w:cs="Arial"/>
          <w:sz w:val="22"/>
          <w:szCs w:val="22"/>
        </w:rPr>
        <w:t xml:space="preserve">   Ο Πρόεδρος της Οικονομικής Επιτροπής κ. Ταγκαλέγκας Ιωάννης - Δήμαρχος Λεβαδέων έθεσε τ</w:t>
      </w:r>
      <w:r w:rsidR="00BE2B1A">
        <w:rPr>
          <w:rFonts w:ascii="Arial" w:eastAsia="Arial" w:hAnsi="Arial" w:cs="Arial"/>
          <w:sz w:val="22"/>
          <w:szCs w:val="22"/>
        </w:rPr>
        <w:t>α</w:t>
      </w:r>
      <w:r w:rsidRPr="00A94B37">
        <w:rPr>
          <w:rFonts w:ascii="Arial" w:eastAsia="Arial" w:hAnsi="Arial" w:cs="Arial"/>
          <w:sz w:val="22"/>
          <w:szCs w:val="22"/>
        </w:rPr>
        <w:t xml:space="preserve"> θέμα</w:t>
      </w:r>
      <w:r w:rsidR="00BE2B1A">
        <w:rPr>
          <w:rFonts w:ascii="Arial" w:eastAsia="Arial" w:hAnsi="Arial" w:cs="Arial"/>
          <w:sz w:val="22"/>
          <w:szCs w:val="22"/>
        </w:rPr>
        <w:t>τα</w:t>
      </w:r>
      <w:r w:rsidR="00A35343">
        <w:rPr>
          <w:rFonts w:ascii="Arial" w:eastAsia="Arial" w:hAnsi="Arial" w:cs="Arial"/>
          <w:sz w:val="22"/>
          <w:szCs w:val="22"/>
        </w:rPr>
        <w:t xml:space="preserve"> της κατεπείγουσας </w:t>
      </w:r>
      <w:r w:rsidRPr="00A94B37">
        <w:rPr>
          <w:rFonts w:ascii="Arial" w:eastAsia="Arial" w:hAnsi="Arial" w:cs="Arial"/>
          <w:sz w:val="22"/>
          <w:szCs w:val="22"/>
        </w:rPr>
        <w:t xml:space="preserve">συνεδρίασης </w:t>
      </w:r>
      <w:r w:rsidR="00A35343">
        <w:rPr>
          <w:rFonts w:ascii="Arial" w:eastAsia="Arial" w:hAnsi="Arial" w:cs="Arial"/>
          <w:sz w:val="22"/>
          <w:szCs w:val="22"/>
        </w:rPr>
        <w:t xml:space="preserve"> που</w:t>
      </w:r>
      <w:r w:rsidR="00A7560C">
        <w:rPr>
          <w:rFonts w:ascii="Arial" w:eastAsia="Arial" w:hAnsi="Arial" w:cs="Arial"/>
          <w:sz w:val="22"/>
          <w:szCs w:val="22"/>
        </w:rPr>
        <w:t xml:space="preserve"> </w:t>
      </w:r>
      <w:r w:rsidR="002404B5" w:rsidRPr="00A94B37">
        <w:rPr>
          <w:rFonts w:ascii="Arial" w:eastAsia="Arial" w:hAnsi="Arial" w:cs="Arial"/>
          <w:sz w:val="22"/>
          <w:szCs w:val="22"/>
        </w:rPr>
        <w:t xml:space="preserve"> </w:t>
      </w:r>
      <w:r w:rsidR="00A35343">
        <w:rPr>
          <w:rFonts w:ascii="Arial" w:eastAsia="Arial" w:hAnsi="Arial" w:cs="Arial"/>
          <w:sz w:val="22"/>
          <w:szCs w:val="22"/>
        </w:rPr>
        <w:t>έγκει</w:t>
      </w:r>
      <w:r w:rsidR="00A7560C">
        <w:rPr>
          <w:rFonts w:ascii="Arial" w:eastAsia="Arial" w:hAnsi="Arial" w:cs="Arial"/>
          <w:sz w:val="22"/>
          <w:szCs w:val="22"/>
        </w:rPr>
        <w:t xml:space="preserve">ται στη </w:t>
      </w:r>
      <w:r w:rsidR="00A94B37" w:rsidRPr="00A94B37">
        <w:rPr>
          <w:rFonts w:ascii="Arial" w:hAnsi="Arial" w:cs="Arial"/>
          <w:bCs/>
          <w:sz w:val="22"/>
          <w:szCs w:val="22"/>
        </w:rPr>
        <w:t xml:space="preserve">λήξη </w:t>
      </w:r>
      <w:r w:rsidR="00A35343">
        <w:rPr>
          <w:rFonts w:ascii="Arial" w:hAnsi="Arial" w:cs="Arial"/>
          <w:bCs/>
          <w:sz w:val="22"/>
          <w:szCs w:val="22"/>
        </w:rPr>
        <w:t xml:space="preserve"> </w:t>
      </w:r>
      <w:r w:rsidR="00A94B37" w:rsidRPr="00A94B37">
        <w:rPr>
          <w:rFonts w:ascii="Arial" w:hAnsi="Arial" w:cs="Arial"/>
          <w:bCs/>
          <w:sz w:val="22"/>
          <w:szCs w:val="22"/>
        </w:rPr>
        <w:t xml:space="preserve">των </w:t>
      </w:r>
      <w:r w:rsidR="00A94B37" w:rsidRPr="00A94B37">
        <w:rPr>
          <w:rFonts w:ascii="Arial" w:hAnsi="Arial" w:cs="Arial"/>
          <w:sz w:val="22"/>
          <w:szCs w:val="22"/>
        </w:rPr>
        <w:t>παρακάτω συμβάσεων</w:t>
      </w:r>
      <w:r w:rsidR="00A35343">
        <w:rPr>
          <w:rFonts w:ascii="Arial" w:hAnsi="Arial" w:cs="Arial"/>
          <w:sz w:val="22"/>
          <w:szCs w:val="22"/>
        </w:rPr>
        <w:t xml:space="preserve"> </w:t>
      </w:r>
      <w:r w:rsidR="00A35343">
        <w:rPr>
          <w:rFonts w:ascii="Arial" w:hAnsi="Arial" w:cs="Arial"/>
          <w:bCs/>
          <w:sz w:val="22"/>
          <w:szCs w:val="22"/>
        </w:rPr>
        <w:t>την 30/06/2020</w:t>
      </w:r>
      <w:r w:rsidR="00A94B37" w:rsidRPr="00A94B37">
        <w:rPr>
          <w:rFonts w:ascii="Arial" w:hAnsi="Arial" w:cs="Arial"/>
          <w:sz w:val="22"/>
          <w:szCs w:val="22"/>
        </w:rPr>
        <w:t>:</w:t>
      </w:r>
    </w:p>
    <w:p w:rsidR="00A94B37" w:rsidRPr="00A94B37" w:rsidRDefault="00A94B37" w:rsidP="00A35343">
      <w:pPr>
        <w:pStyle w:val="af9"/>
        <w:numPr>
          <w:ilvl w:val="0"/>
          <w:numId w:val="18"/>
        </w:numPr>
        <w:spacing w:line="360" w:lineRule="auto"/>
        <w:contextualSpacing w:val="0"/>
        <w:jc w:val="both"/>
        <w:rPr>
          <w:rFonts w:ascii="Arial" w:eastAsia="SimSun" w:hAnsi="Arial" w:cs="Arial"/>
          <w:bCs/>
          <w:sz w:val="22"/>
          <w:szCs w:val="22"/>
          <w:lang w:eastAsia="el-GR"/>
        </w:rPr>
      </w:pPr>
      <w:r w:rsidRPr="00A94B37">
        <w:rPr>
          <w:rStyle w:val="FontStyle16"/>
          <w:rFonts w:ascii="Arial" w:eastAsia="SimSun" w:hAnsi="Arial" w:cs="Arial"/>
          <w:b w:val="0"/>
          <w:bCs w:val="0"/>
          <w:lang w:eastAsia="el-GR"/>
        </w:rPr>
        <w:t>Της υπ.αριθ.15585/01-07-2019</w:t>
      </w:r>
      <w:r w:rsidRPr="00A94B37">
        <w:rPr>
          <w:rStyle w:val="FontStyle17"/>
          <w:rFonts w:ascii="Arial" w:eastAsia="SimSun" w:hAnsi="Arial" w:cs="Arial"/>
        </w:rPr>
        <w:t xml:space="preserve"> (</w:t>
      </w:r>
      <w:r w:rsidRPr="00A94B37">
        <w:rPr>
          <w:rFonts w:ascii="Arial" w:eastAsia="Cambria" w:hAnsi="Arial" w:cs="Arial"/>
          <w:sz w:val="22"/>
          <w:szCs w:val="22"/>
        </w:rPr>
        <w:t>ΑΔΑΜ 1</w:t>
      </w:r>
      <w:r w:rsidRPr="00A94B37">
        <w:rPr>
          <w:rStyle w:val="FontStyle17"/>
          <w:rFonts w:ascii="Arial" w:eastAsia="SimSun" w:hAnsi="Arial" w:cs="Arial"/>
        </w:rPr>
        <w:t>9</w:t>
      </w:r>
      <w:r w:rsidRPr="00A94B37">
        <w:rPr>
          <w:rStyle w:val="FontStyle17"/>
          <w:rFonts w:ascii="Arial" w:eastAsia="SimSun" w:hAnsi="Arial" w:cs="Arial"/>
          <w:lang w:val="en-US"/>
        </w:rPr>
        <w:t>SYMV</w:t>
      </w:r>
      <w:r w:rsidRPr="00A94B37">
        <w:rPr>
          <w:rStyle w:val="FontStyle17"/>
          <w:rFonts w:ascii="Arial" w:eastAsia="SimSun" w:hAnsi="Arial" w:cs="Arial"/>
        </w:rPr>
        <w:t>005198995 2019-07-01)</w:t>
      </w:r>
      <w:r w:rsidRPr="00A94B37">
        <w:rPr>
          <w:rStyle w:val="FontStyle16"/>
          <w:rFonts w:ascii="Arial" w:eastAsia="SimSun" w:hAnsi="Arial" w:cs="Arial"/>
          <w:b w:val="0"/>
          <w:lang w:eastAsia="el-GR"/>
        </w:rPr>
        <w:t xml:space="preserve"> σύμβασης μεταξύ του Δήμου Λεβαδέων και του αναδόχου </w:t>
      </w:r>
      <w:r w:rsidRPr="00A94B37">
        <w:rPr>
          <w:rStyle w:val="FontStyle16"/>
          <w:rFonts w:ascii="Arial" w:eastAsia="Arial Unicode MS" w:hAnsi="Arial" w:cs="Arial"/>
          <w:b w:val="0"/>
          <w:bCs w:val="0"/>
          <w:lang w:eastAsia="el-GR"/>
        </w:rPr>
        <w:t>ΑΘΑΝΑΣΙΟΥ</w:t>
      </w:r>
      <w:r w:rsidRPr="00A94B37">
        <w:rPr>
          <w:rStyle w:val="FontStyle16"/>
          <w:rFonts w:ascii="Arial" w:eastAsia="SimSun" w:hAnsi="Arial" w:cs="Arial"/>
          <w:b w:val="0"/>
          <w:lang w:eastAsia="el-GR"/>
        </w:rPr>
        <w:t xml:space="preserve"> </w:t>
      </w:r>
      <w:r w:rsidRPr="00A94B37">
        <w:rPr>
          <w:rStyle w:val="FontStyle16"/>
          <w:rFonts w:ascii="Arial" w:eastAsia="Arial Unicode MS" w:hAnsi="Arial" w:cs="Arial"/>
          <w:b w:val="0"/>
          <w:bCs w:val="0"/>
          <w:lang w:eastAsia="el-GR"/>
        </w:rPr>
        <w:t>ΣΩΤ. ΣΩΤΗΡΟΠΟΥΛΟΥ</w:t>
      </w:r>
      <w:r w:rsidRPr="00A94B37">
        <w:rPr>
          <w:rStyle w:val="FontStyle16"/>
          <w:rFonts w:ascii="Arial" w:eastAsia="SimSun" w:hAnsi="Arial" w:cs="Arial"/>
          <w:b w:val="0"/>
          <w:lang w:eastAsia="el-GR"/>
        </w:rPr>
        <w:t xml:space="preserve">, που αφορά την </w:t>
      </w:r>
      <w:r w:rsidRPr="00A94B37">
        <w:rPr>
          <w:rStyle w:val="FontStyle17"/>
          <w:rFonts w:ascii="Arial" w:eastAsia="Cambria" w:hAnsi="Arial" w:cs="Arial"/>
          <w:bCs/>
          <w:lang w:eastAsia="el-GR"/>
        </w:rPr>
        <w:t>«Π</w:t>
      </w:r>
      <w:r w:rsidRPr="00A94B37">
        <w:rPr>
          <w:rFonts w:ascii="Arial" w:eastAsia="Cambria" w:hAnsi="Arial" w:cs="Arial"/>
          <w:sz w:val="22"/>
          <w:szCs w:val="22"/>
        </w:rPr>
        <w:t xml:space="preserve">ΡΟΜΗΘΕΙΑ ΥΓΡΩΝ ΚΑΥΣΙΜΩΝ {ΒΕΝΖΙΝΗ – ΠΕΤΡΕΛΑΙΟ ΚΙΝΗΣΗΣ – ΘΕΡΜΑΝΣΗΣ} ΓΙΑ ΤΙΣ ΑΝΑΓΚΕΣ ΤΟΥ ΔΗΜΟΥ ΛΕΒΑΔΕΩΝ, ΓΙΑ ΔΩΔΕΚΑ ΜΗΝΕΣ», </w:t>
      </w:r>
    </w:p>
    <w:p w:rsidR="00A35343" w:rsidRPr="00A35343" w:rsidRDefault="00A94B37" w:rsidP="00A35343">
      <w:pPr>
        <w:pStyle w:val="af9"/>
        <w:numPr>
          <w:ilvl w:val="0"/>
          <w:numId w:val="18"/>
        </w:numPr>
        <w:spacing w:line="360" w:lineRule="auto"/>
        <w:contextualSpacing w:val="0"/>
        <w:jc w:val="both"/>
        <w:rPr>
          <w:rFonts w:ascii="Arial" w:hAnsi="Arial" w:cs="Arial"/>
          <w:bCs/>
          <w:sz w:val="22"/>
          <w:szCs w:val="22"/>
        </w:rPr>
      </w:pPr>
      <w:r w:rsidRPr="00A94B37">
        <w:rPr>
          <w:rStyle w:val="FontStyle16"/>
          <w:rFonts w:ascii="Arial" w:eastAsia="SimSun" w:hAnsi="Arial" w:cs="Arial"/>
          <w:b w:val="0"/>
          <w:bCs w:val="0"/>
          <w:lang w:eastAsia="el-GR"/>
        </w:rPr>
        <w:lastRenderedPageBreak/>
        <w:t xml:space="preserve">Της υπ.αριθ. 3591/14-02-2019 </w:t>
      </w:r>
      <w:r w:rsidRPr="00A94B37">
        <w:rPr>
          <w:rStyle w:val="FontStyle17"/>
          <w:rFonts w:ascii="Arial" w:eastAsia="SimSun" w:hAnsi="Arial" w:cs="Arial"/>
        </w:rPr>
        <w:t>(ΑΔΑΜ 19</w:t>
      </w:r>
      <w:r w:rsidRPr="00A94B37">
        <w:rPr>
          <w:rStyle w:val="FontStyle17"/>
          <w:rFonts w:ascii="Arial" w:eastAsia="SimSun" w:hAnsi="Arial" w:cs="Arial"/>
          <w:lang w:val="en-US"/>
        </w:rPr>
        <w:t>SYMV</w:t>
      </w:r>
      <w:r w:rsidRPr="00A94B37">
        <w:rPr>
          <w:rStyle w:val="FontStyle17"/>
          <w:rFonts w:ascii="Arial" w:eastAsia="SimSun" w:hAnsi="Arial" w:cs="Arial"/>
        </w:rPr>
        <w:t>004465091 2019-02-14</w:t>
      </w:r>
      <w:r w:rsidRPr="00A94B37">
        <w:rPr>
          <w:rStyle w:val="FontStyle17"/>
          <w:rFonts w:ascii="Arial" w:eastAsia="SimSun" w:hAnsi="Arial" w:cs="Arial"/>
          <w:lang w:eastAsia="el-GR"/>
        </w:rPr>
        <w:t>)</w:t>
      </w:r>
      <w:r w:rsidRPr="00A94B37">
        <w:rPr>
          <w:rStyle w:val="FontStyle16"/>
          <w:rFonts w:ascii="Arial" w:eastAsia="SimSun" w:hAnsi="Arial" w:cs="Arial"/>
          <w:b w:val="0"/>
          <w:lang w:eastAsia="el-GR"/>
        </w:rPr>
        <w:t xml:space="preserve"> σύμβασης μεταξύ του Δήμου Λεβαδέων και του αναδόχου ΠΑΝΑΓΙΩΤΗ ΧΑΡ. ΤΣΕΛΟΥ, που αφορά την δημόσια σύμβαση</w:t>
      </w:r>
      <w:r w:rsidRPr="00A94B37">
        <w:rPr>
          <w:rStyle w:val="FontStyle16"/>
          <w:rFonts w:ascii="Arial" w:eastAsia="Cambria" w:hAnsi="Arial" w:cs="Arial"/>
          <w:b w:val="0"/>
          <w:bCs w:val="0"/>
          <w:lang w:eastAsia="el-GR"/>
        </w:rPr>
        <w:t xml:space="preserve"> </w:t>
      </w:r>
      <w:r w:rsidRPr="00A94B37">
        <w:rPr>
          <w:rStyle w:val="FontStyle17"/>
          <w:rFonts w:ascii="Arial" w:eastAsia="Cambria" w:hAnsi="Arial" w:cs="Arial"/>
          <w:bCs/>
          <w:lang w:eastAsia="el-GR"/>
        </w:rPr>
        <w:t>«Π</w:t>
      </w:r>
      <w:r w:rsidRPr="00A94B37">
        <w:rPr>
          <w:rFonts w:ascii="Arial" w:eastAsia="Cambria" w:hAnsi="Arial" w:cs="Arial"/>
          <w:sz w:val="22"/>
          <w:szCs w:val="22"/>
        </w:rPr>
        <w:t>ΡΟΜΗΘΕΙΑ ΥΓΡΑΕΡΙΟΥ ΚΙΝΗΣΗΣ ΓΙΑ ΤΙΣ ΑΝΑΓΚΕΣ ΤΟΥ ΔΗΜΟΥ ΛΕΒΑΔΕΩΝ, ΓΙΑ ΔΩΔΕΚΑ ΜΗΝΕΣ</w:t>
      </w:r>
      <w:r w:rsidR="00A35343">
        <w:rPr>
          <w:rFonts w:ascii="Arial" w:eastAsia="Cambria" w:hAnsi="Arial" w:cs="Arial"/>
          <w:bCs/>
          <w:sz w:val="22"/>
          <w:szCs w:val="22"/>
        </w:rPr>
        <w:t>»</w:t>
      </w:r>
    </w:p>
    <w:p w:rsidR="00A94B37" w:rsidRDefault="00A94B37" w:rsidP="00A35343">
      <w:pPr>
        <w:spacing w:line="360" w:lineRule="auto"/>
        <w:jc w:val="both"/>
        <w:rPr>
          <w:rStyle w:val="FontStyle13"/>
          <w:rFonts w:ascii="Arial" w:eastAsia="Symbol" w:hAnsi="Arial" w:cs="Arial"/>
          <w:bCs/>
          <w:color w:val="000000"/>
          <w:sz w:val="22"/>
          <w:szCs w:val="22"/>
        </w:rPr>
      </w:pPr>
      <w:r w:rsidRPr="00A35343">
        <w:rPr>
          <w:rFonts w:ascii="Arial" w:eastAsia="Cambria" w:hAnsi="Arial" w:cs="Arial"/>
          <w:bCs/>
          <w:sz w:val="22"/>
          <w:szCs w:val="22"/>
        </w:rPr>
        <w:t xml:space="preserve"> και </w:t>
      </w:r>
      <w:r w:rsidRPr="00A35343">
        <w:rPr>
          <w:rStyle w:val="FontStyle13"/>
          <w:rFonts w:ascii="Arial" w:eastAsia="Tahoma" w:hAnsi="Arial" w:cs="Arial"/>
          <w:color w:val="000000"/>
          <w:sz w:val="22"/>
          <w:szCs w:val="22"/>
        </w:rPr>
        <w:t xml:space="preserve">λόγω της φύσης των υπό προμήθεια ειδών (καύσιμα κίνησης για τα οχήματα του Δήμου συμπεριλαμβανομένων των μηχανημάτων έργου, των απορριμματοφόρων, καύσιμα θέρμανσης των δημοτικών κτιρίων, των αθλητικών εγκαταστάσεων, των σχολικών κτιρίων) δημιουργείται προφανής κίνδυνος για την εύρυθμη λειτουργία των υπηρεσιών για τη διασφάλιση της δημόσια υγείας και λαμβάνοντας υπόψη το γεγονός της μη </w:t>
      </w:r>
      <w:r w:rsidRPr="00A35343">
        <w:rPr>
          <w:rFonts w:ascii="Arial" w:hAnsi="Arial" w:cs="Arial"/>
          <w:color w:val="000000"/>
          <w:sz w:val="22"/>
          <w:szCs w:val="22"/>
        </w:rPr>
        <w:t xml:space="preserve"> </w:t>
      </w:r>
      <w:r w:rsidRPr="00A35343">
        <w:rPr>
          <w:rStyle w:val="FontStyle13"/>
          <w:rFonts w:ascii="Arial" w:eastAsia="Symbol" w:hAnsi="Arial" w:cs="Arial"/>
          <w:bCs/>
          <w:color w:val="000000"/>
          <w:sz w:val="22"/>
          <w:szCs w:val="22"/>
        </w:rPr>
        <w:t>ολοκλήρωσης της νέας διαγωνιστικής διαδικασίας έγκαιρα ,  που δεν οφείλεται σε υπαιτιότητα του Δήμου</w:t>
      </w:r>
      <w:r w:rsidR="00A7560C" w:rsidRPr="00A35343">
        <w:rPr>
          <w:rStyle w:val="FontStyle13"/>
          <w:rFonts w:ascii="Arial" w:eastAsia="Symbol" w:hAnsi="Arial" w:cs="Arial"/>
          <w:bCs/>
          <w:color w:val="000000"/>
          <w:sz w:val="22"/>
          <w:szCs w:val="22"/>
        </w:rPr>
        <w:t>.</w:t>
      </w:r>
    </w:p>
    <w:p w:rsidR="00A35343" w:rsidRDefault="00A35343" w:rsidP="00A35343">
      <w:pPr>
        <w:spacing w:line="276" w:lineRule="auto"/>
        <w:jc w:val="both"/>
        <w:rPr>
          <w:rFonts w:ascii="Arial" w:hAnsi="Arial" w:cs="Arial"/>
          <w:sz w:val="22"/>
          <w:szCs w:val="22"/>
        </w:rPr>
      </w:pPr>
    </w:p>
    <w:p w:rsidR="00975F1C" w:rsidRDefault="00975F1C" w:rsidP="00A35343">
      <w:pPr>
        <w:spacing w:line="276" w:lineRule="auto"/>
        <w:jc w:val="both"/>
        <w:rPr>
          <w:rFonts w:ascii="Arial" w:hAnsi="Arial" w:cs="Arial"/>
          <w:sz w:val="22"/>
          <w:szCs w:val="22"/>
        </w:rPr>
      </w:pPr>
      <w:r>
        <w:rPr>
          <w:rFonts w:ascii="Arial" w:hAnsi="Arial" w:cs="Arial"/>
          <w:sz w:val="22"/>
          <w:szCs w:val="22"/>
        </w:rPr>
        <w:t xml:space="preserve">   Ακολούθως ο Πρόεδρος κάλεσε τα μέλη να αποφασίσουν για το κατεπείγον της συνεδρίασης και την συζήτηση τ</w:t>
      </w:r>
      <w:r w:rsidR="00A94B37">
        <w:rPr>
          <w:rFonts w:ascii="Arial" w:hAnsi="Arial" w:cs="Arial"/>
          <w:sz w:val="22"/>
          <w:szCs w:val="22"/>
        </w:rPr>
        <w:t>ων</w:t>
      </w:r>
      <w:r>
        <w:rPr>
          <w:rFonts w:ascii="Arial" w:hAnsi="Arial" w:cs="Arial"/>
          <w:sz w:val="22"/>
          <w:szCs w:val="22"/>
        </w:rPr>
        <w:t xml:space="preserve">  θ</w:t>
      </w:r>
      <w:r w:rsidR="00A94B37">
        <w:rPr>
          <w:rFonts w:ascii="Arial" w:hAnsi="Arial" w:cs="Arial"/>
          <w:sz w:val="22"/>
          <w:szCs w:val="22"/>
        </w:rPr>
        <w:t>εμάτων</w:t>
      </w:r>
      <w:r>
        <w:rPr>
          <w:rFonts w:ascii="Arial" w:hAnsi="Arial" w:cs="Arial"/>
          <w:sz w:val="22"/>
          <w:szCs w:val="22"/>
        </w:rPr>
        <w:t xml:space="preserve">  της ημερήσιας διάταξης.</w:t>
      </w:r>
    </w:p>
    <w:p w:rsidR="00A35343" w:rsidRDefault="00A35343" w:rsidP="00A35343">
      <w:pPr>
        <w:spacing w:line="276" w:lineRule="auto"/>
        <w:jc w:val="both"/>
        <w:rPr>
          <w:rFonts w:ascii="Arial" w:hAnsi="Arial" w:cs="Arial"/>
          <w:sz w:val="22"/>
          <w:szCs w:val="22"/>
        </w:rPr>
      </w:pPr>
    </w:p>
    <w:p w:rsidR="00975F1C" w:rsidRDefault="00975F1C" w:rsidP="00A35343">
      <w:pPr>
        <w:spacing w:line="276" w:lineRule="auto"/>
        <w:jc w:val="both"/>
        <w:rPr>
          <w:rFonts w:ascii="Arial" w:hAnsi="Arial" w:cs="Arial"/>
          <w:sz w:val="22"/>
          <w:szCs w:val="22"/>
        </w:rPr>
      </w:pPr>
      <w:r>
        <w:rPr>
          <w:rFonts w:ascii="Arial" w:hAnsi="Arial" w:cs="Arial"/>
          <w:sz w:val="22"/>
          <w:szCs w:val="22"/>
        </w:rPr>
        <w:t xml:space="preserve">    Με ομόφωνη απόφασή του το σώμα δέχθηκε το κατεπείγον της συνεδρίασης.</w:t>
      </w:r>
    </w:p>
    <w:p w:rsidR="007C67DE" w:rsidRDefault="007C67DE" w:rsidP="00A35343">
      <w:pPr>
        <w:pStyle w:val="ad"/>
        <w:spacing w:before="119" w:after="119" w:line="276" w:lineRule="auto"/>
        <w:rPr>
          <w:rFonts w:ascii="Arial" w:eastAsia="Arial" w:hAnsi="Arial" w:cs="Arial"/>
          <w:sz w:val="22"/>
          <w:szCs w:val="22"/>
        </w:rPr>
      </w:pPr>
      <w:r w:rsidRPr="00B04994">
        <w:rPr>
          <w:rFonts w:ascii="Arial" w:eastAsia="Arial" w:hAnsi="Arial" w:cs="Arial"/>
          <w:sz w:val="22"/>
          <w:szCs w:val="22"/>
        </w:rPr>
        <w:t xml:space="preserve"> Εισηγούμενος το </w:t>
      </w:r>
      <w:r w:rsidR="00A7560C">
        <w:rPr>
          <w:rFonts w:ascii="Arial" w:eastAsia="Arial" w:hAnsi="Arial" w:cs="Arial"/>
          <w:sz w:val="22"/>
          <w:szCs w:val="22"/>
        </w:rPr>
        <w:t>πρώτο</w:t>
      </w:r>
      <w:r w:rsidR="00A715DA">
        <w:rPr>
          <w:rFonts w:ascii="Arial" w:eastAsia="Arial" w:hAnsi="Arial" w:cs="Arial"/>
          <w:sz w:val="22"/>
          <w:szCs w:val="22"/>
        </w:rPr>
        <w:t xml:space="preserve"> θέμα</w:t>
      </w:r>
      <w:r>
        <w:rPr>
          <w:rFonts w:ascii="Arial" w:eastAsia="Arial" w:hAnsi="Arial" w:cs="Arial"/>
          <w:sz w:val="22"/>
          <w:szCs w:val="22"/>
        </w:rPr>
        <w:t xml:space="preserve"> της</w:t>
      </w:r>
      <w:r w:rsidRPr="00B04994">
        <w:rPr>
          <w:rFonts w:ascii="Arial" w:eastAsia="Arial" w:hAnsi="Arial" w:cs="Arial"/>
          <w:sz w:val="22"/>
          <w:szCs w:val="22"/>
        </w:rPr>
        <w:t xml:space="preserve"> ημερήσιας </w:t>
      </w:r>
      <w:r>
        <w:rPr>
          <w:rFonts w:ascii="Arial" w:eastAsia="Arial" w:hAnsi="Arial" w:cs="Arial"/>
          <w:sz w:val="22"/>
          <w:szCs w:val="22"/>
        </w:rPr>
        <w:t>διάταξης</w:t>
      </w:r>
      <w:r w:rsidRPr="00B04994">
        <w:rPr>
          <w:rFonts w:ascii="Arial" w:eastAsia="Arial" w:hAnsi="Arial" w:cs="Arial"/>
          <w:sz w:val="22"/>
          <w:szCs w:val="22"/>
        </w:rPr>
        <w:t xml:space="preserve">  </w:t>
      </w:r>
      <w:r w:rsidRPr="00B04994">
        <w:rPr>
          <w:rFonts w:ascii="Arial" w:hAnsi="Arial" w:cs="Arial"/>
          <w:sz w:val="22"/>
          <w:szCs w:val="22"/>
        </w:rPr>
        <w:t>έθεσε υπόψη των μελών της Οικονομικής Επιτροπής το με αριθ. πρωτ.</w:t>
      </w:r>
      <w:r>
        <w:rPr>
          <w:rFonts w:ascii="Arial" w:hAnsi="Arial" w:cs="Arial"/>
          <w:sz w:val="22"/>
          <w:szCs w:val="22"/>
        </w:rPr>
        <w:t xml:space="preserve"> </w:t>
      </w:r>
      <w:r w:rsidR="00A7560C">
        <w:rPr>
          <w:rFonts w:ascii="Arial" w:hAnsi="Arial" w:cs="Arial"/>
          <w:sz w:val="22"/>
          <w:szCs w:val="22"/>
        </w:rPr>
        <w:t>1218</w:t>
      </w:r>
      <w:r w:rsidR="00801F55">
        <w:rPr>
          <w:rFonts w:ascii="Arial" w:hAnsi="Arial" w:cs="Arial"/>
          <w:sz w:val="22"/>
          <w:szCs w:val="22"/>
        </w:rPr>
        <w:t>4</w:t>
      </w:r>
      <w:r w:rsidR="003B38A9">
        <w:rPr>
          <w:rFonts w:ascii="Arial" w:hAnsi="Arial" w:cs="Arial"/>
          <w:sz w:val="22"/>
          <w:szCs w:val="22"/>
        </w:rPr>
        <w:t>/</w:t>
      </w:r>
      <w:r w:rsidR="00A715DA">
        <w:rPr>
          <w:rFonts w:ascii="Arial" w:hAnsi="Arial" w:cs="Arial"/>
          <w:sz w:val="22"/>
          <w:szCs w:val="22"/>
        </w:rPr>
        <w:t>26</w:t>
      </w:r>
      <w:r w:rsidR="003B38A9">
        <w:rPr>
          <w:rFonts w:ascii="Arial" w:hAnsi="Arial" w:cs="Arial"/>
          <w:sz w:val="22"/>
          <w:szCs w:val="22"/>
        </w:rPr>
        <w:t>-</w:t>
      </w:r>
      <w:r w:rsidR="00A715DA">
        <w:rPr>
          <w:rFonts w:ascii="Arial" w:hAnsi="Arial" w:cs="Arial"/>
          <w:sz w:val="22"/>
          <w:szCs w:val="22"/>
        </w:rPr>
        <w:t>0</w:t>
      </w:r>
      <w:r w:rsidR="00A7560C">
        <w:rPr>
          <w:rFonts w:ascii="Arial" w:hAnsi="Arial" w:cs="Arial"/>
          <w:sz w:val="22"/>
          <w:szCs w:val="22"/>
        </w:rPr>
        <w:t>6</w:t>
      </w:r>
      <w:r w:rsidR="003B38A9">
        <w:rPr>
          <w:rFonts w:ascii="Arial" w:hAnsi="Arial" w:cs="Arial"/>
          <w:sz w:val="22"/>
          <w:szCs w:val="22"/>
        </w:rPr>
        <w:t>-2020</w:t>
      </w:r>
      <w:r w:rsidRPr="00B04994">
        <w:rPr>
          <w:rFonts w:ascii="Arial" w:hAnsi="Arial" w:cs="Arial"/>
          <w:sz w:val="22"/>
          <w:szCs w:val="22"/>
        </w:rPr>
        <w:t xml:space="preserve"> </w:t>
      </w:r>
      <w:r>
        <w:rPr>
          <w:rFonts w:ascii="Arial" w:hAnsi="Arial" w:cs="Arial"/>
          <w:sz w:val="22"/>
          <w:szCs w:val="22"/>
        </w:rPr>
        <w:t xml:space="preserve">έγγραφο </w:t>
      </w:r>
      <w:r>
        <w:rPr>
          <w:rFonts w:ascii="Arial" w:eastAsia="Verdana" w:hAnsi="Arial" w:cs="Arial"/>
          <w:color w:val="000000"/>
          <w:sz w:val="22"/>
          <w:szCs w:val="22"/>
        </w:rPr>
        <w:t>τ</w:t>
      </w:r>
      <w:r w:rsidR="00A7560C">
        <w:rPr>
          <w:rFonts w:ascii="Arial" w:eastAsia="Verdana" w:hAnsi="Arial" w:cs="Arial"/>
          <w:color w:val="000000"/>
          <w:sz w:val="22"/>
          <w:szCs w:val="22"/>
        </w:rPr>
        <w:t xml:space="preserve">ου Τμ. Προϋπολογισμού Λογιστηρίου &amp; Προμηθειών του Δήμου Λεβαδέων   </w:t>
      </w:r>
      <w:r>
        <w:rPr>
          <w:rFonts w:ascii="Arial" w:eastAsia="Arial" w:hAnsi="Arial" w:cs="Arial"/>
          <w:sz w:val="22"/>
          <w:szCs w:val="22"/>
        </w:rPr>
        <w:t xml:space="preserve">στο οποίο αναφέρονται </w:t>
      </w:r>
      <w:r>
        <w:rPr>
          <w:rFonts w:ascii="Arial" w:hAnsi="Arial" w:cs="Arial"/>
          <w:sz w:val="22"/>
          <w:szCs w:val="22"/>
        </w:rPr>
        <w:t>τα παρακάτω:</w:t>
      </w:r>
      <w:r>
        <w:rPr>
          <w:rFonts w:ascii="Arial" w:eastAsia="Arial" w:hAnsi="Arial" w:cs="Arial"/>
          <w:sz w:val="22"/>
          <w:szCs w:val="22"/>
        </w:rPr>
        <w:t xml:space="preserve">      </w:t>
      </w:r>
    </w:p>
    <w:p w:rsidR="009C42AB" w:rsidRPr="009C42AB" w:rsidRDefault="009C42AB" w:rsidP="009C42AB">
      <w:pPr>
        <w:spacing w:line="360" w:lineRule="auto"/>
        <w:jc w:val="both"/>
        <w:rPr>
          <w:rStyle w:val="FontStyle17"/>
          <w:rFonts w:ascii="Arial" w:eastAsia="Arial Unicode MS" w:hAnsi="Arial" w:cs="Arial"/>
          <w:bCs/>
          <w:i/>
          <w:kern w:val="1"/>
          <w:lang w:eastAsia="el-GR"/>
        </w:rPr>
      </w:pPr>
      <w:r w:rsidRPr="009C42AB">
        <w:rPr>
          <w:rFonts w:ascii="Arial" w:eastAsia="Arial Unicode MS" w:hAnsi="Arial" w:cs="Arial"/>
          <w:i/>
          <w:sz w:val="22"/>
          <w:szCs w:val="22"/>
        </w:rPr>
        <w:t xml:space="preserve">Με την </w:t>
      </w:r>
      <w:r w:rsidRPr="009C42AB">
        <w:rPr>
          <w:rStyle w:val="FontStyle16"/>
          <w:rFonts w:ascii="Arial" w:eastAsia="SimSun" w:hAnsi="Arial" w:cs="Arial"/>
          <w:b w:val="0"/>
          <w:i/>
          <w:kern w:val="1"/>
          <w:lang w:eastAsia="el-GR"/>
        </w:rPr>
        <w:t>υπ’ αρ.</w:t>
      </w:r>
      <w:r w:rsidRPr="009C42AB">
        <w:rPr>
          <w:rStyle w:val="FontStyle16"/>
          <w:rFonts w:ascii="Arial" w:eastAsia="Arial Unicode MS" w:hAnsi="Arial" w:cs="Arial"/>
          <w:b w:val="0"/>
          <w:i/>
          <w:kern w:val="1"/>
          <w:lang w:eastAsia="el-GR"/>
        </w:rPr>
        <w:t xml:space="preserve"> πρωτ.: </w:t>
      </w:r>
      <w:r w:rsidRPr="009C42AB">
        <w:rPr>
          <w:rStyle w:val="FontStyle16"/>
          <w:rFonts w:ascii="Arial" w:eastAsia="Arial Unicode MS" w:hAnsi="Arial" w:cs="Arial"/>
          <w:b w:val="0"/>
          <w:bCs w:val="0"/>
          <w:i/>
          <w:kern w:val="1"/>
          <w:lang w:eastAsia="el-GR"/>
        </w:rPr>
        <w:t>10662/09-06-2020</w:t>
      </w:r>
      <w:r w:rsidRPr="009C42AB">
        <w:rPr>
          <w:rStyle w:val="FontStyle16"/>
          <w:rFonts w:ascii="Arial" w:eastAsia="Arial Unicode MS" w:hAnsi="Arial" w:cs="Arial"/>
          <w:b w:val="0"/>
          <w:i/>
          <w:kern w:val="1"/>
          <w:lang w:eastAsia="el-GR"/>
        </w:rPr>
        <w:t xml:space="preserve"> αίτησή του, ο ανάδοχος </w:t>
      </w:r>
      <w:r w:rsidRPr="009C42AB">
        <w:rPr>
          <w:rStyle w:val="FontStyle16"/>
          <w:rFonts w:ascii="Arial" w:eastAsia="Arial Unicode MS" w:hAnsi="Arial" w:cs="Arial"/>
          <w:b w:val="0"/>
          <w:bCs w:val="0"/>
          <w:i/>
          <w:kern w:val="1"/>
          <w:lang w:eastAsia="el-GR"/>
        </w:rPr>
        <w:t xml:space="preserve">"ΣΩΤΗΡΟΠΟΥΛΟΣ ΣΩΤ. ΑΘΑΝΑΣΙΟΣ (ΠΡΑΤΗΡΙΟ ΥΓΡΩΝ ΚΑΥΣΙΜΩΝ)", ζητά την παράταση της </w:t>
      </w:r>
      <w:r w:rsidRPr="009C42AB">
        <w:rPr>
          <w:rStyle w:val="FontStyle16"/>
          <w:rFonts w:ascii="Arial" w:eastAsia="SimSun" w:hAnsi="Arial" w:cs="Arial"/>
          <w:b w:val="0"/>
          <w:i/>
          <w:kern w:val="1"/>
          <w:lang w:eastAsia="el-GR"/>
        </w:rPr>
        <w:t>υπ’ αριθμ.</w:t>
      </w:r>
      <w:r w:rsidRPr="009C42AB">
        <w:rPr>
          <w:rStyle w:val="FontStyle16"/>
          <w:rFonts w:ascii="Arial" w:eastAsia="SimSun" w:hAnsi="Arial" w:cs="Arial"/>
          <w:b w:val="0"/>
          <w:bCs w:val="0"/>
          <w:i/>
          <w:kern w:val="1"/>
          <w:lang w:eastAsia="el-GR"/>
        </w:rPr>
        <w:t xml:space="preserve"> 15585/01-07-2019</w:t>
      </w:r>
      <w:r w:rsidRPr="009C42AB">
        <w:rPr>
          <w:rStyle w:val="FontStyle16"/>
          <w:rFonts w:ascii="Arial" w:eastAsia="SimSun" w:hAnsi="Arial" w:cs="Arial"/>
          <w:b w:val="0"/>
          <w:i/>
          <w:kern w:val="1"/>
          <w:lang w:eastAsia="el-GR"/>
        </w:rPr>
        <w:t xml:space="preserve"> σύμβασης που αφορά την </w:t>
      </w:r>
      <w:r w:rsidRPr="009C42AB">
        <w:rPr>
          <w:rStyle w:val="FontStyle17"/>
          <w:rFonts w:ascii="Arial" w:eastAsia="Cambria" w:hAnsi="Arial" w:cs="Arial"/>
          <w:bCs/>
          <w:i/>
          <w:kern w:val="1"/>
          <w:lang w:eastAsia="el-GR"/>
        </w:rPr>
        <w:t>«Π</w:t>
      </w:r>
      <w:r w:rsidRPr="009C42AB">
        <w:rPr>
          <w:rFonts w:ascii="Arial" w:eastAsia="Cambria" w:hAnsi="Arial" w:cs="Arial"/>
          <w:i/>
          <w:sz w:val="22"/>
          <w:szCs w:val="22"/>
        </w:rPr>
        <w:t xml:space="preserve">ΡΟΜΗΘΕΙΑ ΥΓΡΩΝ ΚΑΥΣΙΜΩΝ {ΒΕΝΖΙΝΗ – ΠΕΤΡΕΛΑΙΟ ΚΙΝΗΣΗΣ – ΘΕΡΜΑΝΣΗΣ} ΓΙΑ ΤΙΣ ΑΝΑΓΚΕΣ ΤΟΥ ΔΗΜΟΥ ΛΕΒΑΔΕΩΝ, ΓΙΑ ΔΩΔΕΚΑ ΜΗΝΕΣ, </w:t>
      </w:r>
      <w:r w:rsidRPr="009C42AB">
        <w:rPr>
          <w:rStyle w:val="FontStyle16"/>
          <w:rFonts w:ascii="Arial" w:eastAsia="Arial Unicode MS" w:hAnsi="Arial" w:cs="Arial"/>
          <w:b w:val="0"/>
          <w:bCs w:val="0"/>
          <w:i/>
          <w:kern w:val="1"/>
          <w:lang w:eastAsia="el-GR"/>
        </w:rPr>
        <w:t>διότι δεν θα έχουν απορροφηθεί οι προβλεπόμενες από τη σύμβαση  ποσότητες.</w:t>
      </w:r>
    </w:p>
    <w:p w:rsidR="009C42AB" w:rsidRPr="009C42AB" w:rsidRDefault="009C42AB" w:rsidP="003174B2">
      <w:pPr>
        <w:pStyle w:val="af2"/>
        <w:spacing w:line="360" w:lineRule="auto"/>
        <w:contextualSpacing/>
        <w:rPr>
          <w:rFonts w:ascii="Arial" w:eastAsia="font398" w:hAnsi="Arial" w:cs="Arial"/>
          <w:bCs/>
          <w:i/>
          <w:color w:val="00000A"/>
          <w:kern w:val="1"/>
          <w:sz w:val="22"/>
          <w:szCs w:val="22"/>
          <w:lang w:eastAsia="el-GR"/>
        </w:rPr>
      </w:pPr>
      <w:bookmarkStart w:id="0" w:name="_Hlk30489702"/>
      <w:r w:rsidRPr="009C42AB">
        <w:rPr>
          <w:rFonts w:ascii="Arial" w:eastAsia="font398" w:hAnsi="Arial" w:cs="Arial"/>
          <w:bCs/>
          <w:i/>
          <w:color w:val="00000A"/>
          <w:kern w:val="1"/>
          <w:sz w:val="22"/>
          <w:szCs w:val="22"/>
          <w:lang w:eastAsia="el-GR"/>
        </w:rPr>
        <w:t xml:space="preserve"> </w:t>
      </w:r>
      <w:r w:rsidRPr="009C42AB">
        <w:rPr>
          <w:rFonts w:ascii="Arial" w:hAnsi="Arial" w:cs="Arial"/>
          <w:i/>
          <w:sz w:val="22"/>
          <w:szCs w:val="22"/>
        </w:rPr>
        <w:t>Σύμφωνα με τ</w:t>
      </w:r>
      <w:r w:rsidRPr="009C42AB">
        <w:rPr>
          <w:rFonts w:ascii="Arial" w:hAnsi="Arial" w:cs="Arial"/>
          <w:i/>
          <w:sz w:val="22"/>
          <w:szCs w:val="22"/>
          <w:lang w:eastAsia="el-GR"/>
        </w:rPr>
        <w:t xml:space="preserve">ο άρθρο  206 του Ν.4412/2016: </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1. “ Ο προμηθευτής υποχρεούται να παραδίδει το υλικό μέσα στα χρονικά όρια και με τον τρόπο που ορίζει η σύμβαση. Ο συμβατικός χρόνος παράδοσης των υλικών μπορεί να παρατείνεται υπό τις ακόλουθες σωρευτικές προϋποθέσεις:</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α) τηρούνται οι όροι της διάταξης του άρθρου 132,</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β) έχει εκδοθεί αιτιολογημένη απόφαση του αρμόδιου αποφαινόμενου οργάνου της αναθέτουσας αρχής μετά από γνωμοδότηση αρμοδίου συλλογικού οργάνου είτε με πρωτοβουλία της αναθέτουσας αρχής και εφόσον συμφωνεί ο προμηθευτής είτε ύστερα από σχετικό αίτημα του προμηθευτή το οποίο υποβάλλεται υποχρεωτικά πριν από τη λήξη του συμβατικού χρόνου,</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γ) το χρονικό διάστημα της παράτασης είναι ίσο ή μικρότερο από τον αρχικό συμβατικό χρόνο παράδοσης.</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2. Στην περίπτωση παράτασης του συμβατικού χρόνου παράδοσης, ο χρόνος παράτασης δεν συνυπολογίζεται στο συμβατικό χρόνο παράδοσης.</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3. Η απόφαση παράτασης εκδίδεται εντός ευλόγου χρονικού διαστήματος από την υποβολή του σχετικού αιτήματος του προμηθευτή.</w:t>
      </w:r>
    </w:p>
    <w:p w:rsidR="009C42AB" w:rsidRPr="009C42AB" w:rsidRDefault="009C42AB" w:rsidP="009C42AB">
      <w:pPr>
        <w:suppressAutoHyphens w:val="0"/>
        <w:spacing w:line="300" w:lineRule="auto"/>
        <w:jc w:val="both"/>
        <w:rPr>
          <w:rFonts w:ascii="Arial" w:hAnsi="Arial" w:cs="Arial"/>
          <w:i/>
          <w:sz w:val="22"/>
          <w:szCs w:val="22"/>
          <w:lang w:eastAsia="el-GR"/>
        </w:rPr>
      </w:pPr>
      <w:r w:rsidRPr="009C42AB">
        <w:rPr>
          <w:rFonts w:ascii="Arial" w:hAnsi="Arial" w:cs="Arial"/>
          <w:i/>
          <w:sz w:val="22"/>
          <w:szCs w:val="22"/>
          <w:lang w:eastAsia="el-GR"/>
        </w:rPr>
        <w:t xml:space="preserve">4. Στην περίπτωση παράτασης του συμβατικού χρόνου παράδοσης συνεπεία λόγων ανωτέρας βίας ή άλλων ιδιαιτέρως σοβαρών λόγων που καθιστούν αντικειμενικώς αδύνατη την εμπρόθεσμη παράδοση των συμβατικών ειδών, δεν επιβάλλονται κυρώσεις. Σε κάθε άλλη περίπτωση </w:t>
      </w:r>
      <w:r w:rsidRPr="009C42AB">
        <w:rPr>
          <w:rFonts w:ascii="Arial" w:hAnsi="Arial" w:cs="Arial"/>
          <w:i/>
          <w:sz w:val="22"/>
          <w:szCs w:val="22"/>
          <w:lang w:eastAsia="el-GR"/>
        </w:rPr>
        <w:lastRenderedPageBreak/>
        <w:t>παράτασης του συμβατικού χρόνου παράδοσης, επιβάλλονται οι κυρώσεις που προβλέπονται στο άρθρο 207.</w:t>
      </w:r>
    </w:p>
    <w:p w:rsidR="009C42AB" w:rsidRPr="009C42AB" w:rsidRDefault="009C42AB" w:rsidP="009C42AB">
      <w:pPr>
        <w:spacing w:line="300" w:lineRule="auto"/>
        <w:jc w:val="both"/>
        <w:rPr>
          <w:rFonts w:ascii="Arial" w:hAnsi="Arial" w:cs="Arial"/>
          <w:i/>
          <w:sz w:val="22"/>
          <w:szCs w:val="22"/>
        </w:rPr>
      </w:pPr>
      <w:r w:rsidRPr="009C42AB">
        <w:rPr>
          <w:rFonts w:ascii="Arial" w:hAnsi="Arial" w:cs="Arial"/>
          <w:i/>
          <w:sz w:val="22"/>
          <w:szCs w:val="22"/>
        </w:rPr>
        <w:t>5.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υλικό, ο προμηθευτής κηρύσσεται έκπτωτος “.</w:t>
      </w:r>
    </w:p>
    <w:p w:rsidR="009C42AB" w:rsidRPr="009C42AB" w:rsidRDefault="009C42AB" w:rsidP="009C42AB">
      <w:pPr>
        <w:suppressAutoHyphens w:val="0"/>
        <w:spacing w:line="300" w:lineRule="auto"/>
        <w:ind w:firstLine="709"/>
        <w:jc w:val="both"/>
        <w:rPr>
          <w:rFonts w:ascii="Arial" w:hAnsi="Arial" w:cs="Arial"/>
          <w:i/>
          <w:sz w:val="22"/>
          <w:szCs w:val="22"/>
          <w:lang w:eastAsia="el-GR"/>
        </w:rPr>
      </w:pPr>
      <w:r w:rsidRPr="009C42AB">
        <w:rPr>
          <w:rFonts w:ascii="Arial" w:hAnsi="Arial" w:cs="Arial"/>
          <w:i/>
          <w:sz w:val="22"/>
          <w:szCs w:val="22"/>
          <w:lang w:eastAsia="el-GR"/>
        </w:rPr>
        <w:t xml:space="preserve">Με την παρ. 1 Το άρθρου  221 του Ν.4412/2016: στην οποία αναφέρεται ότι: </w:t>
      </w:r>
      <w:r w:rsidRPr="009C42AB">
        <w:rPr>
          <w:rFonts w:ascii="Arial" w:hAnsi="Arial" w:cs="Arial"/>
          <w:i/>
          <w:sz w:val="22"/>
          <w:szCs w:val="22"/>
        </w:rPr>
        <w:t>“Στο πλαίσιο των διαδικασιών σύναψης Δημοσίων συμβάσεων, τα όργανα που γνωμοδοτούν προς τα από φαινόμενα όργανα («γνωμοδοτικά όργανα») έχουν ιδίως τις ακόλουθες αρμοδιότητες:</w:t>
      </w:r>
    </w:p>
    <w:p w:rsidR="009C42AB" w:rsidRPr="009C42AB" w:rsidRDefault="009C42AB" w:rsidP="009C42AB">
      <w:pPr>
        <w:pStyle w:val="af9"/>
        <w:spacing w:line="300" w:lineRule="auto"/>
        <w:ind w:left="0"/>
        <w:jc w:val="both"/>
        <w:rPr>
          <w:rFonts w:ascii="Arial" w:hAnsi="Arial" w:cs="Arial"/>
          <w:i/>
          <w:sz w:val="22"/>
          <w:szCs w:val="22"/>
        </w:rPr>
      </w:pPr>
      <w:r w:rsidRPr="009C42AB">
        <w:rPr>
          <w:rFonts w:ascii="Arial" w:hAnsi="Arial" w:cs="Arial"/>
          <w:i/>
          <w:sz w:val="22"/>
          <w:szCs w:val="22"/>
        </w:rPr>
        <w:t xml:space="preserve">στ) γνωμοδοτούν για κάθε άλλο θέμα που ανακύπτει κατά τη διαδικασία ανάθεσης, </w:t>
      </w:r>
      <w:r w:rsidRPr="009C42AB">
        <w:rPr>
          <w:rFonts w:ascii="Arial" w:hAnsi="Arial" w:cs="Arial"/>
          <w:i/>
          <w:sz w:val="22"/>
          <w:szCs w:val="22"/>
        </w:rPr>
        <w:br/>
        <w:t xml:space="preserve">ζ)    στο στάδιο της εκτέλεσης γνωμοδοτούν για κάθε θέμα που ανακύπτει από τη σύμβαση και ιδίως επί της παράτασης του συμβατικού χρόνου, κάθε άλλης τροποποίησης της σύμβασης και της έκπτωσης του αναδόχου” </w:t>
      </w:r>
    </w:p>
    <w:p w:rsidR="009C42AB" w:rsidRPr="009C42AB" w:rsidRDefault="009C42AB" w:rsidP="009C42AB">
      <w:pPr>
        <w:spacing w:line="300" w:lineRule="auto"/>
        <w:ind w:firstLine="720"/>
        <w:jc w:val="both"/>
        <w:rPr>
          <w:rFonts w:ascii="Arial" w:hAnsi="Arial" w:cs="Arial"/>
          <w:i/>
          <w:sz w:val="22"/>
          <w:szCs w:val="22"/>
        </w:rPr>
      </w:pPr>
      <w:r w:rsidRPr="009C42AB">
        <w:rPr>
          <w:rFonts w:ascii="Arial" w:hAnsi="Arial" w:cs="Arial"/>
          <w:i/>
          <w:sz w:val="22"/>
          <w:szCs w:val="22"/>
        </w:rPr>
        <w:tab/>
        <w:t>Επίσης, με την παρ. 11 του άρθρου 221 του Ν. 4412/2016 όπου:</w:t>
      </w:r>
    </w:p>
    <w:p w:rsidR="009C42AB" w:rsidRPr="009C42AB" w:rsidRDefault="009C42AB" w:rsidP="009C42AB">
      <w:pPr>
        <w:spacing w:line="300" w:lineRule="auto"/>
        <w:jc w:val="both"/>
        <w:rPr>
          <w:rFonts w:ascii="Arial" w:hAnsi="Arial" w:cs="Arial"/>
          <w:i/>
          <w:sz w:val="22"/>
          <w:szCs w:val="22"/>
        </w:rPr>
      </w:pPr>
      <w:r w:rsidRPr="009C42AB">
        <w:rPr>
          <w:rFonts w:ascii="Arial" w:hAnsi="Arial" w:cs="Arial"/>
          <w:i/>
          <w:sz w:val="22"/>
          <w:szCs w:val="22"/>
        </w:rPr>
        <w:t xml:space="preserve"> «Στις δημόσιες συμβάσεις προμηθειών και παροχής γενικών υπηρεσιών, πέραν των οριζόμενων στην παράγραφο 1, ισχύουν και τα ακόλουθα:</w:t>
      </w:r>
    </w:p>
    <w:p w:rsidR="009C42AB" w:rsidRPr="009C42AB" w:rsidRDefault="009C42AB" w:rsidP="009C42AB">
      <w:pPr>
        <w:pStyle w:val="af9"/>
        <w:spacing w:line="300" w:lineRule="auto"/>
        <w:ind w:left="0"/>
        <w:jc w:val="both"/>
        <w:rPr>
          <w:rFonts w:ascii="Arial" w:hAnsi="Arial" w:cs="Arial"/>
          <w:i/>
          <w:sz w:val="22"/>
          <w:szCs w:val="22"/>
        </w:rPr>
      </w:pPr>
      <w:r w:rsidRPr="009C42AB">
        <w:rPr>
          <w:rFonts w:ascii="Arial" w:hAnsi="Arial" w:cs="Arial"/>
          <w:i/>
          <w:sz w:val="22"/>
          <w:szCs w:val="22"/>
        </w:rPr>
        <w:t>β)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 «της Αναθέτουσας Αρχής ή του Φορέα Εκτέλεσης της Σύμβασης.». Το όργανο αυτό εισηγείται για όλα τα θέματα παραλαβής του φυσικού αντικειμένου της σύμβασης, προβαίνοντας, σε μακροσκοπικούς, λειτουργικούς ή και επιχειρησιακούς ελέγχους του προς παραλαβή αντικειμένου της σύμβασης, εφόσον προβλέπεται από τη σύμβαση ή κρίνεται αναγκαίο,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τη λήψη των επιβεβλημένων μέτρων λόγω μη τήρησης των ως άνω όρων…» .</w:t>
      </w:r>
    </w:p>
    <w:p w:rsidR="009C42AB" w:rsidRPr="009C42AB" w:rsidRDefault="009C42AB" w:rsidP="009C42AB">
      <w:pPr>
        <w:pStyle w:val="af9"/>
        <w:spacing w:line="300" w:lineRule="auto"/>
        <w:ind w:left="0"/>
        <w:jc w:val="both"/>
        <w:rPr>
          <w:rFonts w:ascii="Arial" w:hAnsi="Arial" w:cs="Arial"/>
          <w:i/>
          <w:sz w:val="22"/>
          <w:szCs w:val="22"/>
        </w:rPr>
      </w:pPr>
      <w:r w:rsidRPr="009C42AB">
        <w:rPr>
          <w:rFonts w:ascii="Arial" w:hAnsi="Arial" w:cs="Arial"/>
          <w:i/>
          <w:sz w:val="22"/>
          <w:szCs w:val="22"/>
        </w:rPr>
        <w:t>ζ) Η Επιτροπή της περίπτωσης β' εισηγείται και για ζητήματα τροποποίησης των συμβάσεων προμηθειών, σύμφωνα με το άρθρο 132 με την επιφύλαξη του άρθρου 41.</w:t>
      </w:r>
    </w:p>
    <w:p w:rsidR="009C42AB" w:rsidRPr="009C42AB" w:rsidRDefault="009C42AB" w:rsidP="009C42AB">
      <w:pPr>
        <w:pStyle w:val="af9"/>
        <w:spacing w:line="360" w:lineRule="auto"/>
        <w:ind w:left="0"/>
        <w:jc w:val="center"/>
        <w:rPr>
          <w:rFonts w:ascii="Arial" w:hAnsi="Arial" w:cs="Arial"/>
          <w:i/>
          <w:sz w:val="22"/>
          <w:szCs w:val="22"/>
        </w:rPr>
      </w:pPr>
      <w:r w:rsidRPr="009C42AB">
        <w:rPr>
          <w:rFonts w:ascii="Arial" w:hAnsi="Arial" w:cs="Arial"/>
          <w:i/>
          <w:sz w:val="22"/>
          <w:szCs w:val="22"/>
        </w:rPr>
        <w:t>Κατόπιν των ανωτέρω και αφού λάβετε υπόψη:</w:t>
      </w:r>
    </w:p>
    <w:p w:rsidR="009C42AB" w:rsidRPr="009C42AB" w:rsidRDefault="009C42AB" w:rsidP="009C42AB">
      <w:pPr>
        <w:pStyle w:val="af2"/>
        <w:numPr>
          <w:ilvl w:val="0"/>
          <w:numId w:val="17"/>
        </w:numPr>
        <w:tabs>
          <w:tab w:val="clear" w:pos="8460"/>
        </w:tabs>
        <w:spacing w:line="360" w:lineRule="auto"/>
        <w:ind w:left="0" w:firstLine="0"/>
        <w:contextualSpacing/>
        <w:rPr>
          <w:rFonts w:ascii="Arial" w:hAnsi="Arial" w:cs="Arial"/>
          <w:bCs/>
          <w:i/>
          <w:sz w:val="22"/>
          <w:szCs w:val="22"/>
        </w:rPr>
      </w:pPr>
      <w:r w:rsidRPr="009C42AB">
        <w:rPr>
          <w:rFonts w:ascii="Arial" w:hAnsi="Arial" w:cs="Arial"/>
          <w:i/>
          <w:sz w:val="22"/>
          <w:szCs w:val="22"/>
        </w:rPr>
        <w:t>Την παρ. θ του άρθρου 72 του Ν.3852/2010 , όπως αυτή αντικαταστάθηκε  με τις διατάξεις του άρθρου 3 του Ν. 4623/2019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9C42AB" w:rsidRPr="009C42AB" w:rsidRDefault="009C42AB" w:rsidP="009C42AB">
      <w:pPr>
        <w:pStyle w:val="af2"/>
        <w:numPr>
          <w:ilvl w:val="0"/>
          <w:numId w:val="17"/>
        </w:numPr>
        <w:tabs>
          <w:tab w:val="clear" w:pos="8460"/>
        </w:tabs>
        <w:spacing w:line="360" w:lineRule="auto"/>
        <w:ind w:left="0" w:firstLine="0"/>
        <w:contextualSpacing/>
        <w:rPr>
          <w:rFonts w:ascii="Arial" w:hAnsi="Arial" w:cs="Arial"/>
          <w:bCs/>
          <w:i/>
          <w:sz w:val="22"/>
          <w:szCs w:val="22"/>
        </w:rPr>
      </w:pPr>
      <w:r w:rsidRPr="009C42AB">
        <w:rPr>
          <w:rFonts w:ascii="Arial" w:hAnsi="Arial" w:cs="Arial"/>
          <w:bCs/>
          <w:i/>
          <w:sz w:val="22"/>
          <w:szCs w:val="22"/>
        </w:rPr>
        <w:t xml:space="preserve">Τα άρθρα 2 και 11 της υπ’ </w:t>
      </w:r>
      <w:r w:rsidRPr="009C42AB">
        <w:rPr>
          <w:rFonts w:ascii="Arial" w:hAnsi="Arial" w:cs="Arial"/>
          <w:i/>
          <w:sz w:val="22"/>
          <w:szCs w:val="22"/>
        </w:rPr>
        <w:t>αριθμ.</w:t>
      </w:r>
      <w:r w:rsidRPr="009C42AB">
        <w:rPr>
          <w:rStyle w:val="FontStyle26"/>
          <w:b w:val="0"/>
          <w:bCs/>
          <w:i/>
          <w:sz w:val="22"/>
          <w:szCs w:val="22"/>
          <w:lang w:eastAsia="el-GR"/>
        </w:rPr>
        <w:t xml:space="preserve"> </w:t>
      </w:r>
      <w:r w:rsidRPr="009C42AB">
        <w:rPr>
          <w:rStyle w:val="FontStyle16"/>
          <w:rFonts w:ascii="Arial" w:eastAsia="SimSun" w:hAnsi="Arial" w:cs="Arial"/>
          <w:b w:val="0"/>
          <w:bCs w:val="0"/>
          <w:i/>
          <w:kern w:val="1"/>
          <w:lang w:eastAsia="el-GR"/>
        </w:rPr>
        <w:t>15585/01-07-2019</w:t>
      </w:r>
      <w:r w:rsidRPr="009C42AB">
        <w:rPr>
          <w:rStyle w:val="FontStyle16"/>
          <w:rFonts w:ascii="Arial" w:eastAsia="SimSun" w:hAnsi="Arial" w:cs="Arial"/>
          <w:b w:val="0"/>
          <w:i/>
          <w:kern w:val="1"/>
          <w:lang w:eastAsia="el-GR"/>
        </w:rPr>
        <w:t xml:space="preserve"> σύμβασης με τίτλο: </w:t>
      </w:r>
      <w:r w:rsidRPr="009C42AB">
        <w:rPr>
          <w:rStyle w:val="FontStyle17"/>
          <w:rFonts w:ascii="Arial" w:eastAsia="Cambria" w:hAnsi="Arial" w:cs="Arial"/>
          <w:bCs/>
          <w:i/>
          <w:kern w:val="1"/>
          <w:lang w:eastAsia="el-GR"/>
        </w:rPr>
        <w:t>«Π</w:t>
      </w:r>
      <w:r w:rsidRPr="009C42AB">
        <w:rPr>
          <w:rFonts w:ascii="Arial" w:eastAsia="Cambria" w:hAnsi="Arial" w:cs="Arial"/>
          <w:i/>
          <w:sz w:val="22"/>
          <w:szCs w:val="22"/>
        </w:rPr>
        <w:t>ΡΟΜΗΘΕΙΑ ΥΓΡΩΝ ΚΑΥΣΙΜΩΝ {ΒΕΝΖΙΝΗ – ΠΕΤΡΕΛΑΙΟ ΚΙΝΗΣΗΣ – ΘΕΡΜΑΝΣΗΣ} ΓΙΑ ΤΙΣ ΑΝΑΓΚΕΣ ΤΟΥ ΔΗΜΟΥ ΛΕΒΑΔΕΩΝ, ΓΙΑ ΔΩΔΕΚΑ ΜΗΝΕΣ» (ΑΔΑΜ 1</w:t>
      </w:r>
      <w:r w:rsidRPr="009C42AB">
        <w:rPr>
          <w:rStyle w:val="FontStyle17"/>
          <w:rFonts w:ascii="Arial" w:eastAsia="SimSun" w:hAnsi="Arial" w:cs="Arial"/>
          <w:i/>
        </w:rPr>
        <w:t>9</w:t>
      </w:r>
      <w:r w:rsidRPr="009C42AB">
        <w:rPr>
          <w:rStyle w:val="FontStyle17"/>
          <w:rFonts w:ascii="Arial" w:eastAsia="SimSun" w:hAnsi="Arial" w:cs="Arial"/>
          <w:i/>
          <w:lang w:val="en-US"/>
        </w:rPr>
        <w:t>SYMV</w:t>
      </w:r>
      <w:r w:rsidRPr="009C42AB">
        <w:rPr>
          <w:rStyle w:val="FontStyle17"/>
          <w:rFonts w:ascii="Arial" w:eastAsia="SimSun" w:hAnsi="Arial" w:cs="Arial"/>
          <w:i/>
        </w:rPr>
        <w:t>005198995 2019-07-01</w:t>
      </w:r>
      <w:r w:rsidRPr="009C42AB">
        <w:rPr>
          <w:rFonts w:ascii="Arial" w:eastAsia="Cambria" w:hAnsi="Arial" w:cs="Arial"/>
          <w:i/>
          <w:sz w:val="22"/>
          <w:szCs w:val="22"/>
        </w:rPr>
        <w:t>)</w:t>
      </w:r>
    </w:p>
    <w:p w:rsidR="009C42AB" w:rsidRPr="009C42AB" w:rsidRDefault="009C42AB" w:rsidP="009C42AB">
      <w:pPr>
        <w:pStyle w:val="af2"/>
        <w:numPr>
          <w:ilvl w:val="0"/>
          <w:numId w:val="17"/>
        </w:numPr>
        <w:tabs>
          <w:tab w:val="clear" w:pos="8460"/>
        </w:tabs>
        <w:spacing w:line="360" w:lineRule="auto"/>
        <w:ind w:left="0" w:firstLine="0"/>
        <w:contextualSpacing/>
        <w:rPr>
          <w:rFonts w:ascii="Arial" w:hAnsi="Arial" w:cs="Arial"/>
          <w:bCs/>
          <w:i/>
          <w:sz w:val="22"/>
          <w:szCs w:val="22"/>
        </w:rPr>
      </w:pPr>
      <w:r w:rsidRPr="009C42AB">
        <w:rPr>
          <w:rFonts w:ascii="Arial" w:hAnsi="Arial" w:cs="Arial"/>
          <w:i/>
          <w:sz w:val="22"/>
          <w:szCs w:val="22"/>
        </w:rPr>
        <w:t xml:space="preserve">Την υπ΄ αρ. 422/2019 (ΑΔΑ : 6191ΩΛΗ-59Ζ) Απόφαση  Δημοτικού  Συμβουλίου , με θέμα: «Συγκρότηση επιτροπών παρακολούθησης και παραλαβής προμηθειών και παραλαβής αντικειμένων συμβάσεων παροχής γενικών υπηρεσιών σύμφωνα με τις διατάξεις του Ν. </w:t>
      </w:r>
      <w:r w:rsidRPr="009C42AB">
        <w:rPr>
          <w:rFonts w:ascii="Arial" w:hAnsi="Arial" w:cs="Arial"/>
          <w:i/>
          <w:sz w:val="22"/>
          <w:szCs w:val="22"/>
        </w:rPr>
        <w:lastRenderedPageBreak/>
        <w:t>4412/2016, για το έτος 2020», σύμφωνα με την οποία ορίζονται ως τακτικά μέλη της επιτροπής της Δ/νσης Περιβάλλοντος, Καθαριότητας &amp; Πρασίνου, που αφορά (α) τα καύσιμα,  λιπαντικά, ελαστικά των οχημάτων και μηχανημάτων του Δήμου, αποτελούμενη από τα παρακάτω τακτικά μέλη:  1) Μπέλλος Αθανάσιος,  ως Πρόεδρος,  2) Βέργος Αγησίλαος, ως μέλος και 3) Δελής Ιωάννης, ως  μέλος</w:t>
      </w:r>
    </w:p>
    <w:p w:rsidR="009C42AB" w:rsidRPr="009C42AB" w:rsidRDefault="009C42AB" w:rsidP="009C42AB">
      <w:pPr>
        <w:pStyle w:val="af2"/>
        <w:numPr>
          <w:ilvl w:val="0"/>
          <w:numId w:val="17"/>
        </w:numPr>
        <w:tabs>
          <w:tab w:val="clear" w:pos="8460"/>
        </w:tabs>
        <w:spacing w:line="360" w:lineRule="auto"/>
        <w:ind w:left="0" w:firstLine="0"/>
        <w:contextualSpacing/>
        <w:rPr>
          <w:rFonts w:ascii="Arial" w:hAnsi="Arial" w:cs="Arial"/>
          <w:i/>
          <w:sz w:val="22"/>
          <w:szCs w:val="22"/>
        </w:rPr>
      </w:pPr>
      <w:r w:rsidRPr="009C42AB">
        <w:rPr>
          <w:rFonts w:ascii="Arial" w:hAnsi="Arial" w:cs="Arial"/>
          <w:i/>
          <w:sz w:val="22"/>
          <w:szCs w:val="22"/>
        </w:rPr>
        <w:t xml:space="preserve">Την </w:t>
      </w:r>
      <w:r w:rsidRPr="009C42AB">
        <w:rPr>
          <w:rStyle w:val="FontStyle16"/>
          <w:rFonts w:ascii="Arial" w:eastAsia="SimSun" w:hAnsi="Arial" w:cs="Arial"/>
          <w:b w:val="0"/>
          <w:i/>
          <w:color w:val="00000A"/>
          <w:kern w:val="1"/>
          <w:lang w:eastAsia="el-GR"/>
        </w:rPr>
        <w:t>υπ’ αριθμ.</w:t>
      </w:r>
      <w:r w:rsidRPr="009C42AB">
        <w:rPr>
          <w:rStyle w:val="FontStyle16"/>
          <w:rFonts w:ascii="Arial" w:eastAsia="Arial Unicode MS" w:hAnsi="Arial" w:cs="Arial"/>
          <w:b w:val="0"/>
          <w:i/>
          <w:kern w:val="1"/>
          <w:lang w:eastAsia="el-GR"/>
        </w:rPr>
        <w:t xml:space="preserve"> πρωτ.:</w:t>
      </w:r>
      <w:r w:rsidRPr="009C42AB">
        <w:rPr>
          <w:rFonts w:ascii="Arial" w:hAnsi="Arial" w:cs="Arial"/>
          <w:i/>
          <w:sz w:val="22"/>
          <w:szCs w:val="22"/>
        </w:rPr>
        <w:t xml:space="preserve"> </w:t>
      </w:r>
      <w:r w:rsidRPr="009C42AB">
        <w:rPr>
          <w:rStyle w:val="FontStyle17"/>
          <w:rFonts w:ascii="Arial" w:eastAsia="SimSun" w:hAnsi="Arial" w:cs="Arial"/>
          <w:i/>
        </w:rPr>
        <w:t>10672/09-06-2020</w:t>
      </w:r>
      <w:r w:rsidRPr="009C42AB">
        <w:rPr>
          <w:rStyle w:val="FontStyle17"/>
          <w:rFonts w:ascii="Arial" w:eastAsia="SimSun" w:hAnsi="Arial" w:cs="Arial"/>
          <w:i/>
          <w:color w:val="000099"/>
        </w:rPr>
        <w:t xml:space="preserve"> </w:t>
      </w:r>
      <w:r w:rsidRPr="009C42AB">
        <w:rPr>
          <w:rStyle w:val="FontStyle17"/>
          <w:rFonts w:ascii="Arial" w:eastAsia="SimSun" w:hAnsi="Arial" w:cs="Arial"/>
          <w:i/>
          <w:color w:val="000000"/>
        </w:rPr>
        <w:t xml:space="preserve">Γνωμοδότηση της </w:t>
      </w:r>
      <w:r w:rsidRPr="009C42AB">
        <w:rPr>
          <w:rStyle w:val="FontStyle17"/>
          <w:rFonts w:ascii="Arial" w:eastAsia="SimSun" w:hAnsi="Arial" w:cs="Arial"/>
          <w:i/>
          <w:color w:val="666666"/>
        </w:rPr>
        <w:t>Επιτροπής Παρακολούθησης &amp; Παραλαβής Προμηθειών</w:t>
      </w:r>
      <w:r w:rsidRPr="009C42AB">
        <w:rPr>
          <w:rStyle w:val="FontStyle17"/>
          <w:rFonts w:ascii="Arial" w:eastAsia="SimSun" w:hAnsi="Arial" w:cs="Arial"/>
          <w:i/>
          <w:color w:val="000000"/>
        </w:rPr>
        <w:t>, σύμφωνα με την οποία γν</w:t>
      </w:r>
      <w:r w:rsidRPr="009C42AB">
        <w:rPr>
          <w:rFonts w:ascii="Arial" w:hAnsi="Arial" w:cs="Arial"/>
          <w:i/>
          <w:sz w:val="22"/>
          <w:szCs w:val="22"/>
        </w:rPr>
        <w:t xml:space="preserve">ωμοδοτεί ομόφωνα  για την έγκριση της παράτασης της υπ αριθμ </w:t>
      </w:r>
      <w:r w:rsidRPr="009C42AB">
        <w:rPr>
          <w:rStyle w:val="FontStyle13"/>
          <w:rFonts w:ascii="Arial" w:eastAsia="SimSun" w:hAnsi="Arial" w:cs="Arial"/>
          <w:i/>
          <w:sz w:val="22"/>
          <w:szCs w:val="22"/>
        </w:rPr>
        <w:t xml:space="preserve">15585/01-07-2019 σύμβασης, λόγω ότι, μέχρι την λήξη της σύμβασης, την </w:t>
      </w:r>
      <w:r w:rsidRPr="009C42AB">
        <w:rPr>
          <w:rStyle w:val="FontStyle16"/>
          <w:rFonts w:ascii="Arial" w:eastAsia="Arial Unicode MS" w:hAnsi="Arial" w:cs="Arial"/>
          <w:b w:val="0"/>
          <w:bCs w:val="0"/>
          <w:i/>
          <w:kern w:val="1"/>
          <w:lang w:eastAsia="el-GR"/>
        </w:rPr>
        <w:t>30/6/2020, δεν θα έχουν απορροφηθεί οι προβλεπόμενες συμβατικές ποσότητες και δεν θα έχει ολοκληρωθεί η διαδικασία για</w:t>
      </w:r>
      <w:r w:rsidRPr="009C42AB">
        <w:rPr>
          <w:rStyle w:val="FontStyle13"/>
          <w:rFonts w:ascii="Arial" w:eastAsia="SimSun" w:hAnsi="Arial" w:cs="Arial"/>
          <w:i/>
          <w:sz w:val="22"/>
          <w:szCs w:val="22"/>
        </w:rPr>
        <w:t xml:space="preserve"> την υπογραφή νέας σύμβασης, όπως αναφέρεται και στην υπ’ </w:t>
      </w:r>
      <w:r w:rsidRPr="009C42AB">
        <w:rPr>
          <w:rStyle w:val="FontStyle16"/>
          <w:rFonts w:ascii="Arial" w:eastAsia="SimSun" w:hAnsi="Arial" w:cs="Arial"/>
          <w:b w:val="0"/>
          <w:i/>
          <w:kern w:val="1"/>
          <w:lang w:eastAsia="el-GR"/>
        </w:rPr>
        <w:t>αρ.</w:t>
      </w:r>
      <w:r w:rsidRPr="009C42AB">
        <w:rPr>
          <w:rStyle w:val="FontStyle16"/>
          <w:rFonts w:ascii="Arial" w:eastAsia="Arial Unicode MS" w:hAnsi="Arial" w:cs="Arial"/>
          <w:b w:val="0"/>
          <w:i/>
          <w:kern w:val="1"/>
          <w:lang w:eastAsia="el-GR"/>
        </w:rPr>
        <w:t xml:space="preserve"> πρωτ.: </w:t>
      </w:r>
      <w:r w:rsidRPr="009C42AB">
        <w:rPr>
          <w:rStyle w:val="FontStyle16"/>
          <w:rFonts w:ascii="Arial" w:eastAsia="Arial Unicode MS" w:hAnsi="Arial" w:cs="Arial"/>
          <w:b w:val="0"/>
          <w:bCs w:val="0"/>
          <w:i/>
          <w:kern w:val="1"/>
          <w:lang w:eastAsia="el-GR"/>
        </w:rPr>
        <w:t>10662/09-06-2020</w:t>
      </w:r>
      <w:r w:rsidRPr="009C42AB">
        <w:rPr>
          <w:rStyle w:val="FontStyle16"/>
          <w:rFonts w:ascii="Arial" w:eastAsia="Arial Unicode MS" w:hAnsi="Arial" w:cs="Arial"/>
          <w:b w:val="0"/>
          <w:i/>
          <w:kern w:val="1"/>
          <w:lang w:eastAsia="el-GR"/>
        </w:rPr>
        <w:t xml:space="preserve"> αίτηση του αναδόχου.</w:t>
      </w:r>
      <w:r w:rsidRPr="009C42AB">
        <w:rPr>
          <w:rFonts w:ascii="Arial" w:hAnsi="Arial" w:cs="Arial"/>
          <w:i/>
          <w:sz w:val="22"/>
          <w:szCs w:val="22"/>
        </w:rPr>
        <w:tab/>
      </w:r>
    </w:p>
    <w:p w:rsidR="009C42AB" w:rsidRPr="009C42AB" w:rsidRDefault="009C42AB" w:rsidP="009C42AB">
      <w:pPr>
        <w:pStyle w:val="af9"/>
        <w:numPr>
          <w:ilvl w:val="0"/>
          <w:numId w:val="17"/>
        </w:numPr>
        <w:spacing w:line="360" w:lineRule="auto"/>
        <w:ind w:left="0" w:firstLine="0"/>
        <w:contextualSpacing w:val="0"/>
        <w:jc w:val="both"/>
        <w:rPr>
          <w:rFonts w:ascii="Arial" w:eastAsia="font398" w:hAnsi="Arial" w:cs="Arial"/>
          <w:bCs/>
          <w:i/>
          <w:sz w:val="22"/>
          <w:szCs w:val="22"/>
          <w:lang w:eastAsia="el-GR"/>
        </w:rPr>
      </w:pPr>
      <w:r w:rsidRPr="009C42AB">
        <w:rPr>
          <w:rStyle w:val="FontStyle17"/>
          <w:rFonts w:ascii="Arial" w:eastAsia="Cambria" w:hAnsi="Arial" w:cs="Arial"/>
          <w:i/>
          <w:lang w:eastAsia="el-GR"/>
        </w:rPr>
        <w:t xml:space="preserve">Το υπ’ αριθμ. πρωτ. 11219/16-06-2020 έγγραφο της Δ/νσης Περιβάλλοντος του Δήμου Λεβαδέων, με το οποίο εισηγείται προς την Οικονομική Υπηρεσία , την παράταση </w:t>
      </w:r>
      <w:r w:rsidRPr="009C42AB">
        <w:rPr>
          <w:rFonts w:ascii="Arial" w:eastAsia="font398" w:hAnsi="Arial" w:cs="Arial"/>
          <w:i/>
          <w:sz w:val="22"/>
          <w:szCs w:val="22"/>
          <w:lang w:eastAsia="el-GR"/>
        </w:rPr>
        <w:t xml:space="preserve">της </w:t>
      </w:r>
      <w:bookmarkStart w:id="1" w:name="_Hlk30412288"/>
      <w:r w:rsidRPr="009C42AB">
        <w:rPr>
          <w:rFonts w:ascii="Arial" w:eastAsia="font398" w:hAnsi="Arial" w:cs="Arial"/>
          <w:i/>
          <w:sz w:val="22"/>
          <w:szCs w:val="22"/>
          <w:lang w:eastAsia="el-GR"/>
        </w:rPr>
        <w:t>ανωτέρω</w:t>
      </w:r>
      <w:r w:rsidRPr="009C42AB">
        <w:rPr>
          <w:rFonts w:ascii="Arial" w:hAnsi="Arial" w:cs="Arial"/>
          <w:i/>
          <w:sz w:val="22"/>
          <w:szCs w:val="22"/>
          <w:lang w:eastAsia="el-GR"/>
        </w:rPr>
        <w:t xml:space="preserve"> </w:t>
      </w:r>
      <w:bookmarkEnd w:id="1"/>
      <w:r w:rsidRPr="009C42AB">
        <w:rPr>
          <w:rFonts w:ascii="Arial" w:eastAsia="font398" w:hAnsi="Arial" w:cs="Arial"/>
          <w:i/>
          <w:sz w:val="22"/>
          <w:szCs w:val="22"/>
          <w:lang w:eastAsia="el-GR"/>
        </w:rPr>
        <w:t>σύμβασης έως 30/9/2020, για τους λόγους που ήδη αναφέραμε.</w:t>
      </w:r>
      <w:r w:rsidRPr="009C42AB">
        <w:rPr>
          <w:rFonts w:ascii="Arial" w:eastAsia="font398" w:hAnsi="Arial" w:cs="Arial"/>
          <w:bCs/>
          <w:i/>
          <w:sz w:val="22"/>
          <w:szCs w:val="22"/>
          <w:lang w:eastAsia="el-GR"/>
        </w:rPr>
        <w:t xml:space="preserve"> </w:t>
      </w:r>
    </w:p>
    <w:p w:rsidR="009C42AB" w:rsidRPr="009C42AB" w:rsidRDefault="009C42AB" w:rsidP="009C42AB">
      <w:pPr>
        <w:pStyle w:val="af2"/>
        <w:numPr>
          <w:ilvl w:val="0"/>
          <w:numId w:val="17"/>
        </w:numPr>
        <w:tabs>
          <w:tab w:val="clear" w:pos="8460"/>
        </w:tabs>
        <w:spacing w:line="360" w:lineRule="auto"/>
        <w:ind w:left="0" w:firstLine="0"/>
        <w:contextualSpacing/>
        <w:rPr>
          <w:rFonts w:ascii="Arial" w:hAnsi="Arial" w:cs="Arial"/>
          <w:bCs/>
          <w:i/>
          <w:sz w:val="22"/>
          <w:szCs w:val="22"/>
        </w:rPr>
      </w:pPr>
      <w:r w:rsidRPr="009C42AB">
        <w:rPr>
          <w:rFonts w:ascii="Arial" w:hAnsi="Arial" w:cs="Arial"/>
          <w:bCs/>
          <w:i/>
          <w:sz w:val="22"/>
          <w:szCs w:val="22"/>
        </w:rPr>
        <w:t xml:space="preserve">Το γεγονός ότι έως σήμερα  από το συνολικό ποσό των 370.776,12 € με ΦΠΑ της σύμβασης, έχει απορροφηθεί το ποσό των 184.845,76 € με ΦΠΑ </w:t>
      </w:r>
      <w:r w:rsidRPr="009C42AB">
        <w:rPr>
          <w:rFonts w:ascii="Arial" w:hAnsi="Arial" w:cs="Arial"/>
          <w:i/>
          <w:sz w:val="22"/>
          <w:szCs w:val="22"/>
        </w:rPr>
        <w:t>και ότι δεν έχουν ολοκληρωθεί οι διαδικασίες ανάθεσης για την επόμενη περίοδο.</w:t>
      </w:r>
    </w:p>
    <w:bookmarkEnd w:id="0"/>
    <w:p w:rsidR="009C42AB" w:rsidRPr="009C42AB" w:rsidRDefault="009C42AB" w:rsidP="009C42AB">
      <w:pPr>
        <w:widowControl w:val="0"/>
        <w:tabs>
          <w:tab w:val="left" w:pos="1214"/>
        </w:tabs>
        <w:ind w:left="2724"/>
        <w:rPr>
          <w:rFonts w:ascii="Arial" w:hAnsi="Arial" w:cs="Arial"/>
          <w:i/>
          <w:sz w:val="22"/>
          <w:szCs w:val="22"/>
        </w:rPr>
      </w:pPr>
      <w:r w:rsidRPr="009C42AB">
        <w:rPr>
          <w:rFonts w:ascii="Arial" w:hAnsi="Arial" w:cs="Arial"/>
          <w:i/>
          <w:sz w:val="22"/>
          <w:szCs w:val="22"/>
        </w:rPr>
        <w:t>Καλείται  η Οικονομική Επιτροπή</w:t>
      </w:r>
    </w:p>
    <w:p w:rsidR="009C42AB" w:rsidRPr="009C42AB" w:rsidRDefault="009C42AB" w:rsidP="009C42AB">
      <w:pPr>
        <w:pStyle w:val="ad"/>
        <w:spacing w:line="360" w:lineRule="auto"/>
        <w:rPr>
          <w:rStyle w:val="FontStyle13"/>
          <w:rFonts w:ascii="Arial" w:eastAsia="SimSun" w:hAnsi="Arial" w:cs="Arial"/>
          <w:i/>
          <w:sz w:val="22"/>
          <w:szCs w:val="22"/>
        </w:rPr>
      </w:pPr>
      <w:r w:rsidRPr="009C42AB">
        <w:rPr>
          <w:rFonts w:ascii="Arial" w:hAnsi="Arial" w:cs="Arial"/>
          <w:i/>
          <w:sz w:val="22"/>
          <w:szCs w:val="22"/>
        </w:rPr>
        <w:t>Να εγκρίνει την παράταση της υπ’ αριθμ.</w:t>
      </w:r>
      <w:r w:rsidRPr="009C42AB">
        <w:rPr>
          <w:rStyle w:val="FontStyle13"/>
          <w:rFonts w:ascii="Arial" w:eastAsia="Arial" w:hAnsi="Arial" w:cs="Arial"/>
          <w:i/>
          <w:kern w:val="1"/>
          <w:sz w:val="22"/>
          <w:szCs w:val="22"/>
          <w:lang w:eastAsia="el-GR"/>
        </w:rPr>
        <w:t xml:space="preserve"> πρωτ.</w:t>
      </w:r>
      <w:r w:rsidRPr="009C42AB">
        <w:rPr>
          <w:rStyle w:val="FontStyle26"/>
          <w:b w:val="0"/>
          <w:bCs/>
          <w:i/>
          <w:sz w:val="22"/>
          <w:szCs w:val="22"/>
          <w:lang w:eastAsia="el-GR"/>
        </w:rPr>
        <w:t xml:space="preserve"> </w:t>
      </w:r>
      <w:r w:rsidRPr="009C42AB">
        <w:rPr>
          <w:rStyle w:val="FontStyle16"/>
          <w:rFonts w:ascii="Arial" w:eastAsia="SimSun" w:hAnsi="Arial" w:cs="Arial"/>
          <w:b w:val="0"/>
          <w:bCs w:val="0"/>
          <w:i/>
          <w:kern w:val="1"/>
          <w:lang w:eastAsia="el-GR"/>
        </w:rPr>
        <w:t>15585/01-07-2019</w:t>
      </w:r>
      <w:r w:rsidRPr="009C42AB">
        <w:rPr>
          <w:rStyle w:val="FontStyle17"/>
          <w:rFonts w:ascii="Arial" w:eastAsia="SimSun" w:hAnsi="Arial" w:cs="Arial"/>
          <w:i/>
        </w:rPr>
        <w:t xml:space="preserve"> (</w:t>
      </w:r>
      <w:r w:rsidRPr="009C42AB">
        <w:rPr>
          <w:rFonts w:ascii="Arial" w:eastAsia="Cambria" w:hAnsi="Arial" w:cs="Arial"/>
          <w:i/>
          <w:sz w:val="22"/>
          <w:szCs w:val="22"/>
        </w:rPr>
        <w:t>ΑΔΑΜ 1</w:t>
      </w:r>
      <w:r w:rsidRPr="009C42AB">
        <w:rPr>
          <w:rStyle w:val="FontStyle17"/>
          <w:rFonts w:ascii="Arial" w:eastAsia="SimSun" w:hAnsi="Arial" w:cs="Arial"/>
          <w:i/>
        </w:rPr>
        <w:t>9</w:t>
      </w:r>
      <w:r w:rsidRPr="009C42AB">
        <w:rPr>
          <w:rStyle w:val="FontStyle17"/>
          <w:rFonts w:ascii="Arial" w:eastAsia="SimSun" w:hAnsi="Arial" w:cs="Arial"/>
          <w:i/>
          <w:lang w:val="en-US"/>
        </w:rPr>
        <w:t>SYMV</w:t>
      </w:r>
      <w:r w:rsidRPr="009C42AB">
        <w:rPr>
          <w:rStyle w:val="FontStyle17"/>
          <w:rFonts w:ascii="Arial" w:eastAsia="SimSun" w:hAnsi="Arial" w:cs="Arial"/>
          <w:i/>
        </w:rPr>
        <w:t>005198995 2019-07-01)</w:t>
      </w:r>
      <w:r w:rsidRPr="009C42AB">
        <w:rPr>
          <w:rStyle w:val="FontStyle16"/>
          <w:rFonts w:ascii="Arial" w:eastAsia="SimSun" w:hAnsi="Arial" w:cs="Arial"/>
          <w:b w:val="0"/>
          <w:i/>
          <w:kern w:val="1"/>
          <w:lang w:eastAsia="el-GR"/>
        </w:rPr>
        <w:t xml:space="preserve"> σύμβασης μεταξύ του Δήμου Λεβαδέων και του αναδόχου </w:t>
      </w:r>
      <w:r w:rsidRPr="009C42AB">
        <w:rPr>
          <w:rStyle w:val="FontStyle16"/>
          <w:rFonts w:ascii="Arial" w:eastAsia="Arial Unicode MS" w:hAnsi="Arial" w:cs="Arial"/>
          <w:b w:val="0"/>
          <w:bCs w:val="0"/>
          <w:i/>
          <w:kern w:val="1"/>
          <w:lang w:eastAsia="el-GR"/>
        </w:rPr>
        <w:t>ΑΘΑΝΑΣΙΟΥ</w:t>
      </w:r>
      <w:r w:rsidRPr="009C42AB">
        <w:rPr>
          <w:rStyle w:val="FontStyle16"/>
          <w:rFonts w:ascii="Arial" w:eastAsia="SimSun" w:hAnsi="Arial" w:cs="Arial"/>
          <w:b w:val="0"/>
          <w:i/>
          <w:kern w:val="1"/>
          <w:lang w:eastAsia="el-GR"/>
        </w:rPr>
        <w:t xml:space="preserve"> </w:t>
      </w:r>
      <w:r w:rsidRPr="009C42AB">
        <w:rPr>
          <w:rStyle w:val="FontStyle16"/>
          <w:rFonts w:ascii="Arial" w:eastAsia="Arial Unicode MS" w:hAnsi="Arial" w:cs="Arial"/>
          <w:b w:val="0"/>
          <w:bCs w:val="0"/>
          <w:i/>
          <w:kern w:val="1"/>
          <w:lang w:eastAsia="el-GR"/>
        </w:rPr>
        <w:t>ΣΩΤ. ΣΩΤΗΡΟΠΟΥΛΟΥ</w:t>
      </w:r>
      <w:r w:rsidRPr="009C42AB">
        <w:rPr>
          <w:rStyle w:val="FontStyle16"/>
          <w:rFonts w:ascii="Arial" w:eastAsia="SimSun" w:hAnsi="Arial" w:cs="Arial"/>
          <w:b w:val="0"/>
          <w:i/>
          <w:kern w:val="1"/>
          <w:lang w:eastAsia="el-GR"/>
        </w:rPr>
        <w:t xml:space="preserve">, που αφορά την δημόσια σύμβαση </w:t>
      </w:r>
      <w:r w:rsidRPr="009C42AB">
        <w:rPr>
          <w:rStyle w:val="FontStyle17"/>
          <w:rFonts w:ascii="Arial" w:eastAsia="Cambria" w:hAnsi="Arial" w:cs="Arial"/>
          <w:bCs/>
          <w:i/>
          <w:kern w:val="1"/>
          <w:lang w:eastAsia="el-GR"/>
        </w:rPr>
        <w:t>«Π</w:t>
      </w:r>
      <w:r w:rsidRPr="009C42AB">
        <w:rPr>
          <w:rFonts w:ascii="Arial" w:eastAsia="Cambria" w:hAnsi="Arial" w:cs="Arial"/>
          <w:i/>
          <w:sz w:val="22"/>
          <w:szCs w:val="22"/>
        </w:rPr>
        <w:t>ΡΟΜΗΘΕΙΑ ΥΓΡΩΝ ΚΑΥΣΙΜΩΝ {ΒΕΝΖΙΝΗ – ΠΕΤΡΕΛΑΙΟ ΚΙΝΗΣΗΣ – ΘΕΡΜΑΝΣΗΣ} ΓΙΑ ΤΙΣ ΑΝΑΓΚΕΣ ΤΟΥ ΔΗΜΟΥ ΛΕΒΑΔΕΩΝ, ΓΙΑ ΔΩΔΕΚΑ ΜΗΝΕΣ»</w:t>
      </w:r>
      <w:r w:rsidRPr="009C42AB">
        <w:rPr>
          <w:rStyle w:val="FontStyle17"/>
          <w:rFonts w:ascii="Arial" w:eastAsia="SimSun" w:hAnsi="Arial" w:cs="Arial"/>
          <w:i/>
        </w:rPr>
        <w:t xml:space="preserve">  </w:t>
      </w:r>
      <w:r w:rsidRPr="009C42AB">
        <w:rPr>
          <w:rStyle w:val="FontStyle13"/>
          <w:rFonts w:ascii="Arial" w:eastAsia="SimSun" w:hAnsi="Arial" w:cs="Arial"/>
          <w:i/>
          <w:sz w:val="22"/>
          <w:szCs w:val="22"/>
        </w:rPr>
        <w:t>μέχρι την εξάντληση των συμβατικών ποσών ή ποσοτήτων  των ειδών που κατακυρώθηκαν στον ανάδοχο κατά το έτος 2019,  ή την υπογραφή νέας σύμβασης και όχι πέραν της 30/09/2020.</w:t>
      </w:r>
    </w:p>
    <w:p w:rsidR="009C42AB" w:rsidRPr="006A48F6" w:rsidRDefault="009C42AB" w:rsidP="009C42AB">
      <w:pPr>
        <w:pStyle w:val="ad"/>
        <w:rPr>
          <w:rStyle w:val="FontStyle13"/>
          <w:rFonts w:ascii="Verdana" w:eastAsia="SimSun" w:hAnsi="Verdana" w:cs="Century Gothic"/>
          <w:b/>
          <w:sz w:val="18"/>
          <w:szCs w:val="18"/>
        </w:rPr>
      </w:pPr>
    </w:p>
    <w:p w:rsidR="00F11A55" w:rsidRPr="00106DE1" w:rsidRDefault="00F11A55" w:rsidP="0008221A">
      <w:pPr>
        <w:shd w:val="clear" w:color="auto" w:fill="FFFFFF"/>
        <w:jc w:val="both"/>
        <w:rPr>
          <w:rFonts w:ascii="Arial" w:eastAsia="Arial" w:hAnsi="Arial" w:cs="Arial"/>
          <w:b/>
          <w:kern w:val="1"/>
          <w:sz w:val="22"/>
          <w:szCs w:val="22"/>
          <w:lang w:bidi="hi-IN"/>
        </w:rPr>
      </w:pPr>
      <w:r w:rsidRPr="00106DE1">
        <w:rPr>
          <w:rFonts w:ascii="Arial" w:eastAsia="Arial" w:hAnsi="Arial" w:cs="Arial"/>
          <w:b/>
          <w:sz w:val="22"/>
          <w:szCs w:val="22"/>
        </w:rPr>
        <w:t xml:space="preserve">      </w:t>
      </w:r>
      <w:r w:rsidRPr="00106DE1">
        <w:rPr>
          <w:rFonts w:ascii="Arial" w:eastAsia="Arial" w:hAnsi="Arial" w:cs="Arial"/>
          <w:b/>
          <w:kern w:val="1"/>
          <w:sz w:val="22"/>
          <w:szCs w:val="22"/>
          <w:lang w:bidi="hi-IN"/>
        </w:rPr>
        <w:t>Η</w:t>
      </w:r>
      <w:r w:rsidR="002404B5">
        <w:rPr>
          <w:rFonts w:ascii="Arial" w:eastAsia="Arial" w:hAnsi="Arial" w:cs="Arial"/>
          <w:b/>
          <w:kern w:val="1"/>
          <w:sz w:val="22"/>
          <w:szCs w:val="22"/>
          <w:lang w:bidi="hi-IN"/>
        </w:rPr>
        <w:t xml:space="preserve"> Οικονομική Επιτροπή αφού έλαβε</w:t>
      </w:r>
      <w:r w:rsidRPr="00106DE1">
        <w:rPr>
          <w:rFonts w:ascii="Arial" w:eastAsia="Arial" w:hAnsi="Arial" w:cs="Arial"/>
          <w:b/>
          <w:kern w:val="1"/>
          <w:sz w:val="22"/>
          <w:szCs w:val="22"/>
          <w:lang w:bidi="hi-IN"/>
        </w:rPr>
        <w:t xml:space="preserve"> υπόψη </w:t>
      </w:r>
      <w:r w:rsidR="002404B5">
        <w:rPr>
          <w:rFonts w:ascii="Arial" w:eastAsia="Arial" w:hAnsi="Arial" w:cs="Arial"/>
          <w:b/>
          <w:kern w:val="1"/>
          <w:sz w:val="22"/>
          <w:szCs w:val="22"/>
          <w:lang w:bidi="hi-IN"/>
        </w:rPr>
        <w:t>της</w:t>
      </w:r>
      <w:r w:rsidRPr="00106DE1">
        <w:rPr>
          <w:rFonts w:ascii="Arial" w:eastAsia="Arial" w:hAnsi="Arial" w:cs="Arial"/>
          <w:b/>
          <w:kern w:val="1"/>
          <w:sz w:val="22"/>
          <w:szCs w:val="22"/>
          <w:lang w:bidi="hi-IN"/>
        </w:rPr>
        <w:t>:</w:t>
      </w:r>
    </w:p>
    <w:p w:rsidR="00801F55" w:rsidRPr="00801F55" w:rsidRDefault="00801F55" w:rsidP="00801F55">
      <w:pPr>
        <w:numPr>
          <w:ilvl w:val="0"/>
          <w:numId w:val="5"/>
        </w:numPr>
        <w:shd w:val="clear" w:color="auto" w:fill="FFFFFF"/>
        <w:tabs>
          <w:tab w:val="clear" w:pos="810"/>
          <w:tab w:val="num" w:pos="720"/>
          <w:tab w:val="center" w:pos="8460"/>
        </w:tabs>
        <w:suppressAutoHyphens w:val="0"/>
        <w:spacing w:before="57" w:after="57"/>
        <w:ind w:left="720"/>
        <w:jc w:val="both"/>
        <w:rPr>
          <w:rFonts w:ascii="Arial" w:hAnsi="Arial" w:cs="Arial"/>
        </w:rPr>
      </w:pPr>
      <w:r w:rsidRPr="00801F55">
        <w:rPr>
          <w:rStyle w:val="FontStyle13"/>
          <w:rFonts w:ascii="Arial" w:eastAsia="Arial" w:hAnsi="Arial" w:cs="Arial"/>
          <w:bCs/>
          <w:color w:val="000000"/>
          <w:kern w:val="1"/>
          <w:sz w:val="22"/>
          <w:szCs w:val="22"/>
          <w:shd w:val="clear" w:color="auto" w:fill="FFFFFF"/>
          <w:lang w:eastAsia="el-GR"/>
        </w:rPr>
        <w:t xml:space="preserve">το  υπ΄αριθμ. </w:t>
      </w:r>
      <w:r>
        <w:rPr>
          <w:rFonts w:ascii="Arial" w:hAnsi="Arial" w:cs="Arial"/>
          <w:sz w:val="22"/>
          <w:szCs w:val="22"/>
        </w:rPr>
        <w:t>12184/26-06-2020</w:t>
      </w:r>
      <w:r w:rsidRPr="00B04994">
        <w:rPr>
          <w:rFonts w:ascii="Arial" w:hAnsi="Arial" w:cs="Arial"/>
          <w:sz w:val="22"/>
          <w:szCs w:val="22"/>
        </w:rPr>
        <w:t xml:space="preserve"> </w:t>
      </w:r>
      <w:r w:rsidRPr="00801F55">
        <w:rPr>
          <w:rStyle w:val="FontStyle13"/>
          <w:rFonts w:ascii="Arial" w:eastAsia="Arial" w:hAnsi="Arial" w:cs="Arial"/>
          <w:bCs/>
          <w:color w:val="000000"/>
          <w:kern w:val="1"/>
          <w:sz w:val="22"/>
          <w:szCs w:val="22"/>
          <w:shd w:val="clear" w:color="auto" w:fill="FFFFFF"/>
          <w:lang w:eastAsia="el-GR"/>
        </w:rPr>
        <w:t xml:space="preserve">έγγραφο </w:t>
      </w:r>
      <w:r w:rsidRPr="00801F55">
        <w:rPr>
          <w:rStyle w:val="FontStyle13"/>
          <w:rFonts w:ascii="Arial" w:eastAsia="Arial" w:hAnsi="Arial" w:cs="Arial"/>
          <w:bCs/>
          <w:color w:val="000000"/>
          <w:kern w:val="1"/>
          <w:sz w:val="22"/>
          <w:szCs w:val="22"/>
          <w:shd w:val="clear" w:color="auto" w:fill="FFFFFF"/>
          <w:lang w:eastAsia="el-GR" w:bidi="hi-IN"/>
        </w:rPr>
        <w:t xml:space="preserve"> του Τμήματος  Προϋπολογισμού , Λογιστηρίου &amp; Προμηθειών του Δήμου </w:t>
      </w:r>
    </w:p>
    <w:p w:rsidR="00801F55" w:rsidRPr="00801F55" w:rsidRDefault="00801F55" w:rsidP="00801F55">
      <w:pPr>
        <w:pStyle w:val="211"/>
        <w:numPr>
          <w:ilvl w:val="0"/>
          <w:numId w:val="5"/>
        </w:numPr>
        <w:shd w:val="clear" w:color="auto" w:fill="FFFFFF"/>
        <w:tabs>
          <w:tab w:val="clear" w:pos="810"/>
          <w:tab w:val="num" w:pos="720"/>
          <w:tab w:val="center" w:pos="8460"/>
        </w:tabs>
        <w:suppressAutoHyphens w:val="0"/>
        <w:spacing w:before="57" w:after="57"/>
        <w:ind w:left="720"/>
        <w:jc w:val="both"/>
      </w:pPr>
      <w:r w:rsidRPr="00801F55">
        <w:rPr>
          <w:rStyle w:val="FontStyle13"/>
          <w:rFonts w:ascii="Arial" w:eastAsia="Arial" w:hAnsi="Arial" w:cs="Arial"/>
          <w:bCs/>
          <w:iCs/>
          <w:color w:val="000000"/>
          <w:sz w:val="22"/>
          <w:szCs w:val="22"/>
          <w:shd w:val="clear" w:color="auto" w:fill="FFFFFF"/>
        </w:rPr>
        <w:t xml:space="preserve">Την με αριθμ. </w:t>
      </w:r>
      <w:r w:rsidR="00935A22">
        <w:rPr>
          <w:rStyle w:val="FontStyle13"/>
          <w:rFonts w:ascii="Arial" w:eastAsia="Arial" w:hAnsi="Arial" w:cs="Arial"/>
          <w:bCs/>
          <w:iCs/>
          <w:color w:val="000000"/>
          <w:sz w:val="22"/>
          <w:szCs w:val="22"/>
          <w:shd w:val="clear" w:color="auto" w:fill="FFFFFF"/>
        </w:rPr>
        <w:t>π</w:t>
      </w:r>
      <w:r w:rsidRPr="00801F55">
        <w:rPr>
          <w:rStyle w:val="FontStyle13"/>
          <w:rFonts w:ascii="Arial" w:eastAsia="Arial" w:hAnsi="Arial" w:cs="Arial"/>
          <w:bCs/>
          <w:iCs/>
          <w:color w:val="000000"/>
          <w:sz w:val="22"/>
          <w:szCs w:val="22"/>
          <w:shd w:val="clear" w:color="auto" w:fill="FFFFFF"/>
        </w:rPr>
        <w:t xml:space="preserve">ρωτ. </w:t>
      </w:r>
      <w:r w:rsidRPr="00A94B37">
        <w:rPr>
          <w:rStyle w:val="FontStyle16"/>
          <w:rFonts w:ascii="Arial" w:hAnsi="Arial" w:cs="Arial"/>
          <w:b w:val="0"/>
          <w:bCs w:val="0"/>
          <w:lang w:eastAsia="el-GR"/>
        </w:rPr>
        <w:t>15585/01-07-2019</w:t>
      </w:r>
      <w:r w:rsidRPr="00A94B37">
        <w:rPr>
          <w:rStyle w:val="FontStyle17"/>
          <w:rFonts w:ascii="Arial" w:hAnsi="Arial" w:cs="Arial"/>
        </w:rPr>
        <w:t xml:space="preserve"> </w:t>
      </w:r>
      <w:r w:rsidRPr="00801F55">
        <w:rPr>
          <w:rStyle w:val="FontStyle13"/>
          <w:rFonts w:ascii="Arial" w:eastAsia="Times New Roman" w:hAnsi="Arial" w:cs="Arial"/>
          <w:color w:val="000000"/>
          <w:sz w:val="22"/>
          <w:szCs w:val="22"/>
          <w:shd w:val="clear" w:color="auto" w:fill="FFFFFF"/>
        </w:rPr>
        <w:t xml:space="preserve">Σύμβαση </w:t>
      </w:r>
    </w:p>
    <w:p w:rsidR="00801F55" w:rsidRPr="00801F55" w:rsidRDefault="00801F55" w:rsidP="00801F55">
      <w:pPr>
        <w:pStyle w:val="af2"/>
        <w:numPr>
          <w:ilvl w:val="0"/>
          <w:numId w:val="5"/>
        </w:numPr>
        <w:shd w:val="clear" w:color="auto" w:fill="FFFFFF"/>
        <w:tabs>
          <w:tab w:val="clear" w:pos="810"/>
          <w:tab w:val="num" w:pos="720"/>
        </w:tabs>
        <w:spacing w:before="57" w:after="57"/>
        <w:ind w:left="720"/>
        <w:rPr>
          <w:rFonts w:ascii="Arial" w:hAnsi="Arial" w:cs="Arial"/>
        </w:rPr>
      </w:pPr>
      <w:r w:rsidRPr="00801F55">
        <w:rPr>
          <w:rStyle w:val="FontStyle13"/>
          <w:rFonts w:ascii="Arial" w:hAnsi="Arial" w:cs="Arial"/>
          <w:color w:val="000000"/>
          <w:kern w:val="1"/>
          <w:sz w:val="22"/>
          <w:szCs w:val="22"/>
          <w:shd w:val="clear" w:color="auto" w:fill="FFFFFF"/>
        </w:rPr>
        <w:t>Την υπ’ αριθμ.</w:t>
      </w:r>
      <w:r w:rsidR="00935A22">
        <w:rPr>
          <w:rStyle w:val="FontStyle13"/>
          <w:rFonts w:ascii="Arial" w:hAnsi="Arial" w:cs="Arial"/>
          <w:color w:val="000000"/>
          <w:kern w:val="1"/>
          <w:sz w:val="22"/>
          <w:szCs w:val="22"/>
          <w:shd w:val="clear" w:color="auto" w:fill="FFFFFF"/>
        </w:rPr>
        <w:t>πρωτ.</w:t>
      </w:r>
      <w:r w:rsidRPr="00801F55">
        <w:rPr>
          <w:rStyle w:val="FontStyle16"/>
          <w:rFonts w:ascii="Arial" w:eastAsia="Arial Unicode MS" w:hAnsi="Arial" w:cs="Arial"/>
          <w:b w:val="0"/>
          <w:bCs w:val="0"/>
          <w:i/>
          <w:kern w:val="1"/>
          <w:lang w:eastAsia="el-GR"/>
        </w:rPr>
        <w:t xml:space="preserve"> </w:t>
      </w:r>
      <w:r w:rsidRPr="00801F55">
        <w:rPr>
          <w:rStyle w:val="FontStyle16"/>
          <w:rFonts w:ascii="Arial" w:eastAsia="Arial Unicode MS" w:hAnsi="Arial" w:cs="Arial"/>
          <w:b w:val="0"/>
          <w:bCs w:val="0"/>
          <w:kern w:val="1"/>
          <w:lang w:eastAsia="el-GR"/>
        </w:rPr>
        <w:t>10662/09-06-2020</w:t>
      </w:r>
      <w:r w:rsidRPr="009C42AB">
        <w:rPr>
          <w:rStyle w:val="FontStyle16"/>
          <w:rFonts w:ascii="Arial" w:eastAsia="Arial Unicode MS" w:hAnsi="Arial" w:cs="Arial"/>
          <w:b w:val="0"/>
          <w:i/>
          <w:kern w:val="1"/>
          <w:lang w:eastAsia="el-GR"/>
        </w:rPr>
        <w:t xml:space="preserve"> </w:t>
      </w:r>
      <w:r w:rsidRPr="00801F55">
        <w:rPr>
          <w:rStyle w:val="FontStyle13"/>
          <w:rFonts w:ascii="Arial" w:hAnsi="Arial" w:cs="Arial"/>
          <w:color w:val="000000"/>
          <w:kern w:val="1"/>
          <w:sz w:val="22"/>
          <w:szCs w:val="22"/>
          <w:shd w:val="clear" w:color="auto" w:fill="FFFFFF"/>
        </w:rPr>
        <w:t xml:space="preserve">αίτηση του αναδόχου </w:t>
      </w:r>
      <w:r w:rsidRPr="00A94B37">
        <w:rPr>
          <w:rStyle w:val="FontStyle16"/>
          <w:rFonts w:ascii="Arial" w:eastAsia="Arial Unicode MS" w:hAnsi="Arial" w:cs="Arial"/>
          <w:b w:val="0"/>
          <w:bCs w:val="0"/>
          <w:lang w:eastAsia="el-GR"/>
        </w:rPr>
        <w:t>ΑΘΑΝΑΣΙΟΥ</w:t>
      </w:r>
      <w:r w:rsidRPr="00A94B37">
        <w:rPr>
          <w:rStyle w:val="FontStyle16"/>
          <w:rFonts w:ascii="Arial" w:eastAsia="SimSun" w:hAnsi="Arial" w:cs="Arial"/>
          <w:b w:val="0"/>
          <w:lang w:eastAsia="el-GR"/>
        </w:rPr>
        <w:t xml:space="preserve"> </w:t>
      </w:r>
      <w:r w:rsidRPr="00A94B37">
        <w:rPr>
          <w:rStyle w:val="FontStyle16"/>
          <w:rFonts w:ascii="Arial" w:eastAsia="Arial Unicode MS" w:hAnsi="Arial" w:cs="Arial"/>
          <w:b w:val="0"/>
          <w:bCs w:val="0"/>
          <w:lang w:eastAsia="el-GR"/>
        </w:rPr>
        <w:t>ΣΩΤ. ΣΩΤΗΡΟΠΟΥΛΟΥ</w:t>
      </w:r>
    </w:p>
    <w:p w:rsidR="00801F55" w:rsidRPr="00801F55" w:rsidRDefault="00801F55" w:rsidP="00801F55">
      <w:pPr>
        <w:pStyle w:val="af2"/>
        <w:numPr>
          <w:ilvl w:val="0"/>
          <w:numId w:val="5"/>
        </w:numPr>
        <w:shd w:val="clear" w:color="auto" w:fill="FFFFFF"/>
        <w:tabs>
          <w:tab w:val="clear" w:pos="810"/>
          <w:tab w:val="num" w:pos="720"/>
        </w:tabs>
        <w:spacing w:before="57" w:after="57"/>
        <w:ind w:left="720"/>
        <w:rPr>
          <w:rStyle w:val="FontStyle13"/>
          <w:rFonts w:ascii="Arial" w:hAnsi="Arial" w:cs="Arial"/>
          <w:sz w:val="24"/>
          <w:szCs w:val="24"/>
        </w:rPr>
      </w:pPr>
      <w:r>
        <w:rPr>
          <w:rStyle w:val="FontStyle13"/>
          <w:rFonts w:ascii="Arial" w:hAnsi="Arial" w:cs="Arial"/>
          <w:bCs/>
          <w:color w:val="000000"/>
          <w:kern w:val="1"/>
          <w:sz w:val="22"/>
          <w:szCs w:val="22"/>
          <w:shd w:val="clear" w:color="auto" w:fill="FFFFFF"/>
        </w:rPr>
        <w:t xml:space="preserve"> Την υπ αριθμ. </w:t>
      </w:r>
      <w:r w:rsidR="00935A22">
        <w:rPr>
          <w:rStyle w:val="FontStyle13"/>
          <w:rFonts w:ascii="Arial" w:hAnsi="Arial" w:cs="Arial"/>
          <w:bCs/>
          <w:color w:val="000000"/>
          <w:kern w:val="1"/>
          <w:sz w:val="22"/>
          <w:szCs w:val="22"/>
          <w:shd w:val="clear" w:color="auto" w:fill="FFFFFF"/>
        </w:rPr>
        <w:t>π</w:t>
      </w:r>
      <w:r>
        <w:rPr>
          <w:rStyle w:val="FontStyle13"/>
          <w:rFonts w:ascii="Arial" w:hAnsi="Arial" w:cs="Arial"/>
          <w:bCs/>
          <w:color w:val="000000"/>
          <w:kern w:val="1"/>
          <w:sz w:val="22"/>
          <w:szCs w:val="22"/>
          <w:shd w:val="clear" w:color="auto" w:fill="FFFFFF"/>
        </w:rPr>
        <w:t xml:space="preserve">ρωτ. 10672/09-06-2020 </w:t>
      </w:r>
      <w:r w:rsidRPr="00801F55">
        <w:rPr>
          <w:rStyle w:val="FontStyle13"/>
          <w:rFonts w:ascii="Arial" w:eastAsia="Arial" w:hAnsi="Arial" w:cs="Arial"/>
          <w:bCs/>
          <w:iCs/>
          <w:color w:val="000000"/>
          <w:kern w:val="1"/>
          <w:sz w:val="22"/>
          <w:szCs w:val="22"/>
          <w:shd w:val="clear" w:color="auto" w:fill="FFFFFF"/>
        </w:rPr>
        <w:t xml:space="preserve">γνωμοδότηση της </w:t>
      </w:r>
      <w:r>
        <w:rPr>
          <w:rStyle w:val="FontStyle13"/>
          <w:rFonts w:ascii="Arial" w:eastAsia="Arial" w:hAnsi="Arial" w:cs="Arial"/>
          <w:bCs/>
          <w:iCs/>
          <w:color w:val="000000"/>
          <w:kern w:val="1"/>
          <w:sz w:val="22"/>
          <w:szCs w:val="22"/>
          <w:shd w:val="clear" w:color="auto" w:fill="FFFFFF"/>
        </w:rPr>
        <w:t>Ε</w:t>
      </w:r>
      <w:r w:rsidRPr="00801F55">
        <w:rPr>
          <w:rStyle w:val="FontStyle13"/>
          <w:rFonts w:ascii="Arial" w:eastAsia="Arial" w:hAnsi="Arial" w:cs="Arial"/>
          <w:bCs/>
          <w:iCs/>
          <w:color w:val="000000"/>
          <w:kern w:val="1"/>
          <w:sz w:val="22"/>
          <w:szCs w:val="22"/>
          <w:shd w:val="clear" w:color="auto" w:fill="FFFFFF"/>
        </w:rPr>
        <w:t>πιτροπ</w:t>
      </w:r>
      <w:r w:rsidRPr="00801F55">
        <w:rPr>
          <w:rStyle w:val="FontStyle13"/>
          <w:rFonts w:ascii="Arial" w:hAnsi="Arial" w:cs="Arial"/>
          <w:color w:val="000000"/>
          <w:kern w:val="1"/>
          <w:sz w:val="22"/>
          <w:szCs w:val="22"/>
          <w:shd w:val="clear" w:color="auto" w:fill="FFFFFF"/>
        </w:rPr>
        <w:t>ής</w:t>
      </w:r>
      <w:r>
        <w:rPr>
          <w:rStyle w:val="FontStyle13"/>
          <w:rFonts w:ascii="Arial" w:hAnsi="Arial" w:cs="Arial"/>
          <w:color w:val="000000"/>
          <w:kern w:val="1"/>
          <w:sz w:val="22"/>
          <w:szCs w:val="22"/>
          <w:shd w:val="clear" w:color="auto" w:fill="FFFFFF"/>
        </w:rPr>
        <w:t xml:space="preserve"> Παρακολούθησης &amp; Παραλαβής Προμηθειών</w:t>
      </w:r>
    </w:p>
    <w:p w:rsidR="00801F55" w:rsidRPr="00801F55" w:rsidRDefault="00801F55" w:rsidP="00801F55">
      <w:pPr>
        <w:pStyle w:val="af9"/>
        <w:numPr>
          <w:ilvl w:val="0"/>
          <w:numId w:val="5"/>
        </w:numPr>
        <w:tabs>
          <w:tab w:val="left" w:pos="559"/>
          <w:tab w:val="left" w:pos="1555"/>
        </w:tabs>
        <w:spacing w:line="276" w:lineRule="auto"/>
        <w:jc w:val="both"/>
        <w:rPr>
          <w:rFonts w:ascii="Arial" w:hAnsi="Arial" w:cs="Arial"/>
          <w:sz w:val="22"/>
          <w:szCs w:val="22"/>
        </w:rPr>
      </w:pPr>
      <w:r w:rsidRPr="00801F55">
        <w:rPr>
          <w:rFonts w:ascii="Arial" w:hAnsi="Arial" w:cs="Arial"/>
          <w:sz w:val="22"/>
          <w:szCs w:val="22"/>
        </w:rPr>
        <w:t xml:space="preserve">     την  από 11/3/2020 Πράξη   Νομοθετικού Περιεχομένου (ΦΕΚ  55/Α/11-3-2020) «Κατεπείγοντα μέτρα αντιμετώπισης των αρνητικών συνεπειών της εμφάνισης του κορωνοϊου </w:t>
      </w:r>
      <w:r w:rsidRPr="00801F55">
        <w:rPr>
          <w:rFonts w:ascii="Arial" w:hAnsi="Arial" w:cs="Arial"/>
          <w:sz w:val="22"/>
          <w:szCs w:val="22"/>
          <w:lang w:val="en-US"/>
        </w:rPr>
        <w:t>COVID</w:t>
      </w:r>
      <w:r w:rsidRPr="00801F55">
        <w:rPr>
          <w:rFonts w:ascii="Arial" w:hAnsi="Arial" w:cs="Arial"/>
          <w:sz w:val="22"/>
          <w:szCs w:val="22"/>
        </w:rPr>
        <w:t>-19 και της ανάγκης περιορισμού της διάδοσής του»</w:t>
      </w:r>
    </w:p>
    <w:p w:rsidR="00801F55" w:rsidRDefault="00801F55" w:rsidP="00801F55">
      <w:pPr>
        <w:pStyle w:val="af9"/>
        <w:numPr>
          <w:ilvl w:val="0"/>
          <w:numId w:val="5"/>
        </w:numPr>
        <w:rPr>
          <w:rFonts w:ascii="Arial" w:hAnsi="Arial" w:cs="Arial"/>
          <w:sz w:val="22"/>
          <w:szCs w:val="22"/>
        </w:rPr>
      </w:pPr>
      <w:r w:rsidRPr="00801F55">
        <w:rPr>
          <w:rFonts w:ascii="Arial" w:hAnsi="Arial" w:cs="Arial"/>
          <w:sz w:val="22"/>
          <w:szCs w:val="22"/>
        </w:rPr>
        <w:t xml:space="preserve"> τις με αριθμ. πρωτ 18318/13-3-2020 (ΑΔΑ:9ΛΠΧ46ΜΤΛ6-1ΑΕ) και 20930/31-3-2020 (ΑΔΑ: 6ΩΠΥ46ΜΤΛ6-50Ψ)  εγκυκλίους  του Υπουργείου Εσωτερικών </w:t>
      </w:r>
    </w:p>
    <w:p w:rsidR="00801F55" w:rsidRPr="00801F55" w:rsidRDefault="00801F55" w:rsidP="00801F55">
      <w:pPr>
        <w:pStyle w:val="af9"/>
        <w:numPr>
          <w:ilvl w:val="0"/>
          <w:numId w:val="5"/>
        </w:numPr>
        <w:rPr>
          <w:rFonts w:ascii="Arial" w:hAnsi="Arial" w:cs="Arial"/>
          <w:sz w:val="22"/>
          <w:szCs w:val="22"/>
        </w:rPr>
      </w:pPr>
      <w:r>
        <w:rPr>
          <w:rFonts w:ascii="Arial" w:hAnsi="Arial" w:cs="Arial"/>
          <w:sz w:val="22"/>
          <w:szCs w:val="22"/>
        </w:rPr>
        <w:t>Τις διατάξεις του Ν. 4412/2016</w:t>
      </w:r>
    </w:p>
    <w:p w:rsidR="00801F55" w:rsidRPr="00801F55" w:rsidRDefault="00801F55" w:rsidP="00801F55">
      <w:pPr>
        <w:pStyle w:val="af9"/>
        <w:numPr>
          <w:ilvl w:val="0"/>
          <w:numId w:val="5"/>
        </w:numPr>
        <w:rPr>
          <w:rFonts w:ascii="Arial" w:hAnsi="Arial" w:cs="Arial"/>
          <w:sz w:val="22"/>
          <w:szCs w:val="22"/>
        </w:rPr>
      </w:pPr>
      <w:r w:rsidRPr="00801F55">
        <w:rPr>
          <w:rFonts w:ascii="Arial" w:eastAsia="Calibri" w:hAnsi="Arial" w:cs="Arial"/>
          <w:color w:val="000000"/>
          <w:kern w:val="1"/>
          <w:sz w:val="22"/>
          <w:szCs w:val="22"/>
          <w:shd w:val="clear" w:color="auto" w:fill="FFFFFF"/>
        </w:rPr>
        <w:t>Το άρθρο 3 του Ν.4623/2019</w:t>
      </w:r>
    </w:p>
    <w:p w:rsidR="00801F55" w:rsidRPr="00801F55" w:rsidRDefault="00801F55" w:rsidP="00801F55">
      <w:pPr>
        <w:pStyle w:val="af9"/>
        <w:widowControl w:val="0"/>
        <w:numPr>
          <w:ilvl w:val="0"/>
          <w:numId w:val="5"/>
        </w:numPr>
        <w:suppressAutoHyphens w:val="0"/>
        <w:spacing w:line="276" w:lineRule="auto"/>
        <w:jc w:val="both"/>
        <w:rPr>
          <w:rFonts w:ascii="Arial" w:hAnsi="Arial" w:cs="Arial"/>
          <w:sz w:val="22"/>
          <w:szCs w:val="22"/>
        </w:rPr>
      </w:pPr>
      <w:r w:rsidRPr="00801F55">
        <w:rPr>
          <w:rFonts w:ascii="Arial" w:hAnsi="Arial" w:cs="Arial"/>
          <w:sz w:val="22"/>
          <w:szCs w:val="22"/>
        </w:rPr>
        <w:lastRenderedPageBreak/>
        <w:t xml:space="preserve">Την μεταξύ των μελών συζήτηση  </w:t>
      </w:r>
    </w:p>
    <w:p w:rsidR="00C35435" w:rsidRPr="00C35435" w:rsidRDefault="00C35435" w:rsidP="00655593">
      <w:pPr>
        <w:widowControl w:val="0"/>
        <w:suppressAutoHyphens w:val="0"/>
        <w:ind w:left="420"/>
        <w:jc w:val="both"/>
        <w:rPr>
          <w:rFonts w:ascii="Arial" w:hAnsi="Arial" w:cs="Arial"/>
          <w:sz w:val="22"/>
          <w:szCs w:val="22"/>
        </w:rPr>
      </w:pPr>
    </w:p>
    <w:p w:rsidR="00FB1D80" w:rsidRDefault="00CC729B" w:rsidP="0008221A">
      <w:pPr>
        <w:ind w:left="808"/>
        <w:jc w:val="both"/>
        <w:rPr>
          <w:rFonts w:ascii="Arial" w:hAnsi="Arial" w:cs="Arial"/>
          <w:b/>
          <w:sz w:val="22"/>
          <w:szCs w:val="22"/>
        </w:rPr>
      </w:pPr>
      <w:r w:rsidRPr="00CC729B">
        <w:rPr>
          <w:rFonts w:ascii="Arial" w:hAnsi="Arial" w:cs="Arial"/>
          <w:b/>
          <w:sz w:val="22"/>
          <w:szCs w:val="22"/>
        </w:rPr>
        <w:t xml:space="preserve">                            </w:t>
      </w:r>
      <w:r w:rsidR="001F0FB6">
        <w:rPr>
          <w:rFonts w:ascii="Arial" w:hAnsi="Arial" w:cs="Arial"/>
          <w:b/>
          <w:sz w:val="22"/>
          <w:szCs w:val="22"/>
        </w:rPr>
        <w:t xml:space="preserve">          </w:t>
      </w:r>
      <w:r w:rsidRPr="00CC729B">
        <w:rPr>
          <w:rFonts w:ascii="Arial" w:hAnsi="Arial" w:cs="Arial"/>
          <w:b/>
          <w:sz w:val="22"/>
          <w:szCs w:val="22"/>
        </w:rPr>
        <w:t xml:space="preserve"> ΑΠΟΦΑΣΙΖΕΙ </w:t>
      </w:r>
      <w:r w:rsidR="000C5528">
        <w:rPr>
          <w:rFonts w:ascii="Arial" w:hAnsi="Arial" w:cs="Arial"/>
          <w:b/>
          <w:sz w:val="22"/>
          <w:szCs w:val="22"/>
        </w:rPr>
        <w:t xml:space="preserve"> ΟΜΟΦΩΝΑ</w:t>
      </w:r>
    </w:p>
    <w:p w:rsidR="003174B2" w:rsidRDefault="003174B2" w:rsidP="0008221A">
      <w:pPr>
        <w:ind w:left="808"/>
        <w:jc w:val="both"/>
        <w:rPr>
          <w:rFonts w:ascii="Arial" w:hAnsi="Arial" w:cs="Arial"/>
          <w:b/>
          <w:sz w:val="22"/>
          <w:szCs w:val="22"/>
        </w:rPr>
      </w:pPr>
    </w:p>
    <w:p w:rsidR="003174B2" w:rsidRPr="003B3EC9" w:rsidRDefault="003174B2" w:rsidP="00801F55">
      <w:pPr>
        <w:ind w:left="426"/>
        <w:contextualSpacing/>
        <w:jc w:val="both"/>
        <w:rPr>
          <w:rFonts w:ascii="Arial" w:hAnsi="Arial" w:cs="Arial"/>
        </w:rPr>
      </w:pPr>
      <w:r w:rsidRPr="003174B2">
        <w:rPr>
          <w:rFonts w:ascii="Arial" w:eastAsia="Arial" w:hAnsi="Arial" w:cs="Arial"/>
          <w:bCs/>
          <w:color w:val="000000"/>
          <w:kern w:val="1"/>
          <w:sz w:val="22"/>
          <w:szCs w:val="22"/>
          <w:highlight w:val="white"/>
          <w:shd w:val="clear" w:color="auto" w:fill="FFFFFF"/>
        </w:rPr>
        <w:t xml:space="preserve"> </w:t>
      </w:r>
      <w:r w:rsidRPr="003B3EC9">
        <w:rPr>
          <w:rFonts w:ascii="Arial" w:eastAsia="Arial" w:hAnsi="Arial" w:cs="Arial"/>
          <w:bCs/>
          <w:color w:val="000000"/>
          <w:kern w:val="1"/>
          <w:sz w:val="22"/>
          <w:szCs w:val="22"/>
          <w:highlight w:val="white"/>
          <w:shd w:val="clear" w:color="auto" w:fill="FFFFFF"/>
        </w:rPr>
        <w:t xml:space="preserve">Εγκρίνει την παράταση της υπ αριθμ </w:t>
      </w:r>
      <w:r>
        <w:rPr>
          <w:rFonts w:ascii="Arial" w:eastAsia="Arial" w:hAnsi="Arial" w:cs="Arial"/>
          <w:bCs/>
          <w:color w:val="000000"/>
          <w:kern w:val="1"/>
          <w:sz w:val="22"/>
          <w:szCs w:val="22"/>
          <w:highlight w:val="white"/>
          <w:shd w:val="clear" w:color="auto" w:fill="FFFFFF"/>
        </w:rPr>
        <w:t xml:space="preserve"> </w:t>
      </w:r>
      <w:r w:rsidR="00801F55" w:rsidRPr="00A94B37">
        <w:rPr>
          <w:rStyle w:val="FontStyle16"/>
          <w:rFonts w:ascii="Arial" w:eastAsia="SimSun" w:hAnsi="Arial" w:cs="Arial"/>
          <w:b w:val="0"/>
          <w:bCs w:val="0"/>
          <w:lang w:eastAsia="el-GR"/>
        </w:rPr>
        <w:t>15585/01-07-2019</w:t>
      </w:r>
      <w:r w:rsidR="00801F55" w:rsidRPr="00A94B37">
        <w:rPr>
          <w:rStyle w:val="FontStyle17"/>
          <w:rFonts w:ascii="Arial" w:eastAsia="SimSun" w:hAnsi="Arial" w:cs="Arial"/>
        </w:rPr>
        <w:t xml:space="preserve"> </w:t>
      </w:r>
      <w:r w:rsidR="00D322F3">
        <w:rPr>
          <w:rStyle w:val="FontStyle13"/>
          <w:rFonts w:ascii="Arial" w:hAnsi="Arial" w:cs="Arial"/>
          <w:bCs/>
          <w:color w:val="000000"/>
          <w:kern w:val="1"/>
          <w:sz w:val="22"/>
          <w:szCs w:val="22"/>
          <w:shd w:val="clear" w:color="auto" w:fill="FFFFFF"/>
        </w:rPr>
        <w:t>δημόσιας σ</w:t>
      </w:r>
      <w:r w:rsidRPr="00045822">
        <w:rPr>
          <w:rStyle w:val="FontStyle13"/>
          <w:rFonts w:ascii="Arial" w:hAnsi="Arial" w:cs="Arial"/>
          <w:bCs/>
          <w:color w:val="000000"/>
          <w:kern w:val="1"/>
          <w:sz w:val="22"/>
          <w:szCs w:val="22"/>
          <w:shd w:val="clear" w:color="auto" w:fill="FFFFFF"/>
        </w:rPr>
        <w:t>ύμβασης</w:t>
      </w:r>
      <w:r w:rsidRPr="00A35343">
        <w:rPr>
          <w:rStyle w:val="FontStyle13"/>
          <w:rFonts w:ascii="Arial" w:hAnsi="Arial" w:cs="Arial"/>
          <w:b/>
          <w:bCs/>
          <w:color w:val="000000"/>
          <w:kern w:val="1"/>
          <w:sz w:val="22"/>
          <w:szCs w:val="22"/>
          <w:shd w:val="clear" w:color="auto" w:fill="FFFFFF"/>
        </w:rPr>
        <w:t xml:space="preserve"> </w:t>
      </w:r>
      <w:r w:rsidR="00801F55" w:rsidRPr="00A35343">
        <w:rPr>
          <w:rStyle w:val="FontStyle17"/>
          <w:rFonts w:ascii="Arial" w:eastAsia="Cambria" w:hAnsi="Arial" w:cs="Arial"/>
          <w:b/>
          <w:bCs/>
          <w:kern w:val="1"/>
          <w:lang w:eastAsia="el-GR"/>
        </w:rPr>
        <w:t>«Π</w:t>
      </w:r>
      <w:r w:rsidR="00801F55" w:rsidRPr="00A35343">
        <w:rPr>
          <w:rFonts w:ascii="Arial" w:eastAsia="Cambria" w:hAnsi="Arial" w:cs="Arial"/>
          <w:b/>
          <w:sz w:val="22"/>
          <w:szCs w:val="22"/>
        </w:rPr>
        <w:t>ΡΟΜΗΘΕΙΑ ΥΓΡΩΝ ΚΑΥΣΙΜΩΝ {ΒΕΝΖΙΝΗ – ΠΕΤΡΕΛΑΙΟ ΚΙΝΗΣΗΣ – ΘΕΡΜΑΝΣΗΣ} ΓΙΑ ΤΙΣ ΑΝΑΓΚΕΣ ΤΟΥ ΔΗΜΟΥ ΛΕΒΑΔΕΩΝ, ΓΙΑ ΔΩΔΕΚΑ ΜΗΝΕΣ</w:t>
      </w:r>
      <w:r w:rsidR="00801F55" w:rsidRPr="00A35343">
        <w:rPr>
          <w:rStyle w:val="FontStyle17"/>
          <w:rFonts w:ascii="Arial" w:eastAsia="Cambria" w:hAnsi="Arial" w:cs="Arial"/>
          <w:b/>
          <w:bCs/>
          <w:kern w:val="1"/>
          <w:lang w:eastAsia="el-GR"/>
        </w:rPr>
        <w:t xml:space="preserve">» </w:t>
      </w:r>
      <w:r w:rsidR="00801F55" w:rsidRPr="00935A22">
        <w:rPr>
          <w:rStyle w:val="FontStyle17"/>
          <w:rFonts w:ascii="Arial" w:eastAsia="Cambria" w:hAnsi="Arial" w:cs="Arial"/>
          <w:bCs/>
          <w:kern w:val="1"/>
          <w:lang w:eastAsia="el-GR"/>
        </w:rPr>
        <w:t xml:space="preserve">, </w:t>
      </w:r>
      <w:r w:rsidR="00801F55" w:rsidRPr="00A94B37">
        <w:rPr>
          <w:rStyle w:val="FontStyle17"/>
          <w:rFonts w:ascii="Arial" w:eastAsia="SimSun" w:hAnsi="Arial" w:cs="Arial"/>
        </w:rPr>
        <w:t>(</w:t>
      </w:r>
      <w:r w:rsidR="00801F55" w:rsidRPr="00A94B37">
        <w:rPr>
          <w:rFonts w:ascii="Arial" w:eastAsia="Cambria" w:hAnsi="Arial" w:cs="Arial"/>
          <w:sz w:val="22"/>
          <w:szCs w:val="22"/>
        </w:rPr>
        <w:t>ΑΔΑΜ 1</w:t>
      </w:r>
      <w:r w:rsidR="00801F55" w:rsidRPr="00A94B37">
        <w:rPr>
          <w:rStyle w:val="FontStyle17"/>
          <w:rFonts w:ascii="Arial" w:eastAsia="SimSun" w:hAnsi="Arial" w:cs="Arial"/>
        </w:rPr>
        <w:t>9</w:t>
      </w:r>
      <w:r w:rsidR="00801F55" w:rsidRPr="00A94B37">
        <w:rPr>
          <w:rStyle w:val="FontStyle17"/>
          <w:rFonts w:ascii="Arial" w:eastAsia="SimSun" w:hAnsi="Arial" w:cs="Arial"/>
          <w:lang w:val="en-US"/>
        </w:rPr>
        <w:t>SYMV</w:t>
      </w:r>
      <w:r w:rsidR="00801F55" w:rsidRPr="00A94B37">
        <w:rPr>
          <w:rStyle w:val="FontStyle17"/>
          <w:rFonts w:ascii="Arial" w:eastAsia="SimSun" w:hAnsi="Arial" w:cs="Arial"/>
        </w:rPr>
        <w:t>005198995 2019-07-01)</w:t>
      </w:r>
      <w:r w:rsidRPr="003B3EC9">
        <w:rPr>
          <w:rStyle w:val="FontStyle17"/>
          <w:rFonts w:ascii="Arial" w:eastAsia="SimSun" w:hAnsi="Arial" w:cs="Arial"/>
          <w:bCs/>
          <w:kern w:val="1"/>
          <w:shd w:val="clear" w:color="auto" w:fill="FFFFFF"/>
          <w:lang w:bidi="hi-IN"/>
        </w:rPr>
        <w:t xml:space="preserve">, </w:t>
      </w:r>
      <w:r w:rsidRPr="007B1947">
        <w:rPr>
          <w:rStyle w:val="FontStyle13"/>
          <w:rFonts w:ascii="Arial" w:hAnsi="Arial" w:cs="Arial"/>
          <w:bCs/>
          <w:color w:val="00000A"/>
          <w:kern w:val="1"/>
          <w:sz w:val="22"/>
          <w:szCs w:val="22"/>
          <w:shd w:val="clear" w:color="auto" w:fill="FFFFFF"/>
        </w:rPr>
        <w:t xml:space="preserve">μέχρι την εξάντληση των συμβατικών ποσών ή ποσοτήτων  των ειδών που κατακυρώθηκαν στον ανάδοχο κατά το έτος 2019 ή την υπογραφή νέας σύμβασης και όχι πέραν της </w:t>
      </w:r>
      <w:bookmarkStart w:id="2" w:name="__DdeLink__471_21084498661"/>
      <w:r w:rsidRPr="003B3EC9">
        <w:rPr>
          <w:rStyle w:val="FontStyle13"/>
          <w:rFonts w:ascii="Arial" w:hAnsi="Arial" w:cs="Arial"/>
          <w:b/>
          <w:color w:val="00000A"/>
          <w:kern w:val="1"/>
          <w:sz w:val="22"/>
          <w:szCs w:val="22"/>
          <w:shd w:val="clear" w:color="auto" w:fill="FFFFFF"/>
        </w:rPr>
        <w:t xml:space="preserve">  </w:t>
      </w:r>
      <w:r w:rsidRPr="003B3EC9">
        <w:rPr>
          <w:rStyle w:val="FontStyle13"/>
          <w:rFonts w:ascii="Arial" w:hAnsi="Arial" w:cs="Arial"/>
          <w:color w:val="00000A"/>
          <w:kern w:val="1"/>
          <w:sz w:val="22"/>
          <w:szCs w:val="22"/>
          <w:u w:val="single"/>
          <w:shd w:val="clear" w:color="auto" w:fill="FFFFFF"/>
        </w:rPr>
        <w:t>3</w:t>
      </w:r>
      <w:r>
        <w:rPr>
          <w:rStyle w:val="FontStyle13"/>
          <w:rFonts w:ascii="Arial" w:hAnsi="Arial" w:cs="Arial"/>
          <w:color w:val="00000A"/>
          <w:kern w:val="1"/>
          <w:sz w:val="22"/>
          <w:szCs w:val="22"/>
          <w:u w:val="single"/>
          <w:shd w:val="clear" w:color="auto" w:fill="FFFFFF"/>
        </w:rPr>
        <w:t>0-0</w:t>
      </w:r>
      <w:r w:rsidR="007065D9">
        <w:rPr>
          <w:rStyle w:val="FontStyle13"/>
          <w:rFonts w:ascii="Arial" w:hAnsi="Arial" w:cs="Arial"/>
          <w:color w:val="00000A"/>
          <w:kern w:val="1"/>
          <w:sz w:val="22"/>
          <w:szCs w:val="22"/>
          <w:u w:val="single"/>
          <w:shd w:val="clear" w:color="auto" w:fill="FFFFFF"/>
        </w:rPr>
        <w:t>9</w:t>
      </w:r>
      <w:r>
        <w:rPr>
          <w:rStyle w:val="FontStyle13"/>
          <w:rFonts w:ascii="Arial" w:hAnsi="Arial" w:cs="Arial"/>
          <w:color w:val="00000A"/>
          <w:kern w:val="1"/>
          <w:sz w:val="22"/>
          <w:szCs w:val="22"/>
          <w:u w:val="single"/>
          <w:shd w:val="clear" w:color="auto" w:fill="FFFFFF"/>
        </w:rPr>
        <w:t>-2020</w:t>
      </w:r>
      <w:bookmarkEnd w:id="2"/>
    </w:p>
    <w:p w:rsidR="00655593" w:rsidRDefault="00655593" w:rsidP="003174B2">
      <w:pPr>
        <w:pStyle w:val="af2"/>
        <w:ind w:firstLine="0"/>
        <w:rPr>
          <w:rFonts w:ascii="Arial" w:hAnsi="Arial" w:cs="Arial"/>
          <w:bCs/>
          <w:sz w:val="22"/>
          <w:szCs w:val="22"/>
        </w:rPr>
      </w:pPr>
    </w:p>
    <w:p w:rsidR="00757617" w:rsidRDefault="00F11A55" w:rsidP="0008221A">
      <w:pPr>
        <w:pStyle w:val="ad"/>
        <w:spacing w:before="119" w:after="119"/>
        <w:rPr>
          <w:rFonts w:ascii="Arial" w:hAnsi="Arial" w:cs="Arial"/>
          <w:sz w:val="22"/>
          <w:szCs w:val="22"/>
        </w:rPr>
      </w:pPr>
      <w:r w:rsidRPr="000933CF">
        <w:rPr>
          <w:rFonts w:ascii="Arial" w:hAnsi="Arial" w:cs="Arial"/>
          <w:sz w:val="22"/>
          <w:szCs w:val="22"/>
        </w:rPr>
        <w:t xml:space="preserve">Η  παρούσα απόφαση πήρε αριθμό  </w:t>
      </w:r>
      <w:r w:rsidR="00C57E9B">
        <w:rPr>
          <w:rFonts w:ascii="Arial" w:hAnsi="Arial" w:cs="Arial"/>
          <w:sz w:val="22"/>
          <w:szCs w:val="22"/>
        </w:rPr>
        <w:t>1</w:t>
      </w:r>
      <w:r w:rsidR="007065D9">
        <w:rPr>
          <w:rFonts w:ascii="Arial" w:hAnsi="Arial" w:cs="Arial"/>
          <w:sz w:val="22"/>
          <w:szCs w:val="22"/>
        </w:rPr>
        <w:t>55</w:t>
      </w:r>
      <w:r w:rsidR="00C57E9B">
        <w:rPr>
          <w:rFonts w:ascii="Arial" w:hAnsi="Arial" w:cs="Arial"/>
          <w:sz w:val="22"/>
          <w:szCs w:val="22"/>
        </w:rPr>
        <w:t>/</w:t>
      </w:r>
      <w:r w:rsidRPr="000933CF">
        <w:rPr>
          <w:rFonts w:ascii="Arial" w:hAnsi="Arial" w:cs="Arial"/>
          <w:sz w:val="22"/>
          <w:szCs w:val="22"/>
        </w:rPr>
        <w:t>20</w:t>
      </w:r>
      <w:r w:rsidR="00CA7447" w:rsidRPr="000933CF">
        <w:rPr>
          <w:rFonts w:ascii="Arial" w:hAnsi="Arial" w:cs="Arial"/>
          <w:sz w:val="22"/>
          <w:szCs w:val="22"/>
        </w:rPr>
        <w:t>20</w:t>
      </w:r>
      <w:r w:rsidR="00600D8B" w:rsidRPr="000933CF">
        <w:rPr>
          <w:rFonts w:ascii="Arial" w:hAnsi="Arial" w:cs="Arial"/>
          <w:sz w:val="22"/>
          <w:szCs w:val="22"/>
        </w:rPr>
        <w:t>.-</w:t>
      </w:r>
    </w:p>
    <w:p w:rsidR="00F11A55" w:rsidRDefault="00F11A55" w:rsidP="0008221A">
      <w:pPr>
        <w:pStyle w:val="ad"/>
        <w:spacing w:before="119" w:after="119"/>
      </w:pPr>
      <w:r>
        <w:rPr>
          <w:rFonts w:ascii="Arial" w:eastAsia="Verdana" w:hAnsi="Arial" w:cs="Arial"/>
          <w:kern w:val="1"/>
          <w:sz w:val="22"/>
          <w:szCs w:val="22"/>
          <w:lang w:bidi="hi-IN"/>
        </w:rPr>
        <w:t>Ο ΠΡΟΕΔΡΟΣ</w:t>
      </w:r>
    </w:p>
    <w:p w:rsidR="00F11A55" w:rsidRDefault="00F11A55" w:rsidP="0008221A">
      <w:pPr>
        <w:tabs>
          <w:tab w:val="left" w:pos="559"/>
          <w:tab w:val="left" w:pos="1555"/>
        </w:tabs>
      </w:pPr>
      <w:r>
        <w:rPr>
          <w:rFonts w:ascii="Arial" w:hAnsi="Arial" w:cs="Arial"/>
          <w:sz w:val="22"/>
          <w:szCs w:val="22"/>
        </w:rPr>
        <w:t>ΙΩΑΝΝΗΣ Δ. ΤΑΓΚΑΛΕΓΚΑΣ</w:t>
      </w:r>
    </w:p>
    <w:p w:rsidR="00F11A55" w:rsidRDefault="0008221A" w:rsidP="0008221A">
      <w:pPr>
        <w:tabs>
          <w:tab w:val="left" w:pos="559"/>
          <w:tab w:val="left" w:pos="1555"/>
        </w:tabs>
        <w:rPr>
          <w:rFonts w:ascii="Arial" w:hAnsi="Arial" w:cs="Arial"/>
          <w:sz w:val="22"/>
          <w:szCs w:val="22"/>
        </w:rPr>
      </w:pPr>
      <w:r>
        <w:rPr>
          <w:rFonts w:ascii="Arial" w:hAnsi="Arial" w:cs="Arial"/>
          <w:sz w:val="22"/>
          <w:szCs w:val="22"/>
        </w:rPr>
        <w:t xml:space="preserve">                                                                                          ΠΙΣΤΟ ΑΠΟΣΠΑΣΜΑ</w:t>
      </w:r>
    </w:p>
    <w:p w:rsidR="00F11A55" w:rsidRDefault="00F11A55" w:rsidP="0008221A">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r w:rsidR="0008221A">
        <w:rPr>
          <w:rFonts w:ascii="Arial" w:hAnsi="Arial" w:cs="Arial"/>
          <w:sz w:val="22"/>
          <w:szCs w:val="22"/>
        </w:rPr>
        <w:t xml:space="preserve">                                                          Λιβαδειά  </w:t>
      </w:r>
      <w:r w:rsidR="003174B2">
        <w:rPr>
          <w:rFonts w:ascii="Arial" w:hAnsi="Arial" w:cs="Arial"/>
          <w:sz w:val="22"/>
          <w:szCs w:val="22"/>
        </w:rPr>
        <w:t>30</w:t>
      </w:r>
      <w:r w:rsidR="0008221A">
        <w:rPr>
          <w:rFonts w:ascii="Arial" w:hAnsi="Arial" w:cs="Arial"/>
          <w:sz w:val="22"/>
          <w:szCs w:val="22"/>
        </w:rPr>
        <w:t xml:space="preserve"> -0</w:t>
      </w:r>
      <w:r w:rsidR="003174B2">
        <w:rPr>
          <w:rFonts w:ascii="Arial" w:hAnsi="Arial" w:cs="Arial"/>
          <w:sz w:val="22"/>
          <w:szCs w:val="22"/>
        </w:rPr>
        <w:t>6</w:t>
      </w:r>
      <w:r w:rsidR="0008221A">
        <w:rPr>
          <w:rFonts w:ascii="Arial" w:hAnsi="Arial" w:cs="Arial"/>
          <w:sz w:val="22"/>
          <w:szCs w:val="22"/>
        </w:rPr>
        <w:t xml:space="preserve">-2020 </w:t>
      </w:r>
    </w:p>
    <w:p w:rsidR="00F11A55" w:rsidRDefault="00F11A55" w:rsidP="0008221A">
      <w:pPr>
        <w:tabs>
          <w:tab w:val="left" w:pos="360"/>
          <w:tab w:val="left" w:pos="6237"/>
        </w:tabs>
        <w:ind w:left="360"/>
      </w:pPr>
      <w:r>
        <w:rPr>
          <w:rFonts w:ascii="Arial" w:hAnsi="Arial" w:cs="Arial"/>
          <w:sz w:val="22"/>
          <w:szCs w:val="22"/>
        </w:rPr>
        <w:t>1.</w:t>
      </w:r>
      <w:r w:rsidR="00BF1525">
        <w:rPr>
          <w:rFonts w:ascii="Arial" w:hAnsi="Arial" w:cs="Arial"/>
          <w:sz w:val="22"/>
          <w:szCs w:val="22"/>
        </w:rPr>
        <w:t xml:space="preserve"> </w:t>
      </w:r>
      <w:r>
        <w:rPr>
          <w:rFonts w:ascii="Arial" w:hAnsi="Arial" w:cs="Arial"/>
          <w:sz w:val="22"/>
          <w:szCs w:val="22"/>
        </w:rPr>
        <w:t xml:space="preserve">Καλογρηάς  Αθανάσιος                                          </w:t>
      </w:r>
      <w:r w:rsidR="009F56BC">
        <w:rPr>
          <w:rFonts w:ascii="Arial" w:hAnsi="Arial" w:cs="Arial"/>
          <w:sz w:val="22"/>
          <w:szCs w:val="22"/>
        </w:rPr>
        <w:t xml:space="preserve">   </w:t>
      </w:r>
      <w:r>
        <w:rPr>
          <w:rFonts w:ascii="Arial" w:hAnsi="Arial" w:cs="Arial"/>
          <w:sz w:val="22"/>
          <w:szCs w:val="22"/>
        </w:rPr>
        <w:t xml:space="preserve">  </w:t>
      </w:r>
      <w:r w:rsidR="0008221A">
        <w:rPr>
          <w:rFonts w:ascii="Arial" w:hAnsi="Arial" w:cs="Arial"/>
          <w:sz w:val="22"/>
          <w:szCs w:val="22"/>
        </w:rPr>
        <w:t>Ο ΠΡΟΕΔΡΟΣ</w:t>
      </w:r>
      <w:r>
        <w:rPr>
          <w:rFonts w:ascii="Arial" w:hAnsi="Arial" w:cs="Arial"/>
          <w:sz w:val="22"/>
          <w:szCs w:val="22"/>
        </w:rPr>
        <w:t xml:space="preserve">                 </w:t>
      </w:r>
    </w:p>
    <w:p w:rsidR="00F11A55" w:rsidRDefault="00F11A55" w:rsidP="0008221A">
      <w:pPr>
        <w:tabs>
          <w:tab w:val="left" w:pos="360"/>
          <w:tab w:val="left" w:pos="6237"/>
        </w:tabs>
        <w:ind w:left="360"/>
      </w:pPr>
      <w:r>
        <w:rPr>
          <w:rFonts w:ascii="Arial" w:hAnsi="Arial" w:cs="Arial"/>
          <w:sz w:val="22"/>
          <w:szCs w:val="22"/>
        </w:rPr>
        <w:t>2.</w:t>
      </w:r>
      <w:r w:rsidR="00BF1525">
        <w:rPr>
          <w:rFonts w:ascii="Arial" w:hAnsi="Arial" w:cs="Arial"/>
          <w:sz w:val="22"/>
          <w:szCs w:val="22"/>
        </w:rPr>
        <w:t xml:space="preserve"> </w:t>
      </w:r>
      <w:r>
        <w:rPr>
          <w:rFonts w:ascii="Arial" w:hAnsi="Arial" w:cs="Arial"/>
          <w:sz w:val="22"/>
          <w:szCs w:val="22"/>
        </w:rPr>
        <w:t>Δήμου Ιωάννης</w:t>
      </w:r>
    </w:p>
    <w:p w:rsidR="00F11A55" w:rsidRDefault="00F11A55" w:rsidP="0008221A">
      <w:pPr>
        <w:tabs>
          <w:tab w:val="left" w:pos="360"/>
          <w:tab w:val="left" w:pos="6237"/>
        </w:tabs>
        <w:ind w:left="360"/>
        <w:rPr>
          <w:rFonts w:ascii="Arial" w:hAnsi="Arial" w:cs="Arial"/>
          <w:sz w:val="22"/>
          <w:szCs w:val="22"/>
        </w:rPr>
      </w:pPr>
      <w:r>
        <w:rPr>
          <w:rFonts w:ascii="Arial" w:hAnsi="Arial" w:cs="Arial"/>
          <w:sz w:val="22"/>
          <w:szCs w:val="22"/>
        </w:rPr>
        <w:t>3.</w:t>
      </w:r>
      <w:r w:rsidR="00CA7447" w:rsidRPr="00CA7447">
        <w:rPr>
          <w:rFonts w:ascii="Arial" w:hAnsi="Arial" w:cs="Arial"/>
          <w:sz w:val="22"/>
          <w:szCs w:val="22"/>
        </w:rPr>
        <w:t xml:space="preserve"> </w:t>
      </w:r>
      <w:r w:rsidR="00CA7447">
        <w:rPr>
          <w:rFonts w:ascii="Arial" w:hAnsi="Arial" w:cs="Arial"/>
          <w:sz w:val="22"/>
          <w:szCs w:val="22"/>
        </w:rPr>
        <w:t>Μερτζάνης  Κωνσταντίνος</w:t>
      </w:r>
    </w:p>
    <w:p w:rsidR="00901ADD" w:rsidRDefault="00901ADD" w:rsidP="0008221A">
      <w:pPr>
        <w:tabs>
          <w:tab w:val="left" w:pos="360"/>
          <w:tab w:val="left" w:pos="6237"/>
        </w:tabs>
        <w:ind w:left="360"/>
        <w:rPr>
          <w:rFonts w:ascii="Arial" w:hAnsi="Arial" w:cs="Arial"/>
          <w:sz w:val="22"/>
          <w:szCs w:val="22"/>
        </w:rPr>
      </w:pPr>
      <w:r>
        <w:rPr>
          <w:rFonts w:ascii="Arial" w:hAnsi="Arial" w:cs="Arial"/>
          <w:sz w:val="22"/>
          <w:szCs w:val="22"/>
        </w:rPr>
        <w:t>4.</w:t>
      </w:r>
      <w:r w:rsidR="00FB1D80">
        <w:rPr>
          <w:rFonts w:ascii="Arial" w:hAnsi="Arial" w:cs="Arial"/>
          <w:sz w:val="22"/>
          <w:szCs w:val="22"/>
        </w:rPr>
        <w:t xml:space="preserve"> Καράβα Χρυσοβαλάντου </w:t>
      </w:r>
      <w:r w:rsidR="00793B21">
        <w:rPr>
          <w:rFonts w:ascii="Arial" w:hAnsi="Arial" w:cs="Arial"/>
          <w:sz w:val="22"/>
          <w:szCs w:val="22"/>
        </w:rPr>
        <w:t>–</w:t>
      </w:r>
      <w:r w:rsidR="00FB1D80">
        <w:rPr>
          <w:rFonts w:ascii="Arial" w:hAnsi="Arial" w:cs="Arial"/>
          <w:sz w:val="22"/>
          <w:szCs w:val="22"/>
        </w:rPr>
        <w:t xml:space="preserve"> Βασιλική</w:t>
      </w:r>
      <w:r w:rsidR="00793B21">
        <w:rPr>
          <w:rFonts w:ascii="Arial" w:hAnsi="Arial" w:cs="Arial"/>
          <w:sz w:val="22"/>
          <w:szCs w:val="22"/>
        </w:rPr>
        <w:t xml:space="preserve">           </w:t>
      </w:r>
      <w:r w:rsidR="00793B21" w:rsidRPr="00793B21">
        <w:rPr>
          <w:rFonts w:ascii="Arial" w:eastAsia="Arial" w:hAnsi="Arial" w:cs="Arial"/>
          <w:sz w:val="22"/>
          <w:szCs w:val="22"/>
        </w:rPr>
        <w:t xml:space="preserve"> </w:t>
      </w:r>
      <w:r w:rsidR="00C57E9B">
        <w:rPr>
          <w:rFonts w:ascii="Arial" w:eastAsia="Arial" w:hAnsi="Arial" w:cs="Arial"/>
          <w:sz w:val="22"/>
          <w:szCs w:val="22"/>
        </w:rPr>
        <w:t xml:space="preserve">        </w:t>
      </w:r>
      <w:r w:rsidR="00793B21">
        <w:rPr>
          <w:rFonts w:ascii="Arial" w:eastAsia="Arial" w:hAnsi="Arial" w:cs="Arial"/>
          <w:sz w:val="22"/>
          <w:szCs w:val="22"/>
        </w:rPr>
        <w:t>ΙΩΑΝΝΗΣ Δ. ΤΑΓΚΑΛΕΓΚΑΣ</w:t>
      </w:r>
    </w:p>
    <w:p w:rsidR="00C57E9B" w:rsidRDefault="009B3738" w:rsidP="0008221A">
      <w:pPr>
        <w:tabs>
          <w:tab w:val="left" w:pos="360"/>
          <w:tab w:val="left" w:pos="6237"/>
        </w:tabs>
        <w:ind w:left="360"/>
        <w:rPr>
          <w:rFonts w:ascii="Arial" w:hAnsi="Arial" w:cs="Arial"/>
          <w:sz w:val="22"/>
          <w:szCs w:val="22"/>
        </w:rPr>
      </w:pPr>
      <w:r>
        <w:rPr>
          <w:rFonts w:ascii="Arial" w:hAnsi="Arial" w:cs="Arial"/>
          <w:sz w:val="22"/>
          <w:szCs w:val="22"/>
        </w:rPr>
        <w:t>5</w:t>
      </w:r>
      <w:r w:rsidR="00F11A55">
        <w:rPr>
          <w:rFonts w:ascii="Arial" w:hAnsi="Arial" w:cs="Arial"/>
          <w:sz w:val="22"/>
          <w:szCs w:val="22"/>
        </w:rPr>
        <w:t>.</w:t>
      </w:r>
      <w:r w:rsidRPr="009B3738">
        <w:rPr>
          <w:rFonts w:ascii="Arial" w:hAnsi="Arial" w:cs="Arial"/>
          <w:sz w:val="22"/>
          <w:szCs w:val="22"/>
        </w:rPr>
        <w:t xml:space="preserve"> </w:t>
      </w:r>
      <w:r>
        <w:rPr>
          <w:rFonts w:ascii="Arial" w:hAnsi="Arial" w:cs="Arial"/>
          <w:sz w:val="22"/>
          <w:szCs w:val="22"/>
        </w:rPr>
        <w:t>Καπλάνης  Κωνσταντίνος</w:t>
      </w:r>
      <w:r w:rsidR="00C57E9B">
        <w:rPr>
          <w:rFonts w:ascii="Arial" w:hAnsi="Arial" w:cs="Arial"/>
          <w:sz w:val="22"/>
          <w:szCs w:val="22"/>
        </w:rPr>
        <w:t xml:space="preserve">                                    ΔΗΜΑΡΧΟΣ ΛΕΒΑΔΕΩΝ</w:t>
      </w:r>
    </w:p>
    <w:p w:rsidR="00793B21" w:rsidRDefault="00C57E9B" w:rsidP="0008221A">
      <w:pPr>
        <w:tabs>
          <w:tab w:val="left" w:pos="360"/>
          <w:tab w:val="left" w:pos="6237"/>
        </w:tabs>
        <w:ind w:left="360"/>
        <w:rPr>
          <w:rFonts w:ascii="Arial" w:eastAsia="Arial" w:hAnsi="Arial" w:cs="Arial"/>
          <w:sz w:val="22"/>
          <w:szCs w:val="22"/>
        </w:rPr>
      </w:pPr>
      <w:r>
        <w:rPr>
          <w:rFonts w:ascii="Arial" w:hAnsi="Arial" w:cs="Arial"/>
          <w:sz w:val="22"/>
          <w:szCs w:val="22"/>
        </w:rPr>
        <w:t xml:space="preserve">6. Παπαϊωάννου Λουκάς                                   </w:t>
      </w:r>
      <w:r w:rsidR="00793B21">
        <w:rPr>
          <w:rFonts w:ascii="Arial" w:hAnsi="Arial" w:cs="Arial"/>
          <w:sz w:val="22"/>
          <w:szCs w:val="22"/>
        </w:rPr>
        <w:t xml:space="preserve">                               </w:t>
      </w:r>
    </w:p>
    <w:p w:rsidR="00C57E9B" w:rsidRDefault="00C57E9B" w:rsidP="00237AA7">
      <w:pPr>
        <w:tabs>
          <w:tab w:val="left" w:pos="360"/>
          <w:tab w:val="left" w:pos="6237"/>
        </w:tabs>
        <w:ind w:left="360"/>
        <w:rPr>
          <w:rFonts w:ascii="Arial" w:hAnsi="Arial" w:cs="Arial"/>
          <w:sz w:val="22"/>
          <w:szCs w:val="22"/>
        </w:rPr>
      </w:pPr>
      <w:r>
        <w:rPr>
          <w:rFonts w:ascii="Arial" w:hAnsi="Arial" w:cs="Arial"/>
          <w:sz w:val="22"/>
          <w:szCs w:val="22"/>
        </w:rPr>
        <w:t>7</w:t>
      </w:r>
      <w:r w:rsidR="00F11A55">
        <w:rPr>
          <w:rFonts w:ascii="Arial" w:hAnsi="Arial" w:cs="Arial"/>
          <w:sz w:val="22"/>
          <w:szCs w:val="22"/>
        </w:rPr>
        <w:t>.</w:t>
      </w:r>
      <w:r w:rsidR="004624CD" w:rsidRPr="004624CD">
        <w:rPr>
          <w:rFonts w:ascii="Arial" w:hAnsi="Arial" w:cs="Arial"/>
          <w:sz w:val="22"/>
          <w:szCs w:val="22"/>
        </w:rPr>
        <w:t xml:space="preserve"> </w:t>
      </w:r>
      <w:r w:rsidR="004624CD">
        <w:rPr>
          <w:rFonts w:ascii="Arial" w:hAnsi="Arial" w:cs="Arial"/>
          <w:sz w:val="22"/>
          <w:szCs w:val="22"/>
        </w:rPr>
        <w:t>Μπράλιος  Νικόλαος</w:t>
      </w:r>
      <w:r w:rsidR="009B3738">
        <w:rPr>
          <w:rFonts w:ascii="Arial" w:hAnsi="Arial" w:cs="Arial"/>
          <w:sz w:val="22"/>
          <w:szCs w:val="22"/>
        </w:rPr>
        <w:t xml:space="preserve"> </w:t>
      </w:r>
      <w:r w:rsidR="004624CD">
        <w:rPr>
          <w:rFonts w:ascii="Arial" w:hAnsi="Arial" w:cs="Arial"/>
          <w:sz w:val="22"/>
          <w:szCs w:val="22"/>
        </w:rPr>
        <w:t xml:space="preserve"> </w:t>
      </w:r>
      <w:r w:rsidR="0008221A">
        <w:rPr>
          <w:rFonts w:ascii="Arial" w:hAnsi="Arial" w:cs="Arial"/>
          <w:sz w:val="22"/>
          <w:szCs w:val="22"/>
        </w:rPr>
        <w:t xml:space="preserve"> </w:t>
      </w:r>
    </w:p>
    <w:p w:rsidR="00F11A55" w:rsidRDefault="00C57E9B" w:rsidP="00237AA7">
      <w:pPr>
        <w:tabs>
          <w:tab w:val="left" w:pos="360"/>
          <w:tab w:val="left" w:pos="6237"/>
        </w:tabs>
        <w:ind w:left="360"/>
        <w:rPr>
          <w:rFonts w:ascii="Arial" w:eastAsia="Arial" w:hAnsi="Arial" w:cs="Arial"/>
          <w:sz w:val="22"/>
          <w:szCs w:val="22"/>
        </w:rPr>
      </w:pPr>
      <w:r>
        <w:rPr>
          <w:rFonts w:ascii="Arial" w:hAnsi="Arial" w:cs="Arial"/>
          <w:sz w:val="22"/>
          <w:szCs w:val="22"/>
        </w:rPr>
        <w:t>8. Καραμάνης Δημήτριος</w:t>
      </w:r>
      <w:r w:rsidR="0008221A">
        <w:rPr>
          <w:rFonts w:ascii="Arial" w:hAnsi="Arial" w:cs="Arial"/>
          <w:sz w:val="22"/>
          <w:szCs w:val="22"/>
        </w:rPr>
        <w:t xml:space="preserve">     </w:t>
      </w:r>
      <w:r w:rsidR="00793B21">
        <w:rPr>
          <w:rFonts w:ascii="Arial" w:hAnsi="Arial" w:cs="Arial"/>
          <w:sz w:val="22"/>
          <w:szCs w:val="22"/>
        </w:rPr>
        <w:t xml:space="preserve">                                                                                                   </w:t>
      </w:r>
    </w:p>
    <w:sectPr w:rsidR="00F11A55" w:rsidSect="00527146">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752" w:rsidRDefault="00910752">
      <w:r>
        <w:separator/>
      </w:r>
    </w:p>
  </w:endnote>
  <w:endnote w:type="continuationSeparator" w:id="1">
    <w:p w:rsidR="00910752" w:rsidRDefault="0091075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Verdana">
    <w:panose1 w:val="020B0604030504040204"/>
    <w:charset w:val="A1"/>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A1"/>
    <w:family w:val="roman"/>
    <w:pitch w:val="variable"/>
    <w:sig w:usb0="00000000" w:usb1="500078FF" w:usb2="00000021" w:usb3="00000000" w:csb0="000001BF" w:csb1="00000000"/>
  </w:font>
  <w:font w:name="Calibri">
    <w:panose1 w:val="020F0502020204030204"/>
    <w:charset w:val="A1"/>
    <w:family w:val="swiss"/>
    <w:pitch w:val="variable"/>
    <w:sig w:usb0="E4002EFF" w:usb1="C000247B" w:usb2="00000009" w:usb3="00000000" w:csb0="000001FF" w:csb1="00000000"/>
  </w:font>
  <w:font w:name="Linux Biolinum G">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Liberation Mono">
    <w:charset w:val="A1"/>
    <w:family w:val="modern"/>
    <w:pitch w:val="fixed"/>
    <w:sig w:usb0="E0000AFF" w:usb1="400078FF" w:usb2="00000001" w:usb3="00000000" w:csb0="000001BF" w:csb1="00000000"/>
  </w:font>
  <w:font w:name="Liberation Sans">
    <w:charset w:val="A1"/>
    <w:family w:val="swiss"/>
    <w:pitch w:val="variable"/>
    <w:sig w:usb0="E0000AFF" w:usb1="500078FF" w:usb2="00000021" w:usb3="00000000" w:csb0="000001BF" w:csb1="00000000"/>
  </w:font>
  <w:font w:name="font398">
    <w:altName w:val="Times New Roman"/>
    <w:charset w:val="A1"/>
    <w:family w:val="auto"/>
    <w:pitch w:val="variable"/>
    <w:sig w:usb0="00000000" w:usb1="00000000" w:usb2="00000000" w:usb3="00000000" w:csb0="00000000"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2404B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2404B5">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2404B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752" w:rsidRDefault="00910752">
      <w:r>
        <w:separator/>
      </w:r>
    </w:p>
  </w:footnote>
  <w:footnote w:type="continuationSeparator" w:id="1">
    <w:p w:rsidR="00910752" w:rsidRDefault="009107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2404B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B111E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4pt;height:13.15pt;z-index:251657728;mso-wrap-distance-left:0;mso-wrap-distance-right:0;mso-position-horizontal:center;mso-position-horizontal-relative:margin" stroked="f">
          <v:fill opacity="0" color2="black"/>
          <v:textbox inset=".6pt,.6pt,.6pt,.6pt">
            <w:txbxContent>
              <w:p w:rsidR="002404B5" w:rsidRDefault="00B111E1">
                <w:pPr>
                  <w:pStyle w:val="af1"/>
                </w:pPr>
                <w:r>
                  <w:rPr>
                    <w:rStyle w:val="a3"/>
                  </w:rPr>
                  <w:fldChar w:fldCharType="begin"/>
                </w:r>
                <w:r w:rsidR="002404B5">
                  <w:rPr>
                    <w:rStyle w:val="a3"/>
                  </w:rPr>
                  <w:instrText xml:space="preserve"> PAGE </w:instrText>
                </w:r>
                <w:r>
                  <w:rPr>
                    <w:rStyle w:val="a3"/>
                  </w:rPr>
                  <w:fldChar w:fldCharType="separate"/>
                </w:r>
                <w:r w:rsidR="0006163B">
                  <w:rPr>
                    <w:rStyle w:val="a3"/>
                    <w:noProof/>
                  </w:rPr>
                  <w:t>5</w:t>
                </w:r>
                <w:r>
                  <w:rPr>
                    <w:rStyle w:val="a3"/>
                  </w:rPr>
                  <w:fldChar w:fldCharType="end"/>
                </w:r>
              </w:p>
            </w:txbxContent>
          </v:textbox>
          <w10:wrap type="square" side="largest" anchorx="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4B5" w:rsidRDefault="002404B5">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eastAsia="Verdana" w:hAnsi="Arial" w:cs="Arial"/>
        <w:b w:val="0"/>
        <w:i/>
        <w:iCs/>
        <w:sz w:val="22"/>
        <w:szCs w:val="22"/>
        <w:highlight w:val="white"/>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810"/>
        </w:tabs>
        <w:ind w:left="810" w:hanging="360"/>
      </w:pPr>
      <w:rPr>
        <w:rFonts w:ascii="Symbol" w:hAnsi="Symbol" w:cs="OpenSymbol"/>
        <w:color w:val="00000A"/>
        <w:sz w:val="22"/>
        <w:lang w:val="en-US"/>
      </w:rPr>
    </w:lvl>
    <w:lvl w:ilvl="1">
      <w:start w:val="1"/>
      <w:numFmt w:val="bullet"/>
      <w:lvlText w:val="◦"/>
      <w:lvlJc w:val="left"/>
      <w:pPr>
        <w:tabs>
          <w:tab w:val="num" w:pos="1170"/>
        </w:tabs>
        <w:ind w:left="1170" w:hanging="360"/>
      </w:pPr>
      <w:rPr>
        <w:rFonts w:ascii="OpenSymbol" w:hAnsi="OpenSymbol" w:cs="OpenSymbol"/>
      </w:rPr>
    </w:lvl>
    <w:lvl w:ilvl="2">
      <w:start w:val="1"/>
      <w:numFmt w:val="bullet"/>
      <w:lvlText w:val="▪"/>
      <w:lvlJc w:val="left"/>
      <w:pPr>
        <w:tabs>
          <w:tab w:val="num" w:pos="1530"/>
        </w:tabs>
        <w:ind w:left="1530" w:hanging="360"/>
      </w:pPr>
      <w:rPr>
        <w:rFonts w:ascii="OpenSymbol" w:hAnsi="OpenSymbol" w:cs="OpenSymbol"/>
      </w:rPr>
    </w:lvl>
    <w:lvl w:ilvl="3">
      <w:start w:val="1"/>
      <w:numFmt w:val="bullet"/>
      <w:lvlText w:val=""/>
      <w:lvlJc w:val="left"/>
      <w:pPr>
        <w:tabs>
          <w:tab w:val="num" w:pos="1890"/>
        </w:tabs>
        <w:ind w:left="1890" w:hanging="360"/>
      </w:pPr>
      <w:rPr>
        <w:rFonts w:ascii="Symbol" w:hAnsi="Symbol" w:cs="OpenSymbol"/>
        <w:color w:val="00000A"/>
        <w:sz w:val="22"/>
        <w:lang w:val="en-US"/>
      </w:rPr>
    </w:lvl>
    <w:lvl w:ilvl="4">
      <w:start w:val="1"/>
      <w:numFmt w:val="bullet"/>
      <w:lvlText w:val="◦"/>
      <w:lvlJc w:val="left"/>
      <w:pPr>
        <w:tabs>
          <w:tab w:val="num" w:pos="2250"/>
        </w:tabs>
        <w:ind w:left="2250" w:hanging="360"/>
      </w:pPr>
      <w:rPr>
        <w:rFonts w:ascii="OpenSymbol" w:hAnsi="OpenSymbol" w:cs="OpenSymbol"/>
      </w:rPr>
    </w:lvl>
    <w:lvl w:ilvl="5">
      <w:start w:val="1"/>
      <w:numFmt w:val="bullet"/>
      <w:lvlText w:val="▪"/>
      <w:lvlJc w:val="left"/>
      <w:pPr>
        <w:tabs>
          <w:tab w:val="num" w:pos="2610"/>
        </w:tabs>
        <w:ind w:left="2610" w:hanging="360"/>
      </w:pPr>
      <w:rPr>
        <w:rFonts w:ascii="OpenSymbol" w:hAnsi="OpenSymbol" w:cs="OpenSymbol"/>
      </w:rPr>
    </w:lvl>
    <w:lvl w:ilvl="6">
      <w:start w:val="1"/>
      <w:numFmt w:val="bullet"/>
      <w:lvlText w:val=""/>
      <w:lvlJc w:val="left"/>
      <w:pPr>
        <w:tabs>
          <w:tab w:val="num" w:pos="2970"/>
        </w:tabs>
        <w:ind w:left="2970" w:hanging="360"/>
      </w:pPr>
      <w:rPr>
        <w:rFonts w:ascii="Symbol" w:hAnsi="Symbol" w:cs="OpenSymbol"/>
        <w:color w:val="00000A"/>
        <w:sz w:val="22"/>
        <w:lang w:val="en-US"/>
      </w:rPr>
    </w:lvl>
    <w:lvl w:ilvl="7">
      <w:start w:val="1"/>
      <w:numFmt w:val="bullet"/>
      <w:lvlText w:val="◦"/>
      <w:lvlJc w:val="left"/>
      <w:pPr>
        <w:tabs>
          <w:tab w:val="num" w:pos="3330"/>
        </w:tabs>
        <w:ind w:left="3330" w:hanging="360"/>
      </w:pPr>
      <w:rPr>
        <w:rFonts w:ascii="OpenSymbol" w:hAnsi="OpenSymbol" w:cs="OpenSymbol"/>
      </w:rPr>
    </w:lvl>
    <w:lvl w:ilvl="8">
      <w:start w:val="1"/>
      <w:numFmt w:val="bullet"/>
      <w:lvlText w:val="▪"/>
      <w:lvlJc w:val="left"/>
      <w:pPr>
        <w:tabs>
          <w:tab w:val="num" w:pos="3690"/>
        </w:tabs>
        <w:ind w:left="3690" w:hanging="360"/>
      </w:pPr>
      <w:rPr>
        <w:rFonts w:ascii="OpenSymbol" w:hAnsi="OpenSymbol" w:cs="OpenSymbol"/>
      </w:rPr>
    </w:lvl>
  </w:abstractNum>
  <w:abstractNum w:abstractNumId="4">
    <w:nsid w:val="076C5B47"/>
    <w:multiLevelType w:val="hybridMultilevel"/>
    <w:tmpl w:val="94C820D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9984698"/>
    <w:multiLevelType w:val="hybridMultilevel"/>
    <w:tmpl w:val="F1AC1BD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B9A42CD"/>
    <w:multiLevelType w:val="hybridMultilevel"/>
    <w:tmpl w:val="FA04FB5E"/>
    <w:lvl w:ilvl="0" w:tplc="0408000F">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0BF27EBB"/>
    <w:multiLevelType w:val="hybridMultilevel"/>
    <w:tmpl w:val="F1AC1BD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9841B8C"/>
    <w:multiLevelType w:val="hybridMultilevel"/>
    <w:tmpl w:val="E750A4A0"/>
    <w:lvl w:ilvl="0" w:tplc="04080001">
      <w:start w:val="1"/>
      <w:numFmt w:val="bullet"/>
      <w:lvlText w:val=""/>
      <w:lvlJc w:val="left"/>
      <w:pPr>
        <w:ind w:left="1065" w:hanging="360"/>
      </w:pPr>
      <w:rPr>
        <w:rFonts w:ascii="Symbol" w:hAnsi="Symbol" w:hint="default"/>
      </w:rPr>
    </w:lvl>
    <w:lvl w:ilvl="1" w:tplc="04080003" w:tentative="1">
      <w:start w:val="1"/>
      <w:numFmt w:val="bullet"/>
      <w:lvlText w:val="o"/>
      <w:lvlJc w:val="left"/>
      <w:pPr>
        <w:ind w:left="1785" w:hanging="360"/>
      </w:pPr>
      <w:rPr>
        <w:rFonts w:ascii="Courier New" w:hAnsi="Courier New" w:cs="Courier New" w:hint="default"/>
      </w:rPr>
    </w:lvl>
    <w:lvl w:ilvl="2" w:tplc="04080005" w:tentative="1">
      <w:start w:val="1"/>
      <w:numFmt w:val="bullet"/>
      <w:lvlText w:val=""/>
      <w:lvlJc w:val="left"/>
      <w:pPr>
        <w:ind w:left="2505" w:hanging="360"/>
      </w:pPr>
      <w:rPr>
        <w:rFonts w:ascii="Wingdings" w:hAnsi="Wingdings" w:hint="default"/>
      </w:rPr>
    </w:lvl>
    <w:lvl w:ilvl="3" w:tplc="04080001" w:tentative="1">
      <w:start w:val="1"/>
      <w:numFmt w:val="bullet"/>
      <w:lvlText w:val=""/>
      <w:lvlJc w:val="left"/>
      <w:pPr>
        <w:ind w:left="3225" w:hanging="360"/>
      </w:pPr>
      <w:rPr>
        <w:rFonts w:ascii="Symbol" w:hAnsi="Symbol" w:hint="default"/>
      </w:rPr>
    </w:lvl>
    <w:lvl w:ilvl="4" w:tplc="04080003" w:tentative="1">
      <w:start w:val="1"/>
      <w:numFmt w:val="bullet"/>
      <w:lvlText w:val="o"/>
      <w:lvlJc w:val="left"/>
      <w:pPr>
        <w:ind w:left="3945" w:hanging="360"/>
      </w:pPr>
      <w:rPr>
        <w:rFonts w:ascii="Courier New" w:hAnsi="Courier New" w:cs="Courier New" w:hint="default"/>
      </w:rPr>
    </w:lvl>
    <w:lvl w:ilvl="5" w:tplc="04080005" w:tentative="1">
      <w:start w:val="1"/>
      <w:numFmt w:val="bullet"/>
      <w:lvlText w:val=""/>
      <w:lvlJc w:val="left"/>
      <w:pPr>
        <w:ind w:left="4665" w:hanging="360"/>
      </w:pPr>
      <w:rPr>
        <w:rFonts w:ascii="Wingdings" w:hAnsi="Wingdings" w:hint="default"/>
      </w:rPr>
    </w:lvl>
    <w:lvl w:ilvl="6" w:tplc="04080001" w:tentative="1">
      <w:start w:val="1"/>
      <w:numFmt w:val="bullet"/>
      <w:lvlText w:val=""/>
      <w:lvlJc w:val="left"/>
      <w:pPr>
        <w:ind w:left="5385" w:hanging="360"/>
      </w:pPr>
      <w:rPr>
        <w:rFonts w:ascii="Symbol" w:hAnsi="Symbol" w:hint="default"/>
      </w:rPr>
    </w:lvl>
    <w:lvl w:ilvl="7" w:tplc="04080003" w:tentative="1">
      <w:start w:val="1"/>
      <w:numFmt w:val="bullet"/>
      <w:lvlText w:val="o"/>
      <w:lvlJc w:val="left"/>
      <w:pPr>
        <w:ind w:left="6105" w:hanging="360"/>
      </w:pPr>
      <w:rPr>
        <w:rFonts w:ascii="Courier New" w:hAnsi="Courier New" w:cs="Courier New" w:hint="default"/>
      </w:rPr>
    </w:lvl>
    <w:lvl w:ilvl="8" w:tplc="04080005" w:tentative="1">
      <w:start w:val="1"/>
      <w:numFmt w:val="bullet"/>
      <w:lvlText w:val=""/>
      <w:lvlJc w:val="left"/>
      <w:pPr>
        <w:ind w:left="6825" w:hanging="360"/>
      </w:pPr>
      <w:rPr>
        <w:rFonts w:ascii="Wingdings" w:hAnsi="Wingdings" w:hint="default"/>
      </w:rPr>
    </w:lvl>
  </w:abstractNum>
  <w:abstractNum w:abstractNumId="9">
    <w:nsid w:val="1DC55494"/>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0">
    <w:nsid w:val="1F6476C1"/>
    <w:multiLevelType w:val="hybridMultilevel"/>
    <w:tmpl w:val="1B341888"/>
    <w:lvl w:ilvl="0" w:tplc="987A2A60">
      <w:numFmt w:val="bullet"/>
      <w:lvlText w:val="-"/>
      <w:lvlJc w:val="left"/>
      <w:pPr>
        <w:ind w:left="720" w:hanging="360"/>
      </w:pPr>
      <w:rPr>
        <w:rFonts w:ascii="Liberation Serif" w:eastAsia="Calibri" w:hAnsi="Liberation Serif"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A1D4702"/>
    <w:multiLevelType w:val="hybridMultilevel"/>
    <w:tmpl w:val="8DDA7E48"/>
    <w:lvl w:ilvl="0" w:tplc="3B1E50C8">
      <w:start w:val="5"/>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B5B5DD9"/>
    <w:multiLevelType w:val="hybridMultilevel"/>
    <w:tmpl w:val="2CE0D2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4A11765"/>
    <w:multiLevelType w:val="hybridMultilevel"/>
    <w:tmpl w:val="69B6C68A"/>
    <w:lvl w:ilvl="0" w:tplc="A6266A96">
      <w:start w:val="1"/>
      <w:numFmt w:val="decimal"/>
      <w:lvlText w:val="%1."/>
      <w:lvlJc w:val="left"/>
      <w:pPr>
        <w:ind w:left="420" w:hanging="360"/>
      </w:pPr>
      <w:rPr>
        <w:rFonts w:hint="default"/>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14">
    <w:nsid w:val="5E372715"/>
    <w:multiLevelType w:val="hybridMultilevel"/>
    <w:tmpl w:val="F2F410E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4D040B4"/>
    <w:multiLevelType w:val="hybridMultilevel"/>
    <w:tmpl w:val="EBE684CC"/>
    <w:lvl w:ilvl="0" w:tplc="04080001">
      <w:start w:val="1"/>
      <w:numFmt w:val="bullet"/>
      <w:lvlText w:val=""/>
      <w:lvlJc w:val="left"/>
      <w:pPr>
        <w:ind w:left="266" w:hanging="360"/>
      </w:pPr>
      <w:rPr>
        <w:rFonts w:ascii="Symbol" w:hAnsi="Symbol" w:hint="default"/>
      </w:rPr>
    </w:lvl>
    <w:lvl w:ilvl="1" w:tplc="04080003" w:tentative="1">
      <w:start w:val="1"/>
      <w:numFmt w:val="bullet"/>
      <w:lvlText w:val="o"/>
      <w:lvlJc w:val="left"/>
      <w:pPr>
        <w:ind w:left="986" w:hanging="360"/>
      </w:pPr>
      <w:rPr>
        <w:rFonts w:ascii="Courier New" w:hAnsi="Courier New" w:cs="Courier New" w:hint="default"/>
      </w:rPr>
    </w:lvl>
    <w:lvl w:ilvl="2" w:tplc="04080005" w:tentative="1">
      <w:start w:val="1"/>
      <w:numFmt w:val="bullet"/>
      <w:lvlText w:val=""/>
      <w:lvlJc w:val="left"/>
      <w:pPr>
        <w:ind w:left="1706" w:hanging="360"/>
      </w:pPr>
      <w:rPr>
        <w:rFonts w:ascii="Wingdings" w:hAnsi="Wingdings" w:hint="default"/>
      </w:rPr>
    </w:lvl>
    <w:lvl w:ilvl="3" w:tplc="04080001" w:tentative="1">
      <w:start w:val="1"/>
      <w:numFmt w:val="bullet"/>
      <w:lvlText w:val=""/>
      <w:lvlJc w:val="left"/>
      <w:pPr>
        <w:ind w:left="2426" w:hanging="360"/>
      </w:pPr>
      <w:rPr>
        <w:rFonts w:ascii="Symbol" w:hAnsi="Symbol" w:hint="default"/>
      </w:rPr>
    </w:lvl>
    <w:lvl w:ilvl="4" w:tplc="04080003" w:tentative="1">
      <w:start w:val="1"/>
      <w:numFmt w:val="bullet"/>
      <w:lvlText w:val="o"/>
      <w:lvlJc w:val="left"/>
      <w:pPr>
        <w:ind w:left="3146" w:hanging="360"/>
      </w:pPr>
      <w:rPr>
        <w:rFonts w:ascii="Courier New" w:hAnsi="Courier New" w:cs="Courier New" w:hint="default"/>
      </w:rPr>
    </w:lvl>
    <w:lvl w:ilvl="5" w:tplc="04080005" w:tentative="1">
      <w:start w:val="1"/>
      <w:numFmt w:val="bullet"/>
      <w:lvlText w:val=""/>
      <w:lvlJc w:val="left"/>
      <w:pPr>
        <w:ind w:left="3866" w:hanging="360"/>
      </w:pPr>
      <w:rPr>
        <w:rFonts w:ascii="Wingdings" w:hAnsi="Wingdings" w:hint="default"/>
      </w:rPr>
    </w:lvl>
    <w:lvl w:ilvl="6" w:tplc="04080001" w:tentative="1">
      <w:start w:val="1"/>
      <w:numFmt w:val="bullet"/>
      <w:lvlText w:val=""/>
      <w:lvlJc w:val="left"/>
      <w:pPr>
        <w:ind w:left="4586" w:hanging="360"/>
      </w:pPr>
      <w:rPr>
        <w:rFonts w:ascii="Symbol" w:hAnsi="Symbol" w:hint="default"/>
      </w:rPr>
    </w:lvl>
    <w:lvl w:ilvl="7" w:tplc="04080003" w:tentative="1">
      <w:start w:val="1"/>
      <w:numFmt w:val="bullet"/>
      <w:lvlText w:val="o"/>
      <w:lvlJc w:val="left"/>
      <w:pPr>
        <w:ind w:left="5306" w:hanging="360"/>
      </w:pPr>
      <w:rPr>
        <w:rFonts w:ascii="Courier New" w:hAnsi="Courier New" w:cs="Courier New" w:hint="default"/>
      </w:rPr>
    </w:lvl>
    <w:lvl w:ilvl="8" w:tplc="04080005" w:tentative="1">
      <w:start w:val="1"/>
      <w:numFmt w:val="bullet"/>
      <w:lvlText w:val=""/>
      <w:lvlJc w:val="left"/>
      <w:pPr>
        <w:ind w:left="6026" w:hanging="360"/>
      </w:pPr>
      <w:rPr>
        <w:rFonts w:ascii="Wingdings" w:hAnsi="Wingdings" w:hint="default"/>
      </w:rPr>
    </w:lvl>
  </w:abstractNum>
  <w:abstractNum w:abstractNumId="16">
    <w:nsid w:val="65860777"/>
    <w:multiLevelType w:val="hybridMultilevel"/>
    <w:tmpl w:val="18EED1B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7">
    <w:nsid w:val="7F4961F9"/>
    <w:multiLevelType w:val="hybridMultilevel"/>
    <w:tmpl w:val="F498F18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3"/>
  </w:num>
  <w:num w:numId="5">
    <w:abstractNumId w:val="3"/>
  </w:num>
  <w:num w:numId="6">
    <w:abstractNumId w:val="11"/>
  </w:num>
  <w:num w:numId="7">
    <w:abstractNumId w:val="15"/>
  </w:num>
  <w:num w:numId="8">
    <w:abstractNumId w:val="12"/>
  </w:num>
  <w:num w:numId="9">
    <w:abstractNumId w:val="10"/>
  </w:num>
  <w:num w:numId="10">
    <w:abstractNumId w:val="5"/>
  </w:num>
  <w:num w:numId="11">
    <w:abstractNumId w:val="7"/>
  </w:num>
  <w:num w:numId="12">
    <w:abstractNumId w:val="8"/>
  </w:num>
  <w:num w:numId="13">
    <w:abstractNumId w:val="14"/>
  </w:num>
  <w:num w:numId="14">
    <w:abstractNumId w:val="9"/>
  </w:num>
  <w:num w:numId="15">
    <w:abstractNumId w:val="16"/>
  </w:num>
  <w:num w:numId="16">
    <w:abstractNumId w:val="6"/>
  </w:num>
  <w:num w:numId="17">
    <w:abstractNumId w:val="17"/>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2">
      <o:colormenu v:ext="edit" fillcolor="none [4]" strokecolor="none [1]" shadowcolor="none [2]"/>
    </o:shapedefaults>
    <o:shapelayout v:ext="edit">
      <o:idmap v:ext="edit" data="1"/>
    </o:shapelayout>
  </w:hdrShapeDefaults>
  <w:footnotePr>
    <w:footnote w:id="0"/>
    <w:footnote w:id="1"/>
  </w:footnotePr>
  <w:endnotePr>
    <w:endnote w:id="0"/>
    <w:endnote w:id="1"/>
  </w:endnotePr>
  <w:compat/>
  <w:rsids>
    <w:rsidRoot w:val="00C77A26"/>
    <w:rsid w:val="00035461"/>
    <w:rsid w:val="000466AE"/>
    <w:rsid w:val="000506E5"/>
    <w:rsid w:val="0006163B"/>
    <w:rsid w:val="0008221A"/>
    <w:rsid w:val="000905C4"/>
    <w:rsid w:val="000933CF"/>
    <w:rsid w:val="000B3EFE"/>
    <w:rsid w:val="000C4383"/>
    <w:rsid w:val="000C5528"/>
    <w:rsid w:val="000D40DE"/>
    <w:rsid w:val="000D4B4B"/>
    <w:rsid w:val="000E26C3"/>
    <w:rsid w:val="00106DE1"/>
    <w:rsid w:val="0011527B"/>
    <w:rsid w:val="00115B92"/>
    <w:rsid w:val="001166B6"/>
    <w:rsid w:val="00131E03"/>
    <w:rsid w:val="00157F85"/>
    <w:rsid w:val="00182E2D"/>
    <w:rsid w:val="00194CCF"/>
    <w:rsid w:val="00196E5A"/>
    <w:rsid w:val="001C4A74"/>
    <w:rsid w:val="001E5FCD"/>
    <w:rsid w:val="001F0A76"/>
    <w:rsid w:val="001F0FB6"/>
    <w:rsid w:val="00201579"/>
    <w:rsid w:val="002066C3"/>
    <w:rsid w:val="00210481"/>
    <w:rsid w:val="002232DF"/>
    <w:rsid w:val="00237AA7"/>
    <w:rsid w:val="002404B5"/>
    <w:rsid w:val="002715BD"/>
    <w:rsid w:val="002A085E"/>
    <w:rsid w:val="002F411E"/>
    <w:rsid w:val="003174B2"/>
    <w:rsid w:val="00366F00"/>
    <w:rsid w:val="003913B6"/>
    <w:rsid w:val="00392EA9"/>
    <w:rsid w:val="003958C9"/>
    <w:rsid w:val="003B38A9"/>
    <w:rsid w:val="003B5F86"/>
    <w:rsid w:val="003B7093"/>
    <w:rsid w:val="003D26E0"/>
    <w:rsid w:val="003D6678"/>
    <w:rsid w:val="00411D3A"/>
    <w:rsid w:val="004502A8"/>
    <w:rsid w:val="00451090"/>
    <w:rsid w:val="004624CD"/>
    <w:rsid w:val="0047349C"/>
    <w:rsid w:val="00477823"/>
    <w:rsid w:val="004916B7"/>
    <w:rsid w:val="004E278A"/>
    <w:rsid w:val="004E3F7C"/>
    <w:rsid w:val="004E6FF6"/>
    <w:rsid w:val="004F5C2F"/>
    <w:rsid w:val="005059E4"/>
    <w:rsid w:val="005253CC"/>
    <w:rsid w:val="00527146"/>
    <w:rsid w:val="0053676C"/>
    <w:rsid w:val="00553AF2"/>
    <w:rsid w:val="00553E4C"/>
    <w:rsid w:val="00563B40"/>
    <w:rsid w:val="00581A4D"/>
    <w:rsid w:val="005A1473"/>
    <w:rsid w:val="005C0D43"/>
    <w:rsid w:val="005D603E"/>
    <w:rsid w:val="005F2058"/>
    <w:rsid w:val="00600D8B"/>
    <w:rsid w:val="0060609F"/>
    <w:rsid w:val="00606966"/>
    <w:rsid w:val="00612FD4"/>
    <w:rsid w:val="006206C2"/>
    <w:rsid w:val="0062648C"/>
    <w:rsid w:val="00640FC4"/>
    <w:rsid w:val="00655593"/>
    <w:rsid w:val="00686DFE"/>
    <w:rsid w:val="006959F3"/>
    <w:rsid w:val="006B0280"/>
    <w:rsid w:val="006B3860"/>
    <w:rsid w:val="006C6BF4"/>
    <w:rsid w:val="006F45C3"/>
    <w:rsid w:val="007065D9"/>
    <w:rsid w:val="0071065F"/>
    <w:rsid w:val="007400D0"/>
    <w:rsid w:val="007405BE"/>
    <w:rsid w:val="00756A5D"/>
    <w:rsid w:val="00757617"/>
    <w:rsid w:val="0076343F"/>
    <w:rsid w:val="00774B09"/>
    <w:rsid w:val="00785903"/>
    <w:rsid w:val="00793B21"/>
    <w:rsid w:val="007A11BD"/>
    <w:rsid w:val="007A1A2A"/>
    <w:rsid w:val="007C67DE"/>
    <w:rsid w:val="007C7353"/>
    <w:rsid w:val="007D6117"/>
    <w:rsid w:val="007F34E4"/>
    <w:rsid w:val="007F3D7D"/>
    <w:rsid w:val="00801F55"/>
    <w:rsid w:val="008160B6"/>
    <w:rsid w:val="008831CA"/>
    <w:rsid w:val="00887EF6"/>
    <w:rsid w:val="008C4203"/>
    <w:rsid w:val="008D0705"/>
    <w:rsid w:val="008D0E4C"/>
    <w:rsid w:val="008E0155"/>
    <w:rsid w:val="008E63EC"/>
    <w:rsid w:val="008F0C58"/>
    <w:rsid w:val="00901ADD"/>
    <w:rsid w:val="00910752"/>
    <w:rsid w:val="00921A0B"/>
    <w:rsid w:val="00935A22"/>
    <w:rsid w:val="00943A83"/>
    <w:rsid w:val="00952DF5"/>
    <w:rsid w:val="00972F9D"/>
    <w:rsid w:val="00975F1C"/>
    <w:rsid w:val="00993B99"/>
    <w:rsid w:val="0099725D"/>
    <w:rsid w:val="009A0A82"/>
    <w:rsid w:val="009A1047"/>
    <w:rsid w:val="009B3738"/>
    <w:rsid w:val="009C42AB"/>
    <w:rsid w:val="009E559F"/>
    <w:rsid w:val="009F56BC"/>
    <w:rsid w:val="00A07D13"/>
    <w:rsid w:val="00A2204A"/>
    <w:rsid w:val="00A35343"/>
    <w:rsid w:val="00A35619"/>
    <w:rsid w:val="00A40807"/>
    <w:rsid w:val="00A51A3F"/>
    <w:rsid w:val="00A5215D"/>
    <w:rsid w:val="00A663C4"/>
    <w:rsid w:val="00A715DA"/>
    <w:rsid w:val="00A7560C"/>
    <w:rsid w:val="00A90CD4"/>
    <w:rsid w:val="00A9468E"/>
    <w:rsid w:val="00A94B37"/>
    <w:rsid w:val="00AF0ED3"/>
    <w:rsid w:val="00AF6DEF"/>
    <w:rsid w:val="00B111E1"/>
    <w:rsid w:val="00B25CC7"/>
    <w:rsid w:val="00B31110"/>
    <w:rsid w:val="00B451EF"/>
    <w:rsid w:val="00B46673"/>
    <w:rsid w:val="00B5278D"/>
    <w:rsid w:val="00B602D4"/>
    <w:rsid w:val="00B64381"/>
    <w:rsid w:val="00B81329"/>
    <w:rsid w:val="00B8766A"/>
    <w:rsid w:val="00B92357"/>
    <w:rsid w:val="00BA54C9"/>
    <w:rsid w:val="00BB4B95"/>
    <w:rsid w:val="00BD5787"/>
    <w:rsid w:val="00BE2B1A"/>
    <w:rsid w:val="00BF1525"/>
    <w:rsid w:val="00C07787"/>
    <w:rsid w:val="00C35435"/>
    <w:rsid w:val="00C431A9"/>
    <w:rsid w:val="00C57E9B"/>
    <w:rsid w:val="00C6653C"/>
    <w:rsid w:val="00C77A26"/>
    <w:rsid w:val="00C8278D"/>
    <w:rsid w:val="00CA4FB0"/>
    <w:rsid w:val="00CA7447"/>
    <w:rsid w:val="00CC2010"/>
    <w:rsid w:val="00CC3551"/>
    <w:rsid w:val="00CC729B"/>
    <w:rsid w:val="00D11E2C"/>
    <w:rsid w:val="00D322F3"/>
    <w:rsid w:val="00D34895"/>
    <w:rsid w:val="00D40903"/>
    <w:rsid w:val="00D52C75"/>
    <w:rsid w:val="00D7418D"/>
    <w:rsid w:val="00D80A33"/>
    <w:rsid w:val="00D81899"/>
    <w:rsid w:val="00DA01C9"/>
    <w:rsid w:val="00DA6AB0"/>
    <w:rsid w:val="00DC3CD4"/>
    <w:rsid w:val="00DF0015"/>
    <w:rsid w:val="00E03720"/>
    <w:rsid w:val="00E10077"/>
    <w:rsid w:val="00E2610E"/>
    <w:rsid w:val="00E32F59"/>
    <w:rsid w:val="00E3448D"/>
    <w:rsid w:val="00E501EC"/>
    <w:rsid w:val="00E50442"/>
    <w:rsid w:val="00E50597"/>
    <w:rsid w:val="00E562EF"/>
    <w:rsid w:val="00E77553"/>
    <w:rsid w:val="00E904DB"/>
    <w:rsid w:val="00E9073B"/>
    <w:rsid w:val="00E9721F"/>
    <w:rsid w:val="00EA2EEA"/>
    <w:rsid w:val="00F00DCA"/>
    <w:rsid w:val="00F06E63"/>
    <w:rsid w:val="00F07572"/>
    <w:rsid w:val="00F11A55"/>
    <w:rsid w:val="00F20A4B"/>
    <w:rsid w:val="00F24631"/>
    <w:rsid w:val="00F46749"/>
    <w:rsid w:val="00F54BA7"/>
    <w:rsid w:val="00F5621F"/>
    <w:rsid w:val="00F709F8"/>
    <w:rsid w:val="00F71EB5"/>
    <w:rsid w:val="00F802B8"/>
    <w:rsid w:val="00F85C26"/>
    <w:rsid w:val="00F928FC"/>
    <w:rsid w:val="00FA50DE"/>
    <w:rsid w:val="00FB1D80"/>
    <w:rsid w:val="00FB3531"/>
    <w:rsid w:val="00FB549C"/>
    <w:rsid w:val="00FB689E"/>
    <w:rsid w:val="00FD4BF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146"/>
    <w:pPr>
      <w:suppressAutoHyphens/>
    </w:pPr>
    <w:rPr>
      <w:sz w:val="24"/>
      <w:szCs w:val="24"/>
      <w:lang w:eastAsia="zh-CN"/>
    </w:rPr>
  </w:style>
  <w:style w:type="paragraph" w:styleId="1">
    <w:name w:val="heading 1"/>
    <w:basedOn w:val="a"/>
    <w:next w:val="a"/>
    <w:qFormat/>
    <w:rsid w:val="00527146"/>
    <w:pPr>
      <w:keepNext/>
      <w:numPr>
        <w:numId w:val="1"/>
      </w:numPr>
      <w:outlineLvl w:val="0"/>
    </w:pPr>
    <w:rPr>
      <w:szCs w:val="20"/>
    </w:rPr>
  </w:style>
  <w:style w:type="paragraph" w:styleId="2">
    <w:name w:val="heading 2"/>
    <w:basedOn w:val="a"/>
    <w:next w:val="a"/>
    <w:qFormat/>
    <w:rsid w:val="00527146"/>
    <w:pPr>
      <w:keepNext/>
      <w:numPr>
        <w:ilvl w:val="1"/>
        <w:numId w:val="1"/>
      </w:numPr>
      <w:jc w:val="center"/>
      <w:outlineLvl w:val="1"/>
    </w:pPr>
    <w:rPr>
      <w:b/>
      <w:szCs w:val="20"/>
      <w:u w:val="single"/>
    </w:rPr>
  </w:style>
  <w:style w:type="paragraph" w:styleId="3">
    <w:name w:val="heading 3"/>
    <w:basedOn w:val="a"/>
    <w:next w:val="a"/>
    <w:qFormat/>
    <w:rsid w:val="00527146"/>
    <w:pPr>
      <w:keepNext/>
      <w:numPr>
        <w:ilvl w:val="2"/>
        <w:numId w:val="1"/>
      </w:numPr>
      <w:jc w:val="right"/>
      <w:outlineLvl w:val="2"/>
    </w:pPr>
    <w:rPr>
      <w:b/>
      <w:szCs w:val="20"/>
      <w:u w:val="single"/>
    </w:rPr>
  </w:style>
  <w:style w:type="paragraph" w:styleId="4">
    <w:name w:val="heading 4"/>
    <w:basedOn w:val="a"/>
    <w:next w:val="a"/>
    <w:qFormat/>
    <w:rsid w:val="00527146"/>
    <w:pPr>
      <w:keepNext/>
      <w:numPr>
        <w:ilvl w:val="3"/>
        <w:numId w:val="1"/>
      </w:numPr>
      <w:outlineLvl w:val="3"/>
    </w:pPr>
    <w:rPr>
      <w:b/>
      <w:bCs/>
    </w:rPr>
  </w:style>
  <w:style w:type="paragraph" w:styleId="5">
    <w:name w:val="heading 5"/>
    <w:basedOn w:val="a"/>
    <w:next w:val="a"/>
    <w:qFormat/>
    <w:rsid w:val="00527146"/>
    <w:pPr>
      <w:keepNext/>
      <w:numPr>
        <w:ilvl w:val="4"/>
        <w:numId w:val="1"/>
      </w:numPr>
      <w:tabs>
        <w:tab w:val="center" w:pos="8460"/>
      </w:tabs>
      <w:jc w:val="center"/>
      <w:outlineLvl w:val="4"/>
    </w:pPr>
    <w:rPr>
      <w:b/>
      <w:bCs/>
    </w:rPr>
  </w:style>
  <w:style w:type="paragraph" w:styleId="6">
    <w:name w:val="heading 6"/>
    <w:basedOn w:val="a"/>
    <w:next w:val="a"/>
    <w:qFormat/>
    <w:rsid w:val="00527146"/>
    <w:pPr>
      <w:keepNext/>
      <w:numPr>
        <w:ilvl w:val="5"/>
        <w:numId w:val="1"/>
      </w:numPr>
      <w:ind w:left="720" w:firstLine="720"/>
      <w:jc w:val="both"/>
      <w:outlineLvl w:val="5"/>
    </w:pPr>
    <w:rPr>
      <w:b/>
      <w:bCs/>
      <w:szCs w:val="20"/>
    </w:rPr>
  </w:style>
  <w:style w:type="paragraph" w:styleId="7">
    <w:name w:val="heading 7"/>
    <w:basedOn w:val="a"/>
    <w:next w:val="a"/>
    <w:qFormat/>
    <w:rsid w:val="00527146"/>
    <w:pPr>
      <w:keepNext/>
      <w:numPr>
        <w:ilvl w:val="6"/>
        <w:numId w:val="1"/>
      </w:numPr>
      <w:ind w:left="1440" w:firstLine="720"/>
      <w:jc w:val="center"/>
      <w:outlineLvl w:val="6"/>
    </w:pPr>
    <w:rPr>
      <w:b/>
      <w:bCs/>
      <w:sz w:val="20"/>
      <w:szCs w:val="20"/>
    </w:rPr>
  </w:style>
  <w:style w:type="paragraph" w:styleId="8">
    <w:name w:val="heading 8"/>
    <w:basedOn w:val="a"/>
    <w:next w:val="a"/>
    <w:qFormat/>
    <w:rsid w:val="00527146"/>
    <w:pPr>
      <w:keepNext/>
      <w:numPr>
        <w:ilvl w:val="7"/>
        <w:numId w:val="1"/>
      </w:numPr>
      <w:ind w:firstLine="540"/>
      <w:jc w:val="center"/>
      <w:outlineLvl w:val="7"/>
    </w:pPr>
    <w:rPr>
      <w:b/>
      <w:bCs/>
    </w:rPr>
  </w:style>
  <w:style w:type="paragraph" w:styleId="9">
    <w:name w:val="heading 9"/>
    <w:basedOn w:val="a"/>
    <w:next w:val="a"/>
    <w:qFormat/>
    <w:rsid w:val="00527146"/>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27146"/>
  </w:style>
  <w:style w:type="character" w:customStyle="1" w:styleId="WW8Num1z1">
    <w:name w:val="WW8Num1z1"/>
    <w:rsid w:val="00527146"/>
  </w:style>
  <w:style w:type="character" w:customStyle="1" w:styleId="WW8Num1z2">
    <w:name w:val="WW8Num1z2"/>
    <w:rsid w:val="00527146"/>
  </w:style>
  <w:style w:type="character" w:customStyle="1" w:styleId="WW8Num1z3">
    <w:name w:val="WW8Num1z3"/>
    <w:rsid w:val="00527146"/>
  </w:style>
  <w:style w:type="character" w:customStyle="1" w:styleId="WW8Num1z4">
    <w:name w:val="WW8Num1z4"/>
    <w:rsid w:val="00527146"/>
  </w:style>
  <w:style w:type="character" w:customStyle="1" w:styleId="WW8Num1z5">
    <w:name w:val="WW8Num1z5"/>
    <w:rsid w:val="00527146"/>
  </w:style>
  <w:style w:type="character" w:customStyle="1" w:styleId="WW8Num1z6">
    <w:name w:val="WW8Num1z6"/>
    <w:rsid w:val="00527146"/>
  </w:style>
  <w:style w:type="character" w:customStyle="1" w:styleId="WW8Num1z7">
    <w:name w:val="WW8Num1z7"/>
    <w:rsid w:val="00527146"/>
  </w:style>
  <w:style w:type="character" w:customStyle="1" w:styleId="WW8Num1z8">
    <w:name w:val="WW8Num1z8"/>
    <w:rsid w:val="00527146"/>
  </w:style>
  <w:style w:type="character" w:customStyle="1" w:styleId="WW8Num2z0">
    <w:name w:val="WW8Num2z0"/>
    <w:rsid w:val="00527146"/>
    <w:rPr>
      <w:rFonts w:ascii="Arial" w:eastAsia="Verdana" w:hAnsi="Arial" w:cs="Arial"/>
      <w:b w:val="0"/>
      <w:i/>
      <w:iCs/>
      <w:sz w:val="22"/>
      <w:szCs w:val="22"/>
      <w:highlight w:val="white"/>
    </w:rPr>
  </w:style>
  <w:style w:type="character" w:customStyle="1" w:styleId="WW8Num2z1">
    <w:name w:val="WW8Num2z1"/>
    <w:rsid w:val="00527146"/>
  </w:style>
  <w:style w:type="character" w:customStyle="1" w:styleId="WW8Num2z2">
    <w:name w:val="WW8Num2z2"/>
    <w:rsid w:val="00527146"/>
  </w:style>
  <w:style w:type="character" w:customStyle="1" w:styleId="WW8Num2z3">
    <w:name w:val="WW8Num2z3"/>
    <w:rsid w:val="00527146"/>
  </w:style>
  <w:style w:type="character" w:customStyle="1" w:styleId="WW8Num2z4">
    <w:name w:val="WW8Num2z4"/>
    <w:rsid w:val="00527146"/>
  </w:style>
  <w:style w:type="character" w:customStyle="1" w:styleId="WW8Num2z5">
    <w:name w:val="WW8Num2z5"/>
    <w:rsid w:val="00527146"/>
  </w:style>
  <w:style w:type="character" w:customStyle="1" w:styleId="WW8Num2z6">
    <w:name w:val="WW8Num2z6"/>
    <w:rsid w:val="00527146"/>
  </w:style>
  <w:style w:type="character" w:customStyle="1" w:styleId="WW8Num2z7">
    <w:name w:val="WW8Num2z7"/>
    <w:rsid w:val="00527146"/>
  </w:style>
  <w:style w:type="character" w:customStyle="1" w:styleId="WW8Num2z8">
    <w:name w:val="WW8Num2z8"/>
    <w:rsid w:val="00527146"/>
  </w:style>
  <w:style w:type="character" w:customStyle="1" w:styleId="WW8Num3z0">
    <w:name w:val="WW8Num3z0"/>
    <w:rsid w:val="00527146"/>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27146"/>
    <w:rPr>
      <w:rFonts w:ascii="OpenSymbol" w:hAnsi="OpenSymbol" w:cs="OpenSymbol" w:hint="default"/>
      <w:b w:val="0"/>
      <w:sz w:val="20"/>
    </w:rPr>
  </w:style>
  <w:style w:type="character" w:customStyle="1" w:styleId="90">
    <w:name w:val="Προεπιλεγμένη γραμματοσειρά9"/>
    <w:rsid w:val="00527146"/>
  </w:style>
  <w:style w:type="character" w:customStyle="1" w:styleId="80">
    <w:name w:val="Προεπιλεγμένη γραμματοσειρά8"/>
    <w:rsid w:val="00527146"/>
  </w:style>
  <w:style w:type="character" w:customStyle="1" w:styleId="WW8Num4z0">
    <w:name w:val="WW8Num4z0"/>
    <w:rsid w:val="00527146"/>
    <w:rPr>
      <w:rFonts w:ascii="Symbol" w:hAnsi="Symbol" w:cs="Symbol" w:hint="default"/>
      <w:kern w:val="1"/>
      <w:sz w:val="22"/>
      <w:szCs w:val="22"/>
      <w:highlight w:val="white"/>
      <w:lang w:bidi="hi-IN"/>
    </w:rPr>
  </w:style>
  <w:style w:type="character" w:customStyle="1" w:styleId="70">
    <w:name w:val="Προεπιλεγμένη γραμματοσειρά7"/>
    <w:rsid w:val="00527146"/>
  </w:style>
  <w:style w:type="character" w:customStyle="1" w:styleId="WW8Num4z1">
    <w:name w:val="WW8Num4z1"/>
    <w:rsid w:val="00527146"/>
  </w:style>
  <w:style w:type="character" w:customStyle="1" w:styleId="WW8Num4z2">
    <w:name w:val="WW8Num4z2"/>
    <w:rsid w:val="00527146"/>
  </w:style>
  <w:style w:type="character" w:customStyle="1" w:styleId="WW8Num4z3">
    <w:name w:val="WW8Num4z3"/>
    <w:rsid w:val="00527146"/>
  </w:style>
  <w:style w:type="character" w:customStyle="1" w:styleId="WW8Num4z4">
    <w:name w:val="WW8Num4z4"/>
    <w:rsid w:val="00527146"/>
  </w:style>
  <w:style w:type="character" w:customStyle="1" w:styleId="WW8Num4z5">
    <w:name w:val="WW8Num4z5"/>
    <w:rsid w:val="00527146"/>
  </w:style>
  <w:style w:type="character" w:customStyle="1" w:styleId="WW8Num4z6">
    <w:name w:val="WW8Num4z6"/>
    <w:rsid w:val="00527146"/>
  </w:style>
  <w:style w:type="character" w:customStyle="1" w:styleId="WW8Num4z7">
    <w:name w:val="WW8Num4z7"/>
    <w:rsid w:val="00527146"/>
  </w:style>
  <w:style w:type="character" w:customStyle="1" w:styleId="WW8Num4z8">
    <w:name w:val="WW8Num4z8"/>
    <w:rsid w:val="00527146"/>
  </w:style>
  <w:style w:type="character" w:customStyle="1" w:styleId="WW8Num5z0">
    <w:name w:val="WW8Num5z0"/>
    <w:rsid w:val="00527146"/>
    <w:rPr>
      <w:rFonts w:ascii="Symbol" w:hAnsi="Symbol" w:cs="OpenSymbol"/>
    </w:rPr>
  </w:style>
  <w:style w:type="character" w:customStyle="1" w:styleId="WW8Num5z1">
    <w:name w:val="WW8Num5z1"/>
    <w:rsid w:val="00527146"/>
    <w:rPr>
      <w:rFonts w:ascii="OpenSymbol" w:hAnsi="OpenSymbol" w:cs="OpenSymbol"/>
    </w:rPr>
  </w:style>
  <w:style w:type="character" w:customStyle="1" w:styleId="WW8Num6z0">
    <w:name w:val="WW8Num6z0"/>
    <w:rsid w:val="00527146"/>
    <w:rPr>
      <w:rFonts w:ascii="Symbol" w:hAnsi="Symbol" w:cs="Symbol" w:hint="default"/>
    </w:rPr>
  </w:style>
  <w:style w:type="character" w:customStyle="1" w:styleId="WW8Num6z1">
    <w:name w:val="WW8Num6z1"/>
    <w:rsid w:val="00527146"/>
    <w:rPr>
      <w:rFonts w:ascii="Courier New" w:hAnsi="Courier New" w:cs="Courier New" w:hint="default"/>
    </w:rPr>
  </w:style>
  <w:style w:type="character" w:customStyle="1" w:styleId="WW8Num6z2">
    <w:name w:val="WW8Num6z2"/>
    <w:rsid w:val="00527146"/>
    <w:rPr>
      <w:rFonts w:ascii="Wingdings" w:hAnsi="Wingdings" w:cs="Wingdings" w:hint="default"/>
    </w:rPr>
  </w:style>
  <w:style w:type="character" w:customStyle="1" w:styleId="WW8Num7z0">
    <w:name w:val="WW8Num7z0"/>
    <w:rsid w:val="00527146"/>
    <w:rPr>
      <w:rFonts w:ascii="Linux Biolinum G" w:hAnsi="Linux Biolinum G" w:cs="Linux Biolinum G"/>
      <w:i/>
      <w:iCs/>
      <w:sz w:val="22"/>
      <w:szCs w:val="22"/>
    </w:rPr>
  </w:style>
  <w:style w:type="character" w:customStyle="1" w:styleId="WW8Num8z0">
    <w:name w:val="WW8Num8z0"/>
    <w:rsid w:val="00527146"/>
    <w:rPr>
      <w:i w:val="0"/>
      <w:iCs w:val="0"/>
      <w:sz w:val="22"/>
      <w:szCs w:val="22"/>
    </w:rPr>
  </w:style>
  <w:style w:type="character" w:customStyle="1" w:styleId="WW8Num8z1">
    <w:name w:val="WW8Num8z1"/>
    <w:rsid w:val="00527146"/>
    <w:rPr>
      <w:i/>
      <w:iCs/>
      <w:sz w:val="16"/>
      <w:szCs w:val="16"/>
    </w:rPr>
  </w:style>
  <w:style w:type="character" w:customStyle="1" w:styleId="WW8Num9z0">
    <w:name w:val="WW8Num9z0"/>
    <w:rsid w:val="00527146"/>
    <w:rPr>
      <w:rFonts w:ascii="Symbol" w:hAnsi="Symbol" w:cs="Symbol" w:hint="default"/>
    </w:rPr>
  </w:style>
  <w:style w:type="character" w:customStyle="1" w:styleId="WW8Num9z1">
    <w:name w:val="WW8Num9z1"/>
    <w:rsid w:val="00527146"/>
    <w:rPr>
      <w:rFonts w:ascii="Courier New" w:hAnsi="Courier New" w:cs="Courier New" w:hint="default"/>
    </w:rPr>
  </w:style>
  <w:style w:type="character" w:customStyle="1" w:styleId="WW8Num9z2">
    <w:name w:val="WW8Num9z2"/>
    <w:rsid w:val="00527146"/>
    <w:rPr>
      <w:rFonts w:ascii="Wingdings" w:hAnsi="Wingdings" w:cs="Wingdings" w:hint="default"/>
    </w:rPr>
  </w:style>
  <w:style w:type="character" w:customStyle="1" w:styleId="WW8Num10z0">
    <w:name w:val="WW8Num10z0"/>
    <w:rsid w:val="00527146"/>
    <w:rPr>
      <w:rFonts w:ascii="Symbol" w:hAnsi="Symbol" w:cs="Symbol" w:hint="default"/>
      <w:b w:val="0"/>
      <w:sz w:val="20"/>
    </w:rPr>
  </w:style>
  <w:style w:type="character" w:customStyle="1" w:styleId="WW8Num10z1">
    <w:name w:val="WW8Num10z1"/>
    <w:rsid w:val="00527146"/>
    <w:rPr>
      <w:rFonts w:ascii="Courier New" w:hAnsi="Courier New" w:cs="Courier New" w:hint="default"/>
    </w:rPr>
  </w:style>
  <w:style w:type="character" w:customStyle="1" w:styleId="WW8Num10z2">
    <w:name w:val="WW8Num10z2"/>
    <w:rsid w:val="00527146"/>
    <w:rPr>
      <w:rFonts w:ascii="Wingdings" w:hAnsi="Wingdings" w:cs="Wingdings" w:hint="default"/>
    </w:rPr>
  </w:style>
  <w:style w:type="character" w:customStyle="1" w:styleId="WW8Num10z3">
    <w:name w:val="WW8Num10z3"/>
    <w:rsid w:val="00527146"/>
    <w:rPr>
      <w:rFonts w:ascii="Symbol" w:hAnsi="Symbol" w:cs="Symbol" w:hint="default"/>
      <w:b/>
      <w:sz w:val="20"/>
    </w:rPr>
  </w:style>
  <w:style w:type="character" w:customStyle="1" w:styleId="WW8Num11z0">
    <w:name w:val="WW8Num11z0"/>
    <w:rsid w:val="00527146"/>
    <w:rPr>
      <w:i/>
      <w:iCs/>
      <w:sz w:val="16"/>
      <w:szCs w:val="16"/>
    </w:rPr>
  </w:style>
  <w:style w:type="character" w:customStyle="1" w:styleId="WW8Num12z0">
    <w:name w:val="WW8Num12z0"/>
    <w:rsid w:val="00527146"/>
    <w:rPr>
      <w:rFonts w:ascii="Symbol" w:hAnsi="Symbol" w:cs="OpenSymbol" w:hint="default"/>
    </w:rPr>
  </w:style>
  <w:style w:type="character" w:customStyle="1" w:styleId="WW8Num12z1">
    <w:name w:val="WW8Num12z1"/>
    <w:rsid w:val="00527146"/>
    <w:rPr>
      <w:rFonts w:ascii="Courier New" w:hAnsi="Courier New" w:cs="Courier New" w:hint="default"/>
    </w:rPr>
  </w:style>
  <w:style w:type="character" w:customStyle="1" w:styleId="WW8Num12z2">
    <w:name w:val="WW8Num12z2"/>
    <w:rsid w:val="00527146"/>
    <w:rPr>
      <w:rFonts w:ascii="Wingdings" w:hAnsi="Wingdings" w:cs="Wingdings" w:hint="default"/>
    </w:rPr>
  </w:style>
  <w:style w:type="character" w:customStyle="1" w:styleId="WW8Num12z3">
    <w:name w:val="WW8Num12z3"/>
    <w:rsid w:val="00527146"/>
    <w:rPr>
      <w:rFonts w:ascii="Symbol" w:hAnsi="Symbol" w:cs="Symbol" w:hint="default"/>
      <w:b/>
      <w:sz w:val="20"/>
    </w:rPr>
  </w:style>
  <w:style w:type="character" w:customStyle="1" w:styleId="WW8Num13z0">
    <w:name w:val="WW8Num13z0"/>
    <w:rsid w:val="00527146"/>
    <w:rPr>
      <w:rFonts w:ascii="Arial" w:hAnsi="Arial" w:cs="Arial" w:hint="default"/>
      <w:sz w:val="22"/>
    </w:rPr>
  </w:style>
  <w:style w:type="character" w:customStyle="1" w:styleId="WW8Num13z1">
    <w:name w:val="WW8Num13z1"/>
    <w:rsid w:val="00527146"/>
  </w:style>
  <w:style w:type="character" w:customStyle="1" w:styleId="WW8Num13z2">
    <w:name w:val="WW8Num13z2"/>
    <w:rsid w:val="00527146"/>
  </w:style>
  <w:style w:type="character" w:customStyle="1" w:styleId="WW8Num13z3">
    <w:name w:val="WW8Num13z3"/>
    <w:rsid w:val="00527146"/>
  </w:style>
  <w:style w:type="character" w:customStyle="1" w:styleId="WW8Num13z4">
    <w:name w:val="WW8Num13z4"/>
    <w:rsid w:val="00527146"/>
  </w:style>
  <w:style w:type="character" w:customStyle="1" w:styleId="WW8Num13z5">
    <w:name w:val="WW8Num13z5"/>
    <w:rsid w:val="00527146"/>
  </w:style>
  <w:style w:type="character" w:customStyle="1" w:styleId="WW8Num13z6">
    <w:name w:val="WW8Num13z6"/>
    <w:rsid w:val="00527146"/>
  </w:style>
  <w:style w:type="character" w:customStyle="1" w:styleId="WW8Num13z7">
    <w:name w:val="WW8Num13z7"/>
    <w:rsid w:val="00527146"/>
  </w:style>
  <w:style w:type="character" w:customStyle="1" w:styleId="WW8Num13z8">
    <w:name w:val="WW8Num13z8"/>
    <w:rsid w:val="00527146"/>
  </w:style>
  <w:style w:type="character" w:customStyle="1" w:styleId="WW8Num14z0">
    <w:name w:val="WW8Num14z0"/>
    <w:rsid w:val="00527146"/>
    <w:rPr>
      <w:rFonts w:ascii="Symbol" w:hAnsi="Symbol" w:cs="Symbol" w:hint="default"/>
    </w:rPr>
  </w:style>
  <w:style w:type="character" w:customStyle="1" w:styleId="WW8Num14z1">
    <w:name w:val="WW8Num14z1"/>
    <w:rsid w:val="00527146"/>
    <w:rPr>
      <w:rFonts w:ascii="Courier New" w:hAnsi="Courier New" w:cs="Courier New" w:hint="default"/>
    </w:rPr>
  </w:style>
  <w:style w:type="character" w:customStyle="1" w:styleId="WW8Num14z2">
    <w:name w:val="WW8Num14z2"/>
    <w:rsid w:val="00527146"/>
    <w:rPr>
      <w:rFonts w:ascii="Wingdings" w:hAnsi="Wingdings" w:cs="Wingdings" w:hint="default"/>
    </w:rPr>
  </w:style>
  <w:style w:type="character" w:customStyle="1" w:styleId="WW8Num15z0">
    <w:name w:val="WW8Num15z0"/>
    <w:rsid w:val="00527146"/>
    <w:rPr>
      <w:rFonts w:ascii="Symbol" w:hAnsi="Symbol" w:cs="Symbol" w:hint="default"/>
    </w:rPr>
  </w:style>
  <w:style w:type="character" w:customStyle="1" w:styleId="WW8Num15z1">
    <w:name w:val="WW8Num15z1"/>
    <w:rsid w:val="00527146"/>
    <w:rPr>
      <w:rFonts w:ascii="Courier New" w:hAnsi="Courier New" w:cs="Courier New" w:hint="default"/>
    </w:rPr>
  </w:style>
  <w:style w:type="character" w:customStyle="1" w:styleId="WW8Num15z2">
    <w:name w:val="WW8Num15z2"/>
    <w:rsid w:val="00527146"/>
    <w:rPr>
      <w:rFonts w:ascii="Wingdings" w:hAnsi="Wingdings" w:cs="Wingdings" w:hint="default"/>
    </w:rPr>
  </w:style>
  <w:style w:type="character" w:customStyle="1" w:styleId="WW8Num16z0">
    <w:name w:val="WW8Num16z0"/>
    <w:rsid w:val="00527146"/>
    <w:rPr>
      <w:rFonts w:ascii="Linux Biolinum G" w:hAnsi="Linux Biolinum G" w:cs="Linux Biolinum G"/>
      <w:i/>
      <w:iCs/>
      <w:sz w:val="22"/>
      <w:szCs w:val="22"/>
    </w:rPr>
  </w:style>
  <w:style w:type="character" w:customStyle="1" w:styleId="WW8Num16z1">
    <w:name w:val="WW8Num16z1"/>
    <w:rsid w:val="00527146"/>
    <w:rPr>
      <w:i/>
      <w:iCs/>
      <w:sz w:val="16"/>
      <w:szCs w:val="16"/>
    </w:rPr>
  </w:style>
  <w:style w:type="character" w:customStyle="1" w:styleId="WW8Num17z0">
    <w:name w:val="WW8Num17z0"/>
    <w:rsid w:val="00527146"/>
    <w:rPr>
      <w:rFonts w:ascii="Symbol" w:hAnsi="Symbol" w:cs="OpenSymbol" w:hint="default"/>
    </w:rPr>
  </w:style>
  <w:style w:type="character" w:customStyle="1" w:styleId="WW8Num17z1">
    <w:name w:val="WW8Num17z1"/>
    <w:rsid w:val="00527146"/>
    <w:rPr>
      <w:rFonts w:ascii="OpenSymbol" w:hAnsi="OpenSymbol" w:cs="OpenSymbol" w:hint="default"/>
    </w:rPr>
  </w:style>
  <w:style w:type="character" w:customStyle="1" w:styleId="WW8Num18z0">
    <w:name w:val="WW8Num18z0"/>
    <w:rsid w:val="00527146"/>
    <w:rPr>
      <w:rFonts w:ascii="Symbol" w:hAnsi="Symbol" w:cs="Symbol" w:hint="default"/>
    </w:rPr>
  </w:style>
  <w:style w:type="character" w:customStyle="1" w:styleId="WW8Num18z1">
    <w:name w:val="WW8Num18z1"/>
    <w:rsid w:val="00527146"/>
    <w:rPr>
      <w:rFonts w:ascii="Courier New" w:hAnsi="Courier New" w:cs="Courier New" w:hint="default"/>
    </w:rPr>
  </w:style>
  <w:style w:type="character" w:customStyle="1" w:styleId="WW8Num18z2">
    <w:name w:val="WW8Num18z2"/>
    <w:rsid w:val="00527146"/>
    <w:rPr>
      <w:rFonts w:ascii="Wingdings" w:hAnsi="Wingdings" w:cs="Wingdings" w:hint="default"/>
    </w:rPr>
  </w:style>
  <w:style w:type="character" w:customStyle="1" w:styleId="WW8Num19z0">
    <w:name w:val="WW8Num19z0"/>
    <w:rsid w:val="00527146"/>
    <w:rPr>
      <w:rFonts w:ascii="Symbol" w:hAnsi="Symbol" w:cs="Symbol" w:hint="default"/>
      <w:b/>
      <w:sz w:val="20"/>
    </w:rPr>
  </w:style>
  <w:style w:type="character" w:customStyle="1" w:styleId="WW8Num19z1">
    <w:name w:val="WW8Num19z1"/>
    <w:rsid w:val="00527146"/>
    <w:rPr>
      <w:rFonts w:ascii="Courier New" w:hAnsi="Courier New" w:cs="Courier New" w:hint="default"/>
    </w:rPr>
  </w:style>
  <w:style w:type="character" w:customStyle="1" w:styleId="WW8Num19z2">
    <w:name w:val="WW8Num19z2"/>
    <w:rsid w:val="00527146"/>
    <w:rPr>
      <w:rFonts w:ascii="Wingdings" w:hAnsi="Wingdings" w:cs="Wingdings" w:hint="default"/>
    </w:rPr>
  </w:style>
  <w:style w:type="character" w:customStyle="1" w:styleId="WW8Num20z0">
    <w:name w:val="WW8Num20z0"/>
    <w:rsid w:val="00527146"/>
    <w:rPr>
      <w:rFonts w:ascii="Symbol" w:hAnsi="Symbol" w:cs="OpenSymbol" w:hint="default"/>
    </w:rPr>
  </w:style>
  <w:style w:type="character" w:customStyle="1" w:styleId="WW8Num20z1">
    <w:name w:val="WW8Num20z1"/>
    <w:rsid w:val="00527146"/>
    <w:rPr>
      <w:rFonts w:ascii="OpenSymbol" w:hAnsi="OpenSymbol" w:cs="OpenSymbol" w:hint="default"/>
    </w:rPr>
  </w:style>
  <w:style w:type="character" w:customStyle="1" w:styleId="WW8Num21z0">
    <w:name w:val="WW8Num21z0"/>
    <w:rsid w:val="00527146"/>
    <w:rPr>
      <w:i w:val="0"/>
      <w:iCs w:val="0"/>
      <w:sz w:val="22"/>
      <w:szCs w:val="22"/>
    </w:rPr>
  </w:style>
  <w:style w:type="character" w:customStyle="1" w:styleId="WW8Num21z1">
    <w:name w:val="WW8Num21z1"/>
    <w:rsid w:val="00527146"/>
    <w:rPr>
      <w:i/>
      <w:iCs/>
      <w:sz w:val="16"/>
      <w:szCs w:val="16"/>
    </w:rPr>
  </w:style>
  <w:style w:type="character" w:customStyle="1" w:styleId="WW8Num22z0">
    <w:name w:val="WW8Num22z0"/>
    <w:rsid w:val="00527146"/>
    <w:rPr>
      <w:rFonts w:ascii="Symbol" w:hAnsi="Symbol" w:cs="Symbol" w:hint="default"/>
    </w:rPr>
  </w:style>
  <w:style w:type="character" w:customStyle="1" w:styleId="WW8Num22z1">
    <w:name w:val="WW8Num22z1"/>
    <w:rsid w:val="00527146"/>
    <w:rPr>
      <w:rFonts w:ascii="Courier New" w:hAnsi="Courier New" w:cs="Courier New" w:hint="default"/>
    </w:rPr>
  </w:style>
  <w:style w:type="character" w:customStyle="1" w:styleId="WW8Num22z2">
    <w:name w:val="WW8Num22z2"/>
    <w:rsid w:val="00527146"/>
    <w:rPr>
      <w:rFonts w:ascii="Wingdings" w:hAnsi="Wingdings" w:cs="Wingdings" w:hint="default"/>
    </w:rPr>
  </w:style>
  <w:style w:type="character" w:customStyle="1" w:styleId="WW8Num23z0">
    <w:name w:val="WW8Num23z0"/>
    <w:rsid w:val="00527146"/>
    <w:rPr>
      <w:rFonts w:ascii="Symbol" w:hAnsi="Symbol" w:cs="Symbol" w:hint="default"/>
      <w:b w:val="0"/>
      <w:sz w:val="20"/>
    </w:rPr>
  </w:style>
  <w:style w:type="character" w:customStyle="1" w:styleId="WW8Num23z1">
    <w:name w:val="WW8Num23z1"/>
    <w:rsid w:val="00527146"/>
    <w:rPr>
      <w:rFonts w:ascii="Courier New" w:hAnsi="Courier New" w:cs="Courier New" w:hint="default"/>
    </w:rPr>
  </w:style>
  <w:style w:type="character" w:customStyle="1" w:styleId="WW8Num23z2">
    <w:name w:val="WW8Num23z2"/>
    <w:rsid w:val="00527146"/>
    <w:rPr>
      <w:rFonts w:ascii="Wingdings" w:hAnsi="Wingdings" w:cs="Wingdings" w:hint="default"/>
    </w:rPr>
  </w:style>
  <w:style w:type="character" w:customStyle="1" w:styleId="WW8Num23z3">
    <w:name w:val="WW8Num23z3"/>
    <w:rsid w:val="00527146"/>
    <w:rPr>
      <w:rFonts w:ascii="Symbol" w:hAnsi="Symbol" w:cs="Symbol" w:hint="default"/>
      <w:b/>
      <w:sz w:val="20"/>
    </w:rPr>
  </w:style>
  <w:style w:type="character" w:customStyle="1" w:styleId="WW8Num24z0">
    <w:name w:val="WW8Num24z0"/>
    <w:rsid w:val="00527146"/>
    <w:rPr>
      <w:rFonts w:ascii="Symbol" w:hAnsi="Symbol" w:cs="Symbol" w:hint="default"/>
      <w:b/>
      <w:sz w:val="20"/>
    </w:rPr>
  </w:style>
  <w:style w:type="character" w:customStyle="1" w:styleId="WW8Num24z1">
    <w:name w:val="WW8Num24z1"/>
    <w:rsid w:val="00527146"/>
    <w:rPr>
      <w:rFonts w:ascii="Courier New" w:hAnsi="Courier New" w:cs="Courier New" w:hint="default"/>
    </w:rPr>
  </w:style>
  <w:style w:type="character" w:customStyle="1" w:styleId="WW8Num24z2">
    <w:name w:val="WW8Num24z2"/>
    <w:rsid w:val="00527146"/>
    <w:rPr>
      <w:rFonts w:ascii="Wingdings" w:hAnsi="Wingdings" w:cs="Wingdings" w:hint="default"/>
    </w:rPr>
  </w:style>
  <w:style w:type="character" w:customStyle="1" w:styleId="WW8Num25z0">
    <w:name w:val="WW8Num25z0"/>
    <w:rsid w:val="00527146"/>
    <w:rPr>
      <w:rFonts w:hint="default"/>
    </w:rPr>
  </w:style>
  <w:style w:type="character" w:customStyle="1" w:styleId="WW8Num25z1">
    <w:name w:val="WW8Num25z1"/>
    <w:rsid w:val="00527146"/>
  </w:style>
  <w:style w:type="character" w:customStyle="1" w:styleId="WW8Num25z2">
    <w:name w:val="WW8Num25z2"/>
    <w:rsid w:val="00527146"/>
  </w:style>
  <w:style w:type="character" w:customStyle="1" w:styleId="WW8Num25z3">
    <w:name w:val="WW8Num25z3"/>
    <w:rsid w:val="00527146"/>
  </w:style>
  <w:style w:type="character" w:customStyle="1" w:styleId="WW8Num25z4">
    <w:name w:val="WW8Num25z4"/>
    <w:rsid w:val="00527146"/>
  </w:style>
  <w:style w:type="character" w:customStyle="1" w:styleId="WW8Num25z5">
    <w:name w:val="WW8Num25z5"/>
    <w:rsid w:val="00527146"/>
  </w:style>
  <w:style w:type="character" w:customStyle="1" w:styleId="WW8Num25z6">
    <w:name w:val="WW8Num25z6"/>
    <w:rsid w:val="00527146"/>
  </w:style>
  <w:style w:type="character" w:customStyle="1" w:styleId="WW8Num25z7">
    <w:name w:val="WW8Num25z7"/>
    <w:rsid w:val="00527146"/>
  </w:style>
  <w:style w:type="character" w:customStyle="1" w:styleId="WW8Num25z8">
    <w:name w:val="WW8Num25z8"/>
    <w:rsid w:val="00527146"/>
  </w:style>
  <w:style w:type="character" w:customStyle="1" w:styleId="WW8Num26z0">
    <w:name w:val="WW8Num26z0"/>
    <w:rsid w:val="00527146"/>
    <w:rPr>
      <w:rFonts w:ascii="Symbol" w:hAnsi="Symbol" w:cs="OpenSymbol" w:hint="default"/>
      <w:sz w:val="20"/>
    </w:rPr>
  </w:style>
  <w:style w:type="character" w:customStyle="1" w:styleId="WW8Num26z1">
    <w:name w:val="WW8Num26z1"/>
    <w:rsid w:val="00527146"/>
    <w:rPr>
      <w:rFonts w:ascii="OpenSymbol" w:hAnsi="OpenSymbol" w:cs="OpenSymbol" w:hint="default"/>
    </w:rPr>
  </w:style>
  <w:style w:type="character" w:customStyle="1" w:styleId="WW8Num26z3">
    <w:name w:val="WW8Num26z3"/>
    <w:rsid w:val="00527146"/>
    <w:rPr>
      <w:rFonts w:ascii="Symbol" w:hAnsi="Symbol" w:cs="OpenSymbol" w:hint="default"/>
    </w:rPr>
  </w:style>
  <w:style w:type="character" w:customStyle="1" w:styleId="WW8Num27z0">
    <w:name w:val="WW8Num27z0"/>
    <w:rsid w:val="00527146"/>
    <w:rPr>
      <w:rFonts w:ascii="Symbol" w:hAnsi="Symbol" w:cs="Symbol" w:hint="default"/>
      <w:b/>
      <w:sz w:val="20"/>
    </w:rPr>
  </w:style>
  <w:style w:type="character" w:customStyle="1" w:styleId="WW8Num27z1">
    <w:name w:val="WW8Num27z1"/>
    <w:rsid w:val="00527146"/>
    <w:rPr>
      <w:rFonts w:ascii="Courier New" w:hAnsi="Courier New" w:cs="Courier New" w:hint="default"/>
    </w:rPr>
  </w:style>
  <w:style w:type="character" w:customStyle="1" w:styleId="WW8Num27z2">
    <w:name w:val="WW8Num27z2"/>
    <w:rsid w:val="00527146"/>
    <w:rPr>
      <w:rFonts w:ascii="Wingdings" w:hAnsi="Wingdings" w:cs="Wingdings" w:hint="default"/>
    </w:rPr>
  </w:style>
  <w:style w:type="character" w:customStyle="1" w:styleId="WW8Num28z0">
    <w:name w:val="WW8Num28z0"/>
    <w:rsid w:val="00527146"/>
    <w:rPr>
      <w:i/>
      <w:iCs/>
      <w:sz w:val="16"/>
      <w:szCs w:val="16"/>
    </w:rPr>
  </w:style>
  <w:style w:type="character" w:customStyle="1" w:styleId="WW8Num29z0">
    <w:name w:val="WW8Num29z0"/>
    <w:rsid w:val="00527146"/>
    <w:rPr>
      <w:i/>
      <w:iCs/>
      <w:sz w:val="24"/>
      <w:szCs w:val="16"/>
    </w:rPr>
  </w:style>
  <w:style w:type="character" w:customStyle="1" w:styleId="WW8Num29z1">
    <w:name w:val="WW8Num29z1"/>
    <w:rsid w:val="00527146"/>
    <w:rPr>
      <w:i/>
      <w:iCs/>
      <w:sz w:val="16"/>
      <w:szCs w:val="16"/>
    </w:rPr>
  </w:style>
  <w:style w:type="character" w:customStyle="1" w:styleId="60">
    <w:name w:val="Προεπιλεγμένη γραμματοσειρά6"/>
    <w:rsid w:val="00527146"/>
  </w:style>
  <w:style w:type="character" w:customStyle="1" w:styleId="WW8Num3z2">
    <w:name w:val="WW8Num3z2"/>
    <w:rsid w:val="00527146"/>
    <w:rPr>
      <w:rFonts w:ascii="Wingdings" w:hAnsi="Wingdings" w:cs="Wingdings"/>
    </w:rPr>
  </w:style>
  <w:style w:type="character" w:customStyle="1" w:styleId="WW8Num3z3">
    <w:name w:val="WW8Num3z3"/>
    <w:rsid w:val="00527146"/>
  </w:style>
  <w:style w:type="character" w:customStyle="1" w:styleId="WW8Num3z4">
    <w:name w:val="WW8Num3z4"/>
    <w:rsid w:val="00527146"/>
  </w:style>
  <w:style w:type="character" w:customStyle="1" w:styleId="WW8Num3z5">
    <w:name w:val="WW8Num3z5"/>
    <w:rsid w:val="00527146"/>
  </w:style>
  <w:style w:type="character" w:customStyle="1" w:styleId="WW8Num3z6">
    <w:name w:val="WW8Num3z6"/>
    <w:rsid w:val="00527146"/>
  </w:style>
  <w:style w:type="character" w:customStyle="1" w:styleId="WW8Num3z7">
    <w:name w:val="WW8Num3z7"/>
    <w:rsid w:val="00527146"/>
  </w:style>
  <w:style w:type="character" w:customStyle="1" w:styleId="WW8Num3z8">
    <w:name w:val="WW8Num3z8"/>
    <w:rsid w:val="00527146"/>
  </w:style>
  <w:style w:type="character" w:customStyle="1" w:styleId="WW8Num6z3">
    <w:name w:val="WW8Num6z3"/>
    <w:rsid w:val="00527146"/>
  </w:style>
  <w:style w:type="character" w:customStyle="1" w:styleId="WW8Num6z4">
    <w:name w:val="WW8Num6z4"/>
    <w:rsid w:val="00527146"/>
  </w:style>
  <w:style w:type="character" w:customStyle="1" w:styleId="WW8Num6z5">
    <w:name w:val="WW8Num6z5"/>
    <w:rsid w:val="00527146"/>
  </w:style>
  <w:style w:type="character" w:customStyle="1" w:styleId="WW8Num6z6">
    <w:name w:val="WW8Num6z6"/>
    <w:rsid w:val="00527146"/>
  </w:style>
  <w:style w:type="character" w:customStyle="1" w:styleId="WW8Num6z7">
    <w:name w:val="WW8Num6z7"/>
    <w:rsid w:val="00527146"/>
  </w:style>
  <w:style w:type="character" w:customStyle="1" w:styleId="WW8Num6z8">
    <w:name w:val="WW8Num6z8"/>
    <w:rsid w:val="00527146"/>
  </w:style>
  <w:style w:type="character" w:customStyle="1" w:styleId="WW8Num7z1">
    <w:name w:val="WW8Num7z1"/>
    <w:rsid w:val="00527146"/>
    <w:rPr>
      <w:rFonts w:ascii="Courier New" w:hAnsi="Courier New" w:cs="Courier New" w:hint="default"/>
    </w:rPr>
  </w:style>
  <w:style w:type="character" w:customStyle="1" w:styleId="WW8Num7z2">
    <w:name w:val="WW8Num7z2"/>
    <w:rsid w:val="00527146"/>
    <w:rPr>
      <w:rFonts w:ascii="Wingdings" w:hAnsi="Wingdings" w:cs="Wingdings" w:hint="default"/>
    </w:rPr>
  </w:style>
  <w:style w:type="character" w:customStyle="1" w:styleId="WW8Num8z2">
    <w:name w:val="WW8Num8z2"/>
    <w:rsid w:val="00527146"/>
    <w:rPr>
      <w:rFonts w:ascii="Wingdings" w:hAnsi="Wingdings" w:cs="Wingdings" w:hint="default"/>
    </w:rPr>
  </w:style>
  <w:style w:type="character" w:customStyle="1" w:styleId="WW8Num10z4">
    <w:name w:val="WW8Num10z4"/>
    <w:rsid w:val="00527146"/>
  </w:style>
  <w:style w:type="character" w:customStyle="1" w:styleId="WW8Num10z5">
    <w:name w:val="WW8Num10z5"/>
    <w:rsid w:val="00527146"/>
  </w:style>
  <w:style w:type="character" w:customStyle="1" w:styleId="WW8Num10z6">
    <w:name w:val="WW8Num10z6"/>
    <w:rsid w:val="00527146"/>
  </w:style>
  <w:style w:type="character" w:customStyle="1" w:styleId="WW8Num10z7">
    <w:name w:val="WW8Num10z7"/>
    <w:rsid w:val="00527146"/>
  </w:style>
  <w:style w:type="character" w:customStyle="1" w:styleId="WW8Num10z8">
    <w:name w:val="WW8Num10z8"/>
    <w:rsid w:val="00527146"/>
  </w:style>
  <w:style w:type="character" w:customStyle="1" w:styleId="WW8Num11z2">
    <w:name w:val="WW8Num11z2"/>
    <w:rsid w:val="00527146"/>
    <w:rPr>
      <w:rFonts w:ascii="Wingdings" w:hAnsi="Wingdings" w:cs="Wingdings" w:hint="default"/>
    </w:rPr>
  </w:style>
  <w:style w:type="character" w:customStyle="1" w:styleId="WW8Num11z3">
    <w:name w:val="WW8Num11z3"/>
    <w:rsid w:val="00527146"/>
    <w:rPr>
      <w:rFonts w:ascii="Symbol" w:hAnsi="Symbol" w:cs="Symbol" w:hint="default"/>
    </w:rPr>
  </w:style>
  <w:style w:type="character" w:customStyle="1" w:styleId="WW8Num11z4">
    <w:name w:val="WW8Num11z4"/>
    <w:rsid w:val="00527146"/>
    <w:rPr>
      <w:rFonts w:ascii="Courier New" w:hAnsi="Courier New" w:cs="Courier New" w:hint="default"/>
    </w:rPr>
  </w:style>
  <w:style w:type="character" w:customStyle="1" w:styleId="WW8Num12z4">
    <w:name w:val="WW8Num12z4"/>
    <w:rsid w:val="00527146"/>
  </w:style>
  <w:style w:type="character" w:customStyle="1" w:styleId="WW8Num12z5">
    <w:name w:val="WW8Num12z5"/>
    <w:rsid w:val="00527146"/>
  </w:style>
  <w:style w:type="character" w:customStyle="1" w:styleId="WW8Num12z6">
    <w:name w:val="WW8Num12z6"/>
    <w:rsid w:val="00527146"/>
  </w:style>
  <w:style w:type="character" w:customStyle="1" w:styleId="WW8Num12z7">
    <w:name w:val="WW8Num12z7"/>
    <w:rsid w:val="00527146"/>
  </w:style>
  <w:style w:type="character" w:customStyle="1" w:styleId="WW8Num12z8">
    <w:name w:val="WW8Num12z8"/>
    <w:rsid w:val="00527146"/>
  </w:style>
  <w:style w:type="character" w:customStyle="1" w:styleId="WW8Num15z3">
    <w:name w:val="WW8Num15z3"/>
    <w:rsid w:val="00527146"/>
  </w:style>
  <w:style w:type="character" w:customStyle="1" w:styleId="WW8Num15z4">
    <w:name w:val="WW8Num15z4"/>
    <w:rsid w:val="00527146"/>
  </w:style>
  <w:style w:type="character" w:customStyle="1" w:styleId="WW8Num15z5">
    <w:name w:val="WW8Num15z5"/>
    <w:rsid w:val="00527146"/>
  </w:style>
  <w:style w:type="character" w:customStyle="1" w:styleId="WW8Num15z6">
    <w:name w:val="WW8Num15z6"/>
    <w:rsid w:val="00527146"/>
  </w:style>
  <w:style w:type="character" w:customStyle="1" w:styleId="WW8Num15z7">
    <w:name w:val="WW8Num15z7"/>
    <w:rsid w:val="00527146"/>
  </w:style>
  <w:style w:type="character" w:customStyle="1" w:styleId="WW8Num15z8">
    <w:name w:val="WW8Num15z8"/>
    <w:rsid w:val="00527146"/>
  </w:style>
  <w:style w:type="character" w:customStyle="1" w:styleId="WW8Num17z2">
    <w:name w:val="WW8Num17z2"/>
    <w:rsid w:val="00527146"/>
  </w:style>
  <w:style w:type="character" w:customStyle="1" w:styleId="WW8Num17z3">
    <w:name w:val="WW8Num17z3"/>
    <w:rsid w:val="00527146"/>
  </w:style>
  <w:style w:type="character" w:customStyle="1" w:styleId="WW8Num17z4">
    <w:name w:val="WW8Num17z4"/>
    <w:rsid w:val="00527146"/>
  </w:style>
  <w:style w:type="character" w:customStyle="1" w:styleId="WW8Num17z5">
    <w:name w:val="WW8Num17z5"/>
    <w:rsid w:val="00527146"/>
  </w:style>
  <w:style w:type="character" w:customStyle="1" w:styleId="WW8Num17z6">
    <w:name w:val="WW8Num17z6"/>
    <w:rsid w:val="00527146"/>
  </w:style>
  <w:style w:type="character" w:customStyle="1" w:styleId="WW8Num17z7">
    <w:name w:val="WW8Num17z7"/>
    <w:rsid w:val="00527146"/>
  </w:style>
  <w:style w:type="character" w:customStyle="1" w:styleId="WW8Num17z8">
    <w:name w:val="WW8Num17z8"/>
    <w:rsid w:val="00527146"/>
  </w:style>
  <w:style w:type="character" w:customStyle="1" w:styleId="WW8Num18z3">
    <w:name w:val="WW8Num18z3"/>
    <w:rsid w:val="00527146"/>
  </w:style>
  <w:style w:type="character" w:customStyle="1" w:styleId="WW8Num18z4">
    <w:name w:val="WW8Num18z4"/>
    <w:rsid w:val="00527146"/>
  </w:style>
  <w:style w:type="character" w:customStyle="1" w:styleId="WW8Num18z5">
    <w:name w:val="WW8Num18z5"/>
    <w:rsid w:val="00527146"/>
  </w:style>
  <w:style w:type="character" w:customStyle="1" w:styleId="WW8Num18z6">
    <w:name w:val="WW8Num18z6"/>
    <w:rsid w:val="00527146"/>
  </w:style>
  <w:style w:type="character" w:customStyle="1" w:styleId="WW8Num18z7">
    <w:name w:val="WW8Num18z7"/>
    <w:rsid w:val="00527146"/>
  </w:style>
  <w:style w:type="character" w:customStyle="1" w:styleId="WW8Num18z8">
    <w:name w:val="WW8Num18z8"/>
    <w:rsid w:val="00527146"/>
  </w:style>
  <w:style w:type="character" w:customStyle="1" w:styleId="WW8Num19z3">
    <w:name w:val="WW8Num19z3"/>
    <w:rsid w:val="00527146"/>
  </w:style>
  <w:style w:type="character" w:customStyle="1" w:styleId="WW8Num19z4">
    <w:name w:val="WW8Num19z4"/>
    <w:rsid w:val="00527146"/>
  </w:style>
  <w:style w:type="character" w:customStyle="1" w:styleId="WW8Num19z5">
    <w:name w:val="WW8Num19z5"/>
    <w:rsid w:val="00527146"/>
  </w:style>
  <w:style w:type="character" w:customStyle="1" w:styleId="WW8Num19z6">
    <w:name w:val="WW8Num19z6"/>
    <w:rsid w:val="00527146"/>
  </w:style>
  <w:style w:type="character" w:customStyle="1" w:styleId="WW8Num19z7">
    <w:name w:val="WW8Num19z7"/>
    <w:rsid w:val="00527146"/>
  </w:style>
  <w:style w:type="character" w:customStyle="1" w:styleId="WW8Num19z8">
    <w:name w:val="WW8Num19z8"/>
    <w:rsid w:val="00527146"/>
  </w:style>
  <w:style w:type="character" w:customStyle="1" w:styleId="WW8Num20z2">
    <w:name w:val="WW8Num20z2"/>
    <w:rsid w:val="00527146"/>
  </w:style>
  <w:style w:type="character" w:customStyle="1" w:styleId="WW8Num20z3">
    <w:name w:val="WW8Num20z3"/>
    <w:rsid w:val="00527146"/>
  </w:style>
  <w:style w:type="character" w:customStyle="1" w:styleId="WW8Num20z4">
    <w:name w:val="WW8Num20z4"/>
    <w:rsid w:val="00527146"/>
  </w:style>
  <w:style w:type="character" w:customStyle="1" w:styleId="WW8Num20z5">
    <w:name w:val="WW8Num20z5"/>
    <w:rsid w:val="00527146"/>
  </w:style>
  <w:style w:type="character" w:customStyle="1" w:styleId="WW8Num20z6">
    <w:name w:val="WW8Num20z6"/>
    <w:rsid w:val="00527146"/>
  </w:style>
  <w:style w:type="character" w:customStyle="1" w:styleId="WW8Num20z7">
    <w:name w:val="WW8Num20z7"/>
    <w:rsid w:val="00527146"/>
  </w:style>
  <w:style w:type="character" w:customStyle="1" w:styleId="WW8Num20z8">
    <w:name w:val="WW8Num20z8"/>
    <w:rsid w:val="00527146"/>
  </w:style>
  <w:style w:type="character" w:customStyle="1" w:styleId="50">
    <w:name w:val="Προεπιλεγμένη γραμματοσειρά5"/>
    <w:rsid w:val="00527146"/>
  </w:style>
  <w:style w:type="character" w:customStyle="1" w:styleId="WW8Num5z2">
    <w:name w:val="WW8Num5z2"/>
    <w:rsid w:val="00527146"/>
    <w:rPr>
      <w:rFonts w:ascii="Wingdings" w:hAnsi="Wingdings" w:cs="Wingdings"/>
    </w:rPr>
  </w:style>
  <w:style w:type="character" w:customStyle="1" w:styleId="WW8Num8z3">
    <w:name w:val="WW8Num8z3"/>
    <w:rsid w:val="00527146"/>
  </w:style>
  <w:style w:type="character" w:customStyle="1" w:styleId="WW8Num8z4">
    <w:name w:val="WW8Num8z4"/>
    <w:rsid w:val="00527146"/>
  </w:style>
  <w:style w:type="character" w:customStyle="1" w:styleId="WW8Num8z5">
    <w:name w:val="WW8Num8z5"/>
    <w:rsid w:val="00527146"/>
  </w:style>
  <w:style w:type="character" w:customStyle="1" w:styleId="WW8Num8z6">
    <w:name w:val="WW8Num8z6"/>
    <w:rsid w:val="00527146"/>
  </w:style>
  <w:style w:type="character" w:customStyle="1" w:styleId="WW8Num8z7">
    <w:name w:val="WW8Num8z7"/>
    <w:rsid w:val="00527146"/>
  </w:style>
  <w:style w:type="character" w:customStyle="1" w:styleId="WW8Num8z8">
    <w:name w:val="WW8Num8z8"/>
    <w:rsid w:val="00527146"/>
  </w:style>
  <w:style w:type="character" w:customStyle="1" w:styleId="WW8Num16z2">
    <w:name w:val="WW8Num16z2"/>
    <w:rsid w:val="00527146"/>
    <w:rPr>
      <w:rFonts w:ascii="Wingdings" w:hAnsi="Wingdings" w:cs="Wingdings" w:hint="default"/>
    </w:rPr>
  </w:style>
  <w:style w:type="character" w:customStyle="1" w:styleId="WW8Num16z3">
    <w:name w:val="WW8Num16z3"/>
    <w:rsid w:val="00527146"/>
    <w:rPr>
      <w:rFonts w:ascii="Symbol" w:hAnsi="Symbol" w:cs="Symbol" w:hint="default"/>
      <w:b/>
      <w:sz w:val="20"/>
    </w:rPr>
  </w:style>
  <w:style w:type="character" w:customStyle="1" w:styleId="WW8Num21z2">
    <w:name w:val="WW8Num21z2"/>
    <w:rsid w:val="00527146"/>
    <w:rPr>
      <w:rFonts w:ascii="Wingdings" w:hAnsi="Wingdings" w:cs="Wingdings" w:hint="default"/>
    </w:rPr>
  </w:style>
  <w:style w:type="character" w:customStyle="1" w:styleId="WW8Num24z3">
    <w:name w:val="WW8Num24z3"/>
    <w:rsid w:val="00527146"/>
  </w:style>
  <w:style w:type="character" w:customStyle="1" w:styleId="WW8Num24z4">
    <w:name w:val="WW8Num24z4"/>
    <w:rsid w:val="00527146"/>
  </w:style>
  <w:style w:type="character" w:customStyle="1" w:styleId="WW8Num24z5">
    <w:name w:val="WW8Num24z5"/>
    <w:rsid w:val="00527146"/>
  </w:style>
  <w:style w:type="character" w:customStyle="1" w:styleId="WW8Num24z6">
    <w:name w:val="WW8Num24z6"/>
    <w:rsid w:val="00527146"/>
  </w:style>
  <w:style w:type="character" w:customStyle="1" w:styleId="WW8Num24z7">
    <w:name w:val="WW8Num24z7"/>
    <w:rsid w:val="00527146"/>
  </w:style>
  <w:style w:type="character" w:customStyle="1" w:styleId="WW8Num24z8">
    <w:name w:val="WW8Num24z8"/>
    <w:rsid w:val="00527146"/>
  </w:style>
  <w:style w:type="character" w:customStyle="1" w:styleId="WW8Num26z2">
    <w:name w:val="WW8Num26z2"/>
    <w:rsid w:val="00527146"/>
    <w:rPr>
      <w:rFonts w:ascii="Wingdings" w:hAnsi="Wingdings" w:cs="Wingdings" w:hint="default"/>
    </w:rPr>
  </w:style>
  <w:style w:type="character" w:customStyle="1" w:styleId="WW8Num27z3">
    <w:name w:val="WW8Num27z3"/>
    <w:rsid w:val="00527146"/>
  </w:style>
  <w:style w:type="character" w:customStyle="1" w:styleId="WW8Num27z4">
    <w:name w:val="WW8Num27z4"/>
    <w:rsid w:val="00527146"/>
  </w:style>
  <w:style w:type="character" w:customStyle="1" w:styleId="WW8Num27z5">
    <w:name w:val="WW8Num27z5"/>
    <w:rsid w:val="00527146"/>
  </w:style>
  <w:style w:type="character" w:customStyle="1" w:styleId="WW8Num27z6">
    <w:name w:val="WW8Num27z6"/>
    <w:rsid w:val="00527146"/>
  </w:style>
  <w:style w:type="character" w:customStyle="1" w:styleId="WW8Num27z7">
    <w:name w:val="WW8Num27z7"/>
    <w:rsid w:val="00527146"/>
  </w:style>
  <w:style w:type="character" w:customStyle="1" w:styleId="WW8Num27z8">
    <w:name w:val="WW8Num27z8"/>
    <w:rsid w:val="00527146"/>
  </w:style>
  <w:style w:type="character" w:customStyle="1" w:styleId="WW8Num28z1">
    <w:name w:val="WW8Num28z1"/>
    <w:rsid w:val="00527146"/>
  </w:style>
  <w:style w:type="character" w:customStyle="1" w:styleId="WW8Num28z2">
    <w:name w:val="WW8Num28z2"/>
    <w:rsid w:val="00527146"/>
  </w:style>
  <w:style w:type="character" w:customStyle="1" w:styleId="WW8Num28z3">
    <w:name w:val="WW8Num28z3"/>
    <w:rsid w:val="00527146"/>
  </w:style>
  <w:style w:type="character" w:customStyle="1" w:styleId="WW8Num28z4">
    <w:name w:val="WW8Num28z4"/>
    <w:rsid w:val="00527146"/>
  </w:style>
  <w:style w:type="character" w:customStyle="1" w:styleId="WW8Num28z5">
    <w:name w:val="WW8Num28z5"/>
    <w:rsid w:val="00527146"/>
  </w:style>
  <w:style w:type="character" w:customStyle="1" w:styleId="WW8Num28z6">
    <w:name w:val="WW8Num28z6"/>
    <w:rsid w:val="00527146"/>
  </w:style>
  <w:style w:type="character" w:customStyle="1" w:styleId="WW8Num28z7">
    <w:name w:val="WW8Num28z7"/>
    <w:rsid w:val="00527146"/>
  </w:style>
  <w:style w:type="character" w:customStyle="1" w:styleId="WW8Num28z8">
    <w:name w:val="WW8Num28z8"/>
    <w:rsid w:val="00527146"/>
  </w:style>
  <w:style w:type="character" w:customStyle="1" w:styleId="WW8Num29z2">
    <w:name w:val="WW8Num29z2"/>
    <w:rsid w:val="00527146"/>
    <w:rPr>
      <w:rFonts w:ascii="Wingdings" w:hAnsi="Wingdings" w:cs="Wingdings" w:hint="default"/>
    </w:rPr>
  </w:style>
  <w:style w:type="character" w:customStyle="1" w:styleId="WW8Num30z0">
    <w:name w:val="WW8Num30z0"/>
    <w:rsid w:val="00527146"/>
  </w:style>
  <w:style w:type="character" w:customStyle="1" w:styleId="WW8Num30z1">
    <w:name w:val="WW8Num30z1"/>
    <w:rsid w:val="00527146"/>
  </w:style>
  <w:style w:type="character" w:customStyle="1" w:styleId="WW8Num30z2">
    <w:name w:val="WW8Num30z2"/>
    <w:rsid w:val="00527146"/>
  </w:style>
  <w:style w:type="character" w:customStyle="1" w:styleId="WW8Num30z3">
    <w:name w:val="WW8Num30z3"/>
    <w:rsid w:val="00527146"/>
  </w:style>
  <w:style w:type="character" w:customStyle="1" w:styleId="WW8Num30z4">
    <w:name w:val="WW8Num30z4"/>
    <w:rsid w:val="00527146"/>
  </w:style>
  <w:style w:type="character" w:customStyle="1" w:styleId="WW8Num30z5">
    <w:name w:val="WW8Num30z5"/>
    <w:rsid w:val="00527146"/>
  </w:style>
  <w:style w:type="character" w:customStyle="1" w:styleId="WW8Num30z6">
    <w:name w:val="WW8Num30z6"/>
    <w:rsid w:val="00527146"/>
  </w:style>
  <w:style w:type="character" w:customStyle="1" w:styleId="WW8Num30z7">
    <w:name w:val="WW8Num30z7"/>
    <w:rsid w:val="00527146"/>
  </w:style>
  <w:style w:type="character" w:customStyle="1" w:styleId="WW8Num30z8">
    <w:name w:val="WW8Num30z8"/>
    <w:rsid w:val="00527146"/>
  </w:style>
  <w:style w:type="character" w:customStyle="1" w:styleId="WW8Num31z0">
    <w:name w:val="WW8Num31z0"/>
    <w:rsid w:val="00527146"/>
    <w:rPr>
      <w:rFonts w:ascii="Symbol" w:hAnsi="Symbol" w:cs="Symbol" w:hint="default"/>
      <w:b/>
      <w:sz w:val="20"/>
    </w:rPr>
  </w:style>
  <w:style w:type="character" w:customStyle="1" w:styleId="WW8Num31z1">
    <w:name w:val="WW8Num31z1"/>
    <w:rsid w:val="00527146"/>
    <w:rPr>
      <w:rFonts w:ascii="Courier New" w:hAnsi="Courier New" w:cs="Courier New" w:hint="default"/>
    </w:rPr>
  </w:style>
  <w:style w:type="character" w:customStyle="1" w:styleId="WW8Num31z2">
    <w:name w:val="WW8Num31z2"/>
    <w:rsid w:val="00527146"/>
    <w:rPr>
      <w:rFonts w:ascii="Wingdings" w:hAnsi="Wingdings" w:cs="Wingdings" w:hint="default"/>
    </w:rPr>
  </w:style>
  <w:style w:type="character" w:customStyle="1" w:styleId="WW8Num32z0">
    <w:name w:val="WW8Num32z0"/>
    <w:rsid w:val="00527146"/>
    <w:rPr>
      <w:rFonts w:ascii="Symbol" w:hAnsi="Symbol" w:cs="Symbol" w:hint="default"/>
      <w:b w:val="0"/>
      <w:sz w:val="20"/>
    </w:rPr>
  </w:style>
  <w:style w:type="character" w:customStyle="1" w:styleId="WW8Num32z1">
    <w:name w:val="WW8Num32z1"/>
    <w:rsid w:val="00527146"/>
    <w:rPr>
      <w:rFonts w:ascii="Courier New" w:hAnsi="Courier New" w:cs="Courier New" w:hint="default"/>
    </w:rPr>
  </w:style>
  <w:style w:type="character" w:customStyle="1" w:styleId="WW8Num32z2">
    <w:name w:val="WW8Num32z2"/>
    <w:rsid w:val="00527146"/>
    <w:rPr>
      <w:rFonts w:ascii="Wingdings" w:hAnsi="Wingdings" w:cs="Wingdings" w:hint="default"/>
    </w:rPr>
  </w:style>
  <w:style w:type="character" w:customStyle="1" w:styleId="WW8Num32z3">
    <w:name w:val="WW8Num32z3"/>
    <w:rsid w:val="00527146"/>
    <w:rPr>
      <w:rFonts w:ascii="Symbol" w:hAnsi="Symbol" w:cs="Symbol" w:hint="default"/>
      <w:b/>
      <w:sz w:val="20"/>
    </w:rPr>
  </w:style>
  <w:style w:type="character" w:customStyle="1" w:styleId="WW8Num33z0">
    <w:name w:val="WW8Num33z0"/>
    <w:rsid w:val="00527146"/>
    <w:rPr>
      <w:rFonts w:ascii="Symbol" w:hAnsi="Symbol" w:cs="Symbol" w:hint="default"/>
    </w:rPr>
  </w:style>
  <w:style w:type="character" w:customStyle="1" w:styleId="WW8Num33z1">
    <w:name w:val="WW8Num33z1"/>
    <w:rsid w:val="00527146"/>
    <w:rPr>
      <w:rFonts w:ascii="Courier New" w:hAnsi="Courier New" w:cs="Courier New" w:hint="default"/>
    </w:rPr>
  </w:style>
  <w:style w:type="character" w:customStyle="1" w:styleId="WW8Num33z2">
    <w:name w:val="WW8Num33z2"/>
    <w:rsid w:val="00527146"/>
    <w:rPr>
      <w:rFonts w:ascii="Wingdings" w:hAnsi="Wingdings" w:cs="Wingdings" w:hint="default"/>
    </w:rPr>
  </w:style>
  <w:style w:type="character" w:customStyle="1" w:styleId="WW8Num34z0">
    <w:name w:val="WW8Num34z0"/>
    <w:rsid w:val="00527146"/>
  </w:style>
  <w:style w:type="character" w:customStyle="1" w:styleId="WW8Num34z1">
    <w:name w:val="WW8Num34z1"/>
    <w:rsid w:val="00527146"/>
  </w:style>
  <w:style w:type="character" w:customStyle="1" w:styleId="WW8Num34z2">
    <w:name w:val="WW8Num34z2"/>
    <w:rsid w:val="00527146"/>
  </w:style>
  <w:style w:type="character" w:customStyle="1" w:styleId="WW8Num34z3">
    <w:name w:val="WW8Num34z3"/>
    <w:rsid w:val="00527146"/>
  </w:style>
  <w:style w:type="character" w:customStyle="1" w:styleId="WW8Num34z4">
    <w:name w:val="WW8Num34z4"/>
    <w:rsid w:val="00527146"/>
  </w:style>
  <w:style w:type="character" w:customStyle="1" w:styleId="WW8Num34z5">
    <w:name w:val="WW8Num34z5"/>
    <w:rsid w:val="00527146"/>
  </w:style>
  <w:style w:type="character" w:customStyle="1" w:styleId="WW8Num34z6">
    <w:name w:val="WW8Num34z6"/>
    <w:rsid w:val="00527146"/>
  </w:style>
  <w:style w:type="character" w:customStyle="1" w:styleId="WW8Num34z7">
    <w:name w:val="WW8Num34z7"/>
    <w:rsid w:val="00527146"/>
  </w:style>
  <w:style w:type="character" w:customStyle="1" w:styleId="WW8Num34z8">
    <w:name w:val="WW8Num34z8"/>
    <w:rsid w:val="00527146"/>
  </w:style>
  <w:style w:type="character" w:customStyle="1" w:styleId="40">
    <w:name w:val="Προεπιλεγμένη γραμματοσειρά4"/>
    <w:rsid w:val="00527146"/>
  </w:style>
  <w:style w:type="character" w:customStyle="1" w:styleId="1Char1">
    <w:name w:val="Επικεφαλίδα 1 Char1"/>
    <w:basedOn w:val="40"/>
    <w:rsid w:val="00527146"/>
    <w:rPr>
      <w:sz w:val="24"/>
      <w:lang w:val="el-GR" w:bidi="ar-SA"/>
    </w:rPr>
  </w:style>
  <w:style w:type="character" w:customStyle="1" w:styleId="2Char">
    <w:name w:val="Επικεφαλίδα 2 Char"/>
    <w:basedOn w:val="40"/>
    <w:rsid w:val="00527146"/>
    <w:rPr>
      <w:b/>
      <w:sz w:val="24"/>
      <w:u w:val="single"/>
      <w:lang w:val="el-GR" w:bidi="ar-SA"/>
    </w:rPr>
  </w:style>
  <w:style w:type="character" w:customStyle="1" w:styleId="3Char">
    <w:name w:val="Επικεφαλίδα 3 Char"/>
    <w:basedOn w:val="40"/>
    <w:rsid w:val="00527146"/>
    <w:rPr>
      <w:b/>
      <w:sz w:val="24"/>
      <w:u w:val="single"/>
      <w:lang w:val="el-GR" w:bidi="ar-SA"/>
    </w:rPr>
  </w:style>
  <w:style w:type="character" w:customStyle="1" w:styleId="4Char">
    <w:name w:val="Επικεφαλίδα 4 Char"/>
    <w:basedOn w:val="40"/>
    <w:rsid w:val="00527146"/>
    <w:rPr>
      <w:b/>
      <w:bCs/>
      <w:sz w:val="24"/>
      <w:szCs w:val="24"/>
      <w:lang w:val="el-GR" w:bidi="ar-SA"/>
    </w:rPr>
  </w:style>
  <w:style w:type="character" w:customStyle="1" w:styleId="5Char1">
    <w:name w:val="Επικεφαλίδα 5 Char1"/>
    <w:basedOn w:val="40"/>
    <w:rsid w:val="00527146"/>
    <w:rPr>
      <w:b/>
      <w:bCs/>
      <w:sz w:val="24"/>
      <w:szCs w:val="24"/>
      <w:lang w:val="el-GR" w:bidi="ar-SA"/>
    </w:rPr>
  </w:style>
  <w:style w:type="character" w:customStyle="1" w:styleId="6Char">
    <w:name w:val="Επικεφαλίδα 6 Char"/>
    <w:basedOn w:val="40"/>
    <w:rsid w:val="00527146"/>
    <w:rPr>
      <w:b/>
      <w:bCs/>
      <w:sz w:val="24"/>
      <w:lang w:val="el-GR" w:bidi="ar-SA"/>
    </w:rPr>
  </w:style>
  <w:style w:type="character" w:customStyle="1" w:styleId="7Char">
    <w:name w:val="Επικεφαλίδα 7 Char"/>
    <w:basedOn w:val="40"/>
    <w:rsid w:val="00527146"/>
    <w:rPr>
      <w:b/>
      <w:bCs/>
      <w:lang w:val="el-GR" w:bidi="ar-SA"/>
    </w:rPr>
  </w:style>
  <w:style w:type="character" w:customStyle="1" w:styleId="8Char">
    <w:name w:val="Επικεφαλίδα 8 Char"/>
    <w:basedOn w:val="40"/>
    <w:rsid w:val="00527146"/>
    <w:rPr>
      <w:b/>
      <w:bCs/>
      <w:sz w:val="24"/>
      <w:szCs w:val="24"/>
      <w:lang w:val="el-GR" w:bidi="ar-SA"/>
    </w:rPr>
  </w:style>
  <w:style w:type="character" w:customStyle="1" w:styleId="9Char">
    <w:name w:val="Επικεφαλίδα 9 Char"/>
    <w:basedOn w:val="40"/>
    <w:rsid w:val="00527146"/>
    <w:rPr>
      <w:b/>
      <w:bCs/>
      <w:sz w:val="22"/>
      <w:szCs w:val="24"/>
      <w:lang w:val="el-GR" w:bidi="ar-SA"/>
    </w:rPr>
  </w:style>
  <w:style w:type="character" w:customStyle="1" w:styleId="Char">
    <w:name w:val="Σώμα κειμένου Char"/>
    <w:basedOn w:val="40"/>
    <w:rsid w:val="00527146"/>
    <w:rPr>
      <w:sz w:val="24"/>
      <w:lang w:val="el-GR" w:bidi="ar-SA"/>
    </w:rPr>
  </w:style>
  <w:style w:type="character" w:customStyle="1" w:styleId="Char0">
    <w:name w:val="Κεφαλίδα Char"/>
    <w:basedOn w:val="40"/>
    <w:rsid w:val="00527146"/>
    <w:rPr>
      <w:sz w:val="24"/>
      <w:szCs w:val="24"/>
      <w:lang w:val="el-GR" w:bidi="ar-SA"/>
    </w:rPr>
  </w:style>
  <w:style w:type="character" w:customStyle="1" w:styleId="Char1">
    <w:name w:val="Σώμα κείμενου με εσοχή Char"/>
    <w:basedOn w:val="40"/>
    <w:rsid w:val="00527146"/>
    <w:rPr>
      <w:sz w:val="24"/>
      <w:szCs w:val="24"/>
      <w:lang w:val="el-GR" w:bidi="ar-SA"/>
    </w:rPr>
  </w:style>
  <w:style w:type="character" w:styleId="a3">
    <w:name w:val="page number"/>
    <w:basedOn w:val="40"/>
    <w:rsid w:val="00527146"/>
  </w:style>
  <w:style w:type="character" w:customStyle="1" w:styleId="Char2">
    <w:name w:val="Υποσέλιδο Char"/>
    <w:basedOn w:val="40"/>
    <w:rsid w:val="00527146"/>
    <w:rPr>
      <w:sz w:val="24"/>
      <w:szCs w:val="24"/>
      <w:lang w:val="el-GR" w:bidi="ar-SA"/>
    </w:rPr>
  </w:style>
  <w:style w:type="character" w:customStyle="1" w:styleId="2Char0">
    <w:name w:val="Σώμα κείμενου 2 Char"/>
    <w:basedOn w:val="40"/>
    <w:rsid w:val="00527146"/>
    <w:rPr>
      <w:b/>
      <w:bCs/>
      <w:sz w:val="24"/>
      <w:szCs w:val="24"/>
      <w:lang w:val="el-GR" w:bidi="ar-SA"/>
    </w:rPr>
  </w:style>
  <w:style w:type="character" w:customStyle="1" w:styleId="2Char1">
    <w:name w:val="Σώμα κείμενου με εσοχή 2 Char"/>
    <w:basedOn w:val="40"/>
    <w:rsid w:val="00527146"/>
    <w:rPr>
      <w:sz w:val="24"/>
      <w:szCs w:val="24"/>
      <w:lang w:val="el-GR" w:bidi="ar-SA"/>
    </w:rPr>
  </w:style>
  <w:style w:type="character" w:customStyle="1" w:styleId="3Char0">
    <w:name w:val="Σώμα κείμενου με εσοχή 3 Char"/>
    <w:basedOn w:val="40"/>
    <w:rsid w:val="00527146"/>
    <w:rPr>
      <w:sz w:val="24"/>
      <w:szCs w:val="24"/>
      <w:lang w:val="el-GR" w:bidi="ar-SA"/>
    </w:rPr>
  </w:style>
  <w:style w:type="character" w:customStyle="1" w:styleId="3Char1">
    <w:name w:val="Σώμα κείμενου 3 Char"/>
    <w:basedOn w:val="40"/>
    <w:rsid w:val="00527146"/>
    <w:rPr>
      <w:b/>
      <w:bCs/>
      <w:sz w:val="24"/>
      <w:szCs w:val="24"/>
      <w:lang w:val="el-GR" w:bidi="ar-SA"/>
    </w:rPr>
  </w:style>
  <w:style w:type="character" w:customStyle="1" w:styleId="apple-style-span">
    <w:name w:val="apple-style-span"/>
    <w:basedOn w:val="40"/>
    <w:rsid w:val="00527146"/>
    <w:rPr>
      <w:rFonts w:ascii="Times New Roman" w:hAnsi="Times New Roman" w:cs="Times New Roman" w:hint="default"/>
    </w:rPr>
  </w:style>
  <w:style w:type="character" w:customStyle="1" w:styleId="Char3">
    <w:name w:val="Κείμενο υποσημείωσης Char"/>
    <w:basedOn w:val="40"/>
    <w:rsid w:val="00527146"/>
    <w:rPr>
      <w:sz w:val="24"/>
      <w:szCs w:val="24"/>
      <w:lang w:val="el-GR" w:bidi="ar-SA"/>
    </w:rPr>
  </w:style>
  <w:style w:type="character" w:customStyle="1" w:styleId="a4">
    <w:name w:val="Χαρακτήρες υποσημείωσης"/>
    <w:basedOn w:val="40"/>
    <w:rsid w:val="00527146"/>
    <w:rPr>
      <w:vertAlign w:val="superscript"/>
    </w:rPr>
  </w:style>
  <w:style w:type="character" w:styleId="-">
    <w:name w:val="Hyperlink"/>
    <w:basedOn w:val="40"/>
    <w:rsid w:val="00527146"/>
    <w:rPr>
      <w:color w:val="0000FF"/>
      <w:u w:val="single"/>
    </w:rPr>
  </w:style>
  <w:style w:type="character" w:styleId="a5">
    <w:name w:val="Strong"/>
    <w:basedOn w:val="40"/>
    <w:uiPriority w:val="22"/>
    <w:qFormat/>
    <w:rsid w:val="00527146"/>
    <w:rPr>
      <w:rFonts w:cs="Times New Roman"/>
      <w:b/>
      <w:bCs/>
    </w:rPr>
  </w:style>
  <w:style w:type="character" w:customStyle="1" w:styleId="Char4">
    <w:name w:val="Κείμενο σημείωσης τέλους Char"/>
    <w:basedOn w:val="40"/>
    <w:rsid w:val="00527146"/>
    <w:rPr>
      <w:rFonts w:ascii="Arial" w:hAnsi="Arial" w:cs="Arial"/>
      <w:position w:val="2"/>
      <w:sz w:val="22"/>
      <w:szCs w:val="24"/>
      <w:lang w:val="en-US" w:eastAsia="zh-CN" w:bidi="ar-SA"/>
    </w:rPr>
  </w:style>
  <w:style w:type="character" w:customStyle="1" w:styleId="Char5">
    <w:name w:val="Απόσπασμα Char"/>
    <w:basedOn w:val="40"/>
    <w:rsid w:val="00527146"/>
    <w:rPr>
      <w:sz w:val="24"/>
      <w:szCs w:val="24"/>
      <w:lang w:val="el-GR" w:eastAsia="zh-CN" w:bidi="ar-SA"/>
    </w:rPr>
  </w:style>
  <w:style w:type="character" w:customStyle="1" w:styleId="Char6">
    <w:name w:val="Έντονο εισαγωγικό Char"/>
    <w:basedOn w:val="40"/>
    <w:rsid w:val="00527146"/>
    <w:rPr>
      <w:sz w:val="24"/>
      <w:szCs w:val="24"/>
      <w:lang w:val="el-GR" w:eastAsia="zh-CN" w:bidi="ar-SA"/>
    </w:rPr>
  </w:style>
  <w:style w:type="character" w:customStyle="1" w:styleId="msosubtleemphasis0">
    <w:name w:val="msosubtleemphasis"/>
    <w:rsid w:val="00527146"/>
    <w:rPr>
      <w:i/>
      <w:iCs w:val="0"/>
      <w:color w:val="5A5A5A"/>
    </w:rPr>
  </w:style>
  <w:style w:type="character" w:customStyle="1" w:styleId="msointenseemphasis0">
    <w:name w:val="msointenseemphasis"/>
    <w:basedOn w:val="40"/>
    <w:rsid w:val="00527146"/>
    <w:rPr>
      <w:b/>
      <w:bCs w:val="0"/>
      <w:i/>
      <w:iCs w:val="0"/>
      <w:sz w:val="24"/>
      <w:szCs w:val="24"/>
      <w:u w:val="single"/>
    </w:rPr>
  </w:style>
  <w:style w:type="character" w:customStyle="1" w:styleId="msosubtlereference0">
    <w:name w:val="msosubtlereference"/>
    <w:basedOn w:val="40"/>
    <w:rsid w:val="00527146"/>
    <w:rPr>
      <w:sz w:val="24"/>
      <w:szCs w:val="24"/>
      <w:u w:val="single"/>
    </w:rPr>
  </w:style>
  <w:style w:type="character" w:customStyle="1" w:styleId="msointensereference0">
    <w:name w:val="msointensereference"/>
    <w:basedOn w:val="40"/>
    <w:rsid w:val="00527146"/>
    <w:rPr>
      <w:b/>
      <w:bCs w:val="0"/>
      <w:sz w:val="24"/>
      <w:u w:val="single"/>
    </w:rPr>
  </w:style>
  <w:style w:type="character" w:customStyle="1" w:styleId="msobooktitle0">
    <w:name w:val="msobooktitle"/>
    <w:basedOn w:val="40"/>
    <w:rsid w:val="00527146"/>
    <w:rPr>
      <w:rFonts w:ascii="Cambria" w:eastAsia="Times New Roman" w:hAnsi="Cambria" w:cs="Cambria" w:hint="default"/>
      <w:b/>
      <w:bCs w:val="0"/>
      <w:i/>
      <w:iCs w:val="0"/>
      <w:sz w:val="24"/>
      <w:szCs w:val="24"/>
    </w:rPr>
  </w:style>
  <w:style w:type="character" w:customStyle="1" w:styleId="CharChar10">
    <w:name w:val="Char Char10"/>
    <w:basedOn w:val="40"/>
    <w:rsid w:val="00527146"/>
    <w:rPr>
      <w:rFonts w:ascii="Cambria" w:eastAsia="Times New Roman" w:hAnsi="Cambria" w:cs="Cambria" w:hint="default"/>
      <w:b/>
      <w:bCs/>
      <w:kern w:val="1"/>
      <w:sz w:val="32"/>
      <w:szCs w:val="32"/>
    </w:rPr>
  </w:style>
  <w:style w:type="character" w:customStyle="1" w:styleId="CharChar7">
    <w:name w:val="Char Char7"/>
    <w:basedOn w:val="40"/>
    <w:rsid w:val="00527146"/>
    <w:rPr>
      <w:b/>
      <w:bCs/>
      <w:sz w:val="28"/>
      <w:szCs w:val="28"/>
    </w:rPr>
  </w:style>
  <w:style w:type="character" w:customStyle="1" w:styleId="CharChar1">
    <w:name w:val="Char Char1"/>
    <w:basedOn w:val="40"/>
    <w:rsid w:val="00527146"/>
    <w:rPr>
      <w:rFonts w:ascii="Cambria" w:eastAsia="Times New Roman" w:hAnsi="Cambria" w:cs="Cambria" w:hint="default"/>
      <w:b/>
      <w:bCs/>
      <w:kern w:val="1"/>
      <w:sz w:val="32"/>
      <w:szCs w:val="32"/>
    </w:rPr>
  </w:style>
  <w:style w:type="character" w:customStyle="1" w:styleId="CharChar">
    <w:name w:val="Char Char"/>
    <w:basedOn w:val="40"/>
    <w:rsid w:val="00527146"/>
    <w:rPr>
      <w:rFonts w:ascii="Cambria" w:eastAsia="Times New Roman" w:hAnsi="Cambria" w:cs="Cambria" w:hint="default"/>
      <w:sz w:val="24"/>
      <w:szCs w:val="24"/>
    </w:rPr>
  </w:style>
  <w:style w:type="character" w:customStyle="1" w:styleId="BodyTextIndent3Char">
    <w:name w:val="Body Text Indent 3 Char"/>
    <w:basedOn w:val="40"/>
    <w:rsid w:val="0052714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27146"/>
    <w:rPr>
      <w:sz w:val="24"/>
      <w:szCs w:val="24"/>
      <w:lang w:val="el-GR" w:bidi="ar-SA"/>
    </w:rPr>
  </w:style>
  <w:style w:type="character" w:customStyle="1" w:styleId="-TFChar">
    <w:name w:val="- TF Char"/>
    <w:basedOn w:val="40"/>
    <w:rsid w:val="00527146"/>
    <w:rPr>
      <w:sz w:val="24"/>
      <w:lang w:val="el-GR" w:bidi="ar-SA"/>
    </w:rPr>
  </w:style>
  <w:style w:type="character" w:customStyle="1" w:styleId="FontStyle17">
    <w:name w:val="Font Style17"/>
    <w:basedOn w:val="40"/>
    <w:rsid w:val="00527146"/>
    <w:rPr>
      <w:rFonts w:ascii="Times New Roman" w:hAnsi="Times New Roman" w:cs="Times New Roman"/>
      <w:sz w:val="22"/>
      <w:szCs w:val="22"/>
    </w:rPr>
  </w:style>
  <w:style w:type="character" w:customStyle="1" w:styleId="FontStyle16">
    <w:name w:val="Font Style16"/>
    <w:basedOn w:val="40"/>
    <w:rsid w:val="00527146"/>
    <w:rPr>
      <w:rFonts w:ascii="Times New Roman" w:hAnsi="Times New Roman" w:cs="Times New Roman"/>
      <w:b/>
      <w:bCs/>
      <w:sz w:val="22"/>
      <w:szCs w:val="22"/>
    </w:rPr>
  </w:style>
  <w:style w:type="character" w:customStyle="1" w:styleId="FontStyle13">
    <w:name w:val="Font Style13"/>
    <w:basedOn w:val="40"/>
    <w:rsid w:val="00527146"/>
    <w:rPr>
      <w:rFonts w:ascii="Times New Roman" w:hAnsi="Times New Roman" w:cs="Times New Roman"/>
      <w:sz w:val="20"/>
      <w:szCs w:val="20"/>
    </w:rPr>
  </w:style>
  <w:style w:type="character" w:customStyle="1" w:styleId="3CharChar">
    <w:name w:val="Επικεφαλίδα 3 Char Char"/>
    <w:basedOn w:val="40"/>
    <w:rsid w:val="00527146"/>
    <w:rPr>
      <w:b/>
      <w:sz w:val="24"/>
      <w:u w:val="single"/>
      <w:lang w:val="el-GR" w:bidi="ar-SA"/>
    </w:rPr>
  </w:style>
  <w:style w:type="character" w:customStyle="1" w:styleId="4CharChar">
    <w:name w:val="Επικεφαλίδα 4 Char Char"/>
    <w:basedOn w:val="40"/>
    <w:rsid w:val="00527146"/>
    <w:rPr>
      <w:b/>
      <w:bCs/>
      <w:sz w:val="24"/>
      <w:szCs w:val="24"/>
      <w:lang w:val="el-GR" w:bidi="ar-SA"/>
    </w:rPr>
  </w:style>
  <w:style w:type="character" w:customStyle="1" w:styleId="CharChar0">
    <w:name w:val="Κεφαλίδα Char Char"/>
    <w:basedOn w:val="40"/>
    <w:rsid w:val="00527146"/>
    <w:rPr>
      <w:sz w:val="24"/>
      <w:szCs w:val="24"/>
      <w:lang w:val="el-GR" w:bidi="ar-SA"/>
    </w:rPr>
  </w:style>
  <w:style w:type="character" w:customStyle="1" w:styleId="CharCharCharCharCharCharChar">
    <w:name w:val="Σώμα κείμενου με εσοχή Char Char Char Char Char Char Char"/>
    <w:basedOn w:val="40"/>
    <w:rsid w:val="00527146"/>
    <w:rPr>
      <w:sz w:val="24"/>
      <w:szCs w:val="24"/>
      <w:lang w:val="el-GR" w:bidi="ar-SA"/>
    </w:rPr>
  </w:style>
  <w:style w:type="character" w:customStyle="1" w:styleId="1Char">
    <w:name w:val="Επικεφαλίδα 1 Char"/>
    <w:basedOn w:val="40"/>
    <w:rsid w:val="00527146"/>
    <w:rPr>
      <w:sz w:val="24"/>
      <w:lang w:val="el-GR" w:bidi="ar-SA"/>
    </w:rPr>
  </w:style>
  <w:style w:type="character" w:customStyle="1" w:styleId="Char10">
    <w:name w:val="Κεφαλίδα Char1"/>
    <w:basedOn w:val="40"/>
    <w:rsid w:val="00527146"/>
    <w:rPr>
      <w:sz w:val="24"/>
      <w:szCs w:val="24"/>
      <w:lang w:eastAsia="zh-CN"/>
    </w:rPr>
  </w:style>
  <w:style w:type="character" w:customStyle="1" w:styleId="WW8Num14z3">
    <w:name w:val="WW8Num14z3"/>
    <w:rsid w:val="00527146"/>
  </w:style>
  <w:style w:type="character" w:customStyle="1" w:styleId="WW8Num14z4">
    <w:name w:val="WW8Num14z4"/>
    <w:rsid w:val="00527146"/>
  </w:style>
  <w:style w:type="character" w:customStyle="1" w:styleId="WW8Num14z5">
    <w:name w:val="WW8Num14z5"/>
    <w:rsid w:val="00527146"/>
  </w:style>
  <w:style w:type="character" w:customStyle="1" w:styleId="WW8Num14z6">
    <w:name w:val="WW8Num14z6"/>
    <w:rsid w:val="00527146"/>
  </w:style>
  <w:style w:type="character" w:customStyle="1" w:styleId="WW8Num14z7">
    <w:name w:val="WW8Num14z7"/>
    <w:rsid w:val="00527146"/>
  </w:style>
  <w:style w:type="character" w:customStyle="1" w:styleId="WW8Num14z8">
    <w:name w:val="WW8Num14z8"/>
    <w:rsid w:val="00527146"/>
  </w:style>
  <w:style w:type="character" w:customStyle="1" w:styleId="11">
    <w:name w:val="Προεπιλεγμένη γραμματοσειρά1"/>
    <w:rsid w:val="00527146"/>
  </w:style>
  <w:style w:type="character" w:customStyle="1" w:styleId="WW-DefaultParagraphFont">
    <w:name w:val="WW-Default Paragraph Font"/>
    <w:rsid w:val="00527146"/>
  </w:style>
  <w:style w:type="character" w:customStyle="1" w:styleId="WW8Num5z3">
    <w:name w:val="WW8Num5z3"/>
    <w:rsid w:val="00527146"/>
  </w:style>
  <w:style w:type="character" w:customStyle="1" w:styleId="WW8Num5z4">
    <w:name w:val="WW8Num5z4"/>
    <w:rsid w:val="00527146"/>
  </w:style>
  <w:style w:type="character" w:customStyle="1" w:styleId="WW8Num5z5">
    <w:name w:val="WW8Num5z5"/>
    <w:rsid w:val="00527146"/>
  </w:style>
  <w:style w:type="character" w:customStyle="1" w:styleId="WW8Num5z6">
    <w:name w:val="WW8Num5z6"/>
    <w:rsid w:val="00527146"/>
  </w:style>
  <w:style w:type="character" w:customStyle="1" w:styleId="WW8Num5z7">
    <w:name w:val="WW8Num5z7"/>
    <w:rsid w:val="00527146"/>
  </w:style>
  <w:style w:type="character" w:customStyle="1" w:styleId="WW8Num5z8">
    <w:name w:val="WW8Num5z8"/>
    <w:rsid w:val="00527146"/>
  </w:style>
  <w:style w:type="character" w:customStyle="1" w:styleId="WW8Num7z3">
    <w:name w:val="WW8Num7z3"/>
    <w:rsid w:val="00527146"/>
  </w:style>
  <w:style w:type="character" w:customStyle="1" w:styleId="WW8Num7z4">
    <w:name w:val="WW8Num7z4"/>
    <w:rsid w:val="00527146"/>
  </w:style>
  <w:style w:type="character" w:customStyle="1" w:styleId="WW8Num7z5">
    <w:name w:val="WW8Num7z5"/>
    <w:rsid w:val="00527146"/>
  </w:style>
  <w:style w:type="character" w:customStyle="1" w:styleId="WW8Num7z6">
    <w:name w:val="WW8Num7z6"/>
    <w:rsid w:val="00527146"/>
  </w:style>
  <w:style w:type="character" w:customStyle="1" w:styleId="WW8Num7z7">
    <w:name w:val="WW8Num7z7"/>
    <w:rsid w:val="00527146"/>
  </w:style>
  <w:style w:type="character" w:customStyle="1" w:styleId="WW8Num7z8">
    <w:name w:val="WW8Num7z8"/>
    <w:rsid w:val="00527146"/>
  </w:style>
  <w:style w:type="character" w:customStyle="1" w:styleId="WW8Num11z1">
    <w:name w:val="WW8Num11z1"/>
    <w:rsid w:val="00527146"/>
    <w:rPr>
      <w:rFonts w:ascii="Cambria" w:hAnsi="Cambria" w:cs="Arial"/>
      <w:b/>
      <w:sz w:val="22"/>
      <w:szCs w:val="22"/>
    </w:rPr>
  </w:style>
  <w:style w:type="character" w:customStyle="1" w:styleId="WW-DefaultParagraphFont1">
    <w:name w:val="WW-Default Paragraph Font1"/>
    <w:rsid w:val="00527146"/>
  </w:style>
  <w:style w:type="character" w:customStyle="1" w:styleId="WW8Num16z4">
    <w:name w:val="WW8Num16z4"/>
    <w:rsid w:val="00527146"/>
  </w:style>
  <w:style w:type="character" w:customStyle="1" w:styleId="WW8Num16z5">
    <w:name w:val="WW8Num16z5"/>
    <w:rsid w:val="00527146"/>
  </w:style>
  <w:style w:type="character" w:customStyle="1" w:styleId="WW8Num16z6">
    <w:name w:val="WW8Num16z6"/>
    <w:rsid w:val="00527146"/>
  </w:style>
  <w:style w:type="character" w:customStyle="1" w:styleId="WW8Num16z7">
    <w:name w:val="WW8Num16z7"/>
    <w:rsid w:val="00527146"/>
  </w:style>
  <w:style w:type="character" w:customStyle="1" w:styleId="WW8Num16z8">
    <w:name w:val="WW8Num16z8"/>
    <w:rsid w:val="00527146"/>
  </w:style>
  <w:style w:type="character" w:customStyle="1" w:styleId="30">
    <w:name w:val="Προεπιλεγμένη γραμματοσειρά3"/>
    <w:rsid w:val="00527146"/>
  </w:style>
  <w:style w:type="character" w:customStyle="1" w:styleId="WW8Num9z3">
    <w:name w:val="WW8Num9z3"/>
    <w:rsid w:val="00527146"/>
  </w:style>
  <w:style w:type="character" w:customStyle="1" w:styleId="WW8Num9z4">
    <w:name w:val="WW8Num9z4"/>
    <w:rsid w:val="00527146"/>
  </w:style>
  <w:style w:type="character" w:customStyle="1" w:styleId="WW8Num9z5">
    <w:name w:val="WW8Num9z5"/>
    <w:rsid w:val="00527146"/>
  </w:style>
  <w:style w:type="character" w:customStyle="1" w:styleId="WW8Num9z6">
    <w:name w:val="WW8Num9z6"/>
    <w:rsid w:val="00527146"/>
  </w:style>
  <w:style w:type="character" w:customStyle="1" w:styleId="WW8Num9z7">
    <w:name w:val="WW8Num9z7"/>
    <w:rsid w:val="00527146"/>
  </w:style>
  <w:style w:type="character" w:customStyle="1" w:styleId="WW8Num9z8">
    <w:name w:val="WW8Num9z8"/>
    <w:rsid w:val="00527146"/>
  </w:style>
  <w:style w:type="character" w:customStyle="1" w:styleId="20">
    <w:name w:val="Προεπιλεγμένη γραμματοσειρά2"/>
    <w:rsid w:val="00527146"/>
  </w:style>
  <w:style w:type="character" w:customStyle="1" w:styleId="WW-">
    <w:name w:val="WW-Χαρακτήρες υποσημείωσης"/>
    <w:rsid w:val="00527146"/>
    <w:rPr>
      <w:vertAlign w:val="superscript"/>
    </w:rPr>
  </w:style>
  <w:style w:type="character" w:customStyle="1" w:styleId="41">
    <w:name w:val="Παραπομπή υποσημείωσης4"/>
    <w:rsid w:val="00527146"/>
    <w:rPr>
      <w:vertAlign w:val="superscript"/>
    </w:rPr>
  </w:style>
  <w:style w:type="character" w:customStyle="1" w:styleId="a6">
    <w:name w:val="Χαρακτήρες σημείωσης τέλους"/>
    <w:rsid w:val="00527146"/>
    <w:rPr>
      <w:vertAlign w:val="superscript"/>
    </w:rPr>
  </w:style>
  <w:style w:type="character" w:customStyle="1" w:styleId="FootnoteReference1">
    <w:name w:val="Footnote Reference1"/>
    <w:rsid w:val="00527146"/>
    <w:rPr>
      <w:vertAlign w:val="superscript"/>
    </w:rPr>
  </w:style>
  <w:style w:type="character" w:customStyle="1" w:styleId="WW-0">
    <w:name w:val="WW-Χαρακτήρες σημείωσης τέλους"/>
    <w:rsid w:val="00527146"/>
    <w:rPr>
      <w:vertAlign w:val="superscript"/>
    </w:rPr>
  </w:style>
  <w:style w:type="character" w:customStyle="1" w:styleId="a7">
    <w:name w:val="Σύμβολο υποσημείωσης"/>
    <w:rsid w:val="00527146"/>
    <w:rPr>
      <w:vertAlign w:val="superscript"/>
    </w:rPr>
  </w:style>
  <w:style w:type="character" w:customStyle="1" w:styleId="21">
    <w:name w:val="Παραπομπή υποσημείωσης2"/>
    <w:rsid w:val="00527146"/>
    <w:rPr>
      <w:vertAlign w:val="superscript"/>
    </w:rPr>
  </w:style>
  <w:style w:type="character" w:customStyle="1" w:styleId="12">
    <w:name w:val="Παραπομπή υποσημείωσης1"/>
    <w:rsid w:val="00527146"/>
    <w:rPr>
      <w:vertAlign w:val="superscript"/>
    </w:rPr>
  </w:style>
  <w:style w:type="character" w:customStyle="1" w:styleId="13">
    <w:name w:val="Προεπιλεγμένη γραμματοσειρά1"/>
    <w:rsid w:val="00527146"/>
  </w:style>
  <w:style w:type="character" w:customStyle="1" w:styleId="22">
    <w:name w:val="Παραπομπή σημείωσης τέλους2"/>
    <w:rsid w:val="00527146"/>
    <w:rPr>
      <w:vertAlign w:val="superscript"/>
    </w:rPr>
  </w:style>
  <w:style w:type="character" w:customStyle="1" w:styleId="31">
    <w:name w:val="Παραπομπή υποσημείωσης3"/>
    <w:rsid w:val="00527146"/>
    <w:rPr>
      <w:vertAlign w:val="superscript"/>
    </w:rPr>
  </w:style>
  <w:style w:type="character" w:customStyle="1" w:styleId="ListLabel1">
    <w:name w:val="ListLabel 1"/>
    <w:rsid w:val="00527146"/>
    <w:rPr>
      <w:rFonts w:eastAsia="Wingdings"/>
    </w:rPr>
  </w:style>
  <w:style w:type="character" w:customStyle="1" w:styleId="ListLabel2">
    <w:name w:val="ListLabel 2"/>
    <w:rsid w:val="00527146"/>
    <w:rPr>
      <w:rFonts w:eastAsia="Courier New"/>
    </w:rPr>
  </w:style>
  <w:style w:type="character" w:customStyle="1" w:styleId="ListLabel3">
    <w:name w:val="ListLabel 3"/>
    <w:rsid w:val="00527146"/>
    <w:rPr>
      <w:rFonts w:eastAsia="Symbol"/>
    </w:rPr>
  </w:style>
  <w:style w:type="character" w:customStyle="1" w:styleId="ListLabel4">
    <w:name w:val="ListLabel 4"/>
    <w:rsid w:val="00527146"/>
    <w:rPr>
      <w:rFonts w:eastAsia="Arial"/>
    </w:rPr>
  </w:style>
  <w:style w:type="character" w:customStyle="1" w:styleId="Footnoteanchor">
    <w:name w:val="Footnote anchor"/>
    <w:rsid w:val="00527146"/>
    <w:rPr>
      <w:vertAlign w:val="superscript"/>
    </w:rPr>
  </w:style>
  <w:style w:type="character" w:customStyle="1" w:styleId="Char7">
    <w:name w:val="Κείμενο πλαισίου Char"/>
    <w:rsid w:val="00527146"/>
    <w:rPr>
      <w:rFonts w:ascii="Tahoma" w:eastAsia="Andale Sans UI" w:hAnsi="Tahoma" w:cs="Tahoma"/>
      <w:kern w:val="1"/>
      <w:sz w:val="16"/>
      <w:szCs w:val="16"/>
    </w:rPr>
  </w:style>
  <w:style w:type="character" w:customStyle="1" w:styleId="14">
    <w:name w:val="Παραπομπή σημείωσης τέλους1"/>
    <w:rsid w:val="00527146"/>
    <w:rPr>
      <w:vertAlign w:val="superscript"/>
    </w:rPr>
  </w:style>
  <w:style w:type="character" w:customStyle="1" w:styleId="32">
    <w:name w:val="Παραπομπή σημείωσης τέλους3"/>
    <w:rsid w:val="00527146"/>
    <w:rPr>
      <w:vertAlign w:val="superscript"/>
    </w:rPr>
  </w:style>
  <w:style w:type="character" w:customStyle="1" w:styleId="51">
    <w:name w:val="Παραπομπή υποσημείωσης5"/>
    <w:rsid w:val="00527146"/>
    <w:rPr>
      <w:vertAlign w:val="superscript"/>
    </w:rPr>
  </w:style>
  <w:style w:type="character" w:customStyle="1" w:styleId="FootnoteSymbol">
    <w:name w:val="Footnote Symbol"/>
    <w:rsid w:val="00527146"/>
    <w:rPr>
      <w:vertAlign w:val="superscript"/>
    </w:rPr>
  </w:style>
  <w:style w:type="character" w:customStyle="1" w:styleId="EndnoteReference">
    <w:name w:val="Endnote Reference"/>
    <w:rsid w:val="00527146"/>
    <w:rPr>
      <w:vertAlign w:val="superscript"/>
    </w:rPr>
  </w:style>
  <w:style w:type="character" w:customStyle="1" w:styleId="FootnoteReference">
    <w:name w:val="Footnote Reference"/>
    <w:rsid w:val="00527146"/>
    <w:rPr>
      <w:vertAlign w:val="superscript"/>
    </w:rPr>
  </w:style>
  <w:style w:type="character" w:customStyle="1" w:styleId="a8">
    <w:name w:val="Χαρακτήρες αρίθμησης"/>
    <w:rsid w:val="00527146"/>
  </w:style>
  <w:style w:type="character" w:customStyle="1" w:styleId="WW-EndnoteReference">
    <w:name w:val="WW-Endnote Reference"/>
    <w:rsid w:val="00527146"/>
    <w:rPr>
      <w:vertAlign w:val="superscript"/>
    </w:rPr>
  </w:style>
  <w:style w:type="character" w:customStyle="1" w:styleId="WW-FootnoteReference">
    <w:name w:val="WW-Footnote Reference"/>
    <w:rsid w:val="00527146"/>
    <w:rPr>
      <w:vertAlign w:val="superscript"/>
    </w:rPr>
  </w:style>
  <w:style w:type="character" w:customStyle="1" w:styleId="a9">
    <w:name w:val="Σύνδεση ευρετηρίου"/>
    <w:rsid w:val="00527146"/>
  </w:style>
  <w:style w:type="character" w:customStyle="1" w:styleId="WW-EndnoteReference1">
    <w:name w:val="WW-Endnote Reference1"/>
    <w:rsid w:val="00527146"/>
    <w:rPr>
      <w:vertAlign w:val="superscript"/>
    </w:rPr>
  </w:style>
  <w:style w:type="character" w:customStyle="1" w:styleId="WW-FootnoteReference1">
    <w:name w:val="WW-Footnote Reference1"/>
    <w:rsid w:val="00527146"/>
    <w:rPr>
      <w:vertAlign w:val="superscript"/>
    </w:rPr>
  </w:style>
  <w:style w:type="character" w:customStyle="1" w:styleId="WW-EndnoteReference11">
    <w:name w:val="WW-Endnote Reference11"/>
    <w:rsid w:val="00527146"/>
    <w:rPr>
      <w:vertAlign w:val="superscript"/>
    </w:rPr>
  </w:style>
  <w:style w:type="character" w:customStyle="1" w:styleId="CommentReference">
    <w:name w:val="Comment Reference"/>
    <w:rsid w:val="00527146"/>
    <w:rPr>
      <w:sz w:val="16"/>
      <w:szCs w:val="16"/>
    </w:rPr>
  </w:style>
  <w:style w:type="character" w:customStyle="1" w:styleId="WW-EndnoteReference2">
    <w:name w:val="WW-Endnote Reference2"/>
    <w:rsid w:val="00527146"/>
    <w:rPr>
      <w:vertAlign w:val="superscript"/>
    </w:rPr>
  </w:style>
  <w:style w:type="character" w:customStyle="1" w:styleId="BalloonTextChar">
    <w:name w:val="Balloon Text Char"/>
    <w:rsid w:val="00527146"/>
    <w:rPr>
      <w:rFonts w:ascii="Segoe UI" w:eastAsia="Andale Sans UI" w:hAnsi="Segoe UI" w:cs="Segoe UI"/>
      <w:kern w:val="1"/>
      <w:sz w:val="18"/>
      <w:szCs w:val="18"/>
      <w:lang w:eastAsia="zh-CN"/>
    </w:rPr>
  </w:style>
  <w:style w:type="character" w:customStyle="1" w:styleId="42">
    <w:name w:val="Παραπομπή σημείωσης τέλους4"/>
    <w:rsid w:val="00527146"/>
    <w:rPr>
      <w:vertAlign w:val="superscript"/>
    </w:rPr>
  </w:style>
  <w:style w:type="character" w:styleId="-0">
    <w:name w:val="FollowedHyperlink"/>
    <w:basedOn w:val="40"/>
    <w:rsid w:val="00527146"/>
    <w:rPr>
      <w:color w:val="800080"/>
      <w:u w:val="single"/>
    </w:rPr>
  </w:style>
  <w:style w:type="character" w:styleId="aa">
    <w:name w:val="Emphasis"/>
    <w:qFormat/>
    <w:rsid w:val="00527146"/>
    <w:rPr>
      <w:i/>
      <w:iCs/>
    </w:rPr>
  </w:style>
  <w:style w:type="character" w:customStyle="1" w:styleId="WW-1">
    <w:name w:val="WW-Έντονη έμφαση"/>
    <w:basedOn w:val="50"/>
    <w:rsid w:val="00527146"/>
    <w:rPr>
      <w:b/>
      <w:bCs/>
    </w:rPr>
  </w:style>
  <w:style w:type="character" w:customStyle="1" w:styleId="ListLabel5">
    <w:name w:val="ListLabel 5"/>
    <w:rsid w:val="00527146"/>
    <w:rPr>
      <w:rFonts w:cs="Courier New"/>
    </w:rPr>
  </w:style>
  <w:style w:type="character" w:customStyle="1" w:styleId="ListLabel6">
    <w:name w:val="ListLabel 6"/>
    <w:rsid w:val="00527146"/>
    <w:rPr>
      <w:rFonts w:cs="Courier New"/>
    </w:rPr>
  </w:style>
  <w:style w:type="character" w:customStyle="1" w:styleId="ListLabel7">
    <w:name w:val="ListLabel 7"/>
    <w:rsid w:val="00527146"/>
    <w:rPr>
      <w:rFonts w:cs="Courier New"/>
    </w:rPr>
  </w:style>
  <w:style w:type="character" w:customStyle="1" w:styleId="ListLabel8">
    <w:name w:val="ListLabel 8"/>
    <w:rsid w:val="00527146"/>
    <w:rPr>
      <w:b/>
    </w:rPr>
  </w:style>
  <w:style w:type="character" w:customStyle="1" w:styleId="ListLabel9">
    <w:name w:val="ListLabel 9"/>
    <w:rsid w:val="00527146"/>
    <w:rPr>
      <w:rFonts w:eastAsia="Calibri" w:cs="Calibri"/>
    </w:rPr>
  </w:style>
  <w:style w:type="character" w:customStyle="1" w:styleId="ListLabel10">
    <w:name w:val="ListLabel 10"/>
    <w:rsid w:val="00527146"/>
    <w:rPr>
      <w:rFonts w:cs="Courier New"/>
    </w:rPr>
  </w:style>
  <w:style w:type="character" w:customStyle="1" w:styleId="ListLabel11">
    <w:name w:val="ListLabel 11"/>
    <w:rsid w:val="00527146"/>
    <w:rPr>
      <w:rFonts w:cs="Courier New"/>
    </w:rPr>
  </w:style>
  <w:style w:type="character" w:customStyle="1" w:styleId="ListLabel12">
    <w:name w:val="ListLabel 12"/>
    <w:rsid w:val="00527146"/>
    <w:rPr>
      <w:rFonts w:cs="Courier New"/>
    </w:rPr>
  </w:style>
  <w:style w:type="character" w:customStyle="1" w:styleId="ListLabel13">
    <w:name w:val="ListLabel 13"/>
    <w:rsid w:val="00527146"/>
    <w:rPr>
      <w:sz w:val="24"/>
    </w:rPr>
  </w:style>
  <w:style w:type="character" w:customStyle="1" w:styleId="ListLabel14">
    <w:name w:val="ListLabel 14"/>
    <w:rsid w:val="00527146"/>
    <w:rPr>
      <w:rFonts w:ascii="Calibri" w:eastAsia="Times New Roman" w:hAnsi="Calibri" w:cs="Calibri"/>
      <w:b/>
    </w:rPr>
  </w:style>
  <w:style w:type="character" w:customStyle="1" w:styleId="ListLabel15">
    <w:name w:val="ListLabel 15"/>
    <w:rsid w:val="00527146"/>
    <w:rPr>
      <w:rFonts w:cs="Courier New"/>
    </w:rPr>
  </w:style>
  <w:style w:type="character" w:customStyle="1" w:styleId="ListLabel16">
    <w:name w:val="ListLabel 16"/>
    <w:rsid w:val="00527146"/>
    <w:rPr>
      <w:rFonts w:cs="Courier New"/>
    </w:rPr>
  </w:style>
  <w:style w:type="character" w:customStyle="1" w:styleId="ListLabel17">
    <w:name w:val="ListLabel 17"/>
    <w:rsid w:val="00527146"/>
    <w:rPr>
      <w:rFonts w:cs="Courier New"/>
    </w:rPr>
  </w:style>
  <w:style w:type="character" w:customStyle="1" w:styleId="ListLabel18">
    <w:name w:val="ListLabel 18"/>
    <w:rsid w:val="00527146"/>
    <w:rPr>
      <w:rFonts w:ascii="Calibri" w:hAnsi="Calibri" w:cs="Calibri"/>
      <w:b/>
      <w:sz w:val="28"/>
    </w:rPr>
  </w:style>
  <w:style w:type="character" w:customStyle="1" w:styleId="ListLabel19">
    <w:name w:val="ListLabel 19"/>
    <w:rsid w:val="00527146"/>
    <w:rPr>
      <w:rFonts w:ascii="Calibri" w:hAnsi="Calibri" w:cs="Calibri"/>
      <w:b/>
    </w:rPr>
  </w:style>
  <w:style w:type="character" w:customStyle="1" w:styleId="ListLabel20">
    <w:name w:val="ListLabel 20"/>
    <w:rsid w:val="00527146"/>
    <w:rPr>
      <w:rFonts w:cs="Courier New"/>
    </w:rPr>
  </w:style>
  <w:style w:type="character" w:customStyle="1" w:styleId="ListLabel21">
    <w:name w:val="ListLabel 21"/>
    <w:rsid w:val="00527146"/>
    <w:rPr>
      <w:rFonts w:cs="Wingdings"/>
    </w:rPr>
  </w:style>
  <w:style w:type="character" w:customStyle="1" w:styleId="ListLabel22">
    <w:name w:val="ListLabel 22"/>
    <w:rsid w:val="00527146"/>
    <w:rPr>
      <w:rFonts w:cs="Symbol"/>
    </w:rPr>
  </w:style>
  <w:style w:type="character" w:customStyle="1" w:styleId="ListLabel23">
    <w:name w:val="ListLabel 23"/>
    <w:rsid w:val="00527146"/>
    <w:rPr>
      <w:rFonts w:cs="Courier New"/>
    </w:rPr>
  </w:style>
  <w:style w:type="character" w:customStyle="1" w:styleId="ListLabel24">
    <w:name w:val="ListLabel 24"/>
    <w:rsid w:val="00527146"/>
    <w:rPr>
      <w:rFonts w:cs="Wingdings"/>
    </w:rPr>
  </w:style>
  <w:style w:type="character" w:customStyle="1" w:styleId="ListLabel25">
    <w:name w:val="ListLabel 25"/>
    <w:rsid w:val="00527146"/>
    <w:rPr>
      <w:rFonts w:cs="Symbol"/>
    </w:rPr>
  </w:style>
  <w:style w:type="character" w:customStyle="1" w:styleId="ListLabel26">
    <w:name w:val="ListLabel 26"/>
    <w:rsid w:val="00527146"/>
    <w:rPr>
      <w:rFonts w:cs="Courier New"/>
    </w:rPr>
  </w:style>
  <w:style w:type="character" w:customStyle="1" w:styleId="ListLabel27">
    <w:name w:val="ListLabel 27"/>
    <w:rsid w:val="00527146"/>
    <w:rPr>
      <w:rFonts w:cs="Wingdings"/>
    </w:rPr>
  </w:style>
  <w:style w:type="character" w:customStyle="1" w:styleId="ListLabel28">
    <w:name w:val="ListLabel 28"/>
    <w:rsid w:val="00527146"/>
    <w:rPr>
      <w:rFonts w:ascii="Calibri" w:hAnsi="Calibri" w:cs="Calibri"/>
      <w:b/>
      <w:sz w:val="28"/>
    </w:rPr>
  </w:style>
  <w:style w:type="character" w:customStyle="1" w:styleId="ListLabel29">
    <w:name w:val="ListLabel 29"/>
    <w:rsid w:val="00527146"/>
    <w:rPr>
      <w:rFonts w:ascii="Calibri" w:hAnsi="Calibri" w:cs="Calibri"/>
      <w:b/>
    </w:rPr>
  </w:style>
  <w:style w:type="character" w:customStyle="1" w:styleId="ListLabel30">
    <w:name w:val="ListLabel 30"/>
    <w:rsid w:val="00527146"/>
    <w:rPr>
      <w:rFonts w:cs="Courier New"/>
    </w:rPr>
  </w:style>
  <w:style w:type="character" w:customStyle="1" w:styleId="ListLabel31">
    <w:name w:val="ListLabel 31"/>
    <w:rsid w:val="00527146"/>
    <w:rPr>
      <w:rFonts w:cs="Wingdings"/>
    </w:rPr>
  </w:style>
  <w:style w:type="character" w:customStyle="1" w:styleId="ListLabel32">
    <w:name w:val="ListLabel 32"/>
    <w:rsid w:val="00527146"/>
    <w:rPr>
      <w:rFonts w:cs="Symbol"/>
    </w:rPr>
  </w:style>
  <w:style w:type="character" w:customStyle="1" w:styleId="ListLabel33">
    <w:name w:val="ListLabel 33"/>
    <w:rsid w:val="00527146"/>
    <w:rPr>
      <w:rFonts w:cs="Courier New"/>
    </w:rPr>
  </w:style>
  <w:style w:type="character" w:customStyle="1" w:styleId="ListLabel34">
    <w:name w:val="ListLabel 34"/>
    <w:rsid w:val="00527146"/>
    <w:rPr>
      <w:rFonts w:cs="Wingdings"/>
    </w:rPr>
  </w:style>
  <w:style w:type="character" w:customStyle="1" w:styleId="ListLabel35">
    <w:name w:val="ListLabel 35"/>
    <w:rsid w:val="00527146"/>
    <w:rPr>
      <w:rFonts w:cs="Symbol"/>
    </w:rPr>
  </w:style>
  <w:style w:type="character" w:customStyle="1" w:styleId="ListLabel36">
    <w:name w:val="ListLabel 36"/>
    <w:rsid w:val="00527146"/>
    <w:rPr>
      <w:rFonts w:cs="Courier New"/>
    </w:rPr>
  </w:style>
  <w:style w:type="character" w:customStyle="1" w:styleId="ListLabel37">
    <w:name w:val="ListLabel 37"/>
    <w:rsid w:val="00527146"/>
    <w:rPr>
      <w:rFonts w:cs="Wingdings"/>
    </w:rPr>
  </w:style>
  <w:style w:type="character" w:customStyle="1" w:styleId="ListLabel38">
    <w:name w:val="ListLabel 38"/>
    <w:rsid w:val="00527146"/>
    <w:rPr>
      <w:rFonts w:ascii="Calibri" w:hAnsi="Calibri" w:cs="Calibri"/>
      <w:b/>
      <w:sz w:val="28"/>
    </w:rPr>
  </w:style>
  <w:style w:type="character" w:customStyle="1" w:styleId="ListLabel39">
    <w:name w:val="ListLabel 39"/>
    <w:rsid w:val="00527146"/>
    <w:rPr>
      <w:rFonts w:cs="Calibri"/>
      <w:b/>
    </w:rPr>
  </w:style>
  <w:style w:type="character" w:customStyle="1" w:styleId="ListLabel40">
    <w:name w:val="ListLabel 40"/>
    <w:rsid w:val="00527146"/>
    <w:rPr>
      <w:rFonts w:cs="Courier New"/>
    </w:rPr>
  </w:style>
  <w:style w:type="character" w:customStyle="1" w:styleId="ListLabel41">
    <w:name w:val="ListLabel 41"/>
    <w:rsid w:val="00527146"/>
    <w:rPr>
      <w:rFonts w:cs="Wingdings"/>
    </w:rPr>
  </w:style>
  <w:style w:type="character" w:customStyle="1" w:styleId="ListLabel42">
    <w:name w:val="ListLabel 42"/>
    <w:rsid w:val="00527146"/>
    <w:rPr>
      <w:rFonts w:cs="Symbol"/>
    </w:rPr>
  </w:style>
  <w:style w:type="character" w:customStyle="1" w:styleId="ListLabel43">
    <w:name w:val="ListLabel 43"/>
    <w:rsid w:val="00527146"/>
    <w:rPr>
      <w:rFonts w:cs="Courier New"/>
    </w:rPr>
  </w:style>
  <w:style w:type="character" w:customStyle="1" w:styleId="ListLabel44">
    <w:name w:val="ListLabel 44"/>
    <w:rsid w:val="00527146"/>
    <w:rPr>
      <w:rFonts w:cs="Wingdings"/>
    </w:rPr>
  </w:style>
  <w:style w:type="character" w:customStyle="1" w:styleId="ListLabel45">
    <w:name w:val="ListLabel 45"/>
    <w:rsid w:val="00527146"/>
    <w:rPr>
      <w:rFonts w:cs="Symbol"/>
    </w:rPr>
  </w:style>
  <w:style w:type="character" w:customStyle="1" w:styleId="ListLabel46">
    <w:name w:val="ListLabel 46"/>
    <w:rsid w:val="00527146"/>
    <w:rPr>
      <w:rFonts w:cs="Courier New"/>
    </w:rPr>
  </w:style>
  <w:style w:type="character" w:customStyle="1" w:styleId="ListLabel47">
    <w:name w:val="ListLabel 47"/>
    <w:rsid w:val="00527146"/>
    <w:rPr>
      <w:rFonts w:cs="Wingdings"/>
    </w:rPr>
  </w:style>
  <w:style w:type="character" w:customStyle="1" w:styleId="ListLabel48">
    <w:name w:val="ListLabel 48"/>
    <w:rsid w:val="00527146"/>
    <w:rPr>
      <w:b/>
      <w:sz w:val="28"/>
    </w:rPr>
  </w:style>
  <w:style w:type="character" w:customStyle="1" w:styleId="ListLabel49">
    <w:name w:val="ListLabel 49"/>
    <w:rsid w:val="00527146"/>
    <w:rPr>
      <w:rFonts w:cs="Symbol"/>
    </w:rPr>
  </w:style>
  <w:style w:type="character" w:customStyle="1" w:styleId="ListLabel50">
    <w:name w:val="ListLabel 50"/>
    <w:rsid w:val="00527146"/>
    <w:rPr>
      <w:rFonts w:cs="Symbol"/>
    </w:rPr>
  </w:style>
  <w:style w:type="character" w:customStyle="1" w:styleId="ListLabel51">
    <w:name w:val="ListLabel 51"/>
    <w:rsid w:val="00527146"/>
    <w:rPr>
      <w:rFonts w:cs="Calibri"/>
      <w:b/>
    </w:rPr>
  </w:style>
  <w:style w:type="character" w:customStyle="1" w:styleId="ListLabel52">
    <w:name w:val="ListLabel 52"/>
    <w:rsid w:val="00527146"/>
    <w:rPr>
      <w:rFonts w:cs="Courier New"/>
    </w:rPr>
  </w:style>
  <w:style w:type="character" w:customStyle="1" w:styleId="ListLabel53">
    <w:name w:val="ListLabel 53"/>
    <w:rsid w:val="00527146"/>
    <w:rPr>
      <w:rFonts w:cs="Wingdings"/>
    </w:rPr>
  </w:style>
  <w:style w:type="character" w:customStyle="1" w:styleId="ListLabel54">
    <w:name w:val="ListLabel 54"/>
    <w:rsid w:val="00527146"/>
    <w:rPr>
      <w:rFonts w:cs="Symbol"/>
    </w:rPr>
  </w:style>
  <w:style w:type="character" w:customStyle="1" w:styleId="ListLabel55">
    <w:name w:val="ListLabel 55"/>
    <w:rsid w:val="00527146"/>
    <w:rPr>
      <w:rFonts w:cs="Courier New"/>
    </w:rPr>
  </w:style>
  <w:style w:type="character" w:customStyle="1" w:styleId="ListLabel56">
    <w:name w:val="ListLabel 56"/>
    <w:rsid w:val="00527146"/>
    <w:rPr>
      <w:rFonts w:cs="Wingdings"/>
    </w:rPr>
  </w:style>
  <w:style w:type="character" w:customStyle="1" w:styleId="ListLabel57">
    <w:name w:val="ListLabel 57"/>
    <w:rsid w:val="00527146"/>
    <w:rPr>
      <w:rFonts w:cs="Symbol"/>
    </w:rPr>
  </w:style>
  <w:style w:type="character" w:customStyle="1" w:styleId="ListLabel58">
    <w:name w:val="ListLabel 58"/>
    <w:rsid w:val="00527146"/>
    <w:rPr>
      <w:rFonts w:cs="Courier New"/>
    </w:rPr>
  </w:style>
  <w:style w:type="character" w:customStyle="1" w:styleId="ListLabel59">
    <w:name w:val="ListLabel 59"/>
    <w:rsid w:val="00527146"/>
    <w:rPr>
      <w:rFonts w:cs="Wingdings"/>
    </w:rPr>
  </w:style>
  <w:style w:type="character" w:customStyle="1" w:styleId="ListLabel60">
    <w:name w:val="ListLabel 60"/>
    <w:rsid w:val="00527146"/>
    <w:rPr>
      <w:b/>
      <w:sz w:val="28"/>
    </w:rPr>
  </w:style>
  <w:style w:type="character" w:customStyle="1" w:styleId="ListLabel61">
    <w:name w:val="ListLabel 61"/>
    <w:rsid w:val="00527146"/>
    <w:rPr>
      <w:rFonts w:cs="Symbol"/>
      <w:lang w:val="en-US"/>
    </w:rPr>
  </w:style>
  <w:style w:type="character" w:customStyle="1" w:styleId="ListLabel62">
    <w:name w:val="ListLabel 62"/>
    <w:rsid w:val="00527146"/>
    <w:rPr>
      <w:rFonts w:cs="Symbol"/>
    </w:rPr>
  </w:style>
  <w:style w:type="character" w:customStyle="1" w:styleId="2Char10">
    <w:name w:val="Σώμα κείμενου με εσοχή 2 Char1"/>
    <w:basedOn w:val="50"/>
    <w:rsid w:val="00527146"/>
    <w:rPr>
      <w:sz w:val="24"/>
      <w:szCs w:val="24"/>
      <w:lang w:eastAsia="zh-CN"/>
    </w:rPr>
  </w:style>
  <w:style w:type="character" w:customStyle="1" w:styleId="ab">
    <w:name w:val="Κουκκίδες"/>
    <w:rsid w:val="00527146"/>
    <w:rPr>
      <w:rFonts w:ascii="OpenSymbol" w:eastAsia="OpenSymbol" w:hAnsi="OpenSymbol" w:cs="OpenSymbol"/>
    </w:rPr>
  </w:style>
  <w:style w:type="character" w:customStyle="1" w:styleId="2Char2">
    <w:name w:val="Σώμα κείμενου με εσοχή 2 Char2"/>
    <w:basedOn w:val="60"/>
    <w:rsid w:val="00527146"/>
    <w:rPr>
      <w:sz w:val="24"/>
      <w:szCs w:val="24"/>
      <w:lang w:eastAsia="zh-CN"/>
    </w:rPr>
  </w:style>
  <w:style w:type="character" w:customStyle="1" w:styleId="WW-10">
    <w:name w:val="WW-Έντονη έμφαση1"/>
    <w:basedOn w:val="60"/>
    <w:rsid w:val="00527146"/>
    <w:rPr>
      <w:b/>
      <w:bCs/>
    </w:rPr>
  </w:style>
  <w:style w:type="character" w:customStyle="1" w:styleId="2Char11">
    <w:name w:val="Σώμα κείμενου 2 Char1"/>
    <w:basedOn w:val="60"/>
    <w:rsid w:val="00527146"/>
    <w:rPr>
      <w:sz w:val="24"/>
      <w:szCs w:val="24"/>
      <w:lang w:eastAsia="zh-CN"/>
    </w:rPr>
  </w:style>
  <w:style w:type="character" w:customStyle="1" w:styleId="WW-2">
    <w:name w:val="WW-Σύνδεσμος διαδικτύου"/>
    <w:rsid w:val="00527146"/>
    <w:rPr>
      <w:color w:val="000080"/>
      <w:u w:val="single"/>
    </w:rPr>
  </w:style>
  <w:style w:type="character" w:customStyle="1" w:styleId="3Char10">
    <w:name w:val="Σώμα κείμενου με εσοχή 3 Char1"/>
    <w:basedOn w:val="60"/>
    <w:rsid w:val="00527146"/>
    <w:rPr>
      <w:sz w:val="16"/>
      <w:szCs w:val="16"/>
      <w:lang w:eastAsia="zh-CN"/>
    </w:rPr>
  </w:style>
  <w:style w:type="character" w:customStyle="1" w:styleId="ListLabel779">
    <w:name w:val="ListLabel 779"/>
    <w:rsid w:val="00527146"/>
    <w:rPr>
      <w:rFonts w:ascii="Arial" w:hAnsi="Arial" w:cs="OpenSymbol"/>
      <w:b w:val="0"/>
      <w:color w:val="000000"/>
      <w:sz w:val="22"/>
      <w:szCs w:val="20"/>
      <w:lang w:val="en-US"/>
    </w:rPr>
  </w:style>
  <w:style w:type="character" w:customStyle="1" w:styleId="ListLabel780">
    <w:name w:val="ListLabel 780"/>
    <w:rsid w:val="00527146"/>
    <w:rPr>
      <w:rFonts w:cs="OpenSymbol"/>
    </w:rPr>
  </w:style>
  <w:style w:type="character" w:customStyle="1" w:styleId="ListLabel781">
    <w:name w:val="ListLabel 781"/>
    <w:rsid w:val="00527146"/>
    <w:rPr>
      <w:rFonts w:cs="OpenSymbol"/>
    </w:rPr>
  </w:style>
  <w:style w:type="character" w:customStyle="1" w:styleId="ListLabel782">
    <w:name w:val="ListLabel 782"/>
    <w:rsid w:val="00527146"/>
    <w:rPr>
      <w:rFonts w:cs="OpenSymbol"/>
      <w:color w:val="000000"/>
      <w:sz w:val="20"/>
      <w:szCs w:val="20"/>
      <w:lang w:val="en-US"/>
    </w:rPr>
  </w:style>
  <w:style w:type="character" w:customStyle="1" w:styleId="ListLabel783">
    <w:name w:val="ListLabel 783"/>
    <w:rsid w:val="00527146"/>
    <w:rPr>
      <w:rFonts w:cs="OpenSymbol"/>
    </w:rPr>
  </w:style>
  <w:style w:type="character" w:customStyle="1" w:styleId="ListLabel784">
    <w:name w:val="ListLabel 784"/>
    <w:rsid w:val="00527146"/>
    <w:rPr>
      <w:rFonts w:cs="OpenSymbol"/>
    </w:rPr>
  </w:style>
  <w:style w:type="character" w:customStyle="1" w:styleId="ListLabel785">
    <w:name w:val="ListLabel 785"/>
    <w:rsid w:val="00527146"/>
    <w:rPr>
      <w:rFonts w:cs="OpenSymbol"/>
      <w:color w:val="000000"/>
      <w:sz w:val="20"/>
      <w:szCs w:val="20"/>
      <w:lang w:val="en-US"/>
    </w:rPr>
  </w:style>
  <w:style w:type="character" w:customStyle="1" w:styleId="ListLabel786">
    <w:name w:val="ListLabel 786"/>
    <w:rsid w:val="00527146"/>
    <w:rPr>
      <w:rFonts w:cs="OpenSymbol"/>
    </w:rPr>
  </w:style>
  <w:style w:type="character" w:customStyle="1" w:styleId="ListLabel787">
    <w:name w:val="ListLabel 787"/>
    <w:rsid w:val="00527146"/>
    <w:rPr>
      <w:rFonts w:cs="OpenSymbol"/>
    </w:rPr>
  </w:style>
  <w:style w:type="paragraph" w:customStyle="1" w:styleId="ac">
    <w:name w:val="Επικεφαλίδα"/>
    <w:basedOn w:val="a"/>
    <w:next w:val="ad"/>
    <w:rsid w:val="00527146"/>
    <w:pPr>
      <w:autoSpaceDE w:val="0"/>
      <w:spacing w:line="360" w:lineRule="auto"/>
      <w:jc w:val="center"/>
    </w:pPr>
    <w:rPr>
      <w:rFonts w:ascii="Arial" w:hAnsi="Arial" w:cs="Arial"/>
    </w:rPr>
  </w:style>
  <w:style w:type="paragraph" w:styleId="ad">
    <w:name w:val="Body Text"/>
    <w:basedOn w:val="a"/>
    <w:rsid w:val="00527146"/>
    <w:pPr>
      <w:jc w:val="both"/>
    </w:pPr>
    <w:rPr>
      <w:szCs w:val="20"/>
    </w:rPr>
  </w:style>
  <w:style w:type="paragraph" w:styleId="ae">
    <w:name w:val="List"/>
    <w:basedOn w:val="ad"/>
    <w:rsid w:val="00527146"/>
    <w:pPr>
      <w:widowControl w:val="0"/>
      <w:spacing w:after="120"/>
      <w:jc w:val="left"/>
    </w:pPr>
    <w:rPr>
      <w:rFonts w:eastAsia="Andale Sans UI" w:cs="Tahoma"/>
      <w:kern w:val="1"/>
      <w:szCs w:val="24"/>
    </w:rPr>
  </w:style>
  <w:style w:type="paragraph" w:styleId="af">
    <w:name w:val="caption"/>
    <w:basedOn w:val="a"/>
    <w:qFormat/>
    <w:rsid w:val="00527146"/>
    <w:pPr>
      <w:suppressLineNumbers/>
      <w:spacing w:before="120" w:after="120"/>
    </w:pPr>
    <w:rPr>
      <w:rFonts w:cs="Mangal"/>
      <w:i/>
      <w:iCs/>
    </w:rPr>
  </w:style>
  <w:style w:type="paragraph" w:customStyle="1" w:styleId="af0">
    <w:name w:val="Ευρετήριο"/>
    <w:basedOn w:val="a"/>
    <w:rsid w:val="00527146"/>
    <w:pPr>
      <w:widowControl w:val="0"/>
      <w:suppressLineNumbers/>
    </w:pPr>
    <w:rPr>
      <w:rFonts w:eastAsia="Andale Sans UI" w:cs="Tahoma"/>
      <w:kern w:val="1"/>
    </w:rPr>
  </w:style>
  <w:style w:type="paragraph" w:customStyle="1" w:styleId="81">
    <w:name w:val="Λεζάντα8"/>
    <w:basedOn w:val="a"/>
    <w:rsid w:val="00527146"/>
    <w:pPr>
      <w:suppressLineNumbers/>
      <w:spacing w:before="120" w:after="120"/>
    </w:pPr>
    <w:rPr>
      <w:rFonts w:cs="Mangal"/>
      <w:i/>
      <w:iCs/>
    </w:rPr>
  </w:style>
  <w:style w:type="paragraph" w:customStyle="1" w:styleId="71">
    <w:name w:val="Λεζάντα7"/>
    <w:basedOn w:val="a"/>
    <w:rsid w:val="00527146"/>
    <w:pPr>
      <w:suppressLineNumbers/>
      <w:spacing w:before="120" w:after="120"/>
    </w:pPr>
    <w:rPr>
      <w:rFonts w:cs="Mangal"/>
      <w:i/>
      <w:iCs/>
    </w:rPr>
  </w:style>
  <w:style w:type="paragraph" w:customStyle="1" w:styleId="61">
    <w:name w:val="Λεζάντα6"/>
    <w:basedOn w:val="a"/>
    <w:rsid w:val="00527146"/>
    <w:pPr>
      <w:suppressLineNumbers/>
      <w:spacing w:before="120" w:after="120"/>
    </w:pPr>
    <w:rPr>
      <w:rFonts w:cs="Mangal"/>
      <w:i/>
      <w:iCs/>
    </w:rPr>
  </w:style>
  <w:style w:type="paragraph" w:customStyle="1" w:styleId="52">
    <w:name w:val="Λεζάντα5"/>
    <w:basedOn w:val="a"/>
    <w:rsid w:val="00527146"/>
    <w:pPr>
      <w:suppressLineNumbers/>
      <w:spacing w:before="120" w:after="120"/>
    </w:pPr>
    <w:rPr>
      <w:rFonts w:cs="Mangal"/>
      <w:i/>
      <w:iCs/>
    </w:rPr>
  </w:style>
  <w:style w:type="paragraph" w:customStyle="1" w:styleId="43">
    <w:name w:val="Λεζάντα4"/>
    <w:basedOn w:val="a"/>
    <w:rsid w:val="00527146"/>
    <w:pPr>
      <w:suppressLineNumbers/>
      <w:spacing w:before="120" w:after="120"/>
    </w:pPr>
    <w:rPr>
      <w:rFonts w:cs="Mangal"/>
      <w:i/>
      <w:iCs/>
    </w:rPr>
  </w:style>
  <w:style w:type="paragraph" w:customStyle="1" w:styleId="CharChar1CharCharCharChar">
    <w:name w:val="Char Char1 Char Char Char Char"/>
    <w:basedOn w:val="a"/>
    <w:rsid w:val="00527146"/>
    <w:pPr>
      <w:spacing w:after="160" w:line="240" w:lineRule="exact"/>
      <w:jc w:val="both"/>
    </w:pPr>
    <w:rPr>
      <w:rFonts w:ascii="Verdana" w:hAnsi="Verdana" w:cs="Verdana"/>
      <w:sz w:val="20"/>
      <w:szCs w:val="20"/>
      <w:lang w:val="en-US"/>
    </w:rPr>
  </w:style>
  <w:style w:type="paragraph" w:styleId="af1">
    <w:name w:val="header"/>
    <w:basedOn w:val="a"/>
    <w:rsid w:val="00527146"/>
    <w:pPr>
      <w:tabs>
        <w:tab w:val="center" w:pos="4153"/>
        <w:tab w:val="right" w:pos="8306"/>
      </w:tabs>
    </w:pPr>
  </w:style>
  <w:style w:type="paragraph" w:styleId="af2">
    <w:name w:val="Body Text Indent"/>
    <w:basedOn w:val="a"/>
    <w:rsid w:val="00527146"/>
    <w:pPr>
      <w:tabs>
        <w:tab w:val="center" w:pos="8460"/>
      </w:tabs>
      <w:ind w:firstLine="540"/>
      <w:jc w:val="both"/>
    </w:pPr>
  </w:style>
  <w:style w:type="paragraph" w:styleId="af3">
    <w:name w:val="footer"/>
    <w:basedOn w:val="a"/>
    <w:rsid w:val="00527146"/>
    <w:pPr>
      <w:tabs>
        <w:tab w:val="center" w:pos="4153"/>
        <w:tab w:val="right" w:pos="8306"/>
      </w:tabs>
    </w:pPr>
  </w:style>
  <w:style w:type="paragraph" w:customStyle="1" w:styleId="220">
    <w:name w:val="Σώμα κείμενου 22"/>
    <w:basedOn w:val="a"/>
    <w:rsid w:val="00527146"/>
    <w:pPr>
      <w:jc w:val="both"/>
    </w:pPr>
    <w:rPr>
      <w:b/>
      <w:bCs/>
    </w:rPr>
  </w:style>
  <w:style w:type="paragraph" w:customStyle="1" w:styleId="xl25">
    <w:name w:val="xl25"/>
    <w:basedOn w:val="a"/>
    <w:rsid w:val="00527146"/>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27146"/>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27146"/>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27146"/>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27146"/>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27146"/>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27146"/>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27146"/>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27146"/>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27146"/>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27146"/>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27146"/>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27146"/>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27146"/>
    <w:pPr>
      <w:tabs>
        <w:tab w:val="center" w:pos="8460"/>
      </w:tabs>
      <w:ind w:firstLine="720"/>
      <w:jc w:val="both"/>
    </w:pPr>
  </w:style>
  <w:style w:type="paragraph" w:customStyle="1" w:styleId="320">
    <w:name w:val="Σώμα κείμενου με εσοχή 32"/>
    <w:basedOn w:val="a"/>
    <w:rsid w:val="00527146"/>
    <w:pPr>
      <w:tabs>
        <w:tab w:val="center" w:pos="8460"/>
      </w:tabs>
      <w:ind w:firstLine="540"/>
    </w:pPr>
  </w:style>
  <w:style w:type="paragraph" w:customStyle="1" w:styleId="310">
    <w:name w:val="Σώμα κείμενου 31"/>
    <w:basedOn w:val="a"/>
    <w:rsid w:val="00527146"/>
    <w:rPr>
      <w:b/>
      <w:bCs/>
    </w:rPr>
  </w:style>
  <w:style w:type="paragraph" w:customStyle="1" w:styleId="Normalgr">
    <w:name w:val="Normalgr"/>
    <w:rsid w:val="0052714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27146"/>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27146"/>
    <w:pPr>
      <w:ind w:left="1588" w:hanging="1588"/>
    </w:pPr>
  </w:style>
  <w:style w:type="paragraph" w:customStyle="1" w:styleId="23">
    <w:name w:val="Κείμενο σχολίου2"/>
    <w:basedOn w:val="a"/>
    <w:rsid w:val="00527146"/>
    <w:pPr>
      <w:overflowPunct w:val="0"/>
      <w:autoSpaceDE w:val="0"/>
    </w:pPr>
    <w:rPr>
      <w:sz w:val="20"/>
      <w:szCs w:val="20"/>
    </w:rPr>
  </w:style>
  <w:style w:type="paragraph" w:customStyle="1" w:styleId="15">
    <w:name w:val="Τμήμα κειμένου1"/>
    <w:basedOn w:val="a"/>
    <w:rsid w:val="00527146"/>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27146"/>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27146"/>
    <w:pPr>
      <w:spacing w:before="280" w:after="119"/>
    </w:pPr>
    <w:rPr>
      <w:rFonts w:ascii="Arial" w:hAnsi="Arial" w:cs="Arial"/>
      <w:color w:val="000000"/>
      <w:sz w:val="20"/>
      <w:szCs w:val="20"/>
    </w:rPr>
  </w:style>
  <w:style w:type="paragraph" w:customStyle="1" w:styleId="DefinitionTerm">
    <w:name w:val="Definition Term"/>
    <w:basedOn w:val="a"/>
    <w:next w:val="a"/>
    <w:rsid w:val="00527146"/>
    <w:pPr>
      <w:jc w:val="both"/>
    </w:pPr>
    <w:rPr>
      <w:szCs w:val="20"/>
      <w:lang w:val="en-US"/>
    </w:rPr>
  </w:style>
  <w:style w:type="paragraph" w:styleId="af4">
    <w:name w:val="footnote text"/>
    <w:basedOn w:val="a"/>
    <w:rsid w:val="00527146"/>
  </w:style>
  <w:style w:type="paragraph" w:styleId="Web">
    <w:name w:val="Normal (Web)"/>
    <w:basedOn w:val="a"/>
    <w:uiPriority w:val="99"/>
    <w:rsid w:val="00527146"/>
    <w:pPr>
      <w:spacing w:before="280" w:after="280"/>
    </w:pPr>
    <w:rPr>
      <w:rFonts w:eastAsia="Calibri"/>
    </w:rPr>
  </w:style>
  <w:style w:type="paragraph" w:styleId="af5">
    <w:name w:val="endnote text"/>
    <w:basedOn w:val="a"/>
    <w:rsid w:val="00527146"/>
    <w:rPr>
      <w:rFonts w:ascii="Arial" w:hAnsi="Arial" w:cs="Arial"/>
      <w:position w:val="2"/>
      <w:sz w:val="22"/>
      <w:lang w:val="en-US"/>
    </w:rPr>
  </w:style>
  <w:style w:type="paragraph" w:customStyle="1" w:styleId="msonospacing0">
    <w:name w:val="msonospacing"/>
    <w:basedOn w:val="a"/>
    <w:rsid w:val="00527146"/>
    <w:rPr>
      <w:rFonts w:ascii="Calibri" w:hAnsi="Calibri" w:cs="Calibri"/>
      <w:szCs w:val="32"/>
      <w:lang w:val="en-US"/>
    </w:rPr>
  </w:style>
  <w:style w:type="paragraph" w:customStyle="1" w:styleId="msolistparagraph0">
    <w:name w:val="msolistparagraph"/>
    <w:basedOn w:val="a"/>
    <w:rsid w:val="00527146"/>
    <w:pPr>
      <w:ind w:left="720"/>
    </w:pPr>
    <w:rPr>
      <w:rFonts w:ascii="Calibri" w:hAnsi="Calibri" w:cs="Calibri"/>
      <w:lang w:val="en-US"/>
    </w:rPr>
  </w:style>
  <w:style w:type="paragraph" w:styleId="af6">
    <w:name w:val="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27146"/>
    <w:rPr>
      <w:rFonts w:ascii="Calibri" w:hAnsi="Calibri" w:cs="Calibri"/>
      <w:i/>
      <w:lang w:val="en-US"/>
    </w:rPr>
  </w:style>
  <w:style w:type="paragraph" w:styleId="af7">
    <w:name w:val="Intense 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27146"/>
    <w:pPr>
      <w:ind w:left="720" w:right="720"/>
    </w:pPr>
    <w:rPr>
      <w:rFonts w:ascii="Calibri" w:hAnsi="Calibri" w:cs="Calibri"/>
      <w:b/>
      <w:i/>
      <w:szCs w:val="22"/>
      <w:lang w:val="en-US"/>
    </w:rPr>
  </w:style>
  <w:style w:type="paragraph" w:customStyle="1" w:styleId="msotocheading0">
    <w:name w:val="msotocheading"/>
    <w:basedOn w:val="1"/>
    <w:next w:val="a"/>
    <w:rsid w:val="00527146"/>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27146"/>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27146"/>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27146"/>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27146"/>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27146"/>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27146"/>
    <w:pPr>
      <w:spacing w:before="280" w:after="280"/>
    </w:pPr>
    <w:rPr>
      <w:rFonts w:ascii="Arial" w:eastAsia="Arial Unicode MS" w:hAnsi="Arial" w:cs="Arial"/>
      <w:sz w:val="22"/>
      <w:szCs w:val="22"/>
    </w:rPr>
  </w:style>
  <w:style w:type="paragraph" w:customStyle="1" w:styleId="xl54">
    <w:name w:val="xl54"/>
    <w:basedOn w:val="a"/>
    <w:rsid w:val="00527146"/>
    <w:pPr>
      <w:spacing w:before="280" w:after="280"/>
    </w:pPr>
    <w:rPr>
      <w:rFonts w:ascii="Arial" w:eastAsia="Arial Unicode MS" w:hAnsi="Arial" w:cs="Arial"/>
      <w:sz w:val="22"/>
      <w:szCs w:val="22"/>
    </w:rPr>
  </w:style>
  <w:style w:type="paragraph" w:customStyle="1" w:styleId="16">
    <w:name w:val="Παράγραφος λίστας1"/>
    <w:basedOn w:val="a"/>
    <w:rsid w:val="00527146"/>
    <w:pPr>
      <w:widowControl w:val="0"/>
      <w:ind w:left="720"/>
      <w:contextualSpacing/>
    </w:pPr>
    <w:rPr>
      <w:rFonts w:eastAsia="SimSun" w:cs="Mangal"/>
      <w:kern w:val="1"/>
      <w:lang w:bidi="hi-IN"/>
    </w:rPr>
  </w:style>
  <w:style w:type="paragraph" w:customStyle="1" w:styleId="211">
    <w:name w:val="Σώμα κείμενου 21"/>
    <w:basedOn w:val="a"/>
    <w:rsid w:val="00527146"/>
    <w:pPr>
      <w:widowControl w:val="0"/>
    </w:pPr>
    <w:rPr>
      <w:rFonts w:ascii="Arial" w:eastAsia="SimSun" w:hAnsi="Arial" w:cs="Arial"/>
      <w:kern w:val="1"/>
      <w:lang w:bidi="hi-IN"/>
    </w:rPr>
  </w:style>
  <w:style w:type="paragraph" w:customStyle="1" w:styleId="af8">
    <w:name w:val="Περιεχόμενα πίνακα"/>
    <w:basedOn w:val="a"/>
    <w:rsid w:val="00527146"/>
    <w:pPr>
      <w:widowControl w:val="0"/>
    </w:pPr>
    <w:rPr>
      <w:rFonts w:eastAsia="SimSun" w:cs="Mangal"/>
      <w:kern w:val="1"/>
      <w:lang w:bidi="hi-IN"/>
    </w:rPr>
  </w:style>
  <w:style w:type="paragraph" w:customStyle="1" w:styleId="17">
    <w:name w:val="Χωρίς διάστιχο1"/>
    <w:rsid w:val="00527146"/>
    <w:pPr>
      <w:suppressAutoHyphens/>
      <w:spacing w:line="100" w:lineRule="atLeast"/>
    </w:pPr>
    <w:rPr>
      <w:kern w:val="1"/>
      <w:sz w:val="24"/>
      <w:szCs w:val="24"/>
      <w:lang w:eastAsia="zh-CN"/>
    </w:rPr>
  </w:style>
  <w:style w:type="paragraph" w:styleId="af9">
    <w:name w:val="List Paragraph"/>
    <w:basedOn w:val="a"/>
    <w:qFormat/>
    <w:rsid w:val="00527146"/>
    <w:pPr>
      <w:ind w:left="720"/>
      <w:contextualSpacing/>
    </w:pPr>
    <w:rPr>
      <w:sz w:val="20"/>
      <w:szCs w:val="20"/>
    </w:rPr>
  </w:style>
  <w:style w:type="paragraph" w:styleId="afa">
    <w:name w:val="Balloon Text"/>
    <w:basedOn w:val="a"/>
    <w:rsid w:val="00527146"/>
    <w:rPr>
      <w:rFonts w:ascii="Tahoma" w:hAnsi="Tahoma" w:cs="Tahoma"/>
      <w:sz w:val="16"/>
      <w:szCs w:val="16"/>
    </w:rPr>
  </w:style>
  <w:style w:type="paragraph" w:customStyle="1" w:styleId="230">
    <w:name w:val="Σώμα κείμενου 23"/>
    <w:basedOn w:val="a"/>
    <w:rsid w:val="00527146"/>
    <w:pPr>
      <w:widowControl w:val="0"/>
    </w:pPr>
    <w:rPr>
      <w:rFonts w:ascii="Arial" w:eastAsia="SimSun" w:hAnsi="Arial" w:cs="Arial"/>
      <w:kern w:val="1"/>
      <w:lang w:bidi="hi-IN"/>
    </w:rPr>
  </w:style>
  <w:style w:type="paragraph" w:customStyle="1" w:styleId="10pt">
    <w:name w:val="Βασικό + 10 pt"/>
    <w:basedOn w:val="a"/>
    <w:rsid w:val="00527146"/>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27146"/>
    <w:pPr>
      <w:tabs>
        <w:tab w:val="center" w:pos="8460"/>
      </w:tabs>
      <w:ind w:firstLine="540"/>
    </w:pPr>
  </w:style>
  <w:style w:type="paragraph" w:customStyle="1" w:styleId="Style9">
    <w:name w:val="Style9"/>
    <w:basedOn w:val="a"/>
    <w:rsid w:val="00527146"/>
    <w:pPr>
      <w:widowControl w:val="0"/>
    </w:pPr>
    <w:rPr>
      <w:color w:val="00000A"/>
      <w:kern w:val="1"/>
    </w:rPr>
  </w:style>
  <w:style w:type="paragraph" w:customStyle="1" w:styleId="10">
    <w:name w:val="Λίστα με κουκκίδες1"/>
    <w:basedOn w:val="a"/>
    <w:rsid w:val="00527146"/>
    <w:pPr>
      <w:numPr>
        <w:numId w:val="2"/>
      </w:numPr>
      <w:contextualSpacing/>
    </w:pPr>
  </w:style>
  <w:style w:type="paragraph" w:customStyle="1" w:styleId="Header">
    <w:name w:val="Header"/>
    <w:basedOn w:val="a"/>
    <w:rsid w:val="00527146"/>
    <w:pPr>
      <w:tabs>
        <w:tab w:val="center" w:pos="4153"/>
        <w:tab w:val="right" w:pos="8306"/>
      </w:tabs>
    </w:pPr>
    <w:rPr>
      <w:color w:val="00000A"/>
      <w:sz w:val="20"/>
      <w:szCs w:val="20"/>
    </w:rPr>
  </w:style>
  <w:style w:type="paragraph" w:customStyle="1" w:styleId="Heading1">
    <w:name w:val="Heading 1"/>
    <w:basedOn w:val="a"/>
    <w:rsid w:val="00527146"/>
    <w:pPr>
      <w:keepNext/>
    </w:pPr>
    <w:rPr>
      <w:rFonts w:ascii="Tahoma" w:hAnsi="Tahoma" w:cs="Tahoma"/>
      <w:color w:val="00000A"/>
      <w:szCs w:val="20"/>
    </w:rPr>
  </w:style>
  <w:style w:type="paragraph" w:customStyle="1" w:styleId="WW-3">
    <w:name w:val="WW-Επικεφαλίδα"/>
    <w:basedOn w:val="a"/>
    <w:next w:val="ad"/>
    <w:rsid w:val="00527146"/>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27146"/>
    <w:pPr>
      <w:widowControl w:val="0"/>
      <w:suppressLineNumbers/>
      <w:spacing w:before="120" w:after="120"/>
    </w:pPr>
    <w:rPr>
      <w:rFonts w:eastAsia="Andale Sans UI" w:cs="Mangal"/>
      <w:i/>
      <w:iCs/>
      <w:kern w:val="1"/>
    </w:rPr>
  </w:style>
  <w:style w:type="paragraph" w:customStyle="1" w:styleId="Caption">
    <w:name w:val="Caption"/>
    <w:basedOn w:val="a"/>
    <w:rsid w:val="00527146"/>
    <w:pPr>
      <w:widowControl w:val="0"/>
      <w:suppressLineNumbers/>
      <w:spacing w:before="120" w:after="120"/>
    </w:pPr>
    <w:rPr>
      <w:rFonts w:eastAsia="Andale Sans UI" w:cs="Mangal"/>
      <w:i/>
      <w:iCs/>
      <w:kern w:val="1"/>
    </w:rPr>
  </w:style>
  <w:style w:type="paragraph" w:customStyle="1" w:styleId="WW-Caption">
    <w:name w:val="WW-Caption"/>
    <w:basedOn w:val="a"/>
    <w:rsid w:val="00527146"/>
    <w:pPr>
      <w:widowControl w:val="0"/>
      <w:suppressLineNumbers/>
      <w:spacing w:before="120" w:after="120"/>
    </w:pPr>
    <w:rPr>
      <w:rFonts w:eastAsia="Andale Sans UI" w:cs="Mangal"/>
      <w:i/>
      <w:iCs/>
      <w:kern w:val="1"/>
    </w:rPr>
  </w:style>
  <w:style w:type="paragraph" w:customStyle="1" w:styleId="WW-Caption1">
    <w:name w:val="WW-Caption1"/>
    <w:basedOn w:val="a"/>
    <w:rsid w:val="00527146"/>
    <w:pPr>
      <w:widowControl w:val="0"/>
      <w:suppressLineNumbers/>
      <w:spacing w:before="120" w:after="120"/>
    </w:pPr>
    <w:rPr>
      <w:rFonts w:eastAsia="Andale Sans UI" w:cs="Mangal"/>
      <w:i/>
      <w:iCs/>
      <w:kern w:val="1"/>
    </w:rPr>
  </w:style>
  <w:style w:type="paragraph" w:customStyle="1" w:styleId="24">
    <w:name w:val="Λεζάντα2"/>
    <w:basedOn w:val="a"/>
    <w:rsid w:val="00527146"/>
    <w:pPr>
      <w:widowControl w:val="0"/>
      <w:suppressLineNumbers/>
      <w:spacing w:before="120" w:after="120"/>
    </w:pPr>
    <w:rPr>
      <w:rFonts w:eastAsia="Andale Sans UI" w:cs="Mangal"/>
      <w:i/>
      <w:iCs/>
      <w:kern w:val="1"/>
    </w:rPr>
  </w:style>
  <w:style w:type="paragraph" w:customStyle="1" w:styleId="18">
    <w:name w:val="Λεζάντα1"/>
    <w:basedOn w:val="a"/>
    <w:rsid w:val="00527146"/>
    <w:pPr>
      <w:widowControl w:val="0"/>
      <w:suppressLineNumbers/>
      <w:spacing w:before="120" w:after="120"/>
    </w:pPr>
    <w:rPr>
      <w:rFonts w:eastAsia="Andale Sans UI" w:cs="Tahoma"/>
      <w:i/>
      <w:iCs/>
      <w:kern w:val="1"/>
    </w:rPr>
  </w:style>
  <w:style w:type="paragraph" w:customStyle="1" w:styleId="19">
    <w:name w:val="Κείμενο μακροεντολής1"/>
    <w:rsid w:val="0052714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27146"/>
    <w:pPr>
      <w:widowControl w:val="0"/>
    </w:pPr>
    <w:rPr>
      <w:rFonts w:eastAsia="Andale Sans UI"/>
      <w:kern w:val="1"/>
    </w:rPr>
  </w:style>
  <w:style w:type="paragraph" w:customStyle="1" w:styleId="Standard">
    <w:name w:val="Standard"/>
    <w:rsid w:val="00527146"/>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27146"/>
    <w:pPr>
      <w:suppressLineNumbers/>
      <w:jc w:val="center"/>
    </w:pPr>
    <w:rPr>
      <w:rFonts w:eastAsia="Andale Sans UI" w:cs="Times New Roman"/>
      <w:b/>
      <w:bCs/>
      <w:lang w:bidi="ar-SA"/>
    </w:rPr>
  </w:style>
  <w:style w:type="paragraph" w:customStyle="1" w:styleId="afc">
    <w:name w:val="Προμορφοποιημένο κείμενο"/>
    <w:basedOn w:val="a"/>
    <w:rsid w:val="00527146"/>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27146"/>
    <w:pPr>
      <w:suppressLineNumbers/>
    </w:pPr>
    <w:rPr>
      <w:rFonts w:eastAsia="Andale Sans UI"/>
      <w:sz w:val="20"/>
      <w:szCs w:val="20"/>
      <w:lang w:bidi="en-US"/>
    </w:rPr>
  </w:style>
  <w:style w:type="paragraph" w:customStyle="1" w:styleId="Standarduser">
    <w:name w:val="Standard (user)"/>
    <w:rsid w:val="00527146"/>
    <w:pPr>
      <w:widowControl w:val="0"/>
      <w:suppressAutoHyphens/>
      <w:textAlignment w:val="baseline"/>
    </w:pPr>
    <w:rPr>
      <w:rFonts w:cs="Tahoma"/>
      <w:kern w:val="1"/>
      <w:sz w:val="24"/>
      <w:szCs w:val="24"/>
      <w:lang w:val="en-US" w:eastAsia="zh-CN"/>
    </w:rPr>
  </w:style>
  <w:style w:type="paragraph" w:customStyle="1" w:styleId="1b">
    <w:name w:val="Βασικό1"/>
    <w:rsid w:val="00527146"/>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27146"/>
    <w:pPr>
      <w:widowControl w:val="0"/>
    </w:pPr>
    <w:rPr>
      <w:rFonts w:ascii="Tahoma" w:eastAsia="Andale Sans UI" w:hAnsi="Tahoma" w:cs="Tahoma"/>
      <w:kern w:val="1"/>
      <w:sz w:val="16"/>
      <w:szCs w:val="16"/>
    </w:rPr>
  </w:style>
  <w:style w:type="paragraph" w:customStyle="1" w:styleId="Textbodyindent">
    <w:name w:val="Text body indent"/>
    <w:basedOn w:val="Standard"/>
    <w:rsid w:val="00527146"/>
    <w:pPr>
      <w:ind w:firstLine="1134"/>
      <w:jc w:val="both"/>
    </w:pPr>
    <w:rPr>
      <w:rFonts w:ascii="Arial" w:eastAsia="Andale Sans UI" w:hAnsi="Arial" w:cs="Arial"/>
      <w:sz w:val="22"/>
      <w:lang w:bidi="en-US"/>
    </w:rPr>
  </w:style>
  <w:style w:type="paragraph" w:customStyle="1" w:styleId="Endnote">
    <w:name w:val="Endnote"/>
    <w:basedOn w:val="Standard"/>
    <w:rsid w:val="00527146"/>
    <w:pPr>
      <w:suppressLineNumbers/>
    </w:pPr>
    <w:rPr>
      <w:sz w:val="20"/>
      <w:szCs w:val="20"/>
    </w:rPr>
  </w:style>
  <w:style w:type="paragraph" w:customStyle="1" w:styleId="TOAHeading">
    <w:name w:val="TOA Heading"/>
    <w:basedOn w:val="WW-3"/>
    <w:rsid w:val="00527146"/>
    <w:pPr>
      <w:suppressLineNumbers/>
    </w:pPr>
    <w:rPr>
      <w:b/>
      <w:bCs/>
      <w:sz w:val="32"/>
      <w:szCs w:val="32"/>
    </w:rPr>
  </w:style>
  <w:style w:type="paragraph" w:customStyle="1" w:styleId="25">
    <w:name w:val="Κείμενο πλαισίου2"/>
    <w:basedOn w:val="a"/>
    <w:rsid w:val="00527146"/>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271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27146"/>
    <w:pPr>
      <w:widowControl w:val="0"/>
    </w:pPr>
    <w:rPr>
      <w:rFonts w:eastAsia="Andale Sans UI"/>
      <w:kern w:val="1"/>
    </w:rPr>
  </w:style>
  <w:style w:type="paragraph" w:styleId="26">
    <w:name w:val="toc 2"/>
    <w:basedOn w:val="a"/>
    <w:next w:val="a"/>
    <w:rsid w:val="00527146"/>
    <w:pPr>
      <w:widowControl w:val="0"/>
      <w:ind w:left="240"/>
    </w:pPr>
    <w:rPr>
      <w:rFonts w:eastAsia="Andale Sans UI"/>
      <w:kern w:val="1"/>
    </w:rPr>
  </w:style>
  <w:style w:type="paragraph" w:customStyle="1" w:styleId="afd">
    <w:name w:val="Περιεχόμενα πλαισίου"/>
    <w:basedOn w:val="a"/>
    <w:rsid w:val="00527146"/>
  </w:style>
  <w:style w:type="paragraph" w:customStyle="1" w:styleId="Heading2">
    <w:name w:val="Heading 2"/>
    <w:basedOn w:val="a"/>
    <w:rsid w:val="00527146"/>
    <w:pPr>
      <w:keepNext/>
      <w:suppressAutoHyphens w:val="0"/>
      <w:jc w:val="both"/>
    </w:pPr>
    <w:rPr>
      <w:rFonts w:ascii="Arial" w:hAnsi="Arial" w:cs="Arial"/>
      <w:b/>
      <w:color w:val="00000A"/>
    </w:rPr>
  </w:style>
  <w:style w:type="paragraph" w:customStyle="1" w:styleId="Heading3">
    <w:name w:val="Heading 3"/>
    <w:basedOn w:val="a"/>
    <w:rsid w:val="00527146"/>
    <w:pPr>
      <w:keepNext/>
      <w:suppressAutoHyphens w:val="0"/>
      <w:spacing w:before="240" w:after="60"/>
    </w:pPr>
    <w:rPr>
      <w:b/>
      <w:szCs w:val="20"/>
      <w:u w:val="single"/>
    </w:rPr>
  </w:style>
  <w:style w:type="paragraph" w:customStyle="1" w:styleId="Heading8">
    <w:name w:val="Heading 8"/>
    <w:basedOn w:val="a"/>
    <w:rsid w:val="00527146"/>
    <w:pPr>
      <w:keepNext/>
      <w:suppressAutoHyphens w:val="0"/>
      <w:jc w:val="center"/>
    </w:pPr>
    <w:rPr>
      <w:color w:val="00000A"/>
      <w:szCs w:val="20"/>
      <w:u w:val="single"/>
    </w:rPr>
  </w:style>
  <w:style w:type="paragraph" w:customStyle="1" w:styleId="Heading9">
    <w:name w:val="Heading 9"/>
    <w:basedOn w:val="a"/>
    <w:rsid w:val="00527146"/>
    <w:pPr>
      <w:keepNext/>
      <w:suppressAutoHyphens w:val="0"/>
      <w:jc w:val="both"/>
    </w:pPr>
    <w:rPr>
      <w:color w:val="00000A"/>
      <w:szCs w:val="20"/>
    </w:rPr>
  </w:style>
  <w:style w:type="paragraph" w:customStyle="1" w:styleId="Footer">
    <w:name w:val="Footer"/>
    <w:basedOn w:val="a"/>
    <w:rsid w:val="00527146"/>
    <w:pPr>
      <w:tabs>
        <w:tab w:val="center" w:pos="4153"/>
        <w:tab w:val="right" w:pos="8306"/>
      </w:tabs>
      <w:suppressAutoHyphens w:val="0"/>
    </w:pPr>
    <w:rPr>
      <w:color w:val="00000A"/>
    </w:rPr>
  </w:style>
  <w:style w:type="paragraph" w:customStyle="1" w:styleId="221">
    <w:name w:val="Σώμα κείμενου με εσοχή 22"/>
    <w:basedOn w:val="a"/>
    <w:rsid w:val="00527146"/>
    <w:pPr>
      <w:spacing w:after="120" w:line="480" w:lineRule="auto"/>
      <w:ind w:left="283"/>
    </w:pPr>
  </w:style>
  <w:style w:type="paragraph" w:customStyle="1" w:styleId="100">
    <w:name w:val="Επικεφαλίδα 10"/>
    <w:basedOn w:val="a"/>
    <w:next w:val="ad"/>
    <w:rsid w:val="00527146"/>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27146"/>
    <w:pPr>
      <w:spacing w:after="120" w:line="480" w:lineRule="auto"/>
      <w:ind w:left="283"/>
    </w:pPr>
  </w:style>
  <w:style w:type="paragraph" w:customStyle="1" w:styleId="232">
    <w:name w:val="Σώμα κείμενου 23"/>
    <w:basedOn w:val="a"/>
    <w:rsid w:val="00527146"/>
    <w:pPr>
      <w:spacing w:after="120" w:line="480" w:lineRule="auto"/>
    </w:pPr>
  </w:style>
  <w:style w:type="paragraph" w:customStyle="1" w:styleId="1e">
    <w:name w:val="Παράγραφος λίστας1"/>
    <w:basedOn w:val="a"/>
    <w:rsid w:val="00527146"/>
    <w:pPr>
      <w:ind w:left="720"/>
      <w:contextualSpacing/>
    </w:pPr>
    <w:rPr>
      <w:color w:val="00000A"/>
      <w:sz w:val="20"/>
      <w:szCs w:val="20"/>
      <w:lang w:val="en-US"/>
    </w:rPr>
  </w:style>
  <w:style w:type="paragraph" w:customStyle="1" w:styleId="330">
    <w:name w:val="Σώμα κείμενου με εσοχή 33"/>
    <w:basedOn w:val="a"/>
    <w:rsid w:val="00527146"/>
    <w:pPr>
      <w:spacing w:after="120"/>
      <w:ind w:left="283"/>
    </w:pPr>
    <w:rPr>
      <w:sz w:val="16"/>
      <w:szCs w:val="16"/>
    </w:rPr>
  </w:style>
  <w:style w:type="paragraph" w:styleId="27">
    <w:name w:val="Body Text 2"/>
    <w:basedOn w:val="a"/>
    <w:link w:val="2Char20"/>
    <w:uiPriority w:val="99"/>
    <w:semiHidden/>
    <w:unhideWhenUsed/>
    <w:rsid w:val="00DF0015"/>
    <w:pPr>
      <w:spacing w:after="120" w:line="480" w:lineRule="auto"/>
    </w:pPr>
  </w:style>
  <w:style w:type="character" w:customStyle="1" w:styleId="2Char20">
    <w:name w:val="Σώμα κείμενου 2 Char2"/>
    <w:basedOn w:val="a0"/>
    <w:link w:val="27"/>
    <w:uiPriority w:val="99"/>
    <w:semiHidden/>
    <w:rsid w:val="00DF0015"/>
    <w:rPr>
      <w:sz w:val="24"/>
      <w:szCs w:val="24"/>
      <w:lang w:eastAsia="zh-CN"/>
    </w:rPr>
  </w:style>
  <w:style w:type="character" w:styleId="afe">
    <w:name w:val="Intense Emphasis"/>
    <w:basedOn w:val="a0"/>
    <w:qFormat/>
    <w:rsid w:val="00DF0015"/>
    <w:rPr>
      <w:b/>
      <w:bCs/>
    </w:rPr>
  </w:style>
  <w:style w:type="character" w:customStyle="1" w:styleId="FontStyle26">
    <w:name w:val="Font Style26"/>
    <w:rsid w:val="009C42AB"/>
    <w:rPr>
      <w:rFonts w:ascii="Arial" w:eastAsia="Arial" w:hAnsi="Arial" w:cs="Arial"/>
      <w:b/>
      <w:sz w:val="20"/>
    </w:rPr>
  </w:style>
</w:styles>
</file>

<file path=word/webSettings.xml><?xml version="1.0" encoding="utf-8"?>
<w:webSettings xmlns:r="http://schemas.openxmlformats.org/officeDocument/2006/relationships" xmlns:w="http://schemas.openxmlformats.org/wordprocessingml/2006/main">
  <w:divs>
    <w:div w:id="1444348627">
      <w:bodyDiv w:val="1"/>
      <w:marLeft w:val="0"/>
      <w:marRight w:val="0"/>
      <w:marTop w:val="0"/>
      <w:marBottom w:val="0"/>
      <w:divBdr>
        <w:top w:val="none" w:sz="0" w:space="0" w:color="auto"/>
        <w:left w:val="none" w:sz="0" w:space="0" w:color="auto"/>
        <w:bottom w:val="none" w:sz="0" w:space="0" w:color="auto"/>
        <w:right w:val="none" w:sz="0" w:space="0" w:color="auto"/>
      </w:divBdr>
    </w:div>
    <w:div w:id="180192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2CFBE-FEAF-484C-9935-83839D340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Pages>
  <Words>2024</Words>
  <Characters>10930</Characters>
  <Application>Microsoft Office Word</Application>
  <DocSecurity>0</DocSecurity>
  <Lines>91</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14</cp:revision>
  <cp:lastPrinted>2020-05-29T09:25:00Z</cp:lastPrinted>
  <dcterms:created xsi:type="dcterms:W3CDTF">2020-06-30T05:17:00Z</dcterms:created>
  <dcterms:modified xsi:type="dcterms:W3CDTF">2020-06-30T09:28:00Z</dcterms:modified>
</cp:coreProperties>
</file>