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26464" w:rsidRPr="001D519C" w:rsidRDefault="00C26464" w:rsidP="00C26464">
      <w:r>
        <w:rPr>
          <w:rFonts w:ascii="Arial" w:eastAsia="Arial" w:hAnsi="Arial" w:cs="Arial"/>
          <w:b/>
          <w:bCs/>
          <w:i/>
          <w:iCs/>
          <w:position w:val="2"/>
          <w:sz w:val="22"/>
          <w:szCs w:val="22"/>
        </w:rPr>
        <w:t xml:space="preserve">                                                                                 </w:t>
      </w:r>
      <w:r>
        <w:rPr>
          <w:rFonts w:ascii="Calibri" w:eastAsia="Calibri" w:hAnsi="Calibri" w:cs="Calibri"/>
          <w:b/>
          <w:bCs/>
          <w:position w:val="2"/>
          <w:sz w:val="20"/>
          <w:szCs w:val="20"/>
        </w:rPr>
        <w:t xml:space="preserve">   </w:t>
      </w:r>
      <w:r>
        <w:rPr>
          <w:rFonts w:ascii="Arial" w:eastAsia="Arial" w:hAnsi="Arial" w:cs="Arial"/>
          <w:b/>
          <w:bCs/>
          <w:position w:val="2"/>
          <w:sz w:val="20"/>
          <w:szCs w:val="20"/>
        </w:rPr>
        <w:t xml:space="preserve"> </w:t>
      </w:r>
      <w:r w:rsidRPr="001D519C">
        <w:rPr>
          <w:rFonts w:ascii="Arial" w:eastAsia="Calibri" w:hAnsi="Arial" w:cs="Arial"/>
          <w:b/>
          <w:bCs/>
          <w:position w:val="2"/>
          <w:sz w:val="20"/>
          <w:szCs w:val="20"/>
        </w:rPr>
        <w:t xml:space="preserve">ΑΝΑΡΤΗΤΕΑ ΣΤΗ ΔΙΑΥΓΕΙΑ                                                                               </w:t>
      </w:r>
      <w:r w:rsidRPr="001D519C">
        <w:rPr>
          <w:rFonts w:ascii="Arial" w:eastAsia="Calibri" w:hAnsi="Arial" w:cs="Arial"/>
          <w:b/>
          <w:bCs/>
          <w:i/>
          <w:iCs/>
          <w:position w:val="2"/>
          <w:sz w:val="20"/>
          <w:szCs w:val="20"/>
        </w:rPr>
        <w:t xml:space="preserve"> </w:t>
      </w:r>
    </w:p>
    <w:p w:rsidR="00C26464" w:rsidRPr="001D519C" w:rsidRDefault="00C26464" w:rsidP="00C26464">
      <w:r w:rsidRPr="001D519C">
        <w:rPr>
          <w:rFonts w:ascii="Arial" w:eastAsia="Arial" w:hAnsi="Arial" w:cs="Arial"/>
          <w:b/>
          <w:bCs/>
          <w:i/>
          <w:iCs/>
          <w:position w:val="2"/>
          <w:sz w:val="20"/>
          <w:szCs w:val="20"/>
        </w:rPr>
        <w:t xml:space="preserve">                                                                                             </w:t>
      </w:r>
      <w:r w:rsidRPr="001D519C">
        <w:rPr>
          <w:rFonts w:ascii="Arial" w:eastAsia="Calibri" w:hAnsi="Arial" w:cs="Arial"/>
          <w:b/>
          <w:bCs/>
          <w:position w:val="2"/>
          <w:sz w:val="20"/>
          <w:szCs w:val="20"/>
        </w:rPr>
        <w:t xml:space="preserve">ΑΡΙΘΜ ΠΡΩΤ: </w:t>
      </w:r>
      <w:r w:rsidR="002E4AC2" w:rsidRPr="001D519C">
        <w:rPr>
          <w:rFonts w:ascii="Arial" w:eastAsia="Calibri" w:hAnsi="Arial" w:cs="Arial"/>
          <w:b/>
          <w:bCs/>
          <w:position w:val="2"/>
          <w:sz w:val="20"/>
          <w:szCs w:val="20"/>
        </w:rPr>
        <w:t xml:space="preserve"> </w:t>
      </w:r>
      <w:r w:rsidR="001D519C">
        <w:rPr>
          <w:rFonts w:ascii="Arial" w:eastAsia="Calibri" w:hAnsi="Arial" w:cs="Arial"/>
          <w:b/>
          <w:bCs/>
          <w:position w:val="2"/>
          <w:sz w:val="20"/>
          <w:szCs w:val="20"/>
        </w:rPr>
        <w:t xml:space="preserve"> </w:t>
      </w:r>
      <w:r w:rsidR="00741A78">
        <w:rPr>
          <w:rFonts w:ascii="Arial" w:eastAsia="Arial" w:hAnsi="Arial" w:cs="Arial"/>
          <w:b/>
          <w:bCs/>
          <w:iCs/>
          <w:position w:val="2"/>
          <w:sz w:val="22"/>
          <w:szCs w:val="22"/>
          <w:lang w:val="en-US"/>
        </w:rPr>
        <w:t>13080</w:t>
      </w:r>
      <w:r w:rsidRPr="001D519C">
        <w:rPr>
          <w:rFonts w:ascii="Arial" w:eastAsia="Arial" w:hAnsi="Arial" w:cs="Arial"/>
          <w:b/>
          <w:bCs/>
          <w:i/>
          <w:iCs/>
          <w:position w:val="2"/>
          <w:sz w:val="22"/>
          <w:szCs w:val="22"/>
        </w:rPr>
        <w:t xml:space="preserve">         </w:t>
      </w:r>
    </w:p>
    <w:p w:rsidR="00C26464" w:rsidRDefault="00C26464" w:rsidP="00C26464">
      <w:pPr>
        <w:jc w:val="center"/>
      </w:pPr>
      <w:r w:rsidRPr="001D519C">
        <w:rPr>
          <w:rFonts w:ascii="Calibri" w:eastAsia="Calibri" w:hAnsi="Calibri" w:cs="Calibri"/>
          <w:b/>
          <w:bCs/>
          <w:i/>
          <w:iCs/>
          <w:position w:val="2"/>
          <w:sz w:val="20"/>
          <w:szCs w:val="20"/>
        </w:rPr>
        <w:t xml:space="preserve">                                                                                   </w:t>
      </w:r>
      <w:r w:rsidR="00AA72C5" w:rsidRPr="001D519C">
        <w:rPr>
          <w:rFonts w:ascii="Arial" w:eastAsia="Arial" w:hAnsi="Arial" w:cs="Arial"/>
          <w:b/>
          <w:bCs/>
          <w:position w:val="2"/>
          <w:sz w:val="22"/>
          <w:szCs w:val="22"/>
        </w:rPr>
        <w:t xml:space="preserve">Λιβαδειά </w:t>
      </w:r>
      <w:r w:rsidR="009011BD" w:rsidRPr="001D519C">
        <w:rPr>
          <w:rFonts w:ascii="Arial" w:eastAsia="Arial" w:hAnsi="Arial" w:cs="Arial"/>
          <w:b/>
          <w:bCs/>
          <w:position w:val="2"/>
          <w:sz w:val="22"/>
          <w:szCs w:val="22"/>
        </w:rPr>
        <w:t xml:space="preserve">  </w:t>
      </w:r>
      <w:r w:rsidR="001D519C">
        <w:rPr>
          <w:rFonts w:ascii="Arial" w:eastAsia="Arial" w:hAnsi="Arial" w:cs="Arial"/>
          <w:b/>
          <w:bCs/>
          <w:position w:val="2"/>
          <w:sz w:val="22"/>
          <w:szCs w:val="22"/>
        </w:rPr>
        <w:t xml:space="preserve">  </w:t>
      </w:r>
      <w:r w:rsidR="00741A78">
        <w:rPr>
          <w:rFonts w:ascii="Arial" w:eastAsia="Arial" w:hAnsi="Arial" w:cs="Arial"/>
          <w:b/>
          <w:bCs/>
          <w:position w:val="2"/>
          <w:sz w:val="22"/>
          <w:szCs w:val="22"/>
          <w:lang w:val="en-US"/>
        </w:rPr>
        <w:t>7</w:t>
      </w:r>
      <w:r w:rsidR="009011BD" w:rsidRPr="001D519C">
        <w:rPr>
          <w:rFonts w:ascii="Arial" w:eastAsia="Arial" w:hAnsi="Arial" w:cs="Arial"/>
          <w:b/>
          <w:bCs/>
          <w:position w:val="2"/>
          <w:sz w:val="22"/>
          <w:szCs w:val="22"/>
        </w:rPr>
        <w:t xml:space="preserve"> /</w:t>
      </w:r>
      <w:r w:rsidR="001D519C">
        <w:rPr>
          <w:rFonts w:ascii="Arial" w:eastAsia="Arial" w:hAnsi="Arial" w:cs="Arial"/>
          <w:b/>
          <w:bCs/>
          <w:position w:val="2"/>
          <w:sz w:val="22"/>
          <w:szCs w:val="22"/>
        </w:rPr>
        <w:t>7</w:t>
      </w:r>
      <w:r w:rsidRPr="001D519C">
        <w:rPr>
          <w:rFonts w:ascii="Arial" w:eastAsia="Arial" w:hAnsi="Arial" w:cs="Arial"/>
          <w:b/>
          <w:bCs/>
          <w:position w:val="2"/>
          <w:sz w:val="22"/>
          <w:szCs w:val="22"/>
        </w:rPr>
        <w:t xml:space="preserve"> /2020</w:t>
      </w:r>
      <w:r>
        <w:rPr>
          <w:rFonts w:ascii="Arial" w:eastAsia="Calibri" w:hAnsi="Arial" w:cs="Arial"/>
          <w:b/>
          <w:bCs/>
          <w:position w:val="2"/>
          <w:sz w:val="22"/>
          <w:szCs w:val="22"/>
        </w:rPr>
        <w:t xml:space="preserve"> </w:t>
      </w:r>
    </w:p>
    <w:p w:rsidR="001C44E5" w:rsidRDefault="00E573F6">
      <w:r>
        <w:rPr>
          <w:rFonts w:ascii="Arial" w:eastAsia="Arial" w:hAnsi="Arial" w:cs="Arial"/>
          <w:b/>
          <w:bCs/>
          <w:i/>
          <w:iCs/>
          <w:position w:val="2"/>
          <w:sz w:val="22"/>
          <w:szCs w:val="22"/>
        </w:rPr>
        <w:t xml:space="preserve">                                                                                 </w:t>
      </w:r>
      <w:r>
        <w:rPr>
          <w:rFonts w:ascii="Calibri" w:eastAsia="Calibri" w:hAnsi="Calibri" w:cs="Calibri"/>
          <w:b/>
          <w:bCs/>
          <w:position w:val="2"/>
          <w:sz w:val="20"/>
          <w:szCs w:val="20"/>
        </w:rPr>
        <w:t xml:space="preserve"> </w:t>
      </w:r>
      <w:r>
        <w:rPr>
          <w:rFonts w:ascii="Arial" w:eastAsia="Arial" w:hAnsi="Arial" w:cs="Arial"/>
          <w:b/>
          <w:bCs/>
          <w:i/>
          <w:iCs/>
          <w:position w:val="2"/>
          <w:sz w:val="22"/>
          <w:szCs w:val="22"/>
        </w:rPr>
        <w:t xml:space="preserve">    </w:t>
      </w:r>
    </w:p>
    <w:p w:rsidR="001C44E5" w:rsidRDefault="00C26464">
      <w:pPr>
        <w:jc w:val="center"/>
      </w:pPr>
      <w:r>
        <w:rPr>
          <w:rFonts w:ascii="Calibri" w:eastAsia="Calibri" w:hAnsi="Calibri" w:cs="Calibri"/>
          <w:b/>
          <w:bCs/>
          <w:i/>
          <w:iCs/>
          <w:position w:val="2"/>
          <w:sz w:val="20"/>
          <w:szCs w:val="20"/>
        </w:rPr>
        <w:t xml:space="preserve"> </w:t>
      </w:r>
    </w:p>
    <w:p w:rsidR="001C44E5" w:rsidRDefault="00E573F6">
      <w:pPr>
        <w:pStyle w:val="af1"/>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1C44E5" w:rsidRDefault="00E573F6">
      <w:pPr>
        <w:pStyle w:val="af1"/>
        <w:jc w:val="center"/>
      </w:pPr>
      <w:r>
        <w:rPr>
          <w:rFonts w:ascii="Arial" w:hAnsi="Arial" w:cs="Arial"/>
          <w:b/>
          <w:bCs/>
          <w:sz w:val="22"/>
          <w:szCs w:val="22"/>
          <w:u w:val="single"/>
        </w:rPr>
        <w:t>ΑΠΟΣΠΑΣΜΑ</w:t>
      </w:r>
    </w:p>
    <w:p w:rsidR="001C44E5" w:rsidRDefault="001C44E5">
      <w:pPr>
        <w:pStyle w:val="af1"/>
        <w:jc w:val="center"/>
        <w:rPr>
          <w:rFonts w:ascii="Arial" w:hAnsi="Arial" w:cs="Arial"/>
          <w:b/>
          <w:bCs/>
          <w:sz w:val="22"/>
          <w:szCs w:val="22"/>
        </w:rPr>
      </w:pPr>
    </w:p>
    <w:p w:rsidR="001C44E5" w:rsidRDefault="00E573F6">
      <w:pPr>
        <w:spacing w:line="276" w:lineRule="auto"/>
        <w:jc w:val="center"/>
      </w:pPr>
      <w:r>
        <w:rPr>
          <w:rFonts w:ascii="Arial" w:hAnsi="Arial" w:cs="Arial"/>
          <w:sz w:val="22"/>
          <w:szCs w:val="22"/>
        </w:rPr>
        <w:t>Από το πρακτικό της αριθμ.20</w:t>
      </w:r>
      <w:r w:rsidR="00A62973">
        <w:rPr>
          <w:rFonts w:ascii="Arial" w:hAnsi="Arial" w:cs="Arial"/>
          <w:sz w:val="22"/>
          <w:szCs w:val="22"/>
        </w:rPr>
        <w:t>20</w:t>
      </w:r>
      <w:r>
        <w:rPr>
          <w:rFonts w:ascii="Arial" w:hAnsi="Arial" w:cs="Arial"/>
          <w:sz w:val="22"/>
          <w:szCs w:val="22"/>
        </w:rPr>
        <w:t>-</w:t>
      </w:r>
      <w:r w:rsidR="00C477C7">
        <w:rPr>
          <w:rFonts w:ascii="Arial" w:hAnsi="Arial" w:cs="Arial"/>
          <w:sz w:val="22"/>
          <w:szCs w:val="22"/>
        </w:rPr>
        <w:t>12</w:t>
      </w:r>
      <w:r>
        <w:rPr>
          <w:rFonts w:ascii="Arial" w:hAnsi="Arial" w:cs="Arial"/>
          <w:sz w:val="22"/>
          <w:szCs w:val="22"/>
        </w:rPr>
        <w:t>ης Τακτικής Συνεδρίασης</w:t>
      </w:r>
      <w:r w:rsidR="00C63390">
        <w:rPr>
          <w:rFonts w:ascii="Arial" w:hAnsi="Arial" w:cs="Arial"/>
          <w:sz w:val="22"/>
          <w:szCs w:val="22"/>
        </w:rPr>
        <w:t xml:space="preserve"> </w:t>
      </w:r>
    </w:p>
    <w:p w:rsidR="001C44E5" w:rsidRDefault="00E573F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C63390" w:rsidRDefault="00C63390" w:rsidP="00C63390">
      <w:pPr>
        <w:spacing w:line="276" w:lineRule="auto"/>
        <w:jc w:val="center"/>
      </w:pPr>
      <w:r>
        <w:rPr>
          <w:rFonts w:ascii="Arial" w:hAnsi="Arial" w:cs="Arial"/>
          <w:sz w:val="22"/>
          <w:szCs w:val="22"/>
          <w:u w:val="single"/>
        </w:rPr>
        <w:t>ΚΕΚΛΕΙΣΜΕΝΩΝ ΤΩΝ ΘΥΡΩΝ</w:t>
      </w:r>
    </w:p>
    <w:p w:rsidR="001C44E5" w:rsidRDefault="00E573F6">
      <w:pPr>
        <w:spacing w:line="276" w:lineRule="auto"/>
        <w:jc w:val="center"/>
      </w:pPr>
      <w:r>
        <w:rPr>
          <w:rFonts w:ascii="Arial" w:hAnsi="Arial" w:cs="Arial"/>
          <w:sz w:val="22"/>
          <w:szCs w:val="22"/>
          <w:u w:val="single"/>
        </w:rPr>
        <w:t xml:space="preserve">Αριθμός απόφασης </w:t>
      </w:r>
      <w:r w:rsidR="00A62973">
        <w:rPr>
          <w:rFonts w:ascii="Arial" w:eastAsia="Arial" w:hAnsi="Arial" w:cs="Arial"/>
          <w:b/>
          <w:bCs/>
          <w:iCs/>
          <w:color w:val="00000A"/>
          <w:spacing w:val="-2"/>
          <w:kern w:val="1"/>
          <w:sz w:val="22"/>
          <w:szCs w:val="22"/>
          <w:lang w:eastAsia="el-GR" w:bidi="hi-IN"/>
        </w:rPr>
        <w:t xml:space="preserve"> </w:t>
      </w:r>
      <w:r w:rsidR="00C477C7">
        <w:rPr>
          <w:rFonts w:ascii="Arial" w:eastAsia="Arial" w:hAnsi="Arial" w:cs="Arial"/>
          <w:b/>
          <w:bCs/>
          <w:iCs/>
          <w:color w:val="00000A"/>
          <w:spacing w:val="-2"/>
          <w:kern w:val="1"/>
          <w:sz w:val="22"/>
          <w:szCs w:val="22"/>
          <w:lang w:eastAsia="el-GR" w:bidi="hi-IN"/>
        </w:rPr>
        <w:t>1</w:t>
      </w:r>
      <w:r w:rsidR="0066650D">
        <w:rPr>
          <w:rFonts w:ascii="Arial" w:eastAsia="Arial" w:hAnsi="Arial" w:cs="Arial"/>
          <w:b/>
          <w:bCs/>
          <w:iCs/>
          <w:color w:val="00000A"/>
          <w:spacing w:val="-2"/>
          <w:kern w:val="1"/>
          <w:sz w:val="22"/>
          <w:szCs w:val="22"/>
          <w:lang w:eastAsia="el-GR" w:bidi="hi-IN"/>
        </w:rPr>
        <w:t>1</w:t>
      </w:r>
      <w:r w:rsidR="001D519C">
        <w:rPr>
          <w:rFonts w:ascii="Arial" w:eastAsia="Arial" w:hAnsi="Arial" w:cs="Arial"/>
          <w:b/>
          <w:bCs/>
          <w:iCs/>
          <w:color w:val="00000A"/>
          <w:spacing w:val="-2"/>
          <w:kern w:val="1"/>
          <w:sz w:val="22"/>
          <w:szCs w:val="22"/>
          <w:lang w:eastAsia="el-GR" w:bidi="hi-IN"/>
        </w:rPr>
        <w:t>1</w:t>
      </w:r>
    </w:p>
    <w:p w:rsidR="001C44E5" w:rsidRDefault="00C477C7">
      <w:pPr>
        <w:tabs>
          <w:tab w:val="left" w:pos="6237"/>
        </w:tabs>
        <w:snapToGrid w:val="0"/>
        <w:spacing w:line="276" w:lineRule="auto"/>
        <w:ind w:left="113"/>
        <w:jc w:val="center"/>
      </w:pPr>
      <w:r>
        <w:rPr>
          <w:rStyle w:val="FontStyle17"/>
          <w:rFonts w:ascii="Arial" w:eastAsia="Calibri" w:hAnsi="Arial" w:cs="Arial"/>
          <w:bCs/>
          <w:iCs/>
          <w:spacing w:val="-3"/>
          <w:kern w:val="1"/>
          <w:lang w:bidi="hi-IN"/>
        </w:rPr>
        <w:t xml:space="preserve"> </w:t>
      </w:r>
    </w:p>
    <w:p w:rsidR="0066650D" w:rsidRPr="0066650D" w:rsidRDefault="00E573F6" w:rsidP="0066650D">
      <w:pPr>
        <w:tabs>
          <w:tab w:val="left" w:pos="6237"/>
        </w:tabs>
        <w:snapToGrid w:val="0"/>
        <w:ind w:left="113"/>
        <w:jc w:val="both"/>
        <w:rPr>
          <w:rFonts w:ascii="Arial" w:hAnsi="Arial" w:cs="Arial"/>
          <w:b/>
          <w:sz w:val="22"/>
          <w:szCs w:val="22"/>
        </w:rPr>
      </w:pPr>
      <w:r>
        <w:rPr>
          <w:rStyle w:val="FontStyle17"/>
          <w:rFonts w:ascii="Calibri" w:eastAsia="Calibri" w:hAnsi="Calibri" w:cs="Calibri"/>
          <w:b/>
          <w:bCs/>
          <w:iCs/>
          <w:color w:val="00000A"/>
          <w:spacing w:val="-2"/>
          <w:kern w:val="1"/>
          <w:sz w:val="24"/>
          <w:szCs w:val="24"/>
          <w:lang w:eastAsia="el-GR" w:bidi="hi-IN"/>
        </w:rPr>
        <w:t xml:space="preserve"> </w:t>
      </w:r>
      <w:r>
        <w:rPr>
          <w:rStyle w:val="FontStyle17"/>
          <w:rFonts w:ascii="Arial" w:eastAsia="Arial" w:hAnsi="Arial" w:cs="Arial"/>
          <w:b/>
          <w:bCs/>
          <w:iCs/>
          <w:spacing w:val="-3"/>
          <w:kern w:val="1"/>
          <w:sz w:val="24"/>
          <w:szCs w:val="24"/>
          <w:lang w:eastAsia="el-GR" w:bidi="hi-IN"/>
        </w:rPr>
        <w:t xml:space="preserve"> </w:t>
      </w:r>
      <w:r>
        <w:rPr>
          <w:rStyle w:val="FontStyle17"/>
          <w:rFonts w:ascii="Arial" w:eastAsia="Calibri" w:hAnsi="Arial" w:cs="Arial"/>
          <w:b/>
          <w:bCs/>
          <w:iCs/>
          <w:spacing w:val="-3"/>
          <w:kern w:val="1"/>
          <w:sz w:val="24"/>
          <w:szCs w:val="24"/>
          <w:lang w:eastAsia="el-GR" w:bidi="hi-IN"/>
        </w:rPr>
        <w:t>ΘΕΜΑ</w:t>
      </w:r>
      <w:r w:rsidRPr="00BE74BF">
        <w:rPr>
          <w:rStyle w:val="FontStyle17"/>
          <w:rFonts w:ascii="Arial" w:eastAsia="Calibri" w:hAnsi="Arial" w:cs="Arial"/>
          <w:b/>
          <w:bCs/>
          <w:iCs/>
          <w:spacing w:val="-3"/>
          <w:kern w:val="1"/>
          <w:sz w:val="24"/>
          <w:szCs w:val="24"/>
          <w:lang w:eastAsia="el-GR" w:bidi="hi-IN"/>
        </w:rPr>
        <w:t>:</w:t>
      </w:r>
      <w:r w:rsidR="00C26464" w:rsidRPr="00BE74BF">
        <w:rPr>
          <w:rStyle w:val="FontStyle17"/>
          <w:rFonts w:ascii="Arial" w:eastAsia="Calibri" w:hAnsi="Arial" w:cs="Arial"/>
          <w:b/>
          <w:bCs/>
          <w:iCs/>
          <w:spacing w:val="-3"/>
          <w:kern w:val="1"/>
          <w:sz w:val="24"/>
          <w:szCs w:val="24"/>
          <w:lang w:eastAsia="el-GR" w:bidi="hi-IN"/>
        </w:rPr>
        <w:t xml:space="preserve"> </w:t>
      </w:r>
      <w:r w:rsidR="0066650D" w:rsidRPr="0066650D">
        <w:rPr>
          <w:rFonts w:ascii="Arial" w:hAnsi="Arial" w:cs="Arial"/>
          <w:b/>
          <w:sz w:val="22"/>
          <w:szCs w:val="22"/>
        </w:rPr>
        <w:t xml:space="preserve">Έγκριση Πρωτοκόλλου Προσωρινής &amp; Οριστικής Παραλαβής του έργου : </w:t>
      </w:r>
      <w:r w:rsidR="0066650D" w:rsidRPr="0066650D">
        <w:rPr>
          <w:rFonts w:ascii="Arial" w:hAnsi="Arial" w:cs="Arial"/>
          <w:b/>
          <w:bCs/>
          <w:sz w:val="22"/>
          <w:szCs w:val="22"/>
        </w:rPr>
        <w:t xml:space="preserve">« </w:t>
      </w:r>
      <w:r w:rsidR="0066650D" w:rsidRPr="0066650D">
        <w:rPr>
          <w:rFonts w:ascii="Arial" w:hAnsi="Arial" w:cs="Arial"/>
          <w:b/>
          <w:bCs/>
        </w:rPr>
        <w:t>Βελτίωση Οδ</w:t>
      </w:r>
      <w:r w:rsidR="0066650D" w:rsidRPr="0066650D">
        <w:rPr>
          <w:rFonts w:ascii="Arial" w:hAnsi="Arial" w:cs="Arial"/>
          <w:b/>
          <w:bCs/>
          <w:lang w:val="en-US"/>
        </w:rPr>
        <w:t>o</w:t>
      </w:r>
      <w:r w:rsidR="0066650D" w:rsidRPr="0066650D">
        <w:rPr>
          <w:rFonts w:ascii="Arial" w:hAnsi="Arial" w:cs="Arial"/>
          <w:b/>
          <w:bCs/>
        </w:rPr>
        <w:t>ύ από Τ.Κ. Κορώνειας έως Κεφαλόβρυσο</w:t>
      </w:r>
      <w:r w:rsidR="0066650D" w:rsidRPr="0066650D">
        <w:rPr>
          <w:rFonts w:ascii="Arial" w:hAnsi="Arial" w:cs="Arial"/>
          <w:b/>
          <w:bCs/>
          <w:sz w:val="22"/>
          <w:szCs w:val="22"/>
        </w:rPr>
        <w:t>»</w:t>
      </w:r>
      <w:r w:rsidR="0066650D" w:rsidRPr="0066650D">
        <w:rPr>
          <w:rStyle w:val="FontStyle17"/>
          <w:rFonts w:ascii="Arial" w:eastAsia="Calibri" w:hAnsi="Arial" w:cs="Arial"/>
          <w:b/>
          <w:bCs/>
          <w:iCs/>
          <w:spacing w:val="-3"/>
          <w:kern w:val="1"/>
          <w:lang w:bidi="hi-IN"/>
        </w:rPr>
        <w:t xml:space="preserve"> </w:t>
      </w:r>
    </w:p>
    <w:p w:rsidR="001C44E5" w:rsidRPr="00C26464" w:rsidRDefault="001C44E5" w:rsidP="0066650D">
      <w:pPr>
        <w:rPr>
          <w:rFonts w:ascii="Arial" w:hAnsi="Arial" w:cs="Arial"/>
          <w:b/>
          <w:sz w:val="22"/>
          <w:szCs w:val="22"/>
        </w:rPr>
      </w:pPr>
    </w:p>
    <w:p w:rsidR="001C44E5" w:rsidRDefault="001C44E5">
      <w:pPr>
        <w:tabs>
          <w:tab w:val="left" w:pos="6237"/>
        </w:tabs>
        <w:snapToGrid w:val="0"/>
        <w:ind w:left="113"/>
        <w:jc w:val="both"/>
        <w:rPr>
          <w:rFonts w:ascii="Arial" w:hAnsi="Arial" w:cs="Arial"/>
        </w:rPr>
      </w:pPr>
    </w:p>
    <w:p w:rsidR="00573A33" w:rsidRDefault="00573A33" w:rsidP="00573A33">
      <w:pPr>
        <w:spacing w:before="6" w:after="6" w:line="360" w:lineRule="auto"/>
        <w:ind w:left="360"/>
        <w:jc w:val="both"/>
        <w:rPr>
          <w:rFonts w:ascii="Arial" w:hAnsi="Arial" w:cs="Arial"/>
          <w:bCs/>
          <w:color w:val="000000"/>
          <w:sz w:val="22"/>
          <w:szCs w:val="22"/>
        </w:rPr>
      </w:pPr>
      <w:r w:rsidRPr="003E0349">
        <w:rPr>
          <w:rStyle w:val="FontStyle17"/>
          <w:rFonts w:ascii="Arial" w:eastAsia="Calibri" w:hAnsi="Arial" w:cs="Arial"/>
          <w:iCs/>
          <w:color w:val="000000"/>
          <w:spacing w:val="-3"/>
          <w:kern w:val="1"/>
          <w:highlight w:val="white"/>
        </w:rPr>
        <w:t xml:space="preserve">Στη Λιβαδειά σήμερα την </w:t>
      </w:r>
      <w:r>
        <w:rPr>
          <w:rStyle w:val="FontStyle17"/>
          <w:rFonts w:ascii="Arial" w:eastAsia="Calibri" w:hAnsi="Arial" w:cs="Arial"/>
          <w:iCs/>
          <w:color w:val="000000"/>
          <w:spacing w:val="-3"/>
          <w:kern w:val="1"/>
          <w:highlight w:val="white"/>
        </w:rPr>
        <w:t>1</w:t>
      </w:r>
      <w:r w:rsidRPr="003E0349">
        <w:rPr>
          <w:rStyle w:val="FontStyle17"/>
          <w:rFonts w:ascii="Arial" w:eastAsia="Calibri" w:hAnsi="Arial" w:cs="Arial"/>
          <w:iCs/>
          <w:color w:val="000000"/>
          <w:spacing w:val="-3"/>
          <w:kern w:val="1"/>
          <w:highlight w:val="white"/>
        </w:rPr>
        <w:t xml:space="preserve">η </w:t>
      </w:r>
      <w:r>
        <w:rPr>
          <w:rStyle w:val="FontStyle17"/>
          <w:rFonts w:ascii="Arial" w:eastAsia="Calibri" w:hAnsi="Arial" w:cs="Arial"/>
          <w:iCs/>
          <w:color w:val="000000"/>
          <w:spacing w:val="-3"/>
          <w:kern w:val="1"/>
          <w:highlight w:val="white"/>
        </w:rPr>
        <w:t>Ιουλίου</w:t>
      </w:r>
      <w:r w:rsidRPr="003E0349">
        <w:rPr>
          <w:rStyle w:val="FontStyle17"/>
          <w:rFonts w:ascii="Arial" w:eastAsia="Calibri" w:hAnsi="Arial" w:cs="Arial"/>
          <w:iCs/>
          <w:color w:val="000000"/>
          <w:spacing w:val="-3"/>
          <w:kern w:val="1"/>
          <w:highlight w:val="white"/>
        </w:rPr>
        <w:t xml:space="preserve"> 2020, ημέρα </w:t>
      </w:r>
      <w:r>
        <w:rPr>
          <w:rStyle w:val="FontStyle17"/>
          <w:rFonts w:ascii="Arial" w:eastAsia="Calibri" w:hAnsi="Arial" w:cs="Arial"/>
          <w:iCs/>
          <w:color w:val="000000"/>
          <w:spacing w:val="-3"/>
          <w:kern w:val="1"/>
          <w:highlight w:val="white"/>
        </w:rPr>
        <w:t>Τετάρτη</w:t>
      </w:r>
      <w:r w:rsidRPr="003E0349">
        <w:rPr>
          <w:rStyle w:val="FontStyle17"/>
          <w:rFonts w:ascii="Arial" w:eastAsia="Calibri" w:hAnsi="Arial" w:cs="Arial"/>
          <w:iCs/>
          <w:color w:val="000000"/>
          <w:spacing w:val="-3"/>
          <w:kern w:val="1"/>
          <w:highlight w:val="white"/>
        </w:rPr>
        <w:t xml:space="preserve"> και ώρα 19:00 </w:t>
      </w:r>
      <w:proofErr w:type="spellStart"/>
      <w:r w:rsidRPr="003E0349">
        <w:rPr>
          <w:rStyle w:val="FontStyle17"/>
          <w:rFonts w:ascii="Arial" w:eastAsia="Calibri" w:hAnsi="Arial" w:cs="Arial"/>
          <w:iCs/>
          <w:color w:val="000000"/>
          <w:spacing w:val="-3"/>
          <w:kern w:val="1"/>
          <w:highlight w:val="white"/>
        </w:rPr>
        <w:t>μ.μ</w:t>
      </w:r>
      <w:proofErr w:type="spellEnd"/>
      <w:r w:rsidRPr="003E0349">
        <w:rPr>
          <w:rStyle w:val="FontStyle17"/>
          <w:rFonts w:ascii="Arial" w:eastAsia="Calibri" w:hAnsi="Arial" w:cs="Arial"/>
          <w:iCs/>
          <w:color w:val="000000"/>
          <w:spacing w:val="-3"/>
          <w:kern w:val="1"/>
          <w:highlight w:val="white"/>
        </w:rPr>
        <w:t xml:space="preserve">  </w:t>
      </w:r>
      <w:r w:rsidRPr="003E0349">
        <w:rPr>
          <w:rFonts w:ascii="Arial" w:hAnsi="Arial" w:cs="Arial"/>
          <w:color w:val="000000"/>
          <w:sz w:val="22"/>
          <w:szCs w:val="22"/>
        </w:rPr>
        <w:t>στην αίθουσα  συνεδριάσεων  – «Παλαιό Δημαρχείο» -Πλ. Εθνικής Αντιστάσεως 1 ,</w:t>
      </w:r>
      <w:r w:rsidRPr="00D60CFB">
        <w:rPr>
          <w:rStyle w:val="FontStyle17"/>
          <w:rFonts w:ascii="Arial" w:eastAsia="Calibri" w:hAnsi="Arial" w:cs="Arial"/>
          <w:iCs/>
          <w:color w:val="000000"/>
          <w:spacing w:val="-3"/>
          <w:kern w:val="1"/>
          <w:highlight w:val="white"/>
        </w:rPr>
        <w:t xml:space="preserve"> </w:t>
      </w:r>
      <w:r w:rsidRPr="003E0349">
        <w:rPr>
          <w:rStyle w:val="FontStyle17"/>
          <w:rFonts w:ascii="Arial" w:eastAsia="Calibri" w:hAnsi="Arial" w:cs="Arial"/>
          <w:iCs/>
          <w:color w:val="000000"/>
          <w:spacing w:val="-3"/>
          <w:kern w:val="1"/>
          <w:highlight w:val="white"/>
        </w:rPr>
        <w:t xml:space="preserve">συνήλθε σε συνεδρίαση το Δημοτικό Συμβούλιο του Δήμου  </w:t>
      </w:r>
      <w:proofErr w:type="spellStart"/>
      <w:r w:rsidRPr="003E0349">
        <w:rPr>
          <w:rStyle w:val="FontStyle17"/>
          <w:rFonts w:ascii="Arial" w:eastAsia="Calibri" w:hAnsi="Arial" w:cs="Arial"/>
          <w:iCs/>
          <w:color w:val="000000"/>
          <w:spacing w:val="-3"/>
          <w:kern w:val="1"/>
          <w:highlight w:val="white"/>
        </w:rPr>
        <w:t>Λεβαδέων</w:t>
      </w:r>
      <w:proofErr w:type="spellEnd"/>
      <w:r>
        <w:rPr>
          <w:rStyle w:val="FontStyle17"/>
          <w:rFonts w:ascii="Arial" w:eastAsia="Calibri" w:hAnsi="Arial" w:cs="Arial"/>
          <w:iCs/>
          <w:color w:val="000000"/>
          <w:spacing w:val="-3"/>
          <w:kern w:val="1"/>
          <w:highlight w:val="white"/>
        </w:rPr>
        <w:t xml:space="preserve">  </w:t>
      </w:r>
      <w:r w:rsidRPr="003E0349">
        <w:rPr>
          <w:rStyle w:val="a5"/>
          <w:rFonts w:ascii="Arial" w:hAnsi="Arial" w:cs="Arial"/>
          <w:sz w:val="22"/>
          <w:szCs w:val="22"/>
          <w:shd w:val="clear" w:color="auto" w:fill="FFFFFF"/>
        </w:rPr>
        <w:t xml:space="preserve">, </w:t>
      </w:r>
      <w:r w:rsidRPr="008901F0">
        <w:rPr>
          <w:rStyle w:val="a5"/>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8901F0">
        <w:rPr>
          <w:rStyle w:val="a5"/>
          <w:rFonts w:ascii="Arial" w:hAnsi="Arial" w:cs="Arial"/>
          <w:sz w:val="22"/>
          <w:szCs w:val="22"/>
          <w:u w:val="single"/>
          <w:shd w:val="clear" w:color="auto" w:fill="FFFFFF"/>
        </w:rPr>
        <w:t>κορωνοϊού</w:t>
      </w:r>
      <w:proofErr w:type="spellEnd"/>
      <w:r w:rsidRPr="008901F0">
        <w:rPr>
          <w:rStyle w:val="a5"/>
          <w:rFonts w:ascii="Arial" w:hAnsi="Arial" w:cs="Arial"/>
          <w:sz w:val="22"/>
          <w:szCs w:val="22"/>
          <w:u w:val="single"/>
          <w:shd w:val="clear" w:color="auto" w:fill="FFFFFF"/>
        </w:rPr>
        <w:t xml:space="preserve"> COVID-19 </w:t>
      </w:r>
      <w:r>
        <w:rPr>
          <w:rStyle w:val="a5"/>
          <w:rFonts w:ascii="Arial" w:hAnsi="Arial" w:cs="Arial"/>
          <w:sz w:val="22"/>
          <w:szCs w:val="22"/>
          <w:u w:val="single"/>
          <w:shd w:val="clear" w:color="auto" w:fill="FFFFFF"/>
        </w:rPr>
        <w:t xml:space="preserve"> </w:t>
      </w:r>
      <w:r w:rsidRPr="008901F0">
        <w:rPr>
          <w:rStyle w:val="a5"/>
          <w:rFonts w:ascii="Arial" w:hAnsi="Arial" w:cs="Arial"/>
          <w:sz w:val="22"/>
          <w:szCs w:val="22"/>
          <w:u w:val="single"/>
          <w:shd w:val="clear" w:color="auto" w:fill="FFFFFF"/>
        </w:rPr>
        <w:t xml:space="preserve"> πραγματοποι</w:t>
      </w:r>
      <w:r>
        <w:rPr>
          <w:rStyle w:val="a5"/>
          <w:rFonts w:ascii="Arial" w:hAnsi="Arial" w:cs="Arial"/>
          <w:sz w:val="22"/>
          <w:szCs w:val="22"/>
          <w:u w:val="single"/>
          <w:shd w:val="clear" w:color="auto" w:fill="FFFFFF"/>
        </w:rPr>
        <w:t>ήθηκε</w:t>
      </w:r>
      <w:r w:rsidRPr="008901F0">
        <w:rPr>
          <w:rStyle w:val="a5"/>
          <w:rFonts w:ascii="Arial" w:hAnsi="Arial" w:cs="Arial"/>
          <w:sz w:val="22"/>
          <w:szCs w:val="22"/>
          <w:u w:val="single"/>
          <w:shd w:val="clear" w:color="auto" w:fill="FFFFFF"/>
        </w:rPr>
        <w:t xml:space="preserve">  </w:t>
      </w:r>
      <w:r w:rsidRPr="008901F0">
        <w:rPr>
          <w:rFonts w:ascii="Arial" w:hAnsi="Arial" w:cs="Arial"/>
          <w:b/>
          <w:sz w:val="22"/>
          <w:szCs w:val="22"/>
          <w:u w:val="single"/>
        </w:rPr>
        <w:t xml:space="preserve">ΚΕΚΛΕΙΣΜΕΝΩΝ ΤΩΝ ΘΥΡΩΝ  </w:t>
      </w:r>
      <w:r w:rsidRPr="008901F0">
        <w:rPr>
          <w:rFonts w:ascii="Arial" w:hAnsi="Arial" w:cs="Arial"/>
          <w:sz w:val="22"/>
          <w:szCs w:val="22"/>
        </w:rPr>
        <w:t xml:space="preserve"> </w:t>
      </w:r>
      <w:r w:rsidRPr="008901F0">
        <w:rPr>
          <w:rFonts w:ascii="Arial" w:hAnsi="Arial" w:cs="Arial"/>
          <w:b/>
          <w:sz w:val="22"/>
          <w:szCs w:val="22"/>
          <w:u w:val="single"/>
        </w:rPr>
        <w:t xml:space="preserve">ΚΕΚΛΕΙΣΜΕΝΩΝ ΤΩΝ ΘΥΡΩΝ  </w:t>
      </w:r>
      <w:r w:rsidRPr="008901F0">
        <w:rPr>
          <w:rFonts w:ascii="Arial" w:hAnsi="Arial" w:cs="Arial"/>
          <w:sz w:val="22"/>
          <w:szCs w:val="22"/>
        </w:rPr>
        <w:t xml:space="preserve"> </w:t>
      </w:r>
      <w:r>
        <w:rPr>
          <w:rStyle w:val="FontStyle17"/>
          <w:rFonts w:ascii="Arial" w:eastAsia="Calibri" w:hAnsi="Arial" w:cs="Arial"/>
          <w:iCs/>
          <w:color w:val="000000"/>
          <w:spacing w:val="-3"/>
          <w:kern w:val="1"/>
          <w:highlight w:val="white"/>
        </w:rPr>
        <w:t xml:space="preserve">κατ </w:t>
      </w:r>
      <w:proofErr w:type="spellStart"/>
      <w:r>
        <w:rPr>
          <w:rStyle w:val="FontStyle17"/>
          <w:rFonts w:ascii="Arial" w:eastAsia="Calibri" w:hAnsi="Arial" w:cs="Arial"/>
          <w:iCs/>
          <w:color w:val="000000"/>
          <w:spacing w:val="-3"/>
          <w:kern w:val="1"/>
          <w:highlight w:val="white"/>
        </w:rPr>
        <w:t>΄εφαρμογή</w:t>
      </w:r>
      <w:proofErr w:type="spellEnd"/>
      <w:r>
        <w:rPr>
          <w:rStyle w:val="FontStyle17"/>
          <w:rFonts w:ascii="Arial" w:eastAsia="Calibri" w:hAnsi="Arial" w:cs="Arial"/>
          <w:iCs/>
          <w:color w:val="000000"/>
          <w:spacing w:val="-3"/>
          <w:kern w:val="1"/>
          <w:highlight w:val="white"/>
        </w:rPr>
        <w:t xml:space="preserve">  </w:t>
      </w:r>
      <w:r>
        <w:rPr>
          <w:rFonts w:ascii="Arial" w:hAnsi="Arial" w:cs="Arial"/>
          <w:bCs/>
          <w:color w:val="000000"/>
          <w:sz w:val="22"/>
          <w:szCs w:val="22"/>
        </w:rPr>
        <w:t xml:space="preserve">: </w:t>
      </w:r>
      <w:r w:rsidRPr="005B65F9">
        <w:rPr>
          <w:rFonts w:ascii="Arial" w:hAnsi="Arial" w:cs="Arial"/>
          <w:b/>
          <w:bCs/>
          <w:color w:val="000000"/>
          <w:sz w:val="22"/>
          <w:szCs w:val="22"/>
        </w:rPr>
        <w:t>α)</w:t>
      </w:r>
      <w:r>
        <w:rPr>
          <w:rFonts w:ascii="Arial" w:hAnsi="Arial" w:cs="Arial"/>
          <w:bCs/>
          <w:color w:val="000000"/>
          <w:sz w:val="22"/>
          <w:szCs w:val="22"/>
        </w:rPr>
        <w:t xml:space="preserve"> </w:t>
      </w:r>
      <w:r>
        <w:rPr>
          <w:rFonts w:ascii="Arial" w:hAnsi="Arial" w:cs="Arial"/>
          <w:b/>
          <w:bCs/>
          <w:sz w:val="22"/>
          <w:szCs w:val="22"/>
        </w:rPr>
        <w:t xml:space="preserve"> </w:t>
      </w:r>
      <w:r>
        <w:rPr>
          <w:rFonts w:ascii="Arial" w:hAnsi="Arial" w:cs="Arial"/>
          <w:bCs/>
          <w:sz w:val="22"/>
          <w:szCs w:val="22"/>
        </w:rPr>
        <w:t>των δι</w:t>
      </w:r>
      <w:r w:rsidRPr="005B65F9">
        <w:rPr>
          <w:rFonts w:ascii="Arial" w:hAnsi="Arial" w:cs="Arial"/>
          <w:bCs/>
          <w:sz w:val="22"/>
          <w:szCs w:val="22"/>
        </w:rPr>
        <w:t>ατάξεων του</w:t>
      </w:r>
      <w:r>
        <w:rPr>
          <w:rFonts w:ascii="Arial" w:hAnsi="Arial" w:cs="Arial"/>
          <w:b/>
          <w:bCs/>
          <w:sz w:val="22"/>
          <w:szCs w:val="22"/>
        </w:rPr>
        <w:t xml:space="preserve"> </w:t>
      </w:r>
      <w:r>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r w:rsidRPr="002B6FC0">
        <w:rPr>
          <w:rFonts w:ascii="Arial" w:hAnsi="Arial" w:cs="Arial"/>
          <w:b/>
          <w:sz w:val="22"/>
          <w:szCs w:val="22"/>
        </w:rPr>
        <w:t>β</w:t>
      </w:r>
      <w:r w:rsidRPr="005B65F9">
        <w:rPr>
          <w:rFonts w:ascii="Arial" w:hAnsi="Arial" w:cs="Arial"/>
          <w:b/>
          <w:sz w:val="22"/>
          <w:szCs w:val="22"/>
        </w:rPr>
        <w:t>)</w:t>
      </w:r>
      <w:r>
        <w:rPr>
          <w:rFonts w:ascii="Arial" w:hAnsi="Arial" w:cs="Arial"/>
          <w:b/>
          <w:sz w:val="22"/>
          <w:szCs w:val="22"/>
        </w:rPr>
        <w:t xml:space="preserve"> </w:t>
      </w:r>
      <w:r>
        <w:rPr>
          <w:rFonts w:ascii="Arial" w:hAnsi="Arial" w:cs="Arial"/>
          <w:sz w:val="22"/>
          <w:szCs w:val="22"/>
        </w:rPr>
        <w:t xml:space="preserve">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w:t>
      </w:r>
      <w:r w:rsidRPr="002B6FC0">
        <w:rPr>
          <w:rFonts w:ascii="Arial" w:hAnsi="Arial" w:cs="Arial"/>
          <w:b/>
          <w:sz w:val="22"/>
          <w:szCs w:val="22"/>
        </w:rPr>
        <w:t>γ</w:t>
      </w:r>
      <w:r w:rsidRPr="005B65F9">
        <w:rPr>
          <w:rFonts w:ascii="Arial" w:hAnsi="Arial" w:cs="Arial"/>
          <w:b/>
          <w:sz w:val="22"/>
          <w:szCs w:val="22"/>
        </w:rPr>
        <w:t>)</w:t>
      </w:r>
      <w:r>
        <w:rPr>
          <w:rFonts w:ascii="Arial" w:hAnsi="Arial" w:cs="Arial"/>
          <w:sz w:val="22"/>
          <w:szCs w:val="22"/>
        </w:rPr>
        <w:t xml:space="preserve"> </w:t>
      </w:r>
      <w:r w:rsidRPr="00EA6C40">
        <w:rPr>
          <w:rFonts w:ascii="Arial" w:hAnsi="Arial" w:cs="Arial"/>
          <w:sz w:val="22"/>
          <w:szCs w:val="22"/>
        </w:rPr>
        <w:t xml:space="preserve">της </w:t>
      </w:r>
      <w:r>
        <w:rPr>
          <w:rFonts w:ascii="Arial" w:hAnsi="Arial" w:cs="Arial"/>
          <w:sz w:val="22"/>
          <w:szCs w:val="22"/>
        </w:rPr>
        <w:t xml:space="preserve">παρ.1 της υπ </w:t>
      </w:r>
      <w:proofErr w:type="spellStart"/>
      <w:r>
        <w:rPr>
          <w:rFonts w:ascii="Arial" w:hAnsi="Arial" w:cs="Arial"/>
          <w:sz w:val="22"/>
          <w:szCs w:val="22"/>
        </w:rPr>
        <w:t>αριθμ</w:t>
      </w:r>
      <w:proofErr w:type="spellEnd"/>
      <w:r>
        <w:rPr>
          <w:rFonts w:ascii="Arial" w:hAnsi="Arial" w:cs="Arial"/>
          <w:sz w:val="22"/>
          <w:szCs w:val="22"/>
        </w:rPr>
        <w:t>. 4</w:t>
      </w:r>
      <w:r w:rsidRPr="00EA6C40">
        <w:rPr>
          <w:rFonts w:ascii="Arial" w:hAnsi="Arial" w:cs="Arial"/>
          <w:sz w:val="22"/>
          <w:szCs w:val="22"/>
        </w:rPr>
        <w:t>0/31-03-2020 (ΑΔΑ: 6ΩΠΥ46ΜΤΛ6-50Ψ)</w:t>
      </w:r>
      <w:r>
        <w:rPr>
          <w:rFonts w:ascii="Arial" w:hAnsi="Arial" w:cs="Arial"/>
          <w:sz w:val="22"/>
          <w:szCs w:val="22"/>
        </w:rPr>
        <w:t xml:space="preserve">   </w:t>
      </w:r>
      <w:r w:rsidRPr="00EA6C40">
        <w:rPr>
          <w:rFonts w:ascii="Arial" w:hAnsi="Arial" w:cs="Arial"/>
          <w:sz w:val="22"/>
          <w:szCs w:val="22"/>
        </w:rPr>
        <w:t xml:space="preserve"> εγκυκλίου του Υπουργείου Εσωτερικών «Ενημέρωση για την εφαρμογή του κανονιστικού πλαισίου αντιμετώπισης του </w:t>
      </w:r>
      <w:proofErr w:type="spellStart"/>
      <w:r w:rsidRPr="00EA6C40">
        <w:rPr>
          <w:rFonts w:ascii="Arial" w:hAnsi="Arial" w:cs="Arial"/>
          <w:sz w:val="22"/>
          <w:szCs w:val="22"/>
        </w:rPr>
        <w:t>κορωνοϊου</w:t>
      </w:r>
      <w:proofErr w:type="spellEnd"/>
      <w:r w:rsidRPr="00EA6C40">
        <w:rPr>
          <w:rFonts w:ascii="Arial" w:hAnsi="Arial" w:cs="Arial"/>
          <w:sz w:val="22"/>
          <w:szCs w:val="22"/>
        </w:rPr>
        <w:t xml:space="preserve"> </w:t>
      </w:r>
      <w:r w:rsidRPr="00EA6C40">
        <w:rPr>
          <w:rFonts w:ascii="Arial" w:hAnsi="Arial" w:cs="Arial"/>
          <w:sz w:val="22"/>
          <w:szCs w:val="22"/>
          <w:lang w:val="en-US"/>
        </w:rPr>
        <w:t>COVID</w:t>
      </w:r>
      <w:r w:rsidRPr="00EA6C40">
        <w:rPr>
          <w:rFonts w:ascii="Arial" w:hAnsi="Arial" w:cs="Arial"/>
          <w:sz w:val="22"/>
          <w:szCs w:val="22"/>
        </w:rPr>
        <w:t xml:space="preserve"> 19, αναφορικά με την οργάνωση και λειτουργία των δήμων» </w:t>
      </w:r>
      <w:r>
        <w:rPr>
          <w:rFonts w:ascii="Arial" w:hAnsi="Arial" w:cs="Arial"/>
          <w:b/>
          <w:sz w:val="22"/>
          <w:szCs w:val="22"/>
        </w:rPr>
        <w:t xml:space="preserve"> </w:t>
      </w:r>
      <w:r w:rsidRPr="00EA6C40">
        <w:rPr>
          <w:rFonts w:ascii="Arial" w:hAnsi="Arial" w:cs="Arial"/>
          <w:sz w:val="22"/>
          <w:szCs w:val="22"/>
        </w:rPr>
        <w:t xml:space="preserve"> </w:t>
      </w:r>
      <w:r w:rsidRPr="0079483E">
        <w:rPr>
          <w:rFonts w:ascii="Arial" w:hAnsi="Arial" w:cs="Arial"/>
          <w:b/>
          <w:sz w:val="22"/>
          <w:szCs w:val="22"/>
        </w:rPr>
        <w:t xml:space="preserve">δ)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 xml:space="preserve">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w:t>
      </w:r>
      <w:r w:rsidRPr="0079483E">
        <w:rPr>
          <w:rFonts w:ascii="Arial" w:hAnsi="Arial" w:cs="Arial"/>
          <w:sz w:val="22"/>
          <w:szCs w:val="22"/>
          <w:u w:val="single"/>
        </w:rPr>
        <w:lastRenderedPageBreak/>
        <w:t>πραγματοποιούνται κεκλεισμένων των θυρών</w:t>
      </w:r>
      <w:r>
        <w:rPr>
          <w:rFonts w:ascii="Arial" w:hAnsi="Arial" w:cs="Arial"/>
          <w:sz w:val="22"/>
          <w:szCs w:val="22"/>
          <w:u w:val="single"/>
        </w:rPr>
        <w:t xml:space="preserve"> </w:t>
      </w:r>
      <w:r>
        <w:rPr>
          <w:rFonts w:ascii="Arial" w:hAnsi="Arial" w:cs="Arial"/>
          <w:sz w:val="22"/>
          <w:szCs w:val="22"/>
        </w:rPr>
        <w:t xml:space="preserve"> </w:t>
      </w:r>
      <w:r>
        <w:rPr>
          <w:rFonts w:ascii="Arial" w:hAnsi="Arial" w:cs="Arial"/>
          <w:b/>
          <w:sz w:val="22"/>
          <w:szCs w:val="22"/>
        </w:rPr>
        <w:t xml:space="preserve"> </w:t>
      </w:r>
      <w:r>
        <w:rPr>
          <w:rFonts w:ascii="Arial" w:hAnsi="Arial" w:cs="Arial"/>
          <w:sz w:val="22"/>
          <w:szCs w:val="22"/>
        </w:rPr>
        <w:t xml:space="preserve"> </w:t>
      </w:r>
      <w:r>
        <w:rPr>
          <w:rStyle w:val="FontStyle17"/>
          <w:rFonts w:ascii="Arial" w:eastAsia="Calibri" w:hAnsi="Arial" w:cs="Arial"/>
          <w:iCs/>
          <w:color w:val="000000"/>
          <w:spacing w:val="-3"/>
          <w:kern w:val="1"/>
        </w:rPr>
        <w:t xml:space="preserve"> και </w:t>
      </w:r>
      <w:r>
        <w:rPr>
          <w:rFonts w:ascii="Arial" w:hAnsi="Arial" w:cs="Arial"/>
          <w:sz w:val="22"/>
          <w:szCs w:val="22"/>
          <w:shd w:val="clear" w:color="auto" w:fill="FFFFFF"/>
        </w:rPr>
        <w:t xml:space="preserve"> ύστερα από</w:t>
      </w:r>
      <w:r>
        <w:rPr>
          <w:rStyle w:val="FontStyle17"/>
          <w:rFonts w:ascii="Arial" w:eastAsia="Calibri" w:hAnsi="Arial" w:cs="Arial"/>
          <w:iCs/>
          <w:color w:val="000000"/>
          <w:spacing w:val="-3"/>
          <w:kern w:val="1"/>
          <w:highlight w:val="white"/>
        </w:rPr>
        <w:t xml:space="preserve">  την από </w:t>
      </w:r>
      <w:r>
        <w:rPr>
          <w:rStyle w:val="FontStyle17"/>
          <w:rFonts w:ascii="Arial" w:eastAsia="Calibri" w:hAnsi="Arial" w:cs="Arial"/>
          <w:b/>
          <w:iCs/>
          <w:color w:val="000000"/>
          <w:spacing w:val="-3"/>
          <w:kern w:val="1"/>
        </w:rPr>
        <w:t xml:space="preserve"> 12150/26-6</w:t>
      </w:r>
      <w:r w:rsidRPr="00071310">
        <w:rPr>
          <w:rStyle w:val="FontStyle17"/>
          <w:rFonts w:ascii="Arial" w:eastAsia="Calibri" w:hAnsi="Arial" w:cs="Arial"/>
          <w:b/>
          <w:iCs/>
          <w:color w:val="000000"/>
          <w:spacing w:val="-3"/>
          <w:kern w:val="1"/>
        </w:rPr>
        <w:t>-2020</w:t>
      </w:r>
      <w:r w:rsidRPr="00071310">
        <w:rPr>
          <w:rStyle w:val="FontStyle17"/>
          <w:rFonts w:ascii="Arial" w:eastAsia="Calibri" w:hAnsi="Arial" w:cs="Arial"/>
          <w:iCs/>
          <w:color w:val="000000"/>
          <w:spacing w:val="-3"/>
          <w:kern w:val="1"/>
        </w:rPr>
        <w:t xml:space="preserve">   έγγραφη </w:t>
      </w:r>
      <w:r>
        <w:rPr>
          <w:rStyle w:val="FontStyle17"/>
          <w:rFonts w:ascii="Arial" w:eastAsia="Calibri" w:hAnsi="Arial" w:cs="Arial"/>
          <w:iCs/>
          <w:color w:val="000000"/>
          <w:spacing w:val="-3"/>
          <w:kern w:val="1"/>
          <w:highlight w:val="white"/>
        </w:rPr>
        <w:t xml:space="preserve">πρόσκληση του Προέδρου του Δημοτικού Συμβούλου κ. </w:t>
      </w:r>
      <w:proofErr w:type="spellStart"/>
      <w:r>
        <w:rPr>
          <w:rStyle w:val="FontStyle17"/>
          <w:rFonts w:ascii="Arial" w:eastAsia="Calibri" w:hAnsi="Arial" w:cs="Arial"/>
          <w:iCs/>
          <w:color w:val="000000"/>
          <w:spacing w:val="-3"/>
          <w:kern w:val="1"/>
          <w:highlight w:val="white"/>
        </w:rPr>
        <w:t>Μητά</w:t>
      </w:r>
      <w:proofErr w:type="spellEnd"/>
      <w:r>
        <w:rPr>
          <w:rStyle w:val="FontStyle17"/>
          <w:rFonts w:ascii="Arial" w:eastAsia="Calibri" w:hAnsi="Arial" w:cs="Arial"/>
          <w:iCs/>
          <w:color w:val="000000"/>
          <w:spacing w:val="-3"/>
          <w:kern w:val="1"/>
          <w:highlight w:val="white"/>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E4AC2">
        <w:rPr>
          <w:rFonts w:ascii="Arial" w:hAnsi="Arial" w:cs="Arial"/>
          <w:bCs/>
          <w:color w:val="000000"/>
          <w:sz w:val="22"/>
          <w:szCs w:val="22"/>
        </w:rPr>
        <w:t xml:space="preserve"> </w:t>
      </w:r>
      <w:r>
        <w:rPr>
          <w:rFonts w:ascii="Arial" w:hAnsi="Arial" w:cs="Arial"/>
          <w:bCs/>
          <w:color w:val="000000"/>
          <w:sz w:val="22"/>
          <w:szCs w:val="22"/>
        </w:rPr>
        <w:t xml:space="preserve">. </w:t>
      </w:r>
    </w:p>
    <w:p w:rsidR="00C477C7" w:rsidRDefault="00C477C7" w:rsidP="00C477C7">
      <w:pPr>
        <w:spacing w:before="6" w:after="6" w:line="320" w:lineRule="atLeast"/>
        <w:ind w:left="357"/>
        <w:jc w:val="both"/>
      </w:pPr>
    </w:p>
    <w:p w:rsidR="001D519C" w:rsidRDefault="001D519C" w:rsidP="001D519C">
      <w:pPr>
        <w:tabs>
          <w:tab w:val="left" w:pos="6237"/>
        </w:tabs>
        <w:snapToGrid w:val="0"/>
        <w:spacing w:before="57" w:after="57" w:line="360" w:lineRule="auto"/>
        <w:ind w:left="113"/>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highlight w:val="white"/>
        </w:rPr>
        <w:t xml:space="preserve">    Διαπιστώθηκε κατά την έναρξη  της συνεδρίασης ότι υπάρχει νόμιμη απαρτία, επειδή σε σύνολο 33 συμβούλων ήταν παρόντες  </w:t>
      </w:r>
      <w:r>
        <w:rPr>
          <w:rStyle w:val="FontStyle17"/>
          <w:rFonts w:ascii="Arial" w:eastAsia="Arial" w:hAnsi="Arial" w:cs="Arial"/>
          <w:iCs/>
          <w:color w:val="000000"/>
          <w:spacing w:val="-3"/>
          <w:kern w:val="1"/>
        </w:rPr>
        <w:t>28</w:t>
      </w:r>
      <w:r w:rsidRPr="00214D54">
        <w:rPr>
          <w:rStyle w:val="FontStyle17"/>
          <w:rFonts w:ascii="Arial" w:eastAsia="Arial" w:hAnsi="Arial" w:cs="Arial"/>
          <w:iCs/>
          <w:color w:val="000000"/>
          <w:spacing w:val="-3"/>
          <w:kern w:val="1"/>
        </w:rPr>
        <w:t xml:space="preserve"> σύμβουλοι </w:t>
      </w:r>
      <w:r>
        <w:rPr>
          <w:rStyle w:val="FontStyle17"/>
          <w:rFonts w:ascii="Arial" w:eastAsia="Arial" w:hAnsi="Arial" w:cs="Arial"/>
          <w:iCs/>
          <w:color w:val="000000"/>
          <w:spacing w:val="-3"/>
          <w:kern w:val="1"/>
          <w:highlight w:val="white"/>
        </w:rPr>
        <w:t>δηλαδή:</w:t>
      </w:r>
    </w:p>
    <w:p w:rsidR="001D519C" w:rsidRDefault="001D519C" w:rsidP="001D519C">
      <w:pPr>
        <w:tabs>
          <w:tab w:val="left" w:pos="6237"/>
        </w:tabs>
        <w:snapToGrid w:val="0"/>
        <w:spacing w:before="57" w:after="57"/>
        <w:ind w:left="113"/>
      </w:pPr>
    </w:p>
    <w:p w:rsidR="001D519C" w:rsidRDefault="001D519C" w:rsidP="001D519C">
      <w:pPr>
        <w:tabs>
          <w:tab w:val="left" w:pos="6237"/>
        </w:tabs>
        <w:snapToGrid w:val="0"/>
        <w:spacing w:before="57" w:after="57"/>
        <w:ind w:left="113"/>
      </w:pPr>
    </w:p>
    <w:p w:rsidR="001D519C" w:rsidRDefault="001D519C" w:rsidP="001D519C">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1D519C" w:rsidRDefault="001D519C" w:rsidP="001D519C">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Default="001D519C" w:rsidP="00AB5648">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1D519C" w:rsidRPr="000D1763" w:rsidRDefault="001D519C" w:rsidP="00AB5648">
            <w:pPr>
              <w:pStyle w:val="af8"/>
              <w:snapToGrid w:val="0"/>
              <w:ind w:left="-77" w:right="-196"/>
              <w:jc w:val="both"/>
            </w:pPr>
            <w:r w:rsidRPr="000D1763">
              <w:t xml:space="preserve"> 1</w:t>
            </w:r>
          </w:p>
        </w:tc>
        <w:tc>
          <w:tcPr>
            <w:tcW w:w="3616" w:type="dxa"/>
            <w:shd w:val="clear" w:color="auto" w:fill="FFFFFF"/>
          </w:tcPr>
          <w:p w:rsidR="001D519C" w:rsidRDefault="001D519C" w:rsidP="00AB5648">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Default="001D519C" w:rsidP="00AB5648">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1D519C" w:rsidRPr="000D1763" w:rsidRDefault="001D519C" w:rsidP="00AB5648">
            <w:pPr>
              <w:pStyle w:val="af8"/>
              <w:snapToGrid w:val="0"/>
              <w:jc w:val="both"/>
            </w:pPr>
            <w:r w:rsidRPr="000D1763">
              <w:t>2</w:t>
            </w:r>
          </w:p>
        </w:tc>
        <w:tc>
          <w:tcPr>
            <w:tcW w:w="3616" w:type="dxa"/>
            <w:shd w:val="clear" w:color="auto" w:fill="FFFFFF"/>
          </w:tcPr>
          <w:p w:rsidR="001D519C" w:rsidRDefault="001D519C" w:rsidP="00AB5648">
            <w:r>
              <w:rPr>
                <w:rFonts w:ascii="Arial" w:hAnsi="Arial" w:cs="Arial"/>
                <w:sz w:val="22"/>
                <w:szCs w:val="22"/>
              </w:rPr>
              <w:t>Μπαρμπέρης Νικόλαος</w:t>
            </w: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Pr="004C5F37" w:rsidRDefault="001D519C" w:rsidP="00AB5648">
            <w:pPr>
              <w:snapToGrid w:val="0"/>
              <w:rPr>
                <w:sz w:val="18"/>
                <w:szCs w:val="18"/>
              </w:rPr>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r>
              <w:rPr>
                <w:rFonts w:ascii="Arial" w:eastAsia="Arial" w:hAnsi="Arial" w:cs="Arial"/>
                <w:sz w:val="22"/>
                <w:szCs w:val="22"/>
              </w:rPr>
              <w:t>(</w:t>
            </w:r>
            <w:r>
              <w:rPr>
                <w:rFonts w:ascii="Arial" w:eastAsia="Arial" w:hAnsi="Arial" w:cs="Arial"/>
                <w:sz w:val="18"/>
                <w:szCs w:val="18"/>
              </w:rPr>
              <w:t>Απών από 8-26 ΘΗΔ Πίνακα)</w:t>
            </w:r>
          </w:p>
        </w:tc>
        <w:tc>
          <w:tcPr>
            <w:tcW w:w="404" w:type="dxa"/>
            <w:shd w:val="clear" w:color="auto" w:fill="FFFFFF"/>
          </w:tcPr>
          <w:p w:rsidR="001D519C" w:rsidRPr="000D1763" w:rsidRDefault="001D519C" w:rsidP="00AB5648">
            <w:pPr>
              <w:pStyle w:val="af8"/>
              <w:snapToGrid w:val="0"/>
              <w:jc w:val="both"/>
            </w:pPr>
            <w:r w:rsidRPr="000D1763">
              <w:t>3</w:t>
            </w:r>
          </w:p>
        </w:tc>
        <w:tc>
          <w:tcPr>
            <w:tcW w:w="3616" w:type="dxa"/>
            <w:shd w:val="clear" w:color="auto" w:fill="FFFFFF"/>
          </w:tcPr>
          <w:p w:rsidR="001D519C" w:rsidRDefault="001D519C" w:rsidP="00AB5648">
            <w:proofErr w:type="spellStart"/>
            <w:r>
              <w:rPr>
                <w:rFonts w:ascii="Arial" w:eastAsia="Calibri" w:hAnsi="Arial" w:cs="Arial"/>
                <w:sz w:val="22"/>
                <w:szCs w:val="22"/>
                <w:lang w:val="en-US"/>
              </w:rPr>
              <w:t>Πλιακοστάμος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Κων</w:t>
            </w:r>
            <w:proofErr w:type="spellEnd"/>
            <w:r>
              <w:rPr>
                <w:rFonts w:ascii="Arial" w:eastAsia="Calibri" w:hAnsi="Arial" w:cs="Arial"/>
                <w:sz w:val="22"/>
                <w:szCs w:val="22"/>
                <w:lang w:val="en-US"/>
              </w:rPr>
              <w:t>/</w:t>
            </w:r>
            <w:proofErr w:type="spellStart"/>
            <w:r>
              <w:rPr>
                <w:rFonts w:ascii="Arial" w:eastAsia="Calibri" w:hAnsi="Arial" w:cs="Arial"/>
                <w:sz w:val="22"/>
                <w:szCs w:val="22"/>
                <w:lang w:val="en-US"/>
              </w:rPr>
              <w:t>νος</w:t>
            </w:r>
            <w:proofErr w:type="spellEnd"/>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Default="001D519C" w:rsidP="00AB5648">
            <w:pPr>
              <w:snapToGrid w:val="0"/>
            </w:pPr>
            <w:r>
              <w:rPr>
                <w:rFonts w:ascii="Arial" w:hAnsi="Arial" w:cs="Arial"/>
                <w:sz w:val="22"/>
                <w:szCs w:val="22"/>
              </w:rPr>
              <w:t xml:space="preserve">Δήμου Ιωάννης </w:t>
            </w:r>
          </w:p>
        </w:tc>
        <w:tc>
          <w:tcPr>
            <w:tcW w:w="404" w:type="dxa"/>
            <w:shd w:val="clear" w:color="auto" w:fill="FFFFFF"/>
          </w:tcPr>
          <w:p w:rsidR="001D519C" w:rsidRPr="000D1763" w:rsidRDefault="001D519C" w:rsidP="00AB5648">
            <w:pPr>
              <w:pStyle w:val="af8"/>
              <w:snapToGrid w:val="0"/>
              <w:jc w:val="both"/>
            </w:pPr>
            <w:r w:rsidRPr="000D1763">
              <w:t>4</w:t>
            </w:r>
          </w:p>
        </w:tc>
        <w:tc>
          <w:tcPr>
            <w:tcW w:w="3616" w:type="dxa"/>
            <w:shd w:val="clear" w:color="auto" w:fill="FFFFFF"/>
          </w:tcPr>
          <w:p w:rsidR="001D519C" w:rsidRDefault="001D519C" w:rsidP="00AB5648">
            <w:pPr>
              <w:snapToGrid w:val="0"/>
            </w:pPr>
            <w:proofErr w:type="spellStart"/>
            <w:r>
              <w:rPr>
                <w:rFonts w:ascii="Arial" w:eastAsia="Calibri" w:hAnsi="Arial" w:cs="Arial"/>
                <w:sz w:val="22"/>
                <w:szCs w:val="22"/>
                <w:lang w:val="en-US"/>
              </w:rPr>
              <w:t>Σπυρόπουλος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Δημοσθένης</w:t>
            </w:r>
            <w:proofErr w:type="spellEnd"/>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1D519C" w:rsidRDefault="001D519C" w:rsidP="00AB5648">
            <w:pPr>
              <w:snapToGrid w:val="0"/>
            </w:pPr>
            <w:r>
              <w:rPr>
                <w:rFonts w:ascii="Arial" w:hAnsi="Arial" w:cs="Arial"/>
                <w:sz w:val="22"/>
                <w:szCs w:val="22"/>
              </w:rPr>
              <w:t>Αποστόλου Ιωάννης</w:t>
            </w:r>
          </w:p>
        </w:tc>
        <w:tc>
          <w:tcPr>
            <w:tcW w:w="404" w:type="dxa"/>
            <w:shd w:val="clear" w:color="auto" w:fill="FFFFFF"/>
          </w:tcPr>
          <w:p w:rsidR="001D519C" w:rsidRDefault="001D519C" w:rsidP="00AB5648">
            <w:pPr>
              <w:pStyle w:val="af8"/>
              <w:snapToGrid w:val="0"/>
              <w:jc w:val="center"/>
            </w:pPr>
          </w:p>
        </w:tc>
        <w:tc>
          <w:tcPr>
            <w:tcW w:w="3616" w:type="dxa"/>
            <w:shd w:val="clear" w:color="auto" w:fill="FFFFFF"/>
          </w:tcPr>
          <w:p w:rsidR="001D519C" w:rsidRDefault="001D519C" w:rsidP="00AB5648">
            <w:pPr>
              <w:snapToGrid w:val="0"/>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1D519C" w:rsidRDefault="001D519C" w:rsidP="00AB5648">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1D519C" w:rsidRDefault="001D519C" w:rsidP="00AB5648">
            <w:pPr>
              <w:pStyle w:val="af8"/>
              <w:snapToGrid w:val="0"/>
              <w:jc w:val="center"/>
            </w:pPr>
          </w:p>
        </w:tc>
        <w:tc>
          <w:tcPr>
            <w:tcW w:w="3616" w:type="dxa"/>
            <w:shd w:val="clear" w:color="auto" w:fill="FFFFFF"/>
          </w:tcPr>
          <w:p w:rsidR="001D519C" w:rsidRDefault="001D519C" w:rsidP="00AB5648">
            <w:pPr>
              <w:snapToGrid w:val="0"/>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1D519C" w:rsidRDefault="001D519C" w:rsidP="00AB5648">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1D519C" w:rsidRDefault="001D519C" w:rsidP="00AB5648">
            <w:pPr>
              <w:pStyle w:val="af8"/>
              <w:snapToGrid w:val="0"/>
              <w:jc w:val="center"/>
            </w:pPr>
          </w:p>
        </w:tc>
        <w:tc>
          <w:tcPr>
            <w:tcW w:w="3616" w:type="dxa"/>
            <w:shd w:val="clear" w:color="auto" w:fill="FFFFFF"/>
          </w:tcPr>
          <w:p w:rsidR="001D519C" w:rsidRDefault="001D519C" w:rsidP="00AB5648">
            <w:pPr>
              <w:snapToGrid w:val="0"/>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5565" w:type="dxa"/>
            <w:shd w:val="clear" w:color="auto" w:fill="FFFFFF"/>
          </w:tcPr>
          <w:p w:rsidR="001D519C" w:rsidRDefault="001D519C" w:rsidP="00AB5648">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1D519C" w:rsidRDefault="001D519C" w:rsidP="00AB5648">
            <w:pPr>
              <w:pStyle w:val="af8"/>
              <w:snapToGrid w:val="0"/>
              <w:jc w:val="center"/>
            </w:pPr>
          </w:p>
        </w:tc>
        <w:tc>
          <w:tcPr>
            <w:tcW w:w="3616" w:type="dxa"/>
            <w:shd w:val="clear" w:color="auto" w:fill="FFFFFF"/>
          </w:tcPr>
          <w:p w:rsidR="001D519C" w:rsidRPr="000D1763" w:rsidRDefault="001D519C" w:rsidP="00AB5648">
            <w:pPr>
              <w:snapToGrid w:val="0"/>
              <w:rPr>
                <w:rFonts w:ascii="Arial" w:hAnsi="Arial" w:cs="Arial"/>
                <w:sz w:val="22"/>
                <w:szCs w:val="22"/>
              </w:rPr>
            </w:pPr>
            <w:r w:rsidRPr="000D1763">
              <w:rPr>
                <w:rFonts w:ascii="Arial" w:hAnsi="Arial" w:cs="Arial"/>
                <w:sz w:val="22"/>
                <w:szCs w:val="22"/>
              </w:rPr>
              <w:t>Αν και κλήθηκαν νόμιμα</w:t>
            </w: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Default="001D519C" w:rsidP="00AB5648">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1D519C" w:rsidRDefault="001D519C" w:rsidP="00AB5648">
            <w:pPr>
              <w:pStyle w:val="af8"/>
              <w:snapToGrid w:val="0"/>
              <w:jc w:val="center"/>
              <w:rPr>
                <w:rFonts w:ascii="Arial" w:hAnsi="Arial" w:cs="Arial"/>
                <w:sz w:val="22"/>
                <w:szCs w:val="22"/>
              </w:rPr>
            </w:pPr>
          </w:p>
        </w:tc>
        <w:tc>
          <w:tcPr>
            <w:tcW w:w="3616" w:type="dxa"/>
            <w:shd w:val="clear" w:color="auto" w:fill="FFFFFF"/>
          </w:tcPr>
          <w:p w:rsidR="001D519C" w:rsidRDefault="001D519C" w:rsidP="00AB5648">
            <w:pPr>
              <w:snapToGrid w:val="0"/>
              <w:rPr>
                <w:rFonts w:ascii="Arial" w:eastAsia="Calibri" w:hAnsi="Arial" w:cs="Arial"/>
                <w:sz w:val="22"/>
                <w:szCs w:val="22"/>
                <w:lang w:val="en-US"/>
              </w:rPr>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Default="001D519C" w:rsidP="00AB5648">
            <w:pPr>
              <w:snapToGrid w:val="0"/>
              <w:rPr>
                <w:rFonts w:ascii="Arial" w:hAnsi="Arial" w:cs="Arial"/>
                <w:sz w:val="22"/>
                <w:szCs w:val="22"/>
              </w:rPr>
            </w:pPr>
            <w:r>
              <w:rPr>
                <w:rFonts w:ascii="Arial" w:hAnsi="Arial" w:cs="Arial"/>
                <w:sz w:val="22"/>
                <w:szCs w:val="22"/>
              </w:rPr>
              <w:t xml:space="preserve"> Γιαννακόπουλος Βρασίδας  (</w:t>
            </w:r>
            <w:r w:rsidRPr="000D1763">
              <w:rPr>
                <w:rFonts w:ascii="Arial" w:hAnsi="Arial" w:cs="Arial"/>
                <w:sz w:val="16"/>
                <w:szCs w:val="16"/>
              </w:rPr>
              <w:t>Απών στ</w:t>
            </w:r>
            <w:r>
              <w:rPr>
                <w:rFonts w:ascii="Arial" w:hAnsi="Arial" w:cs="Arial"/>
                <w:sz w:val="16"/>
                <w:szCs w:val="16"/>
              </w:rPr>
              <w:t>α 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1D519C" w:rsidRDefault="001D519C" w:rsidP="00AB5648">
            <w:pPr>
              <w:pStyle w:val="af8"/>
              <w:snapToGrid w:val="0"/>
              <w:jc w:val="center"/>
            </w:pPr>
          </w:p>
        </w:tc>
        <w:tc>
          <w:tcPr>
            <w:tcW w:w="3616" w:type="dxa"/>
            <w:shd w:val="clear" w:color="auto" w:fill="FFFFFF"/>
          </w:tcPr>
          <w:p w:rsidR="001D519C" w:rsidRDefault="001D519C" w:rsidP="00AB5648">
            <w:pPr>
              <w:snapToGrid w:val="0"/>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Default="001D519C" w:rsidP="00AB5648">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1D519C" w:rsidRDefault="001D519C" w:rsidP="00AB5648">
            <w:pPr>
              <w:pStyle w:val="af8"/>
              <w:snapToGrid w:val="0"/>
              <w:jc w:val="center"/>
              <w:rPr>
                <w:rFonts w:ascii="Arial" w:hAnsi="Arial" w:cs="Arial"/>
                <w:sz w:val="22"/>
                <w:szCs w:val="22"/>
              </w:rPr>
            </w:pPr>
          </w:p>
        </w:tc>
        <w:tc>
          <w:tcPr>
            <w:tcW w:w="3616" w:type="dxa"/>
            <w:shd w:val="clear" w:color="auto" w:fill="FFFFFF"/>
          </w:tcPr>
          <w:p w:rsidR="001D519C" w:rsidRPr="00763543" w:rsidRDefault="001D519C" w:rsidP="00AB5648">
            <w:pPr>
              <w:snapToGrid w:val="0"/>
              <w:rPr>
                <w:rFonts w:ascii="Arial" w:eastAsia="Calibri" w:hAnsi="Arial" w:cs="Arial"/>
                <w:sz w:val="22"/>
                <w:szCs w:val="22"/>
              </w:rPr>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Default="001D519C" w:rsidP="00AB5648">
            <w:proofErr w:type="spellStart"/>
            <w:r>
              <w:rPr>
                <w:rFonts w:ascii="Arial" w:hAnsi="Arial" w:cs="Arial"/>
                <w:sz w:val="22"/>
                <w:szCs w:val="22"/>
              </w:rPr>
              <w:t>Πούλου</w:t>
            </w:r>
            <w:proofErr w:type="spellEnd"/>
            <w:r>
              <w:rPr>
                <w:rFonts w:ascii="Arial" w:hAnsi="Arial" w:cs="Arial"/>
                <w:sz w:val="22"/>
                <w:szCs w:val="22"/>
              </w:rPr>
              <w:t xml:space="preserve"> Γιώτα   </w:t>
            </w:r>
          </w:p>
        </w:tc>
        <w:tc>
          <w:tcPr>
            <w:tcW w:w="404" w:type="dxa"/>
            <w:shd w:val="clear" w:color="auto" w:fill="FFFFFF"/>
          </w:tcPr>
          <w:p w:rsidR="001D519C" w:rsidRDefault="001D519C" w:rsidP="00AB5648">
            <w:pPr>
              <w:pStyle w:val="af8"/>
              <w:snapToGrid w:val="0"/>
              <w:jc w:val="center"/>
            </w:pPr>
          </w:p>
        </w:tc>
        <w:tc>
          <w:tcPr>
            <w:tcW w:w="3616" w:type="dxa"/>
            <w:shd w:val="clear" w:color="auto" w:fill="FFFFFF"/>
          </w:tcPr>
          <w:p w:rsidR="001D519C" w:rsidRDefault="001D519C" w:rsidP="00AB5648">
            <w:pPr>
              <w:snapToGrid w:val="0"/>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Default="001D519C" w:rsidP="00AB5648">
            <w:pPr>
              <w:snapToGrid w:val="0"/>
            </w:pPr>
            <w:r>
              <w:rPr>
                <w:rFonts w:ascii="Arial" w:eastAsia="Arial" w:hAnsi="Arial" w:cs="Arial"/>
                <w:sz w:val="20"/>
                <w:szCs w:val="20"/>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r w:rsidRPr="000D1763">
              <w:rPr>
                <w:rFonts w:ascii="Arial" w:hAnsi="Arial" w:cs="Arial"/>
                <w:sz w:val="16"/>
                <w:szCs w:val="16"/>
              </w:rPr>
              <w:t>Απών στ</w:t>
            </w:r>
            <w:r>
              <w:rPr>
                <w:rFonts w:ascii="Arial" w:hAnsi="Arial" w:cs="Arial"/>
                <w:sz w:val="16"/>
                <w:szCs w:val="16"/>
              </w:rPr>
              <w:t>α 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1D519C" w:rsidRDefault="001D519C" w:rsidP="00AB5648">
            <w:pPr>
              <w:pStyle w:val="af8"/>
              <w:snapToGrid w:val="0"/>
              <w:jc w:val="center"/>
              <w:rPr>
                <w:rFonts w:ascii="Arial" w:hAnsi="Arial" w:cs="Arial"/>
                <w:sz w:val="22"/>
                <w:szCs w:val="22"/>
              </w:rPr>
            </w:pPr>
          </w:p>
        </w:tc>
        <w:tc>
          <w:tcPr>
            <w:tcW w:w="3616" w:type="dxa"/>
            <w:shd w:val="clear" w:color="auto" w:fill="FFFFFF"/>
          </w:tcPr>
          <w:p w:rsidR="001D519C" w:rsidRDefault="001D519C" w:rsidP="00AB5648">
            <w:pPr>
              <w:snapToGrid w:val="0"/>
              <w:rPr>
                <w:rFonts w:ascii="Arial" w:hAnsi="Arial" w:cs="Arial"/>
                <w:sz w:val="22"/>
                <w:szCs w:val="22"/>
              </w:rPr>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Default="001D519C" w:rsidP="00AB5648">
            <w:pPr>
              <w:snapToGrid w:val="0"/>
            </w:pPr>
            <w:r>
              <w:rPr>
                <w:rFonts w:ascii="Arial" w:eastAsia="Arial" w:hAnsi="Arial" w:cs="Arial"/>
                <w:sz w:val="22"/>
                <w:szCs w:val="22"/>
              </w:rPr>
              <w:t xml:space="preserve"> </w:t>
            </w:r>
            <w:r>
              <w:rPr>
                <w:rFonts w:ascii="Arial" w:hAnsi="Arial" w:cs="Arial"/>
                <w:sz w:val="22"/>
                <w:szCs w:val="22"/>
              </w:rPr>
              <w:t>Γαλανός Κων/νος  (</w:t>
            </w:r>
            <w:r w:rsidRPr="000D1763">
              <w:rPr>
                <w:rFonts w:ascii="Arial" w:hAnsi="Arial" w:cs="Arial"/>
                <w:sz w:val="16"/>
                <w:szCs w:val="16"/>
              </w:rPr>
              <w:t>Απών στ</w:t>
            </w:r>
            <w:r>
              <w:rPr>
                <w:rFonts w:ascii="Arial" w:hAnsi="Arial" w:cs="Arial"/>
                <w:sz w:val="16"/>
                <w:szCs w:val="16"/>
              </w:rPr>
              <w:t>α 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1D519C" w:rsidRDefault="001D519C" w:rsidP="00AB5648">
            <w:pPr>
              <w:pStyle w:val="af8"/>
              <w:snapToGrid w:val="0"/>
              <w:rPr>
                <w:rFonts w:ascii="Arial" w:eastAsia="Arial" w:hAnsi="Arial" w:cs="Arial"/>
                <w:sz w:val="22"/>
                <w:szCs w:val="22"/>
              </w:rPr>
            </w:pPr>
          </w:p>
        </w:tc>
        <w:tc>
          <w:tcPr>
            <w:tcW w:w="3616" w:type="dxa"/>
            <w:shd w:val="clear" w:color="auto" w:fill="FFFFFF"/>
          </w:tcPr>
          <w:p w:rsidR="001D519C" w:rsidRDefault="001D519C" w:rsidP="00AB5648">
            <w:pPr>
              <w:snapToGrid w:val="0"/>
              <w:rPr>
                <w:rFonts w:ascii="Arial" w:eastAsia="Arial" w:hAnsi="Arial" w:cs="Arial"/>
                <w:sz w:val="22"/>
                <w:szCs w:val="22"/>
              </w:rPr>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1D519C" w:rsidRDefault="001D519C" w:rsidP="00AB5648">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1D519C" w:rsidRDefault="001D519C" w:rsidP="00AB5648">
            <w:pPr>
              <w:pStyle w:val="af8"/>
              <w:snapToGrid w:val="0"/>
              <w:rPr>
                <w:rFonts w:ascii="Arial" w:eastAsia="Arial" w:hAnsi="Arial" w:cs="Arial"/>
                <w:sz w:val="22"/>
                <w:szCs w:val="22"/>
              </w:rPr>
            </w:pPr>
          </w:p>
        </w:tc>
        <w:tc>
          <w:tcPr>
            <w:tcW w:w="3616" w:type="dxa"/>
            <w:shd w:val="clear" w:color="auto" w:fill="FFFFFF"/>
          </w:tcPr>
          <w:p w:rsidR="001D519C" w:rsidRDefault="001D519C" w:rsidP="00AB5648">
            <w:pPr>
              <w:snapToGrid w:val="0"/>
              <w:rPr>
                <w:rFonts w:ascii="Arial" w:hAnsi="Arial" w:cs="Arial"/>
                <w:sz w:val="22"/>
                <w:szCs w:val="22"/>
              </w:rPr>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1D519C" w:rsidRDefault="001D519C" w:rsidP="00AB5648">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1D519C" w:rsidRDefault="001D519C" w:rsidP="00AB5648">
            <w:pPr>
              <w:pStyle w:val="af8"/>
              <w:snapToGrid w:val="0"/>
            </w:pPr>
            <w:r>
              <w:rPr>
                <w:rFonts w:ascii="Arial" w:eastAsia="Arial" w:hAnsi="Arial" w:cs="Arial"/>
                <w:sz w:val="22"/>
                <w:szCs w:val="22"/>
              </w:rPr>
              <w:t xml:space="preserve"> </w:t>
            </w:r>
          </w:p>
        </w:tc>
        <w:tc>
          <w:tcPr>
            <w:tcW w:w="3616" w:type="dxa"/>
            <w:shd w:val="clear" w:color="auto" w:fill="FFFFFF"/>
          </w:tcPr>
          <w:p w:rsidR="001D519C" w:rsidRDefault="001D519C" w:rsidP="00AB5648">
            <w:pPr>
              <w:snapToGrid w:val="0"/>
              <w:rPr>
                <w:rFonts w:ascii="Arial" w:hAnsi="Arial" w:cs="Arial"/>
                <w:sz w:val="22"/>
                <w:szCs w:val="22"/>
              </w:rPr>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1D519C" w:rsidRDefault="001D519C" w:rsidP="00AB5648">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1D519C" w:rsidRDefault="001D519C" w:rsidP="00AB5648">
            <w:pPr>
              <w:pStyle w:val="af8"/>
              <w:snapToGrid w:val="0"/>
              <w:rPr>
                <w:rFonts w:ascii="Arial" w:hAnsi="Arial" w:cs="Arial"/>
                <w:sz w:val="22"/>
                <w:szCs w:val="22"/>
              </w:rPr>
            </w:pPr>
          </w:p>
        </w:tc>
        <w:tc>
          <w:tcPr>
            <w:tcW w:w="3616" w:type="dxa"/>
            <w:shd w:val="clear" w:color="auto" w:fill="FFFFFF"/>
          </w:tcPr>
          <w:p w:rsidR="001D519C" w:rsidRDefault="001D519C" w:rsidP="00AB5648">
            <w:pPr>
              <w:snapToGrid w:val="0"/>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Default="001D519C" w:rsidP="00AB5648">
            <w:pPr>
              <w:snapToGrid w:val="0"/>
              <w:rPr>
                <w:rFonts w:ascii="Arial" w:hAnsi="Arial" w:cs="Arial"/>
                <w:sz w:val="22"/>
                <w:szCs w:val="22"/>
              </w:rPr>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r>
              <w:rPr>
                <w:rFonts w:ascii="Arial" w:hAnsi="Arial" w:cs="Arial"/>
                <w:sz w:val="22"/>
                <w:szCs w:val="22"/>
              </w:rPr>
              <w:t xml:space="preserve"> (</w:t>
            </w:r>
            <w:r w:rsidRPr="000D1763">
              <w:rPr>
                <w:rFonts w:ascii="Arial" w:hAnsi="Arial" w:cs="Arial"/>
                <w:sz w:val="16"/>
                <w:szCs w:val="16"/>
              </w:rPr>
              <w:t>Απών στ</w:t>
            </w:r>
            <w:r>
              <w:rPr>
                <w:rFonts w:ascii="Arial" w:hAnsi="Arial" w:cs="Arial"/>
                <w:sz w:val="16"/>
                <w:szCs w:val="16"/>
              </w:rPr>
              <w:t>α 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1D519C" w:rsidRDefault="001D519C" w:rsidP="00AB5648">
            <w:pPr>
              <w:pStyle w:val="af8"/>
              <w:snapToGrid w:val="0"/>
              <w:rPr>
                <w:rFonts w:ascii="Arial" w:hAnsi="Arial" w:cs="Arial"/>
                <w:sz w:val="22"/>
                <w:szCs w:val="22"/>
              </w:rPr>
            </w:pPr>
          </w:p>
        </w:tc>
        <w:tc>
          <w:tcPr>
            <w:tcW w:w="3616" w:type="dxa"/>
            <w:shd w:val="clear" w:color="auto" w:fill="FFFFFF"/>
          </w:tcPr>
          <w:p w:rsidR="001D519C" w:rsidRDefault="001D519C" w:rsidP="00AB5648">
            <w:pPr>
              <w:snapToGrid w:val="0"/>
              <w:rPr>
                <w:rFonts w:ascii="Arial" w:hAnsi="Arial" w:cs="Arial"/>
                <w:sz w:val="22"/>
                <w:szCs w:val="22"/>
              </w:rPr>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Default="001D519C" w:rsidP="00AB5648">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r>
              <w:rPr>
                <w:rFonts w:ascii="Arial" w:hAnsi="Arial" w:cs="Arial"/>
                <w:sz w:val="22"/>
                <w:szCs w:val="22"/>
              </w:rPr>
              <w:t xml:space="preserve"> (</w:t>
            </w:r>
            <w:r w:rsidRPr="000D1763">
              <w:rPr>
                <w:rFonts w:ascii="Arial" w:hAnsi="Arial" w:cs="Arial"/>
                <w:sz w:val="16"/>
                <w:szCs w:val="16"/>
              </w:rPr>
              <w:t>Απών στ</w:t>
            </w:r>
            <w:r>
              <w:rPr>
                <w:rFonts w:ascii="Arial" w:hAnsi="Arial" w:cs="Arial"/>
                <w:sz w:val="16"/>
                <w:szCs w:val="16"/>
              </w:rPr>
              <w:t>α 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1D519C" w:rsidRDefault="001D519C" w:rsidP="00AB5648">
            <w:pPr>
              <w:pStyle w:val="af8"/>
              <w:snapToGrid w:val="0"/>
              <w:rPr>
                <w:rFonts w:ascii="Arial" w:hAnsi="Arial" w:cs="Arial"/>
                <w:sz w:val="22"/>
                <w:szCs w:val="22"/>
              </w:rPr>
            </w:pPr>
          </w:p>
        </w:tc>
        <w:tc>
          <w:tcPr>
            <w:tcW w:w="3616" w:type="dxa"/>
            <w:shd w:val="clear" w:color="auto" w:fill="FFFFFF"/>
          </w:tcPr>
          <w:p w:rsidR="001D519C" w:rsidRDefault="001D519C" w:rsidP="00AB5648">
            <w:pPr>
              <w:snapToGrid w:val="0"/>
              <w:rPr>
                <w:rFonts w:ascii="Arial" w:hAnsi="Arial" w:cs="Arial"/>
                <w:sz w:val="22"/>
                <w:szCs w:val="22"/>
              </w:rPr>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Default="001D519C" w:rsidP="00AB5648">
            <w:pPr>
              <w:snapToGrid w:val="0"/>
            </w:pPr>
            <w:r>
              <w:rPr>
                <w:rFonts w:ascii="Arial" w:hAnsi="Arial" w:cs="Arial"/>
                <w:sz w:val="22"/>
                <w:szCs w:val="22"/>
              </w:rPr>
              <w:t xml:space="preserve">Παπαϊωάννου Λουκάς </w:t>
            </w:r>
            <w:r>
              <w:rPr>
                <w:rFonts w:ascii="Arial" w:hAnsi="Arial" w:cs="Arial"/>
                <w:b/>
                <w:sz w:val="22"/>
                <w:szCs w:val="22"/>
              </w:rPr>
              <w:t xml:space="preserve"> </w:t>
            </w:r>
          </w:p>
        </w:tc>
        <w:tc>
          <w:tcPr>
            <w:tcW w:w="404" w:type="dxa"/>
            <w:shd w:val="clear" w:color="auto" w:fill="FFFFFF"/>
          </w:tcPr>
          <w:p w:rsidR="001D519C" w:rsidRDefault="001D519C" w:rsidP="00AB5648">
            <w:pPr>
              <w:pStyle w:val="af8"/>
              <w:snapToGrid w:val="0"/>
              <w:rPr>
                <w:rFonts w:ascii="Arial" w:hAnsi="Arial" w:cs="Arial"/>
                <w:sz w:val="22"/>
                <w:szCs w:val="22"/>
              </w:rPr>
            </w:pPr>
          </w:p>
        </w:tc>
        <w:tc>
          <w:tcPr>
            <w:tcW w:w="3616" w:type="dxa"/>
            <w:shd w:val="clear" w:color="auto" w:fill="FFFFFF"/>
          </w:tcPr>
          <w:p w:rsidR="001D519C" w:rsidRDefault="001D519C" w:rsidP="00AB5648">
            <w:pPr>
              <w:snapToGrid w:val="0"/>
              <w:rPr>
                <w:rFonts w:ascii="Arial" w:hAnsi="Arial" w:cs="Arial"/>
                <w:sz w:val="22"/>
                <w:szCs w:val="22"/>
              </w:rPr>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Default="001D519C" w:rsidP="00AB5648">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sidRPr="000D1763">
              <w:rPr>
                <w:rFonts w:ascii="Arial" w:hAnsi="Arial" w:cs="Arial"/>
                <w:sz w:val="16"/>
                <w:szCs w:val="16"/>
              </w:rPr>
              <w:t>Απών στ</w:t>
            </w:r>
            <w:r>
              <w:rPr>
                <w:rFonts w:ascii="Arial" w:hAnsi="Arial" w:cs="Arial"/>
                <w:sz w:val="16"/>
                <w:szCs w:val="16"/>
              </w:rPr>
              <w:t>α 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1D519C" w:rsidRDefault="001D519C" w:rsidP="00AB5648">
            <w:pPr>
              <w:pStyle w:val="af8"/>
              <w:snapToGrid w:val="0"/>
              <w:rPr>
                <w:rFonts w:ascii="Arial" w:hAnsi="Arial" w:cs="Arial"/>
                <w:sz w:val="22"/>
                <w:szCs w:val="22"/>
              </w:rPr>
            </w:pPr>
          </w:p>
        </w:tc>
        <w:tc>
          <w:tcPr>
            <w:tcW w:w="3616" w:type="dxa"/>
            <w:shd w:val="clear" w:color="auto" w:fill="FFFFFF"/>
          </w:tcPr>
          <w:p w:rsidR="001D519C" w:rsidRDefault="001D519C" w:rsidP="00AB5648">
            <w:pPr>
              <w:snapToGrid w:val="0"/>
              <w:rPr>
                <w:rFonts w:ascii="Arial" w:hAnsi="Arial" w:cs="Arial"/>
                <w:sz w:val="22"/>
                <w:szCs w:val="22"/>
              </w:rPr>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Default="001D519C" w:rsidP="00AB5648">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1D519C" w:rsidRDefault="001D519C" w:rsidP="00AB5648">
            <w:pPr>
              <w:pStyle w:val="af8"/>
              <w:snapToGrid w:val="0"/>
              <w:rPr>
                <w:rFonts w:ascii="Arial" w:hAnsi="Arial" w:cs="Arial"/>
                <w:sz w:val="22"/>
                <w:szCs w:val="22"/>
              </w:rPr>
            </w:pPr>
          </w:p>
        </w:tc>
        <w:tc>
          <w:tcPr>
            <w:tcW w:w="3616" w:type="dxa"/>
            <w:shd w:val="clear" w:color="auto" w:fill="FFFFFF"/>
          </w:tcPr>
          <w:p w:rsidR="001D519C" w:rsidRDefault="001D519C" w:rsidP="00AB5648">
            <w:pPr>
              <w:snapToGrid w:val="0"/>
              <w:rPr>
                <w:rFonts w:ascii="Arial" w:hAnsi="Arial" w:cs="Arial"/>
                <w:sz w:val="22"/>
                <w:szCs w:val="22"/>
              </w:rPr>
            </w:pPr>
          </w:p>
        </w:tc>
      </w:tr>
      <w:tr w:rsidR="001D519C" w:rsidTr="00AB5648">
        <w:trPr>
          <w:trHeight w:hRule="exact" w:val="51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Default="001D519C" w:rsidP="00AB5648">
            <w:pPr>
              <w:snapToGrid w:val="0"/>
              <w:rPr>
                <w:rFonts w:ascii="Arial" w:hAnsi="Arial" w:cs="Arial"/>
                <w:sz w:val="16"/>
                <w:szCs w:val="16"/>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(προσήλθε στο 9</w:t>
            </w:r>
            <w:r w:rsidRPr="000D1763">
              <w:rPr>
                <w:rFonts w:ascii="Arial" w:hAnsi="Arial" w:cs="Arial"/>
                <w:sz w:val="16"/>
                <w:szCs w:val="16"/>
                <w:vertAlign w:val="superscript"/>
              </w:rPr>
              <w:t>ο</w:t>
            </w:r>
            <w:r>
              <w:rPr>
                <w:rFonts w:ascii="Arial" w:hAnsi="Arial" w:cs="Arial"/>
                <w:sz w:val="16"/>
                <w:szCs w:val="16"/>
              </w:rPr>
              <w:t xml:space="preserve"> ΘΗΔ  &amp; Αποχώρησε από 21</w:t>
            </w:r>
          </w:p>
          <w:p w:rsidR="001D519C" w:rsidRDefault="001D519C" w:rsidP="00AB5648">
            <w:pPr>
              <w:snapToGrid w:val="0"/>
              <w:rPr>
                <w:rFonts w:ascii="Arial" w:hAnsi="Arial" w:cs="Arial"/>
                <w:sz w:val="22"/>
                <w:szCs w:val="22"/>
              </w:rPr>
            </w:pPr>
            <w:r>
              <w:rPr>
                <w:rFonts w:ascii="Arial" w:hAnsi="Arial" w:cs="Arial"/>
                <w:sz w:val="16"/>
                <w:szCs w:val="16"/>
              </w:rPr>
              <w:t>-26 ΘΗΔ)</w:t>
            </w:r>
          </w:p>
        </w:tc>
        <w:tc>
          <w:tcPr>
            <w:tcW w:w="404" w:type="dxa"/>
            <w:shd w:val="clear" w:color="auto" w:fill="FFFFFF"/>
          </w:tcPr>
          <w:p w:rsidR="001D519C" w:rsidRDefault="001D519C" w:rsidP="00AB5648">
            <w:pPr>
              <w:pStyle w:val="af8"/>
              <w:snapToGrid w:val="0"/>
              <w:rPr>
                <w:rFonts w:ascii="Arial" w:hAnsi="Arial" w:cs="Arial"/>
                <w:sz w:val="22"/>
                <w:szCs w:val="22"/>
              </w:rPr>
            </w:pPr>
          </w:p>
        </w:tc>
        <w:tc>
          <w:tcPr>
            <w:tcW w:w="3616" w:type="dxa"/>
            <w:shd w:val="clear" w:color="auto" w:fill="FFFFFF"/>
          </w:tcPr>
          <w:p w:rsidR="001D519C" w:rsidRDefault="001D519C" w:rsidP="00AB5648">
            <w:pPr>
              <w:snapToGrid w:val="0"/>
              <w:rPr>
                <w:rFonts w:ascii="Arial" w:hAnsi="Arial" w:cs="Arial"/>
                <w:sz w:val="22"/>
                <w:szCs w:val="22"/>
              </w:rPr>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Default="001D519C" w:rsidP="00AB5648">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1D519C" w:rsidRDefault="001D519C" w:rsidP="00AB5648">
            <w:pPr>
              <w:pStyle w:val="af8"/>
              <w:snapToGrid w:val="0"/>
              <w:rPr>
                <w:rFonts w:ascii="Arial" w:hAnsi="Arial" w:cs="Arial"/>
                <w:sz w:val="22"/>
                <w:szCs w:val="22"/>
              </w:rPr>
            </w:pPr>
          </w:p>
        </w:tc>
        <w:tc>
          <w:tcPr>
            <w:tcW w:w="3616" w:type="dxa"/>
            <w:shd w:val="clear" w:color="auto" w:fill="FFFFFF"/>
          </w:tcPr>
          <w:p w:rsidR="001D519C" w:rsidRDefault="001D519C" w:rsidP="00AB5648">
            <w:pPr>
              <w:snapToGrid w:val="0"/>
              <w:rPr>
                <w:rFonts w:ascii="Arial" w:hAnsi="Arial" w:cs="Arial"/>
                <w:sz w:val="22"/>
                <w:szCs w:val="22"/>
              </w:rPr>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Default="001D519C" w:rsidP="00AB5648">
            <w:pPr>
              <w:snapToGrid w:val="0"/>
              <w:rPr>
                <w:rFonts w:ascii="Arial" w:hAnsi="Arial" w:cs="Arial"/>
                <w:sz w:val="22"/>
                <w:szCs w:val="22"/>
              </w:rPr>
            </w:pPr>
            <w:r>
              <w:rPr>
                <w:rFonts w:ascii="Arial" w:eastAsia="Arial" w:hAnsi="Arial" w:cs="Arial"/>
                <w:sz w:val="22"/>
                <w:szCs w:val="22"/>
              </w:rPr>
              <w:t>Αλεξίου Λουκάς</w:t>
            </w:r>
          </w:p>
        </w:tc>
        <w:tc>
          <w:tcPr>
            <w:tcW w:w="404" w:type="dxa"/>
            <w:shd w:val="clear" w:color="auto" w:fill="FFFFFF"/>
          </w:tcPr>
          <w:p w:rsidR="001D519C" w:rsidRDefault="001D519C" w:rsidP="00AB5648">
            <w:pPr>
              <w:pStyle w:val="af8"/>
              <w:snapToGrid w:val="0"/>
              <w:rPr>
                <w:rFonts w:ascii="Arial" w:hAnsi="Arial" w:cs="Arial"/>
                <w:sz w:val="22"/>
                <w:szCs w:val="22"/>
              </w:rPr>
            </w:pPr>
          </w:p>
        </w:tc>
        <w:tc>
          <w:tcPr>
            <w:tcW w:w="3616" w:type="dxa"/>
            <w:shd w:val="clear" w:color="auto" w:fill="FFFFFF"/>
          </w:tcPr>
          <w:p w:rsidR="001D519C" w:rsidRDefault="001D519C" w:rsidP="00AB5648">
            <w:pPr>
              <w:snapToGrid w:val="0"/>
              <w:rPr>
                <w:rFonts w:ascii="Arial" w:hAnsi="Arial" w:cs="Arial"/>
                <w:sz w:val="22"/>
                <w:szCs w:val="22"/>
              </w:rPr>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D519C" w:rsidRDefault="001D519C" w:rsidP="00AB5648">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r w:rsidRPr="000D1763">
              <w:rPr>
                <w:rFonts w:ascii="Arial" w:hAnsi="Arial" w:cs="Arial"/>
                <w:sz w:val="16"/>
                <w:szCs w:val="16"/>
              </w:rPr>
              <w:t>Απών στο 2</w:t>
            </w:r>
            <w:r>
              <w:rPr>
                <w:rFonts w:ascii="Arial" w:hAnsi="Arial" w:cs="Arial"/>
                <w:sz w:val="16"/>
                <w:szCs w:val="16"/>
              </w:rPr>
              <w:t>-6 &amp;22-26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1D519C" w:rsidRDefault="001D519C" w:rsidP="00AB5648">
            <w:pPr>
              <w:pStyle w:val="af8"/>
              <w:snapToGrid w:val="0"/>
              <w:rPr>
                <w:rFonts w:ascii="Arial" w:hAnsi="Arial" w:cs="Arial"/>
                <w:sz w:val="22"/>
                <w:szCs w:val="22"/>
              </w:rPr>
            </w:pPr>
          </w:p>
        </w:tc>
        <w:tc>
          <w:tcPr>
            <w:tcW w:w="3616" w:type="dxa"/>
            <w:shd w:val="clear" w:color="auto" w:fill="FFFFFF"/>
          </w:tcPr>
          <w:p w:rsidR="001D519C" w:rsidRDefault="001D519C" w:rsidP="00AB5648">
            <w:pPr>
              <w:snapToGrid w:val="0"/>
              <w:rPr>
                <w:rFonts w:ascii="Arial" w:hAnsi="Arial" w:cs="Arial"/>
                <w:color w:val="000000"/>
                <w:sz w:val="22"/>
                <w:szCs w:val="22"/>
              </w:rPr>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1D519C" w:rsidRDefault="001D519C" w:rsidP="00AB5648">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w:t>
            </w:r>
            <w:r w:rsidRPr="004C5F37">
              <w:rPr>
                <w:rFonts w:ascii="Arial" w:eastAsia="Arial" w:hAnsi="Arial" w:cs="Arial"/>
                <w:sz w:val="18"/>
                <w:szCs w:val="18"/>
              </w:rPr>
              <w:t>Απούσα</w:t>
            </w:r>
            <w:r>
              <w:rPr>
                <w:rFonts w:ascii="Arial" w:eastAsia="Arial" w:hAnsi="Arial" w:cs="Arial"/>
                <w:sz w:val="22"/>
                <w:szCs w:val="22"/>
              </w:rPr>
              <w:t xml:space="preserve"> </w:t>
            </w:r>
            <w:r>
              <w:rPr>
                <w:rFonts w:ascii="Arial" w:hAnsi="Arial" w:cs="Arial"/>
                <w:sz w:val="16"/>
                <w:szCs w:val="16"/>
              </w:rPr>
              <w:t>22-26</w:t>
            </w:r>
            <w:r w:rsidRPr="000D1763">
              <w:rPr>
                <w:rFonts w:ascii="Arial" w:hAnsi="Arial" w:cs="Arial"/>
                <w:sz w:val="16"/>
                <w:szCs w:val="16"/>
              </w:rPr>
              <w:t xml:space="preserve"> ΘΗΔ</w:t>
            </w:r>
            <w:r>
              <w:rPr>
                <w:rFonts w:ascii="Arial" w:eastAsia="Arial" w:hAnsi="Arial" w:cs="Arial"/>
                <w:sz w:val="22"/>
                <w:szCs w:val="22"/>
              </w:rPr>
              <w:t xml:space="preserve"> </w:t>
            </w:r>
            <w:r>
              <w:rPr>
                <w:rFonts w:ascii="Arial" w:hAnsi="Arial" w:cs="Arial"/>
                <w:sz w:val="16"/>
                <w:szCs w:val="16"/>
              </w:rPr>
              <w:t xml:space="preserve"> του Πίνακα)</w:t>
            </w:r>
            <w:r>
              <w:rPr>
                <w:rFonts w:ascii="Arial" w:eastAsia="Arial" w:hAnsi="Arial" w:cs="Arial"/>
                <w:sz w:val="22"/>
                <w:szCs w:val="22"/>
              </w:rPr>
              <w:t xml:space="preserve"> </w:t>
            </w:r>
            <w:r>
              <w:rPr>
                <w:rFonts w:ascii="Arial" w:eastAsia="Calibri" w:hAnsi="Arial" w:cs="Arial"/>
                <w:sz w:val="22"/>
                <w:szCs w:val="22"/>
              </w:rPr>
              <w:t xml:space="preserve"> </w:t>
            </w:r>
          </w:p>
        </w:tc>
        <w:tc>
          <w:tcPr>
            <w:tcW w:w="404" w:type="dxa"/>
            <w:shd w:val="clear" w:color="auto" w:fill="FFFFFF"/>
          </w:tcPr>
          <w:p w:rsidR="001D519C" w:rsidRDefault="001D519C" w:rsidP="00AB5648">
            <w:pPr>
              <w:pStyle w:val="af8"/>
              <w:snapToGrid w:val="0"/>
              <w:rPr>
                <w:rFonts w:ascii="Arial" w:hAnsi="Arial" w:cs="Arial"/>
                <w:sz w:val="22"/>
                <w:szCs w:val="22"/>
              </w:rPr>
            </w:pPr>
          </w:p>
        </w:tc>
        <w:tc>
          <w:tcPr>
            <w:tcW w:w="3616" w:type="dxa"/>
            <w:shd w:val="clear" w:color="auto" w:fill="FFFFFF"/>
          </w:tcPr>
          <w:p w:rsidR="001D519C" w:rsidRDefault="001D519C" w:rsidP="00AB5648">
            <w:pPr>
              <w:snapToGrid w:val="0"/>
              <w:rPr>
                <w:rFonts w:ascii="Arial" w:hAnsi="Arial" w:cs="Arial"/>
                <w:sz w:val="22"/>
                <w:szCs w:val="22"/>
              </w:rPr>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1D519C" w:rsidRDefault="001D519C" w:rsidP="00AB5648">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1D519C" w:rsidRDefault="001D519C" w:rsidP="00AB5648">
            <w:pPr>
              <w:pStyle w:val="af8"/>
              <w:snapToGrid w:val="0"/>
              <w:rPr>
                <w:rFonts w:ascii="Arial" w:hAnsi="Arial" w:cs="Arial"/>
                <w:sz w:val="22"/>
                <w:szCs w:val="22"/>
              </w:rPr>
            </w:pPr>
          </w:p>
        </w:tc>
        <w:tc>
          <w:tcPr>
            <w:tcW w:w="3616" w:type="dxa"/>
            <w:shd w:val="clear" w:color="auto" w:fill="FFFFFF"/>
          </w:tcPr>
          <w:p w:rsidR="001D519C" w:rsidRDefault="001D519C" w:rsidP="00AB5648">
            <w:pPr>
              <w:snapToGrid w:val="0"/>
              <w:rPr>
                <w:rFonts w:ascii="Arial" w:hAnsi="Arial" w:cs="Arial"/>
                <w:sz w:val="22"/>
                <w:szCs w:val="22"/>
              </w:rPr>
            </w:pPr>
          </w:p>
        </w:tc>
      </w:tr>
      <w:tr w:rsidR="001D519C" w:rsidTr="00AB5648">
        <w:trPr>
          <w:trHeight w:hRule="exact" w:val="340"/>
        </w:trPr>
        <w:tc>
          <w:tcPr>
            <w:tcW w:w="673" w:type="dxa"/>
            <w:shd w:val="clear" w:color="auto" w:fill="FFFFFF"/>
          </w:tcPr>
          <w:p w:rsidR="001D519C" w:rsidRDefault="001D519C" w:rsidP="00AB5648">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1D519C" w:rsidRDefault="001D519C" w:rsidP="00AB5648">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04" w:type="dxa"/>
            <w:shd w:val="clear" w:color="auto" w:fill="FFFFFF"/>
          </w:tcPr>
          <w:p w:rsidR="001D519C" w:rsidRDefault="001D519C" w:rsidP="00AB5648">
            <w:pPr>
              <w:pStyle w:val="af8"/>
              <w:snapToGrid w:val="0"/>
              <w:rPr>
                <w:rFonts w:ascii="Arial" w:hAnsi="Arial" w:cs="Arial"/>
                <w:sz w:val="22"/>
                <w:szCs w:val="22"/>
              </w:rPr>
            </w:pPr>
          </w:p>
        </w:tc>
        <w:tc>
          <w:tcPr>
            <w:tcW w:w="3616" w:type="dxa"/>
            <w:shd w:val="clear" w:color="auto" w:fill="FFFFFF"/>
          </w:tcPr>
          <w:p w:rsidR="001D519C" w:rsidRDefault="001D519C" w:rsidP="00AB5648">
            <w:pPr>
              <w:snapToGrid w:val="0"/>
              <w:rPr>
                <w:rFonts w:ascii="Arial" w:hAnsi="Arial" w:cs="Arial"/>
                <w:sz w:val="22"/>
                <w:szCs w:val="22"/>
              </w:rPr>
            </w:pPr>
          </w:p>
        </w:tc>
      </w:tr>
    </w:tbl>
    <w:p w:rsidR="001C44E5" w:rsidRDefault="001C44E5">
      <w:pPr>
        <w:rPr>
          <w:rFonts w:ascii="Arial" w:hAnsi="Arial" w:cs="Arial"/>
          <w:sz w:val="22"/>
          <w:szCs w:val="22"/>
        </w:rPr>
      </w:pPr>
    </w:p>
    <w:p w:rsidR="001C44E5" w:rsidRDefault="00E573F6">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w:t>
      </w:r>
      <w:r w:rsidR="00763543">
        <w:rPr>
          <w:rFonts w:ascii="Arial" w:eastAsia="Calibri" w:hAnsi="Arial" w:cs="Arial"/>
          <w:sz w:val="22"/>
          <w:szCs w:val="22"/>
        </w:rPr>
        <w:t xml:space="preserve">ήταν </w:t>
      </w:r>
      <w:r w:rsidR="004A3685">
        <w:rPr>
          <w:rFonts w:ascii="Arial" w:eastAsia="Calibri" w:hAnsi="Arial" w:cs="Arial"/>
          <w:sz w:val="22"/>
          <w:szCs w:val="22"/>
        </w:rPr>
        <w:t>παρών</w:t>
      </w:r>
      <w:r w:rsidR="00763543">
        <w:rPr>
          <w:rFonts w:ascii="Arial" w:eastAsia="Calibri" w:hAnsi="Arial" w:cs="Arial"/>
          <w:sz w:val="22"/>
          <w:szCs w:val="22"/>
        </w:rPr>
        <w:t xml:space="preserve"> </w:t>
      </w:r>
      <w:r>
        <w:rPr>
          <w:rFonts w:ascii="Arial" w:eastAsia="Calibri" w:hAnsi="Arial" w:cs="Arial"/>
          <w:sz w:val="22"/>
          <w:szCs w:val="22"/>
        </w:rPr>
        <w:t xml:space="preserve">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1C44E5" w:rsidRDefault="001C44E5">
      <w:pPr>
        <w:rPr>
          <w:rFonts w:ascii="Arial" w:hAnsi="Arial" w:cs="Arial"/>
          <w:sz w:val="22"/>
          <w:szCs w:val="22"/>
        </w:rPr>
      </w:pPr>
    </w:p>
    <w:p w:rsidR="001C44E5" w:rsidRDefault="00E573F6">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66650D" w:rsidRPr="0066650D" w:rsidRDefault="00E573F6" w:rsidP="0066650D">
      <w:pPr>
        <w:tabs>
          <w:tab w:val="center" w:pos="8460"/>
        </w:tabs>
        <w:spacing w:line="276" w:lineRule="auto"/>
        <w:ind w:left="-170"/>
        <w:rPr>
          <w:rStyle w:val="aa"/>
          <w:rFonts w:ascii="Arial" w:eastAsia="Arial" w:hAnsi="Arial" w:cs="Arial"/>
          <w:i w:val="0"/>
          <w:iCs w:val="0"/>
          <w:color w:val="000000"/>
          <w:kern w:val="1"/>
          <w:sz w:val="22"/>
          <w:szCs w:val="22"/>
          <w:shd w:val="clear" w:color="auto" w:fill="FFFFFF"/>
          <w:lang w:eastAsia="el-GR" w:bidi="hi-IN"/>
        </w:rPr>
      </w:pPr>
      <w:r w:rsidRPr="0066650D">
        <w:rPr>
          <w:rStyle w:val="aa"/>
          <w:rFonts w:ascii="Arial" w:eastAsia="Arial" w:hAnsi="Arial" w:cs="Arial"/>
          <w:i w:val="0"/>
          <w:iCs w:val="0"/>
          <w:kern w:val="1"/>
          <w:sz w:val="22"/>
          <w:szCs w:val="22"/>
          <w:shd w:val="clear" w:color="auto" w:fill="FFFFFF"/>
          <w:lang w:eastAsia="el-GR" w:bidi="hi-IN"/>
        </w:rPr>
        <w:t xml:space="preserve"> </w:t>
      </w:r>
      <w:r w:rsidR="00763543" w:rsidRPr="0066650D">
        <w:rPr>
          <w:rFonts w:ascii="Arial" w:eastAsia="Arial" w:hAnsi="Arial" w:cs="Arial"/>
          <w:kern w:val="1"/>
          <w:sz w:val="22"/>
          <w:szCs w:val="22"/>
          <w:highlight w:val="white"/>
          <w:shd w:val="clear" w:color="auto" w:fill="FFFFFF"/>
          <w:lang w:eastAsia="el-GR"/>
        </w:rPr>
        <w:t xml:space="preserve">  </w:t>
      </w:r>
      <w:r w:rsidRPr="0066650D">
        <w:rPr>
          <w:rFonts w:ascii="Arial" w:eastAsia="Arial" w:hAnsi="Arial" w:cs="Arial"/>
          <w:kern w:val="1"/>
          <w:sz w:val="22"/>
          <w:szCs w:val="22"/>
          <w:highlight w:val="white"/>
          <w:shd w:val="clear" w:color="auto" w:fill="FFFFFF"/>
          <w:lang w:eastAsia="el-GR"/>
        </w:rPr>
        <w:t xml:space="preserve"> </w:t>
      </w:r>
      <w:r w:rsidR="004A3685" w:rsidRPr="0066650D">
        <w:rPr>
          <w:rFonts w:ascii="Arial" w:eastAsia="Arial" w:hAnsi="Arial" w:cs="Arial"/>
          <w:bCs/>
          <w:kern w:val="1"/>
          <w:sz w:val="22"/>
          <w:szCs w:val="22"/>
          <w:highlight w:val="white"/>
          <w:shd w:val="clear" w:color="auto" w:fill="FFFFFF"/>
          <w:lang w:eastAsia="el-GR" w:bidi="hi-IN"/>
        </w:rPr>
        <w:t xml:space="preserve">Εισηγούμενος </w:t>
      </w:r>
      <w:r w:rsidR="001D519C">
        <w:rPr>
          <w:rFonts w:ascii="Arial" w:eastAsia="Arial" w:hAnsi="Arial" w:cs="Arial"/>
          <w:bCs/>
          <w:kern w:val="1"/>
          <w:sz w:val="22"/>
          <w:szCs w:val="22"/>
          <w:shd w:val="clear" w:color="auto" w:fill="FFFFFF"/>
          <w:lang w:eastAsia="el-GR" w:bidi="hi-IN"/>
        </w:rPr>
        <w:t>8</w:t>
      </w:r>
      <w:r w:rsidR="001D519C" w:rsidRPr="00AE653E">
        <w:rPr>
          <w:rFonts w:ascii="Arial" w:eastAsia="Arial" w:hAnsi="Arial" w:cs="Arial"/>
          <w:bCs/>
          <w:kern w:val="1"/>
          <w:sz w:val="22"/>
          <w:szCs w:val="22"/>
          <w:shd w:val="clear" w:color="auto" w:fill="FFFFFF"/>
          <w:vertAlign w:val="superscript"/>
          <w:lang w:eastAsia="el-GR" w:bidi="hi-IN"/>
        </w:rPr>
        <w:t>Ο</w:t>
      </w:r>
      <w:r w:rsidR="001D519C" w:rsidRPr="00AE653E">
        <w:rPr>
          <w:rFonts w:ascii="Arial" w:eastAsia="Arial" w:hAnsi="Arial" w:cs="Arial"/>
          <w:bCs/>
          <w:kern w:val="1"/>
          <w:sz w:val="22"/>
          <w:szCs w:val="22"/>
          <w:shd w:val="clear" w:color="auto" w:fill="FFFFFF"/>
          <w:lang w:eastAsia="el-GR" w:bidi="hi-IN"/>
        </w:rPr>
        <w:t xml:space="preserve"> </w:t>
      </w:r>
      <w:r w:rsidR="001D519C" w:rsidRPr="00AE653E">
        <w:rPr>
          <w:rFonts w:ascii="Arial" w:eastAsia="Arial" w:hAnsi="Arial" w:cs="Arial"/>
          <w:bCs/>
          <w:kern w:val="1"/>
          <w:sz w:val="22"/>
          <w:szCs w:val="22"/>
          <w:highlight w:val="white"/>
          <w:shd w:val="clear" w:color="auto" w:fill="FFFFFF"/>
          <w:lang w:eastAsia="el-GR" w:bidi="hi-IN"/>
        </w:rPr>
        <w:t xml:space="preserve">θέμα της </w:t>
      </w:r>
      <w:r w:rsidR="001D519C" w:rsidRPr="00AE653E">
        <w:rPr>
          <w:rFonts w:ascii="Arial" w:eastAsia="Arial" w:hAnsi="Arial" w:cs="Arial"/>
          <w:kern w:val="1"/>
          <w:sz w:val="22"/>
          <w:szCs w:val="22"/>
          <w:highlight w:val="white"/>
          <w:shd w:val="clear" w:color="auto" w:fill="FFFFFF"/>
          <w:lang w:eastAsia="el-GR" w:bidi="hi-IN"/>
        </w:rPr>
        <w:t xml:space="preserve"> υπ </w:t>
      </w:r>
      <w:proofErr w:type="spellStart"/>
      <w:r w:rsidR="001D519C" w:rsidRPr="00AE653E">
        <w:rPr>
          <w:rFonts w:ascii="Arial" w:eastAsia="Arial" w:hAnsi="Arial" w:cs="Arial"/>
          <w:kern w:val="1"/>
          <w:sz w:val="22"/>
          <w:szCs w:val="22"/>
          <w:highlight w:val="white"/>
          <w:shd w:val="clear" w:color="auto" w:fill="FFFFFF"/>
          <w:lang w:eastAsia="el-GR" w:bidi="hi-IN"/>
        </w:rPr>
        <w:t>αριθμ</w:t>
      </w:r>
      <w:proofErr w:type="spellEnd"/>
      <w:r w:rsidR="001D519C" w:rsidRPr="00AE653E">
        <w:rPr>
          <w:rFonts w:ascii="Arial" w:eastAsia="Arial" w:hAnsi="Arial" w:cs="Arial"/>
          <w:kern w:val="1"/>
          <w:sz w:val="22"/>
          <w:szCs w:val="22"/>
          <w:highlight w:val="white"/>
          <w:shd w:val="clear" w:color="auto" w:fill="FFFFFF"/>
          <w:lang w:eastAsia="el-GR" w:bidi="hi-IN"/>
        </w:rPr>
        <w:t xml:space="preserve">. </w:t>
      </w:r>
      <w:r w:rsidR="001D519C">
        <w:rPr>
          <w:rStyle w:val="FontStyle17"/>
          <w:rFonts w:ascii="Arial" w:eastAsia="Calibri" w:hAnsi="Arial" w:cs="Arial"/>
          <w:b/>
          <w:iCs/>
          <w:color w:val="000000"/>
          <w:spacing w:val="-3"/>
          <w:kern w:val="1"/>
        </w:rPr>
        <w:t xml:space="preserve"> 12150/26-6-2020  </w:t>
      </w:r>
      <w:r w:rsidR="001D519C" w:rsidRPr="00AE653E">
        <w:rPr>
          <w:rStyle w:val="FontStyle17"/>
          <w:rFonts w:ascii="Arial" w:eastAsia="Calibri" w:hAnsi="Arial" w:cs="Arial"/>
          <w:iCs/>
          <w:spacing w:val="-3"/>
          <w:kern w:val="1"/>
          <w:highlight w:val="white"/>
        </w:rPr>
        <w:t>πρόσκλησης (</w:t>
      </w:r>
      <w:r w:rsidR="001D519C">
        <w:rPr>
          <w:rStyle w:val="FontStyle17"/>
          <w:rFonts w:ascii="Arial" w:eastAsia="Calibri" w:hAnsi="Arial" w:cs="Arial"/>
          <w:iCs/>
          <w:spacing w:val="-3"/>
          <w:kern w:val="1"/>
          <w:highlight w:val="white"/>
        </w:rPr>
        <w:t>9</w:t>
      </w:r>
      <w:r w:rsidR="001D519C" w:rsidRPr="00AE653E">
        <w:rPr>
          <w:rStyle w:val="FontStyle17"/>
          <w:rFonts w:ascii="Arial" w:eastAsia="Calibri" w:hAnsi="Arial" w:cs="Arial"/>
          <w:iCs/>
          <w:spacing w:val="-3"/>
          <w:kern w:val="1"/>
          <w:highlight w:val="white"/>
          <w:vertAlign w:val="superscript"/>
        </w:rPr>
        <w:t>ο</w:t>
      </w:r>
      <w:r w:rsidR="001D519C" w:rsidRPr="00AE653E">
        <w:rPr>
          <w:rStyle w:val="FontStyle17"/>
          <w:rFonts w:ascii="Arial" w:eastAsia="Calibri" w:hAnsi="Arial" w:cs="Arial"/>
          <w:iCs/>
          <w:spacing w:val="-3"/>
          <w:kern w:val="1"/>
          <w:highlight w:val="white"/>
        </w:rPr>
        <w:t xml:space="preserve">  , στον Πίνακα Θεμάτων Συνεδρίασης)</w:t>
      </w:r>
      <w:r w:rsidR="001D519C">
        <w:rPr>
          <w:rStyle w:val="FontStyle17"/>
          <w:rFonts w:ascii="Arial" w:eastAsia="Calibri" w:hAnsi="Arial" w:cs="Arial"/>
          <w:iCs/>
          <w:spacing w:val="-3"/>
          <w:kern w:val="1"/>
          <w:highlight w:val="white"/>
        </w:rPr>
        <w:t>,</w:t>
      </w:r>
      <w:r w:rsidR="001D519C" w:rsidRPr="00AE653E">
        <w:rPr>
          <w:rFonts w:ascii="Arial" w:eastAsia="Arial" w:hAnsi="Arial" w:cs="Arial"/>
          <w:kern w:val="1"/>
          <w:sz w:val="22"/>
          <w:szCs w:val="22"/>
          <w:highlight w:val="white"/>
          <w:shd w:val="clear" w:color="auto" w:fill="FFFFFF"/>
          <w:lang w:eastAsia="el-GR" w:bidi="hi-IN"/>
        </w:rPr>
        <w:t xml:space="preserve"> </w:t>
      </w:r>
      <w:r w:rsidR="001D519C" w:rsidRPr="00AE653E">
        <w:rPr>
          <w:rStyle w:val="aa"/>
          <w:rFonts w:ascii="Arial" w:eastAsia="Arial" w:hAnsi="Arial" w:cs="Arial"/>
          <w:i w:val="0"/>
          <w:iCs w:val="0"/>
          <w:kern w:val="1"/>
          <w:sz w:val="22"/>
          <w:szCs w:val="22"/>
          <w:highlight w:val="white"/>
          <w:shd w:val="clear" w:color="auto" w:fill="FFFFFF"/>
          <w:lang w:eastAsia="el-GR" w:bidi="hi-IN"/>
        </w:rPr>
        <w:t xml:space="preserve">ο κ </w:t>
      </w:r>
      <w:r w:rsidR="001D519C" w:rsidRPr="00AE653E">
        <w:rPr>
          <w:rStyle w:val="aa"/>
          <w:rFonts w:ascii="Arial" w:eastAsia="Arial" w:hAnsi="Arial" w:cs="Arial"/>
          <w:i w:val="0"/>
          <w:kern w:val="1"/>
          <w:sz w:val="22"/>
          <w:szCs w:val="22"/>
          <w:highlight w:val="white"/>
          <w:shd w:val="clear" w:color="auto" w:fill="FFFFFF"/>
          <w:lang w:eastAsia="el-GR" w:bidi="hi-IN"/>
        </w:rPr>
        <w:t xml:space="preserve"> Πρόεδρος</w:t>
      </w:r>
      <w:r w:rsidR="001D519C">
        <w:rPr>
          <w:rFonts w:ascii="Arial" w:eastAsia="Arial" w:hAnsi="Arial" w:cs="Arial"/>
          <w:kern w:val="1"/>
          <w:sz w:val="22"/>
          <w:szCs w:val="22"/>
          <w:highlight w:val="white"/>
          <w:shd w:val="clear" w:color="auto" w:fill="FFFFFF"/>
          <w:lang w:eastAsia="el-GR" w:bidi="hi-IN"/>
        </w:rPr>
        <w:t xml:space="preserve"> </w:t>
      </w:r>
      <w:r w:rsidR="001D519C" w:rsidRPr="00071310">
        <w:rPr>
          <w:rFonts w:ascii="Arial" w:eastAsia="Arial" w:hAnsi="Arial" w:cs="Arial"/>
          <w:kern w:val="1"/>
          <w:sz w:val="22"/>
          <w:szCs w:val="22"/>
          <w:highlight w:val="white"/>
          <w:shd w:val="clear" w:color="auto" w:fill="FFFFFF"/>
          <w:lang w:eastAsia="el-GR" w:bidi="hi-IN"/>
        </w:rPr>
        <w:t xml:space="preserve">  </w:t>
      </w:r>
      <w:r w:rsidR="001D519C">
        <w:rPr>
          <w:rFonts w:ascii="Arial" w:eastAsia="Arial" w:hAnsi="Arial" w:cs="Arial"/>
          <w:kern w:val="1"/>
          <w:sz w:val="22"/>
          <w:szCs w:val="22"/>
          <w:highlight w:val="white"/>
          <w:shd w:val="clear" w:color="auto" w:fill="FFFFFF"/>
          <w:lang w:eastAsia="el-GR" w:bidi="hi-IN"/>
        </w:rPr>
        <w:t xml:space="preserve"> </w:t>
      </w:r>
      <w:r w:rsidR="004A3685" w:rsidRPr="0066650D">
        <w:rPr>
          <w:rFonts w:ascii="Arial" w:eastAsia="Arial" w:hAnsi="Arial" w:cs="Arial"/>
          <w:kern w:val="1"/>
          <w:sz w:val="22"/>
          <w:szCs w:val="22"/>
          <w:highlight w:val="white"/>
          <w:shd w:val="clear" w:color="auto" w:fill="FFFFFF"/>
          <w:lang w:eastAsia="el-GR" w:bidi="hi-IN"/>
        </w:rPr>
        <w:t xml:space="preserve">  έθεσε υπόψη των μελών του Δημοτικού </w:t>
      </w:r>
      <w:r w:rsidR="004A3685" w:rsidRPr="0066650D">
        <w:rPr>
          <w:rFonts w:ascii="Arial" w:hAnsi="Arial" w:cs="Arial"/>
          <w:sz w:val="22"/>
          <w:lang w:eastAsia="el-GR"/>
        </w:rPr>
        <w:t xml:space="preserve">  Συμβουλίου </w:t>
      </w:r>
      <w:r w:rsidR="00763543" w:rsidRPr="0066650D">
        <w:rPr>
          <w:rStyle w:val="aa"/>
          <w:rFonts w:ascii="Arial" w:eastAsia="Arial" w:hAnsi="Arial" w:cs="Arial"/>
          <w:i w:val="0"/>
          <w:iCs w:val="0"/>
          <w:kern w:val="1"/>
          <w:sz w:val="22"/>
          <w:szCs w:val="22"/>
          <w:shd w:val="clear" w:color="auto" w:fill="FFFFFF"/>
          <w:lang w:eastAsia="el-GR" w:bidi="hi-IN"/>
        </w:rPr>
        <w:t>τ</w:t>
      </w:r>
      <w:r w:rsidR="001C0B46" w:rsidRPr="0066650D">
        <w:rPr>
          <w:rStyle w:val="aa"/>
          <w:rFonts w:ascii="Arial" w:eastAsia="Arial" w:hAnsi="Arial" w:cs="Arial"/>
          <w:i w:val="0"/>
          <w:iCs w:val="0"/>
          <w:kern w:val="1"/>
          <w:sz w:val="22"/>
          <w:szCs w:val="22"/>
          <w:shd w:val="clear" w:color="auto" w:fill="FFFFFF"/>
          <w:lang w:eastAsia="el-GR" w:bidi="hi-IN"/>
        </w:rPr>
        <w:t>ο</w:t>
      </w:r>
      <w:r w:rsidR="00763543" w:rsidRPr="0066650D">
        <w:rPr>
          <w:rStyle w:val="aa"/>
          <w:rFonts w:ascii="Arial" w:eastAsia="Arial" w:hAnsi="Arial" w:cs="Arial"/>
          <w:i w:val="0"/>
          <w:iCs w:val="0"/>
          <w:kern w:val="1"/>
          <w:sz w:val="22"/>
          <w:szCs w:val="22"/>
          <w:shd w:val="clear" w:color="auto" w:fill="FFFFFF"/>
          <w:lang w:eastAsia="el-GR" w:bidi="hi-IN"/>
        </w:rPr>
        <w:t xml:space="preserve"> υπ αριθμ</w:t>
      </w:r>
      <w:r w:rsidR="0066650D">
        <w:rPr>
          <w:rStyle w:val="aa"/>
          <w:rFonts w:ascii="Arial" w:eastAsia="Arial" w:hAnsi="Arial" w:cs="Arial"/>
          <w:i w:val="0"/>
          <w:iCs w:val="0"/>
          <w:kern w:val="1"/>
          <w:sz w:val="22"/>
          <w:szCs w:val="22"/>
          <w:shd w:val="clear" w:color="auto" w:fill="FFFFFF"/>
          <w:lang w:eastAsia="el-GR" w:bidi="hi-IN"/>
        </w:rPr>
        <w:t>.11124/15-6-2020</w:t>
      </w:r>
      <w:r w:rsidR="00763543" w:rsidRPr="0066650D">
        <w:rPr>
          <w:rStyle w:val="aa"/>
          <w:rFonts w:ascii="Arial" w:eastAsia="Arial" w:hAnsi="Arial" w:cs="Arial"/>
          <w:i w:val="0"/>
          <w:iCs w:val="0"/>
          <w:kern w:val="1"/>
          <w:sz w:val="22"/>
          <w:szCs w:val="22"/>
          <w:shd w:val="clear" w:color="auto" w:fill="FFFFFF"/>
          <w:lang w:eastAsia="el-GR" w:bidi="hi-IN"/>
        </w:rPr>
        <w:t xml:space="preserve"> </w:t>
      </w:r>
      <w:r w:rsidR="0066650D" w:rsidRPr="0066650D">
        <w:rPr>
          <w:rStyle w:val="aa"/>
          <w:rFonts w:ascii="Arial" w:eastAsia="Arial" w:hAnsi="Arial" w:cs="Arial"/>
          <w:i w:val="0"/>
          <w:iCs w:val="0"/>
          <w:color w:val="000000"/>
          <w:kern w:val="1"/>
          <w:sz w:val="22"/>
          <w:szCs w:val="22"/>
          <w:highlight w:val="white"/>
          <w:shd w:val="clear" w:color="auto" w:fill="FFFFFF"/>
          <w:lang w:eastAsia="el-GR" w:bidi="hi-IN"/>
        </w:rPr>
        <w:t xml:space="preserve">έγγραφο </w:t>
      </w:r>
      <w:r w:rsidR="0066650D" w:rsidRPr="0066650D">
        <w:rPr>
          <w:rStyle w:val="aa"/>
          <w:rFonts w:ascii="Arial" w:eastAsia="Arial" w:hAnsi="Arial" w:cs="Arial"/>
          <w:i w:val="0"/>
          <w:iCs w:val="0"/>
          <w:color w:val="000000"/>
          <w:kern w:val="1"/>
          <w:sz w:val="22"/>
          <w:szCs w:val="22"/>
          <w:highlight w:val="white"/>
          <w:shd w:val="clear" w:color="auto" w:fill="FFFFFF"/>
          <w:lang w:eastAsia="el-GR"/>
        </w:rPr>
        <w:t>της Δ/</w:t>
      </w:r>
      <w:proofErr w:type="spellStart"/>
      <w:r w:rsidR="0066650D" w:rsidRPr="0066650D">
        <w:rPr>
          <w:rStyle w:val="aa"/>
          <w:rFonts w:ascii="Arial" w:eastAsia="Arial" w:hAnsi="Arial" w:cs="Arial"/>
          <w:i w:val="0"/>
          <w:iCs w:val="0"/>
          <w:color w:val="000000"/>
          <w:kern w:val="1"/>
          <w:sz w:val="22"/>
          <w:szCs w:val="22"/>
          <w:highlight w:val="white"/>
          <w:shd w:val="clear" w:color="auto" w:fill="FFFFFF"/>
          <w:lang w:eastAsia="el-GR"/>
        </w:rPr>
        <w:t>νσης</w:t>
      </w:r>
      <w:proofErr w:type="spellEnd"/>
      <w:r w:rsidR="0066650D" w:rsidRPr="0066650D">
        <w:rPr>
          <w:rStyle w:val="aa"/>
          <w:rFonts w:ascii="Arial" w:eastAsia="Arial" w:hAnsi="Arial" w:cs="Arial"/>
          <w:i w:val="0"/>
          <w:iCs w:val="0"/>
          <w:color w:val="000000"/>
          <w:kern w:val="1"/>
          <w:sz w:val="22"/>
          <w:szCs w:val="22"/>
          <w:highlight w:val="white"/>
          <w:shd w:val="clear" w:color="auto" w:fill="FFFFFF"/>
          <w:lang w:eastAsia="el-GR"/>
        </w:rPr>
        <w:t xml:space="preserve">  Τεχνικών Υπηρεσιών</w:t>
      </w:r>
      <w:r w:rsidR="0066650D" w:rsidRPr="0066650D">
        <w:rPr>
          <w:rStyle w:val="aa"/>
          <w:rFonts w:ascii="Arial" w:eastAsia="Arial" w:hAnsi="Arial" w:cs="Arial"/>
          <w:b/>
          <w:bCs/>
          <w:i w:val="0"/>
          <w:iCs w:val="0"/>
          <w:color w:val="000000"/>
          <w:kern w:val="1"/>
          <w:sz w:val="22"/>
          <w:szCs w:val="22"/>
          <w:highlight w:val="white"/>
          <w:shd w:val="clear" w:color="auto" w:fill="FFFFFF"/>
          <w:lang w:eastAsia="el-GR"/>
        </w:rPr>
        <w:t xml:space="preserve"> </w:t>
      </w:r>
      <w:r w:rsidR="0066650D" w:rsidRPr="0066650D">
        <w:rPr>
          <w:rStyle w:val="aa"/>
          <w:rFonts w:ascii="Arial" w:eastAsia="Arial" w:hAnsi="Arial" w:cs="Arial"/>
          <w:i w:val="0"/>
          <w:iCs w:val="0"/>
          <w:color w:val="000000"/>
          <w:kern w:val="1"/>
          <w:sz w:val="22"/>
          <w:szCs w:val="22"/>
          <w:highlight w:val="white"/>
          <w:shd w:val="clear" w:color="auto" w:fill="FFFFFF"/>
          <w:lang w:eastAsia="el-GR"/>
        </w:rPr>
        <w:t>του Δήμου σ</w:t>
      </w:r>
      <w:r w:rsidR="0066650D" w:rsidRPr="0066650D">
        <w:rPr>
          <w:rStyle w:val="aa"/>
          <w:rFonts w:ascii="Arial" w:eastAsia="Arial" w:hAnsi="Arial" w:cs="Arial"/>
          <w:i w:val="0"/>
          <w:iCs w:val="0"/>
          <w:color w:val="000000"/>
          <w:kern w:val="1"/>
          <w:sz w:val="22"/>
          <w:szCs w:val="22"/>
          <w:highlight w:val="white"/>
          <w:shd w:val="clear" w:color="auto" w:fill="FFFFFF"/>
          <w:lang w:eastAsia="el-GR" w:bidi="hi-IN"/>
        </w:rPr>
        <w:t>το οποίο αναφέρονται :</w:t>
      </w:r>
    </w:p>
    <w:p w:rsidR="0066650D" w:rsidRPr="0066650D" w:rsidRDefault="0066650D" w:rsidP="0066650D">
      <w:pPr>
        <w:suppressAutoHyphens w:val="0"/>
        <w:spacing w:before="100" w:beforeAutospacing="1" w:after="100" w:afterAutospacing="1"/>
        <w:rPr>
          <w:color w:val="00000A"/>
          <w:lang w:eastAsia="el-GR"/>
        </w:rPr>
      </w:pPr>
      <w:r w:rsidRPr="0066650D">
        <w:rPr>
          <w:rFonts w:ascii="Arial" w:hAnsi="Arial" w:cs="Arial"/>
          <w:b/>
          <w:bCs/>
          <w:i/>
          <w:iCs/>
          <w:color w:val="000000"/>
          <w:sz w:val="22"/>
          <w:szCs w:val="22"/>
          <w:lang w:eastAsia="el-GR"/>
        </w:rPr>
        <w:t>ΙΣΤΟΡΙΚΟ ΤΟΥ ΕΡΓΟΥ</w:t>
      </w:r>
    </w:p>
    <w:p w:rsidR="0066650D" w:rsidRPr="0066650D" w:rsidRDefault="0066650D" w:rsidP="0066650D">
      <w:pPr>
        <w:numPr>
          <w:ilvl w:val="0"/>
          <w:numId w:val="16"/>
        </w:numPr>
        <w:suppressAutoHyphens w:val="0"/>
        <w:spacing w:before="100" w:beforeAutospacing="1" w:after="100" w:afterAutospacing="1"/>
        <w:rPr>
          <w:color w:val="00000A"/>
          <w:lang w:eastAsia="el-GR"/>
        </w:rPr>
      </w:pPr>
      <w:bookmarkStart w:id="0" w:name="__DdeLink__501_2608980402"/>
      <w:bookmarkStart w:id="1" w:name="__DdeLink__230_1182636854"/>
      <w:bookmarkStart w:id="2" w:name="__DdeLink__485_2606684785"/>
      <w:bookmarkEnd w:id="0"/>
      <w:bookmarkEnd w:id="1"/>
      <w:bookmarkEnd w:id="2"/>
      <w:r w:rsidRPr="0066650D">
        <w:rPr>
          <w:rFonts w:ascii="Arial" w:hAnsi="Arial" w:cs="Arial"/>
          <w:i/>
          <w:iCs/>
          <w:color w:val="000000"/>
          <w:sz w:val="22"/>
          <w:szCs w:val="22"/>
          <w:lang w:eastAsia="el-GR"/>
        </w:rPr>
        <w:t xml:space="preserve">Για την κατασκευή του εν λόγω έργου συντάχθηκε από την Τεχνική Υπηρεσία του Δήμου </w:t>
      </w:r>
      <w:proofErr w:type="spellStart"/>
      <w:r w:rsidRPr="0066650D">
        <w:rPr>
          <w:rFonts w:ascii="Arial" w:hAnsi="Arial" w:cs="Arial"/>
          <w:i/>
          <w:iCs/>
          <w:color w:val="000000"/>
          <w:sz w:val="22"/>
          <w:szCs w:val="22"/>
          <w:lang w:eastAsia="el-GR"/>
        </w:rPr>
        <w:t>Λεβαδέων</w:t>
      </w:r>
      <w:proofErr w:type="spellEnd"/>
      <w:r w:rsidRPr="0066650D">
        <w:rPr>
          <w:rFonts w:ascii="Arial" w:hAnsi="Arial" w:cs="Arial"/>
          <w:i/>
          <w:iCs/>
          <w:color w:val="000000"/>
          <w:sz w:val="22"/>
          <w:szCs w:val="22"/>
          <w:lang w:eastAsia="el-GR"/>
        </w:rPr>
        <w:t xml:space="preserve"> μαζί με όλα τα τεύχη και σχέδια που την συνοδεύουν η μελέτη με αριθμό </w:t>
      </w:r>
      <w:r w:rsidRPr="0066650D">
        <w:rPr>
          <w:rFonts w:ascii="Arial" w:hAnsi="Arial" w:cs="Arial"/>
          <w:b/>
          <w:bCs/>
          <w:i/>
          <w:iCs/>
          <w:color w:val="000000"/>
          <w:sz w:val="22"/>
          <w:szCs w:val="22"/>
          <w:lang w:eastAsia="el-GR"/>
        </w:rPr>
        <w:t>111/2017</w:t>
      </w:r>
      <w:r w:rsidRPr="0066650D">
        <w:rPr>
          <w:rFonts w:ascii="Arial" w:hAnsi="Arial" w:cs="Arial"/>
          <w:i/>
          <w:iCs/>
          <w:color w:val="000000"/>
          <w:sz w:val="22"/>
          <w:szCs w:val="22"/>
          <w:lang w:eastAsia="el-GR"/>
        </w:rPr>
        <w:t xml:space="preserve"> και τίτλο </w:t>
      </w:r>
      <w:r w:rsidRPr="0066650D">
        <w:rPr>
          <w:rFonts w:ascii="Arial" w:hAnsi="Arial" w:cs="Arial"/>
          <w:b/>
          <w:bCs/>
          <w:i/>
          <w:iCs/>
          <w:color w:val="000000"/>
          <w:sz w:val="22"/>
          <w:szCs w:val="22"/>
          <w:lang w:eastAsia="el-GR"/>
        </w:rPr>
        <w:t>« Βελτίωση Οδ</w:t>
      </w:r>
      <w:r w:rsidRPr="0066650D">
        <w:rPr>
          <w:rFonts w:ascii="Arial" w:hAnsi="Arial" w:cs="Arial"/>
          <w:b/>
          <w:bCs/>
          <w:i/>
          <w:iCs/>
          <w:color w:val="000000"/>
          <w:sz w:val="22"/>
          <w:szCs w:val="22"/>
          <w:lang w:val="en-US" w:eastAsia="el-GR"/>
        </w:rPr>
        <w:t>o</w:t>
      </w:r>
      <w:r w:rsidRPr="0066650D">
        <w:rPr>
          <w:rFonts w:ascii="Arial" w:hAnsi="Arial" w:cs="Arial"/>
          <w:b/>
          <w:bCs/>
          <w:i/>
          <w:iCs/>
          <w:color w:val="000000"/>
          <w:sz w:val="22"/>
          <w:szCs w:val="22"/>
          <w:lang w:eastAsia="el-GR"/>
        </w:rPr>
        <w:t>ύ από Τ.Κ. Κορώνειας έως Κεφαλόβρυσο » ,</w:t>
      </w:r>
      <w:r w:rsidRPr="0066650D">
        <w:rPr>
          <w:rFonts w:ascii="Arial" w:hAnsi="Arial" w:cs="Arial"/>
          <w:i/>
          <w:iCs/>
          <w:color w:val="000000"/>
          <w:sz w:val="22"/>
          <w:szCs w:val="22"/>
          <w:lang w:eastAsia="el-GR"/>
        </w:rPr>
        <w:t xml:space="preserve">προϋπολογισμού </w:t>
      </w:r>
      <w:r w:rsidRPr="0066650D">
        <w:rPr>
          <w:rFonts w:ascii="Arial" w:hAnsi="Arial" w:cs="Arial"/>
          <w:b/>
          <w:bCs/>
          <w:i/>
          <w:iCs/>
          <w:color w:val="000000"/>
          <w:sz w:val="22"/>
          <w:szCs w:val="22"/>
          <w:lang w:eastAsia="el-GR"/>
        </w:rPr>
        <w:t>145.000,00 €</w:t>
      </w:r>
      <w:r w:rsidRPr="0066650D">
        <w:rPr>
          <w:rFonts w:ascii="Arial" w:hAnsi="Arial" w:cs="Arial"/>
          <w:i/>
          <w:iCs/>
          <w:color w:val="000000"/>
          <w:sz w:val="22"/>
          <w:szCs w:val="22"/>
          <w:lang w:eastAsia="el-GR"/>
        </w:rPr>
        <w:t xml:space="preserve"> με ΦΠΑ 24% </w:t>
      </w:r>
    </w:p>
    <w:p w:rsidR="0066650D" w:rsidRPr="0066650D" w:rsidRDefault="0066650D" w:rsidP="0066650D">
      <w:pPr>
        <w:numPr>
          <w:ilvl w:val="0"/>
          <w:numId w:val="16"/>
        </w:numPr>
        <w:suppressAutoHyphens w:val="0"/>
        <w:spacing w:before="100" w:beforeAutospacing="1" w:after="100" w:afterAutospacing="1"/>
        <w:rPr>
          <w:rFonts w:ascii="Mistral" w:hAnsi="Mistral"/>
          <w:color w:val="00000A"/>
          <w:sz w:val="36"/>
          <w:szCs w:val="36"/>
          <w:lang w:eastAsia="el-GR"/>
        </w:rPr>
      </w:pPr>
      <w:r w:rsidRPr="0066650D">
        <w:rPr>
          <w:rFonts w:ascii="Arial" w:hAnsi="Arial" w:cs="Arial"/>
          <w:i/>
          <w:iCs/>
          <w:color w:val="000000"/>
          <w:sz w:val="22"/>
          <w:szCs w:val="22"/>
          <w:lang w:eastAsia="el-GR"/>
        </w:rPr>
        <w:t xml:space="preserve">Με την </w:t>
      </w:r>
      <w:proofErr w:type="spellStart"/>
      <w:r w:rsidRPr="0066650D">
        <w:rPr>
          <w:rFonts w:ascii="Arial" w:hAnsi="Arial" w:cs="Arial"/>
          <w:i/>
          <w:iCs/>
          <w:color w:val="000000"/>
          <w:sz w:val="22"/>
          <w:szCs w:val="22"/>
          <w:lang w:eastAsia="el-GR"/>
        </w:rPr>
        <w:t>υπ΄</w:t>
      </w:r>
      <w:proofErr w:type="spellEnd"/>
      <w:r w:rsidRPr="0066650D">
        <w:rPr>
          <w:rFonts w:ascii="Arial" w:hAnsi="Arial" w:cs="Arial"/>
          <w:i/>
          <w:iCs/>
          <w:color w:val="000000"/>
          <w:sz w:val="22"/>
          <w:szCs w:val="22"/>
          <w:lang w:eastAsia="el-GR"/>
        </w:rPr>
        <w:t xml:space="preserve"> αριθμό </w:t>
      </w:r>
      <w:r w:rsidRPr="0066650D">
        <w:rPr>
          <w:rFonts w:ascii="Arial" w:hAnsi="Arial" w:cs="Arial"/>
          <w:b/>
          <w:bCs/>
          <w:i/>
          <w:iCs/>
          <w:color w:val="000000"/>
          <w:sz w:val="22"/>
          <w:szCs w:val="22"/>
          <w:lang w:eastAsia="el-GR"/>
        </w:rPr>
        <w:t>55/2018</w:t>
      </w:r>
      <w:r w:rsidRPr="0066650D">
        <w:rPr>
          <w:rFonts w:ascii="Arial" w:hAnsi="Arial" w:cs="Arial"/>
          <w:i/>
          <w:iCs/>
          <w:color w:val="000000"/>
          <w:sz w:val="22"/>
          <w:szCs w:val="22"/>
          <w:lang w:eastAsia="el-GR"/>
        </w:rPr>
        <w:t xml:space="preserve"> απόφαση του Δημοτικού Συμβουλίου έγινε η αποδοχή της </w:t>
      </w:r>
      <w:proofErr w:type="spellStart"/>
      <w:r w:rsidRPr="0066650D">
        <w:rPr>
          <w:rFonts w:ascii="Arial" w:hAnsi="Arial" w:cs="Arial"/>
          <w:i/>
          <w:iCs/>
          <w:color w:val="000000"/>
          <w:sz w:val="22"/>
          <w:szCs w:val="22"/>
          <w:lang w:eastAsia="el-GR"/>
        </w:rPr>
        <w:t>υπ΄</w:t>
      </w:r>
      <w:proofErr w:type="spellEnd"/>
      <w:r w:rsidRPr="0066650D">
        <w:rPr>
          <w:rFonts w:ascii="Arial" w:hAnsi="Arial" w:cs="Arial"/>
          <w:i/>
          <w:iCs/>
          <w:color w:val="000000"/>
          <w:sz w:val="22"/>
          <w:szCs w:val="22"/>
          <w:lang w:eastAsia="el-GR"/>
        </w:rPr>
        <w:t xml:space="preserve"> αριθμόν </w:t>
      </w:r>
      <w:r w:rsidRPr="0066650D">
        <w:rPr>
          <w:rFonts w:ascii="Arial" w:hAnsi="Arial" w:cs="Arial"/>
          <w:b/>
          <w:bCs/>
          <w:i/>
          <w:iCs/>
          <w:color w:val="000000"/>
          <w:sz w:val="22"/>
          <w:szCs w:val="22"/>
          <w:lang w:eastAsia="el-GR"/>
        </w:rPr>
        <w:t xml:space="preserve">111/2017 </w:t>
      </w:r>
      <w:r w:rsidRPr="0066650D">
        <w:rPr>
          <w:rFonts w:ascii="Arial" w:hAnsi="Arial" w:cs="Arial"/>
          <w:i/>
          <w:iCs/>
          <w:color w:val="000000"/>
          <w:sz w:val="22"/>
          <w:szCs w:val="22"/>
          <w:lang w:eastAsia="el-GR"/>
        </w:rPr>
        <w:t>μελέτης του έργου</w:t>
      </w:r>
    </w:p>
    <w:p w:rsidR="0066650D" w:rsidRPr="0066650D" w:rsidRDefault="0066650D" w:rsidP="0066650D">
      <w:pPr>
        <w:numPr>
          <w:ilvl w:val="0"/>
          <w:numId w:val="16"/>
        </w:numPr>
        <w:suppressAutoHyphens w:val="0"/>
        <w:spacing w:before="100" w:beforeAutospacing="1" w:after="100" w:afterAutospacing="1"/>
        <w:rPr>
          <w:rFonts w:ascii="Mistral" w:hAnsi="Mistral"/>
          <w:color w:val="00000A"/>
          <w:sz w:val="36"/>
          <w:szCs w:val="36"/>
          <w:lang w:eastAsia="el-GR"/>
        </w:rPr>
      </w:pPr>
      <w:r w:rsidRPr="0066650D">
        <w:rPr>
          <w:rFonts w:ascii="Arial" w:hAnsi="Arial" w:cs="Arial"/>
          <w:i/>
          <w:iCs/>
          <w:color w:val="000000"/>
          <w:sz w:val="22"/>
          <w:szCs w:val="22"/>
          <w:lang w:eastAsia="el-GR"/>
        </w:rPr>
        <w:t xml:space="preserve">Με την </w:t>
      </w:r>
      <w:proofErr w:type="spellStart"/>
      <w:r w:rsidRPr="0066650D">
        <w:rPr>
          <w:rFonts w:ascii="Arial" w:hAnsi="Arial" w:cs="Arial"/>
          <w:i/>
          <w:iCs/>
          <w:color w:val="000000"/>
          <w:sz w:val="22"/>
          <w:szCs w:val="22"/>
          <w:lang w:eastAsia="el-GR"/>
        </w:rPr>
        <w:t>υπ΄</w:t>
      </w:r>
      <w:proofErr w:type="spellEnd"/>
      <w:r w:rsidRPr="0066650D">
        <w:rPr>
          <w:rFonts w:ascii="Arial" w:hAnsi="Arial" w:cs="Arial"/>
          <w:i/>
          <w:iCs/>
          <w:color w:val="000000"/>
          <w:sz w:val="22"/>
          <w:szCs w:val="22"/>
          <w:lang w:eastAsia="el-GR"/>
        </w:rPr>
        <w:t xml:space="preserve"> αριθμό </w:t>
      </w:r>
      <w:r w:rsidRPr="0066650D">
        <w:rPr>
          <w:rFonts w:ascii="Arial" w:hAnsi="Arial" w:cs="Arial"/>
          <w:b/>
          <w:bCs/>
          <w:i/>
          <w:iCs/>
          <w:color w:val="000000"/>
          <w:sz w:val="22"/>
          <w:szCs w:val="22"/>
          <w:lang w:eastAsia="el-GR"/>
        </w:rPr>
        <w:t>130/2018</w:t>
      </w:r>
      <w:r w:rsidRPr="0066650D">
        <w:rPr>
          <w:rFonts w:ascii="Arial" w:hAnsi="Arial" w:cs="Arial"/>
          <w:i/>
          <w:iCs/>
          <w:color w:val="000000"/>
          <w:sz w:val="22"/>
          <w:szCs w:val="22"/>
          <w:lang w:eastAsia="el-GR"/>
        </w:rPr>
        <w:t xml:space="preserve"> απόφαση του Δημοτικού Συμβουλίου αποφασίσθηκε ο τρόπος δημοπράτησης του έργου </w:t>
      </w:r>
      <w:r w:rsidRPr="0066650D">
        <w:rPr>
          <w:rFonts w:ascii="Arial" w:hAnsi="Arial" w:cs="Arial"/>
          <w:b/>
          <w:bCs/>
          <w:i/>
          <w:iCs/>
          <w:color w:val="000000"/>
          <w:sz w:val="22"/>
          <w:szCs w:val="22"/>
          <w:lang w:eastAsia="el-GR"/>
        </w:rPr>
        <w:t>Βελτίωση Οδ</w:t>
      </w:r>
      <w:r w:rsidRPr="0066650D">
        <w:rPr>
          <w:rFonts w:ascii="Arial" w:hAnsi="Arial" w:cs="Arial"/>
          <w:b/>
          <w:bCs/>
          <w:i/>
          <w:iCs/>
          <w:color w:val="000000"/>
          <w:sz w:val="22"/>
          <w:szCs w:val="22"/>
          <w:lang w:val="en-US" w:eastAsia="el-GR"/>
        </w:rPr>
        <w:t>o</w:t>
      </w:r>
      <w:r w:rsidRPr="0066650D">
        <w:rPr>
          <w:rFonts w:ascii="Arial" w:hAnsi="Arial" w:cs="Arial"/>
          <w:b/>
          <w:bCs/>
          <w:i/>
          <w:iCs/>
          <w:color w:val="000000"/>
          <w:sz w:val="22"/>
          <w:szCs w:val="22"/>
          <w:lang w:eastAsia="el-GR"/>
        </w:rPr>
        <w:t>ύ από Τ.Κ. Κορώνειας έως Κεφαλόβρυσο</w:t>
      </w:r>
    </w:p>
    <w:p w:rsidR="0066650D" w:rsidRPr="0066650D" w:rsidRDefault="0066650D" w:rsidP="0066650D">
      <w:pPr>
        <w:numPr>
          <w:ilvl w:val="0"/>
          <w:numId w:val="16"/>
        </w:numPr>
        <w:suppressAutoHyphens w:val="0"/>
        <w:spacing w:before="100" w:beforeAutospacing="1" w:after="100" w:afterAutospacing="1"/>
        <w:rPr>
          <w:rFonts w:ascii="Mistral" w:hAnsi="Mistral"/>
          <w:color w:val="00000A"/>
          <w:sz w:val="36"/>
          <w:szCs w:val="36"/>
          <w:lang w:eastAsia="el-GR"/>
        </w:rPr>
      </w:pPr>
      <w:r w:rsidRPr="0066650D">
        <w:rPr>
          <w:rFonts w:ascii="Arial" w:hAnsi="Arial" w:cs="Arial"/>
          <w:i/>
          <w:iCs/>
          <w:color w:val="000000"/>
          <w:sz w:val="22"/>
          <w:szCs w:val="22"/>
          <w:lang w:eastAsia="el-GR"/>
        </w:rPr>
        <w:t xml:space="preserve">Με την </w:t>
      </w:r>
      <w:proofErr w:type="spellStart"/>
      <w:r w:rsidRPr="0066650D">
        <w:rPr>
          <w:rFonts w:ascii="Arial" w:hAnsi="Arial" w:cs="Arial"/>
          <w:i/>
          <w:iCs/>
          <w:color w:val="000000"/>
          <w:sz w:val="22"/>
          <w:szCs w:val="22"/>
          <w:lang w:eastAsia="el-GR"/>
        </w:rPr>
        <w:t>υπ΄</w:t>
      </w:r>
      <w:proofErr w:type="spellEnd"/>
      <w:r w:rsidRPr="0066650D">
        <w:rPr>
          <w:rFonts w:ascii="Arial" w:hAnsi="Arial" w:cs="Arial"/>
          <w:i/>
          <w:iCs/>
          <w:color w:val="000000"/>
          <w:sz w:val="22"/>
          <w:szCs w:val="22"/>
          <w:lang w:eastAsia="el-GR"/>
        </w:rPr>
        <w:t xml:space="preserve"> αριθμό </w:t>
      </w:r>
      <w:r w:rsidRPr="0066650D">
        <w:rPr>
          <w:rFonts w:ascii="Arial" w:hAnsi="Arial" w:cs="Arial"/>
          <w:b/>
          <w:bCs/>
          <w:i/>
          <w:iCs/>
          <w:color w:val="000000"/>
          <w:sz w:val="22"/>
          <w:szCs w:val="22"/>
          <w:lang w:eastAsia="el-GR"/>
        </w:rPr>
        <w:t>139/2018</w:t>
      </w:r>
      <w:r w:rsidRPr="0066650D">
        <w:rPr>
          <w:rFonts w:ascii="Arial" w:hAnsi="Arial" w:cs="Arial"/>
          <w:i/>
          <w:iCs/>
          <w:color w:val="000000"/>
          <w:sz w:val="22"/>
          <w:szCs w:val="22"/>
          <w:lang w:eastAsia="el-GR"/>
        </w:rPr>
        <w:t xml:space="preserve"> απόφαση της Οικονομικής Επιτροπής καταρτίσθηκε η Διακήρυξη Δημοπρασίας, τα λοιπά τεύχη και οι όροι Δημοπράτησης του έργου του θέματος και ορίσθηκε, μέσω της εγκριθείσας Διακήρυξης, η διεξαγωγή της δημοπρασίας να γίνει στις </w:t>
      </w:r>
      <w:r w:rsidRPr="0066650D">
        <w:rPr>
          <w:rFonts w:ascii="Arial" w:hAnsi="Arial" w:cs="Arial"/>
          <w:b/>
          <w:bCs/>
          <w:i/>
          <w:iCs/>
          <w:color w:val="000000"/>
          <w:sz w:val="22"/>
          <w:szCs w:val="22"/>
          <w:lang w:eastAsia="el-GR"/>
        </w:rPr>
        <w:t xml:space="preserve">18 </w:t>
      </w:r>
      <w:proofErr w:type="spellStart"/>
      <w:r w:rsidRPr="0066650D">
        <w:rPr>
          <w:rFonts w:ascii="Arial" w:hAnsi="Arial" w:cs="Arial"/>
          <w:b/>
          <w:bCs/>
          <w:i/>
          <w:iCs/>
          <w:color w:val="000000"/>
          <w:sz w:val="22"/>
          <w:szCs w:val="22"/>
          <w:lang w:eastAsia="el-GR"/>
        </w:rPr>
        <w:t>Μαϊου</w:t>
      </w:r>
      <w:proofErr w:type="spellEnd"/>
      <w:r w:rsidRPr="0066650D">
        <w:rPr>
          <w:rFonts w:ascii="Arial" w:hAnsi="Arial" w:cs="Arial"/>
          <w:b/>
          <w:bCs/>
          <w:i/>
          <w:iCs/>
          <w:color w:val="000000"/>
          <w:sz w:val="22"/>
          <w:szCs w:val="22"/>
          <w:lang w:eastAsia="el-GR"/>
        </w:rPr>
        <w:t xml:space="preserve"> 2018.</w:t>
      </w:r>
    </w:p>
    <w:p w:rsidR="0066650D" w:rsidRPr="0066650D" w:rsidRDefault="0066650D" w:rsidP="0066650D">
      <w:pPr>
        <w:numPr>
          <w:ilvl w:val="0"/>
          <w:numId w:val="16"/>
        </w:numPr>
        <w:suppressAutoHyphens w:val="0"/>
        <w:spacing w:before="100" w:beforeAutospacing="1" w:after="100" w:afterAutospacing="1"/>
        <w:rPr>
          <w:rFonts w:ascii="Mistral" w:hAnsi="Mistral"/>
          <w:color w:val="00000A"/>
          <w:sz w:val="36"/>
          <w:szCs w:val="36"/>
          <w:lang w:eastAsia="el-GR"/>
        </w:rPr>
      </w:pPr>
      <w:r w:rsidRPr="0066650D">
        <w:rPr>
          <w:rFonts w:ascii="Arial" w:hAnsi="Arial" w:cs="Arial"/>
          <w:i/>
          <w:iCs/>
          <w:color w:val="000000"/>
          <w:sz w:val="22"/>
          <w:szCs w:val="22"/>
          <w:lang w:eastAsia="el-GR"/>
        </w:rPr>
        <w:t xml:space="preserve">Έγινε η ανάρτηση της Διακήρυξης στο </w:t>
      </w:r>
      <w:r w:rsidRPr="0066650D">
        <w:rPr>
          <w:rFonts w:ascii="Arial" w:hAnsi="Arial" w:cs="Arial"/>
          <w:b/>
          <w:bCs/>
          <w:i/>
          <w:iCs/>
          <w:color w:val="000000"/>
          <w:sz w:val="22"/>
          <w:szCs w:val="22"/>
          <w:lang w:eastAsia="el-GR"/>
        </w:rPr>
        <w:t>ΚΗΜΔΗΣ</w:t>
      </w:r>
      <w:r w:rsidRPr="0066650D">
        <w:rPr>
          <w:rFonts w:ascii="Arial" w:hAnsi="Arial" w:cs="Arial"/>
          <w:i/>
          <w:iCs/>
          <w:color w:val="000000"/>
          <w:sz w:val="22"/>
          <w:szCs w:val="22"/>
          <w:lang w:eastAsia="el-GR"/>
        </w:rPr>
        <w:t xml:space="preserve"> με κωδικό </w:t>
      </w:r>
      <w:r w:rsidRPr="0066650D">
        <w:rPr>
          <w:rFonts w:ascii="Arial" w:hAnsi="Arial" w:cs="Arial"/>
          <w:b/>
          <w:bCs/>
          <w:i/>
          <w:iCs/>
          <w:color w:val="000000"/>
          <w:sz w:val="22"/>
          <w:szCs w:val="22"/>
          <w:lang w:eastAsia="el-GR"/>
        </w:rPr>
        <w:t>(18PROC002947236 2018-04-16)</w:t>
      </w:r>
    </w:p>
    <w:p w:rsidR="0066650D" w:rsidRPr="0066650D" w:rsidRDefault="0066650D" w:rsidP="0066650D">
      <w:pPr>
        <w:numPr>
          <w:ilvl w:val="0"/>
          <w:numId w:val="16"/>
        </w:numPr>
        <w:suppressAutoHyphens w:val="0"/>
        <w:spacing w:before="100" w:beforeAutospacing="1" w:after="100" w:afterAutospacing="1"/>
        <w:rPr>
          <w:rFonts w:ascii="Mistral" w:hAnsi="Mistral"/>
          <w:color w:val="00000A"/>
          <w:sz w:val="36"/>
          <w:szCs w:val="36"/>
          <w:lang w:eastAsia="el-GR"/>
        </w:rPr>
      </w:pPr>
      <w:r w:rsidRPr="0066650D">
        <w:rPr>
          <w:rFonts w:ascii="Arial" w:hAnsi="Arial" w:cs="Arial"/>
          <w:i/>
          <w:iCs/>
          <w:color w:val="000000"/>
          <w:sz w:val="22"/>
          <w:szCs w:val="22"/>
          <w:lang w:eastAsia="el-GR"/>
        </w:rPr>
        <w:t xml:space="preserve">Η δημοπρασία πραγματοποιήθηκε στις </w:t>
      </w:r>
      <w:r w:rsidRPr="0066650D">
        <w:rPr>
          <w:rFonts w:ascii="Arial" w:hAnsi="Arial" w:cs="Arial"/>
          <w:b/>
          <w:bCs/>
          <w:i/>
          <w:iCs/>
          <w:color w:val="000000"/>
          <w:sz w:val="22"/>
          <w:szCs w:val="22"/>
          <w:lang w:eastAsia="el-GR"/>
        </w:rPr>
        <w:t>18.05.2018</w:t>
      </w:r>
      <w:r w:rsidRPr="0066650D">
        <w:rPr>
          <w:rFonts w:ascii="Arial" w:hAnsi="Arial" w:cs="Arial"/>
          <w:i/>
          <w:iCs/>
          <w:color w:val="000000"/>
          <w:sz w:val="22"/>
          <w:szCs w:val="22"/>
          <w:lang w:eastAsia="el-GR"/>
        </w:rPr>
        <w:t xml:space="preserve"> και μειοδότης αναδείχθηκε ο </w:t>
      </w:r>
      <w:r w:rsidRPr="0066650D">
        <w:rPr>
          <w:rFonts w:ascii="Arial" w:hAnsi="Arial" w:cs="Arial"/>
          <w:b/>
          <w:bCs/>
          <w:i/>
          <w:iCs/>
          <w:color w:val="000000"/>
          <w:sz w:val="22"/>
          <w:szCs w:val="22"/>
          <w:lang w:eastAsia="el-GR"/>
        </w:rPr>
        <w:t xml:space="preserve">κος Λουκάς Πέτρου </w:t>
      </w:r>
      <w:proofErr w:type="spellStart"/>
      <w:r w:rsidRPr="0066650D">
        <w:rPr>
          <w:rFonts w:ascii="Arial" w:hAnsi="Arial" w:cs="Arial"/>
          <w:b/>
          <w:bCs/>
          <w:i/>
          <w:iCs/>
          <w:color w:val="000000"/>
          <w:sz w:val="22"/>
          <w:szCs w:val="22"/>
          <w:lang w:eastAsia="el-GR"/>
        </w:rPr>
        <w:t>Γαμβρίλης</w:t>
      </w:r>
      <w:proofErr w:type="spellEnd"/>
      <w:r w:rsidRPr="0066650D">
        <w:rPr>
          <w:rFonts w:ascii="Arial" w:hAnsi="Arial" w:cs="Arial"/>
          <w:b/>
          <w:bCs/>
          <w:i/>
          <w:iCs/>
          <w:color w:val="000000"/>
          <w:sz w:val="22"/>
          <w:szCs w:val="22"/>
          <w:lang w:eastAsia="el-GR"/>
        </w:rPr>
        <w:t xml:space="preserve"> &amp; Σια</w:t>
      </w:r>
      <w:r w:rsidRPr="0066650D">
        <w:rPr>
          <w:rFonts w:ascii="Arial" w:hAnsi="Arial" w:cs="Arial"/>
          <w:i/>
          <w:iCs/>
          <w:color w:val="000000"/>
          <w:sz w:val="22"/>
          <w:szCs w:val="22"/>
          <w:lang w:eastAsia="el-GR"/>
        </w:rPr>
        <w:t xml:space="preserve"> με μέση τεκμαρτή έκπτωση </w:t>
      </w:r>
      <w:r w:rsidRPr="0066650D">
        <w:rPr>
          <w:rFonts w:ascii="Arial" w:hAnsi="Arial" w:cs="Arial"/>
          <w:b/>
          <w:bCs/>
          <w:i/>
          <w:iCs/>
          <w:color w:val="000000"/>
          <w:sz w:val="22"/>
          <w:szCs w:val="22"/>
          <w:lang w:eastAsia="el-GR"/>
        </w:rPr>
        <w:t>39,00%</w:t>
      </w:r>
      <w:r w:rsidRPr="0066650D">
        <w:rPr>
          <w:rFonts w:ascii="Arial" w:hAnsi="Arial" w:cs="Arial"/>
          <w:i/>
          <w:iCs/>
          <w:color w:val="000000"/>
          <w:sz w:val="22"/>
          <w:szCs w:val="22"/>
          <w:lang w:eastAsia="el-GR"/>
        </w:rPr>
        <w:t xml:space="preserve"> στις τιμές του τιμολογίου της μελέτης , ήτοι συνολική προσφορά </w:t>
      </w:r>
      <w:r w:rsidRPr="0066650D">
        <w:rPr>
          <w:rFonts w:ascii="Arial" w:hAnsi="Arial" w:cs="Arial"/>
          <w:b/>
          <w:bCs/>
          <w:i/>
          <w:iCs/>
          <w:color w:val="000000"/>
          <w:sz w:val="22"/>
          <w:szCs w:val="22"/>
          <w:lang w:eastAsia="el-GR"/>
        </w:rPr>
        <w:t xml:space="preserve">71.993,64€ ( χωρίς Φ.Π.Α) </w:t>
      </w:r>
    </w:p>
    <w:p w:rsidR="0066650D" w:rsidRPr="0066650D" w:rsidRDefault="0066650D" w:rsidP="0066650D">
      <w:pPr>
        <w:numPr>
          <w:ilvl w:val="0"/>
          <w:numId w:val="16"/>
        </w:numPr>
        <w:suppressAutoHyphens w:val="0"/>
        <w:spacing w:before="100" w:beforeAutospacing="1" w:after="100" w:afterAutospacing="1"/>
        <w:rPr>
          <w:rFonts w:ascii="Mistral" w:hAnsi="Mistral"/>
          <w:color w:val="00000A"/>
          <w:sz w:val="36"/>
          <w:szCs w:val="36"/>
          <w:lang w:eastAsia="el-GR"/>
        </w:rPr>
      </w:pPr>
      <w:r w:rsidRPr="0066650D">
        <w:rPr>
          <w:rFonts w:ascii="Arial" w:hAnsi="Arial" w:cs="Arial"/>
          <w:i/>
          <w:iCs/>
          <w:color w:val="000000"/>
          <w:sz w:val="22"/>
          <w:szCs w:val="22"/>
          <w:lang w:eastAsia="el-GR"/>
        </w:rPr>
        <w:t xml:space="preserve">Με την υπ' αριθμόν </w:t>
      </w:r>
      <w:r w:rsidRPr="0066650D">
        <w:rPr>
          <w:rFonts w:ascii="Arial" w:hAnsi="Arial" w:cs="Arial"/>
          <w:b/>
          <w:bCs/>
          <w:i/>
          <w:iCs/>
          <w:color w:val="000000"/>
          <w:sz w:val="22"/>
          <w:szCs w:val="22"/>
          <w:lang w:eastAsia="el-GR"/>
        </w:rPr>
        <w:t>314/2018</w:t>
      </w:r>
      <w:r w:rsidRPr="0066650D">
        <w:rPr>
          <w:rFonts w:ascii="Arial" w:hAnsi="Arial" w:cs="Arial"/>
          <w:i/>
          <w:iCs/>
          <w:color w:val="000000"/>
          <w:sz w:val="22"/>
          <w:szCs w:val="22"/>
          <w:lang w:eastAsia="el-GR"/>
        </w:rPr>
        <w:t xml:space="preserve"> απόφαση Οικονομικής Επιτροπής εγκρίθηκαν τα πρακτικά του διαγωνισμού – </w:t>
      </w:r>
      <w:r w:rsidRPr="0066650D">
        <w:rPr>
          <w:rFonts w:ascii="Arial" w:hAnsi="Arial" w:cs="Arial"/>
          <w:b/>
          <w:bCs/>
          <w:i/>
          <w:iCs/>
          <w:color w:val="000000"/>
          <w:sz w:val="22"/>
          <w:szCs w:val="22"/>
          <w:lang w:eastAsia="el-GR"/>
        </w:rPr>
        <w:t xml:space="preserve">ΑΔΑ: 6ΝΕΤΩΛΗ-Ρ6Σ </w:t>
      </w:r>
    </w:p>
    <w:p w:rsidR="0066650D" w:rsidRPr="0066650D" w:rsidRDefault="0066650D" w:rsidP="0066650D">
      <w:pPr>
        <w:numPr>
          <w:ilvl w:val="0"/>
          <w:numId w:val="16"/>
        </w:numPr>
        <w:suppressAutoHyphens w:val="0"/>
        <w:spacing w:before="100" w:beforeAutospacing="1" w:after="100" w:afterAutospacing="1"/>
        <w:rPr>
          <w:rFonts w:ascii="Mistral" w:hAnsi="Mistral"/>
          <w:color w:val="00000A"/>
          <w:sz w:val="36"/>
          <w:szCs w:val="36"/>
          <w:lang w:eastAsia="el-GR"/>
        </w:rPr>
      </w:pPr>
      <w:r w:rsidRPr="0066650D">
        <w:rPr>
          <w:rFonts w:ascii="Arial" w:hAnsi="Arial" w:cs="Arial"/>
          <w:i/>
          <w:iCs/>
          <w:color w:val="000000"/>
          <w:sz w:val="22"/>
          <w:szCs w:val="22"/>
          <w:lang w:eastAsia="el-GR"/>
        </w:rPr>
        <w:t xml:space="preserve">Στις </w:t>
      </w:r>
      <w:r w:rsidRPr="0066650D">
        <w:rPr>
          <w:rFonts w:ascii="Arial" w:hAnsi="Arial" w:cs="Arial"/>
          <w:b/>
          <w:bCs/>
          <w:i/>
          <w:iCs/>
          <w:color w:val="000000"/>
          <w:sz w:val="22"/>
          <w:szCs w:val="22"/>
          <w:lang w:eastAsia="el-GR"/>
        </w:rPr>
        <w:t>25.09.2018</w:t>
      </w:r>
      <w:r w:rsidRPr="0066650D">
        <w:rPr>
          <w:rFonts w:ascii="Arial" w:hAnsi="Arial" w:cs="Arial"/>
          <w:i/>
          <w:iCs/>
          <w:color w:val="000000"/>
          <w:sz w:val="22"/>
          <w:szCs w:val="22"/>
          <w:lang w:eastAsia="el-GR"/>
        </w:rPr>
        <w:t xml:space="preserve"> υπογράφθηκε η υπ' αριθμόν Σύμβαση για την κατασκευή του έργου στο ποσό των </w:t>
      </w:r>
      <w:r w:rsidRPr="0066650D">
        <w:rPr>
          <w:rFonts w:ascii="Arial" w:hAnsi="Arial" w:cs="Arial"/>
          <w:b/>
          <w:bCs/>
          <w:i/>
          <w:iCs/>
          <w:color w:val="000000"/>
          <w:sz w:val="22"/>
          <w:szCs w:val="22"/>
          <w:lang w:eastAsia="el-GR"/>
        </w:rPr>
        <w:t>89.272,11€</w:t>
      </w:r>
      <w:r w:rsidRPr="0066650D">
        <w:rPr>
          <w:rFonts w:ascii="Arial" w:hAnsi="Arial" w:cs="Arial"/>
          <w:i/>
          <w:iCs/>
          <w:color w:val="000000"/>
          <w:sz w:val="22"/>
          <w:szCs w:val="22"/>
          <w:lang w:eastAsia="el-GR"/>
        </w:rPr>
        <w:t xml:space="preserve"> και με προθεσμία περαίωσης οκτώ (8) μήνες από την υπογραφής της .</w:t>
      </w:r>
    </w:p>
    <w:p w:rsidR="0066650D" w:rsidRPr="0066650D" w:rsidRDefault="0066650D" w:rsidP="0066650D">
      <w:pPr>
        <w:numPr>
          <w:ilvl w:val="0"/>
          <w:numId w:val="16"/>
        </w:numPr>
        <w:suppressAutoHyphens w:val="0"/>
        <w:spacing w:before="100" w:beforeAutospacing="1" w:after="100" w:afterAutospacing="1"/>
        <w:rPr>
          <w:rFonts w:ascii="Mistral" w:hAnsi="Mistral"/>
          <w:color w:val="00000A"/>
          <w:sz w:val="36"/>
          <w:szCs w:val="36"/>
          <w:lang w:eastAsia="el-GR"/>
        </w:rPr>
      </w:pPr>
      <w:r w:rsidRPr="0066650D">
        <w:rPr>
          <w:rFonts w:ascii="Arial" w:hAnsi="Arial" w:cs="Arial"/>
          <w:i/>
          <w:iCs/>
          <w:color w:val="000000"/>
          <w:sz w:val="22"/>
          <w:szCs w:val="22"/>
          <w:lang w:eastAsia="el-GR"/>
        </w:rPr>
        <w:t xml:space="preserve">Με την </w:t>
      </w:r>
      <w:proofErr w:type="spellStart"/>
      <w:r w:rsidRPr="0066650D">
        <w:rPr>
          <w:rFonts w:ascii="Arial" w:hAnsi="Arial" w:cs="Arial"/>
          <w:i/>
          <w:iCs/>
          <w:color w:val="000000"/>
          <w:sz w:val="22"/>
          <w:szCs w:val="22"/>
          <w:lang w:eastAsia="el-GR"/>
        </w:rPr>
        <w:t>υπ΄</w:t>
      </w:r>
      <w:proofErr w:type="spellEnd"/>
      <w:r w:rsidRPr="0066650D">
        <w:rPr>
          <w:rFonts w:ascii="Arial" w:hAnsi="Arial" w:cs="Arial"/>
          <w:i/>
          <w:iCs/>
          <w:color w:val="000000"/>
          <w:sz w:val="22"/>
          <w:szCs w:val="22"/>
          <w:lang w:eastAsia="el-GR"/>
        </w:rPr>
        <w:t xml:space="preserve"> αριθμό </w:t>
      </w:r>
      <w:r w:rsidRPr="0066650D">
        <w:rPr>
          <w:rFonts w:ascii="Arial" w:hAnsi="Arial" w:cs="Arial"/>
          <w:b/>
          <w:bCs/>
          <w:i/>
          <w:iCs/>
          <w:color w:val="000000"/>
          <w:sz w:val="22"/>
          <w:szCs w:val="22"/>
          <w:lang w:eastAsia="el-GR"/>
        </w:rPr>
        <w:t>121/2018</w:t>
      </w:r>
      <w:r w:rsidRPr="0066650D">
        <w:rPr>
          <w:rFonts w:ascii="Arial" w:hAnsi="Arial" w:cs="Arial"/>
          <w:i/>
          <w:iCs/>
          <w:color w:val="000000"/>
          <w:sz w:val="22"/>
          <w:szCs w:val="22"/>
          <w:lang w:eastAsia="el-GR"/>
        </w:rPr>
        <w:t xml:space="preserve"> απόφαση της Οικονομικής Επιτροπής εγκρίθηκε η δαπάνη και η διάθεση πίστωσης ποσού </w:t>
      </w:r>
      <w:r w:rsidRPr="0066650D">
        <w:rPr>
          <w:rFonts w:ascii="Arial" w:hAnsi="Arial" w:cs="Arial"/>
          <w:b/>
          <w:bCs/>
          <w:i/>
          <w:iCs/>
          <w:color w:val="000000"/>
          <w:sz w:val="22"/>
          <w:szCs w:val="22"/>
          <w:lang w:eastAsia="el-GR"/>
        </w:rPr>
        <w:t>145.000,00 ευρώ</w:t>
      </w:r>
      <w:r w:rsidRPr="0066650D">
        <w:rPr>
          <w:rFonts w:ascii="Arial" w:hAnsi="Arial" w:cs="Arial"/>
          <w:i/>
          <w:iCs/>
          <w:color w:val="000000"/>
          <w:sz w:val="22"/>
          <w:szCs w:val="22"/>
          <w:lang w:eastAsia="el-GR"/>
        </w:rPr>
        <w:t xml:space="preserve"> για το έτος 2018 – </w:t>
      </w:r>
      <w:r w:rsidRPr="0066650D">
        <w:rPr>
          <w:rFonts w:ascii="Arial" w:hAnsi="Arial" w:cs="Arial"/>
          <w:b/>
          <w:bCs/>
          <w:i/>
          <w:iCs/>
          <w:color w:val="000000"/>
          <w:sz w:val="22"/>
          <w:szCs w:val="22"/>
          <w:lang w:eastAsia="el-GR"/>
        </w:rPr>
        <w:t xml:space="preserve">ΑΔΑ:6ΦΓΟΩΛΗ-840 </w:t>
      </w:r>
    </w:p>
    <w:p w:rsidR="0066650D" w:rsidRPr="0066650D" w:rsidRDefault="0066650D" w:rsidP="0066650D">
      <w:pPr>
        <w:numPr>
          <w:ilvl w:val="0"/>
          <w:numId w:val="16"/>
        </w:numPr>
        <w:suppressAutoHyphens w:val="0"/>
        <w:spacing w:before="100" w:beforeAutospacing="1" w:after="100" w:afterAutospacing="1"/>
        <w:rPr>
          <w:rFonts w:ascii="Mistral" w:hAnsi="Mistral"/>
          <w:color w:val="00000A"/>
          <w:sz w:val="36"/>
          <w:szCs w:val="36"/>
          <w:lang w:eastAsia="el-GR"/>
        </w:rPr>
      </w:pPr>
      <w:r w:rsidRPr="0066650D">
        <w:rPr>
          <w:rFonts w:ascii="Arial" w:hAnsi="Arial" w:cs="Arial"/>
          <w:i/>
          <w:iCs/>
          <w:color w:val="000000"/>
          <w:sz w:val="22"/>
          <w:szCs w:val="22"/>
          <w:lang w:eastAsia="el-GR"/>
        </w:rPr>
        <w:lastRenderedPageBreak/>
        <w:t xml:space="preserve">Με την υπ’ αριθμόν </w:t>
      </w:r>
      <w:r w:rsidRPr="0066650D">
        <w:rPr>
          <w:rFonts w:ascii="Arial" w:hAnsi="Arial" w:cs="Arial"/>
          <w:b/>
          <w:bCs/>
          <w:i/>
          <w:iCs/>
          <w:color w:val="000000"/>
          <w:sz w:val="22"/>
          <w:szCs w:val="22"/>
          <w:lang w:eastAsia="el-GR"/>
        </w:rPr>
        <w:t>539/2018</w:t>
      </w:r>
      <w:r w:rsidRPr="0066650D">
        <w:rPr>
          <w:rFonts w:ascii="Arial" w:hAnsi="Arial" w:cs="Arial"/>
          <w:i/>
          <w:iCs/>
          <w:color w:val="000000"/>
          <w:sz w:val="22"/>
          <w:szCs w:val="22"/>
          <w:lang w:eastAsia="el-GR"/>
        </w:rPr>
        <w:t xml:space="preserve"> απόφαση του Δημοτικού Συμβουλίου του Δήμου </w:t>
      </w:r>
      <w:proofErr w:type="spellStart"/>
      <w:r w:rsidRPr="0066650D">
        <w:rPr>
          <w:rFonts w:ascii="Arial" w:hAnsi="Arial" w:cs="Arial"/>
          <w:i/>
          <w:iCs/>
          <w:color w:val="000000"/>
          <w:sz w:val="22"/>
          <w:szCs w:val="22"/>
          <w:lang w:eastAsia="el-GR"/>
        </w:rPr>
        <w:t>Λεβαδέων</w:t>
      </w:r>
      <w:proofErr w:type="spellEnd"/>
      <w:r w:rsidRPr="0066650D">
        <w:rPr>
          <w:rFonts w:ascii="Arial" w:hAnsi="Arial" w:cs="Arial"/>
          <w:i/>
          <w:iCs/>
          <w:color w:val="000000"/>
          <w:sz w:val="22"/>
          <w:szCs w:val="22"/>
          <w:lang w:eastAsia="el-GR"/>
        </w:rPr>
        <w:t xml:space="preserve"> εγκρίθηκε ο 1ος Α.Π.Ε. του έργου </w:t>
      </w:r>
    </w:p>
    <w:p w:rsidR="0066650D" w:rsidRPr="0066650D" w:rsidRDefault="0066650D" w:rsidP="0066650D">
      <w:pPr>
        <w:numPr>
          <w:ilvl w:val="0"/>
          <w:numId w:val="16"/>
        </w:numPr>
        <w:suppressAutoHyphens w:val="0"/>
        <w:spacing w:before="100" w:beforeAutospacing="1" w:after="100" w:afterAutospacing="1"/>
        <w:rPr>
          <w:rFonts w:ascii="Mistral" w:hAnsi="Mistral"/>
          <w:color w:val="00000A"/>
          <w:sz w:val="36"/>
          <w:szCs w:val="36"/>
          <w:lang w:eastAsia="el-GR"/>
        </w:rPr>
      </w:pPr>
      <w:r w:rsidRPr="0066650D">
        <w:rPr>
          <w:rFonts w:ascii="Arial" w:hAnsi="Arial" w:cs="Arial"/>
          <w:i/>
          <w:iCs/>
          <w:color w:val="000000"/>
          <w:sz w:val="22"/>
          <w:szCs w:val="22"/>
          <w:lang w:eastAsia="el-GR"/>
        </w:rPr>
        <w:t xml:space="preserve">Με την υπ’ αριθμόν </w:t>
      </w:r>
      <w:r w:rsidRPr="0066650D">
        <w:rPr>
          <w:rFonts w:ascii="Arial" w:hAnsi="Arial" w:cs="Arial"/>
          <w:b/>
          <w:bCs/>
          <w:i/>
          <w:iCs/>
          <w:color w:val="000000"/>
          <w:sz w:val="22"/>
          <w:szCs w:val="22"/>
          <w:lang w:eastAsia="el-GR"/>
        </w:rPr>
        <w:t>592/2018</w:t>
      </w:r>
      <w:r w:rsidRPr="0066650D">
        <w:rPr>
          <w:rFonts w:ascii="Arial" w:hAnsi="Arial" w:cs="Arial"/>
          <w:i/>
          <w:iCs/>
          <w:color w:val="000000"/>
          <w:sz w:val="22"/>
          <w:szCs w:val="22"/>
          <w:lang w:eastAsia="el-GR"/>
        </w:rPr>
        <w:t xml:space="preserve"> απόφαση του Δημοτικού Συμβουλίου του Δήμου </w:t>
      </w:r>
      <w:proofErr w:type="spellStart"/>
      <w:r w:rsidRPr="0066650D">
        <w:rPr>
          <w:rFonts w:ascii="Arial" w:hAnsi="Arial" w:cs="Arial"/>
          <w:i/>
          <w:iCs/>
          <w:color w:val="000000"/>
          <w:sz w:val="22"/>
          <w:szCs w:val="22"/>
          <w:lang w:eastAsia="el-GR"/>
        </w:rPr>
        <w:t>Λεβαδέων</w:t>
      </w:r>
      <w:proofErr w:type="spellEnd"/>
      <w:r w:rsidRPr="0066650D">
        <w:rPr>
          <w:rFonts w:ascii="Arial" w:hAnsi="Arial" w:cs="Arial"/>
          <w:i/>
          <w:iCs/>
          <w:color w:val="000000"/>
          <w:sz w:val="22"/>
          <w:szCs w:val="22"/>
          <w:lang w:eastAsia="el-GR"/>
        </w:rPr>
        <w:t xml:space="preserve"> εγκρίθηκε ο 2ος Α.Π.Ε. του έργου</w:t>
      </w:r>
    </w:p>
    <w:p w:rsidR="0066650D" w:rsidRPr="0066650D" w:rsidRDefault="0066650D" w:rsidP="0066650D">
      <w:pPr>
        <w:suppressAutoHyphens w:val="0"/>
        <w:spacing w:before="100" w:beforeAutospacing="1" w:after="100" w:afterAutospacing="1"/>
        <w:ind w:left="720"/>
        <w:rPr>
          <w:color w:val="00000A"/>
          <w:lang w:eastAsia="el-GR"/>
        </w:rPr>
      </w:pPr>
      <w:r w:rsidRPr="0066650D">
        <w:rPr>
          <w:rFonts w:ascii="Arial" w:hAnsi="Arial" w:cs="Arial"/>
          <w:b/>
          <w:bCs/>
          <w:i/>
          <w:iCs/>
          <w:color w:val="000000"/>
          <w:sz w:val="22"/>
          <w:szCs w:val="22"/>
          <w:lang w:eastAsia="el-GR"/>
        </w:rPr>
        <w:t>ΠΕΡΙΓΡΑΦΗ ΤΟΥ ΕΡΓΟΥ</w:t>
      </w:r>
    </w:p>
    <w:p w:rsidR="0066650D" w:rsidRPr="0066650D" w:rsidRDefault="0066650D" w:rsidP="0066650D">
      <w:pPr>
        <w:suppressAutoHyphens w:val="0"/>
        <w:spacing w:before="100" w:beforeAutospacing="1" w:after="100" w:afterAutospacing="1"/>
        <w:ind w:left="720"/>
        <w:rPr>
          <w:rFonts w:ascii="Mistral" w:hAnsi="Mistral"/>
          <w:color w:val="00000A"/>
          <w:sz w:val="36"/>
          <w:szCs w:val="36"/>
          <w:lang w:eastAsia="el-GR"/>
        </w:rPr>
      </w:pPr>
      <w:r w:rsidRPr="0066650D">
        <w:rPr>
          <w:rFonts w:ascii="Arial" w:hAnsi="Arial" w:cs="Arial"/>
          <w:i/>
          <w:iCs/>
          <w:color w:val="000000"/>
          <w:sz w:val="22"/>
          <w:szCs w:val="22"/>
          <w:lang w:eastAsia="el-GR"/>
        </w:rPr>
        <w:t>Αντικείμενο της παρούσης μελέτης είναι η κατασκευή οδού από την Τ.Κ. Κορώνειας έως το Κεφαλόβρυσο σε μήκος 560,00€ με κατασκευή τεχνικών , τσιμεντοστρώσεις , τοποθέτηση προστατευτικών κιγκλιδωμάτων κ.α.</w:t>
      </w:r>
    </w:p>
    <w:p w:rsidR="0066650D" w:rsidRPr="0066650D" w:rsidRDefault="0066650D" w:rsidP="0066650D">
      <w:pPr>
        <w:numPr>
          <w:ilvl w:val="0"/>
          <w:numId w:val="16"/>
        </w:numPr>
        <w:suppressAutoHyphens w:val="0"/>
        <w:spacing w:before="100" w:beforeAutospacing="1" w:after="100" w:afterAutospacing="1"/>
        <w:rPr>
          <w:rFonts w:ascii="Mistral" w:hAnsi="Mistral"/>
          <w:color w:val="00000A"/>
          <w:sz w:val="36"/>
          <w:szCs w:val="36"/>
          <w:lang w:eastAsia="el-GR"/>
        </w:rPr>
      </w:pPr>
      <w:r w:rsidRPr="0066650D">
        <w:rPr>
          <w:rFonts w:ascii="Arial" w:hAnsi="Arial" w:cs="Arial"/>
          <w:i/>
          <w:iCs/>
          <w:color w:val="00000A"/>
          <w:sz w:val="22"/>
          <w:szCs w:val="22"/>
          <w:lang w:eastAsia="el-GR"/>
        </w:rPr>
        <w:t xml:space="preserve">Με την </w:t>
      </w:r>
      <w:proofErr w:type="spellStart"/>
      <w:r w:rsidRPr="0066650D">
        <w:rPr>
          <w:rFonts w:ascii="Arial" w:hAnsi="Arial" w:cs="Arial"/>
          <w:i/>
          <w:iCs/>
          <w:color w:val="00000A"/>
          <w:sz w:val="22"/>
          <w:szCs w:val="22"/>
          <w:lang w:eastAsia="el-GR"/>
        </w:rPr>
        <w:t>υπ΄αριθμόν</w:t>
      </w:r>
      <w:proofErr w:type="spellEnd"/>
      <w:r w:rsidRPr="0066650D">
        <w:rPr>
          <w:rFonts w:ascii="Arial" w:hAnsi="Arial" w:cs="Arial"/>
          <w:i/>
          <w:iCs/>
          <w:color w:val="00000A"/>
          <w:sz w:val="22"/>
          <w:szCs w:val="22"/>
          <w:lang w:eastAsia="el-GR"/>
        </w:rPr>
        <w:t xml:space="preserve"> </w:t>
      </w:r>
      <w:r w:rsidRPr="0066650D">
        <w:rPr>
          <w:rFonts w:ascii="Arial" w:hAnsi="Arial" w:cs="Arial"/>
          <w:b/>
          <w:bCs/>
          <w:i/>
          <w:iCs/>
          <w:color w:val="00000A"/>
          <w:sz w:val="22"/>
          <w:szCs w:val="22"/>
          <w:lang w:eastAsia="el-GR"/>
        </w:rPr>
        <w:t>66/2020</w:t>
      </w:r>
      <w:r w:rsidRPr="0066650D">
        <w:rPr>
          <w:rFonts w:ascii="Arial" w:hAnsi="Arial" w:cs="Arial"/>
          <w:i/>
          <w:iCs/>
          <w:color w:val="00000A"/>
          <w:sz w:val="22"/>
          <w:szCs w:val="22"/>
          <w:lang w:eastAsia="el-GR"/>
        </w:rPr>
        <w:t xml:space="preserve"> Απόφαση του Δημοτικού Συμβουλίου συστήθηκε η Επιτροπή Προσωρινής και Οριστικής Παραλαβής του έργου </w:t>
      </w:r>
    </w:p>
    <w:p w:rsidR="0066650D" w:rsidRPr="0066650D" w:rsidRDefault="0066650D" w:rsidP="0066650D">
      <w:pPr>
        <w:suppressAutoHyphens w:val="0"/>
        <w:spacing w:before="100" w:beforeAutospacing="1" w:after="100" w:afterAutospacing="1"/>
        <w:rPr>
          <w:color w:val="00000A"/>
          <w:lang w:eastAsia="el-GR"/>
        </w:rPr>
      </w:pPr>
      <w:proofErr w:type="spellStart"/>
      <w:r w:rsidRPr="0066650D">
        <w:rPr>
          <w:rFonts w:ascii="Arial" w:hAnsi="Arial" w:cs="Arial"/>
          <w:i/>
          <w:iCs/>
          <w:color w:val="000000"/>
          <w:sz w:val="22"/>
          <w:szCs w:val="22"/>
          <w:lang w:eastAsia="el-GR"/>
        </w:rPr>
        <w:t>To</w:t>
      </w:r>
      <w:proofErr w:type="spellEnd"/>
      <w:r w:rsidRPr="0066650D">
        <w:rPr>
          <w:rFonts w:ascii="Arial" w:hAnsi="Arial" w:cs="Arial"/>
          <w:i/>
          <w:iCs/>
          <w:color w:val="000000"/>
          <w:sz w:val="22"/>
          <w:szCs w:val="22"/>
          <w:lang w:eastAsia="el-GR"/>
        </w:rPr>
        <w:t xml:space="preserve"> έργο περαιώθηκε, εντός του εγκεκριμένου χρόνου περαίωσης του, ήτοι στις </w:t>
      </w:r>
      <w:r w:rsidRPr="0066650D">
        <w:rPr>
          <w:rFonts w:ascii="Arial" w:hAnsi="Arial" w:cs="Arial"/>
          <w:b/>
          <w:bCs/>
          <w:i/>
          <w:iCs/>
          <w:color w:val="000000"/>
          <w:sz w:val="22"/>
          <w:szCs w:val="22"/>
          <w:lang w:eastAsia="el-GR"/>
        </w:rPr>
        <w:t>21.02.2019</w:t>
      </w:r>
      <w:r w:rsidRPr="0066650D">
        <w:rPr>
          <w:rFonts w:ascii="Arial" w:hAnsi="Arial" w:cs="Arial"/>
          <w:i/>
          <w:iCs/>
          <w:color w:val="000000"/>
          <w:sz w:val="22"/>
          <w:szCs w:val="22"/>
          <w:lang w:eastAsia="el-GR"/>
        </w:rPr>
        <w:t xml:space="preserve"> με την έκδοση της σχετικής βεβαίωση περαίωσης με αρ. </w:t>
      </w:r>
      <w:proofErr w:type="spellStart"/>
      <w:r w:rsidRPr="0066650D">
        <w:rPr>
          <w:rFonts w:ascii="Arial" w:hAnsi="Arial" w:cs="Arial"/>
          <w:i/>
          <w:iCs/>
          <w:color w:val="000000"/>
          <w:sz w:val="22"/>
          <w:szCs w:val="22"/>
          <w:lang w:eastAsia="el-GR"/>
        </w:rPr>
        <w:t>Πρωτ</w:t>
      </w:r>
      <w:proofErr w:type="spellEnd"/>
      <w:r w:rsidRPr="0066650D">
        <w:rPr>
          <w:rFonts w:ascii="Arial" w:hAnsi="Arial" w:cs="Arial"/>
          <w:i/>
          <w:iCs/>
          <w:color w:val="000000"/>
          <w:sz w:val="22"/>
          <w:szCs w:val="22"/>
          <w:lang w:eastAsia="el-GR"/>
        </w:rPr>
        <w:t xml:space="preserve">. </w:t>
      </w:r>
      <w:r w:rsidRPr="0066650D">
        <w:rPr>
          <w:rFonts w:ascii="Arial" w:hAnsi="Arial" w:cs="Arial"/>
          <w:b/>
          <w:bCs/>
          <w:i/>
          <w:iCs/>
          <w:color w:val="000000"/>
          <w:sz w:val="22"/>
          <w:szCs w:val="22"/>
          <w:lang w:eastAsia="el-GR"/>
        </w:rPr>
        <w:t>4142</w:t>
      </w:r>
      <w:r w:rsidRPr="0066650D">
        <w:rPr>
          <w:rFonts w:ascii="Arial" w:hAnsi="Arial" w:cs="Arial"/>
          <w:i/>
          <w:iCs/>
          <w:color w:val="000000"/>
          <w:sz w:val="22"/>
          <w:szCs w:val="22"/>
          <w:lang w:eastAsia="el-GR"/>
        </w:rPr>
        <w:t xml:space="preserve"> από την Διεύθυνση Τεχνικών Υπηρεσιών .</w:t>
      </w:r>
    </w:p>
    <w:p w:rsidR="0066650D" w:rsidRPr="0066650D" w:rsidRDefault="0066650D" w:rsidP="0066650D">
      <w:pPr>
        <w:suppressAutoHyphens w:val="0"/>
        <w:spacing w:before="100" w:beforeAutospacing="1" w:after="100" w:afterAutospacing="1"/>
        <w:ind w:firstLine="720"/>
        <w:rPr>
          <w:color w:val="00000A"/>
          <w:lang w:eastAsia="el-GR"/>
        </w:rPr>
      </w:pPr>
      <w:r w:rsidRPr="0066650D">
        <w:rPr>
          <w:rFonts w:ascii="Arial" w:hAnsi="Arial" w:cs="Arial"/>
          <w:i/>
          <w:iCs/>
          <w:color w:val="000000"/>
          <w:sz w:val="22"/>
          <w:szCs w:val="22"/>
          <w:lang w:eastAsia="el-GR"/>
        </w:rPr>
        <w:t>Η Επιτροπή αφού έλαβε υπόψη της τις διατάξεις των άρθρων 170 &amp; 172 του Ν.4412/2016 , την εγκεκριμένη από την Διεύθυνση Τεχνικών Υπηρεσιών Τελική Επιμέτρηση καθώς και το γεγονός ότι εξέπνευσε ο προσωρινός και οριστικός χρόνος εγγύησης του έργου ,</w:t>
      </w:r>
    </w:p>
    <w:p w:rsidR="0066650D" w:rsidRPr="0066650D" w:rsidRDefault="0066650D" w:rsidP="0066650D">
      <w:pPr>
        <w:suppressAutoHyphens w:val="0"/>
        <w:spacing w:before="100" w:beforeAutospacing="1" w:after="100" w:afterAutospacing="1"/>
        <w:rPr>
          <w:color w:val="00000A"/>
          <w:lang w:eastAsia="el-GR"/>
        </w:rPr>
      </w:pPr>
      <w:r w:rsidRPr="0066650D">
        <w:rPr>
          <w:rFonts w:ascii="Arial" w:hAnsi="Arial" w:cs="Arial"/>
          <w:i/>
          <w:iCs/>
          <w:color w:val="000000"/>
          <w:sz w:val="22"/>
          <w:szCs w:val="22"/>
          <w:lang w:eastAsia="el-GR"/>
        </w:rPr>
        <w:t xml:space="preserve">έλεγξε ποσοτικά κατά το εφικτό, ήτοι σποραδικά και δειγματοληπτικά, τις εργασίες σύμφωνα με την τεχνική περιγραφή και τα σχέδια της μελέτης, διαπίστωσε ότι έχουν περιληφθεί στις αναλυτικές επιμετρήσεις και τα σχετικά </w:t>
      </w:r>
      <w:r w:rsidRPr="0066650D">
        <w:rPr>
          <w:rFonts w:ascii="Arial" w:hAnsi="Arial" w:cs="Arial"/>
          <w:i/>
          <w:iCs/>
          <w:color w:val="000000"/>
          <w:sz w:val="22"/>
          <w:szCs w:val="22"/>
          <w:shd w:val="clear" w:color="auto" w:fill="FFFFFF"/>
          <w:lang w:eastAsia="el-GR"/>
        </w:rPr>
        <w:t xml:space="preserve">Πρωτόκολλα Παραλαβής Αφανών Εργασιών και ότι είναι σύμφωνες με την Τελική Επιμέτρηση. </w:t>
      </w:r>
    </w:p>
    <w:p w:rsidR="0066650D" w:rsidRPr="0066650D" w:rsidRDefault="0066650D" w:rsidP="0066650D">
      <w:pPr>
        <w:suppressAutoHyphens w:val="0"/>
        <w:spacing w:before="100" w:beforeAutospacing="1" w:after="100" w:afterAutospacing="1"/>
        <w:rPr>
          <w:color w:val="00000A"/>
          <w:lang w:eastAsia="el-GR"/>
        </w:rPr>
      </w:pPr>
      <w:r w:rsidRPr="0066650D">
        <w:rPr>
          <w:rFonts w:ascii="Arial" w:hAnsi="Arial" w:cs="Arial"/>
          <w:i/>
          <w:iCs/>
          <w:color w:val="000000"/>
          <w:sz w:val="22"/>
          <w:szCs w:val="22"/>
          <w:shd w:val="clear" w:color="auto" w:fill="FFFFFF"/>
          <w:lang w:eastAsia="el-GR"/>
        </w:rPr>
        <w:t>Π</w:t>
      </w:r>
      <w:r w:rsidRPr="0066650D">
        <w:rPr>
          <w:rFonts w:ascii="Arial" w:hAnsi="Arial" w:cs="Arial"/>
          <w:i/>
          <w:iCs/>
          <w:color w:val="000000"/>
          <w:sz w:val="22"/>
          <w:szCs w:val="22"/>
          <w:lang w:eastAsia="el-GR"/>
        </w:rPr>
        <w:t>ροχώρησε στην συνέχεια κατά το εφικτό στον ποιοτικό έλεγχο των παραλαμβανομένων εργασιών και διαπίστωσε ότι αυτές εκτελέσθηκαν έντεχνα και σύμφωνα με τα συμβατικά σχέδια και τεύχη της μελέτης και βρίσκονται σε καλή κατάσταση. Κατόπιν τούτου παρέλαβε τις εργασίες του εν λόγω έργου, όπως αναγράφονται στο παρόν και αναφέρονται στην τελική επιμέτρηση του έργου .</w:t>
      </w:r>
    </w:p>
    <w:p w:rsidR="0066650D" w:rsidRPr="0066650D" w:rsidRDefault="0066650D" w:rsidP="0066650D">
      <w:pPr>
        <w:suppressAutoHyphens w:val="0"/>
        <w:spacing w:before="100" w:beforeAutospacing="1" w:after="100" w:afterAutospacing="1"/>
        <w:ind w:firstLine="720"/>
        <w:rPr>
          <w:color w:val="00000A"/>
          <w:lang w:eastAsia="el-GR"/>
        </w:rPr>
      </w:pPr>
      <w:r w:rsidRPr="0066650D">
        <w:rPr>
          <w:rFonts w:ascii="Arial" w:hAnsi="Arial" w:cs="Arial"/>
          <w:i/>
          <w:iCs/>
          <w:color w:val="000000"/>
          <w:sz w:val="22"/>
          <w:szCs w:val="22"/>
          <w:shd w:val="clear" w:color="auto" w:fill="FFFFFF"/>
          <w:lang w:eastAsia="el-GR"/>
        </w:rPr>
        <w:t xml:space="preserve">Η Επιτροπή αφού σύγκρινε την ημερομηνία περαίωσης του έργου με την αντίστοιχη συμβατική προθεσμία διαπίστωσε ότι το έργο περαιώθηκε εμπρόθεσμα και ότι έχει παρέλθει ο χρόνος εγγύησης ώστε η παραλαβή να θεωρείται </w:t>
      </w:r>
      <w:r w:rsidRPr="0066650D">
        <w:rPr>
          <w:rFonts w:ascii="Arial" w:hAnsi="Arial" w:cs="Arial"/>
          <w:b/>
          <w:bCs/>
          <w:i/>
          <w:iCs/>
          <w:color w:val="000000"/>
          <w:sz w:val="22"/>
          <w:szCs w:val="22"/>
          <w:shd w:val="clear" w:color="auto" w:fill="FFFFFF"/>
          <w:lang w:eastAsia="el-GR"/>
        </w:rPr>
        <w:t>οριστική</w:t>
      </w:r>
      <w:r w:rsidRPr="0066650D">
        <w:rPr>
          <w:rFonts w:ascii="Arial" w:hAnsi="Arial" w:cs="Arial"/>
          <w:i/>
          <w:iCs/>
          <w:color w:val="000000"/>
          <w:sz w:val="22"/>
          <w:szCs w:val="22"/>
          <w:shd w:val="clear" w:color="auto" w:fill="FFFFFF"/>
          <w:lang w:eastAsia="el-GR"/>
        </w:rPr>
        <w:t xml:space="preserve"> .</w:t>
      </w:r>
    </w:p>
    <w:p w:rsidR="0066650D" w:rsidRPr="0066650D" w:rsidRDefault="0066650D" w:rsidP="0066650D">
      <w:pPr>
        <w:suppressAutoHyphens w:val="0"/>
        <w:spacing w:before="100" w:beforeAutospacing="1" w:after="100" w:afterAutospacing="1"/>
        <w:ind w:firstLine="720"/>
        <w:rPr>
          <w:color w:val="00000A"/>
          <w:lang w:eastAsia="el-GR"/>
        </w:rPr>
      </w:pPr>
      <w:bookmarkStart w:id="3" w:name="__DdeLink__188_10464233791"/>
      <w:bookmarkEnd w:id="3"/>
      <w:r w:rsidRPr="0066650D">
        <w:rPr>
          <w:rFonts w:ascii="Arial" w:hAnsi="Arial" w:cs="Arial"/>
          <w:i/>
          <w:iCs/>
          <w:color w:val="000000"/>
          <w:sz w:val="22"/>
          <w:szCs w:val="22"/>
          <w:lang w:eastAsia="el-GR"/>
        </w:rPr>
        <w:t>Η Επιτροπή προέβη στην Προσωρινή &amp; Οριστική Παραλαβή του έργου και συνέταξε και υπέγραψε το εν λόγω Πρωτόκολλο Προσωρινής &amp; Οριστικής Παραλαβής του έργου : «</w:t>
      </w:r>
      <w:r w:rsidRPr="0066650D">
        <w:rPr>
          <w:rFonts w:ascii="Arial" w:hAnsi="Arial" w:cs="Arial"/>
          <w:b/>
          <w:bCs/>
          <w:i/>
          <w:iCs/>
          <w:color w:val="000000"/>
          <w:sz w:val="22"/>
          <w:szCs w:val="22"/>
          <w:lang w:eastAsia="el-GR"/>
        </w:rPr>
        <w:t xml:space="preserve"> Βελτίωση Οδ</w:t>
      </w:r>
      <w:r w:rsidRPr="0066650D">
        <w:rPr>
          <w:rFonts w:ascii="Arial" w:hAnsi="Arial" w:cs="Arial"/>
          <w:b/>
          <w:bCs/>
          <w:i/>
          <w:iCs/>
          <w:color w:val="000000"/>
          <w:sz w:val="22"/>
          <w:szCs w:val="22"/>
          <w:lang w:val="en-US" w:eastAsia="el-GR"/>
        </w:rPr>
        <w:t>o</w:t>
      </w:r>
      <w:r w:rsidRPr="0066650D">
        <w:rPr>
          <w:rFonts w:ascii="Arial" w:hAnsi="Arial" w:cs="Arial"/>
          <w:b/>
          <w:bCs/>
          <w:i/>
          <w:iCs/>
          <w:color w:val="000000"/>
          <w:sz w:val="22"/>
          <w:szCs w:val="22"/>
          <w:lang w:eastAsia="el-GR"/>
        </w:rPr>
        <w:t>ύ από Τ.Κ. Κορώνειας έως Κεφαλόβρυσο</w:t>
      </w:r>
      <w:r w:rsidRPr="0066650D">
        <w:rPr>
          <w:rFonts w:ascii="Arial" w:hAnsi="Arial" w:cs="Arial"/>
          <w:i/>
          <w:iCs/>
          <w:color w:val="000000"/>
          <w:sz w:val="22"/>
          <w:szCs w:val="22"/>
          <w:lang w:eastAsia="el-GR"/>
        </w:rPr>
        <w:t xml:space="preserve"> » στις Δύο Ιουνίου 2020 </w:t>
      </w:r>
      <w:r w:rsidRPr="0066650D">
        <w:rPr>
          <w:rFonts w:ascii="Arial" w:hAnsi="Arial" w:cs="Arial"/>
          <w:b/>
          <w:bCs/>
          <w:i/>
          <w:iCs/>
          <w:color w:val="000000"/>
          <w:sz w:val="22"/>
          <w:szCs w:val="22"/>
          <w:lang w:eastAsia="el-GR"/>
        </w:rPr>
        <w:t>(02.06.2020)</w:t>
      </w:r>
    </w:p>
    <w:p w:rsidR="0066650D" w:rsidRPr="0066650D" w:rsidRDefault="0066650D" w:rsidP="0066650D">
      <w:pPr>
        <w:suppressAutoHyphens w:val="0"/>
        <w:spacing w:before="100" w:beforeAutospacing="1" w:after="100" w:afterAutospacing="1"/>
        <w:ind w:firstLine="720"/>
        <w:rPr>
          <w:color w:val="00000A"/>
          <w:lang w:eastAsia="el-GR"/>
        </w:rPr>
      </w:pPr>
      <w:r w:rsidRPr="0066650D">
        <w:rPr>
          <w:rFonts w:ascii="Arial" w:hAnsi="Arial" w:cs="Arial"/>
          <w:i/>
          <w:iCs/>
          <w:color w:val="000000"/>
          <w:sz w:val="22"/>
          <w:szCs w:val="22"/>
          <w:lang w:eastAsia="el-GR"/>
        </w:rPr>
        <w:t xml:space="preserve">Κατόπιν όλων των ανωτέρω καλούνται τα μέλη του Δημοτικού Συμβουλίου του Δήμου </w:t>
      </w:r>
      <w:proofErr w:type="spellStart"/>
      <w:r w:rsidRPr="0066650D">
        <w:rPr>
          <w:rFonts w:ascii="Arial" w:hAnsi="Arial" w:cs="Arial"/>
          <w:i/>
          <w:iCs/>
          <w:color w:val="000000"/>
          <w:sz w:val="22"/>
          <w:szCs w:val="22"/>
          <w:lang w:eastAsia="el-GR"/>
        </w:rPr>
        <w:t>Λεβαδέων</w:t>
      </w:r>
      <w:proofErr w:type="spellEnd"/>
      <w:r w:rsidRPr="0066650D">
        <w:rPr>
          <w:rFonts w:ascii="Arial" w:hAnsi="Arial" w:cs="Arial"/>
          <w:i/>
          <w:iCs/>
          <w:color w:val="000000"/>
          <w:sz w:val="22"/>
          <w:szCs w:val="22"/>
          <w:lang w:eastAsia="el-GR"/>
        </w:rPr>
        <w:t xml:space="preserve"> να αποφασίσουν για την έγκριση του Πρωτοκόλλου Προσωρινής &amp; Οριστικής Παραλαβής του έργου : « </w:t>
      </w:r>
      <w:r w:rsidRPr="0066650D">
        <w:rPr>
          <w:rFonts w:ascii="Arial" w:hAnsi="Arial" w:cs="Arial"/>
          <w:b/>
          <w:bCs/>
          <w:i/>
          <w:iCs/>
          <w:color w:val="000000"/>
          <w:sz w:val="22"/>
          <w:szCs w:val="22"/>
          <w:lang w:eastAsia="el-GR"/>
        </w:rPr>
        <w:t>Βελτίωση Οδ</w:t>
      </w:r>
      <w:r w:rsidRPr="0066650D">
        <w:rPr>
          <w:rFonts w:ascii="Arial" w:hAnsi="Arial" w:cs="Arial"/>
          <w:b/>
          <w:bCs/>
          <w:i/>
          <w:iCs/>
          <w:color w:val="000000"/>
          <w:sz w:val="22"/>
          <w:szCs w:val="22"/>
          <w:lang w:val="en-US" w:eastAsia="el-GR"/>
        </w:rPr>
        <w:t>o</w:t>
      </w:r>
      <w:r w:rsidRPr="0066650D">
        <w:rPr>
          <w:rFonts w:ascii="Arial" w:hAnsi="Arial" w:cs="Arial"/>
          <w:b/>
          <w:bCs/>
          <w:i/>
          <w:iCs/>
          <w:color w:val="000000"/>
          <w:sz w:val="22"/>
          <w:szCs w:val="22"/>
          <w:lang w:eastAsia="el-GR"/>
        </w:rPr>
        <w:t>ύ από Τ.Κ. Κορώνειας έως Κεφαλόβρυσο</w:t>
      </w:r>
      <w:r w:rsidRPr="0066650D">
        <w:rPr>
          <w:rFonts w:ascii="Arial" w:hAnsi="Arial" w:cs="Arial"/>
          <w:i/>
          <w:iCs/>
          <w:color w:val="000000"/>
          <w:sz w:val="22"/>
          <w:szCs w:val="22"/>
          <w:lang w:eastAsia="el-GR"/>
        </w:rPr>
        <w:t xml:space="preserve"> » , όπως προβλέπεται από τον νόμο, ( συνδυασμός των διατάξεων του Ν. 3669/2008 άρθρο 75, Π.Δ. 609/1985, άρθρο 53 παράγραφος 1, Π.Δ. 171/1987 άρθρο 16 και του Ν. 2229/1994 άρθρο 2 παράγραφος 17 και τις διατάξεις των άρθρων 170 και 172 του Ν.4412/2016 περί εκτελέσεως Δημοσίων έργων και του Ν. 4070/2012 άρθρο 136 ) .</w:t>
      </w:r>
    </w:p>
    <w:p w:rsidR="00961888" w:rsidRDefault="00961888" w:rsidP="00961888">
      <w:pPr>
        <w:pStyle w:val="af2"/>
        <w:ind w:firstLine="0"/>
        <w:jc w:val="left"/>
        <w:rPr>
          <w:rStyle w:val="aa"/>
          <w:rFonts w:ascii="Arial" w:eastAsia="Arial" w:hAnsi="Arial" w:cs="Arial"/>
          <w:i w:val="0"/>
          <w:iCs w:val="0"/>
          <w:color w:val="000000"/>
          <w:kern w:val="1"/>
          <w:sz w:val="22"/>
          <w:szCs w:val="22"/>
          <w:shd w:val="clear" w:color="auto" w:fill="FFFFFF"/>
          <w:lang w:eastAsia="el-GR" w:bidi="hi-IN"/>
        </w:rPr>
      </w:pPr>
    </w:p>
    <w:p w:rsidR="001C44E5" w:rsidRPr="002B3827" w:rsidRDefault="00E573F6" w:rsidP="006E3332">
      <w:pPr>
        <w:suppressAutoHyphens w:val="0"/>
        <w:spacing w:line="360" w:lineRule="auto"/>
        <w:ind w:right="-964"/>
        <w:rPr>
          <w:rFonts w:ascii="Arial" w:hAnsi="Arial" w:cs="Arial"/>
          <w:sz w:val="22"/>
          <w:szCs w:val="22"/>
        </w:rPr>
      </w:pPr>
      <w:r>
        <w:rPr>
          <w:rFonts w:ascii="Arial" w:hAnsi="Arial" w:cs="Arial"/>
          <w:sz w:val="22"/>
          <w:szCs w:val="22"/>
        </w:rPr>
        <w:t xml:space="preserve">Το Δημοτικό Συμβούλιο μετά διαλογική συζήτηση και αφού  έλαβε υπόψη του: </w:t>
      </w:r>
    </w:p>
    <w:p w:rsidR="00C410CD" w:rsidRPr="001C0B46" w:rsidRDefault="001C0B46" w:rsidP="00C410CD">
      <w:pPr>
        <w:pStyle w:val="ad"/>
        <w:widowControl w:val="0"/>
        <w:numPr>
          <w:ilvl w:val="0"/>
          <w:numId w:val="4"/>
        </w:numPr>
        <w:spacing w:before="119" w:after="119"/>
        <w:rPr>
          <w:rFonts w:ascii="Arial" w:hAnsi="Arial" w:cs="Arial"/>
        </w:rPr>
      </w:pPr>
      <w:r w:rsidRPr="001C0B46">
        <w:rPr>
          <w:rStyle w:val="aa"/>
          <w:rFonts w:ascii="Arial" w:eastAsia="Arial" w:hAnsi="Arial" w:cs="Arial"/>
          <w:i w:val="0"/>
          <w:iCs w:val="0"/>
          <w:kern w:val="1"/>
          <w:sz w:val="22"/>
          <w:szCs w:val="22"/>
          <w:shd w:val="clear" w:color="auto" w:fill="FFFFFF"/>
          <w:lang w:eastAsia="el-GR" w:bidi="hi-IN"/>
        </w:rPr>
        <w:t xml:space="preserve">το υπ </w:t>
      </w:r>
      <w:proofErr w:type="spellStart"/>
      <w:r w:rsidRPr="001C0B46">
        <w:rPr>
          <w:rStyle w:val="aa"/>
          <w:rFonts w:ascii="Arial" w:eastAsia="Arial" w:hAnsi="Arial" w:cs="Arial"/>
          <w:i w:val="0"/>
          <w:iCs w:val="0"/>
          <w:kern w:val="1"/>
          <w:sz w:val="22"/>
          <w:szCs w:val="22"/>
          <w:shd w:val="clear" w:color="auto" w:fill="FFFFFF"/>
          <w:lang w:eastAsia="el-GR" w:bidi="hi-IN"/>
        </w:rPr>
        <w:t>αριθμ</w:t>
      </w:r>
      <w:proofErr w:type="spellEnd"/>
      <w:r w:rsidRPr="001C0B46">
        <w:rPr>
          <w:rStyle w:val="aa"/>
          <w:rFonts w:ascii="Arial" w:eastAsia="Arial" w:hAnsi="Arial" w:cs="Arial"/>
          <w:i w:val="0"/>
          <w:iCs w:val="0"/>
          <w:kern w:val="1"/>
          <w:sz w:val="22"/>
          <w:szCs w:val="22"/>
          <w:shd w:val="clear" w:color="auto" w:fill="FFFFFF"/>
          <w:lang w:eastAsia="el-GR" w:bidi="hi-IN"/>
        </w:rPr>
        <w:t xml:space="preserve"> </w:t>
      </w:r>
      <w:r w:rsidR="008D54D6" w:rsidRPr="008D54D6">
        <w:rPr>
          <w:rStyle w:val="aa"/>
          <w:rFonts w:ascii="Arial" w:eastAsia="Arial" w:hAnsi="Arial" w:cs="Arial"/>
          <w:i w:val="0"/>
          <w:iCs w:val="0"/>
          <w:kern w:val="1"/>
          <w:sz w:val="22"/>
          <w:szCs w:val="22"/>
          <w:shd w:val="clear" w:color="auto" w:fill="FFFFFF"/>
          <w:lang w:eastAsia="el-GR" w:bidi="hi-IN"/>
        </w:rPr>
        <w:t>1</w:t>
      </w:r>
      <w:r w:rsidR="0066650D">
        <w:rPr>
          <w:rStyle w:val="aa"/>
          <w:rFonts w:ascii="Arial" w:eastAsia="Arial" w:hAnsi="Arial" w:cs="Arial"/>
          <w:i w:val="0"/>
          <w:iCs w:val="0"/>
          <w:kern w:val="1"/>
          <w:sz w:val="22"/>
          <w:szCs w:val="22"/>
          <w:shd w:val="clear" w:color="auto" w:fill="FFFFFF"/>
          <w:lang w:eastAsia="el-GR" w:bidi="hi-IN"/>
        </w:rPr>
        <w:t>11</w:t>
      </w:r>
      <w:r w:rsidR="008D54D6" w:rsidRPr="008D54D6">
        <w:rPr>
          <w:rStyle w:val="aa"/>
          <w:rFonts w:ascii="Arial" w:eastAsia="Arial" w:hAnsi="Arial" w:cs="Arial"/>
          <w:i w:val="0"/>
          <w:iCs w:val="0"/>
          <w:kern w:val="1"/>
          <w:sz w:val="22"/>
          <w:szCs w:val="22"/>
          <w:shd w:val="clear" w:color="auto" w:fill="FFFFFF"/>
          <w:lang w:eastAsia="el-GR" w:bidi="hi-IN"/>
        </w:rPr>
        <w:t>2</w:t>
      </w:r>
      <w:r w:rsidR="0066650D">
        <w:rPr>
          <w:rStyle w:val="aa"/>
          <w:rFonts w:ascii="Arial" w:eastAsia="Arial" w:hAnsi="Arial" w:cs="Arial"/>
          <w:i w:val="0"/>
          <w:iCs w:val="0"/>
          <w:kern w:val="1"/>
          <w:sz w:val="22"/>
          <w:szCs w:val="22"/>
          <w:shd w:val="clear" w:color="auto" w:fill="FFFFFF"/>
          <w:lang w:eastAsia="el-GR" w:bidi="hi-IN"/>
        </w:rPr>
        <w:t>4</w:t>
      </w:r>
      <w:r w:rsidR="008D54D6" w:rsidRPr="008D54D6">
        <w:rPr>
          <w:rStyle w:val="aa"/>
          <w:rFonts w:ascii="Arial" w:eastAsia="Arial" w:hAnsi="Arial" w:cs="Arial"/>
          <w:i w:val="0"/>
          <w:iCs w:val="0"/>
          <w:kern w:val="1"/>
          <w:sz w:val="22"/>
          <w:szCs w:val="22"/>
          <w:shd w:val="clear" w:color="auto" w:fill="FFFFFF"/>
          <w:lang w:eastAsia="el-GR" w:bidi="hi-IN"/>
        </w:rPr>
        <w:t>/</w:t>
      </w:r>
      <w:r w:rsidR="0066650D">
        <w:rPr>
          <w:rStyle w:val="aa"/>
          <w:rFonts w:ascii="Arial" w:eastAsia="Arial" w:hAnsi="Arial" w:cs="Arial"/>
          <w:i w:val="0"/>
          <w:iCs w:val="0"/>
          <w:kern w:val="1"/>
          <w:sz w:val="22"/>
          <w:szCs w:val="22"/>
          <w:shd w:val="clear" w:color="auto" w:fill="FFFFFF"/>
          <w:lang w:eastAsia="el-GR" w:bidi="hi-IN"/>
        </w:rPr>
        <w:t>15-</w:t>
      </w:r>
      <w:r w:rsidR="008D54D6" w:rsidRPr="008D54D6">
        <w:rPr>
          <w:rStyle w:val="aa"/>
          <w:rFonts w:ascii="Arial" w:eastAsia="Arial" w:hAnsi="Arial" w:cs="Arial"/>
          <w:i w:val="0"/>
          <w:iCs w:val="0"/>
          <w:kern w:val="1"/>
          <w:sz w:val="22"/>
          <w:szCs w:val="22"/>
          <w:shd w:val="clear" w:color="auto" w:fill="FFFFFF"/>
          <w:lang w:eastAsia="el-GR" w:bidi="hi-IN"/>
        </w:rPr>
        <w:t xml:space="preserve">6-2020 έγγραφο  </w:t>
      </w:r>
      <w:r w:rsidR="0066650D">
        <w:rPr>
          <w:rStyle w:val="aa"/>
          <w:rFonts w:ascii="Arial" w:eastAsia="Arial" w:hAnsi="Arial" w:cs="Arial"/>
          <w:i w:val="0"/>
          <w:iCs w:val="0"/>
          <w:kern w:val="1"/>
          <w:sz w:val="22"/>
          <w:szCs w:val="22"/>
          <w:shd w:val="clear" w:color="auto" w:fill="FFFFFF"/>
          <w:lang w:eastAsia="el-GR" w:bidi="hi-IN"/>
        </w:rPr>
        <w:t xml:space="preserve"> </w:t>
      </w:r>
      <w:r w:rsidR="008D54D6">
        <w:rPr>
          <w:rStyle w:val="aa"/>
          <w:rFonts w:eastAsia="Arial"/>
          <w:i w:val="0"/>
          <w:iCs w:val="0"/>
          <w:kern w:val="1"/>
          <w:sz w:val="22"/>
          <w:szCs w:val="22"/>
          <w:shd w:val="clear" w:color="auto" w:fill="FFFFFF"/>
          <w:lang w:eastAsia="el-GR" w:bidi="hi-IN"/>
        </w:rPr>
        <w:t xml:space="preserve"> </w:t>
      </w:r>
      <w:r w:rsidRPr="001C0B46">
        <w:rPr>
          <w:rStyle w:val="aa"/>
          <w:rFonts w:ascii="Arial" w:eastAsia="Arial" w:hAnsi="Arial" w:cs="Arial"/>
          <w:i w:val="0"/>
          <w:iCs w:val="0"/>
          <w:kern w:val="1"/>
          <w:sz w:val="22"/>
          <w:szCs w:val="22"/>
          <w:shd w:val="clear" w:color="auto" w:fill="FFFFFF"/>
          <w:lang w:eastAsia="el-GR" w:bidi="hi-IN"/>
        </w:rPr>
        <w:t>της Δ/</w:t>
      </w:r>
      <w:proofErr w:type="spellStart"/>
      <w:r w:rsidRPr="001C0B46">
        <w:rPr>
          <w:rStyle w:val="aa"/>
          <w:rFonts w:ascii="Arial" w:eastAsia="Arial" w:hAnsi="Arial" w:cs="Arial"/>
          <w:i w:val="0"/>
          <w:iCs w:val="0"/>
          <w:kern w:val="1"/>
          <w:sz w:val="22"/>
          <w:szCs w:val="22"/>
          <w:shd w:val="clear" w:color="auto" w:fill="FFFFFF"/>
          <w:lang w:eastAsia="el-GR" w:bidi="hi-IN"/>
        </w:rPr>
        <w:t>νσης</w:t>
      </w:r>
      <w:proofErr w:type="spellEnd"/>
      <w:r w:rsidRPr="001C0B46">
        <w:rPr>
          <w:rStyle w:val="aa"/>
          <w:rFonts w:ascii="Arial" w:eastAsia="Arial" w:hAnsi="Arial" w:cs="Arial"/>
          <w:i w:val="0"/>
          <w:iCs w:val="0"/>
          <w:kern w:val="1"/>
          <w:sz w:val="22"/>
          <w:szCs w:val="22"/>
          <w:shd w:val="clear" w:color="auto" w:fill="FFFFFF"/>
          <w:lang w:eastAsia="el-GR" w:bidi="hi-IN"/>
        </w:rPr>
        <w:t xml:space="preserve"> </w:t>
      </w:r>
      <w:r w:rsidR="0066650D">
        <w:rPr>
          <w:rStyle w:val="aa"/>
          <w:rFonts w:ascii="Arial" w:eastAsia="Arial" w:hAnsi="Arial" w:cs="Arial"/>
          <w:i w:val="0"/>
          <w:iCs w:val="0"/>
          <w:kern w:val="1"/>
          <w:sz w:val="22"/>
          <w:szCs w:val="22"/>
          <w:shd w:val="clear" w:color="auto" w:fill="FFFFFF"/>
          <w:lang w:eastAsia="el-GR" w:bidi="hi-IN"/>
        </w:rPr>
        <w:t>Τεχνικών Υπηρεσιών του Δή</w:t>
      </w:r>
      <w:r w:rsidRPr="001C0B46">
        <w:rPr>
          <w:rStyle w:val="aa"/>
          <w:rFonts w:ascii="Arial" w:eastAsia="Arial" w:hAnsi="Arial" w:cs="Arial"/>
          <w:i w:val="0"/>
          <w:iCs w:val="0"/>
          <w:kern w:val="1"/>
          <w:sz w:val="22"/>
          <w:szCs w:val="22"/>
          <w:shd w:val="clear" w:color="auto" w:fill="FFFFFF"/>
          <w:lang w:eastAsia="el-GR" w:bidi="hi-IN"/>
        </w:rPr>
        <w:t>μου</w:t>
      </w:r>
      <w:r w:rsidR="00C410CD" w:rsidRPr="001C0B46">
        <w:rPr>
          <w:rFonts w:ascii="Arial" w:eastAsia="Arial" w:hAnsi="Arial" w:cs="Arial"/>
          <w:color w:val="000000"/>
          <w:kern w:val="1"/>
          <w:sz w:val="22"/>
          <w:szCs w:val="22"/>
          <w:highlight w:val="white"/>
          <w:shd w:val="clear" w:color="auto" w:fill="FFFFFF"/>
          <w:lang w:eastAsia="el-GR" w:bidi="hi-IN"/>
        </w:rPr>
        <w:t xml:space="preserve">, </w:t>
      </w:r>
      <w:r>
        <w:rPr>
          <w:rFonts w:ascii="Arial" w:eastAsia="Arial" w:hAnsi="Arial" w:cs="Arial"/>
          <w:color w:val="000000"/>
          <w:kern w:val="1"/>
          <w:sz w:val="22"/>
          <w:szCs w:val="22"/>
          <w:highlight w:val="white"/>
          <w:shd w:val="clear" w:color="auto" w:fill="FFFFFF"/>
          <w:lang w:eastAsia="el-GR" w:bidi="hi-IN"/>
        </w:rPr>
        <w:t>που</w:t>
      </w:r>
      <w:r w:rsidR="00C410CD" w:rsidRPr="001C0B46">
        <w:rPr>
          <w:rFonts w:ascii="Arial" w:eastAsia="Arial" w:hAnsi="Arial" w:cs="Arial"/>
          <w:color w:val="000000"/>
          <w:kern w:val="1"/>
          <w:sz w:val="22"/>
          <w:szCs w:val="22"/>
          <w:highlight w:val="white"/>
          <w:shd w:val="clear" w:color="auto" w:fill="FFFFFF"/>
          <w:lang w:eastAsia="el-GR" w:bidi="hi-IN"/>
        </w:rPr>
        <w:t xml:space="preserve"> είχε αποσταλεί </w:t>
      </w:r>
      <w:r w:rsidR="008D54D6">
        <w:rPr>
          <w:rFonts w:ascii="Arial" w:eastAsia="Arial" w:hAnsi="Arial" w:cs="Arial"/>
          <w:color w:val="000000"/>
          <w:kern w:val="1"/>
          <w:sz w:val="22"/>
          <w:szCs w:val="22"/>
          <w:highlight w:val="white"/>
          <w:shd w:val="clear" w:color="auto" w:fill="FFFFFF"/>
          <w:lang w:eastAsia="el-GR" w:bidi="hi-IN"/>
        </w:rPr>
        <w:t xml:space="preserve">εντύπως και </w:t>
      </w:r>
      <w:r w:rsidR="00C410CD" w:rsidRPr="001C0B46">
        <w:rPr>
          <w:rFonts w:ascii="Arial" w:eastAsia="Arial" w:hAnsi="Arial" w:cs="Arial"/>
          <w:color w:val="000000"/>
          <w:kern w:val="1"/>
          <w:sz w:val="22"/>
          <w:szCs w:val="22"/>
          <w:highlight w:val="white"/>
          <w:shd w:val="clear" w:color="auto" w:fill="FFFFFF"/>
          <w:lang w:eastAsia="el-GR" w:bidi="hi-IN"/>
        </w:rPr>
        <w:t xml:space="preserve">ηλεκτρονικά στα </w:t>
      </w:r>
      <w:r w:rsidR="00C410CD" w:rsidRPr="001C0B46">
        <w:rPr>
          <w:rFonts w:ascii="Arial" w:eastAsia="Arial" w:hAnsi="Arial" w:cs="Arial"/>
          <w:color w:val="000000"/>
          <w:kern w:val="1"/>
          <w:sz w:val="22"/>
          <w:szCs w:val="22"/>
          <w:highlight w:val="white"/>
          <w:shd w:val="clear" w:color="auto" w:fill="FFFFFF"/>
          <w:lang w:val="en-US" w:eastAsia="el-GR" w:bidi="hi-IN"/>
        </w:rPr>
        <w:t>email</w:t>
      </w:r>
      <w:r w:rsidR="00C410CD" w:rsidRPr="001C0B46">
        <w:rPr>
          <w:rFonts w:ascii="Arial" w:eastAsia="Arial" w:hAnsi="Arial" w:cs="Arial"/>
          <w:color w:val="000000"/>
          <w:kern w:val="1"/>
          <w:sz w:val="22"/>
          <w:szCs w:val="22"/>
          <w:highlight w:val="white"/>
          <w:shd w:val="clear" w:color="auto" w:fill="FFFFFF"/>
          <w:lang w:eastAsia="el-GR" w:bidi="hi-IN"/>
        </w:rPr>
        <w:t xml:space="preserve">  όλων των δημοτικών συμβούλων </w:t>
      </w:r>
    </w:p>
    <w:p w:rsidR="001D519C" w:rsidRPr="007B344E" w:rsidRDefault="001D519C" w:rsidP="001D519C">
      <w:pPr>
        <w:pStyle w:val="af9"/>
        <w:numPr>
          <w:ilvl w:val="0"/>
          <w:numId w:val="4"/>
        </w:numPr>
        <w:suppressAutoHyphens w:val="0"/>
        <w:spacing w:before="4" w:after="4" w:line="360" w:lineRule="auto"/>
        <w:ind w:left="714" w:hanging="357"/>
        <w:rPr>
          <w:rFonts w:ascii="Arial" w:hAnsi="Arial" w:cs="Arial"/>
          <w:color w:val="000000"/>
          <w:sz w:val="22"/>
          <w:szCs w:val="22"/>
        </w:rPr>
      </w:pPr>
      <w:r>
        <w:rPr>
          <w:rFonts w:ascii="Arial" w:hAnsi="Arial" w:cs="Arial"/>
          <w:sz w:val="22"/>
          <w:szCs w:val="22"/>
        </w:rPr>
        <w:t xml:space="preserve">Τις διατάξεις της παρ. 1 της υπ </w:t>
      </w:r>
      <w:proofErr w:type="spellStart"/>
      <w:r>
        <w:rPr>
          <w:rFonts w:ascii="Arial" w:hAnsi="Arial" w:cs="Arial"/>
          <w:sz w:val="22"/>
          <w:szCs w:val="22"/>
        </w:rPr>
        <w:t>αριθμ</w:t>
      </w:r>
      <w:proofErr w:type="spellEnd"/>
      <w:r>
        <w:rPr>
          <w:rFonts w:ascii="Arial" w:hAnsi="Arial" w:cs="Arial"/>
          <w:sz w:val="22"/>
          <w:szCs w:val="22"/>
        </w:rPr>
        <w:t xml:space="preserve">. 40/31-3-2020 εγκυκλίου του Υπουργείου Εσωτερικών </w:t>
      </w:r>
      <w:r w:rsidRPr="007B344E">
        <w:rPr>
          <w:rFonts w:ascii="Arial" w:hAnsi="Arial" w:cs="Arial"/>
          <w:bCs/>
          <w:color w:val="000000"/>
          <w:sz w:val="22"/>
          <w:szCs w:val="22"/>
        </w:rPr>
        <w:t>Περιεχομένου</w:t>
      </w:r>
      <w:r w:rsidRPr="007B344E">
        <w:rPr>
          <w:rFonts w:ascii="Arial" w:hAnsi="Arial" w:cs="Arial"/>
          <w:color w:val="000000"/>
          <w:sz w:val="22"/>
          <w:szCs w:val="22"/>
        </w:rPr>
        <w:t xml:space="preserve"> </w:t>
      </w:r>
      <w:r w:rsidRPr="007B344E">
        <w:rPr>
          <w:rFonts w:ascii="Arial" w:hAnsi="Arial" w:cs="Arial"/>
          <w:bCs/>
          <w:color w:val="000000"/>
          <w:sz w:val="22"/>
          <w:szCs w:val="22"/>
        </w:rPr>
        <w:t xml:space="preserve">(ΦΕΚ </w:t>
      </w:r>
      <w:r>
        <w:rPr>
          <w:rFonts w:ascii="Arial" w:hAnsi="Arial" w:cs="Arial"/>
          <w:bCs/>
          <w:color w:val="000000"/>
          <w:sz w:val="22"/>
          <w:szCs w:val="22"/>
        </w:rPr>
        <w:t xml:space="preserve"> 6ΩΠΥ46ΜΤΛ6-50Ψ</w:t>
      </w:r>
      <w:r w:rsidRPr="007B344E">
        <w:rPr>
          <w:rFonts w:ascii="Arial" w:hAnsi="Arial" w:cs="Arial"/>
          <w:bCs/>
          <w:color w:val="000000"/>
          <w:sz w:val="22"/>
          <w:szCs w:val="22"/>
        </w:rPr>
        <w:t>’):</w:t>
      </w:r>
      <w:r w:rsidRPr="007B344E">
        <w:rPr>
          <w:rFonts w:ascii="Arial" w:hAnsi="Arial" w:cs="Arial"/>
          <w:color w:val="000000"/>
          <w:sz w:val="22"/>
          <w:szCs w:val="22"/>
        </w:rPr>
        <w:t xml:space="preserve"> «</w:t>
      </w:r>
      <w:r>
        <w:rPr>
          <w:rFonts w:ascii="Arial" w:hAnsi="Arial" w:cs="Arial"/>
          <w:color w:val="000000"/>
          <w:sz w:val="22"/>
          <w:szCs w:val="22"/>
        </w:rPr>
        <w:t>Ενημέρωση για την εφαρμογή του κανονιστικού πλαισίου αντιμετώπισης</w:t>
      </w:r>
      <w:r w:rsidRPr="009670D4">
        <w:rPr>
          <w:rFonts w:ascii="Arial" w:hAnsi="Arial" w:cs="Arial"/>
          <w:sz w:val="22"/>
          <w:szCs w:val="22"/>
        </w:rPr>
        <w:t xml:space="preserve"> </w:t>
      </w:r>
      <w:r w:rsidRPr="007B344E">
        <w:rPr>
          <w:rFonts w:ascii="Arial" w:hAnsi="Arial" w:cs="Arial"/>
          <w:sz w:val="22"/>
          <w:szCs w:val="22"/>
        </w:rPr>
        <w:t xml:space="preserve">του  </w:t>
      </w:r>
      <w:proofErr w:type="spellStart"/>
      <w:r w:rsidRPr="007B344E">
        <w:rPr>
          <w:rFonts w:ascii="Arial" w:hAnsi="Arial" w:cs="Arial"/>
          <w:sz w:val="22"/>
          <w:szCs w:val="22"/>
        </w:rPr>
        <w:t>κορωνοϊού</w:t>
      </w:r>
      <w:proofErr w:type="spellEnd"/>
      <w:r w:rsidRPr="007B344E">
        <w:rPr>
          <w:rFonts w:ascii="Arial" w:hAnsi="Arial" w:cs="Arial"/>
          <w:sz w:val="22"/>
          <w:szCs w:val="22"/>
        </w:rPr>
        <w:t xml:space="preserve"> </w:t>
      </w:r>
      <w:r w:rsidRPr="007B344E">
        <w:rPr>
          <w:rFonts w:ascii="Arial" w:hAnsi="Arial" w:cs="Arial"/>
          <w:sz w:val="22"/>
          <w:szCs w:val="22"/>
          <w:lang w:val="en-US"/>
        </w:rPr>
        <w:t>COVID</w:t>
      </w:r>
      <w:r w:rsidRPr="007B344E">
        <w:rPr>
          <w:rFonts w:ascii="Arial" w:hAnsi="Arial" w:cs="Arial"/>
          <w:sz w:val="22"/>
          <w:szCs w:val="22"/>
        </w:rPr>
        <w:t xml:space="preserve">-19 </w:t>
      </w:r>
      <w:r>
        <w:rPr>
          <w:rFonts w:ascii="Arial" w:hAnsi="Arial" w:cs="Arial"/>
          <w:sz w:val="22"/>
          <w:szCs w:val="22"/>
        </w:rPr>
        <w:t>, αναφορικά με την οργάνωση και λειτουργία των δήμων</w:t>
      </w:r>
      <w:r w:rsidRPr="007B344E">
        <w:rPr>
          <w:rFonts w:ascii="Arial" w:hAnsi="Arial" w:cs="Arial"/>
          <w:color w:val="000000"/>
          <w:sz w:val="22"/>
          <w:szCs w:val="22"/>
        </w:rPr>
        <w:t>».</w:t>
      </w:r>
    </w:p>
    <w:p w:rsidR="001D519C" w:rsidRPr="007B344E" w:rsidRDefault="001D519C" w:rsidP="001D519C">
      <w:pPr>
        <w:pStyle w:val="af9"/>
        <w:widowControl w:val="0"/>
        <w:numPr>
          <w:ilvl w:val="0"/>
          <w:numId w:val="4"/>
        </w:numPr>
        <w:suppressAutoHyphens w:val="0"/>
        <w:spacing w:line="360" w:lineRule="auto"/>
        <w:ind w:left="714" w:hanging="357"/>
        <w:jc w:val="both"/>
        <w:rPr>
          <w:rFonts w:ascii="Arial" w:hAnsi="Arial" w:cs="Arial"/>
          <w:sz w:val="22"/>
          <w:szCs w:val="22"/>
        </w:rPr>
      </w:pPr>
      <w:r>
        <w:rPr>
          <w:rFonts w:ascii="Arial" w:hAnsi="Arial" w:cs="Arial"/>
          <w:sz w:val="22"/>
          <w:szCs w:val="22"/>
        </w:rPr>
        <w:t>Τις διατάξεις της παρ. 1 του άρθρου 10 της</w:t>
      </w:r>
      <w:r w:rsidRPr="007B344E">
        <w:rPr>
          <w:rFonts w:ascii="Arial" w:hAnsi="Arial" w:cs="Arial"/>
          <w:sz w:val="22"/>
          <w:szCs w:val="22"/>
        </w:rPr>
        <w:t xml:space="preserve"> από 11-3-2020 Πράξη</w:t>
      </w:r>
      <w:r>
        <w:rPr>
          <w:rFonts w:ascii="Arial" w:hAnsi="Arial" w:cs="Arial"/>
          <w:sz w:val="22"/>
          <w:szCs w:val="22"/>
        </w:rPr>
        <w:t>ς</w:t>
      </w:r>
      <w:r w:rsidRPr="007B344E">
        <w:rPr>
          <w:rFonts w:ascii="Arial" w:hAnsi="Arial" w:cs="Arial"/>
          <w:sz w:val="22"/>
          <w:szCs w:val="22"/>
        </w:rPr>
        <w:t xml:space="preserve"> Νομοθετικού Περιεχομένου (Π.Ν.Π) « Κατεπείγοντα μέτρα αντιμετώπισης των αρνητικών συνεπειών της εμφάνισης του  </w:t>
      </w:r>
      <w:proofErr w:type="spellStart"/>
      <w:r w:rsidRPr="007B344E">
        <w:rPr>
          <w:rFonts w:ascii="Arial" w:hAnsi="Arial" w:cs="Arial"/>
          <w:sz w:val="22"/>
          <w:szCs w:val="22"/>
        </w:rPr>
        <w:t>κορωνοϊού</w:t>
      </w:r>
      <w:proofErr w:type="spellEnd"/>
      <w:r w:rsidRPr="007B344E">
        <w:rPr>
          <w:rFonts w:ascii="Arial" w:hAnsi="Arial" w:cs="Arial"/>
          <w:sz w:val="22"/>
          <w:szCs w:val="22"/>
        </w:rPr>
        <w:t xml:space="preserve"> </w:t>
      </w:r>
      <w:r w:rsidRPr="007B344E">
        <w:rPr>
          <w:rFonts w:ascii="Arial" w:hAnsi="Arial" w:cs="Arial"/>
          <w:sz w:val="22"/>
          <w:szCs w:val="22"/>
          <w:lang w:val="en-US"/>
        </w:rPr>
        <w:t>COVID</w:t>
      </w:r>
      <w:r w:rsidRPr="007B344E">
        <w:rPr>
          <w:rFonts w:ascii="Arial" w:hAnsi="Arial" w:cs="Arial"/>
          <w:sz w:val="22"/>
          <w:szCs w:val="22"/>
        </w:rPr>
        <w:t>-19 και της ανάγκης περιορισμού της διάδοσής του» (ΦΕΚ 55/τ.Α/11-3-2020)</w:t>
      </w:r>
    </w:p>
    <w:p w:rsidR="001D519C" w:rsidRDefault="001D519C" w:rsidP="001D519C">
      <w:pPr>
        <w:pStyle w:val="af9"/>
        <w:widowControl w:val="0"/>
        <w:numPr>
          <w:ilvl w:val="0"/>
          <w:numId w:val="4"/>
        </w:numPr>
        <w:suppressAutoHyphens w:val="0"/>
        <w:spacing w:line="360" w:lineRule="auto"/>
        <w:ind w:left="714" w:hanging="357"/>
        <w:jc w:val="both"/>
        <w:rPr>
          <w:rFonts w:ascii="Arial" w:hAnsi="Arial" w:cs="Arial"/>
          <w:sz w:val="22"/>
          <w:szCs w:val="22"/>
        </w:rPr>
      </w:pPr>
      <w:r w:rsidRPr="007B344E">
        <w:rPr>
          <w:rFonts w:ascii="Arial" w:hAnsi="Arial" w:cs="Arial"/>
          <w:sz w:val="22"/>
          <w:szCs w:val="22"/>
        </w:rPr>
        <w:t xml:space="preserve">την με </w:t>
      </w:r>
      <w:proofErr w:type="spellStart"/>
      <w:r w:rsidRPr="007B344E">
        <w:rPr>
          <w:rFonts w:ascii="Arial" w:hAnsi="Arial" w:cs="Arial"/>
          <w:sz w:val="22"/>
          <w:szCs w:val="22"/>
        </w:rPr>
        <w:t>αριθμ</w:t>
      </w:r>
      <w:proofErr w:type="spellEnd"/>
      <w:r w:rsidRPr="007B344E">
        <w:rPr>
          <w:rFonts w:ascii="Arial" w:hAnsi="Arial" w:cs="Arial"/>
          <w:sz w:val="22"/>
          <w:szCs w:val="22"/>
        </w:rPr>
        <w:t xml:space="preserve">. </w:t>
      </w:r>
      <w:proofErr w:type="spellStart"/>
      <w:r w:rsidRPr="007B344E">
        <w:rPr>
          <w:rFonts w:ascii="Arial" w:hAnsi="Arial" w:cs="Arial"/>
          <w:sz w:val="22"/>
          <w:szCs w:val="22"/>
        </w:rPr>
        <w:t>Πρωτ</w:t>
      </w:r>
      <w:proofErr w:type="spellEnd"/>
      <w:r w:rsidRPr="007B344E">
        <w:rPr>
          <w:rFonts w:ascii="Arial" w:hAnsi="Arial" w:cs="Arial"/>
          <w:sz w:val="22"/>
          <w:szCs w:val="22"/>
        </w:rPr>
        <w:t xml:space="preserve"> 18318/13-3-2020 (ΑΔΑ:9ΛΠΧ46ΜΤΛ6-1ΑΕ) εγκύκλιο του Υπουργείου Εσ</w:t>
      </w:r>
      <w:r>
        <w:rPr>
          <w:rFonts w:ascii="Arial" w:hAnsi="Arial" w:cs="Arial"/>
          <w:sz w:val="22"/>
          <w:szCs w:val="22"/>
        </w:rPr>
        <w:t>ωτερικών.</w:t>
      </w:r>
    </w:p>
    <w:p w:rsidR="001D519C" w:rsidRDefault="001D519C" w:rsidP="001D519C">
      <w:pPr>
        <w:pStyle w:val="af9"/>
        <w:widowControl w:val="0"/>
        <w:numPr>
          <w:ilvl w:val="0"/>
          <w:numId w:val="7"/>
        </w:numPr>
        <w:suppressAutoHyphens w:val="0"/>
        <w:spacing w:before="6" w:after="6" w:line="360" w:lineRule="auto"/>
        <w:ind w:left="714" w:hanging="357"/>
        <w:jc w:val="both"/>
        <w:rPr>
          <w:rFonts w:ascii="Arial" w:hAnsi="Arial" w:cs="Arial"/>
          <w:sz w:val="22"/>
          <w:szCs w:val="22"/>
        </w:rPr>
      </w:pPr>
      <w:r>
        <w:rPr>
          <w:rFonts w:ascii="Arial" w:hAnsi="Arial" w:cs="Arial"/>
          <w:sz w:val="22"/>
          <w:szCs w:val="22"/>
        </w:rPr>
        <w:t xml:space="preserve">Τις διατάξεις </w:t>
      </w:r>
      <w:r w:rsidRPr="000D1763">
        <w:rPr>
          <w:rFonts w:ascii="Arial" w:hAnsi="Arial" w:cs="Arial"/>
          <w:sz w:val="22"/>
          <w:szCs w:val="22"/>
        </w:rPr>
        <w:t xml:space="preserve">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πραγματοποιούνται κεκλεισμένων των θυρών</w:t>
      </w:r>
      <w:r>
        <w:rPr>
          <w:rFonts w:ascii="Arial" w:hAnsi="Arial" w:cs="Arial"/>
          <w:sz w:val="22"/>
          <w:szCs w:val="22"/>
          <w:u w:val="single"/>
        </w:rPr>
        <w:t xml:space="preserve"> </w:t>
      </w:r>
      <w:r>
        <w:rPr>
          <w:rFonts w:ascii="Arial" w:hAnsi="Arial" w:cs="Arial"/>
          <w:sz w:val="22"/>
          <w:szCs w:val="22"/>
        </w:rPr>
        <w:t xml:space="preserve"> </w:t>
      </w:r>
    </w:p>
    <w:p w:rsidR="00C410CD" w:rsidRPr="00C6575B" w:rsidRDefault="00C410CD" w:rsidP="00C410CD">
      <w:pPr>
        <w:pStyle w:val="af9"/>
        <w:numPr>
          <w:ilvl w:val="0"/>
          <w:numId w:val="7"/>
        </w:numPr>
        <w:tabs>
          <w:tab w:val="center" w:pos="8460"/>
        </w:tabs>
        <w:suppressAutoHyphens w:val="0"/>
        <w:spacing w:before="113" w:after="113" w:line="360" w:lineRule="auto"/>
        <w:ind w:left="714" w:hanging="357"/>
        <w:jc w:val="both"/>
        <w:rPr>
          <w:rFonts w:ascii="Arial" w:hAnsi="Arial" w:cs="Arial"/>
          <w:sz w:val="22"/>
          <w:szCs w:val="22"/>
        </w:rPr>
      </w:pPr>
      <w:r w:rsidRPr="00C6575B">
        <w:rPr>
          <w:rStyle w:val="aa"/>
          <w:rFonts w:ascii="Arial" w:eastAsia="Arial" w:hAnsi="Arial" w:cs="Arial"/>
          <w:bCs/>
          <w:i w:val="0"/>
          <w:sz w:val="22"/>
          <w:szCs w:val="22"/>
          <w:highlight w:val="white"/>
        </w:rPr>
        <w:t>τις διατάξεις των άρθρων 65,67,238 του Ν.3852/10, όπως τροποποιήθηκαν με το άρθρο 72 και 74 του Ν. 4555/2018</w:t>
      </w:r>
      <w:r w:rsidRPr="00C6575B">
        <w:rPr>
          <w:rStyle w:val="aa"/>
          <w:rFonts w:ascii="Arial" w:eastAsia="Arial" w:hAnsi="Arial" w:cs="Arial"/>
          <w:bCs/>
          <w:i w:val="0"/>
          <w:sz w:val="22"/>
          <w:szCs w:val="22"/>
        </w:rPr>
        <w:t xml:space="preserve"> και </w:t>
      </w:r>
      <w:r w:rsidRPr="00C6575B">
        <w:rPr>
          <w:rFonts w:ascii="Arial" w:hAnsi="Arial" w:cs="Arial"/>
          <w:bCs/>
          <w:sz w:val="22"/>
          <w:szCs w:val="22"/>
        </w:rPr>
        <w:t xml:space="preserve">την παρ. 9 του άρθρου 266 του ν. 3852/2010 όπως ισχύει </w:t>
      </w:r>
    </w:p>
    <w:p w:rsidR="00C410CD" w:rsidRPr="001C0B46" w:rsidRDefault="00C410CD" w:rsidP="00C410CD">
      <w:pPr>
        <w:pStyle w:val="ad"/>
        <w:numPr>
          <w:ilvl w:val="0"/>
          <w:numId w:val="7"/>
        </w:numPr>
        <w:spacing w:line="276" w:lineRule="auto"/>
        <w:rPr>
          <w:rFonts w:ascii="Arial" w:hAnsi="Arial" w:cs="Arial"/>
          <w:sz w:val="22"/>
          <w:szCs w:val="22"/>
        </w:rPr>
      </w:pPr>
      <w:r w:rsidRPr="00C6575B">
        <w:rPr>
          <w:rFonts w:ascii="Arial" w:hAnsi="Arial" w:cs="Arial"/>
          <w:color w:val="000000"/>
          <w:sz w:val="22"/>
          <w:szCs w:val="22"/>
          <w:shd w:val="clear" w:color="auto" w:fill="FFFFFF"/>
        </w:rPr>
        <w:t>Την μεταξύ των μελών του συζήτηση σύμφωνα με τα πρακτικά.</w:t>
      </w:r>
    </w:p>
    <w:p w:rsidR="0066650D" w:rsidRDefault="0066650D" w:rsidP="0066650D">
      <w:pPr>
        <w:pStyle w:val="af9"/>
        <w:numPr>
          <w:ilvl w:val="0"/>
          <w:numId w:val="7"/>
        </w:numPr>
        <w:tabs>
          <w:tab w:val="center" w:pos="8460"/>
        </w:tabs>
        <w:jc w:val="both"/>
      </w:pPr>
      <w:r w:rsidRPr="007E216F">
        <w:rPr>
          <w:rFonts w:ascii="Arial" w:eastAsia="Arial" w:hAnsi="Arial" w:cs="Arial"/>
          <w:color w:val="000000"/>
          <w:kern w:val="1"/>
          <w:sz w:val="22"/>
          <w:szCs w:val="22"/>
        </w:rPr>
        <w:t xml:space="preserve">το από </w:t>
      </w:r>
      <w:r>
        <w:rPr>
          <w:rFonts w:ascii="Arial" w:eastAsia="Arial" w:hAnsi="Arial" w:cs="Arial"/>
          <w:color w:val="000000"/>
          <w:kern w:val="1"/>
          <w:sz w:val="22"/>
          <w:szCs w:val="22"/>
        </w:rPr>
        <w:t>2-6</w:t>
      </w:r>
      <w:r w:rsidRPr="007E216F">
        <w:rPr>
          <w:rFonts w:ascii="Arial" w:eastAsia="Arial" w:hAnsi="Arial" w:cs="Arial"/>
          <w:color w:val="000000"/>
          <w:kern w:val="1"/>
          <w:sz w:val="22"/>
          <w:szCs w:val="22"/>
        </w:rPr>
        <w:t xml:space="preserve">-2020 Πρωτόκολλο Προσωρινής και Οριστικής </w:t>
      </w:r>
      <w:r w:rsidRPr="007E216F">
        <w:rPr>
          <w:rFonts w:ascii="Arial" w:eastAsia="Arial" w:hAnsi="Arial" w:cs="Arial"/>
          <w:iCs/>
          <w:color w:val="000000"/>
          <w:spacing w:val="-3"/>
          <w:kern w:val="1"/>
          <w:sz w:val="22"/>
          <w:szCs w:val="22"/>
          <w:lang w:eastAsia="el-GR" w:bidi="hi-IN"/>
        </w:rPr>
        <w:t xml:space="preserve"> Παραλαβής του έργου</w:t>
      </w:r>
      <w:r w:rsidRPr="007E216F">
        <w:rPr>
          <w:rFonts w:ascii="Arial" w:eastAsia="Arial" w:hAnsi="Arial" w:cs="Arial"/>
          <w:b/>
          <w:bCs/>
          <w:color w:val="000000"/>
          <w:spacing w:val="-3"/>
          <w:kern w:val="1"/>
          <w:sz w:val="22"/>
          <w:szCs w:val="22"/>
          <w:lang w:eastAsia="el-GR" w:bidi="hi-IN"/>
        </w:rPr>
        <w:t xml:space="preserve"> “</w:t>
      </w:r>
      <w:r w:rsidRPr="007E216F">
        <w:rPr>
          <w:rFonts w:ascii="Arial" w:hAnsi="Arial" w:cs="Arial"/>
          <w:b/>
          <w:bCs/>
          <w:iCs/>
          <w:color w:val="000000"/>
          <w:sz w:val="22"/>
          <w:szCs w:val="22"/>
          <w:lang w:eastAsia="el-GR"/>
        </w:rPr>
        <w:t xml:space="preserve"> </w:t>
      </w:r>
      <w:r w:rsidRPr="0066650D">
        <w:rPr>
          <w:rFonts w:ascii="Arial" w:hAnsi="Arial" w:cs="Arial"/>
          <w:b/>
          <w:bCs/>
          <w:iCs/>
          <w:color w:val="000000"/>
          <w:sz w:val="22"/>
          <w:szCs w:val="22"/>
          <w:lang w:eastAsia="el-GR"/>
        </w:rPr>
        <w:t>Βελτίωση Οδ</w:t>
      </w:r>
      <w:r w:rsidRPr="0066650D">
        <w:rPr>
          <w:rFonts w:ascii="Arial" w:hAnsi="Arial" w:cs="Arial"/>
          <w:b/>
          <w:bCs/>
          <w:iCs/>
          <w:color w:val="000000"/>
          <w:sz w:val="22"/>
          <w:szCs w:val="22"/>
          <w:lang w:val="en-US" w:eastAsia="el-GR"/>
        </w:rPr>
        <w:t>o</w:t>
      </w:r>
      <w:r w:rsidRPr="0066650D">
        <w:rPr>
          <w:rFonts w:ascii="Arial" w:hAnsi="Arial" w:cs="Arial"/>
          <w:b/>
          <w:bCs/>
          <w:iCs/>
          <w:color w:val="000000"/>
          <w:sz w:val="22"/>
          <w:szCs w:val="22"/>
          <w:lang w:eastAsia="el-GR"/>
        </w:rPr>
        <w:t>ύ από Τ.Κ. Κορώνειας έως Κεφαλόβρυσο</w:t>
      </w:r>
      <w:r w:rsidRPr="0066650D">
        <w:rPr>
          <w:rFonts w:ascii="Arial" w:hAnsi="Arial" w:cs="Arial"/>
          <w:i/>
          <w:iCs/>
          <w:color w:val="000000"/>
          <w:sz w:val="22"/>
          <w:szCs w:val="22"/>
          <w:lang w:eastAsia="el-GR"/>
        </w:rPr>
        <w:t xml:space="preserve"> </w:t>
      </w:r>
      <w:r w:rsidRPr="007E216F">
        <w:rPr>
          <w:rFonts w:ascii="Arial" w:eastAsia="Arial" w:hAnsi="Arial" w:cs="Arial"/>
          <w:b/>
          <w:bCs/>
          <w:color w:val="000000"/>
          <w:spacing w:val="-3"/>
          <w:kern w:val="1"/>
          <w:sz w:val="22"/>
          <w:szCs w:val="22"/>
          <w:lang w:eastAsia="el-GR" w:bidi="hi-IN"/>
        </w:rPr>
        <w:t>”</w:t>
      </w:r>
      <w:r w:rsidRPr="007E216F">
        <w:rPr>
          <w:rFonts w:ascii="Arial" w:hAnsi="Arial" w:cs="Arial"/>
          <w:bCs/>
          <w:color w:val="000000"/>
          <w:kern w:val="1"/>
          <w:sz w:val="26"/>
          <w:szCs w:val="26"/>
        </w:rPr>
        <w:t xml:space="preserve"> </w:t>
      </w:r>
      <w:r w:rsidRPr="007E216F">
        <w:rPr>
          <w:rFonts w:ascii="Arial" w:eastAsia="Arial" w:hAnsi="Arial" w:cs="Arial"/>
          <w:bCs/>
          <w:color w:val="000000"/>
          <w:kern w:val="1"/>
          <w:sz w:val="22"/>
          <w:szCs w:val="22"/>
        </w:rPr>
        <w:t xml:space="preserve"> που είχε διανεμηθεί</w:t>
      </w:r>
    </w:p>
    <w:p w:rsidR="0066650D" w:rsidRDefault="0066650D" w:rsidP="0066650D">
      <w:pPr>
        <w:pStyle w:val="211"/>
        <w:numPr>
          <w:ilvl w:val="0"/>
          <w:numId w:val="7"/>
        </w:numPr>
        <w:tabs>
          <w:tab w:val="center" w:pos="8460"/>
        </w:tabs>
        <w:jc w:val="both"/>
      </w:pPr>
      <w:r w:rsidRPr="00C46E29">
        <w:rPr>
          <w:rFonts w:eastAsia="Times New Roman"/>
          <w:bCs/>
          <w:color w:val="000000"/>
          <w:sz w:val="22"/>
          <w:szCs w:val="22"/>
          <w:lang w:bidi="ar-SA"/>
        </w:rPr>
        <w:t>-</w:t>
      </w:r>
      <w:r>
        <w:rPr>
          <w:rFonts w:eastAsia="Times New Roman"/>
          <w:bCs/>
          <w:color w:val="000000"/>
          <w:sz w:val="22"/>
          <w:szCs w:val="22"/>
          <w:lang w:bidi="ar-SA"/>
        </w:rPr>
        <w:t>τις διατάξεις του άρθρου 75 του Ν.3669/2008</w:t>
      </w:r>
    </w:p>
    <w:p w:rsidR="0066650D" w:rsidRDefault="0066650D" w:rsidP="0066650D">
      <w:pPr>
        <w:pStyle w:val="211"/>
        <w:numPr>
          <w:ilvl w:val="0"/>
          <w:numId w:val="7"/>
        </w:numPr>
        <w:tabs>
          <w:tab w:val="center" w:pos="8460"/>
        </w:tabs>
        <w:jc w:val="both"/>
      </w:pPr>
      <w:r>
        <w:rPr>
          <w:rFonts w:eastAsia="Times New Roman"/>
          <w:bCs/>
          <w:color w:val="000000"/>
          <w:sz w:val="22"/>
          <w:szCs w:val="22"/>
          <w:lang w:bidi="ar-SA"/>
        </w:rPr>
        <w:t xml:space="preserve">- τις διατάξεις </w:t>
      </w:r>
      <w:r>
        <w:rPr>
          <w:rStyle w:val="60"/>
          <w:rFonts w:eastAsia="Times New Roman"/>
          <w:bCs/>
          <w:color w:val="000000"/>
          <w:sz w:val="22"/>
          <w:szCs w:val="22"/>
          <w:highlight w:val="white"/>
          <w:lang w:bidi="ar-SA"/>
        </w:rPr>
        <w:t xml:space="preserve">του άρθρου 16 του ΠΔ 171/1987 που αναδιατυπώθηκαν με το άρθρο 61 του Ν.4257/14 </w:t>
      </w:r>
    </w:p>
    <w:p w:rsidR="0066650D" w:rsidRDefault="0066650D" w:rsidP="0066650D">
      <w:pPr>
        <w:pStyle w:val="211"/>
        <w:numPr>
          <w:ilvl w:val="0"/>
          <w:numId w:val="7"/>
        </w:numPr>
        <w:tabs>
          <w:tab w:val="center" w:pos="8460"/>
        </w:tabs>
        <w:jc w:val="both"/>
      </w:pPr>
      <w:r>
        <w:rPr>
          <w:rFonts w:eastAsia="Times New Roman"/>
          <w:bCs/>
          <w:color w:val="000000"/>
          <w:sz w:val="22"/>
          <w:szCs w:val="22"/>
          <w:lang w:bidi="ar-SA"/>
        </w:rPr>
        <w:t xml:space="preserve">-τις διατάξεις του  </w:t>
      </w:r>
      <w:r>
        <w:rPr>
          <w:rStyle w:val="60"/>
          <w:rFonts w:eastAsia="Dotum"/>
          <w:color w:val="000000"/>
          <w:sz w:val="22"/>
          <w:szCs w:val="22"/>
          <w:highlight w:val="white"/>
          <w:lang w:bidi="ar-SA"/>
        </w:rPr>
        <w:t>άρθρου 53 παράγραφος 1 Π.Δ. 609/1985,</w:t>
      </w:r>
    </w:p>
    <w:p w:rsidR="0066650D" w:rsidRDefault="0066650D" w:rsidP="0066650D">
      <w:pPr>
        <w:pStyle w:val="af2"/>
        <w:numPr>
          <w:ilvl w:val="0"/>
          <w:numId w:val="7"/>
        </w:numPr>
      </w:pPr>
      <w:r>
        <w:rPr>
          <w:rStyle w:val="60"/>
          <w:rFonts w:ascii="Arial" w:eastAsia="Dotum" w:hAnsi="Arial" w:cs="Arial"/>
          <w:color w:val="000000"/>
          <w:kern w:val="1"/>
          <w:sz w:val="22"/>
          <w:szCs w:val="22"/>
          <w:highlight w:val="white"/>
        </w:rPr>
        <w:t>- τις διατάξεις του άρθρου 2 παράγραφος 17  του Ν. 2229/1994 και των άρθρων 170 και 171 του Ν.4412/2016 περί εκτελέσεως Δημοσίων έργων</w:t>
      </w:r>
      <w:r>
        <w:rPr>
          <w:rStyle w:val="60"/>
          <w:rFonts w:ascii="Arial" w:eastAsia="Dotum" w:hAnsi="Arial" w:cs="Arial"/>
          <w:kern w:val="1"/>
          <w:sz w:val="22"/>
          <w:szCs w:val="22"/>
          <w:highlight w:val="white"/>
        </w:rPr>
        <w:t xml:space="preserve"> και του Ν. 4070/2012 άρθρο 136</w:t>
      </w:r>
    </w:p>
    <w:p w:rsidR="0066650D" w:rsidRDefault="0066650D" w:rsidP="0066650D">
      <w:pPr>
        <w:pStyle w:val="211"/>
        <w:numPr>
          <w:ilvl w:val="0"/>
          <w:numId w:val="7"/>
        </w:numPr>
        <w:tabs>
          <w:tab w:val="center" w:pos="8460"/>
        </w:tabs>
        <w:spacing w:line="276" w:lineRule="auto"/>
        <w:jc w:val="both"/>
        <w:rPr>
          <w:rStyle w:val="apple-style-span"/>
          <w:rFonts w:ascii="Arial" w:eastAsia="Arial" w:hAnsi="Arial" w:cs="Arial"/>
          <w:iCs/>
          <w:color w:val="000000"/>
          <w:spacing w:val="-3"/>
          <w:sz w:val="22"/>
          <w:szCs w:val="22"/>
          <w:lang w:eastAsia="el-GR"/>
        </w:rPr>
      </w:pPr>
      <w:r w:rsidRPr="00C46E29">
        <w:rPr>
          <w:rFonts w:eastAsia="Arial"/>
          <w:bCs/>
          <w:color w:val="00000A"/>
          <w:sz w:val="22"/>
          <w:szCs w:val="22"/>
          <w:lang w:eastAsia="el-GR" w:bidi="ar-SA"/>
        </w:rPr>
        <w:t>-</w:t>
      </w:r>
      <w:r>
        <w:rPr>
          <w:rFonts w:eastAsia="Arial"/>
          <w:bCs/>
          <w:color w:val="00000A"/>
          <w:sz w:val="22"/>
          <w:szCs w:val="22"/>
          <w:lang w:eastAsia="el-GR" w:bidi="ar-SA"/>
        </w:rPr>
        <w:t>την  66</w:t>
      </w:r>
      <w:r>
        <w:rPr>
          <w:rStyle w:val="apple-style-span"/>
          <w:rFonts w:ascii="Arial" w:eastAsia="Arial" w:hAnsi="Arial" w:cs="Arial"/>
          <w:bCs/>
          <w:color w:val="00000A"/>
          <w:spacing w:val="-3"/>
          <w:sz w:val="22"/>
          <w:szCs w:val="22"/>
          <w:highlight w:val="white"/>
          <w:lang w:eastAsia="el-GR" w:bidi="ar-SA"/>
        </w:rPr>
        <w:t>/2020 Απόφασή του ( ΑΔΑ : ΩΩΧΕΩΛΗ-0ΝΦ)</w:t>
      </w:r>
      <w:r>
        <w:rPr>
          <w:rStyle w:val="apple-style-span"/>
          <w:rFonts w:ascii="Arial" w:eastAsia="Arial" w:hAnsi="Arial" w:cs="Arial"/>
          <w:iCs/>
          <w:color w:val="000000"/>
          <w:spacing w:val="-3"/>
          <w:sz w:val="22"/>
          <w:szCs w:val="22"/>
          <w:highlight w:val="white"/>
          <w:lang w:eastAsia="el-GR"/>
        </w:rPr>
        <w:t xml:space="preserve"> </w:t>
      </w:r>
    </w:p>
    <w:p w:rsidR="0066650D" w:rsidRDefault="0066650D" w:rsidP="0066650D">
      <w:pPr>
        <w:ind w:right="-472"/>
        <w:jc w:val="both"/>
      </w:pPr>
    </w:p>
    <w:p w:rsidR="0066650D" w:rsidRDefault="0066650D" w:rsidP="0066650D">
      <w:pPr>
        <w:jc w:val="center"/>
        <w:rPr>
          <w:rFonts w:ascii="Calibri" w:eastAsia="Arial" w:hAnsi="Calibri" w:cs="Calibri"/>
          <w:b/>
          <w:bCs/>
          <w:color w:val="000000"/>
          <w:sz w:val="22"/>
          <w:szCs w:val="22"/>
        </w:rPr>
      </w:pPr>
      <w:r>
        <w:rPr>
          <w:rFonts w:ascii="Calibri" w:eastAsia="Calibri" w:hAnsi="Calibri" w:cs="Calibri"/>
          <w:b/>
          <w:bCs/>
          <w:color w:val="000000"/>
          <w:sz w:val="22"/>
          <w:szCs w:val="22"/>
        </w:rPr>
        <w:t xml:space="preserve">  </w:t>
      </w:r>
      <w:r>
        <w:rPr>
          <w:rFonts w:ascii="Calibri" w:eastAsia="Arial" w:hAnsi="Calibri" w:cs="Calibri"/>
          <w:b/>
          <w:bCs/>
          <w:color w:val="000000"/>
          <w:sz w:val="22"/>
          <w:szCs w:val="22"/>
        </w:rPr>
        <w:t>ΑΠΟΦΑΣΙΖΕΙ ΟΜΟΦΩΝΑ</w:t>
      </w:r>
    </w:p>
    <w:p w:rsidR="00896477" w:rsidRDefault="00896477" w:rsidP="0066650D">
      <w:pPr>
        <w:jc w:val="center"/>
      </w:pPr>
    </w:p>
    <w:p w:rsidR="00D96889" w:rsidRPr="0066650D" w:rsidRDefault="0066650D" w:rsidP="00896477">
      <w:pPr>
        <w:pStyle w:val="211"/>
        <w:tabs>
          <w:tab w:val="center" w:pos="8460"/>
        </w:tabs>
        <w:spacing w:line="276" w:lineRule="auto"/>
        <w:ind w:left="360"/>
        <w:jc w:val="both"/>
        <w:rPr>
          <w:sz w:val="22"/>
          <w:szCs w:val="22"/>
        </w:rPr>
      </w:pPr>
      <w:r w:rsidRPr="0066650D">
        <w:rPr>
          <w:rStyle w:val="apple-style-span"/>
          <w:rFonts w:ascii="Arial" w:eastAsia="Dotum" w:hAnsi="Arial" w:cs="Arial"/>
          <w:b/>
          <w:bCs/>
          <w:color w:val="00000A"/>
          <w:spacing w:val="-3"/>
          <w:sz w:val="22"/>
          <w:szCs w:val="22"/>
          <w:highlight w:val="white"/>
          <w:shd w:val="clear" w:color="auto" w:fill="FFFFFF"/>
          <w:lang w:eastAsia="el-GR" w:bidi="ar-SA"/>
        </w:rPr>
        <w:t>Εγκρίνει</w:t>
      </w:r>
      <w:r w:rsidRPr="0066650D">
        <w:rPr>
          <w:rStyle w:val="apple-style-span"/>
          <w:rFonts w:ascii="Arial" w:eastAsia="Dotum" w:hAnsi="Arial" w:cs="Arial"/>
          <w:color w:val="00000A"/>
          <w:spacing w:val="-3"/>
          <w:sz w:val="22"/>
          <w:szCs w:val="22"/>
          <w:highlight w:val="white"/>
          <w:shd w:val="clear" w:color="auto" w:fill="FFFFFF"/>
          <w:lang w:eastAsia="el-GR" w:bidi="ar-SA"/>
        </w:rPr>
        <w:t xml:space="preserve">  το από 2-</w:t>
      </w:r>
      <w:r>
        <w:rPr>
          <w:rStyle w:val="apple-style-span"/>
          <w:rFonts w:ascii="Arial" w:eastAsia="Dotum" w:hAnsi="Arial" w:cs="Arial"/>
          <w:color w:val="00000A"/>
          <w:spacing w:val="-3"/>
          <w:sz w:val="22"/>
          <w:szCs w:val="22"/>
          <w:highlight w:val="white"/>
          <w:shd w:val="clear" w:color="auto" w:fill="FFFFFF"/>
          <w:lang w:eastAsia="el-GR" w:bidi="ar-SA"/>
        </w:rPr>
        <w:t>6</w:t>
      </w:r>
      <w:r w:rsidRPr="0066650D">
        <w:rPr>
          <w:rStyle w:val="apple-style-span"/>
          <w:rFonts w:ascii="Arial" w:eastAsia="Dotum" w:hAnsi="Arial" w:cs="Arial"/>
          <w:color w:val="00000A"/>
          <w:spacing w:val="-3"/>
          <w:sz w:val="22"/>
          <w:szCs w:val="22"/>
          <w:highlight w:val="white"/>
          <w:shd w:val="clear" w:color="auto" w:fill="FFFFFF"/>
          <w:lang w:eastAsia="el-GR" w:bidi="ar-SA"/>
        </w:rPr>
        <w:t xml:space="preserve">-2020 </w:t>
      </w:r>
      <w:r w:rsidRPr="0066650D">
        <w:rPr>
          <w:rStyle w:val="apple-style-span"/>
          <w:rFonts w:ascii="Arial" w:eastAsia="Arial" w:hAnsi="Arial" w:cs="Arial"/>
          <w:bCs/>
          <w:color w:val="000000"/>
          <w:spacing w:val="-3"/>
          <w:sz w:val="22"/>
          <w:szCs w:val="22"/>
          <w:highlight w:val="white"/>
          <w:shd w:val="clear" w:color="auto" w:fill="FFFFFF"/>
          <w:lang w:bidi="ar-SA"/>
        </w:rPr>
        <w:t xml:space="preserve">Πρωτόκολλο Προσωρινής και Οριστικής </w:t>
      </w:r>
      <w:r w:rsidRPr="0066650D">
        <w:rPr>
          <w:rStyle w:val="apple-style-span"/>
          <w:rFonts w:ascii="Arial" w:eastAsia="Arial" w:hAnsi="Arial" w:cs="Arial"/>
          <w:iCs/>
          <w:color w:val="000000"/>
          <w:spacing w:val="-3"/>
          <w:sz w:val="22"/>
          <w:szCs w:val="22"/>
          <w:highlight w:val="white"/>
          <w:lang w:eastAsia="el-GR"/>
        </w:rPr>
        <w:t xml:space="preserve"> Παραλαβής του έργου</w:t>
      </w:r>
      <w:r w:rsidRPr="0066650D">
        <w:rPr>
          <w:rStyle w:val="apple-style-span"/>
          <w:rFonts w:ascii="Arial" w:eastAsia="Arial" w:hAnsi="Arial" w:cs="Arial"/>
          <w:b/>
          <w:bCs/>
          <w:iCs/>
          <w:color w:val="000000"/>
          <w:spacing w:val="-3"/>
          <w:sz w:val="22"/>
          <w:szCs w:val="22"/>
          <w:highlight w:val="white"/>
          <w:lang w:eastAsia="el-GR"/>
        </w:rPr>
        <w:t xml:space="preserve"> “</w:t>
      </w:r>
      <w:r w:rsidRPr="0066650D">
        <w:rPr>
          <w:b/>
          <w:bCs/>
          <w:iCs/>
          <w:color w:val="000000"/>
          <w:sz w:val="22"/>
          <w:szCs w:val="22"/>
          <w:lang w:eastAsia="el-GR"/>
        </w:rPr>
        <w:t xml:space="preserve"> Βελτίωση Οδ</w:t>
      </w:r>
      <w:r w:rsidRPr="0066650D">
        <w:rPr>
          <w:b/>
          <w:bCs/>
          <w:iCs/>
          <w:color w:val="000000"/>
          <w:sz w:val="22"/>
          <w:szCs w:val="22"/>
          <w:lang w:val="en-US" w:eastAsia="el-GR"/>
        </w:rPr>
        <w:t>o</w:t>
      </w:r>
      <w:r w:rsidRPr="0066650D">
        <w:rPr>
          <w:b/>
          <w:bCs/>
          <w:iCs/>
          <w:color w:val="000000"/>
          <w:sz w:val="22"/>
          <w:szCs w:val="22"/>
          <w:lang w:eastAsia="el-GR"/>
        </w:rPr>
        <w:t>ύ από Τ.Κ. Κορώνειας έως Κεφαλόβρυσο</w:t>
      </w:r>
      <w:r w:rsidRPr="0066650D">
        <w:rPr>
          <w:i/>
          <w:iCs/>
          <w:color w:val="000000"/>
          <w:sz w:val="22"/>
          <w:szCs w:val="22"/>
          <w:lang w:eastAsia="el-GR"/>
        </w:rPr>
        <w:t xml:space="preserve"> </w:t>
      </w:r>
      <w:r w:rsidRPr="0066650D">
        <w:rPr>
          <w:rStyle w:val="apple-style-span"/>
          <w:rFonts w:ascii="Arial" w:eastAsia="Arial" w:hAnsi="Arial" w:cs="Arial"/>
          <w:b/>
          <w:bCs/>
          <w:iCs/>
          <w:color w:val="000000"/>
          <w:spacing w:val="-3"/>
          <w:sz w:val="22"/>
          <w:szCs w:val="22"/>
          <w:highlight w:val="white"/>
          <w:lang w:eastAsia="el-GR"/>
        </w:rPr>
        <w:t xml:space="preserve">”  </w:t>
      </w:r>
      <w:r w:rsidRPr="0066650D">
        <w:rPr>
          <w:rStyle w:val="apple-style-span"/>
          <w:rFonts w:ascii="Arial" w:eastAsia="Arial" w:hAnsi="Arial" w:cs="Arial"/>
          <w:iCs/>
          <w:color w:val="000000"/>
          <w:spacing w:val="-3"/>
          <w:sz w:val="22"/>
          <w:szCs w:val="22"/>
          <w:highlight w:val="white"/>
          <w:lang w:eastAsia="el-GR"/>
        </w:rPr>
        <w:t xml:space="preserve"> που παρέλαβε η επιτροπή που  έχει ορισθεί με </w:t>
      </w:r>
      <w:r>
        <w:rPr>
          <w:rStyle w:val="apple-style-span"/>
          <w:rFonts w:ascii="Arial" w:eastAsia="Arial" w:hAnsi="Arial" w:cs="Arial"/>
          <w:iCs/>
          <w:color w:val="000000"/>
          <w:spacing w:val="-3"/>
          <w:sz w:val="22"/>
          <w:szCs w:val="22"/>
          <w:lang w:eastAsia="el-GR"/>
        </w:rPr>
        <w:t xml:space="preserve">την </w:t>
      </w:r>
      <w:r>
        <w:rPr>
          <w:rFonts w:eastAsia="Arial"/>
          <w:bCs/>
          <w:color w:val="00000A"/>
          <w:sz w:val="22"/>
          <w:szCs w:val="22"/>
          <w:lang w:eastAsia="el-GR" w:bidi="ar-SA"/>
        </w:rPr>
        <w:t>66</w:t>
      </w:r>
      <w:r>
        <w:rPr>
          <w:rStyle w:val="apple-style-span"/>
          <w:rFonts w:ascii="Arial" w:eastAsia="Arial" w:hAnsi="Arial" w:cs="Arial"/>
          <w:bCs/>
          <w:color w:val="00000A"/>
          <w:spacing w:val="-3"/>
          <w:sz w:val="22"/>
          <w:szCs w:val="22"/>
          <w:highlight w:val="white"/>
          <w:lang w:eastAsia="el-GR" w:bidi="ar-SA"/>
        </w:rPr>
        <w:t>/2020 Απόφασή του ( ΑΔΑ : ΩΩΧΕΩΛΗ-0ΝΦ)</w:t>
      </w:r>
    </w:p>
    <w:p w:rsidR="0032078E" w:rsidRPr="0031159D" w:rsidRDefault="0032078E" w:rsidP="0032078E">
      <w:pPr>
        <w:pStyle w:val="af9"/>
        <w:spacing w:line="360" w:lineRule="auto"/>
        <w:ind w:left="0"/>
        <w:rPr>
          <w:rFonts w:ascii="Arial" w:hAnsi="Arial" w:cs="Arial"/>
          <w:b/>
          <w:bCs/>
          <w:i/>
          <w:sz w:val="22"/>
          <w:szCs w:val="22"/>
        </w:rPr>
      </w:pPr>
    </w:p>
    <w:p w:rsidR="00D17581" w:rsidRPr="00D17581" w:rsidRDefault="00D17581" w:rsidP="00D17581">
      <w:pPr>
        <w:tabs>
          <w:tab w:val="center" w:pos="1080"/>
          <w:tab w:val="center" w:pos="7920"/>
        </w:tabs>
        <w:spacing w:line="276" w:lineRule="auto"/>
        <w:ind w:left="360"/>
        <w:rPr>
          <w:rFonts w:ascii="Arial" w:hAnsi="Arial" w:cs="Arial"/>
        </w:rPr>
      </w:pPr>
    </w:p>
    <w:p w:rsidR="001C44E5" w:rsidRDefault="00E573F6" w:rsidP="0035010A">
      <w:pPr>
        <w:tabs>
          <w:tab w:val="center" w:pos="8460"/>
        </w:tabs>
        <w:suppressAutoHyphens w:val="0"/>
        <w:spacing w:after="198" w:line="360" w:lineRule="auto"/>
        <w:ind w:left="-284"/>
        <w:contextualSpacing/>
        <w:jc w:val="center"/>
        <w:rPr>
          <w:rFonts w:ascii="Arial" w:eastAsia="Arial" w:hAnsi="Arial" w:cs="Arial"/>
          <w:b/>
          <w:sz w:val="22"/>
          <w:szCs w:val="22"/>
        </w:rPr>
      </w:pPr>
      <w:r>
        <w:rPr>
          <w:rFonts w:ascii="Arial" w:eastAsia="Arial" w:hAnsi="Arial" w:cs="Arial"/>
          <w:i/>
          <w:iCs/>
          <w:color w:val="00000A"/>
          <w:sz w:val="22"/>
          <w:szCs w:val="22"/>
        </w:rPr>
        <w:t xml:space="preserve"> </w:t>
      </w:r>
      <w:r>
        <w:rPr>
          <w:rFonts w:ascii="Arial" w:eastAsia="Arial" w:hAnsi="Arial" w:cs="Arial"/>
          <w:b/>
          <w:sz w:val="22"/>
          <w:szCs w:val="22"/>
        </w:rPr>
        <w:t xml:space="preserve">Η απόφαση πήρε τον αριθμό </w:t>
      </w:r>
      <w:r w:rsidR="0066650D">
        <w:rPr>
          <w:rFonts w:ascii="Arial" w:eastAsia="Arial" w:hAnsi="Arial" w:cs="Arial"/>
          <w:b/>
          <w:sz w:val="22"/>
          <w:szCs w:val="22"/>
        </w:rPr>
        <w:t>11</w:t>
      </w:r>
      <w:r w:rsidR="001D519C">
        <w:rPr>
          <w:rFonts w:ascii="Arial" w:eastAsia="Arial" w:hAnsi="Arial" w:cs="Arial"/>
          <w:b/>
          <w:sz w:val="22"/>
          <w:szCs w:val="22"/>
        </w:rPr>
        <w:t>1</w:t>
      </w:r>
      <w:r w:rsidR="00B441BF">
        <w:rPr>
          <w:rFonts w:ascii="Arial" w:eastAsia="Arial" w:hAnsi="Arial" w:cs="Arial"/>
          <w:b/>
          <w:sz w:val="22"/>
          <w:szCs w:val="22"/>
        </w:rPr>
        <w:t>/2020</w:t>
      </w:r>
    </w:p>
    <w:p w:rsidR="00FB1369" w:rsidRDefault="00FB1369" w:rsidP="0035010A">
      <w:pPr>
        <w:tabs>
          <w:tab w:val="center" w:pos="8460"/>
        </w:tabs>
        <w:suppressAutoHyphens w:val="0"/>
        <w:spacing w:after="198" w:line="360" w:lineRule="auto"/>
        <w:ind w:left="-284"/>
        <w:contextualSpacing/>
        <w:jc w:val="center"/>
      </w:pP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35010A" w:rsidRDefault="0035010A">
      <w:pPr>
        <w:tabs>
          <w:tab w:val="center" w:pos="8460"/>
        </w:tabs>
        <w:suppressAutoHyphens w:val="0"/>
        <w:spacing w:after="198" w:line="360" w:lineRule="auto"/>
        <w:contextualSpacing/>
      </w:pPr>
    </w:p>
    <w:p w:rsidR="001C44E5" w:rsidRDefault="00E573F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1C44E5" w:rsidRDefault="001C44E5">
      <w:pPr>
        <w:widowControl w:val="0"/>
        <w:tabs>
          <w:tab w:val="center" w:pos="1080"/>
          <w:tab w:val="center" w:pos="8460"/>
        </w:tabs>
        <w:spacing w:before="119" w:after="119" w:line="360" w:lineRule="auto"/>
        <w:ind w:right="737"/>
        <w:jc w:val="both"/>
      </w:pPr>
    </w:p>
    <w:tbl>
      <w:tblPr>
        <w:tblW w:w="9864" w:type="dxa"/>
        <w:tblInd w:w="55" w:type="dxa"/>
        <w:tblLayout w:type="fixed"/>
        <w:tblCellMar>
          <w:top w:w="55" w:type="dxa"/>
          <w:left w:w="55" w:type="dxa"/>
          <w:bottom w:w="55" w:type="dxa"/>
          <w:right w:w="55" w:type="dxa"/>
        </w:tblCellMar>
        <w:tblLook w:val="0000"/>
      </w:tblPr>
      <w:tblGrid>
        <w:gridCol w:w="4926"/>
        <w:gridCol w:w="4938"/>
      </w:tblGrid>
      <w:tr w:rsidR="001D519C" w:rsidTr="00AB5648">
        <w:tc>
          <w:tcPr>
            <w:tcW w:w="4926" w:type="dxa"/>
            <w:shd w:val="clear" w:color="auto" w:fill="auto"/>
          </w:tcPr>
          <w:p w:rsidR="001D519C" w:rsidRDefault="001D519C" w:rsidP="00AB5648">
            <w:pPr>
              <w:snapToGrid w:val="0"/>
              <w:rPr>
                <w:rFonts w:ascii="Arial" w:hAnsi="Arial" w:cs="Arial"/>
                <w:sz w:val="22"/>
                <w:szCs w:val="22"/>
              </w:rPr>
            </w:pPr>
            <w:r>
              <w:rPr>
                <w:rFonts w:ascii="Arial" w:eastAsia="Arial" w:hAnsi="Arial" w:cs="Arial"/>
                <w:b/>
                <w:iCs/>
                <w:color w:val="00000A"/>
                <w:sz w:val="22"/>
                <w:szCs w:val="22"/>
              </w:rPr>
              <w:t xml:space="preserve">         ΤΑ ΜΕΛΗ </w:t>
            </w:r>
          </w:p>
        </w:tc>
        <w:tc>
          <w:tcPr>
            <w:tcW w:w="4938" w:type="dxa"/>
            <w:shd w:val="clear" w:color="auto" w:fill="auto"/>
          </w:tcPr>
          <w:p w:rsidR="001D519C" w:rsidRDefault="001D519C" w:rsidP="00AB5648">
            <w:pPr>
              <w:snapToGrid w:val="0"/>
              <w:spacing w:line="276" w:lineRule="auto"/>
              <w:rPr>
                <w:rFonts w:ascii="Arial" w:hAnsi="Arial" w:cs="Arial"/>
                <w:sz w:val="22"/>
                <w:szCs w:val="22"/>
              </w:rPr>
            </w:pPr>
          </w:p>
        </w:tc>
      </w:tr>
      <w:tr w:rsidR="001D519C" w:rsidTr="00AB5648">
        <w:tc>
          <w:tcPr>
            <w:tcW w:w="4926" w:type="dxa"/>
            <w:shd w:val="clear" w:color="auto" w:fill="auto"/>
          </w:tcPr>
          <w:p w:rsidR="001D519C" w:rsidRPr="00DC34CF" w:rsidRDefault="001D519C" w:rsidP="00AB5648">
            <w:r w:rsidRPr="00DC34CF">
              <w:rPr>
                <w:rFonts w:ascii="Arial" w:eastAsia="Arial" w:hAnsi="Arial" w:cs="Arial"/>
                <w:sz w:val="22"/>
                <w:szCs w:val="22"/>
              </w:rPr>
              <w:t xml:space="preserve"> </w:t>
            </w:r>
            <w:proofErr w:type="spellStart"/>
            <w:r w:rsidRPr="00DC34CF">
              <w:rPr>
                <w:rFonts w:ascii="Arial" w:eastAsia="Arial" w:hAnsi="Arial" w:cs="Arial"/>
                <w:sz w:val="22"/>
                <w:szCs w:val="22"/>
              </w:rPr>
              <w:t>Καλογρηάς</w:t>
            </w:r>
            <w:proofErr w:type="spellEnd"/>
            <w:r w:rsidRPr="00DC34CF">
              <w:rPr>
                <w:rFonts w:ascii="Arial" w:eastAsia="Arial" w:hAnsi="Arial" w:cs="Arial"/>
                <w:sz w:val="22"/>
                <w:szCs w:val="22"/>
              </w:rPr>
              <w:t xml:space="preserve"> Αθανάσιος</w:t>
            </w:r>
          </w:p>
        </w:tc>
        <w:tc>
          <w:tcPr>
            <w:tcW w:w="4938" w:type="dxa"/>
            <w:shd w:val="clear" w:color="auto" w:fill="auto"/>
          </w:tcPr>
          <w:p w:rsidR="001D519C" w:rsidRDefault="001D519C" w:rsidP="00AB5648">
            <w:r>
              <w:rPr>
                <w:rFonts w:ascii="Arial" w:eastAsia="Arial" w:hAnsi="Arial" w:cs="Arial"/>
                <w:sz w:val="22"/>
                <w:szCs w:val="22"/>
              </w:rPr>
              <w:t xml:space="preserve">           </w:t>
            </w:r>
            <w:r>
              <w:rPr>
                <w:rFonts w:ascii="Arial" w:hAnsi="Arial" w:cs="Arial"/>
                <w:sz w:val="22"/>
                <w:szCs w:val="22"/>
              </w:rPr>
              <w:t>ΠΙΣΤΟ ΑΠΟΣΠΑΣΜΑ</w:t>
            </w:r>
          </w:p>
        </w:tc>
      </w:tr>
      <w:tr w:rsidR="001D519C" w:rsidTr="00AB5648">
        <w:tc>
          <w:tcPr>
            <w:tcW w:w="4926" w:type="dxa"/>
            <w:shd w:val="clear" w:color="auto" w:fill="auto"/>
          </w:tcPr>
          <w:p w:rsidR="001D519C" w:rsidRPr="00DC34CF" w:rsidRDefault="001D519C" w:rsidP="00AB5648">
            <w:pPr>
              <w:snapToGrid w:val="0"/>
            </w:pPr>
            <w:proofErr w:type="spellStart"/>
            <w:r w:rsidRPr="00DC34CF">
              <w:rPr>
                <w:rFonts w:ascii="Arial" w:eastAsia="Arial" w:hAnsi="Arial" w:cs="Arial"/>
                <w:sz w:val="22"/>
                <w:szCs w:val="22"/>
              </w:rPr>
              <w:t>Τσεσμετζής</w:t>
            </w:r>
            <w:proofErr w:type="spellEnd"/>
            <w:r w:rsidRPr="00DC34CF">
              <w:rPr>
                <w:rFonts w:ascii="Arial" w:eastAsia="Arial" w:hAnsi="Arial" w:cs="Arial"/>
                <w:sz w:val="22"/>
                <w:szCs w:val="22"/>
              </w:rPr>
              <w:t xml:space="preserve"> Εμμανουήλ</w:t>
            </w:r>
          </w:p>
        </w:tc>
        <w:tc>
          <w:tcPr>
            <w:tcW w:w="4938" w:type="dxa"/>
            <w:shd w:val="clear" w:color="auto" w:fill="auto"/>
          </w:tcPr>
          <w:p w:rsidR="001D519C" w:rsidRDefault="001D519C" w:rsidP="00AB5648">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1D519C" w:rsidTr="00AB5648">
        <w:tc>
          <w:tcPr>
            <w:tcW w:w="4926" w:type="dxa"/>
            <w:shd w:val="clear" w:color="auto" w:fill="auto"/>
          </w:tcPr>
          <w:p w:rsidR="001D519C" w:rsidRPr="00DC34CF" w:rsidRDefault="001D519C" w:rsidP="00AB5648">
            <w:pPr>
              <w:snapToGrid w:val="0"/>
            </w:pPr>
            <w:r w:rsidRPr="00DC34CF">
              <w:rPr>
                <w:rFonts w:ascii="Arial" w:hAnsi="Arial" w:cs="Arial"/>
                <w:sz w:val="22"/>
                <w:szCs w:val="22"/>
              </w:rPr>
              <w:t xml:space="preserve">Δήμου Ιωάννης </w:t>
            </w:r>
          </w:p>
        </w:tc>
        <w:tc>
          <w:tcPr>
            <w:tcW w:w="4938" w:type="dxa"/>
            <w:shd w:val="clear" w:color="auto" w:fill="auto"/>
          </w:tcPr>
          <w:p w:rsidR="001D519C" w:rsidRDefault="001D519C" w:rsidP="00AB5648">
            <w:pPr>
              <w:pStyle w:val="af8"/>
              <w:snapToGrid w:val="0"/>
            </w:pPr>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1D519C" w:rsidTr="00AB5648">
        <w:tc>
          <w:tcPr>
            <w:tcW w:w="4926" w:type="dxa"/>
            <w:shd w:val="clear" w:color="auto" w:fill="auto"/>
          </w:tcPr>
          <w:p w:rsidR="001D519C" w:rsidRPr="00DC34CF" w:rsidRDefault="001D519C" w:rsidP="00AB5648">
            <w:pPr>
              <w:snapToGrid w:val="0"/>
            </w:pPr>
            <w:r w:rsidRPr="00DC34CF">
              <w:rPr>
                <w:rFonts w:ascii="Arial" w:hAnsi="Arial" w:cs="Arial"/>
                <w:sz w:val="22"/>
                <w:szCs w:val="22"/>
              </w:rPr>
              <w:t>Αποστόλου Ιωάννης</w:t>
            </w:r>
          </w:p>
        </w:tc>
        <w:tc>
          <w:tcPr>
            <w:tcW w:w="4938" w:type="dxa"/>
            <w:shd w:val="clear" w:color="auto" w:fill="auto"/>
          </w:tcPr>
          <w:p w:rsidR="001D519C" w:rsidRDefault="001D519C" w:rsidP="00AB5648">
            <w:pPr>
              <w:pStyle w:val="af8"/>
              <w:snapToGrid w:val="0"/>
              <w:rPr>
                <w:rFonts w:ascii="Arial" w:hAnsi="Arial" w:cs="Arial"/>
                <w:sz w:val="22"/>
                <w:szCs w:val="22"/>
              </w:rPr>
            </w:pPr>
          </w:p>
        </w:tc>
      </w:tr>
      <w:tr w:rsidR="001D519C" w:rsidTr="00AB5648">
        <w:tc>
          <w:tcPr>
            <w:tcW w:w="4926" w:type="dxa"/>
            <w:shd w:val="clear" w:color="auto" w:fill="auto"/>
          </w:tcPr>
          <w:p w:rsidR="001D519C" w:rsidRPr="00DC34CF" w:rsidRDefault="001D519C" w:rsidP="00AB5648">
            <w:pPr>
              <w:snapToGrid w:val="0"/>
            </w:pPr>
            <w:proofErr w:type="spellStart"/>
            <w:r w:rsidRPr="00DC34CF">
              <w:rPr>
                <w:rFonts w:ascii="Arial" w:eastAsia="Calibri" w:hAnsi="Arial" w:cs="Arial"/>
                <w:sz w:val="22"/>
                <w:szCs w:val="22"/>
              </w:rPr>
              <w:t>Σάκκος</w:t>
            </w:r>
            <w:proofErr w:type="spellEnd"/>
            <w:r w:rsidRPr="00DC34CF">
              <w:rPr>
                <w:rFonts w:ascii="Arial" w:eastAsia="Calibri" w:hAnsi="Arial" w:cs="Arial"/>
                <w:sz w:val="22"/>
                <w:szCs w:val="22"/>
              </w:rPr>
              <w:t xml:space="preserve"> Μάριος   </w:t>
            </w:r>
          </w:p>
        </w:tc>
        <w:tc>
          <w:tcPr>
            <w:tcW w:w="4938" w:type="dxa"/>
            <w:shd w:val="clear" w:color="auto" w:fill="auto"/>
          </w:tcPr>
          <w:p w:rsidR="001D519C" w:rsidRDefault="001D519C" w:rsidP="00AB5648">
            <w:pPr>
              <w:pStyle w:val="af8"/>
              <w:snapToGrid w:val="0"/>
              <w:rPr>
                <w:rFonts w:ascii="Arial" w:hAnsi="Arial" w:cs="Arial"/>
                <w:sz w:val="22"/>
                <w:szCs w:val="22"/>
              </w:rPr>
            </w:pPr>
          </w:p>
        </w:tc>
      </w:tr>
      <w:tr w:rsidR="001D519C" w:rsidTr="00AB5648">
        <w:tc>
          <w:tcPr>
            <w:tcW w:w="4926" w:type="dxa"/>
            <w:shd w:val="clear" w:color="auto" w:fill="auto"/>
          </w:tcPr>
          <w:p w:rsidR="001D519C" w:rsidRPr="00DC34CF" w:rsidRDefault="001D519C" w:rsidP="00AB5648">
            <w:pPr>
              <w:snapToGrid w:val="0"/>
            </w:pPr>
            <w:proofErr w:type="spellStart"/>
            <w:r w:rsidRPr="00DC34CF">
              <w:rPr>
                <w:rFonts w:ascii="Arial" w:hAnsi="Arial" w:cs="Arial"/>
                <w:sz w:val="22"/>
                <w:szCs w:val="22"/>
              </w:rPr>
              <w:t>Νταντούμη</w:t>
            </w:r>
            <w:proofErr w:type="spellEnd"/>
            <w:r w:rsidRPr="00DC34CF">
              <w:rPr>
                <w:rFonts w:ascii="Arial" w:hAnsi="Arial" w:cs="Arial"/>
                <w:sz w:val="22"/>
                <w:szCs w:val="22"/>
              </w:rPr>
              <w:t xml:space="preserve"> Ιωάννα    </w:t>
            </w:r>
            <w:r w:rsidRPr="00DC34CF">
              <w:rPr>
                <w:rFonts w:ascii="Arial" w:eastAsia="Arial" w:hAnsi="Arial" w:cs="Arial"/>
                <w:sz w:val="22"/>
                <w:szCs w:val="22"/>
              </w:rPr>
              <w:t xml:space="preserve"> </w:t>
            </w:r>
          </w:p>
        </w:tc>
        <w:tc>
          <w:tcPr>
            <w:tcW w:w="4938" w:type="dxa"/>
            <w:shd w:val="clear" w:color="auto" w:fill="auto"/>
          </w:tcPr>
          <w:p w:rsidR="001D519C" w:rsidRDefault="001D519C" w:rsidP="00AB5648">
            <w:pPr>
              <w:pStyle w:val="af8"/>
              <w:snapToGrid w:val="0"/>
            </w:pPr>
            <w:r>
              <w:rPr>
                <w:rFonts w:ascii="Arial" w:eastAsia="Arial" w:hAnsi="Arial" w:cs="Arial"/>
                <w:sz w:val="22"/>
                <w:szCs w:val="22"/>
              </w:rPr>
              <w:t xml:space="preserve">      ΙΩΑΝΝΗΣ .Δ. ΤΑΓΚΑΛΕΓΚΑΣ</w:t>
            </w:r>
          </w:p>
        </w:tc>
      </w:tr>
      <w:tr w:rsidR="001D519C" w:rsidTr="00AB5648">
        <w:tc>
          <w:tcPr>
            <w:tcW w:w="4926" w:type="dxa"/>
            <w:shd w:val="clear" w:color="auto" w:fill="auto"/>
          </w:tcPr>
          <w:p w:rsidR="001D519C" w:rsidRPr="00DC34CF" w:rsidRDefault="001D519C" w:rsidP="00AB5648">
            <w:proofErr w:type="spellStart"/>
            <w:r w:rsidRPr="00DC34CF">
              <w:rPr>
                <w:rFonts w:ascii="Arial" w:eastAsia="Calibri" w:hAnsi="Arial" w:cs="Arial"/>
                <w:color w:val="000000"/>
                <w:sz w:val="22"/>
                <w:szCs w:val="22"/>
              </w:rPr>
              <w:t>Καράβα</w:t>
            </w:r>
            <w:proofErr w:type="spellEnd"/>
            <w:r w:rsidRPr="00DC34CF">
              <w:rPr>
                <w:rFonts w:ascii="Arial" w:eastAsia="Calibri" w:hAnsi="Arial" w:cs="Arial"/>
                <w:color w:val="000000"/>
                <w:sz w:val="22"/>
                <w:szCs w:val="22"/>
              </w:rPr>
              <w:t xml:space="preserve"> </w:t>
            </w:r>
            <w:proofErr w:type="spellStart"/>
            <w:r w:rsidRPr="00DC34CF">
              <w:rPr>
                <w:rFonts w:ascii="Arial" w:eastAsia="Calibri" w:hAnsi="Arial" w:cs="Arial"/>
                <w:color w:val="000000"/>
                <w:sz w:val="22"/>
                <w:szCs w:val="22"/>
              </w:rPr>
              <w:t>Χρυσοβαλάντου</w:t>
            </w:r>
            <w:proofErr w:type="spellEnd"/>
            <w:r w:rsidRPr="00DC34CF">
              <w:rPr>
                <w:rFonts w:ascii="Arial" w:eastAsia="Calibri" w:hAnsi="Arial" w:cs="Arial"/>
                <w:color w:val="000000"/>
                <w:sz w:val="22"/>
                <w:szCs w:val="22"/>
              </w:rPr>
              <w:t xml:space="preserve"> Βασιλική (</w:t>
            </w:r>
            <w:proofErr w:type="spellStart"/>
            <w:r w:rsidRPr="00DC34CF">
              <w:rPr>
                <w:rFonts w:ascii="Arial" w:eastAsia="Calibri" w:hAnsi="Arial" w:cs="Arial"/>
                <w:color w:val="000000"/>
                <w:sz w:val="22"/>
                <w:szCs w:val="22"/>
              </w:rPr>
              <w:t>Βάλια</w:t>
            </w:r>
            <w:proofErr w:type="spellEnd"/>
            <w:r w:rsidRPr="00DC34CF">
              <w:rPr>
                <w:rFonts w:ascii="Arial" w:eastAsia="Calibri" w:hAnsi="Arial" w:cs="Arial"/>
                <w:color w:val="000000"/>
                <w:sz w:val="22"/>
                <w:szCs w:val="22"/>
              </w:rPr>
              <w:t xml:space="preserve">) </w:t>
            </w:r>
          </w:p>
        </w:tc>
        <w:tc>
          <w:tcPr>
            <w:tcW w:w="4938" w:type="dxa"/>
            <w:shd w:val="clear" w:color="auto" w:fill="auto"/>
          </w:tcPr>
          <w:p w:rsidR="001D519C" w:rsidRDefault="001D519C" w:rsidP="00AB5648">
            <w:pPr>
              <w:pStyle w:val="af8"/>
              <w:snapToGrid w:val="0"/>
            </w:pPr>
            <w:r>
              <w:rPr>
                <w:rFonts w:ascii="Arial" w:eastAsia="Arial" w:hAnsi="Arial" w:cs="Arial"/>
                <w:sz w:val="22"/>
                <w:szCs w:val="22"/>
              </w:rPr>
              <w:t xml:space="preserve">       </w:t>
            </w:r>
          </w:p>
        </w:tc>
      </w:tr>
      <w:tr w:rsidR="001D519C" w:rsidTr="00AB5648">
        <w:tc>
          <w:tcPr>
            <w:tcW w:w="4926" w:type="dxa"/>
            <w:shd w:val="clear" w:color="auto" w:fill="auto"/>
          </w:tcPr>
          <w:p w:rsidR="001D519C" w:rsidRPr="00DC34CF" w:rsidRDefault="001D519C" w:rsidP="00AB5648">
            <w:pPr>
              <w:snapToGrid w:val="0"/>
              <w:spacing w:line="276" w:lineRule="auto"/>
            </w:pPr>
            <w:proofErr w:type="spellStart"/>
            <w:r w:rsidRPr="00DC34CF">
              <w:rPr>
                <w:rFonts w:ascii="Arial" w:eastAsia="Calibri" w:hAnsi="Arial" w:cs="Arial"/>
                <w:sz w:val="22"/>
                <w:szCs w:val="22"/>
              </w:rPr>
              <w:t>Μερτζάνης</w:t>
            </w:r>
            <w:proofErr w:type="spellEnd"/>
            <w:r w:rsidRPr="00DC34CF">
              <w:rPr>
                <w:rFonts w:ascii="Arial" w:eastAsia="Calibri" w:hAnsi="Arial" w:cs="Arial"/>
                <w:sz w:val="22"/>
                <w:szCs w:val="22"/>
              </w:rPr>
              <w:t xml:space="preserve"> Κων/νος  </w:t>
            </w:r>
          </w:p>
        </w:tc>
        <w:tc>
          <w:tcPr>
            <w:tcW w:w="4938" w:type="dxa"/>
            <w:shd w:val="clear" w:color="auto" w:fill="auto"/>
          </w:tcPr>
          <w:p w:rsidR="001D519C" w:rsidRDefault="001D519C" w:rsidP="00AB5648">
            <w:pPr>
              <w:snapToGrid w:val="0"/>
              <w:rPr>
                <w:rFonts w:ascii="Arial" w:hAnsi="Arial" w:cs="Arial"/>
                <w:sz w:val="22"/>
                <w:szCs w:val="22"/>
              </w:rPr>
            </w:pPr>
          </w:p>
        </w:tc>
      </w:tr>
      <w:tr w:rsidR="001D519C" w:rsidTr="00AB5648">
        <w:tc>
          <w:tcPr>
            <w:tcW w:w="4926" w:type="dxa"/>
            <w:shd w:val="clear" w:color="auto" w:fill="auto"/>
          </w:tcPr>
          <w:p w:rsidR="001D519C" w:rsidRPr="00DC34CF" w:rsidRDefault="001D519C" w:rsidP="00AB5648">
            <w:pPr>
              <w:snapToGrid w:val="0"/>
              <w:rPr>
                <w:rFonts w:ascii="Arial" w:hAnsi="Arial" w:cs="Arial"/>
                <w:sz w:val="22"/>
                <w:szCs w:val="22"/>
              </w:rPr>
            </w:pPr>
            <w:r w:rsidRPr="00DC34CF">
              <w:rPr>
                <w:rFonts w:ascii="Arial" w:hAnsi="Arial" w:cs="Arial"/>
                <w:sz w:val="22"/>
                <w:szCs w:val="22"/>
              </w:rPr>
              <w:t xml:space="preserve"> Γιαννακόπουλος Βρασίδας  </w:t>
            </w:r>
          </w:p>
        </w:tc>
        <w:tc>
          <w:tcPr>
            <w:tcW w:w="4938" w:type="dxa"/>
            <w:shd w:val="clear" w:color="auto" w:fill="auto"/>
          </w:tcPr>
          <w:p w:rsidR="001D519C" w:rsidRDefault="001D519C" w:rsidP="00AB5648">
            <w:r>
              <w:rPr>
                <w:rFonts w:ascii="Arial" w:eastAsia="Arial" w:hAnsi="Arial" w:cs="Arial"/>
                <w:sz w:val="22"/>
                <w:szCs w:val="22"/>
              </w:rPr>
              <w:t xml:space="preserve"> </w:t>
            </w:r>
          </w:p>
        </w:tc>
      </w:tr>
      <w:tr w:rsidR="001D519C" w:rsidTr="00AB5648">
        <w:tc>
          <w:tcPr>
            <w:tcW w:w="4926" w:type="dxa"/>
            <w:shd w:val="clear" w:color="auto" w:fill="auto"/>
          </w:tcPr>
          <w:p w:rsidR="001D519C" w:rsidRPr="00DC34CF" w:rsidRDefault="001D519C" w:rsidP="00AB5648">
            <w:pPr>
              <w:snapToGrid w:val="0"/>
            </w:pPr>
            <w:proofErr w:type="spellStart"/>
            <w:r w:rsidRPr="00DC34CF">
              <w:rPr>
                <w:rFonts w:ascii="Arial" w:hAnsi="Arial" w:cs="Arial"/>
                <w:sz w:val="22"/>
                <w:szCs w:val="22"/>
              </w:rPr>
              <w:t>Σαγιάννης</w:t>
            </w:r>
            <w:proofErr w:type="spellEnd"/>
            <w:r w:rsidRPr="00DC34CF">
              <w:rPr>
                <w:rFonts w:ascii="Arial" w:hAnsi="Arial" w:cs="Arial"/>
                <w:sz w:val="22"/>
                <w:szCs w:val="22"/>
              </w:rPr>
              <w:t xml:space="preserve"> Μιχαήλ  </w:t>
            </w:r>
          </w:p>
        </w:tc>
        <w:tc>
          <w:tcPr>
            <w:tcW w:w="4938" w:type="dxa"/>
            <w:shd w:val="clear" w:color="auto" w:fill="auto"/>
          </w:tcPr>
          <w:p w:rsidR="001D519C" w:rsidRDefault="001D519C" w:rsidP="00AB5648">
            <w:pPr>
              <w:snapToGrid w:val="0"/>
              <w:spacing w:line="276" w:lineRule="auto"/>
              <w:rPr>
                <w:rFonts w:ascii="Arial" w:hAnsi="Arial" w:cs="Arial"/>
                <w:sz w:val="22"/>
                <w:szCs w:val="22"/>
              </w:rPr>
            </w:pPr>
          </w:p>
        </w:tc>
      </w:tr>
      <w:tr w:rsidR="001D519C" w:rsidTr="00AB5648">
        <w:tc>
          <w:tcPr>
            <w:tcW w:w="4926" w:type="dxa"/>
            <w:shd w:val="clear" w:color="auto" w:fill="auto"/>
          </w:tcPr>
          <w:p w:rsidR="001D519C" w:rsidRPr="00DC34CF" w:rsidRDefault="001D519C" w:rsidP="00AB5648">
            <w:proofErr w:type="spellStart"/>
            <w:r w:rsidRPr="00DC34CF">
              <w:rPr>
                <w:rFonts w:ascii="Arial" w:hAnsi="Arial" w:cs="Arial"/>
                <w:sz w:val="22"/>
                <w:szCs w:val="22"/>
              </w:rPr>
              <w:t>Πούλου</w:t>
            </w:r>
            <w:proofErr w:type="spellEnd"/>
            <w:r w:rsidRPr="00DC34CF">
              <w:rPr>
                <w:rFonts w:ascii="Arial" w:hAnsi="Arial" w:cs="Arial"/>
                <w:sz w:val="22"/>
                <w:szCs w:val="22"/>
              </w:rPr>
              <w:t xml:space="preserve"> Γιώτα   </w:t>
            </w:r>
          </w:p>
        </w:tc>
        <w:tc>
          <w:tcPr>
            <w:tcW w:w="4938" w:type="dxa"/>
            <w:shd w:val="clear" w:color="auto" w:fill="auto"/>
          </w:tcPr>
          <w:p w:rsidR="001D519C" w:rsidRDefault="001D519C" w:rsidP="00AB5648">
            <w:pPr>
              <w:snapToGrid w:val="0"/>
              <w:spacing w:line="276" w:lineRule="auto"/>
              <w:rPr>
                <w:rFonts w:ascii="Arial" w:hAnsi="Arial" w:cs="Arial"/>
                <w:sz w:val="22"/>
                <w:szCs w:val="22"/>
              </w:rPr>
            </w:pPr>
          </w:p>
        </w:tc>
      </w:tr>
      <w:tr w:rsidR="001D519C" w:rsidTr="00AB5648">
        <w:tc>
          <w:tcPr>
            <w:tcW w:w="4926" w:type="dxa"/>
            <w:shd w:val="clear" w:color="auto" w:fill="auto"/>
          </w:tcPr>
          <w:p w:rsidR="001D519C" w:rsidRPr="00DC34CF" w:rsidRDefault="001D519C" w:rsidP="00AB5648">
            <w:pPr>
              <w:snapToGrid w:val="0"/>
            </w:pPr>
            <w:r w:rsidRPr="00DC34CF">
              <w:rPr>
                <w:rFonts w:ascii="Arial" w:eastAsia="Arial" w:hAnsi="Arial" w:cs="Arial"/>
                <w:sz w:val="20"/>
                <w:szCs w:val="20"/>
              </w:rPr>
              <w:t xml:space="preserve"> </w:t>
            </w:r>
            <w:proofErr w:type="spellStart"/>
            <w:r w:rsidRPr="00DC34CF">
              <w:rPr>
                <w:rFonts w:ascii="Arial" w:hAnsi="Arial" w:cs="Arial"/>
                <w:sz w:val="22"/>
                <w:szCs w:val="22"/>
              </w:rPr>
              <w:t>Κυπραίος</w:t>
            </w:r>
            <w:proofErr w:type="spellEnd"/>
            <w:r w:rsidRPr="00DC34CF">
              <w:rPr>
                <w:rFonts w:ascii="Arial" w:hAnsi="Arial" w:cs="Arial"/>
                <w:sz w:val="22"/>
                <w:szCs w:val="22"/>
              </w:rPr>
              <w:t xml:space="preserve"> Χρήστος </w:t>
            </w:r>
          </w:p>
        </w:tc>
        <w:tc>
          <w:tcPr>
            <w:tcW w:w="4938" w:type="dxa"/>
            <w:shd w:val="clear" w:color="auto" w:fill="auto"/>
          </w:tcPr>
          <w:p w:rsidR="001D519C" w:rsidRDefault="001D519C" w:rsidP="00AB5648">
            <w:pPr>
              <w:snapToGrid w:val="0"/>
              <w:spacing w:line="276" w:lineRule="auto"/>
              <w:rPr>
                <w:rFonts w:ascii="Arial" w:hAnsi="Arial" w:cs="Arial"/>
                <w:sz w:val="22"/>
                <w:szCs w:val="22"/>
              </w:rPr>
            </w:pPr>
          </w:p>
        </w:tc>
      </w:tr>
      <w:tr w:rsidR="001D519C" w:rsidTr="00AB5648">
        <w:tc>
          <w:tcPr>
            <w:tcW w:w="4926" w:type="dxa"/>
            <w:shd w:val="clear" w:color="auto" w:fill="auto"/>
          </w:tcPr>
          <w:p w:rsidR="001D519C" w:rsidRPr="00DC34CF" w:rsidRDefault="001D519C" w:rsidP="00AB5648">
            <w:pPr>
              <w:snapToGrid w:val="0"/>
            </w:pPr>
            <w:r w:rsidRPr="00DC34CF">
              <w:rPr>
                <w:rFonts w:ascii="Arial" w:eastAsia="Arial" w:hAnsi="Arial" w:cs="Arial"/>
                <w:sz w:val="22"/>
                <w:szCs w:val="22"/>
              </w:rPr>
              <w:t xml:space="preserve"> </w:t>
            </w:r>
            <w:r w:rsidRPr="00DC34CF">
              <w:rPr>
                <w:rFonts w:ascii="Arial" w:hAnsi="Arial" w:cs="Arial"/>
                <w:sz w:val="22"/>
                <w:szCs w:val="22"/>
              </w:rPr>
              <w:t xml:space="preserve">Γαλανός Κων/νος   </w:t>
            </w:r>
          </w:p>
        </w:tc>
        <w:tc>
          <w:tcPr>
            <w:tcW w:w="4938" w:type="dxa"/>
            <w:shd w:val="clear" w:color="auto" w:fill="auto"/>
          </w:tcPr>
          <w:p w:rsidR="001D519C" w:rsidRDefault="001D519C" w:rsidP="00AB5648">
            <w:pPr>
              <w:snapToGrid w:val="0"/>
              <w:spacing w:line="276" w:lineRule="auto"/>
              <w:rPr>
                <w:rFonts w:ascii="Arial" w:hAnsi="Arial" w:cs="Arial"/>
                <w:sz w:val="22"/>
                <w:szCs w:val="22"/>
              </w:rPr>
            </w:pPr>
          </w:p>
        </w:tc>
      </w:tr>
      <w:tr w:rsidR="001D519C" w:rsidTr="00AB5648">
        <w:tc>
          <w:tcPr>
            <w:tcW w:w="4926" w:type="dxa"/>
            <w:shd w:val="clear" w:color="auto" w:fill="auto"/>
          </w:tcPr>
          <w:p w:rsidR="001D519C" w:rsidRPr="00DC34CF" w:rsidRDefault="001D519C" w:rsidP="00AB5648">
            <w:pPr>
              <w:snapToGrid w:val="0"/>
              <w:rPr>
                <w:rFonts w:ascii="Arial" w:hAnsi="Arial" w:cs="Arial"/>
                <w:sz w:val="22"/>
                <w:szCs w:val="22"/>
              </w:rPr>
            </w:pPr>
            <w:proofErr w:type="spellStart"/>
            <w:r w:rsidRPr="00DC34CF">
              <w:rPr>
                <w:rFonts w:ascii="Arial" w:hAnsi="Arial" w:cs="Arial"/>
                <w:sz w:val="22"/>
                <w:szCs w:val="22"/>
              </w:rPr>
              <w:t>Τόλιας</w:t>
            </w:r>
            <w:proofErr w:type="spellEnd"/>
            <w:r w:rsidRPr="00DC34CF">
              <w:rPr>
                <w:rFonts w:ascii="Arial" w:hAnsi="Arial" w:cs="Arial"/>
                <w:sz w:val="22"/>
                <w:szCs w:val="22"/>
              </w:rPr>
              <w:t xml:space="preserve"> Δημήτριος       </w:t>
            </w:r>
            <w:r w:rsidRPr="00DC34CF">
              <w:rPr>
                <w:rFonts w:ascii="Arial" w:hAnsi="Arial" w:cs="Arial"/>
                <w:b/>
                <w:sz w:val="22"/>
                <w:szCs w:val="22"/>
              </w:rPr>
              <w:t xml:space="preserve"> </w:t>
            </w:r>
          </w:p>
        </w:tc>
        <w:tc>
          <w:tcPr>
            <w:tcW w:w="4938" w:type="dxa"/>
            <w:shd w:val="clear" w:color="auto" w:fill="auto"/>
          </w:tcPr>
          <w:p w:rsidR="001D519C" w:rsidRDefault="001D519C" w:rsidP="00AB5648">
            <w:pPr>
              <w:snapToGrid w:val="0"/>
              <w:spacing w:line="276" w:lineRule="auto"/>
              <w:rPr>
                <w:rFonts w:ascii="Arial" w:hAnsi="Arial" w:cs="Arial"/>
                <w:sz w:val="22"/>
                <w:szCs w:val="22"/>
              </w:rPr>
            </w:pPr>
          </w:p>
        </w:tc>
      </w:tr>
      <w:tr w:rsidR="001D519C" w:rsidTr="00AB5648">
        <w:tc>
          <w:tcPr>
            <w:tcW w:w="4926" w:type="dxa"/>
            <w:shd w:val="clear" w:color="auto" w:fill="auto"/>
          </w:tcPr>
          <w:p w:rsidR="001D519C" w:rsidRPr="00DC34CF" w:rsidRDefault="001D519C" w:rsidP="00AB5648">
            <w:pPr>
              <w:snapToGrid w:val="0"/>
            </w:pPr>
            <w:proofErr w:type="spellStart"/>
            <w:r w:rsidRPr="00DC34CF">
              <w:rPr>
                <w:rFonts w:ascii="Arial" w:hAnsi="Arial" w:cs="Arial"/>
                <w:sz w:val="22"/>
                <w:szCs w:val="22"/>
              </w:rPr>
              <w:t>Καπλάνης</w:t>
            </w:r>
            <w:proofErr w:type="spellEnd"/>
            <w:r w:rsidRPr="00DC34CF">
              <w:rPr>
                <w:rFonts w:ascii="Arial" w:hAnsi="Arial" w:cs="Arial"/>
                <w:sz w:val="22"/>
                <w:szCs w:val="22"/>
              </w:rPr>
              <w:t xml:space="preserve"> Κων/νος  </w:t>
            </w:r>
          </w:p>
        </w:tc>
        <w:tc>
          <w:tcPr>
            <w:tcW w:w="4938" w:type="dxa"/>
            <w:shd w:val="clear" w:color="auto" w:fill="auto"/>
          </w:tcPr>
          <w:p w:rsidR="001D519C" w:rsidRDefault="001D519C" w:rsidP="00AB5648">
            <w:pPr>
              <w:snapToGrid w:val="0"/>
              <w:spacing w:line="276" w:lineRule="auto"/>
              <w:rPr>
                <w:rFonts w:ascii="Arial" w:hAnsi="Arial" w:cs="Arial"/>
                <w:sz w:val="22"/>
                <w:szCs w:val="22"/>
              </w:rPr>
            </w:pPr>
          </w:p>
        </w:tc>
      </w:tr>
      <w:tr w:rsidR="001D519C" w:rsidTr="00AB5648">
        <w:tc>
          <w:tcPr>
            <w:tcW w:w="4926" w:type="dxa"/>
            <w:shd w:val="clear" w:color="auto" w:fill="auto"/>
          </w:tcPr>
          <w:p w:rsidR="001D519C" w:rsidRPr="00DC34CF" w:rsidRDefault="001D519C" w:rsidP="00AB5648">
            <w:pPr>
              <w:snapToGrid w:val="0"/>
              <w:ind w:left="-197"/>
            </w:pPr>
            <w:r w:rsidRPr="00DC34CF">
              <w:rPr>
                <w:rFonts w:ascii="Arial" w:eastAsia="Arial" w:hAnsi="Arial" w:cs="Arial"/>
                <w:sz w:val="22"/>
                <w:szCs w:val="22"/>
              </w:rPr>
              <w:t xml:space="preserve">  </w:t>
            </w:r>
            <w:proofErr w:type="spellStart"/>
            <w:r w:rsidRPr="00DC34CF">
              <w:rPr>
                <w:rFonts w:ascii="Arial" w:eastAsia="Calibri" w:hAnsi="Arial" w:cs="Arial"/>
                <w:sz w:val="22"/>
                <w:szCs w:val="22"/>
              </w:rPr>
              <w:t>Τζουβάρας</w:t>
            </w:r>
            <w:proofErr w:type="spellEnd"/>
            <w:r w:rsidRPr="00DC34CF">
              <w:rPr>
                <w:rFonts w:ascii="Arial" w:eastAsia="Calibri" w:hAnsi="Arial" w:cs="Arial"/>
                <w:sz w:val="22"/>
                <w:szCs w:val="22"/>
              </w:rPr>
              <w:t xml:space="preserve"> Νικόλαος</w:t>
            </w:r>
            <w:r w:rsidRPr="00DC34CF">
              <w:rPr>
                <w:rFonts w:ascii="Arial" w:hAnsi="Arial" w:cs="Arial"/>
                <w:sz w:val="22"/>
                <w:szCs w:val="22"/>
              </w:rPr>
              <w:t xml:space="preserve">  </w:t>
            </w:r>
            <w:r w:rsidRPr="00DC34CF">
              <w:rPr>
                <w:rFonts w:ascii="Arial" w:eastAsia="Calibri" w:hAnsi="Arial" w:cs="Arial"/>
                <w:sz w:val="22"/>
                <w:szCs w:val="22"/>
              </w:rPr>
              <w:t xml:space="preserve"> </w:t>
            </w:r>
            <w:r w:rsidRPr="00DC34CF">
              <w:rPr>
                <w:rFonts w:ascii="Arial" w:hAnsi="Arial" w:cs="Arial"/>
                <w:b/>
                <w:sz w:val="22"/>
                <w:szCs w:val="22"/>
              </w:rPr>
              <w:t xml:space="preserve"> </w:t>
            </w:r>
          </w:p>
        </w:tc>
        <w:tc>
          <w:tcPr>
            <w:tcW w:w="4938" w:type="dxa"/>
            <w:shd w:val="clear" w:color="auto" w:fill="auto"/>
          </w:tcPr>
          <w:p w:rsidR="001D519C" w:rsidRDefault="001D519C" w:rsidP="00AB5648">
            <w:pPr>
              <w:snapToGrid w:val="0"/>
              <w:spacing w:line="276" w:lineRule="auto"/>
              <w:rPr>
                <w:rFonts w:ascii="Arial" w:hAnsi="Arial" w:cs="Arial"/>
                <w:sz w:val="22"/>
                <w:szCs w:val="22"/>
              </w:rPr>
            </w:pPr>
          </w:p>
        </w:tc>
      </w:tr>
      <w:tr w:rsidR="001D519C" w:rsidTr="00AB5648">
        <w:tc>
          <w:tcPr>
            <w:tcW w:w="4926" w:type="dxa"/>
            <w:shd w:val="clear" w:color="auto" w:fill="auto"/>
          </w:tcPr>
          <w:p w:rsidR="001D519C" w:rsidRPr="00DC34CF" w:rsidRDefault="001D519C" w:rsidP="00AB5648">
            <w:pPr>
              <w:snapToGrid w:val="0"/>
              <w:rPr>
                <w:rFonts w:ascii="Arial" w:hAnsi="Arial" w:cs="Arial"/>
                <w:sz w:val="22"/>
                <w:szCs w:val="22"/>
              </w:rPr>
            </w:pPr>
            <w:proofErr w:type="spellStart"/>
            <w:r w:rsidRPr="00DC34CF">
              <w:rPr>
                <w:rFonts w:ascii="Arial" w:eastAsia="Calibri" w:hAnsi="Arial" w:cs="Arial"/>
                <w:sz w:val="22"/>
                <w:szCs w:val="22"/>
              </w:rPr>
              <w:t>Φορτώσης</w:t>
            </w:r>
            <w:proofErr w:type="spellEnd"/>
            <w:r w:rsidRPr="00DC34CF">
              <w:rPr>
                <w:rFonts w:ascii="Arial" w:eastAsia="Calibri" w:hAnsi="Arial" w:cs="Arial"/>
                <w:sz w:val="22"/>
                <w:szCs w:val="22"/>
              </w:rPr>
              <w:t xml:space="preserve"> </w:t>
            </w:r>
            <w:r w:rsidRPr="00DC34CF">
              <w:rPr>
                <w:rFonts w:ascii="Arial" w:eastAsia="Calibri" w:hAnsi="Arial" w:cs="Arial"/>
                <w:b/>
                <w:sz w:val="22"/>
                <w:szCs w:val="22"/>
              </w:rPr>
              <w:t xml:space="preserve"> </w:t>
            </w:r>
            <w:r w:rsidRPr="00DC34CF">
              <w:rPr>
                <w:rFonts w:ascii="Arial" w:eastAsia="Calibri" w:hAnsi="Arial" w:cs="Arial"/>
                <w:sz w:val="22"/>
                <w:szCs w:val="22"/>
              </w:rPr>
              <w:t xml:space="preserve">  Αθανάσιος</w:t>
            </w:r>
          </w:p>
        </w:tc>
        <w:tc>
          <w:tcPr>
            <w:tcW w:w="4938" w:type="dxa"/>
            <w:shd w:val="clear" w:color="auto" w:fill="auto"/>
          </w:tcPr>
          <w:p w:rsidR="001D519C" w:rsidRDefault="001D519C" w:rsidP="00AB5648">
            <w:pPr>
              <w:snapToGrid w:val="0"/>
              <w:spacing w:line="276" w:lineRule="auto"/>
              <w:rPr>
                <w:rFonts w:ascii="Arial" w:hAnsi="Arial" w:cs="Arial"/>
                <w:sz w:val="22"/>
                <w:szCs w:val="22"/>
              </w:rPr>
            </w:pPr>
          </w:p>
        </w:tc>
      </w:tr>
      <w:tr w:rsidR="001D519C" w:rsidTr="00AB5648">
        <w:tc>
          <w:tcPr>
            <w:tcW w:w="4926" w:type="dxa"/>
            <w:shd w:val="clear" w:color="auto" w:fill="auto"/>
          </w:tcPr>
          <w:p w:rsidR="001D519C" w:rsidRPr="00DC34CF" w:rsidRDefault="001D519C" w:rsidP="00AB5648">
            <w:pPr>
              <w:snapToGrid w:val="0"/>
            </w:pPr>
            <w:proofErr w:type="spellStart"/>
            <w:r w:rsidRPr="00DC34CF">
              <w:rPr>
                <w:rFonts w:ascii="Arial" w:hAnsi="Arial" w:cs="Arial"/>
                <w:sz w:val="22"/>
                <w:szCs w:val="22"/>
              </w:rPr>
              <w:t>Καράλης</w:t>
            </w:r>
            <w:proofErr w:type="spellEnd"/>
            <w:r w:rsidRPr="00DC34CF">
              <w:rPr>
                <w:rFonts w:ascii="Arial" w:hAnsi="Arial" w:cs="Arial"/>
                <w:sz w:val="22"/>
                <w:szCs w:val="22"/>
              </w:rPr>
              <w:t xml:space="preserve"> Χρήστος </w:t>
            </w:r>
            <w:r w:rsidRPr="00DC34CF">
              <w:rPr>
                <w:rFonts w:ascii="Arial" w:eastAsia="Calibri" w:hAnsi="Arial" w:cs="Arial"/>
                <w:sz w:val="22"/>
                <w:szCs w:val="22"/>
              </w:rPr>
              <w:t xml:space="preserve"> </w:t>
            </w:r>
          </w:p>
        </w:tc>
        <w:tc>
          <w:tcPr>
            <w:tcW w:w="4938" w:type="dxa"/>
            <w:shd w:val="clear" w:color="auto" w:fill="auto"/>
          </w:tcPr>
          <w:p w:rsidR="001D519C" w:rsidRDefault="001D519C" w:rsidP="00AB5648">
            <w:pPr>
              <w:snapToGrid w:val="0"/>
              <w:spacing w:line="276" w:lineRule="auto"/>
              <w:rPr>
                <w:rFonts w:ascii="Arial" w:hAnsi="Arial" w:cs="Arial"/>
                <w:sz w:val="22"/>
                <w:szCs w:val="22"/>
              </w:rPr>
            </w:pPr>
          </w:p>
        </w:tc>
      </w:tr>
      <w:tr w:rsidR="001D519C" w:rsidTr="00AB5648">
        <w:tc>
          <w:tcPr>
            <w:tcW w:w="4926" w:type="dxa"/>
            <w:shd w:val="clear" w:color="auto" w:fill="auto"/>
          </w:tcPr>
          <w:p w:rsidR="001D519C" w:rsidRPr="00DC34CF" w:rsidRDefault="001D519C" w:rsidP="00AB5648">
            <w:pPr>
              <w:snapToGrid w:val="0"/>
            </w:pPr>
            <w:r w:rsidRPr="00DC34CF">
              <w:rPr>
                <w:rFonts w:ascii="Arial" w:hAnsi="Arial" w:cs="Arial"/>
                <w:sz w:val="22"/>
                <w:szCs w:val="22"/>
              </w:rPr>
              <w:t xml:space="preserve">Παπαϊωάννου Λουκάς </w:t>
            </w:r>
            <w:r w:rsidRPr="00DC34CF">
              <w:rPr>
                <w:rFonts w:ascii="Arial" w:hAnsi="Arial" w:cs="Arial"/>
                <w:b/>
                <w:sz w:val="22"/>
                <w:szCs w:val="22"/>
              </w:rPr>
              <w:t xml:space="preserve"> </w:t>
            </w:r>
          </w:p>
        </w:tc>
        <w:tc>
          <w:tcPr>
            <w:tcW w:w="4938" w:type="dxa"/>
            <w:shd w:val="clear" w:color="auto" w:fill="auto"/>
          </w:tcPr>
          <w:p w:rsidR="001D519C" w:rsidRDefault="001D519C" w:rsidP="00AB5648">
            <w:pPr>
              <w:snapToGrid w:val="0"/>
              <w:spacing w:line="276" w:lineRule="auto"/>
              <w:rPr>
                <w:rFonts w:ascii="Arial" w:hAnsi="Arial" w:cs="Arial"/>
                <w:sz w:val="22"/>
                <w:szCs w:val="22"/>
              </w:rPr>
            </w:pPr>
          </w:p>
        </w:tc>
      </w:tr>
      <w:tr w:rsidR="001D519C" w:rsidTr="00AB5648">
        <w:tc>
          <w:tcPr>
            <w:tcW w:w="4926" w:type="dxa"/>
            <w:shd w:val="clear" w:color="auto" w:fill="auto"/>
          </w:tcPr>
          <w:p w:rsidR="001D519C" w:rsidRPr="00DC34CF" w:rsidRDefault="001D519C" w:rsidP="00AB5648">
            <w:pPr>
              <w:snapToGrid w:val="0"/>
            </w:pPr>
            <w:proofErr w:type="spellStart"/>
            <w:r w:rsidRPr="00DC34CF">
              <w:rPr>
                <w:rFonts w:ascii="Arial" w:hAnsi="Arial" w:cs="Arial"/>
                <w:sz w:val="22"/>
                <w:szCs w:val="22"/>
              </w:rPr>
              <w:t>Κοτσικώνας</w:t>
            </w:r>
            <w:proofErr w:type="spellEnd"/>
            <w:r w:rsidRPr="00DC34CF">
              <w:rPr>
                <w:rFonts w:ascii="Arial" w:hAnsi="Arial" w:cs="Arial"/>
                <w:sz w:val="22"/>
                <w:szCs w:val="22"/>
              </w:rPr>
              <w:t xml:space="preserve"> Επαμεινώνδας </w:t>
            </w:r>
            <w:r w:rsidRPr="00DC34CF">
              <w:rPr>
                <w:rFonts w:ascii="Arial" w:hAnsi="Arial" w:cs="Arial"/>
                <w:b/>
                <w:sz w:val="22"/>
                <w:szCs w:val="22"/>
              </w:rPr>
              <w:t xml:space="preserve">  </w:t>
            </w:r>
          </w:p>
        </w:tc>
        <w:tc>
          <w:tcPr>
            <w:tcW w:w="4938" w:type="dxa"/>
            <w:shd w:val="clear" w:color="auto" w:fill="auto"/>
          </w:tcPr>
          <w:p w:rsidR="001D519C" w:rsidRDefault="001D519C" w:rsidP="00AB5648">
            <w:pPr>
              <w:snapToGrid w:val="0"/>
              <w:spacing w:line="276" w:lineRule="auto"/>
              <w:rPr>
                <w:rFonts w:ascii="Arial" w:hAnsi="Arial" w:cs="Arial"/>
                <w:sz w:val="22"/>
                <w:szCs w:val="22"/>
              </w:rPr>
            </w:pPr>
          </w:p>
        </w:tc>
      </w:tr>
      <w:tr w:rsidR="001D519C" w:rsidTr="00AB5648">
        <w:tc>
          <w:tcPr>
            <w:tcW w:w="4926" w:type="dxa"/>
            <w:shd w:val="clear" w:color="auto" w:fill="auto"/>
          </w:tcPr>
          <w:p w:rsidR="001D519C" w:rsidRPr="00DC34CF" w:rsidRDefault="001D519C" w:rsidP="00AB5648">
            <w:pPr>
              <w:snapToGrid w:val="0"/>
              <w:rPr>
                <w:rFonts w:ascii="Arial" w:hAnsi="Arial" w:cs="Arial"/>
                <w:sz w:val="22"/>
                <w:szCs w:val="22"/>
              </w:rPr>
            </w:pPr>
            <w:proofErr w:type="spellStart"/>
            <w:r w:rsidRPr="00DC34CF">
              <w:rPr>
                <w:rFonts w:ascii="Arial" w:hAnsi="Arial" w:cs="Arial"/>
                <w:sz w:val="22"/>
                <w:szCs w:val="22"/>
              </w:rPr>
              <w:t>Αρκουμάνης</w:t>
            </w:r>
            <w:proofErr w:type="spellEnd"/>
            <w:r w:rsidRPr="00DC34CF">
              <w:rPr>
                <w:rFonts w:ascii="Arial" w:hAnsi="Arial" w:cs="Arial"/>
                <w:sz w:val="22"/>
                <w:szCs w:val="22"/>
              </w:rPr>
              <w:t xml:space="preserve"> Πέτρος </w:t>
            </w:r>
            <w:r w:rsidRPr="00DC34CF">
              <w:rPr>
                <w:rFonts w:ascii="Arial" w:hAnsi="Arial" w:cs="Arial"/>
                <w:b/>
                <w:bCs/>
                <w:sz w:val="22"/>
                <w:szCs w:val="22"/>
              </w:rPr>
              <w:t xml:space="preserve"> </w:t>
            </w:r>
            <w:r w:rsidRPr="00DC34CF">
              <w:rPr>
                <w:rFonts w:ascii="Arial" w:eastAsia="Calibri" w:hAnsi="Arial" w:cs="Arial"/>
                <w:sz w:val="22"/>
                <w:szCs w:val="22"/>
              </w:rPr>
              <w:t xml:space="preserve"> </w:t>
            </w:r>
          </w:p>
        </w:tc>
        <w:tc>
          <w:tcPr>
            <w:tcW w:w="4938" w:type="dxa"/>
            <w:shd w:val="clear" w:color="auto" w:fill="auto"/>
          </w:tcPr>
          <w:p w:rsidR="001D519C" w:rsidRDefault="001D519C" w:rsidP="00AB5648">
            <w:pPr>
              <w:snapToGrid w:val="0"/>
              <w:spacing w:line="276" w:lineRule="auto"/>
              <w:rPr>
                <w:rFonts w:ascii="Arial" w:hAnsi="Arial" w:cs="Arial"/>
                <w:sz w:val="22"/>
                <w:szCs w:val="22"/>
              </w:rPr>
            </w:pPr>
          </w:p>
        </w:tc>
      </w:tr>
      <w:tr w:rsidR="001D519C" w:rsidTr="00AB5648">
        <w:tc>
          <w:tcPr>
            <w:tcW w:w="4926" w:type="dxa"/>
            <w:shd w:val="clear" w:color="auto" w:fill="auto"/>
          </w:tcPr>
          <w:p w:rsidR="001D519C" w:rsidRPr="00DC34CF" w:rsidRDefault="001D519C" w:rsidP="00AB5648">
            <w:pPr>
              <w:snapToGrid w:val="0"/>
            </w:pPr>
            <w:proofErr w:type="spellStart"/>
            <w:r w:rsidRPr="00DC34CF">
              <w:rPr>
                <w:rFonts w:ascii="Arial" w:hAnsi="Arial" w:cs="Arial"/>
                <w:sz w:val="22"/>
                <w:szCs w:val="22"/>
              </w:rPr>
              <w:t>Τσιφής</w:t>
            </w:r>
            <w:proofErr w:type="spellEnd"/>
            <w:r w:rsidRPr="00DC34CF">
              <w:rPr>
                <w:rFonts w:ascii="Arial" w:hAnsi="Arial" w:cs="Arial"/>
                <w:sz w:val="22"/>
                <w:szCs w:val="22"/>
              </w:rPr>
              <w:t xml:space="preserve"> Δημήτριος </w:t>
            </w:r>
          </w:p>
        </w:tc>
        <w:tc>
          <w:tcPr>
            <w:tcW w:w="4938" w:type="dxa"/>
            <w:shd w:val="clear" w:color="auto" w:fill="auto"/>
          </w:tcPr>
          <w:p w:rsidR="001D519C" w:rsidRDefault="001D519C" w:rsidP="00AB5648">
            <w:pPr>
              <w:snapToGrid w:val="0"/>
              <w:spacing w:line="276" w:lineRule="auto"/>
              <w:rPr>
                <w:rFonts w:ascii="Arial" w:hAnsi="Arial" w:cs="Arial"/>
                <w:sz w:val="22"/>
                <w:szCs w:val="22"/>
              </w:rPr>
            </w:pPr>
          </w:p>
        </w:tc>
      </w:tr>
      <w:tr w:rsidR="001D519C" w:rsidTr="00AB5648">
        <w:tc>
          <w:tcPr>
            <w:tcW w:w="4926" w:type="dxa"/>
            <w:shd w:val="clear" w:color="auto" w:fill="auto"/>
          </w:tcPr>
          <w:p w:rsidR="001D519C" w:rsidRPr="00DC34CF" w:rsidRDefault="001D519C" w:rsidP="00AB5648">
            <w:pPr>
              <w:snapToGrid w:val="0"/>
              <w:rPr>
                <w:rFonts w:ascii="Arial" w:hAnsi="Arial" w:cs="Arial"/>
                <w:sz w:val="22"/>
                <w:szCs w:val="22"/>
              </w:rPr>
            </w:pPr>
            <w:r w:rsidRPr="00DC34CF">
              <w:rPr>
                <w:rFonts w:ascii="Arial" w:eastAsia="Arial" w:hAnsi="Arial" w:cs="Arial"/>
                <w:sz w:val="22"/>
                <w:szCs w:val="22"/>
              </w:rPr>
              <w:lastRenderedPageBreak/>
              <w:t>Αλεξίου Λουκάς</w:t>
            </w:r>
          </w:p>
        </w:tc>
        <w:tc>
          <w:tcPr>
            <w:tcW w:w="4938" w:type="dxa"/>
            <w:shd w:val="clear" w:color="auto" w:fill="auto"/>
          </w:tcPr>
          <w:p w:rsidR="001D519C" w:rsidRDefault="001D519C" w:rsidP="00AB5648">
            <w:pPr>
              <w:snapToGrid w:val="0"/>
              <w:spacing w:line="276" w:lineRule="auto"/>
              <w:rPr>
                <w:rFonts w:ascii="Arial" w:hAnsi="Arial" w:cs="Arial"/>
                <w:sz w:val="22"/>
                <w:szCs w:val="22"/>
              </w:rPr>
            </w:pPr>
          </w:p>
        </w:tc>
      </w:tr>
      <w:tr w:rsidR="001D519C" w:rsidTr="00AB5648">
        <w:tc>
          <w:tcPr>
            <w:tcW w:w="4926" w:type="dxa"/>
            <w:shd w:val="clear" w:color="auto" w:fill="auto"/>
          </w:tcPr>
          <w:p w:rsidR="001D519C" w:rsidRPr="00DC34CF" w:rsidRDefault="001D519C" w:rsidP="00AB5648">
            <w:pPr>
              <w:snapToGrid w:val="0"/>
            </w:pPr>
            <w:proofErr w:type="spellStart"/>
            <w:r w:rsidRPr="00DC34CF">
              <w:rPr>
                <w:rFonts w:ascii="Arial" w:eastAsia="Arial" w:hAnsi="Arial" w:cs="Arial"/>
                <w:sz w:val="22"/>
                <w:szCs w:val="22"/>
              </w:rPr>
              <w:t>Χέβα</w:t>
            </w:r>
            <w:proofErr w:type="spellEnd"/>
            <w:r w:rsidRPr="00DC34CF">
              <w:rPr>
                <w:rFonts w:ascii="Arial" w:eastAsia="Arial" w:hAnsi="Arial" w:cs="Arial"/>
                <w:sz w:val="22"/>
                <w:szCs w:val="22"/>
              </w:rPr>
              <w:t xml:space="preserve"> Αθανασία(</w:t>
            </w:r>
            <w:proofErr w:type="spellStart"/>
            <w:r w:rsidRPr="00DC34CF">
              <w:rPr>
                <w:rFonts w:ascii="Arial" w:eastAsia="Arial" w:hAnsi="Arial" w:cs="Arial"/>
                <w:sz w:val="22"/>
                <w:szCs w:val="22"/>
              </w:rPr>
              <w:t>Νάνσυ</w:t>
            </w:r>
            <w:proofErr w:type="spellEnd"/>
            <w:r w:rsidRPr="00DC34CF">
              <w:rPr>
                <w:rFonts w:ascii="Arial" w:eastAsia="Arial" w:hAnsi="Arial" w:cs="Arial"/>
                <w:sz w:val="22"/>
                <w:szCs w:val="22"/>
              </w:rPr>
              <w:t xml:space="preserve">) </w:t>
            </w:r>
            <w:r w:rsidRPr="00DC34CF">
              <w:rPr>
                <w:rFonts w:ascii="Arial" w:eastAsia="Calibri" w:hAnsi="Arial" w:cs="Arial"/>
                <w:sz w:val="22"/>
                <w:szCs w:val="22"/>
              </w:rPr>
              <w:t xml:space="preserve"> </w:t>
            </w:r>
          </w:p>
        </w:tc>
        <w:tc>
          <w:tcPr>
            <w:tcW w:w="4938" w:type="dxa"/>
            <w:shd w:val="clear" w:color="auto" w:fill="auto"/>
          </w:tcPr>
          <w:p w:rsidR="001D519C" w:rsidRDefault="001D519C" w:rsidP="00AB5648">
            <w:pPr>
              <w:snapToGrid w:val="0"/>
              <w:spacing w:line="276" w:lineRule="auto"/>
              <w:rPr>
                <w:rFonts w:ascii="Arial" w:hAnsi="Arial" w:cs="Arial"/>
                <w:sz w:val="22"/>
                <w:szCs w:val="22"/>
              </w:rPr>
            </w:pPr>
          </w:p>
        </w:tc>
      </w:tr>
      <w:tr w:rsidR="001D519C" w:rsidTr="00AB5648">
        <w:tc>
          <w:tcPr>
            <w:tcW w:w="4926" w:type="dxa"/>
            <w:shd w:val="clear" w:color="auto" w:fill="auto"/>
          </w:tcPr>
          <w:p w:rsidR="001D519C" w:rsidRPr="00DC34CF" w:rsidRDefault="001D519C" w:rsidP="00AB5648">
            <w:pPr>
              <w:snapToGrid w:val="0"/>
            </w:pPr>
            <w:proofErr w:type="spellStart"/>
            <w:r w:rsidRPr="00DC34CF">
              <w:rPr>
                <w:rFonts w:ascii="Arial" w:eastAsia="Calibri" w:hAnsi="Arial" w:cs="Arial"/>
                <w:sz w:val="22"/>
                <w:szCs w:val="22"/>
              </w:rPr>
              <w:t>Τουμαράς</w:t>
            </w:r>
            <w:proofErr w:type="spellEnd"/>
            <w:r w:rsidRPr="00DC34CF">
              <w:rPr>
                <w:rFonts w:ascii="Arial" w:eastAsia="Calibri" w:hAnsi="Arial" w:cs="Arial"/>
                <w:sz w:val="22"/>
                <w:szCs w:val="22"/>
              </w:rPr>
              <w:t xml:space="preserve"> Βασίλειος</w:t>
            </w:r>
          </w:p>
        </w:tc>
        <w:tc>
          <w:tcPr>
            <w:tcW w:w="4938" w:type="dxa"/>
            <w:shd w:val="clear" w:color="auto" w:fill="auto"/>
          </w:tcPr>
          <w:p w:rsidR="001D519C" w:rsidRDefault="001D519C" w:rsidP="00AB5648">
            <w:pPr>
              <w:snapToGrid w:val="0"/>
              <w:spacing w:line="276" w:lineRule="auto"/>
              <w:rPr>
                <w:rFonts w:ascii="Arial" w:hAnsi="Arial" w:cs="Arial"/>
                <w:sz w:val="22"/>
                <w:szCs w:val="22"/>
              </w:rPr>
            </w:pPr>
          </w:p>
        </w:tc>
      </w:tr>
      <w:tr w:rsidR="001D519C" w:rsidTr="00AB5648">
        <w:tc>
          <w:tcPr>
            <w:tcW w:w="4926" w:type="dxa"/>
            <w:shd w:val="clear" w:color="auto" w:fill="auto"/>
          </w:tcPr>
          <w:p w:rsidR="001D519C" w:rsidRPr="00DC34CF" w:rsidRDefault="001D519C" w:rsidP="00AB5648">
            <w:pPr>
              <w:snapToGrid w:val="0"/>
            </w:pPr>
            <w:r w:rsidRPr="00DC34CF">
              <w:rPr>
                <w:rFonts w:ascii="Arial" w:eastAsia="Calibri" w:hAnsi="Arial" w:cs="Arial"/>
                <w:sz w:val="22"/>
                <w:szCs w:val="22"/>
              </w:rPr>
              <w:t xml:space="preserve">Κατής Χαράλαμπος  </w:t>
            </w:r>
            <w:r w:rsidRPr="00DC34CF">
              <w:rPr>
                <w:rFonts w:ascii="Arial" w:hAnsi="Arial" w:cs="Arial"/>
                <w:sz w:val="22"/>
                <w:szCs w:val="22"/>
              </w:rPr>
              <w:t xml:space="preserve"> </w:t>
            </w:r>
          </w:p>
        </w:tc>
        <w:tc>
          <w:tcPr>
            <w:tcW w:w="4938" w:type="dxa"/>
            <w:shd w:val="clear" w:color="auto" w:fill="auto"/>
          </w:tcPr>
          <w:p w:rsidR="001D519C" w:rsidRDefault="001D519C" w:rsidP="00AB5648">
            <w:pPr>
              <w:snapToGrid w:val="0"/>
              <w:spacing w:line="276" w:lineRule="auto"/>
              <w:rPr>
                <w:rFonts w:ascii="Arial" w:hAnsi="Arial" w:cs="Arial"/>
                <w:sz w:val="22"/>
                <w:szCs w:val="22"/>
              </w:rPr>
            </w:pPr>
          </w:p>
        </w:tc>
      </w:tr>
    </w:tbl>
    <w:p w:rsidR="001D519C" w:rsidRDefault="001D519C" w:rsidP="001D519C">
      <w:pPr>
        <w:shd w:val="clear" w:color="auto" w:fill="FFFFFF"/>
        <w:spacing w:before="5" w:line="360" w:lineRule="auto"/>
        <w:jc w:val="center"/>
      </w:pPr>
    </w:p>
    <w:p w:rsidR="00E573F6" w:rsidRDefault="00E573F6">
      <w:pPr>
        <w:shd w:val="clear" w:color="auto" w:fill="FFFFFF"/>
        <w:spacing w:before="5" w:line="360" w:lineRule="auto"/>
        <w:jc w:val="center"/>
      </w:pPr>
    </w:p>
    <w:sectPr w:rsidR="00E573F6" w:rsidSect="0035010A">
      <w:footerReference w:type="default" r:id="rId8"/>
      <w:pgSz w:w="11906" w:h="16838"/>
      <w:pgMar w:top="1979" w:right="1701"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5347" w:rsidRDefault="00025347">
      <w:r>
        <w:separator/>
      </w:r>
    </w:p>
  </w:endnote>
  <w:endnote w:type="continuationSeparator" w:id="0">
    <w:p w:rsidR="00025347" w:rsidRDefault="00025347">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Mistral">
    <w:panose1 w:val="03090702030407020403"/>
    <w:charset w:val="A1"/>
    <w:family w:val="script"/>
    <w:pitch w:val="variable"/>
    <w:sig w:usb0="00000287" w:usb1="00000000" w:usb2="00000000" w:usb3="00000000" w:csb0="0000009F"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437FDD">
    <w:pPr>
      <w:pStyle w:val="af3"/>
      <w:jc w:val="center"/>
    </w:pPr>
    <w:r>
      <w:fldChar w:fldCharType="begin"/>
    </w:r>
    <w:r w:rsidR="00E573F6">
      <w:instrText xml:space="preserve"> PAGE </w:instrText>
    </w:r>
    <w:r>
      <w:fldChar w:fldCharType="separate"/>
    </w:r>
    <w:r w:rsidR="00741A78">
      <w:rPr>
        <w:noProof/>
      </w:rPr>
      <w:t>2</w:t>
    </w:r>
    <w:r>
      <w:fldChar w:fldCharType="end"/>
    </w:r>
  </w:p>
  <w:p w:rsidR="001C44E5" w:rsidRDefault="001C44E5">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5347" w:rsidRDefault="00025347">
      <w:r>
        <w:separator/>
      </w:r>
    </w:p>
  </w:footnote>
  <w:footnote w:type="continuationSeparator" w:id="0">
    <w:p w:rsidR="00025347" w:rsidRDefault="0002534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24C2A502"/>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rPr>
        <w:b/>
      </w:r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2506E5D"/>
    <w:multiLevelType w:val="hybridMultilevel"/>
    <w:tmpl w:val="6E16BD34"/>
    <w:lvl w:ilvl="0" w:tplc="0408000F">
      <w:start w:val="1"/>
      <w:numFmt w:val="decimal"/>
      <w:lvlText w:val="%1."/>
      <w:lvlJc w:val="left"/>
      <w:pPr>
        <w:ind w:left="1270" w:hanging="360"/>
      </w:pPr>
    </w:lvl>
    <w:lvl w:ilvl="1" w:tplc="04080019" w:tentative="1">
      <w:start w:val="1"/>
      <w:numFmt w:val="lowerLetter"/>
      <w:lvlText w:val="%2."/>
      <w:lvlJc w:val="left"/>
      <w:pPr>
        <w:ind w:left="1990" w:hanging="360"/>
      </w:pPr>
    </w:lvl>
    <w:lvl w:ilvl="2" w:tplc="0408001B" w:tentative="1">
      <w:start w:val="1"/>
      <w:numFmt w:val="lowerRoman"/>
      <w:lvlText w:val="%3."/>
      <w:lvlJc w:val="right"/>
      <w:pPr>
        <w:ind w:left="2710" w:hanging="180"/>
      </w:pPr>
    </w:lvl>
    <w:lvl w:ilvl="3" w:tplc="0408000F" w:tentative="1">
      <w:start w:val="1"/>
      <w:numFmt w:val="decimal"/>
      <w:lvlText w:val="%4."/>
      <w:lvlJc w:val="left"/>
      <w:pPr>
        <w:ind w:left="3430" w:hanging="360"/>
      </w:pPr>
    </w:lvl>
    <w:lvl w:ilvl="4" w:tplc="04080019" w:tentative="1">
      <w:start w:val="1"/>
      <w:numFmt w:val="lowerLetter"/>
      <w:lvlText w:val="%5."/>
      <w:lvlJc w:val="left"/>
      <w:pPr>
        <w:ind w:left="4150" w:hanging="360"/>
      </w:pPr>
    </w:lvl>
    <w:lvl w:ilvl="5" w:tplc="0408001B" w:tentative="1">
      <w:start w:val="1"/>
      <w:numFmt w:val="lowerRoman"/>
      <w:lvlText w:val="%6."/>
      <w:lvlJc w:val="right"/>
      <w:pPr>
        <w:ind w:left="4870" w:hanging="180"/>
      </w:pPr>
    </w:lvl>
    <w:lvl w:ilvl="6" w:tplc="0408000F" w:tentative="1">
      <w:start w:val="1"/>
      <w:numFmt w:val="decimal"/>
      <w:lvlText w:val="%7."/>
      <w:lvlJc w:val="left"/>
      <w:pPr>
        <w:ind w:left="5590" w:hanging="360"/>
      </w:pPr>
    </w:lvl>
    <w:lvl w:ilvl="7" w:tplc="04080019" w:tentative="1">
      <w:start w:val="1"/>
      <w:numFmt w:val="lowerLetter"/>
      <w:lvlText w:val="%8."/>
      <w:lvlJc w:val="left"/>
      <w:pPr>
        <w:ind w:left="6310" w:hanging="360"/>
      </w:pPr>
    </w:lvl>
    <w:lvl w:ilvl="8" w:tplc="0408001B" w:tentative="1">
      <w:start w:val="1"/>
      <w:numFmt w:val="lowerRoman"/>
      <w:lvlText w:val="%9."/>
      <w:lvlJc w:val="right"/>
      <w:pPr>
        <w:ind w:left="7030" w:hanging="180"/>
      </w:pPr>
    </w:lvl>
  </w:abstractNum>
  <w:abstractNum w:abstractNumId="5">
    <w:nsid w:val="1F746AEF"/>
    <w:multiLevelType w:val="hybridMultilevel"/>
    <w:tmpl w:val="279E56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29015846"/>
    <w:multiLevelType w:val="hybridMultilevel"/>
    <w:tmpl w:val="5768BF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321D4698"/>
    <w:multiLevelType w:val="hybridMultilevel"/>
    <w:tmpl w:val="C066A2B8"/>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8">
    <w:nsid w:val="32D97960"/>
    <w:multiLevelType w:val="hybridMultilevel"/>
    <w:tmpl w:val="369C6C9A"/>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41231432"/>
    <w:multiLevelType w:val="hybridMultilevel"/>
    <w:tmpl w:val="7EAAA098"/>
    <w:lvl w:ilvl="0" w:tplc="B5B6BFDA">
      <w:start w:val="1"/>
      <w:numFmt w:val="decimal"/>
      <w:lvlText w:val="%1."/>
      <w:lvlJc w:val="left"/>
      <w:pPr>
        <w:ind w:left="720" w:hanging="360"/>
      </w:pPr>
      <w:rPr>
        <w:rFonts w:ascii="Verdana" w:hAnsi="Verdana" w:cs="Verdana"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45AF1904"/>
    <w:multiLevelType w:val="hybridMultilevel"/>
    <w:tmpl w:val="AF700714"/>
    <w:lvl w:ilvl="0" w:tplc="04080001">
      <w:start w:val="1"/>
      <w:numFmt w:val="bullet"/>
      <w:lvlText w:val=""/>
      <w:lvlJc w:val="left"/>
      <w:pPr>
        <w:ind w:left="1260" w:hanging="360"/>
      </w:pPr>
      <w:rPr>
        <w:rFonts w:ascii="Symbol" w:hAnsi="Symbol" w:hint="default"/>
      </w:rPr>
    </w:lvl>
    <w:lvl w:ilvl="1" w:tplc="04080003" w:tentative="1">
      <w:start w:val="1"/>
      <w:numFmt w:val="bullet"/>
      <w:lvlText w:val="o"/>
      <w:lvlJc w:val="left"/>
      <w:pPr>
        <w:ind w:left="1980" w:hanging="360"/>
      </w:pPr>
      <w:rPr>
        <w:rFonts w:ascii="Courier New" w:hAnsi="Courier New" w:cs="Courier New" w:hint="default"/>
      </w:rPr>
    </w:lvl>
    <w:lvl w:ilvl="2" w:tplc="04080005" w:tentative="1">
      <w:start w:val="1"/>
      <w:numFmt w:val="bullet"/>
      <w:lvlText w:val=""/>
      <w:lvlJc w:val="left"/>
      <w:pPr>
        <w:ind w:left="2700" w:hanging="360"/>
      </w:pPr>
      <w:rPr>
        <w:rFonts w:ascii="Wingdings" w:hAnsi="Wingdings" w:hint="default"/>
      </w:rPr>
    </w:lvl>
    <w:lvl w:ilvl="3" w:tplc="04080001" w:tentative="1">
      <w:start w:val="1"/>
      <w:numFmt w:val="bullet"/>
      <w:lvlText w:val=""/>
      <w:lvlJc w:val="left"/>
      <w:pPr>
        <w:ind w:left="3420" w:hanging="360"/>
      </w:pPr>
      <w:rPr>
        <w:rFonts w:ascii="Symbol" w:hAnsi="Symbol" w:hint="default"/>
      </w:rPr>
    </w:lvl>
    <w:lvl w:ilvl="4" w:tplc="04080003" w:tentative="1">
      <w:start w:val="1"/>
      <w:numFmt w:val="bullet"/>
      <w:lvlText w:val="o"/>
      <w:lvlJc w:val="left"/>
      <w:pPr>
        <w:ind w:left="4140" w:hanging="360"/>
      </w:pPr>
      <w:rPr>
        <w:rFonts w:ascii="Courier New" w:hAnsi="Courier New" w:cs="Courier New" w:hint="default"/>
      </w:rPr>
    </w:lvl>
    <w:lvl w:ilvl="5" w:tplc="04080005" w:tentative="1">
      <w:start w:val="1"/>
      <w:numFmt w:val="bullet"/>
      <w:lvlText w:val=""/>
      <w:lvlJc w:val="left"/>
      <w:pPr>
        <w:ind w:left="4860" w:hanging="360"/>
      </w:pPr>
      <w:rPr>
        <w:rFonts w:ascii="Wingdings" w:hAnsi="Wingdings" w:hint="default"/>
      </w:rPr>
    </w:lvl>
    <w:lvl w:ilvl="6" w:tplc="04080001" w:tentative="1">
      <w:start w:val="1"/>
      <w:numFmt w:val="bullet"/>
      <w:lvlText w:val=""/>
      <w:lvlJc w:val="left"/>
      <w:pPr>
        <w:ind w:left="5580" w:hanging="360"/>
      </w:pPr>
      <w:rPr>
        <w:rFonts w:ascii="Symbol" w:hAnsi="Symbol" w:hint="default"/>
      </w:rPr>
    </w:lvl>
    <w:lvl w:ilvl="7" w:tplc="04080003" w:tentative="1">
      <w:start w:val="1"/>
      <w:numFmt w:val="bullet"/>
      <w:lvlText w:val="o"/>
      <w:lvlJc w:val="left"/>
      <w:pPr>
        <w:ind w:left="6300" w:hanging="360"/>
      </w:pPr>
      <w:rPr>
        <w:rFonts w:ascii="Courier New" w:hAnsi="Courier New" w:cs="Courier New" w:hint="default"/>
      </w:rPr>
    </w:lvl>
    <w:lvl w:ilvl="8" w:tplc="04080005" w:tentative="1">
      <w:start w:val="1"/>
      <w:numFmt w:val="bullet"/>
      <w:lvlText w:val=""/>
      <w:lvlJc w:val="left"/>
      <w:pPr>
        <w:ind w:left="7020" w:hanging="360"/>
      </w:pPr>
      <w:rPr>
        <w:rFonts w:ascii="Wingdings" w:hAnsi="Wingdings" w:hint="default"/>
      </w:rPr>
    </w:lvl>
  </w:abstractNum>
  <w:abstractNum w:abstractNumId="11">
    <w:nsid w:val="4FDE3210"/>
    <w:multiLevelType w:val="hybridMultilevel"/>
    <w:tmpl w:val="B03095C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5C3B14EC"/>
    <w:multiLevelType w:val="multilevel"/>
    <w:tmpl w:val="9D96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C6435D5"/>
    <w:multiLevelType w:val="hybridMultilevel"/>
    <w:tmpl w:val="201891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670E4F63"/>
    <w:multiLevelType w:val="multilevel"/>
    <w:tmpl w:val="AD3E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AFA14CA"/>
    <w:multiLevelType w:val="hybridMultilevel"/>
    <w:tmpl w:val="E430BE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13"/>
  </w:num>
  <w:num w:numId="6">
    <w:abstractNumId w:val="12"/>
  </w:num>
  <w:num w:numId="7">
    <w:abstractNumId w:val="15"/>
  </w:num>
  <w:num w:numId="8">
    <w:abstractNumId w:val="10"/>
  </w:num>
  <w:num w:numId="9">
    <w:abstractNumId w:val="5"/>
  </w:num>
  <w:num w:numId="10">
    <w:abstractNumId w:val="16"/>
  </w:num>
  <w:num w:numId="11">
    <w:abstractNumId w:val="7"/>
  </w:num>
  <w:num w:numId="12">
    <w:abstractNumId w:val="4"/>
  </w:num>
  <w:num w:numId="13">
    <w:abstractNumId w:val="11"/>
  </w:num>
  <w:num w:numId="14">
    <w:abstractNumId w:val="8"/>
  </w:num>
  <w:num w:numId="15">
    <w:abstractNumId w:val="9"/>
  </w:num>
  <w:num w:numId="16">
    <w:abstractNumId w:val="14"/>
  </w:num>
  <w:num w:numId="1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25347"/>
    <w:rsid w:val="00071310"/>
    <w:rsid w:val="000B45F8"/>
    <w:rsid w:val="000C0F76"/>
    <w:rsid w:val="00134ECB"/>
    <w:rsid w:val="001606E9"/>
    <w:rsid w:val="00164CDA"/>
    <w:rsid w:val="00171080"/>
    <w:rsid w:val="001B49AE"/>
    <w:rsid w:val="001C0B46"/>
    <w:rsid w:val="001C44E5"/>
    <w:rsid w:val="001D519C"/>
    <w:rsid w:val="001E1205"/>
    <w:rsid w:val="00280BAF"/>
    <w:rsid w:val="002820FC"/>
    <w:rsid w:val="00292644"/>
    <w:rsid w:val="002B3827"/>
    <w:rsid w:val="002E4AC2"/>
    <w:rsid w:val="0031159D"/>
    <w:rsid w:val="0032078E"/>
    <w:rsid w:val="00334620"/>
    <w:rsid w:val="0035010A"/>
    <w:rsid w:val="00386652"/>
    <w:rsid w:val="003C0DE7"/>
    <w:rsid w:val="003E1D94"/>
    <w:rsid w:val="0040320F"/>
    <w:rsid w:val="004121B6"/>
    <w:rsid w:val="00437657"/>
    <w:rsid w:val="00437FDD"/>
    <w:rsid w:val="00490782"/>
    <w:rsid w:val="004A3685"/>
    <w:rsid w:val="004C121A"/>
    <w:rsid w:val="00543ABD"/>
    <w:rsid w:val="00573A33"/>
    <w:rsid w:val="005758E8"/>
    <w:rsid w:val="00583F34"/>
    <w:rsid w:val="00584574"/>
    <w:rsid w:val="006026AC"/>
    <w:rsid w:val="0062531C"/>
    <w:rsid w:val="0063375B"/>
    <w:rsid w:val="0063403E"/>
    <w:rsid w:val="0063445F"/>
    <w:rsid w:val="0066650D"/>
    <w:rsid w:val="00690BB4"/>
    <w:rsid w:val="006A16D6"/>
    <w:rsid w:val="006C248C"/>
    <w:rsid w:val="006E3332"/>
    <w:rsid w:val="00704BA5"/>
    <w:rsid w:val="00735AF1"/>
    <w:rsid w:val="00741A78"/>
    <w:rsid w:val="00746227"/>
    <w:rsid w:val="00763543"/>
    <w:rsid w:val="007678E5"/>
    <w:rsid w:val="00784E71"/>
    <w:rsid w:val="00787E61"/>
    <w:rsid w:val="0079507F"/>
    <w:rsid w:val="00822F73"/>
    <w:rsid w:val="00896477"/>
    <w:rsid w:val="008D54D6"/>
    <w:rsid w:val="008D5D40"/>
    <w:rsid w:val="009011BD"/>
    <w:rsid w:val="0090489C"/>
    <w:rsid w:val="0091235B"/>
    <w:rsid w:val="00924D6D"/>
    <w:rsid w:val="00961888"/>
    <w:rsid w:val="009A3CDE"/>
    <w:rsid w:val="009D38E7"/>
    <w:rsid w:val="009D7FFD"/>
    <w:rsid w:val="009F31BF"/>
    <w:rsid w:val="00A1261E"/>
    <w:rsid w:val="00A62973"/>
    <w:rsid w:val="00A75D02"/>
    <w:rsid w:val="00A94E2F"/>
    <w:rsid w:val="00AA5F2F"/>
    <w:rsid w:val="00AA72C5"/>
    <w:rsid w:val="00AA7379"/>
    <w:rsid w:val="00AE1DC9"/>
    <w:rsid w:val="00AE5F0B"/>
    <w:rsid w:val="00AF2E9C"/>
    <w:rsid w:val="00B2053E"/>
    <w:rsid w:val="00B441BF"/>
    <w:rsid w:val="00B51BFB"/>
    <w:rsid w:val="00B63605"/>
    <w:rsid w:val="00B92829"/>
    <w:rsid w:val="00B95F33"/>
    <w:rsid w:val="00BA5324"/>
    <w:rsid w:val="00BB6556"/>
    <w:rsid w:val="00BC5291"/>
    <w:rsid w:val="00BD2E7B"/>
    <w:rsid w:val="00BD6D4E"/>
    <w:rsid w:val="00BE74BF"/>
    <w:rsid w:val="00BF243D"/>
    <w:rsid w:val="00C2111B"/>
    <w:rsid w:val="00C23617"/>
    <w:rsid w:val="00C26464"/>
    <w:rsid w:val="00C410CD"/>
    <w:rsid w:val="00C477C7"/>
    <w:rsid w:val="00C55FDE"/>
    <w:rsid w:val="00C63390"/>
    <w:rsid w:val="00C822CA"/>
    <w:rsid w:val="00CB4F1C"/>
    <w:rsid w:val="00CB71F1"/>
    <w:rsid w:val="00CD7CEB"/>
    <w:rsid w:val="00D10724"/>
    <w:rsid w:val="00D124DE"/>
    <w:rsid w:val="00D17581"/>
    <w:rsid w:val="00D96889"/>
    <w:rsid w:val="00DC34CF"/>
    <w:rsid w:val="00DC5C8C"/>
    <w:rsid w:val="00DE4E38"/>
    <w:rsid w:val="00E100D6"/>
    <w:rsid w:val="00E32E7D"/>
    <w:rsid w:val="00E5112E"/>
    <w:rsid w:val="00E573F6"/>
    <w:rsid w:val="00ED37F4"/>
    <w:rsid w:val="00EE70CC"/>
    <w:rsid w:val="00F4692D"/>
    <w:rsid w:val="00F620B2"/>
    <w:rsid w:val="00F75428"/>
    <w:rsid w:val="00F872DB"/>
    <w:rsid w:val="00FB1369"/>
    <w:rsid w:val="00FD262A"/>
    <w:rsid w:val="00FE05CF"/>
    <w:rsid w:val="00FE4C9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qFormat/>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uiPriority w:val="34"/>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character" w:customStyle="1" w:styleId="27">
    <w:name w:val="Έντονο2"/>
    <w:basedOn w:val="a0"/>
    <w:rsid w:val="00D96889"/>
    <w:rPr>
      <w:b/>
      <w:bCs/>
    </w:rPr>
  </w:style>
</w:styles>
</file>

<file path=word/webSettings.xml><?xml version="1.0" encoding="utf-8"?>
<w:webSettings xmlns:r="http://schemas.openxmlformats.org/officeDocument/2006/relationships" xmlns:w="http://schemas.openxmlformats.org/wordprocessingml/2006/main">
  <w:divs>
    <w:div w:id="484321012">
      <w:bodyDiv w:val="1"/>
      <w:marLeft w:val="0"/>
      <w:marRight w:val="0"/>
      <w:marTop w:val="0"/>
      <w:marBottom w:val="0"/>
      <w:divBdr>
        <w:top w:val="none" w:sz="0" w:space="0" w:color="auto"/>
        <w:left w:val="none" w:sz="0" w:space="0" w:color="auto"/>
        <w:bottom w:val="none" w:sz="0" w:space="0" w:color="auto"/>
        <w:right w:val="none" w:sz="0" w:space="0" w:color="auto"/>
      </w:divBdr>
    </w:div>
    <w:div w:id="1037004267">
      <w:bodyDiv w:val="1"/>
      <w:marLeft w:val="0"/>
      <w:marRight w:val="0"/>
      <w:marTop w:val="0"/>
      <w:marBottom w:val="0"/>
      <w:divBdr>
        <w:top w:val="none" w:sz="0" w:space="0" w:color="auto"/>
        <w:left w:val="none" w:sz="0" w:space="0" w:color="auto"/>
        <w:bottom w:val="none" w:sz="0" w:space="0" w:color="auto"/>
        <w:right w:val="none" w:sz="0" w:space="0" w:color="auto"/>
      </w:divBdr>
    </w:div>
    <w:div w:id="2066487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943EC1-C3A6-4324-AF52-7F80F12C7E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1986</Words>
  <Characters>10730</Characters>
  <Application>Microsoft Office Word</Application>
  <DocSecurity>0</DocSecurity>
  <Lines>89</Lines>
  <Paragraphs>25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12691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3</cp:revision>
  <cp:lastPrinted>2020-07-08T06:56:00Z</cp:lastPrinted>
  <dcterms:created xsi:type="dcterms:W3CDTF">2020-07-02T07:11:00Z</dcterms:created>
  <dcterms:modified xsi:type="dcterms:W3CDTF">2020-07-08T06:56:00Z</dcterms:modified>
</cp:coreProperties>
</file>