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>
      <w:pPr>
        <w:numPr>
          <w:ilvl w:val="2"/>
          <w:numId w:val="2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DD32AF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 xml:space="preserve">ΛΙΒΑΔΕΙΑ </w:t>
      </w:r>
      <w:r w:rsidR="00AA1498">
        <w:rPr>
          <w:rFonts w:ascii="Arial" w:hAnsi="Arial" w:cs="Arial"/>
          <w:b/>
          <w:color w:val="212529"/>
          <w:highlight w:val="white"/>
        </w:rPr>
        <w:t>21</w:t>
      </w:r>
      <w:r w:rsidR="001E2397">
        <w:rPr>
          <w:rFonts w:ascii="Arial" w:hAnsi="Arial" w:cs="Arial"/>
          <w:b/>
          <w:color w:val="212529"/>
          <w:highlight w:val="white"/>
        </w:rPr>
        <w:t>/8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3C56A4">
        <w:rPr>
          <w:rFonts w:ascii="Arial" w:hAnsi="Arial" w:cs="Arial"/>
          <w:b/>
          <w:color w:val="000000"/>
        </w:rPr>
        <w:t xml:space="preserve"> </w:t>
      </w:r>
      <w:r w:rsidR="00AA1498">
        <w:rPr>
          <w:rFonts w:ascii="Arial" w:hAnsi="Arial" w:cs="Arial"/>
          <w:b/>
          <w:color w:val="000000"/>
        </w:rPr>
        <w:t>16132</w:t>
      </w:r>
      <w:r w:rsidR="001E2397">
        <w:rPr>
          <w:rFonts w:ascii="Arial" w:hAnsi="Arial" w:cs="Arial"/>
          <w:b/>
          <w:color w:val="000000"/>
        </w:rPr>
        <w:t xml:space="preserve"> </w:t>
      </w:r>
      <w:r w:rsidR="00AA1498">
        <w:rPr>
          <w:rFonts w:ascii="Arial" w:hAnsi="Arial" w:cs="Arial"/>
          <w:b/>
          <w:color w:val="000000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12. ΚΥΠΡΑΙΟ  ΧΡΗΣΤΟ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13.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 xml:space="preserve">14.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15.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16.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17.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18.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19. ΠΑΠΑΙΩΑΝΝΟΥ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4435F2"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</w:t>
      </w:r>
      <w:r w:rsidR="00F82272"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6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</w:t>
      </w:r>
      <w:r w:rsidR="00F82272"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-2020 ημέρα </w:t>
      </w:r>
      <w:r w:rsidR="00E71DD8"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Τετάρτη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2529E3"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9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:00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 w:rsid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θα πραγματοποιηθεί  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r w:rsidR="00DA1261" w:rsidRPr="008901F0">
        <w:rPr>
          <w:rFonts w:ascii="Arial" w:hAnsi="Arial" w:cs="Arial"/>
          <w:color w:val="000000"/>
          <w:sz w:val="22"/>
          <w:szCs w:val="22"/>
        </w:rPr>
        <w:t xml:space="preserve">στην αίθουσα  συνεδριάσεων  του </w:t>
      </w:r>
      <w:r w:rsidR="00DA1261">
        <w:rPr>
          <w:rFonts w:ascii="Arial" w:hAnsi="Arial" w:cs="Arial"/>
          <w:b/>
          <w:bCs/>
          <w:color w:val="000000"/>
          <w:sz w:val="22"/>
          <w:szCs w:val="22"/>
        </w:rPr>
        <w:t xml:space="preserve">αίθουσα συνεδριάσεων του Δημοτικού Συμβουλίου </w:t>
      </w:r>
      <w:proofErr w:type="spellStart"/>
      <w:r w:rsidR="00DA1261">
        <w:rPr>
          <w:rFonts w:ascii="Arial" w:hAnsi="Arial" w:cs="Arial"/>
          <w:b/>
          <w:bCs/>
          <w:color w:val="000000"/>
          <w:sz w:val="22"/>
          <w:szCs w:val="22"/>
        </w:rPr>
        <w:t>Λεβαδέων</w:t>
      </w:r>
      <w:proofErr w:type="spellEnd"/>
      <w:r w:rsidR="00DA1261">
        <w:rPr>
          <w:rFonts w:ascii="Arial" w:hAnsi="Arial" w:cs="Arial"/>
          <w:b/>
          <w:bCs/>
          <w:color w:val="000000"/>
          <w:sz w:val="22"/>
          <w:szCs w:val="22"/>
        </w:rPr>
        <w:t xml:space="preserve"> στο Παλαιό Δημαρχείο – Πλ. Εθνικής Αντίστασης</w:t>
      </w:r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lastRenderedPageBreak/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9C0287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85600E" w:rsidRPr="00F27602" w:rsidRDefault="0085600E" w:rsidP="0085600E">
      <w:pPr>
        <w:spacing w:before="6" w:after="6" w:line="360" w:lineRule="auto"/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</w:p>
    <w:p w:rsidR="0071116F" w:rsidRPr="00253EBD" w:rsidRDefault="0071116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</w:t>
      </w:r>
    </w:p>
    <w:p w:rsidR="0071116F" w:rsidRPr="0085600E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AF1A19">
      <w:pPr>
        <w:pStyle w:val="a4"/>
        <w:numPr>
          <w:ilvl w:val="0"/>
          <w:numId w:val="16"/>
        </w:numPr>
      </w:pPr>
      <w:r w:rsidRPr="00AF1A19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DA1261" w:rsidRDefault="00DA1261" w:rsidP="00E71DD8">
      <w:pPr>
        <w:ind w:left="360"/>
      </w:pPr>
    </w:p>
    <w:p w:rsidR="00AF1A19" w:rsidRPr="00AF1A19" w:rsidRDefault="00AF1A19" w:rsidP="00AF1A19">
      <w:pPr>
        <w:ind w:left="360"/>
        <w:rPr>
          <w:rFonts w:ascii="Arial" w:hAnsi="Arial" w:cs="Arial"/>
          <w:b/>
          <w:bCs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  <w:tabs>
          <w:tab w:val="left" w:pos="6237"/>
        </w:tabs>
        <w:jc w:val="both"/>
      </w:pPr>
      <w:r w:rsidRPr="00AF1A1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Ιωάννη.</w:t>
      </w:r>
    </w:p>
    <w:p w:rsidR="00AF1A19" w:rsidRDefault="00AF1A19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</w:pP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4110F4" w:rsidRDefault="004110F4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</w:p>
    <w:p w:rsidR="000A5564" w:rsidRPr="004110F4" w:rsidRDefault="004110F4" w:rsidP="001E2397">
      <w:pPr>
        <w:tabs>
          <w:tab w:val="left" w:pos="6237"/>
        </w:tabs>
        <w:jc w:val="center"/>
        <w:rPr>
          <w:rStyle w:val="FontStyle17"/>
          <w:rFonts w:ascii="Arial" w:eastAsia="Calibri" w:hAnsi="Arial" w:cs="Arial"/>
          <w:b/>
          <w:bCs/>
          <w:spacing w:val="-3"/>
          <w:kern w:val="1"/>
          <w:sz w:val="24"/>
          <w:szCs w:val="24"/>
          <w:highlight w:val="white"/>
          <w:u w:val="single"/>
          <w:lang w:bidi="hi-IN"/>
        </w:rPr>
      </w:pPr>
      <w:r w:rsidRPr="004110F4">
        <w:rPr>
          <w:rStyle w:val="FontStyle17"/>
          <w:rFonts w:ascii="Arial" w:eastAsia="Calibri" w:hAnsi="Arial" w:cs="Arial"/>
          <w:b/>
          <w:bCs/>
          <w:spacing w:val="-3"/>
          <w:kern w:val="1"/>
          <w:sz w:val="24"/>
          <w:szCs w:val="24"/>
          <w:highlight w:val="white"/>
          <w:lang w:bidi="hi-IN"/>
        </w:rPr>
        <w:t>Ι.</w:t>
      </w:r>
      <w:r w:rsidRPr="004110F4">
        <w:rPr>
          <w:rStyle w:val="FontStyle17"/>
          <w:rFonts w:ascii="Arial" w:eastAsia="Calibri" w:hAnsi="Arial" w:cs="Arial"/>
          <w:b/>
          <w:bCs/>
          <w:spacing w:val="-3"/>
          <w:kern w:val="1"/>
          <w:sz w:val="24"/>
          <w:szCs w:val="24"/>
          <w:highlight w:val="white"/>
          <w:u w:val="single"/>
          <w:lang w:bidi="hi-IN"/>
        </w:rPr>
        <w:t xml:space="preserve"> ΓΕΝΙΚΑ ΘΕΜΑΤΑ</w:t>
      </w:r>
    </w:p>
    <w:p w:rsidR="004110F4" w:rsidRDefault="004110F4" w:rsidP="001E2397">
      <w:pPr>
        <w:tabs>
          <w:tab w:val="left" w:pos="6237"/>
        </w:tabs>
        <w:jc w:val="center"/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u w:val="single"/>
          <w:lang w:bidi="hi-IN"/>
        </w:rPr>
      </w:pPr>
    </w:p>
    <w:p w:rsidR="004110F4" w:rsidRPr="004110F4" w:rsidRDefault="004110F4" w:rsidP="004110F4">
      <w:pPr>
        <w:tabs>
          <w:tab w:val="left" w:pos="6237"/>
        </w:tabs>
        <w:ind w:left="360"/>
        <w:rPr>
          <w:rStyle w:val="FontStyle17"/>
          <w:rFonts w:ascii="Arial" w:eastAsia="Calibri" w:hAnsi="Arial" w:cs="Arial"/>
          <w:bCs/>
          <w:spacing w:val="-3"/>
          <w:kern w:val="1"/>
          <w:highlight w:val="white"/>
          <w:lang w:bidi="hi-IN"/>
        </w:rPr>
      </w:pPr>
      <w:r>
        <w:rPr>
          <w:rStyle w:val="FontStyle17"/>
          <w:rFonts w:ascii="Arial" w:eastAsia="Calibri" w:hAnsi="Arial" w:cs="Arial"/>
          <w:b/>
          <w:bCs/>
          <w:spacing w:val="-3"/>
          <w:kern w:val="1"/>
          <w:sz w:val="28"/>
          <w:szCs w:val="28"/>
          <w:highlight w:val="white"/>
          <w:lang w:bidi="hi-IN"/>
        </w:rPr>
        <w:t>1)</w:t>
      </w:r>
      <w:r w:rsidRPr="004110F4">
        <w:rPr>
          <w:rStyle w:val="FontStyle17"/>
          <w:rFonts w:ascii="Arial" w:eastAsia="Calibri" w:hAnsi="Arial" w:cs="Arial"/>
          <w:bCs/>
          <w:spacing w:val="-3"/>
          <w:kern w:val="1"/>
          <w:highlight w:val="white"/>
          <w:lang w:bidi="hi-IN"/>
        </w:rPr>
        <w:t xml:space="preserve">Συζήτηση και λήψη απόφασης επί του αιτήματος των εργαζομένων με σύμβαση εργασίας ορισμένου χρόνου μέσω ΕΣΠΑ  στους παιδικούς και βρεφονηπιακούς σταθμούς του Δήμου </w:t>
      </w:r>
    </w:p>
    <w:p w:rsidR="003C7D17" w:rsidRDefault="003C7D17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AA1498" w:rsidRPr="00B56FA5" w:rsidRDefault="00AA1498" w:rsidP="00AA1498">
      <w:pPr>
        <w:pStyle w:val="a4"/>
        <w:numPr>
          <w:ilvl w:val="0"/>
          <w:numId w:val="13"/>
        </w:num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Κοινωνικής Μέριμνας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.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ΝΤΑΝΤΟΥΜΗ  ΙΩΑΝΝΑ</w:t>
      </w:r>
    </w:p>
    <w:p w:rsidR="00AA1498" w:rsidRDefault="00AA1498" w:rsidP="00AA1498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4110F4" w:rsidRDefault="004110F4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4110F4" w:rsidRDefault="004110F4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4110F4" w:rsidRDefault="004110F4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4110F4" w:rsidRDefault="004110F4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4110F4" w:rsidRPr="0070363B" w:rsidRDefault="004110F4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b/>
        </w:rPr>
      </w:pPr>
    </w:p>
    <w:p w:rsidR="00A4667C" w:rsidRPr="004110F4" w:rsidRDefault="004110F4" w:rsidP="004110F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jc w:val="center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4110F4">
        <w:rPr>
          <w:rFonts w:ascii="Arial" w:hAnsi="Arial" w:cs="Arial"/>
          <w:b/>
          <w:sz w:val="26"/>
          <w:szCs w:val="26"/>
        </w:rPr>
        <w:t xml:space="preserve">ΙΙ </w:t>
      </w:r>
      <w:r w:rsidR="0060642B" w:rsidRPr="004110F4">
        <w:rPr>
          <w:rFonts w:ascii="Arial" w:hAnsi="Arial" w:cs="Arial"/>
          <w:b/>
          <w:sz w:val="26"/>
          <w:szCs w:val="26"/>
          <w:u w:val="single"/>
        </w:rPr>
        <w:t>ΘΕΜΑΤΑ ΟΙΚΟΝΟΜΙΚΩΝ &amp; ΔΙΟΙΚΗΤΙΚΩΝ ΥΠΗΡΕΣΙΩΝ</w:t>
      </w:r>
    </w:p>
    <w:p w:rsidR="004435F2" w:rsidRPr="004110F4" w:rsidRDefault="004110F4" w:rsidP="004110F4">
      <w:pPr>
        <w:keepNext/>
        <w:tabs>
          <w:tab w:val="left" w:pos="6237"/>
        </w:tabs>
        <w:snapToGrid w:val="0"/>
        <w:ind w:left="113"/>
        <w:rPr>
          <w:rFonts w:ascii="Arial" w:hAnsi="Arial" w:cs="Arial"/>
          <w:sz w:val="22"/>
          <w:szCs w:val="22"/>
        </w:rPr>
      </w:pP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8"/>
          <w:szCs w:val="28"/>
          <w:highlight w:val="white"/>
          <w:lang w:bidi="hi-IN"/>
        </w:rPr>
        <w:t>2)</w:t>
      </w:r>
      <w:r w:rsidR="00AA1498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8"/>
          <w:szCs w:val="28"/>
          <w:highlight w:val="white"/>
          <w:lang w:bidi="hi-IN"/>
        </w:rPr>
        <w:t xml:space="preserve"> </w:t>
      </w:r>
      <w:r w:rsidR="00AA1498" w:rsidRPr="004110F4">
        <w:rPr>
          <w:rStyle w:val="FontStyle17"/>
          <w:rFonts w:ascii="Arial" w:eastAsia="Calibri" w:hAnsi="Arial" w:cs="Arial"/>
          <w:bCs/>
          <w:iCs/>
          <w:spacing w:val="-3"/>
          <w:kern w:val="1"/>
          <w:highlight w:val="white"/>
          <w:lang w:bidi="hi-IN"/>
        </w:rPr>
        <w:t>Έγκριση</w:t>
      </w:r>
      <w:r w:rsidR="00451E19" w:rsidRPr="004110F4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13</w:t>
      </w:r>
      <w:r w:rsidR="00451E19" w:rsidRPr="004110F4">
        <w:rPr>
          <w:rStyle w:val="FontStyle17"/>
          <w:rFonts w:ascii="Arial" w:eastAsia="Calibri" w:hAnsi="Arial" w:cs="Arial"/>
          <w:spacing w:val="-3"/>
          <w:highlight w:val="white"/>
          <w:shd w:val="clear" w:color="auto" w:fill="FFFFFF"/>
        </w:rPr>
        <w:t xml:space="preserve">ης Αναμόρφωσης προϋπολογισμού τρέχουσας χρήσης </w:t>
      </w:r>
      <w:r w:rsidR="00451E19" w:rsidRPr="00451E19">
        <w:t xml:space="preserve"> </w:t>
      </w:r>
      <w:r w:rsidR="00451E19" w:rsidRPr="004110F4">
        <w:rPr>
          <w:rFonts w:ascii="Arial" w:hAnsi="Arial" w:cs="Arial"/>
          <w:sz w:val="22"/>
          <w:szCs w:val="22"/>
        </w:rPr>
        <w:t xml:space="preserve">(Η  Απόφαση Ο.Ε </w:t>
      </w:r>
      <w:r w:rsidR="00AA1498">
        <w:rPr>
          <w:rFonts w:ascii="Arial" w:hAnsi="Arial" w:cs="Arial"/>
          <w:sz w:val="22"/>
          <w:szCs w:val="22"/>
        </w:rPr>
        <w:t xml:space="preserve"> </w:t>
      </w:r>
      <w:r w:rsidR="00451E19" w:rsidRPr="004110F4">
        <w:rPr>
          <w:rFonts w:ascii="Arial" w:hAnsi="Arial" w:cs="Arial"/>
          <w:sz w:val="22"/>
          <w:szCs w:val="22"/>
        </w:rPr>
        <w:t xml:space="preserve">θα </w:t>
      </w:r>
      <w:r w:rsidR="00AA1498">
        <w:rPr>
          <w:rFonts w:ascii="Arial" w:hAnsi="Arial" w:cs="Arial"/>
          <w:sz w:val="22"/>
          <w:szCs w:val="22"/>
        </w:rPr>
        <w:t xml:space="preserve"> </w:t>
      </w:r>
      <w:r w:rsidR="00451E19" w:rsidRPr="004110F4">
        <w:rPr>
          <w:rFonts w:ascii="Arial" w:hAnsi="Arial" w:cs="Arial"/>
          <w:sz w:val="22"/>
          <w:szCs w:val="22"/>
        </w:rPr>
        <w:t xml:space="preserve"> </w:t>
      </w:r>
      <w:r w:rsidR="00AA1498" w:rsidRPr="000A5564">
        <w:rPr>
          <w:rFonts w:ascii="Arial" w:hAnsi="Arial" w:cs="Arial"/>
          <w:bCs/>
          <w:sz w:val="22"/>
          <w:szCs w:val="22"/>
        </w:rPr>
        <w:t>αποσταλεί</w:t>
      </w:r>
      <w:r w:rsidR="00451E19" w:rsidRPr="004110F4">
        <w:rPr>
          <w:rFonts w:ascii="Arial" w:hAnsi="Arial" w:cs="Arial"/>
          <w:sz w:val="22"/>
          <w:szCs w:val="22"/>
        </w:rPr>
        <w:t xml:space="preserve"> ηλεκτρονικά)</w:t>
      </w:r>
    </w:p>
    <w:p w:rsidR="00451E19" w:rsidRPr="00F6413E" w:rsidRDefault="00686103" w:rsidP="00451E19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451E19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</w:t>
      </w:r>
      <w:r w:rsidRPr="00451E19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</w:rPr>
        <w:t xml:space="preserve">  </w:t>
      </w:r>
      <w:r w:rsidR="00451E19"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="00451E19"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="00451E19"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451E19" w:rsidRDefault="004110F4" w:rsidP="00451E19">
      <w:pPr>
        <w:keepNext/>
        <w:tabs>
          <w:tab w:val="left" w:pos="6237"/>
        </w:tabs>
        <w:snapToGrid w:val="0"/>
        <w:ind w:left="113"/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lang w:eastAsia="zh-CN" w:bidi="hi-IN"/>
        </w:rPr>
      </w:pPr>
      <w:r>
        <w:rPr>
          <w:rFonts w:ascii="Arial" w:eastAsia="Cambria" w:hAnsi="Arial" w:cs="Arial"/>
          <w:b/>
          <w:iCs/>
          <w:color w:val="000000"/>
          <w:spacing w:val="-3"/>
          <w:kern w:val="1"/>
          <w:sz w:val="28"/>
          <w:szCs w:val="28"/>
          <w:shd w:val="clear" w:color="auto" w:fill="FFFFFF"/>
          <w:lang w:eastAsia="zh-CN" w:bidi="hi-IN"/>
        </w:rPr>
        <w:t>3</w:t>
      </w:r>
      <w:r w:rsidR="00686103" w:rsidRPr="00451E19">
        <w:rPr>
          <w:rFonts w:ascii="Arial" w:eastAsia="Cambria" w:hAnsi="Arial" w:cs="Arial"/>
          <w:b/>
          <w:iCs/>
          <w:color w:val="000000"/>
          <w:spacing w:val="-3"/>
          <w:kern w:val="1"/>
          <w:sz w:val="28"/>
          <w:szCs w:val="28"/>
          <w:shd w:val="clear" w:color="auto" w:fill="FFFFFF"/>
          <w:lang w:eastAsia="zh-CN" w:bidi="hi-IN"/>
        </w:rPr>
        <w:t>)</w:t>
      </w:r>
      <w:r w:rsidR="004435F2" w:rsidRPr="00451E19">
        <w:rPr>
          <w:rFonts w:ascii="Arial" w:eastAsia="Cambria" w:hAnsi="Arial" w:cs="Arial"/>
          <w:b/>
          <w:iCs/>
          <w:color w:val="000000"/>
          <w:spacing w:val="-3"/>
          <w:kern w:val="1"/>
          <w:sz w:val="28"/>
          <w:szCs w:val="28"/>
          <w:shd w:val="clear" w:color="auto" w:fill="FFFFFF"/>
          <w:lang w:eastAsia="zh-CN" w:bidi="hi-IN"/>
        </w:rPr>
        <w:t xml:space="preserve">  </w:t>
      </w:r>
      <w:r w:rsidR="00F82272" w:rsidRPr="00451E19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 </w:t>
      </w:r>
      <w:r w:rsidR="00451E19" w:rsidRPr="00451E19"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lang w:eastAsia="zh-CN" w:bidi="hi-IN"/>
        </w:rPr>
        <w:t>Σύσταση τριμελούς Επιτροπής επιλογής καλλιτεχνικού- διδακτικού προσωπικού για το Δημοτικό Ωδείο και την Φιλαρμονική του Δήμου , σύμφωνα με το ΠΔ 524/80 παρ. 2 άρθρο 4.</w:t>
      </w:r>
    </w:p>
    <w:p w:rsidR="00AA1498" w:rsidRPr="00451E19" w:rsidRDefault="00AA1498" w:rsidP="00451E19">
      <w:pPr>
        <w:keepNext/>
        <w:tabs>
          <w:tab w:val="left" w:pos="6237"/>
        </w:tabs>
        <w:snapToGrid w:val="0"/>
        <w:ind w:left="113"/>
        <w:rPr>
          <w:rFonts w:ascii="Arial" w:hAnsi="Arial" w:cs="Arial"/>
        </w:rPr>
      </w:pPr>
    </w:p>
    <w:p w:rsidR="004110F4" w:rsidRPr="00B56FA5" w:rsidRDefault="004110F4" w:rsidP="004110F4">
      <w:pPr>
        <w:pStyle w:val="a4"/>
        <w:numPr>
          <w:ilvl w:val="0"/>
          <w:numId w:val="13"/>
        </w:num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Κοινωνικής Μέριμνας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.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ΝΤΑΝΤΟΥΜΗ  ΙΩΑΝΝΑ</w:t>
      </w:r>
    </w:p>
    <w:p w:rsidR="004110F4" w:rsidRDefault="004110F4" w:rsidP="004110F4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0078A7" w:rsidRPr="00F61847" w:rsidRDefault="000078A7" w:rsidP="00A46978">
      <w:pPr>
        <w:rPr>
          <w:rFonts w:ascii="Arial" w:hAnsi="Arial" w:cs="Arial"/>
          <w:sz w:val="22"/>
          <w:szCs w:val="22"/>
        </w:rPr>
      </w:pPr>
    </w:p>
    <w:p w:rsidR="006222F1" w:rsidRDefault="004110F4" w:rsidP="004110F4">
      <w:pPr>
        <w:spacing w:line="360" w:lineRule="auto"/>
        <w:ind w:left="360"/>
        <w:jc w:val="center"/>
        <w:rPr>
          <w:rFonts w:ascii="Arial" w:eastAsia="Calibri" w:hAnsi="Arial" w:cs="Arial"/>
          <w:b/>
          <w:bCs/>
          <w:spacing w:val="-3"/>
          <w:sz w:val="26"/>
          <w:szCs w:val="26"/>
          <w:u w:val="single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4341DB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shd w:val="clear" w:color="auto" w:fill="FFFFFF"/>
        </w:rPr>
        <w:t>Ι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.     </w:t>
      </w:r>
      <w:r w:rsidR="006222F1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u w:val="single"/>
          <w:shd w:val="clear" w:color="auto" w:fill="FFFFFF"/>
        </w:rPr>
        <w:t>ΘΕΜΑΤΑ ΤΕΧΝΙΚΩΝ ΥΠΗΡΕΣΙΩΝ</w:t>
      </w:r>
    </w:p>
    <w:p w:rsidR="00F82272" w:rsidRDefault="004110F4" w:rsidP="000A5564">
      <w:pPr>
        <w:pStyle w:val="western"/>
        <w:spacing w:after="0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4</w:t>
      </w:r>
      <w:r w:rsidR="00691359" w:rsidRPr="0069135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691359" w:rsidRPr="00691359">
        <w:rPr>
          <w:rFonts w:ascii="Calibri Light" w:hAnsi="Calibri Light" w:cs="Calibri Light"/>
          <w:sz w:val="22"/>
          <w:szCs w:val="22"/>
        </w:rPr>
        <w:t xml:space="preserve">  </w:t>
      </w:r>
      <w:r w:rsidR="00F61847">
        <w:rPr>
          <w:rFonts w:ascii="Arial" w:hAnsi="Arial" w:cs="Arial"/>
          <w:sz w:val="22"/>
          <w:szCs w:val="22"/>
        </w:rPr>
        <w:t xml:space="preserve"> </w:t>
      </w:r>
      <w:r w:rsidR="008C50DF" w:rsidRPr="008C50DF">
        <w:rPr>
          <w:rFonts w:ascii="Arial" w:eastAsia="Arial Unicode MS" w:hAnsi="Arial" w:cs="Arial"/>
          <w:sz w:val="22"/>
          <w:szCs w:val="22"/>
        </w:rPr>
        <w:t>Σ</w:t>
      </w:r>
      <w:r w:rsidR="00F82272">
        <w:rPr>
          <w:rFonts w:ascii="Arial" w:eastAsia="Arial Unicode MS" w:hAnsi="Arial" w:cs="Arial"/>
          <w:sz w:val="22"/>
          <w:szCs w:val="22"/>
        </w:rPr>
        <w:t xml:space="preserve">υγκρότηση </w:t>
      </w:r>
      <w:r w:rsidR="008C50DF" w:rsidRPr="008C50DF">
        <w:rPr>
          <w:rFonts w:ascii="Arial" w:eastAsia="Arial Unicode MS" w:hAnsi="Arial" w:cs="Arial"/>
          <w:sz w:val="22"/>
          <w:szCs w:val="22"/>
        </w:rPr>
        <w:t xml:space="preserve"> Επιτροπής Π</w:t>
      </w:r>
      <w:r w:rsidR="00F82272">
        <w:rPr>
          <w:rFonts w:ascii="Arial" w:eastAsia="Arial Unicode MS" w:hAnsi="Arial" w:cs="Arial"/>
          <w:sz w:val="22"/>
          <w:szCs w:val="22"/>
        </w:rPr>
        <w:t>αραλαβής φυσικού εδάφους για το έργο: «ΚΑΤΑΣΚΕΥΗ ΣΤΕΓΑΣΤΡΟΥ ΣΤΟ ΕΠΑΛ ΛΙΒΑΔΕΙΑΣ»</w:t>
      </w:r>
    </w:p>
    <w:p w:rsidR="008C50DF" w:rsidRPr="008C50DF" w:rsidRDefault="008C50DF" w:rsidP="00754042">
      <w:pPr>
        <w:pStyle w:val="western"/>
        <w:numPr>
          <w:ilvl w:val="0"/>
          <w:numId w:val="13"/>
        </w:numPr>
        <w:rPr>
          <w:rFonts w:ascii="Arial" w:eastAsia="Calibri" w:hAnsi="Arial" w:cs="Arial"/>
          <w:b/>
          <w:bCs/>
          <w:spacing w:val="-3"/>
          <w:shd w:val="clear" w:color="auto" w:fill="FFFFFF"/>
        </w:rPr>
      </w:pPr>
      <w:r w:rsidRPr="008C50DF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8C50DF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8C50DF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8C50DF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8C50DF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Τ</w:t>
      </w:r>
      <w:r w:rsidRPr="008C50DF">
        <w:rPr>
          <w:rFonts w:ascii="Arial" w:eastAsia="Calibri" w:hAnsi="Arial" w:cs="Arial"/>
          <w:spacing w:val="-3"/>
          <w:sz w:val="22"/>
          <w:szCs w:val="22"/>
          <w:u w:val="single"/>
        </w:rPr>
        <w:t>εχνικών Έργων ,</w:t>
      </w:r>
      <w:r w:rsidRPr="008C50DF">
        <w:rPr>
          <w:rFonts w:ascii="Arial" w:eastAsia="Cambria" w:hAnsi="Arial" w:cs="Arial"/>
          <w:spacing w:val="-3"/>
          <w:sz w:val="22"/>
          <w:szCs w:val="22"/>
          <w:u w:val="single"/>
          <w:shd w:val="clear" w:color="auto" w:fill="FFFFFF"/>
        </w:rPr>
        <w:t>Π</w:t>
      </w:r>
      <w:r w:rsidRPr="008C50DF">
        <w:rPr>
          <w:rFonts w:ascii="Arial" w:eastAsia="Calibri" w:hAnsi="Arial" w:cs="Arial"/>
          <w:spacing w:val="-3"/>
          <w:sz w:val="22"/>
          <w:szCs w:val="22"/>
          <w:u w:val="single"/>
        </w:rPr>
        <w:t>ολεοδομικού Σχεδιασμού</w:t>
      </w:r>
      <w:r w:rsidRPr="008C50DF">
        <w:rPr>
          <w:rFonts w:ascii="Arial" w:eastAsia="Calibri" w:hAnsi="Arial" w:cs="Arial"/>
          <w:b/>
          <w:bCs/>
          <w:spacing w:val="-3"/>
          <w:sz w:val="22"/>
          <w:szCs w:val="22"/>
          <w:u w:val="single"/>
        </w:rPr>
        <w:t xml:space="preserve"> </w:t>
      </w:r>
      <w:r w:rsidRPr="008C50DF">
        <w:rPr>
          <w:rFonts w:ascii="Arial" w:eastAsia="Calibri" w:hAnsi="Arial" w:cs="Arial"/>
          <w:b/>
          <w:bCs/>
          <w:spacing w:val="-3"/>
          <w:sz w:val="22"/>
          <w:szCs w:val="22"/>
        </w:rPr>
        <w:t xml:space="preserve"> </w:t>
      </w:r>
      <w:r w:rsidRPr="008C50DF"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  <w:t xml:space="preserve"> κ. </w:t>
      </w:r>
      <w:r w:rsidRPr="008C50DF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ΑΠΟΣΤΟΛΟΥ ΙΩΑΝΝΗΣ</w:t>
      </w:r>
    </w:p>
    <w:p w:rsidR="000A5564" w:rsidRDefault="000A5564" w:rsidP="00451E19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 </w:t>
      </w:r>
    </w:p>
    <w:p w:rsidR="00451E19" w:rsidRDefault="00E640DF" w:rsidP="00451E19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>Ι</w:t>
      </w:r>
      <w:r w:rsidR="004110F4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  <w:lang w:val="en-US"/>
        </w:rPr>
        <w:t>V</w:t>
      </w:r>
      <w:r w:rsidR="003E050D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 </w:t>
      </w:r>
      <w:r w:rsidR="003E050D">
        <w:rPr>
          <w:rFonts w:ascii="Arial" w:eastAsia="Cambria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  <w:t xml:space="preserve"> </w:t>
      </w:r>
      <w:r w:rsidR="003E050D"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u w:val="single"/>
          <w:shd w:val="clear" w:color="auto" w:fill="FFFFFF"/>
        </w:rPr>
        <w:t xml:space="preserve">ΘΕΜΑΤΑ ΥΠΗΡΕΣΙΑΣ </w:t>
      </w:r>
      <w:r w:rsidR="00451E19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ΠΕΡΙΒΑΛΛΟΝΤΟΣ –ΚΑΘΑΡΙΟΤΗΤΑΣ ΚΑΙ ΠΡΑΣΙΝΟΥ  </w:t>
      </w:r>
    </w:p>
    <w:p w:rsidR="003E050D" w:rsidRDefault="003E050D" w:rsidP="003E050D">
      <w:pPr>
        <w:snapToGrid w:val="0"/>
        <w:spacing w:before="57" w:after="57"/>
        <w:ind w:left="113"/>
        <w:textAlignment w:val="baseline"/>
      </w:pPr>
    </w:p>
    <w:p w:rsidR="00B64689" w:rsidRPr="001A7A62" w:rsidRDefault="00B6468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Cs/>
          <w:sz w:val="28"/>
          <w:szCs w:val="28"/>
        </w:rPr>
      </w:pPr>
    </w:p>
    <w:p w:rsidR="00E83245" w:rsidRPr="000A5564" w:rsidRDefault="004110F4" w:rsidP="00E83245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8"/>
          <w:szCs w:val="28"/>
        </w:rPr>
        <w:t>5</w:t>
      </w:r>
      <w:r w:rsidR="001A7A62" w:rsidRPr="0050121B">
        <w:rPr>
          <w:rFonts w:ascii="Arial" w:eastAsia="Arial" w:hAnsi="Arial" w:cs="Arial"/>
          <w:b/>
          <w:bCs/>
          <w:sz w:val="28"/>
          <w:szCs w:val="28"/>
        </w:rPr>
        <w:t>)</w:t>
      </w:r>
      <w:r w:rsidR="00691359"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 w:rsidR="00F82272">
        <w:rPr>
          <w:rFonts w:ascii="Arial" w:eastAsia="Arial" w:hAnsi="Arial" w:cs="Arial"/>
          <w:bCs/>
          <w:sz w:val="22"/>
          <w:szCs w:val="22"/>
        </w:rPr>
        <w:t xml:space="preserve"> </w:t>
      </w:r>
      <w:r w:rsidR="00E83245" w:rsidRPr="00D01FE4"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bidi="hi-IN"/>
        </w:rPr>
        <w:t xml:space="preserve"> </w:t>
      </w:r>
      <w:r w:rsidR="00E83245" w:rsidRPr="00D01FE4"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bidi="hi-IN"/>
        </w:rPr>
        <w:t xml:space="preserve"> </w:t>
      </w:r>
      <w:r w:rsidR="00E83245" w:rsidRPr="000A5564">
        <w:rPr>
          <w:rFonts w:ascii="Arial" w:hAnsi="Arial" w:cs="Arial"/>
          <w:bCs/>
          <w:sz w:val="22"/>
          <w:szCs w:val="22"/>
        </w:rPr>
        <w:t xml:space="preserve">Γνωμοδότηση επί της « Μελέτης Περιβαλλοντικών Επιπτώσεων (ΜΠΕ)   Αιολικού Σταθμού Παραγωγής Ηλεκτρικής Ενέργειας συνολικής ισχύος 26,4 MW στη θέση «Μεγάλη Λούτσα», και τα </w:t>
      </w:r>
      <w:proofErr w:type="spellStart"/>
      <w:r w:rsidR="00E83245" w:rsidRPr="000A5564">
        <w:rPr>
          <w:rFonts w:ascii="Arial" w:hAnsi="Arial" w:cs="Arial"/>
          <w:bCs/>
          <w:sz w:val="22"/>
          <w:szCs w:val="22"/>
        </w:rPr>
        <w:t>συνοδά</w:t>
      </w:r>
      <w:proofErr w:type="spellEnd"/>
      <w:r w:rsidR="00E83245" w:rsidRPr="000A5564">
        <w:rPr>
          <w:rFonts w:ascii="Arial" w:hAnsi="Arial" w:cs="Arial"/>
          <w:bCs/>
          <w:sz w:val="22"/>
          <w:szCs w:val="22"/>
        </w:rPr>
        <w:t xml:space="preserve"> έργα αυτού στις Δημοτικές Ενότητες </w:t>
      </w:r>
      <w:proofErr w:type="spellStart"/>
      <w:r w:rsidR="00E83245" w:rsidRPr="000A5564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E83245" w:rsidRPr="000A5564">
        <w:rPr>
          <w:rFonts w:ascii="Arial" w:hAnsi="Arial" w:cs="Arial"/>
          <w:bCs/>
          <w:sz w:val="22"/>
          <w:szCs w:val="22"/>
        </w:rPr>
        <w:t xml:space="preserve">, </w:t>
      </w:r>
      <w:proofErr w:type="spellStart"/>
      <w:r w:rsidR="00E83245" w:rsidRPr="000A5564">
        <w:rPr>
          <w:rFonts w:ascii="Arial" w:hAnsi="Arial" w:cs="Arial"/>
          <w:bCs/>
          <w:sz w:val="22"/>
          <w:szCs w:val="22"/>
        </w:rPr>
        <w:t>Κυριακίου</w:t>
      </w:r>
      <w:proofErr w:type="spellEnd"/>
      <w:r w:rsidR="00E83245" w:rsidRPr="000A5564">
        <w:rPr>
          <w:rFonts w:ascii="Arial" w:hAnsi="Arial" w:cs="Arial"/>
          <w:bCs/>
          <w:sz w:val="22"/>
          <w:szCs w:val="22"/>
        </w:rPr>
        <w:t xml:space="preserve"> και Κορώνειας, του Δήμου </w:t>
      </w:r>
      <w:proofErr w:type="spellStart"/>
      <w:r w:rsidR="00E83245" w:rsidRPr="000A5564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E83245" w:rsidRPr="000A5564">
        <w:rPr>
          <w:rFonts w:ascii="Arial" w:hAnsi="Arial" w:cs="Arial"/>
          <w:bCs/>
          <w:sz w:val="22"/>
          <w:szCs w:val="22"/>
        </w:rPr>
        <w:t>, στην Περιφερειακή Ενότητα Βοιωτίας».</w:t>
      </w:r>
      <w:r w:rsidR="000A5564" w:rsidRPr="000A5564">
        <w:rPr>
          <w:rFonts w:ascii="Arial" w:hAnsi="Arial" w:cs="Arial"/>
          <w:bCs/>
          <w:sz w:val="22"/>
          <w:szCs w:val="22"/>
        </w:rPr>
        <w:t xml:space="preserve">  (Η Απόφαση ΕΠΟΙΖΩ θα αποσταλεί ηλεκτρονικά)</w:t>
      </w:r>
    </w:p>
    <w:p w:rsidR="00DC3C5F" w:rsidRDefault="00DC3C5F" w:rsidP="00DC3C5F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451E19" w:rsidRDefault="00F96122" w:rsidP="00451E19">
      <w:pPr>
        <w:pStyle w:val="a4"/>
        <w:widowControl w:val="0"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276" w:lineRule="auto"/>
        <w:jc w:val="both"/>
        <w:textAlignment w:val="baseline"/>
      </w:pPr>
      <w:r w:rsidRPr="00F96122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 w:rsidR="00E71DD8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 </w:t>
      </w:r>
      <w:r w:rsidR="00E71DD8" w:rsidRPr="00E71DD8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="00451E19" w:rsidRPr="00E71DD8">
        <w:rPr>
          <w:rStyle w:val="FontStyle17"/>
          <w:rFonts w:ascii="Arial" w:eastAsia="Cambria" w:hAnsi="Arial" w:cs="Arial"/>
          <w:spacing w:val="-7"/>
          <w:shd w:val="clear" w:color="auto" w:fill="FFFFFF"/>
        </w:rPr>
        <w:t xml:space="preserve">Αντιδήμαρχος </w:t>
      </w:r>
      <w:proofErr w:type="spellStart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>Αντιδήμαρχος</w:t>
      </w:r>
      <w:proofErr w:type="spellEnd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  </w:t>
      </w:r>
      <w:proofErr w:type="spellStart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>Περιβάλλονος</w:t>
      </w:r>
      <w:proofErr w:type="spellEnd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- Καθαριότητας και Πρασίνου  </w:t>
      </w:r>
      <w:r w:rsidR="00451E19" w:rsidRPr="00E71DD8">
        <w:rPr>
          <w:rStyle w:val="FontStyle17"/>
          <w:rFonts w:ascii="Arial" w:eastAsia="Calibri" w:hAnsi="Arial" w:cs="Arial"/>
          <w:b/>
          <w:bCs/>
          <w:spacing w:val="-3"/>
          <w:shd w:val="clear" w:color="auto" w:fill="FFFFFF"/>
        </w:rPr>
        <w:t xml:space="preserve"> </w:t>
      </w:r>
      <w:proofErr w:type="spellStart"/>
      <w:r w:rsidR="00451E19" w:rsidRPr="00E71DD8">
        <w:rPr>
          <w:rStyle w:val="FontStyle17"/>
          <w:rFonts w:ascii="Arial" w:eastAsia="Calibri" w:hAnsi="Arial" w:cs="Arial"/>
          <w:b/>
          <w:bCs/>
          <w:spacing w:val="-3"/>
          <w:shd w:val="clear" w:color="auto" w:fill="FFFFFF"/>
        </w:rPr>
        <w:t>κ.ΔΗΜΟΥ</w:t>
      </w:r>
      <w:proofErr w:type="spellEnd"/>
      <w:r w:rsidR="00451E19" w:rsidRPr="00E71DD8">
        <w:rPr>
          <w:rStyle w:val="FontStyle17"/>
          <w:rFonts w:ascii="Arial" w:eastAsia="Calibri" w:hAnsi="Arial" w:cs="Arial"/>
          <w:b/>
          <w:bCs/>
          <w:spacing w:val="-3"/>
          <w:shd w:val="clear" w:color="auto" w:fill="FFFFFF"/>
        </w:rPr>
        <w:t xml:space="preserve"> ΙΩΑΝΝΗΣ</w:t>
      </w:r>
    </w:p>
    <w:p w:rsidR="00716F30" w:rsidRPr="00716F30" w:rsidRDefault="00716F30" w:rsidP="00716F30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360"/>
        <w:textAlignment w:val="baseline"/>
        <w:rPr>
          <w:rFonts w:ascii="Arial" w:eastAsia="Arial" w:hAnsi="Arial" w:cs="Arial"/>
          <w:bCs/>
          <w:sz w:val="22"/>
          <w:szCs w:val="22"/>
        </w:rPr>
      </w:pPr>
    </w:p>
    <w:p w:rsidR="00E83245" w:rsidRPr="000A5564" w:rsidRDefault="004110F4" w:rsidP="00E83245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8"/>
          <w:szCs w:val="28"/>
        </w:rPr>
        <w:t>6</w:t>
      </w:r>
      <w:r w:rsidR="00716F30">
        <w:rPr>
          <w:rFonts w:ascii="Arial" w:eastAsia="Arial" w:hAnsi="Arial" w:cs="Arial"/>
          <w:b/>
          <w:bCs/>
          <w:sz w:val="28"/>
          <w:szCs w:val="28"/>
        </w:rPr>
        <w:t>)</w:t>
      </w:r>
      <w:r w:rsidR="00716F30" w:rsidRPr="00716F30">
        <w:rPr>
          <w:rFonts w:ascii="Arial" w:hAnsi="Arial" w:cs="Arial"/>
          <w:b/>
          <w:bCs/>
          <w:sz w:val="22"/>
          <w:szCs w:val="22"/>
        </w:rPr>
        <w:t xml:space="preserve"> </w:t>
      </w:r>
      <w:r w:rsidR="00F82272">
        <w:rPr>
          <w:rFonts w:ascii="Arial" w:hAnsi="Arial" w:cs="Arial"/>
          <w:bCs/>
          <w:sz w:val="22"/>
          <w:szCs w:val="22"/>
        </w:rPr>
        <w:t xml:space="preserve"> </w:t>
      </w:r>
      <w:r w:rsidR="00E83245" w:rsidRPr="00D01FE4"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bidi="hi-IN"/>
        </w:rPr>
        <w:t xml:space="preserve"> </w:t>
      </w:r>
      <w:r w:rsidR="00E83245" w:rsidRPr="00D01FE4"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bidi="hi-IN"/>
        </w:rPr>
        <w:t xml:space="preserve"> </w:t>
      </w:r>
      <w:r w:rsidR="00E83245" w:rsidRPr="000A5564">
        <w:rPr>
          <w:rFonts w:ascii="Arial" w:hAnsi="Arial" w:cs="Arial"/>
          <w:bCs/>
          <w:sz w:val="22"/>
          <w:szCs w:val="22"/>
        </w:rPr>
        <w:t xml:space="preserve">Γνωμοδότηση επί της  «  </w:t>
      </w:r>
      <w:r w:rsidR="00E83245" w:rsidRPr="000A5564">
        <w:rPr>
          <w:rFonts w:ascii="Arial" w:eastAsia="Calibri" w:hAnsi="Arial" w:cs="Arial"/>
        </w:rPr>
        <w:t>ΜΕΛΕΤΗΣ ΠΕΡΙΒΑΛΛΟΝΤΙΚΩΝ ΕΠΙΠΤΩΣΕΩΝ (ΜΠΕ)  ΥΦΙΣΤΑΜΕΝΟΥ ΛΑΤΟΜΕΙΟΥ ΜΑΡΜΑΡΟΥ ΤΟΥ ‘ΠΑΠΑΔΑΚΗ ΒΑΣΙΛΕΙΟΥ΄ΣΤΗ ΘΕΣΗ «ΧΟΥΝΗ» Τ.Κ ΑΓ. ΑΝΝΑΣ, ΔΕ ΚΟΡΩΝΕΙΑΣ ΤΟΥ ΔΗΜΟΥ ΛΕΒΑΔΕΩΝ ΣΤΟ Ν ΒΟΙΩΤΙΑΣ</w:t>
      </w:r>
      <w:r w:rsidR="00E83245" w:rsidRPr="000A5564">
        <w:rPr>
          <w:rFonts w:ascii="Arial" w:eastAsia="Calibri" w:hAnsi="Arial" w:cs="Arial"/>
          <w:i/>
        </w:rPr>
        <w:t xml:space="preserve">»  </w:t>
      </w:r>
      <w:r w:rsidR="00E83245" w:rsidRPr="000A5564">
        <w:rPr>
          <w:rFonts w:ascii="Arial" w:hAnsi="Arial" w:cs="Arial"/>
          <w:bCs/>
          <w:sz w:val="22"/>
          <w:szCs w:val="22"/>
        </w:rPr>
        <w:t>στην Περιφερειακή Ενότητα Βοιωτίας».</w:t>
      </w:r>
    </w:p>
    <w:p w:rsidR="000A5564" w:rsidRPr="000A5564" w:rsidRDefault="000A5564" w:rsidP="000A5564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0A5564">
        <w:rPr>
          <w:rFonts w:ascii="Arial" w:hAnsi="Arial" w:cs="Arial"/>
          <w:bCs/>
          <w:sz w:val="22"/>
          <w:szCs w:val="22"/>
        </w:rPr>
        <w:t>(Η Απόφαση ΕΠΟΙΖΩ θα αποσταλεί ηλεκτρονικά)</w:t>
      </w:r>
    </w:p>
    <w:p w:rsidR="00716F30" w:rsidRPr="00716F30" w:rsidRDefault="00716F30" w:rsidP="00716F30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142"/>
        <w:textAlignment w:val="baseline"/>
        <w:rPr>
          <w:rFonts w:ascii="Arial" w:eastAsia="Arial" w:hAnsi="Arial" w:cs="Arial"/>
          <w:bCs/>
          <w:sz w:val="28"/>
          <w:szCs w:val="28"/>
        </w:rPr>
      </w:pPr>
    </w:p>
    <w:p w:rsidR="00451E19" w:rsidRDefault="004435F2" w:rsidP="00451E19">
      <w:pPr>
        <w:pStyle w:val="a4"/>
        <w:widowControl w:val="0"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276" w:lineRule="auto"/>
        <w:jc w:val="both"/>
        <w:textAlignment w:val="baseline"/>
      </w:pPr>
      <w:r>
        <w:t xml:space="preserve"> </w:t>
      </w:r>
      <w:r w:rsidR="00716F30" w:rsidRPr="00F96122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</w:t>
      </w:r>
      <w:r w:rsidR="00716F30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 </w:t>
      </w:r>
      <w:r w:rsidR="00716F30" w:rsidRPr="00E71DD8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="00451E19" w:rsidRPr="00E71DD8">
        <w:rPr>
          <w:rStyle w:val="FontStyle17"/>
          <w:rFonts w:ascii="Arial" w:eastAsia="Cambria" w:hAnsi="Arial" w:cs="Arial"/>
          <w:spacing w:val="-7"/>
          <w:shd w:val="clear" w:color="auto" w:fill="FFFFFF"/>
        </w:rPr>
        <w:t xml:space="preserve">Αντιδήμαρχος </w:t>
      </w:r>
      <w:proofErr w:type="spellStart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>Αντιδήμαρχος</w:t>
      </w:r>
      <w:proofErr w:type="spellEnd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  </w:t>
      </w:r>
      <w:proofErr w:type="spellStart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>Περιβάλλονος</w:t>
      </w:r>
      <w:proofErr w:type="spellEnd"/>
      <w:r w:rsidR="00451E19" w:rsidRPr="00E71DD8">
        <w:rPr>
          <w:rStyle w:val="FontStyle17"/>
          <w:rFonts w:ascii="Arial" w:eastAsia="Calibri" w:hAnsi="Arial" w:cs="Arial"/>
          <w:spacing w:val="-3"/>
          <w:shd w:val="clear" w:color="auto" w:fill="FFFFFF"/>
        </w:rPr>
        <w:t xml:space="preserve">- Καθαριότητας και Πρασίνου  </w:t>
      </w:r>
      <w:r w:rsidR="00451E19" w:rsidRPr="00E71DD8">
        <w:rPr>
          <w:rStyle w:val="FontStyle17"/>
          <w:rFonts w:ascii="Arial" w:eastAsia="Calibri" w:hAnsi="Arial" w:cs="Arial"/>
          <w:b/>
          <w:bCs/>
          <w:spacing w:val="-3"/>
          <w:shd w:val="clear" w:color="auto" w:fill="FFFFFF"/>
        </w:rPr>
        <w:t xml:space="preserve"> </w:t>
      </w:r>
      <w:proofErr w:type="spellStart"/>
      <w:r w:rsidR="00451E19" w:rsidRPr="00E71DD8">
        <w:rPr>
          <w:rStyle w:val="FontStyle17"/>
          <w:rFonts w:ascii="Arial" w:eastAsia="Calibri" w:hAnsi="Arial" w:cs="Arial"/>
          <w:b/>
          <w:bCs/>
          <w:spacing w:val="-3"/>
          <w:shd w:val="clear" w:color="auto" w:fill="FFFFFF"/>
        </w:rPr>
        <w:t>κ.ΔΗΜΟΥ</w:t>
      </w:r>
      <w:proofErr w:type="spellEnd"/>
      <w:r w:rsidR="00451E19" w:rsidRPr="00E71DD8">
        <w:rPr>
          <w:rStyle w:val="FontStyle17"/>
          <w:rFonts w:ascii="Arial" w:eastAsia="Calibri" w:hAnsi="Arial" w:cs="Arial"/>
          <w:b/>
          <w:bCs/>
          <w:spacing w:val="-3"/>
          <w:shd w:val="clear" w:color="auto" w:fill="FFFFFF"/>
        </w:rPr>
        <w:t xml:space="preserve"> ΙΩΑΝΝΗΣ</w:t>
      </w:r>
    </w:p>
    <w:p w:rsidR="00101199" w:rsidRPr="00C07D26" w:rsidRDefault="00101199" w:rsidP="00C07D26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9A1AE2" w:rsidRDefault="009A1AE2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ΚΟΙΝΟΠΟΙΗΣΗ </w:t>
      </w: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Α) 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A4667C" w:rsidRDefault="00A4667C">
      <w:pPr>
        <w:tabs>
          <w:tab w:val="left" w:pos="6237"/>
        </w:tabs>
        <w:jc w:val="both"/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A4667C">
        <w:tc>
          <w:tcPr>
            <w:tcW w:w="629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A4667C" w:rsidRDefault="0060642B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Β)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70F" w:rsidRDefault="0064670F" w:rsidP="005E5D39">
      <w:r>
        <w:separator/>
      </w:r>
    </w:p>
  </w:endnote>
  <w:endnote w:type="continuationSeparator" w:id="0">
    <w:p w:rsidR="0064670F" w:rsidRDefault="0064670F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AA1498">
            <w:rPr>
              <w:noProof/>
            </w:rPr>
            <w:t>1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70F" w:rsidRDefault="0064670F" w:rsidP="005E5D39">
      <w:r>
        <w:separator/>
      </w:r>
    </w:p>
  </w:footnote>
  <w:footnote w:type="continuationSeparator" w:id="0">
    <w:p w:rsidR="0064670F" w:rsidRDefault="0064670F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2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B75036"/>
    <w:multiLevelType w:val="hybridMultilevel"/>
    <w:tmpl w:val="48B6BF6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6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A0661E"/>
    <w:multiLevelType w:val="hybridMultilevel"/>
    <w:tmpl w:val="D42C2CDA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9">
    <w:nsid w:val="32952D1A"/>
    <w:multiLevelType w:val="hybridMultilevel"/>
    <w:tmpl w:val="6F38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6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9"/>
  </w:num>
  <w:num w:numId="12">
    <w:abstractNumId w:val="23"/>
  </w:num>
  <w:num w:numId="13">
    <w:abstractNumId w:val="17"/>
  </w:num>
  <w:num w:numId="14">
    <w:abstractNumId w:val="16"/>
  </w:num>
  <w:num w:numId="15">
    <w:abstractNumId w:val="19"/>
  </w:num>
  <w:num w:numId="16">
    <w:abstractNumId w:val="21"/>
  </w:num>
  <w:num w:numId="17">
    <w:abstractNumId w:val="26"/>
  </w:num>
  <w:num w:numId="18">
    <w:abstractNumId w:val="24"/>
  </w:num>
  <w:num w:numId="19">
    <w:abstractNumId w:val="20"/>
  </w:num>
  <w:num w:numId="20">
    <w:abstractNumId w:val="14"/>
  </w:num>
  <w:num w:numId="21">
    <w:abstractNumId w:val="18"/>
  </w:num>
  <w:num w:numId="22">
    <w:abstractNumId w:val="12"/>
  </w:num>
  <w:num w:numId="23">
    <w:abstractNumId w:val="22"/>
  </w:num>
  <w:num w:numId="24">
    <w:abstractNumId w:val="10"/>
  </w:num>
  <w:num w:numId="25">
    <w:abstractNumId w:val="28"/>
  </w:num>
  <w:num w:numId="26">
    <w:abstractNumId w:val="27"/>
  </w:num>
  <w:num w:numId="27">
    <w:abstractNumId w:val="11"/>
  </w:num>
  <w:num w:numId="28">
    <w:abstractNumId w:val="25"/>
  </w:num>
  <w:num w:numId="29">
    <w:abstractNumId w:val="13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4131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66CB"/>
    <w:rsid w:val="000078A7"/>
    <w:rsid w:val="000106F3"/>
    <w:rsid w:val="00013D7B"/>
    <w:rsid w:val="00032FBB"/>
    <w:rsid w:val="00043F2D"/>
    <w:rsid w:val="0005515D"/>
    <w:rsid w:val="000551DA"/>
    <w:rsid w:val="00070A6F"/>
    <w:rsid w:val="00071BC1"/>
    <w:rsid w:val="00074643"/>
    <w:rsid w:val="000807EE"/>
    <w:rsid w:val="000951B0"/>
    <w:rsid w:val="000A1B19"/>
    <w:rsid w:val="000A3CB5"/>
    <w:rsid w:val="000A5564"/>
    <w:rsid w:val="000B6177"/>
    <w:rsid w:val="000C16A7"/>
    <w:rsid w:val="000C3499"/>
    <w:rsid w:val="000C5361"/>
    <w:rsid w:val="000E32AC"/>
    <w:rsid w:val="000E4BC2"/>
    <w:rsid w:val="00101199"/>
    <w:rsid w:val="001033DA"/>
    <w:rsid w:val="00105EAC"/>
    <w:rsid w:val="00116AB2"/>
    <w:rsid w:val="0013202E"/>
    <w:rsid w:val="00133E2C"/>
    <w:rsid w:val="00141D59"/>
    <w:rsid w:val="00170EF7"/>
    <w:rsid w:val="00172B8C"/>
    <w:rsid w:val="00175776"/>
    <w:rsid w:val="00175AA9"/>
    <w:rsid w:val="001814B7"/>
    <w:rsid w:val="001916A5"/>
    <w:rsid w:val="001A7A62"/>
    <w:rsid w:val="001D1210"/>
    <w:rsid w:val="001E16D8"/>
    <w:rsid w:val="001E1913"/>
    <w:rsid w:val="001E2397"/>
    <w:rsid w:val="001F0918"/>
    <w:rsid w:val="001F3598"/>
    <w:rsid w:val="001F3707"/>
    <w:rsid w:val="00206C93"/>
    <w:rsid w:val="00215F7F"/>
    <w:rsid w:val="0022109E"/>
    <w:rsid w:val="00231870"/>
    <w:rsid w:val="00234B46"/>
    <w:rsid w:val="0024103A"/>
    <w:rsid w:val="002529E3"/>
    <w:rsid w:val="00253EBD"/>
    <w:rsid w:val="002669A9"/>
    <w:rsid w:val="00276D6B"/>
    <w:rsid w:val="00297190"/>
    <w:rsid w:val="002A361C"/>
    <w:rsid w:val="002B5147"/>
    <w:rsid w:val="002C2799"/>
    <w:rsid w:val="002C6A9C"/>
    <w:rsid w:val="002E5FAF"/>
    <w:rsid w:val="002F0E82"/>
    <w:rsid w:val="0030584F"/>
    <w:rsid w:val="0030623B"/>
    <w:rsid w:val="00311ACD"/>
    <w:rsid w:val="00316ED5"/>
    <w:rsid w:val="003237AE"/>
    <w:rsid w:val="0033095D"/>
    <w:rsid w:val="00332CB4"/>
    <w:rsid w:val="00345A44"/>
    <w:rsid w:val="003462D5"/>
    <w:rsid w:val="003474E9"/>
    <w:rsid w:val="00350EAD"/>
    <w:rsid w:val="00360E35"/>
    <w:rsid w:val="00362AA0"/>
    <w:rsid w:val="00387087"/>
    <w:rsid w:val="003A6B72"/>
    <w:rsid w:val="003A79C7"/>
    <w:rsid w:val="003B0E6F"/>
    <w:rsid w:val="003B119F"/>
    <w:rsid w:val="003B3A55"/>
    <w:rsid w:val="003C17A6"/>
    <w:rsid w:val="003C56A4"/>
    <w:rsid w:val="003C7D17"/>
    <w:rsid w:val="003E050D"/>
    <w:rsid w:val="003E5239"/>
    <w:rsid w:val="003E6E31"/>
    <w:rsid w:val="003F1477"/>
    <w:rsid w:val="00400D6A"/>
    <w:rsid w:val="00405671"/>
    <w:rsid w:val="004110F4"/>
    <w:rsid w:val="0041544C"/>
    <w:rsid w:val="00417812"/>
    <w:rsid w:val="004341DB"/>
    <w:rsid w:val="004435F2"/>
    <w:rsid w:val="00443657"/>
    <w:rsid w:val="00445F68"/>
    <w:rsid w:val="00446433"/>
    <w:rsid w:val="00451E19"/>
    <w:rsid w:val="0047745D"/>
    <w:rsid w:val="00483996"/>
    <w:rsid w:val="00487A96"/>
    <w:rsid w:val="00490B31"/>
    <w:rsid w:val="004A04D8"/>
    <w:rsid w:val="004A07D0"/>
    <w:rsid w:val="004D18D8"/>
    <w:rsid w:val="004D47CE"/>
    <w:rsid w:val="004E5137"/>
    <w:rsid w:val="0050121B"/>
    <w:rsid w:val="00511DC2"/>
    <w:rsid w:val="005124C9"/>
    <w:rsid w:val="00522382"/>
    <w:rsid w:val="00541B64"/>
    <w:rsid w:val="005519D2"/>
    <w:rsid w:val="00560E07"/>
    <w:rsid w:val="00562389"/>
    <w:rsid w:val="0056474F"/>
    <w:rsid w:val="005701EB"/>
    <w:rsid w:val="00593E62"/>
    <w:rsid w:val="005A66E0"/>
    <w:rsid w:val="005B3FD0"/>
    <w:rsid w:val="005B53DC"/>
    <w:rsid w:val="005B65F9"/>
    <w:rsid w:val="005B7F47"/>
    <w:rsid w:val="005C66D6"/>
    <w:rsid w:val="005D0A6C"/>
    <w:rsid w:val="005D7BAD"/>
    <w:rsid w:val="005E5D39"/>
    <w:rsid w:val="005F3977"/>
    <w:rsid w:val="005F71F4"/>
    <w:rsid w:val="005F7BA1"/>
    <w:rsid w:val="0060642B"/>
    <w:rsid w:val="00615EFE"/>
    <w:rsid w:val="006222F1"/>
    <w:rsid w:val="006304C0"/>
    <w:rsid w:val="00645822"/>
    <w:rsid w:val="0064670F"/>
    <w:rsid w:val="00646B35"/>
    <w:rsid w:val="00650FDC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48B6"/>
    <w:rsid w:val="006C79E4"/>
    <w:rsid w:val="006D5F7F"/>
    <w:rsid w:val="006D776B"/>
    <w:rsid w:val="006E21CB"/>
    <w:rsid w:val="006F5416"/>
    <w:rsid w:val="0070363B"/>
    <w:rsid w:val="00707AD1"/>
    <w:rsid w:val="0071116F"/>
    <w:rsid w:val="00713609"/>
    <w:rsid w:val="00716F30"/>
    <w:rsid w:val="00717832"/>
    <w:rsid w:val="007504AE"/>
    <w:rsid w:val="00754042"/>
    <w:rsid w:val="00754A21"/>
    <w:rsid w:val="00762B44"/>
    <w:rsid w:val="00780F09"/>
    <w:rsid w:val="00785E4E"/>
    <w:rsid w:val="00785E8C"/>
    <w:rsid w:val="007956AB"/>
    <w:rsid w:val="007C5CB0"/>
    <w:rsid w:val="007D01D5"/>
    <w:rsid w:val="007D744D"/>
    <w:rsid w:val="007E33C5"/>
    <w:rsid w:val="007E76ED"/>
    <w:rsid w:val="00820170"/>
    <w:rsid w:val="00831FDB"/>
    <w:rsid w:val="008357EA"/>
    <w:rsid w:val="00835DF0"/>
    <w:rsid w:val="0085600E"/>
    <w:rsid w:val="008849D5"/>
    <w:rsid w:val="008901F0"/>
    <w:rsid w:val="008B0BBC"/>
    <w:rsid w:val="008B3054"/>
    <w:rsid w:val="008B4F3F"/>
    <w:rsid w:val="008C45B4"/>
    <w:rsid w:val="008C50DF"/>
    <w:rsid w:val="008D0329"/>
    <w:rsid w:val="008E3689"/>
    <w:rsid w:val="008E4E09"/>
    <w:rsid w:val="008F0ADB"/>
    <w:rsid w:val="0090304D"/>
    <w:rsid w:val="009109DD"/>
    <w:rsid w:val="00917117"/>
    <w:rsid w:val="00924857"/>
    <w:rsid w:val="00931527"/>
    <w:rsid w:val="009454C4"/>
    <w:rsid w:val="00954749"/>
    <w:rsid w:val="00960B2E"/>
    <w:rsid w:val="00991A93"/>
    <w:rsid w:val="00993CEA"/>
    <w:rsid w:val="00995B5B"/>
    <w:rsid w:val="009A1AE2"/>
    <w:rsid w:val="009B2DB0"/>
    <w:rsid w:val="009C0287"/>
    <w:rsid w:val="009C30CA"/>
    <w:rsid w:val="009C3BEF"/>
    <w:rsid w:val="009D3151"/>
    <w:rsid w:val="009D3F8B"/>
    <w:rsid w:val="009E3D22"/>
    <w:rsid w:val="009F4954"/>
    <w:rsid w:val="009F7600"/>
    <w:rsid w:val="00A1200F"/>
    <w:rsid w:val="00A30BA9"/>
    <w:rsid w:val="00A33DC9"/>
    <w:rsid w:val="00A37659"/>
    <w:rsid w:val="00A44D26"/>
    <w:rsid w:val="00A45B71"/>
    <w:rsid w:val="00A4667C"/>
    <w:rsid w:val="00A46978"/>
    <w:rsid w:val="00A813D4"/>
    <w:rsid w:val="00A86570"/>
    <w:rsid w:val="00A865D6"/>
    <w:rsid w:val="00AA113B"/>
    <w:rsid w:val="00AA1498"/>
    <w:rsid w:val="00AA19F2"/>
    <w:rsid w:val="00AB2525"/>
    <w:rsid w:val="00AB3FFF"/>
    <w:rsid w:val="00AC747E"/>
    <w:rsid w:val="00AD2BBF"/>
    <w:rsid w:val="00AE1C67"/>
    <w:rsid w:val="00AE6E8F"/>
    <w:rsid w:val="00AE7645"/>
    <w:rsid w:val="00AF1A19"/>
    <w:rsid w:val="00B00B3E"/>
    <w:rsid w:val="00B01620"/>
    <w:rsid w:val="00B07AFA"/>
    <w:rsid w:val="00B267A5"/>
    <w:rsid w:val="00B318F7"/>
    <w:rsid w:val="00B34448"/>
    <w:rsid w:val="00B344F8"/>
    <w:rsid w:val="00B350E2"/>
    <w:rsid w:val="00B37618"/>
    <w:rsid w:val="00B41CA4"/>
    <w:rsid w:val="00B56FA5"/>
    <w:rsid w:val="00B64689"/>
    <w:rsid w:val="00B70147"/>
    <w:rsid w:val="00B756C8"/>
    <w:rsid w:val="00B7749E"/>
    <w:rsid w:val="00B82140"/>
    <w:rsid w:val="00B97107"/>
    <w:rsid w:val="00BA20D9"/>
    <w:rsid w:val="00BA689E"/>
    <w:rsid w:val="00BA795E"/>
    <w:rsid w:val="00BC1FAE"/>
    <w:rsid w:val="00BF5821"/>
    <w:rsid w:val="00BF6CAE"/>
    <w:rsid w:val="00BF7509"/>
    <w:rsid w:val="00C07D26"/>
    <w:rsid w:val="00C100F6"/>
    <w:rsid w:val="00C16CB0"/>
    <w:rsid w:val="00C22D77"/>
    <w:rsid w:val="00C3626A"/>
    <w:rsid w:val="00C37A1C"/>
    <w:rsid w:val="00C46006"/>
    <w:rsid w:val="00C55B74"/>
    <w:rsid w:val="00C61D74"/>
    <w:rsid w:val="00C75189"/>
    <w:rsid w:val="00C83AB9"/>
    <w:rsid w:val="00CA1654"/>
    <w:rsid w:val="00CB3588"/>
    <w:rsid w:val="00CC2343"/>
    <w:rsid w:val="00CE2926"/>
    <w:rsid w:val="00CE396B"/>
    <w:rsid w:val="00D02572"/>
    <w:rsid w:val="00D13649"/>
    <w:rsid w:val="00D22E02"/>
    <w:rsid w:val="00D25D0C"/>
    <w:rsid w:val="00D35E40"/>
    <w:rsid w:val="00D372FB"/>
    <w:rsid w:val="00D47BAA"/>
    <w:rsid w:val="00D51990"/>
    <w:rsid w:val="00D75E4A"/>
    <w:rsid w:val="00D77077"/>
    <w:rsid w:val="00D83539"/>
    <w:rsid w:val="00DA1261"/>
    <w:rsid w:val="00DA5CD1"/>
    <w:rsid w:val="00DC3C5F"/>
    <w:rsid w:val="00DD157C"/>
    <w:rsid w:val="00DD32AF"/>
    <w:rsid w:val="00DD6E43"/>
    <w:rsid w:val="00DD7316"/>
    <w:rsid w:val="00E25C2F"/>
    <w:rsid w:val="00E416CF"/>
    <w:rsid w:val="00E44290"/>
    <w:rsid w:val="00E44BB7"/>
    <w:rsid w:val="00E47AA8"/>
    <w:rsid w:val="00E54650"/>
    <w:rsid w:val="00E557B8"/>
    <w:rsid w:val="00E640DF"/>
    <w:rsid w:val="00E71DD8"/>
    <w:rsid w:val="00E776CC"/>
    <w:rsid w:val="00E83245"/>
    <w:rsid w:val="00E914F9"/>
    <w:rsid w:val="00E94D92"/>
    <w:rsid w:val="00E95C6A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602"/>
    <w:rsid w:val="00F36C42"/>
    <w:rsid w:val="00F61847"/>
    <w:rsid w:val="00F6413E"/>
    <w:rsid w:val="00F82272"/>
    <w:rsid w:val="00F96122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131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327046-16BC-4739-B0F7-6AC421BCF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6</Pages>
  <Words>1274</Words>
  <Characters>6882</Characters>
  <Application>Microsoft Office Word</Application>
  <DocSecurity>0</DocSecurity>
  <Lines>57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11</cp:revision>
  <cp:lastPrinted>2020-08-21T09:55:00Z</cp:lastPrinted>
  <dcterms:created xsi:type="dcterms:W3CDTF">2020-08-06T11:48:00Z</dcterms:created>
  <dcterms:modified xsi:type="dcterms:W3CDTF">2020-08-21T10:01:00Z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