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4667C" w:rsidRDefault="00A4667C">
      <w:pPr>
        <w:numPr>
          <w:ilvl w:val="2"/>
          <w:numId w:val="2"/>
        </w:numPr>
        <w:spacing w:before="240" w:after="60"/>
      </w:pPr>
    </w:p>
    <w:p w:rsidR="00A4667C" w:rsidRDefault="00B07AFA">
      <w:pPr>
        <w:spacing w:before="240" w:after="60"/>
        <w:rPr>
          <w:rFonts w:ascii="Arial" w:hAnsi="Arial" w:cs="Arial"/>
          <w:b/>
          <w:color w:val="000000"/>
          <w:highlight w:val="white"/>
        </w:rPr>
      </w:pPr>
      <w:r>
        <w:rPr>
          <w:noProof/>
        </w:rPr>
        <w:drawing>
          <wp:inline distT="0" distB="0" distL="0" distR="0">
            <wp:extent cx="495300" cy="4857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381" t="-420" r="-381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67C" w:rsidRPr="00DD32AF" w:rsidRDefault="0060642B">
      <w:r>
        <w:rPr>
          <w:rFonts w:ascii="Arial" w:hAnsi="Arial" w:cs="Arial"/>
          <w:b/>
          <w:color w:val="000000"/>
          <w:highlight w:val="white"/>
        </w:rPr>
        <w:t xml:space="preserve">ΕΛΛΗΝΙΚΗ ΔΗΜΟΚΡΑΤΙΑ                               </w:t>
      </w:r>
      <w:r>
        <w:rPr>
          <w:rFonts w:ascii="Arial" w:hAnsi="Arial" w:cs="Arial"/>
          <w:b/>
          <w:color w:val="212529"/>
          <w:highlight w:val="white"/>
        </w:rPr>
        <w:t>ΛΙΒΑΔΕΙΑ</w:t>
      </w:r>
      <w:r w:rsidR="00DE63A8">
        <w:rPr>
          <w:rFonts w:ascii="Arial" w:hAnsi="Arial" w:cs="Arial"/>
          <w:b/>
          <w:color w:val="212529"/>
          <w:highlight w:val="white"/>
        </w:rPr>
        <w:t xml:space="preserve"> 9</w:t>
      </w:r>
      <w:r w:rsidR="001E2397">
        <w:rPr>
          <w:rFonts w:ascii="Arial" w:hAnsi="Arial" w:cs="Arial"/>
          <w:b/>
          <w:color w:val="212529"/>
          <w:highlight w:val="white"/>
        </w:rPr>
        <w:t>/</w:t>
      </w:r>
      <w:r w:rsidR="00DE63A8">
        <w:rPr>
          <w:rFonts w:ascii="Arial" w:hAnsi="Arial" w:cs="Arial"/>
          <w:b/>
          <w:color w:val="212529"/>
          <w:highlight w:val="white"/>
        </w:rPr>
        <w:t>10</w:t>
      </w:r>
      <w:r w:rsidR="00F6413E">
        <w:rPr>
          <w:rFonts w:ascii="Arial" w:hAnsi="Arial" w:cs="Arial"/>
          <w:b/>
          <w:color w:val="212529"/>
          <w:highlight w:val="white"/>
        </w:rPr>
        <w:t xml:space="preserve"> </w:t>
      </w:r>
      <w:r w:rsidR="005B65F9">
        <w:rPr>
          <w:rFonts w:ascii="Arial" w:hAnsi="Arial" w:cs="Arial"/>
          <w:b/>
          <w:color w:val="212529"/>
          <w:highlight w:val="white"/>
        </w:rPr>
        <w:t>/2020</w:t>
      </w:r>
      <w:r>
        <w:rPr>
          <w:rFonts w:ascii="Arial" w:hAnsi="Arial" w:cs="Arial"/>
          <w:b/>
          <w:color w:val="212529"/>
          <w:highlight w:val="white"/>
        </w:rPr>
        <w:t xml:space="preserve">   </w:t>
      </w:r>
      <w:r>
        <w:rPr>
          <w:b/>
          <w:color w:val="212529"/>
          <w:highlight w:val="white"/>
        </w:rPr>
        <w:br/>
      </w:r>
      <w:r>
        <w:rPr>
          <w:rFonts w:ascii="Arial" w:hAnsi="Arial" w:cs="Arial"/>
          <w:b/>
          <w:color w:val="000000"/>
          <w:highlight w:val="white"/>
        </w:rPr>
        <w:t>ΝΟΜΟΣ ΒΟΙΩΤΙΑΣ</w:t>
      </w:r>
      <w:r>
        <w:rPr>
          <w:rFonts w:ascii="Arial" w:hAnsi="Arial" w:cs="Arial"/>
          <w:b/>
          <w:color w:val="212529"/>
          <w:highlight w:val="white"/>
        </w:rPr>
        <w:t xml:space="preserve">                                            </w:t>
      </w:r>
      <w:r>
        <w:rPr>
          <w:rFonts w:ascii="Arial" w:hAnsi="Arial" w:cs="Arial"/>
          <w:b/>
          <w:color w:val="000000"/>
          <w:highlight w:val="white"/>
        </w:rPr>
        <w:t xml:space="preserve">Αριθ. </w:t>
      </w:r>
      <w:proofErr w:type="spellStart"/>
      <w:r>
        <w:rPr>
          <w:rFonts w:ascii="Arial" w:hAnsi="Arial" w:cs="Arial"/>
          <w:b/>
          <w:color w:val="000000"/>
          <w:highlight w:val="white"/>
        </w:rPr>
        <w:t>Πρωτ</w:t>
      </w:r>
      <w:proofErr w:type="spellEnd"/>
      <w:r>
        <w:rPr>
          <w:rFonts w:ascii="Arial" w:hAnsi="Arial" w:cs="Arial"/>
          <w:b/>
          <w:color w:val="000000"/>
          <w:sz w:val="22"/>
          <w:highlight w:val="white"/>
        </w:rPr>
        <w:t xml:space="preserve"> :</w:t>
      </w:r>
      <w:r>
        <w:rPr>
          <w:rFonts w:ascii="Arial" w:hAnsi="Arial" w:cs="Arial"/>
          <w:b/>
          <w:color w:val="000000"/>
          <w:highlight w:val="white"/>
        </w:rPr>
        <w:t xml:space="preserve"> </w:t>
      </w:r>
      <w:r w:rsidR="003C56A4">
        <w:rPr>
          <w:rFonts w:ascii="Arial" w:hAnsi="Arial" w:cs="Arial"/>
          <w:b/>
          <w:color w:val="000000"/>
        </w:rPr>
        <w:t xml:space="preserve"> </w:t>
      </w:r>
      <w:r w:rsidR="000D1864">
        <w:rPr>
          <w:rFonts w:ascii="Arial" w:hAnsi="Arial" w:cs="Arial"/>
          <w:b/>
          <w:color w:val="000000"/>
        </w:rPr>
        <w:t>20217</w:t>
      </w:r>
      <w:r w:rsidR="002939E7">
        <w:rPr>
          <w:rFonts w:ascii="Arial" w:hAnsi="Arial" w:cs="Arial"/>
          <w:b/>
          <w:color w:val="000000"/>
        </w:rPr>
        <w:t xml:space="preserve"> </w:t>
      </w:r>
    </w:p>
    <w:p w:rsidR="00A4667C" w:rsidRDefault="0060642B">
      <w:r>
        <w:rPr>
          <w:rFonts w:ascii="Arial" w:hAnsi="Arial" w:cs="Arial"/>
          <w:b/>
          <w:color w:val="000000"/>
          <w:highlight w:val="white"/>
        </w:rPr>
        <w:t xml:space="preserve">ΔΗΜΟΣ ΛΕΒΑΔΕΩΝ                                     </w:t>
      </w:r>
    </w:p>
    <w:p w:rsidR="00A4667C" w:rsidRDefault="0060642B">
      <w:pPr>
        <w:spacing w:line="276" w:lineRule="auto"/>
      </w:pPr>
      <w:r>
        <w:rPr>
          <w:rFonts w:ascii="Arial" w:hAnsi="Arial" w:cs="Arial"/>
          <w:b/>
          <w:color w:val="000000"/>
          <w:sz w:val="22"/>
          <w:highlight w:val="white"/>
        </w:rPr>
        <w:t>Δ/ΝΣΗ:</w:t>
      </w:r>
      <w:r>
        <w:rPr>
          <w:rFonts w:ascii="Arial" w:hAnsi="Arial" w:cs="Arial"/>
          <w:b/>
          <w:color w:val="000000"/>
          <w:highlight w:val="white"/>
        </w:rPr>
        <w:t xml:space="preserve"> ΔΙΟΙΚΗΤΙΚΩΝ ΥΠΗΡΕΣΙΩΝ                                                         </w:t>
      </w:r>
    </w:p>
    <w:p w:rsidR="00B07AFA" w:rsidRDefault="0060642B" w:rsidP="00B07AFA">
      <w:pPr>
        <w:spacing w:line="276" w:lineRule="auto"/>
      </w:pPr>
      <w:r>
        <w:rPr>
          <w:rFonts w:ascii="Arial" w:hAnsi="Arial" w:cs="Arial"/>
          <w:b/>
          <w:color w:val="000000"/>
          <w:sz w:val="22"/>
          <w:highlight w:val="white"/>
        </w:rPr>
        <w:t xml:space="preserve">ΤΜΗΜΑ: ΥΠΟΣΤΗΡΙΞΗΣ ΠΟΛΙΤΙΚΩΝ </w:t>
      </w:r>
      <w:r w:rsidR="00B07AFA">
        <w:rPr>
          <w:rFonts w:ascii="Arial" w:hAnsi="Arial" w:cs="Arial"/>
          <w:b/>
          <w:color w:val="000000"/>
          <w:sz w:val="22"/>
          <w:highlight w:val="white"/>
        </w:rPr>
        <w:t>ΟΡΓΑΝΩΝ</w:t>
      </w:r>
    </w:p>
    <w:p w:rsidR="00A4667C" w:rsidRDefault="0060642B">
      <w:pPr>
        <w:spacing w:line="276" w:lineRule="auto"/>
      </w:pPr>
      <w:r>
        <w:rPr>
          <w:rFonts w:ascii="Arial" w:eastAsia="Arial" w:hAnsi="Arial" w:cs="Arial"/>
          <w:b/>
          <w:color w:val="000000"/>
          <w:sz w:val="22"/>
          <w:highlight w:val="white"/>
        </w:rPr>
        <w:t xml:space="preserve"> </w:t>
      </w:r>
      <w:r>
        <w:rPr>
          <w:rFonts w:ascii="Arial" w:hAnsi="Arial" w:cs="Arial"/>
          <w:b/>
          <w:color w:val="000000"/>
          <w:sz w:val="22"/>
          <w:highlight w:val="white"/>
        </w:rPr>
        <w:t>ΓΡΑΦΕΙΟ: ΔΗΜΟΤΙΚΟΥ ΣΥΜΒΟΥΛΙΟΥ</w:t>
      </w:r>
      <w:r>
        <w:br/>
      </w:r>
      <w:r>
        <w:rPr>
          <w:rFonts w:ascii="Arial" w:hAnsi="Arial" w:cs="Arial"/>
          <w:b/>
          <w:color w:val="000000"/>
          <w:sz w:val="22"/>
          <w:highlight w:val="white"/>
        </w:rPr>
        <w:t>Τ. Δ/</w:t>
      </w:r>
      <w:proofErr w:type="spellStart"/>
      <w:r>
        <w:rPr>
          <w:rFonts w:ascii="Arial" w:hAnsi="Arial" w:cs="Arial"/>
          <w:b/>
          <w:color w:val="000000"/>
          <w:sz w:val="22"/>
          <w:highlight w:val="white"/>
        </w:rPr>
        <w:t>νση</w:t>
      </w:r>
      <w:proofErr w:type="spellEnd"/>
      <w:r>
        <w:rPr>
          <w:rFonts w:ascii="Arial" w:hAnsi="Arial" w:cs="Arial"/>
          <w:b/>
          <w:color w:val="000000"/>
          <w:sz w:val="22"/>
          <w:highlight w:val="white"/>
        </w:rPr>
        <w:t>:</w:t>
      </w:r>
      <w:r>
        <w:rPr>
          <w:rFonts w:ascii="Arial" w:hAnsi="Arial" w:cs="Arial"/>
          <w:color w:val="000000"/>
          <w:sz w:val="22"/>
          <w:highlight w:val="white"/>
          <w:lang w:val="en-US"/>
        </w:rPr>
        <w:t> </w:t>
      </w:r>
      <w:r>
        <w:rPr>
          <w:rFonts w:ascii="Arial" w:hAnsi="Arial" w:cs="Arial"/>
          <w:color w:val="000000"/>
          <w:sz w:val="22"/>
          <w:highlight w:val="white"/>
        </w:rPr>
        <w:t xml:space="preserve">    Σοφοκλέους 15                              </w:t>
      </w:r>
    </w:p>
    <w:p w:rsidR="00A4667C" w:rsidRDefault="0060642B">
      <w:pPr>
        <w:spacing w:line="276" w:lineRule="auto"/>
      </w:pPr>
      <w:r>
        <w:rPr>
          <w:rFonts w:ascii="Arial" w:hAnsi="Arial" w:cs="Arial"/>
          <w:b/>
          <w:bCs/>
          <w:color w:val="000000"/>
          <w:sz w:val="22"/>
          <w:highlight w:val="white"/>
        </w:rPr>
        <w:t>Τ.Κ</w:t>
      </w:r>
      <w:r>
        <w:rPr>
          <w:rFonts w:ascii="Arial" w:hAnsi="Arial" w:cs="Arial"/>
          <w:b/>
          <w:color w:val="000000"/>
          <w:sz w:val="22"/>
          <w:highlight w:val="white"/>
        </w:rPr>
        <w:t>.:</w:t>
      </w:r>
      <w:r>
        <w:rPr>
          <w:rFonts w:ascii="Arial" w:hAnsi="Arial" w:cs="Arial"/>
          <w:color w:val="000000"/>
          <w:sz w:val="22"/>
          <w:highlight w:val="white"/>
          <w:lang w:val="en-US"/>
        </w:rPr>
        <w:t> </w:t>
      </w:r>
      <w:r>
        <w:rPr>
          <w:rFonts w:ascii="Arial" w:hAnsi="Arial" w:cs="Arial"/>
          <w:color w:val="000000"/>
          <w:sz w:val="22"/>
          <w:highlight w:val="white"/>
        </w:rPr>
        <w:t xml:space="preserve">          32131 ΛΙΒΑΔΕΙΑ                                               </w:t>
      </w:r>
      <w:r>
        <w:br/>
      </w:r>
      <w:proofErr w:type="spellStart"/>
      <w:r>
        <w:rPr>
          <w:rFonts w:ascii="Arial" w:hAnsi="Arial" w:cs="Arial"/>
          <w:b/>
          <w:color w:val="000000"/>
          <w:sz w:val="22"/>
          <w:highlight w:val="white"/>
        </w:rPr>
        <w:t>Πληρ</w:t>
      </w:r>
      <w:proofErr w:type="spellEnd"/>
      <w:r>
        <w:rPr>
          <w:rFonts w:ascii="Arial" w:hAnsi="Arial" w:cs="Arial"/>
          <w:b/>
          <w:color w:val="000000"/>
          <w:sz w:val="22"/>
          <w:highlight w:val="white"/>
        </w:rPr>
        <w:t>.:</w:t>
      </w:r>
      <w:r>
        <w:rPr>
          <w:rFonts w:ascii="Arial" w:hAnsi="Arial" w:cs="Arial"/>
          <w:color w:val="000000"/>
          <w:sz w:val="22"/>
          <w:highlight w:val="white"/>
          <w:lang w:val="en-US"/>
        </w:rPr>
        <w:t> </w:t>
      </w:r>
      <w:r>
        <w:rPr>
          <w:rFonts w:ascii="Arial" w:hAnsi="Arial" w:cs="Arial"/>
          <w:color w:val="000000"/>
          <w:sz w:val="22"/>
        </w:rPr>
        <w:t xml:space="preserve">  </w:t>
      </w:r>
      <w:proofErr w:type="spellStart"/>
      <w:r>
        <w:rPr>
          <w:rFonts w:ascii="Arial" w:hAnsi="Arial" w:cs="Arial"/>
          <w:color w:val="000000"/>
          <w:sz w:val="22"/>
        </w:rPr>
        <w:t>Αγγ</w:t>
      </w:r>
      <w:proofErr w:type="spellEnd"/>
      <w:r>
        <w:rPr>
          <w:rFonts w:ascii="Arial" w:hAnsi="Arial" w:cs="Arial"/>
          <w:color w:val="000000"/>
          <w:sz w:val="22"/>
        </w:rPr>
        <w:t xml:space="preserve">. Μπαλάσκα                                                      </w:t>
      </w:r>
      <w:r>
        <w:br/>
      </w:r>
      <w:proofErr w:type="spellStart"/>
      <w:r>
        <w:rPr>
          <w:rFonts w:ascii="Arial" w:hAnsi="Arial" w:cs="Arial"/>
          <w:b/>
          <w:color w:val="000000"/>
          <w:sz w:val="22"/>
          <w:highlight w:val="white"/>
        </w:rPr>
        <w:t>Τηλ</w:t>
      </w:r>
      <w:proofErr w:type="spellEnd"/>
      <w:r>
        <w:rPr>
          <w:rFonts w:ascii="Arial" w:hAnsi="Arial" w:cs="Arial"/>
          <w:b/>
          <w:color w:val="000000"/>
          <w:sz w:val="22"/>
          <w:highlight w:val="white"/>
        </w:rPr>
        <w:t>.</w:t>
      </w:r>
      <w:r>
        <w:rPr>
          <w:rFonts w:ascii="Arial" w:hAnsi="Arial" w:cs="Arial"/>
          <w:color w:val="000000"/>
          <w:sz w:val="22"/>
          <w:highlight w:val="white"/>
        </w:rPr>
        <w:t>:</w:t>
      </w:r>
      <w:r>
        <w:rPr>
          <w:rFonts w:ascii="Arial" w:hAnsi="Arial" w:cs="Arial"/>
          <w:color w:val="000000"/>
          <w:sz w:val="22"/>
          <w:highlight w:val="white"/>
          <w:lang w:val="en-US"/>
        </w:rPr>
        <w:t> </w:t>
      </w:r>
      <w:r>
        <w:rPr>
          <w:rFonts w:ascii="Arial" w:hAnsi="Arial" w:cs="Arial"/>
          <w:color w:val="000000"/>
          <w:sz w:val="22"/>
        </w:rPr>
        <w:t xml:space="preserve">    2261350885                                                                  </w:t>
      </w:r>
    </w:p>
    <w:p w:rsidR="00A4667C" w:rsidRDefault="0060642B">
      <w:pPr>
        <w:spacing w:line="276" w:lineRule="auto"/>
      </w:pPr>
      <w:r>
        <w:rPr>
          <w:rFonts w:ascii="Arial" w:hAnsi="Arial" w:cs="Arial"/>
          <w:b/>
          <w:color w:val="000000"/>
          <w:sz w:val="22"/>
        </w:rPr>
        <w:t xml:space="preserve">FAX :      </w:t>
      </w:r>
      <w:r>
        <w:rPr>
          <w:rFonts w:ascii="Arial" w:hAnsi="Arial" w:cs="Arial"/>
          <w:color w:val="000000"/>
          <w:sz w:val="22"/>
        </w:rPr>
        <w:t xml:space="preserve">2261350811 </w:t>
      </w:r>
      <w:r>
        <w:rPr>
          <w:rFonts w:ascii="Arial" w:hAnsi="Arial" w:cs="Arial"/>
          <w:b/>
          <w:color w:val="000000"/>
          <w:sz w:val="22"/>
        </w:rPr>
        <w:t xml:space="preserve">                                                                           </w:t>
      </w:r>
      <w:r>
        <w:br/>
      </w:r>
      <w:proofErr w:type="spellStart"/>
      <w:r>
        <w:rPr>
          <w:rFonts w:ascii="Arial" w:hAnsi="Arial" w:cs="Arial"/>
          <w:b/>
          <w:color w:val="000000"/>
          <w:sz w:val="22"/>
          <w:highlight w:val="white"/>
        </w:rPr>
        <w:t>Email</w:t>
      </w:r>
      <w:proofErr w:type="spellEnd"/>
      <w:r>
        <w:rPr>
          <w:rFonts w:ascii="Arial" w:hAnsi="Arial" w:cs="Arial"/>
          <w:color w:val="000000"/>
          <w:highlight w:val="white"/>
        </w:rPr>
        <w:t xml:space="preserve">:   </w:t>
      </w:r>
      <w:proofErr w:type="spellStart"/>
      <w:r>
        <w:rPr>
          <w:rFonts w:ascii="Arial" w:hAnsi="Arial" w:cs="Arial"/>
          <w:color w:val="000000"/>
          <w:highlight w:val="white"/>
          <w:lang w:val="en-US"/>
        </w:rPr>
        <w:t>ampalaska</w:t>
      </w:r>
      <w:proofErr w:type="spellEnd"/>
      <w:r>
        <w:rPr>
          <w:rFonts w:ascii="Arial" w:hAnsi="Arial" w:cs="Arial"/>
          <w:color w:val="000000"/>
          <w:highlight w:val="white"/>
        </w:rPr>
        <w:t>@</w:t>
      </w:r>
      <w:proofErr w:type="spellStart"/>
      <w:r>
        <w:rPr>
          <w:rFonts w:ascii="Arial" w:hAnsi="Arial" w:cs="Arial"/>
          <w:color w:val="000000"/>
          <w:highlight w:val="white"/>
          <w:lang w:val="en-US"/>
        </w:rPr>
        <w:t>livadia</w:t>
      </w:r>
      <w:proofErr w:type="spellEnd"/>
      <w:r>
        <w:rPr>
          <w:rFonts w:ascii="Arial" w:hAnsi="Arial" w:cs="Arial"/>
          <w:color w:val="000000"/>
          <w:highlight w:val="white"/>
        </w:rPr>
        <w:t>.</w:t>
      </w:r>
      <w:proofErr w:type="spellStart"/>
      <w:r>
        <w:rPr>
          <w:rFonts w:ascii="Arial" w:hAnsi="Arial" w:cs="Arial"/>
          <w:color w:val="000000"/>
          <w:highlight w:val="white"/>
          <w:lang w:val="en-US"/>
        </w:rPr>
        <w:t>gr</w:t>
      </w:r>
      <w:proofErr w:type="spellEnd"/>
      <w:r>
        <w:rPr>
          <w:rFonts w:ascii="Arial" w:hAnsi="Arial" w:cs="Arial"/>
          <w:color w:val="000000"/>
          <w:highlight w:val="white"/>
        </w:rPr>
        <w:t xml:space="preserve">                           </w:t>
      </w:r>
    </w:p>
    <w:p w:rsidR="00A4667C" w:rsidRDefault="0060642B">
      <w:pPr>
        <w:spacing w:after="200" w:line="276" w:lineRule="auto"/>
      </w:pPr>
      <w:r>
        <w:rPr>
          <w:rFonts w:ascii="Arial" w:eastAsia="Arial" w:hAnsi="Arial" w:cs="Arial"/>
          <w:color w:val="000000"/>
          <w:highlight w:val="white"/>
        </w:rPr>
        <w:t xml:space="preserve">                                                                          </w:t>
      </w:r>
      <w:r>
        <w:rPr>
          <w:rFonts w:ascii="Arial" w:eastAsia="Arial" w:hAnsi="Arial" w:cs="Arial"/>
          <w:color w:val="000000"/>
          <w:sz w:val="26"/>
          <w:highlight w:val="white"/>
        </w:rPr>
        <w:t xml:space="preserve">                                                                           </w:t>
      </w:r>
    </w:p>
    <w:p w:rsidR="00A4667C" w:rsidRDefault="0060642B"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                                                  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ΠΡΟΣΚΛΗΣΗ</w:t>
      </w:r>
      <w:r>
        <w:rPr>
          <w:rFonts w:ascii="Arial" w:eastAsia="Calibri" w:hAnsi="Arial" w:cs="Arial"/>
          <w:b/>
          <w:color w:val="000000"/>
          <w:sz w:val="22"/>
          <w:szCs w:val="22"/>
        </w:rPr>
        <w:t xml:space="preserve">   </w:t>
      </w:r>
    </w:p>
    <w:p w:rsidR="00A4667C" w:rsidRDefault="00A4667C">
      <w:pPr>
        <w:rPr>
          <w:rFonts w:ascii="Arial" w:hAnsi="Arial" w:cs="Arial"/>
        </w:rPr>
      </w:pPr>
    </w:p>
    <w:p w:rsidR="00A4667C" w:rsidRDefault="00A4667C">
      <w:pPr>
        <w:tabs>
          <w:tab w:val="left" w:pos="6237"/>
        </w:tabs>
        <w:rPr>
          <w:rFonts w:ascii="Arial" w:hAnsi="Arial" w:cs="Arial"/>
        </w:rPr>
      </w:pPr>
    </w:p>
    <w:p w:rsidR="00A4667C" w:rsidRDefault="0060642B">
      <w:pPr>
        <w:tabs>
          <w:tab w:val="left" w:pos="6237"/>
        </w:tabs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ΠΡΟΣ:  Α) </w:t>
      </w:r>
      <w:r>
        <w:rPr>
          <w:rFonts w:ascii="Arial" w:hAnsi="Arial" w:cs="Arial"/>
          <w:color w:val="000000"/>
          <w:sz w:val="22"/>
          <w:szCs w:val="22"/>
        </w:rPr>
        <w:t>Τ</w:t>
      </w:r>
      <w:r>
        <w:rPr>
          <w:rFonts w:ascii="Arial" w:hAnsi="Arial" w:cs="Arial"/>
          <w:color w:val="000000"/>
          <w:sz w:val="22"/>
          <w:szCs w:val="22"/>
          <w:lang w:val="en-US"/>
        </w:rPr>
        <w:t>o</w:t>
      </w:r>
      <w:r>
        <w:rPr>
          <w:rFonts w:ascii="Arial" w:hAnsi="Arial" w:cs="Arial"/>
          <w:color w:val="000000"/>
          <w:sz w:val="22"/>
          <w:szCs w:val="22"/>
        </w:rPr>
        <w:t xml:space="preserve"> Δήμαρχο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Λεβαδέων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: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 </w:t>
      </w:r>
      <w:r>
        <w:rPr>
          <w:rFonts w:ascii="Arial" w:eastAsia="Calibri" w:hAnsi="Arial" w:cs="Arial"/>
          <w:b/>
          <w:color w:val="000000"/>
          <w:sz w:val="22"/>
          <w:szCs w:val="22"/>
        </w:rPr>
        <w:t>ΤΑΓΚΑΛΕΓΚΑ ΙΩΑΝΝΗ</w:t>
      </w:r>
    </w:p>
    <w:p w:rsidR="00A4667C" w:rsidRDefault="0060642B">
      <w:pPr>
        <w:tabs>
          <w:tab w:val="left" w:pos="6237"/>
        </w:tabs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                      </w:t>
      </w:r>
    </w:p>
    <w:p w:rsidR="00A4667C" w:rsidRDefault="0060642B">
      <w:pPr>
        <w:tabs>
          <w:tab w:val="left" w:pos="6237"/>
        </w:tabs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             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Β) </w:t>
      </w:r>
      <w:r>
        <w:rPr>
          <w:rFonts w:ascii="Arial" w:hAnsi="Arial" w:cs="Arial"/>
          <w:color w:val="000000"/>
          <w:sz w:val="22"/>
          <w:szCs w:val="22"/>
        </w:rPr>
        <w:t xml:space="preserve">Τα τακτικά μέλη του Δημοτικού Συμβουλίου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Λεβαδέων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</w:p>
    <w:tbl>
      <w:tblPr>
        <w:tblW w:w="0" w:type="auto"/>
        <w:tblInd w:w="3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220"/>
      </w:tblGrid>
      <w:tr w:rsidR="00A4667C">
        <w:trPr>
          <w:trHeight w:val="390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>1. ΚΑΛΟΓΡΗΑ ΑΘΑΝΑΣΙΟ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2. ΤΣΕΣΜΕΤΖΗ ΕΜΜΑΝΟΥΗΛ 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3.  ΔΗΜΟΥ ΙΩΑΝΝΗ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4. ΑΠΟΣΤΟΛΟΥ ΙΩΑΝΝΗ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5. ΣΑΚΚΟ ΜΑΡΙΟ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6. ΝΤΑΝΤΟΥΜΗ ΙΩΑΝΝΑ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7. ΚΑΡΑΒΑ ΧΡΥΣΟΒΑΛΑΝΤΟΥ ΒΑΣΙΛΙΚΗ (ΒΑΛΙΑ )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8. ΜΕΡΤΖΑΝΗ  ΚΩΝΣΤΑΝΤΙΝΟ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9. ΓΙΑΝΝΑΚΟΠΟΥΛΟ  ΒΡΑΣΙΔΑ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10. ΣΑΓΙΑΝΝΗ  ΜΙΧΑΗΛ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11. ΠΟΥΛΟΥ ΠΑΝΑΓΙΟΥ (ΓΙΩΤΑ)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>1</w:t>
            </w:r>
            <w:r w:rsidR="002A10EE">
              <w:rPr>
                <w:rFonts w:ascii="Arial" w:eastAsia="Liberation Serif" w:hAnsi="Arial" w:cs="Arial"/>
                <w:b/>
              </w:rPr>
              <w:t>2</w:t>
            </w:r>
            <w:r>
              <w:rPr>
                <w:rFonts w:ascii="Arial" w:eastAsia="Liberation Serif" w:hAnsi="Arial" w:cs="Arial"/>
                <w:b/>
              </w:rPr>
              <w:t xml:space="preserve">. ΓΑΛΑΝΟ ΚΩΝΣΤΑΝΤΙΝΟ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2A10EE">
            <w:r>
              <w:rPr>
                <w:rFonts w:ascii="Arial" w:eastAsia="Liberation Serif" w:hAnsi="Arial" w:cs="Arial"/>
                <w:b/>
              </w:rPr>
              <w:t>13</w:t>
            </w:r>
            <w:r w:rsidR="0060642B">
              <w:rPr>
                <w:rFonts w:ascii="Arial" w:eastAsia="Liberation Serif" w:hAnsi="Arial" w:cs="Arial"/>
                <w:b/>
              </w:rPr>
              <w:t xml:space="preserve">. ΚΑΠΛΑΝΗ ΚΩΝΣΤΑΝΤΙΚΟ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lastRenderedPageBreak/>
              <w:t>1</w:t>
            </w:r>
            <w:r w:rsidR="002A10EE">
              <w:rPr>
                <w:rFonts w:ascii="Arial" w:eastAsia="Liberation Serif" w:hAnsi="Arial" w:cs="Arial"/>
                <w:b/>
              </w:rPr>
              <w:t>4</w:t>
            </w:r>
            <w:r>
              <w:rPr>
                <w:rFonts w:ascii="Arial" w:eastAsia="Liberation Serif" w:hAnsi="Arial" w:cs="Arial"/>
                <w:b/>
              </w:rPr>
              <w:t xml:space="preserve">. ΤΟΛΙΑ  ΔΗΜΗΤΡΙΟ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>1</w:t>
            </w:r>
            <w:r w:rsidR="002A10EE">
              <w:rPr>
                <w:rFonts w:ascii="Arial" w:eastAsia="Liberation Serif" w:hAnsi="Arial" w:cs="Arial"/>
                <w:b/>
              </w:rPr>
              <w:t>5</w:t>
            </w:r>
            <w:r>
              <w:rPr>
                <w:rFonts w:ascii="Arial" w:eastAsia="Liberation Serif" w:hAnsi="Arial" w:cs="Arial"/>
                <w:b/>
              </w:rPr>
              <w:t xml:space="preserve">. ΤΖΟΥΒΑΡΑ ΝΙΚΟΛΑΟ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>1</w:t>
            </w:r>
            <w:r w:rsidR="002A10EE">
              <w:rPr>
                <w:rFonts w:ascii="Arial" w:eastAsia="Liberation Serif" w:hAnsi="Arial" w:cs="Arial"/>
                <w:b/>
              </w:rPr>
              <w:t>6</w:t>
            </w:r>
            <w:r>
              <w:rPr>
                <w:rFonts w:ascii="Arial" w:eastAsia="Liberation Serif" w:hAnsi="Arial" w:cs="Arial"/>
                <w:b/>
              </w:rPr>
              <w:t xml:space="preserve">. ΦΟΡΤΩΣΗ ΑΘΑΝΑΣΙΟ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>1</w:t>
            </w:r>
            <w:r w:rsidR="002A10EE">
              <w:rPr>
                <w:rFonts w:ascii="Arial" w:eastAsia="Liberation Serif" w:hAnsi="Arial" w:cs="Arial"/>
                <w:b/>
              </w:rPr>
              <w:t>7</w:t>
            </w:r>
            <w:r>
              <w:rPr>
                <w:rFonts w:ascii="Arial" w:eastAsia="Liberation Serif" w:hAnsi="Arial" w:cs="Arial"/>
                <w:b/>
              </w:rPr>
              <w:t xml:space="preserve">. ΚΑΡΑΛΗ ΧΡΗΣΤΟ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pPr>
              <w:rPr>
                <w:rFonts w:ascii="Arial" w:eastAsia="Liberation Serif" w:hAnsi="Arial" w:cs="Arial"/>
                <w:b/>
              </w:rPr>
            </w:pPr>
            <w:r>
              <w:rPr>
                <w:rFonts w:ascii="Arial" w:eastAsia="Liberation Serif" w:hAnsi="Arial" w:cs="Arial"/>
                <w:b/>
              </w:rPr>
              <w:t>1</w:t>
            </w:r>
            <w:r w:rsidR="002A10EE">
              <w:rPr>
                <w:rFonts w:ascii="Arial" w:eastAsia="Liberation Serif" w:hAnsi="Arial" w:cs="Arial"/>
                <w:b/>
              </w:rPr>
              <w:t>8</w:t>
            </w:r>
            <w:r>
              <w:rPr>
                <w:rFonts w:ascii="Arial" w:eastAsia="Liberation Serif" w:hAnsi="Arial" w:cs="Arial"/>
                <w:b/>
              </w:rPr>
              <w:t xml:space="preserve">. ΠΑΠΑΙΩΑΝΝΟΥ ΛΟΥΚΑ </w:t>
            </w:r>
          </w:p>
          <w:p w:rsidR="002A10EE" w:rsidRDefault="002A10EE"/>
          <w:p w:rsidR="00A4667C" w:rsidRDefault="002A10EE">
            <w:pPr>
              <w:rPr>
                <w:rFonts w:ascii="Arial" w:eastAsia="Liberation Serif" w:hAnsi="Arial" w:cs="Arial"/>
                <w:b/>
              </w:rPr>
            </w:pPr>
            <w:r>
              <w:rPr>
                <w:rFonts w:ascii="Arial" w:eastAsia="Liberation Serif" w:hAnsi="Arial" w:cs="Arial"/>
                <w:b/>
              </w:rPr>
              <w:t>19. ΠΟΥΛΟ ΕΥΑΓΓΕΛΟ</w:t>
            </w:r>
          </w:p>
          <w:p w:rsidR="002A10EE" w:rsidRDefault="002A10EE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20. ΚΟΤΣΙΚΩΝΑ  ΕΠΑΜΕΙΝΩΝΔΑ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21. ΑΡΚΟΥΜΑΝΗ ΠΕΤΡΟ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22. ΜΠΡΑΛΙΟ ΝΙΚΟΛΑΟ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23. ΓΕΡΟΝΙΚΟΛΟΥ ΛΑΜΠΡΙΝΗ    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24. ΤΣΙΦΗ  ΔΗΜΗΤΡΙΟ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25. ΜΠΑΡΜΠΕΡΗ  ΝΙΚΟΛΑΟ 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26. ΑΛΕΞΙΟΥ ΛΟΥΚΑ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27. ΚΑΡΑΜΑΝΗ  ΔΗΜΗΤΡΙΟ               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28. ΠΛΙΑΚΟΣΤΑΜΟ ΚΩΝΣΤΑΝΤΙΝΟ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29. ΧΕΒΑ ΑΘΑΝΑΣΙΑ ( ΝΑΝΣΥ)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30. ΤΟΥΜΑΡΑ  ΒΑΣΙΛΕΙΟ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31.  ΣΠΥΡΟΠΟΥΛΟ  ΔΗΜΟΣΘΕΝΗ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32. ΚΑΤΗ ΧΑΡΑΛΑΜΠΟ </w:t>
            </w:r>
          </w:p>
        </w:tc>
      </w:tr>
    </w:tbl>
    <w:p w:rsidR="00A4667C" w:rsidRDefault="00A4667C">
      <w:pPr>
        <w:rPr>
          <w:rFonts w:ascii="Arial" w:hAnsi="Arial" w:cs="Arial"/>
          <w:sz w:val="22"/>
          <w:szCs w:val="22"/>
        </w:rPr>
      </w:pPr>
    </w:p>
    <w:p w:rsidR="00DA1261" w:rsidRPr="008901F0" w:rsidRDefault="0085600E" w:rsidP="00DA1261">
      <w:pPr>
        <w:spacing w:before="6" w:after="6" w:line="360" w:lineRule="auto"/>
        <w:ind w:left="36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F27602">
        <w:rPr>
          <w:rFonts w:ascii="Arial" w:hAnsi="Arial" w:cs="Arial"/>
          <w:bCs/>
          <w:color w:val="000000"/>
          <w:sz w:val="22"/>
          <w:szCs w:val="22"/>
        </w:rPr>
        <w:t xml:space="preserve">Με την παρούσα, σας προσκαλούμε </w:t>
      </w:r>
      <w:r w:rsidRPr="000B6177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</w:rPr>
        <w:t>να συμμετάσχετε σ</w:t>
      </w:r>
      <w:r w:rsidR="00DA1261">
        <w:rPr>
          <w:rFonts w:ascii="Arial" w:hAnsi="Arial" w:cs="Arial"/>
          <w:bCs/>
          <w:color w:val="000000"/>
          <w:sz w:val="22"/>
          <w:szCs w:val="22"/>
        </w:rPr>
        <w:t xml:space="preserve">ε τακτική </w:t>
      </w:r>
      <w:r w:rsidRPr="00F27602">
        <w:rPr>
          <w:rFonts w:ascii="Arial" w:hAnsi="Arial" w:cs="Arial"/>
          <w:bCs/>
          <w:color w:val="000000"/>
          <w:sz w:val="22"/>
          <w:szCs w:val="22"/>
        </w:rPr>
        <w:t xml:space="preserve">συνεδρίαση του Δημοτικού Συμβουλίου, </w:t>
      </w:r>
      <w:r w:rsidRPr="00FE565D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που θα γίνει στις  </w:t>
      </w:r>
      <w:r w:rsidR="007464FB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1</w:t>
      </w:r>
      <w:r w:rsidR="004B1800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4</w:t>
      </w:r>
      <w:r w:rsidRPr="000A5564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-</w:t>
      </w:r>
      <w:r w:rsidR="004B1800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10</w:t>
      </w:r>
      <w:r w:rsidRPr="000A5564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-2020 ημέρα </w:t>
      </w:r>
      <w:r w:rsidR="003321D6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Τετάρτη</w:t>
      </w:r>
      <w:r w:rsidRPr="000A5564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 και ώρα  1</w:t>
      </w:r>
      <w:r w:rsidR="004B1800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9</w:t>
      </w:r>
      <w:r w:rsidRPr="000A5564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:00</w:t>
      </w:r>
      <w:r w:rsidRPr="00FE565D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,</w:t>
      </w:r>
      <w:r w:rsidR="00DA1261" w:rsidRPr="00DA1261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</w:t>
      </w:r>
      <w:r w:rsidR="00DA1261" w:rsidRPr="008901F0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η οποία λόγω των κατεπειγόντων μέτρων που έχουν ληφθεί για την αποφυγή της διάδοσης του </w:t>
      </w:r>
      <w:proofErr w:type="spellStart"/>
      <w:r w:rsidR="00DA1261" w:rsidRPr="008901F0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κορωνοϊού</w:t>
      </w:r>
      <w:proofErr w:type="spellEnd"/>
      <w:r w:rsidR="00DA1261" w:rsidRPr="008901F0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COVID-19 </w:t>
      </w:r>
      <w:r w:rsidR="00DA1261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</w:t>
      </w:r>
      <w:r w:rsidR="00DA1261" w:rsidRPr="008901F0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θα πραγματοποιηθεί  </w:t>
      </w:r>
      <w:r w:rsidR="00DA1261" w:rsidRPr="008901F0">
        <w:rPr>
          <w:rFonts w:ascii="Arial" w:hAnsi="Arial" w:cs="Arial"/>
          <w:b/>
          <w:sz w:val="22"/>
          <w:szCs w:val="22"/>
          <w:u w:val="single"/>
        </w:rPr>
        <w:t xml:space="preserve">ΚΕΚΛΕΙΣΜΕΝΩΝ ΤΩΝ ΘΥΡΩΝ  </w:t>
      </w:r>
      <w:r w:rsidR="00DA1261" w:rsidRPr="008901F0">
        <w:rPr>
          <w:rFonts w:ascii="Arial" w:hAnsi="Arial" w:cs="Arial"/>
          <w:sz w:val="22"/>
          <w:szCs w:val="22"/>
        </w:rPr>
        <w:t xml:space="preserve"> </w:t>
      </w:r>
      <w:r w:rsidR="00DA1261" w:rsidRPr="008901F0">
        <w:rPr>
          <w:rFonts w:ascii="Arial" w:hAnsi="Arial" w:cs="Arial"/>
          <w:color w:val="000000"/>
          <w:sz w:val="22"/>
          <w:szCs w:val="22"/>
        </w:rPr>
        <w:t xml:space="preserve">στην αίθουσα  συνεδριάσεων  του </w:t>
      </w:r>
      <w:r w:rsidR="00DA1261">
        <w:rPr>
          <w:rFonts w:ascii="Arial" w:hAnsi="Arial" w:cs="Arial"/>
          <w:b/>
          <w:bCs/>
          <w:color w:val="000000"/>
          <w:sz w:val="22"/>
          <w:szCs w:val="22"/>
        </w:rPr>
        <w:t xml:space="preserve">αίθουσα συνεδριάσεων του Δημοτικού Συμβουλίου </w:t>
      </w:r>
      <w:proofErr w:type="spellStart"/>
      <w:r w:rsidR="00DA1261">
        <w:rPr>
          <w:rFonts w:ascii="Arial" w:hAnsi="Arial" w:cs="Arial"/>
          <w:b/>
          <w:bCs/>
          <w:color w:val="000000"/>
          <w:sz w:val="22"/>
          <w:szCs w:val="22"/>
        </w:rPr>
        <w:t>Λεβαδέων</w:t>
      </w:r>
      <w:proofErr w:type="spellEnd"/>
      <w:r w:rsidR="00DA1261">
        <w:rPr>
          <w:rFonts w:ascii="Arial" w:hAnsi="Arial" w:cs="Arial"/>
          <w:b/>
          <w:bCs/>
          <w:color w:val="000000"/>
          <w:sz w:val="22"/>
          <w:szCs w:val="22"/>
        </w:rPr>
        <w:t xml:space="preserve"> στο Παλαιό Δημαρχείο – Πλ. Εθνικής Αντίστασης</w:t>
      </w:r>
      <w:r w:rsidR="00DA1261" w:rsidRPr="008901F0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="00DA1261" w:rsidRPr="008901F0">
        <w:rPr>
          <w:rFonts w:ascii="Arial" w:hAnsi="Arial" w:cs="Arial"/>
          <w:bCs/>
          <w:color w:val="000000"/>
          <w:sz w:val="22"/>
          <w:szCs w:val="22"/>
        </w:rPr>
        <w:t>κατ΄εφαρμογή</w:t>
      </w:r>
      <w:r w:rsidR="00DA1261">
        <w:rPr>
          <w:rFonts w:ascii="Arial" w:hAnsi="Arial" w:cs="Arial"/>
          <w:bCs/>
          <w:color w:val="000000"/>
          <w:sz w:val="22"/>
          <w:szCs w:val="22"/>
        </w:rPr>
        <w:t>ν</w:t>
      </w:r>
      <w:proofErr w:type="spellEnd"/>
      <w:r w:rsidR="00DA1261" w:rsidRPr="008901F0">
        <w:rPr>
          <w:rFonts w:ascii="Arial" w:hAnsi="Arial" w:cs="Arial"/>
          <w:bCs/>
          <w:color w:val="000000"/>
          <w:sz w:val="22"/>
          <w:szCs w:val="22"/>
        </w:rPr>
        <w:t xml:space="preserve">: </w:t>
      </w:r>
    </w:p>
    <w:p w:rsidR="00DA1261" w:rsidRPr="008901F0" w:rsidRDefault="00DA1261" w:rsidP="00DA1261">
      <w:pPr>
        <w:spacing w:before="6" w:after="6" w:line="360" w:lineRule="auto"/>
        <w:ind w:left="360"/>
        <w:jc w:val="both"/>
        <w:rPr>
          <w:rFonts w:ascii="Arial" w:hAnsi="Arial" w:cs="Arial"/>
          <w:b/>
          <w:bCs/>
          <w:sz w:val="22"/>
          <w:szCs w:val="22"/>
        </w:rPr>
      </w:pPr>
      <w:r w:rsidRPr="008901F0">
        <w:rPr>
          <w:rFonts w:ascii="Arial" w:hAnsi="Arial" w:cs="Arial"/>
          <w:b/>
          <w:bCs/>
          <w:color w:val="000000"/>
          <w:sz w:val="22"/>
          <w:szCs w:val="22"/>
        </w:rPr>
        <w:t>α)</w:t>
      </w:r>
      <w:r w:rsidRPr="008901F0">
        <w:rPr>
          <w:rFonts w:ascii="Arial" w:hAnsi="Arial" w:cs="Arial"/>
          <w:bCs/>
          <w:color w:val="000000"/>
          <w:sz w:val="22"/>
          <w:szCs w:val="22"/>
        </w:rPr>
        <w:t xml:space="preserve">  των διατάξεων του άρθρου   74 του Ν. 4555/2018 (αντικατάσταση του άρθρου 67 του Ν. 3852/2010)</w:t>
      </w:r>
      <w:r w:rsidRPr="008901F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8901F0">
        <w:rPr>
          <w:rFonts w:ascii="Arial" w:hAnsi="Arial" w:cs="Arial"/>
          <w:b/>
          <w:bCs/>
          <w:sz w:val="22"/>
          <w:szCs w:val="22"/>
        </w:rPr>
        <w:t xml:space="preserve">, </w:t>
      </w:r>
    </w:p>
    <w:p w:rsidR="00DA1261" w:rsidRDefault="00DA1261" w:rsidP="00DA1261">
      <w:pPr>
        <w:spacing w:before="6" w:after="6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EA6C40">
        <w:rPr>
          <w:rFonts w:ascii="Arial" w:hAnsi="Arial" w:cs="Arial"/>
          <w:b/>
          <w:bCs/>
          <w:sz w:val="22"/>
          <w:szCs w:val="22"/>
        </w:rPr>
        <w:t xml:space="preserve">β) </w:t>
      </w:r>
      <w:r w:rsidRPr="00EA6C40">
        <w:rPr>
          <w:rFonts w:ascii="Arial" w:hAnsi="Arial" w:cs="Arial"/>
          <w:bCs/>
          <w:sz w:val="22"/>
          <w:szCs w:val="22"/>
        </w:rPr>
        <w:t xml:space="preserve">των διατάξεων </w:t>
      </w:r>
      <w:r>
        <w:rPr>
          <w:rFonts w:ascii="Arial" w:hAnsi="Arial" w:cs="Arial"/>
          <w:bCs/>
          <w:sz w:val="22"/>
          <w:szCs w:val="22"/>
        </w:rPr>
        <w:t xml:space="preserve">της παραγράφου 1 </w:t>
      </w:r>
      <w:r w:rsidRPr="00EA6C40">
        <w:rPr>
          <w:rFonts w:ascii="Arial" w:hAnsi="Arial" w:cs="Arial"/>
          <w:bCs/>
          <w:sz w:val="22"/>
          <w:szCs w:val="22"/>
        </w:rPr>
        <w:t>του</w:t>
      </w:r>
      <w:r w:rsidRPr="00EA6C40">
        <w:rPr>
          <w:rFonts w:ascii="Arial" w:hAnsi="Arial" w:cs="Arial"/>
          <w:b/>
          <w:bCs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</w:rPr>
        <w:t xml:space="preserve">άρθρου 10 της από 11/3/2020 Πράξης Νομοθετικού Περιεχομένου (ΦΕΚ 55/Α/11-3-2020) «Κατεπείγοντα μέτρα αντιμετώπισης των αρνητικών </w:t>
      </w:r>
      <w:r w:rsidRPr="00EA6C40">
        <w:rPr>
          <w:rFonts w:ascii="Arial" w:hAnsi="Arial" w:cs="Arial"/>
          <w:sz w:val="22"/>
          <w:szCs w:val="22"/>
        </w:rPr>
        <w:lastRenderedPageBreak/>
        <w:t xml:space="preserve">συνεπειών της εμφάνισης του </w:t>
      </w:r>
      <w:proofErr w:type="spellStart"/>
      <w:r w:rsidRPr="00EA6C40">
        <w:rPr>
          <w:rFonts w:ascii="Arial" w:hAnsi="Arial" w:cs="Arial"/>
          <w:sz w:val="22"/>
          <w:szCs w:val="22"/>
        </w:rPr>
        <w:t>κορωνοϊου</w:t>
      </w:r>
      <w:proofErr w:type="spellEnd"/>
      <w:r w:rsidRPr="00EA6C40">
        <w:rPr>
          <w:rFonts w:ascii="Arial" w:hAnsi="Arial" w:cs="Arial"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  <w:lang w:val="en-US"/>
        </w:rPr>
        <w:t>COVID</w:t>
      </w:r>
      <w:r w:rsidRPr="00EA6C40">
        <w:rPr>
          <w:rFonts w:ascii="Arial" w:hAnsi="Arial" w:cs="Arial"/>
          <w:sz w:val="22"/>
          <w:szCs w:val="22"/>
        </w:rPr>
        <w:t xml:space="preserve">-19 και της ανάγκης περιορισμού της διάδοσής του», </w:t>
      </w:r>
    </w:p>
    <w:p w:rsidR="00DA1261" w:rsidRDefault="00DA1261" w:rsidP="00DA1261">
      <w:pPr>
        <w:spacing w:before="6" w:after="6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EA6C40">
        <w:rPr>
          <w:rFonts w:ascii="Arial" w:hAnsi="Arial" w:cs="Arial"/>
          <w:b/>
          <w:sz w:val="22"/>
          <w:szCs w:val="22"/>
        </w:rPr>
        <w:t xml:space="preserve">γ) </w:t>
      </w:r>
      <w:r w:rsidRPr="00EA6C40">
        <w:rPr>
          <w:rFonts w:ascii="Arial" w:hAnsi="Arial" w:cs="Arial"/>
          <w:sz w:val="22"/>
          <w:szCs w:val="22"/>
        </w:rPr>
        <w:t xml:space="preserve">της με </w:t>
      </w:r>
      <w:proofErr w:type="spellStart"/>
      <w:r w:rsidRPr="00EA6C40">
        <w:rPr>
          <w:rFonts w:ascii="Arial" w:hAnsi="Arial" w:cs="Arial"/>
          <w:sz w:val="22"/>
          <w:szCs w:val="22"/>
        </w:rPr>
        <w:t>αριθμ</w:t>
      </w:r>
      <w:proofErr w:type="spellEnd"/>
      <w:r w:rsidRPr="00EA6C40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EA6C40">
        <w:rPr>
          <w:rFonts w:ascii="Arial" w:hAnsi="Arial" w:cs="Arial"/>
          <w:sz w:val="22"/>
          <w:szCs w:val="22"/>
        </w:rPr>
        <w:t>πρωτ</w:t>
      </w:r>
      <w:proofErr w:type="spellEnd"/>
      <w:r w:rsidRPr="00EA6C40">
        <w:rPr>
          <w:rFonts w:ascii="Arial" w:hAnsi="Arial" w:cs="Arial"/>
          <w:sz w:val="22"/>
          <w:szCs w:val="22"/>
        </w:rPr>
        <w:t xml:space="preserve">. 18318/13-03-2020 (ΑΔΑ: 9ΛΠΧ46ΜΤΛ6-1ΑΕ) εγκυκλίου του Υπουργείου Εσωτερικών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 w:rsidRPr="00EA6C40">
        <w:rPr>
          <w:rFonts w:ascii="Arial" w:hAnsi="Arial" w:cs="Arial"/>
          <w:sz w:val="22"/>
          <w:szCs w:val="22"/>
        </w:rPr>
        <w:t>κορωνοϊου</w:t>
      </w:r>
      <w:proofErr w:type="spellEnd"/>
      <w:r w:rsidRPr="00EA6C40">
        <w:rPr>
          <w:rFonts w:ascii="Arial" w:hAnsi="Arial" w:cs="Arial"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  <w:lang w:val="en-US"/>
        </w:rPr>
        <w:t>COVID</w:t>
      </w:r>
      <w:r w:rsidRPr="00EA6C40">
        <w:rPr>
          <w:rFonts w:ascii="Arial" w:hAnsi="Arial" w:cs="Arial"/>
          <w:sz w:val="22"/>
          <w:szCs w:val="22"/>
        </w:rPr>
        <w:t xml:space="preserve">-19» και </w:t>
      </w:r>
    </w:p>
    <w:p w:rsidR="00DA1261" w:rsidRDefault="00DA1261" w:rsidP="00DA1261">
      <w:pPr>
        <w:spacing w:before="6" w:after="6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EA6C40">
        <w:rPr>
          <w:rFonts w:ascii="Arial" w:hAnsi="Arial" w:cs="Arial"/>
          <w:b/>
          <w:sz w:val="22"/>
          <w:szCs w:val="22"/>
        </w:rPr>
        <w:t>δ)</w:t>
      </w:r>
      <w:r w:rsidRPr="00EA6C40">
        <w:rPr>
          <w:rFonts w:ascii="Arial" w:hAnsi="Arial" w:cs="Arial"/>
          <w:sz w:val="22"/>
          <w:szCs w:val="22"/>
        </w:rPr>
        <w:t xml:space="preserve">) της </w:t>
      </w:r>
      <w:r>
        <w:rPr>
          <w:rFonts w:ascii="Arial" w:hAnsi="Arial" w:cs="Arial"/>
          <w:sz w:val="22"/>
          <w:szCs w:val="22"/>
        </w:rPr>
        <w:t xml:space="preserve">παρ.1 της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>. 4</w:t>
      </w:r>
      <w:r w:rsidRPr="00EA6C40">
        <w:rPr>
          <w:rFonts w:ascii="Arial" w:hAnsi="Arial" w:cs="Arial"/>
          <w:sz w:val="22"/>
          <w:szCs w:val="22"/>
        </w:rPr>
        <w:t>0/31-03-2020 (ΑΔΑ: 6ΩΠΥ46ΜΤΛ6-50Ψ)</w:t>
      </w:r>
      <w:r>
        <w:rPr>
          <w:rFonts w:ascii="Arial" w:hAnsi="Arial" w:cs="Arial"/>
          <w:sz w:val="22"/>
          <w:szCs w:val="22"/>
        </w:rPr>
        <w:t xml:space="preserve">   </w:t>
      </w:r>
      <w:r w:rsidRPr="00EA6C40">
        <w:rPr>
          <w:rFonts w:ascii="Arial" w:hAnsi="Arial" w:cs="Arial"/>
          <w:sz w:val="22"/>
          <w:szCs w:val="22"/>
        </w:rPr>
        <w:t xml:space="preserve"> εγκυκλίου του Υπουργείου Εσωτερικών «Ενημέρωση για την εφαρμογή του κανονιστικού πλαισίου αντιμετώπισης του </w:t>
      </w:r>
      <w:proofErr w:type="spellStart"/>
      <w:r w:rsidRPr="00EA6C40">
        <w:rPr>
          <w:rFonts w:ascii="Arial" w:hAnsi="Arial" w:cs="Arial"/>
          <w:sz w:val="22"/>
          <w:szCs w:val="22"/>
        </w:rPr>
        <w:t>κορωνοϊου</w:t>
      </w:r>
      <w:proofErr w:type="spellEnd"/>
      <w:r w:rsidRPr="00EA6C40">
        <w:rPr>
          <w:rFonts w:ascii="Arial" w:hAnsi="Arial" w:cs="Arial"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  <w:lang w:val="en-US"/>
        </w:rPr>
        <w:t>COVID</w:t>
      </w:r>
      <w:r w:rsidRPr="00EA6C40">
        <w:rPr>
          <w:rFonts w:ascii="Arial" w:hAnsi="Arial" w:cs="Arial"/>
          <w:sz w:val="22"/>
          <w:szCs w:val="22"/>
        </w:rPr>
        <w:t xml:space="preserve"> 19, αναφορικά με την οργάνωση και λειτουργία των δήμων»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:rsidR="009C0287" w:rsidRPr="009C0287" w:rsidRDefault="009C0287" w:rsidP="00DA1261">
      <w:pPr>
        <w:spacing w:before="6" w:after="6" w:line="360" w:lineRule="auto"/>
        <w:ind w:left="360"/>
        <w:jc w:val="both"/>
      </w:pPr>
      <w:r>
        <w:rPr>
          <w:rFonts w:ascii="Arial" w:hAnsi="Arial" w:cs="Arial"/>
          <w:b/>
          <w:sz w:val="22"/>
          <w:szCs w:val="22"/>
        </w:rPr>
        <w:t xml:space="preserve">ε) </w:t>
      </w:r>
      <w:r w:rsidRPr="009C0287">
        <w:rPr>
          <w:rFonts w:ascii="Arial" w:hAnsi="Arial" w:cs="Arial"/>
          <w:sz w:val="22"/>
          <w:szCs w:val="22"/>
        </w:rPr>
        <w:t>της</w:t>
      </w:r>
      <w:r>
        <w:rPr>
          <w:rFonts w:ascii="Arial" w:hAnsi="Arial" w:cs="Arial"/>
          <w:sz w:val="22"/>
          <w:szCs w:val="22"/>
        </w:rPr>
        <w:t xml:space="preserve"> παρ. 4 της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>. 163/29-5-2020</w:t>
      </w:r>
      <w:r w:rsidRPr="00EA6C40">
        <w:rPr>
          <w:rFonts w:ascii="Arial" w:hAnsi="Arial" w:cs="Arial"/>
          <w:sz w:val="22"/>
          <w:szCs w:val="22"/>
        </w:rPr>
        <w:t xml:space="preserve"> (ΑΔΑ: Ψ</w:t>
      </w:r>
      <w:r>
        <w:rPr>
          <w:rFonts w:ascii="Arial" w:hAnsi="Arial" w:cs="Arial"/>
          <w:sz w:val="22"/>
          <w:szCs w:val="22"/>
        </w:rPr>
        <w:t>3ΧΝ46ΜΤΛ6-ΑΨ7</w:t>
      </w:r>
      <w:r w:rsidRPr="00EA6C40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  εγκυκλίου</w:t>
      </w:r>
      <w:r w:rsidRPr="00EA6C40">
        <w:rPr>
          <w:rFonts w:ascii="Arial" w:hAnsi="Arial" w:cs="Arial"/>
          <w:sz w:val="22"/>
          <w:szCs w:val="22"/>
        </w:rPr>
        <w:t xml:space="preserve"> του Υπουργείου Εσωτερικών</w:t>
      </w:r>
      <w:r>
        <w:rPr>
          <w:rFonts w:ascii="Arial" w:hAnsi="Arial" w:cs="Arial"/>
          <w:sz w:val="22"/>
          <w:szCs w:val="22"/>
        </w:rPr>
        <w:t xml:space="preserve"> « Ενημέρωση αναφορικά με τη διαδικασία λήψης αποφάσεων των συλλογικών οργάνων των Δήμων»</w:t>
      </w:r>
      <w:r w:rsidR="00CE396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9C0287">
        <w:rPr>
          <w:rFonts w:ascii="Arial" w:hAnsi="Arial" w:cs="Arial"/>
          <w:sz w:val="22"/>
          <w:szCs w:val="22"/>
        </w:rPr>
        <w:t>όπου</w:t>
      </w:r>
      <w:r w:rsidR="00CE396B">
        <w:rPr>
          <w:rFonts w:ascii="Arial" w:hAnsi="Arial" w:cs="Arial"/>
          <w:sz w:val="22"/>
          <w:szCs w:val="22"/>
        </w:rPr>
        <w:t>:</w:t>
      </w:r>
      <w:r w:rsidRPr="009C0287">
        <w:rPr>
          <w:rFonts w:ascii="Arial" w:hAnsi="Arial" w:cs="Arial"/>
          <w:sz w:val="22"/>
          <w:szCs w:val="22"/>
        </w:rPr>
        <w:t xml:space="preserve">   </w:t>
      </w:r>
      <w:r w:rsidRPr="009C0287">
        <w:rPr>
          <w:rFonts w:ascii="Arial" w:hAnsi="Arial" w:cs="Arial"/>
          <w:i/>
          <w:sz w:val="22"/>
          <w:szCs w:val="22"/>
        </w:rPr>
        <w:t>α) δια ζώσης σύγκλιση του δημοτικού συμβουλίου, εφαρμογή έχουν οι εκδοθείσες υγειονομικές διατάξεις και ειδικότερα το άρθρο 12 της κοινής υπουργικής απόφασης αριθ. Δ1α/ ΓΠ. οικ. 30612/16-05-2020 (Β’ 1869) και η παρ. 3 του άρθρου14 της κοινής υπουργικής απόφασης αριθ. Δ1α/Γ.Π.οικ. 32009/23-05-2020 (Β’ 1988) , ενώ και οι συνεδριάσεις εξακολουθούν να πραγματοποιούνται κεκλεισμένων των θυρών.</w:t>
      </w:r>
      <w:r>
        <w:t xml:space="preserve"> </w:t>
      </w:r>
    </w:p>
    <w:p w:rsidR="0085600E" w:rsidRPr="00F27602" w:rsidRDefault="0085600E" w:rsidP="0085600E">
      <w:pPr>
        <w:spacing w:before="6" w:after="6" w:line="360" w:lineRule="auto"/>
      </w:pPr>
    </w:p>
    <w:p w:rsidR="0085600E" w:rsidRDefault="0085600E" w:rsidP="0085600E">
      <w:pPr>
        <w:tabs>
          <w:tab w:val="left" w:pos="6237"/>
        </w:tabs>
        <w:spacing w:line="36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253EBD">
        <w:rPr>
          <w:rFonts w:ascii="Arial" w:eastAsia="Arial" w:hAnsi="Arial" w:cs="Arial"/>
          <w:sz w:val="22"/>
          <w:szCs w:val="22"/>
        </w:rPr>
        <w:t xml:space="preserve">Μαζί με την πρόσκληση σας αποστέλλονται οι εισηγήσεις σε μορφή </w:t>
      </w:r>
      <w:r w:rsidRPr="00253EBD">
        <w:rPr>
          <w:rFonts w:ascii="Arial" w:eastAsia="Arial" w:hAnsi="Arial" w:cs="Arial"/>
          <w:sz w:val="22"/>
          <w:szCs w:val="22"/>
          <w:lang w:val="en-US"/>
        </w:rPr>
        <w:t>s</w:t>
      </w:r>
      <w:r>
        <w:rPr>
          <w:rFonts w:ascii="Arial" w:eastAsia="Arial" w:hAnsi="Arial" w:cs="Arial"/>
          <w:sz w:val="22"/>
          <w:szCs w:val="22"/>
          <w:lang w:val="en-US"/>
        </w:rPr>
        <w:t>c</w:t>
      </w:r>
      <w:r w:rsidRPr="00253EBD">
        <w:rPr>
          <w:rFonts w:ascii="Arial" w:eastAsia="Arial" w:hAnsi="Arial" w:cs="Arial"/>
          <w:sz w:val="22"/>
          <w:szCs w:val="22"/>
          <w:lang w:val="en-US"/>
        </w:rPr>
        <w:t>an</w:t>
      </w:r>
      <w:r>
        <w:rPr>
          <w:rFonts w:ascii="Arial" w:eastAsia="Arial" w:hAnsi="Arial" w:cs="Arial"/>
          <w:sz w:val="22"/>
          <w:szCs w:val="22"/>
        </w:rPr>
        <w:t xml:space="preserve"> στα </w:t>
      </w:r>
      <w:r w:rsidRPr="00646B35">
        <w:rPr>
          <w:rFonts w:ascii="Arial" w:hAnsi="Arial" w:cs="Arial"/>
          <w:b/>
          <w:sz w:val="22"/>
          <w:szCs w:val="22"/>
          <w:u w:val="single"/>
        </w:rPr>
        <w:t>προσωπικ</w:t>
      </w:r>
      <w:r>
        <w:rPr>
          <w:rFonts w:ascii="Arial" w:hAnsi="Arial" w:cs="Arial"/>
          <w:b/>
          <w:sz w:val="22"/>
          <w:szCs w:val="22"/>
          <w:u w:val="single"/>
        </w:rPr>
        <w:t xml:space="preserve">ά σας  </w:t>
      </w:r>
    </w:p>
    <w:p w:rsidR="0085600E" w:rsidRDefault="0085600E" w:rsidP="0085600E">
      <w:pPr>
        <w:tabs>
          <w:tab w:val="left" w:pos="6237"/>
        </w:tabs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646B35">
        <w:rPr>
          <w:rFonts w:ascii="Arial" w:hAnsi="Arial" w:cs="Arial"/>
          <w:b/>
          <w:sz w:val="22"/>
          <w:szCs w:val="22"/>
          <w:u w:val="single"/>
        </w:rPr>
        <w:t xml:space="preserve"> </w:t>
      </w:r>
      <w:proofErr w:type="gramStart"/>
      <w:r w:rsidRPr="00646B35">
        <w:rPr>
          <w:rFonts w:ascii="Arial" w:eastAsia="Arial" w:hAnsi="Arial" w:cs="Arial"/>
          <w:b/>
          <w:sz w:val="22"/>
          <w:szCs w:val="22"/>
          <w:u w:val="single"/>
          <w:lang w:val="en-US"/>
        </w:rPr>
        <w:t>e</w:t>
      </w:r>
      <w:r w:rsidRPr="00646B35">
        <w:rPr>
          <w:rFonts w:ascii="Arial" w:eastAsia="Arial" w:hAnsi="Arial" w:cs="Arial"/>
          <w:b/>
          <w:sz w:val="22"/>
          <w:szCs w:val="22"/>
          <w:u w:val="single"/>
        </w:rPr>
        <w:t>-</w:t>
      </w:r>
      <w:r w:rsidRPr="00646B35">
        <w:rPr>
          <w:rFonts w:ascii="Arial" w:eastAsia="Arial" w:hAnsi="Arial" w:cs="Arial"/>
          <w:b/>
          <w:sz w:val="22"/>
          <w:szCs w:val="22"/>
          <w:u w:val="single"/>
          <w:lang w:val="en-US"/>
        </w:rPr>
        <w:t>mail</w:t>
      </w:r>
      <w:proofErr w:type="gramEnd"/>
    </w:p>
    <w:p w:rsidR="0071116F" w:rsidRPr="00253EBD" w:rsidRDefault="0071116F" w:rsidP="0071116F">
      <w:pPr>
        <w:tabs>
          <w:tab w:val="left" w:pos="6237"/>
        </w:tabs>
        <w:spacing w:line="360" w:lineRule="auto"/>
        <w:jc w:val="both"/>
        <w:rPr>
          <w:sz w:val="22"/>
          <w:szCs w:val="22"/>
        </w:rPr>
      </w:pPr>
      <w:r w:rsidRPr="00253EBD">
        <w:rPr>
          <w:rFonts w:ascii="Arial" w:eastAsia="Arial" w:hAnsi="Arial" w:cs="Arial"/>
          <w:sz w:val="22"/>
          <w:szCs w:val="22"/>
        </w:rPr>
        <w:t xml:space="preserve">     </w:t>
      </w:r>
    </w:p>
    <w:p w:rsidR="0071116F" w:rsidRPr="0085600E" w:rsidRDefault="0071116F" w:rsidP="0085600E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="Arial" w:hAnsi="Arial" w:cs="Arial"/>
          <w:b/>
          <w:sz w:val="22"/>
          <w:szCs w:val="22"/>
          <w:u w:val="single"/>
        </w:rPr>
      </w:pPr>
      <w:r w:rsidRPr="0085600E">
        <w:rPr>
          <w:rFonts w:ascii="Arial" w:hAnsi="Arial" w:cs="Arial"/>
          <w:b/>
          <w:sz w:val="22"/>
          <w:szCs w:val="22"/>
          <w:u w:val="single"/>
        </w:rPr>
        <w:t xml:space="preserve">Σε περίπτωση που </w:t>
      </w:r>
      <w:r w:rsidR="00B01620" w:rsidRPr="0085600E">
        <w:rPr>
          <w:rFonts w:ascii="Arial" w:hAnsi="Arial" w:cs="Arial"/>
          <w:b/>
          <w:sz w:val="22"/>
          <w:szCs w:val="22"/>
          <w:u w:val="single"/>
        </w:rPr>
        <w:t xml:space="preserve">κάποιοι </w:t>
      </w:r>
      <w:r w:rsidRPr="0085600E">
        <w:rPr>
          <w:rFonts w:ascii="Arial" w:hAnsi="Arial" w:cs="Arial"/>
          <w:b/>
          <w:sz w:val="22"/>
          <w:szCs w:val="22"/>
          <w:u w:val="single"/>
        </w:rPr>
        <w:t xml:space="preserve">δημοτικοί σύμβουλοι δεν διαθέτουν προσωπικό </w:t>
      </w:r>
      <w:r w:rsidRPr="0085600E">
        <w:rPr>
          <w:rFonts w:ascii="Arial" w:eastAsia="Arial" w:hAnsi="Arial" w:cs="Arial"/>
          <w:b/>
          <w:sz w:val="22"/>
          <w:szCs w:val="22"/>
          <w:u w:val="single"/>
          <w:lang w:val="en-US"/>
        </w:rPr>
        <w:t>e</w:t>
      </w:r>
      <w:r w:rsidRPr="0085600E">
        <w:rPr>
          <w:rFonts w:ascii="Arial" w:eastAsia="Arial" w:hAnsi="Arial" w:cs="Arial"/>
          <w:b/>
          <w:sz w:val="22"/>
          <w:szCs w:val="22"/>
          <w:u w:val="single"/>
        </w:rPr>
        <w:t>-</w:t>
      </w:r>
      <w:r w:rsidRPr="0085600E">
        <w:rPr>
          <w:rFonts w:ascii="Arial" w:eastAsia="Arial" w:hAnsi="Arial" w:cs="Arial"/>
          <w:b/>
          <w:sz w:val="22"/>
          <w:szCs w:val="22"/>
          <w:u w:val="single"/>
          <w:lang w:val="en-US"/>
        </w:rPr>
        <w:t>mail</w:t>
      </w:r>
      <w:r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 , </w:t>
      </w:r>
      <w:r w:rsidR="000A1B19"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τόσο </w:t>
      </w:r>
      <w:r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η </w:t>
      </w:r>
      <w:r w:rsidR="000A1B19"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πρόσκληση όσο και οι σχετικές εισηγήσεις </w:t>
      </w:r>
      <w:r w:rsidR="00B01620"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 </w:t>
      </w:r>
      <w:r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 θα </w:t>
      </w:r>
      <w:r w:rsidR="000A1B19"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αποσταλούν στα </w:t>
      </w:r>
      <w:r w:rsidR="00B01620"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 </w:t>
      </w:r>
      <w:r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 κατά τόπους </w:t>
      </w:r>
      <w:r w:rsidR="000A1B19"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γραφεία των </w:t>
      </w:r>
      <w:r w:rsidRPr="0085600E">
        <w:rPr>
          <w:rFonts w:ascii="Arial" w:eastAsia="Arial" w:hAnsi="Arial" w:cs="Arial"/>
          <w:b/>
          <w:sz w:val="22"/>
          <w:szCs w:val="22"/>
          <w:u w:val="single"/>
        </w:rPr>
        <w:t>Κοιν</w:t>
      </w:r>
      <w:r w:rsidR="00B01620" w:rsidRPr="0085600E">
        <w:rPr>
          <w:rFonts w:ascii="Arial" w:eastAsia="Arial" w:hAnsi="Arial" w:cs="Arial"/>
          <w:b/>
          <w:sz w:val="22"/>
          <w:szCs w:val="22"/>
          <w:u w:val="single"/>
        </w:rPr>
        <w:t>οτήτων</w:t>
      </w:r>
      <w:r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 διαμονής τους </w:t>
      </w:r>
      <w:r w:rsidR="00B01620" w:rsidRPr="0085600E">
        <w:rPr>
          <w:rFonts w:ascii="Arial" w:eastAsia="Arial" w:hAnsi="Arial" w:cs="Arial"/>
          <w:b/>
          <w:sz w:val="22"/>
          <w:szCs w:val="22"/>
          <w:u w:val="single"/>
        </w:rPr>
        <w:t>.</w:t>
      </w:r>
    </w:p>
    <w:p w:rsidR="00AF1A19" w:rsidRPr="00AF1A19" w:rsidRDefault="00AF1A19" w:rsidP="00AF1A19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="Arial" w:hAnsi="Arial" w:cs="Arial"/>
          <w:b/>
          <w:sz w:val="22"/>
          <w:szCs w:val="22"/>
          <w:u w:val="single"/>
        </w:rPr>
      </w:pPr>
    </w:p>
    <w:p w:rsidR="00AF1A19" w:rsidRPr="00DA1261" w:rsidRDefault="00AF1A19" w:rsidP="00AF1A19">
      <w:pPr>
        <w:pStyle w:val="a4"/>
        <w:numPr>
          <w:ilvl w:val="0"/>
          <w:numId w:val="16"/>
        </w:numPr>
      </w:pPr>
      <w:r w:rsidRPr="00AF1A19">
        <w:rPr>
          <w:rFonts w:ascii="Arial" w:hAnsi="Arial" w:cs="Arial"/>
          <w:b/>
          <w:bCs/>
          <w:sz w:val="22"/>
          <w:szCs w:val="22"/>
          <w:u w:val="single"/>
        </w:rPr>
        <w:t>ΑΝΑΚΟΙΝΩΣΕΙΣ ΠΡΟΕΔΡΟΥ του ΔΗΜΟΤΙΚΟΥ ΣΥΜΒΟΥΛΙΟΥ κ .</w:t>
      </w:r>
      <w:proofErr w:type="spellStart"/>
      <w:r w:rsidRPr="00AF1A19">
        <w:rPr>
          <w:rFonts w:ascii="Arial" w:hAnsi="Arial" w:cs="Arial"/>
          <w:b/>
          <w:bCs/>
          <w:sz w:val="22"/>
          <w:szCs w:val="22"/>
          <w:u w:val="single"/>
        </w:rPr>
        <w:t>Μητά</w:t>
      </w:r>
      <w:proofErr w:type="spellEnd"/>
      <w:r w:rsidRPr="00AF1A19">
        <w:rPr>
          <w:rFonts w:ascii="Arial" w:hAnsi="Arial" w:cs="Arial"/>
          <w:b/>
          <w:bCs/>
          <w:sz w:val="22"/>
          <w:szCs w:val="22"/>
          <w:u w:val="single"/>
        </w:rPr>
        <w:t xml:space="preserve"> Αλέξανδρου</w:t>
      </w:r>
    </w:p>
    <w:p w:rsidR="00DA1261" w:rsidRDefault="00DA1261" w:rsidP="00E71DD8">
      <w:pPr>
        <w:ind w:left="360"/>
      </w:pPr>
    </w:p>
    <w:p w:rsidR="00AF1A19" w:rsidRPr="00AF1A19" w:rsidRDefault="00AF1A19" w:rsidP="00AF1A19">
      <w:pPr>
        <w:ind w:left="360"/>
        <w:rPr>
          <w:rFonts w:ascii="Arial" w:hAnsi="Arial" w:cs="Arial"/>
          <w:b/>
          <w:bCs/>
          <w:sz w:val="22"/>
          <w:szCs w:val="22"/>
          <w:u w:val="single"/>
        </w:rPr>
      </w:pPr>
    </w:p>
    <w:p w:rsidR="00AF1A19" w:rsidRDefault="00AF1A19" w:rsidP="00AF1A19">
      <w:pPr>
        <w:pStyle w:val="a4"/>
        <w:numPr>
          <w:ilvl w:val="0"/>
          <w:numId w:val="16"/>
        </w:numPr>
        <w:tabs>
          <w:tab w:val="left" w:pos="6237"/>
        </w:tabs>
        <w:jc w:val="both"/>
      </w:pPr>
      <w:r w:rsidRPr="00AF1A19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Pr="00AF1A19">
        <w:rPr>
          <w:rFonts w:ascii="Arial" w:hAnsi="Arial" w:cs="Arial"/>
          <w:b/>
          <w:bCs/>
          <w:sz w:val="22"/>
          <w:szCs w:val="22"/>
          <w:u w:val="single"/>
        </w:rPr>
        <w:t xml:space="preserve">ΑΝΑΚΟΙΝΩΣΕΙΣ ΔΗΜΑΡΧΟΥ ΛΕΒΑΔΕΩΝ   κ. </w:t>
      </w:r>
      <w:proofErr w:type="spellStart"/>
      <w:r w:rsidRPr="00AF1A19">
        <w:rPr>
          <w:rFonts w:ascii="Arial" w:hAnsi="Arial" w:cs="Arial"/>
          <w:b/>
          <w:bCs/>
          <w:sz w:val="22"/>
          <w:szCs w:val="22"/>
          <w:u w:val="single"/>
        </w:rPr>
        <w:t>Ταγκαλέγκα</w:t>
      </w:r>
      <w:proofErr w:type="spellEnd"/>
      <w:r w:rsidRPr="00AF1A19">
        <w:rPr>
          <w:rFonts w:ascii="Arial" w:hAnsi="Arial" w:cs="Arial"/>
          <w:b/>
          <w:bCs/>
          <w:sz w:val="22"/>
          <w:szCs w:val="22"/>
          <w:u w:val="single"/>
        </w:rPr>
        <w:t xml:space="preserve"> Ιωάννη.</w:t>
      </w:r>
    </w:p>
    <w:p w:rsidR="00AF1A19" w:rsidRDefault="00AF1A19" w:rsidP="00AF1A19">
      <w:pPr>
        <w:keepNext/>
        <w:widowControl w:val="0"/>
        <w:tabs>
          <w:tab w:val="left" w:pos="6350"/>
          <w:tab w:val="left" w:pos="8388"/>
        </w:tabs>
        <w:snapToGrid w:val="0"/>
        <w:spacing w:line="276" w:lineRule="auto"/>
        <w:ind w:left="360"/>
        <w:textAlignment w:val="baseline"/>
      </w:pPr>
    </w:p>
    <w:p w:rsidR="00A4667C" w:rsidRDefault="0060642B" w:rsidP="00B267A5">
      <w:pPr>
        <w:widowControl w:val="0"/>
        <w:tabs>
          <w:tab w:val="left" w:pos="6350"/>
          <w:tab w:val="left" w:pos="8388"/>
        </w:tabs>
        <w:snapToGrid w:val="0"/>
        <w:spacing w:line="360" w:lineRule="auto"/>
        <w:jc w:val="center"/>
        <w:textAlignment w:val="baseline"/>
        <w:rPr>
          <w:rFonts w:ascii="Arial" w:hAnsi="Arial" w:cs="Arial"/>
          <w:b/>
          <w:sz w:val="28"/>
          <w:szCs w:val="28"/>
          <w:u w:val="single"/>
        </w:rPr>
      </w:pPr>
      <w:r w:rsidRPr="0070363B">
        <w:rPr>
          <w:rFonts w:ascii="Arial" w:hAnsi="Arial" w:cs="Arial"/>
          <w:b/>
          <w:sz w:val="28"/>
          <w:szCs w:val="28"/>
          <w:u w:val="single"/>
        </w:rPr>
        <w:t>ΘΕΜΑΤΑ ΗΜΕΡΗΣΙΑΣ ΔΙΑΤΑΞΗΣ</w:t>
      </w:r>
    </w:p>
    <w:p w:rsidR="004110F4" w:rsidRDefault="004110F4" w:rsidP="00B267A5">
      <w:pPr>
        <w:widowControl w:val="0"/>
        <w:tabs>
          <w:tab w:val="left" w:pos="6350"/>
          <w:tab w:val="left" w:pos="8388"/>
        </w:tabs>
        <w:snapToGrid w:val="0"/>
        <w:spacing w:line="360" w:lineRule="auto"/>
        <w:jc w:val="center"/>
        <w:textAlignment w:val="baseline"/>
        <w:rPr>
          <w:rFonts w:ascii="Arial" w:hAnsi="Arial" w:cs="Arial"/>
          <w:b/>
          <w:sz w:val="28"/>
          <w:szCs w:val="28"/>
          <w:u w:val="single"/>
        </w:rPr>
      </w:pPr>
    </w:p>
    <w:p w:rsidR="00A4667C" w:rsidRPr="004110F4" w:rsidRDefault="00E3023A" w:rsidP="00E3023A">
      <w:pPr>
        <w:snapToGrid w:val="0"/>
        <w:ind w:left="426"/>
        <w:textAlignment w:val="baseline"/>
        <w:rPr>
          <w:rFonts w:ascii="Arial" w:hAnsi="Arial" w:cs="Arial"/>
          <w:b/>
          <w:sz w:val="26"/>
          <w:szCs w:val="26"/>
          <w:u w:val="single"/>
        </w:rPr>
      </w:pPr>
      <w:r w:rsidRPr="00E3023A">
        <w:rPr>
          <w:rFonts w:ascii="Arial" w:hAnsi="Arial" w:cs="Arial"/>
          <w:sz w:val="22"/>
          <w:szCs w:val="22"/>
        </w:rPr>
        <w:t xml:space="preserve"> </w:t>
      </w:r>
      <w:r w:rsidR="004110F4" w:rsidRPr="004110F4">
        <w:rPr>
          <w:rFonts w:ascii="Arial" w:hAnsi="Arial" w:cs="Arial"/>
          <w:b/>
          <w:sz w:val="26"/>
          <w:szCs w:val="26"/>
        </w:rPr>
        <w:t xml:space="preserve">Ι </w:t>
      </w:r>
      <w:r w:rsidR="0060642B" w:rsidRPr="004110F4">
        <w:rPr>
          <w:rFonts w:ascii="Arial" w:hAnsi="Arial" w:cs="Arial"/>
          <w:b/>
          <w:sz w:val="26"/>
          <w:szCs w:val="26"/>
          <w:u w:val="single"/>
        </w:rPr>
        <w:t>ΘΕΜΑΤΑ ΟΙΚΟΝΟΜΙΚΩΝ &amp; ΔΙΟΙΚΗΤΙΚΩΝ ΥΠΗΡΕΣΙΩΝ</w:t>
      </w:r>
    </w:p>
    <w:p w:rsidR="00005E79" w:rsidRPr="00005E79" w:rsidRDefault="00800ED3" w:rsidP="00005E79">
      <w:pPr>
        <w:keepNext/>
        <w:tabs>
          <w:tab w:val="left" w:pos="6237"/>
        </w:tabs>
        <w:snapToGrid w:val="0"/>
        <w:ind w:left="113"/>
        <w:rPr>
          <w:rFonts w:ascii="Arial" w:hAnsi="Arial" w:cs="Arial"/>
          <w:sz w:val="22"/>
          <w:szCs w:val="22"/>
        </w:rPr>
      </w:pPr>
      <w:r w:rsidRPr="002A1742"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8"/>
          <w:szCs w:val="28"/>
          <w:highlight w:val="white"/>
          <w:lang w:bidi="hi-IN"/>
        </w:rPr>
        <w:t>1</w:t>
      </w:r>
      <w:r w:rsidR="004110F4"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8"/>
          <w:szCs w:val="28"/>
          <w:highlight w:val="white"/>
          <w:lang w:bidi="hi-IN"/>
        </w:rPr>
        <w:t>)</w:t>
      </w:r>
      <w:r w:rsidR="00AA1498"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8"/>
          <w:szCs w:val="28"/>
          <w:highlight w:val="white"/>
          <w:lang w:bidi="hi-IN"/>
        </w:rPr>
        <w:t xml:space="preserve"> </w:t>
      </w:r>
      <w:r w:rsidR="00005E79" w:rsidRPr="004110F4">
        <w:rPr>
          <w:rStyle w:val="FontStyle17"/>
          <w:rFonts w:ascii="Arial" w:eastAsia="Calibri" w:hAnsi="Arial" w:cs="Arial"/>
          <w:bCs/>
          <w:iCs/>
          <w:spacing w:val="-3"/>
          <w:kern w:val="1"/>
          <w:highlight w:val="white"/>
          <w:lang w:bidi="hi-IN"/>
        </w:rPr>
        <w:t>Έγκριση</w:t>
      </w:r>
      <w:r w:rsidR="00005E79" w:rsidRPr="004110F4">
        <w:rPr>
          <w:rFonts w:ascii="Arial" w:eastAsia="Calibri" w:hAnsi="Arial" w:cs="Arial"/>
          <w:spacing w:val="-3"/>
          <w:sz w:val="22"/>
          <w:szCs w:val="22"/>
          <w:highlight w:val="white"/>
          <w:shd w:val="clear" w:color="auto" w:fill="FFFFFF"/>
        </w:rPr>
        <w:t xml:space="preserve"> 1</w:t>
      </w:r>
      <w:r w:rsidR="00005E79" w:rsidRPr="00005E79">
        <w:rPr>
          <w:rFonts w:ascii="Arial" w:eastAsia="Calibri" w:hAnsi="Arial" w:cs="Arial"/>
          <w:spacing w:val="-3"/>
          <w:sz w:val="22"/>
          <w:szCs w:val="22"/>
          <w:highlight w:val="white"/>
          <w:shd w:val="clear" w:color="auto" w:fill="FFFFFF"/>
        </w:rPr>
        <w:t>5</w:t>
      </w:r>
      <w:r w:rsidR="00005E79" w:rsidRPr="004110F4">
        <w:rPr>
          <w:rStyle w:val="FontStyle17"/>
          <w:rFonts w:ascii="Arial" w:eastAsia="Calibri" w:hAnsi="Arial" w:cs="Arial"/>
          <w:spacing w:val="-3"/>
          <w:highlight w:val="white"/>
          <w:shd w:val="clear" w:color="auto" w:fill="FFFFFF"/>
        </w:rPr>
        <w:t xml:space="preserve">ης Αναμόρφωσης προϋπολογισμού τρέχουσας χρήσης </w:t>
      </w:r>
      <w:r w:rsidR="00005E79" w:rsidRPr="00451E19">
        <w:t xml:space="preserve"> </w:t>
      </w:r>
      <w:r w:rsidR="00005E79" w:rsidRPr="004110F4">
        <w:rPr>
          <w:rFonts w:ascii="Arial" w:hAnsi="Arial" w:cs="Arial"/>
          <w:sz w:val="22"/>
          <w:szCs w:val="22"/>
        </w:rPr>
        <w:t>(</w:t>
      </w:r>
      <w:r w:rsidR="00005E79" w:rsidRPr="00005E79">
        <w:rPr>
          <w:rFonts w:ascii="Arial" w:hAnsi="Arial" w:cs="Arial"/>
          <w:sz w:val="22"/>
          <w:szCs w:val="22"/>
        </w:rPr>
        <w:t>Η  2</w:t>
      </w:r>
      <w:r w:rsidR="002A1742" w:rsidRPr="002A1742">
        <w:rPr>
          <w:rFonts w:ascii="Arial" w:hAnsi="Arial" w:cs="Arial"/>
          <w:sz w:val="22"/>
          <w:szCs w:val="22"/>
        </w:rPr>
        <w:t>26</w:t>
      </w:r>
      <w:r w:rsidR="00005E79" w:rsidRPr="00005E79">
        <w:rPr>
          <w:rFonts w:ascii="Arial" w:hAnsi="Arial" w:cs="Arial"/>
          <w:sz w:val="22"/>
          <w:szCs w:val="22"/>
        </w:rPr>
        <w:t>/2020 Απόφαση Ο.Ε   )</w:t>
      </w:r>
    </w:p>
    <w:p w:rsidR="00005E79" w:rsidRPr="00005E79" w:rsidRDefault="00005E79" w:rsidP="004110F4">
      <w:pPr>
        <w:keepNext/>
        <w:tabs>
          <w:tab w:val="left" w:pos="6237"/>
        </w:tabs>
        <w:snapToGrid w:val="0"/>
        <w:ind w:left="113"/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8"/>
          <w:szCs w:val="28"/>
          <w:highlight w:val="white"/>
          <w:lang w:bidi="hi-IN"/>
        </w:rPr>
      </w:pPr>
    </w:p>
    <w:p w:rsidR="004435F2" w:rsidRPr="00005E79" w:rsidRDefault="00005E79" w:rsidP="004110F4">
      <w:pPr>
        <w:keepNext/>
        <w:tabs>
          <w:tab w:val="left" w:pos="6237"/>
        </w:tabs>
        <w:snapToGrid w:val="0"/>
        <w:ind w:left="113"/>
        <w:rPr>
          <w:rFonts w:ascii="Arial" w:hAnsi="Arial" w:cs="Arial"/>
          <w:sz w:val="22"/>
          <w:szCs w:val="22"/>
        </w:rPr>
      </w:pPr>
      <w:r w:rsidRPr="00005E79"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8"/>
          <w:szCs w:val="28"/>
          <w:highlight w:val="white"/>
          <w:lang w:bidi="hi-IN"/>
        </w:rPr>
        <w:t xml:space="preserve">2) </w:t>
      </w:r>
      <w:r w:rsidR="00AA1498" w:rsidRPr="004110F4">
        <w:rPr>
          <w:rStyle w:val="FontStyle17"/>
          <w:rFonts w:ascii="Arial" w:eastAsia="Calibri" w:hAnsi="Arial" w:cs="Arial"/>
          <w:bCs/>
          <w:iCs/>
          <w:spacing w:val="-3"/>
          <w:kern w:val="1"/>
          <w:highlight w:val="white"/>
          <w:lang w:bidi="hi-IN"/>
        </w:rPr>
        <w:t>Έγκριση</w:t>
      </w:r>
      <w:r w:rsidR="00451E19" w:rsidRPr="004110F4">
        <w:rPr>
          <w:rFonts w:ascii="Arial" w:eastAsia="Calibri" w:hAnsi="Arial" w:cs="Arial"/>
          <w:spacing w:val="-3"/>
          <w:sz w:val="22"/>
          <w:szCs w:val="22"/>
          <w:highlight w:val="white"/>
          <w:shd w:val="clear" w:color="auto" w:fill="FFFFFF"/>
        </w:rPr>
        <w:t xml:space="preserve"> 1</w:t>
      </w:r>
      <w:r w:rsidRPr="00005E79">
        <w:rPr>
          <w:rFonts w:ascii="Arial" w:eastAsia="Calibri" w:hAnsi="Arial" w:cs="Arial"/>
          <w:spacing w:val="-3"/>
          <w:sz w:val="22"/>
          <w:szCs w:val="22"/>
          <w:highlight w:val="white"/>
          <w:shd w:val="clear" w:color="auto" w:fill="FFFFFF"/>
        </w:rPr>
        <w:t>6</w:t>
      </w:r>
      <w:r w:rsidR="00451E19" w:rsidRPr="004110F4">
        <w:rPr>
          <w:rStyle w:val="FontStyle17"/>
          <w:rFonts w:ascii="Arial" w:eastAsia="Calibri" w:hAnsi="Arial" w:cs="Arial"/>
          <w:spacing w:val="-3"/>
          <w:highlight w:val="white"/>
          <w:shd w:val="clear" w:color="auto" w:fill="FFFFFF"/>
        </w:rPr>
        <w:t xml:space="preserve">ης Αναμόρφωσης προϋπολογισμού τρέχουσας χρήσης </w:t>
      </w:r>
      <w:r w:rsidR="00451E19" w:rsidRPr="00451E19">
        <w:t xml:space="preserve"> </w:t>
      </w:r>
      <w:r w:rsidR="00451E19" w:rsidRPr="004110F4">
        <w:rPr>
          <w:rFonts w:ascii="Arial" w:hAnsi="Arial" w:cs="Arial"/>
          <w:sz w:val="22"/>
          <w:szCs w:val="22"/>
        </w:rPr>
        <w:t xml:space="preserve">(Η  </w:t>
      </w:r>
      <w:r w:rsidR="00A436FA" w:rsidRPr="00A436FA">
        <w:rPr>
          <w:rFonts w:ascii="Arial" w:hAnsi="Arial" w:cs="Arial"/>
          <w:sz w:val="22"/>
          <w:szCs w:val="22"/>
        </w:rPr>
        <w:t xml:space="preserve">245/2020 </w:t>
      </w:r>
      <w:r w:rsidR="00451E19" w:rsidRPr="004110F4">
        <w:rPr>
          <w:rFonts w:ascii="Arial" w:hAnsi="Arial" w:cs="Arial"/>
          <w:sz w:val="22"/>
          <w:szCs w:val="22"/>
        </w:rPr>
        <w:t xml:space="preserve">Απόφαση Ο.Ε </w:t>
      </w:r>
      <w:r w:rsidR="00AA1498">
        <w:rPr>
          <w:rFonts w:ascii="Arial" w:hAnsi="Arial" w:cs="Arial"/>
          <w:sz w:val="22"/>
          <w:szCs w:val="22"/>
        </w:rPr>
        <w:t xml:space="preserve"> </w:t>
      </w:r>
      <w:r w:rsidR="004B1800">
        <w:rPr>
          <w:rFonts w:ascii="Arial" w:hAnsi="Arial" w:cs="Arial"/>
          <w:sz w:val="22"/>
          <w:szCs w:val="22"/>
        </w:rPr>
        <w:t xml:space="preserve"> </w:t>
      </w:r>
      <w:r w:rsidR="00451E19" w:rsidRPr="004110F4">
        <w:rPr>
          <w:rFonts w:ascii="Arial" w:hAnsi="Arial" w:cs="Arial"/>
          <w:sz w:val="22"/>
          <w:szCs w:val="22"/>
        </w:rPr>
        <w:t>)</w:t>
      </w:r>
    </w:p>
    <w:p w:rsidR="00A436FA" w:rsidRPr="00005E79" w:rsidRDefault="00A436FA" w:rsidP="004110F4">
      <w:pPr>
        <w:keepNext/>
        <w:tabs>
          <w:tab w:val="left" w:pos="6237"/>
        </w:tabs>
        <w:snapToGrid w:val="0"/>
        <w:ind w:left="113"/>
        <w:rPr>
          <w:rFonts w:ascii="Arial" w:hAnsi="Arial" w:cs="Arial"/>
          <w:sz w:val="22"/>
          <w:szCs w:val="22"/>
        </w:rPr>
      </w:pPr>
    </w:p>
    <w:p w:rsidR="00451E19" w:rsidRPr="004B1800" w:rsidRDefault="00686103" w:rsidP="00451E19">
      <w:pPr>
        <w:pStyle w:val="a4"/>
        <w:keepNext/>
        <w:numPr>
          <w:ilvl w:val="0"/>
          <w:numId w:val="20"/>
        </w:numPr>
        <w:tabs>
          <w:tab w:val="left" w:pos="6237"/>
        </w:tabs>
        <w:suppressAutoHyphens/>
        <w:snapToGrid w:val="0"/>
        <w:spacing w:before="57" w:after="57" w:line="360" w:lineRule="auto"/>
        <w:rPr>
          <w:rFonts w:ascii="Calibri" w:eastAsia="Cambria" w:hAnsi="Calibri" w:cs="Calibri"/>
          <w:iCs/>
          <w:color w:val="000000"/>
          <w:spacing w:val="-3"/>
          <w:kern w:val="1"/>
          <w:sz w:val="22"/>
          <w:szCs w:val="22"/>
          <w:shd w:val="clear" w:color="auto" w:fill="FFFFFF"/>
          <w:lang w:eastAsia="zh-CN" w:bidi="hi-IN"/>
        </w:rPr>
      </w:pPr>
      <w:r w:rsidRPr="00451E19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u w:val="single"/>
        </w:rPr>
        <w:t xml:space="preserve">Εισηγητής </w:t>
      </w:r>
      <w:r w:rsidRPr="00451E19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</w:rPr>
        <w:t xml:space="preserve">  </w:t>
      </w:r>
      <w:r w:rsidR="00451E19" w:rsidRPr="00F6413E">
        <w:rPr>
          <w:rFonts w:ascii="Arial" w:eastAsia="Calibri" w:hAnsi="Arial" w:cs="Arial"/>
          <w:spacing w:val="-3"/>
          <w:sz w:val="22"/>
          <w:szCs w:val="22"/>
          <w:highlight w:val="white"/>
          <w:shd w:val="clear" w:color="auto" w:fill="FFFFFF"/>
        </w:rPr>
        <w:t xml:space="preserve">Αντιδήμαρχος  Διοικητικών ,Οικονομικών Υπηρεσιών ,Τοπικής Οικονομικής Ανάπτυξης και Αναπτυξιακού Προγραμματισμού </w:t>
      </w:r>
      <w:r w:rsidR="00451E19" w:rsidRPr="00F6413E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 xml:space="preserve"> κ. ΚΑΛΟΓΡΗΑΣ  ΑΘΑΝΑΣΙΟΣ</w:t>
      </w:r>
      <w:r w:rsidR="00451E19" w:rsidRPr="00F6413E">
        <w:rPr>
          <w:rFonts w:ascii="Arial" w:eastAsia="Calibri" w:hAnsi="Arial" w:cs="Arial"/>
          <w:b/>
          <w:bCs/>
          <w:spacing w:val="-3"/>
          <w:sz w:val="22"/>
          <w:szCs w:val="22"/>
          <w:shd w:val="clear" w:color="auto" w:fill="FFFFFF"/>
        </w:rPr>
        <w:t>.</w:t>
      </w:r>
    </w:p>
    <w:p w:rsidR="004B1800" w:rsidRPr="00A436FA" w:rsidRDefault="003D0389" w:rsidP="004B1800">
      <w:pPr>
        <w:tabs>
          <w:tab w:val="left" w:pos="6237"/>
        </w:tabs>
        <w:snapToGrid w:val="0"/>
        <w:ind w:left="113"/>
        <w:jc w:val="both"/>
        <w:rPr>
          <w:rFonts w:ascii="Arial" w:hAnsi="Arial" w:cs="Arial"/>
          <w:sz w:val="22"/>
          <w:szCs w:val="22"/>
        </w:rPr>
      </w:pPr>
      <w:r w:rsidRPr="003D0389">
        <w:rPr>
          <w:rFonts w:ascii="Arial" w:hAnsi="Arial" w:cs="Arial"/>
          <w:b/>
          <w:bCs/>
          <w:sz w:val="28"/>
          <w:szCs w:val="28"/>
        </w:rPr>
        <w:t>3)</w:t>
      </w:r>
      <w:r w:rsidR="004B1800">
        <w:rPr>
          <w:rFonts w:ascii="Arial" w:hAnsi="Arial" w:cs="Arial"/>
          <w:bCs/>
          <w:sz w:val="22"/>
          <w:szCs w:val="22"/>
        </w:rPr>
        <w:t xml:space="preserve"> </w:t>
      </w:r>
      <w:r w:rsidR="004B1800" w:rsidRPr="00A436FA">
        <w:rPr>
          <w:rStyle w:val="FontStyle17"/>
          <w:rFonts w:ascii="Arial" w:eastAsia="Calibri" w:hAnsi="Arial" w:cs="Arial"/>
          <w:bCs/>
          <w:iCs/>
          <w:spacing w:val="-3"/>
          <w:kern w:val="1"/>
          <w:lang w:bidi="hi-IN"/>
        </w:rPr>
        <w:t>Υπ</w:t>
      </w:r>
      <w:r w:rsidR="004B1800" w:rsidRPr="00A436FA">
        <w:rPr>
          <w:rFonts w:ascii="Arial" w:eastAsia="Calibri" w:hAnsi="Arial" w:cs="Arial"/>
          <w:spacing w:val="-3"/>
          <w:sz w:val="22"/>
          <w:szCs w:val="22"/>
          <w:highlight w:val="white"/>
          <w:shd w:val="clear" w:color="auto" w:fill="FFFFFF"/>
        </w:rPr>
        <w:t>οχρεωτική έγκριση της 1</w:t>
      </w:r>
      <w:r w:rsidR="00005E79" w:rsidRPr="00005E79">
        <w:rPr>
          <w:rFonts w:ascii="Arial" w:eastAsia="Calibri" w:hAnsi="Arial" w:cs="Arial"/>
          <w:spacing w:val="-3"/>
          <w:sz w:val="22"/>
          <w:szCs w:val="22"/>
          <w:highlight w:val="white"/>
          <w:shd w:val="clear" w:color="auto" w:fill="FFFFFF"/>
        </w:rPr>
        <w:t>7</w:t>
      </w:r>
      <w:r w:rsidR="004B1800" w:rsidRPr="00A436FA">
        <w:rPr>
          <w:rFonts w:ascii="Arial" w:eastAsia="Calibri" w:hAnsi="Arial" w:cs="Arial"/>
          <w:spacing w:val="-3"/>
          <w:sz w:val="22"/>
          <w:szCs w:val="22"/>
          <w:highlight w:val="white"/>
          <w:shd w:val="clear" w:color="auto" w:fill="FFFFFF"/>
          <w:vertAlign w:val="superscript"/>
        </w:rPr>
        <w:t>ης</w:t>
      </w:r>
      <w:r w:rsidR="004B1800" w:rsidRPr="00A436FA">
        <w:rPr>
          <w:rFonts w:ascii="Arial" w:eastAsia="Calibri" w:hAnsi="Arial" w:cs="Arial"/>
          <w:spacing w:val="-3"/>
          <w:sz w:val="22"/>
          <w:szCs w:val="22"/>
          <w:highlight w:val="white"/>
          <w:shd w:val="clear" w:color="auto" w:fill="FFFFFF"/>
        </w:rPr>
        <w:t xml:space="preserve">   α</w:t>
      </w:r>
      <w:r w:rsidR="004B1800" w:rsidRPr="00A436FA">
        <w:rPr>
          <w:rStyle w:val="FontStyle17"/>
          <w:rFonts w:ascii="Arial" w:eastAsia="Calibri" w:hAnsi="Arial" w:cs="Arial"/>
          <w:spacing w:val="-3"/>
          <w:shd w:val="clear" w:color="auto" w:fill="FFFFFF"/>
        </w:rPr>
        <w:t xml:space="preserve">ναμόρφωσης προϋπολογισμού τρέχουσας χρήσης , για την πρόσληψη προσωπικού ορισμένου χρόνου </w:t>
      </w:r>
      <w:r w:rsidR="00A436FA" w:rsidRPr="00A436FA">
        <w:rPr>
          <w:rFonts w:ascii="Arial" w:hAnsi="Arial" w:cs="Arial"/>
          <w:sz w:val="22"/>
          <w:szCs w:val="22"/>
        </w:rPr>
        <w:t xml:space="preserve"> </w:t>
      </w:r>
      <w:r w:rsidR="004B1800" w:rsidRPr="00A436FA">
        <w:rPr>
          <w:rFonts w:ascii="Arial" w:hAnsi="Arial" w:cs="Arial"/>
          <w:sz w:val="22"/>
          <w:szCs w:val="22"/>
        </w:rPr>
        <w:t xml:space="preserve"> </w:t>
      </w:r>
      <w:r w:rsidR="00A436FA" w:rsidRPr="00A436FA">
        <w:rPr>
          <w:rFonts w:ascii="Arial" w:hAnsi="Arial" w:cs="Arial"/>
          <w:sz w:val="22"/>
          <w:szCs w:val="22"/>
        </w:rPr>
        <w:t xml:space="preserve">αριθμού  δεκαπέντε πέντε (15)   ατόμων με  σχέση εργασίας ιδιωτικού δικαίου ορισμένου χρόνου  ειδικότητας ΥΕ  Καθαριστών/καθαριστριών  μερικής απασχόλησης  ,  διάρκειας   τεσσάρων  ( 4) μηνών για την κάλυψη των αναγκών καθαριότητας των </w:t>
      </w:r>
      <w:r w:rsidR="00A436FA" w:rsidRPr="00A436FA">
        <w:rPr>
          <w:rFonts w:ascii="Arial" w:hAnsi="Arial" w:cs="Arial"/>
          <w:sz w:val="22"/>
          <w:szCs w:val="22"/>
        </w:rPr>
        <w:lastRenderedPageBreak/>
        <w:t xml:space="preserve">σχολικών  μονάδων  του Δήμου </w:t>
      </w:r>
      <w:proofErr w:type="spellStart"/>
      <w:r w:rsidR="00A436FA" w:rsidRPr="00A436FA">
        <w:rPr>
          <w:rFonts w:ascii="Arial" w:hAnsi="Arial" w:cs="Arial"/>
          <w:sz w:val="22"/>
          <w:szCs w:val="22"/>
        </w:rPr>
        <w:t>Λεβαδέων</w:t>
      </w:r>
      <w:proofErr w:type="spellEnd"/>
      <w:r w:rsidR="00A436FA" w:rsidRPr="00A436FA">
        <w:rPr>
          <w:rFonts w:ascii="Arial" w:hAnsi="Arial" w:cs="Arial"/>
          <w:sz w:val="22"/>
          <w:szCs w:val="22"/>
        </w:rPr>
        <w:t xml:space="preserve">  </w:t>
      </w:r>
      <w:r w:rsidR="004B1800" w:rsidRPr="00A436FA">
        <w:rPr>
          <w:rFonts w:ascii="Arial" w:hAnsi="Arial" w:cs="Arial"/>
          <w:sz w:val="22"/>
          <w:szCs w:val="22"/>
        </w:rPr>
        <w:t>δύο (2) μηνών</w:t>
      </w:r>
      <w:r w:rsidR="004B1800" w:rsidRPr="00A436FA">
        <w:rPr>
          <w:rStyle w:val="FontStyle17"/>
          <w:rFonts w:ascii="Arial" w:eastAsia="Calibri" w:hAnsi="Arial" w:cs="Arial"/>
          <w:spacing w:val="-3"/>
          <w:shd w:val="clear" w:color="auto" w:fill="FFFFFF"/>
        </w:rPr>
        <w:t xml:space="preserve"> για την αντιμετώπιση των αρνητικών συνεπειών εμφάνισης </w:t>
      </w:r>
      <w:proofErr w:type="spellStart"/>
      <w:r w:rsidR="004B1800" w:rsidRPr="00A436FA">
        <w:rPr>
          <w:rStyle w:val="FontStyle17"/>
          <w:rFonts w:ascii="Arial" w:eastAsia="Calibri" w:hAnsi="Arial" w:cs="Arial"/>
          <w:spacing w:val="-3"/>
          <w:shd w:val="clear" w:color="auto" w:fill="FFFFFF"/>
        </w:rPr>
        <w:t>κορωνοϊού</w:t>
      </w:r>
      <w:proofErr w:type="spellEnd"/>
      <w:r w:rsidR="004B1800" w:rsidRPr="00A436FA">
        <w:rPr>
          <w:rStyle w:val="FontStyle17"/>
          <w:rFonts w:ascii="Arial" w:eastAsia="Calibri" w:hAnsi="Arial" w:cs="Arial"/>
          <w:spacing w:val="-3"/>
          <w:shd w:val="clear" w:color="auto" w:fill="FFFFFF"/>
        </w:rPr>
        <w:t xml:space="preserve"> </w:t>
      </w:r>
      <w:r w:rsidR="004B1800" w:rsidRPr="00A436FA">
        <w:rPr>
          <w:rStyle w:val="FontStyle17"/>
          <w:rFonts w:ascii="Arial" w:eastAsia="Calibri" w:hAnsi="Arial" w:cs="Arial"/>
          <w:spacing w:val="-3"/>
          <w:shd w:val="clear" w:color="auto" w:fill="FFFFFF"/>
          <w:lang w:val="en-US"/>
        </w:rPr>
        <w:t>COVID</w:t>
      </w:r>
      <w:r w:rsidR="004B1800" w:rsidRPr="00A436FA">
        <w:rPr>
          <w:rStyle w:val="FontStyle17"/>
          <w:rFonts w:ascii="Arial" w:eastAsia="Calibri" w:hAnsi="Arial" w:cs="Arial"/>
          <w:spacing w:val="-3"/>
          <w:shd w:val="clear" w:color="auto" w:fill="FFFFFF"/>
        </w:rPr>
        <w:t xml:space="preserve">-19 και της ανάγκης περιορισμού της διασποράς του </w:t>
      </w:r>
      <w:r w:rsidR="004B1800" w:rsidRPr="00A436FA">
        <w:rPr>
          <w:rFonts w:ascii="Arial" w:hAnsi="Arial" w:cs="Arial"/>
          <w:sz w:val="22"/>
          <w:szCs w:val="22"/>
        </w:rPr>
        <w:t xml:space="preserve">( </w:t>
      </w:r>
      <w:proofErr w:type="spellStart"/>
      <w:r w:rsidR="004B1800" w:rsidRPr="00A436FA">
        <w:rPr>
          <w:rFonts w:ascii="Arial" w:hAnsi="Arial" w:cs="Arial"/>
          <w:sz w:val="22"/>
          <w:szCs w:val="22"/>
        </w:rPr>
        <w:t>αριθμ</w:t>
      </w:r>
      <w:proofErr w:type="spellEnd"/>
      <w:r w:rsidR="004B1800" w:rsidRPr="00A436FA">
        <w:rPr>
          <w:rFonts w:ascii="Arial" w:hAnsi="Arial" w:cs="Arial"/>
          <w:sz w:val="22"/>
          <w:szCs w:val="22"/>
        </w:rPr>
        <w:t xml:space="preserve">. </w:t>
      </w:r>
      <w:r w:rsidR="00A436FA" w:rsidRPr="00005E79">
        <w:rPr>
          <w:rFonts w:ascii="Arial" w:hAnsi="Arial" w:cs="Arial"/>
          <w:sz w:val="22"/>
          <w:szCs w:val="22"/>
        </w:rPr>
        <w:t>246</w:t>
      </w:r>
      <w:r w:rsidR="004B1800" w:rsidRPr="00A436FA">
        <w:rPr>
          <w:rFonts w:ascii="Arial" w:hAnsi="Arial" w:cs="Arial"/>
          <w:sz w:val="22"/>
          <w:szCs w:val="22"/>
        </w:rPr>
        <w:t>/2020 Απόφαση Ο.Ε)</w:t>
      </w:r>
    </w:p>
    <w:p w:rsidR="003D0389" w:rsidRPr="00A436FA" w:rsidRDefault="003D0389" w:rsidP="003D0389">
      <w:pPr>
        <w:keepNext/>
        <w:tabs>
          <w:tab w:val="left" w:pos="6237"/>
        </w:tabs>
        <w:suppressAutoHyphens/>
        <w:snapToGrid w:val="0"/>
        <w:spacing w:before="57" w:after="57" w:line="360" w:lineRule="auto"/>
        <w:rPr>
          <w:rFonts w:ascii="Calibri" w:eastAsia="Cambria" w:hAnsi="Calibri" w:cs="Calibri"/>
          <w:iCs/>
          <w:color w:val="000000"/>
          <w:spacing w:val="-3"/>
          <w:kern w:val="1"/>
          <w:sz w:val="22"/>
          <w:szCs w:val="22"/>
          <w:shd w:val="clear" w:color="auto" w:fill="FFFFFF"/>
          <w:lang w:eastAsia="zh-CN" w:bidi="hi-IN"/>
        </w:rPr>
      </w:pPr>
    </w:p>
    <w:p w:rsidR="003D0389" w:rsidRPr="003D0389" w:rsidRDefault="003D0389" w:rsidP="003D0389">
      <w:pPr>
        <w:pStyle w:val="a4"/>
        <w:keepNext/>
        <w:numPr>
          <w:ilvl w:val="0"/>
          <w:numId w:val="20"/>
        </w:numPr>
        <w:tabs>
          <w:tab w:val="left" w:pos="6237"/>
        </w:tabs>
        <w:suppressAutoHyphens/>
        <w:snapToGrid w:val="0"/>
        <w:spacing w:before="57" w:after="57" w:line="360" w:lineRule="auto"/>
        <w:rPr>
          <w:rFonts w:ascii="Calibri" w:eastAsia="Cambria" w:hAnsi="Calibri" w:cs="Calibri"/>
          <w:iCs/>
          <w:color w:val="000000"/>
          <w:spacing w:val="-3"/>
          <w:kern w:val="1"/>
          <w:sz w:val="22"/>
          <w:szCs w:val="22"/>
          <w:shd w:val="clear" w:color="auto" w:fill="FFFFFF"/>
          <w:lang w:eastAsia="zh-CN" w:bidi="hi-IN"/>
        </w:rPr>
      </w:pPr>
      <w:r w:rsidRPr="003D0389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u w:val="single"/>
        </w:rPr>
        <w:t xml:space="preserve"> </w:t>
      </w:r>
      <w:r w:rsidRPr="00451E19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u w:val="single"/>
        </w:rPr>
        <w:t xml:space="preserve">Εισηγητής </w:t>
      </w:r>
      <w:r w:rsidRPr="00451E19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</w:rPr>
        <w:t xml:space="preserve">  </w:t>
      </w:r>
      <w:r>
        <w:rPr>
          <w:rFonts w:ascii="Arial" w:eastAsia="Calibri" w:hAnsi="Arial" w:cs="Arial"/>
          <w:spacing w:val="-3"/>
          <w:sz w:val="22"/>
          <w:szCs w:val="22"/>
          <w:shd w:val="clear" w:color="auto" w:fill="FFFFFF"/>
        </w:rPr>
        <w:t xml:space="preserve"> </w:t>
      </w:r>
      <w:r w:rsidRPr="00686103">
        <w:rPr>
          <w:rFonts w:ascii="Arial" w:eastAsia="Cambria" w:hAnsi="Arial" w:cs="Arial"/>
          <w:bCs/>
          <w:spacing w:val="-3"/>
          <w:sz w:val="22"/>
          <w:szCs w:val="22"/>
          <w:highlight w:val="white"/>
        </w:rPr>
        <w:t>Δ</w:t>
      </w:r>
      <w:r w:rsidRPr="00686103">
        <w:rPr>
          <w:rFonts w:ascii="Arial" w:eastAsia="Calibri" w:hAnsi="Arial" w:cs="Arial"/>
          <w:spacing w:val="-3"/>
          <w:sz w:val="22"/>
          <w:szCs w:val="22"/>
          <w:highlight w:val="white"/>
          <w:shd w:val="clear" w:color="auto" w:fill="FFFFFF"/>
        </w:rPr>
        <w:t xml:space="preserve">ήμαρχος  </w:t>
      </w:r>
      <w:proofErr w:type="spellStart"/>
      <w:r w:rsidRPr="00686103">
        <w:rPr>
          <w:rFonts w:ascii="Arial" w:eastAsia="Calibri" w:hAnsi="Arial" w:cs="Arial"/>
          <w:spacing w:val="-3"/>
          <w:sz w:val="22"/>
          <w:szCs w:val="22"/>
          <w:highlight w:val="white"/>
          <w:shd w:val="clear" w:color="auto" w:fill="FFFFFF"/>
        </w:rPr>
        <w:t>Λεβαδέων</w:t>
      </w:r>
      <w:proofErr w:type="spellEnd"/>
      <w:r w:rsidRPr="00686103">
        <w:rPr>
          <w:rFonts w:ascii="Arial" w:eastAsia="Calibri" w:hAnsi="Arial" w:cs="Arial"/>
          <w:spacing w:val="-3"/>
          <w:sz w:val="22"/>
          <w:szCs w:val="22"/>
          <w:highlight w:val="white"/>
          <w:shd w:val="clear" w:color="auto" w:fill="FFFFFF"/>
        </w:rPr>
        <w:t xml:space="preserve"> </w:t>
      </w:r>
      <w:r w:rsidRPr="00686103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>κ. ΤΑΓΚΑΛΕΓΚΑΣ .Δ. ΙΩΑΝΝΗΣ</w:t>
      </w:r>
      <w:r w:rsidRPr="00686103">
        <w:rPr>
          <w:rFonts w:ascii="Arial" w:eastAsia="Calibri" w:hAnsi="Arial" w:cs="Arial"/>
          <w:b/>
          <w:bCs/>
          <w:spacing w:val="-3"/>
          <w:sz w:val="22"/>
          <w:szCs w:val="22"/>
          <w:shd w:val="clear" w:color="auto" w:fill="FFFFFF"/>
        </w:rPr>
        <w:t>.</w:t>
      </w:r>
    </w:p>
    <w:p w:rsidR="00D2743B" w:rsidRPr="00E3023A" w:rsidRDefault="003D0389" w:rsidP="00E3023A">
      <w:pPr>
        <w:rPr>
          <w:rFonts w:ascii="Arial" w:eastAsia="Arial" w:hAnsi="Arial" w:cs="Arial"/>
          <w:bCs/>
          <w:iCs/>
          <w:color w:val="000000"/>
          <w:spacing w:val="-3"/>
          <w:kern w:val="1"/>
          <w:sz w:val="22"/>
          <w:szCs w:val="22"/>
          <w:lang w:eastAsia="zh-CN" w:bidi="hi-IN"/>
        </w:rPr>
      </w:pPr>
      <w:r w:rsidRPr="003D0389">
        <w:rPr>
          <w:rFonts w:ascii="Arial" w:eastAsia="Arial" w:hAnsi="Arial" w:cs="Arial"/>
          <w:b/>
          <w:bCs/>
          <w:iCs/>
          <w:color w:val="000000"/>
          <w:spacing w:val="-3"/>
          <w:kern w:val="1"/>
          <w:sz w:val="28"/>
          <w:szCs w:val="28"/>
          <w:highlight w:val="white"/>
          <w:lang w:eastAsia="zh-CN" w:bidi="hi-IN"/>
        </w:rPr>
        <w:t>4)</w:t>
      </w:r>
      <w:r>
        <w:rPr>
          <w:rFonts w:ascii="Arial" w:eastAsia="Arial" w:hAnsi="Arial" w:cs="Arial"/>
          <w:bCs/>
          <w:iCs/>
          <w:color w:val="000000"/>
          <w:spacing w:val="-3"/>
          <w:kern w:val="1"/>
          <w:sz w:val="22"/>
          <w:szCs w:val="22"/>
          <w:highlight w:val="white"/>
          <w:lang w:eastAsia="zh-CN" w:bidi="hi-IN"/>
        </w:rPr>
        <w:t xml:space="preserve"> </w:t>
      </w:r>
      <w:r w:rsidR="004B1800">
        <w:rPr>
          <w:rFonts w:ascii="Arial" w:eastAsia="Arial" w:hAnsi="Arial" w:cs="Arial"/>
          <w:bCs/>
          <w:iCs/>
          <w:color w:val="000000"/>
          <w:spacing w:val="-3"/>
          <w:kern w:val="1"/>
          <w:sz w:val="22"/>
          <w:szCs w:val="22"/>
          <w:lang w:eastAsia="zh-CN" w:bidi="hi-IN"/>
        </w:rPr>
        <w:t xml:space="preserve"> </w:t>
      </w:r>
      <w:r w:rsidR="00E3023A" w:rsidRPr="00E3023A">
        <w:rPr>
          <w:rFonts w:ascii="Arial" w:hAnsi="Arial" w:cs="Arial"/>
          <w:sz w:val="22"/>
          <w:szCs w:val="22"/>
        </w:rPr>
        <w:t>Έγκριση διενέργειας πλειοδοτικής δημοπρασίας, για την εκμίσθωση   αστικού ακινήτου,</w:t>
      </w:r>
      <w:r w:rsidR="00E3023A" w:rsidRPr="00E3023A">
        <w:rPr>
          <w:rFonts w:ascii="Arial" w:eastAsia="Tahoma" w:hAnsi="Arial" w:cs="Arial"/>
          <w:sz w:val="22"/>
          <w:szCs w:val="22"/>
        </w:rPr>
        <w:t xml:space="preserve"> που</w:t>
      </w:r>
      <w:r w:rsidR="00E3023A" w:rsidRPr="00E3023A">
        <w:rPr>
          <w:rFonts w:ascii="Arial" w:hAnsi="Arial" w:cs="Arial"/>
          <w:sz w:val="22"/>
          <w:szCs w:val="22"/>
        </w:rPr>
        <w:t xml:space="preserve"> </w:t>
      </w:r>
      <w:r w:rsidR="00E3023A" w:rsidRPr="00E3023A">
        <w:rPr>
          <w:rFonts w:ascii="Arial" w:eastAsia="Tahoma" w:hAnsi="Arial" w:cs="Arial"/>
          <w:sz w:val="22"/>
          <w:szCs w:val="22"/>
        </w:rPr>
        <w:t xml:space="preserve">βρίσκεται επί της οδού </w:t>
      </w:r>
      <w:proofErr w:type="spellStart"/>
      <w:r w:rsidR="00E3023A" w:rsidRPr="00E3023A">
        <w:rPr>
          <w:rFonts w:ascii="Arial" w:eastAsia="Tahoma" w:hAnsi="Arial" w:cs="Arial"/>
          <w:sz w:val="22"/>
          <w:szCs w:val="22"/>
        </w:rPr>
        <w:t>Κατσιώτου</w:t>
      </w:r>
      <w:proofErr w:type="spellEnd"/>
      <w:r w:rsidR="00E3023A" w:rsidRPr="00E3023A">
        <w:rPr>
          <w:rFonts w:ascii="Arial" w:eastAsia="Tahoma" w:hAnsi="Arial" w:cs="Arial"/>
          <w:sz w:val="22"/>
          <w:szCs w:val="22"/>
        </w:rPr>
        <w:t xml:space="preserve"> , στην πόλη της   Λιβαδειάς</w:t>
      </w:r>
    </w:p>
    <w:p w:rsidR="00AA1498" w:rsidRPr="00E3023A" w:rsidRDefault="00D2743B" w:rsidP="00D2743B">
      <w:pPr>
        <w:keepNext/>
        <w:tabs>
          <w:tab w:val="left" w:pos="6237"/>
        </w:tabs>
        <w:snapToGrid w:val="0"/>
        <w:ind w:left="360"/>
        <w:rPr>
          <w:rFonts w:ascii="Arial" w:hAnsi="Arial" w:cs="Arial"/>
          <w:sz w:val="22"/>
          <w:szCs w:val="22"/>
        </w:rPr>
      </w:pPr>
      <w:r w:rsidRPr="00E3023A">
        <w:rPr>
          <w:rFonts w:ascii="Arial" w:hAnsi="Arial" w:cs="Arial"/>
          <w:sz w:val="22"/>
          <w:szCs w:val="22"/>
        </w:rPr>
        <w:t xml:space="preserve"> </w:t>
      </w:r>
    </w:p>
    <w:p w:rsidR="004110F4" w:rsidRPr="00E3023A" w:rsidRDefault="004110F4" w:rsidP="004110F4">
      <w:pPr>
        <w:pStyle w:val="a4"/>
        <w:widowControl w:val="0"/>
        <w:numPr>
          <w:ilvl w:val="0"/>
          <w:numId w:val="13"/>
        </w:numPr>
        <w:tabs>
          <w:tab w:val="left" w:pos="6237"/>
          <w:tab w:val="left" w:pos="8275"/>
        </w:tabs>
        <w:snapToGrid w:val="0"/>
        <w:spacing w:before="57" w:after="57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E3023A">
        <w:rPr>
          <w:rFonts w:ascii="Arial" w:eastAsia="Cambria" w:hAnsi="Arial" w:cs="Arial"/>
          <w:b/>
          <w:bCs/>
          <w:spacing w:val="-3"/>
          <w:sz w:val="22"/>
          <w:szCs w:val="22"/>
          <w:u w:val="single"/>
        </w:rPr>
        <w:t>Εισηγητής :</w:t>
      </w:r>
      <w:r w:rsidRPr="00E3023A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="00D2743B" w:rsidRPr="00E3023A">
        <w:rPr>
          <w:rFonts w:ascii="Arial" w:eastAsia="Calibri" w:hAnsi="Arial" w:cs="Arial"/>
          <w:spacing w:val="-3"/>
          <w:sz w:val="22"/>
          <w:szCs w:val="22"/>
          <w:highlight w:val="white"/>
          <w:shd w:val="clear" w:color="auto" w:fill="FFFFFF"/>
        </w:rPr>
        <w:t xml:space="preserve">Αντιδήμαρχος  Διοικητικών ,Οικονομικών Υπηρεσιών ,Τοπικής Οικονομικής Ανάπτυξης και Αναπτυξιακού Προγραμματισμού </w:t>
      </w:r>
      <w:r w:rsidR="00D2743B" w:rsidRPr="00E3023A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 xml:space="preserve"> κ. ΚΑΛΟΓΡΗΑΣ  ΑΘΑΝΑΣΙΟΣ</w:t>
      </w:r>
    </w:p>
    <w:p w:rsidR="00E3023A" w:rsidRPr="00E3023A" w:rsidRDefault="003D0389" w:rsidP="00E3023A">
      <w:pPr>
        <w:pStyle w:val="Web"/>
        <w:spacing w:after="0"/>
        <w:rPr>
          <w:rFonts w:ascii="Arial" w:hAnsi="Arial" w:cs="Arial"/>
          <w:sz w:val="22"/>
          <w:szCs w:val="22"/>
        </w:rPr>
      </w:pPr>
      <w:r w:rsidRPr="00E3023A">
        <w:rPr>
          <w:rFonts w:ascii="Arial" w:hAnsi="Arial" w:cs="Arial"/>
          <w:b/>
          <w:color w:val="000000"/>
          <w:sz w:val="28"/>
          <w:szCs w:val="28"/>
        </w:rPr>
        <w:t>5)</w:t>
      </w:r>
      <w:r w:rsidRPr="00E3023A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4B1800" w:rsidRPr="00E3023A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E3023A" w:rsidRPr="00E3023A">
        <w:rPr>
          <w:rFonts w:ascii="Arial" w:hAnsi="Arial" w:cs="Arial"/>
          <w:sz w:val="22"/>
          <w:szCs w:val="22"/>
        </w:rPr>
        <w:t>Δωρεάν παραχώρηση χρήσης δημοτικού ακινήτου προς τον Πολιτιστικό Σύλλογο Ανάληψης</w:t>
      </w:r>
    </w:p>
    <w:p w:rsidR="003D0389" w:rsidRPr="00E3023A" w:rsidRDefault="003D0389" w:rsidP="003D0389">
      <w:pPr>
        <w:widowControl w:val="0"/>
        <w:tabs>
          <w:tab w:val="left" w:pos="6237"/>
          <w:tab w:val="left" w:pos="8275"/>
        </w:tabs>
        <w:snapToGrid w:val="0"/>
        <w:spacing w:before="57" w:after="57"/>
        <w:ind w:left="142"/>
        <w:textAlignment w:val="baseline"/>
        <w:rPr>
          <w:rFonts w:ascii="Arial" w:hAnsi="Arial" w:cs="Arial"/>
          <w:b/>
          <w:color w:val="000000"/>
          <w:sz w:val="22"/>
          <w:szCs w:val="22"/>
        </w:rPr>
      </w:pPr>
    </w:p>
    <w:p w:rsidR="00E3023A" w:rsidRPr="00E3023A" w:rsidRDefault="00E3023A" w:rsidP="00E3023A">
      <w:pPr>
        <w:pStyle w:val="a4"/>
        <w:widowControl w:val="0"/>
        <w:numPr>
          <w:ilvl w:val="0"/>
          <w:numId w:val="13"/>
        </w:numPr>
        <w:tabs>
          <w:tab w:val="left" w:pos="6237"/>
          <w:tab w:val="left" w:pos="8275"/>
        </w:tabs>
        <w:snapToGrid w:val="0"/>
        <w:spacing w:before="57" w:after="57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E3023A">
        <w:rPr>
          <w:rFonts w:ascii="Arial" w:eastAsia="Cambria" w:hAnsi="Arial" w:cs="Arial"/>
          <w:b/>
          <w:bCs/>
          <w:spacing w:val="-3"/>
          <w:sz w:val="22"/>
          <w:szCs w:val="22"/>
          <w:u w:val="single"/>
        </w:rPr>
        <w:t>Εισηγητής :</w:t>
      </w:r>
      <w:r w:rsidRPr="00E3023A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E3023A">
        <w:rPr>
          <w:rFonts w:ascii="Arial" w:eastAsia="Calibri" w:hAnsi="Arial" w:cs="Arial"/>
          <w:spacing w:val="-3"/>
          <w:sz w:val="22"/>
          <w:szCs w:val="22"/>
          <w:highlight w:val="white"/>
          <w:shd w:val="clear" w:color="auto" w:fill="FFFFFF"/>
        </w:rPr>
        <w:t xml:space="preserve">Αντιδήμαρχος  Διοικητικών ,Οικονομικών Υπηρεσιών ,Τοπικής Οικονομικής Ανάπτυξης και Αναπτυξιακού Προγραμματισμού </w:t>
      </w:r>
      <w:r w:rsidRPr="00E3023A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 xml:space="preserve"> κ. ΚΑΛΟΓΡΗΑΣ  ΑΘΑΝΑΣΙΟΣ</w:t>
      </w:r>
    </w:p>
    <w:p w:rsidR="003D0389" w:rsidRPr="00E3023A" w:rsidRDefault="003D0389" w:rsidP="003D0389">
      <w:pPr>
        <w:widowControl w:val="0"/>
        <w:tabs>
          <w:tab w:val="left" w:pos="6237"/>
          <w:tab w:val="left" w:pos="8275"/>
        </w:tabs>
        <w:snapToGrid w:val="0"/>
        <w:spacing w:before="57" w:after="57"/>
        <w:ind w:left="142"/>
        <w:textAlignment w:val="baseline"/>
        <w:rPr>
          <w:rFonts w:ascii="Arial" w:hAnsi="Arial" w:cs="Arial"/>
          <w:b/>
          <w:color w:val="000000"/>
          <w:sz w:val="22"/>
          <w:szCs w:val="22"/>
        </w:rPr>
      </w:pPr>
    </w:p>
    <w:p w:rsidR="00E3023A" w:rsidRPr="00E3023A" w:rsidRDefault="003D0389" w:rsidP="00E3023A">
      <w:pPr>
        <w:pStyle w:val="Web"/>
        <w:spacing w:after="0"/>
        <w:rPr>
          <w:rFonts w:ascii="Arial" w:hAnsi="Arial" w:cs="Arial"/>
          <w:sz w:val="22"/>
          <w:szCs w:val="22"/>
        </w:rPr>
      </w:pPr>
      <w:r w:rsidRPr="00E3023A">
        <w:rPr>
          <w:rFonts w:ascii="Arial" w:hAnsi="Arial" w:cs="Arial"/>
          <w:b/>
          <w:color w:val="000000"/>
          <w:sz w:val="28"/>
          <w:szCs w:val="28"/>
        </w:rPr>
        <w:t>6)</w:t>
      </w:r>
      <w:r w:rsidRPr="00E3023A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9023F7" w:rsidRPr="00E3023A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BD69FF" w:rsidRPr="00E3023A">
        <w:rPr>
          <w:rFonts w:ascii="Arial" w:hAnsi="Arial" w:cs="Arial"/>
          <w:bCs/>
          <w:iCs/>
          <w:sz w:val="22"/>
          <w:szCs w:val="22"/>
        </w:rPr>
        <w:t xml:space="preserve"> </w:t>
      </w:r>
      <w:r w:rsidR="00E3023A" w:rsidRPr="00E3023A">
        <w:rPr>
          <w:rFonts w:ascii="Arial" w:hAnsi="Arial" w:cs="Arial"/>
          <w:sz w:val="22"/>
          <w:szCs w:val="22"/>
        </w:rPr>
        <w:t xml:space="preserve">Δωρεάν παραχώρηση χρήσης δημοτικού ακινήτου προς τον Πολιτιστικό Σύλλογο </w:t>
      </w:r>
      <w:proofErr w:type="spellStart"/>
      <w:r w:rsidR="00E3023A" w:rsidRPr="00E3023A">
        <w:rPr>
          <w:rFonts w:ascii="Arial" w:hAnsi="Arial" w:cs="Arial"/>
          <w:sz w:val="22"/>
          <w:szCs w:val="22"/>
        </w:rPr>
        <w:t>Κυριακίου</w:t>
      </w:r>
      <w:proofErr w:type="spellEnd"/>
      <w:r w:rsidR="00E3023A" w:rsidRPr="00E3023A">
        <w:rPr>
          <w:rFonts w:ascii="Arial" w:hAnsi="Arial" w:cs="Arial"/>
          <w:sz w:val="22"/>
          <w:szCs w:val="22"/>
        </w:rPr>
        <w:t xml:space="preserve"> με το διακριτό τίτλο «ΠΟΛΙΤΙΣΤΙΚΗ ΔΡΑΣΗ»</w:t>
      </w:r>
    </w:p>
    <w:p w:rsidR="009023F7" w:rsidRPr="00E3023A" w:rsidRDefault="009023F7" w:rsidP="009023F7">
      <w:pPr>
        <w:widowControl w:val="0"/>
        <w:tabs>
          <w:tab w:val="left" w:pos="6237"/>
          <w:tab w:val="left" w:pos="8275"/>
        </w:tabs>
        <w:snapToGrid w:val="0"/>
        <w:spacing w:before="57" w:after="57"/>
        <w:ind w:left="142"/>
        <w:textAlignment w:val="baseline"/>
        <w:rPr>
          <w:rFonts w:ascii="Arial" w:eastAsia="Cambria" w:hAnsi="Arial" w:cs="Arial"/>
          <w:bCs/>
          <w:spacing w:val="-3"/>
          <w:sz w:val="22"/>
          <w:szCs w:val="22"/>
          <w:u w:val="single"/>
        </w:rPr>
      </w:pPr>
    </w:p>
    <w:p w:rsidR="003D0389" w:rsidRPr="00E3023A" w:rsidRDefault="003D0389" w:rsidP="009023F7">
      <w:pPr>
        <w:pStyle w:val="a4"/>
        <w:widowControl w:val="0"/>
        <w:numPr>
          <w:ilvl w:val="0"/>
          <w:numId w:val="13"/>
        </w:numPr>
        <w:tabs>
          <w:tab w:val="left" w:pos="6237"/>
          <w:tab w:val="left" w:pos="8275"/>
        </w:tabs>
        <w:snapToGrid w:val="0"/>
        <w:spacing w:before="57" w:after="57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E3023A">
        <w:rPr>
          <w:rFonts w:ascii="Arial" w:eastAsia="Cambria" w:hAnsi="Arial" w:cs="Arial"/>
          <w:b/>
          <w:bCs/>
          <w:spacing w:val="-3"/>
          <w:sz w:val="22"/>
          <w:szCs w:val="22"/>
          <w:u w:val="single"/>
        </w:rPr>
        <w:t>Εισηγητής :</w:t>
      </w:r>
      <w:r w:rsidRPr="00E3023A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E3023A">
        <w:rPr>
          <w:rFonts w:ascii="Arial" w:eastAsia="Calibri" w:hAnsi="Arial" w:cs="Arial"/>
          <w:spacing w:val="-3"/>
          <w:sz w:val="22"/>
          <w:szCs w:val="22"/>
          <w:highlight w:val="white"/>
          <w:shd w:val="clear" w:color="auto" w:fill="FFFFFF"/>
        </w:rPr>
        <w:t xml:space="preserve">Αντιδήμαρχος  Διοικητικών ,Οικονομικών Υπηρεσιών ,Τοπικής Οικονομικής Ανάπτυξης και Αναπτυξιακού Προγραμματισμού </w:t>
      </w:r>
      <w:r w:rsidRPr="00E3023A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 xml:space="preserve"> κ. ΚΑΛΟΓΡΗΑΣ  ΑΘΑΝΑΣΙΟΣ</w:t>
      </w:r>
    </w:p>
    <w:p w:rsidR="00E3023A" w:rsidRPr="00E3023A" w:rsidRDefault="005C3C71" w:rsidP="00E3023A">
      <w:pPr>
        <w:pStyle w:val="Web"/>
        <w:spacing w:after="0"/>
        <w:rPr>
          <w:rFonts w:ascii="Arial" w:hAnsi="Arial" w:cs="Arial"/>
          <w:sz w:val="22"/>
          <w:szCs w:val="22"/>
        </w:rPr>
      </w:pPr>
      <w:r w:rsidRPr="00E3023A">
        <w:rPr>
          <w:rFonts w:ascii="Arial" w:eastAsia="Arial" w:hAnsi="Arial" w:cs="Arial"/>
          <w:b/>
          <w:bCs/>
          <w:sz w:val="28"/>
          <w:szCs w:val="28"/>
        </w:rPr>
        <w:t>7</w:t>
      </w:r>
      <w:r w:rsidRPr="00E3023A">
        <w:rPr>
          <w:rFonts w:ascii="Arial" w:eastAsia="Arial" w:hAnsi="Arial" w:cs="Arial"/>
          <w:bCs/>
          <w:sz w:val="28"/>
          <w:szCs w:val="28"/>
        </w:rPr>
        <w:t>)</w:t>
      </w:r>
      <w:r w:rsidRPr="00E3023A">
        <w:rPr>
          <w:rFonts w:ascii="Arial" w:eastAsia="Arial" w:hAnsi="Arial" w:cs="Arial"/>
          <w:bCs/>
          <w:sz w:val="22"/>
          <w:szCs w:val="22"/>
        </w:rPr>
        <w:t xml:space="preserve"> </w:t>
      </w:r>
      <w:r w:rsidR="004B1800" w:rsidRPr="00E3023A">
        <w:rPr>
          <w:rFonts w:ascii="Arial" w:hAnsi="Arial" w:cs="Arial"/>
          <w:sz w:val="22"/>
          <w:szCs w:val="22"/>
        </w:rPr>
        <w:t xml:space="preserve"> </w:t>
      </w:r>
      <w:r w:rsidR="00E3023A" w:rsidRPr="00E3023A">
        <w:rPr>
          <w:rFonts w:ascii="Arial" w:hAnsi="Arial" w:cs="Arial"/>
          <w:sz w:val="22"/>
          <w:szCs w:val="22"/>
        </w:rPr>
        <w:t xml:space="preserve">Δωρεάν παραχώρηση χρήσης του δημοτικού γηπέδου Δαύλειας για την ποδοσφαιρική </w:t>
      </w:r>
    </w:p>
    <w:p w:rsidR="00E3023A" w:rsidRPr="00E3023A" w:rsidRDefault="00E3023A" w:rsidP="00E3023A">
      <w:pPr>
        <w:pStyle w:val="Web"/>
        <w:spacing w:after="0"/>
        <w:rPr>
          <w:rFonts w:ascii="Arial" w:hAnsi="Arial" w:cs="Arial"/>
          <w:sz w:val="22"/>
          <w:szCs w:val="22"/>
          <w:lang w:val="en-US"/>
        </w:rPr>
      </w:pPr>
      <w:r w:rsidRPr="00E3023A">
        <w:rPr>
          <w:rFonts w:ascii="Arial" w:hAnsi="Arial" w:cs="Arial"/>
          <w:sz w:val="22"/>
          <w:szCs w:val="22"/>
        </w:rPr>
        <w:t>περίοδο 2020 -2021</w:t>
      </w:r>
    </w:p>
    <w:p w:rsidR="00EA185F" w:rsidRPr="00E3023A" w:rsidRDefault="00EA185F" w:rsidP="00EA185F">
      <w:pPr>
        <w:pStyle w:val="Web"/>
        <w:spacing w:after="0"/>
        <w:rPr>
          <w:rFonts w:ascii="Arial" w:hAnsi="Arial" w:cs="Arial"/>
          <w:sz w:val="22"/>
          <w:szCs w:val="22"/>
        </w:rPr>
      </w:pPr>
    </w:p>
    <w:p w:rsidR="00AC29FF" w:rsidRPr="009023F7" w:rsidRDefault="00AC29FF" w:rsidP="00AC29FF">
      <w:pPr>
        <w:pStyle w:val="a4"/>
        <w:widowControl w:val="0"/>
        <w:numPr>
          <w:ilvl w:val="0"/>
          <w:numId w:val="13"/>
        </w:numPr>
        <w:tabs>
          <w:tab w:val="left" w:pos="6237"/>
          <w:tab w:val="left" w:pos="8275"/>
        </w:tabs>
        <w:snapToGrid w:val="0"/>
        <w:spacing w:before="57" w:after="57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9023F7">
        <w:rPr>
          <w:rFonts w:ascii="Arial" w:eastAsia="Cambria" w:hAnsi="Arial" w:cs="Arial"/>
          <w:b/>
          <w:bCs/>
          <w:spacing w:val="-3"/>
          <w:sz w:val="22"/>
          <w:szCs w:val="22"/>
          <w:u w:val="single"/>
        </w:rPr>
        <w:t>Εισηγητής :</w:t>
      </w:r>
      <w:r w:rsidRPr="009023F7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9023F7">
        <w:rPr>
          <w:rFonts w:ascii="Arial" w:eastAsia="Calibri" w:hAnsi="Arial" w:cs="Arial"/>
          <w:spacing w:val="-3"/>
          <w:sz w:val="22"/>
          <w:szCs w:val="22"/>
          <w:highlight w:val="white"/>
          <w:shd w:val="clear" w:color="auto" w:fill="FFFFFF"/>
        </w:rPr>
        <w:t xml:space="preserve">Αντιδήμαρχος  Διοικητικών ,Οικονομικών Υπηρεσιών ,Τοπικής Οικονομικής Ανάπτυξης και Αναπτυξιακού Προγραμματισμού </w:t>
      </w:r>
      <w:r w:rsidRPr="009023F7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 xml:space="preserve"> κ. ΚΑΛΟΓΡΗΑΣ  ΑΘΑΝΑΣΙΟΣ</w:t>
      </w:r>
    </w:p>
    <w:p w:rsidR="00AC29FF" w:rsidRPr="00F61847" w:rsidRDefault="00AC29FF" w:rsidP="00A46978">
      <w:pPr>
        <w:rPr>
          <w:rFonts w:ascii="Arial" w:hAnsi="Arial" w:cs="Arial"/>
          <w:sz w:val="22"/>
          <w:szCs w:val="22"/>
        </w:rPr>
      </w:pPr>
    </w:p>
    <w:p w:rsidR="004B1800" w:rsidRDefault="004B1800" w:rsidP="004B1800">
      <w:pPr>
        <w:spacing w:line="360" w:lineRule="auto"/>
        <w:ind w:left="360"/>
        <w:jc w:val="both"/>
        <w:rPr>
          <w:rFonts w:ascii="Arial" w:eastAsia="Calibri" w:hAnsi="Arial" w:cs="Arial"/>
          <w:b/>
          <w:bCs/>
          <w:spacing w:val="-3"/>
          <w:sz w:val="26"/>
          <w:szCs w:val="26"/>
          <w:u w:val="single"/>
          <w:shd w:val="clear" w:color="auto" w:fill="FFFFFF"/>
        </w:rPr>
      </w:pPr>
      <w:r>
        <w:rPr>
          <w:rFonts w:ascii="Arial" w:eastAsia="Calibri" w:hAnsi="Arial" w:cs="Arial"/>
          <w:b/>
          <w:bCs/>
          <w:spacing w:val="-3"/>
          <w:sz w:val="26"/>
          <w:szCs w:val="26"/>
          <w:highlight w:val="white"/>
          <w:u w:val="single"/>
          <w:shd w:val="clear" w:color="auto" w:fill="FFFFFF"/>
        </w:rPr>
        <w:t>ΙΙ  ΘΕΜΑΤΑ ΤΕΧΝΙΚΩΝ ΥΠΗΡΕΣΙΩΝ</w:t>
      </w:r>
    </w:p>
    <w:p w:rsidR="00DE63A8" w:rsidRDefault="00E3023A" w:rsidP="00DE63A8">
      <w:pPr>
        <w:spacing w:before="120"/>
      </w:pPr>
      <w:r w:rsidRPr="00997BE3">
        <w:rPr>
          <w:rFonts w:ascii="Arial" w:eastAsia="Calibri" w:hAnsi="Arial" w:cs="Arial"/>
          <w:b/>
          <w:bCs/>
          <w:spacing w:val="-3"/>
          <w:sz w:val="28"/>
          <w:szCs w:val="28"/>
          <w:shd w:val="clear" w:color="auto" w:fill="FFFFFF"/>
        </w:rPr>
        <w:t>8</w:t>
      </w:r>
      <w:r w:rsidR="004B1800" w:rsidRPr="00997BE3">
        <w:rPr>
          <w:rFonts w:ascii="Arial" w:eastAsia="Calibri" w:hAnsi="Arial" w:cs="Arial"/>
          <w:b/>
          <w:bCs/>
          <w:spacing w:val="-3"/>
          <w:sz w:val="22"/>
          <w:szCs w:val="22"/>
          <w:shd w:val="clear" w:color="auto" w:fill="FFFFFF"/>
        </w:rPr>
        <w:t>)</w:t>
      </w:r>
      <w:r w:rsidR="004B1800" w:rsidRPr="004B1800">
        <w:rPr>
          <w:rFonts w:ascii="Arial" w:hAnsi="Arial" w:cs="Arial"/>
          <w:sz w:val="22"/>
          <w:szCs w:val="22"/>
        </w:rPr>
        <w:t xml:space="preserve">  </w:t>
      </w:r>
      <w:proofErr w:type="spellStart"/>
      <w:r w:rsidR="00DE63A8">
        <w:rPr>
          <w:rFonts w:ascii="Arial" w:hAnsi="Arial" w:cs="Arial"/>
          <w:sz w:val="22"/>
          <w:szCs w:val="22"/>
        </w:rPr>
        <w:t>Εγκριση</w:t>
      </w:r>
      <w:proofErr w:type="spellEnd"/>
      <w:r w:rsidR="00DE63A8">
        <w:rPr>
          <w:rFonts w:ascii="Arial" w:hAnsi="Arial" w:cs="Arial"/>
          <w:sz w:val="22"/>
          <w:szCs w:val="22"/>
        </w:rPr>
        <w:t xml:space="preserve"> του </w:t>
      </w:r>
      <w:proofErr w:type="spellStart"/>
      <w:r w:rsidR="00DE63A8">
        <w:rPr>
          <w:rFonts w:ascii="Arial" w:hAnsi="Arial" w:cs="Arial"/>
          <w:sz w:val="22"/>
          <w:szCs w:val="22"/>
        </w:rPr>
        <w:t>υπ΄</w:t>
      </w:r>
      <w:proofErr w:type="spellEnd"/>
      <w:r w:rsidR="00DE63A8">
        <w:rPr>
          <w:rFonts w:ascii="Arial" w:hAnsi="Arial" w:cs="Arial"/>
          <w:sz w:val="22"/>
          <w:szCs w:val="22"/>
        </w:rPr>
        <w:t xml:space="preserve"> αριθμού 83/2020 Φακέλου Δημόσιας Σύμβασης (ΦΔΣ) του Έργου   με τίτλο </w:t>
      </w:r>
      <w:r w:rsidR="00DE63A8">
        <w:rPr>
          <w:rFonts w:ascii="Arial" w:hAnsi="Arial" w:cs="Arial"/>
          <w:bCs/>
          <w:iCs/>
          <w:color w:val="000000"/>
          <w:spacing w:val="-2"/>
        </w:rPr>
        <w:t>«ΕΠΙΚΑΙΡΟΠΟΙΗΣΗ ΜΕΛΕΤΗΣ ΕΦΑΡΜΟΓΗΣ, ΕΚΠΟΝΗΣΗ  ΜΕΛΕΤΗΣ ΕΝΕΡΓΕΙΑΚΗΣ ΑΠΟΔΟΣΗΣ, ΔΙΑΜΟΡΦΩΣΗ ΠΕΡΙΒΑΛΛΟΝΤΟΣ ΧΩΡΟΥ ΚΑΙ ΣΥΝΤΑΞΗ ΤΕΥΧΩΝ ΔΗΜΟΠΡΑΤΗΣΗΣ ΓΙΑ ΤΗΝ ΚΑΤΑΣΚΕΥΗ ΚΛΕΙΣΤΟΥ ΚΟΛΥΜΒΗΤΗΡΙΟΥ ΤΥΠΟΥ Κ1 ΣΤΟ ΔΗΜΟ ΛΕΒΑΔΕΩΝ</w:t>
      </w:r>
      <w:r w:rsidR="00DE63A8">
        <w:rPr>
          <w:rFonts w:ascii="Arial" w:eastAsia="SimSun" w:hAnsi="Arial" w:cs="Arial"/>
          <w:iCs/>
          <w:color w:val="000000"/>
          <w:spacing w:val="-2"/>
        </w:rPr>
        <w:t>»</w:t>
      </w:r>
    </w:p>
    <w:p w:rsidR="004B1800" w:rsidRPr="00997BE3" w:rsidRDefault="004B1800" w:rsidP="00997BE3">
      <w:pPr>
        <w:pStyle w:val="western"/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997BE3">
        <w:rPr>
          <w:rFonts w:ascii="Arial" w:eastAsia="Cambria" w:hAnsi="Arial" w:cs="Arial"/>
          <w:b/>
          <w:bCs/>
          <w:spacing w:val="-3"/>
          <w:sz w:val="22"/>
          <w:szCs w:val="22"/>
          <w:u w:val="single"/>
        </w:rPr>
        <w:t>Εισηγητής :</w:t>
      </w:r>
      <w:r w:rsidRPr="00997BE3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997BE3">
        <w:rPr>
          <w:rFonts w:ascii="Arial" w:eastAsia="Calibri" w:hAnsi="Arial" w:cs="Arial"/>
          <w:spacing w:val="-3"/>
          <w:sz w:val="22"/>
          <w:szCs w:val="22"/>
        </w:rPr>
        <w:t xml:space="preserve">Αντιδήμαρχος </w:t>
      </w:r>
      <w:r w:rsidRPr="00997BE3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997BE3">
        <w:rPr>
          <w:rFonts w:ascii="Arial" w:eastAsia="Cambria" w:hAnsi="Arial" w:cs="Arial"/>
          <w:spacing w:val="-3"/>
          <w:sz w:val="22"/>
          <w:szCs w:val="22"/>
          <w:u w:val="single"/>
          <w:shd w:val="clear" w:color="auto" w:fill="FFFFFF"/>
        </w:rPr>
        <w:t>Τ</w:t>
      </w:r>
      <w:r w:rsidRPr="00997BE3">
        <w:rPr>
          <w:rFonts w:ascii="Arial" w:eastAsia="Calibri" w:hAnsi="Arial" w:cs="Arial"/>
          <w:spacing w:val="-3"/>
          <w:sz w:val="22"/>
          <w:szCs w:val="22"/>
          <w:u w:val="single"/>
        </w:rPr>
        <w:t>εχνικών Έργων ,</w:t>
      </w:r>
      <w:r w:rsidRPr="00997BE3">
        <w:rPr>
          <w:rFonts w:ascii="Arial" w:eastAsia="Cambria" w:hAnsi="Arial" w:cs="Arial"/>
          <w:spacing w:val="-3"/>
          <w:sz w:val="22"/>
          <w:szCs w:val="22"/>
          <w:u w:val="single"/>
          <w:shd w:val="clear" w:color="auto" w:fill="FFFFFF"/>
        </w:rPr>
        <w:t>Π</w:t>
      </w:r>
      <w:r w:rsidRPr="00997BE3">
        <w:rPr>
          <w:rFonts w:ascii="Arial" w:eastAsia="Calibri" w:hAnsi="Arial" w:cs="Arial"/>
          <w:spacing w:val="-3"/>
          <w:sz w:val="22"/>
          <w:szCs w:val="22"/>
          <w:u w:val="single"/>
        </w:rPr>
        <w:t>ολεοδομικού Σχεδιασμού</w:t>
      </w:r>
      <w:r w:rsidRPr="00997BE3">
        <w:rPr>
          <w:rFonts w:ascii="Arial" w:eastAsia="Calibri" w:hAnsi="Arial" w:cs="Arial"/>
          <w:b/>
          <w:bCs/>
          <w:spacing w:val="-3"/>
          <w:sz w:val="22"/>
          <w:szCs w:val="22"/>
          <w:u w:val="single"/>
        </w:rPr>
        <w:t xml:space="preserve"> </w:t>
      </w:r>
      <w:r w:rsidRPr="00997BE3">
        <w:rPr>
          <w:rFonts w:ascii="Arial" w:eastAsia="Calibri" w:hAnsi="Arial" w:cs="Arial"/>
          <w:b/>
          <w:bCs/>
          <w:spacing w:val="-3"/>
          <w:sz w:val="22"/>
          <w:szCs w:val="22"/>
        </w:rPr>
        <w:t xml:space="preserve"> </w:t>
      </w:r>
      <w:r w:rsidRPr="00997BE3">
        <w:rPr>
          <w:rFonts w:ascii="Arial" w:eastAsia="Cambria" w:hAnsi="Arial" w:cs="Arial"/>
          <w:b/>
          <w:bCs/>
          <w:spacing w:val="-3"/>
          <w:sz w:val="22"/>
          <w:szCs w:val="22"/>
          <w:shd w:val="clear" w:color="auto" w:fill="FFFFFF"/>
        </w:rPr>
        <w:t xml:space="preserve"> κ. </w:t>
      </w:r>
      <w:r w:rsidRPr="00997BE3">
        <w:rPr>
          <w:rFonts w:ascii="Arial" w:eastAsia="Calibri" w:hAnsi="Arial" w:cs="Arial"/>
          <w:b/>
          <w:bCs/>
          <w:spacing w:val="-3"/>
          <w:sz w:val="22"/>
          <w:szCs w:val="22"/>
          <w:shd w:val="clear" w:color="auto" w:fill="FFFFFF"/>
        </w:rPr>
        <w:t>ΑΠΟΣΤΟΛΟΥ ΙΩΑΝΝΗΣ</w:t>
      </w:r>
    </w:p>
    <w:p w:rsidR="00997BE3" w:rsidRDefault="00E3023A" w:rsidP="00DE63A8">
      <w:pPr>
        <w:jc w:val="both"/>
        <w:rPr>
          <w:rFonts w:ascii="Arial" w:hAnsi="Arial" w:cs="Arial"/>
          <w:b/>
          <w:bCs/>
        </w:rPr>
      </w:pPr>
      <w:r w:rsidRPr="00997BE3">
        <w:rPr>
          <w:rFonts w:ascii="Arial" w:eastAsia="Calibri" w:hAnsi="Arial" w:cs="Arial"/>
          <w:b/>
          <w:bCs/>
          <w:spacing w:val="-3"/>
          <w:sz w:val="28"/>
          <w:szCs w:val="28"/>
          <w:shd w:val="clear" w:color="auto" w:fill="FFFFFF"/>
        </w:rPr>
        <w:t>9</w:t>
      </w:r>
      <w:r w:rsidR="004B1800" w:rsidRPr="00997BE3">
        <w:rPr>
          <w:rFonts w:ascii="Arial" w:eastAsia="Calibri" w:hAnsi="Arial" w:cs="Arial"/>
          <w:b/>
          <w:bCs/>
          <w:spacing w:val="-3"/>
          <w:sz w:val="28"/>
          <w:szCs w:val="28"/>
          <w:shd w:val="clear" w:color="auto" w:fill="FFFFFF"/>
        </w:rPr>
        <w:t>)</w:t>
      </w:r>
      <w:r w:rsidR="004B1800" w:rsidRPr="00EE027D">
        <w:rPr>
          <w:rFonts w:ascii="Arial" w:eastAsia="Calibri" w:hAnsi="Arial" w:cs="Arial"/>
          <w:bCs/>
          <w:spacing w:val="-3"/>
          <w:sz w:val="22"/>
          <w:szCs w:val="22"/>
          <w:shd w:val="clear" w:color="auto" w:fill="FFFFFF"/>
        </w:rPr>
        <w:t xml:space="preserve"> </w:t>
      </w:r>
      <w:r w:rsidR="004B1800" w:rsidRPr="000807EE">
        <w:rPr>
          <w:rFonts w:ascii="Arial" w:eastAsia="Arial Unicode MS" w:hAnsi="Arial" w:cs="Arial"/>
          <w:sz w:val="22"/>
          <w:szCs w:val="22"/>
        </w:rPr>
        <w:t xml:space="preserve"> </w:t>
      </w:r>
      <w:r w:rsidR="00DE63A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E63A8">
        <w:rPr>
          <w:rFonts w:ascii="Arial" w:hAnsi="Arial" w:cs="Arial"/>
          <w:sz w:val="22"/>
          <w:szCs w:val="22"/>
        </w:rPr>
        <w:t>Εγκριση</w:t>
      </w:r>
      <w:proofErr w:type="spellEnd"/>
      <w:r w:rsidR="00DE63A8">
        <w:rPr>
          <w:rFonts w:ascii="Arial" w:hAnsi="Arial" w:cs="Arial"/>
          <w:sz w:val="22"/>
          <w:szCs w:val="22"/>
        </w:rPr>
        <w:t xml:space="preserve"> του </w:t>
      </w:r>
      <w:proofErr w:type="spellStart"/>
      <w:r w:rsidR="00DE63A8">
        <w:rPr>
          <w:rFonts w:ascii="Arial" w:hAnsi="Arial" w:cs="Arial"/>
          <w:sz w:val="22"/>
          <w:szCs w:val="22"/>
        </w:rPr>
        <w:t>υπ΄</w:t>
      </w:r>
      <w:proofErr w:type="spellEnd"/>
      <w:r w:rsidR="00DE63A8">
        <w:rPr>
          <w:rFonts w:ascii="Arial" w:hAnsi="Arial" w:cs="Arial"/>
          <w:sz w:val="22"/>
          <w:szCs w:val="22"/>
        </w:rPr>
        <w:t xml:space="preserve"> αριθμού 85/2020 Φακέλου Δημόσιας Σύμβασης (ΦΔΣ) του Έργου   με τίτλο </w:t>
      </w:r>
      <w:r w:rsidR="00DE63A8" w:rsidRPr="00CB2240">
        <w:rPr>
          <w:rFonts w:ascii="Arial" w:hAnsi="Arial" w:cs="Arial"/>
          <w:b/>
          <w:bCs/>
        </w:rPr>
        <w:t>«</w:t>
      </w:r>
      <w:r w:rsidR="00DE63A8">
        <w:rPr>
          <w:rFonts w:ascii="Arial" w:hAnsi="Arial" w:cs="Arial"/>
          <w:b/>
          <w:bCs/>
        </w:rPr>
        <w:t>ΕΠΙΚΑΙΡΟΠΟΙΗΣΗ ΜΕΛΕΤΗΣ ΕΦΑΡΜΟΓΗΣ ΔΙΑΜΟΡΦΩΣΗΣ ΠΕΡΙΒΑΛΛΟΝΤΟΣ ΧΩΡΟΥ ΔΗΜΑΡΧΕΙΟΥ, ΤΡΟΠΟΠΟΗΣΗ ΜΕΛΕΤΗΣ ΕΦΑΡΜΟΓΗΣ ΥΠΟΓΕΙΟΥ ΧΩΡΟΥ ΣΤΘΜΕΥΣΗΣ ΣΤΗ ΠΛΑΤΕΙΑ ΛΑΜΠΡΟΥ ΚΑΤΣΩΝΗ ΚΑΙ ΣΥΝΤΑΞΗ ΤΕΥΧΩΝ ΔΗΜΟΠΡΑΤΗΣΗΣ</w:t>
      </w:r>
    </w:p>
    <w:p w:rsidR="00997BE3" w:rsidRDefault="00997BE3" w:rsidP="00DE63A8">
      <w:pPr>
        <w:jc w:val="both"/>
        <w:rPr>
          <w:rFonts w:ascii="Arial" w:hAnsi="Arial" w:cs="Arial"/>
          <w:b/>
          <w:bCs/>
        </w:rPr>
      </w:pPr>
    </w:p>
    <w:p w:rsidR="004B1800" w:rsidRPr="00997BE3" w:rsidRDefault="004B1800" w:rsidP="00997BE3">
      <w:pPr>
        <w:pStyle w:val="a4"/>
        <w:numPr>
          <w:ilvl w:val="0"/>
          <w:numId w:val="13"/>
        </w:numPr>
        <w:jc w:val="both"/>
        <w:rPr>
          <w:rFonts w:ascii="Arial" w:eastAsia="Calibri" w:hAnsi="Arial" w:cs="Arial"/>
          <w:b/>
          <w:bCs/>
          <w:spacing w:val="-3"/>
          <w:sz w:val="22"/>
          <w:szCs w:val="22"/>
          <w:shd w:val="clear" w:color="auto" w:fill="FFFFFF"/>
        </w:rPr>
      </w:pPr>
      <w:r w:rsidRPr="00997BE3">
        <w:rPr>
          <w:rFonts w:ascii="Arial" w:eastAsia="Cambria" w:hAnsi="Arial" w:cs="Arial"/>
          <w:b/>
          <w:bCs/>
          <w:spacing w:val="-3"/>
          <w:sz w:val="22"/>
          <w:szCs w:val="22"/>
          <w:u w:val="single"/>
        </w:rPr>
        <w:t>Εισηγητής :</w:t>
      </w:r>
      <w:r w:rsidRPr="00997BE3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997BE3">
        <w:rPr>
          <w:rFonts w:ascii="Arial" w:eastAsia="Calibri" w:hAnsi="Arial" w:cs="Arial"/>
          <w:spacing w:val="-3"/>
          <w:sz w:val="22"/>
          <w:szCs w:val="22"/>
        </w:rPr>
        <w:t xml:space="preserve">Αντιδήμαρχος </w:t>
      </w:r>
      <w:r w:rsidRPr="00997BE3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997BE3">
        <w:rPr>
          <w:rFonts w:ascii="Arial" w:eastAsia="Cambria" w:hAnsi="Arial" w:cs="Arial"/>
          <w:spacing w:val="-3"/>
          <w:sz w:val="22"/>
          <w:szCs w:val="22"/>
          <w:highlight w:val="white"/>
          <w:u w:val="single"/>
          <w:shd w:val="clear" w:color="auto" w:fill="FFFFFF"/>
        </w:rPr>
        <w:t>Τ</w:t>
      </w:r>
      <w:r w:rsidRPr="00997BE3">
        <w:rPr>
          <w:rFonts w:ascii="Arial" w:eastAsia="Calibri" w:hAnsi="Arial" w:cs="Arial"/>
          <w:spacing w:val="-3"/>
          <w:sz w:val="22"/>
          <w:szCs w:val="22"/>
          <w:highlight w:val="white"/>
          <w:u w:val="single"/>
        </w:rPr>
        <w:t>εχνικών Έργων ,</w:t>
      </w:r>
      <w:r w:rsidRPr="00997BE3">
        <w:rPr>
          <w:rFonts w:ascii="Arial" w:eastAsia="Cambria" w:hAnsi="Arial" w:cs="Arial"/>
          <w:spacing w:val="-3"/>
          <w:sz w:val="22"/>
          <w:szCs w:val="22"/>
          <w:highlight w:val="white"/>
          <w:u w:val="single"/>
          <w:shd w:val="clear" w:color="auto" w:fill="FFFFFF"/>
        </w:rPr>
        <w:t>Π</w:t>
      </w:r>
      <w:r w:rsidRPr="00997BE3">
        <w:rPr>
          <w:rFonts w:ascii="Arial" w:eastAsia="Calibri" w:hAnsi="Arial" w:cs="Arial"/>
          <w:spacing w:val="-3"/>
          <w:sz w:val="22"/>
          <w:szCs w:val="22"/>
          <w:highlight w:val="white"/>
          <w:u w:val="single"/>
        </w:rPr>
        <w:t>ολεοδομικού Σχεδιασμού</w:t>
      </w:r>
      <w:r w:rsidRPr="00997BE3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  <w:u w:val="single"/>
        </w:rPr>
        <w:t xml:space="preserve"> </w:t>
      </w:r>
      <w:r w:rsidRPr="00997BE3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</w:rPr>
        <w:t xml:space="preserve"> </w:t>
      </w:r>
      <w:r w:rsidRPr="00997BE3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 xml:space="preserve"> κ. </w:t>
      </w:r>
      <w:r w:rsidRPr="00997BE3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>ΑΠΟΣΤΟΛΟΥ ΙΩΑΝΝΗΣ</w:t>
      </w:r>
    </w:p>
    <w:p w:rsidR="00E3023A" w:rsidRDefault="00997BE3" w:rsidP="00E3023A">
      <w:pPr>
        <w:pStyle w:val="western"/>
        <w:spacing w:after="0"/>
        <w:rPr>
          <w:rFonts w:ascii="Arial" w:eastAsia="Calibri" w:hAnsi="Arial" w:cs="Arial"/>
          <w:b/>
          <w:bCs/>
          <w:spacing w:val="-3"/>
          <w:sz w:val="22"/>
          <w:szCs w:val="22"/>
          <w:shd w:val="clear" w:color="auto" w:fill="FFFFFF"/>
        </w:rPr>
      </w:pPr>
      <w:r>
        <w:rPr>
          <w:rFonts w:ascii="Arial" w:eastAsia="Calibri" w:hAnsi="Arial" w:cs="Arial"/>
          <w:b/>
          <w:bCs/>
          <w:spacing w:val="-3"/>
          <w:sz w:val="28"/>
          <w:szCs w:val="28"/>
          <w:shd w:val="clear" w:color="auto" w:fill="FFFFFF"/>
        </w:rPr>
        <w:t xml:space="preserve"> </w:t>
      </w:r>
    </w:p>
    <w:p w:rsidR="000A5564" w:rsidRDefault="000A5564" w:rsidP="00606319">
      <w:pPr>
        <w:spacing w:line="360" w:lineRule="auto"/>
        <w:ind w:left="360"/>
        <w:jc w:val="center"/>
        <w:rPr>
          <w:rFonts w:ascii="Arial" w:eastAsia="Calibri" w:hAnsi="Arial" w:cs="Arial"/>
          <w:b/>
          <w:bCs/>
          <w:spacing w:val="-3"/>
          <w:sz w:val="26"/>
          <w:szCs w:val="26"/>
          <w:highlight w:val="white"/>
          <w:shd w:val="clear" w:color="auto" w:fill="FFFFFF"/>
        </w:rPr>
      </w:pPr>
    </w:p>
    <w:p w:rsidR="00B32C2E" w:rsidRPr="004B1800" w:rsidRDefault="00315A2E" w:rsidP="004B1800">
      <w:pPr>
        <w:tabs>
          <w:tab w:val="left" w:pos="6237"/>
        </w:tabs>
        <w:suppressAutoHyphens/>
        <w:snapToGrid w:val="0"/>
        <w:spacing w:before="57" w:after="57"/>
        <w:textAlignment w:val="baseline"/>
        <w:rPr>
          <w:highlight w:val="yellow"/>
        </w:rPr>
      </w:pPr>
      <w:r w:rsidRPr="00E3023A">
        <w:rPr>
          <w:rFonts w:ascii="Arial" w:hAnsi="Arial"/>
          <w:b/>
          <w:bCs/>
          <w:sz w:val="26"/>
          <w:szCs w:val="26"/>
        </w:rPr>
        <w:lastRenderedPageBreak/>
        <w:t>Ι</w:t>
      </w:r>
      <w:r w:rsidR="00B32C2E" w:rsidRPr="00E3023A">
        <w:rPr>
          <w:rFonts w:ascii="Arial" w:hAnsi="Arial"/>
          <w:b/>
          <w:bCs/>
          <w:sz w:val="26"/>
          <w:szCs w:val="26"/>
          <w:lang w:val="en-US"/>
        </w:rPr>
        <w:t>V</w:t>
      </w:r>
      <w:r w:rsidR="00B32C2E" w:rsidRPr="00E3023A">
        <w:rPr>
          <w:rFonts w:ascii="Arial" w:hAnsi="Arial"/>
          <w:b/>
          <w:bCs/>
          <w:sz w:val="26"/>
          <w:szCs w:val="26"/>
        </w:rPr>
        <w:t>.</w:t>
      </w:r>
      <w:r w:rsidR="00B32C2E" w:rsidRPr="00E3023A">
        <w:t xml:space="preserve"> </w:t>
      </w:r>
      <w:r w:rsidR="00B32C2E" w:rsidRPr="00E3023A">
        <w:rPr>
          <w:rFonts w:ascii="Arial" w:hAnsi="Arial" w:cs="Arial"/>
          <w:b/>
          <w:sz w:val="26"/>
          <w:szCs w:val="26"/>
          <w:u w:val="single"/>
        </w:rPr>
        <w:t xml:space="preserve">ΘΕΜΑΤΑ ΥΠΗΡΕΣΙΑΣ </w:t>
      </w:r>
      <w:r w:rsidR="004B1800">
        <w:rPr>
          <w:rStyle w:val="FontStyle17"/>
          <w:rFonts w:ascii="Arial" w:eastAsia="Calibri" w:hAnsi="Arial" w:cs="Arial"/>
          <w:b/>
          <w:bCs/>
          <w:spacing w:val="-7"/>
          <w:sz w:val="26"/>
          <w:szCs w:val="26"/>
          <w:u w:val="single"/>
          <w:shd w:val="clear" w:color="auto" w:fill="FFFFFF"/>
        </w:rPr>
        <w:t xml:space="preserve">ΠΕΡΙΒΑΛΛΟΝΤΟΣ –ΚΑΘΑΡΙΟΤΗΤΑΣ ΚΑΙ ΠΡΑΣΙΝΟΥ  </w:t>
      </w:r>
    </w:p>
    <w:p w:rsidR="00E3023A" w:rsidRDefault="00E3023A" w:rsidP="00315A2E">
      <w:pPr>
        <w:widowControl w:val="0"/>
        <w:tabs>
          <w:tab w:val="left" w:pos="6237"/>
        </w:tabs>
        <w:suppressAutoHyphens/>
        <w:snapToGrid w:val="0"/>
        <w:spacing w:before="57" w:after="57" w:line="276" w:lineRule="auto"/>
        <w:ind w:left="142"/>
        <w:jc w:val="both"/>
        <w:textAlignment w:val="baseline"/>
        <w:rPr>
          <w:rFonts w:ascii="Arial" w:hAnsi="Arial" w:cs="Arial"/>
          <w:b/>
          <w:color w:val="000000"/>
          <w:sz w:val="28"/>
          <w:szCs w:val="28"/>
        </w:rPr>
      </w:pPr>
    </w:p>
    <w:p w:rsidR="00B32C2E" w:rsidRPr="00016E9E" w:rsidRDefault="00E3023A" w:rsidP="00E3023A">
      <w:pPr>
        <w:widowControl w:val="0"/>
        <w:tabs>
          <w:tab w:val="left" w:pos="6237"/>
        </w:tabs>
        <w:suppressAutoHyphens/>
        <w:snapToGrid w:val="0"/>
        <w:spacing w:before="57" w:after="57" w:line="276" w:lineRule="auto"/>
        <w:jc w:val="both"/>
        <w:textAlignment w:val="baseline"/>
        <w:rPr>
          <w:rFonts w:ascii="Arial" w:hAnsi="Arial" w:cs="Arial"/>
          <w:color w:val="000000"/>
          <w:sz w:val="22"/>
          <w:szCs w:val="22"/>
          <w:lang w:val="en-US"/>
        </w:rPr>
      </w:pPr>
      <w:r w:rsidRPr="00E3023A">
        <w:rPr>
          <w:rFonts w:ascii="Arial" w:hAnsi="Arial" w:cs="Arial"/>
          <w:b/>
          <w:color w:val="000000"/>
          <w:sz w:val="28"/>
          <w:szCs w:val="28"/>
        </w:rPr>
        <w:t>1</w:t>
      </w:r>
      <w:r w:rsidR="00997BE3">
        <w:rPr>
          <w:rFonts w:ascii="Arial" w:hAnsi="Arial" w:cs="Arial"/>
          <w:b/>
          <w:color w:val="000000"/>
          <w:sz w:val="28"/>
          <w:szCs w:val="28"/>
        </w:rPr>
        <w:t>0</w:t>
      </w:r>
      <w:r w:rsidR="00315A2E" w:rsidRPr="00E3023A">
        <w:rPr>
          <w:rFonts w:ascii="Arial" w:hAnsi="Arial" w:cs="Arial"/>
          <w:b/>
          <w:color w:val="000000"/>
          <w:sz w:val="28"/>
          <w:szCs w:val="28"/>
        </w:rPr>
        <w:t>)</w:t>
      </w:r>
      <w:r w:rsidR="00315A2E" w:rsidRPr="00E3023A">
        <w:rPr>
          <w:rFonts w:ascii="Arial" w:hAnsi="Arial" w:cs="Arial"/>
          <w:color w:val="000000"/>
          <w:sz w:val="22"/>
          <w:szCs w:val="22"/>
        </w:rPr>
        <w:t xml:space="preserve"> </w:t>
      </w:r>
      <w:r w:rsidR="004B1800">
        <w:rPr>
          <w:rFonts w:ascii="Arial" w:hAnsi="Arial" w:cs="Arial"/>
          <w:color w:val="000000"/>
          <w:sz w:val="22"/>
          <w:szCs w:val="22"/>
        </w:rPr>
        <w:t xml:space="preserve"> </w:t>
      </w:r>
      <w:r w:rsidR="00016E9E">
        <w:rPr>
          <w:rFonts w:ascii="Arial" w:hAnsi="Arial" w:cs="Arial"/>
          <w:color w:val="000000"/>
          <w:sz w:val="22"/>
          <w:szCs w:val="22"/>
        </w:rPr>
        <w:t>Δωρεάν παραχώρηση οστεοφυλακίου</w:t>
      </w:r>
    </w:p>
    <w:p w:rsidR="00315A2E" w:rsidRPr="00B32C2E" w:rsidRDefault="00315A2E" w:rsidP="00315A2E">
      <w:pPr>
        <w:widowControl w:val="0"/>
        <w:tabs>
          <w:tab w:val="left" w:pos="6237"/>
        </w:tabs>
        <w:suppressAutoHyphens/>
        <w:snapToGrid w:val="0"/>
        <w:spacing w:before="57" w:after="57" w:line="276" w:lineRule="auto"/>
        <w:ind w:left="142"/>
        <w:jc w:val="both"/>
        <w:textAlignment w:val="baseline"/>
        <w:rPr>
          <w:rFonts w:ascii="Arial" w:hAnsi="Arial" w:cs="Arial"/>
          <w:sz w:val="22"/>
          <w:szCs w:val="22"/>
        </w:rPr>
      </w:pPr>
    </w:p>
    <w:p w:rsidR="004B1800" w:rsidRDefault="00B32C2E" w:rsidP="004B1800">
      <w:pPr>
        <w:pStyle w:val="a4"/>
        <w:widowControl w:val="0"/>
        <w:numPr>
          <w:ilvl w:val="0"/>
          <w:numId w:val="20"/>
        </w:numPr>
        <w:tabs>
          <w:tab w:val="left" w:pos="6237"/>
        </w:tabs>
        <w:suppressAutoHyphens/>
        <w:snapToGrid w:val="0"/>
        <w:spacing w:before="57" w:after="57" w:line="276" w:lineRule="auto"/>
        <w:jc w:val="both"/>
        <w:textAlignment w:val="baseline"/>
      </w:pPr>
      <w:r w:rsidRPr="00B32C2E">
        <w:rPr>
          <w:rFonts w:ascii="Arial" w:eastAsia="Cambria" w:hAnsi="Arial" w:cs="Arial"/>
          <w:b/>
          <w:bCs/>
          <w:spacing w:val="-3"/>
          <w:sz w:val="22"/>
          <w:szCs w:val="22"/>
          <w:u w:val="single"/>
        </w:rPr>
        <w:t>Εισηγητής :</w:t>
      </w:r>
      <w:r w:rsidRPr="00B32C2E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B32C2E">
        <w:rPr>
          <w:rFonts w:ascii="Arial" w:eastAsia="Calibri" w:hAnsi="Arial" w:cs="Arial"/>
          <w:color w:val="000000"/>
          <w:spacing w:val="-3"/>
          <w:sz w:val="22"/>
          <w:szCs w:val="22"/>
        </w:rPr>
        <w:t xml:space="preserve">Αντιδήμαρχος </w:t>
      </w:r>
      <w:r w:rsidRPr="00B32C2E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="004B1800" w:rsidRPr="00E71DD8">
        <w:rPr>
          <w:rStyle w:val="FontStyle17"/>
          <w:rFonts w:ascii="Arial" w:eastAsia="Calibri" w:hAnsi="Arial" w:cs="Arial"/>
          <w:spacing w:val="-3"/>
          <w:shd w:val="clear" w:color="auto" w:fill="FFFFFF"/>
        </w:rPr>
        <w:t xml:space="preserve">  </w:t>
      </w:r>
      <w:proofErr w:type="spellStart"/>
      <w:r w:rsidR="004B1800" w:rsidRPr="00E71DD8">
        <w:rPr>
          <w:rStyle w:val="FontStyle17"/>
          <w:rFonts w:ascii="Arial" w:eastAsia="Calibri" w:hAnsi="Arial" w:cs="Arial"/>
          <w:spacing w:val="-3"/>
          <w:shd w:val="clear" w:color="auto" w:fill="FFFFFF"/>
        </w:rPr>
        <w:t>Περιβάλλονος</w:t>
      </w:r>
      <w:proofErr w:type="spellEnd"/>
      <w:r w:rsidR="004B1800" w:rsidRPr="00E71DD8">
        <w:rPr>
          <w:rStyle w:val="FontStyle17"/>
          <w:rFonts w:ascii="Arial" w:eastAsia="Calibri" w:hAnsi="Arial" w:cs="Arial"/>
          <w:spacing w:val="-3"/>
          <w:shd w:val="clear" w:color="auto" w:fill="FFFFFF"/>
        </w:rPr>
        <w:t xml:space="preserve">- Καθαριότητας και Πρασίνου  </w:t>
      </w:r>
      <w:r w:rsidR="004B1800" w:rsidRPr="00E71DD8">
        <w:rPr>
          <w:rStyle w:val="FontStyle17"/>
          <w:rFonts w:ascii="Arial" w:eastAsia="Calibri" w:hAnsi="Arial" w:cs="Arial"/>
          <w:b/>
          <w:bCs/>
          <w:spacing w:val="-3"/>
          <w:shd w:val="clear" w:color="auto" w:fill="FFFFFF"/>
        </w:rPr>
        <w:t xml:space="preserve"> </w:t>
      </w:r>
      <w:proofErr w:type="spellStart"/>
      <w:r w:rsidR="004B1800" w:rsidRPr="00E71DD8">
        <w:rPr>
          <w:rStyle w:val="FontStyle17"/>
          <w:rFonts w:ascii="Arial" w:eastAsia="Calibri" w:hAnsi="Arial" w:cs="Arial"/>
          <w:b/>
          <w:bCs/>
          <w:spacing w:val="-3"/>
          <w:shd w:val="clear" w:color="auto" w:fill="FFFFFF"/>
        </w:rPr>
        <w:t>κ.ΔΗΜΟΥ</w:t>
      </w:r>
      <w:proofErr w:type="spellEnd"/>
      <w:r w:rsidR="004B1800" w:rsidRPr="00E71DD8">
        <w:rPr>
          <w:rStyle w:val="FontStyle17"/>
          <w:rFonts w:ascii="Arial" w:eastAsia="Calibri" w:hAnsi="Arial" w:cs="Arial"/>
          <w:b/>
          <w:bCs/>
          <w:spacing w:val="-3"/>
          <w:shd w:val="clear" w:color="auto" w:fill="FFFFFF"/>
        </w:rPr>
        <w:t xml:space="preserve"> ΙΩΑΝΝΗΣ</w:t>
      </w:r>
    </w:p>
    <w:p w:rsidR="00B32C2E" w:rsidRPr="00016E9E" w:rsidRDefault="00B32C2E" w:rsidP="00016E9E">
      <w:pPr>
        <w:snapToGrid w:val="0"/>
        <w:ind w:left="786"/>
        <w:textAlignment w:val="baseline"/>
        <w:rPr>
          <w:rFonts w:ascii="Arial" w:hAnsi="Arial" w:cs="Arial"/>
          <w:sz w:val="22"/>
          <w:szCs w:val="22"/>
        </w:rPr>
      </w:pPr>
    </w:p>
    <w:p w:rsidR="00B32C2E" w:rsidRPr="00E5439A" w:rsidRDefault="00E3023A" w:rsidP="00E5439A">
      <w:pPr>
        <w:snapToGrid w:val="0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8"/>
          <w:szCs w:val="28"/>
        </w:rPr>
        <w:t>1</w:t>
      </w:r>
      <w:r w:rsidR="00997BE3">
        <w:rPr>
          <w:rFonts w:ascii="Arial" w:hAnsi="Arial" w:cs="Arial"/>
          <w:b/>
          <w:bCs/>
          <w:sz w:val="28"/>
          <w:szCs w:val="28"/>
        </w:rPr>
        <w:t>1</w:t>
      </w:r>
      <w:r w:rsidR="00E5439A" w:rsidRPr="00E5439A">
        <w:rPr>
          <w:rFonts w:ascii="Arial" w:hAnsi="Arial" w:cs="Arial"/>
          <w:b/>
          <w:bCs/>
          <w:sz w:val="28"/>
          <w:szCs w:val="28"/>
        </w:rPr>
        <w:t>)</w:t>
      </w:r>
      <w:r w:rsidR="00E5439A" w:rsidRPr="00E5439A">
        <w:rPr>
          <w:rFonts w:ascii="Arial" w:hAnsi="Arial" w:cs="Arial"/>
          <w:bCs/>
          <w:sz w:val="22"/>
          <w:szCs w:val="22"/>
        </w:rPr>
        <w:t xml:space="preserve"> Γνωμοδότηση επί της </w:t>
      </w:r>
      <w:r w:rsidR="00E5439A" w:rsidRPr="00E5439A">
        <w:rPr>
          <w:rFonts w:ascii="Arial" w:hAnsi="Arial" w:cs="Arial"/>
          <w:sz w:val="22"/>
          <w:szCs w:val="22"/>
          <w:shd w:val="clear" w:color="auto" w:fill="FFFFFF"/>
        </w:rPr>
        <w:t xml:space="preserve">“Μελέτη Περιβαλλοντικών Επιπτώσεων (ΜΠΕ) Αιολικού Σταθμού Παραγωγής Ηλεκτρικής Ενέργειας ισχύος 18 MW της εταιρείας “ΤΕΡΨΙΧΟΡΗ ΕΝΕΡΓΕΙΑΚΗ Μ.Ι.Κ.Ε.” στις θέσεις &lt;&lt;ΜΥΤΙΚΑΣ&gt;&gt; και &lt;&lt; ΞΕΡΑΚΙΩΝΑ&gt;&gt; των Δήμων Αλιάρτου – </w:t>
      </w:r>
      <w:proofErr w:type="spellStart"/>
      <w:r w:rsidR="00E5439A" w:rsidRPr="00E5439A">
        <w:rPr>
          <w:rFonts w:ascii="Arial" w:hAnsi="Arial" w:cs="Arial"/>
          <w:sz w:val="22"/>
          <w:szCs w:val="22"/>
          <w:shd w:val="clear" w:color="auto" w:fill="FFFFFF"/>
        </w:rPr>
        <w:t>Θεσπιέων</w:t>
      </w:r>
      <w:proofErr w:type="spellEnd"/>
      <w:r w:rsidR="00E5439A" w:rsidRPr="00E5439A">
        <w:rPr>
          <w:rFonts w:ascii="Arial" w:hAnsi="Arial" w:cs="Arial"/>
          <w:sz w:val="22"/>
          <w:szCs w:val="22"/>
          <w:shd w:val="clear" w:color="auto" w:fill="FFFFFF"/>
        </w:rPr>
        <w:t xml:space="preserve"> και της Κοινότητας Κορώνειας του Δήμου </w:t>
      </w:r>
      <w:proofErr w:type="spellStart"/>
      <w:r w:rsidR="00E5439A" w:rsidRPr="00E5439A">
        <w:rPr>
          <w:rFonts w:ascii="Arial" w:hAnsi="Arial" w:cs="Arial"/>
          <w:sz w:val="22"/>
          <w:szCs w:val="22"/>
          <w:shd w:val="clear" w:color="auto" w:fill="FFFFFF"/>
        </w:rPr>
        <w:t>Λεβαδέων</w:t>
      </w:r>
      <w:proofErr w:type="spellEnd"/>
      <w:r w:rsidR="00E5439A" w:rsidRPr="00E5439A">
        <w:rPr>
          <w:rFonts w:ascii="Arial" w:hAnsi="Arial" w:cs="Arial"/>
          <w:sz w:val="22"/>
          <w:szCs w:val="22"/>
          <w:shd w:val="clear" w:color="auto" w:fill="FFFFFF"/>
        </w:rPr>
        <w:t>” (</w:t>
      </w:r>
      <w:r w:rsidR="00E5439A">
        <w:rPr>
          <w:rFonts w:ascii="Arial" w:hAnsi="Arial" w:cs="Arial"/>
          <w:sz w:val="22"/>
          <w:szCs w:val="22"/>
          <w:shd w:val="clear" w:color="auto" w:fill="FFFFFF"/>
          <w:lang w:val="en-US"/>
        </w:rPr>
        <w:t>H</w:t>
      </w:r>
      <w:r w:rsidR="00E5439A" w:rsidRPr="00E5439A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E5439A">
        <w:rPr>
          <w:rFonts w:ascii="Arial" w:hAnsi="Arial" w:cs="Arial"/>
          <w:sz w:val="22"/>
          <w:szCs w:val="22"/>
          <w:shd w:val="clear" w:color="auto" w:fill="FFFFFF"/>
        </w:rPr>
        <w:t xml:space="preserve">Απόφαση της ΕΠΟΙΖΩ θα σας σταλεί ηλεκτρονικά) </w:t>
      </w:r>
    </w:p>
    <w:p w:rsidR="00B32C2E" w:rsidRPr="00E5439A" w:rsidRDefault="00BD69FF" w:rsidP="00BD69FF">
      <w:pPr>
        <w:snapToGrid w:val="0"/>
        <w:ind w:left="786"/>
        <w:textAlignment w:val="baseline"/>
        <w:rPr>
          <w:rFonts w:ascii="Arial" w:hAnsi="Arial" w:cs="Arial"/>
          <w:sz w:val="22"/>
          <w:szCs w:val="22"/>
        </w:rPr>
      </w:pPr>
      <w:r w:rsidRPr="00E5439A">
        <w:rPr>
          <w:rFonts w:ascii="Arial" w:hAnsi="Arial" w:cs="Arial"/>
          <w:sz w:val="22"/>
          <w:szCs w:val="22"/>
        </w:rPr>
        <w:t xml:space="preserve"> </w:t>
      </w:r>
    </w:p>
    <w:p w:rsidR="00E5439A" w:rsidRDefault="00E5439A" w:rsidP="00E5439A">
      <w:pPr>
        <w:pStyle w:val="a4"/>
        <w:widowControl w:val="0"/>
        <w:numPr>
          <w:ilvl w:val="0"/>
          <w:numId w:val="20"/>
        </w:numPr>
        <w:tabs>
          <w:tab w:val="left" w:pos="6237"/>
        </w:tabs>
        <w:suppressAutoHyphens/>
        <w:snapToGrid w:val="0"/>
        <w:spacing w:before="57" w:after="57" w:line="276" w:lineRule="auto"/>
        <w:jc w:val="both"/>
        <w:textAlignment w:val="baseline"/>
      </w:pPr>
      <w:r w:rsidRPr="00B32C2E">
        <w:rPr>
          <w:rFonts w:ascii="Arial" w:eastAsia="Cambria" w:hAnsi="Arial" w:cs="Arial"/>
          <w:b/>
          <w:bCs/>
          <w:spacing w:val="-3"/>
          <w:sz w:val="22"/>
          <w:szCs w:val="22"/>
          <w:u w:val="single"/>
        </w:rPr>
        <w:t>Εισηγητής :</w:t>
      </w:r>
      <w:r w:rsidRPr="00B32C2E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B32C2E">
        <w:rPr>
          <w:rFonts w:ascii="Arial" w:eastAsia="Calibri" w:hAnsi="Arial" w:cs="Arial"/>
          <w:color w:val="000000"/>
          <w:spacing w:val="-3"/>
          <w:sz w:val="22"/>
          <w:szCs w:val="22"/>
        </w:rPr>
        <w:t xml:space="preserve">Αντιδήμαρχος </w:t>
      </w:r>
      <w:r w:rsidRPr="00B32C2E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E71DD8">
        <w:rPr>
          <w:rStyle w:val="FontStyle17"/>
          <w:rFonts w:ascii="Arial" w:eastAsia="Calibri" w:hAnsi="Arial" w:cs="Arial"/>
          <w:spacing w:val="-3"/>
          <w:shd w:val="clear" w:color="auto" w:fill="FFFFFF"/>
        </w:rPr>
        <w:t xml:space="preserve">  </w:t>
      </w:r>
      <w:proofErr w:type="spellStart"/>
      <w:r w:rsidRPr="00E71DD8">
        <w:rPr>
          <w:rStyle w:val="FontStyle17"/>
          <w:rFonts w:ascii="Arial" w:eastAsia="Calibri" w:hAnsi="Arial" w:cs="Arial"/>
          <w:spacing w:val="-3"/>
          <w:shd w:val="clear" w:color="auto" w:fill="FFFFFF"/>
        </w:rPr>
        <w:t>Περιβάλλονος</w:t>
      </w:r>
      <w:proofErr w:type="spellEnd"/>
      <w:r w:rsidRPr="00E71DD8">
        <w:rPr>
          <w:rStyle w:val="FontStyle17"/>
          <w:rFonts w:ascii="Arial" w:eastAsia="Calibri" w:hAnsi="Arial" w:cs="Arial"/>
          <w:spacing w:val="-3"/>
          <w:shd w:val="clear" w:color="auto" w:fill="FFFFFF"/>
        </w:rPr>
        <w:t xml:space="preserve">- Καθαριότητας και Πρασίνου  </w:t>
      </w:r>
      <w:r w:rsidRPr="00E71DD8">
        <w:rPr>
          <w:rStyle w:val="FontStyle17"/>
          <w:rFonts w:ascii="Arial" w:eastAsia="Calibri" w:hAnsi="Arial" w:cs="Arial"/>
          <w:b/>
          <w:bCs/>
          <w:spacing w:val="-3"/>
          <w:shd w:val="clear" w:color="auto" w:fill="FFFFFF"/>
        </w:rPr>
        <w:t xml:space="preserve"> </w:t>
      </w:r>
      <w:proofErr w:type="spellStart"/>
      <w:r w:rsidRPr="00E71DD8">
        <w:rPr>
          <w:rStyle w:val="FontStyle17"/>
          <w:rFonts w:ascii="Arial" w:eastAsia="Calibri" w:hAnsi="Arial" w:cs="Arial"/>
          <w:b/>
          <w:bCs/>
          <w:spacing w:val="-3"/>
          <w:shd w:val="clear" w:color="auto" w:fill="FFFFFF"/>
        </w:rPr>
        <w:t>κ.ΔΗΜΟΥ</w:t>
      </w:r>
      <w:proofErr w:type="spellEnd"/>
      <w:r w:rsidRPr="00E71DD8">
        <w:rPr>
          <w:rStyle w:val="FontStyle17"/>
          <w:rFonts w:ascii="Arial" w:eastAsia="Calibri" w:hAnsi="Arial" w:cs="Arial"/>
          <w:b/>
          <w:bCs/>
          <w:spacing w:val="-3"/>
          <w:shd w:val="clear" w:color="auto" w:fill="FFFFFF"/>
        </w:rPr>
        <w:t xml:space="preserve"> ΙΩΑΝΝΗΣ</w:t>
      </w:r>
    </w:p>
    <w:p w:rsidR="00E3023A" w:rsidRPr="00B32C2E" w:rsidRDefault="00E3023A" w:rsidP="00E3023A">
      <w:pPr>
        <w:tabs>
          <w:tab w:val="left" w:pos="6237"/>
        </w:tabs>
        <w:suppressAutoHyphens/>
        <w:snapToGrid w:val="0"/>
        <w:spacing w:before="57" w:after="57"/>
        <w:textAlignment w:val="baseline"/>
        <w:rPr>
          <w:rFonts w:ascii="Arial" w:hAnsi="Arial" w:cs="Arial"/>
          <w:b/>
          <w:sz w:val="26"/>
          <w:szCs w:val="26"/>
          <w:u w:val="single"/>
        </w:rPr>
      </w:pPr>
      <w:r>
        <w:rPr>
          <w:rFonts w:ascii="Arial" w:hAnsi="Arial"/>
          <w:b/>
          <w:bCs/>
          <w:sz w:val="26"/>
          <w:szCs w:val="26"/>
        </w:rPr>
        <w:t xml:space="preserve"> </w:t>
      </w:r>
      <w:r w:rsidRPr="00B32C2E">
        <w:rPr>
          <w:rFonts w:ascii="Arial" w:hAnsi="Arial"/>
          <w:b/>
          <w:bCs/>
          <w:sz w:val="26"/>
          <w:szCs w:val="26"/>
          <w:lang w:val="en-US"/>
        </w:rPr>
        <w:t>V</w:t>
      </w:r>
      <w:r w:rsidRPr="00B32C2E">
        <w:rPr>
          <w:rFonts w:ascii="Arial" w:hAnsi="Arial"/>
          <w:b/>
          <w:bCs/>
          <w:sz w:val="26"/>
          <w:szCs w:val="26"/>
        </w:rPr>
        <w:t>.</w:t>
      </w:r>
      <w:r w:rsidRPr="00B07AFA">
        <w:t xml:space="preserve"> </w:t>
      </w:r>
      <w:r w:rsidRPr="00B32C2E">
        <w:rPr>
          <w:rFonts w:ascii="Arial" w:hAnsi="Arial" w:cs="Arial"/>
          <w:b/>
          <w:sz w:val="26"/>
          <w:szCs w:val="26"/>
          <w:u w:val="single"/>
        </w:rPr>
        <w:t>ΘΕΜΑΤΑ ΥΠΗΡΕΣΙΑΣ ΚΟΙΝΩΝΙΚΗΣ ΠΡΟΣΤΑΣΙΑΣ</w:t>
      </w:r>
      <w:proofErr w:type="gramStart"/>
      <w:r w:rsidRPr="00B32C2E">
        <w:rPr>
          <w:rFonts w:ascii="Arial" w:hAnsi="Arial" w:cs="Arial"/>
          <w:b/>
          <w:sz w:val="26"/>
          <w:szCs w:val="26"/>
          <w:u w:val="single"/>
        </w:rPr>
        <w:t>,ΠΑΙΔΕΙΑΣ</w:t>
      </w:r>
      <w:proofErr w:type="gramEnd"/>
      <w:r w:rsidRPr="00B32C2E">
        <w:rPr>
          <w:rFonts w:ascii="Arial" w:hAnsi="Arial" w:cs="Arial"/>
          <w:b/>
          <w:sz w:val="26"/>
          <w:szCs w:val="26"/>
          <w:u w:val="single"/>
        </w:rPr>
        <w:t xml:space="preserve"> &amp; ΔΙΑ ΒΙΟΥ  </w:t>
      </w:r>
    </w:p>
    <w:p w:rsidR="00E3023A" w:rsidRPr="00B32C2E" w:rsidRDefault="00E3023A" w:rsidP="00E3023A">
      <w:pPr>
        <w:tabs>
          <w:tab w:val="left" w:pos="6237"/>
        </w:tabs>
        <w:suppressAutoHyphens/>
        <w:snapToGrid w:val="0"/>
        <w:spacing w:before="57" w:after="57"/>
        <w:textAlignment w:val="baseline"/>
        <w:rPr>
          <w:rFonts w:ascii="Arial" w:hAnsi="Arial" w:cs="Arial"/>
          <w:b/>
          <w:sz w:val="26"/>
          <w:szCs w:val="26"/>
          <w:u w:val="single"/>
        </w:rPr>
      </w:pPr>
      <w:r w:rsidRPr="00B32C2E">
        <w:rPr>
          <w:rFonts w:ascii="Arial" w:hAnsi="Arial"/>
          <w:b/>
          <w:bCs/>
          <w:sz w:val="26"/>
          <w:szCs w:val="26"/>
        </w:rPr>
        <w:t xml:space="preserve">      </w:t>
      </w:r>
      <w:r w:rsidRPr="00B32C2E">
        <w:rPr>
          <w:rFonts w:ascii="Arial" w:hAnsi="Arial" w:cs="Arial"/>
          <w:b/>
          <w:sz w:val="26"/>
          <w:szCs w:val="26"/>
          <w:u w:val="single"/>
        </w:rPr>
        <w:t>ΜΑΘΗΣΗΣ</w:t>
      </w:r>
    </w:p>
    <w:p w:rsidR="00E3023A" w:rsidRPr="00B32C2E" w:rsidRDefault="00E3023A" w:rsidP="00E3023A">
      <w:pPr>
        <w:snapToGrid w:val="0"/>
        <w:ind w:left="786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 </w:t>
      </w:r>
    </w:p>
    <w:p w:rsidR="00997BE3" w:rsidRDefault="00E3023A" w:rsidP="00997BE3">
      <w:pPr>
        <w:tabs>
          <w:tab w:val="left" w:pos="6237"/>
        </w:tabs>
        <w:suppressAutoHyphens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highlight w:val="white"/>
        </w:rPr>
        <w:t xml:space="preserve"> 1</w:t>
      </w:r>
      <w:r w:rsidR="00997BE3">
        <w:rPr>
          <w:rFonts w:ascii="Arial" w:eastAsia="Arial" w:hAnsi="Arial" w:cs="Arial"/>
          <w:b/>
          <w:bCs/>
          <w:color w:val="000000"/>
          <w:sz w:val="28"/>
          <w:szCs w:val="28"/>
          <w:highlight w:val="white"/>
        </w:rPr>
        <w:t>2</w:t>
      </w:r>
      <w:r w:rsidRPr="00315A2E">
        <w:rPr>
          <w:rFonts w:ascii="Arial" w:eastAsia="Arial" w:hAnsi="Arial" w:cs="Arial"/>
          <w:b/>
          <w:bCs/>
          <w:color w:val="000000"/>
          <w:sz w:val="28"/>
          <w:szCs w:val="28"/>
          <w:highlight w:val="white"/>
        </w:rPr>
        <w:t>)</w:t>
      </w:r>
      <w:r>
        <w:rPr>
          <w:rFonts w:ascii="Arial" w:eastAsia="Arial" w:hAnsi="Arial" w:cs="Arial"/>
          <w:bCs/>
          <w:color w:val="000000"/>
          <w:sz w:val="22"/>
          <w:szCs w:val="22"/>
          <w:highlight w:val="white"/>
        </w:rPr>
        <w:t xml:space="preserve"> </w:t>
      </w:r>
      <w:r w:rsidRPr="00997BE3">
        <w:rPr>
          <w:rFonts w:ascii="Arial" w:hAnsi="Arial" w:cs="Arial"/>
          <w:sz w:val="22"/>
          <w:szCs w:val="22"/>
        </w:rPr>
        <w:t>Τροποποίηση  της  από</w:t>
      </w:r>
      <w:r w:rsidR="00997BE3" w:rsidRPr="00C323A3">
        <w:rPr>
          <w:rFonts w:ascii="Arial" w:hAnsi="Arial" w:cs="Arial"/>
          <w:sz w:val="22"/>
          <w:szCs w:val="22"/>
        </w:rPr>
        <w:t xml:space="preserve"> </w:t>
      </w:r>
      <w:r w:rsidR="00997BE3">
        <w:rPr>
          <w:rFonts w:ascii="Arial" w:hAnsi="Arial" w:cs="Arial"/>
          <w:sz w:val="22"/>
          <w:szCs w:val="22"/>
        </w:rPr>
        <w:t xml:space="preserve">29-3-2017 </w:t>
      </w:r>
      <w:r w:rsidR="00997BE3" w:rsidRPr="00C323A3">
        <w:rPr>
          <w:rFonts w:ascii="Arial" w:hAnsi="Arial" w:cs="Arial"/>
          <w:sz w:val="22"/>
          <w:szCs w:val="22"/>
        </w:rPr>
        <w:t xml:space="preserve">σύναψης  σύμβασης  Διαδημοτικής Συνεργασίας  μεταξύ του Δήμου </w:t>
      </w:r>
      <w:r w:rsidR="00997BE3">
        <w:rPr>
          <w:rFonts w:ascii="Arial" w:hAnsi="Arial" w:cs="Arial"/>
          <w:sz w:val="22"/>
          <w:szCs w:val="22"/>
        </w:rPr>
        <w:t xml:space="preserve">Αλιάρτου - </w:t>
      </w:r>
      <w:proofErr w:type="spellStart"/>
      <w:r w:rsidR="00997BE3">
        <w:rPr>
          <w:rFonts w:ascii="Arial" w:hAnsi="Arial" w:cs="Arial"/>
          <w:sz w:val="22"/>
          <w:szCs w:val="22"/>
        </w:rPr>
        <w:t>Θεσπιέων</w:t>
      </w:r>
      <w:proofErr w:type="spellEnd"/>
      <w:r w:rsidR="00997BE3" w:rsidRPr="00C323A3">
        <w:rPr>
          <w:rFonts w:ascii="Arial" w:hAnsi="Arial" w:cs="Arial"/>
          <w:sz w:val="22"/>
          <w:szCs w:val="22"/>
        </w:rPr>
        <w:t xml:space="preserve">  και του Δήμου </w:t>
      </w:r>
      <w:proofErr w:type="spellStart"/>
      <w:r w:rsidR="00997BE3" w:rsidRPr="00C323A3">
        <w:rPr>
          <w:rFonts w:ascii="Arial" w:hAnsi="Arial" w:cs="Arial"/>
          <w:sz w:val="22"/>
          <w:szCs w:val="22"/>
        </w:rPr>
        <w:t>Λεβαδέων</w:t>
      </w:r>
      <w:proofErr w:type="spellEnd"/>
      <w:r w:rsidR="00997BE3">
        <w:rPr>
          <w:rFonts w:ascii="Arial" w:hAnsi="Arial" w:cs="Arial"/>
          <w:sz w:val="22"/>
          <w:szCs w:val="22"/>
        </w:rPr>
        <w:t>,</w:t>
      </w:r>
      <w:r w:rsidR="00997BE3" w:rsidRPr="002B16B9">
        <w:rPr>
          <w:rFonts w:ascii="Arial" w:hAnsi="Arial" w:cs="Arial"/>
          <w:b/>
          <w:sz w:val="22"/>
          <w:szCs w:val="22"/>
        </w:rPr>
        <w:t xml:space="preserve">  </w:t>
      </w:r>
      <w:r w:rsidR="00997BE3" w:rsidRPr="00EC107C">
        <w:rPr>
          <w:rFonts w:ascii="Arial" w:hAnsi="Arial" w:cs="Arial"/>
          <w:sz w:val="22"/>
          <w:szCs w:val="22"/>
        </w:rPr>
        <w:t xml:space="preserve">ως προς την εποπτεία του φυσικού αντικειμένου της πράξης με τίτλο «Κέντρο Κοινότητας  Δήμου </w:t>
      </w:r>
      <w:r w:rsidR="00997BE3">
        <w:rPr>
          <w:rFonts w:ascii="Arial" w:hAnsi="Arial" w:cs="Arial"/>
          <w:sz w:val="22"/>
          <w:szCs w:val="22"/>
        </w:rPr>
        <w:t xml:space="preserve">Αλιάρτου </w:t>
      </w:r>
      <w:proofErr w:type="spellStart"/>
      <w:r w:rsidR="00997BE3">
        <w:rPr>
          <w:rFonts w:ascii="Arial" w:hAnsi="Arial" w:cs="Arial"/>
          <w:sz w:val="22"/>
          <w:szCs w:val="22"/>
        </w:rPr>
        <w:t>Θεσπιέων</w:t>
      </w:r>
      <w:proofErr w:type="spellEnd"/>
      <w:r w:rsidR="00997BE3">
        <w:rPr>
          <w:rFonts w:ascii="Arial" w:hAnsi="Arial" w:cs="Arial"/>
          <w:sz w:val="22"/>
          <w:szCs w:val="22"/>
        </w:rPr>
        <w:t xml:space="preserve"> και ειδικότερα </w:t>
      </w:r>
      <w:r w:rsidR="00997BE3" w:rsidRPr="00C323A3">
        <w:rPr>
          <w:rFonts w:ascii="Arial" w:hAnsi="Arial" w:cs="Arial"/>
          <w:sz w:val="22"/>
          <w:szCs w:val="22"/>
        </w:rPr>
        <w:t xml:space="preserve">  το</w:t>
      </w:r>
      <w:r w:rsidR="00997BE3">
        <w:rPr>
          <w:rFonts w:ascii="Arial" w:hAnsi="Arial" w:cs="Arial"/>
          <w:sz w:val="22"/>
          <w:szCs w:val="22"/>
        </w:rPr>
        <w:t xml:space="preserve">υ </w:t>
      </w:r>
      <w:r w:rsidR="00997BE3" w:rsidRPr="00C323A3">
        <w:rPr>
          <w:rFonts w:ascii="Arial" w:hAnsi="Arial" w:cs="Arial"/>
          <w:sz w:val="22"/>
          <w:szCs w:val="22"/>
        </w:rPr>
        <w:t xml:space="preserve"> άρθρο</w:t>
      </w:r>
      <w:r w:rsidR="00997BE3">
        <w:rPr>
          <w:rFonts w:ascii="Arial" w:hAnsi="Arial" w:cs="Arial"/>
          <w:sz w:val="22"/>
          <w:szCs w:val="22"/>
        </w:rPr>
        <w:t>υ  3 «Δ</w:t>
      </w:r>
      <w:r w:rsidR="00997BE3" w:rsidRPr="00C323A3">
        <w:rPr>
          <w:rFonts w:ascii="Arial" w:hAnsi="Arial" w:cs="Arial"/>
          <w:sz w:val="22"/>
          <w:szCs w:val="22"/>
        </w:rPr>
        <w:t>ιάρκεια Σύμβασης</w:t>
      </w:r>
    </w:p>
    <w:p w:rsidR="00E3023A" w:rsidRPr="00997BE3" w:rsidRDefault="00E3023A" w:rsidP="00997BE3">
      <w:pPr>
        <w:pStyle w:val="a4"/>
        <w:numPr>
          <w:ilvl w:val="0"/>
          <w:numId w:val="20"/>
        </w:numPr>
        <w:tabs>
          <w:tab w:val="left" w:pos="6237"/>
        </w:tabs>
        <w:suppressAutoHyphens/>
        <w:spacing w:line="276" w:lineRule="auto"/>
        <w:rPr>
          <w:rFonts w:ascii="Arial" w:hAnsi="Arial" w:cs="Arial"/>
          <w:sz w:val="22"/>
          <w:szCs w:val="22"/>
        </w:rPr>
      </w:pPr>
      <w:r w:rsidRPr="00997BE3">
        <w:rPr>
          <w:rFonts w:ascii="Arial" w:eastAsia="Cambria" w:hAnsi="Arial" w:cs="Arial"/>
          <w:b/>
          <w:bCs/>
          <w:spacing w:val="-3"/>
          <w:sz w:val="22"/>
          <w:szCs w:val="22"/>
          <w:u w:val="single"/>
        </w:rPr>
        <w:t>Εισηγητής :</w:t>
      </w:r>
      <w:r w:rsidRPr="00997BE3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997BE3">
        <w:rPr>
          <w:rFonts w:ascii="Arial" w:eastAsia="Calibri" w:hAnsi="Arial" w:cs="Arial"/>
          <w:color w:val="000000"/>
          <w:spacing w:val="-3"/>
          <w:sz w:val="22"/>
          <w:szCs w:val="22"/>
        </w:rPr>
        <w:t xml:space="preserve">Αντιδήμαρχος </w:t>
      </w:r>
      <w:r w:rsidRPr="00997BE3">
        <w:rPr>
          <w:rFonts w:ascii="Arial" w:eastAsia="Cambria" w:hAnsi="Arial" w:cs="Arial"/>
          <w:spacing w:val="-3"/>
          <w:sz w:val="22"/>
          <w:szCs w:val="22"/>
        </w:rPr>
        <w:t xml:space="preserve"> Κοινωνικής Μέριμνας </w:t>
      </w:r>
      <w:r w:rsidRPr="00997BE3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</w:rPr>
        <w:t xml:space="preserve"> </w:t>
      </w:r>
      <w:r w:rsidRPr="00997BE3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 xml:space="preserve"> κα. ΝΤΑΝΤΟΥΜΗ  ΙΩΑΝΝΑ</w:t>
      </w:r>
    </w:p>
    <w:p w:rsidR="00B32C2E" w:rsidRPr="00B32C2E" w:rsidRDefault="00B32C2E" w:rsidP="00C07D26">
      <w:pPr>
        <w:tabs>
          <w:tab w:val="left" w:pos="6237"/>
        </w:tabs>
        <w:snapToGrid w:val="0"/>
        <w:spacing w:before="57" w:after="57"/>
        <w:ind w:left="473"/>
        <w:textAlignment w:val="baseline"/>
        <w:rPr>
          <w:sz w:val="22"/>
          <w:szCs w:val="22"/>
        </w:rPr>
      </w:pPr>
    </w:p>
    <w:p w:rsidR="00E3023A" w:rsidRDefault="00E3023A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</w:rPr>
      </w:pPr>
    </w:p>
    <w:p w:rsidR="00E3023A" w:rsidRDefault="00E3023A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</w:rPr>
      </w:pPr>
    </w:p>
    <w:p w:rsidR="00A4667C" w:rsidRDefault="0060642B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  <w:r>
        <w:rPr>
          <w:rFonts w:ascii="Arial" w:eastAsia="Arial" w:hAnsi="Arial" w:cs="Arial"/>
          <w:b/>
          <w:bCs/>
          <w:sz w:val="22"/>
          <w:szCs w:val="22"/>
          <w:lang w:val="en-US"/>
        </w:rPr>
        <w:t>O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ΠΡΟΕΔΡΟΣ ΤΟΥ ΔΗΜΟΤΙΚΟΥ ΣΥΜΒΟΥΛΙΟΥ      </w:t>
      </w:r>
    </w:p>
    <w:p w:rsidR="00A4667C" w:rsidRDefault="00A4667C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</w:rPr>
      </w:pPr>
    </w:p>
    <w:p w:rsidR="00A4667C" w:rsidRDefault="0060642B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</w:t>
      </w:r>
    </w:p>
    <w:p w:rsidR="00A4667C" w:rsidRDefault="0060642B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  <w:r>
        <w:rPr>
          <w:rFonts w:ascii="Arial" w:eastAsia="Arial" w:hAnsi="Arial" w:cs="Arial"/>
          <w:b/>
          <w:bCs/>
          <w:sz w:val="22"/>
          <w:szCs w:val="22"/>
        </w:rPr>
        <w:t xml:space="preserve">ΜΗΤΑΣ ΑΛΕΞΑΝΔΡΟΣ        </w:t>
      </w:r>
    </w:p>
    <w:p w:rsidR="00A4667C" w:rsidRDefault="00A4667C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</w:p>
    <w:p w:rsidR="009A1AE2" w:rsidRDefault="009A1AE2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</w:p>
    <w:p w:rsidR="009A1AE2" w:rsidRDefault="009A1AE2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</w:p>
    <w:p w:rsidR="00E3023A" w:rsidRDefault="00E3023A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</w:p>
    <w:p w:rsidR="00E3023A" w:rsidRDefault="00E3023A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</w:p>
    <w:p w:rsidR="00E3023A" w:rsidRDefault="00E3023A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</w:p>
    <w:p w:rsidR="00E3023A" w:rsidRDefault="00E3023A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</w:p>
    <w:p w:rsidR="00A4667C" w:rsidRDefault="00A4667C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</w:p>
    <w:p w:rsidR="00A4667C" w:rsidRDefault="0060642B">
      <w:pPr>
        <w:widowControl w:val="0"/>
        <w:tabs>
          <w:tab w:val="left" w:pos="6237"/>
          <w:tab w:val="left" w:pos="8275"/>
        </w:tabs>
        <w:snapToGrid w:val="0"/>
        <w:spacing w:before="57" w:after="57"/>
        <w:textAlignment w:val="baseline"/>
      </w:pPr>
      <w:r>
        <w:rPr>
          <w:rFonts w:ascii="Arial" w:eastAsia="Arial" w:hAnsi="Arial" w:cs="Arial"/>
          <w:b/>
          <w:bCs/>
          <w:sz w:val="22"/>
          <w:szCs w:val="22"/>
          <w:u w:val="single"/>
        </w:rPr>
        <w:t xml:space="preserve">ΚΟΙΝΟΠΟΙΗΣΗ </w:t>
      </w:r>
    </w:p>
    <w:p w:rsidR="00A4667C" w:rsidRDefault="0060642B">
      <w:pPr>
        <w:tabs>
          <w:tab w:val="left" w:pos="6237"/>
        </w:tabs>
        <w:jc w:val="both"/>
      </w:pPr>
      <w:r>
        <w:rPr>
          <w:rFonts w:ascii="Arial" w:hAnsi="Arial" w:cs="Arial"/>
          <w:b/>
          <w:bCs/>
          <w:sz w:val="22"/>
          <w:szCs w:val="22"/>
          <w:u w:val="single"/>
        </w:rPr>
        <w:t xml:space="preserve">Α)  </w:t>
      </w:r>
      <w:r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Πρόεδρους των  Κοινοτήτων: </w:t>
      </w:r>
    </w:p>
    <w:p w:rsidR="00A4667C" w:rsidRDefault="00A4667C">
      <w:pPr>
        <w:tabs>
          <w:tab w:val="left" w:pos="6237"/>
        </w:tabs>
        <w:jc w:val="both"/>
      </w:pPr>
    </w:p>
    <w:p w:rsidR="00A4667C" w:rsidRDefault="0060642B">
      <w:pPr>
        <w:tabs>
          <w:tab w:val="left" w:pos="6237"/>
        </w:tabs>
        <w:jc w:val="both"/>
      </w:pPr>
      <w:r>
        <w:rPr>
          <w:rFonts w:ascii="Arial" w:hAnsi="Arial" w:cs="Arial"/>
          <w:b/>
          <w:bCs/>
          <w:sz w:val="22"/>
          <w:szCs w:val="22"/>
          <w:u w:val="single"/>
        </w:rPr>
        <w:t>Δ.Ε ΔΑΥΛΕΙΑΣ</w:t>
      </w:r>
    </w:p>
    <w:p w:rsidR="00A4667C" w:rsidRDefault="00A4667C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29"/>
        <w:gridCol w:w="9017"/>
      </w:tblGrid>
      <w:tr w:rsidR="00A4667C">
        <w:tc>
          <w:tcPr>
            <w:tcW w:w="629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017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Στουρνάρα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Παναγιώτη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Δαυλείας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A4667C">
        <w:tc>
          <w:tcPr>
            <w:tcW w:w="629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017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Κουρεντή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Αθανάσιο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Μαυρονερίου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A4667C">
        <w:tc>
          <w:tcPr>
            <w:tcW w:w="629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017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Ζησιμόπουλο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Παρορίου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</w:tbl>
    <w:p w:rsidR="00A4667C" w:rsidRDefault="00A4667C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A4667C" w:rsidRDefault="00A4667C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A4667C" w:rsidRDefault="0060642B">
      <w:pPr>
        <w:tabs>
          <w:tab w:val="left" w:pos="6237"/>
        </w:tabs>
        <w:jc w:val="both"/>
      </w:pPr>
      <w:r>
        <w:rPr>
          <w:rFonts w:ascii="Arial" w:hAnsi="Arial" w:cs="Arial"/>
          <w:b/>
          <w:bCs/>
          <w:sz w:val="22"/>
          <w:szCs w:val="22"/>
          <w:u w:val="single"/>
        </w:rPr>
        <w:lastRenderedPageBreak/>
        <w:t>Δ.Ε ΚΟΡΩΝΕΙΑΣ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29"/>
        <w:gridCol w:w="9017"/>
      </w:tblGrid>
      <w:tr w:rsidR="00A4667C">
        <w:tc>
          <w:tcPr>
            <w:tcW w:w="629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017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Φουντά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  (Κορώνειας)</w:t>
            </w:r>
          </w:p>
        </w:tc>
      </w:tr>
      <w:tr w:rsidR="00A4667C">
        <w:tc>
          <w:tcPr>
            <w:tcW w:w="629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017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Μίχο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Αγ.Γεωργίου</w:t>
            </w:r>
            <w:proofErr w:type="spellEnd"/>
          </w:p>
        </w:tc>
      </w:tr>
      <w:tr w:rsidR="00A4667C">
        <w:tc>
          <w:tcPr>
            <w:tcW w:w="629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017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Αντώνιο (Αγ.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Αννας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A4667C">
        <w:tc>
          <w:tcPr>
            <w:tcW w:w="629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017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Νικολάου Περικλή (Αγ. Τριάδας)</w:t>
            </w:r>
          </w:p>
        </w:tc>
      </w:tr>
      <w:tr w:rsidR="00A4667C">
        <w:tc>
          <w:tcPr>
            <w:tcW w:w="629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017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Λύτρα Παναγιώτη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Αλαλκομενών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</w:tbl>
    <w:p w:rsidR="00A4667C" w:rsidRDefault="00A4667C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A4667C" w:rsidRDefault="0060642B">
      <w:pPr>
        <w:tabs>
          <w:tab w:val="left" w:pos="6237"/>
        </w:tabs>
        <w:jc w:val="both"/>
      </w:pPr>
      <w:r>
        <w:rPr>
          <w:rFonts w:ascii="Arial" w:hAnsi="Arial" w:cs="Arial"/>
          <w:b/>
          <w:bCs/>
          <w:sz w:val="22"/>
          <w:szCs w:val="22"/>
          <w:u w:val="single"/>
        </w:rPr>
        <w:t>Δ.Ε ΚΥΡΙΑΚΙΟΥ</w:t>
      </w:r>
    </w:p>
    <w:tbl>
      <w:tblPr>
        <w:tblW w:w="0" w:type="auto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70"/>
        <w:gridCol w:w="9010"/>
      </w:tblGrid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Λαζάρου Ιωάννη 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Κυριακίου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</w:tbl>
    <w:p w:rsidR="00A4667C" w:rsidRDefault="00A4667C">
      <w:pPr>
        <w:rPr>
          <w:rFonts w:ascii="Arial" w:hAnsi="Arial" w:cs="Arial"/>
          <w:sz w:val="22"/>
          <w:szCs w:val="22"/>
        </w:rPr>
      </w:pPr>
    </w:p>
    <w:p w:rsidR="00A4667C" w:rsidRDefault="0060642B">
      <w:r>
        <w:rPr>
          <w:rFonts w:ascii="Arial" w:hAnsi="Arial" w:cs="Arial"/>
          <w:b/>
          <w:bCs/>
          <w:sz w:val="22"/>
          <w:szCs w:val="22"/>
          <w:u w:val="single"/>
        </w:rPr>
        <w:t>Δ.Ε ΛΙΒΑΔΕΙΑΣ</w:t>
      </w:r>
    </w:p>
    <w:tbl>
      <w:tblPr>
        <w:tblW w:w="0" w:type="auto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70"/>
        <w:gridCol w:w="9010"/>
      </w:tblGrid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Γκικοπούλου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Μαρία (Λιβαδειάς)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Μπαρλά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Αλέξανδρο 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Λαφυστίου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) 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Γκικόπουλο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Παναγιώτη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Ρωμέικου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) </w:t>
            </w:r>
          </w:p>
        </w:tc>
      </w:tr>
    </w:tbl>
    <w:p w:rsidR="00A4667C" w:rsidRDefault="00A4667C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A4667C" w:rsidRDefault="0060642B">
      <w:pPr>
        <w:tabs>
          <w:tab w:val="left" w:pos="6237"/>
        </w:tabs>
        <w:jc w:val="both"/>
      </w:pPr>
      <w:r>
        <w:rPr>
          <w:rFonts w:ascii="Arial" w:hAnsi="Arial" w:cs="Arial"/>
          <w:b/>
          <w:bCs/>
          <w:sz w:val="22"/>
          <w:szCs w:val="22"/>
          <w:u w:val="single"/>
        </w:rPr>
        <w:t>Δ.Ε ΧΑΙΡΩΝΕΙΑΣ</w:t>
      </w:r>
    </w:p>
    <w:tbl>
      <w:tblPr>
        <w:tblW w:w="0" w:type="auto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70"/>
        <w:gridCol w:w="9010"/>
      </w:tblGrid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Σπυρόπουλο Αθανάσιο (Αγ. Βλασίου)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Φλώρο Ιωάννη   (Ακοντίου)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Μωραϊτη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Λουκά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Ανθοχωρίου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Ζαχαράκου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Αικατερίνη (Βασιλικών)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Γκικόπουλο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Νικόλαο 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Θουρίου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Σκούρα Ανδρέα  (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Προσηλίου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Παπαδά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Αγγελική (Προφήτη Ηλία)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8 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Καρανάσο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Χαιρωνειας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) </w:t>
            </w:r>
          </w:p>
        </w:tc>
      </w:tr>
    </w:tbl>
    <w:p w:rsidR="00A4667C" w:rsidRDefault="00A4667C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:rsidR="00A4667C" w:rsidRDefault="0060642B">
      <w:pPr>
        <w:tabs>
          <w:tab w:val="left" w:pos="6237"/>
        </w:tabs>
        <w:jc w:val="both"/>
      </w:pPr>
      <w:r>
        <w:rPr>
          <w:rFonts w:ascii="Arial" w:hAnsi="Arial" w:cs="Arial"/>
          <w:b/>
          <w:bCs/>
          <w:sz w:val="22"/>
          <w:szCs w:val="22"/>
          <w:u w:val="single"/>
        </w:rPr>
        <w:t>Β) ΥΠΗΡΕΣΙΑΚΟΥΣ ΠΑΡΑΓΟΝΤΕΣ</w:t>
      </w:r>
    </w:p>
    <w:tbl>
      <w:tblPr>
        <w:tblW w:w="0" w:type="auto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70"/>
        <w:gridCol w:w="9010"/>
      </w:tblGrid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tabs>
                <w:tab w:val="center" w:pos="6379"/>
              </w:tabs>
              <w:spacing w:before="57" w:after="57"/>
              <w:jc w:val="both"/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Προϊστάμενο  Δ/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Οικονομικών Υπηρεσιών             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κ.Καλλιαντάση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Γεώργιο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tabs>
                <w:tab w:val="center" w:pos="6379"/>
              </w:tabs>
              <w:spacing w:before="57" w:after="57"/>
            </w:pPr>
            <w:r>
              <w:rPr>
                <w:rFonts w:ascii="Arial" w:eastAsia="Arial" w:hAnsi="Arial" w:cs="Arial"/>
                <w:sz w:val="22"/>
                <w:szCs w:val="22"/>
              </w:rPr>
              <w:t>Προϊστάμενο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Τεχνικών Υπηρεσιών                      κ.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Νταλιάνη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Χρήστο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tabs>
                <w:tab w:val="center" w:pos="6379"/>
              </w:tabs>
              <w:spacing w:before="57" w:after="57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Προϊσταμένη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κων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Υπηρεσιών                          κα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Κοϊτσάνου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Αθανασία  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tabs>
                <w:tab w:val="center" w:pos="6379"/>
              </w:tabs>
              <w:spacing w:before="57" w:after="57"/>
            </w:pPr>
            <w:r>
              <w:rPr>
                <w:rFonts w:ascii="Arial" w:eastAsia="Arial" w:hAnsi="Arial" w:cs="Arial"/>
                <w:sz w:val="22"/>
                <w:szCs w:val="22"/>
              </w:rPr>
              <w:t>Προϊσταμένη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Κοινωνικής Προστασίας Π.&amp;Π.        κα Παπαγεωργίου Μαρία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tabs>
                <w:tab w:val="center" w:pos="6379"/>
              </w:tabs>
              <w:spacing w:before="57" w:after="57"/>
            </w:pPr>
            <w:r>
              <w:rPr>
                <w:rFonts w:ascii="Arial" w:eastAsia="Arial" w:hAnsi="Arial" w:cs="Arial"/>
                <w:sz w:val="22"/>
                <w:szCs w:val="22"/>
              </w:rPr>
              <w:t>Προϊστάμενο 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Καθαριότητας – Περιβάλλοντος, Πρασίνου 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κ.Δημάκα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Λουκά 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Προϊσταμένο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 Πολεοδομίας                                  κ.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Μπαζιώτη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νο</w:t>
            </w:r>
            <w:proofErr w:type="spellEnd"/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7 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Προϊστάμενο Δ/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Κ.Ε.Π                                                 κ.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Μίχο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Γεώργιο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8 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Προϊστάμενο Αυτοτελούς Γραφείου Αγροτικής Ανάπτυξης  κ.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Μίχου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Ευσταθία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9. 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Προϊστάμενο Αυτοτελούς Γραφείου </w:t>
            </w:r>
            <w:r w:rsidR="00686103">
              <w:rPr>
                <w:rFonts w:ascii="Arial" w:hAnsi="Arial" w:cs="Arial"/>
                <w:sz w:val="22"/>
                <w:szCs w:val="22"/>
              </w:rPr>
              <w:t>Μηχανοργάνωσης</w:t>
            </w:r>
            <w:r>
              <w:rPr>
                <w:rFonts w:ascii="Arial" w:hAnsi="Arial" w:cs="Arial"/>
                <w:sz w:val="22"/>
                <w:szCs w:val="22"/>
              </w:rPr>
              <w:t xml:space="preserve">     κ.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Σφυρή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Κων/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νο</w:t>
            </w:r>
            <w:proofErr w:type="spellEnd"/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10.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Προϊστάμενο Αυτοτελούς Γραφείου Αθλητισμού-Πολιτισμού κ.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Σταματάκη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Ανδρέα</w:t>
            </w:r>
          </w:p>
        </w:tc>
      </w:tr>
    </w:tbl>
    <w:p w:rsidR="00A4667C" w:rsidRDefault="00A4667C">
      <w:pPr>
        <w:tabs>
          <w:tab w:val="left" w:pos="6237"/>
        </w:tabs>
        <w:jc w:val="both"/>
        <w:rPr>
          <w:rFonts w:ascii="Arial" w:hAnsi="Arial" w:cs="Arial"/>
        </w:rPr>
      </w:pPr>
    </w:p>
    <w:p w:rsidR="00A4667C" w:rsidRPr="00400D6A" w:rsidRDefault="00A4667C">
      <w:pPr>
        <w:tabs>
          <w:tab w:val="left" w:pos="6237"/>
        </w:tabs>
        <w:jc w:val="both"/>
        <w:rPr>
          <w:rFonts w:ascii="Arial" w:hAnsi="Arial" w:cs="Arial"/>
        </w:rPr>
      </w:pPr>
    </w:p>
    <w:p w:rsidR="0030584F" w:rsidRPr="00400D6A" w:rsidRDefault="0030584F">
      <w:pPr>
        <w:tabs>
          <w:tab w:val="left" w:pos="6237"/>
        </w:tabs>
        <w:jc w:val="both"/>
        <w:rPr>
          <w:rFonts w:ascii="Arial" w:hAnsi="Arial" w:cs="Arial"/>
        </w:rPr>
      </w:pPr>
    </w:p>
    <w:p w:rsidR="0030584F" w:rsidRPr="00400D6A" w:rsidRDefault="0030584F">
      <w:pPr>
        <w:tabs>
          <w:tab w:val="left" w:pos="6237"/>
        </w:tabs>
        <w:jc w:val="both"/>
        <w:rPr>
          <w:rFonts w:ascii="Arial" w:hAnsi="Arial" w:cs="Arial"/>
        </w:rPr>
      </w:pPr>
    </w:p>
    <w:p w:rsidR="0030584F" w:rsidRPr="00400D6A" w:rsidRDefault="0030584F">
      <w:pPr>
        <w:tabs>
          <w:tab w:val="left" w:pos="6237"/>
        </w:tabs>
        <w:jc w:val="both"/>
        <w:rPr>
          <w:rFonts w:ascii="Arial" w:hAnsi="Arial" w:cs="Arial"/>
        </w:rPr>
      </w:pPr>
    </w:p>
    <w:p w:rsidR="0030584F" w:rsidRPr="00400D6A" w:rsidRDefault="0030584F">
      <w:pPr>
        <w:tabs>
          <w:tab w:val="left" w:pos="6237"/>
        </w:tabs>
        <w:jc w:val="both"/>
        <w:rPr>
          <w:rFonts w:ascii="Arial" w:hAnsi="Arial" w:cs="Arial"/>
        </w:rPr>
      </w:pPr>
    </w:p>
    <w:p w:rsidR="0030584F" w:rsidRPr="00400D6A" w:rsidRDefault="0030584F">
      <w:pPr>
        <w:tabs>
          <w:tab w:val="left" w:pos="6237"/>
        </w:tabs>
        <w:jc w:val="both"/>
        <w:rPr>
          <w:rFonts w:ascii="Arial" w:hAnsi="Arial" w:cs="Arial"/>
        </w:rPr>
      </w:pPr>
    </w:p>
    <w:p w:rsidR="0030584F" w:rsidRPr="00400D6A" w:rsidRDefault="0030584F">
      <w:pPr>
        <w:tabs>
          <w:tab w:val="left" w:pos="6237"/>
        </w:tabs>
        <w:jc w:val="both"/>
        <w:rPr>
          <w:rFonts w:ascii="Arial" w:hAnsi="Arial" w:cs="Arial"/>
        </w:rPr>
      </w:pPr>
    </w:p>
    <w:p w:rsidR="00A4667C" w:rsidRPr="0030584F" w:rsidRDefault="00A4667C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hAnsi="Arial" w:cs="Arial"/>
          <w:b/>
          <w:sz w:val="22"/>
          <w:szCs w:val="22"/>
          <w:highlight w:val="yellow"/>
        </w:rPr>
      </w:pPr>
    </w:p>
    <w:p w:rsidR="00A4667C" w:rsidRPr="00253EBD" w:rsidRDefault="00A4667C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p w:rsidR="0030584F" w:rsidRPr="00253EBD" w:rsidRDefault="0030584F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p w:rsidR="0030584F" w:rsidRPr="00253EBD" w:rsidRDefault="0030584F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p w:rsidR="0030584F" w:rsidRPr="00253EBD" w:rsidRDefault="0030584F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sectPr w:rsidR="0030584F" w:rsidRPr="00253EBD" w:rsidSect="00A4667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677" w:bottom="1134" w:left="1134" w:header="720" w:footer="720" w:gutter="0"/>
      <w:cols w:space="720"/>
      <w:docGrid w:linePitch="360" w:charSpace="-63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3C43" w:rsidRDefault="00E03C43" w:rsidP="005E5D39">
      <w:r>
        <w:separator/>
      </w:r>
    </w:p>
  </w:endnote>
  <w:endnote w:type="continuationSeparator" w:id="0">
    <w:p w:rsidR="00E03C43" w:rsidRDefault="00E03C43" w:rsidP="005E5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9816407"/>
      <w:docPartObj>
        <w:docPartGallery w:val="Page Numbers (Bottom of Page)"/>
        <w:docPartUnique/>
      </w:docPartObj>
    </w:sdtPr>
    <w:sdtContent>
      <w:p w:rsidR="008849D5" w:rsidRDefault="008849D5">
        <w:pPr>
          <w:pStyle w:val="aa"/>
          <w:jc w:val="center"/>
        </w:pPr>
        <w:r>
          <w:t>[</w:t>
        </w:r>
        <w:fldSimple w:instr=" PAGE   \* MERGEFORMAT ">
          <w:r w:rsidR="000D1864">
            <w:rPr>
              <w:noProof/>
            </w:rPr>
            <w:t>1</w:t>
          </w:r>
        </w:fldSimple>
        <w:r>
          <w:t>]</w:t>
        </w:r>
      </w:p>
    </w:sdtContent>
  </w:sdt>
  <w:p w:rsidR="008849D5" w:rsidRDefault="008849D5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3C43" w:rsidRDefault="00E03C43" w:rsidP="005E5D39">
      <w:r>
        <w:separator/>
      </w:r>
    </w:p>
  </w:footnote>
  <w:footnote w:type="continuationSeparator" w:id="0">
    <w:p w:rsidR="00E03C43" w:rsidRDefault="00E03C43" w:rsidP="005E5D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>
    <w:nsid w:val="00000009"/>
    <w:multiLevelType w:val="multilevel"/>
    <w:tmpl w:val="0000000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0">
    <w:nsid w:val="09E24535"/>
    <w:multiLevelType w:val="hybridMultilevel"/>
    <w:tmpl w:val="167AB20C"/>
    <w:lvl w:ilvl="0" w:tplc="97CCEEF0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b/>
        <w:sz w:val="2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C2B71DF"/>
    <w:multiLevelType w:val="hybridMultilevel"/>
    <w:tmpl w:val="715681AC"/>
    <w:lvl w:ilvl="0" w:tplc="2646CA9C">
      <w:start w:val="1"/>
      <w:numFmt w:val="decimal"/>
      <w:lvlText w:val="%1)"/>
      <w:lvlJc w:val="left"/>
      <w:pPr>
        <w:ind w:left="473" w:hanging="360"/>
      </w:pPr>
      <w:rPr>
        <w:rFonts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193" w:hanging="360"/>
      </w:pPr>
    </w:lvl>
    <w:lvl w:ilvl="2" w:tplc="0408001B" w:tentative="1">
      <w:start w:val="1"/>
      <w:numFmt w:val="lowerRoman"/>
      <w:lvlText w:val="%3."/>
      <w:lvlJc w:val="right"/>
      <w:pPr>
        <w:ind w:left="1913" w:hanging="180"/>
      </w:pPr>
    </w:lvl>
    <w:lvl w:ilvl="3" w:tplc="0408000F" w:tentative="1">
      <w:start w:val="1"/>
      <w:numFmt w:val="decimal"/>
      <w:lvlText w:val="%4."/>
      <w:lvlJc w:val="left"/>
      <w:pPr>
        <w:ind w:left="2633" w:hanging="360"/>
      </w:pPr>
    </w:lvl>
    <w:lvl w:ilvl="4" w:tplc="04080019" w:tentative="1">
      <w:start w:val="1"/>
      <w:numFmt w:val="lowerLetter"/>
      <w:lvlText w:val="%5."/>
      <w:lvlJc w:val="left"/>
      <w:pPr>
        <w:ind w:left="3353" w:hanging="360"/>
      </w:pPr>
    </w:lvl>
    <w:lvl w:ilvl="5" w:tplc="0408001B" w:tentative="1">
      <w:start w:val="1"/>
      <w:numFmt w:val="lowerRoman"/>
      <w:lvlText w:val="%6."/>
      <w:lvlJc w:val="right"/>
      <w:pPr>
        <w:ind w:left="4073" w:hanging="180"/>
      </w:pPr>
    </w:lvl>
    <w:lvl w:ilvl="6" w:tplc="0408000F" w:tentative="1">
      <w:start w:val="1"/>
      <w:numFmt w:val="decimal"/>
      <w:lvlText w:val="%7."/>
      <w:lvlJc w:val="left"/>
      <w:pPr>
        <w:ind w:left="4793" w:hanging="360"/>
      </w:pPr>
    </w:lvl>
    <w:lvl w:ilvl="7" w:tplc="04080019" w:tentative="1">
      <w:start w:val="1"/>
      <w:numFmt w:val="lowerLetter"/>
      <w:lvlText w:val="%8."/>
      <w:lvlJc w:val="left"/>
      <w:pPr>
        <w:ind w:left="5513" w:hanging="360"/>
      </w:pPr>
    </w:lvl>
    <w:lvl w:ilvl="8" w:tplc="040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2">
    <w:nsid w:val="0FAA18FE"/>
    <w:multiLevelType w:val="hybridMultilevel"/>
    <w:tmpl w:val="20BE6B78"/>
    <w:lvl w:ilvl="0" w:tplc="FF807856">
      <w:start w:val="1"/>
      <w:numFmt w:val="upperRoman"/>
      <w:lvlText w:val="%1."/>
      <w:lvlJc w:val="left"/>
      <w:pPr>
        <w:ind w:left="833" w:hanging="720"/>
      </w:pPr>
      <w:rPr>
        <w:rFonts w:hint="default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193" w:hanging="360"/>
      </w:pPr>
    </w:lvl>
    <w:lvl w:ilvl="2" w:tplc="0408001B" w:tentative="1">
      <w:start w:val="1"/>
      <w:numFmt w:val="lowerRoman"/>
      <w:lvlText w:val="%3."/>
      <w:lvlJc w:val="right"/>
      <w:pPr>
        <w:ind w:left="1913" w:hanging="180"/>
      </w:pPr>
    </w:lvl>
    <w:lvl w:ilvl="3" w:tplc="0408000F" w:tentative="1">
      <w:start w:val="1"/>
      <w:numFmt w:val="decimal"/>
      <w:lvlText w:val="%4."/>
      <w:lvlJc w:val="left"/>
      <w:pPr>
        <w:ind w:left="2633" w:hanging="360"/>
      </w:pPr>
    </w:lvl>
    <w:lvl w:ilvl="4" w:tplc="04080019" w:tentative="1">
      <w:start w:val="1"/>
      <w:numFmt w:val="lowerLetter"/>
      <w:lvlText w:val="%5."/>
      <w:lvlJc w:val="left"/>
      <w:pPr>
        <w:ind w:left="3353" w:hanging="360"/>
      </w:pPr>
    </w:lvl>
    <w:lvl w:ilvl="5" w:tplc="0408001B" w:tentative="1">
      <w:start w:val="1"/>
      <w:numFmt w:val="lowerRoman"/>
      <w:lvlText w:val="%6."/>
      <w:lvlJc w:val="right"/>
      <w:pPr>
        <w:ind w:left="4073" w:hanging="180"/>
      </w:pPr>
    </w:lvl>
    <w:lvl w:ilvl="6" w:tplc="0408000F" w:tentative="1">
      <w:start w:val="1"/>
      <w:numFmt w:val="decimal"/>
      <w:lvlText w:val="%7."/>
      <w:lvlJc w:val="left"/>
      <w:pPr>
        <w:ind w:left="4793" w:hanging="360"/>
      </w:pPr>
    </w:lvl>
    <w:lvl w:ilvl="7" w:tplc="04080019" w:tentative="1">
      <w:start w:val="1"/>
      <w:numFmt w:val="lowerLetter"/>
      <w:lvlText w:val="%8."/>
      <w:lvlJc w:val="left"/>
      <w:pPr>
        <w:ind w:left="5513" w:hanging="360"/>
      </w:pPr>
    </w:lvl>
    <w:lvl w:ilvl="8" w:tplc="040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3">
    <w:nsid w:val="10577CE8"/>
    <w:multiLevelType w:val="hybridMultilevel"/>
    <w:tmpl w:val="17383A7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5B75036"/>
    <w:multiLevelType w:val="hybridMultilevel"/>
    <w:tmpl w:val="9198F216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16FE4F97"/>
    <w:multiLevelType w:val="hybridMultilevel"/>
    <w:tmpl w:val="2AA0A4D6"/>
    <w:lvl w:ilvl="0" w:tplc="04080011">
      <w:start w:val="1"/>
      <w:numFmt w:val="decimal"/>
      <w:lvlText w:val="%1)"/>
      <w:lvlJc w:val="left"/>
      <w:pPr>
        <w:ind w:left="833" w:hanging="360"/>
      </w:pPr>
    </w:lvl>
    <w:lvl w:ilvl="1" w:tplc="04080019" w:tentative="1">
      <w:start w:val="1"/>
      <w:numFmt w:val="lowerLetter"/>
      <w:lvlText w:val="%2."/>
      <w:lvlJc w:val="left"/>
      <w:pPr>
        <w:ind w:left="1553" w:hanging="360"/>
      </w:pPr>
    </w:lvl>
    <w:lvl w:ilvl="2" w:tplc="0408001B" w:tentative="1">
      <w:start w:val="1"/>
      <w:numFmt w:val="lowerRoman"/>
      <w:lvlText w:val="%3."/>
      <w:lvlJc w:val="right"/>
      <w:pPr>
        <w:ind w:left="2273" w:hanging="180"/>
      </w:pPr>
    </w:lvl>
    <w:lvl w:ilvl="3" w:tplc="0408000F" w:tentative="1">
      <w:start w:val="1"/>
      <w:numFmt w:val="decimal"/>
      <w:lvlText w:val="%4."/>
      <w:lvlJc w:val="left"/>
      <w:pPr>
        <w:ind w:left="2993" w:hanging="360"/>
      </w:pPr>
    </w:lvl>
    <w:lvl w:ilvl="4" w:tplc="04080019" w:tentative="1">
      <w:start w:val="1"/>
      <w:numFmt w:val="lowerLetter"/>
      <w:lvlText w:val="%5."/>
      <w:lvlJc w:val="left"/>
      <w:pPr>
        <w:ind w:left="3713" w:hanging="360"/>
      </w:pPr>
    </w:lvl>
    <w:lvl w:ilvl="5" w:tplc="0408001B" w:tentative="1">
      <w:start w:val="1"/>
      <w:numFmt w:val="lowerRoman"/>
      <w:lvlText w:val="%6."/>
      <w:lvlJc w:val="right"/>
      <w:pPr>
        <w:ind w:left="4433" w:hanging="180"/>
      </w:pPr>
    </w:lvl>
    <w:lvl w:ilvl="6" w:tplc="0408000F" w:tentative="1">
      <w:start w:val="1"/>
      <w:numFmt w:val="decimal"/>
      <w:lvlText w:val="%7."/>
      <w:lvlJc w:val="left"/>
      <w:pPr>
        <w:ind w:left="5153" w:hanging="360"/>
      </w:pPr>
    </w:lvl>
    <w:lvl w:ilvl="7" w:tplc="04080019" w:tentative="1">
      <w:start w:val="1"/>
      <w:numFmt w:val="lowerLetter"/>
      <w:lvlText w:val="%8."/>
      <w:lvlJc w:val="left"/>
      <w:pPr>
        <w:ind w:left="5873" w:hanging="360"/>
      </w:pPr>
    </w:lvl>
    <w:lvl w:ilvl="8" w:tplc="0408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6">
    <w:nsid w:val="1CA64F17"/>
    <w:multiLevelType w:val="hybridMultilevel"/>
    <w:tmpl w:val="83C8FD5C"/>
    <w:lvl w:ilvl="0" w:tplc="FFB093B8">
      <w:start w:val="1"/>
      <w:numFmt w:val="decimal"/>
      <w:lvlText w:val="%1)"/>
      <w:lvlJc w:val="left"/>
      <w:pPr>
        <w:ind w:left="720" w:hanging="360"/>
      </w:pPr>
      <w:rPr>
        <w:rFonts w:eastAsia="Arial" w:hint="default"/>
        <w:b/>
        <w:sz w:val="2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A0661E"/>
    <w:multiLevelType w:val="hybridMultilevel"/>
    <w:tmpl w:val="320661FE"/>
    <w:lvl w:ilvl="0" w:tplc="040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5C7015"/>
    <w:multiLevelType w:val="hybridMultilevel"/>
    <w:tmpl w:val="887EE96C"/>
    <w:lvl w:ilvl="0" w:tplc="C9A42D92">
      <w:start w:val="1"/>
      <w:numFmt w:val="upperRoman"/>
      <w:lvlText w:val="%1."/>
      <w:lvlJc w:val="left"/>
      <w:pPr>
        <w:ind w:left="833" w:hanging="720"/>
      </w:pPr>
      <w:rPr>
        <w:rFonts w:hint="default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193" w:hanging="360"/>
      </w:pPr>
    </w:lvl>
    <w:lvl w:ilvl="2" w:tplc="0408001B" w:tentative="1">
      <w:start w:val="1"/>
      <w:numFmt w:val="lowerRoman"/>
      <w:lvlText w:val="%3."/>
      <w:lvlJc w:val="right"/>
      <w:pPr>
        <w:ind w:left="1913" w:hanging="180"/>
      </w:pPr>
    </w:lvl>
    <w:lvl w:ilvl="3" w:tplc="0408000F" w:tentative="1">
      <w:start w:val="1"/>
      <w:numFmt w:val="decimal"/>
      <w:lvlText w:val="%4."/>
      <w:lvlJc w:val="left"/>
      <w:pPr>
        <w:ind w:left="2633" w:hanging="360"/>
      </w:pPr>
    </w:lvl>
    <w:lvl w:ilvl="4" w:tplc="04080019" w:tentative="1">
      <w:start w:val="1"/>
      <w:numFmt w:val="lowerLetter"/>
      <w:lvlText w:val="%5."/>
      <w:lvlJc w:val="left"/>
      <w:pPr>
        <w:ind w:left="3353" w:hanging="360"/>
      </w:pPr>
    </w:lvl>
    <w:lvl w:ilvl="5" w:tplc="0408001B" w:tentative="1">
      <w:start w:val="1"/>
      <w:numFmt w:val="lowerRoman"/>
      <w:lvlText w:val="%6."/>
      <w:lvlJc w:val="right"/>
      <w:pPr>
        <w:ind w:left="4073" w:hanging="180"/>
      </w:pPr>
    </w:lvl>
    <w:lvl w:ilvl="6" w:tplc="0408000F" w:tentative="1">
      <w:start w:val="1"/>
      <w:numFmt w:val="decimal"/>
      <w:lvlText w:val="%7."/>
      <w:lvlJc w:val="left"/>
      <w:pPr>
        <w:ind w:left="4793" w:hanging="360"/>
      </w:pPr>
    </w:lvl>
    <w:lvl w:ilvl="7" w:tplc="04080019" w:tentative="1">
      <w:start w:val="1"/>
      <w:numFmt w:val="lowerLetter"/>
      <w:lvlText w:val="%8."/>
      <w:lvlJc w:val="left"/>
      <w:pPr>
        <w:ind w:left="5513" w:hanging="360"/>
      </w:pPr>
    </w:lvl>
    <w:lvl w:ilvl="8" w:tplc="040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9">
    <w:nsid w:val="2F5F0E49"/>
    <w:multiLevelType w:val="hybridMultilevel"/>
    <w:tmpl w:val="65223954"/>
    <w:lvl w:ilvl="0" w:tplc="CFD6C3FE">
      <w:start w:val="1"/>
      <w:numFmt w:val="decimal"/>
      <w:lvlText w:val="%1)"/>
      <w:lvlJc w:val="left"/>
      <w:pPr>
        <w:ind w:left="360" w:hanging="360"/>
      </w:pPr>
      <w:rPr>
        <w:rFonts w:hint="default"/>
        <w:b/>
        <w:sz w:val="2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952D1A"/>
    <w:multiLevelType w:val="hybridMultilevel"/>
    <w:tmpl w:val="6F3825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843673"/>
    <w:multiLevelType w:val="hybridMultilevel"/>
    <w:tmpl w:val="8F60C6D6"/>
    <w:lvl w:ilvl="0" w:tplc="9A6A4A08">
      <w:start w:val="1"/>
      <w:numFmt w:val="decimal"/>
      <w:lvlText w:val="%1)"/>
      <w:lvlJc w:val="left"/>
      <w:pPr>
        <w:ind w:left="786" w:hanging="360"/>
      </w:pPr>
      <w:rPr>
        <w:rFonts w:eastAsia="Cambria" w:hint="default"/>
        <w:b/>
        <w:color w:val="000000"/>
        <w:sz w:val="28"/>
        <w:szCs w:val="28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3B335652"/>
    <w:multiLevelType w:val="hybridMultilevel"/>
    <w:tmpl w:val="931402C6"/>
    <w:lvl w:ilvl="0" w:tplc="5A9688FC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16265E"/>
    <w:multiLevelType w:val="hybridMultilevel"/>
    <w:tmpl w:val="46545A8C"/>
    <w:lvl w:ilvl="0" w:tplc="2E34EC2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82" w:hanging="360"/>
      </w:pPr>
    </w:lvl>
    <w:lvl w:ilvl="2" w:tplc="0408001B" w:tentative="1">
      <w:start w:val="1"/>
      <w:numFmt w:val="lowerRoman"/>
      <w:lvlText w:val="%3."/>
      <w:lvlJc w:val="right"/>
      <w:pPr>
        <w:ind w:left="2302" w:hanging="180"/>
      </w:pPr>
    </w:lvl>
    <w:lvl w:ilvl="3" w:tplc="0408000F" w:tentative="1">
      <w:start w:val="1"/>
      <w:numFmt w:val="decimal"/>
      <w:lvlText w:val="%4."/>
      <w:lvlJc w:val="left"/>
      <w:pPr>
        <w:ind w:left="3022" w:hanging="360"/>
      </w:pPr>
    </w:lvl>
    <w:lvl w:ilvl="4" w:tplc="04080019" w:tentative="1">
      <w:start w:val="1"/>
      <w:numFmt w:val="lowerLetter"/>
      <w:lvlText w:val="%5."/>
      <w:lvlJc w:val="left"/>
      <w:pPr>
        <w:ind w:left="3742" w:hanging="360"/>
      </w:pPr>
    </w:lvl>
    <w:lvl w:ilvl="5" w:tplc="0408001B" w:tentative="1">
      <w:start w:val="1"/>
      <w:numFmt w:val="lowerRoman"/>
      <w:lvlText w:val="%6."/>
      <w:lvlJc w:val="right"/>
      <w:pPr>
        <w:ind w:left="4462" w:hanging="180"/>
      </w:pPr>
    </w:lvl>
    <w:lvl w:ilvl="6" w:tplc="0408000F" w:tentative="1">
      <w:start w:val="1"/>
      <w:numFmt w:val="decimal"/>
      <w:lvlText w:val="%7."/>
      <w:lvlJc w:val="left"/>
      <w:pPr>
        <w:ind w:left="5182" w:hanging="360"/>
      </w:pPr>
    </w:lvl>
    <w:lvl w:ilvl="7" w:tplc="04080019" w:tentative="1">
      <w:start w:val="1"/>
      <w:numFmt w:val="lowerLetter"/>
      <w:lvlText w:val="%8."/>
      <w:lvlJc w:val="left"/>
      <w:pPr>
        <w:ind w:left="5902" w:hanging="360"/>
      </w:pPr>
    </w:lvl>
    <w:lvl w:ilvl="8" w:tplc="040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>
    <w:nsid w:val="4A4E5DC4"/>
    <w:multiLevelType w:val="hybridMultilevel"/>
    <w:tmpl w:val="52D89FC8"/>
    <w:lvl w:ilvl="0" w:tplc="4CC0B918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045C9F"/>
    <w:multiLevelType w:val="hybridMultilevel"/>
    <w:tmpl w:val="F84E90B0"/>
    <w:lvl w:ilvl="0" w:tplc="0408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69E2FEA"/>
    <w:multiLevelType w:val="hybridMultilevel"/>
    <w:tmpl w:val="BFF471F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7D0F43"/>
    <w:multiLevelType w:val="hybridMultilevel"/>
    <w:tmpl w:val="EC763238"/>
    <w:lvl w:ilvl="0" w:tplc="A55C2806">
      <w:start w:val="1"/>
      <w:numFmt w:val="decimal"/>
      <w:lvlText w:val="%1)"/>
      <w:lvlJc w:val="left"/>
      <w:pPr>
        <w:ind w:left="473" w:hanging="360"/>
      </w:pPr>
      <w:rPr>
        <w:rFonts w:eastAsia="Calibr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193" w:hanging="360"/>
      </w:pPr>
    </w:lvl>
    <w:lvl w:ilvl="2" w:tplc="0408001B" w:tentative="1">
      <w:start w:val="1"/>
      <w:numFmt w:val="lowerRoman"/>
      <w:lvlText w:val="%3."/>
      <w:lvlJc w:val="right"/>
      <w:pPr>
        <w:ind w:left="1913" w:hanging="180"/>
      </w:pPr>
    </w:lvl>
    <w:lvl w:ilvl="3" w:tplc="0408000F" w:tentative="1">
      <w:start w:val="1"/>
      <w:numFmt w:val="decimal"/>
      <w:lvlText w:val="%4."/>
      <w:lvlJc w:val="left"/>
      <w:pPr>
        <w:ind w:left="2633" w:hanging="360"/>
      </w:pPr>
    </w:lvl>
    <w:lvl w:ilvl="4" w:tplc="04080019" w:tentative="1">
      <w:start w:val="1"/>
      <w:numFmt w:val="lowerLetter"/>
      <w:lvlText w:val="%5."/>
      <w:lvlJc w:val="left"/>
      <w:pPr>
        <w:ind w:left="3353" w:hanging="360"/>
      </w:pPr>
    </w:lvl>
    <w:lvl w:ilvl="5" w:tplc="0408001B" w:tentative="1">
      <w:start w:val="1"/>
      <w:numFmt w:val="lowerRoman"/>
      <w:lvlText w:val="%6."/>
      <w:lvlJc w:val="right"/>
      <w:pPr>
        <w:ind w:left="4073" w:hanging="180"/>
      </w:pPr>
    </w:lvl>
    <w:lvl w:ilvl="6" w:tplc="0408000F" w:tentative="1">
      <w:start w:val="1"/>
      <w:numFmt w:val="decimal"/>
      <w:lvlText w:val="%7."/>
      <w:lvlJc w:val="left"/>
      <w:pPr>
        <w:ind w:left="4793" w:hanging="360"/>
      </w:pPr>
    </w:lvl>
    <w:lvl w:ilvl="7" w:tplc="04080019" w:tentative="1">
      <w:start w:val="1"/>
      <w:numFmt w:val="lowerLetter"/>
      <w:lvlText w:val="%8."/>
      <w:lvlJc w:val="left"/>
      <w:pPr>
        <w:ind w:left="5513" w:hanging="360"/>
      </w:pPr>
    </w:lvl>
    <w:lvl w:ilvl="8" w:tplc="040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8">
    <w:nsid w:val="5FBB5440"/>
    <w:multiLevelType w:val="hybridMultilevel"/>
    <w:tmpl w:val="376C9C0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CD1447"/>
    <w:multiLevelType w:val="hybridMultilevel"/>
    <w:tmpl w:val="46406D96"/>
    <w:lvl w:ilvl="0" w:tplc="2E34EC2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>
    <w:nsid w:val="6CB80C8C"/>
    <w:multiLevelType w:val="multilevel"/>
    <w:tmpl w:val="030E8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4733D2B"/>
    <w:multiLevelType w:val="hybridMultilevel"/>
    <w:tmpl w:val="C438277C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77344B08"/>
    <w:multiLevelType w:val="hybridMultilevel"/>
    <w:tmpl w:val="8D603E9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8B2BF8"/>
    <w:multiLevelType w:val="hybridMultilevel"/>
    <w:tmpl w:val="48F2EEF6"/>
    <w:lvl w:ilvl="0" w:tplc="0408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4">
    <w:nsid w:val="7BF13021"/>
    <w:multiLevelType w:val="hybridMultilevel"/>
    <w:tmpl w:val="AAB46044"/>
    <w:lvl w:ilvl="0" w:tplc="21EC9D5E">
      <w:start w:val="1"/>
      <w:numFmt w:val="decimal"/>
      <w:lvlText w:val="%1)"/>
      <w:lvlJc w:val="left"/>
      <w:pPr>
        <w:ind w:left="502" w:hanging="360"/>
      </w:pPr>
      <w:rPr>
        <w:rFonts w:hint="default"/>
        <w:b/>
        <w:sz w:val="28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33"/>
  </w:num>
  <w:num w:numId="12">
    <w:abstractNumId w:val="25"/>
  </w:num>
  <w:num w:numId="13">
    <w:abstractNumId w:val="17"/>
  </w:num>
  <w:num w:numId="14">
    <w:abstractNumId w:val="16"/>
  </w:num>
  <w:num w:numId="15">
    <w:abstractNumId w:val="20"/>
  </w:num>
  <w:num w:numId="16">
    <w:abstractNumId w:val="22"/>
  </w:num>
  <w:num w:numId="17">
    <w:abstractNumId w:val="30"/>
  </w:num>
  <w:num w:numId="18">
    <w:abstractNumId w:val="26"/>
  </w:num>
  <w:num w:numId="19">
    <w:abstractNumId w:val="21"/>
  </w:num>
  <w:num w:numId="20">
    <w:abstractNumId w:val="14"/>
  </w:num>
  <w:num w:numId="21">
    <w:abstractNumId w:val="18"/>
  </w:num>
  <w:num w:numId="22">
    <w:abstractNumId w:val="12"/>
  </w:num>
  <w:num w:numId="23">
    <w:abstractNumId w:val="24"/>
  </w:num>
  <w:num w:numId="24">
    <w:abstractNumId w:val="10"/>
  </w:num>
  <w:num w:numId="25">
    <w:abstractNumId w:val="32"/>
  </w:num>
  <w:num w:numId="26">
    <w:abstractNumId w:val="31"/>
  </w:num>
  <w:num w:numId="27">
    <w:abstractNumId w:val="11"/>
  </w:num>
  <w:num w:numId="28">
    <w:abstractNumId w:val="27"/>
  </w:num>
  <w:num w:numId="29">
    <w:abstractNumId w:val="13"/>
  </w:num>
  <w:num w:numId="30">
    <w:abstractNumId w:val="15"/>
  </w:num>
  <w:num w:numId="31">
    <w:abstractNumId w:val="19"/>
  </w:num>
  <w:num w:numId="32">
    <w:abstractNumId w:val="28"/>
  </w:num>
  <w:num w:numId="33">
    <w:abstractNumId w:val="34"/>
  </w:num>
  <w:num w:numId="34">
    <w:abstractNumId w:val="29"/>
  </w:num>
  <w:num w:numId="35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68962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B07AFA"/>
    <w:rsid w:val="0000111B"/>
    <w:rsid w:val="00005E79"/>
    <w:rsid w:val="000066CB"/>
    <w:rsid w:val="000078A7"/>
    <w:rsid w:val="000106F3"/>
    <w:rsid w:val="00013D7B"/>
    <w:rsid w:val="00016E9E"/>
    <w:rsid w:val="00032FBB"/>
    <w:rsid w:val="00043F2D"/>
    <w:rsid w:val="0005515D"/>
    <w:rsid w:val="000551DA"/>
    <w:rsid w:val="00070A6F"/>
    <w:rsid w:val="00071BC1"/>
    <w:rsid w:val="00074643"/>
    <w:rsid w:val="000807EE"/>
    <w:rsid w:val="000951B0"/>
    <w:rsid w:val="000A1B19"/>
    <w:rsid w:val="000A3CB5"/>
    <w:rsid w:val="000A5564"/>
    <w:rsid w:val="000B6177"/>
    <w:rsid w:val="000C16A7"/>
    <w:rsid w:val="000C3499"/>
    <w:rsid w:val="000C5361"/>
    <w:rsid w:val="000D1864"/>
    <w:rsid w:val="000E32AC"/>
    <w:rsid w:val="000E4BC2"/>
    <w:rsid w:val="00101199"/>
    <w:rsid w:val="001033DA"/>
    <w:rsid w:val="00105EAC"/>
    <w:rsid w:val="00116AB2"/>
    <w:rsid w:val="0013202E"/>
    <w:rsid w:val="00133E2C"/>
    <w:rsid w:val="00141D59"/>
    <w:rsid w:val="0016169F"/>
    <w:rsid w:val="00163110"/>
    <w:rsid w:val="00170EF7"/>
    <w:rsid w:val="00172B8C"/>
    <w:rsid w:val="00175776"/>
    <w:rsid w:val="00175AA9"/>
    <w:rsid w:val="001814B7"/>
    <w:rsid w:val="001916A5"/>
    <w:rsid w:val="001A2C70"/>
    <w:rsid w:val="001A7A62"/>
    <w:rsid w:val="001D1210"/>
    <w:rsid w:val="001E16D8"/>
    <w:rsid w:val="001E1913"/>
    <w:rsid w:val="001E2397"/>
    <w:rsid w:val="001F0918"/>
    <w:rsid w:val="001F3598"/>
    <w:rsid w:val="001F3707"/>
    <w:rsid w:val="00206473"/>
    <w:rsid w:val="00206C93"/>
    <w:rsid w:val="00215F7F"/>
    <w:rsid w:val="0022109E"/>
    <w:rsid w:val="00231870"/>
    <w:rsid w:val="00234B46"/>
    <w:rsid w:val="0024103A"/>
    <w:rsid w:val="002529E3"/>
    <w:rsid w:val="00253EBD"/>
    <w:rsid w:val="002669A9"/>
    <w:rsid w:val="00276D6B"/>
    <w:rsid w:val="002939E7"/>
    <w:rsid w:val="00297190"/>
    <w:rsid w:val="002A10EE"/>
    <w:rsid w:val="002A1742"/>
    <w:rsid w:val="002A361C"/>
    <w:rsid w:val="002B5147"/>
    <w:rsid w:val="002C2799"/>
    <w:rsid w:val="002C6A9C"/>
    <w:rsid w:val="002E5FAF"/>
    <w:rsid w:val="002F0E82"/>
    <w:rsid w:val="0030584F"/>
    <w:rsid w:val="0030623B"/>
    <w:rsid w:val="00311ACD"/>
    <w:rsid w:val="00315A2E"/>
    <w:rsid w:val="00316ED5"/>
    <w:rsid w:val="003237AE"/>
    <w:rsid w:val="0033095D"/>
    <w:rsid w:val="003321D6"/>
    <w:rsid w:val="00332CB4"/>
    <w:rsid w:val="00345A44"/>
    <w:rsid w:val="003462D5"/>
    <w:rsid w:val="003474E9"/>
    <w:rsid w:val="00350EAD"/>
    <w:rsid w:val="00360E35"/>
    <w:rsid w:val="00362AA0"/>
    <w:rsid w:val="003640F9"/>
    <w:rsid w:val="00387087"/>
    <w:rsid w:val="003A6B72"/>
    <w:rsid w:val="003A79C7"/>
    <w:rsid w:val="003B0E6F"/>
    <w:rsid w:val="003B119F"/>
    <w:rsid w:val="003B3A55"/>
    <w:rsid w:val="003C17A6"/>
    <w:rsid w:val="003C56A4"/>
    <w:rsid w:val="003C7D17"/>
    <w:rsid w:val="003D0389"/>
    <w:rsid w:val="003E050D"/>
    <w:rsid w:val="003E5239"/>
    <w:rsid w:val="003E6D29"/>
    <w:rsid w:val="003E6E31"/>
    <w:rsid w:val="003F1477"/>
    <w:rsid w:val="00400D6A"/>
    <w:rsid w:val="00405671"/>
    <w:rsid w:val="004110F4"/>
    <w:rsid w:val="0041544C"/>
    <w:rsid w:val="00417812"/>
    <w:rsid w:val="00424B78"/>
    <w:rsid w:val="004341DB"/>
    <w:rsid w:val="004435F2"/>
    <w:rsid w:val="00443657"/>
    <w:rsid w:val="00445F68"/>
    <w:rsid w:val="00446433"/>
    <w:rsid w:val="00451E19"/>
    <w:rsid w:val="0047745D"/>
    <w:rsid w:val="004837CB"/>
    <w:rsid w:val="00483996"/>
    <w:rsid w:val="00487A96"/>
    <w:rsid w:val="00490B31"/>
    <w:rsid w:val="004A04D8"/>
    <w:rsid w:val="004A07D0"/>
    <w:rsid w:val="004B1800"/>
    <w:rsid w:val="004D18D8"/>
    <w:rsid w:val="004D47CE"/>
    <w:rsid w:val="004E5137"/>
    <w:rsid w:val="0050121B"/>
    <w:rsid w:val="00511BE8"/>
    <w:rsid w:val="00511DC2"/>
    <w:rsid w:val="005124C9"/>
    <w:rsid w:val="00522382"/>
    <w:rsid w:val="00541B64"/>
    <w:rsid w:val="005519D2"/>
    <w:rsid w:val="00555BE6"/>
    <w:rsid w:val="00560E07"/>
    <w:rsid w:val="00562389"/>
    <w:rsid w:val="0056474F"/>
    <w:rsid w:val="005701EB"/>
    <w:rsid w:val="00593E62"/>
    <w:rsid w:val="005A66E0"/>
    <w:rsid w:val="005B3FD0"/>
    <w:rsid w:val="005B53DC"/>
    <w:rsid w:val="005B65F9"/>
    <w:rsid w:val="005B7F47"/>
    <w:rsid w:val="005C3C71"/>
    <w:rsid w:val="005C66D6"/>
    <w:rsid w:val="005D0A6C"/>
    <w:rsid w:val="005D62D3"/>
    <w:rsid w:val="005D7BAD"/>
    <w:rsid w:val="005E5D39"/>
    <w:rsid w:val="005F3977"/>
    <w:rsid w:val="005F71F4"/>
    <w:rsid w:val="005F7BA1"/>
    <w:rsid w:val="00606319"/>
    <w:rsid w:val="0060642B"/>
    <w:rsid w:val="00615EFE"/>
    <w:rsid w:val="006222F1"/>
    <w:rsid w:val="006304C0"/>
    <w:rsid w:val="00645822"/>
    <w:rsid w:val="0064670F"/>
    <w:rsid w:val="00646B35"/>
    <w:rsid w:val="00650FDC"/>
    <w:rsid w:val="00666C68"/>
    <w:rsid w:val="00676F9B"/>
    <w:rsid w:val="0068340E"/>
    <w:rsid w:val="00686103"/>
    <w:rsid w:val="00691359"/>
    <w:rsid w:val="0069307B"/>
    <w:rsid w:val="006959BA"/>
    <w:rsid w:val="006A0EBF"/>
    <w:rsid w:val="006A4574"/>
    <w:rsid w:val="006A5EC5"/>
    <w:rsid w:val="006A6685"/>
    <w:rsid w:val="006B0897"/>
    <w:rsid w:val="006B17FD"/>
    <w:rsid w:val="006C1853"/>
    <w:rsid w:val="006C2A55"/>
    <w:rsid w:val="006C48B6"/>
    <w:rsid w:val="006C79E4"/>
    <w:rsid w:val="006D5F7F"/>
    <w:rsid w:val="006D776B"/>
    <w:rsid w:val="006E21CB"/>
    <w:rsid w:val="006F5416"/>
    <w:rsid w:val="0070363B"/>
    <w:rsid w:val="00707AD1"/>
    <w:rsid w:val="0071116F"/>
    <w:rsid w:val="00713609"/>
    <w:rsid w:val="00716F30"/>
    <w:rsid w:val="00717832"/>
    <w:rsid w:val="0074187D"/>
    <w:rsid w:val="007464FB"/>
    <w:rsid w:val="007504AE"/>
    <w:rsid w:val="00754042"/>
    <w:rsid w:val="00754A21"/>
    <w:rsid w:val="00762B44"/>
    <w:rsid w:val="00780F09"/>
    <w:rsid w:val="007846E7"/>
    <w:rsid w:val="00785E4E"/>
    <w:rsid w:val="00785E8C"/>
    <w:rsid w:val="007956AB"/>
    <w:rsid w:val="007C5CB0"/>
    <w:rsid w:val="007D01D5"/>
    <w:rsid w:val="007D744D"/>
    <w:rsid w:val="007E33C5"/>
    <w:rsid w:val="007E76ED"/>
    <w:rsid w:val="00800ED3"/>
    <w:rsid w:val="00820170"/>
    <w:rsid w:val="00831FDB"/>
    <w:rsid w:val="008357EA"/>
    <w:rsid w:val="00835DF0"/>
    <w:rsid w:val="0085600E"/>
    <w:rsid w:val="008849D5"/>
    <w:rsid w:val="008901F0"/>
    <w:rsid w:val="008B0BBC"/>
    <w:rsid w:val="008B3054"/>
    <w:rsid w:val="008B4F3F"/>
    <w:rsid w:val="008C45B4"/>
    <w:rsid w:val="008C50DF"/>
    <w:rsid w:val="008D0329"/>
    <w:rsid w:val="008E3689"/>
    <w:rsid w:val="008E4E09"/>
    <w:rsid w:val="008F0ADB"/>
    <w:rsid w:val="009023F7"/>
    <w:rsid w:val="0090304D"/>
    <w:rsid w:val="009109DD"/>
    <w:rsid w:val="00917117"/>
    <w:rsid w:val="00924857"/>
    <w:rsid w:val="00931527"/>
    <w:rsid w:val="009454C4"/>
    <w:rsid w:val="00954749"/>
    <w:rsid w:val="00960B2E"/>
    <w:rsid w:val="00991A93"/>
    <w:rsid w:val="00993CEA"/>
    <w:rsid w:val="00995B5B"/>
    <w:rsid w:val="00997BE3"/>
    <w:rsid w:val="009A1AE2"/>
    <w:rsid w:val="009B2DB0"/>
    <w:rsid w:val="009C0287"/>
    <w:rsid w:val="009C30CA"/>
    <w:rsid w:val="009C3BEF"/>
    <w:rsid w:val="009D3151"/>
    <w:rsid w:val="009D3F8B"/>
    <w:rsid w:val="009E3D22"/>
    <w:rsid w:val="009F4954"/>
    <w:rsid w:val="009F7600"/>
    <w:rsid w:val="00A05741"/>
    <w:rsid w:val="00A1200F"/>
    <w:rsid w:val="00A30BA9"/>
    <w:rsid w:val="00A32095"/>
    <w:rsid w:val="00A33DC9"/>
    <w:rsid w:val="00A37659"/>
    <w:rsid w:val="00A436FA"/>
    <w:rsid w:val="00A44D26"/>
    <w:rsid w:val="00A45B71"/>
    <w:rsid w:val="00A4667C"/>
    <w:rsid w:val="00A46978"/>
    <w:rsid w:val="00A624A4"/>
    <w:rsid w:val="00A813D4"/>
    <w:rsid w:val="00A86570"/>
    <w:rsid w:val="00A865D6"/>
    <w:rsid w:val="00AA113B"/>
    <w:rsid w:val="00AA1498"/>
    <w:rsid w:val="00AA19F2"/>
    <w:rsid w:val="00AB2525"/>
    <w:rsid w:val="00AB3FFF"/>
    <w:rsid w:val="00AC29FF"/>
    <w:rsid w:val="00AC747E"/>
    <w:rsid w:val="00AD2BBF"/>
    <w:rsid w:val="00AE1C67"/>
    <w:rsid w:val="00AE6E8F"/>
    <w:rsid w:val="00AE7645"/>
    <w:rsid w:val="00AF1A19"/>
    <w:rsid w:val="00B00B3E"/>
    <w:rsid w:val="00B01620"/>
    <w:rsid w:val="00B07AFA"/>
    <w:rsid w:val="00B267A5"/>
    <w:rsid w:val="00B318F7"/>
    <w:rsid w:val="00B32C2E"/>
    <w:rsid w:val="00B34448"/>
    <w:rsid w:val="00B344F8"/>
    <w:rsid w:val="00B350E2"/>
    <w:rsid w:val="00B37618"/>
    <w:rsid w:val="00B41CA4"/>
    <w:rsid w:val="00B46B0A"/>
    <w:rsid w:val="00B56CCF"/>
    <w:rsid w:val="00B56E27"/>
    <w:rsid w:val="00B56FA5"/>
    <w:rsid w:val="00B64689"/>
    <w:rsid w:val="00B70147"/>
    <w:rsid w:val="00B756C8"/>
    <w:rsid w:val="00B7749E"/>
    <w:rsid w:val="00B82140"/>
    <w:rsid w:val="00B97107"/>
    <w:rsid w:val="00B97C7D"/>
    <w:rsid w:val="00BA1164"/>
    <w:rsid w:val="00BA20D9"/>
    <w:rsid w:val="00BA689E"/>
    <w:rsid w:val="00BA795E"/>
    <w:rsid w:val="00BC1FAE"/>
    <w:rsid w:val="00BC7CB0"/>
    <w:rsid w:val="00BD69FF"/>
    <w:rsid w:val="00BF5821"/>
    <w:rsid w:val="00BF6CAE"/>
    <w:rsid w:val="00BF7509"/>
    <w:rsid w:val="00C07D26"/>
    <w:rsid w:val="00C100F6"/>
    <w:rsid w:val="00C15202"/>
    <w:rsid w:val="00C16CB0"/>
    <w:rsid w:val="00C22D77"/>
    <w:rsid w:val="00C3626A"/>
    <w:rsid w:val="00C37A1C"/>
    <w:rsid w:val="00C46006"/>
    <w:rsid w:val="00C55B74"/>
    <w:rsid w:val="00C61D74"/>
    <w:rsid w:val="00C75189"/>
    <w:rsid w:val="00C83AB9"/>
    <w:rsid w:val="00CA1654"/>
    <w:rsid w:val="00CB3588"/>
    <w:rsid w:val="00CB6725"/>
    <w:rsid w:val="00CC2343"/>
    <w:rsid w:val="00CE2926"/>
    <w:rsid w:val="00CE396B"/>
    <w:rsid w:val="00D02572"/>
    <w:rsid w:val="00D13649"/>
    <w:rsid w:val="00D22E02"/>
    <w:rsid w:val="00D25D0C"/>
    <w:rsid w:val="00D2743B"/>
    <w:rsid w:val="00D35E40"/>
    <w:rsid w:val="00D372FB"/>
    <w:rsid w:val="00D47BAA"/>
    <w:rsid w:val="00D51990"/>
    <w:rsid w:val="00D6489A"/>
    <w:rsid w:val="00D75E4A"/>
    <w:rsid w:val="00D77077"/>
    <w:rsid w:val="00D80ADA"/>
    <w:rsid w:val="00D8137A"/>
    <w:rsid w:val="00D83539"/>
    <w:rsid w:val="00DA1261"/>
    <w:rsid w:val="00DA5CD1"/>
    <w:rsid w:val="00DC3C5F"/>
    <w:rsid w:val="00DD157C"/>
    <w:rsid w:val="00DD32AF"/>
    <w:rsid w:val="00DD6E43"/>
    <w:rsid w:val="00DD7316"/>
    <w:rsid w:val="00DE63A8"/>
    <w:rsid w:val="00E03C43"/>
    <w:rsid w:val="00E25C2F"/>
    <w:rsid w:val="00E3023A"/>
    <w:rsid w:val="00E416CF"/>
    <w:rsid w:val="00E44290"/>
    <w:rsid w:val="00E44BB7"/>
    <w:rsid w:val="00E47AA8"/>
    <w:rsid w:val="00E5439A"/>
    <w:rsid w:val="00E54650"/>
    <w:rsid w:val="00E557B8"/>
    <w:rsid w:val="00E640DF"/>
    <w:rsid w:val="00E71DD8"/>
    <w:rsid w:val="00E776CC"/>
    <w:rsid w:val="00E83245"/>
    <w:rsid w:val="00E914F9"/>
    <w:rsid w:val="00E94D92"/>
    <w:rsid w:val="00E95C6A"/>
    <w:rsid w:val="00EA185F"/>
    <w:rsid w:val="00EA4A22"/>
    <w:rsid w:val="00EA6C40"/>
    <w:rsid w:val="00EB78BE"/>
    <w:rsid w:val="00EE0125"/>
    <w:rsid w:val="00EE027D"/>
    <w:rsid w:val="00EE107C"/>
    <w:rsid w:val="00EE3D66"/>
    <w:rsid w:val="00F02427"/>
    <w:rsid w:val="00F051CB"/>
    <w:rsid w:val="00F17145"/>
    <w:rsid w:val="00F27602"/>
    <w:rsid w:val="00F36C42"/>
    <w:rsid w:val="00F61847"/>
    <w:rsid w:val="00F6413E"/>
    <w:rsid w:val="00F82272"/>
    <w:rsid w:val="00F96122"/>
    <w:rsid w:val="00FC5EDF"/>
    <w:rsid w:val="00FD546C"/>
    <w:rsid w:val="00FD6C56"/>
    <w:rsid w:val="00FD7ABF"/>
    <w:rsid w:val="00FE1353"/>
    <w:rsid w:val="00FE2668"/>
    <w:rsid w:val="00FE565D"/>
    <w:rsid w:val="00FE630D"/>
    <w:rsid w:val="00FF6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8962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7C"/>
  </w:style>
  <w:style w:type="paragraph" w:styleId="1">
    <w:name w:val="heading 1"/>
    <w:basedOn w:val="a"/>
    <w:next w:val="a"/>
    <w:link w:val="1Char"/>
    <w:qFormat/>
    <w:rsid w:val="00754A21"/>
    <w:pPr>
      <w:keepNext/>
      <w:tabs>
        <w:tab w:val="num" w:pos="0"/>
      </w:tabs>
      <w:suppressAutoHyphens/>
      <w:ind w:left="432" w:hanging="432"/>
      <w:jc w:val="center"/>
      <w:outlineLvl w:val="0"/>
    </w:pPr>
    <w:rPr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Char"/>
    <w:qFormat/>
    <w:rsid w:val="00754A21"/>
    <w:pPr>
      <w:keepNext/>
      <w:tabs>
        <w:tab w:val="num" w:pos="0"/>
      </w:tabs>
      <w:suppressAutoHyphens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Char"/>
    <w:qFormat/>
    <w:rsid w:val="00754A21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19F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A19F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A19F2"/>
    <w:pPr>
      <w:spacing w:before="100" w:beforeAutospacing="1" w:after="142" w:line="288" w:lineRule="auto"/>
    </w:pPr>
    <w:rPr>
      <w:color w:val="000000"/>
      <w:sz w:val="24"/>
      <w:szCs w:val="24"/>
    </w:rPr>
  </w:style>
  <w:style w:type="character" w:customStyle="1" w:styleId="FontStyle17">
    <w:name w:val="Font Style17"/>
    <w:basedOn w:val="a0"/>
    <w:rsid w:val="004A07D0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4A07D0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basedOn w:val="a"/>
    <w:uiPriority w:val="34"/>
    <w:qFormat/>
    <w:rsid w:val="004A07D0"/>
    <w:pPr>
      <w:ind w:left="720"/>
      <w:contextualSpacing/>
    </w:pPr>
  </w:style>
  <w:style w:type="character" w:styleId="a5">
    <w:name w:val="Strong"/>
    <w:basedOn w:val="a0"/>
    <w:qFormat/>
    <w:rsid w:val="003C56A4"/>
    <w:rPr>
      <w:b/>
      <w:bCs/>
    </w:rPr>
  </w:style>
  <w:style w:type="paragraph" w:styleId="Web">
    <w:name w:val="Normal (Web)"/>
    <w:basedOn w:val="a"/>
    <w:uiPriority w:val="99"/>
    <w:unhideWhenUsed/>
    <w:rsid w:val="003C56A4"/>
    <w:pPr>
      <w:spacing w:before="100" w:beforeAutospacing="1" w:after="119"/>
    </w:pPr>
    <w:rPr>
      <w:sz w:val="24"/>
      <w:szCs w:val="24"/>
    </w:rPr>
  </w:style>
  <w:style w:type="character" w:styleId="-">
    <w:name w:val="Hyperlink"/>
    <w:basedOn w:val="a0"/>
    <w:uiPriority w:val="99"/>
    <w:unhideWhenUsed/>
    <w:rsid w:val="00FD6C56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754A21"/>
    <w:rPr>
      <w:b/>
      <w:bCs/>
      <w:sz w:val="24"/>
      <w:szCs w:val="24"/>
      <w:lang w:eastAsia="zh-CN"/>
    </w:rPr>
  </w:style>
  <w:style w:type="character" w:customStyle="1" w:styleId="2Char">
    <w:name w:val="Επικεφαλίδα 2 Char"/>
    <w:basedOn w:val="a0"/>
    <w:link w:val="2"/>
    <w:rsid w:val="00754A21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Char">
    <w:name w:val="Επικεφαλίδα 3 Char"/>
    <w:basedOn w:val="a0"/>
    <w:link w:val="3"/>
    <w:rsid w:val="00754A21"/>
    <w:rPr>
      <w:rFonts w:ascii="Arial" w:hAnsi="Arial" w:cs="Arial"/>
      <w:b/>
      <w:bCs/>
      <w:sz w:val="26"/>
      <w:szCs w:val="26"/>
      <w:lang w:eastAsia="zh-CN"/>
    </w:rPr>
  </w:style>
  <w:style w:type="paragraph" w:styleId="a6">
    <w:name w:val="List"/>
    <w:basedOn w:val="a7"/>
    <w:rsid w:val="00754A21"/>
    <w:pPr>
      <w:suppressAutoHyphens/>
      <w:spacing w:after="0"/>
    </w:pPr>
    <w:rPr>
      <w:rFonts w:cs="Mangal"/>
      <w:sz w:val="24"/>
      <w:lang w:eastAsia="zh-CN"/>
    </w:rPr>
  </w:style>
  <w:style w:type="paragraph" w:styleId="a8">
    <w:name w:val="Body Text Indent"/>
    <w:basedOn w:val="a"/>
    <w:link w:val="Char1"/>
    <w:rsid w:val="00754A21"/>
    <w:pPr>
      <w:tabs>
        <w:tab w:val="left" w:pos="6237"/>
      </w:tabs>
      <w:suppressAutoHyphens/>
      <w:ind w:firstLine="567"/>
      <w:jc w:val="both"/>
    </w:pPr>
    <w:rPr>
      <w:sz w:val="24"/>
      <w:lang w:eastAsia="zh-CN"/>
    </w:rPr>
  </w:style>
  <w:style w:type="character" w:customStyle="1" w:styleId="Char0">
    <w:name w:val="Σώμα κείμενου με εσοχή Char"/>
    <w:basedOn w:val="a0"/>
    <w:link w:val="a8"/>
    <w:rsid w:val="00754A21"/>
  </w:style>
  <w:style w:type="paragraph" w:styleId="a9">
    <w:name w:val="header"/>
    <w:basedOn w:val="a"/>
    <w:link w:val="Char2"/>
    <w:rsid w:val="00754A21"/>
    <w:pPr>
      <w:tabs>
        <w:tab w:val="center" w:pos="4153"/>
        <w:tab w:val="right" w:pos="8306"/>
      </w:tabs>
      <w:suppressAutoHyphens/>
    </w:pPr>
    <w:rPr>
      <w:sz w:val="24"/>
      <w:szCs w:val="24"/>
      <w:lang w:eastAsia="zh-CN"/>
    </w:rPr>
  </w:style>
  <w:style w:type="character" w:customStyle="1" w:styleId="Char2">
    <w:name w:val="Κεφαλίδα Char"/>
    <w:basedOn w:val="a0"/>
    <w:link w:val="a9"/>
    <w:rsid w:val="00754A21"/>
    <w:rPr>
      <w:sz w:val="24"/>
      <w:szCs w:val="24"/>
      <w:lang w:eastAsia="zh-CN"/>
    </w:rPr>
  </w:style>
  <w:style w:type="paragraph" w:styleId="20">
    <w:name w:val="List 2"/>
    <w:basedOn w:val="a"/>
    <w:uiPriority w:val="99"/>
    <w:unhideWhenUsed/>
    <w:rsid w:val="00754A21"/>
    <w:pPr>
      <w:suppressAutoHyphens/>
      <w:ind w:left="566" w:hanging="283"/>
      <w:contextualSpacing/>
    </w:pPr>
    <w:rPr>
      <w:sz w:val="24"/>
      <w:szCs w:val="24"/>
      <w:lang w:eastAsia="zh-CN"/>
    </w:rPr>
  </w:style>
  <w:style w:type="character" w:customStyle="1" w:styleId="Char1">
    <w:name w:val="Σώμα κείμενου με εσοχή Char1"/>
    <w:basedOn w:val="a0"/>
    <w:link w:val="a8"/>
    <w:rsid w:val="00754A21"/>
    <w:rPr>
      <w:sz w:val="24"/>
      <w:lang w:eastAsia="zh-CN"/>
    </w:rPr>
  </w:style>
  <w:style w:type="paragraph" w:styleId="a7">
    <w:name w:val="Body Text"/>
    <w:basedOn w:val="a"/>
    <w:link w:val="Char3"/>
    <w:uiPriority w:val="99"/>
    <w:semiHidden/>
    <w:unhideWhenUsed/>
    <w:rsid w:val="00754A21"/>
    <w:pPr>
      <w:spacing w:after="120"/>
    </w:pPr>
  </w:style>
  <w:style w:type="character" w:customStyle="1" w:styleId="Char3">
    <w:name w:val="Σώμα κειμένου Char"/>
    <w:basedOn w:val="a0"/>
    <w:link w:val="a7"/>
    <w:uiPriority w:val="99"/>
    <w:semiHidden/>
    <w:rsid w:val="00754A21"/>
  </w:style>
  <w:style w:type="paragraph" w:styleId="aa">
    <w:name w:val="footer"/>
    <w:basedOn w:val="a"/>
    <w:link w:val="Char4"/>
    <w:uiPriority w:val="99"/>
    <w:unhideWhenUsed/>
    <w:rsid w:val="005E5D39"/>
    <w:pPr>
      <w:tabs>
        <w:tab w:val="center" w:pos="4153"/>
        <w:tab w:val="right" w:pos="8306"/>
      </w:tabs>
    </w:pPr>
  </w:style>
  <w:style w:type="character" w:customStyle="1" w:styleId="Char4">
    <w:name w:val="Υποσέλιδο Char"/>
    <w:basedOn w:val="a0"/>
    <w:link w:val="aa"/>
    <w:uiPriority w:val="99"/>
    <w:rsid w:val="005E5D39"/>
  </w:style>
  <w:style w:type="character" w:customStyle="1" w:styleId="WW8Num1z6">
    <w:name w:val="WW8Num1z6"/>
    <w:rsid w:val="009C0287"/>
  </w:style>
  <w:style w:type="character" w:customStyle="1" w:styleId="apple-style-span">
    <w:name w:val="apple-style-span"/>
    <w:basedOn w:val="a0"/>
    <w:rsid w:val="004D18D8"/>
    <w:rPr>
      <w:rFonts w:ascii="Times New Roman" w:hAnsi="Times New Roman" w:cs="Times New Roman" w:hint="default"/>
    </w:rPr>
  </w:style>
  <w:style w:type="character" w:customStyle="1" w:styleId="10">
    <w:name w:val="Έντονο1"/>
    <w:basedOn w:val="a0"/>
    <w:rsid w:val="00332CB4"/>
    <w:rPr>
      <w:b/>
      <w:bCs/>
    </w:rPr>
  </w:style>
  <w:style w:type="character" w:customStyle="1" w:styleId="WW8Num6z0">
    <w:name w:val="WW8Num6z0"/>
    <w:rsid w:val="00F82272"/>
    <w:rPr>
      <w:rFonts w:ascii="Symbol" w:hAnsi="Symbol" w:cs="OpenSymbol"/>
      <w:color w:val="000000"/>
      <w:sz w:val="22"/>
      <w:szCs w:val="22"/>
      <w:lang w:val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ECB94E-47AD-4846-899A-4A38441CE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1081</TotalTime>
  <Pages>7</Pages>
  <Words>1585</Words>
  <Characters>8564</Characters>
  <Application>Microsoft Office Word</Application>
  <DocSecurity>0</DocSecurity>
  <Lines>71</Lines>
  <Paragraphs>20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10129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ΕΦΗ</dc:creator>
  <cp:lastModifiedBy>User</cp:lastModifiedBy>
  <cp:revision>28</cp:revision>
  <cp:lastPrinted>2020-08-21T09:55:00Z</cp:lastPrinted>
  <dcterms:created xsi:type="dcterms:W3CDTF">2020-09-08T08:10:00Z</dcterms:created>
  <dcterms:modified xsi:type="dcterms:W3CDTF">2020-10-09T06:53:00Z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