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BA" w:rsidRPr="00FD0D42" w:rsidRDefault="009222C6" w:rsidP="004A22BA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 w:rsidR="00C2139F">
        <w:rPr>
          <w:rFonts w:ascii="Arial" w:eastAsia="Calibri" w:hAnsi="Arial" w:cs="Arial"/>
          <w:b/>
          <w:bCs/>
          <w:position w:val="2"/>
        </w:rPr>
        <w:t xml:space="preserve"> </w:t>
      </w:r>
      <w:r w:rsidR="004A22BA"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="004A22BA"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ΑΡΙΘΜ ΠΡΩΤ: 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="0026725C">
        <w:rPr>
          <w:rFonts w:ascii="Arial" w:eastAsia="Arial" w:hAnsi="Arial" w:cs="Arial"/>
          <w:b/>
          <w:bCs/>
          <w:iCs/>
          <w:position w:val="2"/>
          <w:sz w:val="22"/>
          <w:szCs w:val="22"/>
          <w:lang w:val="en-US"/>
        </w:rPr>
        <w:t>23221</w:t>
      </w:r>
      <w:r w:rsidR="0099302E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</w:t>
      </w:r>
    </w:p>
    <w:p w:rsidR="004A22BA" w:rsidRPr="00FD0D42" w:rsidRDefault="004A22BA" w:rsidP="004A22BA">
      <w:pPr>
        <w:jc w:val="center"/>
      </w:pP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   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7E7E62"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26725C">
        <w:rPr>
          <w:rFonts w:ascii="Arial" w:eastAsia="Arial" w:hAnsi="Arial" w:cs="Arial"/>
          <w:b/>
          <w:bCs/>
          <w:position w:val="2"/>
          <w:sz w:val="22"/>
          <w:szCs w:val="22"/>
          <w:lang w:val="en-US"/>
        </w:rPr>
        <w:t>23</w:t>
      </w:r>
      <w:r w:rsidR="0099302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FD0D42">
        <w:rPr>
          <w:rFonts w:ascii="Arial" w:eastAsia="Arial" w:hAnsi="Arial" w:cs="Arial"/>
          <w:b/>
          <w:bCs/>
          <w:position w:val="2"/>
          <w:sz w:val="22"/>
          <w:szCs w:val="22"/>
        </w:rPr>
        <w:t>/11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/2020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9222C6" w:rsidRPr="00FD0D42" w:rsidRDefault="009222C6" w:rsidP="00C2139F"/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9222C6">
      <w:pPr>
        <w:pStyle w:val="a9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9222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99302E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4A22BA">
        <w:rPr>
          <w:rFonts w:ascii="Arial" w:hAnsi="Arial" w:cs="Arial"/>
          <w:sz w:val="22"/>
          <w:szCs w:val="22"/>
        </w:rPr>
        <w:t xml:space="preserve"> –</w:t>
      </w:r>
    </w:p>
    <w:p w:rsidR="004A22BA" w:rsidRDefault="00411A82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222C6" w:rsidRPr="006D2EE8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 xml:space="preserve"> </w:t>
      </w:r>
      <w:r w:rsidR="0057734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</w:t>
      </w:r>
      <w:r w:rsidR="00A042D8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7</w:t>
      </w:r>
      <w:r w:rsidR="00103B35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9</w:t>
      </w:r>
    </w:p>
    <w:p w:rsidR="00F03BF0" w:rsidRDefault="00F03BF0" w:rsidP="009222C6">
      <w:pPr>
        <w:spacing w:line="276" w:lineRule="auto"/>
        <w:jc w:val="center"/>
      </w:pP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shd w:val="clear" w:color="auto" w:fill="FFFFFF"/>
          <w:lang w:bidi="hi-IN"/>
        </w:rPr>
        <w:t xml:space="preserve"> </w:t>
      </w:r>
    </w:p>
    <w:p w:rsidR="00A042D8" w:rsidRPr="005B3EE6" w:rsidRDefault="00776082" w:rsidP="00A042D8">
      <w:pPr>
        <w:pStyle w:val="western"/>
        <w:spacing w:after="0"/>
        <w:ind w:left="113"/>
        <w:rPr>
          <w:rFonts w:ascii="Times New Roman" w:hAnsi="Times New Roman" w:cs="Times New Roman"/>
          <w:sz w:val="24"/>
          <w:szCs w:val="24"/>
        </w:rPr>
      </w:pPr>
      <w:r>
        <w:rPr>
          <w:rStyle w:val="af0"/>
          <w:rFonts w:eastAsia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ΘΕΜΑ: </w:t>
      </w:r>
      <w:r w:rsidR="00A042D8" w:rsidRPr="00A042D8">
        <w:rPr>
          <w:b/>
          <w:sz w:val="22"/>
          <w:szCs w:val="22"/>
          <w:lang w:val="en-US"/>
        </w:rPr>
        <w:t>T</w:t>
      </w:r>
      <w:proofErr w:type="spellStart"/>
      <w:r w:rsidR="00A042D8" w:rsidRPr="00A042D8">
        <w:rPr>
          <w:b/>
          <w:sz w:val="22"/>
          <w:szCs w:val="22"/>
        </w:rPr>
        <w:t>ροποποίηση</w:t>
      </w:r>
      <w:proofErr w:type="spellEnd"/>
      <w:r w:rsidR="00A042D8" w:rsidRPr="00A042D8">
        <w:rPr>
          <w:b/>
          <w:sz w:val="22"/>
          <w:szCs w:val="22"/>
        </w:rPr>
        <w:t xml:space="preserve">  Τεχνικού προγράμματος Εκτελεστέων Έργων Δήμου </w:t>
      </w:r>
      <w:proofErr w:type="spellStart"/>
      <w:r w:rsidR="00A042D8" w:rsidRPr="00A042D8">
        <w:rPr>
          <w:b/>
          <w:sz w:val="22"/>
          <w:szCs w:val="22"/>
        </w:rPr>
        <w:t>Λεβαδέων</w:t>
      </w:r>
      <w:proofErr w:type="spellEnd"/>
      <w:r w:rsidR="00A042D8" w:rsidRPr="00A042D8">
        <w:rPr>
          <w:b/>
          <w:sz w:val="22"/>
          <w:szCs w:val="22"/>
        </w:rPr>
        <w:t xml:space="preserve"> έτους 2020</w:t>
      </w:r>
      <w:r w:rsidR="00A042D8">
        <w:rPr>
          <w:b/>
          <w:sz w:val="22"/>
          <w:szCs w:val="22"/>
        </w:rPr>
        <w:t xml:space="preserve"> </w:t>
      </w:r>
      <w:r w:rsidR="00A042D8" w:rsidRPr="005B3EE6">
        <w:rPr>
          <w:b/>
          <w:bCs/>
          <w:spacing w:val="-4"/>
          <w:sz w:val="22"/>
          <w:szCs w:val="22"/>
        </w:rPr>
        <w:t>(</w:t>
      </w:r>
      <w:r w:rsidR="00A042D8">
        <w:rPr>
          <w:b/>
          <w:bCs/>
          <w:spacing w:val="-4"/>
          <w:sz w:val="22"/>
          <w:szCs w:val="22"/>
        </w:rPr>
        <w:t>7</w:t>
      </w:r>
      <w:r w:rsidR="00A042D8" w:rsidRPr="005B3EE6">
        <w:rPr>
          <w:b/>
          <w:bCs/>
          <w:spacing w:val="-4"/>
          <w:sz w:val="22"/>
          <w:szCs w:val="22"/>
        </w:rPr>
        <w:t>/20</w:t>
      </w:r>
      <w:r w:rsidR="00A042D8">
        <w:rPr>
          <w:b/>
          <w:bCs/>
          <w:spacing w:val="-4"/>
          <w:sz w:val="22"/>
          <w:szCs w:val="22"/>
        </w:rPr>
        <w:t>20</w:t>
      </w:r>
      <w:r w:rsidR="00A042D8" w:rsidRPr="005B3EE6">
        <w:rPr>
          <w:b/>
          <w:bCs/>
          <w:spacing w:val="-4"/>
          <w:sz w:val="22"/>
          <w:szCs w:val="22"/>
        </w:rPr>
        <w:t xml:space="preserve"> απ</w:t>
      </w:r>
      <w:r w:rsidR="00A042D8">
        <w:rPr>
          <w:b/>
          <w:bCs/>
          <w:spacing w:val="-4"/>
          <w:sz w:val="22"/>
          <w:szCs w:val="22"/>
        </w:rPr>
        <w:t>όφαση</w:t>
      </w:r>
      <w:r w:rsidR="00A042D8" w:rsidRPr="005B3EE6">
        <w:rPr>
          <w:b/>
          <w:bCs/>
          <w:spacing w:val="-4"/>
          <w:sz w:val="22"/>
          <w:szCs w:val="22"/>
        </w:rPr>
        <w:t xml:space="preserve"> Εκτελεστικής Επιτροπής) </w:t>
      </w:r>
    </w:p>
    <w:p w:rsidR="00BA4FDB" w:rsidRPr="00A042D8" w:rsidRDefault="00BA4FDB" w:rsidP="00A042D8">
      <w:pPr>
        <w:tabs>
          <w:tab w:val="left" w:pos="6237"/>
        </w:tabs>
        <w:suppressAutoHyphens/>
        <w:snapToGrid w:val="0"/>
        <w:ind w:left="113"/>
        <w:jc w:val="both"/>
        <w:rPr>
          <w:rFonts w:ascii="Arial" w:hAnsi="Arial" w:cs="Arial"/>
          <w:b/>
          <w:sz w:val="22"/>
          <w:szCs w:val="22"/>
        </w:rPr>
      </w:pPr>
    </w:p>
    <w:p w:rsidR="00A042D8" w:rsidRPr="0099302E" w:rsidRDefault="00A042D8" w:rsidP="00A042D8">
      <w:pPr>
        <w:tabs>
          <w:tab w:val="left" w:pos="6237"/>
        </w:tabs>
        <w:suppressAutoHyphens/>
        <w:snapToGrid w:val="0"/>
        <w:ind w:left="113"/>
        <w:jc w:val="both"/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</w:pPr>
    </w:p>
    <w:p w:rsidR="0099302E" w:rsidRDefault="008310E0" w:rsidP="0099302E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Στη Λιβαδειά σήμερα την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18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η </w:t>
      </w:r>
      <w:r w:rsidR="004A22BA">
        <w:rPr>
          <w:rStyle w:val="FontStyle17"/>
          <w:rFonts w:ascii="Arial" w:eastAsia="Calibri" w:hAnsi="Arial" w:cs="Arial"/>
          <w:iCs/>
          <w:spacing w:val="-3"/>
          <w:kern w:val="1"/>
        </w:rPr>
        <w:t>Νοεμ</w:t>
      </w:r>
      <w:r w:rsidR="008D072D">
        <w:rPr>
          <w:rStyle w:val="FontStyle17"/>
          <w:rFonts w:ascii="Arial" w:eastAsia="Calibri" w:hAnsi="Arial" w:cs="Arial"/>
          <w:iCs/>
          <w:spacing w:val="-3"/>
          <w:kern w:val="1"/>
        </w:rPr>
        <w:t>βρί</w:t>
      </w:r>
      <w:r w:rsidR="0074663B">
        <w:rPr>
          <w:rStyle w:val="FontStyle17"/>
          <w:rFonts w:ascii="Arial" w:eastAsia="Calibri" w:hAnsi="Arial" w:cs="Arial"/>
          <w:iCs/>
          <w:spacing w:val="-3"/>
          <w:kern w:val="1"/>
        </w:rPr>
        <w:t>ου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2020, ημέρα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Τετάρτη</w:t>
      </w:r>
      <w:r w:rsidR="004A22BA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και ώρα 1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8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:00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μ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.μ</w:t>
      </w:r>
      <w:proofErr w:type="spellEnd"/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4A22BA">
        <w:rPr>
          <w:rFonts w:ascii="Arial" w:hAnsi="Arial" w:cs="Arial"/>
          <w:sz w:val="22"/>
          <w:szCs w:val="22"/>
        </w:rPr>
        <w:t xml:space="preserve"> </w:t>
      </w:r>
      <w:r w:rsidRPr="003E0349">
        <w:rPr>
          <w:rFonts w:ascii="Arial" w:hAnsi="Arial" w:cs="Arial"/>
          <w:sz w:val="22"/>
          <w:szCs w:val="22"/>
        </w:rPr>
        <w:t xml:space="preserve"> ,</w:t>
      </w:r>
      <w:r w:rsidRPr="00D60CFB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>με</w:t>
      </w:r>
      <w:r w:rsidR="0099302E" w:rsidRPr="002E4AC2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 xml:space="preserve"> </w:t>
      </w:r>
      <w:r w:rsidR="0099302E" w:rsidRPr="00071310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 xml:space="preserve">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>τηλεδιάσκεψη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 </w:t>
      </w:r>
      <w:r w:rsidR="0099302E">
        <w:rPr>
          <w:rStyle w:val="WW8Num3z8"/>
          <w:rFonts w:ascii="Arial" w:eastAsia="Calibri" w:hAnsi="Arial" w:cs="Arial"/>
          <w:iCs/>
          <w:spacing w:val="-3"/>
          <w:kern w:val="1"/>
        </w:rPr>
        <w:t xml:space="preserve">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κατ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99302E">
        <w:rPr>
          <w:rFonts w:ascii="Arial" w:hAnsi="Arial" w:cs="Arial"/>
          <w:bCs/>
          <w:sz w:val="22"/>
          <w:szCs w:val="22"/>
        </w:rPr>
        <w:t xml:space="preserve">: </w:t>
      </w:r>
      <w:r w:rsidR="0099302E" w:rsidRPr="005B65F9">
        <w:rPr>
          <w:rFonts w:ascii="Arial" w:hAnsi="Arial" w:cs="Arial"/>
          <w:b/>
          <w:bCs/>
          <w:sz w:val="22"/>
          <w:szCs w:val="22"/>
        </w:rPr>
        <w:t>α)</w:t>
      </w:r>
      <w:r w:rsidR="0099302E">
        <w:rPr>
          <w:rFonts w:ascii="Arial" w:hAnsi="Arial" w:cs="Arial"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Cs/>
          <w:sz w:val="22"/>
          <w:szCs w:val="22"/>
        </w:rPr>
        <w:t>των δι</w:t>
      </w:r>
      <w:r w:rsidR="0099302E" w:rsidRPr="005B65F9">
        <w:rPr>
          <w:rFonts w:ascii="Arial" w:hAnsi="Arial" w:cs="Arial"/>
          <w:bCs/>
          <w:sz w:val="22"/>
          <w:szCs w:val="22"/>
        </w:rPr>
        <w:t>ατάξεων του</w:t>
      </w:r>
      <w:r w:rsidR="0099302E">
        <w:rPr>
          <w:rFonts w:ascii="Arial" w:hAnsi="Arial" w:cs="Arial"/>
          <w:b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="0099302E">
        <w:rPr>
          <w:rFonts w:ascii="Arial" w:hAnsi="Arial" w:cs="Arial"/>
          <w:sz w:val="22"/>
          <w:szCs w:val="22"/>
        </w:rPr>
        <w:t>κορωνοϊου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  <w:lang w:val="en-US"/>
        </w:rPr>
        <w:t>COVID</w:t>
      </w:r>
      <w:r w:rsidR="0099302E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="0099302E" w:rsidRPr="002B6FC0">
        <w:rPr>
          <w:rFonts w:ascii="Arial" w:hAnsi="Arial" w:cs="Arial"/>
          <w:b/>
          <w:sz w:val="22"/>
          <w:szCs w:val="22"/>
        </w:rPr>
        <w:t>β</w:t>
      </w:r>
      <w:r w:rsidR="0099302E" w:rsidRPr="005B65F9">
        <w:rPr>
          <w:rFonts w:ascii="Arial" w:hAnsi="Arial" w:cs="Arial"/>
          <w:b/>
          <w:sz w:val="22"/>
          <w:szCs w:val="22"/>
        </w:rPr>
        <w:t>)</w:t>
      </w:r>
      <w:r w:rsidR="0099302E">
        <w:rPr>
          <w:rFonts w:ascii="Arial" w:hAnsi="Arial" w:cs="Arial"/>
          <w:b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="0099302E">
        <w:rPr>
          <w:rFonts w:ascii="Arial" w:hAnsi="Arial" w:cs="Arial"/>
          <w:sz w:val="22"/>
          <w:szCs w:val="22"/>
        </w:rPr>
        <w:t>αριθμ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9302E">
        <w:rPr>
          <w:rFonts w:ascii="Arial" w:hAnsi="Arial" w:cs="Arial"/>
          <w:sz w:val="22"/>
          <w:szCs w:val="22"/>
        </w:rPr>
        <w:t>πρωτ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="0099302E">
        <w:rPr>
          <w:rFonts w:ascii="Arial" w:hAnsi="Arial" w:cs="Arial"/>
          <w:sz w:val="22"/>
          <w:szCs w:val="22"/>
        </w:rPr>
        <w:t>κορωνοϊου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  <w:lang w:val="en-US"/>
        </w:rPr>
        <w:t>COVID</w:t>
      </w:r>
      <w:r w:rsidR="0099302E">
        <w:rPr>
          <w:rFonts w:ascii="Arial" w:hAnsi="Arial" w:cs="Arial"/>
          <w:sz w:val="22"/>
          <w:szCs w:val="22"/>
        </w:rPr>
        <w:t xml:space="preserve">-19» και </w:t>
      </w:r>
      <w:r w:rsidR="0099302E" w:rsidRPr="002B6FC0">
        <w:rPr>
          <w:rFonts w:ascii="Arial" w:hAnsi="Arial" w:cs="Arial"/>
          <w:b/>
          <w:sz w:val="22"/>
          <w:szCs w:val="22"/>
        </w:rPr>
        <w:t>γ</w:t>
      </w:r>
      <w:r w:rsidR="0099302E" w:rsidRPr="005B65F9">
        <w:rPr>
          <w:rFonts w:ascii="Arial" w:hAnsi="Arial" w:cs="Arial"/>
          <w:b/>
          <w:sz w:val="22"/>
          <w:szCs w:val="22"/>
        </w:rPr>
        <w:t>)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 w:rsidRPr="00EA6C40">
        <w:rPr>
          <w:rFonts w:ascii="Arial" w:hAnsi="Arial" w:cs="Arial"/>
          <w:sz w:val="22"/>
          <w:szCs w:val="22"/>
        </w:rPr>
        <w:t xml:space="preserve">της </w:t>
      </w:r>
      <w:r w:rsidR="0099302E"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 w:rsidR="0099302E">
        <w:rPr>
          <w:rFonts w:ascii="Arial" w:hAnsi="Arial" w:cs="Arial"/>
          <w:sz w:val="22"/>
          <w:szCs w:val="22"/>
        </w:rPr>
        <w:t>αριθμ</w:t>
      </w:r>
      <w:proofErr w:type="spellEnd"/>
      <w:r w:rsidR="0099302E">
        <w:rPr>
          <w:rFonts w:ascii="Arial" w:hAnsi="Arial" w:cs="Arial"/>
          <w:sz w:val="22"/>
          <w:szCs w:val="22"/>
        </w:rPr>
        <w:t>. 4</w:t>
      </w:r>
      <w:r w:rsidR="0099302E" w:rsidRPr="00EA6C40">
        <w:rPr>
          <w:rFonts w:ascii="Arial" w:hAnsi="Arial" w:cs="Arial"/>
          <w:sz w:val="22"/>
          <w:szCs w:val="22"/>
        </w:rPr>
        <w:t>0/31-03-2020 (ΑΔΑ: 6ΩΠΥ46ΜΤΛ6-50Ψ)</w:t>
      </w:r>
      <w:r w:rsidR="0099302E">
        <w:rPr>
          <w:rFonts w:ascii="Arial" w:hAnsi="Arial" w:cs="Arial"/>
          <w:sz w:val="22"/>
          <w:szCs w:val="22"/>
        </w:rPr>
        <w:t xml:space="preserve">   </w:t>
      </w:r>
      <w:r w:rsidR="0099302E"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="0099302E"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="0099302E" w:rsidRPr="00EA6C40">
        <w:rPr>
          <w:rFonts w:ascii="Arial" w:hAnsi="Arial" w:cs="Arial"/>
          <w:sz w:val="22"/>
          <w:szCs w:val="22"/>
        </w:rPr>
        <w:t xml:space="preserve"> </w:t>
      </w:r>
      <w:r w:rsidR="0099302E" w:rsidRPr="00EA6C40">
        <w:rPr>
          <w:rFonts w:ascii="Arial" w:hAnsi="Arial" w:cs="Arial"/>
          <w:sz w:val="22"/>
          <w:szCs w:val="22"/>
          <w:lang w:val="en-US"/>
        </w:rPr>
        <w:t>COVID</w:t>
      </w:r>
      <w:r w:rsidR="0099302E"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 w:rsidR="0099302E">
        <w:rPr>
          <w:rFonts w:ascii="Arial" w:hAnsi="Arial" w:cs="Arial"/>
          <w:b/>
          <w:sz w:val="22"/>
          <w:szCs w:val="22"/>
        </w:rPr>
        <w:t xml:space="preserve"> </w:t>
      </w:r>
      <w:r w:rsidR="0099302E" w:rsidRPr="00EA6C40">
        <w:rPr>
          <w:rFonts w:ascii="Arial" w:hAnsi="Arial" w:cs="Arial"/>
          <w:sz w:val="22"/>
          <w:szCs w:val="22"/>
        </w:rPr>
        <w:t xml:space="preserve"> </w:t>
      </w:r>
      <w:r w:rsidR="0099302E" w:rsidRPr="0079483E">
        <w:rPr>
          <w:rFonts w:ascii="Arial" w:hAnsi="Arial" w:cs="Arial"/>
          <w:b/>
          <w:sz w:val="22"/>
          <w:szCs w:val="22"/>
        </w:rPr>
        <w:t xml:space="preserve">δ) </w:t>
      </w:r>
      <w:r w:rsidR="0099302E" w:rsidRPr="00FE565D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="0099302E"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9302E"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="0099302E" w:rsidRPr="00FE565D">
        <w:rPr>
          <w:rFonts w:ascii="Arial" w:hAnsi="Arial" w:cs="Arial"/>
          <w:sz w:val="22"/>
          <w:szCs w:val="22"/>
          <w:lang w:val="en-US"/>
        </w:rPr>
        <w:t>e</w:t>
      </w:r>
      <w:r w:rsidR="0099302E" w:rsidRPr="00FE565D">
        <w:rPr>
          <w:rFonts w:ascii="Arial" w:hAnsi="Arial" w:cs="Arial"/>
          <w:sz w:val="22"/>
          <w:szCs w:val="22"/>
        </w:rPr>
        <w:t>:</w:t>
      </w:r>
      <w:r w:rsidR="0099302E" w:rsidRPr="00FE565D">
        <w:rPr>
          <w:rFonts w:ascii="Arial" w:hAnsi="Arial" w:cs="Arial"/>
          <w:sz w:val="22"/>
          <w:szCs w:val="22"/>
          <w:lang w:val="en-US"/>
        </w:rPr>
        <w:t>Presence</w:t>
      </w:r>
      <w:r w:rsidR="0099302E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99302E"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99302E"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>»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Fonts w:ascii="Arial" w:hAnsi="Arial" w:cs="Arial"/>
          <w:b/>
          <w:sz w:val="22"/>
          <w:szCs w:val="22"/>
        </w:rPr>
        <w:t xml:space="preserve">ε) </w:t>
      </w:r>
      <w:r w:rsidR="0099302E" w:rsidRPr="00B265D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="0099302E"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="0099302E" w:rsidRPr="00B265D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="0099302E" w:rsidRPr="00B265D2">
        <w:rPr>
          <w:rFonts w:ascii="Arial" w:hAnsi="Arial" w:cs="Arial"/>
        </w:rPr>
        <w:t xml:space="preserve"> </w:t>
      </w:r>
      <w:r w:rsidR="0099302E" w:rsidRPr="00B265D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99302E"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99302E" w:rsidRPr="00B265D2">
        <w:rPr>
          <w:rFonts w:ascii="Arial" w:hAnsi="Arial" w:cs="Arial"/>
          <w:b/>
          <w:bCs/>
          <w:sz w:val="22"/>
          <w:szCs w:val="22"/>
        </w:rPr>
        <w:t>»</w:t>
      </w:r>
      <w:r w:rsidR="0099302E">
        <w:rPr>
          <w:rFonts w:ascii="Arial" w:hAnsi="Arial" w:cs="Arial"/>
          <w:b/>
          <w:bCs/>
          <w:sz w:val="22"/>
          <w:szCs w:val="22"/>
        </w:rPr>
        <w:t>.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="0099302E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22640/12-11-2020</w:t>
      </w:r>
      <w:r w:rsidR="0099302E" w:rsidRPr="00071310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έγγραφη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lastRenderedPageBreak/>
        <w:t>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99302E" w:rsidRPr="002E4AC2">
        <w:rPr>
          <w:rFonts w:ascii="Arial" w:hAnsi="Arial" w:cs="Arial"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Cs/>
          <w:sz w:val="22"/>
          <w:szCs w:val="22"/>
        </w:rPr>
        <w:t xml:space="preserve">. </w:t>
      </w:r>
    </w:p>
    <w:p w:rsidR="008310E0" w:rsidRDefault="008310E0" w:rsidP="0099302E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="00534DD6" w:rsidRPr="00BE24B9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</w:t>
      </w:r>
      <w:r w:rsidR="00210FEB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1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4914D6" w:rsidRDefault="004914D6" w:rsidP="004914D6">
      <w:pPr>
        <w:tabs>
          <w:tab w:val="left" w:pos="6237"/>
        </w:tabs>
        <w:snapToGrid w:val="0"/>
        <w:spacing w:before="57" w:after="57"/>
        <w:ind w:left="113"/>
      </w:pPr>
    </w:p>
    <w:p w:rsidR="006D2EC4" w:rsidRDefault="006D2EC4" w:rsidP="006D2EC4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6D2EC4" w:rsidRDefault="006D2EC4" w:rsidP="006D2EC4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6D2EC4" w:rsidTr="000A66A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D2EC4" w:rsidRDefault="006D2EC4" w:rsidP="000A66A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D2EC4" w:rsidRDefault="006D2EC4" w:rsidP="000A66A9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6D2EC4" w:rsidRPr="00BF32F2" w:rsidRDefault="00BF32F2" w:rsidP="000A66A9">
            <w:pPr>
              <w:pStyle w:val="af"/>
              <w:snapToGrid w:val="0"/>
              <w:ind w:left="-77" w:right="-196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616" w:type="dxa"/>
            <w:shd w:val="clear" w:color="auto" w:fill="FFFFFF"/>
          </w:tcPr>
          <w:p w:rsidR="006D2EC4" w:rsidRPr="00746227" w:rsidRDefault="006D2EC4" w:rsidP="000A66A9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00BF32F2"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 w:rsidR="00BF32F2"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</w:tr>
      <w:tr w:rsidR="006D2EC4" w:rsidTr="000A66A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D2EC4" w:rsidRDefault="006D2EC4" w:rsidP="000A66A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D2EC4" w:rsidRDefault="006D2EC4" w:rsidP="000A66A9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6D2EC4" w:rsidRPr="00BF32F2" w:rsidRDefault="00BF32F2" w:rsidP="000A66A9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6D2EC4" w:rsidRDefault="00BF32F2" w:rsidP="000A66A9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</w:tr>
      <w:tr w:rsidR="006D2EC4" w:rsidTr="000A66A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D2EC4" w:rsidRDefault="006D2EC4" w:rsidP="000A66A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D2EC4" w:rsidRDefault="006D2EC4" w:rsidP="000A66A9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6D2EC4" w:rsidRPr="00BF32F2" w:rsidRDefault="00BF32F2" w:rsidP="000A66A9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6D2EC4" w:rsidRDefault="00BF32F2" w:rsidP="000A66A9"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6D2EC4" w:rsidTr="000A66A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D2EC4" w:rsidRDefault="006D2EC4" w:rsidP="000A66A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D2EC4" w:rsidRDefault="006D2EC4" w:rsidP="000A66A9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6D2EC4" w:rsidRPr="00BF32F2" w:rsidRDefault="00BF32F2" w:rsidP="000A66A9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6D2EC4" w:rsidRDefault="00210FEB" w:rsidP="000A66A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210FEB" w:rsidTr="000A66A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0FEB" w:rsidRDefault="00210FEB" w:rsidP="000A66A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10FEB" w:rsidRDefault="00210FEB" w:rsidP="000A66A9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210FEB" w:rsidRPr="00BF32F2" w:rsidRDefault="00210FEB" w:rsidP="000A66A9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210FEB" w:rsidRDefault="00210FEB" w:rsidP="0021361A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210FEB" w:rsidTr="000A66A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0FEB" w:rsidRDefault="00210FEB" w:rsidP="000A66A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0FEB" w:rsidRDefault="00210FEB" w:rsidP="000A66A9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210FEB" w:rsidRPr="00BF32F2" w:rsidRDefault="00210FEB" w:rsidP="000A66A9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616" w:type="dxa"/>
            <w:shd w:val="clear" w:color="auto" w:fill="FFFFFF"/>
          </w:tcPr>
          <w:p w:rsidR="00210FEB" w:rsidRDefault="00210FEB" w:rsidP="0021361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210FEB" w:rsidTr="000A66A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0FEB" w:rsidRDefault="00210FEB" w:rsidP="000A66A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10FEB" w:rsidRDefault="00210FEB" w:rsidP="000A66A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0FEB" w:rsidRPr="00BF32F2" w:rsidRDefault="00210FEB" w:rsidP="000A66A9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616" w:type="dxa"/>
            <w:shd w:val="clear" w:color="auto" w:fill="FFFFFF"/>
          </w:tcPr>
          <w:p w:rsidR="00210FEB" w:rsidRDefault="00210FEB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210FEB" w:rsidTr="000A66A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0FEB" w:rsidRDefault="00210FEB" w:rsidP="000A66A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10FEB" w:rsidRDefault="00210FEB" w:rsidP="000A66A9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210FEB" w:rsidRPr="00BF32F2" w:rsidRDefault="00210FEB" w:rsidP="000A66A9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616" w:type="dxa"/>
            <w:shd w:val="clear" w:color="auto" w:fill="FFFFFF"/>
          </w:tcPr>
          <w:p w:rsidR="00210FEB" w:rsidRDefault="00210FEB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</w:tr>
      <w:tr w:rsidR="00210FEB" w:rsidTr="000A66A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0FEB" w:rsidRDefault="00210FEB" w:rsidP="000A66A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0FEB" w:rsidRDefault="00210FEB" w:rsidP="000A66A9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210FEB" w:rsidRPr="00BF32F2" w:rsidRDefault="00210FEB" w:rsidP="000A66A9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616" w:type="dxa"/>
            <w:shd w:val="clear" w:color="auto" w:fill="FFFFFF"/>
          </w:tcPr>
          <w:p w:rsidR="00210FEB" w:rsidRDefault="00210FEB" w:rsidP="0021361A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210FEB" w:rsidTr="000A66A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0FEB" w:rsidRDefault="00210FEB" w:rsidP="000A66A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0FEB" w:rsidRDefault="00210FEB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210FEB" w:rsidRPr="008269AD" w:rsidRDefault="00210FEB" w:rsidP="000A66A9">
            <w:pPr>
              <w:pStyle w:val="af"/>
              <w:snapToGrid w:val="0"/>
              <w:jc w:val="center"/>
            </w:pPr>
            <w:r>
              <w:t xml:space="preserve">10 </w:t>
            </w:r>
          </w:p>
        </w:tc>
        <w:tc>
          <w:tcPr>
            <w:tcW w:w="3616" w:type="dxa"/>
            <w:shd w:val="clear" w:color="auto" w:fill="FFFFFF"/>
          </w:tcPr>
          <w:p w:rsidR="00210FEB" w:rsidRDefault="00210FEB" w:rsidP="0021361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BF32F2" w:rsidTr="000A66A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BF32F2" w:rsidRDefault="00BF32F2" w:rsidP="000A66A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32F2" w:rsidRDefault="00BF32F2" w:rsidP="000A66A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BF32F2" w:rsidRPr="00397DB9" w:rsidRDefault="00397DB9" w:rsidP="000A66A9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BF32F2" w:rsidRDefault="00BF32F2" w:rsidP="000271AA">
            <w:pPr>
              <w:snapToGrid w:val="0"/>
            </w:pPr>
          </w:p>
        </w:tc>
      </w:tr>
      <w:tr w:rsidR="00BF32F2" w:rsidTr="000A66A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BF32F2" w:rsidRDefault="00BF32F2" w:rsidP="000A66A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32F2" w:rsidRDefault="00BF32F2" w:rsidP="0074140D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  <w:r w:rsidR="0074140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BF32F2" w:rsidRDefault="00BF32F2" w:rsidP="000A66A9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BF32F2" w:rsidRDefault="00BF32F2" w:rsidP="000A66A9">
            <w:pPr>
              <w:snapToGrid w:val="0"/>
            </w:pPr>
          </w:p>
        </w:tc>
      </w:tr>
      <w:tr w:rsidR="00BF32F2" w:rsidTr="000A66A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BF32F2" w:rsidRDefault="00BF32F2" w:rsidP="000A66A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32F2" w:rsidRDefault="00BF32F2" w:rsidP="000A66A9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BF32F2" w:rsidRDefault="00BF32F2" w:rsidP="000A66A9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32F2" w:rsidRDefault="00397DB9" w:rsidP="000A66A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Δεν παρέστησαν αν </w:t>
            </w:r>
          </w:p>
        </w:tc>
      </w:tr>
      <w:tr w:rsidR="00BF32F2" w:rsidTr="000A66A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BF32F2" w:rsidRDefault="00BF32F2" w:rsidP="000A66A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32F2" w:rsidRDefault="00BF32F2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BF32F2" w:rsidRDefault="00BF32F2" w:rsidP="000A66A9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32F2" w:rsidRPr="00BE24B9" w:rsidRDefault="00397DB9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E24B9">
              <w:rPr>
                <w:rFonts w:ascii="Arial" w:hAnsi="Arial" w:cs="Arial"/>
                <w:sz w:val="22"/>
                <w:szCs w:val="22"/>
              </w:rPr>
              <w:t xml:space="preserve"> και κλήθηκαν νόμιμα</w:t>
            </w:r>
          </w:p>
        </w:tc>
      </w:tr>
      <w:tr w:rsidR="00BF32F2" w:rsidTr="000A66A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BF32F2" w:rsidRDefault="00BF32F2" w:rsidP="000A66A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32F2" w:rsidRDefault="00BF32F2" w:rsidP="000A66A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BF32F2" w:rsidRDefault="00BF32F2" w:rsidP="000A66A9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BF32F2" w:rsidRDefault="00BF32F2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32F2" w:rsidTr="000A66A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BF32F2" w:rsidRDefault="00BF32F2" w:rsidP="000A66A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BF32F2" w:rsidRDefault="00BF32F2" w:rsidP="000A66A9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BF32F2" w:rsidRDefault="00BF32F2" w:rsidP="000A66A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32F2" w:rsidRDefault="00BF32F2" w:rsidP="000A66A9">
            <w:pPr>
              <w:snapToGrid w:val="0"/>
            </w:pPr>
          </w:p>
        </w:tc>
      </w:tr>
      <w:tr w:rsidR="00BF32F2" w:rsidTr="000A66A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BF32F2" w:rsidRDefault="00BF32F2" w:rsidP="000A66A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32F2" w:rsidRDefault="00BF32F2" w:rsidP="000A66A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BF32F2" w:rsidRDefault="00BF32F2" w:rsidP="000A66A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32F2" w:rsidRDefault="00BF32F2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32F2" w:rsidTr="000A66A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BF32F2" w:rsidRDefault="00BF32F2" w:rsidP="000A66A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32F2" w:rsidRDefault="00BF32F2" w:rsidP="000A66A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BF32F2" w:rsidRDefault="00BF32F2" w:rsidP="000A66A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32F2" w:rsidRDefault="00BF32F2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32F2" w:rsidTr="000A66A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BF32F2" w:rsidRDefault="00BF32F2" w:rsidP="000A66A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32F2" w:rsidRDefault="00BF32F2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BF32F2" w:rsidRDefault="00BF32F2" w:rsidP="000A66A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32F2" w:rsidRDefault="00BF32F2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32F2" w:rsidTr="000A66A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BF32F2" w:rsidRDefault="00BF32F2" w:rsidP="000A66A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32F2" w:rsidRDefault="00BF32F2" w:rsidP="000A66A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BF32F2" w:rsidRDefault="00BF32F2" w:rsidP="000A66A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32F2" w:rsidRDefault="00BF32F2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32F2" w:rsidTr="000A66A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BF32F2" w:rsidRDefault="00BF32F2" w:rsidP="000A66A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32F2" w:rsidRDefault="00BF32F2" w:rsidP="000A66A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BF32F2" w:rsidRDefault="00BF32F2" w:rsidP="000A66A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32F2" w:rsidRDefault="00BF32F2" w:rsidP="000A66A9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9222C6" w:rsidRDefault="00397DB9" w:rsidP="009222C6">
      <w:pPr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Pr="00397DB9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Τουμαράς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Βασίλειος (προσήλθε στο 5</w:t>
      </w:r>
      <w:r w:rsidRPr="00397DB9">
        <w:rPr>
          <w:rFonts w:ascii="Arial" w:eastAsia="Calibri" w:hAnsi="Arial" w:cs="Arial"/>
          <w:sz w:val="22"/>
          <w:szCs w:val="22"/>
          <w:vertAlign w:val="superscript"/>
        </w:rPr>
        <w:t>ο</w:t>
      </w:r>
      <w:r>
        <w:rPr>
          <w:rFonts w:ascii="Arial" w:eastAsia="Calibri" w:hAnsi="Arial" w:cs="Arial"/>
          <w:sz w:val="22"/>
          <w:szCs w:val="22"/>
        </w:rPr>
        <w:t xml:space="preserve"> ΘΗΔ)</w:t>
      </w:r>
    </w:p>
    <w:p w:rsidR="008269AD" w:rsidRDefault="008269AD" w:rsidP="009222C6">
      <w:pPr>
        <w:rPr>
          <w:rFonts w:ascii="Arial" w:eastAsia="Calibri" w:hAnsi="Arial" w:cs="Arial"/>
          <w:sz w:val="22"/>
          <w:szCs w:val="22"/>
        </w:rPr>
      </w:pPr>
    </w:p>
    <w:p w:rsidR="008269AD" w:rsidRDefault="008269AD" w:rsidP="008269AD">
      <w:pPr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24  Κατής Χαράλαμπος 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(προσήλθε στο 5</w:t>
      </w:r>
      <w:r w:rsidRPr="00397DB9">
        <w:rPr>
          <w:rFonts w:ascii="Arial" w:eastAsia="Calibri" w:hAnsi="Arial" w:cs="Arial"/>
          <w:sz w:val="22"/>
          <w:szCs w:val="22"/>
          <w:vertAlign w:val="superscript"/>
        </w:rPr>
        <w:t>ο</w:t>
      </w:r>
      <w:r>
        <w:rPr>
          <w:rFonts w:ascii="Arial" w:eastAsia="Calibri" w:hAnsi="Arial" w:cs="Arial"/>
          <w:sz w:val="22"/>
          <w:szCs w:val="22"/>
        </w:rPr>
        <w:t xml:space="preserve"> ΘΗΔ)</w:t>
      </w:r>
    </w:p>
    <w:p w:rsidR="008269AD" w:rsidRDefault="008269AD" w:rsidP="009222C6">
      <w:pPr>
        <w:rPr>
          <w:rFonts w:ascii="Arial" w:eastAsia="Calibri" w:hAnsi="Arial" w:cs="Arial"/>
          <w:sz w:val="22"/>
          <w:szCs w:val="22"/>
        </w:rPr>
      </w:pPr>
    </w:p>
    <w:p w:rsidR="00073920" w:rsidRDefault="00073920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A4647F" w:rsidRPr="00A4647F" w:rsidRDefault="00A4647F" w:rsidP="00B127C8">
      <w:pPr>
        <w:tabs>
          <w:tab w:val="center" w:pos="8460"/>
        </w:tabs>
        <w:spacing w:before="113" w:after="113" w:line="276" w:lineRule="auto"/>
        <w:ind w:left="-142" w:right="-113"/>
        <w:rPr>
          <w:i/>
        </w:rPr>
      </w:pPr>
      <w:r w:rsidRPr="00A4647F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A4647F">
        <w:rPr>
          <w:rFonts w:eastAsia="Arial"/>
          <w:i/>
          <w:kern w:val="1"/>
          <w:sz w:val="22"/>
          <w:szCs w:val="22"/>
          <w:highlight w:val="white"/>
          <w:shd w:val="clear" w:color="auto" w:fill="FFFFFF"/>
        </w:rPr>
        <w:t xml:space="preserve">   </w:t>
      </w:r>
      <w:r w:rsidR="00B127C8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A042D8" w:rsidRPr="00073920" w:rsidRDefault="006D2EE8" w:rsidP="00DC0BD8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i/>
        </w:rPr>
      </w:pPr>
      <w:r w:rsidRPr="008A4349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8A4349" w:rsidRPr="008A4349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t>Το</w:t>
      </w:r>
      <w:r w:rsidR="008A4349">
        <w:rPr>
          <w:rFonts w:eastAsia="Arial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710258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DA53BE" w:rsidRPr="00DA53B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5</w:t>
      </w:r>
      <w:r w:rsidRPr="00710258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710258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Pr="0071025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8D072D" w:rsidRPr="00710258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="005A6116">
        <w:rPr>
          <w:rStyle w:val="FontStyle17"/>
          <w:rFonts w:ascii="Arial" w:eastAsia="Calibri" w:hAnsi="Arial" w:cs="Arial"/>
          <w:iCs/>
          <w:spacing w:val="-3"/>
          <w:kern w:val="2"/>
        </w:rPr>
        <w:t xml:space="preserve">, </w:t>
      </w:r>
      <w:r w:rsidR="005A6116">
        <w:rPr>
          <w:rFonts w:ascii="Arial" w:eastAsia="Arial" w:hAnsi="Arial" w:cs="Arial"/>
          <w:bCs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της </w:t>
      </w:r>
      <w:r w:rsidR="005A6116">
        <w:rPr>
          <w:rFonts w:ascii="Arial" w:eastAsia="Arial" w:hAnsi="Arial" w:cs="Arial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υπ </w:t>
      </w:r>
      <w:proofErr w:type="spellStart"/>
      <w:r w:rsidR="005A6116">
        <w:rPr>
          <w:rFonts w:ascii="Arial" w:eastAsia="Arial" w:hAnsi="Arial" w:cs="Arial"/>
          <w:kern w:val="2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5A6116">
        <w:rPr>
          <w:rFonts w:ascii="Arial" w:eastAsia="Arial" w:hAnsi="Arial" w:cs="Arial"/>
          <w:kern w:val="2"/>
          <w:sz w:val="22"/>
          <w:szCs w:val="22"/>
          <w:highlight w:val="white"/>
          <w:shd w:val="clear" w:color="auto" w:fill="FFFFFF"/>
          <w:lang w:bidi="hi-IN"/>
        </w:rPr>
        <w:t>.</w:t>
      </w:r>
      <w:r w:rsidR="005A6116">
        <w:rPr>
          <w:rFonts w:eastAsia="Arial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5A6116">
        <w:rPr>
          <w:rStyle w:val="FontStyle17"/>
          <w:rFonts w:ascii="Arial" w:eastAsia="Calibri" w:hAnsi="Arial" w:cs="Arial"/>
          <w:b/>
          <w:iCs/>
          <w:spacing w:val="-3"/>
          <w:kern w:val="2"/>
        </w:rPr>
        <w:t xml:space="preserve"> 22640/12-11-2020 </w:t>
      </w:r>
      <w:r w:rsidR="005A6116">
        <w:rPr>
          <w:rStyle w:val="FontStyle17"/>
          <w:rFonts w:ascii="Arial" w:eastAsia="Calibri" w:hAnsi="Arial" w:cs="Arial"/>
          <w:iCs/>
          <w:spacing w:val="-3"/>
          <w:kern w:val="2"/>
        </w:rPr>
        <w:t>πρόσκλησης (</w:t>
      </w:r>
      <w:r w:rsidR="00DA53BE" w:rsidRPr="006E0FAE">
        <w:rPr>
          <w:rStyle w:val="FontStyle17"/>
          <w:rFonts w:ascii="Arial" w:eastAsia="Calibri" w:hAnsi="Arial" w:cs="Arial"/>
          <w:iCs/>
          <w:spacing w:val="-3"/>
          <w:kern w:val="2"/>
        </w:rPr>
        <w:t>6</w:t>
      </w:r>
      <w:r w:rsidR="005A6116">
        <w:rPr>
          <w:rStyle w:val="FontStyle17"/>
          <w:rFonts w:ascii="Arial" w:eastAsia="Calibri" w:hAnsi="Arial" w:cs="Arial"/>
          <w:iCs/>
          <w:spacing w:val="-3"/>
          <w:kern w:val="2"/>
          <w:vertAlign w:val="superscript"/>
        </w:rPr>
        <w:t>ο</w:t>
      </w:r>
      <w:r w:rsidR="005A6116">
        <w:rPr>
          <w:rStyle w:val="FontStyle17"/>
          <w:rFonts w:ascii="Arial" w:eastAsia="Calibri" w:hAnsi="Arial" w:cs="Arial"/>
          <w:iCs/>
          <w:spacing w:val="-3"/>
          <w:kern w:val="2"/>
        </w:rPr>
        <w:t xml:space="preserve">   στον Πίνακα Θεμάτων Συνεδρίασης ),</w:t>
      </w:r>
      <w:r w:rsidR="00057DDC" w:rsidRPr="007102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8A4349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τίθεται προς συζήτηση ύστερα από </w:t>
      </w:r>
      <w:r w:rsidR="006948A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το υπ </w:t>
      </w:r>
      <w:proofErr w:type="spellStart"/>
      <w:r w:rsidR="006948A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6948A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073920">
        <w:rPr>
          <w:rStyle w:val="ae"/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A042D8" w:rsidRPr="005823B7">
        <w:rPr>
          <w:rStyle w:val="ae"/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A042D8" w:rsidRPr="0007392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22577/12-11-2020</w:t>
      </w:r>
      <w:r w:rsidR="00A042D8" w:rsidRPr="00073920">
        <w:rPr>
          <w:rStyle w:val="ae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έγγραφο  του Γραφείου  Δημάρχου όπου διαβιβάζεται η</w:t>
      </w:r>
      <w:r w:rsidR="00A042D8" w:rsidRPr="0007392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</w:t>
      </w:r>
      <w:proofErr w:type="spellStart"/>
      <w:r w:rsidR="00A042D8" w:rsidRPr="0007392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υπ΄αριθμ</w:t>
      </w:r>
      <w:proofErr w:type="spellEnd"/>
      <w:r w:rsidR="00A042D8" w:rsidRPr="0007392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. 7/2020 απόφαση της Εκτελεστικής Επιτροπής του Δήμου,   σύμφωνα με την οποία εισηγείται στο Δημοτικό Συμβούλιο την τροποποίηση του Τεχνικού Προγράμματος Εκτελεστέων Έργων του Δήμου </w:t>
      </w:r>
      <w:proofErr w:type="spellStart"/>
      <w:r w:rsidR="00A042D8" w:rsidRPr="0007392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Λεβαδέων</w:t>
      </w:r>
      <w:proofErr w:type="spellEnd"/>
      <w:r w:rsidR="00A042D8" w:rsidRPr="0007392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έτους 2020  </w:t>
      </w:r>
      <w:r w:rsidR="006E0FA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με </w:t>
      </w:r>
      <w:r w:rsidR="00DC0BD8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τ</w:t>
      </w:r>
      <w:r w:rsidR="00A042D8" w:rsidRPr="0007392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ην εγγραφή σε αυτό  του παρακάτω  έργου :</w:t>
      </w:r>
    </w:p>
    <w:p w:rsidR="00A042D8" w:rsidRPr="00E145C0" w:rsidRDefault="00A042D8" w:rsidP="00E145C0">
      <w:pPr>
        <w:spacing w:before="100" w:beforeAutospacing="1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E145C0">
        <w:rPr>
          <w:rFonts w:ascii="Arial" w:hAnsi="Arial" w:cs="Arial"/>
          <w:b/>
          <w:bCs/>
          <w:sz w:val="22"/>
          <w:szCs w:val="22"/>
        </w:rPr>
        <w:t>«ΣΥΝΤΗΡΗΣΗ ΑΓΡΟΤΙΚΗΣ ΟΔΟΠΟΙΪΑΣ ΣΤΟ ΔΗΜΟ ΛΕΒΑΔΕΩΝ (Β΄ ΦΑΣΗ)»</w:t>
      </w:r>
      <w:r w:rsidRPr="00E145C0">
        <w:rPr>
          <w:rFonts w:ascii="Arial" w:hAnsi="Arial" w:cs="Arial"/>
          <w:sz w:val="22"/>
          <w:szCs w:val="22"/>
        </w:rPr>
        <w:t xml:space="preserve"> προϋπολογισμού 249.000,00 € και ποσό για το έτος 2020 με μεταφορά από το Αποθεματικό Κεφάλαιο 1.000,00 € </w:t>
      </w:r>
      <w:r w:rsidR="009D69F8">
        <w:rPr>
          <w:rFonts w:ascii="Arial" w:hAnsi="Arial" w:cs="Arial"/>
          <w:sz w:val="22"/>
          <w:szCs w:val="22"/>
        </w:rPr>
        <w:t xml:space="preserve">για το οικονομικό έτος 2020 </w:t>
      </w:r>
      <w:r w:rsidRPr="00E145C0">
        <w:rPr>
          <w:rFonts w:ascii="Arial" w:hAnsi="Arial" w:cs="Arial"/>
          <w:sz w:val="22"/>
          <w:szCs w:val="22"/>
        </w:rPr>
        <w:t xml:space="preserve">από τον Κωδικό </w:t>
      </w:r>
      <w:proofErr w:type="spellStart"/>
      <w:r w:rsidRPr="00E145C0">
        <w:rPr>
          <w:rFonts w:ascii="Arial" w:hAnsi="Arial" w:cs="Arial"/>
          <w:sz w:val="22"/>
          <w:szCs w:val="22"/>
        </w:rPr>
        <w:t>ενάριθμου</w:t>
      </w:r>
      <w:proofErr w:type="spellEnd"/>
      <w:r w:rsidRPr="00E145C0">
        <w:rPr>
          <w:rFonts w:ascii="Arial" w:hAnsi="Arial" w:cs="Arial"/>
          <w:sz w:val="22"/>
          <w:szCs w:val="22"/>
        </w:rPr>
        <w:t xml:space="preserve"> 2017ΕΠ5660003 «ΣΥΝΤΗΡΗΣΕΙΣ- ΒΕΛΤΙΩΣΕΙΣ ΑΓΡΟΤΙΚΗΣ ΟΔΟΠΟΙΪΑΣ ΣΤΗΝ ΠΕΡΙΦΕΡΕΙΑ ΣΤΕΡΕΑΣ ΕΛΛΑΔΑΣ» της ΣΑΕΠ 566.</w:t>
      </w:r>
    </w:p>
    <w:p w:rsidR="00A042D8" w:rsidRDefault="00A042D8" w:rsidP="00A042D8">
      <w:pPr>
        <w:pStyle w:val="ad"/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</w:pPr>
    </w:p>
    <w:p w:rsidR="00776082" w:rsidRDefault="00776082" w:rsidP="00776082">
      <w:pPr>
        <w:jc w:val="both"/>
        <w:rPr>
          <w:rFonts w:ascii="Arial" w:eastAsia="Arial" w:hAnsi="Arial" w:cs="Arial"/>
          <w:iCs/>
          <w:color w:val="000000"/>
          <w:kern w:val="1"/>
          <w:sz w:val="22"/>
          <w:szCs w:val="22"/>
        </w:rPr>
      </w:pPr>
      <w:r w:rsidRPr="00776082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>Το Δημοτικό Συμβούλιο  μετά από διαλογική συζήτηση και λαμβάνοντας υπόψη του:</w:t>
      </w:r>
    </w:p>
    <w:p w:rsidR="00776082" w:rsidRPr="00DC0BD8" w:rsidRDefault="00776082" w:rsidP="00DC0BD8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DC0BD8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DC0BD8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DC0BD8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BD8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DC0BD8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DC0BD8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DC0BD8">
        <w:rPr>
          <w:rFonts w:ascii="Arial" w:hAnsi="Arial" w:cs="Arial"/>
          <w:color w:val="000000"/>
          <w:sz w:val="22"/>
          <w:szCs w:val="22"/>
        </w:rPr>
        <w:t>».</w:t>
      </w:r>
    </w:p>
    <w:p w:rsidR="00776082" w:rsidRPr="00710258" w:rsidRDefault="00776082" w:rsidP="00776082">
      <w:pPr>
        <w:pStyle w:val="a8"/>
        <w:widowControl w:val="0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776082" w:rsidRPr="00710258" w:rsidRDefault="00776082" w:rsidP="00776082">
      <w:pPr>
        <w:pStyle w:val="a8"/>
        <w:widowControl w:val="0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776082" w:rsidRPr="00E5296D" w:rsidRDefault="00776082" w:rsidP="00776082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776082" w:rsidRPr="009B2DB0" w:rsidRDefault="00776082" w:rsidP="00776082">
      <w:pPr>
        <w:pStyle w:val="a8"/>
        <w:numPr>
          <w:ilvl w:val="0"/>
          <w:numId w:val="3"/>
        </w:numPr>
        <w:suppressAutoHyphens/>
        <w:spacing w:before="6" w:after="6" w:line="360" w:lineRule="auto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776082" w:rsidRPr="00776082" w:rsidRDefault="00776082" w:rsidP="00776082">
      <w:pPr>
        <w:widowControl w:val="0"/>
        <w:numPr>
          <w:ilvl w:val="0"/>
          <w:numId w:val="3"/>
        </w:numPr>
        <w:suppressAutoHyphens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776082">
        <w:rPr>
          <w:rFonts w:ascii="Arial" w:hAnsi="Arial" w:cs="Arial"/>
          <w:sz w:val="22"/>
          <w:szCs w:val="22"/>
        </w:rPr>
        <w:t>αριθμ</w:t>
      </w:r>
      <w:proofErr w:type="spellEnd"/>
      <w:r w:rsidRPr="0077608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776082">
        <w:rPr>
          <w:rFonts w:ascii="Arial" w:hAnsi="Arial" w:cs="Arial"/>
        </w:rPr>
        <w:t xml:space="preserve"> </w:t>
      </w:r>
      <w:r w:rsidRPr="00776082">
        <w:rPr>
          <w:rFonts w:ascii="Arial" w:hAnsi="Arial" w:cs="Arial"/>
          <w:b/>
          <w:bCs/>
          <w:sz w:val="22"/>
          <w:szCs w:val="22"/>
        </w:rPr>
        <w:t xml:space="preserve">Μέτρα και ρυθμίσεις στο </w:t>
      </w:r>
      <w:r w:rsidRPr="00776082">
        <w:rPr>
          <w:rFonts w:ascii="Arial" w:hAnsi="Arial" w:cs="Arial"/>
          <w:b/>
          <w:bCs/>
          <w:sz w:val="22"/>
          <w:szCs w:val="22"/>
        </w:rPr>
        <w:lastRenderedPageBreak/>
        <w:t xml:space="preserve">πλαίσιο της ανάγκης περιορισμού της διασποράς του </w:t>
      </w:r>
      <w:proofErr w:type="spellStart"/>
      <w:r w:rsidRPr="0077608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776082">
        <w:rPr>
          <w:rFonts w:ascii="Arial" w:hAnsi="Arial" w:cs="Arial"/>
          <w:b/>
          <w:bCs/>
          <w:sz w:val="22"/>
          <w:szCs w:val="22"/>
        </w:rPr>
        <w:t>».</w:t>
      </w:r>
    </w:p>
    <w:p w:rsidR="00DC0BD8" w:rsidRPr="000F1252" w:rsidRDefault="00DC0BD8" w:rsidP="00DC0BD8">
      <w:pPr>
        <w:pStyle w:val="a8"/>
        <w:numPr>
          <w:ilvl w:val="0"/>
          <w:numId w:val="3"/>
        </w:numPr>
        <w:jc w:val="both"/>
        <w:rPr>
          <w:rStyle w:val="ae"/>
          <w:iCs w:val="0"/>
        </w:rPr>
      </w:pPr>
      <w:r w:rsidRPr="00917CAF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όπως τροποποιήθηκαν με το άρθρο 72 και 74 του Ν. 4555/2018</w:t>
      </w:r>
    </w:p>
    <w:p w:rsidR="00A042D8" w:rsidRPr="00A042D8" w:rsidRDefault="00A042D8" w:rsidP="006C274F">
      <w:pPr>
        <w:pStyle w:val="30"/>
        <w:numPr>
          <w:ilvl w:val="0"/>
          <w:numId w:val="22"/>
        </w:numPr>
        <w:tabs>
          <w:tab w:val="center" w:pos="8460"/>
        </w:tabs>
        <w:jc w:val="both"/>
        <w:rPr>
          <w:rStyle w:val="ae"/>
          <w:i w:val="0"/>
          <w:iCs w:val="0"/>
          <w:lang w:val="el-GR"/>
        </w:rPr>
      </w:pPr>
      <w:r w:rsidRPr="00A042D8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val="el-GR" w:bidi="hi-IN"/>
        </w:rPr>
        <w:t xml:space="preserve">Το υπ </w:t>
      </w:r>
      <w:proofErr w:type="spellStart"/>
      <w:r w:rsidRPr="00A042D8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val="el-GR" w:bidi="hi-IN"/>
        </w:rPr>
        <w:t>αριθμ</w:t>
      </w:r>
      <w:proofErr w:type="spellEnd"/>
      <w:r w:rsidRPr="00A042D8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val="el-GR" w:bidi="hi-IN"/>
        </w:rPr>
        <w:t xml:space="preserve"> 22577/12-11</w:t>
      </w:r>
      <w:r w:rsidRPr="00A042D8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val="el-GR" w:eastAsia="el-GR" w:bidi="hi-IN"/>
        </w:rPr>
        <w:t>-2020</w:t>
      </w:r>
      <w:r w:rsidRPr="00A042D8">
        <w:rPr>
          <w:rStyle w:val="ae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val="el-GR" w:eastAsia="el-GR" w:bidi="hi-IN"/>
        </w:rPr>
        <w:t xml:space="preserve"> έγγραφο  του</w:t>
      </w:r>
      <w:r w:rsidRPr="00A042D8">
        <w:rPr>
          <w:rStyle w:val="ae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val="el-GR" w:bidi="hi-IN"/>
        </w:rPr>
        <w:t xml:space="preserve"> Γραφείου</w:t>
      </w:r>
      <w:r w:rsidRPr="00A042D8">
        <w:rPr>
          <w:rStyle w:val="ae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val="el-GR" w:eastAsia="el-GR" w:bidi="hi-IN"/>
        </w:rPr>
        <w:t xml:space="preserve">  Δημάρχου</w:t>
      </w:r>
    </w:p>
    <w:p w:rsidR="00A042D8" w:rsidRPr="00A042D8" w:rsidRDefault="00A042D8" w:rsidP="00A042D8">
      <w:pPr>
        <w:pStyle w:val="a8"/>
        <w:numPr>
          <w:ilvl w:val="0"/>
          <w:numId w:val="22"/>
        </w:numPr>
        <w:spacing w:before="100" w:beforeAutospacing="1" w:line="360" w:lineRule="auto"/>
        <w:rPr>
          <w:rFonts w:ascii="Arial" w:hAnsi="Arial" w:cs="Arial"/>
          <w:sz w:val="22"/>
          <w:szCs w:val="22"/>
        </w:rPr>
      </w:pPr>
      <w:r w:rsidRPr="00A042D8">
        <w:rPr>
          <w:rFonts w:ascii="Arial" w:hAnsi="Arial" w:cs="Arial"/>
          <w:iCs/>
          <w:sz w:val="22"/>
          <w:szCs w:val="22"/>
        </w:rPr>
        <w:t xml:space="preserve">Την </w:t>
      </w:r>
      <w:proofErr w:type="spellStart"/>
      <w:r w:rsidRPr="00A042D8">
        <w:rPr>
          <w:rFonts w:ascii="Arial" w:hAnsi="Arial" w:cs="Arial"/>
          <w:iCs/>
          <w:sz w:val="22"/>
          <w:szCs w:val="22"/>
        </w:rPr>
        <w:t>υπ΄</w:t>
      </w:r>
      <w:proofErr w:type="spellEnd"/>
      <w:r w:rsidRPr="00A042D8">
        <w:rPr>
          <w:rFonts w:ascii="Arial" w:hAnsi="Arial" w:cs="Arial"/>
          <w:iCs/>
          <w:sz w:val="22"/>
          <w:szCs w:val="22"/>
        </w:rPr>
        <w:t xml:space="preserve"> αριθμό 165/2020 (ΑΔΑ: 9ΣΑΗ7ΛΗ-ΦΝΞ) Απόφαση του Περιφερειακού Συμβουλίου</w:t>
      </w:r>
    </w:p>
    <w:p w:rsidR="00A042D8" w:rsidRPr="00DC0BD8" w:rsidRDefault="00A042D8" w:rsidP="00A042D8">
      <w:pPr>
        <w:numPr>
          <w:ilvl w:val="0"/>
          <w:numId w:val="24"/>
        </w:numPr>
        <w:spacing w:before="51"/>
        <w:jc w:val="both"/>
        <w:rPr>
          <w:color w:val="000000"/>
        </w:rPr>
      </w:pPr>
      <w:r w:rsidRPr="00D37B48">
        <w:rPr>
          <w:rFonts w:ascii="Arial" w:hAnsi="Arial" w:cs="Arial"/>
          <w:color w:val="000000"/>
          <w:sz w:val="22"/>
          <w:szCs w:val="22"/>
          <w:shd w:val="clear" w:color="auto" w:fill="FFFFFF"/>
        </w:rPr>
        <w:t>Την ανάγκη εκτέλεσης τ</w:t>
      </w:r>
      <w:r w:rsidR="000F1252">
        <w:rPr>
          <w:rFonts w:ascii="Arial" w:hAnsi="Arial" w:cs="Arial"/>
          <w:color w:val="000000"/>
          <w:sz w:val="22"/>
          <w:szCs w:val="22"/>
          <w:shd w:val="clear" w:color="auto" w:fill="FFFFFF"/>
        </w:rPr>
        <w:t>ου έργου</w:t>
      </w:r>
    </w:p>
    <w:p w:rsidR="00DC0BD8" w:rsidRPr="00D37B48" w:rsidRDefault="00DC0BD8" w:rsidP="00A042D8">
      <w:pPr>
        <w:numPr>
          <w:ilvl w:val="0"/>
          <w:numId w:val="24"/>
        </w:numPr>
        <w:spacing w:before="51"/>
        <w:jc w:val="both"/>
        <w:rPr>
          <w:color w:val="000000"/>
        </w:rPr>
      </w:pPr>
      <w:r>
        <w:rPr>
          <w:rStyle w:val="ae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τ</w:t>
      </w:r>
      <w:r w:rsidRPr="00073920">
        <w:rPr>
          <w:rStyle w:val="ae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η</w:t>
      </w:r>
      <w:r>
        <w:rPr>
          <w:rStyle w:val="ae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ν</w:t>
      </w:r>
      <w:r w:rsidRPr="0007392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</w:t>
      </w:r>
      <w:proofErr w:type="spellStart"/>
      <w:r w:rsidRPr="0007392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υπ΄αριθμ</w:t>
      </w:r>
      <w:proofErr w:type="spellEnd"/>
      <w:r w:rsidRPr="0007392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. 7/2020 απόφαση της Εκτελεστικής Επιτροπής του Δήμου</w:t>
      </w:r>
    </w:p>
    <w:p w:rsidR="000F1252" w:rsidRPr="00D71DAD" w:rsidRDefault="000F1252" w:rsidP="000F1252">
      <w:pPr>
        <w:pStyle w:val="a8"/>
        <w:numPr>
          <w:ilvl w:val="0"/>
          <w:numId w:val="3"/>
        </w:numPr>
        <w:spacing w:before="100" w:beforeAutospacing="1"/>
        <w:rPr>
          <w:rFonts w:ascii="Arial" w:hAnsi="Arial" w:cs="Arial"/>
          <w:sz w:val="22"/>
          <w:szCs w:val="22"/>
        </w:rPr>
      </w:pPr>
      <w:r w:rsidRPr="00D71DAD">
        <w:rPr>
          <w:rFonts w:ascii="Arial" w:hAnsi="Arial" w:cs="Arial"/>
          <w:sz w:val="22"/>
          <w:szCs w:val="22"/>
        </w:rPr>
        <w:t>Τη</w:t>
      </w:r>
      <w:r>
        <w:rPr>
          <w:rFonts w:ascii="Arial" w:hAnsi="Arial" w:cs="Arial"/>
          <w:sz w:val="22"/>
          <w:szCs w:val="22"/>
        </w:rPr>
        <w:t>ν</w:t>
      </w:r>
      <w:r w:rsidRPr="00D71DAD">
        <w:rPr>
          <w:rFonts w:ascii="Arial" w:hAnsi="Arial" w:cs="Arial"/>
          <w:sz w:val="22"/>
          <w:szCs w:val="22"/>
        </w:rPr>
        <w:t xml:space="preserve">  ψήφο όλων των μελών του Δημοτικού Συμβουλίου , όπως αυτή διατυπώθηκε και δηλώθηκε δια ζώσης στην τηλεδιάσκεψη </w:t>
      </w:r>
    </w:p>
    <w:p w:rsidR="00A042D8" w:rsidRPr="00A042D8" w:rsidRDefault="00A042D8" w:rsidP="00A042D8">
      <w:pPr>
        <w:pStyle w:val="a8"/>
        <w:rPr>
          <w:i/>
        </w:rPr>
      </w:pPr>
    </w:p>
    <w:p w:rsidR="00A042D8" w:rsidRPr="005823B7" w:rsidRDefault="00A042D8" w:rsidP="00A042D8">
      <w:pPr>
        <w:pStyle w:val="a5"/>
        <w:numPr>
          <w:ilvl w:val="0"/>
          <w:numId w:val="3"/>
        </w:numPr>
        <w:suppressAutoHyphens/>
        <w:spacing w:line="360" w:lineRule="auto"/>
        <w:jc w:val="both"/>
        <w:rPr>
          <w:rFonts w:cs="Arial"/>
        </w:rPr>
      </w:pPr>
      <w:r w:rsidRPr="006C274F">
        <w:rPr>
          <w:rFonts w:cs="Arial"/>
          <w:color w:val="000000"/>
          <w:szCs w:val="22"/>
        </w:rPr>
        <w:t xml:space="preserve">  </w:t>
      </w:r>
      <w:r>
        <w:rPr>
          <w:rFonts w:eastAsia="SimSun" w:cs="Arial"/>
          <w:bCs/>
          <w:color w:val="00000A"/>
          <w:kern w:val="1"/>
          <w:sz w:val="24"/>
          <w:szCs w:val="24"/>
          <w:lang w:bidi="hi-IN"/>
        </w:rPr>
        <w:t xml:space="preserve"> </w:t>
      </w:r>
      <w:r w:rsidRPr="00F07A93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776082" w:rsidRDefault="00776082" w:rsidP="00776082">
      <w:pPr>
        <w:jc w:val="both"/>
      </w:pP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 </w:t>
      </w:r>
    </w:p>
    <w:p w:rsidR="00776082" w:rsidRDefault="00776082" w:rsidP="00776082">
      <w:pPr>
        <w:widowControl w:val="0"/>
        <w:tabs>
          <w:tab w:val="center" w:pos="8460"/>
        </w:tabs>
        <w:suppressAutoHyphens/>
        <w:jc w:val="both"/>
      </w:pPr>
      <w:r w:rsidRPr="00776082">
        <w:rPr>
          <w:rFonts w:ascii="Arial" w:eastAsia="Arial" w:hAnsi="Arial" w:cs="Arial"/>
          <w:color w:val="00000A"/>
          <w:sz w:val="22"/>
          <w:szCs w:val="22"/>
        </w:rPr>
        <w:t xml:space="preserve">                                                     </w:t>
      </w:r>
    </w:p>
    <w:p w:rsidR="006C274F" w:rsidRDefault="006C274F" w:rsidP="006C274F">
      <w:pPr>
        <w:pStyle w:val="Style1"/>
        <w:spacing w:before="10" w:line="250" w:lineRule="exact"/>
        <w:jc w:val="center"/>
      </w:pPr>
      <w:r>
        <w:rPr>
          <w:rStyle w:val="FontStyle46"/>
          <w:sz w:val="22"/>
          <w:szCs w:val="22"/>
          <w:lang w:eastAsia="el-GR"/>
        </w:rPr>
        <w:t>ΑΠΟΦΑΣΙΖΕΙ ΟΜΟΦΩΝΑ</w:t>
      </w:r>
    </w:p>
    <w:p w:rsidR="006C274F" w:rsidRDefault="006C274F" w:rsidP="006C274F">
      <w:pPr>
        <w:pStyle w:val="Style1"/>
        <w:spacing w:before="10" w:line="250" w:lineRule="exact"/>
        <w:jc w:val="center"/>
        <w:rPr>
          <w:rFonts w:ascii="Arial" w:hAnsi="Arial" w:cs="Arial"/>
        </w:rPr>
      </w:pPr>
    </w:p>
    <w:p w:rsidR="00A042D8" w:rsidRDefault="00A042D8" w:rsidP="00A042D8">
      <w:pPr>
        <w:tabs>
          <w:tab w:val="center" w:pos="8460"/>
        </w:tabs>
        <w:spacing w:before="280" w:line="276" w:lineRule="auto"/>
        <w:jc w:val="both"/>
      </w:pPr>
      <w:r>
        <w:rPr>
          <w:rFonts w:ascii="Arial" w:eastAsia="Verdana" w:hAnsi="Arial" w:cs="Arial"/>
          <w:b/>
          <w:bCs/>
          <w:color w:val="00000A"/>
          <w:kern w:val="1"/>
          <w:sz w:val="22"/>
          <w:szCs w:val="22"/>
          <w:highlight w:val="white"/>
          <w:shd w:val="clear" w:color="auto" w:fill="FFFFFF"/>
        </w:rPr>
        <w:t>Τροποποιεί</w:t>
      </w:r>
      <w:r>
        <w:rPr>
          <w:rFonts w:ascii="Arial" w:eastAsia="Verdana" w:hAnsi="Arial" w:cs="Arial"/>
          <w:color w:val="00000A"/>
          <w:kern w:val="1"/>
          <w:sz w:val="22"/>
          <w:szCs w:val="22"/>
          <w:highlight w:val="white"/>
          <w:shd w:val="clear" w:color="auto" w:fill="FFFFFF"/>
        </w:rPr>
        <w:t xml:space="preserve"> το Τεχνικό Πρόγραμμα Εκτελεστέων Έργων έτους 2020 ως κατωτέρω:</w:t>
      </w:r>
    </w:p>
    <w:p w:rsidR="00A042D8" w:rsidRDefault="00A042D8" w:rsidP="00A042D8">
      <w:pPr>
        <w:tabs>
          <w:tab w:val="center" w:pos="8460"/>
        </w:tabs>
        <w:spacing w:before="280" w:line="276" w:lineRule="auto"/>
        <w:jc w:val="both"/>
      </w:pPr>
      <w:r>
        <w:rPr>
          <w:rStyle w:val="apple-style-span"/>
          <w:rFonts w:ascii="Arial" w:eastAsia="Arial" w:hAnsi="Arial" w:cs="Arial"/>
          <w:b/>
          <w:bCs/>
          <w:color w:val="00000A"/>
          <w:kern w:val="1"/>
          <w:sz w:val="22"/>
          <w:szCs w:val="22"/>
          <w:highlight w:val="white"/>
          <w:shd w:val="clear" w:color="auto" w:fill="FFFFFF"/>
        </w:rPr>
        <w:t xml:space="preserve">  </w:t>
      </w:r>
      <w:r>
        <w:rPr>
          <w:rStyle w:val="apple-style-span"/>
          <w:rFonts w:ascii="Arial" w:eastAsia="Verdana" w:hAnsi="Arial" w:cs="Arial"/>
          <w:b/>
          <w:bCs/>
          <w:color w:val="00000A"/>
          <w:kern w:val="1"/>
          <w:sz w:val="22"/>
          <w:szCs w:val="22"/>
          <w:highlight w:val="white"/>
          <w:u w:val="single"/>
          <w:shd w:val="clear" w:color="auto" w:fill="FFFFFF"/>
        </w:rPr>
        <w:t>Εγγράφει</w:t>
      </w:r>
      <w:r>
        <w:rPr>
          <w:rStyle w:val="apple-style-span"/>
          <w:rFonts w:ascii="Arial" w:eastAsia="Verdana" w:hAnsi="Arial" w:cs="Arial"/>
          <w:b/>
          <w:bCs/>
          <w:color w:val="00000A"/>
          <w:kern w:val="1"/>
          <w:sz w:val="22"/>
          <w:szCs w:val="22"/>
          <w:highlight w:val="white"/>
          <w:shd w:val="clear" w:color="auto" w:fill="FFFFFF"/>
        </w:rPr>
        <w:t xml:space="preserve"> </w:t>
      </w:r>
      <w:r>
        <w:rPr>
          <w:rStyle w:val="apple-style-span"/>
          <w:rFonts w:ascii="Arial" w:eastAsia="Verdana" w:hAnsi="Arial" w:cs="Arial"/>
          <w:color w:val="00000A"/>
          <w:kern w:val="1"/>
          <w:sz w:val="22"/>
          <w:szCs w:val="22"/>
          <w:highlight w:val="white"/>
          <w:shd w:val="clear" w:color="auto" w:fill="FFFFFF"/>
        </w:rPr>
        <w:t>σε αυτό τ</w:t>
      </w:r>
      <w:r w:rsidR="000F1252">
        <w:rPr>
          <w:rStyle w:val="apple-style-span"/>
          <w:rFonts w:ascii="Arial" w:eastAsia="Verdana" w:hAnsi="Arial" w:cs="Arial"/>
          <w:color w:val="00000A"/>
          <w:kern w:val="1"/>
          <w:sz w:val="22"/>
          <w:szCs w:val="22"/>
          <w:highlight w:val="white"/>
          <w:shd w:val="clear" w:color="auto" w:fill="FFFFFF"/>
        </w:rPr>
        <w:t>ο παρακάτω νέο έργο</w:t>
      </w:r>
      <w:r>
        <w:rPr>
          <w:rStyle w:val="apple-style-span"/>
          <w:rFonts w:ascii="Arial" w:eastAsia="Verdana" w:hAnsi="Arial" w:cs="Arial"/>
          <w:color w:val="00000A"/>
          <w:kern w:val="1"/>
          <w:sz w:val="22"/>
          <w:szCs w:val="22"/>
          <w:highlight w:val="white"/>
          <w:shd w:val="clear" w:color="auto" w:fill="FFFFFF"/>
        </w:rPr>
        <w:t xml:space="preserve"> :</w:t>
      </w:r>
    </w:p>
    <w:p w:rsidR="000F1252" w:rsidRPr="000F1252" w:rsidRDefault="000F1252" w:rsidP="000F1252">
      <w:pPr>
        <w:pStyle w:val="Web"/>
        <w:spacing w:after="0" w:line="360" w:lineRule="auto"/>
        <w:rPr>
          <w:rFonts w:ascii="Arial" w:eastAsia="Times New Roman" w:hAnsi="Arial" w:cs="Arial"/>
          <w:sz w:val="22"/>
          <w:szCs w:val="22"/>
          <w:lang w:eastAsia="el-GR"/>
        </w:rPr>
      </w:pPr>
      <w:r w:rsidRPr="000F1252">
        <w:rPr>
          <w:rFonts w:ascii="Arial" w:hAnsi="Arial" w:cs="Arial"/>
          <w:b/>
          <w:bCs/>
          <w:sz w:val="22"/>
          <w:szCs w:val="22"/>
        </w:rPr>
        <w:t>«ΣΥΝΤΗΡΗΣΗ ΑΓΡΟΤΙΚΗΣ ΟΔΟΠΟΙΪΑΣ ΣΤΟ ΔΗΜΟ ΛΕΒΑΔΕΩΝ (Β΄ ΦΑΣΗ)»</w:t>
      </w:r>
      <w:r w:rsidRPr="000F1252">
        <w:rPr>
          <w:rFonts w:ascii="Arial" w:hAnsi="Arial" w:cs="Arial"/>
          <w:sz w:val="22"/>
          <w:szCs w:val="22"/>
        </w:rPr>
        <w:t xml:space="preserve"> προϋπολογισμού </w:t>
      </w:r>
      <w:r w:rsidR="006E0FAE">
        <w:rPr>
          <w:rFonts w:ascii="Arial" w:hAnsi="Arial" w:cs="Arial"/>
          <w:sz w:val="22"/>
          <w:szCs w:val="22"/>
        </w:rPr>
        <w:t xml:space="preserve">ένταξης </w:t>
      </w:r>
      <w:r w:rsidRPr="000F1252">
        <w:rPr>
          <w:rFonts w:ascii="Arial" w:hAnsi="Arial" w:cs="Arial"/>
          <w:sz w:val="22"/>
          <w:szCs w:val="22"/>
        </w:rPr>
        <w:t xml:space="preserve">249.000,00 € </w:t>
      </w:r>
      <w:r>
        <w:rPr>
          <w:rFonts w:ascii="Arial" w:eastAsia="Times New Roman" w:hAnsi="Arial" w:cs="Arial"/>
          <w:sz w:val="22"/>
          <w:szCs w:val="22"/>
          <w:lang w:eastAsia="el-GR"/>
        </w:rPr>
        <w:t>και</w:t>
      </w:r>
      <w:r w:rsidR="006E0FAE">
        <w:rPr>
          <w:rFonts w:ascii="Arial" w:eastAsia="Times New Roman" w:hAnsi="Arial" w:cs="Arial"/>
          <w:sz w:val="22"/>
          <w:szCs w:val="22"/>
          <w:lang w:eastAsia="el-GR"/>
        </w:rPr>
        <w:t xml:space="preserve"> πίστωση 1.000,00€</w:t>
      </w:r>
      <w:r w:rsidR="009D69F8">
        <w:rPr>
          <w:rFonts w:ascii="Arial" w:eastAsia="Times New Roman" w:hAnsi="Arial" w:cs="Arial"/>
          <w:sz w:val="22"/>
          <w:szCs w:val="22"/>
          <w:lang w:eastAsia="el-GR"/>
        </w:rPr>
        <w:t xml:space="preserve"> </w:t>
      </w:r>
      <w:r w:rsidR="009D69F8">
        <w:rPr>
          <w:rFonts w:ascii="Arial" w:hAnsi="Arial" w:cs="Arial"/>
          <w:sz w:val="22"/>
          <w:szCs w:val="22"/>
        </w:rPr>
        <w:t>για το οικονομικό έτος 2020</w:t>
      </w:r>
      <w:r w:rsidR="004C1719">
        <w:rPr>
          <w:rFonts w:ascii="Arial" w:hAnsi="Arial" w:cs="Arial"/>
          <w:sz w:val="22"/>
          <w:szCs w:val="22"/>
        </w:rPr>
        <w:t>.</w:t>
      </w:r>
      <w:r w:rsidR="006E0FAE">
        <w:rPr>
          <w:rFonts w:ascii="Arial" w:eastAsia="Times New Roman" w:hAnsi="Arial" w:cs="Arial"/>
          <w:sz w:val="22"/>
          <w:szCs w:val="22"/>
          <w:lang w:eastAsia="el-GR"/>
        </w:rPr>
        <w:t xml:space="preserve"> (πιστώσεις ΠΔΕ της ΣΑΕΠ 566 από τον </w:t>
      </w:r>
      <w:r>
        <w:rPr>
          <w:rFonts w:ascii="Arial" w:eastAsia="Times New Roman" w:hAnsi="Arial" w:cs="Arial"/>
          <w:sz w:val="22"/>
          <w:szCs w:val="22"/>
          <w:lang w:eastAsia="el-GR"/>
        </w:rPr>
        <w:t xml:space="preserve"> </w:t>
      </w:r>
      <w:r w:rsidR="006E0FAE">
        <w:rPr>
          <w:rFonts w:ascii="Arial" w:eastAsia="Times New Roman" w:hAnsi="Arial" w:cs="Arial"/>
          <w:sz w:val="22"/>
          <w:szCs w:val="22"/>
          <w:lang w:eastAsia="el-GR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eastAsia="el-GR"/>
        </w:rPr>
        <w:t xml:space="preserve">Κωδικό </w:t>
      </w:r>
      <w:r w:rsidRPr="000F1252">
        <w:rPr>
          <w:rFonts w:ascii="Arial" w:eastAsia="Times New Roman" w:hAnsi="Arial" w:cs="Arial"/>
          <w:sz w:val="22"/>
          <w:szCs w:val="22"/>
          <w:lang w:eastAsia="el-GR"/>
        </w:rPr>
        <w:t xml:space="preserve"> </w:t>
      </w:r>
      <w:proofErr w:type="spellStart"/>
      <w:r w:rsidRPr="000F1252">
        <w:rPr>
          <w:rFonts w:ascii="Arial" w:eastAsia="Times New Roman" w:hAnsi="Arial" w:cs="Arial"/>
          <w:sz w:val="22"/>
          <w:szCs w:val="22"/>
          <w:lang w:eastAsia="el-GR"/>
        </w:rPr>
        <w:t>ενάριθμου</w:t>
      </w:r>
      <w:proofErr w:type="spellEnd"/>
      <w:r w:rsidRPr="000F1252">
        <w:rPr>
          <w:rFonts w:ascii="Arial" w:eastAsia="Times New Roman" w:hAnsi="Arial" w:cs="Arial"/>
          <w:sz w:val="22"/>
          <w:szCs w:val="22"/>
          <w:lang w:eastAsia="el-GR"/>
        </w:rPr>
        <w:t xml:space="preserve"> 2017ΕΠ5660003 «ΣΥΝΤΗΡΗΣΕΙΣ- ΒΕΛΤΙΩΣΕΙΣ ΑΓΡΟΤΙΚΗΣ ΟΔΟΠΟΙΪΑΣ ΣΤΗΝ ΠΕΡΙΦΕΡΕΙΑ ΣΤΕΡΕΑΣ ΕΛΛΑΔΑΣ»</w:t>
      </w:r>
      <w:r w:rsidR="009D69F8">
        <w:rPr>
          <w:rFonts w:ascii="Arial" w:eastAsia="Times New Roman" w:hAnsi="Arial" w:cs="Arial"/>
          <w:sz w:val="22"/>
          <w:szCs w:val="22"/>
          <w:lang w:eastAsia="el-GR"/>
        </w:rPr>
        <w:t>)</w:t>
      </w:r>
      <w:r w:rsidRPr="000F1252">
        <w:rPr>
          <w:rFonts w:ascii="Arial" w:eastAsia="Times New Roman" w:hAnsi="Arial" w:cs="Arial"/>
          <w:sz w:val="22"/>
          <w:szCs w:val="22"/>
          <w:lang w:eastAsia="el-GR"/>
        </w:rPr>
        <w:t xml:space="preserve"> </w:t>
      </w:r>
      <w:r w:rsidR="006E0FAE">
        <w:rPr>
          <w:rFonts w:ascii="Arial" w:eastAsia="Times New Roman" w:hAnsi="Arial" w:cs="Arial"/>
          <w:sz w:val="22"/>
          <w:szCs w:val="22"/>
          <w:lang w:eastAsia="el-GR"/>
        </w:rPr>
        <w:t>.</w:t>
      </w:r>
    </w:p>
    <w:p w:rsidR="00DC0BD8" w:rsidRPr="00103B35" w:rsidRDefault="00A042D8" w:rsidP="00F43612">
      <w:pPr>
        <w:pStyle w:val="a5"/>
        <w:tabs>
          <w:tab w:val="left" w:pos="285"/>
        </w:tabs>
        <w:suppressAutoHyphens/>
        <w:spacing w:after="120" w:line="360" w:lineRule="auto"/>
        <w:jc w:val="both"/>
        <w:rPr>
          <w:rStyle w:val="af0"/>
          <w:rFonts w:eastAsia="SimSun" w:cs="Arial"/>
          <w:iCs/>
          <w:kern w:val="1"/>
          <w:szCs w:val="22"/>
          <w:highlight w:val="white"/>
          <w:shd w:val="clear" w:color="auto" w:fill="FFFFFF"/>
          <w:lang w:bidi="hi-IN"/>
        </w:rPr>
      </w:pPr>
      <w:r>
        <w:rPr>
          <w:rStyle w:val="af0"/>
          <w:rFonts w:eastAsia="SimSun" w:cs="Arial"/>
          <w:iCs/>
          <w:kern w:val="1"/>
          <w:szCs w:val="22"/>
          <w:highlight w:val="white"/>
          <w:shd w:val="clear" w:color="auto" w:fill="FFFFFF"/>
          <w:lang w:bidi="hi-IN"/>
        </w:rPr>
        <w:t xml:space="preserve"> </w:t>
      </w:r>
    </w:p>
    <w:p w:rsidR="00A042D8" w:rsidRPr="00DC0BD8" w:rsidRDefault="00A042D8" w:rsidP="00F43612">
      <w:pPr>
        <w:pStyle w:val="a5"/>
        <w:tabs>
          <w:tab w:val="left" w:pos="285"/>
        </w:tabs>
        <w:suppressAutoHyphens/>
        <w:spacing w:after="120" w:line="360" w:lineRule="auto"/>
        <w:jc w:val="both"/>
        <w:rPr>
          <w:rStyle w:val="ae"/>
          <w:rFonts w:eastAsia="Arial" w:cs="Arial"/>
          <w:b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</w:pPr>
      <w:r w:rsidRPr="00DC0BD8">
        <w:rPr>
          <w:rStyle w:val="af0"/>
          <w:rFonts w:eastAsia="SimSun" w:cs="Arial"/>
          <w:b w:val="0"/>
          <w:iCs/>
          <w:kern w:val="1"/>
          <w:szCs w:val="22"/>
          <w:highlight w:val="white"/>
          <w:shd w:val="clear" w:color="auto" w:fill="FFFFFF"/>
          <w:lang w:bidi="hi-IN"/>
        </w:rPr>
        <w:t xml:space="preserve"> Το Δ.Σ. εξουσιοδοτεί τ</w:t>
      </w:r>
      <w:r w:rsidRPr="00DC0BD8">
        <w:rPr>
          <w:rStyle w:val="af0"/>
          <w:rFonts w:eastAsia="SimSun" w:cs="Arial"/>
          <w:b w:val="0"/>
          <w:iCs/>
          <w:kern w:val="1"/>
          <w:szCs w:val="22"/>
          <w:highlight w:val="white"/>
          <w:shd w:val="clear" w:color="auto" w:fill="FFFFFF"/>
          <w:lang w:val="en-US" w:bidi="hi-IN"/>
        </w:rPr>
        <w:t>o</w:t>
      </w:r>
      <w:r w:rsidRPr="00DC0BD8">
        <w:rPr>
          <w:rStyle w:val="af0"/>
          <w:rFonts w:eastAsia="SimSun" w:cs="Arial"/>
          <w:b w:val="0"/>
          <w:iCs/>
          <w:kern w:val="1"/>
          <w:szCs w:val="22"/>
          <w:highlight w:val="white"/>
          <w:shd w:val="clear" w:color="auto" w:fill="FFFFFF"/>
          <w:lang w:bidi="hi-IN"/>
        </w:rPr>
        <w:t>ν  Δήμαρχο να υποβάλλει στον Συντονιστή της Αποκεντρωμένης Διοίκησης Θεσσαλίας – Στερεάς Ελλάδας επικυρωμένο αντίγραφο της απόφασης αυτής.</w:t>
      </w:r>
    </w:p>
    <w:p w:rsidR="00B97418" w:rsidRDefault="003604BC" w:rsidP="00F43612">
      <w:pPr>
        <w:pStyle w:val="a5"/>
        <w:tabs>
          <w:tab w:val="left" w:pos="285"/>
        </w:tabs>
        <w:suppressAutoHyphens/>
        <w:spacing w:after="120" w:line="360" w:lineRule="auto"/>
        <w:jc w:val="both"/>
        <w:rPr>
          <w:rFonts w:eastAsia="Arial" w:cs="Arial"/>
          <w:b/>
          <w:bCs/>
          <w:iCs/>
          <w:szCs w:val="22"/>
        </w:rPr>
      </w:pPr>
      <w:r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 </w:t>
      </w:r>
      <w:r w:rsidR="00F43612"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</w:t>
      </w:r>
      <w:r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</w:t>
      </w:r>
      <w:r w:rsidR="00130150">
        <w:rPr>
          <w:rFonts w:eastAsia="Bookman Old Style" w:cs="Arial"/>
          <w:bCs/>
          <w:szCs w:val="22"/>
        </w:rPr>
        <w:t xml:space="preserve"> </w:t>
      </w:r>
      <w:r w:rsidR="00B97418">
        <w:rPr>
          <w:rFonts w:eastAsia="Arial" w:cs="Arial"/>
          <w:b/>
          <w:bCs/>
          <w:iCs/>
          <w:szCs w:val="22"/>
        </w:rPr>
        <w:t xml:space="preserve">Η απόφαση πήρε τον αριθμό </w:t>
      </w:r>
      <w:r w:rsidR="00780685">
        <w:rPr>
          <w:rFonts w:eastAsia="Arial" w:cs="Arial"/>
          <w:b/>
          <w:bCs/>
          <w:iCs/>
          <w:szCs w:val="22"/>
        </w:rPr>
        <w:t>1</w:t>
      </w:r>
      <w:r w:rsidR="000F1252">
        <w:rPr>
          <w:rFonts w:eastAsia="Arial" w:cs="Arial"/>
          <w:b/>
          <w:bCs/>
          <w:iCs/>
          <w:szCs w:val="22"/>
        </w:rPr>
        <w:t>7</w:t>
      </w:r>
      <w:r w:rsidR="00103B35">
        <w:rPr>
          <w:rFonts w:eastAsia="Arial" w:cs="Arial"/>
          <w:b/>
          <w:bCs/>
          <w:iCs/>
          <w:szCs w:val="22"/>
        </w:rPr>
        <w:t>9</w:t>
      </w:r>
    </w:p>
    <w:p w:rsidR="009222C6" w:rsidRDefault="003604BC" w:rsidP="00B474E7">
      <w:pPr>
        <w:pStyle w:val="a5"/>
        <w:tabs>
          <w:tab w:val="center" w:pos="1080"/>
          <w:tab w:val="center" w:pos="7920"/>
        </w:tabs>
        <w:spacing w:line="276" w:lineRule="auto"/>
      </w:pPr>
      <w:r>
        <w:t xml:space="preserve"> </w:t>
      </w:r>
      <w:r w:rsidR="009222C6">
        <w:rPr>
          <w:rFonts w:eastAsia="Arial" w:cs="Arial"/>
          <w:b/>
          <w:bCs/>
          <w:color w:val="00000A"/>
          <w:szCs w:val="22"/>
        </w:rPr>
        <w:t xml:space="preserve">      </w:t>
      </w:r>
      <w:r w:rsidR="009222C6">
        <w:rPr>
          <w:rFonts w:cs="Arial"/>
          <w:b/>
          <w:bCs/>
          <w:color w:val="00000A"/>
          <w:szCs w:val="22"/>
        </w:rPr>
        <w:t>Ο Πρόεδρος του Δ.Σ.</w:t>
      </w: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</w:t>
      </w:r>
    </w:p>
    <w:tbl>
      <w:tblPr>
        <w:tblW w:w="9721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4216"/>
        <w:gridCol w:w="4938"/>
      </w:tblGrid>
      <w:tr w:rsidR="00210FEB" w:rsidTr="00210FEB">
        <w:tc>
          <w:tcPr>
            <w:tcW w:w="567" w:type="dxa"/>
          </w:tcPr>
          <w:p w:rsidR="00210FEB" w:rsidRDefault="00210FEB" w:rsidP="00344509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4216" w:type="dxa"/>
          </w:tcPr>
          <w:p w:rsidR="00210FEB" w:rsidRPr="00D30514" w:rsidRDefault="00210FEB" w:rsidP="00344509"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>ΤΑ ΜΕΛΗ</w:t>
            </w:r>
          </w:p>
        </w:tc>
        <w:tc>
          <w:tcPr>
            <w:tcW w:w="4938" w:type="dxa"/>
            <w:shd w:val="clear" w:color="auto" w:fill="auto"/>
          </w:tcPr>
          <w:p w:rsidR="00210FEB" w:rsidRDefault="00210FEB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210FEB" w:rsidRPr="00DC0BD8" w:rsidTr="00210FEB">
        <w:tc>
          <w:tcPr>
            <w:tcW w:w="567" w:type="dxa"/>
          </w:tcPr>
          <w:p w:rsidR="00210FEB" w:rsidRPr="00DC0BD8" w:rsidRDefault="00210FEB" w:rsidP="000A66A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</w:tcPr>
          <w:p w:rsidR="00210FEB" w:rsidRPr="00DC0BD8" w:rsidRDefault="00210FEB" w:rsidP="000A66A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210FEB" w:rsidRPr="00DC0BD8" w:rsidRDefault="00210FEB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10FEB" w:rsidRPr="00DC0BD8" w:rsidTr="00210FEB">
        <w:tc>
          <w:tcPr>
            <w:tcW w:w="567" w:type="dxa"/>
          </w:tcPr>
          <w:p w:rsidR="00210FEB" w:rsidRPr="00DC0BD8" w:rsidRDefault="00210FEB" w:rsidP="000A66A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216" w:type="dxa"/>
          </w:tcPr>
          <w:p w:rsidR="00210FEB" w:rsidRPr="00DC0BD8" w:rsidRDefault="00210FEB" w:rsidP="000A66A9">
            <w:pPr>
              <w:snapToGrid w:val="0"/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210FEB" w:rsidRPr="00DC0BD8" w:rsidRDefault="00210FEB" w:rsidP="00F17EE8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210FEB" w:rsidRPr="00DC0BD8" w:rsidTr="00210FEB">
        <w:tc>
          <w:tcPr>
            <w:tcW w:w="567" w:type="dxa"/>
          </w:tcPr>
          <w:p w:rsidR="00210FEB" w:rsidRPr="00DC0BD8" w:rsidRDefault="00210FEB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16" w:type="dxa"/>
          </w:tcPr>
          <w:p w:rsidR="00210FEB" w:rsidRPr="00DC0BD8" w:rsidRDefault="00210FEB" w:rsidP="000A66A9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210FEB" w:rsidRPr="00DC0BD8" w:rsidRDefault="00210FEB" w:rsidP="00F17EE8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210FEB" w:rsidRPr="00DC0BD8" w:rsidTr="00210FEB">
        <w:tc>
          <w:tcPr>
            <w:tcW w:w="567" w:type="dxa"/>
          </w:tcPr>
          <w:p w:rsidR="00210FEB" w:rsidRPr="00DC0BD8" w:rsidRDefault="00210FEB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</w:tcPr>
          <w:p w:rsidR="00210FEB" w:rsidRPr="00DC0BD8" w:rsidRDefault="00210FEB" w:rsidP="000A66A9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210FEB" w:rsidRPr="00DC0BD8" w:rsidRDefault="00210FEB" w:rsidP="00F17EE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0FEB" w:rsidRPr="00DC0BD8" w:rsidTr="00210FEB">
        <w:tc>
          <w:tcPr>
            <w:tcW w:w="567" w:type="dxa"/>
          </w:tcPr>
          <w:p w:rsidR="00210FEB" w:rsidRPr="00DC0BD8" w:rsidRDefault="00210FEB" w:rsidP="000A66A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4216" w:type="dxa"/>
          </w:tcPr>
          <w:p w:rsidR="00210FEB" w:rsidRPr="00DC0BD8" w:rsidRDefault="00210FEB" w:rsidP="000A66A9">
            <w:pPr>
              <w:snapToGrid w:val="0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210FEB" w:rsidRPr="00DC0BD8" w:rsidRDefault="00210FEB" w:rsidP="00F17EE8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210FEB" w:rsidRPr="00DC0BD8" w:rsidTr="00210FEB">
        <w:tc>
          <w:tcPr>
            <w:tcW w:w="567" w:type="dxa"/>
          </w:tcPr>
          <w:p w:rsidR="00210FEB" w:rsidRPr="00DC0BD8" w:rsidRDefault="00210FEB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16" w:type="dxa"/>
          </w:tcPr>
          <w:p w:rsidR="00210FEB" w:rsidRPr="00DC0BD8" w:rsidRDefault="00210FEB" w:rsidP="000A66A9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10FEB" w:rsidRPr="00DC0BD8" w:rsidRDefault="00210FEB" w:rsidP="00F17EE8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210FEB" w:rsidRPr="00DC0BD8" w:rsidTr="00210FEB">
        <w:tc>
          <w:tcPr>
            <w:tcW w:w="567" w:type="dxa"/>
          </w:tcPr>
          <w:p w:rsidR="00210FEB" w:rsidRPr="00DC0BD8" w:rsidRDefault="00210FEB" w:rsidP="000A66A9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16" w:type="dxa"/>
          </w:tcPr>
          <w:p w:rsidR="00210FEB" w:rsidRPr="00DC0BD8" w:rsidRDefault="00210FEB" w:rsidP="000A66A9"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210FEB" w:rsidRPr="00DC0BD8" w:rsidRDefault="00210FEB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0FEB" w:rsidRPr="00DC0BD8" w:rsidTr="00210FEB">
        <w:tc>
          <w:tcPr>
            <w:tcW w:w="567" w:type="dxa"/>
          </w:tcPr>
          <w:p w:rsidR="00210FEB" w:rsidRPr="00DC0BD8" w:rsidRDefault="00210FEB" w:rsidP="000A66A9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8</w:t>
            </w:r>
          </w:p>
        </w:tc>
        <w:tc>
          <w:tcPr>
            <w:tcW w:w="4216" w:type="dxa"/>
          </w:tcPr>
          <w:p w:rsidR="00210FEB" w:rsidRPr="00DC0BD8" w:rsidRDefault="00210FEB" w:rsidP="000A66A9">
            <w:pPr>
              <w:snapToGrid w:val="0"/>
              <w:spacing w:line="276" w:lineRule="auto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10FEB" w:rsidRPr="00DC0BD8" w:rsidRDefault="00210FEB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0FEB" w:rsidRPr="00DC0BD8" w:rsidTr="00210FEB">
        <w:tc>
          <w:tcPr>
            <w:tcW w:w="567" w:type="dxa"/>
          </w:tcPr>
          <w:p w:rsidR="00210FEB" w:rsidRPr="00DC0BD8" w:rsidRDefault="00210FEB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</w:tcPr>
          <w:p w:rsidR="00210FEB" w:rsidRPr="00DC0BD8" w:rsidRDefault="00210FEB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210FEB" w:rsidRPr="00DC0BD8" w:rsidRDefault="00210FEB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0FEB" w:rsidRPr="00DC0BD8" w:rsidTr="00210FEB">
        <w:tc>
          <w:tcPr>
            <w:tcW w:w="567" w:type="dxa"/>
          </w:tcPr>
          <w:p w:rsidR="00210FEB" w:rsidRPr="00DC0BD8" w:rsidRDefault="00210FEB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16" w:type="dxa"/>
          </w:tcPr>
          <w:p w:rsidR="00210FEB" w:rsidRPr="00DC0BD8" w:rsidRDefault="00210FEB" w:rsidP="000A66A9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210FEB" w:rsidRPr="00DC0BD8" w:rsidRDefault="00210FEB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0FEB" w:rsidRPr="00DC0BD8" w:rsidTr="00210FEB">
        <w:tc>
          <w:tcPr>
            <w:tcW w:w="567" w:type="dxa"/>
          </w:tcPr>
          <w:p w:rsidR="00210FEB" w:rsidRPr="00DC0BD8" w:rsidRDefault="00210FEB" w:rsidP="000A66A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16" w:type="dxa"/>
          </w:tcPr>
          <w:p w:rsidR="00210FEB" w:rsidRPr="00DC0BD8" w:rsidRDefault="00210FEB" w:rsidP="000A66A9"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210FEB" w:rsidRPr="00DC0BD8" w:rsidRDefault="00210FEB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0FEB" w:rsidRPr="00DC0BD8" w:rsidTr="00210FEB">
        <w:tc>
          <w:tcPr>
            <w:tcW w:w="567" w:type="dxa"/>
          </w:tcPr>
          <w:p w:rsidR="00210FEB" w:rsidRPr="00DC0BD8" w:rsidRDefault="00210FEB" w:rsidP="000A66A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</w:t>
            </w:r>
          </w:p>
        </w:tc>
        <w:tc>
          <w:tcPr>
            <w:tcW w:w="4216" w:type="dxa"/>
          </w:tcPr>
          <w:p w:rsidR="00210FEB" w:rsidRPr="00DC0BD8" w:rsidRDefault="00210FEB" w:rsidP="000A66A9">
            <w:pPr>
              <w:snapToGrid w:val="0"/>
            </w:pP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210FEB" w:rsidRPr="00DC0BD8" w:rsidRDefault="00210FEB" w:rsidP="00F17EE8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210FEB" w:rsidRPr="00DC0BD8" w:rsidTr="00210FEB">
        <w:tc>
          <w:tcPr>
            <w:tcW w:w="567" w:type="dxa"/>
          </w:tcPr>
          <w:p w:rsidR="00210FEB" w:rsidRPr="00DC0BD8" w:rsidRDefault="00210FEB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216" w:type="dxa"/>
          </w:tcPr>
          <w:p w:rsidR="00210FEB" w:rsidRPr="00DC0BD8" w:rsidRDefault="00210FEB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10FEB" w:rsidRPr="00DC0BD8" w:rsidRDefault="00210FEB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10FEB" w:rsidRPr="00DC0BD8" w:rsidTr="00210FEB">
        <w:tc>
          <w:tcPr>
            <w:tcW w:w="567" w:type="dxa"/>
          </w:tcPr>
          <w:p w:rsidR="00210FEB" w:rsidRPr="00DC0BD8" w:rsidRDefault="00210FEB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216" w:type="dxa"/>
          </w:tcPr>
          <w:p w:rsidR="00210FEB" w:rsidRPr="00DC0BD8" w:rsidRDefault="00210FEB" w:rsidP="000A66A9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10FEB" w:rsidRPr="00DC0BD8" w:rsidRDefault="00210FEB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10FEB" w:rsidRPr="00DC0BD8" w:rsidTr="00210FEB">
        <w:tc>
          <w:tcPr>
            <w:tcW w:w="567" w:type="dxa"/>
          </w:tcPr>
          <w:p w:rsidR="00210FEB" w:rsidRPr="00DC0BD8" w:rsidRDefault="00210FEB" w:rsidP="000A66A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4216" w:type="dxa"/>
          </w:tcPr>
          <w:p w:rsidR="00210FEB" w:rsidRPr="00DC0BD8" w:rsidRDefault="00210FEB" w:rsidP="000A66A9">
            <w:pPr>
              <w:snapToGrid w:val="0"/>
            </w:pP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10FEB" w:rsidRPr="00DC0BD8" w:rsidRDefault="00210FEB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10FEB" w:rsidRPr="00DC0BD8" w:rsidTr="00210FEB">
        <w:tc>
          <w:tcPr>
            <w:tcW w:w="567" w:type="dxa"/>
          </w:tcPr>
          <w:p w:rsidR="00210FEB" w:rsidRPr="00DC0BD8" w:rsidRDefault="00210FEB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216" w:type="dxa"/>
          </w:tcPr>
          <w:p w:rsidR="00210FEB" w:rsidRPr="00DC0BD8" w:rsidRDefault="00210FEB" w:rsidP="000A66A9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10FEB" w:rsidRPr="00DC0BD8" w:rsidRDefault="00210FEB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10FEB" w:rsidRPr="00DC0BD8" w:rsidTr="00210FEB">
        <w:tc>
          <w:tcPr>
            <w:tcW w:w="567" w:type="dxa"/>
          </w:tcPr>
          <w:p w:rsidR="00210FEB" w:rsidRPr="00DC0BD8" w:rsidRDefault="00210FEB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216" w:type="dxa"/>
          </w:tcPr>
          <w:p w:rsidR="00210FEB" w:rsidRPr="00DC0BD8" w:rsidRDefault="00210FEB" w:rsidP="000A66A9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210FEB" w:rsidRPr="00DC0BD8" w:rsidRDefault="00210FEB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10FEB" w:rsidRPr="00DC0BD8" w:rsidTr="00210FEB">
        <w:tc>
          <w:tcPr>
            <w:tcW w:w="567" w:type="dxa"/>
          </w:tcPr>
          <w:p w:rsidR="00210FEB" w:rsidRPr="00DC0BD8" w:rsidRDefault="00210FEB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216" w:type="dxa"/>
          </w:tcPr>
          <w:p w:rsidR="00210FEB" w:rsidRPr="00DC0BD8" w:rsidRDefault="00210FEB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DC0BD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10FEB" w:rsidRPr="00DC0BD8" w:rsidRDefault="00210FEB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10FEB" w:rsidRPr="00DC0BD8" w:rsidTr="00210FEB">
        <w:tc>
          <w:tcPr>
            <w:tcW w:w="567" w:type="dxa"/>
          </w:tcPr>
          <w:p w:rsidR="00210FEB" w:rsidRPr="00DC0BD8" w:rsidRDefault="00210FEB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216" w:type="dxa"/>
          </w:tcPr>
          <w:p w:rsidR="00210FEB" w:rsidRPr="00DC0BD8" w:rsidRDefault="00210FEB" w:rsidP="000A66A9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210FEB" w:rsidRPr="00DC0BD8" w:rsidRDefault="00210FEB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10FEB" w:rsidRPr="00DC0BD8" w:rsidTr="00210FEB">
        <w:tc>
          <w:tcPr>
            <w:tcW w:w="567" w:type="dxa"/>
          </w:tcPr>
          <w:p w:rsidR="00210FEB" w:rsidRPr="00DC0BD8" w:rsidRDefault="00210FEB" w:rsidP="000A66A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216" w:type="dxa"/>
          </w:tcPr>
          <w:p w:rsidR="00210FEB" w:rsidRPr="00DC0BD8" w:rsidRDefault="00210FEB" w:rsidP="000A66A9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210FEB" w:rsidRPr="00DC0BD8" w:rsidRDefault="00210FEB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10FEB" w:rsidRPr="00DC0BD8" w:rsidTr="00210FEB">
        <w:tc>
          <w:tcPr>
            <w:tcW w:w="567" w:type="dxa"/>
          </w:tcPr>
          <w:p w:rsidR="00210FEB" w:rsidRPr="00DC0BD8" w:rsidRDefault="00210FEB" w:rsidP="000A66A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21</w:t>
            </w:r>
          </w:p>
        </w:tc>
        <w:tc>
          <w:tcPr>
            <w:tcW w:w="4216" w:type="dxa"/>
          </w:tcPr>
          <w:p w:rsidR="00210FEB" w:rsidRPr="00DC0BD8" w:rsidRDefault="00210FEB" w:rsidP="000A66A9">
            <w:pPr>
              <w:snapToGrid w:val="0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210FEB" w:rsidRPr="00DC0BD8" w:rsidRDefault="00210FEB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10FEB" w:rsidTr="00210FEB">
        <w:tc>
          <w:tcPr>
            <w:tcW w:w="567" w:type="dxa"/>
          </w:tcPr>
          <w:p w:rsidR="00210FEB" w:rsidRPr="00DC0BD8" w:rsidRDefault="00210FEB" w:rsidP="000A66A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22</w:t>
            </w:r>
          </w:p>
        </w:tc>
        <w:tc>
          <w:tcPr>
            <w:tcW w:w="4216" w:type="dxa"/>
          </w:tcPr>
          <w:p w:rsidR="00210FEB" w:rsidRDefault="00210FEB" w:rsidP="000A66A9">
            <w:pPr>
              <w:snapToGrid w:val="0"/>
            </w:pPr>
            <w:r w:rsidRPr="00DC0BD8"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10FEB" w:rsidRDefault="00210FEB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066C12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885" w:rsidRDefault="00E71885">
      <w:r>
        <w:separator/>
      </w:r>
    </w:p>
  </w:endnote>
  <w:endnote w:type="continuationSeparator" w:id="0">
    <w:p w:rsidR="00E71885" w:rsidRDefault="00E7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8A0" w:rsidRDefault="00852617">
    <w:pPr>
      <w:pStyle w:val="a3"/>
      <w:jc w:val="center"/>
    </w:pPr>
    <w:fldSimple w:instr=" PAGE   \* MERGEFORMAT ">
      <w:r w:rsidR="0026725C">
        <w:rPr>
          <w:noProof/>
        </w:rPr>
        <w:t>1</w:t>
      </w:r>
    </w:fldSimple>
  </w:p>
  <w:p w:rsidR="006948A0" w:rsidRDefault="006948A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885" w:rsidRDefault="00E71885">
      <w:r>
        <w:separator/>
      </w:r>
    </w:p>
  </w:footnote>
  <w:footnote w:type="continuationSeparator" w:id="0">
    <w:p w:rsidR="00E71885" w:rsidRDefault="00E7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5"/>
    <w:multiLevelType w:val="multilevel"/>
    <w:tmpl w:val="A8ECF72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none"/>
      <w:suff w:val="nothing"/>
      <w:lvlText w:val="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 w:val="0"/>
        <w:i/>
        <w:iCs/>
        <w:sz w:val="22"/>
        <w:szCs w:val="22"/>
      </w:rPr>
    </w:lvl>
    <w:lvl w:ilvl="1">
      <w:start w:val="1"/>
      <w:numFmt w:val="none"/>
      <w:suff w:val="nothing"/>
      <w:lvlText w:val=".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0"/>
        </w:tabs>
        <w:ind w:left="3600" w:hanging="360"/>
      </w:p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strike w:val="0"/>
        <w:dstrike w:val="0"/>
        <w:color w:val="000000"/>
        <w:spacing w:val="0"/>
        <w:w w:val="100"/>
        <w:kern w:val="1"/>
        <w:sz w:val="24"/>
        <w:szCs w:val="24"/>
        <w:highlight w:val="white"/>
        <w:shd w:val="clear" w:color="auto" w:fill="FFFFFF"/>
        <w:lang w:val="el-GR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strike w:val="0"/>
        <w:dstrike w:val="0"/>
        <w:color w:val="000000"/>
        <w:spacing w:val="0"/>
        <w:w w:val="100"/>
        <w:kern w:val="1"/>
        <w:sz w:val="24"/>
        <w:szCs w:val="24"/>
        <w:highlight w:val="white"/>
        <w:shd w:val="clear" w:color="auto" w:fill="FFFFFF"/>
        <w:lang w:val="el-GR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strike w:val="0"/>
        <w:dstrike w:val="0"/>
        <w:color w:val="000000"/>
        <w:spacing w:val="0"/>
        <w:w w:val="100"/>
        <w:kern w:val="1"/>
        <w:sz w:val="24"/>
        <w:szCs w:val="24"/>
        <w:highlight w:val="white"/>
        <w:shd w:val="clear" w:color="auto" w:fill="FFFFFF"/>
        <w:lang w:val="el-GR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FE4FBF"/>
    <w:multiLevelType w:val="hybridMultilevel"/>
    <w:tmpl w:val="550E8B0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2506E5D"/>
    <w:multiLevelType w:val="hybridMultilevel"/>
    <w:tmpl w:val="D36438B8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8">
    <w:nsid w:val="04BF4928"/>
    <w:multiLevelType w:val="hybridMultilevel"/>
    <w:tmpl w:val="202EF3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015846"/>
    <w:multiLevelType w:val="hybridMultilevel"/>
    <w:tmpl w:val="5768BF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1D4698"/>
    <w:multiLevelType w:val="hybridMultilevel"/>
    <w:tmpl w:val="C066A2B8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1">
    <w:nsid w:val="34EF71CC"/>
    <w:multiLevelType w:val="multilevel"/>
    <w:tmpl w:val="FA122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1231432"/>
    <w:multiLevelType w:val="hybridMultilevel"/>
    <w:tmpl w:val="7EAAA098"/>
    <w:lvl w:ilvl="0" w:tplc="B5B6BFDA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1537C4"/>
    <w:multiLevelType w:val="hybridMultilevel"/>
    <w:tmpl w:val="2F4CE5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1F698B"/>
    <w:multiLevelType w:val="hybridMultilevel"/>
    <w:tmpl w:val="24ECB45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463CE2"/>
    <w:multiLevelType w:val="hybridMultilevel"/>
    <w:tmpl w:val="5A420D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2266BD"/>
    <w:multiLevelType w:val="hybridMultilevel"/>
    <w:tmpl w:val="38A698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154A31"/>
    <w:multiLevelType w:val="hybridMultilevel"/>
    <w:tmpl w:val="59AA60C4"/>
    <w:lvl w:ilvl="0" w:tplc="0408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19">
    <w:nsid w:val="6C2A4EB6"/>
    <w:multiLevelType w:val="multilevel"/>
    <w:tmpl w:val="AFF0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0">
    <w:nsid w:val="6CA9512E"/>
    <w:multiLevelType w:val="hybridMultilevel"/>
    <w:tmpl w:val="C74A1F80"/>
    <w:lvl w:ilvl="0" w:tplc="2168EF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B87CE5"/>
    <w:multiLevelType w:val="hybridMultilevel"/>
    <w:tmpl w:val="70EA4AE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90F7B30"/>
    <w:multiLevelType w:val="hybridMultilevel"/>
    <w:tmpl w:val="7C2057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FA14CA"/>
    <w:multiLevelType w:val="hybridMultilevel"/>
    <w:tmpl w:val="06CE71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3"/>
  </w:num>
  <w:num w:numId="4">
    <w:abstractNumId w:val="15"/>
  </w:num>
  <w:num w:numId="5">
    <w:abstractNumId w:val="14"/>
  </w:num>
  <w:num w:numId="6">
    <w:abstractNumId w:val="10"/>
  </w:num>
  <w:num w:numId="7">
    <w:abstractNumId w:val="7"/>
  </w:num>
  <w:num w:numId="8">
    <w:abstractNumId w:val="18"/>
  </w:num>
  <w:num w:numId="9">
    <w:abstractNumId w:val="12"/>
  </w:num>
  <w:num w:numId="10">
    <w:abstractNumId w:val="11"/>
  </w:num>
  <w:num w:numId="11">
    <w:abstractNumId w:val="19"/>
  </w:num>
  <w:num w:numId="12">
    <w:abstractNumId w:val="3"/>
  </w:num>
  <w:num w:numId="13">
    <w:abstractNumId w:val="16"/>
  </w:num>
  <w:num w:numId="14">
    <w:abstractNumId w:val="8"/>
  </w:num>
  <w:num w:numId="15">
    <w:abstractNumId w:val="22"/>
  </w:num>
  <w:num w:numId="16">
    <w:abstractNumId w:val="13"/>
  </w:num>
  <w:num w:numId="17">
    <w:abstractNumId w:val="20"/>
  </w:num>
  <w:num w:numId="18">
    <w:abstractNumId w:val="6"/>
  </w:num>
  <w:num w:numId="19">
    <w:abstractNumId w:val="2"/>
  </w:num>
  <w:num w:numId="20">
    <w:abstractNumId w:val="4"/>
  </w:num>
  <w:num w:numId="21">
    <w:abstractNumId w:val="21"/>
  </w:num>
  <w:num w:numId="22">
    <w:abstractNumId w:val="5"/>
  </w:num>
  <w:num w:numId="23">
    <w:abstractNumId w:val="17"/>
  </w:num>
  <w:num w:numId="24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192D"/>
    <w:rsid w:val="00015000"/>
    <w:rsid w:val="00015981"/>
    <w:rsid w:val="00016D41"/>
    <w:rsid w:val="00017572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714F"/>
    <w:rsid w:val="00057497"/>
    <w:rsid w:val="00057DDC"/>
    <w:rsid w:val="0006215A"/>
    <w:rsid w:val="00062765"/>
    <w:rsid w:val="00063237"/>
    <w:rsid w:val="00065F13"/>
    <w:rsid w:val="00066C12"/>
    <w:rsid w:val="0007190F"/>
    <w:rsid w:val="00072D22"/>
    <w:rsid w:val="000733BE"/>
    <w:rsid w:val="00073920"/>
    <w:rsid w:val="00075D7B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B36FE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F1252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3B35"/>
    <w:rsid w:val="00104BD1"/>
    <w:rsid w:val="00104D39"/>
    <w:rsid w:val="00107F9A"/>
    <w:rsid w:val="001107AD"/>
    <w:rsid w:val="00111E78"/>
    <w:rsid w:val="0012257F"/>
    <w:rsid w:val="0012486C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63A5"/>
    <w:rsid w:val="00141BC5"/>
    <w:rsid w:val="00142896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0E00"/>
    <w:rsid w:val="00171B8C"/>
    <w:rsid w:val="00184BE7"/>
    <w:rsid w:val="00185388"/>
    <w:rsid w:val="001A091D"/>
    <w:rsid w:val="001A0D36"/>
    <w:rsid w:val="001B1A92"/>
    <w:rsid w:val="001B4CC7"/>
    <w:rsid w:val="001B7BD0"/>
    <w:rsid w:val="001C0F9B"/>
    <w:rsid w:val="001C104F"/>
    <w:rsid w:val="001C761D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5437"/>
    <w:rsid w:val="001E5F31"/>
    <w:rsid w:val="001F08C6"/>
    <w:rsid w:val="001F1C25"/>
    <w:rsid w:val="001F23C9"/>
    <w:rsid w:val="001F5341"/>
    <w:rsid w:val="001F5775"/>
    <w:rsid w:val="001F7AC1"/>
    <w:rsid w:val="00201C60"/>
    <w:rsid w:val="002041C6"/>
    <w:rsid w:val="0020635F"/>
    <w:rsid w:val="00210FEB"/>
    <w:rsid w:val="002134CE"/>
    <w:rsid w:val="00215858"/>
    <w:rsid w:val="00217125"/>
    <w:rsid w:val="00217925"/>
    <w:rsid w:val="0022030A"/>
    <w:rsid w:val="00221380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2A02"/>
    <w:rsid w:val="002541F2"/>
    <w:rsid w:val="002577C9"/>
    <w:rsid w:val="0026280D"/>
    <w:rsid w:val="0026591B"/>
    <w:rsid w:val="0026609E"/>
    <w:rsid w:val="0026725C"/>
    <w:rsid w:val="002673E8"/>
    <w:rsid w:val="00271728"/>
    <w:rsid w:val="002719A7"/>
    <w:rsid w:val="00272F8D"/>
    <w:rsid w:val="00273021"/>
    <w:rsid w:val="00275B38"/>
    <w:rsid w:val="0027625D"/>
    <w:rsid w:val="00281897"/>
    <w:rsid w:val="00285047"/>
    <w:rsid w:val="002918C9"/>
    <w:rsid w:val="00291AC0"/>
    <w:rsid w:val="0029299E"/>
    <w:rsid w:val="00292BD6"/>
    <w:rsid w:val="00293876"/>
    <w:rsid w:val="002A1093"/>
    <w:rsid w:val="002A131B"/>
    <w:rsid w:val="002A18B3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4E8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2F5FEC"/>
    <w:rsid w:val="00303622"/>
    <w:rsid w:val="00315701"/>
    <w:rsid w:val="0031636B"/>
    <w:rsid w:val="003165A7"/>
    <w:rsid w:val="00316E8F"/>
    <w:rsid w:val="00321443"/>
    <w:rsid w:val="0032279B"/>
    <w:rsid w:val="003243EE"/>
    <w:rsid w:val="00324A31"/>
    <w:rsid w:val="00327456"/>
    <w:rsid w:val="003326E0"/>
    <w:rsid w:val="00333C49"/>
    <w:rsid w:val="00335363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654C"/>
    <w:rsid w:val="00376F9D"/>
    <w:rsid w:val="00377D74"/>
    <w:rsid w:val="00380062"/>
    <w:rsid w:val="00382039"/>
    <w:rsid w:val="00385D9D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97DB9"/>
    <w:rsid w:val="003A0694"/>
    <w:rsid w:val="003A44CC"/>
    <w:rsid w:val="003A4928"/>
    <w:rsid w:val="003A63E7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26C8"/>
    <w:rsid w:val="003F377D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A82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1DAF"/>
    <w:rsid w:val="00433015"/>
    <w:rsid w:val="00434D15"/>
    <w:rsid w:val="004353FD"/>
    <w:rsid w:val="0043779F"/>
    <w:rsid w:val="00441134"/>
    <w:rsid w:val="00441FF2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7BD"/>
    <w:rsid w:val="00466016"/>
    <w:rsid w:val="00466905"/>
    <w:rsid w:val="00470AA4"/>
    <w:rsid w:val="00475438"/>
    <w:rsid w:val="0047685D"/>
    <w:rsid w:val="004802FB"/>
    <w:rsid w:val="0048129A"/>
    <w:rsid w:val="004833DB"/>
    <w:rsid w:val="0048371A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1CB7"/>
    <w:rsid w:val="004A22BA"/>
    <w:rsid w:val="004A38D5"/>
    <w:rsid w:val="004A398E"/>
    <w:rsid w:val="004A3F05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B7ADE"/>
    <w:rsid w:val="004C0C74"/>
    <w:rsid w:val="004C1719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2493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6624"/>
    <w:rsid w:val="0053135F"/>
    <w:rsid w:val="0053234B"/>
    <w:rsid w:val="00532CA5"/>
    <w:rsid w:val="00534DD6"/>
    <w:rsid w:val="00535968"/>
    <w:rsid w:val="00536443"/>
    <w:rsid w:val="005371AA"/>
    <w:rsid w:val="00544CE9"/>
    <w:rsid w:val="00547E3D"/>
    <w:rsid w:val="00550502"/>
    <w:rsid w:val="0055075E"/>
    <w:rsid w:val="005521C6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B14"/>
    <w:rsid w:val="00586389"/>
    <w:rsid w:val="005927E9"/>
    <w:rsid w:val="00593382"/>
    <w:rsid w:val="00595995"/>
    <w:rsid w:val="00595A85"/>
    <w:rsid w:val="00595AFC"/>
    <w:rsid w:val="00595D20"/>
    <w:rsid w:val="0059662C"/>
    <w:rsid w:val="005970BE"/>
    <w:rsid w:val="005A064E"/>
    <w:rsid w:val="005A0EE0"/>
    <w:rsid w:val="005A30CE"/>
    <w:rsid w:val="005A425B"/>
    <w:rsid w:val="005A43A4"/>
    <w:rsid w:val="005A489D"/>
    <w:rsid w:val="005A5116"/>
    <w:rsid w:val="005A6116"/>
    <w:rsid w:val="005A7231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4E2D"/>
    <w:rsid w:val="005D61CA"/>
    <w:rsid w:val="005D77B1"/>
    <w:rsid w:val="005E1600"/>
    <w:rsid w:val="005E2E71"/>
    <w:rsid w:val="005E3E3D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1686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829AC"/>
    <w:rsid w:val="00686E07"/>
    <w:rsid w:val="00690733"/>
    <w:rsid w:val="0069335C"/>
    <w:rsid w:val="00693A3C"/>
    <w:rsid w:val="00693EF2"/>
    <w:rsid w:val="006943AB"/>
    <w:rsid w:val="006948A0"/>
    <w:rsid w:val="00695B86"/>
    <w:rsid w:val="006972A9"/>
    <w:rsid w:val="006A4268"/>
    <w:rsid w:val="006A627C"/>
    <w:rsid w:val="006B294C"/>
    <w:rsid w:val="006B3F5E"/>
    <w:rsid w:val="006B6CFB"/>
    <w:rsid w:val="006C1B10"/>
    <w:rsid w:val="006C274F"/>
    <w:rsid w:val="006D2737"/>
    <w:rsid w:val="006D2EC4"/>
    <w:rsid w:val="006D2EE8"/>
    <w:rsid w:val="006D3C55"/>
    <w:rsid w:val="006D79EB"/>
    <w:rsid w:val="006E080F"/>
    <w:rsid w:val="006E0FAE"/>
    <w:rsid w:val="006E2438"/>
    <w:rsid w:val="006E2A79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0258"/>
    <w:rsid w:val="00714745"/>
    <w:rsid w:val="00715464"/>
    <w:rsid w:val="0071652B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140D"/>
    <w:rsid w:val="007453D5"/>
    <w:rsid w:val="0074663B"/>
    <w:rsid w:val="00751A6B"/>
    <w:rsid w:val="007524FD"/>
    <w:rsid w:val="0075424E"/>
    <w:rsid w:val="00755FF3"/>
    <w:rsid w:val="007565BC"/>
    <w:rsid w:val="00756B41"/>
    <w:rsid w:val="007575E8"/>
    <w:rsid w:val="0075771F"/>
    <w:rsid w:val="007645C6"/>
    <w:rsid w:val="00766F7B"/>
    <w:rsid w:val="00771ACF"/>
    <w:rsid w:val="007726E8"/>
    <w:rsid w:val="0077373F"/>
    <w:rsid w:val="00773780"/>
    <w:rsid w:val="007741D4"/>
    <w:rsid w:val="0077565C"/>
    <w:rsid w:val="00776082"/>
    <w:rsid w:val="00780685"/>
    <w:rsid w:val="00780AE9"/>
    <w:rsid w:val="007827A8"/>
    <w:rsid w:val="00782B22"/>
    <w:rsid w:val="00785A25"/>
    <w:rsid w:val="007860E2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7D66"/>
    <w:rsid w:val="007E7E62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54BB"/>
    <w:rsid w:val="00816503"/>
    <w:rsid w:val="00816F68"/>
    <w:rsid w:val="00817396"/>
    <w:rsid w:val="0082077E"/>
    <w:rsid w:val="0082139A"/>
    <w:rsid w:val="0082336D"/>
    <w:rsid w:val="00823B1B"/>
    <w:rsid w:val="008269AD"/>
    <w:rsid w:val="0082736C"/>
    <w:rsid w:val="008310E0"/>
    <w:rsid w:val="00831808"/>
    <w:rsid w:val="00831E04"/>
    <w:rsid w:val="00834B34"/>
    <w:rsid w:val="00835D34"/>
    <w:rsid w:val="00836852"/>
    <w:rsid w:val="008374C8"/>
    <w:rsid w:val="008404FB"/>
    <w:rsid w:val="00842C91"/>
    <w:rsid w:val="00842E04"/>
    <w:rsid w:val="00845401"/>
    <w:rsid w:val="0084657B"/>
    <w:rsid w:val="00846E24"/>
    <w:rsid w:val="0085069D"/>
    <w:rsid w:val="00851437"/>
    <w:rsid w:val="00852617"/>
    <w:rsid w:val="00852B25"/>
    <w:rsid w:val="00852FD3"/>
    <w:rsid w:val="008549B0"/>
    <w:rsid w:val="008555FC"/>
    <w:rsid w:val="008560EB"/>
    <w:rsid w:val="00860F86"/>
    <w:rsid w:val="00862583"/>
    <w:rsid w:val="008633D1"/>
    <w:rsid w:val="008665CB"/>
    <w:rsid w:val="0086744B"/>
    <w:rsid w:val="0086749E"/>
    <w:rsid w:val="00867B53"/>
    <w:rsid w:val="00867E21"/>
    <w:rsid w:val="0087024E"/>
    <w:rsid w:val="0087446F"/>
    <w:rsid w:val="00876DC4"/>
    <w:rsid w:val="00877F0B"/>
    <w:rsid w:val="00883020"/>
    <w:rsid w:val="00892249"/>
    <w:rsid w:val="008A4349"/>
    <w:rsid w:val="008A5DBE"/>
    <w:rsid w:val="008A7C07"/>
    <w:rsid w:val="008B00FF"/>
    <w:rsid w:val="008B1F2D"/>
    <w:rsid w:val="008B2A64"/>
    <w:rsid w:val="008B37A1"/>
    <w:rsid w:val="008B3C7A"/>
    <w:rsid w:val="008B43D3"/>
    <w:rsid w:val="008B6151"/>
    <w:rsid w:val="008B6F1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0619F"/>
    <w:rsid w:val="009114A8"/>
    <w:rsid w:val="0091172C"/>
    <w:rsid w:val="0091191D"/>
    <w:rsid w:val="0091222C"/>
    <w:rsid w:val="0091445F"/>
    <w:rsid w:val="0091462A"/>
    <w:rsid w:val="00916118"/>
    <w:rsid w:val="0091646C"/>
    <w:rsid w:val="00916A73"/>
    <w:rsid w:val="00917CAF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647F"/>
    <w:rsid w:val="009501B6"/>
    <w:rsid w:val="00952830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260C"/>
    <w:rsid w:val="0099302E"/>
    <w:rsid w:val="00996A39"/>
    <w:rsid w:val="00996C4A"/>
    <w:rsid w:val="009A237D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6AFB"/>
    <w:rsid w:val="009C72A0"/>
    <w:rsid w:val="009D3236"/>
    <w:rsid w:val="009D3BE5"/>
    <w:rsid w:val="009D5C26"/>
    <w:rsid w:val="009D69F8"/>
    <w:rsid w:val="009D6A8E"/>
    <w:rsid w:val="009E10A4"/>
    <w:rsid w:val="009E4F33"/>
    <w:rsid w:val="009E763D"/>
    <w:rsid w:val="009F1DAE"/>
    <w:rsid w:val="009F6D20"/>
    <w:rsid w:val="00A02BE7"/>
    <w:rsid w:val="00A03433"/>
    <w:rsid w:val="00A042D8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4647F"/>
    <w:rsid w:val="00A61832"/>
    <w:rsid w:val="00A61840"/>
    <w:rsid w:val="00A63E3E"/>
    <w:rsid w:val="00A64190"/>
    <w:rsid w:val="00A70E93"/>
    <w:rsid w:val="00A721FA"/>
    <w:rsid w:val="00A76AE6"/>
    <w:rsid w:val="00A770BD"/>
    <w:rsid w:val="00A815A7"/>
    <w:rsid w:val="00A82CDD"/>
    <w:rsid w:val="00A848AD"/>
    <w:rsid w:val="00A84C12"/>
    <w:rsid w:val="00A8604B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5E48"/>
    <w:rsid w:val="00AD0B65"/>
    <w:rsid w:val="00AD1E35"/>
    <w:rsid w:val="00AD1EA4"/>
    <w:rsid w:val="00AD2A26"/>
    <w:rsid w:val="00AD3194"/>
    <w:rsid w:val="00AD439D"/>
    <w:rsid w:val="00AD7600"/>
    <w:rsid w:val="00AD780E"/>
    <w:rsid w:val="00AE4547"/>
    <w:rsid w:val="00AE4BF1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27C8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15A4"/>
    <w:rsid w:val="00B82FBD"/>
    <w:rsid w:val="00B837CD"/>
    <w:rsid w:val="00B850BE"/>
    <w:rsid w:val="00B85732"/>
    <w:rsid w:val="00B86A69"/>
    <w:rsid w:val="00B87CCF"/>
    <w:rsid w:val="00B87E8D"/>
    <w:rsid w:val="00B93FD4"/>
    <w:rsid w:val="00B95AAB"/>
    <w:rsid w:val="00B97418"/>
    <w:rsid w:val="00BA4FDB"/>
    <w:rsid w:val="00BA4FF4"/>
    <w:rsid w:val="00BA6865"/>
    <w:rsid w:val="00BC47F0"/>
    <w:rsid w:val="00BC5166"/>
    <w:rsid w:val="00BC6349"/>
    <w:rsid w:val="00BC734D"/>
    <w:rsid w:val="00BD5748"/>
    <w:rsid w:val="00BE1909"/>
    <w:rsid w:val="00BE24B9"/>
    <w:rsid w:val="00BE261A"/>
    <w:rsid w:val="00BE2BB8"/>
    <w:rsid w:val="00BE5C5E"/>
    <w:rsid w:val="00BE73BC"/>
    <w:rsid w:val="00BF2811"/>
    <w:rsid w:val="00BF32F2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139F"/>
    <w:rsid w:val="00C230AF"/>
    <w:rsid w:val="00C24B22"/>
    <w:rsid w:val="00C262A5"/>
    <w:rsid w:val="00C27366"/>
    <w:rsid w:val="00C31CCA"/>
    <w:rsid w:val="00C32C4F"/>
    <w:rsid w:val="00C33F47"/>
    <w:rsid w:val="00C36A71"/>
    <w:rsid w:val="00C4222D"/>
    <w:rsid w:val="00C42504"/>
    <w:rsid w:val="00C45ECC"/>
    <w:rsid w:val="00C4705C"/>
    <w:rsid w:val="00C47F7C"/>
    <w:rsid w:val="00C540DF"/>
    <w:rsid w:val="00C61B1D"/>
    <w:rsid w:val="00C61D41"/>
    <w:rsid w:val="00C63121"/>
    <w:rsid w:val="00C667C1"/>
    <w:rsid w:val="00C66ABA"/>
    <w:rsid w:val="00C708FE"/>
    <w:rsid w:val="00C70BB0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96A1D"/>
    <w:rsid w:val="00CA0405"/>
    <w:rsid w:val="00CA10BD"/>
    <w:rsid w:val="00CA14F8"/>
    <w:rsid w:val="00CA1C15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C7848"/>
    <w:rsid w:val="00CC78CB"/>
    <w:rsid w:val="00CD297C"/>
    <w:rsid w:val="00CD4A8F"/>
    <w:rsid w:val="00CD637F"/>
    <w:rsid w:val="00CD77C0"/>
    <w:rsid w:val="00CD7B13"/>
    <w:rsid w:val="00CE06A3"/>
    <w:rsid w:val="00CE394C"/>
    <w:rsid w:val="00CE514E"/>
    <w:rsid w:val="00CE65AD"/>
    <w:rsid w:val="00CF2B62"/>
    <w:rsid w:val="00CF3214"/>
    <w:rsid w:val="00CF5582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6629F"/>
    <w:rsid w:val="00D710A6"/>
    <w:rsid w:val="00D7412E"/>
    <w:rsid w:val="00D74762"/>
    <w:rsid w:val="00D824C9"/>
    <w:rsid w:val="00D83A26"/>
    <w:rsid w:val="00D860F4"/>
    <w:rsid w:val="00D902B2"/>
    <w:rsid w:val="00D917ED"/>
    <w:rsid w:val="00D949E6"/>
    <w:rsid w:val="00D95E47"/>
    <w:rsid w:val="00D96426"/>
    <w:rsid w:val="00DA09E6"/>
    <w:rsid w:val="00DA0EB4"/>
    <w:rsid w:val="00DA20EF"/>
    <w:rsid w:val="00DA2E34"/>
    <w:rsid w:val="00DA484A"/>
    <w:rsid w:val="00DA53BE"/>
    <w:rsid w:val="00DA5D42"/>
    <w:rsid w:val="00DB05C2"/>
    <w:rsid w:val="00DB0A45"/>
    <w:rsid w:val="00DB1B74"/>
    <w:rsid w:val="00DB4C25"/>
    <w:rsid w:val="00DB5324"/>
    <w:rsid w:val="00DB7FF2"/>
    <w:rsid w:val="00DC0BD8"/>
    <w:rsid w:val="00DC3010"/>
    <w:rsid w:val="00DC6D6B"/>
    <w:rsid w:val="00DD03AE"/>
    <w:rsid w:val="00DD051D"/>
    <w:rsid w:val="00DD2E8B"/>
    <w:rsid w:val="00DD42FE"/>
    <w:rsid w:val="00DD4643"/>
    <w:rsid w:val="00DD56DA"/>
    <w:rsid w:val="00DE05D5"/>
    <w:rsid w:val="00DE4106"/>
    <w:rsid w:val="00DE6201"/>
    <w:rsid w:val="00DE6ADB"/>
    <w:rsid w:val="00DF1450"/>
    <w:rsid w:val="00DF2D1C"/>
    <w:rsid w:val="00DF4975"/>
    <w:rsid w:val="00DF7C63"/>
    <w:rsid w:val="00E00803"/>
    <w:rsid w:val="00E010A1"/>
    <w:rsid w:val="00E06955"/>
    <w:rsid w:val="00E13E40"/>
    <w:rsid w:val="00E13E79"/>
    <w:rsid w:val="00E145C0"/>
    <w:rsid w:val="00E21EB3"/>
    <w:rsid w:val="00E22BD2"/>
    <w:rsid w:val="00E254BC"/>
    <w:rsid w:val="00E2709E"/>
    <w:rsid w:val="00E307D9"/>
    <w:rsid w:val="00E30CA0"/>
    <w:rsid w:val="00E313AA"/>
    <w:rsid w:val="00E32C3B"/>
    <w:rsid w:val="00E35709"/>
    <w:rsid w:val="00E40EE7"/>
    <w:rsid w:val="00E41048"/>
    <w:rsid w:val="00E42A7F"/>
    <w:rsid w:val="00E44AD0"/>
    <w:rsid w:val="00E44D58"/>
    <w:rsid w:val="00E4508F"/>
    <w:rsid w:val="00E45738"/>
    <w:rsid w:val="00E45F30"/>
    <w:rsid w:val="00E46708"/>
    <w:rsid w:val="00E4733F"/>
    <w:rsid w:val="00E47CEC"/>
    <w:rsid w:val="00E52239"/>
    <w:rsid w:val="00E5296D"/>
    <w:rsid w:val="00E55FD1"/>
    <w:rsid w:val="00E61983"/>
    <w:rsid w:val="00E643ED"/>
    <w:rsid w:val="00E6479F"/>
    <w:rsid w:val="00E6687A"/>
    <w:rsid w:val="00E71885"/>
    <w:rsid w:val="00E7390E"/>
    <w:rsid w:val="00E73B1B"/>
    <w:rsid w:val="00E73E4B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90B9B"/>
    <w:rsid w:val="00E92F8D"/>
    <w:rsid w:val="00E93384"/>
    <w:rsid w:val="00E93DD7"/>
    <w:rsid w:val="00E93FB4"/>
    <w:rsid w:val="00E95196"/>
    <w:rsid w:val="00EA165F"/>
    <w:rsid w:val="00EA2D9F"/>
    <w:rsid w:val="00EA3287"/>
    <w:rsid w:val="00EB22CB"/>
    <w:rsid w:val="00EB2DDC"/>
    <w:rsid w:val="00EB4CFF"/>
    <w:rsid w:val="00EB69F5"/>
    <w:rsid w:val="00EB6EAB"/>
    <w:rsid w:val="00EC1D9B"/>
    <w:rsid w:val="00EC6605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70C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3BF0"/>
    <w:rsid w:val="00F04A64"/>
    <w:rsid w:val="00F078A9"/>
    <w:rsid w:val="00F0796A"/>
    <w:rsid w:val="00F11324"/>
    <w:rsid w:val="00F12BC1"/>
    <w:rsid w:val="00F1329C"/>
    <w:rsid w:val="00F14EB5"/>
    <w:rsid w:val="00F1559E"/>
    <w:rsid w:val="00F1600A"/>
    <w:rsid w:val="00F16932"/>
    <w:rsid w:val="00F17EB9"/>
    <w:rsid w:val="00F17EE8"/>
    <w:rsid w:val="00F2078B"/>
    <w:rsid w:val="00F21261"/>
    <w:rsid w:val="00F22999"/>
    <w:rsid w:val="00F24A14"/>
    <w:rsid w:val="00F27BF9"/>
    <w:rsid w:val="00F32013"/>
    <w:rsid w:val="00F34243"/>
    <w:rsid w:val="00F36EFC"/>
    <w:rsid w:val="00F4089F"/>
    <w:rsid w:val="00F4245E"/>
    <w:rsid w:val="00F430B1"/>
    <w:rsid w:val="00F43612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744C3"/>
    <w:rsid w:val="00F75B86"/>
    <w:rsid w:val="00F85BA9"/>
    <w:rsid w:val="00F86BB9"/>
    <w:rsid w:val="00F93760"/>
    <w:rsid w:val="00F9464D"/>
    <w:rsid w:val="00F959F0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620A"/>
    <w:rsid w:val="00FC0021"/>
    <w:rsid w:val="00FC1539"/>
    <w:rsid w:val="00FC394C"/>
    <w:rsid w:val="00FC3A99"/>
    <w:rsid w:val="00FC4473"/>
    <w:rsid w:val="00FC4FF2"/>
    <w:rsid w:val="00FC734E"/>
    <w:rsid w:val="00FD0D42"/>
    <w:rsid w:val="00FD1702"/>
    <w:rsid w:val="00FD216B"/>
    <w:rsid w:val="00FD3080"/>
    <w:rsid w:val="00FD67FF"/>
    <w:rsid w:val="00FD7850"/>
    <w:rsid w:val="00FE0E4D"/>
    <w:rsid w:val="00FE2151"/>
    <w:rsid w:val="00FE457D"/>
    <w:rsid w:val="00FF062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qFormat/>
    <w:rsid w:val="009222C6"/>
    <w:rPr>
      <w:rFonts w:cs="Times New Roman"/>
      <w:b/>
      <w:bCs/>
    </w:rPr>
  </w:style>
  <w:style w:type="table" w:styleId="af1">
    <w:name w:val="Table Grid"/>
    <w:basedOn w:val="a1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1">
    <w:name w:val="Παράγραφος λίστας1"/>
    <w:basedOn w:val="a"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4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4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character" w:customStyle="1" w:styleId="WW8Num3z8">
    <w:name w:val="WW8Num3z8"/>
    <w:rsid w:val="0099302E"/>
  </w:style>
  <w:style w:type="paragraph" w:customStyle="1" w:styleId="Default">
    <w:name w:val="Default"/>
    <w:rsid w:val="00993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ontStyle45">
    <w:name w:val="Font Style45"/>
    <w:basedOn w:val="a0"/>
    <w:rsid w:val="008154BB"/>
    <w:rPr>
      <w:rFonts w:ascii="Arial" w:hAnsi="Arial" w:cs="Arial"/>
      <w:i/>
      <w:sz w:val="20"/>
    </w:rPr>
  </w:style>
  <w:style w:type="character" w:customStyle="1" w:styleId="FontStyle47">
    <w:name w:val="Font Style47"/>
    <w:basedOn w:val="a0"/>
    <w:rsid w:val="008154BB"/>
    <w:rPr>
      <w:rFonts w:ascii="Arial" w:hAnsi="Arial" w:cs="Arial"/>
      <w:sz w:val="20"/>
    </w:rPr>
  </w:style>
  <w:style w:type="character" w:customStyle="1" w:styleId="FontStyle46">
    <w:name w:val="Font Style46"/>
    <w:basedOn w:val="a0"/>
    <w:rsid w:val="008154BB"/>
    <w:rPr>
      <w:rFonts w:ascii="Arial" w:hAnsi="Arial" w:cs="Arial"/>
      <w:b/>
      <w:sz w:val="20"/>
    </w:rPr>
  </w:style>
  <w:style w:type="paragraph" w:customStyle="1" w:styleId="Style1">
    <w:name w:val="Style1"/>
    <w:basedOn w:val="a"/>
    <w:rsid w:val="008154BB"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Style30">
    <w:name w:val="Style30"/>
    <w:basedOn w:val="a"/>
    <w:rsid w:val="008154BB"/>
    <w:pPr>
      <w:suppressAutoHyphens/>
      <w:spacing w:line="254" w:lineRule="exact"/>
      <w:ind w:firstLine="619"/>
    </w:pPr>
    <w:rPr>
      <w:rFonts w:eastAsia="SimSun"/>
      <w:sz w:val="24"/>
      <w:szCs w:val="24"/>
      <w:lang w:eastAsia="zh-CN"/>
    </w:rPr>
  </w:style>
  <w:style w:type="paragraph" w:customStyle="1" w:styleId="Style22">
    <w:name w:val="Style22"/>
    <w:basedOn w:val="a"/>
    <w:rsid w:val="008154BB"/>
    <w:pPr>
      <w:suppressAutoHyphens/>
      <w:spacing w:line="250" w:lineRule="exact"/>
      <w:jc w:val="both"/>
    </w:pPr>
    <w:rPr>
      <w:rFonts w:eastAsia="SimSun"/>
      <w:sz w:val="24"/>
      <w:szCs w:val="24"/>
      <w:lang w:eastAsia="zh-CN"/>
    </w:rPr>
  </w:style>
  <w:style w:type="paragraph" w:customStyle="1" w:styleId="Style17">
    <w:name w:val="Style17"/>
    <w:basedOn w:val="a"/>
    <w:rsid w:val="008154BB"/>
    <w:pPr>
      <w:suppressAutoHyphens/>
      <w:spacing w:line="253" w:lineRule="exact"/>
      <w:ind w:firstLine="259"/>
    </w:pPr>
    <w:rPr>
      <w:rFonts w:eastAsia="SimSun"/>
      <w:sz w:val="24"/>
      <w:szCs w:val="24"/>
      <w:lang w:eastAsia="zh-CN"/>
    </w:rPr>
  </w:style>
  <w:style w:type="paragraph" w:customStyle="1" w:styleId="Style15">
    <w:name w:val="Style15"/>
    <w:basedOn w:val="a"/>
    <w:rsid w:val="008154BB"/>
    <w:pPr>
      <w:suppressAutoHyphens/>
      <w:spacing w:line="253" w:lineRule="exact"/>
      <w:ind w:firstLine="370"/>
    </w:pPr>
    <w:rPr>
      <w:rFonts w:eastAsia="SimSun"/>
      <w:sz w:val="24"/>
      <w:szCs w:val="24"/>
      <w:lang w:eastAsia="zh-CN"/>
    </w:rPr>
  </w:style>
  <w:style w:type="character" w:customStyle="1" w:styleId="FontStyle44">
    <w:name w:val="Font Style44"/>
    <w:basedOn w:val="a0"/>
    <w:rsid w:val="006C274F"/>
    <w:rPr>
      <w:rFonts w:ascii="Arial" w:hAnsi="Arial" w:cs="Arial"/>
      <w:b/>
      <w:i/>
      <w:sz w:val="20"/>
    </w:rPr>
  </w:style>
  <w:style w:type="paragraph" w:customStyle="1" w:styleId="30">
    <w:name w:val="Παράγραφος λίστας3"/>
    <w:basedOn w:val="a"/>
    <w:rsid w:val="006C274F"/>
    <w:pPr>
      <w:suppressAutoHyphens/>
      <w:ind w:left="720"/>
    </w:pPr>
    <w:rPr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4149C86-BBF0-4B86-92A0-FFE617D3A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1306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8346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18</cp:revision>
  <cp:lastPrinted>2020-11-23T12:11:00Z</cp:lastPrinted>
  <dcterms:created xsi:type="dcterms:W3CDTF">2020-11-18T09:14:00Z</dcterms:created>
  <dcterms:modified xsi:type="dcterms:W3CDTF">2020-11-24T05:58:00Z</dcterms:modified>
</cp:coreProperties>
</file>