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2BA" w:rsidRPr="00FD0D42" w:rsidRDefault="009222C6" w:rsidP="00F44CD0">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position w:val="2"/>
        </w:rPr>
        <w:t xml:space="preserve"> </w:t>
      </w:r>
      <w:r w:rsidR="00C2139F">
        <w:rPr>
          <w:rFonts w:ascii="Arial" w:eastAsia="Calibri" w:hAnsi="Arial" w:cs="Arial"/>
          <w:b/>
          <w:bCs/>
          <w:position w:val="2"/>
        </w:rPr>
        <w:t xml:space="preserve"> </w:t>
      </w:r>
      <w:r w:rsidR="004A22BA" w:rsidRPr="00FD0D42">
        <w:rPr>
          <w:rFonts w:ascii="Arial" w:eastAsia="Calibri" w:hAnsi="Arial" w:cs="Arial"/>
          <w:b/>
          <w:bCs/>
          <w:position w:val="2"/>
        </w:rPr>
        <w:t xml:space="preserve">ΑΝΑΡΤΗΤΕΑ ΣΤΗ ΔΙΑΥΓΕΙΑ                  </w:t>
      </w:r>
      <w:r w:rsidR="004A22BA" w:rsidRPr="00FD0D42">
        <w:rPr>
          <w:rFonts w:ascii="Arial" w:eastAsia="Calibri" w:hAnsi="Arial" w:cs="Arial"/>
          <w:b/>
          <w:bCs/>
          <w:iCs/>
          <w:position w:val="2"/>
        </w:rPr>
        <w:t xml:space="preserve"> </w:t>
      </w:r>
    </w:p>
    <w:p w:rsidR="004A22BA" w:rsidRPr="00FD0D42" w:rsidRDefault="004A22BA" w:rsidP="004A22BA">
      <w:r w:rsidRPr="00FD0D42">
        <w:rPr>
          <w:rFonts w:ascii="Arial" w:eastAsia="Arial" w:hAnsi="Arial" w:cs="Arial"/>
          <w:b/>
          <w:bCs/>
          <w:iCs/>
          <w:position w:val="2"/>
        </w:rPr>
        <w:t xml:space="preserve">                                                                                             </w:t>
      </w:r>
      <w:r w:rsidRPr="00FD0D42">
        <w:rPr>
          <w:rFonts w:ascii="Arial" w:eastAsia="Calibri" w:hAnsi="Arial" w:cs="Arial"/>
          <w:b/>
          <w:bCs/>
          <w:position w:val="2"/>
        </w:rPr>
        <w:t xml:space="preserve">ΑΡΙΘΜ ΠΡΩΤ:  </w:t>
      </w:r>
      <w:r w:rsidR="00917301">
        <w:rPr>
          <w:rFonts w:ascii="Arial" w:eastAsia="Calibri" w:hAnsi="Arial" w:cs="Arial"/>
          <w:b/>
          <w:bCs/>
          <w:position w:val="2"/>
        </w:rPr>
        <w:t>23941</w:t>
      </w:r>
      <w:r w:rsidR="00A81320">
        <w:rPr>
          <w:rFonts w:ascii="Arial" w:eastAsia="Calibri" w:hAnsi="Arial" w:cs="Arial"/>
          <w:b/>
          <w:bCs/>
          <w:position w:val="2"/>
        </w:rPr>
        <w:t xml:space="preserve"> </w:t>
      </w:r>
      <w:r w:rsidRPr="00FD0D42">
        <w:rPr>
          <w:rFonts w:ascii="Arial" w:eastAsia="Arial" w:hAnsi="Arial" w:cs="Arial"/>
          <w:b/>
          <w:bCs/>
          <w:iCs/>
          <w:position w:val="2"/>
          <w:sz w:val="22"/>
          <w:szCs w:val="22"/>
        </w:rPr>
        <w:t xml:space="preserve">       </w:t>
      </w:r>
    </w:p>
    <w:p w:rsidR="004A22BA" w:rsidRPr="00FD0D42" w:rsidRDefault="004A22BA" w:rsidP="004A22BA">
      <w:pPr>
        <w:jc w:val="center"/>
      </w:pP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sidR="007E7E62" w:rsidRPr="00FD0D42">
        <w:rPr>
          <w:rFonts w:ascii="Arial" w:eastAsia="Arial" w:hAnsi="Arial" w:cs="Arial"/>
          <w:b/>
          <w:bCs/>
          <w:position w:val="2"/>
          <w:sz w:val="22"/>
          <w:szCs w:val="22"/>
        </w:rPr>
        <w:t xml:space="preserve"> </w:t>
      </w:r>
      <w:r w:rsidR="00917301">
        <w:rPr>
          <w:rFonts w:ascii="Arial" w:eastAsia="Arial" w:hAnsi="Arial" w:cs="Arial"/>
          <w:b/>
          <w:bCs/>
          <w:position w:val="2"/>
          <w:sz w:val="22"/>
          <w:szCs w:val="22"/>
        </w:rPr>
        <w:t>4</w:t>
      </w:r>
      <w:r w:rsidR="0099302E">
        <w:rPr>
          <w:rFonts w:ascii="Arial" w:eastAsia="Arial" w:hAnsi="Arial" w:cs="Arial"/>
          <w:b/>
          <w:bCs/>
          <w:position w:val="2"/>
          <w:sz w:val="22"/>
          <w:szCs w:val="22"/>
        </w:rPr>
        <w:t xml:space="preserve"> </w:t>
      </w:r>
      <w:r w:rsidR="00FD0D42">
        <w:rPr>
          <w:rFonts w:ascii="Arial" w:eastAsia="Arial" w:hAnsi="Arial" w:cs="Arial"/>
          <w:b/>
          <w:bCs/>
          <w:position w:val="2"/>
          <w:sz w:val="22"/>
          <w:szCs w:val="22"/>
        </w:rPr>
        <w:t>/1</w:t>
      </w:r>
      <w:r w:rsidR="00A81320">
        <w:rPr>
          <w:rFonts w:ascii="Arial" w:eastAsia="Arial" w:hAnsi="Arial" w:cs="Arial"/>
          <w:b/>
          <w:bCs/>
          <w:position w:val="2"/>
          <w:sz w:val="22"/>
          <w:szCs w:val="22"/>
        </w:rPr>
        <w:t>2</w:t>
      </w:r>
      <w:r w:rsidRPr="00FD0D42">
        <w:rPr>
          <w:rFonts w:ascii="Arial" w:eastAsia="Arial" w:hAnsi="Arial" w:cs="Arial"/>
          <w:b/>
          <w:bCs/>
          <w:position w:val="2"/>
          <w:sz w:val="22"/>
          <w:szCs w:val="22"/>
        </w:rPr>
        <w:t>/2020</w:t>
      </w:r>
      <w:r w:rsidRPr="00FD0D42">
        <w:rPr>
          <w:rFonts w:ascii="Arial" w:eastAsia="Calibri" w:hAnsi="Arial" w:cs="Arial"/>
          <w:b/>
          <w:bCs/>
          <w:position w:val="2"/>
          <w:sz w:val="22"/>
          <w:szCs w:val="22"/>
        </w:rPr>
        <w:t xml:space="preserve"> </w:t>
      </w:r>
    </w:p>
    <w:p w:rsidR="004A22BA" w:rsidRPr="00FD0D42" w:rsidRDefault="004A22BA" w:rsidP="004A22BA">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9222C6" w:rsidRPr="00FD0D42" w:rsidRDefault="009222C6" w:rsidP="00C2139F"/>
    <w:p w:rsidR="009222C6" w:rsidRDefault="009222C6" w:rsidP="009222C6">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i/>
          <w:iCs/>
          <w:position w:val="2"/>
          <w:sz w:val="22"/>
          <w:szCs w:val="22"/>
        </w:rPr>
        <w:t xml:space="preserve">    </w:t>
      </w:r>
    </w:p>
    <w:p w:rsidR="009222C6" w:rsidRDefault="009222C6" w:rsidP="009222C6">
      <w:pPr>
        <w:jc w:val="center"/>
      </w:pPr>
      <w:r>
        <w:rPr>
          <w:rFonts w:ascii="Calibri" w:eastAsia="Calibri" w:hAnsi="Calibri" w:cs="Calibri"/>
          <w:b/>
          <w:bCs/>
          <w:i/>
          <w:iCs/>
          <w:position w:val="2"/>
        </w:rPr>
        <w:t xml:space="preserve"> </w:t>
      </w:r>
    </w:p>
    <w:p w:rsidR="009222C6" w:rsidRDefault="009222C6" w:rsidP="009222C6">
      <w:pPr>
        <w:pStyle w:val="a9"/>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9222C6" w:rsidRDefault="009222C6" w:rsidP="009222C6">
      <w:pPr>
        <w:pStyle w:val="a9"/>
        <w:jc w:val="center"/>
      </w:pPr>
      <w:r>
        <w:rPr>
          <w:rFonts w:ascii="Arial" w:hAnsi="Arial" w:cs="Arial"/>
          <w:b/>
          <w:bCs/>
          <w:sz w:val="22"/>
          <w:szCs w:val="22"/>
          <w:u w:val="single"/>
        </w:rPr>
        <w:t>ΑΠΟΣΠΑΣΜΑ</w:t>
      </w:r>
    </w:p>
    <w:p w:rsidR="009222C6" w:rsidRDefault="009222C6" w:rsidP="009222C6">
      <w:pPr>
        <w:pStyle w:val="a9"/>
        <w:jc w:val="center"/>
        <w:rPr>
          <w:rFonts w:ascii="Arial" w:hAnsi="Arial" w:cs="Arial"/>
          <w:b/>
          <w:bCs/>
          <w:sz w:val="22"/>
          <w:szCs w:val="22"/>
        </w:rPr>
      </w:pPr>
    </w:p>
    <w:p w:rsidR="009222C6" w:rsidRDefault="009222C6" w:rsidP="009222C6">
      <w:pPr>
        <w:spacing w:line="276" w:lineRule="auto"/>
        <w:jc w:val="center"/>
        <w:rPr>
          <w:rFonts w:ascii="Arial" w:hAnsi="Arial" w:cs="Arial"/>
          <w:sz w:val="22"/>
          <w:szCs w:val="22"/>
        </w:rPr>
      </w:pPr>
      <w:r>
        <w:rPr>
          <w:rFonts w:ascii="Arial" w:hAnsi="Arial" w:cs="Arial"/>
          <w:sz w:val="22"/>
          <w:szCs w:val="22"/>
        </w:rPr>
        <w:t>Από το πρακτικό της αριθμ.2020-</w:t>
      </w:r>
      <w:r w:rsidR="0099302E">
        <w:rPr>
          <w:rFonts w:ascii="Arial" w:hAnsi="Arial" w:cs="Arial"/>
          <w:sz w:val="22"/>
          <w:szCs w:val="22"/>
        </w:rPr>
        <w:t>2</w:t>
      </w:r>
      <w:r w:rsidR="00A81320">
        <w:rPr>
          <w:rFonts w:ascii="Arial" w:hAnsi="Arial" w:cs="Arial"/>
          <w:sz w:val="22"/>
          <w:szCs w:val="22"/>
        </w:rPr>
        <w:t>1</w:t>
      </w:r>
      <w:r>
        <w:rPr>
          <w:rFonts w:ascii="Arial" w:hAnsi="Arial" w:cs="Arial"/>
          <w:sz w:val="22"/>
          <w:szCs w:val="22"/>
        </w:rPr>
        <w:t>ης Τακτικής Συνεδρίασης</w:t>
      </w:r>
      <w:r w:rsidR="004A22BA">
        <w:rPr>
          <w:rFonts w:ascii="Arial" w:hAnsi="Arial" w:cs="Arial"/>
          <w:sz w:val="22"/>
          <w:szCs w:val="22"/>
        </w:rPr>
        <w:t xml:space="preserve"> –</w:t>
      </w:r>
    </w:p>
    <w:p w:rsidR="004A22BA" w:rsidRDefault="000B013F" w:rsidP="009222C6">
      <w:pPr>
        <w:spacing w:line="276" w:lineRule="auto"/>
        <w:jc w:val="center"/>
      </w:pPr>
      <w:r>
        <w:rPr>
          <w:rFonts w:ascii="Arial" w:hAnsi="Arial" w:cs="Arial"/>
          <w:sz w:val="22"/>
          <w:szCs w:val="22"/>
        </w:rPr>
        <w:t>ΜΕ ΤΗΛΕΔΙΑΣΚΕΨΗ</w:t>
      </w:r>
    </w:p>
    <w:p w:rsidR="009222C6" w:rsidRDefault="009222C6" w:rsidP="009222C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9222C6" w:rsidRPr="006D2EE8" w:rsidRDefault="009222C6" w:rsidP="009222C6">
      <w:pPr>
        <w:spacing w:line="276" w:lineRule="auto"/>
        <w:jc w:val="center"/>
        <w:rPr>
          <w:rFonts w:ascii="Arial" w:eastAsia="Arial" w:hAnsi="Arial" w:cs="Arial"/>
          <w:b/>
          <w:bCs/>
          <w:iCs/>
          <w:color w:val="00000A"/>
          <w:spacing w:val="-2"/>
          <w:kern w:val="1"/>
          <w:sz w:val="22"/>
          <w:szCs w:val="22"/>
          <w:lang w:bidi="hi-IN"/>
        </w:rPr>
      </w:pPr>
      <w:r>
        <w:rPr>
          <w:rFonts w:ascii="Arial" w:hAnsi="Arial" w:cs="Arial"/>
          <w:sz w:val="22"/>
          <w:szCs w:val="22"/>
          <w:u w:val="single"/>
        </w:rPr>
        <w:t xml:space="preserve">Αριθμός απόφασης </w:t>
      </w:r>
      <w:r>
        <w:rPr>
          <w:rFonts w:ascii="Arial" w:eastAsia="Arial" w:hAnsi="Arial" w:cs="Arial"/>
          <w:b/>
          <w:bCs/>
          <w:iCs/>
          <w:color w:val="00000A"/>
          <w:spacing w:val="-2"/>
          <w:kern w:val="1"/>
          <w:sz w:val="22"/>
          <w:szCs w:val="22"/>
          <w:lang w:bidi="hi-IN"/>
        </w:rPr>
        <w:t xml:space="preserve"> </w:t>
      </w:r>
      <w:r w:rsidR="00577349">
        <w:rPr>
          <w:rFonts w:ascii="Arial" w:eastAsia="Arial" w:hAnsi="Arial" w:cs="Arial"/>
          <w:b/>
          <w:bCs/>
          <w:iCs/>
          <w:color w:val="00000A"/>
          <w:spacing w:val="-2"/>
          <w:kern w:val="1"/>
          <w:sz w:val="22"/>
          <w:szCs w:val="22"/>
          <w:lang w:bidi="hi-IN"/>
        </w:rPr>
        <w:t>1</w:t>
      </w:r>
      <w:r w:rsidR="003E19F8">
        <w:rPr>
          <w:rFonts w:ascii="Arial" w:eastAsia="Arial" w:hAnsi="Arial" w:cs="Arial"/>
          <w:b/>
          <w:bCs/>
          <w:iCs/>
          <w:color w:val="00000A"/>
          <w:spacing w:val="-2"/>
          <w:kern w:val="1"/>
          <w:sz w:val="22"/>
          <w:szCs w:val="22"/>
          <w:lang w:bidi="hi-IN"/>
        </w:rPr>
        <w:t>88</w:t>
      </w:r>
    </w:p>
    <w:p w:rsidR="00F03BF0" w:rsidRDefault="00F03BF0" w:rsidP="009222C6">
      <w:pPr>
        <w:spacing w:line="276" w:lineRule="auto"/>
        <w:jc w:val="center"/>
      </w:pPr>
    </w:p>
    <w:p w:rsidR="009222C6" w:rsidRDefault="009222C6" w:rsidP="009222C6">
      <w:pPr>
        <w:tabs>
          <w:tab w:val="left" w:pos="6237"/>
        </w:tabs>
        <w:snapToGrid w:val="0"/>
        <w:spacing w:line="276" w:lineRule="auto"/>
        <w:ind w:left="113"/>
        <w:jc w:val="center"/>
      </w:pPr>
      <w:r>
        <w:rPr>
          <w:rStyle w:val="FontStyle17"/>
          <w:rFonts w:ascii="Calibri" w:eastAsia="Calibri" w:hAnsi="Calibri" w:cs="Calibri"/>
          <w:b/>
          <w:bCs/>
          <w:spacing w:val="-3"/>
          <w:kern w:val="1"/>
          <w:shd w:val="clear" w:color="auto" w:fill="FFFFFF"/>
          <w:lang w:bidi="hi-IN"/>
        </w:rPr>
        <w:t xml:space="preserve"> </w:t>
      </w:r>
    </w:p>
    <w:p w:rsidR="00F20186" w:rsidRPr="00411715" w:rsidRDefault="00776082" w:rsidP="00F20186">
      <w:pPr>
        <w:tabs>
          <w:tab w:val="left" w:pos="6237"/>
        </w:tabs>
        <w:snapToGrid w:val="0"/>
        <w:ind w:left="-9"/>
        <w:jc w:val="both"/>
        <w:rPr>
          <w:rFonts w:ascii="Arial" w:hAnsi="Arial" w:cs="Arial"/>
          <w:sz w:val="22"/>
          <w:szCs w:val="22"/>
        </w:rPr>
      </w:pPr>
      <w:r>
        <w:rPr>
          <w:rStyle w:val="af0"/>
          <w:rFonts w:ascii="Arial" w:eastAsia="Arial" w:hAnsi="Arial" w:cs="Arial"/>
          <w:spacing w:val="-3"/>
          <w:kern w:val="1"/>
          <w:sz w:val="22"/>
          <w:szCs w:val="22"/>
          <w:highlight w:val="white"/>
          <w:shd w:val="clear" w:color="auto" w:fill="FFFFFF"/>
          <w:lang w:bidi="hi-IN"/>
        </w:rPr>
        <w:t xml:space="preserve">ΘΕΜΑ: </w:t>
      </w:r>
      <w:r w:rsidR="00400DF3" w:rsidRPr="003008A6">
        <w:rPr>
          <w:rStyle w:val="af0"/>
          <w:rFonts w:ascii="Arial" w:eastAsia="Cambria" w:hAnsi="Arial" w:cs="Arial"/>
          <w:iCs/>
          <w:color w:val="000000"/>
          <w:spacing w:val="-3"/>
          <w:kern w:val="1"/>
          <w:sz w:val="22"/>
          <w:szCs w:val="22"/>
          <w:shd w:val="clear" w:color="auto" w:fill="FFFFFF"/>
          <w:lang w:bidi="hi-IN"/>
        </w:rPr>
        <w:t xml:space="preserve">Έγκριση  </w:t>
      </w:r>
      <w:r w:rsidR="008D3BA0">
        <w:rPr>
          <w:rStyle w:val="af0"/>
          <w:rFonts w:ascii="Arial" w:eastAsia="Cambria" w:hAnsi="Arial" w:cs="Arial"/>
          <w:iCs/>
          <w:color w:val="000000"/>
          <w:spacing w:val="-3"/>
          <w:kern w:val="1"/>
          <w:sz w:val="22"/>
          <w:szCs w:val="22"/>
          <w:shd w:val="clear" w:color="auto" w:fill="FFFFFF"/>
          <w:lang w:bidi="hi-IN"/>
        </w:rPr>
        <w:t xml:space="preserve">σύναψης συμφωνίας και </w:t>
      </w:r>
      <w:r w:rsidR="00400DF3" w:rsidRPr="003008A6">
        <w:rPr>
          <w:rStyle w:val="af0"/>
          <w:rFonts w:ascii="Arial" w:eastAsia="Cambria" w:hAnsi="Arial" w:cs="Arial"/>
          <w:iCs/>
          <w:color w:val="000000"/>
          <w:spacing w:val="-3"/>
          <w:kern w:val="1"/>
          <w:sz w:val="22"/>
          <w:szCs w:val="22"/>
          <w:shd w:val="clear" w:color="auto" w:fill="FFFFFF"/>
          <w:lang w:bidi="hi-IN"/>
        </w:rPr>
        <w:t xml:space="preserve">Σχεδίου Συμφωνίας Συνεργασίας μεταξύ του Διεθνούς Οργανισμού Μετανάστευσης (ΔΟΜ) και του Δήμου </w:t>
      </w:r>
      <w:proofErr w:type="spellStart"/>
      <w:r w:rsidR="00400DF3" w:rsidRPr="003008A6">
        <w:rPr>
          <w:rStyle w:val="af0"/>
          <w:rFonts w:ascii="Arial" w:eastAsia="Cambria" w:hAnsi="Arial" w:cs="Arial"/>
          <w:iCs/>
          <w:color w:val="000000"/>
          <w:spacing w:val="-3"/>
          <w:kern w:val="1"/>
          <w:sz w:val="22"/>
          <w:szCs w:val="22"/>
          <w:shd w:val="clear" w:color="auto" w:fill="FFFFFF"/>
          <w:lang w:bidi="hi-IN"/>
        </w:rPr>
        <w:t>Λεβαδέων</w:t>
      </w:r>
      <w:proofErr w:type="spellEnd"/>
      <w:r w:rsidR="00400DF3" w:rsidRPr="003008A6">
        <w:rPr>
          <w:rStyle w:val="af0"/>
          <w:rFonts w:ascii="Arial" w:eastAsia="Cambria" w:hAnsi="Arial" w:cs="Arial"/>
          <w:iCs/>
          <w:color w:val="000000"/>
          <w:spacing w:val="-3"/>
          <w:kern w:val="1"/>
          <w:sz w:val="22"/>
          <w:szCs w:val="22"/>
          <w:shd w:val="clear" w:color="auto" w:fill="FFFFFF"/>
          <w:lang w:bidi="hi-IN"/>
        </w:rPr>
        <w:t xml:space="preserve"> για την εκτέλεση έργων διαμόρφωσης των </w:t>
      </w:r>
      <w:proofErr w:type="spellStart"/>
      <w:r w:rsidR="00400DF3" w:rsidRPr="003008A6">
        <w:rPr>
          <w:rStyle w:val="af0"/>
          <w:rFonts w:ascii="Arial" w:eastAsia="Cambria" w:hAnsi="Arial" w:cs="Arial"/>
          <w:iCs/>
          <w:color w:val="000000"/>
          <w:spacing w:val="-3"/>
          <w:kern w:val="1"/>
          <w:sz w:val="22"/>
          <w:szCs w:val="22"/>
          <w:shd w:val="clear" w:color="auto" w:fill="FFFFFF"/>
          <w:lang w:bidi="hi-IN"/>
        </w:rPr>
        <w:t>αύλειων</w:t>
      </w:r>
      <w:proofErr w:type="spellEnd"/>
      <w:r w:rsidR="00400DF3" w:rsidRPr="003008A6">
        <w:rPr>
          <w:rStyle w:val="af0"/>
          <w:rFonts w:ascii="Arial" w:eastAsia="Cambria" w:hAnsi="Arial" w:cs="Arial"/>
          <w:iCs/>
          <w:color w:val="000000"/>
          <w:spacing w:val="-3"/>
          <w:kern w:val="1"/>
          <w:sz w:val="22"/>
          <w:szCs w:val="22"/>
          <w:shd w:val="clear" w:color="auto" w:fill="FFFFFF"/>
          <w:lang w:bidi="hi-IN"/>
        </w:rPr>
        <w:t xml:space="preserve"> χώρων επιλεγμένων σχολείων (3</w:t>
      </w:r>
      <w:r w:rsidR="00400DF3" w:rsidRPr="003008A6">
        <w:rPr>
          <w:rStyle w:val="af0"/>
          <w:rFonts w:ascii="Arial" w:eastAsia="Cambria" w:hAnsi="Arial" w:cs="Arial"/>
          <w:iCs/>
          <w:color w:val="000000"/>
          <w:spacing w:val="-3"/>
          <w:kern w:val="1"/>
          <w:sz w:val="22"/>
          <w:szCs w:val="22"/>
          <w:shd w:val="clear" w:color="auto" w:fill="FFFFFF"/>
          <w:vertAlign w:val="superscript"/>
          <w:lang w:bidi="hi-IN"/>
        </w:rPr>
        <w:t>ου</w:t>
      </w:r>
      <w:r w:rsidR="00400DF3" w:rsidRPr="003008A6">
        <w:rPr>
          <w:rStyle w:val="af0"/>
          <w:rFonts w:ascii="Arial" w:eastAsia="Cambria" w:hAnsi="Arial" w:cs="Arial"/>
          <w:iCs/>
          <w:color w:val="000000"/>
          <w:spacing w:val="-3"/>
          <w:kern w:val="1"/>
          <w:sz w:val="22"/>
          <w:szCs w:val="22"/>
          <w:shd w:val="clear" w:color="auto" w:fill="FFFFFF"/>
          <w:lang w:bidi="hi-IN"/>
        </w:rPr>
        <w:t xml:space="preserve"> , 4</w:t>
      </w:r>
      <w:r w:rsidR="00400DF3" w:rsidRPr="003008A6">
        <w:rPr>
          <w:rStyle w:val="af0"/>
          <w:rFonts w:ascii="Arial" w:eastAsia="Cambria" w:hAnsi="Arial" w:cs="Arial"/>
          <w:iCs/>
          <w:color w:val="000000"/>
          <w:spacing w:val="-3"/>
          <w:kern w:val="1"/>
          <w:sz w:val="22"/>
          <w:szCs w:val="22"/>
          <w:shd w:val="clear" w:color="auto" w:fill="FFFFFF"/>
          <w:vertAlign w:val="superscript"/>
          <w:lang w:bidi="hi-IN"/>
        </w:rPr>
        <w:t>ου</w:t>
      </w:r>
      <w:r w:rsidR="00400DF3" w:rsidRPr="003008A6">
        <w:rPr>
          <w:rStyle w:val="af0"/>
          <w:rFonts w:ascii="Arial" w:eastAsia="Cambria" w:hAnsi="Arial" w:cs="Arial"/>
          <w:iCs/>
          <w:color w:val="000000"/>
          <w:spacing w:val="-3"/>
          <w:kern w:val="1"/>
          <w:sz w:val="22"/>
          <w:szCs w:val="22"/>
          <w:shd w:val="clear" w:color="auto" w:fill="FFFFFF"/>
          <w:lang w:bidi="hi-IN"/>
        </w:rPr>
        <w:t>, 5</w:t>
      </w:r>
      <w:r w:rsidR="00400DF3" w:rsidRPr="003008A6">
        <w:rPr>
          <w:rStyle w:val="af0"/>
          <w:rFonts w:ascii="Arial" w:eastAsia="Cambria" w:hAnsi="Arial" w:cs="Arial"/>
          <w:iCs/>
          <w:color w:val="000000"/>
          <w:spacing w:val="-3"/>
          <w:kern w:val="1"/>
          <w:sz w:val="22"/>
          <w:szCs w:val="22"/>
          <w:shd w:val="clear" w:color="auto" w:fill="FFFFFF"/>
          <w:vertAlign w:val="superscript"/>
          <w:lang w:bidi="hi-IN"/>
        </w:rPr>
        <w:t>ου</w:t>
      </w:r>
      <w:r w:rsidR="00400DF3" w:rsidRPr="003008A6">
        <w:rPr>
          <w:rStyle w:val="af0"/>
          <w:rFonts w:ascii="Arial" w:eastAsia="Cambria" w:hAnsi="Arial" w:cs="Arial"/>
          <w:iCs/>
          <w:color w:val="000000"/>
          <w:spacing w:val="-3"/>
          <w:kern w:val="1"/>
          <w:sz w:val="22"/>
          <w:szCs w:val="22"/>
          <w:shd w:val="clear" w:color="auto" w:fill="FFFFFF"/>
          <w:lang w:bidi="hi-IN"/>
        </w:rPr>
        <w:t>, 7</w:t>
      </w:r>
      <w:r w:rsidR="00400DF3" w:rsidRPr="003008A6">
        <w:rPr>
          <w:rStyle w:val="af0"/>
          <w:rFonts w:ascii="Arial" w:eastAsia="Cambria" w:hAnsi="Arial" w:cs="Arial"/>
          <w:iCs/>
          <w:color w:val="000000"/>
          <w:spacing w:val="-3"/>
          <w:kern w:val="1"/>
          <w:sz w:val="22"/>
          <w:szCs w:val="22"/>
          <w:shd w:val="clear" w:color="auto" w:fill="FFFFFF"/>
          <w:vertAlign w:val="superscript"/>
          <w:lang w:bidi="hi-IN"/>
        </w:rPr>
        <w:t>ου</w:t>
      </w:r>
      <w:r w:rsidR="00400DF3" w:rsidRPr="003008A6">
        <w:rPr>
          <w:rStyle w:val="af0"/>
          <w:rFonts w:ascii="Arial" w:eastAsia="Cambria" w:hAnsi="Arial" w:cs="Arial"/>
          <w:iCs/>
          <w:color w:val="000000"/>
          <w:spacing w:val="-3"/>
          <w:kern w:val="1"/>
          <w:sz w:val="22"/>
          <w:szCs w:val="22"/>
          <w:shd w:val="clear" w:color="auto" w:fill="FFFFFF"/>
          <w:lang w:bidi="hi-IN"/>
        </w:rPr>
        <w:t xml:space="preserve"> Δημοτικών Σχολείων και 1</w:t>
      </w:r>
      <w:r w:rsidR="00400DF3" w:rsidRPr="003008A6">
        <w:rPr>
          <w:rStyle w:val="af0"/>
          <w:rFonts w:ascii="Arial" w:eastAsia="Cambria" w:hAnsi="Arial" w:cs="Arial"/>
          <w:iCs/>
          <w:color w:val="000000"/>
          <w:spacing w:val="-3"/>
          <w:kern w:val="1"/>
          <w:sz w:val="22"/>
          <w:szCs w:val="22"/>
          <w:shd w:val="clear" w:color="auto" w:fill="FFFFFF"/>
          <w:vertAlign w:val="superscript"/>
          <w:lang w:bidi="hi-IN"/>
        </w:rPr>
        <w:t>ου</w:t>
      </w:r>
      <w:r w:rsidR="00400DF3" w:rsidRPr="003008A6">
        <w:rPr>
          <w:rStyle w:val="af0"/>
          <w:rFonts w:ascii="Arial" w:eastAsia="Cambria" w:hAnsi="Arial" w:cs="Arial"/>
          <w:iCs/>
          <w:color w:val="000000"/>
          <w:spacing w:val="-3"/>
          <w:kern w:val="1"/>
          <w:sz w:val="22"/>
          <w:szCs w:val="22"/>
          <w:shd w:val="clear" w:color="auto" w:fill="FFFFFF"/>
          <w:lang w:bidi="hi-IN"/>
        </w:rPr>
        <w:t xml:space="preserve"> Γυμνασίου Λιβαδειάς) </w:t>
      </w:r>
      <w:r w:rsidR="00400DF3" w:rsidRPr="00411715">
        <w:rPr>
          <w:rStyle w:val="af0"/>
          <w:rFonts w:ascii="Arial" w:eastAsia="Cambria" w:hAnsi="Arial" w:cs="Arial"/>
          <w:iCs/>
          <w:color w:val="000000"/>
          <w:spacing w:val="-3"/>
          <w:kern w:val="1"/>
          <w:sz w:val="22"/>
          <w:szCs w:val="22"/>
          <w:shd w:val="clear" w:color="auto" w:fill="FFFFFF"/>
          <w:lang w:bidi="hi-IN"/>
        </w:rPr>
        <w:t xml:space="preserve">σε </w:t>
      </w:r>
      <w:r w:rsidR="00400DF3" w:rsidRPr="00411715">
        <w:rPr>
          <w:rFonts w:ascii="Arial" w:hAnsi="Arial" w:cs="Arial"/>
          <w:b/>
          <w:sz w:val="22"/>
          <w:szCs w:val="22"/>
        </w:rPr>
        <w:t>γήπεδα πολλαπλών χρήσεων</w:t>
      </w:r>
      <w:r w:rsidR="00400DF3" w:rsidRPr="00411715">
        <w:rPr>
          <w:rFonts w:ascii="Arial" w:hAnsi="Arial" w:cs="Arial"/>
          <w:sz w:val="22"/>
          <w:szCs w:val="22"/>
        </w:rPr>
        <w:t xml:space="preserve">  </w:t>
      </w:r>
    </w:p>
    <w:p w:rsidR="00400DF3" w:rsidRPr="0099302E" w:rsidRDefault="00400DF3" w:rsidP="00F20186">
      <w:pPr>
        <w:tabs>
          <w:tab w:val="left" w:pos="6237"/>
        </w:tabs>
        <w:snapToGrid w:val="0"/>
        <w:ind w:left="-9"/>
        <w:jc w:val="both"/>
        <w:rPr>
          <w:rStyle w:val="FontStyle17"/>
          <w:rFonts w:ascii="Arial" w:eastAsia="Calibri" w:hAnsi="Arial" w:cs="Arial"/>
          <w:iCs/>
          <w:color w:val="000000"/>
          <w:spacing w:val="-3"/>
          <w:kern w:val="1"/>
        </w:rPr>
      </w:pPr>
    </w:p>
    <w:p w:rsidR="0099302E" w:rsidRDefault="008310E0" w:rsidP="0099302E">
      <w:pPr>
        <w:pStyle w:val="Default"/>
        <w:spacing w:line="360" w:lineRule="auto"/>
        <w:ind w:left="284"/>
        <w:jc w:val="both"/>
        <w:rPr>
          <w:rFonts w:ascii="Arial" w:hAnsi="Arial" w:cs="Arial"/>
          <w:bCs/>
          <w:sz w:val="22"/>
          <w:szCs w:val="22"/>
        </w:rPr>
      </w:pPr>
      <w:r w:rsidRPr="003E0349">
        <w:rPr>
          <w:rStyle w:val="FontStyle17"/>
          <w:rFonts w:ascii="Arial" w:eastAsia="Calibri" w:hAnsi="Arial" w:cs="Arial"/>
          <w:iCs/>
          <w:spacing w:val="-3"/>
          <w:kern w:val="1"/>
        </w:rPr>
        <w:t>Στη Λιβαδειά σήμερα την</w:t>
      </w:r>
      <w:r w:rsidR="0099302E">
        <w:rPr>
          <w:rStyle w:val="FontStyle17"/>
          <w:rFonts w:ascii="Arial" w:eastAsia="Calibri" w:hAnsi="Arial" w:cs="Arial"/>
          <w:iCs/>
          <w:spacing w:val="-3"/>
          <w:kern w:val="1"/>
        </w:rPr>
        <w:t xml:space="preserve"> </w:t>
      </w:r>
      <w:r w:rsidR="00A81320">
        <w:rPr>
          <w:rStyle w:val="FontStyle17"/>
          <w:rFonts w:ascii="Arial" w:eastAsia="Calibri" w:hAnsi="Arial" w:cs="Arial"/>
          <w:iCs/>
          <w:spacing w:val="-3"/>
          <w:kern w:val="1"/>
        </w:rPr>
        <w:t>30</w:t>
      </w:r>
      <w:r w:rsidRPr="003E0349">
        <w:rPr>
          <w:rStyle w:val="FontStyle17"/>
          <w:rFonts w:ascii="Arial" w:eastAsia="Calibri" w:hAnsi="Arial" w:cs="Arial"/>
          <w:iCs/>
          <w:spacing w:val="-3"/>
          <w:kern w:val="1"/>
        </w:rPr>
        <w:t xml:space="preserve">η </w:t>
      </w:r>
      <w:r w:rsidR="004A22BA">
        <w:rPr>
          <w:rStyle w:val="FontStyle17"/>
          <w:rFonts w:ascii="Arial" w:eastAsia="Calibri" w:hAnsi="Arial" w:cs="Arial"/>
          <w:iCs/>
          <w:spacing w:val="-3"/>
          <w:kern w:val="1"/>
        </w:rPr>
        <w:t>Νοεμ</w:t>
      </w:r>
      <w:r w:rsidR="008D072D">
        <w:rPr>
          <w:rStyle w:val="FontStyle17"/>
          <w:rFonts w:ascii="Arial" w:eastAsia="Calibri" w:hAnsi="Arial" w:cs="Arial"/>
          <w:iCs/>
          <w:spacing w:val="-3"/>
          <w:kern w:val="1"/>
        </w:rPr>
        <w:t>βρί</w:t>
      </w:r>
      <w:r w:rsidR="0074663B">
        <w:rPr>
          <w:rStyle w:val="FontStyle17"/>
          <w:rFonts w:ascii="Arial" w:eastAsia="Calibri" w:hAnsi="Arial" w:cs="Arial"/>
          <w:iCs/>
          <w:spacing w:val="-3"/>
          <w:kern w:val="1"/>
        </w:rPr>
        <w:t>ου</w:t>
      </w:r>
      <w:r w:rsidRPr="003E0349">
        <w:rPr>
          <w:rStyle w:val="FontStyle17"/>
          <w:rFonts w:ascii="Arial" w:eastAsia="Calibri" w:hAnsi="Arial" w:cs="Arial"/>
          <w:iCs/>
          <w:spacing w:val="-3"/>
          <w:kern w:val="1"/>
        </w:rPr>
        <w:t xml:space="preserve"> 2020, ημέρα </w:t>
      </w:r>
      <w:r w:rsidR="00A81320">
        <w:rPr>
          <w:rStyle w:val="FontStyle17"/>
          <w:rFonts w:ascii="Arial" w:eastAsia="Calibri" w:hAnsi="Arial" w:cs="Arial"/>
          <w:iCs/>
          <w:spacing w:val="-3"/>
          <w:kern w:val="1"/>
        </w:rPr>
        <w:t>Δευτέρα</w:t>
      </w:r>
      <w:r w:rsidR="004A22BA">
        <w:rPr>
          <w:rStyle w:val="FontStyle17"/>
          <w:rFonts w:ascii="Arial" w:eastAsia="Calibri" w:hAnsi="Arial" w:cs="Arial"/>
          <w:iCs/>
          <w:spacing w:val="-3"/>
          <w:kern w:val="1"/>
        </w:rPr>
        <w:t xml:space="preserve">  </w:t>
      </w:r>
      <w:r w:rsidRPr="003E0349">
        <w:rPr>
          <w:rStyle w:val="FontStyle17"/>
          <w:rFonts w:ascii="Arial" w:eastAsia="Calibri" w:hAnsi="Arial" w:cs="Arial"/>
          <w:iCs/>
          <w:spacing w:val="-3"/>
          <w:kern w:val="1"/>
        </w:rPr>
        <w:t>και ώρα 1</w:t>
      </w:r>
      <w:r w:rsidR="0099302E">
        <w:rPr>
          <w:rStyle w:val="FontStyle17"/>
          <w:rFonts w:ascii="Arial" w:eastAsia="Calibri" w:hAnsi="Arial" w:cs="Arial"/>
          <w:iCs/>
          <w:spacing w:val="-3"/>
          <w:kern w:val="1"/>
        </w:rPr>
        <w:t>8</w:t>
      </w:r>
      <w:r w:rsidRPr="003E0349">
        <w:rPr>
          <w:rStyle w:val="FontStyle17"/>
          <w:rFonts w:ascii="Arial" w:eastAsia="Calibri" w:hAnsi="Arial" w:cs="Arial"/>
          <w:iCs/>
          <w:spacing w:val="-3"/>
          <w:kern w:val="1"/>
        </w:rPr>
        <w:t xml:space="preserve">:00 </w:t>
      </w:r>
      <w:proofErr w:type="spellStart"/>
      <w:r w:rsidR="0099302E">
        <w:rPr>
          <w:rStyle w:val="FontStyle17"/>
          <w:rFonts w:ascii="Arial" w:eastAsia="Calibri" w:hAnsi="Arial" w:cs="Arial"/>
          <w:iCs/>
          <w:spacing w:val="-3"/>
          <w:kern w:val="1"/>
        </w:rPr>
        <w:t>μ</w:t>
      </w:r>
      <w:r w:rsidRPr="003E0349">
        <w:rPr>
          <w:rStyle w:val="FontStyle17"/>
          <w:rFonts w:ascii="Arial" w:eastAsia="Calibri" w:hAnsi="Arial" w:cs="Arial"/>
          <w:iCs/>
          <w:spacing w:val="-3"/>
          <w:kern w:val="1"/>
        </w:rPr>
        <w:t>.μ</w:t>
      </w:r>
      <w:proofErr w:type="spellEnd"/>
      <w:r w:rsidRPr="003E0349">
        <w:rPr>
          <w:rStyle w:val="FontStyle17"/>
          <w:rFonts w:ascii="Arial" w:eastAsia="Calibri" w:hAnsi="Arial" w:cs="Arial"/>
          <w:iCs/>
          <w:spacing w:val="-3"/>
          <w:kern w:val="1"/>
        </w:rPr>
        <w:t xml:space="preserve">  </w:t>
      </w:r>
      <w:r w:rsidR="004A22BA">
        <w:rPr>
          <w:rFonts w:ascii="Arial" w:hAnsi="Arial" w:cs="Arial"/>
          <w:sz w:val="22"/>
          <w:szCs w:val="22"/>
        </w:rPr>
        <w:t xml:space="preserve"> </w:t>
      </w:r>
      <w:r w:rsidRPr="003E0349">
        <w:rPr>
          <w:rFonts w:ascii="Arial" w:hAnsi="Arial" w:cs="Arial"/>
          <w:sz w:val="22"/>
          <w:szCs w:val="22"/>
        </w:rPr>
        <w:t xml:space="preserve"> ,</w:t>
      </w:r>
      <w:r w:rsidRPr="00D60CFB">
        <w:rPr>
          <w:rStyle w:val="FontStyle17"/>
          <w:rFonts w:ascii="Arial" w:eastAsia="Calibri" w:hAnsi="Arial" w:cs="Arial"/>
          <w:iCs/>
          <w:spacing w:val="-3"/>
          <w:kern w:val="1"/>
        </w:rPr>
        <w:t xml:space="preserve"> </w:t>
      </w:r>
      <w:r w:rsidRPr="003E0349">
        <w:rPr>
          <w:rStyle w:val="FontStyle17"/>
          <w:rFonts w:ascii="Arial" w:eastAsia="Calibri" w:hAnsi="Arial" w:cs="Arial"/>
          <w:iCs/>
          <w:spacing w:val="-3"/>
          <w:kern w:val="1"/>
        </w:rPr>
        <w:t xml:space="preserve">συνήλθε σε συνεδρίαση το Δημοτικό Συμβούλιο του Δήμου  </w:t>
      </w:r>
      <w:proofErr w:type="spellStart"/>
      <w:r w:rsidRPr="003E0349">
        <w:rPr>
          <w:rStyle w:val="FontStyle17"/>
          <w:rFonts w:ascii="Arial" w:eastAsia="Calibri" w:hAnsi="Arial" w:cs="Arial"/>
          <w:iCs/>
          <w:spacing w:val="-3"/>
          <w:kern w:val="1"/>
        </w:rPr>
        <w:t>Λεβαδέων</w:t>
      </w:r>
      <w:proofErr w:type="spellEnd"/>
      <w:r>
        <w:rPr>
          <w:rStyle w:val="FontStyle17"/>
          <w:rFonts w:ascii="Arial" w:eastAsia="Calibri" w:hAnsi="Arial" w:cs="Arial"/>
          <w:iCs/>
          <w:spacing w:val="-3"/>
          <w:kern w:val="1"/>
        </w:rPr>
        <w:t xml:space="preserve">  </w:t>
      </w:r>
      <w:r w:rsidRPr="003E0349">
        <w:rPr>
          <w:rStyle w:val="af0"/>
          <w:rFonts w:ascii="Arial" w:hAnsi="Arial" w:cs="Arial"/>
          <w:sz w:val="22"/>
          <w:szCs w:val="22"/>
          <w:shd w:val="clear" w:color="auto" w:fill="FFFFFF"/>
        </w:rPr>
        <w:t xml:space="preserve">, </w:t>
      </w:r>
      <w:r w:rsidRPr="008901F0">
        <w:rPr>
          <w:rStyle w:val="af0"/>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8901F0">
        <w:rPr>
          <w:rStyle w:val="af0"/>
          <w:rFonts w:ascii="Arial" w:hAnsi="Arial" w:cs="Arial"/>
          <w:sz w:val="22"/>
          <w:szCs w:val="22"/>
          <w:u w:val="single"/>
          <w:shd w:val="clear" w:color="auto" w:fill="FFFFFF"/>
        </w:rPr>
        <w:t>κορωνοϊού</w:t>
      </w:r>
      <w:proofErr w:type="spellEnd"/>
      <w:r w:rsidRPr="008901F0">
        <w:rPr>
          <w:rStyle w:val="af0"/>
          <w:rFonts w:ascii="Arial" w:hAnsi="Arial" w:cs="Arial"/>
          <w:sz w:val="22"/>
          <w:szCs w:val="22"/>
          <w:u w:val="single"/>
          <w:shd w:val="clear" w:color="auto" w:fill="FFFFFF"/>
        </w:rPr>
        <w:t xml:space="preserve"> COVID-19 </w:t>
      </w:r>
      <w:r>
        <w:rPr>
          <w:rStyle w:val="af0"/>
          <w:rFonts w:ascii="Arial" w:hAnsi="Arial" w:cs="Arial"/>
          <w:sz w:val="22"/>
          <w:szCs w:val="22"/>
          <w:u w:val="single"/>
          <w:shd w:val="clear" w:color="auto" w:fill="FFFFFF"/>
        </w:rPr>
        <w:t xml:space="preserve"> </w:t>
      </w:r>
      <w:r w:rsidRPr="008901F0">
        <w:rPr>
          <w:rStyle w:val="af0"/>
          <w:rFonts w:ascii="Arial" w:hAnsi="Arial" w:cs="Arial"/>
          <w:sz w:val="22"/>
          <w:szCs w:val="22"/>
          <w:u w:val="single"/>
          <w:shd w:val="clear" w:color="auto" w:fill="FFFFFF"/>
        </w:rPr>
        <w:t xml:space="preserve"> πραγματοποι</w:t>
      </w:r>
      <w:r>
        <w:rPr>
          <w:rStyle w:val="af0"/>
          <w:rFonts w:ascii="Arial" w:hAnsi="Arial" w:cs="Arial"/>
          <w:sz w:val="22"/>
          <w:szCs w:val="22"/>
          <w:u w:val="single"/>
          <w:shd w:val="clear" w:color="auto" w:fill="FFFFFF"/>
        </w:rPr>
        <w:t>ήθηκε</w:t>
      </w:r>
      <w:r w:rsidRPr="008901F0">
        <w:rPr>
          <w:rStyle w:val="af0"/>
          <w:rFonts w:ascii="Arial" w:hAnsi="Arial" w:cs="Arial"/>
          <w:sz w:val="22"/>
          <w:szCs w:val="22"/>
          <w:u w:val="single"/>
          <w:shd w:val="clear" w:color="auto" w:fill="FFFFFF"/>
        </w:rPr>
        <w:t xml:space="preserve">  </w:t>
      </w:r>
      <w:r>
        <w:rPr>
          <w:rFonts w:ascii="Arial" w:hAnsi="Arial" w:cs="Arial"/>
          <w:b/>
          <w:sz w:val="22"/>
          <w:szCs w:val="22"/>
          <w:u w:val="single"/>
        </w:rPr>
        <w:t xml:space="preserve"> </w:t>
      </w:r>
      <w:r w:rsidRPr="008901F0">
        <w:rPr>
          <w:rFonts w:ascii="Arial" w:hAnsi="Arial" w:cs="Arial"/>
          <w:b/>
          <w:sz w:val="22"/>
          <w:szCs w:val="22"/>
          <w:u w:val="single"/>
        </w:rPr>
        <w:t xml:space="preserve">  </w:t>
      </w:r>
      <w:r w:rsidRPr="008901F0">
        <w:rPr>
          <w:rFonts w:ascii="Arial" w:hAnsi="Arial" w:cs="Arial"/>
          <w:sz w:val="22"/>
          <w:szCs w:val="22"/>
        </w:rPr>
        <w:t xml:space="preserve"> </w:t>
      </w:r>
      <w:r w:rsidR="0099302E">
        <w:rPr>
          <w:rStyle w:val="FontStyle17"/>
          <w:rFonts w:ascii="Arial" w:eastAsia="Calibri" w:hAnsi="Arial" w:cs="Arial"/>
          <w:b/>
          <w:iCs/>
          <w:spacing w:val="-3"/>
          <w:kern w:val="1"/>
          <w:highlight w:val="white"/>
          <w:u w:val="single"/>
        </w:rPr>
        <w:t>με</w:t>
      </w:r>
      <w:r w:rsidR="0099302E" w:rsidRPr="002E4AC2">
        <w:rPr>
          <w:rStyle w:val="FontStyle17"/>
          <w:rFonts w:ascii="Arial" w:eastAsia="Calibri" w:hAnsi="Arial" w:cs="Arial"/>
          <w:b/>
          <w:iCs/>
          <w:spacing w:val="-3"/>
          <w:kern w:val="1"/>
          <w:highlight w:val="white"/>
          <w:u w:val="single"/>
        </w:rPr>
        <w:t xml:space="preserve"> </w:t>
      </w:r>
      <w:r w:rsidR="0099302E" w:rsidRPr="00071310">
        <w:rPr>
          <w:rStyle w:val="FontStyle17"/>
          <w:rFonts w:ascii="Arial" w:eastAsia="Calibri" w:hAnsi="Arial" w:cs="Arial"/>
          <w:b/>
          <w:iCs/>
          <w:spacing w:val="-3"/>
          <w:kern w:val="1"/>
          <w:highlight w:val="white"/>
          <w:u w:val="single"/>
        </w:rPr>
        <w:t xml:space="preserve"> </w:t>
      </w:r>
      <w:r w:rsidR="0099302E">
        <w:rPr>
          <w:rStyle w:val="FontStyle17"/>
          <w:rFonts w:ascii="Arial" w:eastAsia="Calibri" w:hAnsi="Arial" w:cs="Arial"/>
          <w:b/>
          <w:iCs/>
          <w:spacing w:val="-3"/>
          <w:kern w:val="1"/>
          <w:highlight w:val="white"/>
          <w:u w:val="single"/>
        </w:rPr>
        <w:t>τηλεδιάσκεψη</w:t>
      </w:r>
      <w:r w:rsidR="0099302E">
        <w:rPr>
          <w:rStyle w:val="FontStyle17"/>
          <w:rFonts w:ascii="Arial" w:eastAsia="Calibri" w:hAnsi="Arial" w:cs="Arial"/>
          <w:iCs/>
          <w:spacing w:val="-3"/>
          <w:kern w:val="1"/>
          <w:highlight w:val="white"/>
        </w:rPr>
        <w:t xml:space="preserve">  </w:t>
      </w:r>
      <w:r w:rsidR="0099302E">
        <w:rPr>
          <w:rStyle w:val="WW8Num3z8"/>
          <w:rFonts w:ascii="Arial" w:eastAsia="Calibri" w:hAnsi="Arial" w:cs="Arial"/>
          <w:iCs/>
          <w:spacing w:val="-3"/>
          <w:kern w:val="1"/>
        </w:rPr>
        <w:t xml:space="preserve"> </w:t>
      </w:r>
      <w:r w:rsidR="0099302E">
        <w:rPr>
          <w:rStyle w:val="FontStyle17"/>
          <w:rFonts w:ascii="Arial" w:eastAsia="Calibri" w:hAnsi="Arial" w:cs="Arial"/>
          <w:iCs/>
          <w:spacing w:val="-3"/>
          <w:kern w:val="1"/>
        </w:rPr>
        <w:t xml:space="preserve">κατ </w:t>
      </w:r>
      <w:proofErr w:type="spellStart"/>
      <w:r w:rsidR="0099302E">
        <w:rPr>
          <w:rStyle w:val="FontStyle17"/>
          <w:rFonts w:ascii="Arial" w:eastAsia="Calibri" w:hAnsi="Arial" w:cs="Arial"/>
          <w:iCs/>
          <w:spacing w:val="-3"/>
          <w:kern w:val="1"/>
        </w:rPr>
        <w:t>΄εφαρμογή</w:t>
      </w:r>
      <w:proofErr w:type="spellEnd"/>
      <w:r w:rsidR="0099302E">
        <w:rPr>
          <w:rStyle w:val="FontStyle17"/>
          <w:rFonts w:ascii="Arial" w:eastAsia="Calibri" w:hAnsi="Arial" w:cs="Arial"/>
          <w:iCs/>
          <w:spacing w:val="-3"/>
          <w:kern w:val="1"/>
        </w:rPr>
        <w:t xml:space="preserve">  </w:t>
      </w:r>
      <w:r w:rsidR="0099302E">
        <w:rPr>
          <w:rFonts w:ascii="Arial" w:hAnsi="Arial" w:cs="Arial"/>
          <w:sz w:val="22"/>
          <w:szCs w:val="22"/>
        </w:rPr>
        <w:t xml:space="preserve"> </w:t>
      </w:r>
      <w:r w:rsidR="00FB4766">
        <w:rPr>
          <w:rFonts w:ascii="Arial" w:hAnsi="Arial" w:cs="Arial"/>
          <w:b/>
          <w:sz w:val="22"/>
          <w:szCs w:val="22"/>
        </w:rPr>
        <w:t xml:space="preserve"> </w:t>
      </w:r>
      <w:r w:rsidR="0099302E">
        <w:rPr>
          <w:rFonts w:ascii="Arial" w:hAnsi="Arial" w:cs="Arial"/>
          <w:b/>
          <w:sz w:val="22"/>
          <w:szCs w:val="22"/>
        </w:rPr>
        <w:t xml:space="preserve"> </w:t>
      </w:r>
      <w:r w:rsidR="00FB4766">
        <w:rPr>
          <w:rFonts w:ascii="Arial" w:hAnsi="Arial" w:cs="Arial"/>
          <w:b/>
          <w:sz w:val="22"/>
          <w:szCs w:val="22"/>
        </w:rPr>
        <w:t>τ</w:t>
      </w:r>
      <w:r w:rsidR="00FB4766">
        <w:rPr>
          <w:rFonts w:ascii="Arial" w:hAnsi="Arial" w:cs="Arial"/>
          <w:sz w:val="22"/>
          <w:szCs w:val="22"/>
        </w:rPr>
        <w:t>ης</w:t>
      </w:r>
      <w:r w:rsidR="0099302E" w:rsidRPr="00B265D2">
        <w:rPr>
          <w:rFonts w:ascii="Arial" w:hAnsi="Arial" w:cs="Arial"/>
          <w:sz w:val="22"/>
          <w:szCs w:val="22"/>
        </w:rPr>
        <w:t xml:space="preserve"> παρ 3 της υπ </w:t>
      </w:r>
      <w:proofErr w:type="spellStart"/>
      <w:r w:rsidR="0099302E" w:rsidRPr="00B265D2">
        <w:rPr>
          <w:rFonts w:ascii="Arial" w:hAnsi="Arial" w:cs="Arial"/>
          <w:sz w:val="22"/>
          <w:szCs w:val="22"/>
        </w:rPr>
        <w:t>αριθμ</w:t>
      </w:r>
      <w:proofErr w:type="spellEnd"/>
      <w:r w:rsidR="0099302E" w:rsidRPr="00B265D2">
        <w:rPr>
          <w:rFonts w:ascii="Arial" w:hAnsi="Arial" w:cs="Arial"/>
          <w:sz w:val="22"/>
          <w:szCs w:val="22"/>
        </w:rPr>
        <w:t>. ΔΙΔΑΔ/Φ69/133/Οικ.20764/7-11-2020 εγκυκλίου του  Υπουργείου Εσωτερικών (ΑΔΑ:Ψ48Γ46ΜΤΛ6-ΛΣΡ) «</w:t>
      </w:r>
      <w:r w:rsidR="0099302E" w:rsidRPr="00B265D2">
        <w:rPr>
          <w:rFonts w:ascii="Arial" w:hAnsi="Arial" w:cs="Arial"/>
        </w:rPr>
        <w:t xml:space="preserve"> </w:t>
      </w:r>
      <w:r w:rsidR="0099302E" w:rsidRPr="00B265D2">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0099302E" w:rsidRPr="00B265D2">
        <w:rPr>
          <w:rFonts w:ascii="Arial" w:hAnsi="Arial" w:cs="Arial"/>
          <w:b/>
          <w:bCs/>
          <w:sz w:val="22"/>
          <w:szCs w:val="22"/>
        </w:rPr>
        <w:t>κορωνοϊού</w:t>
      </w:r>
      <w:proofErr w:type="spellEnd"/>
      <w:r w:rsidR="0099302E" w:rsidRPr="00B265D2">
        <w:rPr>
          <w:rFonts w:ascii="Arial" w:hAnsi="Arial" w:cs="Arial"/>
          <w:b/>
          <w:bCs/>
          <w:sz w:val="22"/>
          <w:szCs w:val="22"/>
        </w:rPr>
        <w:t>»</w:t>
      </w:r>
      <w:r w:rsidR="0099302E">
        <w:rPr>
          <w:rFonts w:ascii="Arial" w:hAnsi="Arial" w:cs="Arial"/>
          <w:b/>
          <w:bCs/>
          <w:sz w:val="22"/>
          <w:szCs w:val="22"/>
        </w:rPr>
        <w:t>.</w:t>
      </w:r>
      <w:r w:rsidR="0099302E">
        <w:rPr>
          <w:rFonts w:ascii="Arial" w:hAnsi="Arial" w:cs="Arial"/>
          <w:sz w:val="22"/>
          <w:szCs w:val="22"/>
        </w:rPr>
        <w:t xml:space="preserve"> </w:t>
      </w:r>
      <w:r w:rsidR="0099302E">
        <w:rPr>
          <w:rStyle w:val="FontStyle17"/>
          <w:rFonts w:ascii="Arial" w:eastAsia="Calibri" w:hAnsi="Arial" w:cs="Arial"/>
          <w:iCs/>
          <w:spacing w:val="-3"/>
          <w:kern w:val="1"/>
        </w:rPr>
        <w:t xml:space="preserve">και </w:t>
      </w:r>
      <w:r w:rsidR="0099302E">
        <w:rPr>
          <w:rFonts w:ascii="Arial" w:hAnsi="Arial" w:cs="Arial"/>
          <w:sz w:val="22"/>
          <w:szCs w:val="22"/>
          <w:shd w:val="clear" w:color="auto" w:fill="FFFFFF"/>
        </w:rPr>
        <w:t xml:space="preserve"> ύστερα από</w:t>
      </w:r>
      <w:r w:rsidR="0099302E">
        <w:rPr>
          <w:rStyle w:val="FontStyle17"/>
          <w:rFonts w:ascii="Arial" w:eastAsia="Calibri" w:hAnsi="Arial" w:cs="Arial"/>
          <w:iCs/>
          <w:spacing w:val="-3"/>
          <w:kern w:val="1"/>
        </w:rPr>
        <w:t xml:space="preserve">  την από </w:t>
      </w:r>
      <w:r w:rsidR="0099302E">
        <w:rPr>
          <w:rStyle w:val="FontStyle17"/>
          <w:rFonts w:ascii="Arial" w:eastAsia="Calibri" w:hAnsi="Arial" w:cs="Arial"/>
          <w:b/>
          <w:iCs/>
          <w:spacing w:val="-3"/>
          <w:kern w:val="1"/>
        </w:rPr>
        <w:t xml:space="preserve"> 2</w:t>
      </w:r>
      <w:r w:rsidR="00000A14">
        <w:rPr>
          <w:rStyle w:val="FontStyle17"/>
          <w:rFonts w:ascii="Arial" w:eastAsia="Calibri" w:hAnsi="Arial" w:cs="Arial"/>
          <w:b/>
          <w:iCs/>
          <w:spacing w:val="-3"/>
          <w:kern w:val="1"/>
        </w:rPr>
        <w:t>3424/</w:t>
      </w:r>
      <w:r w:rsidR="0099302E">
        <w:rPr>
          <w:rStyle w:val="FontStyle17"/>
          <w:rFonts w:ascii="Arial" w:eastAsia="Calibri" w:hAnsi="Arial" w:cs="Arial"/>
          <w:b/>
          <w:iCs/>
          <w:spacing w:val="-3"/>
          <w:kern w:val="1"/>
        </w:rPr>
        <w:t>2</w:t>
      </w:r>
      <w:r w:rsidR="00000A14">
        <w:rPr>
          <w:rStyle w:val="FontStyle17"/>
          <w:rFonts w:ascii="Arial" w:eastAsia="Calibri" w:hAnsi="Arial" w:cs="Arial"/>
          <w:b/>
          <w:iCs/>
          <w:spacing w:val="-3"/>
          <w:kern w:val="1"/>
        </w:rPr>
        <w:t>6</w:t>
      </w:r>
      <w:r w:rsidR="0099302E">
        <w:rPr>
          <w:rStyle w:val="FontStyle17"/>
          <w:rFonts w:ascii="Arial" w:eastAsia="Calibri" w:hAnsi="Arial" w:cs="Arial"/>
          <w:b/>
          <w:iCs/>
          <w:spacing w:val="-3"/>
          <w:kern w:val="1"/>
        </w:rPr>
        <w:t>-11-2020</w:t>
      </w:r>
      <w:r w:rsidR="0099302E" w:rsidRPr="00071310">
        <w:rPr>
          <w:rStyle w:val="FontStyle17"/>
          <w:rFonts w:ascii="Arial" w:eastAsia="Calibri" w:hAnsi="Arial" w:cs="Arial"/>
          <w:iCs/>
          <w:spacing w:val="-3"/>
          <w:kern w:val="1"/>
        </w:rPr>
        <w:t xml:space="preserve">   έγγραφη </w:t>
      </w:r>
      <w:r w:rsidR="0099302E">
        <w:rPr>
          <w:rStyle w:val="FontStyle17"/>
          <w:rFonts w:ascii="Arial" w:eastAsia="Calibri" w:hAnsi="Arial" w:cs="Arial"/>
          <w:iCs/>
          <w:spacing w:val="-3"/>
          <w:kern w:val="1"/>
        </w:rPr>
        <w:t xml:space="preserve">πρόσκληση του Προέδρου του Δημοτικού Συμβούλου κ. </w:t>
      </w:r>
      <w:proofErr w:type="spellStart"/>
      <w:r w:rsidR="0099302E">
        <w:rPr>
          <w:rStyle w:val="FontStyle17"/>
          <w:rFonts w:ascii="Arial" w:eastAsia="Calibri" w:hAnsi="Arial" w:cs="Arial"/>
          <w:iCs/>
          <w:spacing w:val="-3"/>
          <w:kern w:val="1"/>
        </w:rPr>
        <w:t>Μητά</w:t>
      </w:r>
      <w:proofErr w:type="spellEnd"/>
      <w:r w:rsidR="0099302E">
        <w:rPr>
          <w:rStyle w:val="FontStyle17"/>
          <w:rFonts w:ascii="Arial" w:eastAsia="Calibri" w:hAnsi="Arial" w:cs="Arial"/>
          <w:iCs/>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0099302E" w:rsidRPr="002E4AC2">
        <w:rPr>
          <w:rFonts w:ascii="Arial" w:hAnsi="Arial" w:cs="Arial"/>
          <w:bCs/>
          <w:sz w:val="22"/>
          <w:szCs w:val="22"/>
        </w:rPr>
        <w:t xml:space="preserve"> </w:t>
      </w:r>
      <w:r w:rsidR="0099302E">
        <w:rPr>
          <w:rFonts w:ascii="Arial" w:hAnsi="Arial" w:cs="Arial"/>
          <w:bCs/>
          <w:sz w:val="22"/>
          <w:szCs w:val="22"/>
        </w:rPr>
        <w:t xml:space="preserve">. </w:t>
      </w:r>
    </w:p>
    <w:p w:rsidR="00795419" w:rsidRDefault="00795419" w:rsidP="00795419">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Διαπιστώθηκε κατά την έναρξη  της συνεδρίασης ότι υπάρχει νόμιμη απαρτία, επειδή σε σύνολο 33 συμβούλων ήταν παρόντες  </w:t>
      </w:r>
      <w:r w:rsidRPr="00BE24B9">
        <w:rPr>
          <w:rStyle w:val="FontStyle17"/>
          <w:rFonts w:ascii="Arial" w:eastAsia="Arial" w:hAnsi="Arial" w:cs="Arial"/>
          <w:iCs/>
          <w:color w:val="000000"/>
          <w:spacing w:val="-3"/>
          <w:kern w:val="1"/>
        </w:rPr>
        <w:t>2</w:t>
      </w:r>
      <w:r w:rsidR="00F20186">
        <w:rPr>
          <w:rStyle w:val="FontStyle17"/>
          <w:rFonts w:ascii="Arial" w:eastAsia="Arial" w:hAnsi="Arial" w:cs="Arial"/>
          <w:iCs/>
          <w:color w:val="000000"/>
          <w:spacing w:val="-3"/>
          <w:kern w:val="1"/>
        </w:rPr>
        <w:t>2</w:t>
      </w:r>
      <w:r w:rsidRPr="00214D54">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rPr>
        <w:t>δηλαδή:</w:t>
      </w:r>
    </w:p>
    <w:p w:rsidR="00795419" w:rsidRDefault="00795419" w:rsidP="00795419">
      <w:pPr>
        <w:tabs>
          <w:tab w:val="left" w:pos="6237"/>
        </w:tabs>
        <w:snapToGrid w:val="0"/>
        <w:spacing w:before="57" w:after="57"/>
        <w:ind w:left="113"/>
      </w:pPr>
    </w:p>
    <w:p w:rsidR="00795419" w:rsidRDefault="00795419" w:rsidP="00795419">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795419" w:rsidRDefault="00795419" w:rsidP="00795419">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44AFE">
            <w:pPr>
              <w:ind w:right="-197"/>
            </w:pPr>
            <w:proofErr w:type="spellStart"/>
            <w:r>
              <w:rPr>
                <w:rFonts w:ascii="Arial" w:hAnsi="Arial" w:cs="Arial"/>
                <w:sz w:val="22"/>
                <w:szCs w:val="22"/>
              </w:rPr>
              <w:t>Καλογρηάς</w:t>
            </w:r>
            <w:proofErr w:type="spellEnd"/>
            <w:r>
              <w:rPr>
                <w:rFonts w:ascii="Arial" w:hAnsi="Arial" w:cs="Arial"/>
                <w:sz w:val="22"/>
                <w:szCs w:val="22"/>
              </w:rPr>
              <w:t xml:space="preserve"> Αθανάσιος</w:t>
            </w:r>
            <w:r w:rsidR="00F44AFE">
              <w:rPr>
                <w:rFonts w:ascii="Arial" w:hAnsi="Arial" w:cs="Arial"/>
                <w:sz w:val="22"/>
                <w:szCs w:val="22"/>
              </w:rPr>
              <w:t xml:space="preserve"> </w:t>
            </w:r>
          </w:p>
        </w:tc>
        <w:tc>
          <w:tcPr>
            <w:tcW w:w="404" w:type="dxa"/>
            <w:shd w:val="clear" w:color="auto" w:fill="FFFFFF"/>
          </w:tcPr>
          <w:p w:rsidR="00795419" w:rsidRPr="00F44AFE" w:rsidRDefault="00795419" w:rsidP="00F44AFE">
            <w:pPr>
              <w:pStyle w:val="af"/>
              <w:snapToGrid w:val="0"/>
              <w:ind w:left="-77" w:right="-196"/>
              <w:rPr>
                <w:sz w:val="22"/>
                <w:szCs w:val="22"/>
                <w:lang w:val="en-US"/>
              </w:rPr>
            </w:pPr>
            <w:r w:rsidRPr="00F44AFE">
              <w:rPr>
                <w:sz w:val="22"/>
                <w:szCs w:val="22"/>
                <w:lang w:val="en-US"/>
              </w:rPr>
              <w:t>1</w:t>
            </w:r>
          </w:p>
        </w:tc>
        <w:tc>
          <w:tcPr>
            <w:tcW w:w="3616" w:type="dxa"/>
            <w:shd w:val="clear" w:color="auto" w:fill="FFFFFF"/>
          </w:tcPr>
          <w:p w:rsidR="00795419" w:rsidRPr="00746227" w:rsidRDefault="00795419" w:rsidP="00FD1BED">
            <w:pPr>
              <w:tabs>
                <w:tab w:val="left" w:pos="718"/>
              </w:tabs>
            </w:pPr>
            <w:r w:rsidRPr="00746227">
              <w:rPr>
                <w:rFonts w:ascii="Arial" w:eastAsia="Arial" w:hAnsi="Arial" w:cs="Arial"/>
                <w:sz w:val="22"/>
                <w:szCs w:val="22"/>
              </w:rPr>
              <w:t xml:space="preserve"> </w:t>
            </w: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795419" w:rsidRPr="00F44AFE" w:rsidRDefault="00795419" w:rsidP="00F44AFE">
            <w:pPr>
              <w:pStyle w:val="af"/>
              <w:snapToGrid w:val="0"/>
              <w:rPr>
                <w:sz w:val="22"/>
                <w:szCs w:val="22"/>
                <w:lang w:val="en-US"/>
              </w:rPr>
            </w:pPr>
            <w:r w:rsidRPr="00F44AFE">
              <w:rPr>
                <w:sz w:val="22"/>
                <w:szCs w:val="22"/>
                <w:lang w:val="en-US"/>
              </w:rPr>
              <w:t>2</w:t>
            </w:r>
          </w:p>
        </w:tc>
        <w:tc>
          <w:tcPr>
            <w:tcW w:w="3616" w:type="dxa"/>
            <w:shd w:val="clear" w:color="auto" w:fill="FFFFFF"/>
          </w:tcPr>
          <w:p w:rsidR="00795419" w:rsidRDefault="00795419" w:rsidP="00FD1BED">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04" w:type="dxa"/>
            <w:shd w:val="clear" w:color="auto" w:fill="FFFFFF"/>
          </w:tcPr>
          <w:p w:rsidR="00795419" w:rsidRPr="00F44AFE" w:rsidRDefault="00795419" w:rsidP="00F44AFE">
            <w:pPr>
              <w:pStyle w:val="af"/>
              <w:snapToGrid w:val="0"/>
              <w:rPr>
                <w:sz w:val="22"/>
                <w:szCs w:val="22"/>
                <w:lang w:val="en-US"/>
              </w:rPr>
            </w:pPr>
            <w:r w:rsidRPr="00F44AFE">
              <w:rPr>
                <w:sz w:val="22"/>
                <w:szCs w:val="22"/>
                <w:lang w:val="en-US"/>
              </w:rPr>
              <w:t>3</w:t>
            </w:r>
          </w:p>
        </w:tc>
        <w:tc>
          <w:tcPr>
            <w:tcW w:w="3616" w:type="dxa"/>
            <w:shd w:val="clear" w:color="auto" w:fill="FFFFFF"/>
          </w:tcPr>
          <w:p w:rsidR="00795419" w:rsidRDefault="00795419" w:rsidP="00FD1BED">
            <w:r>
              <w:rPr>
                <w:rFonts w:ascii="Arial" w:hAnsi="Arial" w:cs="Arial"/>
                <w:sz w:val="22"/>
                <w:szCs w:val="22"/>
              </w:rPr>
              <w:t xml:space="preserve">Παπαϊωάννου Λουκάς </w:t>
            </w:r>
            <w:r>
              <w:rPr>
                <w:rFonts w:ascii="Arial" w:hAnsi="Arial" w:cs="Arial"/>
                <w:b/>
                <w:sz w:val="22"/>
                <w:szCs w:val="22"/>
              </w:rPr>
              <w:t xml:space="preserve"> </w:t>
            </w:r>
          </w:p>
        </w:tc>
      </w:tr>
      <w:tr w:rsidR="00F20186" w:rsidTr="00FD1BED">
        <w:trPr>
          <w:trHeight w:hRule="exact" w:val="539"/>
        </w:trPr>
        <w:tc>
          <w:tcPr>
            <w:tcW w:w="673" w:type="dxa"/>
            <w:shd w:val="clear" w:color="auto" w:fill="FFFFFF"/>
          </w:tcPr>
          <w:p w:rsidR="00F20186" w:rsidRDefault="00F20186"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F20186" w:rsidRDefault="00F20186" w:rsidP="00FD1BED">
            <w:pPr>
              <w:snapToGrid w:val="0"/>
            </w:pPr>
            <w:r>
              <w:rPr>
                <w:rFonts w:ascii="Arial" w:hAnsi="Arial" w:cs="Arial"/>
                <w:sz w:val="22"/>
                <w:szCs w:val="22"/>
              </w:rPr>
              <w:t xml:space="preserve">Δήμου Ιωάννης </w:t>
            </w:r>
          </w:p>
        </w:tc>
        <w:tc>
          <w:tcPr>
            <w:tcW w:w="404" w:type="dxa"/>
            <w:shd w:val="clear" w:color="auto" w:fill="FFFFFF"/>
          </w:tcPr>
          <w:p w:rsidR="00F20186" w:rsidRPr="00F44AFE" w:rsidRDefault="00F20186" w:rsidP="00F44AFE">
            <w:pPr>
              <w:pStyle w:val="af"/>
              <w:snapToGrid w:val="0"/>
              <w:rPr>
                <w:sz w:val="22"/>
                <w:szCs w:val="22"/>
                <w:lang w:val="en-US"/>
              </w:rPr>
            </w:pPr>
            <w:r w:rsidRPr="00F44AFE">
              <w:rPr>
                <w:sz w:val="22"/>
                <w:szCs w:val="22"/>
                <w:lang w:val="en-US"/>
              </w:rPr>
              <w:t>4</w:t>
            </w:r>
          </w:p>
        </w:tc>
        <w:tc>
          <w:tcPr>
            <w:tcW w:w="3616" w:type="dxa"/>
            <w:shd w:val="clear" w:color="auto" w:fill="FFFFFF"/>
          </w:tcPr>
          <w:p w:rsidR="00F20186" w:rsidRDefault="00F20186" w:rsidP="00BB4E5D">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r>
      <w:tr w:rsidR="00F20186" w:rsidTr="00FD1BED">
        <w:trPr>
          <w:trHeight w:hRule="exact" w:val="539"/>
        </w:trPr>
        <w:tc>
          <w:tcPr>
            <w:tcW w:w="673" w:type="dxa"/>
            <w:shd w:val="clear" w:color="auto" w:fill="FFFFFF"/>
          </w:tcPr>
          <w:p w:rsidR="00F20186" w:rsidRDefault="00F20186" w:rsidP="00FD1BED">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F20186" w:rsidRDefault="00F20186" w:rsidP="00FD1BED">
            <w:pPr>
              <w:snapToGrid w:val="0"/>
            </w:pPr>
            <w:r>
              <w:rPr>
                <w:rFonts w:ascii="Arial" w:hAnsi="Arial" w:cs="Arial"/>
                <w:sz w:val="22"/>
                <w:szCs w:val="22"/>
              </w:rPr>
              <w:t>Αποστόλου Ιωάννης</w:t>
            </w:r>
          </w:p>
        </w:tc>
        <w:tc>
          <w:tcPr>
            <w:tcW w:w="404" w:type="dxa"/>
            <w:shd w:val="clear" w:color="auto" w:fill="FFFFFF"/>
          </w:tcPr>
          <w:p w:rsidR="00F20186" w:rsidRPr="00F44AFE" w:rsidRDefault="00F20186" w:rsidP="00F44AFE">
            <w:pPr>
              <w:pStyle w:val="af"/>
              <w:snapToGrid w:val="0"/>
              <w:rPr>
                <w:sz w:val="22"/>
                <w:szCs w:val="22"/>
                <w:lang w:val="en-US"/>
              </w:rPr>
            </w:pPr>
            <w:r w:rsidRPr="00F44AFE">
              <w:rPr>
                <w:sz w:val="22"/>
                <w:szCs w:val="22"/>
                <w:lang w:val="en-US"/>
              </w:rPr>
              <w:t>5</w:t>
            </w:r>
          </w:p>
        </w:tc>
        <w:tc>
          <w:tcPr>
            <w:tcW w:w="3616" w:type="dxa"/>
            <w:shd w:val="clear" w:color="auto" w:fill="FFFFFF"/>
          </w:tcPr>
          <w:p w:rsidR="00F20186" w:rsidRDefault="00F20186" w:rsidP="00BB4E5D">
            <w:pPr>
              <w:snapToGrid w:val="0"/>
            </w:pPr>
            <w:r>
              <w:rPr>
                <w:rFonts w:ascii="Arial" w:hAnsi="Arial" w:cs="Arial"/>
                <w:sz w:val="22"/>
                <w:szCs w:val="22"/>
              </w:rPr>
              <w:t>Μπαρμπέρης Νικόλαος</w:t>
            </w:r>
          </w:p>
        </w:tc>
      </w:tr>
      <w:tr w:rsidR="00F20186" w:rsidTr="00FD1BED">
        <w:trPr>
          <w:trHeight w:hRule="exact" w:val="539"/>
        </w:trPr>
        <w:tc>
          <w:tcPr>
            <w:tcW w:w="673" w:type="dxa"/>
            <w:shd w:val="clear" w:color="auto" w:fill="FFFFFF"/>
          </w:tcPr>
          <w:p w:rsidR="00F20186" w:rsidRDefault="00F20186"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F20186" w:rsidRDefault="00F20186" w:rsidP="00FD1BED">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F20186" w:rsidRPr="00F44AFE" w:rsidRDefault="00F20186" w:rsidP="00F44AFE">
            <w:pPr>
              <w:pStyle w:val="af"/>
              <w:snapToGrid w:val="0"/>
              <w:rPr>
                <w:sz w:val="22"/>
                <w:szCs w:val="22"/>
                <w:lang w:val="en-US"/>
              </w:rPr>
            </w:pPr>
            <w:r w:rsidRPr="00F44AFE">
              <w:rPr>
                <w:sz w:val="22"/>
                <w:szCs w:val="22"/>
                <w:lang w:val="en-US"/>
              </w:rPr>
              <w:t>6</w:t>
            </w:r>
          </w:p>
        </w:tc>
        <w:tc>
          <w:tcPr>
            <w:tcW w:w="3616" w:type="dxa"/>
            <w:shd w:val="clear" w:color="auto" w:fill="FFFFFF"/>
          </w:tcPr>
          <w:p w:rsidR="00F20186" w:rsidRDefault="00F20186" w:rsidP="00BB4E5D">
            <w:pPr>
              <w:snapToGrid w:val="0"/>
              <w:rPr>
                <w:rFonts w:ascii="Arial" w:hAnsi="Arial" w:cs="Arial"/>
                <w:sz w:val="22"/>
                <w:szCs w:val="22"/>
              </w:rPr>
            </w:pPr>
            <w:r>
              <w:rPr>
                <w:rFonts w:ascii="Arial" w:eastAsia="Arial" w:hAnsi="Arial" w:cs="Arial"/>
                <w:sz w:val="22"/>
                <w:szCs w:val="22"/>
              </w:rPr>
              <w:t>Αλεξίου Λουκάς</w:t>
            </w:r>
          </w:p>
        </w:tc>
      </w:tr>
      <w:tr w:rsidR="00F20186" w:rsidTr="00FD1BED">
        <w:trPr>
          <w:trHeight w:hRule="exact" w:val="539"/>
        </w:trPr>
        <w:tc>
          <w:tcPr>
            <w:tcW w:w="673" w:type="dxa"/>
            <w:shd w:val="clear" w:color="auto" w:fill="FFFFFF"/>
          </w:tcPr>
          <w:p w:rsidR="00F20186" w:rsidRDefault="00F20186" w:rsidP="00FD1BED">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F20186" w:rsidRDefault="00F20186" w:rsidP="00FD1BED">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F20186" w:rsidRPr="00F44AFE" w:rsidRDefault="00F20186" w:rsidP="00F44AFE">
            <w:pPr>
              <w:pStyle w:val="af"/>
              <w:snapToGrid w:val="0"/>
              <w:rPr>
                <w:sz w:val="22"/>
                <w:szCs w:val="22"/>
                <w:lang w:val="en-US"/>
              </w:rPr>
            </w:pPr>
            <w:r w:rsidRPr="00F44AFE">
              <w:rPr>
                <w:sz w:val="22"/>
                <w:szCs w:val="22"/>
                <w:lang w:val="en-US"/>
              </w:rPr>
              <w:t>7</w:t>
            </w:r>
          </w:p>
        </w:tc>
        <w:tc>
          <w:tcPr>
            <w:tcW w:w="3616" w:type="dxa"/>
            <w:shd w:val="clear" w:color="auto" w:fill="FFFFFF"/>
          </w:tcPr>
          <w:p w:rsidR="00F20186" w:rsidRDefault="00F20186" w:rsidP="00BB4E5D">
            <w:pPr>
              <w:snapToGrid w:val="0"/>
              <w:rPr>
                <w:rFonts w:ascii="Arial" w:eastAsia="Arial" w:hAnsi="Arial" w:cs="Arial"/>
                <w:sz w:val="22"/>
                <w:szCs w:val="22"/>
              </w:rPr>
            </w:pPr>
            <w:proofErr w:type="spellStart"/>
            <w:r>
              <w:rPr>
                <w:rFonts w:ascii="Arial" w:eastAsia="Calibri" w:hAnsi="Arial" w:cs="Arial"/>
                <w:sz w:val="22"/>
                <w:szCs w:val="22"/>
                <w:lang w:val="en-US"/>
              </w:rPr>
              <w:t>Πλιακοστάμος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Κων</w:t>
            </w:r>
            <w:proofErr w:type="spellEnd"/>
            <w:r>
              <w:rPr>
                <w:rFonts w:ascii="Arial" w:eastAsia="Calibri" w:hAnsi="Arial" w:cs="Arial"/>
                <w:sz w:val="22"/>
                <w:szCs w:val="22"/>
                <w:lang w:val="en-US"/>
              </w:rPr>
              <w:t>/</w:t>
            </w:r>
            <w:proofErr w:type="spellStart"/>
            <w:r>
              <w:rPr>
                <w:rFonts w:ascii="Arial" w:eastAsia="Calibri" w:hAnsi="Arial" w:cs="Arial"/>
                <w:sz w:val="22"/>
                <w:szCs w:val="22"/>
                <w:lang w:val="en-US"/>
              </w:rPr>
              <w:t>νος</w:t>
            </w:r>
            <w:proofErr w:type="spellEnd"/>
          </w:p>
        </w:tc>
      </w:tr>
      <w:tr w:rsidR="00F20186" w:rsidTr="00FD1BED">
        <w:trPr>
          <w:trHeight w:hRule="exact" w:val="539"/>
        </w:trPr>
        <w:tc>
          <w:tcPr>
            <w:tcW w:w="673" w:type="dxa"/>
            <w:shd w:val="clear" w:color="auto" w:fill="FFFFFF"/>
          </w:tcPr>
          <w:p w:rsidR="00F20186" w:rsidRDefault="00F20186" w:rsidP="00FD1BED">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lang w:val="en-US"/>
              </w:rPr>
            </w:pPr>
          </w:p>
        </w:tc>
        <w:tc>
          <w:tcPr>
            <w:tcW w:w="5565" w:type="dxa"/>
            <w:shd w:val="clear" w:color="auto" w:fill="FFFFFF"/>
          </w:tcPr>
          <w:p w:rsidR="00F20186" w:rsidRDefault="00F20186" w:rsidP="00FD1BED">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F20186" w:rsidRPr="00F44AFE" w:rsidRDefault="00F20186" w:rsidP="00F44AFE">
            <w:pPr>
              <w:pStyle w:val="af"/>
              <w:snapToGrid w:val="0"/>
              <w:rPr>
                <w:sz w:val="22"/>
                <w:szCs w:val="22"/>
                <w:lang w:val="en-US"/>
              </w:rPr>
            </w:pPr>
            <w:r w:rsidRPr="00F44AFE">
              <w:rPr>
                <w:sz w:val="22"/>
                <w:szCs w:val="22"/>
                <w:lang w:val="en-US"/>
              </w:rPr>
              <w:t>8</w:t>
            </w:r>
          </w:p>
        </w:tc>
        <w:tc>
          <w:tcPr>
            <w:tcW w:w="3616" w:type="dxa"/>
            <w:shd w:val="clear" w:color="auto" w:fill="FFFFFF"/>
          </w:tcPr>
          <w:p w:rsidR="00F20186" w:rsidRDefault="00F20186" w:rsidP="00BB4E5D">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r>
      <w:tr w:rsidR="00F20186" w:rsidTr="00FD1BED">
        <w:trPr>
          <w:trHeight w:hRule="exact" w:val="539"/>
        </w:trPr>
        <w:tc>
          <w:tcPr>
            <w:tcW w:w="673" w:type="dxa"/>
            <w:shd w:val="clear" w:color="auto" w:fill="FFFFFF"/>
          </w:tcPr>
          <w:p w:rsidR="00F20186" w:rsidRDefault="00F20186"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F20186" w:rsidRDefault="00F20186" w:rsidP="00FD1BED">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F20186" w:rsidRPr="00F44AFE" w:rsidRDefault="00F20186" w:rsidP="00F44AFE">
            <w:pPr>
              <w:pStyle w:val="af"/>
              <w:snapToGrid w:val="0"/>
              <w:rPr>
                <w:rFonts w:ascii="Arial" w:hAnsi="Arial" w:cs="Arial"/>
                <w:sz w:val="22"/>
                <w:szCs w:val="22"/>
                <w:lang w:val="en-US"/>
              </w:rPr>
            </w:pPr>
            <w:r w:rsidRPr="00F44AFE">
              <w:rPr>
                <w:rFonts w:ascii="Arial" w:hAnsi="Arial" w:cs="Arial"/>
                <w:sz w:val="22"/>
                <w:szCs w:val="22"/>
                <w:lang w:val="en-US"/>
              </w:rPr>
              <w:t>9</w:t>
            </w:r>
          </w:p>
        </w:tc>
        <w:tc>
          <w:tcPr>
            <w:tcW w:w="3616" w:type="dxa"/>
            <w:shd w:val="clear" w:color="auto" w:fill="FFFFFF"/>
          </w:tcPr>
          <w:p w:rsidR="00F20186" w:rsidRDefault="00F20186" w:rsidP="00BB4E5D">
            <w:pPr>
              <w:snapToGrid w:val="0"/>
            </w:pPr>
            <w:r>
              <w:rPr>
                <w:rFonts w:ascii="Arial" w:hAnsi="Arial" w:cs="Arial"/>
                <w:sz w:val="22"/>
                <w:szCs w:val="22"/>
              </w:rPr>
              <w:t xml:space="preserve"> </w:t>
            </w: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r>
      <w:tr w:rsidR="00F20186" w:rsidTr="00FD1BED">
        <w:trPr>
          <w:trHeight w:hRule="exact" w:val="539"/>
        </w:trPr>
        <w:tc>
          <w:tcPr>
            <w:tcW w:w="673" w:type="dxa"/>
            <w:shd w:val="clear" w:color="auto" w:fill="FFFFFF"/>
          </w:tcPr>
          <w:p w:rsidR="00F20186" w:rsidRDefault="00F20186"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F20186" w:rsidRDefault="00F20186" w:rsidP="00FD1BED">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F20186" w:rsidRPr="00F44AFE" w:rsidRDefault="00F20186" w:rsidP="00F44AFE">
            <w:pPr>
              <w:pStyle w:val="af"/>
              <w:snapToGrid w:val="0"/>
              <w:rPr>
                <w:sz w:val="22"/>
                <w:szCs w:val="22"/>
              </w:rPr>
            </w:pPr>
            <w:r w:rsidRPr="00F44AFE">
              <w:rPr>
                <w:sz w:val="22"/>
                <w:szCs w:val="22"/>
              </w:rPr>
              <w:t xml:space="preserve">10 </w:t>
            </w:r>
          </w:p>
        </w:tc>
        <w:tc>
          <w:tcPr>
            <w:tcW w:w="3616" w:type="dxa"/>
            <w:shd w:val="clear" w:color="auto" w:fill="FFFFFF"/>
          </w:tcPr>
          <w:p w:rsidR="00F20186" w:rsidRDefault="00F20186" w:rsidP="00F20186">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795419" w:rsidRPr="00397DB9" w:rsidRDefault="00F20186" w:rsidP="00FD1BED">
            <w:pPr>
              <w:pStyle w:val="af"/>
              <w:snapToGrid w:val="0"/>
              <w:jc w:val="center"/>
              <w:rPr>
                <w:rFonts w:ascii="Arial" w:hAnsi="Arial" w:cs="Arial"/>
                <w:sz w:val="22"/>
                <w:szCs w:val="22"/>
              </w:rPr>
            </w:pPr>
            <w:r>
              <w:rPr>
                <w:rFonts w:ascii="Arial" w:hAnsi="Arial" w:cs="Arial"/>
                <w:sz w:val="22"/>
                <w:szCs w:val="22"/>
              </w:rPr>
              <w:t>11</w:t>
            </w:r>
            <w:r w:rsidR="00795419">
              <w:rPr>
                <w:rFonts w:ascii="Arial" w:hAnsi="Arial" w:cs="Arial"/>
                <w:sz w:val="22"/>
                <w:szCs w:val="22"/>
              </w:rPr>
              <w:t xml:space="preserve"> </w:t>
            </w:r>
          </w:p>
        </w:tc>
        <w:tc>
          <w:tcPr>
            <w:tcW w:w="3616" w:type="dxa"/>
            <w:shd w:val="clear" w:color="auto" w:fill="FFFFFF"/>
          </w:tcPr>
          <w:p w:rsidR="00795419" w:rsidRDefault="00F20186" w:rsidP="00FD1BED">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roofErr w:type="spellStart"/>
            <w:r>
              <w:rPr>
                <w:rFonts w:ascii="Arial" w:hAnsi="Arial" w:cs="Arial"/>
                <w:sz w:val="22"/>
                <w:szCs w:val="22"/>
              </w:rPr>
              <w:t>Πούλου</w:t>
            </w:r>
            <w:proofErr w:type="spellEnd"/>
            <w:r>
              <w:rPr>
                <w:rFonts w:ascii="Arial" w:hAnsi="Arial" w:cs="Arial"/>
                <w:sz w:val="22"/>
                <w:szCs w:val="22"/>
              </w:rPr>
              <w:t xml:space="preserve"> Γιώτα    </w:t>
            </w:r>
          </w:p>
        </w:tc>
        <w:tc>
          <w:tcPr>
            <w:tcW w:w="404" w:type="dxa"/>
            <w:shd w:val="clear" w:color="auto" w:fill="FFFFFF"/>
          </w:tcPr>
          <w:p w:rsidR="00795419" w:rsidRDefault="00795419" w:rsidP="00FD1BED">
            <w:pPr>
              <w:pStyle w:val="af"/>
              <w:snapToGrid w:val="0"/>
              <w:jc w:val="center"/>
            </w:pPr>
          </w:p>
        </w:tc>
        <w:tc>
          <w:tcPr>
            <w:tcW w:w="3616" w:type="dxa"/>
            <w:shd w:val="clear" w:color="auto" w:fill="FFFFFF"/>
          </w:tcPr>
          <w:p w:rsidR="00795419" w:rsidRDefault="00795419" w:rsidP="00FD1BED">
            <w:pPr>
              <w:snapToGrid w:val="0"/>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04" w:type="dxa"/>
            <w:shd w:val="clear" w:color="auto" w:fill="FFFFFF"/>
          </w:tcPr>
          <w:p w:rsidR="00795419" w:rsidRDefault="00795419" w:rsidP="00FD1BED">
            <w:pPr>
              <w:pStyle w:val="af"/>
              <w:snapToGrid w:val="0"/>
              <w:rPr>
                <w:rFonts w:ascii="Arial" w:eastAsia="Arial" w:hAnsi="Arial" w:cs="Arial"/>
                <w:sz w:val="22"/>
                <w:szCs w:val="22"/>
              </w:rPr>
            </w:pPr>
          </w:p>
        </w:tc>
        <w:tc>
          <w:tcPr>
            <w:tcW w:w="3616" w:type="dxa"/>
            <w:shd w:val="clear" w:color="auto" w:fill="FFFFFF"/>
          </w:tcPr>
          <w:p w:rsidR="00795419" w:rsidRDefault="008D3BA0" w:rsidP="008D3BA0">
            <w:pPr>
              <w:snapToGrid w:val="0"/>
              <w:rPr>
                <w:rFonts w:ascii="Arial" w:eastAsia="Arial" w:hAnsi="Arial" w:cs="Arial"/>
                <w:sz w:val="22"/>
                <w:szCs w:val="22"/>
              </w:rPr>
            </w:pPr>
            <w:r>
              <w:rPr>
                <w:rFonts w:ascii="Arial" w:eastAsia="Arial" w:hAnsi="Arial" w:cs="Arial"/>
                <w:sz w:val="22"/>
                <w:szCs w:val="22"/>
              </w:rPr>
              <w:t>Οι οποί δ</w:t>
            </w:r>
            <w:r w:rsidR="00795419">
              <w:rPr>
                <w:rFonts w:ascii="Arial" w:eastAsia="Arial" w:hAnsi="Arial" w:cs="Arial"/>
                <w:sz w:val="22"/>
                <w:szCs w:val="22"/>
              </w:rPr>
              <w:t xml:space="preserve">εν παρέστησαν αν </w:t>
            </w: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795419" w:rsidRDefault="00795419" w:rsidP="00FD1BED">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795419" w:rsidRDefault="00795419" w:rsidP="00FD1BED">
            <w:pPr>
              <w:pStyle w:val="af"/>
              <w:snapToGrid w:val="0"/>
              <w:rPr>
                <w:rFonts w:ascii="Arial" w:eastAsia="Arial" w:hAnsi="Arial" w:cs="Arial"/>
                <w:sz w:val="22"/>
                <w:szCs w:val="22"/>
              </w:rPr>
            </w:pPr>
          </w:p>
        </w:tc>
        <w:tc>
          <w:tcPr>
            <w:tcW w:w="3616" w:type="dxa"/>
            <w:shd w:val="clear" w:color="auto" w:fill="FFFFFF"/>
          </w:tcPr>
          <w:p w:rsidR="00795419" w:rsidRPr="00BE24B9" w:rsidRDefault="00795419" w:rsidP="00FD1BED">
            <w:pPr>
              <w:snapToGrid w:val="0"/>
              <w:rPr>
                <w:rFonts w:ascii="Arial" w:hAnsi="Arial" w:cs="Arial"/>
                <w:sz w:val="22"/>
                <w:szCs w:val="22"/>
              </w:rPr>
            </w:pPr>
            <w:r>
              <w:rPr>
                <w:rFonts w:ascii="Arial" w:hAnsi="Arial" w:cs="Arial"/>
                <w:sz w:val="22"/>
                <w:szCs w:val="22"/>
              </w:rPr>
              <w:t xml:space="preserve">  και κλήθηκαν νόμιμα</w:t>
            </w: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795419" w:rsidRDefault="00795419" w:rsidP="00FD1BED">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795419" w:rsidRDefault="00795419" w:rsidP="00FD1BED">
            <w:pPr>
              <w:pStyle w:val="af"/>
              <w:snapToGrid w:val="0"/>
            </w:pPr>
            <w:r>
              <w:rPr>
                <w:rFonts w:ascii="Arial" w:eastAsia="Arial" w:hAnsi="Arial" w:cs="Arial"/>
                <w:sz w:val="22"/>
                <w:szCs w:val="22"/>
              </w:rPr>
              <w:t xml:space="preserve"> </w:t>
            </w:r>
          </w:p>
        </w:tc>
        <w:tc>
          <w:tcPr>
            <w:tcW w:w="3616" w:type="dxa"/>
            <w:shd w:val="clear" w:color="auto" w:fill="FFFFFF"/>
          </w:tcPr>
          <w:p w:rsidR="00795419" w:rsidRDefault="00795419" w:rsidP="00FD1BED">
            <w:pPr>
              <w:snapToGrid w:val="0"/>
              <w:rPr>
                <w:rFonts w:ascii="Arial" w:hAnsi="Arial" w:cs="Arial"/>
                <w:sz w:val="22"/>
                <w:szCs w:val="22"/>
              </w:rPr>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795419" w:rsidRDefault="00795419" w:rsidP="00FD1BED">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795419" w:rsidRDefault="00795419" w:rsidP="00FD1BED">
            <w:pPr>
              <w:pStyle w:val="af"/>
              <w:snapToGrid w:val="0"/>
              <w:rPr>
                <w:rFonts w:ascii="Arial" w:hAnsi="Arial" w:cs="Arial"/>
                <w:sz w:val="22"/>
                <w:szCs w:val="22"/>
              </w:rPr>
            </w:pPr>
          </w:p>
        </w:tc>
        <w:tc>
          <w:tcPr>
            <w:tcW w:w="3616" w:type="dxa"/>
            <w:shd w:val="clear" w:color="auto" w:fill="FFFFFF"/>
          </w:tcPr>
          <w:p w:rsidR="00795419" w:rsidRDefault="00795419" w:rsidP="00FD1BED">
            <w:pPr>
              <w:snapToGrid w:val="0"/>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795419" w:rsidRDefault="00795419" w:rsidP="00FD1BED">
            <w:pPr>
              <w:pStyle w:val="af"/>
              <w:snapToGrid w:val="0"/>
              <w:rPr>
                <w:rFonts w:ascii="Arial" w:hAnsi="Arial" w:cs="Arial"/>
                <w:sz w:val="22"/>
                <w:szCs w:val="22"/>
              </w:rPr>
            </w:pPr>
          </w:p>
        </w:tc>
        <w:tc>
          <w:tcPr>
            <w:tcW w:w="3616" w:type="dxa"/>
            <w:shd w:val="clear" w:color="auto" w:fill="FFFFFF"/>
          </w:tcPr>
          <w:p w:rsidR="00795419" w:rsidRDefault="00795419" w:rsidP="00FD1BED">
            <w:pPr>
              <w:snapToGrid w:val="0"/>
              <w:rPr>
                <w:rFonts w:ascii="Arial" w:hAnsi="Arial" w:cs="Arial"/>
                <w:sz w:val="22"/>
                <w:szCs w:val="22"/>
              </w:rPr>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04" w:type="dxa"/>
            <w:shd w:val="clear" w:color="auto" w:fill="FFFFFF"/>
          </w:tcPr>
          <w:p w:rsidR="00795419" w:rsidRDefault="00795419" w:rsidP="00FD1BED">
            <w:pPr>
              <w:pStyle w:val="af"/>
              <w:snapToGrid w:val="0"/>
              <w:rPr>
                <w:rFonts w:ascii="Arial" w:hAnsi="Arial" w:cs="Arial"/>
                <w:sz w:val="22"/>
                <w:szCs w:val="22"/>
              </w:rPr>
            </w:pPr>
          </w:p>
        </w:tc>
        <w:tc>
          <w:tcPr>
            <w:tcW w:w="3616" w:type="dxa"/>
            <w:shd w:val="clear" w:color="auto" w:fill="FFFFFF"/>
          </w:tcPr>
          <w:p w:rsidR="00795419" w:rsidRDefault="00795419" w:rsidP="00FD1BED">
            <w:pPr>
              <w:snapToGrid w:val="0"/>
              <w:rPr>
                <w:rFonts w:ascii="Arial" w:hAnsi="Arial" w:cs="Arial"/>
                <w:sz w:val="22"/>
                <w:szCs w:val="22"/>
              </w:rPr>
            </w:pPr>
          </w:p>
        </w:tc>
      </w:tr>
      <w:tr w:rsidR="00FB4766" w:rsidTr="00FD1BED">
        <w:trPr>
          <w:trHeight w:hRule="exact" w:val="539"/>
        </w:trPr>
        <w:tc>
          <w:tcPr>
            <w:tcW w:w="673" w:type="dxa"/>
            <w:shd w:val="clear" w:color="auto" w:fill="FFFFFF"/>
          </w:tcPr>
          <w:p w:rsidR="00FB4766" w:rsidRDefault="00FB4766"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FB4766" w:rsidRDefault="00FB4766" w:rsidP="00FD1BED">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FB4766" w:rsidRDefault="00FB4766" w:rsidP="00FD1BED">
            <w:pPr>
              <w:pStyle w:val="af"/>
              <w:snapToGrid w:val="0"/>
              <w:rPr>
                <w:rFonts w:ascii="Arial" w:hAnsi="Arial" w:cs="Arial"/>
                <w:sz w:val="22"/>
                <w:szCs w:val="22"/>
              </w:rPr>
            </w:pPr>
          </w:p>
        </w:tc>
        <w:tc>
          <w:tcPr>
            <w:tcW w:w="3616" w:type="dxa"/>
            <w:shd w:val="clear" w:color="auto" w:fill="FFFFFF"/>
          </w:tcPr>
          <w:p w:rsidR="00FB4766" w:rsidRDefault="00FB4766" w:rsidP="00FD1BED">
            <w:pPr>
              <w:snapToGrid w:val="0"/>
              <w:rPr>
                <w:rFonts w:ascii="Arial" w:hAnsi="Arial" w:cs="Arial"/>
                <w:sz w:val="22"/>
                <w:szCs w:val="22"/>
              </w:rPr>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04" w:type="dxa"/>
            <w:shd w:val="clear" w:color="auto" w:fill="FFFFFF"/>
          </w:tcPr>
          <w:p w:rsidR="00795419" w:rsidRDefault="00795419" w:rsidP="00FD1BED">
            <w:pPr>
              <w:pStyle w:val="af"/>
              <w:snapToGrid w:val="0"/>
              <w:rPr>
                <w:rFonts w:ascii="Arial" w:hAnsi="Arial" w:cs="Arial"/>
                <w:sz w:val="22"/>
                <w:szCs w:val="22"/>
              </w:rPr>
            </w:pPr>
          </w:p>
        </w:tc>
        <w:tc>
          <w:tcPr>
            <w:tcW w:w="3616" w:type="dxa"/>
            <w:shd w:val="clear" w:color="auto" w:fill="FFFFFF"/>
          </w:tcPr>
          <w:p w:rsidR="00795419" w:rsidRDefault="00795419" w:rsidP="00FD1BED">
            <w:pPr>
              <w:snapToGrid w:val="0"/>
              <w:rPr>
                <w:rFonts w:ascii="Arial" w:hAnsi="Arial" w:cs="Arial"/>
                <w:sz w:val="22"/>
                <w:szCs w:val="22"/>
              </w:rPr>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795419" w:rsidRDefault="00795419" w:rsidP="00FD1BED">
            <w:pPr>
              <w:pStyle w:val="af"/>
              <w:snapToGrid w:val="0"/>
              <w:rPr>
                <w:rFonts w:ascii="Arial" w:hAnsi="Arial" w:cs="Arial"/>
                <w:sz w:val="22"/>
                <w:szCs w:val="22"/>
              </w:rPr>
            </w:pPr>
          </w:p>
        </w:tc>
        <w:tc>
          <w:tcPr>
            <w:tcW w:w="3616" w:type="dxa"/>
            <w:shd w:val="clear" w:color="auto" w:fill="FFFFFF"/>
          </w:tcPr>
          <w:p w:rsidR="00795419" w:rsidRDefault="00795419" w:rsidP="00FD1BED">
            <w:pPr>
              <w:snapToGrid w:val="0"/>
              <w:rPr>
                <w:rFonts w:ascii="Arial" w:hAnsi="Arial" w:cs="Arial"/>
                <w:sz w:val="22"/>
                <w:szCs w:val="22"/>
              </w:rPr>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795419" w:rsidRDefault="00795419" w:rsidP="00FD1BED">
            <w:pPr>
              <w:pStyle w:val="af"/>
              <w:snapToGrid w:val="0"/>
              <w:rPr>
                <w:rFonts w:ascii="Arial" w:hAnsi="Arial" w:cs="Arial"/>
                <w:sz w:val="22"/>
                <w:szCs w:val="22"/>
              </w:rPr>
            </w:pPr>
          </w:p>
        </w:tc>
        <w:tc>
          <w:tcPr>
            <w:tcW w:w="3616" w:type="dxa"/>
            <w:shd w:val="clear" w:color="auto" w:fill="FFFFFF"/>
          </w:tcPr>
          <w:p w:rsidR="00795419" w:rsidRDefault="00795419" w:rsidP="00FD1BED">
            <w:pPr>
              <w:snapToGrid w:val="0"/>
              <w:rPr>
                <w:rFonts w:ascii="Arial" w:hAnsi="Arial" w:cs="Arial"/>
                <w:color w:val="000000"/>
                <w:sz w:val="22"/>
                <w:szCs w:val="22"/>
              </w:rPr>
            </w:pPr>
          </w:p>
        </w:tc>
      </w:tr>
    </w:tbl>
    <w:p w:rsidR="009222C6" w:rsidRDefault="009222C6" w:rsidP="009222C6">
      <w:pPr>
        <w:rPr>
          <w:rFonts w:ascii="Arial" w:hAnsi="Arial" w:cs="Arial"/>
          <w:sz w:val="22"/>
          <w:szCs w:val="22"/>
        </w:rPr>
      </w:pPr>
    </w:p>
    <w:p w:rsidR="009222C6" w:rsidRDefault="009222C6" w:rsidP="009222C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9222C6" w:rsidRDefault="009222C6" w:rsidP="009222C6">
      <w:pPr>
        <w:rPr>
          <w:rFonts w:ascii="Arial" w:hAnsi="Arial" w:cs="Arial"/>
          <w:sz w:val="22"/>
          <w:szCs w:val="22"/>
        </w:rPr>
      </w:pPr>
    </w:p>
    <w:p w:rsidR="009222C6" w:rsidRDefault="009222C6" w:rsidP="009222C6">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F20186" w:rsidRDefault="00F20186" w:rsidP="009222C6">
      <w:pPr>
        <w:tabs>
          <w:tab w:val="center" w:pos="8460"/>
        </w:tabs>
        <w:spacing w:line="276" w:lineRule="auto"/>
        <w:ind w:left="-170"/>
        <w:jc w:val="both"/>
      </w:pPr>
    </w:p>
    <w:p w:rsidR="00F20186" w:rsidRDefault="00A4647F" w:rsidP="00F20186">
      <w:pPr>
        <w:tabs>
          <w:tab w:val="center" w:pos="8460"/>
        </w:tabs>
        <w:suppressAutoHyphens/>
        <w:spacing w:line="276" w:lineRule="auto"/>
        <w:ind w:left="-170"/>
        <w:jc w:val="both"/>
      </w:pPr>
      <w:r w:rsidRPr="00A4647F">
        <w:rPr>
          <w:rStyle w:val="ae"/>
          <w:rFonts w:eastAsia="Arial"/>
          <w:i w:val="0"/>
          <w:kern w:val="1"/>
          <w:sz w:val="22"/>
          <w:szCs w:val="22"/>
          <w:shd w:val="clear" w:color="auto" w:fill="FFFFFF"/>
          <w:lang w:bidi="hi-IN"/>
        </w:rPr>
        <w:t xml:space="preserve"> </w:t>
      </w:r>
      <w:r w:rsidRPr="00A4647F">
        <w:rPr>
          <w:rFonts w:eastAsia="Arial"/>
          <w:i/>
          <w:kern w:val="1"/>
          <w:sz w:val="22"/>
          <w:szCs w:val="22"/>
          <w:highlight w:val="white"/>
          <w:shd w:val="clear" w:color="auto" w:fill="FFFFFF"/>
        </w:rPr>
        <w:t xml:space="preserve"> </w:t>
      </w:r>
      <w:r w:rsidR="00F20186">
        <w:rPr>
          <w:rFonts w:ascii="Arial" w:eastAsia="Calibri" w:hAnsi="Arial" w:cs="Arial"/>
          <w:sz w:val="22"/>
          <w:szCs w:val="22"/>
        </w:rPr>
        <w:t xml:space="preserve">Παρόντες στη συνεδρίαση ήταν και οι προσκληθέντες Πρόεδροι των Κοινοτήτων   1)  Αγίας Τριάδας κ. Νικολάου Περικλής, 2) Αγίου Γεωργίου κ. </w:t>
      </w:r>
      <w:proofErr w:type="spellStart"/>
      <w:r w:rsidR="00F20186">
        <w:rPr>
          <w:rFonts w:ascii="Arial" w:eastAsia="Calibri" w:hAnsi="Arial" w:cs="Arial"/>
          <w:sz w:val="22"/>
          <w:szCs w:val="22"/>
        </w:rPr>
        <w:t>Μίχος</w:t>
      </w:r>
      <w:proofErr w:type="spellEnd"/>
      <w:r w:rsidR="00F20186">
        <w:rPr>
          <w:rFonts w:ascii="Arial" w:eastAsia="Calibri" w:hAnsi="Arial" w:cs="Arial"/>
          <w:sz w:val="22"/>
          <w:szCs w:val="22"/>
        </w:rPr>
        <w:t xml:space="preserve"> Αθανάσιος   3)</w:t>
      </w:r>
      <w:proofErr w:type="spellStart"/>
      <w:r w:rsidR="00F20186">
        <w:rPr>
          <w:rFonts w:ascii="Arial" w:eastAsia="Calibri" w:hAnsi="Arial" w:cs="Arial"/>
          <w:sz w:val="22"/>
          <w:szCs w:val="22"/>
        </w:rPr>
        <w:t>Θουρίου</w:t>
      </w:r>
      <w:proofErr w:type="spellEnd"/>
      <w:r w:rsidR="00F20186">
        <w:rPr>
          <w:rFonts w:ascii="Arial" w:eastAsia="Calibri" w:hAnsi="Arial" w:cs="Arial"/>
          <w:sz w:val="22"/>
          <w:szCs w:val="22"/>
        </w:rPr>
        <w:t xml:space="preserve"> κ. </w:t>
      </w:r>
      <w:proofErr w:type="spellStart"/>
      <w:r w:rsidR="00F20186">
        <w:rPr>
          <w:rFonts w:ascii="Arial" w:eastAsia="Calibri" w:hAnsi="Arial" w:cs="Arial"/>
          <w:sz w:val="22"/>
          <w:szCs w:val="22"/>
        </w:rPr>
        <w:t>Γκικόπουλος</w:t>
      </w:r>
      <w:proofErr w:type="spellEnd"/>
      <w:r w:rsidR="00F20186">
        <w:rPr>
          <w:rFonts w:ascii="Arial" w:eastAsia="Calibri" w:hAnsi="Arial" w:cs="Arial"/>
          <w:sz w:val="22"/>
          <w:szCs w:val="22"/>
        </w:rPr>
        <w:t xml:space="preserve"> Νικόλαος 4) Βασιλικών κα. </w:t>
      </w:r>
      <w:proofErr w:type="spellStart"/>
      <w:r w:rsidR="00F20186">
        <w:rPr>
          <w:rFonts w:ascii="Arial" w:eastAsia="Calibri" w:hAnsi="Arial" w:cs="Arial"/>
          <w:sz w:val="22"/>
          <w:szCs w:val="22"/>
        </w:rPr>
        <w:t>Ζαχαράκου</w:t>
      </w:r>
      <w:proofErr w:type="spellEnd"/>
      <w:r w:rsidR="00F20186">
        <w:rPr>
          <w:rFonts w:ascii="Arial" w:eastAsia="Calibri" w:hAnsi="Arial" w:cs="Arial"/>
          <w:sz w:val="22"/>
          <w:szCs w:val="22"/>
        </w:rPr>
        <w:t xml:space="preserve"> Αικατερίνη </w:t>
      </w:r>
    </w:p>
    <w:p w:rsidR="00A4647F" w:rsidRPr="00A4647F" w:rsidRDefault="00A4647F" w:rsidP="00B127C8">
      <w:pPr>
        <w:tabs>
          <w:tab w:val="center" w:pos="8460"/>
        </w:tabs>
        <w:spacing w:before="113" w:after="113" w:line="276" w:lineRule="auto"/>
        <w:ind w:left="-142" w:right="-113"/>
        <w:rPr>
          <w:i/>
        </w:rPr>
      </w:pPr>
      <w:r w:rsidRPr="00A4647F">
        <w:rPr>
          <w:rFonts w:eastAsia="Arial"/>
          <w:i/>
          <w:kern w:val="1"/>
          <w:sz w:val="22"/>
          <w:szCs w:val="22"/>
          <w:highlight w:val="white"/>
          <w:shd w:val="clear" w:color="auto" w:fill="FFFFFF"/>
        </w:rPr>
        <w:lastRenderedPageBreak/>
        <w:t xml:space="preserve">  </w:t>
      </w:r>
      <w:r w:rsidR="00B127C8">
        <w:rPr>
          <w:rStyle w:val="ae"/>
          <w:rFonts w:ascii="Arial" w:eastAsia="Arial" w:hAnsi="Arial" w:cs="Arial"/>
          <w:i w:val="0"/>
          <w:color w:val="000000"/>
          <w:kern w:val="1"/>
          <w:sz w:val="22"/>
          <w:szCs w:val="22"/>
          <w:shd w:val="clear" w:color="auto" w:fill="FFFFFF"/>
          <w:lang w:bidi="hi-IN"/>
        </w:rPr>
        <w:t xml:space="preserve"> </w:t>
      </w:r>
    </w:p>
    <w:p w:rsidR="0077445E" w:rsidRPr="00CB5D8E" w:rsidRDefault="006D2EE8" w:rsidP="0077445E">
      <w:pPr>
        <w:tabs>
          <w:tab w:val="center" w:pos="8460"/>
        </w:tabs>
        <w:spacing w:before="113" w:after="113" w:line="276" w:lineRule="auto"/>
        <w:ind w:left="-142" w:right="-113"/>
        <w:rPr>
          <w:rFonts w:ascii="Arial" w:hAnsi="Arial" w:cs="Arial"/>
          <w:i/>
          <w:sz w:val="22"/>
          <w:szCs w:val="22"/>
        </w:rPr>
      </w:pPr>
      <w:r w:rsidRPr="008A4349">
        <w:rPr>
          <w:rFonts w:ascii="Arial" w:eastAsia="Arial" w:hAnsi="Arial" w:cs="Arial"/>
          <w:kern w:val="1"/>
          <w:sz w:val="22"/>
          <w:szCs w:val="22"/>
          <w:highlight w:val="white"/>
          <w:shd w:val="clear" w:color="auto" w:fill="FFFFFF"/>
        </w:rPr>
        <w:t xml:space="preserve"> </w:t>
      </w:r>
      <w:r w:rsidR="00F20186" w:rsidRPr="008A7C07">
        <w:rPr>
          <w:rFonts w:ascii="Arial" w:eastAsia="Arial" w:hAnsi="Arial" w:cs="Arial"/>
          <w:bCs/>
          <w:kern w:val="1"/>
          <w:sz w:val="22"/>
          <w:szCs w:val="22"/>
          <w:highlight w:val="white"/>
          <w:shd w:val="clear" w:color="auto" w:fill="FFFFFF"/>
          <w:lang w:bidi="hi-IN"/>
        </w:rPr>
        <w:t xml:space="preserve">Εισηγούμενος το  </w:t>
      </w:r>
      <w:r w:rsidR="00400DF3">
        <w:rPr>
          <w:rFonts w:ascii="Arial" w:eastAsia="Arial" w:hAnsi="Arial" w:cs="Arial"/>
          <w:bCs/>
          <w:kern w:val="1"/>
          <w:sz w:val="22"/>
          <w:szCs w:val="22"/>
          <w:highlight w:val="white"/>
          <w:shd w:val="clear" w:color="auto" w:fill="FFFFFF"/>
          <w:lang w:bidi="hi-IN"/>
        </w:rPr>
        <w:t>2</w:t>
      </w:r>
      <w:r w:rsidR="00F20186" w:rsidRPr="008A7C07">
        <w:rPr>
          <w:rFonts w:ascii="Arial" w:eastAsia="Arial" w:hAnsi="Arial" w:cs="Arial"/>
          <w:bCs/>
          <w:kern w:val="1"/>
          <w:sz w:val="22"/>
          <w:szCs w:val="22"/>
          <w:highlight w:val="white"/>
          <w:shd w:val="clear" w:color="auto" w:fill="FFFFFF"/>
          <w:vertAlign w:val="superscript"/>
          <w:lang w:bidi="hi-IN"/>
        </w:rPr>
        <w:t>Ο</w:t>
      </w:r>
      <w:r w:rsidR="00F20186" w:rsidRPr="008A7C07">
        <w:rPr>
          <w:rFonts w:ascii="Arial" w:eastAsia="Arial" w:hAnsi="Arial" w:cs="Arial"/>
          <w:bCs/>
          <w:kern w:val="1"/>
          <w:sz w:val="22"/>
          <w:szCs w:val="22"/>
          <w:highlight w:val="white"/>
          <w:shd w:val="clear" w:color="auto" w:fill="FFFFFF"/>
          <w:lang w:bidi="hi-IN"/>
        </w:rPr>
        <w:t xml:space="preserve"> θέμα της </w:t>
      </w:r>
      <w:r w:rsidR="00F20186" w:rsidRPr="008A7C07">
        <w:rPr>
          <w:rFonts w:ascii="Arial" w:eastAsia="Arial" w:hAnsi="Arial" w:cs="Arial"/>
          <w:kern w:val="1"/>
          <w:sz w:val="22"/>
          <w:szCs w:val="22"/>
          <w:highlight w:val="white"/>
          <w:shd w:val="clear" w:color="auto" w:fill="FFFFFF"/>
          <w:lang w:bidi="hi-IN"/>
        </w:rPr>
        <w:t xml:space="preserve"> </w:t>
      </w:r>
      <w:r w:rsidR="00F20186" w:rsidRPr="008A7C07">
        <w:rPr>
          <w:rFonts w:ascii="Arial" w:eastAsia="Arial" w:hAnsi="Arial" w:cs="Arial"/>
          <w:kern w:val="1"/>
          <w:sz w:val="22"/>
          <w:szCs w:val="22"/>
          <w:shd w:val="clear" w:color="auto" w:fill="FFFFFF"/>
          <w:lang w:bidi="hi-IN"/>
        </w:rPr>
        <w:t>ημερήσιας διάταξης</w:t>
      </w:r>
      <w:r w:rsidR="00F20186" w:rsidRPr="008A7C07">
        <w:rPr>
          <w:rStyle w:val="FontStyle17"/>
          <w:rFonts w:ascii="Arial" w:eastAsia="Calibri" w:hAnsi="Arial" w:cs="Arial"/>
          <w:iCs/>
          <w:spacing w:val="-3"/>
          <w:kern w:val="1"/>
        </w:rPr>
        <w:t>,</w:t>
      </w:r>
      <w:r w:rsidR="00000A14" w:rsidRPr="00000A14">
        <w:rPr>
          <w:rStyle w:val="FontStyle17"/>
          <w:rFonts w:ascii="Arial" w:eastAsia="Calibri" w:hAnsi="Arial" w:cs="Arial"/>
          <w:iCs/>
          <w:spacing w:val="-3"/>
          <w:kern w:val="1"/>
        </w:rPr>
        <w:t xml:space="preserve"> </w:t>
      </w:r>
      <w:r w:rsidR="00000A14" w:rsidRPr="008A7C07">
        <w:rPr>
          <w:rStyle w:val="FontStyle17"/>
          <w:rFonts w:ascii="Arial" w:eastAsia="Calibri" w:hAnsi="Arial" w:cs="Arial"/>
          <w:iCs/>
          <w:spacing w:val="-3"/>
          <w:kern w:val="1"/>
        </w:rPr>
        <w:t>,</w:t>
      </w:r>
      <w:r w:rsidR="00000A14">
        <w:rPr>
          <w:rStyle w:val="FontStyle17"/>
          <w:rFonts w:ascii="Arial" w:eastAsia="Calibri" w:hAnsi="Arial" w:cs="Arial"/>
          <w:iCs/>
          <w:spacing w:val="-3"/>
          <w:kern w:val="1"/>
        </w:rPr>
        <w:t>(</w:t>
      </w:r>
      <w:r w:rsidR="00400DF3">
        <w:rPr>
          <w:rStyle w:val="FontStyle17"/>
          <w:rFonts w:ascii="Arial" w:eastAsia="Calibri" w:hAnsi="Arial" w:cs="Arial"/>
          <w:iCs/>
          <w:spacing w:val="-3"/>
          <w:kern w:val="1"/>
        </w:rPr>
        <w:t>4</w:t>
      </w:r>
      <w:r w:rsidR="00000A14" w:rsidRPr="00A71490">
        <w:rPr>
          <w:rStyle w:val="FontStyle17"/>
          <w:rFonts w:ascii="Arial" w:eastAsia="Calibri" w:hAnsi="Arial" w:cs="Arial"/>
          <w:iCs/>
          <w:spacing w:val="-3"/>
          <w:kern w:val="1"/>
          <w:vertAlign w:val="superscript"/>
        </w:rPr>
        <w:t>ο</w:t>
      </w:r>
      <w:r w:rsidR="00000A14">
        <w:rPr>
          <w:rStyle w:val="FontStyle17"/>
          <w:rFonts w:ascii="Arial" w:eastAsia="Calibri" w:hAnsi="Arial" w:cs="Arial"/>
          <w:iCs/>
          <w:spacing w:val="-3"/>
          <w:kern w:val="1"/>
        </w:rPr>
        <w:t xml:space="preserve"> της υπ </w:t>
      </w:r>
      <w:proofErr w:type="spellStart"/>
      <w:r w:rsidR="00000A14">
        <w:rPr>
          <w:rStyle w:val="FontStyle17"/>
          <w:rFonts w:ascii="Arial" w:eastAsia="Calibri" w:hAnsi="Arial" w:cs="Arial"/>
          <w:iCs/>
          <w:spacing w:val="-3"/>
          <w:kern w:val="1"/>
        </w:rPr>
        <w:t>αριθμ</w:t>
      </w:r>
      <w:proofErr w:type="spellEnd"/>
      <w:r w:rsidR="00000A14">
        <w:rPr>
          <w:rStyle w:val="FontStyle17"/>
          <w:rFonts w:ascii="Arial" w:eastAsia="Calibri" w:hAnsi="Arial" w:cs="Arial"/>
          <w:iCs/>
          <w:spacing w:val="-3"/>
          <w:kern w:val="1"/>
        </w:rPr>
        <w:t xml:space="preserve"> </w:t>
      </w:r>
      <w:r w:rsidR="00000A14">
        <w:rPr>
          <w:rStyle w:val="FontStyle17"/>
          <w:rFonts w:ascii="Arial" w:eastAsia="Calibri" w:hAnsi="Arial" w:cs="Arial"/>
          <w:b/>
          <w:iCs/>
          <w:spacing w:val="-3"/>
          <w:kern w:val="1"/>
        </w:rPr>
        <w:t>23424/26-11-2020</w:t>
      </w:r>
      <w:r w:rsidR="00000A14" w:rsidRPr="00071310">
        <w:rPr>
          <w:rStyle w:val="FontStyle17"/>
          <w:rFonts w:ascii="Arial" w:eastAsia="Calibri" w:hAnsi="Arial" w:cs="Arial"/>
          <w:iCs/>
          <w:spacing w:val="-3"/>
          <w:kern w:val="1"/>
        </w:rPr>
        <w:t xml:space="preserve"> </w:t>
      </w:r>
      <w:r w:rsidR="00000A14">
        <w:rPr>
          <w:rStyle w:val="FontStyle17"/>
          <w:rFonts w:ascii="Arial" w:eastAsia="Calibri" w:hAnsi="Arial" w:cs="Arial"/>
          <w:iCs/>
          <w:spacing w:val="-3"/>
          <w:kern w:val="1"/>
        </w:rPr>
        <w:t>πρόσκλησης),</w:t>
      </w:r>
      <w:r w:rsidR="00F20186">
        <w:rPr>
          <w:rStyle w:val="FontStyle17"/>
          <w:rFonts w:ascii="Arial" w:eastAsia="Calibri" w:hAnsi="Arial" w:cs="Arial"/>
          <w:iCs/>
          <w:spacing w:val="-3"/>
          <w:kern w:val="1"/>
        </w:rPr>
        <w:t xml:space="preserve"> </w:t>
      </w:r>
      <w:r w:rsidR="00F20186" w:rsidRPr="008A7C07">
        <w:rPr>
          <w:rFonts w:ascii="Arial" w:eastAsia="Arial" w:hAnsi="Arial" w:cs="Arial"/>
          <w:kern w:val="1"/>
          <w:sz w:val="22"/>
          <w:szCs w:val="22"/>
          <w:highlight w:val="white"/>
          <w:shd w:val="clear" w:color="auto" w:fill="FFFFFF"/>
          <w:lang w:bidi="hi-IN"/>
        </w:rPr>
        <w:t xml:space="preserve">ο Πρόεδρος  έθεσε υπόψη των μελών του Δημοτικού </w:t>
      </w:r>
      <w:r w:rsidR="00F20186" w:rsidRPr="008A7C07">
        <w:rPr>
          <w:rFonts w:ascii="Arial" w:hAnsi="Arial" w:cs="Arial"/>
          <w:sz w:val="22"/>
          <w:szCs w:val="22"/>
        </w:rPr>
        <w:t xml:space="preserve">  Συμβουλίου</w:t>
      </w:r>
      <w:r w:rsidR="00F20186" w:rsidRPr="008A7C07">
        <w:rPr>
          <w:rFonts w:ascii="Arial" w:hAnsi="Arial" w:cs="Arial"/>
          <w:i/>
          <w:sz w:val="22"/>
          <w:szCs w:val="22"/>
        </w:rPr>
        <w:t xml:space="preserve"> </w:t>
      </w:r>
      <w:r w:rsidR="00F20186" w:rsidRPr="008A7C07">
        <w:rPr>
          <w:rStyle w:val="ae"/>
          <w:rFonts w:ascii="Arial" w:eastAsia="Arial" w:hAnsi="Arial" w:cs="Arial"/>
          <w:i w:val="0"/>
          <w:kern w:val="1"/>
          <w:sz w:val="22"/>
          <w:szCs w:val="22"/>
          <w:shd w:val="clear" w:color="auto" w:fill="FFFFFF"/>
          <w:lang w:bidi="hi-IN"/>
        </w:rPr>
        <w:t>τ</w:t>
      </w:r>
      <w:r w:rsidR="0077445E">
        <w:rPr>
          <w:rStyle w:val="ae"/>
          <w:rFonts w:ascii="Arial" w:eastAsia="Arial" w:hAnsi="Arial" w:cs="Arial"/>
          <w:i w:val="0"/>
          <w:kern w:val="1"/>
          <w:sz w:val="22"/>
          <w:szCs w:val="22"/>
          <w:shd w:val="clear" w:color="auto" w:fill="FFFFFF"/>
          <w:lang w:val="en-US" w:bidi="hi-IN"/>
        </w:rPr>
        <w:t>o</w:t>
      </w:r>
      <w:r w:rsidR="0077445E" w:rsidRPr="0077445E">
        <w:rPr>
          <w:rStyle w:val="ae"/>
          <w:rFonts w:ascii="Arial" w:eastAsia="Arial" w:hAnsi="Arial" w:cs="Arial"/>
          <w:i w:val="0"/>
          <w:kern w:val="1"/>
          <w:sz w:val="22"/>
          <w:szCs w:val="22"/>
          <w:shd w:val="clear" w:color="auto" w:fill="FFFFFF"/>
          <w:lang w:bidi="hi-IN"/>
        </w:rPr>
        <w:t xml:space="preserve"> </w:t>
      </w:r>
      <w:r w:rsidR="00F20186" w:rsidRPr="008A7C07">
        <w:rPr>
          <w:rStyle w:val="ae"/>
          <w:rFonts w:ascii="Arial" w:eastAsia="Arial" w:hAnsi="Arial" w:cs="Arial"/>
          <w:i w:val="0"/>
          <w:kern w:val="1"/>
          <w:sz w:val="22"/>
          <w:szCs w:val="22"/>
          <w:shd w:val="clear" w:color="auto" w:fill="FFFFFF"/>
          <w:lang w:bidi="hi-IN"/>
        </w:rPr>
        <w:t xml:space="preserve"> υπ </w:t>
      </w:r>
      <w:proofErr w:type="spellStart"/>
      <w:r w:rsidR="00F20186" w:rsidRPr="008A7C07">
        <w:rPr>
          <w:rStyle w:val="ae"/>
          <w:rFonts w:ascii="Arial" w:eastAsia="Arial" w:hAnsi="Arial" w:cs="Arial"/>
          <w:i w:val="0"/>
          <w:kern w:val="1"/>
          <w:sz w:val="22"/>
          <w:szCs w:val="22"/>
          <w:shd w:val="clear" w:color="auto" w:fill="FFFFFF"/>
          <w:lang w:bidi="hi-IN"/>
        </w:rPr>
        <w:t>αριθμ</w:t>
      </w:r>
      <w:proofErr w:type="spellEnd"/>
      <w:r w:rsidR="00F20186" w:rsidRPr="008A7C07">
        <w:rPr>
          <w:rStyle w:val="ae"/>
          <w:rFonts w:ascii="Arial" w:eastAsia="Arial" w:hAnsi="Arial" w:cs="Arial"/>
          <w:i w:val="0"/>
          <w:kern w:val="1"/>
          <w:sz w:val="22"/>
          <w:szCs w:val="22"/>
          <w:shd w:val="clear" w:color="auto" w:fill="FFFFFF"/>
          <w:lang w:bidi="hi-IN"/>
        </w:rPr>
        <w:t xml:space="preserve"> 2</w:t>
      </w:r>
      <w:r w:rsidR="00400DF3">
        <w:rPr>
          <w:rStyle w:val="ae"/>
          <w:rFonts w:ascii="Arial" w:eastAsia="Arial" w:hAnsi="Arial" w:cs="Arial"/>
          <w:i w:val="0"/>
          <w:kern w:val="1"/>
          <w:sz w:val="22"/>
          <w:szCs w:val="22"/>
          <w:shd w:val="clear" w:color="auto" w:fill="FFFFFF"/>
          <w:lang w:bidi="hi-IN"/>
        </w:rPr>
        <w:t>2995/19</w:t>
      </w:r>
      <w:r w:rsidR="0077445E" w:rsidRPr="0077445E">
        <w:rPr>
          <w:rStyle w:val="ae"/>
          <w:rFonts w:ascii="Arial" w:eastAsia="Arial" w:hAnsi="Arial" w:cs="Arial"/>
          <w:i w:val="0"/>
          <w:kern w:val="1"/>
          <w:sz w:val="22"/>
          <w:szCs w:val="22"/>
          <w:shd w:val="clear" w:color="auto" w:fill="FFFFFF"/>
          <w:lang w:bidi="hi-IN"/>
        </w:rPr>
        <w:t>-11-</w:t>
      </w:r>
      <w:r w:rsidR="00400DF3">
        <w:rPr>
          <w:rStyle w:val="ae"/>
          <w:rFonts w:ascii="Arial" w:eastAsia="Arial" w:hAnsi="Arial" w:cs="Arial"/>
          <w:i w:val="0"/>
          <w:kern w:val="1"/>
          <w:sz w:val="22"/>
          <w:szCs w:val="22"/>
          <w:shd w:val="clear" w:color="auto" w:fill="FFFFFF"/>
          <w:lang w:bidi="hi-IN"/>
        </w:rPr>
        <w:t>2020</w:t>
      </w:r>
      <w:r w:rsidR="0077445E" w:rsidRPr="0077445E">
        <w:rPr>
          <w:rFonts w:ascii="Arial" w:eastAsia="Arial" w:hAnsi="Arial" w:cs="Arial"/>
          <w:kern w:val="1"/>
          <w:sz w:val="22"/>
          <w:szCs w:val="22"/>
          <w:highlight w:val="white"/>
          <w:shd w:val="clear" w:color="auto" w:fill="FFFFFF"/>
          <w:lang w:bidi="hi-IN"/>
        </w:rPr>
        <w:t xml:space="preserve"> </w:t>
      </w:r>
      <w:r w:rsidR="0077445E" w:rsidRPr="00CB5D8E">
        <w:rPr>
          <w:rFonts w:ascii="Arial" w:eastAsia="Arial" w:hAnsi="Arial" w:cs="Arial"/>
          <w:kern w:val="1"/>
          <w:sz w:val="22"/>
          <w:szCs w:val="22"/>
          <w:highlight w:val="white"/>
          <w:shd w:val="clear" w:color="auto" w:fill="FFFFFF"/>
          <w:lang w:bidi="hi-IN"/>
        </w:rPr>
        <w:t>έγγραφο</w:t>
      </w:r>
      <w:r w:rsidR="0077445E" w:rsidRPr="00CB5D8E">
        <w:rPr>
          <w:rStyle w:val="ae"/>
          <w:rFonts w:ascii="Arial" w:eastAsia="Arial" w:hAnsi="Arial" w:cs="Arial"/>
          <w:i w:val="0"/>
          <w:color w:val="000000"/>
          <w:spacing w:val="-3"/>
          <w:kern w:val="1"/>
          <w:sz w:val="22"/>
          <w:szCs w:val="22"/>
          <w:highlight w:val="white"/>
          <w:shd w:val="clear" w:color="auto" w:fill="FFFFFF"/>
          <w:lang w:bidi="hi-IN"/>
        </w:rPr>
        <w:t xml:space="preserve"> </w:t>
      </w:r>
      <w:r w:rsidR="0077445E" w:rsidRPr="00CB5D8E">
        <w:rPr>
          <w:rStyle w:val="ae"/>
          <w:rFonts w:ascii="Arial" w:eastAsia="Arial" w:hAnsi="Arial" w:cs="Arial"/>
          <w:i w:val="0"/>
          <w:spacing w:val="-3"/>
          <w:kern w:val="1"/>
          <w:sz w:val="22"/>
          <w:szCs w:val="22"/>
          <w:highlight w:val="white"/>
          <w:shd w:val="clear" w:color="auto" w:fill="FFFFFF"/>
          <w:lang w:bidi="hi-IN"/>
        </w:rPr>
        <w:t xml:space="preserve">  της Δ/</w:t>
      </w:r>
      <w:proofErr w:type="spellStart"/>
      <w:r w:rsidR="0077445E" w:rsidRPr="00CB5D8E">
        <w:rPr>
          <w:rStyle w:val="ae"/>
          <w:rFonts w:ascii="Arial" w:eastAsia="Arial" w:hAnsi="Arial" w:cs="Arial"/>
          <w:i w:val="0"/>
          <w:spacing w:val="-3"/>
          <w:kern w:val="1"/>
          <w:sz w:val="22"/>
          <w:szCs w:val="22"/>
          <w:highlight w:val="white"/>
          <w:shd w:val="clear" w:color="auto" w:fill="FFFFFF"/>
          <w:lang w:bidi="hi-IN"/>
        </w:rPr>
        <w:t>νσης</w:t>
      </w:r>
      <w:proofErr w:type="spellEnd"/>
      <w:r w:rsidR="0077445E" w:rsidRPr="00CB5D8E">
        <w:rPr>
          <w:rStyle w:val="ae"/>
          <w:rFonts w:ascii="Arial" w:eastAsia="Arial" w:hAnsi="Arial" w:cs="Arial"/>
          <w:i w:val="0"/>
          <w:spacing w:val="-3"/>
          <w:kern w:val="1"/>
          <w:sz w:val="22"/>
          <w:szCs w:val="22"/>
          <w:highlight w:val="white"/>
          <w:shd w:val="clear" w:color="auto" w:fill="FFFFFF"/>
          <w:lang w:bidi="hi-IN"/>
        </w:rPr>
        <w:t xml:space="preserve">  </w:t>
      </w:r>
      <w:r w:rsidR="00400DF3">
        <w:rPr>
          <w:rStyle w:val="ae"/>
          <w:rFonts w:ascii="Arial" w:eastAsia="Arial" w:hAnsi="Arial" w:cs="Arial"/>
          <w:i w:val="0"/>
          <w:spacing w:val="-3"/>
          <w:kern w:val="1"/>
          <w:sz w:val="22"/>
          <w:szCs w:val="22"/>
          <w:highlight w:val="white"/>
          <w:shd w:val="clear" w:color="auto" w:fill="FFFFFF"/>
          <w:lang w:bidi="hi-IN"/>
        </w:rPr>
        <w:t xml:space="preserve">Διοικητικών </w:t>
      </w:r>
      <w:r w:rsidR="0077445E" w:rsidRPr="00CB5D8E">
        <w:rPr>
          <w:rStyle w:val="ae"/>
          <w:rFonts w:ascii="Arial" w:eastAsia="Arial" w:hAnsi="Arial" w:cs="Arial"/>
          <w:i w:val="0"/>
          <w:spacing w:val="-3"/>
          <w:kern w:val="1"/>
          <w:sz w:val="22"/>
          <w:szCs w:val="22"/>
          <w:highlight w:val="white"/>
          <w:shd w:val="clear" w:color="auto" w:fill="FFFFFF"/>
          <w:lang w:bidi="hi-IN"/>
        </w:rPr>
        <w:t>Υπηρεσιών</w:t>
      </w:r>
      <w:r w:rsidR="0077445E" w:rsidRPr="00CB5D8E">
        <w:rPr>
          <w:rStyle w:val="ae"/>
          <w:rFonts w:ascii="Arial" w:eastAsia="Arial" w:hAnsi="Arial" w:cs="Arial"/>
          <w:spacing w:val="-3"/>
          <w:kern w:val="1"/>
          <w:sz w:val="22"/>
          <w:szCs w:val="22"/>
          <w:highlight w:val="white"/>
          <w:shd w:val="clear" w:color="auto" w:fill="FFFFFF"/>
          <w:lang w:bidi="hi-IN"/>
        </w:rPr>
        <w:t xml:space="preserve"> </w:t>
      </w:r>
      <w:r w:rsidR="0077445E" w:rsidRPr="00CB5D8E">
        <w:rPr>
          <w:rStyle w:val="ae"/>
          <w:rFonts w:ascii="Arial" w:eastAsia="Arial" w:hAnsi="Arial" w:cs="Arial"/>
          <w:i w:val="0"/>
          <w:spacing w:val="-3"/>
          <w:kern w:val="1"/>
          <w:sz w:val="22"/>
          <w:szCs w:val="22"/>
          <w:highlight w:val="white"/>
          <w:shd w:val="clear" w:color="auto" w:fill="FFFFFF"/>
          <w:lang w:bidi="hi-IN"/>
        </w:rPr>
        <w:t>του Δήμου στο οποίο</w:t>
      </w:r>
      <w:r w:rsidR="0077445E" w:rsidRPr="00CB5D8E">
        <w:rPr>
          <w:rStyle w:val="ae"/>
          <w:rFonts w:ascii="Arial" w:eastAsia="Arial" w:hAnsi="Arial" w:cs="Arial"/>
          <w:spacing w:val="-3"/>
          <w:kern w:val="1"/>
          <w:sz w:val="22"/>
          <w:szCs w:val="22"/>
          <w:highlight w:val="white"/>
          <w:shd w:val="clear" w:color="auto" w:fill="FFFFFF"/>
          <w:lang w:bidi="hi-IN"/>
        </w:rPr>
        <w:t xml:space="preserve"> </w:t>
      </w:r>
      <w:r w:rsidR="0077445E" w:rsidRPr="00CB5D8E">
        <w:rPr>
          <w:rStyle w:val="ae"/>
          <w:rFonts w:ascii="Arial" w:eastAsia="Arial" w:hAnsi="Arial" w:cs="Arial"/>
          <w:i w:val="0"/>
          <w:spacing w:val="-3"/>
          <w:kern w:val="1"/>
          <w:sz w:val="22"/>
          <w:szCs w:val="22"/>
          <w:highlight w:val="white"/>
          <w:shd w:val="clear" w:color="auto" w:fill="FFFFFF"/>
          <w:lang w:bidi="hi-IN"/>
        </w:rPr>
        <w:t>αναφέρονται:</w:t>
      </w:r>
    </w:p>
    <w:p w:rsidR="00400DF3" w:rsidRPr="00F85F96" w:rsidRDefault="00400DF3" w:rsidP="00400DF3">
      <w:pPr>
        <w:spacing w:after="300" w:line="276" w:lineRule="auto"/>
        <w:rPr>
          <w:rFonts w:ascii="Arial" w:hAnsi="Arial" w:cs="Arial"/>
          <w:i/>
          <w:sz w:val="22"/>
          <w:szCs w:val="22"/>
          <w:u w:val="single"/>
        </w:rPr>
      </w:pPr>
      <w:r w:rsidRPr="00F85F96">
        <w:rPr>
          <w:rFonts w:ascii="Arial" w:hAnsi="Arial" w:cs="Arial"/>
          <w:i/>
          <w:sz w:val="22"/>
          <w:szCs w:val="22"/>
          <w:u w:val="single"/>
        </w:rPr>
        <w:t xml:space="preserve">Ιστορικό  </w:t>
      </w:r>
    </w:p>
    <w:p w:rsidR="00400DF3" w:rsidRPr="00F85F96" w:rsidRDefault="00400DF3" w:rsidP="00400DF3">
      <w:pPr>
        <w:spacing w:after="300" w:line="276" w:lineRule="auto"/>
        <w:rPr>
          <w:rFonts w:ascii="Arial" w:hAnsi="Arial" w:cs="Arial"/>
          <w:i/>
          <w:sz w:val="22"/>
          <w:szCs w:val="22"/>
        </w:rPr>
      </w:pPr>
      <w:r w:rsidRPr="00F85F96">
        <w:rPr>
          <w:rFonts w:ascii="Arial" w:hAnsi="Arial" w:cs="Arial"/>
          <w:i/>
          <w:sz w:val="22"/>
          <w:szCs w:val="22"/>
        </w:rPr>
        <w:t xml:space="preserve">Ο Δήμος </w:t>
      </w:r>
      <w:proofErr w:type="spellStart"/>
      <w:r w:rsidRPr="00F85F96">
        <w:rPr>
          <w:rFonts w:ascii="Arial" w:hAnsi="Arial" w:cs="Arial"/>
          <w:i/>
          <w:sz w:val="22"/>
          <w:szCs w:val="22"/>
        </w:rPr>
        <w:t>Λεβαδέων</w:t>
      </w:r>
      <w:proofErr w:type="spellEnd"/>
      <w:r w:rsidRPr="00F85F96">
        <w:rPr>
          <w:rFonts w:ascii="Arial" w:hAnsi="Arial" w:cs="Arial"/>
          <w:i/>
          <w:sz w:val="22"/>
          <w:szCs w:val="22"/>
        </w:rPr>
        <w:t xml:space="preserve">  απέστειλε στον Διεθνή Οργανισμό Μετανάστευσης  επιστολή υπογεγραμμένη από τον Δήμαρχο </w:t>
      </w:r>
      <w:proofErr w:type="spellStart"/>
      <w:r w:rsidRPr="00F85F96">
        <w:rPr>
          <w:rFonts w:ascii="Arial" w:hAnsi="Arial" w:cs="Arial"/>
          <w:i/>
          <w:sz w:val="22"/>
          <w:szCs w:val="22"/>
        </w:rPr>
        <w:t>Λεβαδέων</w:t>
      </w:r>
      <w:proofErr w:type="spellEnd"/>
      <w:r w:rsidRPr="00F85F96">
        <w:rPr>
          <w:rFonts w:ascii="Arial" w:hAnsi="Arial" w:cs="Arial"/>
          <w:i/>
          <w:sz w:val="22"/>
          <w:szCs w:val="22"/>
        </w:rPr>
        <w:t xml:space="preserve"> , με το κάτωθι περιεχόμενο :</w:t>
      </w:r>
    </w:p>
    <w:p w:rsidR="00400DF3" w:rsidRPr="00F85F96" w:rsidRDefault="00400DF3" w:rsidP="00400DF3">
      <w:pPr>
        <w:spacing w:after="120" w:line="276" w:lineRule="auto"/>
        <w:rPr>
          <w:rFonts w:ascii="Arial" w:hAnsi="Arial" w:cs="Arial"/>
          <w:i/>
          <w:sz w:val="22"/>
          <w:szCs w:val="22"/>
        </w:rPr>
      </w:pPr>
      <w:r w:rsidRPr="00F85F96">
        <w:rPr>
          <w:rFonts w:ascii="Arial" w:hAnsi="Arial" w:cs="Arial"/>
          <w:i/>
          <w:sz w:val="22"/>
          <w:szCs w:val="22"/>
        </w:rPr>
        <w:t xml:space="preserve">« Στη δυσκολία των καιρών της μεταναστευτικής και προσφυγικής κρίσης , βλέπουμε την παρουσία  πολλών μεταναστευτικών ροών στην χώρα μας . Η ευαισθησία που έχει δείξει ο Δήμος </w:t>
      </w:r>
      <w:proofErr w:type="spellStart"/>
      <w:r w:rsidRPr="00F85F96">
        <w:rPr>
          <w:rFonts w:ascii="Arial" w:hAnsi="Arial" w:cs="Arial"/>
          <w:i/>
          <w:sz w:val="22"/>
          <w:szCs w:val="22"/>
        </w:rPr>
        <w:t>Λεβαδέων</w:t>
      </w:r>
      <w:proofErr w:type="spellEnd"/>
      <w:r w:rsidRPr="00F85F96">
        <w:rPr>
          <w:rFonts w:ascii="Arial" w:hAnsi="Arial" w:cs="Arial"/>
          <w:i/>
          <w:sz w:val="22"/>
          <w:szCs w:val="22"/>
        </w:rPr>
        <w:t xml:space="preserve"> απέναντι σε εκείνους τους ανθρώπους και η βοήθεια που προσφέρει για να καλυτερέψει την καθημερινότητά τους είναι εξαιρετικά σημαντική. </w:t>
      </w:r>
      <w:proofErr w:type="spellStart"/>
      <w:r w:rsidRPr="00F85F96">
        <w:rPr>
          <w:rFonts w:ascii="Arial" w:hAnsi="Arial" w:cs="Arial"/>
          <w:i/>
          <w:sz w:val="22"/>
          <w:szCs w:val="22"/>
        </w:rPr>
        <w:t>Εχει</w:t>
      </w:r>
      <w:proofErr w:type="spellEnd"/>
      <w:r w:rsidRPr="00F85F96">
        <w:rPr>
          <w:rFonts w:ascii="Arial" w:hAnsi="Arial" w:cs="Arial"/>
          <w:i/>
          <w:sz w:val="22"/>
          <w:szCs w:val="22"/>
        </w:rPr>
        <w:t xml:space="preserve"> προχωρήσει στη δημιουργία έργων που θα βοηθήσουν σημαντικά στην ένταξή τους στην τοπική κοινότητα. Τα προγράμματα </w:t>
      </w:r>
      <w:r w:rsidRPr="00F85F96">
        <w:rPr>
          <w:rFonts w:ascii="Arial" w:hAnsi="Arial" w:cs="Arial"/>
          <w:i/>
          <w:sz w:val="22"/>
          <w:szCs w:val="22"/>
          <w:lang w:val="en-US"/>
        </w:rPr>
        <w:t>ESTIA</w:t>
      </w:r>
      <w:r w:rsidRPr="00F85F96">
        <w:rPr>
          <w:rFonts w:ascii="Arial" w:hAnsi="Arial" w:cs="Arial"/>
          <w:i/>
          <w:sz w:val="22"/>
          <w:szCs w:val="22"/>
        </w:rPr>
        <w:t xml:space="preserve">   και </w:t>
      </w:r>
      <w:r w:rsidRPr="00F85F96">
        <w:rPr>
          <w:rFonts w:ascii="Arial" w:hAnsi="Arial" w:cs="Arial"/>
          <w:i/>
          <w:sz w:val="22"/>
          <w:szCs w:val="22"/>
          <w:lang w:val="en-US"/>
        </w:rPr>
        <w:t>HELIOS</w:t>
      </w:r>
      <w:r w:rsidRPr="00F85F96">
        <w:rPr>
          <w:rFonts w:ascii="Arial" w:hAnsi="Arial" w:cs="Arial"/>
          <w:i/>
          <w:sz w:val="22"/>
          <w:szCs w:val="22"/>
        </w:rPr>
        <w:t xml:space="preserve"> θα συνεισφέρουν σημαντικά στην καλυτέρευση των συνθηκών διαβίωσής τους .</w:t>
      </w:r>
    </w:p>
    <w:p w:rsidR="00400DF3" w:rsidRPr="00F85F96" w:rsidRDefault="00400DF3" w:rsidP="00400DF3">
      <w:pPr>
        <w:spacing w:after="120" w:line="276" w:lineRule="auto"/>
        <w:rPr>
          <w:rFonts w:ascii="Arial" w:hAnsi="Arial" w:cs="Arial"/>
          <w:i/>
          <w:sz w:val="22"/>
          <w:szCs w:val="22"/>
        </w:rPr>
      </w:pPr>
      <w:r w:rsidRPr="00F85F96">
        <w:rPr>
          <w:rFonts w:ascii="Arial" w:hAnsi="Arial" w:cs="Arial"/>
          <w:i/>
          <w:sz w:val="22"/>
          <w:szCs w:val="22"/>
        </w:rPr>
        <w:t xml:space="preserve">Ο Δήμος </w:t>
      </w:r>
      <w:proofErr w:type="spellStart"/>
      <w:r w:rsidRPr="00F85F96">
        <w:rPr>
          <w:rFonts w:ascii="Arial" w:hAnsi="Arial" w:cs="Arial"/>
          <w:i/>
          <w:sz w:val="22"/>
          <w:szCs w:val="22"/>
        </w:rPr>
        <w:t>Λεβαδέων</w:t>
      </w:r>
      <w:proofErr w:type="spellEnd"/>
      <w:r w:rsidRPr="00F85F96">
        <w:rPr>
          <w:rFonts w:ascii="Arial" w:hAnsi="Arial" w:cs="Arial"/>
          <w:i/>
          <w:sz w:val="22"/>
          <w:szCs w:val="22"/>
        </w:rPr>
        <w:t xml:space="preserve"> μέσω της Κοινωφελούς Επιχείρησης (ΚΕΔΗΛ ), υλοποιεί από τον Νοέμβριο του 2016 το πρόγραμμα φιλοξενίας αιτούντων άσυλο σε ενοικιαζόμενα διαμερίσματα σε συνεργασία με την </w:t>
      </w:r>
      <w:proofErr w:type="spellStart"/>
      <w:r w:rsidRPr="00F85F96">
        <w:rPr>
          <w:rFonts w:ascii="Arial" w:hAnsi="Arial" w:cs="Arial"/>
          <w:i/>
          <w:sz w:val="22"/>
          <w:szCs w:val="22"/>
        </w:rPr>
        <w:t>Υπατη</w:t>
      </w:r>
      <w:proofErr w:type="spellEnd"/>
      <w:r w:rsidRPr="00F85F96">
        <w:rPr>
          <w:rFonts w:ascii="Arial" w:hAnsi="Arial" w:cs="Arial"/>
          <w:i/>
          <w:sz w:val="22"/>
          <w:szCs w:val="22"/>
        </w:rPr>
        <w:t xml:space="preserve"> Αρμοστεία του ΟΗΕ για τους Πρόσφυγες στην Ελλάδα ( </w:t>
      </w:r>
      <w:r w:rsidRPr="00F85F96">
        <w:rPr>
          <w:rFonts w:ascii="Arial" w:hAnsi="Arial" w:cs="Arial"/>
          <w:i/>
          <w:sz w:val="22"/>
          <w:szCs w:val="22"/>
          <w:lang w:val="en-US"/>
        </w:rPr>
        <w:t>UNHRC</w:t>
      </w:r>
      <w:r w:rsidRPr="00F85F96">
        <w:rPr>
          <w:rFonts w:ascii="Arial" w:hAnsi="Arial" w:cs="Arial"/>
          <w:i/>
          <w:sz w:val="22"/>
          <w:szCs w:val="22"/>
        </w:rPr>
        <w:t>)  και την χρηματοδότηση της Ευρωπαϊκής Επιτροπής .</w:t>
      </w:r>
    </w:p>
    <w:p w:rsidR="00400DF3" w:rsidRPr="00F85F96" w:rsidRDefault="00400DF3" w:rsidP="00400DF3">
      <w:pPr>
        <w:spacing w:after="120" w:line="276" w:lineRule="auto"/>
        <w:rPr>
          <w:rFonts w:ascii="Arial" w:hAnsi="Arial" w:cs="Arial"/>
          <w:i/>
          <w:sz w:val="22"/>
          <w:szCs w:val="22"/>
        </w:rPr>
      </w:pPr>
      <w:r w:rsidRPr="00F85F96">
        <w:rPr>
          <w:rFonts w:ascii="Arial" w:hAnsi="Arial" w:cs="Arial"/>
          <w:i/>
          <w:sz w:val="22"/>
          <w:szCs w:val="22"/>
        </w:rPr>
        <w:t xml:space="preserve">Οι ωφελούμενοι από το πρόγραμμα </w:t>
      </w:r>
      <w:r w:rsidRPr="00F85F96">
        <w:rPr>
          <w:rFonts w:ascii="Arial" w:hAnsi="Arial" w:cs="Arial"/>
          <w:i/>
          <w:sz w:val="22"/>
          <w:szCs w:val="22"/>
          <w:lang w:val="en-US"/>
        </w:rPr>
        <w:t>ESTIA</w:t>
      </w:r>
      <w:r w:rsidRPr="00F85F96">
        <w:rPr>
          <w:rFonts w:ascii="Arial" w:hAnsi="Arial" w:cs="Arial"/>
          <w:i/>
          <w:sz w:val="22"/>
          <w:szCs w:val="22"/>
        </w:rPr>
        <w:t xml:space="preserve"> ανέρχονται σε 430 πρόσφυγες με τις οικογένειές τους . Τα παιδιά των προσφύγων και μεταναστών εντάσσονται στην εκπαιδευτική διαδικασία με την παρουσία τους στα σχολεία της πόλης μας . Ένα μεγάλο τμήμα των παιδιών (49) φοιτούν σε 5 σχολεία της πόλης ( 4 δημοτικά και 1 γυμνάσιο) .</w:t>
      </w:r>
    </w:p>
    <w:p w:rsidR="00400DF3" w:rsidRPr="00F85F96" w:rsidRDefault="00400DF3" w:rsidP="00400DF3">
      <w:pPr>
        <w:spacing w:after="120" w:line="276" w:lineRule="auto"/>
        <w:rPr>
          <w:rFonts w:ascii="Arial" w:hAnsi="Arial" w:cs="Arial"/>
          <w:i/>
          <w:sz w:val="22"/>
          <w:szCs w:val="22"/>
        </w:rPr>
      </w:pPr>
      <w:r w:rsidRPr="00F85F96">
        <w:rPr>
          <w:rFonts w:ascii="Arial" w:hAnsi="Arial" w:cs="Arial"/>
          <w:i/>
          <w:sz w:val="22"/>
          <w:szCs w:val="22"/>
        </w:rPr>
        <w:t xml:space="preserve">Στο πλαίσιο αυτό ο Δήμος έχει θέσει ως στόχο την ενίσχυση και την προώθηση της παιδαγωγικής συνύπαρξης και συμβίωσης, η οποία ενδιαφέρεται για την καλή και ποιοτική εκπαίδευση για όλα τα παιδιά ( ανεξαρτήτως χρώματος,  φύλου ,φυλής , καταγωγής, πολιτισμού  , θρησκείας , αναπηρίας </w:t>
      </w:r>
      <w:proofErr w:type="spellStart"/>
      <w:r w:rsidRPr="00F85F96">
        <w:rPr>
          <w:rFonts w:ascii="Arial" w:hAnsi="Arial" w:cs="Arial"/>
          <w:i/>
          <w:sz w:val="22"/>
          <w:szCs w:val="22"/>
        </w:rPr>
        <w:t>κ.α</w:t>
      </w:r>
      <w:proofErr w:type="spellEnd"/>
      <w:r w:rsidRPr="00F85F96">
        <w:rPr>
          <w:rFonts w:ascii="Arial" w:hAnsi="Arial" w:cs="Arial"/>
          <w:i/>
          <w:sz w:val="22"/>
          <w:szCs w:val="22"/>
        </w:rPr>
        <w:t xml:space="preserve"> ) </w:t>
      </w:r>
    </w:p>
    <w:p w:rsidR="00400DF3" w:rsidRPr="00F85F96" w:rsidRDefault="00400DF3" w:rsidP="00400DF3">
      <w:pPr>
        <w:spacing w:after="120" w:line="276" w:lineRule="auto"/>
        <w:rPr>
          <w:rFonts w:ascii="Arial" w:hAnsi="Arial" w:cs="Arial"/>
          <w:i/>
          <w:sz w:val="22"/>
          <w:szCs w:val="22"/>
        </w:rPr>
      </w:pPr>
      <w:r w:rsidRPr="00F85F96">
        <w:rPr>
          <w:rFonts w:ascii="Arial" w:hAnsi="Arial" w:cs="Arial"/>
          <w:i/>
          <w:sz w:val="22"/>
          <w:szCs w:val="22"/>
        </w:rPr>
        <w:t xml:space="preserve">Στην επίτευξη του παραπάνω στόχου θα συμβάλλει η τοποθέτηση </w:t>
      </w:r>
      <w:proofErr w:type="spellStart"/>
      <w:r w:rsidRPr="00F85F96">
        <w:rPr>
          <w:rFonts w:ascii="Arial" w:hAnsi="Arial" w:cs="Arial"/>
          <w:i/>
          <w:sz w:val="22"/>
          <w:szCs w:val="22"/>
        </w:rPr>
        <w:t>αντικραδασμικού</w:t>
      </w:r>
      <w:proofErr w:type="spellEnd"/>
      <w:r w:rsidRPr="00F85F96">
        <w:rPr>
          <w:rFonts w:ascii="Arial" w:hAnsi="Arial" w:cs="Arial"/>
          <w:i/>
          <w:sz w:val="22"/>
          <w:szCs w:val="22"/>
        </w:rPr>
        <w:t xml:space="preserve"> και ελαστικού δαπέδου σε ένα μέρος των </w:t>
      </w:r>
      <w:proofErr w:type="spellStart"/>
      <w:r w:rsidRPr="00F85F96">
        <w:rPr>
          <w:rFonts w:ascii="Arial" w:hAnsi="Arial" w:cs="Arial"/>
          <w:i/>
          <w:sz w:val="22"/>
          <w:szCs w:val="22"/>
        </w:rPr>
        <w:t>αύλειων</w:t>
      </w:r>
      <w:proofErr w:type="spellEnd"/>
      <w:r w:rsidRPr="00F85F96">
        <w:rPr>
          <w:rFonts w:ascii="Arial" w:hAnsi="Arial" w:cs="Arial"/>
          <w:i/>
          <w:sz w:val="22"/>
          <w:szCs w:val="22"/>
        </w:rPr>
        <w:t xml:space="preserve"> χώρων του σχολείου , συνολικού εμβαδού 1.550 </w:t>
      </w:r>
      <w:proofErr w:type="spellStart"/>
      <w:r w:rsidRPr="00F85F96">
        <w:rPr>
          <w:rFonts w:ascii="Arial" w:hAnsi="Arial" w:cs="Arial"/>
          <w:i/>
          <w:sz w:val="22"/>
          <w:szCs w:val="22"/>
        </w:rPr>
        <w:t>τ.μ</w:t>
      </w:r>
      <w:proofErr w:type="spellEnd"/>
      <w:r w:rsidRPr="00F85F96">
        <w:rPr>
          <w:rFonts w:ascii="Arial" w:hAnsi="Arial" w:cs="Arial"/>
          <w:i/>
          <w:sz w:val="22"/>
          <w:szCs w:val="22"/>
        </w:rPr>
        <w:t xml:space="preserve"> </w:t>
      </w:r>
    </w:p>
    <w:p w:rsidR="00400DF3" w:rsidRPr="00F85F96" w:rsidRDefault="00400DF3" w:rsidP="00400DF3">
      <w:pPr>
        <w:spacing w:line="276" w:lineRule="auto"/>
        <w:rPr>
          <w:rFonts w:ascii="Arial" w:hAnsi="Arial" w:cs="Arial"/>
          <w:i/>
          <w:sz w:val="22"/>
          <w:szCs w:val="22"/>
          <w:lang w:val="en-US"/>
        </w:rPr>
      </w:pPr>
      <w:r w:rsidRPr="00F85F96">
        <w:rPr>
          <w:rFonts w:ascii="Arial" w:hAnsi="Arial" w:cs="Arial"/>
          <w:i/>
          <w:sz w:val="22"/>
          <w:szCs w:val="22"/>
        </w:rPr>
        <w:t xml:space="preserve">Αναλυτικά </w:t>
      </w:r>
      <w:r w:rsidRPr="00F85F96">
        <w:rPr>
          <w:rFonts w:ascii="Arial" w:hAnsi="Arial" w:cs="Arial"/>
          <w:i/>
          <w:sz w:val="22"/>
          <w:szCs w:val="22"/>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0"/>
        <w:gridCol w:w="2231"/>
        <w:gridCol w:w="2030"/>
        <w:gridCol w:w="2131"/>
      </w:tblGrid>
      <w:tr w:rsidR="00400DF3" w:rsidRPr="00F85F96" w:rsidTr="001C2F7B">
        <w:tc>
          <w:tcPr>
            <w:tcW w:w="2130" w:type="dxa"/>
          </w:tcPr>
          <w:p w:rsidR="00400DF3" w:rsidRPr="00F85F96" w:rsidRDefault="00400DF3" w:rsidP="001C2F7B">
            <w:pPr>
              <w:spacing w:after="120" w:line="276" w:lineRule="auto"/>
              <w:rPr>
                <w:rFonts w:ascii="Arial" w:hAnsi="Arial" w:cs="Arial"/>
                <w:i/>
                <w:sz w:val="22"/>
                <w:szCs w:val="22"/>
              </w:rPr>
            </w:pPr>
            <w:r w:rsidRPr="00F85F96">
              <w:rPr>
                <w:rFonts w:ascii="Arial" w:hAnsi="Arial" w:cs="Arial"/>
                <w:i/>
                <w:sz w:val="22"/>
                <w:szCs w:val="22"/>
              </w:rPr>
              <w:t xml:space="preserve">Σχολικές Μονάδες </w:t>
            </w:r>
          </w:p>
        </w:tc>
        <w:tc>
          <w:tcPr>
            <w:tcW w:w="2231" w:type="dxa"/>
          </w:tcPr>
          <w:p w:rsidR="00400DF3" w:rsidRPr="00F85F96" w:rsidRDefault="00400DF3" w:rsidP="001C2F7B">
            <w:pPr>
              <w:spacing w:after="120" w:line="276" w:lineRule="auto"/>
              <w:rPr>
                <w:rFonts w:ascii="Arial" w:hAnsi="Arial" w:cs="Arial"/>
                <w:i/>
                <w:sz w:val="22"/>
                <w:szCs w:val="22"/>
              </w:rPr>
            </w:pPr>
            <w:r w:rsidRPr="00F85F96">
              <w:rPr>
                <w:rFonts w:ascii="Arial" w:hAnsi="Arial" w:cs="Arial"/>
                <w:i/>
                <w:sz w:val="22"/>
                <w:szCs w:val="22"/>
              </w:rPr>
              <w:t xml:space="preserve">Τετραγωνικά παρέμβασης </w:t>
            </w:r>
            <w:proofErr w:type="spellStart"/>
            <w:r w:rsidRPr="00F85F96">
              <w:rPr>
                <w:rFonts w:ascii="Arial" w:hAnsi="Arial" w:cs="Arial"/>
                <w:i/>
                <w:sz w:val="22"/>
                <w:szCs w:val="22"/>
              </w:rPr>
              <w:t>αύλειων</w:t>
            </w:r>
            <w:proofErr w:type="spellEnd"/>
            <w:r w:rsidRPr="00F85F96">
              <w:rPr>
                <w:rFonts w:ascii="Arial" w:hAnsi="Arial" w:cs="Arial"/>
                <w:i/>
                <w:sz w:val="22"/>
                <w:szCs w:val="22"/>
              </w:rPr>
              <w:t xml:space="preserve"> χώρων </w:t>
            </w:r>
          </w:p>
        </w:tc>
        <w:tc>
          <w:tcPr>
            <w:tcW w:w="2030" w:type="dxa"/>
          </w:tcPr>
          <w:p w:rsidR="00400DF3" w:rsidRPr="00F85F96" w:rsidRDefault="00400DF3" w:rsidP="001C2F7B">
            <w:pPr>
              <w:spacing w:after="120" w:line="276" w:lineRule="auto"/>
              <w:rPr>
                <w:rFonts w:ascii="Arial" w:hAnsi="Arial" w:cs="Arial"/>
                <w:i/>
                <w:sz w:val="22"/>
                <w:szCs w:val="22"/>
              </w:rPr>
            </w:pPr>
            <w:r w:rsidRPr="00F85F96">
              <w:rPr>
                <w:rFonts w:ascii="Arial" w:hAnsi="Arial" w:cs="Arial"/>
                <w:i/>
                <w:sz w:val="22"/>
                <w:szCs w:val="22"/>
              </w:rPr>
              <w:t>Συνολικός αριθμός μαθητών</w:t>
            </w:r>
          </w:p>
        </w:tc>
        <w:tc>
          <w:tcPr>
            <w:tcW w:w="2131" w:type="dxa"/>
          </w:tcPr>
          <w:p w:rsidR="00400DF3" w:rsidRPr="00F85F96" w:rsidRDefault="00400DF3" w:rsidP="001C2F7B">
            <w:pPr>
              <w:spacing w:after="120" w:line="276" w:lineRule="auto"/>
              <w:rPr>
                <w:rFonts w:ascii="Arial" w:hAnsi="Arial" w:cs="Arial"/>
                <w:i/>
                <w:sz w:val="22"/>
                <w:szCs w:val="22"/>
              </w:rPr>
            </w:pPr>
            <w:r w:rsidRPr="00F85F96">
              <w:rPr>
                <w:rFonts w:ascii="Arial" w:hAnsi="Arial" w:cs="Arial"/>
                <w:i/>
                <w:sz w:val="22"/>
                <w:szCs w:val="22"/>
              </w:rPr>
              <w:t xml:space="preserve">Αριθμός προσφύγων </w:t>
            </w:r>
          </w:p>
        </w:tc>
      </w:tr>
      <w:tr w:rsidR="00400DF3" w:rsidRPr="00F85F96" w:rsidTr="001C2F7B">
        <w:tc>
          <w:tcPr>
            <w:tcW w:w="2130" w:type="dxa"/>
          </w:tcPr>
          <w:p w:rsidR="00400DF3" w:rsidRPr="00F85F96" w:rsidRDefault="00400DF3" w:rsidP="001C2F7B">
            <w:pPr>
              <w:spacing w:after="120" w:line="276" w:lineRule="auto"/>
              <w:rPr>
                <w:rFonts w:ascii="Arial" w:hAnsi="Arial" w:cs="Arial"/>
                <w:i/>
                <w:sz w:val="22"/>
                <w:szCs w:val="22"/>
              </w:rPr>
            </w:pPr>
            <w:r w:rsidRPr="00F85F96">
              <w:rPr>
                <w:rFonts w:ascii="Arial" w:hAnsi="Arial" w:cs="Arial"/>
                <w:i/>
                <w:sz w:val="22"/>
                <w:szCs w:val="22"/>
              </w:rPr>
              <w:t>3</w:t>
            </w:r>
            <w:r w:rsidRPr="00F85F96">
              <w:rPr>
                <w:rFonts w:ascii="Arial" w:hAnsi="Arial" w:cs="Arial"/>
                <w:i/>
                <w:sz w:val="22"/>
                <w:szCs w:val="22"/>
                <w:vertAlign w:val="superscript"/>
              </w:rPr>
              <w:t>ο</w:t>
            </w:r>
            <w:r w:rsidRPr="00F85F96">
              <w:rPr>
                <w:rFonts w:ascii="Arial" w:hAnsi="Arial" w:cs="Arial"/>
                <w:i/>
                <w:sz w:val="22"/>
                <w:szCs w:val="22"/>
              </w:rPr>
              <w:t xml:space="preserve"> Δημοτικό </w:t>
            </w:r>
          </w:p>
        </w:tc>
        <w:tc>
          <w:tcPr>
            <w:tcW w:w="2231" w:type="dxa"/>
          </w:tcPr>
          <w:p w:rsidR="00400DF3" w:rsidRPr="00F85F96" w:rsidRDefault="00400DF3" w:rsidP="001C2F7B">
            <w:pPr>
              <w:spacing w:after="120" w:line="276" w:lineRule="auto"/>
              <w:rPr>
                <w:rFonts w:ascii="Arial" w:hAnsi="Arial" w:cs="Arial"/>
                <w:i/>
                <w:sz w:val="22"/>
                <w:szCs w:val="22"/>
              </w:rPr>
            </w:pPr>
            <w:r w:rsidRPr="00F85F96">
              <w:rPr>
                <w:rFonts w:ascii="Arial" w:hAnsi="Arial" w:cs="Arial"/>
                <w:i/>
                <w:sz w:val="22"/>
                <w:szCs w:val="22"/>
              </w:rPr>
              <w:t xml:space="preserve">373 </w:t>
            </w:r>
            <w:proofErr w:type="spellStart"/>
            <w:r w:rsidRPr="00F85F96">
              <w:rPr>
                <w:rFonts w:ascii="Arial" w:hAnsi="Arial" w:cs="Arial"/>
                <w:i/>
                <w:sz w:val="22"/>
                <w:szCs w:val="22"/>
              </w:rPr>
              <w:t>τ.μ</w:t>
            </w:r>
            <w:proofErr w:type="spellEnd"/>
          </w:p>
        </w:tc>
        <w:tc>
          <w:tcPr>
            <w:tcW w:w="2030" w:type="dxa"/>
          </w:tcPr>
          <w:p w:rsidR="00400DF3" w:rsidRPr="00F85F96" w:rsidRDefault="00400DF3" w:rsidP="001C2F7B">
            <w:pPr>
              <w:spacing w:after="120" w:line="276" w:lineRule="auto"/>
              <w:rPr>
                <w:rFonts w:ascii="Arial" w:hAnsi="Arial" w:cs="Arial"/>
                <w:i/>
                <w:sz w:val="22"/>
                <w:szCs w:val="22"/>
              </w:rPr>
            </w:pPr>
            <w:r w:rsidRPr="00F85F96">
              <w:rPr>
                <w:rFonts w:ascii="Arial" w:hAnsi="Arial" w:cs="Arial"/>
                <w:i/>
                <w:sz w:val="22"/>
                <w:szCs w:val="22"/>
              </w:rPr>
              <w:t>83</w:t>
            </w:r>
          </w:p>
        </w:tc>
        <w:tc>
          <w:tcPr>
            <w:tcW w:w="2131" w:type="dxa"/>
          </w:tcPr>
          <w:p w:rsidR="00400DF3" w:rsidRPr="00F85F96" w:rsidRDefault="00400DF3" w:rsidP="001C2F7B">
            <w:pPr>
              <w:spacing w:after="120" w:line="276" w:lineRule="auto"/>
              <w:rPr>
                <w:rFonts w:ascii="Arial" w:hAnsi="Arial" w:cs="Arial"/>
                <w:i/>
                <w:sz w:val="22"/>
                <w:szCs w:val="22"/>
              </w:rPr>
            </w:pPr>
            <w:r w:rsidRPr="00F85F96">
              <w:rPr>
                <w:rFonts w:ascii="Arial" w:hAnsi="Arial" w:cs="Arial"/>
                <w:i/>
                <w:sz w:val="22"/>
                <w:szCs w:val="22"/>
              </w:rPr>
              <w:t>14</w:t>
            </w:r>
          </w:p>
        </w:tc>
      </w:tr>
      <w:tr w:rsidR="00400DF3" w:rsidRPr="00F85F96" w:rsidTr="001C2F7B">
        <w:tc>
          <w:tcPr>
            <w:tcW w:w="2130" w:type="dxa"/>
          </w:tcPr>
          <w:p w:rsidR="00400DF3" w:rsidRPr="00F85F96" w:rsidRDefault="00400DF3" w:rsidP="001C2F7B">
            <w:pPr>
              <w:spacing w:after="120" w:line="276" w:lineRule="auto"/>
              <w:rPr>
                <w:rFonts w:ascii="Arial" w:hAnsi="Arial" w:cs="Arial"/>
                <w:i/>
                <w:sz w:val="22"/>
                <w:szCs w:val="22"/>
              </w:rPr>
            </w:pPr>
            <w:r w:rsidRPr="00F85F96">
              <w:rPr>
                <w:rFonts w:ascii="Arial" w:hAnsi="Arial" w:cs="Arial"/>
                <w:i/>
                <w:sz w:val="22"/>
                <w:szCs w:val="22"/>
              </w:rPr>
              <w:t xml:space="preserve">7ο δημοτικό </w:t>
            </w:r>
          </w:p>
        </w:tc>
        <w:tc>
          <w:tcPr>
            <w:tcW w:w="2231" w:type="dxa"/>
          </w:tcPr>
          <w:p w:rsidR="00400DF3" w:rsidRPr="00F85F96" w:rsidRDefault="00400DF3" w:rsidP="001C2F7B">
            <w:pPr>
              <w:spacing w:after="120" w:line="276" w:lineRule="auto"/>
              <w:rPr>
                <w:rFonts w:ascii="Arial" w:hAnsi="Arial" w:cs="Arial"/>
                <w:i/>
                <w:sz w:val="22"/>
                <w:szCs w:val="22"/>
              </w:rPr>
            </w:pPr>
            <w:r w:rsidRPr="00F85F96">
              <w:rPr>
                <w:rFonts w:ascii="Arial" w:hAnsi="Arial" w:cs="Arial"/>
                <w:i/>
                <w:sz w:val="22"/>
                <w:szCs w:val="22"/>
              </w:rPr>
              <w:t xml:space="preserve">454 </w:t>
            </w:r>
            <w:proofErr w:type="spellStart"/>
            <w:r w:rsidRPr="00F85F96">
              <w:rPr>
                <w:rFonts w:ascii="Arial" w:hAnsi="Arial" w:cs="Arial"/>
                <w:i/>
                <w:sz w:val="22"/>
                <w:szCs w:val="22"/>
              </w:rPr>
              <w:t>τ.μ</w:t>
            </w:r>
            <w:proofErr w:type="spellEnd"/>
          </w:p>
        </w:tc>
        <w:tc>
          <w:tcPr>
            <w:tcW w:w="2030" w:type="dxa"/>
          </w:tcPr>
          <w:p w:rsidR="00400DF3" w:rsidRPr="00F85F96" w:rsidRDefault="00400DF3" w:rsidP="001C2F7B">
            <w:pPr>
              <w:spacing w:after="120" w:line="276" w:lineRule="auto"/>
              <w:rPr>
                <w:rFonts w:ascii="Arial" w:hAnsi="Arial" w:cs="Arial"/>
                <w:i/>
                <w:sz w:val="22"/>
                <w:szCs w:val="22"/>
              </w:rPr>
            </w:pPr>
            <w:r w:rsidRPr="00F85F96">
              <w:rPr>
                <w:rFonts w:ascii="Arial" w:hAnsi="Arial" w:cs="Arial"/>
                <w:i/>
                <w:sz w:val="22"/>
                <w:szCs w:val="22"/>
              </w:rPr>
              <w:t>225</w:t>
            </w:r>
          </w:p>
        </w:tc>
        <w:tc>
          <w:tcPr>
            <w:tcW w:w="2131" w:type="dxa"/>
          </w:tcPr>
          <w:p w:rsidR="00400DF3" w:rsidRPr="00F85F96" w:rsidRDefault="00400DF3" w:rsidP="001C2F7B">
            <w:pPr>
              <w:spacing w:after="120" w:line="276" w:lineRule="auto"/>
              <w:rPr>
                <w:rFonts w:ascii="Arial" w:hAnsi="Arial" w:cs="Arial"/>
                <w:i/>
                <w:sz w:val="22"/>
                <w:szCs w:val="22"/>
              </w:rPr>
            </w:pPr>
            <w:r w:rsidRPr="00F85F96">
              <w:rPr>
                <w:rFonts w:ascii="Arial" w:hAnsi="Arial" w:cs="Arial"/>
                <w:i/>
                <w:sz w:val="22"/>
                <w:szCs w:val="22"/>
              </w:rPr>
              <w:t>13</w:t>
            </w:r>
          </w:p>
        </w:tc>
      </w:tr>
      <w:tr w:rsidR="00400DF3" w:rsidRPr="00F85F96" w:rsidTr="001C2F7B">
        <w:tc>
          <w:tcPr>
            <w:tcW w:w="2130" w:type="dxa"/>
          </w:tcPr>
          <w:p w:rsidR="00400DF3" w:rsidRPr="00F85F96" w:rsidRDefault="00400DF3" w:rsidP="001C2F7B">
            <w:pPr>
              <w:spacing w:after="120" w:line="276" w:lineRule="auto"/>
              <w:rPr>
                <w:rFonts w:ascii="Arial" w:hAnsi="Arial" w:cs="Arial"/>
                <w:i/>
                <w:sz w:val="22"/>
                <w:szCs w:val="22"/>
              </w:rPr>
            </w:pPr>
            <w:r w:rsidRPr="00F85F96">
              <w:rPr>
                <w:rFonts w:ascii="Arial" w:hAnsi="Arial" w:cs="Arial"/>
                <w:i/>
                <w:sz w:val="22"/>
                <w:szCs w:val="22"/>
              </w:rPr>
              <w:t>5</w:t>
            </w:r>
            <w:r w:rsidRPr="00F85F96">
              <w:rPr>
                <w:rFonts w:ascii="Arial" w:hAnsi="Arial" w:cs="Arial"/>
                <w:i/>
                <w:sz w:val="22"/>
                <w:szCs w:val="22"/>
                <w:vertAlign w:val="superscript"/>
              </w:rPr>
              <w:t>ο</w:t>
            </w:r>
            <w:r w:rsidRPr="00F85F96">
              <w:rPr>
                <w:rFonts w:ascii="Arial" w:hAnsi="Arial" w:cs="Arial"/>
                <w:i/>
                <w:sz w:val="22"/>
                <w:szCs w:val="22"/>
              </w:rPr>
              <w:t xml:space="preserve"> Δημοτικό </w:t>
            </w:r>
          </w:p>
        </w:tc>
        <w:tc>
          <w:tcPr>
            <w:tcW w:w="2231" w:type="dxa"/>
          </w:tcPr>
          <w:p w:rsidR="00400DF3" w:rsidRPr="00F85F96" w:rsidRDefault="00400DF3" w:rsidP="001C2F7B">
            <w:pPr>
              <w:spacing w:after="120" w:line="276" w:lineRule="auto"/>
              <w:rPr>
                <w:rFonts w:ascii="Arial" w:hAnsi="Arial" w:cs="Arial"/>
                <w:i/>
                <w:sz w:val="22"/>
                <w:szCs w:val="22"/>
              </w:rPr>
            </w:pPr>
            <w:r w:rsidRPr="00F85F96">
              <w:rPr>
                <w:rFonts w:ascii="Arial" w:hAnsi="Arial" w:cs="Arial"/>
                <w:i/>
                <w:sz w:val="22"/>
                <w:szCs w:val="22"/>
              </w:rPr>
              <w:t xml:space="preserve">172 </w:t>
            </w:r>
            <w:proofErr w:type="spellStart"/>
            <w:r w:rsidRPr="00F85F96">
              <w:rPr>
                <w:rFonts w:ascii="Arial" w:hAnsi="Arial" w:cs="Arial"/>
                <w:i/>
                <w:sz w:val="22"/>
                <w:szCs w:val="22"/>
              </w:rPr>
              <w:t>τ.μ</w:t>
            </w:r>
            <w:proofErr w:type="spellEnd"/>
          </w:p>
        </w:tc>
        <w:tc>
          <w:tcPr>
            <w:tcW w:w="2030" w:type="dxa"/>
          </w:tcPr>
          <w:p w:rsidR="00400DF3" w:rsidRPr="00F85F96" w:rsidRDefault="00400DF3" w:rsidP="001C2F7B">
            <w:pPr>
              <w:spacing w:after="120" w:line="276" w:lineRule="auto"/>
              <w:rPr>
                <w:rFonts w:ascii="Arial" w:hAnsi="Arial" w:cs="Arial"/>
                <w:i/>
                <w:sz w:val="22"/>
                <w:szCs w:val="22"/>
              </w:rPr>
            </w:pPr>
            <w:r w:rsidRPr="00F85F96">
              <w:rPr>
                <w:rFonts w:ascii="Arial" w:hAnsi="Arial" w:cs="Arial"/>
                <w:i/>
                <w:sz w:val="22"/>
                <w:szCs w:val="22"/>
              </w:rPr>
              <w:t>170</w:t>
            </w:r>
          </w:p>
        </w:tc>
        <w:tc>
          <w:tcPr>
            <w:tcW w:w="2131" w:type="dxa"/>
          </w:tcPr>
          <w:p w:rsidR="00400DF3" w:rsidRPr="00F85F96" w:rsidRDefault="00400DF3" w:rsidP="001C2F7B">
            <w:pPr>
              <w:spacing w:after="120" w:line="276" w:lineRule="auto"/>
              <w:rPr>
                <w:rFonts w:ascii="Arial" w:hAnsi="Arial" w:cs="Arial"/>
                <w:i/>
                <w:sz w:val="22"/>
                <w:szCs w:val="22"/>
              </w:rPr>
            </w:pPr>
            <w:r w:rsidRPr="00F85F96">
              <w:rPr>
                <w:rFonts w:ascii="Arial" w:hAnsi="Arial" w:cs="Arial"/>
                <w:i/>
                <w:sz w:val="22"/>
                <w:szCs w:val="22"/>
              </w:rPr>
              <w:t>11</w:t>
            </w:r>
          </w:p>
        </w:tc>
      </w:tr>
      <w:tr w:rsidR="00400DF3" w:rsidRPr="00F85F96" w:rsidTr="001C2F7B">
        <w:tc>
          <w:tcPr>
            <w:tcW w:w="2130" w:type="dxa"/>
          </w:tcPr>
          <w:p w:rsidR="00400DF3" w:rsidRPr="00F85F96" w:rsidRDefault="00400DF3" w:rsidP="001C2F7B">
            <w:pPr>
              <w:spacing w:after="120" w:line="276" w:lineRule="auto"/>
              <w:rPr>
                <w:rFonts w:ascii="Arial" w:hAnsi="Arial" w:cs="Arial"/>
                <w:i/>
                <w:sz w:val="22"/>
                <w:szCs w:val="22"/>
              </w:rPr>
            </w:pPr>
            <w:r w:rsidRPr="00F85F96">
              <w:rPr>
                <w:rFonts w:ascii="Arial" w:hAnsi="Arial" w:cs="Arial"/>
                <w:i/>
                <w:sz w:val="22"/>
                <w:szCs w:val="22"/>
              </w:rPr>
              <w:t>4</w:t>
            </w:r>
            <w:r w:rsidRPr="00F85F96">
              <w:rPr>
                <w:rFonts w:ascii="Arial" w:hAnsi="Arial" w:cs="Arial"/>
                <w:i/>
                <w:sz w:val="22"/>
                <w:szCs w:val="22"/>
                <w:vertAlign w:val="superscript"/>
              </w:rPr>
              <w:t>ο</w:t>
            </w:r>
            <w:r w:rsidRPr="00F85F96">
              <w:rPr>
                <w:rFonts w:ascii="Arial" w:hAnsi="Arial" w:cs="Arial"/>
                <w:i/>
                <w:sz w:val="22"/>
                <w:szCs w:val="22"/>
              </w:rPr>
              <w:t xml:space="preserve"> δημοτικό </w:t>
            </w:r>
          </w:p>
        </w:tc>
        <w:tc>
          <w:tcPr>
            <w:tcW w:w="2231" w:type="dxa"/>
          </w:tcPr>
          <w:p w:rsidR="00400DF3" w:rsidRPr="00F85F96" w:rsidRDefault="00400DF3" w:rsidP="001C2F7B">
            <w:pPr>
              <w:spacing w:after="120" w:line="276" w:lineRule="auto"/>
              <w:rPr>
                <w:rFonts w:ascii="Arial" w:hAnsi="Arial" w:cs="Arial"/>
                <w:i/>
                <w:sz w:val="22"/>
                <w:szCs w:val="22"/>
              </w:rPr>
            </w:pPr>
            <w:r w:rsidRPr="00F85F96">
              <w:rPr>
                <w:rFonts w:ascii="Arial" w:hAnsi="Arial" w:cs="Arial"/>
                <w:i/>
                <w:sz w:val="22"/>
                <w:szCs w:val="22"/>
              </w:rPr>
              <w:t xml:space="preserve">351 </w:t>
            </w:r>
            <w:proofErr w:type="spellStart"/>
            <w:r w:rsidRPr="00F85F96">
              <w:rPr>
                <w:rFonts w:ascii="Arial" w:hAnsi="Arial" w:cs="Arial"/>
                <w:i/>
                <w:sz w:val="22"/>
                <w:szCs w:val="22"/>
              </w:rPr>
              <w:t>τ.μ</w:t>
            </w:r>
            <w:proofErr w:type="spellEnd"/>
          </w:p>
        </w:tc>
        <w:tc>
          <w:tcPr>
            <w:tcW w:w="2030" w:type="dxa"/>
          </w:tcPr>
          <w:p w:rsidR="00400DF3" w:rsidRPr="00F85F96" w:rsidRDefault="00400DF3" w:rsidP="001C2F7B">
            <w:pPr>
              <w:spacing w:after="120" w:line="276" w:lineRule="auto"/>
              <w:rPr>
                <w:rFonts w:ascii="Arial" w:hAnsi="Arial" w:cs="Arial"/>
                <w:i/>
                <w:sz w:val="22"/>
                <w:szCs w:val="22"/>
              </w:rPr>
            </w:pPr>
            <w:r w:rsidRPr="00F85F96">
              <w:rPr>
                <w:rFonts w:ascii="Arial" w:hAnsi="Arial" w:cs="Arial"/>
                <w:i/>
                <w:sz w:val="22"/>
                <w:szCs w:val="22"/>
              </w:rPr>
              <w:t>235</w:t>
            </w:r>
          </w:p>
        </w:tc>
        <w:tc>
          <w:tcPr>
            <w:tcW w:w="2131" w:type="dxa"/>
          </w:tcPr>
          <w:p w:rsidR="00400DF3" w:rsidRPr="00F85F96" w:rsidRDefault="00400DF3" w:rsidP="001C2F7B">
            <w:pPr>
              <w:spacing w:after="120" w:line="276" w:lineRule="auto"/>
              <w:rPr>
                <w:rFonts w:ascii="Arial" w:hAnsi="Arial" w:cs="Arial"/>
                <w:i/>
                <w:sz w:val="22"/>
                <w:szCs w:val="22"/>
              </w:rPr>
            </w:pPr>
            <w:r w:rsidRPr="00F85F96">
              <w:rPr>
                <w:rFonts w:ascii="Arial" w:hAnsi="Arial" w:cs="Arial"/>
                <w:i/>
                <w:sz w:val="22"/>
                <w:szCs w:val="22"/>
              </w:rPr>
              <w:t>11</w:t>
            </w:r>
          </w:p>
        </w:tc>
      </w:tr>
      <w:tr w:rsidR="00400DF3" w:rsidRPr="00F85F96" w:rsidTr="001C2F7B">
        <w:tc>
          <w:tcPr>
            <w:tcW w:w="2130" w:type="dxa"/>
          </w:tcPr>
          <w:p w:rsidR="00400DF3" w:rsidRPr="00F85F96" w:rsidRDefault="00400DF3" w:rsidP="001C2F7B">
            <w:pPr>
              <w:spacing w:after="120" w:line="276" w:lineRule="auto"/>
              <w:rPr>
                <w:rFonts w:ascii="Arial" w:hAnsi="Arial" w:cs="Arial"/>
                <w:i/>
                <w:sz w:val="22"/>
                <w:szCs w:val="22"/>
              </w:rPr>
            </w:pPr>
            <w:r w:rsidRPr="00F85F96">
              <w:rPr>
                <w:rFonts w:ascii="Arial" w:hAnsi="Arial" w:cs="Arial"/>
                <w:i/>
                <w:sz w:val="22"/>
                <w:szCs w:val="22"/>
              </w:rPr>
              <w:t>1</w:t>
            </w:r>
            <w:r w:rsidRPr="00F85F96">
              <w:rPr>
                <w:rFonts w:ascii="Arial" w:hAnsi="Arial" w:cs="Arial"/>
                <w:i/>
                <w:sz w:val="22"/>
                <w:szCs w:val="22"/>
                <w:vertAlign w:val="superscript"/>
              </w:rPr>
              <w:t>ο</w:t>
            </w:r>
            <w:r w:rsidRPr="00F85F96">
              <w:rPr>
                <w:rFonts w:ascii="Arial" w:hAnsi="Arial" w:cs="Arial"/>
                <w:i/>
                <w:sz w:val="22"/>
                <w:szCs w:val="22"/>
              </w:rPr>
              <w:t xml:space="preserve"> Γυμνάσιο </w:t>
            </w:r>
          </w:p>
        </w:tc>
        <w:tc>
          <w:tcPr>
            <w:tcW w:w="2231" w:type="dxa"/>
          </w:tcPr>
          <w:p w:rsidR="00400DF3" w:rsidRPr="00F85F96" w:rsidRDefault="00400DF3" w:rsidP="001C2F7B">
            <w:pPr>
              <w:spacing w:after="120" w:line="276" w:lineRule="auto"/>
              <w:rPr>
                <w:rFonts w:ascii="Arial" w:hAnsi="Arial" w:cs="Arial"/>
                <w:i/>
                <w:sz w:val="22"/>
                <w:szCs w:val="22"/>
              </w:rPr>
            </w:pPr>
            <w:r w:rsidRPr="00F85F96">
              <w:rPr>
                <w:rFonts w:ascii="Arial" w:hAnsi="Arial" w:cs="Arial"/>
                <w:i/>
                <w:sz w:val="22"/>
                <w:szCs w:val="22"/>
              </w:rPr>
              <w:t xml:space="preserve">200 </w:t>
            </w:r>
            <w:proofErr w:type="spellStart"/>
            <w:r w:rsidRPr="00F85F96">
              <w:rPr>
                <w:rFonts w:ascii="Arial" w:hAnsi="Arial" w:cs="Arial"/>
                <w:i/>
                <w:sz w:val="22"/>
                <w:szCs w:val="22"/>
              </w:rPr>
              <w:t>τ.μ</w:t>
            </w:r>
            <w:proofErr w:type="spellEnd"/>
          </w:p>
        </w:tc>
        <w:tc>
          <w:tcPr>
            <w:tcW w:w="2030" w:type="dxa"/>
          </w:tcPr>
          <w:p w:rsidR="00400DF3" w:rsidRPr="00F85F96" w:rsidRDefault="00400DF3" w:rsidP="001C2F7B">
            <w:pPr>
              <w:spacing w:after="120" w:line="276" w:lineRule="auto"/>
              <w:rPr>
                <w:rFonts w:ascii="Arial" w:hAnsi="Arial" w:cs="Arial"/>
                <w:i/>
                <w:sz w:val="22"/>
                <w:szCs w:val="22"/>
              </w:rPr>
            </w:pPr>
            <w:r w:rsidRPr="00F85F96">
              <w:rPr>
                <w:rFonts w:ascii="Arial" w:hAnsi="Arial" w:cs="Arial"/>
                <w:i/>
                <w:sz w:val="22"/>
                <w:szCs w:val="22"/>
              </w:rPr>
              <w:t>211</w:t>
            </w:r>
          </w:p>
        </w:tc>
        <w:tc>
          <w:tcPr>
            <w:tcW w:w="2131" w:type="dxa"/>
          </w:tcPr>
          <w:p w:rsidR="00400DF3" w:rsidRPr="00F85F96" w:rsidRDefault="00400DF3" w:rsidP="001C2F7B">
            <w:pPr>
              <w:spacing w:after="120" w:line="276" w:lineRule="auto"/>
              <w:rPr>
                <w:rFonts w:ascii="Arial" w:hAnsi="Arial" w:cs="Arial"/>
                <w:i/>
                <w:sz w:val="22"/>
                <w:szCs w:val="22"/>
              </w:rPr>
            </w:pPr>
            <w:r w:rsidRPr="00F85F96">
              <w:rPr>
                <w:rFonts w:ascii="Arial" w:hAnsi="Arial" w:cs="Arial"/>
                <w:i/>
                <w:sz w:val="22"/>
                <w:szCs w:val="22"/>
              </w:rPr>
              <w:t xml:space="preserve">18 </w:t>
            </w:r>
          </w:p>
        </w:tc>
      </w:tr>
    </w:tbl>
    <w:p w:rsidR="00400DF3" w:rsidRPr="00F85F96" w:rsidRDefault="00400DF3" w:rsidP="00400DF3">
      <w:pPr>
        <w:spacing w:line="276" w:lineRule="auto"/>
        <w:rPr>
          <w:rFonts w:ascii="Arial" w:hAnsi="Arial" w:cs="Arial"/>
          <w:i/>
          <w:sz w:val="22"/>
          <w:szCs w:val="22"/>
        </w:rPr>
      </w:pPr>
      <w:r w:rsidRPr="00F85F96">
        <w:rPr>
          <w:rFonts w:ascii="Arial" w:hAnsi="Arial" w:cs="Arial"/>
          <w:i/>
          <w:sz w:val="22"/>
          <w:szCs w:val="22"/>
        </w:rPr>
        <w:t>Παραμένουμε στη διάθεσή σας για περισσότερες πληροφορίες »</w:t>
      </w:r>
    </w:p>
    <w:p w:rsidR="00400DF3" w:rsidRPr="00F85F96" w:rsidRDefault="00400DF3" w:rsidP="00400DF3">
      <w:pPr>
        <w:spacing w:line="276" w:lineRule="auto"/>
        <w:rPr>
          <w:rFonts w:ascii="Arial" w:hAnsi="Arial" w:cs="Arial"/>
          <w:i/>
          <w:sz w:val="22"/>
          <w:szCs w:val="22"/>
        </w:rPr>
      </w:pPr>
    </w:p>
    <w:p w:rsidR="00CB72E8" w:rsidRDefault="00400DF3" w:rsidP="00400DF3">
      <w:pPr>
        <w:spacing w:line="360" w:lineRule="auto"/>
        <w:rPr>
          <w:rFonts w:ascii="Arial" w:hAnsi="Arial" w:cs="Arial"/>
          <w:i/>
          <w:sz w:val="22"/>
          <w:szCs w:val="22"/>
        </w:rPr>
      </w:pPr>
      <w:r w:rsidRPr="00F85F96">
        <w:rPr>
          <w:rFonts w:ascii="Arial" w:hAnsi="Arial" w:cs="Arial"/>
          <w:i/>
          <w:sz w:val="22"/>
          <w:szCs w:val="22"/>
        </w:rPr>
        <w:t>Ο Διεθνής Οργανισμός Μετανάστευσης ανταποκρινόμενος θετικά στο αίτημα που περιλαμβάνεται στην ανωτέρω επιστολή , απέστειλε το τελικό Σχέδιο της Συμφωνίας Συνεργασίας  στο οποίο επισυνάπτεται και αποτελεί αναπόσπαστο μέρος το Παράρτημα Α ( τεχνική περιγραφή εργασιών ) όπως  προέκυψε μετά από  συνεργασία με τις αρμόδιες Υπηρεσίες του Δήμου ( Τεχνικές Υπηρεσίες, Διοικητικές Υπηρεσίες ) εγκρίθηκε από το Νομικό Τμήμα  του ΔΟΜ  στη Γενεύη</w:t>
      </w:r>
    </w:p>
    <w:p w:rsidR="008D3BA0" w:rsidRPr="008D3BA0" w:rsidRDefault="008D3BA0" w:rsidP="008D3BA0">
      <w:pPr>
        <w:tabs>
          <w:tab w:val="left" w:pos="8190"/>
          <w:tab w:val="left" w:pos="9090"/>
        </w:tabs>
        <w:spacing w:line="276" w:lineRule="auto"/>
        <w:ind w:right="-18"/>
        <w:jc w:val="both"/>
        <w:rPr>
          <w:rFonts w:ascii="Arial" w:hAnsi="Arial" w:cs="Arial"/>
          <w:i/>
          <w:sz w:val="22"/>
          <w:szCs w:val="22"/>
        </w:rPr>
      </w:pPr>
      <w:proofErr w:type="spellStart"/>
      <w:r w:rsidRPr="008D3BA0">
        <w:rPr>
          <w:rFonts w:ascii="Arial" w:hAnsi="Arial" w:cs="Arial"/>
          <w:i/>
          <w:sz w:val="22"/>
          <w:szCs w:val="22"/>
        </w:rPr>
        <w:t>Κατ΄ακολουθία</w:t>
      </w:r>
      <w:proofErr w:type="spellEnd"/>
      <w:r w:rsidRPr="008D3BA0">
        <w:rPr>
          <w:rFonts w:ascii="Arial" w:hAnsi="Arial" w:cs="Arial"/>
          <w:i/>
          <w:sz w:val="22"/>
          <w:szCs w:val="22"/>
        </w:rPr>
        <w:t xml:space="preserve"> των ανωτέρω εισηγούμαστε : </w:t>
      </w:r>
    </w:p>
    <w:p w:rsidR="008D3BA0" w:rsidRPr="008D3BA0" w:rsidRDefault="008D3BA0" w:rsidP="008D3BA0">
      <w:pPr>
        <w:spacing w:line="360" w:lineRule="auto"/>
        <w:rPr>
          <w:rFonts w:ascii="Arial" w:hAnsi="Arial" w:cs="Arial"/>
          <w:i/>
          <w:sz w:val="22"/>
          <w:szCs w:val="22"/>
        </w:rPr>
      </w:pPr>
      <w:r w:rsidRPr="008D3BA0">
        <w:rPr>
          <w:rFonts w:ascii="Arial" w:hAnsi="Arial" w:cs="Arial"/>
          <w:i/>
          <w:sz w:val="22"/>
          <w:szCs w:val="22"/>
        </w:rPr>
        <w:t xml:space="preserve">Α)   Την έγκριση της σύναψης και του Σχεδίου της   Συμφωνίας  Συνεργασίας μεταξύ του μεταξύ του Διεθνούς Οργανισμού Μετανάστευσης (ΔΟΜ)  και του Δήμου </w:t>
      </w:r>
      <w:proofErr w:type="spellStart"/>
      <w:r w:rsidRPr="008D3BA0">
        <w:rPr>
          <w:rFonts w:ascii="Arial" w:hAnsi="Arial" w:cs="Arial"/>
          <w:i/>
          <w:sz w:val="22"/>
          <w:szCs w:val="22"/>
        </w:rPr>
        <w:t>Λεβαδέων</w:t>
      </w:r>
      <w:proofErr w:type="spellEnd"/>
      <w:r w:rsidRPr="008D3BA0">
        <w:rPr>
          <w:rFonts w:ascii="Arial" w:hAnsi="Arial" w:cs="Arial"/>
          <w:i/>
          <w:sz w:val="22"/>
          <w:szCs w:val="22"/>
        </w:rPr>
        <w:t xml:space="preserve"> για την εκτέλεση έργων διαμόρφωσης τμήματος των </w:t>
      </w:r>
      <w:proofErr w:type="spellStart"/>
      <w:r w:rsidRPr="008D3BA0">
        <w:rPr>
          <w:rFonts w:ascii="Arial" w:hAnsi="Arial" w:cs="Arial"/>
          <w:i/>
          <w:sz w:val="22"/>
          <w:szCs w:val="22"/>
        </w:rPr>
        <w:t>αύλειων</w:t>
      </w:r>
      <w:proofErr w:type="spellEnd"/>
      <w:r w:rsidRPr="008D3BA0">
        <w:rPr>
          <w:rFonts w:ascii="Arial" w:hAnsi="Arial" w:cs="Arial"/>
          <w:i/>
          <w:sz w:val="22"/>
          <w:szCs w:val="22"/>
        </w:rPr>
        <w:t xml:space="preserve"> χώρων  επιλεγμένων σχολείων ( 3</w:t>
      </w:r>
      <w:r w:rsidRPr="008D3BA0">
        <w:rPr>
          <w:rFonts w:ascii="Arial" w:hAnsi="Arial" w:cs="Arial"/>
          <w:i/>
          <w:sz w:val="22"/>
          <w:szCs w:val="22"/>
          <w:vertAlign w:val="superscript"/>
        </w:rPr>
        <w:t>ου</w:t>
      </w:r>
      <w:r w:rsidRPr="008D3BA0">
        <w:rPr>
          <w:rFonts w:ascii="Arial" w:hAnsi="Arial" w:cs="Arial"/>
          <w:i/>
          <w:sz w:val="22"/>
          <w:szCs w:val="22"/>
        </w:rPr>
        <w:t>, 4</w:t>
      </w:r>
      <w:r w:rsidRPr="008D3BA0">
        <w:rPr>
          <w:rFonts w:ascii="Arial" w:hAnsi="Arial" w:cs="Arial"/>
          <w:i/>
          <w:sz w:val="22"/>
          <w:szCs w:val="22"/>
          <w:vertAlign w:val="superscript"/>
        </w:rPr>
        <w:t>ου</w:t>
      </w:r>
      <w:r w:rsidRPr="008D3BA0">
        <w:rPr>
          <w:rFonts w:ascii="Arial" w:hAnsi="Arial" w:cs="Arial"/>
          <w:i/>
          <w:sz w:val="22"/>
          <w:szCs w:val="22"/>
        </w:rPr>
        <w:t xml:space="preserve">  5</w:t>
      </w:r>
      <w:r w:rsidRPr="008D3BA0">
        <w:rPr>
          <w:rFonts w:ascii="Arial" w:hAnsi="Arial" w:cs="Arial"/>
          <w:i/>
          <w:sz w:val="22"/>
          <w:szCs w:val="22"/>
          <w:vertAlign w:val="superscript"/>
        </w:rPr>
        <w:t>ου</w:t>
      </w:r>
      <w:r w:rsidRPr="008D3BA0">
        <w:rPr>
          <w:rFonts w:ascii="Arial" w:hAnsi="Arial" w:cs="Arial"/>
          <w:i/>
          <w:sz w:val="22"/>
          <w:szCs w:val="22"/>
        </w:rPr>
        <w:t>, 7</w:t>
      </w:r>
      <w:r w:rsidRPr="008D3BA0">
        <w:rPr>
          <w:rFonts w:ascii="Arial" w:hAnsi="Arial" w:cs="Arial"/>
          <w:i/>
          <w:sz w:val="22"/>
          <w:szCs w:val="22"/>
          <w:vertAlign w:val="superscript"/>
        </w:rPr>
        <w:t>ου</w:t>
      </w:r>
      <w:r w:rsidRPr="008D3BA0">
        <w:rPr>
          <w:rFonts w:ascii="Arial" w:hAnsi="Arial" w:cs="Arial"/>
          <w:i/>
          <w:sz w:val="22"/>
          <w:szCs w:val="22"/>
        </w:rPr>
        <w:t xml:space="preserve"> Δημοτικών Σχολείων και 1</w:t>
      </w:r>
      <w:r w:rsidRPr="008D3BA0">
        <w:rPr>
          <w:rFonts w:ascii="Arial" w:hAnsi="Arial" w:cs="Arial"/>
          <w:i/>
          <w:sz w:val="22"/>
          <w:szCs w:val="22"/>
          <w:vertAlign w:val="superscript"/>
        </w:rPr>
        <w:t>ου</w:t>
      </w:r>
      <w:r w:rsidRPr="008D3BA0">
        <w:rPr>
          <w:rFonts w:ascii="Arial" w:hAnsi="Arial" w:cs="Arial"/>
          <w:i/>
          <w:sz w:val="22"/>
          <w:szCs w:val="22"/>
        </w:rPr>
        <w:t xml:space="preserve"> Γυμνασίου Λιβαδειάς  ) σε γήπεδα πολλαπλών χρήσεων   όπως παρατίθεται αυτούσιο στην εισήγηση που σας έχει διανεμηθεί ,</w:t>
      </w:r>
    </w:p>
    <w:p w:rsidR="008D3BA0" w:rsidRPr="008D3BA0" w:rsidRDefault="008D3BA0" w:rsidP="008D3BA0">
      <w:pPr>
        <w:spacing w:line="360" w:lineRule="auto"/>
        <w:rPr>
          <w:rFonts w:ascii="Arial" w:hAnsi="Arial" w:cs="Arial"/>
          <w:i/>
          <w:sz w:val="22"/>
          <w:szCs w:val="22"/>
        </w:rPr>
      </w:pPr>
      <w:r w:rsidRPr="008D3BA0">
        <w:rPr>
          <w:rFonts w:ascii="Arial" w:hAnsi="Arial" w:cs="Arial"/>
          <w:i/>
          <w:sz w:val="22"/>
          <w:szCs w:val="22"/>
        </w:rPr>
        <w:t xml:space="preserve">Β) την εξουσιοδότηση του Δημάρχου </w:t>
      </w:r>
      <w:proofErr w:type="spellStart"/>
      <w:r w:rsidRPr="008D3BA0">
        <w:rPr>
          <w:rFonts w:ascii="Arial" w:hAnsi="Arial" w:cs="Arial"/>
          <w:i/>
          <w:sz w:val="22"/>
          <w:szCs w:val="22"/>
        </w:rPr>
        <w:t>Λεβαδέων</w:t>
      </w:r>
      <w:proofErr w:type="spellEnd"/>
      <w:r w:rsidRPr="008D3BA0">
        <w:rPr>
          <w:rFonts w:ascii="Arial" w:hAnsi="Arial" w:cs="Arial"/>
          <w:i/>
          <w:sz w:val="22"/>
          <w:szCs w:val="22"/>
        </w:rPr>
        <w:t xml:space="preserve"> για την υπογραφή  της εν λόγω Συμφωνίας Συνεργασίας .</w:t>
      </w:r>
    </w:p>
    <w:p w:rsidR="00400DF3" w:rsidRDefault="00400DF3" w:rsidP="00400DF3">
      <w:pPr>
        <w:spacing w:line="360" w:lineRule="auto"/>
        <w:rPr>
          <w:rFonts w:ascii="Arial" w:hAnsi="Arial" w:cs="Arial"/>
          <w:bCs/>
          <w:sz w:val="22"/>
          <w:szCs w:val="22"/>
        </w:rPr>
      </w:pPr>
    </w:p>
    <w:p w:rsidR="00776082" w:rsidRDefault="00FF08C3" w:rsidP="00FF08C3">
      <w:pPr>
        <w:widowControl w:val="0"/>
        <w:tabs>
          <w:tab w:val="center" w:pos="8460"/>
        </w:tabs>
        <w:suppressAutoHyphens/>
        <w:rPr>
          <w:rFonts w:ascii="Arial" w:eastAsia="Arial" w:hAnsi="Arial" w:cs="Arial"/>
          <w:iCs/>
          <w:color w:val="000000"/>
          <w:kern w:val="1"/>
          <w:sz w:val="22"/>
          <w:szCs w:val="22"/>
        </w:rPr>
      </w:pPr>
      <w:r>
        <w:rPr>
          <w:rFonts w:ascii="Arial" w:hAnsi="Arial" w:cs="Arial"/>
          <w:i/>
          <w:sz w:val="22"/>
          <w:szCs w:val="22"/>
        </w:rPr>
        <w:t xml:space="preserve"> </w:t>
      </w:r>
      <w:r w:rsidR="00776082" w:rsidRPr="00776082">
        <w:rPr>
          <w:rFonts w:ascii="Arial" w:eastAsia="Arial" w:hAnsi="Arial" w:cs="Arial"/>
          <w:iCs/>
          <w:color w:val="000000"/>
          <w:kern w:val="1"/>
          <w:sz w:val="22"/>
          <w:szCs w:val="22"/>
          <w:highlight w:val="white"/>
        </w:rPr>
        <w:t xml:space="preserve"> </w:t>
      </w:r>
      <w:r w:rsidR="00776082">
        <w:rPr>
          <w:rFonts w:ascii="Arial" w:eastAsia="Arial" w:hAnsi="Arial" w:cs="Arial"/>
          <w:iCs/>
          <w:color w:val="000000"/>
          <w:kern w:val="1"/>
          <w:sz w:val="22"/>
          <w:szCs w:val="22"/>
          <w:highlight w:val="white"/>
        </w:rPr>
        <w:t>Το Δημοτικό Συμβούλιο  μετά από διαλογική συζήτηση και λαμβάνοντας υπόψη του:</w:t>
      </w:r>
    </w:p>
    <w:p w:rsidR="00776082" w:rsidRPr="00F44AFE" w:rsidRDefault="00776082" w:rsidP="00F44AFE">
      <w:pPr>
        <w:pStyle w:val="a8"/>
        <w:numPr>
          <w:ilvl w:val="0"/>
          <w:numId w:val="3"/>
        </w:numPr>
        <w:tabs>
          <w:tab w:val="center" w:pos="8460"/>
        </w:tabs>
        <w:spacing w:before="113" w:after="113" w:line="276" w:lineRule="auto"/>
        <w:ind w:right="-113"/>
        <w:jc w:val="both"/>
        <w:rPr>
          <w:rFonts w:ascii="Arial" w:hAnsi="Arial" w:cs="Arial"/>
          <w:color w:val="000000"/>
          <w:sz w:val="22"/>
          <w:szCs w:val="22"/>
        </w:rPr>
      </w:pPr>
      <w:r w:rsidRPr="00F44AFE">
        <w:rPr>
          <w:rFonts w:ascii="Arial" w:hAnsi="Arial" w:cs="Arial"/>
          <w:color w:val="000000"/>
          <w:sz w:val="22"/>
          <w:szCs w:val="22"/>
        </w:rPr>
        <w:t xml:space="preserve">Την </w:t>
      </w:r>
      <w:r w:rsidRPr="00F44AFE">
        <w:rPr>
          <w:rFonts w:ascii="Arial" w:hAnsi="Arial" w:cs="Arial"/>
          <w:bCs/>
          <w:color w:val="000000"/>
          <w:sz w:val="22"/>
          <w:szCs w:val="22"/>
        </w:rPr>
        <w:t>Πράξη Νομοθετικού Περιεχομένου</w:t>
      </w:r>
      <w:r w:rsidRPr="00F44AFE">
        <w:rPr>
          <w:rFonts w:ascii="Arial" w:hAnsi="Arial" w:cs="Arial"/>
          <w:color w:val="000000"/>
          <w:sz w:val="22"/>
          <w:szCs w:val="22"/>
        </w:rPr>
        <w:t xml:space="preserve"> </w:t>
      </w:r>
      <w:r w:rsidRPr="00F44AFE">
        <w:rPr>
          <w:rFonts w:ascii="Arial" w:hAnsi="Arial" w:cs="Arial"/>
          <w:bCs/>
          <w:color w:val="000000"/>
          <w:sz w:val="22"/>
          <w:szCs w:val="22"/>
        </w:rPr>
        <w:t>(ΦΕΚ 42/25.02.2020 τεύχος A’):</w:t>
      </w:r>
      <w:r w:rsidRPr="00F44AFE">
        <w:rPr>
          <w:rFonts w:ascii="Arial" w:hAnsi="Arial" w:cs="Arial"/>
          <w:color w:val="000000"/>
          <w:sz w:val="22"/>
          <w:szCs w:val="22"/>
        </w:rPr>
        <w:t xml:space="preserve"> «Κατεπείγοντα μέτρα αποφυγής και περιορισμού της διάδοσης </w:t>
      </w:r>
      <w:proofErr w:type="spellStart"/>
      <w:r w:rsidRPr="00F44AFE">
        <w:rPr>
          <w:rFonts w:ascii="Arial" w:hAnsi="Arial" w:cs="Arial"/>
          <w:color w:val="000000"/>
          <w:sz w:val="22"/>
          <w:szCs w:val="22"/>
        </w:rPr>
        <w:t>κορωνοϊού</w:t>
      </w:r>
      <w:proofErr w:type="spellEnd"/>
      <w:r w:rsidRPr="00F44AFE">
        <w:rPr>
          <w:rFonts w:ascii="Arial" w:hAnsi="Arial" w:cs="Arial"/>
          <w:color w:val="000000"/>
          <w:sz w:val="22"/>
          <w:szCs w:val="22"/>
        </w:rPr>
        <w:t>».</w:t>
      </w:r>
    </w:p>
    <w:p w:rsidR="00776082" w:rsidRPr="00710258" w:rsidRDefault="00776082" w:rsidP="00F44AFE">
      <w:pPr>
        <w:pStyle w:val="a8"/>
        <w:widowControl w:val="0"/>
        <w:numPr>
          <w:ilvl w:val="0"/>
          <w:numId w:val="3"/>
        </w:numPr>
        <w:spacing w:line="276" w:lineRule="auto"/>
        <w:jc w:val="both"/>
        <w:rPr>
          <w:rFonts w:ascii="Arial" w:hAnsi="Arial" w:cs="Arial"/>
          <w:sz w:val="22"/>
          <w:szCs w:val="22"/>
        </w:rPr>
      </w:pPr>
      <w:r w:rsidRPr="00710258">
        <w:rPr>
          <w:rFonts w:ascii="Arial" w:hAnsi="Arial" w:cs="Arial"/>
          <w:sz w:val="22"/>
          <w:szCs w:val="22"/>
        </w:rPr>
        <w:t xml:space="preserve"> την από 11-3-2020 Πράξη Νομοθετικού Περιεχομένου (Π.Ν.Π) « Κατεπείγοντα μέτρα αντιμετώπισης των αρνητικών συνεπειών της εμφάνισης του  </w:t>
      </w:r>
      <w:proofErr w:type="spellStart"/>
      <w:r w:rsidRPr="00710258">
        <w:rPr>
          <w:rFonts w:ascii="Arial" w:hAnsi="Arial" w:cs="Arial"/>
          <w:sz w:val="22"/>
          <w:szCs w:val="22"/>
        </w:rPr>
        <w:t>κορωνοϊού</w:t>
      </w:r>
      <w:proofErr w:type="spellEnd"/>
      <w:r w:rsidRPr="00710258">
        <w:rPr>
          <w:rFonts w:ascii="Arial" w:hAnsi="Arial" w:cs="Arial"/>
          <w:sz w:val="22"/>
          <w:szCs w:val="22"/>
        </w:rPr>
        <w:t xml:space="preserve"> </w:t>
      </w:r>
      <w:r w:rsidRPr="00710258">
        <w:rPr>
          <w:rFonts w:ascii="Arial" w:hAnsi="Arial" w:cs="Arial"/>
          <w:sz w:val="22"/>
          <w:szCs w:val="22"/>
          <w:lang w:val="en-US"/>
        </w:rPr>
        <w:t>COVID</w:t>
      </w:r>
      <w:r w:rsidRPr="00710258">
        <w:rPr>
          <w:rFonts w:ascii="Arial" w:hAnsi="Arial" w:cs="Arial"/>
          <w:sz w:val="22"/>
          <w:szCs w:val="22"/>
        </w:rPr>
        <w:t>-19 και της ανάγκης περιορισμού της διάδοσής του» (ΦΕΚ 55/τ.Α/11-3-2020)</w:t>
      </w:r>
    </w:p>
    <w:p w:rsidR="00776082" w:rsidRPr="00710258" w:rsidRDefault="00776082" w:rsidP="00F44AFE">
      <w:pPr>
        <w:pStyle w:val="a8"/>
        <w:widowControl w:val="0"/>
        <w:numPr>
          <w:ilvl w:val="0"/>
          <w:numId w:val="3"/>
        </w:numPr>
        <w:spacing w:line="276" w:lineRule="auto"/>
        <w:jc w:val="both"/>
        <w:rPr>
          <w:rFonts w:ascii="Arial" w:hAnsi="Arial" w:cs="Arial"/>
          <w:sz w:val="22"/>
          <w:szCs w:val="22"/>
        </w:rPr>
      </w:pPr>
      <w:r w:rsidRPr="00710258">
        <w:rPr>
          <w:rFonts w:ascii="Arial" w:hAnsi="Arial" w:cs="Arial"/>
          <w:sz w:val="22"/>
          <w:szCs w:val="22"/>
        </w:rPr>
        <w:t xml:space="preserve">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18318/13-3-2020 (ΑΔΑ:9ΛΠΧ46ΜΤΛ6-1ΑΕ) εγκύκλιο του Υπουργείου Εσωτερικών, και 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20930/31-3-2020 Εγκύκλιο του Υπουργείου Εσωτερικών (ΑΔΑ: 6ΩΠΥ46ΜΤΛ6-50Ψ) .</w:t>
      </w:r>
    </w:p>
    <w:p w:rsidR="00776082" w:rsidRPr="00E5296D" w:rsidRDefault="00776082" w:rsidP="00F44AFE">
      <w:pPr>
        <w:pStyle w:val="a8"/>
        <w:numPr>
          <w:ilvl w:val="0"/>
          <w:numId w:val="3"/>
        </w:numPr>
        <w:tabs>
          <w:tab w:val="center" w:pos="8460"/>
        </w:tabs>
        <w:spacing w:before="113" w:after="113" w:line="276" w:lineRule="auto"/>
        <w:ind w:right="-113"/>
        <w:jc w:val="both"/>
        <w:rPr>
          <w:rFonts w:ascii="Arial" w:eastAsia="Arial" w:hAnsi="Arial" w:cs="Arial"/>
          <w:color w:val="000000"/>
          <w:sz w:val="22"/>
          <w:szCs w:val="22"/>
        </w:rPr>
      </w:pPr>
      <w:r w:rsidRPr="00E5296D">
        <w:rPr>
          <w:rFonts w:ascii="Arial" w:hAnsi="Arial" w:cs="Arial"/>
          <w:sz w:val="22"/>
          <w:szCs w:val="22"/>
        </w:rPr>
        <w:t xml:space="preserve">της παρ.1 της υπ </w:t>
      </w:r>
      <w:proofErr w:type="spellStart"/>
      <w:r w:rsidRPr="00E5296D">
        <w:rPr>
          <w:rFonts w:ascii="Arial" w:hAnsi="Arial" w:cs="Arial"/>
          <w:sz w:val="22"/>
          <w:szCs w:val="22"/>
        </w:rPr>
        <w:t>αριθμ</w:t>
      </w:r>
      <w:proofErr w:type="spellEnd"/>
      <w:r w:rsidRPr="00E5296D">
        <w:rPr>
          <w:rFonts w:ascii="Arial" w:hAnsi="Arial" w:cs="Arial"/>
          <w:sz w:val="22"/>
          <w:szCs w:val="22"/>
        </w:rPr>
        <w:t>. 40/31-03-2020 (ΑΔΑ: 6ΩΠΥ46ΜΤΛ6-50Ψ)    εγκυκλίου του Υπουργείου Εσωτερικών «Ενημέρωση για την εφαρμογή του κανονιστικού πλαισίου αντιμετώπισης</w:t>
      </w:r>
    </w:p>
    <w:p w:rsidR="00776082" w:rsidRPr="009B2DB0" w:rsidRDefault="00776082" w:rsidP="00F44AFE">
      <w:pPr>
        <w:pStyle w:val="a8"/>
        <w:numPr>
          <w:ilvl w:val="0"/>
          <w:numId w:val="3"/>
        </w:numPr>
        <w:suppressAutoHyphens/>
        <w:spacing w:before="6" w:after="6" w:line="276" w:lineRule="auto"/>
        <w:jc w:val="both"/>
      </w:pPr>
      <w:r>
        <w:rPr>
          <w:rFonts w:ascii="Arial" w:hAnsi="Arial" w:cs="Arial"/>
          <w:sz w:val="22"/>
          <w:szCs w:val="22"/>
        </w:rPr>
        <w:t>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ΨΕΚ946ΜΤΛΠ-004)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776082" w:rsidRPr="00776082" w:rsidRDefault="00776082" w:rsidP="00F44AFE">
      <w:pPr>
        <w:widowControl w:val="0"/>
        <w:numPr>
          <w:ilvl w:val="0"/>
          <w:numId w:val="3"/>
        </w:numPr>
        <w:suppressAutoHyphens/>
        <w:spacing w:line="276" w:lineRule="auto"/>
        <w:jc w:val="both"/>
        <w:rPr>
          <w:rFonts w:ascii="Arial" w:hAnsi="Arial" w:cs="Arial"/>
        </w:rPr>
      </w:pPr>
      <w:r w:rsidRPr="00776082">
        <w:rPr>
          <w:rFonts w:ascii="Arial" w:hAnsi="Arial" w:cs="Arial"/>
          <w:sz w:val="22"/>
          <w:szCs w:val="22"/>
        </w:rPr>
        <w:t xml:space="preserve">Την παρ 3 της υπ </w:t>
      </w:r>
      <w:proofErr w:type="spellStart"/>
      <w:r w:rsidRPr="00776082">
        <w:rPr>
          <w:rFonts w:ascii="Arial" w:hAnsi="Arial" w:cs="Arial"/>
          <w:sz w:val="22"/>
          <w:szCs w:val="22"/>
        </w:rPr>
        <w:t>αριθμ</w:t>
      </w:r>
      <w:proofErr w:type="spellEnd"/>
      <w:r w:rsidRPr="00776082">
        <w:rPr>
          <w:rFonts w:ascii="Arial" w:hAnsi="Arial" w:cs="Arial"/>
          <w:sz w:val="22"/>
          <w:szCs w:val="22"/>
        </w:rPr>
        <w:t>. ΔΙΔΑΔ/Φ69/133/Οικ.20764/7-11-2020 εγκυκλίου του  Υπουργείου Εσωτερικών (ΑΔΑ:Ψ48Γ46ΜΤΛ6-ΛΣΡ) «</w:t>
      </w:r>
      <w:r w:rsidRPr="00776082">
        <w:rPr>
          <w:rFonts w:ascii="Arial" w:hAnsi="Arial" w:cs="Arial"/>
        </w:rPr>
        <w:t xml:space="preserve"> </w:t>
      </w:r>
      <w:r w:rsidRPr="00776082">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Pr="00776082">
        <w:rPr>
          <w:rFonts w:ascii="Arial" w:hAnsi="Arial" w:cs="Arial"/>
          <w:b/>
          <w:bCs/>
          <w:sz w:val="22"/>
          <w:szCs w:val="22"/>
        </w:rPr>
        <w:t>κορωνοϊού</w:t>
      </w:r>
      <w:proofErr w:type="spellEnd"/>
      <w:r w:rsidRPr="00776082">
        <w:rPr>
          <w:rFonts w:ascii="Arial" w:hAnsi="Arial" w:cs="Arial"/>
          <w:b/>
          <w:bCs/>
          <w:sz w:val="22"/>
          <w:szCs w:val="22"/>
        </w:rPr>
        <w:t>».</w:t>
      </w:r>
    </w:p>
    <w:p w:rsidR="00795419" w:rsidRPr="004D0997" w:rsidRDefault="00795419" w:rsidP="00F44AFE">
      <w:pPr>
        <w:pStyle w:val="a8"/>
        <w:numPr>
          <w:ilvl w:val="0"/>
          <w:numId w:val="3"/>
        </w:numPr>
        <w:spacing w:line="276" w:lineRule="auto"/>
        <w:jc w:val="both"/>
        <w:rPr>
          <w:rStyle w:val="ae"/>
          <w:iCs w:val="0"/>
        </w:rPr>
      </w:pPr>
      <w:r w:rsidRPr="00917CAF">
        <w:rPr>
          <w:rFonts w:ascii="Arial" w:eastAsia="Arial" w:hAnsi="Arial" w:cs="Arial"/>
          <w:iCs/>
          <w:color w:val="000000"/>
          <w:kern w:val="1"/>
          <w:sz w:val="22"/>
          <w:szCs w:val="22"/>
          <w:highlight w:val="white"/>
        </w:rPr>
        <w:t xml:space="preserve">τις διατάξεις των άρθρων 65,67,238 του Ν.3852/10, </w:t>
      </w:r>
      <w:r w:rsidRPr="00917CAF">
        <w:rPr>
          <w:rStyle w:val="ae"/>
          <w:rFonts w:ascii="Arial" w:hAnsi="Arial" w:cs="Arial"/>
          <w:bCs/>
          <w:i w:val="0"/>
          <w:color w:val="000000"/>
          <w:kern w:val="1"/>
          <w:sz w:val="22"/>
          <w:szCs w:val="22"/>
          <w:highlight w:val="white"/>
          <w:shd w:val="clear" w:color="auto" w:fill="FFFFFF"/>
          <w:lang w:bidi="hi-IN"/>
        </w:rPr>
        <w:t>όπως τροποποιήθηκαν με το άρθρο 72 και 74 του Ν. 4555/2018</w:t>
      </w:r>
    </w:p>
    <w:p w:rsidR="004D0997" w:rsidRPr="00FF08C3" w:rsidRDefault="004D0997" w:rsidP="00F44AFE">
      <w:pPr>
        <w:pStyle w:val="a8"/>
        <w:numPr>
          <w:ilvl w:val="0"/>
          <w:numId w:val="3"/>
        </w:numPr>
        <w:spacing w:line="276" w:lineRule="auto"/>
        <w:jc w:val="both"/>
        <w:rPr>
          <w:rStyle w:val="ae"/>
          <w:iCs w:val="0"/>
        </w:rPr>
      </w:pPr>
      <w:r w:rsidRPr="008A7C07">
        <w:rPr>
          <w:rStyle w:val="ae"/>
          <w:rFonts w:ascii="Arial" w:eastAsia="Arial" w:hAnsi="Arial" w:cs="Arial"/>
          <w:i w:val="0"/>
          <w:kern w:val="1"/>
          <w:sz w:val="22"/>
          <w:szCs w:val="22"/>
          <w:shd w:val="clear" w:color="auto" w:fill="FFFFFF"/>
          <w:lang w:bidi="hi-IN"/>
        </w:rPr>
        <w:t>τ</w:t>
      </w:r>
      <w:r>
        <w:rPr>
          <w:rStyle w:val="ae"/>
          <w:rFonts w:ascii="Arial" w:eastAsia="Arial" w:hAnsi="Arial" w:cs="Arial"/>
          <w:i w:val="0"/>
          <w:kern w:val="1"/>
          <w:sz w:val="22"/>
          <w:szCs w:val="22"/>
          <w:shd w:val="clear" w:color="auto" w:fill="FFFFFF"/>
          <w:lang w:val="en-US" w:bidi="hi-IN"/>
        </w:rPr>
        <w:t>o</w:t>
      </w:r>
      <w:r w:rsidRPr="0077445E">
        <w:rPr>
          <w:rStyle w:val="ae"/>
          <w:rFonts w:ascii="Arial" w:eastAsia="Arial" w:hAnsi="Arial" w:cs="Arial"/>
          <w:i w:val="0"/>
          <w:kern w:val="1"/>
          <w:sz w:val="22"/>
          <w:szCs w:val="22"/>
          <w:shd w:val="clear" w:color="auto" w:fill="FFFFFF"/>
          <w:lang w:bidi="hi-IN"/>
        </w:rPr>
        <w:t xml:space="preserve"> </w:t>
      </w:r>
      <w:r w:rsidRPr="008A7C07">
        <w:rPr>
          <w:rStyle w:val="ae"/>
          <w:rFonts w:ascii="Arial" w:eastAsia="Arial" w:hAnsi="Arial" w:cs="Arial"/>
          <w:i w:val="0"/>
          <w:kern w:val="1"/>
          <w:sz w:val="22"/>
          <w:szCs w:val="22"/>
          <w:shd w:val="clear" w:color="auto" w:fill="FFFFFF"/>
          <w:lang w:bidi="hi-IN"/>
        </w:rPr>
        <w:t xml:space="preserve"> υπ </w:t>
      </w:r>
      <w:proofErr w:type="spellStart"/>
      <w:r w:rsidRPr="008A7C07">
        <w:rPr>
          <w:rStyle w:val="ae"/>
          <w:rFonts w:ascii="Arial" w:eastAsia="Arial" w:hAnsi="Arial" w:cs="Arial"/>
          <w:i w:val="0"/>
          <w:kern w:val="1"/>
          <w:sz w:val="22"/>
          <w:szCs w:val="22"/>
          <w:shd w:val="clear" w:color="auto" w:fill="FFFFFF"/>
          <w:lang w:bidi="hi-IN"/>
        </w:rPr>
        <w:t>αριθμ</w:t>
      </w:r>
      <w:proofErr w:type="spellEnd"/>
      <w:r w:rsidRPr="008A7C07">
        <w:rPr>
          <w:rStyle w:val="ae"/>
          <w:rFonts w:ascii="Arial" w:eastAsia="Arial" w:hAnsi="Arial" w:cs="Arial"/>
          <w:i w:val="0"/>
          <w:kern w:val="1"/>
          <w:sz w:val="22"/>
          <w:szCs w:val="22"/>
          <w:shd w:val="clear" w:color="auto" w:fill="FFFFFF"/>
          <w:lang w:bidi="hi-IN"/>
        </w:rPr>
        <w:t xml:space="preserve"> </w:t>
      </w:r>
      <w:r w:rsidR="00400DF3" w:rsidRPr="008A7C07">
        <w:rPr>
          <w:rStyle w:val="ae"/>
          <w:rFonts w:ascii="Arial" w:eastAsia="Arial" w:hAnsi="Arial" w:cs="Arial"/>
          <w:i w:val="0"/>
          <w:kern w:val="1"/>
          <w:sz w:val="22"/>
          <w:szCs w:val="22"/>
          <w:shd w:val="clear" w:color="auto" w:fill="FFFFFF"/>
          <w:lang w:bidi="hi-IN"/>
        </w:rPr>
        <w:t>2</w:t>
      </w:r>
      <w:r w:rsidR="00400DF3">
        <w:rPr>
          <w:rStyle w:val="ae"/>
          <w:rFonts w:ascii="Arial" w:eastAsia="Arial" w:hAnsi="Arial" w:cs="Arial"/>
          <w:i w:val="0"/>
          <w:kern w:val="1"/>
          <w:sz w:val="22"/>
          <w:szCs w:val="22"/>
          <w:shd w:val="clear" w:color="auto" w:fill="FFFFFF"/>
          <w:lang w:bidi="hi-IN"/>
        </w:rPr>
        <w:t>2995/19</w:t>
      </w:r>
      <w:r w:rsidR="00400DF3" w:rsidRPr="0077445E">
        <w:rPr>
          <w:rStyle w:val="ae"/>
          <w:rFonts w:ascii="Arial" w:eastAsia="Arial" w:hAnsi="Arial" w:cs="Arial"/>
          <w:i w:val="0"/>
          <w:kern w:val="1"/>
          <w:sz w:val="22"/>
          <w:szCs w:val="22"/>
          <w:shd w:val="clear" w:color="auto" w:fill="FFFFFF"/>
          <w:lang w:bidi="hi-IN"/>
        </w:rPr>
        <w:t>-11-</w:t>
      </w:r>
      <w:r w:rsidR="00400DF3" w:rsidRPr="0077445E">
        <w:rPr>
          <w:rFonts w:ascii="Arial" w:eastAsia="Arial" w:hAnsi="Arial" w:cs="Arial"/>
          <w:kern w:val="1"/>
          <w:sz w:val="22"/>
          <w:szCs w:val="22"/>
          <w:highlight w:val="white"/>
          <w:shd w:val="clear" w:color="auto" w:fill="FFFFFF"/>
          <w:lang w:bidi="hi-IN"/>
        </w:rPr>
        <w:t xml:space="preserve"> </w:t>
      </w:r>
      <w:r w:rsidR="00400DF3">
        <w:rPr>
          <w:rFonts w:ascii="Arial" w:eastAsia="Arial" w:hAnsi="Arial" w:cs="Arial"/>
          <w:kern w:val="1"/>
          <w:sz w:val="22"/>
          <w:szCs w:val="22"/>
          <w:highlight w:val="white"/>
          <w:shd w:val="clear" w:color="auto" w:fill="FFFFFF"/>
          <w:lang w:bidi="hi-IN"/>
        </w:rPr>
        <w:t xml:space="preserve">2020 </w:t>
      </w:r>
      <w:r w:rsidR="00400DF3" w:rsidRPr="00CB5D8E">
        <w:rPr>
          <w:rFonts w:ascii="Arial" w:eastAsia="Arial" w:hAnsi="Arial" w:cs="Arial"/>
          <w:kern w:val="1"/>
          <w:sz w:val="22"/>
          <w:szCs w:val="22"/>
          <w:highlight w:val="white"/>
          <w:shd w:val="clear" w:color="auto" w:fill="FFFFFF"/>
          <w:lang w:bidi="hi-IN"/>
        </w:rPr>
        <w:t>έγγραφο</w:t>
      </w:r>
      <w:r w:rsidR="00400DF3" w:rsidRPr="00CB5D8E">
        <w:rPr>
          <w:rStyle w:val="ae"/>
          <w:rFonts w:ascii="Arial" w:eastAsia="Arial" w:hAnsi="Arial" w:cs="Arial"/>
          <w:i w:val="0"/>
          <w:color w:val="000000"/>
          <w:spacing w:val="-3"/>
          <w:kern w:val="1"/>
          <w:sz w:val="22"/>
          <w:szCs w:val="22"/>
          <w:highlight w:val="white"/>
          <w:shd w:val="clear" w:color="auto" w:fill="FFFFFF"/>
          <w:lang w:bidi="hi-IN"/>
        </w:rPr>
        <w:t xml:space="preserve"> </w:t>
      </w:r>
      <w:r w:rsidR="00400DF3" w:rsidRPr="00CB5D8E">
        <w:rPr>
          <w:rStyle w:val="ae"/>
          <w:rFonts w:ascii="Arial" w:eastAsia="Arial" w:hAnsi="Arial" w:cs="Arial"/>
          <w:i w:val="0"/>
          <w:spacing w:val="-3"/>
          <w:kern w:val="1"/>
          <w:sz w:val="22"/>
          <w:szCs w:val="22"/>
          <w:highlight w:val="white"/>
          <w:shd w:val="clear" w:color="auto" w:fill="FFFFFF"/>
          <w:lang w:bidi="hi-IN"/>
        </w:rPr>
        <w:t xml:space="preserve">  της Δ/</w:t>
      </w:r>
      <w:proofErr w:type="spellStart"/>
      <w:r w:rsidR="00400DF3" w:rsidRPr="00CB5D8E">
        <w:rPr>
          <w:rStyle w:val="ae"/>
          <w:rFonts w:ascii="Arial" w:eastAsia="Arial" w:hAnsi="Arial" w:cs="Arial"/>
          <w:i w:val="0"/>
          <w:spacing w:val="-3"/>
          <w:kern w:val="1"/>
          <w:sz w:val="22"/>
          <w:szCs w:val="22"/>
          <w:highlight w:val="white"/>
          <w:shd w:val="clear" w:color="auto" w:fill="FFFFFF"/>
          <w:lang w:bidi="hi-IN"/>
        </w:rPr>
        <w:t>νσης</w:t>
      </w:r>
      <w:proofErr w:type="spellEnd"/>
      <w:r w:rsidR="00400DF3" w:rsidRPr="00CB5D8E">
        <w:rPr>
          <w:rStyle w:val="ae"/>
          <w:rFonts w:ascii="Arial" w:eastAsia="Arial" w:hAnsi="Arial" w:cs="Arial"/>
          <w:i w:val="0"/>
          <w:spacing w:val="-3"/>
          <w:kern w:val="1"/>
          <w:sz w:val="22"/>
          <w:szCs w:val="22"/>
          <w:highlight w:val="white"/>
          <w:shd w:val="clear" w:color="auto" w:fill="FFFFFF"/>
          <w:lang w:bidi="hi-IN"/>
        </w:rPr>
        <w:t xml:space="preserve">  </w:t>
      </w:r>
      <w:r w:rsidR="00400DF3">
        <w:rPr>
          <w:rStyle w:val="ae"/>
          <w:rFonts w:ascii="Arial" w:eastAsia="Arial" w:hAnsi="Arial" w:cs="Arial"/>
          <w:i w:val="0"/>
          <w:spacing w:val="-3"/>
          <w:kern w:val="1"/>
          <w:sz w:val="22"/>
          <w:szCs w:val="22"/>
          <w:highlight w:val="white"/>
          <w:shd w:val="clear" w:color="auto" w:fill="FFFFFF"/>
          <w:lang w:bidi="hi-IN"/>
        </w:rPr>
        <w:t xml:space="preserve">Διοικητικών </w:t>
      </w:r>
      <w:r w:rsidR="00400DF3" w:rsidRPr="00CB5D8E">
        <w:rPr>
          <w:rStyle w:val="ae"/>
          <w:rFonts w:ascii="Arial" w:eastAsia="Arial" w:hAnsi="Arial" w:cs="Arial"/>
          <w:i w:val="0"/>
          <w:spacing w:val="-3"/>
          <w:kern w:val="1"/>
          <w:sz w:val="22"/>
          <w:szCs w:val="22"/>
          <w:highlight w:val="white"/>
          <w:shd w:val="clear" w:color="auto" w:fill="FFFFFF"/>
          <w:lang w:bidi="hi-IN"/>
        </w:rPr>
        <w:t>Υπηρεσιών</w:t>
      </w:r>
    </w:p>
    <w:p w:rsidR="0077445E" w:rsidRPr="00C948B7" w:rsidRDefault="00FF08C3" w:rsidP="0077445E">
      <w:pPr>
        <w:pStyle w:val="a5"/>
        <w:widowControl w:val="0"/>
        <w:numPr>
          <w:ilvl w:val="0"/>
          <w:numId w:val="3"/>
        </w:numPr>
        <w:suppressAutoHyphens/>
        <w:spacing w:after="120"/>
        <w:jc w:val="both"/>
        <w:rPr>
          <w:rFonts w:cs="Arial"/>
        </w:rPr>
      </w:pPr>
      <w:r w:rsidRPr="0077445E">
        <w:rPr>
          <w:rFonts w:cs="Arial"/>
          <w:szCs w:val="22"/>
        </w:rPr>
        <w:t xml:space="preserve"> </w:t>
      </w:r>
      <w:r w:rsidR="0077445E" w:rsidRPr="00C948B7">
        <w:rPr>
          <w:rFonts w:eastAsia="Arial" w:cs="Arial"/>
          <w:bCs/>
          <w:color w:val="000000"/>
          <w:kern w:val="1"/>
          <w:szCs w:val="22"/>
          <w:highlight w:val="white"/>
          <w:shd w:val="clear" w:color="auto" w:fill="FFFFFF"/>
        </w:rPr>
        <w:t>τις διατάξεις των άρθρων 73,74,75 του Ν3669/2008</w:t>
      </w:r>
    </w:p>
    <w:p w:rsidR="0077445E" w:rsidRPr="00C948B7" w:rsidRDefault="00400DF3" w:rsidP="0077445E">
      <w:pPr>
        <w:pStyle w:val="a5"/>
        <w:widowControl w:val="0"/>
        <w:numPr>
          <w:ilvl w:val="0"/>
          <w:numId w:val="3"/>
        </w:numPr>
        <w:suppressAutoHyphens/>
        <w:spacing w:after="120"/>
        <w:jc w:val="both"/>
        <w:rPr>
          <w:rFonts w:cs="Arial"/>
        </w:rPr>
      </w:pPr>
      <w:r>
        <w:rPr>
          <w:rFonts w:eastAsia="Arial" w:cs="Arial"/>
          <w:bCs/>
          <w:color w:val="000000"/>
          <w:kern w:val="1"/>
          <w:szCs w:val="22"/>
          <w:shd w:val="clear" w:color="auto" w:fill="FFFFFF"/>
        </w:rPr>
        <w:t xml:space="preserve">Το παράρτημα Α΄(Τεχνική </w:t>
      </w:r>
      <w:proofErr w:type="spellStart"/>
      <w:r>
        <w:rPr>
          <w:rFonts w:eastAsia="Arial" w:cs="Arial"/>
          <w:bCs/>
          <w:color w:val="000000"/>
          <w:kern w:val="1"/>
          <w:szCs w:val="22"/>
          <w:shd w:val="clear" w:color="auto" w:fill="FFFFFF"/>
        </w:rPr>
        <w:t>Εκθεση</w:t>
      </w:r>
      <w:proofErr w:type="spellEnd"/>
      <w:r>
        <w:rPr>
          <w:rFonts w:eastAsia="Arial" w:cs="Arial"/>
          <w:bCs/>
          <w:color w:val="000000"/>
          <w:kern w:val="1"/>
          <w:szCs w:val="22"/>
          <w:shd w:val="clear" w:color="auto" w:fill="FFFFFF"/>
        </w:rPr>
        <w:t xml:space="preserve"> - Τεχνικές Προδιαγραφές )</w:t>
      </w:r>
    </w:p>
    <w:p w:rsidR="00400DF3" w:rsidRPr="0077445E" w:rsidRDefault="00400DF3" w:rsidP="00400DF3">
      <w:pPr>
        <w:pStyle w:val="a5"/>
        <w:widowControl w:val="0"/>
        <w:numPr>
          <w:ilvl w:val="0"/>
          <w:numId w:val="3"/>
        </w:numPr>
        <w:suppressAutoHyphens/>
        <w:spacing w:after="120"/>
        <w:jc w:val="both"/>
        <w:rPr>
          <w:rFonts w:cs="Arial"/>
          <w:szCs w:val="22"/>
        </w:rPr>
      </w:pPr>
      <w:r w:rsidRPr="00C948B7">
        <w:rPr>
          <w:rFonts w:cs="Arial"/>
          <w:color w:val="00000A"/>
          <w:szCs w:val="22"/>
        </w:rPr>
        <w:t>Τ</w:t>
      </w:r>
      <w:r w:rsidR="003E19F8">
        <w:rPr>
          <w:rFonts w:cs="Arial"/>
          <w:color w:val="00000A"/>
          <w:szCs w:val="22"/>
        </w:rPr>
        <w:t>ο Σχέδιο Σ</w:t>
      </w:r>
      <w:r>
        <w:rPr>
          <w:rFonts w:cs="Arial"/>
          <w:color w:val="00000A"/>
          <w:szCs w:val="22"/>
        </w:rPr>
        <w:t>υμφωνία</w:t>
      </w:r>
      <w:r w:rsidR="003E19F8">
        <w:rPr>
          <w:rFonts w:cs="Arial"/>
          <w:color w:val="00000A"/>
          <w:szCs w:val="22"/>
        </w:rPr>
        <w:t>ς</w:t>
      </w:r>
      <w:r>
        <w:rPr>
          <w:rFonts w:cs="Arial"/>
          <w:color w:val="00000A"/>
          <w:szCs w:val="22"/>
        </w:rPr>
        <w:t xml:space="preserve"> </w:t>
      </w:r>
      <w:r w:rsidR="003E19F8">
        <w:rPr>
          <w:rFonts w:cs="Arial"/>
          <w:color w:val="00000A"/>
          <w:szCs w:val="22"/>
        </w:rPr>
        <w:t xml:space="preserve"> Σ</w:t>
      </w:r>
      <w:r>
        <w:rPr>
          <w:rFonts w:cs="Arial"/>
          <w:color w:val="00000A"/>
          <w:szCs w:val="22"/>
        </w:rPr>
        <w:t xml:space="preserve">υνεργασίας </w:t>
      </w:r>
    </w:p>
    <w:p w:rsidR="00FF08C3" w:rsidRPr="0077445E" w:rsidRDefault="00400DF3" w:rsidP="0077445E">
      <w:pPr>
        <w:widowControl w:val="0"/>
        <w:numPr>
          <w:ilvl w:val="0"/>
          <w:numId w:val="21"/>
        </w:numPr>
        <w:tabs>
          <w:tab w:val="center" w:pos="8460"/>
        </w:tabs>
        <w:suppressAutoHyphens/>
        <w:spacing w:before="100" w:beforeAutospacing="1"/>
        <w:jc w:val="both"/>
        <w:rPr>
          <w:rFonts w:ascii="Arial" w:hAnsi="Arial" w:cs="Arial"/>
          <w:sz w:val="22"/>
          <w:szCs w:val="22"/>
        </w:rPr>
      </w:pPr>
      <w:r>
        <w:rPr>
          <w:rFonts w:ascii="Arial" w:hAnsi="Arial" w:cs="Arial"/>
          <w:sz w:val="22"/>
          <w:szCs w:val="22"/>
        </w:rPr>
        <w:t>Τη</w:t>
      </w:r>
      <w:r w:rsidR="00FF08C3" w:rsidRPr="0077445E">
        <w:rPr>
          <w:rFonts w:ascii="Arial" w:hAnsi="Arial" w:cs="Arial"/>
          <w:sz w:val="22"/>
          <w:szCs w:val="22"/>
        </w:rPr>
        <w:t xml:space="preserve">ν  ψήφο όλων των μελών του Δημοτικού Συμβουλίου , όπως αυτή διατυπώθηκε και δηλώθηκε δια ζώσης στην τηλεδιάσκεψη </w:t>
      </w:r>
    </w:p>
    <w:p w:rsidR="00FF08C3" w:rsidRPr="00A042D8" w:rsidRDefault="00FF08C3" w:rsidP="00FF08C3">
      <w:pPr>
        <w:pStyle w:val="a8"/>
        <w:rPr>
          <w:i/>
        </w:rPr>
      </w:pPr>
    </w:p>
    <w:p w:rsidR="00FF08C3" w:rsidRPr="005823B7" w:rsidRDefault="00FF08C3" w:rsidP="00FF08C3">
      <w:pPr>
        <w:pStyle w:val="a5"/>
        <w:numPr>
          <w:ilvl w:val="0"/>
          <w:numId w:val="21"/>
        </w:numPr>
        <w:suppressAutoHyphens/>
        <w:spacing w:line="360" w:lineRule="auto"/>
        <w:jc w:val="both"/>
        <w:rPr>
          <w:rFonts w:cs="Arial"/>
        </w:rPr>
      </w:pPr>
      <w:r w:rsidRPr="006C274F">
        <w:rPr>
          <w:rFonts w:cs="Arial"/>
          <w:color w:val="000000"/>
          <w:szCs w:val="22"/>
        </w:rPr>
        <w:t xml:space="preserve">  </w:t>
      </w:r>
      <w:r>
        <w:rPr>
          <w:rFonts w:eastAsia="SimSun" w:cs="Arial"/>
          <w:bCs/>
          <w:color w:val="00000A"/>
          <w:kern w:val="1"/>
          <w:sz w:val="24"/>
          <w:szCs w:val="24"/>
          <w:lang w:bidi="hi-IN"/>
        </w:rPr>
        <w:t xml:space="preserve"> </w:t>
      </w:r>
      <w:r w:rsidRPr="00F07A93">
        <w:rPr>
          <w:rFonts w:cs="Arial"/>
          <w:color w:val="000000"/>
          <w:szCs w:val="22"/>
          <w:shd w:val="clear" w:color="auto" w:fill="FFFFFF"/>
        </w:rPr>
        <w:t>Την μεταξύ των μελών του συζήτηση σύμφωνα με τα πρακτικά.</w:t>
      </w:r>
    </w:p>
    <w:p w:rsidR="00FF08C3" w:rsidRPr="00FF08C3" w:rsidRDefault="00FF08C3" w:rsidP="00FF08C3">
      <w:pPr>
        <w:widowControl w:val="0"/>
        <w:tabs>
          <w:tab w:val="center" w:pos="8460"/>
        </w:tabs>
        <w:suppressAutoHyphens/>
        <w:spacing w:line="276" w:lineRule="auto"/>
        <w:ind w:left="360"/>
        <w:jc w:val="both"/>
        <w:rPr>
          <w:sz w:val="22"/>
          <w:szCs w:val="22"/>
        </w:rPr>
      </w:pPr>
    </w:p>
    <w:p w:rsidR="00FF08C3" w:rsidRDefault="00FF08C3" w:rsidP="00FF08C3">
      <w:pPr>
        <w:widowControl w:val="0"/>
        <w:spacing w:line="276" w:lineRule="auto"/>
        <w:jc w:val="center"/>
        <w:rPr>
          <w:sz w:val="22"/>
          <w:szCs w:val="22"/>
        </w:rPr>
      </w:pPr>
      <w:r>
        <w:rPr>
          <w:rFonts w:ascii="Arial" w:hAnsi="Arial" w:cs="Arial"/>
          <w:b/>
          <w:color w:val="000000"/>
          <w:sz w:val="22"/>
          <w:szCs w:val="22"/>
        </w:rPr>
        <w:t xml:space="preserve">ΑΠΟΦΑΣΙΖΕΙ </w:t>
      </w:r>
      <w:r w:rsidR="0077445E">
        <w:rPr>
          <w:rFonts w:ascii="Arial" w:hAnsi="Arial" w:cs="Arial"/>
          <w:b/>
          <w:color w:val="000000"/>
          <w:sz w:val="22"/>
          <w:szCs w:val="22"/>
        </w:rPr>
        <w:t>ΟΜΟΦΩΝΑ</w:t>
      </w:r>
    </w:p>
    <w:p w:rsidR="00FF08C3" w:rsidRDefault="003E19F8" w:rsidP="00FF08C3">
      <w:pPr>
        <w:widowControl w:val="0"/>
        <w:tabs>
          <w:tab w:val="center" w:pos="8460"/>
        </w:tabs>
        <w:jc w:val="both"/>
        <w:rPr>
          <w:rFonts w:ascii="Arial" w:hAnsi="Arial" w:cs="Arial"/>
          <w:color w:val="00000A"/>
          <w:sz w:val="22"/>
          <w:szCs w:val="22"/>
        </w:rPr>
      </w:pPr>
      <w:r>
        <w:rPr>
          <w:rFonts w:ascii="Liberation Serif" w:hAnsi="Liberation Serif" w:cs="Liberation Serif"/>
          <w:sz w:val="22"/>
          <w:szCs w:val="22"/>
        </w:rPr>
        <w:t xml:space="preserve"> </w:t>
      </w:r>
    </w:p>
    <w:p w:rsidR="00400DF3" w:rsidRDefault="00400DF3" w:rsidP="00400DF3">
      <w:pPr>
        <w:spacing w:line="276" w:lineRule="auto"/>
        <w:ind w:firstLine="720"/>
      </w:pPr>
      <w:r w:rsidRPr="00400DF3">
        <w:rPr>
          <w:rStyle w:val="ae"/>
          <w:rFonts w:ascii="Arial" w:hAnsi="Arial" w:cs="Arial"/>
          <w:b/>
          <w:bCs/>
          <w:i w:val="0"/>
          <w:color w:val="000000"/>
          <w:kern w:val="1"/>
          <w:sz w:val="22"/>
          <w:szCs w:val="22"/>
          <w:highlight w:val="white"/>
        </w:rPr>
        <w:t>Α) Εγκρίνει</w:t>
      </w:r>
      <w:r>
        <w:rPr>
          <w:rStyle w:val="ae"/>
          <w:rFonts w:ascii="Arial" w:hAnsi="Arial" w:cs="Arial"/>
          <w:b/>
          <w:bCs/>
          <w:color w:val="000000"/>
          <w:kern w:val="1"/>
          <w:sz w:val="22"/>
          <w:szCs w:val="22"/>
          <w:highlight w:val="white"/>
        </w:rPr>
        <w:t xml:space="preserve"> </w:t>
      </w:r>
      <w:r>
        <w:rPr>
          <w:rStyle w:val="ae"/>
          <w:rFonts w:ascii="Arial" w:hAnsi="Arial" w:cs="Arial"/>
          <w:color w:val="000000"/>
          <w:kern w:val="1"/>
          <w:sz w:val="22"/>
          <w:szCs w:val="22"/>
          <w:highlight w:val="white"/>
        </w:rPr>
        <w:t xml:space="preserve"> </w:t>
      </w:r>
      <w:r w:rsidRPr="00400DF3">
        <w:rPr>
          <w:rStyle w:val="ae"/>
          <w:rFonts w:ascii="Arial" w:hAnsi="Arial" w:cs="Arial"/>
          <w:i w:val="0"/>
          <w:color w:val="000000"/>
          <w:kern w:val="1"/>
          <w:sz w:val="22"/>
          <w:szCs w:val="22"/>
          <w:highlight w:val="white"/>
        </w:rPr>
        <w:t xml:space="preserve">τη </w:t>
      </w:r>
      <w:r>
        <w:rPr>
          <w:rStyle w:val="ae"/>
          <w:rFonts w:ascii="Arial" w:hAnsi="Arial" w:cs="Arial"/>
          <w:i w:val="0"/>
          <w:color w:val="000000"/>
          <w:kern w:val="1"/>
          <w:sz w:val="22"/>
          <w:szCs w:val="22"/>
          <w:highlight w:val="white"/>
        </w:rPr>
        <w:t xml:space="preserve">σύναψη </w:t>
      </w:r>
      <w:r w:rsidRPr="00400DF3">
        <w:rPr>
          <w:rStyle w:val="ae"/>
          <w:rFonts w:ascii="Arial" w:hAnsi="Arial" w:cs="Arial"/>
          <w:i w:val="0"/>
          <w:color w:val="000000"/>
          <w:kern w:val="1"/>
          <w:sz w:val="22"/>
          <w:szCs w:val="22"/>
          <w:highlight w:val="white"/>
        </w:rPr>
        <w:t>σ</w:t>
      </w:r>
      <w:r>
        <w:rPr>
          <w:rStyle w:val="ae"/>
          <w:rFonts w:ascii="Arial" w:hAnsi="Arial" w:cs="Arial"/>
          <w:i w:val="0"/>
          <w:color w:val="000000"/>
          <w:kern w:val="1"/>
          <w:sz w:val="22"/>
          <w:szCs w:val="22"/>
          <w:highlight w:val="white"/>
        </w:rPr>
        <w:t xml:space="preserve">υμφωνίας και το Σχέδιο  </w:t>
      </w:r>
      <w:r w:rsidR="003E19F8">
        <w:rPr>
          <w:rStyle w:val="ae"/>
          <w:rFonts w:ascii="Arial" w:hAnsi="Arial" w:cs="Arial"/>
          <w:i w:val="0"/>
          <w:color w:val="000000"/>
          <w:kern w:val="1"/>
          <w:sz w:val="22"/>
          <w:szCs w:val="22"/>
          <w:highlight w:val="white"/>
        </w:rPr>
        <w:t>Συμφωνίας Σ</w:t>
      </w:r>
      <w:r>
        <w:rPr>
          <w:rStyle w:val="ae"/>
          <w:rFonts w:ascii="Arial" w:hAnsi="Arial" w:cs="Arial"/>
          <w:i w:val="0"/>
          <w:color w:val="000000"/>
          <w:kern w:val="1"/>
          <w:sz w:val="22"/>
          <w:szCs w:val="22"/>
          <w:highlight w:val="white"/>
        </w:rPr>
        <w:t xml:space="preserve">υνεργασίας μεταξύ </w:t>
      </w:r>
      <w:r w:rsidRPr="00400DF3">
        <w:rPr>
          <w:rStyle w:val="ae"/>
          <w:rFonts w:ascii="Arial" w:hAnsi="Arial" w:cs="Arial"/>
          <w:i w:val="0"/>
          <w:color w:val="000000"/>
          <w:kern w:val="1"/>
          <w:sz w:val="22"/>
          <w:szCs w:val="22"/>
          <w:highlight w:val="white"/>
        </w:rPr>
        <w:t xml:space="preserve">του </w:t>
      </w:r>
      <w:r w:rsidRPr="00400DF3">
        <w:rPr>
          <w:rFonts w:ascii="Arial" w:eastAsia="Calibri" w:hAnsi="Arial" w:cs="Arial"/>
          <w:b/>
          <w:sz w:val="22"/>
          <w:szCs w:val="22"/>
        </w:rPr>
        <w:t xml:space="preserve">  Διεθνούς Οργανισμού Μετανάστευσης (ΔΟΜ) </w:t>
      </w:r>
      <w:r>
        <w:rPr>
          <w:rFonts w:ascii="Arial" w:eastAsia="Calibri" w:hAnsi="Arial" w:cs="Arial"/>
          <w:sz w:val="22"/>
          <w:szCs w:val="22"/>
        </w:rPr>
        <w:t xml:space="preserve">και του Δήμου </w:t>
      </w:r>
      <w:proofErr w:type="spellStart"/>
      <w:r>
        <w:rPr>
          <w:rFonts w:ascii="Arial" w:eastAsia="Calibri" w:hAnsi="Arial" w:cs="Arial"/>
          <w:sz w:val="22"/>
          <w:szCs w:val="22"/>
        </w:rPr>
        <w:t>Λεβαδέων</w:t>
      </w:r>
      <w:proofErr w:type="spellEnd"/>
      <w:r>
        <w:rPr>
          <w:rStyle w:val="FontStyle17"/>
          <w:rFonts w:ascii="Arial" w:eastAsia="Arial" w:hAnsi="Arial" w:cs="Arial"/>
          <w:iCs/>
          <w:color w:val="000000"/>
          <w:w w:val="99"/>
          <w:kern w:val="1"/>
          <w:highlight w:val="white"/>
          <w:shd w:val="clear" w:color="auto" w:fill="FFFFFF"/>
          <w:lang w:bidi="hi-IN"/>
        </w:rPr>
        <w:t xml:space="preserve">,  με αντικείμενο την </w:t>
      </w:r>
      <w:r>
        <w:rPr>
          <w:rStyle w:val="FontStyle17"/>
          <w:rFonts w:ascii="Arial" w:eastAsia="Arial" w:hAnsi="Arial" w:cs="Arial"/>
          <w:iCs/>
          <w:color w:val="000000"/>
          <w:w w:val="99"/>
          <w:kern w:val="1"/>
          <w:shd w:val="clear" w:color="auto" w:fill="FFFFFF"/>
          <w:lang w:bidi="hi-IN"/>
        </w:rPr>
        <w:t xml:space="preserve">εκτέλεση έργων διαμόρφωσης τμήματος των </w:t>
      </w:r>
      <w:proofErr w:type="spellStart"/>
      <w:r>
        <w:rPr>
          <w:rStyle w:val="FontStyle17"/>
          <w:rFonts w:ascii="Arial" w:eastAsia="Arial" w:hAnsi="Arial" w:cs="Arial"/>
          <w:iCs/>
          <w:color w:val="000000"/>
          <w:w w:val="99"/>
          <w:kern w:val="1"/>
          <w:shd w:val="clear" w:color="auto" w:fill="FFFFFF"/>
          <w:lang w:bidi="hi-IN"/>
        </w:rPr>
        <w:t>αύλειων</w:t>
      </w:r>
      <w:proofErr w:type="spellEnd"/>
      <w:r>
        <w:rPr>
          <w:rStyle w:val="FontStyle17"/>
          <w:rFonts w:ascii="Arial" w:eastAsia="Arial" w:hAnsi="Arial" w:cs="Arial"/>
          <w:iCs/>
          <w:color w:val="000000"/>
          <w:w w:val="99"/>
          <w:kern w:val="1"/>
          <w:shd w:val="clear" w:color="auto" w:fill="FFFFFF"/>
          <w:lang w:bidi="hi-IN"/>
        </w:rPr>
        <w:t xml:space="preserve"> χώρων επιλεγμένων σχολείων </w:t>
      </w:r>
      <w:r w:rsidRPr="00400DF3">
        <w:rPr>
          <w:rStyle w:val="FontStyle17"/>
          <w:rFonts w:ascii="Arial" w:eastAsia="Arial" w:hAnsi="Arial" w:cs="Arial"/>
          <w:iCs/>
          <w:color w:val="000000"/>
          <w:w w:val="99"/>
          <w:kern w:val="1"/>
          <w:shd w:val="clear" w:color="auto" w:fill="FFFFFF"/>
          <w:lang w:bidi="hi-IN"/>
        </w:rPr>
        <w:t>(</w:t>
      </w:r>
      <w:r w:rsidRPr="00400DF3">
        <w:rPr>
          <w:rFonts w:ascii="Arial" w:hAnsi="Arial" w:cs="Arial"/>
          <w:sz w:val="22"/>
          <w:szCs w:val="22"/>
        </w:rPr>
        <w:t>3</w:t>
      </w:r>
      <w:r w:rsidRPr="00400DF3">
        <w:rPr>
          <w:rFonts w:ascii="Arial" w:hAnsi="Arial" w:cs="Arial"/>
          <w:sz w:val="22"/>
          <w:szCs w:val="22"/>
          <w:vertAlign w:val="superscript"/>
        </w:rPr>
        <w:t>ου</w:t>
      </w:r>
      <w:r w:rsidRPr="00400DF3">
        <w:rPr>
          <w:rFonts w:ascii="Arial" w:hAnsi="Arial" w:cs="Arial"/>
          <w:sz w:val="22"/>
          <w:szCs w:val="22"/>
        </w:rPr>
        <w:t>, 4</w:t>
      </w:r>
      <w:r w:rsidRPr="00400DF3">
        <w:rPr>
          <w:rFonts w:ascii="Arial" w:hAnsi="Arial" w:cs="Arial"/>
          <w:sz w:val="22"/>
          <w:szCs w:val="22"/>
          <w:vertAlign w:val="superscript"/>
        </w:rPr>
        <w:t>ου</w:t>
      </w:r>
      <w:r w:rsidRPr="00400DF3">
        <w:rPr>
          <w:rFonts w:ascii="Arial" w:hAnsi="Arial" w:cs="Arial"/>
          <w:sz w:val="22"/>
          <w:szCs w:val="22"/>
        </w:rPr>
        <w:t xml:space="preserve"> , 5</w:t>
      </w:r>
      <w:r w:rsidRPr="00400DF3">
        <w:rPr>
          <w:rFonts w:ascii="Arial" w:hAnsi="Arial" w:cs="Arial"/>
          <w:sz w:val="22"/>
          <w:szCs w:val="22"/>
          <w:vertAlign w:val="superscript"/>
        </w:rPr>
        <w:t>ου</w:t>
      </w:r>
      <w:r w:rsidRPr="00400DF3">
        <w:rPr>
          <w:rFonts w:ascii="Arial" w:hAnsi="Arial" w:cs="Arial"/>
          <w:sz w:val="22"/>
          <w:szCs w:val="22"/>
        </w:rPr>
        <w:t>, 7</w:t>
      </w:r>
      <w:r w:rsidRPr="00400DF3">
        <w:rPr>
          <w:rFonts w:ascii="Arial" w:hAnsi="Arial" w:cs="Arial"/>
          <w:sz w:val="22"/>
          <w:szCs w:val="22"/>
          <w:vertAlign w:val="superscript"/>
        </w:rPr>
        <w:t>ου</w:t>
      </w:r>
      <w:r w:rsidRPr="00400DF3">
        <w:rPr>
          <w:rFonts w:ascii="Arial" w:hAnsi="Arial" w:cs="Arial"/>
          <w:sz w:val="22"/>
          <w:szCs w:val="22"/>
        </w:rPr>
        <w:t xml:space="preserve"> Δημοτικών Σχολείων και 1</w:t>
      </w:r>
      <w:r w:rsidRPr="00400DF3">
        <w:rPr>
          <w:rFonts w:ascii="Arial" w:hAnsi="Arial" w:cs="Arial"/>
          <w:sz w:val="22"/>
          <w:szCs w:val="22"/>
          <w:vertAlign w:val="superscript"/>
        </w:rPr>
        <w:t>ου</w:t>
      </w:r>
      <w:r w:rsidRPr="00400DF3">
        <w:rPr>
          <w:rFonts w:ascii="Arial" w:hAnsi="Arial" w:cs="Arial"/>
          <w:sz w:val="22"/>
          <w:szCs w:val="22"/>
        </w:rPr>
        <w:t xml:space="preserve"> Γυμνασίου Λιβαδειάς </w:t>
      </w:r>
      <w:r>
        <w:rPr>
          <w:rFonts w:ascii="Liberation Serif" w:hAnsi="Liberation Serif" w:cs="Liberation Serif"/>
          <w:b/>
        </w:rPr>
        <w:t xml:space="preserve"> )</w:t>
      </w:r>
      <w:r w:rsidR="003E19F8">
        <w:rPr>
          <w:rFonts w:ascii="Liberation Serif" w:hAnsi="Liberation Serif" w:cs="Liberation Serif"/>
          <w:b/>
        </w:rPr>
        <w:t xml:space="preserve"> </w:t>
      </w:r>
      <w:r w:rsidR="003E19F8" w:rsidRPr="003E19F8">
        <w:rPr>
          <w:rFonts w:ascii="Arial" w:hAnsi="Arial" w:cs="Arial"/>
          <w:b/>
          <w:sz w:val="22"/>
          <w:szCs w:val="22"/>
        </w:rPr>
        <w:t>σύμφωνα με το προσαρτώμενο ΠΑΡΑΡΤΗΜΑ Α΄</w:t>
      </w:r>
      <w:r w:rsidRPr="0093667A">
        <w:rPr>
          <w:rFonts w:ascii="Arial" w:hAnsi="Arial" w:cs="Arial"/>
          <w:b/>
          <w:sz w:val="22"/>
          <w:szCs w:val="22"/>
        </w:rPr>
        <w:t xml:space="preserve">  </w:t>
      </w:r>
      <w:r>
        <w:rPr>
          <w:rStyle w:val="FontStyle17"/>
          <w:rFonts w:ascii="Arial" w:eastAsia="Arial" w:hAnsi="Arial" w:cs="Arial"/>
          <w:iCs/>
          <w:color w:val="000000"/>
          <w:kern w:val="1"/>
          <w:highlight w:val="white"/>
          <w:lang w:bidi="hi-IN"/>
        </w:rPr>
        <w:t>, με τους κατωτέρω όρους :</w:t>
      </w:r>
      <w:r>
        <w:rPr>
          <w:rStyle w:val="FontStyle17"/>
          <w:rFonts w:ascii="Arial" w:eastAsia="Arial" w:hAnsi="Arial" w:cs="Arial"/>
          <w:iCs/>
          <w:color w:val="000000"/>
          <w:spacing w:val="-1"/>
          <w:kern w:val="1"/>
          <w:highlight w:val="white"/>
        </w:rPr>
        <w:t xml:space="preserve"> </w:t>
      </w:r>
    </w:p>
    <w:p w:rsidR="00400DF3" w:rsidRPr="00400DF3" w:rsidRDefault="00400DF3" w:rsidP="00400DF3">
      <w:pPr>
        <w:spacing w:after="240"/>
        <w:ind w:firstLine="720"/>
        <w:rPr>
          <w:rFonts w:ascii="Cambria" w:eastAsia="Calibri" w:hAnsi="Cambria" w:cs="Cambria"/>
          <w:b/>
          <w:sz w:val="22"/>
          <w:szCs w:val="22"/>
        </w:rPr>
      </w:pPr>
    </w:p>
    <w:p w:rsidR="00400DF3" w:rsidRPr="00400DF3" w:rsidRDefault="00400DF3" w:rsidP="00400DF3">
      <w:pPr>
        <w:ind w:firstLine="720"/>
        <w:jc w:val="center"/>
        <w:rPr>
          <w:rFonts w:ascii="Arial" w:eastAsia="Calibri" w:hAnsi="Arial" w:cs="Arial"/>
          <w:b/>
          <w:sz w:val="22"/>
          <w:szCs w:val="22"/>
        </w:rPr>
      </w:pPr>
      <w:r w:rsidRPr="00400DF3">
        <w:rPr>
          <w:rFonts w:ascii="Arial" w:eastAsia="Calibri" w:hAnsi="Arial" w:cs="Arial"/>
          <w:b/>
          <w:sz w:val="22"/>
          <w:szCs w:val="22"/>
        </w:rPr>
        <w:t xml:space="preserve">ΣΥΜΦΩΝΙΑ ΣΥΝΕΡΓΑΣΙΑΣ </w:t>
      </w:r>
    </w:p>
    <w:p w:rsidR="00400DF3" w:rsidRPr="00400DF3" w:rsidRDefault="00400DF3" w:rsidP="00400DF3">
      <w:pPr>
        <w:ind w:firstLine="720"/>
        <w:jc w:val="center"/>
        <w:rPr>
          <w:rFonts w:ascii="Arial" w:eastAsia="Calibri" w:hAnsi="Arial" w:cs="Arial"/>
          <w:b/>
          <w:sz w:val="22"/>
          <w:szCs w:val="22"/>
        </w:rPr>
      </w:pPr>
      <w:r w:rsidRPr="00400DF3">
        <w:rPr>
          <w:rFonts w:ascii="Arial" w:eastAsia="Calibri" w:hAnsi="Arial" w:cs="Arial"/>
          <w:b/>
          <w:sz w:val="22"/>
          <w:szCs w:val="22"/>
        </w:rPr>
        <w:t>ΜΕΤΑΞΥ</w:t>
      </w:r>
    </w:p>
    <w:p w:rsidR="00400DF3" w:rsidRPr="00400DF3" w:rsidRDefault="00400DF3" w:rsidP="00400DF3">
      <w:pPr>
        <w:spacing w:line="276" w:lineRule="auto"/>
        <w:ind w:firstLine="720"/>
        <w:jc w:val="center"/>
        <w:rPr>
          <w:rFonts w:ascii="Arial" w:eastAsia="Calibri" w:hAnsi="Arial" w:cs="Arial"/>
          <w:b/>
          <w:sz w:val="22"/>
          <w:szCs w:val="22"/>
        </w:rPr>
      </w:pPr>
      <w:r w:rsidRPr="00400DF3">
        <w:rPr>
          <w:rFonts w:ascii="Arial" w:eastAsia="Calibri" w:hAnsi="Arial" w:cs="Arial"/>
          <w:b/>
          <w:sz w:val="22"/>
          <w:szCs w:val="22"/>
        </w:rPr>
        <w:t>Του Διεθνούς Οργανισμού Μετανάστευσης (ΔΟΜ)</w:t>
      </w:r>
    </w:p>
    <w:p w:rsidR="00400DF3" w:rsidRPr="00400DF3" w:rsidRDefault="00400DF3" w:rsidP="00400DF3">
      <w:pPr>
        <w:spacing w:line="276" w:lineRule="auto"/>
        <w:ind w:firstLine="720"/>
        <w:jc w:val="center"/>
        <w:rPr>
          <w:rFonts w:ascii="Arial" w:eastAsia="Calibri" w:hAnsi="Arial" w:cs="Arial"/>
          <w:b/>
          <w:sz w:val="22"/>
          <w:szCs w:val="22"/>
        </w:rPr>
      </w:pPr>
      <w:r w:rsidRPr="00400DF3">
        <w:rPr>
          <w:rFonts w:ascii="Arial" w:eastAsia="Calibri" w:hAnsi="Arial" w:cs="Arial"/>
          <w:b/>
          <w:sz w:val="22"/>
          <w:szCs w:val="22"/>
        </w:rPr>
        <w:t xml:space="preserve">ΚΑΙ </w:t>
      </w:r>
    </w:p>
    <w:p w:rsidR="00400DF3" w:rsidRPr="00400DF3" w:rsidRDefault="00400DF3" w:rsidP="00400DF3">
      <w:pPr>
        <w:spacing w:line="276" w:lineRule="auto"/>
        <w:ind w:firstLine="720"/>
        <w:jc w:val="center"/>
        <w:rPr>
          <w:rFonts w:ascii="Arial" w:eastAsia="Calibri" w:hAnsi="Arial" w:cs="Arial"/>
          <w:b/>
          <w:sz w:val="22"/>
          <w:szCs w:val="22"/>
        </w:rPr>
      </w:pPr>
      <w:r w:rsidRPr="00400DF3">
        <w:rPr>
          <w:rFonts w:ascii="Arial" w:eastAsia="Calibri" w:hAnsi="Arial" w:cs="Arial"/>
          <w:b/>
          <w:sz w:val="22"/>
          <w:szCs w:val="22"/>
        </w:rPr>
        <w:t xml:space="preserve">Του Δήμου </w:t>
      </w:r>
      <w:proofErr w:type="spellStart"/>
      <w:r w:rsidRPr="00400DF3">
        <w:rPr>
          <w:rFonts w:ascii="Arial" w:eastAsia="Calibri" w:hAnsi="Arial" w:cs="Arial"/>
          <w:b/>
          <w:sz w:val="22"/>
          <w:szCs w:val="22"/>
        </w:rPr>
        <w:t>Λεβαδέων</w:t>
      </w:r>
      <w:proofErr w:type="spellEnd"/>
    </w:p>
    <w:p w:rsidR="00400DF3" w:rsidRPr="00400DF3" w:rsidRDefault="00400DF3" w:rsidP="00400DF3">
      <w:pPr>
        <w:spacing w:line="276" w:lineRule="auto"/>
        <w:ind w:firstLine="720"/>
        <w:jc w:val="both"/>
        <w:rPr>
          <w:rFonts w:ascii="Arial" w:eastAsia="Calibri" w:hAnsi="Arial" w:cs="Arial"/>
          <w:sz w:val="22"/>
          <w:szCs w:val="22"/>
        </w:rPr>
      </w:pPr>
      <w:bookmarkStart w:id="0" w:name="_gjdgxs" w:colFirst="0" w:colLast="0"/>
      <w:bookmarkEnd w:id="0"/>
    </w:p>
    <w:p w:rsidR="00400DF3" w:rsidRPr="00400DF3" w:rsidRDefault="00400DF3" w:rsidP="00400DF3">
      <w:pPr>
        <w:spacing w:after="120" w:line="276" w:lineRule="auto"/>
        <w:jc w:val="both"/>
        <w:rPr>
          <w:rFonts w:ascii="Arial" w:eastAsia="Calibri" w:hAnsi="Arial" w:cs="Arial"/>
          <w:sz w:val="22"/>
          <w:szCs w:val="22"/>
        </w:rPr>
      </w:pPr>
      <w:r w:rsidRPr="00400DF3">
        <w:rPr>
          <w:rFonts w:ascii="Arial" w:eastAsia="Calibri" w:hAnsi="Arial" w:cs="Arial"/>
          <w:sz w:val="22"/>
          <w:szCs w:val="22"/>
        </w:rPr>
        <w:t xml:space="preserve">Ο Δήμος </w:t>
      </w:r>
      <w:proofErr w:type="spellStart"/>
      <w:r w:rsidRPr="00400DF3">
        <w:rPr>
          <w:rFonts w:ascii="Arial" w:eastAsia="Calibri" w:hAnsi="Arial" w:cs="Arial"/>
          <w:sz w:val="22"/>
          <w:szCs w:val="22"/>
        </w:rPr>
        <w:t>Λεβαδέων</w:t>
      </w:r>
      <w:proofErr w:type="spellEnd"/>
      <w:r w:rsidRPr="00400DF3">
        <w:rPr>
          <w:rFonts w:ascii="Arial" w:eastAsia="Calibri" w:hAnsi="Arial" w:cs="Arial"/>
          <w:sz w:val="22"/>
          <w:szCs w:val="22"/>
        </w:rPr>
        <w:t xml:space="preserve">, νόμιμα εκπροσωπούμενος  (εφεξής θα αναφέρεται ως «Δήμος </w:t>
      </w:r>
      <w:proofErr w:type="spellStart"/>
      <w:r w:rsidRPr="00400DF3">
        <w:rPr>
          <w:rFonts w:ascii="Arial" w:eastAsia="Calibri" w:hAnsi="Arial" w:cs="Arial"/>
          <w:sz w:val="22"/>
          <w:szCs w:val="22"/>
        </w:rPr>
        <w:t>Λεβαδέων</w:t>
      </w:r>
      <w:proofErr w:type="spellEnd"/>
      <w:r w:rsidRPr="00400DF3">
        <w:rPr>
          <w:rFonts w:ascii="Arial" w:eastAsia="Calibri" w:hAnsi="Arial" w:cs="Arial"/>
          <w:sz w:val="22"/>
          <w:szCs w:val="22"/>
        </w:rPr>
        <w:t>») και ο Διεθνής Οργανισμός Μετανάστευσης («ΔΟΜ»), (εφεξής θα αναφέρονται ατομικά ως το «Μέρος» και συλλογικά ως τα «Μέρη»),</w:t>
      </w:r>
    </w:p>
    <w:p w:rsidR="00400DF3" w:rsidRPr="00400DF3" w:rsidRDefault="00400DF3" w:rsidP="00400DF3">
      <w:pPr>
        <w:spacing w:after="120" w:line="276" w:lineRule="auto"/>
        <w:jc w:val="both"/>
        <w:rPr>
          <w:rFonts w:ascii="Arial" w:eastAsia="Calibri" w:hAnsi="Arial" w:cs="Arial"/>
          <w:sz w:val="22"/>
          <w:szCs w:val="22"/>
        </w:rPr>
      </w:pPr>
      <w:r w:rsidRPr="00400DF3">
        <w:rPr>
          <w:rFonts w:ascii="Arial" w:eastAsia="Calibri" w:hAnsi="Arial" w:cs="Arial"/>
          <w:sz w:val="22"/>
          <w:szCs w:val="22"/>
        </w:rPr>
        <w:t xml:space="preserve">ΛΑΜΒΑΝΟΝΤΑΣ ΥΠ’ ΟΨΙΝ ότι: Ο Δήμος </w:t>
      </w:r>
      <w:proofErr w:type="spellStart"/>
      <w:r w:rsidRPr="00400DF3">
        <w:rPr>
          <w:rFonts w:ascii="Arial" w:eastAsia="Calibri" w:hAnsi="Arial" w:cs="Arial"/>
          <w:sz w:val="22"/>
          <w:szCs w:val="22"/>
        </w:rPr>
        <w:t>Λεβαδέων</w:t>
      </w:r>
      <w:proofErr w:type="spellEnd"/>
      <w:r w:rsidRPr="00400DF3">
        <w:rPr>
          <w:rFonts w:ascii="Arial" w:eastAsia="Calibri" w:hAnsi="Arial" w:cs="Arial"/>
          <w:sz w:val="22"/>
          <w:szCs w:val="22"/>
        </w:rPr>
        <w:t xml:space="preserve">, που αποτελεί Νομικό Πρόσωπο Δημοσίου Δικαίου, Οργανισμό Τοπικής Αυτοδιοίκησης ( Ο.Τ.Α. ) </w:t>
      </w:r>
      <w:proofErr w:type="spellStart"/>
      <w:r w:rsidRPr="00400DF3">
        <w:rPr>
          <w:rFonts w:ascii="Arial" w:eastAsia="Calibri" w:hAnsi="Arial" w:cs="Arial"/>
          <w:sz w:val="22"/>
          <w:szCs w:val="22"/>
        </w:rPr>
        <w:t>α΄Βαθμού</w:t>
      </w:r>
      <w:proofErr w:type="spellEnd"/>
      <w:r w:rsidRPr="00400DF3">
        <w:rPr>
          <w:rFonts w:ascii="Arial" w:eastAsia="Calibri" w:hAnsi="Arial" w:cs="Arial"/>
          <w:color w:val="FF0000"/>
          <w:sz w:val="22"/>
          <w:szCs w:val="22"/>
        </w:rPr>
        <w:t xml:space="preserve"> </w:t>
      </w:r>
      <w:r w:rsidRPr="00400DF3">
        <w:rPr>
          <w:rFonts w:ascii="Arial" w:eastAsia="Calibri" w:hAnsi="Arial" w:cs="Arial"/>
          <w:sz w:val="22"/>
          <w:szCs w:val="22"/>
        </w:rPr>
        <w:t xml:space="preserve">και έχει τη διοικητική ευθύνη της εδαφικής περιφέρειας Λιβαδειάς, με την υπ’ </w:t>
      </w:r>
      <w:proofErr w:type="spellStart"/>
      <w:r w:rsidRPr="00400DF3">
        <w:rPr>
          <w:rFonts w:ascii="Arial" w:eastAsia="Calibri" w:hAnsi="Arial" w:cs="Arial"/>
          <w:sz w:val="22"/>
          <w:szCs w:val="22"/>
        </w:rPr>
        <w:t>αριθμ</w:t>
      </w:r>
      <w:proofErr w:type="spellEnd"/>
      <w:r w:rsidRPr="00400DF3">
        <w:rPr>
          <w:rFonts w:ascii="Arial" w:eastAsia="Calibri" w:hAnsi="Arial" w:cs="Arial"/>
          <w:sz w:val="22"/>
          <w:szCs w:val="22"/>
        </w:rPr>
        <w:t xml:space="preserve">. ......./2020 απόφαση του Δημοτικού Συμβουλίου ενέκρινε τη σύναψη της παρούσας συμφωνίας συνεργασίας για την εκτέλεση έργων διαμόρφωσης τμήματος των </w:t>
      </w:r>
      <w:proofErr w:type="spellStart"/>
      <w:r w:rsidRPr="00400DF3">
        <w:rPr>
          <w:rFonts w:ascii="Arial" w:eastAsia="Calibri" w:hAnsi="Arial" w:cs="Arial"/>
          <w:sz w:val="22"/>
          <w:szCs w:val="22"/>
        </w:rPr>
        <w:t>αύλειων</w:t>
      </w:r>
      <w:proofErr w:type="spellEnd"/>
      <w:r w:rsidRPr="00400DF3">
        <w:rPr>
          <w:rFonts w:ascii="Arial" w:eastAsia="Calibri" w:hAnsi="Arial" w:cs="Arial"/>
          <w:sz w:val="22"/>
          <w:szCs w:val="22"/>
        </w:rPr>
        <w:t xml:space="preserve"> χώρων επιλεγμένων σχολείων, σε γήπεδα πολλαπλών χρήσεων.</w:t>
      </w:r>
    </w:p>
    <w:p w:rsidR="00400DF3" w:rsidRPr="00400DF3" w:rsidRDefault="00400DF3" w:rsidP="00400DF3">
      <w:pPr>
        <w:spacing w:after="120" w:line="276" w:lineRule="auto"/>
        <w:jc w:val="both"/>
        <w:rPr>
          <w:rFonts w:ascii="Arial" w:eastAsia="Calibri" w:hAnsi="Arial" w:cs="Arial"/>
          <w:sz w:val="22"/>
          <w:szCs w:val="22"/>
        </w:rPr>
      </w:pPr>
      <w:r w:rsidRPr="00400DF3">
        <w:rPr>
          <w:rFonts w:ascii="Arial" w:eastAsia="Calibri" w:hAnsi="Arial" w:cs="Arial"/>
          <w:sz w:val="22"/>
          <w:szCs w:val="22"/>
        </w:rPr>
        <w:t>ΛΑΜΒΑΝΟΝΤΑΣ ΥΠ’ ΟΨΙΝ ότι ο ΔΟΜ έχοντας δεσμευθεί στην αρχή ότι η οργανωμένη και με ανθρώπινους όρους μετανάστευση ωφελεί τόσο τους μετανάστες όσο και την κοινωνία, ενεργεί ώστε: να βοηθήσει στην αντιμετώπιση των επιχειρησιακών προκλήσεων της μετανάστευσης, να κατανοήσει καλύτερα τα θέματα μετανάστευσης, να ενθαρρύνει την κοινωνική και οικονομική ανάπτυξη μέσω της μετανάστευσης και να εργαστεί για την αποτελεσματική τήρηση των ανθρωπίνων δικαιωμάτων και της ευημερίας των μεταναστών.</w:t>
      </w:r>
    </w:p>
    <w:p w:rsidR="00400DF3" w:rsidRPr="00400DF3" w:rsidRDefault="00400DF3" w:rsidP="00400DF3">
      <w:pPr>
        <w:spacing w:after="120" w:line="276" w:lineRule="auto"/>
        <w:jc w:val="both"/>
        <w:rPr>
          <w:rFonts w:ascii="Arial" w:eastAsia="Calibri" w:hAnsi="Arial" w:cs="Arial"/>
          <w:sz w:val="22"/>
          <w:szCs w:val="22"/>
        </w:rPr>
      </w:pPr>
      <w:r w:rsidRPr="00400DF3">
        <w:rPr>
          <w:rFonts w:ascii="Arial" w:eastAsia="Calibri" w:hAnsi="Arial" w:cs="Arial"/>
          <w:sz w:val="22"/>
          <w:szCs w:val="22"/>
        </w:rPr>
        <w:t xml:space="preserve">ΛΑΜΒΑΝΟΝΤΑΣ ΥΠ’ ΟΨΙΝ ότι η σύμβαση που υπογράφηκε μεταξύ του ΔΟΜ και της Αναπτυξιακής Τράπεζας του Συμβουλίου της Ευρώπης (CEB) για την υλοποίηση του έργου «Ανταπόκριση στις έκτακτες ανάγκες και ενίσχυση της ενδυνάμωσης των προσφύγων και των μεταναστών (REFRAME)”, υπό τη Συμφωνία Επιχορήγησης με </w:t>
      </w:r>
      <w:proofErr w:type="spellStart"/>
      <w:r w:rsidRPr="00400DF3">
        <w:rPr>
          <w:rFonts w:ascii="Arial" w:eastAsia="Calibri" w:hAnsi="Arial" w:cs="Arial"/>
          <w:sz w:val="22"/>
          <w:szCs w:val="22"/>
        </w:rPr>
        <w:t>αριθμ</w:t>
      </w:r>
      <w:proofErr w:type="spellEnd"/>
      <w:r w:rsidRPr="00400DF3">
        <w:rPr>
          <w:rFonts w:ascii="Arial" w:eastAsia="Calibri" w:hAnsi="Arial" w:cs="Arial"/>
          <w:sz w:val="22"/>
          <w:szCs w:val="22"/>
        </w:rPr>
        <w:t>. MRF-20-G-GRC (2017),</w:t>
      </w:r>
    </w:p>
    <w:p w:rsidR="00400DF3" w:rsidRPr="00400DF3" w:rsidRDefault="00400DF3" w:rsidP="00400DF3">
      <w:pPr>
        <w:spacing w:after="120" w:line="276" w:lineRule="auto"/>
        <w:jc w:val="both"/>
        <w:rPr>
          <w:rFonts w:ascii="Arial" w:eastAsia="Calibri" w:hAnsi="Arial" w:cs="Arial"/>
          <w:sz w:val="22"/>
          <w:szCs w:val="22"/>
        </w:rPr>
      </w:pPr>
      <w:r w:rsidRPr="00400DF3">
        <w:rPr>
          <w:rFonts w:ascii="Arial" w:eastAsia="Calibri" w:hAnsi="Arial" w:cs="Arial"/>
          <w:sz w:val="22"/>
          <w:szCs w:val="22"/>
        </w:rPr>
        <w:t xml:space="preserve">ΈΧΟΝΤΑΣ ΕΠΙΓΝΩΣΗ της ανάγκης για στενότερη συνεργασία μεταξύ του Δήμου </w:t>
      </w:r>
      <w:proofErr w:type="spellStart"/>
      <w:r w:rsidRPr="00400DF3">
        <w:rPr>
          <w:rFonts w:ascii="Arial" w:eastAsia="Calibri" w:hAnsi="Arial" w:cs="Arial"/>
          <w:sz w:val="22"/>
          <w:szCs w:val="22"/>
        </w:rPr>
        <w:t>Λεβαδέων</w:t>
      </w:r>
      <w:proofErr w:type="spellEnd"/>
      <w:r w:rsidRPr="00400DF3">
        <w:rPr>
          <w:rFonts w:ascii="Arial" w:eastAsia="Calibri" w:hAnsi="Arial" w:cs="Arial"/>
          <w:sz w:val="22"/>
          <w:szCs w:val="22"/>
        </w:rPr>
        <w:t xml:space="preserve"> και του ΔΟΜ σε θέματα κοινού ενδιαφέροντος και επιθυμώντας την περαιτέρω βελτίωση και ενίσχυση αυτής της συνεργασίας.</w:t>
      </w:r>
    </w:p>
    <w:p w:rsidR="00400DF3" w:rsidRPr="00400DF3" w:rsidRDefault="00400DF3" w:rsidP="00400DF3">
      <w:pPr>
        <w:spacing w:after="120" w:line="276" w:lineRule="auto"/>
        <w:ind w:left="-95"/>
        <w:jc w:val="both"/>
        <w:rPr>
          <w:rFonts w:ascii="Arial" w:eastAsia="Calibri" w:hAnsi="Arial" w:cs="Arial"/>
          <w:sz w:val="22"/>
          <w:szCs w:val="22"/>
        </w:rPr>
      </w:pPr>
      <w:r w:rsidRPr="00400DF3">
        <w:rPr>
          <w:rFonts w:ascii="Arial" w:eastAsia="Calibri" w:hAnsi="Arial" w:cs="Arial"/>
          <w:sz w:val="22"/>
          <w:szCs w:val="22"/>
        </w:rPr>
        <w:tab/>
        <w:t>ΣΥΜΦΩΝΗΣΑΝ ΤΑ ΑΚΟΛΟΥΘΑ:</w:t>
      </w:r>
      <w:r w:rsidRPr="00400DF3">
        <w:rPr>
          <w:rFonts w:ascii="Arial" w:eastAsia="Calibri" w:hAnsi="Arial" w:cs="Arial"/>
          <w:b/>
          <w:sz w:val="22"/>
          <w:szCs w:val="22"/>
        </w:rPr>
        <w:t xml:space="preserve">                 </w:t>
      </w:r>
    </w:p>
    <w:p w:rsidR="00400DF3" w:rsidRPr="00400DF3" w:rsidRDefault="00400DF3" w:rsidP="00400DF3">
      <w:pPr>
        <w:pStyle w:val="a8"/>
        <w:numPr>
          <w:ilvl w:val="0"/>
          <w:numId w:val="36"/>
        </w:numPr>
        <w:spacing w:after="120" w:line="276" w:lineRule="auto"/>
        <w:jc w:val="both"/>
        <w:rPr>
          <w:rFonts w:ascii="Arial" w:eastAsia="Calibri" w:hAnsi="Arial" w:cs="Arial"/>
          <w:b/>
          <w:bCs/>
          <w:sz w:val="22"/>
          <w:szCs w:val="22"/>
        </w:rPr>
      </w:pPr>
      <w:r w:rsidRPr="00400DF3">
        <w:rPr>
          <w:rFonts w:ascii="Arial" w:eastAsia="Calibri" w:hAnsi="Arial" w:cs="Arial"/>
          <w:b/>
          <w:bCs/>
          <w:sz w:val="22"/>
          <w:szCs w:val="22"/>
        </w:rPr>
        <w:t>Γενικές Αρχές Συνεργασίας</w:t>
      </w:r>
    </w:p>
    <w:p w:rsidR="00400DF3" w:rsidRPr="00400DF3" w:rsidRDefault="00400DF3" w:rsidP="00400DF3">
      <w:pPr>
        <w:pStyle w:val="a8"/>
        <w:spacing w:after="120" w:line="276" w:lineRule="auto"/>
        <w:jc w:val="both"/>
        <w:rPr>
          <w:rFonts w:ascii="Arial" w:eastAsia="Calibri" w:hAnsi="Arial" w:cs="Arial"/>
          <w:b/>
          <w:bCs/>
          <w:sz w:val="22"/>
          <w:szCs w:val="22"/>
        </w:rPr>
      </w:pPr>
    </w:p>
    <w:p w:rsidR="00400DF3" w:rsidRPr="00400DF3" w:rsidRDefault="00400DF3" w:rsidP="00400DF3">
      <w:pPr>
        <w:pStyle w:val="a8"/>
        <w:numPr>
          <w:ilvl w:val="1"/>
          <w:numId w:val="38"/>
        </w:numPr>
        <w:pBdr>
          <w:top w:val="nil"/>
          <w:left w:val="nil"/>
          <w:bottom w:val="nil"/>
          <w:right w:val="nil"/>
          <w:between w:val="nil"/>
        </w:pBdr>
        <w:spacing w:after="120" w:line="276" w:lineRule="auto"/>
        <w:jc w:val="both"/>
        <w:rPr>
          <w:rFonts w:ascii="Arial" w:eastAsia="Calibri" w:hAnsi="Arial" w:cs="Arial"/>
          <w:color w:val="000000"/>
          <w:sz w:val="22"/>
          <w:szCs w:val="22"/>
        </w:rPr>
      </w:pPr>
      <w:r w:rsidRPr="00400DF3">
        <w:rPr>
          <w:rFonts w:ascii="Arial" w:eastAsia="Calibri" w:hAnsi="Arial" w:cs="Arial"/>
          <w:color w:val="000000"/>
          <w:sz w:val="22"/>
          <w:szCs w:val="22"/>
        </w:rPr>
        <w:t xml:space="preserve">Στο πλαίσιο των αντίστοιχων αρμοδιοτήτων τους και με βάση τους διαθέσιμους πόρους, ο Δήμος </w:t>
      </w:r>
      <w:proofErr w:type="spellStart"/>
      <w:r w:rsidRPr="00400DF3">
        <w:rPr>
          <w:rFonts w:ascii="Arial" w:eastAsia="Calibri" w:hAnsi="Arial" w:cs="Arial"/>
          <w:color w:val="000000"/>
          <w:sz w:val="22"/>
          <w:szCs w:val="22"/>
        </w:rPr>
        <w:t>Λεβαδέων</w:t>
      </w:r>
      <w:proofErr w:type="spellEnd"/>
      <w:r w:rsidRPr="00400DF3">
        <w:rPr>
          <w:rFonts w:ascii="Arial" w:eastAsia="Calibri" w:hAnsi="Arial" w:cs="Arial"/>
          <w:color w:val="000000"/>
          <w:sz w:val="22"/>
          <w:szCs w:val="22"/>
        </w:rPr>
        <w:t xml:space="preserve"> και ο ΔΟΜ θα ενεργούν σε στενή συνεργασία και θα </w:t>
      </w:r>
      <w:r w:rsidRPr="00400DF3">
        <w:rPr>
          <w:rFonts w:ascii="Arial" w:eastAsia="Calibri" w:hAnsi="Arial" w:cs="Arial"/>
          <w:color w:val="000000"/>
          <w:sz w:val="22"/>
          <w:szCs w:val="22"/>
        </w:rPr>
        <w:lastRenderedPageBreak/>
        <w:t>διεξάγουν διαβουλεύσεις για όλα τα θέματα κοινού ενδιαφέροντος. Για το σκοπό αυτό, τα Μέρη θα εξετάζουν το ενδεδειγμένο πλαίσιο για τέτοιου είδους διαβουλεύσεις, όποτε αυτ</w:t>
      </w:r>
      <w:r w:rsidRPr="00400DF3">
        <w:rPr>
          <w:rFonts w:ascii="Arial" w:eastAsia="Calibri" w:hAnsi="Arial" w:cs="Arial"/>
          <w:sz w:val="22"/>
          <w:szCs w:val="22"/>
        </w:rPr>
        <w:t>ό</w:t>
      </w:r>
      <w:r w:rsidRPr="00400DF3">
        <w:rPr>
          <w:rFonts w:ascii="Arial" w:eastAsia="Calibri" w:hAnsi="Arial" w:cs="Arial"/>
          <w:color w:val="000000"/>
          <w:sz w:val="22"/>
          <w:szCs w:val="22"/>
        </w:rPr>
        <w:t xml:space="preserve"> κρίνεται αναγκαίο. </w:t>
      </w:r>
    </w:p>
    <w:p w:rsidR="00400DF3" w:rsidRPr="00400DF3" w:rsidRDefault="00400DF3" w:rsidP="00400DF3">
      <w:pPr>
        <w:pStyle w:val="a8"/>
        <w:numPr>
          <w:ilvl w:val="1"/>
          <w:numId w:val="38"/>
        </w:numPr>
        <w:pBdr>
          <w:top w:val="nil"/>
          <w:left w:val="nil"/>
          <w:bottom w:val="nil"/>
          <w:right w:val="nil"/>
          <w:between w:val="nil"/>
        </w:pBdr>
        <w:spacing w:after="120" w:line="276" w:lineRule="auto"/>
        <w:jc w:val="both"/>
        <w:rPr>
          <w:rFonts w:ascii="Arial" w:eastAsia="Calibri" w:hAnsi="Arial" w:cs="Arial"/>
          <w:color w:val="000000"/>
          <w:sz w:val="22"/>
          <w:szCs w:val="22"/>
        </w:rPr>
      </w:pPr>
      <w:r w:rsidRPr="00400DF3">
        <w:rPr>
          <w:rFonts w:ascii="Arial" w:eastAsia="Calibri" w:hAnsi="Arial" w:cs="Arial"/>
          <w:color w:val="000000"/>
          <w:sz w:val="22"/>
          <w:szCs w:val="22"/>
        </w:rPr>
        <w:t>Τα Μέρη συμφωνούν ότι οι δραστηριότητες</w:t>
      </w:r>
      <w:r w:rsidRPr="00400DF3">
        <w:rPr>
          <w:rFonts w:ascii="Arial" w:hAnsi="Arial" w:cs="Arial"/>
          <w:sz w:val="22"/>
          <w:szCs w:val="22"/>
        </w:rPr>
        <w:t xml:space="preserve"> </w:t>
      </w:r>
      <w:r w:rsidRPr="00400DF3">
        <w:rPr>
          <w:rFonts w:ascii="Arial" w:eastAsia="Calibri" w:hAnsi="Arial" w:cs="Arial"/>
          <w:color w:val="000000"/>
          <w:sz w:val="22"/>
          <w:szCs w:val="22"/>
        </w:rPr>
        <w:t xml:space="preserve">που σχετίζονται με τους καθορισμένους τομείς αμοιβαίου ενδιαφέροντος, θα πρέπει να συντονιστούν στο μέτρο του δυνατού, σε μια προσπάθεια να επιτευχθεί η μέγιστη συνεργασία μεταξύ αυτών, η εξάλειψη των περιττών αλληλοεπικαλύψεων μεταξύ τους, καθώς και όταν απαιτείται από το κοινό συμφέρον, </w:t>
      </w:r>
      <w:r w:rsidRPr="00400DF3">
        <w:rPr>
          <w:rFonts w:ascii="Arial" w:eastAsia="Calibri" w:hAnsi="Arial" w:cs="Arial"/>
          <w:sz w:val="22"/>
          <w:szCs w:val="22"/>
        </w:rPr>
        <w:t>κάθε Μέρο</w:t>
      </w:r>
      <w:r w:rsidRPr="00400DF3">
        <w:rPr>
          <w:rFonts w:ascii="Arial" w:eastAsia="Calibri" w:hAnsi="Arial" w:cs="Arial"/>
          <w:color w:val="000000"/>
          <w:sz w:val="22"/>
          <w:szCs w:val="22"/>
        </w:rPr>
        <w:t xml:space="preserve">ς να μπορεί να </w:t>
      </w:r>
      <w:r w:rsidRPr="00400DF3">
        <w:rPr>
          <w:rFonts w:ascii="Arial" w:eastAsia="Calibri" w:hAnsi="Arial" w:cs="Arial"/>
          <w:sz w:val="22"/>
          <w:szCs w:val="22"/>
        </w:rPr>
        <w:t>αιτείται</w:t>
      </w:r>
      <w:r w:rsidRPr="00400DF3">
        <w:rPr>
          <w:rFonts w:ascii="Arial" w:eastAsia="Calibri" w:hAnsi="Arial" w:cs="Arial"/>
          <w:color w:val="000000"/>
          <w:sz w:val="22"/>
          <w:szCs w:val="22"/>
        </w:rPr>
        <w:t xml:space="preserve"> τη συνεργασία του άλλου.</w:t>
      </w:r>
    </w:p>
    <w:p w:rsidR="00400DF3" w:rsidRPr="00400DF3" w:rsidRDefault="00400DF3" w:rsidP="00400DF3">
      <w:pPr>
        <w:pStyle w:val="a8"/>
        <w:numPr>
          <w:ilvl w:val="1"/>
          <w:numId w:val="38"/>
        </w:numPr>
        <w:pBdr>
          <w:top w:val="nil"/>
          <w:left w:val="nil"/>
          <w:bottom w:val="nil"/>
          <w:right w:val="nil"/>
          <w:between w:val="nil"/>
        </w:pBdr>
        <w:spacing w:after="120" w:line="276" w:lineRule="auto"/>
        <w:jc w:val="both"/>
        <w:rPr>
          <w:rFonts w:ascii="Arial" w:eastAsia="Calibri" w:hAnsi="Arial" w:cs="Arial"/>
          <w:color w:val="000000"/>
          <w:sz w:val="22"/>
          <w:szCs w:val="22"/>
        </w:rPr>
      </w:pPr>
      <w:r w:rsidRPr="00400DF3">
        <w:rPr>
          <w:rFonts w:ascii="Arial" w:eastAsia="Calibri" w:hAnsi="Arial" w:cs="Arial"/>
          <w:color w:val="000000"/>
          <w:sz w:val="22"/>
          <w:szCs w:val="22"/>
        </w:rPr>
        <w:t xml:space="preserve">Κάθε συμβαλλόμενο μέρος θα προσπαθεί, στο μέτρο του δυνατού, με την επιφύλαξη των διαθέσιμων πόρων και </w:t>
      </w:r>
      <w:r w:rsidRPr="00400DF3">
        <w:rPr>
          <w:rFonts w:ascii="Arial" w:eastAsia="Calibri" w:hAnsi="Arial" w:cs="Arial"/>
          <w:sz w:val="22"/>
          <w:szCs w:val="22"/>
        </w:rPr>
        <w:t xml:space="preserve">σε συμφωνία με τις ιδρυτικές του πράξεις και τις αποφάσεις των αρμόδιων οργάνων του, </w:t>
      </w:r>
      <w:r w:rsidRPr="00400DF3">
        <w:rPr>
          <w:rFonts w:ascii="Arial" w:eastAsia="Calibri" w:hAnsi="Arial" w:cs="Arial"/>
          <w:color w:val="000000"/>
          <w:sz w:val="22"/>
          <w:szCs w:val="22"/>
        </w:rPr>
        <w:t xml:space="preserve">να </w:t>
      </w:r>
      <w:r w:rsidRPr="00400DF3">
        <w:rPr>
          <w:rFonts w:ascii="Arial" w:eastAsia="Calibri" w:hAnsi="Arial" w:cs="Arial"/>
          <w:sz w:val="22"/>
          <w:szCs w:val="22"/>
        </w:rPr>
        <w:t>ανταποκρίνεται θετικά</w:t>
      </w:r>
      <w:r w:rsidRPr="00400DF3">
        <w:rPr>
          <w:rFonts w:ascii="Arial" w:eastAsia="Calibri" w:hAnsi="Arial" w:cs="Arial"/>
          <w:color w:val="000000"/>
          <w:sz w:val="22"/>
          <w:szCs w:val="22"/>
        </w:rPr>
        <w:t xml:space="preserve"> στα αιτήματα συνεργασίας</w:t>
      </w:r>
      <w:r w:rsidRPr="00400DF3">
        <w:rPr>
          <w:rFonts w:ascii="Arial" w:eastAsia="Calibri" w:hAnsi="Arial" w:cs="Arial"/>
          <w:sz w:val="22"/>
          <w:szCs w:val="22"/>
        </w:rPr>
        <w:t xml:space="preserve"> βάσει διαδικασιών </w:t>
      </w:r>
      <w:r w:rsidRPr="00400DF3">
        <w:rPr>
          <w:rFonts w:ascii="Arial" w:eastAsia="Calibri" w:hAnsi="Arial" w:cs="Arial"/>
          <w:color w:val="000000"/>
          <w:sz w:val="22"/>
          <w:szCs w:val="22"/>
        </w:rPr>
        <w:t>που θα συμφωνηθούν από κοινού.</w:t>
      </w:r>
    </w:p>
    <w:p w:rsidR="00400DF3" w:rsidRPr="00400DF3" w:rsidRDefault="00400DF3" w:rsidP="00400DF3">
      <w:pPr>
        <w:spacing w:line="276" w:lineRule="auto"/>
        <w:rPr>
          <w:rFonts w:ascii="Arial" w:hAnsi="Arial" w:cs="Arial"/>
          <w:b/>
          <w:sz w:val="22"/>
          <w:szCs w:val="22"/>
        </w:rPr>
      </w:pPr>
    </w:p>
    <w:p w:rsidR="00400DF3" w:rsidRPr="00400DF3" w:rsidRDefault="00400DF3" w:rsidP="00400DF3">
      <w:pPr>
        <w:pStyle w:val="a8"/>
        <w:numPr>
          <w:ilvl w:val="0"/>
          <w:numId w:val="36"/>
        </w:numPr>
        <w:spacing w:line="276" w:lineRule="auto"/>
        <w:rPr>
          <w:rFonts w:ascii="Arial" w:hAnsi="Arial" w:cs="Arial"/>
          <w:b/>
          <w:bCs/>
          <w:sz w:val="22"/>
          <w:szCs w:val="22"/>
        </w:rPr>
      </w:pPr>
      <w:r w:rsidRPr="00400DF3">
        <w:rPr>
          <w:rFonts w:ascii="Arial" w:hAnsi="Arial" w:cs="Arial"/>
          <w:b/>
          <w:bCs/>
          <w:sz w:val="22"/>
          <w:szCs w:val="22"/>
        </w:rPr>
        <w:t>Ανταλλαγή  Πληροφοριών και Εγγράφων</w:t>
      </w:r>
    </w:p>
    <w:p w:rsidR="00400DF3" w:rsidRPr="00400DF3" w:rsidRDefault="00400DF3" w:rsidP="00400DF3">
      <w:pPr>
        <w:spacing w:line="276" w:lineRule="auto"/>
        <w:jc w:val="center"/>
        <w:rPr>
          <w:rFonts w:ascii="Arial" w:hAnsi="Arial" w:cs="Arial"/>
          <w:sz w:val="22"/>
          <w:szCs w:val="22"/>
        </w:rPr>
      </w:pPr>
    </w:p>
    <w:p w:rsidR="00400DF3" w:rsidRPr="00400DF3" w:rsidRDefault="00400DF3" w:rsidP="00400DF3">
      <w:pPr>
        <w:pStyle w:val="a8"/>
        <w:numPr>
          <w:ilvl w:val="1"/>
          <w:numId w:val="39"/>
        </w:numPr>
        <w:spacing w:line="276" w:lineRule="auto"/>
        <w:ind w:left="697" w:hanging="357"/>
        <w:jc w:val="both"/>
        <w:rPr>
          <w:rFonts w:ascii="Arial" w:hAnsi="Arial" w:cs="Arial"/>
          <w:sz w:val="22"/>
          <w:szCs w:val="22"/>
        </w:rPr>
      </w:pPr>
      <w:bookmarkStart w:id="1" w:name="_Hlk55232988"/>
      <w:r w:rsidRPr="00400DF3">
        <w:rPr>
          <w:rFonts w:ascii="Arial" w:eastAsia="Calibri" w:hAnsi="Arial" w:cs="Arial"/>
          <w:sz w:val="22"/>
          <w:szCs w:val="22"/>
          <w:lang w:bidi="el-GR"/>
        </w:rPr>
        <w:t xml:space="preserve">Ο Δήμος </w:t>
      </w:r>
      <w:proofErr w:type="spellStart"/>
      <w:r w:rsidRPr="00400DF3">
        <w:rPr>
          <w:rFonts w:ascii="Arial" w:eastAsia="Calibri" w:hAnsi="Arial" w:cs="Arial"/>
          <w:sz w:val="22"/>
          <w:szCs w:val="22"/>
          <w:lang w:bidi="el-GR"/>
        </w:rPr>
        <w:t>Λεβαδέων</w:t>
      </w:r>
      <w:proofErr w:type="spellEnd"/>
      <w:r w:rsidRPr="00400DF3">
        <w:rPr>
          <w:rFonts w:ascii="Arial" w:eastAsia="Calibri" w:hAnsi="Arial" w:cs="Arial"/>
          <w:sz w:val="22"/>
          <w:szCs w:val="22"/>
          <w:lang w:bidi="el-GR"/>
        </w:rPr>
        <w:t xml:space="preserve"> και ο ΔΟΜ </w:t>
      </w:r>
      <w:bookmarkEnd w:id="1"/>
      <w:r w:rsidRPr="00400DF3">
        <w:rPr>
          <w:rFonts w:ascii="Arial" w:eastAsia="Calibri" w:hAnsi="Arial" w:cs="Arial"/>
          <w:sz w:val="22"/>
          <w:szCs w:val="22"/>
          <w:lang w:bidi="el-GR"/>
        </w:rPr>
        <w:t>συμφωνούν να ανταλλάσσουν πληροφορίες και έγγραφα στη δημόσια σφαίρα, στο μέτρο του δυνατού, για θέματα κοινού ενδιαφέροντος</w:t>
      </w:r>
      <w:r w:rsidRPr="00400DF3">
        <w:rPr>
          <w:rFonts w:ascii="Arial" w:hAnsi="Arial" w:cs="Arial"/>
          <w:sz w:val="22"/>
          <w:szCs w:val="22"/>
        </w:rPr>
        <w:t>.</w:t>
      </w:r>
    </w:p>
    <w:p w:rsidR="00400DF3" w:rsidRPr="00400DF3" w:rsidRDefault="00400DF3" w:rsidP="00400DF3">
      <w:pPr>
        <w:pStyle w:val="a8"/>
        <w:numPr>
          <w:ilvl w:val="1"/>
          <w:numId w:val="39"/>
        </w:numPr>
        <w:spacing w:line="276" w:lineRule="auto"/>
        <w:ind w:left="754" w:hanging="357"/>
        <w:jc w:val="both"/>
        <w:rPr>
          <w:rFonts w:ascii="Arial" w:hAnsi="Arial" w:cs="Arial"/>
          <w:sz w:val="22"/>
          <w:szCs w:val="22"/>
        </w:rPr>
      </w:pPr>
      <w:r w:rsidRPr="00400DF3">
        <w:rPr>
          <w:rFonts w:ascii="Arial" w:hAnsi="Arial" w:cs="Arial"/>
          <w:sz w:val="22"/>
          <w:szCs w:val="22"/>
        </w:rPr>
        <w:t xml:space="preserve">Όπου ενδείκνυται και με την επιφύλαξη των αναγκαίων προϋποθέσεων, τα Μέρη μπορούν επίσης να ανταλλάσσουν πληροφορίες και έγγραφα σχετικά με συγκεκριμένα έργα ή προγράμματα, με σκοπό την επίτευξη καλύτερης συμπληρωματικής δράσης και αποτελεσματικού συντονισμού μεταξύ των Μερών. </w:t>
      </w:r>
    </w:p>
    <w:p w:rsidR="00400DF3" w:rsidRPr="00400DF3" w:rsidRDefault="00400DF3" w:rsidP="00400DF3">
      <w:pPr>
        <w:spacing w:line="276" w:lineRule="auto"/>
        <w:jc w:val="center"/>
        <w:rPr>
          <w:rFonts w:ascii="Arial" w:hAnsi="Arial" w:cs="Arial"/>
          <w:b/>
          <w:sz w:val="22"/>
          <w:szCs w:val="22"/>
        </w:rPr>
      </w:pPr>
    </w:p>
    <w:p w:rsidR="00400DF3" w:rsidRPr="00400DF3" w:rsidRDefault="00400DF3" w:rsidP="00400DF3">
      <w:pPr>
        <w:pStyle w:val="a8"/>
        <w:numPr>
          <w:ilvl w:val="0"/>
          <w:numId w:val="36"/>
        </w:numPr>
        <w:spacing w:line="276" w:lineRule="auto"/>
        <w:jc w:val="both"/>
        <w:rPr>
          <w:rFonts w:ascii="Arial" w:hAnsi="Arial" w:cs="Arial"/>
          <w:b/>
          <w:bCs/>
          <w:sz w:val="22"/>
          <w:szCs w:val="22"/>
        </w:rPr>
      </w:pPr>
      <w:r w:rsidRPr="00400DF3">
        <w:rPr>
          <w:rFonts w:ascii="Arial" w:hAnsi="Arial" w:cs="Arial"/>
          <w:b/>
          <w:bCs/>
          <w:sz w:val="22"/>
          <w:szCs w:val="22"/>
        </w:rPr>
        <w:t>Κοινή Δράση</w:t>
      </w:r>
    </w:p>
    <w:p w:rsidR="00400DF3" w:rsidRPr="00400DF3" w:rsidRDefault="00400DF3" w:rsidP="00400DF3">
      <w:pPr>
        <w:spacing w:line="276" w:lineRule="auto"/>
        <w:jc w:val="center"/>
        <w:rPr>
          <w:rFonts w:ascii="Arial" w:hAnsi="Arial" w:cs="Arial"/>
          <w:sz w:val="22"/>
          <w:szCs w:val="22"/>
          <w:u w:val="single"/>
        </w:rPr>
      </w:pPr>
    </w:p>
    <w:p w:rsidR="00400DF3" w:rsidRPr="00400DF3" w:rsidRDefault="00400DF3" w:rsidP="00400DF3">
      <w:pPr>
        <w:pStyle w:val="a8"/>
        <w:numPr>
          <w:ilvl w:val="1"/>
          <w:numId w:val="40"/>
        </w:numPr>
        <w:overflowPunct w:val="0"/>
        <w:autoSpaceDE w:val="0"/>
        <w:autoSpaceDN w:val="0"/>
        <w:adjustRightInd w:val="0"/>
        <w:spacing w:after="240" w:line="276" w:lineRule="auto"/>
        <w:jc w:val="both"/>
        <w:textAlignment w:val="baseline"/>
        <w:rPr>
          <w:rFonts w:ascii="Arial" w:hAnsi="Arial" w:cs="Arial"/>
          <w:sz w:val="22"/>
          <w:szCs w:val="22"/>
        </w:rPr>
      </w:pPr>
      <w:r w:rsidRPr="00400DF3">
        <w:rPr>
          <w:rFonts w:ascii="Arial" w:eastAsia="Calibri" w:hAnsi="Arial" w:cs="Arial"/>
          <w:sz w:val="22"/>
          <w:szCs w:val="22"/>
          <w:lang w:bidi="el-GR"/>
        </w:rPr>
        <w:t xml:space="preserve">Ο Δήμος </w:t>
      </w:r>
      <w:proofErr w:type="spellStart"/>
      <w:r w:rsidRPr="00400DF3">
        <w:rPr>
          <w:rFonts w:ascii="Arial" w:eastAsia="Calibri" w:hAnsi="Arial" w:cs="Arial"/>
          <w:sz w:val="22"/>
          <w:szCs w:val="22"/>
          <w:lang w:bidi="el-GR"/>
        </w:rPr>
        <w:t>Λεβαδέων</w:t>
      </w:r>
      <w:proofErr w:type="spellEnd"/>
      <w:r w:rsidRPr="00400DF3">
        <w:rPr>
          <w:rFonts w:ascii="Arial" w:eastAsia="Calibri" w:hAnsi="Arial" w:cs="Arial"/>
          <w:sz w:val="22"/>
          <w:szCs w:val="22"/>
          <w:lang w:bidi="el-GR"/>
        </w:rPr>
        <w:t xml:space="preserve"> και ο ΔΟΜ</w:t>
      </w:r>
      <w:r w:rsidRPr="00400DF3">
        <w:rPr>
          <w:rFonts w:ascii="Arial" w:hAnsi="Arial" w:cs="Arial"/>
          <w:sz w:val="22"/>
          <w:szCs w:val="22"/>
        </w:rPr>
        <w:t>, μέσω ειδικών ρυθμίσεων, αποφασίζουν να ενεργούν από κοινού για την υλοποίηση των έργων κοινού ενδιαφέροντος. Με ειδικές ρυθμίσεις θα καθορίζονται οι λεπτομέρειες συμμετοχής κάθε μέρους στα έργα αυτά.</w:t>
      </w:r>
    </w:p>
    <w:p w:rsidR="00400DF3" w:rsidRPr="00400DF3" w:rsidRDefault="00400DF3" w:rsidP="00400DF3">
      <w:pPr>
        <w:pStyle w:val="a8"/>
        <w:numPr>
          <w:ilvl w:val="1"/>
          <w:numId w:val="40"/>
        </w:numPr>
        <w:overflowPunct w:val="0"/>
        <w:autoSpaceDE w:val="0"/>
        <w:autoSpaceDN w:val="0"/>
        <w:adjustRightInd w:val="0"/>
        <w:spacing w:after="240" w:line="276" w:lineRule="auto"/>
        <w:jc w:val="both"/>
        <w:textAlignment w:val="baseline"/>
        <w:rPr>
          <w:rFonts w:ascii="Arial" w:hAnsi="Arial" w:cs="Arial"/>
          <w:sz w:val="22"/>
          <w:szCs w:val="22"/>
        </w:rPr>
      </w:pPr>
      <w:r w:rsidRPr="00400DF3">
        <w:rPr>
          <w:rFonts w:ascii="Arial" w:hAnsi="Arial" w:cs="Arial"/>
          <w:sz w:val="22"/>
          <w:szCs w:val="22"/>
        </w:rPr>
        <w:t>Τα Μέρη μπορούν, όποτε το κρίνουν σκόπιμο, να συστήσουν επιτροπές, ομάδες εργασίας ή/και άλλα τεχνικά ή συμβουλευτικά όργανα, υπό όρους και προϋποθέσεις που συμφωνούνται από κοινού σε κάθε περίπτωση, προκειμένου να γνωμοδοτούν επί θεμάτων κοινού ενδιαφέροντος.</w:t>
      </w:r>
    </w:p>
    <w:p w:rsidR="00400DF3" w:rsidRPr="00400DF3" w:rsidRDefault="00400DF3" w:rsidP="00400DF3">
      <w:pPr>
        <w:spacing w:after="240" w:line="276" w:lineRule="auto"/>
        <w:ind w:left="510"/>
        <w:jc w:val="both"/>
        <w:rPr>
          <w:rFonts w:ascii="Arial" w:eastAsia="Calibri" w:hAnsi="Arial" w:cs="Arial"/>
          <w:sz w:val="22"/>
          <w:szCs w:val="22"/>
        </w:rPr>
      </w:pPr>
      <w:r w:rsidRPr="00400DF3">
        <w:rPr>
          <w:rFonts w:ascii="Arial" w:eastAsia="Calibri" w:hAnsi="Arial" w:cs="Arial"/>
          <w:sz w:val="22"/>
          <w:szCs w:val="22"/>
        </w:rPr>
        <w:t xml:space="preserve">4. </w:t>
      </w:r>
      <w:r w:rsidRPr="00400DF3">
        <w:rPr>
          <w:rFonts w:ascii="Arial" w:eastAsia="Calibri" w:hAnsi="Arial" w:cs="Arial"/>
          <w:b/>
          <w:bCs/>
          <w:sz w:val="22"/>
          <w:szCs w:val="22"/>
        </w:rPr>
        <w:t>Τομείς Συνεργασίας</w:t>
      </w:r>
    </w:p>
    <w:p w:rsidR="00400DF3" w:rsidRPr="00400DF3" w:rsidRDefault="00400DF3" w:rsidP="00400DF3">
      <w:pPr>
        <w:spacing w:after="240" w:line="276" w:lineRule="auto"/>
        <w:ind w:left="510"/>
        <w:jc w:val="both"/>
        <w:rPr>
          <w:rFonts w:ascii="Arial" w:eastAsia="Calibri" w:hAnsi="Arial" w:cs="Arial"/>
          <w:sz w:val="22"/>
          <w:szCs w:val="22"/>
        </w:rPr>
      </w:pPr>
      <w:r w:rsidRPr="00400DF3">
        <w:rPr>
          <w:rFonts w:ascii="Arial" w:eastAsia="Calibri" w:hAnsi="Arial" w:cs="Arial"/>
          <w:sz w:val="22"/>
          <w:szCs w:val="22"/>
        </w:rPr>
        <w:t>Με την επιφύλαξη της συνεργασίας σε πρόσθετους τομείς, εντός των αντίστοιχων εντολών τους και με την επιφύλαξη της διαθεσιμότητας πόρων, τα μέρη συμφωνούν να εξετάσουν τους ακόλουθους τομείς αμοιβαίας συνεργασίας:</w:t>
      </w:r>
    </w:p>
    <w:p w:rsidR="00400DF3" w:rsidRPr="00400DF3" w:rsidRDefault="00400DF3" w:rsidP="00400DF3">
      <w:pPr>
        <w:spacing w:after="240" w:line="276" w:lineRule="auto"/>
        <w:ind w:left="510"/>
        <w:jc w:val="both"/>
        <w:rPr>
          <w:rFonts w:ascii="Arial" w:eastAsia="Calibri" w:hAnsi="Arial" w:cs="Arial"/>
          <w:sz w:val="22"/>
          <w:szCs w:val="22"/>
        </w:rPr>
      </w:pPr>
      <w:r w:rsidRPr="00400DF3">
        <w:rPr>
          <w:rFonts w:ascii="Arial" w:eastAsia="Calibri" w:hAnsi="Arial" w:cs="Arial"/>
          <w:sz w:val="22"/>
          <w:szCs w:val="22"/>
        </w:rPr>
        <w:t xml:space="preserve">4.1 Ο Δήμος </w:t>
      </w:r>
      <w:proofErr w:type="spellStart"/>
      <w:r w:rsidRPr="00400DF3">
        <w:rPr>
          <w:rFonts w:ascii="Arial" w:eastAsia="Calibri" w:hAnsi="Arial" w:cs="Arial"/>
          <w:sz w:val="22"/>
          <w:szCs w:val="22"/>
        </w:rPr>
        <w:t>Λεβαδέων</w:t>
      </w:r>
      <w:proofErr w:type="spellEnd"/>
      <w:r w:rsidRPr="00400DF3">
        <w:rPr>
          <w:rFonts w:ascii="Arial" w:eastAsia="Calibri" w:hAnsi="Arial" w:cs="Arial"/>
          <w:sz w:val="22"/>
          <w:szCs w:val="22"/>
        </w:rPr>
        <w:t xml:space="preserve">, με στόχο την ενίσχυση και προώθηση της ποιοτικής εκπαίδευσης για όλα τα παιδιά στις σχολικές μονάδες (ανεξαρτήτως χρώματος, φύλου, φυλής, καταγωγής, πολιτισμού, θρησκείας, αναπηρίας </w:t>
      </w:r>
      <w:proofErr w:type="spellStart"/>
      <w:r w:rsidRPr="00400DF3">
        <w:rPr>
          <w:rFonts w:ascii="Arial" w:eastAsia="Calibri" w:hAnsi="Arial" w:cs="Arial"/>
          <w:sz w:val="22"/>
          <w:szCs w:val="22"/>
        </w:rPr>
        <w:t>κ.λ.π</w:t>
      </w:r>
      <w:proofErr w:type="spellEnd"/>
      <w:r w:rsidRPr="00400DF3">
        <w:rPr>
          <w:rFonts w:ascii="Arial" w:eastAsia="Calibri" w:hAnsi="Arial" w:cs="Arial"/>
          <w:sz w:val="22"/>
          <w:szCs w:val="22"/>
        </w:rPr>
        <w:t>), στο πλαίσιο της παρούσας Συμφωνίας:</w:t>
      </w:r>
    </w:p>
    <w:p w:rsidR="00400DF3" w:rsidRPr="00400DF3" w:rsidRDefault="00400DF3" w:rsidP="00400DF3">
      <w:pPr>
        <w:spacing w:after="240" w:line="276" w:lineRule="auto"/>
        <w:ind w:left="510"/>
        <w:jc w:val="both"/>
        <w:rPr>
          <w:rFonts w:ascii="Arial" w:eastAsia="Calibri" w:hAnsi="Arial" w:cs="Arial"/>
          <w:b/>
          <w:sz w:val="22"/>
          <w:szCs w:val="22"/>
        </w:rPr>
      </w:pPr>
      <w:r w:rsidRPr="00400DF3">
        <w:rPr>
          <w:rFonts w:ascii="Arial" w:eastAsia="Calibri" w:hAnsi="Arial" w:cs="Arial"/>
          <w:bCs/>
          <w:sz w:val="22"/>
          <w:szCs w:val="22"/>
        </w:rPr>
        <w:t>α)</w:t>
      </w:r>
      <w:r w:rsidRPr="00400DF3">
        <w:rPr>
          <w:rFonts w:ascii="Arial" w:eastAsia="Calibri" w:hAnsi="Arial" w:cs="Arial"/>
          <w:b/>
          <w:sz w:val="22"/>
          <w:szCs w:val="22"/>
        </w:rPr>
        <w:t xml:space="preserve"> </w:t>
      </w:r>
      <w:r w:rsidRPr="00400DF3">
        <w:rPr>
          <w:rFonts w:ascii="Arial" w:eastAsia="Calibri" w:hAnsi="Arial" w:cs="Arial"/>
          <w:bCs/>
          <w:sz w:val="22"/>
          <w:szCs w:val="22"/>
        </w:rPr>
        <w:t xml:space="preserve">Συναινεί </w:t>
      </w:r>
      <w:r w:rsidRPr="00400DF3">
        <w:rPr>
          <w:rFonts w:ascii="Arial" w:eastAsia="Calibri" w:hAnsi="Arial" w:cs="Arial"/>
          <w:color w:val="000000"/>
          <w:sz w:val="22"/>
          <w:szCs w:val="22"/>
        </w:rPr>
        <w:t xml:space="preserve">ρητά και παραχωρεί τη </w:t>
      </w:r>
      <w:r w:rsidRPr="00400DF3">
        <w:rPr>
          <w:rFonts w:ascii="Arial" w:eastAsia="Calibri" w:hAnsi="Arial" w:cs="Arial"/>
          <w:sz w:val="22"/>
          <w:szCs w:val="22"/>
        </w:rPr>
        <w:t xml:space="preserve">χρήση των </w:t>
      </w:r>
      <w:proofErr w:type="spellStart"/>
      <w:r w:rsidRPr="00400DF3">
        <w:rPr>
          <w:rFonts w:ascii="Arial" w:eastAsia="Calibri" w:hAnsi="Arial" w:cs="Arial"/>
          <w:sz w:val="22"/>
          <w:szCs w:val="22"/>
        </w:rPr>
        <w:t>αύλειων</w:t>
      </w:r>
      <w:proofErr w:type="spellEnd"/>
      <w:r w:rsidRPr="00400DF3">
        <w:rPr>
          <w:rFonts w:ascii="Arial" w:eastAsia="Calibri" w:hAnsi="Arial" w:cs="Arial"/>
          <w:sz w:val="22"/>
          <w:szCs w:val="22"/>
        </w:rPr>
        <w:t xml:space="preserve"> χώρων</w:t>
      </w:r>
      <w:r w:rsidRPr="00400DF3">
        <w:rPr>
          <w:rFonts w:ascii="Arial" w:eastAsia="Calibri" w:hAnsi="Arial" w:cs="Arial"/>
          <w:color w:val="C00000"/>
          <w:sz w:val="22"/>
          <w:szCs w:val="22"/>
        </w:rPr>
        <w:t xml:space="preserve"> </w:t>
      </w:r>
      <w:r w:rsidRPr="00400DF3">
        <w:rPr>
          <w:rFonts w:ascii="Arial" w:eastAsia="Calibri" w:hAnsi="Arial" w:cs="Arial"/>
          <w:sz w:val="22"/>
          <w:szCs w:val="22"/>
        </w:rPr>
        <w:t xml:space="preserve">των </w:t>
      </w:r>
      <w:r w:rsidRPr="00400DF3">
        <w:rPr>
          <w:rFonts w:ascii="Arial" w:eastAsia="Calibri" w:hAnsi="Arial" w:cs="Arial"/>
          <w:color w:val="000000"/>
          <w:sz w:val="22"/>
          <w:szCs w:val="22"/>
        </w:rPr>
        <w:t xml:space="preserve">ακόλουθων σχολικών μονάδων της Λιβαδειάς, κατά την </w:t>
      </w:r>
      <w:r w:rsidRPr="00400DF3">
        <w:rPr>
          <w:rFonts w:ascii="Arial" w:eastAsia="Calibri" w:hAnsi="Arial" w:cs="Arial"/>
          <w:sz w:val="22"/>
          <w:szCs w:val="22"/>
        </w:rPr>
        <w:t xml:space="preserve">περίοδο ανακατασκευής και κατά τις ώρες και ημέρες που δεν λειτουργούν οι σχολικές μονάδες χωρίς κανενός είδους αντάλλαγμα, </w:t>
      </w:r>
      <w:r w:rsidRPr="00400DF3">
        <w:rPr>
          <w:rFonts w:ascii="Arial" w:eastAsia="Calibri" w:hAnsi="Arial" w:cs="Arial"/>
          <w:sz w:val="22"/>
          <w:szCs w:val="22"/>
        </w:rPr>
        <w:lastRenderedPageBreak/>
        <w:t>προς  χρήση από τον ΔΟΜ, προκειμένου ο τελευταίος να προβεί</w:t>
      </w:r>
      <w:r w:rsidRPr="00400DF3">
        <w:rPr>
          <w:rFonts w:ascii="Arial" w:eastAsia="Calibri" w:hAnsi="Arial" w:cs="Arial"/>
          <w:color w:val="000000"/>
          <w:sz w:val="22"/>
          <w:szCs w:val="22"/>
        </w:rPr>
        <w:t xml:space="preserve"> σε όλες τις απαραίτητες εργασίες:</w:t>
      </w:r>
    </w:p>
    <w:p w:rsidR="00400DF3" w:rsidRPr="00400DF3" w:rsidRDefault="00400DF3" w:rsidP="00400DF3">
      <w:pPr>
        <w:pStyle w:val="a8"/>
        <w:numPr>
          <w:ilvl w:val="0"/>
          <w:numId w:val="37"/>
        </w:numPr>
        <w:spacing w:after="240" w:line="276" w:lineRule="auto"/>
        <w:jc w:val="both"/>
        <w:rPr>
          <w:rFonts w:ascii="Arial" w:eastAsia="Calibri" w:hAnsi="Arial" w:cs="Arial"/>
          <w:sz w:val="22"/>
          <w:szCs w:val="22"/>
        </w:rPr>
      </w:pPr>
      <w:r w:rsidRPr="00400DF3">
        <w:rPr>
          <w:rFonts w:ascii="Arial" w:eastAsia="Calibri" w:hAnsi="Arial" w:cs="Arial"/>
          <w:sz w:val="22"/>
          <w:szCs w:val="22"/>
        </w:rPr>
        <w:t>Στο 3</w:t>
      </w:r>
      <w:r w:rsidRPr="00400DF3">
        <w:rPr>
          <w:rFonts w:ascii="Arial" w:eastAsia="Calibri" w:hAnsi="Arial" w:cs="Arial"/>
          <w:sz w:val="22"/>
          <w:szCs w:val="22"/>
          <w:vertAlign w:val="superscript"/>
        </w:rPr>
        <w:t>ο</w:t>
      </w:r>
      <w:r w:rsidRPr="00400DF3">
        <w:rPr>
          <w:rFonts w:ascii="Arial" w:eastAsia="Calibri" w:hAnsi="Arial" w:cs="Arial"/>
          <w:sz w:val="22"/>
          <w:szCs w:val="22"/>
        </w:rPr>
        <w:t xml:space="preserve"> Δημοτικό Σχολείο </w:t>
      </w:r>
      <w:proofErr w:type="spellStart"/>
      <w:r w:rsidRPr="00400DF3">
        <w:rPr>
          <w:rFonts w:ascii="Arial" w:eastAsia="Calibri" w:hAnsi="Arial" w:cs="Arial"/>
          <w:sz w:val="22"/>
          <w:szCs w:val="22"/>
        </w:rPr>
        <w:t>Λιβαδιάς</w:t>
      </w:r>
      <w:proofErr w:type="spellEnd"/>
      <w:r w:rsidRPr="00400DF3">
        <w:rPr>
          <w:rFonts w:ascii="Arial" w:eastAsia="Calibri" w:hAnsi="Arial" w:cs="Arial"/>
          <w:sz w:val="22"/>
          <w:szCs w:val="22"/>
        </w:rPr>
        <w:t xml:space="preserve">, τμήμα  </w:t>
      </w:r>
      <w:proofErr w:type="spellStart"/>
      <w:r w:rsidRPr="00400DF3">
        <w:rPr>
          <w:rFonts w:ascii="Arial" w:eastAsia="Calibri" w:hAnsi="Arial" w:cs="Arial"/>
          <w:sz w:val="22"/>
          <w:szCs w:val="22"/>
        </w:rPr>
        <w:t>αύλειου</w:t>
      </w:r>
      <w:proofErr w:type="spellEnd"/>
      <w:r w:rsidRPr="00400DF3">
        <w:rPr>
          <w:rFonts w:ascii="Arial" w:eastAsia="Calibri" w:hAnsi="Arial" w:cs="Arial"/>
          <w:sz w:val="22"/>
          <w:szCs w:val="22"/>
        </w:rPr>
        <w:t xml:space="preserve"> χώρου, έκτασης 373 </w:t>
      </w:r>
      <w:proofErr w:type="spellStart"/>
      <w:r w:rsidRPr="00400DF3">
        <w:rPr>
          <w:rFonts w:ascii="Arial" w:eastAsia="Calibri" w:hAnsi="Arial" w:cs="Arial"/>
          <w:sz w:val="22"/>
          <w:szCs w:val="22"/>
        </w:rPr>
        <w:t>τ.μ</w:t>
      </w:r>
      <w:proofErr w:type="spellEnd"/>
      <w:r w:rsidRPr="00400DF3">
        <w:rPr>
          <w:rFonts w:ascii="Arial" w:eastAsia="Calibri" w:hAnsi="Arial" w:cs="Arial"/>
          <w:sz w:val="22"/>
          <w:szCs w:val="22"/>
        </w:rPr>
        <w:t>.</w:t>
      </w:r>
    </w:p>
    <w:p w:rsidR="00400DF3" w:rsidRPr="00400DF3" w:rsidRDefault="00400DF3" w:rsidP="00400DF3">
      <w:pPr>
        <w:pStyle w:val="a8"/>
        <w:numPr>
          <w:ilvl w:val="0"/>
          <w:numId w:val="37"/>
        </w:numPr>
        <w:spacing w:after="240" w:line="276" w:lineRule="auto"/>
        <w:jc w:val="both"/>
        <w:rPr>
          <w:rFonts w:ascii="Arial" w:eastAsia="Calibri" w:hAnsi="Arial" w:cs="Arial"/>
          <w:bCs/>
          <w:sz w:val="22"/>
          <w:szCs w:val="22"/>
        </w:rPr>
      </w:pPr>
      <w:r w:rsidRPr="00400DF3">
        <w:rPr>
          <w:rFonts w:ascii="Arial" w:eastAsia="Calibri" w:hAnsi="Arial" w:cs="Arial"/>
          <w:bCs/>
          <w:sz w:val="22"/>
          <w:szCs w:val="22"/>
        </w:rPr>
        <w:t>Στο 4</w:t>
      </w:r>
      <w:r w:rsidRPr="00400DF3">
        <w:rPr>
          <w:rFonts w:ascii="Arial" w:eastAsia="Calibri" w:hAnsi="Arial" w:cs="Arial"/>
          <w:bCs/>
          <w:sz w:val="22"/>
          <w:szCs w:val="22"/>
          <w:vertAlign w:val="superscript"/>
        </w:rPr>
        <w:t>ο</w:t>
      </w:r>
      <w:r w:rsidRPr="00400DF3">
        <w:rPr>
          <w:rFonts w:ascii="Arial" w:eastAsia="Calibri" w:hAnsi="Arial" w:cs="Arial"/>
          <w:bCs/>
          <w:sz w:val="22"/>
          <w:szCs w:val="22"/>
        </w:rPr>
        <w:t xml:space="preserve"> Δημοτικό Σχολείο Λιβαδειάς, τμήμα  </w:t>
      </w:r>
      <w:proofErr w:type="spellStart"/>
      <w:r w:rsidRPr="00400DF3">
        <w:rPr>
          <w:rFonts w:ascii="Arial" w:eastAsia="Calibri" w:hAnsi="Arial" w:cs="Arial"/>
          <w:bCs/>
          <w:sz w:val="22"/>
          <w:szCs w:val="22"/>
        </w:rPr>
        <w:t>αύλειου</w:t>
      </w:r>
      <w:proofErr w:type="spellEnd"/>
      <w:r w:rsidRPr="00400DF3">
        <w:rPr>
          <w:rFonts w:ascii="Arial" w:eastAsia="Calibri" w:hAnsi="Arial" w:cs="Arial"/>
          <w:bCs/>
          <w:sz w:val="22"/>
          <w:szCs w:val="22"/>
        </w:rPr>
        <w:t xml:space="preserve"> χώρου, έκτασης 351 </w:t>
      </w:r>
      <w:proofErr w:type="spellStart"/>
      <w:r w:rsidRPr="00400DF3">
        <w:rPr>
          <w:rFonts w:ascii="Arial" w:eastAsia="Calibri" w:hAnsi="Arial" w:cs="Arial"/>
          <w:bCs/>
          <w:sz w:val="22"/>
          <w:szCs w:val="22"/>
        </w:rPr>
        <w:t>τ.μ</w:t>
      </w:r>
      <w:proofErr w:type="spellEnd"/>
      <w:r w:rsidRPr="00400DF3">
        <w:rPr>
          <w:rFonts w:ascii="Arial" w:eastAsia="Calibri" w:hAnsi="Arial" w:cs="Arial"/>
          <w:bCs/>
          <w:sz w:val="22"/>
          <w:szCs w:val="22"/>
        </w:rPr>
        <w:t xml:space="preserve">. </w:t>
      </w:r>
    </w:p>
    <w:p w:rsidR="00400DF3" w:rsidRPr="00400DF3" w:rsidRDefault="00400DF3" w:rsidP="00400DF3">
      <w:pPr>
        <w:pStyle w:val="a8"/>
        <w:numPr>
          <w:ilvl w:val="0"/>
          <w:numId w:val="37"/>
        </w:numPr>
        <w:spacing w:after="240" w:line="276" w:lineRule="auto"/>
        <w:jc w:val="both"/>
        <w:rPr>
          <w:rFonts w:ascii="Arial" w:eastAsia="Calibri" w:hAnsi="Arial" w:cs="Arial"/>
          <w:bCs/>
          <w:sz w:val="22"/>
          <w:szCs w:val="22"/>
        </w:rPr>
      </w:pPr>
      <w:r w:rsidRPr="00400DF3">
        <w:rPr>
          <w:rFonts w:ascii="Arial" w:eastAsia="Calibri" w:hAnsi="Arial" w:cs="Arial"/>
          <w:bCs/>
          <w:sz w:val="22"/>
          <w:szCs w:val="22"/>
        </w:rPr>
        <w:t>Στο 5</w:t>
      </w:r>
      <w:r w:rsidRPr="00400DF3">
        <w:rPr>
          <w:rFonts w:ascii="Arial" w:eastAsia="Calibri" w:hAnsi="Arial" w:cs="Arial"/>
          <w:bCs/>
          <w:sz w:val="22"/>
          <w:szCs w:val="22"/>
          <w:vertAlign w:val="superscript"/>
        </w:rPr>
        <w:t>ο</w:t>
      </w:r>
      <w:r w:rsidRPr="00400DF3">
        <w:rPr>
          <w:rFonts w:ascii="Arial" w:eastAsia="Calibri" w:hAnsi="Arial" w:cs="Arial"/>
          <w:bCs/>
          <w:sz w:val="22"/>
          <w:szCs w:val="22"/>
        </w:rPr>
        <w:t xml:space="preserve"> Δημοτικό Σχολείο Λιβαδειάς, τμήμα </w:t>
      </w:r>
      <w:proofErr w:type="spellStart"/>
      <w:r w:rsidRPr="00400DF3">
        <w:rPr>
          <w:rFonts w:ascii="Arial" w:eastAsia="Calibri" w:hAnsi="Arial" w:cs="Arial"/>
          <w:bCs/>
          <w:sz w:val="22"/>
          <w:szCs w:val="22"/>
        </w:rPr>
        <w:t>αύλειου</w:t>
      </w:r>
      <w:proofErr w:type="spellEnd"/>
      <w:r w:rsidRPr="00400DF3">
        <w:rPr>
          <w:rFonts w:ascii="Arial" w:eastAsia="Calibri" w:hAnsi="Arial" w:cs="Arial"/>
          <w:bCs/>
          <w:sz w:val="22"/>
          <w:szCs w:val="22"/>
        </w:rPr>
        <w:t xml:space="preserve"> χώρου, έκτασης 172 </w:t>
      </w:r>
      <w:proofErr w:type="spellStart"/>
      <w:r w:rsidRPr="00400DF3">
        <w:rPr>
          <w:rFonts w:ascii="Arial" w:eastAsia="Calibri" w:hAnsi="Arial" w:cs="Arial"/>
          <w:bCs/>
          <w:sz w:val="22"/>
          <w:szCs w:val="22"/>
        </w:rPr>
        <w:t>τ.μ</w:t>
      </w:r>
      <w:proofErr w:type="spellEnd"/>
      <w:r w:rsidRPr="00400DF3">
        <w:rPr>
          <w:rFonts w:ascii="Arial" w:eastAsia="Calibri" w:hAnsi="Arial" w:cs="Arial"/>
          <w:bCs/>
          <w:sz w:val="22"/>
          <w:szCs w:val="22"/>
        </w:rPr>
        <w:t>.</w:t>
      </w:r>
    </w:p>
    <w:p w:rsidR="00400DF3" w:rsidRPr="00400DF3" w:rsidRDefault="00400DF3" w:rsidP="00400DF3">
      <w:pPr>
        <w:pStyle w:val="a8"/>
        <w:numPr>
          <w:ilvl w:val="0"/>
          <w:numId w:val="37"/>
        </w:numPr>
        <w:spacing w:after="240" w:line="276" w:lineRule="auto"/>
        <w:jc w:val="both"/>
        <w:rPr>
          <w:rFonts w:ascii="Arial" w:eastAsia="Calibri" w:hAnsi="Arial" w:cs="Arial"/>
          <w:bCs/>
          <w:sz w:val="22"/>
          <w:szCs w:val="22"/>
        </w:rPr>
      </w:pPr>
      <w:r w:rsidRPr="00400DF3">
        <w:rPr>
          <w:rFonts w:ascii="Arial" w:eastAsia="Calibri" w:hAnsi="Arial" w:cs="Arial"/>
          <w:bCs/>
          <w:sz w:val="22"/>
          <w:szCs w:val="22"/>
        </w:rPr>
        <w:t>Στο 7</w:t>
      </w:r>
      <w:r w:rsidRPr="00400DF3">
        <w:rPr>
          <w:rFonts w:ascii="Arial" w:eastAsia="Calibri" w:hAnsi="Arial" w:cs="Arial"/>
          <w:bCs/>
          <w:sz w:val="22"/>
          <w:szCs w:val="22"/>
          <w:vertAlign w:val="superscript"/>
        </w:rPr>
        <w:t xml:space="preserve">ο </w:t>
      </w:r>
      <w:r w:rsidRPr="00400DF3">
        <w:rPr>
          <w:rFonts w:ascii="Arial" w:eastAsia="Calibri" w:hAnsi="Arial" w:cs="Arial"/>
          <w:bCs/>
          <w:sz w:val="22"/>
          <w:szCs w:val="22"/>
        </w:rPr>
        <w:t xml:space="preserve">Δημοτικό Σχολείο Λιβαδειάς, τμήμα </w:t>
      </w:r>
      <w:proofErr w:type="spellStart"/>
      <w:r w:rsidRPr="00400DF3">
        <w:rPr>
          <w:rFonts w:ascii="Arial" w:eastAsia="Calibri" w:hAnsi="Arial" w:cs="Arial"/>
          <w:bCs/>
          <w:sz w:val="22"/>
          <w:szCs w:val="22"/>
        </w:rPr>
        <w:t>αύλειου</w:t>
      </w:r>
      <w:proofErr w:type="spellEnd"/>
      <w:r w:rsidRPr="00400DF3">
        <w:rPr>
          <w:rFonts w:ascii="Arial" w:eastAsia="Calibri" w:hAnsi="Arial" w:cs="Arial"/>
          <w:bCs/>
          <w:sz w:val="22"/>
          <w:szCs w:val="22"/>
        </w:rPr>
        <w:t xml:space="preserve"> χώρου, έκτασης 454 </w:t>
      </w:r>
      <w:proofErr w:type="spellStart"/>
      <w:r w:rsidRPr="00400DF3">
        <w:rPr>
          <w:rFonts w:ascii="Arial" w:eastAsia="Calibri" w:hAnsi="Arial" w:cs="Arial"/>
          <w:bCs/>
          <w:sz w:val="22"/>
          <w:szCs w:val="22"/>
        </w:rPr>
        <w:t>τ.μ</w:t>
      </w:r>
      <w:proofErr w:type="spellEnd"/>
      <w:r w:rsidRPr="00400DF3">
        <w:rPr>
          <w:rFonts w:ascii="Arial" w:eastAsia="Calibri" w:hAnsi="Arial" w:cs="Arial"/>
          <w:bCs/>
          <w:sz w:val="22"/>
          <w:szCs w:val="22"/>
        </w:rPr>
        <w:t>.</w:t>
      </w:r>
    </w:p>
    <w:p w:rsidR="00400DF3" w:rsidRPr="00400DF3" w:rsidRDefault="00400DF3" w:rsidP="00400DF3">
      <w:pPr>
        <w:pStyle w:val="a8"/>
        <w:numPr>
          <w:ilvl w:val="0"/>
          <w:numId w:val="37"/>
        </w:numPr>
        <w:spacing w:after="240" w:line="276" w:lineRule="auto"/>
        <w:jc w:val="both"/>
        <w:rPr>
          <w:rFonts w:ascii="Arial" w:eastAsia="Calibri" w:hAnsi="Arial" w:cs="Arial"/>
          <w:sz w:val="22"/>
          <w:szCs w:val="22"/>
        </w:rPr>
      </w:pPr>
      <w:r w:rsidRPr="00400DF3">
        <w:rPr>
          <w:rFonts w:ascii="Arial" w:eastAsia="Calibri" w:hAnsi="Arial" w:cs="Arial"/>
          <w:bCs/>
          <w:sz w:val="22"/>
          <w:szCs w:val="22"/>
        </w:rPr>
        <w:t>Στο 1</w:t>
      </w:r>
      <w:r w:rsidRPr="00400DF3">
        <w:rPr>
          <w:rFonts w:ascii="Arial" w:eastAsia="Calibri" w:hAnsi="Arial" w:cs="Arial"/>
          <w:bCs/>
          <w:sz w:val="22"/>
          <w:szCs w:val="22"/>
          <w:vertAlign w:val="superscript"/>
        </w:rPr>
        <w:t>ο</w:t>
      </w:r>
      <w:r w:rsidRPr="00400DF3">
        <w:rPr>
          <w:rFonts w:ascii="Arial" w:eastAsia="Calibri" w:hAnsi="Arial" w:cs="Arial"/>
          <w:bCs/>
          <w:sz w:val="22"/>
          <w:szCs w:val="22"/>
        </w:rPr>
        <w:t xml:space="preserve"> Γυμνάσιο Λιβαδειάς,</w:t>
      </w:r>
      <w:r w:rsidRPr="00400DF3">
        <w:rPr>
          <w:rFonts w:ascii="Arial" w:eastAsia="Calibri" w:hAnsi="Arial" w:cs="Arial"/>
          <w:sz w:val="22"/>
          <w:szCs w:val="22"/>
        </w:rPr>
        <w:t xml:space="preserve"> τμήμα </w:t>
      </w:r>
      <w:proofErr w:type="spellStart"/>
      <w:r w:rsidRPr="00400DF3">
        <w:rPr>
          <w:rFonts w:ascii="Arial" w:eastAsia="Calibri" w:hAnsi="Arial" w:cs="Arial"/>
          <w:sz w:val="22"/>
          <w:szCs w:val="22"/>
        </w:rPr>
        <w:t>αύλειου</w:t>
      </w:r>
      <w:proofErr w:type="spellEnd"/>
      <w:r w:rsidRPr="00400DF3">
        <w:rPr>
          <w:rFonts w:ascii="Arial" w:eastAsia="Calibri" w:hAnsi="Arial" w:cs="Arial"/>
          <w:sz w:val="22"/>
          <w:szCs w:val="22"/>
        </w:rPr>
        <w:t xml:space="preserve"> χώρου, έκτασης 200 </w:t>
      </w:r>
      <w:proofErr w:type="spellStart"/>
      <w:r w:rsidRPr="00400DF3">
        <w:rPr>
          <w:rFonts w:ascii="Arial" w:eastAsia="Calibri" w:hAnsi="Arial" w:cs="Arial"/>
          <w:sz w:val="22"/>
          <w:szCs w:val="22"/>
        </w:rPr>
        <w:t>τ.μ</w:t>
      </w:r>
      <w:proofErr w:type="spellEnd"/>
      <w:r w:rsidRPr="00400DF3">
        <w:rPr>
          <w:rFonts w:ascii="Arial" w:eastAsia="Calibri" w:hAnsi="Arial" w:cs="Arial"/>
          <w:sz w:val="22"/>
          <w:szCs w:val="22"/>
        </w:rPr>
        <w:t>.</w:t>
      </w:r>
    </w:p>
    <w:p w:rsidR="00400DF3" w:rsidRPr="00400DF3" w:rsidRDefault="00400DF3" w:rsidP="00400DF3">
      <w:pPr>
        <w:spacing w:after="240" w:line="276" w:lineRule="auto"/>
        <w:ind w:left="510"/>
        <w:jc w:val="both"/>
        <w:rPr>
          <w:rFonts w:ascii="Arial" w:eastAsia="Calibri" w:hAnsi="Arial" w:cs="Arial"/>
          <w:sz w:val="22"/>
          <w:szCs w:val="22"/>
        </w:rPr>
      </w:pPr>
      <w:r w:rsidRPr="00400DF3">
        <w:rPr>
          <w:rFonts w:ascii="Arial" w:eastAsia="Calibri" w:hAnsi="Arial" w:cs="Arial"/>
          <w:sz w:val="22"/>
          <w:szCs w:val="22"/>
        </w:rPr>
        <w:t>β)</w:t>
      </w:r>
      <w:r w:rsidRPr="00400DF3">
        <w:rPr>
          <w:rFonts w:ascii="Arial" w:eastAsia="Calibri" w:hAnsi="Arial" w:cs="Arial"/>
          <w:color w:val="FF0000"/>
          <w:sz w:val="22"/>
          <w:szCs w:val="22"/>
        </w:rPr>
        <w:t xml:space="preserve"> </w:t>
      </w:r>
      <w:r w:rsidRPr="00400DF3">
        <w:rPr>
          <w:rFonts w:ascii="Arial" w:eastAsia="Calibri" w:hAnsi="Arial" w:cs="Arial"/>
          <w:sz w:val="22"/>
          <w:szCs w:val="22"/>
        </w:rPr>
        <w:t>Συμφωνεί να παρέχει</w:t>
      </w:r>
      <w:r w:rsidRPr="00400DF3">
        <w:rPr>
          <w:rFonts w:ascii="Arial" w:eastAsia="Calibri" w:hAnsi="Arial" w:cs="Arial"/>
          <w:color w:val="FF0000"/>
          <w:sz w:val="22"/>
          <w:szCs w:val="22"/>
        </w:rPr>
        <w:t xml:space="preserve"> </w:t>
      </w:r>
      <w:r w:rsidRPr="00400DF3">
        <w:rPr>
          <w:rFonts w:ascii="Arial" w:eastAsia="Calibri" w:hAnsi="Arial" w:cs="Arial"/>
          <w:sz w:val="22"/>
          <w:szCs w:val="22"/>
        </w:rPr>
        <w:t>σε εξουσιοδοτημένο εκπρόσωπο του</w:t>
      </w:r>
      <w:r w:rsidRPr="00400DF3">
        <w:rPr>
          <w:rFonts w:ascii="Arial" w:eastAsia="Calibri" w:hAnsi="Arial" w:cs="Arial"/>
          <w:color w:val="000000"/>
          <w:sz w:val="22"/>
          <w:szCs w:val="22"/>
        </w:rPr>
        <w:t xml:space="preserve">  ΔΟΜ το κλειδί της κεντρικής εισόδου κάθε σχολικής μονάδας, προκειμένου να διασφαλιστεί η πρόσβαση του προσωπικού του και των σχετικών εξουσιοδοτημένων τρίτων μερών, κατά τη διάρκεια της παρούσας Συμφωνίας και αποκλειστικά για τους σκοπούς αυτού. Τα κλειδιά θα επιστραφούν μετά την ολοκλήρωση των εργασιών και επισκευών αυτών.</w:t>
      </w:r>
    </w:p>
    <w:p w:rsidR="00400DF3" w:rsidRPr="00400DF3" w:rsidRDefault="00400DF3" w:rsidP="00400DF3">
      <w:pPr>
        <w:spacing w:after="240" w:line="276" w:lineRule="auto"/>
        <w:ind w:left="737" w:hanging="397"/>
        <w:jc w:val="both"/>
        <w:rPr>
          <w:rFonts w:ascii="Arial" w:hAnsi="Arial" w:cs="Arial"/>
          <w:sz w:val="22"/>
          <w:szCs w:val="22"/>
        </w:rPr>
      </w:pPr>
      <w:r w:rsidRPr="00400DF3">
        <w:rPr>
          <w:rFonts w:ascii="Arial" w:hAnsi="Arial" w:cs="Arial"/>
          <w:bCs/>
          <w:sz w:val="22"/>
          <w:szCs w:val="22"/>
        </w:rPr>
        <w:t>4.2 Ο</w:t>
      </w:r>
      <w:r w:rsidRPr="00400DF3">
        <w:rPr>
          <w:rFonts w:ascii="Arial" w:hAnsi="Arial" w:cs="Arial"/>
          <w:sz w:val="22"/>
          <w:szCs w:val="22"/>
        </w:rPr>
        <w:t xml:space="preserve"> ΔΟΜ, στο πλαίσιο της εντολής του και υπό την προϋπόθεση της διαθεσιμότητας των πόρων:  </w:t>
      </w:r>
      <w:bookmarkStart w:id="2" w:name="_GoBack"/>
      <w:bookmarkEnd w:id="2"/>
    </w:p>
    <w:p w:rsidR="00400DF3" w:rsidRPr="00400DF3" w:rsidRDefault="00400DF3" w:rsidP="00400DF3">
      <w:pPr>
        <w:spacing w:after="120" w:line="276" w:lineRule="auto"/>
        <w:ind w:left="340"/>
        <w:jc w:val="both"/>
        <w:rPr>
          <w:rFonts w:ascii="Arial" w:hAnsi="Arial" w:cs="Arial"/>
          <w:b/>
          <w:sz w:val="22"/>
          <w:szCs w:val="22"/>
          <w:u w:val="single"/>
        </w:rPr>
      </w:pPr>
      <w:r w:rsidRPr="00400DF3">
        <w:rPr>
          <w:rFonts w:ascii="Arial" w:hAnsi="Arial" w:cs="Arial"/>
          <w:sz w:val="22"/>
          <w:szCs w:val="22"/>
        </w:rPr>
        <w:t xml:space="preserve">α) Αναλαμβάνει με αποκλειστική δαπάνη του την εκτέλεση εργασιών διαμόρφωσης στις επιλεγμένες σχολικές μονάδες. Ειδικότερα, οι εργασίες διαμόρφωσης περιλαμβάνουν καθαρισμό, επίστρωση, ασφαλτόστρωση και γραμμογράφηση των γηπέδων, όπως περαιτέρω περιγράφεται στο </w:t>
      </w:r>
      <w:r w:rsidRPr="00400DF3">
        <w:rPr>
          <w:rFonts w:ascii="Arial" w:hAnsi="Arial" w:cs="Arial"/>
          <w:b/>
          <w:sz w:val="22"/>
          <w:szCs w:val="22"/>
          <w:u w:val="single"/>
        </w:rPr>
        <w:t>Παράρτημα Α.</w:t>
      </w:r>
    </w:p>
    <w:p w:rsidR="00400DF3" w:rsidRPr="00400DF3" w:rsidRDefault="00400DF3" w:rsidP="00400DF3">
      <w:pPr>
        <w:spacing w:after="120" w:line="276" w:lineRule="auto"/>
        <w:ind w:left="340"/>
        <w:jc w:val="both"/>
        <w:rPr>
          <w:rFonts w:ascii="Arial" w:hAnsi="Arial" w:cs="Arial"/>
          <w:sz w:val="22"/>
          <w:szCs w:val="22"/>
        </w:rPr>
      </w:pPr>
      <w:r w:rsidRPr="00400DF3">
        <w:rPr>
          <w:rFonts w:ascii="Arial" w:hAnsi="Arial" w:cs="Arial"/>
          <w:sz w:val="22"/>
          <w:szCs w:val="22"/>
        </w:rPr>
        <w:t>β) Σύμφωνα με τους εσωτερικούς κανόνες και κανονισμούς του ΔΟΜ, δεσμεύεται να επιλέξει ανάδοχο και να συνάψει σύμβαση με αυτόν για την εκτέλεση των προαναφερθέντων έργων.</w:t>
      </w:r>
      <w:r w:rsidRPr="00400DF3">
        <w:rPr>
          <w:rStyle w:val="a7"/>
          <w:rFonts w:ascii="Arial" w:hAnsi="Arial" w:cs="Arial"/>
          <w:i/>
          <w:color w:val="FF0000"/>
          <w:sz w:val="22"/>
          <w:szCs w:val="22"/>
        </w:rPr>
        <w:t xml:space="preserve"> </w:t>
      </w:r>
    </w:p>
    <w:p w:rsidR="00400DF3" w:rsidRPr="00400DF3" w:rsidRDefault="00400DF3" w:rsidP="00400DF3">
      <w:pPr>
        <w:spacing w:line="276" w:lineRule="auto"/>
        <w:ind w:left="284"/>
        <w:jc w:val="both"/>
        <w:rPr>
          <w:rFonts w:ascii="Arial" w:hAnsi="Arial" w:cs="Arial"/>
          <w:sz w:val="22"/>
          <w:szCs w:val="22"/>
        </w:rPr>
      </w:pPr>
      <w:r w:rsidRPr="00400DF3">
        <w:rPr>
          <w:rFonts w:ascii="Arial" w:hAnsi="Arial" w:cs="Arial"/>
          <w:sz w:val="22"/>
          <w:szCs w:val="22"/>
        </w:rPr>
        <w:t xml:space="preserve">4.3 Για την παρακολούθηση, επίβλεψη και πιστοποίηση ολοκλήρωσης των εργασιών και την     παραλαβή του αντικειμένου της Συμφωνίας – Συνεργασίας, αρμόδια είναι η Διεύθυνση Τεχνικών Υπηρεσιών του Δήμου </w:t>
      </w:r>
      <w:proofErr w:type="spellStart"/>
      <w:r w:rsidRPr="00400DF3">
        <w:rPr>
          <w:rFonts w:ascii="Arial" w:hAnsi="Arial" w:cs="Arial"/>
          <w:sz w:val="22"/>
          <w:szCs w:val="22"/>
        </w:rPr>
        <w:t>Λεβαδέων</w:t>
      </w:r>
      <w:proofErr w:type="spellEnd"/>
      <w:r w:rsidRPr="00400DF3">
        <w:rPr>
          <w:rFonts w:ascii="Arial" w:hAnsi="Arial" w:cs="Arial"/>
          <w:sz w:val="22"/>
          <w:szCs w:val="22"/>
        </w:rPr>
        <w:t xml:space="preserve">. </w:t>
      </w:r>
    </w:p>
    <w:p w:rsidR="00400DF3" w:rsidRPr="00400DF3" w:rsidRDefault="00400DF3" w:rsidP="00400DF3">
      <w:pPr>
        <w:spacing w:line="276" w:lineRule="auto"/>
        <w:ind w:left="284"/>
        <w:jc w:val="both"/>
        <w:rPr>
          <w:rFonts w:ascii="Arial" w:hAnsi="Arial" w:cs="Arial"/>
          <w:sz w:val="22"/>
          <w:szCs w:val="22"/>
        </w:rPr>
      </w:pPr>
    </w:p>
    <w:p w:rsidR="00400DF3" w:rsidRPr="00400DF3" w:rsidRDefault="00400DF3" w:rsidP="00400DF3">
      <w:pPr>
        <w:spacing w:after="120" w:line="276" w:lineRule="auto"/>
        <w:ind w:left="340"/>
        <w:jc w:val="both"/>
        <w:rPr>
          <w:rFonts w:ascii="Arial" w:hAnsi="Arial" w:cs="Arial"/>
          <w:sz w:val="22"/>
          <w:szCs w:val="22"/>
        </w:rPr>
      </w:pPr>
      <w:r w:rsidRPr="00400DF3">
        <w:rPr>
          <w:rFonts w:ascii="Arial" w:hAnsi="Arial" w:cs="Arial"/>
          <w:sz w:val="22"/>
          <w:szCs w:val="22"/>
        </w:rPr>
        <w:t xml:space="preserve">4.4 Συμφωνείται από κοινού ότι ο ΔΟΜ δεν ευθύνεται, άμεσα ή έμμεσα, έναντι του Δήμου </w:t>
      </w:r>
      <w:proofErr w:type="spellStart"/>
      <w:r w:rsidRPr="00400DF3">
        <w:rPr>
          <w:rFonts w:ascii="Arial" w:hAnsi="Arial" w:cs="Arial"/>
          <w:sz w:val="22"/>
          <w:szCs w:val="22"/>
        </w:rPr>
        <w:t>Λεβαδέων</w:t>
      </w:r>
      <w:proofErr w:type="spellEnd"/>
      <w:r w:rsidRPr="00400DF3">
        <w:rPr>
          <w:rFonts w:ascii="Arial" w:hAnsi="Arial" w:cs="Arial"/>
          <w:sz w:val="22"/>
          <w:szCs w:val="22"/>
        </w:rPr>
        <w:t xml:space="preserve"> ή τρίτου μέρους, για τυχόν αδυναμία έναρξης ή ολοκλήρωσης των εργασιών ανακαίνισης λόγω μη έκδοσης ή ανάκλησης της απαιτούμενης άδειας, μη διαθεσιμότητας πόρων ή λόγω οποιασδήποτε άλλης αιτίας που δεν οφείλεται σε δική του υπαιτιότητα. Σε περίπτωση διακοπής των εργασιών για οποιονδήποτε από τους προαναφερθέντες λόγους, ο Δήμος </w:t>
      </w:r>
      <w:proofErr w:type="spellStart"/>
      <w:r w:rsidRPr="00400DF3">
        <w:rPr>
          <w:rFonts w:ascii="Arial" w:hAnsi="Arial" w:cs="Arial"/>
          <w:sz w:val="22"/>
          <w:szCs w:val="22"/>
        </w:rPr>
        <w:t>Λεβαδέων</w:t>
      </w:r>
      <w:proofErr w:type="spellEnd"/>
      <w:r w:rsidRPr="00400DF3">
        <w:rPr>
          <w:rFonts w:ascii="Arial" w:hAnsi="Arial" w:cs="Arial"/>
          <w:sz w:val="22"/>
          <w:szCs w:val="22"/>
        </w:rPr>
        <w:t xml:space="preserve"> αναλαμβάνει την υποχρέωση να παραλάβει τα παραδοτέα των εργασιών ανακαίνισης και εξοπλισμού, αν υπάρχουν, στην ίδια κατάσταση στην οποία βρέθηκαν τη χρονική στιγμή που επήλθε το γεγονός της διακοπής. Ο ΔΟΜ δεν παρέχει καμία εγγύηση για την ποιότητα των τελικών έργων ή την καταλληλότητά τους για οποιονδήποτε σκοπό, προτίθεται ωστόσο να παραχωρήσει τυχόν δικαιώματα εγγύησης που ο ΔΟΜ δικαιούται, δυνάμει των Συμφωνιών του με τους σχετικούς Αναδόχους, κατόπιν αιτήματος, σε περίπτωση ελαττωμάτων που αποκαλύπτονται εντός της περιόδου εγγύησης που συμφωνήθηκε από τον ΔΟΜ.</w:t>
      </w:r>
    </w:p>
    <w:p w:rsidR="00400DF3" w:rsidRPr="00400DF3" w:rsidRDefault="00400DF3" w:rsidP="00400DF3">
      <w:pPr>
        <w:spacing w:after="120" w:line="276" w:lineRule="auto"/>
        <w:ind w:left="340"/>
        <w:jc w:val="both"/>
        <w:rPr>
          <w:rFonts w:ascii="Arial" w:hAnsi="Arial" w:cs="Arial"/>
          <w:sz w:val="22"/>
          <w:szCs w:val="22"/>
        </w:rPr>
      </w:pPr>
      <w:r w:rsidRPr="00400DF3">
        <w:rPr>
          <w:rFonts w:ascii="Arial" w:hAnsi="Arial" w:cs="Arial"/>
          <w:sz w:val="22"/>
          <w:szCs w:val="22"/>
        </w:rPr>
        <w:t xml:space="preserve">4.5 </w:t>
      </w:r>
      <w:r w:rsidRPr="00400DF3">
        <w:rPr>
          <w:rFonts w:ascii="Arial" w:eastAsia="Calibri" w:hAnsi="Arial" w:cs="Arial"/>
          <w:color w:val="000000"/>
          <w:sz w:val="22"/>
          <w:szCs w:val="22"/>
        </w:rPr>
        <w:t xml:space="preserve">Η παρούσα Συμφωνία </w:t>
      </w:r>
      <w:r w:rsidRPr="00400DF3">
        <w:rPr>
          <w:rFonts w:ascii="Arial" w:hAnsi="Arial" w:cs="Arial"/>
          <w:sz w:val="22"/>
          <w:szCs w:val="22"/>
        </w:rPr>
        <w:t>καθορίζει τις παραμέτρους της συνεργασίας μεταξύ των Μερών και δεν δημιουργεί από μόνο του κανένα οικονομικό δικαίωμα ή υποχρέωση.</w:t>
      </w:r>
    </w:p>
    <w:p w:rsidR="00400DF3" w:rsidRPr="00400DF3" w:rsidRDefault="00400DF3" w:rsidP="00400DF3">
      <w:pPr>
        <w:jc w:val="both"/>
        <w:rPr>
          <w:rFonts w:ascii="Arial" w:hAnsi="Arial" w:cs="Arial"/>
          <w:b/>
          <w:bCs/>
          <w:sz w:val="22"/>
          <w:szCs w:val="22"/>
          <w:lang w:bidi="el-GR"/>
        </w:rPr>
      </w:pPr>
    </w:p>
    <w:p w:rsidR="00400DF3" w:rsidRPr="00400DF3" w:rsidRDefault="00400DF3" w:rsidP="00400DF3">
      <w:pPr>
        <w:jc w:val="both"/>
        <w:rPr>
          <w:rFonts w:ascii="Arial" w:hAnsi="Arial" w:cs="Arial"/>
          <w:b/>
          <w:bCs/>
          <w:sz w:val="22"/>
          <w:szCs w:val="22"/>
          <w:lang w:bidi="el-GR"/>
        </w:rPr>
      </w:pPr>
    </w:p>
    <w:p w:rsidR="00400DF3" w:rsidRPr="00400DF3" w:rsidRDefault="00400DF3" w:rsidP="00400DF3">
      <w:pPr>
        <w:jc w:val="both"/>
        <w:rPr>
          <w:rFonts w:ascii="Arial" w:hAnsi="Arial" w:cs="Arial"/>
          <w:b/>
          <w:bCs/>
          <w:sz w:val="22"/>
          <w:szCs w:val="22"/>
          <w:lang w:bidi="el-GR"/>
        </w:rPr>
      </w:pPr>
    </w:p>
    <w:p w:rsidR="00400DF3" w:rsidRPr="00400DF3" w:rsidRDefault="00400DF3" w:rsidP="00400DF3">
      <w:pPr>
        <w:jc w:val="both"/>
        <w:rPr>
          <w:rFonts w:ascii="Arial" w:hAnsi="Arial" w:cs="Arial"/>
          <w:b/>
          <w:bCs/>
          <w:sz w:val="22"/>
          <w:szCs w:val="22"/>
          <w:lang w:bidi="el-GR"/>
        </w:rPr>
      </w:pPr>
    </w:p>
    <w:p w:rsidR="00400DF3" w:rsidRPr="00400DF3" w:rsidRDefault="00400DF3" w:rsidP="00400DF3">
      <w:pPr>
        <w:pStyle w:val="a8"/>
        <w:numPr>
          <w:ilvl w:val="0"/>
          <w:numId w:val="41"/>
        </w:numPr>
        <w:jc w:val="both"/>
        <w:rPr>
          <w:rFonts w:ascii="Arial" w:hAnsi="Arial" w:cs="Arial"/>
          <w:b/>
          <w:bCs/>
          <w:sz w:val="22"/>
          <w:szCs w:val="22"/>
          <w:lang w:bidi="el-GR"/>
        </w:rPr>
      </w:pPr>
      <w:r w:rsidRPr="00400DF3">
        <w:rPr>
          <w:rFonts w:ascii="Arial" w:hAnsi="Arial" w:cs="Arial"/>
          <w:b/>
          <w:bCs/>
          <w:sz w:val="22"/>
          <w:szCs w:val="22"/>
          <w:lang w:bidi="el-GR"/>
        </w:rPr>
        <w:t>Συνεργασία Μεταξύ Των Μερών</w:t>
      </w:r>
    </w:p>
    <w:p w:rsidR="00400DF3" w:rsidRPr="00400DF3" w:rsidRDefault="00400DF3" w:rsidP="00400DF3">
      <w:pPr>
        <w:ind w:left="340"/>
        <w:jc w:val="center"/>
        <w:rPr>
          <w:rFonts w:ascii="Arial" w:hAnsi="Arial" w:cs="Arial"/>
          <w:sz w:val="22"/>
          <w:szCs w:val="22"/>
        </w:rPr>
      </w:pPr>
    </w:p>
    <w:p w:rsidR="00400DF3" w:rsidRPr="00400DF3" w:rsidRDefault="00400DF3" w:rsidP="00400DF3">
      <w:pPr>
        <w:spacing w:after="240" w:line="276" w:lineRule="auto"/>
        <w:ind w:left="340"/>
        <w:jc w:val="both"/>
        <w:rPr>
          <w:rFonts w:ascii="Arial" w:hAnsi="Arial" w:cs="Arial"/>
          <w:sz w:val="22"/>
          <w:szCs w:val="22"/>
          <w:lang w:bidi="el-GR"/>
        </w:rPr>
      </w:pPr>
      <w:r w:rsidRPr="00400DF3">
        <w:rPr>
          <w:rFonts w:ascii="Arial" w:hAnsi="Arial" w:cs="Arial"/>
          <w:sz w:val="22"/>
          <w:szCs w:val="22"/>
        </w:rPr>
        <w:t xml:space="preserve">Ο Δήμαρχος </w:t>
      </w:r>
      <w:proofErr w:type="spellStart"/>
      <w:r w:rsidRPr="00400DF3">
        <w:rPr>
          <w:rFonts w:ascii="Arial" w:hAnsi="Arial" w:cs="Arial"/>
          <w:sz w:val="22"/>
          <w:szCs w:val="22"/>
        </w:rPr>
        <w:t>Λεβαδέων</w:t>
      </w:r>
      <w:proofErr w:type="spellEnd"/>
      <w:r w:rsidRPr="00400DF3">
        <w:rPr>
          <w:rFonts w:ascii="Arial" w:hAnsi="Arial" w:cs="Arial"/>
          <w:sz w:val="22"/>
          <w:szCs w:val="22"/>
        </w:rPr>
        <w:t xml:space="preserve"> και ο Αρχηγός της Αποστολής του ΔΟΜ </w:t>
      </w:r>
      <w:r w:rsidRPr="00400DF3">
        <w:rPr>
          <w:rFonts w:ascii="Arial" w:hAnsi="Arial" w:cs="Arial"/>
          <w:sz w:val="22"/>
          <w:szCs w:val="22"/>
          <w:lang w:bidi="el-GR"/>
        </w:rPr>
        <w:t>λαμβάνουν τα κατάλληλα μέτρα για την εξασφάλιση αποτελεσματικής συνεργασίας και διασύνδεσης μεταξύ των Μερών. Αυτό περιλαμβάνει στενή συνεργασία στο πεδίο, ιδίως σε τοποθεσίες όπου εκπροσωπούνται και τα δύο Μέρη.</w:t>
      </w:r>
    </w:p>
    <w:p w:rsidR="00400DF3" w:rsidRPr="00400DF3" w:rsidRDefault="00400DF3" w:rsidP="00400DF3">
      <w:pPr>
        <w:pStyle w:val="a8"/>
        <w:numPr>
          <w:ilvl w:val="0"/>
          <w:numId w:val="41"/>
        </w:numPr>
        <w:jc w:val="both"/>
        <w:rPr>
          <w:rFonts w:ascii="Arial" w:hAnsi="Arial" w:cs="Arial"/>
          <w:b/>
          <w:bCs/>
          <w:sz w:val="22"/>
          <w:szCs w:val="22"/>
          <w:lang w:bidi="el-GR"/>
        </w:rPr>
      </w:pPr>
      <w:r w:rsidRPr="00400DF3">
        <w:rPr>
          <w:rFonts w:ascii="Arial" w:hAnsi="Arial" w:cs="Arial"/>
          <w:b/>
          <w:bCs/>
          <w:sz w:val="22"/>
          <w:szCs w:val="22"/>
          <w:lang w:bidi="el-GR"/>
        </w:rPr>
        <w:t>Υλοποίηση της Συμφωνίας</w:t>
      </w:r>
    </w:p>
    <w:p w:rsidR="00400DF3" w:rsidRPr="00400DF3" w:rsidRDefault="00400DF3" w:rsidP="00400DF3">
      <w:pPr>
        <w:ind w:left="340"/>
        <w:jc w:val="center"/>
        <w:rPr>
          <w:rFonts w:ascii="Arial" w:hAnsi="Arial" w:cs="Arial"/>
          <w:sz w:val="22"/>
          <w:szCs w:val="22"/>
        </w:rPr>
      </w:pPr>
    </w:p>
    <w:p w:rsidR="00400DF3" w:rsidRPr="00400DF3" w:rsidRDefault="00400DF3" w:rsidP="00400DF3">
      <w:pPr>
        <w:spacing w:after="240" w:line="276" w:lineRule="auto"/>
        <w:ind w:left="340"/>
        <w:jc w:val="both"/>
        <w:rPr>
          <w:rFonts w:ascii="Arial" w:hAnsi="Arial" w:cs="Arial"/>
          <w:sz w:val="22"/>
          <w:szCs w:val="22"/>
          <w:lang w:bidi="el-GR"/>
        </w:rPr>
      </w:pPr>
      <w:r w:rsidRPr="00400DF3">
        <w:rPr>
          <w:rFonts w:ascii="Arial" w:hAnsi="Arial" w:cs="Arial"/>
          <w:sz w:val="22"/>
          <w:szCs w:val="22"/>
          <w:lang w:bidi="el-GR"/>
        </w:rPr>
        <w:t xml:space="preserve">Ο Δήμαρχος </w:t>
      </w:r>
      <w:proofErr w:type="spellStart"/>
      <w:r w:rsidRPr="00400DF3">
        <w:rPr>
          <w:rFonts w:ascii="Arial" w:hAnsi="Arial" w:cs="Arial"/>
          <w:sz w:val="22"/>
          <w:szCs w:val="22"/>
          <w:lang w:bidi="el-GR"/>
        </w:rPr>
        <w:t>Λεβαδέων</w:t>
      </w:r>
      <w:proofErr w:type="spellEnd"/>
      <w:r w:rsidRPr="00400DF3">
        <w:rPr>
          <w:rFonts w:ascii="Arial" w:hAnsi="Arial" w:cs="Arial"/>
          <w:sz w:val="22"/>
          <w:szCs w:val="22"/>
          <w:lang w:bidi="el-GR"/>
        </w:rPr>
        <w:t xml:space="preserve"> και το Γραφείο του ΔΟΜ στην Ελλάδα συμφωνούν να προβαίνουν σε τακτικές διαβουλεύσεις σχετικά με τα θέματα που σχετίζονται με την παρούσα Συμφωνία.</w:t>
      </w:r>
      <w:r w:rsidRPr="00400DF3">
        <w:rPr>
          <w:rFonts w:ascii="Arial" w:hAnsi="Arial" w:cs="Arial"/>
          <w:sz w:val="22"/>
          <w:szCs w:val="22"/>
        </w:rPr>
        <w:t xml:space="preserve"> </w:t>
      </w:r>
    </w:p>
    <w:p w:rsidR="00400DF3" w:rsidRPr="00400DF3" w:rsidRDefault="00400DF3" w:rsidP="00400DF3">
      <w:pPr>
        <w:pStyle w:val="a8"/>
        <w:numPr>
          <w:ilvl w:val="0"/>
          <w:numId w:val="41"/>
        </w:numPr>
        <w:spacing w:line="276" w:lineRule="auto"/>
        <w:jc w:val="both"/>
        <w:rPr>
          <w:rFonts w:ascii="Arial" w:hAnsi="Arial" w:cs="Arial"/>
          <w:b/>
          <w:bCs/>
          <w:sz w:val="22"/>
          <w:szCs w:val="22"/>
        </w:rPr>
      </w:pPr>
      <w:r w:rsidRPr="00400DF3">
        <w:rPr>
          <w:rFonts w:ascii="Arial" w:hAnsi="Arial" w:cs="Arial"/>
          <w:b/>
          <w:bCs/>
          <w:sz w:val="22"/>
          <w:szCs w:val="22"/>
          <w:lang w:bidi="el-GR"/>
        </w:rPr>
        <w:t>Συμπληρωματικές Ρυθμίσεις</w:t>
      </w:r>
    </w:p>
    <w:p w:rsidR="00400DF3" w:rsidRPr="00400DF3" w:rsidRDefault="00400DF3" w:rsidP="00400DF3">
      <w:pPr>
        <w:spacing w:line="276" w:lineRule="auto"/>
        <w:ind w:left="360"/>
        <w:jc w:val="both"/>
        <w:rPr>
          <w:rFonts w:ascii="Arial" w:hAnsi="Arial" w:cs="Arial"/>
          <w:sz w:val="22"/>
          <w:szCs w:val="22"/>
          <w:lang w:bidi="el-GR"/>
        </w:rPr>
      </w:pPr>
    </w:p>
    <w:p w:rsidR="00400DF3" w:rsidRPr="00400DF3" w:rsidRDefault="00400DF3" w:rsidP="00400DF3">
      <w:pPr>
        <w:spacing w:line="276" w:lineRule="auto"/>
        <w:ind w:left="360"/>
        <w:jc w:val="both"/>
        <w:rPr>
          <w:rFonts w:ascii="Arial" w:hAnsi="Arial" w:cs="Arial"/>
          <w:b/>
          <w:bCs/>
          <w:sz w:val="22"/>
          <w:szCs w:val="22"/>
        </w:rPr>
      </w:pPr>
      <w:r w:rsidRPr="00400DF3">
        <w:rPr>
          <w:rFonts w:ascii="Arial" w:hAnsi="Arial" w:cs="Arial"/>
          <w:sz w:val="22"/>
          <w:szCs w:val="22"/>
          <w:lang w:bidi="el-GR"/>
        </w:rPr>
        <w:t>Τα Μέρη μπορούν να προβαίνουν σε τέτοιες συμπληρωματικές ρυθμίσεις με σκοπό τη συνεργασία και τον συντονισμό, όπως κρίνεται σκόπιμο.</w:t>
      </w:r>
    </w:p>
    <w:p w:rsidR="00400DF3" w:rsidRPr="00400DF3" w:rsidRDefault="00400DF3" w:rsidP="00400DF3">
      <w:pPr>
        <w:spacing w:after="240" w:line="276" w:lineRule="auto"/>
        <w:jc w:val="both"/>
        <w:rPr>
          <w:rFonts w:ascii="Arial" w:hAnsi="Arial" w:cs="Arial"/>
          <w:sz w:val="22"/>
          <w:szCs w:val="22"/>
        </w:rPr>
      </w:pPr>
      <w:r w:rsidRPr="00400DF3">
        <w:rPr>
          <w:rFonts w:ascii="Arial" w:hAnsi="Arial" w:cs="Arial"/>
          <w:sz w:val="22"/>
          <w:szCs w:val="22"/>
        </w:rPr>
        <w:t xml:space="preserve"> </w:t>
      </w:r>
    </w:p>
    <w:p w:rsidR="00400DF3" w:rsidRPr="00400DF3" w:rsidRDefault="00400DF3" w:rsidP="00400DF3">
      <w:pPr>
        <w:pStyle w:val="a8"/>
        <w:numPr>
          <w:ilvl w:val="0"/>
          <w:numId w:val="41"/>
        </w:numPr>
        <w:spacing w:line="276" w:lineRule="auto"/>
        <w:jc w:val="both"/>
        <w:outlineLvl w:val="0"/>
        <w:rPr>
          <w:rFonts w:ascii="Arial" w:hAnsi="Arial" w:cs="Arial"/>
          <w:b/>
          <w:bCs/>
          <w:sz w:val="22"/>
          <w:szCs w:val="22"/>
        </w:rPr>
      </w:pPr>
      <w:r w:rsidRPr="00400DF3">
        <w:rPr>
          <w:rFonts w:ascii="Arial" w:hAnsi="Arial" w:cs="Arial"/>
          <w:b/>
          <w:bCs/>
          <w:sz w:val="22"/>
          <w:szCs w:val="22"/>
        </w:rPr>
        <w:t>Εμπιστευτικότητα</w:t>
      </w:r>
    </w:p>
    <w:p w:rsidR="00400DF3" w:rsidRPr="00400DF3" w:rsidRDefault="00400DF3" w:rsidP="00400DF3">
      <w:pPr>
        <w:spacing w:line="276" w:lineRule="auto"/>
        <w:jc w:val="center"/>
        <w:outlineLvl w:val="0"/>
        <w:rPr>
          <w:rFonts w:ascii="Arial" w:hAnsi="Arial" w:cs="Arial"/>
          <w:sz w:val="22"/>
          <w:szCs w:val="22"/>
        </w:rPr>
      </w:pPr>
    </w:p>
    <w:p w:rsidR="00400DF3" w:rsidRPr="00400DF3" w:rsidRDefault="00400DF3" w:rsidP="00400DF3">
      <w:pPr>
        <w:pStyle w:val="a8"/>
        <w:suppressAutoHyphens/>
        <w:spacing w:after="240" w:line="276" w:lineRule="auto"/>
        <w:ind w:left="360"/>
        <w:jc w:val="both"/>
        <w:rPr>
          <w:rFonts w:ascii="Arial" w:hAnsi="Arial" w:cs="Arial"/>
          <w:spacing w:val="-3"/>
          <w:sz w:val="22"/>
          <w:szCs w:val="22"/>
          <w:lang w:bidi="el-GR"/>
        </w:rPr>
      </w:pPr>
      <w:r w:rsidRPr="00400DF3">
        <w:rPr>
          <w:rFonts w:ascii="Arial" w:hAnsi="Arial" w:cs="Arial"/>
          <w:spacing w:val="-3"/>
          <w:sz w:val="22"/>
          <w:szCs w:val="22"/>
          <w:lang w:bidi="el-GR"/>
        </w:rPr>
        <w:t xml:space="preserve">Όλες οι πληροφορίες, συμπεριλαμβανομένων των προσωπικών πληροφοριών που περιέχονται στην κατοχή ή στη γνώση των Μερών σε σχέση με την παρούσα Συμφωνία, πρέπει να αντιμετωπίζονται ως αυστηρά εμπιστευτικές. Δεν πρέπει να κοινοποιούνται προσωπικά στοιχεία σε τρίτους χωρίς την προηγούμενη γραπτή έγκριση του ενδιαφερόμενου προσώπου. Οι Αρχές Προστασίας Δεδομένων του ΔΟΜ θα ισχύουν σε περίπτωση που τα Μέρη συλλέγουν, λαμβάνουν, χρησιμοποιούν, μεταφέρουν ή αποθηκεύουν οποιαδήποτε προσωπικά δεδομένα κατά την εκτέλεση έργων που υλοποιούνται από κοινού από το Δήμο </w:t>
      </w:r>
      <w:proofErr w:type="spellStart"/>
      <w:r w:rsidRPr="00400DF3">
        <w:rPr>
          <w:rFonts w:ascii="Arial" w:hAnsi="Arial" w:cs="Arial"/>
          <w:spacing w:val="-3"/>
          <w:sz w:val="22"/>
          <w:szCs w:val="22"/>
          <w:lang w:bidi="el-GR"/>
        </w:rPr>
        <w:t>Λεβαδέων</w:t>
      </w:r>
      <w:proofErr w:type="spellEnd"/>
      <w:r w:rsidRPr="00400DF3">
        <w:rPr>
          <w:rFonts w:ascii="Arial" w:hAnsi="Arial" w:cs="Arial"/>
          <w:spacing w:val="-3"/>
          <w:sz w:val="22"/>
          <w:szCs w:val="22"/>
          <w:lang w:bidi="el-GR"/>
        </w:rPr>
        <w:t xml:space="preserve"> και τον ΔΟΜ. Οι υποχρεώσεις που απορρέουν από το παρόν Άρθρο ισχύουν μετά τη λήξη ή καταγγελία της παρούσας Συμφωνίας.</w:t>
      </w:r>
    </w:p>
    <w:p w:rsidR="00400DF3" w:rsidRPr="00400DF3" w:rsidRDefault="00400DF3" w:rsidP="00400DF3">
      <w:pPr>
        <w:pStyle w:val="a8"/>
        <w:suppressAutoHyphens/>
        <w:spacing w:after="240" w:line="276" w:lineRule="auto"/>
        <w:ind w:left="0"/>
        <w:jc w:val="both"/>
        <w:rPr>
          <w:rFonts w:ascii="Arial" w:hAnsi="Arial" w:cs="Arial"/>
          <w:spacing w:val="-3"/>
          <w:sz w:val="22"/>
          <w:szCs w:val="22"/>
        </w:rPr>
      </w:pPr>
    </w:p>
    <w:p w:rsidR="00400DF3" w:rsidRPr="00400DF3" w:rsidRDefault="00400DF3" w:rsidP="00400DF3">
      <w:pPr>
        <w:pStyle w:val="a8"/>
        <w:numPr>
          <w:ilvl w:val="0"/>
          <w:numId w:val="41"/>
        </w:numPr>
        <w:suppressAutoHyphens/>
        <w:spacing w:line="276" w:lineRule="auto"/>
        <w:jc w:val="both"/>
        <w:rPr>
          <w:rFonts w:ascii="Arial" w:hAnsi="Arial" w:cs="Arial"/>
          <w:b/>
          <w:bCs/>
          <w:spacing w:val="-3"/>
          <w:sz w:val="22"/>
          <w:szCs w:val="22"/>
        </w:rPr>
      </w:pPr>
      <w:r w:rsidRPr="00400DF3">
        <w:rPr>
          <w:rFonts w:ascii="Arial" w:hAnsi="Arial" w:cs="Arial"/>
          <w:b/>
          <w:bCs/>
          <w:spacing w:val="-3"/>
          <w:sz w:val="22"/>
          <w:szCs w:val="22"/>
        </w:rPr>
        <w:t>Πνευματική Ιδιοκτησία</w:t>
      </w:r>
    </w:p>
    <w:p w:rsidR="00400DF3" w:rsidRPr="00400DF3" w:rsidRDefault="00400DF3" w:rsidP="00400DF3">
      <w:pPr>
        <w:pStyle w:val="a8"/>
        <w:suppressAutoHyphens/>
        <w:spacing w:line="276" w:lineRule="auto"/>
        <w:jc w:val="both"/>
        <w:rPr>
          <w:rFonts w:ascii="Arial" w:hAnsi="Arial" w:cs="Arial"/>
          <w:b/>
          <w:bCs/>
          <w:spacing w:val="-3"/>
          <w:sz w:val="22"/>
          <w:szCs w:val="22"/>
        </w:rPr>
      </w:pPr>
    </w:p>
    <w:p w:rsidR="00400DF3" w:rsidRPr="00400DF3" w:rsidRDefault="00400DF3" w:rsidP="00400DF3">
      <w:pPr>
        <w:pStyle w:val="a8"/>
        <w:suppressAutoHyphens/>
        <w:spacing w:before="240" w:after="240" w:line="276" w:lineRule="auto"/>
        <w:ind w:left="360"/>
        <w:jc w:val="both"/>
        <w:rPr>
          <w:rFonts w:ascii="Arial" w:hAnsi="Arial" w:cs="Arial"/>
          <w:spacing w:val="-3"/>
          <w:sz w:val="22"/>
          <w:szCs w:val="22"/>
          <w:lang w:bidi="el-GR"/>
        </w:rPr>
      </w:pPr>
      <w:r w:rsidRPr="00400DF3">
        <w:rPr>
          <w:rFonts w:ascii="Arial" w:hAnsi="Arial" w:cs="Arial"/>
          <w:spacing w:val="-3"/>
          <w:sz w:val="22"/>
          <w:szCs w:val="22"/>
          <w:lang w:bidi="el-GR"/>
        </w:rPr>
        <w:t>Όλα τα δικαιώματα πνευματικής ιδιοκτησίας και άλλα δικαιώματα ιδιοκτησίας, συμπεριλαμβανομένων, ενδεικτικά, των διπλωμάτων ευρεσιτεχνίας, των δικαιωμάτων δημιουργού, των εμπορικών σημάτων και της κατοχής δεδομένων που προκύπτουν από τις εν λόγω δραστηριότητες περιέρχονται στον ΔΟΜ, συμπεριλαμβανομένων, χωρίς περιορισμό, των δικαιωμάτων χρήσης, αναπαραγωγής, προσαρμογής, δημοσίευσης και διανομής οποιουδήποτε στοιχείου ή μέρους αυτού.</w:t>
      </w:r>
    </w:p>
    <w:p w:rsidR="00400DF3" w:rsidRPr="00400DF3" w:rsidRDefault="00400DF3" w:rsidP="00400DF3">
      <w:pPr>
        <w:pStyle w:val="a8"/>
        <w:suppressAutoHyphens/>
        <w:spacing w:before="240" w:after="240" w:line="276" w:lineRule="auto"/>
        <w:ind w:left="0"/>
        <w:jc w:val="both"/>
        <w:rPr>
          <w:rFonts w:ascii="Arial" w:hAnsi="Arial" w:cs="Arial"/>
          <w:spacing w:val="-3"/>
          <w:sz w:val="22"/>
          <w:szCs w:val="22"/>
        </w:rPr>
      </w:pPr>
    </w:p>
    <w:p w:rsidR="00400DF3" w:rsidRPr="00400DF3" w:rsidRDefault="00400DF3" w:rsidP="00400DF3">
      <w:pPr>
        <w:pStyle w:val="a8"/>
        <w:numPr>
          <w:ilvl w:val="0"/>
          <w:numId w:val="41"/>
        </w:numPr>
        <w:spacing w:line="276" w:lineRule="auto"/>
        <w:outlineLvl w:val="0"/>
        <w:rPr>
          <w:rFonts w:ascii="Arial" w:hAnsi="Arial" w:cs="Arial"/>
          <w:b/>
          <w:bCs/>
          <w:sz w:val="22"/>
          <w:szCs w:val="22"/>
          <w:lang w:bidi="el-GR"/>
        </w:rPr>
      </w:pPr>
      <w:r w:rsidRPr="00400DF3">
        <w:rPr>
          <w:rFonts w:ascii="Arial" w:hAnsi="Arial" w:cs="Arial"/>
          <w:b/>
          <w:bCs/>
          <w:sz w:val="22"/>
          <w:szCs w:val="22"/>
          <w:lang w:bidi="el-GR"/>
        </w:rPr>
        <w:t>Καθεστώς του ΔΟΜ</w:t>
      </w:r>
    </w:p>
    <w:p w:rsidR="00400DF3" w:rsidRPr="00400DF3" w:rsidRDefault="00400DF3" w:rsidP="00400DF3">
      <w:pPr>
        <w:spacing w:line="276" w:lineRule="auto"/>
        <w:jc w:val="center"/>
        <w:outlineLvl w:val="0"/>
        <w:rPr>
          <w:rFonts w:ascii="Arial" w:hAnsi="Arial" w:cs="Arial"/>
          <w:sz w:val="22"/>
          <w:szCs w:val="22"/>
        </w:rPr>
      </w:pPr>
    </w:p>
    <w:p w:rsidR="00400DF3" w:rsidRPr="00400DF3" w:rsidRDefault="00400DF3" w:rsidP="00400DF3">
      <w:pPr>
        <w:spacing w:after="240" w:line="276" w:lineRule="auto"/>
        <w:ind w:left="360"/>
        <w:jc w:val="both"/>
        <w:rPr>
          <w:rFonts w:ascii="Arial" w:hAnsi="Arial" w:cs="Arial"/>
          <w:sz w:val="22"/>
          <w:szCs w:val="22"/>
        </w:rPr>
      </w:pPr>
      <w:r w:rsidRPr="00400DF3">
        <w:rPr>
          <w:rFonts w:ascii="Arial" w:hAnsi="Arial" w:cs="Arial"/>
          <w:sz w:val="22"/>
          <w:szCs w:val="22"/>
          <w:lang w:bidi="el-GR"/>
        </w:rPr>
        <w:t>Τίποτα στην παρούσα Συμφωνία ή σε σχέση με αυτό δεν θεωρείται ως παραίτηση, ρητή ή σιωπηρή, των προνομίων και ασυλιών που απολαμβάνει ο ΔΟΜ ως διακυβερνητικός οργανισμός.</w:t>
      </w:r>
    </w:p>
    <w:p w:rsidR="00400DF3" w:rsidRPr="00400DF3" w:rsidRDefault="00400DF3" w:rsidP="00400DF3">
      <w:pPr>
        <w:pStyle w:val="a8"/>
        <w:numPr>
          <w:ilvl w:val="0"/>
          <w:numId w:val="41"/>
        </w:numPr>
        <w:spacing w:line="276" w:lineRule="auto"/>
        <w:jc w:val="both"/>
        <w:rPr>
          <w:rFonts w:ascii="Arial" w:hAnsi="Arial" w:cs="Arial"/>
          <w:b/>
          <w:bCs/>
          <w:sz w:val="22"/>
          <w:szCs w:val="22"/>
        </w:rPr>
      </w:pPr>
      <w:r w:rsidRPr="00400DF3">
        <w:rPr>
          <w:rFonts w:ascii="Arial" w:hAnsi="Arial" w:cs="Arial"/>
          <w:b/>
          <w:bCs/>
          <w:sz w:val="22"/>
          <w:szCs w:val="22"/>
        </w:rPr>
        <w:t xml:space="preserve">Επίλυση Διαφορών </w:t>
      </w:r>
    </w:p>
    <w:p w:rsidR="00400DF3" w:rsidRPr="00400DF3" w:rsidRDefault="00400DF3" w:rsidP="00400DF3">
      <w:pPr>
        <w:spacing w:line="276" w:lineRule="auto"/>
        <w:jc w:val="center"/>
        <w:outlineLvl w:val="0"/>
        <w:rPr>
          <w:rFonts w:ascii="Arial" w:hAnsi="Arial" w:cs="Arial"/>
          <w:sz w:val="22"/>
          <w:szCs w:val="22"/>
        </w:rPr>
      </w:pPr>
    </w:p>
    <w:p w:rsidR="00400DF3" w:rsidRPr="00400DF3" w:rsidRDefault="00400DF3" w:rsidP="00400DF3">
      <w:pPr>
        <w:pStyle w:val="a8"/>
        <w:numPr>
          <w:ilvl w:val="1"/>
          <w:numId w:val="41"/>
        </w:numPr>
        <w:tabs>
          <w:tab w:val="left" w:pos="360"/>
        </w:tabs>
        <w:overflowPunct w:val="0"/>
        <w:autoSpaceDE w:val="0"/>
        <w:autoSpaceDN w:val="0"/>
        <w:adjustRightInd w:val="0"/>
        <w:spacing w:line="276" w:lineRule="auto"/>
        <w:ind w:left="601" w:right="57" w:hanging="374"/>
        <w:jc w:val="both"/>
        <w:rPr>
          <w:rFonts w:ascii="Arial" w:hAnsi="Arial" w:cs="Arial"/>
          <w:color w:val="221F1F"/>
          <w:sz w:val="22"/>
          <w:szCs w:val="22"/>
          <w:lang w:bidi="el-GR"/>
        </w:rPr>
      </w:pPr>
      <w:r w:rsidRPr="00400DF3">
        <w:rPr>
          <w:rFonts w:ascii="Arial" w:hAnsi="Arial" w:cs="Arial"/>
          <w:color w:val="221F1F"/>
          <w:sz w:val="22"/>
          <w:szCs w:val="22"/>
          <w:lang w:bidi="el-GR"/>
        </w:rPr>
        <w:t>Κάθε διαφορά, αμφισβήτηση ή αξίωση που απορρέει από ή σε σχέση με την παρούσα συμφωνία ή η παράβαση, η καταγγελία ή ακυρότητά του, διευθετείται φιλικά με διαπραγματεύσεις μεταξύ των Μερών.</w:t>
      </w:r>
    </w:p>
    <w:p w:rsidR="00400DF3" w:rsidRPr="00400DF3" w:rsidRDefault="00400DF3" w:rsidP="00400DF3">
      <w:pPr>
        <w:pStyle w:val="a8"/>
        <w:numPr>
          <w:ilvl w:val="1"/>
          <w:numId w:val="41"/>
        </w:numPr>
        <w:tabs>
          <w:tab w:val="left" w:pos="360"/>
        </w:tabs>
        <w:overflowPunct w:val="0"/>
        <w:autoSpaceDE w:val="0"/>
        <w:autoSpaceDN w:val="0"/>
        <w:adjustRightInd w:val="0"/>
        <w:spacing w:line="276" w:lineRule="auto"/>
        <w:ind w:left="601" w:right="57" w:hanging="374"/>
        <w:jc w:val="both"/>
        <w:rPr>
          <w:rFonts w:ascii="Arial" w:hAnsi="Arial" w:cs="Arial"/>
          <w:color w:val="221F1F"/>
          <w:sz w:val="22"/>
          <w:szCs w:val="22"/>
          <w:lang w:bidi="el-GR"/>
        </w:rPr>
      </w:pPr>
      <w:r w:rsidRPr="00400DF3">
        <w:rPr>
          <w:rFonts w:ascii="Arial" w:hAnsi="Arial" w:cs="Arial"/>
          <w:color w:val="221F1F"/>
          <w:sz w:val="22"/>
          <w:szCs w:val="22"/>
          <w:lang w:bidi="el-GR"/>
        </w:rPr>
        <w:t>Σε περίπτωση που η συνδιαλλαγή είναι ανεπιτυχής, οποιοδήποτε από τα Μέρη μπορεί να υποβάλει τη διαφορά, τη διένεξη ή την καταγγελία σε διαιτησία το αργότερο εντός 3 (τριών) μηνών από την ημερομηνία λήξης της διαδικασίας συνδιαλλαγής σύμφωνα με το άρθρο 15 των Κανόνων Συνδιαλλαγής UNCITRAL. Η διαιτησία θα διεξαχθεί σύμφωνα με τους κανόνες διαιτησίας UNCITRAL του 2010, όπως εγκρίθηκαν το 2013. Ο αριθμός των διαιτητών είναι ένας και η γλώσσα της διαιτητικής διαδικασίας είναι η αγγλική, εκτός εάν συμφωνηθεί διαφορετικά εγγράφως από τα Μέρη. Το διαιτητικό δικαστήριο δεν έχει εξουσία να επιβάλλει αποζημιώσεις ποινικού χαρακτήρα. Η διαιτητική απόφαση θα είναι οριστική και δεσμευτική.</w:t>
      </w:r>
    </w:p>
    <w:p w:rsidR="00400DF3" w:rsidRPr="00400DF3" w:rsidRDefault="00400DF3" w:rsidP="00400DF3">
      <w:pPr>
        <w:pStyle w:val="a8"/>
        <w:rPr>
          <w:rFonts w:ascii="Arial" w:hAnsi="Arial" w:cs="Arial"/>
          <w:color w:val="221F1F"/>
          <w:sz w:val="22"/>
          <w:szCs w:val="22"/>
          <w:lang w:bidi="el-GR"/>
        </w:rPr>
      </w:pPr>
    </w:p>
    <w:p w:rsidR="00400DF3" w:rsidRPr="00400DF3" w:rsidRDefault="00400DF3" w:rsidP="00400DF3">
      <w:pPr>
        <w:pStyle w:val="a8"/>
        <w:numPr>
          <w:ilvl w:val="1"/>
          <w:numId w:val="41"/>
        </w:numPr>
        <w:tabs>
          <w:tab w:val="left" w:pos="360"/>
        </w:tabs>
        <w:overflowPunct w:val="0"/>
        <w:autoSpaceDE w:val="0"/>
        <w:autoSpaceDN w:val="0"/>
        <w:adjustRightInd w:val="0"/>
        <w:spacing w:line="276" w:lineRule="auto"/>
        <w:ind w:left="601" w:right="57" w:hanging="374"/>
        <w:jc w:val="both"/>
        <w:rPr>
          <w:rFonts w:ascii="Arial" w:hAnsi="Arial" w:cs="Arial"/>
          <w:color w:val="221F1F"/>
          <w:sz w:val="22"/>
          <w:szCs w:val="22"/>
          <w:lang w:bidi="el-GR"/>
        </w:rPr>
      </w:pPr>
      <w:r w:rsidRPr="00400DF3">
        <w:rPr>
          <w:rFonts w:ascii="Arial" w:hAnsi="Arial" w:cs="Arial"/>
          <w:color w:val="221F1F"/>
          <w:sz w:val="22"/>
          <w:szCs w:val="22"/>
          <w:lang w:bidi="el-GR"/>
        </w:rPr>
        <w:t>Η παρούσα Συμφωνία καθώς και η ανωτέρω διαιτησία διέπονται από διεθνώς αποδεκτές γενικές αρχές δικαίου και από τους όρους της παρούσας Συμφωνίας, αποκλειομένου οποιουδήποτε ενιαίου εθνικού νομικού συστήματος το οποίο θα παρέπεμπε τη Συμφωνία στους νόμους οποιασδήποτε συγκεκριμένης δικαιοδοσίας. Οι διεθνώς αποδεκτές γενικές αρχές του δικαίου θεωρούνται ότι περιλαμβάνουν τις αρχές UNIDROIT για τις διεθνείς εμπορικές συμβάσεις. Η επίλυση των διαφορών επιδιώκεται εμπιστευτικά και από τα δύο μέρη. Το παρόν άρθρο εξακολουθεί να ισχύει μετά τη λήξη ή την καταγγελία του παρόντος Μνημονίου</w:t>
      </w:r>
      <w:r w:rsidRPr="00400DF3">
        <w:rPr>
          <w:rFonts w:ascii="Arial" w:hAnsi="Arial" w:cs="Arial"/>
          <w:sz w:val="22"/>
          <w:szCs w:val="22"/>
          <w:lang w:bidi="el-GR"/>
        </w:rPr>
        <w:t>.</w:t>
      </w:r>
    </w:p>
    <w:p w:rsidR="00400DF3" w:rsidRPr="00400DF3" w:rsidRDefault="00400DF3" w:rsidP="00400DF3">
      <w:pPr>
        <w:spacing w:line="276" w:lineRule="auto"/>
        <w:jc w:val="center"/>
        <w:outlineLvl w:val="0"/>
        <w:rPr>
          <w:rFonts w:ascii="Arial" w:hAnsi="Arial" w:cs="Arial"/>
          <w:b/>
          <w:sz w:val="22"/>
          <w:szCs w:val="22"/>
        </w:rPr>
      </w:pPr>
    </w:p>
    <w:p w:rsidR="00400DF3" w:rsidRPr="00400DF3" w:rsidRDefault="00400DF3" w:rsidP="00400DF3">
      <w:pPr>
        <w:pStyle w:val="a8"/>
        <w:numPr>
          <w:ilvl w:val="0"/>
          <w:numId w:val="41"/>
        </w:numPr>
        <w:spacing w:line="276" w:lineRule="auto"/>
        <w:jc w:val="both"/>
        <w:rPr>
          <w:rFonts w:ascii="Arial" w:hAnsi="Arial" w:cs="Arial"/>
          <w:b/>
          <w:bCs/>
          <w:sz w:val="22"/>
          <w:szCs w:val="22"/>
        </w:rPr>
      </w:pPr>
      <w:r w:rsidRPr="00400DF3">
        <w:rPr>
          <w:rFonts w:ascii="Arial" w:hAnsi="Arial" w:cs="Arial"/>
          <w:b/>
          <w:bCs/>
          <w:sz w:val="22"/>
          <w:szCs w:val="22"/>
        </w:rPr>
        <w:t>Έναρξη Ισχύος, Τροποποιήσεις και Διάρκεια</w:t>
      </w:r>
    </w:p>
    <w:p w:rsidR="00400DF3" w:rsidRPr="00400DF3" w:rsidRDefault="00400DF3" w:rsidP="00400DF3">
      <w:pPr>
        <w:pStyle w:val="a8"/>
        <w:numPr>
          <w:ilvl w:val="1"/>
          <w:numId w:val="41"/>
        </w:numPr>
        <w:overflowPunct w:val="0"/>
        <w:autoSpaceDE w:val="0"/>
        <w:autoSpaceDN w:val="0"/>
        <w:adjustRightInd w:val="0"/>
        <w:spacing w:after="240"/>
        <w:ind w:left="544" w:hanging="374"/>
        <w:jc w:val="both"/>
        <w:textAlignment w:val="baseline"/>
        <w:rPr>
          <w:rFonts w:ascii="Arial" w:hAnsi="Arial" w:cs="Arial"/>
          <w:sz w:val="22"/>
          <w:szCs w:val="22"/>
        </w:rPr>
      </w:pPr>
      <w:r w:rsidRPr="00400DF3">
        <w:rPr>
          <w:rFonts w:ascii="Arial" w:hAnsi="Arial" w:cs="Arial"/>
          <w:sz w:val="22"/>
          <w:szCs w:val="22"/>
          <w:lang w:bidi="el-GR"/>
        </w:rPr>
        <w:t>Η παρούσα Συμφωνία τίθεται σε ισχύ από την 1</w:t>
      </w:r>
      <w:r w:rsidRPr="00400DF3">
        <w:rPr>
          <w:rFonts w:ascii="Arial" w:hAnsi="Arial" w:cs="Arial"/>
          <w:sz w:val="22"/>
          <w:szCs w:val="22"/>
          <w:vertAlign w:val="superscript"/>
          <w:lang w:bidi="el-GR"/>
        </w:rPr>
        <w:t>η</w:t>
      </w:r>
      <w:r w:rsidRPr="00400DF3">
        <w:rPr>
          <w:rFonts w:ascii="Arial" w:hAnsi="Arial" w:cs="Arial"/>
          <w:sz w:val="22"/>
          <w:szCs w:val="22"/>
          <w:lang w:bidi="el-GR"/>
        </w:rPr>
        <w:t xml:space="preserve"> Νοεμβρίου 2020</w:t>
      </w:r>
      <w:r w:rsidRPr="00400DF3">
        <w:rPr>
          <w:rFonts w:ascii="Arial" w:eastAsia="Calibri" w:hAnsi="Arial" w:cs="Arial"/>
          <w:sz w:val="22"/>
          <w:szCs w:val="22"/>
          <w:lang w:bidi="el-GR"/>
        </w:rPr>
        <w:t xml:space="preserve"> και παραμένει σε ισχύ μέχρι την 31 Δεκεμβρίου 2020.</w:t>
      </w:r>
      <w:r w:rsidRPr="00400DF3">
        <w:rPr>
          <w:rFonts w:ascii="Arial" w:hAnsi="Arial" w:cs="Arial"/>
          <w:sz w:val="22"/>
          <w:szCs w:val="22"/>
        </w:rPr>
        <w:t xml:space="preserve"> </w:t>
      </w:r>
      <w:r w:rsidRPr="00400DF3">
        <w:rPr>
          <w:rFonts w:ascii="Arial" w:eastAsia="Calibri" w:hAnsi="Arial" w:cs="Arial"/>
          <w:sz w:val="22"/>
          <w:szCs w:val="22"/>
          <w:lang w:bidi="el-GR"/>
        </w:rPr>
        <w:t>Με την έναρξη ισχύος του, τα Μέρη θα το δημοσιοποιήσουν στο προσωπικό του τομέα και της έδρας τους.</w:t>
      </w:r>
    </w:p>
    <w:p w:rsidR="00400DF3" w:rsidRPr="00400DF3" w:rsidRDefault="00400DF3" w:rsidP="00400DF3">
      <w:pPr>
        <w:pStyle w:val="a8"/>
        <w:overflowPunct w:val="0"/>
        <w:autoSpaceDE w:val="0"/>
        <w:autoSpaceDN w:val="0"/>
        <w:adjustRightInd w:val="0"/>
        <w:spacing w:after="240"/>
        <w:ind w:left="544"/>
        <w:jc w:val="both"/>
        <w:textAlignment w:val="baseline"/>
        <w:rPr>
          <w:rFonts w:ascii="Arial" w:hAnsi="Arial" w:cs="Arial"/>
          <w:sz w:val="22"/>
          <w:szCs w:val="22"/>
        </w:rPr>
      </w:pPr>
    </w:p>
    <w:p w:rsidR="00400DF3" w:rsidRPr="00400DF3" w:rsidRDefault="00400DF3" w:rsidP="00400DF3">
      <w:pPr>
        <w:pStyle w:val="a8"/>
        <w:numPr>
          <w:ilvl w:val="1"/>
          <w:numId w:val="41"/>
        </w:numPr>
        <w:overflowPunct w:val="0"/>
        <w:autoSpaceDE w:val="0"/>
        <w:autoSpaceDN w:val="0"/>
        <w:adjustRightInd w:val="0"/>
        <w:spacing w:after="240"/>
        <w:ind w:left="544" w:hanging="374"/>
        <w:jc w:val="both"/>
        <w:textAlignment w:val="baseline"/>
        <w:rPr>
          <w:rFonts w:ascii="Arial" w:hAnsi="Arial" w:cs="Arial"/>
          <w:sz w:val="22"/>
          <w:szCs w:val="22"/>
        </w:rPr>
      </w:pPr>
      <w:r w:rsidRPr="00400DF3">
        <w:rPr>
          <w:rFonts w:ascii="Arial" w:hAnsi="Arial" w:cs="Arial"/>
          <w:sz w:val="22"/>
          <w:szCs w:val="22"/>
          <w:lang w:bidi="el-GR"/>
        </w:rPr>
        <w:t>Η παρούσα Συμφωνία μπορεί να τροποποιηθεί με αμοιβαία συναίνεση των Μερών.  Η προτεινόμενη τροποποίηση θα πρέπει να υποβληθεί γραπτώς στο άλλο Μέρος και να τεθεί σε ισχύ μετά την έγγραφη αποδοχή των Μερών.</w:t>
      </w:r>
    </w:p>
    <w:p w:rsidR="00400DF3" w:rsidRPr="00400DF3" w:rsidRDefault="00400DF3" w:rsidP="00400DF3">
      <w:pPr>
        <w:pStyle w:val="a8"/>
        <w:rPr>
          <w:rFonts w:ascii="Arial" w:hAnsi="Arial" w:cs="Arial"/>
          <w:sz w:val="22"/>
          <w:szCs w:val="22"/>
        </w:rPr>
      </w:pPr>
    </w:p>
    <w:p w:rsidR="00400DF3" w:rsidRPr="00400DF3" w:rsidRDefault="00400DF3" w:rsidP="00400DF3">
      <w:pPr>
        <w:pStyle w:val="a8"/>
        <w:overflowPunct w:val="0"/>
        <w:autoSpaceDE w:val="0"/>
        <w:autoSpaceDN w:val="0"/>
        <w:adjustRightInd w:val="0"/>
        <w:spacing w:after="240"/>
        <w:ind w:left="544"/>
        <w:jc w:val="both"/>
        <w:textAlignment w:val="baseline"/>
        <w:rPr>
          <w:rFonts w:ascii="Arial" w:hAnsi="Arial" w:cs="Arial"/>
          <w:sz w:val="22"/>
          <w:szCs w:val="22"/>
        </w:rPr>
      </w:pPr>
    </w:p>
    <w:p w:rsidR="00400DF3" w:rsidRPr="00400DF3" w:rsidRDefault="00400DF3" w:rsidP="00400DF3">
      <w:pPr>
        <w:pStyle w:val="a8"/>
        <w:numPr>
          <w:ilvl w:val="1"/>
          <w:numId w:val="41"/>
        </w:numPr>
        <w:overflowPunct w:val="0"/>
        <w:autoSpaceDE w:val="0"/>
        <w:autoSpaceDN w:val="0"/>
        <w:adjustRightInd w:val="0"/>
        <w:spacing w:after="240"/>
        <w:ind w:left="544" w:hanging="374"/>
        <w:jc w:val="both"/>
        <w:textAlignment w:val="baseline"/>
        <w:rPr>
          <w:rFonts w:ascii="Arial" w:hAnsi="Arial" w:cs="Arial"/>
          <w:sz w:val="22"/>
          <w:szCs w:val="22"/>
        </w:rPr>
      </w:pPr>
      <w:r w:rsidRPr="00400DF3">
        <w:rPr>
          <w:rFonts w:ascii="Arial" w:hAnsi="Arial" w:cs="Arial"/>
          <w:sz w:val="22"/>
          <w:szCs w:val="22"/>
        </w:rPr>
        <w:t xml:space="preserve"> </w:t>
      </w:r>
      <w:r w:rsidRPr="00400DF3">
        <w:rPr>
          <w:rFonts w:ascii="Arial" w:hAnsi="Arial" w:cs="Arial"/>
          <w:sz w:val="22"/>
          <w:szCs w:val="22"/>
          <w:lang w:bidi="el-GR"/>
        </w:rPr>
        <w:t>Οποιοδήποτε από τα μέρη μπορεί να καταγγείλει το παρόν  Μνημόνιο με γραπτή προειδοποίηση ενός (1) μήνα στο άλλο μέρος.</w:t>
      </w:r>
    </w:p>
    <w:p w:rsidR="00400DF3" w:rsidRPr="00400DF3" w:rsidRDefault="00400DF3" w:rsidP="00400DF3">
      <w:pPr>
        <w:spacing w:after="240"/>
        <w:jc w:val="both"/>
        <w:rPr>
          <w:rFonts w:ascii="Arial" w:hAnsi="Arial" w:cs="Arial"/>
          <w:color w:val="000000"/>
          <w:sz w:val="22"/>
          <w:szCs w:val="22"/>
        </w:rPr>
      </w:pPr>
      <w:r w:rsidRPr="00400DF3">
        <w:rPr>
          <w:rFonts w:ascii="Arial" w:hAnsi="Arial" w:cs="Arial"/>
          <w:color w:val="000000"/>
          <w:sz w:val="22"/>
          <w:szCs w:val="22"/>
        </w:rPr>
        <w:t xml:space="preserve">ΣΕ ΠΙΣΤΩΣΗ ΤΩΝ ΑΝΩΤΕΡΩ, οι υπογεγραμμένοι εκπρόσωποι του Δήμου </w:t>
      </w:r>
      <w:proofErr w:type="spellStart"/>
      <w:r w:rsidRPr="00400DF3">
        <w:rPr>
          <w:rFonts w:ascii="Arial" w:hAnsi="Arial" w:cs="Arial"/>
          <w:color w:val="000000"/>
          <w:sz w:val="22"/>
          <w:szCs w:val="22"/>
        </w:rPr>
        <w:t>Λεβαδέων</w:t>
      </w:r>
      <w:proofErr w:type="spellEnd"/>
      <w:r w:rsidRPr="00400DF3">
        <w:rPr>
          <w:rFonts w:ascii="Arial" w:hAnsi="Arial" w:cs="Arial"/>
          <w:color w:val="000000"/>
          <w:sz w:val="22"/>
          <w:szCs w:val="22"/>
        </w:rPr>
        <w:t xml:space="preserve"> και του Διεθνούς Οργανισμού Μετανάστευσης υπογράφουν την παρούσα Συμφωνία.</w:t>
      </w:r>
    </w:p>
    <w:p w:rsidR="00400DF3" w:rsidRPr="00400DF3" w:rsidRDefault="00400DF3" w:rsidP="00400DF3">
      <w:pPr>
        <w:spacing w:after="240"/>
        <w:jc w:val="both"/>
        <w:rPr>
          <w:rFonts w:ascii="Arial" w:hAnsi="Arial" w:cs="Arial"/>
          <w:sz w:val="22"/>
          <w:szCs w:val="22"/>
        </w:rPr>
      </w:pPr>
      <w:r w:rsidRPr="00400DF3">
        <w:rPr>
          <w:rFonts w:ascii="Arial" w:hAnsi="Arial" w:cs="Arial"/>
          <w:color w:val="000000"/>
          <w:sz w:val="22"/>
          <w:szCs w:val="22"/>
        </w:rPr>
        <w:t>Η</w:t>
      </w:r>
      <w:r w:rsidRPr="00400DF3">
        <w:rPr>
          <w:rFonts w:ascii="Arial" w:eastAsia="Calibri" w:hAnsi="Arial" w:cs="Arial"/>
          <w:color w:val="000000"/>
          <w:sz w:val="22"/>
          <w:szCs w:val="22"/>
          <w:lang w:bidi="el-GR"/>
        </w:rPr>
        <w:t xml:space="preserve"> παρούσα Συμφωνία υπογράφεται σε δύο αντίτυπα στην αγγλική και στην ελληνική γλώσσα, στις ημερομηνίες και στους τόπους που αναφέρονται κατωτέρω. </w:t>
      </w:r>
      <w:r w:rsidRPr="00400DF3">
        <w:rPr>
          <w:rFonts w:ascii="Arial" w:eastAsia="Calibri" w:hAnsi="Arial" w:cs="Arial"/>
          <w:sz w:val="22"/>
          <w:szCs w:val="22"/>
          <w:lang w:bidi="el-GR"/>
        </w:rPr>
        <w:t xml:space="preserve">Σε περίπτωση ασυμφωνίας μεταξύ των γλωσσικών εκδοχών, υπερισχύει η αγγλική εκδοχή </w:t>
      </w:r>
    </w:p>
    <w:tbl>
      <w:tblPr>
        <w:tblW w:w="8528" w:type="dxa"/>
        <w:tblLook w:val="04A0"/>
      </w:tblPr>
      <w:tblGrid>
        <w:gridCol w:w="4878"/>
        <w:gridCol w:w="3650"/>
      </w:tblGrid>
      <w:tr w:rsidR="00400DF3" w:rsidRPr="00400DF3" w:rsidTr="001C2F7B">
        <w:trPr>
          <w:trHeight w:val="1064"/>
        </w:trPr>
        <w:tc>
          <w:tcPr>
            <w:tcW w:w="4878" w:type="dxa"/>
          </w:tcPr>
          <w:p w:rsidR="00400DF3" w:rsidRPr="00400DF3" w:rsidRDefault="00400DF3" w:rsidP="001C2F7B">
            <w:pPr>
              <w:spacing w:line="276" w:lineRule="auto"/>
              <w:rPr>
                <w:rFonts w:ascii="Arial" w:hAnsi="Arial" w:cs="Arial"/>
                <w:color w:val="000000"/>
                <w:sz w:val="22"/>
                <w:szCs w:val="22"/>
              </w:rPr>
            </w:pPr>
            <w:r w:rsidRPr="00400DF3">
              <w:rPr>
                <w:rFonts w:ascii="Arial" w:hAnsi="Arial" w:cs="Arial"/>
                <w:color w:val="000000"/>
                <w:sz w:val="22"/>
                <w:szCs w:val="22"/>
              </w:rPr>
              <w:t>Στο όνομα και για λογαρι</w:t>
            </w:r>
            <w:r>
              <w:rPr>
                <w:rFonts w:ascii="Arial" w:hAnsi="Arial" w:cs="Arial"/>
                <w:color w:val="000000"/>
                <w:sz w:val="22"/>
                <w:szCs w:val="22"/>
              </w:rPr>
              <w:t>α</w:t>
            </w:r>
            <w:r w:rsidRPr="00400DF3">
              <w:rPr>
                <w:rFonts w:ascii="Arial" w:hAnsi="Arial" w:cs="Arial"/>
                <w:color w:val="000000"/>
                <w:sz w:val="22"/>
                <w:szCs w:val="22"/>
              </w:rPr>
              <w:t>σμό</w:t>
            </w:r>
          </w:p>
          <w:p w:rsidR="00400DF3" w:rsidRPr="00400DF3" w:rsidRDefault="00400DF3" w:rsidP="001C2F7B">
            <w:pPr>
              <w:spacing w:line="276" w:lineRule="auto"/>
              <w:rPr>
                <w:rFonts w:ascii="Arial" w:hAnsi="Arial" w:cs="Arial"/>
                <w:color w:val="000000"/>
                <w:sz w:val="22"/>
                <w:szCs w:val="22"/>
              </w:rPr>
            </w:pPr>
            <w:r w:rsidRPr="00400DF3">
              <w:rPr>
                <w:rFonts w:ascii="Arial" w:hAnsi="Arial" w:cs="Arial"/>
                <w:color w:val="000000"/>
                <w:sz w:val="22"/>
                <w:szCs w:val="22"/>
              </w:rPr>
              <w:t>Του Διεθνούς Οργανισμού Μετανάστευσης</w:t>
            </w:r>
          </w:p>
        </w:tc>
        <w:tc>
          <w:tcPr>
            <w:tcW w:w="3650" w:type="dxa"/>
            <w:hideMark/>
          </w:tcPr>
          <w:p w:rsidR="00400DF3" w:rsidRPr="00400DF3" w:rsidRDefault="00400DF3" w:rsidP="001C2F7B">
            <w:pPr>
              <w:spacing w:line="276" w:lineRule="auto"/>
              <w:rPr>
                <w:rFonts w:ascii="Arial" w:hAnsi="Arial" w:cs="Arial"/>
                <w:color w:val="000000"/>
                <w:sz w:val="22"/>
                <w:szCs w:val="22"/>
              </w:rPr>
            </w:pPr>
            <w:r w:rsidRPr="00400DF3">
              <w:rPr>
                <w:rFonts w:ascii="Arial" w:hAnsi="Arial" w:cs="Arial"/>
                <w:color w:val="000000"/>
                <w:sz w:val="22"/>
                <w:szCs w:val="22"/>
              </w:rPr>
              <w:t>Στο όνομα και για λογαριασμό του</w:t>
            </w:r>
          </w:p>
          <w:p w:rsidR="00400DF3" w:rsidRPr="00400DF3" w:rsidRDefault="00400DF3" w:rsidP="001C2F7B">
            <w:pPr>
              <w:spacing w:line="276" w:lineRule="auto"/>
              <w:rPr>
                <w:rFonts w:ascii="Arial" w:hAnsi="Arial" w:cs="Arial"/>
                <w:bCs/>
                <w:sz w:val="22"/>
                <w:szCs w:val="22"/>
              </w:rPr>
            </w:pPr>
            <w:r w:rsidRPr="00400DF3">
              <w:rPr>
                <w:rFonts w:ascii="Arial" w:hAnsi="Arial" w:cs="Arial"/>
                <w:bCs/>
                <w:sz w:val="22"/>
                <w:szCs w:val="22"/>
              </w:rPr>
              <w:t xml:space="preserve">Του Δήμου </w:t>
            </w:r>
            <w:proofErr w:type="spellStart"/>
            <w:r w:rsidRPr="00400DF3">
              <w:rPr>
                <w:rFonts w:ascii="Arial" w:hAnsi="Arial" w:cs="Arial"/>
                <w:bCs/>
                <w:sz w:val="22"/>
                <w:szCs w:val="22"/>
              </w:rPr>
              <w:t>Λεβαδέων</w:t>
            </w:r>
            <w:proofErr w:type="spellEnd"/>
            <w:r w:rsidRPr="00400DF3">
              <w:rPr>
                <w:rFonts w:ascii="Arial" w:hAnsi="Arial" w:cs="Arial"/>
                <w:bCs/>
                <w:sz w:val="22"/>
                <w:szCs w:val="22"/>
              </w:rPr>
              <w:t xml:space="preserve"> </w:t>
            </w:r>
          </w:p>
          <w:p w:rsidR="00400DF3" w:rsidRPr="00400DF3" w:rsidRDefault="00400DF3" w:rsidP="001C2F7B">
            <w:pPr>
              <w:spacing w:line="276" w:lineRule="auto"/>
              <w:jc w:val="both"/>
              <w:rPr>
                <w:rFonts w:ascii="Arial" w:hAnsi="Arial" w:cs="Arial"/>
                <w:bCs/>
                <w:color w:val="000000"/>
                <w:sz w:val="22"/>
                <w:szCs w:val="22"/>
              </w:rPr>
            </w:pPr>
          </w:p>
          <w:p w:rsidR="00400DF3" w:rsidRPr="00400DF3" w:rsidRDefault="00400DF3" w:rsidP="001C2F7B">
            <w:pPr>
              <w:spacing w:line="276" w:lineRule="auto"/>
              <w:jc w:val="both"/>
              <w:rPr>
                <w:rFonts w:ascii="Arial" w:hAnsi="Arial" w:cs="Arial"/>
                <w:color w:val="000000"/>
                <w:sz w:val="22"/>
                <w:szCs w:val="22"/>
              </w:rPr>
            </w:pPr>
          </w:p>
        </w:tc>
      </w:tr>
      <w:tr w:rsidR="00400DF3" w:rsidRPr="00400DF3" w:rsidTr="001C2F7B">
        <w:tc>
          <w:tcPr>
            <w:tcW w:w="4878" w:type="dxa"/>
          </w:tcPr>
          <w:p w:rsidR="00400DF3" w:rsidRPr="00400DF3" w:rsidRDefault="00400DF3" w:rsidP="001C2F7B">
            <w:pPr>
              <w:spacing w:line="276" w:lineRule="auto"/>
              <w:jc w:val="both"/>
              <w:rPr>
                <w:rFonts w:ascii="Arial" w:hAnsi="Arial" w:cs="Arial"/>
                <w:color w:val="000000"/>
                <w:sz w:val="22"/>
                <w:szCs w:val="22"/>
              </w:rPr>
            </w:pPr>
            <w:r w:rsidRPr="00400DF3">
              <w:rPr>
                <w:rFonts w:ascii="Arial" w:hAnsi="Arial" w:cs="Arial"/>
                <w:color w:val="000000"/>
                <w:sz w:val="22"/>
                <w:szCs w:val="22"/>
              </w:rPr>
              <w:t>Υπογραφή</w:t>
            </w:r>
          </w:p>
        </w:tc>
        <w:tc>
          <w:tcPr>
            <w:tcW w:w="3650" w:type="dxa"/>
            <w:hideMark/>
          </w:tcPr>
          <w:p w:rsidR="00400DF3" w:rsidRPr="00400DF3" w:rsidRDefault="00400DF3" w:rsidP="001C2F7B">
            <w:pPr>
              <w:spacing w:line="276" w:lineRule="auto"/>
              <w:jc w:val="both"/>
              <w:rPr>
                <w:rFonts w:ascii="Arial" w:hAnsi="Arial" w:cs="Arial"/>
                <w:color w:val="000000"/>
                <w:sz w:val="22"/>
                <w:szCs w:val="22"/>
              </w:rPr>
            </w:pPr>
            <w:r w:rsidRPr="00400DF3">
              <w:rPr>
                <w:rFonts w:ascii="Arial" w:hAnsi="Arial" w:cs="Arial"/>
                <w:color w:val="000000"/>
                <w:sz w:val="22"/>
                <w:szCs w:val="22"/>
              </w:rPr>
              <w:t>Υπογραφή</w:t>
            </w:r>
          </w:p>
        </w:tc>
      </w:tr>
      <w:tr w:rsidR="00400DF3" w:rsidRPr="00400DF3" w:rsidTr="001C2F7B">
        <w:tc>
          <w:tcPr>
            <w:tcW w:w="4878" w:type="dxa"/>
          </w:tcPr>
          <w:p w:rsidR="00400DF3" w:rsidRPr="00400DF3" w:rsidRDefault="00400DF3" w:rsidP="001C2F7B">
            <w:pPr>
              <w:spacing w:line="276" w:lineRule="auto"/>
              <w:jc w:val="both"/>
              <w:rPr>
                <w:rFonts w:ascii="Arial" w:hAnsi="Arial" w:cs="Arial"/>
                <w:color w:val="000000"/>
                <w:sz w:val="22"/>
                <w:szCs w:val="22"/>
                <w:lang w:val="es-ES_tradnl"/>
              </w:rPr>
            </w:pPr>
          </w:p>
          <w:p w:rsidR="00400DF3" w:rsidRPr="00400DF3" w:rsidRDefault="00400DF3" w:rsidP="001C2F7B">
            <w:pPr>
              <w:spacing w:line="276" w:lineRule="auto"/>
              <w:jc w:val="both"/>
              <w:rPr>
                <w:rFonts w:ascii="Arial" w:hAnsi="Arial" w:cs="Arial"/>
                <w:color w:val="000000"/>
                <w:sz w:val="22"/>
                <w:szCs w:val="22"/>
                <w:lang w:val="es-ES_tradnl"/>
              </w:rPr>
            </w:pPr>
          </w:p>
          <w:p w:rsidR="00400DF3" w:rsidRPr="00400DF3" w:rsidRDefault="00400DF3" w:rsidP="001C2F7B">
            <w:pPr>
              <w:spacing w:line="276" w:lineRule="auto"/>
              <w:jc w:val="both"/>
              <w:rPr>
                <w:rFonts w:ascii="Arial" w:hAnsi="Arial" w:cs="Arial"/>
                <w:color w:val="000000"/>
                <w:sz w:val="22"/>
                <w:szCs w:val="22"/>
                <w:lang w:val="es-ES_tradnl"/>
              </w:rPr>
            </w:pPr>
            <w:r w:rsidRPr="00400DF3">
              <w:rPr>
                <w:rFonts w:ascii="Arial" w:hAnsi="Arial" w:cs="Arial"/>
                <w:color w:val="000000"/>
                <w:sz w:val="22"/>
                <w:szCs w:val="22"/>
                <w:lang w:val="es-ES_tradnl"/>
              </w:rPr>
              <w:lastRenderedPageBreak/>
              <w:t xml:space="preserve">____________________________         </w:t>
            </w:r>
          </w:p>
          <w:p w:rsidR="00400DF3" w:rsidRPr="00400DF3" w:rsidRDefault="00400DF3" w:rsidP="001C2F7B">
            <w:pPr>
              <w:spacing w:line="276" w:lineRule="auto"/>
              <w:jc w:val="both"/>
              <w:rPr>
                <w:rFonts w:ascii="Arial" w:hAnsi="Arial" w:cs="Arial"/>
                <w:color w:val="000000"/>
                <w:sz w:val="22"/>
                <w:szCs w:val="22"/>
              </w:rPr>
            </w:pPr>
            <w:proofErr w:type="spellStart"/>
            <w:r w:rsidRPr="00400DF3">
              <w:rPr>
                <w:rFonts w:ascii="Arial" w:hAnsi="Arial" w:cs="Arial"/>
                <w:color w:val="000000"/>
                <w:sz w:val="22"/>
                <w:szCs w:val="22"/>
                <w:lang w:val="en-US"/>
              </w:rPr>
              <w:t>Gianluca</w:t>
            </w:r>
            <w:proofErr w:type="spellEnd"/>
            <w:r w:rsidRPr="00400DF3">
              <w:rPr>
                <w:rFonts w:ascii="Arial" w:hAnsi="Arial" w:cs="Arial"/>
                <w:color w:val="000000"/>
                <w:sz w:val="22"/>
                <w:szCs w:val="22"/>
              </w:rPr>
              <w:t xml:space="preserve"> </w:t>
            </w:r>
            <w:r w:rsidRPr="00400DF3">
              <w:rPr>
                <w:rFonts w:ascii="Arial" w:hAnsi="Arial" w:cs="Arial"/>
                <w:color w:val="000000"/>
                <w:sz w:val="22"/>
                <w:szCs w:val="22"/>
                <w:lang w:val="en-US"/>
              </w:rPr>
              <w:t>ROCCO</w:t>
            </w:r>
          </w:p>
          <w:p w:rsidR="00400DF3" w:rsidRPr="00400DF3" w:rsidRDefault="00400DF3" w:rsidP="001C2F7B">
            <w:pPr>
              <w:spacing w:line="276" w:lineRule="auto"/>
              <w:jc w:val="both"/>
              <w:rPr>
                <w:rFonts w:ascii="Arial" w:hAnsi="Arial" w:cs="Arial"/>
                <w:color w:val="000000"/>
                <w:sz w:val="22"/>
                <w:szCs w:val="22"/>
              </w:rPr>
            </w:pPr>
            <w:r w:rsidRPr="00400DF3">
              <w:rPr>
                <w:rFonts w:ascii="Arial" w:hAnsi="Arial" w:cs="Arial"/>
                <w:color w:val="000000"/>
                <w:sz w:val="22"/>
                <w:szCs w:val="22"/>
              </w:rPr>
              <w:t>Αρχηγός Αποστολής</w:t>
            </w:r>
          </w:p>
          <w:p w:rsidR="00400DF3" w:rsidRPr="00400DF3" w:rsidRDefault="00400DF3" w:rsidP="001C2F7B">
            <w:pPr>
              <w:spacing w:line="276" w:lineRule="auto"/>
              <w:jc w:val="both"/>
              <w:rPr>
                <w:rFonts w:ascii="Arial" w:hAnsi="Arial" w:cs="Arial"/>
                <w:color w:val="000000"/>
                <w:sz w:val="22"/>
                <w:szCs w:val="22"/>
              </w:rPr>
            </w:pPr>
            <w:r w:rsidRPr="00400DF3">
              <w:rPr>
                <w:rFonts w:ascii="Arial" w:hAnsi="Arial" w:cs="Arial"/>
                <w:color w:val="000000"/>
                <w:sz w:val="22"/>
                <w:szCs w:val="22"/>
              </w:rPr>
              <w:t>Ημερομηνία</w:t>
            </w:r>
          </w:p>
          <w:p w:rsidR="00400DF3" w:rsidRDefault="00400DF3" w:rsidP="001C2F7B">
            <w:pPr>
              <w:spacing w:line="276" w:lineRule="auto"/>
              <w:jc w:val="both"/>
              <w:rPr>
                <w:rFonts w:ascii="Arial" w:hAnsi="Arial" w:cs="Arial"/>
                <w:color w:val="000000"/>
                <w:sz w:val="22"/>
                <w:szCs w:val="22"/>
              </w:rPr>
            </w:pPr>
            <w:r w:rsidRPr="00400DF3">
              <w:rPr>
                <w:rFonts w:ascii="Arial" w:hAnsi="Arial" w:cs="Arial"/>
                <w:color w:val="000000"/>
                <w:sz w:val="22"/>
                <w:szCs w:val="22"/>
              </w:rPr>
              <w:t>Τόπος</w:t>
            </w:r>
          </w:p>
          <w:p w:rsidR="00400DF3" w:rsidRDefault="00400DF3" w:rsidP="001C2F7B">
            <w:pPr>
              <w:spacing w:line="276" w:lineRule="auto"/>
              <w:jc w:val="both"/>
              <w:rPr>
                <w:rFonts w:ascii="Arial" w:hAnsi="Arial" w:cs="Arial"/>
                <w:color w:val="000000"/>
                <w:sz w:val="22"/>
                <w:szCs w:val="22"/>
              </w:rPr>
            </w:pPr>
          </w:p>
          <w:p w:rsidR="00400DF3" w:rsidRPr="00400DF3" w:rsidRDefault="00400DF3" w:rsidP="001C2F7B">
            <w:pPr>
              <w:spacing w:line="276" w:lineRule="auto"/>
              <w:jc w:val="both"/>
              <w:rPr>
                <w:rFonts w:ascii="Arial" w:hAnsi="Arial" w:cs="Arial"/>
                <w:color w:val="000000"/>
                <w:sz w:val="22"/>
                <w:szCs w:val="22"/>
              </w:rPr>
            </w:pPr>
          </w:p>
        </w:tc>
        <w:tc>
          <w:tcPr>
            <w:tcW w:w="3650" w:type="dxa"/>
          </w:tcPr>
          <w:p w:rsidR="00400DF3" w:rsidRPr="00400DF3" w:rsidRDefault="00400DF3" w:rsidP="001C2F7B">
            <w:pPr>
              <w:spacing w:line="276" w:lineRule="auto"/>
              <w:jc w:val="both"/>
              <w:rPr>
                <w:rFonts w:ascii="Arial" w:hAnsi="Arial" w:cs="Arial"/>
                <w:color w:val="000000"/>
                <w:sz w:val="22"/>
                <w:szCs w:val="22"/>
                <w:lang w:val="es-ES_tradnl"/>
              </w:rPr>
            </w:pPr>
          </w:p>
          <w:p w:rsidR="00400DF3" w:rsidRPr="00400DF3" w:rsidRDefault="00400DF3" w:rsidP="001C2F7B">
            <w:pPr>
              <w:spacing w:line="276" w:lineRule="auto"/>
              <w:jc w:val="both"/>
              <w:rPr>
                <w:rFonts w:ascii="Arial" w:hAnsi="Arial" w:cs="Arial"/>
                <w:color w:val="000000"/>
                <w:sz w:val="22"/>
                <w:szCs w:val="22"/>
                <w:lang w:val="es-ES_tradnl"/>
              </w:rPr>
            </w:pPr>
          </w:p>
          <w:p w:rsidR="00400DF3" w:rsidRPr="00400DF3" w:rsidRDefault="00400DF3" w:rsidP="001C2F7B">
            <w:pPr>
              <w:spacing w:line="276" w:lineRule="auto"/>
              <w:jc w:val="both"/>
              <w:rPr>
                <w:rFonts w:ascii="Arial" w:hAnsi="Arial" w:cs="Arial"/>
                <w:color w:val="000000"/>
                <w:sz w:val="22"/>
                <w:szCs w:val="22"/>
                <w:lang w:val="es-ES_tradnl"/>
              </w:rPr>
            </w:pPr>
            <w:r w:rsidRPr="00400DF3">
              <w:rPr>
                <w:rFonts w:ascii="Arial" w:hAnsi="Arial" w:cs="Arial"/>
                <w:color w:val="000000"/>
                <w:sz w:val="22"/>
                <w:szCs w:val="22"/>
                <w:lang w:val="es-ES_tradnl"/>
              </w:rPr>
              <w:lastRenderedPageBreak/>
              <w:t>_________________________</w:t>
            </w:r>
          </w:p>
          <w:p w:rsidR="00400DF3" w:rsidRPr="00400DF3" w:rsidRDefault="00400DF3" w:rsidP="001C2F7B">
            <w:pPr>
              <w:spacing w:line="276" w:lineRule="auto"/>
              <w:jc w:val="both"/>
              <w:rPr>
                <w:rFonts w:ascii="Arial" w:hAnsi="Arial" w:cs="Arial"/>
                <w:color w:val="000000"/>
                <w:sz w:val="22"/>
                <w:szCs w:val="22"/>
              </w:rPr>
            </w:pPr>
            <w:r w:rsidRPr="00400DF3">
              <w:rPr>
                <w:rFonts w:ascii="Arial" w:hAnsi="Arial" w:cs="Arial"/>
                <w:color w:val="000000"/>
                <w:sz w:val="22"/>
                <w:szCs w:val="22"/>
              </w:rPr>
              <w:t xml:space="preserve">Ιωάννης Δ.  </w:t>
            </w:r>
            <w:proofErr w:type="spellStart"/>
            <w:r w:rsidRPr="00400DF3">
              <w:rPr>
                <w:rFonts w:ascii="Arial" w:hAnsi="Arial" w:cs="Arial"/>
                <w:color w:val="000000"/>
                <w:sz w:val="22"/>
                <w:szCs w:val="22"/>
              </w:rPr>
              <w:t>Ταγκαλέγκας</w:t>
            </w:r>
            <w:proofErr w:type="spellEnd"/>
          </w:p>
          <w:p w:rsidR="00400DF3" w:rsidRPr="00400DF3" w:rsidRDefault="00400DF3" w:rsidP="001C2F7B">
            <w:pPr>
              <w:spacing w:line="276" w:lineRule="auto"/>
              <w:jc w:val="both"/>
              <w:rPr>
                <w:rFonts w:ascii="Arial" w:hAnsi="Arial" w:cs="Arial"/>
                <w:color w:val="000000"/>
                <w:sz w:val="22"/>
                <w:szCs w:val="22"/>
              </w:rPr>
            </w:pPr>
            <w:r w:rsidRPr="00400DF3">
              <w:rPr>
                <w:rFonts w:ascii="Arial" w:hAnsi="Arial" w:cs="Arial"/>
                <w:color w:val="000000"/>
                <w:sz w:val="22"/>
                <w:szCs w:val="22"/>
              </w:rPr>
              <w:t xml:space="preserve">Δήμαρχος </w:t>
            </w:r>
            <w:proofErr w:type="spellStart"/>
            <w:r w:rsidRPr="00400DF3">
              <w:rPr>
                <w:rFonts w:ascii="Arial" w:hAnsi="Arial" w:cs="Arial"/>
                <w:color w:val="000000"/>
                <w:sz w:val="22"/>
                <w:szCs w:val="22"/>
              </w:rPr>
              <w:t>Λεβαδέων</w:t>
            </w:r>
            <w:proofErr w:type="spellEnd"/>
            <w:r w:rsidRPr="00400DF3">
              <w:rPr>
                <w:rFonts w:ascii="Arial" w:hAnsi="Arial" w:cs="Arial"/>
                <w:color w:val="000000"/>
                <w:sz w:val="22"/>
                <w:szCs w:val="22"/>
              </w:rPr>
              <w:t xml:space="preserve"> </w:t>
            </w:r>
          </w:p>
          <w:p w:rsidR="00400DF3" w:rsidRPr="00400DF3" w:rsidRDefault="00400DF3" w:rsidP="001C2F7B">
            <w:pPr>
              <w:spacing w:line="276" w:lineRule="auto"/>
              <w:jc w:val="both"/>
              <w:rPr>
                <w:rFonts w:ascii="Arial" w:hAnsi="Arial" w:cs="Arial"/>
                <w:color w:val="000000"/>
                <w:sz w:val="22"/>
                <w:szCs w:val="22"/>
              </w:rPr>
            </w:pPr>
            <w:r w:rsidRPr="00400DF3">
              <w:rPr>
                <w:rFonts w:ascii="Arial" w:hAnsi="Arial" w:cs="Arial"/>
                <w:color w:val="000000"/>
                <w:sz w:val="22"/>
                <w:szCs w:val="22"/>
              </w:rPr>
              <w:t>Ημερομηνία</w:t>
            </w:r>
          </w:p>
          <w:p w:rsidR="00400DF3" w:rsidRPr="00400DF3" w:rsidRDefault="00400DF3" w:rsidP="001C2F7B">
            <w:pPr>
              <w:spacing w:line="276" w:lineRule="auto"/>
              <w:jc w:val="both"/>
              <w:rPr>
                <w:rFonts w:ascii="Arial" w:hAnsi="Arial" w:cs="Arial"/>
                <w:color w:val="000000"/>
                <w:sz w:val="22"/>
                <w:szCs w:val="22"/>
                <w:lang w:val="es-ES_tradnl"/>
              </w:rPr>
            </w:pPr>
            <w:r w:rsidRPr="00400DF3">
              <w:rPr>
                <w:rFonts w:ascii="Arial" w:hAnsi="Arial" w:cs="Arial"/>
                <w:color w:val="000000"/>
                <w:sz w:val="22"/>
                <w:szCs w:val="22"/>
              </w:rPr>
              <w:t>Τόπος Λιβαδειά</w:t>
            </w:r>
          </w:p>
        </w:tc>
      </w:tr>
    </w:tbl>
    <w:p w:rsidR="00400DF3" w:rsidRPr="00400DF3" w:rsidRDefault="00400DF3" w:rsidP="00400DF3">
      <w:pPr>
        <w:spacing w:line="360" w:lineRule="auto"/>
        <w:rPr>
          <w:rFonts w:ascii="Arial" w:hAnsi="Arial" w:cs="Arial"/>
          <w:sz w:val="22"/>
          <w:szCs w:val="22"/>
        </w:rPr>
      </w:pPr>
      <w:r w:rsidRPr="00400DF3">
        <w:rPr>
          <w:rFonts w:ascii="Arial" w:hAnsi="Arial" w:cs="Arial"/>
          <w:b/>
          <w:sz w:val="22"/>
          <w:szCs w:val="22"/>
        </w:rPr>
        <w:lastRenderedPageBreak/>
        <w:t>Β)</w:t>
      </w:r>
      <w:r w:rsidRPr="00400DF3">
        <w:rPr>
          <w:rFonts w:ascii="Arial" w:hAnsi="Arial" w:cs="Arial"/>
          <w:sz w:val="22"/>
          <w:szCs w:val="22"/>
        </w:rPr>
        <w:t xml:space="preserve"> </w:t>
      </w:r>
      <w:r>
        <w:rPr>
          <w:rFonts w:ascii="Arial" w:hAnsi="Arial" w:cs="Arial"/>
          <w:sz w:val="22"/>
          <w:szCs w:val="22"/>
        </w:rPr>
        <w:t xml:space="preserve">Εξουσιοδοτεί </w:t>
      </w:r>
      <w:r w:rsidRPr="00400DF3">
        <w:rPr>
          <w:rFonts w:ascii="Arial" w:hAnsi="Arial" w:cs="Arial"/>
          <w:sz w:val="22"/>
          <w:szCs w:val="22"/>
        </w:rPr>
        <w:t>το</w:t>
      </w:r>
      <w:r>
        <w:rPr>
          <w:rFonts w:ascii="Arial" w:hAnsi="Arial" w:cs="Arial"/>
          <w:sz w:val="22"/>
          <w:szCs w:val="22"/>
        </w:rPr>
        <w:t>ν</w:t>
      </w:r>
      <w:r w:rsidRPr="00400DF3">
        <w:rPr>
          <w:rFonts w:ascii="Arial" w:hAnsi="Arial" w:cs="Arial"/>
          <w:sz w:val="22"/>
          <w:szCs w:val="22"/>
        </w:rPr>
        <w:t xml:space="preserve"> Δ</w:t>
      </w:r>
      <w:r>
        <w:rPr>
          <w:rFonts w:ascii="Arial" w:hAnsi="Arial" w:cs="Arial"/>
          <w:sz w:val="22"/>
          <w:szCs w:val="22"/>
        </w:rPr>
        <w:t xml:space="preserve">ήμαρχο  </w:t>
      </w:r>
      <w:proofErr w:type="spellStart"/>
      <w:r>
        <w:rPr>
          <w:rFonts w:ascii="Arial" w:hAnsi="Arial" w:cs="Arial"/>
          <w:sz w:val="22"/>
          <w:szCs w:val="22"/>
        </w:rPr>
        <w:t>Λ</w:t>
      </w:r>
      <w:r w:rsidRPr="00400DF3">
        <w:rPr>
          <w:rFonts w:ascii="Arial" w:hAnsi="Arial" w:cs="Arial"/>
          <w:sz w:val="22"/>
          <w:szCs w:val="22"/>
        </w:rPr>
        <w:t>εβαδέων</w:t>
      </w:r>
      <w:proofErr w:type="spellEnd"/>
      <w:r w:rsidRPr="00400DF3">
        <w:rPr>
          <w:rFonts w:ascii="Arial" w:hAnsi="Arial" w:cs="Arial"/>
          <w:sz w:val="22"/>
          <w:szCs w:val="22"/>
        </w:rPr>
        <w:t xml:space="preserve"> </w:t>
      </w:r>
      <w:r>
        <w:rPr>
          <w:rFonts w:ascii="Arial" w:hAnsi="Arial" w:cs="Arial"/>
          <w:sz w:val="22"/>
          <w:szCs w:val="22"/>
        </w:rPr>
        <w:t xml:space="preserve">κ. Ιωάννη Δ. </w:t>
      </w:r>
      <w:proofErr w:type="spellStart"/>
      <w:r>
        <w:rPr>
          <w:rFonts w:ascii="Arial" w:hAnsi="Arial" w:cs="Arial"/>
          <w:sz w:val="22"/>
          <w:szCs w:val="22"/>
        </w:rPr>
        <w:t>Ταγκαλέγκα</w:t>
      </w:r>
      <w:proofErr w:type="spellEnd"/>
      <w:r>
        <w:rPr>
          <w:rFonts w:ascii="Arial" w:hAnsi="Arial" w:cs="Arial"/>
          <w:sz w:val="22"/>
          <w:szCs w:val="22"/>
        </w:rPr>
        <w:t xml:space="preserve">  </w:t>
      </w:r>
      <w:r w:rsidRPr="00400DF3">
        <w:rPr>
          <w:rFonts w:ascii="Arial" w:hAnsi="Arial" w:cs="Arial"/>
          <w:sz w:val="22"/>
          <w:szCs w:val="22"/>
        </w:rPr>
        <w:t xml:space="preserve">για την υπογραφή  της </w:t>
      </w:r>
      <w:r>
        <w:rPr>
          <w:rFonts w:ascii="Arial" w:hAnsi="Arial" w:cs="Arial"/>
          <w:sz w:val="22"/>
          <w:szCs w:val="22"/>
        </w:rPr>
        <w:t xml:space="preserve">παραπάνω </w:t>
      </w:r>
      <w:r w:rsidRPr="00400DF3">
        <w:rPr>
          <w:rFonts w:ascii="Arial" w:hAnsi="Arial" w:cs="Arial"/>
          <w:sz w:val="22"/>
          <w:szCs w:val="22"/>
        </w:rPr>
        <w:t xml:space="preserve"> Συμφωνίας Συνεργασίας .</w:t>
      </w:r>
    </w:p>
    <w:p w:rsidR="00B97418" w:rsidRDefault="004D0997" w:rsidP="004D0997">
      <w:pPr>
        <w:spacing w:beforeAutospacing="1" w:after="100" w:afterAutospacing="1"/>
        <w:ind w:left="360"/>
        <w:jc w:val="center"/>
        <w:rPr>
          <w:rFonts w:ascii="Arial" w:eastAsia="Arial" w:hAnsi="Arial" w:cs="Arial"/>
          <w:b/>
          <w:bCs/>
          <w:iCs/>
          <w:sz w:val="22"/>
          <w:szCs w:val="22"/>
        </w:rPr>
      </w:pPr>
      <w:r w:rsidRPr="00E72491">
        <w:rPr>
          <w:rFonts w:ascii="Arial" w:eastAsia="Arial" w:hAnsi="Arial" w:cs="Arial"/>
          <w:b/>
          <w:bCs/>
          <w:iCs/>
          <w:sz w:val="22"/>
          <w:szCs w:val="22"/>
        </w:rPr>
        <w:t xml:space="preserve"> </w:t>
      </w:r>
      <w:r w:rsidR="00B97418" w:rsidRPr="00E72491">
        <w:rPr>
          <w:rFonts w:ascii="Arial" w:eastAsia="Arial" w:hAnsi="Arial" w:cs="Arial"/>
          <w:b/>
          <w:bCs/>
          <w:iCs/>
          <w:sz w:val="22"/>
          <w:szCs w:val="22"/>
        </w:rPr>
        <w:t xml:space="preserve">Η απόφαση πήρε τον αριθμό </w:t>
      </w:r>
      <w:r w:rsidR="00780685" w:rsidRPr="00E72491">
        <w:rPr>
          <w:rFonts w:ascii="Arial" w:eastAsia="Arial" w:hAnsi="Arial" w:cs="Arial"/>
          <w:b/>
          <w:bCs/>
          <w:iCs/>
          <w:sz w:val="22"/>
          <w:szCs w:val="22"/>
        </w:rPr>
        <w:t>1</w:t>
      </w:r>
      <w:r w:rsidR="003E19F8">
        <w:rPr>
          <w:rFonts w:ascii="Arial" w:eastAsia="Arial" w:hAnsi="Arial" w:cs="Arial"/>
          <w:b/>
          <w:bCs/>
          <w:iCs/>
          <w:sz w:val="22"/>
          <w:szCs w:val="22"/>
        </w:rPr>
        <w:t>88</w:t>
      </w:r>
    </w:p>
    <w:p w:rsidR="009222C6" w:rsidRDefault="003604BC" w:rsidP="00B474E7">
      <w:pPr>
        <w:pStyle w:val="a5"/>
        <w:tabs>
          <w:tab w:val="center" w:pos="1080"/>
          <w:tab w:val="center" w:pos="7920"/>
        </w:tabs>
        <w:spacing w:line="276" w:lineRule="auto"/>
        <w:rPr>
          <w:rFonts w:cs="Arial"/>
          <w:b/>
          <w:bCs/>
          <w:color w:val="00000A"/>
          <w:szCs w:val="22"/>
        </w:rPr>
      </w:pPr>
      <w:r>
        <w:t xml:space="preserve"> </w:t>
      </w:r>
      <w:r w:rsidR="009222C6">
        <w:rPr>
          <w:rFonts w:eastAsia="Arial" w:cs="Arial"/>
          <w:b/>
          <w:bCs/>
          <w:color w:val="00000A"/>
          <w:szCs w:val="22"/>
        </w:rPr>
        <w:t xml:space="preserve">      </w:t>
      </w:r>
      <w:r w:rsidR="009222C6">
        <w:rPr>
          <w:rFonts w:cs="Arial"/>
          <w:b/>
          <w:bCs/>
          <w:color w:val="00000A"/>
          <w:szCs w:val="22"/>
        </w:rPr>
        <w:t>Ο Πρόεδρος του Δ.Σ.</w:t>
      </w:r>
    </w:p>
    <w:p w:rsidR="00FE4ECD" w:rsidRDefault="00FE4ECD" w:rsidP="00B474E7">
      <w:pPr>
        <w:pStyle w:val="a5"/>
        <w:tabs>
          <w:tab w:val="center" w:pos="1080"/>
          <w:tab w:val="center" w:pos="7920"/>
        </w:tabs>
        <w:spacing w:line="276" w:lineRule="auto"/>
      </w:pPr>
    </w:p>
    <w:p w:rsidR="00E72491" w:rsidRDefault="009222C6" w:rsidP="009222C6">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r>
        <w:rPr>
          <w:rFonts w:ascii="Arial" w:eastAsia="Arial" w:hAnsi="Arial" w:cs="Arial"/>
          <w:b/>
          <w:iCs/>
          <w:color w:val="00000A"/>
          <w:sz w:val="22"/>
          <w:szCs w:val="22"/>
        </w:rPr>
        <w:t xml:space="preserve">       </w:t>
      </w:r>
    </w:p>
    <w:p w:rsidR="00E72491" w:rsidRDefault="00E72491" w:rsidP="009222C6">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p>
    <w:tbl>
      <w:tblPr>
        <w:tblW w:w="10146" w:type="dxa"/>
        <w:tblInd w:w="764" w:type="dxa"/>
        <w:tblLayout w:type="fixed"/>
        <w:tblCellMar>
          <w:top w:w="55" w:type="dxa"/>
          <w:left w:w="55" w:type="dxa"/>
          <w:bottom w:w="55" w:type="dxa"/>
          <w:right w:w="55" w:type="dxa"/>
        </w:tblCellMar>
        <w:tblLook w:val="0000"/>
      </w:tblPr>
      <w:tblGrid>
        <w:gridCol w:w="992"/>
        <w:gridCol w:w="4216"/>
        <w:gridCol w:w="4938"/>
      </w:tblGrid>
      <w:tr w:rsidR="00FE4ECD" w:rsidTr="00FE4ECD">
        <w:tc>
          <w:tcPr>
            <w:tcW w:w="992" w:type="dxa"/>
          </w:tcPr>
          <w:p w:rsidR="00FE4ECD" w:rsidRDefault="00FE4ECD" w:rsidP="00FD1BED">
            <w:pPr>
              <w:rPr>
                <w:rFonts w:ascii="Arial" w:eastAsia="Arial" w:hAnsi="Arial" w:cs="Arial"/>
                <w:b/>
                <w:iCs/>
                <w:color w:val="00000A"/>
                <w:sz w:val="22"/>
                <w:szCs w:val="22"/>
              </w:rPr>
            </w:pPr>
          </w:p>
        </w:tc>
        <w:tc>
          <w:tcPr>
            <w:tcW w:w="4216" w:type="dxa"/>
          </w:tcPr>
          <w:p w:rsidR="00FE4ECD" w:rsidRPr="00D30514" w:rsidRDefault="00FE4ECD" w:rsidP="00FD1BED">
            <w:r>
              <w:rPr>
                <w:rFonts w:ascii="Arial" w:eastAsia="Arial" w:hAnsi="Arial" w:cs="Arial"/>
                <w:b/>
                <w:iCs/>
                <w:color w:val="00000A"/>
                <w:sz w:val="22"/>
                <w:szCs w:val="22"/>
              </w:rPr>
              <w:t xml:space="preserve">  ΤΑ ΜΕΛΗ</w:t>
            </w:r>
          </w:p>
        </w:tc>
        <w:tc>
          <w:tcPr>
            <w:tcW w:w="4938" w:type="dxa"/>
            <w:shd w:val="clear" w:color="auto" w:fill="auto"/>
          </w:tcPr>
          <w:p w:rsidR="00FE4ECD" w:rsidRDefault="00FE4ECD" w:rsidP="00FD1BED">
            <w:r>
              <w:rPr>
                <w:rFonts w:ascii="Arial" w:eastAsia="Arial" w:hAnsi="Arial" w:cs="Arial"/>
                <w:sz w:val="22"/>
                <w:szCs w:val="22"/>
              </w:rPr>
              <w:t xml:space="preserve">           </w:t>
            </w:r>
            <w:r>
              <w:rPr>
                <w:rFonts w:ascii="Arial" w:hAnsi="Arial" w:cs="Arial"/>
                <w:sz w:val="22"/>
                <w:szCs w:val="22"/>
              </w:rPr>
              <w:t>ΠΙΣΤΟ ΑΠΟΣΠΑΣΜΑ</w:t>
            </w:r>
          </w:p>
        </w:tc>
      </w:tr>
      <w:tr w:rsidR="00FE4ECD" w:rsidRPr="00DC0BD8" w:rsidTr="00FE4ECD">
        <w:tc>
          <w:tcPr>
            <w:tcW w:w="992" w:type="dxa"/>
          </w:tcPr>
          <w:p w:rsidR="00FE4ECD" w:rsidRPr="00DC0BD8" w:rsidRDefault="00FE4ECD" w:rsidP="00FD1BED">
            <w:pPr>
              <w:snapToGrid w:val="0"/>
              <w:rPr>
                <w:rFonts w:ascii="Arial" w:eastAsia="Arial" w:hAnsi="Arial" w:cs="Arial"/>
                <w:sz w:val="22"/>
                <w:szCs w:val="22"/>
              </w:rPr>
            </w:pPr>
            <w:r>
              <w:rPr>
                <w:rFonts w:ascii="Arial" w:eastAsia="Arial" w:hAnsi="Arial" w:cs="Arial"/>
                <w:sz w:val="22"/>
                <w:szCs w:val="22"/>
              </w:rPr>
              <w:t>1</w:t>
            </w:r>
          </w:p>
        </w:tc>
        <w:tc>
          <w:tcPr>
            <w:tcW w:w="4216" w:type="dxa"/>
          </w:tcPr>
          <w:p w:rsidR="00FE4ECD" w:rsidRPr="00DC0BD8" w:rsidRDefault="00FE4ECD" w:rsidP="00FD1BED">
            <w:pPr>
              <w:snapToGrid w:val="0"/>
              <w:rPr>
                <w:rFonts w:ascii="Arial" w:eastAsia="Arial" w:hAnsi="Arial" w:cs="Arial"/>
                <w:sz w:val="22"/>
                <w:szCs w:val="22"/>
              </w:rPr>
            </w:pPr>
            <w:proofErr w:type="spellStart"/>
            <w:r w:rsidRPr="00DC0BD8">
              <w:rPr>
                <w:rFonts w:ascii="Arial" w:eastAsia="Arial" w:hAnsi="Arial" w:cs="Arial"/>
                <w:sz w:val="22"/>
                <w:szCs w:val="22"/>
              </w:rPr>
              <w:t>Καλογρηάς</w:t>
            </w:r>
            <w:proofErr w:type="spellEnd"/>
            <w:r w:rsidRPr="00DC0BD8">
              <w:rPr>
                <w:rFonts w:ascii="Arial" w:eastAsia="Arial" w:hAnsi="Arial" w:cs="Arial"/>
                <w:sz w:val="22"/>
                <w:szCs w:val="22"/>
              </w:rPr>
              <w:t xml:space="preserve"> Αθανάσιος</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eastAsia="Arial" w:hAnsi="Arial" w:cs="Arial"/>
                <w:sz w:val="22"/>
                <w:szCs w:val="22"/>
              </w:rPr>
            </w:pPr>
            <w:r>
              <w:rPr>
                <w:rFonts w:ascii="Arial" w:eastAsia="Arial" w:hAnsi="Arial" w:cs="Arial"/>
                <w:sz w:val="22"/>
                <w:szCs w:val="22"/>
              </w:rPr>
              <w:t>2</w:t>
            </w:r>
          </w:p>
        </w:tc>
        <w:tc>
          <w:tcPr>
            <w:tcW w:w="4216" w:type="dxa"/>
          </w:tcPr>
          <w:p w:rsidR="00FE4ECD" w:rsidRPr="00DC0BD8" w:rsidRDefault="00FE4ECD" w:rsidP="00FD1BED">
            <w:pPr>
              <w:snapToGrid w:val="0"/>
            </w:pPr>
            <w:proofErr w:type="spellStart"/>
            <w:r w:rsidRPr="00DC0BD8">
              <w:rPr>
                <w:rFonts w:ascii="Arial" w:eastAsia="Arial" w:hAnsi="Arial" w:cs="Arial"/>
                <w:sz w:val="22"/>
                <w:szCs w:val="22"/>
              </w:rPr>
              <w:t>Τσεσμετζής</w:t>
            </w:r>
            <w:proofErr w:type="spellEnd"/>
            <w:r w:rsidRPr="00DC0BD8">
              <w:rPr>
                <w:rFonts w:ascii="Arial" w:eastAsia="Arial" w:hAnsi="Arial" w:cs="Arial"/>
                <w:sz w:val="22"/>
                <w:szCs w:val="22"/>
              </w:rPr>
              <w:t xml:space="preserve"> Εμμανουήλ</w:t>
            </w:r>
          </w:p>
        </w:tc>
        <w:tc>
          <w:tcPr>
            <w:tcW w:w="4938" w:type="dxa"/>
            <w:shd w:val="clear" w:color="auto" w:fill="auto"/>
          </w:tcPr>
          <w:p w:rsidR="00FE4ECD" w:rsidRPr="00DC0BD8" w:rsidRDefault="00FE4ECD" w:rsidP="00FD1BED">
            <w:r w:rsidRPr="00DC0BD8">
              <w:rPr>
                <w:rFonts w:ascii="Arial" w:eastAsia="Arial" w:hAnsi="Arial" w:cs="Arial"/>
                <w:sz w:val="22"/>
                <w:szCs w:val="22"/>
              </w:rPr>
              <w:t xml:space="preserve">          </w:t>
            </w:r>
            <w:r w:rsidRPr="00DC0BD8">
              <w:rPr>
                <w:rFonts w:ascii="Arial" w:hAnsi="Arial" w:cs="Arial"/>
                <w:sz w:val="22"/>
                <w:szCs w:val="22"/>
              </w:rPr>
              <w:t xml:space="preserve">Λιβαδειά αυθημερόν </w:t>
            </w: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3</w:t>
            </w:r>
          </w:p>
        </w:tc>
        <w:tc>
          <w:tcPr>
            <w:tcW w:w="4216" w:type="dxa"/>
          </w:tcPr>
          <w:p w:rsidR="00FE4ECD" w:rsidRPr="00DC0BD8" w:rsidRDefault="00FE4ECD" w:rsidP="00FD1BED">
            <w:pPr>
              <w:snapToGrid w:val="0"/>
            </w:pPr>
            <w:r w:rsidRPr="00DC0BD8">
              <w:rPr>
                <w:rFonts w:ascii="Arial" w:hAnsi="Arial" w:cs="Arial"/>
                <w:sz w:val="22"/>
                <w:szCs w:val="22"/>
              </w:rPr>
              <w:t xml:space="preserve">Δήμου Ιωάννης </w:t>
            </w:r>
          </w:p>
        </w:tc>
        <w:tc>
          <w:tcPr>
            <w:tcW w:w="4938" w:type="dxa"/>
            <w:shd w:val="clear" w:color="auto" w:fill="auto"/>
          </w:tcPr>
          <w:p w:rsidR="00FE4ECD" w:rsidRPr="00DC0BD8" w:rsidRDefault="00FE4ECD" w:rsidP="00FD1BED">
            <w:r w:rsidRPr="00DC0BD8">
              <w:rPr>
                <w:rFonts w:ascii="Arial" w:eastAsia="Arial" w:hAnsi="Arial" w:cs="Arial"/>
                <w:sz w:val="22"/>
                <w:szCs w:val="22"/>
              </w:rPr>
              <w:t xml:space="preserve">             Ο</w:t>
            </w:r>
            <w:r w:rsidRPr="00DC0BD8">
              <w:rPr>
                <w:rFonts w:ascii="Arial" w:hAnsi="Arial" w:cs="Arial"/>
                <w:sz w:val="22"/>
                <w:szCs w:val="22"/>
              </w:rPr>
              <w:t xml:space="preserve"> Δήμαρχος </w:t>
            </w:r>
            <w:proofErr w:type="spellStart"/>
            <w:r w:rsidRPr="00DC0BD8">
              <w:rPr>
                <w:rFonts w:ascii="Arial" w:hAnsi="Arial" w:cs="Arial"/>
                <w:sz w:val="22"/>
                <w:szCs w:val="22"/>
              </w:rPr>
              <w:t>Λεβαδέων</w:t>
            </w:r>
            <w:proofErr w:type="spellEnd"/>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4</w:t>
            </w:r>
          </w:p>
        </w:tc>
        <w:tc>
          <w:tcPr>
            <w:tcW w:w="4216" w:type="dxa"/>
          </w:tcPr>
          <w:p w:rsidR="00FE4ECD" w:rsidRPr="00DC0BD8" w:rsidRDefault="00FE4ECD" w:rsidP="00FD1BED">
            <w:pPr>
              <w:snapToGrid w:val="0"/>
            </w:pPr>
            <w:r w:rsidRPr="00DC0BD8">
              <w:rPr>
                <w:rFonts w:ascii="Arial" w:hAnsi="Arial" w:cs="Arial"/>
                <w:sz w:val="22"/>
                <w:szCs w:val="22"/>
              </w:rPr>
              <w:t>Αποστόλου Ιωάννης</w:t>
            </w:r>
          </w:p>
        </w:tc>
        <w:tc>
          <w:tcPr>
            <w:tcW w:w="4938" w:type="dxa"/>
            <w:shd w:val="clear" w:color="auto" w:fill="auto"/>
          </w:tcPr>
          <w:p w:rsidR="00FE4ECD" w:rsidRPr="00DC0BD8" w:rsidRDefault="00FE4ECD" w:rsidP="00FD1BED">
            <w:pPr>
              <w:snapToGrid w:val="0"/>
              <w:rPr>
                <w:rFonts w:ascii="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eastAsia="Calibri" w:hAnsi="Arial" w:cs="Arial"/>
                <w:sz w:val="22"/>
                <w:szCs w:val="22"/>
              </w:rPr>
            </w:pPr>
            <w:r>
              <w:rPr>
                <w:rFonts w:ascii="Arial" w:eastAsia="Calibri" w:hAnsi="Arial" w:cs="Arial"/>
                <w:sz w:val="22"/>
                <w:szCs w:val="22"/>
              </w:rPr>
              <w:t>5</w:t>
            </w:r>
          </w:p>
        </w:tc>
        <w:tc>
          <w:tcPr>
            <w:tcW w:w="4216" w:type="dxa"/>
          </w:tcPr>
          <w:p w:rsidR="00FE4ECD" w:rsidRPr="00DC0BD8" w:rsidRDefault="00FE4ECD" w:rsidP="00FD1BED">
            <w:pPr>
              <w:snapToGrid w:val="0"/>
            </w:pPr>
            <w:proofErr w:type="spellStart"/>
            <w:r w:rsidRPr="00DC0BD8">
              <w:rPr>
                <w:rFonts w:ascii="Arial" w:eastAsia="Calibri" w:hAnsi="Arial" w:cs="Arial"/>
                <w:sz w:val="22"/>
                <w:szCs w:val="22"/>
              </w:rPr>
              <w:t>Σάκκος</w:t>
            </w:r>
            <w:proofErr w:type="spellEnd"/>
            <w:r w:rsidRPr="00DC0BD8">
              <w:rPr>
                <w:rFonts w:ascii="Arial" w:eastAsia="Calibri" w:hAnsi="Arial" w:cs="Arial"/>
                <w:sz w:val="22"/>
                <w:szCs w:val="22"/>
              </w:rPr>
              <w:t xml:space="preserve"> Μάριος   </w:t>
            </w:r>
          </w:p>
        </w:tc>
        <w:tc>
          <w:tcPr>
            <w:tcW w:w="4938" w:type="dxa"/>
            <w:shd w:val="clear" w:color="auto" w:fill="auto"/>
          </w:tcPr>
          <w:p w:rsidR="00FE4ECD" w:rsidRPr="00DC0BD8" w:rsidRDefault="00FE4ECD" w:rsidP="00FD1BED">
            <w:r w:rsidRPr="00DC0BD8">
              <w:rPr>
                <w:rFonts w:ascii="Arial" w:eastAsia="Arial" w:hAnsi="Arial" w:cs="Arial"/>
                <w:sz w:val="22"/>
                <w:szCs w:val="22"/>
              </w:rPr>
              <w:t xml:space="preserve">        ΙΩΑΝΝΗΣ .Δ. ΤΑΓΚΑΛΕΓΚΑΣ</w:t>
            </w: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6</w:t>
            </w:r>
          </w:p>
        </w:tc>
        <w:tc>
          <w:tcPr>
            <w:tcW w:w="4216" w:type="dxa"/>
          </w:tcPr>
          <w:p w:rsidR="00FE4ECD" w:rsidRPr="00DC0BD8" w:rsidRDefault="00FE4ECD" w:rsidP="00FD1BED">
            <w:pPr>
              <w:snapToGrid w:val="0"/>
            </w:pPr>
            <w:proofErr w:type="spellStart"/>
            <w:r w:rsidRPr="00DC0BD8">
              <w:rPr>
                <w:rFonts w:ascii="Arial" w:hAnsi="Arial" w:cs="Arial"/>
                <w:sz w:val="22"/>
                <w:szCs w:val="22"/>
              </w:rPr>
              <w:t>Νταντούμη</w:t>
            </w:r>
            <w:proofErr w:type="spellEnd"/>
            <w:r w:rsidRPr="00DC0BD8">
              <w:rPr>
                <w:rFonts w:ascii="Arial" w:hAnsi="Arial" w:cs="Arial"/>
                <w:sz w:val="22"/>
                <w:szCs w:val="22"/>
              </w:rPr>
              <w:t xml:space="preserve"> Ιωάννα    </w:t>
            </w:r>
            <w:r w:rsidRPr="00DC0BD8">
              <w:rPr>
                <w:rFonts w:ascii="Arial" w:eastAsia="Arial" w:hAnsi="Arial" w:cs="Arial"/>
                <w:sz w:val="22"/>
                <w:szCs w:val="22"/>
              </w:rPr>
              <w:t xml:space="preserve"> </w:t>
            </w:r>
          </w:p>
        </w:tc>
        <w:tc>
          <w:tcPr>
            <w:tcW w:w="4938" w:type="dxa"/>
            <w:shd w:val="clear" w:color="auto" w:fill="auto"/>
          </w:tcPr>
          <w:p w:rsidR="00FE4ECD" w:rsidRPr="00DC0BD8" w:rsidRDefault="00FE4ECD" w:rsidP="00FD1BED">
            <w:r w:rsidRPr="00DC0BD8">
              <w:rPr>
                <w:rFonts w:ascii="Arial" w:eastAsia="Arial" w:hAnsi="Arial" w:cs="Arial"/>
                <w:sz w:val="22"/>
                <w:szCs w:val="22"/>
              </w:rPr>
              <w:t xml:space="preserve"> </w:t>
            </w:r>
          </w:p>
        </w:tc>
      </w:tr>
      <w:tr w:rsidR="00FE4ECD" w:rsidRPr="00DC0BD8" w:rsidTr="00FE4ECD">
        <w:tc>
          <w:tcPr>
            <w:tcW w:w="992" w:type="dxa"/>
          </w:tcPr>
          <w:p w:rsidR="00FE4ECD" w:rsidRPr="00DC0BD8" w:rsidRDefault="00FE4ECD" w:rsidP="00FD1BED">
            <w:pPr>
              <w:rPr>
                <w:rFonts w:ascii="Arial" w:eastAsia="Calibri" w:hAnsi="Arial" w:cs="Arial"/>
                <w:color w:val="000000"/>
                <w:sz w:val="22"/>
                <w:szCs w:val="22"/>
              </w:rPr>
            </w:pPr>
            <w:r>
              <w:rPr>
                <w:rFonts w:ascii="Arial" w:eastAsia="Calibri" w:hAnsi="Arial" w:cs="Arial"/>
                <w:color w:val="000000"/>
                <w:sz w:val="22"/>
                <w:szCs w:val="22"/>
              </w:rPr>
              <w:t>7</w:t>
            </w:r>
          </w:p>
        </w:tc>
        <w:tc>
          <w:tcPr>
            <w:tcW w:w="4216" w:type="dxa"/>
          </w:tcPr>
          <w:p w:rsidR="00FE4ECD" w:rsidRPr="00DC0BD8" w:rsidRDefault="00FE4ECD" w:rsidP="00FD1BED">
            <w:proofErr w:type="spellStart"/>
            <w:r w:rsidRPr="00DC0BD8">
              <w:rPr>
                <w:rFonts w:ascii="Arial" w:eastAsia="Calibri" w:hAnsi="Arial" w:cs="Arial"/>
                <w:color w:val="000000"/>
                <w:sz w:val="22"/>
                <w:szCs w:val="22"/>
              </w:rPr>
              <w:t>Καράβα</w:t>
            </w:r>
            <w:proofErr w:type="spellEnd"/>
            <w:r w:rsidRPr="00DC0BD8">
              <w:rPr>
                <w:rFonts w:ascii="Arial" w:eastAsia="Calibri" w:hAnsi="Arial" w:cs="Arial"/>
                <w:color w:val="000000"/>
                <w:sz w:val="22"/>
                <w:szCs w:val="22"/>
              </w:rPr>
              <w:t xml:space="preserve"> </w:t>
            </w:r>
            <w:proofErr w:type="spellStart"/>
            <w:r w:rsidRPr="00DC0BD8">
              <w:rPr>
                <w:rFonts w:ascii="Arial" w:eastAsia="Calibri" w:hAnsi="Arial" w:cs="Arial"/>
                <w:color w:val="000000"/>
                <w:sz w:val="22"/>
                <w:szCs w:val="22"/>
              </w:rPr>
              <w:t>Χρυσοβαλάντου</w:t>
            </w:r>
            <w:proofErr w:type="spellEnd"/>
            <w:r w:rsidRPr="00DC0BD8">
              <w:rPr>
                <w:rFonts w:ascii="Arial" w:eastAsia="Calibri" w:hAnsi="Arial" w:cs="Arial"/>
                <w:color w:val="000000"/>
                <w:sz w:val="22"/>
                <w:szCs w:val="22"/>
              </w:rPr>
              <w:t xml:space="preserve"> Βασιλική (</w:t>
            </w:r>
            <w:proofErr w:type="spellStart"/>
            <w:r w:rsidRPr="00DC0BD8">
              <w:rPr>
                <w:rFonts w:ascii="Arial" w:eastAsia="Calibri" w:hAnsi="Arial" w:cs="Arial"/>
                <w:color w:val="000000"/>
                <w:sz w:val="22"/>
                <w:szCs w:val="22"/>
              </w:rPr>
              <w:t>Βάλια</w:t>
            </w:r>
            <w:proofErr w:type="spellEnd"/>
            <w:r w:rsidRPr="00DC0BD8">
              <w:rPr>
                <w:rFonts w:ascii="Arial" w:eastAsia="Calibri" w:hAnsi="Arial" w:cs="Arial"/>
                <w:color w:val="000000"/>
                <w:sz w:val="22"/>
                <w:szCs w:val="22"/>
              </w:rPr>
              <w:t xml:space="preserve">) </w:t>
            </w:r>
          </w:p>
        </w:tc>
        <w:tc>
          <w:tcPr>
            <w:tcW w:w="4938" w:type="dxa"/>
            <w:shd w:val="clear" w:color="auto" w:fill="auto"/>
          </w:tcPr>
          <w:p w:rsidR="00FE4ECD" w:rsidRPr="00DC0BD8" w:rsidRDefault="00FE4ECD" w:rsidP="00FD1BED">
            <w:pPr>
              <w:snapToGrid w:val="0"/>
              <w:spacing w:line="276" w:lineRule="auto"/>
              <w:rPr>
                <w:rFonts w:ascii="Arial" w:hAnsi="Arial" w:cs="Arial"/>
                <w:sz w:val="22"/>
                <w:szCs w:val="22"/>
              </w:rPr>
            </w:pPr>
          </w:p>
        </w:tc>
      </w:tr>
      <w:tr w:rsidR="00FE4ECD" w:rsidRPr="00DC0BD8" w:rsidTr="00FE4ECD">
        <w:tc>
          <w:tcPr>
            <w:tcW w:w="992" w:type="dxa"/>
          </w:tcPr>
          <w:p w:rsidR="00FE4ECD" w:rsidRPr="00DC0BD8" w:rsidRDefault="00FE4ECD" w:rsidP="00FD1BED">
            <w:pPr>
              <w:snapToGrid w:val="0"/>
              <w:spacing w:line="276" w:lineRule="auto"/>
              <w:rPr>
                <w:rFonts w:ascii="Arial" w:eastAsia="Calibri" w:hAnsi="Arial" w:cs="Arial"/>
                <w:sz w:val="22"/>
                <w:szCs w:val="22"/>
              </w:rPr>
            </w:pPr>
            <w:r>
              <w:rPr>
                <w:rFonts w:ascii="Arial" w:eastAsia="Calibri" w:hAnsi="Arial" w:cs="Arial"/>
                <w:sz w:val="22"/>
                <w:szCs w:val="22"/>
              </w:rPr>
              <w:t>8</w:t>
            </w:r>
          </w:p>
        </w:tc>
        <w:tc>
          <w:tcPr>
            <w:tcW w:w="4216" w:type="dxa"/>
          </w:tcPr>
          <w:p w:rsidR="00FE4ECD" w:rsidRPr="00DC0BD8" w:rsidRDefault="00FE4ECD" w:rsidP="00FD1BED">
            <w:pPr>
              <w:snapToGrid w:val="0"/>
              <w:spacing w:line="276" w:lineRule="auto"/>
            </w:pPr>
            <w:proofErr w:type="spellStart"/>
            <w:r w:rsidRPr="00DC0BD8">
              <w:rPr>
                <w:rFonts w:ascii="Arial" w:eastAsia="Calibri" w:hAnsi="Arial" w:cs="Arial"/>
                <w:sz w:val="22"/>
                <w:szCs w:val="22"/>
              </w:rPr>
              <w:t>Μερτζάνης</w:t>
            </w:r>
            <w:proofErr w:type="spellEnd"/>
            <w:r w:rsidRPr="00DC0BD8">
              <w:rPr>
                <w:rFonts w:ascii="Arial" w:eastAsia="Calibri" w:hAnsi="Arial" w:cs="Arial"/>
                <w:sz w:val="22"/>
                <w:szCs w:val="22"/>
              </w:rPr>
              <w:t xml:space="preserve"> Κων/νος  </w:t>
            </w:r>
          </w:p>
        </w:tc>
        <w:tc>
          <w:tcPr>
            <w:tcW w:w="4938" w:type="dxa"/>
            <w:shd w:val="clear" w:color="auto" w:fill="auto"/>
          </w:tcPr>
          <w:p w:rsidR="00FE4ECD" w:rsidRPr="00DC0BD8" w:rsidRDefault="00FE4ECD" w:rsidP="00FD1BED">
            <w:pPr>
              <w:snapToGrid w:val="0"/>
              <w:spacing w:line="276" w:lineRule="auto"/>
              <w:rPr>
                <w:rFonts w:ascii="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9</w:t>
            </w:r>
          </w:p>
        </w:tc>
        <w:tc>
          <w:tcPr>
            <w:tcW w:w="4216" w:type="dxa"/>
          </w:tcPr>
          <w:p w:rsidR="00FE4ECD" w:rsidRPr="00DC0BD8" w:rsidRDefault="00FE4ECD" w:rsidP="00FD1BED">
            <w:pPr>
              <w:snapToGrid w:val="0"/>
              <w:rPr>
                <w:rFonts w:ascii="Arial" w:hAnsi="Arial" w:cs="Arial"/>
                <w:sz w:val="22"/>
                <w:szCs w:val="22"/>
              </w:rPr>
            </w:pPr>
            <w:r w:rsidRPr="00DC0BD8">
              <w:rPr>
                <w:rFonts w:ascii="Arial" w:hAnsi="Arial" w:cs="Arial"/>
                <w:sz w:val="22"/>
                <w:szCs w:val="22"/>
              </w:rPr>
              <w:t xml:space="preserve"> Γιαννακόπουλος Βρασίδας  </w:t>
            </w:r>
          </w:p>
        </w:tc>
        <w:tc>
          <w:tcPr>
            <w:tcW w:w="4938" w:type="dxa"/>
            <w:shd w:val="clear" w:color="auto" w:fill="auto"/>
          </w:tcPr>
          <w:p w:rsidR="00FE4ECD" w:rsidRPr="00DC0BD8" w:rsidRDefault="00FE4ECD" w:rsidP="00FD1BED">
            <w:pPr>
              <w:snapToGrid w:val="0"/>
              <w:spacing w:line="276" w:lineRule="auto"/>
              <w:rPr>
                <w:rFonts w:ascii="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10</w:t>
            </w:r>
          </w:p>
        </w:tc>
        <w:tc>
          <w:tcPr>
            <w:tcW w:w="4216" w:type="dxa"/>
          </w:tcPr>
          <w:p w:rsidR="00FE4ECD" w:rsidRPr="00DC0BD8" w:rsidRDefault="00FE4ECD" w:rsidP="00FD1BED">
            <w:pPr>
              <w:snapToGrid w:val="0"/>
            </w:pPr>
            <w:proofErr w:type="spellStart"/>
            <w:r w:rsidRPr="00DC0BD8">
              <w:rPr>
                <w:rFonts w:ascii="Arial" w:hAnsi="Arial" w:cs="Arial"/>
                <w:sz w:val="22"/>
                <w:szCs w:val="22"/>
              </w:rPr>
              <w:t>Σαγιάννης</w:t>
            </w:r>
            <w:proofErr w:type="spellEnd"/>
            <w:r w:rsidRPr="00DC0BD8">
              <w:rPr>
                <w:rFonts w:ascii="Arial" w:hAnsi="Arial" w:cs="Arial"/>
                <w:sz w:val="22"/>
                <w:szCs w:val="22"/>
              </w:rPr>
              <w:t xml:space="preserve"> Μιχαήλ  </w:t>
            </w:r>
          </w:p>
        </w:tc>
        <w:tc>
          <w:tcPr>
            <w:tcW w:w="4938" w:type="dxa"/>
            <w:shd w:val="clear" w:color="auto" w:fill="auto"/>
          </w:tcPr>
          <w:p w:rsidR="00FE4ECD" w:rsidRPr="00DC0BD8" w:rsidRDefault="00FE4ECD" w:rsidP="00FD1BED">
            <w:pPr>
              <w:snapToGrid w:val="0"/>
              <w:spacing w:line="276" w:lineRule="auto"/>
              <w:rPr>
                <w:rFonts w:ascii="Arial" w:hAnsi="Arial" w:cs="Arial"/>
                <w:sz w:val="22"/>
                <w:szCs w:val="22"/>
              </w:rPr>
            </w:pPr>
          </w:p>
        </w:tc>
      </w:tr>
      <w:tr w:rsidR="00FE4ECD" w:rsidRPr="00DC0BD8" w:rsidTr="00FE4ECD">
        <w:tc>
          <w:tcPr>
            <w:tcW w:w="992" w:type="dxa"/>
          </w:tcPr>
          <w:p w:rsidR="00FE4ECD" w:rsidRPr="00DC0BD8" w:rsidRDefault="00FE4ECD" w:rsidP="00FD1BED">
            <w:pPr>
              <w:rPr>
                <w:rFonts w:ascii="Arial" w:hAnsi="Arial" w:cs="Arial"/>
                <w:sz w:val="22"/>
                <w:szCs w:val="22"/>
              </w:rPr>
            </w:pPr>
            <w:r>
              <w:rPr>
                <w:rFonts w:ascii="Arial" w:hAnsi="Arial" w:cs="Arial"/>
                <w:sz w:val="22"/>
                <w:szCs w:val="22"/>
              </w:rPr>
              <w:t>11</w:t>
            </w:r>
          </w:p>
        </w:tc>
        <w:tc>
          <w:tcPr>
            <w:tcW w:w="4216" w:type="dxa"/>
          </w:tcPr>
          <w:p w:rsidR="00FE4ECD" w:rsidRPr="00DC0BD8" w:rsidRDefault="00FE4ECD" w:rsidP="00FD1BED">
            <w:proofErr w:type="spellStart"/>
            <w:r w:rsidRPr="00DC0BD8">
              <w:rPr>
                <w:rFonts w:ascii="Arial" w:hAnsi="Arial" w:cs="Arial"/>
                <w:sz w:val="22"/>
                <w:szCs w:val="22"/>
              </w:rPr>
              <w:t>Πούλου</w:t>
            </w:r>
            <w:proofErr w:type="spellEnd"/>
            <w:r w:rsidRPr="00DC0BD8">
              <w:rPr>
                <w:rFonts w:ascii="Arial" w:hAnsi="Arial" w:cs="Arial"/>
                <w:sz w:val="22"/>
                <w:szCs w:val="22"/>
              </w:rPr>
              <w:t xml:space="preserve"> Γιώτα   </w:t>
            </w:r>
          </w:p>
        </w:tc>
        <w:tc>
          <w:tcPr>
            <w:tcW w:w="4938" w:type="dxa"/>
            <w:shd w:val="clear" w:color="auto" w:fill="auto"/>
          </w:tcPr>
          <w:p w:rsidR="00FE4ECD" w:rsidRPr="00DC0BD8" w:rsidRDefault="00FE4ECD" w:rsidP="00FD1BED">
            <w:pPr>
              <w:snapToGrid w:val="0"/>
              <w:spacing w:line="276" w:lineRule="auto"/>
              <w:rPr>
                <w:rFonts w:ascii="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eastAsia="Arial" w:hAnsi="Arial" w:cs="Arial"/>
                <w:sz w:val="22"/>
                <w:szCs w:val="22"/>
              </w:rPr>
            </w:pPr>
            <w:r>
              <w:rPr>
                <w:rFonts w:ascii="Arial" w:eastAsia="Arial" w:hAnsi="Arial" w:cs="Arial"/>
                <w:sz w:val="22"/>
                <w:szCs w:val="22"/>
              </w:rPr>
              <w:t>12</w:t>
            </w:r>
          </w:p>
        </w:tc>
        <w:tc>
          <w:tcPr>
            <w:tcW w:w="4216" w:type="dxa"/>
          </w:tcPr>
          <w:p w:rsidR="00FE4ECD" w:rsidRPr="00DC0BD8" w:rsidRDefault="00FE4ECD" w:rsidP="00FD1BED">
            <w:pPr>
              <w:snapToGrid w:val="0"/>
            </w:pPr>
            <w:r w:rsidRPr="00DC0BD8">
              <w:rPr>
                <w:rFonts w:ascii="Arial" w:eastAsia="Arial" w:hAnsi="Arial" w:cs="Arial"/>
                <w:sz w:val="22"/>
                <w:szCs w:val="22"/>
              </w:rPr>
              <w:t xml:space="preserve"> </w:t>
            </w:r>
            <w:r w:rsidRPr="00DC0BD8">
              <w:rPr>
                <w:rFonts w:ascii="Arial" w:hAnsi="Arial" w:cs="Arial"/>
                <w:sz w:val="22"/>
                <w:szCs w:val="22"/>
              </w:rPr>
              <w:t xml:space="preserve">Γαλανός Κων/νος   </w:t>
            </w:r>
          </w:p>
        </w:tc>
        <w:tc>
          <w:tcPr>
            <w:tcW w:w="4938" w:type="dxa"/>
            <w:shd w:val="clear" w:color="auto" w:fill="auto"/>
          </w:tcPr>
          <w:p w:rsidR="00FE4ECD" w:rsidRPr="00DC0BD8" w:rsidRDefault="00FE4ECD" w:rsidP="00FD1BED">
            <w:r w:rsidRPr="00DC0BD8">
              <w:rPr>
                <w:rFonts w:ascii="Arial" w:eastAsia="Arial" w:hAnsi="Arial" w:cs="Arial"/>
                <w:sz w:val="22"/>
                <w:szCs w:val="22"/>
              </w:rPr>
              <w:t xml:space="preserve">  </w:t>
            </w: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13</w:t>
            </w:r>
          </w:p>
        </w:tc>
        <w:tc>
          <w:tcPr>
            <w:tcW w:w="4216" w:type="dxa"/>
          </w:tcPr>
          <w:p w:rsidR="00FE4ECD" w:rsidRPr="00DC0BD8" w:rsidRDefault="00FE4ECD" w:rsidP="00FD1BED">
            <w:pPr>
              <w:snapToGrid w:val="0"/>
              <w:rPr>
                <w:rFonts w:ascii="Arial" w:hAnsi="Arial" w:cs="Arial"/>
                <w:sz w:val="22"/>
                <w:szCs w:val="22"/>
              </w:rPr>
            </w:pPr>
            <w:proofErr w:type="spellStart"/>
            <w:r w:rsidRPr="00DC0BD8">
              <w:rPr>
                <w:rFonts w:ascii="Arial" w:hAnsi="Arial" w:cs="Arial"/>
                <w:sz w:val="22"/>
                <w:szCs w:val="22"/>
              </w:rPr>
              <w:t>Τόλιας</w:t>
            </w:r>
            <w:proofErr w:type="spellEnd"/>
            <w:r w:rsidRPr="00DC0BD8">
              <w:rPr>
                <w:rFonts w:ascii="Arial" w:hAnsi="Arial" w:cs="Arial"/>
                <w:sz w:val="22"/>
                <w:szCs w:val="22"/>
              </w:rPr>
              <w:t xml:space="preserve"> Δημήτριος       </w:t>
            </w:r>
            <w:r w:rsidRPr="00DC0BD8">
              <w:rPr>
                <w:rFonts w:ascii="Arial" w:hAnsi="Arial" w:cs="Arial"/>
                <w:b/>
                <w:sz w:val="22"/>
                <w:szCs w:val="22"/>
              </w:rPr>
              <w:t xml:space="preserve"> </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14</w:t>
            </w:r>
          </w:p>
        </w:tc>
        <w:tc>
          <w:tcPr>
            <w:tcW w:w="4216" w:type="dxa"/>
          </w:tcPr>
          <w:p w:rsidR="00FE4ECD" w:rsidRPr="00DC0BD8" w:rsidRDefault="00FE4ECD" w:rsidP="00FD1BED">
            <w:pPr>
              <w:snapToGrid w:val="0"/>
            </w:pPr>
            <w:proofErr w:type="spellStart"/>
            <w:r w:rsidRPr="00DC0BD8">
              <w:rPr>
                <w:rFonts w:ascii="Arial" w:hAnsi="Arial" w:cs="Arial"/>
                <w:sz w:val="22"/>
                <w:szCs w:val="22"/>
              </w:rPr>
              <w:t>Καπλάνης</w:t>
            </w:r>
            <w:proofErr w:type="spellEnd"/>
            <w:r w:rsidRPr="00DC0BD8">
              <w:rPr>
                <w:rFonts w:ascii="Arial" w:hAnsi="Arial" w:cs="Arial"/>
                <w:sz w:val="22"/>
                <w:szCs w:val="22"/>
              </w:rPr>
              <w:t xml:space="preserve"> Κων/νος  </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eastAsia="Arial" w:hAnsi="Arial" w:cs="Arial"/>
                <w:sz w:val="22"/>
                <w:szCs w:val="22"/>
              </w:rPr>
            </w:pPr>
            <w:r>
              <w:rPr>
                <w:rFonts w:ascii="Arial" w:eastAsia="Arial" w:hAnsi="Arial" w:cs="Arial"/>
                <w:sz w:val="22"/>
                <w:szCs w:val="22"/>
              </w:rPr>
              <w:t>15</w:t>
            </w:r>
          </w:p>
        </w:tc>
        <w:tc>
          <w:tcPr>
            <w:tcW w:w="4216" w:type="dxa"/>
          </w:tcPr>
          <w:p w:rsidR="00FE4ECD" w:rsidRPr="00DC0BD8" w:rsidRDefault="00FE4ECD" w:rsidP="00FD1BED">
            <w:pPr>
              <w:snapToGrid w:val="0"/>
            </w:pPr>
            <w:r w:rsidRPr="00DC0BD8">
              <w:rPr>
                <w:rFonts w:ascii="Arial" w:eastAsia="Arial" w:hAnsi="Arial" w:cs="Arial"/>
                <w:sz w:val="22"/>
                <w:szCs w:val="22"/>
              </w:rPr>
              <w:t xml:space="preserve"> </w:t>
            </w:r>
            <w:proofErr w:type="spellStart"/>
            <w:r w:rsidRPr="00DC0BD8">
              <w:rPr>
                <w:rFonts w:ascii="Arial" w:eastAsia="Calibri" w:hAnsi="Arial" w:cs="Arial"/>
                <w:sz w:val="22"/>
                <w:szCs w:val="22"/>
              </w:rPr>
              <w:t>Τζουβάρας</w:t>
            </w:r>
            <w:proofErr w:type="spellEnd"/>
            <w:r w:rsidRPr="00DC0BD8">
              <w:rPr>
                <w:rFonts w:ascii="Arial" w:eastAsia="Calibri" w:hAnsi="Arial" w:cs="Arial"/>
                <w:sz w:val="22"/>
                <w:szCs w:val="22"/>
              </w:rPr>
              <w:t xml:space="preserve"> Νικόλαος</w:t>
            </w:r>
            <w:r w:rsidRPr="00DC0BD8">
              <w:rPr>
                <w:rFonts w:ascii="Arial" w:hAnsi="Arial" w:cs="Arial"/>
                <w:sz w:val="22"/>
                <w:szCs w:val="22"/>
              </w:rPr>
              <w:t xml:space="preserve">  </w:t>
            </w:r>
            <w:r w:rsidRPr="00DC0BD8">
              <w:rPr>
                <w:rFonts w:ascii="Arial" w:eastAsia="Calibri" w:hAnsi="Arial" w:cs="Arial"/>
                <w:sz w:val="22"/>
                <w:szCs w:val="22"/>
              </w:rPr>
              <w:t xml:space="preserve"> </w:t>
            </w:r>
            <w:r w:rsidRPr="00DC0BD8">
              <w:rPr>
                <w:rFonts w:ascii="Arial" w:hAnsi="Arial" w:cs="Arial"/>
                <w:b/>
                <w:sz w:val="22"/>
                <w:szCs w:val="22"/>
              </w:rPr>
              <w:t xml:space="preserve"> </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16</w:t>
            </w:r>
          </w:p>
        </w:tc>
        <w:tc>
          <w:tcPr>
            <w:tcW w:w="4216" w:type="dxa"/>
          </w:tcPr>
          <w:p w:rsidR="00FE4ECD" w:rsidRPr="00DC0BD8" w:rsidRDefault="00FE4ECD" w:rsidP="00FD1BED">
            <w:pPr>
              <w:snapToGrid w:val="0"/>
            </w:pPr>
            <w:proofErr w:type="spellStart"/>
            <w:r w:rsidRPr="00DC0BD8">
              <w:rPr>
                <w:rFonts w:ascii="Arial" w:hAnsi="Arial" w:cs="Arial"/>
                <w:sz w:val="22"/>
                <w:szCs w:val="22"/>
              </w:rPr>
              <w:t>Καράλης</w:t>
            </w:r>
            <w:proofErr w:type="spellEnd"/>
            <w:r w:rsidRPr="00DC0BD8">
              <w:rPr>
                <w:rFonts w:ascii="Arial" w:hAnsi="Arial" w:cs="Arial"/>
                <w:sz w:val="22"/>
                <w:szCs w:val="22"/>
              </w:rPr>
              <w:t xml:space="preserve"> Χρήστος </w:t>
            </w:r>
            <w:r w:rsidRPr="00DC0BD8">
              <w:rPr>
                <w:rFonts w:ascii="Arial" w:eastAsia="Calibri" w:hAnsi="Arial" w:cs="Arial"/>
                <w:sz w:val="22"/>
                <w:szCs w:val="22"/>
              </w:rPr>
              <w:t xml:space="preserve"> </w:t>
            </w:r>
          </w:p>
        </w:tc>
        <w:tc>
          <w:tcPr>
            <w:tcW w:w="4938" w:type="dxa"/>
            <w:shd w:val="clear" w:color="auto" w:fill="auto"/>
          </w:tcPr>
          <w:p w:rsidR="00FE4ECD" w:rsidRPr="00DC0BD8" w:rsidRDefault="00FE4ECD" w:rsidP="000936BB">
            <w:pPr>
              <w:ind w:left="3384"/>
              <w:rPr>
                <w:rFonts w:ascii="Arial" w:eastAsia="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17</w:t>
            </w:r>
          </w:p>
        </w:tc>
        <w:tc>
          <w:tcPr>
            <w:tcW w:w="4216" w:type="dxa"/>
          </w:tcPr>
          <w:p w:rsidR="00FE4ECD" w:rsidRPr="00DC0BD8" w:rsidRDefault="00FE4ECD" w:rsidP="00FD1BED">
            <w:pPr>
              <w:snapToGrid w:val="0"/>
            </w:pPr>
            <w:proofErr w:type="spellStart"/>
            <w:r w:rsidRPr="00DC0BD8">
              <w:rPr>
                <w:rFonts w:ascii="Arial" w:hAnsi="Arial" w:cs="Arial"/>
                <w:sz w:val="22"/>
                <w:szCs w:val="22"/>
              </w:rPr>
              <w:t>Κοτσικώνας</w:t>
            </w:r>
            <w:proofErr w:type="spellEnd"/>
            <w:r w:rsidRPr="00DC0BD8">
              <w:rPr>
                <w:rFonts w:ascii="Arial" w:hAnsi="Arial" w:cs="Arial"/>
                <w:sz w:val="22"/>
                <w:szCs w:val="22"/>
              </w:rPr>
              <w:t xml:space="preserve"> Επαμεινώνδας </w:t>
            </w:r>
            <w:r w:rsidRPr="00DC0BD8">
              <w:rPr>
                <w:rFonts w:ascii="Arial" w:hAnsi="Arial" w:cs="Arial"/>
                <w:b/>
                <w:sz w:val="22"/>
                <w:szCs w:val="22"/>
              </w:rPr>
              <w:t xml:space="preserve">  </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2F5BA3" w:rsidRPr="00DC0BD8" w:rsidTr="00FE4ECD">
        <w:tc>
          <w:tcPr>
            <w:tcW w:w="992" w:type="dxa"/>
          </w:tcPr>
          <w:p w:rsidR="002F5BA3" w:rsidRDefault="002F5BA3" w:rsidP="00FD1BED">
            <w:pPr>
              <w:snapToGrid w:val="0"/>
              <w:rPr>
                <w:rFonts w:ascii="Arial" w:hAnsi="Arial" w:cs="Arial"/>
                <w:sz w:val="22"/>
                <w:szCs w:val="22"/>
              </w:rPr>
            </w:pPr>
            <w:r>
              <w:rPr>
                <w:rFonts w:ascii="Arial" w:hAnsi="Arial" w:cs="Arial"/>
                <w:sz w:val="22"/>
                <w:szCs w:val="22"/>
              </w:rPr>
              <w:t>18</w:t>
            </w:r>
          </w:p>
        </w:tc>
        <w:tc>
          <w:tcPr>
            <w:tcW w:w="4216" w:type="dxa"/>
          </w:tcPr>
          <w:p w:rsidR="002F5BA3" w:rsidRPr="00DC0BD8" w:rsidRDefault="002F5BA3" w:rsidP="00FD1BED">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w:t>
            </w:r>
            <w:proofErr w:type="spellStart"/>
            <w:r>
              <w:rPr>
                <w:rFonts w:ascii="Arial" w:hAnsi="Arial" w:cs="Arial"/>
                <w:sz w:val="22"/>
                <w:szCs w:val="22"/>
              </w:rPr>
              <w:t>πέτρος</w:t>
            </w:r>
            <w:proofErr w:type="spellEnd"/>
          </w:p>
        </w:tc>
        <w:tc>
          <w:tcPr>
            <w:tcW w:w="4938" w:type="dxa"/>
            <w:shd w:val="clear" w:color="auto" w:fill="auto"/>
          </w:tcPr>
          <w:p w:rsidR="002F5BA3" w:rsidRPr="00DC0BD8" w:rsidRDefault="002F5BA3" w:rsidP="00FD1BED">
            <w:pPr>
              <w:rPr>
                <w:rFonts w:ascii="Arial" w:eastAsia="Arial" w:hAnsi="Arial" w:cs="Arial"/>
                <w:sz w:val="22"/>
                <w:szCs w:val="22"/>
              </w:rPr>
            </w:pPr>
          </w:p>
        </w:tc>
      </w:tr>
      <w:tr w:rsidR="00FE4ECD" w:rsidRPr="00DC0BD8" w:rsidTr="00FE4ECD">
        <w:tc>
          <w:tcPr>
            <w:tcW w:w="992" w:type="dxa"/>
          </w:tcPr>
          <w:p w:rsidR="00FE4ECD" w:rsidRPr="002F5BA3" w:rsidRDefault="00FE4ECD" w:rsidP="002F5BA3">
            <w:pPr>
              <w:snapToGrid w:val="0"/>
              <w:rPr>
                <w:rFonts w:ascii="Arial" w:hAnsi="Arial" w:cs="Arial"/>
                <w:sz w:val="22"/>
                <w:szCs w:val="22"/>
              </w:rPr>
            </w:pPr>
            <w:r w:rsidRPr="002F5BA3">
              <w:rPr>
                <w:rFonts w:ascii="Arial" w:hAnsi="Arial" w:cs="Arial"/>
                <w:sz w:val="22"/>
                <w:szCs w:val="22"/>
              </w:rPr>
              <w:t>1</w:t>
            </w:r>
            <w:r w:rsidR="002F5BA3">
              <w:rPr>
                <w:rFonts w:ascii="Arial" w:hAnsi="Arial" w:cs="Arial"/>
                <w:sz w:val="22"/>
                <w:szCs w:val="22"/>
              </w:rPr>
              <w:t>9</w:t>
            </w:r>
          </w:p>
        </w:tc>
        <w:tc>
          <w:tcPr>
            <w:tcW w:w="4216" w:type="dxa"/>
          </w:tcPr>
          <w:p w:rsidR="00FE4ECD" w:rsidRPr="00DC0BD8" w:rsidRDefault="00FE4ECD" w:rsidP="00FD1BED">
            <w:pPr>
              <w:snapToGrid w:val="0"/>
              <w:rPr>
                <w:rFonts w:ascii="Arial" w:hAnsi="Arial" w:cs="Arial"/>
                <w:sz w:val="22"/>
                <w:szCs w:val="22"/>
              </w:rPr>
            </w:pPr>
            <w:proofErr w:type="spellStart"/>
            <w:r w:rsidRPr="00DC0BD8">
              <w:rPr>
                <w:rFonts w:ascii="Arial" w:hAnsi="Arial" w:cs="Arial"/>
                <w:sz w:val="22"/>
                <w:szCs w:val="22"/>
              </w:rPr>
              <w:t>Μπράλιος</w:t>
            </w:r>
            <w:proofErr w:type="spellEnd"/>
            <w:r w:rsidRPr="00DC0BD8">
              <w:rPr>
                <w:rFonts w:ascii="Arial" w:hAnsi="Arial" w:cs="Arial"/>
                <w:sz w:val="22"/>
                <w:szCs w:val="22"/>
              </w:rPr>
              <w:t xml:space="preserve"> Νικόλαος </w:t>
            </w:r>
            <w:r w:rsidRPr="00DC0BD8">
              <w:rPr>
                <w:rFonts w:ascii="Arial" w:hAnsi="Arial" w:cs="Arial"/>
                <w:sz w:val="16"/>
                <w:szCs w:val="16"/>
              </w:rPr>
              <w:t xml:space="preserve"> </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DC0BD8" w:rsidRDefault="002F5BA3" w:rsidP="00FD1BED">
            <w:pPr>
              <w:snapToGrid w:val="0"/>
              <w:rPr>
                <w:rFonts w:ascii="Arial" w:hAnsi="Arial" w:cs="Arial"/>
                <w:sz w:val="22"/>
                <w:szCs w:val="22"/>
              </w:rPr>
            </w:pPr>
            <w:r>
              <w:rPr>
                <w:rFonts w:ascii="Arial" w:hAnsi="Arial" w:cs="Arial"/>
                <w:sz w:val="22"/>
                <w:szCs w:val="22"/>
              </w:rPr>
              <w:t>20</w:t>
            </w:r>
          </w:p>
        </w:tc>
        <w:tc>
          <w:tcPr>
            <w:tcW w:w="4216" w:type="dxa"/>
          </w:tcPr>
          <w:p w:rsidR="00FE4ECD" w:rsidRPr="00DC0BD8" w:rsidRDefault="00FE4ECD" w:rsidP="00FD1BED">
            <w:pPr>
              <w:snapToGrid w:val="0"/>
            </w:pPr>
            <w:proofErr w:type="spellStart"/>
            <w:r w:rsidRPr="00DC0BD8">
              <w:rPr>
                <w:rFonts w:ascii="Arial" w:hAnsi="Arial" w:cs="Arial"/>
                <w:sz w:val="22"/>
                <w:szCs w:val="22"/>
              </w:rPr>
              <w:t>Τσιφής</w:t>
            </w:r>
            <w:proofErr w:type="spellEnd"/>
            <w:r w:rsidRPr="00DC0BD8">
              <w:rPr>
                <w:rFonts w:ascii="Arial" w:hAnsi="Arial" w:cs="Arial"/>
                <w:sz w:val="22"/>
                <w:szCs w:val="22"/>
              </w:rPr>
              <w:t xml:space="preserve"> Δημήτριος </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83437F" w:rsidRDefault="00FE4ECD" w:rsidP="002F5BA3">
            <w:pPr>
              <w:snapToGrid w:val="0"/>
              <w:rPr>
                <w:rFonts w:ascii="Arial" w:hAnsi="Arial" w:cs="Arial"/>
                <w:sz w:val="22"/>
                <w:szCs w:val="22"/>
                <w:lang w:val="en-US"/>
              </w:rPr>
            </w:pPr>
            <w:r>
              <w:rPr>
                <w:rFonts w:ascii="Arial" w:hAnsi="Arial" w:cs="Arial"/>
                <w:sz w:val="22"/>
                <w:szCs w:val="22"/>
              </w:rPr>
              <w:t>2</w:t>
            </w:r>
            <w:r w:rsidR="002F5BA3">
              <w:rPr>
                <w:rFonts w:ascii="Arial" w:hAnsi="Arial" w:cs="Arial"/>
                <w:sz w:val="22"/>
                <w:szCs w:val="22"/>
              </w:rPr>
              <w:t>1</w:t>
            </w:r>
          </w:p>
        </w:tc>
        <w:tc>
          <w:tcPr>
            <w:tcW w:w="4216" w:type="dxa"/>
          </w:tcPr>
          <w:p w:rsidR="00FE4ECD" w:rsidRPr="00DC0BD8" w:rsidRDefault="00FE4ECD" w:rsidP="00FD1BED">
            <w:pPr>
              <w:snapToGrid w:val="0"/>
            </w:pPr>
            <w:proofErr w:type="spellStart"/>
            <w:r w:rsidRPr="00DC0BD8">
              <w:rPr>
                <w:rFonts w:ascii="Arial" w:hAnsi="Arial" w:cs="Arial"/>
                <w:sz w:val="22"/>
                <w:szCs w:val="22"/>
              </w:rPr>
              <w:t>Καραμάνης</w:t>
            </w:r>
            <w:proofErr w:type="spellEnd"/>
            <w:r w:rsidRPr="00DC0BD8">
              <w:rPr>
                <w:rFonts w:ascii="Arial" w:hAnsi="Arial" w:cs="Arial"/>
                <w:sz w:val="22"/>
                <w:szCs w:val="22"/>
              </w:rPr>
              <w:t xml:space="preserve"> Δημήτριος</w:t>
            </w:r>
          </w:p>
        </w:tc>
        <w:tc>
          <w:tcPr>
            <w:tcW w:w="4938" w:type="dxa"/>
            <w:shd w:val="clear" w:color="auto" w:fill="auto"/>
          </w:tcPr>
          <w:p w:rsidR="00FE4ECD" w:rsidRPr="00DC0BD8" w:rsidRDefault="00FE4ECD" w:rsidP="00FD1BED">
            <w:pPr>
              <w:rPr>
                <w:rFonts w:ascii="Arial" w:eastAsia="Arial" w:hAnsi="Arial" w:cs="Arial"/>
                <w:sz w:val="22"/>
                <w:szCs w:val="22"/>
              </w:rPr>
            </w:pPr>
          </w:p>
        </w:tc>
      </w:tr>
    </w:tbl>
    <w:p w:rsidR="00E72491" w:rsidRDefault="00E72491" w:rsidP="00E72491">
      <w:pPr>
        <w:spacing w:line="360" w:lineRule="auto"/>
        <w:jc w:val="both"/>
        <w:rPr>
          <w:rFonts w:ascii="Calibri" w:hAnsi="Calibri" w:cs="Calibri"/>
          <w:sz w:val="24"/>
        </w:rPr>
      </w:pPr>
    </w:p>
    <w:p w:rsidR="0076531D" w:rsidRPr="0076531D" w:rsidRDefault="0076531D" w:rsidP="0076531D">
      <w:pPr>
        <w:jc w:val="center"/>
        <w:rPr>
          <w:rFonts w:ascii="Arial" w:hAnsi="Arial" w:cs="Arial"/>
          <w:b/>
          <w:sz w:val="22"/>
          <w:szCs w:val="22"/>
          <w:u w:val="single"/>
        </w:rPr>
      </w:pPr>
      <w:r w:rsidRPr="0076531D">
        <w:rPr>
          <w:rFonts w:ascii="Arial" w:hAnsi="Arial" w:cs="Arial"/>
          <w:b/>
          <w:sz w:val="22"/>
          <w:szCs w:val="22"/>
          <w:u w:val="single"/>
        </w:rPr>
        <w:lastRenderedPageBreak/>
        <w:t xml:space="preserve">ΠΑΡΑΡΤΗΜΑ Α </w:t>
      </w:r>
    </w:p>
    <w:p w:rsidR="0076531D" w:rsidRPr="0076531D" w:rsidRDefault="0076531D" w:rsidP="0076531D">
      <w:pPr>
        <w:rPr>
          <w:rFonts w:ascii="Arial" w:hAnsi="Arial" w:cs="Arial"/>
          <w:b/>
          <w:sz w:val="22"/>
          <w:szCs w:val="22"/>
          <w:u w:val="single"/>
        </w:rPr>
      </w:pPr>
      <w:r w:rsidRPr="0076531D">
        <w:rPr>
          <w:rFonts w:ascii="Arial" w:hAnsi="Arial" w:cs="Arial"/>
          <w:b/>
          <w:sz w:val="22"/>
          <w:szCs w:val="22"/>
          <w:u w:val="single"/>
        </w:rPr>
        <w:t xml:space="preserve">Τεχνική </w:t>
      </w:r>
      <w:proofErr w:type="spellStart"/>
      <w:r w:rsidRPr="0076531D">
        <w:rPr>
          <w:rFonts w:ascii="Arial" w:hAnsi="Arial" w:cs="Arial"/>
          <w:b/>
          <w:sz w:val="22"/>
          <w:szCs w:val="22"/>
          <w:u w:val="single"/>
        </w:rPr>
        <w:t>Εκθεση</w:t>
      </w:r>
      <w:proofErr w:type="spellEnd"/>
      <w:r w:rsidRPr="0076531D">
        <w:rPr>
          <w:rFonts w:ascii="Arial" w:hAnsi="Arial" w:cs="Arial"/>
          <w:b/>
          <w:sz w:val="22"/>
          <w:szCs w:val="22"/>
          <w:u w:val="single"/>
        </w:rPr>
        <w:t xml:space="preserve"> – Τεχνικές Προδιαγραφές των εργασιών διαμόρφωσης τιμημάτων </w:t>
      </w:r>
      <w:proofErr w:type="spellStart"/>
      <w:r w:rsidRPr="0076531D">
        <w:rPr>
          <w:rFonts w:ascii="Arial" w:hAnsi="Arial" w:cs="Arial"/>
          <w:b/>
          <w:sz w:val="22"/>
          <w:szCs w:val="22"/>
          <w:u w:val="single"/>
        </w:rPr>
        <w:t>αύλειων</w:t>
      </w:r>
      <w:proofErr w:type="spellEnd"/>
      <w:r w:rsidRPr="0076531D">
        <w:rPr>
          <w:rFonts w:ascii="Arial" w:hAnsi="Arial" w:cs="Arial"/>
          <w:b/>
          <w:sz w:val="22"/>
          <w:szCs w:val="22"/>
          <w:u w:val="single"/>
        </w:rPr>
        <w:t xml:space="preserve">  χώρων σχολείων σε γήπεδα πολλαπλών χρήσεων. </w:t>
      </w:r>
    </w:p>
    <w:p w:rsidR="0076531D" w:rsidRPr="0076531D" w:rsidRDefault="0076531D" w:rsidP="0076531D">
      <w:pPr>
        <w:rPr>
          <w:rFonts w:ascii="Arial" w:hAnsi="Arial" w:cs="Arial"/>
          <w:b/>
          <w:sz w:val="22"/>
          <w:szCs w:val="22"/>
          <w:u w:val="single"/>
        </w:rPr>
      </w:pPr>
    </w:p>
    <w:p w:rsidR="0076531D" w:rsidRPr="0076531D" w:rsidRDefault="0076531D" w:rsidP="0076531D">
      <w:pPr>
        <w:rPr>
          <w:rFonts w:ascii="Arial" w:hAnsi="Arial" w:cs="Arial"/>
          <w:b/>
          <w:sz w:val="22"/>
          <w:szCs w:val="22"/>
          <w:u w:val="single"/>
        </w:rPr>
      </w:pPr>
    </w:p>
    <w:p w:rsidR="0076531D" w:rsidRPr="0076531D" w:rsidRDefault="0076531D" w:rsidP="0076531D">
      <w:pPr>
        <w:rPr>
          <w:rFonts w:ascii="Arial" w:hAnsi="Arial" w:cs="Arial"/>
          <w:b/>
          <w:sz w:val="22"/>
          <w:szCs w:val="22"/>
          <w:u w:val="single"/>
        </w:rPr>
      </w:pPr>
      <w:r w:rsidRPr="0076531D">
        <w:rPr>
          <w:rFonts w:ascii="Arial" w:hAnsi="Arial" w:cs="Arial"/>
          <w:b/>
          <w:sz w:val="22"/>
          <w:szCs w:val="22"/>
          <w:u w:val="single"/>
        </w:rPr>
        <w:t xml:space="preserve">1. </w:t>
      </w:r>
      <w:r w:rsidRPr="0076531D">
        <w:rPr>
          <w:rFonts w:ascii="Arial" w:hAnsi="Arial" w:cs="Arial"/>
          <w:b/>
          <w:sz w:val="22"/>
          <w:szCs w:val="22"/>
          <w:u w:val="single"/>
          <w:lang w:val="en-GB"/>
        </w:rPr>
        <w:t>TEXNIKH</w:t>
      </w:r>
      <w:r w:rsidRPr="0076531D">
        <w:rPr>
          <w:rFonts w:ascii="Arial" w:hAnsi="Arial" w:cs="Arial"/>
          <w:b/>
          <w:sz w:val="22"/>
          <w:szCs w:val="22"/>
          <w:u w:val="single"/>
        </w:rPr>
        <w:t xml:space="preserve"> </w:t>
      </w:r>
      <w:r w:rsidRPr="0076531D">
        <w:rPr>
          <w:rFonts w:ascii="Arial" w:hAnsi="Arial" w:cs="Arial"/>
          <w:b/>
          <w:sz w:val="22"/>
          <w:szCs w:val="22"/>
          <w:u w:val="single"/>
          <w:lang w:val="en-GB"/>
        </w:rPr>
        <w:t>ME</w:t>
      </w:r>
      <w:r w:rsidRPr="0076531D">
        <w:rPr>
          <w:rFonts w:ascii="Arial" w:hAnsi="Arial" w:cs="Arial"/>
          <w:b/>
          <w:sz w:val="22"/>
          <w:szCs w:val="22"/>
          <w:u w:val="single"/>
        </w:rPr>
        <w:t xml:space="preserve">ΛΕΤΗ ΑΥΛΕΙΟΥ </w:t>
      </w:r>
      <w:proofErr w:type="gramStart"/>
      <w:r w:rsidRPr="0076531D">
        <w:rPr>
          <w:rFonts w:ascii="Arial" w:hAnsi="Arial" w:cs="Arial"/>
          <w:b/>
          <w:sz w:val="22"/>
          <w:szCs w:val="22"/>
          <w:u w:val="single"/>
        </w:rPr>
        <w:t>ΧΩΡΟΥ  7</w:t>
      </w:r>
      <w:r w:rsidRPr="0076531D">
        <w:rPr>
          <w:rFonts w:ascii="Arial" w:hAnsi="Arial" w:cs="Arial"/>
          <w:b/>
          <w:sz w:val="22"/>
          <w:szCs w:val="22"/>
          <w:u w:val="single"/>
          <w:vertAlign w:val="superscript"/>
        </w:rPr>
        <w:t>ου</w:t>
      </w:r>
      <w:proofErr w:type="gramEnd"/>
      <w:r w:rsidRPr="0076531D">
        <w:rPr>
          <w:rFonts w:ascii="Arial" w:hAnsi="Arial" w:cs="Arial"/>
          <w:b/>
          <w:sz w:val="22"/>
          <w:szCs w:val="22"/>
          <w:u w:val="single"/>
        </w:rPr>
        <w:t xml:space="preserve">  ΔΗΜΟΤΙΚΟΥ ΣΧΟΛΕΙΟΥ ΔΗΜΟΥ ΛΕΒΑΔΕΩΝ</w:t>
      </w:r>
    </w:p>
    <w:p w:rsidR="0076531D" w:rsidRPr="0076531D" w:rsidRDefault="0076531D" w:rsidP="0076531D">
      <w:pPr>
        <w:rPr>
          <w:rFonts w:ascii="Arial" w:hAnsi="Arial" w:cs="Arial"/>
          <w:sz w:val="22"/>
          <w:szCs w:val="22"/>
        </w:rPr>
      </w:pPr>
      <w:r w:rsidRPr="0076531D">
        <w:rPr>
          <w:rFonts w:ascii="Arial" w:hAnsi="Arial" w:cs="Arial"/>
          <w:sz w:val="22"/>
          <w:szCs w:val="22"/>
        </w:rPr>
        <w:t xml:space="preserve">Η υπόψη μελέτη αφορά την εκτέλεση οικοδομικών εργασιών , έκτασης 454μ2, για τη διαμόρφωση μέρους του </w:t>
      </w:r>
      <w:proofErr w:type="spellStart"/>
      <w:r w:rsidRPr="0076531D">
        <w:rPr>
          <w:rFonts w:ascii="Arial" w:hAnsi="Arial" w:cs="Arial"/>
          <w:sz w:val="22"/>
          <w:szCs w:val="22"/>
        </w:rPr>
        <w:t>αύλειου</w:t>
      </w:r>
      <w:proofErr w:type="spellEnd"/>
      <w:r w:rsidRPr="0076531D">
        <w:rPr>
          <w:rFonts w:ascii="Arial" w:hAnsi="Arial" w:cs="Arial"/>
          <w:sz w:val="22"/>
          <w:szCs w:val="22"/>
        </w:rPr>
        <w:t xml:space="preserve"> χώρου του 7</w:t>
      </w:r>
      <w:r w:rsidRPr="0076531D">
        <w:rPr>
          <w:rFonts w:ascii="Arial" w:hAnsi="Arial" w:cs="Arial"/>
          <w:sz w:val="22"/>
          <w:szCs w:val="22"/>
          <w:vertAlign w:val="superscript"/>
        </w:rPr>
        <w:t>ου</w:t>
      </w:r>
      <w:r w:rsidRPr="0076531D">
        <w:rPr>
          <w:rFonts w:ascii="Arial" w:hAnsi="Arial" w:cs="Arial"/>
          <w:sz w:val="22"/>
          <w:szCs w:val="22"/>
        </w:rPr>
        <w:t xml:space="preserve">  δημοτικού σχολείου του Δήμου </w:t>
      </w:r>
      <w:proofErr w:type="spellStart"/>
      <w:r w:rsidRPr="0076531D">
        <w:rPr>
          <w:rFonts w:ascii="Arial" w:hAnsi="Arial" w:cs="Arial"/>
          <w:sz w:val="22"/>
          <w:szCs w:val="22"/>
        </w:rPr>
        <w:t>Λεβαδέων</w:t>
      </w:r>
      <w:proofErr w:type="spellEnd"/>
      <w:r w:rsidRPr="0076531D">
        <w:rPr>
          <w:rFonts w:ascii="Arial" w:hAnsi="Arial" w:cs="Arial"/>
          <w:sz w:val="22"/>
          <w:szCs w:val="22"/>
        </w:rPr>
        <w:t xml:space="preserve">, σε γήπεδο πολλαπλών χρήσεων. </w:t>
      </w:r>
    </w:p>
    <w:p w:rsidR="0076531D" w:rsidRPr="0076531D" w:rsidRDefault="0076531D" w:rsidP="0076531D">
      <w:pPr>
        <w:rPr>
          <w:rFonts w:ascii="Arial" w:hAnsi="Arial" w:cs="Arial"/>
          <w:sz w:val="22"/>
          <w:szCs w:val="22"/>
        </w:rPr>
      </w:pPr>
      <w:r w:rsidRPr="0076531D">
        <w:rPr>
          <w:rFonts w:ascii="Arial" w:hAnsi="Arial" w:cs="Arial"/>
          <w:sz w:val="22"/>
          <w:szCs w:val="22"/>
        </w:rPr>
        <w:t xml:space="preserve">Η υπάρχουσα κατάσταση του είναι άσφαλτος </w:t>
      </w:r>
    </w:p>
    <w:p w:rsidR="0076531D" w:rsidRPr="0076531D" w:rsidRDefault="0076531D" w:rsidP="0076531D">
      <w:pPr>
        <w:rPr>
          <w:rFonts w:ascii="Arial" w:hAnsi="Arial" w:cs="Arial"/>
          <w:sz w:val="22"/>
          <w:szCs w:val="22"/>
        </w:rPr>
      </w:pPr>
      <w:r w:rsidRPr="0076531D">
        <w:rPr>
          <w:rFonts w:ascii="Arial" w:hAnsi="Arial" w:cs="Arial"/>
          <w:sz w:val="22"/>
          <w:szCs w:val="22"/>
        </w:rPr>
        <w:t>Οι εργασίες που θα εκτελεστούν για τη διαμόρφωση του χώρου είναι οι κάτωθι αναλυτικά:</w:t>
      </w:r>
    </w:p>
    <w:p w:rsidR="0076531D" w:rsidRPr="0076531D" w:rsidRDefault="0076531D" w:rsidP="0076531D">
      <w:pPr>
        <w:rPr>
          <w:rFonts w:ascii="Arial" w:hAnsi="Arial" w:cs="Arial"/>
          <w:sz w:val="22"/>
          <w:szCs w:val="22"/>
          <w:u w:val="single"/>
        </w:rPr>
      </w:pPr>
      <w:r w:rsidRPr="0076531D">
        <w:rPr>
          <w:rFonts w:ascii="Arial" w:hAnsi="Arial" w:cs="Arial"/>
          <w:sz w:val="22"/>
          <w:szCs w:val="22"/>
          <w:u w:val="single"/>
        </w:rPr>
        <w:t>Α. ΤΕΧΝΙΚΗ ΜΕΛΕΤΗ ΓΙΑ ΔΑΠΕΔΟ ΠΟΛΛΑΠΛΩΝ ΧΡΗΣΕΩΝ</w:t>
      </w:r>
    </w:p>
    <w:p w:rsidR="0076531D" w:rsidRPr="0076531D" w:rsidRDefault="0076531D" w:rsidP="0076531D">
      <w:pPr>
        <w:rPr>
          <w:rFonts w:ascii="Arial" w:hAnsi="Arial" w:cs="Arial"/>
          <w:sz w:val="22"/>
          <w:szCs w:val="22"/>
        </w:rPr>
      </w:pPr>
      <w:r w:rsidRPr="0076531D">
        <w:rPr>
          <w:rFonts w:ascii="Arial" w:hAnsi="Arial" w:cs="Arial"/>
          <w:sz w:val="22"/>
          <w:szCs w:val="22"/>
        </w:rPr>
        <w:t>ΕΠΙΣΤΡΩΣΗ ΜΕ ΕΛΑΣΤΙΚΟΣΥΝΘΕΤΙΚΟ ΤΑΠΗΤΑ 1,6-2,5ΧΙΛ ΧΡΩΜΑΤΟΣ ΚΕΡΑΜΥΔΙ ΚΑΙ ΠΡΑΣΙΝΟ</w:t>
      </w:r>
    </w:p>
    <w:p w:rsidR="0076531D" w:rsidRPr="0076531D" w:rsidRDefault="0076531D" w:rsidP="0076531D">
      <w:pPr>
        <w:rPr>
          <w:rFonts w:ascii="Arial" w:hAnsi="Arial" w:cs="Arial"/>
          <w:bCs/>
          <w:sz w:val="22"/>
          <w:szCs w:val="22"/>
        </w:rPr>
      </w:pPr>
      <w:r w:rsidRPr="0076531D">
        <w:rPr>
          <w:rFonts w:ascii="Arial" w:hAnsi="Arial" w:cs="Arial"/>
          <w:bCs/>
          <w:sz w:val="22"/>
          <w:szCs w:val="22"/>
        </w:rPr>
        <w:t>Οι εργασίες κατασκευής είναι οι εξής:</w:t>
      </w:r>
    </w:p>
    <w:p w:rsidR="0076531D" w:rsidRPr="0076531D" w:rsidRDefault="0076531D" w:rsidP="0076531D">
      <w:pPr>
        <w:rPr>
          <w:rFonts w:ascii="Arial" w:hAnsi="Arial" w:cs="Arial"/>
          <w:sz w:val="22"/>
          <w:szCs w:val="22"/>
        </w:rPr>
      </w:pPr>
      <w:r w:rsidRPr="0076531D">
        <w:rPr>
          <w:rFonts w:ascii="Arial" w:hAnsi="Arial" w:cs="Arial"/>
          <w:sz w:val="22"/>
          <w:szCs w:val="22"/>
        </w:rPr>
        <w:t>1. Καθαρισμός της επιφάνειας υποδοχής</w:t>
      </w:r>
    </w:p>
    <w:p w:rsidR="0076531D" w:rsidRPr="0076531D" w:rsidRDefault="0076531D" w:rsidP="0076531D">
      <w:pPr>
        <w:rPr>
          <w:rFonts w:ascii="Arial" w:hAnsi="Arial" w:cs="Arial"/>
          <w:sz w:val="22"/>
          <w:szCs w:val="22"/>
        </w:rPr>
      </w:pPr>
      <w:r w:rsidRPr="0076531D">
        <w:rPr>
          <w:rFonts w:ascii="Arial" w:hAnsi="Arial" w:cs="Arial"/>
          <w:sz w:val="22"/>
          <w:szCs w:val="22"/>
        </w:rPr>
        <w:t xml:space="preserve">2. Η επίστρωση μείγματος ασφαλτικού γαλακτώματος και </w:t>
      </w:r>
      <w:proofErr w:type="spellStart"/>
      <w:r w:rsidRPr="0076531D">
        <w:rPr>
          <w:rFonts w:ascii="Arial" w:hAnsi="Arial" w:cs="Arial"/>
          <w:sz w:val="22"/>
          <w:szCs w:val="22"/>
        </w:rPr>
        <w:t>χαλαζιακής</w:t>
      </w:r>
      <w:proofErr w:type="spellEnd"/>
      <w:r w:rsidRPr="0076531D">
        <w:rPr>
          <w:rFonts w:ascii="Arial" w:hAnsi="Arial" w:cs="Arial"/>
          <w:sz w:val="22"/>
          <w:szCs w:val="22"/>
        </w:rPr>
        <w:t xml:space="preserve"> άμμου (</w:t>
      </w:r>
      <w:proofErr w:type="spellStart"/>
      <w:r w:rsidRPr="0076531D">
        <w:rPr>
          <w:rFonts w:ascii="Arial" w:hAnsi="Arial" w:cs="Arial"/>
          <w:sz w:val="22"/>
          <w:szCs w:val="22"/>
        </w:rPr>
        <w:t>κοκκομετρίας</w:t>
      </w:r>
      <w:proofErr w:type="spellEnd"/>
      <w:r w:rsidRPr="0076531D">
        <w:rPr>
          <w:rFonts w:ascii="Arial" w:hAnsi="Arial" w:cs="Arial"/>
          <w:sz w:val="22"/>
          <w:szCs w:val="22"/>
        </w:rPr>
        <w:t xml:space="preserve"> 0,2-0,4) μαύρου χρώματος</w:t>
      </w:r>
    </w:p>
    <w:p w:rsidR="0076531D" w:rsidRPr="0076531D" w:rsidRDefault="0076531D" w:rsidP="0076531D">
      <w:pPr>
        <w:rPr>
          <w:rFonts w:ascii="Arial" w:hAnsi="Arial" w:cs="Arial"/>
          <w:color w:val="FF0000"/>
          <w:sz w:val="22"/>
          <w:szCs w:val="22"/>
          <w:vertAlign w:val="superscript"/>
        </w:rPr>
      </w:pPr>
      <w:r w:rsidRPr="0076531D">
        <w:rPr>
          <w:rFonts w:ascii="Arial" w:hAnsi="Arial" w:cs="Arial"/>
          <w:sz w:val="22"/>
          <w:szCs w:val="22"/>
        </w:rPr>
        <w:t xml:space="preserve">3. Διπλή στρώση από μείγμα συνθετικών ρητινών , </w:t>
      </w:r>
      <w:proofErr w:type="spellStart"/>
      <w:r w:rsidRPr="0076531D">
        <w:rPr>
          <w:rFonts w:ascii="Arial" w:hAnsi="Arial" w:cs="Arial"/>
          <w:sz w:val="22"/>
          <w:szCs w:val="22"/>
        </w:rPr>
        <w:t>χαλαζιακής</w:t>
      </w:r>
      <w:proofErr w:type="spellEnd"/>
      <w:r w:rsidRPr="0076531D">
        <w:rPr>
          <w:rFonts w:ascii="Arial" w:hAnsi="Arial" w:cs="Arial"/>
          <w:sz w:val="22"/>
          <w:szCs w:val="22"/>
        </w:rPr>
        <w:t xml:space="preserve"> άμμου προκειμένου να επιτύχουμε την αντιολισθητική υφή (</w:t>
      </w:r>
      <w:proofErr w:type="spellStart"/>
      <w:r w:rsidRPr="0076531D">
        <w:rPr>
          <w:rFonts w:ascii="Arial" w:hAnsi="Arial" w:cs="Arial"/>
          <w:sz w:val="22"/>
          <w:szCs w:val="22"/>
        </w:rPr>
        <w:t>κοκκομετρίας</w:t>
      </w:r>
      <w:proofErr w:type="spellEnd"/>
      <w:r w:rsidRPr="0076531D">
        <w:rPr>
          <w:rFonts w:ascii="Arial" w:hAnsi="Arial" w:cs="Arial"/>
          <w:sz w:val="22"/>
          <w:szCs w:val="22"/>
        </w:rPr>
        <w:t xml:space="preserve"> </w:t>
      </w:r>
      <w:proofErr w:type="spellStart"/>
      <w:r w:rsidRPr="0076531D">
        <w:rPr>
          <w:rFonts w:ascii="Arial" w:hAnsi="Arial" w:cs="Arial"/>
          <w:sz w:val="22"/>
          <w:szCs w:val="22"/>
        </w:rPr>
        <w:t>χαλαζιακής</w:t>
      </w:r>
      <w:proofErr w:type="spellEnd"/>
      <w:r w:rsidRPr="0076531D">
        <w:rPr>
          <w:rFonts w:ascii="Arial" w:hAnsi="Arial" w:cs="Arial"/>
          <w:sz w:val="22"/>
          <w:szCs w:val="22"/>
        </w:rPr>
        <w:t xml:space="preserve"> άμμου 0,25</w:t>
      </w:r>
      <w:r w:rsidRPr="0076531D">
        <w:rPr>
          <w:rFonts w:ascii="Arial" w:hAnsi="Arial" w:cs="Arial"/>
          <w:sz w:val="22"/>
          <w:szCs w:val="22"/>
          <w:lang w:val="en-BZ"/>
        </w:rPr>
        <w:t>mm</w:t>
      </w:r>
      <w:r w:rsidRPr="0076531D">
        <w:rPr>
          <w:rFonts w:ascii="Arial" w:hAnsi="Arial" w:cs="Arial"/>
          <w:sz w:val="22"/>
          <w:szCs w:val="22"/>
        </w:rPr>
        <w:t xml:space="preserve"> – 1,00</w:t>
      </w:r>
      <w:r w:rsidRPr="0076531D">
        <w:rPr>
          <w:rFonts w:ascii="Arial" w:hAnsi="Arial" w:cs="Arial"/>
          <w:sz w:val="22"/>
          <w:szCs w:val="22"/>
          <w:lang w:val="en-BZ"/>
        </w:rPr>
        <w:t>mm</w:t>
      </w:r>
      <w:r w:rsidRPr="0076531D">
        <w:rPr>
          <w:rFonts w:ascii="Arial" w:hAnsi="Arial" w:cs="Arial"/>
          <w:sz w:val="22"/>
          <w:szCs w:val="22"/>
        </w:rPr>
        <w:t xml:space="preserve">) και ειδικής κόλλας. Το μείγμα έχει την μορφή πυκνόρρευστής αλοιφής και θα χρησιμοποιηθεί προκειμένου να γίνουν οι 2 επικαλύψεις. Απλώνεται χειρωνακτικά στην επιφάνεια του γηπέδου με </w:t>
      </w:r>
      <w:proofErr w:type="spellStart"/>
      <w:r w:rsidRPr="0076531D">
        <w:rPr>
          <w:rFonts w:ascii="Arial" w:hAnsi="Arial" w:cs="Arial"/>
          <w:sz w:val="22"/>
          <w:szCs w:val="22"/>
        </w:rPr>
        <w:t>ρακλέτα</w:t>
      </w:r>
      <w:proofErr w:type="spellEnd"/>
      <w:r w:rsidRPr="0076531D">
        <w:rPr>
          <w:rFonts w:ascii="Arial" w:hAnsi="Arial" w:cs="Arial"/>
          <w:sz w:val="22"/>
          <w:szCs w:val="22"/>
        </w:rPr>
        <w:t xml:space="preserve"> , παράλληλα και κατακόρυφα με κατανάλωση περίπου 500 </w:t>
      </w:r>
      <w:proofErr w:type="spellStart"/>
      <w:r w:rsidRPr="0076531D">
        <w:rPr>
          <w:rFonts w:ascii="Arial" w:hAnsi="Arial" w:cs="Arial"/>
          <w:sz w:val="22"/>
          <w:szCs w:val="22"/>
          <w:lang w:val="en-BZ"/>
        </w:rPr>
        <w:t>gr</w:t>
      </w:r>
      <w:proofErr w:type="spellEnd"/>
      <w:r w:rsidRPr="0076531D">
        <w:rPr>
          <w:rFonts w:ascii="Arial" w:hAnsi="Arial" w:cs="Arial"/>
          <w:sz w:val="22"/>
          <w:szCs w:val="22"/>
        </w:rPr>
        <w:t xml:space="preserve"> /</w:t>
      </w:r>
      <w:r w:rsidRPr="0076531D">
        <w:rPr>
          <w:rFonts w:ascii="Arial" w:hAnsi="Arial" w:cs="Arial"/>
          <w:sz w:val="22"/>
          <w:szCs w:val="22"/>
          <w:lang w:val="en-BZ"/>
        </w:rPr>
        <w:t>m</w:t>
      </w:r>
      <w:r w:rsidRPr="0076531D">
        <w:rPr>
          <w:rFonts w:ascii="Arial" w:hAnsi="Arial" w:cs="Arial"/>
          <w:sz w:val="22"/>
          <w:szCs w:val="22"/>
          <w:vertAlign w:val="superscript"/>
        </w:rPr>
        <w:t>2</w:t>
      </w:r>
    </w:p>
    <w:p w:rsidR="0076531D" w:rsidRPr="0076531D" w:rsidRDefault="0076531D" w:rsidP="0076531D">
      <w:pPr>
        <w:rPr>
          <w:rFonts w:ascii="Arial" w:hAnsi="Arial" w:cs="Arial"/>
          <w:sz w:val="22"/>
          <w:szCs w:val="22"/>
        </w:rPr>
      </w:pPr>
      <w:r w:rsidRPr="0076531D">
        <w:rPr>
          <w:rFonts w:ascii="Arial" w:hAnsi="Arial" w:cs="Arial"/>
          <w:sz w:val="22"/>
          <w:szCs w:val="22"/>
        </w:rPr>
        <w:t>4. Στρώση από μείγμα χρωματιστών συνθετικών ρητινών ,</w:t>
      </w:r>
      <w:proofErr w:type="spellStart"/>
      <w:r w:rsidRPr="0076531D">
        <w:rPr>
          <w:rFonts w:ascii="Arial" w:hAnsi="Arial" w:cs="Arial"/>
          <w:sz w:val="22"/>
          <w:szCs w:val="22"/>
        </w:rPr>
        <w:t>χαλαζιακής</w:t>
      </w:r>
      <w:proofErr w:type="spellEnd"/>
      <w:r w:rsidRPr="0076531D">
        <w:rPr>
          <w:rFonts w:ascii="Arial" w:hAnsi="Arial" w:cs="Arial"/>
          <w:sz w:val="22"/>
          <w:szCs w:val="22"/>
        </w:rPr>
        <w:t xml:space="preserve"> άμμου (</w:t>
      </w:r>
      <w:proofErr w:type="spellStart"/>
      <w:r w:rsidRPr="0076531D">
        <w:rPr>
          <w:rFonts w:ascii="Arial" w:hAnsi="Arial" w:cs="Arial"/>
          <w:sz w:val="22"/>
          <w:szCs w:val="22"/>
        </w:rPr>
        <w:t>κοκκομετρίας</w:t>
      </w:r>
      <w:proofErr w:type="spellEnd"/>
      <w:r w:rsidRPr="0076531D">
        <w:rPr>
          <w:rFonts w:ascii="Arial" w:hAnsi="Arial" w:cs="Arial"/>
          <w:sz w:val="22"/>
          <w:szCs w:val="22"/>
        </w:rPr>
        <w:t xml:space="preserve"> </w:t>
      </w:r>
      <w:proofErr w:type="spellStart"/>
      <w:r w:rsidRPr="0076531D">
        <w:rPr>
          <w:rFonts w:ascii="Arial" w:hAnsi="Arial" w:cs="Arial"/>
          <w:sz w:val="22"/>
          <w:szCs w:val="22"/>
        </w:rPr>
        <w:t>χαλαζιακής</w:t>
      </w:r>
      <w:proofErr w:type="spellEnd"/>
      <w:r w:rsidRPr="0076531D">
        <w:rPr>
          <w:rFonts w:ascii="Arial" w:hAnsi="Arial" w:cs="Arial"/>
          <w:sz w:val="22"/>
          <w:szCs w:val="22"/>
        </w:rPr>
        <w:t xml:space="preserve"> άμμου 0,1-0,2</w:t>
      </w:r>
      <w:r w:rsidRPr="0076531D">
        <w:rPr>
          <w:rFonts w:ascii="Arial" w:hAnsi="Arial" w:cs="Arial"/>
          <w:sz w:val="22"/>
          <w:szCs w:val="22"/>
          <w:lang w:val="en-BZ"/>
        </w:rPr>
        <w:t>mm</w:t>
      </w:r>
      <w:r w:rsidRPr="0076531D">
        <w:rPr>
          <w:rFonts w:ascii="Arial" w:hAnsi="Arial" w:cs="Arial"/>
          <w:sz w:val="22"/>
          <w:szCs w:val="22"/>
        </w:rPr>
        <w:t xml:space="preserve">) και πόσιμου νερού. Η επίστρωση γίνεται χειρωνακτικά με </w:t>
      </w:r>
      <w:proofErr w:type="spellStart"/>
      <w:r w:rsidRPr="0076531D">
        <w:rPr>
          <w:rFonts w:ascii="Arial" w:hAnsi="Arial" w:cs="Arial"/>
          <w:sz w:val="22"/>
          <w:szCs w:val="22"/>
        </w:rPr>
        <w:t>ρακλέτα</w:t>
      </w:r>
      <w:proofErr w:type="spellEnd"/>
      <w:r w:rsidRPr="0076531D">
        <w:rPr>
          <w:rFonts w:ascii="Arial" w:hAnsi="Arial" w:cs="Arial"/>
          <w:sz w:val="22"/>
          <w:szCs w:val="22"/>
        </w:rPr>
        <w:t xml:space="preserve"> με κατανάλωση τουλάχιστον 400</w:t>
      </w:r>
      <w:proofErr w:type="spellStart"/>
      <w:r w:rsidRPr="0076531D">
        <w:rPr>
          <w:rFonts w:ascii="Arial" w:hAnsi="Arial" w:cs="Arial"/>
          <w:sz w:val="22"/>
          <w:szCs w:val="22"/>
          <w:lang w:val="en-BZ"/>
        </w:rPr>
        <w:t>gr</w:t>
      </w:r>
      <w:proofErr w:type="spellEnd"/>
      <w:r w:rsidRPr="0076531D">
        <w:rPr>
          <w:rFonts w:ascii="Arial" w:hAnsi="Arial" w:cs="Arial"/>
          <w:sz w:val="22"/>
          <w:szCs w:val="22"/>
        </w:rPr>
        <w:t>/</w:t>
      </w:r>
      <w:r w:rsidRPr="0076531D">
        <w:rPr>
          <w:rFonts w:ascii="Arial" w:hAnsi="Arial" w:cs="Arial"/>
          <w:sz w:val="22"/>
          <w:szCs w:val="22"/>
          <w:lang w:val="en-BZ"/>
        </w:rPr>
        <w:t>m</w:t>
      </w:r>
      <w:r w:rsidRPr="0076531D">
        <w:rPr>
          <w:rFonts w:ascii="Arial" w:hAnsi="Arial" w:cs="Arial"/>
          <w:sz w:val="22"/>
          <w:szCs w:val="22"/>
        </w:rPr>
        <w:t>2 . Πριν κάθε από επικάλυψη πρέπει να βεβαιωθούμε ότι η προηγούμενη επιφάνεια είναι ξερή , καθαρή χωρίς ξένα υλικά.</w:t>
      </w:r>
    </w:p>
    <w:p w:rsidR="0076531D" w:rsidRPr="0076531D" w:rsidRDefault="0076531D" w:rsidP="0076531D">
      <w:pPr>
        <w:rPr>
          <w:rFonts w:ascii="Arial" w:hAnsi="Arial" w:cs="Arial"/>
          <w:sz w:val="22"/>
          <w:szCs w:val="22"/>
        </w:rPr>
      </w:pPr>
      <w:r w:rsidRPr="0076531D">
        <w:rPr>
          <w:rFonts w:ascii="Arial" w:hAnsi="Arial" w:cs="Arial"/>
          <w:sz w:val="22"/>
          <w:szCs w:val="22"/>
        </w:rPr>
        <w:t>5.Η γραμμογράφηση των γηπέδων η οποία γίνεται με λευκές με χρώματα ανθεκτικά στην χρήση υπεριώδη ακτινοβολία , παρόμοια με τα χρώματα της επικάλυψης.</w:t>
      </w:r>
    </w:p>
    <w:p w:rsidR="0076531D" w:rsidRPr="0076531D" w:rsidRDefault="0076531D" w:rsidP="0076531D">
      <w:pPr>
        <w:rPr>
          <w:rFonts w:ascii="Arial" w:hAnsi="Arial" w:cs="Arial"/>
          <w:sz w:val="22"/>
          <w:szCs w:val="22"/>
        </w:rPr>
      </w:pPr>
      <w:r w:rsidRPr="0076531D">
        <w:rPr>
          <w:rFonts w:ascii="Arial" w:hAnsi="Arial" w:cs="Arial"/>
          <w:sz w:val="22"/>
          <w:szCs w:val="22"/>
        </w:rPr>
        <w:t xml:space="preserve">6.Τα χρώματα που θα τοποθετηθούν πρέπει να διαθέτουν πιστοποιήσεις </w:t>
      </w:r>
      <w:r w:rsidRPr="0076531D">
        <w:rPr>
          <w:rFonts w:ascii="Arial" w:hAnsi="Arial" w:cs="Arial"/>
          <w:sz w:val="22"/>
          <w:szCs w:val="22"/>
          <w:lang w:val="en-BZ"/>
        </w:rPr>
        <w:t>ITF</w:t>
      </w:r>
      <w:r w:rsidRPr="0076531D">
        <w:rPr>
          <w:rFonts w:ascii="Arial" w:hAnsi="Arial" w:cs="Arial"/>
          <w:sz w:val="22"/>
          <w:szCs w:val="22"/>
        </w:rPr>
        <w:t xml:space="preserve"> (</w:t>
      </w:r>
      <w:r w:rsidRPr="0076531D">
        <w:rPr>
          <w:rFonts w:ascii="Arial" w:hAnsi="Arial" w:cs="Arial"/>
          <w:sz w:val="22"/>
          <w:szCs w:val="22"/>
          <w:lang w:val="en-BZ"/>
        </w:rPr>
        <w:t>INTERNATIONAL</w:t>
      </w:r>
      <w:r w:rsidRPr="0076531D">
        <w:rPr>
          <w:rFonts w:ascii="Arial" w:hAnsi="Arial" w:cs="Arial"/>
          <w:sz w:val="22"/>
          <w:szCs w:val="22"/>
        </w:rPr>
        <w:t xml:space="preserve"> </w:t>
      </w:r>
      <w:r w:rsidRPr="0076531D">
        <w:rPr>
          <w:rFonts w:ascii="Arial" w:hAnsi="Arial" w:cs="Arial"/>
          <w:sz w:val="22"/>
          <w:szCs w:val="22"/>
          <w:lang w:val="en-BZ"/>
        </w:rPr>
        <w:t>TENNIS</w:t>
      </w:r>
      <w:r w:rsidRPr="0076531D">
        <w:rPr>
          <w:rFonts w:ascii="Arial" w:hAnsi="Arial" w:cs="Arial"/>
          <w:sz w:val="22"/>
          <w:szCs w:val="22"/>
        </w:rPr>
        <w:t xml:space="preserve"> </w:t>
      </w:r>
      <w:r w:rsidRPr="0076531D">
        <w:rPr>
          <w:rFonts w:ascii="Arial" w:hAnsi="Arial" w:cs="Arial"/>
          <w:sz w:val="22"/>
          <w:szCs w:val="22"/>
          <w:lang w:val="en-BZ"/>
        </w:rPr>
        <w:t>FEDERATION</w:t>
      </w:r>
      <w:r w:rsidRPr="0076531D">
        <w:rPr>
          <w:rFonts w:ascii="Arial" w:hAnsi="Arial" w:cs="Arial"/>
          <w:sz w:val="22"/>
          <w:szCs w:val="22"/>
        </w:rPr>
        <w:t>).</w:t>
      </w:r>
    </w:p>
    <w:p w:rsidR="0076531D" w:rsidRPr="0076531D" w:rsidRDefault="0076531D" w:rsidP="0076531D">
      <w:pPr>
        <w:rPr>
          <w:rFonts w:ascii="Arial" w:hAnsi="Arial" w:cs="Arial"/>
          <w:b/>
          <w:bCs/>
          <w:color w:val="FF0000"/>
          <w:sz w:val="22"/>
          <w:szCs w:val="22"/>
        </w:rPr>
      </w:pPr>
    </w:p>
    <w:p w:rsidR="0076531D" w:rsidRPr="0076531D" w:rsidRDefault="0076531D" w:rsidP="0076531D">
      <w:pPr>
        <w:rPr>
          <w:rFonts w:ascii="Arial" w:hAnsi="Arial" w:cs="Arial"/>
          <w:sz w:val="22"/>
          <w:szCs w:val="22"/>
        </w:rPr>
      </w:pPr>
    </w:p>
    <w:p w:rsidR="0076531D" w:rsidRPr="0076531D" w:rsidRDefault="0076531D" w:rsidP="0076531D">
      <w:pPr>
        <w:rPr>
          <w:rFonts w:ascii="Arial" w:hAnsi="Arial" w:cs="Arial"/>
          <w:b/>
          <w:sz w:val="22"/>
          <w:szCs w:val="22"/>
          <w:u w:val="single"/>
        </w:rPr>
      </w:pPr>
      <w:r w:rsidRPr="0076531D">
        <w:rPr>
          <w:rFonts w:ascii="Arial" w:hAnsi="Arial" w:cs="Arial"/>
          <w:b/>
          <w:sz w:val="22"/>
          <w:szCs w:val="22"/>
          <w:u w:val="single"/>
        </w:rPr>
        <w:t xml:space="preserve">2.  </w:t>
      </w:r>
      <w:r w:rsidRPr="0076531D">
        <w:rPr>
          <w:rFonts w:ascii="Arial" w:hAnsi="Arial" w:cs="Arial"/>
          <w:b/>
          <w:sz w:val="22"/>
          <w:szCs w:val="22"/>
          <w:u w:val="single"/>
          <w:lang w:val="en-GB"/>
        </w:rPr>
        <w:t>TEXNIKH</w:t>
      </w:r>
      <w:r w:rsidRPr="0076531D">
        <w:rPr>
          <w:rFonts w:ascii="Arial" w:hAnsi="Arial" w:cs="Arial"/>
          <w:b/>
          <w:sz w:val="22"/>
          <w:szCs w:val="22"/>
          <w:u w:val="single"/>
        </w:rPr>
        <w:t xml:space="preserve"> </w:t>
      </w:r>
      <w:r w:rsidRPr="0076531D">
        <w:rPr>
          <w:rFonts w:ascii="Arial" w:hAnsi="Arial" w:cs="Arial"/>
          <w:b/>
          <w:sz w:val="22"/>
          <w:szCs w:val="22"/>
          <w:u w:val="single"/>
          <w:lang w:val="en-GB"/>
        </w:rPr>
        <w:t>ME</w:t>
      </w:r>
      <w:r w:rsidRPr="0076531D">
        <w:rPr>
          <w:rFonts w:ascii="Arial" w:hAnsi="Arial" w:cs="Arial"/>
          <w:b/>
          <w:sz w:val="22"/>
          <w:szCs w:val="22"/>
          <w:u w:val="single"/>
        </w:rPr>
        <w:t xml:space="preserve">ΛΕΤΗ ΑΥΛΕΙΟΥ </w:t>
      </w:r>
      <w:proofErr w:type="gramStart"/>
      <w:r w:rsidRPr="0076531D">
        <w:rPr>
          <w:rFonts w:ascii="Arial" w:hAnsi="Arial" w:cs="Arial"/>
          <w:b/>
          <w:sz w:val="22"/>
          <w:szCs w:val="22"/>
          <w:u w:val="single"/>
        </w:rPr>
        <w:t>ΧΩΡΟΥ  3</w:t>
      </w:r>
      <w:r w:rsidRPr="0076531D">
        <w:rPr>
          <w:rFonts w:ascii="Arial" w:hAnsi="Arial" w:cs="Arial"/>
          <w:b/>
          <w:sz w:val="22"/>
          <w:szCs w:val="22"/>
          <w:u w:val="single"/>
          <w:vertAlign w:val="superscript"/>
        </w:rPr>
        <w:t>ου</w:t>
      </w:r>
      <w:proofErr w:type="gramEnd"/>
      <w:r w:rsidRPr="0076531D">
        <w:rPr>
          <w:rFonts w:ascii="Arial" w:hAnsi="Arial" w:cs="Arial"/>
          <w:b/>
          <w:sz w:val="22"/>
          <w:szCs w:val="22"/>
          <w:u w:val="single"/>
        </w:rPr>
        <w:t xml:space="preserve">  ΔΗΜΟΤΙΚΟΥ ΣΧΟΛΕΙΟΥ ΔΗΜΟΥ ΛΕΒΑΔΕΩΝ</w:t>
      </w:r>
    </w:p>
    <w:p w:rsidR="0076531D" w:rsidRPr="0076531D" w:rsidRDefault="0076531D" w:rsidP="0076531D">
      <w:pPr>
        <w:rPr>
          <w:rFonts w:ascii="Arial" w:hAnsi="Arial" w:cs="Arial"/>
          <w:sz w:val="22"/>
          <w:szCs w:val="22"/>
        </w:rPr>
      </w:pPr>
      <w:r w:rsidRPr="0076531D">
        <w:rPr>
          <w:rFonts w:ascii="Arial" w:hAnsi="Arial" w:cs="Arial"/>
          <w:sz w:val="22"/>
          <w:szCs w:val="22"/>
        </w:rPr>
        <w:t xml:space="preserve">Η υπόψη μελέτη αφορά την εκτέλεση οικοδομικών εργασιών , έκτασης 373 μ2, για τη διαμόρφωση μέρους του </w:t>
      </w:r>
      <w:proofErr w:type="spellStart"/>
      <w:r w:rsidRPr="0076531D">
        <w:rPr>
          <w:rFonts w:ascii="Arial" w:hAnsi="Arial" w:cs="Arial"/>
          <w:sz w:val="22"/>
          <w:szCs w:val="22"/>
        </w:rPr>
        <w:t>αύλειου</w:t>
      </w:r>
      <w:proofErr w:type="spellEnd"/>
      <w:r w:rsidRPr="0076531D">
        <w:rPr>
          <w:rFonts w:ascii="Arial" w:hAnsi="Arial" w:cs="Arial"/>
          <w:sz w:val="22"/>
          <w:szCs w:val="22"/>
        </w:rPr>
        <w:t xml:space="preserve"> χώρου του 3</w:t>
      </w:r>
      <w:r w:rsidRPr="0076531D">
        <w:rPr>
          <w:rFonts w:ascii="Arial" w:hAnsi="Arial" w:cs="Arial"/>
          <w:sz w:val="22"/>
          <w:szCs w:val="22"/>
          <w:vertAlign w:val="superscript"/>
        </w:rPr>
        <w:t>ου</w:t>
      </w:r>
      <w:r w:rsidRPr="0076531D">
        <w:rPr>
          <w:rFonts w:ascii="Arial" w:hAnsi="Arial" w:cs="Arial"/>
          <w:sz w:val="22"/>
          <w:szCs w:val="22"/>
        </w:rPr>
        <w:t xml:space="preserve">  δημοτικού σχολείου του Δήμου </w:t>
      </w:r>
      <w:proofErr w:type="spellStart"/>
      <w:r w:rsidRPr="0076531D">
        <w:rPr>
          <w:rFonts w:ascii="Arial" w:hAnsi="Arial" w:cs="Arial"/>
          <w:sz w:val="22"/>
          <w:szCs w:val="22"/>
        </w:rPr>
        <w:t>Λεβαδέων</w:t>
      </w:r>
      <w:proofErr w:type="spellEnd"/>
      <w:r w:rsidRPr="0076531D">
        <w:rPr>
          <w:rFonts w:ascii="Arial" w:hAnsi="Arial" w:cs="Arial"/>
          <w:sz w:val="22"/>
          <w:szCs w:val="22"/>
        </w:rPr>
        <w:t xml:space="preserve">, σε γήπεδο πολλαπλών χρήσεων. </w:t>
      </w:r>
    </w:p>
    <w:p w:rsidR="0076531D" w:rsidRPr="0076531D" w:rsidRDefault="0076531D" w:rsidP="0076531D">
      <w:pPr>
        <w:rPr>
          <w:rFonts w:ascii="Arial" w:hAnsi="Arial" w:cs="Arial"/>
          <w:sz w:val="22"/>
          <w:szCs w:val="22"/>
        </w:rPr>
      </w:pPr>
      <w:r w:rsidRPr="0076531D">
        <w:rPr>
          <w:rFonts w:ascii="Arial" w:hAnsi="Arial" w:cs="Arial"/>
          <w:sz w:val="22"/>
          <w:szCs w:val="22"/>
        </w:rPr>
        <w:t>Η υπάρχουσα κατάσταση του είναι άσφαλτος 119 μ2 και πλακάκι πεζοδρομίου 254μ2.</w:t>
      </w:r>
    </w:p>
    <w:p w:rsidR="0076531D" w:rsidRPr="0076531D" w:rsidRDefault="0076531D" w:rsidP="0076531D">
      <w:pPr>
        <w:rPr>
          <w:rFonts w:ascii="Arial" w:hAnsi="Arial" w:cs="Arial"/>
          <w:sz w:val="22"/>
          <w:szCs w:val="22"/>
        </w:rPr>
      </w:pPr>
      <w:r w:rsidRPr="0076531D">
        <w:rPr>
          <w:rFonts w:ascii="Arial" w:hAnsi="Arial" w:cs="Arial"/>
          <w:sz w:val="22"/>
          <w:szCs w:val="22"/>
        </w:rPr>
        <w:t>Οι εργασίες που θα εκτελεστούν για τη διαμόρφωση του χώρου είναι οι κάτωθι αναλυτικά:</w:t>
      </w:r>
    </w:p>
    <w:p w:rsidR="0076531D" w:rsidRPr="0076531D" w:rsidRDefault="0076531D" w:rsidP="0076531D">
      <w:pPr>
        <w:rPr>
          <w:rFonts w:ascii="Arial" w:hAnsi="Arial" w:cs="Arial"/>
          <w:sz w:val="22"/>
          <w:szCs w:val="22"/>
          <w:u w:val="single"/>
        </w:rPr>
      </w:pPr>
      <w:r w:rsidRPr="0076531D">
        <w:rPr>
          <w:rFonts w:ascii="Arial" w:hAnsi="Arial" w:cs="Arial"/>
          <w:sz w:val="22"/>
          <w:szCs w:val="22"/>
          <w:u w:val="single"/>
        </w:rPr>
        <w:t>Α. ΤΕΧΝΙΚΗ ΜΕΛΕΤΗ ΓΙΑ ΔΑΠΕΔΟ ΠΑΝΩ ΣΕ ΑΣΦΑΛΤΟ</w:t>
      </w:r>
    </w:p>
    <w:p w:rsidR="0076531D" w:rsidRPr="0076531D" w:rsidRDefault="0076531D" w:rsidP="0076531D">
      <w:pPr>
        <w:rPr>
          <w:rFonts w:ascii="Arial" w:hAnsi="Arial" w:cs="Arial"/>
          <w:bCs/>
          <w:sz w:val="22"/>
          <w:szCs w:val="22"/>
        </w:rPr>
      </w:pPr>
      <w:r w:rsidRPr="0076531D">
        <w:rPr>
          <w:rFonts w:ascii="Arial" w:hAnsi="Arial" w:cs="Arial"/>
          <w:bCs/>
          <w:sz w:val="22"/>
          <w:szCs w:val="22"/>
        </w:rPr>
        <w:t>Οι εργασίες κατασκευής είναι οι εξής που θα πραγματοποιηθούν:</w:t>
      </w:r>
    </w:p>
    <w:p w:rsidR="0076531D" w:rsidRPr="0076531D" w:rsidRDefault="0076531D" w:rsidP="0076531D">
      <w:pPr>
        <w:rPr>
          <w:rFonts w:ascii="Arial" w:hAnsi="Arial" w:cs="Arial"/>
          <w:sz w:val="22"/>
          <w:szCs w:val="22"/>
        </w:rPr>
      </w:pPr>
      <w:r w:rsidRPr="0076531D">
        <w:rPr>
          <w:rFonts w:ascii="Arial" w:hAnsi="Arial" w:cs="Arial"/>
          <w:sz w:val="22"/>
          <w:szCs w:val="22"/>
        </w:rPr>
        <w:t>1. Καθαρισμός της επιφάνειας υποδοχής</w:t>
      </w:r>
    </w:p>
    <w:p w:rsidR="0076531D" w:rsidRPr="0076531D" w:rsidRDefault="0076531D" w:rsidP="0076531D">
      <w:pPr>
        <w:rPr>
          <w:rFonts w:ascii="Arial" w:hAnsi="Arial" w:cs="Arial"/>
          <w:sz w:val="22"/>
          <w:szCs w:val="22"/>
        </w:rPr>
      </w:pPr>
      <w:r w:rsidRPr="0076531D">
        <w:rPr>
          <w:rFonts w:ascii="Arial" w:hAnsi="Arial" w:cs="Arial"/>
          <w:sz w:val="22"/>
          <w:szCs w:val="22"/>
        </w:rPr>
        <w:t xml:space="preserve">2. Η επίστρωση μείγματος ασφαλτικού γαλακτώματος και </w:t>
      </w:r>
      <w:proofErr w:type="spellStart"/>
      <w:r w:rsidRPr="0076531D">
        <w:rPr>
          <w:rFonts w:ascii="Arial" w:hAnsi="Arial" w:cs="Arial"/>
          <w:sz w:val="22"/>
          <w:szCs w:val="22"/>
        </w:rPr>
        <w:t>χαλαζιακής</w:t>
      </w:r>
      <w:proofErr w:type="spellEnd"/>
      <w:r w:rsidRPr="0076531D">
        <w:rPr>
          <w:rFonts w:ascii="Arial" w:hAnsi="Arial" w:cs="Arial"/>
          <w:sz w:val="22"/>
          <w:szCs w:val="22"/>
        </w:rPr>
        <w:t xml:space="preserve"> άμμου (</w:t>
      </w:r>
      <w:proofErr w:type="spellStart"/>
      <w:r w:rsidRPr="0076531D">
        <w:rPr>
          <w:rFonts w:ascii="Arial" w:hAnsi="Arial" w:cs="Arial"/>
          <w:sz w:val="22"/>
          <w:szCs w:val="22"/>
        </w:rPr>
        <w:t>κοκκομετρίας</w:t>
      </w:r>
      <w:proofErr w:type="spellEnd"/>
      <w:r w:rsidRPr="0076531D">
        <w:rPr>
          <w:rFonts w:ascii="Arial" w:hAnsi="Arial" w:cs="Arial"/>
          <w:sz w:val="22"/>
          <w:szCs w:val="22"/>
        </w:rPr>
        <w:t xml:space="preserve"> 0,2-0,4) μαύρου χρώματος</w:t>
      </w:r>
    </w:p>
    <w:p w:rsidR="0076531D" w:rsidRPr="0076531D" w:rsidRDefault="0076531D" w:rsidP="0076531D">
      <w:pPr>
        <w:rPr>
          <w:rFonts w:ascii="Arial" w:hAnsi="Arial" w:cs="Arial"/>
          <w:color w:val="000000"/>
          <w:sz w:val="22"/>
          <w:szCs w:val="22"/>
        </w:rPr>
      </w:pPr>
      <w:r w:rsidRPr="0076531D">
        <w:rPr>
          <w:rFonts w:ascii="Arial" w:hAnsi="Arial" w:cs="Arial"/>
          <w:sz w:val="22"/>
          <w:szCs w:val="22"/>
        </w:rPr>
        <w:t xml:space="preserve">3. Διπλή στρώση από μείγμα συνθετικών ρητινών , </w:t>
      </w:r>
      <w:proofErr w:type="spellStart"/>
      <w:r w:rsidRPr="0076531D">
        <w:rPr>
          <w:rFonts w:ascii="Arial" w:hAnsi="Arial" w:cs="Arial"/>
          <w:sz w:val="22"/>
          <w:szCs w:val="22"/>
        </w:rPr>
        <w:t>χαλαζιακής</w:t>
      </w:r>
      <w:proofErr w:type="spellEnd"/>
      <w:r w:rsidRPr="0076531D">
        <w:rPr>
          <w:rFonts w:ascii="Arial" w:hAnsi="Arial" w:cs="Arial"/>
          <w:sz w:val="22"/>
          <w:szCs w:val="22"/>
        </w:rPr>
        <w:t xml:space="preserve"> άμμου προκειμένου να επιτύχουμε την αντιολισθητική υφή (</w:t>
      </w:r>
      <w:proofErr w:type="spellStart"/>
      <w:r w:rsidRPr="0076531D">
        <w:rPr>
          <w:rFonts w:ascii="Arial" w:hAnsi="Arial" w:cs="Arial"/>
          <w:sz w:val="22"/>
          <w:szCs w:val="22"/>
        </w:rPr>
        <w:t>κοκκομετρίας</w:t>
      </w:r>
      <w:proofErr w:type="spellEnd"/>
      <w:r w:rsidRPr="0076531D">
        <w:rPr>
          <w:rFonts w:ascii="Arial" w:hAnsi="Arial" w:cs="Arial"/>
          <w:sz w:val="22"/>
          <w:szCs w:val="22"/>
        </w:rPr>
        <w:t xml:space="preserve"> </w:t>
      </w:r>
      <w:proofErr w:type="spellStart"/>
      <w:r w:rsidRPr="0076531D">
        <w:rPr>
          <w:rFonts w:ascii="Arial" w:hAnsi="Arial" w:cs="Arial"/>
          <w:sz w:val="22"/>
          <w:szCs w:val="22"/>
        </w:rPr>
        <w:t>χαλαζιακής</w:t>
      </w:r>
      <w:proofErr w:type="spellEnd"/>
      <w:r w:rsidRPr="0076531D">
        <w:rPr>
          <w:rFonts w:ascii="Arial" w:hAnsi="Arial" w:cs="Arial"/>
          <w:sz w:val="22"/>
          <w:szCs w:val="22"/>
        </w:rPr>
        <w:t xml:space="preserve"> άμμου 0,25</w:t>
      </w:r>
      <w:r w:rsidRPr="0076531D">
        <w:rPr>
          <w:rFonts w:ascii="Arial" w:hAnsi="Arial" w:cs="Arial"/>
          <w:sz w:val="22"/>
          <w:szCs w:val="22"/>
          <w:lang w:val="en-BZ"/>
        </w:rPr>
        <w:t>mm</w:t>
      </w:r>
      <w:r w:rsidRPr="0076531D">
        <w:rPr>
          <w:rFonts w:ascii="Arial" w:hAnsi="Arial" w:cs="Arial"/>
          <w:sz w:val="22"/>
          <w:szCs w:val="22"/>
        </w:rPr>
        <w:t xml:space="preserve"> – 1,00</w:t>
      </w:r>
      <w:r w:rsidRPr="0076531D">
        <w:rPr>
          <w:rFonts w:ascii="Arial" w:hAnsi="Arial" w:cs="Arial"/>
          <w:sz w:val="22"/>
          <w:szCs w:val="22"/>
          <w:lang w:val="en-BZ"/>
        </w:rPr>
        <w:t>mm</w:t>
      </w:r>
      <w:r w:rsidRPr="0076531D">
        <w:rPr>
          <w:rFonts w:ascii="Arial" w:hAnsi="Arial" w:cs="Arial"/>
          <w:sz w:val="22"/>
          <w:szCs w:val="22"/>
        </w:rPr>
        <w:t xml:space="preserve">) και ειδικής κόλλας. Το μείγμα έχει την μορφή πυκνόρρευστής αλοιφής και θα χρησιμοποιηθεί προκειμένου να γίνουν οι 2 επικαλύψεις. Απλώνεται χειρωνακτικά στην επιφάνεια του γηπέδου με </w:t>
      </w:r>
      <w:proofErr w:type="spellStart"/>
      <w:r w:rsidRPr="0076531D">
        <w:rPr>
          <w:rFonts w:ascii="Arial" w:hAnsi="Arial" w:cs="Arial"/>
          <w:sz w:val="22"/>
          <w:szCs w:val="22"/>
        </w:rPr>
        <w:t>ρακλέτα</w:t>
      </w:r>
      <w:proofErr w:type="spellEnd"/>
      <w:r w:rsidRPr="0076531D">
        <w:rPr>
          <w:rFonts w:ascii="Arial" w:hAnsi="Arial" w:cs="Arial"/>
          <w:sz w:val="22"/>
          <w:szCs w:val="22"/>
        </w:rPr>
        <w:t xml:space="preserve"> , παράλληλα και κατακόρυφα με κατανάλωση περίπου </w:t>
      </w:r>
      <w:r w:rsidRPr="0076531D">
        <w:rPr>
          <w:rFonts w:ascii="Arial" w:hAnsi="Arial" w:cs="Arial"/>
          <w:color w:val="000000"/>
          <w:sz w:val="22"/>
          <w:szCs w:val="22"/>
        </w:rPr>
        <w:t>500.gr/m</w:t>
      </w:r>
      <w:r w:rsidRPr="0076531D">
        <w:rPr>
          <w:rFonts w:ascii="Arial" w:hAnsi="Arial" w:cs="Arial"/>
          <w:color w:val="000000"/>
          <w:sz w:val="22"/>
          <w:szCs w:val="22"/>
          <w:vertAlign w:val="superscript"/>
        </w:rPr>
        <w:t>2</w:t>
      </w:r>
    </w:p>
    <w:p w:rsidR="0076531D" w:rsidRPr="0076531D" w:rsidRDefault="0076531D" w:rsidP="0076531D">
      <w:pPr>
        <w:rPr>
          <w:rFonts w:ascii="Arial" w:hAnsi="Arial" w:cs="Arial"/>
          <w:sz w:val="22"/>
          <w:szCs w:val="22"/>
        </w:rPr>
      </w:pPr>
      <w:r w:rsidRPr="0076531D">
        <w:rPr>
          <w:rFonts w:ascii="Arial" w:hAnsi="Arial" w:cs="Arial"/>
          <w:sz w:val="22"/>
          <w:szCs w:val="22"/>
        </w:rPr>
        <w:t>4. Στρώση από μείγμα χρωματιστών συνθετικών ρητινών ,</w:t>
      </w:r>
      <w:proofErr w:type="spellStart"/>
      <w:r w:rsidRPr="0076531D">
        <w:rPr>
          <w:rFonts w:ascii="Arial" w:hAnsi="Arial" w:cs="Arial"/>
          <w:sz w:val="22"/>
          <w:szCs w:val="22"/>
        </w:rPr>
        <w:t>χαλαζιακής</w:t>
      </w:r>
      <w:proofErr w:type="spellEnd"/>
      <w:r w:rsidRPr="0076531D">
        <w:rPr>
          <w:rFonts w:ascii="Arial" w:hAnsi="Arial" w:cs="Arial"/>
          <w:sz w:val="22"/>
          <w:szCs w:val="22"/>
        </w:rPr>
        <w:t xml:space="preserve"> άμμου (</w:t>
      </w:r>
      <w:proofErr w:type="spellStart"/>
      <w:r w:rsidRPr="0076531D">
        <w:rPr>
          <w:rFonts w:ascii="Arial" w:hAnsi="Arial" w:cs="Arial"/>
          <w:sz w:val="22"/>
          <w:szCs w:val="22"/>
        </w:rPr>
        <w:t>κοκκομετρίας</w:t>
      </w:r>
      <w:proofErr w:type="spellEnd"/>
      <w:r w:rsidRPr="0076531D">
        <w:rPr>
          <w:rFonts w:ascii="Arial" w:hAnsi="Arial" w:cs="Arial"/>
          <w:sz w:val="22"/>
          <w:szCs w:val="22"/>
        </w:rPr>
        <w:t xml:space="preserve"> </w:t>
      </w:r>
      <w:proofErr w:type="spellStart"/>
      <w:r w:rsidRPr="0076531D">
        <w:rPr>
          <w:rFonts w:ascii="Arial" w:hAnsi="Arial" w:cs="Arial"/>
          <w:sz w:val="22"/>
          <w:szCs w:val="22"/>
        </w:rPr>
        <w:t>χαλαζιακής</w:t>
      </w:r>
      <w:proofErr w:type="spellEnd"/>
      <w:r w:rsidRPr="0076531D">
        <w:rPr>
          <w:rFonts w:ascii="Arial" w:hAnsi="Arial" w:cs="Arial"/>
          <w:sz w:val="22"/>
          <w:szCs w:val="22"/>
        </w:rPr>
        <w:t xml:space="preserve"> άμμου 0,1-0,2</w:t>
      </w:r>
      <w:r w:rsidRPr="0076531D">
        <w:rPr>
          <w:rFonts w:ascii="Arial" w:hAnsi="Arial" w:cs="Arial"/>
          <w:sz w:val="22"/>
          <w:szCs w:val="22"/>
          <w:lang w:val="en-BZ"/>
        </w:rPr>
        <w:t>mm</w:t>
      </w:r>
      <w:r w:rsidRPr="0076531D">
        <w:rPr>
          <w:rFonts w:ascii="Arial" w:hAnsi="Arial" w:cs="Arial"/>
          <w:sz w:val="22"/>
          <w:szCs w:val="22"/>
        </w:rPr>
        <w:t xml:space="preserve">) και πόσιμου νερού. Η επίστρωση γίνεται χειρωνακτικά με </w:t>
      </w:r>
      <w:proofErr w:type="spellStart"/>
      <w:r w:rsidRPr="0076531D">
        <w:rPr>
          <w:rFonts w:ascii="Arial" w:hAnsi="Arial" w:cs="Arial"/>
          <w:sz w:val="22"/>
          <w:szCs w:val="22"/>
        </w:rPr>
        <w:t>ρακλέτα</w:t>
      </w:r>
      <w:proofErr w:type="spellEnd"/>
      <w:r w:rsidRPr="0076531D">
        <w:rPr>
          <w:rFonts w:ascii="Arial" w:hAnsi="Arial" w:cs="Arial"/>
          <w:sz w:val="22"/>
          <w:szCs w:val="22"/>
        </w:rPr>
        <w:t xml:space="preserve"> με κατανάλωση τουλάχιστον 400</w:t>
      </w:r>
      <w:proofErr w:type="spellStart"/>
      <w:r w:rsidRPr="0076531D">
        <w:rPr>
          <w:rFonts w:ascii="Arial" w:hAnsi="Arial" w:cs="Arial"/>
          <w:sz w:val="22"/>
          <w:szCs w:val="22"/>
          <w:lang w:val="en-BZ"/>
        </w:rPr>
        <w:t>gr</w:t>
      </w:r>
      <w:proofErr w:type="spellEnd"/>
      <w:r w:rsidRPr="0076531D">
        <w:rPr>
          <w:rFonts w:ascii="Arial" w:hAnsi="Arial" w:cs="Arial"/>
          <w:sz w:val="22"/>
          <w:szCs w:val="22"/>
        </w:rPr>
        <w:t>/</w:t>
      </w:r>
      <w:r w:rsidRPr="0076531D">
        <w:rPr>
          <w:rFonts w:ascii="Arial" w:hAnsi="Arial" w:cs="Arial"/>
          <w:sz w:val="22"/>
          <w:szCs w:val="22"/>
          <w:lang w:val="en-BZ"/>
        </w:rPr>
        <w:t>m</w:t>
      </w:r>
      <w:r w:rsidRPr="0076531D">
        <w:rPr>
          <w:rFonts w:ascii="Arial" w:hAnsi="Arial" w:cs="Arial"/>
          <w:sz w:val="22"/>
          <w:szCs w:val="22"/>
        </w:rPr>
        <w:t>2 . Πριν κάθε από επικάλυψη πρέπει να βεβαιωθούμε ότι η προηγούμενη επιφάνεια είναι ξερή , καθαρή χωρίς ξένα υλικά.</w:t>
      </w:r>
    </w:p>
    <w:p w:rsidR="0076531D" w:rsidRPr="0076531D" w:rsidRDefault="0076531D" w:rsidP="0076531D">
      <w:pPr>
        <w:rPr>
          <w:rFonts w:ascii="Arial" w:hAnsi="Arial" w:cs="Arial"/>
          <w:sz w:val="22"/>
          <w:szCs w:val="22"/>
        </w:rPr>
      </w:pPr>
      <w:r w:rsidRPr="0076531D">
        <w:rPr>
          <w:rFonts w:ascii="Arial" w:hAnsi="Arial" w:cs="Arial"/>
          <w:sz w:val="22"/>
          <w:szCs w:val="22"/>
        </w:rPr>
        <w:lastRenderedPageBreak/>
        <w:t>5.Η γραμμογράφηση των γηπέδων η οποία γίνεται με λευκές με χρώματα ανθεκτικά στην χρήση υπεριώδη ακτινοβολία , παρόμοια με τα χρώματα της επικάλυψης.</w:t>
      </w:r>
    </w:p>
    <w:p w:rsidR="0076531D" w:rsidRPr="0076531D" w:rsidRDefault="0076531D" w:rsidP="0076531D">
      <w:pPr>
        <w:rPr>
          <w:rFonts w:ascii="Arial" w:hAnsi="Arial" w:cs="Arial"/>
          <w:sz w:val="22"/>
          <w:szCs w:val="22"/>
        </w:rPr>
      </w:pPr>
      <w:r w:rsidRPr="0076531D">
        <w:rPr>
          <w:rFonts w:ascii="Arial" w:hAnsi="Arial" w:cs="Arial"/>
          <w:sz w:val="22"/>
          <w:szCs w:val="22"/>
        </w:rPr>
        <w:t xml:space="preserve">6.Τα χρώματα που θα τοποθετηθούν πρέπει να διαθέτουν πιστοποιήσεις </w:t>
      </w:r>
      <w:r w:rsidRPr="0076531D">
        <w:rPr>
          <w:rFonts w:ascii="Arial" w:hAnsi="Arial" w:cs="Arial"/>
          <w:sz w:val="22"/>
          <w:szCs w:val="22"/>
          <w:lang w:val="en-BZ"/>
        </w:rPr>
        <w:t>ITF</w:t>
      </w:r>
      <w:r w:rsidRPr="0076531D">
        <w:rPr>
          <w:rFonts w:ascii="Arial" w:hAnsi="Arial" w:cs="Arial"/>
          <w:sz w:val="22"/>
          <w:szCs w:val="22"/>
        </w:rPr>
        <w:t xml:space="preserve"> (</w:t>
      </w:r>
      <w:r w:rsidRPr="0076531D">
        <w:rPr>
          <w:rFonts w:ascii="Arial" w:hAnsi="Arial" w:cs="Arial"/>
          <w:sz w:val="22"/>
          <w:szCs w:val="22"/>
          <w:lang w:val="en-BZ"/>
        </w:rPr>
        <w:t>INTERNATIONAL</w:t>
      </w:r>
      <w:r w:rsidRPr="0076531D">
        <w:rPr>
          <w:rFonts w:ascii="Arial" w:hAnsi="Arial" w:cs="Arial"/>
          <w:sz w:val="22"/>
          <w:szCs w:val="22"/>
        </w:rPr>
        <w:t xml:space="preserve"> </w:t>
      </w:r>
      <w:r w:rsidRPr="0076531D">
        <w:rPr>
          <w:rFonts w:ascii="Arial" w:hAnsi="Arial" w:cs="Arial"/>
          <w:sz w:val="22"/>
          <w:szCs w:val="22"/>
          <w:lang w:val="en-BZ"/>
        </w:rPr>
        <w:t>TENNIS</w:t>
      </w:r>
      <w:r w:rsidRPr="0076531D">
        <w:rPr>
          <w:rFonts w:ascii="Arial" w:hAnsi="Arial" w:cs="Arial"/>
          <w:sz w:val="22"/>
          <w:szCs w:val="22"/>
        </w:rPr>
        <w:t xml:space="preserve"> </w:t>
      </w:r>
      <w:r w:rsidRPr="0076531D">
        <w:rPr>
          <w:rFonts w:ascii="Arial" w:hAnsi="Arial" w:cs="Arial"/>
          <w:sz w:val="22"/>
          <w:szCs w:val="22"/>
          <w:lang w:val="en-BZ"/>
        </w:rPr>
        <w:t>FEDERATION</w:t>
      </w:r>
      <w:r w:rsidRPr="0076531D">
        <w:rPr>
          <w:rFonts w:ascii="Arial" w:hAnsi="Arial" w:cs="Arial"/>
          <w:sz w:val="22"/>
          <w:szCs w:val="22"/>
        </w:rPr>
        <w:t>)</w:t>
      </w:r>
    </w:p>
    <w:p w:rsidR="0076531D" w:rsidRPr="0076531D" w:rsidRDefault="0076531D" w:rsidP="0076531D">
      <w:pPr>
        <w:rPr>
          <w:rFonts w:ascii="Arial" w:hAnsi="Arial" w:cs="Arial"/>
          <w:sz w:val="22"/>
          <w:szCs w:val="22"/>
          <w:u w:val="single"/>
        </w:rPr>
      </w:pPr>
      <w:r w:rsidRPr="0076531D">
        <w:rPr>
          <w:rFonts w:ascii="Arial" w:hAnsi="Arial" w:cs="Arial"/>
          <w:sz w:val="22"/>
          <w:szCs w:val="22"/>
          <w:u w:val="single"/>
        </w:rPr>
        <w:t>Β.  ΤΕΧΝΙΚΗ ΜΕΛΕΤΗ ΓΙΑ ΔΑΠΕΔΟ ΠΑΝΩ ΣΕ ΠΛΑΚΑΚΙ ΠΕΖΟΔΡΟΜΙΟΥ:</w:t>
      </w:r>
    </w:p>
    <w:p w:rsidR="0076531D" w:rsidRPr="0076531D" w:rsidRDefault="0076531D" w:rsidP="0076531D">
      <w:pPr>
        <w:rPr>
          <w:rFonts w:ascii="Arial" w:hAnsi="Arial" w:cs="Arial"/>
          <w:sz w:val="22"/>
          <w:szCs w:val="22"/>
        </w:rPr>
      </w:pPr>
      <w:r w:rsidRPr="0076531D">
        <w:rPr>
          <w:rFonts w:ascii="Arial" w:hAnsi="Arial" w:cs="Arial"/>
          <w:sz w:val="22"/>
          <w:szCs w:val="22"/>
        </w:rPr>
        <w:t>ΕΠΙΣΤΡΩΣΗ ΜΕ ΠΟΛΥΟΥΡΕΘΑΝΙΚΗ ΒΑΦΗ 1,6-2,5ΧΙΛ. ΧΡΩΜΑΤΟΣ ΚΕΡΑΜΥΔΙ ΚΑΙ ΠΡΑΣΙΝΟ.</w:t>
      </w:r>
    </w:p>
    <w:p w:rsidR="0076531D" w:rsidRPr="0076531D" w:rsidRDefault="0076531D" w:rsidP="0076531D">
      <w:pPr>
        <w:rPr>
          <w:rFonts w:ascii="Arial" w:hAnsi="Arial" w:cs="Arial"/>
          <w:bCs/>
          <w:sz w:val="22"/>
          <w:szCs w:val="22"/>
        </w:rPr>
      </w:pPr>
      <w:r w:rsidRPr="0076531D">
        <w:rPr>
          <w:rFonts w:ascii="Arial" w:hAnsi="Arial" w:cs="Arial"/>
          <w:bCs/>
          <w:sz w:val="22"/>
          <w:szCs w:val="22"/>
        </w:rPr>
        <w:t>Οι εργασίες κατασκευής είναι οι εξής που θα πραγματοποιηθούν:</w:t>
      </w:r>
    </w:p>
    <w:p w:rsidR="0076531D" w:rsidRPr="0076531D" w:rsidRDefault="0076531D" w:rsidP="0076531D">
      <w:pPr>
        <w:rPr>
          <w:rFonts w:ascii="Arial" w:hAnsi="Arial" w:cs="Arial"/>
          <w:sz w:val="22"/>
          <w:szCs w:val="22"/>
        </w:rPr>
      </w:pPr>
      <w:r w:rsidRPr="0076531D">
        <w:rPr>
          <w:rFonts w:ascii="Arial" w:hAnsi="Arial" w:cs="Arial"/>
          <w:sz w:val="22"/>
          <w:szCs w:val="22"/>
        </w:rPr>
        <w:t>1. Επιμελής καθαρισμός της επιφάνειας υποδοχής με νερό και φυσερά μηχανήματα.</w:t>
      </w:r>
    </w:p>
    <w:p w:rsidR="0076531D" w:rsidRPr="0076531D" w:rsidRDefault="0076531D" w:rsidP="0076531D">
      <w:pPr>
        <w:rPr>
          <w:rFonts w:ascii="Arial" w:hAnsi="Arial" w:cs="Arial"/>
          <w:sz w:val="22"/>
          <w:szCs w:val="22"/>
        </w:rPr>
      </w:pPr>
      <w:r w:rsidRPr="0076531D">
        <w:rPr>
          <w:rFonts w:ascii="Arial" w:hAnsi="Arial" w:cs="Arial"/>
          <w:sz w:val="22"/>
          <w:szCs w:val="22"/>
        </w:rPr>
        <w:t>2. Αστάρωμα της επιφάνειας χειρωνακτικά με κατανάλωση τουλάχιστον 300</w:t>
      </w:r>
      <w:proofErr w:type="spellStart"/>
      <w:r w:rsidRPr="0076531D">
        <w:rPr>
          <w:rFonts w:ascii="Arial" w:hAnsi="Arial" w:cs="Arial"/>
          <w:sz w:val="22"/>
          <w:szCs w:val="22"/>
          <w:lang w:val="en-BZ"/>
        </w:rPr>
        <w:t>gr</w:t>
      </w:r>
      <w:proofErr w:type="spellEnd"/>
      <w:r w:rsidRPr="0076531D">
        <w:rPr>
          <w:rFonts w:ascii="Arial" w:hAnsi="Arial" w:cs="Arial"/>
          <w:sz w:val="22"/>
          <w:szCs w:val="22"/>
        </w:rPr>
        <w:t>/</w:t>
      </w:r>
      <w:r w:rsidRPr="0076531D">
        <w:rPr>
          <w:rFonts w:ascii="Arial" w:hAnsi="Arial" w:cs="Arial"/>
          <w:sz w:val="22"/>
          <w:szCs w:val="22"/>
          <w:lang w:val="en-BZ"/>
        </w:rPr>
        <w:t>m</w:t>
      </w:r>
      <w:r w:rsidRPr="0076531D">
        <w:rPr>
          <w:rFonts w:ascii="Arial" w:hAnsi="Arial" w:cs="Arial"/>
          <w:sz w:val="22"/>
          <w:szCs w:val="22"/>
        </w:rPr>
        <w:t>2.</w:t>
      </w:r>
    </w:p>
    <w:p w:rsidR="0076531D" w:rsidRPr="0076531D" w:rsidRDefault="0076531D" w:rsidP="0076531D">
      <w:pPr>
        <w:rPr>
          <w:rFonts w:ascii="Arial" w:hAnsi="Arial" w:cs="Arial"/>
          <w:sz w:val="22"/>
          <w:szCs w:val="22"/>
        </w:rPr>
      </w:pPr>
      <w:r w:rsidRPr="0076531D">
        <w:rPr>
          <w:rFonts w:ascii="Arial" w:hAnsi="Arial" w:cs="Arial"/>
          <w:sz w:val="22"/>
          <w:szCs w:val="22"/>
        </w:rPr>
        <w:t xml:space="preserve">3. Στρώση της επιφάνειας με μείγμα ελαστική </w:t>
      </w:r>
      <w:proofErr w:type="spellStart"/>
      <w:r w:rsidRPr="0076531D">
        <w:rPr>
          <w:rFonts w:ascii="Arial" w:hAnsi="Arial" w:cs="Arial"/>
          <w:sz w:val="22"/>
          <w:szCs w:val="22"/>
        </w:rPr>
        <w:t>πολυουρεθανική</w:t>
      </w:r>
      <w:proofErr w:type="spellEnd"/>
      <w:r w:rsidRPr="0076531D">
        <w:rPr>
          <w:rFonts w:ascii="Arial" w:hAnsi="Arial" w:cs="Arial"/>
          <w:sz w:val="22"/>
          <w:szCs w:val="22"/>
        </w:rPr>
        <w:t xml:space="preserve"> βαφής. Η επίστρωση γίνεται χειρωνακτικά με </w:t>
      </w:r>
      <w:proofErr w:type="spellStart"/>
      <w:r w:rsidRPr="0076531D">
        <w:rPr>
          <w:rFonts w:ascii="Arial" w:hAnsi="Arial" w:cs="Arial"/>
          <w:sz w:val="22"/>
          <w:szCs w:val="22"/>
        </w:rPr>
        <w:t>ρακλέτα</w:t>
      </w:r>
      <w:proofErr w:type="spellEnd"/>
      <w:r w:rsidRPr="0076531D">
        <w:rPr>
          <w:rFonts w:ascii="Arial" w:hAnsi="Arial" w:cs="Arial"/>
          <w:sz w:val="22"/>
          <w:szCs w:val="22"/>
        </w:rPr>
        <w:t xml:space="preserve"> με κατανάλωση 1</w:t>
      </w:r>
      <w:r w:rsidRPr="0076531D">
        <w:rPr>
          <w:rFonts w:ascii="Arial" w:hAnsi="Arial" w:cs="Arial"/>
          <w:sz w:val="22"/>
          <w:szCs w:val="22"/>
          <w:lang w:val="en-BZ"/>
        </w:rPr>
        <w:t>kg</w:t>
      </w:r>
      <w:r w:rsidRPr="0076531D">
        <w:rPr>
          <w:rFonts w:ascii="Arial" w:hAnsi="Arial" w:cs="Arial"/>
          <w:sz w:val="22"/>
          <w:szCs w:val="22"/>
        </w:rPr>
        <w:t>/</w:t>
      </w:r>
      <w:r w:rsidRPr="0076531D">
        <w:rPr>
          <w:rFonts w:ascii="Arial" w:hAnsi="Arial" w:cs="Arial"/>
          <w:sz w:val="22"/>
          <w:szCs w:val="22"/>
          <w:lang w:val="en-BZ"/>
        </w:rPr>
        <w:t>m</w:t>
      </w:r>
      <w:r w:rsidRPr="0076531D">
        <w:rPr>
          <w:rFonts w:ascii="Arial" w:hAnsi="Arial" w:cs="Arial"/>
          <w:sz w:val="22"/>
          <w:szCs w:val="22"/>
        </w:rPr>
        <w:t>2.</w:t>
      </w:r>
    </w:p>
    <w:p w:rsidR="0076531D" w:rsidRPr="0076531D" w:rsidRDefault="0076531D" w:rsidP="0076531D">
      <w:pPr>
        <w:rPr>
          <w:rFonts w:ascii="Arial" w:hAnsi="Arial" w:cs="Arial"/>
          <w:sz w:val="22"/>
          <w:szCs w:val="22"/>
        </w:rPr>
      </w:pPr>
      <w:r w:rsidRPr="0076531D">
        <w:rPr>
          <w:rFonts w:ascii="Arial" w:hAnsi="Arial" w:cs="Arial"/>
          <w:sz w:val="22"/>
          <w:szCs w:val="22"/>
        </w:rPr>
        <w:t>4.Η γραμμογράφηση των γηπέδων η οποία γίνεται με λευκές με χρώματα ανθεκτικά στην χρήση υπεριώδη ακτινοβολία , παρόμοια με τα χρώματα της επικάλυψης.</w:t>
      </w:r>
    </w:p>
    <w:p w:rsidR="0076531D" w:rsidRPr="0076531D" w:rsidRDefault="0076531D" w:rsidP="0076531D">
      <w:pPr>
        <w:rPr>
          <w:rFonts w:ascii="Arial" w:hAnsi="Arial" w:cs="Arial"/>
          <w:sz w:val="22"/>
          <w:szCs w:val="22"/>
        </w:rPr>
      </w:pPr>
    </w:p>
    <w:p w:rsidR="0076531D" w:rsidRPr="0076531D" w:rsidRDefault="0076531D" w:rsidP="0076531D">
      <w:pPr>
        <w:rPr>
          <w:rFonts w:ascii="Arial" w:hAnsi="Arial" w:cs="Arial"/>
          <w:b/>
          <w:sz w:val="22"/>
          <w:szCs w:val="22"/>
          <w:u w:val="single"/>
        </w:rPr>
      </w:pPr>
      <w:r w:rsidRPr="0076531D">
        <w:rPr>
          <w:rFonts w:ascii="Arial" w:hAnsi="Arial" w:cs="Arial"/>
          <w:b/>
          <w:sz w:val="22"/>
          <w:szCs w:val="22"/>
          <w:u w:val="single"/>
        </w:rPr>
        <w:t xml:space="preserve">3. </w:t>
      </w:r>
      <w:r w:rsidRPr="0076531D">
        <w:rPr>
          <w:rFonts w:ascii="Arial" w:hAnsi="Arial" w:cs="Arial"/>
          <w:b/>
          <w:sz w:val="22"/>
          <w:szCs w:val="22"/>
          <w:u w:val="single"/>
          <w:lang w:val="en-GB"/>
        </w:rPr>
        <w:t>TEXNIKH</w:t>
      </w:r>
      <w:r w:rsidRPr="0076531D">
        <w:rPr>
          <w:rFonts w:ascii="Arial" w:hAnsi="Arial" w:cs="Arial"/>
          <w:b/>
          <w:sz w:val="22"/>
          <w:szCs w:val="22"/>
          <w:u w:val="single"/>
        </w:rPr>
        <w:t xml:space="preserve"> </w:t>
      </w:r>
      <w:r w:rsidRPr="0076531D">
        <w:rPr>
          <w:rFonts w:ascii="Arial" w:hAnsi="Arial" w:cs="Arial"/>
          <w:b/>
          <w:sz w:val="22"/>
          <w:szCs w:val="22"/>
          <w:u w:val="single"/>
          <w:lang w:val="en-GB"/>
        </w:rPr>
        <w:t>ME</w:t>
      </w:r>
      <w:r w:rsidRPr="0076531D">
        <w:rPr>
          <w:rFonts w:ascii="Arial" w:hAnsi="Arial" w:cs="Arial"/>
          <w:b/>
          <w:sz w:val="22"/>
          <w:szCs w:val="22"/>
          <w:u w:val="single"/>
        </w:rPr>
        <w:t xml:space="preserve">ΛΕΤΗ ΑΥΛΕΙΟΥ </w:t>
      </w:r>
      <w:proofErr w:type="gramStart"/>
      <w:r w:rsidRPr="0076531D">
        <w:rPr>
          <w:rFonts w:ascii="Arial" w:hAnsi="Arial" w:cs="Arial"/>
          <w:b/>
          <w:sz w:val="22"/>
          <w:szCs w:val="22"/>
          <w:u w:val="single"/>
        </w:rPr>
        <w:t>ΧΩΡΟΥ  4</w:t>
      </w:r>
      <w:r w:rsidRPr="0076531D">
        <w:rPr>
          <w:rFonts w:ascii="Arial" w:hAnsi="Arial" w:cs="Arial"/>
          <w:b/>
          <w:sz w:val="22"/>
          <w:szCs w:val="22"/>
          <w:u w:val="single"/>
          <w:vertAlign w:val="superscript"/>
        </w:rPr>
        <w:t>ου</w:t>
      </w:r>
      <w:proofErr w:type="gramEnd"/>
      <w:r w:rsidRPr="0076531D">
        <w:rPr>
          <w:rFonts w:ascii="Arial" w:hAnsi="Arial" w:cs="Arial"/>
          <w:b/>
          <w:sz w:val="22"/>
          <w:szCs w:val="22"/>
          <w:u w:val="single"/>
        </w:rPr>
        <w:t xml:space="preserve">  ΔΗΜΟΤΙΚΟΥ ΣΧΟΛΕΙΟΥ ΔΗΜΟΥ ΛΕΒΑΔΕΩΝ</w:t>
      </w:r>
    </w:p>
    <w:p w:rsidR="0076531D" w:rsidRPr="0076531D" w:rsidRDefault="0076531D" w:rsidP="0076531D">
      <w:pPr>
        <w:rPr>
          <w:rFonts w:ascii="Arial" w:hAnsi="Arial" w:cs="Arial"/>
          <w:sz w:val="22"/>
          <w:szCs w:val="22"/>
        </w:rPr>
      </w:pPr>
    </w:p>
    <w:p w:rsidR="0076531D" w:rsidRPr="0076531D" w:rsidRDefault="0076531D" w:rsidP="0076531D">
      <w:pPr>
        <w:rPr>
          <w:rFonts w:ascii="Arial" w:hAnsi="Arial" w:cs="Arial"/>
          <w:sz w:val="22"/>
          <w:szCs w:val="22"/>
        </w:rPr>
      </w:pPr>
      <w:r w:rsidRPr="0076531D">
        <w:rPr>
          <w:rFonts w:ascii="Arial" w:hAnsi="Arial" w:cs="Arial"/>
          <w:sz w:val="22"/>
          <w:szCs w:val="22"/>
        </w:rPr>
        <w:t xml:space="preserve">Η υπόψη μελέτη αφορά την εκτέλεση οικοδομικών εργασιών , έκτασης 351μ2, για τη διαμόρφωση μέρους του </w:t>
      </w:r>
      <w:proofErr w:type="spellStart"/>
      <w:r w:rsidRPr="0076531D">
        <w:rPr>
          <w:rFonts w:ascii="Arial" w:hAnsi="Arial" w:cs="Arial"/>
          <w:sz w:val="22"/>
          <w:szCs w:val="22"/>
        </w:rPr>
        <w:t>αύλειου</w:t>
      </w:r>
      <w:proofErr w:type="spellEnd"/>
      <w:r w:rsidRPr="0076531D">
        <w:rPr>
          <w:rFonts w:ascii="Arial" w:hAnsi="Arial" w:cs="Arial"/>
          <w:sz w:val="22"/>
          <w:szCs w:val="22"/>
        </w:rPr>
        <w:t xml:space="preserve"> χώρου του 4</w:t>
      </w:r>
      <w:r w:rsidRPr="0076531D">
        <w:rPr>
          <w:rFonts w:ascii="Arial" w:hAnsi="Arial" w:cs="Arial"/>
          <w:sz w:val="22"/>
          <w:szCs w:val="22"/>
          <w:vertAlign w:val="superscript"/>
        </w:rPr>
        <w:t>ου</w:t>
      </w:r>
      <w:r w:rsidRPr="0076531D">
        <w:rPr>
          <w:rFonts w:ascii="Arial" w:hAnsi="Arial" w:cs="Arial"/>
          <w:sz w:val="22"/>
          <w:szCs w:val="22"/>
        </w:rPr>
        <w:t xml:space="preserve">  δημοτικού σχολείου του Δήμου </w:t>
      </w:r>
      <w:proofErr w:type="spellStart"/>
      <w:r w:rsidRPr="0076531D">
        <w:rPr>
          <w:rFonts w:ascii="Arial" w:hAnsi="Arial" w:cs="Arial"/>
          <w:sz w:val="22"/>
          <w:szCs w:val="22"/>
        </w:rPr>
        <w:t>Λεβαδέων</w:t>
      </w:r>
      <w:proofErr w:type="spellEnd"/>
      <w:r w:rsidRPr="0076531D">
        <w:rPr>
          <w:rFonts w:ascii="Arial" w:hAnsi="Arial" w:cs="Arial"/>
          <w:sz w:val="22"/>
          <w:szCs w:val="22"/>
        </w:rPr>
        <w:t xml:space="preserve">, σε γήπεδο πολλαπλών χρήσεων. </w:t>
      </w:r>
    </w:p>
    <w:p w:rsidR="0076531D" w:rsidRPr="0076531D" w:rsidRDefault="0076531D" w:rsidP="0076531D">
      <w:pPr>
        <w:rPr>
          <w:rFonts w:ascii="Arial" w:hAnsi="Arial" w:cs="Arial"/>
          <w:sz w:val="22"/>
          <w:szCs w:val="22"/>
        </w:rPr>
      </w:pPr>
      <w:r w:rsidRPr="0076531D">
        <w:rPr>
          <w:rFonts w:ascii="Arial" w:hAnsi="Arial" w:cs="Arial"/>
          <w:sz w:val="22"/>
          <w:szCs w:val="22"/>
        </w:rPr>
        <w:t>Η υπάρχουσα κατάσταση του είναι πλακάκι πεζοδρομίου.</w:t>
      </w:r>
    </w:p>
    <w:p w:rsidR="0076531D" w:rsidRPr="0076531D" w:rsidRDefault="0076531D" w:rsidP="0076531D">
      <w:pPr>
        <w:rPr>
          <w:rFonts w:ascii="Arial" w:hAnsi="Arial" w:cs="Arial"/>
          <w:sz w:val="22"/>
          <w:szCs w:val="22"/>
        </w:rPr>
      </w:pPr>
      <w:r w:rsidRPr="0076531D">
        <w:rPr>
          <w:rFonts w:ascii="Arial" w:hAnsi="Arial" w:cs="Arial"/>
          <w:sz w:val="22"/>
          <w:szCs w:val="22"/>
        </w:rPr>
        <w:t>Οι εργασίες που θα εκτελεστούν για τη διαμόρφωση του χώρου είναι οι κάτωθι αναλυτικά:</w:t>
      </w:r>
    </w:p>
    <w:p w:rsidR="0076531D" w:rsidRPr="0076531D" w:rsidRDefault="0076531D" w:rsidP="0076531D">
      <w:pPr>
        <w:rPr>
          <w:rFonts w:ascii="Arial" w:hAnsi="Arial" w:cs="Arial"/>
          <w:sz w:val="22"/>
          <w:szCs w:val="22"/>
          <w:u w:val="single"/>
        </w:rPr>
      </w:pPr>
      <w:r w:rsidRPr="0076531D">
        <w:rPr>
          <w:rFonts w:ascii="Arial" w:hAnsi="Arial" w:cs="Arial"/>
          <w:sz w:val="22"/>
          <w:szCs w:val="22"/>
          <w:u w:val="single"/>
        </w:rPr>
        <w:t>Α. ΤΕΧΝΙΚΗ ΜΕΛΕΤΗ ΓΙΑ ΠΡΟΑΥΛΙΟ ΧΩΡΟ ΠΟΛΛΑΠΛΩΝ ΧΡΗΣΕΩΝ:</w:t>
      </w:r>
    </w:p>
    <w:p w:rsidR="0076531D" w:rsidRPr="0076531D" w:rsidRDefault="0076531D" w:rsidP="0076531D">
      <w:pPr>
        <w:rPr>
          <w:rFonts w:ascii="Arial" w:hAnsi="Arial" w:cs="Arial"/>
          <w:sz w:val="22"/>
          <w:szCs w:val="22"/>
        </w:rPr>
      </w:pPr>
      <w:r w:rsidRPr="0076531D">
        <w:rPr>
          <w:rFonts w:ascii="Arial" w:hAnsi="Arial" w:cs="Arial"/>
          <w:sz w:val="22"/>
          <w:szCs w:val="22"/>
        </w:rPr>
        <w:t>ΕΠΙΣΤΡΩΣΗ ΜΕ ΠΟΛΥΟΥΡΕΘΑΝΙΚΗ ΒΑΦΗ 1,6-2,5ΧΙΛ. ΧΡΩΜΑΤΟΣ ΚΕΡΑΜΥΔΙ ΚΑΙ ΠΡΑΣΙΝΟ.</w:t>
      </w:r>
    </w:p>
    <w:p w:rsidR="0076531D" w:rsidRPr="0076531D" w:rsidRDefault="0076531D" w:rsidP="0076531D">
      <w:pPr>
        <w:rPr>
          <w:rFonts w:ascii="Arial" w:hAnsi="Arial" w:cs="Arial"/>
          <w:bCs/>
          <w:sz w:val="22"/>
          <w:szCs w:val="22"/>
        </w:rPr>
      </w:pPr>
      <w:r w:rsidRPr="0076531D">
        <w:rPr>
          <w:rFonts w:ascii="Arial" w:hAnsi="Arial" w:cs="Arial"/>
          <w:bCs/>
          <w:sz w:val="22"/>
          <w:szCs w:val="22"/>
        </w:rPr>
        <w:t>Οι εργασίες κατασκευής είναι οι εξής που θα πραγματοποιηθούν:</w:t>
      </w:r>
    </w:p>
    <w:p w:rsidR="0076531D" w:rsidRPr="0076531D" w:rsidRDefault="0076531D" w:rsidP="0076531D">
      <w:pPr>
        <w:rPr>
          <w:rFonts w:ascii="Arial" w:hAnsi="Arial" w:cs="Arial"/>
          <w:sz w:val="22"/>
          <w:szCs w:val="22"/>
        </w:rPr>
      </w:pPr>
      <w:r w:rsidRPr="0076531D">
        <w:rPr>
          <w:rFonts w:ascii="Arial" w:hAnsi="Arial" w:cs="Arial"/>
          <w:sz w:val="22"/>
          <w:szCs w:val="22"/>
        </w:rPr>
        <w:t>1. Επιμελής καθαρισμός της επιφάνειας υποδοχής με νερό και φυσερά μηχανήματα.</w:t>
      </w:r>
    </w:p>
    <w:p w:rsidR="0076531D" w:rsidRPr="0076531D" w:rsidRDefault="0076531D" w:rsidP="0076531D">
      <w:pPr>
        <w:rPr>
          <w:rFonts w:ascii="Arial" w:hAnsi="Arial" w:cs="Arial"/>
          <w:sz w:val="22"/>
          <w:szCs w:val="22"/>
        </w:rPr>
      </w:pPr>
      <w:r w:rsidRPr="0076531D">
        <w:rPr>
          <w:rFonts w:ascii="Arial" w:hAnsi="Arial" w:cs="Arial"/>
          <w:sz w:val="22"/>
          <w:szCs w:val="22"/>
        </w:rPr>
        <w:t>2. Αστάρωμα της επιφάνειας χειρωνακτικά με κατανάλωση τουλάχιστον 300</w:t>
      </w:r>
      <w:proofErr w:type="spellStart"/>
      <w:r w:rsidRPr="0076531D">
        <w:rPr>
          <w:rFonts w:ascii="Arial" w:hAnsi="Arial" w:cs="Arial"/>
          <w:sz w:val="22"/>
          <w:szCs w:val="22"/>
          <w:lang w:val="en-BZ"/>
        </w:rPr>
        <w:t>gr</w:t>
      </w:r>
      <w:proofErr w:type="spellEnd"/>
      <w:r w:rsidRPr="0076531D">
        <w:rPr>
          <w:rFonts w:ascii="Arial" w:hAnsi="Arial" w:cs="Arial"/>
          <w:sz w:val="22"/>
          <w:szCs w:val="22"/>
        </w:rPr>
        <w:t>/</w:t>
      </w:r>
      <w:r w:rsidRPr="0076531D">
        <w:rPr>
          <w:rFonts w:ascii="Arial" w:hAnsi="Arial" w:cs="Arial"/>
          <w:sz w:val="22"/>
          <w:szCs w:val="22"/>
          <w:lang w:val="en-BZ"/>
        </w:rPr>
        <w:t>m</w:t>
      </w:r>
      <w:r w:rsidRPr="0076531D">
        <w:rPr>
          <w:rFonts w:ascii="Arial" w:hAnsi="Arial" w:cs="Arial"/>
          <w:sz w:val="22"/>
          <w:szCs w:val="22"/>
        </w:rPr>
        <w:t>2.</w:t>
      </w:r>
    </w:p>
    <w:p w:rsidR="0076531D" w:rsidRPr="0076531D" w:rsidRDefault="0076531D" w:rsidP="0076531D">
      <w:pPr>
        <w:rPr>
          <w:rFonts w:ascii="Arial" w:hAnsi="Arial" w:cs="Arial"/>
          <w:sz w:val="22"/>
          <w:szCs w:val="22"/>
        </w:rPr>
      </w:pPr>
      <w:r w:rsidRPr="0076531D">
        <w:rPr>
          <w:rFonts w:ascii="Arial" w:hAnsi="Arial" w:cs="Arial"/>
          <w:sz w:val="22"/>
          <w:szCs w:val="22"/>
        </w:rPr>
        <w:t xml:space="preserve">3. Στρώση της επιφάνειας με μείγμα ελαστική </w:t>
      </w:r>
      <w:proofErr w:type="spellStart"/>
      <w:r w:rsidRPr="0076531D">
        <w:rPr>
          <w:rFonts w:ascii="Arial" w:hAnsi="Arial" w:cs="Arial"/>
          <w:sz w:val="22"/>
          <w:szCs w:val="22"/>
        </w:rPr>
        <w:t>πολυουρεθανική</w:t>
      </w:r>
      <w:proofErr w:type="spellEnd"/>
      <w:r w:rsidRPr="0076531D">
        <w:rPr>
          <w:rFonts w:ascii="Arial" w:hAnsi="Arial" w:cs="Arial"/>
          <w:sz w:val="22"/>
          <w:szCs w:val="22"/>
        </w:rPr>
        <w:t xml:space="preserve"> βαφής. Η επίστρωση γίνεται χειρωνακτικά με </w:t>
      </w:r>
      <w:proofErr w:type="spellStart"/>
      <w:r w:rsidRPr="0076531D">
        <w:rPr>
          <w:rFonts w:ascii="Arial" w:hAnsi="Arial" w:cs="Arial"/>
          <w:sz w:val="22"/>
          <w:szCs w:val="22"/>
        </w:rPr>
        <w:t>ρακλέτα</w:t>
      </w:r>
      <w:proofErr w:type="spellEnd"/>
      <w:r w:rsidRPr="0076531D">
        <w:rPr>
          <w:rFonts w:ascii="Arial" w:hAnsi="Arial" w:cs="Arial"/>
          <w:sz w:val="22"/>
          <w:szCs w:val="22"/>
        </w:rPr>
        <w:t xml:space="preserve"> με κατανάλωση 1</w:t>
      </w:r>
      <w:r w:rsidRPr="0076531D">
        <w:rPr>
          <w:rFonts w:ascii="Arial" w:hAnsi="Arial" w:cs="Arial"/>
          <w:sz w:val="22"/>
          <w:szCs w:val="22"/>
          <w:lang w:val="en-BZ"/>
        </w:rPr>
        <w:t>kg</w:t>
      </w:r>
      <w:r w:rsidRPr="0076531D">
        <w:rPr>
          <w:rFonts w:ascii="Arial" w:hAnsi="Arial" w:cs="Arial"/>
          <w:sz w:val="22"/>
          <w:szCs w:val="22"/>
        </w:rPr>
        <w:t>/</w:t>
      </w:r>
      <w:r w:rsidRPr="0076531D">
        <w:rPr>
          <w:rFonts w:ascii="Arial" w:hAnsi="Arial" w:cs="Arial"/>
          <w:sz w:val="22"/>
          <w:szCs w:val="22"/>
          <w:lang w:val="en-BZ"/>
        </w:rPr>
        <w:t>m</w:t>
      </w:r>
      <w:r w:rsidRPr="0076531D">
        <w:rPr>
          <w:rFonts w:ascii="Arial" w:hAnsi="Arial" w:cs="Arial"/>
          <w:sz w:val="22"/>
          <w:szCs w:val="22"/>
        </w:rPr>
        <w:t>2.</w:t>
      </w:r>
    </w:p>
    <w:p w:rsidR="0076531D" w:rsidRPr="0076531D" w:rsidRDefault="0076531D" w:rsidP="0076531D">
      <w:pPr>
        <w:rPr>
          <w:rFonts w:ascii="Arial" w:hAnsi="Arial" w:cs="Arial"/>
          <w:sz w:val="22"/>
          <w:szCs w:val="22"/>
        </w:rPr>
      </w:pPr>
      <w:r w:rsidRPr="0076531D">
        <w:rPr>
          <w:rFonts w:ascii="Arial" w:hAnsi="Arial" w:cs="Arial"/>
          <w:sz w:val="22"/>
          <w:szCs w:val="22"/>
        </w:rPr>
        <w:t>4.Η γραμμογράφηση των χώρων η οποία γίνεται με λευκές με χρώματα ανθεκτικά στην χρήση υπεριώδη ακτινοβολία , παρόμοια με τα χρώματα της επικάλυψης</w:t>
      </w:r>
    </w:p>
    <w:p w:rsidR="0076531D" w:rsidRPr="0076531D" w:rsidRDefault="0076531D" w:rsidP="0076531D">
      <w:pPr>
        <w:rPr>
          <w:rFonts w:ascii="Arial" w:hAnsi="Arial" w:cs="Arial"/>
          <w:sz w:val="22"/>
          <w:szCs w:val="22"/>
        </w:rPr>
      </w:pPr>
    </w:p>
    <w:p w:rsidR="0076531D" w:rsidRPr="0076531D" w:rsidRDefault="0076531D" w:rsidP="0076531D">
      <w:pPr>
        <w:rPr>
          <w:rFonts w:ascii="Arial" w:hAnsi="Arial" w:cs="Arial"/>
          <w:b/>
          <w:sz w:val="22"/>
          <w:szCs w:val="22"/>
          <w:u w:val="single"/>
        </w:rPr>
      </w:pPr>
      <w:r w:rsidRPr="0076531D">
        <w:rPr>
          <w:rFonts w:ascii="Arial" w:hAnsi="Arial" w:cs="Arial"/>
          <w:b/>
          <w:sz w:val="22"/>
          <w:szCs w:val="22"/>
          <w:u w:val="single"/>
        </w:rPr>
        <w:t xml:space="preserve">4. </w:t>
      </w:r>
      <w:r w:rsidRPr="0076531D">
        <w:rPr>
          <w:rFonts w:ascii="Arial" w:hAnsi="Arial" w:cs="Arial"/>
          <w:b/>
          <w:sz w:val="22"/>
          <w:szCs w:val="22"/>
          <w:u w:val="single"/>
          <w:lang w:val="en-GB"/>
        </w:rPr>
        <w:t>TEXNIKH</w:t>
      </w:r>
      <w:r w:rsidRPr="0076531D">
        <w:rPr>
          <w:rFonts w:ascii="Arial" w:hAnsi="Arial" w:cs="Arial"/>
          <w:b/>
          <w:sz w:val="22"/>
          <w:szCs w:val="22"/>
          <w:u w:val="single"/>
        </w:rPr>
        <w:t xml:space="preserve"> </w:t>
      </w:r>
      <w:r w:rsidRPr="0076531D">
        <w:rPr>
          <w:rFonts w:ascii="Arial" w:hAnsi="Arial" w:cs="Arial"/>
          <w:b/>
          <w:sz w:val="22"/>
          <w:szCs w:val="22"/>
          <w:u w:val="single"/>
          <w:lang w:val="en-GB"/>
        </w:rPr>
        <w:t>ME</w:t>
      </w:r>
      <w:r w:rsidRPr="0076531D">
        <w:rPr>
          <w:rFonts w:ascii="Arial" w:hAnsi="Arial" w:cs="Arial"/>
          <w:b/>
          <w:sz w:val="22"/>
          <w:szCs w:val="22"/>
          <w:u w:val="single"/>
        </w:rPr>
        <w:t xml:space="preserve">ΛΕΤΗ ΑΥΛΕΙΟΥ </w:t>
      </w:r>
      <w:proofErr w:type="gramStart"/>
      <w:r w:rsidRPr="0076531D">
        <w:rPr>
          <w:rFonts w:ascii="Arial" w:hAnsi="Arial" w:cs="Arial"/>
          <w:b/>
          <w:sz w:val="22"/>
          <w:szCs w:val="22"/>
          <w:u w:val="single"/>
        </w:rPr>
        <w:t>ΧΩΡΟΥ  5</w:t>
      </w:r>
      <w:r w:rsidRPr="0076531D">
        <w:rPr>
          <w:rFonts w:ascii="Arial" w:hAnsi="Arial" w:cs="Arial"/>
          <w:b/>
          <w:sz w:val="22"/>
          <w:szCs w:val="22"/>
          <w:u w:val="single"/>
          <w:vertAlign w:val="superscript"/>
        </w:rPr>
        <w:t>ου</w:t>
      </w:r>
      <w:proofErr w:type="gramEnd"/>
      <w:r w:rsidRPr="0076531D">
        <w:rPr>
          <w:rFonts w:ascii="Arial" w:hAnsi="Arial" w:cs="Arial"/>
          <w:b/>
          <w:sz w:val="22"/>
          <w:szCs w:val="22"/>
          <w:u w:val="single"/>
        </w:rPr>
        <w:t xml:space="preserve">  ΔΗΜΟΤΙΚΟΥ ΣΧΟΛΕΙΟΥ ΔΗΜΟΥ ΛΕΒΑΔΕΩΝ</w:t>
      </w:r>
    </w:p>
    <w:p w:rsidR="0076531D" w:rsidRPr="0076531D" w:rsidRDefault="0076531D" w:rsidP="0076531D">
      <w:pPr>
        <w:rPr>
          <w:rFonts w:ascii="Arial" w:hAnsi="Arial" w:cs="Arial"/>
          <w:sz w:val="22"/>
          <w:szCs w:val="22"/>
        </w:rPr>
      </w:pPr>
      <w:r w:rsidRPr="0076531D">
        <w:rPr>
          <w:rFonts w:ascii="Arial" w:hAnsi="Arial" w:cs="Arial"/>
          <w:sz w:val="22"/>
          <w:szCs w:val="22"/>
        </w:rPr>
        <w:t xml:space="preserve">Η υπόψη μελέτη αφορά την εκτέλεση οικοδομικών εργασιών , έκτασης 172μ2, για τη διαμόρφωση μέρους του </w:t>
      </w:r>
      <w:proofErr w:type="spellStart"/>
      <w:r w:rsidRPr="0076531D">
        <w:rPr>
          <w:rFonts w:ascii="Arial" w:hAnsi="Arial" w:cs="Arial"/>
          <w:sz w:val="22"/>
          <w:szCs w:val="22"/>
        </w:rPr>
        <w:t>αύλειου</w:t>
      </w:r>
      <w:proofErr w:type="spellEnd"/>
      <w:r w:rsidRPr="0076531D">
        <w:rPr>
          <w:rFonts w:ascii="Arial" w:hAnsi="Arial" w:cs="Arial"/>
          <w:sz w:val="22"/>
          <w:szCs w:val="22"/>
        </w:rPr>
        <w:t xml:space="preserve"> χώρου του 5</w:t>
      </w:r>
      <w:r w:rsidRPr="0076531D">
        <w:rPr>
          <w:rFonts w:ascii="Arial" w:hAnsi="Arial" w:cs="Arial"/>
          <w:sz w:val="22"/>
          <w:szCs w:val="22"/>
          <w:vertAlign w:val="superscript"/>
        </w:rPr>
        <w:t>ου</w:t>
      </w:r>
      <w:r w:rsidRPr="0076531D">
        <w:rPr>
          <w:rFonts w:ascii="Arial" w:hAnsi="Arial" w:cs="Arial"/>
          <w:sz w:val="22"/>
          <w:szCs w:val="22"/>
        </w:rPr>
        <w:t xml:space="preserve">  δημοτικού σχολείου του Δήμου </w:t>
      </w:r>
      <w:proofErr w:type="spellStart"/>
      <w:r w:rsidRPr="0076531D">
        <w:rPr>
          <w:rFonts w:ascii="Arial" w:hAnsi="Arial" w:cs="Arial"/>
          <w:sz w:val="22"/>
          <w:szCs w:val="22"/>
        </w:rPr>
        <w:t>Λεβαδέων</w:t>
      </w:r>
      <w:proofErr w:type="spellEnd"/>
      <w:r w:rsidRPr="0076531D">
        <w:rPr>
          <w:rFonts w:ascii="Arial" w:hAnsi="Arial" w:cs="Arial"/>
          <w:sz w:val="22"/>
          <w:szCs w:val="22"/>
        </w:rPr>
        <w:t xml:space="preserve">, σε γήπεδο πολλαπλών χρήσεων. </w:t>
      </w:r>
    </w:p>
    <w:p w:rsidR="0076531D" w:rsidRPr="0076531D" w:rsidRDefault="0076531D" w:rsidP="0076531D">
      <w:pPr>
        <w:rPr>
          <w:rFonts w:ascii="Arial" w:hAnsi="Arial" w:cs="Arial"/>
          <w:sz w:val="22"/>
          <w:szCs w:val="22"/>
        </w:rPr>
      </w:pPr>
      <w:r w:rsidRPr="0076531D">
        <w:rPr>
          <w:rFonts w:ascii="Arial" w:hAnsi="Arial" w:cs="Arial"/>
          <w:sz w:val="22"/>
          <w:szCs w:val="22"/>
        </w:rPr>
        <w:t>Η υπάρχουσα κατάσταση του είναι πλακάκι πεζοδρομίου.</w:t>
      </w:r>
    </w:p>
    <w:p w:rsidR="0076531D" w:rsidRPr="0076531D" w:rsidRDefault="0076531D" w:rsidP="0076531D">
      <w:pPr>
        <w:rPr>
          <w:rFonts w:ascii="Arial" w:hAnsi="Arial" w:cs="Arial"/>
          <w:sz w:val="22"/>
          <w:szCs w:val="22"/>
        </w:rPr>
      </w:pPr>
      <w:r w:rsidRPr="0076531D">
        <w:rPr>
          <w:rFonts w:ascii="Arial" w:hAnsi="Arial" w:cs="Arial"/>
          <w:sz w:val="22"/>
          <w:szCs w:val="22"/>
        </w:rPr>
        <w:t>Οι εργασίες που θα εκτελεστούν για τη διαμόρφωση του χώρου είναι οι κάτωθι αναλυτικά:</w:t>
      </w:r>
    </w:p>
    <w:p w:rsidR="0076531D" w:rsidRPr="0076531D" w:rsidRDefault="0076531D" w:rsidP="0076531D">
      <w:pPr>
        <w:rPr>
          <w:rFonts w:ascii="Arial" w:hAnsi="Arial" w:cs="Arial"/>
          <w:sz w:val="22"/>
          <w:szCs w:val="22"/>
          <w:u w:val="single"/>
        </w:rPr>
      </w:pPr>
      <w:r w:rsidRPr="0076531D">
        <w:rPr>
          <w:rFonts w:ascii="Arial" w:hAnsi="Arial" w:cs="Arial"/>
          <w:sz w:val="22"/>
          <w:szCs w:val="22"/>
          <w:u w:val="single"/>
        </w:rPr>
        <w:t>Α. ΤΕΧΝΙΚΗ ΜΕΛΕΤΗ ΓΙΑ ΠΡΟΑΥΛΙΟ ΧΩΡΟ ΠΟΛΛΑΠΛΩΝ ΧΡΗΣΕΩΝ</w:t>
      </w:r>
    </w:p>
    <w:p w:rsidR="0076531D" w:rsidRPr="0076531D" w:rsidRDefault="0076531D" w:rsidP="0076531D">
      <w:pPr>
        <w:rPr>
          <w:rFonts w:ascii="Arial" w:hAnsi="Arial" w:cs="Arial"/>
          <w:sz w:val="22"/>
          <w:szCs w:val="22"/>
        </w:rPr>
      </w:pPr>
      <w:r w:rsidRPr="0076531D">
        <w:rPr>
          <w:rFonts w:ascii="Arial" w:hAnsi="Arial" w:cs="Arial"/>
          <w:sz w:val="22"/>
          <w:szCs w:val="22"/>
        </w:rPr>
        <w:t>ΕΠΙΣΤΡΩΣΗ ΜΕ ΠΟΛΥΟΥΡΕΘΑΝΙΚΗ ΒΑΦΗ 1,6-2,5ΧΙΛ. ΧΡΩΜΑΤΟΣ ΚΕΡΑΜΥΔΙ ΚΑΙ ΠΡΑΣΙΝΟ</w:t>
      </w:r>
    </w:p>
    <w:p w:rsidR="0076531D" w:rsidRPr="0076531D" w:rsidRDefault="0076531D" w:rsidP="0076531D">
      <w:pPr>
        <w:rPr>
          <w:rFonts w:ascii="Arial" w:hAnsi="Arial" w:cs="Arial"/>
          <w:bCs/>
          <w:sz w:val="22"/>
          <w:szCs w:val="22"/>
        </w:rPr>
      </w:pPr>
      <w:r w:rsidRPr="0076531D">
        <w:rPr>
          <w:rFonts w:ascii="Arial" w:hAnsi="Arial" w:cs="Arial"/>
          <w:bCs/>
          <w:sz w:val="22"/>
          <w:szCs w:val="22"/>
        </w:rPr>
        <w:t>Οι εργασίες κατασκευής είναι οι εξής που θα πραγματοποιηθούν:</w:t>
      </w:r>
    </w:p>
    <w:p w:rsidR="0076531D" w:rsidRPr="0076531D" w:rsidRDefault="0076531D" w:rsidP="0076531D">
      <w:pPr>
        <w:rPr>
          <w:rFonts w:ascii="Arial" w:hAnsi="Arial" w:cs="Arial"/>
          <w:sz w:val="22"/>
          <w:szCs w:val="22"/>
        </w:rPr>
      </w:pPr>
      <w:r w:rsidRPr="0076531D">
        <w:rPr>
          <w:rFonts w:ascii="Arial" w:hAnsi="Arial" w:cs="Arial"/>
          <w:sz w:val="22"/>
          <w:szCs w:val="22"/>
        </w:rPr>
        <w:t>1. Επιμελής καθαρισμός της επιφάνειας υποδοχής με νερό και φυσερά μηχανήματα.</w:t>
      </w:r>
    </w:p>
    <w:p w:rsidR="0076531D" w:rsidRPr="0076531D" w:rsidRDefault="0076531D" w:rsidP="0076531D">
      <w:pPr>
        <w:rPr>
          <w:rFonts w:ascii="Arial" w:hAnsi="Arial" w:cs="Arial"/>
          <w:sz w:val="22"/>
          <w:szCs w:val="22"/>
        </w:rPr>
      </w:pPr>
      <w:r w:rsidRPr="0076531D">
        <w:rPr>
          <w:rFonts w:ascii="Arial" w:hAnsi="Arial" w:cs="Arial"/>
          <w:sz w:val="22"/>
          <w:szCs w:val="22"/>
        </w:rPr>
        <w:t>2. Αστάρωμα της επιφάνειας χειρωνακτικά με κατανάλωση τουλάχιστον 300gr/m2.</w:t>
      </w:r>
    </w:p>
    <w:p w:rsidR="0076531D" w:rsidRPr="0076531D" w:rsidRDefault="0076531D" w:rsidP="0076531D">
      <w:pPr>
        <w:rPr>
          <w:rFonts w:ascii="Arial" w:hAnsi="Arial" w:cs="Arial"/>
          <w:sz w:val="22"/>
          <w:szCs w:val="22"/>
        </w:rPr>
      </w:pPr>
      <w:r w:rsidRPr="0076531D">
        <w:rPr>
          <w:rFonts w:ascii="Arial" w:hAnsi="Arial" w:cs="Arial"/>
          <w:sz w:val="22"/>
          <w:szCs w:val="22"/>
        </w:rPr>
        <w:t xml:space="preserve">3. Στρώση της επιφάνειας με μείγμα ελαστική </w:t>
      </w:r>
      <w:proofErr w:type="spellStart"/>
      <w:r w:rsidRPr="0076531D">
        <w:rPr>
          <w:rFonts w:ascii="Arial" w:hAnsi="Arial" w:cs="Arial"/>
          <w:sz w:val="22"/>
          <w:szCs w:val="22"/>
        </w:rPr>
        <w:t>πολυουρεθανική</w:t>
      </w:r>
      <w:proofErr w:type="spellEnd"/>
      <w:r w:rsidRPr="0076531D">
        <w:rPr>
          <w:rFonts w:ascii="Arial" w:hAnsi="Arial" w:cs="Arial"/>
          <w:sz w:val="22"/>
          <w:szCs w:val="22"/>
        </w:rPr>
        <w:t xml:space="preserve"> βαφής. Η επίστρωση γίνεται χειρωνακτικά με </w:t>
      </w:r>
      <w:proofErr w:type="spellStart"/>
      <w:r w:rsidRPr="0076531D">
        <w:rPr>
          <w:rFonts w:ascii="Arial" w:hAnsi="Arial" w:cs="Arial"/>
          <w:sz w:val="22"/>
          <w:szCs w:val="22"/>
        </w:rPr>
        <w:t>ρακλέτα</w:t>
      </w:r>
      <w:proofErr w:type="spellEnd"/>
      <w:r w:rsidRPr="0076531D">
        <w:rPr>
          <w:rFonts w:ascii="Arial" w:hAnsi="Arial" w:cs="Arial"/>
          <w:sz w:val="22"/>
          <w:szCs w:val="22"/>
        </w:rPr>
        <w:t xml:space="preserve"> με κατανάλωση 1kg/m2.</w:t>
      </w:r>
    </w:p>
    <w:p w:rsidR="0076531D" w:rsidRPr="0076531D" w:rsidRDefault="0076531D" w:rsidP="0076531D">
      <w:pPr>
        <w:rPr>
          <w:rFonts w:ascii="Arial" w:hAnsi="Arial" w:cs="Arial"/>
          <w:sz w:val="22"/>
          <w:szCs w:val="22"/>
        </w:rPr>
      </w:pPr>
      <w:r w:rsidRPr="0076531D">
        <w:rPr>
          <w:rFonts w:ascii="Arial" w:hAnsi="Arial" w:cs="Arial"/>
          <w:sz w:val="22"/>
          <w:szCs w:val="22"/>
        </w:rPr>
        <w:t>4.Η γραμμογράφηση των χώρων η οποία γίνεται με λευκές με χρώματα ανθεκτικά στην χρήση υπεριώδη ακτινοβολία , παρόμοια με τα χρώματα της επικάλυψης.</w:t>
      </w:r>
    </w:p>
    <w:p w:rsidR="0076531D" w:rsidRPr="0076531D" w:rsidRDefault="0076531D" w:rsidP="0076531D">
      <w:pPr>
        <w:rPr>
          <w:rFonts w:ascii="Arial" w:hAnsi="Arial" w:cs="Arial"/>
          <w:sz w:val="22"/>
          <w:szCs w:val="22"/>
        </w:rPr>
      </w:pPr>
      <w:r w:rsidRPr="0076531D">
        <w:rPr>
          <w:rFonts w:ascii="Arial" w:hAnsi="Arial" w:cs="Arial"/>
          <w:sz w:val="22"/>
          <w:szCs w:val="22"/>
        </w:rPr>
        <w:tab/>
      </w:r>
      <w:r w:rsidRPr="0076531D">
        <w:rPr>
          <w:rFonts w:ascii="Arial" w:hAnsi="Arial" w:cs="Arial"/>
          <w:sz w:val="22"/>
          <w:szCs w:val="22"/>
        </w:rPr>
        <w:tab/>
      </w:r>
    </w:p>
    <w:p w:rsidR="0076531D" w:rsidRPr="0076531D" w:rsidRDefault="0076531D" w:rsidP="0076531D">
      <w:pPr>
        <w:rPr>
          <w:rFonts w:ascii="Arial" w:hAnsi="Arial" w:cs="Arial"/>
          <w:b/>
          <w:sz w:val="22"/>
          <w:szCs w:val="22"/>
          <w:u w:val="single"/>
        </w:rPr>
      </w:pPr>
      <w:r w:rsidRPr="0076531D">
        <w:rPr>
          <w:rFonts w:ascii="Arial" w:hAnsi="Arial" w:cs="Arial"/>
          <w:b/>
          <w:sz w:val="22"/>
          <w:szCs w:val="22"/>
          <w:u w:val="single"/>
        </w:rPr>
        <w:t xml:space="preserve">5. </w:t>
      </w:r>
      <w:r w:rsidRPr="0076531D">
        <w:rPr>
          <w:rFonts w:ascii="Arial" w:hAnsi="Arial" w:cs="Arial"/>
          <w:b/>
          <w:sz w:val="22"/>
          <w:szCs w:val="22"/>
          <w:u w:val="single"/>
          <w:lang w:val="en-GB"/>
        </w:rPr>
        <w:t>TEXNIKH</w:t>
      </w:r>
      <w:r w:rsidRPr="0076531D">
        <w:rPr>
          <w:rFonts w:ascii="Arial" w:hAnsi="Arial" w:cs="Arial"/>
          <w:b/>
          <w:sz w:val="22"/>
          <w:szCs w:val="22"/>
          <w:u w:val="single"/>
        </w:rPr>
        <w:t xml:space="preserve"> </w:t>
      </w:r>
      <w:r w:rsidRPr="0076531D">
        <w:rPr>
          <w:rFonts w:ascii="Arial" w:hAnsi="Arial" w:cs="Arial"/>
          <w:b/>
          <w:sz w:val="22"/>
          <w:szCs w:val="22"/>
          <w:u w:val="single"/>
          <w:lang w:val="en-GB"/>
        </w:rPr>
        <w:t>ME</w:t>
      </w:r>
      <w:r w:rsidRPr="0076531D">
        <w:rPr>
          <w:rFonts w:ascii="Arial" w:hAnsi="Arial" w:cs="Arial"/>
          <w:b/>
          <w:sz w:val="22"/>
          <w:szCs w:val="22"/>
          <w:u w:val="single"/>
        </w:rPr>
        <w:t xml:space="preserve">ΛΕΤΗ ΑΥΛΕΙΟΥ </w:t>
      </w:r>
      <w:proofErr w:type="gramStart"/>
      <w:r w:rsidRPr="0076531D">
        <w:rPr>
          <w:rFonts w:ascii="Arial" w:hAnsi="Arial" w:cs="Arial"/>
          <w:b/>
          <w:sz w:val="22"/>
          <w:szCs w:val="22"/>
          <w:u w:val="single"/>
        </w:rPr>
        <w:t>ΧΩΡΟΥ  1</w:t>
      </w:r>
      <w:r w:rsidRPr="0076531D">
        <w:rPr>
          <w:rFonts w:ascii="Arial" w:hAnsi="Arial" w:cs="Arial"/>
          <w:b/>
          <w:sz w:val="22"/>
          <w:szCs w:val="22"/>
          <w:u w:val="single"/>
          <w:vertAlign w:val="superscript"/>
        </w:rPr>
        <w:t>ου</w:t>
      </w:r>
      <w:proofErr w:type="gramEnd"/>
      <w:r w:rsidRPr="0076531D">
        <w:rPr>
          <w:rFonts w:ascii="Arial" w:hAnsi="Arial" w:cs="Arial"/>
          <w:b/>
          <w:sz w:val="22"/>
          <w:szCs w:val="22"/>
          <w:u w:val="single"/>
        </w:rPr>
        <w:t xml:space="preserve">  ΓΥΜΝΑΣΙΟΥ ΔΗΜΟΥ ΛΕΒΑΔΕΩΝ</w:t>
      </w:r>
    </w:p>
    <w:p w:rsidR="0076531D" w:rsidRPr="0076531D" w:rsidRDefault="0076531D" w:rsidP="0076531D">
      <w:pPr>
        <w:rPr>
          <w:rFonts w:ascii="Arial" w:hAnsi="Arial" w:cs="Arial"/>
          <w:sz w:val="22"/>
          <w:szCs w:val="22"/>
        </w:rPr>
      </w:pPr>
      <w:r w:rsidRPr="0076531D">
        <w:rPr>
          <w:rFonts w:ascii="Arial" w:hAnsi="Arial" w:cs="Arial"/>
          <w:sz w:val="22"/>
          <w:szCs w:val="22"/>
        </w:rPr>
        <w:lastRenderedPageBreak/>
        <w:t xml:space="preserve">Η υπόψη μελέτη αφορά την εκτέλεση οικοδομικών εργασιών , έκτασης 200μ2, για τη διαμόρφωση μέρους του </w:t>
      </w:r>
      <w:proofErr w:type="spellStart"/>
      <w:r w:rsidRPr="0076531D">
        <w:rPr>
          <w:rFonts w:ascii="Arial" w:hAnsi="Arial" w:cs="Arial"/>
          <w:sz w:val="22"/>
          <w:szCs w:val="22"/>
        </w:rPr>
        <w:t>αύλειου</w:t>
      </w:r>
      <w:proofErr w:type="spellEnd"/>
      <w:r w:rsidRPr="0076531D">
        <w:rPr>
          <w:rFonts w:ascii="Arial" w:hAnsi="Arial" w:cs="Arial"/>
          <w:sz w:val="22"/>
          <w:szCs w:val="22"/>
        </w:rPr>
        <w:t xml:space="preserve"> χώρου του </w:t>
      </w:r>
      <w:r w:rsidRPr="0076531D">
        <w:rPr>
          <w:rFonts w:ascii="Arial" w:hAnsi="Arial" w:cs="Arial"/>
          <w:b/>
          <w:sz w:val="22"/>
          <w:szCs w:val="22"/>
        </w:rPr>
        <w:t>1</w:t>
      </w:r>
      <w:r w:rsidRPr="0076531D">
        <w:rPr>
          <w:rFonts w:ascii="Arial" w:hAnsi="Arial" w:cs="Arial"/>
          <w:b/>
          <w:sz w:val="22"/>
          <w:szCs w:val="22"/>
          <w:vertAlign w:val="superscript"/>
        </w:rPr>
        <w:t>ου</w:t>
      </w:r>
      <w:r w:rsidRPr="0076531D">
        <w:rPr>
          <w:rFonts w:ascii="Arial" w:hAnsi="Arial" w:cs="Arial"/>
          <w:sz w:val="22"/>
          <w:szCs w:val="22"/>
        </w:rPr>
        <w:t xml:space="preserve">  Γυμνασίου του Δήμου </w:t>
      </w:r>
      <w:proofErr w:type="spellStart"/>
      <w:r w:rsidRPr="0076531D">
        <w:rPr>
          <w:rFonts w:ascii="Arial" w:hAnsi="Arial" w:cs="Arial"/>
          <w:sz w:val="22"/>
          <w:szCs w:val="22"/>
        </w:rPr>
        <w:t>Λεβαδέων</w:t>
      </w:r>
      <w:proofErr w:type="spellEnd"/>
      <w:r w:rsidRPr="0076531D">
        <w:rPr>
          <w:rFonts w:ascii="Arial" w:hAnsi="Arial" w:cs="Arial"/>
          <w:sz w:val="22"/>
          <w:szCs w:val="22"/>
        </w:rPr>
        <w:t xml:space="preserve">, σε γήπεδο πολλαπλών χρήσεων. </w:t>
      </w:r>
    </w:p>
    <w:p w:rsidR="0076531D" w:rsidRPr="0076531D" w:rsidRDefault="0076531D" w:rsidP="0076531D">
      <w:pPr>
        <w:rPr>
          <w:rFonts w:ascii="Arial" w:hAnsi="Arial" w:cs="Arial"/>
          <w:sz w:val="22"/>
          <w:szCs w:val="22"/>
        </w:rPr>
      </w:pPr>
      <w:r w:rsidRPr="0076531D">
        <w:rPr>
          <w:rFonts w:ascii="Arial" w:hAnsi="Arial" w:cs="Arial"/>
          <w:sz w:val="22"/>
          <w:szCs w:val="22"/>
        </w:rPr>
        <w:t>Η υπάρχουσα κατάσταση του είναι άσφαλτος.</w:t>
      </w:r>
    </w:p>
    <w:p w:rsidR="0076531D" w:rsidRPr="0076531D" w:rsidRDefault="0076531D" w:rsidP="0076531D">
      <w:pPr>
        <w:rPr>
          <w:rFonts w:ascii="Arial" w:hAnsi="Arial" w:cs="Arial"/>
          <w:sz w:val="22"/>
          <w:szCs w:val="22"/>
        </w:rPr>
      </w:pPr>
      <w:r w:rsidRPr="0076531D">
        <w:rPr>
          <w:rFonts w:ascii="Arial" w:hAnsi="Arial" w:cs="Arial"/>
          <w:sz w:val="22"/>
          <w:szCs w:val="22"/>
        </w:rPr>
        <w:t>Οι εργασίες που θα εκτελεστούν για τη διαμόρφωση του χώρου είναι οι κάτωθι αναλυτικά:</w:t>
      </w:r>
    </w:p>
    <w:p w:rsidR="0076531D" w:rsidRPr="0076531D" w:rsidRDefault="0076531D" w:rsidP="0076531D">
      <w:pPr>
        <w:rPr>
          <w:rFonts w:ascii="Arial" w:hAnsi="Arial" w:cs="Arial"/>
          <w:sz w:val="22"/>
          <w:szCs w:val="22"/>
          <w:u w:val="single"/>
        </w:rPr>
      </w:pPr>
      <w:r w:rsidRPr="0076531D">
        <w:rPr>
          <w:rFonts w:ascii="Arial" w:hAnsi="Arial" w:cs="Arial"/>
          <w:sz w:val="22"/>
          <w:szCs w:val="22"/>
          <w:u w:val="single"/>
        </w:rPr>
        <w:t>Α. ΤΕΧΝΙΚΗ ΜΕΛΕΤΗ ΓΙΑ ΠΡΟΑΥΛΙΟ ΧΩΡΟ ΠΟΛΛΑΠΛΩΝ ΧΡΗΣΕΩΝ</w:t>
      </w:r>
    </w:p>
    <w:p w:rsidR="0076531D" w:rsidRPr="0076531D" w:rsidRDefault="0076531D" w:rsidP="0076531D">
      <w:pPr>
        <w:rPr>
          <w:rFonts w:ascii="Arial" w:hAnsi="Arial" w:cs="Arial"/>
          <w:sz w:val="22"/>
          <w:szCs w:val="22"/>
        </w:rPr>
      </w:pPr>
      <w:r w:rsidRPr="0076531D">
        <w:rPr>
          <w:rFonts w:ascii="Arial" w:hAnsi="Arial" w:cs="Arial"/>
          <w:sz w:val="22"/>
          <w:szCs w:val="22"/>
        </w:rPr>
        <w:t>ΕΠΙΣΤΡΩΣΗ ΜΕ ΕΛΑΣΤΙΚΟΣΥΝΘΕΤΙΚΟ ΤΑΠΗΤΑ 1,6-2,5ΧΙΛ. ΧΡΩΜΑΤΟΣ ΚΕΡΑΜΥΔΙ ΚΑΙ ΠΡΑΣΙΝΟ</w:t>
      </w:r>
    </w:p>
    <w:p w:rsidR="0076531D" w:rsidRPr="0076531D" w:rsidRDefault="0076531D" w:rsidP="0076531D">
      <w:pPr>
        <w:rPr>
          <w:rFonts w:ascii="Arial" w:hAnsi="Arial" w:cs="Arial"/>
          <w:bCs/>
          <w:sz w:val="22"/>
          <w:szCs w:val="22"/>
        </w:rPr>
      </w:pPr>
      <w:r w:rsidRPr="0076531D">
        <w:rPr>
          <w:rFonts w:ascii="Arial" w:hAnsi="Arial" w:cs="Arial"/>
          <w:bCs/>
          <w:sz w:val="22"/>
          <w:szCs w:val="22"/>
        </w:rPr>
        <w:t>Οι εργασίες κατασκευής είναι οι εξής:</w:t>
      </w:r>
    </w:p>
    <w:p w:rsidR="0076531D" w:rsidRPr="0076531D" w:rsidRDefault="0076531D" w:rsidP="0076531D">
      <w:pPr>
        <w:rPr>
          <w:rFonts w:ascii="Arial" w:hAnsi="Arial" w:cs="Arial"/>
          <w:sz w:val="22"/>
          <w:szCs w:val="22"/>
        </w:rPr>
      </w:pPr>
      <w:r w:rsidRPr="0076531D">
        <w:rPr>
          <w:rFonts w:ascii="Arial" w:hAnsi="Arial" w:cs="Arial"/>
          <w:sz w:val="22"/>
          <w:szCs w:val="22"/>
        </w:rPr>
        <w:t>1. Καθαρισμός της επιφάνειας υποδοχής</w:t>
      </w:r>
    </w:p>
    <w:p w:rsidR="0076531D" w:rsidRPr="0076531D" w:rsidRDefault="0076531D" w:rsidP="0076531D">
      <w:pPr>
        <w:rPr>
          <w:rFonts w:ascii="Arial" w:hAnsi="Arial" w:cs="Arial"/>
          <w:sz w:val="22"/>
          <w:szCs w:val="22"/>
        </w:rPr>
      </w:pPr>
      <w:r w:rsidRPr="0076531D">
        <w:rPr>
          <w:rFonts w:ascii="Arial" w:hAnsi="Arial" w:cs="Arial"/>
          <w:sz w:val="22"/>
          <w:szCs w:val="22"/>
        </w:rPr>
        <w:t xml:space="preserve">2. Η επίστρωση μείγματος ασφαλτικού γαλακτώματος και </w:t>
      </w:r>
      <w:proofErr w:type="spellStart"/>
      <w:r w:rsidRPr="0076531D">
        <w:rPr>
          <w:rFonts w:ascii="Arial" w:hAnsi="Arial" w:cs="Arial"/>
          <w:sz w:val="22"/>
          <w:szCs w:val="22"/>
        </w:rPr>
        <w:t>χαλαζιακής</w:t>
      </w:r>
      <w:proofErr w:type="spellEnd"/>
      <w:r w:rsidRPr="0076531D">
        <w:rPr>
          <w:rFonts w:ascii="Arial" w:hAnsi="Arial" w:cs="Arial"/>
          <w:sz w:val="22"/>
          <w:szCs w:val="22"/>
        </w:rPr>
        <w:t xml:space="preserve"> άμμου (</w:t>
      </w:r>
      <w:proofErr w:type="spellStart"/>
      <w:r w:rsidRPr="0076531D">
        <w:rPr>
          <w:rFonts w:ascii="Arial" w:hAnsi="Arial" w:cs="Arial"/>
          <w:sz w:val="22"/>
          <w:szCs w:val="22"/>
        </w:rPr>
        <w:t>κοκκομετρίας</w:t>
      </w:r>
      <w:proofErr w:type="spellEnd"/>
      <w:r w:rsidRPr="0076531D">
        <w:rPr>
          <w:rFonts w:ascii="Arial" w:hAnsi="Arial" w:cs="Arial"/>
          <w:sz w:val="22"/>
          <w:szCs w:val="22"/>
        </w:rPr>
        <w:t xml:space="preserve"> 0,2-0,4) μαύρου χρώματος</w:t>
      </w:r>
    </w:p>
    <w:p w:rsidR="0076531D" w:rsidRPr="0076531D" w:rsidRDefault="0076531D" w:rsidP="0076531D">
      <w:pPr>
        <w:rPr>
          <w:rFonts w:ascii="Arial" w:hAnsi="Arial" w:cs="Arial"/>
          <w:sz w:val="22"/>
          <w:szCs w:val="22"/>
        </w:rPr>
      </w:pPr>
      <w:r w:rsidRPr="0076531D">
        <w:rPr>
          <w:rFonts w:ascii="Arial" w:hAnsi="Arial" w:cs="Arial"/>
          <w:sz w:val="22"/>
          <w:szCs w:val="22"/>
        </w:rPr>
        <w:t xml:space="preserve">3. Διπλή στρώση από μείγμα συνθετικών ρητινών , </w:t>
      </w:r>
      <w:proofErr w:type="spellStart"/>
      <w:r w:rsidRPr="0076531D">
        <w:rPr>
          <w:rFonts w:ascii="Arial" w:hAnsi="Arial" w:cs="Arial"/>
          <w:sz w:val="22"/>
          <w:szCs w:val="22"/>
        </w:rPr>
        <w:t>χαλαζιακής</w:t>
      </w:r>
      <w:proofErr w:type="spellEnd"/>
      <w:r w:rsidRPr="0076531D">
        <w:rPr>
          <w:rFonts w:ascii="Arial" w:hAnsi="Arial" w:cs="Arial"/>
          <w:sz w:val="22"/>
          <w:szCs w:val="22"/>
        </w:rPr>
        <w:t xml:space="preserve"> άμμου προκειμένου να επιτύχουμε την αντιολισθητική υφή (</w:t>
      </w:r>
      <w:proofErr w:type="spellStart"/>
      <w:r w:rsidRPr="0076531D">
        <w:rPr>
          <w:rFonts w:ascii="Arial" w:hAnsi="Arial" w:cs="Arial"/>
          <w:sz w:val="22"/>
          <w:szCs w:val="22"/>
        </w:rPr>
        <w:t>κοκκομετρίας</w:t>
      </w:r>
      <w:proofErr w:type="spellEnd"/>
      <w:r w:rsidRPr="0076531D">
        <w:rPr>
          <w:rFonts w:ascii="Arial" w:hAnsi="Arial" w:cs="Arial"/>
          <w:sz w:val="22"/>
          <w:szCs w:val="22"/>
        </w:rPr>
        <w:t xml:space="preserve"> </w:t>
      </w:r>
      <w:proofErr w:type="spellStart"/>
      <w:r w:rsidRPr="0076531D">
        <w:rPr>
          <w:rFonts w:ascii="Arial" w:hAnsi="Arial" w:cs="Arial"/>
          <w:sz w:val="22"/>
          <w:szCs w:val="22"/>
        </w:rPr>
        <w:t>χαλαζιακής</w:t>
      </w:r>
      <w:proofErr w:type="spellEnd"/>
      <w:r w:rsidRPr="0076531D">
        <w:rPr>
          <w:rFonts w:ascii="Arial" w:hAnsi="Arial" w:cs="Arial"/>
          <w:sz w:val="22"/>
          <w:szCs w:val="22"/>
        </w:rPr>
        <w:t xml:space="preserve"> άμμου 0,25</w:t>
      </w:r>
      <w:r w:rsidRPr="0076531D">
        <w:rPr>
          <w:rFonts w:ascii="Arial" w:hAnsi="Arial" w:cs="Arial"/>
          <w:sz w:val="22"/>
          <w:szCs w:val="22"/>
          <w:lang w:val="en-BZ"/>
        </w:rPr>
        <w:t>mm</w:t>
      </w:r>
      <w:r w:rsidRPr="0076531D">
        <w:rPr>
          <w:rFonts w:ascii="Arial" w:hAnsi="Arial" w:cs="Arial"/>
          <w:sz w:val="22"/>
          <w:szCs w:val="22"/>
        </w:rPr>
        <w:t xml:space="preserve"> – 1,00</w:t>
      </w:r>
      <w:r w:rsidRPr="0076531D">
        <w:rPr>
          <w:rFonts w:ascii="Arial" w:hAnsi="Arial" w:cs="Arial"/>
          <w:sz w:val="22"/>
          <w:szCs w:val="22"/>
          <w:lang w:val="en-BZ"/>
        </w:rPr>
        <w:t>mm</w:t>
      </w:r>
      <w:r w:rsidRPr="0076531D">
        <w:rPr>
          <w:rFonts w:ascii="Arial" w:hAnsi="Arial" w:cs="Arial"/>
          <w:sz w:val="22"/>
          <w:szCs w:val="22"/>
        </w:rPr>
        <w:t xml:space="preserve">) και ειδικής κόλλας. Το μείγμα έχει την μορφή πυκνόρρευστής αλοιφής και θα χρησιμοποιηθεί προκειμένου να γίνουν οι 2 επικαλύψεις. Απλώνεται χειρωνακτικά στην επιφάνεια του γηπέδου με </w:t>
      </w:r>
      <w:proofErr w:type="spellStart"/>
      <w:r w:rsidRPr="0076531D">
        <w:rPr>
          <w:rFonts w:ascii="Arial" w:hAnsi="Arial" w:cs="Arial"/>
          <w:sz w:val="22"/>
          <w:szCs w:val="22"/>
        </w:rPr>
        <w:t>ρακλέτα</w:t>
      </w:r>
      <w:proofErr w:type="spellEnd"/>
      <w:r w:rsidRPr="0076531D">
        <w:rPr>
          <w:rFonts w:ascii="Arial" w:hAnsi="Arial" w:cs="Arial"/>
          <w:sz w:val="22"/>
          <w:szCs w:val="22"/>
        </w:rPr>
        <w:t xml:space="preserve"> , παράλληλα και κατακόρυφα με κατανάλωση περίπου 500/</w:t>
      </w:r>
      <w:proofErr w:type="spellStart"/>
      <w:r w:rsidRPr="0076531D">
        <w:rPr>
          <w:rFonts w:ascii="Arial" w:hAnsi="Arial" w:cs="Arial"/>
          <w:sz w:val="22"/>
          <w:szCs w:val="22"/>
          <w:lang w:val="en-BZ"/>
        </w:rPr>
        <w:t>gr</w:t>
      </w:r>
      <w:proofErr w:type="spellEnd"/>
      <w:r w:rsidRPr="0076531D">
        <w:rPr>
          <w:rFonts w:ascii="Arial" w:hAnsi="Arial" w:cs="Arial"/>
          <w:sz w:val="22"/>
          <w:szCs w:val="22"/>
        </w:rPr>
        <w:t>.</w:t>
      </w:r>
    </w:p>
    <w:p w:rsidR="0076531D" w:rsidRPr="0076531D" w:rsidRDefault="0076531D" w:rsidP="0076531D">
      <w:pPr>
        <w:rPr>
          <w:rFonts w:ascii="Arial" w:hAnsi="Arial" w:cs="Arial"/>
          <w:sz w:val="22"/>
          <w:szCs w:val="22"/>
        </w:rPr>
      </w:pPr>
      <w:r w:rsidRPr="0076531D">
        <w:rPr>
          <w:rFonts w:ascii="Arial" w:hAnsi="Arial" w:cs="Arial"/>
          <w:sz w:val="22"/>
          <w:szCs w:val="22"/>
        </w:rPr>
        <w:t>4. Στρώση από μείγμα χρωματιστών συνθετικών ρητινών ,</w:t>
      </w:r>
      <w:proofErr w:type="spellStart"/>
      <w:r w:rsidRPr="0076531D">
        <w:rPr>
          <w:rFonts w:ascii="Arial" w:hAnsi="Arial" w:cs="Arial"/>
          <w:sz w:val="22"/>
          <w:szCs w:val="22"/>
        </w:rPr>
        <w:t>χαλαζιακής</w:t>
      </w:r>
      <w:proofErr w:type="spellEnd"/>
      <w:r w:rsidRPr="0076531D">
        <w:rPr>
          <w:rFonts w:ascii="Arial" w:hAnsi="Arial" w:cs="Arial"/>
          <w:sz w:val="22"/>
          <w:szCs w:val="22"/>
        </w:rPr>
        <w:t xml:space="preserve"> άμμου (</w:t>
      </w:r>
      <w:proofErr w:type="spellStart"/>
      <w:r w:rsidRPr="0076531D">
        <w:rPr>
          <w:rFonts w:ascii="Arial" w:hAnsi="Arial" w:cs="Arial"/>
          <w:sz w:val="22"/>
          <w:szCs w:val="22"/>
        </w:rPr>
        <w:t>κοκκομετρίας</w:t>
      </w:r>
      <w:proofErr w:type="spellEnd"/>
      <w:r w:rsidRPr="0076531D">
        <w:rPr>
          <w:rFonts w:ascii="Arial" w:hAnsi="Arial" w:cs="Arial"/>
          <w:sz w:val="22"/>
          <w:szCs w:val="22"/>
        </w:rPr>
        <w:t xml:space="preserve"> </w:t>
      </w:r>
      <w:proofErr w:type="spellStart"/>
      <w:r w:rsidRPr="0076531D">
        <w:rPr>
          <w:rFonts w:ascii="Arial" w:hAnsi="Arial" w:cs="Arial"/>
          <w:sz w:val="22"/>
          <w:szCs w:val="22"/>
        </w:rPr>
        <w:t>χαλαζιακής</w:t>
      </w:r>
      <w:proofErr w:type="spellEnd"/>
      <w:r w:rsidRPr="0076531D">
        <w:rPr>
          <w:rFonts w:ascii="Arial" w:hAnsi="Arial" w:cs="Arial"/>
          <w:sz w:val="22"/>
          <w:szCs w:val="22"/>
        </w:rPr>
        <w:t xml:space="preserve"> άμμου 0,1-0,2</w:t>
      </w:r>
      <w:r w:rsidRPr="0076531D">
        <w:rPr>
          <w:rFonts w:ascii="Arial" w:hAnsi="Arial" w:cs="Arial"/>
          <w:sz w:val="22"/>
          <w:szCs w:val="22"/>
          <w:lang w:val="en-BZ"/>
        </w:rPr>
        <w:t>mm</w:t>
      </w:r>
      <w:r w:rsidRPr="0076531D">
        <w:rPr>
          <w:rFonts w:ascii="Arial" w:hAnsi="Arial" w:cs="Arial"/>
          <w:sz w:val="22"/>
          <w:szCs w:val="22"/>
        </w:rPr>
        <w:t xml:space="preserve">) και πόσιμου νερού. Η επίστρωση γίνεται χειρωνακτικά με </w:t>
      </w:r>
      <w:proofErr w:type="spellStart"/>
      <w:r w:rsidRPr="0076531D">
        <w:rPr>
          <w:rFonts w:ascii="Arial" w:hAnsi="Arial" w:cs="Arial"/>
          <w:sz w:val="22"/>
          <w:szCs w:val="22"/>
        </w:rPr>
        <w:t>ρακλέτα</w:t>
      </w:r>
      <w:proofErr w:type="spellEnd"/>
      <w:r w:rsidRPr="0076531D">
        <w:rPr>
          <w:rFonts w:ascii="Arial" w:hAnsi="Arial" w:cs="Arial"/>
          <w:sz w:val="22"/>
          <w:szCs w:val="22"/>
        </w:rPr>
        <w:t xml:space="preserve"> με κατανάλωση τουλάχιστον 400</w:t>
      </w:r>
      <w:proofErr w:type="spellStart"/>
      <w:r w:rsidRPr="0076531D">
        <w:rPr>
          <w:rFonts w:ascii="Arial" w:hAnsi="Arial" w:cs="Arial"/>
          <w:sz w:val="22"/>
          <w:szCs w:val="22"/>
          <w:lang w:val="en-BZ"/>
        </w:rPr>
        <w:t>gr</w:t>
      </w:r>
      <w:proofErr w:type="spellEnd"/>
      <w:r w:rsidRPr="0076531D">
        <w:rPr>
          <w:rFonts w:ascii="Arial" w:hAnsi="Arial" w:cs="Arial"/>
          <w:sz w:val="22"/>
          <w:szCs w:val="22"/>
        </w:rPr>
        <w:t>/</w:t>
      </w:r>
      <w:r w:rsidRPr="0076531D">
        <w:rPr>
          <w:rFonts w:ascii="Arial" w:hAnsi="Arial" w:cs="Arial"/>
          <w:sz w:val="22"/>
          <w:szCs w:val="22"/>
          <w:lang w:val="en-BZ"/>
        </w:rPr>
        <w:t>m</w:t>
      </w:r>
      <w:r w:rsidRPr="0076531D">
        <w:rPr>
          <w:rFonts w:ascii="Arial" w:hAnsi="Arial" w:cs="Arial"/>
          <w:sz w:val="22"/>
          <w:szCs w:val="22"/>
        </w:rPr>
        <w:t>2 . Πριν κάθε από επικάλυψη πρέπει να βεβαιωθούμε ότι η προηγούμενη επιφάνεια είναι ξερή , καθαρή χωρίς ξένα υλικά.</w:t>
      </w:r>
    </w:p>
    <w:p w:rsidR="0076531D" w:rsidRPr="0076531D" w:rsidRDefault="0076531D" w:rsidP="0076531D">
      <w:pPr>
        <w:rPr>
          <w:rFonts w:ascii="Arial" w:hAnsi="Arial" w:cs="Arial"/>
          <w:sz w:val="22"/>
          <w:szCs w:val="22"/>
        </w:rPr>
      </w:pPr>
      <w:r w:rsidRPr="0076531D">
        <w:rPr>
          <w:rFonts w:ascii="Arial" w:hAnsi="Arial" w:cs="Arial"/>
          <w:sz w:val="22"/>
          <w:szCs w:val="22"/>
        </w:rPr>
        <w:t>5.Η γραμμογράφηση των γηπέδων η οποία γίνεται με λευκές με χρώματα ανθεκτικά στην χρήση υπεριώδη ακτινοβολία , παρόμοια με τα χρώματα της επικάλυψης.</w:t>
      </w:r>
    </w:p>
    <w:p w:rsidR="0076531D" w:rsidRPr="0076531D" w:rsidRDefault="0076531D" w:rsidP="0076531D">
      <w:pPr>
        <w:rPr>
          <w:rFonts w:ascii="Arial" w:hAnsi="Arial" w:cs="Arial"/>
          <w:sz w:val="22"/>
          <w:szCs w:val="22"/>
        </w:rPr>
      </w:pPr>
      <w:r w:rsidRPr="0076531D">
        <w:rPr>
          <w:rFonts w:ascii="Arial" w:hAnsi="Arial" w:cs="Arial"/>
          <w:sz w:val="22"/>
          <w:szCs w:val="22"/>
        </w:rPr>
        <w:t xml:space="preserve">6.Τα χρώματα που θα τοποθετηθούν πρέπει να διαθέτουν πιστοποιήσεις </w:t>
      </w:r>
      <w:r w:rsidRPr="0076531D">
        <w:rPr>
          <w:rFonts w:ascii="Arial" w:hAnsi="Arial" w:cs="Arial"/>
          <w:sz w:val="22"/>
          <w:szCs w:val="22"/>
          <w:lang w:val="en-BZ"/>
        </w:rPr>
        <w:t>ITF</w:t>
      </w:r>
      <w:r w:rsidRPr="0076531D">
        <w:rPr>
          <w:rFonts w:ascii="Arial" w:hAnsi="Arial" w:cs="Arial"/>
          <w:sz w:val="22"/>
          <w:szCs w:val="22"/>
        </w:rPr>
        <w:t xml:space="preserve"> (</w:t>
      </w:r>
      <w:r w:rsidRPr="0076531D">
        <w:rPr>
          <w:rFonts w:ascii="Arial" w:hAnsi="Arial" w:cs="Arial"/>
          <w:sz w:val="22"/>
          <w:szCs w:val="22"/>
          <w:lang w:val="en-BZ"/>
        </w:rPr>
        <w:t>INTERNATIONAL</w:t>
      </w:r>
      <w:r w:rsidRPr="0076531D">
        <w:rPr>
          <w:rFonts w:ascii="Arial" w:hAnsi="Arial" w:cs="Arial"/>
          <w:sz w:val="22"/>
          <w:szCs w:val="22"/>
        </w:rPr>
        <w:t xml:space="preserve"> </w:t>
      </w:r>
      <w:r w:rsidRPr="0076531D">
        <w:rPr>
          <w:rFonts w:ascii="Arial" w:hAnsi="Arial" w:cs="Arial"/>
          <w:sz w:val="22"/>
          <w:szCs w:val="22"/>
          <w:lang w:val="en-BZ"/>
        </w:rPr>
        <w:t>TENNIS</w:t>
      </w:r>
      <w:r w:rsidRPr="0076531D">
        <w:rPr>
          <w:rFonts w:ascii="Arial" w:hAnsi="Arial" w:cs="Arial"/>
          <w:sz w:val="22"/>
          <w:szCs w:val="22"/>
        </w:rPr>
        <w:t xml:space="preserve"> </w:t>
      </w:r>
      <w:r w:rsidRPr="0076531D">
        <w:rPr>
          <w:rFonts w:ascii="Arial" w:hAnsi="Arial" w:cs="Arial"/>
          <w:sz w:val="22"/>
          <w:szCs w:val="22"/>
          <w:lang w:val="en-BZ"/>
        </w:rPr>
        <w:t>FEDERATION</w:t>
      </w:r>
      <w:r w:rsidRPr="0076531D">
        <w:rPr>
          <w:rFonts w:ascii="Arial" w:hAnsi="Arial" w:cs="Arial"/>
          <w:sz w:val="22"/>
          <w:szCs w:val="22"/>
        </w:rPr>
        <w:t>)</w:t>
      </w:r>
    </w:p>
    <w:p w:rsidR="0076531D" w:rsidRPr="0076531D" w:rsidRDefault="0076531D" w:rsidP="0076531D">
      <w:pPr>
        <w:rPr>
          <w:rFonts w:ascii="Arial" w:hAnsi="Arial" w:cs="Arial"/>
          <w:sz w:val="22"/>
          <w:szCs w:val="22"/>
        </w:rPr>
      </w:pPr>
    </w:p>
    <w:p w:rsidR="0076531D" w:rsidRPr="0076531D" w:rsidRDefault="0076531D" w:rsidP="0076531D">
      <w:pPr>
        <w:rPr>
          <w:rFonts w:ascii="Arial" w:hAnsi="Arial" w:cs="Arial"/>
          <w:sz w:val="22"/>
          <w:szCs w:val="22"/>
        </w:rPr>
      </w:pPr>
    </w:p>
    <w:p w:rsidR="0076531D" w:rsidRPr="0076531D" w:rsidRDefault="0076531D" w:rsidP="0076531D">
      <w:pPr>
        <w:rPr>
          <w:rFonts w:ascii="Arial" w:hAnsi="Arial" w:cs="Arial"/>
          <w:sz w:val="22"/>
          <w:szCs w:val="22"/>
        </w:rPr>
      </w:pPr>
      <w:r w:rsidRPr="0076531D">
        <w:rPr>
          <w:rFonts w:ascii="Arial" w:hAnsi="Arial" w:cs="Arial"/>
          <w:sz w:val="22"/>
          <w:szCs w:val="22"/>
        </w:rPr>
        <w:tab/>
      </w:r>
      <w:r w:rsidRPr="0076531D">
        <w:rPr>
          <w:rFonts w:ascii="Arial" w:hAnsi="Arial" w:cs="Arial"/>
          <w:sz w:val="22"/>
          <w:szCs w:val="22"/>
        </w:rPr>
        <w:tab/>
      </w:r>
      <w:r w:rsidRPr="0076531D">
        <w:rPr>
          <w:rFonts w:ascii="Arial" w:hAnsi="Arial" w:cs="Arial"/>
          <w:sz w:val="22"/>
          <w:szCs w:val="22"/>
        </w:rPr>
        <w:tab/>
      </w:r>
    </w:p>
    <w:p w:rsidR="00E72491" w:rsidRPr="0076531D" w:rsidRDefault="00E72491" w:rsidP="009222C6">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p>
    <w:sectPr w:rsidR="00E72491" w:rsidRPr="0076531D" w:rsidSect="00066C12">
      <w:footerReference w:type="default" r:id="rId8"/>
      <w:pgSz w:w="11907" w:h="16840" w:code="9"/>
      <w:pgMar w:top="1418" w:right="1134"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71D9" w:rsidRDefault="008571D9">
      <w:r>
        <w:separator/>
      </w:r>
    </w:p>
  </w:endnote>
  <w:endnote w:type="continuationSeparator" w:id="0">
    <w:p w:rsidR="008571D9" w:rsidRDefault="008571D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Liberation Serif">
    <w:panose1 w:val="02020603050405020304"/>
    <w:charset w:val="A1"/>
    <w:family w:val="roman"/>
    <w:pitch w:val="variable"/>
    <w:sig w:usb0="E0000AFF" w:usb1="500078FF" w:usb2="0000002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8A0" w:rsidRDefault="00BC014F">
    <w:pPr>
      <w:pStyle w:val="a3"/>
      <w:jc w:val="center"/>
    </w:pPr>
    <w:fldSimple w:instr=" PAGE   \* MERGEFORMAT ">
      <w:r w:rsidR="00917301">
        <w:rPr>
          <w:noProof/>
        </w:rPr>
        <w:t>1</w:t>
      </w:r>
    </w:fldSimple>
  </w:p>
  <w:p w:rsidR="006948A0" w:rsidRDefault="006948A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71D9" w:rsidRDefault="008571D9">
      <w:r>
        <w:separator/>
      </w:r>
    </w:p>
  </w:footnote>
  <w:footnote w:type="continuationSeparator" w:id="0">
    <w:p w:rsidR="008571D9" w:rsidRDefault="008571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1">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6"/>
    <w:multiLevelType w:val="singleLevel"/>
    <w:tmpl w:val="00000006"/>
    <w:name w:val="WW8Num6"/>
    <w:lvl w:ilvl="0">
      <w:start w:val="1"/>
      <w:numFmt w:val="decimal"/>
      <w:lvlText w:val="%1."/>
      <w:lvlJc w:val="left"/>
      <w:pPr>
        <w:tabs>
          <w:tab w:val="num" w:pos="0"/>
        </w:tabs>
        <w:ind w:left="720" w:hanging="360"/>
      </w:pPr>
      <w:rPr>
        <w:rFonts w:ascii="Arial" w:hAnsi="Arial" w:cs="Arial" w:hint="default"/>
        <w:sz w:val="22"/>
        <w:szCs w:val="22"/>
      </w:rPr>
    </w:lvl>
  </w:abstractNum>
  <w:abstractNum w:abstractNumId="4">
    <w:nsid w:val="009C7D5C"/>
    <w:multiLevelType w:val="multilevel"/>
    <w:tmpl w:val="187A6DCC"/>
    <w:lvl w:ilvl="0">
      <w:start w:val="1"/>
      <w:numFmt w:val="decimal"/>
      <w:lvlText w:val="%1"/>
      <w:lvlJc w:val="left"/>
      <w:pPr>
        <w:ind w:left="360" w:hanging="360"/>
      </w:pPr>
      <w:rPr>
        <w:rFonts w:hint="default"/>
      </w:rPr>
    </w:lvl>
    <w:lvl w:ilvl="1">
      <w:start w:val="1"/>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130" w:hanging="72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430" w:hanging="108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4730" w:hanging="1440"/>
      </w:pPr>
      <w:rPr>
        <w:rFonts w:hint="default"/>
      </w:rPr>
    </w:lvl>
    <w:lvl w:ilvl="8">
      <w:start w:val="1"/>
      <w:numFmt w:val="decimal"/>
      <w:lvlText w:val="%1.%2.%3.%4.%5.%6.%7.%8.%9"/>
      <w:lvlJc w:val="left"/>
      <w:pPr>
        <w:ind w:left="5200" w:hanging="1440"/>
      </w:pPr>
      <w:rPr>
        <w:rFonts w:hint="default"/>
      </w:rPr>
    </w:lvl>
  </w:abstractNum>
  <w:abstractNum w:abstractNumId="5">
    <w:nsid w:val="00D4038D"/>
    <w:multiLevelType w:val="multilevel"/>
    <w:tmpl w:val="EC0A00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0FE4FBF"/>
    <w:multiLevelType w:val="hybridMultilevel"/>
    <w:tmpl w:val="550E8B0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7">
    <w:nsid w:val="02506E5D"/>
    <w:multiLevelType w:val="hybridMultilevel"/>
    <w:tmpl w:val="D36438B8"/>
    <w:lvl w:ilvl="0" w:tplc="0408000F">
      <w:start w:val="1"/>
      <w:numFmt w:val="decimal"/>
      <w:lvlText w:val="%1."/>
      <w:lvlJc w:val="left"/>
      <w:pPr>
        <w:ind w:left="1270" w:hanging="360"/>
      </w:pPr>
    </w:lvl>
    <w:lvl w:ilvl="1" w:tplc="04080019" w:tentative="1">
      <w:start w:val="1"/>
      <w:numFmt w:val="lowerLetter"/>
      <w:lvlText w:val="%2."/>
      <w:lvlJc w:val="left"/>
      <w:pPr>
        <w:ind w:left="1990" w:hanging="360"/>
      </w:pPr>
    </w:lvl>
    <w:lvl w:ilvl="2" w:tplc="0408001B" w:tentative="1">
      <w:start w:val="1"/>
      <w:numFmt w:val="lowerRoman"/>
      <w:lvlText w:val="%3."/>
      <w:lvlJc w:val="right"/>
      <w:pPr>
        <w:ind w:left="2710" w:hanging="180"/>
      </w:pPr>
    </w:lvl>
    <w:lvl w:ilvl="3" w:tplc="0408000F" w:tentative="1">
      <w:start w:val="1"/>
      <w:numFmt w:val="decimal"/>
      <w:lvlText w:val="%4."/>
      <w:lvlJc w:val="left"/>
      <w:pPr>
        <w:ind w:left="3430" w:hanging="360"/>
      </w:pPr>
    </w:lvl>
    <w:lvl w:ilvl="4" w:tplc="04080019" w:tentative="1">
      <w:start w:val="1"/>
      <w:numFmt w:val="lowerLetter"/>
      <w:lvlText w:val="%5."/>
      <w:lvlJc w:val="left"/>
      <w:pPr>
        <w:ind w:left="4150" w:hanging="360"/>
      </w:pPr>
    </w:lvl>
    <w:lvl w:ilvl="5" w:tplc="0408001B" w:tentative="1">
      <w:start w:val="1"/>
      <w:numFmt w:val="lowerRoman"/>
      <w:lvlText w:val="%6."/>
      <w:lvlJc w:val="right"/>
      <w:pPr>
        <w:ind w:left="4870" w:hanging="180"/>
      </w:pPr>
    </w:lvl>
    <w:lvl w:ilvl="6" w:tplc="0408000F" w:tentative="1">
      <w:start w:val="1"/>
      <w:numFmt w:val="decimal"/>
      <w:lvlText w:val="%7."/>
      <w:lvlJc w:val="left"/>
      <w:pPr>
        <w:ind w:left="5590" w:hanging="360"/>
      </w:pPr>
    </w:lvl>
    <w:lvl w:ilvl="7" w:tplc="04080019" w:tentative="1">
      <w:start w:val="1"/>
      <w:numFmt w:val="lowerLetter"/>
      <w:lvlText w:val="%8."/>
      <w:lvlJc w:val="left"/>
      <w:pPr>
        <w:ind w:left="6310" w:hanging="360"/>
      </w:pPr>
    </w:lvl>
    <w:lvl w:ilvl="8" w:tplc="0408001B" w:tentative="1">
      <w:start w:val="1"/>
      <w:numFmt w:val="lowerRoman"/>
      <w:lvlText w:val="%9."/>
      <w:lvlJc w:val="right"/>
      <w:pPr>
        <w:ind w:left="7030" w:hanging="180"/>
      </w:pPr>
    </w:lvl>
  </w:abstractNum>
  <w:abstractNum w:abstractNumId="8">
    <w:nsid w:val="04BF4928"/>
    <w:multiLevelType w:val="hybridMultilevel"/>
    <w:tmpl w:val="202EF3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0604672C"/>
    <w:multiLevelType w:val="multilevel"/>
    <w:tmpl w:val="8154D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AE77C1A"/>
    <w:multiLevelType w:val="multilevel"/>
    <w:tmpl w:val="8A960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D180A54"/>
    <w:multiLevelType w:val="multilevel"/>
    <w:tmpl w:val="D2C6A0FC"/>
    <w:lvl w:ilvl="0">
      <w:start w:val="2"/>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2">
    <w:nsid w:val="0E66004F"/>
    <w:multiLevelType w:val="multilevel"/>
    <w:tmpl w:val="288E4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F06184E"/>
    <w:multiLevelType w:val="multilevel"/>
    <w:tmpl w:val="165E5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1F401AB"/>
    <w:multiLevelType w:val="multilevel"/>
    <w:tmpl w:val="CB4E2792"/>
    <w:lvl w:ilvl="0">
      <w:start w:val="5"/>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nsid w:val="16FC7C4F"/>
    <w:multiLevelType w:val="multilevel"/>
    <w:tmpl w:val="7D34C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6885AA3"/>
    <w:multiLevelType w:val="hybridMultilevel"/>
    <w:tmpl w:val="2C0AEC32"/>
    <w:lvl w:ilvl="0" w:tplc="A0C064BC">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7">
    <w:nsid w:val="27867B27"/>
    <w:multiLevelType w:val="multilevel"/>
    <w:tmpl w:val="96C0D9BE"/>
    <w:lvl w:ilvl="0">
      <w:start w:val="3"/>
      <w:numFmt w:val="decimal"/>
      <w:lvlText w:val="%1"/>
      <w:lvlJc w:val="left"/>
      <w:pPr>
        <w:ind w:left="360"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616" w:hanging="1440"/>
      </w:pPr>
      <w:rPr>
        <w:rFonts w:hint="default"/>
      </w:rPr>
    </w:lvl>
  </w:abstractNum>
  <w:abstractNum w:abstractNumId="18">
    <w:nsid w:val="319D1ED8"/>
    <w:multiLevelType w:val="multilevel"/>
    <w:tmpl w:val="05CA9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21D4698"/>
    <w:multiLevelType w:val="hybridMultilevel"/>
    <w:tmpl w:val="C066A2B8"/>
    <w:lvl w:ilvl="0" w:tplc="04080001">
      <w:start w:val="1"/>
      <w:numFmt w:val="bullet"/>
      <w:lvlText w:val=""/>
      <w:lvlJc w:val="left"/>
      <w:pPr>
        <w:ind w:left="550" w:hanging="360"/>
      </w:pPr>
      <w:rPr>
        <w:rFonts w:ascii="Symbol" w:hAnsi="Symbol" w:hint="default"/>
      </w:rPr>
    </w:lvl>
    <w:lvl w:ilvl="1" w:tplc="04080003" w:tentative="1">
      <w:start w:val="1"/>
      <w:numFmt w:val="bullet"/>
      <w:lvlText w:val="o"/>
      <w:lvlJc w:val="left"/>
      <w:pPr>
        <w:ind w:left="1270" w:hanging="360"/>
      </w:pPr>
      <w:rPr>
        <w:rFonts w:ascii="Courier New" w:hAnsi="Courier New" w:cs="Courier New" w:hint="default"/>
      </w:rPr>
    </w:lvl>
    <w:lvl w:ilvl="2" w:tplc="04080005" w:tentative="1">
      <w:start w:val="1"/>
      <w:numFmt w:val="bullet"/>
      <w:lvlText w:val=""/>
      <w:lvlJc w:val="left"/>
      <w:pPr>
        <w:ind w:left="1990" w:hanging="360"/>
      </w:pPr>
      <w:rPr>
        <w:rFonts w:ascii="Wingdings" w:hAnsi="Wingdings" w:hint="default"/>
      </w:rPr>
    </w:lvl>
    <w:lvl w:ilvl="3" w:tplc="04080001" w:tentative="1">
      <w:start w:val="1"/>
      <w:numFmt w:val="bullet"/>
      <w:lvlText w:val=""/>
      <w:lvlJc w:val="left"/>
      <w:pPr>
        <w:ind w:left="2710" w:hanging="360"/>
      </w:pPr>
      <w:rPr>
        <w:rFonts w:ascii="Symbol" w:hAnsi="Symbol" w:hint="default"/>
      </w:rPr>
    </w:lvl>
    <w:lvl w:ilvl="4" w:tplc="04080003" w:tentative="1">
      <w:start w:val="1"/>
      <w:numFmt w:val="bullet"/>
      <w:lvlText w:val="o"/>
      <w:lvlJc w:val="left"/>
      <w:pPr>
        <w:ind w:left="3430" w:hanging="360"/>
      </w:pPr>
      <w:rPr>
        <w:rFonts w:ascii="Courier New" w:hAnsi="Courier New" w:cs="Courier New" w:hint="default"/>
      </w:rPr>
    </w:lvl>
    <w:lvl w:ilvl="5" w:tplc="04080005" w:tentative="1">
      <w:start w:val="1"/>
      <w:numFmt w:val="bullet"/>
      <w:lvlText w:val=""/>
      <w:lvlJc w:val="left"/>
      <w:pPr>
        <w:ind w:left="4150" w:hanging="360"/>
      </w:pPr>
      <w:rPr>
        <w:rFonts w:ascii="Wingdings" w:hAnsi="Wingdings" w:hint="default"/>
      </w:rPr>
    </w:lvl>
    <w:lvl w:ilvl="6" w:tplc="04080001" w:tentative="1">
      <w:start w:val="1"/>
      <w:numFmt w:val="bullet"/>
      <w:lvlText w:val=""/>
      <w:lvlJc w:val="left"/>
      <w:pPr>
        <w:ind w:left="4870" w:hanging="360"/>
      </w:pPr>
      <w:rPr>
        <w:rFonts w:ascii="Symbol" w:hAnsi="Symbol" w:hint="default"/>
      </w:rPr>
    </w:lvl>
    <w:lvl w:ilvl="7" w:tplc="04080003" w:tentative="1">
      <w:start w:val="1"/>
      <w:numFmt w:val="bullet"/>
      <w:lvlText w:val="o"/>
      <w:lvlJc w:val="left"/>
      <w:pPr>
        <w:ind w:left="5590" w:hanging="360"/>
      </w:pPr>
      <w:rPr>
        <w:rFonts w:ascii="Courier New" w:hAnsi="Courier New" w:cs="Courier New" w:hint="default"/>
      </w:rPr>
    </w:lvl>
    <w:lvl w:ilvl="8" w:tplc="04080005" w:tentative="1">
      <w:start w:val="1"/>
      <w:numFmt w:val="bullet"/>
      <w:lvlText w:val=""/>
      <w:lvlJc w:val="left"/>
      <w:pPr>
        <w:ind w:left="6310" w:hanging="360"/>
      </w:pPr>
      <w:rPr>
        <w:rFonts w:ascii="Wingdings" w:hAnsi="Wingdings" w:hint="default"/>
      </w:rPr>
    </w:lvl>
  </w:abstractNum>
  <w:abstractNum w:abstractNumId="20">
    <w:nsid w:val="34EF71CC"/>
    <w:multiLevelType w:val="multilevel"/>
    <w:tmpl w:val="FA122E20"/>
    <w:lvl w:ilvl="0">
      <w:start w:val="1"/>
      <w:numFmt w:val="bullet"/>
      <w:lvlText w:val=""/>
      <w:lvlJc w:val="left"/>
      <w:pPr>
        <w:ind w:left="720" w:hanging="360"/>
      </w:pPr>
      <w:rPr>
        <w:rFonts w:ascii="Symbol" w:hAnsi="Symbol" w:cs="Symbol" w:hint="default"/>
        <w:b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3B696D32"/>
    <w:multiLevelType w:val="multilevel"/>
    <w:tmpl w:val="E16EF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1231432"/>
    <w:multiLevelType w:val="hybridMultilevel"/>
    <w:tmpl w:val="7EAAA098"/>
    <w:lvl w:ilvl="0" w:tplc="B5B6BFDA">
      <w:start w:val="1"/>
      <w:numFmt w:val="decimal"/>
      <w:lvlText w:val="%1."/>
      <w:lvlJc w:val="left"/>
      <w:pPr>
        <w:ind w:left="720" w:hanging="360"/>
      </w:pPr>
      <w:rPr>
        <w:rFonts w:ascii="Verdana" w:hAnsi="Verdana" w:cs="Verdana" w:hint="default"/>
        <w:sz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31537C4"/>
    <w:multiLevelType w:val="hybridMultilevel"/>
    <w:tmpl w:val="2F4CE5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4AD6469E"/>
    <w:multiLevelType w:val="multilevel"/>
    <w:tmpl w:val="C468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1F698B"/>
    <w:multiLevelType w:val="hybridMultilevel"/>
    <w:tmpl w:val="24ECB45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4FA07BE0"/>
    <w:multiLevelType w:val="multilevel"/>
    <w:tmpl w:val="18EC5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7F543E"/>
    <w:multiLevelType w:val="multilevel"/>
    <w:tmpl w:val="22404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23050D0"/>
    <w:multiLevelType w:val="multilevel"/>
    <w:tmpl w:val="20C80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nsid w:val="5ED561C2"/>
    <w:multiLevelType w:val="multilevel"/>
    <w:tmpl w:val="16647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F463CE2"/>
    <w:multiLevelType w:val="hybridMultilevel"/>
    <w:tmpl w:val="5A420D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694668CB"/>
    <w:multiLevelType w:val="hybridMultilevel"/>
    <w:tmpl w:val="00B2EFF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6B154A31"/>
    <w:multiLevelType w:val="hybridMultilevel"/>
    <w:tmpl w:val="59AA60C4"/>
    <w:lvl w:ilvl="0" w:tplc="04080001">
      <w:start w:val="1"/>
      <w:numFmt w:val="bullet"/>
      <w:lvlText w:val=""/>
      <w:lvlJc w:val="left"/>
      <w:pPr>
        <w:ind w:left="1630" w:hanging="360"/>
      </w:pPr>
      <w:rPr>
        <w:rFonts w:ascii="Symbol" w:hAnsi="Symbol" w:hint="default"/>
      </w:rPr>
    </w:lvl>
    <w:lvl w:ilvl="1" w:tplc="04080003" w:tentative="1">
      <w:start w:val="1"/>
      <w:numFmt w:val="bullet"/>
      <w:lvlText w:val="o"/>
      <w:lvlJc w:val="left"/>
      <w:pPr>
        <w:ind w:left="2350" w:hanging="360"/>
      </w:pPr>
      <w:rPr>
        <w:rFonts w:ascii="Courier New" w:hAnsi="Courier New" w:cs="Courier New" w:hint="default"/>
      </w:rPr>
    </w:lvl>
    <w:lvl w:ilvl="2" w:tplc="04080005" w:tentative="1">
      <w:start w:val="1"/>
      <w:numFmt w:val="bullet"/>
      <w:lvlText w:val=""/>
      <w:lvlJc w:val="left"/>
      <w:pPr>
        <w:ind w:left="3070" w:hanging="360"/>
      </w:pPr>
      <w:rPr>
        <w:rFonts w:ascii="Wingdings" w:hAnsi="Wingdings" w:hint="default"/>
      </w:rPr>
    </w:lvl>
    <w:lvl w:ilvl="3" w:tplc="04080001" w:tentative="1">
      <w:start w:val="1"/>
      <w:numFmt w:val="bullet"/>
      <w:lvlText w:val=""/>
      <w:lvlJc w:val="left"/>
      <w:pPr>
        <w:ind w:left="3790" w:hanging="360"/>
      </w:pPr>
      <w:rPr>
        <w:rFonts w:ascii="Symbol" w:hAnsi="Symbol" w:hint="default"/>
      </w:rPr>
    </w:lvl>
    <w:lvl w:ilvl="4" w:tplc="04080003" w:tentative="1">
      <w:start w:val="1"/>
      <w:numFmt w:val="bullet"/>
      <w:lvlText w:val="o"/>
      <w:lvlJc w:val="left"/>
      <w:pPr>
        <w:ind w:left="4510" w:hanging="360"/>
      </w:pPr>
      <w:rPr>
        <w:rFonts w:ascii="Courier New" w:hAnsi="Courier New" w:cs="Courier New" w:hint="default"/>
      </w:rPr>
    </w:lvl>
    <w:lvl w:ilvl="5" w:tplc="04080005" w:tentative="1">
      <w:start w:val="1"/>
      <w:numFmt w:val="bullet"/>
      <w:lvlText w:val=""/>
      <w:lvlJc w:val="left"/>
      <w:pPr>
        <w:ind w:left="5230" w:hanging="360"/>
      </w:pPr>
      <w:rPr>
        <w:rFonts w:ascii="Wingdings" w:hAnsi="Wingdings" w:hint="default"/>
      </w:rPr>
    </w:lvl>
    <w:lvl w:ilvl="6" w:tplc="04080001" w:tentative="1">
      <w:start w:val="1"/>
      <w:numFmt w:val="bullet"/>
      <w:lvlText w:val=""/>
      <w:lvlJc w:val="left"/>
      <w:pPr>
        <w:ind w:left="5950" w:hanging="360"/>
      </w:pPr>
      <w:rPr>
        <w:rFonts w:ascii="Symbol" w:hAnsi="Symbol" w:hint="default"/>
      </w:rPr>
    </w:lvl>
    <w:lvl w:ilvl="7" w:tplc="04080003" w:tentative="1">
      <w:start w:val="1"/>
      <w:numFmt w:val="bullet"/>
      <w:lvlText w:val="o"/>
      <w:lvlJc w:val="left"/>
      <w:pPr>
        <w:ind w:left="6670" w:hanging="360"/>
      </w:pPr>
      <w:rPr>
        <w:rFonts w:ascii="Courier New" w:hAnsi="Courier New" w:cs="Courier New" w:hint="default"/>
      </w:rPr>
    </w:lvl>
    <w:lvl w:ilvl="8" w:tplc="04080005" w:tentative="1">
      <w:start w:val="1"/>
      <w:numFmt w:val="bullet"/>
      <w:lvlText w:val=""/>
      <w:lvlJc w:val="left"/>
      <w:pPr>
        <w:ind w:left="7390" w:hanging="360"/>
      </w:pPr>
      <w:rPr>
        <w:rFonts w:ascii="Wingdings" w:hAnsi="Wingdings" w:hint="default"/>
      </w:rPr>
    </w:lvl>
  </w:abstractNum>
  <w:abstractNum w:abstractNumId="35">
    <w:nsid w:val="6C2A4EB6"/>
    <w:multiLevelType w:val="multilevel"/>
    <w:tmpl w:val="AFF00354"/>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6">
    <w:nsid w:val="6CA9512E"/>
    <w:multiLevelType w:val="hybridMultilevel"/>
    <w:tmpl w:val="C74A1F80"/>
    <w:lvl w:ilvl="0" w:tplc="2168EF3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71D719EA"/>
    <w:multiLevelType w:val="multilevel"/>
    <w:tmpl w:val="9252E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90F7B30"/>
    <w:multiLevelType w:val="hybridMultilevel"/>
    <w:tmpl w:val="7C2057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7AFA14CA"/>
    <w:multiLevelType w:val="hybridMultilevel"/>
    <w:tmpl w:val="216CB0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nsid w:val="7E3E5278"/>
    <w:multiLevelType w:val="hybridMultilevel"/>
    <w:tmpl w:val="B052DBCC"/>
    <w:lvl w:ilvl="0" w:tplc="A16AF536">
      <w:start w:val="1"/>
      <w:numFmt w:val="upperRoman"/>
      <w:lvlText w:val="%1."/>
      <w:lvlJc w:val="right"/>
      <w:pPr>
        <w:ind w:left="765" w:hanging="360"/>
      </w:pPr>
      <w:rPr>
        <w:i w:val="0"/>
      </w:rPr>
    </w:lvl>
    <w:lvl w:ilvl="1" w:tplc="04080019" w:tentative="1">
      <w:start w:val="1"/>
      <w:numFmt w:val="lowerLetter"/>
      <w:lvlText w:val="%2."/>
      <w:lvlJc w:val="left"/>
      <w:pPr>
        <w:ind w:left="1485" w:hanging="360"/>
      </w:pPr>
    </w:lvl>
    <w:lvl w:ilvl="2" w:tplc="0408001B" w:tentative="1">
      <w:start w:val="1"/>
      <w:numFmt w:val="lowerRoman"/>
      <w:lvlText w:val="%3."/>
      <w:lvlJc w:val="right"/>
      <w:pPr>
        <w:ind w:left="2205" w:hanging="180"/>
      </w:pPr>
    </w:lvl>
    <w:lvl w:ilvl="3" w:tplc="0408000F" w:tentative="1">
      <w:start w:val="1"/>
      <w:numFmt w:val="decimal"/>
      <w:lvlText w:val="%4."/>
      <w:lvlJc w:val="left"/>
      <w:pPr>
        <w:ind w:left="2925" w:hanging="360"/>
      </w:pPr>
    </w:lvl>
    <w:lvl w:ilvl="4" w:tplc="04080019" w:tentative="1">
      <w:start w:val="1"/>
      <w:numFmt w:val="lowerLetter"/>
      <w:lvlText w:val="%5."/>
      <w:lvlJc w:val="left"/>
      <w:pPr>
        <w:ind w:left="3645" w:hanging="360"/>
      </w:pPr>
    </w:lvl>
    <w:lvl w:ilvl="5" w:tplc="0408001B" w:tentative="1">
      <w:start w:val="1"/>
      <w:numFmt w:val="lowerRoman"/>
      <w:lvlText w:val="%6."/>
      <w:lvlJc w:val="right"/>
      <w:pPr>
        <w:ind w:left="4365" w:hanging="180"/>
      </w:pPr>
    </w:lvl>
    <w:lvl w:ilvl="6" w:tplc="0408000F" w:tentative="1">
      <w:start w:val="1"/>
      <w:numFmt w:val="decimal"/>
      <w:lvlText w:val="%7."/>
      <w:lvlJc w:val="left"/>
      <w:pPr>
        <w:ind w:left="5085" w:hanging="360"/>
      </w:pPr>
    </w:lvl>
    <w:lvl w:ilvl="7" w:tplc="04080019" w:tentative="1">
      <w:start w:val="1"/>
      <w:numFmt w:val="lowerLetter"/>
      <w:lvlText w:val="%8."/>
      <w:lvlJc w:val="left"/>
      <w:pPr>
        <w:ind w:left="5805" w:hanging="360"/>
      </w:pPr>
    </w:lvl>
    <w:lvl w:ilvl="8" w:tplc="0408001B" w:tentative="1">
      <w:start w:val="1"/>
      <w:numFmt w:val="lowerRoman"/>
      <w:lvlText w:val="%9."/>
      <w:lvlJc w:val="right"/>
      <w:pPr>
        <w:ind w:left="6525" w:hanging="180"/>
      </w:pPr>
    </w:lvl>
  </w:abstractNum>
  <w:num w:numId="1">
    <w:abstractNumId w:val="1"/>
  </w:num>
  <w:num w:numId="2">
    <w:abstractNumId w:val="2"/>
  </w:num>
  <w:num w:numId="3">
    <w:abstractNumId w:val="39"/>
  </w:num>
  <w:num w:numId="4">
    <w:abstractNumId w:val="29"/>
  </w:num>
  <w:num w:numId="5">
    <w:abstractNumId w:val="25"/>
  </w:num>
  <w:num w:numId="6">
    <w:abstractNumId w:val="19"/>
  </w:num>
  <w:num w:numId="7">
    <w:abstractNumId w:val="7"/>
  </w:num>
  <w:num w:numId="8">
    <w:abstractNumId w:val="34"/>
  </w:num>
  <w:num w:numId="9">
    <w:abstractNumId w:val="22"/>
  </w:num>
  <w:num w:numId="10">
    <w:abstractNumId w:val="20"/>
  </w:num>
  <w:num w:numId="11">
    <w:abstractNumId w:val="35"/>
  </w:num>
  <w:num w:numId="12">
    <w:abstractNumId w:val="3"/>
  </w:num>
  <w:num w:numId="13">
    <w:abstractNumId w:val="32"/>
  </w:num>
  <w:num w:numId="14">
    <w:abstractNumId w:val="8"/>
  </w:num>
  <w:num w:numId="15">
    <w:abstractNumId w:val="38"/>
  </w:num>
  <w:num w:numId="16">
    <w:abstractNumId w:val="23"/>
  </w:num>
  <w:num w:numId="17">
    <w:abstractNumId w:val="36"/>
  </w:num>
  <w:num w:numId="18">
    <w:abstractNumId w:val="6"/>
  </w:num>
  <w:num w:numId="19">
    <w:abstractNumId w:val="40"/>
  </w:num>
  <w:num w:numId="20">
    <w:abstractNumId w:val="0"/>
  </w:num>
  <w:num w:numId="21">
    <w:abstractNumId w:val="30"/>
  </w:num>
  <w:num w:numId="22">
    <w:abstractNumId w:val="12"/>
  </w:num>
  <w:num w:numId="23">
    <w:abstractNumId w:val="15"/>
  </w:num>
  <w:num w:numId="24">
    <w:abstractNumId w:val="13"/>
  </w:num>
  <w:num w:numId="25">
    <w:abstractNumId w:val="27"/>
  </w:num>
  <w:num w:numId="26">
    <w:abstractNumId w:val="37"/>
  </w:num>
  <w:num w:numId="27">
    <w:abstractNumId w:val="28"/>
  </w:num>
  <w:num w:numId="28">
    <w:abstractNumId w:val="10"/>
  </w:num>
  <w:num w:numId="29">
    <w:abstractNumId w:val="33"/>
  </w:num>
  <w:num w:numId="30">
    <w:abstractNumId w:val="31"/>
  </w:num>
  <w:num w:numId="31">
    <w:abstractNumId w:val="26"/>
  </w:num>
  <w:num w:numId="32">
    <w:abstractNumId w:val="24"/>
  </w:num>
  <w:num w:numId="33">
    <w:abstractNumId w:val="21"/>
  </w:num>
  <w:num w:numId="34">
    <w:abstractNumId w:val="18"/>
  </w:num>
  <w:num w:numId="35">
    <w:abstractNumId w:val="9"/>
  </w:num>
  <w:num w:numId="36">
    <w:abstractNumId w:val="5"/>
  </w:num>
  <w:num w:numId="37">
    <w:abstractNumId w:val="16"/>
  </w:num>
  <w:num w:numId="38">
    <w:abstractNumId w:val="4"/>
  </w:num>
  <w:num w:numId="39">
    <w:abstractNumId w:val="11"/>
  </w:num>
  <w:num w:numId="40">
    <w:abstractNumId w:val="17"/>
  </w:num>
  <w:num w:numId="41">
    <w:abstractNumId w:val="1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0A14"/>
    <w:rsid w:val="0000261C"/>
    <w:rsid w:val="00007226"/>
    <w:rsid w:val="00007E13"/>
    <w:rsid w:val="00015000"/>
    <w:rsid w:val="00015981"/>
    <w:rsid w:val="00016D41"/>
    <w:rsid w:val="00017572"/>
    <w:rsid w:val="0002046E"/>
    <w:rsid w:val="00020928"/>
    <w:rsid w:val="00020E4B"/>
    <w:rsid w:val="00023E95"/>
    <w:rsid w:val="0002402C"/>
    <w:rsid w:val="00024337"/>
    <w:rsid w:val="0002440E"/>
    <w:rsid w:val="000326B2"/>
    <w:rsid w:val="00032929"/>
    <w:rsid w:val="00032B2E"/>
    <w:rsid w:val="00034A69"/>
    <w:rsid w:val="00035CBA"/>
    <w:rsid w:val="00041D0C"/>
    <w:rsid w:val="00046813"/>
    <w:rsid w:val="0004732C"/>
    <w:rsid w:val="000515B5"/>
    <w:rsid w:val="00052B9B"/>
    <w:rsid w:val="0005714F"/>
    <w:rsid w:val="00057497"/>
    <w:rsid w:val="00057DDC"/>
    <w:rsid w:val="0006215A"/>
    <w:rsid w:val="00062765"/>
    <w:rsid w:val="00063237"/>
    <w:rsid w:val="00065F13"/>
    <w:rsid w:val="00066C12"/>
    <w:rsid w:val="0007190F"/>
    <w:rsid w:val="00072D22"/>
    <w:rsid w:val="000733BE"/>
    <w:rsid w:val="00075D7B"/>
    <w:rsid w:val="000800F8"/>
    <w:rsid w:val="00080DFA"/>
    <w:rsid w:val="00083265"/>
    <w:rsid w:val="00084313"/>
    <w:rsid w:val="00090322"/>
    <w:rsid w:val="000936BB"/>
    <w:rsid w:val="00096986"/>
    <w:rsid w:val="00097E57"/>
    <w:rsid w:val="000A1454"/>
    <w:rsid w:val="000A238A"/>
    <w:rsid w:val="000A35DF"/>
    <w:rsid w:val="000A373A"/>
    <w:rsid w:val="000A401C"/>
    <w:rsid w:val="000B013F"/>
    <w:rsid w:val="000B36FE"/>
    <w:rsid w:val="000B55F8"/>
    <w:rsid w:val="000B59E8"/>
    <w:rsid w:val="000B730B"/>
    <w:rsid w:val="000C12E9"/>
    <w:rsid w:val="000C3192"/>
    <w:rsid w:val="000C436C"/>
    <w:rsid w:val="000C5909"/>
    <w:rsid w:val="000C7F3F"/>
    <w:rsid w:val="000D05B1"/>
    <w:rsid w:val="000D4F1F"/>
    <w:rsid w:val="000D64DB"/>
    <w:rsid w:val="000D777F"/>
    <w:rsid w:val="000E3FB8"/>
    <w:rsid w:val="000F1B32"/>
    <w:rsid w:val="000F2480"/>
    <w:rsid w:val="000F3FC1"/>
    <w:rsid w:val="000F4AD6"/>
    <w:rsid w:val="000F5648"/>
    <w:rsid w:val="000F65D6"/>
    <w:rsid w:val="000F6DDE"/>
    <w:rsid w:val="00102715"/>
    <w:rsid w:val="0010301D"/>
    <w:rsid w:val="001030E1"/>
    <w:rsid w:val="00104BD1"/>
    <w:rsid w:val="00104D39"/>
    <w:rsid w:val="00107F9A"/>
    <w:rsid w:val="001107AD"/>
    <w:rsid w:val="00111E78"/>
    <w:rsid w:val="0012257F"/>
    <w:rsid w:val="001242BF"/>
    <w:rsid w:val="00125D4C"/>
    <w:rsid w:val="001275DB"/>
    <w:rsid w:val="00130150"/>
    <w:rsid w:val="001308A8"/>
    <w:rsid w:val="00131691"/>
    <w:rsid w:val="001329D2"/>
    <w:rsid w:val="00132CA4"/>
    <w:rsid w:val="00133BB4"/>
    <w:rsid w:val="00133E58"/>
    <w:rsid w:val="0013554E"/>
    <w:rsid w:val="001363A5"/>
    <w:rsid w:val="001376EC"/>
    <w:rsid w:val="00141BC5"/>
    <w:rsid w:val="00145597"/>
    <w:rsid w:val="0014571A"/>
    <w:rsid w:val="00145C97"/>
    <w:rsid w:val="001505EE"/>
    <w:rsid w:val="00151673"/>
    <w:rsid w:val="00152E85"/>
    <w:rsid w:val="00154E61"/>
    <w:rsid w:val="00155177"/>
    <w:rsid w:val="001554E8"/>
    <w:rsid w:val="00155A04"/>
    <w:rsid w:val="00156D29"/>
    <w:rsid w:val="00161166"/>
    <w:rsid w:val="00163786"/>
    <w:rsid w:val="00164978"/>
    <w:rsid w:val="00164A74"/>
    <w:rsid w:val="00167279"/>
    <w:rsid w:val="00170E00"/>
    <w:rsid w:val="00171B8C"/>
    <w:rsid w:val="00184BE7"/>
    <w:rsid w:val="00185388"/>
    <w:rsid w:val="001A091D"/>
    <w:rsid w:val="001A0D36"/>
    <w:rsid w:val="001B1A92"/>
    <w:rsid w:val="001B4CC7"/>
    <w:rsid w:val="001B7BD0"/>
    <w:rsid w:val="001C0F9B"/>
    <w:rsid w:val="001C104F"/>
    <w:rsid w:val="001C761D"/>
    <w:rsid w:val="001D25E5"/>
    <w:rsid w:val="001D3C71"/>
    <w:rsid w:val="001D4674"/>
    <w:rsid w:val="001D4CF3"/>
    <w:rsid w:val="001D4F9A"/>
    <w:rsid w:val="001D522B"/>
    <w:rsid w:val="001D5E0E"/>
    <w:rsid w:val="001D6D43"/>
    <w:rsid w:val="001D728D"/>
    <w:rsid w:val="001E35BC"/>
    <w:rsid w:val="001E406A"/>
    <w:rsid w:val="001E5437"/>
    <w:rsid w:val="001E5F31"/>
    <w:rsid w:val="001F08C6"/>
    <w:rsid w:val="001F23C9"/>
    <w:rsid w:val="001F5341"/>
    <w:rsid w:val="001F5775"/>
    <w:rsid w:val="001F7AC1"/>
    <w:rsid w:val="00201C60"/>
    <w:rsid w:val="002041C6"/>
    <w:rsid w:val="0020635F"/>
    <w:rsid w:val="002134CE"/>
    <w:rsid w:val="00215858"/>
    <w:rsid w:val="00217925"/>
    <w:rsid w:val="0022030A"/>
    <w:rsid w:val="00221380"/>
    <w:rsid w:val="0022509B"/>
    <w:rsid w:val="00226A3A"/>
    <w:rsid w:val="00227B1C"/>
    <w:rsid w:val="00233255"/>
    <w:rsid w:val="00234B99"/>
    <w:rsid w:val="00237D01"/>
    <w:rsid w:val="00243F7B"/>
    <w:rsid w:val="00244B4E"/>
    <w:rsid w:val="00244B8E"/>
    <w:rsid w:val="002457EA"/>
    <w:rsid w:val="00246C3D"/>
    <w:rsid w:val="00251365"/>
    <w:rsid w:val="00252A02"/>
    <w:rsid w:val="002541F2"/>
    <w:rsid w:val="002577C9"/>
    <w:rsid w:val="0026280D"/>
    <w:rsid w:val="0026591B"/>
    <w:rsid w:val="002673E8"/>
    <w:rsid w:val="00271728"/>
    <w:rsid w:val="002719A7"/>
    <w:rsid w:val="00272F8D"/>
    <w:rsid w:val="00275B38"/>
    <w:rsid w:val="0027625D"/>
    <w:rsid w:val="00277EA1"/>
    <w:rsid w:val="00281897"/>
    <w:rsid w:val="00285047"/>
    <w:rsid w:val="002918C9"/>
    <w:rsid w:val="00291AC0"/>
    <w:rsid w:val="0029299E"/>
    <w:rsid w:val="00292BD6"/>
    <w:rsid w:val="00293876"/>
    <w:rsid w:val="002A1093"/>
    <w:rsid w:val="002A131B"/>
    <w:rsid w:val="002A18B3"/>
    <w:rsid w:val="002A3766"/>
    <w:rsid w:val="002A39EF"/>
    <w:rsid w:val="002A3BBF"/>
    <w:rsid w:val="002A48F0"/>
    <w:rsid w:val="002A51A5"/>
    <w:rsid w:val="002A5D24"/>
    <w:rsid w:val="002A5DBE"/>
    <w:rsid w:val="002B2745"/>
    <w:rsid w:val="002C2095"/>
    <w:rsid w:val="002C54E8"/>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2F5BA3"/>
    <w:rsid w:val="00303622"/>
    <w:rsid w:val="00315701"/>
    <w:rsid w:val="0031636B"/>
    <w:rsid w:val="003165A7"/>
    <w:rsid w:val="00316E8F"/>
    <w:rsid w:val="00321443"/>
    <w:rsid w:val="0032279B"/>
    <w:rsid w:val="003243EE"/>
    <w:rsid w:val="00324A31"/>
    <w:rsid w:val="00327456"/>
    <w:rsid w:val="003326E0"/>
    <w:rsid w:val="00333C49"/>
    <w:rsid w:val="00335363"/>
    <w:rsid w:val="00342F00"/>
    <w:rsid w:val="0034337F"/>
    <w:rsid w:val="003436D3"/>
    <w:rsid w:val="00344509"/>
    <w:rsid w:val="0034503F"/>
    <w:rsid w:val="003529A5"/>
    <w:rsid w:val="003534F6"/>
    <w:rsid w:val="00354E16"/>
    <w:rsid w:val="00355244"/>
    <w:rsid w:val="003558A7"/>
    <w:rsid w:val="003604BC"/>
    <w:rsid w:val="003608CE"/>
    <w:rsid w:val="00361FE9"/>
    <w:rsid w:val="0036452B"/>
    <w:rsid w:val="003665EB"/>
    <w:rsid w:val="00372340"/>
    <w:rsid w:val="003735A8"/>
    <w:rsid w:val="00374616"/>
    <w:rsid w:val="0037586C"/>
    <w:rsid w:val="0037654C"/>
    <w:rsid w:val="00376F9D"/>
    <w:rsid w:val="00377D74"/>
    <w:rsid w:val="00380062"/>
    <w:rsid w:val="00382039"/>
    <w:rsid w:val="00385D9D"/>
    <w:rsid w:val="003876A9"/>
    <w:rsid w:val="003877F9"/>
    <w:rsid w:val="00390C16"/>
    <w:rsid w:val="0039260C"/>
    <w:rsid w:val="00393452"/>
    <w:rsid w:val="00393B71"/>
    <w:rsid w:val="00394334"/>
    <w:rsid w:val="00394A48"/>
    <w:rsid w:val="00397B3C"/>
    <w:rsid w:val="003A0694"/>
    <w:rsid w:val="003A44CC"/>
    <w:rsid w:val="003A4928"/>
    <w:rsid w:val="003A63E7"/>
    <w:rsid w:val="003B7CFE"/>
    <w:rsid w:val="003C0200"/>
    <w:rsid w:val="003C0758"/>
    <w:rsid w:val="003C4307"/>
    <w:rsid w:val="003C7293"/>
    <w:rsid w:val="003C72A3"/>
    <w:rsid w:val="003C7BF7"/>
    <w:rsid w:val="003D09D9"/>
    <w:rsid w:val="003D7BA0"/>
    <w:rsid w:val="003E07D1"/>
    <w:rsid w:val="003E19F8"/>
    <w:rsid w:val="003E30E9"/>
    <w:rsid w:val="003E3A57"/>
    <w:rsid w:val="003E4E19"/>
    <w:rsid w:val="003F26C8"/>
    <w:rsid w:val="003F377D"/>
    <w:rsid w:val="003F44A6"/>
    <w:rsid w:val="003F4D36"/>
    <w:rsid w:val="003F7061"/>
    <w:rsid w:val="003F7415"/>
    <w:rsid w:val="0040019F"/>
    <w:rsid w:val="00400239"/>
    <w:rsid w:val="004007D3"/>
    <w:rsid w:val="00400DF3"/>
    <w:rsid w:val="00402295"/>
    <w:rsid w:val="004032F0"/>
    <w:rsid w:val="00405B03"/>
    <w:rsid w:val="004060FA"/>
    <w:rsid w:val="00406160"/>
    <w:rsid w:val="00406247"/>
    <w:rsid w:val="00410F7E"/>
    <w:rsid w:val="00411715"/>
    <w:rsid w:val="00411F71"/>
    <w:rsid w:val="0041512F"/>
    <w:rsid w:val="0041620A"/>
    <w:rsid w:val="004208E3"/>
    <w:rsid w:val="0042141B"/>
    <w:rsid w:val="004218D8"/>
    <w:rsid w:val="00423FDD"/>
    <w:rsid w:val="004246EC"/>
    <w:rsid w:val="00425EE9"/>
    <w:rsid w:val="00430823"/>
    <w:rsid w:val="00430B22"/>
    <w:rsid w:val="0043129D"/>
    <w:rsid w:val="00431DAF"/>
    <w:rsid w:val="00433015"/>
    <w:rsid w:val="00434D15"/>
    <w:rsid w:val="004353FD"/>
    <w:rsid w:val="0043779F"/>
    <w:rsid w:val="00441134"/>
    <w:rsid w:val="00441FF2"/>
    <w:rsid w:val="0044391E"/>
    <w:rsid w:val="00445EED"/>
    <w:rsid w:val="0045045A"/>
    <w:rsid w:val="004505A4"/>
    <w:rsid w:val="00452D06"/>
    <w:rsid w:val="004547EF"/>
    <w:rsid w:val="0045688D"/>
    <w:rsid w:val="00456C94"/>
    <w:rsid w:val="004573B0"/>
    <w:rsid w:val="00460465"/>
    <w:rsid w:val="004637BD"/>
    <w:rsid w:val="00466016"/>
    <w:rsid w:val="00466905"/>
    <w:rsid w:val="00470AA4"/>
    <w:rsid w:val="00475438"/>
    <w:rsid w:val="0047685D"/>
    <w:rsid w:val="004802FB"/>
    <w:rsid w:val="0048129A"/>
    <w:rsid w:val="004833DB"/>
    <w:rsid w:val="0048371A"/>
    <w:rsid w:val="004850CC"/>
    <w:rsid w:val="00487261"/>
    <w:rsid w:val="0048735E"/>
    <w:rsid w:val="004876E0"/>
    <w:rsid w:val="004914D6"/>
    <w:rsid w:val="00491AF4"/>
    <w:rsid w:val="00492BC0"/>
    <w:rsid w:val="00494B70"/>
    <w:rsid w:val="00494EE5"/>
    <w:rsid w:val="004968C5"/>
    <w:rsid w:val="004A1CB7"/>
    <w:rsid w:val="004A22BA"/>
    <w:rsid w:val="004A38D5"/>
    <w:rsid w:val="004A398E"/>
    <w:rsid w:val="004A3F05"/>
    <w:rsid w:val="004A4DE1"/>
    <w:rsid w:val="004A55E5"/>
    <w:rsid w:val="004A641E"/>
    <w:rsid w:val="004A666B"/>
    <w:rsid w:val="004A6954"/>
    <w:rsid w:val="004A7F24"/>
    <w:rsid w:val="004B23AE"/>
    <w:rsid w:val="004B479F"/>
    <w:rsid w:val="004B6648"/>
    <w:rsid w:val="004B7ADE"/>
    <w:rsid w:val="004C0C74"/>
    <w:rsid w:val="004C3A09"/>
    <w:rsid w:val="004C6C2C"/>
    <w:rsid w:val="004C772F"/>
    <w:rsid w:val="004D0997"/>
    <w:rsid w:val="004D1CD0"/>
    <w:rsid w:val="004D1EFA"/>
    <w:rsid w:val="004D2311"/>
    <w:rsid w:val="004D2DFB"/>
    <w:rsid w:val="004D4E26"/>
    <w:rsid w:val="004D51C5"/>
    <w:rsid w:val="004D56B2"/>
    <w:rsid w:val="004D6BBB"/>
    <w:rsid w:val="004D6C50"/>
    <w:rsid w:val="004E0825"/>
    <w:rsid w:val="004E083C"/>
    <w:rsid w:val="004E2493"/>
    <w:rsid w:val="004E7DD3"/>
    <w:rsid w:val="004F18A7"/>
    <w:rsid w:val="004F2C4F"/>
    <w:rsid w:val="004F3BA2"/>
    <w:rsid w:val="004F46DE"/>
    <w:rsid w:val="004F532A"/>
    <w:rsid w:val="004F69E0"/>
    <w:rsid w:val="00503F6C"/>
    <w:rsid w:val="00503F78"/>
    <w:rsid w:val="005040EF"/>
    <w:rsid w:val="00504BEB"/>
    <w:rsid w:val="00505482"/>
    <w:rsid w:val="005074F2"/>
    <w:rsid w:val="00507C4F"/>
    <w:rsid w:val="00512E5C"/>
    <w:rsid w:val="00515F1E"/>
    <w:rsid w:val="00517415"/>
    <w:rsid w:val="005229E6"/>
    <w:rsid w:val="00526624"/>
    <w:rsid w:val="0053135F"/>
    <w:rsid w:val="0053234B"/>
    <w:rsid w:val="00532CA5"/>
    <w:rsid w:val="00535968"/>
    <w:rsid w:val="00536443"/>
    <w:rsid w:val="005371AA"/>
    <w:rsid w:val="00544CE9"/>
    <w:rsid w:val="00547E3D"/>
    <w:rsid w:val="00550502"/>
    <w:rsid w:val="0055075E"/>
    <w:rsid w:val="005521C6"/>
    <w:rsid w:val="00554483"/>
    <w:rsid w:val="0055545E"/>
    <w:rsid w:val="00555602"/>
    <w:rsid w:val="005622DF"/>
    <w:rsid w:val="005631CC"/>
    <w:rsid w:val="005670A3"/>
    <w:rsid w:val="00567329"/>
    <w:rsid w:val="005674C5"/>
    <w:rsid w:val="00567D77"/>
    <w:rsid w:val="00571724"/>
    <w:rsid w:val="00572E27"/>
    <w:rsid w:val="00573138"/>
    <w:rsid w:val="005736E6"/>
    <w:rsid w:val="00577349"/>
    <w:rsid w:val="00580D5E"/>
    <w:rsid w:val="00581478"/>
    <w:rsid w:val="00583556"/>
    <w:rsid w:val="00585B14"/>
    <w:rsid w:val="00586389"/>
    <w:rsid w:val="005927E9"/>
    <w:rsid w:val="00595995"/>
    <w:rsid w:val="00595A85"/>
    <w:rsid w:val="00595AFC"/>
    <w:rsid w:val="00595D20"/>
    <w:rsid w:val="005970BE"/>
    <w:rsid w:val="005A064E"/>
    <w:rsid w:val="005A0EE0"/>
    <w:rsid w:val="005A30CE"/>
    <w:rsid w:val="005A425B"/>
    <w:rsid w:val="005A43A4"/>
    <w:rsid w:val="005A489D"/>
    <w:rsid w:val="005A5116"/>
    <w:rsid w:val="005A7231"/>
    <w:rsid w:val="005B0861"/>
    <w:rsid w:val="005B10DF"/>
    <w:rsid w:val="005B1A7D"/>
    <w:rsid w:val="005B3402"/>
    <w:rsid w:val="005B36F2"/>
    <w:rsid w:val="005B3D20"/>
    <w:rsid w:val="005B5404"/>
    <w:rsid w:val="005C2EB5"/>
    <w:rsid w:val="005C3FB8"/>
    <w:rsid w:val="005D03F9"/>
    <w:rsid w:val="005D04B0"/>
    <w:rsid w:val="005D4E2D"/>
    <w:rsid w:val="005D61CA"/>
    <w:rsid w:val="005D77B1"/>
    <w:rsid w:val="005E1600"/>
    <w:rsid w:val="005E2E71"/>
    <w:rsid w:val="005E3E3D"/>
    <w:rsid w:val="005E5C0A"/>
    <w:rsid w:val="005E62F7"/>
    <w:rsid w:val="005F0A80"/>
    <w:rsid w:val="005F1665"/>
    <w:rsid w:val="00601FC5"/>
    <w:rsid w:val="00603A18"/>
    <w:rsid w:val="00607E7F"/>
    <w:rsid w:val="0061194C"/>
    <w:rsid w:val="00613EC1"/>
    <w:rsid w:val="006143A5"/>
    <w:rsid w:val="00620918"/>
    <w:rsid w:val="006213A7"/>
    <w:rsid w:val="00624E45"/>
    <w:rsid w:val="00627656"/>
    <w:rsid w:val="006309C2"/>
    <w:rsid w:val="006311CA"/>
    <w:rsid w:val="00634602"/>
    <w:rsid w:val="006370CC"/>
    <w:rsid w:val="006371D5"/>
    <w:rsid w:val="00637B51"/>
    <w:rsid w:val="0064062E"/>
    <w:rsid w:val="00643048"/>
    <w:rsid w:val="00643B19"/>
    <w:rsid w:val="00645371"/>
    <w:rsid w:val="00647AC2"/>
    <w:rsid w:val="006510E9"/>
    <w:rsid w:val="00651686"/>
    <w:rsid w:val="00654F38"/>
    <w:rsid w:val="0065586C"/>
    <w:rsid w:val="006609C3"/>
    <w:rsid w:val="006659F3"/>
    <w:rsid w:val="00666959"/>
    <w:rsid w:val="00670827"/>
    <w:rsid w:val="006749F7"/>
    <w:rsid w:val="00674A1F"/>
    <w:rsid w:val="00681576"/>
    <w:rsid w:val="0068196A"/>
    <w:rsid w:val="006829AC"/>
    <w:rsid w:val="00686E07"/>
    <w:rsid w:val="00690733"/>
    <w:rsid w:val="0069335C"/>
    <w:rsid w:val="00693A3C"/>
    <w:rsid w:val="00693EF2"/>
    <w:rsid w:val="006943AB"/>
    <w:rsid w:val="006948A0"/>
    <w:rsid w:val="00695B86"/>
    <w:rsid w:val="006972A9"/>
    <w:rsid w:val="006A4268"/>
    <w:rsid w:val="006A627C"/>
    <w:rsid w:val="006B294C"/>
    <w:rsid w:val="006B3F5E"/>
    <w:rsid w:val="006B6CFB"/>
    <w:rsid w:val="006C1B10"/>
    <w:rsid w:val="006D2737"/>
    <w:rsid w:val="006D2EC4"/>
    <w:rsid w:val="006D2EE8"/>
    <w:rsid w:val="006D3C55"/>
    <w:rsid w:val="006D79EB"/>
    <w:rsid w:val="006E080F"/>
    <w:rsid w:val="006E2438"/>
    <w:rsid w:val="006E2A79"/>
    <w:rsid w:val="006E3B57"/>
    <w:rsid w:val="006E3C11"/>
    <w:rsid w:val="006E54FB"/>
    <w:rsid w:val="006F0768"/>
    <w:rsid w:val="006F2A47"/>
    <w:rsid w:val="006F30A0"/>
    <w:rsid w:val="006F3FFE"/>
    <w:rsid w:val="006F54CA"/>
    <w:rsid w:val="006F5D2C"/>
    <w:rsid w:val="0070057A"/>
    <w:rsid w:val="00701808"/>
    <w:rsid w:val="00701982"/>
    <w:rsid w:val="00706D6A"/>
    <w:rsid w:val="00710258"/>
    <w:rsid w:val="00714745"/>
    <w:rsid w:val="00715464"/>
    <w:rsid w:val="0071652B"/>
    <w:rsid w:val="00717619"/>
    <w:rsid w:val="0072053A"/>
    <w:rsid w:val="00720A6F"/>
    <w:rsid w:val="00721313"/>
    <w:rsid w:val="00721B3B"/>
    <w:rsid w:val="00727F3A"/>
    <w:rsid w:val="00730BAA"/>
    <w:rsid w:val="007318E6"/>
    <w:rsid w:val="00732362"/>
    <w:rsid w:val="00735541"/>
    <w:rsid w:val="00736A18"/>
    <w:rsid w:val="00736C25"/>
    <w:rsid w:val="007453D5"/>
    <w:rsid w:val="0074663B"/>
    <w:rsid w:val="00751A6B"/>
    <w:rsid w:val="007524FD"/>
    <w:rsid w:val="0075424E"/>
    <w:rsid w:val="00755FF3"/>
    <w:rsid w:val="007565BC"/>
    <w:rsid w:val="00756B41"/>
    <w:rsid w:val="007575E8"/>
    <w:rsid w:val="0075771F"/>
    <w:rsid w:val="007645C6"/>
    <w:rsid w:val="0076531D"/>
    <w:rsid w:val="00766F7B"/>
    <w:rsid w:val="00771ACF"/>
    <w:rsid w:val="007726E8"/>
    <w:rsid w:val="0077373F"/>
    <w:rsid w:val="007741D4"/>
    <w:rsid w:val="0077445E"/>
    <w:rsid w:val="0077565C"/>
    <w:rsid w:val="00776082"/>
    <w:rsid w:val="00780685"/>
    <w:rsid w:val="00780AE9"/>
    <w:rsid w:val="007827A8"/>
    <w:rsid w:val="00782B22"/>
    <w:rsid w:val="00785A25"/>
    <w:rsid w:val="007860E2"/>
    <w:rsid w:val="00791C9F"/>
    <w:rsid w:val="0079368C"/>
    <w:rsid w:val="00795419"/>
    <w:rsid w:val="00797DEF"/>
    <w:rsid w:val="007A1CB4"/>
    <w:rsid w:val="007A23A2"/>
    <w:rsid w:val="007A2E9A"/>
    <w:rsid w:val="007A4AA7"/>
    <w:rsid w:val="007A6271"/>
    <w:rsid w:val="007B1616"/>
    <w:rsid w:val="007B394D"/>
    <w:rsid w:val="007B44BA"/>
    <w:rsid w:val="007B47AE"/>
    <w:rsid w:val="007B644A"/>
    <w:rsid w:val="007B6619"/>
    <w:rsid w:val="007B6641"/>
    <w:rsid w:val="007C11AC"/>
    <w:rsid w:val="007C2BFD"/>
    <w:rsid w:val="007C3A99"/>
    <w:rsid w:val="007C4D53"/>
    <w:rsid w:val="007D0457"/>
    <w:rsid w:val="007D3480"/>
    <w:rsid w:val="007D79C8"/>
    <w:rsid w:val="007D79DE"/>
    <w:rsid w:val="007E0885"/>
    <w:rsid w:val="007E1800"/>
    <w:rsid w:val="007E7D66"/>
    <w:rsid w:val="007E7E62"/>
    <w:rsid w:val="007F13C1"/>
    <w:rsid w:val="007F30E2"/>
    <w:rsid w:val="007F4A2F"/>
    <w:rsid w:val="007F59C5"/>
    <w:rsid w:val="007F662A"/>
    <w:rsid w:val="0080239F"/>
    <w:rsid w:val="008030D2"/>
    <w:rsid w:val="00803884"/>
    <w:rsid w:val="00806E4B"/>
    <w:rsid w:val="00807EF7"/>
    <w:rsid w:val="008148A6"/>
    <w:rsid w:val="008149D7"/>
    <w:rsid w:val="00816503"/>
    <w:rsid w:val="00816F68"/>
    <w:rsid w:val="00817396"/>
    <w:rsid w:val="0082077E"/>
    <w:rsid w:val="0082139A"/>
    <w:rsid w:val="0082336D"/>
    <w:rsid w:val="00823B1B"/>
    <w:rsid w:val="0082736C"/>
    <w:rsid w:val="008310E0"/>
    <w:rsid w:val="00831808"/>
    <w:rsid w:val="00831E04"/>
    <w:rsid w:val="0083437F"/>
    <w:rsid w:val="00834B34"/>
    <w:rsid w:val="00835CBC"/>
    <w:rsid w:val="00835D34"/>
    <w:rsid w:val="00836852"/>
    <w:rsid w:val="008374C8"/>
    <w:rsid w:val="008404FB"/>
    <w:rsid w:val="00842C91"/>
    <w:rsid w:val="00842E04"/>
    <w:rsid w:val="00845401"/>
    <w:rsid w:val="0084657B"/>
    <w:rsid w:val="00846E24"/>
    <w:rsid w:val="0085069D"/>
    <w:rsid w:val="00851437"/>
    <w:rsid w:val="00852FD3"/>
    <w:rsid w:val="008549B0"/>
    <w:rsid w:val="008555FC"/>
    <w:rsid w:val="008560EB"/>
    <w:rsid w:val="008571D9"/>
    <w:rsid w:val="00860F86"/>
    <w:rsid w:val="00862583"/>
    <w:rsid w:val="008633D1"/>
    <w:rsid w:val="008665CB"/>
    <w:rsid w:val="0086744B"/>
    <w:rsid w:val="0086749E"/>
    <w:rsid w:val="00867B53"/>
    <w:rsid w:val="00867E21"/>
    <w:rsid w:val="0087024E"/>
    <w:rsid w:val="0087446F"/>
    <w:rsid w:val="00876DC4"/>
    <w:rsid w:val="00877F0B"/>
    <w:rsid w:val="00883020"/>
    <w:rsid w:val="00892249"/>
    <w:rsid w:val="00897676"/>
    <w:rsid w:val="008A4349"/>
    <w:rsid w:val="008A5DBE"/>
    <w:rsid w:val="008A7C07"/>
    <w:rsid w:val="008B00FF"/>
    <w:rsid w:val="008B1F2D"/>
    <w:rsid w:val="008B2A64"/>
    <w:rsid w:val="008B37A1"/>
    <w:rsid w:val="008B3C7A"/>
    <w:rsid w:val="008B43D3"/>
    <w:rsid w:val="008B6151"/>
    <w:rsid w:val="008B6F10"/>
    <w:rsid w:val="008C0B4D"/>
    <w:rsid w:val="008C1B5E"/>
    <w:rsid w:val="008C7A66"/>
    <w:rsid w:val="008D0291"/>
    <w:rsid w:val="008D072D"/>
    <w:rsid w:val="008D0E96"/>
    <w:rsid w:val="008D1762"/>
    <w:rsid w:val="008D224B"/>
    <w:rsid w:val="008D3A6D"/>
    <w:rsid w:val="008D3BA0"/>
    <w:rsid w:val="008D4A08"/>
    <w:rsid w:val="008D7451"/>
    <w:rsid w:val="008E173B"/>
    <w:rsid w:val="008E3CA2"/>
    <w:rsid w:val="008E7B54"/>
    <w:rsid w:val="008F1289"/>
    <w:rsid w:val="008F20BF"/>
    <w:rsid w:val="008F2272"/>
    <w:rsid w:val="008F264D"/>
    <w:rsid w:val="008F533B"/>
    <w:rsid w:val="008F6068"/>
    <w:rsid w:val="008F6F49"/>
    <w:rsid w:val="00900B89"/>
    <w:rsid w:val="00900D12"/>
    <w:rsid w:val="00901A6B"/>
    <w:rsid w:val="00903A35"/>
    <w:rsid w:val="0090619F"/>
    <w:rsid w:val="009114A8"/>
    <w:rsid w:val="0091172C"/>
    <w:rsid w:val="0091191D"/>
    <w:rsid w:val="0091222C"/>
    <w:rsid w:val="0091445F"/>
    <w:rsid w:val="0091462A"/>
    <w:rsid w:val="00916118"/>
    <w:rsid w:val="0091646C"/>
    <w:rsid w:val="00916A73"/>
    <w:rsid w:val="00917301"/>
    <w:rsid w:val="00917CAF"/>
    <w:rsid w:val="009222C6"/>
    <w:rsid w:val="009242EE"/>
    <w:rsid w:val="009251AF"/>
    <w:rsid w:val="00925243"/>
    <w:rsid w:val="0093041C"/>
    <w:rsid w:val="00931B16"/>
    <w:rsid w:val="00931FBB"/>
    <w:rsid w:val="009320D3"/>
    <w:rsid w:val="009327B7"/>
    <w:rsid w:val="00934739"/>
    <w:rsid w:val="00935470"/>
    <w:rsid w:val="0094647F"/>
    <w:rsid w:val="009501B6"/>
    <w:rsid w:val="00952830"/>
    <w:rsid w:val="009573E3"/>
    <w:rsid w:val="00961AAD"/>
    <w:rsid w:val="00963A26"/>
    <w:rsid w:val="00967058"/>
    <w:rsid w:val="00971A0F"/>
    <w:rsid w:val="00971C37"/>
    <w:rsid w:val="0097330D"/>
    <w:rsid w:val="00981739"/>
    <w:rsid w:val="009842C0"/>
    <w:rsid w:val="00985ED7"/>
    <w:rsid w:val="00986EAA"/>
    <w:rsid w:val="00991A28"/>
    <w:rsid w:val="00991AF2"/>
    <w:rsid w:val="0099260C"/>
    <w:rsid w:val="0099302E"/>
    <w:rsid w:val="00996A39"/>
    <w:rsid w:val="00996C4A"/>
    <w:rsid w:val="009A21EB"/>
    <w:rsid w:val="009A2BEF"/>
    <w:rsid w:val="009A46A5"/>
    <w:rsid w:val="009A76DA"/>
    <w:rsid w:val="009B20BC"/>
    <w:rsid w:val="009B4AB6"/>
    <w:rsid w:val="009B6521"/>
    <w:rsid w:val="009B7385"/>
    <w:rsid w:val="009C1695"/>
    <w:rsid w:val="009C59FA"/>
    <w:rsid w:val="009C6AFB"/>
    <w:rsid w:val="009C72A0"/>
    <w:rsid w:val="009C7D8B"/>
    <w:rsid w:val="009D3236"/>
    <w:rsid w:val="009D3BE5"/>
    <w:rsid w:val="009D5C26"/>
    <w:rsid w:val="009D6A8E"/>
    <w:rsid w:val="009E10A4"/>
    <w:rsid w:val="009E4F33"/>
    <w:rsid w:val="009E763D"/>
    <w:rsid w:val="009F1DAE"/>
    <w:rsid w:val="009F6D20"/>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622C"/>
    <w:rsid w:val="00A302AB"/>
    <w:rsid w:val="00A302AE"/>
    <w:rsid w:val="00A31CD4"/>
    <w:rsid w:val="00A31F1E"/>
    <w:rsid w:val="00A35091"/>
    <w:rsid w:val="00A351B9"/>
    <w:rsid w:val="00A4511D"/>
    <w:rsid w:val="00A4647F"/>
    <w:rsid w:val="00A61832"/>
    <w:rsid w:val="00A61840"/>
    <w:rsid w:val="00A63E3E"/>
    <w:rsid w:val="00A64190"/>
    <w:rsid w:val="00A70E93"/>
    <w:rsid w:val="00A721FA"/>
    <w:rsid w:val="00A76AE6"/>
    <w:rsid w:val="00A770BD"/>
    <w:rsid w:val="00A81320"/>
    <w:rsid w:val="00A815A7"/>
    <w:rsid w:val="00A82CDD"/>
    <w:rsid w:val="00A848AD"/>
    <w:rsid w:val="00A84C12"/>
    <w:rsid w:val="00A8604B"/>
    <w:rsid w:val="00A8735D"/>
    <w:rsid w:val="00A91853"/>
    <w:rsid w:val="00A9293E"/>
    <w:rsid w:val="00A937D6"/>
    <w:rsid w:val="00A9516A"/>
    <w:rsid w:val="00A95EB9"/>
    <w:rsid w:val="00AA1595"/>
    <w:rsid w:val="00AA3979"/>
    <w:rsid w:val="00AA44A2"/>
    <w:rsid w:val="00AA49FE"/>
    <w:rsid w:val="00AA602A"/>
    <w:rsid w:val="00AB121A"/>
    <w:rsid w:val="00AB32CD"/>
    <w:rsid w:val="00AB5879"/>
    <w:rsid w:val="00AB792F"/>
    <w:rsid w:val="00AC3D5E"/>
    <w:rsid w:val="00AC528D"/>
    <w:rsid w:val="00AC5E48"/>
    <w:rsid w:val="00AD0B65"/>
    <w:rsid w:val="00AD1EA4"/>
    <w:rsid w:val="00AD2A26"/>
    <w:rsid w:val="00AD3194"/>
    <w:rsid w:val="00AD439D"/>
    <w:rsid w:val="00AD7600"/>
    <w:rsid w:val="00AD780E"/>
    <w:rsid w:val="00AE4199"/>
    <w:rsid w:val="00AE4547"/>
    <w:rsid w:val="00AE6A82"/>
    <w:rsid w:val="00AF2C46"/>
    <w:rsid w:val="00AF3D78"/>
    <w:rsid w:val="00AF51A4"/>
    <w:rsid w:val="00B00832"/>
    <w:rsid w:val="00B05FF7"/>
    <w:rsid w:val="00B061B5"/>
    <w:rsid w:val="00B061C7"/>
    <w:rsid w:val="00B067B6"/>
    <w:rsid w:val="00B07197"/>
    <w:rsid w:val="00B11387"/>
    <w:rsid w:val="00B117F4"/>
    <w:rsid w:val="00B127C8"/>
    <w:rsid w:val="00B16AE1"/>
    <w:rsid w:val="00B2108F"/>
    <w:rsid w:val="00B2625D"/>
    <w:rsid w:val="00B266AE"/>
    <w:rsid w:val="00B26EED"/>
    <w:rsid w:val="00B27B89"/>
    <w:rsid w:val="00B30A3D"/>
    <w:rsid w:val="00B30B63"/>
    <w:rsid w:val="00B3102C"/>
    <w:rsid w:val="00B314C7"/>
    <w:rsid w:val="00B31E37"/>
    <w:rsid w:val="00B32664"/>
    <w:rsid w:val="00B3498C"/>
    <w:rsid w:val="00B37573"/>
    <w:rsid w:val="00B41608"/>
    <w:rsid w:val="00B4270C"/>
    <w:rsid w:val="00B4274E"/>
    <w:rsid w:val="00B42EC8"/>
    <w:rsid w:val="00B431F8"/>
    <w:rsid w:val="00B44FB9"/>
    <w:rsid w:val="00B474E7"/>
    <w:rsid w:val="00B503DC"/>
    <w:rsid w:val="00B50A36"/>
    <w:rsid w:val="00B5307B"/>
    <w:rsid w:val="00B53BEC"/>
    <w:rsid w:val="00B542E2"/>
    <w:rsid w:val="00B547B3"/>
    <w:rsid w:val="00B56C5C"/>
    <w:rsid w:val="00B623AA"/>
    <w:rsid w:val="00B62E80"/>
    <w:rsid w:val="00B639A2"/>
    <w:rsid w:val="00B657E6"/>
    <w:rsid w:val="00B66F4B"/>
    <w:rsid w:val="00B70461"/>
    <w:rsid w:val="00B71861"/>
    <w:rsid w:val="00B71EDF"/>
    <w:rsid w:val="00B73CAC"/>
    <w:rsid w:val="00B77864"/>
    <w:rsid w:val="00B815A4"/>
    <w:rsid w:val="00B82FBD"/>
    <w:rsid w:val="00B837CD"/>
    <w:rsid w:val="00B850BE"/>
    <w:rsid w:val="00B85732"/>
    <w:rsid w:val="00B86A69"/>
    <w:rsid w:val="00B87CCF"/>
    <w:rsid w:val="00B87E8D"/>
    <w:rsid w:val="00B93FD4"/>
    <w:rsid w:val="00B95AAB"/>
    <w:rsid w:val="00B97418"/>
    <w:rsid w:val="00BA4FDB"/>
    <w:rsid w:val="00BA4FF4"/>
    <w:rsid w:val="00BA6865"/>
    <w:rsid w:val="00BC014F"/>
    <w:rsid w:val="00BC47F0"/>
    <w:rsid w:val="00BC489A"/>
    <w:rsid w:val="00BC5166"/>
    <w:rsid w:val="00BC6349"/>
    <w:rsid w:val="00BC734D"/>
    <w:rsid w:val="00BD5748"/>
    <w:rsid w:val="00BE1909"/>
    <w:rsid w:val="00BE261A"/>
    <w:rsid w:val="00BE2BB8"/>
    <w:rsid w:val="00BE44A7"/>
    <w:rsid w:val="00BE5C5E"/>
    <w:rsid w:val="00BE73BC"/>
    <w:rsid w:val="00BF2811"/>
    <w:rsid w:val="00BF51D7"/>
    <w:rsid w:val="00BF5F65"/>
    <w:rsid w:val="00C00E13"/>
    <w:rsid w:val="00C03894"/>
    <w:rsid w:val="00C06E27"/>
    <w:rsid w:val="00C072F9"/>
    <w:rsid w:val="00C07519"/>
    <w:rsid w:val="00C11D02"/>
    <w:rsid w:val="00C129B3"/>
    <w:rsid w:val="00C1474A"/>
    <w:rsid w:val="00C16214"/>
    <w:rsid w:val="00C201A8"/>
    <w:rsid w:val="00C2062A"/>
    <w:rsid w:val="00C2139F"/>
    <w:rsid w:val="00C230AF"/>
    <w:rsid w:val="00C24B22"/>
    <w:rsid w:val="00C262A5"/>
    <w:rsid w:val="00C27366"/>
    <w:rsid w:val="00C31CCA"/>
    <w:rsid w:val="00C32C4F"/>
    <w:rsid w:val="00C33F47"/>
    <w:rsid w:val="00C36A71"/>
    <w:rsid w:val="00C4222D"/>
    <w:rsid w:val="00C42504"/>
    <w:rsid w:val="00C45A74"/>
    <w:rsid w:val="00C45ECC"/>
    <w:rsid w:val="00C4705C"/>
    <w:rsid w:val="00C47F7C"/>
    <w:rsid w:val="00C540DF"/>
    <w:rsid w:val="00C61D41"/>
    <w:rsid w:val="00C63121"/>
    <w:rsid w:val="00C667C1"/>
    <w:rsid w:val="00C66ABA"/>
    <w:rsid w:val="00C708FE"/>
    <w:rsid w:val="00C70BB0"/>
    <w:rsid w:val="00C71E9D"/>
    <w:rsid w:val="00C8196E"/>
    <w:rsid w:val="00C8209E"/>
    <w:rsid w:val="00C8350F"/>
    <w:rsid w:val="00C8492A"/>
    <w:rsid w:val="00C86291"/>
    <w:rsid w:val="00C9121B"/>
    <w:rsid w:val="00C918E2"/>
    <w:rsid w:val="00C9310E"/>
    <w:rsid w:val="00C937E9"/>
    <w:rsid w:val="00C960E0"/>
    <w:rsid w:val="00C96A1D"/>
    <w:rsid w:val="00CA0405"/>
    <w:rsid w:val="00CA10BD"/>
    <w:rsid w:val="00CA14F8"/>
    <w:rsid w:val="00CA1C15"/>
    <w:rsid w:val="00CA34B0"/>
    <w:rsid w:val="00CA40E7"/>
    <w:rsid w:val="00CA4105"/>
    <w:rsid w:val="00CA4139"/>
    <w:rsid w:val="00CA5A0E"/>
    <w:rsid w:val="00CA62D6"/>
    <w:rsid w:val="00CB0D43"/>
    <w:rsid w:val="00CB1D55"/>
    <w:rsid w:val="00CB6FEE"/>
    <w:rsid w:val="00CB72E8"/>
    <w:rsid w:val="00CB7AA9"/>
    <w:rsid w:val="00CC2174"/>
    <w:rsid w:val="00CC3C52"/>
    <w:rsid w:val="00CC5A05"/>
    <w:rsid w:val="00CC78CB"/>
    <w:rsid w:val="00CD297C"/>
    <w:rsid w:val="00CD4A8F"/>
    <w:rsid w:val="00CD637F"/>
    <w:rsid w:val="00CD77C0"/>
    <w:rsid w:val="00CD7B13"/>
    <w:rsid w:val="00CE06A3"/>
    <w:rsid w:val="00CE394C"/>
    <w:rsid w:val="00CE514E"/>
    <w:rsid w:val="00CE65AD"/>
    <w:rsid w:val="00CF2B62"/>
    <w:rsid w:val="00CF3214"/>
    <w:rsid w:val="00CF5582"/>
    <w:rsid w:val="00CF6723"/>
    <w:rsid w:val="00CF76F9"/>
    <w:rsid w:val="00D00134"/>
    <w:rsid w:val="00D01047"/>
    <w:rsid w:val="00D05C2E"/>
    <w:rsid w:val="00D06CB4"/>
    <w:rsid w:val="00D07926"/>
    <w:rsid w:val="00D100C0"/>
    <w:rsid w:val="00D10A49"/>
    <w:rsid w:val="00D11730"/>
    <w:rsid w:val="00D15B8E"/>
    <w:rsid w:val="00D17A7E"/>
    <w:rsid w:val="00D2290C"/>
    <w:rsid w:val="00D242B5"/>
    <w:rsid w:val="00D30514"/>
    <w:rsid w:val="00D30C09"/>
    <w:rsid w:val="00D30C0C"/>
    <w:rsid w:val="00D32B76"/>
    <w:rsid w:val="00D34205"/>
    <w:rsid w:val="00D3558F"/>
    <w:rsid w:val="00D35B79"/>
    <w:rsid w:val="00D3688F"/>
    <w:rsid w:val="00D36A14"/>
    <w:rsid w:val="00D41642"/>
    <w:rsid w:val="00D419A5"/>
    <w:rsid w:val="00D43D91"/>
    <w:rsid w:val="00D56276"/>
    <w:rsid w:val="00D6629F"/>
    <w:rsid w:val="00D710A6"/>
    <w:rsid w:val="00D7412E"/>
    <w:rsid w:val="00D74762"/>
    <w:rsid w:val="00D773F7"/>
    <w:rsid w:val="00D824C9"/>
    <w:rsid w:val="00D83A26"/>
    <w:rsid w:val="00D83A95"/>
    <w:rsid w:val="00D860F4"/>
    <w:rsid w:val="00D902B2"/>
    <w:rsid w:val="00D917ED"/>
    <w:rsid w:val="00D949E6"/>
    <w:rsid w:val="00D95E47"/>
    <w:rsid w:val="00D96426"/>
    <w:rsid w:val="00DA09E6"/>
    <w:rsid w:val="00DA0EB4"/>
    <w:rsid w:val="00DA20EF"/>
    <w:rsid w:val="00DA2E34"/>
    <w:rsid w:val="00DA484A"/>
    <w:rsid w:val="00DA5D42"/>
    <w:rsid w:val="00DB05C2"/>
    <w:rsid w:val="00DB0A45"/>
    <w:rsid w:val="00DB0F2A"/>
    <w:rsid w:val="00DB1B74"/>
    <w:rsid w:val="00DB4C25"/>
    <w:rsid w:val="00DB5324"/>
    <w:rsid w:val="00DB6379"/>
    <w:rsid w:val="00DB7FF2"/>
    <w:rsid w:val="00DC3010"/>
    <w:rsid w:val="00DC6D6B"/>
    <w:rsid w:val="00DD03AE"/>
    <w:rsid w:val="00DD051D"/>
    <w:rsid w:val="00DD2E8B"/>
    <w:rsid w:val="00DD42FE"/>
    <w:rsid w:val="00DD4643"/>
    <w:rsid w:val="00DE05D5"/>
    <w:rsid w:val="00DE4106"/>
    <w:rsid w:val="00DE6201"/>
    <w:rsid w:val="00DE6ADB"/>
    <w:rsid w:val="00DF1450"/>
    <w:rsid w:val="00DF2D1C"/>
    <w:rsid w:val="00DF4975"/>
    <w:rsid w:val="00DF7C63"/>
    <w:rsid w:val="00E00803"/>
    <w:rsid w:val="00E010A1"/>
    <w:rsid w:val="00E06955"/>
    <w:rsid w:val="00E13E40"/>
    <w:rsid w:val="00E13E79"/>
    <w:rsid w:val="00E149B0"/>
    <w:rsid w:val="00E21EB3"/>
    <w:rsid w:val="00E22BD2"/>
    <w:rsid w:val="00E254BC"/>
    <w:rsid w:val="00E2709E"/>
    <w:rsid w:val="00E307D9"/>
    <w:rsid w:val="00E30CA0"/>
    <w:rsid w:val="00E313AA"/>
    <w:rsid w:val="00E32C3B"/>
    <w:rsid w:val="00E35709"/>
    <w:rsid w:val="00E40EE7"/>
    <w:rsid w:val="00E41048"/>
    <w:rsid w:val="00E42A7F"/>
    <w:rsid w:val="00E44D58"/>
    <w:rsid w:val="00E4508F"/>
    <w:rsid w:val="00E45738"/>
    <w:rsid w:val="00E45F30"/>
    <w:rsid w:val="00E46708"/>
    <w:rsid w:val="00E4733F"/>
    <w:rsid w:val="00E47CEC"/>
    <w:rsid w:val="00E52239"/>
    <w:rsid w:val="00E5296D"/>
    <w:rsid w:val="00E55FD1"/>
    <w:rsid w:val="00E61983"/>
    <w:rsid w:val="00E6479F"/>
    <w:rsid w:val="00E6687A"/>
    <w:rsid w:val="00E72491"/>
    <w:rsid w:val="00E7390E"/>
    <w:rsid w:val="00E73B1B"/>
    <w:rsid w:val="00E73E4B"/>
    <w:rsid w:val="00E77E43"/>
    <w:rsid w:val="00E77FC0"/>
    <w:rsid w:val="00E80E86"/>
    <w:rsid w:val="00E80F57"/>
    <w:rsid w:val="00E81037"/>
    <w:rsid w:val="00E83192"/>
    <w:rsid w:val="00E84165"/>
    <w:rsid w:val="00E8502B"/>
    <w:rsid w:val="00E85147"/>
    <w:rsid w:val="00E90B9B"/>
    <w:rsid w:val="00E92F8D"/>
    <w:rsid w:val="00E93384"/>
    <w:rsid w:val="00E93FB4"/>
    <w:rsid w:val="00E95196"/>
    <w:rsid w:val="00EA165F"/>
    <w:rsid w:val="00EA2D9F"/>
    <w:rsid w:val="00EA3287"/>
    <w:rsid w:val="00EB22CB"/>
    <w:rsid w:val="00EB2DDC"/>
    <w:rsid w:val="00EB4CFF"/>
    <w:rsid w:val="00EB69F5"/>
    <w:rsid w:val="00EB6EAB"/>
    <w:rsid w:val="00EC1D9B"/>
    <w:rsid w:val="00EC6605"/>
    <w:rsid w:val="00ED10AC"/>
    <w:rsid w:val="00ED3D9D"/>
    <w:rsid w:val="00ED4329"/>
    <w:rsid w:val="00ED514D"/>
    <w:rsid w:val="00ED6800"/>
    <w:rsid w:val="00EE1350"/>
    <w:rsid w:val="00EE1A0F"/>
    <w:rsid w:val="00EE376A"/>
    <w:rsid w:val="00EE50DE"/>
    <w:rsid w:val="00EE570C"/>
    <w:rsid w:val="00EE5F9F"/>
    <w:rsid w:val="00EF0BB2"/>
    <w:rsid w:val="00EF119B"/>
    <w:rsid w:val="00EF1B2A"/>
    <w:rsid w:val="00EF1BA0"/>
    <w:rsid w:val="00EF44BB"/>
    <w:rsid w:val="00EF4640"/>
    <w:rsid w:val="00EF4D6B"/>
    <w:rsid w:val="00EF5F3C"/>
    <w:rsid w:val="00EF6E18"/>
    <w:rsid w:val="00EF74E7"/>
    <w:rsid w:val="00F007FC"/>
    <w:rsid w:val="00F00E98"/>
    <w:rsid w:val="00F011DA"/>
    <w:rsid w:val="00F018FF"/>
    <w:rsid w:val="00F01D9A"/>
    <w:rsid w:val="00F01E94"/>
    <w:rsid w:val="00F03BF0"/>
    <w:rsid w:val="00F04A64"/>
    <w:rsid w:val="00F078A9"/>
    <w:rsid w:val="00F0796A"/>
    <w:rsid w:val="00F11324"/>
    <w:rsid w:val="00F12BC1"/>
    <w:rsid w:val="00F1329C"/>
    <w:rsid w:val="00F14EB5"/>
    <w:rsid w:val="00F1559E"/>
    <w:rsid w:val="00F1600A"/>
    <w:rsid w:val="00F16932"/>
    <w:rsid w:val="00F17EB9"/>
    <w:rsid w:val="00F17EE8"/>
    <w:rsid w:val="00F20186"/>
    <w:rsid w:val="00F2078B"/>
    <w:rsid w:val="00F21261"/>
    <w:rsid w:val="00F24A14"/>
    <w:rsid w:val="00F27BF9"/>
    <w:rsid w:val="00F32013"/>
    <w:rsid w:val="00F34243"/>
    <w:rsid w:val="00F36EFC"/>
    <w:rsid w:val="00F4089F"/>
    <w:rsid w:val="00F4245E"/>
    <w:rsid w:val="00F430B1"/>
    <w:rsid w:val="00F43612"/>
    <w:rsid w:val="00F4464F"/>
    <w:rsid w:val="00F44AFE"/>
    <w:rsid w:val="00F44CD0"/>
    <w:rsid w:val="00F45E4E"/>
    <w:rsid w:val="00F510E1"/>
    <w:rsid w:val="00F51E2A"/>
    <w:rsid w:val="00F5331A"/>
    <w:rsid w:val="00F5660F"/>
    <w:rsid w:val="00F62B1B"/>
    <w:rsid w:val="00F65641"/>
    <w:rsid w:val="00F65757"/>
    <w:rsid w:val="00F705DF"/>
    <w:rsid w:val="00F735EC"/>
    <w:rsid w:val="00F744C3"/>
    <w:rsid w:val="00F75B86"/>
    <w:rsid w:val="00F85BA9"/>
    <w:rsid w:val="00F86BB9"/>
    <w:rsid w:val="00F93760"/>
    <w:rsid w:val="00F9464D"/>
    <w:rsid w:val="00F959F0"/>
    <w:rsid w:val="00FA0DDB"/>
    <w:rsid w:val="00FA0E18"/>
    <w:rsid w:val="00FA1168"/>
    <w:rsid w:val="00FA1A52"/>
    <w:rsid w:val="00FA26DC"/>
    <w:rsid w:val="00FA58F7"/>
    <w:rsid w:val="00FA6ADE"/>
    <w:rsid w:val="00FA73C1"/>
    <w:rsid w:val="00FB1BF5"/>
    <w:rsid w:val="00FB1FD1"/>
    <w:rsid w:val="00FB2E40"/>
    <w:rsid w:val="00FB4766"/>
    <w:rsid w:val="00FB620A"/>
    <w:rsid w:val="00FC0021"/>
    <w:rsid w:val="00FC1539"/>
    <w:rsid w:val="00FC394C"/>
    <w:rsid w:val="00FC3A99"/>
    <w:rsid w:val="00FC4473"/>
    <w:rsid w:val="00FC4FF2"/>
    <w:rsid w:val="00FC734E"/>
    <w:rsid w:val="00FD0D42"/>
    <w:rsid w:val="00FD1702"/>
    <w:rsid w:val="00FD216B"/>
    <w:rsid w:val="00FD3080"/>
    <w:rsid w:val="00FD67FF"/>
    <w:rsid w:val="00FD7850"/>
    <w:rsid w:val="00FE0E4D"/>
    <w:rsid w:val="00FE2151"/>
    <w:rsid w:val="00FE457D"/>
    <w:rsid w:val="00FE4ECD"/>
    <w:rsid w:val="00FF0623"/>
    <w:rsid w:val="00FF08C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qFormat="1"/>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uiPriority w:val="99"/>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basedOn w:val="a"/>
    <w:uiPriority w:val="1"/>
    <w:qFormat/>
    <w:rsid w:val="000B730B"/>
    <w:pPr>
      <w:ind w:left="720"/>
      <w:contextualSpacing/>
    </w:pPr>
  </w:style>
  <w:style w:type="paragraph" w:styleId="a9">
    <w:name w:val="header"/>
    <w:basedOn w:val="a"/>
    <w:link w:val="Char1"/>
    <w:qFormat/>
    <w:rsid w:val="006370CC"/>
    <w:pPr>
      <w:tabs>
        <w:tab w:val="center" w:pos="4153"/>
        <w:tab w:val="right" w:pos="8306"/>
      </w:tabs>
    </w:pPr>
  </w:style>
  <w:style w:type="character" w:customStyle="1" w:styleId="Char1">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2"/>
    <w:rsid w:val="001E5437"/>
    <w:rPr>
      <w:rFonts w:ascii="Tahoma" w:hAnsi="Tahoma" w:cs="Tahoma"/>
      <w:sz w:val="16"/>
      <w:szCs w:val="16"/>
    </w:rPr>
  </w:style>
  <w:style w:type="character" w:customStyle="1" w:styleId="Char2">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character" w:customStyle="1" w:styleId="1Char">
    <w:name w:val="Επικεφαλίδα 1 Char"/>
    <w:basedOn w:val="a0"/>
    <w:link w:val="1"/>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3"/>
    <w:uiPriority w:val="99"/>
    <w:unhideWhenUsed/>
    <w:qFormat/>
    <w:rsid w:val="004850CC"/>
    <w:pPr>
      <w:spacing w:after="120"/>
      <w:ind w:left="283"/>
    </w:pPr>
  </w:style>
  <w:style w:type="character" w:customStyle="1" w:styleId="Char3">
    <w:name w:val="Σώμα κείμενου με εσοχή Char"/>
    <w:basedOn w:val="a0"/>
    <w:link w:val="ad"/>
    <w:qFormat/>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
    <w:name w:val="Σώμα κείμενου 21"/>
    <w:basedOn w:val="a"/>
    <w:qFormat/>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uiPriority w:val="22"/>
    <w:qFormat/>
    <w:rsid w:val="009222C6"/>
    <w:rPr>
      <w:rFonts w:cs="Times New Roman"/>
      <w:b/>
      <w:bCs/>
    </w:rPr>
  </w:style>
  <w:style w:type="table" w:styleId="af1">
    <w:name w:val="Table Grid"/>
    <w:basedOn w:val="a1"/>
    <w:rsid w:val="0086258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Έντονο1"/>
    <w:basedOn w:val="a0"/>
    <w:rsid w:val="001F08C6"/>
    <w:rPr>
      <w:b/>
      <w:bCs/>
    </w:rPr>
  </w:style>
  <w:style w:type="paragraph" w:customStyle="1" w:styleId="Footer">
    <w:name w:val="Footer"/>
    <w:basedOn w:val="a"/>
    <w:rsid w:val="00315701"/>
    <w:pPr>
      <w:tabs>
        <w:tab w:val="center" w:pos="4153"/>
        <w:tab w:val="right" w:pos="8306"/>
      </w:tabs>
      <w:suppressAutoHyphens/>
      <w:overflowPunct w:val="0"/>
    </w:pPr>
    <w:rPr>
      <w:color w:val="00000A"/>
      <w:sz w:val="24"/>
      <w:szCs w:val="24"/>
    </w:rPr>
  </w:style>
  <w:style w:type="paragraph" w:customStyle="1" w:styleId="11">
    <w:name w:val="Παράγραφος λίστας1"/>
    <w:basedOn w:val="a"/>
    <w:rsid w:val="00315701"/>
    <w:pPr>
      <w:suppressAutoHyphens/>
      <w:ind w:left="720"/>
      <w:contextualSpacing/>
    </w:pPr>
    <w:rPr>
      <w:color w:val="00000A"/>
      <w:kern w:val="2"/>
      <w:sz w:val="24"/>
      <w:szCs w:val="24"/>
    </w:rPr>
  </w:style>
  <w:style w:type="paragraph" w:styleId="af2">
    <w:name w:val="Plain Text"/>
    <w:basedOn w:val="a"/>
    <w:link w:val="Char4"/>
    <w:qFormat/>
    <w:rsid w:val="006972A9"/>
    <w:pPr>
      <w:suppressAutoHyphens/>
      <w:overflowPunct w:val="0"/>
    </w:pPr>
    <w:rPr>
      <w:rFonts w:ascii="Courier New" w:hAnsi="Courier New" w:cs="Courier New"/>
      <w:color w:val="00000A"/>
    </w:rPr>
  </w:style>
  <w:style w:type="character" w:customStyle="1" w:styleId="Char4">
    <w:name w:val="Απλό κείμενο Char"/>
    <w:basedOn w:val="a0"/>
    <w:link w:val="af2"/>
    <w:rsid w:val="006972A9"/>
    <w:rPr>
      <w:rFonts w:ascii="Courier New" w:hAnsi="Courier New" w:cs="Courier New"/>
      <w:color w:val="00000A"/>
    </w:rPr>
  </w:style>
  <w:style w:type="paragraph" w:customStyle="1" w:styleId="22">
    <w:name w:val="Παράγραφος λίστας2"/>
    <w:basedOn w:val="a"/>
    <w:rsid w:val="006972A9"/>
    <w:pPr>
      <w:suppressAutoHyphens/>
      <w:ind w:left="720"/>
      <w:contextualSpacing/>
    </w:pPr>
    <w:rPr>
      <w:color w:val="00000A"/>
      <w:kern w:val="2"/>
      <w:sz w:val="24"/>
      <w:szCs w:val="24"/>
    </w:rPr>
  </w:style>
  <w:style w:type="character" w:customStyle="1" w:styleId="WW8Num3z8">
    <w:name w:val="WW8Num3z8"/>
    <w:rsid w:val="0099302E"/>
  </w:style>
  <w:style w:type="paragraph" w:customStyle="1" w:styleId="Default">
    <w:name w:val="Default"/>
    <w:rsid w:val="0099302E"/>
    <w:pPr>
      <w:autoSpaceDE w:val="0"/>
      <w:autoSpaceDN w:val="0"/>
      <w:adjustRightInd w:val="0"/>
    </w:pPr>
    <w:rPr>
      <w:rFonts w:ascii="Calibri" w:hAnsi="Calibri" w:cs="Calibri"/>
      <w:color w:val="000000"/>
      <w:sz w:val="24"/>
      <w:szCs w:val="24"/>
    </w:rPr>
  </w:style>
  <w:style w:type="paragraph" w:customStyle="1" w:styleId="Web1">
    <w:name w:val="Κανονικό (Web)1"/>
    <w:basedOn w:val="a"/>
    <w:rsid w:val="009C7D8B"/>
    <w:pPr>
      <w:suppressAutoHyphens/>
      <w:spacing w:before="280" w:after="280"/>
    </w:pPr>
    <w:rPr>
      <w:sz w:val="24"/>
      <w:szCs w:val="24"/>
      <w:lang w:eastAsia="zh-CN"/>
    </w:rPr>
  </w:style>
  <w:style w:type="paragraph" w:customStyle="1" w:styleId="30">
    <w:name w:val="Παράγραφος λίστας3"/>
    <w:basedOn w:val="a"/>
    <w:rsid w:val="00D83A95"/>
    <w:pPr>
      <w:suppressAutoHyphens/>
      <w:spacing w:after="200" w:line="276" w:lineRule="auto"/>
      <w:ind w:left="720"/>
      <w:contextualSpacing/>
    </w:pPr>
    <w:rPr>
      <w:rFonts w:ascii="Calibri" w:eastAsia="Calibri" w:hAnsi="Calibri"/>
      <w:sz w:val="22"/>
      <w:szCs w:val="22"/>
      <w:lang w:eastAsia="zh-CN"/>
    </w:rPr>
  </w:style>
  <w:style w:type="paragraph" w:styleId="af3">
    <w:name w:val="annotation text"/>
    <w:basedOn w:val="a"/>
    <w:link w:val="Char5"/>
    <w:uiPriority w:val="99"/>
    <w:unhideWhenUsed/>
    <w:rsid w:val="00400DF3"/>
  </w:style>
  <w:style w:type="character" w:customStyle="1" w:styleId="Char5">
    <w:name w:val="Κείμενο σχολίου Char"/>
    <w:basedOn w:val="a0"/>
    <w:link w:val="af3"/>
    <w:uiPriority w:val="99"/>
    <w:rsid w:val="00400DF3"/>
  </w:style>
  <w:style w:type="character" w:styleId="af4">
    <w:name w:val="annotation reference"/>
    <w:basedOn w:val="a0"/>
    <w:uiPriority w:val="99"/>
    <w:unhideWhenUsed/>
    <w:rsid w:val="00400DF3"/>
    <w:rPr>
      <w:sz w:val="16"/>
      <w:szCs w:val="16"/>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7494090">
      <w:bodyDiv w:val="1"/>
      <w:marLeft w:val="0"/>
      <w:marRight w:val="0"/>
      <w:marTop w:val="0"/>
      <w:marBottom w:val="0"/>
      <w:divBdr>
        <w:top w:val="none" w:sz="0" w:space="0" w:color="auto"/>
        <w:left w:val="none" w:sz="0" w:space="0" w:color="auto"/>
        <w:bottom w:val="none" w:sz="0" w:space="0" w:color="auto"/>
        <w:right w:val="none" w:sz="0" w:space="0" w:color="auto"/>
      </w:divBdr>
      <w:divsChild>
        <w:div w:id="1018238604">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8381914">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5174633">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118786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046371">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6542574">
      <w:bodyDiv w:val="1"/>
      <w:marLeft w:val="0"/>
      <w:marRight w:val="0"/>
      <w:marTop w:val="0"/>
      <w:marBottom w:val="0"/>
      <w:divBdr>
        <w:top w:val="none" w:sz="0" w:space="0" w:color="auto"/>
        <w:left w:val="none" w:sz="0" w:space="0" w:color="auto"/>
        <w:bottom w:val="none" w:sz="0" w:space="0" w:color="auto"/>
        <w:right w:val="none" w:sz="0" w:space="0" w:color="auto"/>
      </w:divBdr>
      <w:divsChild>
        <w:div w:id="679310739">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6025269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0291267">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4190359">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7957975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4964664">
      <w:bodyDiv w:val="1"/>
      <w:marLeft w:val="0"/>
      <w:marRight w:val="0"/>
      <w:marTop w:val="0"/>
      <w:marBottom w:val="0"/>
      <w:divBdr>
        <w:top w:val="none" w:sz="0" w:space="0" w:color="auto"/>
        <w:left w:val="none" w:sz="0" w:space="0" w:color="auto"/>
        <w:bottom w:val="none" w:sz="0" w:space="0" w:color="auto"/>
        <w:right w:val="none" w:sz="0" w:space="0" w:color="auto"/>
      </w:divBdr>
      <w:divsChild>
        <w:div w:id="1238049290">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07357797">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5684920">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2647624">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2881381">
      <w:bodyDiv w:val="1"/>
      <w:marLeft w:val="0"/>
      <w:marRight w:val="0"/>
      <w:marTop w:val="0"/>
      <w:marBottom w:val="0"/>
      <w:divBdr>
        <w:top w:val="none" w:sz="0" w:space="0" w:color="auto"/>
        <w:left w:val="none" w:sz="0" w:space="0" w:color="auto"/>
        <w:bottom w:val="none" w:sz="0" w:space="0" w:color="auto"/>
        <w:right w:val="none" w:sz="0" w:space="0" w:color="auto"/>
      </w:divBdr>
      <w:divsChild>
        <w:div w:id="1514144778">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3122055">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15764B9F-3E9A-4D51-A181-00D891C4F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13</Pages>
  <Words>4679</Words>
  <Characters>25267</Characters>
  <Application>Microsoft Office Word</Application>
  <DocSecurity>0</DocSecurity>
  <Lines>210</Lines>
  <Paragraphs>59</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29887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8</cp:revision>
  <cp:lastPrinted>2020-12-04T06:36:00Z</cp:lastPrinted>
  <dcterms:created xsi:type="dcterms:W3CDTF">2020-12-02T08:23:00Z</dcterms:created>
  <dcterms:modified xsi:type="dcterms:W3CDTF">2020-12-04T06:39:00Z</dcterms:modified>
</cp:coreProperties>
</file>