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2BA" w:rsidRPr="00FD0D42" w:rsidRDefault="009222C6" w:rsidP="00074625">
      <w:pPr>
        <w:outlineLvl w:val="0"/>
      </w:pPr>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position w:val="2"/>
        </w:rPr>
        <w:t xml:space="preserve"> </w:t>
      </w:r>
      <w:r w:rsidR="00C2139F">
        <w:rPr>
          <w:rFonts w:ascii="Arial" w:eastAsia="Calibri" w:hAnsi="Arial" w:cs="Arial"/>
          <w:b/>
          <w:bCs/>
          <w:position w:val="2"/>
        </w:rPr>
        <w:t xml:space="preserve"> </w:t>
      </w:r>
      <w:r w:rsidR="004A22BA" w:rsidRPr="00FD0D42">
        <w:rPr>
          <w:rFonts w:ascii="Arial" w:eastAsia="Calibri" w:hAnsi="Arial" w:cs="Arial"/>
          <w:b/>
          <w:bCs/>
          <w:position w:val="2"/>
        </w:rPr>
        <w:t xml:space="preserve">ΑΝΑΡΤΗΤΕΑ ΣΤΗ ΔΙΑΥΓΕΙΑ                                                                               </w:t>
      </w:r>
      <w:r w:rsidR="004A22BA" w:rsidRPr="00FD0D42">
        <w:rPr>
          <w:rFonts w:ascii="Arial" w:eastAsia="Calibri" w:hAnsi="Arial" w:cs="Arial"/>
          <w:b/>
          <w:bCs/>
          <w:iCs/>
          <w:position w:val="2"/>
        </w:rPr>
        <w:t xml:space="preserve"> </w:t>
      </w:r>
    </w:p>
    <w:p w:rsidR="004A22BA" w:rsidRPr="00FD0D42" w:rsidRDefault="004A22BA" w:rsidP="00074625">
      <w:pPr>
        <w:outlineLvl w:val="0"/>
      </w:pPr>
      <w:r w:rsidRPr="00FD0D42">
        <w:rPr>
          <w:rFonts w:ascii="Arial" w:eastAsia="Arial" w:hAnsi="Arial" w:cs="Arial"/>
          <w:b/>
          <w:bCs/>
          <w:iCs/>
          <w:position w:val="2"/>
        </w:rPr>
        <w:t xml:space="preserve">                                                                                             </w:t>
      </w:r>
      <w:r w:rsidRPr="00FD0D42">
        <w:rPr>
          <w:rFonts w:ascii="Arial" w:eastAsia="Calibri" w:hAnsi="Arial" w:cs="Arial"/>
          <w:b/>
          <w:bCs/>
          <w:position w:val="2"/>
        </w:rPr>
        <w:t xml:space="preserve">ΑΡΙΘΜ ΠΡΩΤ: </w:t>
      </w:r>
      <w:r w:rsidR="00F931F0">
        <w:rPr>
          <w:rFonts w:ascii="Arial" w:eastAsia="Calibri" w:hAnsi="Arial" w:cs="Arial"/>
          <w:b/>
          <w:bCs/>
          <w:position w:val="2"/>
          <w:lang w:val="en-US"/>
        </w:rPr>
        <w:t>24976</w:t>
      </w:r>
      <w:r w:rsidR="00771E9B">
        <w:rPr>
          <w:rFonts w:ascii="Arial" w:eastAsia="Calibri" w:hAnsi="Arial" w:cs="Arial"/>
          <w:b/>
          <w:bCs/>
          <w:position w:val="2"/>
        </w:rPr>
        <w:t xml:space="preserve"> </w:t>
      </w:r>
      <w:r w:rsidRPr="00FD0D42">
        <w:rPr>
          <w:rFonts w:ascii="Arial" w:eastAsia="Arial" w:hAnsi="Arial" w:cs="Arial"/>
          <w:b/>
          <w:bCs/>
          <w:iCs/>
          <w:position w:val="2"/>
          <w:sz w:val="22"/>
          <w:szCs w:val="22"/>
        </w:rPr>
        <w:t xml:space="preserve">    </w:t>
      </w:r>
    </w:p>
    <w:p w:rsidR="004A22BA" w:rsidRPr="00FD0D42" w:rsidRDefault="004A22BA" w:rsidP="00D61426">
      <w:pPr>
        <w:jc w:val="center"/>
        <w:outlineLvl w:val="0"/>
      </w:pPr>
      <w:r w:rsidRPr="00FD0D42">
        <w:rPr>
          <w:rFonts w:ascii="Calibri" w:eastAsia="Calibri" w:hAnsi="Calibri" w:cs="Calibri"/>
          <w:b/>
          <w:bCs/>
          <w:iCs/>
          <w:position w:val="2"/>
        </w:rPr>
        <w:t xml:space="preserve">                                                                  </w:t>
      </w:r>
      <w:r w:rsidR="00D61426">
        <w:rPr>
          <w:rFonts w:ascii="Arial" w:eastAsia="Arial" w:hAnsi="Arial" w:cs="Arial"/>
          <w:b/>
          <w:bCs/>
          <w:position w:val="2"/>
          <w:sz w:val="22"/>
          <w:szCs w:val="22"/>
        </w:rPr>
        <w:t xml:space="preserve">Λιβαδειά </w:t>
      </w:r>
      <w:r w:rsidR="00F931F0" w:rsidRPr="00F931F0">
        <w:rPr>
          <w:rFonts w:ascii="Arial" w:eastAsia="Arial" w:hAnsi="Arial" w:cs="Arial"/>
          <w:b/>
          <w:bCs/>
          <w:position w:val="2"/>
          <w:sz w:val="22"/>
          <w:szCs w:val="22"/>
        </w:rPr>
        <w:t>2</w:t>
      </w:r>
      <w:r w:rsidR="00F931F0">
        <w:rPr>
          <w:rFonts w:ascii="Arial" w:eastAsia="Arial" w:hAnsi="Arial" w:cs="Arial"/>
          <w:b/>
          <w:bCs/>
          <w:position w:val="2"/>
          <w:sz w:val="22"/>
          <w:szCs w:val="22"/>
          <w:lang w:val="en-US"/>
        </w:rPr>
        <w:t>1</w:t>
      </w:r>
      <w:r w:rsidR="00D61426">
        <w:rPr>
          <w:rFonts w:ascii="Arial" w:eastAsia="Arial" w:hAnsi="Arial" w:cs="Arial"/>
          <w:b/>
          <w:bCs/>
          <w:position w:val="2"/>
          <w:sz w:val="22"/>
          <w:szCs w:val="22"/>
        </w:rPr>
        <w:t>/</w:t>
      </w:r>
      <w:r w:rsidR="00FD0D42">
        <w:rPr>
          <w:rFonts w:ascii="Arial" w:eastAsia="Arial" w:hAnsi="Arial" w:cs="Arial"/>
          <w:b/>
          <w:bCs/>
          <w:position w:val="2"/>
          <w:sz w:val="22"/>
          <w:szCs w:val="22"/>
        </w:rPr>
        <w:t>1</w:t>
      </w:r>
      <w:r w:rsidR="00A81320">
        <w:rPr>
          <w:rFonts w:ascii="Arial" w:eastAsia="Arial" w:hAnsi="Arial" w:cs="Arial"/>
          <w:b/>
          <w:bCs/>
          <w:position w:val="2"/>
          <w:sz w:val="22"/>
          <w:szCs w:val="22"/>
        </w:rPr>
        <w:t>2</w:t>
      </w:r>
      <w:r w:rsidRPr="00FD0D42">
        <w:rPr>
          <w:rFonts w:ascii="Arial" w:eastAsia="Arial" w:hAnsi="Arial" w:cs="Arial"/>
          <w:b/>
          <w:bCs/>
          <w:position w:val="2"/>
          <w:sz w:val="22"/>
          <w:szCs w:val="22"/>
        </w:rPr>
        <w:t>/2020</w:t>
      </w:r>
      <w:r w:rsidRPr="00FD0D42">
        <w:rPr>
          <w:rFonts w:ascii="Arial" w:eastAsia="Calibri" w:hAnsi="Arial" w:cs="Arial"/>
          <w:b/>
          <w:bCs/>
          <w:position w:val="2"/>
          <w:sz w:val="22"/>
          <w:szCs w:val="22"/>
        </w:rPr>
        <w:t xml:space="preserve"> </w:t>
      </w:r>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9222C6" w:rsidRDefault="009222C6" w:rsidP="00D61426">
      <w:r>
        <w:rPr>
          <w:rFonts w:ascii="Arial" w:eastAsia="Arial" w:hAnsi="Arial" w:cs="Arial"/>
          <w:b/>
          <w:bCs/>
          <w:i/>
          <w:iCs/>
          <w:position w:val="2"/>
          <w:sz w:val="22"/>
          <w:szCs w:val="22"/>
        </w:rPr>
        <w:t xml:space="preserve">                                                                           </w:t>
      </w:r>
      <w:r>
        <w:rPr>
          <w:rFonts w:ascii="Calibri" w:eastAsia="Calibri" w:hAnsi="Calibri" w:cs="Calibri"/>
          <w:b/>
          <w:bCs/>
          <w:position w:val="2"/>
        </w:rPr>
        <w:t xml:space="preserve"> </w:t>
      </w:r>
      <w:r>
        <w:rPr>
          <w:rFonts w:ascii="Arial" w:eastAsia="Arial" w:hAnsi="Arial" w:cs="Arial"/>
          <w:b/>
          <w:bCs/>
          <w:i/>
          <w:iCs/>
          <w:position w:val="2"/>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9222C6" w:rsidRDefault="009222C6" w:rsidP="00074625">
      <w:pPr>
        <w:pStyle w:val="a9"/>
        <w:jc w:val="center"/>
        <w:outlineLvl w:val="0"/>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9222C6" w:rsidP="009222C6">
      <w:pPr>
        <w:spacing w:line="276" w:lineRule="auto"/>
        <w:jc w:val="center"/>
        <w:rPr>
          <w:rFonts w:ascii="Arial" w:hAnsi="Arial" w:cs="Arial"/>
          <w:sz w:val="22"/>
          <w:szCs w:val="22"/>
        </w:rPr>
      </w:pPr>
      <w:r>
        <w:rPr>
          <w:rFonts w:ascii="Arial" w:hAnsi="Arial" w:cs="Arial"/>
          <w:sz w:val="22"/>
          <w:szCs w:val="22"/>
        </w:rPr>
        <w:t>Από το πρακτικό της αριθμ.2020-</w:t>
      </w:r>
      <w:r w:rsidR="0099302E">
        <w:rPr>
          <w:rFonts w:ascii="Arial" w:hAnsi="Arial" w:cs="Arial"/>
          <w:sz w:val="22"/>
          <w:szCs w:val="22"/>
        </w:rPr>
        <w:t>2</w:t>
      </w:r>
      <w:r w:rsidR="00771E9B">
        <w:rPr>
          <w:rFonts w:ascii="Arial" w:hAnsi="Arial" w:cs="Arial"/>
          <w:sz w:val="22"/>
          <w:szCs w:val="22"/>
        </w:rPr>
        <w:t>2</w:t>
      </w:r>
      <w:r>
        <w:rPr>
          <w:rFonts w:ascii="Arial" w:hAnsi="Arial" w:cs="Arial"/>
          <w:sz w:val="22"/>
          <w:szCs w:val="22"/>
        </w:rPr>
        <w:t>ης Τακτικής Συνεδρίασης</w:t>
      </w:r>
      <w:r w:rsidR="004A22BA">
        <w:rPr>
          <w:rFonts w:ascii="Arial" w:hAnsi="Arial" w:cs="Arial"/>
          <w:sz w:val="22"/>
          <w:szCs w:val="22"/>
        </w:rPr>
        <w:t xml:space="preserve"> –</w:t>
      </w:r>
    </w:p>
    <w:p w:rsidR="004A22BA" w:rsidRDefault="000B013F" w:rsidP="009222C6">
      <w:pPr>
        <w:spacing w:line="276" w:lineRule="auto"/>
        <w:jc w:val="center"/>
      </w:pPr>
      <w:r>
        <w:rPr>
          <w:rFonts w:ascii="Arial" w:hAnsi="Arial" w:cs="Arial"/>
          <w:sz w:val="22"/>
          <w:szCs w:val="22"/>
        </w:rPr>
        <w:t>ΜΕ ΤΗΛΕΔΙΑΣΚΕΨΗ</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9222C6" w:rsidRPr="006D2EE8" w:rsidRDefault="009222C6" w:rsidP="009222C6">
      <w:pPr>
        <w:spacing w:line="276" w:lineRule="auto"/>
        <w:jc w:val="center"/>
        <w:rPr>
          <w:rFonts w:ascii="Arial" w:eastAsia="Arial" w:hAnsi="Arial" w:cs="Arial"/>
          <w:b/>
          <w:bCs/>
          <w:iCs/>
          <w:color w:val="00000A"/>
          <w:spacing w:val="-2"/>
          <w:kern w:val="1"/>
          <w:sz w:val="22"/>
          <w:szCs w:val="22"/>
          <w:lang w:bidi="hi-IN"/>
        </w:rP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bidi="hi-IN"/>
        </w:rPr>
        <w:t xml:space="preserve"> </w:t>
      </w:r>
      <w:r w:rsidR="00577349">
        <w:rPr>
          <w:rFonts w:ascii="Arial" w:eastAsia="Arial" w:hAnsi="Arial" w:cs="Arial"/>
          <w:b/>
          <w:bCs/>
          <w:iCs/>
          <w:color w:val="00000A"/>
          <w:spacing w:val="-2"/>
          <w:kern w:val="1"/>
          <w:sz w:val="22"/>
          <w:szCs w:val="22"/>
          <w:lang w:bidi="hi-IN"/>
        </w:rPr>
        <w:t>1</w:t>
      </w:r>
      <w:r w:rsidR="0083437F" w:rsidRPr="0083437F">
        <w:rPr>
          <w:rFonts w:ascii="Arial" w:eastAsia="Arial" w:hAnsi="Arial" w:cs="Arial"/>
          <w:b/>
          <w:bCs/>
          <w:iCs/>
          <w:color w:val="00000A"/>
          <w:spacing w:val="-2"/>
          <w:kern w:val="1"/>
          <w:sz w:val="22"/>
          <w:szCs w:val="22"/>
          <w:lang w:bidi="hi-IN"/>
        </w:rPr>
        <w:t>9</w:t>
      </w:r>
      <w:r w:rsidR="00CF5E3D">
        <w:rPr>
          <w:rFonts w:ascii="Arial" w:eastAsia="Arial" w:hAnsi="Arial" w:cs="Arial"/>
          <w:b/>
          <w:bCs/>
          <w:iCs/>
          <w:color w:val="00000A"/>
          <w:spacing w:val="-2"/>
          <w:kern w:val="1"/>
          <w:sz w:val="22"/>
          <w:szCs w:val="22"/>
          <w:lang w:bidi="hi-IN"/>
        </w:rPr>
        <w:t>9</w:t>
      </w:r>
    </w:p>
    <w:p w:rsidR="00F03BF0" w:rsidRDefault="00F03BF0" w:rsidP="009222C6">
      <w:pPr>
        <w:spacing w:line="276" w:lineRule="auto"/>
        <w:jc w:val="center"/>
      </w:pPr>
    </w:p>
    <w:p w:rsidR="00771E9B" w:rsidRPr="0078133D" w:rsidRDefault="009222C6" w:rsidP="00C46221">
      <w:pPr>
        <w:tabs>
          <w:tab w:val="left" w:pos="6237"/>
        </w:tabs>
        <w:snapToGrid w:val="0"/>
        <w:spacing w:line="276" w:lineRule="auto"/>
        <w:ind w:left="113"/>
      </w:pPr>
      <w:r>
        <w:rPr>
          <w:rStyle w:val="FontStyle17"/>
          <w:rFonts w:ascii="Calibri" w:eastAsia="Calibri" w:hAnsi="Calibri" w:cs="Calibri"/>
          <w:b/>
          <w:bCs/>
          <w:spacing w:val="-3"/>
          <w:kern w:val="1"/>
          <w:shd w:val="clear" w:color="auto" w:fill="FFFFFF"/>
          <w:lang w:bidi="hi-IN"/>
        </w:rPr>
        <w:t xml:space="preserve"> </w:t>
      </w:r>
      <w:r w:rsidR="00776082">
        <w:rPr>
          <w:rStyle w:val="af0"/>
          <w:rFonts w:ascii="Arial" w:eastAsia="Arial" w:hAnsi="Arial" w:cs="Arial"/>
          <w:spacing w:val="-3"/>
          <w:kern w:val="1"/>
          <w:sz w:val="22"/>
          <w:szCs w:val="22"/>
          <w:shd w:val="clear" w:color="auto" w:fill="FFFFFF"/>
          <w:lang w:bidi="hi-IN"/>
        </w:rPr>
        <w:t>ΘΕΜΑ:</w:t>
      </w:r>
      <w:r w:rsidR="001C5F72" w:rsidRPr="001C5F72">
        <w:rPr>
          <w:rFonts w:ascii="Arial" w:hAnsi="Arial" w:cs="Arial"/>
          <w:color w:val="000000"/>
          <w:sz w:val="22"/>
          <w:szCs w:val="22"/>
        </w:rPr>
        <w:t xml:space="preserve"> </w:t>
      </w:r>
      <w:r w:rsidR="00CF5E3D" w:rsidRPr="00CF5E3D">
        <w:rPr>
          <w:rStyle w:val="FontStyle17"/>
          <w:rFonts w:ascii="Arial" w:eastAsia="Calibri" w:hAnsi="Arial" w:cs="Calibri"/>
          <w:b/>
          <w:spacing w:val="-3"/>
          <w:kern w:val="1"/>
          <w:highlight w:val="white"/>
          <w:shd w:val="clear" w:color="auto" w:fill="FFFFFF"/>
          <w:lang w:bidi="hi-IN"/>
        </w:rPr>
        <w:t>Συγκρότηση επιτροπών παρακολούθησ</w:t>
      </w:r>
      <w:r w:rsidR="003C4204">
        <w:rPr>
          <w:rStyle w:val="FontStyle17"/>
          <w:rFonts w:ascii="Arial" w:eastAsia="Calibri" w:hAnsi="Arial" w:cs="Calibri"/>
          <w:b/>
          <w:spacing w:val="-3"/>
          <w:kern w:val="1"/>
          <w:highlight w:val="white"/>
          <w:shd w:val="clear" w:color="auto" w:fill="FFFFFF"/>
          <w:lang w:bidi="hi-IN"/>
        </w:rPr>
        <w:t xml:space="preserve">ης </w:t>
      </w:r>
      <w:r w:rsidR="004C7906">
        <w:rPr>
          <w:rStyle w:val="FontStyle17"/>
          <w:rFonts w:ascii="Arial" w:eastAsia="Calibri" w:hAnsi="Arial" w:cs="Calibri"/>
          <w:b/>
          <w:spacing w:val="-3"/>
          <w:kern w:val="1"/>
          <w:highlight w:val="white"/>
          <w:shd w:val="clear" w:color="auto" w:fill="FFFFFF"/>
          <w:lang w:bidi="hi-IN"/>
        </w:rPr>
        <w:t xml:space="preserve"> παραλαβής προμηθειών, </w:t>
      </w:r>
      <w:r w:rsidR="00CF5E3D" w:rsidRPr="00CF5E3D">
        <w:rPr>
          <w:rStyle w:val="FontStyle17"/>
          <w:rFonts w:ascii="Arial" w:eastAsia="Calibri" w:hAnsi="Arial" w:cs="Calibri"/>
          <w:b/>
          <w:spacing w:val="-3"/>
          <w:kern w:val="1"/>
          <w:highlight w:val="white"/>
          <w:shd w:val="clear" w:color="auto" w:fill="FFFFFF"/>
          <w:lang w:bidi="hi-IN"/>
        </w:rPr>
        <w:t>παραλαβής αντικειμένου συμβάσεων παροχής γενικών υπηρεσιών σύμφωνα με τις διατάξεις του Ν.4412/2016, για το έτος 2021.</w:t>
      </w:r>
      <w:r w:rsidR="0078133D" w:rsidRPr="0078133D">
        <w:rPr>
          <w:rStyle w:val="FontStyle17"/>
          <w:rFonts w:ascii="Arial" w:eastAsia="Cambria" w:hAnsi="Arial" w:cs="Arial"/>
          <w:b/>
          <w:spacing w:val="-3"/>
          <w:shd w:val="clear" w:color="auto" w:fill="FFFF00"/>
        </w:rPr>
        <w:t xml:space="preserve">  </w:t>
      </w:r>
    </w:p>
    <w:p w:rsidR="0068059B" w:rsidRPr="001C5F72" w:rsidRDefault="0068059B" w:rsidP="004C7906">
      <w:pPr>
        <w:keepNext/>
        <w:widowControl w:val="0"/>
        <w:tabs>
          <w:tab w:val="left" w:pos="6237"/>
          <w:tab w:val="left" w:pos="8275"/>
        </w:tabs>
        <w:snapToGrid w:val="0"/>
        <w:spacing w:line="276" w:lineRule="auto"/>
        <w:ind w:left="-9"/>
        <w:jc w:val="both"/>
        <w:textAlignment w:val="baseline"/>
        <w:rPr>
          <w:rFonts w:ascii="Arial" w:hAnsi="Arial" w:cs="Arial"/>
          <w:b/>
          <w:sz w:val="22"/>
          <w:szCs w:val="22"/>
        </w:rPr>
      </w:pPr>
    </w:p>
    <w:p w:rsidR="0099302E" w:rsidRDefault="008310E0" w:rsidP="0099302E">
      <w:pPr>
        <w:pStyle w:val="Default"/>
        <w:spacing w:line="360" w:lineRule="auto"/>
        <w:ind w:left="284"/>
        <w:jc w:val="both"/>
        <w:rPr>
          <w:rFonts w:ascii="Arial" w:hAnsi="Arial" w:cs="Arial"/>
          <w:bCs/>
          <w:sz w:val="22"/>
          <w:szCs w:val="22"/>
        </w:rPr>
      </w:pPr>
      <w:r w:rsidRPr="003E0349">
        <w:rPr>
          <w:rStyle w:val="FontStyle17"/>
          <w:rFonts w:ascii="Arial" w:eastAsia="Calibri" w:hAnsi="Arial" w:cs="Arial"/>
          <w:iCs/>
          <w:spacing w:val="-3"/>
          <w:kern w:val="1"/>
        </w:rPr>
        <w:t>Στη Λιβαδειά σήμερα την</w:t>
      </w:r>
      <w:r w:rsidR="0099302E">
        <w:rPr>
          <w:rStyle w:val="FontStyle17"/>
          <w:rFonts w:ascii="Arial" w:eastAsia="Calibri" w:hAnsi="Arial" w:cs="Arial"/>
          <w:iCs/>
          <w:spacing w:val="-3"/>
          <w:kern w:val="1"/>
        </w:rPr>
        <w:t xml:space="preserve"> </w:t>
      </w:r>
      <w:r w:rsidR="00771E9B">
        <w:rPr>
          <w:rStyle w:val="FontStyle17"/>
          <w:rFonts w:ascii="Arial" w:eastAsia="Calibri" w:hAnsi="Arial" w:cs="Arial"/>
          <w:iCs/>
          <w:spacing w:val="-3"/>
          <w:kern w:val="1"/>
        </w:rPr>
        <w:t>14</w:t>
      </w:r>
      <w:r w:rsidR="00771E9B" w:rsidRPr="00771E9B">
        <w:rPr>
          <w:rStyle w:val="FontStyle17"/>
          <w:rFonts w:ascii="Arial" w:eastAsia="Calibri" w:hAnsi="Arial" w:cs="Arial"/>
          <w:iCs/>
          <w:spacing w:val="-3"/>
          <w:kern w:val="1"/>
          <w:vertAlign w:val="superscript"/>
        </w:rPr>
        <w:t>η</w:t>
      </w:r>
      <w:r w:rsidR="00771E9B">
        <w:rPr>
          <w:rStyle w:val="FontStyle17"/>
          <w:rFonts w:ascii="Arial" w:eastAsia="Calibri" w:hAnsi="Arial" w:cs="Arial"/>
          <w:iCs/>
          <w:spacing w:val="-3"/>
          <w:kern w:val="1"/>
        </w:rPr>
        <w:t xml:space="preserve"> </w:t>
      </w:r>
      <w:r w:rsidR="00251BCD">
        <w:rPr>
          <w:rStyle w:val="FontStyle17"/>
          <w:rFonts w:ascii="Arial" w:eastAsia="Calibri" w:hAnsi="Arial" w:cs="Arial"/>
          <w:iCs/>
          <w:spacing w:val="-3"/>
          <w:kern w:val="1"/>
        </w:rPr>
        <w:t>Δεκεμβρίου</w:t>
      </w:r>
      <w:r w:rsidRPr="003E0349">
        <w:rPr>
          <w:rStyle w:val="FontStyle17"/>
          <w:rFonts w:ascii="Arial" w:eastAsia="Calibri" w:hAnsi="Arial" w:cs="Arial"/>
          <w:iCs/>
          <w:spacing w:val="-3"/>
          <w:kern w:val="1"/>
        </w:rPr>
        <w:t xml:space="preserve"> 2020, ημέρα </w:t>
      </w:r>
      <w:r w:rsidR="00771E9B">
        <w:rPr>
          <w:rStyle w:val="FontStyle17"/>
          <w:rFonts w:ascii="Arial" w:eastAsia="Calibri" w:hAnsi="Arial" w:cs="Arial"/>
          <w:iCs/>
          <w:spacing w:val="-3"/>
          <w:kern w:val="1"/>
        </w:rPr>
        <w:t>Δευτέρα</w:t>
      </w:r>
      <w:r w:rsidR="004A22BA">
        <w:rPr>
          <w:rStyle w:val="FontStyle17"/>
          <w:rFonts w:ascii="Arial" w:eastAsia="Calibri" w:hAnsi="Arial" w:cs="Arial"/>
          <w:iCs/>
          <w:spacing w:val="-3"/>
          <w:kern w:val="1"/>
        </w:rPr>
        <w:t xml:space="preserve">  </w:t>
      </w:r>
      <w:r w:rsidRPr="003E0349">
        <w:rPr>
          <w:rStyle w:val="FontStyle17"/>
          <w:rFonts w:ascii="Arial" w:eastAsia="Calibri" w:hAnsi="Arial" w:cs="Arial"/>
          <w:iCs/>
          <w:spacing w:val="-3"/>
          <w:kern w:val="1"/>
        </w:rPr>
        <w:t>και ώρα 1</w:t>
      </w:r>
      <w:r w:rsidR="0099302E">
        <w:rPr>
          <w:rStyle w:val="FontStyle17"/>
          <w:rFonts w:ascii="Arial" w:eastAsia="Calibri" w:hAnsi="Arial" w:cs="Arial"/>
          <w:iCs/>
          <w:spacing w:val="-3"/>
          <w:kern w:val="1"/>
        </w:rPr>
        <w:t>8</w:t>
      </w:r>
      <w:r w:rsidRPr="003E0349">
        <w:rPr>
          <w:rStyle w:val="FontStyle17"/>
          <w:rFonts w:ascii="Arial" w:eastAsia="Calibri" w:hAnsi="Arial" w:cs="Arial"/>
          <w:iCs/>
          <w:spacing w:val="-3"/>
          <w:kern w:val="1"/>
        </w:rPr>
        <w:t xml:space="preserve">:00 </w:t>
      </w:r>
      <w:proofErr w:type="spellStart"/>
      <w:r w:rsidR="0099302E">
        <w:rPr>
          <w:rStyle w:val="FontStyle17"/>
          <w:rFonts w:ascii="Arial" w:eastAsia="Calibri" w:hAnsi="Arial" w:cs="Arial"/>
          <w:iCs/>
          <w:spacing w:val="-3"/>
          <w:kern w:val="1"/>
        </w:rPr>
        <w:t>μ</w:t>
      </w:r>
      <w:r w:rsidRPr="003E0349">
        <w:rPr>
          <w:rStyle w:val="FontStyle17"/>
          <w:rFonts w:ascii="Arial" w:eastAsia="Calibri" w:hAnsi="Arial" w:cs="Arial"/>
          <w:iCs/>
          <w:spacing w:val="-3"/>
          <w:kern w:val="1"/>
        </w:rPr>
        <w:t>.μ</w:t>
      </w:r>
      <w:proofErr w:type="spellEnd"/>
      <w:r w:rsidRPr="003E0349">
        <w:rPr>
          <w:rStyle w:val="FontStyle17"/>
          <w:rFonts w:ascii="Arial" w:eastAsia="Calibri" w:hAnsi="Arial" w:cs="Arial"/>
          <w:iCs/>
          <w:spacing w:val="-3"/>
          <w:kern w:val="1"/>
        </w:rPr>
        <w:t xml:space="preserve">  </w:t>
      </w:r>
      <w:r w:rsidR="004A22BA">
        <w:rPr>
          <w:rFonts w:ascii="Arial" w:hAnsi="Arial" w:cs="Arial"/>
          <w:sz w:val="22"/>
          <w:szCs w:val="22"/>
        </w:rPr>
        <w:t xml:space="preserve"> </w:t>
      </w:r>
      <w:r w:rsidRPr="003E0349">
        <w:rPr>
          <w:rFonts w:ascii="Arial" w:hAnsi="Arial" w:cs="Arial"/>
          <w:sz w:val="22"/>
          <w:szCs w:val="22"/>
        </w:rPr>
        <w:t xml:space="preserve"> ,</w:t>
      </w:r>
      <w:r w:rsidRPr="00D60CFB">
        <w:rPr>
          <w:rStyle w:val="FontStyle17"/>
          <w:rFonts w:ascii="Arial" w:eastAsia="Calibri" w:hAnsi="Arial" w:cs="Arial"/>
          <w:iCs/>
          <w:spacing w:val="-3"/>
          <w:kern w:val="1"/>
        </w:rPr>
        <w:t xml:space="preserve"> </w:t>
      </w:r>
      <w:r w:rsidRPr="003E0349">
        <w:rPr>
          <w:rStyle w:val="FontStyle17"/>
          <w:rFonts w:ascii="Arial" w:eastAsia="Calibri" w:hAnsi="Arial" w:cs="Arial"/>
          <w:iCs/>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spacing w:val="-3"/>
          <w:kern w:val="1"/>
        </w:rPr>
        <w:t>Λεβαδέων</w:t>
      </w:r>
      <w:proofErr w:type="spellEnd"/>
      <w:r>
        <w:rPr>
          <w:rStyle w:val="FontStyle17"/>
          <w:rFonts w:ascii="Arial" w:eastAsia="Calibri" w:hAnsi="Arial" w:cs="Arial"/>
          <w:iCs/>
          <w:spacing w:val="-3"/>
          <w:kern w:val="1"/>
        </w:rPr>
        <w:t xml:space="preserve">  </w:t>
      </w:r>
      <w:r w:rsidR="00320BE4" w:rsidRPr="00320BE4">
        <w:rPr>
          <w:rFonts w:ascii="Arial" w:hAnsi="Arial" w:cs="Arial"/>
          <w:b/>
          <w:bCs/>
          <w:sz w:val="22"/>
          <w:szCs w:val="22"/>
        </w:rPr>
        <w:t xml:space="preserve"> </w:t>
      </w:r>
      <w:r w:rsidR="00771E9B">
        <w:rPr>
          <w:rFonts w:ascii="Arial" w:hAnsi="Arial" w:cs="Arial"/>
          <w:b/>
          <w:bCs/>
          <w:sz w:val="22"/>
          <w:szCs w:val="22"/>
        </w:rPr>
        <w:t xml:space="preserve"> </w:t>
      </w:r>
      <w:r w:rsidRPr="003E0349">
        <w:rPr>
          <w:rStyle w:val="af0"/>
          <w:rFonts w:ascii="Arial" w:hAnsi="Arial" w:cs="Arial"/>
          <w:sz w:val="22"/>
          <w:szCs w:val="22"/>
          <w:shd w:val="clear" w:color="auto" w:fill="FFFFFF"/>
        </w:rPr>
        <w:t xml:space="preserve">, </w:t>
      </w:r>
      <w:r w:rsidRPr="008901F0">
        <w:rPr>
          <w:rStyle w:val="af0"/>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f0"/>
          <w:rFonts w:ascii="Arial" w:hAnsi="Arial" w:cs="Arial"/>
          <w:sz w:val="22"/>
          <w:szCs w:val="22"/>
          <w:u w:val="single"/>
          <w:shd w:val="clear" w:color="auto" w:fill="FFFFFF"/>
        </w:rPr>
        <w:t>κορωνοϊού</w:t>
      </w:r>
      <w:proofErr w:type="spellEnd"/>
      <w:r w:rsidRPr="008901F0">
        <w:rPr>
          <w:rStyle w:val="af0"/>
          <w:rFonts w:ascii="Arial" w:hAnsi="Arial" w:cs="Arial"/>
          <w:sz w:val="22"/>
          <w:szCs w:val="22"/>
          <w:u w:val="single"/>
          <w:shd w:val="clear" w:color="auto" w:fill="FFFFFF"/>
        </w:rPr>
        <w:t xml:space="preserve"> COVID-19 </w:t>
      </w:r>
      <w:r>
        <w:rPr>
          <w:rStyle w:val="af0"/>
          <w:rFonts w:ascii="Arial" w:hAnsi="Arial" w:cs="Arial"/>
          <w:sz w:val="22"/>
          <w:szCs w:val="22"/>
          <w:u w:val="single"/>
          <w:shd w:val="clear" w:color="auto" w:fill="FFFFFF"/>
        </w:rPr>
        <w:t xml:space="preserve"> </w:t>
      </w:r>
      <w:r w:rsidRPr="008901F0">
        <w:rPr>
          <w:rStyle w:val="af0"/>
          <w:rFonts w:ascii="Arial" w:hAnsi="Arial" w:cs="Arial"/>
          <w:sz w:val="22"/>
          <w:szCs w:val="22"/>
          <w:u w:val="single"/>
          <w:shd w:val="clear" w:color="auto" w:fill="FFFFFF"/>
        </w:rPr>
        <w:t xml:space="preserve"> πραγματοποι</w:t>
      </w:r>
      <w:r>
        <w:rPr>
          <w:rStyle w:val="af0"/>
          <w:rFonts w:ascii="Arial" w:hAnsi="Arial" w:cs="Arial"/>
          <w:sz w:val="22"/>
          <w:szCs w:val="22"/>
          <w:u w:val="single"/>
          <w:shd w:val="clear" w:color="auto" w:fill="FFFFFF"/>
        </w:rPr>
        <w:t>ήθηκε</w:t>
      </w:r>
      <w:r w:rsidRPr="008901F0">
        <w:rPr>
          <w:rStyle w:val="af0"/>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0099302E">
        <w:rPr>
          <w:rStyle w:val="FontStyle17"/>
          <w:rFonts w:ascii="Arial" w:eastAsia="Calibri" w:hAnsi="Arial" w:cs="Arial"/>
          <w:b/>
          <w:iCs/>
          <w:spacing w:val="-3"/>
          <w:kern w:val="1"/>
          <w:u w:val="single"/>
        </w:rPr>
        <w:t>με</w:t>
      </w:r>
      <w:r w:rsidR="0099302E" w:rsidRPr="002E4AC2">
        <w:rPr>
          <w:rStyle w:val="FontStyle17"/>
          <w:rFonts w:ascii="Arial" w:eastAsia="Calibri" w:hAnsi="Arial" w:cs="Arial"/>
          <w:b/>
          <w:iCs/>
          <w:spacing w:val="-3"/>
          <w:kern w:val="1"/>
          <w:u w:val="single"/>
        </w:rPr>
        <w:t xml:space="preserve"> </w:t>
      </w:r>
      <w:r w:rsidR="0099302E" w:rsidRPr="00071310">
        <w:rPr>
          <w:rStyle w:val="FontStyle17"/>
          <w:rFonts w:ascii="Arial" w:eastAsia="Calibri" w:hAnsi="Arial" w:cs="Arial"/>
          <w:b/>
          <w:iCs/>
          <w:spacing w:val="-3"/>
          <w:kern w:val="1"/>
          <w:u w:val="single"/>
        </w:rPr>
        <w:t xml:space="preserve"> </w:t>
      </w:r>
      <w:r w:rsidR="0099302E">
        <w:rPr>
          <w:rStyle w:val="FontStyle17"/>
          <w:rFonts w:ascii="Arial" w:eastAsia="Calibri" w:hAnsi="Arial" w:cs="Arial"/>
          <w:b/>
          <w:iCs/>
          <w:spacing w:val="-3"/>
          <w:kern w:val="1"/>
          <w:u w:val="single"/>
        </w:rPr>
        <w:t>τηλεδιάσκεψη</w:t>
      </w:r>
      <w:r w:rsidR="0099302E">
        <w:rPr>
          <w:rStyle w:val="FontStyle17"/>
          <w:rFonts w:ascii="Arial" w:eastAsia="Calibri" w:hAnsi="Arial" w:cs="Arial"/>
          <w:iCs/>
          <w:spacing w:val="-3"/>
          <w:kern w:val="1"/>
        </w:rPr>
        <w:t xml:space="preserve">  </w:t>
      </w:r>
      <w:r w:rsidR="0099302E">
        <w:rPr>
          <w:rStyle w:val="WW8Num3z8"/>
          <w:rFonts w:ascii="Arial" w:eastAsia="Calibri" w:hAnsi="Arial" w:cs="Arial"/>
          <w:iCs/>
          <w:spacing w:val="-3"/>
          <w:kern w:val="1"/>
        </w:rPr>
        <w:t xml:space="preserve"> </w:t>
      </w:r>
      <w:r w:rsidR="0099302E">
        <w:rPr>
          <w:rStyle w:val="FontStyle17"/>
          <w:rFonts w:ascii="Arial" w:eastAsia="Calibri" w:hAnsi="Arial" w:cs="Arial"/>
          <w:iCs/>
          <w:spacing w:val="-3"/>
          <w:kern w:val="1"/>
        </w:rPr>
        <w:t xml:space="preserve">κατ </w:t>
      </w:r>
      <w:proofErr w:type="spellStart"/>
      <w:r w:rsidR="0099302E">
        <w:rPr>
          <w:rStyle w:val="FontStyle17"/>
          <w:rFonts w:ascii="Arial" w:eastAsia="Calibri" w:hAnsi="Arial" w:cs="Arial"/>
          <w:iCs/>
          <w:spacing w:val="-3"/>
          <w:kern w:val="1"/>
        </w:rPr>
        <w:t>΄εφαρμογή</w:t>
      </w:r>
      <w:proofErr w:type="spellEnd"/>
      <w:r w:rsidR="0099302E">
        <w:rPr>
          <w:rStyle w:val="FontStyle17"/>
          <w:rFonts w:ascii="Arial" w:eastAsia="Calibri" w:hAnsi="Arial" w:cs="Arial"/>
          <w:iCs/>
          <w:spacing w:val="-3"/>
          <w:kern w:val="1"/>
        </w:rPr>
        <w:t xml:space="preserve">  </w:t>
      </w:r>
      <w:r w:rsidR="0099302E">
        <w:rPr>
          <w:rFonts w:ascii="Arial" w:hAnsi="Arial" w:cs="Arial"/>
          <w:sz w:val="22"/>
          <w:szCs w:val="22"/>
        </w:rPr>
        <w:t xml:space="preserve"> </w:t>
      </w:r>
      <w:r w:rsidR="00FB4766">
        <w:rPr>
          <w:rFonts w:ascii="Arial" w:hAnsi="Arial" w:cs="Arial"/>
          <w:b/>
          <w:sz w:val="22"/>
          <w:szCs w:val="22"/>
        </w:rPr>
        <w:t xml:space="preserve"> </w:t>
      </w:r>
      <w:r w:rsidR="0099302E">
        <w:rPr>
          <w:rFonts w:ascii="Arial" w:hAnsi="Arial" w:cs="Arial"/>
          <w:b/>
          <w:sz w:val="22"/>
          <w:szCs w:val="22"/>
        </w:rPr>
        <w:t xml:space="preserve"> </w:t>
      </w:r>
      <w:r w:rsidR="00FB4766">
        <w:rPr>
          <w:rFonts w:ascii="Arial" w:hAnsi="Arial" w:cs="Arial"/>
          <w:b/>
          <w:sz w:val="22"/>
          <w:szCs w:val="22"/>
        </w:rPr>
        <w:t>τ</w:t>
      </w:r>
      <w:r w:rsidR="00FB4766">
        <w:rPr>
          <w:rFonts w:ascii="Arial" w:hAnsi="Arial" w:cs="Arial"/>
          <w:sz w:val="22"/>
          <w:szCs w:val="22"/>
        </w:rPr>
        <w:t>ης</w:t>
      </w:r>
      <w:r w:rsidR="0099302E" w:rsidRPr="00B265D2">
        <w:rPr>
          <w:rFonts w:ascii="Arial" w:hAnsi="Arial" w:cs="Arial"/>
          <w:sz w:val="22"/>
          <w:szCs w:val="22"/>
        </w:rPr>
        <w:t xml:space="preserve"> παρ 3 της υπ </w:t>
      </w:r>
      <w:proofErr w:type="spellStart"/>
      <w:r w:rsidR="0099302E" w:rsidRPr="00B265D2">
        <w:rPr>
          <w:rFonts w:ascii="Arial" w:hAnsi="Arial" w:cs="Arial"/>
          <w:sz w:val="22"/>
          <w:szCs w:val="22"/>
        </w:rPr>
        <w:t>αριθμ</w:t>
      </w:r>
      <w:proofErr w:type="spellEnd"/>
      <w:r w:rsidR="0099302E" w:rsidRPr="00B265D2">
        <w:rPr>
          <w:rFonts w:ascii="Arial" w:hAnsi="Arial" w:cs="Arial"/>
          <w:sz w:val="22"/>
          <w:szCs w:val="22"/>
        </w:rPr>
        <w:t>. ΔΙΔΑΔ/Φ69/133/Οικ.20764/7-11-2020 εγκυκλίου του  Υπουργείου Εσωτερικών (ΑΔΑ:Ψ48Γ46ΜΤΛ6-ΛΣΡ) «</w:t>
      </w:r>
      <w:r w:rsidR="0099302E" w:rsidRPr="00B265D2">
        <w:rPr>
          <w:rFonts w:ascii="Arial" w:hAnsi="Arial" w:cs="Arial"/>
        </w:rPr>
        <w:t xml:space="preserve"> </w:t>
      </w:r>
      <w:r w:rsidR="0099302E" w:rsidRPr="00B265D2">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0099302E" w:rsidRPr="00B265D2">
        <w:rPr>
          <w:rFonts w:ascii="Arial" w:hAnsi="Arial" w:cs="Arial"/>
          <w:b/>
          <w:bCs/>
          <w:sz w:val="22"/>
          <w:szCs w:val="22"/>
        </w:rPr>
        <w:t>κορωνοϊού</w:t>
      </w:r>
      <w:proofErr w:type="spellEnd"/>
      <w:r w:rsidR="0099302E" w:rsidRPr="00B265D2">
        <w:rPr>
          <w:rFonts w:ascii="Arial" w:hAnsi="Arial" w:cs="Arial"/>
          <w:b/>
          <w:bCs/>
          <w:sz w:val="22"/>
          <w:szCs w:val="22"/>
        </w:rPr>
        <w:t>»</w:t>
      </w:r>
      <w:r w:rsidR="0099302E">
        <w:rPr>
          <w:rFonts w:ascii="Arial" w:hAnsi="Arial" w:cs="Arial"/>
          <w:b/>
          <w:bCs/>
          <w:sz w:val="22"/>
          <w:szCs w:val="22"/>
        </w:rPr>
        <w:t>.</w:t>
      </w:r>
      <w:r w:rsidR="0099302E">
        <w:rPr>
          <w:rFonts w:ascii="Arial" w:hAnsi="Arial" w:cs="Arial"/>
          <w:sz w:val="22"/>
          <w:szCs w:val="22"/>
        </w:rPr>
        <w:t xml:space="preserve"> </w:t>
      </w:r>
      <w:r w:rsidR="0099302E">
        <w:rPr>
          <w:rStyle w:val="FontStyle17"/>
          <w:rFonts w:ascii="Arial" w:eastAsia="Calibri" w:hAnsi="Arial" w:cs="Arial"/>
          <w:iCs/>
          <w:spacing w:val="-3"/>
          <w:kern w:val="1"/>
        </w:rPr>
        <w:t xml:space="preserve">και </w:t>
      </w:r>
      <w:r w:rsidR="0099302E">
        <w:rPr>
          <w:rFonts w:ascii="Arial" w:hAnsi="Arial" w:cs="Arial"/>
          <w:sz w:val="22"/>
          <w:szCs w:val="22"/>
          <w:shd w:val="clear" w:color="auto" w:fill="FFFFFF"/>
        </w:rPr>
        <w:t xml:space="preserve"> ύστερα από</w:t>
      </w:r>
      <w:r w:rsidR="0099302E">
        <w:rPr>
          <w:rStyle w:val="FontStyle17"/>
          <w:rFonts w:ascii="Arial" w:eastAsia="Calibri" w:hAnsi="Arial" w:cs="Arial"/>
          <w:iCs/>
          <w:spacing w:val="-3"/>
          <w:kern w:val="1"/>
        </w:rPr>
        <w:t xml:space="preserve">  την από </w:t>
      </w:r>
      <w:r w:rsidR="0099302E">
        <w:rPr>
          <w:rStyle w:val="FontStyle17"/>
          <w:rFonts w:ascii="Arial" w:eastAsia="Calibri" w:hAnsi="Arial" w:cs="Arial"/>
          <w:b/>
          <w:iCs/>
          <w:spacing w:val="-3"/>
          <w:kern w:val="1"/>
        </w:rPr>
        <w:t xml:space="preserve"> 2</w:t>
      </w:r>
      <w:r w:rsidR="00771E9B">
        <w:rPr>
          <w:rStyle w:val="FontStyle17"/>
          <w:rFonts w:ascii="Arial" w:eastAsia="Calibri" w:hAnsi="Arial" w:cs="Arial"/>
          <w:b/>
          <w:iCs/>
          <w:spacing w:val="-3"/>
          <w:kern w:val="1"/>
        </w:rPr>
        <w:t>4349</w:t>
      </w:r>
      <w:r w:rsidR="0099302E">
        <w:rPr>
          <w:rStyle w:val="FontStyle17"/>
          <w:rFonts w:ascii="Arial" w:eastAsia="Calibri" w:hAnsi="Arial" w:cs="Arial"/>
          <w:b/>
          <w:iCs/>
          <w:spacing w:val="-3"/>
          <w:kern w:val="1"/>
        </w:rPr>
        <w:t>/</w:t>
      </w:r>
      <w:r w:rsidR="00771E9B">
        <w:rPr>
          <w:rStyle w:val="FontStyle17"/>
          <w:rFonts w:ascii="Arial" w:eastAsia="Calibri" w:hAnsi="Arial" w:cs="Arial"/>
          <w:b/>
          <w:iCs/>
          <w:spacing w:val="-3"/>
          <w:kern w:val="1"/>
        </w:rPr>
        <w:t>10-12</w:t>
      </w:r>
      <w:r w:rsidR="0099302E">
        <w:rPr>
          <w:rStyle w:val="FontStyle17"/>
          <w:rFonts w:ascii="Arial" w:eastAsia="Calibri" w:hAnsi="Arial" w:cs="Arial"/>
          <w:b/>
          <w:iCs/>
          <w:spacing w:val="-3"/>
          <w:kern w:val="1"/>
        </w:rPr>
        <w:t>-2020</w:t>
      </w:r>
      <w:r w:rsidR="0099302E" w:rsidRPr="00071310">
        <w:rPr>
          <w:rStyle w:val="FontStyle17"/>
          <w:rFonts w:ascii="Arial" w:eastAsia="Calibri" w:hAnsi="Arial" w:cs="Arial"/>
          <w:iCs/>
          <w:spacing w:val="-3"/>
          <w:kern w:val="1"/>
        </w:rPr>
        <w:t xml:space="preserve">   έγγραφη </w:t>
      </w:r>
      <w:r w:rsidR="0099302E">
        <w:rPr>
          <w:rStyle w:val="FontStyle17"/>
          <w:rFonts w:ascii="Arial" w:eastAsia="Calibri" w:hAnsi="Arial" w:cs="Arial"/>
          <w:iCs/>
          <w:spacing w:val="-3"/>
          <w:kern w:val="1"/>
        </w:rPr>
        <w:t xml:space="preserve">πρόσκληση του Προέδρου του Δημοτικού Συμβούλου κ. </w:t>
      </w:r>
      <w:proofErr w:type="spellStart"/>
      <w:r w:rsidR="0099302E">
        <w:rPr>
          <w:rStyle w:val="FontStyle17"/>
          <w:rFonts w:ascii="Arial" w:eastAsia="Calibri" w:hAnsi="Arial" w:cs="Arial"/>
          <w:iCs/>
          <w:spacing w:val="-3"/>
          <w:kern w:val="1"/>
        </w:rPr>
        <w:t>Μητά</w:t>
      </w:r>
      <w:proofErr w:type="spellEnd"/>
      <w:r w:rsidR="0099302E">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2E4AC2">
        <w:rPr>
          <w:rFonts w:ascii="Arial" w:hAnsi="Arial" w:cs="Arial"/>
          <w:bCs/>
          <w:sz w:val="22"/>
          <w:szCs w:val="22"/>
        </w:rPr>
        <w:t xml:space="preserve"> </w:t>
      </w:r>
      <w:r w:rsidR="0099302E">
        <w:rPr>
          <w:rFonts w:ascii="Arial" w:hAnsi="Arial" w:cs="Arial"/>
          <w:bCs/>
          <w:sz w:val="22"/>
          <w:szCs w:val="22"/>
        </w:rPr>
        <w:t xml:space="preserve">. </w:t>
      </w:r>
    </w:p>
    <w:p w:rsidR="00795419" w:rsidRDefault="00795419" w:rsidP="00795419">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w:t>
      </w:r>
      <w:r w:rsidR="00251BCD">
        <w:rPr>
          <w:rStyle w:val="FontStyle17"/>
          <w:rFonts w:ascii="Arial" w:eastAsia="Arial" w:hAnsi="Arial" w:cs="Arial"/>
          <w:iCs/>
          <w:color w:val="000000"/>
          <w:spacing w:val="-3"/>
          <w:kern w:val="1"/>
        </w:rPr>
        <w:t xml:space="preserve">διακοπείσας </w:t>
      </w:r>
      <w:r>
        <w:rPr>
          <w:rStyle w:val="FontStyle17"/>
          <w:rFonts w:ascii="Arial" w:eastAsia="Arial" w:hAnsi="Arial" w:cs="Arial"/>
          <w:iCs/>
          <w:color w:val="000000"/>
          <w:spacing w:val="-3"/>
          <w:kern w:val="1"/>
        </w:rPr>
        <w:t xml:space="preserve">συνεδρίασης ότι υπάρχει νόμιμη απαρτία, επειδή σε σύνολο 33 συμβούλων ήταν παρόντες  </w:t>
      </w:r>
      <w:r w:rsidRPr="00BE24B9">
        <w:rPr>
          <w:rStyle w:val="FontStyle17"/>
          <w:rFonts w:ascii="Arial" w:eastAsia="Arial" w:hAnsi="Arial" w:cs="Arial"/>
          <w:iCs/>
          <w:color w:val="000000"/>
          <w:spacing w:val="-3"/>
          <w:kern w:val="1"/>
        </w:rPr>
        <w:t>2</w:t>
      </w:r>
      <w:r w:rsidR="00C4419B">
        <w:rPr>
          <w:rStyle w:val="FontStyle17"/>
          <w:rFonts w:ascii="Arial" w:eastAsia="Arial" w:hAnsi="Arial" w:cs="Arial"/>
          <w:iCs/>
          <w:color w:val="000000"/>
          <w:spacing w:val="-3"/>
          <w:kern w:val="1"/>
        </w:rPr>
        <w:t>1</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795419" w:rsidRDefault="00795419" w:rsidP="00795419">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ΑΠΟΝΤΕΣ</w:t>
      </w:r>
      <w:r>
        <w:rPr>
          <w:rFonts w:ascii="Arial" w:hAnsi="Arial" w:cs="Arial"/>
          <w:b/>
          <w:bCs/>
          <w:sz w:val="22"/>
          <w:szCs w:val="22"/>
        </w:rPr>
        <w:tab/>
      </w: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795419" w:rsidTr="00B15B04">
        <w:trPr>
          <w:trHeight w:hRule="exact" w:val="539"/>
        </w:trPr>
        <w:tc>
          <w:tcPr>
            <w:tcW w:w="673" w:type="dxa"/>
            <w:shd w:val="clear" w:color="auto" w:fill="FFFFFF"/>
          </w:tcPr>
          <w:p w:rsidR="00795419" w:rsidRDefault="00795419"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95419" w:rsidRDefault="00795419" w:rsidP="00F44AFE">
            <w:pPr>
              <w:ind w:right="-197"/>
            </w:pPr>
            <w:proofErr w:type="spellStart"/>
            <w:r>
              <w:rPr>
                <w:rFonts w:ascii="Arial" w:hAnsi="Arial" w:cs="Arial"/>
                <w:sz w:val="22"/>
                <w:szCs w:val="22"/>
              </w:rPr>
              <w:t>Καλογρηάς</w:t>
            </w:r>
            <w:proofErr w:type="spellEnd"/>
            <w:r>
              <w:rPr>
                <w:rFonts w:ascii="Arial" w:hAnsi="Arial" w:cs="Arial"/>
                <w:sz w:val="22"/>
                <w:szCs w:val="22"/>
              </w:rPr>
              <w:t xml:space="preserve"> Αθανάσιος</w:t>
            </w:r>
            <w:r w:rsidR="00F44AFE">
              <w:rPr>
                <w:rFonts w:ascii="Arial" w:hAnsi="Arial" w:cs="Arial"/>
                <w:sz w:val="22"/>
                <w:szCs w:val="22"/>
              </w:rPr>
              <w:t xml:space="preserve"> </w:t>
            </w:r>
          </w:p>
        </w:tc>
        <w:tc>
          <w:tcPr>
            <w:tcW w:w="404" w:type="dxa"/>
            <w:shd w:val="clear" w:color="auto" w:fill="FFFFFF"/>
          </w:tcPr>
          <w:p w:rsidR="00795419" w:rsidRPr="00F44AFE" w:rsidRDefault="00795419" w:rsidP="00F44AFE">
            <w:pPr>
              <w:pStyle w:val="af"/>
              <w:snapToGrid w:val="0"/>
              <w:ind w:left="-77" w:right="-196"/>
              <w:rPr>
                <w:sz w:val="22"/>
                <w:szCs w:val="22"/>
                <w:lang w:val="en-US"/>
              </w:rPr>
            </w:pPr>
            <w:r w:rsidRPr="00F44AFE">
              <w:rPr>
                <w:sz w:val="22"/>
                <w:szCs w:val="22"/>
                <w:lang w:val="en-US"/>
              </w:rPr>
              <w:t>1</w:t>
            </w:r>
          </w:p>
        </w:tc>
        <w:tc>
          <w:tcPr>
            <w:tcW w:w="3616" w:type="dxa"/>
            <w:shd w:val="clear" w:color="auto" w:fill="FFFFFF"/>
          </w:tcPr>
          <w:p w:rsidR="00795419" w:rsidRPr="00746227" w:rsidRDefault="00320BE4" w:rsidP="00B15B04">
            <w:pPr>
              <w:tabs>
                <w:tab w:val="left" w:pos="718"/>
              </w:tabs>
            </w:pPr>
            <w:proofErr w:type="spellStart"/>
            <w:r>
              <w:rPr>
                <w:rFonts w:ascii="Arial" w:hAnsi="Arial" w:cs="Arial"/>
                <w:sz w:val="22"/>
                <w:szCs w:val="22"/>
              </w:rPr>
              <w:t>Πούλου</w:t>
            </w:r>
            <w:proofErr w:type="spellEnd"/>
            <w:r>
              <w:rPr>
                <w:rFonts w:ascii="Arial" w:hAnsi="Arial" w:cs="Arial"/>
                <w:sz w:val="22"/>
                <w:szCs w:val="22"/>
              </w:rPr>
              <w:t xml:space="preserve"> Γιώτα    </w:t>
            </w:r>
          </w:p>
        </w:tc>
      </w:tr>
      <w:tr w:rsidR="00795419" w:rsidTr="00B15B04">
        <w:trPr>
          <w:trHeight w:hRule="exact" w:val="539"/>
        </w:trPr>
        <w:tc>
          <w:tcPr>
            <w:tcW w:w="673" w:type="dxa"/>
            <w:shd w:val="clear" w:color="auto" w:fill="FFFFFF"/>
          </w:tcPr>
          <w:p w:rsidR="00795419" w:rsidRDefault="00795419"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795419" w:rsidRDefault="00795419" w:rsidP="00B15B04">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795419" w:rsidRPr="00F44AFE" w:rsidRDefault="00795419" w:rsidP="00F44AFE">
            <w:pPr>
              <w:pStyle w:val="af"/>
              <w:snapToGrid w:val="0"/>
              <w:rPr>
                <w:sz w:val="22"/>
                <w:szCs w:val="22"/>
                <w:lang w:val="en-US"/>
              </w:rPr>
            </w:pPr>
            <w:r w:rsidRPr="00F44AFE">
              <w:rPr>
                <w:sz w:val="22"/>
                <w:szCs w:val="22"/>
                <w:lang w:val="en-US"/>
              </w:rPr>
              <w:t>2</w:t>
            </w:r>
          </w:p>
        </w:tc>
        <w:tc>
          <w:tcPr>
            <w:tcW w:w="3616" w:type="dxa"/>
            <w:shd w:val="clear" w:color="auto" w:fill="FFFFFF"/>
          </w:tcPr>
          <w:p w:rsidR="00795419" w:rsidRDefault="00C4419B" w:rsidP="00B15B04">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320BE4" w:rsidRDefault="00320BE4" w:rsidP="00B15B04">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320BE4" w:rsidRPr="00F44AFE" w:rsidRDefault="00320BE4" w:rsidP="00F44AFE">
            <w:pPr>
              <w:pStyle w:val="af"/>
              <w:snapToGrid w:val="0"/>
              <w:rPr>
                <w:sz w:val="22"/>
                <w:szCs w:val="22"/>
                <w:lang w:val="en-US"/>
              </w:rPr>
            </w:pPr>
            <w:r w:rsidRPr="00F44AFE">
              <w:rPr>
                <w:sz w:val="22"/>
                <w:szCs w:val="22"/>
                <w:lang w:val="en-US"/>
              </w:rPr>
              <w:t>3</w:t>
            </w:r>
          </w:p>
        </w:tc>
        <w:tc>
          <w:tcPr>
            <w:tcW w:w="3616" w:type="dxa"/>
            <w:shd w:val="clear" w:color="auto" w:fill="FFFFFF"/>
          </w:tcPr>
          <w:p w:rsidR="00320BE4" w:rsidRPr="00746227" w:rsidRDefault="00320BE4" w:rsidP="00B15B04">
            <w:pPr>
              <w:tabs>
                <w:tab w:val="left" w:pos="718"/>
              </w:tabs>
            </w:pPr>
            <w:r w:rsidRPr="00746227">
              <w:rPr>
                <w:rFonts w:ascii="Arial" w:eastAsia="Arial" w:hAnsi="Arial" w:cs="Arial"/>
                <w:sz w:val="22"/>
                <w:szCs w:val="22"/>
              </w:rPr>
              <w:t xml:space="preserve"> </w:t>
            </w:r>
            <w:proofErr w:type="spellStart"/>
            <w:r>
              <w:rPr>
                <w:rFonts w:ascii="Arial" w:hAnsi="Arial" w:cs="Arial"/>
                <w:sz w:val="22"/>
                <w:szCs w:val="22"/>
              </w:rPr>
              <w:t>Πούλος</w:t>
            </w:r>
            <w:proofErr w:type="spellEnd"/>
            <w:r>
              <w:rPr>
                <w:rFonts w:ascii="Arial" w:hAnsi="Arial" w:cs="Arial"/>
                <w:sz w:val="22"/>
                <w:szCs w:val="22"/>
              </w:rPr>
              <w:t xml:space="preserve"> Ευάγγελος</w:t>
            </w: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320BE4" w:rsidRDefault="00320BE4" w:rsidP="00B15B04">
            <w:pPr>
              <w:snapToGrid w:val="0"/>
            </w:pPr>
            <w:r>
              <w:rPr>
                <w:rFonts w:ascii="Arial" w:hAnsi="Arial" w:cs="Arial"/>
                <w:sz w:val="22"/>
                <w:szCs w:val="22"/>
              </w:rPr>
              <w:t xml:space="preserve">Δήμου Ιωάννης </w:t>
            </w:r>
          </w:p>
        </w:tc>
        <w:tc>
          <w:tcPr>
            <w:tcW w:w="404" w:type="dxa"/>
            <w:shd w:val="clear" w:color="auto" w:fill="FFFFFF"/>
          </w:tcPr>
          <w:p w:rsidR="00320BE4" w:rsidRPr="00F44AFE" w:rsidRDefault="00320BE4" w:rsidP="00F44AFE">
            <w:pPr>
              <w:pStyle w:val="af"/>
              <w:snapToGrid w:val="0"/>
              <w:rPr>
                <w:sz w:val="22"/>
                <w:szCs w:val="22"/>
                <w:lang w:val="en-US"/>
              </w:rPr>
            </w:pPr>
            <w:r w:rsidRPr="00F44AFE">
              <w:rPr>
                <w:sz w:val="22"/>
                <w:szCs w:val="22"/>
                <w:lang w:val="en-US"/>
              </w:rPr>
              <w:t>4</w:t>
            </w:r>
          </w:p>
        </w:tc>
        <w:tc>
          <w:tcPr>
            <w:tcW w:w="3616" w:type="dxa"/>
            <w:shd w:val="clear" w:color="auto" w:fill="FFFFFF"/>
          </w:tcPr>
          <w:p w:rsidR="00320BE4" w:rsidRDefault="00320BE4" w:rsidP="00B15B04">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320BE4" w:rsidRDefault="00320BE4" w:rsidP="00B15B04">
            <w:pPr>
              <w:snapToGrid w:val="0"/>
            </w:pPr>
            <w:r>
              <w:rPr>
                <w:rFonts w:ascii="Arial" w:hAnsi="Arial" w:cs="Arial"/>
                <w:sz w:val="22"/>
                <w:szCs w:val="22"/>
              </w:rPr>
              <w:t>Αποστόλου Ιωάννης</w:t>
            </w:r>
          </w:p>
        </w:tc>
        <w:tc>
          <w:tcPr>
            <w:tcW w:w="404" w:type="dxa"/>
            <w:shd w:val="clear" w:color="auto" w:fill="FFFFFF"/>
          </w:tcPr>
          <w:p w:rsidR="00320BE4" w:rsidRPr="00F44AFE" w:rsidRDefault="00320BE4" w:rsidP="00F44AFE">
            <w:pPr>
              <w:pStyle w:val="af"/>
              <w:snapToGrid w:val="0"/>
              <w:rPr>
                <w:sz w:val="22"/>
                <w:szCs w:val="22"/>
                <w:lang w:val="en-US"/>
              </w:rPr>
            </w:pPr>
            <w:r w:rsidRPr="00F44AFE">
              <w:rPr>
                <w:sz w:val="22"/>
                <w:szCs w:val="22"/>
                <w:lang w:val="en-US"/>
              </w:rPr>
              <w:t>5</w:t>
            </w:r>
          </w:p>
        </w:tc>
        <w:tc>
          <w:tcPr>
            <w:tcW w:w="3616" w:type="dxa"/>
            <w:shd w:val="clear" w:color="auto" w:fill="FFFFFF"/>
          </w:tcPr>
          <w:p w:rsidR="00320BE4" w:rsidRDefault="00320BE4" w:rsidP="00B15B04">
            <w:r>
              <w:rPr>
                <w:rFonts w:ascii="Arial" w:hAnsi="Arial" w:cs="Arial"/>
                <w:sz w:val="22"/>
                <w:szCs w:val="22"/>
              </w:rPr>
              <w:t xml:space="preserve">Παπαϊωάννου Λουκάς </w:t>
            </w:r>
            <w:r>
              <w:rPr>
                <w:rFonts w:ascii="Arial" w:hAnsi="Arial" w:cs="Arial"/>
                <w:b/>
                <w:sz w:val="22"/>
                <w:szCs w:val="22"/>
              </w:rPr>
              <w:t xml:space="preserve"> </w:t>
            </w:r>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C4419B" w:rsidRDefault="00C4419B" w:rsidP="00B15B04">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C4419B" w:rsidRPr="00F44AFE" w:rsidRDefault="00C4419B" w:rsidP="00F44AFE">
            <w:pPr>
              <w:pStyle w:val="af"/>
              <w:snapToGrid w:val="0"/>
              <w:rPr>
                <w:sz w:val="22"/>
                <w:szCs w:val="22"/>
                <w:lang w:val="en-US"/>
              </w:rPr>
            </w:pPr>
            <w:r w:rsidRPr="00F44AFE">
              <w:rPr>
                <w:sz w:val="22"/>
                <w:szCs w:val="22"/>
                <w:lang w:val="en-US"/>
              </w:rPr>
              <w:t>6</w:t>
            </w:r>
          </w:p>
        </w:tc>
        <w:tc>
          <w:tcPr>
            <w:tcW w:w="3616" w:type="dxa"/>
            <w:shd w:val="clear" w:color="auto" w:fill="FFFFFF"/>
          </w:tcPr>
          <w:p w:rsidR="00C4419B" w:rsidRDefault="00C4419B" w:rsidP="00830107">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C4419B" w:rsidRDefault="00C4419B" w:rsidP="00B15B04">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C4419B" w:rsidRPr="00F44AFE" w:rsidRDefault="00C4419B" w:rsidP="00F44AFE">
            <w:pPr>
              <w:pStyle w:val="af"/>
              <w:snapToGrid w:val="0"/>
              <w:rPr>
                <w:sz w:val="22"/>
                <w:szCs w:val="22"/>
                <w:lang w:val="en-US"/>
              </w:rPr>
            </w:pPr>
            <w:r w:rsidRPr="00F44AFE">
              <w:rPr>
                <w:sz w:val="22"/>
                <w:szCs w:val="22"/>
                <w:lang w:val="en-US"/>
              </w:rPr>
              <w:t>7</w:t>
            </w:r>
          </w:p>
        </w:tc>
        <w:tc>
          <w:tcPr>
            <w:tcW w:w="3616" w:type="dxa"/>
            <w:shd w:val="clear" w:color="auto" w:fill="FFFFFF"/>
          </w:tcPr>
          <w:p w:rsidR="00C4419B" w:rsidRDefault="00C4419B" w:rsidP="00830107">
            <w:pPr>
              <w:snapToGrid w:val="0"/>
            </w:pPr>
            <w:r>
              <w:rPr>
                <w:rFonts w:ascii="Arial" w:hAnsi="Arial" w:cs="Arial"/>
                <w:sz w:val="22"/>
                <w:szCs w:val="22"/>
              </w:rPr>
              <w:t>Μπαρμπέρης Νικόλαος</w:t>
            </w:r>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C4419B" w:rsidRDefault="00C4419B" w:rsidP="00B15B04">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C4419B" w:rsidRPr="00F44AFE" w:rsidRDefault="00C4419B" w:rsidP="00F44AFE">
            <w:pPr>
              <w:pStyle w:val="af"/>
              <w:snapToGrid w:val="0"/>
              <w:rPr>
                <w:sz w:val="22"/>
                <w:szCs w:val="22"/>
                <w:lang w:val="en-US"/>
              </w:rPr>
            </w:pPr>
            <w:r w:rsidRPr="00F44AFE">
              <w:rPr>
                <w:sz w:val="22"/>
                <w:szCs w:val="22"/>
                <w:lang w:val="en-US"/>
              </w:rPr>
              <w:t>8</w:t>
            </w:r>
          </w:p>
        </w:tc>
        <w:tc>
          <w:tcPr>
            <w:tcW w:w="3616" w:type="dxa"/>
            <w:shd w:val="clear" w:color="auto" w:fill="FFFFFF"/>
          </w:tcPr>
          <w:p w:rsidR="00C4419B" w:rsidRDefault="00C4419B" w:rsidP="00830107">
            <w:pPr>
              <w:snapToGrid w:val="0"/>
              <w:rPr>
                <w:rFonts w:ascii="Arial" w:hAnsi="Arial" w:cs="Arial"/>
                <w:sz w:val="22"/>
                <w:szCs w:val="22"/>
              </w:rPr>
            </w:pPr>
            <w:r>
              <w:rPr>
                <w:rFonts w:ascii="Arial" w:eastAsia="Arial" w:hAnsi="Arial" w:cs="Arial"/>
                <w:sz w:val="22"/>
                <w:szCs w:val="22"/>
              </w:rPr>
              <w:t>Αλεξίου Λουκάς</w:t>
            </w:r>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C4419B" w:rsidRDefault="00C4419B" w:rsidP="00B15B04">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C4419B" w:rsidRPr="00F44AFE" w:rsidRDefault="00C4419B" w:rsidP="00F44AFE">
            <w:pPr>
              <w:pStyle w:val="af"/>
              <w:snapToGrid w:val="0"/>
              <w:rPr>
                <w:rFonts w:ascii="Arial" w:hAnsi="Arial" w:cs="Arial"/>
                <w:sz w:val="22"/>
                <w:szCs w:val="22"/>
                <w:lang w:val="en-US"/>
              </w:rPr>
            </w:pPr>
            <w:r w:rsidRPr="00F44AFE">
              <w:rPr>
                <w:rFonts w:ascii="Arial" w:hAnsi="Arial" w:cs="Arial"/>
                <w:sz w:val="22"/>
                <w:szCs w:val="22"/>
                <w:lang w:val="en-US"/>
              </w:rPr>
              <w:t>9</w:t>
            </w:r>
          </w:p>
        </w:tc>
        <w:tc>
          <w:tcPr>
            <w:tcW w:w="3616" w:type="dxa"/>
            <w:shd w:val="clear" w:color="auto" w:fill="FFFFFF"/>
          </w:tcPr>
          <w:p w:rsidR="00C4419B" w:rsidRDefault="00C4419B" w:rsidP="00830107">
            <w:pPr>
              <w:snapToGrid w:val="0"/>
              <w:rPr>
                <w:rFonts w:ascii="Arial" w:eastAsia="Arial" w:hAnsi="Arial" w:cs="Arial"/>
                <w:sz w:val="22"/>
                <w:szCs w:val="22"/>
              </w:rPr>
            </w:pPr>
            <w:proofErr w:type="spellStart"/>
            <w:r>
              <w:rPr>
                <w:rFonts w:ascii="Arial" w:eastAsia="Calibri" w:hAnsi="Arial" w:cs="Arial"/>
                <w:sz w:val="22"/>
                <w:szCs w:val="22"/>
                <w:lang w:val="en-US"/>
              </w:rPr>
              <w:t>Πλιακοστάμος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Κων</w:t>
            </w:r>
            <w:proofErr w:type="spellEnd"/>
            <w:r>
              <w:rPr>
                <w:rFonts w:ascii="Arial" w:eastAsia="Calibri" w:hAnsi="Arial" w:cs="Arial"/>
                <w:sz w:val="22"/>
                <w:szCs w:val="22"/>
                <w:lang w:val="en-US"/>
              </w:rPr>
              <w:t>/</w:t>
            </w:r>
            <w:proofErr w:type="spellStart"/>
            <w:r>
              <w:rPr>
                <w:rFonts w:ascii="Arial" w:eastAsia="Calibri" w:hAnsi="Arial" w:cs="Arial"/>
                <w:sz w:val="22"/>
                <w:szCs w:val="22"/>
                <w:lang w:val="en-US"/>
              </w:rPr>
              <w:t>νος</w:t>
            </w:r>
            <w:proofErr w:type="spellEnd"/>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C4419B" w:rsidRDefault="00C4419B" w:rsidP="00B15B04">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C4419B" w:rsidRPr="00F44AFE" w:rsidRDefault="00C4419B" w:rsidP="00F44AFE">
            <w:pPr>
              <w:pStyle w:val="af"/>
              <w:snapToGrid w:val="0"/>
              <w:rPr>
                <w:sz w:val="22"/>
                <w:szCs w:val="22"/>
              </w:rPr>
            </w:pPr>
            <w:r w:rsidRPr="00F44AFE">
              <w:rPr>
                <w:sz w:val="22"/>
                <w:szCs w:val="22"/>
              </w:rPr>
              <w:t xml:space="preserve">10 </w:t>
            </w:r>
          </w:p>
        </w:tc>
        <w:tc>
          <w:tcPr>
            <w:tcW w:w="3616" w:type="dxa"/>
            <w:shd w:val="clear" w:color="auto" w:fill="FFFFFF"/>
          </w:tcPr>
          <w:p w:rsidR="00C4419B" w:rsidRDefault="00C4419B" w:rsidP="00830107">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C4419B" w:rsidRDefault="00C4419B" w:rsidP="00B15B04">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C4419B" w:rsidRPr="00397DB9" w:rsidRDefault="00C4419B" w:rsidP="00B15B04">
            <w:pPr>
              <w:pStyle w:val="af"/>
              <w:snapToGrid w:val="0"/>
              <w:jc w:val="center"/>
              <w:rPr>
                <w:rFonts w:ascii="Arial" w:hAnsi="Arial" w:cs="Arial"/>
                <w:sz w:val="22"/>
                <w:szCs w:val="22"/>
              </w:rPr>
            </w:pPr>
            <w:r>
              <w:rPr>
                <w:rFonts w:ascii="Arial" w:hAnsi="Arial" w:cs="Arial"/>
                <w:sz w:val="22"/>
                <w:szCs w:val="22"/>
              </w:rPr>
              <w:t xml:space="preserve">11 </w:t>
            </w:r>
          </w:p>
        </w:tc>
        <w:tc>
          <w:tcPr>
            <w:tcW w:w="3616" w:type="dxa"/>
            <w:shd w:val="clear" w:color="auto" w:fill="FFFFFF"/>
          </w:tcPr>
          <w:p w:rsidR="00C4419B" w:rsidRDefault="00C4419B" w:rsidP="00830107">
            <w:pPr>
              <w:snapToGrid w:val="0"/>
            </w:pPr>
            <w:r>
              <w:rPr>
                <w:rFonts w:ascii="Arial" w:hAnsi="Arial" w:cs="Arial"/>
                <w:sz w:val="22"/>
                <w:szCs w:val="22"/>
              </w:rPr>
              <w:t xml:space="preserve"> </w:t>
            </w:r>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C4419B" w:rsidRDefault="00C4419B" w:rsidP="00B15B04">
            <w:pPr>
              <w:snapToGrid w:val="0"/>
              <w:rPr>
                <w:rFonts w:ascii="Arial" w:hAnsi="Arial" w:cs="Arial"/>
                <w:sz w:val="22"/>
                <w:szCs w:val="22"/>
              </w:rPr>
            </w:pPr>
            <w:r>
              <w:rPr>
                <w:rFonts w:ascii="Arial" w:hAnsi="Arial" w:cs="Arial"/>
                <w:sz w:val="22"/>
                <w:szCs w:val="22"/>
              </w:rPr>
              <w:t xml:space="preserve">Γαλανός Κων/νος   </w:t>
            </w:r>
          </w:p>
        </w:tc>
        <w:tc>
          <w:tcPr>
            <w:tcW w:w="404" w:type="dxa"/>
            <w:shd w:val="clear" w:color="auto" w:fill="FFFFFF"/>
          </w:tcPr>
          <w:p w:rsidR="00C4419B" w:rsidRPr="00320BE4" w:rsidRDefault="00C4419B" w:rsidP="00830107">
            <w:pPr>
              <w:pStyle w:val="af"/>
              <w:snapToGrid w:val="0"/>
              <w:jc w:val="center"/>
              <w:rPr>
                <w:lang w:val="en-US"/>
              </w:rPr>
            </w:pPr>
            <w:r>
              <w:rPr>
                <w:lang w:val="en-US"/>
              </w:rPr>
              <w:t>12</w:t>
            </w:r>
          </w:p>
        </w:tc>
        <w:tc>
          <w:tcPr>
            <w:tcW w:w="3616" w:type="dxa"/>
            <w:shd w:val="clear" w:color="auto" w:fill="FFFFFF"/>
          </w:tcPr>
          <w:p w:rsidR="00C4419B" w:rsidRDefault="00C4419B" w:rsidP="00830107">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C4419B" w:rsidRDefault="00C4419B" w:rsidP="00830107">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C4419B" w:rsidRPr="00C4419B" w:rsidRDefault="00C4419B" w:rsidP="00830107">
            <w:pPr>
              <w:pStyle w:val="af"/>
              <w:snapToGrid w:val="0"/>
              <w:rPr>
                <w:rFonts w:ascii="Arial" w:eastAsia="Arial" w:hAnsi="Arial" w:cs="Arial"/>
                <w:sz w:val="22"/>
                <w:szCs w:val="22"/>
              </w:rPr>
            </w:pPr>
            <w:r>
              <w:rPr>
                <w:rFonts w:ascii="Arial" w:eastAsia="Arial" w:hAnsi="Arial" w:cs="Arial"/>
                <w:sz w:val="22"/>
                <w:szCs w:val="22"/>
              </w:rPr>
              <w:t xml:space="preserve"> </w:t>
            </w:r>
          </w:p>
        </w:tc>
        <w:tc>
          <w:tcPr>
            <w:tcW w:w="3616" w:type="dxa"/>
            <w:shd w:val="clear" w:color="auto" w:fill="FFFFFF"/>
          </w:tcPr>
          <w:p w:rsidR="00C4419B" w:rsidRDefault="00C4419B" w:rsidP="00830107">
            <w:pPr>
              <w:snapToGrid w:val="0"/>
            </w:pPr>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C4419B" w:rsidRDefault="00C4419B" w:rsidP="00830107">
            <w:pPr>
              <w:snapToGrid w:val="0"/>
            </w:pPr>
            <w:r>
              <w:rPr>
                <w:rFonts w:ascii="Arial" w:eastAsia="Arial" w:hAnsi="Arial" w:cs="Arial"/>
                <w:sz w:val="22"/>
                <w:szCs w:val="22"/>
              </w:rPr>
              <w:t xml:space="preserve">  </w:t>
            </w: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C4419B" w:rsidRPr="00320BE4" w:rsidRDefault="00C4419B" w:rsidP="00B15B04">
            <w:pPr>
              <w:pStyle w:val="af"/>
              <w:snapToGrid w:val="0"/>
              <w:rPr>
                <w:rFonts w:ascii="Arial" w:eastAsia="Arial" w:hAnsi="Arial" w:cs="Arial"/>
                <w:sz w:val="22"/>
                <w:szCs w:val="22"/>
                <w:lang w:val="en-US"/>
              </w:rPr>
            </w:pPr>
          </w:p>
        </w:tc>
        <w:tc>
          <w:tcPr>
            <w:tcW w:w="3616" w:type="dxa"/>
            <w:shd w:val="clear" w:color="auto" w:fill="FFFFFF"/>
          </w:tcPr>
          <w:p w:rsidR="00C4419B" w:rsidRDefault="00C4419B" w:rsidP="00B15B04">
            <w:pPr>
              <w:snapToGrid w:val="0"/>
            </w:pPr>
          </w:p>
        </w:tc>
      </w:tr>
      <w:tr w:rsidR="00C4419B" w:rsidTr="00B15B04">
        <w:trPr>
          <w:trHeight w:hRule="exact" w:val="539"/>
        </w:trPr>
        <w:tc>
          <w:tcPr>
            <w:tcW w:w="673" w:type="dxa"/>
            <w:shd w:val="clear" w:color="auto" w:fill="FFFFFF"/>
          </w:tcPr>
          <w:p w:rsidR="00C4419B" w:rsidRDefault="00C4419B" w:rsidP="00B15B04">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C4419B" w:rsidRDefault="00C4419B" w:rsidP="00830107">
            <w:pPr>
              <w:snapToGrid w:val="0"/>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c>
          <w:tcPr>
            <w:tcW w:w="404" w:type="dxa"/>
            <w:shd w:val="clear" w:color="auto" w:fill="FFFFFF"/>
          </w:tcPr>
          <w:p w:rsidR="00C4419B" w:rsidRDefault="00C4419B" w:rsidP="00B15B04">
            <w:pPr>
              <w:pStyle w:val="af"/>
              <w:snapToGrid w:val="0"/>
              <w:rPr>
                <w:rFonts w:ascii="Arial" w:eastAsia="Arial" w:hAnsi="Arial" w:cs="Arial"/>
                <w:sz w:val="22"/>
                <w:szCs w:val="22"/>
              </w:rPr>
            </w:pPr>
          </w:p>
        </w:tc>
        <w:tc>
          <w:tcPr>
            <w:tcW w:w="3616" w:type="dxa"/>
            <w:shd w:val="clear" w:color="auto" w:fill="FFFFFF"/>
          </w:tcPr>
          <w:p w:rsidR="00C4419B" w:rsidRDefault="00C4419B" w:rsidP="00B15B04">
            <w:pPr>
              <w:snapToGrid w:val="0"/>
            </w:pP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320BE4" w:rsidRDefault="00C4419B" w:rsidP="00B15B04">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320BE4" w:rsidRDefault="00320BE4" w:rsidP="00B15B04">
            <w:pPr>
              <w:pStyle w:val="af"/>
              <w:snapToGrid w:val="0"/>
            </w:pPr>
            <w:r>
              <w:rPr>
                <w:rFonts w:ascii="Arial" w:eastAsia="Arial" w:hAnsi="Arial" w:cs="Arial"/>
                <w:sz w:val="22"/>
                <w:szCs w:val="22"/>
              </w:rPr>
              <w:t xml:space="preserve"> </w:t>
            </w:r>
          </w:p>
        </w:tc>
        <w:tc>
          <w:tcPr>
            <w:tcW w:w="3616" w:type="dxa"/>
            <w:shd w:val="clear" w:color="auto" w:fill="FFFFFF"/>
          </w:tcPr>
          <w:p w:rsidR="00320BE4" w:rsidRPr="00320BE4" w:rsidRDefault="00320BE4" w:rsidP="00320BE4">
            <w:pPr>
              <w:tabs>
                <w:tab w:val="left" w:pos="718"/>
              </w:tabs>
              <w:rPr>
                <w:lang w:val="en-US"/>
              </w:rPr>
            </w:pPr>
            <w:r w:rsidRPr="00746227">
              <w:rPr>
                <w:rFonts w:ascii="Arial" w:eastAsia="Arial" w:hAnsi="Arial" w:cs="Arial"/>
                <w:sz w:val="22"/>
                <w:szCs w:val="22"/>
              </w:rPr>
              <w:t xml:space="preserve"> </w:t>
            </w:r>
            <w:r>
              <w:rPr>
                <w:rFonts w:ascii="Arial" w:hAnsi="Arial" w:cs="Arial"/>
                <w:sz w:val="22"/>
                <w:szCs w:val="22"/>
                <w:lang w:val="en-US"/>
              </w:rPr>
              <w:t xml:space="preserve"> </w:t>
            </w: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320BE4" w:rsidRDefault="00C4419B" w:rsidP="00B15B04">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320BE4" w:rsidRDefault="00320BE4" w:rsidP="00B15B04">
            <w:pPr>
              <w:pStyle w:val="af"/>
              <w:snapToGrid w:val="0"/>
              <w:rPr>
                <w:rFonts w:ascii="Arial" w:hAnsi="Arial" w:cs="Arial"/>
                <w:sz w:val="22"/>
                <w:szCs w:val="22"/>
              </w:rPr>
            </w:pPr>
          </w:p>
        </w:tc>
        <w:tc>
          <w:tcPr>
            <w:tcW w:w="3616" w:type="dxa"/>
            <w:shd w:val="clear" w:color="auto" w:fill="FFFFFF"/>
          </w:tcPr>
          <w:p w:rsidR="00320BE4" w:rsidRDefault="00320BE4" w:rsidP="00B15B04">
            <w:pPr>
              <w:snapToGrid w:val="0"/>
              <w:rPr>
                <w:rFonts w:ascii="Arial" w:eastAsia="Arial" w:hAnsi="Arial" w:cs="Arial"/>
                <w:sz w:val="22"/>
                <w:szCs w:val="22"/>
              </w:rPr>
            </w:pPr>
            <w:r>
              <w:rPr>
                <w:rFonts w:ascii="Arial" w:eastAsia="Arial" w:hAnsi="Arial" w:cs="Arial"/>
                <w:sz w:val="22"/>
                <w:szCs w:val="22"/>
              </w:rPr>
              <w:t xml:space="preserve">Οι οποίοι δεν παρέστησαν αν </w:t>
            </w: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320BE4" w:rsidRDefault="00320BE4" w:rsidP="00B15B04">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320BE4" w:rsidRDefault="00320BE4" w:rsidP="00B15B04">
            <w:pPr>
              <w:pStyle w:val="af"/>
              <w:snapToGrid w:val="0"/>
              <w:rPr>
                <w:rFonts w:ascii="Arial" w:hAnsi="Arial" w:cs="Arial"/>
                <w:sz w:val="22"/>
                <w:szCs w:val="22"/>
              </w:rPr>
            </w:pPr>
          </w:p>
        </w:tc>
        <w:tc>
          <w:tcPr>
            <w:tcW w:w="3616" w:type="dxa"/>
            <w:shd w:val="clear" w:color="auto" w:fill="FFFFFF"/>
          </w:tcPr>
          <w:p w:rsidR="00320BE4" w:rsidRPr="00BE24B9" w:rsidRDefault="00320BE4" w:rsidP="00B15B04">
            <w:pPr>
              <w:snapToGrid w:val="0"/>
              <w:rPr>
                <w:rFonts w:ascii="Arial" w:hAnsi="Arial" w:cs="Arial"/>
                <w:sz w:val="22"/>
                <w:szCs w:val="22"/>
              </w:rPr>
            </w:pPr>
            <w:r>
              <w:rPr>
                <w:rFonts w:ascii="Arial" w:hAnsi="Arial" w:cs="Arial"/>
                <w:sz w:val="22"/>
                <w:szCs w:val="22"/>
              </w:rPr>
              <w:t xml:space="preserve">  και κλήθηκαν νόμιμα</w:t>
            </w: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320BE4" w:rsidRDefault="00320BE4" w:rsidP="00B15B04">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320BE4" w:rsidRDefault="00320BE4" w:rsidP="00B15B04">
            <w:pPr>
              <w:pStyle w:val="af"/>
              <w:snapToGrid w:val="0"/>
              <w:rPr>
                <w:rFonts w:ascii="Arial" w:hAnsi="Arial" w:cs="Arial"/>
                <w:sz w:val="22"/>
                <w:szCs w:val="22"/>
              </w:rPr>
            </w:pPr>
          </w:p>
        </w:tc>
        <w:tc>
          <w:tcPr>
            <w:tcW w:w="3616" w:type="dxa"/>
            <w:shd w:val="clear" w:color="auto" w:fill="FFFFFF"/>
          </w:tcPr>
          <w:p w:rsidR="00320BE4" w:rsidRDefault="00320BE4" w:rsidP="00B15B04">
            <w:pPr>
              <w:snapToGrid w:val="0"/>
              <w:rPr>
                <w:rFonts w:ascii="Arial" w:hAnsi="Arial" w:cs="Arial"/>
                <w:sz w:val="22"/>
                <w:szCs w:val="22"/>
              </w:rPr>
            </w:pP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320BE4" w:rsidRDefault="00320BE4" w:rsidP="00B15B04">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04" w:type="dxa"/>
            <w:shd w:val="clear" w:color="auto" w:fill="FFFFFF"/>
          </w:tcPr>
          <w:p w:rsidR="00320BE4" w:rsidRDefault="00320BE4" w:rsidP="00B15B04">
            <w:pPr>
              <w:pStyle w:val="af"/>
              <w:snapToGrid w:val="0"/>
              <w:rPr>
                <w:rFonts w:ascii="Arial" w:hAnsi="Arial" w:cs="Arial"/>
                <w:sz w:val="22"/>
                <w:szCs w:val="22"/>
              </w:rPr>
            </w:pPr>
          </w:p>
        </w:tc>
        <w:tc>
          <w:tcPr>
            <w:tcW w:w="3616" w:type="dxa"/>
            <w:shd w:val="clear" w:color="auto" w:fill="FFFFFF"/>
          </w:tcPr>
          <w:p w:rsidR="00320BE4" w:rsidRDefault="00320BE4" w:rsidP="00B15B04">
            <w:pPr>
              <w:snapToGrid w:val="0"/>
              <w:rPr>
                <w:rFonts w:ascii="Arial" w:hAnsi="Arial" w:cs="Arial"/>
                <w:sz w:val="22"/>
                <w:szCs w:val="22"/>
              </w:rPr>
            </w:pPr>
          </w:p>
        </w:tc>
      </w:tr>
      <w:tr w:rsidR="00320BE4" w:rsidTr="00B15B04">
        <w:trPr>
          <w:trHeight w:hRule="exact" w:val="539"/>
        </w:trPr>
        <w:tc>
          <w:tcPr>
            <w:tcW w:w="673" w:type="dxa"/>
            <w:shd w:val="clear" w:color="auto" w:fill="FFFFFF"/>
          </w:tcPr>
          <w:p w:rsidR="00320BE4" w:rsidRDefault="00320BE4" w:rsidP="00B15B04">
            <w:pPr>
              <w:pStyle w:val="af"/>
              <w:widowControl/>
              <w:numPr>
                <w:ilvl w:val="0"/>
                <w:numId w:val="1"/>
              </w:numPr>
              <w:suppressLineNumbers/>
              <w:tabs>
                <w:tab w:val="clear" w:pos="808"/>
                <w:tab w:val="num" w:pos="1117"/>
              </w:tabs>
              <w:snapToGrid w:val="0"/>
              <w:ind w:left="737" w:hanging="340"/>
              <w:jc w:val="center"/>
              <w:rPr>
                <w:rFonts w:ascii="Arial" w:hAnsi="Arial" w:cs="Arial"/>
                <w:b/>
                <w:bCs/>
                <w:sz w:val="20"/>
                <w:szCs w:val="20"/>
              </w:rPr>
            </w:pPr>
          </w:p>
        </w:tc>
        <w:tc>
          <w:tcPr>
            <w:tcW w:w="5565" w:type="dxa"/>
            <w:shd w:val="clear" w:color="auto" w:fill="FFFFFF"/>
          </w:tcPr>
          <w:p w:rsidR="00320BE4" w:rsidRDefault="00320BE4" w:rsidP="00B15B04">
            <w:pPr>
              <w:snapToGrid w:val="0"/>
              <w:rPr>
                <w:rFonts w:ascii="Arial" w:hAnsi="Arial" w:cs="Arial"/>
                <w:sz w:val="22"/>
                <w:szCs w:val="22"/>
              </w:rPr>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404" w:type="dxa"/>
            <w:shd w:val="clear" w:color="auto" w:fill="FFFFFF"/>
          </w:tcPr>
          <w:p w:rsidR="00320BE4" w:rsidRDefault="00320BE4" w:rsidP="00B15B04">
            <w:pPr>
              <w:pStyle w:val="af"/>
              <w:snapToGrid w:val="0"/>
              <w:rPr>
                <w:rFonts w:ascii="Arial" w:hAnsi="Arial" w:cs="Arial"/>
                <w:sz w:val="22"/>
                <w:szCs w:val="22"/>
              </w:rPr>
            </w:pPr>
          </w:p>
        </w:tc>
        <w:tc>
          <w:tcPr>
            <w:tcW w:w="3616" w:type="dxa"/>
            <w:shd w:val="clear" w:color="auto" w:fill="FFFFFF"/>
          </w:tcPr>
          <w:p w:rsidR="00320BE4" w:rsidRDefault="00320BE4" w:rsidP="00B15B04">
            <w:pPr>
              <w:snapToGrid w:val="0"/>
              <w:rPr>
                <w:rFonts w:ascii="Arial" w:hAnsi="Arial" w:cs="Arial"/>
                <w:sz w:val="22"/>
                <w:szCs w:val="22"/>
              </w:rPr>
            </w:pPr>
          </w:p>
        </w:tc>
      </w:tr>
    </w:tbl>
    <w:p w:rsidR="009222C6" w:rsidRDefault="009222C6" w:rsidP="009222C6">
      <w:pPr>
        <w:rPr>
          <w:rFonts w:ascii="Arial" w:hAnsi="Arial" w:cs="Arial"/>
          <w:sz w:val="22"/>
          <w:szCs w:val="22"/>
        </w:rPr>
      </w:pPr>
    </w:p>
    <w:p w:rsidR="009222C6" w:rsidRDefault="009222C6" w:rsidP="00074625">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F20186" w:rsidRDefault="00F20186" w:rsidP="009222C6">
      <w:pPr>
        <w:tabs>
          <w:tab w:val="center" w:pos="8460"/>
        </w:tabs>
        <w:spacing w:line="276" w:lineRule="auto"/>
        <w:ind w:left="-170"/>
        <w:jc w:val="both"/>
      </w:pPr>
    </w:p>
    <w:p w:rsidR="00F20186" w:rsidRDefault="00A4647F" w:rsidP="00F20186">
      <w:pPr>
        <w:tabs>
          <w:tab w:val="center" w:pos="8460"/>
        </w:tabs>
        <w:suppressAutoHyphens/>
        <w:spacing w:line="276" w:lineRule="auto"/>
        <w:ind w:left="-170"/>
        <w:jc w:val="both"/>
      </w:pPr>
      <w:r w:rsidRPr="00A4647F">
        <w:rPr>
          <w:rStyle w:val="ae"/>
          <w:rFonts w:eastAsia="Arial"/>
          <w:i w:val="0"/>
          <w:kern w:val="1"/>
          <w:sz w:val="22"/>
          <w:szCs w:val="22"/>
          <w:shd w:val="clear" w:color="auto" w:fill="FFFFFF"/>
          <w:lang w:bidi="hi-IN"/>
        </w:rPr>
        <w:t xml:space="preserve"> </w:t>
      </w:r>
      <w:r w:rsidRPr="00A4647F">
        <w:rPr>
          <w:rFonts w:eastAsia="Arial"/>
          <w:i/>
          <w:kern w:val="1"/>
          <w:sz w:val="22"/>
          <w:szCs w:val="22"/>
          <w:highlight w:val="white"/>
          <w:shd w:val="clear" w:color="auto" w:fill="FFFFFF"/>
        </w:rPr>
        <w:t xml:space="preserve"> </w:t>
      </w:r>
      <w:r w:rsidR="003C4204">
        <w:rPr>
          <w:rFonts w:ascii="Arial" w:eastAsia="Calibri" w:hAnsi="Arial" w:cs="Arial"/>
          <w:sz w:val="22"/>
          <w:szCs w:val="22"/>
        </w:rPr>
        <w:t>Παρόντας</w:t>
      </w:r>
      <w:r w:rsidR="00F20186">
        <w:rPr>
          <w:rFonts w:ascii="Arial" w:eastAsia="Calibri" w:hAnsi="Arial" w:cs="Arial"/>
          <w:sz w:val="22"/>
          <w:szCs w:val="22"/>
        </w:rPr>
        <w:t xml:space="preserve"> στη συνεδρίαση ήταν και ο Πρόεδρο</w:t>
      </w:r>
      <w:r w:rsidR="00C4419B">
        <w:rPr>
          <w:rFonts w:ascii="Arial" w:eastAsia="Calibri" w:hAnsi="Arial" w:cs="Arial"/>
          <w:sz w:val="22"/>
          <w:szCs w:val="22"/>
        </w:rPr>
        <w:t>ς</w:t>
      </w:r>
      <w:r w:rsidR="00F20186">
        <w:rPr>
          <w:rFonts w:ascii="Arial" w:eastAsia="Calibri" w:hAnsi="Arial" w:cs="Arial"/>
          <w:sz w:val="22"/>
          <w:szCs w:val="22"/>
        </w:rPr>
        <w:t xml:space="preserve"> </w:t>
      </w:r>
      <w:r w:rsidR="00C4419B">
        <w:rPr>
          <w:rFonts w:ascii="Arial" w:eastAsia="Calibri" w:hAnsi="Arial" w:cs="Arial"/>
          <w:sz w:val="22"/>
          <w:szCs w:val="22"/>
        </w:rPr>
        <w:t xml:space="preserve">της Κοινότητας </w:t>
      </w:r>
      <w:r w:rsidR="00074625">
        <w:rPr>
          <w:rFonts w:ascii="Arial" w:eastAsia="Calibri" w:hAnsi="Arial" w:cs="Arial"/>
          <w:sz w:val="22"/>
          <w:szCs w:val="22"/>
        </w:rPr>
        <w:t xml:space="preserve"> Κορώνειας </w:t>
      </w:r>
      <w:proofErr w:type="spellStart"/>
      <w:r w:rsidR="00074625">
        <w:rPr>
          <w:rFonts w:ascii="Arial" w:eastAsia="Calibri" w:hAnsi="Arial" w:cs="Arial"/>
          <w:sz w:val="22"/>
          <w:szCs w:val="22"/>
        </w:rPr>
        <w:t>κ.Φουντάς</w:t>
      </w:r>
      <w:proofErr w:type="spellEnd"/>
      <w:r w:rsidR="00074625">
        <w:rPr>
          <w:rFonts w:ascii="Arial" w:eastAsia="Calibri" w:hAnsi="Arial" w:cs="Arial"/>
          <w:sz w:val="22"/>
          <w:szCs w:val="22"/>
        </w:rPr>
        <w:t xml:space="preserve"> Χρήστος  </w:t>
      </w:r>
      <w:r w:rsidR="00C4419B">
        <w:rPr>
          <w:rFonts w:ascii="Arial" w:eastAsia="Calibri" w:hAnsi="Arial" w:cs="Arial"/>
          <w:sz w:val="22"/>
          <w:szCs w:val="22"/>
        </w:rPr>
        <w:t xml:space="preserve"> </w:t>
      </w:r>
    </w:p>
    <w:p w:rsidR="00C4419B" w:rsidRDefault="00A4647F" w:rsidP="003C4204">
      <w:pPr>
        <w:tabs>
          <w:tab w:val="center" w:pos="8460"/>
        </w:tabs>
        <w:spacing w:before="113" w:after="113" w:line="276" w:lineRule="auto"/>
        <w:ind w:left="-142" w:right="-113"/>
        <w:rPr>
          <w:rFonts w:ascii="ArialMT" w:hAnsi="ArialMT" w:cs="ArialMT"/>
          <w:sz w:val="22"/>
          <w:szCs w:val="22"/>
        </w:rPr>
      </w:pPr>
      <w:r w:rsidRPr="00A4647F">
        <w:rPr>
          <w:rFonts w:eastAsia="Arial"/>
          <w:i/>
          <w:kern w:val="1"/>
          <w:sz w:val="22"/>
          <w:szCs w:val="22"/>
          <w:highlight w:val="white"/>
          <w:shd w:val="clear" w:color="auto" w:fill="FFFFFF"/>
        </w:rPr>
        <w:t xml:space="preserve">  </w:t>
      </w:r>
      <w:r w:rsidR="00B127C8">
        <w:rPr>
          <w:rStyle w:val="ae"/>
          <w:rFonts w:ascii="Arial" w:eastAsia="Arial" w:hAnsi="Arial" w:cs="Arial"/>
          <w:i w:val="0"/>
          <w:color w:val="000000"/>
          <w:kern w:val="1"/>
          <w:sz w:val="22"/>
          <w:szCs w:val="22"/>
          <w:shd w:val="clear" w:color="auto" w:fill="FFFFFF"/>
          <w:lang w:bidi="hi-IN"/>
        </w:rPr>
        <w:t xml:space="preserve"> </w:t>
      </w:r>
      <w:r w:rsidR="006D2EE8" w:rsidRPr="008A4349">
        <w:rPr>
          <w:rFonts w:ascii="Arial" w:eastAsia="Arial" w:hAnsi="Arial" w:cs="Arial"/>
          <w:kern w:val="1"/>
          <w:sz w:val="22"/>
          <w:szCs w:val="22"/>
          <w:highlight w:val="white"/>
          <w:shd w:val="clear" w:color="auto" w:fill="FFFFFF"/>
        </w:rPr>
        <w:t xml:space="preserve"> </w:t>
      </w:r>
      <w:r w:rsidR="00F20186" w:rsidRPr="008A7C07">
        <w:rPr>
          <w:rFonts w:ascii="Arial" w:eastAsia="Arial" w:hAnsi="Arial" w:cs="Arial"/>
          <w:bCs/>
          <w:kern w:val="1"/>
          <w:sz w:val="22"/>
          <w:szCs w:val="22"/>
          <w:highlight w:val="white"/>
          <w:shd w:val="clear" w:color="auto" w:fill="FFFFFF"/>
          <w:lang w:bidi="hi-IN"/>
        </w:rPr>
        <w:t xml:space="preserve">Εισηγούμενος το  </w:t>
      </w:r>
      <w:r w:rsidR="00CD6AF2">
        <w:rPr>
          <w:rFonts w:ascii="Arial" w:eastAsia="Arial" w:hAnsi="Arial" w:cs="Arial"/>
          <w:bCs/>
          <w:kern w:val="1"/>
          <w:sz w:val="22"/>
          <w:szCs w:val="22"/>
          <w:highlight w:val="white"/>
          <w:shd w:val="clear" w:color="auto" w:fill="FFFFFF"/>
          <w:lang w:bidi="hi-IN"/>
        </w:rPr>
        <w:t>4</w:t>
      </w:r>
      <w:r w:rsidR="00F20186" w:rsidRPr="008A7C07">
        <w:rPr>
          <w:rFonts w:ascii="Arial" w:eastAsia="Arial" w:hAnsi="Arial" w:cs="Arial"/>
          <w:bCs/>
          <w:kern w:val="1"/>
          <w:sz w:val="22"/>
          <w:szCs w:val="22"/>
          <w:highlight w:val="white"/>
          <w:shd w:val="clear" w:color="auto" w:fill="FFFFFF"/>
          <w:vertAlign w:val="superscript"/>
          <w:lang w:bidi="hi-IN"/>
        </w:rPr>
        <w:t>Ο</w:t>
      </w:r>
      <w:r w:rsidR="00F20186" w:rsidRPr="008A7C07">
        <w:rPr>
          <w:rFonts w:ascii="Arial" w:eastAsia="Arial" w:hAnsi="Arial" w:cs="Arial"/>
          <w:bCs/>
          <w:kern w:val="1"/>
          <w:sz w:val="22"/>
          <w:szCs w:val="22"/>
          <w:highlight w:val="white"/>
          <w:shd w:val="clear" w:color="auto" w:fill="FFFFFF"/>
          <w:lang w:bidi="hi-IN"/>
        </w:rPr>
        <w:t xml:space="preserve"> θέμα της </w:t>
      </w:r>
      <w:r w:rsidR="00F20186" w:rsidRPr="008A7C07">
        <w:rPr>
          <w:rFonts w:ascii="Arial" w:eastAsia="Arial" w:hAnsi="Arial" w:cs="Arial"/>
          <w:kern w:val="1"/>
          <w:sz w:val="22"/>
          <w:szCs w:val="22"/>
          <w:highlight w:val="white"/>
          <w:shd w:val="clear" w:color="auto" w:fill="FFFFFF"/>
          <w:lang w:bidi="hi-IN"/>
        </w:rPr>
        <w:t xml:space="preserve"> </w:t>
      </w:r>
      <w:r w:rsidR="00F20186" w:rsidRPr="008A7C07">
        <w:rPr>
          <w:rFonts w:ascii="Arial" w:eastAsia="Arial" w:hAnsi="Arial" w:cs="Arial"/>
          <w:kern w:val="1"/>
          <w:sz w:val="22"/>
          <w:szCs w:val="22"/>
          <w:shd w:val="clear" w:color="auto" w:fill="FFFFFF"/>
          <w:lang w:bidi="hi-IN"/>
        </w:rPr>
        <w:t>ημερήσιας διάταξης</w:t>
      </w:r>
      <w:r w:rsidR="00F20186" w:rsidRPr="008A7C07">
        <w:rPr>
          <w:rStyle w:val="FontStyle17"/>
          <w:rFonts w:ascii="Arial" w:eastAsia="Calibri" w:hAnsi="Arial" w:cs="Arial"/>
          <w:iCs/>
          <w:spacing w:val="-3"/>
          <w:kern w:val="1"/>
        </w:rPr>
        <w:t>,</w:t>
      </w:r>
      <w:r w:rsidR="00415E27" w:rsidRPr="00415E27">
        <w:rPr>
          <w:rStyle w:val="FontStyle17"/>
          <w:rFonts w:ascii="Arial" w:eastAsia="Calibri" w:hAnsi="Arial" w:cs="Arial"/>
          <w:iCs/>
          <w:spacing w:val="-3"/>
          <w:kern w:val="1"/>
        </w:rPr>
        <w:t xml:space="preserve"> </w:t>
      </w:r>
      <w:r w:rsidR="00C4419B">
        <w:rPr>
          <w:rStyle w:val="FontStyle17"/>
          <w:rFonts w:ascii="Arial" w:eastAsia="Calibri" w:hAnsi="Arial" w:cs="Arial"/>
          <w:iCs/>
          <w:spacing w:val="-3"/>
          <w:kern w:val="1"/>
        </w:rPr>
        <w:t xml:space="preserve"> </w:t>
      </w:r>
      <w:r w:rsidR="00C4419B">
        <w:rPr>
          <w:rFonts w:ascii="ArialMT" w:hAnsi="ArialMT" w:cs="ArialMT"/>
          <w:sz w:val="22"/>
          <w:szCs w:val="22"/>
        </w:rPr>
        <w:t>ο κ. Πρόεδρος έθεσε υπόψη των μελών</w:t>
      </w:r>
    </w:p>
    <w:p w:rsidR="00CF5E3D" w:rsidRPr="00CF5E3D" w:rsidRDefault="00C4419B" w:rsidP="00CF5E3D">
      <w:pPr>
        <w:tabs>
          <w:tab w:val="center" w:pos="8460"/>
        </w:tabs>
        <w:suppressAutoHyphens/>
        <w:spacing w:line="276" w:lineRule="auto"/>
        <w:ind w:left="-170"/>
        <w:jc w:val="both"/>
        <w:rPr>
          <w:i/>
        </w:rPr>
      </w:pPr>
      <w:r>
        <w:rPr>
          <w:rFonts w:ascii="ArialMT" w:hAnsi="ArialMT" w:cs="ArialMT"/>
          <w:sz w:val="22"/>
          <w:szCs w:val="22"/>
        </w:rPr>
        <w:t xml:space="preserve">του Δημοτικού Συμβουλίου </w:t>
      </w:r>
      <w:r w:rsidRPr="00CF5E3D">
        <w:rPr>
          <w:rFonts w:ascii="ArialMT" w:hAnsi="ArialMT" w:cs="ArialMT"/>
          <w:i/>
          <w:sz w:val="22"/>
          <w:szCs w:val="22"/>
        </w:rPr>
        <w:t xml:space="preserve">, </w:t>
      </w:r>
      <w:r w:rsidR="00CF5E3D" w:rsidRPr="00CF5E3D">
        <w:rPr>
          <w:rStyle w:val="ae"/>
          <w:rFonts w:ascii="Arial" w:eastAsia="Arial" w:hAnsi="Arial" w:cs="Arial"/>
          <w:i w:val="0"/>
          <w:color w:val="000000"/>
          <w:kern w:val="1"/>
          <w:sz w:val="22"/>
          <w:szCs w:val="22"/>
          <w:highlight w:val="white"/>
          <w:shd w:val="clear" w:color="auto" w:fill="FFFFFF"/>
          <w:lang w:bidi="hi-IN"/>
        </w:rPr>
        <w:t xml:space="preserve">  το υπ </w:t>
      </w:r>
      <w:proofErr w:type="spellStart"/>
      <w:r w:rsidR="00CF5E3D" w:rsidRPr="00CF5E3D">
        <w:rPr>
          <w:rStyle w:val="ae"/>
          <w:rFonts w:ascii="Arial" w:eastAsia="Arial" w:hAnsi="Arial" w:cs="Arial"/>
          <w:i w:val="0"/>
          <w:color w:val="000000"/>
          <w:kern w:val="1"/>
          <w:sz w:val="22"/>
          <w:szCs w:val="22"/>
          <w:highlight w:val="white"/>
          <w:shd w:val="clear" w:color="auto" w:fill="FFFFFF"/>
          <w:lang w:bidi="hi-IN"/>
        </w:rPr>
        <w:t>αριθμ</w:t>
      </w:r>
      <w:proofErr w:type="spellEnd"/>
      <w:r w:rsidR="00CF5E3D" w:rsidRPr="00CF5E3D">
        <w:rPr>
          <w:rStyle w:val="ae"/>
          <w:rFonts w:ascii="Arial" w:eastAsia="Arial" w:hAnsi="Arial" w:cs="Arial"/>
          <w:i w:val="0"/>
          <w:color w:val="000000"/>
          <w:kern w:val="1"/>
          <w:sz w:val="22"/>
          <w:szCs w:val="22"/>
          <w:highlight w:val="white"/>
          <w:shd w:val="clear" w:color="auto" w:fill="FFFFFF"/>
          <w:lang w:bidi="hi-IN"/>
        </w:rPr>
        <w:t xml:space="preserve"> </w:t>
      </w:r>
      <w:proofErr w:type="spellStart"/>
      <w:r w:rsidR="00CF5E3D" w:rsidRPr="00CF5E3D">
        <w:rPr>
          <w:rStyle w:val="ae"/>
          <w:rFonts w:ascii="Arial" w:eastAsia="Arial" w:hAnsi="Arial" w:cs="Arial"/>
          <w:i w:val="0"/>
          <w:color w:val="000000"/>
          <w:kern w:val="1"/>
          <w:sz w:val="22"/>
          <w:szCs w:val="22"/>
          <w:highlight w:val="white"/>
          <w:shd w:val="clear" w:color="auto" w:fill="FFFFFF"/>
          <w:lang w:bidi="hi-IN"/>
        </w:rPr>
        <w:t>πρωτ</w:t>
      </w:r>
      <w:proofErr w:type="spellEnd"/>
      <w:r w:rsidR="00CF5E3D" w:rsidRPr="00CF5E3D">
        <w:rPr>
          <w:rStyle w:val="ae"/>
          <w:rFonts w:ascii="Arial" w:eastAsia="Arial" w:hAnsi="Arial" w:cs="Arial"/>
          <w:i w:val="0"/>
          <w:color w:val="000000"/>
          <w:kern w:val="1"/>
          <w:sz w:val="22"/>
          <w:szCs w:val="22"/>
          <w:highlight w:val="white"/>
          <w:shd w:val="clear" w:color="auto" w:fill="FFFFFF"/>
          <w:lang w:bidi="hi-IN"/>
        </w:rPr>
        <w:t xml:space="preserve">  2</w:t>
      </w:r>
      <w:r w:rsidR="00CF5E3D">
        <w:rPr>
          <w:rStyle w:val="ae"/>
          <w:rFonts w:ascii="Arial" w:eastAsia="Arial" w:hAnsi="Arial" w:cs="Arial"/>
          <w:i w:val="0"/>
          <w:color w:val="000000"/>
          <w:kern w:val="1"/>
          <w:sz w:val="22"/>
          <w:szCs w:val="22"/>
          <w:highlight w:val="white"/>
          <w:shd w:val="clear" w:color="auto" w:fill="FFFFFF"/>
          <w:lang w:bidi="hi-IN"/>
        </w:rPr>
        <w:t xml:space="preserve">4231/9-12-2020 </w:t>
      </w:r>
      <w:r w:rsidR="00CF5E3D" w:rsidRPr="00CF5E3D">
        <w:rPr>
          <w:rStyle w:val="ae"/>
          <w:rFonts w:ascii="Arial" w:eastAsia="Arial" w:hAnsi="Arial" w:cs="Arial"/>
          <w:i w:val="0"/>
          <w:color w:val="000000"/>
          <w:kern w:val="1"/>
          <w:sz w:val="22"/>
          <w:szCs w:val="22"/>
          <w:highlight w:val="white"/>
          <w:shd w:val="clear" w:color="auto" w:fill="FFFFFF"/>
          <w:lang w:bidi="hi-IN"/>
        </w:rPr>
        <w:t xml:space="preserve">έγγραφο  του Τμήματος </w:t>
      </w:r>
      <w:proofErr w:type="spellStart"/>
      <w:r w:rsidR="00CF5E3D" w:rsidRPr="00CF5E3D">
        <w:rPr>
          <w:rStyle w:val="ae"/>
          <w:rFonts w:ascii="Arial" w:eastAsia="Arial" w:hAnsi="Arial" w:cs="Arial"/>
          <w:i w:val="0"/>
          <w:color w:val="000000"/>
          <w:kern w:val="1"/>
          <w:sz w:val="22"/>
          <w:szCs w:val="22"/>
          <w:highlight w:val="white"/>
          <w:shd w:val="clear" w:color="auto" w:fill="FFFFFF"/>
          <w:lang w:bidi="hi-IN"/>
        </w:rPr>
        <w:t>Προυπ</w:t>
      </w:r>
      <w:proofErr w:type="spellEnd"/>
      <w:r w:rsidR="00CF5E3D" w:rsidRPr="00CF5E3D">
        <w:rPr>
          <w:rStyle w:val="ae"/>
          <w:rFonts w:ascii="Arial" w:eastAsia="Arial" w:hAnsi="Arial" w:cs="Arial"/>
          <w:i w:val="0"/>
          <w:color w:val="000000"/>
          <w:kern w:val="1"/>
          <w:sz w:val="22"/>
          <w:szCs w:val="22"/>
          <w:highlight w:val="white"/>
          <w:shd w:val="clear" w:color="auto" w:fill="FFFFFF"/>
          <w:lang w:bidi="hi-IN"/>
        </w:rPr>
        <w:t>/</w:t>
      </w:r>
      <w:proofErr w:type="spellStart"/>
      <w:r w:rsidR="00CF5E3D" w:rsidRPr="00CF5E3D">
        <w:rPr>
          <w:rStyle w:val="ae"/>
          <w:rFonts w:ascii="Arial" w:eastAsia="Arial" w:hAnsi="Arial" w:cs="Arial"/>
          <w:i w:val="0"/>
          <w:color w:val="000000"/>
          <w:kern w:val="1"/>
          <w:sz w:val="22"/>
          <w:szCs w:val="22"/>
          <w:highlight w:val="white"/>
          <w:shd w:val="clear" w:color="auto" w:fill="FFFFFF"/>
          <w:lang w:bidi="hi-IN"/>
        </w:rPr>
        <w:t>σμού</w:t>
      </w:r>
      <w:proofErr w:type="spellEnd"/>
      <w:r w:rsidR="00CF5E3D" w:rsidRPr="00CF5E3D">
        <w:rPr>
          <w:rStyle w:val="ae"/>
          <w:rFonts w:ascii="Arial" w:eastAsia="Arial" w:hAnsi="Arial" w:cs="Arial"/>
          <w:i w:val="0"/>
          <w:color w:val="000000"/>
          <w:kern w:val="1"/>
          <w:sz w:val="22"/>
          <w:szCs w:val="22"/>
          <w:highlight w:val="white"/>
          <w:shd w:val="clear" w:color="auto" w:fill="FFFFFF"/>
          <w:lang w:bidi="hi-IN"/>
        </w:rPr>
        <w:t xml:space="preserve"> ,Λογιστηρίου &amp; Προμηθειών   του Δήμου </w:t>
      </w:r>
      <w:r w:rsidR="00CF5E3D" w:rsidRPr="00CF5E3D">
        <w:rPr>
          <w:rStyle w:val="ae"/>
          <w:rFonts w:ascii="Arial" w:eastAsia="Arial" w:hAnsi="Arial" w:cs="Arial"/>
          <w:i w:val="0"/>
          <w:kern w:val="1"/>
          <w:sz w:val="22"/>
          <w:szCs w:val="22"/>
          <w:highlight w:val="white"/>
          <w:shd w:val="clear" w:color="auto" w:fill="FFFFFF"/>
          <w:lang w:bidi="hi-IN"/>
        </w:rPr>
        <w:t xml:space="preserve"> </w:t>
      </w:r>
      <w:proofErr w:type="spellStart"/>
      <w:r w:rsidR="003C4204">
        <w:rPr>
          <w:rStyle w:val="ae"/>
          <w:rFonts w:ascii="Arial" w:eastAsia="Arial" w:hAnsi="Arial" w:cs="Arial"/>
          <w:i w:val="0"/>
          <w:color w:val="000000"/>
          <w:kern w:val="1"/>
          <w:sz w:val="22"/>
          <w:szCs w:val="22"/>
          <w:highlight w:val="white"/>
          <w:shd w:val="clear" w:color="auto" w:fill="FFFFFF"/>
          <w:lang w:bidi="hi-IN"/>
        </w:rPr>
        <w:t>Λιβαδέων</w:t>
      </w:r>
      <w:proofErr w:type="spellEnd"/>
      <w:r w:rsidR="004C7906">
        <w:rPr>
          <w:rStyle w:val="ae"/>
          <w:rFonts w:ascii="Arial" w:eastAsia="Arial" w:hAnsi="Arial" w:cs="Arial"/>
          <w:i w:val="0"/>
          <w:color w:val="000000"/>
          <w:kern w:val="1"/>
          <w:sz w:val="22"/>
          <w:szCs w:val="22"/>
          <w:highlight w:val="white"/>
          <w:shd w:val="clear" w:color="auto" w:fill="FFFFFF"/>
          <w:lang w:bidi="hi-IN"/>
        </w:rPr>
        <w:t>,  σ</w:t>
      </w:r>
      <w:r w:rsidR="00CF5E3D" w:rsidRPr="00CF5E3D">
        <w:rPr>
          <w:rStyle w:val="ae"/>
          <w:rFonts w:ascii="Arial" w:eastAsia="Arial" w:hAnsi="Arial" w:cs="Arial"/>
          <w:i w:val="0"/>
          <w:color w:val="000000"/>
          <w:kern w:val="1"/>
          <w:sz w:val="22"/>
          <w:szCs w:val="22"/>
          <w:highlight w:val="white"/>
          <w:shd w:val="clear" w:color="auto" w:fill="FFFFFF"/>
          <w:lang w:bidi="hi-IN"/>
        </w:rPr>
        <w:t>το οποίο</w:t>
      </w:r>
      <w:r w:rsidR="004C7906">
        <w:rPr>
          <w:rStyle w:val="ae"/>
          <w:rFonts w:ascii="Arial" w:eastAsia="Arial" w:hAnsi="Arial" w:cs="Arial"/>
          <w:i w:val="0"/>
          <w:color w:val="000000"/>
          <w:kern w:val="1"/>
          <w:sz w:val="22"/>
          <w:szCs w:val="22"/>
          <w:highlight w:val="white"/>
          <w:shd w:val="clear" w:color="auto" w:fill="FFFFFF"/>
          <w:lang w:bidi="hi-IN"/>
        </w:rPr>
        <w:t xml:space="preserve"> αναφέρονται</w:t>
      </w:r>
      <w:r w:rsidR="00CF5E3D" w:rsidRPr="00CF5E3D">
        <w:rPr>
          <w:rStyle w:val="ae"/>
          <w:rFonts w:ascii="Arial" w:eastAsia="Arial" w:hAnsi="Arial" w:cs="Arial"/>
          <w:i w:val="0"/>
          <w:color w:val="000000"/>
          <w:kern w:val="1"/>
          <w:sz w:val="22"/>
          <w:szCs w:val="22"/>
          <w:highlight w:val="white"/>
          <w:shd w:val="clear" w:color="auto" w:fill="FFFFFF"/>
          <w:lang w:bidi="hi-IN"/>
        </w:rPr>
        <w:t xml:space="preserve">: </w:t>
      </w:r>
    </w:p>
    <w:p w:rsidR="00CF5E3D" w:rsidRPr="00562434" w:rsidRDefault="00CF5E3D" w:rsidP="00CF5E3D">
      <w:pPr>
        <w:pStyle w:val="a8"/>
        <w:keepNext/>
        <w:widowControl w:val="0"/>
        <w:tabs>
          <w:tab w:val="left" w:pos="9750"/>
        </w:tabs>
        <w:ind w:left="0"/>
        <w:jc w:val="both"/>
        <w:rPr>
          <w:rFonts w:ascii="Arial" w:hAnsi="Arial" w:cs="Arial"/>
          <w:i/>
          <w:sz w:val="22"/>
          <w:szCs w:val="22"/>
        </w:rPr>
      </w:pPr>
      <w:r w:rsidRPr="00562434">
        <w:rPr>
          <w:rFonts w:ascii="Arial" w:hAnsi="Arial" w:cs="Arial"/>
          <w:i/>
          <w:sz w:val="22"/>
          <w:szCs w:val="22"/>
        </w:rPr>
        <w:t xml:space="preserve">Με την </w:t>
      </w:r>
      <w:r w:rsidRPr="00562434">
        <w:rPr>
          <w:rFonts w:ascii="Arial" w:hAnsi="Arial" w:cs="Arial"/>
          <w:b/>
          <w:bCs/>
          <w:i/>
          <w:sz w:val="22"/>
          <w:szCs w:val="22"/>
        </w:rPr>
        <w:t>παρ.11</w:t>
      </w:r>
      <w:r w:rsidRPr="00562434">
        <w:rPr>
          <w:rFonts w:ascii="Arial" w:hAnsi="Arial" w:cs="Arial"/>
          <w:i/>
          <w:sz w:val="22"/>
          <w:szCs w:val="22"/>
        </w:rPr>
        <w:t xml:space="preserve"> του </w:t>
      </w:r>
      <w:r w:rsidRPr="00562434">
        <w:rPr>
          <w:rFonts w:ascii="Arial" w:hAnsi="Arial" w:cs="Arial"/>
          <w:b/>
          <w:bCs/>
          <w:i/>
          <w:sz w:val="22"/>
          <w:szCs w:val="22"/>
        </w:rPr>
        <w:t>άρθρου 221 του Ν.4412/2016</w:t>
      </w:r>
      <w:r w:rsidRPr="00562434">
        <w:rPr>
          <w:rFonts w:ascii="Arial" w:hAnsi="Arial" w:cs="Arial"/>
          <w:b/>
          <w:i/>
          <w:sz w:val="22"/>
          <w:szCs w:val="22"/>
        </w:rPr>
        <w:t xml:space="preserve">: </w:t>
      </w:r>
      <w:r w:rsidRPr="00562434">
        <w:rPr>
          <w:rFonts w:ascii="Arial" w:hAnsi="Arial" w:cs="Arial"/>
          <w:i/>
          <w:sz w:val="22"/>
          <w:szCs w:val="22"/>
        </w:rPr>
        <w:t xml:space="preserve">Στις δημόσιες συμβάσεις προμηθειών και παροχής γενικών υπηρεσιών, πέραν των οριζόμενων στην παράγραφο 1, ισχύουν και τα ακόλουθα: </w:t>
      </w:r>
    </w:p>
    <w:p w:rsidR="00CF5E3D" w:rsidRPr="00562434" w:rsidRDefault="00CF5E3D" w:rsidP="00CF5E3D">
      <w:pPr>
        <w:numPr>
          <w:ilvl w:val="0"/>
          <w:numId w:val="7"/>
        </w:numPr>
        <w:suppressAutoHyphens/>
        <w:ind w:left="0" w:firstLine="0"/>
        <w:jc w:val="both"/>
        <w:rPr>
          <w:rFonts w:ascii="Arial" w:hAnsi="Arial" w:cs="Arial"/>
          <w:i/>
          <w:sz w:val="22"/>
          <w:szCs w:val="22"/>
        </w:rPr>
      </w:pPr>
      <w:r w:rsidRPr="00562434">
        <w:rPr>
          <w:rFonts w:ascii="Arial" w:hAnsi="Arial" w:cs="Arial"/>
          <w:i/>
          <w:sz w:val="22"/>
          <w:szCs w:val="22"/>
        </w:rPr>
        <w:t>Στην</w:t>
      </w:r>
      <w:r w:rsidRPr="00562434">
        <w:rPr>
          <w:rFonts w:ascii="Arial" w:hAnsi="Arial" w:cs="Arial"/>
          <w:b/>
          <w:bCs/>
          <w:i/>
          <w:sz w:val="22"/>
          <w:szCs w:val="22"/>
        </w:rPr>
        <w:t xml:space="preserve"> </w:t>
      </w:r>
      <w:proofErr w:type="spellStart"/>
      <w:r w:rsidRPr="00562434">
        <w:rPr>
          <w:rFonts w:ascii="Arial" w:hAnsi="Arial" w:cs="Arial"/>
          <w:b/>
          <w:bCs/>
          <w:i/>
          <w:sz w:val="22"/>
          <w:szCs w:val="22"/>
        </w:rPr>
        <w:t>περ</w:t>
      </w:r>
      <w:proofErr w:type="spellEnd"/>
      <w:r w:rsidRPr="00562434">
        <w:rPr>
          <w:rFonts w:ascii="Arial" w:hAnsi="Arial" w:cs="Arial"/>
          <w:b/>
          <w:bCs/>
          <w:i/>
          <w:sz w:val="22"/>
          <w:szCs w:val="22"/>
        </w:rPr>
        <w:t>. β της παρ. 11</w:t>
      </w:r>
      <w:r w:rsidRPr="00562434">
        <w:rPr>
          <w:rFonts w:ascii="Arial" w:hAnsi="Arial" w:cs="Arial"/>
          <w:i/>
          <w:sz w:val="22"/>
          <w:szCs w:val="22"/>
        </w:rPr>
        <w:t xml:space="preserve"> : “Για την παρακολούθηση και την παραλαβή της σύμβασης προμήθειας συγκροτείται τριμελής ή πενταμελής Επιτροπή παρακολούθησης και παραλαβής με απόφαση του αρμόδιου αποφαινομένου οργάνου. Το όργανο αυτό εισηγείται για όλα τα θέματα παραλαβής του φυσικού αντικειμένου της σύμβασης, προβαίνοντας, σε μακροσκοπικούς, λειτουργικούς ή και επιχειρησιακούς ελέγχους του προς παραλαβή αντικειμένου της σύμβασης, </w:t>
      </w:r>
      <w:r w:rsidRPr="00562434">
        <w:rPr>
          <w:rFonts w:ascii="Arial" w:hAnsi="Arial" w:cs="Arial"/>
          <w:i/>
          <w:sz w:val="22"/>
          <w:szCs w:val="22"/>
        </w:rPr>
        <w:lastRenderedPageBreak/>
        <w:t xml:space="preserve">εφόσον προβλέπεται από τη σύμβαση ή κρίνεται αναγκαίο, συντάσσει τα σχετικά πρωτόκολλα, παρακολουθεί και ελέγχει την προσήκουσα εκτέλεση όλων των όρων της σύμβασης και την εκπλήρωση των υποχρεώσεων του αναδόχου και εισηγείται τη λήψη των επιβεβλημένων μέτρων λόγω μη τήρησης των ως άνω όρων. Με απόφαση του αρμόδιου αποφαινομένου οργάνου μπορεί να συγκροτείται δευτεροβάθμια επιτροπή παρακολούθησης και παραλαβής με τις παραπάνω αρμοδιότητες. </w:t>
      </w:r>
    </w:p>
    <w:p w:rsidR="00CF5E3D" w:rsidRPr="00562434" w:rsidRDefault="00CF5E3D" w:rsidP="00CF5E3D">
      <w:pPr>
        <w:pStyle w:val="a5"/>
        <w:numPr>
          <w:ilvl w:val="0"/>
          <w:numId w:val="7"/>
        </w:numPr>
        <w:shd w:val="clear" w:color="auto" w:fill="FFFFFF"/>
        <w:suppressAutoHyphens/>
        <w:ind w:left="0" w:firstLine="0"/>
        <w:contextualSpacing/>
        <w:jc w:val="both"/>
        <w:rPr>
          <w:rFonts w:cs="Arial"/>
          <w:i/>
          <w:szCs w:val="22"/>
        </w:rPr>
      </w:pPr>
      <w:r w:rsidRPr="00562434">
        <w:rPr>
          <w:rFonts w:cs="Arial"/>
          <w:i/>
          <w:szCs w:val="22"/>
        </w:rPr>
        <w:t>Στην</w:t>
      </w:r>
      <w:r w:rsidRPr="00562434">
        <w:rPr>
          <w:rFonts w:cs="Arial"/>
          <w:b/>
          <w:bCs/>
          <w:i/>
          <w:szCs w:val="22"/>
        </w:rPr>
        <w:t xml:space="preserve"> </w:t>
      </w:r>
      <w:proofErr w:type="spellStart"/>
      <w:r w:rsidRPr="00562434">
        <w:rPr>
          <w:rFonts w:cs="Arial"/>
          <w:b/>
          <w:bCs/>
          <w:i/>
          <w:szCs w:val="22"/>
        </w:rPr>
        <w:t>περ</w:t>
      </w:r>
      <w:proofErr w:type="spellEnd"/>
      <w:r w:rsidRPr="00562434">
        <w:rPr>
          <w:rFonts w:cs="Arial"/>
          <w:b/>
          <w:bCs/>
          <w:i/>
          <w:szCs w:val="22"/>
        </w:rPr>
        <w:t>. γ της παρ. 11</w:t>
      </w:r>
      <w:r w:rsidRPr="00562434">
        <w:rPr>
          <w:rFonts w:cs="Arial"/>
          <w:i/>
          <w:szCs w:val="22"/>
        </w:rPr>
        <w:t xml:space="preserve">  :”Με απόφαση του Υπουργού Οικονομίας, Ανάπτυξης και Τουρισμού, που δημοσιεύεται στην Εφημερίδα της Κυβερνήσεως, μπορεί να καθορίζονται οι όροι για τη συγκρότηση των πρωτοβάθμιων, μόνιμων ή μη, και των δευτεροβάθμιων επιτροπών παραλαβής, η </w:t>
      </w:r>
      <w:r w:rsidRPr="00562434">
        <w:rPr>
          <w:rFonts w:cs="Arial"/>
          <w:i/>
          <w:szCs w:val="22"/>
        </w:rPr>
        <w:tab/>
      </w:r>
      <w:r w:rsidRPr="00562434">
        <w:rPr>
          <w:rFonts w:cs="Arial"/>
          <w:i/>
          <w:szCs w:val="22"/>
        </w:rPr>
        <w:tab/>
        <w:t xml:space="preserve">σύνθεση αυτών, η διαδικασία επιλογής των μελών τους και κάθε άλλο θέμα σχετικά με </w:t>
      </w:r>
      <w:r w:rsidRPr="00562434">
        <w:rPr>
          <w:rFonts w:cs="Arial"/>
          <w:i/>
          <w:szCs w:val="22"/>
        </w:rPr>
        <w:tab/>
        <w:t>το παραπάνω.”</w:t>
      </w:r>
    </w:p>
    <w:p w:rsidR="00CF5E3D" w:rsidRPr="00562434" w:rsidRDefault="00CF5E3D" w:rsidP="00CF5E3D">
      <w:pPr>
        <w:numPr>
          <w:ilvl w:val="0"/>
          <w:numId w:val="7"/>
        </w:numPr>
        <w:suppressAutoHyphens/>
        <w:ind w:left="0" w:firstLine="0"/>
        <w:jc w:val="both"/>
        <w:rPr>
          <w:rFonts w:ascii="Arial" w:hAnsi="Arial" w:cs="Arial"/>
          <w:i/>
          <w:sz w:val="22"/>
          <w:szCs w:val="22"/>
        </w:rPr>
      </w:pPr>
      <w:r w:rsidRPr="00562434">
        <w:rPr>
          <w:rFonts w:ascii="Arial" w:hAnsi="Arial" w:cs="Arial"/>
          <w:i/>
          <w:sz w:val="22"/>
          <w:szCs w:val="22"/>
        </w:rPr>
        <w:t>Στην</w:t>
      </w:r>
      <w:r w:rsidRPr="00562434">
        <w:rPr>
          <w:rFonts w:ascii="Arial" w:hAnsi="Arial" w:cs="Arial"/>
          <w:b/>
          <w:bCs/>
          <w:i/>
          <w:sz w:val="22"/>
          <w:szCs w:val="22"/>
        </w:rPr>
        <w:t xml:space="preserve"> </w:t>
      </w:r>
      <w:proofErr w:type="spellStart"/>
      <w:r w:rsidRPr="00562434">
        <w:rPr>
          <w:rFonts w:ascii="Arial" w:hAnsi="Arial" w:cs="Arial"/>
          <w:b/>
          <w:bCs/>
          <w:i/>
          <w:sz w:val="22"/>
          <w:szCs w:val="22"/>
        </w:rPr>
        <w:t>περ</w:t>
      </w:r>
      <w:proofErr w:type="spellEnd"/>
      <w:r w:rsidRPr="00562434">
        <w:rPr>
          <w:rFonts w:ascii="Arial" w:hAnsi="Arial" w:cs="Arial"/>
          <w:b/>
          <w:bCs/>
          <w:i/>
          <w:sz w:val="22"/>
          <w:szCs w:val="22"/>
        </w:rPr>
        <w:t>. δ της παρ. 11</w:t>
      </w:r>
      <w:r w:rsidRPr="00562434">
        <w:rPr>
          <w:rFonts w:ascii="Arial" w:hAnsi="Arial" w:cs="Arial"/>
          <w:i/>
          <w:sz w:val="22"/>
          <w:szCs w:val="22"/>
        </w:rPr>
        <w:t xml:space="preserve"> του ίδιου άρθρου ,   ορίζεται επίσης </w:t>
      </w:r>
      <w:proofErr w:type="spellStart"/>
      <w:r w:rsidRPr="00562434">
        <w:rPr>
          <w:rFonts w:ascii="Arial" w:hAnsi="Arial" w:cs="Arial"/>
          <w:i/>
          <w:sz w:val="22"/>
          <w:szCs w:val="22"/>
        </w:rPr>
        <w:t>ότι:«Για</w:t>
      </w:r>
      <w:proofErr w:type="spellEnd"/>
      <w:r w:rsidRPr="00562434">
        <w:rPr>
          <w:rFonts w:ascii="Arial" w:hAnsi="Arial" w:cs="Arial"/>
          <w:i/>
          <w:sz w:val="22"/>
          <w:szCs w:val="22"/>
        </w:rPr>
        <w:t xml:space="preserve"> την παραλαβή του αντικειμένου τμηματικού ή συνολικού σύμβασης παροχής υπηρεσιών συγκροτείται τριμελής Επιτροπή παραλαβής με απόφαση του αρμόδιου αποφαινομένου οργάνου «της Αναθέτουσας Αρχής ή του Φορέα Εκτέλεσης της Σύμβασης.» -</w:t>
      </w:r>
      <w:r w:rsidRPr="00562434">
        <w:rPr>
          <w:rFonts w:ascii="Arial" w:hAnsi="Arial" w:cs="Arial"/>
          <w:i/>
          <w:color w:val="000000"/>
          <w:sz w:val="22"/>
          <w:szCs w:val="22"/>
        </w:rPr>
        <w:t xml:space="preserve"> Οι εντός εισαγωγικών φράσεις του πρώτου εδαφίου των </w:t>
      </w:r>
      <w:proofErr w:type="spellStart"/>
      <w:r w:rsidRPr="00562434">
        <w:rPr>
          <w:rFonts w:ascii="Arial" w:hAnsi="Arial" w:cs="Arial"/>
          <w:i/>
          <w:color w:val="000000"/>
          <w:sz w:val="22"/>
          <w:szCs w:val="22"/>
        </w:rPr>
        <w:t>περιπτ</w:t>
      </w:r>
      <w:proofErr w:type="spellEnd"/>
      <w:r w:rsidRPr="00562434">
        <w:rPr>
          <w:rFonts w:ascii="Arial" w:hAnsi="Arial" w:cs="Arial"/>
          <w:i/>
          <w:color w:val="000000"/>
          <w:sz w:val="22"/>
          <w:szCs w:val="22"/>
        </w:rPr>
        <w:t xml:space="preserve">. β' και δ' της παρ. 11 προστέθηκαν από την </w:t>
      </w:r>
      <w:proofErr w:type="spellStart"/>
      <w:r w:rsidRPr="00562434">
        <w:rPr>
          <w:rFonts w:ascii="Arial" w:hAnsi="Arial" w:cs="Arial"/>
          <w:i/>
          <w:color w:val="000000"/>
          <w:sz w:val="22"/>
          <w:szCs w:val="22"/>
        </w:rPr>
        <w:t>υποπερίπτ</w:t>
      </w:r>
      <w:proofErr w:type="spellEnd"/>
      <w:r w:rsidRPr="00562434">
        <w:rPr>
          <w:rFonts w:ascii="Arial" w:hAnsi="Arial" w:cs="Arial"/>
          <w:i/>
          <w:color w:val="000000"/>
          <w:sz w:val="22"/>
          <w:szCs w:val="22"/>
        </w:rPr>
        <w:t xml:space="preserve">. </w:t>
      </w:r>
      <w:proofErr w:type="spellStart"/>
      <w:r w:rsidRPr="00562434">
        <w:rPr>
          <w:rFonts w:ascii="Arial" w:hAnsi="Arial" w:cs="Arial"/>
          <w:i/>
          <w:color w:val="000000"/>
          <w:sz w:val="22"/>
          <w:szCs w:val="22"/>
        </w:rPr>
        <w:t>γγ</w:t>
      </w:r>
      <w:proofErr w:type="spellEnd"/>
      <w:r w:rsidRPr="00562434">
        <w:rPr>
          <w:rFonts w:ascii="Arial" w:hAnsi="Arial" w:cs="Arial"/>
          <w:i/>
          <w:color w:val="000000"/>
          <w:sz w:val="22"/>
          <w:szCs w:val="22"/>
        </w:rPr>
        <w:t xml:space="preserve">' της </w:t>
      </w:r>
      <w:proofErr w:type="spellStart"/>
      <w:r w:rsidRPr="00562434">
        <w:rPr>
          <w:rFonts w:ascii="Arial" w:hAnsi="Arial" w:cs="Arial"/>
          <w:i/>
          <w:color w:val="000000"/>
          <w:sz w:val="22"/>
          <w:szCs w:val="22"/>
        </w:rPr>
        <w:t>περίπτ</w:t>
      </w:r>
      <w:proofErr w:type="spellEnd"/>
      <w:r w:rsidRPr="00562434">
        <w:rPr>
          <w:rFonts w:ascii="Arial" w:hAnsi="Arial" w:cs="Arial"/>
          <w:i/>
          <w:color w:val="000000"/>
          <w:sz w:val="22"/>
          <w:szCs w:val="22"/>
        </w:rPr>
        <w:t xml:space="preserve">. β' της </w:t>
      </w:r>
      <w:r w:rsidRPr="00562434">
        <w:rPr>
          <w:rFonts w:ascii="Arial" w:hAnsi="Arial" w:cs="Arial"/>
          <w:b/>
          <w:bCs/>
          <w:i/>
          <w:color w:val="000000"/>
          <w:sz w:val="22"/>
          <w:szCs w:val="22"/>
        </w:rPr>
        <w:t>παρ. 27 του Ν. 4605/19</w:t>
      </w:r>
      <w:r w:rsidRPr="00562434">
        <w:rPr>
          <w:rFonts w:ascii="Arial" w:hAnsi="Arial" w:cs="Arial"/>
          <w:i/>
          <w:color w:val="000000"/>
          <w:sz w:val="22"/>
          <w:szCs w:val="22"/>
        </w:rPr>
        <w:t xml:space="preserve"> (ΦΕΚ 52/01.04.2019 τεύχος Α')</w:t>
      </w:r>
    </w:p>
    <w:p w:rsidR="00CF5E3D" w:rsidRPr="00562434" w:rsidRDefault="00CF5E3D" w:rsidP="00CF5E3D">
      <w:pPr>
        <w:pStyle w:val="a5"/>
        <w:numPr>
          <w:ilvl w:val="0"/>
          <w:numId w:val="7"/>
        </w:numPr>
        <w:tabs>
          <w:tab w:val="clear" w:pos="720"/>
          <w:tab w:val="left" w:pos="390"/>
        </w:tabs>
        <w:suppressAutoHyphens/>
        <w:ind w:left="0" w:firstLine="0"/>
        <w:jc w:val="both"/>
        <w:rPr>
          <w:rFonts w:cs="Arial"/>
          <w:i/>
          <w:szCs w:val="22"/>
        </w:rPr>
      </w:pPr>
      <w:r w:rsidRPr="00562434">
        <w:rPr>
          <w:rFonts w:cs="Arial"/>
          <w:i/>
          <w:color w:val="000000"/>
          <w:szCs w:val="22"/>
        </w:rPr>
        <w:t>Στην</w:t>
      </w:r>
      <w:r w:rsidRPr="00562434">
        <w:rPr>
          <w:rFonts w:cs="Arial"/>
          <w:b/>
          <w:bCs/>
          <w:i/>
          <w:color w:val="000000"/>
          <w:szCs w:val="22"/>
        </w:rPr>
        <w:t xml:space="preserve"> </w:t>
      </w:r>
      <w:proofErr w:type="spellStart"/>
      <w:r w:rsidRPr="00562434">
        <w:rPr>
          <w:rFonts w:cs="Arial"/>
          <w:b/>
          <w:bCs/>
          <w:i/>
          <w:color w:val="000000"/>
          <w:szCs w:val="22"/>
        </w:rPr>
        <w:t>περ.ε</w:t>
      </w:r>
      <w:proofErr w:type="spellEnd"/>
      <w:r w:rsidRPr="00562434">
        <w:rPr>
          <w:rFonts w:cs="Arial"/>
          <w:b/>
          <w:bCs/>
          <w:i/>
          <w:color w:val="000000"/>
          <w:szCs w:val="22"/>
        </w:rPr>
        <w:t xml:space="preserve"> της παρ. 11</w:t>
      </w:r>
      <w:r w:rsidRPr="00562434">
        <w:rPr>
          <w:rFonts w:cs="Arial"/>
          <w:i/>
          <w:color w:val="000000"/>
          <w:szCs w:val="22"/>
        </w:rPr>
        <w:t xml:space="preserve">, αναφέρεται ότι: “ </w:t>
      </w:r>
      <w:r w:rsidRPr="00562434">
        <w:rPr>
          <w:rFonts w:cs="Arial"/>
          <w:i/>
          <w:szCs w:val="22"/>
        </w:rPr>
        <w:t>Για την επιλογή των μελών των συλλογικών οργάνων του παρόντος άρθρου, οι αναθέτουσες αρχές μπορεί να διενεργούν κλήρωση κατά τις διατάξεις του άρθρου 26 του ν. 4024/2011 (Α' 226)”.</w:t>
      </w:r>
    </w:p>
    <w:p w:rsidR="00CF5E3D" w:rsidRPr="00562434" w:rsidRDefault="00CF5E3D" w:rsidP="00CF5E3D">
      <w:pPr>
        <w:pStyle w:val="a5"/>
        <w:numPr>
          <w:ilvl w:val="0"/>
          <w:numId w:val="7"/>
        </w:numPr>
        <w:tabs>
          <w:tab w:val="clear" w:pos="720"/>
          <w:tab w:val="left" w:pos="390"/>
        </w:tabs>
        <w:suppressAutoHyphens/>
        <w:ind w:left="0" w:firstLine="0"/>
        <w:jc w:val="both"/>
        <w:rPr>
          <w:rFonts w:cs="Arial"/>
          <w:i/>
          <w:szCs w:val="22"/>
        </w:rPr>
      </w:pPr>
      <w:r w:rsidRPr="00562434">
        <w:rPr>
          <w:rFonts w:cs="Arial"/>
          <w:i/>
          <w:szCs w:val="22"/>
        </w:rPr>
        <w:t>Στ</w:t>
      </w:r>
      <w:r w:rsidRPr="00562434">
        <w:rPr>
          <w:rFonts w:cs="Arial"/>
          <w:i/>
          <w:color w:val="000000"/>
          <w:szCs w:val="22"/>
          <w:highlight w:val="white"/>
        </w:rPr>
        <w:t>ην</w:t>
      </w:r>
      <w:r w:rsidRPr="00562434">
        <w:rPr>
          <w:rFonts w:cs="Arial"/>
          <w:b/>
          <w:bCs/>
          <w:i/>
          <w:color w:val="000000"/>
          <w:szCs w:val="22"/>
          <w:highlight w:val="white"/>
        </w:rPr>
        <w:t xml:space="preserve"> </w:t>
      </w:r>
      <w:proofErr w:type="spellStart"/>
      <w:r w:rsidRPr="00562434">
        <w:rPr>
          <w:rFonts w:cs="Arial"/>
          <w:b/>
          <w:bCs/>
          <w:i/>
          <w:color w:val="000000"/>
          <w:szCs w:val="22"/>
          <w:highlight w:val="white"/>
        </w:rPr>
        <w:t>περ</w:t>
      </w:r>
      <w:proofErr w:type="spellEnd"/>
      <w:r w:rsidRPr="00562434">
        <w:rPr>
          <w:rFonts w:cs="Arial"/>
          <w:b/>
          <w:bCs/>
          <w:i/>
          <w:color w:val="000000"/>
          <w:szCs w:val="22"/>
          <w:highlight w:val="white"/>
        </w:rPr>
        <w:t>. στ της παρ. 11</w:t>
      </w:r>
      <w:r w:rsidRPr="00562434">
        <w:rPr>
          <w:rFonts w:cs="Arial"/>
          <w:i/>
          <w:color w:val="000000"/>
          <w:szCs w:val="22"/>
          <w:highlight w:val="white"/>
        </w:rPr>
        <w:t xml:space="preserve">, η οποία προστέθηκε από την υποπερίπτωση </w:t>
      </w:r>
      <w:proofErr w:type="spellStart"/>
      <w:r w:rsidRPr="00562434">
        <w:rPr>
          <w:rFonts w:cs="Arial"/>
          <w:i/>
          <w:color w:val="000000"/>
          <w:szCs w:val="22"/>
          <w:highlight w:val="white"/>
        </w:rPr>
        <w:t>στ΄</w:t>
      </w:r>
      <w:proofErr w:type="spellEnd"/>
      <w:r w:rsidRPr="00562434">
        <w:rPr>
          <w:rFonts w:cs="Arial"/>
          <w:i/>
          <w:color w:val="000000"/>
          <w:szCs w:val="22"/>
          <w:highlight w:val="white"/>
        </w:rPr>
        <w:t xml:space="preserve"> της περ.49 του άρθρου 22 του Ν.4441/16 (ΦΕΚ 227/06.02.2016 τεύχος Α΄), σύμφωνα με την οποία, τα γνωμοδοτικά όργανα της παρούσας παραγράφου συγκροτούνται από υπαλλήλους που υπηρετούν με οποιαδήποτε σχέση εργασίας στον φορέα που διενεργεί το διαγωνισμό ή σε άλλο φορέα του δημοσίου τομέα και λειτουργούν σύμφωνα με τις ισχύουσες κάθε φορά γενικές διατάξεις περί συλλογικών οργάνων. </w:t>
      </w:r>
    </w:p>
    <w:p w:rsidR="00CF5E3D" w:rsidRPr="00562434" w:rsidRDefault="00CF5E3D" w:rsidP="00CF5E3D">
      <w:pPr>
        <w:jc w:val="center"/>
        <w:rPr>
          <w:rFonts w:ascii="Arial" w:hAnsi="Arial" w:cs="Arial"/>
          <w:i/>
          <w:sz w:val="22"/>
          <w:szCs w:val="22"/>
        </w:rPr>
      </w:pPr>
      <w:r w:rsidRPr="00562434">
        <w:rPr>
          <w:rFonts w:ascii="Arial" w:hAnsi="Arial" w:cs="Arial"/>
          <w:i/>
          <w:sz w:val="22"/>
          <w:szCs w:val="22"/>
        </w:rPr>
        <w:tab/>
      </w:r>
      <w:r w:rsidRPr="00562434">
        <w:rPr>
          <w:rFonts w:ascii="Arial" w:hAnsi="Arial" w:cs="Arial"/>
          <w:b/>
          <w:bCs/>
          <w:i/>
          <w:color w:val="000000"/>
          <w:sz w:val="22"/>
          <w:szCs w:val="22"/>
          <w:highlight w:val="white"/>
        </w:rPr>
        <w:t>Κατόπιν των ανωτέρω και λαμβάνοντας υπόψη:</w:t>
      </w:r>
    </w:p>
    <w:p w:rsidR="00CF5E3D" w:rsidRPr="00562434" w:rsidRDefault="00CF5E3D" w:rsidP="00CF5E3D">
      <w:pPr>
        <w:numPr>
          <w:ilvl w:val="0"/>
          <w:numId w:val="6"/>
        </w:numPr>
        <w:shd w:val="clear" w:color="auto" w:fill="FFFFFF"/>
        <w:suppressAutoHyphens/>
        <w:ind w:left="0" w:firstLine="0"/>
        <w:jc w:val="both"/>
        <w:rPr>
          <w:rFonts w:ascii="Arial" w:hAnsi="Arial" w:cs="Arial"/>
          <w:i/>
          <w:sz w:val="22"/>
          <w:szCs w:val="22"/>
        </w:rPr>
      </w:pPr>
      <w:r w:rsidRPr="00562434">
        <w:rPr>
          <w:rFonts w:ascii="Arial" w:hAnsi="Arial" w:cs="Arial"/>
          <w:i/>
          <w:color w:val="000000"/>
          <w:sz w:val="22"/>
          <w:szCs w:val="22"/>
          <w:highlight w:val="white"/>
        </w:rPr>
        <w:t xml:space="preserve">Την παρ. 1 του άρθρου 65 του Ν. 3852/10, στο οποίο  ορίζεται  ότι: “Το Δημοτικό Συμβούλιο αποφασίζει για όλα τα θέματα που αφορούν το Δήμο, εκτός από εκείνα που ανήκουν εκ του νόμου στην αρμοδιότητα του δημάρχου ή άλλου οργάνου του δήμου ή το ίδιο το δημοτικό συμβούλιο μεταβίβασε σε επιτροπή του.” </w:t>
      </w:r>
    </w:p>
    <w:p w:rsidR="00CF5E3D" w:rsidRPr="00562434" w:rsidRDefault="00CF5E3D" w:rsidP="00CF5E3D">
      <w:pPr>
        <w:numPr>
          <w:ilvl w:val="0"/>
          <w:numId w:val="6"/>
        </w:numPr>
        <w:shd w:val="clear" w:color="auto" w:fill="FFFFFF"/>
        <w:suppressAutoHyphens/>
        <w:ind w:left="0" w:firstLine="0"/>
        <w:jc w:val="both"/>
        <w:rPr>
          <w:rFonts w:ascii="Arial" w:hAnsi="Arial" w:cs="Arial"/>
          <w:i/>
          <w:sz w:val="22"/>
          <w:szCs w:val="22"/>
        </w:rPr>
      </w:pPr>
      <w:r w:rsidRPr="00562434">
        <w:rPr>
          <w:rFonts w:ascii="Arial" w:hAnsi="Arial" w:cs="Arial"/>
          <w:i/>
          <w:color w:val="000000"/>
          <w:sz w:val="22"/>
          <w:szCs w:val="22"/>
          <w:highlight w:val="white"/>
        </w:rPr>
        <w:t xml:space="preserve">Την αναγκαιότητα συγκρότησης Επιτροπών παραλαβής προμηθειών και υπηρεσιών για το οικονομικό έτος 2021, βάσει του άρθρου 221 παρ. 11 του Ν. 4412/2016 (ΦΕΚ Α' 147/8-8-2016) </w:t>
      </w:r>
    </w:p>
    <w:p w:rsidR="00CF5E3D" w:rsidRPr="00562434" w:rsidRDefault="00CF5E3D" w:rsidP="00CF5E3D">
      <w:pPr>
        <w:numPr>
          <w:ilvl w:val="0"/>
          <w:numId w:val="8"/>
        </w:numPr>
        <w:shd w:val="clear" w:color="auto" w:fill="FFFFFF"/>
        <w:suppressAutoHyphens/>
        <w:ind w:left="0" w:firstLine="0"/>
        <w:contextualSpacing/>
        <w:jc w:val="both"/>
        <w:rPr>
          <w:rFonts w:ascii="Arial" w:hAnsi="Arial" w:cs="Arial"/>
          <w:i/>
          <w:sz w:val="22"/>
          <w:szCs w:val="22"/>
        </w:rPr>
      </w:pPr>
      <w:r w:rsidRPr="00562434">
        <w:rPr>
          <w:rStyle w:val="apple-style-span"/>
          <w:rFonts w:ascii="Arial" w:hAnsi="Arial" w:cs="Arial"/>
          <w:i/>
          <w:sz w:val="22"/>
          <w:szCs w:val="22"/>
        </w:rPr>
        <w:t>Τον κατάλογο των υπηρετούντων στο Δήμο υπαλλήλων, ανά κλάδο/ειδικότητα</w:t>
      </w:r>
    </w:p>
    <w:p w:rsidR="00CF5E3D" w:rsidRPr="00562434" w:rsidRDefault="00CF5E3D" w:rsidP="004C7906">
      <w:pPr>
        <w:pStyle w:val="a5"/>
        <w:shd w:val="clear" w:color="auto" w:fill="FFFFFF"/>
        <w:contextualSpacing/>
        <w:rPr>
          <w:rFonts w:cs="Arial"/>
          <w:i/>
          <w:szCs w:val="22"/>
        </w:rPr>
      </w:pPr>
      <w:r w:rsidRPr="00562434">
        <w:rPr>
          <w:rFonts w:cs="Arial"/>
          <w:i/>
          <w:szCs w:val="22"/>
        </w:rPr>
        <w:tab/>
      </w:r>
      <w:r w:rsidR="004C7906">
        <w:rPr>
          <w:rFonts w:cs="Arial"/>
          <w:i/>
          <w:szCs w:val="22"/>
        </w:rPr>
        <w:t xml:space="preserve">                                  </w:t>
      </w:r>
      <w:r w:rsidRPr="00562434">
        <w:rPr>
          <w:rFonts w:eastAsia="Verdana" w:cs="Arial"/>
          <w:b/>
          <w:bCs/>
          <w:i/>
          <w:kern w:val="2"/>
          <w:szCs w:val="22"/>
          <w:highlight w:val="white"/>
          <w:lang w:bidi="hi-IN"/>
        </w:rPr>
        <w:t>Καλείται το Δημοτικό Συμβούλιο</w:t>
      </w:r>
    </w:p>
    <w:p w:rsidR="00CF5E3D" w:rsidRDefault="00CF5E3D" w:rsidP="00CF5E3D">
      <w:pPr>
        <w:tabs>
          <w:tab w:val="left" w:pos="0"/>
        </w:tabs>
        <w:jc w:val="both"/>
        <w:rPr>
          <w:rFonts w:ascii="Arial" w:hAnsi="Arial" w:cs="Arial"/>
          <w:i/>
          <w:sz w:val="22"/>
          <w:szCs w:val="22"/>
        </w:rPr>
      </w:pPr>
      <w:r w:rsidRPr="00562434">
        <w:rPr>
          <w:rFonts w:ascii="Arial" w:eastAsia="Verdana" w:hAnsi="Arial" w:cs="Arial"/>
          <w:b/>
          <w:bCs/>
          <w:i/>
          <w:kern w:val="2"/>
          <w:sz w:val="22"/>
          <w:szCs w:val="22"/>
          <w:highlight w:val="white"/>
          <w:lang w:bidi="hi-IN"/>
        </w:rPr>
        <w:t xml:space="preserve">Α) </w:t>
      </w:r>
      <w:r w:rsidRPr="00562434">
        <w:rPr>
          <w:rFonts w:ascii="Arial" w:eastAsia="Verdana" w:hAnsi="Arial" w:cs="Arial"/>
          <w:i/>
          <w:kern w:val="2"/>
          <w:sz w:val="22"/>
          <w:szCs w:val="22"/>
          <w:highlight w:val="white"/>
          <w:lang w:bidi="hi-IN"/>
        </w:rPr>
        <w:t xml:space="preserve">Να αποφασίσει για την συγκρότηση  των </w:t>
      </w:r>
      <w:r w:rsidRPr="00562434">
        <w:rPr>
          <w:rFonts w:ascii="Arial" w:hAnsi="Arial" w:cs="Arial"/>
          <w:i/>
          <w:sz w:val="22"/>
          <w:szCs w:val="22"/>
        </w:rPr>
        <w:t xml:space="preserve">Επιτροπών </w:t>
      </w:r>
      <w:r w:rsidRPr="00562434">
        <w:rPr>
          <w:rFonts w:ascii="Arial" w:hAnsi="Arial" w:cs="Arial"/>
          <w:b/>
          <w:bCs/>
          <w:i/>
          <w:sz w:val="22"/>
          <w:szCs w:val="22"/>
        </w:rPr>
        <w:t>παρακολούθησης και παραλαβής προμηθειών</w:t>
      </w:r>
      <w:r w:rsidRPr="00562434">
        <w:rPr>
          <w:rFonts w:ascii="Arial" w:hAnsi="Arial" w:cs="Arial"/>
          <w:i/>
          <w:sz w:val="22"/>
          <w:szCs w:val="22"/>
        </w:rPr>
        <w:t xml:space="preserve">, </w:t>
      </w:r>
      <w:r w:rsidRPr="00562434">
        <w:rPr>
          <w:rStyle w:val="apple-style-span"/>
          <w:rFonts w:ascii="Arial" w:eastAsia="SimSun" w:hAnsi="Arial" w:cs="Arial"/>
          <w:i/>
          <w:kern w:val="2"/>
          <w:sz w:val="22"/>
          <w:szCs w:val="22"/>
          <w:lang w:bidi="hi-IN"/>
        </w:rPr>
        <w:t xml:space="preserve">του άρθρου 221 του Ν.4412/2016, </w:t>
      </w:r>
      <w:r w:rsidRPr="00562434">
        <w:rPr>
          <w:rStyle w:val="apple-style-span"/>
          <w:rFonts w:ascii="Arial" w:eastAsia="SimSun" w:hAnsi="Arial" w:cs="Arial"/>
          <w:i/>
          <w:color w:val="000000"/>
          <w:kern w:val="2"/>
          <w:sz w:val="22"/>
          <w:szCs w:val="22"/>
          <w:lang w:bidi="hi-IN"/>
        </w:rPr>
        <w:t xml:space="preserve">οι οποίες  θα αποτελούνται από τρία (3) τακτικά μέλη και τα αναπληρωματικά αυτών </w:t>
      </w:r>
      <w:r w:rsidRPr="00562434">
        <w:rPr>
          <w:rFonts w:ascii="Arial" w:hAnsi="Arial" w:cs="Arial"/>
          <w:i/>
          <w:sz w:val="22"/>
          <w:szCs w:val="22"/>
        </w:rPr>
        <w:t xml:space="preserve">για το έτος 2021, ως </w:t>
      </w:r>
      <w:r w:rsidRPr="00562434">
        <w:rPr>
          <w:rFonts w:ascii="Arial" w:hAnsi="Arial" w:cs="Arial"/>
          <w:i/>
          <w:sz w:val="22"/>
          <w:szCs w:val="22"/>
        </w:rPr>
        <w:tab/>
      </w:r>
      <w:r w:rsidRPr="00CF5E3D">
        <w:rPr>
          <w:rFonts w:ascii="Arial" w:hAnsi="Arial" w:cs="Arial"/>
          <w:i/>
          <w:iCs/>
          <w:color w:val="000000"/>
          <w:sz w:val="22"/>
          <w:szCs w:val="22"/>
        </w:rPr>
        <w:t xml:space="preserve"> οι συνημμένοι πίνακες</w:t>
      </w:r>
      <w:r w:rsidRPr="00562434">
        <w:rPr>
          <w:rFonts w:ascii="Arial" w:hAnsi="Arial" w:cs="Arial"/>
          <w:i/>
          <w:sz w:val="22"/>
          <w:szCs w:val="22"/>
        </w:rPr>
        <w:t>:</w:t>
      </w:r>
    </w:p>
    <w:p w:rsidR="004C7906" w:rsidRDefault="004C7906" w:rsidP="004C7906">
      <w:pPr>
        <w:tabs>
          <w:tab w:val="left" w:pos="0"/>
        </w:tabs>
        <w:jc w:val="both"/>
        <w:rPr>
          <w:rFonts w:ascii="Arial" w:hAnsi="Arial" w:cs="Arial"/>
          <w:i/>
          <w:sz w:val="22"/>
          <w:szCs w:val="22"/>
        </w:rPr>
      </w:pPr>
      <w:r w:rsidRPr="004C7906">
        <w:rPr>
          <w:rFonts w:ascii="Arial" w:hAnsi="Arial" w:cs="Arial"/>
          <w:b/>
          <w:i/>
          <w:sz w:val="22"/>
          <w:szCs w:val="22"/>
        </w:rPr>
        <w:t>Β)</w:t>
      </w:r>
      <w:r>
        <w:rPr>
          <w:rFonts w:ascii="Arial" w:hAnsi="Arial" w:cs="Arial"/>
          <w:i/>
          <w:sz w:val="22"/>
          <w:szCs w:val="22"/>
        </w:rPr>
        <w:t xml:space="preserve">Την συγκρότηση των επιτροπών παραλαβής αντικειμένου </w:t>
      </w:r>
      <w:r w:rsidRPr="004C7906">
        <w:rPr>
          <w:rFonts w:ascii="Arial" w:hAnsi="Arial" w:cs="Arial"/>
          <w:b/>
          <w:i/>
          <w:sz w:val="22"/>
          <w:szCs w:val="22"/>
        </w:rPr>
        <w:t>συμβάσεων παροχής γενικών υπηρεσιών</w:t>
      </w:r>
      <w:r>
        <w:rPr>
          <w:rFonts w:ascii="Arial" w:hAnsi="Arial" w:cs="Arial"/>
          <w:i/>
          <w:sz w:val="22"/>
          <w:szCs w:val="22"/>
        </w:rPr>
        <w:t>,</w:t>
      </w:r>
      <w:r w:rsidRPr="004C7906">
        <w:rPr>
          <w:rStyle w:val="apple-style-span"/>
          <w:rFonts w:ascii="Arial" w:eastAsia="SimSun" w:hAnsi="Arial" w:cs="Arial"/>
          <w:i/>
          <w:kern w:val="2"/>
          <w:sz w:val="22"/>
          <w:szCs w:val="22"/>
          <w:lang w:bidi="hi-IN"/>
        </w:rPr>
        <w:t xml:space="preserve"> </w:t>
      </w:r>
      <w:r w:rsidRPr="00562434">
        <w:rPr>
          <w:rStyle w:val="apple-style-span"/>
          <w:rFonts w:ascii="Arial" w:eastAsia="SimSun" w:hAnsi="Arial" w:cs="Arial"/>
          <w:i/>
          <w:kern w:val="2"/>
          <w:sz w:val="22"/>
          <w:szCs w:val="22"/>
          <w:lang w:bidi="hi-IN"/>
        </w:rPr>
        <w:t xml:space="preserve">του άρθρου 221 του Ν.4412/2016, </w:t>
      </w:r>
      <w:r w:rsidRPr="00562434">
        <w:rPr>
          <w:rStyle w:val="apple-style-span"/>
          <w:rFonts w:ascii="Arial" w:eastAsia="SimSun" w:hAnsi="Arial" w:cs="Arial"/>
          <w:i/>
          <w:color w:val="000000"/>
          <w:kern w:val="2"/>
          <w:sz w:val="22"/>
          <w:szCs w:val="22"/>
          <w:lang w:bidi="hi-IN"/>
        </w:rPr>
        <w:t xml:space="preserve">οι οποίες  θα αποτελούνται από τρία (3) τακτικά μέλη και τα αναπληρωματικά αυτών </w:t>
      </w:r>
      <w:r w:rsidRPr="00562434">
        <w:rPr>
          <w:rFonts w:ascii="Arial" w:hAnsi="Arial" w:cs="Arial"/>
          <w:i/>
          <w:sz w:val="22"/>
          <w:szCs w:val="22"/>
        </w:rPr>
        <w:t xml:space="preserve">για το έτος 2021, ως </w:t>
      </w:r>
      <w:r w:rsidRPr="00562434">
        <w:rPr>
          <w:rFonts w:ascii="Arial" w:hAnsi="Arial" w:cs="Arial"/>
          <w:i/>
          <w:sz w:val="22"/>
          <w:szCs w:val="22"/>
        </w:rPr>
        <w:tab/>
      </w:r>
      <w:r w:rsidRPr="00CF5E3D">
        <w:rPr>
          <w:rFonts w:ascii="Arial" w:hAnsi="Arial" w:cs="Arial"/>
          <w:i/>
          <w:iCs/>
          <w:color w:val="000000"/>
          <w:sz w:val="22"/>
          <w:szCs w:val="22"/>
        </w:rPr>
        <w:t xml:space="preserve"> οι συνημμένοι πίνακες</w:t>
      </w:r>
      <w:r w:rsidRPr="00562434">
        <w:rPr>
          <w:rFonts w:ascii="Arial" w:hAnsi="Arial" w:cs="Arial"/>
          <w:i/>
          <w:sz w:val="22"/>
          <w:szCs w:val="22"/>
        </w:rPr>
        <w:t>:</w:t>
      </w:r>
    </w:p>
    <w:p w:rsidR="004C7906" w:rsidRPr="004C7906" w:rsidRDefault="004C7906" w:rsidP="00CF5E3D">
      <w:pPr>
        <w:tabs>
          <w:tab w:val="left" w:pos="0"/>
        </w:tabs>
        <w:jc w:val="both"/>
        <w:rPr>
          <w:rFonts w:ascii="Arial" w:hAnsi="Arial" w:cs="Arial"/>
          <w:i/>
          <w:sz w:val="22"/>
          <w:szCs w:val="22"/>
        </w:rPr>
      </w:pPr>
    </w:p>
    <w:p w:rsidR="00776082" w:rsidRDefault="00776082" w:rsidP="00FF08C3">
      <w:pPr>
        <w:widowControl w:val="0"/>
        <w:tabs>
          <w:tab w:val="center" w:pos="8460"/>
        </w:tabs>
        <w:suppressAutoHyphens/>
        <w:rPr>
          <w:rFonts w:ascii="Arial" w:eastAsia="Arial" w:hAnsi="Arial" w:cs="Arial"/>
          <w:iCs/>
          <w:color w:val="000000"/>
          <w:kern w:val="1"/>
          <w:sz w:val="22"/>
          <w:szCs w:val="22"/>
        </w:rPr>
      </w:pPr>
      <w:r>
        <w:rPr>
          <w:rFonts w:ascii="Arial" w:eastAsia="Arial" w:hAnsi="Arial" w:cs="Arial"/>
          <w:iCs/>
          <w:color w:val="000000"/>
          <w:kern w:val="1"/>
          <w:sz w:val="22"/>
          <w:szCs w:val="22"/>
          <w:highlight w:val="white"/>
        </w:rPr>
        <w:t>Το Δημοτικό Συμβούλιο  μετά από διαλογική συζήτηση και λαμβάνοντας υπόψη του:</w:t>
      </w:r>
    </w:p>
    <w:p w:rsidR="00776082" w:rsidRPr="00F44AFE" w:rsidRDefault="00776082" w:rsidP="00EB488B">
      <w:pPr>
        <w:pStyle w:val="a8"/>
        <w:numPr>
          <w:ilvl w:val="0"/>
          <w:numId w:val="2"/>
        </w:numPr>
        <w:tabs>
          <w:tab w:val="center" w:pos="8460"/>
        </w:tabs>
        <w:spacing w:before="113" w:after="113" w:line="276" w:lineRule="auto"/>
        <w:ind w:right="-113"/>
        <w:jc w:val="both"/>
        <w:rPr>
          <w:rFonts w:ascii="Arial" w:hAnsi="Arial" w:cs="Arial"/>
          <w:color w:val="000000"/>
          <w:sz w:val="22"/>
          <w:szCs w:val="22"/>
        </w:rPr>
      </w:pPr>
      <w:r w:rsidRPr="00F44AFE">
        <w:rPr>
          <w:rFonts w:ascii="Arial" w:hAnsi="Arial" w:cs="Arial"/>
          <w:color w:val="000000"/>
          <w:sz w:val="22"/>
          <w:szCs w:val="22"/>
        </w:rPr>
        <w:t xml:space="preserve">Την </w:t>
      </w:r>
      <w:r w:rsidRPr="00F44AFE">
        <w:rPr>
          <w:rFonts w:ascii="Arial" w:hAnsi="Arial" w:cs="Arial"/>
          <w:bCs/>
          <w:color w:val="000000"/>
          <w:sz w:val="22"/>
          <w:szCs w:val="22"/>
        </w:rPr>
        <w:t>Πράξη Νομοθετικού Περιεχομένου</w:t>
      </w:r>
      <w:r w:rsidRPr="00F44AFE">
        <w:rPr>
          <w:rFonts w:ascii="Arial" w:hAnsi="Arial" w:cs="Arial"/>
          <w:color w:val="000000"/>
          <w:sz w:val="22"/>
          <w:szCs w:val="22"/>
        </w:rPr>
        <w:t xml:space="preserve"> </w:t>
      </w:r>
      <w:r w:rsidRPr="00F44AFE">
        <w:rPr>
          <w:rFonts w:ascii="Arial" w:hAnsi="Arial" w:cs="Arial"/>
          <w:bCs/>
          <w:color w:val="000000"/>
          <w:sz w:val="22"/>
          <w:szCs w:val="22"/>
        </w:rPr>
        <w:t>(ΦΕΚ 42/25.02.2020 τεύχος A’):</w:t>
      </w:r>
      <w:r w:rsidRPr="00F44AFE">
        <w:rPr>
          <w:rFonts w:ascii="Arial" w:hAnsi="Arial" w:cs="Arial"/>
          <w:color w:val="000000"/>
          <w:sz w:val="22"/>
          <w:szCs w:val="22"/>
        </w:rPr>
        <w:t xml:space="preserve"> «Κατεπείγοντα μέτρα αποφυγής και περιορισμού της διάδοσης </w:t>
      </w:r>
      <w:proofErr w:type="spellStart"/>
      <w:r w:rsidRPr="00F44AFE">
        <w:rPr>
          <w:rFonts w:ascii="Arial" w:hAnsi="Arial" w:cs="Arial"/>
          <w:color w:val="000000"/>
          <w:sz w:val="22"/>
          <w:szCs w:val="22"/>
        </w:rPr>
        <w:t>κορωνοϊού</w:t>
      </w:r>
      <w:proofErr w:type="spellEnd"/>
      <w:r w:rsidRPr="00F44AFE">
        <w:rPr>
          <w:rFonts w:ascii="Arial" w:hAnsi="Arial" w:cs="Arial"/>
          <w:color w:val="000000"/>
          <w:sz w:val="22"/>
          <w:szCs w:val="22"/>
        </w:rPr>
        <w:t>».</w:t>
      </w:r>
    </w:p>
    <w:p w:rsidR="00776082" w:rsidRPr="00710258" w:rsidRDefault="00776082" w:rsidP="00EB488B">
      <w:pPr>
        <w:pStyle w:val="a8"/>
        <w:widowControl w:val="0"/>
        <w:numPr>
          <w:ilvl w:val="0"/>
          <w:numId w:val="2"/>
        </w:numPr>
        <w:spacing w:line="276" w:lineRule="auto"/>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776082" w:rsidRPr="00710258" w:rsidRDefault="00776082" w:rsidP="00EB488B">
      <w:pPr>
        <w:pStyle w:val="a8"/>
        <w:widowControl w:val="0"/>
        <w:numPr>
          <w:ilvl w:val="0"/>
          <w:numId w:val="2"/>
        </w:numPr>
        <w:spacing w:line="276" w:lineRule="auto"/>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Εσωτερικών (ΑΔΑ: 6ΩΠΥ46ΜΤΛ6-50Ψ) .</w:t>
      </w:r>
    </w:p>
    <w:p w:rsidR="00776082" w:rsidRPr="00E5296D" w:rsidRDefault="00776082" w:rsidP="00EB488B">
      <w:pPr>
        <w:pStyle w:val="a8"/>
        <w:numPr>
          <w:ilvl w:val="0"/>
          <w:numId w:val="2"/>
        </w:numPr>
        <w:tabs>
          <w:tab w:val="center" w:pos="8460"/>
        </w:tabs>
        <w:spacing w:before="113" w:after="113" w:line="276" w:lineRule="auto"/>
        <w:ind w:right="-113"/>
        <w:jc w:val="both"/>
        <w:rPr>
          <w:rFonts w:ascii="Arial" w:eastAsia="Arial" w:hAnsi="Arial" w:cs="Arial"/>
          <w:color w:val="000000"/>
          <w:sz w:val="22"/>
          <w:szCs w:val="22"/>
        </w:rPr>
      </w:pPr>
      <w:r w:rsidRPr="00E5296D">
        <w:rPr>
          <w:rFonts w:ascii="Arial" w:hAnsi="Arial" w:cs="Arial"/>
          <w:sz w:val="22"/>
          <w:szCs w:val="22"/>
        </w:rPr>
        <w:lastRenderedPageBreak/>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776082" w:rsidRPr="009B2DB0" w:rsidRDefault="00776082" w:rsidP="00EB488B">
      <w:pPr>
        <w:pStyle w:val="a8"/>
        <w:numPr>
          <w:ilvl w:val="0"/>
          <w:numId w:val="2"/>
        </w:numPr>
        <w:suppressAutoHyphens/>
        <w:spacing w:before="6" w:after="6" w:line="276" w:lineRule="auto"/>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776082" w:rsidRPr="00776082" w:rsidRDefault="00776082" w:rsidP="00EB488B">
      <w:pPr>
        <w:widowControl w:val="0"/>
        <w:numPr>
          <w:ilvl w:val="0"/>
          <w:numId w:val="2"/>
        </w:numPr>
        <w:suppressAutoHyphens/>
        <w:spacing w:line="276" w:lineRule="auto"/>
        <w:jc w:val="both"/>
        <w:rPr>
          <w:rFonts w:ascii="Arial" w:hAnsi="Arial" w:cs="Arial"/>
        </w:rPr>
      </w:pPr>
      <w:r w:rsidRPr="00776082">
        <w:rPr>
          <w:rFonts w:ascii="Arial" w:hAnsi="Arial" w:cs="Arial"/>
          <w:sz w:val="22"/>
          <w:szCs w:val="22"/>
        </w:rPr>
        <w:t xml:space="preserve">Την παρ 3 της υπ </w:t>
      </w:r>
      <w:proofErr w:type="spellStart"/>
      <w:r w:rsidRPr="00776082">
        <w:rPr>
          <w:rFonts w:ascii="Arial" w:hAnsi="Arial" w:cs="Arial"/>
          <w:sz w:val="22"/>
          <w:szCs w:val="22"/>
        </w:rPr>
        <w:t>αριθμ</w:t>
      </w:r>
      <w:proofErr w:type="spellEnd"/>
      <w:r w:rsidRPr="00776082">
        <w:rPr>
          <w:rFonts w:ascii="Arial" w:hAnsi="Arial" w:cs="Arial"/>
          <w:sz w:val="22"/>
          <w:szCs w:val="22"/>
        </w:rPr>
        <w:t>. ΔΙΔΑΔ/Φ69/133/Οικ.20764/7-11-2020 εγκυκλίου του  Υπουργείου Εσωτερικών (ΑΔΑ:Ψ48Γ46ΜΤΛ6-ΛΣΡ) «</w:t>
      </w:r>
      <w:r w:rsidRPr="00776082">
        <w:rPr>
          <w:rFonts w:ascii="Arial" w:hAnsi="Arial" w:cs="Arial"/>
        </w:rPr>
        <w:t xml:space="preserve"> </w:t>
      </w:r>
      <w:r w:rsidRPr="00776082">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Pr="00776082">
        <w:rPr>
          <w:rFonts w:ascii="Arial" w:hAnsi="Arial" w:cs="Arial"/>
          <w:b/>
          <w:bCs/>
          <w:sz w:val="22"/>
          <w:szCs w:val="22"/>
        </w:rPr>
        <w:t>κορωνοϊού</w:t>
      </w:r>
      <w:proofErr w:type="spellEnd"/>
      <w:r w:rsidRPr="00776082">
        <w:rPr>
          <w:rFonts w:ascii="Arial" w:hAnsi="Arial" w:cs="Arial"/>
          <w:b/>
          <w:bCs/>
          <w:sz w:val="22"/>
          <w:szCs w:val="22"/>
        </w:rPr>
        <w:t>».</w:t>
      </w:r>
    </w:p>
    <w:p w:rsidR="00795419" w:rsidRPr="0078133D" w:rsidRDefault="00795419" w:rsidP="00EB488B">
      <w:pPr>
        <w:pStyle w:val="a8"/>
        <w:numPr>
          <w:ilvl w:val="0"/>
          <w:numId w:val="2"/>
        </w:numPr>
        <w:spacing w:line="276" w:lineRule="auto"/>
        <w:jc w:val="both"/>
        <w:rPr>
          <w:rStyle w:val="ae"/>
          <w:iCs w:val="0"/>
        </w:rPr>
      </w:pPr>
      <w:r w:rsidRPr="00917CAF">
        <w:rPr>
          <w:rFonts w:ascii="Arial" w:eastAsia="Arial" w:hAnsi="Arial" w:cs="Arial"/>
          <w:iCs/>
          <w:color w:val="000000"/>
          <w:kern w:val="1"/>
          <w:sz w:val="22"/>
          <w:szCs w:val="22"/>
          <w:highlight w:val="white"/>
        </w:rPr>
        <w:t xml:space="preserve">τις διατάξεις των άρθρων 65,67,238 του Ν.3852/10, </w:t>
      </w:r>
      <w:r w:rsidRPr="00917CAF">
        <w:rPr>
          <w:rStyle w:val="ae"/>
          <w:rFonts w:ascii="Arial" w:hAnsi="Arial" w:cs="Arial"/>
          <w:bCs/>
          <w:i w:val="0"/>
          <w:color w:val="000000"/>
          <w:kern w:val="1"/>
          <w:sz w:val="22"/>
          <w:szCs w:val="22"/>
          <w:shd w:val="clear" w:color="auto" w:fill="FFFFFF"/>
          <w:lang w:bidi="hi-IN"/>
        </w:rPr>
        <w:t xml:space="preserve">όπως τροποποιήθηκαν με το άρθρο 72 και 74 </w:t>
      </w:r>
      <w:r w:rsidR="009C4F9E">
        <w:rPr>
          <w:rStyle w:val="ae"/>
          <w:rFonts w:ascii="Arial" w:hAnsi="Arial" w:cs="Arial"/>
          <w:bCs/>
          <w:i w:val="0"/>
          <w:color w:val="000000"/>
          <w:kern w:val="1"/>
          <w:sz w:val="22"/>
          <w:szCs w:val="22"/>
          <w:shd w:val="clear" w:color="auto" w:fill="FFFFFF"/>
          <w:lang w:bidi="hi-IN"/>
        </w:rPr>
        <w:t xml:space="preserve">  </w:t>
      </w:r>
      <w:r w:rsidRPr="00917CAF">
        <w:rPr>
          <w:rStyle w:val="ae"/>
          <w:rFonts w:ascii="Arial" w:hAnsi="Arial" w:cs="Arial"/>
          <w:bCs/>
          <w:i w:val="0"/>
          <w:color w:val="000000"/>
          <w:kern w:val="1"/>
          <w:sz w:val="22"/>
          <w:szCs w:val="22"/>
          <w:shd w:val="clear" w:color="auto" w:fill="FFFFFF"/>
          <w:lang w:bidi="hi-IN"/>
        </w:rPr>
        <w:t>του Ν. 4555/2018</w:t>
      </w:r>
    </w:p>
    <w:p w:rsidR="00CF5E3D" w:rsidRPr="00CF5E3D" w:rsidRDefault="00CF5E3D" w:rsidP="00CF5E3D">
      <w:pPr>
        <w:numPr>
          <w:ilvl w:val="0"/>
          <w:numId w:val="2"/>
        </w:numPr>
        <w:tabs>
          <w:tab w:val="center" w:pos="8460"/>
        </w:tabs>
        <w:suppressAutoHyphens/>
        <w:jc w:val="both"/>
      </w:pPr>
      <w:r w:rsidRPr="00CF5E3D">
        <w:rPr>
          <w:rFonts w:ascii="Arial" w:eastAsia="Arial" w:hAnsi="Arial" w:cs="Arial"/>
          <w:bCs/>
          <w:color w:val="000000"/>
          <w:kern w:val="1"/>
          <w:sz w:val="22"/>
          <w:szCs w:val="22"/>
          <w:highlight w:val="white"/>
          <w:lang w:eastAsia="zh-CN"/>
        </w:rPr>
        <w:t xml:space="preserve">τις διατάξεις </w:t>
      </w:r>
      <w:r w:rsidRPr="00CF5E3D">
        <w:rPr>
          <w:rFonts w:ascii="Arial" w:eastAsia="Arial" w:hAnsi="Arial" w:cs="Arial"/>
          <w:iCs/>
          <w:color w:val="000000"/>
          <w:kern w:val="1"/>
          <w:sz w:val="22"/>
          <w:szCs w:val="22"/>
          <w:highlight w:val="white"/>
          <w:shd w:val="clear" w:color="auto" w:fill="FFFFFF"/>
        </w:rPr>
        <w:t xml:space="preserve">της </w:t>
      </w:r>
      <w:proofErr w:type="spellStart"/>
      <w:r w:rsidRPr="00CF5E3D">
        <w:rPr>
          <w:rFonts w:ascii="Arial" w:eastAsia="Arial" w:hAnsi="Arial" w:cs="Arial"/>
          <w:iCs/>
          <w:color w:val="000000"/>
          <w:kern w:val="1"/>
          <w:sz w:val="22"/>
          <w:szCs w:val="22"/>
          <w:highlight w:val="white"/>
          <w:shd w:val="clear" w:color="auto" w:fill="FFFFFF"/>
        </w:rPr>
        <w:t>περιπτ</w:t>
      </w:r>
      <w:proofErr w:type="spellEnd"/>
      <w:r w:rsidRPr="00CF5E3D">
        <w:rPr>
          <w:rFonts w:ascii="Arial" w:eastAsia="Arial" w:hAnsi="Arial" w:cs="Arial"/>
          <w:iCs/>
          <w:color w:val="000000"/>
          <w:kern w:val="1"/>
          <w:sz w:val="22"/>
          <w:szCs w:val="22"/>
          <w:highlight w:val="white"/>
          <w:shd w:val="clear" w:color="auto" w:fill="FFFFFF"/>
        </w:rPr>
        <w:t xml:space="preserve"> 11 του  άρθρο 221 του Ν.4412/2016 </w:t>
      </w:r>
    </w:p>
    <w:p w:rsidR="00CF5E3D" w:rsidRPr="00CF5E3D" w:rsidRDefault="00CF5E3D" w:rsidP="00CF5E3D">
      <w:pPr>
        <w:numPr>
          <w:ilvl w:val="0"/>
          <w:numId w:val="2"/>
        </w:numPr>
        <w:tabs>
          <w:tab w:val="center" w:pos="8460"/>
        </w:tabs>
        <w:spacing w:before="4" w:after="4"/>
        <w:jc w:val="both"/>
      </w:pPr>
      <w:r w:rsidRPr="00CF5E3D">
        <w:rPr>
          <w:rStyle w:val="ae"/>
          <w:rFonts w:ascii="Arial" w:eastAsia="Arial" w:hAnsi="Arial" w:cs="Arial"/>
          <w:i w:val="0"/>
          <w:color w:val="000000"/>
          <w:kern w:val="1"/>
          <w:sz w:val="22"/>
          <w:szCs w:val="22"/>
          <w:highlight w:val="white"/>
          <w:shd w:val="clear" w:color="auto" w:fill="FFFFFF"/>
          <w:lang w:bidi="hi-IN"/>
        </w:rPr>
        <w:t xml:space="preserve">το υπ </w:t>
      </w:r>
      <w:proofErr w:type="spellStart"/>
      <w:r w:rsidRPr="00CF5E3D">
        <w:rPr>
          <w:rStyle w:val="ae"/>
          <w:rFonts w:ascii="Arial" w:eastAsia="Arial" w:hAnsi="Arial" w:cs="Arial"/>
          <w:i w:val="0"/>
          <w:color w:val="000000"/>
          <w:kern w:val="1"/>
          <w:sz w:val="22"/>
          <w:szCs w:val="22"/>
          <w:highlight w:val="white"/>
          <w:shd w:val="clear" w:color="auto" w:fill="FFFFFF"/>
          <w:lang w:bidi="hi-IN"/>
        </w:rPr>
        <w:t>αριθμ</w:t>
      </w:r>
      <w:proofErr w:type="spellEnd"/>
      <w:r w:rsidRPr="00CF5E3D">
        <w:rPr>
          <w:rStyle w:val="ae"/>
          <w:rFonts w:ascii="Arial" w:eastAsia="Arial" w:hAnsi="Arial" w:cs="Arial"/>
          <w:i w:val="0"/>
          <w:color w:val="000000"/>
          <w:kern w:val="1"/>
          <w:sz w:val="22"/>
          <w:szCs w:val="22"/>
          <w:highlight w:val="white"/>
          <w:shd w:val="clear" w:color="auto" w:fill="FFFFFF"/>
          <w:lang w:bidi="hi-IN"/>
        </w:rPr>
        <w:t xml:space="preserve"> </w:t>
      </w:r>
      <w:proofErr w:type="spellStart"/>
      <w:r w:rsidRPr="00CF5E3D">
        <w:rPr>
          <w:rStyle w:val="ae"/>
          <w:rFonts w:ascii="Arial" w:eastAsia="Arial" w:hAnsi="Arial" w:cs="Arial"/>
          <w:i w:val="0"/>
          <w:color w:val="000000"/>
          <w:kern w:val="1"/>
          <w:sz w:val="22"/>
          <w:szCs w:val="22"/>
          <w:highlight w:val="white"/>
          <w:shd w:val="clear" w:color="auto" w:fill="FFFFFF"/>
          <w:lang w:bidi="hi-IN"/>
        </w:rPr>
        <w:t>πρωτ</w:t>
      </w:r>
      <w:proofErr w:type="spellEnd"/>
      <w:r w:rsidRPr="00CF5E3D">
        <w:rPr>
          <w:rStyle w:val="ae"/>
          <w:rFonts w:ascii="Arial" w:eastAsia="Arial" w:hAnsi="Arial" w:cs="Arial"/>
          <w:i w:val="0"/>
          <w:color w:val="000000"/>
          <w:kern w:val="1"/>
          <w:sz w:val="22"/>
          <w:szCs w:val="22"/>
          <w:highlight w:val="white"/>
          <w:shd w:val="clear" w:color="auto" w:fill="FFFFFF"/>
          <w:lang w:bidi="hi-IN"/>
        </w:rPr>
        <w:t xml:space="preserve">  2</w:t>
      </w:r>
      <w:r>
        <w:rPr>
          <w:rStyle w:val="ae"/>
          <w:rFonts w:ascii="Arial" w:eastAsia="Arial" w:hAnsi="Arial" w:cs="Arial"/>
          <w:i w:val="0"/>
          <w:color w:val="000000"/>
          <w:kern w:val="1"/>
          <w:sz w:val="22"/>
          <w:szCs w:val="22"/>
          <w:highlight w:val="white"/>
          <w:shd w:val="clear" w:color="auto" w:fill="FFFFFF"/>
          <w:lang w:bidi="hi-IN"/>
        </w:rPr>
        <w:t>4231/9-12-2020</w:t>
      </w:r>
      <w:r w:rsidRPr="00CF5E3D">
        <w:rPr>
          <w:rStyle w:val="ae"/>
          <w:rFonts w:ascii="Arial" w:eastAsia="Arial" w:hAnsi="Arial" w:cs="Arial"/>
          <w:i w:val="0"/>
          <w:color w:val="000000"/>
          <w:kern w:val="1"/>
          <w:sz w:val="22"/>
          <w:szCs w:val="22"/>
          <w:highlight w:val="white"/>
          <w:shd w:val="clear" w:color="auto" w:fill="FFFFFF"/>
          <w:lang w:bidi="hi-IN"/>
        </w:rPr>
        <w:t xml:space="preserve"> έγγραφο  του Τμήματος </w:t>
      </w:r>
      <w:proofErr w:type="spellStart"/>
      <w:r w:rsidRPr="00CF5E3D">
        <w:rPr>
          <w:rStyle w:val="ae"/>
          <w:rFonts w:ascii="Arial" w:eastAsia="Arial" w:hAnsi="Arial" w:cs="Arial"/>
          <w:i w:val="0"/>
          <w:color w:val="000000"/>
          <w:kern w:val="1"/>
          <w:sz w:val="22"/>
          <w:szCs w:val="22"/>
          <w:highlight w:val="white"/>
          <w:shd w:val="clear" w:color="auto" w:fill="FFFFFF"/>
          <w:lang w:bidi="hi-IN"/>
        </w:rPr>
        <w:t>Προυπ</w:t>
      </w:r>
      <w:proofErr w:type="spellEnd"/>
      <w:r w:rsidRPr="00CF5E3D">
        <w:rPr>
          <w:rStyle w:val="ae"/>
          <w:rFonts w:ascii="Arial" w:eastAsia="Arial" w:hAnsi="Arial" w:cs="Arial"/>
          <w:i w:val="0"/>
          <w:color w:val="000000"/>
          <w:kern w:val="1"/>
          <w:sz w:val="22"/>
          <w:szCs w:val="22"/>
          <w:highlight w:val="white"/>
          <w:shd w:val="clear" w:color="auto" w:fill="FFFFFF"/>
          <w:lang w:bidi="hi-IN"/>
        </w:rPr>
        <w:t>/</w:t>
      </w:r>
      <w:proofErr w:type="spellStart"/>
      <w:r w:rsidRPr="00CF5E3D">
        <w:rPr>
          <w:rStyle w:val="ae"/>
          <w:rFonts w:ascii="Arial" w:eastAsia="Arial" w:hAnsi="Arial" w:cs="Arial"/>
          <w:i w:val="0"/>
          <w:color w:val="000000"/>
          <w:kern w:val="1"/>
          <w:sz w:val="22"/>
          <w:szCs w:val="22"/>
          <w:highlight w:val="white"/>
          <w:shd w:val="clear" w:color="auto" w:fill="FFFFFF"/>
          <w:lang w:bidi="hi-IN"/>
        </w:rPr>
        <w:t>σμού</w:t>
      </w:r>
      <w:proofErr w:type="spellEnd"/>
      <w:r w:rsidRPr="00CF5E3D">
        <w:rPr>
          <w:rStyle w:val="ae"/>
          <w:rFonts w:ascii="Arial" w:eastAsia="Arial" w:hAnsi="Arial" w:cs="Arial"/>
          <w:i w:val="0"/>
          <w:color w:val="000000"/>
          <w:kern w:val="1"/>
          <w:sz w:val="22"/>
          <w:szCs w:val="22"/>
          <w:highlight w:val="white"/>
          <w:shd w:val="clear" w:color="auto" w:fill="FFFFFF"/>
          <w:lang w:bidi="hi-IN"/>
        </w:rPr>
        <w:t xml:space="preserve"> ,Λογιστηρίου &amp; Προμηθειών   του Δήμου </w:t>
      </w:r>
      <w:r w:rsidRPr="00CF5E3D">
        <w:rPr>
          <w:rStyle w:val="ae"/>
          <w:rFonts w:ascii="Arial" w:eastAsia="Arial" w:hAnsi="Arial" w:cs="Arial"/>
          <w:i w:val="0"/>
          <w:kern w:val="1"/>
          <w:sz w:val="22"/>
          <w:szCs w:val="22"/>
          <w:highlight w:val="white"/>
          <w:shd w:val="clear" w:color="auto" w:fill="FFFFFF"/>
          <w:lang w:bidi="hi-IN"/>
        </w:rPr>
        <w:t xml:space="preserve"> </w:t>
      </w:r>
      <w:proofErr w:type="spellStart"/>
      <w:r w:rsidR="004C7906">
        <w:rPr>
          <w:rStyle w:val="ae"/>
          <w:rFonts w:ascii="Arial" w:eastAsia="Arial" w:hAnsi="Arial" w:cs="Arial"/>
          <w:i w:val="0"/>
          <w:color w:val="000000"/>
          <w:kern w:val="1"/>
          <w:sz w:val="22"/>
          <w:szCs w:val="22"/>
          <w:highlight w:val="white"/>
          <w:shd w:val="clear" w:color="auto" w:fill="FFFFFF"/>
          <w:lang w:bidi="hi-IN"/>
        </w:rPr>
        <w:t>Λιβαδ</w:t>
      </w:r>
      <w:r w:rsidR="004C7906">
        <w:rPr>
          <w:rStyle w:val="ae"/>
          <w:rFonts w:ascii="Arial" w:eastAsia="Arial" w:hAnsi="Arial" w:cs="Arial"/>
          <w:i w:val="0"/>
          <w:color w:val="000000"/>
          <w:kern w:val="1"/>
          <w:sz w:val="22"/>
          <w:szCs w:val="22"/>
          <w:shd w:val="clear" w:color="auto" w:fill="FFFFFF"/>
          <w:lang w:bidi="hi-IN"/>
        </w:rPr>
        <w:t>έων</w:t>
      </w:r>
      <w:proofErr w:type="spellEnd"/>
    </w:p>
    <w:p w:rsidR="00FF08C3" w:rsidRPr="005A52AF" w:rsidRDefault="00FF08C3" w:rsidP="00CF5E3D">
      <w:pPr>
        <w:widowControl w:val="0"/>
        <w:numPr>
          <w:ilvl w:val="0"/>
          <w:numId w:val="3"/>
        </w:numPr>
        <w:tabs>
          <w:tab w:val="center" w:pos="8460"/>
        </w:tabs>
        <w:suppressAutoHyphens/>
        <w:spacing w:before="4" w:after="4"/>
        <w:jc w:val="both"/>
        <w:rPr>
          <w:rFonts w:ascii="Arial" w:hAnsi="Arial" w:cs="Arial"/>
          <w:sz w:val="22"/>
          <w:szCs w:val="22"/>
        </w:rPr>
      </w:pPr>
      <w:r w:rsidRPr="005A52AF">
        <w:rPr>
          <w:rFonts w:ascii="Arial" w:hAnsi="Arial" w:cs="Arial"/>
          <w:sz w:val="22"/>
          <w:szCs w:val="22"/>
        </w:rPr>
        <w:t xml:space="preserve">Την  ψήφο όλων των μελών του Δημοτικού Συμβουλίου , όπως αυτή διατυπώθηκε και δηλώθηκε δια ζώσης στην τηλεδιάσκεψη </w:t>
      </w:r>
    </w:p>
    <w:p w:rsidR="00FF08C3" w:rsidRPr="002434CE" w:rsidRDefault="00FF08C3" w:rsidP="00CF5E3D">
      <w:pPr>
        <w:pStyle w:val="a5"/>
        <w:numPr>
          <w:ilvl w:val="0"/>
          <w:numId w:val="3"/>
        </w:numPr>
        <w:suppressAutoHyphens/>
        <w:spacing w:before="4" w:after="4" w:line="360" w:lineRule="auto"/>
        <w:jc w:val="both"/>
        <w:rPr>
          <w:rFonts w:cs="Arial"/>
        </w:rPr>
      </w:pPr>
      <w:r>
        <w:rPr>
          <w:rFonts w:eastAsia="SimSun" w:cs="Arial"/>
          <w:bCs/>
          <w:color w:val="00000A"/>
          <w:kern w:val="1"/>
          <w:sz w:val="24"/>
          <w:szCs w:val="24"/>
          <w:lang w:bidi="hi-IN"/>
        </w:rPr>
        <w:t xml:space="preserve"> </w:t>
      </w:r>
      <w:r w:rsidRPr="00F07A93">
        <w:rPr>
          <w:rFonts w:cs="Arial"/>
          <w:color w:val="000000"/>
          <w:szCs w:val="22"/>
          <w:shd w:val="clear" w:color="auto" w:fill="FFFFFF"/>
        </w:rPr>
        <w:t>Την μεταξύ των μελών του συζήτηση σύμφωνα με τα πρακτικά.</w:t>
      </w:r>
    </w:p>
    <w:p w:rsidR="002434CE" w:rsidRPr="005823B7" w:rsidRDefault="002434CE" w:rsidP="002434CE">
      <w:pPr>
        <w:pStyle w:val="a5"/>
        <w:suppressAutoHyphens/>
        <w:spacing w:before="4" w:after="4" w:line="360" w:lineRule="auto"/>
        <w:ind w:left="720"/>
        <w:jc w:val="both"/>
        <w:rPr>
          <w:rFonts w:cs="Arial"/>
        </w:rPr>
      </w:pPr>
    </w:p>
    <w:p w:rsidR="00FF08C3" w:rsidRPr="00F931F0" w:rsidRDefault="00FF08C3" w:rsidP="00074625">
      <w:pPr>
        <w:widowControl w:val="0"/>
        <w:spacing w:line="276" w:lineRule="auto"/>
        <w:jc w:val="center"/>
        <w:outlineLvl w:val="0"/>
        <w:rPr>
          <w:rFonts w:ascii="Arial" w:hAnsi="Arial" w:cs="Arial"/>
          <w:b/>
          <w:color w:val="000000"/>
          <w:sz w:val="22"/>
          <w:szCs w:val="22"/>
        </w:rPr>
      </w:pPr>
      <w:r>
        <w:rPr>
          <w:rFonts w:ascii="Arial" w:hAnsi="Arial" w:cs="Arial"/>
          <w:b/>
          <w:color w:val="000000"/>
          <w:sz w:val="22"/>
          <w:szCs w:val="22"/>
        </w:rPr>
        <w:t xml:space="preserve">ΑΠΟΦΑΣΙΖΕΙ </w:t>
      </w:r>
      <w:r w:rsidR="0077445E">
        <w:rPr>
          <w:rFonts w:ascii="Arial" w:hAnsi="Arial" w:cs="Arial"/>
          <w:b/>
          <w:color w:val="000000"/>
          <w:sz w:val="22"/>
          <w:szCs w:val="22"/>
        </w:rPr>
        <w:t>ΟΜΟΦΩΝΑ</w:t>
      </w:r>
    </w:p>
    <w:p w:rsidR="002434CE" w:rsidRPr="00F931F0" w:rsidRDefault="002434CE" w:rsidP="00074625">
      <w:pPr>
        <w:widowControl w:val="0"/>
        <w:spacing w:line="276" w:lineRule="auto"/>
        <w:jc w:val="center"/>
        <w:outlineLvl w:val="0"/>
        <w:rPr>
          <w:sz w:val="22"/>
          <w:szCs w:val="22"/>
        </w:rPr>
      </w:pPr>
    </w:p>
    <w:p w:rsidR="00CF5E3D" w:rsidRDefault="00CF5E3D" w:rsidP="00CF5E3D">
      <w:pPr>
        <w:tabs>
          <w:tab w:val="center" w:pos="8460"/>
        </w:tabs>
        <w:suppressAutoHyphens/>
        <w:jc w:val="both"/>
        <w:rPr>
          <w:rStyle w:val="apple-style-span"/>
          <w:rFonts w:ascii="Arial" w:eastAsia="Century Gothic" w:hAnsi="Arial" w:cs="Arial"/>
          <w:bCs/>
          <w:spacing w:val="-3"/>
          <w:kern w:val="1"/>
          <w:sz w:val="22"/>
          <w:szCs w:val="22"/>
          <w:shd w:val="clear" w:color="auto" w:fill="FFFFFF"/>
        </w:rPr>
      </w:pPr>
      <w:r w:rsidRPr="003C4204">
        <w:rPr>
          <w:rStyle w:val="apple-style-span"/>
          <w:rFonts w:ascii="Arial" w:hAnsi="Arial" w:cs="Arial"/>
          <w:bCs/>
          <w:color w:val="000000"/>
          <w:kern w:val="1"/>
          <w:sz w:val="22"/>
          <w:szCs w:val="22"/>
          <w:highlight w:val="white"/>
          <w:u w:val="single"/>
        </w:rPr>
        <w:t xml:space="preserve">Συγκροτεί </w:t>
      </w:r>
      <w:r w:rsidRPr="003C4204">
        <w:rPr>
          <w:rStyle w:val="FontStyle17"/>
          <w:rFonts w:ascii="Arial" w:eastAsia="Arial" w:hAnsi="Arial" w:cs="Arial"/>
          <w:bCs/>
          <w:spacing w:val="-3"/>
          <w:kern w:val="1"/>
          <w:highlight w:val="white"/>
          <w:lang w:eastAsia="zh-CN" w:bidi="hi-IN"/>
        </w:rPr>
        <w:t xml:space="preserve"> για το έτος </w:t>
      </w:r>
      <w:r w:rsidRPr="003C4204">
        <w:rPr>
          <w:rStyle w:val="FontStyle17"/>
          <w:rFonts w:ascii="Arial" w:hAnsi="Arial" w:cs="Arial"/>
          <w:bCs/>
          <w:kern w:val="1"/>
          <w:highlight w:val="white"/>
          <w:shd w:val="clear" w:color="auto" w:fill="FFFFFF"/>
          <w:lang w:eastAsia="zh-CN"/>
        </w:rPr>
        <w:t xml:space="preserve">2021 , </w:t>
      </w:r>
      <w:r w:rsidRPr="003C4204">
        <w:rPr>
          <w:rStyle w:val="FontStyle17"/>
          <w:rFonts w:ascii="Arial" w:eastAsia="Century Gothic" w:hAnsi="Arial" w:cs="Arial"/>
          <w:bCs/>
          <w:kern w:val="1"/>
          <w:highlight w:val="white"/>
          <w:shd w:val="clear" w:color="auto" w:fill="FFFFFF"/>
          <w:lang w:eastAsia="zh-CN"/>
        </w:rPr>
        <w:t xml:space="preserve">τις παρακάτω ανά Υπηρεσία  </w:t>
      </w:r>
      <w:r w:rsidRPr="003C4204">
        <w:rPr>
          <w:rStyle w:val="FontStyle17"/>
          <w:rFonts w:ascii="Arial" w:eastAsia="Century Gothic" w:hAnsi="Arial" w:cs="Arial"/>
          <w:bCs/>
          <w:kern w:val="1"/>
          <w:highlight w:val="white"/>
          <w:u w:val="single"/>
          <w:shd w:val="clear" w:color="auto" w:fill="FFFFFF"/>
          <w:lang w:eastAsia="zh-CN"/>
        </w:rPr>
        <w:t>Επιτροπές  παρακολούθησης και παραλαβής προμηθειών</w:t>
      </w:r>
      <w:r w:rsidRPr="003C4204">
        <w:rPr>
          <w:rStyle w:val="FontStyle17"/>
          <w:rFonts w:ascii="Arial" w:eastAsia="Century Gothic" w:hAnsi="Arial" w:cs="Arial"/>
          <w:bCs/>
          <w:kern w:val="1"/>
          <w:highlight w:val="white"/>
          <w:shd w:val="clear" w:color="auto" w:fill="FFFFFF"/>
          <w:lang w:eastAsia="zh-CN"/>
        </w:rPr>
        <w:t xml:space="preserve"> ,  σύμφωνα με το άρθρο 221 του Ν. 4412/2016  : </w:t>
      </w:r>
      <w:r w:rsidRPr="003C4204">
        <w:rPr>
          <w:rStyle w:val="apple-style-span"/>
          <w:rFonts w:ascii="Arial" w:eastAsia="Century Gothic" w:hAnsi="Arial" w:cs="Arial"/>
          <w:bCs/>
          <w:spacing w:val="-3"/>
          <w:kern w:val="1"/>
          <w:sz w:val="22"/>
          <w:szCs w:val="22"/>
          <w:highlight w:val="white"/>
          <w:shd w:val="clear" w:color="auto" w:fill="FFFFFF"/>
        </w:rPr>
        <w:t xml:space="preserve"> </w:t>
      </w:r>
    </w:p>
    <w:p w:rsidR="003C4204" w:rsidRPr="003C4204" w:rsidRDefault="003C4204" w:rsidP="00CF5E3D">
      <w:pPr>
        <w:tabs>
          <w:tab w:val="center" w:pos="8460"/>
        </w:tabs>
        <w:suppressAutoHyphens/>
        <w:jc w:val="both"/>
        <w:rPr>
          <w:rStyle w:val="apple-style-span"/>
          <w:rFonts w:ascii="Arial" w:eastAsia="Century Gothic" w:hAnsi="Arial" w:cs="Arial"/>
          <w:bCs/>
          <w:spacing w:val="-3"/>
          <w:kern w:val="1"/>
          <w:sz w:val="22"/>
          <w:szCs w:val="22"/>
          <w:shd w:val="clear" w:color="auto" w:fill="FFFFFF"/>
        </w:rPr>
      </w:pPr>
    </w:p>
    <w:p w:rsidR="00CF5E3D" w:rsidRPr="00CF5E3D" w:rsidRDefault="00CF5E3D" w:rsidP="00CF5E3D">
      <w:pPr>
        <w:jc w:val="both"/>
        <w:rPr>
          <w:rFonts w:ascii="Calibri" w:hAnsi="Calibri" w:cs="Calibri"/>
          <w:sz w:val="22"/>
          <w:szCs w:val="22"/>
        </w:rPr>
      </w:pPr>
      <w:r w:rsidRPr="00CF5E3D">
        <w:rPr>
          <w:rFonts w:ascii="Calibri" w:hAnsi="Calibri" w:cs="Calibri"/>
          <w:b/>
          <w:bCs/>
          <w:sz w:val="22"/>
          <w:szCs w:val="22"/>
        </w:rPr>
        <w:t xml:space="preserve">1. </w:t>
      </w:r>
      <w:r w:rsidRPr="00CF5E3D">
        <w:rPr>
          <w:rFonts w:ascii="Calibri" w:hAnsi="Calibri" w:cs="Calibri"/>
          <w:sz w:val="22"/>
          <w:szCs w:val="22"/>
        </w:rPr>
        <w:t xml:space="preserve">Της  </w:t>
      </w:r>
      <w:r w:rsidRPr="00CF5E3D">
        <w:rPr>
          <w:rFonts w:ascii="Calibri" w:hAnsi="Calibri" w:cs="Calibri"/>
          <w:b/>
          <w:bCs/>
          <w:sz w:val="22"/>
          <w:szCs w:val="22"/>
        </w:rPr>
        <w:t>Δ/</w:t>
      </w:r>
      <w:proofErr w:type="spellStart"/>
      <w:r w:rsidRPr="00CF5E3D">
        <w:rPr>
          <w:rFonts w:ascii="Calibri" w:hAnsi="Calibri" w:cs="Calibri"/>
          <w:b/>
          <w:bCs/>
          <w:sz w:val="22"/>
          <w:szCs w:val="22"/>
        </w:rPr>
        <w:t>νσης</w:t>
      </w:r>
      <w:proofErr w:type="spellEnd"/>
      <w:r w:rsidRPr="00CF5E3D">
        <w:rPr>
          <w:rFonts w:ascii="Calibri" w:hAnsi="Calibri" w:cs="Calibri"/>
          <w:b/>
          <w:bCs/>
          <w:sz w:val="22"/>
          <w:szCs w:val="22"/>
        </w:rPr>
        <w:t xml:space="preserve">  Διοικητικών  &amp; Οικονομικών Υπηρεσιών,</w:t>
      </w:r>
      <w:r w:rsidRPr="00CF5E3D">
        <w:rPr>
          <w:rFonts w:ascii="Calibri" w:hAnsi="Calibri" w:cs="Calibri"/>
          <w:sz w:val="22"/>
          <w:szCs w:val="22"/>
        </w:rPr>
        <w:t xml:space="preserve">  αποτελούμενη από τα παρακάτω μέλη:</w:t>
      </w:r>
    </w:p>
    <w:tbl>
      <w:tblPr>
        <w:tblW w:w="9778" w:type="dxa"/>
        <w:tblCellMar>
          <w:left w:w="83" w:type="dxa"/>
        </w:tblCellMar>
        <w:tblLook w:val="0000"/>
      </w:tblPr>
      <w:tblGrid>
        <w:gridCol w:w="861"/>
        <w:gridCol w:w="2831"/>
        <w:gridCol w:w="3464"/>
        <w:gridCol w:w="2622"/>
      </w:tblGrid>
      <w:tr w:rsidR="00CF5E3D" w:rsidRPr="00CF5E3D" w:rsidTr="00CF5E3D">
        <w:trPr>
          <w:trHeight w:val="251"/>
        </w:trPr>
        <w:tc>
          <w:tcPr>
            <w:tcW w:w="9778"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CF5E3D">
        <w:trPr>
          <w:trHeight w:val="251"/>
        </w:trPr>
        <w:tc>
          <w:tcPr>
            <w:tcW w:w="86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Α/Α</w:t>
            </w:r>
          </w:p>
        </w:tc>
        <w:tc>
          <w:tcPr>
            <w:tcW w:w="283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4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622"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282"/>
        </w:trPr>
        <w:tc>
          <w:tcPr>
            <w:tcW w:w="86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283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color w:val="00000A"/>
                <w:sz w:val="22"/>
                <w:szCs w:val="22"/>
              </w:rPr>
              <w:t xml:space="preserve">ΔΗΜΑΚΟΠΟΥΛΟΥ </w:t>
            </w:r>
          </w:p>
        </w:tc>
        <w:tc>
          <w:tcPr>
            <w:tcW w:w="34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color w:val="00000A"/>
                <w:sz w:val="22"/>
                <w:szCs w:val="22"/>
              </w:rPr>
              <w:t xml:space="preserve">ΜΑΡΙΑ-ΑΝΝΑ </w:t>
            </w:r>
          </w:p>
        </w:tc>
        <w:tc>
          <w:tcPr>
            <w:tcW w:w="2622"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CF5E3D">
        <w:trPr>
          <w:trHeight w:val="282"/>
        </w:trPr>
        <w:tc>
          <w:tcPr>
            <w:tcW w:w="86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283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color w:val="00000A"/>
                <w:sz w:val="22"/>
                <w:szCs w:val="22"/>
              </w:rPr>
              <w:t xml:space="preserve">ΠΑΠΑΔΗΜΗΤΡΙΟΥ  </w:t>
            </w:r>
          </w:p>
        </w:tc>
        <w:tc>
          <w:tcPr>
            <w:tcW w:w="34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color w:val="00000A"/>
                <w:sz w:val="22"/>
                <w:szCs w:val="22"/>
              </w:rPr>
              <w:t xml:space="preserve">ΕΥΣΤΑΘΙΑ </w:t>
            </w:r>
          </w:p>
        </w:tc>
        <w:tc>
          <w:tcPr>
            <w:tcW w:w="2622"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rPr>
          <w:trHeight w:val="298"/>
        </w:trPr>
        <w:tc>
          <w:tcPr>
            <w:tcW w:w="86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283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sz w:val="22"/>
                <w:szCs w:val="22"/>
              </w:rPr>
              <w:t xml:space="preserve">ΣΤΑΜΟΥ </w:t>
            </w:r>
          </w:p>
        </w:tc>
        <w:tc>
          <w:tcPr>
            <w:tcW w:w="3464"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color w:val="00000A"/>
                <w:sz w:val="22"/>
                <w:szCs w:val="22"/>
              </w:rPr>
              <w:t xml:space="preserve">ΛΟΥΚΑΣ </w:t>
            </w:r>
          </w:p>
        </w:tc>
        <w:tc>
          <w:tcPr>
            <w:tcW w:w="2622"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bl>
    <w:p w:rsidR="00CF5E3D" w:rsidRPr="00CF5E3D" w:rsidRDefault="00CF5E3D" w:rsidP="00CF5E3D">
      <w:pPr>
        <w:jc w:val="both"/>
        <w:rPr>
          <w:rFonts w:ascii="Calibri" w:hAnsi="Calibri" w:cs="Calibri"/>
          <w:sz w:val="22"/>
          <w:szCs w:val="22"/>
        </w:rPr>
      </w:pPr>
    </w:p>
    <w:tbl>
      <w:tblPr>
        <w:tblW w:w="9808" w:type="dxa"/>
        <w:tblInd w:w="-15" w:type="dxa"/>
        <w:tblCellMar>
          <w:left w:w="83" w:type="dxa"/>
        </w:tblCellMar>
        <w:tblLook w:val="0000"/>
      </w:tblPr>
      <w:tblGrid>
        <w:gridCol w:w="908"/>
        <w:gridCol w:w="2804"/>
        <w:gridCol w:w="3471"/>
        <w:gridCol w:w="2625"/>
      </w:tblGrid>
      <w:tr w:rsidR="00CF5E3D" w:rsidRPr="00CF5E3D" w:rsidTr="00CF5E3D">
        <w:trPr>
          <w:trHeight w:val="248"/>
        </w:trPr>
        <w:tc>
          <w:tcPr>
            <w:tcW w:w="9808"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CF5E3D">
        <w:trPr>
          <w:trHeight w:val="253"/>
        </w:trPr>
        <w:tc>
          <w:tcPr>
            <w:tcW w:w="90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Α/Α</w:t>
            </w:r>
          </w:p>
        </w:tc>
        <w:tc>
          <w:tcPr>
            <w:tcW w:w="280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47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625"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199"/>
        </w:trPr>
        <w:tc>
          <w:tcPr>
            <w:tcW w:w="90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280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sz w:val="22"/>
                <w:szCs w:val="22"/>
              </w:rPr>
              <w:t>ΒΟΥΤΣΕΛΑΣ</w:t>
            </w:r>
          </w:p>
        </w:tc>
        <w:tc>
          <w:tcPr>
            <w:tcW w:w="347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sz w:val="22"/>
                <w:szCs w:val="22"/>
              </w:rPr>
              <w:t>ΝΙΚΟΛΑΟΣ</w:t>
            </w:r>
          </w:p>
        </w:tc>
        <w:tc>
          <w:tcPr>
            <w:tcW w:w="2625"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CF5E3D">
        <w:trPr>
          <w:trHeight w:val="204"/>
        </w:trPr>
        <w:tc>
          <w:tcPr>
            <w:tcW w:w="90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280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pacing w:line="276" w:lineRule="auto"/>
              <w:ind w:left="-624"/>
              <w:jc w:val="center"/>
              <w:rPr>
                <w:rFonts w:ascii="Calibri" w:hAnsi="Calibri" w:cs="Calibri"/>
                <w:sz w:val="22"/>
                <w:szCs w:val="22"/>
              </w:rPr>
            </w:pPr>
            <w:r w:rsidRPr="00CF5E3D">
              <w:rPr>
                <w:rFonts w:ascii="Calibri" w:hAnsi="Calibri" w:cs="Calibri"/>
                <w:sz w:val="22"/>
                <w:szCs w:val="22"/>
              </w:rPr>
              <w:t xml:space="preserve">          ΜΠΑΚΑΣ</w:t>
            </w:r>
          </w:p>
        </w:tc>
        <w:tc>
          <w:tcPr>
            <w:tcW w:w="347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pacing w:line="276" w:lineRule="auto"/>
              <w:jc w:val="center"/>
              <w:rPr>
                <w:rFonts w:ascii="Calibri" w:hAnsi="Calibri" w:cs="Calibri"/>
                <w:sz w:val="22"/>
                <w:szCs w:val="22"/>
              </w:rPr>
            </w:pPr>
            <w:r w:rsidRPr="00CF5E3D">
              <w:rPr>
                <w:rFonts w:ascii="Calibri" w:hAnsi="Calibri" w:cs="Calibri"/>
                <w:sz w:val="22"/>
                <w:szCs w:val="22"/>
              </w:rPr>
              <w:t>ΒΑΣΙΛΕΙΟΣ</w:t>
            </w:r>
          </w:p>
        </w:tc>
        <w:tc>
          <w:tcPr>
            <w:tcW w:w="2625"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CF5E3D">
        <w:trPr>
          <w:trHeight w:val="199"/>
        </w:trPr>
        <w:tc>
          <w:tcPr>
            <w:tcW w:w="90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2804"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spacing w:line="276" w:lineRule="auto"/>
              <w:jc w:val="center"/>
              <w:rPr>
                <w:rFonts w:ascii="Calibri" w:hAnsi="Calibri" w:cs="Calibri"/>
                <w:sz w:val="22"/>
                <w:szCs w:val="22"/>
              </w:rPr>
            </w:pPr>
            <w:r w:rsidRPr="00CF5E3D">
              <w:rPr>
                <w:rFonts w:ascii="Calibri" w:hAnsi="Calibri" w:cs="Calibri"/>
                <w:sz w:val="22"/>
                <w:szCs w:val="22"/>
              </w:rPr>
              <w:t>ΓΚΙΚΟΠΟΥΛΟΣ</w:t>
            </w:r>
          </w:p>
        </w:tc>
        <w:tc>
          <w:tcPr>
            <w:tcW w:w="347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spacing w:line="276" w:lineRule="auto"/>
              <w:jc w:val="center"/>
              <w:rPr>
                <w:rFonts w:ascii="Calibri" w:hAnsi="Calibri" w:cs="Calibri"/>
                <w:sz w:val="22"/>
                <w:szCs w:val="22"/>
              </w:rPr>
            </w:pPr>
            <w:r w:rsidRPr="00CF5E3D">
              <w:rPr>
                <w:rFonts w:ascii="Calibri" w:hAnsi="Calibri" w:cs="Calibri"/>
                <w:color w:val="00000A"/>
                <w:sz w:val="22"/>
                <w:szCs w:val="22"/>
              </w:rPr>
              <w:t xml:space="preserve">ΛΟΥΚΑΣ </w:t>
            </w:r>
          </w:p>
        </w:tc>
        <w:tc>
          <w:tcPr>
            <w:tcW w:w="2625"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ΑΝΑΠΛ.ΜΕΛΟΣ</w:t>
            </w:r>
          </w:p>
        </w:tc>
      </w:tr>
    </w:tbl>
    <w:p w:rsidR="002434CE" w:rsidRDefault="002434CE" w:rsidP="00CF5E3D">
      <w:pPr>
        <w:ind w:left="-170"/>
        <w:jc w:val="both"/>
        <w:rPr>
          <w:rFonts w:ascii="Calibri" w:hAnsi="Calibri" w:cs="Calibri"/>
          <w:b/>
          <w:bCs/>
          <w:sz w:val="22"/>
          <w:szCs w:val="22"/>
          <w:lang w:val="en-US"/>
        </w:rPr>
      </w:pPr>
    </w:p>
    <w:p w:rsidR="00CF5E3D" w:rsidRPr="00F931F0" w:rsidRDefault="00CF5E3D" w:rsidP="00CF5E3D">
      <w:pPr>
        <w:ind w:left="-170"/>
        <w:jc w:val="both"/>
        <w:rPr>
          <w:rFonts w:ascii="Calibri" w:hAnsi="Calibri" w:cs="Calibri"/>
          <w:sz w:val="22"/>
          <w:szCs w:val="22"/>
        </w:rPr>
      </w:pPr>
      <w:r w:rsidRPr="00CF5E3D">
        <w:rPr>
          <w:rFonts w:ascii="Calibri" w:hAnsi="Calibri" w:cs="Calibri"/>
          <w:b/>
          <w:sz w:val="22"/>
          <w:szCs w:val="22"/>
        </w:rPr>
        <w:t xml:space="preserve">2. </w:t>
      </w:r>
      <w:r w:rsidRPr="00CF5E3D">
        <w:rPr>
          <w:rFonts w:ascii="Calibri" w:hAnsi="Calibri" w:cs="Calibri"/>
          <w:sz w:val="22"/>
          <w:szCs w:val="22"/>
        </w:rPr>
        <w:t xml:space="preserve">Της </w:t>
      </w:r>
      <w:r w:rsidRPr="00CF5E3D">
        <w:rPr>
          <w:rFonts w:ascii="Calibri" w:hAnsi="Calibri" w:cs="Calibri"/>
          <w:b/>
          <w:bCs/>
          <w:sz w:val="22"/>
          <w:szCs w:val="22"/>
        </w:rPr>
        <w:t>Δ/</w:t>
      </w:r>
      <w:proofErr w:type="spellStart"/>
      <w:r w:rsidRPr="00CF5E3D">
        <w:rPr>
          <w:rFonts w:ascii="Calibri" w:hAnsi="Calibri" w:cs="Calibri"/>
          <w:b/>
          <w:bCs/>
          <w:sz w:val="22"/>
          <w:szCs w:val="22"/>
        </w:rPr>
        <w:t>νσης</w:t>
      </w:r>
      <w:proofErr w:type="spellEnd"/>
      <w:r w:rsidRPr="00CF5E3D">
        <w:rPr>
          <w:rFonts w:ascii="Calibri" w:hAnsi="Calibri" w:cs="Calibri"/>
          <w:b/>
          <w:bCs/>
          <w:sz w:val="22"/>
          <w:szCs w:val="22"/>
        </w:rPr>
        <w:t xml:space="preserve"> Τεχνικών Υπηρεσιών</w:t>
      </w:r>
      <w:r w:rsidRPr="00CF5E3D">
        <w:rPr>
          <w:rFonts w:ascii="Calibri" w:hAnsi="Calibri" w:cs="Calibri"/>
          <w:sz w:val="22"/>
          <w:szCs w:val="22"/>
        </w:rPr>
        <w:t xml:space="preserve"> αποτελούμενη από τα παρακάτω μέλη:</w:t>
      </w:r>
    </w:p>
    <w:tbl>
      <w:tblPr>
        <w:tblW w:w="9748" w:type="dxa"/>
        <w:tblInd w:w="-30" w:type="dxa"/>
        <w:tblCellMar>
          <w:left w:w="83" w:type="dxa"/>
        </w:tblCellMar>
        <w:tblLook w:val="0000"/>
      </w:tblPr>
      <w:tblGrid>
        <w:gridCol w:w="898"/>
        <w:gridCol w:w="2789"/>
        <w:gridCol w:w="3300"/>
        <w:gridCol w:w="2761"/>
      </w:tblGrid>
      <w:tr w:rsidR="00CF5E3D" w:rsidRPr="00CF5E3D" w:rsidTr="00D61426">
        <w:tc>
          <w:tcPr>
            <w:tcW w:w="9748"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D61426">
        <w:tc>
          <w:tcPr>
            <w:tcW w:w="89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Α/Α</w:t>
            </w:r>
          </w:p>
        </w:tc>
        <w:tc>
          <w:tcPr>
            <w:tcW w:w="278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3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761"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D61426">
        <w:trPr>
          <w:trHeight w:val="253"/>
        </w:trPr>
        <w:tc>
          <w:tcPr>
            <w:tcW w:w="89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1</w:t>
            </w:r>
          </w:p>
        </w:tc>
        <w:tc>
          <w:tcPr>
            <w:tcW w:w="278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ΜΕΛΙΣΣΑΡΗΣ</w:t>
            </w:r>
          </w:p>
        </w:tc>
        <w:tc>
          <w:tcPr>
            <w:tcW w:w="33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ΙΩΑΝΝΗΣ</w:t>
            </w:r>
          </w:p>
        </w:tc>
        <w:tc>
          <w:tcPr>
            <w:tcW w:w="2761"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D61426">
        <w:trPr>
          <w:trHeight w:val="187"/>
        </w:trPr>
        <w:tc>
          <w:tcPr>
            <w:tcW w:w="89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2</w:t>
            </w:r>
          </w:p>
        </w:tc>
        <w:tc>
          <w:tcPr>
            <w:tcW w:w="278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 xml:space="preserve">ΠΕΛΕΚΗΣ </w:t>
            </w:r>
          </w:p>
        </w:tc>
        <w:tc>
          <w:tcPr>
            <w:tcW w:w="33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ΗΛΙΑΣ</w:t>
            </w:r>
          </w:p>
        </w:tc>
        <w:tc>
          <w:tcPr>
            <w:tcW w:w="2761"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D61426">
        <w:tc>
          <w:tcPr>
            <w:tcW w:w="89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3</w:t>
            </w:r>
          </w:p>
        </w:tc>
        <w:tc>
          <w:tcPr>
            <w:tcW w:w="278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 xml:space="preserve">ΜΠΟΥΤΣΙΚΟΣ </w:t>
            </w:r>
          </w:p>
        </w:tc>
        <w:tc>
          <w:tcPr>
            <w:tcW w:w="330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ΓΕΩΡΓΙΟΣ</w:t>
            </w:r>
          </w:p>
        </w:tc>
        <w:tc>
          <w:tcPr>
            <w:tcW w:w="2761"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D61426">
        <w:tc>
          <w:tcPr>
            <w:tcW w:w="9748"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lastRenderedPageBreak/>
              <w:t>ΑΝΑΠΛΗΡΩΜΑΤΙΚΑ ΜΕΛΗ</w:t>
            </w:r>
          </w:p>
        </w:tc>
      </w:tr>
      <w:tr w:rsidR="00CF5E3D" w:rsidRPr="00CF5E3D" w:rsidTr="00D61426">
        <w:tc>
          <w:tcPr>
            <w:tcW w:w="89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Α/Α</w:t>
            </w:r>
          </w:p>
        </w:tc>
        <w:tc>
          <w:tcPr>
            <w:tcW w:w="278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3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761"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D61426">
        <w:trPr>
          <w:trHeight w:val="258"/>
        </w:trPr>
        <w:tc>
          <w:tcPr>
            <w:tcW w:w="89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1</w:t>
            </w:r>
          </w:p>
        </w:tc>
        <w:tc>
          <w:tcPr>
            <w:tcW w:w="278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ΛΟΓΑΡΑ</w:t>
            </w:r>
          </w:p>
        </w:tc>
        <w:tc>
          <w:tcPr>
            <w:tcW w:w="33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ΣΤΑΥΡΟΥΛΑ</w:t>
            </w:r>
          </w:p>
        </w:tc>
        <w:tc>
          <w:tcPr>
            <w:tcW w:w="2761"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D61426">
        <w:tc>
          <w:tcPr>
            <w:tcW w:w="89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2</w:t>
            </w:r>
          </w:p>
        </w:tc>
        <w:tc>
          <w:tcPr>
            <w:tcW w:w="278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 xml:space="preserve">ΘΕΟΔΩΡΑΚΗ </w:t>
            </w:r>
          </w:p>
        </w:tc>
        <w:tc>
          <w:tcPr>
            <w:tcW w:w="33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ΜΑΡΙΑ</w:t>
            </w:r>
          </w:p>
        </w:tc>
        <w:tc>
          <w:tcPr>
            <w:tcW w:w="2761"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D61426">
        <w:trPr>
          <w:trHeight w:val="208"/>
        </w:trPr>
        <w:tc>
          <w:tcPr>
            <w:tcW w:w="89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3</w:t>
            </w:r>
          </w:p>
        </w:tc>
        <w:tc>
          <w:tcPr>
            <w:tcW w:w="278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color w:val="00000A"/>
                <w:sz w:val="22"/>
                <w:szCs w:val="22"/>
              </w:rPr>
              <w:t xml:space="preserve">ΣΩΤΗΡΟΠΟΥΛΟΥ </w:t>
            </w:r>
          </w:p>
        </w:tc>
        <w:tc>
          <w:tcPr>
            <w:tcW w:w="33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color w:val="00000A"/>
                <w:sz w:val="22"/>
                <w:szCs w:val="22"/>
              </w:rPr>
              <w:t>ΡΕΓΓΙΝΑ</w:t>
            </w:r>
          </w:p>
        </w:tc>
        <w:tc>
          <w:tcPr>
            <w:tcW w:w="2761"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spacing w:line="360" w:lineRule="auto"/>
        <w:jc w:val="both"/>
        <w:rPr>
          <w:rFonts w:ascii="Calibri" w:hAnsi="Calibri" w:cs="Calibri"/>
          <w:b/>
          <w:sz w:val="22"/>
          <w:szCs w:val="22"/>
        </w:rPr>
      </w:pPr>
    </w:p>
    <w:p w:rsidR="00CF5E3D" w:rsidRPr="00CF5E3D" w:rsidRDefault="00CF5E3D" w:rsidP="004C7906">
      <w:pPr>
        <w:tabs>
          <w:tab w:val="left" w:pos="0"/>
        </w:tabs>
        <w:ind w:left="-170"/>
        <w:jc w:val="both"/>
        <w:rPr>
          <w:rFonts w:ascii="Calibri" w:hAnsi="Calibri" w:cs="Calibri"/>
          <w:sz w:val="22"/>
          <w:szCs w:val="22"/>
        </w:rPr>
      </w:pPr>
      <w:r w:rsidRPr="00CF5E3D">
        <w:rPr>
          <w:rFonts w:ascii="Calibri" w:hAnsi="Calibri" w:cs="Calibri"/>
          <w:b/>
          <w:sz w:val="22"/>
          <w:szCs w:val="22"/>
        </w:rPr>
        <w:t xml:space="preserve">3.    </w:t>
      </w:r>
      <w:r w:rsidRPr="00CF5E3D">
        <w:rPr>
          <w:rFonts w:ascii="Calibri" w:hAnsi="Calibri" w:cs="Calibri"/>
          <w:sz w:val="22"/>
          <w:szCs w:val="22"/>
        </w:rPr>
        <w:t xml:space="preserve">Της </w:t>
      </w:r>
      <w:r w:rsidRPr="00CF5E3D">
        <w:rPr>
          <w:rFonts w:ascii="Calibri" w:hAnsi="Calibri" w:cs="Calibri"/>
          <w:b/>
          <w:bCs/>
          <w:sz w:val="22"/>
          <w:szCs w:val="22"/>
        </w:rPr>
        <w:t>Δ/</w:t>
      </w:r>
      <w:proofErr w:type="spellStart"/>
      <w:r w:rsidRPr="00CF5E3D">
        <w:rPr>
          <w:rFonts w:ascii="Calibri" w:hAnsi="Calibri" w:cs="Calibri"/>
          <w:b/>
          <w:bCs/>
          <w:sz w:val="22"/>
          <w:szCs w:val="22"/>
        </w:rPr>
        <w:t>νσης</w:t>
      </w:r>
      <w:proofErr w:type="spellEnd"/>
      <w:r w:rsidRPr="00CF5E3D">
        <w:rPr>
          <w:rFonts w:ascii="Calibri" w:hAnsi="Calibri" w:cs="Calibri"/>
          <w:b/>
          <w:bCs/>
          <w:sz w:val="22"/>
          <w:szCs w:val="22"/>
        </w:rPr>
        <w:t xml:space="preserve">  </w:t>
      </w:r>
      <w:r w:rsidRPr="00CF5E3D">
        <w:rPr>
          <w:rFonts w:ascii="Calibri" w:hAnsi="Calibri" w:cs="Calibri"/>
          <w:b/>
          <w:bCs/>
          <w:color w:val="000000"/>
          <w:sz w:val="22"/>
          <w:szCs w:val="22"/>
        </w:rPr>
        <w:t>Περιβάλλοντος, Καθαριότητας &amp; Πρασίνου</w:t>
      </w:r>
      <w:r w:rsidRPr="00CF5E3D">
        <w:rPr>
          <w:rFonts w:ascii="Calibri" w:hAnsi="Calibri" w:cs="Calibri"/>
          <w:sz w:val="22"/>
          <w:szCs w:val="22"/>
        </w:rPr>
        <w:t xml:space="preserve"> </w:t>
      </w:r>
      <w:r w:rsidRPr="00CF5E3D">
        <w:rPr>
          <w:rFonts w:ascii="Calibri" w:hAnsi="Calibri" w:cs="Calibri"/>
          <w:bCs/>
          <w:sz w:val="22"/>
          <w:szCs w:val="22"/>
        </w:rPr>
        <w:t xml:space="preserve">(συμπεριλαμβανομένων </w:t>
      </w:r>
      <w:r w:rsidRPr="00CF5E3D">
        <w:rPr>
          <w:rFonts w:ascii="Calibri" w:hAnsi="Calibri" w:cs="Calibri"/>
          <w:sz w:val="22"/>
          <w:szCs w:val="22"/>
        </w:rPr>
        <w:t xml:space="preserve">των </w:t>
      </w:r>
      <w:r w:rsidRPr="00CF5E3D">
        <w:rPr>
          <w:rFonts w:ascii="Calibri" w:hAnsi="Calibri" w:cs="Calibri"/>
          <w:bCs/>
          <w:sz w:val="22"/>
          <w:szCs w:val="22"/>
        </w:rPr>
        <w:t>καύσιμων</w:t>
      </w:r>
      <w:r w:rsidRPr="00CF5E3D">
        <w:rPr>
          <w:rFonts w:ascii="Calibri" w:hAnsi="Calibri" w:cs="Calibri"/>
          <w:sz w:val="22"/>
          <w:szCs w:val="22"/>
        </w:rPr>
        <w:t xml:space="preserve"> , </w:t>
      </w:r>
      <w:r w:rsidRPr="00CF5E3D">
        <w:rPr>
          <w:rFonts w:ascii="Calibri" w:hAnsi="Calibri" w:cs="Calibri"/>
          <w:bCs/>
          <w:sz w:val="22"/>
          <w:szCs w:val="22"/>
        </w:rPr>
        <w:t>λιπαντικών</w:t>
      </w:r>
      <w:r w:rsidRPr="00CF5E3D">
        <w:rPr>
          <w:rFonts w:ascii="Calibri" w:hAnsi="Calibri" w:cs="Calibri"/>
          <w:sz w:val="22"/>
          <w:szCs w:val="22"/>
        </w:rPr>
        <w:t xml:space="preserve"> , </w:t>
      </w:r>
      <w:r w:rsidRPr="00CF5E3D">
        <w:rPr>
          <w:rFonts w:ascii="Calibri" w:hAnsi="Calibri" w:cs="Calibri"/>
          <w:bCs/>
          <w:sz w:val="22"/>
          <w:szCs w:val="22"/>
        </w:rPr>
        <w:t>ελαστικών των οχημάτων και μηχανημάτων</w:t>
      </w:r>
      <w:r w:rsidRPr="00CF5E3D">
        <w:rPr>
          <w:rFonts w:ascii="Calibri" w:hAnsi="Calibri" w:cs="Calibri"/>
          <w:sz w:val="22"/>
          <w:szCs w:val="22"/>
        </w:rPr>
        <w:tab/>
        <w:t>&amp; Λοιπών Προμηθειών), αποτελούμενη από τα παρακάτω μέλη:</w:t>
      </w:r>
    </w:p>
    <w:tbl>
      <w:tblPr>
        <w:tblW w:w="9752" w:type="dxa"/>
        <w:tblInd w:w="-30" w:type="dxa"/>
        <w:tblCellMar>
          <w:left w:w="83" w:type="dxa"/>
        </w:tblCellMar>
        <w:tblLook w:val="0000"/>
      </w:tblPr>
      <w:tblGrid>
        <w:gridCol w:w="901"/>
        <w:gridCol w:w="2835"/>
        <w:gridCol w:w="3462"/>
        <w:gridCol w:w="2554"/>
      </w:tblGrid>
      <w:tr w:rsidR="00CF5E3D" w:rsidRPr="00CF5E3D" w:rsidTr="00CF5E3D">
        <w:tc>
          <w:tcPr>
            <w:tcW w:w="9751"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CF5E3D">
        <w:tc>
          <w:tcPr>
            <w:tcW w:w="9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Α/Α</w:t>
            </w:r>
          </w:p>
        </w:tc>
        <w:tc>
          <w:tcPr>
            <w:tcW w:w="283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46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554"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c>
          <w:tcPr>
            <w:tcW w:w="9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sz w:val="22"/>
                <w:szCs w:val="22"/>
              </w:rPr>
              <w:t>1</w:t>
            </w:r>
          </w:p>
        </w:tc>
        <w:tc>
          <w:tcPr>
            <w:tcW w:w="283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ΚΟΜΠΟΤΗΣ</w:t>
            </w:r>
          </w:p>
        </w:tc>
        <w:tc>
          <w:tcPr>
            <w:tcW w:w="346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ΙΩΑΝΝΗΣ</w:t>
            </w:r>
          </w:p>
        </w:tc>
        <w:tc>
          <w:tcPr>
            <w:tcW w:w="2554"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CF5E3D">
        <w:tc>
          <w:tcPr>
            <w:tcW w:w="9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sz w:val="22"/>
                <w:szCs w:val="22"/>
              </w:rPr>
              <w:t>2</w:t>
            </w:r>
          </w:p>
        </w:tc>
        <w:tc>
          <w:tcPr>
            <w:tcW w:w="2835" w:type="dxa"/>
            <w:tcBorders>
              <w:top w:val="single" w:sz="4" w:space="0" w:color="00000A"/>
              <w:left w:val="single" w:sz="4" w:space="0" w:color="00000A"/>
              <w:bottom w:val="single" w:sz="4" w:space="0" w:color="00000A"/>
            </w:tcBorders>
            <w:shd w:val="clear" w:color="auto" w:fill="FFFFFF"/>
            <w:vAlign w:val="center"/>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color w:val="00000A"/>
                <w:sz w:val="22"/>
                <w:szCs w:val="22"/>
              </w:rPr>
              <w:t>ΔΕΛΗΣ</w:t>
            </w:r>
          </w:p>
        </w:tc>
        <w:tc>
          <w:tcPr>
            <w:tcW w:w="346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color w:val="00000A"/>
                <w:sz w:val="22"/>
                <w:szCs w:val="22"/>
              </w:rPr>
              <w:t>ΙΩΑΝΝΗΣ</w:t>
            </w:r>
          </w:p>
        </w:tc>
        <w:tc>
          <w:tcPr>
            <w:tcW w:w="2554"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9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sz w:val="22"/>
                <w:szCs w:val="22"/>
              </w:rPr>
              <w:t>3</w:t>
            </w:r>
          </w:p>
        </w:tc>
        <w:tc>
          <w:tcPr>
            <w:tcW w:w="283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sz w:val="22"/>
                <w:szCs w:val="22"/>
              </w:rPr>
              <w:t>ΠΑΛΑΜΙΔΑ</w:t>
            </w:r>
          </w:p>
        </w:tc>
        <w:tc>
          <w:tcPr>
            <w:tcW w:w="346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sz w:val="22"/>
                <w:szCs w:val="22"/>
              </w:rPr>
              <w:t>ΕΥΘΥΜΙΑ</w:t>
            </w:r>
          </w:p>
        </w:tc>
        <w:tc>
          <w:tcPr>
            <w:tcW w:w="2554"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sz w:val="22"/>
                <w:szCs w:val="22"/>
              </w:rPr>
              <w:t>ΜΕΛΟΣ</w:t>
            </w:r>
          </w:p>
        </w:tc>
      </w:tr>
      <w:tr w:rsidR="00CF5E3D" w:rsidRPr="00CF5E3D" w:rsidTr="00CF5E3D">
        <w:tc>
          <w:tcPr>
            <w:tcW w:w="9751"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ΑΝΑΠΛΗΡΩΜΑΤΙΚΑ ΜΕΛΗ</w:t>
            </w:r>
          </w:p>
        </w:tc>
      </w:tr>
      <w:tr w:rsidR="00CF5E3D" w:rsidRPr="00CF5E3D" w:rsidTr="00CF5E3D">
        <w:tc>
          <w:tcPr>
            <w:tcW w:w="9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Α/Α</w:t>
            </w:r>
          </w:p>
        </w:tc>
        <w:tc>
          <w:tcPr>
            <w:tcW w:w="283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46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554"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269"/>
        </w:trPr>
        <w:tc>
          <w:tcPr>
            <w:tcW w:w="9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sz w:val="22"/>
                <w:szCs w:val="22"/>
              </w:rPr>
              <w:t>1</w:t>
            </w:r>
          </w:p>
        </w:tc>
        <w:tc>
          <w:tcPr>
            <w:tcW w:w="283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 xml:space="preserve">ΜΠΕΛΛΟΣ </w:t>
            </w:r>
          </w:p>
        </w:tc>
        <w:tc>
          <w:tcPr>
            <w:tcW w:w="346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ΑΘΑΝΑΣΙΟΣ</w:t>
            </w:r>
          </w:p>
        </w:tc>
        <w:tc>
          <w:tcPr>
            <w:tcW w:w="2554"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ΑΝΑΠΛ. ΠΡΟΕΔΡΟΥ</w:t>
            </w:r>
          </w:p>
        </w:tc>
      </w:tr>
      <w:tr w:rsidR="00CF5E3D" w:rsidRPr="00CF5E3D" w:rsidTr="00CF5E3D">
        <w:tc>
          <w:tcPr>
            <w:tcW w:w="9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sz w:val="22"/>
                <w:szCs w:val="22"/>
              </w:rPr>
              <w:t>2</w:t>
            </w:r>
          </w:p>
        </w:tc>
        <w:tc>
          <w:tcPr>
            <w:tcW w:w="283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color w:val="00000A"/>
                <w:sz w:val="22"/>
                <w:szCs w:val="22"/>
              </w:rPr>
              <w:t>ΣΤΑΜΟΥ</w:t>
            </w:r>
          </w:p>
        </w:tc>
        <w:tc>
          <w:tcPr>
            <w:tcW w:w="346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color w:val="00000A"/>
                <w:sz w:val="22"/>
                <w:szCs w:val="22"/>
              </w:rPr>
              <w:t>ΧΡΗΣΤΟΣ</w:t>
            </w:r>
          </w:p>
        </w:tc>
        <w:tc>
          <w:tcPr>
            <w:tcW w:w="2554"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ΑΝΑΠΛ. ΜΕΛΟΣ</w:t>
            </w:r>
          </w:p>
        </w:tc>
      </w:tr>
      <w:tr w:rsidR="00CF5E3D" w:rsidRPr="00CF5E3D" w:rsidTr="00CF5E3D">
        <w:trPr>
          <w:trHeight w:val="189"/>
        </w:trPr>
        <w:tc>
          <w:tcPr>
            <w:tcW w:w="90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sz w:val="22"/>
                <w:szCs w:val="22"/>
              </w:rPr>
              <w:t>3</w:t>
            </w:r>
          </w:p>
        </w:tc>
        <w:tc>
          <w:tcPr>
            <w:tcW w:w="283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snapToGrid w:val="0"/>
              <w:jc w:val="center"/>
              <w:rPr>
                <w:rFonts w:ascii="Calibri" w:hAnsi="Calibri" w:cs="Calibri"/>
                <w:sz w:val="22"/>
                <w:szCs w:val="22"/>
              </w:rPr>
            </w:pPr>
            <w:r w:rsidRPr="00CF5E3D">
              <w:rPr>
                <w:rFonts w:ascii="Calibri" w:hAnsi="Calibri" w:cs="Calibri"/>
                <w:sz w:val="22"/>
                <w:szCs w:val="22"/>
              </w:rPr>
              <w:t>ΧΑΤΖΗΜΑΝΩΛΗ</w:t>
            </w:r>
          </w:p>
        </w:tc>
        <w:tc>
          <w:tcPr>
            <w:tcW w:w="346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ΓΕΩΡΓΙΑ</w:t>
            </w:r>
          </w:p>
        </w:tc>
        <w:tc>
          <w:tcPr>
            <w:tcW w:w="2554"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ΑΝΑΠΛ. ΜΕΛΟΣ</w:t>
            </w:r>
          </w:p>
        </w:tc>
      </w:tr>
    </w:tbl>
    <w:p w:rsidR="00CF5E3D" w:rsidRPr="00CF5E3D" w:rsidRDefault="00CF5E3D" w:rsidP="00CF5E3D">
      <w:pPr>
        <w:ind w:left="-170"/>
        <w:jc w:val="both"/>
        <w:rPr>
          <w:rFonts w:ascii="Calibri" w:hAnsi="Calibri" w:cs="Calibri"/>
          <w:sz w:val="22"/>
          <w:szCs w:val="22"/>
        </w:rPr>
      </w:pPr>
      <w:r w:rsidRPr="00CF5E3D">
        <w:rPr>
          <w:rFonts w:ascii="Calibri" w:hAnsi="Calibri" w:cs="Calibri"/>
          <w:sz w:val="22"/>
          <w:szCs w:val="22"/>
        </w:rPr>
        <w:tab/>
      </w:r>
      <w:r w:rsidRPr="00CF5E3D">
        <w:rPr>
          <w:rFonts w:ascii="Calibri" w:hAnsi="Calibri" w:cs="Calibri"/>
          <w:sz w:val="22"/>
          <w:szCs w:val="22"/>
        </w:rPr>
        <w:tab/>
      </w:r>
    </w:p>
    <w:p w:rsidR="00CF5E3D" w:rsidRDefault="00CF5E3D" w:rsidP="00CF5E3D">
      <w:pPr>
        <w:widowControl w:val="0"/>
        <w:ind w:left="-142"/>
        <w:jc w:val="both"/>
        <w:rPr>
          <w:rFonts w:ascii="Calibri" w:hAnsi="Calibri" w:cs="Calibri"/>
          <w:sz w:val="22"/>
          <w:szCs w:val="22"/>
        </w:rPr>
      </w:pPr>
      <w:r w:rsidRPr="00CF5E3D">
        <w:rPr>
          <w:rFonts w:ascii="Calibri" w:hAnsi="Calibri" w:cs="Calibri"/>
          <w:b/>
          <w:bCs/>
          <w:sz w:val="22"/>
          <w:szCs w:val="22"/>
        </w:rPr>
        <w:t xml:space="preserve">4. </w:t>
      </w:r>
      <w:r w:rsidRPr="00CF5E3D">
        <w:rPr>
          <w:rFonts w:ascii="Calibri" w:hAnsi="Calibri" w:cs="Calibri"/>
          <w:sz w:val="22"/>
          <w:szCs w:val="22"/>
        </w:rPr>
        <w:t xml:space="preserve">Της </w:t>
      </w:r>
      <w:r w:rsidRPr="00CF5E3D">
        <w:rPr>
          <w:rFonts w:ascii="Calibri" w:hAnsi="Calibri" w:cs="Calibri"/>
          <w:b/>
          <w:bCs/>
          <w:sz w:val="22"/>
          <w:szCs w:val="22"/>
        </w:rPr>
        <w:t>Δ/</w:t>
      </w:r>
      <w:proofErr w:type="spellStart"/>
      <w:r w:rsidRPr="00CF5E3D">
        <w:rPr>
          <w:rFonts w:ascii="Calibri" w:hAnsi="Calibri" w:cs="Calibri"/>
          <w:b/>
          <w:bCs/>
          <w:sz w:val="22"/>
          <w:szCs w:val="22"/>
        </w:rPr>
        <w:t>νσης</w:t>
      </w:r>
      <w:proofErr w:type="spellEnd"/>
      <w:r w:rsidRPr="00CF5E3D">
        <w:rPr>
          <w:rFonts w:ascii="Calibri" w:hAnsi="Calibri" w:cs="Calibri"/>
          <w:b/>
          <w:bCs/>
          <w:sz w:val="22"/>
          <w:szCs w:val="22"/>
        </w:rPr>
        <w:t xml:space="preserve">  Κοινωνικής Προστασίας Παιδείας και  </w:t>
      </w:r>
      <w:r w:rsidR="0036333A">
        <w:rPr>
          <w:rFonts w:ascii="Calibri" w:hAnsi="Calibri" w:cs="Calibri"/>
          <w:b/>
          <w:bCs/>
          <w:sz w:val="22"/>
          <w:szCs w:val="22"/>
        </w:rPr>
        <w:t>δια Βίου μάθησης</w:t>
      </w:r>
      <w:r w:rsidR="004C7906">
        <w:rPr>
          <w:rFonts w:ascii="Calibri" w:hAnsi="Calibri" w:cs="Calibri"/>
          <w:sz w:val="22"/>
          <w:szCs w:val="22"/>
        </w:rPr>
        <w:t xml:space="preserve"> επί των προμηθειών των</w:t>
      </w:r>
      <w:r w:rsidRPr="00CF5E3D">
        <w:rPr>
          <w:rFonts w:ascii="Calibri" w:hAnsi="Calibri" w:cs="Calibri"/>
          <w:sz w:val="22"/>
          <w:szCs w:val="22"/>
        </w:rPr>
        <w:t xml:space="preserve"> </w:t>
      </w:r>
      <w:r w:rsidR="004C7906">
        <w:rPr>
          <w:rFonts w:ascii="Calibri" w:hAnsi="Calibri" w:cs="Calibri"/>
          <w:sz w:val="22"/>
          <w:szCs w:val="22"/>
        </w:rPr>
        <w:t xml:space="preserve"> </w:t>
      </w:r>
      <w:r w:rsidR="004C7906" w:rsidRPr="004C7906">
        <w:rPr>
          <w:rFonts w:ascii="Calibri" w:hAnsi="Calibri" w:cs="Calibri"/>
          <w:b/>
          <w:sz w:val="22"/>
          <w:szCs w:val="22"/>
        </w:rPr>
        <w:t>Δημοτικών</w:t>
      </w:r>
      <w:r w:rsidR="004C7906">
        <w:rPr>
          <w:rFonts w:ascii="Calibri" w:hAnsi="Calibri" w:cs="Calibri"/>
          <w:b/>
          <w:sz w:val="22"/>
          <w:szCs w:val="22"/>
        </w:rPr>
        <w:t xml:space="preserve"> </w:t>
      </w:r>
      <w:r w:rsidR="004C7906">
        <w:rPr>
          <w:rFonts w:ascii="Calibri" w:hAnsi="Calibri" w:cs="Calibri"/>
          <w:b/>
          <w:bCs/>
          <w:sz w:val="22"/>
          <w:szCs w:val="22"/>
        </w:rPr>
        <w:t xml:space="preserve">Παιδικών και Βρεφονηπιακών </w:t>
      </w:r>
      <w:r w:rsidRPr="00CF5E3D">
        <w:rPr>
          <w:rFonts w:ascii="Calibri" w:hAnsi="Calibri" w:cs="Calibri"/>
          <w:b/>
          <w:bCs/>
          <w:sz w:val="22"/>
          <w:szCs w:val="22"/>
        </w:rPr>
        <w:t>Σταθμ</w:t>
      </w:r>
      <w:r w:rsidR="004C7906">
        <w:rPr>
          <w:rFonts w:ascii="Calibri" w:hAnsi="Calibri" w:cs="Calibri"/>
          <w:b/>
          <w:bCs/>
          <w:sz w:val="22"/>
          <w:szCs w:val="22"/>
        </w:rPr>
        <w:t>ών</w:t>
      </w:r>
      <w:r w:rsidR="004C7906">
        <w:rPr>
          <w:rFonts w:ascii="Calibri" w:hAnsi="Calibri" w:cs="Calibri"/>
          <w:sz w:val="22"/>
          <w:szCs w:val="22"/>
        </w:rPr>
        <w:t xml:space="preserve">, αποτελούμενη από τα </w:t>
      </w:r>
      <w:r w:rsidRPr="00CF5E3D">
        <w:rPr>
          <w:rFonts w:ascii="Calibri" w:hAnsi="Calibri" w:cs="Calibri"/>
          <w:sz w:val="22"/>
          <w:szCs w:val="22"/>
        </w:rPr>
        <w:t>παρακάτω μέλη:</w:t>
      </w:r>
    </w:p>
    <w:tbl>
      <w:tblPr>
        <w:tblW w:w="9763" w:type="dxa"/>
        <w:tblInd w:w="-45" w:type="dxa"/>
        <w:tblCellMar>
          <w:left w:w="83" w:type="dxa"/>
        </w:tblCellMar>
        <w:tblLook w:val="0000"/>
      </w:tblPr>
      <w:tblGrid>
        <w:gridCol w:w="901"/>
        <w:gridCol w:w="2982"/>
        <w:gridCol w:w="3120"/>
        <w:gridCol w:w="2760"/>
      </w:tblGrid>
      <w:tr w:rsidR="00CF5E3D" w:rsidRPr="00CF5E3D" w:rsidTr="004C7906">
        <w:tc>
          <w:tcPr>
            <w:tcW w:w="9763"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ΑΚΤΙΚΑ ΜΕΛΗ</w:t>
            </w:r>
          </w:p>
        </w:tc>
      </w:tr>
      <w:tr w:rsidR="00CF5E3D" w:rsidRPr="00CF5E3D" w:rsidTr="004C7906">
        <w:tc>
          <w:tcPr>
            <w:tcW w:w="90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sz w:val="22"/>
                <w:szCs w:val="22"/>
              </w:rPr>
              <w:t>Α/Α</w:t>
            </w:r>
          </w:p>
        </w:tc>
        <w:tc>
          <w:tcPr>
            <w:tcW w:w="298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2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7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4C7906">
        <w:tc>
          <w:tcPr>
            <w:tcW w:w="90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298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ΑΝΑΣΤΑΣΙΟΥ</w:t>
            </w:r>
          </w:p>
        </w:tc>
        <w:tc>
          <w:tcPr>
            <w:tcW w:w="312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ΜΑΡΙΑ</w:t>
            </w:r>
          </w:p>
        </w:tc>
        <w:tc>
          <w:tcPr>
            <w:tcW w:w="27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4C7906">
        <w:tc>
          <w:tcPr>
            <w:tcW w:w="90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298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ΚΟΝΤΟΠΑΝΟΥ</w:t>
            </w:r>
          </w:p>
        </w:tc>
        <w:tc>
          <w:tcPr>
            <w:tcW w:w="312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ΧΑΡΙΚΛΕΙΑ</w:t>
            </w:r>
          </w:p>
        </w:tc>
        <w:tc>
          <w:tcPr>
            <w:tcW w:w="27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4C7906">
        <w:tc>
          <w:tcPr>
            <w:tcW w:w="90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298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ΦΑΚΑ</w:t>
            </w:r>
          </w:p>
        </w:tc>
        <w:tc>
          <w:tcPr>
            <w:tcW w:w="312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ΦΑΝΗ</w:t>
            </w:r>
          </w:p>
        </w:tc>
        <w:tc>
          <w:tcPr>
            <w:tcW w:w="27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4C7906">
        <w:tc>
          <w:tcPr>
            <w:tcW w:w="9763"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4C7906">
        <w:tc>
          <w:tcPr>
            <w:tcW w:w="90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Α/Α</w:t>
            </w:r>
          </w:p>
        </w:tc>
        <w:tc>
          <w:tcPr>
            <w:tcW w:w="298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2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7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4C7906">
        <w:trPr>
          <w:trHeight w:val="213"/>
        </w:trPr>
        <w:tc>
          <w:tcPr>
            <w:tcW w:w="90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298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ΣΑΒΡΑΜΗ</w:t>
            </w:r>
          </w:p>
        </w:tc>
        <w:tc>
          <w:tcPr>
            <w:tcW w:w="312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ΑΝΝΑ ΜΑΡΙΑ</w:t>
            </w:r>
          </w:p>
        </w:tc>
        <w:tc>
          <w:tcPr>
            <w:tcW w:w="27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4C7906">
        <w:tc>
          <w:tcPr>
            <w:tcW w:w="90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298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ΜΕΝΤΕ</w:t>
            </w:r>
          </w:p>
        </w:tc>
        <w:tc>
          <w:tcPr>
            <w:tcW w:w="312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ΣΩΤΗΡΙΑ</w:t>
            </w:r>
          </w:p>
        </w:tc>
        <w:tc>
          <w:tcPr>
            <w:tcW w:w="27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4C7906">
        <w:trPr>
          <w:trHeight w:val="189"/>
        </w:trPr>
        <w:tc>
          <w:tcPr>
            <w:tcW w:w="90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298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ΡΑΜΑΝΤΑΝΗ</w:t>
            </w:r>
          </w:p>
        </w:tc>
        <w:tc>
          <w:tcPr>
            <w:tcW w:w="312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ΝΙΚΟΛΕΤΑ</w:t>
            </w:r>
          </w:p>
        </w:tc>
        <w:tc>
          <w:tcPr>
            <w:tcW w:w="27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widowControl w:val="0"/>
        <w:spacing w:line="11" w:lineRule="atLeast"/>
        <w:jc w:val="both"/>
        <w:rPr>
          <w:rFonts w:ascii="Calibri" w:hAnsi="Calibri" w:cs="Calibri"/>
          <w:b/>
          <w:sz w:val="22"/>
          <w:szCs w:val="22"/>
        </w:rPr>
      </w:pPr>
    </w:p>
    <w:p w:rsidR="00D61426" w:rsidRDefault="00D61426" w:rsidP="00CF5E3D">
      <w:pPr>
        <w:widowControl w:val="0"/>
        <w:spacing w:line="11" w:lineRule="atLeast"/>
        <w:ind w:left="-142"/>
        <w:jc w:val="both"/>
        <w:rPr>
          <w:rFonts w:ascii="Calibri" w:hAnsi="Calibri" w:cs="Calibri"/>
          <w:b/>
          <w:sz w:val="22"/>
          <w:szCs w:val="22"/>
        </w:rPr>
      </w:pPr>
    </w:p>
    <w:p w:rsidR="00D61426" w:rsidRDefault="00D61426" w:rsidP="00CF5E3D">
      <w:pPr>
        <w:widowControl w:val="0"/>
        <w:spacing w:line="11" w:lineRule="atLeast"/>
        <w:ind w:left="-142"/>
        <w:jc w:val="both"/>
        <w:rPr>
          <w:rFonts w:ascii="Calibri" w:hAnsi="Calibri" w:cs="Calibri"/>
          <w:b/>
          <w:sz w:val="22"/>
          <w:szCs w:val="22"/>
        </w:rPr>
      </w:pPr>
    </w:p>
    <w:p w:rsidR="00D61426" w:rsidRDefault="00D61426" w:rsidP="00CF5E3D">
      <w:pPr>
        <w:widowControl w:val="0"/>
        <w:spacing w:line="11" w:lineRule="atLeast"/>
        <w:ind w:left="-142"/>
        <w:jc w:val="both"/>
        <w:rPr>
          <w:rFonts w:ascii="Calibri" w:hAnsi="Calibri" w:cs="Calibri"/>
          <w:b/>
          <w:sz w:val="22"/>
          <w:szCs w:val="22"/>
        </w:rPr>
      </w:pPr>
    </w:p>
    <w:p w:rsidR="00D61426" w:rsidRDefault="00D61426" w:rsidP="00CF5E3D">
      <w:pPr>
        <w:widowControl w:val="0"/>
        <w:spacing w:line="11" w:lineRule="atLeast"/>
        <w:ind w:left="-142"/>
        <w:jc w:val="both"/>
        <w:rPr>
          <w:rFonts w:ascii="Calibri" w:hAnsi="Calibri" w:cs="Calibri"/>
          <w:b/>
          <w:sz w:val="22"/>
          <w:szCs w:val="22"/>
        </w:rPr>
      </w:pPr>
    </w:p>
    <w:p w:rsidR="00D61426" w:rsidRDefault="00D61426" w:rsidP="00CF5E3D">
      <w:pPr>
        <w:widowControl w:val="0"/>
        <w:spacing w:line="11" w:lineRule="atLeast"/>
        <w:ind w:left="-142"/>
        <w:jc w:val="both"/>
        <w:rPr>
          <w:rFonts w:ascii="Calibri" w:hAnsi="Calibri" w:cs="Calibri"/>
          <w:b/>
          <w:sz w:val="22"/>
          <w:szCs w:val="22"/>
        </w:rPr>
      </w:pPr>
    </w:p>
    <w:p w:rsidR="00D61426" w:rsidRDefault="00D61426" w:rsidP="00CF5E3D">
      <w:pPr>
        <w:widowControl w:val="0"/>
        <w:spacing w:line="11" w:lineRule="atLeast"/>
        <w:ind w:left="-142"/>
        <w:jc w:val="both"/>
        <w:rPr>
          <w:rFonts w:ascii="Calibri" w:hAnsi="Calibri" w:cs="Calibri"/>
          <w:b/>
          <w:sz w:val="22"/>
          <w:szCs w:val="22"/>
        </w:rPr>
      </w:pPr>
    </w:p>
    <w:p w:rsidR="00CF5E3D" w:rsidRPr="00CF5E3D" w:rsidRDefault="00CF5E3D" w:rsidP="00CF5E3D">
      <w:pPr>
        <w:widowControl w:val="0"/>
        <w:spacing w:line="11" w:lineRule="atLeast"/>
        <w:ind w:left="-142"/>
        <w:jc w:val="both"/>
        <w:rPr>
          <w:rFonts w:ascii="Calibri" w:hAnsi="Calibri" w:cs="Calibri"/>
          <w:sz w:val="22"/>
          <w:szCs w:val="22"/>
        </w:rPr>
      </w:pPr>
      <w:r w:rsidRPr="00CF5E3D">
        <w:rPr>
          <w:rFonts w:ascii="Calibri" w:hAnsi="Calibri" w:cs="Calibri"/>
          <w:b/>
          <w:sz w:val="22"/>
          <w:szCs w:val="22"/>
        </w:rPr>
        <w:lastRenderedPageBreak/>
        <w:t xml:space="preserve">5. </w:t>
      </w:r>
      <w:r w:rsidRPr="00513740">
        <w:rPr>
          <w:rFonts w:ascii="Calibri" w:hAnsi="Calibri" w:cs="Calibri"/>
          <w:b/>
          <w:sz w:val="22"/>
          <w:szCs w:val="22"/>
        </w:rPr>
        <w:t>Της</w:t>
      </w:r>
      <w:r w:rsidRPr="00CF5E3D">
        <w:rPr>
          <w:rFonts w:ascii="Calibri" w:hAnsi="Calibri" w:cs="Calibri"/>
          <w:sz w:val="22"/>
          <w:szCs w:val="22"/>
        </w:rPr>
        <w:t xml:space="preserve"> </w:t>
      </w:r>
      <w:r w:rsidRPr="00CF5E3D">
        <w:rPr>
          <w:rFonts w:ascii="Calibri" w:hAnsi="Calibri" w:cs="Calibri"/>
          <w:b/>
          <w:bCs/>
          <w:sz w:val="22"/>
          <w:szCs w:val="22"/>
        </w:rPr>
        <w:t>Δ/</w:t>
      </w:r>
      <w:proofErr w:type="spellStart"/>
      <w:r w:rsidRPr="00CF5E3D">
        <w:rPr>
          <w:rFonts w:ascii="Calibri" w:hAnsi="Calibri" w:cs="Calibri"/>
          <w:b/>
          <w:bCs/>
          <w:sz w:val="22"/>
          <w:szCs w:val="22"/>
        </w:rPr>
        <w:t>νσης</w:t>
      </w:r>
      <w:proofErr w:type="spellEnd"/>
      <w:r w:rsidRPr="00CF5E3D">
        <w:rPr>
          <w:rFonts w:ascii="Calibri" w:hAnsi="Calibri" w:cs="Calibri"/>
          <w:b/>
          <w:bCs/>
          <w:sz w:val="22"/>
          <w:szCs w:val="22"/>
        </w:rPr>
        <w:t xml:space="preserve">  Κοιν</w:t>
      </w:r>
      <w:r w:rsidR="0036333A">
        <w:rPr>
          <w:rFonts w:ascii="Calibri" w:hAnsi="Calibri" w:cs="Calibri"/>
          <w:b/>
          <w:bCs/>
          <w:sz w:val="22"/>
          <w:szCs w:val="22"/>
        </w:rPr>
        <w:t xml:space="preserve">ωνικής Προστασίας Παιδείας &amp; δια Βίου Μάθησης καθώς </w:t>
      </w:r>
      <w:r w:rsidRPr="00CF5E3D">
        <w:rPr>
          <w:rFonts w:ascii="Calibri" w:hAnsi="Calibri" w:cs="Calibri"/>
          <w:sz w:val="22"/>
          <w:szCs w:val="22"/>
        </w:rPr>
        <w:t xml:space="preserve"> &amp; </w:t>
      </w:r>
      <w:r w:rsidRPr="00CF5E3D">
        <w:rPr>
          <w:rFonts w:ascii="Calibri" w:hAnsi="Calibri" w:cs="Calibri"/>
          <w:b/>
          <w:sz w:val="22"/>
          <w:szCs w:val="22"/>
        </w:rPr>
        <w:t>του Αυτοτελούς Τ</w:t>
      </w:r>
      <w:r w:rsidR="004C7906">
        <w:rPr>
          <w:rFonts w:ascii="Calibri" w:hAnsi="Calibri" w:cs="Calibri"/>
          <w:b/>
          <w:sz w:val="22"/>
          <w:szCs w:val="22"/>
        </w:rPr>
        <w:t>μήματος Πολιτισμού, Αθλητισμού</w:t>
      </w:r>
      <w:r w:rsidRPr="00CF5E3D">
        <w:rPr>
          <w:rFonts w:ascii="Calibri" w:hAnsi="Calibri" w:cs="Calibri"/>
          <w:b/>
          <w:sz w:val="22"/>
          <w:szCs w:val="22"/>
        </w:rPr>
        <w:t xml:space="preserve"> Τουρισμού, </w:t>
      </w:r>
      <w:r w:rsidRPr="00CF5E3D">
        <w:rPr>
          <w:rFonts w:ascii="Calibri" w:hAnsi="Calibri" w:cs="Calibri"/>
          <w:sz w:val="22"/>
          <w:szCs w:val="22"/>
        </w:rPr>
        <w:t>αποτελούμενη από τα παρακάτω μέλη:</w:t>
      </w:r>
    </w:p>
    <w:tbl>
      <w:tblPr>
        <w:tblW w:w="9692" w:type="dxa"/>
        <w:tblInd w:w="30" w:type="dxa"/>
        <w:tblCellMar>
          <w:left w:w="83" w:type="dxa"/>
        </w:tblCellMar>
        <w:tblLook w:val="0000"/>
      </w:tblPr>
      <w:tblGrid>
        <w:gridCol w:w="836"/>
        <w:gridCol w:w="3002"/>
        <w:gridCol w:w="3148"/>
        <w:gridCol w:w="2706"/>
      </w:tblGrid>
      <w:tr w:rsidR="00CF5E3D" w:rsidRPr="00CF5E3D" w:rsidTr="00513740">
        <w:tc>
          <w:tcPr>
            <w:tcW w:w="9692"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513740">
        <w:tc>
          <w:tcPr>
            <w:tcW w:w="836"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sz w:val="22"/>
                <w:szCs w:val="22"/>
              </w:rPr>
              <w:t>Α/Α</w:t>
            </w:r>
          </w:p>
        </w:tc>
        <w:tc>
          <w:tcPr>
            <w:tcW w:w="300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4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70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513740">
        <w:tc>
          <w:tcPr>
            <w:tcW w:w="836"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0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ΤΟΥΓΟΥΤΖΟΓΛΟΥ</w:t>
            </w:r>
          </w:p>
        </w:tc>
        <w:tc>
          <w:tcPr>
            <w:tcW w:w="3148"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ΑΝΑΣΤΑΣΙΑ</w:t>
            </w:r>
          </w:p>
        </w:tc>
        <w:tc>
          <w:tcPr>
            <w:tcW w:w="270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513740">
        <w:tc>
          <w:tcPr>
            <w:tcW w:w="836"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0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ΛΕΒΕΝΤΗΣ</w:t>
            </w:r>
          </w:p>
        </w:tc>
        <w:tc>
          <w:tcPr>
            <w:tcW w:w="3148"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ΔΗΜΗΤΡΙΟΣ</w:t>
            </w:r>
          </w:p>
        </w:tc>
        <w:tc>
          <w:tcPr>
            <w:tcW w:w="270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513740">
        <w:tc>
          <w:tcPr>
            <w:tcW w:w="836"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0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ΚΡΙΜΠΑ</w:t>
            </w:r>
          </w:p>
        </w:tc>
        <w:tc>
          <w:tcPr>
            <w:tcW w:w="3148"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ΜΑΡΙΝΑ</w:t>
            </w:r>
          </w:p>
        </w:tc>
        <w:tc>
          <w:tcPr>
            <w:tcW w:w="270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513740">
        <w:tc>
          <w:tcPr>
            <w:tcW w:w="9692"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513740">
        <w:tc>
          <w:tcPr>
            <w:tcW w:w="836"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color w:val="00000A"/>
                <w:sz w:val="22"/>
                <w:szCs w:val="22"/>
              </w:rPr>
              <w:t>Α/Α</w:t>
            </w:r>
          </w:p>
        </w:tc>
        <w:tc>
          <w:tcPr>
            <w:tcW w:w="300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48"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70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513740">
        <w:trPr>
          <w:trHeight w:val="299"/>
        </w:trPr>
        <w:tc>
          <w:tcPr>
            <w:tcW w:w="836"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0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ΕΥΑΓΓΕΛΙΟΥ</w:t>
            </w:r>
          </w:p>
        </w:tc>
        <w:tc>
          <w:tcPr>
            <w:tcW w:w="3148"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ΕΥΣΤΑΘΙΟΣ</w:t>
            </w:r>
          </w:p>
        </w:tc>
        <w:tc>
          <w:tcPr>
            <w:tcW w:w="270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513740">
        <w:tc>
          <w:tcPr>
            <w:tcW w:w="836"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0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ΑΝΑΣΤΑΣΙΟΥ</w:t>
            </w:r>
          </w:p>
        </w:tc>
        <w:tc>
          <w:tcPr>
            <w:tcW w:w="3148"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ΒΑΣΙΛΕΙΟΣ</w:t>
            </w:r>
          </w:p>
        </w:tc>
        <w:tc>
          <w:tcPr>
            <w:tcW w:w="270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513740">
        <w:trPr>
          <w:trHeight w:val="189"/>
        </w:trPr>
        <w:tc>
          <w:tcPr>
            <w:tcW w:w="836"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02"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ΓΕΡΟΚΩΝΣΤΑΝΤΗ</w:t>
            </w:r>
          </w:p>
        </w:tc>
        <w:tc>
          <w:tcPr>
            <w:tcW w:w="3148"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ΕΥΣΤΑΘΙΑ</w:t>
            </w:r>
          </w:p>
        </w:tc>
        <w:tc>
          <w:tcPr>
            <w:tcW w:w="270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widowControl w:val="0"/>
        <w:rPr>
          <w:rFonts w:ascii="Calibri" w:eastAsia="Verdana" w:hAnsi="Calibri" w:cs="Calibri"/>
          <w:kern w:val="2"/>
          <w:sz w:val="22"/>
          <w:szCs w:val="22"/>
          <w:lang w:bidi="hi-IN"/>
        </w:rPr>
      </w:pPr>
    </w:p>
    <w:p w:rsidR="00CF5E3D" w:rsidRPr="00CF5E3D" w:rsidRDefault="00CF5E3D" w:rsidP="00CF5E3D">
      <w:pPr>
        <w:widowControl w:val="0"/>
        <w:spacing w:line="240" w:lineRule="atLeast"/>
        <w:ind w:left="-142"/>
        <w:rPr>
          <w:rFonts w:ascii="Calibri" w:eastAsia="Verdana" w:hAnsi="Calibri" w:cs="Calibri"/>
          <w:kern w:val="2"/>
          <w:sz w:val="22"/>
          <w:szCs w:val="22"/>
          <w:lang w:bidi="hi-IN"/>
        </w:rPr>
      </w:pPr>
      <w:r w:rsidRPr="00CF5E3D">
        <w:rPr>
          <w:rFonts w:ascii="Calibri" w:eastAsia="Verdana" w:hAnsi="Calibri" w:cs="Calibri"/>
          <w:b/>
          <w:kern w:val="2"/>
          <w:sz w:val="22"/>
          <w:szCs w:val="22"/>
          <w:lang w:bidi="hi-IN"/>
        </w:rPr>
        <w:t xml:space="preserve"> 6.</w:t>
      </w:r>
      <w:r w:rsidRPr="00CF5E3D">
        <w:rPr>
          <w:rFonts w:ascii="Calibri" w:eastAsia="Verdana" w:hAnsi="Calibri" w:cs="Calibri"/>
          <w:kern w:val="2"/>
          <w:sz w:val="22"/>
          <w:szCs w:val="22"/>
          <w:lang w:bidi="hi-IN"/>
        </w:rPr>
        <w:t xml:space="preserve"> </w:t>
      </w:r>
      <w:r w:rsidR="004C7906">
        <w:rPr>
          <w:rStyle w:val="apple-style-span"/>
          <w:rFonts w:ascii="Calibri" w:eastAsia="Verdana" w:hAnsi="Calibri" w:cs="Calibri"/>
          <w:kern w:val="2"/>
          <w:sz w:val="22"/>
          <w:szCs w:val="22"/>
          <w:lang w:bidi="hi-IN"/>
        </w:rPr>
        <w:t xml:space="preserve">  Την Επιτροπή </w:t>
      </w:r>
      <w:r w:rsidRPr="00CF5E3D">
        <w:rPr>
          <w:rStyle w:val="apple-style-span"/>
          <w:rFonts w:ascii="Calibri" w:eastAsia="Century Gothic" w:hAnsi="Calibri" w:cs="Calibri"/>
          <w:b/>
          <w:bCs/>
          <w:kern w:val="2"/>
          <w:sz w:val="22"/>
          <w:szCs w:val="22"/>
          <w:lang w:bidi="hi-IN"/>
        </w:rPr>
        <w:t xml:space="preserve">παρακολούθησης </w:t>
      </w:r>
      <w:r w:rsidR="00C4641B">
        <w:rPr>
          <w:rStyle w:val="apple-style-span"/>
          <w:rFonts w:ascii="Calibri" w:eastAsia="Century Gothic" w:hAnsi="Calibri" w:cs="Calibri"/>
          <w:b/>
          <w:bCs/>
          <w:kern w:val="2"/>
          <w:sz w:val="22"/>
          <w:szCs w:val="22"/>
          <w:lang w:bidi="hi-IN"/>
        </w:rPr>
        <w:t xml:space="preserve"> </w:t>
      </w:r>
      <w:r w:rsidRPr="00CF5E3D">
        <w:rPr>
          <w:rStyle w:val="apple-style-span"/>
          <w:rFonts w:ascii="Calibri" w:eastAsia="Century Gothic" w:hAnsi="Calibri" w:cs="Calibri"/>
          <w:b/>
          <w:bCs/>
          <w:kern w:val="2"/>
          <w:sz w:val="22"/>
          <w:szCs w:val="22"/>
          <w:lang w:bidi="hi-IN"/>
        </w:rPr>
        <w:t xml:space="preserve">και </w:t>
      </w:r>
      <w:r w:rsidR="00C4641B">
        <w:rPr>
          <w:rStyle w:val="apple-style-span"/>
          <w:rFonts w:ascii="Calibri" w:eastAsia="Century Gothic" w:hAnsi="Calibri" w:cs="Calibri"/>
          <w:b/>
          <w:bCs/>
          <w:kern w:val="2"/>
          <w:sz w:val="22"/>
          <w:szCs w:val="22"/>
          <w:lang w:bidi="hi-IN"/>
        </w:rPr>
        <w:t xml:space="preserve"> </w:t>
      </w:r>
      <w:r w:rsidRPr="00CF5E3D">
        <w:rPr>
          <w:rStyle w:val="apple-style-span"/>
          <w:rFonts w:ascii="Calibri" w:eastAsia="Century Gothic" w:hAnsi="Calibri" w:cs="Calibri"/>
          <w:b/>
          <w:bCs/>
          <w:sz w:val="22"/>
          <w:szCs w:val="22"/>
        </w:rPr>
        <w:t>παραλαβή</w:t>
      </w:r>
      <w:r w:rsidR="002434CE">
        <w:rPr>
          <w:rStyle w:val="apple-style-span"/>
          <w:rFonts w:ascii="Calibri" w:eastAsia="Century Gothic" w:hAnsi="Calibri" w:cs="Calibri"/>
          <w:b/>
          <w:bCs/>
          <w:sz w:val="22"/>
          <w:szCs w:val="22"/>
        </w:rPr>
        <w:t>ς</w:t>
      </w:r>
      <w:r w:rsidRPr="00CF5E3D">
        <w:rPr>
          <w:rStyle w:val="apple-style-span"/>
          <w:rFonts w:ascii="Calibri" w:eastAsia="SimSun" w:hAnsi="Calibri" w:cs="Calibri"/>
          <w:kern w:val="2"/>
          <w:sz w:val="22"/>
          <w:szCs w:val="22"/>
          <w:lang w:bidi="hi-IN"/>
        </w:rPr>
        <w:t xml:space="preserve"> </w:t>
      </w:r>
      <w:r w:rsidRPr="00CF5E3D">
        <w:rPr>
          <w:rStyle w:val="apple-style-span"/>
          <w:rFonts w:ascii="Calibri" w:eastAsia="SimSun" w:hAnsi="Calibri" w:cs="Calibri"/>
          <w:b/>
          <w:bCs/>
          <w:kern w:val="2"/>
          <w:sz w:val="22"/>
          <w:szCs w:val="22"/>
          <w:lang w:bidi="hi-IN"/>
        </w:rPr>
        <w:t>ειδών</w:t>
      </w:r>
      <w:r w:rsidR="00513740">
        <w:rPr>
          <w:rStyle w:val="apple-style-span"/>
          <w:rFonts w:ascii="Calibri" w:eastAsia="SimSun" w:hAnsi="Calibri" w:cs="Calibri"/>
          <w:b/>
          <w:bCs/>
          <w:kern w:val="2"/>
          <w:sz w:val="22"/>
          <w:szCs w:val="22"/>
          <w:lang w:bidi="hi-IN"/>
        </w:rPr>
        <w:t xml:space="preserve"> </w:t>
      </w:r>
      <w:r w:rsidR="00C4641B">
        <w:rPr>
          <w:rStyle w:val="apple-style-span"/>
          <w:rFonts w:ascii="Calibri" w:eastAsia="SimSun" w:hAnsi="Calibri" w:cs="Calibri"/>
          <w:b/>
          <w:bCs/>
          <w:kern w:val="2"/>
          <w:sz w:val="22"/>
          <w:szCs w:val="22"/>
          <w:lang w:bidi="hi-IN"/>
        </w:rPr>
        <w:t xml:space="preserve"> </w:t>
      </w:r>
      <w:r w:rsidRPr="00CF5E3D">
        <w:rPr>
          <w:rStyle w:val="apple-style-span"/>
          <w:rFonts w:ascii="Calibri" w:eastAsia="SimSun" w:hAnsi="Calibri" w:cs="Calibri"/>
          <w:b/>
          <w:bCs/>
          <w:kern w:val="2"/>
          <w:sz w:val="22"/>
          <w:szCs w:val="22"/>
          <w:lang w:bidi="hi-IN"/>
        </w:rPr>
        <w:t>ατομικής προστασίας</w:t>
      </w:r>
      <w:r w:rsidR="004C7906">
        <w:rPr>
          <w:rStyle w:val="apple-style-span"/>
          <w:rFonts w:ascii="Calibri" w:eastAsia="SimSun" w:hAnsi="Calibri" w:cs="Calibri"/>
          <w:kern w:val="2"/>
          <w:sz w:val="22"/>
          <w:szCs w:val="22"/>
          <w:lang w:bidi="hi-IN"/>
        </w:rPr>
        <w:t xml:space="preserve"> αποτελούμενη από τα παρακάτω μέλη</w:t>
      </w:r>
      <w:r w:rsidRPr="00CF5E3D">
        <w:rPr>
          <w:rStyle w:val="apple-style-span"/>
          <w:rFonts w:ascii="Calibri" w:eastAsia="Century Gothic" w:hAnsi="Calibri" w:cs="Calibri"/>
          <w:sz w:val="22"/>
          <w:szCs w:val="22"/>
        </w:rPr>
        <w:t>:</w:t>
      </w:r>
    </w:p>
    <w:tbl>
      <w:tblPr>
        <w:tblW w:w="9691" w:type="dxa"/>
        <w:tblInd w:w="30" w:type="dxa"/>
        <w:tblCellMar>
          <w:left w:w="83" w:type="dxa"/>
        </w:tblCellMar>
        <w:tblLook w:val="0000"/>
      </w:tblPr>
      <w:tblGrid>
        <w:gridCol w:w="853"/>
        <w:gridCol w:w="3061"/>
        <w:gridCol w:w="3117"/>
        <w:gridCol w:w="2660"/>
      </w:tblGrid>
      <w:tr w:rsidR="00CF5E3D" w:rsidRPr="00CF5E3D" w:rsidTr="00CF5E3D">
        <w:tc>
          <w:tcPr>
            <w:tcW w:w="9691"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sz w:val="22"/>
                <w:szCs w:val="22"/>
              </w:rPr>
              <w:t>Α/Α</w:t>
            </w:r>
          </w:p>
        </w:tc>
        <w:tc>
          <w:tcPr>
            <w:tcW w:w="306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17"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ΜΑΚΡΗΣ</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ΑΝΑΣΤΑΣΙΟΣ</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ΜΑΝΟΥΣΚΟΣ</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ΔΗΜΗΤΡΙΟΣ</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ΚΑΡΑΛΑ</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ΑΡΓΥΡΩ</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9691"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color w:val="00000A"/>
                <w:sz w:val="22"/>
                <w:szCs w:val="22"/>
              </w:rPr>
              <w:t>Α/Α</w:t>
            </w:r>
          </w:p>
        </w:tc>
        <w:tc>
          <w:tcPr>
            <w:tcW w:w="306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17"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222"/>
        </w:trPr>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 xml:space="preserve">ΜΕΛΙΣΣΑΡΗΣ </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 xml:space="preserve">ΙΩΑΝΝΗΣ </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ΑΝΑΣΤΑΣΙΟΥ</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ΜΑΡΙΑ</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CF5E3D">
        <w:trPr>
          <w:trHeight w:val="189"/>
        </w:trPr>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ΚΑΤΣΑΡΕΛΗΣ</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ΠΑΝΑΓΙΩΤΗΣ</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widowControl w:val="0"/>
        <w:rPr>
          <w:rStyle w:val="apple-style-span"/>
          <w:rFonts w:ascii="Calibri" w:eastAsia="Verdana" w:hAnsi="Calibri" w:cs="Calibri"/>
          <w:kern w:val="2"/>
          <w:sz w:val="22"/>
          <w:szCs w:val="22"/>
          <w:lang w:bidi="hi-IN"/>
        </w:rPr>
      </w:pPr>
    </w:p>
    <w:p w:rsidR="00CF5E3D" w:rsidRPr="00CF5E3D" w:rsidRDefault="00CF5E3D" w:rsidP="00FD4008">
      <w:pPr>
        <w:widowControl w:val="0"/>
        <w:ind w:hanging="142"/>
        <w:rPr>
          <w:rFonts w:ascii="Calibri" w:hAnsi="Calibri" w:cs="Calibri"/>
          <w:sz w:val="22"/>
          <w:szCs w:val="22"/>
        </w:rPr>
      </w:pPr>
      <w:r w:rsidRPr="00CF5E3D">
        <w:rPr>
          <w:rStyle w:val="apple-style-span"/>
          <w:rFonts w:ascii="Calibri" w:eastAsia="Verdana" w:hAnsi="Calibri" w:cs="Calibri"/>
          <w:b/>
          <w:kern w:val="2"/>
          <w:sz w:val="22"/>
          <w:szCs w:val="22"/>
          <w:lang w:bidi="hi-IN"/>
        </w:rPr>
        <w:t>7</w:t>
      </w:r>
      <w:r w:rsidR="00FD4008">
        <w:rPr>
          <w:rStyle w:val="apple-style-span"/>
          <w:rFonts w:ascii="Calibri" w:eastAsia="Verdana" w:hAnsi="Calibri" w:cs="Calibri"/>
          <w:kern w:val="2"/>
          <w:sz w:val="22"/>
          <w:szCs w:val="22"/>
          <w:lang w:bidi="hi-IN"/>
        </w:rPr>
        <w:t>.  Την Επιτροπή</w:t>
      </w:r>
      <w:r w:rsidRPr="00CF5E3D">
        <w:rPr>
          <w:rStyle w:val="apple-style-span"/>
          <w:rFonts w:ascii="Calibri" w:eastAsia="Verdana" w:hAnsi="Calibri" w:cs="Calibri"/>
          <w:kern w:val="2"/>
          <w:sz w:val="22"/>
          <w:szCs w:val="22"/>
          <w:lang w:bidi="hi-IN"/>
        </w:rPr>
        <w:t xml:space="preserve"> </w:t>
      </w:r>
      <w:r w:rsidR="00C4641B">
        <w:rPr>
          <w:rStyle w:val="apple-style-span"/>
          <w:rFonts w:ascii="Calibri" w:eastAsia="Verdana" w:hAnsi="Calibri" w:cs="Calibri"/>
          <w:kern w:val="2"/>
          <w:sz w:val="22"/>
          <w:szCs w:val="22"/>
          <w:lang w:bidi="hi-IN"/>
        </w:rPr>
        <w:t xml:space="preserve"> </w:t>
      </w:r>
      <w:r w:rsidRPr="00CF5E3D">
        <w:rPr>
          <w:rStyle w:val="apple-style-span"/>
          <w:rFonts w:ascii="Calibri" w:eastAsia="Century Gothic" w:hAnsi="Calibri" w:cs="Calibri"/>
          <w:b/>
          <w:bCs/>
          <w:kern w:val="2"/>
          <w:sz w:val="22"/>
          <w:szCs w:val="22"/>
          <w:lang w:bidi="hi-IN"/>
        </w:rPr>
        <w:t xml:space="preserve">παρακολούθησης και </w:t>
      </w:r>
      <w:r w:rsidR="00C4641B">
        <w:rPr>
          <w:rStyle w:val="apple-style-span"/>
          <w:rFonts w:ascii="Calibri" w:eastAsia="Century Gothic" w:hAnsi="Calibri" w:cs="Calibri"/>
          <w:b/>
          <w:bCs/>
          <w:kern w:val="2"/>
          <w:sz w:val="22"/>
          <w:szCs w:val="22"/>
          <w:lang w:bidi="hi-IN"/>
        </w:rPr>
        <w:t xml:space="preserve"> </w:t>
      </w:r>
      <w:r w:rsidRPr="00CF5E3D">
        <w:rPr>
          <w:rStyle w:val="apple-style-span"/>
          <w:rFonts w:ascii="Calibri" w:eastAsia="Century Gothic" w:hAnsi="Calibri" w:cs="Calibri"/>
          <w:b/>
          <w:bCs/>
          <w:sz w:val="22"/>
          <w:szCs w:val="22"/>
        </w:rPr>
        <w:t>παραλαβή</w:t>
      </w:r>
      <w:r w:rsidR="00D61426">
        <w:rPr>
          <w:rStyle w:val="apple-style-span"/>
          <w:rFonts w:ascii="Calibri" w:eastAsia="Century Gothic" w:hAnsi="Calibri" w:cs="Calibri"/>
          <w:b/>
          <w:bCs/>
          <w:sz w:val="22"/>
          <w:szCs w:val="22"/>
        </w:rPr>
        <w:t>ς</w:t>
      </w:r>
      <w:r w:rsidR="00FD4008">
        <w:rPr>
          <w:rStyle w:val="apple-style-span"/>
          <w:rFonts w:ascii="Calibri" w:eastAsia="Century Gothic" w:hAnsi="Calibri" w:cs="Calibri"/>
          <w:b/>
          <w:bCs/>
          <w:sz w:val="22"/>
          <w:szCs w:val="22"/>
        </w:rPr>
        <w:t xml:space="preserve"> </w:t>
      </w:r>
      <w:r w:rsidRPr="00CF5E3D">
        <w:rPr>
          <w:rStyle w:val="apple-style-span"/>
          <w:rFonts w:ascii="Calibri" w:eastAsia="SimSun" w:hAnsi="Calibri" w:cs="Calibri"/>
          <w:kern w:val="2"/>
          <w:sz w:val="22"/>
          <w:szCs w:val="22"/>
          <w:lang w:bidi="hi-IN"/>
        </w:rPr>
        <w:t xml:space="preserve"> </w:t>
      </w:r>
      <w:r w:rsidRPr="00FD4008">
        <w:rPr>
          <w:rStyle w:val="apple-style-span"/>
          <w:rFonts w:ascii="Calibri" w:eastAsia="SimSun" w:hAnsi="Calibri" w:cs="Calibri"/>
          <w:b/>
          <w:bCs/>
          <w:kern w:val="2"/>
          <w:sz w:val="22"/>
          <w:szCs w:val="22"/>
          <w:lang w:bidi="hi-IN"/>
        </w:rPr>
        <w:t>ειδών</w:t>
      </w:r>
      <w:r w:rsidR="00FD4008">
        <w:rPr>
          <w:rStyle w:val="apple-style-span"/>
          <w:rFonts w:ascii="Calibri" w:eastAsia="SimSun" w:hAnsi="Calibri" w:cs="Calibri"/>
          <w:b/>
          <w:bCs/>
          <w:kern w:val="2"/>
          <w:sz w:val="22"/>
          <w:szCs w:val="22"/>
          <w:lang w:bidi="hi-IN"/>
        </w:rPr>
        <w:t xml:space="preserve"> </w:t>
      </w:r>
      <w:r w:rsidR="00FD4008" w:rsidRPr="00FD4008">
        <w:rPr>
          <w:rStyle w:val="apple-style-span"/>
          <w:rFonts w:ascii="Calibri" w:eastAsia="SimSun" w:hAnsi="Calibri" w:cs="Calibri"/>
          <w:bCs/>
          <w:kern w:val="2"/>
          <w:sz w:val="22"/>
          <w:szCs w:val="22"/>
          <w:lang w:bidi="hi-IN"/>
        </w:rPr>
        <w:t>σχετικά με</w:t>
      </w:r>
      <w:r w:rsidR="00FD4008">
        <w:rPr>
          <w:rStyle w:val="apple-style-span"/>
          <w:rFonts w:ascii="Calibri" w:eastAsia="SimSun" w:hAnsi="Calibri" w:cs="Calibri"/>
          <w:b/>
          <w:bCs/>
          <w:kern w:val="2"/>
          <w:sz w:val="22"/>
          <w:szCs w:val="22"/>
          <w:lang w:bidi="hi-IN"/>
        </w:rPr>
        <w:t xml:space="preserve"> τ</w:t>
      </w:r>
      <w:r w:rsidRPr="00CF5E3D">
        <w:rPr>
          <w:rStyle w:val="apple-style-span"/>
          <w:rFonts w:ascii="Calibri" w:eastAsia="SimSun" w:hAnsi="Calibri" w:cs="Calibri"/>
          <w:bCs/>
          <w:kern w:val="2"/>
          <w:sz w:val="22"/>
          <w:szCs w:val="22"/>
          <w:lang w:bidi="hi-IN"/>
        </w:rPr>
        <w:t>ον</w:t>
      </w:r>
      <w:r w:rsidRPr="00CF5E3D">
        <w:rPr>
          <w:rStyle w:val="apple-style-span"/>
          <w:rFonts w:ascii="Calibri" w:eastAsia="SimSun" w:hAnsi="Calibri" w:cs="Calibri"/>
          <w:b/>
          <w:bCs/>
          <w:kern w:val="2"/>
          <w:sz w:val="22"/>
          <w:szCs w:val="22"/>
          <w:lang w:bidi="hi-IN"/>
        </w:rPr>
        <w:t xml:space="preserve"> </w:t>
      </w:r>
      <w:r w:rsidRPr="00CF5E3D">
        <w:rPr>
          <w:rStyle w:val="apple-style-span"/>
          <w:rFonts w:ascii="Calibri" w:eastAsia="Century Gothic" w:hAnsi="Calibri" w:cs="Calibri"/>
          <w:b/>
          <w:bCs/>
          <w:kern w:val="2"/>
          <w:sz w:val="22"/>
          <w:szCs w:val="22"/>
          <w:lang w:bidi="hi-IN"/>
        </w:rPr>
        <w:t xml:space="preserve"> </w:t>
      </w:r>
      <w:proofErr w:type="spellStart"/>
      <w:r w:rsidRPr="00CF5E3D">
        <w:rPr>
          <w:rStyle w:val="apple-style-span"/>
          <w:rFonts w:ascii="Calibri" w:eastAsia="Century Gothic" w:hAnsi="Calibri" w:cs="Calibri"/>
          <w:b/>
          <w:bCs/>
          <w:kern w:val="2"/>
          <w:sz w:val="22"/>
          <w:szCs w:val="22"/>
          <w:lang w:val="en-US" w:bidi="hi-IN"/>
        </w:rPr>
        <w:t>covid</w:t>
      </w:r>
      <w:proofErr w:type="spellEnd"/>
      <w:r w:rsidRPr="00CF5E3D">
        <w:rPr>
          <w:rStyle w:val="apple-style-span"/>
          <w:rFonts w:ascii="Calibri" w:eastAsia="Century Gothic" w:hAnsi="Calibri" w:cs="Calibri"/>
          <w:b/>
          <w:bCs/>
          <w:kern w:val="2"/>
          <w:sz w:val="22"/>
          <w:szCs w:val="22"/>
          <w:lang w:bidi="hi-IN"/>
        </w:rPr>
        <w:t>-19</w:t>
      </w:r>
      <w:r w:rsidR="00FD4008">
        <w:rPr>
          <w:rStyle w:val="apple-style-span"/>
          <w:rFonts w:ascii="Calibri" w:eastAsia="SimSun" w:hAnsi="Calibri" w:cs="Calibri"/>
          <w:kern w:val="2"/>
          <w:sz w:val="22"/>
          <w:szCs w:val="22"/>
          <w:lang w:bidi="hi-IN"/>
        </w:rPr>
        <w:t xml:space="preserve"> </w:t>
      </w:r>
      <w:r w:rsidRPr="00CF5E3D">
        <w:rPr>
          <w:rFonts w:ascii="Calibri" w:hAnsi="Calibri" w:cs="Calibri"/>
          <w:sz w:val="22"/>
          <w:szCs w:val="22"/>
        </w:rPr>
        <w:t xml:space="preserve"> αποτελούμενη από τα παρακάτω μέλη:</w:t>
      </w:r>
    </w:p>
    <w:tbl>
      <w:tblPr>
        <w:tblW w:w="9691" w:type="dxa"/>
        <w:tblInd w:w="30" w:type="dxa"/>
        <w:tblCellMar>
          <w:left w:w="83" w:type="dxa"/>
        </w:tblCellMar>
        <w:tblLook w:val="0000"/>
      </w:tblPr>
      <w:tblGrid>
        <w:gridCol w:w="853"/>
        <w:gridCol w:w="3061"/>
        <w:gridCol w:w="3117"/>
        <w:gridCol w:w="2660"/>
      </w:tblGrid>
      <w:tr w:rsidR="00CF5E3D" w:rsidRPr="00CF5E3D" w:rsidTr="00CF5E3D">
        <w:tc>
          <w:tcPr>
            <w:tcW w:w="9691"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sz w:val="22"/>
                <w:szCs w:val="22"/>
              </w:rPr>
              <w:t>Α/Α</w:t>
            </w:r>
          </w:p>
        </w:tc>
        <w:tc>
          <w:tcPr>
            <w:tcW w:w="306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17"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ΠΟΥΛΟΥ</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ΜΑΡΙΑ</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ΓΚΙΚΟΠΟΥΛΟΣ</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ΛΟΥΚΑΣ</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ΚΑΡΑΛΑ</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ΑΡΓΥΡΩ</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9691"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color w:val="00000A"/>
                <w:sz w:val="22"/>
                <w:szCs w:val="22"/>
              </w:rPr>
              <w:t>Α/Α</w:t>
            </w:r>
          </w:p>
        </w:tc>
        <w:tc>
          <w:tcPr>
            <w:tcW w:w="3061"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17"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222"/>
        </w:trPr>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 xml:space="preserve">ΣΑΙΠΑ </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 xml:space="preserve">ΑΙΚΑΤΕΡΙΝΗ </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CF5E3D">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 xml:space="preserve">ΠΑΠΑΚΩΝΣΤΑΝΤΙΝΟΥ </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lang w:val="en-US"/>
              </w:rPr>
            </w:pPr>
            <w:r w:rsidRPr="00CF5E3D">
              <w:rPr>
                <w:rFonts w:ascii="Calibri" w:hAnsi="Calibri" w:cs="Calibri"/>
                <w:sz w:val="22"/>
                <w:szCs w:val="22"/>
              </w:rPr>
              <w:t>ΙΩΑΝΝΑ</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CF5E3D">
        <w:trPr>
          <w:trHeight w:val="189"/>
        </w:trPr>
        <w:tc>
          <w:tcPr>
            <w:tcW w:w="853"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lastRenderedPageBreak/>
              <w:t>3</w:t>
            </w:r>
          </w:p>
        </w:tc>
        <w:tc>
          <w:tcPr>
            <w:tcW w:w="3061"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ΚΑΤΣΑΡΕΛΗΣ</w:t>
            </w:r>
          </w:p>
        </w:tc>
        <w:tc>
          <w:tcPr>
            <w:tcW w:w="3117"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ΠΑΝΑΓΙΩΤΗΣ</w:t>
            </w:r>
          </w:p>
        </w:tc>
        <w:tc>
          <w:tcPr>
            <w:tcW w:w="266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widowControl w:val="0"/>
        <w:rPr>
          <w:rFonts w:ascii="Calibri" w:hAnsi="Calibri" w:cs="Calibri"/>
          <w:b/>
          <w:sz w:val="22"/>
          <w:szCs w:val="22"/>
        </w:rPr>
      </w:pPr>
    </w:p>
    <w:p w:rsidR="0036333A" w:rsidRDefault="0036333A" w:rsidP="005704C5">
      <w:pPr>
        <w:widowControl w:val="0"/>
        <w:jc w:val="both"/>
        <w:rPr>
          <w:rFonts w:ascii="Arial" w:eastAsia="Verdana" w:hAnsi="Arial" w:cs="Arial"/>
          <w:b/>
          <w:bCs/>
          <w:kern w:val="2"/>
          <w:sz w:val="22"/>
          <w:szCs w:val="22"/>
          <w:highlight w:val="white"/>
          <w:lang w:bidi="hi-IN"/>
        </w:rPr>
      </w:pPr>
    </w:p>
    <w:p w:rsidR="00C94B27" w:rsidRPr="005704C5" w:rsidRDefault="00CF5E3D" w:rsidP="005704C5">
      <w:pPr>
        <w:widowControl w:val="0"/>
        <w:jc w:val="both"/>
        <w:rPr>
          <w:rStyle w:val="apple-style-span"/>
          <w:rFonts w:ascii="Arial" w:eastAsia="Century Gothic" w:hAnsi="Arial" w:cs="Arial"/>
          <w:b/>
          <w:bCs/>
          <w:spacing w:val="-3"/>
          <w:kern w:val="1"/>
          <w:sz w:val="22"/>
          <w:szCs w:val="22"/>
          <w:shd w:val="clear" w:color="auto" w:fill="FFFFFF"/>
        </w:rPr>
      </w:pPr>
      <w:r w:rsidRPr="005704C5">
        <w:rPr>
          <w:rFonts w:ascii="Arial" w:eastAsia="Verdana" w:hAnsi="Arial" w:cs="Arial"/>
          <w:b/>
          <w:bCs/>
          <w:kern w:val="2"/>
          <w:sz w:val="22"/>
          <w:szCs w:val="22"/>
          <w:highlight w:val="white"/>
          <w:lang w:bidi="hi-IN"/>
        </w:rPr>
        <w:t>Β)</w:t>
      </w:r>
      <w:r w:rsidR="003C4204" w:rsidRPr="005704C5">
        <w:rPr>
          <w:rFonts w:ascii="Arial" w:eastAsia="Verdana" w:hAnsi="Arial" w:cs="Arial"/>
          <w:kern w:val="2"/>
          <w:sz w:val="22"/>
          <w:szCs w:val="22"/>
          <w:highlight w:val="white"/>
          <w:lang w:bidi="hi-IN"/>
        </w:rPr>
        <w:t xml:space="preserve">  </w:t>
      </w:r>
      <w:r w:rsidR="001C3CE2" w:rsidRPr="005704C5">
        <w:rPr>
          <w:rFonts w:ascii="Arial" w:eastAsia="Verdana" w:hAnsi="Arial" w:cs="Arial"/>
          <w:kern w:val="2"/>
          <w:sz w:val="22"/>
          <w:szCs w:val="22"/>
          <w:highlight w:val="white"/>
          <w:u w:val="single"/>
          <w:lang w:bidi="hi-IN"/>
        </w:rPr>
        <w:t>Συγκροτεί</w:t>
      </w:r>
      <w:r w:rsidR="001C3CE2" w:rsidRPr="005704C5">
        <w:rPr>
          <w:rFonts w:ascii="Arial" w:eastAsia="Verdana" w:hAnsi="Arial" w:cs="Arial"/>
          <w:kern w:val="2"/>
          <w:sz w:val="22"/>
          <w:szCs w:val="22"/>
          <w:highlight w:val="white"/>
          <w:lang w:bidi="hi-IN"/>
        </w:rPr>
        <w:t xml:space="preserve"> για το έτος 2021 τις παρακάτω ανά Υπηρεσία </w:t>
      </w:r>
      <w:r w:rsidR="001C3CE2" w:rsidRPr="005704C5">
        <w:rPr>
          <w:rFonts w:ascii="Arial" w:eastAsia="Verdana" w:hAnsi="Arial" w:cs="Arial"/>
          <w:kern w:val="2"/>
          <w:sz w:val="22"/>
          <w:szCs w:val="22"/>
          <w:highlight w:val="white"/>
          <w:u w:val="single"/>
          <w:lang w:bidi="hi-IN"/>
        </w:rPr>
        <w:t xml:space="preserve">Επιτροπές </w:t>
      </w:r>
      <w:r w:rsidR="001C3CE2" w:rsidRPr="005704C5">
        <w:rPr>
          <w:rFonts w:ascii="Arial" w:hAnsi="Arial" w:cs="Arial"/>
          <w:sz w:val="22"/>
          <w:szCs w:val="22"/>
          <w:u w:val="single"/>
        </w:rPr>
        <w:t xml:space="preserve">Παραλαβής  Αντικειμένου </w:t>
      </w:r>
      <w:r w:rsidRPr="005704C5">
        <w:rPr>
          <w:rFonts w:ascii="Arial" w:hAnsi="Arial" w:cs="Arial"/>
          <w:bCs/>
          <w:color w:val="000000"/>
          <w:sz w:val="22"/>
          <w:szCs w:val="22"/>
          <w:highlight w:val="white"/>
          <w:u w:val="single"/>
        </w:rPr>
        <w:t>Γενικών  Υπηρεσιών</w:t>
      </w:r>
      <w:r w:rsidR="00C94B27" w:rsidRPr="005704C5">
        <w:rPr>
          <w:rFonts w:ascii="Arial" w:hAnsi="Arial" w:cs="Arial"/>
          <w:sz w:val="22"/>
          <w:szCs w:val="22"/>
        </w:rPr>
        <w:t xml:space="preserve"> σύμφωνα με το  άρθρο 221 του Ν. </w:t>
      </w:r>
      <w:r w:rsidRPr="005704C5">
        <w:rPr>
          <w:rStyle w:val="apple-style-span"/>
          <w:rFonts w:ascii="Arial" w:eastAsia="SimSun" w:hAnsi="Arial" w:cs="Arial"/>
          <w:kern w:val="2"/>
          <w:sz w:val="22"/>
          <w:szCs w:val="22"/>
          <w:lang w:bidi="hi-IN"/>
        </w:rPr>
        <w:t>του άρθρου 221 του Ν.4412/2016</w:t>
      </w:r>
      <w:r w:rsidR="005704C5" w:rsidRPr="005704C5">
        <w:rPr>
          <w:rStyle w:val="apple-style-span"/>
          <w:rFonts w:ascii="Arial" w:eastAsia="SimSun" w:hAnsi="Arial" w:cs="Arial"/>
          <w:kern w:val="2"/>
          <w:sz w:val="22"/>
          <w:szCs w:val="22"/>
          <w:lang w:bidi="hi-IN"/>
        </w:rPr>
        <w:t xml:space="preserve">: </w:t>
      </w:r>
    </w:p>
    <w:p w:rsidR="00D61426" w:rsidRDefault="00D61426" w:rsidP="00CF5E3D">
      <w:pPr>
        <w:widowControl w:val="0"/>
        <w:jc w:val="both"/>
        <w:rPr>
          <w:rFonts w:ascii="Arial" w:hAnsi="Arial" w:cs="Arial"/>
          <w:b/>
          <w:bCs/>
          <w:sz w:val="22"/>
          <w:szCs w:val="22"/>
        </w:rPr>
      </w:pPr>
    </w:p>
    <w:p w:rsidR="00CF5E3D" w:rsidRPr="0046278C" w:rsidRDefault="00CF5E3D" w:rsidP="00CF5E3D">
      <w:pPr>
        <w:widowControl w:val="0"/>
        <w:jc w:val="both"/>
        <w:rPr>
          <w:rStyle w:val="apple-style-span"/>
          <w:rFonts w:ascii="Arial" w:eastAsia="Verdana" w:hAnsi="Arial" w:cs="Arial"/>
          <w:color w:val="000000"/>
          <w:sz w:val="22"/>
          <w:szCs w:val="22"/>
        </w:rPr>
      </w:pPr>
      <w:r w:rsidRPr="0046278C">
        <w:rPr>
          <w:rFonts w:ascii="Arial" w:hAnsi="Arial" w:cs="Arial"/>
          <w:b/>
          <w:bCs/>
          <w:sz w:val="22"/>
          <w:szCs w:val="22"/>
        </w:rPr>
        <w:t xml:space="preserve">1. </w:t>
      </w:r>
      <w:r w:rsidRPr="0046278C">
        <w:rPr>
          <w:rFonts w:ascii="Arial" w:hAnsi="Arial" w:cs="Arial"/>
          <w:sz w:val="22"/>
          <w:szCs w:val="22"/>
        </w:rPr>
        <w:t xml:space="preserve">Της  </w:t>
      </w:r>
      <w:r w:rsidRPr="0046278C">
        <w:rPr>
          <w:rFonts w:ascii="Arial" w:hAnsi="Arial" w:cs="Arial"/>
          <w:b/>
          <w:bCs/>
          <w:sz w:val="22"/>
          <w:szCs w:val="22"/>
        </w:rPr>
        <w:t>Δ/</w:t>
      </w:r>
      <w:proofErr w:type="spellStart"/>
      <w:r w:rsidRPr="0046278C">
        <w:rPr>
          <w:rFonts w:ascii="Arial" w:hAnsi="Arial" w:cs="Arial"/>
          <w:b/>
          <w:bCs/>
          <w:sz w:val="22"/>
          <w:szCs w:val="22"/>
        </w:rPr>
        <w:t>νσης</w:t>
      </w:r>
      <w:proofErr w:type="spellEnd"/>
      <w:r w:rsidRPr="0046278C">
        <w:rPr>
          <w:rFonts w:ascii="Arial" w:hAnsi="Arial" w:cs="Arial"/>
          <w:b/>
          <w:bCs/>
          <w:sz w:val="22"/>
          <w:szCs w:val="22"/>
        </w:rPr>
        <w:t xml:space="preserve">  Διοικητικών  Υπηρεσιών </w:t>
      </w:r>
      <w:r w:rsidRPr="0046278C">
        <w:rPr>
          <w:rFonts w:ascii="Arial" w:hAnsi="Arial" w:cs="Arial"/>
          <w:b/>
          <w:sz w:val="22"/>
          <w:szCs w:val="22"/>
        </w:rPr>
        <w:t>&amp;</w:t>
      </w:r>
      <w:r w:rsidRPr="0046278C">
        <w:rPr>
          <w:rFonts w:ascii="Arial" w:hAnsi="Arial" w:cs="Arial"/>
          <w:sz w:val="22"/>
          <w:szCs w:val="22"/>
        </w:rPr>
        <w:t xml:space="preserve">  </w:t>
      </w:r>
      <w:r w:rsidRPr="0046278C">
        <w:rPr>
          <w:rFonts w:ascii="Arial" w:hAnsi="Arial" w:cs="Arial"/>
          <w:b/>
          <w:sz w:val="22"/>
          <w:szCs w:val="22"/>
        </w:rPr>
        <w:t>της</w:t>
      </w:r>
      <w:r w:rsidRPr="0046278C">
        <w:rPr>
          <w:rFonts w:ascii="Arial" w:hAnsi="Arial" w:cs="Arial"/>
          <w:b/>
          <w:bCs/>
          <w:sz w:val="22"/>
          <w:szCs w:val="22"/>
        </w:rPr>
        <w:t xml:space="preserve">  Δ/</w:t>
      </w:r>
      <w:proofErr w:type="spellStart"/>
      <w:r w:rsidRPr="0046278C">
        <w:rPr>
          <w:rFonts w:ascii="Arial" w:hAnsi="Arial" w:cs="Arial"/>
          <w:b/>
          <w:bCs/>
          <w:sz w:val="22"/>
          <w:szCs w:val="22"/>
        </w:rPr>
        <w:t>νσης</w:t>
      </w:r>
      <w:proofErr w:type="spellEnd"/>
      <w:r w:rsidRPr="0046278C">
        <w:rPr>
          <w:rFonts w:ascii="Arial" w:hAnsi="Arial" w:cs="Arial"/>
          <w:b/>
          <w:bCs/>
          <w:sz w:val="22"/>
          <w:szCs w:val="22"/>
        </w:rPr>
        <w:t xml:space="preserve">   Οικονομικών Υπηρεσιών</w:t>
      </w:r>
      <w:r w:rsidRPr="0046278C">
        <w:rPr>
          <w:rFonts w:ascii="Arial" w:hAnsi="Arial" w:cs="Arial"/>
          <w:sz w:val="22"/>
          <w:szCs w:val="22"/>
        </w:rPr>
        <w:t xml:space="preserve"> </w:t>
      </w:r>
    </w:p>
    <w:p w:rsidR="00CF5E3D" w:rsidRPr="0046278C" w:rsidRDefault="00CF5E3D" w:rsidP="002434CE">
      <w:pPr>
        <w:widowControl w:val="0"/>
        <w:jc w:val="both"/>
        <w:rPr>
          <w:rStyle w:val="apple-style-span"/>
          <w:rFonts w:ascii="Arial" w:hAnsi="Arial" w:cs="Arial"/>
          <w:sz w:val="22"/>
          <w:szCs w:val="22"/>
        </w:rPr>
      </w:pPr>
      <w:r w:rsidRPr="0046278C">
        <w:rPr>
          <w:rStyle w:val="apple-style-span"/>
          <w:rFonts w:ascii="Arial" w:eastAsia="Verdana" w:hAnsi="Arial" w:cs="Arial"/>
          <w:color w:val="000000"/>
          <w:sz w:val="22"/>
          <w:szCs w:val="22"/>
        </w:rPr>
        <w:t>αποτελούμενη από τα παρακάτω μέλη:</w:t>
      </w:r>
    </w:p>
    <w:tbl>
      <w:tblPr>
        <w:tblW w:w="9677" w:type="dxa"/>
        <w:tblInd w:w="45" w:type="dxa"/>
        <w:tblCellMar>
          <w:left w:w="83" w:type="dxa"/>
        </w:tblCellMar>
        <w:tblLook w:val="0000"/>
      </w:tblPr>
      <w:tblGrid>
        <w:gridCol w:w="836"/>
        <w:gridCol w:w="3050"/>
        <w:gridCol w:w="3147"/>
        <w:gridCol w:w="2644"/>
      </w:tblGrid>
      <w:tr w:rsidR="00CF5E3D" w:rsidRPr="00CF5E3D" w:rsidTr="00CF5E3D">
        <w:tc>
          <w:tcPr>
            <w:tcW w:w="9677"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CF5E3D">
        <w:tc>
          <w:tcPr>
            <w:tcW w:w="79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color w:val="00000A"/>
                <w:sz w:val="22"/>
                <w:szCs w:val="22"/>
              </w:rPr>
              <w:t>Α/Α</w:t>
            </w:r>
          </w:p>
        </w:tc>
        <w:tc>
          <w:tcPr>
            <w:tcW w:w="306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65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c>
          <w:tcPr>
            <w:tcW w:w="79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1</w:t>
            </w:r>
          </w:p>
        </w:tc>
        <w:tc>
          <w:tcPr>
            <w:tcW w:w="306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ΔΗΜΑΚΟΠΟΥΛΟΥ</w:t>
            </w:r>
          </w:p>
        </w:tc>
        <w:tc>
          <w:tcPr>
            <w:tcW w:w="31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ΜΑΡΙΑ-ΑΝΝΑ</w:t>
            </w:r>
          </w:p>
        </w:tc>
        <w:tc>
          <w:tcPr>
            <w:tcW w:w="265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CF5E3D">
        <w:tc>
          <w:tcPr>
            <w:tcW w:w="79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2</w:t>
            </w:r>
          </w:p>
        </w:tc>
        <w:tc>
          <w:tcPr>
            <w:tcW w:w="306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sz w:val="22"/>
                <w:szCs w:val="22"/>
              </w:rPr>
              <w:t>ΤΣΑΜΠΗ</w:t>
            </w:r>
          </w:p>
        </w:tc>
        <w:tc>
          <w:tcPr>
            <w:tcW w:w="31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sz w:val="22"/>
                <w:szCs w:val="22"/>
              </w:rPr>
              <w:t>ΕΥΑΓΓΕΛΙΑ</w:t>
            </w:r>
          </w:p>
        </w:tc>
        <w:tc>
          <w:tcPr>
            <w:tcW w:w="265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79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3</w:t>
            </w:r>
          </w:p>
        </w:tc>
        <w:tc>
          <w:tcPr>
            <w:tcW w:w="306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ΦΛΩΚΑΤΟΥΛΑΣ</w:t>
            </w:r>
          </w:p>
        </w:tc>
        <w:tc>
          <w:tcPr>
            <w:tcW w:w="3164"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ΛΟΥΚΑΣ</w:t>
            </w:r>
          </w:p>
        </w:tc>
        <w:tc>
          <w:tcPr>
            <w:tcW w:w="265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9677"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CF5E3D">
        <w:tc>
          <w:tcPr>
            <w:tcW w:w="79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color w:val="00000A"/>
                <w:sz w:val="22"/>
                <w:szCs w:val="22"/>
              </w:rPr>
              <w:t>Α/Α</w:t>
            </w:r>
          </w:p>
        </w:tc>
        <w:tc>
          <w:tcPr>
            <w:tcW w:w="306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65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213"/>
        </w:trPr>
        <w:tc>
          <w:tcPr>
            <w:tcW w:w="79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1</w:t>
            </w:r>
          </w:p>
        </w:tc>
        <w:tc>
          <w:tcPr>
            <w:tcW w:w="306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sz w:val="22"/>
                <w:szCs w:val="22"/>
              </w:rPr>
              <w:t>ΒΑΡΕΛΑΣ</w:t>
            </w:r>
          </w:p>
        </w:tc>
        <w:tc>
          <w:tcPr>
            <w:tcW w:w="31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ΓΕΩΡΓΙΟΣ</w:t>
            </w:r>
          </w:p>
        </w:tc>
        <w:tc>
          <w:tcPr>
            <w:tcW w:w="265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CF5E3D">
        <w:tc>
          <w:tcPr>
            <w:tcW w:w="79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2</w:t>
            </w:r>
          </w:p>
        </w:tc>
        <w:tc>
          <w:tcPr>
            <w:tcW w:w="306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sz w:val="22"/>
                <w:szCs w:val="22"/>
              </w:rPr>
              <w:t xml:space="preserve">ΣΑΙΠΑ </w:t>
            </w:r>
          </w:p>
        </w:tc>
        <w:tc>
          <w:tcPr>
            <w:tcW w:w="316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ΑΙΚΑΤΕΡΙΝΗ</w:t>
            </w:r>
          </w:p>
        </w:tc>
        <w:tc>
          <w:tcPr>
            <w:tcW w:w="265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CF5E3D">
        <w:trPr>
          <w:trHeight w:val="189"/>
        </w:trPr>
        <w:tc>
          <w:tcPr>
            <w:tcW w:w="79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3</w:t>
            </w:r>
          </w:p>
        </w:tc>
        <w:tc>
          <w:tcPr>
            <w:tcW w:w="306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ΠΑΝΑΓΗ</w:t>
            </w:r>
          </w:p>
        </w:tc>
        <w:tc>
          <w:tcPr>
            <w:tcW w:w="3164"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sz w:val="22"/>
                <w:szCs w:val="22"/>
              </w:rPr>
              <w:t>ΠΑΝΑΓΙΩΤΑ</w:t>
            </w:r>
          </w:p>
        </w:tc>
        <w:tc>
          <w:tcPr>
            <w:tcW w:w="265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spacing w:line="360" w:lineRule="auto"/>
        <w:jc w:val="both"/>
        <w:rPr>
          <w:rFonts w:ascii="Calibri" w:hAnsi="Calibri" w:cs="Calibri"/>
          <w:b/>
          <w:sz w:val="22"/>
          <w:szCs w:val="22"/>
        </w:rPr>
      </w:pPr>
    </w:p>
    <w:p w:rsidR="00D61426" w:rsidRDefault="00D61426" w:rsidP="00CF5E3D">
      <w:pPr>
        <w:spacing w:line="240" w:lineRule="atLeast"/>
        <w:jc w:val="both"/>
        <w:rPr>
          <w:rFonts w:ascii="Arial" w:hAnsi="Arial" w:cs="Arial"/>
          <w:b/>
          <w:sz w:val="22"/>
          <w:szCs w:val="22"/>
        </w:rPr>
      </w:pPr>
    </w:p>
    <w:p w:rsidR="00CF5E3D" w:rsidRPr="0046278C" w:rsidRDefault="00CF5E3D" w:rsidP="00CF5E3D">
      <w:pPr>
        <w:spacing w:line="240" w:lineRule="atLeast"/>
        <w:jc w:val="both"/>
        <w:rPr>
          <w:rFonts w:ascii="Arial" w:hAnsi="Arial" w:cs="Arial"/>
          <w:sz w:val="22"/>
          <w:szCs w:val="22"/>
        </w:rPr>
      </w:pPr>
      <w:r w:rsidRPr="0046278C">
        <w:rPr>
          <w:rFonts w:ascii="Arial" w:hAnsi="Arial" w:cs="Arial"/>
          <w:b/>
          <w:sz w:val="22"/>
          <w:szCs w:val="22"/>
        </w:rPr>
        <w:t xml:space="preserve">2. </w:t>
      </w:r>
      <w:r w:rsidRPr="0046278C">
        <w:rPr>
          <w:rFonts w:ascii="Arial" w:hAnsi="Arial" w:cs="Arial"/>
          <w:sz w:val="22"/>
          <w:szCs w:val="22"/>
        </w:rPr>
        <w:t xml:space="preserve">Της </w:t>
      </w:r>
      <w:r w:rsidRPr="0046278C">
        <w:rPr>
          <w:rFonts w:ascii="Arial" w:hAnsi="Arial" w:cs="Arial"/>
          <w:b/>
          <w:bCs/>
          <w:sz w:val="22"/>
          <w:szCs w:val="22"/>
        </w:rPr>
        <w:t>Δ/</w:t>
      </w:r>
      <w:proofErr w:type="spellStart"/>
      <w:r w:rsidRPr="0046278C">
        <w:rPr>
          <w:rFonts w:ascii="Arial" w:hAnsi="Arial" w:cs="Arial"/>
          <w:b/>
          <w:bCs/>
          <w:sz w:val="22"/>
          <w:szCs w:val="22"/>
        </w:rPr>
        <w:t>νσης</w:t>
      </w:r>
      <w:proofErr w:type="spellEnd"/>
      <w:r w:rsidRPr="0046278C">
        <w:rPr>
          <w:rFonts w:ascii="Arial" w:hAnsi="Arial" w:cs="Arial"/>
          <w:b/>
          <w:bCs/>
          <w:sz w:val="22"/>
          <w:szCs w:val="22"/>
        </w:rPr>
        <w:t xml:space="preserve"> Τεχνικών Υπηρεσιών</w:t>
      </w:r>
      <w:r w:rsidRPr="0046278C">
        <w:rPr>
          <w:rFonts w:ascii="Arial" w:hAnsi="Arial" w:cs="Arial"/>
          <w:sz w:val="22"/>
          <w:szCs w:val="22"/>
        </w:rPr>
        <w:t xml:space="preserve"> &amp; της </w:t>
      </w:r>
      <w:r w:rsidRPr="0046278C">
        <w:rPr>
          <w:rFonts w:ascii="Arial" w:hAnsi="Arial" w:cs="Arial"/>
          <w:b/>
          <w:bCs/>
          <w:sz w:val="22"/>
          <w:szCs w:val="22"/>
        </w:rPr>
        <w:t>Δ/</w:t>
      </w:r>
      <w:proofErr w:type="spellStart"/>
      <w:r w:rsidRPr="0046278C">
        <w:rPr>
          <w:rFonts w:ascii="Arial" w:hAnsi="Arial" w:cs="Arial"/>
          <w:b/>
          <w:bCs/>
          <w:sz w:val="22"/>
          <w:szCs w:val="22"/>
        </w:rPr>
        <w:t>νσης</w:t>
      </w:r>
      <w:proofErr w:type="spellEnd"/>
      <w:r w:rsidRPr="0046278C">
        <w:rPr>
          <w:rFonts w:ascii="Arial" w:hAnsi="Arial" w:cs="Arial"/>
          <w:b/>
          <w:bCs/>
          <w:sz w:val="22"/>
          <w:szCs w:val="22"/>
        </w:rPr>
        <w:t xml:space="preserve">  </w:t>
      </w:r>
      <w:r w:rsidRPr="0046278C">
        <w:rPr>
          <w:rFonts w:ascii="Arial" w:hAnsi="Arial" w:cs="Arial"/>
          <w:b/>
          <w:bCs/>
          <w:color w:val="000000"/>
          <w:sz w:val="22"/>
          <w:szCs w:val="22"/>
        </w:rPr>
        <w:t>Περιβάλλοντος, Καθαριότητας &amp; Πρασίνου,</w:t>
      </w:r>
      <w:r w:rsidRPr="0046278C">
        <w:rPr>
          <w:rFonts w:ascii="Arial" w:hAnsi="Arial" w:cs="Arial"/>
          <w:sz w:val="22"/>
          <w:szCs w:val="22"/>
        </w:rPr>
        <w:t xml:space="preserve"> αποτελούμενη από τα παρακάτω μέλη:</w:t>
      </w:r>
    </w:p>
    <w:tbl>
      <w:tblPr>
        <w:tblW w:w="9755" w:type="dxa"/>
        <w:tblInd w:w="83" w:type="dxa"/>
        <w:tblCellMar>
          <w:left w:w="83" w:type="dxa"/>
        </w:tblCellMar>
        <w:tblLook w:val="0000"/>
      </w:tblPr>
      <w:tblGrid>
        <w:gridCol w:w="836"/>
        <w:gridCol w:w="3021"/>
        <w:gridCol w:w="3144"/>
        <w:gridCol w:w="2754"/>
      </w:tblGrid>
      <w:tr w:rsidR="00CF5E3D" w:rsidRPr="00CF5E3D" w:rsidTr="00CF5E3D">
        <w:tc>
          <w:tcPr>
            <w:tcW w:w="9755"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CF5E3D">
        <w:trPr>
          <w:trHeight w:val="360"/>
        </w:trPr>
        <w:tc>
          <w:tcPr>
            <w:tcW w:w="76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sz w:val="22"/>
                <w:szCs w:val="22"/>
              </w:rPr>
              <w:t>Α/Α</w:t>
            </w:r>
          </w:p>
        </w:tc>
        <w:tc>
          <w:tcPr>
            <w:tcW w:w="304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6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77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235"/>
        </w:trPr>
        <w:tc>
          <w:tcPr>
            <w:tcW w:w="76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4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ΠΕΛΕΚΗΣ</w:t>
            </w:r>
          </w:p>
        </w:tc>
        <w:tc>
          <w:tcPr>
            <w:tcW w:w="316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ΗΛΙΑΣ</w:t>
            </w:r>
          </w:p>
        </w:tc>
        <w:tc>
          <w:tcPr>
            <w:tcW w:w="277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CF5E3D">
        <w:trPr>
          <w:trHeight w:val="266"/>
        </w:trPr>
        <w:tc>
          <w:tcPr>
            <w:tcW w:w="76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4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ΚΑΛΠΟΥΖΟΥ</w:t>
            </w:r>
          </w:p>
        </w:tc>
        <w:tc>
          <w:tcPr>
            <w:tcW w:w="316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ΕΛΕΝΗ</w:t>
            </w:r>
          </w:p>
        </w:tc>
        <w:tc>
          <w:tcPr>
            <w:tcW w:w="277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76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4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 xml:space="preserve">ΜΙΧΑΛΗΣ </w:t>
            </w:r>
          </w:p>
        </w:tc>
        <w:tc>
          <w:tcPr>
            <w:tcW w:w="316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ΚΩΝΣΤΑΝΤΙΝΟΣ</w:t>
            </w:r>
          </w:p>
        </w:tc>
        <w:tc>
          <w:tcPr>
            <w:tcW w:w="277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9755"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CF5E3D">
        <w:tc>
          <w:tcPr>
            <w:tcW w:w="76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color w:val="00000A"/>
                <w:sz w:val="22"/>
                <w:szCs w:val="22"/>
              </w:rPr>
              <w:t>Α/Α</w:t>
            </w:r>
          </w:p>
        </w:tc>
        <w:tc>
          <w:tcPr>
            <w:tcW w:w="304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6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77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226"/>
        </w:trPr>
        <w:tc>
          <w:tcPr>
            <w:tcW w:w="76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4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ΛΟΓΑΡΑ</w:t>
            </w:r>
          </w:p>
        </w:tc>
        <w:tc>
          <w:tcPr>
            <w:tcW w:w="316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ΣΤΑΥΡΟΥΛΑ</w:t>
            </w:r>
          </w:p>
        </w:tc>
        <w:tc>
          <w:tcPr>
            <w:tcW w:w="277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CF5E3D">
        <w:tc>
          <w:tcPr>
            <w:tcW w:w="76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4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 xml:space="preserve">ΣΤΑΜΟΥ </w:t>
            </w:r>
          </w:p>
        </w:tc>
        <w:tc>
          <w:tcPr>
            <w:tcW w:w="316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snapToGrid w:val="0"/>
              <w:jc w:val="center"/>
              <w:rPr>
                <w:rFonts w:ascii="Calibri" w:hAnsi="Calibri" w:cs="Calibri"/>
                <w:sz w:val="22"/>
                <w:szCs w:val="22"/>
              </w:rPr>
            </w:pPr>
            <w:r w:rsidRPr="00CF5E3D">
              <w:rPr>
                <w:rFonts w:ascii="Calibri" w:hAnsi="Calibri" w:cs="Calibri"/>
                <w:color w:val="00000A"/>
                <w:sz w:val="22"/>
                <w:szCs w:val="22"/>
              </w:rPr>
              <w:t>ΧΡΗΣΤΟΣ</w:t>
            </w:r>
          </w:p>
        </w:tc>
        <w:tc>
          <w:tcPr>
            <w:tcW w:w="277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CF5E3D">
        <w:trPr>
          <w:trHeight w:val="235"/>
        </w:trPr>
        <w:tc>
          <w:tcPr>
            <w:tcW w:w="76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4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color w:val="00000A"/>
                <w:sz w:val="22"/>
                <w:szCs w:val="22"/>
              </w:rPr>
              <w:t xml:space="preserve">ΣΑΝΙΔΑΣ </w:t>
            </w:r>
          </w:p>
        </w:tc>
        <w:tc>
          <w:tcPr>
            <w:tcW w:w="316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snapToGrid w:val="0"/>
              <w:jc w:val="center"/>
              <w:rPr>
                <w:rFonts w:ascii="Calibri" w:hAnsi="Calibri" w:cs="Calibri"/>
                <w:sz w:val="22"/>
                <w:szCs w:val="22"/>
              </w:rPr>
            </w:pPr>
            <w:r w:rsidRPr="00CF5E3D">
              <w:rPr>
                <w:rFonts w:ascii="Calibri" w:hAnsi="Calibri" w:cs="Calibri"/>
                <w:color w:val="00000A"/>
                <w:sz w:val="22"/>
                <w:szCs w:val="22"/>
              </w:rPr>
              <w:t>ΧΑΡΑΛΑΜΠΟΣ</w:t>
            </w:r>
          </w:p>
        </w:tc>
        <w:tc>
          <w:tcPr>
            <w:tcW w:w="2776"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spacing w:line="360" w:lineRule="auto"/>
        <w:jc w:val="both"/>
        <w:rPr>
          <w:rFonts w:ascii="Calibri" w:hAnsi="Calibri" w:cs="Calibri"/>
          <w:b/>
          <w:sz w:val="22"/>
          <w:szCs w:val="22"/>
        </w:rPr>
      </w:pPr>
    </w:p>
    <w:p w:rsidR="00D61426" w:rsidRDefault="00D61426" w:rsidP="0046278C">
      <w:pPr>
        <w:jc w:val="both"/>
        <w:rPr>
          <w:rFonts w:ascii="Arial" w:hAnsi="Arial" w:cs="Arial"/>
          <w:b/>
          <w:sz w:val="22"/>
          <w:szCs w:val="22"/>
        </w:rPr>
      </w:pPr>
    </w:p>
    <w:p w:rsidR="00CF5E3D" w:rsidRPr="0046278C" w:rsidRDefault="00CF5E3D" w:rsidP="0046278C">
      <w:pPr>
        <w:jc w:val="both"/>
        <w:rPr>
          <w:rFonts w:ascii="Arial" w:hAnsi="Arial" w:cs="Arial"/>
          <w:sz w:val="22"/>
          <w:szCs w:val="22"/>
        </w:rPr>
      </w:pPr>
      <w:r w:rsidRPr="0046278C">
        <w:rPr>
          <w:rFonts w:ascii="Arial" w:hAnsi="Arial" w:cs="Arial"/>
          <w:b/>
          <w:sz w:val="22"/>
          <w:szCs w:val="22"/>
        </w:rPr>
        <w:t xml:space="preserve">3.  </w:t>
      </w:r>
      <w:r w:rsidRPr="0046278C">
        <w:rPr>
          <w:rFonts w:ascii="Arial" w:hAnsi="Arial" w:cs="Arial"/>
          <w:sz w:val="22"/>
          <w:szCs w:val="22"/>
        </w:rPr>
        <w:t xml:space="preserve">Της </w:t>
      </w:r>
      <w:r w:rsidRPr="0046278C">
        <w:rPr>
          <w:rFonts w:ascii="Arial" w:hAnsi="Arial" w:cs="Arial"/>
          <w:b/>
          <w:bCs/>
          <w:sz w:val="22"/>
          <w:szCs w:val="22"/>
        </w:rPr>
        <w:t>Δ/</w:t>
      </w:r>
      <w:proofErr w:type="spellStart"/>
      <w:r w:rsidRPr="0046278C">
        <w:rPr>
          <w:rFonts w:ascii="Arial" w:hAnsi="Arial" w:cs="Arial"/>
          <w:b/>
          <w:bCs/>
          <w:sz w:val="22"/>
          <w:szCs w:val="22"/>
        </w:rPr>
        <w:t>νσης</w:t>
      </w:r>
      <w:proofErr w:type="spellEnd"/>
      <w:r w:rsidRPr="0046278C">
        <w:rPr>
          <w:rFonts w:ascii="Arial" w:hAnsi="Arial" w:cs="Arial"/>
          <w:b/>
          <w:bCs/>
          <w:sz w:val="22"/>
          <w:szCs w:val="22"/>
        </w:rPr>
        <w:t xml:space="preserve">  </w:t>
      </w:r>
      <w:r w:rsidRPr="0046278C">
        <w:rPr>
          <w:rFonts w:ascii="Arial" w:hAnsi="Arial" w:cs="Arial"/>
          <w:b/>
          <w:bCs/>
          <w:color w:val="000000"/>
          <w:sz w:val="22"/>
          <w:szCs w:val="22"/>
        </w:rPr>
        <w:t>Περιβάλλοντος, Καθαριότητας &amp; Πρασίνου</w:t>
      </w:r>
      <w:r w:rsidR="0036333A">
        <w:rPr>
          <w:rFonts w:ascii="Arial" w:hAnsi="Arial" w:cs="Arial"/>
          <w:color w:val="000000"/>
          <w:sz w:val="22"/>
          <w:szCs w:val="22"/>
        </w:rPr>
        <w:t>, για</w:t>
      </w:r>
      <w:r w:rsidRPr="0046278C">
        <w:rPr>
          <w:rFonts w:ascii="Arial" w:hAnsi="Arial" w:cs="Arial"/>
          <w:color w:val="000000"/>
          <w:sz w:val="22"/>
          <w:szCs w:val="22"/>
        </w:rPr>
        <w:t xml:space="preserve"> </w:t>
      </w:r>
      <w:r w:rsidR="00C4641B" w:rsidRPr="0046278C">
        <w:rPr>
          <w:rFonts w:ascii="Arial" w:hAnsi="Arial" w:cs="Arial"/>
          <w:color w:val="000000"/>
          <w:sz w:val="22"/>
          <w:szCs w:val="22"/>
        </w:rPr>
        <w:t xml:space="preserve"> </w:t>
      </w:r>
      <w:r w:rsidR="0036333A">
        <w:rPr>
          <w:rFonts w:ascii="Arial" w:hAnsi="Arial" w:cs="Arial"/>
          <w:color w:val="000000"/>
          <w:sz w:val="22"/>
          <w:szCs w:val="22"/>
        </w:rPr>
        <w:t xml:space="preserve">τις </w:t>
      </w:r>
      <w:r w:rsidR="0036333A">
        <w:rPr>
          <w:rFonts w:ascii="Arial" w:hAnsi="Arial" w:cs="Arial"/>
          <w:b/>
          <w:bCs/>
          <w:sz w:val="22"/>
          <w:szCs w:val="22"/>
        </w:rPr>
        <w:t xml:space="preserve"> Υπηρεσίες </w:t>
      </w:r>
      <w:r w:rsidRPr="0046278C">
        <w:rPr>
          <w:rFonts w:ascii="Arial" w:hAnsi="Arial" w:cs="Arial"/>
          <w:b/>
          <w:bCs/>
          <w:sz w:val="22"/>
          <w:szCs w:val="22"/>
        </w:rPr>
        <w:t xml:space="preserve"> Συντήρησης και Επισκευής Οχημάτων και Μηχανημάτων</w:t>
      </w:r>
      <w:r w:rsidR="0036333A">
        <w:rPr>
          <w:rFonts w:ascii="Arial" w:hAnsi="Arial" w:cs="Arial"/>
          <w:sz w:val="22"/>
          <w:szCs w:val="22"/>
        </w:rPr>
        <w:t xml:space="preserve"> </w:t>
      </w:r>
      <w:r w:rsidRPr="0046278C">
        <w:rPr>
          <w:rFonts w:ascii="Arial" w:hAnsi="Arial" w:cs="Arial"/>
          <w:sz w:val="22"/>
          <w:szCs w:val="22"/>
        </w:rPr>
        <w:t xml:space="preserve"> αποτελούμενη από τα παρακάτω μέλη: </w:t>
      </w:r>
    </w:p>
    <w:tbl>
      <w:tblPr>
        <w:tblW w:w="9853" w:type="dxa"/>
        <w:tblInd w:w="30" w:type="dxa"/>
        <w:tblCellMar>
          <w:left w:w="83" w:type="dxa"/>
        </w:tblCellMar>
        <w:tblLook w:val="0000"/>
      </w:tblPr>
      <w:tblGrid>
        <w:gridCol w:w="854"/>
        <w:gridCol w:w="2999"/>
        <w:gridCol w:w="3180"/>
        <w:gridCol w:w="2820"/>
      </w:tblGrid>
      <w:tr w:rsidR="00CF5E3D" w:rsidRPr="00CF5E3D" w:rsidTr="0046278C">
        <w:trPr>
          <w:trHeight w:val="395"/>
        </w:trPr>
        <w:tc>
          <w:tcPr>
            <w:tcW w:w="9853"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sz w:val="22"/>
                <w:szCs w:val="22"/>
              </w:rPr>
              <w:t>ΤΑΚΤΙΚΑ ΜΕΛΗ</w:t>
            </w:r>
          </w:p>
        </w:tc>
      </w:tr>
      <w:tr w:rsidR="00CF5E3D" w:rsidRPr="00CF5E3D" w:rsidTr="0046278C">
        <w:trPr>
          <w:trHeight w:val="347"/>
        </w:trPr>
        <w:tc>
          <w:tcPr>
            <w:tcW w:w="854" w:type="dxa"/>
            <w:tcBorders>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sz w:val="22"/>
                <w:szCs w:val="22"/>
              </w:rPr>
              <w:t>Α/Α</w:t>
            </w:r>
          </w:p>
        </w:tc>
        <w:tc>
          <w:tcPr>
            <w:tcW w:w="2999" w:type="dxa"/>
            <w:tcBorders>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80" w:type="dxa"/>
            <w:tcBorders>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820" w:type="dxa"/>
            <w:tcBorders>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46278C">
        <w:tc>
          <w:tcPr>
            <w:tcW w:w="85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299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sz w:val="22"/>
                <w:szCs w:val="22"/>
              </w:rPr>
              <w:t>ΜΠΕΛΛΟΣ</w:t>
            </w:r>
          </w:p>
        </w:tc>
        <w:tc>
          <w:tcPr>
            <w:tcW w:w="318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sz w:val="22"/>
                <w:szCs w:val="22"/>
              </w:rPr>
              <w:t>ΑΘΑΝΑΣΙΟΣ</w:t>
            </w:r>
          </w:p>
        </w:tc>
        <w:tc>
          <w:tcPr>
            <w:tcW w:w="282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46278C">
        <w:tc>
          <w:tcPr>
            <w:tcW w:w="85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lastRenderedPageBreak/>
              <w:t>2</w:t>
            </w:r>
          </w:p>
        </w:tc>
        <w:tc>
          <w:tcPr>
            <w:tcW w:w="299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sz w:val="22"/>
                <w:szCs w:val="22"/>
              </w:rPr>
              <w:t>ΖΑΓΚΟΤΣΗΣ</w:t>
            </w:r>
          </w:p>
        </w:tc>
        <w:tc>
          <w:tcPr>
            <w:tcW w:w="318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ΠΑΝΟΡΜΙΤΗΣ</w:t>
            </w:r>
          </w:p>
        </w:tc>
        <w:tc>
          <w:tcPr>
            <w:tcW w:w="282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46278C">
        <w:tc>
          <w:tcPr>
            <w:tcW w:w="85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299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ΔΗΜΟΥ</w:t>
            </w:r>
          </w:p>
        </w:tc>
        <w:tc>
          <w:tcPr>
            <w:tcW w:w="318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ΗΛΙΑΣ</w:t>
            </w:r>
          </w:p>
        </w:tc>
        <w:tc>
          <w:tcPr>
            <w:tcW w:w="282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46278C">
        <w:trPr>
          <w:trHeight w:val="314"/>
        </w:trPr>
        <w:tc>
          <w:tcPr>
            <w:tcW w:w="9853"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46278C">
        <w:tc>
          <w:tcPr>
            <w:tcW w:w="85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color w:val="00000A"/>
                <w:sz w:val="22"/>
                <w:szCs w:val="22"/>
              </w:rPr>
              <w:t>Α/Α</w:t>
            </w:r>
          </w:p>
        </w:tc>
        <w:tc>
          <w:tcPr>
            <w:tcW w:w="299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80"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82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46278C">
        <w:trPr>
          <w:trHeight w:val="197"/>
        </w:trPr>
        <w:tc>
          <w:tcPr>
            <w:tcW w:w="85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299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sz w:val="22"/>
                <w:szCs w:val="22"/>
              </w:rPr>
              <w:t>ΚΟΜΠΟΤΗΣ</w:t>
            </w:r>
          </w:p>
        </w:tc>
        <w:tc>
          <w:tcPr>
            <w:tcW w:w="318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sz w:val="22"/>
                <w:szCs w:val="22"/>
              </w:rPr>
              <w:t>ΙΩΑΝΝΗΣ</w:t>
            </w:r>
          </w:p>
        </w:tc>
        <w:tc>
          <w:tcPr>
            <w:tcW w:w="282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46278C">
        <w:tc>
          <w:tcPr>
            <w:tcW w:w="854"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299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ΜΠΕΛΛΟΣ</w:t>
            </w:r>
          </w:p>
        </w:tc>
        <w:tc>
          <w:tcPr>
            <w:tcW w:w="3180"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ΦΙΛΛΙΠΟΣ</w:t>
            </w:r>
          </w:p>
        </w:tc>
        <w:tc>
          <w:tcPr>
            <w:tcW w:w="2820"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46278C">
        <w:trPr>
          <w:trHeight w:val="189"/>
        </w:trPr>
        <w:tc>
          <w:tcPr>
            <w:tcW w:w="854" w:type="dxa"/>
            <w:tcBorders>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2999" w:type="dxa"/>
            <w:tcBorders>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 xml:space="preserve">ΜΠΛΟΥΤΗΣ </w:t>
            </w:r>
          </w:p>
        </w:tc>
        <w:tc>
          <w:tcPr>
            <w:tcW w:w="3180" w:type="dxa"/>
            <w:tcBorders>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ΝΙΚΟΛΑΟΣ</w:t>
            </w:r>
          </w:p>
        </w:tc>
        <w:tc>
          <w:tcPr>
            <w:tcW w:w="2820" w:type="dxa"/>
            <w:tcBorders>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spacing w:line="360" w:lineRule="auto"/>
        <w:jc w:val="both"/>
        <w:rPr>
          <w:rFonts w:ascii="Calibri" w:hAnsi="Calibri" w:cs="Calibri"/>
          <w:b/>
          <w:sz w:val="22"/>
          <w:szCs w:val="22"/>
        </w:rPr>
      </w:pPr>
    </w:p>
    <w:p w:rsidR="00D61426" w:rsidRDefault="00D61426" w:rsidP="00CF5E3D">
      <w:pPr>
        <w:widowControl w:val="0"/>
        <w:spacing w:line="276" w:lineRule="auto"/>
        <w:jc w:val="both"/>
        <w:rPr>
          <w:rFonts w:ascii="Arial" w:hAnsi="Arial" w:cs="Arial"/>
          <w:b/>
          <w:sz w:val="22"/>
          <w:szCs w:val="22"/>
        </w:rPr>
      </w:pPr>
    </w:p>
    <w:p w:rsidR="00CF5E3D" w:rsidRPr="0046278C" w:rsidRDefault="00CF5E3D" w:rsidP="00CF5E3D">
      <w:pPr>
        <w:widowControl w:val="0"/>
        <w:spacing w:line="276" w:lineRule="auto"/>
        <w:jc w:val="both"/>
        <w:rPr>
          <w:rFonts w:ascii="Arial" w:hAnsi="Arial" w:cs="Arial"/>
          <w:sz w:val="22"/>
          <w:szCs w:val="22"/>
        </w:rPr>
      </w:pPr>
      <w:r w:rsidRPr="0046278C">
        <w:rPr>
          <w:rFonts w:ascii="Arial" w:hAnsi="Arial" w:cs="Arial"/>
          <w:b/>
          <w:sz w:val="22"/>
          <w:szCs w:val="22"/>
        </w:rPr>
        <w:t xml:space="preserve">4. </w:t>
      </w:r>
      <w:r w:rsidRPr="0046278C">
        <w:rPr>
          <w:rFonts w:ascii="Arial" w:hAnsi="Arial" w:cs="Arial"/>
          <w:sz w:val="22"/>
          <w:szCs w:val="22"/>
        </w:rPr>
        <w:t xml:space="preserve">Της </w:t>
      </w:r>
      <w:r w:rsidRPr="0046278C">
        <w:rPr>
          <w:rFonts w:ascii="Arial" w:hAnsi="Arial" w:cs="Arial"/>
          <w:b/>
          <w:bCs/>
          <w:sz w:val="22"/>
          <w:szCs w:val="22"/>
        </w:rPr>
        <w:t>Δ/</w:t>
      </w:r>
      <w:proofErr w:type="spellStart"/>
      <w:r w:rsidRPr="0046278C">
        <w:rPr>
          <w:rFonts w:ascii="Arial" w:hAnsi="Arial" w:cs="Arial"/>
          <w:b/>
          <w:bCs/>
          <w:sz w:val="22"/>
          <w:szCs w:val="22"/>
        </w:rPr>
        <w:t>νσης</w:t>
      </w:r>
      <w:proofErr w:type="spellEnd"/>
      <w:r w:rsidRPr="0046278C">
        <w:rPr>
          <w:rFonts w:ascii="Arial" w:hAnsi="Arial" w:cs="Arial"/>
          <w:b/>
          <w:bCs/>
          <w:sz w:val="22"/>
          <w:szCs w:val="22"/>
        </w:rPr>
        <w:t xml:space="preserve">  Κο</w:t>
      </w:r>
      <w:r w:rsidR="0036333A">
        <w:rPr>
          <w:rFonts w:ascii="Arial" w:hAnsi="Arial" w:cs="Arial"/>
          <w:b/>
          <w:bCs/>
          <w:sz w:val="22"/>
          <w:szCs w:val="22"/>
        </w:rPr>
        <w:t>ινωνικής Προστασίας Παιδείας &amp; δια Βίου Μάθησης καθώς</w:t>
      </w:r>
      <w:r w:rsidRPr="0046278C">
        <w:rPr>
          <w:rFonts w:ascii="Arial" w:hAnsi="Arial" w:cs="Arial"/>
          <w:b/>
          <w:bCs/>
          <w:sz w:val="22"/>
          <w:szCs w:val="22"/>
        </w:rPr>
        <w:t xml:space="preserve"> </w:t>
      </w:r>
      <w:r w:rsidRPr="0046278C">
        <w:rPr>
          <w:rFonts w:ascii="Arial" w:hAnsi="Arial" w:cs="Arial"/>
          <w:sz w:val="22"/>
          <w:szCs w:val="22"/>
        </w:rPr>
        <w:t xml:space="preserve"> &amp; του </w:t>
      </w:r>
      <w:r w:rsidRPr="0046278C">
        <w:rPr>
          <w:rFonts w:ascii="Arial" w:hAnsi="Arial" w:cs="Arial"/>
          <w:b/>
          <w:sz w:val="22"/>
          <w:szCs w:val="22"/>
        </w:rPr>
        <w:t>Αυτοτελούς Τμήματος Πολιτισμού, Αθλητισμού &amp; Τουρισμού,</w:t>
      </w:r>
      <w:r w:rsidR="002434CE" w:rsidRPr="0046278C">
        <w:rPr>
          <w:rFonts w:ascii="Arial" w:hAnsi="Arial" w:cs="Arial"/>
          <w:sz w:val="22"/>
          <w:szCs w:val="22"/>
        </w:rPr>
        <w:t xml:space="preserve"> </w:t>
      </w:r>
      <w:r w:rsidR="0036333A">
        <w:rPr>
          <w:rFonts w:ascii="Arial" w:hAnsi="Arial" w:cs="Arial"/>
          <w:sz w:val="22"/>
          <w:szCs w:val="22"/>
        </w:rPr>
        <w:t xml:space="preserve">  αποτελούμενη από τα </w:t>
      </w:r>
      <w:r w:rsidRPr="0046278C">
        <w:rPr>
          <w:rFonts w:ascii="Arial" w:hAnsi="Arial" w:cs="Arial"/>
          <w:sz w:val="22"/>
          <w:szCs w:val="22"/>
        </w:rPr>
        <w:t>παρακάτω μέλη:</w:t>
      </w:r>
    </w:p>
    <w:tbl>
      <w:tblPr>
        <w:tblW w:w="9825" w:type="dxa"/>
        <w:tblInd w:w="30" w:type="dxa"/>
        <w:tblCellMar>
          <w:left w:w="83" w:type="dxa"/>
        </w:tblCellMar>
        <w:tblLook w:val="0000"/>
      </w:tblPr>
      <w:tblGrid>
        <w:gridCol w:w="836"/>
        <w:gridCol w:w="3006"/>
        <w:gridCol w:w="3101"/>
        <w:gridCol w:w="2882"/>
      </w:tblGrid>
      <w:tr w:rsidR="00CF5E3D" w:rsidRPr="00CF5E3D" w:rsidTr="00CF5E3D">
        <w:trPr>
          <w:trHeight w:val="357"/>
        </w:trPr>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sz w:val="22"/>
                <w:szCs w:val="22"/>
              </w:rPr>
              <w:t>Α/Α</w:t>
            </w:r>
          </w:p>
        </w:tc>
        <w:tc>
          <w:tcPr>
            <w:tcW w:w="301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1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p w:rsidR="00CF5E3D" w:rsidRPr="00CF5E3D" w:rsidRDefault="00CF5E3D" w:rsidP="00CF5E3D">
            <w:pPr>
              <w:pStyle w:val="ad"/>
              <w:jc w:val="center"/>
              <w:rPr>
                <w:rFonts w:ascii="Calibri" w:hAnsi="Calibri" w:cs="Calibri"/>
                <w:b/>
                <w:color w:val="00000A"/>
                <w:sz w:val="22"/>
                <w:szCs w:val="22"/>
              </w:rPr>
            </w:pP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ΠΑΠΑΚΩΝΣΤΑΝΤΙΝΟΥ</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ΙΩΑΝΝΑ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ΣΤΑΜΑΤΑΚΗΣ</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ΑΝΤΡΕΑΣ</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ΑΝΑΣΤΑΣΙΟΥ</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ΜΑΡΙΑ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9824"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Α/Α</w:t>
            </w:r>
          </w:p>
        </w:tc>
        <w:tc>
          <w:tcPr>
            <w:tcW w:w="301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1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317"/>
        </w:trPr>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ΣΑΜΑΡΤΖΗΣ</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ΝΙΚΟΛΑΟΣ</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ΜΑΝΟΥΣΚΟΣ</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ΔΗΜΗΤΡΙΟΣ</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CF5E3D">
        <w:trPr>
          <w:trHeight w:val="189"/>
        </w:trPr>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ΣΑΒΡΑΜΗ</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ΑΝΝΑ- ΜΑΡΙΑ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CF5E3D" w:rsidRPr="00CF5E3D" w:rsidRDefault="00CF5E3D" w:rsidP="00CF5E3D">
      <w:pPr>
        <w:widowControl w:val="0"/>
        <w:jc w:val="both"/>
        <w:rPr>
          <w:rFonts w:ascii="Calibri" w:hAnsi="Calibri" w:cs="Calibri"/>
          <w:sz w:val="22"/>
          <w:szCs w:val="22"/>
        </w:rPr>
      </w:pPr>
    </w:p>
    <w:p w:rsidR="00D61426" w:rsidRDefault="00D61426" w:rsidP="002434CE">
      <w:pPr>
        <w:widowControl w:val="0"/>
        <w:spacing w:line="276" w:lineRule="auto"/>
        <w:jc w:val="both"/>
        <w:rPr>
          <w:rFonts w:ascii="Arial" w:eastAsia="Verdana" w:hAnsi="Arial" w:cs="Arial"/>
          <w:b/>
          <w:kern w:val="2"/>
          <w:sz w:val="22"/>
          <w:szCs w:val="22"/>
          <w:lang w:bidi="hi-IN"/>
        </w:rPr>
      </w:pPr>
    </w:p>
    <w:p w:rsidR="00CF5E3D" w:rsidRPr="0046278C" w:rsidRDefault="00CF5E3D" w:rsidP="002434CE">
      <w:pPr>
        <w:widowControl w:val="0"/>
        <w:spacing w:line="276" w:lineRule="auto"/>
        <w:jc w:val="both"/>
        <w:rPr>
          <w:rFonts w:ascii="Arial" w:hAnsi="Arial" w:cs="Arial"/>
          <w:b/>
          <w:sz w:val="22"/>
          <w:szCs w:val="22"/>
        </w:rPr>
      </w:pPr>
      <w:r w:rsidRPr="0046278C">
        <w:rPr>
          <w:rFonts w:ascii="Arial" w:eastAsia="Verdana" w:hAnsi="Arial" w:cs="Arial"/>
          <w:b/>
          <w:kern w:val="2"/>
          <w:sz w:val="22"/>
          <w:szCs w:val="22"/>
          <w:lang w:bidi="hi-IN"/>
        </w:rPr>
        <w:t xml:space="preserve">5. </w:t>
      </w:r>
      <w:r w:rsidR="002434CE" w:rsidRPr="0046278C">
        <w:rPr>
          <w:rStyle w:val="apple-style-span"/>
          <w:rFonts w:ascii="Arial" w:eastAsia="Verdana" w:hAnsi="Arial" w:cs="Arial"/>
          <w:kern w:val="2"/>
          <w:sz w:val="22"/>
          <w:szCs w:val="22"/>
          <w:lang w:bidi="hi-IN"/>
        </w:rPr>
        <w:t>Την  Επιτροπή</w:t>
      </w:r>
      <w:r w:rsidR="00D61426">
        <w:rPr>
          <w:rStyle w:val="apple-style-span"/>
          <w:rFonts w:ascii="Arial" w:eastAsia="Verdana" w:hAnsi="Arial" w:cs="Arial"/>
          <w:kern w:val="2"/>
          <w:sz w:val="22"/>
          <w:szCs w:val="22"/>
          <w:lang w:bidi="hi-IN"/>
        </w:rPr>
        <w:t xml:space="preserve"> </w:t>
      </w:r>
      <w:r w:rsidRPr="0046278C">
        <w:rPr>
          <w:rStyle w:val="apple-style-span"/>
          <w:rFonts w:ascii="Arial" w:eastAsia="Verdana" w:hAnsi="Arial" w:cs="Arial"/>
          <w:kern w:val="2"/>
          <w:sz w:val="22"/>
          <w:szCs w:val="22"/>
          <w:lang w:bidi="hi-IN"/>
        </w:rPr>
        <w:t xml:space="preserve"> </w:t>
      </w:r>
      <w:r w:rsidR="002434CE" w:rsidRPr="0046278C">
        <w:rPr>
          <w:rStyle w:val="apple-style-span"/>
          <w:rFonts w:ascii="Arial" w:eastAsia="Century Gothic" w:hAnsi="Arial" w:cs="Arial"/>
          <w:b/>
          <w:bCs/>
          <w:kern w:val="2"/>
          <w:sz w:val="22"/>
          <w:szCs w:val="22"/>
          <w:lang w:bidi="hi-IN"/>
        </w:rPr>
        <w:t>παροχή</w:t>
      </w:r>
      <w:r w:rsidR="008E2011">
        <w:rPr>
          <w:rStyle w:val="apple-style-span"/>
          <w:rFonts w:ascii="Arial" w:eastAsia="Century Gothic" w:hAnsi="Arial" w:cs="Arial"/>
          <w:b/>
          <w:bCs/>
          <w:kern w:val="2"/>
          <w:sz w:val="22"/>
          <w:szCs w:val="22"/>
          <w:lang w:bidi="hi-IN"/>
        </w:rPr>
        <w:t>ς</w:t>
      </w:r>
      <w:r w:rsidRPr="0046278C">
        <w:rPr>
          <w:rStyle w:val="apple-style-span"/>
          <w:rFonts w:ascii="Arial" w:eastAsia="Century Gothic" w:hAnsi="Arial" w:cs="Arial"/>
          <w:b/>
          <w:bCs/>
          <w:kern w:val="2"/>
          <w:sz w:val="22"/>
          <w:szCs w:val="22"/>
          <w:lang w:bidi="hi-IN"/>
        </w:rPr>
        <w:t xml:space="preserve"> υπηρεσιών</w:t>
      </w:r>
      <w:r w:rsidR="008E2011">
        <w:rPr>
          <w:rStyle w:val="apple-style-span"/>
          <w:rFonts w:ascii="Arial" w:eastAsia="Century Gothic" w:hAnsi="Arial" w:cs="Arial"/>
          <w:b/>
          <w:bCs/>
          <w:kern w:val="2"/>
          <w:sz w:val="22"/>
          <w:szCs w:val="22"/>
          <w:lang w:bidi="hi-IN"/>
        </w:rPr>
        <w:t xml:space="preserve"> σχετικά με τον</w:t>
      </w:r>
      <w:r w:rsidRPr="0046278C">
        <w:rPr>
          <w:rStyle w:val="apple-style-span"/>
          <w:rFonts w:ascii="Arial" w:eastAsia="Century Gothic" w:hAnsi="Arial" w:cs="Arial"/>
          <w:b/>
          <w:bCs/>
          <w:kern w:val="2"/>
          <w:sz w:val="22"/>
          <w:szCs w:val="22"/>
          <w:lang w:bidi="hi-IN"/>
        </w:rPr>
        <w:t xml:space="preserve"> </w:t>
      </w:r>
      <w:proofErr w:type="spellStart"/>
      <w:r w:rsidRPr="0046278C">
        <w:rPr>
          <w:rStyle w:val="apple-style-span"/>
          <w:rFonts w:ascii="Arial" w:eastAsia="Century Gothic" w:hAnsi="Arial" w:cs="Arial"/>
          <w:b/>
          <w:bCs/>
          <w:kern w:val="2"/>
          <w:sz w:val="22"/>
          <w:szCs w:val="22"/>
          <w:lang w:val="en-US" w:bidi="hi-IN"/>
        </w:rPr>
        <w:t>covid</w:t>
      </w:r>
      <w:proofErr w:type="spellEnd"/>
      <w:r w:rsidRPr="0046278C">
        <w:rPr>
          <w:rStyle w:val="apple-style-span"/>
          <w:rFonts w:ascii="Arial" w:eastAsia="Century Gothic" w:hAnsi="Arial" w:cs="Arial"/>
          <w:b/>
          <w:bCs/>
          <w:kern w:val="2"/>
          <w:sz w:val="22"/>
          <w:szCs w:val="22"/>
          <w:lang w:bidi="hi-IN"/>
        </w:rPr>
        <w:t>-19</w:t>
      </w:r>
      <w:r w:rsidRPr="0046278C">
        <w:rPr>
          <w:rStyle w:val="apple-style-span"/>
          <w:rFonts w:ascii="Arial" w:eastAsia="Century Gothic" w:hAnsi="Arial" w:cs="Arial"/>
          <w:sz w:val="22"/>
          <w:szCs w:val="22"/>
        </w:rPr>
        <w:t>,</w:t>
      </w:r>
      <w:r w:rsidR="0036333A">
        <w:rPr>
          <w:rFonts w:ascii="Arial" w:hAnsi="Arial" w:cs="Arial"/>
          <w:sz w:val="22"/>
          <w:szCs w:val="22"/>
        </w:rPr>
        <w:t xml:space="preserve"> αποτελούμενη από τα </w:t>
      </w:r>
      <w:r w:rsidRPr="0046278C">
        <w:rPr>
          <w:rFonts w:ascii="Arial" w:hAnsi="Arial" w:cs="Arial"/>
          <w:sz w:val="22"/>
          <w:szCs w:val="22"/>
        </w:rPr>
        <w:t>παρακάτω μέλη:</w:t>
      </w:r>
      <w:r w:rsidRPr="0046278C">
        <w:rPr>
          <w:rStyle w:val="apple-style-span"/>
          <w:rFonts w:ascii="Arial" w:eastAsia="Century Gothic" w:hAnsi="Arial" w:cs="Arial"/>
          <w:sz w:val="22"/>
          <w:szCs w:val="22"/>
        </w:rPr>
        <w:tab/>
      </w:r>
    </w:p>
    <w:tbl>
      <w:tblPr>
        <w:tblW w:w="9825" w:type="dxa"/>
        <w:tblInd w:w="30" w:type="dxa"/>
        <w:tblCellMar>
          <w:left w:w="83" w:type="dxa"/>
        </w:tblCellMar>
        <w:tblLook w:val="0000"/>
      </w:tblPr>
      <w:tblGrid>
        <w:gridCol w:w="836"/>
        <w:gridCol w:w="3003"/>
        <w:gridCol w:w="3103"/>
        <w:gridCol w:w="2883"/>
      </w:tblGrid>
      <w:tr w:rsidR="00CF5E3D" w:rsidRPr="00CF5E3D" w:rsidTr="00CF5E3D">
        <w:trPr>
          <w:trHeight w:val="357"/>
        </w:trPr>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rPr>
                <w:rFonts w:ascii="Calibri" w:hAnsi="Calibri" w:cs="Calibri"/>
                <w:sz w:val="22"/>
                <w:szCs w:val="22"/>
              </w:rPr>
            </w:pPr>
            <w:r w:rsidRPr="00CF5E3D">
              <w:rPr>
                <w:rFonts w:ascii="Calibri" w:hAnsi="Calibri" w:cs="Calibri"/>
                <w:b/>
                <w:sz w:val="22"/>
                <w:szCs w:val="22"/>
              </w:rPr>
              <w:t>Α/Α</w:t>
            </w:r>
          </w:p>
        </w:tc>
        <w:tc>
          <w:tcPr>
            <w:tcW w:w="301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1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p w:rsidR="00CF5E3D" w:rsidRPr="00CF5E3D" w:rsidRDefault="00CF5E3D" w:rsidP="00CF5E3D">
            <w:pPr>
              <w:pStyle w:val="ad"/>
              <w:jc w:val="center"/>
              <w:rPr>
                <w:rFonts w:ascii="Calibri" w:hAnsi="Calibri" w:cs="Calibri"/>
                <w:b/>
                <w:color w:val="00000A"/>
                <w:sz w:val="22"/>
                <w:szCs w:val="22"/>
              </w:rPr>
            </w:pP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ΛΕΒΕΝΤΗΣ</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ΔΗΜΗΤΡΙΟΣ</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ΠΡΟΕΔΡΟΣ</w:t>
            </w: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ΓΕΡΟΚΩΝΣΤΑΝΤΗ</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ΕΥΣΤΑΘΙΑ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ΠΑΛΑΜΙΔΑ</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ΕΥΘΥΜΙΑ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color w:val="00000A"/>
                <w:sz w:val="22"/>
                <w:szCs w:val="22"/>
              </w:rPr>
              <w:t>ΜΕΛΟΣ</w:t>
            </w:r>
          </w:p>
        </w:tc>
      </w:tr>
      <w:tr w:rsidR="00CF5E3D" w:rsidRPr="00CF5E3D" w:rsidTr="00CF5E3D">
        <w:tc>
          <w:tcPr>
            <w:tcW w:w="9824" w:type="dxa"/>
            <w:gridSpan w:val="4"/>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ΑΝΑΠΛΗΡΩΜΑΤΙΚΑ ΜΕΛΗ</w:t>
            </w: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Α/Α</w:t>
            </w:r>
          </w:p>
        </w:tc>
        <w:tc>
          <w:tcPr>
            <w:tcW w:w="3015"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eastAsia="Verdana" w:hAnsi="Calibri" w:cs="Calibri"/>
                <w:b/>
                <w:color w:val="00000A"/>
                <w:sz w:val="22"/>
                <w:szCs w:val="22"/>
              </w:rPr>
              <w:t>ΕΠΩΝΥΜΟ</w:t>
            </w:r>
          </w:p>
        </w:tc>
        <w:tc>
          <w:tcPr>
            <w:tcW w:w="3119"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ΟΝΟΜΑ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pStyle w:val="ad"/>
              <w:jc w:val="center"/>
              <w:rPr>
                <w:rFonts w:ascii="Calibri" w:hAnsi="Calibri" w:cs="Calibri"/>
                <w:sz w:val="22"/>
                <w:szCs w:val="22"/>
              </w:rPr>
            </w:pPr>
            <w:r w:rsidRPr="00CF5E3D">
              <w:rPr>
                <w:rFonts w:ascii="Calibri" w:hAnsi="Calibri" w:cs="Calibri"/>
                <w:b/>
                <w:color w:val="00000A"/>
                <w:sz w:val="22"/>
                <w:szCs w:val="22"/>
              </w:rPr>
              <w:t>ΙΔΙΟΤΗΤΑ</w:t>
            </w:r>
          </w:p>
        </w:tc>
      </w:tr>
      <w:tr w:rsidR="00CF5E3D" w:rsidRPr="00CF5E3D" w:rsidTr="00CF5E3D">
        <w:trPr>
          <w:trHeight w:val="317"/>
        </w:trPr>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1</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sz w:val="22"/>
                <w:szCs w:val="22"/>
              </w:rPr>
              <w:t>ΑΝΑΣΤΑΣΙΟΥ</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pStyle w:val="ad"/>
              <w:jc w:val="center"/>
              <w:rPr>
                <w:rFonts w:ascii="Calibri" w:hAnsi="Calibri" w:cs="Calibri"/>
                <w:sz w:val="22"/>
                <w:szCs w:val="22"/>
              </w:rPr>
            </w:pPr>
            <w:r w:rsidRPr="00CF5E3D">
              <w:rPr>
                <w:rFonts w:ascii="Calibri" w:hAnsi="Calibri" w:cs="Calibri"/>
                <w:sz w:val="22"/>
                <w:szCs w:val="22"/>
              </w:rPr>
              <w:t>ΒΑΣΙΛΕΙΟΣ</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ΠΡΟΕΔΡΟΥ</w:t>
            </w:r>
          </w:p>
        </w:tc>
      </w:tr>
      <w:tr w:rsidR="00CF5E3D" w:rsidRPr="00CF5E3D" w:rsidTr="00CF5E3D">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2</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ΜΠΑΤΣΟΥ</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ΕΥΑΓΓΕΛΙΑ</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r w:rsidR="00CF5E3D" w:rsidRPr="00CF5E3D" w:rsidTr="00CF5E3D">
        <w:trPr>
          <w:trHeight w:val="189"/>
        </w:trPr>
        <w:tc>
          <w:tcPr>
            <w:tcW w:w="792" w:type="dxa"/>
            <w:tcBorders>
              <w:top w:val="single" w:sz="4" w:space="0" w:color="00000A"/>
              <w:left w:val="single" w:sz="4" w:space="0" w:color="00000A"/>
              <w:bottom w:val="single" w:sz="4" w:space="0" w:color="00000A"/>
            </w:tcBorders>
            <w:shd w:val="clear" w:color="auto" w:fill="FFFFFF"/>
          </w:tcPr>
          <w:p w:rsidR="00CF5E3D" w:rsidRPr="00CF5E3D" w:rsidRDefault="00CF5E3D" w:rsidP="00CF5E3D">
            <w:pPr>
              <w:pStyle w:val="ad"/>
              <w:jc w:val="center"/>
              <w:rPr>
                <w:rFonts w:ascii="Calibri" w:hAnsi="Calibri" w:cs="Calibri"/>
                <w:b/>
                <w:sz w:val="22"/>
                <w:szCs w:val="22"/>
              </w:rPr>
            </w:pPr>
            <w:r w:rsidRPr="00CF5E3D">
              <w:rPr>
                <w:rFonts w:ascii="Calibri" w:hAnsi="Calibri" w:cs="Calibri"/>
                <w:b/>
                <w:color w:val="00000A"/>
                <w:sz w:val="22"/>
                <w:szCs w:val="22"/>
              </w:rPr>
              <w:t>3</w:t>
            </w:r>
          </w:p>
        </w:tc>
        <w:tc>
          <w:tcPr>
            <w:tcW w:w="3015"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ΚΑΤΣΑΡΕΛΗΣ</w:t>
            </w:r>
          </w:p>
        </w:tc>
        <w:tc>
          <w:tcPr>
            <w:tcW w:w="3119" w:type="dxa"/>
            <w:tcBorders>
              <w:top w:val="single" w:sz="4" w:space="0" w:color="00000A"/>
              <w:left w:val="single" w:sz="4" w:space="0" w:color="00000A"/>
              <w:bottom w:val="single" w:sz="4" w:space="0" w:color="00000A"/>
            </w:tcBorders>
            <w:shd w:val="clear" w:color="auto" w:fill="FFFFFF"/>
            <w:vAlign w:val="bottom"/>
          </w:tcPr>
          <w:p w:rsidR="00CF5E3D" w:rsidRPr="00CF5E3D" w:rsidRDefault="00CF5E3D" w:rsidP="00CF5E3D">
            <w:pPr>
              <w:jc w:val="center"/>
              <w:rPr>
                <w:rFonts w:ascii="Calibri" w:hAnsi="Calibri" w:cs="Calibri"/>
                <w:sz w:val="22"/>
                <w:szCs w:val="22"/>
              </w:rPr>
            </w:pPr>
            <w:r w:rsidRPr="00CF5E3D">
              <w:rPr>
                <w:rFonts w:ascii="Calibri" w:hAnsi="Calibri" w:cs="Calibri"/>
                <w:sz w:val="22"/>
                <w:szCs w:val="22"/>
              </w:rPr>
              <w:t>ΠΑΝΑΓΙΩΤΗΣ</w:t>
            </w:r>
          </w:p>
        </w:tc>
        <w:tc>
          <w:tcPr>
            <w:tcW w:w="2898" w:type="dxa"/>
            <w:tcBorders>
              <w:top w:val="single" w:sz="4" w:space="0" w:color="00000A"/>
              <w:left w:val="single" w:sz="4" w:space="0" w:color="00000A"/>
              <w:bottom w:val="single" w:sz="4" w:space="0" w:color="00000A"/>
              <w:right w:val="single" w:sz="4" w:space="0" w:color="00000A"/>
            </w:tcBorders>
            <w:shd w:val="clear" w:color="auto" w:fill="FFFFFF"/>
          </w:tcPr>
          <w:p w:rsidR="00CF5E3D" w:rsidRPr="00CF5E3D" w:rsidRDefault="00CF5E3D" w:rsidP="00CF5E3D">
            <w:pPr>
              <w:jc w:val="center"/>
              <w:rPr>
                <w:rFonts w:ascii="Calibri" w:hAnsi="Calibri" w:cs="Calibri"/>
                <w:sz w:val="22"/>
                <w:szCs w:val="22"/>
              </w:rPr>
            </w:pPr>
            <w:r w:rsidRPr="00CF5E3D">
              <w:rPr>
                <w:rFonts w:ascii="Calibri" w:hAnsi="Calibri" w:cs="Calibri"/>
                <w:color w:val="00000A"/>
                <w:sz w:val="22"/>
                <w:szCs w:val="22"/>
              </w:rPr>
              <w:t>ΑΝΑΠΛ. ΜΕΛΟΣ</w:t>
            </w:r>
          </w:p>
        </w:tc>
      </w:tr>
    </w:tbl>
    <w:p w:rsidR="008E2011" w:rsidRDefault="008E2011" w:rsidP="00C4641B">
      <w:pPr>
        <w:spacing w:beforeAutospacing="1" w:after="100" w:afterAutospacing="1"/>
        <w:ind w:left="360"/>
        <w:jc w:val="center"/>
        <w:outlineLvl w:val="0"/>
        <w:rPr>
          <w:rFonts w:ascii="Arial" w:eastAsia="Arial" w:hAnsi="Arial" w:cs="Arial"/>
          <w:b/>
          <w:bCs/>
          <w:iCs/>
          <w:sz w:val="22"/>
          <w:szCs w:val="22"/>
        </w:rPr>
      </w:pPr>
    </w:p>
    <w:p w:rsidR="008E2011" w:rsidRDefault="008E2011" w:rsidP="00C4641B">
      <w:pPr>
        <w:spacing w:beforeAutospacing="1" w:after="100" w:afterAutospacing="1"/>
        <w:ind w:left="360"/>
        <w:jc w:val="center"/>
        <w:outlineLvl w:val="0"/>
        <w:rPr>
          <w:rFonts w:ascii="Arial" w:eastAsia="Arial" w:hAnsi="Arial" w:cs="Arial"/>
          <w:b/>
          <w:bCs/>
          <w:iCs/>
          <w:sz w:val="22"/>
          <w:szCs w:val="22"/>
        </w:rPr>
      </w:pPr>
    </w:p>
    <w:p w:rsidR="00C4641B" w:rsidRDefault="00C4641B" w:rsidP="00C4641B">
      <w:pPr>
        <w:spacing w:beforeAutospacing="1" w:after="100" w:afterAutospacing="1"/>
        <w:ind w:left="360"/>
        <w:jc w:val="center"/>
        <w:outlineLvl w:val="0"/>
        <w:rPr>
          <w:rFonts w:ascii="Arial" w:eastAsia="Arial" w:hAnsi="Arial" w:cs="Arial"/>
          <w:b/>
          <w:bCs/>
          <w:iCs/>
          <w:sz w:val="22"/>
          <w:szCs w:val="22"/>
        </w:rPr>
      </w:pPr>
      <w:r w:rsidRPr="00E72491">
        <w:rPr>
          <w:rFonts w:ascii="Arial" w:eastAsia="Arial" w:hAnsi="Arial" w:cs="Arial"/>
          <w:b/>
          <w:bCs/>
          <w:iCs/>
          <w:sz w:val="22"/>
          <w:szCs w:val="22"/>
        </w:rPr>
        <w:t>Η απόφαση πήρε τον αριθμό 1</w:t>
      </w:r>
      <w:r>
        <w:rPr>
          <w:rFonts w:ascii="Arial" w:eastAsia="Arial" w:hAnsi="Arial" w:cs="Arial"/>
          <w:b/>
          <w:bCs/>
          <w:iCs/>
          <w:sz w:val="22"/>
          <w:szCs w:val="22"/>
        </w:rPr>
        <w:t>9</w:t>
      </w:r>
      <w:r w:rsidR="00CD6AF2">
        <w:rPr>
          <w:rFonts w:ascii="Arial" w:eastAsia="Arial" w:hAnsi="Arial" w:cs="Arial"/>
          <w:b/>
          <w:bCs/>
          <w:iCs/>
          <w:sz w:val="22"/>
          <w:szCs w:val="22"/>
        </w:rPr>
        <w:t>9</w:t>
      </w:r>
    </w:p>
    <w:p w:rsidR="00C4641B" w:rsidRDefault="00C4641B" w:rsidP="00C4641B">
      <w:pPr>
        <w:spacing w:beforeAutospacing="1" w:after="100" w:afterAutospacing="1"/>
        <w:ind w:left="360"/>
        <w:rPr>
          <w:rFonts w:ascii="Arial" w:eastAsia="Arial" w:hAnsi="Arial" w:cs="Arial"/>
          <w:b/>
          <w:bCs/>
          <w:iCs/>
          <w:sz w:val="22"/>
          <w:szCs w:val="22"/>
        </w:rPr>
      </w:pPr>
    </w:p>
    <w:p w:rsidR="00C4641B" w:rsidRDefault="00C4641B" w:rsidP="00C4641B">
      <w:pPr>
        <w:pStyle w:val="a5"/>
        <w:tabs>
          <w:tab w:val="center" w:pos="1080"/>
          <w:tab w:val="center" w:pos="7920"/>
        </w:tabs>
        <w:spacing w:line="276" w:lineRule="auto"/>
        <w:outlineLvl w:val="0"/>
        <w:rPr>
          <w:rFonts w:cs="Arial"/>
          <w:b/>
          <w:bCs/>
          <w:color w:val="00000A"/>
          <w:szCs w:val="22"/>
        </w:rPr>
      </w:pPr>
      <w:r>
        <w:t xml:space="preserve"> </w:t>
      </w:r>
      <w:r>
        <w:rPr>
          <w:rFonts w:eastAsia="Arial" w:cs="Arial"/>
          <w:b/>
          <w:bCs/>
          <w:color w:val="00000A"/>
          <w:szCs w:val="22"/>
        </w:rPr>
        <w:t xml:space="preserve">      </w:t>
      </w:r>
      <w:r>
        <w:rPr>
          <w:rFonts w:cs="Arial"/>
          <w:b/>
          <w:bCs/>
          <w:color w:val="00000A"/>
          <w:szCs w:val="22"/>
        </w:rPr>
        <w:t>Ο Πρόεδρος του Δ.Σ.</w:t>
      </w:r>
    </w:p>
    <w:p w:rsidR="00C4641B" w:rsidRDefault="00C4641B" w:rsidP="00C4641B">
      <w:pPr>
        <w:pStyle w:val="a5"/>
        <w:tabs>
          <w:tab w:val="center" w:pos="1080"/>
          <w:tab w:val="center" w:pos="7920"/>
        </w:tabs>
        <w:spacing w:line="276" w:lineRule="auto"/>
      </w:pPr>
    </w:p>
    <w:p w:rsidR="00C4641B" w:rsidRDefault="00C4641B" w:rsidP="00C4641B">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tbl>
      <w:tblPr>
        <w:tblW w:w="10146" w:type="dxa"/>
        <w:tblInd w:w="764" w:type="dxa"/>
        <w:tblLayout w:type="fixed"/>
        <w:tblCellMar>
          <w:top w:w="55" w:type="dxa"/>
          <w:left w:w="55" w:type="dxa"/>
          <w:bottom w:w="55" w:type="dxa"/>
          <w:right w:w="55" w:type="dxa"/>
        </w:tblCellMar>
        <w:tblLook w:val="0000"/>
      </w:tblPr>
      <w:tblGrid>
        <w:gridCol w:w="992"/>
        <w:gridCol w:w="4216"/>
        <w:gridCol w:w="4938"/>
      </w:tblGrid>
      <w:tr w:rsidR="00C4641B" w:rsidTr="00DF2ACC">
        <w:tc>
          <w:tcPr>
            <w:tcW w:w="992" w:type="dxa"/>
          </w:tcPr>
          <w:p w:rsidR="00C4641B" w:rsidRDefault="00C4641B" w:rsidP="00DF2ACC">
            <w:pPr>
              <w:rPr>
                <w:rFonts w:ascii="Arial" w:eastAsia="Arial" w:hAnsi="Arial" w:cs="Arial"/>
                <w:b/>
                <w:iCs/>
                <w:color w:val="00000A"/>
                <w:sz w:val="22"/>
                <w:szCs w:val="22"/>
              </w:rPr>
            </w:pPr>
          </w:p>
        </w:tc>
        <w:tc>
          <w:tcPr>
            <w:tcW w:w="4216" w:type="dxa"/>
          </w:tcPr>
          <w:p w:rsidR="00C4641B" w:rsidRPr="00D30514" w:rsidRDefault="00C4641B" w:rsidP="00DF2ACC">
            <w:r>
              <w:rPr>
                <w:rFonts w:ascii="Arial" w:eastAsia="Arial" w:hAnsi="Arial" w:cs="Arial"/>
                <w:b/>
                <w:iCs/>
                <w:color w:val="00000A"/>
                <w:sz w:val="22"/>
                <w:szCs w:val="22"/>
              </w:rPr>
              <w:t xml:space="preserve">  ΤΑ ΜΕΛΗ</w:t>
            </w:r>
          </w:p>
        </w:tc>
        <w:tc>
          <w:tcPr>
            <w:tcW w:w="4938" w:type="dxa"/>
            <w:shd w:val="clear" w:color="auto" w:fill="auto"/>
          </w:tcPr>
          <w:p w:rsidR="00C4641B" w:rsidRDefault="00C4641B" w:rsidP="00DF2ACC">
            <w:r>
              <w:rPr>
                <w:rFonts w:ascii="Arial" w:eastAsia="Arial" w:hAnsi="Arial" w:cs="Arial"/>
                <w:sz w:val="22"/>
                <w:szCs w:val="22"/>
              </w:rPr>
              <w:t xml:space="preserve">           </w:t>
            </w:r>
            <w:r>
              <w:rPr>
                <w:rFonts w:ascii="Arial" w:hAnsi="Arial" w:cs="Arial"/>
                <w:sz w:val="22"/>
                <w:szCs w:val="22"/>
              </w:rPr>
              <w:t>ΠΙΣΤΟ ΑΠΟΣΠΑΣΜΑ</w:t>
            </w:r>
          </w:p>
        </w:tc>
      </w:tr>
      <w:tr w:rsidR="00C4641B" w:rsidRPr="00DC0BD8" w:rsidTr="00DF2ACC">
        <w:tc>
          <w:tcPr>
            <w:tcW w:w="992" w:type="dxa"/>
          </w:tcPr>
          <w:p w:rsidR="00C4641B" w:rsidRPr="00DC0BD8" w:rsidRDefault="00C4641B" w:rsidP="00DF2ACC">
            <w:pPr>
              <w:snapToGrid w:val="0"/>
              <w:rPr>
                <w:rFonts w:ascii="Arial" w:eastAsia="Arial" w:hAnsi="Arial" w:cs="Arial"/>
                <w:sz w:val="22"/>
                <w:szCs w:val="22"/>
              </w:rPr>
            </w:pPr>
            <w:r>
              <w:rPr>
                <w:rFonts w:ascii="Arial" w:eastAsia="Arial" w:hAnsi="Arial" w:cs="Arial"/>
                <w:sz w:val="22"/>
                <w:szCs w:val="22"/>
              </w:rPr>
              <w:t>1</w:t>
            </w:r>
          </w:p>
        </w:tc>
        <w:tc>
          <w:tcPr>
            <w:tcW w:w="4216" w:type="dxa"/>
          </w:tcPr>
          <w:p w:rsidR="00C4641B" w:rsidRPr="00DC0BD8" w:rsidRDefault="00C4641B" w:rsidP="00DF2ACC">
            <w:pPr>
              <w:snapToGrid w:val="0"/>
              <w:rPr>
                <w:rFonts w:ascii="Arial" w:eastAsia="Arial" w:hAnsi="Arial" w:cs="Arial"/>
                <w:sz w:val="22"/>
                <w:szCs w:val="22"/>
              </w:rPr>
            </w:pPr>
            <w:proofErr w:type="spellStart"/>
            <w:r w:rsidRPr="00DC0BD8">
              <w:rPr>
                <w:rFonts w:ascii="Arial" w:eastAsia="Arial" w:hAnsi="Arial" w:cs="Arial"/>
                <w:sz w:val="22"/>
                <w:szCs w:val="22"/>
              </w:rPr>
              <w:t>Καλογρηάς</w:t>
            </w:r>
            <w:proofErr w:type="spellEnd"/>
            <w:r w:rsidRPr="00DC0BD8">
              <w:rPr>
                <w:rFonts w:ascii="Arial" w:eastAsia="Arial" w:hAnsi="Arial" w:cs="Arial"/>
                <w:sz w:val="22"/>
                <w:szCs w:val="22"/>
              </w:rPr>
              <w:t xml:space="preserve"> Αθανάσιος</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eastAsia="Arial" w:hAnsi="Arial" w:cs="Arial"/>
                <w:sz w:val="22"/>
                <w:szCs w:val="22"/>
              </w:rPr>
            </w:pPr>
            <w:r>
              <w:rPr>
                <w:rFonts w:ascii="Arial" w:eastAsia="Arial" w:hAnsi="Arial" w:cs="Arial"/>
                <w:sz w:val="22"/>
                <w:szCs w:val="22"/>
              </w:rPr>
              <w:t>2</w:t>
            </w:r>
          </w:p>
        </w:tc>
        <w:tc>
          <w:tcPr>
            <w:tcW w:w="4216" w:type="dxa"/>
          </w:tcPr>
          <w:p w:rsidR="00C4641B" w:rsidRPr="00DC0BD8" w:rsidRDefault="00C4641B" w:rsidP="00DF2ACC">
            <w:pPr>
              <w:snapToGrid w:val="0"/>
            </w:pPr>
            <w:proofErr w:type="spellStart"/>
            <w:r w:rsidRPr="00DC0BD8">
              <w:rPr>
                <w:rFonts w:ascii="Arial" w:eastAsia="Arial" w:hAnsi="Arial" w:cs="Arial"/>
                <w:sz w:val="22"/>
                <w:szCs w:val="22"/>
              </w:rPr>
              <w:t>Τσεσμετζής</w:t>
            </w:r>
            <w:proofErr w:type="spellEnd"/>
            <w:r w:rsidRPr="00DC0BD8">
              <w:rPr>
                <w:rFonts w:ascii="Arial" w:eastAsia="Arial" w:hAnsi="Arial" w:cs="Arial"/>
                <w:sz w:val="22"/>
                <w:szCs w:val="22"/>
              </w:rPr>
              <w:t xml:space="preserve"> Εμμανουήλ</w:t>
            </w:r>
          </w:p>
        </w:tc>
        <w:tc>
          <w:tcPr>
            <w:tcW w:w="4938" w:type="dxa"/>
            <w:shd w:val="clear" w:color="auto" w:fill="auto"/>
          </w:tcPr>
          <w:p w:rsidR="00C4641B" w:rsidRPr="00DC0BD8" w:rsidRDefault="00C4641B" w:rsidP="00DF2ACC">
            <w:r w:rsidRPr="00DC0BD8">
              <w:rPr>
                <w:rFonts w:ascii="Arial" w:eastAsia="Arial" w:hAnsi="Arial" w:cs="Arial"/>
                <w:sz w:val="22"/>
                <w:szCs w:val="22"/>
              </w:rPr>
              <w:t xml:space="preserve">          </w:t>
            </w:r>
            <w:r w:rsidRPr="00DC0BD8">
              <w:rPr>
                <w:rFonts w:ascii="Arial" w:hAnsi="Arial" w:cs="Arial"/>
                <w:sz w:val="22"/>
                <w:szCs w:val="22"/>
              </w:rPr>
              <w:t xml:space="preserve">Λιβαδειά αυθημερόν </w:t>
            </w: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3</w:t>
            </w:r>
          </w:p>
        </w:tc>
        <w:tc>
          <w:tcPr>
            <w:tcW w:w="4216" w:type="dxa"/>
          </w:tcPr>
          <w:p w:rsidR="00C4641B" w:rsidRPr="00DC0BD8" w:rsidRDefault="00C4641B" w:rsidP="00DF2ACC">
            <w:pPr>
              <w:snapToGrid w:val="0"/>
            </w:pPr>
            <w:r w:rsidRPr="00DC0BD8">
              <w:rPr>
                <w:rFonts w:ascii="Arial" w:hAnsi="Arial" w:cs="Arial"/>
                <w:sz w:val="22"/>
                <w:szCs w:val="22"/>
              </w:rPr>
              <w:t xml:space="preserve">Δήμου Ιωάννης </w:t>
            </w:r>
          </w:p>
        </w:tc>
        <w:tc>
          <w:tcPr>
            <w:tcW w:w="4938" w:type="dxa"/>
            <w:shd w:val="clear" w:color="auto" w:fill="auto"/>
          </w:tcPr>
          <w:p w:rsidR="00C4641B" w:rsidRPr="00DC0BD8" w:rsidRDefault="00C4641B" w:rsidP="00DF2ACC">
            <w:r w:rsidRPr="00DC0BD8">
              <w:rPr>
                <w:rFonts w:ascii="Arial" w:eastAsia="Arial" w:hAnsi="Arial" w:cs="Arial"/>
                <w:sz w:val="22"/>
                <w:szCs w:val="22"/>
              </w:rPr>
              <w:t xml:space="preserve">             Ο</w:t>
            </w:r>
            <w:r w:rsidRPr="00DC0BD8">
              <w:rPr>
                <w:rFonts w:ascii="Arial" w:hAnsi="Arial" w:cs="Arial"/>
                <w:sz w:val="22"/>
                <w:szCs w:val="22"/>
              </w:rPr>
              <w:t xml:space="preserve"> Δήμαρχος </w:t>
            </w:r>
            <w:proofErr w:type="spellStart"/>
            <w:r w:rsidRPr="00DC0BD8">
              <w:rPr>
                <w:rFonts w:ascii="Arial" w:hAnsi="Arial" w:cs="Arial"/>
                <w:sz w:val="22"/>
                <w:szCs w:val="22"/>
              </w:rPr>
              <w:t>Λεβαδέων</w:t>
            </w:r>
            <w:proofErr w:type="spellEnd"/>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4</w:t>
            </w:r>
          </w:p>
        </w:tc>
        <w:tc>
          <w:tcPr>
            <w:tcW w:w="4216" w:type="dxa"/>
          </w:tcPr>
          <w:p w:rsidR="00C4641B" w:rsidRPr="00DC0BD8" w:rsidRDefault="00C4641B" w:rsidP="00DF2ACC">
            <w:pPr>
              <w:snapToGrid w:val="0"/>
            </w:pPr>
            <w:r w:rsidRPr="00DC0BD8">
              <w:rPr>
                <w:rFonts w:ascii="Arial" w:hAnsi="Arial" w:cs="Arial"/>
                <w:sz w:val="22"/>
                <w:szCs w:val="22"/>
              </w:rPr>
              <w:t>Αποστόλου Ιωάννης</w:t>
            </w:r>
          </w:p>
        </w:tc>
        <w:tc>
          <w:tcPr>
            <w:tcW w:w="4938" w:type="dxa"/>
            <w:shd w:val="clear" w:color="auto" w:fill="auto"/>
          </w:tcPr>
          <w:p w:rsidR="00C4641B" w:rsidRPr="00DC0BD8" w:rsidRDefault="00C4641B" w:rsidP="00DF2ACC">
            <w:pPr>
              <w:snapToGrid w:val="0"/>
              <w:rPr>
                <w:rFonts w:ascii="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eastAsia="Calibri" w:hAnsi="Arial" w:cs="Arial"/>
                <w:sz w:val="22"/>
                <w:szCs w:val="22"/>
              </w:rPr>
            </w:pPr>
            <w:r>
              <w:rPr>
                <w:rFonts w:ascii="Arial" w:eastAsia="Calibri" w:hAnsi="Arial" w:cs="Arial"/>
                <w:sz w:val="22"/>
                <w:szCs w:val="22"/>
              </w:rPr>
              <w:t>5</w:t>
            </w:r>
          </w:p>
        </w:tc>
        <w:tc>
          <w:tcPr>
            <w:tcW w:w="4216" w:type="dxa"/>
          </w:tcPr>
          <w:p w:rsidR="00C4641B" w:rsidRPr="00DC0BD8" w:rsidRDefault="00C4641B" w:rsidP="00DF2ACC">
            <w:pPr>
              <w:snapToGrid w:val="0"/>
            </w:pPr>
            <w:proofErr w:type="spellStart"/>
            <w:r w:rsidRPr="00DC0BD8">
              <w:rPr>
                <w:rFonts w:ascii="Arial" w:eastAsia="Calibri" w:hAnsi="Arial" w:cs="Arial"/>
                <w:sz w:val="22"/>
                <w:szCs w:val="22"/>
              </w:rPr>
              <w:t>Σάκκος</w:t>
            </w:r>
            <w:proofErr w:type="spellEnd"/>
            <w:r w:rsidRPr="00DC0BD8">
              <w:rPr>
                <w:rFonts w:ascii="Arial" w:eastAsia="Calibri" w:hAnsi="Arial" w:cs="Arial"/>
                <w:sz w:val="22"/>
                <w:szCs w:val="22"/>
              </w:rPr>
              <w:t xml:space="preserve"> Μάριος   </w:t>
            </w:r>
          </w:p>
        </w:tc>
        <w:tc>
          <w:tcPr>
            <w:tcW w:w="4938" w:type="dxa"/>
            <w:shd w:val="clear" w:color="auto" w:fill="auto"/>
          </w:tcPr>
          <w:p w:rsidR="00C4641B" w:rsidRPr="00DC0BD8" w:rsidRDefault="00C4641B" w:rsidP="00DF2ACC">
            <w:r w:rsidRPr="00DC0BD8">
              <w:rPr>
                <w:rFonts w:ascii="Arial" w:eastAsia="Arial" w:hAnsi="Arial" w:cs="Arial"/>
                <w:sz w:val="22"/>
                <w:szCs w:val="22"/>
              </w:rPr>
              <w:t xml:space="preserve">        ΙΩΑΝΝΗΣ .Δ. ΤΑΓΚΑΛΕΓΚΑΣ</w:t>
            </w: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6</w:t>
            </w:r>
          </w:p>
        </w:tc>
        <w:tc>
          <w:tcPr>
            <w:tcW w:w="4216" w:type="dxa"/>
          </w:tcPr>
          <w:p w:rsidR="00C4641B" w:rsidRPr="00DC0BD8" w:rsidRDefault="00C4641B" w:rsidP="00DF2ACC">
            <w:pPr>
              <w:snapToGrid w:val="0"/>
            </w:pPr>
            <w:proofErr w:type="spellStart"/>
            <w:r w:rsidRPr="00DC0BD8">
              <w:rPr>
                <w:rFonts w:ascii="Arial" w:hAnsi="Arial" w:cs="Arial"/>
                <w:sz w:val="22"/>
                <w:szCs w:val="22"/>
              </w:rPr>
              <w:t>Νταντούμη</w:t>
            </w:r>
            <w:proofErr w:type="spellEnd"/>
            <w:r w:rsidRPr="00DC0BD8">
              <w:rPr>
                <w:rFonts w:ascii="Arial" w:hAnsi="Arial" w:cs="Arial"/>
                <w:sz w:val="22"/>
                <w:szCs w:val="22"/>
              </w:rPr>
              <w:t xml:space="preserve"> Ιωάννα    </w:t>
            </w:r>
            <w:r w:rsidRPr="00DC0BD8">
              <w:rPr>
                <w:rFonts w:ascii="Arial" w:eastAsia="Arial" w:hAnsi="Arial" w:cs="Arial"/>
                <w:sz w:val="22"/>
                <w:szCs w:val="22"/>
              </w:rPr>
              <w:t xml:space="preserve"> </w:t>
            </w:r>
          </w:p>
        </w:tc>
        <w:tc>
          <w:tcPr>
            <w:tcW w:w="4938" w:type="dxa"/>
            <w:shd w:val="clear" w:color="auto" w:fill="auto"/>
          </w:tcPr>
          <w:p w:rsidR="00C4641B" w:rsidRPr="00DC0BD8" w:rsidRDefault="00C4641B" w:rsidP="00DF2ACC">
            <w:r w:rsidRPr="00DC0BD8">
              <w:rPr>
                <w:rFonts w:ascii="Arial" w:eastAsia="Arial" w:hAnsi="Arial" w:cs="Arial"/>
                <w:sz w:val="22"/>
                <w:szCs w:val="22"/>
              </w:rPr>
              <w:t xml:space="preserve"> </w:t>
            </w:r>
          </w:p>
        </w:tc>
      </w:tr>
      <w:tr w:rsidR="00C4641B" w:rsidRPr="00DC0BD8" w:rsidTr="00DF2ACC">
        <w:tc>
          <w:tcPr>
            <w:tcW w:w="992" w:type="dxa"/>
          </w:tcPr>
          <w:p w:rsidR="00C4641B" w:rsidRPr="00DC0BD8" w:rsidRDefault="00C4641B" w:rsidP="00DF2ACC">
            <w:pPr>
              <w:rPr>
                <w:rFonts w:ascii="Arial" w:eastAsia="Calibri" w:hAnsi="Arial" w:cs="Arial"/>
                <w:color w:val="000000"/>
                <w:sz w:val="22"/>
                <w:szCs w:val="22"/>
              </w:rPr>
            </w:pPr>
            <w:r>
              <w:rPr>
                <w:rFonts w:ascii="Arial" w:eastAsia="Calibri" w:hAnsi="Arial" w:cs="Arial"/>
                <w:color w:val="000000"/>
                <w:sz w:val="22"/>
                <w:szCs w:val="22"/>
              </w:rPr>
              <w:t>7</w:t>
            </w:r>
          </w:p>
        </w:tc>
        <w:tc>
          <w:tcPr>
            <w:tcW w:w="4216" w:type="dxa"/>
          </w:tcPr>
          <w:p w:rsidR="00C4641B" w:rsidRPr="00DC0BD8" w:rsidRDefault="00C4641B" w:rsidP="00DF2ACC">
            <w:proofErr w:type="spellStart"/>
            <w:r w:rsidRPr="00DC0BD8">
              <w:rPr>
                <w:rFonts w:ascii="Arial" w:eastAsia="Calibri" w:hAnsi="Arial" w:cs="Arial"/>
                <w:color w:val="000000"/>
                <w:sz w:val="22"/>
                <w:szCs w:val="22"/>
              </w:rPr>
              <w:t>Καράβα</w:t>
            </w:r>
            <w:proofErr w:type="spellEnd"/>
            <w:r w:rsidRPr="00DC0BD8">
              <w:rPr>
                <w:rFonts w:ascii="Arial" w:eastAsia="Calibri" w:hAnsi="Arial" w:cs="Arial"/>
                <w:color w:val="000000"/>
                <w:sz w:val="22"/>
                <w:szCs w:val="22"/>
              </w:rPr>
              <w:t xml:space="preserve"> </w:t>
            </w:r>
            <w:proofErr w:type="spellStart"/>
            <w:r w:rsidRPr="00DC0BD8">
              <w:rPr>
                <w:rFonts w:ascii="Arial" w:eastAsia="Calibri" w:hAnsi="Arial" w:cs="Arial"/>
                <w:color w:val="000000"/>
                <w:sz w:val="22"/>
                <w:szCs w:val="22"/>
              </w:rPr>
              <w:t>Χρυσοβαλάντου</w:t>
            </w:r>
            <w:proofErr w:type="spellEnd"/>
            <w:r w:rsidRPr="00DC0BD8">
              <w:rPr>
                <w:rFonts w:ascii="Arial" w:eastAsia="Calibri" w:hAnsi="Arial" w:cs="Arial"/>
                <w:color w:val="000000"/>
                <w:sz w:val="22"/>
                <w:szCs w:val="22"/>
              </w:rPr>
              <w:t xml:space="preserve"> Βασιλική (</w:t>
            </w:r>
            <w:proofErr w:type="spellStart"/>
            <w:r w:rsidRPr="00DC0BD8">
              <w:rPr>
                <w:rFonts w:ascii="Arial" w:eastAsia="Calibri" w:hAnsi="Arial" w:cs="Arial"/>
                <w:color w:val="000000"/>
                <w:sz w:val="22"/>
                <w:szCs w:val="22"/>
              </w:rPr>
              <w:t>Βάλια</w:t>
            </w:r>
            <w:proofErr w:type="spellEnd"/>
            <w:r w:rsidRPr="00DC0BD8">
              <w:rPr>
                <w:rFonts w:ascii="Arial" w:eastAsia="Calibri" w:hAnsi="Arial" w:cs="Arial"/>
                <w:color w:val="000000"/>
                <w:sz w:val="22"/>
                <w:szCs w:val="22"/>
              </w:rPr>
              <w:t xml:space="preserve">) </w:t>
            </w:r>
          </w:p>
        </w:tc>
        <w:tc>
          <w:tcPr>
            <w:tcW w:w="4938" w:type="dxa"/>
            <w:shd w:val="clear" w:color="auto" w:fill="auto"/>
          </w:tcPr>
          <w:p w:rsidR="00C4641B" w:rsidRPr="00DC0BD8" w:rsidRDefault="00C4641B" w:rsidP="00DF2ACC">
            <w:pPr>
              <w:snapToGrid w:val="0"/>
              <w:spacing w:line="276" w:lineRule="auto"/>
              <w:rPr>
                <w:rFonts w:ascii="Arial" w:hAnsi="Arial" w:cs="Arial"/>
                <w:sz w:val="22"/>
                <w:szCs w:val="22"/>
              </w:rPr>
            </w:pPr>
          </w:p>
        </w:tc>
      </w:tr>
      <w:tr w:rsidR="00C4641B" w:rsidRPr="00DC0BD8" w:rsidTr="00DF2ACC">
        <w:tc>
          <w:tcPr>
            <w:tcW w:w="992" w:type="dxa"/>
          </w:tcPr>
          <w:p w:rsidR="00C4641B" w:rsidRPr="00DC0BD8" w:rsidRDefault="00C4641B" w:rsidP="00DF2ACC">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4216" w:type="dxa"/>
          </w:tcPr>
          <w:p w:rsidR="00C4641B" w:rsidRPr="00DC0BD8" w:rsidRDefault="00C4641B" w:rsidP="00DF2ACC">
            <w:pPr>
              <w:snapToGrid w:val="0"/>
              <w:spacing w:line="276" w:lineRule="auto"/>
            </w:pPr>
            <w:proofErr w:type="spellStart"/>
            <w:r w:rsidRPr="00DC0BD8">
              <w:rPr>
                <w:rFonts w:ascii="Arial" w:eastAsia="Calibri" w:hAnsi="Arial" w:cs="Arial"/>
                <w:sz w:val="22"/>
                <w:szCs w:val="22"/>
              </w:rPr>
              <w:t>Μερτζάνης</w:t>
            </w:r>
            <w:proofErr w:type="spellEnd"/>
            <w:r w:rsidRPr="00DC0BD8">
              <w:rPr>
                <w:rFonts w:ascii="Arial" w:eastAsia="Calibri" w:hAnsi="Arial" w:cs="Arial"/>
                <w:sz w:val="22"/>
                <w:szCs w:val="22"/>
              </w:rPr>
              <w:t xml:space="preserve"> Κων/νος  </w:t>
            </w:r>
          </w:p>
        </w:tc>
        <w:tc>
          <w:tcPr>
            <w:tcW w:w="4938" w:type="dxa"/>
            <w:shd w:val="clear" w:color="auto" w:fill="auto"/>
          </w:tcPr>
          <w:p w:rsidR="00C4641B" w:rsidRPr="00DC0BD8" w:rsidRDefault="00C4641B" w:rsidP="00DF2ACC">
            <w:pPr>
              <w:snapToGrid w:val="0"/>
              <w:spacing w:line="276" w:lineRule="auto"/>
              <w:rPr>
                <w:rFonts w:ascii="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9</w:t>
            </w:r>
          </w:p>
        </w:tc>
        <w:tc>
          <w:tcPr>
            <w:tcW w:w="4216" w:type="dxa"/>
          </w:tcPr>
          <w:p w:rsidR="00C4641B" w:rsidRPr="00DC0BD8" w:rsidRDefault="00C4641B" w:rsidP="00DF2ACC">
            <w:pPr>
              <w:snapToGrid w:val="0"/>
              <w:rPr>
                <w:rFonts w:ascii="Arial" w:hAnsi="Arial" w:cs="Arial"/>
                <w:sz w:val="22"/>
                <w:szCs w:val="22"/>
              </w:rPr>
            </w:pPr>
            <w:r w:rsidRPr="00DC0BD8">
              <w:rPr>
                <w:rFonts w:ascii="Arial" w:hAnsi="Arial" w:cs="Arial"/>
                <w:sz w:val="22"/>
                <w:szCs w:val="22"/>
              </w:rPr>
              <w:t xml:space="preserve"> Γιαννακόπουλος Βρασίδας  </w:t>
            </w:r>
          </w:p>
        </w:tc>
        <w:tc>
          <w:tcPr>
            <w:tcW w:w="4938" w:type="dxa"/>
            <w:shd w:val="clear" w:color="auto" w:fill="auto"/>
          </w:tcPr>
          <w:p w:rsidR="00C4641B" w:rsidRPr="00DC0BD8" w:rsidRDefault="00C4641B" w:rsidP="00DF2ACC">
            <w:pPr>
              <w:snapToGrid w:val="0"/>
              <w:spacing w:line="276" w:lineRule="auto"/>
              <w:rPr>
                <w:rFonts w:ascii="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10</w:t>
            </w:r>
          </w:p>
        </w:tc>
        <w:tc>
          <w:tcPr>
            <w:tcW w:w="4216" w:type="dxa"/>
          </w:tcPr>
          <w:p w:rsidR="00C4641B" w:rsidRPr="00DC0BD8" w:rsidRDefault="00C4641B" w:rsidP="00DF2ACC">
            <w:pPr>
              <w:snapToGrid w:val="0"/>
            </w:pPr>
            <w:proofErr w:type="spellStart"/>
            <w:r w:rsidRPr="00DC0BD8">
              <w:rPr>
                <w:rFonts w:ascii="Arial" w:hAnsi="Arial" w:cs="Arial"/>
                <w:sz w:val="22"/>
                <w:szCs w:val="22"/>
              </w:rPr>
              <w:t>Σαγιάννης</w:t>
            </w:r>
            <w:proofErr w:type="spellEnd"/>
            <w:r w:rsidRPr="00DC0BD8">
              <w:rPr>
                <w:rFonts w:ascii="Arial" w:hAnsi="Arial" w:cs="Arial"/>
                <w:sz w:val="22"/>
                <w:szCs w:val="22"/>
              </w:rPr>
              <w:t xml:space="preserve"> Μιχαήλ  </w:t>
            </w:r>
          </w:p>
        </w:tc>
        <w:tc>
          <w:tcPr>
            <w:tcW w:w="4938" w:type="dxa"/>
            <w:shd w:val="clear" w:color="auto" w:fill="auto"/>
          </w:tcPr>
          <w:p w:rsidR="00C4641B" w:rsidRPr="00DC0BD8" w:rsidRDefault="00C4641B" w:rsidP="00DF2ACC">
            <w:pPr>
              <w:snapToGrid w:val="0"/>
              <w:spacing w:line="276" w:lineRule="auto"/>
              <w:rPr>
                <w:rFonts w:ascii="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11</w:t>
            </w:r>
          </w:p>
        </w:tc>
        <w:tc>
          <w:tcPr>
            <w:tcW w:w="4216" w:type="dxa"/>
          </w:tcPr>
          <w:p w:rsidR="00C4641B" w:rsidRPr="00DC0BD8" w:rsidRDefault="00C4641B" w:rsidP="00DF2ACC">
            <w:pPr>
              <w:snapToGrid w:val="0"/>
              <w:rPr>
                <w:rFonts w:ascii="Arial" w:hAnsi="Arial" w:cs="Arial"/>
                <w:sz w:val="22"/>
                <w:szCs w:val="22"/>
              </w:rPr>
            </w:pPr>
            <w:r>
              <w:rPr>
                <w:rFonts w:ascii="Arial" w:hAnsi="Arial" w:cs="Arial"/>
                <w:sz w:val="22"/>
                <w:szCs w:val="22"/>
              </w:rPr>
              <w:t>Γαλανός Κων/νος</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12</w:t>
            </w:r>
          </w:p>
        </w:tc>
        <w:tc>
          <w:tcPr>
            <w:tcW w:w="4216" w:type="dxa"/>
          </w:tcPr>
          <w:p w:rsidR="00C4641B" w:rsidRPr="00DC0BD8" w:rsidRDefault="00C4641B" w:rsidP="00DF2ACC">
            <w:pPr>
              <w:snapToGrid w:val="0"/>
            </w:pPr>
            <w:proofErr w:type="spellStart"/>
            <w:r w:rsidRPr="00DC0BD8">
              <w:rPr>
                <w:rFonts w:ascii="Arial" w:hAnsi="Arial" w:cs="Arial"/>
                <w:sz w:val="22"/>
                <w:szCs w:val="22"/>
              </w:rPr>
              <w:t>Καπλάνης</w:t>
            </w:r>
            <w:proofErr w:type="spellEnd"/>
            <w:r w:rsidRPr="00DC0BD8">
              <w:rPr>
                <w:rFonts w:ascii="Arial" w:hAnsi="Arial" w:cs="Arial"/>
                <w:sz w:val="22"/>
                <w:szCs w:val="22"/>
              </w:rPr>
              <w:t xml:space="preserve"> Κων/νος  </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eastAsia="Arial" w:hAnsi="Arial" w:cs="Arial"/>
                <w:sz w:val="22"/>
                <w:szCs w:val="22"/>
              </w:rPr>
            </w:pPr>
            <w:r>
              <w:rPr>
                <w:rFonts w:ascii="Arial" w:eastAsia="Arial" w:hAnsi="Arial" w:cs="Arial"/>
                <w:sz w:val="22"/>
                <w:szCs w:val="22"/>
              </w:rPr>
              <w:t>13</w:t>
            </w:r>
          </w:p>
        </w:tc>
        <w:tc>
          <w:tcPr>
            <w:tcW w:w="4216" w:type="dxa"/>
          </w:tcPr>
          <w:p w:rsidR="00C4641B" w:rsidRPr="00DC0BD8" w:rsidRDefault="00C4641B" w:rsidP="00DF2ACC">
            <w:pPr>
              <w:snapToGrid w:val="0"/>
            </w:pPr>
            <w:r w:rsidRPr="00DC0BD8">
              <w:rPr>
                <w:rFonts w:ascii="Arial" w:eastAsia="Arial" w:hAnsi="Arial" w:cs="Arial"/>
                <w:sz w:val="22"/>
                <w:szCs w:val="22"/>
              </w:rPr>
              <w:t xml:space="preserve"> </w:t>
            </w:r>
            <w:proofErr w:type="spellStart"/>
            <w:r w:rsidRPr="00DC0BD8">
              <w:rPr>
                <w:rFonts w:ascii="Arial" w:eastAsia="Calibri" w:hAnsi="Arial" w:cs="Arial"/>
                <w:sz w:val="22"/>
                <w:szCs w:val="22"/>
              </w:rPr>
              <w:t>Τζουβάρας</w:t>
            </w:r>
            <w:proofErr w:type="spellEnd"/>
            <w:r w:rsidRPr="00DC0BD8">
              <w:rPr>
                <w:rFonts w:ascii="Arial" w:eastAsia="Calibri" w:hAnsi="Arial" w:cs="Arial"/>
                <w:sz w:val="22"/>
                <w:szCs w:val="22"/>
              </w:rPr>
              <w:t xml:space="preserve"> Νικόλαος</w:t>
            </w:r>
            <w:r w:rsidRPr="00DC0BD8">
              <w:rPr>
                <w:rFonts w:ascii="Arial" w:hAnsi="Arial" w:cs="Arial"/>
                <w:sz w:val="22"/>
                <w:szCs w:val="22"/>
              </w:rPr>
              <w:t xml:space="preserve">  </w:t>
            </w:r>
            <w:r w:rsidRPr="00DC0BD8">
              <w:rPr>
                <w:rFonts w:ascii="Arial" w:eastAsia="Calibri" w:hAnsi="Arial" w:cs="Arial"/>
                <w:sz w:val="22"/>
                <w:szCs w:val="22"/>
              </w:rPr>
              <w:t xml:space="preserve"> </w:t>
            </w:r>
            <w:r w:rsidRPr="00DC0BD8">
              <w:rPr>
                <w:rFonts w:ascii="Arial" w:hAnsi="Arial" w:cs="Arial"/>
                <w:b/>
                <w:sz w:val="22"/>
                <w:szCs w:val="22"/>
              </w:rPr>
              <w:t xml:space="preserve"> </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14</w:t>
            </w:r>
          </w:p>
        </w:tc>
        <w:tc>
          <w:tcPr>
            <w:tcW w:w="4216" w:type="dxa"/>
          </w:tcPr>
          <w:p w:rsidR="00C4641B" w:rsidRPr="00DC0BD8" w:rsidRDefault="00C4641B" w:rsidP="00DF2ACC">
            <w:pPr>
              <w:snapToGrid w:val="0"/>
            </w:pPr>
            <w:proofErr w:type="spellStart"/>
            <w:r w:rsidRPr="00DC0BD8">
              <w:rPr>
                <w:rFonts w:ascii="Arial" w:hAnsi="Arial" w:cs="Arial"/>
                <w:sz w:val="22"/>
                <w:szCs w:val="22"/>
              </w:rPr>
              <w:t>Καράλης</w:t>
            </w:r>
            <w:proofErr w:type="spellEnd"/>
            <w:r w:rsidRPr="00DC0BD8">
              <w:rPr>
                <w:rFonts w:ascii="Arial" w:hAnsi="Arial" w:cs="Arial"/>
                <w:sz w:val="22"/>
                <w:szCs w:val="22"/>
              </w:rPr>
              <w:t xml:space="preserve"> Χρήστος </w:t>
            </w:r>
            <w:r w:rsidRPr="00DC0BD8">
              <w:rPr>
                <w:rFonts w:ascii="Arial" w:eastAsia="Calibri" w:hAnsi="Arial" w:cs="Arial"/>
                <w:sz w:val="22"/>
                <w:szCs w:val="22"/>
              </w:rPr>
              <w:t xml:space="preserve"> </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15</w:t>
            </w:r>
          </w:p>
        </w:tc>
        <w:tc>
          <w:tcPr>
            <w:tcW w:w="4216" w:type="dxa"/>
          </w:tcPr>
          <w:p w:rsidR="00C4641B" w:rsidRPr="00DC0BD8" w:rsidRDefault="00C4641B" w:rsidP="00DF2ACC">
            <w:pPr>
              <w:snapToGrid w:val="0"/>
            </w:pPr>
            <w:proofErr w:type="spellStart"/>
            <w:r w:rsidRPr="00DC0BD8">
              <w:rPr>
                <w:rFonts w:ascii="Arial" w:hAnsi="Arial" w:cs="Arial"/>
                <w:sz w:val="22"/>
                <w:szCs w:val="22"/>
              </w:rPr>
              <w:t>Κοτσικώνας</w:t>
            </w:r>
            <w:proofErr w:type="spellEnd"/>
            <w:r w:rsidRPr="00DC0BD8">
              <w:rPr>
                <w:rFonts w:ascii="Arial" w:hAnsi="Arial" w:cs="Arial"/>
                <w:sz w:val="22"/>
                <w:szCs w:val="22"/>
              </w:rPr>
              <w:t xml:space="preserve"> Επαμεινώνδας </w:t>
            </w:r>
            <w:r w:rsidRPr="00DC0BD8">
              <w:rPr>
                <w:rFonts w:ascii="Arial" w:hAnsi="Arial" w:cs="Arial"/>
                <w:b/>
                <w:sz w:val="22"/>
                <w:szCs w:val="22"/>
              </w:rPr>
              <w:t xml:space="preserve">  </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Default="00C4641B" w:rsidP="00DF2ACC">
            <w:pPr>
              <w:snapToGrid w:val="0"/>
              <w:rPr>
                <w:rFonts w:ascii="Arial" w:hAnsi="Arial" w:cs="Arial"/>
                <w:sz w:val="22"/>
                <w:szCs w:val="22"/>
              </w:rPr>
            </w:pPr>
            <w:r>
              <w:rPr>
                <w:rFonts w:ascii="Arial" w:hAnsi="Arial" w:cs="Arial"/>
                <w:sz w:val="22"/>
                <w:szCs w:val="22"/>
              </w:rPr>
              <w:t>16</w:t>
            </w:r>
          </w:p>
        </w:tc>
        <w:tc>
          <w:tcPr>
            <w:tcW w:w="4216" w:type="dxa"/>
          </w:tcPr>
          <w:p w:rsidR="00C4641B" w:rsidRPr="00DC0BD8" w:rsidRDefault="00C4641B" w:rsidP="00DF2ACC">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Pr="002F5BA3" w:rsidRDefault="00C4641B" w:rsidP="00DF2ACC">
            <w:pPr>
              <w:snapToGrid w:val="0"/>
              <w:rPr>
                <w:rFonts w:ascii="Arial" w:hAnsi="Arial" w:cs="Arial"/>
                <w:sz w:val="22"/>
                <w:szCs w:val="22"/>
              </w:rPr>
            </w:pPr>
            <w:r w:rsidRPr="002F5BA3">
              <w:rPr>
                <w:rFonts w:ascii="Arial" w:hAnsi="Arial" w:cs="Arial"/>
                <w:sz w:val="22"/>
                <w:szCs w:val="22"/>
              </w:rPr>
              <w:t>1</w:t>
            </w:r>
            <w:r>
              <w:rPr>
                <w:rFonts w:ascii="Arial" w:hAnsi="Arial" w:cs="Arial"/>
                <w:sz w:val="22"/>
                <w:szCs w:val="22"/>
              </w:rPr>
              <w:t>7</w:t>
            </w:r>
          </w:p>
        </w:tc>
        <w:tc>
          <w:tcPr>
            <w:tcW w:w="4216" w:type="dxa"/>
          </w:tcPr>
          <w:p w:rsidR="00C4641B" w:rsidRPr="00DC0BD8" w:rsidRDefault="00C4641B" w:rsidP="00DF2ACC">
            <w:pPr>
              <w:snapToGrid w:val="0"/>
              <w:rPr>
                <w:rFonts w:ascii="Arial" w:hAnsi="Arial" w:cs="Arial"/>
                <w:sz w:val="22"/>
                <w:szCs w:val="22"/>
              </w:rPr>
            </w:pPr>
            <w:proofErr w:type="spellStart"/>
            <w:r w:rsidRPr="00DC0BD8">
              <w:rPr>
                <w:rFonts w:ascii="Arial" w:hAnsi="Arial" w:cs="Arial"/>
                <w:sz w:val="22"/>
                <w:szCs w:val="22"/>
              </w:rPr>
              <w:t>Μπράλιος</w:t>
            </w:r>
            <w:proofErr w:type="spellEnd"/>
            <w:r w:rsidRPr="00DC0BD8">
              <w:rPr>
                <w:rFonts w:ascii="Arial" w:hAnsi="Arial" w:cs="Arial"/>
                <w:sz w:val="22"/>
                <w:szCs w:val="22"/>
              </w:rPr>
              <w:t xml:space="preserve"> Νικόλαος </w:t>
            </w:r>
            <w:r w:rsidRPr="00DC0BD8">
              <w:rPr>
                <w:rFonts w:ascii="Arial" w:hAnsi="Arial" w:cs="Arial"/>
                <w:sz w:val="16"/>
                <w:szCs w:val="16"/>
              </w:rPr>
              <w:t xml:space="preserve"> </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Pr="00DC0BD8" w:rsidRDefault="00C4641B" w:rsidP="00DF2ACC">
            <w:pPr>
              <w:snapToGrid w:val="0"/>
              <w:rPr>
                <w:rFonts w:ascii="Arial" w:hAnsi="Arial" w:cs="Arial"/>
                <w:sz w:val="22"/>
                <w:szCs w:val="22"/>
              </w:rPr>
            </w:pPr>
            <w:r>
              <w:rPr>
                <w:rFonts w:ascii="Arial" w:hAnsi="Arial" w:cs="Arial"/>
                <w:sz w:val="22"/>
                <w:szCs w:val="22"/>
              </w:rPr>
              <w:t>18</w:t>
            </w:r>
          </w:p>
        </w:tc>
        <w:tc>
          <w:tcPr>
            <w:tcW w:w="4216" w:type="dxa"/>
          </w:tcPr>
          <w:p w:rsidR="00C4641B" w:rsidRPr="00DC0BD8" w:rsidRDefault="00C4641B" w:rsidP="00DF2ACC">
            <w:pPr>
              <w:snapToGrid w:val="0"/>
            </w:pPr>
            <w:proofErr w:type="spellStart"/>
            <w:r w:rsidRPr="00DC0BD8">
              <w:rPr>
                <w:rFonts w:ascii="Arial" w:hAnsi="Arial" w:cs="Arial"/>
                <w:sz w:val="22"/>
                <w:szCs w:val="22"/>
              </w:rPr>
              <w:t>Τσιφής</w:t>
            </w:r>
            <w:proofErr w:type="spellEnd"/>
            <w:r w:rsidRPr="00DC0BD8">
              <w:rPr>
                <w:rFonts w:ascii="Arial" w:hAnsi="Arial" w:cs="Arial"/>
                <w:sz w:val="22"/>
                <w:szCs w:val="22"/>
              </w:rPr>
              <w:t xml:space="preserve"> Δημήτριος </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Pr="0083437F" w:rsidRDefault="00C4641B" w:rsidP="00DF2ACC">
            <w:pPr>
              <w:snapToGrid w:val="0"/>
              <w:rPr>
                <w:rFonts w:ascii="Arial" w:hAnsi="Arial" w:cs="Arial"/>
                <w:sz w:val="22"/>
                <w:szCs w:val="22"/>
                <w:lang w:val="en-US"/>
              </w:rPr>
            </w:pPr>
            <w:r>
              <w:rPr>
                <w:rFonts w:ascii="Arial" w:hAnsi="Arial" w:cs="Arial"/>
                <w:sz w:val="22"/>
                <w:szCs w:val="22"/>
              </w:rPr>
              <w:t>19</w:t>
            </w:r>
          </w:p>
        </w:tc>
        <w:tc>
          <w:tcPr>
            <w:tcW w:w="4216" w:type="dxa"/>
          </w:tcPr>
          <w:p w:rsidR="00C4641B" w:rsidRPr="00DC0BD8" w:rsidRDefault="00C4641B" w:rsidP="00DF2ACC">
            <w:pPr>
              <w:snapToGrid w:val="0"/>
            </w:pPr>
            <w:proofErr w:type="spellStart"/>
            <w:r w:rsidRPr="00DC0BD8">
              <w:rPr>
                <w:rFonts w:ascii="Arial" w:hAnsi="Arial" w:cs="Arial"/>
                <w:sz w:val="22"/>
                <w:szCs w:val="22"/>
              </w:rPr>
              <w:t>Καραμάνης</w:t>
            </w:r>
            <w:proofErr w:type="spellEnd"/>
            <w:r w:rsidRPr="00DC0BD8">
              <w:rPr>
                <w:rFonts w:ascii="Arial" w:hAnsi="Arial" w:cs="Arial"/>
                <w:sz w:val="22"/>
                <w:szCs w:val="22"/>
              </w:rPr>
              <w:t xml:space="preserve"> Δημήτριος</w:t>
            </w:r>
          </w:p>
        </w:tc>
        <w:tc>
          <w:tcPr>
            <w:tcW w:w="4938" w:type="dxa"/>
            <w:shd w:val="clear" w:color="auto" w:fill="auto"/>
          </w:tcPr>
          <w:p w:rsidR="00C4641B" w:rsidRPr="00DC0BD8" w:rsidRDefault="00C4641B" w:rsidP="00DF2ACC">
            <w:pPr>
              <w:rPr>
                <w:rFonts w:ascii="Arial" w:eastAsia="Arial" w:hAnsi="Arial" w:cs="Arial"/>
                <w:sz w:val="22"/>
                <w:szCs w:val="22"/>
              </w:rPr>
            </w:pPr>
          </w:p>
        </w:tc>
      </w:tr>
      <w:tr w:rsidR="00C4641B" w:rsidRPr="00DC0BD8" w:rsidTr="00DF2ACC">
        <w:tc>
          <w:tcPr>
            <w:tcW w:w="992" w:type="dxa"/>
          </w:tcPr>
          <w:p w:rsidR="00C4641B" w:rsidRDefault="00C4641B" w:rsidP="00DF2ACC">
            <w:pPr>
              <w:snapToGrid w:val="0"/>
              <w:rPr>
                <w:rFonts w:ascii="Arial" w:hAnsi="Arial" w:cs="Arial"/>
                <w:sz w:val="22"/>
                <w:szCs w:val="22"/>
              </w:rPr>
            </w:pPr>
            <w:r>
              <w:rPr>
                <w:rFonts w:ascii="Arial" w:hAnsi="Arial" w:cs="Arial"/>
                <w:sz w:val="22"/>
                <w:szCs w:val="22"/>
              </w:rPr>
              <w:t>20</w:t>
            </w:r>
          </w:p>
        </w:tc>
        <w:tc>
          <w:tcPr>
            <w:tcW w:w="4216" w:type="dxa"/>
          </w:tcPr>
          <w:p w:rsidR="00C4641B" w:rsidRPr="00DC0BD8" w:rsidRDefault="00C4641B" w:rsidP="00DF2ACC">
            <w:pPr>
              <w:snapToGrid w:val="0"/>
              <w:rPr>
                <w:rFonts w:ascii="Arial" w:hAnsi="Arial" w:cs="Arial"/>
                <w:sz w:val="22"/>
                <w:szCs w:val="22"/>
              </w:rPr>
            </w:pP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tc>
        <w:tc>
          <w:tcPr>
            <w:tcW w:w="4938" w:type="dxa"/>
            <w:shd w:val="clear" w:color="auto" w:fill="auto"/>
          </w:tcPr>
          <w:p w:rsidR="00C4641B" w:rsidRPr="00DC0BD8" w:rsidRDefault="00C4641B" w:rsidP="00DF2ACC">
            <w:pPr>
              <w:rPr>
                <w:rFonts w:ascii="Arial" w:eastAsia="Arial" w:hAnsi="Arial" w:cs="Arial"/>
                <w:sz w:val="22"/>
                <w:szCs w:val="22"/>
              </w:rPr>
            </w:pPr>
          </w:p>
        </w:tc>
      </w:tr>
    </w:tbl>
    <w:p w:rsidR="00C4641B" w:rsidRDefault="00C4641B" w:rsidP="00C4641B">
      <w:pPr>
        <w:widowControl w:val="0"/>
        <w:tabs>
          <w:tab w:val="center" w:pos="1080"/>
          <w:tab w:val="center" w:pos="8460"/>
        </w:tabs>
        <w:spacing w:before="119" w:after="119" w:line="360" w:lineRule="auto"/>
        <w:ind w:right="737"/>
        <w:jc w:val="both"/>
        <w:rPr>
          <w:rFonts w:ascii="Arial" w:eastAsia="Arial" w:hAnsi="Arial" w:cs="Arial"/>
          <w:b/>
          <w:iCs/>
          <w:color w:val="00000A"/>
          <w:sz w:val="22"/>
          <w:szCs w:val="22"/>
        </w:rPr>
      </w:pPr>
    </w:p>
    <w:p w:rsidR="00E72491" w:rsidRPr="00CF5E3D" w:rsidRDefault="00E72491" w:rsidP="00CF5E3D">
      <w:pPr>
        <w:autoSpaceDE w:val="0"/>
        <w:autoSpaceDN w:val="0"/>
        <w:adjustRightInd w:val="0"/>
        <w:rPr>
          <w:rFonts w:ascii="Calibri" w:eastAsia="Arial" w:hAnsi="Calibri" w:cs="Calibri"/>
          <w:b/>
          <w:iCs/>
          <w:color w:val="00000A"/>
          <w:sz w:val="22"/>
          <w:szCs w:val="22"/>
        </w:rPr>
      </w:pPr>
    </w:p>
    <w:sectPr w:rsidR="00E72491" w:rsidRPr="00CF5E3D" w:rsidSect="009C3909">
      <w:headerReference w:type="even" r:id="rId8"/>
      <w:headerReference w:type="default" r:id="rId9"/>
      <w:footerReference w:type="even" r:id="rId10"/>
      <w:footerReference w:type="default" r:id="rId11"/>
      <w:headerReference w:type="first" r:id="rId12"/>
      <w:footerReference w:type="first" r:id="rId13"/>
      <w:pgSz w:w="11907" w:h="16840" w:code="9"/>
      <w:pgMar w:top="1418" w:right="708"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4599" w:rsidRDefault="00874599">
      <w:r>
        <w:separator/>
      </w:r>
    </w:p>
  </w:endnote>
  <w:endnote w:type="continuationSeparator" w:id="0">
    <w:p w:rsidR="00874599" w:rsidRDefault="0087459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ArialMT">
    <w:panose1 w:val="00000000000000000000"/>
    <w:charset w:val="A1"/>
    <w:family w:val="auto"/>
    <w:notTrueType/>
    <w:pitch w:val="default"/>
    <w:sig w:usb0="00000081" w:usb1="00000000" w:usb2="00000000" w:usb3="00000000" w:csb0="00000008" w:csb1="00000000"/>
  </w:font>
  <w:font w:name="Century Gothic">
    <w:panose1 w:val="020B0502020202020204"/>
    <w:charset w:val="A1"/>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221" w:rsidRDefault="00C46221">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221" w:rsidRDefault="00C46221">
    <w:pPr>
      <w:pStyle w:val="a3"/>
      <w:jc w:val="center"/>
    </w:pPr>
    <w:fldSimple w:instr=" PAGE   \* MERGEFORMAT ">
      <w:r>
        <w:rPr>
          <w:noProof/>
        </w:rPr>
        <w:t>1</w:t>
      </w:r>
    </w:fldSimple>
  </w:p>
  <w:p w:rsidR="00C46221" w:rsidRDefault="00C46221">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221" w:rsidRDefault="00C4622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4599" w:rsidRDefault="00874599">
      <w:r>
        <w:separator/>
      </w:r>
    </w:p>
  </w:footnote>
  <w:footnote w:type="continuationSeparator" w:id="0">
    <w:p w:rsidR="00874599" w:rsidRDefault="008745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221" w:rsidRDefault="00C46221">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221" w:rsidRDefault="00C46221">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221" w:rsidRDefault="00C46221">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808"/>
        </w:tabs>
        <w:ind w:left="808"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decimal"/>
      <w:lvlText w:val="%1."/>
      <w:lvlJc w:val="left"/>
      <w:pPr>
        <w:tabs>
          <w:tab w:val="num" w:pos="720"/>
        </w:tabs>
        <w:ind w:left="720" w:hanging="360"/>
      </w:pPr>
      <w:rPr>
        <w:rFonts w:ascii="Arial" w:eastAsia="Times New Roman" w:hAnsi="Arial" w:cs="Arial"/>
        <w:b w:val="0"/>
        <w:bCs/>
        <w:i w:val="0"/>
        <w:iCs w:val="0"/>
        <w:caps w:val="0"/>
        <w:smallCaps w:val="0"/>
        <w:strike w:val="0"/>
        <w:dstrike w:val="0"/>
        <w:spacing w:val="0"/>
        <w:kern w:val="1"/>
        <w:sz w:val="22"/>
        <w:szCs w:val="22"/>
        <w:highlight w:val="white"/>
        <w:lang w:val="en-US" w:eastAsia="el-GR"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3CFD76D6"/>
    <w:multiLevelType w:val="multilevel"/>
    <w:tmpl w:val="788AC9CE"/>
    <w:lvl w:ilvl="0">
      <w:start w:val="1"/>
      <w:numFmt w:val="bullet"/>
      <w:lvlText w:val=""/>
      <w:lvlJc w:val="left"/>
      <w:pPr>
        <w:tabs>
          <w:tab w:val="num" w:pos="720"/>
        </w:tabs>
        <w:ind w:left="720" w:hanging="360"/>
      </w:pPr>
      <w:rPr>
        <w:rFonts w:ascii="Wingdings" w:hAnsi="Wingdings" w:cs="Wingdings" w:hint="default"/>
        <w:b w:val="0"/>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10">
    <w:nsid w:val="431B2E8F"/>
    <w:multiLevelType w:val="multilevel"/>
    <w:tmpl w:val="C900968C"/>
    <w:lvl w:ilvl="0">
      <w:start w:val="1"/>
      <w:numFmt w:val="bullet"/>
      <w:lvlText w:val=""/>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080"/>
        </w:tabs>
        <w:ind w:left="1080" w:hanging="360"/>
      </w:pPr>
      <w:rPr>
        <w:rFonts w:ascii="Wingdings" w:hAnsi="Wingdings" w:cs="Wingdings" w:hint="default"/>
        <w:sz w:val="20"/>
        <w:szCs w:val="20"/>
      </w:rPr>
    </w:lvl>
    <w:lvl w:ilvl="2">
      <w:start w:val="1"/>
      <w:numFmt w:val="bullet"/>
      <w:lvlText w:val=""/>
      <w:lvlJc w:val="left"/>
      <w:pPr>
        <w:tabs>
          <w:tab w:val="num" w:pos="1440"/>
        </w:tabs>
        <w:ind w:left="1440" w:hanging="360"/>
      </w:pPr>
      <w:rPr>
        <w:rFonts w:ascii="Wingdings" w:hAnsi="Wingdings" w:cs="Wingdings" w:hint="default"/>
        <w:sz w:val="20"/>
        <w:szCs w:val="20"/>
      </w:rPr>
    </w:lvl>
    <w:lvl w:ilvl="3">
      <w:start w:val="1"/>
      <w:numFmt w:val="bullet"/>
      <w:lvlText w:val=""/>
      <w:lvlJc w:val="left"/>
      <w:pPr>
        <w:tabs>
          <w:tab w:val="num" w:pos="1800"/>
        </w:tabs>
        <w:ind w:left="1800" w:hanging="360"/>
      </w:pPr>
      <w:rPr>
        <w:rFonts w:ascii="Wingdings" w:hAnsi="Wingdings" w:cs="Wingdings" w:hint="default"/>
        <w:sz w:val="20"/>
        <w:szCs w:val="20"/>
      </w:rPr>
    </w:lvl>
    <w:lvl w:ilvl="4">
      <w:start w:val="1"/>
      <w:numFmt w:val="bullet"/>
      <w:lvlText w:val=""/>
      <w:lvlJc w:val="left"/>
      <w:pPr>
        <w:tabs>
          <w:tab w:val="num" w:pos="2160"/>
        </w:tabs>
        <w:ind w:left="2160" w:hanging="360"/>
      </w:pPr>
      <w:rPr>
        <w:rFonts w:ascii="Wingdings" w:hAnsi="Wingdings" w:cs="Wingdings" w:hint="default"/>
        <w:sz w:val="20"/>
        <w:szCs w:val="20"/>
      </w:rPr>
    </w:lvl>
    <w:lvl w:ilvl="5">
      <w:start w:val="1"/>
      <w:numFmt w:val="bullet"/>
      <w:lvlText w:val=""/>
      <w:lvlJc w:val="left"/>
      <w:pPr>
        <w:tabs>
          <w:tab w:val="num" w:pos="2520"/>
        </w:tabs>
        <w:ind w:left="2520" w:hanging="360"/>
      </w:pPr>
      <w:rPr>
        <w:rFonts w:ascii="Wingdings" w:hAnsi="Wingdings" w:cs="Wingdings" w:hint="default"/>
        <w:sz w:val="20"/>
        <w:szCs w:val="20"/>
      </w:rPr>
    </w:lvl>
    <w:lvl w:ilvl="6">
      <w:start w:val="1"/>
      <w:numFmt w:val="bullet"/>
      <w:lvlText w:val=""/>
      <w:lvlJc w:val="left"/>
      <w:pPr>
        <w:tabs>
          <w:tab w:val="num" w:pos="2880"/>
        </w:tabs>
        <w:ind w:left="2880" w:hanging="360"/>
      </w:pPr>
      <w:rPr>
        <w:rFonts w:ascii="Wingdings" w:hAnsi="Wingdings" w:cs="Wingdings" w:hint="default"/>
        <w:sz w:val="20"/>
        <w:szCs w:val="20"/>
      </w:rPr>
    </w:lvl>
    <w:lvl w:ilvl="7">
      <w:start w:val="1"/>
      <w:numFmt w:val="bullet"/>
      <w:lvlText w:val=""/>
      <w:lvlJc w:val="left"/>
      <w:pPr>
        <w:tabs>
          <w:tab w:val="num" w:pos="3240"/>
        </w:tabs>
        <w:ind w:left="3240" w:hanging="360"/>
      </w:pPr>
      <w:rPr>
        <w:rFonts w:ascii="Wingdings" w:hAnsi="Wingdings" w:cs="Wingdings" w:hint="default"/>
        <w:sz w:val="20"/>
        <w:szCs w:val="20"/>
      </w:rPr>
    </w:lvl>
    <w:lvl w:ilvl="8">
      <w:start w:val="1"/>
      <w:numFmt w:val="bullet"/>
      <w:lvlText w:val=""/>
      <w:lvlJc w:val="left"/>
      <w:pPr>
        <w:tabs>
          <w:tab w:val="num" w:pos="3600"/>
        </w:tabs>
        <w:ind w:left="3600" w:hanging="360"/>
      </w:pPr>
      <w:rPr>
        <w:rFonts w:ascii="Wingdings" w:hAnsi="Wingdings" w:cs="Wingdings" w:hint="default"/>
        <w:sz w:val="20"/>
        <w:szCs w:val="20"/>
      </w:rPr>
    </w:lvl>
  </w:abstractNum>
  <w:abstractNum w:abstractNumId="1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79114F1C"/>
    <w:multiLevelType w:val="multilevel"/>
    <w:tmpl w:val="40F20E3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5">
    <w:nsid w:val="7AFA14CA"/>
    <w:multiLevelType w:val="hybridMultilevel"/>
    <w:tmpl w:val="A28A2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15"/>
  </w:num>
  <w:num w:numId="3">
    <w:abstractNumId w:val="11"/>
  </w:num>
  <w:num w:numId="4">
    <w:abstractNumId w:val="1"/>
  </w:num>
  <w:num w:numId="5">
    <w:abstractNumId w:val="13"/>
  </w:num>
  <w:num w:numId="6">
    <w:abstractNumId w:val="9"/>
  </w:num>
  <w:num w:numId="7">
    <w:abstractNumId w:val="10"/>
  </w:num>
  <w:num w:numId="8">
    <w:abstractNumId w:val="14"/>
  </w:num>
  <w:num w:numId="9">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3314"/>
  </w:hdrShapeDefaults>
  <w:footnotePr>
    <w:footnote w:id="-1"/>
    <w:footnote w:id="0"/>
  </w:footnotePr>
  <w:endnotePr>
    <w:endnote w:id="-1"/>
    <w:endnote w:id="0"/>
  </w:endnotePr>
  <w:compat/>
  <w:rsids>
    <w:rsidRoot w:val="00AD2A26"/>
    <w:rsid w:val="0000261C"/>
    <w:rsid w:val="00005E03"/>
    <w:rsid w:val="00007226"/>
    <w:rsid w:val="00007E13"/>
    <w:rsid w:val="00015000"/>
    <w:rsid w:val="00015981"/>
    <w:rsid w:val="00016D41"/>
    <w:rsid w:val="00017572"/>
    <w:rsid w:val="0002046E"/>
    <w:rsid w:val="00020928"/>
    <w:rsid w:val="00020E4B"/>
    <w:rsid w:val="00023E95"/>
    <w:rsid w:val="0002402C"/>
    <w:rsid w:val="00024337"/>
    <w:rsid w:val="0002440E"/>
    <w:rsid w:val="000326B2"/>
    <w:rsid w:val="00032929"/>
    <w:rsid w:val="00032B2E"/>
    <w:rsid w:val="00034A69"/>
    <w:rsid w:val="00035CBA"/>
    <w:rsid w:val="00041D0C"/>
    <w:rsid w:val="00046813"/>
    <w:rsid w:val="000515B5"/>
    <w:rsid w:val="00052B9B"/>
    <w:rsid w:val="0005714F"/>
    <w:rsid w:val="00057497"/>
    <w:rsid w:val="00057DDC"/>
    <w:rsid w:val="0006215A"/>
    <w:rsid w:val="00062765"/>
    <w:rsid w:val="00063237"/>
    <w:rsid w:val="00065F13"/>
    <w:rsid w:val="00066C12"/>
    <w:rsid w:val="0007190F"/>
    <w:rsid w:val="00072D22"/>
    <w:rsid w:val="000733BE"/>
    <w:rsid w:val="00074625"/>
    <w:rsid w:val="00075D7B"/>
    <w:rsid w:val="000800F8"/>
    <w:rsid w:val="00080DFA"/>
    <w:rsid w:val="00083265"/>
    <w:rsid w:val="00084313"/>
    <w:rsid w:val="00090322"/>
    <w:rsid w:val="00096986"/>
    <w:rsid w:val="00097E57"/>
    <w:rsid w:val="000A1454"/>
    <w:rsid w:val="000A238A"/>
    <w:rsid w:val="000A35DF"/>
    <w:rsid w:val="000A373A"/>
    <w:rsid w:val="000A401C"/>
    <w:rsid w:val="000B013F"/>
    <w:rsid w:val="000B36FE"/>
    <w:rsid w:val="000B55F8"/>
    <w:rsid w:val="000B59E8"/>
    <w:rsid w:val="000B730B"/>
    <w:rsid w:val="000C12E9"/>
    <w:rsid w:val="000C3192"/>
    <w:rsid w:val="000C436C"/>
    <w:rsid w:val="000C5909"/>
    <w:rsid w:val="000C7F3F"/>
    <w:rsid w:val="000D05B1"/>
    <w:rsid w:val="000D4F1F"/>
    <w:rsid w:val="000D64DB"/>
    <w:rsid w:val="000D777F"/>
    <w:rsid w:val="000E3FB8"/>
    <w:rsid w:val="000F1B32"/>
    <w:rsid w:val="000F2480"/>
    <w:rsid w:val="000F3FC1"/>
    <w:rsid w:val="000F4AD6"/>
    <w:rsid w:val="000F5648"/>
    <w:rsid w:val="000F65D6"/>
    <w:rsid w:val="000F6DDE"/>
    <w:rsid w:val="00102715"/>
    <w:rsid w:val="0010301D"/>
    <w:rsid w:val="001030E1"/>
    <w:rsid w:val="00104BD1"/>
    <w:rsid w:val="00104D39"/>
    <w:rsid w:val="00107F9A"/>
    <w:rsid w:val="001107AD"/>
    <w:rsid w:val="00111E78"/>
    <w:rsid w:val="0012257F"/>
    <w:rsid w:val="001242BF"/>
    <w:rsid w:val="0012565F"/>
    <w:rsid w:val="00125D4C"/>
    <w:rsid w:val="001275DB"/>
    <w:rsid w:val="00130150"/>
    <w:rsid w:val="001308A8"/>
    <w:rsid w:val="00131691"/>
    <w:rsid w:val="001329D2"/>
    <w:rsid w:val="00132CA4"/>
    <w:rsid w:val="00133BB4"/>
    <w:rsid w:val="00133E58"/>
    <w:rsid w:val="0013554E"/>
    <w:rsid w:val="001363A5"/>
    <w:rsid w:val="00141BC5"/>
    <w:rsid w:val="00145597"/>
    <w:rsid w:val="0014571A"/>
    <w:rsid w:val="00145C97"/>
    <w:rsid w:val="001505EE"/>
    <w:rsid w:val="00151673"/>
    <w:rsid w:val="00152E85"/>
    <w:rsid w:val="00154E61"/>
    <w:rsid w:val="00155177"/>
    <w:rsid w:val="001554E8"/>
    <w:rsid w:val="00155A04"/>
    <w:rsid w:val="00155BAE"/>
    <w:rsid w:val="00156D29"/>
    <w:rsid w:val="001578D6"/>
    <w:rsid w:val="00161166"/>
    <w:rsid w:val="0016295E"/>
    <w:rsid w:val="00163786"/>
    <w:rsid w:val="00164978"/>
    <w:rsid w:val="00164A74"/>
    <w:rsid w:val="00167279"/>
    <w:rsid w:val="00170E00"/>
    <w:rsid w:val="00171B8C"/>
    <w:rsid w:val="00184BE7"/>
    <w:rsid w:val="00185388"/>
    <w:rsid w:val="001A091D"/>
    <w:rsid w:val="001A0D36"/>
    <w:rsid w:val="001A6290"/>
    <w:rsid w:val="001B1A92"/>
    <w:rsid w:val="001B4CC7"/>
    <w:rsid w:val="001B7BD0"/>
    <w:rsid w:val="001C0F9B"/>
    <w:rsid w:val="001C104F"/>
    <w:rsid w:val="001C3CE2"/>
    <w:rsid w:val="001C5F72"/>
    <w:rsid w:val="001C761D"/>
    <w:rsid w:val="001D25E5"/>
    <w:rsid w:val="001D3C71"/>
    <w:rsid w:val="001D4674"/>
    <w:rsid w:val="001D4CF3"/>
    <w:rsid w:val="001D4F9A"/>
    <w:rsid w:val="001D522B"/>
    <w:rsid w:val="001D5E0E"/>
    <w:rsid w:val="001D6D43"/>
    <w:rsid w:val="001D728D"/>
    <w:rsid w:val="001E35BC"/>
    <w:rsid w:val="001E406A"/>
    <w:rsid w:val="001E5437"/>
    <w:rsid w:val="001E5F31"/>
    <w:rsid w:val="001F08C6"/>
    <w:rsid w:val="001F23C9"/>
    <w:rsid w:val="001F5341"/>
    <w:rsid w:val="001F5775"/>
    <w:rsid w:val="001F7AC1"/>
    <w:rsid w:val="00201C60"/>
    <w:rsid w:val="002041C6"/>
    <w:rsid w:val="0020635F"/>
    <w:rsid w:val="002134CE"/>
    <w:rsid w:val="00215858"/>
    <w:rsid w:val="00217925"/>
    <w:rsid w:val="0022030A"/>
    <w:rsid w:val="00221380"/>
    <w:rsid w:val="0022509B"/>
    <w:rsid w:val="00226A3A"/>
    <w:rsid w:val="00227B1C"/>
    <w:rsid w:val="00233255"/>
    <w:rsid w:val="00234B99"/>
    <w:rsid w:val="002434CE"/>
    <w:rsid w:val="00243F7B"/>
    <w:rsid w:val="00244B4E"/>
    <w:rsid w:val="00244B8E"/>
    <w:rsid w:val="002457EA"/>
    <w:rsid w:val="00246C3D"/>
    <w:rsid w:val="00251365"/>
    <w:rsid w:val="00251BCD"/>
    <w:rsid w:val="00252A02"/>
    <w:rsid w:val="002541F2"/>
    <w:rsid w:val="002564B5"/>
    <w:rsid w:val="002577C9"/>
    <w:rsid w:val="0026280D"/>
    <w:rsid w:val="0026591B"/>
    <w:rsid w:val="002673E8"/>
    <w:rsid w:val="00271728"/>
    <w:rsid w:val="002719A7"/>
    <w:rsid w:val="00272F8D"/>
    <w:rsid w:val="00275B38"/>
    <w:rsid w:val="0027625D"/>
    <w:rsid w:val="00281897"/>
    <w:rsid w:val="00285047"/>
    <w:rsid w:val="0028694C"/>
    <w:rsid w:val="002918C9"/>
    <w:rsid w:val="00291AC0"/>
    <w:rsid w:val="0029299E"/>
    <w:rsid w:val="00292BD6"/>
    <w:rsid w:val="00293876"/>
    <w:rsid w:val="002A1093"/>
    <w:rsid w:val="002A131B"/>
    <w:rsid w:val="002A18B3"/>
    <w:rsid w:val="002A2810"/>
    <w:rsid w:val="002A3766"/>
    <w:rsid w:val="002A39EF"/>
    <w:rsid w:val="002A3BBF"/>
    <w:rsid w:val="002A48F0"/>
    <w:rsid w:val="002A51A5"/>
    <w:rsid w:val="002A5D24"/>
    <w:rsid w:val="002A5DBE"/>
    <w:rsid w:val="002B2745"/>
    <w:rsid w:val="002C2095"/>
    <w:rsid w:val="002C54E8"/>
    <w:rsid w:val="002C5A0E"/>
    <w:rsid w:val="002D49F2"/>
    <w:rsid w:val="002D4FAE"/>
    <w:rsid w:val="002D6D93"/>
    <w:rsid w:val="002E134A"/>
    <w:rsid w:val="002E22B6"/>
    <w:rsid w:val="002E3B17"/>
    <w:rsid w:val="002E3BFD"/>
    <w:rsid w:val="002E7D8A"/>
    <w:rsid w:val="002F18BA"/>
    <w:rsid w:val="002F1F51"/>
    <w:rsid w:val="002F280F"/>
    <w:rsid w:val="002F4D38"/>
    <w:rsid w:val="002F4F0D"/>
    <w:rsid w:val="002F4F1E"/>
    <w:rsid w:val="002F5BA3"/>
    <w:rsid w:val="00303622"/>
    <w:rsid w:val="00315701"/>
    <w:rsid w:val="0031636B"/>
    <w:rsid w:val="003165A7"/>
    <w:rsid w:val="00316E8F"/>
    <w:rsid w:val="00320BE4"/>
    <w:rsid w:val="00321443"/>
    <w:rsid w:val="0032279B"/>
    <w:rsid w:val="003243EE"/>
    <w:rsid w:val="00324A31"/>
    <w:rsid w:val="00325C07"/>
    <w:rsid w:val="00327456"/>
    <w:rsid w:val="003326E0"/>
    <w:rsid w:val="00333C49"/>
    <w:rsid w:val="00335363"/>
    <w:rsid w:val="00342F00"/>
    <w:rsid w:val="0034337F"/>
    <w:rsid w:val="003436D3"/>
    <w:rsid w:val="00344509"/>
    <w:rsid w:val="0034503F"/>
    <w:rsid w:val="003529A5"/>
    <w:rsid w:val="003534F6"/>
    <w:rsid w:val="00354E16"/>
    <w:rsid w:val="00355244"/>
    <w:rsid w:val="003558A7"/>
    <w:rsid w:val="003604BC"/>
    <w:rsid w:val="003608CE"/>
    <w:rsid w:val="00361FE9"/>
    <w:rsid w:val="0036333A"/>
    <w:rsid w:val="0036452B"/>
    <w:rsid w:val="003665EB"/>
    <w:rsid w:val="00372340"/>
    <w:rsid w:val="003735A8"/>
    <w:rsid w:val="00374616"/>
    <w:rsid w:val="0037586C"/>
    <w:rsid w:val="0037654C"/>
    <w:rsid w:val="00376F9D"/>
    <w:rsid w:val="00377D74"/>
    <w:rsid w:val="00380062"/>
    <w:rsid w:val="00382039"/>
    <w:rsid w:val="00385D9D"/>
    <w:rsid w:val="003876A9"/>
    <w:rsid w:val="003877F9"/>
    <w:rsid w:val="00390C16"/>
    <w:rsid w:val="0039260C"/>
    <w:rsid w:val="00393452"/>
    <w:rsid w:val="00393B71"/>
    <w:rsid w:val="00394334"/>
    <w:rsid w:val="00394A48"/>
    <w:rsid w:val="00397B3C"/>
    <w:rsid w:val="003A0694"/>
    <w:rsid w:val="003A44CC"/>
    <w:rsid w:val="003A4928"/>
    <w:rsid w:val="003A63E7"/>
    <w:rsid w:val="003B4F48"/>
    <w:rsid w:val="003B7CFE"/>
    <w:rsid w:val="003C0200"/>
    <w:rsid w:val="003C0758"/>
    <w:rsid w:val="003C3382"/>
    <w:rsid w:val="003C4204"/>
    <w:rsid w:val="003C4307"/>
    <w:rsid w:val="003C7293"/>
    <w:rsid w:val="003C72A3"/>
    <w:rsid w:val="003C7BF7"/>
    <w:rsid w:val="003D09D9"/>
    <w:rsid w:val="003D7BA0"/>
    <w:rsid w:val="003E07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10F7E"/>
    <w:rsid w:val="00411F71"/>
    <w:rsid w:val="00412D5F"/>
    <w:rsid w:val="0041512F"/>
    <w:rsid w:val="00415E27"/>
    <w:rsid w:val="0041620A"/>
    <w:rsid w:val="004208E3"/>
    <w:rsid w:val="0042141B"/>
    <w:rsid w:val="004218D8"/>
    <w:rsid w:val="00423FDD"/>
    <w:rsid w:val="004246EC"/>
    <w:rsid w:val="00425EE9"/>
    <w:rsid w:val="00430823"/>
    <w:rsid w:val="00430B22"/>
    <w:rsid w:val="0043129D"/>
    <w:rsid w:val="00431DAF"/>
    <w:rsid w:val="00433015"/>
    <w:rsid w:val="00434D15"/>
    <w:rsid w:val="004353FD"/>
    <w:rsid w:val="0043779F"/>
    <w:rsid w:val="00441134"/>
    <w:rsid w:val="00441FF2"/>
    <w:rsid w:val="0044391E"/>
    <w:rsid w:val="00445EED"/>
    <w:rsid w:val="00447A3B"/>
    <w:rsid w:val="0045045A"/>
    <w:rsid w:val="004505A4"/>
    <w:rsid w:val="00452D06"/>
    <w:rsid w:val="004547EF"/>
    <w:rsid w:val="0045688D"/>
    <w:rsid w:val="00456C94"/>
    <w:rsid w:val="004573B0"/>
    <w:rsid w:val="0046031A"/>
    <w:rsid w:val="00460465"/>
    <w:rsid w:val="0046278C"/>
    <w:rsid w:val="004637BD"/>
    <w:rsid w:val="00466016"/>
    <w:rsid w:val="00466628"/>
    <w:rsid w:val="00466905"/>
    <w:rsid w:val="00470AA4"/>
    <w:rsid w:val="00475438"/>
    <w:rsid w:val="0047685D"/>
    <w:rsid w:val="004802FB"/>
    <w:rsid w:val="0048129A"/>
    <w:rsid w:val="004833DB"/>
    <w:rsid w:val="0048371A"/>
    <w:rsid w:val="004850CC"/>
    <w:rsid w:val="00487261"/>
    <w:rsid w:val="0048735E"/>
    <w:rsid w:val="004876E0"/>
    <w:rsid w:val="004914D6"/>
    <w:rsid w:val="00491AF4"/>
    <w:rsid w:val="00492BC0"/>
    <w:rsid w:val="00494B70"/>
    <w:rsid w:val="00494EE5"/>
    <w:rsid w:val="004968C5"/>
    <w:rsid w:val="004A1CB7"/>
    <w:rsid w:val="004A22BA"/>
    <w:rsid w:val="004A38D5"/>
    <w:rsid w:val="004A398E"/>
    <w:rsid w:val="004A3F05"/>
    <w:rsid w:val="004A4DE1"/>
    <w:rsid w:val="004A55E5"/>
    <w:rsid w:val="004A641E"/>
    <w:rsid w:val="004A666B"/>
    <w:rsid w:val="004A6954"/>
    <w:rsid w:val="004A7F24"/>
    <w:rsid w:val="004B23AE"/>
    <w:rsid w:val="004B479F"/>
    <w:rsid w:val="004B4F87"/>
    <w:rsid w:val="004B6648"/>
    <w:rsid w:val="004B76D6"/>
    <w:rsid w:val="004B7ADE"/>
    <w:rsid w:val="004C0C74"/>
    <w:rsid w:val="004C32F2"/>
    <w:rsid w:val="004C3A09"/>
    <w:rsid w:val="004C6C2C"/>
    <w:rsid w:val="004C772F"/>
    <w:rsid w:val="004C7906"/>
    <w:rsid w:val="004D1CD0"/>
    <w:rsid w:val="004D1EFA"/>
    <w:rsid w:val="004D2311"/>
    <w:rsid w:val="004D2DFB"/>
    <w:rsid w:val="004D4E26"/>
    <w:rsid w:val="004D51C5"/>
    <w:rsid w:val="004D56B2"/>
    <w:rsid w:val="004D6BBB"/>
    <w:rsid w:val="004D6C50"/>
    <w:rsid w:val="004E0825"/>
    <w:rsid w:val="004E083C"/>
    <w:rsid w:val="004E2493"/>
    <w:rsid w:val="004E7DD3"/>
    <w:rsid w:val="004F18A7"/>
    <w:rsid w:val="004F2C4F"/>
    <w:rsid w:val="004F3BA2"/>
    <w:rsid w:val="004F46DE"/>
    <w:rsid w:val="004F4EF6"/>
    <w:rsid w:val="004F532A"/>
    <w:rsid w:val="004F69E0"/>
    <w:rsid w:val="004F78D4"/>
    <w:rsid w:val="00503F6C"/>
    <w:rsid w:val="005040EF"/>
    <w:rsid w:val="00504BEB"/>
    <w:rsid w:val="00505482"/>
    <w:rsid w:val="005074F2"/>
    <w:rsid w:val="00507C4F"/>
    <w:rsid w:val="00512E5C"/>
    <w:rsid w:val="00513740"/>
    <w:rsid w:val="00515F1E"/>
    <w:rsid w:val="00517415"/>
    <w:rsid w:val="005229E6"/>
    <w:rsid w:val="005241FA"/>
    <w:rsid w:val="0052584E"/>
    <w:rsid w:val="00526624"/>
    <w:rsid w:val="005273F4"/>
    <w:rsid w:val="0053135F"/>
    <w:rsid w:val="0053234B"/>
    <w:rsid w:val="00532CA5"/>
    <w:rsid w:val="00535968"/>
    <w:rsid w:val="00536443"/>
    <w:rsid w:val="005371AA"/>
    <w:rsid w:val="00540613"/>
    <w:rsid w:val="00544CE9"/>
    <w:rsid w:val="00547E3D"/>
    <w:rsid w:val="00550502"/>
    <w:rsid w:val="0055075E"/>
    <w:rsid w:val="005521C6"/>
    <w:rsid w:val="00554483"/>
    <w:rsid w:val="0055545E"/>
    <w:rsid w:val="00555567"/>
    <w:rsid w:val="00555602"/>
    <w:rsid w:val="005622DF"/>
    <w:rsid w:val="005631CC"/>
    <w:rsid w:val="005670A3"/>
    <w:rsid w:val="00567329"/>
    <w:rsid w:val="005674C5"/>
    <w:rsid w:val="00567D77"/>
    <w:rsid w:val="005704C5"/>
    <w:rsid w:val="00571724"/>
    <w:rsid w:val="00572E27"/>
    <w:rsid w:val="00573138"/>
    <w:rsid w:val="005736E6"/>
    <w:rsid w:val="00577349"/>
    <w:rsid w:val="00580D5E"/>
    <w:rsid w:val="00581478"/>
    <w:rsid w:val="00583556"/>
    <w:rsid w:val="00585B14"/>
    <w:rsid w:val="00586389"/>
    <w:rsid w:val="005927E9"/>
    <w:rsid w:val="00595995"/>
    <w:rsid w:val="00595A85"/>
    <w:rsid w:val="00595AFC"/>
    <w:rsid w:val="00595D20"/>
    <w:rsid w:val="005970BE"/>
    <w:rsid w:val="005A064E"/>
    <w:rsid w:val="005A0EE0"/>
    <w:rsid w:val="005A30CE"/>
    <w:rsid w:val="005A425B"/>
    <w:rsid w:val="005A43A4"/>
    <w:rsid w:val="005A489D"/>
    <w:rsid w:val="005A5116"/>
    <w:rsid w:val="005A52AF"/>
    <w:rsid w:val="005A7231"/>
    <w:rsid w:val="005B0861"/>
    <w:rsid w:val="005B10DF"/>
    <w:rsid w:val="005B1A7D"/>
    <w:rsid w:val="005B3402"/>
    <w:rsid w:val="005B36F2"/>
    <w:rsid w:val="005B3D20"/>
    <w:rsid w:val="005B5404"/>
    <w:rsid w:val="005C2EB5"/>
    <w:rsid w:val="005C3FB8"/>
    <w:rsid w:val="005D03F9"/>
    <w:rsid w:val="005D04B0"/>
    <w:rsid w:val="005D4E2D"/>
    <w:rsid w:val="005D61CA"/>
    <w:rsid w:val="005D77B1"/>
    <w:rsid w:val="005E1600"/>
    <w:rsid w:val="005E2E71"/>
    <w:rsid w:val="005E3E3D"/>
    <w:rsid w:val="005E5C0A"/>
    <w:rsid w:val="005E62F7"/>
    <w:rsid w:val="005F0A80"/>
    <w:rsid w:val="005F1665"/>
    <w:rsid w:val="00601FC5"/>
    <w:rsid w:val="00603A18"/>
    <w:rsid w:val="00607E7F"/>
    <w:rsid w:val="0061194C"/>
    <w:rsid w:val="00613EC1"/>
    <w:rsid w:val="006143A5"/>
    <w:rsid w:val="00615078"/>
    <w:rsid w:val="00620918"/>
    <w:rsid w:val="006213A7"/>
    <w:rsid w:val="006226D1"/>
    <w:rsid w:val="00624E45"/>
    <w:rsid w:val="00627656"/>
    <w:rsid w:val="006301C7"/>
    <w:rsid w:val="006309C2"/>
    <w:rsid w:val="006311CA"/>
    <w:rsid w:val="00633039"/>
    <w:rsid w:val="00634602"/>
    <w:rsid w:val="006370CC"/>
    <w:rsid w:val="006371D5"/>
    <w:rsid w:val="00637B51"/>
    <w:rsid w:val="0064062E"/>
    <w:rsid w:val="00643048"/>
    <w:rsid w:val="00643B19"/>
    <w:rsid w:val="00645371"/>
    <w:rsid w:val="00647AC2"/>
    <w:rsid w:val="006510E9"/>
    <w:rsid w:val="00651686"/>
    <w:rsid w:val="00652484"/>
    <w:rsid w:val="00654F38"/>
    <w:rsid w:val="0065586C"/>
    <w:rsid w:val="006609C3"/>
    <w:rsid w:val="006659F3"/>
    <w:rsid w:val="00666959"/>
    <w:rsid w:val="00670827"/>
    <w:rsid w:val="006749F7"/>
    <w:rsid w:val="0068059B"/>
    <w:rsid w:val="00681576"/>
    <w:rsid w:val="0068196A"/>
    <w:rsid w:val="006829AC"/>
    <w:rsid w:val="00686E07"/>
    <w:rsid w:val="00690733"/>
    <w:rsid w:val="0069335C"/>
    <w:rsid w:val="00693A3C"/>
    <w:rsid w:val="00693EF2"/>
    <w:rsid w:val="006943AB"/>
    <w:rsid w:val="006948A0"/>
    <w:rsid w:val="00695B86"/>
    <w:rsid w:val="006972A9"/>
    <w:rsid w:val="006A4268"/>
    <w:rsid w:val="006A627C"/>
    <w:rsid w:val="006B294C"/>
    <w:rsid w:val="006B3F5E"/>
    <w:rsid w:val="006B6CFB"/>
    <w:rsid w:val="006C0BBC"/>
    <w:rsid w:val="006C1B10"/>
    <w:rsid w:val="006C2AAF"/>
    <w:rsid w:val="006D2737"/>
    <w:rsid w:val="006D2EC4"/>
    <w:rsid w:val="006D2EE8"/>
    <w:rsid w:val="006D3C55"/>
    <w:rsid w:val="006D79EB"/>
    <w:rsid w:val="006E02FB"/>
    <w:rsid w:val="006E080F"/>
    <w:rsid w:val="006E2438"/>
    <w:rsid w:val="006E2A79"/>
    <w:rsid w:val="006E2F7D"/>
    <w:rsid w:val="006E3B57"/>
    <w:rsid w:val="006E3C11"/>
    <w:rsid w:val="006E54FB"/>
    <w:rsid w:val="006F0768"/>
    <w:rsid w:val="006F2A47"/>
    <w:rsid w:val="006F30A0"/>
    <w:rsid w:val="006F3FFE"/>
    <w:rsid w:val="006F54CA"/>
    <w:rsid w:val="0070057A"/>
    <w:rsid w:val="00701808"/>
    <w:rsid w:val="00701982"/>
    <w:rsid w:val="00706D6A"/>
    <w:rsid w:val="00710258"/>
    <w:rsid w:val="00714745"/>
    <w:rsid w:val="00715464"/>
    <w:rsid w:val="0071652B"/>
    <w:rsid w:val="00717619"/>
    <w:rsid w:val="0072053A"/>
    <w:rsid w:val="00720A6F"/>
    <w:rsid w:val="00721313"/>
    <w:rsid w:val="00721B3B"/>
    <w:rsid w:val="00727F3A"/>
    <w:rsid w:val="00730BAA"/>
    <w:rsid w:val="007318E6"/>
    <w:rsid w:val="00732362"/>
    <w:rsid w:val="00733653"/>
    <w:rsid w:val="00735541"/>
    <w:rsid w:val="00736A18"/>
    <w:rsid w:val="00736C25"/>
    <w:rsid w:val="007453D5"/>
    <w:rsid w:val="0074663B"/>
    <w:rsid w:val="00751A6B"/>
    <w:rsid w:val="007524FD"/>
    <w:rsid w:val="0075424E"/>
    <w:rsid w:val="00755FF3"/>
    <w:rsid w:val="007565BC"/>
    <w:rsid w:val="00756B41"/>
    <w:rsid w:val="007575E8"/>
    <w:rsid w:val="0075771F"/>
    <w:rsid w:val="007645C6"/>
    <w:rsid w:val="00766F7B"/>
    <w:rsid w:val="00771ACF"/>
    <w:rsid w:val="00771E9B"/>
    <w:rsid w:val="007726E8"/>
    <w:rsid w:val="0077373F"/>
    <w:rsid w:val="007741D4"/>
    <w:rsid w:val="0077445E"/>
    <w:rsid w:val="0077565C"/>
    <w:rsid w:val="00776082"/>
    <w:rsid w:val="00780685"/>
    <w:rsid w:val="00780AE9"/>
    <w:rsid w:val="0078133D"/>
    <w:rsid w:val="007827A8"/>
    <w:rsid w:val="00782B22"/>
    <w:rsid w:val="00785A25"/>
    <w:rsid w:val="007860E2"/>
    <w:rsid w:val="00790A36"/>
    <w:rsid w:val="00791C9F"/>
    <w:rsid w:val="0079368C"/>
    <w:rsid w:val="00795419"/>
    <w:rsid w:val="00797DEF"/>
    <w:rsid w:val="007A1CB4"/>
    <w:rsid w:val="007A23A2"/>
    <w:rsid w:val="007A2E9A"/>
    <w:rsid w:val="007A2F86"/>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79C8"/>
    <w:rsid w:val="007D79DE"/>
    <w:rsid w:val="007E0885"/>
    <w:rsid w:val="007E1800"/>
    <w:rsid w:val="007E41A8"/>
    <w:rsid w:val="007E7D66"/>
    <w:rsid w:val="007E7E62"/>
    <w:rsid w:val="007F13C1"/>
    <w:rsid w:val="007F30E2"/>
    <w:rsid w:val="007F59C5"/>
    <w:rsid w:val="007F662A"/>
    <w:rsid w:val="0080239F"/>
    <w:rsid w:val="008030D2"/>
    <w:rsid w:val="00803884"/>
    <w:rsid w:val="00806E4B"/>
    <w:rsid w:val="00807EF7"/>
    <w:rsid w:val="008148A6"/>
    <w:rsid w:val="008149D7"/>
    <w:rsid w:val="00816503"/>
    <w:rsid w:val="00816F68"/>
    <w:rsid w:val="00817396"/>
    <w:rsid w:val="0082077E"/>
    <w:rsid w:val="0082139A"/>
    <w:rsid w:val="0082336D"/>
    <w:rsid w:val="00823B1B"/>
    <w:rsid w:val="0082736C"/>
    <w:rsid w:val="00830107"/>
    <w:rsid w:val="008310E0"/>
    <w:rsid w:val="00831808"/>
    <w:rsid w:val="00831E04"/>
    <w:rsid w:val="0083437F"/>
    <w:rsid w:val="00834B34"/>
    <w:rsid w:val="00835CBC"/>
    <w:rsid w:val="00835D34"/>
    <w:rsid w:val="008365DF"/>
    <w:rsid w:val="00836852"/>
    <w:rsid w:val="008374C8"/>
    <w:rsid w:val="008404FB"/>
    <w:rsid w:val="00842C91"/>
    <w:rsid w:val="00842E04"/>
    <w:rsid w:val="00845401"/>
    <w:rsid w:val="0084657B"/>
    <w:rsid w:val="00846E24"/>
    <w:rsid w:val="0085069D"/>
    <w:rsid w:val="00851437"/>
    <w:rsid w:val="00851F65"/>
    <w:rsid w:val="00852FD3"/>
    <w:rsid w:val="008549B0"/>
    <w:rsid w:val="008555FC"/>
    <w:rsid w:val="008560EB"/>
    <w:rsid w:val="00860F86"/>
    <w:rsid w:val="00862583"/>
    <w:rsid w:val="008633D1"/>
    <w:rsid w:val="008665CB"/>
    <w:rsid w:val="0086744B"/>
    <w:rsid w:val="0086749E"/>
    <w:rsid w:val="00867B53"/>
    <w:rsid w:val="00867E21"/>
    <w:rsid w:val="0087024E"/>
    <w:rsid w:val="0087199A"/>
    <w:rsid w:val="0087446F"/>
    <w:rsid w:val="00874599"/>
    <w:rsid w:val="00876DC4"/>
    <w:rsid w:val="00877F0B"/>
    <w:rsid w:val="00883020"/>
    <w:rsid w:val="00892249"/>
    <w:rsid w:val="008A4349"/>
    <w:rsid w:val="008A5DBE"/>
    <w:rsid w:val="008A7C07"/>
    <w:rsid w:val="008B00FF"/>
    <w:rsid w:val="008B1F2D"/>
    <w:rsid w:val="008B2A64"/>
    <w:rsid w:val="008B37A1"/>
    <w:rsid w:val="008B3C7A"/>
    <w:rsid w:val="008B43D3"/>
    <w:rsid w:val="008B4936"/>
    <w:rsid w:val="008B6151"/>
    <w:rsid w:val="008B6F10"/>
    <w:rsid w:val="008C0B4D"/>
    <w:rsid w:val="008C1B5E"/>
    <w:rsid w:val="008C7A66"/>
    <w:rsid w:val="008D0291"/>
    <w:rsid w:val="008D072D"/>
    <w:rsid w:val="008D0E96"/>
    <w:rsid w:val="008D1762"/>
    <w:rsid w:val="008D224B"/>
    <w:rsid w:val="008D3A6D"/>
    <w:rsid w:val="008D4A08"/>
    <w:rsid w:val="008D7451"/>
    <w:rsid w:val="008E01D7"/>
    <w:rsid w:val="008E173B"/>
    <w:rsid w:val="008E2011"/>
    <w:rsid w:val="008E3CA2"/>
    <w:rsid w:val="008E7B54"/>
    <w:rsid w:val="008F1289"/>
    <w:rsid w:val="008F20BF"/>
    <w:rsid w:val="008F2272"/>
    <w:rsid w:val="008F264D"/>
    <w:rsid w:val="008F533B"/>
    <w:rsid w:val="008F6068"/>
    <w:rsid w:val="008F6F49"/>
    <w:rsid w:val="00900B89"/>
    <w:rsid w:val="00900D12"/>
    <w:rsid w:val="00901A6B"/>
    <w:rsid w:val="00903A35"/>
    <w:rsid w:val="0090619F"/>
    <w:rsid w:val="0091121A"/>
    <w:rsid w:val="009114A8"/>
    <w:rsid w:val="0091172C"/>
    <w:rsid w:val="0091191D"/>
    <w:rsid w:val="0091222C"/>
    <w:rsid w:val="0091445F"/>
    <w:rsid w:val="0091462A"/>
    <w:rsid w:val="00916118"/>
    <w:rsid w:val="0091646C"/>
    <w:rsid w:val="00916A73"/>
    <w:rsid w:val="00917CAF"/>
    <w:rsid w:val="009222C6"/>
    <w:rsid w:val="009242EE"/>
    <w:rsid w:val="009251AF"/>
    <w:rsid w:val="00925243"/>
    <w:rsid w:val="0093041C"/>
    <w:rsid w:val="00930A6F"/>
    <w:rsid w:val="00931B16"/>
    <w:rsid w:val="00931FBB"/>
    <w:rsid w:val="009320D3"/>
    <w:rsid w:val="009327B7"/>
    <w:rsid w:val="00934739"/>
    <w:rsid w:val="00935470"/>
    <w:rsid w:val="009456DD"/>
    <w:rsid w:val="0094647F"/>
    <w:rsid w:val="00947EAE"/>
    <w:rsid w:val="009501B6"/>
    <w:rsid w:val="00952830"/>
    <w:rsid w:val="009573E3"/>
    <w:rsid w:val="00961AAD"/>
    <w:rsid w:val="00962564"/>
    <w:rsid w:val="00963A26"/>
    <w:rsid w:val="00967058"/>
    <w:rsid w:val="00971A0F"/>
    <w:rsid w:val="00971C37"/>
    <w:rsid w:val="0097330D"/>
    <w:rsid w:val="00981739"/>
    <w:rsid w:val="009842C0"/>
    <w:rsid w:val="00985ED7"/>
    <w:rsid w:val="00986EAA"/>
    <w:rsid w:val="00991A28"/>
    <w:rsid w:val="00991AF2"/>
    <w:rsid w:val="0099260C"/>
    <w:rsid w:val="0099302E"/>
    <w:rsid w:val="00996A39"/>
    <w:rsid w:val="00996C4A"/>
    <w:rsid w:val="009A21EB"/>
    <w:rsid w:val="009A2BEF"/>
    <w:rsid w:val="009A46A5"/>
    <w:rsid w:val="009A76DA"/>
    <w:rsid w:val="009B20BC"/>
    <w:rsid w:val="009B2140"/>
    <w:rsid w:val="009B4AB6"/>
    <w:rsid w:val="009B6521"/>
    <w:rsid w:val="009B7385"/>
    <w:rsid w:val="009C1695"/>
    <w:rsid w:val="009C3909"/>
    <w:rsid w:val="009C4F9E"/>
    <w:rsid w:val="009C59FA"/>
    <w:rsid w:val="009C6AFB"/>
    <w:rsid w:val="009C72A0"/>
    <w:rsid w:val="009C7D8B"/>
    <w:rsid w:val="009D109E"/>
    <w:rsid w:val="009D3236"/>
    <w:rsid w:val="009D3BE5"/>
    <w:rsid w:val="009D5C26"/>
    <w:rsid w:val="009D6A8E"/>
    <w:rsid w:val="009E10A4"/>
    <w:rsid w:val="009E2B08"/>
    <w:rsid w:val="009E4F33"/>
    <w:rsid w:val="009E763D"/>
    <w:rsid w:val="009F1DAE"/>
    <w:rsid w:val="009F33B0"/>
    <w:rsid w:val="009F594D"/>
    <w:rsid w:val="009F6D20"/>
    <w:rsid w:val="00A02BE7"/>
    <w:rsid w:val="00A03433"/>
    <w:rsid w:val="00A04651"/>
    <w:rsid w:val="00A0469A"/>
    <w:rsid w:val="00A0471A"/>
    <w:rsid w:val="00A05352"/>
    <w:rsid w:val="00A06624"/>
    <w:rsid w:val="00A1329E"/>
    <w:rsid w:val="00A1403F"/>
    <w:rsid w:val="00A17A49"/>
    <w:rsid w:val="00A2070A"/>
    <w:rsid w:val="00A23697"/>
    <w:rsid w:val="00A2389C"/>
    <w:rsid w:val="00A241E5"/>
    <w:rsid w:val="00A2622C"/>
    <w:rsid w:val="00A302AB"/>
    <w:rsid w:val="00A302AE"/>
    <w:rsid w:val="00A31CD4"/>
    <w:rsid w:val="00A31F1E"/>
    <w:rsid w:val="00A35091"/>
    <w:rsid w:val="00A351B9"/>
    <w:rsid w:val="00A4511D"/>
    <w:rsid w:val="00A4647F"/>
    <w:rsid w:val="00A61832"/>
    <w:rsid w:val="00A61840"/>
    <w:rsid w:val="00A63E3E"/>
    <w:rsid w:val="00A64190"/>
    <w:rsid w:val="00A700BA"/>
    <w:rsid w:val="00A70E93"/>
    <w:rsid w:val="00A721FA"/>
    <w:rsid w:val="00A74639"/>
    <w:rsid w:val="00A76AE6"/>
    <w:rsid w:val="00A770BD"/>
    <w:rsid w:val="00A81320"/>
    <w:rsid w:val="00A815A7"/>
    <w:rsid w:val="00A82CDD"/>
    <w:rsid w:val="00A848AD"/>
    <w:rsid w:val="00A84C12"/>
    <w:rsid w:val="00A8604B"/>
    <w:rsid w:val="00A8735D"/>
    <w:rsid w:val="00A91853"/>
    <w:rsid w:val="00A937D6"/>
    <w:rsid w:val="00A9516A"/>
    <w:rsid w:val="00A95EB9"/>
    <w:rsid w:val="00AA1595"/>
    <w:rsid w:val="00AA3979"/>
    <w:rsid w:val="00AA44A2"/>
    <w:rsid w:val="00AA49FE"/>
    <w:rsid w:val="00AA602A"/>
    <w:rsid w:val="00AB121A"/>
    <w:rsid w:val="00AB32CD"/>
    <w:rsid w:val="00AB5879"/>
    <w:rsid w:val="00AB792F"/>
    <w:rsid w:val="00AC3D5E"/>
    <w:rsid w:val="00AC4B2B"/>
    <w:rsid w:val="00AC528D"/>
    <w:rsid w:val="00AC5E48"/>
    <w:rsid w:val="00AD0B65"/>
    <w:rsid w:val="00AD1EA4"/>
    <w:rsid w:val="00AD2A26"/>
    <w:rsid w:val="00AD3194"/>
    <w:rsid w:val="00AD439D"/>
    <w:rsid w:val="00AD7600"/>
    <w:rsid w:val="00AD780E"/>
    <w:rsid w:val="00AE4199"/>
    <w:rsid w:val="00AE4547"/>
    <w:rsid w:val="00AE6A82"/>
    <w:rsid w:val="00AF2C46"/>
    <w:rsid w:val="00AF3D78"/>
    <w:rsid w:val="00AF51A4"/>
    <w:rsid w:val="00AF7E94"/>
    <w:rsid w:val="00B00832"/>
    <w:rsid w:val="00B05FF7"/>
    <w:rsid w:val="00B061B5"/>
    <w:rsid w:val="00B061C7"/>
    <w:rsid w:val="00B067B6"/>
    <w:rsid w:val="00B07197"/>
    <w:rsid w:val="00B11387"/>
    <w:rsid w:val="00B117F4"/>
    <w:rsid w:val="00B127C8"/>
    <w:rsid w:val="00B15B04"/>
    <w:rsid w:val="00B16AE1"/>
    <w:rsid w:val="00B2108F"/>
    <w:rsid w:val="00B2625D"/>
    <w:rsid w:val="00B266AE"/>
    <w:rsid w:val="00B26EED"/>
    <w:rsid w:val="00B27B89"/>
    <w:rsid w:val="00B30A3D"/>
    <w:rsid w:val="00B30B63"/>
    <w:rsid w:val="00B3102C"/>
    <w:rsid w:val="00B314C7"/>
    <w:rsid w:val="00B31E37"/>
    <w:rsid w:val="00B32664"/>
    <w:rsid w:val="00B3498C"/>
    <w:rsid w:val="00B37573"/>
    <w:rsid w:val="00B40FA4"/>
    <w:rsid w:val="00B41608"/>
    <w:rsid w:val="00B4270C"/>
    <w:rsid w:val="00B4274E"/>
    <w:rsid w:val="00B42EC8"/>
    <w:rsid w:val="00B431F8"/>
    <w:rsid w:val="00B44FB9"/>
    <w:rsid w:val="00B474E7"/>
    <w:rsid w:val="00B503DC"/>
    <w:rsid w:val="00B50A36"/>
    <w:rsid w:val="00B5307B"/>
    <w:rsid w:val="00B53BEC"/>
    <w:rsid w:val="00B542E2"/>
    <w:rsid w:val="00B547B3"/>
    <w:rsid w:val="00B56C5C"/>
    <w:rsid w:val="00B623AA"/>
    <w:rsid w:val="00B62E80"/>
    <w:rsid w:val="00B639A2"/>
    <w:rsid w:val="00B657E6"/>
    <w:rsid w:val="00B66F4B"/>
    <w:rsid w:val="00B70461"/>
    <w:rsid w:val="00B71861"/>
    <w:rsid w:val="00B71EDF"/>
    <w:rsid w:val="00B73CAC"/>
    <w:rsid w:val="00B73D1F"/>
    <w:rsid w:val="00B77864"/>
    <w:rsid w:val="00B815A4"/>
    <w:rsid w:val="00B82FBD"/>
    <w:rsid w:val="00B837CD"/>
    <w:rsid w:val="00B850BE"/>
    <w:rsid w:val="00B85732"/>
    <w:rsid w:val="00B86A69"/>
    <w:rsid w:val="00B87CCF"/>
    <w:rsid w:val="00B87E8D"/>
    <w:rsid w:val="00B93FD4"/>
    <w:rsid w:val="00B95AAB"/>
    <w:rsid w:val="00B97418"/>
    <w:rsid w:val="00BA4FDB"/>
    <w:rsid w:val="00BA4FF4"/>
    <w:rsid w:val="00BA6865"/>
    <w:rsid w:val="00BC0125"/>
    <w:rsid w:val="00BC3BDD"/>
    <w:rsid w:val="00BC47F0"/>
    <w:rsid w:val="00BC489A"/>
    <w:rsid w:val="00BC5166"/>
    <w:rsid w:val="00BC6349"/>
    <w:rsid w:val="00BC734D"/>
    <w:rsid w:val="00BD4610"/>
    <w:rsid w:val="00BD5748"/>
    <w:rsid w:val="00BE1909"/>
    <w:rsid w:val="00BE261A"/>
    <w:rsid w:val="00BE2BB8"/>
    <w:rsid w:val="00BE44A7"/>
    <w:rsid w:val="00BE5C5E"/>
    <w:rsid w:val="00BE73BC"/>
    <w:rsid w:val="00BF2811"/>
    <w:rsid w:val="00BF51D7"/>
    <w:rsid w:val="00BF5F65"/>
    <w:rsid w:val="00C00E13"/>
    <w:rsid w:val="00C03894"/>
    <w:rsid w:val="00C06E27"/>
    <w:rsid w:val="00C072F9"/>
    <w:rsid w:val="00C07519"/>
    <w:rsid w:val="00C11D02"/>
    <w:rsid w:val="00C129B3"/>
    <w:rsid w:val="00C1474A"/>
    <w:rsid w:val="00C16214"/>
    <w:rsid w:val="00C201A8"/>
    <w:rsid w:val="00C2062A"/>
    <w:rsid w:val="00C2139F"/>
    <w:rsid w:val="00C230AF"/>
    <w:rsid w:val="00C24B22"/>
    <w:rsid w:val="00C262A5"/>
    <w:rsid w:val="00C27366"/>
    <w:rsid w:val="00C31CCA"/>
    <w:rsid w:val="00C32C4F"/>
    <w:rsid w:val="00C33F47"/>
    <w:rsid w:val="00C36A71"/>
    <w:rsid w:val="00C4222D"/>
    <w:rsid w:val="00C42504"/>
    <w:rsid w:val="00C43803"/>
    <w:rsid w:val="00C4419B"/>
    <w:rsid w:val="00C45A74"/>
    <w:rsid w:val="00C45ECC"/>
    <w:rsid w:val="00C46221"/>
    <w:rsid w:val="00C4641B"/>
    <w:rsid w:val="00C4705C"/>
    <w:rsid w:val="00C47F7C"/>
    <w:rsid w:val="00C540DF"/>
    <w:rsid w:val="00C61D41"/>
    <w:rsid w:val="00C63121"/>
    <w:rsid w:val="00C667C1"/>
    <w:rsid w:val="00C66ABA"/>
    <w:rsid w:val="00C708FE"/>
    <w:rsid w:val="00C70BB0"/>
    <w:rsid w:val="00C71E9D"/>
    <w:rsid w:val="00C8196E"/>
    <w:rsid w:val="00C8209E"/>
    <w:rsid w:val="00C8350F"/>
    <w:rsid w:val="00C8492A"/>
    <w:rsid w:val="00C86291"/>
    <w:rsid w:val="00C9121B"/>
    <w:rsid w:val="00C918E2"/>
    <w:rsid w:val="00C9310E"/>
    <w:rsid w:val="00C937E9"/>
    <w:rsid w:val="00C94B27"/>
    <w:rsid w:val="00C960E0"/>
    <w:rsid w:val="00C96A1D"/>
    <w:rsid w:val="00CA0405"/>
    <w:rsid w:val="00CA10BD"/>
    <w:rsid w:val="00CA14F8"/>
    <w:rsid w:val="00CA1C15"/>
    <w:rsid w:val="00CA34B0"/>
    <w:rsid w:val="00CA40E7"/>
    <w:rsid w:val="00CA4105"/>
    <w:rsid w:val="00CA4139"/>
    <w:rsid w:val="00CA5A0E"/>
    <w:rsid w:val="00CA62D6"/>
    <w:rsid w:val="00CB0D43"/>
    <w:rsid w:val="00CB1D55"/>
    <w:rsid w:val="00CB6FEE"/>
    <w:rsid w:val="00CB72E8"/>
    <w:rsid w:val="00CB7AA9"/>
    <w:rsid w:val="00CC2174"/>
    <w:rsid w:val="00CC3C52"/>
    <w:rsid w:val="00CC5A05"/>
    <w:rsid w:val="00CC78CB"/>
    <w:rsid w:val="00CC7AFD"/>
    <w:rsid w:val="00CD297C"/>
    <w:rsid w:val="00CD365F"/>
    <w:rsid w:val="00CD4A8F"/>
    <w:rsid w:val="00CD637F"/>
    <w:rsid w:val="00CD6AF2"/>
    <w:rsid w:val="00CD77C0"/>
    <w:rsid w:val="00CD7B13"/>
    <w:rsid w:val="00CE06A3"/>
    <w:rsid w:val="00CE394C"/>
    <w:rsid w:val="00CE514E"/>
    <w:rsid w:val="00CE65AD"/>
    <w:rsid w:val="00CE7C17"/>
    <w:rsid w:val="00CF2B62"/>
    <w:rsid w:val="00CF2DD5"/>
    <w:rsid w:val="00CF3214"/>
    <w:rsid w:val="00CF5582"/>
    <w:rsid w:val="00CF5E3D"/>
    <w:rsid w:val="00CF6723"/>
    <w:rsid w:val="00CF76F9"/>
    <w:rsid w:val="00D00134"/>
    <w:rsid w:val="00D01047"/>
    <w:rsid w:val="00D05C2E"/>
    <w:rsid w:val="00D06CB4"/>
    <w:rsid w:val="00D07926"/>
    <w:rsid w:val="00D100C0"/>
    <w:rsid w:val="00D10A49"/>
    <w:rsid w:val="00D11730"/>
    <w:rsid w:val="00D15B8E"/>
    <w:rsid w:val="00D1651A"/>
    <w:rsid w:val="00D17A7E"/>
    <w:rsid w:val="00D2290C"/>
    <w:rsid w:val="00D242B5"/>
    <w:rsid w:val="00D30514"/>
    <w:rsid w:val="00D30C09"/>
    <w:rsid w:val="00D30C0C"/>
    <w:rsid w:val="00D32B76"/>
    <w:rsid w:val="00D34205"/>
    <w:rsid w:val="00D3558F"/>
    <w:rsid w:val="00D35B79"/>
    <w:rsid w:val="00D3688F"/>
    <w:rsid w:val="00D36A14"/>
    <w:rsid w:val="00D41642"/>
    <w:rsid w:val="00D419A5"/>
    <w:rsid w:val="00D43D91"/>
    <w:rsid w:val="00D56276"/>
    <w:rsid w:val="00D61426"/>
    <w:rsid w:val="00D6629F"/>
    <w:rsid w:val="00D710A6"/>
    <w:rsid w:val="00D7412E"/>
    <w:rsid w:val="00D74762"/>
    <w:rsid w:val="00D773F7"/>
    <w:rsid w:val="00D824C9"/>
    <w:rsid w:val="00D83A26"/>
    <w:rsid w:val="00D83A95"/>
    <w:rsid w:val="00D860F4"/>
    <w:rsid w:val="00D86604"/>
    <w:rsid w:val="00D902B2"/>
    <w:rsid w:val="00D917ED"/>
    <w:rsid w:val="00D949E6"/>
    <w:rsid w:val="00D95E47"/>
    <w:rsid w:val="00D96426"/>
    <w:rsid w:val="00D96AB7"/>
    <w:rsid w:val="00DA09E6"/>
    <w:rsid w:val="00DA0EB4"/>
    <w:rsid w:val="00DA20EF"/>
    <w:rsid w:val="00DA2E34"/>
    <w:rsid w:val="00DA484A"/>
    <w:rsid w:val="00DA5D42"/>
    <w:rsid w:val="00DB05C2"/>
    <w:rsid w:val="00DB0A45"/>
    <w:rsid w:val="00DB1B74"/>
    <w:rsid w:val="00DB292F"/>
    <w:rsid w:val="00DB46A8"/>
    <w:rsid w:val="00DB4C25"/>
    <w:rsid w:val="00DB5324"/>
    <w:rsid w:val="00DB7C5C"/>
    <w:rsid w:val="00DB7FF2"/>
    <w:rsid w:val="00DC3010"/>
    <w:rsid w:val="00DC6D6B"/>
    <w:rsid w:val="00DC79D8"/>
    <w:rsid w:val="00DD03AE"/>
    <w:rsid w:val="00DD051D"/>
    <w:rsid w:val="00DD2E8B"/>
    <w:rsid w:val="00DD42FE"/>
    <w:rsid w:val="00DD4643"/>
    <w:rsid w:val="00DE05D5"/>
    <w:rsid w:val="00DE4106"/>
    <w:rsid w:val="00DE6201"/>
    <w:rsid w:val="00DE6ADB"/>
    <w:rsid w:val="00DF1450"/>
    <w:rsid w:val="00DF2ACC"/>
    <w:rsid w:val="00DF2D1C"/>
    <w:rsid w:val="00DF4975"/>
    <w:rsid w:val="00DF7C63"/>
    <w:rsid w:val="00E00803"/>
    <w:rsid w:val="00E010A1"/>
    <w:rsid w:val="00E02427"/>
    <w:rsid w:val="00E06955"/>
    <w:rsid w:val="00E13E40"/>
    <w:rsid w:val="00E13E79"/>
    <w:rsid w:val="00E149B0"/>
    <w:rsid w:val="00E20114"/>
    <w:rsid w:val="00E21EB3"/>
    <w:rsid w:val="00E22BD2"/>
    <w:rsid w:val="00E254BC"/>
    <w:rsid w:val="00E2709E"/>
    <w:rsid w:val="00E307D9"/>
    <w:rsid w:val="00E30CA0"/>
    <w:rsid w:val="00E313AA"/>
    <w:rsid w:val="00E32C3B"/>
    <w:rsid w:val="00E32D80"/>
    <w:rsid w:val="00E35709"/>
    <w:rsid w:val="00E40EE7"/>
    <w:rsid w:val="00E41048"/>
    <w:rsid w:val="00E42A7F"/>
    <w:rsid w:val="00E44D58"/>
    <w:rsid w:val="00E4508F"/>
    <w:rsid w:val="00E45738"/>
    <w:rsid w:val="00E45F30"/>
    <w:rsid w:val="00E46708"/>
    <w:rsid w:val="00E4733F"/>
    <w:rsid w:val="00E47CEC"/>
    <w:rsid w:val="00E52239"/>
    <w:rsid w:val="00E5296D"/>
    <w:rsid w:val="00E55FD1"/>
    <w:rsid w:val="00E61983"/>
    <w:rsid w:val="00E6479F"/>
    <w:rsid w:val="00E64A48"/>
    <w:rsid w:val="00E6687A"/>
    <w:rsid w:val="00E67EA9"/>
    <w:rsid w:val="00E72491"/>
    <w:rsid w:val="00E7390E"/>
    <w:rsid w:val="00E73B1B"/>
    <w:rsid w:val="00E73E4B"/>
    <w:rsid w:val="00E77E43"/>
    <w:rsid w:val="00E77FC0"/>
    <w:rsid w:val="00E80E86"/>
    <w:rsid w:val="00E80F57"/>
    <w:rsid w:val="00E81037"/>
    <w:rsid w:val="00E83192"/>
    <w:rsid w:val="00E84165"/>
    <w:rsid w:val="00E8502B"/>
    <w:rsid w:val="00E85147"/>
    <w:rsid w:val="00E90B9B"/>
    <w:rsid w:val="00E92F8D"/>
    <w:rsid w:val="00E93384"/>
    <w:rsid w:val="00E93FB4"/>
    <w:rsid w:val="00E95196"/>
    <w:rsid w:val="00EA165F"/>
    <w:rsid w:val="00EA2D9F"/>
    <w:rsid w:val="00EA3287"/>
    <w:rsid w:val="00EB22CB"/>
    <w:rsid w:val="00EB2DDC"/>
    <w:rsid w:val="00EB488B"/>
    <w:rsid w:val="00EB4CFF"/>
    <w:rsid w:val="00EB69F5"/>
    <w:rsid w:val="00EB6EAB"/>
    <w:rsid w:val="00EC1CDA"/>
    <w:rsid w:val="00EC1D9B"/>
    <w:rsid w:val="00EC5287"/>
    <w:rsid w:val="00EC6605"/>
    <w:rsid w:val="00ED10AC"/>
    <w:rsid w:val="00ED3D9D"/>
    <w:rsid w:val="00ED4329"/>
    <w:rsid w:val="00ED514D"/>
    <w:rsid w:val="00ED6800"/>
    <w:rsid w:val="00EE1350"/>
    <w:rsid w:val="00EE1A0F"/>
    <w:rsid w:val="00EE376A"/>
    <w:rsid w:val="00EE50DE"/>
    <w:rsid w:val="00EE570C"/>
    <w:rsid w:val="00EE5F9F"/>
    <w:rsid w:val="00EF0BB2"/>
    <w:rsid w:val="00EF119B"/>
    <w:rsid w:val="00EF1B2A"/>
    <w:rsid w:val="00EF1BA0"/>
    <w:rsid w:val="00EF44BB"/>
    <w:rsid w:val="00EF4640"/>
    <w:rsid w:val="00EF4D6B"/>
    <w:rsid w:val="00EF5F3C"/>
    <w:rsid w:val="00EF6E18"/>
    <w:rsid w:val="00EF74E7"/>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EB9"/>
    <w:rsid w:val="00F17EE8"/>
    <w:rsid w:val="00F20186"/>
    <w:rsid w:val="00F2078B"/>
    <w:rsid w:val="00F21261"/>
    <w:rsid w:val="00F24A14"/>
    <w:rsid w:val="00F27BF9"/>
    <w:rsid w:val="00F32013"/>
    <w:rsid w:val="00F32A3E"/>
    <w:rsid w:val="00F34243"/>
    <w:rsid w:val="00F36EFC"/>
    <w:rsid w:val="00F4089F"/>
    <w:rsid w:val="00F422AF"/>
    <w:rsid w:val="00F4245E"/>
    <w:rsid w:val="00F430B1"/>
    <w:rsid w:val="00F43612"/>
    <w:rsid w:val="00F4464F"/>
    <w:rsid w:val="00F44AFE"/>
    <w:rsid w:val="00F45E4E"/>
    <w:rsid w:val="00F510E1"/>
    <w:rsid w:val="00F51E2A"/>
    <w:rsid w:val="00F5331A"/>
    <w:rsid w:val="00F5660F"/>
    <w:rsid w:val="00F62B1B"/>
    <w:rsid w:val="00F65641"/>
    <w:rsid w:val="00F65757"/>
    <w:rsid w:val="00F705DF"/>
    <w:rsid w:val="00F735EC"/>
    <w:rsid w:val="00F744C3"/>
    <w:rsid w:val="00F75B86"/>
    <w:rsid w:val="00F85BA9"/>
    <w:rsid w:val="00F86BB9"/>
    <w:rsid w:val="00F931F0"/>
    <w:rsid w:val="00F93760"/>
    <w:rsid w:val="00F9464D"/>
    <w:rsid w:val="00F959F0"/>
    <w:rsid w:val="00FA0DDB"/>
    <w:rsid w:val="00FA0E18"/>
    <w:rsid w:val="00FA1168"/>
    <w:rsid w:val="00FA1A52"/>
    <w:rsid w:val="00FA26DC"/>
    <w:rsid w:val="00FA58F7"/>
    <w:rsid w:val="00FA6ADE"/>
    <w:rsid w:val="00FA73C1"/>
    <w:rsid w:val="00FB1BF5"/>
    <w:rsid w:val="00FB1FD1"/>
    <w:rsid w:val="00FB2E40"/>
    <w:rsid w:val="00FB4766"/>
    <w:rsid w:val="00FB620A"/>
    <w:rsid w:val="00FC0021"/>
    <w:rsid w:val="00FC1539"/>
    <w:rsid w:val="00FC394C"/>
    <w:rsid w:val="00FC3A99"/>
    <w:rsid w:val="00FC4473"/>
    <w:rsid w:val="00FC4FF2"/>
    <w:rsid w:val="00FC734E"/>
    <w:rsid w:val="00FD0D42"/>
    <w:rsid w:val="00FD1702"/>
    <w:rsid w:val="00FD1930"/>
    <w:rsid w:val="00FD216B"/>
    <w:rsid w:val="00FD3080"/>
    <w:rsid w:val="00FD4008"/>
    <w:rsid w:val="00FD50AE"/>
    <w:rsid w:val="00FD67FF"/>
    <w:rsid w:val="00FD7850"/>
    <w:rsid w:val="00FE0E4D"/>
    <w:rsid w:val="00FE2151"/>
    <w:rsid w:val="00FE457D"/>
    <w:rsid w:val="00FE4ECD"/>
    <w:rsid w:val="00FE5542"/>
    <w:rsid w:val="00FF0623"/>
    <w:rsid w:val="00FF08C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nhideWhenUsed="0" w:qFormat="1"/>
    <w:lsdException w:name="Emphasis" w:semiHidden="0" w:unhideWhenUsed="0" w:qFormat="1"/>
    <w:lsdException w:name="Plain Text" w:qFormat="1"/>
    <w:lsdException w:name="Normal (Web)"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qFormat/>
    <w:rsid w:val="000B730B"/>
    <w:pPr>
      <w:ind w:left="720"/>
      <w:contextualSpacing/>
    </w:pPr>
  </w:style>
  <w:style w:type="paragraph" w:styleId="a9">
    <w:name w:val="header"/>
    <w:basedOn w:val="a"/>
    <w:link w:val="Char1"/>
    <w:qFormat/>
    <w:rsid w:val="006370CC"/>
    <w:pPr>
      <w:tabs>
        <w:tab w:val="center" w:pos="4153"/>
        <w:tab w:val="right" w:pos="8306"/>
      </w:tabs>
    </w:pPr>
  </w:style>
  <w:style w:type="character" w:customStyle="1" w:styleId="Char1">
    <w:name w:val="Κεφαλίδα Char"/>
    <w:basedOn w:val="a0"/>
    <w:link w:val="a9"/>
    <w:rsid w:val="006370CC"/>
  </w:style>
  <w:style w:type="character" w:customStyle="1" w:styleId="Char">
    <w:name w:val="Υποσέλιδο Char"/>
    <w:basedOn w:val="a0"/>
    <w:link w:val="a3"/>
    <w:rsid w:val="006370CC"/>
  </w:style>
  <w:style w:type="paragraph" w:styleId="aa">
    <w:name w:val="Balloon Text"/>
    <w:basedOn w:val="a"/>
    <w:link w:val="Char2"/>
    <w:uiPriority w:val="99"/>
    <w:rsid w:val="001E5437"/>
    <w:rPr>
      <w:rFonts w:ascii="Tahoma" w:hAnsi="Tahoma" w:cs="Tahoma"/>
      <w:sz w:val="16"/>
      <w:szCs w:val="16"/>
    </w:rPr>
  </w:style>
  <w:style w:type="character" w:customStyle="1" w:styleId="Char2">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nhideWhenUsed/>
    <w:qFormat/>
    <w:rsid w:val="004850CC"/>
    <w:pPr>
      <w:spacing w:after="120"/>
      <w:ind w:left="283"/>
    </w:pPr>
  </w:style>
  <w:style w:type="character" w:customStyle="1" w:styleId="Char3">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qFormat/>
    <w:rsid w:val="009222C6"/>
    <w:rPr>
      <w:rFonts w:cs="Times New Roman"/>
      <w:b/>
      <w:bCs/>
    </w:rPr>
  </w:style>
  <w:style w:type="table" w:styleId="af1">
    <w:name w:val="Table Grid"/>
    <w:basedOn w:val="a1"/>
    <w:uiPriority w:val="59"/>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5"/>
    <w:semiHidden/>
    <w:unhideWhenUsed/>
    <w:rsid w:val="00074625"/>
    <w:rPr>
      <w:rFonts w:ascii="Tahoma" w:hAnsi="Tahoma" w:cs="Tahoma"/>
      <w:sz w:val="16"/>
      <w:szCs w:val="16"/>
    </w:rPr>
  </w:style>
  <w:style w:type="character" w:customStyle="1" w:styleId="Char5">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6">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7">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8">
    <w:name w:val="Απόσπασμα Char"/>
    <w:basedOn w:val="40"/>
    <w:rsid w:val="00B15B04"/>
    <w:rPr>
      <w:sz w:val="24"/>
      <w:szCs w:val="24"/>
      <w:lang w:val="el-GR" w:eastAsia="zh-CN" w:bidi="ar-SA"/>
    </w:rPr>
  </w:style>
  <w:style w:type="character" w:customStyle="1" w:styleId="Char9">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78150134">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541044B3-D834-478E-BF11-1814B4201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9</Pages>
  <Words>2368</Words>
  <Characters>12788</Characters>
  <Application>Microsoft Office Word</Application>
  <DocSecurity>0</DocSecurity>
  <Lines>106</Lines>
  <Paragraphs>30</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15126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15</cp:revision>
  <cp:lastPrinted>2020-12-22T07:55:00Z</cp:lastPrinted>
  <dcterms:created xsi:type="dcterms:W3CDTF">2020-12-15T11:15:00Z</dcterms:created>
  <dcterms:modified xsi:type="dcterms:W3CDTF">2020-12-22T08:47:00Z</dcterms:modified>
</cp:coreProperties>
</file>