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DD32AF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>ΛΙΒΑΔΕΙΑ</w:t>
      </w:r>
      <w:r w:rsidR="00DE63A8">
        <w:rPr>
          <w:rFonts w:ascii="Arial" w:hAnsi="Arial" w:cs="Arial"/>
          <w:b/>
          <w:color w:val="212529"/>
          <w:highlight w:val="white"/>
        </w:rPr>
        <w:t xml:space="preserve"> </w:t>
      </w:r>
      <w:r w:rsidR="008E7BF7">
        <w:rPr>
          <w:rFonts w:ascii="Arial" w:hAnsi="Arial" w:cs="Arial"/>
          <w:b/>
          <w:color w:val="212529"/>
          <w:highlight w:val="white"/>
        </w:rPr>
        <w:t>10</w:t>
      </w:r>
      <w:r w:rsidR="001E2397">
        <w:rPr>
          <w:rFonts w:ascii="Arial" w:hAnsi="Arial" w:cs="Arial"/>
          <w:b/>
          <w:color w:val="212529"/>
          <w:highlight w:val="white"/>
        </w:rPr>
        <w:t>/</w:t>
      </w:r>
      <w:r w:rsidR="00DE63A8">
        <w:rPr>
          <w:rFonts w:ascii="Arial" w:hAnsi="Arial" w:cs="Arial"/>
          <w:b/>
          <w:color w:val="212529"/>
          <w:highlight w:val="white"/>
        </w:rPr>
        <w:t>1</w:t>
      </w:r>
      <w:r w:rsidR="008E7BF7">
        <w:rPr>
          <w:rFonts w:ascii="Arial" w:hAnsi="Arial" w:cs="Arial"/>
          <w:b/>
          <w:color w:val="212529"/>
          <w:highlight w:val="white"/>
        </w:rPr>
        <w:t>2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/2020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>
        <w:rPr>
          <w:rFonts w:ascii="Arial" w:hAnsi="Arial" w:cs="Arial"/>
          <w:b/>
          <w:color w:val="000000"/>
          <w:highlight w:val="white"/>
        </w:rPr>
        <w:t xml:space="preserve"> </w:t>
      </w:r>
      <w:r w:rsidR="008E7BF7">
        <w:rPr>
          <w:rFonts w:ascii="Arial" w:hAnsi="Arial" w:cs="Arial"/>
          <w:b/>
          <w:color w:val="000000"/>
        </w:rPr>
        <w:t xml:space="preserve"> </w:t>
      </w:r>
      <w:r w:rsidR="003D7E45">
        <w:rPr>
          <w:rFonts w:ascii="Arial" w:hAnsi="Arial" w:cs="Arial"/>
          <w:b/>
          <w:color w:val="000000"/>
        </w:rPr>
        <w:t>24349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</w:t>
      </w:r>
      <w:proofErr w:type="spellStart"/>
      <w:r>
        <w:rPr>
          <w:rFonts w:ascii="Arial" w:hAnsi="Arial" w:cs="Arial"/>
          <w:color w:val="000000"/>
          <w:sz w:val="22"/>
        </w:rPr>
        <w:t>Αγγ</w:t>
      </w:r>
      <w:proofErr w:type="spellEnd"/>
      <w:r>
        <w:rPr>
          <w:rFonts w:ascii="Arial" w:hAnsi="Arial" w:cs="Arial"/>
          <w:color w:val="000000"/>
          <w:sz w:val="22"/>
        </w:rPr>
        <w:t xml:space="preserve">. Μπαλάσκα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</w:rPr>
        <w:t xml:space="preserve">FAX :      </w:t>
      </w:r>
      <w:r>
        <w:rPr>
          <w:rFonts w:ascii="Arial" w:hAnsi="Arial" w:cs="Arial"/>
          <w:color w:val="000000"/>
          <w:sz w:val="22"/>
        </w:rPr>
        <w:t xml:space="preserve">2261350811 </w:t>
      </w:r>
      <w:r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Email</w:t>
      </w:r>
      <w:proofErr w:type="spellEnd"/>
      <w:r>
        <w:rPr>
          <w:rFonts w:ascii="Arial" w:hAnsi="Arial" w:cs="Arial"/>
          <w:color w:val="000000"/>
          <w:highlight w:val="white"/>
        </w:rPr>
        <w:t xml:space="preserve">:  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ampalaska</w:t>
      </w:r>
      <w:proofErr w:type="spellEnd"/>
      <w:r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Default="0060642B">
      <w:pPr>
        <w:spacing w:after="200" w:line="276" w:lineRule="auto"/>
      </w:pPr>
      <w:r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rPr>
          <w:rFonts w:ascii="Arial" w:hAnsi="Arial" w:cs="Arial"/>
        </w:rPr>
      </w:pP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2</w:t>
            </w:r>
            <w:r>
              <w:rPr>
                <w:rFonts w:ascii="Arial" w:eastAsia="Liberation Serif" w:hAnsi="Arial" w:cs="Arial"/>
                <w:b/>
              </w:rPr>
              <w:t xml:space="preserve">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2A10EE">
            <w:r>
              <w:rPr>
                <w:rFonts w:ascii="Arial" w:eastAsia="Liberation Serif" w:hAnsi="Arial" w:cs="Arial"/>
                <w:b/>
              </w:rPr>
              <w:t>13</w:t>
            </w:r>
            <w:r w:rsidR="0060642B">
              <w:rPr>
                <w:rFonts w:ascii="Arial" w:eastAsia="Liberation Serif" w:hAnsi="Arial" w:cs="Arial"/>
                <w:b/>
              </w:rPr>
              <w:t xml:space="preserve">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4</w:t>
            </w:r>
            <w:r>
              <w:rPr>
                <w:rFonts w:ascii="Arial" w:eastAsia="Liberation Serif" w:hAnsi="Arial" w:cs="Arial"/>
                <w:b/>
              </w:rPr>
              <w:t xml:space="preserve">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>1</w:t>
            </w:r>
            <w:r w:rsidR="002A10EE">
              <w:rPr>
                <w:rFonts w:ascii="Arial" w:eastAsia="Liberation Serif" w:hAnsi="Arial" w:cs="Arial"/>
                <w:b/>
              </w:rPr>
              <w:t>5</w:t>
            </w:r>
            <w:r>
              <w:rPr>
                <w:rFonts w:ascii="Arial" w:eastAsia="Liberation Serif" w:hAnsi="Arial" w:cs="Arial"/>
                <w:b/>
              </w:rPr>
              <w:t xml:space="preserve">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6</w:t>
            </w:r>
            <w:r>
              <w:rPr>
                <w:rFonts w:ascii="Arial" w:eastAsia="Liberation Serif" w:hAnsi="Arial" w:cs="Arial"/>
                <w:b/>
              </w:rPr>
              <w:t xml:space="preserve">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7</w:t>
            </w:r>
            <w:r>
              <w:rPr>
                <w:rFonts w:ascii="Arial" w:eastAsia="Liberation Serif" w:hAnsi="Arial" w:cs="Arial"/>
                <w:b/>
              </w:rPr>
              <w:t xml:space="preserve">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8</w:t>
            </w:r>
            <w:r>
              <w:rPr>
                <w:rFonts w:ascii="Arial" w:eastAsia="Liberation Serif" w:hAnsi="Arial" w:cs="Arial"/>
                <w:b/>
              </w:rPr>
              <w:t xml:space="preserve">. ΠΑΠΑΙΩΑΝΝΟΥ ΛΟΥΚΑ </w:t>
            </w:r>
          </w:p>
          <w:p w:rsidR="002A10EE" w:rsidRDefault="002A10EE"/>
          <w:p w:rsidR="00A4667C" w:rsidRDefault="002A10EE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19. ΠΟΥΛΟ ΕΥΑΓΓΕΛΟ</w:t>
            </w:r>
          </w:p>
          <w:p w:rsidR="002A10EE" w:rsidRDefault="002A10EE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  <w:p w:rsidR="005E188C" w:rsidRDefault="005E188C">
            <w:pPr>
              <w:rPr>
                <w:rFonts w:ascii="Arial" w:eastAsia="Liberation Serif" w:hAnsi="Arial" w:cs="Arial"/>
                <w:b/>
              </w:rPr>
            </w:pPr>
          </w:p>
          <w:p w:rsidR="005E188C" w:rsidRDefault="005E188C" w:rsidP="005E188C">
            <w:pPr>
              <w:widowControl w:val="0"/>
              <w:tabs>
                <w:tab w:val="left" w:pos="6237"/>
                <w:tab w:val="left" w:pos="8275"/>
              </w:tabs>
              <w:snapToGrid w:val="0"/>
              <w:spacing w:before="57" w:after="57"/>
              <w:textAlignment w:val="baseline"/>
            </w:pPr>
          </w:p>
          <w:p w:rsidR="005E188C" w:rsidRDefault="005E188C"/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DA1261" w:rsidRPr="008901F0" w:rsidRDefault="0085600E" w:rsidP="00DA126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να συμμετάσχετε σ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ε τακτική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 </w:t>
      </w:r>
      <w:r w:rsidR="008E7BF7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14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-</w:t>
      </w:r>
      <w:r w:rsidR="004B180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1</w:t>
      </w:r>
      <w:r w:rsidR="008E7BF7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-2020 ημέρα </w:t>
      </w:r>
      <w:r w:rsidR="0005121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Δευτέρα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1</w:t>
      </w:r>
      <w:r w:rsidR="00E408A5" w:rsidRPr="00E408A5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8</w:t>
      </w:r>
      <w:r w:rsidRPr="000A55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:00</w:t>
      </w:r>
      <w:r w:rsidRPr="00FE565D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</w:t>
      </w:r>
      <w:r w:rsidR="00DA1261" w:rsidRPr="00DA126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 w:rsidR="00DA126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DA1261" w:rsidRPr="008901F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θα πραγματοποιηθεί </w:t>
      </w:r>
      <w:r w:rsidR="0091218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ΜΕ ΤΗΛΕΔΙΑΣΚΕΨΗ</w:t>
      </w:r>
      <w:r w:rsidR="00DA1261"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="00DA1261" w:rsidRPr="008901F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 w:rsidR="00DA1261">
        <w:rPr>
          <w:rFonts w:ascii="Arial" w:hAnsi="Arial" w:cs="Arial"/>
          <w:bCs/>
          <w:color w:val="000000"/>
          <w:sz w:val="22"/>
          <w:szCs w:val="22"/>
        </w:rPr>
        <w:t>ν</w:t>
      </w:r>
      <w:proofErr w:type="spellEnd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DA1261" w:rsidRPr="008901F0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EA6C40">
        <w:rPr>
          <w:rFonts w:ascii="Arial" w:hAnsi="Arial" w:cs="Arial"/>
          <w:bCs/>
          <w:sz w:val="22"/>
          <w:szCs w:val="22"/>
        </w:rPr>
        <w:t xml:space="preserve">των διατάξεων </w:t>
      </w:r>
      <w:r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Pr="00EA6C40">
        <w:rPr>
          <w:rFonts w:ascii="Arial" w:hAnsi="Arial" w:cs="Arial"/>
          <w:bCs/>
          <w:sz w:val="22"/>
          <w:szCs w:val="22"/>
        </w:rPr>
        <w:t>του</w:t>
      </w:r>
      <w:r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lastRenderedPageBreak/>
        <w:t xml:space="preserve">γ) </w:t>
      </w:r>
      <w:r w:rsidRPr="00EA6C40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Pr="00EA6C40">
        <w:rPr>
          <w:rFonts w:ascii="Arial" w:hAnsi="Arial" w:cs="Arial"/>
          <w:sz w:val="22"/>
          <w:szCs w:val="22"/>
        </w:rPr>
        <w:t>αριθμ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A6C40">
        <w:rPr>
          <w:rFonts w:ascii="Arial" w:hAnsi="Arial" w:cs="Arial"/>
          <w:sz w:val="22"/>
          <w:szCs w:val="22"/>
        </w:rPr>
        <w:t>πρωτ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-19» και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>δ)</w:t>
      </w:r>
      <w:r w:rsidRPr="00EA6C40">
        <w:rPr>
          <w:rFonts w:ascii="Arial" w:hAnsi="Arial" w:cs="Arial"/>
          <w:sz w:val="22"/>
          <w:szCs w:val="22"/>
        </w:rPr>
        <w:t xml:space="preserve">) 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9C0287" w:rsidRPr="000064B1" w:rsidRDefault="009C0287" w:rsidP="00DA1261">
      <w:pPr>
        <w:spacing w:before="6" w:after="6" w:line="360" w:lineRule="auto"/>
        <w:ind w:left="360"/>
        <w:jc w:val="both"/>
      </w:pPr>
      <w:r>
        <w:rPr>
          <w:rFonts w:ascii="Arial" w:hAnsi="Arial" w:cs="Arial"/>
          <w:b/>
          <w:sz w:val="22"/>
          <w:szCs w:val="22"/>
        </w:rPr>
        <w:t xml:space="preserve">ε)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</w:t>
      </w:r>
      <w:r w:rsidR="00CE396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όπου</w:t>
      </w:r>
      <w:r w:rsidR="00CE396B">
        <w:rPr>
          <w:rFonts w:ascii="Arial" w:hAnsi="Arial" w:cs="Arial"/>
          <w:sz w:val="22"/>
          <w:szCs w:val="22"/>
        </w:rPr>
        <w:t>:</w:t>
      </w:r>
      <w:r w:rsidRPr="009C0287">
        <w:rPr>
          <w:rFonts w:ascii="Arial" w:hAnsi="Arial" w:cs="Arial"/>
          <w:sz w:val="22"/>
          <w:szCs w:val="22"/>
        </w:rPr>
        <w:t xml:space="preserve">   </w:t>
      </w:r>
      <w:r w:rsidRPr="009C0287">
        <w:rPr>
          <w:rFonts w:ascii="Arial" w:hAnsi="Arial" w:cs="Arial"/>
          <w:i/>
          <w:sz w:val="22"/>
          <w:szCs w:val="22"/>
        </w:rPr>
        <w:t>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θυρών.</w:t>
      </w:r>
      <w:r>
        <w:t xml:space="preserve"> </w:t>
      </w:r>
    </w:p>
    <w:p w:rsidR="00E408A5" w:rsidRPr="00B265D2" w:rsidRDefault="00E408A5" w:rsidP="00B265D2">
      <w:pPr>
        <w:pStyle w:val="Default"/>
        <w:ind w:left="426" w:hanging="142"/>
        <w:rPr>
          <w:rFonts w:ascii="Arial" w:hAnsi="Arial" w:cs="Arial"/>
        </w:rPr>
      </w:pPr>
      <w:r>
        <w:rPr>
          <w:rFonts w:ascii="Arial" w:hAnsi="Arial" w:cs="Arial"/>
          <w:b/>
          <w:sz w:val="22"/>
          <w:szCs w:val="22"/>
        </w:rPr>
        <w:t xml:space="preserve">στ) </w:t>
      </w:r>
      <w:r w:rsidRPr="00B265D2">
        <w:rPr>
          <w:rFonts w:ascii="Arial" w:hAnsi="Arial" w:cs="Arial"/>
          <w:sz w:val="22"/>
          <w:szCs w:val="22"/>
        </w:rPr>
        <w:t xml:space="preserve">Την παρ 3 της υπ </w:t>
      </w:r>
      <w:proofErr w:type="spellStart"/>
      <w:r w:rsidRPr="00B265D2">
        <w:rPr>
          <w:rFonts w:ascii="Arial" w:hAnsi="Arial" w:cs="Arial"/>
          <w:sz w:val="22"/>
          <w:szCs w:val="22"/>
        </w:rPr>
        <w:t>αριθμ</w:t>
      </w:r>
      <w:proofErr w:type="spellEnd"/>
      <w:r w:rsidRPr="00B265D2">
        <w:rPr>
          <w:rFonts w:ascii="Arial" w:hAnsi="Arial" w:cs="Arial"/>
          <w:sz w:val="22"/>
          <w:szCs w:val="22"/>
        </w:rPr>
        <w:t>. ΔΙΔΑΔ/Φ69/133/Οικ.20764/7-11-2020 εγκ</w:t>
      </w:r>
      <w:r w:rsidR="00B265D2" w:rsidRPr="00B265D2">
        <w:rPr>
          <w:rFonts w:ascii="Arial" w:hAnsi="Arial" w:cs="Arial"/>
          <w:sz w:val="22"/>
          <w:szCs w:val="22"/>
        </w:rPr>
        <w:t>υ</w:t>
      </w:r>
      <w:r w:rsidRPr="00B265D2">
        <w:rPr>
          <w:rFonts w:ascii="Arial" w:hAnsi="Arial" w:cs="Arial"/>
          <w:sz w:val="22"/>
          <w:szCs w:val="22"/>
        </w:rPr>
        <w:t>κλ</w:t>
      </w:r>
      <w:r w:rsidR="00B265D2" w:rsidRPr="00B265D2">
        <w:rPr>
          <w:rFonts w:ascii="Arial" w:hAnsi="Arial" w:cs="Arial"/>
          <w:sz w:val="22"/>
          <w:szCs w:val="22"/>
        </w:rPr>
        <w:t>ί</w:t>
      </w:r>
      <w:r w:rsidRPr="00B265D2">
        <w:rPr>
          <w:rFonts w:ascii="Arial" w:hAnsi="Arial" w:cs="Arial"/>
          <w:sz w:val="22"/>
          <w:szCs w:val="22"/>
        </w:rPr>
        <w:t>ο</w:t>
      </w:r>
      <w:r w:rsidR="00B265D2" w:rsidRPr="00B265D2">
        <w:rPr>
          <w:rFonts w:ascii="Arial" w:hAnsi="Arial" w:cs="Arial"/>
          <w:sz w:val="22"/>
          <w:szCs w:val="22"/>
        </w:rPr>
        <w:t>υ</w:t>
      </w:r>
      <w:r w:rsidRPr="00B265D2">
        <w:rPr>
          <w:rFonts w:ascii="Arial" w:hAnsi="Arial" w:cs="Arial"/>
          <w:sz w:val="22"/>
          <w:szCs w:val="22"/>
        </w:rPr>
        <w:t xml:space="preserve"> του </w:t>
      </w:r>
      <w:r w:rsidR="00B265D2" w:rsidRPr="00B265D2">
        <w:rPr>
          <w:rFonts w:ascii="Arial" w:hAnsi="Arial" w:cs="Arial"/>
          <w:sz w:val="22"/>
          <w:szCs w:val="22"/>
        </w:rPr>
        <w:t xml:space="preserve"> Υπουργείου Εσωτερικών</w:t>
      </w:r>
      <w:r w:rsidRPr="00B265D2">
        <w:rPr>
          <w:rFonts w:ascii="Arial" w:hAnsi="Arial" w:cs="Arial"/>
          <w:sz w:val="22"/>
          <w:szCs w:val="22"/>
        </w:rPr>
        <w:t xml:space="preserve"> (ΑΔΑ:Ψ48Γ46ΜΤΛ6-ΛΣΡ)</w:t>
      </w:r>
      <w:r w:rsidR="00B265D2" w:rsidRPr="00B265D2">
        <w:rPr>
          <w:rFonts w:ascii="Arial" w:hAnsi="Arial" w:cs="Arial"/>
          <w:sz w:val="22"/>
          <w:szCs w:val="22"/>
        </w:rPr>
        <w:t xml:space="preserve"> «</w:t>
      </w:r>
      <w:r w:rsidR="00B265D2" w:rsidRPr="00B265D2">
        <w:rPr>
          <w:rFonts w:ascii="Arial" w:hAnsi="Arial" w:cs="Arial"/>
        </w:rPr>
        <w:t xml:space="preserve"> </w:t>
      </w:r>
      <w:r w:rsidR="00B265D2" w:rsidRPr="00B265D2">
        <w:rPr>
          <w:rFonts w:ascii="Arial" w:hAnsi="Arial" w:cs="Arial"/>
          <w:b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 w:rsidR="00B265D2" w:rsidRPr="00B265D2">
        <w:rPr>
          <w:rFonts w:ascii="Arial" w:hAnsi="Arial" w:cs="Arial"/>
          <w:b/>
          <w:bCs/>
          <w:sz w:val="22"/>
          <w:szCs w:val="22"/>
        </w:rPr>
        <w:t>κορωνοϊού</w:t>
      </w:r>
      <w:proofErr w:type="spellEnd"/>
      <w:r w:rsidR="00B265D2" w:rsidRPr="00B265D2">
        <w:rPr>
          <w:rFonts w:ascii="Arial" w:hAnsi="Arial" w:cs="Arial"/>
          <w:b/>
          <w:bCs/>
          <w:sz w:val="22"/>
          <w:szCs w:val="22"/>
        </w:rPr>
        <w:t>»</w:t>
      </w:r>
      <w:r w:rsidR="00B265D2">
        <w:rPr>
          <w:rFonts w:ascii="Arial" w:hAnsi="Arial" w:cs="Arial"/>
          <w:b/>
          <w:bCs/>
          <w:sz w:val="22"/>
          <w:szCs w:val="22"/>
        </w:rPr>
        <w:t>.</w:t>
      </w:r>
    </w:p>
    <w:p w:rsidR="0085600E" w:rsidRPr="00B265D2" w:rsidRDefault="0085600E" w:rsidP="0085600E">
      <w:pPr>
        <w:spacing w:before="6" w:after="6" w:line="360" w:lineRule="auto"/>
        <w:rPr>
          <w:rFonts w:ascii="Arial" w:hAnsi="Arial" w:cs="Arial"/>
        </w:rPr>
      </w:pP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>
        <w:rPr>
          <w:rFonts w:ascii="Arial" w:eastAsia="Arial" w:hAnsi="Arial" w:cs="Arial"/>
          <w:sz w:val="22"/>
          <w:szCs w:val="22"/>
        </w:rPr>
        <w:t xml:space="preserve"> στα </w:t>
      </w:r>
      <w:r w:rsidRPr="00646B35">
        <w:rPr>
          <w:rFonts w:ascii="Arial" w:hAnsi="Arial" w:cs="Arial"/>
          <w:b/>
          <w:sz w:val="22"/>
          <w:szCs w:val="22"/>
          <w:u w:val="single"/>
        </w:rPr>
        <w:t>προσωπικ</w:t>
      </w:r>
      <w:r>
        <w:rPr>
          <w:rFonts w:ascii="Arial" w:hAnsi="Arial" w:cs="Arial"/>
          <w:b/>
          <w:sz w:val="22"/>
          <w:szCs w:val="22"/>
          <w:u w:val="single"/>
        </w:rPr>
        <w:t xml:space="preserve">ά σας  </w:t>
      </w:r>
    </w:p>
    <w:p w:rsidR="0085600E" w:rsidRDefault="0085600E" w:rsidP="0085600E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646B35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46B35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46B35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</w:p>
    <w:p w:rsidR="0071116F" w:rsidRPr="00253EBD" w:rsidRDefault="0071116F" w:rsidP="0071116F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     </w:t>
      </w:r>
    </w:p>
    <w:p w:rsidR="0071116F" w:rsidRPr="0085600E" w:rsidRDefault="0071116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85600E">
        <w:rPr>
          <w:rFonts w:ascii="Arial" w:hAnsi="Arial" w:cs="Arial"/>
          <w:b/>
          <w:sz w:val="22"/>
          <w:szCs w:val="22"/>
          <w:u w:val="single"/>
        </w:rPr>
        <w:t xml:space="preserve">Σε περίπτωση που </w:t>
      </w:r>
      <w:r w:rsidR="00B01620" w:rsidRPr="0085600E">
        <w:rPr>
          <w:rFonts w:ascii="Arial" w:hAnsi="Arial" w:cs="Arial"/>
          <w:b/>
          <w:sz w:val="22"/>
          <w:szCs w:val="22"/>
          <w:u w:val="single"/>
        </w:rPr>
        <w:t xml:space="preserve">κάποιοι </w:t>
      </w:r>
      <w:r w:rsidRPr="0085600E">
        <w:rPr>
          <w:rFonts w:ascii="Arial" w:hAnsi="Arial" w:cs="Arial"/>
          <w:b/>
          <w:sz w:val="22"/>
          <w:szCs w:val="22"/>
          <w:u w:val="single"/>
        </w:rPr>
        <w:t xml:space="preserve">δημοτικοί σύμβουλοι δεν διαθέτουν προσωπικό 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,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τόσο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η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πρόσκληση όσο και οι σχετικές εισηγήσεις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θα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αποσταλούν στα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κατά τόπους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γραφεία των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Κοιν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οτήτων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διαμονής τους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.</w:t>
      </w:r>
    </w:p>
    <w:p w:rsidR="00AF1A19" w:rsidRPr="00AF1A19" w:rsidRDefault="00AF1A19" w:rsidP="00AF1A19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DA1261" w:rsidRDefault="00AF1A19" w:rsidP="00AF1A19">
      <w:pPr>
        <w:pStyle w:val="a4"/>
        <w:numPr>
          <w:ilvl w:val="0"/>
          <w:numId w:val="16"/>
        </w:numPr>
      </w:pPr>
      <w:r w:rsidRPr="00AF1A19">
        <w:rPr>
          <w:rFonts w:ascii="Arial" w:hAnsi="Arial" w:cs="Arial"/>
          <w:b/>
          <w:bCs/>
          <w:sz w:val="22"/>
          <w:szCs w:val="22"/>
          <w:u w:val="single"/>
        </w:rPr>
        <w:t>ΑΝΑΚΟΙΝΩΣΕΙΣ ΠΡΟΕΔΡΟΥ του ΔΗΜΟΤΙΚΟΥ ΣΥΜΒΟΥΛΙΟΥ κ .</w:t>
      </w:r>
      <w:proofErr w:type="spellStart"/>
      <w:r w:rsidRPr="00AF1A19">
        <w:rPr>
          <w:rFonts w:ascii="Arial" w:hAnsi="Arial" w:cs="Arial"/>
          <w:b/>
          <w:bCs/>
          <w:sz w:val="22"/>
          <w:szCs w:val="22"/>
          <w:u w:val="single"/>
        </w:rPr>
        <w:t>Μητά</w:t>
      </w:r>
      <w:proofErr w:type="spellEnd"/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 Αλέξανδρου</w:t>
      </w:r>
    </w:p>
    <w:p w:rsidR="00DA1261" w:rsidRDefault="00DA1261" w:rsidP="00E71DD8">
      <w:pPr>
        <w:ind w:left="360"/>
      </w:pPr>
    </w:p>
    <w:p w:rsidR="00AF1A19" w:rsidRPr="00AF1A19" w:rsidRDefault="00AF1A19" w:rsidP="00AF1A19">
      <w:pPr>
        <w:ind w:left="360"/>
        <w:rPr>
          <w:rFonts w:ascii="Arial" w:hAnsi="Arial" w:cs="Arial"/>
          <w:b/>
          <w:bCs/>
          <w:sz w:val="22"/>
          <w:szCs w:val="22"/>
          <w:u w:val="single"/>
        </w:rPr>
      </w:pPr>
    </w:p>
    <w:p w:rsidR="00AF1A19" w:rsidRDefault="00AF1A19" w:rsidP="00AF1A19">
      <w:pPr>
        <w:pStyle w:val="a4"/>
        <w:numPr>
          <w:ilvl w:val="0"/>
          <w:numId w:val="16"/>
        </w:numPr>
        <w:tabs>
          <w:tab w:val="left" w:pos="6237"/>
        </w:tabs>
        <w:jc w:val="both"/>
      </w:pPr>
      <w:r w:rsidRPr="00AF1A19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ΛΕΒΑΔΕΩΝ   κ. </w:t>
      </w:r>
      <w:proofErr w:type="spellStart"/>
      <w:r w:rsidRPr="00AF1A19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Pr="00AF1A19">
        <w:rPr>
          <w:rFonts w:ascii="Arial" w:hAnsi="Arial" w:cs="Arial"/>
          <w:b/>
          <w:bCs/>
          <w:sz w:val="22"/>
          <w:szCs w:val="22"/>
          <w:u w:val="single"/>
        </w:rPr>
        <w:t xml:space="preserve"> Ιωάννη.</w:t>
      </w:r>
    </w:p>
    <w:p w:rsidR="00AF1A19" w:rsidRDefault="00AF1A19" w:rsidP="00AF1A19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ind w:left="360"/>
        <w:textAlignment w:val="baseline"/>
      </w:pPr>
    </w:p>
    <w:p w:rsidR="00A4667C" w:rsidRDefault="0060642B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 w:rsidRPr="0070363B">
        <w:rPr>
          <w:rFonts w:ascii="Arial" w:hAnsi="Arial" w:cs="Arial"/>
          <w:b/>
          <w:sz w:val="28"/>
          <w:szCs w:val="28"/>
          <w:u w:val="single"/>
        </w:rPr>
        <w:t>ΘΕΜΑΤΑ ΗΜΕΡΗΣΙΑΣ ΔΙΑΤΑΞΗΣ</w:t>
      </w:r>
    </w:p>
    <w:p w:rsidR="00713364" w:rsidRDefault="00FC2779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  <w:r w:rsidRPr="00FC2779">
        <w:rPr>
          <w:rFonts w:ascii="Arial" w:hAnsi="Arial" w:cs="Arial"/>
          <w:b/>
          <w:sz w:val="28"/>
          <w:szCs w:val="28"/>
        </w:rPr>
        <w:t>Ι .</w:t>
      </w:r>
      <w:r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E33D40">
        <w:rPr>
          <w:rFonts w:ascii="Arial" w:hAnsi="Arial" w:cs="Arial"/>
          <w:b/>
          <w:sz w:val="28"/>
          <w:szCs w:val="28"/>
          <w:u w:val="single"/>
        </w:rPr>
        <w:t xml:space="preserve">ΓΕΝΙΚΑ ΘΕΜΑΤΑ </w:t>
      </w:r>
    </w:p>
    <w:p w:rsidR="00FC2779" w:rsidRPr="00FC2779" w:rsidRDefault="00FC2779" w:rsidP="00FC2779">
      <w:pPr>
        <w:pStyle w:val="a4"/>
        <w:keepNext/>
        <w:numPr>
          <w:ilvl w:val="0"/>
          <w:numId w:val="39"/>
        </w:numPr>
        <w:tabs>
          <w:tab w:val="left" w:pos="6350"/>
          <w:tab w:val="left" w:pos="8388"/>
        </w:tabs>
        <w:suppressAutoHyphens/>
        <w:snapToGrid w:val="0"/>
        <w:spacing w:before="57" w:after="57"/>
        <w:textAlignment w:val="baseline"/>
      </w:pPr>
      <w:proofErr w:type="spellStart"/>
      <w:r w:rsidRPr="00FC2779">
        <w:rPr>
          <w:rFonts w:ascii="Arial" w:eastAsia="Arial" w:hAnsi="Arial" w:cs="Arial"/>
          <w:sz w:val="22"/>
          <w:szCs w:val="22"/>
        </w:rPr>
        <w:t>Εγκριση</w:t>
      </w:r>
      <w:proofErr w:type="spellEnd"/>
      <w:r w:rsidRPr="00FC2779">
        <w:rPr>
          <w:rFonts w:ascii="Arial" w:eastAsia="Arial" w:hAnsi="Arial" w:cs="Arial"/>
          <w:sz w:val="22"/>
          <w:szCs w:val="22"/>
        </w:rPr>
        <w:t xml:space="preserve">  απομαγνητοφωνημένων πρακτικών  της  1</w:t>
      </w:r>
      <w:r w:rsidRPr="00FC2779">
        <w:rPr>
          <w:rFonts w:ascii="Arial" w:eastAsia="Arial" w:hAnsi="Arial" w:cs="Arial"/>
          <w:sz w:val="22"/>
          <w:szCs w:val="22"/>
          <w:vertAlign w:val="superscript"/>
        </w:rPr>
        <w:t>ης</w:t>
      </w:r>
      <w:r w:rsidRPr="00FC2779">
        <w:rPr>
          <w:rFonts w:ascii="Arial" w:eastAsia="Arial" w:hAnsi="Arial" w:cs="Arial"/>
          <w:sz w:val="22"/>
          <w:szCs w:val="22"/>
        </w:rPr>
        <w:t xml:space="preserve"> έως και την 20</w:t>
      </w:r>
      <w:r w:rsidRPr="00FC2779">
        <w:rPr>
          <w:rFonts w:ascii="Arial" w:eastAsia="Arial" w:hAnsi="Arial" w:cs="Arial"/>
          <w:sz w:val="22"/>
          <w:szCs w:val="22"/>
          <w:vertAlign w:val="superscript"/>
        </w:rPr>
        <w:t>η</w:t>
      </w:r>
      <w:r w:rsidRPr="00FC2779">
        <w:rPr>
          <w:rFonts w:ascii="Arial" w:eastAsia="Arial" w:hAnsi="Arial" w:cs="Arial"/>
          <w:sz w:val="22"/>
          <w:szCs w:val="22"/>
        </w:rPr>
        <w:t xml:space="preserve">  συνεδρίαση του Δημοτικού Συμβουλίου έτους 2020. </w:t>
      </w:r>
    </w:p>
    <w:p w:rsidR="00E33D40" w:rsidRPr="00E33D40" w:rsidRDefault="00E33D40" w:rsidP="00B267A5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="Arial" w:hAnsi="Arial" w:cs="Arial"/>
          <w:b/>
          <w:sz w:val="28"/>
          <w:szCs w:val="28"/>
          <w:u w:val="single"/>
        </w:rPr>
      </w:pPr>
    </w:p>
    <w:p w:rsidR="00713364" w:rsidRPr="00FC2779" w:rsidRDefault="00FC2779" w:rsidP="00FC2779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 w:rsidRPr="00FC2779">
        <w:rPr>
          <w:rFonts w:ascii="Arial" w:hAnsi="Arial" w:cs="Arial"/>
          <w:b/>
          <w:sz w:val="28"/>
          <w:szCs w:val="28"/>
        </w:rPr>
        <w:t xml:space="preserve">ΙΙ  </w:t>
      </w:r>
      <w:r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="00713364" w:rsidRPr="00FC2779">
        <w:rPr>
          <w:rFonts w:ascii="Arial" w:hAnsi="Arial" w:cs="Arial"/>
          <w:b/>
          <w:sz w:val="26"/>
          <w:szCs w:val="26"/>
          <w:u w:val="single"/>
        </w:rPr>
        <w:t>ΘΕΜΑΤΑ ΟΙΚΟΝΟΜΙΚΩΝ &amp; ΔΙΟΙΚΗΤΙΚΩΝ ΥΠΗΡΕΣΙΩΝ</w:t>
      </w:r>
    </w:p>
    <w:p w:rsidR="00713364" w:rsidRPr="00713364" w:rsidRDefault="00713364" w:rsidP="0071336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113"/>
        <w:textAlignment w:val="baseline"/>
        <w:rPr>
          <w:rFonts w:ascii="Arial" w:hAnsi="Arial" w:cs="Arial"/>
          <w:b/>
          <w:sz w:val="26"/>
          <w:szCs w:val="26"/>
        </w:rPr>
      </w:pPr>
    </w:p>
    <w:p w:rsidR="002B4982" w:rsidRDefault="001A72FD" w:rsidP="002B4982">
      <w:pPr>
        <w:pStyle w:val="a8"/>
        <w:snapToGrid w:val="0"/>
        <w:spacing w:before="57" w:after="57"/>
        <w:ind w:left="113" w:firstLine="0"/>
        <w:jc w:val="left"/>
        <w:textAlignment w:val="baseline"/>
      </w:pPr>
      <w:r w:rsidRPr="001A72FD">
        <w:rPr>
          <w:rFonts w:ascii="Arial" w:hAnsi="Arial" w:cs="Arial"/>
          <w:b/>
          <w:sz w:val="28"/>
          <w:szCs w:val="28"/>
        </w:rPr>
        <w:t>2</w:t>
      </w:r>
      <w:r w:rsidR="00D11BC9">
        <w:rPr>
          <w:rFonts w:ascii="Arial" w:hAnsi="Arial" w:cs="Arial"/>
          <w:b/>
          <w:sz w:val="28"/>
          <w:szCs w:val="28"/>
        </w:rPr>
        <w:t>)</w:t>
      </w:r>
      <w:r w:rsidR="008E7BF7">
        <w:rPr>
          <w:rFonts w:ascii="Arial" w:hAnsi="Arial" w:cs="Arial"/>
          <w:b/>
          <w:sz w:val="28"/>
          <w:szCs w:val="28"/>
        </w:rPr>
        <w:t xml:space="preserve"> </w:t>
      </w:r>
      <w:r w:rsidR="002B4982">
        <w:rPr>
          <w:rStyle w:val="FontStyle17"/>
          <w:rFonts w:ascii="Arial" w:hAnsi="Arial" w:cs="Arial"/>
          <w:spacing w:val="-3"/>
          <w:highlight w:val="white"/>
          <w:lang w:eastAsia="el-GR"/>
        </w:rPr>
        <w:t xml:space="preserve">Έγκριση  του </w:t>
      </w:r>
      <w:r w:rsidR="002B4982">
        <w:rPr>
          <w:rStyle w:val="FontStyle17"/>
          <w:rFonts w:ascii="Arial" w:eastAsia="Cambria" w:hAnsi="Arial" w:cs="Arial"/>
          <w:spacing w:val="-3"/>
          <w:highlight w:val="white"/>
          <w:shd w:val="clear" w:color="auto" w:fill="FFFF00"/>
          <w:lang w:eastAsia="el-GR"/>
        </w:rPr>
        <w:t>τεχνικού προγράμματος εκτελεστέων έργων 2021 (    /2020 απόφαση Εκτελεστικής Επιτροπής)</w:t>
      </w:r>
      <w:r w:rsidR="002B4982">
        <w:rPr>
          <w:rStyle w:val="FontStyle17"/>
          <w:rFonts w:ascii="Arial" w:eastAsia="Calibri" w:hAnsi="Arial" w:cs="Arial"/>
          <w:spacing w:val="-3"/>
          <w:highlight w:val="white"/>
          <w:lang w:eastAsia="el-GR"/>
        </w:rPr>
        <w:t xml:space="preserve"> </w:t>
      </w:r>
    </w:p>
    <w:p w:rsidR="00051210" w:rsidRPr="00217D80" w:rsidRDefault="00051210" w:rsidP="00051210">
      <w:pPr>
        <w:tabs>
          <w:tab w:val="left" w:pos="0"/>
        </w:tabs>
        <w:spacing w:line="276" w:lineRule="auto"/>
        <w:ind w:left="360" w:right="283"/>
        <w:jc w:val="both"/>
        <w:rPr>
          <w:rFonts w:ascii="Arial" w:hAnsi="Arial" w:cs="Arial"/>
          <w:sz w:val="22"/>
          <w:szCs w:val="22"/>
        </w:rPr>
      </w:pPr>
    </w:p>
    <w:p w:rsidR="00713364" w:rsidRPr="00EA68CE" w:rsidRDefault="00713364" w:rsidP="00EA68CE">
      <w:pPr>
        <w:pStyle w:val="a4"/>
        <w:widowControl w:val="0"/>
        <w:numPr>
          <w:ilvl w:val="0"/>
          <w:numId w:val="38"/>
        </w:numPr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EA68CE">
        <w:rPr>
          <w:rFonts w:ascii="Arial" w:hAnsi="Arial" w:cs="Arial"/>
          <w:sz w:val="22"/>
          <w:szCs w:val="22"/>
        </w:rPr>
        <w:t>.</w:t>
      </w:r>
      <w:r w:rsidRPr="00EA68C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EA68C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="002B4982" w:rsidRPr="00EA68C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>Δ</w:t>
      </w:r>
      <w:r w:rsidRPr="00EA68C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ήμαρχος  </w:t>
      </w:r>
      <w:r w:rsidR="002B4982" w:rsidRPr="00EA68C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proofErr w:type="spellStart"/>
      <w:r w:rsidR="002B4982" w:rsidRPr="00EA68C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>Λεβαδέων</w:t>
      </w:r>
      <w:proofErr w:type="spellEnd"/>
      <w:r w:rsidR="002B4982" w:rsidRPr="00EA68C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r w:rsidRPr="00EA68C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r w:rsidRPr="00EA68C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</w:t>
      </w:r>
      <w:proofErr w:type="spellStart"/>
      <w:r w:rsidRPr="00EA68C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κ.</w:t>
      </w:r>
      <w:r w:rsidR="002B4982" w:rsidRPr="00EA68C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Ταγκαλέγκας</w:t>
      </w:r>
      <w:proofErr w:type="spellEnd"/>
      <w:r w:rsidR="002B4982" w:rsidRPr="00EA68C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Δ. Ιωάννης</w:t>
      </w:r>
    </w:p>
    <w:p w:rsidR="00AC29FF" w:rsidRDefault="00AC29FF" w:rsidP="00A46978">
      <w:pPr>
        <w:rPr>
          <w:rFonts w:ascii="Arial" w:hAnsi="Arial" w:cs="Arial"/>
          <w:sz w:val="22"/>
          <w:szCs w:val="22"/>
        </w:rPr>
      </w:pPr>
    </w:p>
    <w:p w:rsidR="00D11BC9" w:rsidRPr="0051410B" w:rsidRDefault="001A72FD" w:rsidP="00D11BC9">
      <w:pPr>
        <w:spacing w:line="360" w:lineRule="auto"/>
        <w:ind w:left="56"/>
        <w:jc w:val="both"/>
        <w:rPr>
          <w:rStyle w:val="a5"/>
          <w:rFonts w:ascii="Arial" w:hAnsi="Arial" w:cs="Arial"/>
          <w:b w:val="0"/>
          <w:bCs w:val="0"/>
          <w:sz w:val="22"/>
          <w:szCs w:val="22"/>
        </w:rPr>
      </w:pPr>
      <w:r w:rsidRPr="001A72FD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3</w:t>
      </w:r>
      <w:r w:rsidR="00D11BC9" w:rsidRPr="00997BE3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)</w:t>
      </w:r>
      <w:r w:rsidR="00D11BC9" w:rsidRPr="00EE027D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</w:t>
      </w:r>
      <w:r w:rsidR="00D11BC9" w:rsidRPr="000807EE">
        <w:rPr>
          <w:rFonts w:ascii="Arial" w:eastAsia="Arial Unicode MS" w:hAnsi="Arial" w:cs="Arial"/>
          <w:sz w:val="22"/>
          <w:szCs w:val="22"/>
        </w:rPr>
        <w:t xml:space="preserve"> </w:t>
      </w:r>
      <w:r w:rsidR="00D11BC9">
        <w:rPr>
          <w:rFonts w:ascii="Arial" w:hAnsi="Arial" w:cs="Arial"/>
          <w:sz w:val="22"/>
          <w:szCs w:val="22"/>
        </w:rPr>
        <w:t xml:space="preserve"> </w:t>
      </w:r>
      <w:r w:rsidR="00D11BC9" w:rsidRPr="00051210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Έγκριση </w:t>
      </w:r>
      <w:r w:rsidR="00D11BC9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20</w:t>
      </w:r>
      <w:r w:rsidR="00D11BC9" w:rsidRPr="00051210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vertAlign w:val="superscript"/>
          <w:lang w:bidi="hi-IN"/>
        </w:rPr>
        <w:t>ης</w:t>
      </w:r>
      <w:r w:rsidR="00D11BC9" w:rsidRPr="00051210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 xml:space="preserve">  αναμόρφωσης προϋπολογισμού τρέχουσας χρήσης (</w:t>
      </w:r>
      <w:r w:rsidR="000E0CFF" w:rsidRPr="000E0CFF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304</w:t>
      </w:r>
      <w:r w:rsidR="00D11BC9" w:rsidRPr="00051210"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  <w:t>/2020 Απόφαση Ο.Ε)</w:t>
      </w:r>
    </w:p>
    <w:p w:rsidR="00051210" w:rsidRPr="00217D80" w:rsidRDefault="008E7BF7" w:rsidP="00051210">
      <w:pPr>
        <w:tabs>
          <w:tab w:val="left" w:pos="0"/>
        </w:tabs>
        <w:spacing w:line="276" w:lineRule="auto"/>
        <w:ind w:left="360" w:right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051210" w:rsidRPr="00F6413E" w:rsidRDefault="00051210" w:rsidP="00051210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D11BC9" w:rsidRPr="00217D80" w:rsidRDefault="001A72FD" w:rsidP="00D11BC9">
      <w:pPr>
        <w:tabs>
          <w:tab w:val="left" w:pos="0"/>
        </w:tabs>
        <w:spacing w:line="276" w:lineRule="auto"/>
        <w:ind w:left="360" w:right="283"/>
        <w:jc w:val="both"/>
        <w:rPr>
          <w:rFonts w:ascii="Arial" w:hAnsi="Arial" w:cs="Arial"/>
          <w:sz w:val="22"/>
          <w:szCs w:val="22"/>
        </w:rPr>
      </w:pPr>
      <w:r w:rsidRPr="001A72FD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>4</w:t>
      </w:r>
      <w:r w:rsidR="00D11BC9">
        <w:rPr>
          <w:rFonts w:ascii="Arial" w:eastAsia="Calibri" w:hAnsi="Arial" w:cs="Arial"/>
          <w:b/>
          <w:bCs/>
          <w:spacing w:val="-3"/>
          <w:sz w:val="28"/>
          <w:szCs w:val="28"/>
          <w:shd w:val="clear" w:color="auto" w:fill="FFFFFF"/>
        </w:rPr>
        <w:t xml:space="preserve">)  </w:t>
      </w:r>
      <w:r w:rsidR="00D11BC9">
        <w:rPr>
          <w:rStyle w:val="FontStyle17"/>
          <w:rFonts w:ascii="Arial" w:eastAsia="Calibri" w:hAnsi="Arial" w:cs="Calibri"/>
          <w:spacing w:val="-3"/>
          <w:kern w:val="1"/>
          <w:highlight w:val="white"/>
          <w:shd w:val="clear" w:color="auto" w:fill="FFFFFF"/>
          <w:lang w:bidi="hi-IN"/>
        </w:rPr>
        <w:t>Συγκρότηση επιτροπών παρακολούθησης και παραλαβής προμηθειών και παραλαβής αντικειμένου συμβάσεων παροχής γενικών υπηρεσιών σύμφωνα με τις διατάξεις του Ν.4412/2016, για το έτος 202</w:t>
      </w:r>
      <w:r w:rsidR="00EA68CE" w:rsidRPr="00EA68CE">
        <w:rPr>
          <w:rStyle w:val="FontStyle17"/>
          <w:rFonts w:ascii="Arial" w:eastAsia="Calibri" w:hAnsi="Arial" w:cs="Calibri"/>
          <w:spacing w:val="-3"/>
          <w:kern w:val="1"/>
          <w:highlight w:val="white"/>
          <w:shd w:val="clear" w:color="auto" w:fill="FFFFFF"/>
          <w:lang w:bidi="hi-IN"/>
        </w:rPr>
        <w:t>1</w:t>
      </w:r>
      <w:r w:rsidR="00D11BC9">
        <w:rPr>
          <w:rStyle w:val="FontStyle17"/>
          <w:rFonts w:ascii="Arial" w:eastAsia="Calibri" w:hAnsi="Arial" w:cs="Calibri"/>
          <w:spacing w:val="-3"/>
          <w:kern w:val="1"/>
          <w:highlight w:val="white"/>
          <w:shd w:val="clear" w:color="auto" w:fill="FFFFFF"/>
          <w:lang w:bidi="hi-IN"/>
        </w:rPr>
        <w:t>.</w:t>
      </w:r>
    </w:p>
    <w:p w:rsidR="00051210" w:rsidRPr="0051410B" w:rsidRDefault="00051210" w:rsidP="00051210">
      <w:pPr>
        <w:spacing w:line="360" w:lineRule="auto"/>
        <w:ind w:left="56"/>
        <w:jc w:val="both"/>
        <w:rPr>
          <w:rStyle w:val="a5"/>
          <w:rFonts w:ascii="Arial" w:hAnsi="Arial" w:cs="Arial"/>
          <w:b w:val="0"/>
          <w:bCs w:val="0"/>
          <w:sz w:val="22"/>
          <w:szCs w:val="22"/>
        </w:rPr>
      </w:pPr>
    </w:p>
    <w:p w:rsidR="00051210" w:rsidRPr="00F6413E" w:rsidRDefault="00051210" w:rsidP="00051210">
      <w:pPr>
        <w:pStyle w:val="a4"/>
        <w:keepNext/>
        <w:numPr>
          <w:ilvl w:val="0"/>
          <w:numId w:val="20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D11BC9" w:rsidRPr="00EA68CE" w:rsidRDefault="001A72FD" w:rsidP="00D11BC9">
      <w:pPr>
        <w:suppressAutoHyphens/>
        <w:snapToGrid w:val="0"/>
        <w:jc w:val="both"/>
        <w:textAlignment w:val="baseline"/>
      </w:pPr>
      <w:r w:rsidRPr="001A72FD">
        <w:rPr>
          <w:rFonts w:ascii="Arial" w:hAnsi="Arial" w:cs="Arial"/>
          <w:b/>
          <w:sz w:val="28"/>
          <w:szCs w:val="28"/>
        </w:rPr>
        <w:t>5</w:t>
      </w:r>
      <w:r w:rsidR="006C7E1A" w:rsidRPr="006C7E1A">
        <w:rPr>
          <w:rFonts w:ascii="Arial" w:hAnsi="Arial" w:cs="Arial"/>
          <w:b/>
          <w:sz w:val="28"/>
          <w:szCs w:val="28"/>
        </w:rPr>
        <w:t>)</w:t>
      </w:r>
      <w:r w:rsidR="006C7E1A">
        <w:rPr>
          <w:rFonts w:ascii="Arial" w:hAnsi="Arial" w:cs="Arial"/>
          <w:sz w:val="22"/>
          <w:szCs w:val="22"/>
        </w:rPr>
        <w:t xml:space="preserve">  </w:t>
      </w:r>
      <w:r w:rsidR="00D11BC9">
        <w:rPr>
          <w:rStyle w:val="FontStyle17"/>
          <w:rFonts w:ascii="Arial" w:eastAsia="Calibri" w:hAnsi="Arial" w:cs="Calibri"/>
          <w:spacing w:val="-3"/>
          <w:kern w:val="1"/>
          <w:highlight w:val="white"/>
          <w:shd w:val="clear" w:color="auto" w:fill="FFFFFF"/>
          <w:lang w:bidi="hi-IN"/>
        </w:rPr>
        <w:t>Συγκρότηση επιτροπής για ορισμό μελών Επιτροπής Εκτίμησης των προς μίσθωση ακινήτων του άρθρου 7 του ΠΔ 270/81  για το έτος 202</w:t>
      </w:r>
      <w:r w:rsidR="00EA68CE" w:rsidRPr="00EA68CE">
        <w:rPr>
          <w:rStyle w:val="FontStyle17"/>
          <w:rFonts w:ascii="Arial" w:eastAsia="Calibri" w:hAnsi="Arial" w:cs="Calibri"/>
          <w:spacing w:val="-3"/>
          <w:kern w:val="1"/>
          <w:highlight w:val="white"/>
          <w:shd w:val="clear" w:color="auto" w:fill="FFFFFF"/>
          <w:lang w:bidi="hi-IN"/>
        </w:rPr>
        <w:t>1</w:t>
      </w:r>
      <w:r w:rsidR="00EA68CE" w:rsidRPr="00EA68CE">
        <w:rPr>
          <w:rStyle w:val="FontStyle17"/>
          <w:rFonts w:ascii="Arial" w:eastAsia="Calibri" w:hAnsi="Arial" w:cs="Calibri"/>
          <w:spacing w:val="-3"/>
          <w:kern w:val="1"/>
          <w:shd w:val="clear" w:color="auto" w:fill="FFFFFF"/>
          <w:lang w:bidi="hi-IN"/>
        </w:rPr>
        <w:t>.</w:t>
      </w:r>
    </w:p>
    <w:p w:rsidR="00E75809" w:rsidRPr="00E75809" w:rsidRDefault="00E75809" w:rsidP="00D11BC9">
      <w:pPr>
        <w:spacing w:before="100" w:beforeAutospacing="1"/>
        <w:contextualSpacing/>
        <w:rPr>
          <w:sz w:val="24"/>
          <w:szCs w:val="24"/>
        </w:rPr>
      </w:pPr>
    </w:p>
    <w:p w:rsidR="00085243" w:rsidRPr="00D11BC9" w:rsidRDefault="00085243" w:rsidP="00085243">
      <w:pPr>
        <w:pStyle w:val="a4"/>
        <w:keepNext/>
        <w:numPr>
          <w:ilvl w:val="0"/>
          <w:numId w:val="13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D11BC9" w:rsidRPr="00D11BC9" w:rsidRDefault="001A72FD" w:rsidP="00D11BC9">
      <w:pPr>
        <w:autoSpaceDE w:val="0"/>
        <w:autoSpaceDN w:val="0"/>
        <w:adjustRightInd w:val="0"/>
        <w:rPr>
          <w:rFonts w:ascii="Arial-BoldMT" w:hAnsi="Arial-BoldMT" w:cs="Arial-BoldMT"/>
          <w:b/>
          <w:bCs/>
          <w:color w:val="000000"/>
          <w:sz w:val="22"/>
          <w:szCs w:val="22"/>
        </w:rPr>
      </w:pPr>
      <w:r w:rsidRPr="001A72FD">
        <w:rPr>
          <w:rFonts w:ascii="Arial" w:hAnsi="Arial" w:cs="Arial"/>
          <w:b/>
          <w:sz w:val="28"/>
          <w:szCs w:val="28"/>
        </w:rPr>
        <w:t>6</w:t>
      </w:r>
      <w:r w:rsidR="00D11BC9" w:rsidRPr="00D11BC9">
        <w:rPr>
          <w:rFonts w:ascii="Arial" w:hAnsi="Arial" w:cs="Arial"/>
          <w:b/>
          <w:sz w:val="28"/>
          <w:szCs w:val="28"/>
        </w:rPr>
        <w:t>)</w:t>
      </w:r>
      <w:r w:rsidR="00D11BC9" w:rsidRPr="00D11BC9">
        <w:rPr>
          <w:rFonts w:ascii="Arial" w:hAnsi="Arial" w:cs="Arial"/>
          <w:sz w:val="22"/>
          <w:szCs w:val="22"/>
        </w:rPr>
        <w:t xml:space="preserve"> </w:t>
      </w:r>
      <w:bookmarkStart w:id="0" w:name="__DdeLink__935_207679808"/>
      <w:bookmarkStart w:id="1" w:name="__DdeLink__83_483184421"/>
      <w:bookmarkStart w:id="2" w:name="__DdeLink__141_1354219992"/>
      <w:bookmarkStart w:id="3" w:name="__DdeLink__262_1701741142"/>
      <w:bookmarkEnd w:id="0"/>
      <w:bookmarkEnd w:id="1"/>
      <w:bookmarkEnd w:id="2"/>
      <w:bookmarkEnd w:id="3"/>
      <w:r w:rsidR="00D11BC9" w:rsidRPr="00D11BC9">
        <w:rPr>
          <w:rFonts w:ascii="Arial" w:hAnsi="Arial" w:cs="Arial"/>
          <w:color w:val="000000"/>
          <w:sz w:val="22"/>
          <w:szCs w:val="22"/>
        </w:rPr>
        <w:t xml:space="preserve"> </w:t>
      </w:r>
      <w:r w:rsidR="00D11BC9" w:rsidRPr="00D11BC9">
        <w:rPr>
          <w:rFonts w:ascii="Arial-BoldMT" w:hAnsi="Arial-BoldMT" w:cs="Arial-BoldMT"/>
          <w:b/>
          <w:bCs/>
          <w:color w:val="00000A"/>
          <w:sz w:val="22"/>
          <w:szCs w:val="22"/>
        </w:rPr>
        <w:t xml:space="preserve"> </w:t>
      </w:r>
      <w:r w:rsidR="00D11BC9">
        <w:rPr>
          <w:rStyle w:val="FontStyle17"/>
          <w:rFonts w:ascii="Arial" w:eastAsia="Calibri" w:hAnsi="Arial" w:cs="Calibri"/>
          <w:spacing w:val="-3"/>
          <w:kern w:val="1"/>
          <w:highlight w:val="white"/>
          <w:shd w:val="clear" w:color="auto" w:fill="FFFFFF"/>
          <w:lang w:bidi="hi-IN"/>
        </w:rPr>
        <w:t>Συγκρότηση επιτροπής Διενέργειας Δημοπρασίας και Αξιολόγησης προσφορών , σύμφωνα με το ΠΔ 270/81  για το έτος 202</w:t>
      </w:r>
      <w:r w:rsidR="00EA68CE" w:rsidRPr="00EA68CE">
        <w:rPr>
          <w:rStyle w:val="FontStyle17"/>
          <w:rFonts w:ascii="Arial" w:eastAsia="Calibri" w:hAnsi="Arial" w:cs="Calibri"/>
          <w:spacing w:val="-3"/>
          <w:kern w:val="1"/>
          <w:highlight w:val="white"/>
          <w:shd w:val="clear" w:color="auto" w:fill="FFFFFF"/>
          <w:lang w:bidi="hi-IN"/>
        </w:rPr>
        <w:t>1.</w:t>
      </w:r>
    </w:p>
    <w:p w:rsidR="00D11BC9" w:rsidRDefault="00D11BC9" w:rsidP="00D11BC9">
      <w:pPr>
        <w:keepNext/>
        <w:tabs>
          <w:tab w:val="left" w:pos="6237"/>
        </w:tabs>
        <w:suppressAutoHyphens/>
        <w:snapToGrid w:val="0"/>
        <w:spacing w:before="57" w:after="57" w:line="360" w:lineRule="auto"/>
        <w:ind w:left="426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</w:p>
    <w:p w:rsidR="00D11BC9" w:rsidRPr="00D11BC9" w:rsidRDefault="00D11BC9" w:rsidP="00D11BC9">
      <w:pPr>
        <w:pStyle w:val="a4"/>
        <w:keepNext/>
        <w:numPr>
          <w:ilvl w:val="0"/>
          <w:numId w:val="13"/>
        </w:numPr>
        <w:tabs>
          <w:tab w:val="left" w:pos="6237"/>
        </w:tabs>
        <w:suppressAutoHyphens/>
        <w:snapToGrid w:val="0"/>
        <w:spacing w:before="57" w:after="57" w:line="360" w:lineRule="auto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  <w:r w:rsidRPr="00F6413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u w:val="single"/>
        </w:rPr>
        <w:t>Εισηγητής :</w:t>
      </w:r>
      <w:r w:rsidRPr="00F6413E">
        <w:rPr>
          <w:rFonts w:ascii="Arial" w:eastAsia="Cambria" w:hAnsi="Arial" w:cs="Arial"/>
          <w:spacing w:val="-3"/>
          <w:sz w:val="22"/>
          <w:szCs w:val="22"/>
          <w:highlight w:val="white"/>
        </w:rPr>
        <w:t xml:space="preserve"> </w:t>
      </w:r>
      <w:r w:rsidRPr="00F6413E">
        <w:rPr>
          <w:rFonts w:ascii="Arial" w:eastAsia="Calibri" w:hAnsi="Arial" w:cs="Arial"/>
          <w:spacing w:val="-3"/>
          <w:sz w:val="22"/>
          <w:szCs w:val="22"/>
          <w:highlight w:val="white"/>
          <w:shd w:val="clear" w:color="auto" w:fill="FFFFFF"/>
        </w:rPr>
        <w:t xml:space="preserve">Αντιδήμαρχος  Διοικητικών ,Οικονομικών Υπηρεσιών ,Τοπικής Οικονομικής Ανάπτυξης και Αναπτυξιακού Προγραμματισμού 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ΚΑΛΟΓΡΗΑΣ  ΑΘΑΝΑΣΙΟΣ</w:t>
      </w:r>
      <w:r w:rsidRPr="00F6413E"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  <w:t>.</w:t>
      </w:r>
    </w:p>
    <w:p w:rsidR="00D11BC9" w:rsidRPr="00D11BC9" w:rsidRDefault="00D11BC9" w:rsidP="00D11BC9">
      <w:pPr>
        <w:keepNext/>
        <w:tabs>
          <w:tab w:val="left" w:pos="6237"/>
        </w:tabs>
        <w:suppressAutoHyphens/>
        <w:snapToGrid w:val="0"/>
        <w:spacing w:before="57" w:after="57" w:line="360" w:lineRule="auto"/>
        <w:ind w:left="426"/>
        <w:rPr>
          <w:rFonts w:ascii="Calibri" w:eastAsia="Cambria" w:hAnsi="Calibri" w:cs="Calibri"/>
          <w:iCs/>
          <w:color w:val="000000"/>
          <w:spacing w:val="-3"/>
          <w:kern w:val="1"/>
          <w:sz w:val="22"/>
          <w:szCs w:val="22"/>
          <w:shd w:val="clear" w:color="auto" w:fill="FFFFFF"/>
          <w:lang w:eastAsia="zh-CN" w:bidi="hi-IN"/>
        </w:rPr>
      </w:pPr>
    </w:p>
    <w:p w:rsidR="00051210" w:rsidRPr="00051210" w:rsidRDefault="00FC2779" w:rsidP="00051210">
      <w:pPr>
        <w:ind w:left="426"/>
        <w:jc w:val="both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FC2779">
        <w:rPr>
          <w:rFonts w:ascii="Arial" w:eastAsia="Calibri" w:hAnsi="Arial" w:cs="Arial"/>
          <w:b/>
          <w:bCs/>
          <w:spacing w:val="-3"/>
          <w:sz w:val="28"/>
          <w:szCs w:val="28"/>
          <w:highlight w:val="white"/>
          <w:shd w:val="clear" w:color="auto" w:fill="FFFFFF"/>
        </w:rPr>
        <w:t>ΙΙΙ.</w:t>
      </w:r>
      <w:r w:rsidR="00051210" w:rsidRPr="00C35D37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shd w:val="clear" w:color="auto" w:fill="FFFFFF"/>
        </w:rPr>
        <w:t xml:space="preserve">  </w:t>
      </w:r>
      <w:r w:rsidR="00051210">
        <w:rPr>
          <w:rFonts w:ascii="Arial" w:eastAsia="Calibri" w:hAnsi="Arial" w:cs="Arial"/>
          <w:b/>
          <w:bCs/>
          <w:spacing w:val="-3"/>
          <w:sz w:val="26"/>
          <w:szCs w:val="26"/>
          <w:highlight w:val="white"/>
          <w:u w:val="single"/>
          <w:shd w:val="clear" w:color="auto" w:fill="FFFFFF"/>
        </w:rPr>
        <w:t>ΘΕΜΑΤΑ ΤΕΧΝΙΚΩΝ ΥΠΗΡΕΣΙΩΝ</w:t>
      </w:r>
    </w:p>
    <w:p w:rsidR="00EF6575" w:rsidRPr="00E33D40" w:rsidRDefault="001A72FD" w:rsidP="00EF6575">
      <w:pPr>
        <w:pStyle w:val="Web"/>
        <w:spacing w:after="0"/>
        <w:rPr>
          <w:rFonts w:ascii="Arial" w:hAnsi="Arial" w:cs="Arial"/>
        </w:rPr>
      </w:pPr>
      <w:r w:rsidRPr="001A72FD">
        <w:rPr>
          <w:rFonts w:ascii="Arial" w:hAnsi="Arial" w:cs="Arial"/>
          <w:b/>
          <w:sz w:val="28"/>
          <w:szCs w:val="28"/>
        </w:rPr>
        <w:t>7</w:t>
      </w:r>
      <w:r w:rsidR="00132D6C" w:rsidRPr="00132D6C">
        <w:rPr>
          <w:rFonts w:ascii="Arial" w:hAnsi="Arial" w:cs="Arial"/>
          <w:b/>
          <w:sz w:val="28"/>
          <w:szCs w:val="28"/>
        </w:rPr>
        <w:t>)</w:t>
      </w:r>
      <w:r w:rsidR="00132D6C">
        <w:rPr>
          <w:rFonts w:ascii="Arial" w:hAnsi="Arial" w:cs="Arial"/>
          <w:b/>
          <w:sz w:val="28"/>
          <w:szCs w:val="28"/>
        </w:rPr>
        <w:t xml:space="preserve"> </w:t>
      </w:r>
      <w:r w:rsidR="008E7BF7">
        <w:rPr>
          <w:rFonts w:ascii="Arial" w:hAnsi="Arial" w:cs="Arial"/>
          <w:color w:val="000000"/>
          <w:sz w:val="22"/>
          <w:szCs w:val="22"/>
        </w:rPr>
        <w:t xml:space="preserve"> </w:t>
      </w:r>
      <w:r w:rsidR="00E33D40" w:rsidRPr="00E33D40">
        <w:rPr>
          <w:rFonts w:ascii="Arial" w:hAnsi="Arial" w:cs="Arial"/>
          <w:sz w:val="22"/>
          <w:szCs w:val="22"/>
        </w:rPr>
        <w:t>Α</w:t>
      </w:r>
      <w:r w:rsidR="00EF6575" w:rsidRPr="00E33D40">
        <w:rPr>
          <w:rFonts w:ascii="Arial" w:hAnsi="Arial" w:cs="Arial"/>
          <w:sz w:val="22"/>
          <w:szCs w:val="22"/>
        </w:rPr>
        <w:t>νάπλαση</w:t>
      </w:r>
      <w:r w:rsidR="00E33D40">
        <w:rPr>
          <w:rFonts w:ascii="Arial" w:hAnsi="Arial" w:cs="Arial"/>
          <w:sz w:val="22"/>
          <w:szCs w:val="22"/>
        </w:rPr>
        <w:t xml:space="preserve"> του ιστορικού χώρου της Αγίας Παρασκευής </w:t>
      </w:r>
      <w:r w:rsidR="00EF6575" w:rsidRPr="00E33D40">
        <w:rPr>
          <w:rFonts w:ascii="Arial" w:hAnsi="Arial" w:cs="Arial"/>
          <w:sz w:val="22"/>
          <w:szCs w:val="22"/>
        </w:rPr>
        <w:t xml:space="preserve"> σύμφωνα με την 93/2020 μελέτη με τίτλο: “ΜΕΛΕΤΗ ΔΙΑΜΟΡΦΩΣΗΣ ΠΕΡΙΒΑΛΛΟΝΤΟΣ ΧΩΡΟΥ ΑΓΙΑΣ ΠΑΡΑΣΚΕΥΗΣ ΓΙΑ ΤΗΝ ΑΝΑΔΕΙΞΗ ΤΩΝ ΔΙΑΤΗΡΗΤΕΩΝ ΤΑΦΙΚΩΝ ΜΝΗΜΕΙΩΝ”.</w:t>
      </w:r>
    </w:p>
    <w:p w:rsidR="00EF6575" w:rsidRPr="00EF6575" w:rsidRDefault="00EF6575" w:rsidP="00EF6575">
      <w:pPr>
        <w:ind w:left="426"/>
        <w:jc w:val="both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</w:p>
    <w:p w:rsidR="00132D6C" w:rsidRPr="006C7E1A" w:rsidRDefault="00132D6C" w:rsidP="00132D6C">
      <w:pPr>
        <w:pStyle w:val="a4"/>
        <w:numPr>
          <w:ilvl w:val="0"/>
          <w:numId w:val="13"/>
        </w:numPr>
        <w:jc w:val="both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997BE3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997BE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997BE3"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 w:rsidRPr="00997BE3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997BE3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Τ</w:t>
      </w:r>
      <w:r w:rsidRPr="00997BE3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εχνικών Έργων ,</w:t>
      </w:r>
      <w:r w:rsidRPr="00997BE3">
        <w:rPr>
          <w:rFonts w:ascii="Arial" w:eastAsia="Cambria" w:hAnsi="Arial" w:cs="Arial"/>
          <w:spacing w:val="-3"/>
          <w:sz w:val="22"/>
          <w:szCs w:val="22"/>
          <w:highlight w:val="white"/>
          <w:u w:val="single"/>
          <w:shd w:val="clear" w:color="auto" w:fill="FFFFFF"/>
        </w:rPr>
        <w:t>Π</w:t>
      </w:r>
      <w:r w:rsidRPr="00997BE3">
        <w:rPr>
          <w:rFonts w:ascii="Arial" w:eastAsia="Calibri" w:hAnsi="Arial" w:cs="Arial"/>
          <w:spacing w:val="-3"/>
          <w:sz w:val="22"/>
          <w:szCs w:val="22"/>
          <w:highlight w:val="white"/>
          <w:u w:val="single"/>
        </w:rPr>
        <w:t>ολεοδομικού Σχεδιασμού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u w:val="single"/>
        </w:rPr>
        <w:t xml:space="preserve"> 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997BE3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</w:t>
      </w:r>
      <w:r w:rsidRPr="00997BE3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ΑΠΟΣΤΟΛΟΥ ΙΩΑΝΝΗΣ</w:t>
      </w:r>
    </w:p>
    <w:p w:rsidR="00EA68CE" w:rsidRPr="00EA68CE" w:rsidRDefault="00EA68CE" w:rsidP="00EA68CE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eastAsia="Calibri" w:hAnsi="Arial" w:cs="Arial"/>
          <w:b/>
          <w:bCs/>
          <w:spacing w:val="-7"/>
          <w:sz w:val="26"/>
          <w:szCs w:val="26"/>
          <w:highlight w:val="white"/>
          <w:shd w:val="clear" w:color="auto" w:fill="FFFFFF"/>
        </w:rPr>
      </w:pPr>
    </w:p>
    <w:p w:rsidR="00EF6575" w:rsidRPr="00EF6575" w:rsidRDefault="00EF6575" w:rsidP="00EF6575">
      <w:pPr>
        <w:tabs>
          <w:tab w:val="left" w:pos="6237"/>
        </w:tabs>
        <w:suppressAutoHyphens/>
        <w:snapToGrid w:val="0"/>
        <w:spacing w:before="57" w:after="57"/>
        <w:ind w:left="426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 w:rsidRPr="00EF6575">
        <w:rPr>
          <w:rFonts w:ascii="Arial" w:hAnsi="Arial" w:cs="Arial"/>
          <w:b/>
          <w:sz w:val="26"/>
          <w:szCs w:val="26"/>
        </w:rPr>
        <w:t>Ι</w:t>
      </w:r>
      <w:r w:rsidR="00FC2779">
        <w:rPr>
          <w:rFonts w:ascii="Arial" w:hAnsi="Arial" w:cs="Arial"/>
          <w:b/>
          <w:sz w:val="26"/>
          <w:szCs w:val="26"/>
          <w:lang w:val="en-US"/>
        </w:rPr>
        <w:t>V</w:t>
      </w:r>
      <w:r w:rsidRPr="00EF6575">
        <w:rPr>
          <w:rFonts w:ascii="Arial" w:hAnsi="Arial" w:cs="Arial"/>
          <w:b/>
          <w:sz w:val="26"/>
          <w:szCs w:val="26"/>
        </w:rPr>
        <w:t xml:space="preserve"> .</w:t>
      </w:r>
      <w:r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Pr="00EF6575">
        <w:rPr>
          <w:rFonts w:ascii="Arial" w:hAnsi="Arial" w:cs="Arial"/>
          <w:b/>
          <w:sz w:val="26"/>
          <w:szCs w:val="26"/>
          <w:u w:val="single"/>
        </w:rPr>
        <w:t xml:space="preserve">ΘΕΜΑΤΑ ΥΠΗΡΕΣΙΑΣ ΚΟΙΝΩΝΙΚΗΣ ΠΡΟΣΤΑΣΙΑΣ,ΠΑΙΔΕΙΑΣ &amp; ΔΙΑ ΒΙΟΥ  </w:t>
      </w:r>
    </w:p>
    <w:p w:rsidR="00EF6575" w:rsidRPr="00EF6575" w:rsidRDefault="00EF6575" w:rsidP="00EF6575">
      <w:pPr>
        <w:tabs>
          <w:tab w:val="left" w:pos="6237"/>
        </w:tabs>
        <w:suppressAutoHyphens/>
        <w:snapToGrid w:val="0"/>
        <w:spacing w:before="57" w:after="57"/>
        <w:ind w:left="426"/>
        <w:textAlignment w:val="baseline"/>
        <w:rPr>
          <w:rFonts w:ascii="Arial" w:hAnsi="Arial" w:cs="Arial"/>
          <w:b/>
          <w:sz w:val="26"/>
          <w:szCs w:val="26"/>
          <w:u w:val="single"/>
        </w:rPr>
      </w:pPr>
      <w:r w:rsidRPr="00EF6575">
        <w:rPr>
          <w:rFonts w:ascii="Arial" w:hAnsi="Arial"/>
          <w:b/>
          <w:bCs/>
          <w:sz w:val="26"/>
          <w:szCs w:val="26"/>
        </w:rPr>
        <w:t xml:space="preserve">      </w:t>
      </w:r>
      <w:r w:rsidRPr="00EF6575">
        <w:rPr>
          <w:rFonts w:ascii="Arial" w:hAnsi="Arial" w:cs="Arial"/>
          <w:b/>
          <w:sz w:val="26"/>
          <w:szCs w:val="26"/>
          <w:u w:val="single"/>
        </w:rPr>
        <w:t>ΜΑΘΗΣΗΣ</w:t>
      </w:r>
    </w:p>
    <w:p w:rsidR="00EF6575" w:rsidRPr="00EF6575" w:rsidRDefault="00EF6575" w:rsidP="00EF6575">
      <w:pPr>
        <w:ind w:left="426"/>
        <w:jc w:val="both"/>
        <w:rPr>
          <w:rFonts w:ascii="Arial" w:eastAsia="Calibri" w:hAnsi="Arial" w:cs="Arial"/>
          <w:b/>
          <w:bCs/>
          <w:spacing w:val="-3"/>
          <w:sz w:val="22"/>
          <w:szCs w:val="22"/>
          <w:shd w:val="clear" w:color="auto" w:fill="FFFFFF"/>
        </w:rPr>
      </w:pPr>
    </w:p>
    <w:p w:rsidR="00EF6575" w:rsidRDefault="001A72FD" w:rsidP="00EF6575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3D7E45">
        <w:rPr>
          <w:rFonts w:ascii="Arial" w:hAnsi="Arial" w:cs="Arial"/>
          <w:b/>
          <w:sz w:val="28"/>
          <w:szCs w:val="28"/>
        </w:rPr>
        <w:t>8</w:t>
      </w:r>
      <w:r w:rsidR="00E75809" w:rsidRPr="001478C6">
        <w:rPr>
          <w:rFonts w:ascii="Arial" w:hAnsi="Arial" w:cs="Arial"/>
          <w:b/>
          <w:sz w:val="28"/>
          <w:szCs w:val="28"/>
        </w:rPr>
        <w:t>)</w:t>
      </w:r>
      <w:r w:rsidR="00E75809" w:rsidRPr="001478C6">
        <w:rPr>
          <w:rFonts w:ascii="Arial" w:hAnsi="Arial" w:cs="Arial"/>
          <w:sz w:val="22"/>
          <w:szCs w:val="22"/>
        </w:rPr>
        <w:t xml:space="preserve"> </w:t>
      </w:r>
      <w:r w:rsidR="008E7BF7">
        <w:rPr>
          <w:rFonts w:ascii="Arial" w:hAnsi="Arial" w:cs="Arial"/>
          <w:sz w:val="22"/>
          <w:szCs w:val="22"/>
        </w:rPr>
        <w:t xml:space="preserve"> </w:t>
      </w:r>
      <w:r w:rsidR="00EF6575" w:rsidRPr="0013202E">
        <w:rPr>
          <w:rFonts w:ascii="Arial" w:hAnsi="Arial" w:cs="Arial"/>
          <w:color w:val="000000"/>
          <w:sz w:val="22"/>
          <w:szCs w:val="22"/>
        </w:rPr>
        <w:t xml:space="preserve">Μίσθωση ακινήτου  για τη στέγαση του </w:t>
      </w:r>
      <w:r w:rsidR="00EF6575" w:rsidRPr="00EF6575">
        <w:rPr>
          <w:rFonts w:ascii="Arial" w:hAnsi="Arial" w:cs="Arial"/>
          <w:color w:val="000000"/>
          <w:sz w:val="22"/>
          <w:szCs w:val="22"/>
        </w:rPr>
        <w:t>12</w:t>
      </w:r>
      <w:r w:rsidR="00EF6575" w:rsidRPr="00EF6575">
        <w:rPr>
          <w:rFonts w:ascii="Arial" w:hAnsi="Arial" w:cs="Arial"/>
          <w:color w:val="000000"/>
          <w:sz w:val="22"/>
          <w:szCs w:val="22"/>
          <w:vertAlign w:val="superscript"/>
        </w:rPr>
        <w:t>ου</w:t>
      </w:r>
      <w:r w:rsidR="00EF6575" w:rsidRPr="00EF6575">
        <w:rPr>
          <w:rFonts w:ascii="Arial" w:hAnsi="Arial" w:cs="Arial"/>
          <w:color w:val="000000"/>
          <w:sz w:val="22"/>
          <w:szCs w:val="22"/>
        </w:rPr>
        <w:t xml:space="preserve"> Νηπιαγωγείου Λιβαδειάς.</w:t>
      </w:r>
    </w:p>
    <w:p w:rsidR="00EF6575" w:rsidRPr="0013202E" w:rsidRDefault="00EF6575" w:rsidP="00EF6575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hAnsi="Arial" w:cs="Arial"/>
          <w:color w:val="000000"/>
          <w:sz w:val="22"/>
          <w:szCs w:val="22"/>
        </w:rPr>
      </w:pPr>
    </w:p>
    <w:p w:rsidR="00EF6575" w:rsidRPr="00B56FA5" w:rsidRDefault="00EF6575" w:rsidP="00EF6575">
      <w:pPr>
        <w:pStyle w:val="a4"/>
        <w:numPr>
          <w:ilvl w:val="0"/>
          <w:numId w:val="13"/>
        </w:numPr>
        <w:snapToGrid w:val="0"/>
        <w:textAlignment w:val="baseline"/>
        <w:rPr>
          <w:rFonts w:ascii="Arial" w:hAnsi="Arial" w:cs="Arial"/>
          <w:sz w:val="22"/>
          <w:szCs w:val="22"/>
        </w:rPr>
      </w:pP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A865D6">
        <w:rPr>
          <w:rFonts w:ascii="Arial" w:eastAsia="Calibri" w:hAnsi="Arial" w:cs="Arial"/>
          <w:color w:val="000000"/>
          <w:spacing w:val="-3"/>
          <w:sz w:val="22"/>
          <w:szCs w:val="22"/>
        </w:rPr>
        <w:t xml:space="preserve">Αντιδήμαρχος </w:t>
      </w:r>
      <w:r w:rsidRPr="00A865D6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>
        <w:rPr>
          <w:rFonts w:ascii="Arial" w:eastAsia="Cambria" w:hAnsi="Arial" w:cs="Arial"/>
          <w:spacing w:val="-3"/>
          <w:sz w:val="22"/>
          <w:szCs w:val="22"/>
        </w:rPr>
        <w:t xml:space="preserve">Κοινωνικής Μέριμνας </w:t>
      </w:r>
      <w:r w:rsidRPr="00A865D6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α</w:t>
      </w:r>
      <w:r w:rsidRPr="00A865D6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>.</w:t>
      </w:r>
      <w:r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ΝΤΑΝΤΟΥΜΗ  ΙΩΑΝΝΑ</w:t>
      </w:r>
    </w:p>
    <w:p w:rsidR="00CB5F96" w:rsidRPr="0046753F" w:rsidRDefault="00CB5F96" w:rsidP="00912188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eastAsia="Arial" w:hAnsi="Arial" w:cs="Arial"/>
          <w:b/>
          <w:bCs/>
          <w:sz w:val="28"/>
          <w:szCs w:val="28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</w:t>
      </w: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    </w:t>
      </w: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</w:p>
    <w:p w:rsidR="00A4667C" w:rsidRPr="00E33D40" w:rsidRDefault="005E188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F8455F" w:rsidRDefault="00F8455F" w:rsidP="00F8455F">
      <w:pPr>
        <w:tabs>
          <w:tab w:val="left" w:pos="6237"/>
        </w:tabs>
        <w:jc w:val="both"/>
      </w:pPr>
      <w:proofErr w:type="gramStart"/>
      <w:r>
        <w:rPr>
          <w:rFonts w:ascii="Arial" w:hAnsi="Arial" w:cs="Arial"/>
          <w:b/>
          <w:bCs/>
          <w:sz w:val="22"/>
          <w:szCs w:val="22"/>
          <w:u w:val="single"/>
          <w:lang w:val="en-US"/>
        </w:rPr>
        <w:t>A</w:t>
      </w:r>
      <w:r w:rsidRPr="00F8455F">
        <w:rPr>
          <w:rFonts w:ascii="Arial" w:hAnsi="Arial" w:cs="Arial"/>
          <w:b/>
          <w:bCs/>
          <w:sz w:val="22"/>
          <w:szCs w:val="22"/>
          <w:u w:val="single"/>
        </w:rPr>
        <w:t>)</w:t>
      </w:r>
      <w:r>
        <w:rPr>
          <w:rFonts w:ascii="Arial" w:hAnsi="Arial" w:cs="Arial"/>
          <w:b/>
          <w:bCs/>
          <w:sz w:val="22"/>
          <w:szCs w:val="22"/>
          <w:u w:val="single"/>
        </w:rPr>
        <w:t>Τους</w:t>
      </w:r>
      <w:proofErr w:type="gram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 Πρόεδρους των  Κοινοτήτων: </w:t>
      </w:r>
    </w:p>
    <w:p w:rsidR="00F8455F" w:rsidRDefault="00F8455F" w:rsidP="00F8455F">
      <w:pPr>
        <w:tabs>
          <w:tab w:val="left" w:pos="6237"/>
        </w:tabs>
        <w:jc w:val="both"/>
      </w:pPr>
    </w:p>
    <w:p w:rsidR="00F8455F" w:rsidRDefault="00F8455F" w:rsidP="00F8455F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ΔΑΥΛΕΙΑΣ</w:t>
      </w:r>
    </w:p>
    <w:p w:rsidR="00F8455F" w:rsidRDefault="00F8455F" w:rsidP="00F8455F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F8455F" w:rsidTr="000676FB">
        <w:tc>
          <w:tcPr>
            <w:tcW w:w="629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Στουρνάρα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Δαυλείας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8455F" w:rsidTr="000676FB">
        <w:tc>
          <w:tcPr>
            <w:tcW w:w="629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F8455F" w:rsidRDefault="00F8455F" w:rsidP="000676F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Κουρεντή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Μαυρονερίου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8455F" w:rsidTr="000676FB">
        <w:tc>
          <w:tcPr>
            <w:tcW w:w="629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F8455F" w:rsidRDefault="00F8455F" w:rsidP="000676F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Ζησιμόπουλο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Παρορίου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F8455F" w:rsidRDefault="00F8455F" w:rsidP="00F8455F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F8455F" w:rsidRDefault="00F8455F" w:rsidP="00F8455F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F8455F" w:rsidRDefault="00F8455F" w:rsidP="00F8455F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ΚΟΡΩΝΕΙΑΣ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29"/>
        <w:gridCol w:w="9017"/>
      </w:tblGrid>
      <w:tr w:rsidR="00F8455F" w:rsidTr="000676FB">
        <w:tc>
          <w:tcPr>
            <w:tcW w:w="629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7" w:type="dxa"/>
            <w:shd w:val="clear" w:color="auto" w:fill="FFFFFF"/>
          </w:tcPr>
          <w:p w:rsidR="00F8455F" w:rsidRDefault="00F8455F" w:rsidP="000676F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Φουντά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  (Κορώνειας)</w:t>
            </w:r>
          </w:p>
        </w:tc>
      </w:tr>
      <w:tr w:rsidR="00F8455F" w:rsidTr="000676FB">
        <w:tc>
          <w:tcPr>
            <w:tcW w:w="629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7" w:type="dxa"/>
            <w:shd w:val="clear" w:color="auto" w:fill="FFFFFF"/>
          </w:tcPr>
          <w:p w:rsidR="00F8455F" w:rsidRDefault="00F8455F" w:rsidP="000676F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Αγ.Γεωργίου</w:t>
            </w:r>
            <w:proofErr w:type="spellEnd"/>
          </w:p>
        </w:tc>
      </w:tr>
      <w:tr w:rsidR="00F8455F" w:rsidTr="000676FB">
        <w:tc>
          <w:tcPr>
            <w:tcW w:w="629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7" w:type="dxa"/>
            <w:shd w:val="clear" w:color="auto" w:fill="FFFFFF"/>
          </w:tcPr>
          <w:p w:rsidR="00F8455F" w:rsidRDefault="00F8455F" w:rsidP="000676F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Αντώνιο (Αγ.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8455F" w:rsidTr="000676FB">
        <w:tc>
          <w:tcPr>
            <w:tcW w:w="629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7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Νικολάου Περικλή (Αγ. Τριάδας)</w:t>
            </w:r>
          </w:p>
        </w:tc>
      </w:tr>
      <w:tr w:rsidR="00F8455F" w:rsidTr="000676FB">
        <w:tc>
          <w:tcPr>
            <w:tcW w:w="629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7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Λύτρα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Αλαλκομενών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F8455F" w:rsidRDefault="00F8455F" w:rsidP="00F8455F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F8455F" w:rsidRDefault="00F8455F" w:rsidP="00F8455F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ΚΥΡΙΑΚΙΟΥ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F8455F" w:rsidTr="000676FB">
        <w:tc>
          <w:tcPr>
            <w:tcW w:w="57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Λαζάρου Ιωάννη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Κυριακίου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:rsidR="00F8455F" w:rsidRDefault="00F8455F" w:rsidP="00F8455F">
      <w:pPr>
        <w:rPr>
          <w:rFonts w:ascii="Arial" w:hAnsi="Arial" w:cs="Arial"/>
          <w:sz w:val="22"/>
          <w:szCs w:val="22"/>
        </w:rPr>
      </w:pPr>
    </w:p>
    <w:p w:rsidR="00F8455F" w:rsidRDefault="00F8455F" w:rsidP="00F8455F">
      <w:r>
        <w:rPr>
          <w:rFonts w:ascii="Arial" w:hAnsi="Arial" w:cs="Arial"/>
          <w:b/>
          <w:bCs/>
          <w:sz w:val="22"/>
          <w:szCs w:val="22"/>
          <w:u w:val="single"/>
        </w:rPr>
        <w:t>Δ.Ε ΛΙΒΑΔΕΙΑΣ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F8455F" w:rsidTr="000676FB">
        <w:tc>
          <w:tcPr>
            <w:tcW w:w="57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F8455F" w:rsidRDefault="00F8455F" w:rsidP="000676F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Γκικοπούλου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Μαρία (Λιβαδειάς)</w:t>
            </w:r>
          </w:p>
        </w:tc>
      </w:tr>
      <w:tr w:rsidR="00F8455F" w:rsidTr="000676FB">
        <w:tc>
          <w:tcPr>
            <w:tcW w:w="57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F8455F" w:rsidRDefault="00F8455F" w:rsidP="000676F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Μπαρλά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Αλέξανδρο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Λαφυστίου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  <w:tr w:rsidR="00F8455F" w:rsidTr="000676FB">
        <w:tc>
          <w:tcPr>
            <w:tcW w:w="57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F8455F" w:rsidRDefault="00F8455F" w:rsidP="000676F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Παναγιώτη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Ρωμέικου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F8455F" w:rsidRDefault="00F8455F" w:rsidP="00F8455F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:rsidR="00F8455F" w:rsidRDefault="00F8455F" w:rsidP="00F8455F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Δ.Ε ΧΑΙΡΩΝΕΙΑΣ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F8455F" w:rsidTr="000676FB">
        <w:tc>
          <w:tcPr>
            <w:tcW w:w="57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Σπυρόπουλο Αθανάσιο (Αγ. Βλασίου)</w:t>
            </w:r>
          </w:p>
        </w:tc>
      </w:tr>
      <w:tr w:rsidR="00F8455F" w:rsidTr="000676FB">
        <w:tc>
          <w:tcPr>
            <w:tcW w:w="57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Φλώρο Ιωάννη   (Ακοντίου)</w:t>
            </w:r>
          </w:p>
        </w:tc>
      </w:tr>
      <w:tr w:rsidR="00F8455F" w:rsidTr="000676FB">
        <w:tc>
          <w:tcPr>
            <w:tcW w:w="57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F8455F" w:rsidRDefault="00F8455F" w:rsidP="000676F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Μωραϊτη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Λουκά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Ανθοχωρίου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8455F" w:rsidTr="000676FB">
        <w:tc>
          <w:tcPr>
            <w:tcW w:w="57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F8455F" w:rsidRDefault="00F8455F" w:rsidP="000676F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Ζαχαράκου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Αικατερίνη (Βασιλικών)</w:t>
            </w:r>
          </w:p>
        </w:tc>
      </w:tr>
      <w:tr w:rsidR="00F8455F" w:rsidTr="000676FB">
        <w:tc>
          <w:tcPr>
            <w:tcW w:w="57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F8455F" w:rsidRDefault="00F8455F" w:rsidP="000676F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Γκικόπουλο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Νικόλαο 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Θουρίου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8455F" w:rsidTr="000676FB">
        <w:tc>
          <w:tcPr>
            <w:tcW w:w="57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Σκούρα Ανδρέα  (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Προσηλίου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F8455F" w:rsidTr="000676FB">
        <w:tc>
          <w:tcPr>
            <w:tcW w:w="57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010" w:type="dxa"/>
            <w:shd w:val="clear" w:color="auto" w:fill="FFFFFF"/>
          </w:tcPr>
          <w:p w:rsidR="00F8455F" w:rsidRDefault="00F8455F" w:rsidP="000676F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Παπαδά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Αγγελική (Προφήτη Ηλία)</w:t>
            </w:r>
          </w:p>
        </w:tc>
      </w:tr>
      <w:tr w:rsidR="00F8455F" w:rsidTr="000676FB">
        <w:tc>
          <w:tcPr>
            <w:tcW w:w="570" w:type="dxa"/>
            <w:shd w:val="clear" w:color="auto" w:fill="FFFFFF"/>
          </w:tcPr>
          <w:p w:rsidR="00F8455F" w:rsidRDefault="00F8455F" w:rsidP="000676F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F8455F" w:rsidRDefault="00F8455F" w:rsidP="000676FB">
            <w:pPr>
              <w:jc w:val="both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Καρανάσο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 (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Χαιρωνειας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) </w:t>
            </w:r>
          </w:p>
        </w:tc>
      </w:tr>
    </w:tbl>
    <w:p w:rsidR="00F8455F" w:rsidRPr="00F8455F" w:rsidRDefault="00F8455F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A4667C" w:rsidRDefault="00F8455F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  <w:lang w:val="en-US"/>
        </w:rPr>
        <w:t>B)</w:t>
      </w:r>
      <w:r w:rsidR="005E188C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60642B">
        <w:rPr>
          <w:rFonts w:ascii="Arial" w:hAnsi="Arial" w:cs="Arial"/>
          <w:b/>
          <w:bCs/>
          <w:sz w:val="22"/>
          <w:szCs w:val="22"/>
          <w:u w:val="single"/>
        </w:rPr>
        <w:t xml:space="preserve"> 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r w:rsidR="00686103">
              <w:rPr>
                <w:rFonts w:ascii="Arial" w:hAnsi="Arial" w:cs="Arial"/>
                <w:sz w:val="22"/>
                <w:szCs w:val="22"/>
              </w:rPr>
              <w:t>Μηχανοργάνωσης</w:t>
            </w:r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A4667C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400D6A" w:rsidRDefault="00A4667C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0064B1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30584F" w:rsidRPr="00400D6A" w:rsidRDefault="0030584F">
      <w:pPr>
        <w:tabs>
          <w:tab w:val="left" w:pos="6237"/>
        </w:tabs>
        <w:jc w:val="both"/>
        <w:rPr>
          <w:rFonts w:ascii="Arial" w:hAnsi="Arial" w:cs="Arial"/>
        </w:rPr>
      </w:pPr>
    </w:p>
    <w:p w:rsidR="00A4667C" w:rsidRPr="0030584F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b/>
          <w:sz w:val="22"/>
          <w:szCs w:val="22"/>
          <w:highlight w:val="yellow"/>
        </w:rPr>
      </w:pPr>
    </w:p>
    <w:p w:rsidR="00A4667C" w:rsidRPr="00253EBD" w:rsidRDefault="00A4667C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C4425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566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5B4D" w:rsidRDefault="009A5B4D" w:rsidP="005E5D39">
      <w:r>
        <w:separator/>
      </w:r>
    </w:p>
  </w:endnote>
  <w:endnote w:type="continuationSeparator" w:id="0">
    <w:p w:rsidR="009A5B4D" w:rsidRDefault="009A5B4D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-BoldMT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FC707B">
            <w:rPr>
              <w:noProof/>
            </w:rPr>
            <w:t>1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5B4D" w:rsidRDefault="009A5B4D" w:rsidP="005E5D39">
      <w:r>
        <w:separator/>
      </w:r>
    </w:p>
  </w:footnote>
  <w:footnote w:type="continuationSeparator" w:id="0">
    <w:p w:rsidR="009A5B4D" w:rsidRDefault="009A5B4D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0">
    <w:nsid w:val="0873616D"/>
    <w:multiLevelType w:val="hybridMultilevel"/>
    <w:tmpl w:val="A1B8BA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E24535"/>
    <w:multiLevelType w:val="hybridMultilevel"/>
    <w:tmpl w:val="167AB20C"/>
    <w:lvl w:ilvl="0" w:tplc="97CCEEF0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C2B71DF"/>
    <w:multiLevelType w:val="hybridMultilevel"/>
    <w:tmpl w:val="715681AC"/>
    <w:lvl w:ilvl="0" w:tplc="2646CA9C">
      <w:start w:val="1"/>
      <w:numFmt w:val="decimal"/>
      <w:lvlText w:val="%1)"/>
      <w:lvlJc w:val="left"/>
      <w:pPr>
        <w:ind w:left="473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3">
    <w:nsid w:val="0FAA18FE"/>
    <w:multiLevelType w:val="hybridMultilevel"/>
    <w:tmpl w:val="20BE6B78"/>
    <w:lvl w:ilvl="0" w:tplc="FF807856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4">
    <w:nsid w:val="10577CE8"/>
    <w:multiLevelType w:val="hybridMultilevel"/>
    <w:tmpl w:val="17383A70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5B75036"/>
    <w:multiLevelType w:val="hybridMultilevel"/>
    <w:tmpl w:val="9198F216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16FE4F97"/>
    <w:multiLevelType w:val="hybridMultilevel"/>
    <w:tmpl w:val="2AA0A4D6"/>
    <w:lvl w:ilvl="0" w:tplc="04080011">
      <w:start w:val="1"/>
      <w:numFmt w:val="decimal"/>
      <w:lvlText w:val="%1)"/>
      <w:lvlJc w:val="left"/>
      <w:pPr>
        <w:ind w:left="833" w:hanging="360"/>
      </w:pPr>
    </w:lvl>
    <w:lvl w:ilvl="1" w:tplc="04080019" w:tentative="1">
      <w:start w:val="1"/>
      <w:numFmt w:val="lowerLetter"/>
      <w:lvlText w:val="%2."/>
      <w:lvlJc w:val="left"/>
      <w:pPr>
        <w:ind w:left="1553" w:hanging="360"/>
      </w:pPr>
    </w:lvl>
    <w:lvl w:ilvl="2" w:tplc="0408001B" w:tentative="1">
      <w:start w:val="1"/>
      <w:numFmt w:val="lowerRoman"/>
      <w:lvlText w:val="%3."/>
      <w:lvlJc w:val="right"/>
      <w:pPr>
        <w:ind w:left="2273" w:hanging="180"/>
      </w:pPr>
    </w:lvl>
    <w:lvl w:ilvl="3" w:tplc="0408000F" w:tentative="1">
      <w:start w:val="1"/>
      <w:numFmt w:val="decimal"/>
      <w:lvlText w:val="%4."/>
      <w:lvlJc w:val="left"/>
      <w:pPr>
        <w:ind w:left="2993" w:hanging="360"/>
      </w:pPr>
    </w:lvl>
    <w:lvl w:ilvl="4" w:tplc="04080019" w:tentative="1">
      <w:start w:val="1"/>
      <w:numFmt w:val="lowerLetter"/>
      <w:lvlText w:val="%5."/>
      <w:lvlJc w:val="left"/>
      <w:pPr>
        <w:ind w:left="3713" w:hanging="360"/>
      </w:pPr>
    </w:lvl>
    <w:lvl w:ilvl="5" w:tplc="0408001B" w:tentative="1">
      <w:start w:val="1"/>
      <w:numFmt w:val="lowerRoman"/>
      <w:lvlText w:val="%6."/>
      <w:lvlJc w:val="right"/>
      <w:pPr>
        <w:ind w:left="4433" w:hanging="180"/>
      </w:pPr>
    </w:lvl>
    <w:lvl w:ilvl="6" w:tplc="0408000F" w:tentative="1">
      <w:start w:val="1"/>
      <w:numFmt w:val="decimal"/>
      <w:lvlText w:val="%7."/>
      <w:lvlJc w:val="left"/>
      <w:pPr>
        <w:ind w:left="5153" w:hanging="360"/>
      </w:pPr>
    </w:lvl>
    <w:lvl w:ilvl="7" w:tplc="04080019" w:tentative="1">
      <w:start w:val="1"/>
      <w:numFmt w:val="lowerLetter"/>
      <w:lvlText w:val="%8."/>
      <w:lvlJc w:val="left"/>
      <w:pPr>
        <w:ind w:left="5873" w:hanging="360"/>
      </w:pPr>
    </w:lvl>
    <w:lvl w:ilvl="8" w:tplc="0408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7">
    <w:nsid w:val="17490E7E"/>
    <w:multiLevelType w:val="hybridMultilevel"/>
    <w:tmpl w:val="87380926"/>
    <w:lvl w:ilvl="0" w:tplc="5DBECD6E">
      <w:start w:val="1"/>
      <w:numFmt w:val="decimal"/>
      <w:lvlText w:val="%1)"/>
      <w:lvlJc w:val="left"/>
      <w:pPr>
        <w:ind w:left="473" w:hanging="360"/>
      </w:pPr>
      <w:rPr>
        <w:rFonts w:ascii="Arial" w:eastAsia="Arial" w:hAnsi="Arial" w:cs="Arial" w:hint="default"/>
        <w:b/>
        <w:sz w:val="28"/>
        <w:szCs w:val="28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8">
    <w:nsid w:val="1CA64F17"/>
    <w:multiLevelType w:val="hybridMultilevel"/>
    <w:tmpl w:val="83C8FD5C"/>
    <w:lvl w:ilvl="0" w:tplc="FFB093B8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A0661E"/>
    <w:multiLevelType w:val="hybridMultilevel"/>
    <w:tmpl w:val="DCE005B8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D5C7015"/>
    <w:multiLevelType w:val="hybridMultilevel"/>
    <w:tmpl w:val="887EE96C"/>
    <w:lvl w:ilvl="0" w:tplc="C9A42D92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1">
    <w:nsid w:val="2F5F0E49"/>
    <w:multiLevelType w:val="hybridMultilevel"/>
    <w:tmpl w:val="65223954"/>
    <w:lvl w:ilvl="0" w:tplc="CFD6C3F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2952D1A"/>
    <w:multiLevelType w:val="hybridMultilevel"/>
    <w:tmpl w:val="6F3825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66209ED"/>
    <w:multiLevelType w:val="hybridMultilevel"/>
    <w:tmpl w:val="5A5CF3E4"/>
    <w:lvl w:ilvl="0" w:tplc="4A5891D0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4">
    <w:nsid w:val="36843673"/>
    <w:multiLevelType w:val="hybridMultilevel"/>
    <w:tmpl w:val="8F60C6D6"/>
    <w:lvl w:ilvl="0" w:tplc="9A6A4A08">
      <w:start w:val="1"/>
      <w:numFmt w:val="decimal"/>
      <w:lvlText w:val="%1)"/>
      <w:lvlJc w:val="left"/>
      <w:pPr>
        <w:ind w:left="786" w:hanging="360"/>
      </w:pPr>
      <w:rPr>
        <w:rFonts w:eastAsia="Cambria" w:hint="default"/>
        <w:b/>
        <w:color w:val="000000"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3B335652"/>
    <w:multiLevelType w:val="hybridMultilevel"/>
    <w:tmpl w:val="931402C6"/>
    <w:lvl w:ilvl="0" w:tplc="5A9688FC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16265E"/>
    <w:multiLevelType w:val="hybridMultilevel"/>
    <w:tmpl w:val="46545A8C"/>
    <w:lvl w:ilvl="0" w:tplc="2E34EC2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</w:lvl>
    <w:lvl w:ilvl="3" w:tplc="0408000F" w:tentative="1">
      <w:start w:val="1"/>
      <w:numFmt w:val="decimal"/>
      <w:lvlText w:val="%4."/>
      <w:lvlJc w:val="left"/>
      <w:pPr>
        <w:ind w:left="3022" w:hanging="360"/>
      </w:p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</w:lvl>
    <w:lvl w:ilvl="6" w:tplc="0408000F" w:tentative="1">
      <w:start w:val="1"/>
      <w:numFmt w:val="decimal"/>
      <w:lvlText w:val="%7."/>
      <w:lvlJc w:val="left"/>
      <w:pPr>
        <w:ind w:left="5182" w:hanging="360"/>
      </w:p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7">
    <w:nsid w:val="4A4E5DC4"/>
    <w:multiLevelType w:val="hybridMultilevel"/>
    <w:tmpl w:val="52D89FC8"/>
    <w:lvl w:ilvl="0" w:tplc="4CC0B91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045C9F"/>
    <w:multiLevelType w:val="hybridMultilevel"/>
    <w:tmpl w:val="F84E90B0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69E2FEA"/>
    <w:multiLevelType w:val="hybridMultilevel"/>
    <w:tmpl w:val="BFF471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7D0F43"/>
    <w:multiLevelType w:val="hybridMultilevel"/>
    <w:tmpl w:val="EC763238"/>
    <w:lvl w:ilvl="0" w:tplc="A55C2806">
      <w:start w:val="1"/>
      <w:numFmt w:val="decimal"/>
      <w:lvlText w:val="%1)"/>
      <w:lvlJc w:val="left"/>
      <w:pPr>
        <w:ind w:left="473" w:hanging="360"/>
      </w:pPr>
      <w:rPr>
        <w:rFonts w:eastAsia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1">
    <w:nsid w:val="5FBB5440"/>
    <w:multiLevelType w:val="hybridMultilevel"/>
    <w:tmpl w:val="376C9C0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CD1447"/>
    <w:multiLevelType w:val="hybridMultilevel"/>
    <w:tmpl w:val="46406D96"/>
    <w:lvl w:ilvl="0" w:tplc="2E34EC2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695D5030"/>
    <w:multiLevelType w:val="hybridMultilevel"/>
    <w:tmpl w:val="0596AD6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B80C8C"/>
    <w:multiLevelType w:val="multilevel"/>
    <w:tmpl w:val="030E8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4733D2B"/>
    <w:multiLevelType w:val="hybridMultilevel"/>
    <w:tmpl w:val="C438277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77344B08"/>
    <w:multiLevelType w:val="hybridMultilevel"/>
    <w:tmpl w:val="8D603E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BF13021"/>
    <w:multiLevelType w:val="hybridMultilevel"/>
    <w:tmpl w:val="AAB46044"/>
    <w:lvl w:ilvl="0" w:tplc="21EC9D5E">
      <w:start w:val="1"/>
      <w:numFmt w:val="decimal"/>
      <w:lvlText w:val="%1)"/>
      <w:lvlJc w:val="left"/>
      <w:pPr>
        <w:ind w:left="502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37"/>
  </w:num>
  <w:num w:numId="12">
    <w:abstractNumId w:val="28"/>
  </w:num>
  <w:num w:numId="13">
    <w:abstractNumId w:val="19"/>
  </w:num>
  <w:num w:numId="14">
    <w:abstractNumId w:val="18"/>
  </w:num>
  <w:num w:numId="15">
    <w:abstractNumId w:val="22"/>
  </w:num>
  <w:num w:numId="16">
    <w:abstractNumId w:val="25"/>
  </w:num>
  <w:num w:numId="17">
    <w:abstractNumId w:val="34"/>
  </w:num>
  <w:num w:numId="18">
    <w:abstractNumId w:val="29"/>
  </w:num>
  <w:num w:numId="19">
    <w:abstractNumId w:val="24"/>
  </w:num>
  <w:num w:numId="20">
    <w:abstractNumId w:val="15"/>
  </w:num>
  <w:num w:numId="21">
    <w:abstractNumId w:val="20"/>
  </w:num>
  <w:num w:numId="22">
    <w:abstractNumId w:val="13"/>
  </w:num>
  <w:num w:numId="23">
    <w:abstractNumId w:val="27"/>
  </w:num>
  <w:num w:numId="24">
    <w:abstractNumId w:val="11"/>
  </w:num>
  <w:num w:numId="25">
    <w:abstractNumId w:val="36"/>
  </w:num>
  <w:num w:numId="26">
    <w:abstractNumId w:val="35"/>
  </w:num>
  <w:num w:numId="27">
    <w:abstractNumId w:val="12"/>
  </w:num>
  <w:num w:numId="28">
    <w:abstractNumId w:val="30"/>
  </w:num>
  <w:num w:numId="29">
    <w:abstractNumId w:val="14"/>
  </w:num>
  <w:num w:numId="30">
    <w:abstractNumId w:val="16"/>
  </w:num>
  <w:num w:numId="31">
    <w:abstractNumId w:val="21"/>
  </w:num>
  <w:num w:numId="32">
    <w:abstractNumId w:val="31"/>
  </w:num>
  <w:num w:numId="33">
    <w:abstractNumId w:val="38"/>
  </w:num>
  <w:num w:numId="34">
    <w:abstractNumId w:val="32"/>
  </w:num>
  <w:num w:numId="35">
    <w:abstractNumId w:val="26"/>
  </w:num>
  <w:num w:numId="36">
    <w:abstractNumId w:val="10"/>
  </w:num>
  <w:num w:numId="37">
    <w:abstractNumId w:val="23"/>
  </w:num>
  <w:num w:numId="38">
    <w:abstractNumId w:val="33"/>
  </w:num>
  <w:num w:numId="3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17089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5E79"/>
    <w:rsid w:val="000064B1"/>
    <w:rsid w:val="000066CB"/>
    <w:rsid w:val="000078A7"/>
    <w:rsid w:val="000106F3"/>
    <w:rsid w:val="00013D7B"/>
    <w:rsid w:val="00016E9E"/>
    <w:rsid w:val="00032FBB"/>
    <w:rsid w:val="00043F2D"/>
    <w:rsid w:val="00051210"/>
    <w:rsid w:val="0005515D"/>
    <w:rsid w:val="000551DA"/>
    <w:rsid w:val="00070A6F"/>
    <w:rsid w:val="00071BC1"/>
    <w:rsid w:val="00074643"/>
    <w:rsid w:val="000807EE"/>
    <w:rsid w:val="00085243"/>
    <w:rsid w:val="000951B0"/>
    <w:rsid w:val="000A1B19"/>
    <w:rsid w:val="000A3CB5"/>
    <w:rsid w:val="000A5564"/>
    <w:rsid w:val="000B6177"/>
    <w:rsid w:val="000C16A7"/>
    <w:rsid w:val="000C3499"/>
    <w:rsid w:val="000C5361"/>
    <w:rsid w:val="000D1864"/>
    <w:rsid w:val="000E0CFF"/>
    <w:rsid w:val="000E32AC"/>
    <w:rsid w:val="000E4BC2"/>
    <w:rsid w:val="00100088"/>
    <w:rsid w:val="00101199"/>
    <w:rsid w:val="001033DA"/>
    <w:rsid w:val="00105EAC"/>
    <w:rsid w:val="00112B04"/>
    <w:rsid w:val="00116AB2"/>
    <w:rsid w:val="0013202E"/>
    <w:rsid w:val="00132D6C"/>
    <w:rsid w:val="00133E2C"/>
    <w:rsid w:val="00141D59"/>
    <w:rsid w:val="001478C6"/>
    <w:rsid w:val="0015200D"/>
    <w:rsid w:val="0016169F"/>
    <w:rsid w:val="00163110"/>
    <w:rsid w:val="001677FD"/>
    <w:rsid w:val="00170EF7"/>
    <w:rsid w:val="00172B8C"/>
    <w:rsid w:val="00175776"/>
    <w:rsid w:val="00175AA9"/>
    <w:rsid w:val="001814B7"/>
    <w:rsid w:val="001916A5"/>
    <w:rsid w:val="00193F2C"/>
    <w:rsid w:val="001A2C70"/>
    <w:rsid w:val="001A72FD"/>
    <w:rsid w:val="001A7A62"/>
    <w:rsid w:val="001D1210"/>
    <w:rsid w:val="001E16D8"/>
    <w:rsid w:val="001E1913"/>
    <w:rsid w:val="001E2397"/>
    <w:rsid w:val="001F0918"/>
    <w:rsid w:val="001F3598"/>
    <w:rsid w:val="001F3707"/>
    <w:rsid w:val="00206473"/>
    <w:rsid w:val="00206C93"/>
    <w:rsid w:val="00215F7F"/>
    <w:rsid w:val="0022109E"/>
    <w:rsid w:val="0022614D"/>
    <w:rsid w:val="00231870"/>
    <w:rsid w:val="00234B46"/>
    <w:rsid w:val="0024103A"/>
    <w:rsid w:val="002529E3"/>
    <w:rsid w:val="00253EBD"/>
    <w:rsid w:val="002669A9"/>
    <w:rsid w:val="00276D6B"/>
    <w:rsid w:val="002939E7"/>
    <w:rsid w:val="00293F63"/>
    <w:rsid w:val="00297190"/>
    <w:rsid w:val="002A10EE"/>
    <w:rsid w:val="002A1742"/>
    <w:rsid w:val="002A361C"/>
    <w:rsid w:val="002B4982"/>
    <w:rsid w:val="002B5147"/>
    <w:rsid w:val="002C2799"/>
    <w:rsid w:val="002C6A9C"/>
    <w:rsid w:val="002E5FAF"/>
    <w:rsid w:val="002F0E82"/>
    <w:rsid w:val="0030584F"/>
    <w:rsid w:val="0030623B"/>
    <w:rsid w:val="00311ACD"/>
    <w:rsid w:val="00315A2E"/>
    <w:rsid w:val="00316ED5"/>
    <w:rsid w:val="003237AE"/>
    <w:rsid w:val="0033095D"/>
    <w:rsid w:val="003321D6"/>
    <w:rsid w:val="00332CB4"/>
    <w:rsid w:val="00345A44"/>
    <w:rsid w:val="003462D5"/>
    <w:rsid w:val="003474E9"/>
    <w:rsid w:val="00350EAD"/>
    <w:rsid w:val="00360E35"/>
    <w:rsid w:val="00362AA0"/>
    <w:rsid w:val="003640F9"/>
    <w:rsid w:val="00387087"/>
    <w:rsid w:val="003A6B72"/>
    <w:rsid w:val="003A79C7"/>
    <w:rsid w:val="003B0E6F"/>
    <w:rsid w:val="003B119F"/>
    <w:rsid w:val="003B3A55"/>
    <w:rsid w:val="003B5D4F"/>
    <w:rsid w:val="003C17A6"/>
    <w:rsid w:val="003C56A4"/>
    <w:rsid w:val="003C7D17"/>
    <w:rsid w:val="003D0389"/>
    <w:rsid w:val="003D7E45"/>
    <w:rsid w:val="003E050D"/>
    <w:rsid w:val="003E5239"/>
    <w:rsid w:val="003E6D29"/>
    <w:rsid w:val="003E6E31"/>
    <w:rsid w:val="003F1477"/>
    <w:rsid w:val="00400D6A"/>
    <w:rsid w:val="00405671"/>
    <w:rsid w:val="004110F4"/>
    <w:rsid w:val="0041544C"/>
    <w:rsid w:val="00417812"/>
    <w:rsid w:val="00424B78"/>
    <w:rsid w:val="004341DB"/>
    <w:rsid w:val="004435F2"/>
    <w:rsid w:val="00443657"/>
    <w:rsid w:val="00445F68"/>
    <w:rsid w:val="00446433"/>
    <w:rsid w:val="00451E19"/>
    <w:rsid w:val="0046753F"/>
    <w:rsid w:val="0047745D"/>
    <w:rsid w:val="004837CB"/>
    <w:rsid w:val="00483996"/>
    <w:rsid w:val="00487A96"/>
    <w:rsid w:val="00490B31"/>
    <w:rsid w:val="004A04D8"/>
    <w:rsid w:val="004A07D0"/>
    <w:rsid w:val="004B1800"/>
    <w:rsid w:val="004B5231"/>
    <w:rsid w:val="004D18D8"/>
    <w:rsid w:val="004D47CE"/>
    <w:rsid w:val="004E0598"/>
    <w:rsid w:val="004E5137"/>
    <w:rsid w:val="0050121B"/>
    <w:rsid w:val="00511BE8"/>
    <w:rsid w:val="00511DC2"/>
    <w:rsid w:val="005124C9"/>
    <w:rsid w:val="00522382"/>
    <w:rsid w:val="00537EF9"/>
    <w:rsid w:val="00541B64"/>
    <w:rsid w:val="005519D2"/>
    <w:rsid w:val="00552C76"/>
    <w:rsid w:val="00555BE6"/>
    <w:rsid w:val="00560E07"/>
    <w:rsid w:val="00562389"/>
    <w:rsid w:val="0056474F"/>
    <w:rsid w:val="005701EB"/>
    <w:rsid w:val="00593E62"/>
    <w:rsid w:val="00596EB6"/>
    <w:rsid w:val="005A66E0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F3977"/>
    <w:rsid w:val="005F71F4"/>
    <w:rsid w:val="005F7BA1"/>
    <w:rsid w:val="00606319"/>
    <w:rsid w:val="0060642B"/>
    <w:rsid w:val="00613C10"/>
    <w:rsid w:val="00615EFE"/>
    <w:rsid w:val="006222F1"/>
    <w:rsid w:val="006304C0"/>
    <w:rsid w:val="0064082B"/>
    <w:rsid w:val="00645822"/>
    <w:rsid w:val="0064670F"/>
    <w:rsid w:val="00646B35"/>
    <w:rsid w:val="00650FDC"/>
    <w:rsid w:val="00666C68"/>
    <w:rsid w:val="00676F9B"/>
    <w:rsid w:val="0068340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1853"/>
    <w:rsid w:val="006C2A55"/>
    <w:rsid w:val="006C48B6"/>
    <w:rsid w:val="006C79E4"/>
    <w:rsid w:val="006C7E1A"/>
    <w:rsid w:val="006D5F7F"/>
    <w:rsid w:val="006D776B"/>
    <w:rsid w:val="006E21CB"/>
    <w:rsid w:val="006F5416"/>
    <w:rsid w:val="0070363B"/>
    <w:rsid w:val="00707AD1"/>
    <w:rsid w:val="0071116F"/>
    <w:rsid w:val="00713364"/>
    <w:rsid w:val="00713609"/>
    <w:rsid w:val="00716F30"/>
    <w:rsid w:val="00717832"/>
    <w:rsid w:val="0074187D"/>
    <w:rsid w:val="0074367B"/>
    <w:rsid w:val="007464FB"/>
    <w:rsid w:val="007504AE"/>
    <w:rsid w:val="00754042"/>
    <w:rsid w:val="00754A21"/>
    <w:rsid w:val="00762B44"/>
    <w:rsid w:val="00780F09"/>
    <w:rsid w:val="007846E7"/>
    <w:rsid w:val="00785E4E"/>
    <w:rsid w:val="00785E8C"/>
    <w:rsid w:val="007956AB"/>
    <w:rsid w:val="007C5CB0"/>
    <w:rsid w:val="007D01D5"/>
    <w:rsid w:val="007D35AE"/>
    <w:rsid w:val="007D744D"/>
    <w:rsid w:val="007E33C5"/>
    <w:rsid w:val="007E674E"/>
    <w:rsid w:val="007E76ED"/>
    <w:rsid w:val="00800ED3"/>
    <w:rsid w:val="00820170"/>
    <w:rsid w:val="00831FDB"/>
    <w:rsid w:val="008357EA"/>
    <w:rsid w:val="00835DF0"/>
    <w:rsid w:val="0085600E"/>
    <w:rsid w:val="008849D5"/>
    <w:rsid w:val="008901F0"/>
    <w:rsid w:val="008B0BBC"/>
    <w:rsid w:val="008B3054"/>
    <w:rsid w:val="008B4F3F"/>
    <w:rsid w:val="008C45B4"/>
    <w:rsid w:val="008C50DF"/>
    <w:rsid w:val="008C6A5C"/>
    <w:rsid w:val="008D0329"/>
    <w:rsid w:val="008E3689"/>
    <w:rsid w:val="008E4E09"/>
    <w:rsid w:val="008E660D"/>
    <w:rsid w:val="008E7BF7"/>
    <w:rsid w:val="008F0ADB"/>
    <w:rsid w:val="008F19CC"/>
    <w:rsid w:val="009023F7"/>
    <w:rsid w:val="0090304D"/>
    <w:rsid w:val="009109DD"/>
    <w:rsid w:val="00912188"/>
    <w:rsid w:val="00917117"/>
    <w:rsid w:val="00924857"/>
    <w:rsid w:val="00931527"/>
    <w:rsid w:val="009454C4"/>
    <w:rsid w:val="0095338E"/>
    <w:rsid w:val="00954749"/>
    <w:rsid w:val="00960B2E"/>
    <w:rsid w:val="00984E27"/>
    <w:rsid w:val="00991A93"/>
    <w:rsid w:val="00993CEA"/>
    <w:rsid w:val="00995B5B"/>
    <w:rsid w:val="00997BE3"/>
    <w:rsid w:val="009A1AE2"/>
    <w:rsid w:val="009A5B4D"/>
    <w:rsid w:val="009B2DB0"/>
    <w:rsid w:val="009C0287"/>
    <w:rsid w:val="009C30CA"/>
    <w:rsid w:val="009C3BEF"/>
    <w:rsid w:val="009D3151"/>
    <w:rsid w:val="009D3F8B"/>
    <w:rsid w:val="009E3D22"/>
    <w:rsid w:val="009F4954"/>
    <w:rsid w:val="009F7600"/>
    <w:rsid w:val="00A035A9"/>
    <w:rsid w:val="00A05741"/>
    <w:rsid w:val="00A1200F"/>
    <w:rsid w:val="00A30BA9"/>
    <w:rsid w:val="00A32095"/>
    <w:rsid w:val="00A33DC9"/>
    <w:rsid w:val="00A37659"/>
    <w:rsid w:val="00A436FA"/>
    <w:rsid w:val="00A44D26"/>
    <w:rsid w:val="00A45B71"/>
    <w:rsid w:val="00A4667C"/>
    <w:rsid w:val="00A46978"/>
    <w:rsid w:val="00A624A4"/>
    <w:rsid w:val="00A813D4"/>
    <w:rsid w:val="00A86570"/>
    <w:rsid w:val="00A865D6"/>
    <w:rsid w:val="00AA113B"/>
    <w:rsid w:val="00AA1498"/>
    <w:rsid w:val="00AA19F2"/>
    <w:rsid w:val="00AA79B7"/>
    <w:rsid w:val="00AB2525"/>
    <w:rsid w:val="00AB3FFF"/>
    <w:rsid w:val="00AB49A2"/>
    <w:rsid w:val="00AC28B9"/>
    <w:rsid w:val="00AC29FF"/>
    <w:rsid w:val="00AC747E"/>
    <w:rsid w:val="00AD2BBF"/>
    <w:rsid w:val="00AE1C67"/>
    <w:rsid w:val="00AE6E8F"/>
    <w:rsid w:val="00AE7645"/>
    <w:rsid w:val="00AF1A19"/>
    <w:rsid w:val="00B00B3E"/>
    <w:rsid w:val="00B01620"/>
    <w:rsid w:val="00B03E58"/>
    <w:rsid w:val="00B07AFA"/>
    <w:rsid w:val="00B13797"/>
    <w:rsid w:val="00B20512"/>
    <w:rsid w:val="00B265D2"/>
    <w:rsid w:val="00B267A5"/>
    <w:rsid w:val="00B318F7"/>
    <w:rsid w:val="00B32C2E"/>
    <w:rsid w:val="00B34448"/>
    <w:rsid w:val="00B344F8"/>
    <w:rsid w:val="00B350E2"/>
    <w:rsid w:val="00B37618"/>
    <w:rsid w:val="00B41CA4"/>
    <w:rsid w:val="00B46B0A"/>
    <w:rsid w:val="00B56CCF"/>
    <w:rsid w:val="00B56E27"/>
    <w:rsid w:val="00B56FA5"/>
    <w:rsid w:val="00B64689"/>
    <w:rsid w:val="00B70147"/>
    <w:rsid w:val="00B73C01"/>
    <w:rsid w:val="00B756C8"/>
    <w:rsid w:val="00B7749E"/>
    <w:rsid w:val="00B82140"/>
    <w:rsid w:val="00B97107"/>
    <w:rsid w:val="00B97C7D"/>
    <w:rsid w:val="00BA1164"/>
    <w:rsid w:val="00BA20D9"/>
    <w:rsid w:val="00BA689E"/>
    <w:rsid w:val="00BA795E"/>
    <w:rsid w:val="00BC1FAE"/>
    <w:rsid w:val="00BC7CB0"/>
    <w:rsid w:val="00BD5321"/>
    <w:rsid w:val="00BD69FF"/>
    <w:rsid w:val="00BF5821"/>
    <w:rsid w:val="00BF6CAE"/>
    <w:rsid w:val="00BF7509"/>
    <w:rsid w:val="00C07D26"/>
    <w:rsid w:val="00C100F6"/>
    <w:rsid w:val="00C15202"/>
    <w:rsid w:val="00C16CB0"/>
    <w:rsid w:val="00C22D77"/>
    <w:rsid w:val="00C35D37"/>
    <w:rsid w:val="00C3626A"/>
    <w:rsid w:val="00C37A1C"/>
    <w:rsid w:val="00C44250"/>
    <w:rsid w:val="00C4554F"/>
    <w:rsid w:val="00C46006"/>
    <w:rsid w:val="00C536D9"/>
    <w:rsid w:val="00C55B74"/>
    <w:rsid w:val="00C61D74"/>
    <w:rsid w:val="00C75189"/>
    <w:rsid w:val="00C82EA3"/>
    <w:rsid w:val="00C83AB9"/>
    <w:rsid w:val="00CA1654"/>
    <w:rsid w:val="00CB3588"/>
    <w:rsid w:val="00CB5F96"/>
    <w:rsid w:val="00CB6725"/>
    <w:rsid w:val="00CC2343"/>
    <w:rsid w:val="00CE2926"/>
    <w:rsid w:val="00CE396B"/>
    <w:rsid w:val="00CE4747"/>
    <w:rsid w:val="00D01F8B"/>
    <w:rsid w:val="00D02572"/>
    <w:rsid w:val="00D11BC9"/>
    <w:rsid w:val="00D13649"/>
    <w:rsid w:val="00D22E02"/>
    <w:rsid w:val="00D25D0C"/>
    <w:rsid w:val="00D2743B"/>
    <w:rsid w:val="00D3089F"/>
    <w:rsid w:val="00D35E40"/>
    <w:rsid w:val="00D372FB"/>
    <w:rsid w:val="00D47BAA"/>
    <w:rsid w:val="00D51990"/>
    <w:rsid w:val="00D6489A"/>
    <w:rsid w:val="00D75E4A"/>
    <w:rsid w:val="00D77077"/>
    <w:rsid w:val="00D80ADA"/>
    <w:rsid w:val="00D8137A"/>
    <w:rsid w:val="00D83539"/>
    <w:rsid w:val="00D97EE4"/>
    <w:rsid w:val="00DA1261"/>
    <w:rsid w:val="00DA5CD1"/>
    <w:rsid w:val="00DB4A32"/>
    <w:rsid w:val="00DC3C5F"/>
    <w:rsid w:val="00DC7188"/>
    <w:rsid w:val="00DD157C"/>
    <w:rsid w:val="00DD32AF"/>
    <w:rsid w:val="00DD6E43"/>
    <w:rsid w:val="00DD7316"/>
    <w:rsid w:val="00DE63A8"/>
    <w:rsid w:val="00E03C43"/>
    <w:rsid w:val="00E16D8C"/>
    <w:rsid w:val="00E2006D"/>
    <w:rsid w:val="00E25C2F"/>
    <w:rsid w:val="00E3023A"/>
    <w:rsid w:val="00E33D40"/>
    <w:rsid w:val="00E408A5"/>
    <w:rsid w:val="00E416CF"/>
    <w:rsid w:val="00E44290"/>
    <w:rsid w:val="00E44BB7"/>
    <w:rsid w:val="00E47AA8"/>
    <w:rsid w:val="00E5439A"/>
    <w:rsid w:val="00E54650"/>
    <w:rsid w:val="00E557B8"/>
    <w:rsid w:val="00E640DF"/>
    <w:rsid w:val="00E66B70"/>
    <w:rsid w:val="00E71DD8"/>
    <w:rsid w:val="00E75809"/>
    <w:rsid w:val="00E776CC"/>
    <w:rsid w:val="00E83245"/>
    <w:rsid w:val="00E914F9"/>
    <w:rsid w:val="00E94D92"/>
    <w:rsid w:val="00E95C6A"/>
    <w:rsid w:val="00EA185F"/>
    <w:rsid w:val="00EA4A22"/>
    <w:rsid w:val="00EA68CE"/>
    <w:rsid w:val="00EA6C40"/>
    <w:rsid w:val="00EB78BE"/>
    <w:rsid w:val="00ED0D0F"/>
    <w:rsid w:val="00EE0125"/>
    <w:rsid w:val="00EE027D"/>
    <w:rsid w:val="00EE107C"/>
    <w:rsid w:val="00EE3D66"/>
    <w:rsid w:val="00EF6575"/>
    <w:rsid w:val="00F02427"/>
    <w:rsid w:val="00F051CB"/>
    <w:rsid w:val="00F17145"/>
    <w:rsid w:val="00F27602"/>
    <w:rsid w:val="00F36C42"/>
    <w:rsid w:val="00F40BFE"/>
    <w:rsid w:val="00F55286"/>
    <w:rsid w:val="00F61847"/>
    <w:rsid w:val="00F6413E"/>
    <w:rsid w:val="00F665D7"/>
    <w:rsid w:val="00F82272"/>
    <w:rsid w:val="00F8302E"/>
    <w:rsid w:val="00F8455F"/>
    <w:rsid w:val="00F96122"/>
    <w:rsid w:val="00FC0E6E"/>
    <w:rsid w:val="00FC2779"/>
    <w:rsid w:val="00FC5EDF"/>
    <w:rsid w:val="00FC707B"/>
    <w:rsid w:val="00FD546C"/>
    <w:rsid w:val="00FD6C56"/>
    <w:rsid w:val="00FD7ABF"/>
    <w:rsid w:val="00FE1353"/>
    <w:rsid w:val="00FE2668"/>
    <w:rsid w:val="00FE565D"/>
    <w:rsid w:val="00FE630D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7089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76F491-8540-486D-B520-37215C578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1296</Words>
  <Characters>7002</Characters>
  <Application>Microsoft Office Word</Application>
  <DocSecurity>0</DocSecurity>
  <Lines>58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8282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2020-12-10T09:50:00Z</cp:lastPrinted>
  <dcterms:created xsi:type="dcterms:W3CDTF">2020-12-10T10:44:00Z</dcterms:created>
  <dcterms:modified xsi:type="dcterms:W3CDTF">2020-12-10T10:44:00Z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