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A4667C" w:rsidRDefault="00B07AFA">
      <w:pPr>
        <w:spacing w:before="240" w:after="60"/>
        <w:rPr>
          <w:rFonts w:ascii="Arial" w:hAnsi="Arial" w:cs="Arial"/>
          <w:b/>
          <w:color w:val="000000"/>
          <w:highlight w:val="white"/>
        </w:rPr>
      </w:pPr>
      <w:r>
        <w:rPr>
          <w:noProof/>
        </w:rPr>
        <w:drawing>
          <wp:inline distT="0" distB="0" distL="0" distR="0">
            <wp:extent cx="495300" cy="485775"/>
            <wp:effectExtent l="19050" t="0" r="0" b="0"/>
            <wp:docPr id="1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-381" t="-420" r="-381" b="-4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485775"/>
                    </a:xfrm>
                    <a:prstGeom prst="rect">
                      <a:avLst/>
                    </a:prstGeom>
                    <a:solidFill>
                      <a:srgbClr val="FFFFFF">
                        <a:alpha val="0"/>
                      </a:srgbClr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4667C" w:rsidRPr="00DD32AF" w:rsidRDefault="0060642B">
      <w:r>
        <w:rPr>
          <w:rFonts w:ascii="Arial" w:hAnsi="Arial" w:cs="Arial"/>
          <w:b/>
          <w:color w:val="000000"/>
          <w:highlight w:val="white"/>
        </w:rPr>
        <w:t xml:space="preserve">ΕΛΛΗΝΙΚΗ ΔΗΜΟΚΡΑΤΙΑ                               </w:t>
      </w:r>
      <w:r>
        <w:rPr>
          <w:rFonts w:ascii="Arial" w:hAnsi="Arial" w:cs="Arial"/>
          <w:b/>
          <w:color w:val="212529"/>
          <w:highlight w:val="white"/>
        </w:rPr>
        <w:t>ΛΙΒΑΔΕΙΑ</w:t>
      </w:r>
      <w:r w:rsidR="00DE63A8">
        <w:rPr>
          <w:rFonts w:ascii="Arial" w:hAnsi="Arial" w:cs="Arial"/>
          <w:b/>
          <w:color w:val="212529"/>
          <w:highlight w:val="white"/>
        </w:rPr>
        <w:t xml:space="preserve"> </w:t>
      </w:r>
      <w:r w:rsidR="00E5057E">
        <w:rPr>
          <w:rFonts w:ascii="Arial" w:hAnsi="Arial" w:cs="Arial"/>
          <w:b/>
          <w:color w:val="212529"/>
          <w:highlight w:val="white"/>
        </w:rPr>
        <w:t xml:space="preserve"> </w:t>
      </w:r>
      <w:r w:rsidR="00C422F8">
        <w:rPr>
          <w:rFonts w:ascii="Arial" w:hAnsi="Arial" w:cs="Arial"/>
          <w:b/>
          <w:color w:val="212529"/>
          <w:highlight w:val="white"/>
        </w:rPr>
        <w:t>12</w:t>
      </w:r>
      <w:r w:rsidR="001E2397">
        <w:rPr>
          <w:rFonts w:ascii="Arial" w:hAnsi="Arial" w:cs="Arial"/>
          <w:b/>
          <w:color w:val="212529"/>
          <w:highlight w:val="white"/>
        </w:rPr>
        <w:t>/</w:t>
      </w:r>
      <w:r w:rsidR="00E5057E">
        <w:rPr>
          <w:rFonts w:ascii="Arial" w:hAnsi="Arial" w:cs="Arial"/>
          <w:b/>
          <w:color w:val="212529"/>
          <w:highlight w:val="white"/>
        </w:rPr>
        <w:t>2</w:t>
      </w:r>
      <w:r w:rsidR="00F6413E">
        <w:rPr>
          <w:rFonts w:ascii="Arial" w:hAnsi="Arial" w:cs="Arial"/>
          <w:b/>
          <w:color w:val="212529"/>
          <w:highlight w:val="white"/>
        </w:rPr>
        <w:t xml:space="preserve"> </w:t>
      </w:r>
      <w:r w:rsidR="005B65F9">
        <w:rPr>
          <w:rFonts w:ascii="Arial" w:hAnsi="Arial" w:cs="Arial"/>
          <w:b/>
          <w:color w:val="212529"/>
          <w:highlight w:val="white"/>
        </w:rPr>
        <w:t>/202</w:t>
      </w:r>
      <w:r w:rsidR="00602396">
        <w:rPr>
          <w:rFonts w:ascii="Arial" w:hAnsi="Arial" w:cs="Arial"/>
          <w:b/>
          <w:color w:val="212529"/>
          <w:highlight w:val="white"/>
        </w:rPr>
        <w:t>1</w:t>
      </w:r>
      <w:r>
        <w:rPr>
          <w:rFonts w:ascii="Arial" w:hAnsi="Arial" w:cs="Arial"/>
          <w:b/>
          <w:color w:val="212529"/>
          <w:highlight w:val="white"/>
        </w:rPr>
        <w:t xml:space="preserve">   </w:t>
      </w:r>
      <w:r>
        <w:rPr>
          <w:b/>
          <w:color w:val="212529"/>
          <w:highlight w:val="white"/>
        </w:rPr>
        <w:br/>
      </w:r>
      <w:r>
        <w:rPr>
          <w:rFonts w:ascii="Arial" w:hAnsi="Arial" w:cs="Arial"/>
          <w:b/>
          <w:color w:val="000000"/>
          <w:highlight w:val="white"/>
        </w:rPr>
        <w:t>ΝΟΜΟΣ ΒΟΙΩΤΙΑΣ</w:t>
      </w:r>
      <w:r>
        <w:rPr>
          <w:rFonts w:ascii="Arial" w:hAnsi="Arial" w:cs="Arial"/>
          <w:b/>
          <w:color w:val="212529"/>
          <w:highlight w:val="white"/>
        </w:rPr>
        <w:t xml:space="preserve">                                            </w:t>
      </w:r>
      <w:r>
        <w:rPr>
          <w:rFonts w:ascii="Arial" w:hAnsi="Arial" w:cs="Arial"/>
          <w:b/>
          <w:color w:val="000000"/>
          <w:highlight w:val="white"/>
        </w:rPr>
        <w:t xml:space="preserve">Αριθ. </w:t>
      </w:r>
      <w:proofErr w:type="spellStart"/>
      <w:r>
        <w:rPr>
          <w:rFonts w:ascii="Arial" w:hAnsi="Arial" w:cs="Arial"/>
          <w:b/>
          <w:color w:val="000000"/>
          <w:highlight w:val="white"/>
        </w:rPr>
        <w:t>Πρωτ</w:t>
      </w:r>
      <w:proofErr w:type="spellEnd"/>
      <w:r>
        <w:rPr>
          <w:rFonts w:ascii="Arial" w:hAnsi="Arial" w:cs="Arial"/>
          <w:b/>
          <w:color w:val="000000"/>
          <w:sz w:val="22"/>
          <w:highlight w:val="white"/>
        </w:rPr>
        <w:t xml:space="preserve"> :</w:t>
      </w:r>
      <w:r>
        <w:rPr>
          <w:rFonts w:ascii="Arial" w:hAnsi="Arial" w:cs="Arial"/>
          <w:b/>
          <w:color w:val="000000"/>
          <w:highlight w:val="white"/>
        </w:rPr>
        <w:t xml:space="preserve"> </w:t>
      </w:r>
      <w:r w:rsidR="00E5057E">
        <w:rPr>
          <w:rFonts w:ascii="Arial" w:hAnsi="Arial" w:cs="Arial"/>
          <w:b/>
          <w:color w:val="000000"/>
        </w:rPr>
        <w:t xml:space="preserve"> </w:t>
      </w:r>
      <w:r w:rsidR="00C422F8">
        <w:rPr>
          <w:rFonts w:ascii="Arial" w:hAnsi="Arial" w:cs="Arial"/>
          <w:b/>
          <w:color w:val="000000"/>
        </w:rPr>
        <w:t>2409</w:t>
      </w:r>
    </w:p>
    <w:p w:rsidR="00A4667C" w:rsidRDefault="0060642B">
      <w:r>
        <w:rPr>
          <w:rFonts w:ascii="Arial" w:hAnsi="Arial" w:cs="Arial"/>
          <w:b/>
          <w:color w:val="000000"/>
          <w:highlight w:val="white"/>
        </w:rPr>
        <w:t xml:space="preserve">ΔΗΜΟΣ ΛΕΒΑΔΕΩΝ                                     </w:t>
      </w:r>
    </w:p>
    <w:p w:rsidR="00A4667C" w:rsidRDefault="0060642B">
      <w:pPr>
        <w:spacing w:line="276" w:lineRule="auto"/>
      </w:pPr>
      <w:r>
        <w:rPr>
          <w:rFonts w:ascii="Arial" w:hAnsi="Arial" w:cs="Arial"/>
          <w:b/>
          <w:color w:val="000000"/>
          <w:sz w:val="22"/>
          <w:highlight w:val="white"/>
        </w:rPr>
        <w:t>Δ/ΝΣΗ:</w:t>
      </w:r>
      <w:r>
        <w:rPr>
          <w:rFonts w:ascii="Arial" w:hAnsi="Arial" w:cs="Arial"/>
          <w:b/>
          <w:color w:val="000000"/>
          <w:highlight w:val="white"/>
        </w:rPr>
        <w:t xml:space="preserve"> ΔΙΟΙΚΗΤΙΚΩΝ ΥΠΗΡΕΣΙΩΝ                                                         </w:t>
      </w:r>
    </w:p>
    <w:p w:rsidR="00B07AFA" w:rsidRDefault="0060642B" w:rsidP="00B07AFA">
      <w:pPr>
        <w:spacing w:line="276" w:lineRule="auto"/>
      </w:pPr>
      <w:r>
        <w:rPr>
          <w:rFonts w:ascii="Arial" w:hAnsi="Arial" w:cs="Arial"/>
          <w:b/>
          <w:color w:val="000000"/>
          <w:sz w:val="22"/>
          <w:highlight w:val="white"/>
        </w:rPr>
        <w:t xml:space="preserve">ΤΜΗΜΑ: ΥΠΟΣΤΗΡΙΞΗΣ ΠΟΛΙΤΙΚΩΝ </w:t>
      </w:r>
      <w:r w:rsidR="00B07AFA">
        <w:rPr>
          <w:rFonts w:ascii="Arial" w:hAnsi="Arial" w:cs="Arial"/>
          <w:b/>
          <w:color w:val="000000"/>
          <w:sz w:val="22"/>
          <w:highlight w:val="white"/>
        </w:rPr>
        <w:t>ΟΡΓΑΝΩΝ</w:t>
      </w:r>
    </w:p>
    <w:p w:rsidR="00A4667C" w:rsidRDefault="0060642B">
      <w:pPr>
        <w:spacing w:line="276" w:lineRule="auto"/>
      </w:pPr>
      <w:r>
        <w:rPr>
          <w:rFonts w:ascii="Arial" w:eastAsia="Arial" w:hAnsi="Arial" w:cs="Arial"/>
          <w:b/>
          <w:color w:val="000000"/>
          <w:sz w:val="22"/>
          <w:highlight w:val="white"/>
        </w:rPr>
        <w:t xml:space="preserve"> </w:t>
      </w:r>
      <w:r>
        <w:rPr>
          <w:rFonts w:ascii="Arial" w:hAnsi="Arial" w:cs="Arial"/>
          <w:b/>
          <w:color w:val="000000"/>
          <w:sz w:val="22"/>
          <w:highlight w:val="white"/>
        </w:rPr>
        <w:t>ΓΡΑΦΕΙΟ: ΔΗΜΟΤΙΚΟΥ ΣΥΜΒΟΥΛΙΟΥ</w:t>
      </w:r>
      <w:r>
        <w:br/>
      </w:r>
      <w:r>
        <w:rPr>
          <w:rFonts w:ascii="Arial" w:hAnsi="Arial" w:cs="Arial"/>
          <w:b/>
          <w:color w:val="000000"/>
          <w:sz w:val="22"/>
          <w:highlight w:val="white"/>
        </w:rPr>
        <w:t>Τ. Δ/</w:t>
      </w:r>
      <w:proofErr w:type="spellStart"/>
      <w:r>
        <w:rPr>
          <w:rFonts w:ascii="Arial" w:hAnsi="Arial" w:cs="Arial"/>
          <w:b/>
          <w:color w:val="000000"/>
          <w:sz w:val="22"/>
          <w:highlight w:val="white"/>
        </w:rPr>
        <w:t>νση</w:t>
      </w:r>
      <w:proofErr w:type="spellEnd"/>
      <w:r>
        <w:rPr>
          <w:rFonts w:ascii="Arial" w:hAnsi="Arial" w:cs="Arial"/>
          <w:b/>
          <w:color w:val="000000"/>
          <w:sz w:val="22"/>
          <w:highlight w:val="white"/>
        </w:rPr>
        <w:t>:</w:t>
      </w:r>
      <w:r>
        <w:rPr>
          <w:rFonts w:ascii="Arial" w:hAnsi="Arial" w:cs="Arial"/>
          <w:color w:val="000000"/>
          <w:sz w:val="22"/>
          <w:highlight w:val="white"/>
          <w:lang w:val="en-US"/>
        </w:rPr>
        <w:t> </w:t>
      </w:r>
      <w:r>
        <w:rPr>
          <w:rFonts w:ascii="Arial" w:hAnsi="Arial" w:cs="Arial"/>
          <w:color w:val="000000"/>
          <w:sz w:val="22"/>
          <w:highlight w:val="white"/>
        </w:rPr>
        <w:t xml:space="preserve">    Σοφοκλέους 15                              </w:t>
      </w:r>
    </w:p>
    <w:p w:rsidR="00A4667C" w:rsidRDefault="0060642B">
      <w:pPr>
        <w:spacing w:line="276" w:lineRule="auto"/>
      </w:pPr>
      <w:r>
        <w:rPr>
          <w:rFonts w:ascii="Arial" w:hAnsi="Arial" w:cs="Arial"/>
          <w:b/>
          <w:bCs/>
          <w:color w:val="000000"/>
          <w:sz w:val="22"/>
          <w:highlight w:val="white"/>
        </w:rPr>
        <w:t>Τ.Κ</w:t>
      </w:r>
      <w:r>
        <w:rPr>
          <w:rFonts w:ascii="Arial" w:hAnsi="Arial" w:cs="Arial"/>
          <w:b/>
          <w:color w:val="000000"/>
          <w:sz w:val="22"/>
          <w:highlight w:val="white"/>
        </w:rPr>
        <w:t>.:</w:t>
      </w:r>
      <w:r>
        <w:rPr>
          <w:rFonts w:ascii="Arial" w:hAnsi="Arial" w:cs="Arial"/>
          <w:color w:val="000000"/>
          <w:sz w:val="22"/>
          <w:highlight w:val="white"/>
          <w:lang w:val="en-US"/>
        </w:rPr>
        <w:t> </w:t>
      </w:r>
      <w:r>
        <w:rPr>
          <w:rFonts w:ascii="Arial" w:hAnsi="Arial" w:cs="Arial"/>
          <w:color w:val="000000"/>
          <w:sz w:val="22"/>
          <w:highlight w:val="white"/>
        </w:rPr>
        <w:t xml:space="preserve">          32131 ΛΙΒΑΔΕΙΑ                                               </w:t>
      </w:r>
      <w:r>
        <w:br/>
      </w:r>
      <w:proofErr w:type="spellStart"/>
      <w:r>
        <w:rPr>
          <w:rFonts w:ascii="Arial" w:hAnsi="Arial" w:cs="Arial"/>
          <w:b/>
          <w:color w:val="000000"/>
          <w:sz w:val="22"/>
          <w:highlight w:val="white"/>
        </w:rPr>
        <w:t>Πληρ</w:t>
      </w:r>
      <w:proofErr w:type="spellEnd"/>
      <w:r>
        <w:rPr>
          <w:rFonts w:ascii="Arial" w:hAnsi="Arial" w:cs="Arial"/>
          <w:b/>
          <w:color w:val="000000"/>
          <w:sz w:val="22"/>
          <w:highlight w:val="white"/>
        </w:rPr>
        <w:t>.:</w:t>
      </w:r>
      <w:r>
        <w:rPr>
          <w:rFonts w:ascii="Arial" w:hAnsi="Arial" w:cs="Arial"/>
          <w:color w:val="000000"/>
          <w:sz w:val="22"/>
          <w:highlight w:val="white"/>
          <w:lang w:val="en-US"/>
        </w:rPr>
        <w:t> </w:t>
      </w:r>
      <w:r>
        <w:rPr>
          <w:rFonts w:ascii="Arial" w:hAnsi="Arial" w:cs="Arial"/>
          <w:color w:val="000000"/>
          <w:sz w:val="22"/>
        </w:rPr>
        <w:t xml:space="preserve">  </w:t>
      </w:r>
      <w:proofErr w:type="spellStart"/>
      <w:r>
        <w:rPr>
          <w:rFonts w:ascii="Arial" w:hAnsi="Arial" w:cs="Arial"/>
          <w:color w:val="000000"/>
          <w:sz w:val="22"/>
        </w:rPr>
        <w:t>Αγγ</w:t>
      </w:r>
      <w:proofErr w:type="spellEnd"/>
      <w:r>
        <w:rPr>
          <w:rFonts w:ascii="Arial" w:hAnsi="Arial" w:cs="Arial"/>
          <w:color w:val="000000"/>
          <w:sz w:val="22"/>
        </w:rPr>
        <w:t xml:space="preserve">. Μπαλάσκα                                                      </w:t>
      </w:r>
      <w:r>
        <w:br/>
      </w:r>
      <w:proofErr w:type="spellStart"/>
      <w:r>
        <w:rPr>
          <w:rFonts w:ascii="Arial" w:hAnsi="Arial" w:cs="Arial"/>
          <w:b/>
          <w:color w:val="000000"/>
          <w:sz w:val="22"/>
          <w:highlight w:val="white"/>
        </w:rPr>
        <w:t>Τηλ</w:t>
      </w:r>
      <w:proofErr w:type="spellEnd"/>
      <w:r>
        <w:rPr>
          <w:rFonts w:ascii="Arial" w:hAnsi="Arial" w:cs="Arial"/>
          <w:b/>
          <w:color w:val="000000"/>
          <w:sz w:val="22"/>
          <w:highlight w:val="white"/>
        </w:rPr>
        <w:t>.</w:t>
      </w:r>
      <w:r>
        <w:rPr>
          <w:rFonts w:ascii="Arial" w:hAnsi="Arial" w:cs="Arial"/>
          <w:color w:val="000000"/>
          <w:sz w:val="22"/>
          <w:highlight w:val="white"/>
        </w:rPr>
        <w:t>:</w:t>
      </w:r>
      <w:r>
        <w:rPr>
          <w:rFonts w:ascii="Arial" w:hAnsi="Arial" w:cs="Arial"/>
          <w:color w:val="000000"/>
          <w:sz w:val="22"/>
          <w:highlight w:val="white"/>
          <w:lang w:val="en-US"/>
        </w:rPr>
        <w:t> </w:t>
      </w:r>
      <w:r>
        <w:rPr>
          <w:rFonts w:ascii="Arial" w:hAnsi="Arial" w:cs="Arial"/>
          <w:color w:val="000000"/>
          <w:sz w:val="22"/>
        </w:rPr>
        <w:t xml:space="preserve">    2261350885                                                                  </w:t>
      </w:r>
    </w:p>
    <w:p w:rsidR="00A4667C" w:rsidRDefault="0060642B">
      <w:pPr>
        <w:spacing w:line="276" w:lineRule="auto"/>
      </w:pPr>
      <w:r>
        <w:rPr>
          <w:rFonts w:ascii="Arial" w:hAnsi="Arial" w:cs="Arial"/>
          <w:b/>
          <w:color w:val="000000"/>
          <w:sz w:val="22"/>
        </w:rPr>
        <w:t xml:space="preserve">FAX :      </w:t>
      </w:r>
      <w:r>
        <w:rPr>
          <w:rFonts w:ascii="Arial" w:hAnsi="Arial" w:cs="Arial"/>
          <w:color w:val="000000"/>
          <w:sz w:val="22"/>
        </w:rPr>
        <w:t xml:space="preserve">2261350811 </w:t>
      </w:r>
      <w:r>
        <w:rPr>
          <w:rFonts w:ascii="Arial" w:hAnsi="Arial" w:cs="Arial"/>
          <w:b/>
          <w:color w:val="000000"/>
          <w:sz w:val="22"/>
        </w:rPr>
        <w:t xml:space="preserve">                                                                           </w:t>
      </w:r>
      <w:r>
        <w:br/>
      </w:r>
      <w:proofErr w:type="spellStart"/>
      <w:r>
        <w:rPr>
          <w:rFonts w:ascii="Arial" w:hAnsi="Arial" w:cs="Arial"/>
          <w:b/>
          <w:color w:val="000000"/>
          <w:sz w:val="22"/>
          <w:highlight w:val="white"/>
        </w:rPr>
        <w:t>Email</w:t>
      </w:r>
      <w:proofErr w:type="spellEnd"/>
      <w:r>
        <w:rPr>
          <w:rFonts w:ascii="Arial" w:hAnsi="Arial" w:cs="Arial"/>
          <w:color w:val="000000"/>
          <w:highlight w:val="white"/>
        </w:rPr>
        <w:t xml:space="preserve">:   </w:t>
      </w:r>
      <w:proofErr w:type="spellStart"/>
      <w:r>
        <w:rPr>
          <w:rFonts w:ascii="Arial" w:hAnsi="Arial" w:cs="Arial"/>
          <w:color w:val="000000"/>
          <w:highlight w:val="white"/>
          <w:lang w:val="en-US"/>
        </w:rPr>
        <w:t>ampalaska</w:t>
      </w:r>
      <w:proofErr w:type="spellEnd"/>
      <w:r>
        <w:rPr>
          <w:rFonts w:ascii="Arial" w:hAnsi="Arial" w:cs="Arial"/>
          <w:color w:val="000000"/>
          <w:highlight w:val="white"/>
        </w:rPr>
        <w:t>@</w:t>
      </w:r>
      <w:proofErr w:type="spellStart"/>
      <w:r>
        <w:rPr>
          <w:rFonts w:ascii="Arial" w:hAnsi="Arial" w:cs="Arial"/>
          <w:color w:val="000000"/>
          <w:highlight w:val="white"/>
          <w:lang w:val="en-US"/>
        </w:rPr>
        <w:t>livadia</w:t>
      </w:r>
      <w:proofErr w:type="spellEnd"/>
      <w:r>
        <w:rPr>
          <w:rFonts w:ascii="Arial" w:hAnsi="Arial" w:cs="Arial"/>
          <w:color w:val="000000"/>
          <w:highlight w:val="white"/>
        </w:rPr>
        <w:t>.</w:t>
      </w:r>
      <w:proofErr w:type="spellStart"/>
      <w:r>
        <w:rPr>
          <w:rFonts w:ascii="Arial" w:hAnsi="Arial" w:cs="Arial"/>
          <w:color w:val="000000"/>
          <w:highlight w:val="white"/>
          <w:lang w:val="en-US"/>
        </w:rPr>
        <w:t>gr</w:t>
      </w:r>
      <w:proofErr w:type="spellEnd"/>
      <w:r>
        <w:rPr>
          <w:rFonts w:ascii="Arial" w:hAnsi="Arial" w:cs="Arial"/>
          <w:color w:val="000000"/>
          <w:highlight w:val="white"/>
        </w:rPr>
        <w:t xml:space="preserve">                           </w:t>
      </w:r>
    </w:p>
    <w:p w:rsidR="00A4667C" w:rsidRDefault="0060642B">
      <w:pPr>
        <w:spacing w:after="200" w:line="276" w:lineRule="auto"/>
      </w:pPr>
      <w:r>
        <w:rPr>
          <w:rFonts w:ascii="Arial" w:eastAsia="Arial" w:hAnsi="Arial" w:cs="Arial"/>
          <w:color w:val="000000"/>
          <w:highlight w:val="white"/>
        </w:rPr>
        <w:t xml:space="preserve">                                                                          </w:t>
      </w:r>
      <w:r>
        <w:rPr>
          <w:rFonts w:ascii="Arial" w:eastAsia="Arial" w:hAnsi="Arial" w:cs="Arial"/>
          <w:color w:val="000000"/>
          <w:sz w:val="26"/>
          <w:highlight w:val="white"/>
        </w:rPr>
        <w:t xml:space="preserve">                                                                           </w:t>
      </w:r>
    </w:p>
    <w:p w:rsidR="00A4667C" w:rsidRDefault="0060642B">
      <w:r>
        <w:rPr>
          <w:rFonts w:ascii="Arial" w:eastAsia="Arial" w:hAnsi="Arial" w:cs="Arial"/>
          <w:sz w:val="22"/>
          <w:szCs w:val="22"/>
        </w:rPr>
        <w:t xml:space="preserve">  </w:t>
      </w:r>
      <w:r>
        <w:rPr>
          <w:rFonts w:ascii="Arial" w:eastAsia="Arial" w:hAnsi="Arial" w:cs="Arial"/>
          <w:b/>
          <w:color w:val="000000"/>
          <w:sz w:val="22"/>
          <w:szCs w:val="22"/>
        </w:rPr>
        <w:t xml:space="preserve">                                                    </w:t>
      </w:r>
      <w:r>
        <w:rPr>
          <w:rFonts w:ascii="Arial" w:hAnsi="Arial" w:cs="Arial"/>
          <w:b/>
          <w:color w:val="000000"/>
          <w:sz w:val="22"/>
          <w:szCs w:val="22"/>
          <w:u w:val="single"/>
        </w:rPr>
        <w:t>ΠΡΟΣΚΛΗΣΗ</w:t>
      </w:r>
      <w:r>
        <w:rPr>
          <w:rFonts w:ascii="Arial" w:eastAsia="Calibri" w:hAnsi="Arial" w:cs="Arial"/>
          <w:b/>
          <w:color w:val="000000"/>
          <w:sz w:val="22"/>
          <w:szCs w:val="22"/>
        </w:rPr>
        <w:t xml:space="preserve">   </w:t>
      </w:r>
    </w:p>
    <w:p w:rsidR="00A4667C" w:rsidRDefault="00A4667C">
      <w:pPr>
        <w:rPr>
          <w:rFonts w:ascii="Arial" w:hAnsi="Arial" w:cs="Arial"/>
        </w:rPr>
      </w:pPr>
    </w:p>
    <w:p w:rsidR="00A4667C" w:rsidRDefault="00A4667C">
      <w:pPr>
        <w:tabs>
          <w:tab w:val="left" w:pos="6237"/>
        </w:tabs>
        <w:rPr>
          <w:rFonts w:ascii="Arial" w:hAnsi="Arial" w:cs="Arial"/>
        </w:rPr>
      </w:pPr>
    </w:p>
    <w:p w:rsidR="00A4667C" w:rsidRDefault="0060642B">
      <w:pPr>
        <w:tabs>
          <w:tab w:val="left" w:pos="6237"/>
        </w:tabs>
        <w:rPr>
          <w:rFonts w:ascii="Arial" w:eastAsia="Calibri" w:hAnsi="Arial" w:cs="Arial"/>
          <w:b/>
          <w:color w:val="000000"/>
          <w:sz w:val="22"/>
          <w:szCs w:val="22"/>
        </w:rPr>
      </w:pPr>
      <w:r>
        <w:rPr>
          <w:rFonts w:ascii="Arial" w:eastAsia="Arial" w:hAnsi="Arial" w:cs="Arial"/>
          <w:b/>
          <w:color w:val="000000"/>
          <w:sz w:val="22"/>
          <w:szCs w:val="22"/>
        </w:rPr>
        <w:t xml:space="preserve">  </w:t>
      </w:r>
      <w:r>
        <w:rPr>
          <w:rFonts w:ascii="Arial" w:hAnsi="Arial" w:cs="Arial"/>
          <w:b/>
          <w:color w:val="000000"/>
          <w:sz w:val="22"/>
          <w:szCs w:val="22"/>
        </w:rPr>
        <w:t xml:space="preserve">ΠΡΟΣ:  Α) </w:t>
      </w:r>
      <w:r>
        <w:rPr>
          <w:rFonts w:ascii="Arial" w:hAnsi="Arial" w:cs="Arial"/>
          <w:color w:val="000000"/>
          <w:sz w:val="22"/>
          <w:szCs w:val="22"/>
        </w:rPr>
        <w:t>Τ</w:t>
      </w:r>
      <w:r>
        <w:rPr>
          <w:rFonts w:ascii="Arial" w:hAnsi="Arial" w:cs="Arial"/>
          <w:color w:val="000000"/>
          <w:sz w:val="22"/>
          <w:szCs w:val="22"/>
          <w:lang w:val="en-US"/>
        </w:rPr>
        <w:t>o</w:t>
      </w:r>
      <w:r>
        <w:rPr>
          <w:rFonts w:ascii="Arial" w:hAnsi="Arial" w:cs="Arial"/>
          <w:color w:val="000000"/>
          <w:sz w:val="22"/>
          <w:szCs w:val="22"/>
        </w:rPr>
        <w:t xml:space="preserve"> Δήμαρχο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Λεβαδέων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:</w:t>
      </w:r>
      <w:r>
        <w:rPr>
          <w:rFonts w:ascii="Arial" w:hAnsi="Arial" w:cs="Arial"/>
          <w:b/>
          <w:color w:val="000000"/>
          <w:sz w:val="22"/>
          <w:szCs w:val="22"/>
        </w:rPr>
        <w:t xml:space="preserve">  </w:t>
      </w:r>
      <w:r>
        <w:rPr>
          <w:rFonts w:ascii="Arial" w:eastAsia="Calibri" w:hAnsi="Arial" w:cs="Arial"/>
          <w:b/>
          <w:color w:val="000000"/>
          <w:sz w:val="22"/>
          <w:szCs w:val="22"/>
        </w:rPr>
        <w:t>ΤΑΓΚΑΛΕΓΚΑ ΙΩΑΝΝΗ</w:t>
      </w:r>
    </w:p>
    <w:p w:rsidR="00B83B3E" w:rsidRDefault="00B83B3E">
      <w:pPr>
        <w:tabs>
          <w:tab w:val="left" w:pos="6237"/>
        </w:tabs>
      </w:pPr>
    </w:p>
    <w:p w:rsidR="00A4667C" w:rsidRDefault="0060642B">
      <w:pPr>
        <w:tabs>
          <w:tab w:val="left" w:pos="6237"/>
        </w:tabs>
      </w:pPr>
      <w:r>
        <w:rPr>
          <w:rFonts w:ascii="Arial" w:eastAsia="Arial" w:hAnsi="Arial" w:cs="Arial"/>
          <w:b/>
          <w:color w:val="000000"/>
          <w:sz w:val="22"/>
          <w:szCs w:val="22"/>
        </w:rPr>
        <w:t xml:space="preserve">                       </w:t>
      </w:r>
    </w:p>
    <w:p w:rsidR="00A4667C" w:rsidRDefault="0060642B">
      <w:pPr>
        <w:tabs>
          <w:tab w:val="left" w:pos="6237"/>
        </w:tabs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b/>
          <w:color w:val="000000"/>
          <w:sz w:val="22"/>
          <w:szCs w:val="22"/>
        </w:rPr>
        <w:t xml:space="preserve">               </w:t>
      </w:r>
      <w:r>
        <w:rPr>
          <w:rFonts w:ascii="Arial" w:hAnsi="Arial" w:cs="Arial"/>
          <w:b/>
          <w:color w:val="000000"/>
          <w:sz w:val="22"/>
          <w:szCs w:val="22"/>
        </w:rPr>
        <w:t xml:space="preserve">Β) </w:t>
      </w:r>
      <w:r>
        <w:rPr>
          <w:rFonts w:ascii="Arial" w:hAnsi="Arial" w:cs="Arial"/>
          <w:color w:val="000000"/>
          <w:sz w:val="22"/>
          <w:szCs w:val="22"/>
        </w:rPr>
        <w:t xml:space="preserve">Τα τακτικά μέλη του Δημοτικού Συμβουλίου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Λεβαδέων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</w:p>
    <w:p w:rsidR="00B83B3E" w:rsidRDefault="00B83B3E">
      <w:pPr>
        <w:tabs>
          <w:tab w:val="left" w:pos="6237"/>
        </w:tabs>
      </w:pPr>
    </w:p>
    <w:tbl>
      <w:tblPr>
        <w:tblW w:w="0" w:type="auto"/>
        <w:tblInd w:w="346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8220"/>
      </w:tblGrid>
      <w:tr w:rsidR="00A4667C">
        <w:trPr>
          <w:trHeight w:val="390"/>
        </w:trPr>
        <w:tc>
          <w:tcPr>
            <w:tcW w:w="8220" w:type="dxa"/>
            <w:shd w:val="clear" w:color="auto" w:fill="FFFFFF"/>
          </w:tcPr>
          <w:p w:rsidR="00A4667C" w:rsidRDefault="0060642B">
            <w:r>
              <w:rPr>
                <w:rFonts w:ascii="Arial" w:eastAsia="Arial" w:hAnsi="Arial" w:cs="Arial"/>
                <w:b/>
              </w:rPr>
              <w:t xml:space="preserve"> </w:t>
            </w:r>
            <w:r>
              <w:rPr>
                <w:rFonts w:ascii="Arial" w:eastAsia="Liberation Serif" w:hAnsi="Arial" w:cs="Arial"/>
                <w:b/>
              </w:rPr>
              <w:t>1. ΚΑΛΟΓΡΗΑ ΑΘΑΝΑΣΙΟ</w:t>
            </w:r>
          </w:p>
          <w:p w:rsidR="00A4667C" w:rsidRDefault="00A4667C">
            <w:pPr>
              <w:rPr>
                <w:rFonts w:ascii="Arial" w:eastAsia="Liberation Serif" w:hAnsi="Arial" w:cs="Arial"/>
                <w:b/>
              </w:rPr>
            </w:pPr>
          </w:p>
        </w:tc>
      </w:tr>
      <w:tr w:rsidR="00A4667C">
        <w:trPr>
          <w:trHeight w:val="23"/>
        </w:trPr>
        <w:tc>
          <w:tcPr>
            <w:tcW w:w="8220" w:type="dxa"/>
            <w:shd w:val="clear" w:color="auto" w:fill="FFFFFF"/>
          </w:tcPr>
          <w:p w:rsidR="00A4667C" w:rsidRDefault="0060642B">
            <w:r>
              <w:rPr>
                <w:rFonts w:ascii="Arial" w:eastAsia="Liberation Serif" w:hAnsi="Arial" w:cs="Arial"/>
                <w:b/>
              </w:rPr>
              <w:t xml:space="preserve">2. ΤΣΕΣΜΕΤΖΗ ΕΜΜΑΝΟΥΗΛ  </w:t>
            </w:r>
          </w:p>
          <w:p w:rsidR="00A4667C" w:rsidRDefault="00A4667C">
            <w:pPr>
              <w:rPr>
                <w:rFonts w:ascii="Arial" w:hAnsi="Arial" w:cs="Arial"/>
              </w:rPr>
            </w:pPr>
          </w:p>
        </w:tc>
      </w:tr>
      <w:tr w:rsidR="00A4667C">
        <w:trPr>
          <w:trHeight w:val="23"/>
        </w:trPr>
        <w:tc>
          <w:tcPr>
            <w:tcW w:w="8220" w:type="dxa"/>
            <w:shd w:val="clear" w:color="auto" w:fill="FFFFFF"/>
          </w:tcPr>
          <w:p w:rsidR="00A4667C" w:rsidRDefault="0060642B">
            <w:r>
              <w:rPr>
                <w:rFonts w:ascii="Arial" w:eastAsia="Arial" w:hAnsi="Arial" w:cs="Arial"/>
                <w:b/>
              </w:rPr>
              <w:t xml:space="preserve"> </w:t>
            </w:r>
            <w:r>
              <w:rPr>
                <w:rFonts w:ascii="Arial" w:eastAsia="Liberation Serif" w:hAnsi="Arial" w:cs="Arial"/>
                <w:b/>
              </w:rPr>
              <w:t xml:space="preserve">3.  ΔΗΜΟΥ ΙΩΑΝΝΗ </w:t>
            </w:r>
          </w:p>
          <w:p w:rsidR="00A4667C" w:rsidRDefault="00A4667C">
            <w:pPr>
              <w:rPr>
                <w:rFonts w:ascii="Arial" w:eastAsia="Liberation Serif" w:hAnsi="Arial" w:cs="Arial"/>
                <w:b/>
              </w:rPr>
            </w:pPr>
          </w:p>
        </w:tc>
      </w:tr>
      <w:tr w:rsidR="00A4667C">
        <w:trPr>
          <w:trHeight w:val="23"/>
        </w:trPr>
        <w:tc>
          <w:tcPr>
            <w:tcW w:w="8220" w:type="dxa"/>
            <w:shd w:val="clear" w:color="auto" w:fill="FFFFFF"/>
          </w:tcPr>
          <w:p w:rsidR="00A4667C" w:rsidRDefault="0060642B">
            <w:r>
              <w:rPr>
                <w:rFonts w:ascii="Arial" w:eastAsia="Arial" w:hAnsi="Arial" w:cs="Arial"/>
                <w:b/>
              </w:rPr>
              <w:t xml:space="preserve"> </w:t>
            </w:r>
            <w:r>
              <w:rPr>
                <w:rFonts w:ascii="Arial" w:eastAsia="Liberation Serif" w:hAnsi="Arial" w:cs="Arial"/>
                <w:b/>
              </w:rPr>
              <w:t xml:space="preserve">4. ΑΠΟΣΤΟΛΟΥ ΙΩΑΝΝΗ </w:t>
            </w:r>
          </w:p>
          <w:p w:rsidR="00A4667C" w:rsidRDefault="00A4667C">
            <w:pPr>
              <w:rPr>
                <w:rFonts w:ascii="Arial" w:eastAsia="Liberation Serif" w:hAnsi="Arial" w:cs="Arial"/>
                <w:b/>
              </w:rPr>
            </w:pPr>
          </w:p>
        </w:tc>
      </w:tr>
      <w:tr w:rsidR="00A4667C">
        <w:trPr>
          <w:trHeight w:val="23"/>
        </w:trPr>
        <w:tc>
          <w:tcPr>
            <w:tcW w:w="8220" w:type="dxa"/>
            <w:shd w:val="clear" w:color="auto" w:fill="FFFFFF"/>
          </w:tcPr>
          <w:p w:rsidR="00A4667C" w:rsidRDefault="0060642B">
            <w:r>
              <w:rPr>
                <w:rFonts w:ascii="Arial" w:eastAsia="Arial" w:hAnsi="Arial" w:cs="Arial"/>
                <w:b/>
              </w:rPr>
              <w:t xml:space="preserve"> </w:t>
            </w:r>
            <w:r>
              <w:rPr>
                <w:rFonts w:ascii="Arial" w:eastAsia="Liberation Serif" w:hAnsi="Arial" w:cs="Arial"/>
                <w:b/>
              </w:rPr>
              <w:t xml:space="preserve">5. ΣΑΚΚΟ ΜΑΡΙΟ </w:t>
            </w:r>
          </w:p>
          <w:p w:rsidR="00A4667C" w:rsidRDefault="00A4667C">
            <w:pPr>
              <w:rPr>
                <w:rFonts w:ascii="Arial" w:eastAsia="Liberation Serif" w:hAnsi="Arial" w:cs="Arial"/>
                <w:b/>
              </w:rPr>
            </w:pPr>
          </w:p>
        </w:tc>
      </w:tr>
      <w:tr w:rsidR="00A4667C">
        <w:trPr>
          <w:trHeight w:val="23"/>
        </w:trPr>
        <w:tc>
          <w:tcPr>
            <w:tcW w:w="8220" w:type="dxa"/>
            <w:shd w:val="clear" w:color="auto" w:fill="FFFFFF"/>
          </w:tcPr>
          <w:p w:rsidR="00A4667C" w:rsidRDefault="0060642B">
            <w:r>
              <w:rPr>
                <w:rFonts w:ascii="Arial" w:eastAsia="Arial" w:hAnsi="Arial" w:cs="Arial"/>
                <w:b/>
              </w:rPr>
              <w:t xml:space="preserve"> </w:t>
            </w:r>
            <w:r>
              <w:rPr>
                <w:rFonts w:ascii="Arial" w:eastAsia="Liberation Serif" w:hAnsi="Arial" w:cs="Arial"/>
                <w:b/>
              </w:rPr>
              <w:t xml:space="preserve">6. ΝΤΑΝΤΟΥΜΗ ΙΩΑΝΝΑ  </w:t>
            </w:r>
          </w:p>
          <w:p w:rsidR="00A4667C" w:rsidRDefault="00A4667C">
            <w:pPr>
              <w:rPr>
                <w:rFonts w:ascii="Arial" w:eastAsia="Liberation Serif" w:hAnsi="Arial" w:cs="Arial"/>
                <w:b/>
              </w:rPr>
            </w:pPr>
          </w:p>
        </w:tc>
      </w:tr>
      <w:tr w:rsidR="00A4667C">
        <w:trPr>
          <w:trHeight w:val="23"/>
        </w:trPr>
        <w:tc>
          <w:tcPr>
            <w:tcW w:w="8220" w:type="dxa"/>
            <w:shd w:val="clear" w:color="auto" w:fill="FFFFFF"/>
          </w:tcPr>
          <w:p w:rsidR="00A4667C" w:rsidRDefault="0060642B">
            <w:r>
              <w:rPr>
                <w:rFonts w:ascii="Arial" w:eastAsia="Arial" w:hAnsi="Arial" w:cs="Arial"/>
                <w:b/>
              </w:rPr>
              <w:t xml:space="preserve"> </w:t>
            </w:r>
            <w:r>
              <w:rPr>
                <w:rFonts w:ascii="Arial" w:eastAsia="Liberation Serif" w:hAnsi="Arial" w:cs="Arial"/>
                <w:b/>
              </w:rPr>
              <w:t xml:space="preserve">7. ΚΑΡΑΒΑ ΧΡΥΣΟΒΑΛΑΝΤΟΥ ΒΑΣΙΛΙΚΗ (ΒΑΛΙΑ )  </w:t>
            </w:r>
          </w:p>
          <w:p w:rsidR="00A4667C" w:rsidRDefault="00A4667C">
            <w:pPr>
              <w:rPr>
                <w:rFonts w:ascii="Arial" w:eastAsia="Liberation Serif" w:hAnsi="Arial" w:cs="Arial"/>
                <w:b/>
              </w:rPr>
            </w:pPr>
          </w:p>
        </w:tc>
      </w:tr>
      <w:tr w:rsidR="00A4667C">
        <w:trPr>
          <w:trHeight w:val="23"/>
        </w:trPr>
        <w:tc>
          <w:tcPr>
            <w:tcW w:w="8220" w:type="dxa"/>
            <w:shd w:val="clear" w:color="auto" w:fill="FFFFFF"/>
          </w:tcPr>
          <w:p w:rsidR="00A4667C" w:rsidRDefault="0060642B">
            <w:r>
              <w:rPr>
                <w:rFonts w:ascii="Arial" w:eastAsia="Arial" w:hAnsi="Arial" w:cs="Arial"/>
                <w:b/>
              </w:rPr>
              <w:t xml:space="preserve"> </w:t>
            </w:r>
            <w:r>
              <w:rPr>
                <w:rFonts w:ascii="Arial" w:eastAsia="Liberation Serif" w:hAnsi="Arial" w:cs="Arial"/>
                <w:b/>
              </w:rPr>
              <w:t xml:space="preserve">8. ΜΕΡΤΖΑΝΗ  ΚΩΝΣΤΑΝΤΙΝΟ </w:t>
            </w:r>
          </w:p>
          <w:p w:rsidR="00A4667C" w:rsidRDefault="00A4667C">
            <w:pPr>
              <w:rPr>
                <w:rFonts w:ascii="Arial" w:eastAsia="Liberation Serif" w:hAnsi="Arial" w:cs="Arial"/>
                <w:b/>
              </w:rPr>
            </w:pPr>
          </w:p>
        </w:tc>
      </w:tr>
      <w:tr w:rsidR="00A4667C">
        <w:trPr>
          <w:trHeight w:val="23"/>
        </w:trPr>
        <w:tc>
          <w:tcPr>
            <w:tcW w:w="8220" w:type="dxa"/>
            <w:shd w:val="clear" w:color="auto" w:fill="FFFFFF"/>
          </w:tcPr>
          <w:p w:rsidR="00A4667C" w:rsidRDefault="0060642B">
            <w:r>
              <w:rPr>
                <w:rFonts w:ascii="Arial" w:eastAsia="Liberation Serif" w:hAnsi="Arial" w:cs="Arial"/>
                <w:b/>
              </w:rPr>
              <w:t xml:space="preserve">9. ΓΙΑΝΝΑΚΟΠΟΥΛΟ  ΒΡΑΣΙΔΑ  </w:t>
            </w:r>
          </w:p>
          <w:p w:rsidR="00A4667C" w:rsidRDefault="00A4667C">
            <w:pPr>
              <w:rPr>
                <w:rFonts w:ascii="Arial" w:eastAsia="Liberation Serif" w:hAnsi="Arial" w:cs="Arial"/>
                <w:b/>
              </w:rPr>
            </w:pPr>
          </w:p>
        </w:tc>
      </w:tr>
      <w:tr w:rsidR="00A4667C">
        <w:trPr>
          <w:trHeight w:val="23"/>
        </w:trPr>
        <w:tc>
          <w:tcPr>
            <w:tcW w:w="8220" w:type="dxa"/>
            <w:shd w:val="clear" w:color="auto" w:fill="FFFFFF"/>
          </w:tcPr>
          <w:p w:rsidR="00A4667C" w:rsidRDefault="0060642B">
            <w:r>
              <w:rPr>
                <w:rFonts w:ascii="Arial" w:eastAsia="Liberation Serif" w:hAnsi="Arial" w:cs="Arial"/>
                <w:b/>
              </w:rPr>
              <w:t xml:space="preserve">10. ΣΑΓΙΑΝΝΗ  ΜΙΧΑΗΛ  </w:t>
            </w:r>
          </w:p>
          <w:p w:rsidR="00A4667C" w:rsidRDefault="00A4667C">
            <w:pPr>
              <w:rPr>
                <w:rFonts w:ascii="Arial" w:eastAsia="Liberation Serif" w:hAnsi="Arial" w:cs="Arial"/>
                <w:b/>
              </w:rPr>
            </w:pPr>
          </w:p>
        </w:tc>
      </w:tr>
      <w:tr w:rsidR="00A4667C">
        <w:trPr>
          <w:trHeight w:val="23"/>
        </w:trPr>
        <w:tc>
          <w:tcPr>
            <w:tcW w:w="8220" w:type="dxa"/>
            <w:shd w:val="clear" w:color="auto" w:fill="FFFFFF"/>
          </w:tcPr>
          <w:p w:rsidR="00A4667C" w:rsidRDefault="0060642B">
            <w:r>
              <w:rPr>
                <w:rFonts w:ascii="Arial" w:eastAsia="Liberation Serif" w:hAnsi="Arial" w:cs="Arial"/>
                <w:b/>
              </w:rPr>
              <w:t xml:space="preserve">11. ΠΟΥΛΟΥ ΠΑΝΑΓΙΟΥ (ΓΙΩΤΑ)  </w:t>
            </w:r>
          </w:p>
          <w:p w:rsidR="00A4667C" w:rsidRDefault="00A4667C">
            <w:pPr>
              <w:rPr>
                <w:rFonts w:ascii="Arial" w:eastAsia="Liberation Serif" w:hAnsi="Arial" w:cs="Arial"/>
                <w:b/>
              </w:rPr>
            </w:pPr>
          </w:p>
        </w:tc>
      </w:tr>
      <w:tr w:rsidR="00A4667C">
        <w:trPr>
          <w:trHeight w:val="23"/>
        </w:trPr>
        <w:tc>
          <w:tcPr>
            <w:tcW w:w="8220" w:type="dxa"/>
            <w:shd w:val="clear" w:color="auto" w:fill="FFFFFF"/>
          </w:tcPr>
          <w:p w:rsidR="00A4667C" w:rsidRDefault="0060642B">
            <w:r>
              <w:rPr>
                <w:rFonts w:ascii="Arial" w:eastAsia="Liberation Serif" w:hAnsi="Arial" w:cs="Arial"/>
                <w:b/>
              </w:rPr>
              <w:t>1</w:t>
            </w:r>
            <w:r w:rsidR="002A10EE">
              <w:rPr>
                <w:rFonts w:ascii="Arial" w:eastAsia="Liberation Serif" w:hAnsi="Arial" w:cs="Arial"/>
                <w:b/>
              </w:rPr>
              <w:t>2</w:t>
            </w:r>
            <w:r>
              <w:rPr>
                <w:rFonts w:ascii="Arial" w:eastAsia="Liberation Serif" w:hAnsi="Arial" w:cs="Arial"/>
                <w:b/>
              </w:rPr>
              <w:t xml:space="preserve">. ΓΑΛΑΝΟ ΚΩΝΣΤΑΝΤΙΝΟ </w:t>
            </w:r>
          </w:p>
          <w:p w:rsidR="00A4667C" w:rsidRDefault="00A4667C">
            <w:pPr>
              <w:rPr>
                <w:rFonts w:ascii="Arial" w:eastAsia="Liberation Serif" w:hAnsi="Arial" w:cs="Arial"/>
                <w:b/>
              </w:rPr>
            </w:pPr>
          </w:p>
        </w:tc>
      </w:tr>
      <w:tr w:rsidR="00A4667C">
        <w:trPr>
          <w:trHeight w:val="23"/>
        </w:trPr>
        <w:tc>
          <w:tcPr>
            <w:tcW w:w="8220" w:type="dxa"/>
            <w:shd w:val="clear" w:color="auto" w:fill="FFFFFF"/>
          </w:tcPr>
          <w:p w:rsidR="00A4667C" w:rsidRDefault="002A10EE">
            <w:r>
              <w:rPr>
                <w:rFonts w:ascii="Arial" w:eastAsia="Liberation Serif" w:hAnsi="Arial" w:cs="Arial"/>
                <w:b/>
              </w:rPr>
              <w:t>13</w:t>
            </w:r>
            <w:r w:rsidR="0060642B">
              <w:rPr>
                <w:rFonts w:ascii="Arial" w:eastAsia="Liberation Serif" w:hAnsi="Arial" w:cs="Arial"/>
                <w:b/>
              </w:rPr>
              <w:t xml:space="preserve">. ΚΑΠΛΑΝΗ ΚΩΝΣΤΑΝΤΙΚΟ </w:t>
            </w:r>
          </w:p>
          <w:p w:rsidR="00A4667C" w:rsidRDefault="00A4667C">
            <w:pPr>
              <w:rPr>
                <w:rFonts w:ascii="Arial" w:eastAsia="Liberation Serif" w:hAnsi="Arial" w:cs="Arial"/>
                <w:b/>
              </w:rPr>
            </w:pPr>
          </w:p>
        </w:tc>
      </w:tr>
      <w:tr w:rsidR="00A4667C">
        <w:trPr>
          <w:trHeight w:val="23"/>
        </w:trPr>
        <w:tc>
          <w:tcPr>
            <w:tcW w:w="8220" w:type="dxa"/>
            <w:shd w:val="clear" w:color="auto" w:fill="FFFFFF"/>
          </w:tcPr>
          <w:p w:rsidR="00A4667C" w:rsidRDefault="0060642B">
            <w:r>
              <w:rPr>
                <w:rFonts w:ascii="Arial" w:eastAsia="Liberation Serif" w:hAnsi="Arial" w:cs="Arial"/>
                <w:b/>
              </w:rPr>
              <w:t>1</w:t>
            </w:r>
            <w:r w:rsidR="002A10EE">
              <w:rPr>
                <w:rFonts w:ascii="Arial" w:eastAsia="Liberation Serif" w:hAnsi="Arial" w:cs="Arial"/>
                <w:b/>
              </w:rPr>
              <w:t>4</w:t>
            </w:r>
            <w:r>
              <w:rPr>
                <w:rFonts w:ascii="Arial" w:eastAsia="Liberation Serif" w:hAnsi="Arial" w:cs="Arial"/>
                <w:b/>
              </w:rPr>
              <w:t xml:space="preserve">. ΤΟΛΙΑ  ΔΗΜΗΤΡΙΟ </w:t>
            </w:r>
          </w:p>
          <w:p w:rsidR="00A4667C" w:rsidRDefault="00A4667C">
            <w:pPr>
              <w:rPr>
                <w:rFonts w:ascii="Arial" w:eastAsia="Liberation Serif" w:hAnsi="Arial" w:cs="Arial"/>
                <w:b/>
              </w:rPr>
            </w:pPr>
          </w:p>
        </w:tc>
      </w:tr>
      <w:tr w:rsidR="00A4667C">
        <w:trPr>
          <w:trHeight w:val="23"/>
        </w:trPr>
        <w:tc>
          <w:tcPr>
            <w:tcW w:w="8220" w:type="dxa"/>
            <w:shd w:val="clear" w:color="auto" w:fill="FFFFFF"/>
          </w:tcPr>
          <w:p w:rsidR="00A4667C" w:rsidRDefault="0060642B">
            <w:r>
              <w:rPr>
                <w:rFonts w:ascii="Arial" w:eastAsia="Liberation Serif" w:hAnsi="Arial" w:cs="Arial"/>
                <w:b/>
              </w:rPr>
              <w:lastRenderedPageBreak/>
              <w:t>1</w:t>
            </w:r>
            <w:r w:rsidR="002A10EE">
              <w:rPr>
                <w:rFonts w:ascii="Arial" w:eastAsia="Liberation Serif" w:hAnsi="Arial" w:cs="Arial"/>
                <w:b/>
              </w:rPr>
              <w:t>5</w:t>
            </w:r>
            <w:r>
              <w:rPr>
                <w:rFonts w:ascii="Arial" w:eastAsia="Liberation Serif" w:hAnsi="Arial" w:cs="Arial"/>
                <w:b/>
              </w:rPr>
              <w:t xml:space="preserve">. ΤΖΟΥΒΑΡΑ ΝΙΚΟΛΑΟ </w:t>
            </w:r>
          </w:p>
          <w:p w:rsidR="00A4667C" w:rsidRDefault="00A4667C">
            <w:pPr>
              <w:rPr>
                <w:rFonts w:ascii="Arial" w:eastAsia="Liberation Serif" w:hAnsi="Arial" w:cs="Arial"/>
                <w:b/>
              </w:rPr>
            </w:pPr>
          </w:p>
        </w:tc>
      </w:tr>
      <w:tr w:rsidR="00A4667C">
        <w:trPr>
          <w:trHeight w:val="23"/>
        </w:trPr>
        <w:tc>
          <w:tcPr>
            <w:tcW w:w="8220" w:type="dxa"/>
            <w:shd w:val="clear" w:color="auto" w:fill="FFFFFF"/>
          </w:tcPr>
          <w:p w:rsidR="00A4667C" w:rsidRDefault="0060642B">
            <w:r>
              <w:rPr>
                <w:rFonts w:ascii="Arial" w:eastAsia="Liberation Serif" w:hAnsi="Arial" w:cs="Arial"/>
                <w:b/>
              </w:rPr>
              <w:t>1</w:t>
            </w:r>
            <w:r w:rsidR="002A10EE">
              <w:rPr>
                <w:rFonts w:ascii="Arial" w:eastAsia="Liberation Serif" w:hAnsi="Arial" w:cs="Arial"/>
                <w:b/>
              </w:rPr>
              <w:t>6</w:t>
            </w:r>
            <w:r>
              <w:rPr>
                <w:rFonts w:ascii="Arial" w:eastAsia="Liberation Serif" w:hAnsi="Arial" w:cs="Arial"/>
                <w:b/>
              </w:rPr>
              <w:t xml:space="preserve">. ΦΟΡΤΩΣΗ ΑΘΑΝΑΣΙΟ </w:t>
            </w:r>
          </w:p>
          <w:p w:rsidR="00A4667C" w:rsidRDefault="00A4667C">
            <w:pPr>
              <w:rPr>
                <w:rFonts w:ascii="Arial" w:eastAsia="Liberation Serif" w:hAnsi="Arial" w:cs="Arial"/>
                <w:b/>
              </w:rPr>
            </w:pPr>
          </w:p>
        </w:tc>
      </w:tr>
      <w:tr w:rsidR="00A4667C">
        <w:trPr>
          <w:trHeight w:val="23"/>
        </w:trPr>
        <w:tc>
          <w:tcPr>
            <w:tcW w:w="8220" w:type="dxa"/>
            <w:shd w:val="clear" w:color="auto" w:fill="FFFFFF"/>
          </w:tcPr>
          <w:p w:rsidR="00A4667C" w:rsidRDefault="0060642B">
            <w:r>
              <w:rPr>
                <w:rFonts w:ascii="Arial" w:eastAsia="Liberation Serif" w:hAnsi="Arial" w:cs="Arial"/>
                <w:b/>
              </w:rPr>
              <w:t>1</w:t>
            </w:r>
            <w:r w:rsidR="002A10EE">
              <w:rPr>
                <w:rFonts w:ascii="Arial" w:eastAsia="Liberation Serif" w:hAnsi="Arial" w:cs="Arial"/>
                <w:b/>
              </w:rPr>
              <w:t>7</w:t>
            </w:r>
            <w:r>
              <w:rPr>
                <w:rFonts w:ascii="Arial" w:eastAsia="Liberation Serif" w:hAnsi="Arial" w:cs="Arial"/>
                <w:b/>
              </w:rPr>
              <w:t xml:space="preserve">. ΚΑΡΑΛΗ ΧΡΗΣΤΟ </w:t>
            </w:r>
          </w:p>
          <w:p w:rsidR="00A4667C" w:rsidRDefault="00A4667C">
            <w:pPr>
              <w:rPr>
                <w:rFonts w:ascii="Arial" w:hAnsi="Arial" w:cs="Arial"/>
              </w:rPr>
            </w:pPr>
          </w:p>
        </w:tc>
      </w:tr>
      <w:tr w:rsidR="00A4667C">
        <w:trPr>
          <w:trHeight w:val="23"/>
        </w:trPr>
        <w:tc>
          <w:tcPr>
            <w:tcW w:w="8220" w:type="dxa"/>
            <w:shd w:val="clear" w:color="auto" w:fill="FFFFFF"/>
          </w:tcPr>
          <w:p w:rsidR="00A4667C" w:rsidRDefault="0060642B">
            <w:pPr>
              <w:rPr>
                <w:rFonts w:ascii="Arial" w:eastAsia="Liberation Serif" w:hAnsi="Arial" w:cs="Arial"/>
                <w:b/>
              </w:rPr>
            </w:pPr>
            <w:r>
              <w:rPr>
                <w:rFonts w:ascii="Arial" w:eastAsia="Liberation Serif" w:hAnsi="Arial" w:cs="Arial"/>
                <w:b/>
              </w:rPr>
              <w:t>1</w:t>
            </w:r>
            <w:r w:rsidR="002A10EE">
              <w:rPr>
                <w:rFonts w:ascii="Arial" w:eastAsia="Liberation Serif" w:hAnsi="Arial" w:cs="Arial"/>
                <w:b/>
              </w:rPr>
              <w:t>8</w:t>
            </w:r>
            <w:r>
              <w:rPr>
                <w:rFonts w:ascii="Arial" w:eastAsia="Liberation Serif" w:hAnsi="Arial" w:cs="Arial"/>
                <w:b/>
              </w:rPr>
              <w:t xml:space="preserve">. ΠΑΠΑΙΩΑΝΝΟΥ ΛΟΥΚΑ </w:t>
            </w:r>
          </w:p>
          <w:p w:rsidR="002A10EE" w:rsidRDefault="002A10EE"/>
          <w:p w:rsidR="00A4667C" w:rsidRDefault="002A10EE">
            <w:pPr>
              <w:rPr>
                <w:rFonts w:ascii="Arial" w:eastAsia="Liberation Serif" w:hAnsi="Arial" w:cs="Arial"/>
                <w:b/>
              </w:rPr>
            </w:pPr>
            <w:r>
              <w:rPr>
                <w:rFonts w:ascii="Arial" w:eastAsia="Liberation Serif" w:hAnsi="Arial" w:cs="Arial"/>
                <w:b/>
              </w:rPr>
              <w:t>19. ΠΟΥΛΟ ΕΥΑΓΓΕΛΟ</w:t>
            </w:r>
          </w:p>
          <w:p w:rsidR="002A10EE" w:rsidRDefault="002A10EE">
            <w:pPr>
              <w:rPr>
                <w:rFonts w:ascii="Arial" w:eastAsia="Liberation Serif" w:hAnsi="Arial" w:cs="Arial"/>
                <w:b/>
              </w:rPr>
            </w:pPr>
          </w:p>
        </w:tc>
      </w:tr>
      <w:tr w:rsidR="00A4667C">
        <w:trPr>
          <w:trHeight w:val="23"/>
        </w:trPr>
        <w:tc>
          <w:tcPr>
            <w:tcW w:w="8220" w:type="dxa"/>
            <w:shd w:val="clear" w:color="auto" w:fill="FFFFFF"/>
          </w:tcPr>
          <w:p w:rsidR="00A4667C" w:rsidRDefault="0060642B">
            <w:r>
              <w:rPr>
                <w:rFonts w:ascii="Arial" w:eastAsia="Liberation Serif" w:hAnsi="Arial" w:cs="Arial"/>
                <w:b/>
              </w:rPr>
              <w:t xml:space="preserve">20. ΚΟΤΣΙΚΩΝΑ  ΕΠΑΜΕΙΝΩΝΔΑ </w:t>
            </w:r>
          </w:p>
          <w:p w:rsidR="00A4667C" w:rsidRDefault="00A4667C">
            <w:pPr>
              <w:rPr>
                <w:rFonts w:ascii="Arial" w:hAnsi="Arial" w:cs="Arial"/>
              </w:rPr>
            </w:pPr>
          </w:p>
        </w:tc>
      </w:tr>
      <w:tr w:rsidR="00A4667C">
        <w:trPr>
          <w:trHeight w:val="23"/>
        </w:trPr>
        <w:tc>
          <w:tcPr>
            <w:tcW w:w="8220" w:type="dxa"/>
            <w:shd w:val="clear" w:color="auto" w:fill="FFFFFF"/>
          </w:tcPr>
          <w:p w:rsidR="00A4667C" w:rsidRDefault="0060642B">
            <w:r>
              <w:rPr>
                <w:rFonts w:ascii="Arial" w:eastAsia="Liberation Serif" w:hAnsi="Arial" w:cs="Arial"/>
                <w:b/>
              </w:rPr>
              <w:t xml:space="preserve">21. ΑΡΚΟΥΜΑΝΗ ΠΕΤΡΟ </w:t>
            </w:r>
          </w:p>
          <w:p w:rsidR="00A4667C" w:rsidRDefault="00A4667C">
            <w:pPr>
              <w:rPr>
                <w:rFonts w:ascii="Arial" w:eastAsia="Liberation Serif" w:hAnsi="Arial" w:cs="Arial"/>
                <w:b/>
              </w:rPr>
            </w:pPr>
          </w:p>
        </w:tc>
      </w:tr>
      <w:tr w:rsidR="00A4667C">
        <w:trPr>
          <w:trHeight w:val="23"/>
        </w:trPr>
        <w:tc>
          <w:tcPr>
            <w:tcW w:w="8220" w:type="dxa"/>
            <w:shd w:val="clear" w:color="auto" w:fill="FFFFFF"/>
          </w:tcPr>
          <w:p w:rsidR="00A4667C" w:rsidRDefault="0060642B">
            <w:r>
              <w:rPr>
                <w:rFonts w:ascii="Arial" w:eastAsia="Liberation Serif" w:hAnsi="Arial" w:cs="Arial"/>
                <w:b/>
              </w:rPr>
              <w:t xml:space="preserve">22. ΜΠΡΑΛΙΟ ΝΙΚΟΛΑΟ </w:t>
            </w:r>
          </w:p>
          <w:p w:rsidR="00A4667C" w:rsidRDefault="00A4667C">
            <w:pPr>
              <w:rPr>
                <w:rFonts w:ascii="Arial" w:eastAsia="Liberation Serif" w:hAnsi="Arial" w:cs="Arial"/>
                <w:b/>
              </w:rPr>
            </w:pPr>
          </w:p>
        </w:tc>
      </w:tr>
      <w:tr w:rsidR="00A4667C">
        <w:trPr>
          <w:trHeight w:val="23"/>
        </w:trPr>
        <w:tc>
          <w:tcPr>
            <w:tcW w:w="8220" w:type="dxa"/>
            <w:shd w:val="clear" w:color="auto" w:fill="FFFFFF"/>
          </w:tcPr>
          <w:p w:rsidR="00A4667C" w:rsidRDefault="0060642B">
            <w:r>
              <w:rPr>
                <w:rFonts w:ascii="Arial" w:eastAsia="Liberation Serif" w:hAnsi="Arial" w:cs="Arial"/>
                <w:b/>
              </w:rPr>
              <w:t xml:space="preserve">23. ΓΕΡΟΝΙΚΟΛΟΥ ΛΑΜΠΡΙΝΗ      </w:t>
            </w:r>
          </w:p>
          <w:p w:rsidR="00A4667C" w:rsidRDefault="00A4667C">
            <w:pPr>
              <w:rPr>
                <w:rFonts w:ascii="Arial" w:eastAsia="Liberation Serif" w:hAnsi="Arial" w:cs="Arial"/>
                <w:b/>
              </w:rPr>
            </w:pPr>
          </w:p>
        </w:tc>
      </w:tr>
      <w:tr w:rsidR="00A4667C">
        <w:trPr>
          <w:trHeight w:val="23"/>
        </w:trPr>
        <w:tc>
          <w:tcPr>
            <w:tcW w:w="8220" w:type="dxa"/>
            <w:shd w:val="clear" w:color="auto" w:fill="FFFFFF"/>
          </w:tcPr>
          <w:p w:rsidR="00A4667C" w:rsidRDefault="0060642B">
            <w:r>
              <w:rPr>
                <w:rFonts w:ascii="Arial" w:eastAsia="Liberation Serif" w:hAnsi="Arial" w:cs="Arial"/>
                <w:b/>
              </w:rPr>
              <w:t xml:space="preserve">24. ΤΣΙΦΗ  ΔΗΜΗΤΡΙΟ </w:t>
            </w:r>
          </w:p>
          <w:p w:rsidR="00A4667C" w:rsidRDefault="00A4667C">
            <w:pPr>
              <w:rPr>
                <w:rFonts w:ascii="Arial" w:hAnsi="Arial" w:cs="Arial"/>
              </w:rPr>
            </w:pPr>
          </w:p>
        </w:tc>
      </w:tr>
      <w:tr w:rsidR="00A4667C">
        <w:trPr>
          <w:trHeight w:val="23"/>
        </w:trPr>
        <w:tc>
          <w:tcPr>
            <w:tcW w:w="8220" w:type="dxa"/>
            <w:shd w:val="clear" w:color="auto" w:fill="FFFFFF"/>
          </w:tcPr>
          <w:p w:rsidR="00A4667C" w:rsidRDefault="0060642B">
            <w:r>
              <w:rPr>
                <w:rFonts w:ascii="Arial" w:eastAsia="Liberation Serif" w:hAnsi="Arial" w:cs="Arial"/>
                <w:b/>
              </w:rPr>
              <w:t xml:space="preserve">25. ΜΠΑΡΜΠΕΡΗ  ΝΙΚΟΛΑΟ  </w:t>
            </w:r>
          </w:p>
          <w:p w:rsidR="00A4667C" w:rsidRDefault="00A4667C">
            <w:pPr>
              <w:rPr>
                <w:rFonts w:ascii="Arial" w:hAnsi="Arial" w:cs="Arial"/>
              </w:rPr>
            </w:pPr>
          </w:p>
        </w:tc>
      </w:tr>
      <w:tr w:rsidR="00A4667C">
        <w:trPr>
          <w:trHeight w:val="23"/>
        </w:trPr>
        <w:tc>
          <w:tcPr>
            <w:tcW w:w="8220" w:type="dxa"/>
            <w:shd w:val="clear" w:color="auto" w:fill="FFFFFF"/>
          </w:tcPr>
          <w:p w:rsidR="00A4667C" w:rsidRDefault="0060642B">
            <w:r>
              <w:rPr>
                <w:rFonts w:ascii="Arial" w:eastAsia="Liberation Serif" w:hAnsi="Arial" w:cs="Arial"/>
                <w:b/>
              </w:rPr>
              <w:t xml:space="preserve">26. ΑΛΕΞΙΟΥ ΛΟΥΚΑ </w:t>
            </w:r>
          </w:p>
          <w:p w:rsidR="00A4667C" w:rsidRDefault="00A4667C">
            <w:pPr>
              <w:rPr>
                <w:rFonts w:ascii="Arial" w:eastAsia="Liberation Serif" w:hAnsi="Arial" w:cs="Arial"/>
                <w:b/>
              </w:rPr>
            </w:pPr>
          </w:p>
        </w:tc>
      </w:tr>
      <w:tr w:rsidR="00A4667C">
        <w:trPr>
          <w:trHeight w:val="23"/>
        </w:trPr>
        <w:tc>
          <w:tcPr>
            <w:tcW w:w="8220" w:type="dxa"/>
            <w:shd w:val="clear" w:color="auto" w:fill="FFFFFF"/>
          </w:tcPr>
          <w:p w:rsidR="00A4667C" w:rsidRDefault="0060642B">
            <w:r>
              <w:rPr>
                <w:rFonts w:ascii="Arial" w:eastAsia="Liberation Serif" w:hAnsi="Arial" w:cs="Arial"/>
                <w:b/>
              </w:rPr>
              <w:t xml:space="preserve">27. ΚΑΡΑΜΑΝΗ  ΔΗΜΗΤΡΙΟ                </w:t>
            </w:r>
          </w:p>
          <w:p w:rsidR="00A4667C" w:rsidRDefault="00A4667C">
            <w:pPr>
              <w:rPr>
                <w:rFonts w:ascii="Arial" w:hAnsi="Arial" w:cs="Arial"/>
              </w:rPr>
            </w:pPr>
          </w:p>
        </w:tc>
      </w:tr>
      <w:tr w:rsidR="00A4667C">
        <w:trPr>
          <w:trHeight w:val="23"/>
        </w:trPr>
        <w:tc>
          <w:tcPr>
            <w:tcW w:w="8220" w:type="dxa"/>
            <w:shd w:val="clear" w:color="auto" w:fill="FFFFFF"/>
          </w:tcPr>
          <w:p w:rsidR="00A4667C" w:rsidRDefault="0060642B">
            <w:r>
              <w:rPr>
                <w:rFonts w:ascii="Arial" w:eastAsia="Liberation Serif" w:hAnsi="Arial" w:cs="Arial"/>
                <w:b/>
              </w:rPr>
              <w:t xml:space="preserve">28. ΠΛΙΑΚΟΣΤΑΜΟ ΚΩΝΣΤΑΝΤΙΝΟ </w:t>
            </w:r>
          </w:p>
          <w:p w:rsidR="00A4667C" w:rsidRDefault="00A4667C">
            <w:pPr>
              <w:rPr>
                <w:rFonts w:ascii="Arial" w:eastAsia="Liberation Serif" w:hAnsi="Arial" w:cs="Arial"/>
                <w:b/>
              </w:rPr>
            </w:pPr>
          </w:p>
        </w:tc>
      </w:tr>
      <w:tr w:rsidR="00A4667C">
        <w:trPr>
          <w:trHeight w:val="23"/>
        </w:trPr>
        <w:tc>
          <w:tcPr>
            <w:tcW w:w="8220" w:type="dxa"/>
            <w:shd w:val="clear" w:color="auto" w:fill="FFFFFF"/>
          </w:tcPr>
          <w:p w:rsidR="00A4667C" w:rsidRDefault="0060642B">
            <w:r>
              <w:rPr>
                <w:rFonts w:ascii="Arial" w:eastAsia="Liberation Serif" w:hAnsi="Arial" w:cs="Arial"/>
                <w:b/>
              </w:rPr>
              <w:t xml:space="preserve">29. ΧΕΒΑ ΑΘΑΝΑΣΙΑ ( ΝΑΝΣΥ)  </w:t>
            </w:r>
          </w:p>
          <w:p w:rsidR="00A4667C" w:rsidRDefault="00A4667C">
            <w:pPr>
              <w:rPr>
                <w:rFonts w:ascii="Arial" w:eastAsia="Liberation Serif" w:hAnsi="Arial" w:cs="Arial"/>
                <w:b/>
              </w:rPr>
            </w:pPr>
          </w:p>
        </w:tc>
      </w:tr>
      <w:tr w:rsidR="00A4667C">
        <w:trPr>
          <w:trHeight w:val="23"/>
        </w:trPr>
        <w:tc>
          <w:tcPr>
            <w:tcW w:w="8220" w:type="dxa"/>
            <w:shd w:val="clear" w:color="auto" w:fill="FFFFFF"/>
          </w:tcPr>
          <w:p w:rsidR="00A4667C" w:rsidRDefault="0060642B">
            <w:r>
              <w:rPr>
                <w:rFonts w:ascii="Arial" w:eastAsia="Liberation Serif" w:hAnsi="Arial" w:cs="Arial"/>
                <w:b/>
              </w:rPr>
              <w:t xml:space="preserve">30. ΤΟΥΜΑΡΑ  ΒΑΣΙΛΕΙΟ </w:t>
            </w:r>
          </w:p>
          <w:p w:rsidR="00A4667C" w:rsidRDefault="00A4667C">
            <w:pPr>
              <w:rPr>
                <w:rFonts w:ascii="Arial" w:hAnsi="Arial" w:cs="Arial"/>
              </w:rPr>
            </w:pPr>
          </w:p>
        </w:tc>
      </w:tr>
      <w:tr w:rsidR="00A4667C">
        <w:trPr>
          <w:trHeight w:val="23"/>
        </w:trPr>
        <w:tc>
          <w:tcPr>
            <w:tcW w:w="8220" w:type="dxa"/>
            <w:shd w:val="clear" w:color="auto" w:fill="FFFFFF"/>
          </w:tcPr>
          <w:p w:rsidR="00A4667C" w:rsidRDefault="0060642B">
            <w:r>
              <w:rPr>
                <w:rFonts w:ascii="Arial" w:eastAsia="Liberation Serif" w:hAnsi="Arial" w:cs="Arial"/>
                <w:b/>
              </w:rPr>
              <w:t xml:space="preserve">31.  ΣΠΥΡΟΠΟΥΛΟ  ΔΗΜΟΣΘΕΝΗ </w:t>
            </w:r>
          </w:p>
          <w:p w:rsidR="00A4667C" w:rsidRDefault="00A4667C">
            <w:pPr>
              <w:rPr>
                <w:rFonts w:ascii="Arial" w:eastAsia="Liberation Serif" w:hAnsi="Arial" w:cs="Arial"/>
                <w:b/>
              </w:rPr>
            </w:pPr>
          </w:p>
        </w:tc>
      </w:tr>
      <w:tr w:rsidR="00A4667C">
        <w:trPr>
          <w:trHeight w:val="23"/>
        </w:trPr>
        <w:tc>
          <w:tcPr>
            <w:tcW w:w="8220" w:type="dxa"/>
            <w:shd w:val="clear" w:color="auto" w:fill="FFFFFF"/>
          </w:tcPr>
          <w:p w:rsidR="00A4667C" w:rsidRDefault="0060642B">
            <w:pPr>
              <w:rPr>
                <w:rFonts w:ascii="Arial" w:eastAsia="Liberation Serif" w:hAnsi="Arial" w:cs="Arial"/>
                <w:b/>
              </w:rPr>
            </w:pPr>
            <w:r>
              <w:rPr>
                <w:rFonts w:ascii="Arial" w:eastAsia="Liberation Serif" w:hAnsi="Arial" w:cs="Arial"/>
                <w:b/>
              </w:rPr>
              <w:t xml:space="preserve">32. ΚΑΤΗ ΧΑΡΑΛΑΜΠΟ </w:t>
            </w:r>
          </w:p>
          <w:p w:rsidR="005E188C" w:rsidRDefault="005E188C">
            <w:pPr>
              <w:rPr>
                <w:rFonts w:ascii="Arial" w:eastAsia="Liberation Serif" w:hAnsi="Arial" w:cs="Arial"/>
                <w:b/>
              </w:rPr>
            </w:pPr>
          </w:p>
          <w:p w:rsidR="00B83B3E" w:rsidRDefault="00B83B3E">
            <w:pPr>
              <w:rPr>
                <w:rFonts w:ascii="Arial" w:eastAsia="Liberation Serif" w:hAnsi="Arial" w:cs="Arial"/>
                <w:b/>
              </w:rPr>
            </w:pPr>
          </w:p>
          <w:p w:rsidR="005E188C" w:rsidRDefault="005E188C"/>
        </w:tc>
      </w:tr>
    </w:tbl>
    <w:p w:rsidR="00A4667C" w:rsidRDefault="00A4667C">
      <w:pPr>
        <w:rPr>
          <w:rFonts w:ascii="Arial" w:hAnsi="Arial" w:cs="Arial"/>
          <w:sz w:val="22"/>
          <w:szCs w:val="22"/>
        </w:rPr>
      </w:pPr>
    </w:p>
    <w:p w:rsidR="00DA1261" w:rsidRPr="008901F0" w:rsidRDefault="0085600E" w:rsidP="00DA1261">
      <w:pPr>
        <w:spacing w:before="6" w:after="6" w:line="360" w:lineRule="auto"/>
        <w:ind w:left="360"/>
        <w:jc w:val="both"/>
        <w:rPr>
          <w:rFonts w:ascii="Arial" w:hAnsi="Arial" w:cs="Arial"/>
          <w:bCs/>
          <w:color w:val="000000"/>
          <w:sz w:val="22"/>
          <w:szCs w:val="22"/>
        </w:rPr>
      </w:pPr>
      <w:r w:rsidRPr="00F27602">
        <w:rPr>
          <w:rFonts w:ascii="Arial" w:hAnsi="Arial" w:cs="Arial"/>
          <w:bCs/>
          <w:color w:val="000000"/>
          <w:sz w:val="22"/>
          <w:szCs w:val="22"/>
        </w:rPr>
        <w:t xml:space="preserve">Με την παρούσα, </w:t>
      </w:r>
      <w:proofErr w:type="spellStart"/>
      <w:r w:rsidR="0047350C">
        <w:rPr>
          <w:rFonts w:ascii="Arial" w:hAnsi="Arial" w:cs="Arial"/>
          <w:bCs/>
          <w:color w:val="000000"/>
          <w:sz w:val="22"/>
          <w:szCs w:val="22"/>
        </w:rPr>
        <w:t>καλείσθε</w:t>
      </w:r>
      <w:proofErr w:type="spellEnd"/>
      <w:r w:rsidRPr="00F27602">
        <w:rPr>
          <w:rFonts w:ascii="Arial" w:hAnsi="Arial" w:cs="Arial"/>
          <w:bCs/>
          <w:color w:val="000000"/>
          <w:sz w:val="22"/>
          <w:szCs w:val="22"/>
        </w:rPr>
        <w:t xml:space="preserve"> </w:t>
      </w:r>
      <w:r w:rsidRPr="000B6177">
        <w:rPr>
          <w:rFonts w:ascii="Arial" w:hAnsi="Arial" w:cs="Arial"/>
          <w:bCs/>
          <w:color w:val="000000"/>
          <w:sz w:val="22"/>
          <w:szCs w:val="22"/>
        </w:rPr>
        <w:t xml:space="preserve"> </w:t>
      </w:r>
      <w:r>
        <w:rPr>
          <w:rFonts w:ascii="Arial" w:hAnsi="Arial" w:cs="Arial"/>
          <w:bCs/>
          <w:color w:val="000000"/>
          <w:sz w:val="22"/>
          <w:szCs w:val="22"/>
        </w:rPr>
        <w:t>να συμμετάσχετε σ</w:t>
      </w:r>
      <w:r w:rsidR="00DA1261">
        <w:rPr>
          <w:rFonts w:ascii="Arial" w:hAnsi="Arial" w:cs="Arial"/>
          <w:bCs/>
          <w:color w:val="000000"/>
          <w:sz w:val="22"/>
          <w:szCs w:val="22"/>
        </w:rPr>
        <w:t xml:space="preserve">ε τακτική </w:t>
      </w:r>
      <w:r w:rsidRPr="00F27602">
        <w:rPr>
          <w:rFonts w:ascii="Arial" w:hAnsi="Arial" w:cs="Arial"/>
          <w:bCs/>
          <w:color w:val="000000"/>
          <w:sz w:val="22"/>
          <w:szCs w:val="22"/>
        </w:rPr>
        <w:t xml:space="preserve">συνεδρίαση του Δημοτικού Συμβουλίου, </w:t>
      </w:r>
      <w:r w:rsidRPr="00FE565D">
        <w:rPr>
          <w:rStyle w:val="a5"/>
          <w:rFonts w:ascii="Arial" w:hAnsi="Arial" w:cs="Arial"/>
          <w:sz w:val="22"/>
          <w:szCs w:val="22"/>
          <w:u w:val="single"/>
          <w:shd w:val="clear" w:color="auto" w:fill="FFFFFF"/>
        </w:rPr>
        <w:t xml:space="preserve">που θα γίνει στις  </w:t>
      </w:r>
      <w:r w:rsidR="00BD1DAC" w:rsidRPr="00BB6A36">
        <w:rPr>
          <w:rStyle w:val="a5"/>
          <w:rFonts w:ascii="Arial" w:hAnsi="Arial" w:cs="Arial"/>
          <w:sz w:val="22"/>
          <w:szCs w:val="22"/>
          <w:u w:val="single"/>
          <w:shd w:val="clear" w:color="auto" w:fill="FFFFFF"/>
        </w:rPr>
        <w:t>1</w:t>
      </w:r>
      <w:r w:rsidR="00BB6A36" w:rsidRPr="00BB6A36">
        <w:rPr>
          <w:rStyle w:val="a5"/>
          <w:rFonts w:ascii="Arial" w:hAnsi="Arial" w:cs="Arial"/>
          <w:sz w:val="22"/>
          <w:szCs w:val="22"/>
          <w:u w:val="single"/>
          <w:shd w:val="clear" w:color="auto" w:fill="FFFFFF"/>
        </w:rPr>
        <w:t>7</w:t>
      </w:r>
      <w:r w:rsidRPr="00BB6A36">
        <w:rPr>
          <w:rStyle w:val="a5"/>
          <w:rFonts w:ascii="Arial" w:hAnsi="Arial" w:cs="Arial"/>
          <w:sz w:val="22"/>
          <w:szCs w:val="22"/>
          <w:u w:val="single"/>
          <w:shd w:val="clear" w:color="auto" w:fill="FFFFFF"/>
        </w:rPr>
        <w:t>-</w:t>
      </w:r>
      <w:r w:rsidR="00BD1DAC" w:rsidRPr="00BB6A36">
        <w:rPr>
          <w:rStyle w:val="a5"/>
          <w:rFonts w:ascii="Arial" w:hAnsi="Arial" w:cs="Arial"/>
          <w:sz w:val="22"/>
          <w:szCs w:val="22"/>
          <w:u w:val="single"/>
          <w:shd w:val="clear" w:color="auto" w:fill="FFFFFF"/>
        </w:rPr>
        <w:t>2</w:t>
      </w:r>
      <w:r w:rsidRPr="00BB6A36">
        <w:rPr>
          <w:rStyle w:val="a5"/>
          <w:rFonts w:ascii="Arial" w:hAnsi="Arial" w:cs="Arial"/>
          <w:sz w:val="22"/>
          <w:szCs w:val="22"/>
          <w:u w:val="single"/>
          <w:shd w:val="clear" w:color="auto" w:fill="FFFFFF"/>
        </w:rPr>
        <w:t>-202</w:t>
      </w:r>
      <w:r w:rsidR="00602396" w:rsidRPr="00BB6A36">
        <w:rPr>
          <w:rStyle w:val="a5"/>
          <w:rFonts w:ascii="Arial" w:hAnsi="Arial" w:cs="Arial"/>
          <w:sz w:val="22"/>
          <w:szCs w:val="22"/>
          <w:u w:val="single"/>
          <w:shd w:val="clear" w:color="auto" w:fill="FFFFFF"/>
        </w:rPr>
        <w:t>1</w:t>
      </w:r>
      <w:r w:rsidRPr="00BB6A36">
        <w:rPr>
          <w:rStyle w:val="a5"/>
          <w:rFonts w:ascii="Arial" w:hAnsi="Arial" w:cs="Arial"/>
          <w:sz w:val="22"/>
          <w:szCs w:val="22"/>
          <w:u w:val="single"/>
          <w:shd w:val="clear" w:color="auto" w:fill="FFFFFF"/>
        </w:rPr>
        <w:t xml:space="preserve"> ημέρα </w:t>
      </w:r>
      <w:r w:rsidR="00BB6A36" w:rsidRPr="00BB6A36">
        <w:rPr>
          <w:rStyle w:val="a5"/>
          <w:rFonts w:ascii="Arial" w:hAnsi="Arial" w:cs="Arial"/>
          <w:sz w:val="22"/>
          <w:szCs w:val="22"/>
          <w:u w:val="single"/>
          <w:shd w:val="clear" w:color="auto" w:fill="FFFFFF"/>
        </w:rPr>
        <w:t>Τετάρτη</w:t>
      </w:r>
      <w:r w:rsidRPr="000A5564">
        <w:rPr>
          <w:rStyle w:val="a5"/>
          <w:rFonts w:ascii="Arial" w:hAnsi="Arial" w:cs="Arial"/>
          <w:sz w:val="22"/>
          <w:szCs w:val="22"/>
          <w:u w:val="single"/>
          <w:shd w:val="clear" w:color="auto" w:fill="FFFFFF"/>
        </w:rPr>
        <w:t xml:space="preserve">  και ώρα  1</w:t>
      </w:r>
      <w:r w:rsidR="00544004">
        <w:rPr>
          <w:rStyle w:val="a5"/>
          <w:rFonts w:ascii="Arial" w:hAnsi="Arial" w:cs="Arial"/>
          <w:sz w:val="22"/>
          <w:szCs w:val="22"/>
          <w:u w:val="single"/>
          <w:shd w:val="clear" w:color="auto" w:fill="FFFFFF"/>
        </w:rPr>
        <w:t>1</w:t>
      </w:r>
      <w:r w:rsidRPr="000A5564">
        <w:rPr>
          <w:rStyle w:val="a5"/>
          <w:rFonts w:ascii="Arial" w:hAnsi="Arial" w:cs="Arial"/>
          <w:sz w:val="22"/>
          <w:szCs w:val="22"/>
          <w:u w:val="single"/>
          <w:shd w:val="clear" w:color="auto" w:fill="FFFFFF"/>
        </w:rPr>
        <w:t>:00</w:t>
      </w:r>
      <w:r w:rsidRPr="00FE565D">
        <w:rPr>
          <w:rStyle w:val="a5"/>
          <w:rFonts w:ascii="Arial" w:hAnsi="Arial" w:cs="Arial"/>
          <w:sz w:val="22"/>
          <w:szCs w:val="22"/>
          <w:u w:val="single"/>
          <w:shd w:val="clear" w:color="auto" w:fill="FFFFFF"/>
        </w:rPr>
        <w:t xml:space="preserve"> ,</w:t>
      </w:r>
      <w:r w:rsidR="00DA1261" w:rsidRPr="00DA1261">
        <w:rPr>
          <w:rStyle w:val="a5"/>
          <w:rFonts w:ascii="Arial" w:hAnsi="Arial" w:cs="Arial"/>
          <w:sz w:val="22"/>
          <w:szCs w:val="22"/>
          <w:u w:val="single"/>
          <w:shd w:val="clear" w:color="auto" w:fill="FFFFFF"/>
        </w:rPr>
        <w:t xml:space="preserve"> </w:t>
      </w:r>
      <w:r w:rsidR="00DA1261" w:rsidRPr="008901F0">
        <w:rPr>
          <w:rStyle w:val="a5"/>
          <w:rFonts w:ascii="Arial" w:hAnsi="Arial" w:cs="Arial"/>
          <w:sz w:val="22"/>
          <w:szCs w:val="22"/>
          <w:u w:val="single"/>
          <w:shd w:val="clear" w:color="auto" w:fill="FFFFFF"/>
        </w:rPr>
        <w:t xml:space="preserve">η οποία λόγω των κατεπειγόντων μέτρων που έχουν ληφθεί για την αποφυγή της διάδοσης του </w:t>
      </w:r>
      <w:proofErr w:type="spellStart"/>
      <w:r w:rsidR="00DA1261" w:rsidRPr="008901F0">
        <w:rPr>
          <w:rStyle w:val="a5"/>
          <w:rFonts w:ascii="Arial" w:hAnsi="Arial" w:cs="Arial"/>
          <w:sz w:val="22"/>
          <w:szCs w:val="22"/>
          <w:u w:val="single"/>
          <w:shd w:val="clear" w:color="auto" w:fill="FFFFFF"/>
        </w:rPr>
        <w:t>κορωνοϊού</w:t>
      </w:r>
      <w:proofErr w:type="spellEnd"/>
      <w:r w:rsidR="00DA1261" w:rsidRPr="008901F0">
        <w:rPr>
          <w:rStyle w:val="a5"/>
          <w:rFonts w:ascii="Arial" w:hAnsi="Arial" w:cs="Arial"/>
          <w:sz w:val="22"/>
          <w:szCs w:val="22"/>
          <w:u w:val="single"/>
          <w:shd w:val="clear" w:color="auto" w:fill="FFFFFF"/>
        </w:rPr>
        <w:t xml:space="preserve"> COVID-19 </w:t>
      </w:r>
      <w:r w:rsidR="00DA1261">
        <w:rPr>
          <w:rStyle w:val="a5"/>
          <w:rFonts w:ascii="Arial" w:hAnsi="Arial" w:cs="Arial"/>
          <w:sz w:val="22"/>
          <w:szCs w:val="22"/>
          <w:u w:val="single"/>
          <w:shd w:val="clear" w:color="auto" w:fill="FFFFFF"/>
        </w:rPr>
        <w:t xml:space="preserve"> </w:t>
      </w:r>
      <w:r w:rsidR="00DA1261" w:rsidRPr="008901F0">
        <w:rPr>
          <w:rStyle w:val="a5"/>
          <w:rFonts w:ascii="Arial" w:hAnsi="Arial" w:cs="Arial"/>
          <w:sz w:val="22"/>
          <w:szCs w:val="22"/>
          <w:u w:val="single"/>
          <w:shd w:val="clear" w:color="auto" w:fill="FFFFFF"/>
        </w:rPr>
        <w:t xml:space="preserve">θα πραγματοποιηθεί </w:t>
      </w:r>
      <w:r w:rsidR="006164BF">
        <w:rPr>
          <w:rStyle w:val="a5"/>
          <w:rFonts w:ascii="Arial" w:hAnsi="Arial" w:cs="Arial"/>
          <w:sz w:val="22"/>
          <w:szCs w:val="22"/>
          <w:u w:val="single"/>
          <w:shd w:val="clear" w:color="auto" w:fill="FFFFFF"/>
        </w:rPr>
        <w:t>ΔΙΑ ΠΕΡΙΦΟΡΑΣ</w:t>
      </w:r>
      <w:r w:rsidR="00DA1261" w:rsidRPr="008901F0">
        <w:rPr>
          <w:rFonts w:ascii="Arial" w:hAnsi="Arial" w:cs="Arial"/>
          <w:b/>
          <w:sz w:val="22"/>
          <w:szCs w:val="22"/>
          <w:u w:val="single"/>
        </w:rPr>
        <w:t xml:space="preserve">  </w:t>
      </w:r>
      <w:r w:rsidR="00DA1261" w:rsidRPr="008901F0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DA1261" w:rsidRPr="008901F0">
        <w:rPr>
          <w:rFonts w:ascii="Arial" w:hAnsi="Arial" w:cs="Arial"/>
          <w:bCs/>
          <w:color w:val="000000"/>
          <w:sz w:val="22"/>
          <w:szCs w:val="22"/>
        </w:rPr>
        <w:t>κατ΄εφαρμογή</w:t>
      </w:r>
      <w:r w:rsidR="00DA1261">
        <w:rPr>
          <w:rFonts w:ascii="Arial" w:hAnsi="Arial" w:cs="Arial"/>
          <w:bCs/>
          <w:color w:val="000000"/>
          <w:sz w:val="22"/>
          <w:szCs w:val="22"/>
        </w:rPr>
        <w:t>ν</w:t>
      </w:r>
      <w:proofErr w:type="spellEnd"/>
      <w:r w:rsidR="00DA1261" w:rsidRPr="008901F0">
        <w:rPr>
          <w:rFonts w:ascii="Arial" w:hAnsi="Arial" w:cs="Arial"/>
          <w:bCs/>
          <w:color w:val="000000"/>
          <w:sz w:val="22"/>
          <w:szCs w:val="22"/>
        </w:rPr>
        <w:t xml:space="preserve">: </w:t>
      </w:r>
    </w:p>
    <w:p w:rsidR="00DA1261" w:rsidRDefault="00DA1261" w:rsidP="00DA1261">
      <w:pPr>
        <w:spacing w:before="6" w:after="6" w:line="360" w:lineRule="auto"/>
        <w:ind w:left="360"/>
        <w:jc w:val="both"/>
        <w:rPr>
          <w:rFonts w:ascii="Arial" w:hAnsi="Arial" w:cs="Arial"/>
          <w:sz w:val="22"/>
          <w:szCs w:val="22"/>
        </w:rPr>
      </w:pPr>
      <w:r w:rsidRPr="008901F0">
        <w:rPr>
          <w:rFonts w:ascii="Arial" w:hAnsi="Arial" w:cs="Arial"/>
          <w:b/>
          <w:bCs/>
          <w:color w:val="000000"/>
          <w:sz w:val="22"/>
          <w:szCs w:val="22"/>
        </w:rPr>
        <w:t>α)</w:t>
      </w:r>
      <w:r w:rsidRPr="008901F0">
        <w:rPr>
          <w:rFonts w:ascii="Arial" w:hAnsi="Arial" w:cs="Arial"/>
          <w:bCs/>
          <w:color w:val="000000"/>
          <w:sz w:val="22"/>
          <w:szCs w:val="22"/>
        </w:rPr>
        <w:t xml:space="preserve">  των διατάξεων του άρθρου   74 του Ν. 4555/2018 (αντικατάσταση του άρθρου 67 του Ν. 3852/2010)</w:t>
      </w:r>
      <w:r w:rsidRPr="008901F0">
        <w:rPr>
          <w:rFonts w:ascii="Arial" w:hAnsi="Arial" w:cs="Arial"/>
          <w:b/>
          <w:bCs/>
          <w:color w:val="000000"/>
          <w:sz w:val="22"/>
          <w:szCs w:val="22"/>
        </w:rPr>
        <w:t xml:space="preserve"> </w:t>
      </w:r>
      <w:r w:rsidRPr="008901F0">
        <w:rPr>
          <w:rFonts w:ascii="Arial" w:hAnsi="Arial" w:cs="Arial"/>
          <w:b/>
          <w:bCs/>
          <w:sz w:val="22"/>
          <w:szCs w:val="22"/>
        </w:rPr>
        <w:t xml:space="preserve">, </w:t>
      </w:r>
      <w:r w:rsidRPr="00EA6C40">
        <w:rPr>
          <w:rFonts w:ascii="Arial" w:hAnsi="Arial" w:cs="Arial"/>
          <w:b/>
          <w:bCs/>
          <w:sz w:val="22"/>
          <w:szCs w:val="22"/>
        </w:rPr>
        <w:t xml:space="preserve">β) </w:t>
      </w:r>
      <w:r w:rsidRPr="00EA6C40">
        <w:rPr>
          <w:rFonts w:ascii="Arial" w:hAnsi="Arial" w:cs="Arial"/>
          <w:bCs/>
          <w:sz w:val="22"/>
          <w:szCs w:val="22"/>
        </w:rPr>
        <w:t xml:space="preserve">των διατάξεων </w:t>
      </w:r>
      <w:r>
        <w:rPr>
          <w:rFonts w:ascii="Arial" w:hAnsi="Arial" w:cs="Arial"/>
          <w:bCs/>
          <w:sz w:val="22"/>
          <w:szCs w:val="22"/>
        </w:rPr>
        <w:t xml:space="preserve">της παραγράφου 1 </w:t>
      </w:r>
      <w:r w:rsidRPr="00EA6C40">
        <w:rPr>
          <w:rFonts w:ascii="Arial" w:hAnsi="Arial" w:cs="Arial"/>
          <w:bCs/>
          <w:sz w:val="22"/>
          <w:szCs w:val="22"/>
        </w:rPr>
        <w:t>του</w:t>
      </w:r>
      <w:r w:rsidRPr="00EA6C40">
        <w:rPr>
          <w:rFonts w:ascii="Arial" w:hAnsi="Arial" w:cs="Arial"/>
          <w:b/>
          <w:bCs/>
          <w:sz w:val="22"/>
          <w:szCs w:val="22"/>
        </w:rPr>
        <w:t xml:space="preserve"> </w:t>
      </w:r>
      <w:r w:rsidRPr="00EA6C40">
        <w:rPr>
          <w:rFonts w:ascii="Arial" w:hAnsi="Arial" w:cs="Arial"/>
          <w:sz w:val="22"/>
          <w:szCs w:val="22"/>
        </w:rPr>
        <w:t xml:space="preserve">άρθρου 10 της από 11/3/2020 Πράξης Νομοθετικού Περιεχομένου (ΦΕΚ 55/Α/11-3-2020) «Κατεπείγοντα μέτρα αντιμετώπισης των αρνητικών συνεπειών της εμφάνισης του </w:t>
      </w:r>
      <w:proofErr w:type="spellStart"/>
      <w:r w:rsidRPr="00EA6C40">
        <w:rPr>
          <w:rFonts w:ascii="Arial" w:hAnsi="Arial" w:cs="Arial"/>
          <w:sz w:val="22"/>
          <w:szCs w:val="22"/>
        </w:rPr>
        <w:t>κορωνοϊου</w:t>
      </w:r>
      <w:proofErr w:type="spellEnd"/>
      <w:r w:rsidRPr="00EA6C40">
        <w:rPr>
          <w:rFonts w:ascii="Arial" w:hAnsi="Arial" w:cs="Arial"/>
          <w:sz w:val="22"/>
          <w:szCs w:val="22"/>
        </w:rPr>
        <w:t xml:space="preserve"> </w:t>
      </w:r>
      <w:r w:rsidRPr="00EA6C40">
        <w:rPr>
          <w:rFonts w:ascii="Arial" w:hAnsi="Arial" w:cs="Arial"/>
          <w:sz w:val="22"/>
          <w:szCs w:val="22"/>
          <w:lang w:val="en-US"/>
        </w:rPr>
        <w:t>COVID</w:t>
      </w:r>
      <w:r w:rsidRPr="00EA6C40">
        <w:rPr>
          <w:rFonts w:ascii="Arial" w:hAnsi="Arial" w:cs="Arial"/>
          <w:sz w:val="22"/>
          <w:szCs w:val="22"/>
        </w:rPr>
        <w:t xml:space="preserve">-19 και της ανάγκης περιορισμού της διάδοσής του», </w:t>
      </w:r>
    </w:p>
    <w:p w:rsidR="0047350C" w:rsidRDefault="00DA1261" w:rsidP="00DA1261">
      <w:pPr>
        <w:spacing w:before="6" w:after="6" w:line="360" w:lineRule="auto"/>
        <w:ind w:left="360"/>
        <w:jc w:val="both"/>
        <w:rPr>
          <w:rFonts w:ascii="Arial" w:hAnsi="Arial" w:cs="Arial"/>
          <w:sz w:val="22"/>
          <w:szCs w:val="22"/>
        </w:rPr>
      </w:pPr>
      <w:r w:rsidRPr="00EA6C40">
        <w:rPr>
          <w:rFonts w:ascii="Arial" w:hAnsi="Arial" w:cs="Arial"/>
          <w:b/>
          <w:sz w:val="22"/>
          <w:szCs w:val="22"/>
        </w:rPr>
        <w:lastRenderedPageBreak/>
        <w:t xml:space="preserve">γ) </w:t>
      </w:r>
      <w:r w:rsidRPr="00EA6C40">
        <w:rPr>
          <w:rFonts w:ascii="Arial" w:hAnsi="Arial" w:cs="Arial"/>
          <w:sz w:val="22"/>
          <w:szCs w:val="22"/>
        </w:rPr>
        <w:t xml:space="preserve">της με </w:t>
      </w:r>
      <w:proofErr w:type="spellStart"/>
      <w:r w:rsidRPr="00EA6C40">
        <w:rPr>
          <w:rFonts w:ascii="Arial" w:hAnsi="Arial" w:cs="Arial"/>
          <w:sz w:val="22"/>
          <w:szCs w:val="22"/>
        </w:rPr>
        <w:t>αριθμ</w:t>
      </w:r>
      <w:proofErr w:type="spellEnd"/>
      <w:r w:rsidRPr="00EA6C40">
        <w:rPr>
          <w:rFonts w:ascii="Arial" w:hAnsi="Arial" w:cs="Arial"/>
          <w:sz w:val="22"/>
          <w:szCs w:val="22"/>
        </w:rPr>
        <w:t xml:space="preserve">. </w:t>
      </w:r>
      <w:proofErr w:type="spellStart"/>
      <w:r w:rsidRPr="00EA6C40">
        <w:rPr>
          <w:rFonts w:ascii="Arial" w:hAnsi="Arial" w:cs="Arial"/>
          <w:sz w:val="22"/>
          <w:szCs w:val="22"/>
        </w:rPr>
        <w:t>πρωτ</w:t>
      </w:r>
      <w:proofErr w:type="spellEnd"/>
      <w:r w:rsidRPr="00EA6C40">
        <w:rPr>
          <w:rFonts w:ascii="Arial" w:hAnsi="Arial" w:cs="Arial"/>
          <w:sz w:val="22"/>
          <w:szCs w:val="22"/>
        </w:rPr>
        <w:t xml:space="preserve">. 18318/13-03-2020 (ΑΔΑ: 9ΛΠΧ46ΜΤΛ6-1ΑΕ) εγκυκλίου του Υπουργείου Εσωτερικών «Σύγκληση συλλογικών οργάνων των δήμων των περιφερειών και των εποπτευόμενων νομικών τους προσώπων, κατά το διάστημα λήψης των μέτρων αποφυγής και διάδοσης του </w:t>
      </w:r>
      <w:proofErr w:type="spellStart"/>
      <w:r w:rsidRPr="00EA6C40">
        <w:rPr>
          <w:rFonts w:ascii="Arial" w:hAnsi="Arial" w:cs="Arial"/>
          <w:sz w:val="22"/>
          <w:szCs w:val="22"/>
        </w:rPr>
        <w:t>κορωνοϊου</w:t>
      </w:r>
      <w:proofErr w:type="spellEnd"/>
      <w:r w:rsidRPr="00EA6C40">
        <w:rPr>
          <w:rFonts w:ascii="Arial" w:hAnsi="Arial" w:cs="Arial"/>
          <w:sz w:val="22"/>
          <w:szCs w:val="22"/>
        </w:rPr>
        <w:t xml:space="preserve"> </w:t>
      </w:r>
      <w:r w:rsidRPr="00EA6C40">
        <w:rPr>
          <w:rFonts w:ascii="Arial" w:hAnsi="Arial" w:cs="Arial"/>
          <w:sz w:val="22"/>
          <w:szCs w:val="22"/>
          <w:lang w:val="en-US"/>
        </w:rPr>
        <w:t>COVID</w:t>
      </w:r>
      <w:r w:rsidRPr="00EA6C40">
        <w:rPr>
          <w:rFonts w:ascii="Arial" w:hAnsi="Arial" w:cs="Arial"/>
          <w:sz w:val="22"/>
          <w:szCs w:val="22"/>
        </w:rPr>
        <w:t xml:space="preserve">-19» και </w:t>
      </w:r>
      <w:r w:rsidRPr="00EA6C40">
        <w:rPr>
          <w:rFonts w:ascii="Arial" w:hAnsi="Arial" w:cs="Arial"/>
          <w:b/>
          <w:sz w:val="22"/>
          <w:szCs w:val="22"/>
        </w:rPr>
        <w:t>δ)</w:t>
      </w:r>
      <w:r w:rsidRPr="00EA6C40">
        <w:rPr>
          <w:rFonts w:ascii="Arial" w:hAnsi="Arial" w:cs="Arial"/>
          <w:sz w:val="22"/>
          <w:szCs w:val="22"/>
        </w:rPr>
        <w:t xml:space="preserve">) της </w:t>
      </w:r>
      <w:r>
        <w:rPr>
          <w:rFonts w:ascii="Arial" w:hAnsi="Arial" w:cs="Arial"/>
          <w:sz w:val="22"/>
          <w:szCs w:val="22"/>
        </w:rPr>
        <w:t xml:space="preserve">παρ.1 της υπ </w:t>
      </w:r>
      <w:proofErr w:type="spellStart"/>
      <w:r>
        <w:rPr>
          <w:rFonts w:ascii="Arial" w:hAnsi="Arial" w:cs="Arial"/>
          <w:sz w:val="22"/>
          <w:szCs w:val="22"/>
        </w:rPr>
        <w:t>αριθμ</w:t>
      </w:r>
      <w:proofErr w:type="spellEnd"/>
      <w:r>
        <w:rPr>
          <w:rFonts w:ascii="Arial" w:hAnsi="Arial" w:cs="Arial"/>
          <w:sz w:val="22"/>
          <w:szCs w:val="22"/>
        </w:rPr>
        <w:t>. 4</w:t>
      </w:r>
      <w:r w:rsidRPr="00EA6C40">
        <w:rPr>
          <w:rFonts w:ascii="Arial" w:hAnsi="Arial" w:cs="Arial"/>
          <w:sz w:val="22"/>
          <w:szCs w:val="22"/>
        </w:rPr>
        <w:t>0/31-03-2020 (ΑΔΑ: 6ΩΠΥ46ΜΤΛ6-50Ψ)</w:t>
      </w:r>
      <w:r>
        <w:rPr>
          <w:rFonts w:ascii="Arial" w:hAnsi="Arial" w:cs="Arial"/>
          <w:sz w:val="22"/>
          <w:szCs w:val="22"/>
        </w:rPr>
        <w:t xml:space="preserve">   </w:t>
      </w:r>
      <w:r w:rsidRPr="00EA6C40">
        <w:rPr>
          <w:rFonts w:ascii="Arial" w:hAnsi="Arial" w:cs="Arial"/>
          <w:sz w:val="22"/>
          <w:szCs w:val="22"/>
        </w:rPr>
        <w:t xml:space="preserve"> εγκυκλίου του Υπουργείου Εσωτερικών «Ενημέρωση για την εφαρμογή του κανονιστικού πλαισίου αντιμετώπισης του </w:t>
      </w:r>
      <w:proofErr w:type="spellStart"/>
      <w:r w:rsidRPr="00EA6C40">
        <w:rPr>
          <w:rFonts w:ascii="Arial" w:hAnsi="Arial" w:cs="Arial"/>
          <w:sz w:val="22"/>
          <w:szCs w:val="22"/>
        </w:rPr>
        <w:t>κορωνοϊου</w:t>
      </w:r>
      <w:proofErr w:type="spellEnd"/>
      <w:r w:rsidRPr="00EA6C40">
        <w:rPr>
          <w:rFonts w:ascii="Arial" w:hAnsi="Arial" w:cs="Arial"/>
          <w:sz w:val="22"/>
          <w:szCs w:val="22"/>
        </w:rPr>
        <w:t xml:space="preserve"> </w:t>
      </w:r>
      <w:r w:rsidRPr="00EA6C40">
        <w:rPr>
          <w:rFonts w:ascii="Arial" w:hAnsi="Arial" w:cs="Arial"/>
          <w:sz w:val="22"/>
          <w:szCs w:val="22"/>
          <w:lang w:val="en-US"/>
        </w:rPr>
        <w:t>COVID</w:t>
      </w:r>
      <w:r w:rsidRPr="00EA6C40">
        <w:rPr>
          <w:rFonts w:ascii="Arial" w:hAnsi="Arial" w:cs="Arial"/>
          <w:sz w:val="22"/>
          <w:szCs w:val="22"/>
        </w:rPr>
        <w:t xml:space="preserve"> 19, αναφορικά με την οργάνωση και λειτουργία των δήμων» </w:t>
      </w:r>
      <w:r w:rsidR="0047350C">
        <w:rPr>
          <w:rFonts w:ascii="Arial" w:hAnsi="Arial" w:cs="Arial"/>
          <w:sz w:val="22"/>
          <w:szCs w:val="22"/>
        </w:rPr>
        <w:t>.</w:t>
      </w:r>
    </w:p>
    <w:p w:rsidR="00DA1261" w:rsidRDefault="00DA1261" w:rsidP="00DA1261">
      <w:pPr>
        <w:spacing w:before="6" w:after="6" w:line="360" w:lineRule="auto"/>
        <w:ind w:left="36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 </w:t>
      </w:r>
      <w:r w:rsidRPr="00EA6C40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 </w:t>
      </w:r>
    </w:p>
    <w:p w:rsidR="006164BF" w:rsidRPr="00253EBD" w:rsidRDefault="0047350C" w:rsidP="006164BF">
      <w:pPr>
        <w:tabs>
          <w:tab w:val="left" w:pos="6237"/>
        </w:tabs>
        <w:spacing w:line="360" w:lineRule="auto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  </w:t>
      </w:r>
      <w:r w:rsidR="006164BF" w:rsidRPr="00253EBD">
        <w:rPr>
          <w:rFonts w:ascii="Arial" w:eastAsia="Arial" w:hAnsi="Arial" w:cs="Arial"/>
          <w:sz w:val="22"/>
          <w:szCs w:val="22"/>
        </w:rPr>
        <w:t>Μαζί με την πρόσκληση σας αποστέλλ</w:t>
      </w:r>
      <w:r w:rsidR="006164BF">
        <w:rPr>
          <w:rFonts w:ascii="Arial" w:eastAsia="Arial" w:hAnsi="Arial" w:cs="Arial"/>
          <w:sz w:val="22"/>
          <w:szCs w:val="22"/>
        </w:rPr>
        <w:t>ε</w:t>
      </w:r>
      <w:r w:rsidR="006164BF" w:rsidRPr="00253EBD">
        <w:rPr>
          <w:rFonts w:ascii="Arial" w:eastAsia="Arial" w:hAnsi="Arial" w:cs="Arial"/>
          <w:sz w:val="22"/>
          <w:szCs w:val="22"/>
        </w:rPr>
        <w:t xml:space="preserve">ται </w:t>
      </w:r>
      <w:r w:rsidR="006164BF">
        <w:rPr>
          <w:rFonts w:ascii="Arial" w:eastAsia="Arial" w:hAnsi="Arial" w:cs="Arial"/>
          <w:sz w:val="22"/>
          <w:szCs w:val="22"/>
        </w:rPr>
        <w:t xml:space="preserve">η </w:t>
      </w:r>
      <w:r w:rsidR="006164BF" w:rsidRPr="00253EBD">
        <w:rPr>
          <w:rFonts w:ascii="Arial" w:eastAsia="Arial" w:hAnsi="Arial" w:cs="Arial"/>
          <w:sz w:val="22"/>
          <w:szCs w:val="22"/>
        </w:rPr>
        <w:t xml:space="preserve"> εισ</w:t>
      </w:r>
      <w:r w:rsidR="006164BF">
        <w:rPr>
          <w:rFonts w:ascii="Arial" w:eastAsia="Arial" w:hAnsi="Arial" w:cs="Arial"/>
          <w:sz w:val="22"/>
          <w:szCs w:val="22"/>
        </w:rPr>
        <w:t>ήγηση</w:t>
      </w:r>
      <w:r w:rsidR="006164BF" w:rsidRPr="00253EBD">
        <w:rPr>
          <w:rFonts w:ascii="Arial" w:eastAsia="Arial" w:hAnsi="Arial" w:cs="Arial"/>
          <w:sz w:val="22"/>
          <w:szCs w:val="22"/>
        </w:rPr>
        <w:t xml:space="preserve"> σε μορφή </w:t>
      </w:r>
      <w:r w:rsidR="006164BF" w:rsidRPr="00253EBD">
        <w:rPr>
          <w:rFonts w:ascii="Arial" w:eastAsia="Arial" w:hAnsi="Arial" w:cs="Arial"/>
          <w:sz w:val="22"/>
          <w:szCs w:val="22"/>
          <w:lang w:val="en-US"/>
        </w:rPr>
        <w:t>s</w:t>
      </w:r>
      <w:r w:rsidR="006164BF">
        <w:rPr>
          <w:rFonts w:ascii="Arial" w:eastAsia="Arial" w:hAnsi="Arial" w:cs="Arial"/>
          <w:sz w:val="22"/>
          <w:szCs w:val="22"/>
          <w:lang w:val="en-US"/>
        </w:rPr>
        <w:t>c</w:t>
      </w:r>
      <w:r w:rsidR="006164BF" w:rsidRPr="00253EBD">
        <w:rPr>
          <w:rFonts w:ascii="Arial" w:eastAsia="Arial" w:hAnsi="Arial" w:cs="Arial"/>
          <w:sz w:val="22"/>
          <w:szCs w:val="22"/>
          <w:lang w:val="en-US"/>
        </w:rPr>
        <w:t>an</w:t>
      </w:r>
      <w:r w:rsidR="006164BF" w:rsidRPr="00253EBD">
        <w:rPr>
          <w:rFonts w:ascii="Arial" w:eastAsia="Arial" w:hAnsi="Arial" w:cs="Arial"/>
          <w:sz w:val="22"/>
          <w:szCs w:val="22"/>
        </w:rPr>
        <w:t xml:space="preserve"> καθώς και πίνακας</w:t>
      </w:r>
      <w:r w:rsidR="006164BF">
        <w:rPr>
          <w:rFonts w:ascii="Arial" w:eastAsia="Arial" w:hAnsi="Arial" w:cs="Arial"/>
          <w:sz w:val="22"/>
          <w:szCs w:val="22"/>
        </w:rPr>
        <w:t xml:space="preserve"> </w:t>
      </w:r>
      <w:r w:rsidR="006164BF" w:rsidRPr="00253EBD">
        <w:rPr>
          <w:rFonts w:ascii="Arial" w:eastAsia="Arial" w:hAnsi="Arial" w:cs="Arial"/>
          <w:sz w:val="22"/>
          <w:szCs w:val="22"/>
        </w:rPr>
        <w:t xml:space="preserve"> με τ</w:t>
      </w:r>
      <w:r w:rsidR="006164BF">
        <w:rPr>
          <w:rFonts w:ascii="Arial" w:eastAsia="Arial" w:hAnsi="Arial" w:cs="Arial"/>
          <w:sz w:val="22"/>
          <w:szCs w:val="22"/>
        </w:rPr>
        <w:t xml:space="preserve">ο μοναδικό </w:t>
      </w:r>
      <w:r w:rsidR="006164BF" w:rsidRPr="00253EBD">
        <w:rPr>
          <w:rFonts w:ascii="Arial" w:eastAsia="Arial" w:hAnsi="Arial" w:cs="Arial"/>
          <w:sz w:val="22"/>
          <w:szCs w:val="22"/>
        </w:rPr>
        <w:t xml:space="preserve">θέμα της ημερήσιας διάταξης , όπου </w:t>
      </w:r>
      <w:r w:rsidR="006164BF">
        <w:rPr>
          <w:rFonts w:ascii="Arial" w:eastAsia="Arial" w:hAnsi="Arial" w:cs="Arial"/>
          <w:sz w:val="22"/>
          <w:szCs w:val="22"/>
        </w:rPr>
        <w:t xml:space="preserve"> </w:t>
      </w:r>
      <w:r w:rsidR="006164BF" w:rsidRPr="00253EBD">
        <w:rPr>
          <w:rFonts w:ascii="Arial" w:eastAsia="Arial" w:hAnsi="Arial" w:cs="Arial"/>
          <w:sz w:val="22"/>
          <w:szCs w:val="22"/>
        </w:rPr>
        <w:t xml:space="preserve"> θα </w:t>
      </w:r>
      <w:r w:rsidR="006164BF">
        <w:rPr>
          <w:rFonts w:ascii="Arial" w:eastAsia="Arial" w:hAnsi="Arial" w:cs="Arial"/>
          <w:sz w:val="22"/>
          <w:szCs w:val="22"/>
        </w:rPr>
        <w:t xml:space="preserve"> δηλώσετε </w:t>
      </w:r>
      <w:r w:rsidR="006164BF" w:rsidRPr="00253EBD">
        <w:rPr>
          <w:rFonts w:ascii="Arial" w:eastAsia="Arial" w:hAnsi="Arial" w:cs="Arial"/>
          <w:sz w:val="22"/>
          <w:szCs w:val="22"/>
        </w:rPr>
        <w:t xml:space="preserve">την επιλογή σας </w:t>
      </w:r>
      <w:r>
        <w:rPr>
          <w:rFonts w:ascii="Arial" w:eastAsia="Arial" w:hAnsi="Arial" w:cs="Arial"/>
          <w:sz w:val="22"/>
          <w:szCs w:val="22"/>
        </w:rPr>
        <w:t xml:space="preserve">, </w:t>
      </w:r>
      <w:r w:rsidR="006164BF" w:rsidRPr="00253EBD">
        <w:rPr>
          <w:rFonts w:ascii="Arial" w:eastAsia="Arial" w:hAnsi="Arial" w:cs="Arial"/>
          <w:sz w:val="22"/>
          <w:szCs w:val="22"/>
        </w:rPr>
        <w:t>ως προς την έγκριση του ή μη</w:t>
      </w:r>
      <w:r w:rsidR="006164BF">
        <w:rPr>
          <w:rFonts w:ascii="Arial" w:eastAsia="Arial" w:hAnsi="Arial" w:cs="Arial"/>
          <w:sz w:val="22"/>
          <w:szCs w:val="22"/>
        </w:rPr>
        <w:t xml:space="preserve"> και ο οποίος θα είναι η ψήφος σας στο προς συζήτηση θέμα   </w:t>
      </w:r>
      <w:r w:rsidR="006164BF" w:rsidRPr="00253EBD">
        <w:rPr>
          <w:rFonts w:ascii="Arial" w:eastAsia="Arial" w:hAnsi="Arial" w:cs="Arial"/>
          <w:sz w:val="22"/>
          <w:szCs w:val="22"/>
        </w:rPr>
        <w:t xml:space="preserve"> . Έχετε την δυνατότητα να </w:t>
      </w:r>
      <w:r>
        <w:rPr>
          <w:rFonts w:ascii="Arial" w:eastAsia="Arial" w:hAnsi="Arial" w:cs="Arial"/>
          <w:sz w:val="22"/>
          <w:szCs w:val="22"/>
        </w:rPr>
        <w:t>σημειώσετε</w:t>
      </w:r>
      <w:r w:rsidR="006164BF" w:rsidRPr="00253EBD">
        <w:rPr>
          <w:rFonts w:ascii="Arial" w:eastAsia="Arial" w:hAnsi="Arial" w:cs="Arial"/>
          <w:sz w:val="22"/>
          <w:szCs w:val="22"/>
        </w:rPr>
        <w:t xml:space="preserve"> ναι, όχι , λευκό αλλά και παρατηρήσεις</w:t>
      </w:r>
    </w:p>
    <w:p w:rsidR="006164BF" w:rsidRPr="00253EBD" w:rsidRDefault="006164BF" w:rsidP="006164BF">
      <w:pPr>
        <w:tabs>
          <w:tab w:val="left" w:pos="6237"/>
        </w:tabs>
        <w:spacing w:line="360" w:lineRule="auto"/>
        <w:rPr>
          <w:rFonts w:ascii="Arial" w:eastAsia="Arial" w:hAnsi="Arial" w:cs="Arial"/>
          <w:sz w:val="22"/>
          <w:szCs w:val="22"/>
        </w:rPr>
      </w:pPr>
      <w:r w:rsidRPr="00253EBD">
        <w:rPr>
          <w:rFonts w:ascii="Arial" w:eastAsia="Arial" w:hAnsi="Arial" w:cs="Arial"/>
          <w:sz w:val="22"/>
          <w:szCs w:val="22"/>
        </w:rPr>
        <w:t>Τυχόν διευκρινιστικές ερωτήσεις</w:t>
      </w:r>
      <w:r>
        <w:rPr>
          <w:rFonts w:ascii="Arial" w:eastAsia="Arial" w:hAnsi="Arial" w:cs="Arial"/>
          <w:sz w:val="22"/>
          <w:szCs w:val="22"/>
        </w:rPr>
        <w:t xml:space="preserve"> σε θέματα της ημερήσιας διάταξης , </w:t>
      </w:r>
      <w:r w:rsidRPr="00253EBD">
        <w:rPr>
          <w:rFonts w:ascii="Arial" w:eastAsia="Arial" w:hAnsi="Arial" w:cs="Arial"/>
          <w:sz w:val="22"/>
          <w:szCs w:val="22"/>
        </w:rPr>
        <w:t xml:space="preserve"> παρακαλούμε να κατατεθούν εγκαίρως στο    </w:t>
      </w:r>
      <w:r w:rsidRPr="00253EBD">
        <w:rPr>
          <w:rFonts w:ascii="Arial" w:eastAsia="Arial" w:hAnsi="Arial" w:cs="Arial"/>
          <w:sz w:val="22"/>
          <w:szCs w:val="22"/>
          <w:lang w:val="en-US"/>
        </w:rPr>
        <w:t>e</w:t>
      </w:r>
      <w:r w:rsidRPr="00253EBD">
        <w:rPr>
          <w:rFonts w:ascii="Arial" w:eastAsia="Arial" w:hAnsi="Arial" w:cs="Arial"/>
          <w:sz w:val="22"/>
          <w:szCs w:val="22"/>
        </w:rPr>
        <w:t>-</w:t>
      </w:r>
      <w:r w:rsidRPr="00253EBD">
        <w:rPr>
          <w:rFonts w:ascii="Arial" w:eastAsia="Arial" w:hAnsi="Arial" w:cs="Arial"/>
          <w:sz w:val="22"/>
          <w:szCs w:val="22"/>
          <w:lang w:val="en-US"/>
        </w:rPr>
        <w:t>mail</w:t>
      </w:r>
      <w:r w:rsidRPr="00253EBD">
        <w:rPr>
          <w:rFonts w:ascii="Arial" w:eastAsia="Arial" w:hAnsi="Arial" w:cs="Arial"/>
          <w:sz w:val="22"/>
          <w:szCs w:val="22"/>
        </w:rPr>
        <w:t>:</w:t>
      </w:r>
      <w:proofErr w:type="spellStart"/>
      <w:r w:rsidRPr="00253EBD">
        <w:rPr>
          <w:rFonts w:ascii="Arial" w:eastAsia="Arial" w:hAnsi="Arial" w:cs="Arial"/>
          <w:sz w:val="22"/>
          <w:szCs w:val="22"/>
          <w:lang w:val="en-US"/>
        </w:rPr>
        <w:t>ampalaska</w:t>
      </w:r>
      <w:proofErr w:type="spellEnd"/>
      <w:r w:rsidRPr="00253EBD">
        <w:rPr>
          <w:rFonts w:ascii="Arial" w:eastAsia="Arial" w:hAnsi="Arial" w:cs="Arial"/>
          <w:sz w:val="22"/>
          <w:szCs w:val="22"/>
        </w:rPr>
        <w:t>@</w:t>
      </w:r>
      <w:proofErr w:type="spellStart"/>
      <w:r w:rsidRPr="00253EBD">
        <w:rPr>
          <w:rFonts w:ascii="Arial" w:eastAsia="Arial" w:hAnsi="Arial" w:cs="Arial"/>
          <w:sz w:val="22"/>
          <w:szCs w:val="22"/>
          <w:lang w:val="en-US"/>
        </w:rPr>
        <w:t>livadia</w:t>
      </w:r>
      <w:proofErr w:type="spellEnd"/>
      <w:r w:rsidRPr="00253EBD">
        <w:rPr>
          <w:rFonts w:ascii="Arial" w:eastAsia="Arial" w:hAnsi="Arial" w:cs="Arial"/>
          <w:sz w:val="22"/>
          <w:szCs w:val="22"/>
        </w:rPr>
        <w:t>.</w:t>
      </w:r>
      <w:proofErr w:type="spellStart"/>
      <w:r w:rsidRPr="00253EBD">
        <w:rPr>
          <w:rFonts w:ascii="Arial" w:eastAsia="Arial" w:hAnsi="Arial" w:cs="Arial"/>
          <w:sz w:val="22"/>
          <w:szCs w:val="22"/>
          <w:lang w:val="en-US"/>
        </w:rPr>
        <w:t>gr</w:t>
      </w:r>
      <w:proofErr w:type="spellEnd"/>
      <w:r w:rsidRPr="00253EBD">
        <w:rPr>
          <w:rFonts w:ascii="Arial" w:eastAsia="Arial" w:hAnsi="Arial" w:cs="Arial"/>
          <w:sz w:val="22"/>
          <w:szCs w:val="22"/>
        </w:rPr>
        <w:t xml:space="preserve">  , το αργότερο μέχρι την </w:t>
      </w:r>
      <w:r>
        <w:rPr>
          <w:rFonts w:ascii="Arial" w:eastAsia="Arial" w:hAnsi="Arial" w:cs="Arial"/>
          <w:sz w:val="22"/>
          <w:szCs w:val="22"/>
        </w:rPr>
        <w:t>Τετάρτη</w:t>
      </w:r>
      <w:r w:rsidRPr="00253EBD">
        <w:rPr>
          <w:rFonts w:ascii="Arial" w:eastAsia="Arial" w:hAnsi="Arial" w:cs="Arial"/>
          <w:sz w:val="22"/>
          <w:szCs w:val="22"/>
        </w:rPr>
        <w:t xml:space="preserve"> 11 </w:t>
      </w:r>
      <w:proofErr w:type="spellStart"/>
      <w:r w:rsidRPr="00253EBD">
        <w:rPr>
          <w:rFonts w:ascii="Arial" w:eastAsia="Arial" w:hAnsi="Arial" w:cs="Arial"/>
          <w:sz w:val="22"/>
          <w:szCs w:val="22"/>
        </w:rPr>
        <w:t>π.μ</w:t>
      </w:r>
      <w:proofErr w:type="spellEnd"/>
      <w:r w:rsidRPr="00253EBD">
        <w:rPr>
          <w:rFonts w:ascii="Arial" w:eastAsia="Arial" w:hAnsi="Arial" w:cs="Arial"/>
          <w:sz w:val="22"/>
          <w:szCs w:val="22"/>
        </w:rPr>
        <w:t xml:space="preserve"> ,  προκειμένου να δοθούν οι απαραίτητες απαντήσεις. Οι απαντήσεις στις   ερωτήσεις σας, θα σας δοθούν το αργότερο μέχρι ώρα 13:00 .</w:t>
      </w:r>
    </w:p>
    <w:p w:rsidR="006164BF" w:rsidRDefault="006164BF" w:rsidP="006164BF">
      <w:pPr>
        <w:tabs>
          <w:tab w:val="left" w:pos="6237"/>
        </w:tabs>
        <w:spacing w:line="360" w:lineRule="auto"/>
        <w:jc w:val="both"/>
        <w:rPr>
          <w:rFonts w:ascii="Arial" w:eastAsia="Arial" w:hAnsi="Arial" w:cs="Arial"/>
          <w:sz w:val="22"/>
          <w:szCs w:val="22"/>
        </w:rPr>
      </w:pPr>
      <w:r w:rsidRPr="00253EBD">
        <w:rPr>
          <w:rFonts w:ascii="Arial" w:eastAsia="Arial" w:hAnsi="Arial" w:cs="Arial"/>
          <w:sz w:val="22"/>
          <w:szCs w:val="22"/>
        </w:rPr>
        <w:t xml:space="preserve">Οι συμπληρωμένοι πίνακες ψηφοφορίας θα επιστραφούν την  </w:t>
      </w:r>
      <w:r>
        <w:rPr>
          <w:rFonts w:ascii="Arial" w:eastAsia="Arial" w:hAnsi="Arial" w:cs="Arial"/>
          <w:sz w:val="22"/>
          <w:szCs w:val="22"/>
        </w:rPr>
        <w:t>Τετάρτη</w:t>
      </w:r>
      <w:r w:rsidRPr="00253EBD">
        <w:rPr>
          <w:rFonts w:ascii="Arial" w:eastAsia="Arial" w:hAnsi="Arial" w:cs="Arial"/>
          <w:sz w:val="22"/>
          <w:szCs w:val="22"/>
        </w:rPr>
        <w:t xml:space="preserve"> μέχρι και ώρα 14:00 με </w:t>
      </w:r>
      <w:r w:rsidRPr="00253EBD">
        <w:rPr>
          <w:rFonts w:ascii="Arial" w:eastAsia="Arial" w:hAnsi="Arial" w:cs="Arial"/>
          <w:sz w:val="22"/>
          <w:szCs w:val="22"/>
          <w:lang w:val="en-US"/>
        </w:rPr>
        <w:t>e</w:t>
      </w:r>
      <w:r w:rsidRPr="00253EBD">
        <w:rPr>
          <w:rFonts w:ascii="Arial" w:eastAsia="Arial" w:hAnsi="Arial" w:cs="Arial"/>
          <w:sz w:val="22"/>
          <w:szCs w:val="22"/>
        </w:rPr>
        <w:t>-</w:t>
      </w:r>
      <w:r w:rsidRPr="00253EBD">
        <w:rPr>
          <w:rFonts w:ascii="Arial" w:eastAsia="Arial" w:hAnsi="Arial" w:cs="Arial"/>
          <w:sz w:val="22"/>
          <w:szCs w:val="22"/>
          <w:lang w:val="en-US"/>
        </w:rPr>
        <w:t>mail</w:t>
      </w:r>
      <w:r w:rsidRPr="00253EBD">
        <w:rPr>
          <w:rFonts w:ascii="Arial" w:eastAsia="Arial" w:hAnsi="Arial" w:cs="Arial"/>
          <w:sz w:val="22"/>
          <w:szCs w:val="22"/>
        </w:rPr>
        <w:t xml:space="preserve">, στο γραφείο Υποστήριξης Πολιτικών Οργάνων </w:t>
      </w:r>
      <w:r w:rsidRPr="00253EBD">
        <w:rPr>
          <w:rFonts w:ascii="Arial" w:eastAsia="Arial" w:hAnsi="Arial" w:cs="Arial"/>
          <w:sz w:val="22"/>
          <w:szCs w:val="22"/>
          <w:lang w:val="en-US"/>
        </w:rPr>
        <w:t>e</w:t>
      </w:r>
      <w:r w:rsidRPr="00253EBD">
        <w:rPr>
          <w:rFonts w:ascii="Arial" w:eastAsia="Arial" w:hAnsi="Arial" w:cs="Arial"/>
          <w:sz w:val="22"/>
          <w:szCs w:val="22"/>
        </w:rPr>
        <w:t>-</w:t>
      </w:r>
      <w:r w:rsidRPr="00253EBD">
        <w:rPr>
          <w:rFonts w:ascii="Arial" w:eastAsia="Arial" w:hAnsi="Arial" w:cs="Arial"/>
          <w:sz w:val="22"/>
          <w:szCs w:val="22"/>
          <w:lang w:val="en-US"/>
        </w:rPr>
        <w:t>mail</w:t>
      </w:r>
      <w:r w:rsidRPr="00253EBD">
        <w:rPr>
          <w:rFonts w:ascii="Arial" w:eastAsia="Arial" w:hAnsi="Arial" w:cs="Arial"/>
          <w:sz w:val="22"/>
          <w:szCs w:val="22"/>
        </w:rPr>
        <w:t>:</w:t>
      </w:r>
      <w:proofErr w:type="spellStart"/>
      <w:r w:rsidRPr="00253EBD">
        <w:rPr>
          <w:rFonts w:ascii="Arial" w:eastAsia="Arial" w:hAnsi="Arial" w:cs="Arial"/>
          <w:sz w:val="22"/>
          <w:szCs w:val="22"/>
          <w:lang w:val="en-US"/>
        </w:rPr>
        <w:t>ampalaska</w:t>
      </w:r>
      <w:proofErr w:type="spellEnd"/>
      <w:r w:rsidRPr="00253EBD">
        <w:rPr>
          <w:rFonts w:ascii="Arial" w:eastAsia="Arial" w:hAnsi="Arial" w:cs="Arial"/>
          <w:sz w:val="22"/>
          <w:szCs w:val="22"/>
        </w:rPr>
        <w:t>@</w:t>
      </w:r>
      <w:proofErr w:type="spellStart"/>
      <w:r w:rsidRPr="00253EBD">
        <w:rPr>
          <w:rFonts w:ascii="Arial" w:eastAsia="Arial" w:hAnsi="Arial" w:cs="Arial"/>
          <w:sz w:val="22"/>
          <w:szCs w:val="22"/>
          <w:lang w:val="en-US"/>
        </w:rPr>
        <w:t>livadia</w:t>
      </w:r>
      <w:proofErr w:type="spellEnd"/>
      <w:r w:rsidRPr="00253EBD">
        <w:rPr>
          <w:rFonts w:ascii="Arial" w:eastAsia="Arial" w:hAnsi="Arial" w:cs="Arial"/>
          <w:sz w:val="22"/>
          <w:szCs w:val="22"/>
        </w:rPr>
        <w:t>.</w:t>
      </w:r>
      <w:proofErr w:type="spellStart"/>
      <w:r w:rsidRPr="00253EBD">
        <w:rPr>
          <w:rFonts w:ascii="Arial" w:eastAsia="Arial" w:hAnsi="Arial" w:cs="Arial"/>
          <w:sz w:val="22"/>
          <w:szCs w:val="22"/>
          <w:lang w:val="en-US"/>
        </w:rPr>
        <w:t>gr</w:t>
      </w:r>
      <w:proofErr w:type="spellEnd"/>
      <w:r w:rsidRPr="00253EBD">
        <w:rPr>
          <w:rFonts w:ascii="Arial" w:eastAsia="Arial" w:hAnsi="Arial" w:cs="Arial"/>
          <w:sz w:val="22"/>
          <w:szCs w:val="22"/>
        </w:rPr>
        <w:t xml:space="preserve"> και μετά θα καταχωρηθεί το αποτέλεσμα, ανάλογα με την ψήφο των μελών, όπως αυτή   καταγράφεται στους πίνακες.     </w:t>
      </w:r>
    </w:p>
    <w:p w:rsidR="006164BF" w:rsidRDefault="006164BF" w:rsidP="006164BF">
      <w:pPr>
        <w:tabs>
          <w:tab w:val="left" w:pos="6237"/>
        </w:tabs>
        <w:spacing w:line="360" w:lineRule="auto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Επίσης μπορούν οι δημοτικοί σύμβουλοι να υποβάλλουν γραπτώς τυχόν ερωτήσεις προς το Δήμαρχο ή τους αρμοδίους αντιδημάρχους </w:t>
      </w:r>
      <w:r w:rsidR="0047350C">
        <w:rPr>
          <w:rFonts w:ascii="Arial" w:eastAsia="Arial" w:hAnsi="Arial" w:cs="Arial"/>
          <w:sz w:val="22"/>
          <w:szCs w:val="22"/>
        </w:rPr>
        <w:t>,</w:t>
      </w:r>
      <w:r w:rsidRPr="00253EBD"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 xml:space="preserve">οι οποίες αφορούν και θέματα που δεν περιλαμβάνονται στα θέματα της ημερήσιας διάταξης.  </w:t>
      </w:r>
      <w:r w:rsidRPr="00253EBD">
        <w:rPr>
          <w:rFonts w:ascii="Arial" w:eastAsia="Arial" w:hAnsi="Arial" w:cs="Arial"/>
          <w:sz w:val="22"/>
          <w:szCs w:val="22"/>
        </w:rPr>
        <w:t xml:space="preserve">  </w:t>
      </w:r>
    </w:p>
    <w:p w:rsidR="006164BF" w:rsidRPr="00253EBD" w:rsidRDefault="006164BF" w:rsidP="006164BF">
      <w:pPr>
        <w:tabs>
          <w:tab w:val="left" w:pos="6237"/>
        </w:tabs>
        <w:spacing w:line="360" w:lineRule="auto"/>
        <w:jc w:val="both"/>
        <w:rPr>
          <w:sz w:val="22"/>
          <w:szCs w:val="22"/>
        </w:rPr>
      </w:pPr>
      <w:r w:rsidRPr="00253EBD">
        <w:rPr>
          <w:rFonts w:ascii="Arial" w:eastAsia="Arial" w:hAnsi="Arial" w:cs="Arial"/>
          <w:sz w:val="22"/>
          <w:szCs w:val="22"/>
        </w:rPr>
        <w:t xml:space="preserve">        </w:t>
      </w:r>
    </w:p>
    <w:p w:rsidR="006164BF" w:rsidRDefault="006164BF" w:rsidP="006164BF">
      <w:pPr>
        <w:pStyle w:val="a4"/>
        <w:widowControl w:val="0"/>
        <w:numPr>
          <w:ilvl w:val="0"/>
          <w:numId w:val="16"/>
        </w:numPr>
        <w:tabs>
          <w:tab w:val="left" w:pos="6350"/>
          <w:tab w:val="left" w:pos="8388"/>
        </w:tabs>
        <w:snapToGrid w:val="0"/>
        <w:spacing w:line="276" w:lineRule="auto"/>
        <w:ind w:left="0"/>
        <w:textAlignment w:val="baseline"/>
        <w:rPr>
          <w:rFonts w:ascii="Arial" w:hAnsi="Arial" w:cs="Arial"/>
          <w:b/>
          <w:sz w:val="22"/>
          <w:szCs w:val="22"/>
          <w:u w:val="single"/>
        </w:rPr>
      </w:pPr>
      <w:r w:rsidRPr="00646B35">
        <w:rPr>
          <w:rFonts w:ascii="Arial" w:hAnsi="Arial" w:cs="Arial"/>
          <w:b/>
          <w:sz w:val="22"/>
          <w:szCs w:val="22"/>
          <w:u w:val="single"/>
        </w:rPr>
        <w:t xml:space="preserve">Σε περίπτωση που δημοτικοί σύμβουλοι δεν διαθέτουν προσωπικό </w:t>
      </w:r>
      <w:r w:rsidRPr="00646B35">
        <w:rPr>
          <w:rFonts w:ascii="Arial" w:eastAsia="Arial" w:hAnsi="Arial" w:cs="Arial"/>
          <w:b/>
          <w:sz w:val="22"/>
          <w:szCs w:val="22"/>
          <w:u w:val="single"/>
          <w:lang w:val="en-US"/>
        </w:rPr>
        <w:t>e</w:t>
      </w:r>
      <w:r w:rsidRPr="00646B35">
        <w:rPr>
          <w:rFonts w:ascii="Arial" w:eastAsia="Arial" w:hAnsi="Arial" w:cs="Arial"/>
          <w:b/>
          <w:sz w:val="22"/>
          <w:szCs w:val="22"/>
          <w:u w:val="single"/>
        </w:rPr>
        <w:t>-</w:t>
      </w:r>
      <w:r w:rsidRPr="00646B35">
        <w:rPr>
          <w:rFonts w:ascii="Arial" w:eastAsia="Arial" w:hAnsi="Arial" w:cs="Arial"/>
          <w:b/>
          <w:sz w:val="22"/>
          <w:szCs w:val="22"/>
          <w:u w:val="single"/>
          <w:lang w:val="en-US"/>
        </w:rPr>
        <w:t>mail</w:t>
      </w:r>
      <w:r w:rsidRPr="00646B35">
        <w:rPr>
          <w:rFonts w:ascii="Arial" w:eastAsia="Arial" w:hAnsi="Arial" w:cs="Arial"/>
          <w:b/>
          <w:sz w:val="22"/>
          <w:szCs w:val="22"/>
          <w:u w:val="single"/>
        </w:rPr>
        <w:t xml:space="preserve"> </w:t>
      </w:r>
      <w:r>
        <w:rPr>
          <w:rFonts w:ascii="Arial" w:eastAsia="Arial" w:hAnsi="Arial" w:cs="Arial"/>
          <w:b/>
          <w:sz w:val="22"/>
          <w:szCs w:val="22"/>
          <w:u w:val="single"/>
        </w:rPr>
        <w:t xml:space="preserve">, </w:t>
      </w:r>
      <w:r w:rsidRPr="00646B35">
        <w:rPr>
          <w:rFonts w:ascii="Arial" w:eastAsia="Arial" w:hAnsi="Arial" w:cs="Arial"/>
          <w:b/>
          <w:sz w:val="22"/>
          <w:szCs w:val="22"/>
          <w:u w:val="single"/>
        </w:rPr>
        <w:t xml:space="preserve">η ανωτέρω επικοινωνία / αλληλογραφία θα γίνει μέσω των υπαλλήλων που εργάζονται στις κατά τόπους </w:t>
      </w:r>
      <w:r>
        <w:rPr>
          <w:rFonts w:ascii="Arial" w:eastAsia="Arial" w:hAnsi="Arial" w:cs="Arial"/>
          <w:b/>
          <w:sz w:val="22"/>
          <w:szCs w:val="22"/>
          <w:u w:val="single"/>
        </w:rPr>
        <w:t>Κ</w:t>
      </w:r>
      <w:r w:rsidRPr="00646B35">
        <w:rPr>
          <w:rFonts w:ascii="Arial" w:eastAsia="Arial" w:hAnsi="Arial" w:cs="Arial"/>
          <w:b/>
          <w:sz w:val="22"/>
          <w:szCs w:val="22"/>
          <w:u w:val="single"/>
        </w:rPr>
        <w:t>οινότητες διαμονής τους</w:t>
      </w:r>
      <w:r>
        <w:rPr>
          <w:rFonts w:ascii="Arial" w:eastAsia="Arial" w:hAnsi="Arial" w:cs="Arial"/>
          <w:b/>
          <w:sz w:val="22"/>
          <w:szCs w:val="22"/>
          <w:u w:val="single"/>
        </w:rPr>
        <w:t xml:space="preserve"> (όπως άλλωστε γίνεται κάθε φορά).</w:t>
      </w:r>
      <w:r w:rsidRPr="00646B35">
        <w:rPr>
          <w:rFonts w:ascii="Arial" w:hAnsi="Arial" w:cs="Arial"/>
          <w:b/>
          <w:sz w:val="22"/>
          <w:szCs w:val="22"/>
          <w:u w:val="single"/>
        </w:rPr>
        <w:t xml:space="preserve"> </w:t>
      </w:r>
    </w:p>
    <w:p w:rsidR="006164BF" w:rsidRPr="00B265D2" w:rsidRDefault="006164BF" w:rsidP="00B265D2">
      <w:pPr>
        <w:pStyle w:val="Default"/>
        <w:ind w:left="426" w:hanging="142"/>
        <w:rPr>
          <w:rFonts w:ascii="Arial" w:hAnsi="Arial" w:cs="Arial"/>
        </w:rPr>
      </w:pPr>
    </w:p>
    <w:p w:rsidR="00A4667C" w:rsidRDefault="0060642B" w:rsidP="0047350C">
      <w:pPr>
        <w:tabs>
          <w:tab w:val="left" w:pos="6237"/>
        </w:tabs>
        <w:jc w:val="center"/>
        <w:rPr>
          <w:rFonts w:ascii="Arial" w:hAnsi="Arial" w:cs="Arial"/>
          <w:b/>
          <w:sz w:val="28"/>
          <w:szCs w:val="28"/>
          <w:u w:val="single"/>
        </w:rPr>
      </w:pPr>
      <w:r w:rsidRPr="0070363B">
        <w:rPr>
          <w:rFonts w:ascii="Arial" w:hAnsi="Arial" w:cs="Arial"/>
          <w:b/>
          <w:sz w:val="28"/>
          <w:szCs w:val="28"/>
          <w:u w:val="single"/>
        </w:rPr>
        <w:t>ΘΕΜΑΤΑ ΗΜΕΡΗΣΙΑΣ ΔΙΑΤΑΞΗΣ</w:t>
      </w:r>
    </w:p>
    <w:p w:rsidR="00E33D40" w:rsidRPr="00E33D40" w:rsidRDefault="00E33D40" w:rsidP="00B267A5">
      <w:pPr>
        <w:widowControl w:val="0"/>
        <w:tabs>
          <w:tab w:val="left" w:pos="6350"/>
          <w:tab w:val="left" w:pos="8388"/>
        </w:tabs>
        <w:snapToGrid w:val="0"/>
        <w:spacing w:line="360" w:lineRule="auto"/>
        <w:jc w:val="center"/>
        <w:textAlignment w:val="baseline"/>
        <w:rPr>
          <w:rFonts w:ascii="Arial" w:hAnsi="Arial" w:cs="Arial"/>
          <w:b/>
          <w:sz w:val="28"/>
          <w:szCs w:val="28"/>
          <w:u w:val="single"/>
        </w:rPr>
      </w:pPr>
    </w:p>
    <w:p w:rsidR="00713364" w:rsidRPr="00FC2779" w:rsidRDefault="00B83B3E" w:rsidP="00FC2779">
      <w:pPr>
        <w:widowControl w:val="0"/>
        <w:tabs>
          <w:tab w:val="left" w:pos="6350"/>
          <w:tab w:val="left" w:pos="8388"/>
        </w:tabs>
        <w:snapToGrid w:val="0"/>
        <w:spacing w:line="360" w:lineRule="auto"/>
        <w:ind w:left="113"/>
        <w:textAlignment w:val="baseline"/>
        <w:rPr>
          <w:rFonts w:ascii="Arial" w:hAnsi="Arial" w:cs="Arial"/>
          <w:b/>
          <w:sz w:val="26"/>
          <w:szCs w:val="26"/>
          <w:u w:val="single"/>
        </w:rPr>
      </w:pPr>
      <w:r>
        <w:rPr>
          <w:rFonts w:ascii="Arial" w:hAnsi="Arial" w:cs="Arial"/>
          <w:b/>
          <w:sz w:val="28"/>
          <w:szCs w:val="28"/>
        </w:rPr>
        <w:t xml:space="preserve"> </w:t>
      </w:r>
      <w:r w:rsidR="00FC2779" w:rsidRPr="0094122A">
        <w:rPr>
          <w:rFonts w:ascii="Arial" w:hAnsi="Arial" w:cs="Arial"/>
          <w:b/>
          <w:sz w:val="28"/>
          <w:szCs w:val="28"/>
        </w:rPr>
        <w:t xml:space="preserve">Ι  </w:t>
      </w:r>
      <w:r w:rsidR="00FC2779" w:rsidRPr="0094122A">
        <w:rPr>
          <w:rFonts w:ascii="Arial" w:hAnsi="Arial" w:cs="Arial"/>
          <w:b/>
          <w:sz w:val="26"/>
          <w:szCs w:val="26"/>
          <w:u w:val="single"/>
        </w:rPr>
        <w:t xml:space="preserve"> </w:t>
      </w:r>
      <w:r w:rsidR="00713364" w:rsidRPr="0094122A">
        <w:rPr>
          <w:rFonts w:ascii="Arial" w:hAnsi="Arial" w:cs="Arial"/>
          <w:b/>
          <w:sz w:val="26"/>
          <w:szCs w:val="26"/>
          <w:u w:val="single"/>
        </w:rPr>
        <w:t>ΘΕΜΑΤΑ ΟΙΚΟΝΟΜΙΚΩΝ &amp; ΔΙΟΙΚΗΤΙΚΩΝ ΥΠΗΡΕΣΙΩΝ</w:t>
      </w:r>
    </w:p>
    <w:p w:rsidR="00CD711C" w:rsidRPr="00BA0029" w:rsidRDefault="00BD1DAC" w:rsidP="00BA0029">
      <w:pPr>
        <w:pStyle w:val="a4"/>
        <w:numPr>
          <w:ilvl w:val="0"/>
          <w:numId w:val="41"/>
        </w:numPr>
        <w:tabs>
          <w:tab w:val="left" w:pos="0"/>
        </w:tabs>
        <w:spacing w:line="276" w:lineRule="auto"/>
        <w:ind w:right="283"/>
        <w:jc w:val="both"/>
        <w:rPr>
          <w:rFonts w:ascii="Arial" w:eastAsia="SimSun" w:hAnsi="Arial" w:cs="Arial"/>
          <w:iCs/>
          <w:sz w:val="22"/>
          <w:szCs w:val="22"/>
        </w:rPr>
      </w:pPr>
      <w:r>
        <w:rPr>
          <w:rFonts w:ascii="Arial" w:eastAsia="SimSun" w:hAnsi="Arial" w:cs="Arial"/>
          <w:iCs/>
          <w:sz w:val="22"/>
          <w:szCs w:val="22"/>
        </w:rPr>
        <w:t xml:space="preserve">Αναμόρφωση προϋπολογισμού τρέχουσας χρήσης οικονομικού έτους 2021 (Η υπ </w:t>
      </w:r>
      <w:proofErr w:type="spellStart"/>
      <w:r>
        <w:rPr>
          <w:rFonts w:ascii="Arial" w:eastAsia="SimSun" w:hAnsi="Arial" w:cs="Arial"/>
          <w:iCs/>
          <w:sz w:val="22"/>
          <w:szCs w:val="22"/>
        </w:rPr>
        <w:t>αριθμ</w:t>
      </w:r>
      <w:proofErr w:type="spellEnd"/>
      <w:r>
        <w:rPr>
          <w:rFonts w:ascii="Arial" w:eastAsia="SimSun" w:hAnsi="Arial" w:cs="Arial"/>
          <w:iCs/>
          <w:sz w:val="22"/>
          <w:szCs w:val="22"/>
        </w:rPr>
        <w:t xml:space="preserve">. </w:t>
      </w:r>
      <w:r w:rsidR="006C0030">
        <w:rPr>
          <w:rFonts w:ascii="Arial" w:eastAsia="SimSun" w:hAnsi="Arial" w:cs="Arial"/>
          <w:iCs/>
          <w:sz w:val="22"/>
          <w:szCs w:val="22"/>
        </w:rPr>
        <w:t>7</w:t>
      </w:r>
      <w:r>
        <w:rPr>
          <w:rFonts w:ascii="Arial" w:eastAsia="SimSun" w:hAnsi="Arial" w:cs="Arial"/>
          <w:iCs/>
          <w:sz w:val="22"/>
          <w:szCs w:val="22"/>
        </w:rPr>
        <w:t>/2021 Απόφαση της Οικονομικής Επιτροπής)</w:t>
      </w:r>
      <w:r w:rsidR="0094122A" w:rsidRPr="00BA0029">
        <w:rPr>
          <w:rFonts w:ascii="Arial" w:eastAsia="SimSun" w:hAnsi="Arial" w:cs="Arial"/>
          <w:iCs/>
          <w:sz w:val="22"/>
          <w:szCs w:val="22"/>
        </w:rPr>
        <w:t xml:space="preserve"> </w:t>
      </w:r>
      <w:r w:rsidR="00CD711C" w:rsidRPr="00BA0029">
        <w:rPr>
          <w:rFonts w:ascii="Arial" w:eastAsia="SimSun" w:hAnsi="Arial" w:cs="Arial"/>
          <w:iCs/>
          <w:sz w:val="22"/>
          <w:szCs w:val="22"/>
        </w:rPr>
        <w:t>.</w:t>
      </w:r>
    </w:p>
    <w:p w:rsidR="0094122A" w:rsidRPr="00B83B3E" w:rsidRDefault="00CD711C" w:rsidP="00CD711C">
      <w:pPr>
        <w:tabs>
          <w:tab w:val="left" w:pos="0"/>
        </w:tabs>
        <w:spacing w:line="276" w:lineRule="auto"/>
        <w:ind w:left="142" w:right="283"/>
        <w:jc w:val="both"/>
        <w:rPr>
          <w:rFonts w:ascii="Arial" w:eastAsia="Calibri" w:hAnsi="Arial" w:cs="Arial"/>
          <w:b/>
          <w:bCs/>
          <w:spacing w:val="-3"/>
          <w:sz w:val="28"/>
          <w:szCs w:val="28"/>
          <w:shd w:val="clear" w:color="auto" w:fill="FFFFFF"/>
        </w:rPr>
      </w:pPr>
      <w:r>
        <w:rPr>
          <w:rFonts w:ascii="Arial" w:eastAsia="SimSun" w:hAnsi="Arial" w:cs="Arial"/>
          <w:iCs/>
          <w:sz w:val="22"/>
          <w:szCs w:val="22"/>
        </w:rPr>
        <w:t xml:space="preserve"> </w:t>
      </w:r>
    </w:p>
    <w:p w:rsidR="00602396" w:rsidRPr="00E5057E" w:rsidRDefault="00602396" w:rsidP="00602396">
      <w:pPr>
        <w:tabs>
          <w:tab w:val="left" w:pos="0"/>
        </w:tabs>
        <w:spacing w:line="276" w:lineRule="auto"/>
        <w:ind w:left="360" w:right="283"/>
        <w:jc w:val="both"/>
        <w:rPr>
          <w:rFonts w:ascii="Arial" w:eastAsia="Calibri" w:hAnsi="Arial" w:cs="Arial"/>
          <w:b/>
          <w:bCs/>
          <w:spacing w:val="-3"/>
          <w:sz w:val="22"/>
          <w:szCs w:val="22"/>
          <w:shd w:val="clear" w:color="auto" w:fill="FFFFFF"/>
        </w:rPr>
      </w:pPr>
      <w:r w:rsidRPr="00F6413E">
        <w:rPr>
          <w:rFonts w:ascii="Arial" w:eastAsia="Cambria" w:hAnsi="Arial" w:cs="Arial"/>
          <w:b/>
          <w:bCs/>
          <w:spacing w:val="-3"/>
          <w:sz w:val="22"/>
          <w:szCs w:val="22"/>
          <w:highlight w:val="white"/>
          <w:u w:val="single"/>
        </w:rPr>
        <w:t>Εισηγητής :</w:t>
      </w:r>
      <w:r w:rsidRPr="00F6413E">
        <w:rPr>
          <w:rFonts w:ascii="Arial" w:eastAsia="Cambria" w:hAnsi="Arial" w:cs="Arial"/>
          <w:spacing w:val="-3"/>
          <w:sz w:val="22"/>
          <w:szCs w:val="22"/>
          <w:highlight w:val="white"/>
        </w:rPr>
        <w:t xml:space="preserve"> </w:t>
      </w:r>
      <w:r w:rsidRPr="00F6413E">
        <w:rPr>
          <w:rFonts w:ascii="Arial" w:eastAsia="Calibri" w:hAnsi="Arial" w:cs="Arial"/>
          <w:spacing w:val="-3"/>
          <w:sz w:val="22"/>
          <w:szCs w:val="22"/>
          <w:highlight w:val="white"/>
          <w:shd w:val="clear" w:color="auto" w:fill="FFFFFF"/>
        </w:rPr>
        <w:t xml:space="preserve">Αντιδήμαρχος  Διοικητικών ,Οικονομικών Υπηρεσιών ,Τοπικής Οικονομικής Ανάπτυξης και Αναπτυξιακού Προγραμματισμού </w:t>
      </w:r>
      <w:r w:rsidRPr="00F6413E">
        <w:rPr>
          <w:rFonts w:ascii="Arial" w:eastAsia="Calibri" w:hAnsi="Arial" w:cs="Arial"/>
          <w:b/>
          <w:bCs/>
          <w:spacing w:val="-3"/>
          <w:sz w:val="22"/>
          <w:szCs w:val="22"/>
          <w:highlight w:val="white"/>
          <w:shd w:val="clear" w:color="auto" w:fill="FFFFFF"/>
        </w:rPr>
        <w:t xml:space="preserve"> κ. ΚΑΛΟΓΡΗΑΣ  ΑΘΑΝΑΣΙΟΣ</w:t>
      </w:r>
      <w:r w:rsidRPr="00F6413E">
        <w:rPr>
          <w:rFonts w:ascii="Arial" w:eastAsia="Calibri" w:hAnsi="Arial" w:cs="Arial"/>
          <w:b/>
          <w:bCs/>
          <w:spacing w:val="-3"/>
          <w:sz w:val="22"/>
          <w:szCs w:val="22"/>
          <w:shd w:val="clear" w:color="auto" w:fill="FFFFFF"/>
        </w:rPr>
        <w:t>.</w:t>
      </w:r>
    </w:p>
    <w:p w:rsidR="001F6866" w:rsidRDefault="001F6866" w:rsidP="001F6866">
      <w:pPr>
        <w:spacing w:line="276" w:lineRule="auto"/>
        <w:ind w:left="360" w:right="283"/>
        <w:jc w:val="both"/>
        <w:rPr>
          <w:rFonts w:ascii="Calibri" w:eastAsia="Cambria" w:hAnsi="Calibri" w:cs="Calibri"/>
          <w:iCs/>
          <w:color w:val="000000"/>
          <w:spacing w:val="-3"/>
          <w:kern w:val="1"/>
          <w:sz w:val="22"/>
          <w:szCs w:val="22"/>
          <w:shd w:val="clear" w:color="auto" w:fill="FFFFFF"/>
          <w:lang w:eastAsia="zh-CN" w:bidi="hi-IN"/>
        </w:rPr>
      </w:pPr>
    </w:p>
    <w:p w:rsidR="00A4667C" w:rsidRDefault="0060642B">
      <w:pPr>
        <w:widowControl w:val="0"/>
        <w:tabs>
          <w:tab w:val="left" w:pos="6237"/>
          <w:tab w:val="left" w:pos="8275"/>
        </w:tabs>
        <w:snapToGrid w:val="0"/>
        <w:spacing w:before="57" w:after="57"/>
        <w:jc w:val="center"/>
        <w:textAlignment w:val="baseline"/>
      </w:pPr>
      <w:r>
        <w:rPr>
          <w:rFonts w:ascii="Arial" w:eastAsia="Arial" w:hAnsi="Arial" w:cs="Arial"/>
          <w:b/>
          <w:bCs/>
          <w:sz w:val="22"/>
          <w:szCs w:val="22"/>
          <w:lang w:val="en-US"/>
        </w:rPr>
        <w:t>O</w:t>
      </w:r>
      <w:r>
        <w:rPr>
          <w:rFonts w:ascii="Arial" w:eastAsia="Arial" w:hAnsi="Arial" w:cs="Arial"/>
          <w:b/>
          <w:bCs/>
          <w:sz w:val="22"/>
          <w:szCs w:val="22"/>
        </w:rPr>
        <w:t xml:space="preserve"> ΠΡΟΕΔΡΟΣ ΤΟΥ ΔΗΜΟΤΙΚΟΥ ΣΥΜΒΟΥΛΙΟΥ      </w:t>
      </w:r>
    </w:p>
    <w:p w:rsidR="00A4667C" w:rsidRDefault="00A4667C">
      <w:pPr>
        <w:widowControl w:val="0"/>
        <w:tabs>
          <w:tab w:val="left" w:pos="6237"/>
          <w:tab w:val="left" w:pos="8275"/>
        </w:tabs>
        <w:snapToGrid w:val="0"/>
        <w:spacing w:before="57" w:after="57"/>
        <w:jc w:val="center"/>
        <w:textAlignment w:val="baseline"/>
        <w:rPr>
          <w:rFonts w:ascii="Arial" w:eastAsia="Arial" w:hAnsi="Arial" w:cs="Arial"/>
          <w:b/>
          <w:bCs/>
          <w:sz w:val="22"/>
          <w:szCs w:val="22"/>
        </w:rPr>
      </w:pPr>
    </w:p>
    <w:p w:rsidR="00A4667C" w:rsidRDefault="0060642B">
      <w:pPr>
        <w:widowControl w:val="0"/>
        <w:tabs>
          <w:tab w:val="left" w:pos="6237"/>
          <w:tab w:val="left" w:pos="8275"/>
        </w:tabs>
        <w:snapToGrid w:val="0"/>
        <w:spacing w:before="57" w:after="57"/>
        <w:jc w:val="center"/>
        <w:textAlignment w:val="baseline"/>
      </w:pPr>
      <w:r>
        <w:rPr>
          <w:rFonts w:ascii="Arial" w:eastAsia="Arial" w:hAnsi="Arial" w:cs="Arial"/>
          <w:b/>
          <w:bCs/>
          <w:sz w:val="22"/>
          <w:szCs w:val="22"/>
        </w:rPr>
        <w:t xml:space="preserve">                     </w:t>
      </w:r>
    </w:p>
    <w:p w:rsidR="00A4667C" w:rsidRDefault="0060642B">
      <w:pPr>
        <w:widowControl w:val="0"/>
        <w:tabs>
          <w:tab w:val="left" w:pos="6237"/>
          <w:tab w:val="left" w:pos="8275"/>
        </w:tabs>
        <w:snapToGrid w:val="0"/>
        <w:spacing w:before="57" w:after="57"/>
        <w:jc w:val="center"/>
        <w:textAlignment w:val="baseline"/>
      </w:pPr>
      <w:r>
        <w:rPr>
          <w:rFonts w:ascii="Arial" w:eastAsia="Arial" w:hAnsi="Arial" w:cs="Arial"/>
          <w:b/>
          <w:bCs/>
          <w:sz w:val="22"/>
          <w:szCs w:val="22"/>
        </w:rPr>
        <w:t xml:space="preserve">ΜΗΤΑΣ ΑΛΕΞΑΝΔΡΟΣ        </w:t>
      </w:r>
    </w:p>
    <w:p w:rsidR="00A4667C" w:rsidRDefault="00A4667C">
      <w:pPr>
        <w:widowControl w:val="0"/>
        <w:tabs>
          <w:tab w:val="left" w:pos="6237"/>
          <w:tab w:val="left" w:pos="8275"/>
        </w:tabs>
        <w:snapToGrid w:val="0"/>
        <w:spacing w:before="57" w:after="57"/>
        <w:jc w:val="center"/>
        <w:textAlignment w:val="baseline"/>
      </w:pPr>
    </w:p>
    <w:p w:rsidR="00B346D6" w:rsidRDefault="00B346D6">
      <w:pPr>
        <w:widowControl w:val="0"/>
        <w:tabs>
          <w:tab w:val="left" w:pos="6237"/>
          <w:tab w:val="left" w:pos="8275"/>
        </w:tabs>
        <w:snapToGrid w:val="0"/>
        <w:spacing w:before="57" w:after="57"/>
        <w:jc w:val="center"/>
        <w:textAlignment w:val="baseline"/>
      </w:pPr>
    </w:p>
    <w:p w:rsidR="00B346D6" w:rsidRPr="00602396" w:rsidRDefault="00B346D6">
      <w:pPr>
        <w:widowControl w:val="0"/>
        <w:tabs>
          <w:tab w:val="left" w:pos="6237"/>
          <w:tab w:val="left" w:pos="8275"/>
        </w:tabs>
        <w:snapToGrid w:val="0"/>
        <w:spacing w:before="57" w:after="57"/>
        <w:jc w:val="center"/>
        <w:textAlignment w:val="baseline"/>
      </w:pPr>
    </w:p>
    <w:p w:rsidR="00A4667C" w:rsidRDefault="00A4667C">
      <w:pPr>
        <w:widowControl w:val="0"/>
        <w:tabs>
          <w:tab w:val="left" w:pos="6237"/>
          <w:tab w:val="left" w:pos="8275"/>
        </w:tabs>
        <w:snapToGrid w:val="0"/>
        <w:spacing w:before="57" w:after="57"/>
        <w:jc w:val="center"/>
        <w:textAlignment w:val="baseline"/>
      </w:pPr>
    </w:p>
    <w:p w:rsidR="00A4667C" w:rsidRPr="00ED387E" w:rsidRDefault="005E188C">
      <w:pPr>
        <w:tabs>
          <w:tab w:val="left" w:pos="6237"/>
        </w:tabs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ΚΟΙΝΟΠΟΙΗΣΗ:</w:t>
      </w:r>
    </w:p>
    <w:p w:rsidR="0091435D" w:rsidRPr="00ED387E" w:rsidRDefault="0091435D">
      <w:pPr>
        <w:tabs>
          <w:tab w:val="left" w:pos="6237"/>
        </w:tabs>
        <w:jc w:val="both"/>
        <w:rPr>
          <w:rFonts w:ascii="Arial" w:hAnsi="Arial" w:cs="Arial"/>
          <w:b/>
          <w:bCs/>
          <w:sz w:val="22"/>
          <w:szCs w:val="22"/>
        </w:rPr>
      </w:pPr>
    </w:p>
    <w:p w:rsidR="0091435D" w:rsidRDefault="00ED387E" w:rsidP="0091435D">
      <w:pPr>
        <w:tabs>
          <w:tab w:val="left" w:pos="6237"/>
        </w:tabs>
        <w:jc w:val="both"/>
      </w:pPr>
      <w:r>
        <w:rPr>
          <w:rFonts w:ascii="Arial" w:hAnsi="Arial" w:cs="Arial"/>
          <w:b/>
          <w:bCs/>
          <w:sz w:val="22"/>
          <w:szCs w:val="22"/>
          <w:u w:val="single"/>
        </w:rPr>
        <w:t xml:space="preserve"> </w:t>
      </w:r>
      <w:r w:rsidR="0091435D">
        <w:rPr>
          <w:rFonts w:ascii="Arial" w:hAnsi="Arial" w:cs="Arial"/>
          <w:b/>
          <w:bCs/>
          <w:sz w:val="22"/>
          <w:szCs w:val="22"/>
          <w:u w:val="single"/>
        </w:rPr>
        <w:t xml:space="preserve"> </w:t>
      </w:r>
      <w:r w:rsidR="0091435D">
        <w:rPr>
          <w:rFonts w:ascii="Arial" w:hAnsi="Arial" w:cs="Arial"/>
          <w:b/>
          <w:bCs/>
          <w:color w:val="000000"/>
          <w:sz w:val="22"/>
          <w:szCs w:val="22"/>
          <w:u w:val="single"/>
        </w:rPr>
        <w:t xml:space="preserve"> Πρόεδρο</w:t>
      </w:r>
      <w:r>
        <w:rPr>
          <w:rFonts w:ascii="Arial" w:hAnsi="Arial" w:cs="Arial"/>
          <w:b/>
          <w:bCs/>
          <w:color w:val="000000"/>
          <w:sz w:val="22"/>
          <w:szCs w:val="22"/>
          <w:u w:val="single"/>
        </w:rPr>
        <w:t>ι</w:t>
      </w:r>
      <w:r w:rsidR="0091435D">
        <w:rPr>
          <w:rFonts w:ascii="Arial" w:hAnsi="Arial" w:cs="Arial"/>
          <w:b/>
          <w:bCs/>
          <w:color w:val="000000"/>
          <w:sz w:val="22"/>
          <w:szCs w:val="22"/>
          <w:u w:val="single"/>
        </w:rPr>
        <w:t xml:space="preserve"> των  Κοινοτήτων: </w:t>
      </w:r>
    </w:p>
    <w:p w:rsidR="0091435D" w:rsidRDefault="0091435D" w:rsidP="0091435D">
      <w:pPr>
        <w:tabs>
          <w:tab w:val="left" w:pos="6237"/>
        </w:tabs>
        <w:jc w:val="both"/>
      </w:pPr>
    </w:p>
    <w:p w:rsidR="0091435D" w:rsidRDefault="0091435D" w:rsidP="0091435D">
      <w:pPr>
        <w:tabs>
          <w:tab w:val="left" w:pos="6237"/>
        </w:tabs>
        <w:jc w:val="both"/>
      </w:pPr>
      <w:r>
        <w:rPr>
          <w:rFonts w:ascii="Arial" w:hAnsi="Arial" w:cs="Arial"/>
          <w:b/>
          <w:bCs/>
          <w:sz w:val="22"/>
          <w:szCs w:val="22"/>
          <w:u w:val="single"/>
        </w:rPr>
        <w:t>Δ.Ε ΔΑΥΛΕΙΑΣ</w:t>
      </w:r>
    </w:p>
    <w:p w:rsidR="0091435D" w:rsidRDefault="0091435D" w:rsidP="0091435D">
      <w:pPr>
        <w:tabs>
          <w:tab w:val="left" w:pos="6237"/>
        </w:tabs>
        <w:jc w:val="both"/>
        <w:rPr>
          <w:rFonts w:ascii="Arial" w:hAnsi="Arial" w:cs="Arial"/>
          <w:b/>
          <w:bCs/>
          <w:sz w:val="22"/>
          <w:szCs w:val="22"/>
          <w:u w:val="single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629"/>
        <w:gridCol w:w="9017"/>
      </w:tblGrid>
      <w:tr w:rsidR="0091435D" w:rsidTr="007B7D39">
        <w:tc>
          <w:tcPr>
            <w:tcW w:w="629" w:type="dxa"/>
            <w:shd w:val="clear" w:color="auto" w:fill="FFFFFF"/>
          </w:tcPr>
          <w:p w:rsidR="0091435D" w:rsidRDefault="0091435D" w:rsidP="007B7D39">
            <w:pPr>
              <w:jc w:val="both"/>
            </w:pPr>
            <w:r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9017" w:type="dxa"/>
            <w:shd w:val="clear" w:color="auto" w:fill="FFFFFF"/>
          </w:tcPr>
          <w:p w:rsidR="0091435D" w:rsidRDefault="0091435D" w:rsidP="007B7D39">
            <w:pPr>
              <w:jc w:val="both"/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Στουρνάρα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Παναγιώτη (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Δαυλείας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>)</w:t>
            </w:r>
          </w:p>
        </w:tc>
      </w:tr>
      <w:tr w:rsidR="0091435D" w:rsidTr="007B7D39">
        <w:tc>
          <w:tcPr>
            <w:tcW w:w="629" w:type="dxa"/>
            <w:shd w:val="clear" w:color="auto" w:fill="FFFFFF"/>
          </w:tcPr>
          <w:p w:rsidR="0091435D" w:rsidRDefault="0091435D" w:rsidP="007B7D39">
            <w:pPr>
              <w:jc w:val="both"/>
            </w:pPr>
            <w:r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9017" w:type="dxa"/>
            <w:shd w:val="clear" w:color="auto" w:fill="FFFFFF"/>
          </w:tcPr>
          <w:p w:rsidR="0091435D" w:rsidRDefault="0091435D" w:rsidP="007B7D39">
            <w:pPr>
              <w:jc w:val="both"/>
            </w:pPr>
            <w:proofErr w:type="spellStart"/>
            <w:r>
              <w:rPr>
                <w:rFonts w:ascii="Arial" w:hAnsi="Arial" w:cs="Arial"/>
                <w:sz w:val="22"/>
                <w:szCs w:val="22"/>
              </w:rPr>
              <w:t>Κουρεντή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 Αθανάσιο (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Μαυρονερίου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>)</w:t>
            </w:r>
          </w:p>
        </w:tc>
      </w:tr>
      <w:tr w:rsidR="0091435D" w:rsidTr="007B7D39">
        <w:tc>
          <w:tcPr>
            <w:tcW w:w="629" w:type="dxa"/>
            <w:shd w:val="clear" w:color="auto" w:fill="FFFFFF"/>
          </w:tcPr>
          <w:p w:rsidR="0091435D" w:rsidRDefault="0091435D" w:rsidP="007B7D39">
            <w:pPr>
              <w:jc w:val="both"/>
            </w:pPr>
            <w:r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9017" w:type="dxa"/>
            <w:shd w:val="clear" w:color="auto" w:fill="FFFFFF"/>
          </w:tcPr>
          <w:p w:rsidR="0091435D" w:rsidRDefault="0091435D" w:rsidP="007B7D39">
            <w:pPr>
              <w:jc w:val="both"/>
            </w:pPr>
            <w:proofErr w:type="spellStart"/>
            <w:r>
              <w:rPr>
                <w:rFonts w:ascii="Arial" w:hAnsi="Arial" w:cs="Arial"/>
                <w:sz w:val="22"/>
                <w:szCs w:val="22"/>
              </w:rPr>
              <w:t>Ζησιμόπουλο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Αθανάσιο (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Παρορίου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>)</w:t>
            </w:r>
          </w:p>
        </w:tc>
      </w:tr>
    </w:tbl>
    <w:p w:rsidR="0091435D" w:rsidRDefault="0091435D" w:rsidP="0091435D">
      <w:pPr>
        <w:tabs>
          <w:tab w:val="left" w:pos="6237"/>
        </w:tabs>
        <w:jc w:val="both"/>
        <w:rPr>
          <w:rFonts w:ascii="Arial" w:hAnsi="Arial" w:cs="Arial"/>
          <w:b/>
          <w:bCs/>
          <w:sz w:val="22"/>
          <w:szCs w:val="22"/>
          <w:u w:val="single"/>
        </w:rPr>
      </w:pPr>
    </w:p>
    <w:p w:rsidR="0091435D" w:rsidRDefault="0091435D" w:rsidP="0091435D">
      <w:pPr>
        <w:tabs>
          <w:tab w:val="left" w:pos="6237"/>
        </w:tabs>
        <w:jc w:val="both"/>
        <w:rPr>
          <w:rFonts w:ascii="Arial" w:hAnsi="Arial" w:cs="Arial"/>
          <w:b/>
          <w:bCs/>
          <w:sz w:val="22"/>
          <w:szCs w:val="22"/>
          <w:u w:val="single"/>
        </w:rPr>
      </w:pPr>
    </w:p>
    <w:p w:rsidR="0091435D" w:rsidRDefault="0091435D" w:rsidP="0091435D">
      <w:pPr>
        <w:tabs>
          <w:tab w:val="left" w:pos="6237"/>
        </w:tabs>
        <w:jc w:val="both"/>
        <w:rPr>
          <w:rFonts w:ascii="Arial" w:hAnsi="Arial" w:cs="Arial"/>
          <w:b/>
          <w:bCs/>
          <w:sz w:val="22"/>
          <w:szCs w:val="22"/>
          <w:u w:val="single"/>
        </w:rPr>
      </w:pPr>
    </w:p>
    <w:p w:rsidR="0091435D" w:rsidRDefault="0091435D" w:rsidP="0091435D">
      <w:pPr>
        <w:tabs>
          <w:tab w:val="left" w:pos="6237"/>
        </w:tabs>
        <w:jc w:val="both"/>
        <w:rPr>
          <w:rFonts w:ascii="Arial" w:hAnsi="Arial" w:cs="Arial"/>
          <w:b/>
          <w:bCs/>
          <w:sz w:val="22"/>
          <w:szCs w:val="22"/>
          <w:u w:val="single"/>
        </w:rPr>
      </w:pPr>
    </w:p>
    <w:p w:rsidR="0091435D" w:rsidRDefault="0091435D" w:rsidP="0091435D">
      <w:pPr>
        <w:tabs>
          <w:tab w:val="left" w:pos="6237"/>
        </w:tabs>
        <w:jc w:val="both"/>
      </w:pPr>
      <w:r>
        <w:rPr>
          <w:rFonts w:ascii="Arial" w:hAnsi="Arial" w:cs="Arial"/>
          <w:b/>
          <w:bCs/>
          <w:sz w:val="22"/>
          <w:szCs w:val="22"/>
          <w:u w:val="single"/>
        </w:rPr>
        <w:t>Δ.Ε ΚΟΡΩΝΕΙΑΣ</w:t>
      </w: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629"/>
        <w:gridCol w:w="9017"/>
      </w:tblGrid>
      <w:tr w:rsidR="0091435D" w:rsidTr="007B7D39">
        <w:tc>
          <w:tcPr>
            <w:tcW w:w="629" w:type="dxa"/>
            <w:shd w:val="clear" w:color="auto" w:fill="FFFFFF"/>
          </w:tcPr>
          <w:p w:rsidR="0091435D" w:rsidRDefault="0091435D" w:rsidP="007B7D39">
            <w:pPr>
              <w:jc w:val="both"/>
            </w:pPr>
            <w:r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9017" w:type="dxa"/>
            <w:shd w:val="clear" w:color="auto" w:fill="FFFFFF"/>
          </w:tcPr>
          <w:p w:rsidR="0091435D" w:rsidRDefault="0091435D" w:rsidP="007B7D39">
            <w:pPr>
              <w:jc w:val="both"/>
            </w:pPr>
            <w:proofErr w:type="spellStart"/>
            <w:r>
              <w:rPr>
                <w:rFonts w:ascii="Arial" w:hAnsi="Arial" w:cs="Arial"/>
                <w:sz w:val="22"/>
                <w:szCs w:val="22"/>
              </w:rPr>
              <w:t>Φουντά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Χρήστο  (Κορώνειας)</w:t>
            </w:r>
          </w:p>
        </w:tc>
      </w:tr>
      <w:tr w:rsidR="0091435D" w:rsidTr="007B7D39">
        <w:tc>
          <w:tcPr>
            <w:tcW w:w="629" w:type="dxa"/>
            <w:shd w:val="clear" w:color="auto" w:fill="FFFFFF"/>
          </w:tcPr>
          <w:p w:rsidR="0091435D" w:rsidRDefault="0091435D" w:rsidP="007B7D39">
            <w:pPr>
              <w:jc w:val="both"/>
            </w:pPr>
            <w:r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9017" w:type="dxa"/>
            <w:shd w:val="clear" w:color="auto" w:fill="FFFFFF"/>
          </w:tcPr>
          <w:p w:rsidR="0091435D" w:rsidRDefault="0091435D" w:rsidP="007B7D39">
            <w:pPr>
              <w:jc w:val="both"/>
            </w:pPr>
            <w:proofErr w:type="spellStart"/>
            <w:r>
              <w:rPr>
                <w:rFonts w:ascii="Arial" w:hAnsi="Arial" w:cs="Arial"/>
                <w:sz w:val="22"/>
                <w:szCs w:val="22"/>
              </w:rPr>
              <w:t>Μίχο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Αθανάσιο (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Αγ.Γεωργίου</w:t>
            </w:r>
            <w:proofErr w:type="spellEnd"/>
          </w:p>
        </w:tc>
      </w:tr>
      <w:tr w:rsidR="0091435D" w:rsidTr="007B7D39">
        <w:tc>
          <w:tcPr>
            <w:tcW w:w="629" w:type="dxa"/>
            <w:shd w:val="clear" w:color="auto" w:fill="FFFFFF"/>
          </w:tcPr>
          <w:p w:rsidR="0091435D" w:rsidRDefault="0091435D" w:rsidP="007B7D39">
            <w:pPr>
              <w:jc w:val="both"/>
            </w:pPr>
            <w:r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9017" w:type="dxa"/>
            <w:shd w:val="clear" w:color="auto" w:fill="FFFFFF"/>
          </w:tcPr>
          <w:p w:rsidR="0091435D" w:rsidRDefault="0091435D" w:rsidP="007B7D39">
            <w:pPr>
              <w:jc w:val="both"/>
            </w:pPr>
            <w:proofErr w:type="spellStart"/>
            <w:r>
              <w:rPr>
                <w:rFonts w:ascii="Arial" w:hAnsi="Arial" w:cs="Arial"/>
                <w:sz w:val="22"/>
                <w:szCs w:val="22"/>
              </w:rPr>
              <w:t>Πούλο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Αντώνιο (Αγ.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Αννας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>)</w:t>
            </w:r>
          </w:p>
        </w:tc>
      </w:tr>
      <w:tr w:rsidR="0091435D" w:rsidTr="007B7D39">
        <w:tc>
          <w:tcPr>
            <w:tcW w:w="629" w:type="dxa"/>
            <w:shd w:val="clear" w:color="auto" w:fill="FFFFFF"/>
          </w:tcPr>
          <w:p w:rsidR="0091435D" w:rsidRDefault="0091435D" w:rsidP="007B7D39">
            <w:pPr>
              <w:jc w:val="both"/>
            </w:pPr>
            <w:r>
              <w:rPr>
                <w:rFonts w:ascii="Arial" w:hAnsi="Arial" w:cs="Arial"/>
                <w:sz w:val="22"/>
                <w:szCs w:val="22"/>
              </w:rPr>
              <w:t>4</w:t>
            </w:r>
          </w:p>
        </w:tc>
        <w:tc>
          <w:tcPr>
            <w:tcW w:w="9017" w:type="dxa"/>
            <w:shd w:val="clear" w:color="auto" w:fill="FFFFFF"/>
          </w:tcPr>
          <w:p w:rsidR="0091435D" w:rsidRDefault="0091435D" w:rsidP="007B7D39">
            <w:pPr>
              <w:jc w:val="both"/>
            </w:pPr>
            <w:r>
              <w:rPr>
                <w:rFonts w:ascii="Arial" w:hAnsi="Arial" w:cs="Arial"/>
                <w:sz w:val="22"/>
                <w:szCs w:val="22"/>
              </w:rPr>
              <w:t>Νικολάου Περικλή (Αγ. Τριάδας)</w:t>
            </w:r>
          </w:p>
        </w:tc>
      </w:tr>
      <w:tr w:rsidR="0091435D" w:rsidTr="007B7D39">
        <w:tc>
          <w:tcPr>
            <w:tcW w:w="629" w:type="dxa"/>
            <w:shd w:val="clear" w:color="auto" w:fill="FFFFFF"/>
          </w:tcPr>
          <w:p w:rsidR="0091435D" w:rsidRDefault="0091435D" w:rsidP="007B7D39">
            <w:pPr>
              <w:jc w:val="both"/>
            </w:pPr>
            <w:r>
              <w:rPr>
                <w:rFonts w:ascii="Arial" w:hAnsi="Arial" w:cs="Arial"/>
                <w:sz w:val="22"/>
                <w:szCs w:val="22"/>
              </w:rPr>
              <w:t>5</w:t>
            </w:r>
          </w:p>
        </w:tc>
        <w:tc>
          <w:tcPr>
            <w:tcW w:w="9017" w:type="dxa"/>
            <w:shd w:val="clear" w:color="auto" w:fill="FFFFFF"/>
          </w:tcPr>
          <w:p w:rsidR="0091435D" w:rsidRDefault="0091435D" w:rsidP="007B7D39">
            <w:pPr>
              <w:jc w:val="both"/>
            </w:pPr>
            <w:r>
              <w:rPr>
                <w:rFonts w:ascii="Arial" w:hAnsi="Arial" w:cs="Arial"/>
                <w:sz w:val="22"/>
                <w:szCs w:val="22"/>
              </w:rPr>
              <w:t>Λύτρα Παναγιώτη (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Αλαλκομενών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>)</w:t>
            </w:r>
          </w:p>
        </w:tc>
      </w:tr>
    </w:tbl>
    <w:p w:rsidR="0091435D" w:rsidRDefault="0091435D" w:rsidP="0091435D">
      <w:pPr>
        <w:tabs>
          <w:tab w:val="left" w:pos="6237"/>
        </w:tabs>
        <w:jc w:val="both"/>
        <w:rPr>
          <w:rFonts w:ascii="Arial" w:hAnsi="Arial" w:cs="Arial"/>
          <w:b/>
          <w:bCs/>
          <w:sz w:val="22"/>
          <w:szCs w:val="22"/>
          <w:u w:val="single"/>
        </w:rPr>
      </w:pPr>
    </w:p>
    <w:p w:rsidR="0091435D" w:rsidRDefault="0091435D" w:rsidP="0091435D">
      <w:pPr>
        <w:tabs>
          <w:tab w:val="left" w:pos="6237"/>
        </w:tabs>
        <w:jc w:val="both"/>
      </w:pPr>
      <w:r>
        <w:rPr>
          <w:rFonts w:ascii="Arial" w:hAnsi="Arial" w:cs="Arial"/>
          <w:b/>
          <w:bCs/>
          <w:sz w:val="22"/>
          <w:szCs w:val="22"/>
          <w:u w:val="single"/>
        </w:rPr>
        <w:t>Δ.Ε ΚΥΡΙΑΚΙΟΥ</w:t>
      </w:r>
    </w:p>
    <w:tbl>
      <w:tblPr>
        <w:tblW w:w="0" w:type="auto"/>
        <w:tblInd w:w="121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570"/>
        <w:gridCol w:w="9010"/>
      </w:tblGrid>
      <w:tr w:rsidR="0091435D" w:rsidTr="007B7D39">
        <w:tc>
          <w:tcPr>
            <w:tcW w:w="570" w:type="dxa"/>
            <w:shd w:val="clear" w:color="auto" w:fill="FFFFFF"/>
          </w:tcPr>
          <w:p w:rsidR="0091435D" w:rsidRDefault="0091435D" w:rsidP="007B7D39">
            <w:pPr>
              <w:jc w:val="both"/>
            </w:pPr>
            <w:r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9010" w:type="dxa"/>
            <w:shd w:val="clear" w:color="auto" w:fill="FFFFFF"/>
          </w:tcPr>
          <w:p w:rsidR="0091435D" w:rsidRDefault="0091435D" w:rsidP="007B7D39">
            <w:pPr>
              <w:jc w:val="both"/>
            </w:pPr>
            <w:r>
              <w:rPr>
                <w:rFonts w:ascii="Arial" w:hAnsi="Arial" w:cs="Arial"/>
                <w:sz w:val="22"/>
                <w:szCs w:val="22"/>
              </w:rPr>
              <w:t>Λαζάρου Ιωάννη  (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Κυριακίου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>)</w:t>
            </w:r>
          </w:p>
        </w:tc>
      </w:tr>
    </w:tbl>
    <w:p w:rsidR="0091435D" w:rsidRDefault="0091435D" w:rsidP="0091435D">
      <w:pPr>
        <w:rPr>
          <w:rFonts w:ascii="Arial" w:hAnsi="Arial" w:cs="Arial"/>
          <w:sz w:val="22"/>
          <w:szCs w:val="22"/>
        </w:rPr>
      </w:pPr>
    </w:p>
    <w:p w:rsidR="0091435D" w:rsidRDefault="0091435D" w:rsidP="0091435D">
      <w:r>
        <w:rPr>
          <w:rFonts w:ascii="Arial" w:hAnsi="Arial" w:cs="Arial"/>
          <w:b/>
          <w:bCs/>
          <w:sz w:val="22"/>
          <w:szCs w:val="22"/>
          <w:u w:val="single"/>
        </w:rPr>
        <w:t>Δ.Ε ΛΙΒΑΔΕΙΑΣ</w:t>
      </w:r>
    </w:p>
    <w:tbl>
      <w:tblPr>
        <w:tblW w:w="0" w:type="auto"/>
        <w:tblInd w:w="121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570"/>
        <w:gridCol w:w="9010"/>
      </w:tblGrid>
      <w:tr w:rsidR="0091435D" w:rsidTr="007B7D39">
        <w:tc>
          <w:tcPr>
            <w:tcW w:w="570" w:type="dxa"/>
            <w:shd w:val="clear" w:color="auto" w:fill="FFFFFF"/>
          </w:tcPr>
          <w:p w:rsidR="0091435D" w:rsidRDefault="0091435D" w:rsidP="007B7D39">
            <w:pPr>
              <w:jc w:val="both"/>
            </w:pPr>
            <w:r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9010" w:type="dxa"/>
            <w:shd w:val="clear" w:color="auto" w:fill="FFFFFF"/>
          </w:tcPr>
          <w:p w:rsidR="0091435D" w:rsidRDefault="0091435D" w:rsidP="007B7D39">
            <w:pPr>
              <w:jc w:val="both"/>
            </w:pPr>
            <w:proofErr w:type="spellStart"/>
            <w:r>
              <w:rPr>
                <w:rFonts w:ascii="Arial" w:hAnsi="Arial" w:cs="Arial"/>
                <w:sz w:val="22"/>
                <w:szCs w:val="22"/>
              </w:rPr>
              <w:t>Γκικοπούλου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Μαρία (Λιβαδειάς)</w:t>
            </w:r>
          </w:p>
        </w:tc>
      </w:tr>
      <w:tr w:rsidR="0091435D" w:rsidTr="007B7D39">
        <w:tc>
          <w:tcPr>
            <w:tcW w:w="570" w:type="dxa"/>
            <w:shd w:val="clear" w:color="auto" w:fill="FFFFFF"/>
          </w:tcPr>
          <w:p w:rsidR="0091435D" w:rsidRDefault="0091435D" w:rsidP="007B7D39">
            <w:pPr>
              <w:jc w:val="both"/>
            </w:pPr>
            <w:r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9010" w:type="dxa"/>
            <w:shd w:val="clear" w:color="auto" w:fill="FFFFFF"/>
          </w:tcPr>
          <w:p w:rsidR="0091435D" w:rsidRDefault="0091435D" w:rsidP="007B7D39">
            <w:pPr>
              <w:jc w:val="both"/>
            </w:pPr>
            <w:proofErr w:type="spellStart"/>
            <w:r>
              <w:rPr>
                <w:rFonts w:ascii="Arial" w:hAnsi="Arial" w:cs="Arial"/>
                <w:sz w:val="22"/>
                <w:szCs w:val="22"/>
              </w:rPr>
              <w:t>Μπαρλά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 Αλέξανδρο  (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Λαφυστίου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) </w:t>
            </w:r>
          </w:p>
        </w:tc>
      </w:tr>
      <w:tr w:rsidR="0091435D" w:rsidTr="007B7D39">
        <w:tc>
          <w:tcPr>
            <w:tcW w:w="570" w:type="dxa"/>
            <w:shd w:val="clear" w:color="auto" w:fill="FFFFFF"/>
          </w:tcPr>
          <w:p w:rsidR="0091435D" w:rsidRDefault="0091435D" w:rsidP="007B7D39">
            <w:pPr>
              <w:jc w:val="both"/>
            </w:pPr>
            <w:r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9010" w:type="dxa"/>
            <w:shd w:val="clear" w:color="auto" w:fill="FFFFFF"/>
          </w:tcPr>
          <w:p w:rsidR="0091435D" w:rsidRDefault="0091435D" w:rsidP="007B7D39">
            <w:pPr>
              <w:jc w:val="both"/>
            </w:pPr>
            <w:proofErr w:type="spellStart"/>
            <w:r>
              <w:rPr>
                <w:rFonts w:ascii="Arial" w:hAnsi="Arial" w:cs="Arial"/>
                <w:sz w:val="22"/>
                <w:szCs w:val="22"/>
              </w:rPr>
              <w:t>Γκικόπουλο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 Παναγιώτη (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Ρωμέικου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) </w:t>
            </w:r>
          </w:p>
        </w:tc>
      </w:tr>
    </w:tbl>
    <w:p w:rsidR="0091435D" w:rsidRDefault="0091435D" w:rsidP="0091435D">
      <w:pPr>
        <w:tabs>
          <w:tab w:val="left" w:pos="6237"/>
        </w:tabs>
        <w:jc w:val="both"/>
        <w:rPr>
          <w:rFonts w:ascii="Arial" w:hAnsi="Arial" w:cs="Arial"/>
          <w:b/>
          <w:bCs/>
          <w:sz w:val="22"/>
          <w:szCs w:val="22"/>
          <w:u w:val="single"/>
        </w:rPr>
      </w:pPr>
    </w:p>
    <w:p w:rsidR="0091435D" w:rsidRDefault="0091435D" w:rsidP="0091435D">
      <w:pPr>
        <w:tabs>
          <w:tab w:val="left" w:pos="6237"/>
        </w:tabs>
        <w:jc w:val="both"/>
      </w:pPr>
      <w:r>
        <w:rPr>
          <w:rFonts w:ascii="Arial" w:hAnsi="Arial" w:cs="Arial"/>
          <w:b/>
          <w:bCs/>
          <w:sz w:val="22"/>
          <w:szCs w:val="22"/>
          <w:u w:val="single"/>
        </w:rPr>
        <w:t>Δ.Ε ΧΑΙΡΩΝΕΙΑΣ</w:t>
      </w:r>
    </w:p>
    <w:tbl>
      <w:tblPr>
        <w:tblW w:w="0" w:type="auto"/>
        <w:tblInd w:w="121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570"/>
        <w:gridCol w:w="9010"/>
      </w:tblGrid>
      <w:tr w:rsidR="0091435D" w:rsidTr="007B7D39">
        <w:tc>
          <w:tcPr>
            <w:tcW w:w="570" w:type="dxa"/>
            <w:shd w:val="clear" w:color="auto" w:fill="FFFFFF"/>
          </w:tcPr>
          <w:p w:rsidR="0091435D" w:rsidRDefault="0091435D" w:rsidP="007B7D39">
            <w:pPr>
              <w:jc w:val="both"/>
            </w:pPr>
            <w:r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9010" w:type="dxa"/>
            <w:shd w:val="clear" w:color="auto" w:fill="FFFFFF"/>
          </w:tcPr>
          <w:p w:rsidR="0091435D" w:rsidRDefault="0091435D" w:rsidP="007B7D39">
            <w:pPr>
              <w:jc w:val="both"/>
            </w:pPr>
            <w:r>
              <w:rPr>
                <w:rFonts w:ascii="Arial" w:hAnsi="Arial" w:cs="Arial"/>
                <w:sz w:val="22"/>
                <w:szCs w:val="22"/>
              </w:rPr>
              <w:t>Σπυρόπουλο Αθανάσιο (Αγ. Βλασίου)</w:t>
            </w:r>
          </w:p>
        </w:tc>
      </w:tr>
      <w:tr w:rsidR="0091435D" w:rsidTr="007B7D39">
        <w:tc>
          <w:tcPr>
            <w:tcW w:w="570" w:type="dxa"/>
            <w:shd w:val="clear" w:color="auto" w:fill="FFFFFF"/>
          </w:tcPr>
          <w:p w:rsidR="0091435D" w:rsidRDefault="0091435D" w:rsidP="007B7D39">
            <w:pPr>
              <w:jc w:val="both"/>
            </w:pPr>
            <w:r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9010" w:type="dxa"/>
            <w:shd w:val="clear" w:color="auto" w:fill="FFFFFF"/>
          </w:tcPr>
          <w:p w:rsidR="0091435D" w:rsidRDefault="0091435D" w:rsidP="007B7D39">
            <w:pPr>
              <w:jc w:val="both"/>
            </w:pPr>
            <w:r>
              <w:rPr>
                <w:rFonts w:ascii="Arial" w:hAnsi="Arial" w:cs="Arial"/>
                <w:sz w:val="22"/>
                <w:szCs w:val="22"/>
              </w:rPr>
              <w:t>Φλώρο Ιωάννη   (Ακοντίου)</w:t>
            </w:r>
          </w:p>
        </w:tc>
      </w:tr>
      <w:tr w:rsidR="0091435D" w:rsidTr="007B7D39">
        <w:tc>
          <w:tcPr>
            <w:tcW w:w="570" w:type="dxa"/>
            <w:shd w:val="clear" w:color="auto" w:fill="FFFFFF"/>
          </w:tcPr>
          <w:p w:rsidR="0091435D" w:rsidRDefault="0091435D" w:rsidP="007B7D39">
            <w:pPr>
              <w:jc w:val="both"/>
            </w:pPr>
            <w:r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9010" w:type="dxa"/>
            <w:shd w:val="clear" w:color="auto" w:fill="FFFFFF"/>
          </w:tcPr>
          <w:p w:rsidR="0091435D" w:rsidRDefault="0091435D" w:rsidP="007B7D39">
            <w:pPr>
              <w:jc w:val="both"/>
            </w:pPr>
            <w:proofErr w:type="spellStart"/>
            <w:r>
              <w:rPr>
                <w:rFonts w:ascii="Arial" w:hAnsi="Arial" w:cs="Arial"/>
                <w:sz w:val="22"/>
                <w:szCs w:val="22"/>
              </w:rPr>
              <w:t>Μωραϊτη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Λουκά (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Ανθοχωρίου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>)</w:t>
            </w:r>
          </w:p>
        </w:tc>
      </w:tr>
      <w:tr w:rsidR="0091435D" w:rsidTr="007B7D39">
        <w:tc>
          <w:tcPr>
            <w:tcW w:w="570" w:type="dxa"/>
            <w:shd w:val="clear" w:color="auto" w:fill="FFFFFF"/>
          </w:tcPr>
          <w:p w:rsidR="0091435D" w:rsidRDefault="0091435D" w:rsidP="007B7D39">
            <w:pPr>
              <w:jc w:val="both"/>
            </w:pPr>
            <w:r>
              <w:rPr>
                <w:rFonts w:ascii="Arial" w:hAnsi="Arial" w:cs="Arial"/>
                <w:sz w:val="22"/>
                <w:szCs w:val="22"/>
              </w:rPr>
              <w:t>4</w:t>
            </w:r>
          </w:p>
        </w:tc>
        <w:tc>
          <w:tcPr>
            <w:tcW w:w="9010" w:type="dxa"/>
            <w:shd w:val="clear" w:color="auto" w:fill="FFFFFF"/>
          </w:tcPr>
          <w:p w:rsidR="0091435D" w:rsidRDefault="0091435D" w:rsidP="007B7D39">
            <w:pPr>
              <w:jc w:val="both"/>
            </w:pPr>
            <w:proofErr w:type="spellStart"/>
            <w:r>
              <w:rPr>
                <w:rFonts w:ascii="Arial" w:hAnsi="Arial" w:cs="Arial"/>
                <w:sz w:val="22"/>
                <w:szCs w:val="22"/>
              </w:rPr>
              <w:t>Ζαχαράκου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Αικατερίνη (Βασιλικών)</w:t>
            </w:r>
          </w:p>
        </w:tc>
      </w:tr>
      <w:tr w:rsidR="0091435D" w:rsidTr="007B7D39">
        <w:tc>
          <w:tcPr>
            <w:tcW w:w="570" w:type="dxa"/>
            <w:shd w:val="clear" w:color="auto" w:fill="FFFFFF"/>
          </w:tcPr>
          <w:p w:rsidR="0091435D" w:rsidRDefault="0091435D" w:rsidP="007B7D39">
            <w:pPr>
              <w:jc w:val="both"/>
            </w:pPr>
            <w:r>
              <w:rPr>
                <w:rFonts w:ascii="Arial" w:hAnsi="Arial" w:cs="Arial"/>
                <w:sz w:val="22"/>
                <w:szCs w:val="22"/>
              </w:rPr>
              <w:t>5</w:t>
            </w:r>
          </w:p>
        </w:tc>
        <w:tc>
          <w:tcPr>
            <w:tcW w:w="9010" w:type="dxa"/>
            <w:shd w:val="clear" w:color="auto" w:fill="FFFFFF"/>
          </w:tcPr>
          <w:p w:rsidR="0091435D" w:rsidRDefault="0091435D" w:rsidP="007B7D39">
            <w:pPr>
              <w:jc w:val="both"/>
            </w:pPr>
            <w:proofErr w:type="spellStart"/>
            <w:r>
              <w:rPr>
                <w:rFonts w:ascii="Arial" w:hAnsi="Arial" w:cs="Arial"/>
                <w:sz w:val="22"/>
                <w:szCs w:val="22"/>
              </w:rPr>
              <w:t>Γκικόπουλο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 Νικόλαο  (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Θουρίου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>)</w:t>
            </w:r>
          </w:p>
        </w:tc>
      </w:tr>
      <w:tr w:rsidR="0091435D" w:rsidTr="007B7D39">
        <w:tc>
          <w:tcPr>
            <w:tcW w:w="570" w:type="dxa"/>
            <w:shd w:val="clear" w:color="auto" w:fill="FFFFFF"/>
          </w:tcPr>
          <w:p w:rsidR="0091435D" w:rsidRDefault="0091435D" w:rsidP="007B7D39">
            <w:pPr>
              <w:jc w:val="both"/>
            </w:pPr>
            <w:r>
              <w:rPr>
                <w:rFonts w:ascii="Arial" w:hAnsi="Arial" w:cs="Arial"/>
                <w:sz w:val="22"/>
                <w:szCs w:val="22"/>
              </w:rPr>
              <w:t>6</w:t>
            </w:r>
          </w:p>
        </w:tc>
        <w:tc>
          <w:tcPr>
            <w:tcW w:w="9010" w:type="dxa"/>
            <w:shd w:val="clear" w:color="auto" w:fill="FFFFFF"/>
          </w:tcPr>
          <w:p w:rsidR="0091435D" w:rsidRDefault="0091435D" w:rsidP="007B7D39">
            <w:pPr>
              <w:jc w:val="both"/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</w:rPr>
              <w:t xml:space="preserve">Σκούρα Ανδρέα  (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Προσηλίου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>)</w:t>
            </w:r>
          </w:p>
        </w:tc>
      </w:tr>
      <w:tr w:rsidR="0091435D" w:rsidTr="007B7D39">
        <w:tc>
          <w:tcPr>
            <w:tcW w:w="570" w:type="dxa"/>
            <w:shd w:val="clear" w:color="auto" w:fill="FFFFFF"/>
          </w:tcPr>
          <w:p w:rsidR="0091435D" w:rsidRDefault="0091435D" w:rsidP="007B7D39">
            <w:pPr>
              <w:jc w:val="both"/>
            </w:pPr>
            <w:r>
              <w:rPr>
                <w:rFonts w:ascii="Arial" w:hAnsi="Arial" w:cs="Arial"/>
                <w:sz w:val="22"/>
                <w:szCs w:val="22"/>
              </w:rPr>
              <w:t>7</w:t>
            </w:r>
          </w:p>
        </w:tc>
        <w:tc>
          <w:tcPr>
            <w:tcW w:w="9010" w:type="dxa"/>
            <w:shd w:val="clear" w:color="auto" w:fill="FFFFFF"/>
          </w:tcPr>
          <w:p w:rsidR="0091435D" w:rsidRDefault="0091435D" w:rsidP="007B7D39">
            <w:pPr>
              <w:jc w:val="both"/>
            </w:pPr>
            <w:proofErr w:type="spellStart"/>
            <w:r>
              <w:rPr>
                <w:rFonts w:ascii="Arial" w:hAnsi="Arial" w:cs="Arial"/>
                <w:sz w:val="22"/>
                <w:szCs w:val="22"/>
              </w:rPr>
              <w:t>Παπαδά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Αγγελική (Προφήτη Ηλία)</w:t>
            </w:r>
          </w:p>
        </w:tc>
      </w:tr>
      <w:tr w:rsidR="0091435D" w:rsidTr="007B7D39">
        <w:tc>
          <w:tcPr>
            <w:tcW w:w="570" w:type="dxa"/>
            <w:shd w:val="clear" w:color="auto" w:fill="FFFFFF"/>
          </w:tcPr>
          <w:p w:rsidR="0091435D" w:rsidRDefault="0091435D" w:rsidP="007B7D39">
            <w:pPr>
              <w:jc w:val="both"/>
            </w:pPr>
            <w:r>
              <w:rPr>
                <w:rFonts w:ascii="Arial" w:hAnsi="Arial" w:cs="Arial"/>
                <w:sz w:val="22"/>
                <w:szCs w:val="22"/>
              </w:rPr>
              <w:t xml:space="preserve">8 </w:t>
            </w:r>
          </w:p>
        </w:tc>
        <w:tc>
          <w:tcPr>
            <w:tcW w:w="9010" w:type="dxa"/>
            <w:shd w:val="clear" w:color="auto" w:fill="FFFFFF"/>
          </w:tcPr>
          <w:p w:rsidR="0091435D" w:rsidRDefault="0091435D" w:rsidP="007B7D39">
            <w:pPr>
              <w:jc w:val="both"/>
            </w:pPr>
            <w:proofErr w:type="spellStart"/>
            <w:r>
              <w:rPr>
                <w:rFonts w:ascii="Arial" w:hAnsi="Arial" w:cs="Arial"/>
                <w:sz w:val="22"/>
                <w:szCs w:val="22"/>
              </w:rPr>
              <w:t>Καρανάσο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Αθανάσιο (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Χαιρωνειας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) </w:t>
            </w:r>
          </w:p>
        </w:tc>
      </w:tr>
    </w:tbl>
    <w:p w:rsidR="0091435D" w:rsidRPr="0091435D" w:rsidRDefault="0091435D">
      <w:pPr>
        <w:tabs>
          <w:tab w:val="left" w:pos="6237"/>
        </w:tabs>
        <w:jc w:val="both"/>
        <w:rPr>
          <w:rFonts w:ascii="Arial" w:hAnsi="Arial" w:cs="Arial"/>
          <w:b/>
          <w:bCs/>
          <w:sz w:val="22"/>
          <w:szCs w:val="22"/>
          <w:lang w:val="en-US"/>
        </w:rPr>
      </w:pPr>
    </w:p>
    <w:p w:rsidR="00F8455F" w:rsidRPr="00F8455F" w:rsidRDefault="00F8455F">
      <w:pPr>
        <w:tabs>
          <w:tab w:val="left" w:pos="6237"/>
        </w:tabs>
        <w:jc w:val="both"/>
        <w:rPr>
          <w:rFonts w:ascii="Arial" w:hAnsi="Arial" w:cs="Arial"/>
          <w:b/>
          <w:bCs/>
          <w:sz w:val="22"/>
          <w:szCs w:val="22"/>
          <w:lang w:val="en-US"/>
        </w:rPr>
      </w:pPr>
    </w:p>
    <w:p w:rsidR="00A4667C" w:rsidRDefault="00B346D6">
      <w:pPr>
        <w:tabs>
          <w:tab w:val="left" w:pos="6237"/>
        </w:tabs>
        <w:jc w:val="both"/>
      </w:pPr>
      <w:r>
        <w:rPr>
          <w:rFonts w:ascii="Arial" w:hAnsi="Arial" w:cs="Arial"/>
          <w:b/>
          <w:bCs/>
          <w:sz w:val="22"/>
          <w:szCs w:val="22"/>
          <w:u w:val="single"/>
        </w:rPr>
        <w:t xml:space="preserve"> </w:t>
      </w:r>
      <w:r w:rsidR="005E188C">
        <w:rPr>
          <w:rFonts w:ascii="Arial" w:hAnsi="Arial" w:cs="Arial"/>
          <w:b/>
          <w:bCs/>
          <w:sz w:val="22"/>
          <w:szCs w:val="22"/>
          <w:u w:val="single"/>
        </w:rPr>
        <w:t xml:space="preserve"> </w:t>
      </w:r>
      <w:r w:rsidR="0060642B">
        <w:rPr>
          <w:rFonts w:ascii="Arial" w:hAnsi="Arial" w:cs="Arial"/>
          <w:b/>
          <w:bCs/>
          <w:sz w:val="22"/>
          <w:szCs w:val="22"/>
          <w:u w:val="single"/>
        </w:rPr>
        <w:t xml:space="preserve"> ΥΠΗΡΕΣΙΑΚΟ</w:t>
      </w:r>
      <w:r w:rsidR="00ED387E">
        <w:rPr>
          <w:rFonts w:ascii="Arial" w:hAnsi="Arial" w:cs="Arial"/>
          <w:b/>
          <w:bCs/>
          <w:sz w:val="22"/>
          <w:szCs w:val="22"/>
          <w:u w:val="single"/>
        </w:rPr>
        <w:t xml:space="preserve">Ι </w:t>
      </w:r>
      <w:r w:rsidR="0060642B">
        <w:rPr>
          <w:rFonts w:ascii="Arial" w:hAnsi="Arial" w:cs="Arial"/>
          <w:b/>
          <w:bCs/>
          <w:sz w:val="22"/>
          <w:szCs w:val="22"/>
          <w:u w:val="single"/>
        </w:rPr>
        <w:t xml:space="preserve"> ΠΑΡΑΓΟΝΤΕΣ</w:t>
      </w:r>
    </w:p>
    <w:tbl>
      <w:tblPr>
        <w:tblW w:w="0" w:type="auto"/>
        <w:tblInd w:w="121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570"/>
        <w:gridCol w:w="9010"/>
      </w:tblGrid>
      <w:tr w:rsidR="00A4667C">
        <w:tc>
          <w:tcPr>
            <w:tcW w:w="570" w:type="dxa"/>
            <w:shd w:val="clear" w:color="auto" w:fill="FFFFFF"/>
          </w:tcPr>
          <w:p w:rsidR="00A4667C" w:rsidRDefault="0060642B">
            <w:pPr>
              <w:jc w:val="both"/>
            </w:pPr>
            <w:r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9010" w:type="dxa"/>
            <w:shd w:val="clear" w:color="auto" w:fill="FFFFFF"/>
          </w:tcPr>
          <w:p w:rsidR="00A4667C" w:rsidRDefault="0060642B">
            <w:pPr>
              <w:tabs>
                <w:tab w:val="center" w:pos="6379"/>
              </w:tabs>
              <w:spacing w:before="57" w:after="57"/>
              <w:jc w:val="both"/>
            </w:pPr>
            <w:r>
              <w:rPr>
                <w:rFonts w:ascii="Arial" w:eastAsia="Arial" w:hAnsi="Arial" w:cs="Arial"/>
                <w:b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</w:rPr>
              <w:t>Προϊστάμενο  Δ/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νσης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Οικονομικών Υπηρεσιών             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κ.Καλλιαντάση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Γεώργιο</w:t>
            </w:r>
          </w:p>
        </w:tc>
      </w:tr>
      <w:tr w:rsidR="00A4667C">
        <w:tc>
          <w:tcPr>
            <w:tcW w:w="570" w:type="dxa"/>
            <w:shd w:val="clear" w:color="auto" w:fill="FFFFFF"/>
          </w:tcPr>
          <w:p w:rsidR="00A4667C" w:rsidRDefault="0060642B">
            <w:pPr>
              <w:jc w:val="both"/>
            </w:pPr>
            <w:r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9010" w:type="dxa"/>
            <w:shd w:val="clear" w:color="auto" w:fill="FFFFFF"/>
          </w:tcPr>
          <w:p w:rsidR="00A4667C" w:rsidRDefault="0060642B">
            <w:pPr>
              <w:tabs>
                <w:tab w:val="center" w:pos="6379"/>
              </w:tabs>
              <w:spacing w:before="57" w:after="57"/>
            </w:pPr>
            <w:r>
              <w:rPr>
                <w:rFonts w:ascii="Arial" w:eastAsia="Arial" w:hAnsi="Arial" w:cs="Arial"/>
                <w:sz w:val="22"/>
                <w:szCs w:val="22"/>
              </w:rPr>
              <w:t>Προϊστάμενο  Δ/</w:t>
            </w:r>
            <w:proofErr w:type="spellStart"/>
            <w:r>
              <w:rPr>
                <w:rFonts w:ascii="Arial" w:eastAsia="Arial" w:hAnsi="Arial" w:cs="Arial"/>
                <w:sz w:val="22"/>
                <w:szCs w:val="22"/>
              </w:rPr>
              <w:t>νσης</w:t>
            </w:r>
            <w:proofErr w:type="spellEnd"/>
            <w:r>
              <w:rPr>
                <w:rFonts w:ascii="Arial" w:eastAsia="Arial" w:hAnsi="Arial" w:cs="Arial"/>
                <w:sz w:val="22"/>
                <w:szCs w:val="22"/>
              </w:rPr>
              <w:t xml:space="preserve"> Τεχνικών Υπηρεσιών                      κ. </w:t>
            </w:r>
            <w:proofErr w:type="spellStart"/>
            <w:r>
              <w:rPr>
                <w:rFonts w:ascii="Arial" w:eastAsia="Arial" w:hAnsi="Arial" w:cs="Arial"/>
                <w:sz w:val="22"/>
                <w:szCs w:val="22"/>
              </w:rPr>
              <w:t>Νταλιάνη</w:t>
            </w:r>
            <w:proofErr w:type="spellEnd"/>
            <w:r>
              <w:rPr>
                <w:rFonts w:ascii="Arial" w:eastAsia="Arial" w:hAnsi="Arial" w:cs="Arial"/>
                <w:sz w:val="22"/>
                <w:szCs w:val="22"/>
              </w:rPr>
              <w:t xml:space="preserve"> Χρήστο</w:t>
            </w:r>
          </w:p>
        </w:tc>
      </w:tr>
      <w:tr w:rsidR="00A4667C">
        <w:tc>
          <w:tcPr>
            <w:tcW w:w="570" w:type="dxa"/>
            <w:shd w:val="clear" w:color="auto" w:fill="FFFFFF"/>
          </w:tcPr>
          <w:p w:rsidR="00A4667C" w:rsidRDefault="0060642B">
            <w:pPr>
              <w:jc w:val="both"/>
            </w:pPr>
            <w:r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9010" w:type="dxa"/>
            <w:shd w:val="clear" w:color="auto" w:fill="FFFFFF"/>
          </w:tcPr>
          <w:p w:rsidR="00A4667C" w:rsidRDefault="0060642B">
            <w:pPr>
              <w:tabs>
                <w:tab w:val="center" w:pos="6379"/>
              </w:tabs>
              <w:spacing w:before="57" w:after="57"/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 Προϊσταμένη  Δ/</w:t>
            </w:r>
            <w:proofErr w:type="spellStart"/>
            <w:r>
              <w:rPr>
                <w:rFonts w:ascii="Arial" w:eastAsia="Arial" w:hAnsi="Arial" w:cs="Arial"/>
                <w:sz w:val="22"/>
                <w:szCs w:val="22"/>
              </w:rPr>
              <w:t>νσης</w:t>
            </w:r>
            <w:proofErr w:type="spellEnd"/>
            <w:r>
              <w:rPr>
                <w:rFonts w:ascii="Arial" w:eastAsia="Arial" w:hAnsi="Arial" w:cs="Arial"/>
                <w:sz w:val="22"/>
                <w:szCs w:val="22"/>
              </w:rPr>
              <w:t xml:space="preserve"> Δ/</w:t>
            </w:r>
            <w:proofErr w:type="spellStart"/>
            <w:r>
              <w:rPr>
                <w:rFonts w:ascii="Arial" w:eastAsia="Arial" w:hAnsi="Arial" w:cs="Arial"/>
                <w:sz w:val="22"/>
                <w:szCs w:val="22"/>
              </w:rPr>
              <w:t>κων</w:t>
            </w:r>
            <w:proofErr w:type="spellEnd"/>
            <w:r>
              <w:rPr>
                <w:rFonts w:ascii="Arial" w:eastAsia="Arial" w:hAnsi="Arial" w:cs="Arial"/>
                <w:sz w:val="22"/>
                <w:szCs w:val="22"/>
              </w:rPr>
              <w:t xml:space="preserve"> Υπηρεσιών                          κα </w:t>
            </w:r>
            <w:proofErr w:type="spellStart"/>
            <w:r>
              <w:rPr>
                <w:rFonts w:ascii="Arial" w:eastAsia="Arial" w:hAnsi="Arial" w:cs="Arial"/>
                <w:sz w:val="22"/>
                <w:szCs w:val="22"/>
              </w:rPr>
              <w:t>Κοϊτσάνου</w:t>
            </w:r>
            <w:proofErr w:type="spellEnd"/>
            <w:r>
              <w:rPr>
                <w:rFonts w:ascii="Arial" w:eastAsia="Arial" w:hAnsi="Arial" w:cs="Arial"/>
                <w:sz w:val="22"/>
                <w:szCs w:val="22"/>
              </w:rPr>
              <w:t xml:space="preserve"> Αθανασία  </w:t>
            </w:r>
          </w:p>
        </w:tc>
      </w:tr>
      <w:tr w:rsidR="00A4667C">
        <w:tc>
          <w:tcPr>
            <w:tcW w:w="570" w:type="dxa"/>
            <w:shd w:val="clear" w:color="auto" w:fill="FFFFFF"/>
          </w:tcPr>
          <w:p w:rsidR="00A4667C" w:rsidRDefault="0060642B">
            <w:pPr>
              <w:jc w:val="both"/>
            </w:pPr>
            <w:r>
              <w:rPr>
                <w:rFonts w:ascii="Arial" w:hAnsi="Arial" w:cs="Arial"/>
                <w:sz w:val="22"/>
                <w:szCs w:val="22"/>
              </w:rPr>
              <w:lastRenderedPageBreak/>
              <w:t>4</w:t>
            </w:r>
          </w:p>
        </w:tc>
        <w:tc>
          <w:tcPr>
            <w:tcW w:w="9010" w:type="dxa"/>
            <w:shd w:val="clear" w:color="auto" w:fill="FFFFFF"/>
          </w:tcPr>
          <w:p w:rsidR="00A4667C" w:rsidRDefault="0060642B">
            <w:pPr>
              <w:tabs>
                <w:tab w:val="center" w:pos="6379"/>
              </w:tabs>
              <w:spacing w:before="57" w:after="57"/>
            </w:pPr>
            <w:r>
              <w:rPr>
                <w:rFonts w:ascii="Arial" w:eastAsia="Arial" w:hAnsi="Arial" w:cs="Arial"/>
                <w:sz w:val="22"/>
                <w:szCs w:val="22"/>
              </w:rPr>
              <w:t>Προϊσταμένη  Δ/</w:t>
            </w:r>
            <w:proofErr w:type="spellStart"/>
            <w:r>
              <w:rPr>
                <w:rFonts w:ascii="Arial" w:eastAsia="Arial" w:hAnsi="Arial" w:cs="Arial"/>
                <w:sz w:val="22"/>
                <w:szCs w:val="22"/>
              </w:rPr>
              <w:t>νσης</w:t>
            </w:r>
            <w:proofErr w:type="spellEnd"/>
            <w:r>
              <w:rPr>
                <w:rFonts w:ascii="Arial" w:eastAsia="Arial" w:hAnsi="Arial" w:cs="Arial"/>
                <w:sz w:val="22"/>
                <w:szCs w:val="22"/>
              </w:rPr>
              <w:t xml:space="preserve"> Κοινωνικής Προστασίας Π.&amp;Π.        κα Παπαγεωργίου Μαρία</w:t>
            </w:r>
          </w:p>
        </w:tc>
      </w:tr>
      <w:tr w:rsidR="00A4667C">
        <w:tc>
          <w:tcPr>
            <w:tcW w:w="570" w:type="dxa"/>
            <w:shd w:val="clear" w:color="auto" w:fill="FFFFFF"/>
          </w:tcPr>
          <w:p w:rsidR="00A4667C" w:rsidRDefault="0060642B">
            <w:pPr>
              <w:jc w:val="both"/>
            </w:pPr>
            <w:r>
              <w:rPr>
                <w:rFonts w:ascii="Arial" w:hAnsi="Arial" w:cs="Arial"/>
                <w:sz w:val="22"/>
                <w:szCs w:val="22"/>
              </w:rPr>
              <w:t>5</w:t>
            </w:r>
          </w:p>
        </w:tc>
        <w:tc>
          <w:tcPr>
            <w:tcW w:w="9010" w:type="dxa"/>
            <w:shd w:val="clear" w:color="auto" w:fill="FFFFFF"/>
          </w:tcPr>
          <w:p w:rsidR="00A4667C" w:rsidRDefault="0060642B">
            <w:pPr>
              <w:tabs>
                <w:tab w:val="center" w:pos="6379"/>
              </w:tabs>
              <w:spacing w:before="57" w:after="57"/>
            </w:pPr>
            <w:r>
              <w:rPr>
                <w:rFonts w:ascii="Arial" w:eastAsia="Arial" w:hAnsi="Arial" w:cs="Arial"/>
                <w:sz w:val="22"/>
                <w:szCs w:val="22"/>
              </w:rPr>
              <w:t>Προϊστάμενο   Δ/</w:t>
            </w:r>
            <w:proofErr w:type="spellStart"/>
            <w:r>
              <w:rPr>
                <w:rFonts w:ascii="Arial" w:eastAsia="Arial" w:hAnsi="Arial" w:cs="Arial"/>
                <w:sz w:val="22"/>
                <w:szCs w:val="22"/>
              </w:rPr>
              <w:t>νσης</w:t>
            </w:r>
            <w:proofErr w:type="spellEnd"/>
            <w:r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Καθαριότητας – Περιβάλλοντος, Πρασίνου </w:t>
            </w:r>
            <w:r>
              <w:rPr>
                <w:rFonts w:ascii="Arial" w:eastAsia="Arial" w:hAnsi="Arial" w:cs="Arial"/>
                <w:sz w:val="22"/>
                <w:szCs w:val="22"/>
              </w:rPr>
              <w:t xml:space="preserve">  </w:t>
            </w:r>
            <w:proofErr w:type="spellStart"/>
            <w:r>
              <w:rPr>
                <w:rFonts w:ascii="Arial" w:eastAsia="Arial" w:hAnsi="Arial" w:cs="Arial"/>
                <w:sz w:val="22"/>
                <w:szCs w:val="22"/>
              </w:rPr>
              <w:t>κ.Δημάκα</w:t>
            </w:r>
            <w:proofErr w:type="spellEnd"/>
            <w:r>
              <w:rPr>
                <w:rFonts w:ascii="Arial" w:eastAsia="Arial" w:hAnsi="Arial" w:cs="Arial"/>
                <w:sz w:val="22"/>
                <w:szCs w:val="22"/>
              </w:rPr>
              <w:t xml:space="preserve"> Λουκά </w:t>
            </w:r>
          </w:p>
        </w:tc>
      </w:tr>
      <w:tr w:rsidR="00A4667C">
        <w:tc>
          <w:tcPr>
            <w:tcW w:w="570" w:type="dxa"/>
            <w:shd w:val="clear" w:color="auto" w:fill="FFFFFF"/>
          </w:tcPr>
          <w:p w:rsidR="00A4667C" w:rsidRDefault="0060642B">
            <w:pPr>
              <w:jc w:val="both"/>
            </w:pPr>
            <w:r>
              <w:rPr>
                <w:rFonts w:ascii="Arial" w:hAnsi="Arial" w:cs="Arial"/>
                <w:sz w:val="22"/>
                <w:szCs w:val="22"/>
              </w:rPr>
              <w:t>6</w:t>
            </w:r>
          </w:p>
        </w:tc>
        <w:tc>
          <w:tcPr>
            <w:tcW w:w="9010" w:type="dxa"/>
            <w:shd w:val="clear" w:color="auto" w:fill="FFFFFF"/>
          </w:tcPr>
          <w:p w:rsidR="00A4667C" w:rsidRDefault="0060642B">
            <w:pPr>
              <w:jc w:val="both"/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2"/>
                <w:szCs w:val="22"/>
              </w:rPr>
              <w:t>Προϊσταμένο</w:t>
            </w:r>
            <w:proofErr w:type="spellEnd"/>
            <w:r>
              <w:rPr>
                <w:rFonts w:ascii="Arial" w:eastAsia="Arial" w:hAnsi="Arial" w:cs="Arial"/>
                <w:sz w:val="22"/>
                <w:szCs w:val="22"/>
              </w:rPr>
              <w:t xml:space="preserve">   Δ/</w:t>
            </w:r>
            <w:proofErr w:type="spellStart"/>
            <w:r>
              <w:rPr>
                <w:rFonts w:ascii="Arial" w:eastAsia="Arial" w:hAnsi="Arial" w:cs="Arial"/>
                <w:sz w:val="22"/>
                <w:szCs w:val="22"/>
              </w:rPr>
              <w:t>νσης</w:t>
            </w:r>
            <w:proofErr w:type="spellEnd"/>
            <w:r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eastAsia="Calibri" w:hAnsi="Arial" w:cs="Arial"/>
                <w:sz w:val="22"/>
                <w:szCs w:val="22"/>
              </w:rPr>
              <w:t xml:space="preserve">  Πολεοδομίας                                  κ. </w:t>
            </w:r>
            <w:proofErr w:type="spellStart"/>
            <w:r>
              <w:rPr>
                <w:rFonts w:ascii="Arial" w:eastAsia="Calibri" w:hAnsi="Arial" w:cs="Arial"/>
                <w:sz w:val="22"/>
                <w:szCs w:val="22"/>
              </w:rPr>
              <w:t>Μπαζιώτη</w:t>
            </w:r>
            <w:proofErr w:type="spellEnd"/>
            <w:r>
              <w:rPr>
                <w:rFonts w:ascii="Arial" w:eastAsia="Calibri" w:hAnsi="Arial" w:cs="Arial"/>
                <w:sz w:val="22"/>
                <w:szCs w:val="22"/>
              </w:rPr>
              <w:t xml:space="preserve"> Κων/</w:t>
            </w:r>
            <w:proofErr w:type="spellStart"/>
            <w:r>
              <w:rPr>
                <w:rFonts w:ascii="Arial" w:eastAsia="Calibri" w:hAnsi="Arial" w:cs="Arial"/>
                <w:sz w:val="22"/>
                <w:szCs w:val="22"/>
              </w:rPr>
              <w:t>νο</w:t>
            </w:r>
            <w:proofErr w:type="spellEnd"/>
          </w:p>
        </w:tc>
      </w:tr>
      <w:tr w:rsidR="00A4667C">
        <w:tc>
          <w:tcPr>
            <w:tcW w:w="570" w:type="dxa"/>
            <w:shd w:val="clear" w:color="auto" w:fill="FFFFFF"/>
          </w:tcPr>
          <w:p w:rsidR="00A4667C" w:rsidRDefault="0060642B">
            <w:pPr>
              <w:jc w:val="both"/>
            </w:pPr>
            <w:r>
              <w:rPr>
                <w:rFonts w:ascii="Arial" w:hAnsi="Arial" w:cs="Arial"/>
                <w:sz w:val="22"/>
                <w:szCs w:val="22"/>
              </w:rPr>
              <w:t xml:space="preserve">7 </w:t>
            </w:r>
          </w:p>
        </w:tc>
        <w:tc>
          <w:tcPr>
            <w:tcW w:w="9010" w:type="dxa"/>
            <w:shd w:val="clear" w:color="auto" w:fill="FFFFFF"/>
          </w:tcPr>
          <w:p w:rsidR="00A4667C" w:rsidRDefault="0060642B">
            <w:pPr>
              <w:jc w:val="both"/>
            </w:pPr>
            <w:r>
              <w:rPr>
                <w:rFonts w:ascii="Arial" w:hAnsi="Arial" w:cs="Arial"/>
                <w:sz w:val="22"/>
                <w:szCs w:val="22"/>
              </w:rPr>
              <w:t>Προϊστάμενο Δ/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νσης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 Κ.Ε.Π                                                 κ.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Μίχο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Γεώργιο</w:t>
            </w:r>
          </w:p>
        </w:tc>
      </w:tr>
      <w:tr w:rsidR="00A4667C">
        <w:tc>
          <w:tcPr>
            <w:tcW w:w="570" w:type="dxa"/>
            <w:shd w:val="clear" w:color="auto" w:fill="FFFFFF"/>
          </w:tcPr>
          <w:p w:rsidR="00A4667C" w:rsidRDefault="0060642B">
            <w:pPr>
              <w:jc w:val="both"/>
            </w:pPr>
            <w:r>
              <w:rPr>
                <w:rFonts w:ascii="Arial" w:hAnsi="Arial" w:cs="Arial"/>
                <w:sz w:val="22"/>
                <w:szCs w:val="22"/>
              </w:rPr>
              <w:t xml:space="preserve">8 </w:t>
            </w:r>
          </w:p>
        </w:tc>
        <w:tc>
          <w:tcPr>
            <w:tcW w:w="9010" w:type="dxa"/>
            <w:shd w:val="clear" w:color="auto" w:fill="FFFFFF"/>
          </w:tcPr>
          <w:p w:rsidR="00A4667C" w:rsidRDefault="0060642B">
            <w:pPr>
              <w:jc w:val="both"/>
            </w:pPr>
            <w:r>
              <w:rPr>
                <w:rFonts w:ascii="Arial" w:hAnsi="Arial" w:cs="Arial"/>
                <w:sz w:val="22"/>
                <w:szCs w:val="22"/>
              </w:rPr>
              <w:t xml:space="preserve">Προϊστάμενο Αυτοτελούς Γραφείου Αγροτικής Ανάπτυξης  κ.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Μίχου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Ευσταθία</w:t>
            </w:r>
          </w:p>
        </w:tc>
      </w:tr>
      <w:tr w:rsidR="00A4667C">
        <w:tc>
          <w:tcPr>
            <w:tcW w:w="570" w:type="dxa"/>
            <w:shd w:val="clear" w:color="auto" w:fill="FFFFFF"/>
          </w:tcPr>
          <w:p w:rsidR="00A4667C" w:rsidRDefault="0060642B">
            <w:pPr>
              <w:jc w:val="both"/>
            </w:pPr>
            <w:r>
              <w:rPr>
                <w:rFonts w:ascii="Arial" w:hAnsi="Arial" w:cs="Arial"/>
                <w:sz w:val="22"/>
                <w:szCs w:val="22"/>
              </w:rPr>
              <w:t xml:space="preserve">9. </w:t>
            </w:r>
          </w:p>
        </w:tc>
        <w:tc>
          <w:tcPr>
            <w:tcW w:w="9010" w:type="dxa"/>
            <w:shd w:val="clear" w:color="auto" w:fill="FFFFFF"/>
          </w:tcPr>
          <w:p w:rsidR="00A4667C" w:rsidRDefault="0060642B">
            <w:pPr>
              <w:jc w:val="both"/>
            </w:pPr>
            <w:r>
              <w:rPr>
                <w:rFonts w:ascii="Arial" w:hAnsi="Arial" w:cs="Arial"/>
                <w:sz w:val="22"/>
                <w:szCs w:val="22"/>
              </w:rPr>
              <w:t xml:space="preserve">Προϊστάμενο Αυτοτελούς Γραφείου </w:t>
            </w:r>
            <w:r w:rsidR="00686103">
              <w:rPr>
                <w:rFonts w:ascii="Arial" w:hAnsi="Arial" w:cs="Arial"/>
                <w:sz w:val="22"/>
                <w:szCs w:val="22"/>
              </w:rPr>
              <w:t>Μηχανοργάνωσης</w:t>
            </w:r>
            <w:r>
              <w:rPr>
                <w:rFonts w:ascii="Arial" w:hAnsi="Arial" w:cs="Arial"/>
                <w:sz w:val="22"/>
                <w:szCs w:val="22"/>
              </w:rPr>
              <w:t xml:space="preserve">     κ.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Σφυρή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>. Κων/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νο</w:t>
            </w:r>
            <w:proofErr w:type="spellEnd"/>
          </w:p>
        </w:tc>
      </w:tr>
      <w:tr w:rsidR="00A4667C">
        <w:tc>
          <w:tcPr>
            <w:tcW w:w="570" w:type="dxa"/>
            <w:shd w:val="clear" w:color="auto" w:fill="FFFFFF"/>
          </w:tcPr>
          <w:p w:rsidR="00A4667C" w:rsidRDefault="0060642B">
            <w:pPr>
              <w:jc w:val="both"/>
            </w:pPr>
            <w:r>
              <w:rPr>
                <w:rFonts w:ascii="Arial" w:hAnsi="Arial" w:cs="Arial"/>
                <w:sz w:val="22"/>
                <w:szCs w:val="22"/>
              </w:rPr>
              <w:t>10.</w:t>
            </w:r>
          </w:p>
        </w:tc>
        <w:tc>
          <w:tcPr>
            <w:tcW w:w="9010" w:type="dxa"/>
            <w:shd w:val="clear" w:color="auto" w:fill="FFFFFF"/>
          </w:tcPr>
          <w:p w:rsidR="00A4667C" w:rsidRDefault="0060642B">
            <w:pPr>
              <w:jc w:val="both"/>
            </w:pPr>
            <w:r>
              <w:rPr>
                <w:rFonts w:ascii="Arial" w:hAnsi="Arial" w:cs="Arial"/>
                <w:sz w:val="22"/>
                <w:szCs w:val="22"/>
              </w:rPr>
              <w:t xml:space="preserve">Προϊστάμενο Αυτοτελούς Γραφείου Αθλητισμού-Πολιτισμού κ.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Σταματάκη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Ανδρέα</w:t>
            </w:r>
          </w:p>
        </w:tc>
      </w:tr>
    </w:tbl>
    <w:p w:rsidR="00A4667C" w:rsidRDefault="00A4667C" w:rsidP="0091435D">
      <w:pPr>
        <w:tabs>
          <w:tab w:val="left" w:pos="6237"/>
        </w:tabs>
        <w:jc w:val="both"/>
        <w:rPr>
          <w:rFonts w:ascii="Arial" w:hAnsi="Arial" w:cs="Arial"/>
        </w:rPr>
      </w:pPr>
    </w:p>
    <w:sectPr w:rsidR="00A4667C" w:rsidSect="00C4425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134" w:right="566" w:bottom="1134" w:left="1134" w:header="720" w:footer="720" w:gutter="0"/>
      <w:cols w:space="720"/>
      <w:docGrid w:linePitch="360" w:charSpace="-635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A2BCA" w:rsidRDefault="007A2BCA" w:rsidP="005E5D39">
      <w:r>
        <w:separator/>
      </w:r>
    </w:p>
  </w:endnote>
  <w:endnote w:type="continuationSeparator" w:id="0">
    <w:p w:rsidR="007A2BCA" w:rsidRDefault="007A2BCA" w:rsidP="005E5D3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20002A87" w:usb1="00000000" w:usb2="00000000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1"/>
    <w:family w:val="swiss"/>
    <w:pitch w:val="variable"/>
    <w:sig w:usb0="20002A87" w:usb1="00000000" w:usb2="00000000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Liberation Serif">
    <w:panose1 w:val="02020603050405020304"/>
    <w:charset w:val="A1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49D5" w:rsidRDefault="008849D5">
    <w:pPr>
      <w:pStyle w:val="a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619816407"/>
      <w:docPartObj>
        <w:docPartGallery w:val="Page Numbers (Bottom of Page)"/>
        <w:docPartUnique/>
      </w:docPartObj>
    </w:sdtPr>
    <w:sdtContent>
      <w:p w:rsidR="008849D5" w:rsidRDefault="008849D5">
        <w:pPr>
          <w:pStyle w:val="aa"/>
          <w:jc w:val="center"/>
        </w:pPr>
        <w:r>
          <w:t>[</w:t>
        </w:r>
        <w:fldSimple w:instr=" PAGE   \* MERGEFORMAT ">
          <w:r w:rsidR="00544004">
            <w:rPr>
              <w:noProof/>
            </w:rPr>
            <w:t>2</w:t>
          </w:r>
        </w:fldSimple>
        <w:r>
          <w:t>]</w:t>
        </w:r>
      </w:p>
    </w:sdtContent>
  </w:sdt>
  <w:p w:rsidR="008849D5" w:rsidRDefault="008849D5">
    <w:pPr>
      <w:pStyle w:val="aa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49D5" w:rsidRDefault="008849D5">
    <w:pPr>
      <w:pStyle w:val="a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A2BCA" w:rsidRDefault="007A2BCA" w:rsidP="005E5D39">
      <w:r>
        <w:separator/>
      </w:r>
    </w:p>
  </w:footnote>
  <w:footnote w:type="continuationSeparator" w:id="0">
    <w:p w:rsidR="007A2BCA" w:rsidRDefault="007A2BCA" w:rsidP="005E5D3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49D5" w:rsidRDefault="008849D5">
    <w:pPr>
      <w:pStyle w:val="a9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49D5" w:rsidRDefault="008849D5">
    <w:pPr>
      <w:pStyle w:val="a9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49D5" w:rsidRDefault="008849D5">
    <w:pPr>
      <w:pStyle w:val="a9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multilevel"/>
    <w:tmpl w:val="00000002"/>
    <w:name w:val="WW8Num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00000003"/>
    <w:multiLevelType w:val="multi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833"/>
        </w:tabs>
        <w:ind w:left="833" w:hanging="360"/>
      </w:pPr>
      <w:rPr>
        <w:rFonts w:ascii="Symbol" w:hAnsi="Symbol" w:cs="OpenSymbol"/>
        <w:color w:val="000000"/>
        <w:sz w:val="22"/>
        <w:szCs w:val="22"/>
        <w:lang w:val="el-GR"/>
      </w:rPr>
    </w:lvl>
    <w:lvl w:ilvl="1">
      <w:start w:val="1"/>
      <w:numFmt w:val="bullet"/>
      <w:lvlText w:val="◦"/>
      <w:lvlJc w:val="left"/>
      <w:pPr>
        <w:tabs>
          <w:tab w:val="num" w:pos="1193"/>
        </w:tabs>
        <w:ind w:left="1193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553"/>
        </w:tabs>
        <w:ind w:left="1553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913"/>
        </w:tabs>
        <w:ind w:left="1913" w:hanging="360"/>
      </w:pPr>
      <w:rPr>
        <w:rFonts w:ascii="Symbol" w:hAnsi="Symbol" w:cs="OpenSymbol"/>
        <w:color w:val="000000"/>
        <w:sz w:val="22"/>
        <w:szCs w:val="22"/>
        <w:lang w:val="el-GR"/>
      </w:rPr>
    </w:lvl>
    <w:lvl w:ilvl="4">
      <w:start w:val="1"/>
      <w:numFmt w:val="bullet"/>
      <w:lvlText w:val="◦"/>
      <w:lvlJc w:val="left"/>
      <w:pPr>
        <w:tabs>
          <w:tab w:val="num" w:pos="2273"/>
        </w:tabs>
        <w:ind w:left="2273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633"/>
        </w:tabs>
        <w:ind w:left="2633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993"/>
        </w:tabs>
        <w:ind w:left="2993" w:hanging="360"/>
      </w:pPr>
      <w:rPr>
        <w:rFonts w:ascii="Symbol" w:hAnsi="Symbol" w:cs="OpenSymbol"/>
        <w:color w:val="000000"/>
        <w:sz w:val="22"/>
        <w:szCs w:val="22"/>
        <w:lang w:val="el-GR"/>
      </w:rPr>
    </w:lvl>
    <w:lvl w:ilvl="7">
      <w:start w:val="1"/>
      <w:numFmt w:val="bullet"/>
      <w:lvlText w:val="◦"/>
      <w:lvlJc w:val="left"/>
      <w:pPr>
        <w:tabs>
          <w:tab w:val="num" w:pos="3353"/>
        </w:tabs>
        <w:ind w:left="3353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713"/>
        </w:tabs>
        <w:ind w:left="3713" w:hanging="360"/>
      </w:pPr>
      <w:rPr>
        <w:rFonts w:ascii="OpenSymbol" w:hAnsi="OpenSymbol" w:cs="OpenSymbol"/>
      </w:rPr>
    </w:lvl>
  </w:abstractNum>
  <w:abstractNum w:abstractNumId="3">
    <w:nsid w:val="00000004"/>
    <w:multiLevelType w:val="multi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833"/>
        </w:tabs>
        <w:ind w:left="833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193"/>
        </w:tabs>
        <w:ind w:left="1193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553"/>
        </w:tabs>
        <w:ind w:left="1553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913"/>
        </w:tabs>
        <w:ind w:left="1913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273"/>
        </w:tabs>
        <w:ind w:left="2273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633"/>
        </w:tabs>
        <w:ind w:left="2633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993"/>
        </w:tabs>
        <w:ind w:left="2993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353"/>
        </w:tabs>
        <w:ind w:left="3353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713"/>
        </w:tabs>
        <w:ind w:left="3713" w:hanging="360"/>
      </w:pPr>
      <w:rPr>
        <w:rFonts w:ascii="OpenSymbol" w:hAnsi="OpenSymbol" w:cs="OpenSymbol"/>
      </w:rPr>
    </w:lvl>
  </w:abstractNum>
  <w:abstractNum w:abstractNumId="4">
    <w:nsid w:val="00000005"/>
    <w:multiLevelType w:val="multi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833"/>
        </w:tabs>
        <w:ind w:left="833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193"/>
        </w:tabs>
        <w:ind w:left="1193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553"/>
        </w:tabs>
        <w:ind w:left="1553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913"/>
        </w:tabs>
        <w:ind w:left="1913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273"/>
        </w:tabs>
        <w:ind w:left="2273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633"/>
        </w:tabs>
        <w:ind w:left="2633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993"/>
        </w:tabs>
        <w:ind w:left="2993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353"/>
        </w:tabs>
        <w:ind w:left="3353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713"/>
        </w:tabs>
        <w:ind w:left="3713" w:hanging="360"/>
      </w:pPr>
      <w:rPr>
        <w:rFonts w:ascii="OpenSymbol" w:hAnsi="OpenSymbol" w:cs="OpenSymbol"/>
      </w:rPr>
    </w:lvl>
  </w:abstractNum>
  <w:abstractNum w:abstractNumId="5">
    <w:nsid w:val="00000006"/>
    <w:multiLevelType w:val="multilevel"/>
    <w:tmpl w:val="00000006"/>
    <w:name w:val="WW8Num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6">
    <w:nsid w:val="00000007"/>
    <w:multiLevelType w:val="multilevel"/>
    <w:tmpl w:val="00000007"/>
    <w:name w:val="WW8Num7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7">
    <w:nsid w:val="00000008"/>
    <w:multiLevelType w:val="multilevel"/>
    <w:tmpl w:val="00000008"/>
    <w:name w:val="WW8Num9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8">
    <w:nsid w:val="00000009"/>
    <w:multiLevelType w:val="multilevel"/>
    <w:tmpl w:val="00000009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9">
    <w:nsid w:val="0000000A"/>
    <w:multiLevelType w:val="singleLevel"/>
    <w:tmpl w:val="0000000A"/>
    <w:name w:val="WW8Num1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</w:abstractNum>
  <w:abstractNum w:abstractNumId="10">
    <w:nsid w:val="0873616D"/>
    <w:multiLevelType w:val="hybridMultilevel"/>
    <w:tmpl w:val="A1B8BA04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09E24535"/>
    <w:multiLevelType w:val="hybridMultilevel"/>
    <w:tmpl w:val="167AB20C"/>
    <w:lvl w:ilvl="0" w:tplc="97CCEEF0">
      <w:start w:val="1"/>
      <w:numFmt w:val="decimal"/>
      <w:lvlText w:val="%1)"/>
      <w:lvlJc w:val="left"/>
      <w:pPr>
        <w:ind w:left="720" w:hanging="360"/>
      </w:pPr>
      <w:rPr>
        <w:rFonts w:eastAsia="Calibri" w:hint="default"/>
        <w:b/>
        <w:sz w:val="28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0C2B71DF"/>
    <w:multiLevelType w:val="hybridMultilevel"/>
    <w:tmpl w:val="715681AC"/>
    <w:lvl w:ilvl="0" w:tplc="2646CA9C">
      <w:start w:val="1"/>
      <w:numFmt w:val="decimal"/>
      <w:lvlText w:val="%1)"/>
      <w:lvlJc w:val="left"/>
      <w:pPr>
        <w:ind w:left="473" w:hanging="360"/>
      </w:pPr>
      <w:rPr>
        <w:rFonts w:hint="default"/>
        <w:sz w:val="22"/>
      </w:rPr>
    </w:lvl>
    <w:lvl w:ilvl="1" w:tplc="04080019" w:tentative="1">
      <w:start w:val="1"/>
      <w:numFmt w:val="lowerLetter"/>
      <w:lvlText w:val="%2."/>
      <w:lvlJc w:val="left"/>
      <w:pPr>
        <w:ind w:left="1193" w:hanging="360"/>
      </w:pPr>
    </w:lvl>
    <w:lvl w:ilvl="2" w:tplc="0408001B" w:tentative="1">
      <w:start w:val="1"/>
      <w:numFmt w:val="lowerRoman"/>
      <w:lvlText w:val="%3."/>
      <w:lvlJc w:val="right"/>
      <w:pPr>
        <w:ind w:left="1913" w:hanging="180"/>
      </w:pPr>
    </w:lvl>
    <w:lvl w:ilvl="3" w:tplc="0408000F" w:tentative="1">
      <w:start w:val="1"/>
      <w:numFmt w:val="decimal"/>
      <w:lvlText w:val="%4."/>
      <w:lvlJc w:val="left"/>
      <w:pPr>
        <w:ind w:left="2633" w:hanging="360"/>
      </w:pPr>
    </w:lvl>
    <w:lvl w:ilvl="4" w:tplc="04080019" w:tentative="1">
      <w:start w:val="1"/>
      <w:numFmt w:val="lowerLetter"/>
      <w:lvlText w:val="%5."/>
      <w:lvlJc w:val="left"/>
      <w:pPr>
        <w:ind w:left="3353" w:hanging="360"/>
      </w:pPr>
    </w:lvl>
    <w:lvl w:ilvl="5" w:tplc="0408001B" w:tentative="1">
      <w:start w:val="1"/>
      <w:numFmt w:val="lowerRoman"/>
      <w:lvlText w:val="%6."/>
      <w:lvlJc w:val="right"/>
      <w:pPr>
        <w:ind w:left="4073" w:hanging="180"/>
      </w:pPr>
    </w:lvl>
    <w:lvl w:ilvl="6" w:tplc="0408000F" w:tentative="1">
      <w:start w:val="1"/>
      <w:numFmt w:val="decimal"/>
      <w:lvlText w:val="%7."/>
      <w:lvlJc w:val="left"/>
      <w:pPr>
        <w:ind w:left="4793" w:hanging="360"/>
      </w:pPr>
    </w:lvl>
    <w:lvl w:ilvl="7" w:tplc="04080019" w:tentative="1">
      <w:start w:val="1"/>
      <w:numFmt w:val="lowerLetter"/>
      <w:lvlText w:val="%8."/>
      <w:lvlJc w:val="left"/>
      <w:pPr>
        <w:ind w:left="5513" w:hanging="360"/>
      </w:pPr>
    </w:lvl>
    <w:lvl w:ilvl="8" w:tplc="0408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13">
    <w:nsid w:val="0F2E7EA7"/>
    <w:multiLevelType w:val="hybridMultilevel"/>
    <w:tmpl w:val="0EA2C338"/>
    <w:lvl w:ilvl="0" w:tplc="814CA680">
      <w:start w:val="1"/>
      <w:numFmt w:val="decimal"/>
      <w:lvlText w:val="%1)"/>
      <w:lvlJc w:val="left"/>
      <w:pPr>
        <w:ind w:left="536" w:hanging="480"/>
      </w:pPr>
      <w:rPr>
        <w:rFonts w:ascii="Arial" w:eastAsia="Calibri" w:hAnsi="Arial" w:hint="default"/>
        <w:b/>
        <w:color w:val="auto"/>
        <w:sz w:val="28"/>
      </w:rPr>
    </w:lvl>
    <w:lvl w:ilvl="1" w:tplc="04080019" w:tentative="1">
      <w:start w:val="1"/>
      <w:numFmt w:val="lowerLetter"/>
      <w:lvlText w:val="%2."/>
      <w:lvlJc w:val="left"/>
      <w:pPr>
        <w:ind w:left="1136" w:hanging="360"/>
      </w:pPr>
    </w:lvl>
    <w:lvl w:ilvl="2" w:tplc="0408001B" w:tentative="1">
      <w:start w:val="1"/>
      <w:numFmt w:val="lowerRoman"/>
      <w:lvlText w:val="%3."/>
      <w:lvlJc w:val="right"/>
      <w:pPr>
        <w:ind w:left="1856" w:hanging="180"/>
      </w:pPr>
    </w:lvl>
    <w:lvl w:ilvl="3" w:tplc="0408000F" w:tentative="1">
      <w:start w:val="1"/>
      <w:numFmt w:val="decimal"/>
      <w:lvlText w:val="%4."/>
      <w:lvlJc w:val="left"/>
      <w:pPr>
        <w:ind w:left="2576" w:hanging="360"/>
      </w:pPr>
    </w:lvl>
    <w:lvl w:ilvl="4" w:tplc="04080019" w:tentative="1">
      <w:start w:val="1"/>
      <w:numFmt w:val="lowerLetter"/>
      <w:lvlText w:val="%5."/>
      <w:lvlJc w:val="left"/>
      <w:pPr>
        <w:ind w:left="3296" w:hanging="360"/>
      </w:pPr>
    </w:lvl>
    <w:lvl w:ilvl="5" w:tplc="0408001B" w:tentative="1">
      <w:start w:val="1"/>
      <w:numFmt w:val="lowerRoman"/>
      <w:lvlText w:val="%6."/>
      <w:lvlJc w:val="right"/>
      <w:pPr>
        <w:ind w:left="4016" w:hanging="180"/>
      </w:pPr>
    </w:lvl>
    <w:lvl w:ilvl="6" w:tplc="0408000F" w:tentative="1">
      <w:start w:val="1"/>
      <w:numFmt w:val="decimal"/>
      <w:lvlText w:val="%7."/>
      <w:lvlJc w:val="left"/>
      <w:pPr>
        <w:ind w:left="4736" w:hanging="360"/>
      </w:pPr>
    </w:lvl>
    <w:lvl w:ilvl="7" w:tplc="04080019" w:tentative="1">
      <w:start w:val="1"/>
      <w:numFmt w:val="lowerLetter"/>
      <w:lvlText w:val="%8."/>
      <w:lvlJc w:val="left"/>
      <w:pPr>
        <w:ind w:left="5456" w:hanging="360"/>
      </w:pPr>
    </w:lvl>
    <w:lvl w:ilvl="8" w:tplc="0408001B" w:tentative="1">
      <w:start w:val="1"/>
      <w:numFmt w:val="lowerRoman"/>
      <w:lvlText w:val="%9."/>
      <w:lvlJc w:val="right"/>
      <w:pPr>
        <w:ind w:left="6176" w:hanging="180"/>
      </w:pPr>
    </w:lvl>
  </w:abstractNum>
  <w:abstractNum w:abstractNumId="14">
    <w:nsid w:val="0FAA18FE"/>
    <w:multiLevelType w:val="hybridMultilevel"/>
    <w:tmpl w:val="20BE6B78"/>
    <w:lvl w:ilvl="0" w:tplc="FF807856">
      <w:start w:val="1"/>
      <w:numFmt w:val="upperRoman"/>
      <w:lvlText w:val="%1."/>
      <w:lvlJc w:val="left"/>
      <w:pPr>
        <w:ind w:left="833" w:hanging="720"/>
      </w:pPr>
      <w:rPr>
        <w:rFonts w:hint="default"/>
        <w:u w:val="none"/>
      </w:rPr>
    </w:lvl>
    <w:lvl w:ilvl="1" w:tplc="04080019" w:tentative="1">
      <w:start w:val="1"/>
      <w:numFmt w:val="lowerLetter"/>
      <w:lvlText w:val="%2."/>
      <w:lvlJc w:val="left"/>
      <w:pPr>
        <w:ind w:left="1193" w:hanging="360"/>
      </w:pPr>
    </w:lvl>
    <w:lvl w:ilvl="2" w:tplc="0408001B" w:tentative="1">
      <w:start w:val="1"/>
      <w:numFmt w:val="lowerRoman"/>
      <w:lvlText w:val="%3."/>
      <w:lvlJc w:val="right"/>
      <w:pPr>
        <w:ind w:left="1913" w:hanging="180"/>
      </w:pPr>
    </w:lvl>
    <w:lvl w:ilvl="3" w:tplc="0408000F" w:tentative="1">
      <w:start w:val="1"/>
      <w:numFmt w:val="decimal"/>
      <w:lvlText w:val="%4."/>
      <w:lvlJc w:val="left"/>
      <w:pPr>
        <w:ind w:left="2633" w:hanging="360"/>
      </w:pPr>
    </w:lvl>
    <w:lvl w:ilvl="4" w:tplc="04080019" w:tentative="1">
      <w:start w:val="1"/>
      <w:numFmt w:val="lowerLetter"/>
      <w:lvlText w:val="%5."/>
      <w:lvlJc w:val="left"/>
      <w:pPr>
        <w:ind w:left="3353" w:hanging="360"/>
      </w:pPr>
    </w:lvl>
    <w:lvl w:ilvl="5" w:tplc="0408001B" w:tentative="1">
      <w:start w:val="1"/>
      <w:numFmt w:val="lowerRoman"/>
      <w:lvlText w:val="%6."/>
      <w:lvlJc w:val="right"/>
      <w:pPr>
        <w:ind w:left="4073" w:hanging="180"/>
      </w:pPr>
    </w:lvl>
    <w:lvl w:ilvl="6" w:tplc="0408000F" w:tentative="1">
      <w:start w:val="1"/>
      <w:numFmt w:val="decimal"/>
      <w:lvlText w:val="%7."/>
      <w:lvlJc w:val="left"/>
      <w:pPr>
        <w:ind w:left="4793" w:hanging="360"/>
      </w:pPr>
    </w:lvl>
    <w:lvl w:ilvl="7" w:tplc="04080019" w:tentative="1">
      <w:start w:val="1"/>
      <w:numFmt w:val="lowerLetter"/>
      <w:lvlText w:val="%8."/>
      <w:lvlJc w:val="left"/>
      <w:pPr>
        <w:ind w:left="5513" w:hanging="360"/>
      </w:pPr>
    </w:lvl>
    <w:lvl w:ilvl="8" w:tplc="0408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15">
    <w:nsid w:val="10577CE8"/>
    <w:multiLevelType w:val="hybridMultilevel"/>
    <w:tmpl w:val="17383A70"/>
    <w:lvl w:ilvl="0" w:tplc="0408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15B75036"/>
    <w:multiLevelType w:val="hybridMultilevel"/>
    <w:tmpl w:val="9198F216"/>
    <w:lvl w:ilvl="0" w:tplc="0408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7">
    <w:nsid w:val="16FE4F97"/>
    <w:multiLevelType w:val="hybridMultilevel"/>
    <w:tmpl w:val="2AA0A4D6"/>
    <w:lvl w:ilvl="0" w:tplc="04080011">
      <w:start w:val="1"/>
      <w:numFmt w:val="decimal"/>
      <w:lvlText w:val="%1)"/>
      <w:lvlJc w:val="left"/>
      <w:pPr>
        <w:ind w:left="833" w:hanging="360"/>
      </w:pPr>
    </w:lvl>
    <w:lvl w:ilvl="1" w:tplc="04080019" w:tentative="1">
      <w:start w:val="1"/>
      <w:numFmt w:val="lowerLetter"/>
      <w:lvlText w:val="%2."/>
      <w:lvlJc w:val="left"/>
      <w:pPr>
        <w:ind w:left="1553" w:hanging="360"/>
      </w:pPr>
    </w:lvl>
    <w:lvl w:ilvl="2" w:tplc="0408001B" w:tentative="1">
      <w:start w:val="1"/>
      <w:numFmt w:val="lowerRoman"/>
      <w:lvlText w:val="%3."/>
      <w:lvlJc w:val="right"/>
      <w:pPr>
        <w:ind w:left="2273" w:hanging="180"/>
      </w:pPr>
    </w:lvl>
    <w:lvl w:ilvl="3" w:tplc="0408000F" w:tentative="1">
      <w:start w:val="1"/>
      <w:numFmt w:val="decimal"/>
      <w:lvlText w:val="%4."/>
      <w:lvlJc w:val="left"/>
      <w:pPr>
        <w:ind w:left="2993" w:hanging="360"/>
      </w:pPr>
    </w:lvl>
    <w:lvl w:ilvl="4" w:tplc="04080019" w:tentative="1">
      <w:start w:val="1"/>
      <w:numFmt w:val="lowerLetter"/>
      <w:lvlText w:val="%5."/>
      <w:lvlJc w:val="left"/>
      <w:pPr>
        <w:ind w:left="3713" w:hanging="360"/>
      </w:pPr>
    </w:lvl>
    <w:lvl w:ilvl="5" w:tplc="0408001B" w:tentative="1">
      <w:start w:val="1"/>
      <w:numFmt w:val="lowerRoman"/>
      <w:lvlText w:val="%6."/>
      <w:lvlJc w:val="right"/>
      <w:pPr>
        <w:ind w:left="4433" w:hanging="180"/>
      </w:pPr>
    </w:lvl>
    <w:lvl w:ilvl="6" w:tplc="0408000F" w:tentative="1">
      <w:start w:val="1"/>
      <w:numFmt w:val="decimal"/>
      <w:lvlText w:val="%7."/>
      <w:lvlJc w:val="left"/>
      <w:pPr>
        <w:ind w:left="5153" w:hanging="360"/>
      </w:pPr>
    </w:lvl>
    <w:lvl w:ilvl="7" w:tplc="04080019" w:tentative="1">
      <w:start w:val="1"/>
      <w:numFmt w:val="lowerLetter"/>
      <w:lvlText w:val="%8."/>
      <w:lvlJc w:val="left"/>
      <w:pPr>
        <w:ind w:left="5873" w:hanging="360"/>
      </w:pPr>
    </w:lvl>
    <w:lvl w:ilvl="8" w:tplc="0408001B" w:tentative="1">
      <w:start w:val="1"/>
      <w:numFmt w:val="lowerRoman"/>
      <w:lvlText w:val="%9."/>
      <w:lvlJc w:val="right"/>
      <w:pPr>
        <w:ind w:left="6593" w:hanging="180"/>
      </w:pPr>
    </w:lvl>
  </w:abstractNum>
  <w:abstractNum w:abstractNumId="18">
    <w:nsid w:val="17490E7E"/>
    <w:multiLevelType w:val="hybridMultilevel"/>
    <w:tmpl w:val="87380926"/>
    <w:lvl w:ilvl="0" w:tplc="5DBECD6E">
      <w:start w:val="1"/>
      <w:numFmt w:val="decimal"/>
      <w:lvlText w:val="%1)"/>
      <w:lvlJc w:val="left"/>
      <w:pPr>
        <w:ind w:left="473" w:hanging="360"/>
      </w:pPr>
      <w:rPr>
        <w:rFonts w:ascii="Arial" w:eastAsia="Arial" w:hAnsi="Arial" w:cs="Arial" w:hint="default"/>
        <w:b/>
        <w:sz w:val="28"/>
        <w:szCs w:val="28"/>
        <w:u w:val="none"/>
      </w:rPr>
    </w:lvl>
    <w:lvl w:ilvl="1" w:tplc="04080019" w:tentative="1">
      <w:start w:val="1"/>
      <w:numFmt w:val="lowerLetter"/>
      <w:lvlText w:val="%2."/>
      <w:lvlJc w:val="left"/>
      <w:pPr>
        <w:ind w:left="1193" w:hanging="360"/>
      </w:pPr>
    </w:lvl>
    <w:lvl w:ilvl="2" w:tplc="0408001B" w:tentative="1">
      <w:start w:val="1"/>
      <w:numFmt w:val="lowerRoman"/>
      <w:lvlText w:val="%3."/>
      <w:lvlJc w:val="right"/>
      <w:pPr>
        <w:ind w:left="1913" w:hanging="180"/>
      </w:pPr>
    </w:lvl>
    <w:lvl w:ilvl="3" w:tplc="0408000F" w:tentative="1">
      <w:start w:val="1"/>
      <w:numFmt w:val="decimal"/>
      <w:lvlText w:val="%4."/>
      <w:lvlJc w:val="left"/>
      <w:pPr>
        <w:ind w:left="2633" w:hanging="360"/>
      </w:pPr>
    </w:lvl>
    <w:lvl w:ilvl="4" w:tplc="04080019" w:tentative="1">
      <w:start w:val="1"/>
      <w:numFmt w:val="lowerLetter"/>
      <w:lvlText w:val="%5."/>
      <w:lvlJc w:val="left"/>
      <w:pPr>
        <w:ind w:left="3353" w:hanging="360"/>
      </w:pPr>
    </w:lvl>
    <w:lvl w:ilvl="5" w:tplc="0408001B" w:tentative="1">
      <w:start w:val="1"/>
      <w:numFmt w:val="lowerRoman"/>
      <w:lvlText w:val="%6."/>
      <w:lvlJc w:val="right"/>
      <w:pPr>
        <w:ind w:left="4073" w:hanging="180"/>
      </w:pPr>
    </w:lvl>
    <w:lvl w:ilvl="6" w:tplc="0408000F" w:tentative="1">
      <w:start w:val="1"/>
      <w:numFmt w:val="decimal"/>
      <w:lvlText w:val="%7."/>
      <w:lvlJc w:val="left"/>
      <w:pPr>
        <w:ind w:left="4793" w:hanging="360"/>
      </w:pPr>
    </w:lvl>
    <w:lvl w:ilvl="7" w:tplc="04080019" w:tentative="1">
      <w:start w:val="1"/>
      <w:numFmt w:val="lowerLetter"/>
      <w:lvlText w:val="%8."/>
      <w:lvlJc w:val="left"/>
      <w:pPr>
        <w:ind w:left="5513" w:hanging="360"/>
      </w:pPr>
    </w:lvl>
    <w:lvl w:ilvl="8" w:tplc="0408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19">
    <w:nsid w:val="1CA64F17"/>
    <w:multiLevelType w:val="hybridMultilevel"/>
    <w:tmpl w:val="83C8FD5C"/>
    <w:lvl w:ilvl="0" w:tplc="FFB093B8">
      <w:start w:val="1"/>
      <w:numFmt w:val="decimal"/>
      <w:lvlText w:val="%1)"/>
      <w:lvlJc w:val="left"/>
      <w:pPr>
        <w:ind w:left="720" w:hanging="360"/>
      </w:pPr>
      <w:rPr>
        <w:rFonts w:eastAsia="Arial" w:hint="default"/>
        <w:b/>
        <w:sz w:val="28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2AA0661E"/>
    <w:multiLevelType w:val="hybridMultilevel"/>
    <w:tmpl w:val="DCE005B8"/>
    <w:lvl w:ilvl="0" w:tplc="0408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2D5C7015"/>
    <w:multiLevelType w:val="hybridMultilevel"/>
    <w:tmpl w:val="887EE96C"/>
    <w:lvl w:ilvl="0" w:tplc="C9A42D92">
      <w:start w:val="1"/>
      <w:numFmt w:val="upperRoman"/>
      <w:lvlText w:val="%1."/>
      <w:lvlJc w:val="left"/>
      <w:pPr>
        <w:ind w:left="833" w:hanging="720"/>
      </w:pPr>
      <w:rPr>
        <w:rFonts w:hint="default"/>
        <w:u w:val="none"/>
      </w:rPr>
    </w:lvl>
    <w:lvl w:ilvl="1" w:tplc="04080019" w:tentative="1">
      <w:start w:val="1"/>
      <w:numFmt w:val="lowerLetter"/>
      <w:lvlText w:val="%2."/>
      <w:lvlJc w:val="left"/>
      <w:pPr>
        <w:ind w:left="1193" w:hanging="360"/>
      </w:pPr>
    </w:lvl>
    <w:lvl w:ilvl="2" w:tplc="0408001B" w:tentative="1">
      <w:start w:val="1"/>
      <w:numFmt w:val="lowerRoman"/>
      <w:lvlText w:val="%3."/>
      <w:lvlJc w:val="right"/>
      <w:pPr>
        <w:ind w:left="1913" w:hanging="180"/>
      </w:pPr>
    </w:lvl>
    <w:lvl w:ilvl="3" w:tplc="0408000F" w:tentative="1">
      <w:start w:val="1"/>
      <w:numFmt w:val="decimal"/>
      <w:lvlText w:val="%4."/>
      <w:lvlJc w:val="left"/>
      <w:pPr>
        <w:ind w:left="2633" w:hanging="360"/>
      </w:pPr>
    </w:lvl>
    <w:lvl w:ilvl="4" w:tplc="04080019" w:tentative="1">
      <w:start w:val="1"/>
      <w:numFmt w:val="lowerLetter"/>
      <w:lvlText w:val="%5."/>
      <w:lvlJc w:val="left"/>
      <w:pPr>
        <w:ind w:left="3353" w:hanging="360"/>
      </w:pPr>
    </w:lvl>
    <w:lvl w:ilvl="5" w:tplc="0408001B" w:tentative="1">
      <w:start w:val="1"/>
      <w:numFmt w:val="lowerRoman"/>
      <w:lvlText w:val="%6."/>
      <w:lvlJc w:val="right"/>
      <w:pPr>
        <w:ind w:left="4073" w:hanging="180"/>
      </w:pPr>
    </w:lvl>
    <w:lvl w:ilvl="6" w:tplc="0408000F" w:tentative="1">
      <w:start w:val="1"/>
      <w:numFmt w:val="decimal"/>
      <w:lvlText w:val="%7."/>
      <w:lvlJc w:val="left"/>
      <w:pPr>
        <w:ind w:left="4793" w:hanging="360"/>
      </w:pPr>
    </w:lvl>
    <w:lvl w:ilvl="7" w:tplc="04080019" w:tentative="1">
      <w:start w:val="1"/>
      <w:numFmt w:val="lowerLetter"/>
      <w:lvlText w:val="%8."/>
      <w:lvlJc w:val="left"/>
      <w:pPr>
        <w:ind w:left="5513" w:hanging="360"/>
      </w:pPr>
    </w:lvl>
    <w:lvl w:ilvl="8" w:tplc="0408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22">
    <w:nsid w:val="2F5F0E49"/>
    <w:multiLevelType w:val="hybridMultilevel"/>
    <w:tmpl w:val="65223954"/>
    <w:lvl w:ilvl="0" w:tplc="CFD6C3FE">
      <w:start w:val="1"/>
      <w:numFmt w:val="decimal"/>
      <w:lvlText w:val="%1)"/>
      <w:lvlJc w:val="left"/>
      <w:pPr>
        <w:ind w:left="360" w:hanging="360"/>
      </w:pPr>
      <w:rPr>
        <w:rFonts w:hint="default"/>
        <w:b/>
        <w:sz w:val="28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2952D1A"/>
    <w:multiLevelType w:val="hybridMultilevel"/>
    <w:tmpl w:val="6F38254A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366209ED"/>
    <w:multiLevelType w:val="hybridMultilevel"/>
    <w:tmpl w:val="5A5CF3E4"/>
    <w:lvl w:ilvl="0" w:tplc="4A5891D0">
      <w:start w:val="1"/>
      <w:numFmt w:val="upperRoman"/>
      <w:lvlText w:val="%1."/>
      <w:lvlJc w:val="left"/>
      <w:pPr>
        <w:ind w:left="833" w:hanging="720"/>
      </w:pPr>
      <w:rPr>
        <w:rFonts w:hint="default"/>
        <w:u w:val="none"/>
      </w:rPr>
    </w:lvl>
    <w:lvl w:ilvl="1" w:tplc="04080019" w:tentative="1">
      <w:start w:val="1"/>
      <w:numFmt w:val="lowerLetter"/>
      <w:lvlText w:val="%2."/>
      <w:lvlJc w:val="left"/>
      <w:pPr>
        <w:ind w:left="1193" w:hanging="360"/>
      </w:pPr>
    </w:lvl>
    <w:lvl w:ilvl="2" w:tplc="0408001B" w:tentative="1">
      <w:start w:val="1"/>
      <w:numFmt w:val="lowerRoman"/>
      <w:lvlText w:val="%3."/>
      <w:lvlJc w:val="right"/>
      <w:pPr>
        <w:ind w:left="1913" w:hanging="180"/>
      </w:pPr>
    </w:lvl>
    <w:lvl w:ilvl="3" w:tplc="0408000F" w:tentative="1">
      <w:start w:val="1"/>
      <w:numFmt w:val="decimal"/>
      <w:lvlText w:val="%4."/>
      <w:lvlJc w:val="left"/>
      <w:pPr>
        <w:ind w:left="2633" w:hanging="360"/>
      </w:pPr>
    </w:lvl>
    <w:lvl w:ilvl="4" w:tplc="04080019" w:tentative="1">
      <w:start w:val="1"/>
      <w:numFmt w:val="lowerLetter"/>
      <w:lvlText w:val="%5."/>
      <w:lvlJc w:val="left"/>
      <w:pPr>
        <w:ind w:left="3353" w:hanging="360"/>
      </w:pPr>
    </w:lvl>
    <w:lvl w:ilvl="5" w:tplc="0408001B" w:tentative="1">
      <w:start w:val="1"/>
      <w:numFmt w:val="lowerRoman"/>
      <w:lvlText w:val="%6."/>
      <w:lvlJc w:val="right"/>
      <w:pPr>
        <w:ind w:left="4073" w:hanging="180"/>
      </w:pPr>
    </w:lvl>
    <w:lvl w:ilvl="6" w:tplc="0408000F" w:tentative="1">
      <w:start w:val="1"/>
      <w:numFmt w:val="decimal"/>
      <w:lvlText w:val="%7."/>
      <w:lvlJc w:val="left"/>
      <w:pPr>
        <w:ind w:left="4793" w:hanging="360"/>
      </w:pPr>
    </w:lvl>
    <w:lvl w:ilvl="7" w:tplc="04080019" w:tentative="1">
      <w:start w:val="1"/>
      <w:numFmt w:val="lowerLetter"/>
      <w:lvlText w:val="%8."/>
      <w:lvlJc w:val="left"/>
      <w:pPr>
        <w:ind w:left="5513" w:hanging="360"/>
      </w:pPr>
    </w:lvl>
    <w:lvl w:ilvl="8" w:tplc="0408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25">
    <w:nsid w:val="36843673"/>
    <w:multiLevelType w:val="hybridMultilevel"/>
    <w:tmpl w:val="8F60C6D6"/>
    <w:lvl w:ilvl="0" w:tplc="9A6A4A08">
      <w:start w:val="1"/>
      <w:numFmt w:val="decimal"/>
      <w:lvlText w:val="%1)"/>
      <w:lvlJc w:val="left"/>
      <w:pPr>
        <w:ind w:left="786" w:hanging="360"/>
      </w:pPr>
      <w:rPr>
        <w:rFonts w:eastAsia="Cambria" w:hint="default"/>
        <w:b/>
        <w:color w:val="000000"/>
        <w:sz w:val="28"/>
        <w:szCs w:val="28"/>
      </w:rPr>
    </w:lvl>
    <w:lvl w:ilvl="1" w:tplc="04080019" w:tentative="1">
      <w:start w:val="1"/>
      <w:numFmt w:val="lowerLetter"/>
      <w:lvlText w:val="%2."/>
      <w:lvlJc w:val="left"/>
      <w:pPr>
        <w:ind w:left="1506" w:hanging="360"/>
      </w:pPr>
    </w:lvl>
    <w:lvl w:ilvl="2" w:tplc="0408001B" w:tentative="1">
      <w:start w:val="1"/>
      <w:numFmt w:val="lowerRoman"/>
      <w:lvlText w:val="%3."/>
      <w:lvlJc w:val="right"/>
      <w:pPr>
        <w:ind w:left="2226" w:hanging="180"/>
      </w:pPr>
    </w:lvl>
    <w:lvl w:ilvl="3" w:tplc="0408000F" w:tentative="1">
      <w:start w:val="1"/>
      <w:numFmt w:val="decimal"/>
      <w:lvlText w:val="%4."/>
      <w:lvlJc w:val="left"/>
      <w:pPr>
        <w:ind w:left="2946" w:hanging="360"/>
      </w:pPr>
    </w:lvl>
    <w:lvl w:ilvl="4" w:tplc="04080019" w:tentative="1">
      <w:start w:val="1"/>
      <w:numFmt w:val="lowerLetter"/>
      <w:lvlText w:val="%5."/>
      <w:lvlJc w:val="left"/>
      <w:pPr>
        <w:ind w:left="3666" w:hanging="360"/>
      </w:pPr>
    </w:lvl>
    <w:lvl w:ilvl="5" w:tplc="0408001B" w:tentative="1">
      <w:start w:val="1"/>
      <w:numFmt w:val="lowerRoman"/>
      <w:lvlText w:val="%6."/>
      <w:lvlJc w:val="right"/>
      <w:pPr>
        <w:ind w:left="4386" w:hanging="180"/>
      </w:pPr>
    </w:lvl>
    <w:lvl w:ilvl="6" w:tplc="0408000F" w:tentative="1">
      <w:start w:val="1"/>
      <w:numFmt w:val="decimal"/>
      <w:lvlText w:val="%7."/>
      <w:lvlJc w:val="left"/>
      <w:pPr>
        <w:ind w:left="5106" w:hanging="360"/>
      </w:pPr>
    </w:lvl>
    <w:lvl w:ilvl="7" w:tplc="04080019" w:tentative="1">
      <w:start w:val="1"/>
      <w:numFmt w:val="lowerLetter"/>
      <w:lvlText w:val="%8."/>
      <w:lvlJc w:val="left"/>
      <w:pPr>
        <w:ind w:left="5826" w:hanging="360"/>
      </w:pPr>
    </w:lvl>
    <w:lvl w:ilvl="8" w:tplc="0408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6">
    <w:nsid w:val="3B335652"/>
    <w:multiLevelType w:val="hybridMultilevel"/>
    <w:tmpl w:val="931402C6"/>
    <w:lvl w:ilvl="0" w:tplc="5A9688FC">
      <w:start w:val="32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4516265E"/>
    <w:multiLevelType w:val="hybridMultilevel"/>
    <w:tmpl w:val="46545A8C"/>
    <w:lvl w:ilvl="0" w:tplc="2E34EC2E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582" w:hanging="360"/>
      </w:pPr>
    </w:lvl>
    <w:lvl w:ilvl="2" w:tplc="0408001B" w:tentative="1">
      <w:start w:val="1"/>
      <w:numFmt w:val="lowerRoman"/>
      <w:lvlText w:val="%3."/>
      <w:lvlJc w:val="right"/>
      <w:pPr>
        <w:ind w:left="2302" w:hanging="180"/>
      </w:pPr>
    </w:lvl>
    <w:lvl w:ilvl="3" w:tplc="0408000F" w:tentative="1">
      <w:start w:val="1"/>
      <w:numFmt w:val="decimal"/>
      <w:lvlText w:val="%4."/>
      <w:lvlJc w:val="left"/>
      <w:pPr>
        <w:ind w:left="3022" w:hanging="360"/>
      </w:pPr>
    </w:lvl>
    <w:lvl w:ilvl="4" w:tplc="04080019" w:tentative="1">
      <w:start w:val="1"/>
      <w:numFmt w:val="lowerLetter"/>
      <w:lvlText w:val="%5."/>
      <w:lvlJc w:val="left"/>
      <w:pPr>
        <w:ind w:left="3742" w:hanging="360"/>
      </w:pPr>
    </w:lvl>
    <w:lvl w:ilvl="5" w:tplc="0408001B" w:tentative="1">
      <w:start w:val="1"/>
      <w:numFmt w:val="lowerRoman"/>
      <w:lvlText w:val="%6."/>
      <w:lvlJc w:val="right"/>
      <w:pPr>
        <w:ind w:left="4462" w:hanging="180"/>
      </w:pPr>
    </w:lvl>
    <w:lvl w:ilvl="6" w:tplc="0408000F" w:tentative="1">
      <w:start w:val="1"/>
      <w:numFmt w:val="decimal"/>
      <w:lvlText w:val="%7."/>
      <w:lvlJc w:val="left"/>
      <w:pPr>
        <w:ind w:left="5182" w:hanging="360"/>
      </w:pPr>
    </w:lvl>
    <w:lvl w:ilvl="7" w:tplc="04080019" w:tentative="1">
      <w:start w:val="1"/>
      <w:numFmt w:val="lowerLetter"/>
      <w:lvlText w:val="%8."/>
      <w:lvlJc w:val="left"/>
      <w:pPr>
        <w:ind w:left="5902" w:hanging="360"/>
      </w:pPr>
    </w:lvl>
    <w:lvl w:ilvl="8" w:tplc="0408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8">
    <w:nsid w:val="4A4E5DC4"/>
    <w:multiLevelType w:val="hybridMultilevel"/>
    <w:tmpl w:val="52D89FC8"/>
    <w:lvl w:ilvl="0" w:tplc="4CC0B918">
      <w:start w:val="1"/>
      <w:numFmt w:val="decimal"/>
      <w:lvlText w:val="%1)"/>
      <w:lvlJc w:val="left"/>
      <w:pPr>
        <w:ind w:left="720" w:hanging="360"/>
      </w:pPr>
      <w:rPr>
        <w:rFonts w:hint="default"/>
        <w:sz w:val="28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4FF94CCC"/>
    <w:multiLevelType w:val="hybridMultilevel"/>
    <w:tmpl w:val="8EBA1606"/>
    <w:lvl w:ilvl="0" w:tplc="26C00CE2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222" w:hanging="360"/>
      </w:pPr>
    </w:lvl>
    <w:lvl w:ilvl="2" w:tplc="0408001B" w:tentative="1">
      <w:start w:val="1"/>
      <w:numFmt w:val="lowerRoman"/>
      <w:lvlText w:val="%3."/>
      <w:lvlJc w:val="right"/>
      <w:pPr>
        <w:ind w:left="1942" w:hanging="180"/>
      </w:pPr>
    </w:lvl>
    <w:lvl w:ilvl="3" w:tplc="0408000F" w:tentative="1">
      <w:start w:val="1"/>
      <w:numFmt w:val="decimal"/>
      <w:lvlText w:val="%4."/>
      <w:lvlJc w:val="left"/>
      <w:pPr>
        <w:ind w:left="2662" w:hanging="360"/>
      </w:pPr>
    </w:lvl>
    <w:lvl w:ilvl="4" w:tplc="04080019" w:tentative="1">
      <w:start w:val="1"/>
      <w:numFmt w:val="lowerLetter"/>
      <w:lvlText w:val="%5."/>
      <w:lvlJc w:val="left"/>
      <w:pPr>
        <w:ind w:left="3382" w:hanging="360"/>
      </w:pPr>
    </w:lvl>
    <w:lvl w:ilvl="5" w:tplc="0408001B" w:tentative="1">
      <w:start w:val="1"/>
      <w:numFmt w:val="lowerRoman"/>
      <w:lvlText w:val="%6."/>
      <w:lvlJc w:val="right"/>
      <w:pPr>
        <w:ind w:left="4102" w:hanging="180"/>
      </w:pPr>
    </w:lvl>
    <w:lvl w:ilvl="6" w:tplc="0408000F" w:tentative="1">
      <w:start w:val="1"/>
      <w:numFmt w:val="decimal"/>
      <w:lvlText w:val="%7."/>
      <w:lvlJc w:val="left"/>
      <w:pPr>
        <w:ind w:left="4822" w:hanging="360"/>
      </w:pPr>
    </w:lvl>
    <w:lvl w:ilvl="7" w:tplc="04080019" w:tentative="1">
      <w:start w:val="1"/>
      <w:numFmt w:val="lowerLetter"/>
      <w:lvlText w:val="%8."/>
      <w:lvlJc w:val="left"/>
      <w:pPr>
        <w:ind w:left="5542" w:hanging="360"/>
      </w:pPr>
    </w:lvl>
    <w:lvl w:ilvl="8" w:tplc="0408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0">
    <w:nsid w:val="50045C9F"/>
    <w:multiLevelType w:val="hybridMultilevel"/>
    <w:tmpl w:val="F84E90B0"/>
    <w:lvl w:ilvl="0" w:tplc="0408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080" w:hanging="360"/>
      </w:pPr>
    </w:lvl>
    <w:lvl w:ilvl="2" w:tplc="0408001B" w:tentative="1">
      <w:start w:val="1"/>
      <w:numFmt w:val="lowerRoman"/>
      <w:lvlText w:val="%3."/>
      <w:lvlJc w:val="right"/>
      <w:pPr>
        <w:ind w:left="1800" w:hanging="180"/>
      </w:pPr>
    </w:lvl>
    <w:lvl w:ilvl="3" w:tplc="0408000F" w:tentative="1">
      <w:start w:val="1"/>
      <w:numFmt w:val="decimal"/>
      <w:lvlText w:val="%4."/>
      <w:lvlJc w:val="left"/>
      <w:pPr>
        <w:ind w:left="2520" w:hanging="360"/>
      </w:pPr>
    </w:lvl>
    <w:lvl w:ilvl="4" w:tplc="04080019" w:tentative="1">
      <w:start w:val="1"/>
      <w:numFmt w:val="lowerLetter"/>
      <w:lvlText w:val="%5."/>
      <w:lvlJc w:val="left"/>
      <w:pPr>
        <w:ind w:left="3240" w:hanging="360"/>
      </w:pPr>
    </w:lvl>
    <w:lvl w:ilvl="5" w:tplc="0408001B" w:tentative="1">
      <w:start w:val="1"/>
      <w:numFmt w:val="lowerRoman"/>
      <w:lvlText w:val="%6."/>
      <w:lvlJc w:val="right"/>
      <w:pPr>
        <w:ind w:left="3960" w:hanging="180"/>
      </w:pPr>
    </w:lvl>
    <w:lvl w:ilvl="6" w:tplc="0408000F" w:tentative="1">
      <w:start w:val="1"/>
      <w:numFmt w:val="decimal"/>
      <w:lvlText w:val="%7."/>
      <w:lvlJc w:val="left"/>
      <w:pPr>
        <w:ind w:left="4680" w:hanging="360"/>
      </w:pPr>
    </w:lvl>
    <w:lvl w:ilvl="7" w:tplc="04080019" w:tentative="1">
      <w:start w:val="1"/>
      <w:numFmt w:val="lowerLetter"/>
      <w:lvlText w:val="%8."/>
      <w:lvlJc w:val="left"/>
      <w:pPr>
        <w:ind w:left="5400" w:hanging="360"/>
      </w:pPr>
    </w:lvl>
    <w:lvl w:ilvl="8" w:tplc="040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>
    <w:nsid w:val="569E2FEA"/>
    <w:multiLevelType w:val="hybridMultilevel"/>
    <w:tmpl w:val="BFF471F8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F7D0F43"/>
    <w:multiLevelType w:val="hybridMultilevel"/>
    <w:tmpl w:val="EC763238"/>
    <w:lvl w:ilvl="0" w:tplc="A55C2806">
      <w:start w:val="1"/>
      <w:numFmt w:val="decimal"/>
      <w:lvlText w:val="%1)"/>
      <w:lvlJc w:val="left"/>
      <w:pPr>
        <w:ind w:left="473" w:hanging="360"/>
      </w:pPr>
      <w:rPr>
        <w:rFonts w:eastAsia="Calibri" w:hint="default"/>
        <w:b/>
      </w:rPr>
    </w:lvl>
    <w:lvl w:ilvl="1" w:tplc="04080019" w:tentative="1">
      <w:start w:val="1"/>
      <w:numFmt w:val="lowerLetter"/>
      <w:lvlText w:val="%2."/>
      <w:lvlJc w:val="left"/>
      <w:pPr>
        <w:ind w:left="1193" w:hanging="360"/>
      </w:pPr>
    </w:lvl>
    <w:lvl w:ilvl="2" w:tplc="0408001B" w:tentative="1">
      <w:start w:val="1"/>
      <w:numFmt w:val="lowerRoman"/>
      <w:lvlText w:val="%3."/>
      <w:lvlJc w:val="right"/>
      <w:pPr>
        <w:ind w:left="1913" w:hanging="180"/>
      </w:pPr>
    </w:lvl>
    <w:lvl w:ilvl="3" w:tplc="0408000F" w:tentative="1">
      <w:start w:val="1"/>
      <w:numFmt w:val="decimal"/>
      <w:lvlText w:val="%4."/>
      <w:lvlJc w:val="left"/>
      <w:pPr>
        <w:ind w:left="2633" w:hanging="360"/>
      </w:pPr>
    </w:lvl>
    <w:lvl w:ilvl="4" w:tplc="04080019" w:tentative="1">
      <w:start w:val="1"/>
      <w:numFmt w:val="lowerLetter"/>
      <w:lvlText w:val="%5."/>
      <w:lvlJc w:val="left"/>
      <w:pPr>
        <w:ind w:left="3353" w:hanging="360"/>
      </w:pPr>
    </w:lvl>
    <w:lvl w:ilvl="5" w:tplc="0408001B" w:tentative="1">
      <w:start w:val="1"/>
      <w:numFmt w:val="lowerRoman"/>
      <w:lvlText w:val="%6."/>
      <w:lvlJc w:val="right"/>
      <w:pPr>
        <w:ind w:left="4073" w:hanging="180"/>
      </w:pPr>
    </w:lvl>
    <w:lvl w:ilvl="6" w:tplc="0408000F" w:tentative="1">
      <w:start w:val="1"/>
      <w:numFmt w:val="decimal"/>
      <w:lvlText w:val="%7."/>
      <w:lvlJc w:val="left"/>
      <w:pPr>
        <w:ind w:left="4793" w:hanging="360"/>
      </w:pPr>
    </w:lvl>
    <w:lvl w:ilvl="7" w:tplc="04080019" w:tentative="1">
      <w:start w:val="1"/>
      <w:numFmt w:val="lowerLetter"/>
      <w:lvlText w:val="%8."/>
      <w:lvlJc w:val="left"/>
      <w:pPr>
        <w:ind w:left="5513" w:hanging="360"/>
      </w:pPr>
    </w:lvl>
    <w:lvl w:ilvl="8" w:tplc="0408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33">
    <w:nsid w:val="5FBB5440"/>
    <w:multiLevelType w:val="hybridMultilevel"/>
    <w:tmpl w:val="376C9C0A"/>
    <w:lvl w:ilvl="0" w:tplc="0408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5FCD1447"/>
    <w:multiLevelType w:val="hybridMultilevel"/>
    <w:tmpl w:val="46406D96"/>
    <w:lvl w:ilvl="0" w:tplc="2E34EC2E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222" w:hanging="360"/>
      </w:pPr>
    </w:lvl>
    <w:lvl w:ilvl="2" w:tplc="0408001B" w:tentative="1">
      <w:start w:val="1"/>
      <w:numFmt w:val="lowerRoman"/>
      <w:lvlText w:val="%3."/>
      <w:lvlJc w:val="right"/>
      <w:pPr>
        <w:ind w:left="1942" w:hanging="180"/>
      </w:pPr>
    </w:lvl>
    <w:lvl w:ilvl="3" w:tplc="0408000F" w:tentative="1">
      <w:start w:val="1"/>
      <w:numFmt w:val="decimal"/>
      <w:lvlText w:val="%4."/>
      <w:lvlJc w:val="left"/>
      <w:pPr>
        <w:ind w:left="2662" w:hanging="360"/>
      </w:pPr>
    </w:lvl>
    <w:lvl w:ilvl="4" w:tplc="04080019" w:tentative="1">
      <w:start w:val="1"/>
      <w:numFmt w:val="lowerLetter"/>
      <w:lvlText w:val="%5."/>
      <w:lvlJc w:val="left"/>
      <w:pPr>
        <w:ind w:left="3382" w:hanging="360"/>
      </w:pPr>
    </w:lvl>
    <w:lvl w:ilvl="5" w:tplc="0408001B" w:tentative="1">
      <w:start w:val="1"/>
      <w:numFmt w:val="lowerRoman"/>
      <w:lvlText w:val="%6."/>
      <w:lvlJc w:val="right"/>
      <w:pPr>
        <w:ind w:left="4102" w:hanging="180"/>
      </w:pPr>
    </w:lvl>
    <w:lvl w:ilvl="6" w:tplc="0408000F" w:tentative="1">
      <w:start w:val="1"/>
      <w:numFmt w:val="decimal"/>
      <w:lvlText w:val="%7."/>
      <w:lvlJc w:val="left"/>
      <w:pPr>
        <w:ind w:left="4822" w:hanging="360"/>
      </w:pPr>
    </w:lvl>
    <w:lvl w:ilvl="7" w:tplc="04080019" w:tentative="1">
      <w:start w:val="1"/>
      <w:numFmt w:val="lowerLetter"/>
      <w:lvlText w:val="%8."/>
      <w:lvlJc w:val="left"/>
      <w:pPr>
        <w:ind w:left="5542" w:hanging="360"/>
      </w:pPr>
    </w:lvl>
    <w:lvl w:ilvl="8" w:tplc="0408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5">
    <w:nsid w:val="695D5030"/>
    <w:multiLevelType w:val="hybridMultilevel"/>
    <w:tmpl w:val="0596AD6A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6CB80C8C"/>
    <w:multiLevelType w:val="multilevel"/>
    <w:tmpl w:val="030E81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>
    <w:nsid w:val="74733D2B"/>
    <w:multiLevelType w:val="hybridMultilevel"/>
    <w:tmpl w:val="C438277C"/>
    <w:lvl w:ilvl="0" w:tplc="0408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8">
    <w:nsid w:val="77344B08"/>
    <w:multiLevelType w:val="hybridMultilevel"/>
    <w:tmpl w:val="8D603E9E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98B2BF8"/>
    <w:multiLevelType w:val="hybridMultilevel"/>
    <w:tmpl w:val="48F2EEF6"/>
    <w:lvl w:ilvl="0" w:tplc="0408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40">
    <w:nsid w:val="7BF13021"/>
    <w:multiLevelType w:val="hybridMultilevel"/>
    <w:tmpl w:val="AAB46044"/>
    <w:lvl w:ilvl="0" w:tplc="21EC9D5E">
      <w:start w:val="1"/>
      <w:numFmt w:val="decimal"/>
      <w:lvlText w:val="%1)"/>
      <w:lvlJc w:val="left"/>
      <w:pPr>
        <w:ind w:left="502" w:hanging="360"/>
      </w:pPr>
      <w:rPr>
        <w:rFonts w:hint="default"/>
        <w:b/>
        <w:sz w:val="28"/>
      </w:rPr>
    </w:lvl>
    <w:lvl w:ilvl="1" w:tplc="04080019" w:tentative="1">
      <w:start w:val="1"/>
      <w:numFmt w:val="lowerLetter"/>
      <w:lvlText w:val="%2."/>
      <w:lvlJc w:val="left"/>
      <w:pPr>
        <w:ind w:left="1222" w:hanging="360"/>
      </w:pPr>
    </w:lvl>
    <w:lvl w:ilvl="2" w:tplc="0408001B" w:tentative="1">
      <w:start w:val="1"/>
      <w:numFmt w:val="lowerRoman"/>
      <w:lvlText w:val="%3."/>
      <w:lvlJc w:val="right"/>
      <w:pPr>
        <w:ind w:left="1942" w:hanging="180"/>
      </w:pPr>
    </w:lvl>
    <w:lvl w:ilvl="3" w:tplc="0408000F" w:tentative="1">
      <w:start w:val="1"/>
      <w:numFmt w:val="decimal"/>
      <w:lvlText w:val="%4."/>
      <w:lvlJc w:val="left"/>
      <w:pPr>
        <w:ind w:left="2662" w:hanging="360"/>
      </w:pPr>
    </w:lvl>
    <w:lvl w:ilvl="4" w:tplc="04080019" w:tentative="1">
      <w:start w:val="1"/>
      <w:numFmt w:val="lowerLetter"/>
      <w:lvlText w:val="%5."/>
      <w:lvlJc w:val="left"/>
      <w:pPr>
        <w:ind w:left="3382" w:hanging="360"/>
      </w:pPr>
    </w:lvl>
    <w:lvl w:ilvl="5" w:tplc="0408001B" w:tentative="1">
      <w:start w:val="1"/>
      <w:numFmt w:val="lowerRoman"/>
      <w:lvlText w:val="%6."/>
      <w:lvlJc w:val="right"/>
      <w:pPr>
        <w:ind w:left="4102" w:hanging="180"/>
      </w:pPr>
    </w:lvl>
    <w:lvl w:ilvl="6" w:tplc="0408000F" w:tentative="1">
      <w:start w:val="1"/>
      <w:numFmt w:val="decimal"/>
      <w:lvlText w:val="%7."/>
      <w:lvlJc w:val="left"/>
      <w:pPr>
        <w:ind w:left="4822" w:hanging="360"/>
      </w:pPr>
    </w:lvl>
    <w:lvl w:ilvl="7" w:tplc="04080019" w:tentative="1">
      <w:start w:val="1"/>
      <w:numFmt w:val="lowerLetter"/>
      <w:lvlText w:val="%8."/>
      <w:lvlJc w:val="left"/>
      <w:pPr>
        <w:ind w:left="5542" w:hanging="360"/>
      </w:pPr>
    </w:lvl>
    <w:lvl w:ilvl="8" w:tplc="0408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39"/>
  </w:num>
  <w:num w:numId="12">
    <w:abstractNumId w:val="30"/>
  </w:num>
  <w:num w:numId="13">
    <w:abstractNumId w:val="20"/>
  </w:num>
  <w:num w:numId="14">
    <w:abstractNumId w:val="19"/>
  </w:num>
  <w:num w:numId="15">
    <w:abstractNumId w:val="23"/>
  </w:num>
  <w:num w:numId="16">
    <w:abstractNumId w:val="26"/>
  </w:num>
  <w:num w:numId="17">
    <w:abstractNumId w:val="36"/>
  </w:num>
  <w:num w:numId="18">
    <w:abstractNumId w:val="31"/>
  </w:num>
  <w:num w:numId="19">
    <w:abstractNumId w:val="25"/>
  </w:num>
  <w:num w:numId="20">
    <w:abstractNumId w:val="16"/>
  </w:num>
  <w:num w:numId="21">
    <w:abstractNumId w:val="21"/>
  </w:num>
  <w:num w:numId="22">
    <w:abstractNumId w:val="14"/>
  </w:num>
  <w:num w:numId="23">
    <w:abstractNumId w:val="28"/>
  </w:num>
  <w:num w:numId="24">
    <w:abstractNumId w:val="11"/>
  </w:num>
  <w:num w:numId="25">
    <w:abstractNumId w:val="38"/>
  </w:num>
  <w:num w:numId="26">
    <w:abstractNumId w:val="37"/>
  </w:num>
  <w:num w:numId="27">
    <w:abstractNumId w:val="12"/>
  </w:num>
  <w:num w:numId="28">
    <w:abstractNumId w:val="32"/>
  </w:num>
  <w:num w:numId="29">
    <w:abstractNumId w:val="15"/>
  </w:num>
  <w:num w:numId="30">
    <w:abstractNumId w:val="17"/>
  </w:num>
  <w:num w:numId="31">
    <w:abstractNumId w:val="22"/>
  </w:num>
  <w:num w:numId="32">
    <w:abstractNumId w:val="33"/>
  </w:num>
  <w:num w:numId="33">
    <w:abstractNumId w:val="40"/>
  </w:num>
  <w:num w:numId="34">
    <w:abstractNumId w:val="34"/>
  </w:num>
  <w:num w:numId="35">
    <w:abstractNumId w:val="27"/>
  </w:num>
  <w:num w:numId="36">
    <w:abstractNumId w:val="10"/>
  </w:num>
  <w:num w:numId="37">
    <w:abstractNumId w:val="24"/>
  </w:num>
  <w:num w:numId="38">
    <w:abstractNumId w:val="35"/>
  </w:num>
  <w:num w:numId="39">
    <w:abstractNumId w:val="18"/>
  </w:num>
  <w:num w:numId="40">
    <w:abstractNumId w:val="13"/>
  </w:num>
  <w:num w:numId="41">
    <w:abstractNumId w:val="2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 w:grammar="clean"/>
  <w:stylePaneFormatFilter w:val="0000"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39618">
      <o:colormenu v:ext="edit" fillcolor="none [4]" strokecolor="none [1]" shadowcolor="none [2]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</w:compat>
  <w:rsids>
    <w:rsidRoot w:val="00B07AFA"/>
    <w:rsid w:val="0000111B"/>
    <w:rsid w:val="00005E79"/>
    <w:rsid w:val="000064B1"/>
    <w:rsid w:val="000066CB"/>
    <w:rsid w:val="000078A7"/>
    <w:rsid w:val="000106F3"/>
    <w:rsid w:val="00013D7B"/>
    <w:rsid w:val="00016E9E"/>
    <w:rsid w:val="00032FBB"/>
    <w:rsid w:val="00043F2D"/>
    <w:rsid w:val="00051210"/>
    <w:rsid w:val="0005515D"/>
    <w:rsid w:val="000551DA"/>
    <w:rsid w:val="0006732D"/>
    <w:rsid w:val="00070A6F"/>
    <w:rsid w:val="00071BC1"/>
    <w:rsid w:val="00074643"/>
    <w:rsid w:val="000807EE"/>
    <w:rsid w:val="00085243"/>
    <w:rsid w:val="000951B0"/>
    <w:rsid w:val="000A1B19"/>
    <w:rsid w:val="000A3CB5"/>
    <w:rsid w:val="000A5564"/>
    <w:rsid w:val="000B6177"/>
    <w:rsid w:val="000C16A7"/>
    <w:rsid w:val="000C3499"/>
    <w:rsid w:val="000C5361"/>
    <w:rsid w:val="000D1864"/>
    <w:rsid w:val="000E0CFF"/>
    <w:rsid w:val="000E32AC"/>
    <w:rsid w:val="000E4BC2"/>
    <w:rsid w:val="00100088"/>
    <w:rsid w:val="00101199"/>
    <w:rsid w:val="001033DA"/>
    <w:rsid w:val="00105EAC"/>
    <w:rsid w:val="00112B04"/>
    <w:rsid w:val="00116AB2"/>
    <w:rsid w:val="0013202E"/>
    <w:rsid w:val="00132D6C"/>
    <w:rsid w:val="00133E2C"/>
    <w:rsid w:val="00141D59"/>
    <w:rsid w:val="001478C6"/>
    <w:rsid w:val="0015200D"/>
    <w:rsid w:val="0016169F"/>
    <w:rsid w:val="00162894"/>
    <w:rsid w:val="00163110"/>
    <w:rsid w:val="001677FD"/>
    <w:rsid w:val="00170EF7"/>
    <w:rsid w:val="00172B8C"/>
    <w:rsid w:val="00175776"/>
    <w:rsid w:val="00175AA9"/>
    <w:rsid w:val="001814B7"/>
    <w:rsid w:val="001916A5"/>
    <w:rsid w:val="00193F2C"/>
    <w:rsid w:val="001A2C70"/>
    <w:rsid w:val="001A72FD"/>
    <w:rsid w:val="001A7A62"/>
    <w:rsid w:val="001D1210"/>
    <w:rsid w:val="001E16D8"/>
    <w:rsid w:val="001E1913"/>
    <w:rsid w:val="001E2397"/>
    <w:rsid w:val="001F0918"/>
    <w:rsid w:val="001F3598"/>
    <w:rsid w:val="001F3707"/>
    <w:rsid w:val="001F6866"/>
    <w:rsid w:val="0020517C"/>
    <w:rsid w:val="00206473"/>
    <w:rsid w:val="00206C93"/>
    <w:rsid w:val="00215F7F"/>
    <w:rsid w:val="00220FCA"/>
    <w:rsid w:val="0022109E"/>
    <w:rsid w:val="0022614D"/>
    <w:rsid w:val="00231870"/>
    <w:rsid w:val="00234B46"/>
    <w:rsid w:val="0024103A"/>
    <w:rsid w:val="002529E3"/>
    <w:rsid w:val="00253EBD"/>
    <w:rsid w:val="002669A9"/>
    <w:rsid w:val="00276D6B"/>
    <w:rsid w:val="002939E7"/>
    <w:rsid w:val="00293F63"/>
    <w:rsid w:val="00297190"/>
    <w:rsid w:val="002A10EE"/>
    <w:rsid w:val="002A1742"/>
    <w:rsid w:val="002A361C"/>
    <w:rsid w:val="002B4982"/>
    <w:rsid w:val="002B5147"/>
    <w:rsid w:val="002C2799"/>
    <w:rsid w:val="002C6A9C"/>
    <w:rsid w:val="002E5FAF"/>
    <w:rsid w:val="002F0E82"/>
    <w:rsid w:val="0030584F"/>
    <w:rsid w:val="0030623B"/>
    <w:rsid w:val="00311ACD"/>
    <w:rsid w:val="00315A2E"/>
    <w:rsid w:val="00316ED5"/>
    <w:rsid w:val="00320CE9"/>
    <w:rsid w:val="003237AE"/>
    <w:rsid w:val="0033095D"/>
    <w:rsid w:val="003321D6"/>
    <w:rsid w:val="00332CB4"/>
    <w:rsid w:val="00345A44"/>
    <w:rsid w:val="003462D5"/>
    <w:rsid w:val="003474E9"/>
    <w:rsid w:val="00350EAD"/>
    <w:rsid w:val="00360E35"/>
    <w:rsid w:val="00362AA0"/>
    <w:rsid w:val="003640F9"/>
    <w:rsid w:val="00387087"/>
    <w:rsid w:val="003A4FFB"/>
    <w:rsid w:val="003A6B72"/>
    <w:rsid w:val="003A79C7"/>
    <w:rsid w:val="003B0E6F"/>
    <w:rsid w:val="003B119F"/>
    <w:rsid w:val="003B3A55"/>
    <w:rsid w:val="003B5D4F"/>
    <w:rsid w:val="003C17A6"/>
    <w:rsid w:val="003C56A4"/>
    <w:rsid w:val="003C7D17"/>
    <w:rsid w:val="003D0389"/>
    <w:rsid w:val="003D7E45"/>
    <w:rsid w:val="003E050D"/>
    <w:rsid w:val="003E5239"/>
    <w:rsid w:val="003E6D29"/>
    <w:rsid w:val="003E6E31"/>
    <w:rsid w:val="003F1477"/>
    <w:rsid w:val="00400D6A"/>
    <w:rsid w:val="00405671"/>
    <w:rsid w:val="004110F4"/>
    <w:rsid w:val="0041544C"/>
    <w:rsid w:val="00417812"/>
    <w:rsid w:val="00424B78"/>
    <w:rsid w:val="004341DB"/>
    <w:rsid w:val="004435F2"/>
    <w:rsid w:val="00443657"/>
    <w:rsid w:val="00445F68"/>
    <w:rsid w:val="00446433"/>
    <w:rsid w:val="00451E19"/>
    <w:rsid w:val="004625B9"/>
    <w:rsid w:val="0046753F"/>
    <w:rsid w:val="0047350C"/>
    <w:rsid w:val="0047745D"/>
    <w:rsid w:val="004837CB"/>
    <w:rsid w:val="00483996"/>
    <w:rsid w:val="00487A96"/>
    <w:rsid w:val="00490B31"/>
    <w:rsid w:val="004A04D8"/>
    <w:rsid w:val="004A07D0"/>
    <w:rsid w:val="004B1800"/>
    <w:rsid w:val="004B5231"/>
    <w:rsid w:val="004D18D8"/>
    <w:rsid w:val="004D47CE"/>
    <w:rsid w:val="004E0598"/>
    <w:rsid w:val="004E5137"/>
    <w:rsid w:val="0050121B"/>
    <w:rsid w:val="00511BE8"/>
    <w:rsid w:val="00511DC2"/>
    <w:rsid w:val="005124C9"/>
    <w:rsid w:val="00522382"/>
    <w:rsid w:val="00537EF9"/>
    <w:rsid w:val="00541B64"/>
    <w:rsid w:val="00544004"/>
    <w:rsid w:val="005519D2"/>
    <w:rsid w:val="00552C76"/>
    <w:rsid w:val="00555BE6"/>
    <w:rsid w:val="00560E07"/>
    <w:rsid w:val="00562389"/>
    <w:rsid w:val="0056474F"/>
    <w:rsid w:val="005701EB"/>
    <w:rsid w:val="00593E62"/>
    <w:rsid w:val="00596EB6"/>
    <w:rsid w:val="00597DC3"/>
    <w:rsid w:val="005A66E0"/>
    <w:rsid w:val="005B3FD0"/>
    <w:rsid w:val="005B53DC"/>
    <w:rsid w:val="005B65F9"/>
    <w:rsid w:val="005B7F47"/>
    <w:rsid w:val="005C3734"/>
    <w:rsid w:val="005C3C71"/>
    <w:rsid w:val="005C66D6"/>
    <w:rsid w:val="005D0A6C"/>
    <w:rsid w:val="005D62D3"/>
    <w:rsid w:val="005D7BAD"/>
    <w:rsid w:val="005E188C"/>
    <w:rsid w:val="005E5D39"/>
    <w:rsid w:val="005E7A68"/>
    <w:rsid w:val="005F3977"/>
    <w:rsid w:val="005F71F4"/>
    <w:rsid w:val="005F7BA1"/>
    <w:rsid w:val="00602396"/>
    <w:rsid w:val="00606319"/>
    <w:rsid w:val="0060642B"/>
    <w:rsid w:val="00613C10"/>
    <w:rsid w:val="00615EFE"/>
    <w:rsid w:val="006164BF"/>
    <w:rsid w:val="006222F1"/>
    <w:rsid w:val="006304C0"/>
    <w:rsid w:val="00633A51"/>
    <w:rsid w:val="0064082B"/>
    <w:rsid w:val="00645822"/>
    <w:rsid w:val="0064670F"/>
    <w:rsid w:val="00646B35"/>
    <w:rsid w:val="00650FDC"/>
    <w:rsid w:val="00666C68"/>
    <w:rsid w:val="00676F9B"/>
    <w:rsid w:val="0068340E"/>
    <w:rsid w:val="00686103"/>
    <w:rsid w:val="00691359"/>
    <w:rsid w:val="0069307B"/>
    <w:rsid w:val="006959BA"/>
    <w:rsid w:val="006A0EBF"/>
    <w:rsid w:val="006A4574"/>
    <w:rsid w:val="006A5EC5"/>
    <w:rsid w:val="006A6685"/>
    <w:rsid w:val="006B0897"/>
    <w:rsid w:val="006B17FD"/>
    <w:rsid w:val="006C0030"/>
    <w:rsid w:val="006C1853"/>
    <w:rsid w:val="006C2A55"/>
    <w:rsid w:val="006C48B6"/>
    <w:rsid w:val="006C79E4"/>
    <w:rsid w:val="006C7E1A"/>
    <w:rsid w:val="006D5F7F"/>
    <w:rsid w:val="006D776B"/>
    <w:rsid w:val="006E21CB"/>
    <w:rsid w:val="006F5416"/>
    <w:rsid w:val="0070363B"/>
    <w:rsid w:val="00707AD1"/>
    <w:rsid w:val="0071116F"/>
    <w:rsid w:val="00713364"/>
    <w:rsid w:val="00713609"/>
    <w:rsid w:val="00714F37"/>
    <w:rsid w:val="00716F30"/>
    <w:rsid w:val="00717832"/>
    <w:rsid w:val="00734837"/>
    <w:rsid w:val="0074187D"/>
    <w:rsid w:val="0074367B"/>
    <w:rsid w:val="007464FB"/>
    <w:rsid w:val="007504AE"/>
    <w:rsid w:val="00754042"/>
    <w:rsid w:val="00754A21"/>
    <w:rsid w:val="007620F1"/>
    <w:rsid w:val="00762B44"/>
    <w:rsid w:val="00780F09"/>
    <w:rsid w:val="007846E7"/>
    <w:rsid w:val="00785E4E"/>
    <w:rsid w:val="00785E8C"/>
    <w:rsid w:val="0078768A"/>
    <w:rsid w:val="007956AB"/>
    <w:rsid w:val="007A2BCA"/>
    <w:rsid w:val="007C5CB0"/>
    <w:rsid w:val="007D01D5"/>
    <w:rsid w:val="007D35AE"/>
    <w:rsid w:val="007D744D"/>
    <w:rsid w:val="007E33C5"/>
    <w:rsid w:val="007E674E"/>
    <w:rsid w:val="007E76ED"/>
    <w:rsid w:val="00800ED3"/>
    <w:rsid w:val="00820170"/>
    <w:rsid w:val="00831FDB"/>
    <w:rsid w:val="008357EA"/>
    <w:rsid w:val="00835DF0"/>
    <w:rsid w:val="0085600E"/>
    <w:rsid w:val="008849D5"/>
    <w:rsid w:val="008901F0"/>
    <w:rsid w:val="008B0BBC"/>
    <w:rsid w:val="008B3054"/>
    <w:rsid w:val="008B3412"/>
    <w:rsid w:val="008B4F3F"/>
    <w:rsid w:val="008C45B4"/>
    <w:rsid w:val="008C50DF"/>
    <w:rsid w:val="008C6A5C"/>
    <w:rsid w:val="008D0329"/>
    <w:rsid w:val="008E3689"/>
    <w:rsid w:val="008E4E09"/>
    <w:rsid w:val="008E660D"/>
    <w:rsid w:val="008E7BF7"/>
    <w:rsid w:val="008F0ADB"/>
    <w:rsid w:val="008F19CC"/>
    <w:rsid w:val="009023F7"/>
    <w:rsid w:val="0090304D"/>
    <w:rsid w:val="009109DD"/>
    <w:rsid w:val="00912188"/>
    <w:rsid w:val="0091435D"/>
    <w:rsid w:val="00917117"/>
    <w:rsid w:val="00924857"/>
    <w:rsid w:val="00931527"/>
    <w:rsid w:val="0094122A"/>
    <w:rsid w:val="009454C4"/>
    <w:rsid w:val="0095338E"/>
    <w:rsid w:val="00954749"/>
    <w:rsid w:val="00960B2E"/>
    <w:rsid w:val="00984E27"/>
    <w:rsid w:val="00991A93"/>
    <w:rsid w:val="00993CEA"/>
    <w:rsid w:val="00995B5B"/>
    <w:rsid w:val="00997BE3"/>
    <w:rsid w:val="009A1AE2"/>
    <w:rsid w:val="009A5B4D"/>
    <w:rsid w:val="009B2DB0"/>
    <w:rsid w:val="009C0287"/>
    <w:rsid w:val="009C30CA"/>
    <w:rsid w:val="009C3BEF"/>
    <w:rsid w:val="009D3151"/>
    <w:rsid w:val="009D3F8B"/>
    <w:rsid w:val="009E3D22"/>
    <w:rsid w:val="009F4954"/>
    <w:rsid w:val="009F7600"/>
    <w:rsid w:val="00A035A9"/>
    <w:rsid w:val="00A05741"/>
    <w:rsid w:val="00A1200F"/>
    <w:rsid w:val="00A30BA9"/>
    <w:rsid w:val="00A32095"/>
    <w:rsid w:val="00A33DC9"/>
    <w:rsid w:val="00A37659"/>
    <w:rsid w:val="00A436FA"/>
    <w:rsid w:val="00A44D26"/>
    <w:rsid w:val="00A45B71"/>
    <w:rsid w:val="00A4667C"/>
    <w:rsid w:val="00A46978"/>
    <w:rsid w:val="00A47D0D"/>
    <w:rsid w:val="00A624A4"/>
    <w:rsid w:val="00A813D4"/>
    <w:rsid w:val="00A86570"/>
    <w:rsid w:val="00A865D6"/>
    <w:rsid w:val="00AA113B"/>
    <w:rsid w:val="00AA1498"/>
    <w:rsid w:val="00AA19F2"/>
    <w:rsid w:val="00AA3DD5"/>
    <w:rsid w:val="00AA79B7"/>
    <w:rsid w:val="00AB2525"/>
    <w:rsid w:val="00AB3FFF"/>
    <w:rsid w:val="00AB49A2"/>
    <w:rsid w:val="00AC28B9"/>
    <w:rsid w:val="00AC29FF"/>
    <w:rsid w:val="00AC747E"/>
    <w:rsid w:val="00AD2BBF"/>
    <w:rsid w:val="00AE1C67"/>
    <w:rsid w:val="00AE6E8F"/>
    <w:rsid w:val="00AE7645"/>
    <w:rsid w:val="00AF1A19"/>
    <w:rsid w:val="00B00B3E"/>
    <w:rsid w:val="00B01620"/>
    <w:rsid w:val="00B03E58"/>
    <w:rsid w:val="00B07AFA"/>
    <w:rsid w:val="00B13797"/>
    <w:rsid w:val="00B20512"/>
    <w:rsid w:val="00B265D2"/>
    <w:rsid w:val="00B267A5"/>
    <w:rsid w:val="00B318F7"/>
    <w:rsid w:val="00B32C2E"/>
    <w:rsid w:val="00B34448"/>
    <w:rsid w:val="00B344F8"/>
    <w:rsid w:val="00B346D6"/>
    <w:rsid w:val="00B350E2"/>
    <w:rsid w:val="00B37618"/>
    <w:rsid w:val="00B41CA4"/>
    <w:rsid w:val="00B46B0A"/>
    <w:rsid w:val="00B56CCF"/>
    <w:rsid w:val="00B56E27"/>
    <w:rsid w:val="00B56FA5"/>
    <w:rsid w:val="00B64689"/>
    <w:rsid w:val="00B70147"/>
    <w:rsid w:val="00B73C01"/>
    <w:rsid w:val="00B756C8"/>
    <w:rsid w:val="00B7749E"/>
    <w:rsid w:val="00B82140"/>
    <w:rsid w:val="00B83B3E"/>
    <w:rsid w:val="00B96A57"/>
    <w:rsid w:val="00B97107"/>
    <w:rsid w:val="00B97C7D"/>
    <w:rsid w:val="00BA0029"/>
    <w:rsid w:val="00BA1164"/>
    <w:rsid w:val="00BA20D9"/>
    <w:rsid w:val="00BA689E"/>
    <w:rsid w:val="00BA795E"/>
    <w:rsid w:val="00BB6A36"/>
    <w:rsid w:val="00BC1FAE"/>
    <w:rsid w:val="00BC7CB0"/>
    <w:rsid w:val="00BD1DAC"/>
    <w:rsid w:val="00BD5321"/>
    <w:rsid w:val="00BD69FF"/>
    <w:rsid w:val="00BF5821"/>
    <w:rsid w:val="00BF6CAE"/>
    <w:rsid w:val="00BF7509"/>
    <w:rsid w:val="00C07D26"/>
    <w:rsid w:val="00C100F6"/>
    <w:rsid w:val="00C15202"/>
    <w:rsid w:val="00C16CB0"/>
    <w:rsid w:val="00C22D77"/>
    <w:rsid w:val="00C35D37"/>
    <w:rsid w:val="00C3626A"/>
    <w:rsid w:val="00C37A1C"/>
    <w:rsid w:val="00C422F8"/>
    <w:rsid w:val="00C44250"/>
    <w:rsid w:val="00C4554F"/>
    <w:rsid w:val="00C46006"/>
    <w:rsid w:val="00C536D9"/>
    <w:rsid w:val="00C55B74"/>
    <w:rsid w:val="00C61D74"/>
    <w:rsid w:val="00C75189"/>
    <w:rsid w:val="00C82EA3"/>
    <w:rsid w:val="00C83AB9"/>
    <w:rsid w:val="00CA1654"/>
    <w:rsid w:val="00CB3588"/>
    <w:rsid w:val="00CB5F96"/>
    <w:rsid w:val="00CB6725"/>
    <w:rsid w:val="00CC2343"/>
    <w:rsid w:val="00CC463D"/>
    <w:rsid w:val="00CD711C"/>
    <w:rsid w:val="00CE2926"/>
    <w:rsid w:val="00CE396B"/>
    <w:rsid w:val="00CE4747"/>
    <w:rsid w:val="00D01F8B"/>
    <w:rsid w:val="00D02572"/>
    <w:rsid w:val="00D11BC9"/>
    <w:rsid w:val="00D13649"/>
    <w:rsid w:val="00D22E02"/>
    <w:rsid w:val="00D25D0C"/>
    <w:rsid w:val="00D2743B"/>
    <w:rsid w:val="00D3089F"/>
    <w:rsid w:val="00D35E40"/>
    <w:rsid w:val="00D372FB"/>
    <w:rsid w:val="00D47BAA"/>
    <w:rsid w:val="00D51990"/>
    <w:rsid w:val="00D6489A"/>
    <w:rsid w:val="00D6551A"/>
    <w:rsid w:val="00D75E4A"/>
    <w:rsid w:val="00D77077"/>
    <w:rsid w:val="00D80ADA"/>
    <w:rsid w:val="00D8137A"/>
    <w:rsid w:val="00D83539"/>
    <w:rsid w:val="00D97EE4"/>
    <w:rsid w:val="00DA1261"/>
    <w:rsid w:val="00DA5CD1"/>
    <w:rsid w:val="00DB767B"/>
    <w:rsid w:val="00DC3C5F"/>
    <w:rsid w:val="00DC7188"/>
    <w:rsid w:val="00DD157C"/>
    <w:rsid w:val="00DD32AF"/>
    <w:rsid w:val="00DD6E43"/>
    <w:rsid w:val="00DD7316"/>
    <w:rsid w:val="00DE4227"/>
    <w:rsid w:val="00DE63A8"/>
    <w:rsid w:val="00DF0CA5"/>
    <w:rsid w:val="00E03C43"/>
    <w:rsid w:val="00E16D8C"/>
    <w:rsid w:val="00E2006D"/>
    <w:rsid w:val="00E25C2F"/>
    <w:rsid w:val="00E3023A"/>
    <w:rsid w:val="00E33D40"/>
    <w:rsid w:val="00E408A5"/>
    <w:rsid w:val="00E416CF"/>
    <w:rsid w:val="00E44290"/>
    <w:rsid w:val="00E44BB7"/>
    <w:rsid w:val="00E47AA8"/>
    <w:rsid w:val="00E5057E"/>
    <w:rsid w:val="00E5439A"/>
    <w:rsid w:val="00E54650"/>
    <w:rsid w:val="00E557B8"/>
    <w:rsid w:val="00E640DF"/>
    <w:rsid w:val="00E66B70"/>
    <w:rsid w:val="00E71DD8"/>
    <w:rsid w:val="00E75809"/>
    <w:rsid w:val="00E776CC"/>
    <w:rsid w:val="00E83245"/>
    <w:rsid w:val="00E914F9"/>
    <w:rsid w:val="00E94D92"/>
    <w:rsid w:val="00E95C6A"/>
    <w:rsid w:val="00EA185F"/>
    <w:rsid w:val="00EA4A22"/>
    <w:rsid w:val="00EA68CE"/>
    <w:rsid w:val="00EA6C40"/>
    <w:rsid w:val="00EB78BE"/>
    <w:rsid w:val="00ED0D0F"/>
    <w:rsid w:val="00ED387E"/>
    <w:rsid w:val="00EE0125"/>
    <w:rsid w:val="00EE027D"/>
    <w:rsid w:val="00EE0309"/>
    <w:rsid w:val="00EE107C"/>
    <w:rsid w:val="00EE3D66"/>
    <w:rsid w:val="00EF6575"/>
    <w:rsid w:val="00F02427"/>
    <w:rsid w:val="00F051CB"/>
    <w:rsid w:val="00F17145"/>
    <w:rsid w:val="00F27602"/>
    <w:rsid w:val="00F36C42"/>
    <w:rsid w:val="00F40BFE"/>
    <w:rsid w:val="00F55286"/>
    <w:rsid w:val="00F61847"/>
    <w:rsid w:val="00F6413E"/>
    <w:rsid w:val="00F665D7"/>
    <w:rsid w:val="00F82272"/>
    <w:rsid w:val="00F8302E"/>
    <w:rsid w:val="00F8455F"/>
    <w:rsid w:val="00F96122"/>
    <w:rsid w:val="00FC0E6E"/>
    <w:rsid w:val="00FC2779"/>
    <w:rsid w:val="00FC5EDF"/>
    <w:rsid w:val="00FD546C"/>
    <w:rsid w:val="00FD6C56"/>
    <w:rsid w:val="00FD7ABF"/>
    <w:rsid w:val="00FE1353"/>
    <w:rsid w:val="00FE2668"/>
    <w:rsid w:val="00FE565D"/>
    <w:rsid w:val="00FE630D"/>
    <w:rsid w:val="00FF690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9618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667C"/>
  </w:style>
  <w:style w:type="paragraph" w:styleId="1">
    <w:name w:val="heading 1"/>
    <w:basedOn w:val="a"/>
    <w:next w:val="a"/>
    <w:link w:val="1Char"/>
    <w:qFormat/>
    <w:rsid w:val="00754A21"/>
    <w:pPr>
      <w:keepNext/>
      <w:tabs>
        <w:tab w:val="num" w:pos="0"/>
      </w:tabs>
      <w:suppressAutoHyphens/>
      <w:ind w:left="432" w:hanging="432"/>
      <w:jc w:val="center"/>
      <w:outlineLvl w:val="0"/>
    </w:pPr>
    <w:rPr>
      <w:b/>
      <w:bCs/>
      <w:sz w:val="24"/>
      <w:szCs w:val="24"/>
      <w:lang w:eastAsia="zh-CN"/>
    </w:rPr>
  </w:style>
  <w:style w:type="paragraph" w:styleId="2">
    <w:name w:val="heading 2"/>
    <w:basedOn w:val="a"/>
    <w:next w:val="a"/>
    <w:link w:val="2Char"/>
    <w:qFormat/>
    <w:rsid w:val="00754A21"/>
    <w:pPr>
      <w:keepNext/>
      <w:tabs>
        <w:tab w:val="num" w:pos="0"/>
      </w:tabs>
      <w:suppressAutoHyphens/>
      <w:spacing w:before="240" w:after="60"/>
      <w:ind w:left="576" w:hanging="576"/>
      <w:outlineLvl w:val="1"/>
    </w:pPr>
    <w:rPr>
      <w:rFonts w:ascii="Arial" w:hAnsi="Arial" w:cs="Arial"/>
      <w:b/>
      <w:bCs/>
      <w:i/>
      <w:iCs/>
      <w:sz w:val="28"/>
      <w:szCs w:val="28"/>
      <w:lang w:eastAsia="zh-CN"/>
    </w:rPr>
  </w:style>
  <w:style w:type="paragraph" w:styleId="3">
    <w:name w:val="heading 3"/>
    <w:basedOn w:val="a"/>
    <w:next w:val="a"/>
    <w:link w:val="3Char"/>
    <w:qFormat/>
    <w:rsid w:val="00754A21"/>
    <w:pPr>
      <w:keepNext/>
      <w:tabs>
        <w:tab w:val="num" w:pos="0"/>
      </w:tabs>
      <w:suppressAutoHyphens/>
      <w:spacing w:before="240" w:after="60"/>
      <w:ind w:left="720" w:hanging="720"/>
      <w:outlineLvl w:val="2"/>
    </w:pPr>
    <w:rPr>
      <w:rFonts w:ascii="Arial" w:hAnsi="Arial" w:cs="Arial"/>
      <w:b/>
      <w:bCs/>
      <w:sz w:val="26"/>
      <w:szCs w:val="26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AA19F2"/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3"/>
    <w:uiPriority w:val="99"/>
    <w:semiHidden/>
    <w:rsid w:val="00AA19F2"/>
    <w:rPr>
      <w:rFonts w:ascii="Tahoma" w:hAnsi="Tahoma" w:cs="Tahoma"/>
      <w:sz w:val="16"/>
      <w:szCs w:val="16"/>
    </w:rPr>
  </w:style>
  <w:style w:type="paragraph" w:customStyle="1" w:styleId="western">
    <w:name w:val="western"/>
    <w:basedOn w:val="a"/>
    <w:rsid w:val="00AA19F2"/>
    <w:pPr>
      <w:spacing w:before="100" w:beforeAutospacing="1" w:after="142" w:line="288" w:lineRule="auto"/>
    </w:pPr>
    <w:rPr>
      <w:color w:val="000000"/>
      <w:sz w:val="24"/>
      <w:szCs w:val="24"/>
    </w:rPr>
  </w:style>
  <w:style w:type="character" w:customStyle="1" w:styleId="FontStyle17">
    <w:name w:val="Font Style17"/>
    <w:basedOn w:val="a0"/>
    <w:rsid w:val="004A07D0"/>
    <w:rPr>
      <w:rFonts w:ascii="Times New Roman" w:hAnsi="Times New Roman" w:cs="Times New Roman"/>
      <w:sz w:val="22"/>
      <w:szCs w:val="22"/>
    </w:rPr>
  </w:style>
  <w:style w:type="character" w:customStyle="1" w:styleId="FontStyle16">
    <w:name w:val="Font Style16"/>
    <w:basedOn w:val="a0"/>
    <w:rsid w:val="004A07D0"/>
    <w:rPr>
      <w:rFonts w:ascii="Times New Roman" w:hAnsi="Times New Roman" w:cs="Times New Roman"/>
      <w:b/>
      <w:bCs/>
      <w:sz w:val="22"/>
      <w:szCs w:val="22"/>
    </w:rPr>
  </w:style>
  <w:style w:type="paragraph" w:styleId="a4">
    <w:name w:val="List Paragraph"/>
    <w:basedOn w:val="a"/>
    <w:uiPriority w:val="34"/>
    <w:qFormat/>
    <w:rsid w:val="004A07D0"/>
    <w:pPr>
      <w:ind w:left="720"/>
      <w:contextualSpacing/>
    </w:pPr>
  </w:style>
  <w:style w:type="character" w:styleId="a5">
    <w:name w:val="Strong"/>
    <w:basedOn w:val="a0"/>
    <w:qFormat/>
    <w:rsid w:val="003C56A4"/>
    <w:rPr>
      <w:b/>
      <w:bCs/>
    </w:rPr>
  </w:style>
  <w:style w:type="paragraph" w:styleId="Web">
    <w:name w:val="Normal (Web)"/>
    <w:basedOn w:val="a"/>
    <w:uiPriority w:val="99"/>
    <w:unhideWhenUsed/>
    <w:rsid w:val="003C56A4"/>
    <w:pPr>
      <w:spacing w:before="100" w:beforeAutospacing="1" w:after="119"/>
    </w:pPr>
    <w:rPr>
      <w:sz w:val="24"/>
      <w:szCs w:val="24"/>
    </w:rPr>
  </w:style>
  <w:style w:type="character" w:styleId="-">
    <w:name w:val="Hyperlink"/>
    <w:basedOn w:val="a0"/>
    <w:uiPriority w:val="99"/>
    <w:unhideWhenUsed/>
    <w:rsid w:val="00FD6C56"/>
    <w:rPr>
      <w:color w:val="0000FF"/>
      <w:u w:val="single"/>
    </w:rPr>
  </w:style>
  <w:style w:type="character" w:customStyle="1" w:styleId="1Char">
    <w:name w:val="Επικεφαλίδα 1 Char"/>
    <w:basedOn w:val="a0"/>
    <w:link w:val="1"/>
    <w:rsid w:val="00754A21"/>
    <w:rPr>
      <w:b/>
      <w:bCs/>
      <w:sz w:val="24"/>
      <w:szCs w:val="24"/>
      <w:lang w:eastAsia="zh-CN"/>
    </w:rPr>
  </w:style>
  <w:style w:type="character" w:customStyle="1" w:styleId="2Char">
    <w:name w:val="Επικεφαλίδα 2 Char"/>
    <w:basedOn w:val="a0"/>
    <w:link w:val="2"/>
    <w:rsid w:val="00754A21"/>
    <w:rPr>
      <w:rFonts w:ascii="Arial" w:hAnsi="Arial" w:cs="Arial"/>
      <w:b/>
      <w:bCs/>
      <w:i/>
      <w:iCs/>
      <w:sz w:val="28"/>
      <w:szCs w:val="28"/>
      <w:lang w:eastAsia="zh-CN"/>
    </w:rPr>
  </w:style>
  <w:style w:type="character" w:customStyle="1" w:styleId="3Char">
    <w:name w:val="Επικεφαλίδα 3 Char"/>
    <w:basedOn w:val="a0"/>
    <w:link w:val="3"/>
    <w:rsid w:val="00754A21"/>
    <w:rPr>
      <w:rFonts w:ascii="Arial" w:hAnsi="Arial" w:cs="Arial"/>
      <w:b/>
      <w:bCs/>
      <w:sz w:val="26"/>
      <w:szCs w:val="26"/>
      <w:lang w:eastAsia="zh-CN"/>
    </w:rPr>
  </w:style>
  <w:style w:type="paragraph" w:styleId="a6">
    <w:name w:val="List"/>
    <w:basedOn w:val="a7"/>
    <w:rsid w:val="00754A21"/>
    <w:pPr>
      <w:suppressAutoHyphens/>
      <w:spacing w:after="0"/>
    </w:pPr>
    <w:rPr>
      <w:rFonts w:cs="Mangal"/>
      <w:sz w:val="24"/>
      <w:lang w:eastAsia="zh-CN"/>
    </w:rPr>
  </w:style>
  <w:style w:type="paragraph" w:styleId="a8">
    <w:name w:val="Body Text Indent"/>
    <w:basedOn w:val="a"/>
    <w:link w:val="Char1"/>
    <w:rsid w:val="00754A21"/>
    <w:pPr>
      <w:tabs>
        <w:tab w:val="left" w:pos="6237"/>
      </w:tabs>
      <w:suppressAutoHyphens/>
      <w:ind w:firstLine="567"/>
      <w:jc w:val="both"/>
    </w:pPr>
    <w:rPr>
      <w:sz w:val="24"/>
      <w:lang w:eastAsia="zh-CN"/>
    </w:rPr>
  </w:style>
  <w:style w:type="character" w:customStyle="1" w:styleId="Char0">
    <w:name w:val="Σώμα κείμενου με εσοχή Char"/>
    <w:basedOn w:val="a0"/>
    <w:link w:val="a8"/>
    <w:rsid w:val="00754A21"/>
  </w:style>
  <w:style w:type="paragraph" w:styleId="a9">
    <w:name w:val="header"/>
    <w:basedOn w:val="a"/>
    <w:link w:val="Char2"/>
    <w:rsid w:val="00754A21"/>
    <w:pPr>
      <w:tabs>
        <w:tab w:val="center" w:pos="4153"/>
        <w:tab w:val="right" w:pos="8306"/>
      </w:tabs>
      <w:suppressAutoHyphens/>
    </w:pPr>
    <w:rPr>
      <w:sz w:val="24"/>
      <w:szCs w:val="24"/>
      <w:lang w:eastAsia="zh-CN"/>
    </w:rPr>
  </w:style>
  <w:style w:type="character" w:customStyle="1" w:styleId="Char2">
    <w:name w:val="Κεφαλίδα Char"/>
    <w:basedOn w:val="a0"/>
    <w:link w:val="a9"/>
    <w:rsid w:val="00754A21"/>
    <w:rPr>
      <w:sz w:val="24"/>
      <w:szCs w:val="24"/>
      <w:lang w:eastAsia="zh-CN"/>
    </w:rPr>
  </w:style>
  <w:style w:type="paragraph" w:styleId="20">
    <w:name w:val="List 2"/>
    <w:basedOn w:val="a"/>
    <w:uiPriority w:val="99"/>
    <w:unhideWhenUsed/>
    <w:rsid w:val="00754A21"/>
    <w:pPr>
      <w:suppressAutoHyphens/>
      <w:ind w:left="566" w:hanging="283"/>
      <w:contextualSpacing/>
    </w:pPr>
    <w:rPr>
      <w:sz w:val="24"/>
      <w:szCs w:val="24"/>
      <w:lang w:eastAsia="zh-CN"/>
    </w:rPr>
  </w:style>
  <w:style w:type="character" w:customStyle="1" w:styleId="Char1">
    <w:name w:val="Σώμα κείμενου με εσοχή Char1"/>
    <w:basedOn w:val="a0"/>
    <w:link w:val="a8"/>
    <w:rsid w:val="00754A21"/>
    <w:rPr>
      <w:sz w:val="24"/>
      <w:lang w:eastAsia="zh-CN"/>
    </w:rPr>
  </w:style>
  <w:style w:type="paragraph" w:styleId="a7">
    <w:name w:val="Body Text"/>
    <w:basedOn w:val="a"/>
    <w:link w:val="Char3"/>
    <w:uiPriority w:val="99"/>
    <w:semiHidden/>
    <w:unhideWhenUsed/>
    <w:rsid w:val="00754A21"/>
    <w:pPr>
      <w:spacing w:after="120"/>
    </w:pPr>
  </w:style>
  <w:style w:type="character" w:customStyle="1" w:styleId="Char3">
    <w:name w:val="Σώμα κειμένου Char"/>
    <w:basedOn w:val="a0"/>
    <w:link w:val="a7"/>
    <w:uiPriority w:val="99"/>
    <w:semiHidden/>
    <w:rsid w:val="00754A21"/>
  </w:style>
  <w:style w:type="paragraph" w:styleId="aa">
    <w:name w:val="footer"/>
    <w:basedOn w:val="a"/>
    <w:link w:val="Char4"/>
    <w:uiPriority w:val="99"/>
    <w:unhideWhenUsed/>
    <w:rsid w:val="005E5D39"/>
    <w:pPr>
      <w:tabs>
        <w:tab w:val="center" w:pos="4153"/>
        <w:tab w:val="right" w:pos="8306"/>
      </w:tabs>
    </w:pPr>
  </w:style>
  <w:style w:type="character" w:customStyle="1" w:styleId="Char4">
    <w:name w:val="Υποσέλιδο Char"/>
    <w:basedOn w:val="a0"/>
    <w:link w:val="aa"/>
    <w:uiPriority w:val="99"/>
    <w:rsid w:val="005E5D39"/>
  </w:style>
  <w:style w:type="character" w:customStyle="1" w:styleId="WW8Num1z6">
    <w:name w:val="WW8Num1z6"/>
    <w:rsid w:val="009C0287"/>
  </w:style>
  <w:style w:type="character" w:customStyle="1" w:styleId="apple-style-span">
    <w:name w:val="apple-style-span"/>
    <w:basedOn w:val="a0"/>
    <w:rsid w:val="004D18D8"/>
    <w:rPr>
      <w:rFonts w:ascii="Times New Roman" w:hAnsi="Times New Roman" w:cs="Times New Roman" w:hint="default"/>
    </w:rPr>
  </w:style>
  <w:style w:type="character" w:customStyle="1" w:styleId="10">
    <w:name w:val="Έντονο1"/>
    <w:basedOn w:val="a0"/>
    <w:rsid w:val="00332CB4"/>
    <w:rPr>
      <w:b/>
      <w:bCs/>
    </w:rPr>
  </w:style>
  <w:style w:type="character" w:customStyle="1" w:styleId="WW8Num6z0">
    <w:name w:val="WW8Num6z0"/>
    <w:rsid w:val="00F82272"/>
    <w:rPr>
      <w:rFonts w:ascii="Symbol" w:hAnsi="Symbol" w:cs="OpenSymbol"/>
      <w:color w:val="000000"/>
      <w:sz w:val="22"/>
      <w:szCs w:val="22"/>
      <w:lang w:val="el-GR"/>
    </w:rPr>
  </w:style>
  <w:style w:type="paragraph" w:customStyle="1" w:styleId="Default">
    <w:name w:val="Default"/>
    <w:rsid w:val="00CB5F96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styleId="ab">
    <w:name w:val="Emphasis"/>
    <w:qFormat/>
    <w:rsid w:val="00B96A57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25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0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70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92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47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87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68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08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00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09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46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20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67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6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07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61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96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15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62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40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50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89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62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93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50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26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40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79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79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0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37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87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91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BD84AF4-2FAD-474F-AC7F-1FF8112912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5</Pages>
  <Words>1048</Words>
  <Characters>5664</Characters>
  <Application>Microsoft Office Word</Application>
  <DocSecurity>0</DocSecurity>
  <Lines>47</Lines>
  <Paragraphs>13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ΕΛΛΗΝΙΚΗ ΔΗΜΟΚΡΑΤΙΑ</vt:lpstr>
    </vt:vector>
  </TitlesOfParts>
  <Company/>
  <LinksUpToDate>false</LinksUpToDate>
  <CharactersWithSpaces>6699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ΕΛΛΗΝΙΚΗ ΔΗΜΟΚΡΑΤΙΑ</dc:title>
  <dc:creator>ΕΦΗ</dc:creator>
  <cp:lastModifiedBy>User</cp:lastModifiedBy>
  <cp:revision>5</cp:revision>
  <cp:lastPrinted>2021-02-12T10:58:00Z</cp:lastPrinted>
  <dcterms:created xsi:type="dcterms:W3CDTF">2021-02-12T10:57:00Z</dcterms:created>
  <dcterms:modified xsi:type="dcterms:W3CDTF">2021-02-12T11:12:00Z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