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4813" w:rsidRPr="00220C8B" w:rsidRDefault="00334E30" w:rsidP="006E0BAE">
      <w:pPr>
        <w:keepNext/>
        <w:ind w:left="720"/>
        <w:rPr>
          <w:rFonts w:ascii="Arial" w:hAnsi="Arial" w:cs="Arial"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D26D5C" w:rsidRDefault="00D84813" w:rsidP="00D84813">
      <w:pPr>
        <w:rPr>
          <w:rFonts w:ascii="Arial" w:hAnsi="Arial" w:cs="Arial"/>
          <w:bCs/>
          <w:sz w:val="20"/>
          <w:szCs w:val="20"/>
        </w:rPr>
      </w:pPr>
      <w:r w:rsidRPr="00D26D5C">
        <w:rPr>
          <w:rFonts w:ascii="Arial" w:hAnsi="Arial" w:cs="Arial"/>
          <w:bCs/>
          <w:sz w:val="20"/>
          <w:szCs w:val="20"/>
        </w:rPr>
        <w:t xml:space="preserve"> ΕΛΛΗΝΙΚΗ  ΔΗΜΟΚΡΑΤΙΑ                </w:t>
      </w:r>
    </w:p>
    <w:p w:rsidR="00D84813" w:rsidRPr="00D60BF0" w:rsidRDefault="00D84813" w:rsidP="00D60BF0">
      <w:pPr>
        <w:ind w:left="41"/>
        <w:rPr>
          <w:rFonts w:ascii="Arial" w:hAnsi="Arial" w:cs="Arial"/>
          <w:bCs/>
          <w:sz w:val="20"/>
          <w:szCs w:val="20"/>
        </w:rPr>
      </w:pPr>
      <w:r w:rsidRPr="00D60BF0">
        <w:rPr>
          <w:rFonts w:ascii="Arial" w:hAnsi="Arial" w:cs="Arial"/>
          <w:bCs/>
          <w:sz w:val="20"/>
          <w:szCs w:val="20"/>
        </w:rPr>
        <w:t xml:space="preserve">ΝΟΜΟΣ  ΒΟΙΩΤΙΑΣ                                                                                 Λιβαδειά   </w:t>
      </w:r>
      <w:r w:rsidR="002B5604">
        <w:rPr>
          <w:rFonts w:ascii="Arial" w:hAnsi="Arial" w:cs="Arial"/>
          <w:bCs/>
          <w:sz w:val="20"/>
          <w:szCs w:val="20"/>
        </w:rPr>
        <w:t xml:space="preserve">  </w:t>
      </w:r>
      <w:r w:rsidR="00A6604A">
        <w:rPr>
          <w:rFonts w:ascii="Arial" w:hAnsi="Arial" w:cs="Arial"/>
          <w:bCs/>
          <w:sz w:val="20"/>
          <w:szCs w:val="20"/>
        </w:rPr>
        <w:t xml:space="preserve"> </w:t>
      </w:r>
      <w:r w:rsidR="000379FE">
        <w:rPr>
          <w:rFonts w:ascii="Arial" w:hAnsi="Arial" w:cs="Arial"/>
          <w:bCs/>
          <w:sz w:val="20"/>
          <w:szCs w:val="20"/>
        </w:rPr>
        <w:t>1</w:t>
      </w:r>
      <w:r w:rsidR="00EE63E0">
        <w:rPr>
          <w:rFonts w:ascii="Arial" w:hAnsi="Arial" w:cs="Arial"/>
          <w:bCs/>
          <w:sz w:val="20"/>
          <w:szCs w:val="20"/>
          <w:lang w:val="en-US"/>
        </w:rPr>
        <w:t>5</w:t>
      </w:r>
      <w:r w:rsidR="000D37FE">
        <w:rPr>
          <w:rFonts w:ascii="Arial" w:hAnsi="Arial" w:cs="Arial"/>
          <w:bCs/>
          <w:sz w:val="20"/>
          <w:szCs w:val="20"/>
        </w:rPr>
        <w:t xml:space="preserve"> </w:t>
      </w:r>
      <w:r w:rsidR="005B03CF" w:rsidRPr="00D60BF0">
        <w:rPr>
          <w:rFonts w:ascii="Arial" w:hAnsi="Arial" w:cs="Arial"/>
          <w:bCs/>
          <w:sz w:val="20"/>
          <w:szCs w:val="20"/>
        </w:rPr>
        <w:t>/</w:t>
      </w:r>
      <w:r w:rsidR="00883631">
        <w:rPr>
          <w:rFonts w:ascii="Arial" w:hAnsi="Arial" w:cs="Arial"/>
          <w:bCs/>
          <w:sz w:val="20"/>
          <w:szCs w:val="20"/>
        </w:rPr>
        <w:t>0</w:t>
      </w:r>
      <w:r w:rsidR="00896CB5">
        <w:rPr>
          <w:rFonts w:ascii="Arial" w:hAnsi="Arial" w:cs="Arial"/>
          <w:bCs/>
          <w:sz w:val="20"/>
          <w:szCs w:val="20"/>
        </w:rPr>
        <w:t>2</w:t>
      </w:r>
      <w:r w:rsidRPr="00D60BF0">
        <w:rPr>
          <w:rFonts w:ascii="Arial" w:hAnsi="Arial" w:cs="Arial"/>
          <w:bCs/>
          <w:sz w:val="20"/>
          <w:szCs w:val="20"/>
        </w:rPr>
        <w:t>/20</w:t>
      </w:r>
      <w:r w:rsidR="00B34075">
        <w:rPr>
          <w:rFonts w:ascii="Arial" w:hAnsi="Arial" w:cs="Arial"/>
          <w:bCs/>
          <w:sz w:val="20"/>
          <w:szCs w:val="20"/>
        </w:rPr>
        <w:t>21</w:t>
      </w:r>
      <w:r w:rsidRPr="00D60BF0">
        <w:rPr>
          <w:rFonts w:ascii="Arial" w:hAnsi="Arial" w:cs="Arial"/>
          <w:bCs/>
          <w:sz w:val="20"/>
          <w:szCs w:val="20"/>
        </w:rPr>
        <w:t xml:space="preserve">           </w:t>
      </w:r>
    </w:p>
    <w:p w:rsidR="00883631" w:rsidRPr="00EE63E0" w:rsidRDefault="00D84813" w:rsidP="00D84813">
      <w:pPr>
        <w:pStyle w:val="2"/>
        <w:rPr>
          <w:rFonts w:ascii="Arial" w:hAnsi="Arial" w:cs="Arial"/>
          <w:bCs/>
          <w:sz w:val="20"/>
        </w:rPr>
      </w:pPr>
      <w:r w:rsidRPr="0039578E">
        <w:rPr>
          <w:rFonts w:ascii="Arial" w:hAnsi="Arial" w:cs="Arial"/>
          <w:sz w:val="20"/>
        </w:rPr>
        <w:t xml:space="preserve"> ΔΗΜΟΣ  ΛΕΒΑΔΕΩΝ                                            </w:t>
      </w:r>
      <w:r w:rsidRPr="0039578E">
        <w:rPr>
          <w:rFonts w:ascii="Arial" w:hAnsi="Arial" w:cs="Arial"/>
          <w:bCs/>
          <w:sz w:val="20"/>
        </w:rPr>
        <w:t xml:space="preserve">                                   </w:t>
      </w:r>
      <w:r w:rsidR="00690DE6" w:rsidRPr="0039578E">
        <w:rPr>
          <w:rFonts w:ascii="Arial" w:hAnsi="Arial" w:cs="Arial"/>
          <w:bCs/>
          <w:sz w:val="20"/>
        </w:rPr>
        <w:t xml:space="preserve">Αρ. </w:t>
      </w:r>
      <w:proofErr w:type="spellStart"/>
      <w:r w:rsidR="00690DE6" w:rsidRPr="0039578E">
        <w:rPr>
          <w:rFonts w:ascii="Arial" w:hAnsi="Arial" w:cs="Arial"/>
          <w:bCs/>
          <w:sz w:val="20"/>
        </w:rPr>
        <w:t>Πρωτ</w:t>
      </w:r>
      <w:proofErr w:type="spellEnd"/>
      <w:r w:rsidR="00690DE6" w:rsidRPr="0039578E">
        <w:rPr>
          <w:rFonts w:ascii="Arial" w:hAnsi="Arial" w:cs="Arial"/>
          <w:bCs/>
          <w:sz w:val="20"/>
        </w:rPr>
        <w:t>.</w:t>
      </w:r>
      <w:r w:rsidR="00AB3EA6" w:rsidRPr="0039578E">
        <w:rPr>
          <w:rFonts w:ascii="Arial" w:hAnsi="Arial" w:cs="Arial"/>
          <w:bCs/>
          <w:sz w:val="20"/>
        </w:rPr>
        <w:t xml:space="preserve"> </w:t>
      </w:r>
      <w:r w:rsidR="00487816" w:rsidRPr="0039578E">
        <w:rPr>
          <w:rFonts w:ascii="Arial" w:hAnsi="Arial" w:cs="Arial"/>
          <w:bCs/>
          <w:sz w:val="20"/>
        </w:rPr>
        <w:t>:</w:t>
      </w:r>
      <w:r w:rsidR="00B34075">
        <w:rPr>
          <w:rFonts w:ascii="Arial" w:hAnsi="Arial" w:cs="Arial"/>
          <w:bCs/>
          <w:sz w:val="20"/>
        </w:rPr>
        <w:t xml:space="preserve"> </w:t>
      </w:r>
      <w:r w:rsidR="00EE63E0" w:rsidRPr="00EE63E0">
        <w:rPr>
          <w:rFonts w:ascii="Arial" w:hAnsi="Arial" w:cs="Arial"/>
          <w:bCs/>
          <w:sz w:val="20"/>
        </w:rPr>
        <w:t xml:space="preserve"> </w:t>
      </w:r>
      <w:r w:rsidR="00EE63E0">
        <w:rPr>
          <w:rFonts w:ascii="Arial" w:hAnsi="Arial" w:cs="Arial"/>
          <w:bCs/>
          <w:sz w:val="20"/>
        </w:rPr>
        <w:t>2475</w:t>
      </w:r>
    </w:p>
    <w:p w:rsidR="00D26D5C" w:rsidRPr="0039578E" w:rsidRDefault="00D84813" w:rsidP="00D84813">
      <w:pPr>
        <w:pStyle w:val="2"/>
        <w:rPr>
          <w:rFonts w:ascii="Arial" w:hAnsi="Arial" w:cs="Arial"/>
          <w:bCs/>
          <w:sz w:val="20"/>
        </w:rPr>
      </w:pPr>
      <w:r w:rsidRPr="0039578E">
        <w:rPr>
          <w:rFonts w:ascii="Arial" w:hAnsi="Arial" w:cs="Arial"/>
          <w:bCs/>
          <w:sz w:val="20"/>
        </w:rPr>
        <w:t xml:space="preserve">ΔΙΕΥΘΥΝΣΗ ΔΙΟΙΚΗΤΙΚΩΝ ΥΠΗΡΕΣΙΩΝ                                          </w:t>
      </w:r>
      <w:r w:rsidR="00690DE6" w:rsidRPr="0039578E">
        <w:rPr>
          <w:rFonts w:ascii="Arial" w:hAnsi="Arial" w:cs="Arial"/>
          <w:bCs/>
          <w:sz w:val="20"/>
        </w:rPr>
        <w:t xml:space="preserve">  </w:t>
      </w:r>
    </w:p>
    <w:p w:rsidR="006C6E24" w:rsidRPr="00D26D5C" w:rsidRDefault="006C6E24" w:rsidP="00D84813">
      <w:pPr>
        <w:rPr>
          <w:rFonts w:ascii="Arial" w:hAnsi="Arial" w:cs="Arial"/>
          <w:sz w:val="20"/>
          <w:szCs w:val="20"/>
        </w:rPr>
      </w:pPr>
      <w:r w:rsidRPr="005B03CF">
        <w:rPr>
          <w:rFonts w:ascii="Arial" w:hAnsi="Arial" w:cs="Arial"/>
          <w:bCs/>
          <w:sz w:val="20"/>
          <w:szCs w:val="20"/>
        </w:rPr>
        <w:t>Τ</w:t>
      </w:r>
      <w:r w:rsidRPr="00D26D5C">
        <w:rPr>
          <w:rFonts w:ascii="Arial" w:hAnsi="Arial" w:cs="Arial"/>
          <w:sz w:val="20"/>
          <w:szCs w:val="20"/>
        </w:rPr>
        <w:t>Μ. ΥΠΟΣΤΗΡΙΞΗΣ ΠΟΛΙΤΙΚΩΝ ΟΡΓΑΝΩΝ</w:t>
      </w:r>
    </w:p>
    <w:p w:rsidR="00D84813" w:rsidRPr="00D26D5C" w:rsidRDefault="00D84813" w:rsidP="00D84813">
      <w:pPr>
        <w:rPr>
          <w:rFonts w:ascii="Arial" w:hAnsi="Arial" w:cs="Arial"/>
          <w:sz w:val="20"/>
          <w:szCs w:val="20"/>
        </w:rPr>
      </w:pPr>
      <w:proofErr w:type="spellStart"/>
      <w:r w:rsidRPr="00D26D5C">
        <w:rPr>
          <w:rFonts w:ascii="Arial" w:hAnsi="Arial" w:cs="Arial"/>
          <w:sz w:val="20"/>
          <w:szCs w:val="20"/>
        </w:rPr>
        <w:t>Ταχ</w:t>
      </w:r>
      <w:proofErr w:type="spellEnd"/>
      <w:r w:rsidRPr="00D26D5C">
        <w:rPr>
          <w:rFonts w:ascii="Arial" w:hAnsi="Arial" w:cs="Arial"/>
          <w:sz w:val="20"/>
          <w:szCs w:val="20"/>
        </w:rPr>
        <w:t>. Δ/</w:t>
      </w:r>
      <w:proofErr w:type="spellStart"/>
      <w:r w:rsidRPr="00D26D5C">
        <w:rPr>
          <w:rFonts w:ascii="Arial" w:hAnsi="Arial" w:cs="Arial"/>
          <w:sz w:val="20"/>
          <w:szCs w:val="20"/>
        </w:rPr>
        <w:t>νση</w:t>
      </w:r>
      <w:proofErr w:type="spellEnd"/>
      <w:r w:rsidRPr="00D26D5C">
        <w:rPr>
          <w:rFonts w:ascii="Arial" w:hAnsi="Arial" w:cs="Arial"/>
          <w:sz w:val="20"/>
          <w:szCs w:val="20"/>
        </w:rPr>
        <w:t xml:space="preserve"> : Σοφοκλέους  15 </w:t>
      </w:r>
    </w:p>
    <w:p w:rsidR="00D84813" w:rsidRPr="00D26D5C" w:rsidRDefault="00D84813" w:rsidP="00D84813">
      <w:pPr>
        <w:rPr>
          <w:rFonts w:ascii="Arial" w:hAnsi="Arial" w:cs="Arial"/>
          <w:sz w:val="20"/>
          <w:szCs w:val="20"/>
        </w:rPr>
      </w:pPr>
      <w:r w:rsidRPr="00D26D5C">
        <w:rPr>
          <w:rFonts w:ascii="Arial" w:hAnsi="Arial" w:cs="Arial"/>
          <w:sz w:val="20"/>
          <w:szCs w:val="20"/>
        </w:rPr>
        <w:t xml:space="preserve"> Τ.Κ.  32 1</w:t>
      </w:r>
      <w:r w:rsidR="006C6E24" w:rsidRPr="00D26D5C">
        <w:rPr>
          <w:rFonts w:ascii="Arial" w:hAnsi="Arial" w:cs="Arial"/>
          <w:sz w:val="20"/>
          <w:szCs w:val="20"/>
        </w:rPr>
        <w:t>31</w:t>
      </w:r>
      <w:r w:rsidRPr="00D26D5C">
        <w:rPr>
          <w:rFonts w:ascii="Arial" w:hAnsi="Arial" w:cs="Arial"/>
          <w:sz w:val="20"/>
          <w:szCs w:val="20"/>
        </w:rPr>
        <w:t xml:space="preserve">  ΛΙΒΑΔΕΙΑ </w:t>
      </w:r>
    </w:p>
    <w:p w:rsidR="00D84813" w:rsidRPr="00D26D5C" w:rsidRDefault="0058773D" w:rsidP="00D848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Πληροφορίες :κ. </w:t>
      </w:r>
      <w:proofErr w:type="spellStart"/>
      <w:r>
        <w:rPr>
          <w:rFonts w:ascii="Arial" w:hAnsi="Arial" w:cs="Arial"/>
          <w:sz w:val="20"/>
          <w:szCs w:val="20"/>
        </w:rPr>
        <w:t>Κασσάρα</w:t>
      </w:r>
      <w:proofErr w:type="spellEnd"/>
      <w:r>
        <w:rPr>
          <w:rFonts w:ascii="Arial" w:hAnsi="Arial" w:cs="Arial"/>
          <w:sz w:val="20"/>
          <w:szCs w:val="20"/>
        </w:rPr>
        <w:t xml:space="preserve"> Γεωργία</w:t>
      </w:r>
    </w:p>
    <w:p w:rsidR="00D84813" w:rsidRPr="00EA3C77" w:rsidRDefault="00D870EC" w:rsidP="00D84813">
      <w:pPr>
        <w:pStyle w:val="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Τηλέφωνο   : 22613 50</w:t>
      </w:r>
      <w:r w:rsidR="00EA3C77" w:rsidRPr="00BD418C">
        <w:rPr>
          <w:b w:val="0"/>
          <w:sz w:val="20"/>
          <w:szCs w:val="20"/>
        </w:rPr>
        <w:t>8</w:t>
      </w:r>
      <w:r w:rsidR="00EA3C77" w:rsidRPr="00EA3C77">
        <w:rPr>
          <w:b w:val="0"/>
          <w:sz w:val="20"/>
          <w:szCs w:val="20"/>
        </w:rPr>
        <w:t>17</w:t>
      </w:r>
    </w:p>
    <w:p w:rsidR="00D84813" w:rsidRPr="00A2323A" w:rsidRDefault="006C6E24" w:rsidP="00D84813">
      <w:pPr>
        <w:rPr>
          <w:rFonts w:ascii="Arial" w:hAnsi="Arial" w:cs="Arial"/>
          <w:sz w:val="20"/>
          <w:szCs w:val="20"/>
        </w:rPr>
      </w:pPr>
      <w:r w:rsidRPr="00D26D5C">
        <w:rPr>
          <w:rFonts w:ascii="Arial" w:hAnsi="Arial" w:cs="Arial"/>
          <w:sz w:val="20"/>
          <w:szCs w:val="20"/>
        </w:rPr>
        <w:t xml:space="preserve">  </w:t>
      </w:r>
      <w:proofErr w:type="gramStart"/>
      <w:r w:rsidR="00D84813" w:rsidRPr="00D26D5C">
        <w:rPr>
          <w:rFonts w:ascii="Arial" w:hAnsi="Arial" w:cs="Arial"/>
          <w:sz w:val="20"/>
          <w:szCs w:val="20"/>
          <w:lang w:val="en-US"/>
        </w:rPr>
        <w:t>EMAIL</w:t>
      </w:r>
      <w:r w:rsidR="00D84813" w:rsidRPr="00A2323A">
        <w:rPr>
          <w:rFonts w:ascii="Arial" w:hAnsi="Arial" w:cs="Arial"/>
          <w:sz w:val="20"/>
          <w:szCs w:val="20"/>
        </w:rPr>
        <w:t xml:space="preserve"> :</w:t>
      </w:r>
      <w:proofErr w:type="spellStart"/>
      <w:r w:rsidR="00FD62A3">
        <w:rPr>
          <w:rFonts w:ascii="Arial" w:hAnsi="Arial" w:cs="Arial"/>
          <w:sz w:val="20"/>
          <w:szCs w:val="20"/>
          <w:lang w:val="en-US"/>
        </w:rPr>
        <w:t>g</w:t>
      </w:r>
      <w:r w:rsidR="00D870EC">
        <w:rPr>
          <w:rFonts w:ascii="Arial" w:hAnsi="Arial" w:cs="Arial"/>
          <w:sz w:val="20"/>
          <w:szCs w:val="20"/>
          <w:lang w:val="en-US"/>
        </w:rPr>
        <w:t>k</w:t>
      </w:r>
      <w:r w:rsidR="00FD62A3">
        <w:rPr>
          <w:rFonts w:ascii="Arial" w:hAnsi="Arial" w:cs="Arial"/>
          <w:sz w:val="20"/>
          <w:szCs w:val="20"/>
          <w:lang w:val="en-US"/>
        </w:rPr>
        <w:t>asara</w:t>
      </w:r>
      <w:proofErr w:type="spellEnd"/>
      <w:r w:rsidRPr="00A2323A">
        <w:rPr>
          <w:rFonts w:ascii="Arial" w:hAnsi="Arial" w:cs="Arial"/>
          <w:sz w:val="20"/>
          <w:szCs w:val="20"/>
        </w:rPr>
        <w:t>@</w:t>
      </w:r>
      <w:proofErr w:type="spellStart"/>
      <w:r w:rsidRPr="000C31E4">
        <w:rPr>
          <w:rFonts w:ascii="Arial" w:hAnsi="Arial" w:cs="Arial"/>
          <w:sz w:val="20"/>
          <w:szCs w:val="20"/>
          <w:lang w:val="en-US"/>
        </w:rPr>
        <w:t>livadia</w:t>
      </w:r>
      <w:proofErr w:type="spellEnd"/>
      <w:r w:rsidRPr="00A2323A">
        <w:rPr>
          <w:rFonts w:ascii="Arial" w:hAnsi="Arial" w:cs="Arial"/>
          <w:sz w:val="20"/>
          <w:szCs w:val="20"/>
        </w:rPr>
        <w:t>.</w:t>
      </w:r>
      <w:proofErr w:type="spellStart"/>
      <w:r w:rsidRPr="000C31E4">
        <w:rPr>
          <w:rFonts w:ascii="Arial" w:hAnsi="Arial" w:cs="Arial"/>
          <w:sz w:val="20"/>
          <w:szCs w:val="20"/>
          <w:lang w:val="en-US"/>
        </w:rPr>
        <w:t>gr</w:t>
      </w:r>
      <w:proofErr w:type="spellEnd"/>
      <w:proofErr w:type="gramEnd"/>
      <w:r w:rsidR="00D84813" w:rsidRPr="00A2323A">
        <w:rPr>
          <w:rFonts w:ascii="Arial" w:hAnsi="Arial" w:cs="Arial"/>
          <w:sz w:val="20"/>
          <w:szCs w:val="20"/>
        </w:rPr>
        <w:tab/>
      </w:r>
      <w:r w:rsidR="00D84813" w:rsidRPr="00A2323A">
        <w:rPr>
          <w:rFonts w:ascii="Arial" w:hAnsi="Arial" w:cs="Arial"/>
          <w:sz w:val="20"/>
          <w:szCs w:val="20"/>
        </w:rPr>
        <w:tab/>
        <w:t xml:space="preserve">     </w:t>
      </w:r>
    </w:p>
    <w:p w:rsidR="00462555" w:rsidRPr="00A2323A" w:rsidRDefault="00462555" w:rsidP="002E0892">
      <w:pPr>
        <w:pStyle w:val="1"/>
        <w:tabs>
          <w:tab w:val="clear" w:pos="0"/>
          <w:tab w:val="left" w:pos="6300"/>
        </w:tabs>
        <w:ind w:right="1331"/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2E0892" w:rsidRPr="002E0892" w:rsidRDefault="002E0892" w:rsidP="002E0892"/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8E3939">
        <w:rPr>
          <w:rFonts w:ascii="Arial" w:hAnsi="Arial" w:cs="Arial"/>
          <w:sz w:val="22"/>
          <w:szCs w:val="22"/>
        </w:rPr>
        <w:t>Καλογρηά</w:t>
      </w:r>
      <w:proofErr w:type="spellEnd"/>
      <w:r w:rsidRPr="008E3939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2.Δήμου Ιωάννη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3.</w:t>
      </w:r>
      <w:r w:rsidRPr="008E3939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8E3939">
        <w:rPr>
          <w:rFonts w:ascii="Arial" w:hAnsi="Arial" w:cs="Arial"/>
          <w:sz w:val="22"/>
          <w:szCs w:val="22"/>
        </w:rPr>
        <w:t>αράβα</w:t>
      </w:r>
      <w:proofErr w:type="spellEnd"/>
      <w:r w:rsidRPr="008E393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3939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8E3939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right="-282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7.Μπράλιο Νικόλαο</w:t>
      </w:r>
    </w:p>
    <w:p w:rsidR="00975556" w:rsidRPr="008E3939" w:rsidRDefault="00975556">
      <w:pPr>
        <w:numPr>
          <w:ilvl w:val="0"/>
          <w:numId w:val="2"/>
        </w:numPr>
        <w:tabs>
          <w:tab w:val="left" w:pos="360"/>
          <w:tab w:val="left" w:pos="6237"/>
        </w:tabs>
        <w:ind w:left="360" w:hanging="36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b/>
          <w:sz w:val="22"/>
          <w:szCs w:val="22"/>
          <w:lang w:val="en-US"/>
        </w:rPr>
        <w:t>KOINO</w:t>
      </w:r>
      <w:r w:rsidRPr="008E3939">
        <w:rPr>
          <w:rFonts w:ascii="Arial" w:hAnsi="Arial" w:cs="Arial"/>
          <w:b/>
          <w:sz w:val="22"/>
          <w:szCs w:val="22"/>
        </w:rPr>
        <w:t xml:space="preserve">ΠΟΙΗΣΗ:  </w:t>
      </w:r>
      <w:r w:rsidRPr="008E3939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1.Σαγιάννη Μιχαήλ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2.Σάκκο Μάριο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5.Τόλια</w:t>
      </w:r>
      <w:r w:rsidR="00D71FAF">
        <w:rPr>
          <w:rFonts w:ascii="Arial" w:hAnsi="Arial" w:cs="Arial"/>
          <w:sz w:val="22"/>
          <w:szCs w:val="22"/>
        </w:rPr>
        <w:t xml:space="preserve"> </w:t>
      </w:r>
      <w:r w:rsidRPr="008E3939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8E3939" w:rsidRDefault="00975556">
      <w:pPr>
        <w:tabs>
          <w:tab w:val="left" w:pos="360"/>
          <w:tab w:val="left" w:pos="6237"/>
        </w:tabs>
        <w:suppressAutoHyphens w:val="0"/>
        <w:rPr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8E3939">
        <w:rPr>
          <w:rFonts w:ascii="Arial" w:hAnsi="Arial" w:cs="Arial"/>
          <w:sz w:val="22"/>
          <w:szCs w:val="22"/>
        </w:rPr>
        <w:t>8.Τουμαρά Βασίλειο</w:t>
      </w:r>
    </w:p>
    <w:p w:rsidR="00DC5CDF" w:rsidRDefault="00DC5CDF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DC5CDF" w:rsidRDefault="00DC5CDF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746286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Με την παρ</w:t>
      </w:r>
      <w:r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</w:t>
      </w:r>
      <w:r>
        <w:rPr>
          <w:rFonts w:ascii="Arial" w:hAnsi="Arial" w:cs="Arial"/>
          <w:sz w:val="22"/>
          <w:szCs w:val="22"/>
          <w:u w:val="single"/>
        </w:rPr>
        <w:t xml:space="preserve"> που θα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πραγματοποιηθεί </w:t>
      </w:r>
      <w:r>
        <w:rPr>
          <w:rFonts w:ascii="Arial" w:hAnsi="Arial" w:cs="Arial"/>
          <w:b/>
          <w:sz w:val="22"/>
          <w:szCs w:val="22"/>
          <w:u w:val="single"/>
        </w:rPr>
        <w:t xml:space="preserve">την  </w:t>
      </w:r>
      <w:r w:rsidR="00A6604A">
        <w:rPr>
          <w:rFonts w:ascii="Arial" w:hAnsi="Arial" w:cs="Arial"/>
          <w:b/>
          <w:sz w:val="22"/>
          <w:szCs w:val="22"/>
          <w:u w:val="single"/>
        </w:rPr>
        <w:t>1</w:t>
      </w:r>
      <w:r w:rsidR="00EE63E0">
        <w:rPr>
          <w:rFonts w:ascii="Arial" w:hAnsi="Arial" w:cs="Arial"/>
          <w:b/>
          <w:sz w:val="22"/>
          <w:szCs w:val="22"/>
          <w:u w:val="single"/>
        </w:rPr>
        <w:t>9</w:t>
      </w:r>
      <w:r w:rsidR="00692CF5" w:rsidRPr="00692CF5">
        <w:rPr>
          <w:rFonts w:ascii="Arial" w:hAnsi="Arial" w:cs="Arial"/>
          <w:b/>
          <w:sz w:val="22"/>
          <w:szCs w:val="22"/>
          <w:u w:val="single"/>
        </w:rPr>
        <w:t>-</w:t>
      </w:r>
      <w:r w:rsidR="00883631">
        <w:rPr>
          <w:rFonts w:ascii="Arial" w:hAnsi="Arial" w:cs="Arial"/>
          <w:b/>
          <w:sz w:val="22"/>
          <w:szCs w:val="22"/>
          <w:u w:val="single"/>
        </w:rPr>
        <w:t>0</w:t>
      </w:r>
      <w:r w:rsidR="00896CB5">
        <w:rPr>
          <w:rFonts w:ascii="Arial" w:hAnsi="Arial" w:cs="Arial"/>
          <w:b/>
          <w:sz w:val="22"/>
          <w:szCs w:val="22"/>
          <w:u w:val="single"/>
        </w:rPr>
        <w:t>2</w:t>
      </w:r>
      <w:r w:rsidR="00692CF5" w:rsidRPr="00692CF5">
        <w:rPr>
          <w:rFonts w:ascii="Arial" w:hAnsi="Arial" w:cs="Arial"/>
          <w:b/>
          <w:sz w:val="22"/>
          <w:szCs w:val="22"/>
          <w:u w:val="single"/>
        </w:rPr>
        <w:t>-</w:t>
      </w:r>
      <w:r w:rsidRPr="00692CF5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2CF5">
        <w:rPr>
          <w:rFonts w:ascii="Arial" w:hAnsi="Arial" w:cs="Arial"/>
          <w:b/>
          <w:sz w:val="22"/>
          <w:szCs w:val="22"/>
          <w:u w:val="single"/>
        </w:rPr>
        <w:t>1</w:t>
      </w:r>
      <w:r w:rsidRPr="00692CF5">
        <w:rPr>
          <w:rFonts w:ascii="Arial" w:hAnsi="Arial" w:cs="Arial"/>
          <w:b/>
          <w:sz w:val="22"/>
          <w:szCs w:val="22"/>
          <w:u w:val="single"/>
        </w:rPr>
        <w:t xml:space="preserve"> ημέρα</w:t>
      </w:r>
      <w:r w:rsidR="00773DEE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EE63E0">
        <w:rPr>
          <w:rFonts w:ascii="Arial" w:hAnsi="Arial" w:cs="Arial"/>
          <w:b/>
          <w:sz w:val="22"/>
          <w:szCs w:val="22"/>
          <w:u w:val="single"/>
        </w:rPr>
        <w:t>Παρασκευή</w:t>
      </w:r>
      <w:r w:rsidRPr="00692CF5">
        <w:rPr>
          <w:rFonts w:ascii="Arial" w:hAnsi="Arial" w:cs="Arial"/>
          <w:b/>
          <w:sz w:val="22"/>
          <w:szCs w:val="22"/>
          <w:u w:val="single"/>
        </w:rPr>
        <w:t xml:space="preserve">  &amp; ώρα</w:t>
      </w:r>
      <w:r w:rsidR="00044A75">
        <w:rPr>
          <w:rFonts w:ascii="Arial" w:hAnsi="Arial" w:cs="Arial"/>
          <w:b/>
          <w:sz w:val="22"/>
          <w:szCs w:val="22"/>
          <w:u w:val="single"/>
        </w:rPr>
        <w:t xml:space="preserve">   </w:t>
      </w:r>
      <w:r w:rsidR="00ED7839">
        <w:rPr>
          <w:rFonts w:ascii="Arial" w:hAnsi="Arial" w:cs="Arial"/>
          <w:b/>
          <w:sz w:val="22"/>
          <w:szCs w:val="22"/>
          <w:u w:val="single"/>
        </w:rPr>
        <w:t>14</w:t>
      </w:r>
      <w:r>
        <w:rPr>
          <w:rFonts w:ascii="Arial" w:hAnsi="Arial" w:cs="Arial"/>
          <w:b/>
          <w:sz w:val="22"/>
          <w:szCs w:val="22"/>
          <w:u w:val="single"/>
        </w:rPr>
        <w:t>,</w:t>
      </w:r>
      <w:r w:rsidR="00ED7839">
        <w:rPr>
          <w:rFonts w:ascii="Arial" w:hAnsi="Arial" w:cs="Arial"/>
          <w:b/>
          <w:sz w:val="22"/>
          <w:szCs w:val="22"/>
          <w:u w:val="single"/>
        </w:rPr>
        <w:t>00</w:t>
      </w:r>
      <w:r w:rsidR="00FB1EB9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>
        <w:rPr>
          <w:rFonts w:ascii="Arial" w:hAnsi="Arial" w:cs="Arial"/>
          <w:b/>
          <w:sz w:val="22"/>
          <w:szCs w:val="22"/>
          <w:u w:val="single"/>
        </w:rPr>
        <w:t>κορωνοίου</w:t>
      </w:r>
      <w:proofErr w:type="spellEnd"/>
      <w:r>
        <w:rPr>
          <w:rFonts w:ascii="Arial" w:hAnsi="Arial" w:cs="Arial"/>
          <w:b/>
          <w:sz w:val="22"/>
          <w:szCs w:val="22"/>
          <w:u w:val="single"/>
        </w:rPr>
        <w:t xml:space="preserve">  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>COVID</w:t>
      </w:r>
      <w:r>
        <w:rPr>
          <w:rFonts w:ascii="Arial" w:hAnsi="Arial" w:cs="Arial"/>
          <w:b/>
          <w:sz w:val="22"/>
          <w:szCs w:val="22"/>
          <w:u w:val="single"/>
        </w:rPr>
        <w:t>-19  θα πραγματοποιηθεί ΜΕ ΤΗΛΕΔΙΑΣΚΕΨΗ</w:t>
      </w:r>
      <w:r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για την λήψη αποφάσεων  επί των παρακάτω θεμάτων, </w:t>
      </w:r>
      <w:proofErr w:type="spellStart"/>
      <w:r>
        <w:rPr>
          <w:rFonts w:ascii="Arial" w:hAnsi="Arial" w:cs="Arial"/>
          <w:sz w:val="22"/>
          <w:szCs w:val="22"/>
        </w:rPr>
        <w:t>κατ΄εφαρμογή</w:t>
      </w:r>
      <w:proofErr w:type="spellEnd"/>
      <w:r>
        <w:rPr>
          <w:rFonts w:ascii="Arial" w:hAnsi="Arial" w:cs="Arial"/>
          <w:sz w:val="22"/>
          <w:szCs w:val="22"/>
        </w:rPr>
        <w:t>: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α)  Του  άρθρου 77 του Ν. 4555/2018 όπως τροποποιήθηκε από το άρθρο 184 του ν.4635/2019.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>
        <w:rPr>
          <w:rFonts w:ascii="Arial" w:hAnsi="Arial" w:cs="Arial"/>
          <w:sz w:val="22"/>
          <w:szCs w:val="22"/>
        </w:rPr>
        <w:t>κορωνοϊου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γ) Της με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>
        <w:rPr>
          <w:rFonts w:ascii="Arial" w:hAnsi="Arial" w:cs="Arial"/>
          <w:sz w:val="22"/>
          <w:szCs w:val="22"/>
        </w:rPr>
        <w:t>κορωνοϊου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>-19»</w:t>
      </w:r>
    </w:p>
    <w:p w:rsidR="009979AA" w:rsidRDefault="009979AA" w:rsidP="009979AA">
      <w:pPr>
        <w:numPr>
          <w:ilvl w:val="0"/>
          <w:numId w:val="34"/>
        </w:numPr>
        <w:tabs>
          <w:tab w:val="clear" w:pos="0"/>
          <w:tab w:val="num" w:pos="432"/>
          <w:tab w:val="left" w:pos="623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>
        <w:rPr>
          <w:rFonts w:ascii="Arial" w:hAnsi="Arial" w:cs="Arial"/>
          <w:sz w:val="22"/>
          <w:szCs w:val="22"/>
        </w:rPr>
        <w:t>κορωνοϊου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9979AA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Default="009979AA" w:rsidP="009979AA">
      <w:pPr>
        <w:pStyle w:val="aa"/>
        <w:spacing w:line="276" w:lineRule="auto"/>
        <w:ind w:firstLine="0"/>
        <w:rPr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Σε περίπτωση απουσίας των τακτικών μελών , παρακαλείσθε να ενημερώσετε εγκαίρως  στα τηλέφωνα  2261350821, 22613508</w:t>
      </w:r>
      <w:r w:rsidR="00C844CD">
        <w:rPr>
          <w:rFonts w:ascii="Arial" w:hAnsi="Arial" w:cs="Arial"/>
          <w:b/>
          <w:bCs/>
          <w:sz w:val="22"/>
          <w:szCs w:val="22"/>
          <w:u w:val="single"/>
        </w:rPr>
        <w:t>17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807536" w:rsidRDefault="00807536" w:rsidP="00807536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53C8" w:rsidRPr="008E3939" w:rsidRDefault="000F53C8" w:rsidP="00807536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EE63E0" w:rsidRPr="00EE63E0" w:rsidRDefault="00EE63E0" w:rsidP="00EE63E0">
      <w:pPr>
        <w:pStyle w:val="aa"/>
        <w:ind w:firstLine="0"/>
        <w:rPr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="00807536" w:rsidRPr="00EE63E0">
        <w:rPr>
          <w:rFonts w:ascii="Arial" w:hAnsi="Arial" w:cs="Arial"/>
          <w:b/>
          <w:sz w:val="22"/>
          <w:szCs w:val="22"/>
        </w:rPr>
        <w:t>Τ</w:t>
      </w:r>
      <w:r w:rsidRPr="00EE63E0">
        <w:rPr>
          <w:rFonts w:ascii="Arial" w:hAnsi="Arial" w:cs="Arial"/>
          <w:b/>
          <w:sz w:val="22"/>
          <w:szCs w:val="22"/>
          <w:lang w:val="en-US"/>
        </w:rPr>
        <w:t>o</w:t>
      </w:r>
      <w:r w:rsidRPr="00EE63E0">
        <w:rPr>
          <w:rFonts w:ascii="Arial" w:hAnsi="Arial" w:cs="Arial"/>
          <w:b/>
          <w:sz w:val="22"/>
          <w:szCs w:val="22"/>
        </w:rPr>
        <w:t xml:space="preserve"> μοναδικό </w:t>
      </w:r>
      <w:r w:rsidR="00807536" w:rsidRPr="00EE63E0">
        <w:rPr>
          <w:rFonts w:ascii="Arial" w:hAnsi="Arial" w:cs="Arial"/>
          <w:b/>
          <w:sz w:val="22"/>
          <w:szCs w:val="22"/>
        </w:rPr>
        <w:t>θέμα</w:t>
      </w:r>
      <w:r w:rsidRPr="00EE63E0">
        <w:rPr>
          <w:rFonts w:ascii="Arial" w:hAnsi="Arial" w:cs="Arial"/>
          <w:b/>
          <w:sz w:val="22"/>
          <w:szCs w:val="22"/>
        </w:rPr>
        <w:t xml:space="preserve"> </w:t>
      </w:r>
      <w:r w:rsidR="00807536" w:rsidRPr="00EE63E0">
        <w:rPr>
          <w:rFonts w:ascii="Arial" w:hAnsi="Arial" w:cs="Arial"/>
          <w:b/>
          <w:sz w:val="22"/>
          <w:szCs w:val="22"/>
        </w:rPr>
        <w:t>της ημερήσιας διάταξης είναι :</w:t>
      </w:r>
      <w:r w:rsidR="00807536" w:rsidRPr="008E3939">
        <w:rPr>
          <w:rFonts w:ascii="Arial" w:eastAsia="Arial" w:hAnsi="Arial" w:cs="Arial"/>
          <w:sz w:val="22"/>
          <w:szCs w:val="22"/>
        </w:rPr>
        <w:t xml:space="preserve"> </w:t>
      </w:r>
      <w:r w:rsidRPr="00EE63E0">
        <w:rPr>
          <w:rFonts w:ascii="Calibri" w:hAnsi="Calibri"/>
          <w:sz w:val="22"/>
          <w:szCs w:val="22"/>
        </w:rPr>
        <w:t xml:space="preserve">  «</w:t>
      </w:r>
      <w:r w:rsidRPr="00EE63E0">
        <w:rPr>
          <w:rFonts w:asciiTheme="minorHAnsi" w:hAnsiTheme="minorHAnsi" w:cstheme="minorHAnsi"/>
        </w:rPr>
        <w:t>Έγκριση υποβολής πρότασης χρηματοδότησης στο πρόγραμμα «ΔΡΑΣΕΙΣ ΠΕΡΙΒΑΛΛΟΝΤΙΚΟΥ ΙΣΟΖΥΓΙΟΥ» 2019-2020 Β΄ Πρόσκληση – Σεπτέμβριος 2020, ΑΞΟΝΑΣ ΠΡΟΤΕΡΑΙΟΤΗΤΑΣ 1: (Α.Π.1) «ΑΣΤΙΚΗ ΑΝΑΖΩΟΓΟΝΗΣΗ» του Πράσινου Ταμείου και έγκριση της μελέτης με τίτλο «</w:t>
      </w:r>
      <w:bookmarkStart w:id="0" w:name="_Hlk56363589"/>
      <w:r w:rsidRPr="00EE63E0">
        <w:rPr>
          <w:rFonts w:asciiTheme="minorHAnsi" w:hAnsiTheme="minorHAnsi" w:cstheme="minorHAnsi"/>
        </w:rPr>
        <w:t>ΠΡΟΜΗΘΕΙΑ ΟΛΟΚΛΗΡΩΜΕΝΩΝ ΣΥΣΤΗΜΑΤΩΝ ΥΠΟΓΕΙΟΠΟΙΗΣΗΣ ΑΠΟΡΡΙΜΜΑΤΩΝ  ΓΙΑ ΤΗΝ ΑΙΣΘΗΤΙΚΗ ΚΑΙ ΛΕΙΤΟΥΡΓΙΚΗ ΑΝΑΒΑΘΜΙΣΗ ΤΩΝ ΚΟΙΝΟΧΡΗΣΤΩΝ ΧΩΡΩΝ ΤΟΥ ΔΗΜΟΥ</w:t>
      </w:r>
      <w:bookmarkEnd w:id="0"/>
      <w:r w:rsidRPr="00EE63E0">
        <w:rPr>
          <w:rFonts w:asciiTheme="minorHAnsi" w:hAnsiTheme="minorHAnsi" w:cstheme="minorHAnsi"/>
        </w:rPr>
        <w:t>»</w:t>
      </w:r>
      <w:r w:rsidRPr="00EE63E0">
        <w:rPr>
          <w:rFonts w:ascii="Calibri" w:hAnsi="Calibri"/>
          <w:sz w:val="22"/>
          <w:szCs w:val="22"/>
        </w:rPr>
        <w:t>.</w:t>
      </w:r>
    </w:p>
    <w:p w:rsidR="00A6604A" w:rsidRPr="000F53C8" w:rsidRDefault="00A6604A" w:rsidP="00A6604A">
      <w:pPr>
        <w:pStyle w:val="aa"/>
        <w:ind w:firstLine="0"/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</w:p>
    <w:p w:rsidR="00A6604A" w:rsidRPr="007934B2" w:rsidRDefault="00A6604A" w:rsidP="00A6604A">
      <w:pPr>
        <w:pStyle w:val="aa"/>
        <w:ind w:firstLine="0"/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</w:p>
    <w:p w:rsidR="007934B2" w:rsidRPr="000D5F3D" w:rsidRDefault="007934B2" w:rsidP="006D6453">
      <w:pPr>
        <w:pStyle w:val="aa"/>
        <w:ind w:left="720" w:firstLine="0"/>
        <w:rPr>
          <w:rStyle w:val="a4"/>
          <w:rFonts w:ascii="Arial" w:eastAsia="Arial" w:hAnsi="Arial" w:cs="Arial"/>
          <w:b w:val="0"/>
          <w:bCs w:val="0"/>
          <w:sz w:val="22"/>
          <w:szCs w:val="22"/>
        </w:rPr>
      </w:pPr>
    </w:p>
    <w:p w:rsidR="000D5F3D" w:rsidRPr="008A4F51" w:rsidRDefault="000D5F3D" w:rsidP="000D5F3D">
      <w:pPr>
        <w:pStyle w:val="aa"/>
        <w:ind w:left="720" w:firstLine="0"/>
        <w:rPr>
          <w:rFonts w:ascii="Arial" w:eastAsia="Arial" w:hAnsi="Arial" w:cs="Arial"/>
          <w:sz w:val="22"/>
          <w:szCs w:val="22"/>
        </w:rPr>
      </w:pPr>
    </w:p>
    <w:p w:rsidR="009D146B" w:rsidRDefault="009D146B" w:rsidP="00807536">
      <w:pPr>
        <w:pStyle w:val="aa"/>
        <w:ind w:firstLine="0"/>
        <w:rPr>
          <w:rFonts w:ascii="Arial" w:eastAsia="Arial" w:hAnsi="Arial" w:cs="Arial"/>
          <w:sz w:val="22"/>
          <w:szCs w:val="22"/>
        </w:rPr>
      </w:pPr>
    </w:p>
    <w:p w:rsidR="00537181" w:rsidRPr="008E3939" w:rsidRDefault="00537181" w:rsidP="00447376">
      <w:pPr>
        <w:tabs>
          <w:tab w:val="left" w:pos="6237"/>
        </w:tabs>
        <w:spacing w:line="360" w:lineRule="auto"/>
        <w:ind w:left="360"/>
        <w:rPr>
          <w:sz w:val="22"/>
          <w:szCs w:val="22"/>
        </w:rPr>
      </w:pPr>
      <w:bookmarkStart w:id="1" w:name="__DdeLink__474_2103837444"/>
      <w:r>
        <w:rPr>
          <w:rFonts w:ascii="Arial" w:eastAsia="Arial" w:hAnsi="Arial" w:cs="Arial"/>
          <w:b/>
          <w:sz w:val="22"/>
          <w:szCs w:val="22"/>
        </w:rPr>
        <w:t xml:space="preserve">                         </w:t>
      </w:r>
      <w:r w:rsidR="00D20DAB">
        <w:rPr>
          <w:rFonts w:ascii="Arial" w:eastAsia="Arial" w:hAnsi="Arial" w:cs="Arial"/>
          <w:b/>
          <w:sz w:val="22"/>
          <w:szCs w:val="22"/>
        </w:rPr>
        <w:t xml:space="preserve">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  <w:r w:rsidRPr="00692CF5">
        <w:rPr>
          <w:rFonts w:ascii="Arial" w:eastAsia="Arial" w:hAnsi="Arial" w:cs="Arial"/>
          <w:b/>
          <w:sz w:val="22"/>
          <w:szCs w:val="22"/>
        </w:rPr>
        <w:t>Ο</w:t>
      </w:r>
      <w:r w:rsidRPr="00692CF5">
        <w:rPr>
          <w:rFonts w:ascii="Arial" w:eastAsia="Arial" w:hAnsi="Arial" w:cs="Arial"/>
          <w:sz w:val="22"/>
          <w:szCs w:val="22"/>
        </w:rPr>
        <w:t xml:space="preserve"> </w:t>
      </w:r>
      <w:r w:rsidRPr="00692CF5">
        <w:rPr>
          <w:rFonts w:ascii="Arial" w:eastAsia="Arial" w:hAnsi="Arial" w:cs="Arial"/>
          <w:b/>
          <w:bCs/>
          <w:sz w:val="22"/>
          <w:szCs w:val="22"/>
        </w:rPr>
        <w:t>ΠΡΟΕΔΡΟΣ ΤΗΣ ΟΙΚΟΝΟΜΙΚΗΣ ΕΠΙΤΡΟΠΗΣ</w:t>
      </w: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</w:p>
    <w:p w:rsidR="00A2323A" w:rsidRDefault="00537181" w:rsidP="00537181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</w:t>
      </w:r>
    </w:p>
    <w:p w:rsidR="00537181" w:rsidRPr="008E3939" w:rsidRDefault="00537181" w:rsidP="00537181">
      <w:pPr>
        <w:tabs>
          <w:tab w:val="left" w:pos="6237"/>
        </w:tabs>
        <w:ind w:left="360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</w:t>
      </w:r>
      <w:r w:rsidR="00D20DAB">
        <w:rPr>
          <w:rFonts w:ascii="Arial" w:eastAsia="Arial" w:hAnsi="Arial" w:cs="Arial"/>
          <w:b/>
          <w:bCs/>
          <w:sz w:val="22"/>
          <w:szCs w:val="22"/>
        </w:rPr>
        <w:t xml:space="preserve">                          </w:t>
      </w: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ΙΩΑΝΝΗΣ Δ.  </w:t>
      </w:r>
      <w:r w:rsidRPr="008E3939">
        <w:rPr>
          <w:rFonts w:ascii="Arial" w:eastAsia="Arial" w:hAnsi="Arial" w:cs="Arial"/>
          <w:b/>
          <w:bCs/>
          <w:sz w:val="22"/>
          <w:szCs w:val="22"/>
          <w:lang w:val="en-US"/>
        </w:rPr>
        <w:t>TA</w:t>
      </w: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ΓΚΑΛΕΓΚΑΣ     </w:t>
      </w:r>
    </w:p>
    <w:p w:rsidR="00537181" w:rsidRPr="008E3939" w:rsidRDefault="00537181" w:rsidP="00537181">
      <w:pPr>
        <w:tabs>
          <w:tab w:val="left" w:pos="6237"/>
        </w:tabs>
        <w:spacing w:line="276" w:lineRule="auto"/>
        <w:ind w:left="360"/>
        <w:jc w:val="both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</w:t>
      </w:r>
      <w:r w:rsidR="00A2323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</w:t>
      </w:r>
      <w:r w:rsidRPr="008E3939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ΔΗΜΑΡΧΟΣ ΛΕΒΑΔΕΩΝ</w:t>
      </w:r>
    </w:p>
    <w:p w:rsidR="00975556" w:rsidRPr="008E3939" w:rsidRDefault="00975556" w:rsidP="00537181">
      <w:pPr>
        <w:tabs>
          <w:tab w:val="left" w:pos="6237"/>
        </w:tabs>
        <w:ind w:left="360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</w:p>
    <w:p w:rsidR="009F0600" w:rsidRPr="008E3939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bookmarkEnd w:id="1"/>
    </w:p>
    <w:sectPr w:rsidR="009F0600" w:rsidRPr="008E3939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07F" w:rsidRDefault="001E507F">
      <w:r>
        <w:separator/>
      </w:r>
    </w:p>
  </w:endnote>
  <w:endnote w:type="continuationSeparator" w:id="0">
    <w:p w:rsidR="001E507F" w:rsidRDefault="001E5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07F" w:rsidRDefault="001E507F">
      <w:r>
        <w:separator/>
      </w:r>
    </w:p>
  </w:footnote>
  <w:footnote w:type="continuationSeparator" w:id="0">
    <w:p w:rsidR="001E507F" w:rsidRDefault="001E50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6B2DDF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6B2DDF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E63E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16C43"/>
    <w:multiLevelType w:val="hybridMultilevel"/>
    <w:tmpl w:val="4FCEEF2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29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6"/>
  </w:num>
  <w:num w:numId="5">
    <w:abstractNumId w:val="24"/>
  </w:num>
  <w:num w:numId="6">
    <w:abstractNumId w:val="13"/>
  </w:num>
  <w:num w:numId="7">
    <w:abstractNumId w:val="25"/>
  </w:num>
  <w:num w:numId="8">
    <w:abstractNumId w:val="16"/>
  </w:num>
  <w:num w:numId="9">
    <w:abstractNumId w:val="8"/>
  </w:num>
  <w:num w:numId="10">
    <w:abstractNumId w:val="12"/>
  </w:num>
  <w:num w:numId="11">
    <w:abstractNumId w:val="19"/>
  </w:num>
  <w:num w:numId="12">
    <w:abstractNumId w:val="32"/>
  </w:num>
  <w:num w:numId="13">
    <w:abstractNumId w:val="37"/>
  </w:num>
  <w:num w:numId="14">
    <w:abstractNumId w:val="5"/>
  </w:num>
  <w:num w:numId="15">
    <w:abstractNumId w:val="27"/>
  </w:num>
  <w:num w:numId="16">
    <w:abstractNumId w:val="18"/>
  </w:num>
  <w:num w:numId="17">
    <w:abstractNumId w:val="33"/>
  </w:num>
  <w:num w:numId="18">
    <w:abstractNumId w:val="23"/>
  </w:num>
  <w:num w:numId="19">
    <w:abstractNumId w:val="3"/>
  </w:num>
  <w:num w:numId="20">
    <w:abstractNumId w:val="28"/>
  </w:num>
  <w:num w:numId="21">
    <w:abstractNumId w:val="36"/>
  </w:num>
  <w:num w:numId="22">
    <w:abstractNumId w:val="30"/>
  </w:num>
  <w:num w:numId="23">
    <w:abstractNumId w:val="17"/>
  </w:num>
  <w:num w:numId="24">
    <w:abstractNumId w:val="21"/>
  </w:num>
  <w:num w:numId="25">
    <w:abstractNumId w:val="35"/>
  </w:num>
  <w:num w:numId="26">
    <w:abstractNumId w:val="20"/>
  </w:num>
  <w:num w:numId="27">
    <w:abstractNumId w:val="29"/>
  </w:num>
  <w:num w:numId="28">
    <w:abstractNumId w:val="9"/>
  </w:num>
  <w:num w:numId="29">
    <w:abstractNumId w:val="10"/>
  </w:num>
  <w:num w:numId="30">
    <w:abstractNumId w:val="6"/>
  </w:num>
  <w:num w:numId="31">
    <w:abstractNumId w:val="7"/>
  </w:num>
  <w:num w:numId="32">
    <w:abstractNumId w:val="22"/>
  </w:num>
  <w:num w:numId="33">
    <w:abstractNumId w:val="11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31"/>
  </w:num>
  <w:num w:numId="37">
    <w:abstractNumId w:val="15"/>
  </w:num>
  <w:num w:numId="38">
    <w:abstractNumId w:val="14"/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13270"/>
    <w:rsid w:val="00014CAB"/>
    <w:rsid w:val="00022FD4"/>
    <w:rsid w:val="0002407F"/>
    <w:rsid w:val="00024BD8"/>
    <w:rsid w:val="00035D8B"/>
    <w:rsid w:val="000379FE"/>
    <w:rsid w:val="000446ED"/>
    <w:rsid w:val="00044A75"/>
    <w:rsid w:val="00044F83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58D0"/>
    <w:rsid w:val="000C31E4"/>
    <w:rsid w:val="000C4660"/>
    <w:rsid w:val="000C5433"/>
    <w:rsid w:val="000C6291"/>
    <w:rsid w:val="000C6F7D"/>
    <w:rsid w:val="000C7520"/>
    <w:rsid w:val="000D08C7"/>
    <w:rsid w:val="000D1E77"/>
    <w:rsid w:val="000D37FE"/>
    <w:rsid w:val="000D5F3D"/>
    <w:rsid w:val="000D747C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1088E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6F1"/>
    <w:rsid w:val="00144E3D"/>
    <w:rsid w:val="00150E3C"/>
    <w:rsid w:val="001518E4"/>
    <w:rsid w:val="00152EB2"/>
    <w:rsid w:val="00160CD3"/>
    <w:rsid w:val="00173D15"/>
    <w:rsid w:val="00174223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B5B5B"/>
    <w:rsid w:val="001D311F"/>
    <w:rsid w:val="001D6379"/>
    <w:rsid w:val="001D6664"/>
    <w:rsid w:val="001E02C8"/>
    <w:rsid w:val="001E0AEB"/>
    <w:rsid w:val="001E17E1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10F3A"/>
    <w:rsid w:val="00210F9C"/>
    <w:rsid w:val="00211D56"/>
    <w:rsid w:val="002142B7"/>
    <w:rsid w:val="0021690D"/>
    <w:rsid w:val="002173AB"/>
    <w:rsid w:val="00220C8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770A"/>
    <w:rsid w:val="00250D04"/>
    <w:rsid w:val="002548E8"/>
    <w:rsid w:val="0025539E"/>
    <w:rsid w:val="0025629B"/>
    <w:rsid w:val="00256360"/>
    <w:rsid w:val="00264698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5E93"/>
    <w:rsid w:val="0030247D"/>
    <w:rsid w:val="00303CDC"/>
    <w:rsid w:val="00305EC7"/>
    <w:rsid w:val="00310ABB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883"/>
    <w:rsid w:val="00352E8E"/>
    <w:rsid w:val="003530FE"/>
    <w:rsid w:val="003570F3"/>
    <w:rsid w:val="00360762"/>
    <w:rsid w:val="00361075"/>
    <w:rsid w:val="00361DFC"/>
    <w:rsid w:val="00364764"/>
    <w:rsid w:val="0036798B"/>
    <w:rsid w:val="0037269C"/>
    <w:rsid w:val="00372D16"/>
    <w:rsid w:val="00374ECE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C09CD"/>
    <w:rsid w:val="003C7690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3BBA"/>
    <w:rsid w:val="003F4D70"/>
    <w:rsid w:val="004048BD"/>
    <w:rsid w:val="00405462"/>
    <w:rsid w:val="00412964"/>
    <w:rsid w:val="00412F2D"/>
    <w:rsid w:val="00413C13"/>
    <w:rsid w:val="00415B4D"/>
    <w:rsid w:val="004201DB"/>
    <w:rsid w:val="00422EA0"/>
    <w:rsid w:val="00424316"/>
    <w:rsid w:val="00432ADD"/>
    <w:rsid w:val="004354AE"/>
    <w:rsid w:val="00435F4C"/>
    <w:rsid w:val="0043611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61B0A"/>
    <w:rsid w:val="00462555"/>
    <w:rsid w:val="004677D9"/>
    <w:rsid w:val="00474F30"/>
    <w:rsid w:val="004759B9"/>
    <w:rsid w:val="00485BA4"/>
    <w:rsid w:val="00487816"/>
    <w:rsid w:val="00493976"/>
    <w:rsid w:val="004944FA"/>
    <w:rsid w:val="004B0CB5"/>
    <w:rsid w:val="004B25CB"/>
    <w:rsid w:val="004B4CDA"/>
    <w:rsid w:val="004B5631"/>
    <w:rsid w:val="004B6C34"/>
    <w:rsid w:val="004B6FEC"/>
    <w:rsid w:val="004B733C"/>
    <w:rsid w:val="004C3567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6E61"/>
    <w:rsid w:val="00507DA1"/>
    <w:rsid w:val="00511294"/>
    <w:rsid w:val="0051226A"/>
    <w:rsid w:val="005147EC"/>
    <w:rsid w:val="00514A2C"/>
    <w:rsid w:val="00525D3B"/>
    <w:rsid w:val="00527EAD"/>
    <w:rsid w:val="005366AB"/>
    <w:rsid w:val="00536B8A"/>
    <w:rsid w:val="00537181"/>
    <w:rsid w:val="00537646"/>
    <w:rsid w:val="005431E9"/>
    <w:rsid w:val="00544C04"/>
    <w:rsid w:val="00547F6A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B03CF"/>
    <w:rsid w:val="005B4F28"/>
    <w:rsid w:val="005C4E04"/>
    <w:rsid w:val="005C64BB"/>
    <w:rsid w:val="005D250F"/>
    <w:rsid w:val="005D284B"/>
    <w:rsid w:val="005D51F5"/>
    <w:rsid w:val="005D7765"/>
    <w:rsid w:val="005E163B"/>
    <w:rsid w:val="005E1932"/>
    <w:rsid w:val="005F2465"/>
    <w:rsid w:val="006005C0"/>
    <w:rsid w:val="00600870"/>
    <w:rsid w:val="00600916"/>
    <w:rsid w:val="00603B2E"/>
    <w:rsid w:val="00606B7E"/>
    <w:rsid w:val="00613F7F"/>
    <w:rsid w:val="006334A3"/>
    <w:rsid w:val="0063693C"/>
    <w:rsid w:val="00636BB6"/>
    <w:rsid w:val="006407A4"/>
    <w:rsid w:val="0064105F"/>
    <w:rsid w:val="00642B49"/>
    <w:rsid w:val="006474DB"/>
    <w:rsid w:val="00650B0C"/>
    <w:rsid w:val="00650B92"/>
    <w:rsid w:val="00661952"/>
    <w:rsid w:val="0067590C"/>
    <w:rsid w:val="00676841"/>
    <w:rsid w:val="00683BD6"/>
    <w:rsid w:val="00685030"/>
    <w:rsid w:val="00685579"/>
    <w:rsid w:val="00687976"/>
    <w:rsid w:val="00690DE6"/>
    <w:rsid w:val="00692CF5"/>
    <w:rsid w:val="00696BE4"/>
    <w:rsid w:val="006974E0"/>
    <w:rsid w:val="00697A40"/>
    <w:rsid w:val="006A0CB3"/>
    <w:rsid w:val="006A53CF"/>
    <w:rsid w:val="006B2DDF"/>
    <w:rsid w:val="006B35AA"/>
    <w:rsid w:val="006B68F3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4999"/>
    <w:rsid w:val="006F4F76"/>
    <w:rsid w:val="006F76B0"/>
    <w:rsid w:val="00703839"/>
    <w:rsid w:val="00704740"/>
    <w:rsid w:val="007067C5"/>
    <w:rsid w:val="00706D13"/>
    <w:rsid w:val="00710B7D"/>
    <w:rsid w:val="00715EF6"/>
    <w:rsid w:val="00716F89"/>
    <w:rsid w:val="007211D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1EB3"/>
    <w:rsid w:val="00782587"/>
    <w:rsid w:val="00783415"/>
    <w:rsid w:val="007934B2"/>
    <w:rsid w:val="00793B8F"/>
    <w:rsid w:val="00796188"/>
    <w:rsid w:val="007976C5"/>
    <w:rsid w:val="0079794A"/>
    <w:rsid w:val="007A48D6"/>
    <w:rsid w:val="007A5FDF"/>
    <w:rsid w:val="007B0D7B"/>
    <w:rsid w:val="007B1B17"/>
    <w:rsid w:val="007B1C57"/>
    <w:rsid w:val="007B3EC4"/>
    <w:rsid w:val="007C0208"/>
    <w:rsid w:val="007D09E6"/>
    <w:rsid w:val="007D422B"/>
    <w:rsid w:val="007D7481"/>
    <w:rsid w:val="007E16CD"/>
    <w:rsid w:val="007E265D"/>
    <w:rsid w:val="007E2C66"/>
    <w:rsid w:val="007E3F8B"/>
    <w:rsid w:val="007F1C18"/>
    <w:rsid w:val="007F1F3D"/>
    <w:rsid w:val="007F5DB0"/>
    <w:rsid w:val="008005FC"/>
    <w:rsid w:val="00802A11"/>
    <w:rsid w:val="00802AFE"/>
    <w:rsid w:val="0080581F"/>
    <w:rsid w:val="00807536"/>
    <w:rsid w:val="0081017A"/>
    <w:rsid w:val="00811342"/>
    <w:rsid w:val="00814A61"/>
    <w:rsid w:val="00816EDD"/>
    <w:rsid w:val="008174D9"/>
    <w:rsid w:val="0081795A"/>
    <w:rsid w:val="00820468"/>
    <w:rsid w:val="008241CF"/>
    <w:rsid w:val="008267BD"/>
    <w:rsid w:val="00826DB9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B6D3F"/>
    <w:rsid w:val="008C157E"/>
    <w:rsid w:val="008C40AF"/>
    <w:rsid w:val="008C53CB"/>
    <w:rsid w:val="008C5E6A"/>
    <w:rsid w:val="008D1C23"/>
    <w:rsid w:val="008D4D38"/>
    <w:rsid w:val="008D64B6"/>
    <w:rsid w:val="008D7745"/>
    <w:rsid w:val="008E0FCB"/>
    <w:rsid w:val="008E3939"/>
    <w:rsid w:val="008E4F94"/>
    <w:rsid w:val="008E66F9"/>
    <w:rsid w:val="008F2228"/>
    <w:rsid w:val="009038F5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4847"/>
    <w:rsid w:val="00975010"/>
    <w:rsid w:val="00975556"/>
    <w:rsid w:val="0097569E"/>
    <w:rsid w:val="00975986"/>
    <w:rsid w:val="00976173"/>
    <w:rsid w:val="00986F1C"/>
    <w:rsid w:val="009979AA"/>
    <w:rsid w:val="009A0720"/>
    <w:rsid w:val="009B4555"/>
    <w:rsid w:val="009B6C97"/>
    <w:rsid w:val="009C0F90"/>
    <w:rsid w:val="009C3B74"/>
    <w:rsid w:val="009C55A4"/>
    <w:rsid w:val="009C76BF"/>
    <w:rsid w:val="009D0CE2"/>
    <w:rsid w:val="009D146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2323A"/>
    <w:rsid w:val="00A24A6C"/>
    <w:rsid w:val="00A3004B"/>
    <w:rsid w:val="00A335F4"/>
    <w:rsid w:val="00A3410A"/>
    <w:rsid w:val="00A34B97"/>
    <w:rsid w:val="00A4318B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6604A"/>
    <w:rsid w:val="00A708C0"/>
    <w:rsid w:val="00A73173"/>
    <w:rsid w:val="00A76CEE"/>
    <w:rsid w:val="00A76F6F"/>
    <w:rsid w:val="00A84C14"/>
    <w:rsid w:val="00A86867"/>
    <w:rsid w:val="00A907F0"/>
    <w:rsid w:val="00A9098E"/>
    <w:rsid w:val="00A943FF"/>
    <w:rsid w:val="00A95458"/>
    <w:rsid w:val="00A9766C"/>
    <w:rsid w:val="00AA21F4"/>
    <w:rsid w:val="00AA3609"/>
    <w:rsid w:val="00AA7228"/>
    <w:rsid w:val="00AA7B37"/>
    <w:rsid w:val="00AB3EA6"/>
    <w:rsid w:val="00AB6373"/>
    <w:rsid w:val="00AC18BB"/>
    <w:rsid w:val="00AC1BBC"/>
    <w:rsid w:val="00AC2DE8"/>
    <w:rsid w:val="00AC34A3"/>
    <w:rsid w:val="00AC401F"/>
    <w:rsid w:val="00AC61A3"/>
    <w:rsid w:val="00AC7315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2204E"/>
    <w:rsid w:val="00B257A6"/>
    <w:rsid w:val="00B2639E"/>
    <w:rsid w:val="00B27C47"/>
    <w:rsid w:val="00B34075"/>
    <w:rsid w:val="00B343E4"/>
    <w:rsid w:val="00B360C5"/>
    <w:rsid w:val="00B50991"/>
    <w:rsid w:val="00B556FA"/>
    <w:rsid w:val="00B562D5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879F1"/>
    <w:rsid w:val="00B90438"/>
    <w:rsid w:val="00B9270A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7B9D"/>
    <w:rsid w:val="00BC67D5"/>
    <w:rsid w:val="00BC7B7D"/>
    <w:rsid w:val="00BD05BF"/>
    <w:rsid w:val="00BD3C0A"/>
    <w:rsid w:val="00BD4016"/>
    <w:rsid w:val="00BD418C"/>
    <w:rsid w:val="00BD4596"/>
    <w:rsid w:val="00BD7C2B"/>
    <w:rsid w:val="00BE1130"/>
    <w:rsid w:val="00BE4686"/>
    <w:rsid w:val="00BE52B3"/>
    <w:rsid w:val="00BE713A"/>
    <w:rsid w:val="00BF3B52"/>
    <w:rsid w:val="00BF4799"/>
    <w:rsid w:val="00BF5A5A"/>
    <w:rsid w:val="00BF5D81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42212"/>
    <w:rsid w:val="00C4266E"/>
    <w:rsid w:val="00C4563C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7C63"/>
    <w:rsid w:val="00CB0F4C"/>
    <w:rsid w:val="00CC7BBE"/>
    <w:rsid w:val="00CD2FED"/>
    <w:rsid w:val="00CE6A0F"/>
    <w:rsid w:val="00CE6C7D"/>
    <w:rsid w:val="00CE7115"/>
    <w:rsid w:val="00CF31D2"/>
    <w:rsid w:val="00CF4A17"/>
    <w:rsid w:val="00CF5A6B"/>
    <w:rsid w:val="00D01A83"/>
    <w:rsid w:val="00D0215D"/>
    <w:rsid w:val="00D11FA8"/>
    <w:rsid w:val="00D130BA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685C"/>
    <w:rsid w:val="00D36CFF"/>
    <w:rsid w:val="00D42787"/>
    <w:rsid w:val="00D4315D"/>
    <w:rsid w:val="00D431AD"/>
    <w:rsid w:val="00D440A9"/>
    <w:rsid w:val="00D45B75"/>
    <w:rsid w:val="00D46ADF"/>
    <w:rsid w:val="00D51530"/>
    <w:rsid w:val="00D54965"/>
    <w:rsid w:val="00D562F4"/>
    <w:rsid w:val="00D60BF0"/>
    <w:rsid w:val="00D62B19"/>
    <w:rsid w:val="00D66152"/>
    <w:rsid w:val="00D66602"/>
    <w:rsid w:val="00D71F28"/>
    <w:rsid w:val="00D71FAF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5F8"/>
    <w:rsid w:val="00DA5176"/>
    <w:rsid w:val="00DA52C1"/>
    <w:rsid w:val="00DA5516"/>
    <w:rsid w:val="00DB3FFE"/>
    <w:rsid w:val="00DB60ED"/>
    <w:rsid w:val="00DB7B4A"/>
    <w:rsid w:val="00DC15B6"/>
    <w:rsid w:val="00DC49E2"/>
    <w:rsid w:val="00DC5CDF"/>
    <w:rsid w:val="00DD1966"/>
    <w:rsid w:val="00DD29DD"/>
    <w:rsid w:val="00DE1884"/>
    <w:rsid w:val="00DE3626"/>
    <w:rsid w:val="00DE4CF6"/>
    <w:rsid w:val="00DF048A"/>
    <w:rsid w:val="00DF0C2E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3A22"/>
    <w:rsid w:val="00E33FB2"/>
    <w:rsid w:val="00E34DC1"/>
    <w:rsid w:val="00E35B82"/>
    <w:rsid w:val="00E4104F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9C"/>
    <w:rsid w:val="00EF58D5"/>
    <w:rsid w:val="00EF6F4B"/>
    <w:rsid w:val="00F0091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EA8"/>
    <w:rsid w:val="00F21335"/>
    <w:rsid w:val="00F22D28"/>
    <w:rsid w:val="00F265ED"/>
    <w:rsid w:val="00F314EA"/>
    <w:rsid w:val="00F32295"/>
    <w:rsid w:val="00F357B4"/>
    <w:rsid w:val="00F42E82"/>
    <w:rsid w:val="00F43477"/>
    <w:rsid w:val="00F44DAE"/>
    <w:rsid w:val="00F5363E"/>
    <w:rsid w:val="00F54AA0"/>
    <w:rsid w:val="00F56C67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91229"/>
    <w:rsid w:val="00F9273E"/>
    <w:rsid w:val="00F9425F"/>
    <w:rsid w:val="00F96E89"/>
    <w:rsid w:val="00FA0678"/>
    <w:rsid w:val="00FA2963"/>
    <w:rsid w:val="00FB1EB9"/>
    <w:rsid w:val="00FB40A5"/>
    <w:rsid w:val="00FB508B"/>
    <w:rsid w:val="00FB5C35"/>
    <w:rsid w:val="00FC3D25"/>
    <w:rsid w:val="00FD1082"/>
    <w:rsid w:val="00FD59FE"/>
    <w:rsid w:val="00FD5D8D"/>
    <w:rsid w:val="00FD62A3"/>
    <w:rsid w:val="00FD7852"/>
    <w:rsid w:val="00FE0708"/>
    <w:rsid w:val="00FE0914"/>
    <w:rsid w:val="00FE2354"/>
    <w:rsid w:val="00FE45E1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1C539-5845-4929-95D5-DBB437AD3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542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User</cp:lastModifiedBy>
  <cp:revision>2</cp:revision>
  <cp:lastPrinted>2021-02-15T12:14:00Z</cp:lastPrinted>
  <dcterms:created xsi:type="dcterms:W3CDTF">2021-02-15T12:21:00Z</dcterms:created>
  <dcterms:modified xsi:type="dcterms:W3CDTF">2021-02-15T12:21:00Z</dcterms:modified>
</cp:coreProperties>
</file>