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074625">
      <w:pPr>
        <w:outlineLvl w:val="0"/>
      </w:pPr>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074625">
      <w:pPr>
        <w:outlineLvl w:val="0"/>
      </w:pPr>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DA7D6C">
        <w:rPr>
          <w:rFonts w:ascii="Arial" w:eastAsia="Calibri" w:hAnsi="Arial" w:cs="Arial"/>
          <w:b/>
          <w:bCs/>
          <w:position w:val="2"/>
        </w:rPr>
        <w:t xml:space="preserve"> </w:t>
      </w:r>
      <w:r w:rsidR="00011F2F">
        <w:rPr>
          <w:rFonts w:ascii="Arial" w:eastAsia="Calibri" w:hAnsi="Arial" w:cs="Arial"/>
          <w:b/>
          <w:bCs/>
          <w:position w:val="2"/>
        </w:rPr>
        <w:t xml:space="preserve"> </w:t>
      </w:r>
      <w:r w:rsidR="00632C0C">
        <w:rPr>
          <w:rFonts w:ascii="Arial" w:eastAsia="Calibri" w:hAnsi="Arial" w:cs="Arial"/>
          <w:b/>
          <w:bCs/>
          <w:position w:val="2"/>
        </w:rPr>
        <w:t>1457</w:t>
      </w:r>
      <w:r w:rsidRPr="00FD0D42">
        <w:rPr>
          <w:rFonts w:ascii="Arial" w:eastAsia="Arial" w:hAnsi="Arial" w:cs="Arial"/>
          <w:b/>
          <w:bCs/>
          <w:iCs/>
          <w:position w:val="2"/>
          <w:sz w:val="22"/>
          <w:szCs w:val="22"/>
        </w:rPr>
        <w:t xml:space="preserve">     </w:t>
      </w:r>
    </w:p>
    <w:p w:rsidR="004A22BA" w:rsidRPr="00FD0D42" w:rsidRDefault="004A22BA" w:rsidP="00074625">
      <w:pPr>
        <w:jc w:val="center"/>
        <w:outlineLvl w:val="0"/>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A25C2D">
        <w:rPr>
          <w:rFonts w:ascii="Arial" w:eastAsia="Arial" w:hAnsi="Arial" w:cs="Arial"/>
          <w:b/>
          <w:bCs/>
          <w:position w:val="2"/>
          <w:sz w:val="22"/>
          <w:szCs w:val="22"/>
        </w:rPr>
        <w:t xml:space="preserve"> </w:t>
      </w:r>
      <w:r w:rsidR="00632C0C">
        <w:rPr>
          <w:rFonts w:ascii="Arial" w:eastAsia="Arial" w:hAnsi="Arial" w:cs="Arial"/>
          <w:b/>
          <w:bCs/>
          <w:position w:val="2"/>
          <w:sz w:val="22"/>
          <w:szCs w:val="22"/>
        </w:rPr>
        <w:t>29</w:t>
      </w:r>
      <w:r w:rsidR="00FD0D42">
        <w:rPr>
          <w:rFonts w:ascii="Arial" w:eastAsia="Arial" w:hAnsi="Arial" w:cs="Arial"/>
          <w:b/>
          <w:bCs/>
          <w:position w:val="2"/>
          <w:sz w:val="22"/>
          <w:szCs w:val="22"/>
        </w:rPr>
        <w:t>/</w:t>
      </w:r>
      <w:r w:rsidR="00A25C2D">
        <w:rPr>
          <w:rFonts w:ascii="Arial" w:eastAsia="Arial" w:hAnsi="Arial" w:cs="Arial"/>
          <w:b/>
          <w:bCs/>
          <w:position w:val="2"/>
          <w:sz w:val="22"/>
          <w:szCs w:val="22"/>
        </w:rPr>
        <w:t>1</w:t>
      </w:r>
      <w:r w:rsidRPr="00FD0D42">
        <w:rPr>
          <w:rFonts w:ascii="Arial" w:eastAsia="Arial" w:hAnsi="Arial" w:cs="Arial"/>
          <w:b/>
          <w:bCs/>
          <w:position w:val="2"/>
          <w:sz w:val="22"/>
          <w:szCs w:val="22"/>
        </w:rPr>
        <w:t>/202</w:t>
      </w:r>
      <w:r w:rsidR="00011F2F">
        <w:rPr>
          <w:rFonts w:ascii="Arial" w:eastAsia="Arial" w:hAnsi="Arial" w:cs="Arial"/>
          <w:b/>
          <w:bCs/>
          <w:position w:val="2"/>
          <w:sz w:val="22"/>
          <w:szCs w:val="22"/>
        </w:rPr>
        <w:t>1</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074625">
      <w:pPr>
        <w:pStyle w:val="a9"/>
        <w:jc w:val="center"/>
        <w:outlineLvl w:val="0"/>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011F2F" w:rsidP="009222C6">
      <w:pPr>
        <w:spacing w:line="276" w:lineRule="auto"/>
        <w:jc w:val="center"/>
        <w:rPr>
          <w:rFonts w:ascii="Arial" w:hAnsi="Arial" w:cs="Arial"/>
          <w:sz w:val="22"/>
          <w:szCs w:val="22"/>
        </w:rPr>
      </w:pPr>
      <w:r>
        <w:rPr>
          <w:rFonts w:ascii="Arial" w:hAnsi="Arial" w:cs="Arial"/>
          <w:sz w:val="22"/>
          <w:szCs w:val="22"/>
        </w:rPr>
        <w:t>Από το πρακτικό της αριθμ.2021</w:t>
      </w:r>
      <w:r w:rsidR="009222C6">
        <w:rPr>
          <w:rFonts w:ascii="Arial" w:hAnsi="Arial" w:cs="Arial"/>
          <w:sz w:val="22"/>
          <w:szCs w:val="22"/>
        </w:rPr>
        <w:t>-</w:t>
      </w:r>
      <w:r>
        <w:rPr>
          <w:rFonts w:ascii="Arial" w:hAnsi="Arial" w:cs="Arial"/>
          <w:sz w:val="22"/>
          <w:szCs w:val="22"/>
        </w:rPr>
        <w:t>1</w:t>
      </w:r>
      <w:r w:rsidR="009222C6">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BC79EC" w:rsidRPr="00BC79EC" w:rsidRDefault="00BC79EC" w:rsidP="009222C6">
      <w:pPr>
        <w:spacing w:line="276" w:lineRule="auto"/>
        <w:jc w:val="center"/>
        <w:rPr>
          <w:rFonts w:ascii="Arial" w:hAnsi="Arial" w:cs="Arial"/>
          <w:sz w:val="22"/>
          <w:szCs w:val="22"/>
          <w:u w:val="single"/>
        </w:rPr>
      </w:pPr>
    </w:p>
    <w:p w:rsidR="009222C6" w:rsidRDefault="009222C6" w:rsidP="009222C6">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D61839">
        <w:rPr>
          <w:rFonts w:ascii="Arial" w:eastAsia="Arial" w:hAnsi="Arial" w:cs="Arial"/>
          <w:b/>
          <w:bCs/>
          <w:iCs/>
          <w:color w:val="00000A"/>
          <w:spacing w:val="-2"/>
          <w:kern w:val="1"/>
          <w:sz w:val="22"/>
          <w:szCs w:val="22"/>
          <w:u w:val="single"/>
          <w:lang w:bidi="hi-IN"/>
        </w:rPr>
        <w:t>3</w:t>
      </w:r>
    </w:p>
    <w:p w:rsidR="00011F2F" w:rsidRPr="00BC79EC" w:rsidRDefault="00011F2F" w:rsidP="009222C6">
      <w:pPr>
        <w:spacing w:line="276" w:lineRule="auto"/>
        <w:jc w:val="center"/>
        <w:rPr>
          <w:rFonts w:ascii="Arial" w:eastAsia="Arial" w:hAnsi="Arial" w:cs="Arial"/>
          <w:b/>
          <w:bCs/>
          <w:iCs/>
          <w:color w:val="00000A"/>
          <w:spacing w:val="-2"/>
          <w:kern w:val="1"/>
          <w:sz w:val="22"/>
          <w:szCs w:val="22"/>
          <w:u w:val="single"/>
          <w:lang w:bidi="hi-IN"/>
        </w:rPr>
      </w:pPr>
    </w:p>
    <w:p w:rsidR="00D61839" w:rsidRPr="003A4FFB" w:rsidRDefault="00776082" w:rsidP="00D61839">
      <w:pPr>
        <w:pStyle w:val="Web"/>
        <w:ind w:left="142"/>
        <w:rPr>
          <w:rFonts w:ascii="Arial" w:hAnsi="Arial" w:cs="Arial"/>
          <w:color w:val="00000A"/>
        </w:rPr>
      </w:pPr>
      <w:r>
        <w:rPr>
          <w:rStyle w:val="af0"/>
          <w:rFonts w:ascii="Arial" w:eastAsia="Arial" w:hAnsi="Arial" w:cs="Arial"/>
          <w:spacing w:val="-3"/>
          <w:kern w:val="1"/>
          <w:sz w:val="22"/>
          <w:szCs w:val="22"/>
          <w:shd w:val="clear" w:color="auto" w:fill="FFFFFF"/>
          <w:lang w:bidi="hi-IN"/>
        </w:rPr>
        <w:t>ΘΕΜΑ:</w:t>
      </w:r>
      <w:r w:rsidR="001C5F72" w:rsidRPr="001C5F72">
        <w:rPr>
          <w:rFonts w:ascii="Arial" w:hAnsi="Arial" w:cs="Arial"/>
          <w:color w:val="000000"/>
          <w:sz w:val="22"/>
          <w:szCs w:val="22"/>
        </w:rPr>
        <w:t xml:space="preserve"> </w:t>
      </w:r>
      <w:r w:rsidR="00D61839" w:rsidRPr="003A4FFB">
        <w:rPr>
          <w:rFonts w:ascii="Arial" w:hAnsi="Arial" w:cs="Arial"/>
          <w:color w:val="000000"/>
          <w:sz w:val="22"/>
          <w:szCs w:val="22"/>
        </w:rPr>
        <w:t xml:space="preserve">Σύσταση Επιτροπής Προσωρινής και Οριστικής Παραλαβής του έργου : « </w:t>
      </w:r>
      <w:r w:rsidR="00D61839" w:rsidRPr="003A4FFB">
        <w:rPr>
          <w:rFonts w:ascii="Arial" w:hAnsi="Arial" w:cs="Arial"/>
          <w:b/>
          <w:bCs/>
          <w:color w:val="000000"/>
          <w:sz w:val="22"/>
          <w:szCs w:val="22"/>
        </w:rPr>
        <w:t>ΑΠΟΠΕΡΑΤΩΣΗ ΤΗΣ ΑΙΘΟΥΣΑΣ ΠΟΛΛΑΠΛΩΝ ΧΡΗΣΕΩΝ ΚΑΙ ΜΕΡΙΚΗ ΑΝΑΔΙΑΡΡΥΘΜΙΣΗ ΣΤΟ ΥΠΑΡΧΟΝ ΚΤΙΡΙΟ ΣΤΗ ΘΕΣΗ ΤΗΣ ΥΠΟ ΚΑΤΑΡΓΗΣΗ ΑΠΧ ΤΟΥ 6ου ΔΗΜΟΤΙΚΟΥ ΣΧΟΛΕΙΟΥ ΛΙΒΑΔΕΙΑΣ</w:t>
      </w:r>
      <w:r w:rsidR="00D61839" w:rsidRPr="003A4FFB">
        <w:rPr>
          <w:rFonts w:ascii="Arial" w:hAnsi="Arial" w:cs="Arial"/>
          <w:color w:val="000000"/>
          <w:sz w:val="22"/>
          <w:szCs w:val="22"/>
        </w:rPr>
        <w:t>»</w:t>
      </w:r>
    </w:p>
    <w:p w:rsidR="001C5F72" w:rsidRDefault="001C5F72" w:rsidP="00011F2F">
      <w:pPr>
        <w:ind w:left="-9"/>
        <w:rPr>
          <w:rStyle w:val="af0"/>
          <w:rFonts w:ascii="Arial" w:eastAsia="Calibri" w:hAnsi="Arial" w:cs="Calibri"/>
          <w:kern w:val="1"/>
          <w:sz w:val="22"/>
          <w:szCs w:val="22"/>
          <w:shd w:val="clear" w:color="auto" w:fill="FFFFFF"/>
          <w:lang w:bidi="hi-IN"/>
        </w:rPr>
      </w:pPr>
    </w:p>
    <w:p w:rsidR="00011F2F" w:rsidRPr="0099302E" w:rsidRDefault="00011F2F" w:rsidP="00011F2F">
      <w:pPr>
        <w:ind w:left="-9"/>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251BCD">
        <w:rPr>
          <w:rStyle w:val="FontStyle17"/>
          <w:rFonts w:ascii="Arial" w:eastAsia="Calibri" w:hAnsi="Arial" w:cs="Arial"/>
          <w:iCs/>
          <w:spacing w:val="-3"/>
          <w:kern w:val="1"/>
        </w:rPr>
        <w:t>2</w:t>
      </w:r>
      <w:r w:rsidR="00011F2F">
        <w:rPr>
          <w:rStyle w:val="FontStyle17"/>
          <w:rFonts w:ascii="Arial" w:eastAsia="Calibri" w:hAnsi="Arial" w:cs="Arial"/>
          <w:iCs/>
          <w:spacing w:val="-3"/>
          <w:kern w:val="1"/>
        </w:rPr>
        <w:t>5</w:t>
      </w:r>
      <w:r w:rsidR="00DA7D6C">
        <w:rPr>
          <w:rStyle w:val="FontStyle17"/>
          <w:rFonts w:ascii="Arial" w:eastAsia="Calibri" w:hAnsi="Arial" w:cs="Arial"/>
          <w:iCs/>
          <w:spacing w:val="-3"/>
          <w:kern w:val="1"/>
        </w:rPr>
        <w:t>η</w:t>
      </w:r>
      <w:r w:rsidR="00251BCD">
        <w:rPr>
          <w:rStyle w:val="FontStyle17"/>
          <w:rFonts w:ascii="Arial" w:eastAsia="Calibri" w:hAnsi="Arial" w:cs="Arial"/>
          <w:iCs/>
          <w:spacing w:val="-3"/>
          <w:kern w:val="1"/>
        </w:rPr>
        <w:t xml:space="preserve"> </w:t>
      </w:r>
      <w:r w:rsidR="00011F2F">
        <w:rPr>
          <w:rStyle w:val="FontStyle17"/>
          <w:rFonts w:ascii="Arial" w:eastAsia="Calibri" w:hAnsi="Arial" w:cs="Arial"/>
          <w:iCs/>
          <w:spacing w:val="-3"/>
          <w:kern w:val="1"/>
        </w:rPr>
        <w:t>Ιανουα</w:t>
      </w:r>
      <w:r w:rsidR="00251BCD">
        <w:rPr>
          <w:rStyle w:val="FontStyle17"/>
          <w:rFonts w:ascii="Arial" w:eastAsia="Calibri" w:hAnsi="Arial" w:cs="Arial"/>
          <w:iCs/>
          <w:spacing w:val="-3"/>
          <w:kern w:val="1"/>
        </w:rPr>
        <w:t>ρίου</w:t>
      </w:r>
      <w:r w:rsidRPr="003E0349">
        <w:rPr>
          <w:rStyle w:val="FontStyle17"/>
          <w:rFonts w:ascii="Arial" w:eastAsia="Calibri" w:hAnsi="Arial" w:cs="Arial"/>
          <w:iCs/>
          <w:spacing w:val="-3"/>
          <w:kern w:val="1"/>
        </w:rPr>
        <w:t xml:space="preserve"> 202</w:t>
      </w:r>
      <w:r w:rsidR="00011F2F">
        <w:rPr>
          <w:rStyle w:val="FontStyle17"/>
          <w:rFonts w:ascii="Arial" w:eastAsia="Calibri" w:hAnsi="Arial" w:cs="Arial"/>
          <w:iCs/>
          <w:spacing w:val="-3"/>
          <w:kern w:val="1"/>
        </w:rPr>
        <w:t>1</w:t>
      </w:r>
      <w:r w:rsidRPr="003E0349">
        <w:rPr>
          <w:rStyle w:val="FontStyle17"/>
          <w:rFonts w:ascii="Arial" w:eastAsia="Calibri" w:hAnsi="Arial" w:cs="Arial"/>
          <w:iCs/>
          <w:spacing w:val="-3"/>
          <w:kern w:val="1"/>
        </w:rPr>
        <w:t xml:space="preserve">, ημέρα </w:t>
      </w:r>
      <w:r w:rsidR="00011F2F">
        <w:rPr>
          <w:rStyle w:val="FontStyle17"/>
          <w:rFonts w:ascii="Arial" w:eastAsia="Calibri" w:hAnsi="Arial" w:cs="Arial"/>
          <w:iCs/>
          <w:spacing w:val="-3"/>
          <w:kern w:val="1"/>
        </w:rPr>
        <w:t>Δευτέρα</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00320BE4" w:rsidRPr="00320BE4">
        <w:rPr>
          <w:rFonts w:ascii="Arial" w:hAnsi="Arial" w:cs="Arial"/>
          <w:b/>
          <w:bCs/>
          <w:sz w:val="22"/>
          <w:szCs w:val="22"/>
        </w:rPr>
        <w:t xml:space="preserve"> </w:t>
      </w:r>
      <w:r w:rsidR="00A25C2D">
        <w:rPr>
          <w:rFonts w:ascii="Arial" w:hAnsi="Arial" w:cs="Arial"/>
          <w:b/>
          <w:bCs/>
          <w:sz w:val="22"/>
          <w:szCs w:val="22"/>
        </w:rPr>
        <w:t xml:space="preserve"> </w:t>
      </w:r>
      <w:r w:rsidR="00320BE4">
        <w:rPr>
          <w:rFonts w:ascii="Arial" w:hAnsi="Arial" w:cs="Arial"/>
          <w:b/>
          <w:bCs/>
          <w:sz w:val="22"/>
          <w:szCs w:val="22"/>
        </w:rPr>
        <w:t xml:space="preserve"> </w:t>
      </w:r>
      <w:r w:rsidR="00A25C2D">
        <w:rPr>
          <w:rFonts w:ascii="Arial" w:hAnsi="Arial" w:cs="Arial"/>
          <w:b/>
          <w:bCs/>
          <w:sz w:val="22"/>
          <w:szCs w:val="22"/>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u w:val="single"/>
        </w:rPr>
        <w:t>με</w:t>
      </w:r>
      <w:r w:rsidR="0099302E" w:rsidRPr="002E4AC2">
        <w:rPr>
          <w:rStyle w:val="FontStyle17"/>
          <w:rFonts w:ascii="Arial" w:eastAsia="Calibri" w:hAnsi="Arial" w:cs="Arial"/>
          <w:b/>
          <w:iCs/>
          <w:spacing w:val="-3"/>
          <w:kern w:val="1"/>
          <w:u w:val="single"/>
        </w:rPr>
        <w:t xml:space="preserve"> </w:t>
      </w:r>
      <w:r w:rsidR="0099302E" w:rsidRPr="00071310">
        <w:rPr>
          <w:rStyle w:val="FontStyle17"/>
          <w:rFonts w:ascii="Arial" w:eastAsia="Calibri" w:hAnsi="Arial" w:cs="Arial"/>
          <w:b/>
          <w:iCs/>
          <w:spacing w:val="-3"/>
          <w:kern w:val="1"/>
          <w:u w:val="single"/>
        </w:rPr>
        <w:t xml:space="preserve"> </w:t>
      </w:r>
      <w:r w:rsidR="0099302E">
        <w:rPr>
          <w:rStyle w:val="FontStyle17"/>
          <w:rFonts w:ascii="Arial" w:eastAsia="Calibri" w:hAnsi="Arial" w:cs="Arial"/>
          <w:b/>
          <w:iCs/>
          <w:spacing w:val="-3"/>
          <w:kern w:val="1"/>
          <w:u w:val="single"/>
        </w:rPr>
        <w:t>τηλεδιάσκεψη</w:t>
      </w:r>
      <w:r w:rsidR="0099302E">
        <w:rPr>
          <w:rStyle w:val="FontStyle17"/>
          <w:rFonts w:ascii="Arial" w:eastAsia="Calibri" w:hAnsi="Arial" w:cs="Arial"/>
          <w:iCs/>
          <w:spacing w:val="-3"/>
          <w:kern w:val="1"/>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w:t>
      </w:r>
      <w:r w:rsidR="00011F2F">
        <w:rPr>
          <w:rStyle w:val="FontStyle17"/>
          <w:rFonts w:ascii="Arial" w:eastAsia="Calibri" w:hAnsi="Arial" w:cs="Arial"/>
          <w:b/>
          <w:iCs/>
          <w:spacing w:val="-3"/>
          <w:kern w:val="1"/>
        </w:rPr>
        <w:t>1110</w:t>
      </w:r>
      <w:r w:rsidR="0099302E">
        <w:rPr>
          <w:rStyle w:val="FontStyle17"/>
          <w:rFonts w:ascii="Arial" w:eastAsia="Calibri" w:hAnsi="Arial" w:cs="Arial"/>
          <w:b/>
          <w:iCs/>
          <w:spacing w:val="-3"/>
          <w:kern w:val="1"/>
        </w:rPr>
        <w:t>/2</w:t>
      </w:r>
      <w:r w:rsidR="00011F2F">
        <w:rPr>
          <w:rStyle w:val="FontStyle17"/>
          <w:rFonts w:ascii="Arial" w:eastAsia="Calibri" w:hAnsi="Arial" w:cs="Arial"/>
          <w:b/>
          <w:iCs/>
          <w:spacing w:val="-3"/>
          <w:kern w:val="1"/>
        </w:rPr>
        <w:t>1</w:t>
      </w:r>
      <w:r w:rsidR="0099302E">
        <w:rPr>
          <w:rStyle w:val="FontStyle17"/>
          <w:rFonts w:ascii="Arial" w:eastAsia="Calibri" w:hAnsi="Arial" w:cs="Arial"/>
          <w:b/>
          <w:iCs/>
          <w:spacing w:val="-3"/>
          <w:kern w:val="1"/>
        </w:rPr>
        <w:t>-1-202</w:t>
      </w:r>
      <w:r w:rsidR="00011F2F">
        <w:rPr>
          <w:rStyle w:val="FontStyle17"/>
          <w:rFonts w:ascii="Arial" w:eastAsia="Calibri" w:hAnsi="Arial" w:cs="Arial"/>
          <w:b/>
          <w:iCs/>
          <w:spacing w:val="-3"/>
          <w:kern w:val="1"/>
        </w:rPr>
        <w:t>1</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w:t>
      </w:r>
      <w:r w:rsidR="00251BCD">
        <w:rPr>
          <w:rStyle w:val="FontStyle17"/>
          <w:rFonts w:ascii="Arial" w:eastAsia="Arial" w:hAnsi="Arial" w:cs="Arial"/>
          <w:iCs/>
          <w:color w:val="000000"/>
          <w:spacing w:val="-3"/>
          <w:kern w:val="1"/>
        </w:rPr>
        <w:t xml:space="preserve">διακοπείσας </w:t>
      </w:r>
      <w:r>
        <w:rPr>
          <w:rStyle w:val="FontStyle17"/>
          <w:rFonts w:ascii="Arial" w:eastAsia="Arial" w:hAnsi="Arial" w:cs="Arial"/>
          <w:iCs/>
          <w:color w:val="000000"/>
          <w:spacing w:val="-3"/>
          <w:kern w:val="1"/>
        </w:rPr>
        <w:t xml:space="preserve">συνεδρίασης ότι υπάρχει νόμιμη απαρτία, επειδή σε σύνολο 33 συμβούλων ήταν παρόντες  </w:t>
      </w:r>
      <w:r w:rsidR="00E8674F">
        <w:rPr>
          <w:rStyle w:val="FontStyle17"/>
          <w:rFonts w:ascii="Arial" w:eastAsia="Arial" w:hAnsi="Arial" w:cs="Arial"/>
          <w:iCs/>
          <w:color w:val="000000"/>
          <w:spacing w:val="-3"/>
          <w:kern w:val="1"/>
        </w:rPr>
        <w:t xml:space="preserve">24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437" w:type="dxa"/>
        <w:tblInd w:w="-371" w:type="dxa"/>
        <w:tblLayout w:type="fixed"/>
        <w:tblCellMar>
          <w:top w:w="55" w:type="dxa"/>
          <w:left w:w="55" w:type="dxa"/>
          <w:bottom w:w="55" w:type="dxa"/>
          <w:right w:w="55" w:type="dxa"/>
        </w:tblCellMar>
        <w:tblLook w:val="0000"/>
      </w:tblPr>
      <w:tblGrid>
        <w:gridCol w:w="852"/>
        <w:gridCol w:w="5565"/>
        <w:gridCol w:w="404"/>
        <w:gridCol w:w="3616"/>
      </w:tblGrid>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1</w:t>
            </w:r>
          </w:p>
        </w:tc>
        <w:tc>
          <w:tcPr>
            <w:tcW w:w="3616" w:type="dxa"/>
            <w:shd w:val="clear" w:color="auto" w:fill="FFFFFF"/>
          </w:tcPr>
          <w:p w:rsidR="00011F2F" w:rsidRPr="00011F2F" w:rsidRDefault="00011F2F" w:rsidP="00011F2F">
            <w:pPr>
              <w:snapToGrid w:val="0"/>
              <w:rPr>
                <w:rFonts w:ascii="Arial" w:hAnsi="Arial" w:cs="Arial"/>
                <w:sz w:val="22"/>
                <w:szCs w:val="22"/>
              </w:rPr>
            </w:pPr>
            <w:proofErr w:type="spellStart"/>
            <w:r w:rsidRPr="00011F2F">
              <w:rPr>
                <w:rFonts w:ascii="Arial" w:hAnsi="Arial" w:cs="Arial"/>
                <w:sz w:val="22"/>
                <w:szCs w:val="22"/>
              </w:rPr>
              <w:t>Τζουβάρας</w:t>
            </w:r>
            <w:proofErr w:type="spellEnd"/>
            <w:r w:rsidRPr="00011F2F">
              <w:rPr>
                <w:rFonts w:ascii="Arial" w:hAnsi="Arial" w:cs="Arial"/>
                <w:sz w:val="22"/>
                <w:szCs w:val="22"/>
              </w:rPr>
              <w:t xml:space="preserve"> Νικόλαος</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2</w:t>
            </w:r>
          </w:p>
        </w:tc>
        <w:tc>
          <w:tcPr>
            <w:tcW w:w="3616" w:type="dxa"/>
            <w:shd w:val="clear" w:color="auto" w:fill="FFFFFF"/>
          </w:tcPr>
          <w:p w:rsidR="00011F2F" w:rsidRPr="00011F2F" w:rsidRDefault="00011F2F" w:rsidP="00011F2F">
            <w:pPr>
              <w:snapToGrid w:val="0"/>
              <w:rPr>
                <w:rFonts w:ascii="Arial" w:hAnsi="Arial" w:cs="Arial"/>
                <w:sz w:val="22"/>
                <w:szCs w:val="22"/>
              </w:rPr>
            </w:pPr>
            <w:proofErr w:type="spellStart"/>
            <w:r w:rsidRPr="00011F2F">
              <w:rPr>
                <w:rFonts w:ascii="Arial" w:hAnsi="Arial" w:cs="Arial"/>
                <w:sz w:val="22"/>
                <w:szCs w:val="22"/>
              </w:rPr>
              <w:t>Φορτώσης</w:t>
            </w:r>
            <w:proofErr w:type="spellEnd"/>
            <w:r w:rsidRPr="00011F2F">
              <w:rPr>
                <w:rFonts w:ascii="Arial" w:hAnsi="Arial" w:cs="Arial"/>
                <w:sz w:val="22"/>
                <w:szCs w:val="22"/>
              </w:rPr>
              <w:t xml:space="preserve"> Αθανάσιος </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roofErr w:type="spellStart"/>
            <w:r>
              <w:rPr>
                <w:rFonts w:ascii="Arial" w:hAnsi="Arial" w:cs="Arial"/>
                <w:sz w:val="22"/>
                <w:szCs w:val="22"/>
              </w:rPr>
              <w:t>Τζεσμετζής</w:t>
            </w:r>
            <w:proofErr w:type="spellEnd"/>
            <w:r>
              <w:rPr>
                <w:rFonts w:ascii="Arial" w:hAnsi="Arial" w:cs="Arial"/>
                <w:sz w:val="22"/>
                <w:szCs w:val="22"/>
              </w:rPr>
              <w:t xml:space="preserve"> Εμμανουήλ</w:t>
            </w:r>
            <w:r>
              <w:rPr>
                <w:rFonts w:ascii="Arial" w:hAnsi="Arial" w:cs="Arial"/>
                <w:sz w:val="22"/>
                <w:szCs w:val="22"/>
              </w:rPr>
              <w:tab/>
            </w:r>
          </w:p>
        </w:tc>
        <w:tc>
          <w:tcPr>
            <w:tcW w:w="404" w:type="dxa"/>
            <w:shd w:val="clear" w:color="auto" w:fill="FFFFFF"/>
          </w:tcPr>
          <w:p w:rsidR="00011F2F" w:rsidRDefault="00011F2F" w:rsidP="00011F2F">
            <w:pPr>
              <w:pStyle w:val="af"/>
              <w:snapToGrid w:val="0"/>
              <w:jc w:val="center"/>
            </w:pPr>
            <w:r>
              <w:rPr>
                <w:rFonts w:ascii="Arial" w:hAnsi="Arial" w:cs="Arial"/>
                <w:sz w:val="22"/>
                <w:szCs w:val="22"/>
              </w:rPr>
              <w:t>3</w:t>
            </w:r>
          </w:p>
        </w:tc>
        <w:tc>
          <w:tcPr>
            <w:tcW w:w="3616" w:type="dxa"/>
            <w:shd w:val="clear" w:color="auto" w:fill="FFFFFF"/>
          </w:tcPr>
          <w:p w:rsidR="00011F2F" w:rsidRPr="00011F2F" w:rsidRDefault="00011F2F" w:rsidP="00011F2F">
            <w:pPr>
              <w:snapToGrid w:val="0"/>
              <w:rPr>
                <w:rFonts w:ascii="Arial" w:hAnsi="Arial" w:cs="Arial"/>
                <w:sz w:val="22"/>
                <w:szCs w:val="22"/>
              </w:rPr>
            </w:pPr>
            <w:r w:rsidRPr="00011F2F">
              <w:rPr>
                <w:rFonts w:ascii="Arial" w:hAnsi="Arial" w:cs="Arial"/>
                <w:sz w:val="22"/>
                <w:szCs w:val="22"/>
              </w:rPr>
              <w:t xml:space="preserve">Παπαϊωάννου Λουκάς </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r>
              <w:rPr>
                <w:rFonts w:ascii="Arial" w:hAnsi="Arial" w:cs="Arial"/>
                <w:sz w:val="22"/>
                <w:szCs w:val="22"/>
              </w:rPr>
              <w:t xml:space="preserve">Δήμου Ιωάννης </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4</w:t>
            </w:r>
          </w:p>
        </w:tc>
        <w:tc>
          <w:tcPr>
            <w:tcW w:w="3616" w:type="dxa"/>
            <w:shd w:val="clear" w:color="auto" w:fill="FFFFFF"/>
          </w:tcPr>
          <w:p w:rsidR="00011F2F" w:rsidRPr="00011F2F" w:rsidRDefault="00011F2F" w:rsidP="00011F2F">
            <w:pPr>
              <w:snapToGrid w:val="0"/>
              <w:rPr>
                <w:rFonts w:ascii="Arial" w:hAnsi="Arial" w:cs="Arial"/>
                <w:sz w:val="22"/>
                <w:szCs w:val="22"/>
              </w:rPr>
            </w:pPr>
            <w:proofErr w:type="spellStart"/>
            <w:r w:rsidRPr="00011F2F">
              <w:rPr>
                <w:rFonts w:ascii="Arial" w:hAnsi="Arial" w:cs="Arial"/>
                <w:sz w:val="22"/>
                <w:szCs w:val="22"/>
              </w:rPr>
              <w:t>Πούλος</w:t>
            </w:r>
            <w:proofErr w:type="spellEnd"/>
            <w:r w:rsidRPr="00011F2F">
              <w:rPr>
                <w:rFonts w:ascii="Arial" w:hAnsi="Arial" w:cs="Arial"/>
                <w:sz w:val="22"/>
                <w:szCs w:val="22"/>
              </w:rPr>
              <w:t xml:space="preserve"> Ευάγγελος</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011F2F" w:rsidRDefault="00011F2F" w:rsidP="00011F2F">
            <w:pPr>
              <w:snapToGrid w:val="0"/>
            </w:pPr>
            <w:r>
              <w:rPr>
                <w:rFonts w:ascii="Arial" w:hAnsi="Arial" w:cs="Arial"/>
                <w:sz w:val="22"/>
                <w:szCs w:val="22"/>
              </w:rPr>
              <w:t>Αποστόλου Ιωάννης</w:t>
            </w:r>
          </w:p>
        </w:tc>
        <w:tc>
          <w:tcPr>
            <w:tcW w:w="404" w:type="dxa"/>
            <w:shd w:val="clear" w:color="auto" w:fill="FFFFFF"/>
          </w:tcPr>
          <w:p w:rsidR="00011F2F" w:rsidRDefault="00011F2F" w:rsidP="00011F2F">
            <w:pPr>
              <w:pStyle w:val="af"/>
              <w:snapToGrid w:val="0"/>
              <w:jc w:val="center"/>
            </w:pPr>
            <w:r>
              <w:rPr>
                <w:rFonts w:ascii="Arial" w:hAnsi="Arial" w:cs="Arial"/>
                <w:sz w:val="22"/>
                <w:szCs w:val="22"/>
              </w:rPr>
              <w:t>5</w:t>
            </w:r>
          </w:p>
        </w:tc>
        <w:tc>
          <w:tcPr>
            <w:tcW w:w="3616" w:type="dxa"/>
            <w:shd w:val="clear" w:color="auto" w:fill="FFFFFF"/>
          </w:tcPr>
          <w:p w:rsidR="00011F2F" w:rsidRPr="00011F2F" w:rsidRDefault="00011F2F" w:rsidP="00011F2F">
            <w:pPr>
              <w:snapToGrid w:val="0"/>
              <w:rPr>
                <w:rFonts w:ascii="Arial" w:hAnsi="Arial" w:cs="Arial"/>
                <w:sz w:val="22"/>
                <w:szCs w:val="22"/>
              </w:rPr>
            </w:pPr>
            <w:proofErr w:type="spellStart"/>
            <w:r w:rsidRPr="00011F2F">
              <w:rPr>
                <w:rFonts w:ascii="Arial" w:hAnsi="Arial" w:cs="Arial"/>
                <w:sz w:val="22"/>
                <w:szCs w:val="22"/>
              </w:rPr>
              <w:t>Γερονικολού</w:t>
            </w:r>
            <w:proofErr w:type="spellEnd"/>
            <w:r w:rsidRPr="00011F2F">
              <w:rPr>
                <w:rFonts w:ascii="Arial" w:hAnsi="Arial" w:cs="Arial"/>
                <w:sz w:val="22"/>
                <w:szCs w:val="22"/>
              </w:rPr>
              <w:t xml:space="preserve"> Λαμπρινή</w:t>
            </w:r>
          </w:p>
          <w:p w:rsidR="00011F2F" w:rsidRP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011F2F" w:rsidRDefault="00011F2F" w:rsidP="00011F2F">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011F2F" w:rsidRPr="00011F2F" w:rsidRDefault="00011F2F" w:rsidP="00011F2F">
            <w:pPr>
              <w:pStyle w:val="af"/>
              <w:snapToGrid w:val="0"/>
              <w:jc w:val="center"/>
              <w:rPr>
                <w:rFonts w:ascii="Arial" w:hAnsi="Arial" w:cs="Arial"/>
                <w:sz w:val="22"/>
                <w:szCs w:val="22"/>
              </w:rPr>
            </w:pPr>
            <w:r>
              <w:rPr>
                <w:rFonts w:ascii="Arial" w:hAnsi="Arial" w:cs="Arial"/>
                <w:sz w:val="22"/>
                <w:szCs w:val="22"/>
              </w:rPr>
              <w:t>6</w:t>
            </w:r>
          </w:p>
        </w:tc>
        <w:tc>
          <w:tcPr>
            <w:tcW w:w="3616" w:type="dxa"/>
            <w:shd w:val="clear" w:color="auto" w:fill="FFFFFF"/>
          </w:tcPr>
          <w:p w:rsidR="00011F2F" w:rsidRPr="00011F2F" w:rsidRDefault="00011F2F" w:rsidP="00011F2F">
            <w:pPr>
              <w:snapToGrid w:val="0"/>
              <w:rPr>
                <w:rFonts w:ascii="Arial" w:hAnsi="Arial" w:cs="Arial"/>
                <w:sz w:val="22"/>
                <w:szCs w:val="22"/>
              </w:rPr>
            </w:pPr>
            <w:r w:rsidRPr="00011F2F">
              <w:rPr>
                <w:rFonts w:ascii="Arial" w:hAnsi="Arial" w:cs="Arial"/>
                <w:sz w:val="22"/>
                <w:szCs w:val="22"/>
              </w:rPr>
              <w:t>Αλεξίου Λουκάς</w:t>
            </w:r>
          </w:p>
        </w:tc>
      </w:tr>
      <w:tr w:rsidR="00011F2F" w:rsidTr="00011F2F">
        <w:trPr>
          <w:trHeight w:hRule="exact" w:val="562"/>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011F2F" w:rsidRDefault="00011F2F" w:rsidP="00011F2F">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011F2F" w:rsidRPr="00011F2F" w:rsidRDefault="00011F2F" w:rsidP="00011F2F">
            <w:pPr>
              <w:pStyle w:val="af"/>
              <w:snapToGrid w:val="0"/>
              <w:jc w:val="center"/>
              <w:rPr>
                <w:rFonts w:ascii="Arial" w:hAnsi="Arial" w:cs="Arial"/>
                <w:sz w:val="22"/>
                <w:szCs w:val="22"/>
              </w:rPr>
            </w:pPr>
            <w:r>
              <w:rPr>
                <w:rFonts w:ascii="Arial" w:hAnsi="Arial" w:cs="Arial"/>
                <w:sz w:val="22"/>
                <w:szCs w:val="22"/>
              </w:rPr>
              <w:t>7</w:t>
            </w:r>
          </w:p>
        </w:tc>
        <w:tc>
          <w:tcPr>
            <w:tcW w:w="3616" w:type="dxa"/>
            <w:shd w:val="clear" w:color="auto" w:fill="FFFFFF"/>
          </w:tcPr>
          <w:p w:rsidR="00011F2F" w:rsidRPr="00011F2F" w:rsidRDefault="00011F2F" w:rsidP="00011F2F">
            <w:pPr>
              <w:snapToGrid w:val="0"/>
              <w:rPr>
                <w:rFonts w:ascii="Arial" w:hAnsi="Arial" w:cs="Arial"/>
                <w:sz w:val="22"/>
                <w:szCs w:val="22"/>
              </w:rPr>
            </w:pPr>
            <w:r w:rsidRPr="00011F2F">
              <w:rPr>
                <w:rFonts w:ascii="Arial" w:hAnsi="Arial" w:cs="Arial"/>
                <w:sz w:val="22"/>
                <w:szCs w:val="22"/>
              </w:rPr>
              <w:t>Μπαρμπέρης Νικόλαος</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011F2F" w:rsidRDefault="00011F2F" w:rsidP="00011F2F">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011F2F" w:rsidRPr="00011F2F" w:rsidRDefault="00011F2F" w:rsidP="00011F2F">
            <w:pPr>
              <w:pStyle w:val="af"/>
              <w:snapToGrid w:val="0"/>
              <w:jc w:val="center"/>
              <w:rPr>
                <w:rFonts w:ascii="Arial" w:hAnsi="Arial" w:cs="Arial"/>
                <w:sz w:val="22"/>
                <w:szCs w:val="22"/>
              </w:rPr>
            </w:pPr>
            <w:r>
              <w:rPr>
                <w:rFonts w:ascii="Arial" w:hAnsi="Arial" w:cs="Arial"/>
                <w:sz w:val="22"/>
                <w:szCs w:val="22"/>
              </w:rPr>
              <w:t xml:space="preserve"> 8</w:t>
            </w:r>
          </w:p>
        </w:tc>
        <w:tc>
          <w:tcPr>
            <w:tcW w:w="3616" w:type="dxa"/>
            <w:shd w:val="clear" w:color="auto" w:fill="FFFFFF"/>
          </w:tcPr>
          <w:p w:rsidR="00011F2F" w:rsidRPr="00011F2F" w:rsidRDefault="00011F2F" w:rsidP="00011F2F">
            <w:pPr>
              <w:snapToGrid w:val="0"/>
              <w:rPr>
                <w:rFonts w:ascii="Arial" w:hAnsi="Arial" w:cs="Arial"/>
                <w:sz w:val="22"/>
                <w:szCs w:val="22"/>
              </w:rPr>
            </w:pPr>
            <w:proofErr w:type="spellStart"/>
            <w:r w:rsidRPr="00011F2F">
              <w:rPr>
                <w:rFonts w:ascii="Arial" w:eastAsia="Arial" w:hAnsi="Arial" w:cs="Arial"/>
                <w:sz w:val="22"/>
                <w:szCs w:val="22"/>
              </w:rPr>
              <w:t>Χέβα</w:t>
            </w:r>
            <w:proofErr w:type="spellEnd"/>
            <w:r w:rsidRPr="00011F2F">
              <w:rPr>
                <w:rFonts w:ascii="Arial" w:eastAsia="Arial" w:hAnsi="Arial" w:cs="Arial"/>
                <w:sz w:val="22"/>
                <w:szCs w:val="22"/>
              </w:rPr>
              <w:t xml:space="preserve"> Αθανασία (</w:t>
            </w:r>
            <w:proofErr w:type="spellStart"/>
            <w:r w:rsidRPr="00011F2F">
              <w:rPr>
                <w:rFonts w:ascii="Arial" w:eastAsia="Arial" w:hAnsi="Arial" w:cs="Arial"/>
                <w:sz w:val="22"/>
                <w:szCs w:val="22"/>
              </w:rPr>
              <w:t>Νάνσυ</w:t>
            </w:r>
            <w:proofErr w:type="spellEnd"/>
            <w:r w:rsidRPr="00011F2F">
              <w:rPr>
                <w:rFonts w:ascii="Arial" w:eastAsia="Arial" w:hAnsi="Arial" w:cs="Arial"/>
                <w:sz w:val="22"/>
                <w:szCs w:val="22"/>
              </w:rPr>
              <w:t>)</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011F2F" w:rsidRDefault="00011F2F" w:rsidP="00011F2F">
            <w:pPr>
              <w:pStyle w:val="af"/>
              <w:snapToGrid w:val="0"/>
              <w:jc w:val="center"/>
              <w:rPr>
                <w:rFonts w:ascii="Arial" w:hAnsi="Arial" w:cs="Arial"/>
                <w:sz w:val="22"/>
                <w:szCs w:val="22"/>
              </w:rPr>
            </w:pPr>
            <w:r>
              <w:rPr>
                <w:rFonts w:ascii="Arial" w:hAnsi="Arial" w:cs="Arial"/>
                <w:sz w:val="22"/>
                <w:szCs w:val="22"/>
              </w:rPr>
              <w:t>9</w:t>
            </w:r>
          </w:p>
        </w:tc>
        <w:tc>
          <w:tcPr>
            <w:tcW w:w="3616" w:type="dxa"/>
            <w:shd w:val="clear" w:color="auto" w:fill="FFFFFF"/>
          </w:tcPr>
          <w:p w:rsidR="00011F2F" w:rsidRPr="00011F2F" w:rsidRDefault="00011F2F" w:rsidP="00011F2F">
            <w:pPr>
              <w:snapToGrid w:val="0"/>
              <w:rPr>
                <w:rFonts w:ascii="Arial" w:hAnsi="Arial" w:cs="Arial"/>
                <w:sz w:val="22"/>
                <w:szCs w:val="22"/>
              </w:rPr>
            </w:pPr>
            <w:r w:rsidRPr="00011F2F">
              <w:rPr>
                <w:rFonts w:ascii="Arial" w:hAnsi="Arial" w:cs="Arial"/>
                <w:sz w:val="22"/>
                <w:szCs w:val="22"/>
              </w:rPr>
              <w:t>Σπυρόπουλος Δημοσθένης</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pPr>
            <w:r>
              <w:rPr>
                <w:rFonts w:ascii="Arial" w:hAnsi="Arial" w:cs="Arial"/>
                <w:sz w:val="22"/>
                <w:szCs w:val="22"/>
              </w:rPr>
              <w:t xml:space="preserve">Γιαννακόπουλος Βρασίδας  </w:t>
            </w:r>
          </w:p>
        </w:tc>
        <w:tc>
          <w:tcPr>
            <w:tcW w:w="404" w:type="dxa"/>
            <w:shd w:val="clear" w:color="auto" w:fill="FFFFFF"/>
          </w:tcPr>
          <w:p w:rsidR="00011F2F" w:rsidRDefault="00011F2F" w:rsidP="00011F2F">
            <w:pPr>
              <w:pStyle w:val="af"/>
              <w:snapToGrid w:val="0"/>
              <w:jc w:val="center"/>
              <w:rPr>
                <w:rFonts w:ascii="Arial" w:hAnsi="Arial" w:cs="Arial"/>
                <w:sz w:val="22"/>
                <w:szCs w:val="22"/>
                <w:lang w:val="en-US"/>
              </w:rPr>
            </w:pPr>
          </w:p>
        </w:tc>
        <w:tc>
          <w:tcPr>
            <w:tcW w:w="3616" w:type="dxa"/>
            <w:shd w:val="clear" w:color="auto" w:fill="FFFFFF"/>
          </w:tcPr>
          <w:p w:rsidR="00011F2F" w:rsidRDefault="00011F2F" w:rsidP="00011F2F">
            <w:pPr>
              <w:snapToGrid w:val="0"/>
              <w:rPr>
                <w:rFonts w:ascii="Arial" w:hAnsi="Arial" w:cs="Arial"/>
                <w:sz w:val="22"/>
                <w:szCs w:val="22"/>
                <w:lang w:val="en-US"/>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011F2F" w:rsidRDefault="00011F2F" w:rsidP="00011F2F">
            <w:pPr>
              <w:pStyle w:val="af"/>
              <w:snapToGrid w:val="0"/>
              <w:jc w:val="center"/>
            </w:pPr>
            <w:r>
              <w:rPr>
                <w:rFonts w:ascii="Arial" w:eastAsia="Arial" w:hAnsi="Arial" w:cs="Arial"/>
                <w:sz w:val="22"/>
                <w:szCs w:val="22"/>
              </w:rPr>
              <w:t xml:space="preserve"> </w:t>
            </w:r>
          </w:p>
        </w:tc>
        <w:tc>
          <w:tcPr>
            <w:tcW w:w="3616" w:type="dxa"/>
            <w:shd w:val="clear" w:color="auto" w:fill="FFFFFF"/>
          </w:tcPr>
          <w:p w:rsidR="00011F2F" w:rsidRDefault="00011F2F" w:rsidP="00011F2F">
            <w:pPr>
              <w:snapToGrid w:val="0"/>
              <w:rPr>
                <w:rFonts w:ascii="Arial" w:hAnsi="Arial" w:cs="Arial"/>
                <w:sz w:val="22"/>
                <w:szCs w:val="22"/>
              </w:rPr>
            </w:pPr>
            <w:r>
              <w:rPr>
                <w:rFonts w:ascii="Arial" w:hAnsi="Arial" w:cs="Arial"/>
                <w:sz w:val="22"/>
                <w:szCs w:val="22"/>
              </w:rPr>
              <w:t>Οι ποίοι δεν παρευρέθησαν</w:t>
            </w:r>
          </w:p>
          <w:p w:rsidR="00011F2F" w:rsidRDefault="00011F2F" w:rsidP="00011F2F">
            <w:pPr>
              <w:snapToGrid w:val="0"/>
              <w:rPr>
                <w:rFonts w:ascii="Arial" w:hAnsi="Arial" w:cs="Arial"/>
                <w:sz w:val="22"/>
                <w:szCs w:val="22"/>
              </w:rPr>
            </w:pPr>
            <w:r>
              <w:rPr>
                <w:rFonts w:ascii="Arial" w:hAnsi="Arial" w:cs="Arial"/>
                <w:sz w:val="22"/>
                <w:szCs w:val="22"/>
              </w:rPr>
              <w:t xml:space="preserve"> αν  και κλήθηκαν νόμιμα</w:t>
            </w: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pPr>
            <w:r>
              <w:rPr>
                <w:rFonts w:ascii="Arial" w:hAnsi="Arial" w:cs="Arial"/>
                <w:sz w:val="22"/>
                <w:szCs w:val="22"/>
              </w:rPr>
              <w:t xml:space="preserve"> </w:t>
            </w:r>
            <w:r>
              <w:rPr>
                <w:rFonts w:ascii="Arial" w:hAnsi="Arial" w:cs="Arial"/>
                <w:b/>
                <w:sz w:val="16"/>
                <w:szCs w:val="16"/>
              </w:rPr>
              <w:t xml:space="preserve"> </w:t>
            </w:r>
            <w:proofErr w:type="spellStart"/>
            <w:r>
              <w:rPr>
                <w:rFonts w:ascii="Arial" w:hAnsi="Arial" w:cs="Arial"/>
                <w:sz w:val="22"/>
                <w:szCs w:val="22"/>
              </w:rPr>
              <w:t>Πούλου</w:t>
            </w:r>
            <w:proofErr w:type="spellEnd"/>
            <w:r>
              <w:rPr>
                <w:rFonts w:ascii="Arial" w:hAnsi="Arial" w:cs="Arial"/>
                <w:sz w:val="22"/>
                <w:szCs w:val="22"/>
              </w:rPr>
              <w:t xml:space="preserve"> </w:t>
            </w:r>
            <w:proofErr w:type="spellStart"/>
            <w:r>
              <w:rPr>
                <w:rFonts w:ascii="Arial" w:hAnsi="Arial" w:cs="Arial"/>
                <w:sz w:val="22"/>
                <w:szCs w:val="22"/>
              </w:rPr>
              <w:t>Παναγιού</w:t>
            </w:r>
            <w:proofErr w:type="spellEnd"/>
            <w:r>
              <w:rPr>
                <w:rFonts w:ascii="Arial" w:hAnsi="Arial" w:cs="Arial"/>
                <w:sz w:val="22"/>
                <w:szCs w:val="22"/>
              </w:rPr>
              <w:t xml:space="preserve"> (Γιώτα)</w:t>
            </w:r>
          </w:p>
        </w:tc>
        <w:tc>
          <w:tcPr>
            <w:tcW w:w="404" w:type="dxa"/>
            <w:shd w:val="clear" w:color="auto" w:fill="FFFFFF"/>
          </w:tcPr>
          <w:p w:rsidR="00011F2F" w:rsidRDefault="00011F2F" w:rsidP="00011F2F">
            <w:pPr>
              <w:pStyle w:val="af"/>
              <w:snapToGrid w:val="0"/>
              <w:jc w:val="center"/>
              <w:rPr>
                <w:rFonts w:ascii="Arial" w:hAnsi="Arial" w:cs="Arial"/>
                <w:sz w:val="22"/>
                <w:szCs w:val="22"/>
              </w:rPr>
            </w:pP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r>
              <w:rPr>
                <w:rFonts w:ascii="Arial" w:hAnsi="Arial" w:cs="Arial"/>
                <w:sz w:val="22"/>
                <w:szCs w:val="22"/>
              </w:rPr>
              <w:t xml:space="preserve">Γαλανός Κων/νος    </w:t>
            </w:r>
            <w:r>
              <w:rPr>
                <w:rFonts w:ascii="Arial" w:hAnsi="Arial" w:cs="Arial"/>
                <w:b/>
                <w:sz w:val="16"/>
                <w:szCs w:val="16"/>
              </w:rPr>
              <w:t xml:space="preserve">  </w:t>
            </w:r>
          </w:p>
        </w:tc>
        <w:tc>
          <w:tcPr>
            <w:tcW w:w="404" w:type="dxa"/>
            <w:shd w:val="clear" w:color="auto" w:fill="FFFFFF"/>
          </w:tcPr>
          <w:p w:rsidR="00011F2F" w:rsidRDefault="00011F2F" w:rsidP="00011F2F">
            <w:pPr>
              <w:pStyle w:val="af"/>
              <w:snapToGrid w:val="0"/>
              <w:jc w:val="center"/>
              <w:rPr>
                <w:rFonts w:ascii="Arial" w:hAnsi="Arial" w:cs="Arial"/>
                <w:sz w:val="22"/>
                <w:szCs w:val="22"/>
              </w:rPr>
            </w:pP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011F2F" w:rsidRDefault="00011F2F" w:rsidP="00011F2F">
            <w:proofErr w:type="spellStart"/>
            <w:r>
              <w:rPr>
                <w:rFonts w:ascii="Arial" w:hAnsi="Arial" w:cs="Arial"/>
                <w:sz w:val="22"/>
                <w:szCs w:val="22"/>
              </w:rPr>
              <w:t>Καπλάνης</w:t>
            </w:r>
            <w:proofErr w:type="spellEnd"/>
            <w:r>
              <w:rPr>
                <w:rFonts w:ascii="Arial" w:hAnsi="Arial" w:cs="Arial"/>
                <w:sz w:val="22"/>
                <w:szCs w:val="22"/>
              </w:rPr>
              <w:t xml:space="preserve"> Κων/νος   </w:t>
            </w:r>
            <w:r>
              <w:rPr>
                <w:rFonts w:ascii="Arial" w:hAnsi="Arial" w:cs="Arial"/>
                <w:b/>
                <w:sz w:val="16"/>
                <w:szCs w:val="16"/>
              </w:rPr>
              <w:t xml:space="preserve">  </w:t>
            </w:r>
          </w:p>
        </w:tc>
        <w:tc>
          <w:tcPr>
            <w:tcW w:w="404" w:type="dxa"/>
            <w:shd w:val="clear" w:color="auto" w:fill="FFFFFF"/>
          </w:tcPr>
          <w:p w:rsidR="00011F2F" w:rsidRDefault="00011F2F" w:rsidP="00011F2F">
            <w:pPr>
              <w:pStyle w:val="af"/>
              <w:snapToGrid w:val="0"/>
              <w:jc w:val="center"/>
              <w:rPr>
                <w:rFonts w:ascii="Arial" w:hAnsi="Arial" w:cs="Arial"/>
                <w:sz w:val="22"/>
                <w:szCs w:val="22"/>
              </w:rPr>
            </w:pP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011F2F" w:rsidRDefault="00011F2F" w:rsidP="00011F2F">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16"/>
                <w:szCs w:val="16"/>
              </w:rPr>
              <w:t xml:space="preserve"> </w:t>
            </w:r>
          </w:p>
        </w:tc>
        <w:tc>
          <w:tcPr>
            <w:tcW w:w="404" w:type="dxa"/>
            <w:shd w:val="clear" w:color="auto" w:fill="FFFFFF"/>
          </w:tcPr>
          <w:p w:rsidR="00011F2F" w:rsidRDefault="00011F2F" w:rsidP="00011F2F">
            <w:pPr>
              <w:pStyle w:val="af"/>
              <w:snapToGrid w:val="0"/>
            </w:pPr>
            <w:r>
              <w:rPr>
                <w:rFonts w:ascii="Arial" w:eastAsia="Arial" w:hAnsi="Arial" w:cs="Arial"/>
                <w:sz w:val="22"/>
                <w:szCs w:val="22"/>
              </w:rPr>
              <w:t xml:space="preserve"> </w:t>
            </w: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pPr>
            <w:r>
              <w:rPr>
                <w:rFonts w:ascii="Arial" w:eastAsia="Calibri" w:hAnsi="Arial" w:cs="Arial"/>
                <w:sz w:val="22"/>
                <w:szCs w:val="22"/>
              </w:rPr>
              <w:t xml:space="preserve"> </w:t>
            </w: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hAnsi="Arial" w:cs="Arial"/>
                <w:b/>
                <w:sz w:val="16"/>
                <w:szCs w:val="16"/>
              </w:rPr>
              <w:t xml:space="preserve">  </w:t>
            </w:r>
            <w:r>
              <w:rPr>
                <w:rFonts w:ascii="Arial" w:eastAsia="Calibri" w:hAnsi="Arial" w:cs="Arial"/>
                <w:b/>
                <w:sz w:val="16"/>
                <w:szCs w:val="16"/>
              </w:rPr>
              <w:t xml:space="preserve">  </w:t>
            </w:r>
          </w:p>
        </w:tc>
        <w:tc>
          <w:tcPr>
            <w:tcW w:w="404" w:type="dxa"/>
            <w:shd w:val="clear" w:color="auto" w:fill="FFFFFF"/>
          </w:tcPr>
          <w:p w:rsidR="00011F2F" w:rsidRDefault="00011F2F" w:rsidP="00011F2F">
            <w:pPr>
              <w:pStyle w:val="af"/>
              <w:snapToGrid w:val="0"/>
              <w:rPr>
                <w:rFonts w:ascii="Arial" w:hAnsi="Arial" w:cs="Arial"/>
                <w:sz w:val="22"/>
                <w:szCs w:val="22"/>
              </w:rPr>
            </w:pP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B15B04">
            <w:pPr>
              <w:pStyle w:val="af"/>
              <w:widowControl/>
              <w:numPr>
                <w:ilvl w:val="0"/>
                <w:numId w:val="1"/>
              </w:numPr>
              <w:suppressLineNumbers/>
              <w:tabs>
                <w:tab w:val="clear" w:pos="785"/>
                <w:tab w:val="num" w:pos="1117"/>
              </w:tabs>
              <w:snapToGrid w:val="0"/>
              <w:ind w:left="737" w:hanging="340"/>
              <w:jc w:val="center"/>
              <w:rPr>
                <w:rFonts w:ascii="Arial" w:hAnsi="Arial" w:cs="Arial"/>
                <w:b/>
                <w:bCs/>
                <w:sz w:val="20"/>
                <w:szCs w:val="20"/>
              </w:rPr>
            </w:pPr>
          </w:p>
        </w:tc>
        <w:tc>
          <w:tcPr>
            <w:tcW w:w="5565" w:type="dxa"/>
            <w:shd w:val="clear" w:color="auto" w:fill="FFFFFF"/>
          </w:tcPr>
          <w:p w:rsidR="00011F2F" w:rsidRDefault="00011F2F" w:rsidP="00011F2F">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16"/>
                <w:szCs w:val="16"/>
              </w:rPr>
              <w:t xml:space="preserve">  </w:t>
            </w:r>
          </w:p>
        </w:tc>
        <w:tc>
          <w:tcPr>
            <w:tcW w:w="404" w:type="dxa"/>
            <w:shd w:val="clear" w:color="auto" w:fill="FFFFFF"/>
          </w:tcPr>
          <w:p w:rsidR="00011F2F" w:rsidRDefault="00011F2F" w:rsidP="00011F2F">
            <w:pPr>
              <w:pStyle w:val="af"/>
              <w:snapToGrid w:val="0"/>
              <w:rPr>
                <w:rFonts w:ascii="Arial" w:hAnsi="Arial" w:cs="Arial"/>
                <w:sz w:val="22"/>
                <w:szCs w:val="22"/>
              </w:rPr>
            </w:pPr>
          </w:p>
        </w:tc>
        <w:tc>
          <w:tcPr>
            <w:tcW w:w="3616" w:type="dxa"/>
            <w:shd w:val="clear" w:color="auto" w:fill="FFFFFF"/>
          </w:tcPr>
          <w:p w:rsidR="00011F2F" w:rsidRDefault="00011F2F" w:rsidP="00011F2F">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18  </w:t>
            </w:r>
          </w:p>
        </w:tc>
        <w:tc>
          <w:tcPr>
            <w:tcW w:w="5565" w:type="dxa"/>
            <w:shd w:val="clear" w:color="auto" w:fill="FFFFFF"/>
          </w:tcPr>
          <w:p w:rsidR="00011F2F" w:rsidRDefault="00011F2F" w:rsidP="00011F2F">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18"/>
                <w:szCs w:val="18"/>
              </w:rPr>
              <w:t xml:space="preserve"> </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C60628">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 xml:space="preserve">19 </w:t>
            </w:r>
          </w:p>
        </w:tc>
        <w:tc>
          <w:tcPr>
            <w:tcW w:w="5565" w:type="dxa"/>
            <w:shd w:val="clear" w:color="auto" w:fill="FFFFFF"/>
          </w:tcPr>
          <w:p w:rsidR="00011F2F" w:rsidRDefault="00011F2F" w:rsidP="00011F2F">
            <w:pPr>
              <w:snapToGrid w:val="0"/>
              <w:rPr>
                <w:rFonts w:ascii="Arial" w:hAnsi="Arial" w:cs="Arial"/>
                <w:b/>
                <w:bCs/>
                <w:sz w:val="18"/>
                <w:szCs w:val="18"/>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b/>
                <w:bCs/>
                <w:sz w:val="18"/>
                <w:szCs w:val="18"/>
              </w:rPr>
              <w:t xml:space="preserve"> </w:t>
            </w:r>
          </w:p>
          <w:p w:rsidR="00011F2F" w:rsidRDefault="00011F2F" w:rsidP="00011F2F">
            <w:pPr>
              <w:snapToGrid w:val="0"/>
            </w:pP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20</w:t>
            </w:r>
          </w:p>
        </w:tc>
        <w:tc>
          <w:tcPr>
            <w:tcW w:w="5565" w:type="dxa"/>
            <w:shd w:val="clear" w:color="auto" w:fill="FFFFFF"/>
          </w:tcPr>
          <w:p w:rsidR="00011F2F" w:rsidRDefault="00011F2F" w:rsidP="00011F2F">
            <w:pPr>
              <w:snapToGrid w:val="0"/>
              <w:rPr>
                <w:rFonts w:ascii="Arial" w:hAnsi="Arial" w:cs="Arial"/>
                <w:sz w:val="22"/>
                <w:szCs w:val="22"/>
              </w:rPr>
            </w:pPr>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21</w:t>
            </w:r>
          </w:p>
        </w:tc>
        <w:tc>
          <w:tcPr>
            <w:tcW w:w="5565" w:type="dxa"/>
            <w:shd w:val="clear" w:color="auto" w:fill="FFFFFF"/>
          </w:tcPr>
          <w:p w:rsidR="00011F2F" w:rsidRDefault="00011F2F" w:rsidP="00011F2F">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22</w:t>
            </w:r>
          </w:p>
        </w:tc>
        <w:tc>
          <w:tcPr>
            <w:tcW w:w="5565" w:type="dxa"/>
            <w:shd w:val="clear" w:color="auto" w:fill="FFFFFF"/>
          </w:tcPr>
          <w:p w:rsidR="00011F2F" w:rsidRDefault="00011F2F" w:rsidP="00011F2F">
            <w:pPr>
              <w:snapToGrid w:val="0"/>
            </w:pPr>
            <w:proofErr w:type="spellStart"/>
            <w:r>
              <w:rPr>
                <w:rFonts w:ascii="Arial" w:hAnsi="Arial" w:cs="Arial"/>
                <w:sz w:val="22"/>
                <w:szCs w:val="22"/>
              </w:rPr>
              <w:t>Πλιακοστάμος</w:t>
            </w:r>
            <w:proofErr w:type="spellEnd"/>
            <w:r>
              <w:rPr>
                <w:rFonts w:ascii="Arial" w:hAnsi="Arial" w:cs="Arial"/>
                <w:sz w:val="22"/>
                <w:szCs w:val="22"/>
              </w:rPr>
              <w:t xml:space="preserve"> Κων/νος</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23</w:t>
            </w:r>
          </w:p>
        </w:tc>
        <w:tc>
          <w:tcPr>
            <w:tcW w:w="5565" w:type="dxa"/>
            <w:shd w:val="clear" w:color="auto" w:fill="FFFFFF"/>
          </w:tcPr>
          <w:p w:rsidR="00011F2F" w:rsidRDefault="00011F2F" w:rsidP="00011F2F">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r w:rsidR="00011F2F" w:rsidTr="00011F2F">
        <w:trPr>
          <w:trHeight w:hRule="exact" w:val="539"/>
        </w:trPr>
        <w:tc>
          <w:tcPr>
            <w:tcW w:w="852" w:type="dxa"/>
            <w:shd w:val="clear" w:color="auto" w:fill="FFFFFF"/>
          </w:tcPr>
          <w:p w:rsidR="00011F2F" w:rsidRDefault="00011F2F" w:rsidP="00252002">
            <w:pPr>
              <w:pStyle w:val="af"/>
              <w:widowControl/>
              <w:suppressLineNumbers/>
              <w:snapToGrid w:val="0"/>
              <w:ind w:left="425"/>
              <w:jc w:val="center"/>
              <w:rPr>
                <w:rFonts w:ascii="Arial" w:hAnsi="Arial" w:cs="Arial"/>
                <w:b/>
                <w:bCs/>
                <w:sz w:val="20"/>
                <w:szCs w:val="20"/>
              </w:rPr>
            </w:pPr>
            <w:r>
              <w:rPr>
                <w:rFonts w:ascii="Arial" w:hAnsi="Arial" w:cs="Arial"/>
                <w:b/>
                <w:bCs/>
                <w:sz w:val="20"/>
                <w:szCs w:val="20"/>
              </w:rPr>
              <w:t>24</w:t>
            </w:r>
          </w:p>
        </w:tc>
        <w:tc>
          <w:tcPr>
            <w:tcW w:w="5565" w:type="dxa"/>
            <w:shd w:val="clear" w:color="auto" w:fill="FFFFFF"/>
          </w:tcPr>
          <w:p w:rsidR="00011F2F" w:rsidRDefault="00011F2F" w:rsidP="00011F2F">
            <w:pPr>
              <w:snapToGrid w:val="0"/>
            </w:pPr>
            <w:r>
              <w:rPr>
                <w:rFonts w:ascii="Arial" w:eastAsia="Calibri" w:hAnsi="Arial" w:cs="Arial"/>
                <w:sz w:val="22"/>
                <w:szCs w:val="22"/>
              </w:rPr>
              <w:t>Κατής Χαράλαμπος</w:t>
            </w:r>
          </w:p>
        </w:tc>
        <w:tc>
          <w:tcPr>
            <w:tcW w:w="404" w:type="dxa"/>
            <w:shd w:val="clear" w:color="auto" w:fill="FFFFFF"/>
          </w:tcPr>
          <w:p w:rsidR="00011F2F" w:rsidRDefault="00011F2F" w:rsidP="00B15B04">
            <w:pPr>
              <w:pStyle w:val="af"/>
              <w:snapToGrid w:val="0"/>
              <w:rPr>
                <w:rFonts w:ascii="Arial" w:hAnsi="Arial" w:cs="Arial"/>
                <w:sz w:val="22"/>
                <w:szCs w:val="22"/>
              </w:rPr>
            </w:pPr>
          </w:p>
        </w:tc>
        <w:tc>
          <w:tcPr>
            <w:tcW w:w="3616" w:type="dxa"/>
            <w:shd w:val="clear" w:color="auto" w:fill="FFFFFF"/>
          </w:tcPr>
          <w:p w:rsidR="00011F2F" w:rsidRDefault="00011F2F" w:rsidP="00B15B04">
            <w:pPr>
              <w:snapToGrid w:val="0"/>
              <w:rPr>
                <w:rFonts w:ascii="Arial" w:hAnsi="Arial" w:cs="Arial"/>
                <w:sz w:val="22"/>
                <w:szCs w:val="22"/>
              </w:rPr>
            </w:pPr>
          </w:p>
        </w:tc>
      </w:tr>
    </w:tbl>
    <w:p w:rsidR="009222C6" w:rsidRDefault="009222C6" w:rsidP="009222C6">
      <w:pPr>
        <w:rPr>
          <w:rFonts w:ascii="Arial" w:hAnsi="Arial" w:cs="Arial"/>
          <w:sz w:val="22"/>
          <w:szCs w:val="22"/>
        </w:rPr>
      </w:pPr>
    </w:p>
    <w:p w:rsidR="009222C6" w:rsidRDefault="009222C6" w:rsidP="00074625">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lastRenderedPageBreak/>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EE76DE">
      <w:pPr>
        <w:tabs>
          <w:tab w:val="center" w:pos="8460"/>
        </w:tabs>
        <w:suppressAutoHyphens/>
        <w:spacing w:line="276" w:lineRule="auto"/>
        <w:ind w:left="-170"/>
        <w:jc w:val="both"/>
        <w:rPr>
          <w:i/>
        </w:rPr>
      </w:pPr>
      <w:r w:rsidRPr="00DA7D6C">
        <w:rPr>
          <w:rFonts w:eastAsia="Arial"/>
          <w:i/>
          <w:kern w:val="1"/>
          <w:sz w:val="22"/>
          <w:szCs w:val="22"/>
          <w:highlight w:val="yellow"/>
          <w:shd w:val="clear" w:color="auto" w:fill="FFFFFF"/>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E8674F" w:rsidRPr="001F08C6" w:rsidRDefault="006D2EE8" w:rsidP="00E8674F">
      <w:pPr>
        <w:tabs>
          <w:tab w:val="center" w:pos="8460"/>
        </w:tabs>
        <w:spacing w:before="113" w:after="113" w:line="276" w:lineRule="auto"/>
        <w:ind w:left="-170" w:right="-113"/>
        <w:jc w:val="both"/>
        <w:rPr>
          <w:rFonts w:ascii="Arial" w:hAnsi="Arial" w:cs="Arial"/>
          <w:i/>
          <w:sz w:val="22"/>
          <w:szCs w:val="22"/>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D61839">
        <w:rPr>
          <w:rFonts w:ascii="Arial" w:eastAsia="Arial" w:hAnsi="Arial" w:cs="Arial"/>
          <w:bCs/>
          <w:kern w:val="1"/>
          <w:sz w:val="22"/>
          <w:szCs w:val="22"/>
          <w:highlight w:val="white"/>
          <w:shd w:val="clear" w:color="auto" w:fill="FFFFFF"/>
          <w:lang w:bidi="hi-IN"/>
        </w:rPr>
        <w:t>3</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415E27" w:rsidRPr="00415E27">
        <w:rPr>
          <w:rStyle w:val="FontStyle17"/>
          <w:rFonts w:ascii="Arial" w:eastAsia="Calibri" w:hAnsi="Arial" w:cs="Arial"/>
          <w:iCs/>
          <w:spacing w:val="-3"/>
          <w:kern w:val="1"/>
        </w:rPr>
        <w:t xml:space="preserve"> </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E8674F">
        <w:rPr>
          <w:rFonts w:ascii="Arial" w:eastAsia="Arial" w:hAnsi="Arial" w:cs="Arial"/>
          <w:kern w:val="1"/>
          <w:sz w:val="22"/>
          <w:szCs w:val="22"/>
          <w:highlight w:val="white"/>
          <w:shd w:val="clear" w:color="auto" w:fill="FFFFFF"/>
          <w:lang w:bidi="hi-IN"/>
        </w:rPr>
        <w:t xml:space="preserve">το υπ </w:t>
      </w:r>
      <w:proofErr w:type="spellStart"/>
      <w:r w:rsidR="00E8674F">
        <w:rPr>
          <w:rFonts w:ascii="Arial" w:eastAsia="Arial" w:hAnsi="Arial" w:cs="Arial"/>
          <w:kern w:val="1"/>
          <w:sz w:val="22"/>
          <w:szCs w:val="22"/>
          <w:highlight w:val="white"/>
          <w:shd w:val="clear" w:color="auto" w:fill="FFFFFF"/>
          <w:lang w:bidi="hi-IN"/>
        </w:rPr>
        <w:t>αριθμ</w:t>
      </w:r>
      <w:proofErr w:type="spellEnd"/>
      <w:r w:rsidR="00E8674F">
        <w:rPr>
          <w:rFonts w:ascii="Arial" w:eastAsia="Arial" w:hAnsi="Arial" w:cs="Arial"/>
          <w:kern w:val="1"/>
          <w:sz w:val="22"/>
          <w:szCs w:val="22"/>
          <w:highlight w:val="white"/>
          <w:shd w:val="clear" w:color="auto" w:fill="FFFFFF"/>
          <w:lang w:bidi="hi-IN"/>
        </w:rPr>
        <w:t xml:space="preserve"> </w:t>
      </w:r>
      <w:r w:rsidR="00807073">
        <w:rPr>
          <w:rFonts w:ascii="Arial" w:eastAsia="Arial" w:hAnsi="Arial" w:cs="Arial"/>
          <w:kern w:val="1"/>
          <w:sz w:val="22"/>
          <w:szCs w:val="22"/>
          <w:highlight w:val="white"/>
          <w:shd w:val="clear" w:color="auto" w:fill="FFFFFF"/>
          <w:lang w:bidi="hi-IN"/>
        </w:rPr>
        <w:t>997</w:t>
      </w:r>
      <w:r w:rsidR="00E8674F">
        <w:rPr>
          <w:rFonts w:ascii="Arial" w:eastAsia="Arial" w:hAnsi="Arial" w:cs="Arial"/>
          <w:kern w:val="1"/>
          <w:sz w:val="22"/>
          <w:szCs w:val="22"/>
          <w:highlight w:val="white"/>
          <w:shd w:val="clear" w:color="auto" w:fill="FFFFFF"/>
          <w:lang w:bidi="hi-IN"/>
        </w:rPr>
        <w:t xml:space="preserve">/20-1-2021 έγγραφο </w:t>
      </w:r>
      <w:r w:rsidR="00D61839" w:rsidRPr="00CB5D8E">
        <w:rPr>
          <w:rStyle w:val="ae"/>
          <w:rFonts w:ascii="Arial" w:eastAsia="Arial" w:hAnsi="Arial" w:cs="Arial"/>
          <w:i w:val="0"/>
          <w:spacing w:val="-3"/>
          <w:kern w:val="1"/>
          <w:sz w:val="22"/>
          <w:szCs w:val="22"/>
          <w:highlight w:val="white"/>
          <w:shd w:val="clear" w:color="auto" w:fill="FFFFFF"/>
          <w:lang w:bidi="hi-IN"/>
        </w:rPr>
        <w:t>της Δ/</w:t>
      </w:r>
      <w:proofErr w:type="spellStart"/>
      <w:r w:rsidR="00D61839"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D61839"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D61839" w:rsidRPr="00CB5D8E">
        <w:rPr>
          <w:rStyle w:val="ae"/>
          <w:rFonts w:ascii="Arial" w:eastAsia="Arial" w:hAnsi="Arial" w:cs="Arial"/>
          <w:spacing w:val="-3"/>
          <w:kern w:val="1"/>
          <w:sz w:val="22"/>
          <w:szCs w:val="22"/>
          <w:highlight w:val="white"/>
          <w:shd w:val="clear" w:color="auto" w:fill="FFFFFF"/>
          <w:lang w:bidi="hi-IN"/>
        </w:rPr>
        <w:t xml:space="preserve"> </w:t>
      </w:r>
      <w:r w:rsidR="00D61839" w:rsidRPr="00CB5D8E">
        <w:rPr>
          <w:rStyle w:val="ae"/>
          <w:rFonts w:ascii="Arial" w:eastAsia="Arial" w:hAnsi="Arial" w:cs="Arial"/>
          <w:i w:val="0"/>
          <w:spacing w:val="-3"/>
          <w:kern w:val="1"/>
          <w:sz w:val="22"/>
          <w:szCs w:val="22"/>
          <w:highlight w:val="white"/>
          <w:shd w:val="clear" w:color="auto" w:fill="FFFFFF"/>
          <w:lang w:bidi="hi-IN"/>
        </w:rPr>
        <w:t>του Δήμου</w:t>
      </w:r>
      <w:r w:rsidR="00E8674F" w:rsidRPr="006948A0">
        <w:rPr>
          <w:rStyle w:val="ae"/>
          <w:rFonts w:ascii="Arial" w:eastAsia="Arial" w:hAnsi="Arial" w:cs="Arial"/>
          <w:bCs/>
          <w:i w:val="0"/>
          <w:color w:val="000000"/>
          <w:kern w:val="1"/>
          <w:sz w:val="22"/>
          <w:szCs w:val="22"/>
          <w:shd w:val="clear" w:color="auto" w:fill="FFFFFF"/>
        </w:rPr>
        <w:t xml:space="preserve">, </w:t>
      </w:r>
      <w:r w:rsidR="00E8674F" w:rsidRPr="001F08C6">
        <w:rPr>
          <w:rFonts w:ascii="Arial" w:eastAsia="Arial" w:hAnsi="Arial" w:cs="Arial"/>
          <w:color w:val="000000"/>
          <w:kern w:val="1"/>
          <w:sz w:val="22"/>
          <w:szCs w:val="22"/>
          <w:highlight w:val="white"/>
          <w:shd w:val="clear" w:color="auto" w:fill="FFFFFF"/>
          <w:lang w:bidi="hi-IN"/>
        </w:rPr>
        <w:t>στο οποίο αναφέρονται:</w:t>
      </w:r>
      <w:r w:rsidR="00E8674F" w:rsidRPr="001F08C6">
        <w:rPr>
          <w:rFonts w:ascii="Arial" w:hAnsi="Arial" w:cs="Arial"/>
          <w:b/>
          <w:color w:val="000000"/>
          <w:sz w:val="22"/>
          <w:szCs w:val="22"/>
          <w:shd w:val="clear" w:color="auto" w:fill="FFFFFF"/>
        </w:rPr>
        <w:t xml:space="preserve"> </w:t>
      </w:r>
    </w:p>
    <w:p w:rsidR="00807073" w:rsidRPr="00807073" w:rsidRDefault="00807073" w:rsidP="00807073">
      <w:pPr>
        <w:spacing w:before="100" w:beforeAutospacing="1" w:after="100" w:afterAutospacing="1"/>
        <w:rPr>
          <w:rFonts w:ascii="Arial" w:hAnsi="Arial" w:cs="Arial"/>
          <w:color w:val="00000A"/>
          <w:sz w:val="22"/>
          <w:szCs w:val="22"/>
        </w:rPr>
      </w:pPr>
      <w:r w:rsidRPr="00807073">
        <w:rPr>
          <w:rFonts w:ascii="Arial" w:hAnsi="Arial" w:cs="Arial"/>
          <w:color w:val="00000A"/>
          <w:sz w:val="22"/>
          <w:szCs w:val="22"/>
        </w:rPr>
        <w:t xml:space="preserve">Έχοντας υπ’ όψιν : </w:t>
      </w:r>
    </w:p>
    <w:p w:rsidR="00807073" w:rsidRPr="00807073" w:rsidRDefault="00807073" w:rsidP="00807073">
      <w:pPr>
        <w:numPr>
          <w:ilvl w:val="0"/>
          <w:numId w:val="9"/>
        </w:numPr>
        <w:spacing w:before="100" w:beforeAutospacing="1" w:after="100" w:afterAutospacing="1"/>
        <w:rPr>
          <w:rFonts w:ascii="Arial" w:hAnsi="Arial" w:cs="Arial"/>
          <w:color w:val="00000A"/>
          <w:sz w:val="22"/>
          <w:szCs w:val="22"/>
        </w:rPr>
      </w:pPr>
      <w:r w:rsidRPr="00807073">
        <w:rPr>
          <w:rFonts w:ascii="Arial" w:hAnsi="Arial" w:cs="Arial"/>
          <w:color w:val="00000A"/>
          <w:sz w:val="22"/>
          <w:szCs w:val="22"/>
        </w:rPr>
        <w:t xml:space="preserve">Τις διατάξεις των άρθρων </w:t>
      </w:r>
      <w:r w:rsidRPr="00807073">
        <w:rPr>
          <w:rFonts w:ascii="Arial" w:hAnsi="Arial" w:cs="Arial"/>
          <w:b/>
          <w:bCs/>
          <w:color w:val="00000A"/>
          <w:sz w:val="22"/>
          <w:szCs w:val="22"/>
        </w:rPr>
        <w:t>73</w:t>
      </w:r>
      <w:r w:rsidRPr="00807073">
        <w:rPr>
          <w:rFonts w:ascii="Arial" w:hAnsi="Arial" w:cs="Arial"/>
          <w:color w:val="00000A"/>
          <w:sz w:val="22"/>
          <w:szCs w:val="22"/>
        </w:rPr>
        <w:t xml:space="preserve"> « </w:t>
      </w:r>
      <w:r w:rsidRPr="00807073">
        <w:rPr>
          <w:rFonts w:ascii="Arial" w:hAnsi="Arial" w:cs="Arial"/>
          <w:i/>
          <w:iCs/>
          <w:color w:val="00000A"/>
          <w:sz w:val="22"/>
          <w:szCs w:val="22"/>
        </w:rPr>
        <w:t>Προσωρινή παραλαβή του έργου</w:t>
      </w:r>
      <w:r w:rsidRPr="00807073">
        <w:rPr>
          <w:rFonts w:ascii="Arial" w:hAnsi="Arial" w:cs="Arial"/>
          <w:color w:val="00000A"/>
          <w:sz w:val="22"/>
          <w:szCs w:val="22"/>
        </w:rPr>
        <w:t xml:space="preserve"> »,</w:t>
      </w:r>
      <w:r w:rsidRPr="00807073">
        <w:rPr>
          <w:rFonts w:ascii="Arial" w:hAnsi="Arial" w:cs="Arial"/>
          <w:b/>
          <w:bCs/>
          <w:color w:val="00000A"/>
          <w:sz w:val="22"/>
          <w:szCs w:val="22"/>
        </w:rPr>
        <w:t>74</w:t>
      </w:r>
      <w:r w:rsidRPr="00807073">
        <w:rPr>
          <w:rFonts w:ascii="Arial" w:hAnsi="Arial" w:cs="Arial"/>
          <w:color w:val="00000A"/>
          <w:sz w:val="22"/>
          <w:szCs w:val="22"/>
        </w:rPr>
        <w:t xml:space="preserve"> « </w:t>
      </w:r>
      <w:r w:rsidRPr="00807073">
        <w:rPr>
          <w:rFonts w:ascii="Arial" w:hAnsi="Arial" w:cs="Arial"/>
          <w:i/>
          <w:iCs/>
          <w:color w:val="00000A"/>
          <w:sz w:val="22"/>
          <w:szCs w:val="22"/>
        </w:rPr>
        <w:t xml:space="preserve">Χρόνος υποχρεωτικής συντήρησης των έργων </w:t>
      </w:r>
      <w:r w:rsidRPr="00807073">
        <w:rPr>
          <w:rFonts w:ascii="Arial" w:hAnsi="Arial" w:cs="Arial"/>
          <w:color w:val="00000A"/>
          <w:sz w:val="22"/>
          <w:szCs w:val="22"/>
        </w:rPr>
        <w:t xml:space="preserve">» &amp; </w:t>
      </w:r>
      <w:r w:rsidRPr="00807073">
        <w:rPr>
          <w:rFonts w:ascii="Arial" w:hAnsi="Arial" w:cs="Arial"/>
          <w:b/>
          <w:bCs/>
          <w:color w:val="00000A"/>
          <w:sz w:val="22"/>
          <w:szCs w:val="22"/>
        </w:rPr>
        <w:t>75</w:t>
      </w:r>
      <w:r w:rsidRPr="00807073">
        <w:rPr>
          <w:rFonts w:ascii="Arial" w:hAnsi="Arial" w:cs="Arial"/>
          <w:color w:val="00000A"/>
          <w:sz w:val="22"/>
          <w:szCs w:val="22"/>
        </w:rPr>
        <w:t xml:space="preserve"> « </w:t>
      </w:r>
      <w:r w:rsidRPr="00807073">
        <w:rPr>
          <w:rFonts w:ascii="Arial" w:hAnsi="Arial" w:cs="Arial"/>
          <w:i/>
          <w:iCs/>
          <w:color w:val="00000A"/>
          <w:sz w:val="22"/>
          <w:szCs w:val="22"/>
        </w:rPr>
        <w:t>Οριστική παραλαβή</w:t>
      </w:r>
      <w:r w:rsidRPr="00807073">
        <w:rPr>
          <w:rFonts w:ascii="Arial" w:hAnsi="Arial" w:cs="Arial"/>
          <w:color w:val="00000A"/>
          <w:sz w:val="22"/>
          <w:szCs w:val="22"/>
        </w:rPr>
        <w:t xml:space="preserve"> » του </w:t>
      </w:r>
      <w:r w:rsidRPr="00807073">
        <w:rPr>
          <w:rFonts w:ascii="Arial" w:hAnsi="Arial" w:cs="Arial"/>
          <w:b/>
          <w:bCs/>
          <w:color w:val="00000A"/>
          <w:sz w:val="22"/>
          <w:szCs w:val="22"/>
        </w:rPr>
        <w:t xml:space="preserve">Ν. 3669/2008 </w:t>
      </w:r>
    </w:p>
    <w:p w:rsidR="00807073" w:rsidRPr="00807073" w:rsidRDefault="00807073" w:rsidP="00807073">
      <w:pPr>
        <w:numPr>
          <w:ilvl w:val="0"/>
          <w:numId w:val="9"/>
        </w:numPr>
        <w:spacing w:before="100" w:beforeAutospacing="1" w:after="100" w:afterAutospacing="1"/>
        <w:rPr>
          <w:rFonts w:ascii="Arial" w:hAnsi="Arial" w:cs="Arial"/>
          <w:color w:val="00000A"/>
          <w:sz w:val="22"/>
          <w:szCs w:val="22"/>
        </w:rPr>
      </w:pPr>
      <w:r w:rsidRPr="00807073">
        <w:rPr>
          <w:rFonts w:ascii="Arial" w:hAnsi="Arial" w:cs="Arial"/>
          <w:color w:val="00000A"/>
          <w:sz w:val="22"/>
          <w:szCs w:val="22"/>
        </w:rPr>
        <w:t xml:space="preserve">Τις διατάξεις του άρθρου </w:t>
      </w:r>
      <w:r w:rsidRPr="00807073">
        <w:rPr>
          <w:rFonts w:ascii="Arial" w:hAnsi="Arial" w:cs="Arial"/>
          <w:b/>
          <w:bCs/>
          <w:color w:val="00000A"/>
          <w:sz w:val="22"/>
          <w:szCs w:val="22"/>
        </w:rPr>
        <w:t>53</w:t>
      </w:r>
      <w:r w:rsidRPr="00807073">
        <w:rPr>
          <w:rFonts w:ascii="Arial" w:hAnsi="Arial" w:cs="Arial"/>
          <w:color w:val="00000A"/>
          <w:sz w:val="22"/>
          <w:szCs w:val="22"/>
        </w:rPr>
        <w:t xml:space="preserve"> παρ. </w:t>
      </w:r>
      <w:r w:rsidRPr="00807073">
        <w:rPr>
          <w:rFonts w:ascii="Arial" w:hAnsi="Arial" w:cs="Arial"/>
          <w:b/>
          <w:bCs/>
          <w:color w:val="00000A"/>
          <w:sz w:val="22"/>
          <w:szCs w:val="22"/>
        </w:rPr>
        <w:t>1</w:t>
      </w:r>
      <w:r w:rsidRPr="00807073">
        <w:rPr>
          <w:rFonts w:ascii="Arial" w:hAnsi="Arial" w:cs="Arial"/>
          <w:color w:val="00000A"/>
          <w:sz w:val="22"/>
          <w:szCs w:val="22"/>
        </w:rPr>
        <w:t xml:space="preserve"> του </w:t>
      </w:r>
      <w:r w:rsidRPr="00807073">
        <w:rPr>
          <w:rFonts w:ascii="Arial" w:hAnsi="Arial" w:cs="Arial"/>
          <w:b/>
          <w:bCs/>
          <w:color w:val="00000A"/>
          <w:sz w:val="22"/>
          <w:szCs w:val="22"/>
        </w:rPr>
        <w:t xml:space="preserve">Π.Δ.609/85 </w:t>
      </w:r>
    </w:p>
    <w:p w:rsidR="00807073" w:rsidRPr="00807073" w:rsidRDefault="00807073" w:rsidP="00807073">
      <w:pPr>
        <w:numPr>
          <w:ilvl w:val="0"/>
          <w:numId w:val="9"/>
        </w:numPr>
        <w:spacing w:before="100" w:beforeAutospacing="1" w:after="100" w:afterAutospacing="1"/>
        <w:rPr>
          <w:rFonts w:ascii="Arial" w:hAnsi="Arial" w:cs="Arial"/>
          <w:color w:val="00000A"/>
          <w:sz w:val="22"/>
          <w:szCs w:val="22"/>
        </w:rPr>
      </w:pPr>
      <w:r w:rsidRPr="00807073">
        <w:rPr>
          <w:rFonts w:ascii="Arial" w:hAnsi="Arial" w:cs="Arial"/>
          <w:color w:val="00000A"/>
          <w:sz w:val="22"/>
          <w:szCs w:val="22"/>
        </w:rPr>
        <w:t xml:space="preserve">Τις διατάξεις του άρθρου </w:t>
      </w:r>
      <w:r w:rsidRPr="00807073">
        <w:rPr>
          <w:rFonts w:ascii="Arial" w:hAnsi="Arial" w:cs="Arial"/>
          <w:b/>
          <w:bCs/>
          <w:color w:val="00000A"/>
          <w:sz w:val="22"/>
          <w:szCs w:val="22"/>
        </w:rPr>
        <w:t>2</w:t>
      </w:r>
      <w:r w:rsidRPr="00807073">
        <w:rPr>
          <w:rFonts w:ascii="Arial" w:hAnsi="Arial" w:cs="Arial"/>
          <w:color w:val="00000A"/>
          <w:sz w:val="22"/>
          <w:szCs w:val="22"/>
        </w:rPr>
        <w:t xml:space="preserve"> παρ. </w:t>
      </w:r>
      <w:r w:rsidRPr="00807073">
        <w:rPr>
          <w:rFonts w:ascii="Arial" w:hAnsi="Arial" w:cs="Arial"/>
          <w:b/>
          <w:bCs/>
          <w:color w:val="00000A"/>
          <w:sz w:val="22"/>
          <w:szCs w:val="22"/>
        </w:rPr>
        <w:t>17</w:t>
      </w:r>
      <w:r w:rsidRPr="00807073">
        <w:rPr>
          <w:rFonts w:ascii="Arial" w:hAnsi="Arial" w:cs="Arial"/>
          <w:color w:val="00000A"/>
          <w:sz w:val="22"/>
          <w:szCs w:val="22"/>
        </w:rPr>
        <w:t xml:space="preserve"> του </w:t>
      </w:r>
      <w:r w:rsidRPr="00807073">
        <w:rPr>
          <w:rFonts w:ascii="Arial" w:hAnsi="Arial" w:cs="Arial"/>
          <w:b/>
          <w:bCs/>
          <w:color w:val="00000A"/>
          <w:sz w:val="22"/>
          <w:szCs w:val="22"/>
        </w:rPr>
        <w:t xml:space="preserve">Ν.2229/94 </w:t>
      </w:r>
    </w:p>
    <w:p w:rsidR="00807073" w:rsidRPr="00807073" w:rsidRDefault="00807073" w:rsidP="00807073">
      <w:pPr>
        <w:numPr>
          <w:ilvl w:val="0"/>
          <w:numId w:val="9"/>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Τις διατάξεις του άρθρου </w:t>
      </w:r>
      <w:r w:rsidRPr="00807073">
        <w:rPr>
          <w:rFonts w:ascii="Arial" w:hAnsi="Arial" w:cs="Arial"/>
          <w:b/>
          <w:bCs/>
          <w:color w:val="00000A"/>
          <w:sz w:val="22"/>
          <w:szCs w:val="22"/>
        </w:rPr>
        <w:t>16</w:t>
      </w:r>
      <w:r w:rsidRPr="00807073">
        <w:rPr>
          <w:rFonts w:ascii="Arial" w:hAnsi="Arial" w:cs="Arial"/>
          <w:color w:val="00000A"/>
          <w:sz w:val="22"/>
          <w:szCs w:val="22"/>
        </w:rPr>
        <w:t xml:space="preserve"> « </w:t>
      </w:r>
      <w:r w:rsidRPr="00807073">
        <w:rPr>
          <w:rFonts w:ascii="Arial" w:hAnsi="Arial" w:cs="Arial"/>
          <w:i/>
          <w:iCs/>
          <w:color w:val="00000A"/>
          <w:sz w:val="22"/>
          <w:szCs w:val="22"/>
        </w:rPr>
        <w:t>Σύσταση Επιτροπής Παραλαβής</w:t>
      </w:r>
      <w:r w:rsidRPr="00807073">
        <w:rPr>
          <w:rFonts w:ascii="Arial" w:hAnsi="Arial" w:cs="Arial"/>
          <w:color w:val="00000A"/>
          <w:sz w:val="22"/>
          <w:szCs w:val="22"/>
        </w:rPr>
        <w:t xml:space="preserve"> » του </w:t>
      </w:r>
      <w:r w:rsidRPr="00807073">
        <w:rPr>
          <w:rFonts w:ascii="Arial" w:hAnsi="Arial" w:cs="Arial"/>
          <w:b/>
          <w:bCs/>
          <w:color w:val="00000A"/>
          <w:sz w:val="22"/>
          <w:szCs w:val="22"/>
        </w:rPr>
        <w:t>Π.Δ/</w:t>
      </w:r>
      <w:proofErr w:type="spellStart"/>
      <w:r w:rsidRPr="00807073">
        <w:rPr>
          <w:rFonts w:ascii="Arial" w:hAnsi="Arial" w:cs="Arial"/>
          <w:b/>
          <w:bCs/>
          <w:color w:val="00000A"/>
          <w:sz w:val="22"/>
          <w:szCs w:val="22"/>
        </w:rPr>
        <w:t>τος</w:t>
      </w:r>
      <w:proofErr w:type="spellEnd"/>
      <w:r w:rsidRPr="00807073">
        <w:rPr>
          <w:rFonts w:ascii="Arial" w:hAnsi="Arial" w:cs="Arial"/>
          <w:b/>
          <w:bCs/>
          <w:color w:val="00000A"/>
          <w:sz w:val="22"/>
          <w:szCs w:val="22"/>
        </w:rPr>
        <w:t xml:space="preserve"> 171/1987</w:t>
      </w:r>
      <w:r w:rsidRPr="00807073">
        <w:rPr>
          <w:rFonts w:ascii="Arial" w:hAnsi="Arial" w:cs="Arial"/>
          <w:color w:val="00000A"/>
          <w:sz w:val="22"/>
          <w:szCs w:val="22"/>
        </w:rPr>
        <w:t xml:space="preserve"> , οι οποίες αναδιατυπώνονται με το άρθρο </w:t>
      </w:r>
      <w:r w:rsidRPr="00807073">
        <w:rPr>
          <w:rFonts w:ascii="Arial" w:hAnsi="Arial" w:cs="Arial"/>
          <w:b/>
          <w:bCs/>
          <w:color w:val="00000A"/>
          <w:sz w:val="22"/>
          <w:szCs w:val="22"/>
        </w:rPr>
        <w:t>61</w:t>
      </w:r>
      <w:r w:rsidRPr="00807073">
        <w:rPr>
          <w:rFonts w:ascii="Arial" w:hAnsi="Arial" w:cs="Arial"/>
          <w:color w:val="00000A"/>
          <w:sz w:val="22"/>
          <w:szCs w:val="22"/>
        </w:rPr>
        <w:t xml:space="preserve"> του </w:t>
      </w:r>
      <w:r w:rsidRPr="00807073">
        <w:rPr>
          <w:rFonts w:ascii="Arial" w:hAnsi="Arial" w:cs="Arial"/>
          <w:b/>
          <w:bCs/>
          <w:color w:val="00000A"/>
          <w:sz w:val="22"/>
          <w:szCs w:val="22"/>
        </w:rPr>
        <w:t xml:space="preserve">Ν. 4257/2014 </w:t>
      </w:r>
      <w:r w:rsidRPr="00807073">
        <w:rPr>
          <w:rFonts w:ascii="Arial" w:hAnsi="Arial" w:cs="Arial"/>
          <w:color w:val="00000A"/>
          <w:sz w:val="22"/>
          <w:szCs w:val="22"/>
        </w:rPr>
        <w:t xml:space="preserve">και στο οποίο αναγράφονται αναλυτικά τα εξής : </w:t>
      </w:r>
    </w:p>
    <w:p w:rsidR="00807073" w:rsidRPr="00807073" w:rsidRDefault="00807073" w:rsidP="00807073">
      <w:pPr>
        <w:spacing w:before="100" w:beforeAutospacing="1" w:after="198"/>
        <w:ind w:left="720"/>
        <w:rPr>
          <w:rFonts w:ascii="Arial" w:hAnsi="Arial" w:cs="Arial"/>
          <w:color w:val="00000A"/>
          <w:sz w:val="18"/>
          <w:szCs w:val="18"/>
        </w:rPr>
      </w:pPr>
      <w:r w:rsidRPr="00807073">
        <w:rPr>
          <w:rFonts w:ascii="Arial" w:hAnsi="Arial" w:cs="Arial"/>
          <w:i/>
          <w:iCs/>
          <w:color w:val="00000A"/>
          <w:sz w:val="18"/>
          <w:szCs w:val="18"/>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807073" w:rsidRPr="00807073" w:rsidRDefault="00807073" w:rsidP="00807073">
      <w:pPr>
        <w:spacing w:before="100" w:beforeAutospacing="1" w:after="198"/>
        <w:ind w:left="720"/>
        <w:rPr>
          <w:rFonts w:ascii="Arial" w:hAnsi="Arial" w:cs="Arial"/>
          <w:color w:val="00000A"/>
          <w:sz w:val="18"/>
          <w:szCs w:val="18"/>
        </w:rPr>
      </w:pPr>
      <w:r w:rsidRPr="00807073">
        <w:rPr>
          <w:rFonts w:ascii="Arial" w:hAnsi="Arial" w:cs="Arial"/>
          <w:b/>
          <w:bCs/>
          <w:i/>
          <w:iCs/>
          <w:color w:val="00000A"/>
          <w:sz w:val="18"/>
          <w:szCs w:val="18"/>
          <w:u w:val="single"/>
        </w:rPr>
        <w:t>2.α) Πρόεδρος της επιτροπής παραλαβής ορίζεται ο αρχαιότερος από τα μέλη των υπαλλήλων αυτής</w:t>
      </w:r>
      <w:r w:rsidRPr="00807073">
        <w:rPr>
          <w:rFonts w:ascii="Arial" w:hAnsi="Arial" w:cs="Arial"/>
          <w:i/>
          <w:iCs/>
          <w:color w:val="00000A"/>
          <w:sz w:val="18"/>
          <w:szCs w:val="18"/>
        </w:rPr>
        <w:t>, με την επιφύλαξη των διατάξεων του τρίτου εδαφίου της παρ. 3 του άρθρου 73 του ν. 3669/2008. β) Ο προϊστάμενος της Διευθύνουσας 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807073" w:rsidRPr="00807073" w:rsidRDefault="00807073" w:rsidP="00807073">
      <w:pPr>
        <w:spacing w:before="100" w:beforeAutospacing="1" w:after="198"/>
        <w:ind w:left="720"/>
        <w:rPr>
          <w:rFonts w:ascii="Arial" w:hAnsi="Arial" w:cs="Arial"/>
          <w:color w:val="00000A"/>
          <w:sz w:val="18"/>
          <w:szCs w:val="18"/>
        </w:rPr>
      </w:pPr>
      <w:r w:rsidRPr="00807073">
        <w:rPr>
          <w:rFonts w:ascii="Arial" w:hAnsi="Arial" w:cs="Arial"/>
          <w:i/>
          <w:iCs/>
          <w:color w:val="00000A"/>
          <w:sz w:val="18"/>
          <w:szCs w:val="18"/>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w:t>
      </w:r>
      <w:r w:rsidRPr="00807073">
        <w:rPr>
          <w:rFonts w:ascii="Arial" w:hAnsi="Arial" w:cs="Arial"/>
          <w:color w:val="00000A"/>
          <w:sz w:val="18"/>
          <w:szCs w:val="18"/>
        </w:rPr>
        <w:t xml:space="preserve"> </w:t>
      </w:r>
      <w:r w:rsidRPr="00807073">
        <w:rPr>
          <w:rFonts w:ascii="Arial" w:hAnsi="Arial" w:cs="Arial"/>
          <w:i/>
          <w:iCs/>
          <w:color w:val="00000A"/>
          <w:sz w:val="18"/>
          <w:szCs w:val="18"/>
        </w:rPr>
        <w:t>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807073" w:rsidRPr="00807073" w:rsidRDefault="00807073" w:rsidP="00807073">
      <w:pPr>
        <w:spacing w:before="100" w:beforeAutospacing="1" w:after="198"/>
        <w:ind w:left="720"/>
        <w:rPr>
          <w:rFonts w:ascii="Arial" w:hAnsi="Arial" w:cs="Arial"/>
          <w:color w:val="00000A"/>
          <w:sz w:val="18"/>
          <w:szCs w:val="18"/>
        </w:rPr>
      </w:pPr>
      <w:r w:rsidRPr="00807073">
        <w:rPr>
          <w:rFonts w:ascii="Arial" w:hAnsi="Arial" w:cs="Arial"/>
          <w:i/>
          <w:iCs/>
          <w:color w:val="00000A"/>
          <w:sz w:val="18"/>
          <w:szCs w:val="18"/>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807073" w:rsidRPr="00807073" w:rsidRDefault="00807073" w:rsidP="00807073">
      <w:pPr>
        <w:spacing w:before="100" w:beforeAutospacing="1" w:after="198"/>
        <w:ind w:left="720"/>
        <w:rPr>
          <w:rFonts w:ascii="Arial" w:hAnsi="Arial" w:cs="Arial"/>
          <w:color w:val="00000A"/>
          <w:sz w:val="18"/>
          <w:szCs w:val="18"/>
        </w:rPr>
      </w:pPr>
      <w:r w:rsidRPr="00807073">
        <w:rPr>
          <w:rFonts w:ascii="Arial" w:hAnsi="Arial" w:cs="Arial"/>
          <w:i/>
          <w:iCs/>
          <w:color w:val="00000A"/>
          <w:sz w:val="18"/>
          <w:szCs w:val="18"/>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807073" w:rsidRPr="00807073" w:rsidRDefault="00807073" w:rsidP="00807073">
      <w:pPr>
        <w:numPr>
          <w:ilvl w:val="0"/>
          <w:numId w:val="10"/>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Τις διατάξεις του άρθρου </w:t>
      </w:r>
      <w:r w:rsidRPr="00807073">
        <w:rPr>
          <w:rFonts w:ascii="Arial" w:hAnsi="Arial" w:cs="Arial"/>
          <w:b/>
          <w:bCs/>
          <w:color w:val="00000A"/>
          <w:sz w:val="22"/>
          <w:szCs w:val="22"/>
        </w:rPr>
        <w:t>26</w:t>
      </w:r>
      <w:r w:rsidRPr="00807073">
        <w:rPr>
          <w:rFonts w:ascii="Arial" w:hAnsi="Arial" w:cs="Arial"/>
          <w:color w:val="00000A"/>
          <w:sz w:val="22"/>
          <w:szCs w:val="22"/>
        </w:rPr>
        <w:t xml:space="preserve"> « </w:t>
      </w:r>
      <w:r w:rsidRPr="00807073">
        <w:rPr>
          <w:rFonts w:ascii="Arial" w:hAnsi="Arial" w:cs="Arial"/>
          <w:i/>
          <w:iCs/>
          <w:color w:val="00000A"/>
          <w:sz w:val="22"/>
          <w:szCs w:val="22"/>
        </w:rPr>
        <w:t>Συγκρότηση Συλλογικών Οργάνων της Διοίκησης</w:t>
      </w:r>
      <w:r w:rsidRPr="00807073">
        <w:rPr>
          <w:rFonts w:ascii="Arial" w:hAnsi="Arial" w:cs="Arial"/>
          <w:color w:val="00000A"/>
          <w:sz w:val="22"/>
          <w:szCs w:val="22"/>
        </w:rPr>
        <w:t xml:space="preserve"> » του </w:t>
      </w:r>
      <w:r w:rsidRPr="00807073">
        <w:rPr>
          <w:rFonts w:ascii="Arial" w:hAnsi="Arial" w:cs="Arial"/>
          <w:b/>
          <w:bCs/>
          <w:color w:val="00000A"/>
          <w:sz w:val="22"/>
          <w:szCs w:val="22"/>
        </w:rPr>
        <w:t xml:space="preserve">Ν. 4024/2011 </w:t>
      </w:r>
      <w:r w:rsidRPr="00807073">
        <w:rPr>
          <w:rFonts w:ascii="Arial" w:hAnsi="Arial" w:cs="Arial"/>
          <w:color w:val="00000A"/>
          <w:sz w:val="22"/>
          <w:szCs w:val="22"/>
        </w:rPr>
        <w:t>,</w:t>
      </w:r>
    </w:p>
    <w:p w:rsidR="00807073" w:rsidRPr="00807073" w:rsidRDefault="00807073" w:rsidP="00807073">
      <w:pPr>
        <w:numPr>
          <w:ilvl w:val="0"/>
          <w:numId w:val="10"/>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w:t>
      </w:r>
      <w:proofErr w:type="spellStart"/>
      <w:r w:rsidRPr="00807073">
        <w:rPr>
          <w:rFonts w:ascii="Arial" w:hAnsi="Arial" w:cs="Arial"/>
          <w:color w:val="00000A"/>
          <w:sz w:val="22"/>
          <w:szCs w:val="22"/>
        </w:rPr>
        <w:t>αριθμ</w:t>
      </w:r>
      <w:proofErr w:type="spellEnd"/>
      <w:r w:rsidRPr="00807073">
        <w:rPr>
          <w:rFonts w:ascii="Arial" w:hAnsi="Arial" w:cs="Arial"/>
          <w:color w:val="00000A"/>
          <w:sz w:val="22"/>
          <w:szCs w:val="22"/>
        </w:rPr>
        <w:t xml:space="preserve">. </w:t>
      </w:r>
      <w:proofErr w:type="spellStart"/>
      <w:r w:rsidRPr="00807073">
        <w:rPr>
          <w:rFonts w:ascii="Arial" w:hAnsi="Arial" w:cs="Arial"/>
          <w:color w:val="00000A"/>
          <w:sz w:val="22"/>
          <w:szCs w:val="22"/>
        </w:rPr>
        <w:t>Πρωτ</w:t>
      </w:r>
      <w:proofErr w:type="spellEnd"/>
      <w:r w:rsidRPr="00807073">
        <w:rPr>
          <w:rFonts w:ascii="Arial" w:hAnsi="Arial" w:cs="Arial"/>
          <w:color w:val="00000A"/>
          <w:sz w:val="22"/>
          <w:szCs w:val="22"/>
        </w:rPr>
        <w:t xml:space="preserve">. </w:t>
      </w:r>
      <w:r w:rsidRPr="00807073">
        <w:rPr>
          <w:rFonts w:ascii="Arial" w:hAnsi="Arial" w:cs="Arial"/>
          <w:b/>
          <w:bCs/>
          <w:color w:val="00000A"/>
          <w:sz w:val="22"/>
          <w:szCs w:val="22"/>
        </w:rPr>
        <w:t xml:space="preserve">ΔΙΣΚΠΟ/Φ 18/ΟΙΚ 21508/04.11.2011 (Φ.Ε.Κ. 2540/Β’ 07.11.2011 ) </w:t>
      </w:r>
    </w:p>
    <w:p w:rsidR="00807073" w:rsidRPr="00807073" w:rsidRDefault="00807073" w:rsidP="00807073">
      <w:pPr>
        <w:numPr>
          <w:ilvl w:val="0"/>
          <w:numId w:val="10"/>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w:t>
      </w:r>
      <w:proofErr w:type="spellStart"/>
      <w:r w:rsidRPr="00807073">
        <w:rPr>
          <w:rFonts w:ascii="Arial" w:hAnsi="Arial" w:cs="Arial"/>
          <w:color w:val="00000A"/>
          <w:sz w:val="22"/>
          <w:szCs w:val="22"/>
        </w:rPr>
        <w:t>αριθμ</w:t>
      </w:r>
      <w:proofErr w:type="spellEnd"/>
      <w:r w:rsidRPr="00807073">
        <w:rPr>
          <w:rFonts w:ascii="Arial" w:hAnsi="Arial" w:cs="Arial"/>
          <w:color w:val="00000A"/>
          <w:sz w:val="22"/>
          <w:szCs w:val="22"/>
        </w:rPr>
        <w:t xml:space="preserve">. </w:t>
      </w:r>
      <w:proofErr w:type="spellStart"/>
      <w:r w:rsidRPr="00807073">
        <w:rPr>
          <w:rFonts w:ascii="Arial" w:hAnsi="Arial" w:cs="Arial"/>
          <w:color w:val="00000A"/>
          <w:sz w:val="22"/>
          <w:szCs w:val="22"/>
        </w:rPr>
        <w:t>Πρωτ</w:t>
      </w:r>
      <w:proofErr w:type="spellEnd"/>
      <w:r w:rsidRPr="00807073">
        <w:rPr>
          <w:rFonts w:ascii="Arial" w:hAnsi="Arial" w:cs="Arial"/>
          <w:color w:val="00000A"/>
          <w:sz w:val="22"/>
          <w:szCs w:val="22"/>
        </w:rPr>
        <w:t xml:space="preserve">. </w:t>
      </w:r>
      <w:r w:rsidRPr="00807073">
        <w:rPr>
          <w:rFonts w:ascii="Arial" w:hAnsi="Arial" w:cs="Arial"/>
          <w:b/>
          <w:bCs/>
          <w:color w:val="00000A"/>
          <w:sz w:val="22"/>
          <w:szCs w:val="22"/>
        </w:rPr>
        <w:t>ΔΙΣΚΠΟ/Φ 18/ΟΙΚ 21700/19.09.2012</w:t>
      </w:r>
      <w:r w:rsidRPr="00807073">
        <w:rPr>
          <w:rFonts w:ascii="Arial" w:hAnsi="Arial" w:cs="Arial"/>
          <w:color w:val="00000A"/>
          <w:sz w:val="22"/>
          <w:szCs w:val="22"/>
        </w:rPr>
        <w:t xml:space="preserve"> Απόφαση του Υπουργού Διοικητικής Μεταρρύθμισης και Ηλεκτρονικής Διακυβέρνησης.</w:t>
      </w:r>
    </w:p>
    <w:p w:rsidR="00807073" w:rsidRPr="00807073" w:rsidRDefault="00807073" w:rsidP="00807073">
      <w:pPr>
        <w:spacing w:before="100" w:beforeAutospacing="1" w:after="100" w:afterAutospacing="1"/>
        <w:ind w:firstLine="465"/>
        <w:rPr>
          <w:rFonts w:ascii="Arial" w:hAnsi="Arial" w:cs="Arial"/>
          <w:color w:val="00000A"/>
          <w:sz w:val="22"/>
          <w:szCs w:val="22"/>
        </w:rPr>
      </w:pPr>
      <w:r w:rsidRPr="00807073">
        <w:rPr>
          <w:rFonts w:ascii="Arial" w:hAnsi="Arial" w:cs="Arial"/>
          <w:color w:val="00000A"/>
          <w:sz w:val="22"/>
          <w:szCs w:val="22"/>
        </w:rPr>
        <w:lastRenderedPageBreak/>
        <w:t>Και λαμβάνοντας υπ’ όψη :</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w:t>
      </w:r>
      <w:proofErr w:type="spellStart"/>
      <w:r w:rsidRPr="00807073">
        <w:rPr>
          <w:rFonts w:ascii="Arial" w:hAnsi="Arial" w:cs="Arial"/>
          <w:color w:val="00000A"/>
          <w:sz w:val="22"/>
          <w:szCs w:val="22"/>
        </w:rPr>
        <w:t>υπ΄αριθμόν</w:t>
      </w:r>
      <w:proofErr w:type="spellEnd"/>
      <w:r w:rsidRPr="00807073">
        <w:rPr>
          <w:rFonts w:ascii="Arial" w:hAnsi="Arial" w:cs="Arial"/>
          <w:color w:val="00000A"/>
          <w:sz w:val="22"/>
          <w:szCs w:val="22"/>
        </w:rPr>
        <w:t xml:space="preserve"> 7150/01.04.2019 Βεβαίωση περαίωσης εργασιών της Διεύθυνσης Τεχνικών Υπηρεσιών</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w:t>
      </w:r>
      <w:proofErr w:type="spellStart"/>
      <w:r w:rsidRPr="00807073">
        <w:rPr>
          <w:rFonts w:ascii="Arial" w:hAnsi="Arial" w:cs="Arial"/>
          <w:color w:val="00000A"/>
          <w:sz w:val="22"/>
          <w:szCs w:val="22"/>
        </w:rPr>
        <w:t>υπ΄αριθμόν</w:t>
      </w:r>
      <w:proofErr w:type="spellEnd"/>
      <w:r w:rsidRPr="00807073">
        <w:rPr>
          <w:rFonts w:ascii="Arial" w:hAnsi="Arial" w:cs="Arial"/>
          <w:color w:val="00000A"/>
          <w:sz w:val="22"/>
          <w:szCs w:val="22"/>
        </w:rPr>
        <w:t xml:space="preserve"> 8593/16.04.2019 Απόφαση της Διεύθυνσης Έγκρισης Τελικής Επιμέτρησης του έργου</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υπ’ αριθμόν 704/14.01.2021 Ανακοίνωση Δημόσιας Κλήρωσης ( των Τεχνικών Υπαλλήλων ) του Δήμου </w:t>
      </w:r>
      <w:proofErr w:type="spellStart"/>
      <w:r w:rsidRPr="00807073">
        <w:rPr>
          <w:rFonts w:ascii="Arial" w:hAnsi="Arial" w:cs="Arial"/>
          <w:color w:val="00000A"/>
          <w:sz w:val="22"/>
          <w:szCs w:val="22"/>
        </w:rPr>
        <w:t>Λεβαδέων</w:t>
      </w:r>
      <w:proofErr w:type="spellEnd"/>
      <w:r w:rsidRPr="00807073">
        <w:rPr>
          <w:rFonts w:ascii="Arial" w:hAnsi="Arial" w:cs="Arial"/>
          <w:color w:val="00000A"/>
          <w:sz w:val="22"/>
          <w:szCs w:val="22"/>
        </w:rPr>
        <w:t xml:space="preserve"> , η οποία και αναρτήθηκε στον Πίνακα Ανακοινώσεων του Δήμου (μετά του αποδεικτικού τοιχοκόλλησης) </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Την κλήρωση που πραγματοποιήθηκε την Δευτέρα 18.01.2021 στο γραφείο του Προϊστάμενου της Διεύθυνσης Τεχνικών Υπηρεσιών</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Το υπ’ αριθμόν 845/18.01.2021 Πρακτικό ανάδειξης Τεχνικών Υπαλλήλων με το οποίο μέλη ορίσθηκαν υπάλληλοι (μετά του αποδεικτικού τοιχοκόλλησης) </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 xml:space="preserve">Την υπ’ αριθμόν 705/14.01.2021 Ανακοίνωση Δημόσιας Κλήρωσης ( των Δημοτικών Συμβούλων ) του Δήμου </w:t>
      </w:r>
      <w:proofErr w:type="spellStart"/>
      <w:r w:rsidRPr="00807073">
        <w:rPr>
          <w:rFonts w:ascii="Arial" w:hAnsi="Arial" w:cs="Arial"/>
          <w:color w:val="00000A"/>
          <w:sz w:val="22"/>
          <w:szCs w:val="22"/>
        </w:rPr>
        <w:t>Λεβαδέων</w:t>
      </w:r>
      <w:proofErr w:type="spellEnd"/>
      <w:r w:rsidRPr="00807073">
        <w:rPr>
          <w:rFonts w:ascii="Arial" w:hAnsi="Arial" w:cs="Arial"/>
          <w:color w:val="00000A"/>
          <w:sz w:val="22"/>
          <w:szCs w:val="22"/>
        </w:rPr>
        <w:t xml:space="preserve">, η οποία και αναρτήθηκε στον Πίνακα Ανακοινώσεων του Δήμου (μετά του αποδεικτικού τοιχοκόλλησης) </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Την κλήρωση που πραγματοποιήθηκε την Δευτέρα 18.01.2021 στο γραφείο του Προϊστάμενου της Διεύθυνσης Τεχνικών Υπηρεσιών</w:t>
      </w:r>
    </w:p>
    <w:p w:rsidR="00807073" w:rsidRPr="00807073" w:rsidRDefault="00807073" w:rsidP="00807073">
      <w:pPr>
        <w:numPr>
          <w:ilvl w:val="0"/>
          <w:numId w:val="11"/>
        </w:numPr>
        <w:spacing w:before="100" w:beforeAutospacing="1" w:after="198"/>
        <w:rPr>
          <w:rFonts w:ascii="Arial" w:hAnsi="Arial" w:cs="Arial"/>
          <w:color w:val="00000A"/>
          <w:sz w:val="22"/>
          <w:szCs w:val="22"/>
        </w:rPr>
      </w:pPr>
      <w:r w:rsidRPr="00807073">
        <w:rPr>
          <w:rFonts w:ascii="Arial" w:hAnsi="Arial" w:cs="Arial"/>
          <w:color w:val="00000A"/>
          <w:sz w:val="22"/>
          <w:szCs w:val="22"/>
        </w:rPr>
        <w:t>Το υπ’ αριθμόν 846/18.01.2021 Πρακτικό ανάδειξης με το οποίο ορίσθηκαν μέλη Δημοτικοί Σύμβουλοι (μετά του αποδεικτικού τοιχοκόλλησης)</w:t>
      </w:r>
    </w:p>
    <w:p w:rsidR="00807073" w:rsidRPr="00807073" w:rsidRDefault="00807073" w:rsidP="00807073">
      <w:pPr>
        <w:spacing w:before="100" w:beforeAutospacing="1" w:after="100" w:afterAutospacing="1"/>
        <w:rPr>
          <w:rFonts w:ascii="Arial" w:hAnsi="Arial" w:cs="Arial"/>
          <w:color w:val="00000A"/>
          <w:sz w:val="22"/>
          <w:szCs w:val="22"/>
        </w:rPr>
      </w:pPr>
    </w:p>
    <w:p w:rsidR="00807073" w:rsidRPr="00807073" w:rsidRDefault="00807073" w:rsidP="00807073">
      <w:pPr>
        <w:spacing w:before="100" w:beforeAutospacing="1" w:after="100" w:afterAutospacing="1"/>
        <w:rPr>
          <w:rFonts w:ascii="Arial" w:hAnsi="Arial" w:cs="Arial"/>
          <w:color w:val="00000A"/>
          <w:sz w:val="22"/>
          <w:szCs w:val="22"/>
        </w:rPr>
      </w:pPr>
      <w:r w:rsidRPr="00807073">
        <w:rPr>
          <w:rFonts w:ascii="Arial" w:hAnsi="Arial" w:cs="Arial"/>
          <w:b/>
          <w:bCs/>
          <w:color w:val="00000A"/>
          <w:sz w:val="22"/>
          <w:szCs w:val="22"/>
        </w:rPr>
        <w:t xml:space="preserve">Καλούνται τα μέλη του Δημοτικού Συμβουλίου του Δήμου </w:t>
      </w:r>
      <w:proofErr w:type="spellStart"/>
      <w:r w:rsidRPr="00807073">
        <w:rPr>
          <w:rFonts w:ascii="Arial" w:hAnsi="Arial" w:cs="Arial"/>
          <w:b/>
          <w:bCs/>
          <w:color w:val="00000A"/>
          <w:sz w:val="22"/>
          <w:szCs w:val="22"/>
        </w:rPr>
        <w:t>Λεβαδέων</w:t>
      </w:r>
      <w:proofErr w:type="spellEnd"/>
      <w:r w:rsidRPr="00807073">
        <w:rPr>
          <w:rFonts w:ascii="Arial" w:hAnsi="Arial" w:cs="Arial"/>
          <w:b/>
          <w:bCs/>
          <w:color w:val="00000A"/>
          <w:sz w:val="22"/>
          <w:szCs w:val="22"/>
        </w:rPr>
        <w:t xml:space="preserve"> όπως προβούν</w:t>
      </w:r>
      <w:r w:rsidRPr="00807073">
        <w:rPr>
          <w:rFonts w:ascii="Arial" w:hAnsi="Arial" w:cs="Arial"/>
          <w:color w:val="00000A"/>
          <w:sz w:val="22"/>
          <w:szCs w:val="22"/>
        </w:rPr>
        <w:t xml:space="preserve"> :</w:t>
      </w:r>
    </w:p>
    <w:p w:rsidR="00807073" w:rsidRPr="00807073" w:rsidRDefault="00807073" w:rsidP="00807073">
      <w:pPr>
        <w:spacing w:before="100" w:beforeAutospacing="1" w:after="100" w:afterAutospacing="1"/>
        <w:rPr>
          <w:rFonts w:ascii="Arial" w:hAnsi="Arial" w:cs="Arial"/>
          <w:color w:val="00000A"/>
          <w:sz w:val="22"/>
          <w:szCs w:val="22"/>
        </w:rPr>
      </w:pPr>
    </w:p>
    <w:p w:rsidR="00807073" w:rsidRPr="00807073" w:rsidRDefault="00807073" w:rsidP="00807073">
      <w:pPr>
        <w:spacing w:before="100" w:beforeAutospacing="1" w:after="198"/>
        <w:rPr>
          <w:rFonts w:ascii="Arial" w:hAnsi="Arial" w:cs="Arial"/>
          <w:color w:val="00000A"/>
          <w:sz w:val="22"/>
          <w:szCs w:val="22"/>
        </w:rPr>
      </w:pPr>
      <w:bookmarkStart w:id="0" w:name="__DdeLink__83_4831844211"/>
      <w:bookmarkStart w:id="1" w:name="__DdeLink__935_2076798081"/>
      <w:bookmarkStart w:id="2" w:name="__DdeLink__83_4831844212"/>
      <w:bookmarkStart w:id="3" w:name="__DdeLink__935_2076798082"/>
      <w:bookmarkEnd w:id="0"/>
      <w:bookmarkEnd w:id="1"/>
      <w:bookmarkEnd w:id="2"/>
      <w:bookmarkEnd w:id="3"/>
      <w:r w:rsidRPr="00807073">
        <w:rPr>
          <w:rFonts w:ascii="Arial" w:hAnsi="Arial" w:cs="Arial"/>
          <w:b/>
          <w:bCs/>
          <w:color w:val="000000"/>
          <w:sz w:val="22"/>
          <w:szCs w:val="22"/>
        </w:rPr>
        <w:t>Στην συγκρότηση της Επιτροπής Προσωρινής και Οριστικής Παραλαβής</w:t>
      </w:r>
      <w:r w:rsidRPr="00807073">
        <w:rPr>
          <w:rFonts w:ascii="Arial" w:hAnsi="Arial" w:cs="Arial"/>
          <w:color w:val="000000"/>
          <w:sz w:val="22"/>
          <w:szCs w:val="22"/>
        </w:rPr>
        <w:t xml:space="preserve"> του έργου « </w:t>
      </w:r>
      <w:r w:rsidRPr="00807073">
        <w:rPr>
          <w:rFonts w:ascii="Arial" w:hAnsi="Arial" w:cs="Arial"/>
          <w:b/>
          <w:bCs/>
          <w:color w:val="000000"/>
          <w:sz w:val="22"/>
          <w:szCs w:val="22"/>
        </w:rPr>
        <w:t xml:space="preserve">ΑΠΟΠΕΡΑΤΩΣΗ ΤΗΣ ΑΙΘΟΥΣΑΣ ΠΟΛΛΑΠΛΩΝ ΧΡΗΣΕΩΝ ΚΑΙ ΜΕΡΙΚΗ ΑΝΑΔΙΑΡΡΥΘΜΙΣΗ ΣΤΟ ΥΠΑΡΧΟΝ ΚΤΙΡΙΟ ΣΤΗ ΘΕΣΗ ΤΗΣ ΥΠΟ ΚΑΤΑΡΓΗΣΗ ΑΠΧ ΤΟΥ 6ου ΔΗΜΟΤΙΚΟΥ ΣΧΟΛΕΙΟΥ ΛΙΒΑΔΕΙΑΣ </w:t>
      </w:r>
      <w:r w:rsidRPr="00807073">
        <w:rPr>
          <w:rFonts w:ascii="Arial" w:hAnsi="Arial" w:cs="Arial"/>
          <w:color w:val="000000"/>
          <w:sz w:val="22"/>
          <w:szCs w:val="22"/>
        </w:rPr>
        <w:t xml:space="preserve">» για το οποίο υπάρχει η </w:t>
      </w:r>
      <w:proofErr w:type="spellStart"/>
      <w:r w:rsidRPr="00807073">
        <w:rPr>
          <w:rFonts w:ascii="Arial" w:hAnsi="Arial" w:cs="Arial"/>
          <w:color w:val="000000"/>
          <w:sz w:val="22"/>
          <w:szCs w:val="22"/>
        </w:rPr>
        <w:t>υπ΄</w:t>
      </w:r>
      <w:proofErr w:type="spellEnd"/>
      <w:r w:rsidRPr="00807073">
        <w:rPr>
          <w:rFonts w:ascii="Arial" w:hAnsi="Arial" w:cs="Arial"/>
          <w:color w:val="000000"/>
          <w:sz w:val="22"/>
          <w:szCs w:val="22"/>
        </w:rPr>
        <w:t xml:space="preserve"> αριθμόν 7150/01.04.2019 Βεβαίωση Περαίωσης Εργασιών </w:t>
      </w:r>
      <w:r w:rsidRPr="00807073">
        <w:rPr>
          <w:rFonts w:ascii="Arial" w:hAnsi="Arial" w:cs="Arial"/>
          <w:b/>
          <w:bCs/>
          <w:color w:val="000000"/>
          <w:sz w:val="22"/>
          <w:szCs w:val="22"/>
        </w:rPr>
        <w:t>ως κάτωθι</w:t>
      </w:r>
      <w:r w:rsidRPr="00807073">
        <w:rPr>
          <w:rFonts w:ascii="Arial" w:hAnsi="Arial" w:cs="Arial"/>
          <w:color w:val="000000"/>
          <w:sz w:val="22"/>
          <w:szCs w:val="22"/>
        </w:rPr>
        <w:t xml:space="preserve"> :</w:t>
      </w:r>
    </w:p>
    <w:p w:rsidR="00807073" w:rsidRPr="00807073" w:rsidRDefault="00807073" w:rsidP="00807073">
      <w:pPr>
        <w:spacing w:before="100" w:beforeAutospacing="1" w:after="100" w:afterAutospacing="1"/>
        <w:rPr>
          <w:rFonts w:ascii="Arial" w:hAnsi="Arial" w:cs="Arial"/>
          <w:color w:val="00000A"/>
          <w:sz w:val="22"/>
          <w:szCs w:val="22"/>
        </w:rPr>
      </w:pPr>
      <w:r w:rsidRPr="00807073">
        <w:rPr>
          <w:rFonts w:ascii="Arial" w:hAnsi="Arial" w:cs="Arial"/>
          <w:b/>
          <w:bCs/>
          <w:color w:val="00000A"/>
          <w:sz w:val="22"/>
          <w:szCs w:val="22"/>
        </w:rPr>
        <w:t>Τακτικά Μέλη Επιτροπής</w:t>
      </w:r>
    </w:p>
    <w:p w:rsidR="00807073" w:rsidRPr="00807073" w:rsidRDefault="00807073" w:rsidP="00807073">
      <w:pPr>
        <w:numPr>
          <w:ilvl w:val="0"/>
          <w:numId w:val="12"/>
        </w:numPr>
        <w:spacing w:before="100" w:beforeAutospacing="1" w:after="198"/>
        <w:rPr>
          <w:rFonts w:ascii="Arial" w:hAnsi="Arial" w:cs="Arial"/>
          <w:color w:val="00000A"/>
          <w:sz w:val="22"/>
          <w:szCs w:val="22"/>
        </w:rPr>
      </w:pPr>
      <w:bookmarkStart w:id="4" w:name="__DdeLink__180_108938492411"/>
      <w:bookmarkStart w:id="5" w:name="__DdeLink__281_122867245211"/>
      <w:bookmarkEnd w:id="4"/>
      <w:bookmarkEnd w:id="5"/>
      <w:r w:rsidRPr="00807073">
        <w:rPr>
          <w:rFonts w:ascii="Arial" w:hAnsi="Arial" w:cs="Arial"/>
          <w:b/>
          <w:bCs/>
          <w:color w:val="000000"/>
          <w:sz w:val="22"/>
          <w:szCs w:val="22"/>
        </w:rPr>
        <w:t xml:space="preserve">ΜΠΕΛΛΟΣ ΑΘΑΝΑΣΙΟΣ </w:t>
      </w:r>
      <w:r w:rsidRPr="00807073">
        <w:rPr>
          <w:rFonts w:ascii="Arial" w:hAnsi="Arial" w:cs="Arial"/>
          <w:color w:val="000000"/>
          <w:sz w:val="22"/>
          <w:szCs w:val="22"/>
        </w:rPr>
        <w:t xml:space="preserve">Τ.Ε. Ηλεκτρολόγων Μηχανικών </w:t>
      </w:r>
      <w:r w:rsidRPr="00807073">
        <w:rPr>
          <w:rFonts w:ascii="Arial" w:hAnsi="Arial" w:cs="Arial"/>
          <w:b/>
          <w:bCs/>
          <w:color w:val="000000"/>
          <w:sz w:val="22"/>
          <w:szCs w:val="22"/>
        </w:rPr>
        <w:t>( Πρόεδρος )</w:t>
      </w:r>
      <w:r w:rsidRPr="00807073">
        <w:rPr>
          <w:rFonts w:ascii="Arial" w:hAnsi="Arial" w:cs="Arial"/>
          <w:color w:val="000000"/>
          <w:sz w:val="22"/>
          <w:szCs w:val="22"/>
        </w:rPr>
        <w:t xml:space="preserve"> ως αρχαιότερος υπάλληλος</w:t>
      </w:r>
    </w:p>
    <w:p w:rsidR="00807073" w:rsidRPr="00807073" w:rsidRDefault="00807073" w:rsidP="00807073">
      <w:pPr>
        <w:numPr>
          <w:ilvl w:val="0"/>
          <w:numId w:val="12"/>
        </w:numPr>
        <w:spacing w:before="100" w:beforeAutospacing="1" w:after="198"/>
        <w:rPr>
          <w:rFonts w:ascii="Arial" w:hAnsi="Arial" w:cs="Arial"/>
          <w:color w:val="00000A"/>
          <w:sz w:val="22"/>
          <w:szCs w:val="22"/>
        </w:rPr>
      </w:pPr>
      <w:bookmarkStart w:id="6" w:name="__DdeLink__180_1089384924111"/>
      <w:bookmarkStart w:id="7" w:name="__DdeLink__281_1228672452111"/>
      <w:bookmarkEnd w:id="6"/>
      <w:bookmarkEnd w:id="7"/>
      <w:r w:rsidRPr="00807073">
        <w:rPr>
          <w:rFonts w:ascii="Arial" w:hAnsi="Arial" w:cs="Arial"/>
          <w:b/>
          <w:bCs/>
          <w:color w:val="000000"/>
          <w:sz w:val="22"/>
          <w:szCs w:val="22"/>
        </w:rPr>
        <w:t>ΜΠΟΥΤΣΙΚΟΣ ΓΕΩΡΓΙΟΣ</w:t>
      </w:r>
      <w:r w:rsidRPr="00807073">
        <w:rPr>
          <w:rFonts w:ascii="Arial" w:hAnsi="Arial" w:cs="Arial"/>
          <w:color w:val="000000"/>
          <w:sz w:val="22"/>
          <w:szCs w:val="22"/>
        </w:rPr>
        <w:t xml:space="preserve"> Π.Ε. Πολιτικών Μηχανικών - μέλος</w:t>
      </w:r>
    </w:p>
    <w:p w:rsidR="00807073" w:rsidRPr="00807073" w:rsidRDefault="00807073" w:rsidP="00807073">
      <w:pPr>
        <w:numPr>
          <w:ilvl w:val="0"/>
          <w:numId w:val="12"/>
        </w:numPr>
        <w:spacing w:before="100" w:beforeAutospacing="1" w:after="100" w:afterAutospacing="1"/>
        <w:rPr>
          <w:rFonts w:ascii="Arial" w:hAnsi="Arial" w:cs="Arial"/>
          <w:color w:val="00000A"/>
          <w:sz w:val="22"/>
          <w:szCs w:val="22"/>
        </w:rPr>
      </w:pPr>
      <w:r w:rsidRPr="00807073">
        <w:rPr>
          <w:rFonts w:ascii="Arial" w:hAnsi="Arial" w:cs="Arial"/>
          <w:b/>
          <w:bCs/>
          <w:color w:val="000000"/>
          <w:sz w:val="22"/>
          <w:szCs w:val="22"/>
        </w:rPr>
        <w:t xml:space="preserve">ΚΑΠΛΑΝΗΣ ΚΩΝΣΤΑΝΤΙΝΟΣ – </w:t>
      </w:r>
      <w:r w:rsidRPr="00807073">
        <w:rPr>
          <w:rFonts w:ascii="Arial" w:hAnsi="Arial" w:cs="Arial"/>
          <w:color w:val="000000"/>
          <w:sz w:val="22"/>
          <w:szCs w:val="22"/>
        </w:rPr>
        <w:t>Δημοτικός Σύμβουλος - μέλος</w:t>
      </w:r>
    </w:p>
    <w:p w:rsidR="00807073" w:rsidRPr="00807073" w:rsidRDefault="00807073" w:rsidP="00807073">
      <w:pPr>
        <w:spacing w:before="100" w:beforeAutospacing="1" w:after="100" w:afterAutospacing="1"/>
        <w:rPr>
          <w:rFonts w:ascii="Arial" w:hAnsi="Arial" w:cs="Arial"/>
          <w:color w:val="00000A"/>
          <w:sz w:val="22"/>
          <w:szCs w:val="22"/>
        </w:rPr>
      </w:pPr>
      <w:r w:rsidRPr="00807073">
        <w:rPr>
          <w:rFonts w:ascii="Arial" w:hAnsi="Arial" w:cs="Arial"/>
          <w:b/>
          <w:bCs/>
          <w:color w:val="000000"/>
          <w:sz w:val="22"/>
          <w:szCs w:val="22"/>
        </w:rPr>
        <w:t>Αναπληρωματικά Μέλη Επιτροπής</w:t>
      </w:r>
    </w:p>
    <w:p w:rsidR="00807073" w:rsidRPr="00807073" w:rsidRDefault="00807073" w:rsidP="00807073">
      <w:pPr>
        <w:numPr>
          <w:ilvl w:val="0"/>
          <w:numId w:val="13"/>
        </w:numPr>
        <w:spacing w:before="100" w:beforeAutospacing="1" w:after="100" w:afterAutospacing="1"/>
        <w:rPr>
          <w:rFonts w:ascii="Arial" w:hAnsi="Arial" w:cs="Arial"/>
          <w:color w:val="00000A"/>
          <w:sz w:val="22"/>
          <w:szCs w:val="22"/>
        </w:rPr>
      </w:pPr>
      <w:r w:rsidRPr="00807073">
        <w:rPr>
          <w:rFonts w:ascii="Arial" w:hAnsi="Arial" w:cs="Arial"/>
          <w:b/>
          <w:bCs/>
          <w:color w:val="000000"/>
          <w:sz w:val="22"/>
          <w:szCs w:val="22"/>
        </w:rPr>
        <w:t xml:space="preserve">ΜΑΡΙΔΑΚΗ ΔΕΣΠΟΙΝΑ </w:t>
      </w:r>
      <w:r w:rsidRPr="00807073">
        <w:rPr>
          <w:rFonts w:ascii="Arial" w:hAnsi="Arial" w:cs="Arial"/>
          <w:color w:val="000000"/>
          <w:sz w:val="22"/>
          <w:szCs w:val="22"/>
        </w:rPr>
        <w:t xml:space="preserve">Π.Ε. Πολιτικών Μηχανικών </w:t>
      </w:r>
    </w:p>
    <w:p w:rsidR="00807073" w:rsidRPr="00807073" w:rsidRDefault="00807073" w:rsidP="00807073">
      <w:pPr>
        <w:numPr>
          <w:ilvl w:val="0"/>
          <w:numId w:val="13"/>
        </w:numPr>
        <w:tabs>
          <w:tab w:val="clear" w:pos="720"/>
        </w:tabs>
        <w:spacing w:before="100" w:beforeAutospacing="1" w:after="100" w:afterAutospacing="1"/>
        <w:rPr>
          <w:rFonts w:ascii="Arial" w:hAnsi="Arial" w:cs="Arial"/>
          <w:color w:val="00000A"/>
          <w:sz w:val="22"/>
          <w:szCs w:val="22"/>
        </w:rPr>
      </w:pPr>
      <w:r w:rsidRPr="00807073">
        <w:rPr>
          <w:rFonts w:ascii="Arial" w:hAnsi="Arial" w:cs="Arial"/>
          <w:b/>
          <w:bCs/>
          <w:color w:val="000000"/>
          <w:sz w:val="22"/>
          <w:szCs w:val="22"/>
        </w:rPr>
        <w:t xml:space="preserve">ΚΟΜΠΟΤΗΣ ΙΩΑΝΝΗΣ </w:t>
      </w:r>
      <w:r w:rsidRPr="00807073">
        <w:rPr>
          <w:rFonts w:ascii="Arial" w:hAnsi="Arial" w:cs="Arial"/>
          <w:color w:val="000000"/>
          <w:sz w:val="22"/>
          <w:szCs w:val="22"/>
        </w:rPr>
        <w:t xml:space="preserve">Τ.Ε. Ηλεκτρολόγων Μηχανικών </w:t>
      </w:r>
    </w:p>
    <w:p w:rsidR="00807073" w:rsidRPr="00807073" w:rsidRDefault="00807073" w:rsidP="00807073">
      <w:pPr>
        <w:pStyle w:val="a8"/>
        <w:numPr>
          <w:ilvl w:val="0"/>
          <w:numId w:val="13"/>
        </w:numPr>
        <w:spacing w:beforeAutospacing="1" w:after="100" w:afterAutospacing="1"/>
        <w:rPr>
          <w:rFonts w:ascii="Arial" w:hAnsi="Arial" w:cs="Arial"/>
          <w:color w:val="00000A"/>
          <w:sz w:val="22"/>
          <w:szCs w:val="22"/>
        </w:rPr>
      </w:pPr>
      <w:r w:rsidRPr="00807073">
        <w:rPr>
          <w:rFonts w:ascii="Arial" w:hAnsi="Arial" w:cs="Arial"/>
          <w:b/>
          <w:bCs/>
          <w:color w:val="000000"/>
          <w:sz w:val="22"/>
          <w:szCs w:val="22"/>
        </w:rPr>
        <w:t xml:space="preserve">ΑΡΚΟΥΜΑΝΗΣ ΠΕΤΡΟΣ – </w:t>
      </w:r>
      <w:r w:rsidRPr="00807073">
        <w:rPr>
          <w:rFonts w:ascii="Arial" w:hAnsi="Arial" w:cs="Arial"/>
          <w:color w:val="000000"/>
          <w:sz w:val="22"/>
          <w:szCs w:val="22"/>
        </w:rPr>
        <w:t>Δημοτικός Σύμβουλος</w:t>
      </w:r>
    </w:p>
    <w:p w:rsidR="004926BD" w:rsidRDefault="004926BD" w:rsidP="000A43AD">
      <w:pPr>
        <w:spacing w:line="276" w:lineRule="auto"/>
      </w:pPr>
    </w:p>
    <w:p w:rsidR="00DA7D6C" w:rsidRDefault="00DA7D6C" w:rsidP="00DA7D6C">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lastRenderedPageBreak/>
        <w:t xml:space="preserve"> </w:t>
      </w:r>
      <w:r w:rsidRPr="00776082">
        <w:rPr>
          <w:rFonts w:ascii="Arial" w:eastAsia="Arial" w:hAnsi="Arial" w:cs="Arial"/>
          <w:iCs/>
          <w:color w:val="000000"/>
          <w:kern w:val="1"/>
          <w:sz w:val="22"/>
          <w:szCs w:val="22"/>
          <w:highlight w:val="white"/>
        </w:rPr>
        <w:t xml:space="preserve"> </w:t>
      </w: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DA7D6C" w:rsidRPr="00F44AFE" w:rsidRDefault="00DA7D6C" w:rsidP="00DA7D6C">
      <w:pPr>
        <w:pStyle w:val="a8"/>
        <w:numPr>
          <w:ilvl w:val="0"/>
          <w:numId w:val="2"/>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DA7D6C" w:rsidRPr="00710258" w:rsidRDefault="00DA7D6C" w:rsidP="00DA7D6C">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DA7D6C" w:rsidRPr="00710258" w:rsidRDefault="00DA7D6C" w:rsidP="00DA7D6C">
      <w:pPr>
        <w:pStyle w:val="a8"/>
        <w:widowControl w:val="0"/>
        <w:numPr>
          <w:ilvl w:val="0"/>
          <w:numId w:val="2"/>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DA7D6C" w:rsidRPr="00E5296D" w:rsidRDefault="00DA7D6C" w:rsidP="00DA7D6C">
      <w:pPr>
        <w:pStyle w:val="a8"/>
        <w:numPr>
          <w:ilvl w:val="0"/>
          <w:numId w:val="2"/>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DA7D6C" w:rsidRPr="009B2DB0" w:rsidRDefault="00DA7D6C" w:rsidP="00DA7D6C">
      <w:pPr>
        <w:pStyle w:val="a8"/>
        <w:numPr>
          <w:ilvl w:val="0"/>
          <w:numId w:val="2"/>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DA7D6C" w:rsidRPr="00776082" w:rsidRDefault="00DA7D6C" w:rsidP="00DA7D6C">
      <w:pPr>
        <w:widowControl w:val="0"/>
        <w:numPr>
          <w:ilvl w:val="0"/>
          <w:numId w:val="2"/>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DA7D6C" w:rsidRPr="00FF08C3" w:rsidRDefault="00DA7D6C" w:rsidP="00DA7D6C">
      <w:pPr>
        <w:pStyle w:val="a8"/>
        <w:numPr>
          <w:ilvl w:val="0"/>
          <w:numId w:val="2"/>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shd w:val="clear" w:color="auto" w:fill="FFFFFF"/>
          <w:lang w:bidi="hi-IN"/>
        </w:rPr>
        <w:t>όπως τροποποιήθηκαν με το άρθρο 72 και 74 του Ν. 4555/2018</w:t>
      </w:r>
    </w:p>
    <w:p w:rsidR="00807073" w:rsidRPr="00FF08C3" w:rsidRDefault="00DA7D6C" w:rsidP="00807073">
      <w:pPr>
        <w:pStyle w:val="a8"/>
        <w:numPr>
          <w:ilvl w:val="0"/>
          <w:numId w:val="2"/>
        </w:numPr>
        <w:spacing w:line="276" w:lineRule="auto"/>
        <w:jc w:val="both"/>
        <w:rPr>
          <w:rStyle w:val="ae"/>
          <w:iCs w:val="0"/>
        </w:rPr>
      </w:pPr>
      <w:r w:rsidRPr="00FF08C3">
        <w:rPr>
          <w:rFonts w:ascii="Arial" w:hAnsi="Arial" w:cs="Arial"/>
          <w:sz w:val="22"/>
          <w:szCs w:val="22"/>
        </w:rPr>
        <w:t xml:space="preserve"> </w:t>
      </w:r>
      <w:r w:rsidR="00807073" w:rsidRPr="008A7C07">
        <w:rPr>
          <w:rStyle w:val="ae"/>
          <w:rFonts w:ascii="Arial" w:eastAsia="Arial" w:hAnsi="Arial" w:cs="Arial"/>
          <w:i w:val="0"/>
          <w:kern w:val="1"/>
          <w:sz w:val="22"/>
          <w:szCs w:val="22"/>
          <w:shd w:val="clear" w:color="auto" w:fill="FFFFFF"/>
          <w:lang w:bidi="hi-IN"/>
        </w:rPr>
        <w:t>τ</w:t>
      </w:r>
      <w:r w:rsidR="00807073">
        <w:rPr>
          <w:rStyle w:val="ae"/>
          <w:rFonts w:ascii="Arial" w:eastAsia="Arial" w:hAnsi="Arial" w:cs="Arial"/>
          <w:i w:val="0"/>
          <w:kern w:val="1"/>
          <w:sz w:val="22"/>
          <w:szCs w:val="22"/>
          <w:shd w:val="clear" w:color="auto" w:fill="FFFFFF"/>
          <w:lang w:val="en-US" w:bidi="hi-IN"/>
        </w:rPr>
        <w:t>o</w:t>
      </w:r>
      <w:r w:rsidR="00807073" w:rsidRPr="0077445E">
        <w:rPr>
          <w:rStyle w:val="ae"/>
          <w:rFonts w:ascii="Arial" w:eastAsia="Arial" w:hAnsi="Arial" w:cs="Arial"/>
          <w:i w:val="0"/>
          <w:kern w:val="1"/>
          <w:sz w:val="22"/>
          <w:szCs w:val="22"/>
          <w:shd w:val="clear" w:color="auto" w:fill="FFFFFF"/>
          <w:lang w:bidi="hi-IN"/>
        </w:rPr>
        <w:t xml:space="preserve"> </w:t>
      </w:r>
      <w:r w:rsidR="00807073" w:rsidRPr="008A7C07">
        <w:rPr>
          <w:rStyle w:val="ae"/>
          <w:rFonts w:ascii="Arial" w:eastAsia="Arial" w:hAnsi="Arial" w:cs="Arial"/>
          <w:i w:val="0"/>
          <w:kern w:val="1"/>
          <w:sz w:val="22"/>
          <w:szCs w:val="22"/>
          <w:shd w:val="clear" w:color="auto" w:fill="FFFFFF"/>
          <w:lang w:bidi="hi-IN"/>
        </w:rPr>
        <w:t xml:space="preserve"> υπ </w:t>
      </w:r>
      <w:proofErr w:type="spellStart"/>
      <w:r w:rsidR="00807073" w:rsidRPr="008A7C07">
        <w:rPr>
          <w:rStyle w:val="ae"/>
          <w:rFonts w:ascii="Arial" w:eastAsia="Arial" w:hAnsi="Arial" w:cs="Arial"/>
          <w:i w:val="0"/>
          <w:kern w:val="1"/>
          <w:sz w:val="22"/>
          <w:szCs w:val="22"/>
          <w:shd w:val="clear" w:color="auto" w:fill="FFFFFF"/>
          <w:lang w:bidi="hi-IN"/>
        </w:rPr>
        <w:t>αριθμ</w:t>
      </w:r>
      <w:proofErr w:type="spellEnd"/>
      <w:r w:rsidR="00807073" w:rsidRPr="008A7C07">
        <w:rPr>
          <w:rStyle w:val="ae"/>
          <w:rFonts w:ascii="Arial" w:eastAsia="Arial" w:hAnsi="Arial" w:cs="Arial"/>
          <w:i w:val="0"/>
          <w:kern w:val="1"/>
          <w:sz w:val="22"/>
          <w:szCs w:val="22"/>
          <w:shd w:val="clear" w:color="auto" w:fill="FFFFFF"/>
          <w:lang w:bidi="hi-IN"/>
        </w:rPr>
        <w:t xml:space="preserve"> </w:t>
      </w:r>
      <w:r w:rsidR="00807073">
        <w:rPr>
          <w:rStyle w:val="ae"/>
          <w:rFonts w:ascii="Arial" w:eastAsia="Arial" w:hAnsi="Arial" w:cs="Arial"/>
          <w:i w:val="0"/>
          <w:kern w:val="1"/>
          <w:sz w:val="22"/>
          <w:szCs w:val="22"/>
          <w:shd w:val="clear" w:color="auto" w:fill="FFFFFF"/>
          <w:lang w:bidi="hi-IN"/>
        </w:rPr>
        <w:t>997</w:t>
      </w:r>
      <w:r w:rsidR="00807073" w:rsidRPr="0077445E">
        <w:rPr>
          <w:rStyle w:val="ae"/>
          <w:rFonts w:ascii="Arial" w:eastAsia="Arial" w:hAnsi="Arial" w:cs="Arial"/>
          <w:i w:val="0"/>
          <w:kern w:val="1"/>
          <w:sz w:val="22"/>
          <w:szCs w:val="22"/>
          <w:shd w:val="clear" w:color="auto" w:fill="FFFFFF"/>
          <w:lang w:bidi="hi-IN"/>
        </w:rPr>
        <w:t>/20-1-</w:t>
      </w:r>
      <w:r w:rsidR="00807073">
        <w:rPr>
          <w:rStyle w:val="ae"/>
          <w:rFonts w:ascii="Arial" w:eastAsia="Arial" w:hAnsi="Arial" w:cs="Arial"/>
          <w:i w:val="0"/>
          <w:kern w:val="1"/>
          <w:sz w:val="22"/>
          <w:szCs w:val="22"/>
          <w:shd w:val="clear" w:color="auto" w:fill="FFFFFF"/>
          <w:lang w:bidi="hi-IN"/>
        </w:rPr>
        <w:t>2021</w:t>
      </w:r>
      <w:r w:rsidR="00807073" w:rsidRPr="0077445E">
        <w:rPr>
          <w:rFonts w:ascii="Arial" w:eastAsia="Arial" w:hAnsi="Arial" w:cs="Arial"/>
          <w:kern w:val="1"/>
          <w:sz w:val="22"/>
          <w:szCs w:val="22"/>
          <w:highlight w:val="white"/>
          <w:shd w:val="clear" w:color="auto" w:fill="FFFFFF"/>
          <w:lang w:bidi="hi-IN"/>
        </w:rPr>
        <w:t xml:space="preserve"> </w:t>
      </w:r>
      <w:r w:rsidR="00807073" w:rsidRPr="00CB5D8E">
        <w:rPr>
          <w:rFonts w:ascii="Arial" w:eastAsia="Arial" w:hAnsi="Arial" w:cs="Arial"/>
          <w:kern w:val="1"/>
          <w:sz w:val="22"/>
          <w:szCs w:val="22"/>
          <w:highlight w:val="white"/>
          <w:shd w:val="clear" w:color="auto" w:fill="FFFFFF"/>
          <w:lang w:bidi="hi-IN"/>
        </w:rPr>
        <w:t>έγγραφο</w:t>
      </w:r>
      <w:r w:rsidR="00807073"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00807073"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00807073"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807073" w:rsidRPr="00CB5D8E">
        <w:rPr>
          <w:rStyle w:val="ae"/>
          <w:rFonts w:ascii="Arial" w:eastAsia="Arial" w:hAnsi="Arial" w:cs="Arial"/>
          <w:i w:val="0"/>
          <w:spacing w:val="-3"/>
          <w:kern w:val="1"/>
          <w:sz w:val="22"/>
          <w:szCs w:val="22"/>
          <w:highlight w:val="white"/>
          <w:shd w:val="clear" w:color="auto" w:fill="FFFFFF"/>
          <w:lang w:bidi="hi-IN"/>
        </w:rPr>
        <w:t xml:space="preserve">  Τεχνικών Υπηρεσιών</w:t>
      </w:r>
      <w:r w:rsidR="00807073" w:rsidRPr="00CB5D8E">
        <w:rPr>
          <w:rStyle w:val="ae"/>
          <w:rFonts w:ascii="Arial" w:eastAsia="Arial" w:hAnsi="Arial" w:cs="Arial"/>
          <w:spacing w:val="-3"/>
          <w:kern w:val="1"/>
          <w:sz w:val="22"/>
          <w:szCs w:val="22"/>
          <w:highlight w:val="white"/>
          <w:shd w:val="clear" w:color="auto" w:fill="FFFFFF"/>
          <w:lang w:bidi="hi-IN"/>
        </w:rPr>
        <w:t xml:space="preserve"> </w:t>
      </w:r>
      <w:r w:rsidR="00807073" w:rsidRPr="00CB5D8E">
        <w:rPr>
          <w:rStyle w:val="ae"/>
          <w:rFonts w:ascii="Arial" w:eastAsia="Arial" w:hAnsi="Arial" w:cs="Arial"/>
          <w:i w:val="0"/>
          <w:spacing w:val="-3"/>
          <w:kern w:val="1"/>
          <w:sz w:val="22"/>
          <w:szCs w:val="22"/>
          <w:highlight w:val="white"/>
          <w:shd w:val="clear" w:color="auto" w:fill="FFFFFF"/>
          <w:lang w:bidi="hi-IN"/>
        </w:rPr>
        <w:t>του Δήμου</w:t>
      </w:r>
    </w:p>
    <w:p w:rsidR="00807073" w:rsidRPr="00C948B7" w:rsidRDefault="00807073" w:rsidP="00807073">
      <w:pPr>
        <w:pStyle w:val="a5"/>
        <w:widowControl w:val="0"/>
        <w:numPr>
          <w:ilvl w:val="0"/>
          <w:numId w:val="2"/>
        </w:numPr>
        <w:suppressAutoHyphens/>
        <w:spacing w:after="120"/>
        <w:jc w:val="both"/>
        <w:rPr>
          <w:rFonts w:cs="Arial"/>
        </w:rPr>
      </w:pPr>
      <w:r w:rsidRPr="0077445E">
        <w:rPr>
          <w:rFonts w:cs="Arial"/>
          <w:szCs w:val="22"/>
        </w:rPr>
        <w:t xml:space="preserve"> </w:t>
      </w:r>
      <w:r w:rsidRPr="00C948B7">
        <w:rPr>
          <w:rFonts w:eastAsia="Arial" w:cs="Arial"/>
          <w:bCs/>
          <w:color w:val="000000"/>
          <w:kern w:val="1"/>
          <w:szCs w:val="22"/>
          <w:highlight w:val="white"/>
          <w:shd w:val="clear" w:color="auto" w:fill="FFFFFF"/>
        </w:rPr>
        <w:t>τις διατάξεις των άρθρων 73,74,75 του Ν3669/2008</w:t>
      </w:r>
    </w:p>
    <w:p w:rsidR="00807073" w:rsidRPr="00C948B7" w:rsidRDefault="00807073" w:rsidP="00807073">
      <w:pPr>
        <w:pStyle w:val="a5"/>
        <w:widowControl w:val="0"/>
        <w:numPr>
          <w:ilvl w:val="0"/>
          <w:numId w:val="2"/>
        </w:numPr>
        <w:suppressAutoHyphens/>
        <w:spacing w:after="120"/>
        <w:jc w:val="both"/>
        <w:rPr>
          <w:rFonts w:cs="Arial"/>
        </w:rPr>
      </w:pPr>
      <w:r w:rsidRPr="00C948B7">
        <w:rPr>
          <w:rFonts w:eastAsia="Arial" w:cs="Arial"/>
          <w:bCs/>
          <w:color w:val="000000"/>
          <w:kern w:val="1"/>
          <w:szCs w:val="22"/>
          <w:highlight w:val="white"/>
          <w:shd w:val="clear" w:color="auto" w:fill="FFFFFF"/>
        </w:rPr>
        <w:t>τ</w:t>
      </w:r>
      <w:r w:rsidRPr="00C948B7">
        <w:rPr>
          <w:rFonts w:eastAsia="Arial" w:cs="Arial"/>
          <w:bCs/>
          <w:color w:val="00000A"/>
          <w:kern w:val="1"/>
          <w:szCs w:val="22"/>
          <w:highlight w:val="white"/>
        </w:rPr>
        <w:t xml:space="preserve">ις διατάξεις του άρθρου 53 παρ. 1 του Π.Δ.609/85 </w:t>
      </w:r>
    </w:p>
    <w:p w:rsidR="00807073" w:rsidRPr="00C948B7" w:rsidRDefault="00807073" w:rsidP="00807073">
      <w:pPr>
        <w:pStyle w:val="a5"/>
        <w:widowControl w:val="0"/>
        <w:numPr>
          <w:ilvl w:val="0"/>
          <w:numId w:val="2"/>
        </w:numPr>
        <w:suppressAutoHyphens/>
        <w:spacing w:after="120"/>
        <w:jc w:val="both"/>
        <w:rPr>
          <w:rFonts w:cs="Arial"/>
        </w:rPr>
      </w:pPr>
      <w:r w:rsidRPr="00C948B7">
        <w:rPr>
          <w:rFonts w:cs="Arial"/>
          <w:color w:val="00000A"/>
          <w:szCs w:val="22"/>
        </w:rPr>
        <w:t xml:space="preserve">τις διατάξεις του άρθρου 2  παρ. 17  του  Ν.2229/94 </w:t>
      </w:r>
    </w:p>
    <w:p w:rsidR="00807073" w:rsidRPr="00C948B7" w:rsidRDefault="00807073" w:rsidP="00807073">
      <w:pPr>
        <w:pStyle w:val="a5"/>
        <w:widowControl w:val="0"/>
        <w:numPr>
          <w:ilvl w:val="0"/>
          <w:numId w:val="2"/>
        </w:numPr>
        <w:suppressAutoHyphens/>
        <w:spacing w:after="120"/>
        <w:jc w:val="both"/>
        <w:rPr>
          <w:rFonts w:cs="Arial"/>
        </w:rPr>
      </w:pPr>
      <w:r w:rsidRPr="00C948B7">
        <w:rPr>
          <w:rFonts w:cs="Arial"/>
          <w:color w:val="00000A"/>
          <w:szCs w:val="22"/>
        </w:rPr>
        <w:t xml:space="preserve"> τις διατάξεις του άρθρου 26 του Ν.4029/2011</w:t>
      </w:r>
    </w:p>
    <w:p w:rsidR="00807073" w:rsidRPr="00C948B7" w:rsidRDefault="00807073" w:rsidP="00807073">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rPr>
        <w:t xml:space="preserve"> τις διατάξεις του  άρθρου 16 </w:t>
      </w:r>
      <w:r w:rsidRPr="004D0997">
        <w:rPr>
          <w:rFonts w:eastAsia="Arial" w:cs="Arial"/>
          <w:bCs/>
          <w:color w:val="00000A"/>
          <w:kern w:val="1"/>
          <w:szCs w:val="22"/>
          <w:highlight w:val="white"/>
        </w:rPr>
        <w:t>« Σύσταση Επιτροπής Παραλαβής »</w:t>
      </w:r>
      <w:r w:rsidRPr="00C948B7">
        <w:rPr>
          <w:rFonts w:eastAsia="Arial" w:cs="Arial"/>
          <w:bCs/>
          <w:color w:val="00000A"/>
          <w:kern w:val="1"/>
          <w:szCs w:val="22"/>
          <w:highlight w:val="white"/>
        </w:rPr>
        <w:t xml:space="preserve"> του Π.Δ/</w:t>
      </w:r>
      <w:proofErr w:type="spellStart"/>
      <w:r w:rsidRPr="00C948B7">
        <w:rPr>
          <w:rFonts w:eastAsia="Arial" w:cs="Arial"/>
          <w:bCs/>
          <w:color w:val="00000A"/>
          <w:kern w:val="1"/>
          <w:szCs w:val="22"/>
          <w:highlight w:val="white"/>
        </w:rPr>
        <w:t>τος</w:t>
      </w:r>
      <w:proofErr w:type="spellEnd"/>
      <w:r w:rsidRPr="00C948B7">
        <w:rPr>
          <w:rFonts w:eastAsia="Arial" w:cs="Arial"/>
          <w:bCs/>
          <w:color w:val="00000A"/>
          <w:kern w:val="1"/>
          <w:szCs w:val="22"/>
          <w:highlight w:val="white"/>
        </w:rPr>
        <w:t xml:space="preserve"> 171/1987 , οι οποίες αναδιατυπώνονται με το άρθρο 61 του Ν. 4257/2014</w:t>
      </w:r>
    </w:p>
    <w:p w:rsidR="00807073" w:rsidRPr="00C948B7" w:rsidRDefault="00807073" w:rsidP="00807073">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rPr>
        <w:t xml:space="preserve">Το υπ’ </w:t>
      </w:r>
      <w:proofErr w:type="spellStart"/>
      <w:r w:rsidRPr="00C948B7">
        <w:rPr>
          <w:rFonts w:eastAsia="Arial" w:cs="Arial"/>
          <w:bCs/>
          <w:color w:val="00000A"/>
          <w:kern w:val="1"/>
          <w:szCs w:val="22"/>
          <w:highlight w:val="white"/>
        </w:rPr>
        <w:t>αριθμ</w:t>
      </w:r>
      <w:proofErr w:type="spellEnd"/>
      <w:r w:rsidRPr="00C948B7">
        <w:rPr>
          <w:rFonts w:eastAsia="Arial" w:cs="Arial"/>
          <w:bCs/>
          <w:color w:val="00000A"/>
          <w:kern w:val="1"/>
          <w:szCs w:val="22"/>
          <w:highlight w:val="white"/>
        </w:rPr>
        <w:t xml:space="preserve">. </w:t>
      </w:r>
      <w:r>
        <w:rPr>
          <w:rFonts w:eastAsia="Arial" w:cs="Arial"/>
          <w:bCs/>
          <w:color w:val="00000A"/>
          <w:kern w:val="1"/>
          <w:szCs w:val="22"/>
          <w:highlight w:val="white"/>
        </w:rPr>
        <w:t>845/18-1-2021</w:t>
      </w:r>
      <w:r w:rsidRPr="00C948B7">
        <w:rPr>
          <w:rFonts w:eastAsia="Arial" w:cs="Arial"/>
          <w:bCs/>
          <w:color w:val="00000A"/>
          <w:kern w:val="1"/>
          <w:szCs w:val="22"/>
          <w:highlight w:val="white"/>
        </w:rPr>
        <w:t xml:space="preserve">  Πρακτικό ανάδειξης Τεχνικών Υπαλλήλων</w:t>
      </w:r>
    </w:p>
    <w:p w:rsidR="00807073" w:rsidRPr="00C948B7" w:rsidRDefault="00807073" w:rsidP="00807073">
      <w:pPr>
        <w:pStyle w:val="a5"/>
        <w:widowControl w:val="0"/>
        <w:numPr>
          <w:ilvl w:val="0"/>
          <w:numId w:val="2"/>
        </w:numPr>
        <w:suppressAutoHyphens/>
        <w:spacing w:after="120"/>
        <w:jc w:val="both"/>
        <w:rPr>
          <w:rFonts w:cs="Arial"/>
        </w:rPr>
      </w:pPr>
      <w:r w:rsidRPr="00C948B7">
        <w:rPr>
          <w:rFonts w:eastAsia="Arial" w:cs="Arial"/>
          <w:bCs/>
          <w:color w:val="00000A"/>
          <w:kern w:val="1"/>
          <w:szCs w:val="22"/>
          <w:highlight w:val="white"/>
          <w:shd w:val="clear" w:color="auto" w:fill="FFFFFF"/>
        </w:rPr>
        <w:t xml:space="preserve"> Το υπ’ </w:t>
      </w:r>
      <w:proofErr w:type="spellStart"/>
      <w:r w:rsidRPr="00C948B7">
        <w:rPr>
          <w:rFonts w:eastAsia="Arial" w:cs="Arial"/>
          <w:bCs/>
          <w:color w:val="00000A"/>
          <w:kern w:val="1"/>
          <w:szCs w:val="22"/>
          <w:highlight w:val="white"/>
          <w:shd w:val="clear" w:color="auto" w:fill="FFFFFF"/>
        </w:rPr>
        <w:t>αριθμ</w:t>
      </w:r>
      <w:proofErr w:type="spellEnd"/>
      <w:r w:rsidRPr="00C948B7">
        <w:rPr>
          <w:rFonts w:eastAsia="Arial" w:cs="Arial"/>
          <w:bCs/>
          <w:color w:val="00000A"/>
          <w:kern w:val="1"/>
          <w:szCs w:val="22"/>
          <w:highlight w:val="white"/>
          <w:shd w:val="clear" w:color="auto" w:fill="FFFFFF"/>
        </w:rPr>
        <w:t xml:space="preserve"> </w:t>
      </w:r>
      <w:r>
        <w:rPr>
          <w:rFonts w:eastAsia="Arial" w:cs="Arial"/>
          <w:bCs/>
          <w:color w:val="00000A"/>
          <w:kern w:val="1"/>
          <w:szCs w:val="22"/>
          <w:highlight w:val="white"/>
          <w:shd w:val="clear" w:color="auto" w:fill="FFFFFF"/>
        </w:rPr>
        <w:t>846/18-1-2021</w:t>
      </w:r>
      <w:r w:rsidRPr="00C948B7">
        <w:rPr>
          <w:rFonts w:eastAsia="Arial" w:cs="Arial"/>
          <w:bCs/>
          <w:color w:val="00000A"/>
          <w:kern w:val="1"/>
          <w:szCs w:val="22"/>
          <w:highlight w:val="white"/>
        </w:rPr>
        <w:t xml:space="preserve"> </w:t>
      </w:r>
      <w:r w:rsidRPr="00C948B7">
        <w:rPr>
          <w:rFonts w:eastAsia="Arial" w:cs="Arial"/>
          <w:bCs/>
          <w:color w:val="00000A"/>
          <w:kern w:val="1"/>
          <w:szCs w:val="22"/>
          <w:highlight w:val="white"/>
          <w:shd w:val="clear" w:color="auto" w:fill="FFFFFF"/>
        </w:rPr>
        <w:t xml:space="preserve"> Πρακτικό ανάδειξης Δημοτικών Συμβούλων</w:t>
      </w:r>
    </w:p>
    <w:p w:rsidR="00807073" w:rsidRPr="0077445E" w:rsidRDefault="00807073" w:rsidP="00807073">
      <w:pPr>
        <w:widowControl w:val="0"/>
        <w:numPr>
          <w:ilvl w:val="0"/>
          <w:numId w:val="3"/>
        </w:numPr>
        <w:tabs>
          <w:tab w:val="center" w:pos="8460"/>
        </w:tabs>
        <w:suppressAutoHyphens/>
        <w:spacing w:before="100" w:beforeAutospacing="1"/>
        <w:jc w:val="both"/>
        <w:rPr>
          <w:rFonts w:ascii="Arial" w:hAnsi="Arial" w:cs="Arial"/>
          <w:sz w:val="22"/>
          <w:szCs w:val="22"/>
        </w:rPr>
      </w:pPr>
      <w:r>
        <w:rPr>
          <w:rFonts w:eastAsia="Arial" w:cs="Arial"/>
          <w:bCs/>
          <w:color w:val="00000A"/>
          <w:kern w:val="1"/>
          <w:szCs w:val="22"/>
        </w:rPr>
        <w:t xml:space="preserve"> </w:t>
      </w:r>
      <w:r w:rsidRPr="0077445E">
        <w:rPr>
          <w:rFonts w:ascii="Arial" w:eastAsia="Arial" w:hAnsi="Arial" w:cs="Arial"/>
          <w:bCs/>
          <w:color w:val="00000A"/>
          <w:kern w:val="1"/>
          <w:sz w:val="22"/>
          <w:szCs w:val="22"/>
        </w:rPr>
        <w:t xml:space="preserve">Την </w:t>
      </w:r>
      <w:r>
        <w:rPr>
          <w:rFonts w:ascii="Arial" w:eastAsia="Arial" w:hAnsi="Arial" w:cs="Arial"/>
          <w:bCs/>
          <w:color w:val="00000A"/>
          <w:kern w:val="1"/>
          <w:sz w:val="22"/>
          <w:szCs w:val="22"/>
        </w:rPr>
        <w:t>7150/1-4</w:t>
      </w:r>
      <w:r w:rsidRPr="0077445E">
        <w:rPr>
          <w:rFonts w:ascii="Arial" w:eastAsia="Arial" w:hAnsi="Arial" w:cs="Arial"/>
          <w:bCs/>
          <w:color w:val="00000A"/>
          <w:kern w:val="1"/>
          <w:sz w:val="22"/>
          <w:szCs w:val="22"/>
        </w:rPr>
        <w:t xml:space="preserve">-2019 Βεβαίωση Περαίωσης Εργασιών </w:t>
      </w:r>
    </w:p>
    <w:p w:rsidR="00807073" w:rsidRPr="0077445E" w:rsidRDefault="00807073" w:rsidP="00807073">
      <w:pPr>
        <w:widowControl w:val="0"/>
        <w:numPr>
          <w:ilvl w:val="0"/>
          <w:numId w:val="3"/>
        </w:numPr>
        <w:tabs>
          <w:tab w:val="center" w:pos="8460"/>
        </w:tabs>
        <w:suppressAutoHyphens/>
        <w:spacing w:before="100" w:beforeAutospacing="1"/>
        <w:jc w:val="both"/>
        <w:rPr>
          <w:rFonts w:ascii="Arial" w:hAnsi="Arial" w:cs="Arial"/>
          <w:sz w:val="22"/>
          <w:szCs w:val="22"/>
        </w:rPr>
      </w:pPr>
      <w:r w:rsidRPr="0077445E">
        <w:rPr>
          <w:rFonts w:ascii="Arial" w:hAnsi="Arial" w:cs="Arial"/>
          <w:sz w:val="22"/>
          <w:szCs w:val="22"/>
        </w:rPr>
        <w:t xml:space="preserve">Την  ψήφο όλων των μελών του Δημοτικού Συμβουλίου , όπως αυτή διατυπώθηκε και δηλώθηκε δια ζώσης στην τηλεδιάσκεψη </w:t>
      </w:r>
    </w:p>
    <w:p w:rsidR="00807073" w:rsidRPr="00A042D8" w:rsidRDefault="00807073" w:rsidP="00807073">
      <w:pPr>
        <w:pStyle w:val="a8"/>
        <w:rPr>
          <w:i/>
        </w:rPr>
      </w:pPr>
    </w:p>
    <w:p w:rsidR="00807073" w:rsidRPr="005823B7" w:rsidRDefault="00807073" w:rsidP="00807073">
      <w:pPr>
        <w:pStyle w:val="a5"/>
        <w:numPr>
          <w:ilvl w:val="0"/>
          <w:numId w:val="3"/>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EC6874" w:rsidRDefault="00EC6874" w:rsidP="00EC6874">
      <w:pPr>
        <w:pStyle w:val="a8"/>
        <w:rPr>
          <w:rFonts w:cs="Arial"/>
        </w:rPr>
      </w:pPr>
    </w:p>
    <w:p w:rsidR="00EC6874" w:rsidRPr="005823B7" w:rsidRDefault="00EC6874" w:rsidP="00EC6874">
      <w:pPr>
        <w:pStyle w:val="a5"/>
        <w:suppressAutoHyphens/>
        <w:spacing w:line="360" w:lineRule="auto"/>
        <w:ind w:left="360"/>
        <w:jc w:val="both"/>
        <w:rPr>
          <w:rFonts w:cs="Arial"/>
        </w:rPr>
      </w:pPr>
    </w:p>
    <w:p w:rsidR="00DA7D6C" w:rsidRDefault="00DA7D6C" w:rsidP="00DA7D6C">
      <w:pPr>
        <w:widowControl w:val="0"/>
        <w:spacing w:line="276" w:lineRule="auto"/>
        <w:jc w:val="center"/>
        <w:rPr>
          <w:rFonts w:ascii="Arial" w:hAnsi="Arial" w:cs="Arial"/>
          <w:b/>
          <w:color w:val="000000"/>
          <w:sz w:val="22"/>
          <w:szCs w:val="22"/>
        </w:rPr>
      </w:pPr>
      <w:r>
        <w:rPr>
          <w:rFonts w:ascii="Arial" w:hAnsi="Arial" w:cs="Arial"/>
          <w:b/>
          <w:color w:val="000000"/>
          <w:sz w:val="22"/>
          <w:szCs w:val="22"/>
        </w:rPr>
        <w:t xml:space="preserve">ΑΠΟΦΑΣΙΖΕΙ </w:t>
      </w:r>
      <w:r w:rsidR="00EE53D8">
        <w:rPr>
          <w:rFonts w:ascii="Arial" w:hAnsi="Arial" w:cs="Arial"/>
          <w:b/>
          <w:color w:val="000000"/>
          <w:sz w:val="22"/>
          <w:szCs w:val="22"/>
        </w:rPr>
        <w:t>ΟΜΟΦΩΝΑ</w:t>
      </w:r>
    </w:p>
    <w:p w:rsidR="00807073" w:rsidRDefault="00807073" w:rsidP="00DA7D6C">
      <w:pPr>
        <w:widowControl w:val="0"/>
        <w:spacing w:line="276" w:lineRule="auto"/>
        <w:jc w:val="center"/>
        <w:rPr>
          <w:sz w:val="22"/>
          <w:szCs w:val="22"/>
        </w:rPr>
      </w:pPr>
    </w:p>
    <w:p w:rsidR="00807073" w:rsidRDefault="00807073" w:rsidP="00807073">
      <w:pPr>
        <w:pStyle w:val="Web"/>
        <w:spacing w:after="198"/>
        <w:rPr>
          <w:rFonts w:ascii="Arial" w:eastAsia="Arial" w:hAnsi="Arial" w:cs="Arial"/>
          <w:color w:val="000000"/>
          <w:sz w:val="22"/>
          <w:szCs w:val="22"/>
        </w:rPr>
      </w:pPr>
      <w:r w:rsidRPr="00C948B7">
        <w:rPr>
          <w:rFonts w:ascii="Arial" w:eastAsia="Dotum" w:hAnsi="Arial" w:cs="Arial"/>
          <w:b/>
          <w:bCs/>
          <w:color w:val="00000A"/>
          <w:spacing w:val="-3"/>
          <w:sz w:val="22"/>
          <w:szCs w:val="22"/>
          <w:shd w:val="clear" w:color="auto" w:fill="FFFFFF"/>
          <w:lang w:eastAsia="el-GR"/>
        </w:rPr>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w:t>
      </w:r>
      <w:r w:rsidRPr="0031331D">
        <w:rPr>
          <w:rFonts w:ascii="Arial" w:hAnsi="Arial" w:cs="Arial"/>
          <w:bCs/>
          <w:color w:val="000000"/>
          <w:spacing w:val="-3"/>
          <w:kern w:val="1"/>
          <w:sz w:val="22"/>
          <w:szCs w:val="22"/>
          <w:highlight w:val="white"/>
          <w:shd w:val="clear" w:color="auto" w:fill="FFFFFF"/>
        </w:rPr>
        <w:t xml:space="preserve">έργου </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0098305E" w:rsidRPr="00807073">
        <w:rPr>
          <w:rFonts w:ascii="Arial" w:hAnsi="Arial" w:cs="Arial"/>
          <w:b/>
          <w:bCs/>
          <w:color w:val="000000"/>
          <w:sz w:val="22"/>
          <w:szCs w:val="22"/>
        </w:rPr>
        <w:t>ΑΠΟΠΕΡΑΤΩΣΗ ΤΗΣ ΑΙΘΟΥΣΑΣ ΠΟΛΛΑΠΛΩΝ ΧΡΗΣΕΩΝ ΚΑΙ ΜΕΡΙΚΗ ΑΝΑΔΙΑΡΡΥΘΜΙΣΗ ΣΤΟ ΥΠΑΡΧΟΝ ΚΤΙΡΙΟ ΣΤΗ ΘΕΣΗ ΤΗΣ ΥΠΟ ΚΑΤΑΡΓΗΣΗ ΑΠΧ ΤΟΥ 6ου ΔΗΜΟΤΙΚΟΥ ΣΧΟΛΕΙΟΥ ΛΙΒΑΔΕΙΑΣ</w:t>
      </w:r>
      <w:r w:rsidRPr="0077445E">
        <w:rPr>
          <w:rStyle w:val="apple-style-span"/>
          <w:rFonts w:ascii="Arial" w:eastAsia="SimSun" w:hAnsi="Arial" w:cs="Arial"/>
          <w:b/>
          <w:bCs/>
          <w:color w:val="000000"/>
          <w:spacing w:val="-3"/>
          <w:kern w:val="1"/>
          <w:sz w:val="22"/>
          <w:szCs w:val="22"/>
          <w:highlight w:val="white"/>
          <w:shd w:val="clear" w:color="auto" w:fill="FFFFFF"/>
          <w:lang w:bidi="hi-IN"/>
        </w:rPr>
        <w:t>»</w:t>
      </w:r>
      <w:r w:rsidRPr="0024225B">
        <w:rPr>
          <w:rFonts w:ascii="Arial" w:hAnsi="Arial" w:cs="Arial"/>
          <w:b/>
          <w:bCs/>
          <w:color w:val="000000"/>
          <w:spacing w:val="-3"/>
          <w:kern w:val="1"/>
          <w:sz w:val="22"/>
          <w:szCs w:val="22"/>
          <w:highlight w:val="white"/>
        </w:rPr>
        <w:t xml:space="preserve"> </w:t>
      </w:r>
      <w:r w:rsidRPr="0024225B">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807073" w:rsidRDefault="00807073" w:rsidP="00807073">
      <w:pPr>
        <w:pStyle w:val="Web"/>
        <w:spacing w:after="198"/>
        <w:rPr>
          <w:rFonts w:ascii="Arial" w:eastAsia="Arial" w:hAnsi="Arial" w:cs="Arial"/>
          <w:color w:val="000000"/>
          <w:sz w:val="22"/>
          <w:szCs w:val="22"/>
        </w:rPr>
      </w:pPr>
    </w:p>
    <w:p w:rsidR="00807073" w:rsidRPr="00C948B7" w:rsidRDefault="00807073" w:rsidP="00807073">
      <w:pPr>
        <w:widowControl w:val="0"/>
        <w:rPr>
          <w:rFonts w:ascii="Arial" w:hAnsi="Arial" w:cs="Arial"/>
        </w:rPr>
      </w:pPr>
      <w:r w:rsidRPr="00C948B7">
        <w:rPr>
          <w:rFonts w:ascii="Arial" w:hAnsi="Arial" w:cs="Arial"/>
          <w:b/>
          <w:color w:val="00000A"/>
          <w:sz w:val="22"/>
          <w:szCs w:val="22"/>
          <w:u w:val="single"/>
        </w:rPr>
        <w:lastRenderedPageBreak/>
        <w:t>Τακτικά Μέλη Επιτροπής</w:t>
      </w:r>
    </w:p>
    <w:p w:rsidR="00807073" w:rsidRPr="004D0997" w:rsidRDefault="00807073" w:rsidP="00807073">
      <w:pPr>
        <w:spacing w:before="100" w:beforeAutospacing="1" w:after="198"/>
        <w:rPr>
          <w:color w:val="00000A"/>
          <w:sz w:val="24"/>
          <w:szCs w:val="24"/>
        </w:rPr>
      </w:pPr>
      <w:r w:rsidRPr="004D0997">
        <w:rPr>
          <w:rFonts w:ascii="Arial" w:hAnsi="Arial" w:cs="Arial"/>
          <w:b/>
          <w:bCs/>
          <w:color w:val="000000"/>
          <w:sz w:val="22"/>
          <w:szCs w:val="22"/>
        </w:rPr>
        <w:t>ΜΠ</w:t>
      </w:r>
      <w:r>
        <w:rPr>
          <w:rFonts w:ascii="Arial" w:hAnsi="Arial" w:cs="Arial"/>
          <w:b/>
          <w:bCs/>
          <w:color w:val="000000"/>
          <w:sz w:val="22"/>
          <w:szCs w:val="22"/>
        </w:rPr>
        <w:t xml:space="preserve">ΕΛΛΟΣ ΑΘΑΝΑΣΙΟΣ </w:t>
      </w:r>
      <w:r w:rsidRPr="004D0997">
        <w:rPr>
          <w:rFonts w:ascii="Arial" w:hAnsi="Arial" w:cs="Arial"/>
          <w:color w:val="000000"/>
          <w:sz w:val="22"/>
          <w:szCs w:val="22"/>
        </w:rPr>
        <w:t xml:space="preserve"> </w:t>
      </w:r>
      <w:r>
        <w:rPr>
          <w:rFonts w:ascii="Arial" w:hAnsi="Arial" w:cs="Arial"/>
          <w:color w:val="000000"/>
          <w:sz w:val="22"/>
          <w:szCs w:val="22"/>
        </w:rPr>
        <w:t>Τ</w:t>
      </w:r>
      <w:r w:rsidRPr="004D0997">
        <w:rPr>
          <w:rFonts w:ascii="Arial" w:hAnsi="Arial" w:cs="Arial"/>
          <w:color w:val="000000"/>
          <w:sz w:val="22"/>
          <w:szCs w:val="22"/>
        </w:rPr>
        <w:t xml:space="preserve">.Ε. </w:t>
      </w:r>
      <w:r>
        <w:rPr>
          <w:rFonts w:ascii="Arial" w:hAnsi="Arial" w:cs="Arial"/>
          <w:color w:val="000000"/>
          <w:sz w:val="22"/>
          <w:szCs w:val="22"/>
        </w:rPr>
        <w:t xml:space="preserve">Ηλεκτρολόγων </w:t>
      </w:r>
      <w:r w:rsidRPr="004D0997">
        <w:rPr>
          <w:rFonts w:ascii="Arial" w:hAnsi="Arial" w:cs="Arial"/>
          <w:color w:val="000000"/>
          <w:sz w:val="22"/>
          <w:szCs w:val="22"/>
        </w:rPr>
        <w:t xml:space="preserve"> Μηχανικών ( Πρόεδρος )</w:t>
      </w:r>
    </w:p>
    <w:p w:rsidR="00807073" w:rsidRPr="004D0997" w:rsidRDefault="00807073" w:rsidP="00807073">
      <w:pPr>
        <w:spacing w:before="100" w:beforeAutospacing="1" w:after="198"/>
        <w:rPr>
          <w:color w:val="00000A"/>
          <w:sz w:val="24"/>
          <w:szCs w:val="24"/>
        </w:rPr>
      </w:pPr>
      <w:r w:rsidRPr="004D0997">
        <w:rPr>
          <w:rFonts w:ascii="Arial" w:hAnsi="Arial" w:cs="Arial"/>
          <w:b/>
          <w:bCs/>
          <w:color w:val="000000"/>
          <w:sz w:val="22"/>
          <w:szCs w:val="22"/>
        </w:rPr>
        <w:t>ΜΠ</w:t>
      </w:r>
      <w:r>
        <w:rPr>
          <w:rFonts w:ascii="Arial" w:hAnsi="Arial" w:cs="Arial"/>
          <w:b/>
          <w:bCs/>
          <w:color w:val="000000"/>
          <w:sz w:val="22"/>
          <w:szCs w:val="22"/>
        </w:rPr>
        <w:t xml:space="preserve">ΟΥΤΣΙΚΟΣ ΓΕΩΡΓΙΟΣ  </w:t>
      </w:r>
      <w:r>
        <w:rPr>
          <w:rFonts w:ascii="Arial" w:hAnsi="Arial" w:cs="Arial"/>
          <w:color w:val="000000"/>
          <w:sz w:val="22"/>
          <w:szCs w:val="22"/>
        </w:rPr>
        <w:t>Π</w:t>
      </w:r>
      <w:r w:rsidRPr="004D0997">
        <w:rPr>
          <w:rFonts w:ascii="Arial" w:hAnsi="Arial" w:cs="Arial"/>
          <w:color w:val="000000"/>
          <w:sz w:val="22"/>
          <w:szCs w:val="22"/>
        </w:rPr>
        <w:t xml:space="preserve">.Ε. Πολιτικών Μηχανικών - μέλος </w:t>
      </w:r>
    </w:p>
    <w:p w:rsidR="00807073" w:rsidRPr="004D0997" w:rsidRDefault="00807073" w:rsidP="00807073">
      <w:pPr>
        <w:spacing w:before="100" w:beforeAutospacing="1" w:after="100" w:afterAutospacing="1"/>
        <w:rPr>
          <w:color w:val="00000A"/>
          <w:sz w:val="24"/>
          <w:szCs w:val="24"/>
        </w:rPr>
      </w:pPr>
      <w:r>
        <w:rPr>
          <w:rFonts w:ascii="Arial" w:hAnsi="Arial" w:cs="Arial"/>
          <w:b/>
          <w:bCs/>
          <w:color w:val="000000"/>
          <w:sz w:val="22"/>
          <w:szCs w:val="22"/>
        </w:rPr>
        <w:t xml:space="preserve">ΚΑΠΛΑΝΗΣ </w:t>
      </w:r>
      <w:r w:rsidRPr="004D0997">
        <w:rPr>
          <w:rFonts w:ascii="Arial" w:hAnsi="Arial" w:cs="Arial"/>
          <w:b/>
          <w:bCs/>
          <w:color w:val="000000"/>
          <w:sz w:val="22"/>
          <w:szCs w:val="22"/>
        </w:rPr>
        <w:t xml:space="preserve"> ΚΩΝΣΤΑΝΤΙΝΟΣ – </w:t>
      </w:r>
      <w:r w:rsidRPr="004D0997">
        <w:rPr>
          <w:rFonts w:ascii="Arial" w:hAnsi="Arial" w:cs="Arial"/>
          <w:color w:val="000000"/>
          <w:sz w:val="22"/>
          <w:szCs w:val="22"/>
        </w:rPr>
        <w:t>Δημοτικός Σύμβουλος</w:t>
      </w:r>
      <w:r>
        <w:rPr>
          <w:rFonts w:ascii="Arial" w:hAnsi="Arial" w:cs="Arial"/>
          <w:color w:val="000000"/>
          <w:sz w:val="22"/>
          <w:szCs w:val="22"/>
        </w:rPr>
        <w:t>- μέλος</w:t>
      </w:r>
    </w:p>
    <w:p w:rsidR="00807073" w:rsidRPr="007C07BD" w:rsidRDefault="00807073" w:rsidP="00807073">
      <w:pPr>
        <w:spacing w:before="100" w:beforeAutospacing="1" w:after="100" w:afterAutospacing="1"/>
        <w:ind w:left="-142"/>
        <w:rPr>
          <w:color w:val="00000A"/>
          <w:u w:val="single"/>
        </w:rPr>
      </w:pPr>
      <w:r w:rsidRPr="007C07BD">
        <w:rPr>
          <w:rFonts w:ascii="Arial" w:hAnsi="Arial" w:cs="Arial"/>
          <w:b/>
          <w:bCs/>
          <w:color w:val="000000"/>
          <w:sz w:val="22"/>
          <w:szCs w:val="22"/>
          <w:u w:val="single"/>
        </w:rPr>
        <w:t>Αναπληρωματικά Μέλη Επιτροπής</w:t>
      </w:r>
    </w:p>
    <w:p w:rsidR="00807073" w:rsidRDefault="00807073" w:rsidP="00807073">
      <w:pPr>
        <w:pStyle w:val="Web"/>
      </w:pPr>
      <w:r>
        <w:rPr>
          <w:rFonts w:ascii="Arial" w:hAnsi="Arial" w:cs="Arial"/>
          <w:b/>
          <w:bCs/>
          <w:color w:val="000000"/>
          <w:sz w:val="22"/>
          <w:szCs w:val="22"/>
        </w:rPr>
        <w:t xml:space="preserve">ΜΑΡΙΔΑΚΗ ΔΕΣΠΟΙΝΑ </w:t>
      </w:r>
      <w:r>
        <w:rPr>
          <w:rFonts w:ascii="Arial" w:hAnsi="Arial" w:cs="Arial"/>
          <w:color w:val="000000"/>
          <w:sz w:val="22"/>
          <w:szCs w:val="22"/>
        </w:rPr>
        <w:t xml:space="preserve">Π.Ε. Πολιτικών Μηχανικών  </w:t>
      </w:r>
      <w:r w:rsidRPr="00D01047">
        <w:rPr>
          <w:rFonts w:ascii="Arial" w:hAnsi="Arial" w:cs="Arial"/>
          <w:color w:val="000000"/>
          <w:sz w:val="22"/>
          <w:szCs w:val="22"/>
        </w:rPr>
        <w:t>( Αναπληρωτής Πρόεδρος )</w:t>
      </w:r>
    </w:p>
    <w:p w:rsidR="00807073" w:rsidRDefault="00807073" w:rsidP="00807073">
      <w:pPr>
        <w:pStyle w:val="Web"/>
      </w:pPr>
      <w:r>
        <w:rPr>
          <w:rFonts w:ascii="Arial" w:hAnsi="Arial" w:cs="Arial"/>
          <w:b/>
          <w:bCs/>
          <w:color w:val="000000"/>
          <w:sz w:val="22"/>
          <w:szCs w:val="22"/>
        </w:rPr>
        <w:t xml:space="preserve">ΚΟΜΠΟΤΗΣ ΙΩΑΝΝΗΣ  </w:t>
      </w:r>
      <w:r>
        <w:rPr>
          <w:rFonts w:ascii="Arial" w:hAnsi="Arial" w:cs="Arial"/>
          <w:color w:val="000000"/>
          <w:sz w:val="22"/>
          <w:szCs w:val="22"/>
        </w:rPr>
        <w:t>Τ.Ε</w:t>
      </w:r>
      <w:r w:rsidRPr="00807073">
        <w:rPr>
          <w:rFonts w:ascii="Arial" w:hAnsi="Arial" w:cs="Arial"/>
          <w:color w:val="000000"/>
          <w:sz w:val="22"/>
          <w:szCs w:val="22"/>
        </w:rPr>
        <w:t xml:space="preserve"> </w:t>
      </w:r>
      <w:r>
        <w:rPr>
          <w:rFonts w:ascii="Arial" w:hAnsi="Arial" w:cs="Arial"/>
          <w:color w:val="000000"/>
          <w:sz w:val="22"/>
          <w:szCs w:val="22"/>
        </w:rPr>
        <w:t xml:space="preserve">Ηλεκτρολόγων Μηχανικών </w:t>
      </w:r>
    </w:p>
    <w:p w:rsidR="00807073" w:rsidRDefault="00CC1A0B" w:rsidP="00807073">
      <w:r>
        <w:rPr>
          <w:rFonts w:ascii="Arial" w:hAnsi="Arial" w:cs="Arial"/>
          <w:b/>
          <w:bCs/>
          <w:color w:val="000000"/>
          <w:sz w:val="22"/>
          <w:szCs w:val="22"/>
        </w:rPr>
        <w:t xml:space="preserve">ΑΡΚΟΥΜΑΝΗΣ ΠΕΤΡΟΣ </w:t>
      </w:r>
      <w:r w:rsidR="00807073">
        <w:rPr>
          <w:rFonts w:ascii="Arial" w:hAnsi="Arial" w:cs="Arial"/>
          <w:b/>
          <w:bCs/>
          <w:color w:val="000000"/>
          <w:sz w:val="22"/>
          <w:szCs w:val="22"/>
        </w:rPr>
        <w:t xml:space="preserve">– </w:t>
      </w:r>
      <w:r w:rsidR="00807073">
        <w:rPr>
          <w:rFonts w:ascii="Arial" w:hAnsi="Arial" w:cs="Arial"/>
          <w:color w:val="000000"/>
          <w:sz w:val="22"/>
          <w:szCs w:val="22"/>
        </w:rPr>
        <w:t>Δημοτικός Σύμβουλος</w:t>
      </w:r>
    </w:p>
    <w:p w:rsidR="00B97418" w:rsidRPr="00193DD1" w:rsidRDefault="00B97418" w:rsidP="00074625">
      <w:pPr>
        <w:spacing w:beforeAutospacing="1" w:after="100" w:afterAutospacing="1"/>
        <w:ind w:left="360"/>
        <w:jc w:val="center"/>
        <w:outlineLvl w:val="0"/>
        <w:rPr>
          <w:rFonts w:ascii="Arial" w:eastAsia="Arial" w:hAnsi="Arial" w:cs="Arial"/>
          <w:b/>
          <w:bCs/>
          <w:iCs/>
          <w:sz w:val="22"/>
          <w:szCs w:val="22"/>
        </w:rPr>
      </w:pPr>
      <w:r w:rsidRPr="00E72491">
        <w:rPr>
          <w:rFonts w:ascii="Arial" w:eastAsia="Arial" w:hAnsi="Arial" w:cs="Arial"/>
          <w:b/>
          <w:bCs/>
          <w:iCs/>
          <w:sz w:val="22"/>
          <w:szCs w:val="22"/>
        </w:rPr>
        <w:t xml:space="preserve">Η απόφαση πήρε τον αριθμό </w:t>
      </w:r>
      <w:r w:rsidR="00CC1A0B">
        <w:rPr>
          <w:rFonts w:ascii="Arial" w:eastAsia="Arial" w:hAnsi="Arial" w:cs="Arial"/>
          <w:b/>
          <w:bCs/>
          <w:iCs/>
          <w:sz w:val="22"/>
          <w:szCs w:val="22"/>
        </w:rPr>
        <w:t>3</w:t>
      </w:r>
    </w:p>
    <w:p w:rsidR="009222C6" w:rsidRDefault="009222C6" w:rsidP="00074625">
      <w:pPr>
        <w:pStyle w:val="a5"/>
        <w:tabs>
          <w:tab w:val="center" w:pos="1080"/>
          <w:tab w:val="center" w:pos="7920"/>
        </w:tabs>
        <w:spacing w:line="276" w:lineRule="auto"/>
        <w:outlineLvl w:val="0"/>
        <w:rPr>
          <w:rFonts w:cs="Arial"/>
          <w:b/>
          <w:bCs/>
          <w:color w:val="00000A"/>
          <w:szCs w:val="22"/>
        </w:rPr>
      </w:pPr>
      <w:r>
        <w:rPr>
          <w:rFonts w:eastAsia="Arial" w:cs="Arial"/>
          <w:b/>
          <w:bCs/>
          <w:color w:val="00000A"/>
          <w:szCs w:val="22"/>
        </w:rPr>
        <w:t xml:space="preserve">     </w:t>
      </w:r>
      <w:r>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074625">
      <w:pPr>
        <w:widowControl w:val="0"/>
        <w:tabs>
          <w:tab w:val="center" w:pos="1080"/>
          <w:tab w:val="center" w:pos="8460"/>
        </w:tabs>
        <w:spacing w:before="119" w:after="119" w:line="360" w:lineRule="auto"/>
        <w:ind w:right="737"/>
        <w:jc w:val="both"/>
        <w:outlineLvl w:val="0"/>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6E2F7D" w:rsidTr="00FE5542">
        <w:tc>
          <w:tcPr>
            <w:tcW w:w="992" w:type="dxa"/>
          </w:tcPr>
          <w:p w:rsidR="006E2F7D" w:rsidRDefault="006E2F7D" w:rsidP="00FE5542">
            <w:pPr>
              <w:rPr>
                <w:rFonts w:ascii="Arial" w:eastAsia="Arial" w:hAnsi="Arial" w:cs="Arial"/>
                <w:b/>
                <w:iCs/>
                <w:color w:val="00000A"/>
                <w:sz w:val="22"/>
                <w:szCs w:val="22"/>
              </w:rPr>
            </w:pPr>
          </w:p>
        </w:tc>
        <w:tc>
          <w:tcPr>
            <w:tcW w:w="4216" w:type="dxa"/>
          </w:tcPr>
          <w:p w:rsidR="006E2F7D" w:rsidRPr="00D30514" w:rsidRDefault="006E2F7D" w:rsidP="00FE5542">
            <w:r>
              <w:rPr>
                <w:rFonts w:ascii="Arial" w:eastAsia="Arial" w:hAnsi="Arial" w:cs="Arial"/>
                <w:b/>
                <w:iCs/>
                <w:color w:val="00000A"/>
                <w:sz w:val="22"/>
                <w:szCs w:val="22"/>
              </w:rPr>
              <w:t xml:space="preserve">  ΤΑ ΜΕΛΗ</w:t>
            </w:r>
          </w:p>
        </w:tc>
        <w:tc>
          <w:tcPr>
            <w:tcW w:w="4938" w:type="dxa"/>
            <w:shd w:val="clear" w:color="auto" w:fill="auto"/>
          </w:tcPr>
          <w:p w:rsidR="006E2F7D" w:rsidRDefault="006E2F7D" w:rsidP="00FE5542">
            <w:r>
              <w:rPr>
                <w:rFonts w:ascii="Arial" w:eastAsia="Arial" w:hAnsi="Arial" w:cs="Arial"/>
                <w:sz w:val="22"/>
                <w:szCs w:val="22"/>
              </w:rPr>
              <w:t xml:space="preserve">           </w:t>
            </w:r>
            <w:r>
              <w:rPr>
                <w:rFonts w:ascii="Arial" w:hAnsi="Arial" w:cs="Arial"/>
                <w:sz w:val="22"/>
                <w:szCs w:val="22"/>
              </w:rPr>
              <w:t>ΠΙΣΤΟ ΑΠΟΣΠΑΣΜΑ</w:t>
            </w: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1</w:t>
            </w:r>
          </w:p>
        </w:tc>
        <w:tc>
          <w:tcPr>
            <w:tcW w:w="4216" w:type="dxa"/>
          </w:tcPr>
          <w:p w:rsidR="006E2F7D" w:rsidRPr="00DC0BD8" w:rsidRDefault="006E2F7D" w:rsidP="00FE5542">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Arial" w:hAnsi="Arial" w:cs="Arial"/>
                <w:sz w:val="22"/>
                <w:szCs w:val="22"/>
              </w:rPr>
            </w:pPr>
            <w:r>
              <w:rPr>
                <w:rFonts w:ascii="Arial" w:eastAsia="Arial" w:hAnsi="Arial" w:cs="Arial"/>
                <w:sz w:val="22"/>
                <w:szCs w:val="22"/>
              </w:rPr>
              <w:t>2</w:t>
            </w:r>
          </w:p>
        </w:tc>
        <w:tc>
          <w:tcPr>
            <w:tcW w:w="4216" w:type="dxa"/>
          </w:tcPr>
          <w:p w:rsidR="006E2F7D" w:rsidRPr="00DC0BD8" w:rsidRDefault="006E2F7D" w:rsidP="00FE5542">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3</w:t>
            </w:r>
          </w:p>
        </w:tc>
        <w:tc>
          <w:tcPr>
            <w:tcW w:w="4216" w:type="dxa"/>
          </w:tcPr>
          <w:p w:rsidR="006E2F7D" w:rsidRPr="00DC0BD8" w:rsidRDefault="006E2F7D" w:rsidP="00FE5542">
            <w:pPr>
              <w:snapToGrid w:val="0"/>
            </w:pPr>
            <w:r w:rsidRPr="00DC0BD8">
              <w:rPr>
                <w:rFonts w:ascii="Arial" w:hAnsi="Arial" w:cs="Arial"/>
                <w:sz w:val="22"/>
                <w:szCs w:val="22"/>
              </w:rPr>
              <w:t xml:space="preserve">Δήμου Ιωάννης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4</w:t>
            </w:r>
          </w:p>
        </w:tc>
        <w:tc>
          <w:tcPr>
            <w:tcW w:w="4216" w:type="dxa"/>
          </w:tcPr>
          <w:p w:rsidR="006E2F7D" w:rsidRPr="00DC0BD8" w:rsidRDefault="006E2F7D" w:rsidP="00FE5542">
            <w:pPr>
              <w:snapToGrid w:val="0"/>
            </w:pPr>
            <w:r w:rsidRPr="00DC0BD8">
              <w:rPr>
                <w:rFonts w:ascii="Arial" w:hAnsi="Arial" w:cs="Arial"/>
                <w:sz w:val="22"/>
                <w:szCs w:val="22"/>
              </w:rPr>
              <w:t>Αποστόλου Ιωάννης</w:t>
            </w:r>
          </w:p>
        </w:tc>
        <w:tc>
          <w:tcPr>
            <w:tcW w:w="4938" w:type="dxa"/>
            <w:shd w:val="clear" w:color="auto" w:fill="auto"/>
          </w:tcPr>
          <w:p w:rsidR="006E2F7D" w:rsidRPr="00DC0BD8" w:rsidRDefault="006E2F7D" w:rsidP="00FE5542">
            <w:pPr>
              <w:snapToGrid w:val="0"/>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6E2F7D" w:rsidRPr="00DC0BD8" w:rsidRDefault="006E2F7D" w:rsidP="00FE5542">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ΙΩΑΝΝΗΣ .Δ. ΤΑΓΚΑΛΕΓΚΑΣ</w:t>
            </w: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6</w:t>
            </w:r>
          </w:p>
        </w:tc>
        <w:tc>
          <w:tcPr>
            <w:tcW w:w="4216" w:type="dxa"/>
          </w:tcPr>
          <w:p w:rsidR="006E2F7D" w:rsidRPr="00DC0BD8" w:rsidRDefault="006E2F7D" w:rsidP="00FE5542">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6E2F7D" w:rsidRPr="00DC0BD8" w:rsidRDefault="006E2F7D" w:rsidP="00FE5542">
            <w:r w:rsidRPr="00DC0BD8">
              <w:rPr>
                <w:rFonts w:ascii="Arial" w:eastAsia="Arial" w:hAnsi="Arial" w:cs="Arial"/>
                <w:sz w:val="22"/>
                <w:szCs w:val="22"/>
              </w:rPr>
              <w:t xml:space="preserve"> </w:t>
            </w:r>
          </w:p>
        </w:tc>
      </w:tr>
      <w:tr w:rsidR="006E2F7D" w:rsidRPr="00DC0BD8" w:rsidTr="00FE5542">
        <w:tc>
          <w:tcPr>
            <w:tcW w:w="992" w:type="dxa"/>
          </w:tcPr>
          <w:p w:rsidR="006E2F7D" w:rsidRPr="00DC0BD8" w:rsidRDefault="006E2F7D" w:rsidP="00FE5542">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6E2F7D" w:rsidRPr="00DC0BD8" w:rsidRDefault="006E2F7D" w:rsidP="00FE5542">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6E2F7D" w:rsidRPr="00DC0BD8" w:rsidRDefault="006E2F7D" w:rsidP="00FE5542">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9</w:t>
            </w:r>
          </w:p>
        </w:tc>
        <w:tc>
          <w:tcPr>
            <w:tcW w:w="4216" w:type="dxa"/>
          </w:tcPr>
          <w:p w:rsidR="006E2F7D" w:rsidRPr="00DC0BD8" w:rsidRDefault="006E2F7D" w:rsidP="00FE5542">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6E2F7D" w:rsidRPr="00DC0BD8" w:rsidTr="00FE5542">
        <w:tc>
          <w:tcPr>
            <w:tcW w:w="992" w:type="dxa"/>
          </w:tcPr>
          <w:p w:rsidR="006E2F7D" w:rsidRPr="00DC0BD8" w:rsidRDefault="006E2F7D" w:rsidP="00FE5542">
            <w:pPr>
              <w:snapToGrid w:val="0"/>
              <w:rPr>
                <w:rFonts w:ascii="Arial" w:hAnsi="Arial" w:cs="Arial"/>
                <w:sz w:val="22"/>
                <w:szCs w:val="22"/>
              </w:rPr>
            </w:pPr>
            <w:r>
              <w:rPr>
                <w:rFonts w:ascii="Arial" w:hAnsi="Arial" w:cs="Arial"/>
                <w:sz w:val="22"/>
                <w:szCs w:val="22"/>
              </w:rPr>
              <w:t>10</w:t>
            </w:r>
          </w:p>
        </w:tc>
        <w:tc>
          <w:tcPr>
            <w:tcW w:w="4216" w:type="dxa"/>
          </w:tcPr>
          <w:p w:rsidR="006E2F7D" w:rsidRPr="00DC0BD8" w:rsidRDefault="006E2F7D" w:rsidP="00FE5542">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6E2F7D" w:rsidRPr="00DC0BD8" w:rsidRDefault="006E2F7D" w:rsidP="00FE5542">
            <w:pPr>
              <w:snapToGrid w:val="0"/>
              <w:spacing w:line="276" w:lineRule="auto"/>
              <w:rPr>
                <w:rFonts w:ascii="Arial" w:hAnsi="Arial" w:cs="Arial"/>
                <w:sz w:val="22"/>
                <w:szCs w:val="22"/>
              </w:rPr>
            </w:pPr>
          </w:p>
        </w:tc>
      </w:tr>
      <w:tr w:rsidR="00912D44" w:rsidRPr="00DC0BD8" w:rsidTr="00FE5542">
        <w:tc>
          <w:tcPr>
            <w:tcW w:w="992" w:type="dxa"/>
          </w:tcPr>
          <w:p w:rsidR="00912D44" w:rsidRDefault="00912D44" w:rsidP="00FE5542">
            <w:pPr>
              <w:snapToGrid w:val="0"/>
              <w:rPr>
                <w:rFonts w:ascii="Arial" w:hAnsi="Arial" w:cs="Arial"/>
                <w:sz w:val="22"/>
                <w:szCs w:val="22"/>
              </w:rPr>
            </w:pPr>
            <w:r>
              <w:rPr>
                <w:rFonts w:ascii="Arial" w:hAnsi="Arial" w:cs="Arial"/>
                <w:sz w:val="22"/>
                <w:szCs w:val="22"/>
              </w:rPr>
              <w:t>11</w:t>
            </w:r>
          </w:p>
        </w:tc>
        <w:tc>
          <w:tcPr>
            <w:tcW w:w="4216" w:type="dxa"/>
          </w:tcPr>
          <w:p w:rsidR="00912D44" w:rsidRPr="00DC0BD8" w:rsidRDefault="00912D44" w:rsidP="00FE5542">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912D44" w:rsidRPr="00DC0BD8" w:rsidRDefault="00912D44" w:rsidP="00FE5542">
            <w:pPr>
              <w:rPr>
                <w:rFonts w:ascii="Arial" w:eastAsia="Arial" w:hAnsi="Arial" w:cs="Arial"/>
                <w:sz w:val="22"/>
                <w:szCs w:val="22"/>
              </w:rPr>
            </w:pPr>
          </w:p>
        </w:tc>
      </w:tr>
      <w:tr w:rsidR="00912D44" w:rsidRPr="00DC0BD8" w:rsidTr="00FE5542">
        <w:tc>
          <w:tcPr>
            <w:tcW w:w="992" w:type="dxa"/>
          </w:tcPr>
          <w:p w:rsidR="00912D44" w:rsidRDefault="00912D44" w:rsidP="00FE5542">
            <w:pPr>
              <w:snapToGrid w:val="0"/>
              <w:rPr>
                <w:rFonts w:ascii="Arial" w:hAnsi="Arial" w:cs="Arial"/>
                <w:sz w:val="22"/>
                <w:szCs w:val="22"/>
              </w:rPr>
            </w:pPr>
            <w:r>
              <w:rPr>
                <w:rFonts w:ascii="Arial" w:hAnsi="Arial" w:cs="Arial"/>
                <w:sz w:val="22"/>
                <w:szCs w:val="22"/>
              </w:rPr>
              <w:t>12</w:t>
            </w:r>
          </w:p>
        </w:tc>
        <w:tc>
          <w:tcPr>
            <w:tcW w:w="4216" w:type="dxa"/>
          </w:tcPr>
          <w:p w:rsidR="00912D44" w:rsidRPr="00DC0BD8" w:rsidRDefault="00912D44" w:rsidP="00FE5542">
            <w:pPr>
              <w:snapToGrid w:val="0"/>
              <w:rPr>
                <w:rFonts w:ascii="Arial" w:hAnsi="Arial" w:cs="Arial"/>
                <w:sz w:val="22"/>
                <w:szCs w:val="22"/>
              </w:rPr>
            </w:pPr>
            <w:r>
              <w:rPr>
                <w:rFonts w:ascii="Arial" w:hAnsi="Arial" w:cs="Arial"/>
                <w:sz w:val="22"/>
                <w:szCs w:val="22"/>
              </w:rPr>
              <w:t>Γαλανός Κων/νος</w:t>
            </w:r>
          </w:p>
        </w:tc>
        <w:tc>
          <w:tcPr>
            <w:tcW w:w="4938" w:type="dxa"/>
            <w:shd w:val="clear" w:color="auto" w:fill="auto"/>
          </w:tcPr>
          <w:p w:rsidR="00912D44" w:rsidRPr="00DC0BD8" w:rsidRDefault="00912D44"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912D44">
            <w:pPr>
              <w:snapToGrid w:val="0"/>
              <w:rPr>
                <w:rFonts w:ascii="Arial" w:hAnsi="Arial" w:cs="Arial"/>
                <w:sz w:val="22"/>
                <w:szCs w:val="22"/>
              </w:rPr>
            </w:pPr>
            <w:r>
              <w:rPr>
                <w:rFonts w:ascii="Arial" w:hAnsi="Arial" w:cs="Arial"/>
                <w:sz w:val="22"/>
                <w:szCs w:val="22"/>
              </w:rPr>
              <w:t>1</w:t>
            </w:r>
            <w:r w:rsidR="00912D44">
              <w:rPr>
                <w:rFonts w:ascii="Arial" w:hAnsi="Arial" w:cs="Arial"/>
                <w:sz w:val="22"/>
                <w:szCs w:val="22"/>
              </w:rPr>
              <w:t>3</w:t>
            </w:r>
          </w:p>
        </w:tc>
        <w:tc>
          <w:tcPr>
            <w:tcW w:w="4216" w:type="dxa"/>
          </w:tcPr>
          <w:p w:rsidR="006E2F7D" w:rsidRPr="00DC0BD8" w:rsidRDefault="006E2F7D" w:rsidP="00FE5542">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6E2F7D" w:rsidRPr="00DC0BD8" w:rsidTr="00FE5542">
        <w:tc>
          <w:tcPr>
            <w:tcW w:w="992" w:type="dxa"/>
          </w:tcPr>
          <w:p w:rsidR="006E2F7D" w:rsidRPr="00DC0BD8" w:rsidRDefault="006E2F7D" w:rsidP="00912D44">
            <w:pPr>
              <w:snapToGrid w:val="0"/>
              <w:rPr>
                <w:rFonts w:ascii="Arial" w:hAnsi="Arial" w:cs="Arial"/>
                <w:sz w:val="22"/>
                <w:szCs w:val="22"/>
              </w:rPr>
            </w:pPr>
            <w:r>
              <w:rPr>
                <w:rFonts w:ascii="Arial" w:hAnsi="Arial" w:cs="Arial"/>
                <w:sz w:val="22"/>
                <w:szCs w:val="22"/>
              </w:rPr>
              <w:t>1</w:t>
            </w:r>
            <w:r w:rsidR="00912D44">
              <w:rPr>
                <w:rFonts w:ascii="Arial" w:hAnsi="Arial" w:cs="Arial"/>
                <w:sz w:val="22"/>
                <w:szCs w:val="22"/>
              </w:rPr>
              <w:t>4</w:t>
            </w:r>
          </w:p>
        </w:tc>
        <w:tc>
          <w:tcPr>
            <w:tcW w:w="4216" w:type="dxa"/>
          </w:tcPr>
          <w:p w:rsidR="006E2F7D" w:rsidRPr="00DC0BD8" w:rsidRDefault="006E2F7D" w:rsidP="00FE5542">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6E2F7D" w:rsidRPr="00DC0BD8" w:rsidRDefault="006E2F7D" w:rsidP="00FE5542">
            <w:pPr>
              <w:rPr>
                <w:rFonts w:ascii="Arial" w:eastAsia="Arial" w:hAnsi="Arial" w:cs="Arial"/>
                <w:sz w:val="22"/>
                <w:szCs w:val="22"/>
              </w:rPr>
            </w:pPr>
          </w:p>
        </w:tc>
      </w:tr>
      <w:tr w:rsidR="00912D44" w:rsidRPr="00DC0BD8" w:rsidTr="00FE5542">
        <w:tc>
          <w:tcPr>
            <w:tcW w:w="992" w:type="dxa"/>
          </w:tcPr>
          <w:p w:rsidR="00912D44" w:rsidRPr="002F5BA3" w:rsidRDefault="003B15F7" w:rsidP="00EE53D8">
            <w:pPr>
              <w:snapToGrid w:val="0"/>
              <w:rPr>
                <w:rFonts w:ascii="Arial" w:hAnsi="Arial" w:cs="Arial"/>
                <w:sz w:val="22"/>
                <w:szCs w:val="22"/>
              </w:rPr>
            </w:pPr>
            <w:r>
              <w:rPr>
                <w:rFonts w:ascii="Arial" w:hAnsi="Arial" w:cs="Arial"/>
                <w:sz w:val="22"/>
                <w:szCs w:val="22"/>
              </w:rPr>
              <w:t>15</w:t>
            </w:r>
          </w:p>
        </w:tc>
        <w:tc>
          <w:tcPr>
            <w:tcW w:w="4216" w:type="dxa"/>
          </w:tcPr>
          <w:p w:rsidR="00912D44" w:rsidRPr="00DC0BD8" w:rsidRDefault="003B15F7" w:rsidP="003B15F7">
            <w:pPr>
              <w:snapToGrid w:val="0"/>
              <w:rPr>
                <w:rFonts w:ascii="Arial" w:hAnsi="Arial" w:cs="Arial"/>
                <w:sz w:val="22"/>
                <w:szCs w:val="22"/>
              </w:rPr>
            </w:pPr>
            <w:r>
              <w:rPr>
                <w:rFonts w:ascii="Arial" w:hAnsi="Arial" w:cs="Arial"/>
                <w:sz w:val="22"/>
                <w:szCs w:val="22"/>
              </w:rPr>
              <w:t>Καραλής  Χρήστος</w:t>
            </w:r>
          </w:p>
        </w:tc>
        <w:tc>
          <w:tcPr>
            <w:tcW w:w="4938" w:type="dxa"/>
            <w:shd w:val="clear" w:color="auto" w:fill="auto"/>
          </w:tcPr>
          <w:p w:rsidR="00912D44" w:rsidRPr="00DC0BD8" w:rsidRDefault="00912D44" w:rsidP="00FE5542">
            <w:pPr>
              <w:rPr>
                <w:rFonts w:ascii="Arial" w:eastAsia="Arial" w:hAnsi="Arial" w:cs="Arial"/>
                <w:sz w:val="22"/>
                <w:szCs w:val="22"/>
              </w:rPr>
            </w:pPr>
          </w:p>
        </w:tc>
      </w:tr>
      <w:tr w:rsidR="003B15F7" w:rsidRPr="00DC0BD8" w:rsidTr="00FE5542">
        <w:tc>
          <w:tcPr>
            <w:tcW w:w="992" w:type="dxa"/>
          </w:tcPr>
          <w:p w:rsidR="003B15F7" w:rsidRPr="002F5BA3" w:rsidRDefault="003B15F7" w:rsidP="00EE53D8">
            <w:pPr>
              <w:snapToGrid w:val="0"/>
              <w:rPr>
                <w:rFonts w:ascii="Arial" w:hAnsi="Arial" w:cs="Arial"/>
                <w:sz w:val="22"/>
                <w:szCs w:val="22"/>
              </w:rPr>
            </w:pPr>
            <w:r>
              <w:rPr>
                <w:rFonts w:ascii="Arial" w:hAnsi="Arial" w:cs="Arial"/>
                <w:sz w:val="22"/>
                <w:szCs w:val="22"/>
              </w:rPr>
              <w:t>16</w:t>
            </w:r>
          </w:p>
        </w:tc>
        <w:tc>
          <w:tcPr>
            <w:tcW w:w="4216" w:type="dxa"/>
          </w:tcPr>
          <w:p w:rsidR="003B15F7" w:rsidRPr="00DC0BD8" w:rsidRDefault="003B15F7" w:rsidP="00887D43">
            <w:pPr>
              <w:snapToGrid w:val="0"/>
              <w:rPr>
                <w:rFonts w:ascii="Arial" w:hAnsi="Arial" w:cs="Arial"/>
                <w:sz w:val="22"/>
                <w:szCs w:val="22"/>
              </w:rPr>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Pr="002F5BA3" w:rsidRDefault="003B15F7" w:rsidP="003B15F7">
            <w:pPr>
              <w:snapToGrid w:val="0"/>
              <w:rPr>
                <w:rFonts w:ascii="Arial" w:hAnsi="Arial" w:cs="Arial"/>
                <w:sz w:val="22"/>
                <w:szCs w:val="22"/>
              </w:rPr>
            </w:pPr>
            <w:r w:rsidRPr="002F5BA3">
              <w:rPr>
                <w:rFonts w:ascii="Arial" w:hAnsi="Arial" w:cs="Arial"/>
                <w:sz w:val="22"/>
                <w:szCs w:val="22"/>
              </w:rPr>
              <w:t>1</w:t>
            </w:r>
            <w:r>
              <w:rPr>
                <w:rFonts w:ascii="Arial" w:hAnsi="Arial" w:cs="Arial"/>
                <w:sz w:val="22"/>
                <w:szCs w:val="22"/>
              </w:rPr>
              <w:t>7</w:t>
            </w:r>
          </w:p>
        </w:tc>
        <w:tc>
          <w:tcPr>
            <w:tcW w:w="4216" w:type="dxa"/>
          </w:tcPr>
          <w:p w:rsidR="003B15F7" w:rsidRPr="00DC0BD8" w:rsidRDefault="003B15F7" w:rsidP="00887D43">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Pr="00DC0BD8" w:rsidRDefault="003B15F7" w:rsidP="003B15F7">
            <w:pPr>
              <w:snapToGrid w:val="0"/>
              <w:rPr>
                <w:rFonts w:ascii="Arial" w:hAnsi="Arial" w:cs="Arial"/>
                <w:sz w:val="22"/>
                <w:szCs w:val="22"/>
              </w:rPr>
            </w:pPr>
            <w:r>
              <w:rPr>
                <w:rFonts w:ascii="Arial" w:hAnsi="Arial" w:cs="Arial"/>
                <w:sz w:val="22"/>
                <w:szCs w:val="22"/>
              </w:rPr>
              <w:t>18</w:t>
            </w:r>
          </w:p>
        </w:tc>
        <w:tc>
          <w:tcPr>
            <w:tcW w:w="4216" w:type="dxa"/>
          </w:tcPr>
          <w:p w:rsidR="003B15F7" w:rsidRPr="00DC0BD8" w:rsidRDefault="003B15F7" w:rsidP="00887D43">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Pr="0083437F" w:rsidRDefault="003B15F7" w:rsidP="003B15F7">
            <w:pPr>
              <w:snapToGrid w:val="0"/>
              <w:rPr>
                <w:rFonts w:ascii="Arial" w:hAnsi="Arial" w:cs="Arial"/>
                <w:sz w:val="22"/>
                <w:szCs w:val="22"/>
                <w:lang w:val="en-US"/>
              </w:rPr>
            </w:pPr>
            <w:r>
              <w:rPr>
                <w:rFonts w:ascii="Arial" w:hAnsi="Arial" w:cs="Arial"/>
                <w:sz w:val="22"/>
                <w:szCs w:val="22"/>
              </w:rPr>
              <w:t>19</w:t>
            </w:r>
          </w:p>
        </w:tc>
        <w:tc>
          <w:tcPr>
            <w:tcW w:w="4216" w:type="dxa"/>
          </w:tcPr>
          <w:p w:rsidR="003B15F7" w:rsidRPr="00DC0BD8" w:rsidRDefault="003B15F7" w:rsidP="00887D43">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Default="003B15F7" w:rsidP="00EE53D8">
            <w:pPr>
              <w:snapToGrid w:val="0"/>
              <w:rPr>
                <w:rFonts w:ascii="Arial" w:hAnsi="Arial" w:cs="Arial"/>
                <w:sz w:val="22"/>
                <w:szCs w:val="22"/>
              </w:rPr>
            </w:pPr>
            <w:r>
              <w:rPr>
                <w:rFonts w:ascii="Arial" w:hAnsi="Arial" w:cs="Arial"/>
                <w:sz w:val="22"/>
                <w:szCs w:val="22"/>
              </w:rPr>
              <w:t>20</w:t>
            </w:r>
          </w:p>
        </w:tc>
        <w:tc>
          <w:tcPr>
            <w:tcW w:w="4216" w:type="dxa"/>
          </w:tcPr>
          <w:p w:rsidR="003B15F7" w:rsidRPr="00DC0BD8" w:rsidRDefault="003B15F7" w:rsidP="00887D43">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Default="003B15F7" w:rsidP="00EE53D8">
            <w:pPr>
              <w:snapToGrid w:val="0"/>
              <w:rPr>
                <w:rFonts w:ascii="Arial" w:hAnsi="Arial" w:cs="Arial"/>
                <w:sz w:val="22"/>
                <w:szCs w:val="22"/>
              </w:rPr>
            </w:pPr>
            <w:r>
              <w:rPr>
                <w:rFonts w:ascii="Arial" w:hAnsi="Arial" w:cs="Arial"/>
                <w:sz w:val="22"/>
                <w:szCs w:val="22"/>
              </w:rPr>
              <w:lastRenderedPageBreak/>
              <w:t>21</w:t>
            </w:r>
          </w:p>
        </w:tc>
        <w:tc>
          <w:tcPr>
            <w:tcW w:w="4216" w:type="dxa"/>
          </w:tcPr>
          <w:p w:rsidR="003B15F7" w:rsidRPr="00DC0BD8" w:rsidRDefault="003B15F7" w:rsidP="00887D43">
            <w:pPr>
              <w:snapToGrid w:val="0"/>
              <w:rPr>
                <w:rFonts w:ascii="Arial" w:hAnsi="Arial" w:cs="Arial"/>
                <w:sz w:val="22"/>
                <w:szCs w:val="22"/>
              </w:rPr>
            </w:pPr>
            <w:proofErr w:type="spellStart"/>
            <w:r>
              <w:rPr>
                <w:rFonts w:ascii="Arial" w:hAnsi="Arial" w:cs="Arial"/>
                <w:sz w:val="22"/>
                <w:szCs w:val="22"/>
              </w:rPr>
              <w:t>Πλιακοστάμος</w:t>
            </w:r>
            <w:proofErr w:type="spellEnd"/>
            <w:r>
              <w:rPr>
                <w:rFonts w:ascii="Arial" w:hAnsi="Arial" w:cs="Arial"/>
                <w:sz w:val="22"/>
                <w:szCs w:val="22"/>
              </w:rPr>
              <w:t xml:space="preserve"> Κων/νος</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Default="003B15F7" w:rsidP="003B15F7">
            <w:pPr>
              <w:snapToGrid w:val="0"/>
              <w:rPr>
                <w:rFonts w:ascii="Arial" w:hAnsi="Arial" w:cs="Arial"/>
                <w:sz w:val="22"/>
                <w:szCs w:val="22"/>
              </w:rPr>
            </w:pPr>
            <w:r>
              <w:rPr>
                <w:rFonts w:ascii="Arial" w:hAnsi="Arial" w:cs="Arial"/>
                <w:sz w:val="22"/>
                <w:szCs w:val="22"/>
              </w:rPr>
              <w:t>22</w:t>
            </w:r>
          </w:p>
        </w:tc>
        <w:tc>
          <w:tcPr>
            <w:tcW w:w="4216" w:type="dxa"/>
          </w:tcPr>
          <w:p w:rsidR="003B15F7" w:rsidRDefault="003B15F7" w:rsidP="00887D43">
            <w:pPr>
              <w:snapToGrid w:val="0"/>
              <w:rPr>
                <w:rFonts w:ascii="Arial" w:hAnsi="Arial" w:cs="Arial"/>
                <w:sz w:val="22"/>
                <w:szCs w:val="22"/>
              </w:rPr>
            </w:pPr>
            <w:proofErr w:type="spellStart"/>
            <w:r>
              <w:rPr>
                <w:rFonts w:ascii="Arial" w:hAnsi="Arial" w:cs="Arial"/>
                <w:sz w:val="22"/>
                <w:szCs w:val="22"/>
              </w:rPr>
              <w:t>Τουμαράς</w:t>
            </w:r>
            <w:proofErr w:type="spellEnd"/>
            <w:r>
              <w:rPr>
                <w:rFonts w:ascii="Arial" w:hAnsi="Arial" w:cs="Arial"/>
                <w:sz w:val="22"/>
                <w:szCs w:val="22"/>
              </w:rPr>
              <w:t xml:space="preserve"> Βασίλειος</w:t>
            </w:r>
          </w:p>
        </w:tc>
        <w:tc>
          <w:tcPr>
            <w:tcW w:w="4938" w:type="dxa"/>
            <w:shd w:val="clear" w:color="auto" w:fill="auto"/>
          </w:tcPr>
          <w:p w:rsidR="003B15F7" w:rsidRPr="00DC0BD8" w:rsidRDefault="003B15F7" w:rsidP="00FE5542">
            <w:pPr>
              <w:rPr>
                <w:rFonts w:ascii="Arial" w:eastAsia="Arial" w:hAnsi="Arial" w:cs="Arial"/>
                <w:sz w:val="22"/>
                <w:szCs w:val="22"/>
              </w:rPr>
            </w:pPr>
          </w:p>
        </w:tc>
      </w:tr>
      <w:tr w:rsidR="003B15F7" w:rsidRPr="00DC0BD8" w:rsidTr="00FE5542">
        <w:tc>
          <w:tcPr>
            <w:tcW w:w="992" w:type="dxa"/>
          </w:tcPr>
          <w:p w:rsidR="003B15F7" w:rsidRDefault="003B15F7" w:rsidP="003B15F7">
            <w:pPr>
              <w:snapToGrid w:val="0"/>
              <w:rPr>
                <w:rFonts w:ascii="Arial" w:hAnsi="Arial" w:cs="Arial"/>
                <w:sz w:val="22"/>
                <w:szCs w:val="22"/>
              </w:rPr>
            </w:pPr>
            <w:r>
              <w:rPr>
                <w:rFonts w:ascii="Arial" w:hAnsi="Arial" w:cs="Arial"/>
                <w:sz w:val="22"/>
                <w:szCs w:val="22"/>
              </w:rPr>
              <w:t>23</w:t>
            </w:r>
          </w:p>
        </w:tc>
        <w:tc>
          <w:tcPr>
            <w:tcW w:w="4216" w:type="dxa"/>
          </w:tcPr>
          <w:p w:rsidR="003B15F7" w:rsidRDefault="003B15F7" w:rsidP="00887D43">
            <w:pPr>
              <w:snapToGrid w:val="0"/>
              <w:rPr>
                <w:rFonts w:ascii="Arial" w:hAnsi="Arial" w:cs="Arial"/>
                <w:sz w:val="22"/>
                <w:szCs w:val="22"/>
              </w:rPr>
            </w:pPr>
            <w:r>
              <w:rPr>
                <w:rFonts w:ascii="Arial" w:hAnsi="Arial" w:cs="Arial"/>
                <w:sz w:val="22"/>
                <w:szCs w:val="22"/>
              </w:rPr>
              <w:t>Κατής  Χαράλαμπος</w:t>
            </w:r>
          </w:p>
        </w:tc>
        <w:tc>
          <w:tcPr>
            <w:tcW w:w="4938" w:type="dxa"/>
            <w:shd w:val="clear" w:color="auto" w:fill="auto"/>
          </w:tcPr>
          <w:p w:rsidR="003B15F7" w:rsidRPr="00DC0BD8" w:rsidRDefault="003B15F7" w:rsidP="00FE5542">
            <w:pPr>
              <w:rPr>
                <w:rFonts w:ascii="Arial" w:eastAsia="Arial" w:hAnsi="Arial" w:cs="Arial"/>
                <w:sz w:val="22"/>
                <w:szCs w:val="22"/>
              </w:rPr>
            </w:pPr>
          </w:p>
        </w:tc>
      </w:tr>
    </w:tbl>
    <w:p w:rsidR="006E2F7D" w:rsidRDefault="006E2F7D" w:rsidP="006E2F7D">
      <w:pPr>
        <w:spacing w:line="360" w:lineRule="auto"/>
        <w:jc w:val="both"/>
        <w:rPr>
          <w:rFonts w:ascii="Calibri" w:hAnsi="Calibri" w:cs="Calibri"/>
          <w:sz w:val="24"/>
        </w:rPr>
      </w:pPr>
    </w:p>
    <w:p w:rsidR="006E2F7D" w:rsidRDefault="006E2F7D" w:rsidP="006E2F7D">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C60628">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3F8" w:rsidRDefault="006E33F8">
      <w:r>
        <w:separator/>
      </w:r>
    </w:p>
  </w:endnote>
  <w:endnote w:type="continuationSeparator" w:id="0">
    <w:p w:rsidR="006E33F8" w:rsidRDefault="006E3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F2F" w:rsidRDefault="00CD06F3">
    <w:pPr>
      <w:pStyle w:val="a3"/>
      <w:jc w:val="center"/>
    </w:pPr>
    <w:fldSimple w:instr=" PAGE   \* MERGEFORMAT ">
      <w:r w:rsidR="0098305E">
        <w:rPr>
          <w:noProof/>
        </w:rPr>
        <w:t>5</w:t>
      </w:r>
    </w:fldSimple>
  </w:p>
  <w:p w:rsidR="00011F2F" w:rsidRDefault="00011F2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3F8" w:rsidRDefault="006E33F8">
      <w:r>
        <w:separator/>
      </w:r>
    </w:p>
  </w:footnote>
  <w:footnote w:type="continuationSeparator" w:id="0">
    <w:p w:rsidR="006E33F8" w:rsidRDefault="006E33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FEC8C9E4"/>
    <w:lvl w:ilvl="0">
      <w:start w:val="1"/>
      <w:numFmt w:val="decimal"/>
      <w:lvlText w:val="%1."/>
      <w:lvlJc w:val="left"/>
      <w:pPr>
        <w:tabs>
          <w:tab w:val="num" w:pos="785"/>
        </w:tabs>
        <w:ind w:left="785"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5">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AF0B74"/>
    <w:multiLevelType w:val="multilevel"/>
    <w:tmpl w:val="2C04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DF1FE7"/>
    <w:multiLevelType w:val="hybridMultilevel"/>
    <w:tmpl w:val="38B4B21A"/>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36BD3805"/>
    <w:multiLevelType w:val="multilevel"/>
    <w:tmpl w:val="BE5C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4D78DC"/>
    <w:multiLevelType w:val="multilevel"/>
    <w:tmpl w:val="DAE8B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FF5920"/>
    <w:multiLevelType w:val="multilevel"/>
    <w:tmpl w:val="BD7E0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0A7EA3"/>
    <w:multiLevelType w:val="hybridMultilevel"/>
    <w:tmpl w:val="0C0C755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F735483"/>
    <w:multiLevelType w:val="multilevel"/>
    <w:tmpl w:val="E252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FA14CA"/>
    <w:multiLevelType w:val="hybridMultilevel"/>
    <w:tmpl w:val="FC7A59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C6E4AE0"/>
    <w:multiLevelType w:val="hybridMultilevel"/>
    <w:tmpl w:val="67C431D6"/>
    <w:lvl w:ilvl="0" w:tplc="0408000F">
      <w:start w:val="1"/>
      <w:numFmt w:val="decimal"/>
      <w:lvlText w:val="%1."/>
      <w:lvlJc w:val="left"/>
      <w:pPr>
        <w:ind w:left="578" w:hanging="360"/>
      </w:pPr>
    </w:lvl>
    <w:lvl w:ilvl="1" w:tplc="04080019" w:tentative="1">
      <w:start w:val="1"/>
      <w:numFmt w:val="lowerLetter"/>
      <w:lvlText w:val="%2."/>
      <w:lvlJc w:val="left"/>
      <w:pPr>
        <w:ind w:left="1298" w:hanging="360"/>
      </w:pPr>
    </w:lvl>
    <w:lvl w:ilvl="2" w:tplc="0408001B" w:tentative="1">
      <w:start w:val="1"/>
      <w:numFmt w:val="lowerRoman"/>
      <w:lvlText w:val="%3."/>
      <w:lvlJc w:val="right"/>
      <w:pPr>
        <w:ind w:left="2018" w:hanging="180"/>
      </w:pPr>
    </w:lvl>
    <w:lvl w:ilvl="3" w:tplc="0408000F" w:tentative="1">
      <w:start w:val="1"/>
      <w:numFmt w:val="decimal"/>
      <w:lvlText w:val="%4."/>
      <w:lvlJc w:val="left"/>
      <w:pPr>
        <w:ind w:left="2738" w:hanging="360"/>
      </w:pPr>
    </w:lvl>
    <w:lvl w:ilvl="4" w:tplc="04080019" w:tentative="1">
      <w:start w:val="1"/>
      <w:numFmt w:val="lowerLetter"/>
      <w:lvlText w:val="%5."/>
      <w:lvlJc w:val="left"/>
      <w:pPr>
        <w:ind w:left="3458" w:hanging="360"/>
      </w:pPr>
    </w:lvl>
    <w:lvl w:ilvl="5" w:tplc="0408001B" w:tentative="1">
      <w:start w:val="1"/>
      <w:numFmt w:val="lowerRoman"/>
      <w:lvlText w:val="%6."/>
      <w:lvlJc w:val="right"/>
      <w:pPr>
        <w:ind w:left="4178" w:hanging="180"/>
      </w:pPr>
    </w:lvl>
    <w:lvl w:ilvl="6" w:tplc="0408000F" w:tentative="1">
      <w:start w:val="1"/>
      <w:numFmt w:val="decimal"/>
      <w:lvlText w:val="%7."/>
      <w:lvlJc w:val="left"/>
      <w:pPr>
        <w:ind w:left="4898" w:hanging="360"/>
      </w:pPr>
    </w:lvl>
    <w:lvl w:ilvl="7" w:tplc="04080019" w:tentative="1">
      <w:start w:val="1"/>
      <w:numFmt w:val="lowerLetter"/>
      <w:lvlText w:val="%8."/>
      <w:lvlJc w:val="left"/>
      <w:pPr>
        <w:ind w:left="5618" w:hanging="360"/>
      </w:pPr>
    </w:lvl>
    <w:lvl w:ilvl="8" w:tplc="0408001B" w:tentative="1">
      <w:start w:val="1"/>
      <w:numFmt w:val="lowerRoman"/>
      <w:lvlText w:val="%9."/>
      <w:lvlJc w:val="right"/>
      <w:pPr>
        <w:ind w:left="6338" w:hanging="180"/>
      </w:pPr>
    </w:lvl>
  </w:abstractNum>
  <w:num w:numId="1">
    <w:abstractNumId w:val="2"/>
  </w:num>
  <w:num w:numId="2">
    <w:abstractNumId w:val="18"/>
  </w:num>
  <w:num w:numId="3">
    <w:abstractNumId w:val="14"/>
  </w:num>
  <w:num w:numId="4">
    <w:abstractNumId w:val="1"/>
  </w:num>
  <w:num w:numId="5">
    <w:abstractNumId w:val="16"/>
  </w:num>
  <w:num w:numId="6">
    <w:abstractNumId w:val="19"/>
  </w:num>
  <w:num w:numId="7">
    <w:abstractNumId w:val="13"/>
  </w:num>
  <w:num w:numId="8">
    <w:abstractNumId w:val="9"/>
  </w:num>
  <w:num w:numId="9">
    <w:abstractNumId w:val="10"/>
  </w:num>
  <w:num w:numId="10">
    <w:abstractNumId w:val="8"/>
  </w:num>
  <w:num w:numId="11">
    <w:abstractNumId w:val="11"/>
  </w:num>
  <w:num w:numId="12">
    <w:abstractNumId w:val="17"/>
  </w:num>
  <w:num w:numId="13">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102D"/>
    <w:rsid w:val="0000261C"/>
    <w:rsid w:val="00007226"/>
    <w:rsid w:val="00007E13"/>
    <w:rsid w:val="00011F2F"/>
    <w:rsid w:val="00015000"/>
    <w:rsid w:val="00015981"/>
    <w:rsid w:val="00016D41"/>
    <w:rsid w:val="00017572"/>
    <w:rsid w:val="000179A5"/>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5966"/>
    <w:rsid w:val="0005714F"/>
    <w:rsid w:val="00057497"/>
    <w:rsid w:val="00057DDC"/>
    <w:rsid w:val="0006215A"/>
    <w:rsid w:val="00062765"/>
    <w:rsid w:val="00063237"/>
    <w:rsid w:val="00065F13"/>
    <w:rsid w:val="00066C12"/>
    <w:rsid w:val="0007190F"/>
    <w:rsid w:val="00072D22"/>
    <w:rsid w:val="000733BE"/>
    <w:rsid w:val="00074625"/>
    <w:rsid w:val="00075D7B"/>
    <w:rsid w:val="000800F8"/>
    <w:rsid w:val="00080DFA"/>
    <w:rsid w:val="00083265"/>
    <w:rsid w:val="00084313"/>
    <w:rsid w:val="00090322"/>
    <w:rsid w:val="00096986"/>
    <w:rsid w:val="00097E57"/>
    <w:rsid w:val="000A1454"/>
    <w:rsid w:val="000A238A"/>
    <w:rsid w:val="000A35DF"/>
    <w:rsid w:val="000A373A"/>
    <w:rsid w:val="000A401C"/>
    <w:rsid w:val="000A43AD"/>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578D6"/>
    <w:rsid w:val="00161166"/>
    <w:rsid w:val="0016295E"/>
    <w:rsid w:val="00163786"/>
    <w:rsid w:val="00164978"/>
    <w:rsid w:val="00164A74"/>
    <w:rsid w:val="00167279"/>
    <w:rsid w:val="00170E00"/>
    <w:rsid w:val="00171B8C"/>
    <w:rsid w:val="00184BE7"/>
    <w:rsid w:val="00185388"/>
    <w:rsid w:val="00193DD1"/>
    <w:rsid w:val="00194A88"/>
    <w:rsid w:val="001A091D"/>
    <w:rsid w:val="001A0D36"/>
    <w:rsid w:val="001A6290"/>
    <w:rsid w:val="001B1A92"/>
    <w:rsid w:val="001B4CC7"/>
    <w:rsid w:val="001B7BD0"/>
    <w:rsid w:val="001C0F9B"/>
    <w:rsid w:val="001C104F"/>
    <w:rsid w:val="001C5F72"/>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E7848"/>
    <w:rsid w:val="001F08C6"/>
    <w:rsid w:val="001F23C9"/>
    <w:rsid w:val="001F4776"/>
    <w:rsid w:val="001F5341"/>
    <w:rsid w:val="001F5775"/>
    <w:rsid w:val="001F7AC1"/>
    <w:rsid w:val="00201C60"/>
    <w:rsid w:val="002041C6"/>
    <w:rsid w:val="0020635F"/>
    <w:rsid w:val="00211139"/>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1BCD"/>
    <w:rsid w:val="00252002"/>
    <w:rsid w:val="00252A02"/>
    <w:rsid w:val="002541F2"/>
    <w:rsid w:val="002577C9"/>
    <w:rsid w:val="0026280D"/>
    <w:rsid w:val="0026591B"/>
    <w:rsid w:val="00266734"/>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2810"/>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0BE4"/>
    <w:rsid w:val="00321443"/>
    <w:rsid w:val="0032279B"/>
    <w:rsid w:val="00322E14"/>
    <w:rsid w:val="00323CE9"/>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43D"/>
    <w:rsid w:val="00377D74"/>
    <w:rsid w:val="00380062"/>
    <w:rsid w:val="00382039"/>
    <w:rsid w:val="00385D9D"/>
    <w:rsid w:val="00387520"/>
    <w:rsid w:val="003876A9"/>
    <w:rsid w:val="003877F9"/>
    <w:rsid w:val="00390C16"/>
    <w:rsid w:val="0039260C"/>
    <w:rsid w:val="00393452"/>
    <w:rsid w:val="00393B71"/>
    <w:rsid w:val="00394334"/>
    <w:rsid w:val="00394A48"/>
    <w:rsid w:val="00397B3C"/>
    <w:rsid w:val="003A0694"/>
    <w:rsid w:val="003A44CC"/>
    <w:rsid w:val="003A4928"/>
    <w:rsid w:val="003A63E7"/>
    <w:rsid w:val="003B15F7"/>
    <w:rsid w:val="003B7CFE"/>
    <w:rsid w:val="003C0200"/>
    <w:rsid w:val="003C0758"/>
    <w:rsid w:val="003C3382"/>
    <w:rsid w:val="003C4307"/>
    <w:rsid w:val="003C7293"/>
    <w:rsid w:val="003C72A3"/>
    <w:rsid w:val="003C7BF7"/>
    <w:rsid w:val="003D09D9"/>
    <w:rsid w:val="003D7BA0"/>
    <w:rsid w:val="003E07D1"/>
    <w:rsid w:val="003E30E9"/>
    <w:rsid w:val="003E3A57"/>
    <w:rsid w:val="003E4E19"/>
    <w:rsid w:val="003F26C8"/>
    <w:rsid w:val="003F30A4"/>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2D5F"/>
    <w:rsid w:val="0041512F"/>
    <w:rsid w:val="00415E27"/>
    <w:rsid w:val="0041620A"/>
    <w:rsid w:val="004208E3"/>
    <w:rsid w:val="0042141B"/>
    <w:rsid w:val="004218D8"/>
    <w:rsid w:val="00423FDD"/>
    <w:rsid w:val="004246EC"/>
    <w:rsid w:val="00425EE9"/>
    <w:rsid w:val="00430823"/>
    <w:rsid w:val="00430B22"/>
    <w:rsid w:val="0043129D"/>
    <w:rsid w:val="00431DAF"/>
    <w:rsid w:val="00432AE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31A"/>
    <w:rsid w:val="00460465"/>
    <w:rsid w:val="004637BD"/>
    <w:rsid w:val="00466016"/>
    <w:rsid w:val="00466628"/>
    <w:rsid w:val="00466905"/>
    <w:rsid w:val="00470AA4"/>
    <w:rsid w:val="00475438"/>
    <w:rsid w:val="0047685D"/>
    <w:rsid w:val="00480159"/>
    <w:rsid w:val="004802FB"/>
    <w:rsid w:val="0048129A"/>
    <w:rsid w:val="0048188E"/>
    <w:rsid w:val="004833DB"/>
    <w:rsid w:val="0048371A"/>
    <w:rsid w:val="004850CC"/>
    <w:rsid w:val="00487261"/>
    <w:rsid w:val="0048735E"/>
    <w:rsid w:val="004876E0"/>
    <w:rsid w:val="004914D6"/>
    <w:rsid w:val="00491AF4"/>
    <w:rsid w:val="004926BD"/>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4F87"/>
    <w:rsid w:val="004B6648"/>
    <w:rsid w:val="004B76D6"/>
    <w:rsid w:val="004B7ADE"/>
    <w:rsid w:val="004C0C74"/>
    <w:rsid w:val="004C3A09"/>
    <w:rsid w:val="004C6ABC"/>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41FA"/>
    <w:rsid w:val="00526624"/>
    <w:rsid w:val="005273F4"/>
    <w:rsid w:val="0053135F"/>
    <w:rsid w:val="0053234B"/>
    <w:rsid w:val="00532CA5"/>
    <w:rsid w:val="00535968"/>
    <w:rsid w:val="00536443"/>
    <w:rsid w:val="005371AA"/>
    <w:rsid w:val="00540613"/>
    <w:rsid w:val="00544CE9"/>
    <w:rsid w:val="00547E3D"/>
    <w:rsid w:val="00550502"/>
    <w:rsid w:val="0055075E"/>
    <w:rsid w:val="005521C6"/>
    <w:rsid w:val="00554483"/>
    <w:rsid w:val="0055545E"/>
    <w:rsid w:val="00555567"/>
    <w:rsid w:val="00555602"/>
    <w:rsid w:val="005622DF"/>
    <w:rsid w:val="005631CC"/>
    <w:rsid w:val="005670A3"/>
    <w:rsid w:val="00567329"/>
    <w:rsid w:val="005674C5"/>
    <w:rsid w:val="00567AE2"/>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52AF"/>
    <w:rsid w:val="005A7231"/>
    <w:rsid w:val="005B0861"/>
    <w:rsid w:val="005B10DF"/>
    <w:rsid w:val="005B1A7D"/>
    <w:rsid w:val="005B283F"/>
    <w:rsid w:val="005B3402"/>
    <w:rsid w:val="005B36F2"/>
    <w:rsid w:val="005B3D20"/>
    <w:rsid w:val="005B5404"/>
    <w:rsid w:val="005B5773"/>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15078"/>
    <w:rsid w:val="00620918"/>
    <w:rsid w:val="006213A7"/>
    <w:rsid w:val="006226D1"/>
    <w:rsid w:val="00624E45"/>
    <w:rsid w:val="00627656"/>
    <w:rsid w:val="006309C2"/>
    <w:rsid w:val="006311CA"/>
    <w:rsid w:val="00632894"/>
    <w:rsid w:val="00632C0C"/>
    <w:rsid w:val="00634602"/>
    <w:rsid w:val="006370CC"/>
    <w:rsid w:val="006371D5"/>
    <w:rsid w:val="00637B51"/>
    <w:rsid w:val="0064062E"/>
    <w:rsid w:val="00643048"/>
    <w:rsid w:val="00643B19"/>
    <w:rsid w:val="00645371"/>
    <w:rsid w:val="00647AC2"/>
    <w:rsid w:val="006510E9"/>
    <w:rsid w:val="00651686"/>
    <w:rsid w:val="00652484"/>
    <w:rsid w:val="00654F38"/>
    <w:rsid w:val="0065586C"/>
    <w:rsid w:val="006609C3"/>
    <w:rsid w:val="006659F3"/>
    <w:rsid w:val="00666959"/>
    <w:rsid w:val="00670827"/>
    <w:rsid w:val="006749F7"/>
    <w:rsid w:val="0068059B"/>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C2AAF"/>
    <w:rsid w:val="006D2737"/>
    <w:rsid w:val="006D2EC4"/>
    <w:rsid w:val="006D2EE8"/>
    <w:rsid w:val="006D3C55"/>
    <w:rsid w:val="006D79EB"/>
    <w:rsid w:val="006E02FB"/>
    <w:rsid w:val="006E080F"/>
    <w:rsid w:val="006E2438"/>
    <w:rsid w:val="006E2A79"/>
    <w:rsid w:val="006E2F7D"/>
    <w:rsid w:val="006E33F8"/>
    <w:rsid w:val="006E3B57"/>
    <w:rsid w:val="006E3C11"/>
    <w:rsid w:val="006E54FB"/>
    <w:rsid w:val="006F0768"/>
    <w:rsid w:val="006F2A47"/>
    <w:rsid w:val="006F30A0"/>
    <w:rsid w:val="006F3FFE"/>
    <w:rsid w:val="006F4002"/>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0AFD"/>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2F86"/>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41A8"/>
    <w:rsid w:val="007E7D66"/>
    <w:rsid w:val="007E7E62"/>
    <w:rsid w:val="007F13C1"/>
    <w:rsid w:val="007F30E2"/>
    <w:rsid w:val="007F59C5"/>
    <w:rsid w:val="007F662A"/>
    <w:rsid w:val="0080239F"/>
    <w:rsid w:val="008030D2"/>
    <w:rsid w:val="00803884"/>
    <w:rsid w:val="00806E4B"/>
    <w:rsid w:val="00807073"/>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5DF"/>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199A"/>
    <w:rsid w:val="0087446F"/>
    <w:rsid w:val="00876DC4"/>
    <w:rsid w:val="00877F0B"/>
    <w:rsid w:val="00883020"/>
    <w:rsid w:val="00892249"/>
    <w:rsid w:val="008A4349"/>
    <w:rsid w:val="008A5DBE"/>
    <w:rsid w:val="008A7C07"/>
    <w:rsid w:val="008B00FF"/>
    <w:rsid w:val="008B0166"/>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01D7"/>
    <w:rsid w:val="008E173B"/>
    <w:rsid w:val="008E3CA2"/>
    <w:rsid w:val="008E7B54"/>
    <w:rsid w:val="008F1289"/>
    <w:rsid w:val="008F20BF"/>
    <w:rsid w:val="008F2272"/>
    <w:rsid w:val="008F264D"/>
    <w:rsid w:val="008F533B"/>
    <w:rsid w:val="008F6068"/>
    <w:rsid w:val="008F6F49"/>
    <w:rsid w:val="008F7F9E"/>
    <w:rsid w:val="00900B89"/>
    <w:rsid w:val="00900D12"/>
    <w:rsid w:val="00901A6B"/>
    <w:rsid w:val="00903A35"/>
    <w:rsid w:val="0090619F"/>
    <w:rsid w:val="009114A8"/>
    <w:rsid w:val="0091172C"/>
    <w:rsid w:val="0091191D"/>
    <w:rsid w:val="0091222C"/>
    <w:rsid w:val="00912D44"/>
    <w:rsid w:val="0091445F"/>
    <w:rsid w:val="0091462A"/>
    <w:rsid w:val="00916118"/>
    <w:rsid w:val="0091646C"/>
    <w:rsid w:val="00916A73"/>
    <w:rsid w:val="00917CAF"/>
    <w:rsid w:val="009222C6"/>
    <w:rsid w:val="009242EE"/>
    <w:rsid w:val="009251AF"/>
    <w:rsid w:val="00925243"/>
    <w:rsid w:val="0093041C"/>
    <w:rsid w:val="00930A6F"/>
    <w:rsid w:val="00931B16"/>
    <w:rsid w:val="00931FBB"/>
    <w:rsid w:val="009320D3"/>
    <w:rsid w:val="009327B7"/>
    <w:rsid w:val="00934739"/>
    <w:rsid w:val="00935470"/>
    <w:rsid w:val="00935BD2"/>
    <w:rsid w:val="0094647F"/>
    <w:rsid w:val="00947EAE"/>
    <w:rsid w:val="009501B6"/>
    <w:rsid w:val="00952830"/>
    <w:rsid w:val="009573E3"/>
    <w:rsid w:val="00961AAD"/>
    <w:rsid w:val="00962607"/>
    <w:rsid w:val="00963A26"/>
    <w:rsid w:val="00967058"/>
    <w:rsid w:val="00971A0F"/>
    <w:rsid w:val="00971C37"/>
    <w:rsid w:val="0097330D"/>
    <w:rsid w:val="00981739"/>
    <w:rsid w:val="0098305E"/>
    <w:rsid w:val="009842C0"/>
    <w:rsid w:val="00985ED7"/>
    <w:rsid w:val="00986EAA"/>
    <w:rsid w:val="00987525"/>
    <w:rsid w:val="00991A28"/>
    <w:rsid w:val="00991AF2"/>
    <w:rsid w:val="0099260C"/>
    <w:rsid w:val="0099302E"/>
    <w:rsid w:val="00996A39"/>
    <w:rsid w:val="00996C4A"/>
    <w:rsid w:val="009978F2"/>
    <w:rsid w:val="009A21EB"/>
    <w:rsid w:val="009A2BEF"/>
    <w:rsid w:val="009A46A5"/>
    <w:rsid w:val="009A76DA"/>
    <w:rsid w:val="009B20BC"/>
    <w:rsid w:val="009B2140"/>
    <w:rsid w:val="009B4AB6"/>
    <w:rsid w:val="009B6521"/>
    <w:rsid w:val="009B7385"/>
    <w:rsid w:val="009C1695"/>
    <w:rsid w:val="009C4F9E"/>
    <w:rsid w:val="009C59FA"/>
    <w:rsid w:val="009C6AFB"/>
    <w:rsid w:val="009C72A0"/>
    <w:rsid w:val="009C7D8B"/>
    <w:rsid w:val="009D08C8"/>
    <w:rsid w:val="009D109E"/>
    <w:rsid w:val="009D3236"/>
    <w:rsid w:val="009D3BE5"/>
    <w:rsid w:val="009D5C26"/>
    <w:rsid w:val="009D6A8E"/>
    <w:rsid w:val="009D7D1B"/>
    <w:rsid w:val="009E10A4"/>
    <w:rsid w:val="009E210B"/>
    <w:rsid w:val="009E4F33"/>
    <w:rsid w:val="009E763D"/>
    <w:rsid w:val="009F1DAE"/>
    <w:rsid w:val="009F33B0"/>
    <w:rsid w:val="009F594D"/>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5C2D"/>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6D81"/>
    <w:rsid w:val="00AB792F"/>
    <w:rsid w:val="00AC3D5E"/>
    <w:rsid w:val="00AC4B2B"/>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AF7E94"/>
    <w:rsid w:val="00B00832"/>
    <w:rsid w:val="00B05FF7"/>
    <w:rsid w:val="00B061B5"/>
    <w:rsid w:val="00B061C7"/>
    <w:rsid w:val="00B067B6"/>
    <w:rsid w:val="00B07197"/>
    <w:rsid w:val="00B11387"/>
    <w:rsid w:val="00B117F4"/>
    <w:rsid w:val="00B127C8"/>
    <w:rsid w:val="00B15B04"/>
    <w:rsid w:val="00B16AE1"/>
    <w:rsid w:val="00B2108F"/>
    <w:rsid w:val="00B2625D"/>
    <w:rsid w:val="00B266AE"/>
    <w:rsid w:val="00B26EED"/>
    <w:rsid w:val="00B27B89"/>
    <w:rsid w:val="00B30501"/>
    <w:rsid w:val="00B30A3D"/>
    <w:rsid w:val="00B30B63"/>
    <w:rsid w:val="00B3102C"/>
    <w:rsid w:val="00B314C7"/>
    <w:rsid w:val="00B31E37"/>
    <w:rsid w:val="00B32664"/>
    <w:rsid w:val="00B3498C"/>
    <w:rsid w:val="00B37573"/>
    <w:rsid w:val="00B40FA4"/>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0125"/>
    <w:rsid w:val="00BC3BDD"/>
    <w:rsid w:val="00BC47F0"/>
    <w:rsid w:val="00BC489A"/>
    <w:rsid w:val="00BC5166"/>
    <w:rsid w:val="00BC6349"/>
    <w:rsid w:val="00BC734D"/>
    <w:rsid w:val="00BC79EC"/>
    <w:rsid w:val="00BD4610"/>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3803"/>
    <w:rsid w:val="00C45A74"/>
    <w:rsid w:val="00C45ECC"/>
    <w:rsid w:val="00C4705C"/>
    <w:rsid w:val="00C47F7C"/>
    <w:rsid w:val="00C540DF"/>
    <w:rsid w:val="00C60628"/>
    <w:rsid w:val="00C61D41"/>
    <w:rsid w:val="00C63121"/>
    <w:rsid w:val="00C667C1"/>
    <w:rsid w:val="00C66ABA"/>
    <w:rsid w:val="00C708FE"/>
    <w:rsid w:val="00C70BB0"/>
    <w:rsid w:val="00C71E9D"/>
    <w:rsid w:val="00C814A2"/>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1D0B"/>
    <w:rsid w:val="00CA34B0"/>
    <w:rsid w:val="00CA40E7"/>
    <w:rsid w:val="00CA4105"/>
    <w:rsid w:val="00CA4139"/>
    <w:rsid w:val="00CA5A0E"/>
    <w:rsid w:val="00CA62D6"/>
    <w:rsid w:val="00CB0D43"/>
    <w:rsid w:val="00CB1D55"/>
    <w:rsid w:val="00CB6FEE"/>
    <w:rsid w:val="00CB72E8"/>
    <w:rsid w:val="00CB7AA9"/>
    <w:rsid w:val="00CC1A0B"/>
    <w:rsid w:val="00CC2174"/>
    <w:rsid w:val="00CC3C52"/>
    <w:rsid w:val="00CC5A05"/>
    <w:rsid w:val="00CC6488"/>
    <w:rsid w:val="00CC78CB"/>
    <w:rsid w:val="00CD06F3"/>
    <w:rsid w:val="00CD297C"/>
    <w:rsid w:val="00CD365F"/>
    <w:rsid w:val="00CD4A8F"/>
    <w:rsid w:val="00CD637F"/>
    <w:rsid w:val="00CD77C0"/>
    <w:rsid w:val="00CD7B13"/>
    <w:rsid w:val="00CE06A3"/>
    <w:rsid w:val="00CE394C"/>
    <w:rsid w:val="00CE514E"/>
    <w:rsid w:val="00CE65AD"/>
    <w:rsid w:val="00CE7C17"/>
    <w:rsid w:val="00CF2B62"/>
    <w:rsid w:val="00CF2DD5"/>
    <w:rsid w:val="00CF3214"/>
    <w:rsid w:val="00CF5582"/>
    <w:rsid w:val="00CF6723"/>
    <w:rsid w:val="00CF76F9"/>
    <w:rsid w:val="00D00134"/>
    <w:rsid w:val="00D01047"/>
    <w:rsid w:val="00D0461E"/>
    <w:rsid w:val="00D05C2E"/>
    <w:rsid w:val="00D06CB4"/>
    <w:rsid w:val="00D07926"/>
    <w:rsid w:val="00D100C0"/>
    <w:rsid w:val="00D10A49"/>
    <w:rsid w:val="00D11730"/>
    <w:rsid w:val="00D15B8E"/>
    <w:rsid w:val="00D1651A"/>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1839"/>
    <w:rsid w:val="00D6629F"/>
    <w:rsid w:val="00D710A6"/>
    <w:rsid w:val="00D7412E"/>
    <w:rsid w:val="00D74762"/>
    <w:rsid w:val="00D773F7"/>
    <w:rsid w:val="00D824C9"/>
    <w:rsid w:val="00D83A26"/>
    <w:rsid w:val="00D83A95"/>
    <w:rsid w:val="00D860F4"/>
    <w:rsid w:val="00D86604"/>
    <w:rsid w:val="00D902B2"/>
    <w:rsid w:val="00D917ED"/>
    <w:rsid w:val="00D949E6"/>
    <w:rsid w:val="00D95E47"/>
    <w:rsid w:val="00D96426"/>
    <w:rsid w:val="00D96AB7"/>
    <w:rsid w:val="00DA09E6"/>
    <w:rsid w:val="00DA0EB4"/>
    <w:rsid w:val="00DA20EF"/>
    <w:rsid w:val="00DA2E34"/>
    <w:rsid w:val="00DA484A"/>
    <w:rsid w:val="00DA5D42"/>
    <w:rsid w:val="00DA7D6C"/>
    <w:rsid w:val="00DB05C2"/>
    <w:rsid w:val="00DB0A45"/>
    <w:rsid w:val="00DB1B74"/>
    <w:rsid w:val="00DB46A8"/>
    <w:rsid w:val="00DB4C25"/>
    <w:rsid w:val="00DB5324"/>
    <w:rsid w:val="00DB7FF2"/>
    <w:rsid w:val="00DC3010"/>
    <w:rsid w:val="00DC6D6B"/>
    <w:rsid w:val="00DD03AE"/>
    <w:rsid w:val="00DD051D"/>
    <w:rsid w:val="00DD2E8B"/>
    <w:rsid w:val="00DD42FE"/>
    <w:rsid w:val="00DD4643"/>
    <w:rsid w:val="00DE05D5"/>
    <w:rsid w:val="00DE1420"/>
    <w:rsid w:val="00DE4106"/>
    <w:rsid w:val="00DE6201"/>
    <w:rsid w:val="00DE6ADB"/>
    <w:rsid w:val="00DF1450"/>
    <w:rsid w:val="00DF2D1C"/>
    <w:rsid w:val="00DF2D8D"/>
    <w:rsid w:val="00DF4975"/>
    <w:rsid w:val="00DF7C63"/>
    <w:rsid w:val="00E00803"/>
    <w:rsid w:val="00E010A1"/>
    <w:rsid w:val="00E06955"/>
    <w:rsid w:val="00E13E40"/>
    <w:rsid w:val="00E13E79"/>
    <w:rsid w:val="00E149B0"/>
    <w:rsid w:val="00E20114"/>
    <w:rsid w:val="00E21EB3"/>
    <w:rsid w:val="00E22BD2"/>
    <w:rsid w:val="00E254BC"/>
    <w:rsid w:val="00E2709E"/>
    <w:rsid w:val="00E307D9"/>
    <w:rsid w:val="00E30CA0"/>
    <w:rsid w:val="00E313AA"/>
    <w:rsid w:val="00E32C3B"/>
    <w:rsid w:val="00E35709"/>
    <w:rsid w:val="00E35E81"/>
    <w:rsid w:val="00E40EE7"/>
    <w:rsid w:val="00E41048"/>
    <w:rsid w:val="00E42A7F"/>
    <w:rsid w:val="00E44D58"/>
    <w:rsid w:val="00E4508F"/>
    <w:rsid w:val="00E45738"/>
    <w:rsid w:val="00E45F30"/>
    <w:rsid w:val="00E46708"/>
    <w:rsid w:val="00E4733F"/>
    <w:rsid w:val="00E47CEC"/>
    <w:rsid w:val="00E52239"/>
    <w:rsid w:val="00E5296D"/>
    <w:rsid w:val="00E52F51"/>
    <w:rsid w:val="00E55FD1"/>
    <w:rsid w:val="00E61983"/>
    <w:rsid w:val="00E63E1A"/>
    <w:rsid w:val="00E6479F"/>
    <w:rsid w:val="00E64A48"/>
    <w:rsid w:val="00E6687A"/>
    <w:rsid w:val="00E67EA9"/>
    <w:rsid w:val="00E72491"/>
    <w:rsid w:val="00E7390E"/>
    <w:rsid w:val="00E73B1B"/>
    <w:rsid w:val="00E73E4B"/>
    <w:rsid w:val="00E7694D"/>
    <w:rsid w:val="00E77E43"/>
    <w:rsid w:val="00E77FC0"/>
    <w:rsid w:val="00E80E86"/>
    <w:rsid w:val="00E80F57"/>
    <w:rsid w:val="00E81037"/>
    <w:rsid w:val="00E83192"/>
    <w:rsid w:val="00E84165"/>
    <w:rsid w:val="00E8502B"/>
    <w:rsid w:val="00E85147"/>
    <w:rsid w:val="00E8674F"/>
    <w:rsid w:val="00E90B9B"/>
    <w:rsid w:val="00E92F8D"/>
    <w:rsid w:val="00E93384"/>
    <w:rsid w:val="00E93FB4"/>
    <w:rsid w:val="00E95196"/>
    <w:rsid w:val="00EA165F"/>
    <w:rsid w:val="00EA2D9F"/>
    <w:rsid w:val="00EA3287"/>
    <w:rsid w:val="00EA4250"/>
    <w:rsid w:val="00EB22CB"/>
    <w:rsid w:val="00EB2DDC"/>
    <w:rsid w:val="00EB488B"/>
    <w:rsid w:val="00EB4CFF"/>
    <w:rsid w:val="00EB69F5"/>
    <w:rsid w:val="00EB6EAB"/>
    <w:rsid w:val="00EC1CDA"/>
    <w:rsid w:val="00EC1D9B"/>
    <w:rsid w:val="00EC6605"/>
    <w:rsid w:val="00EC6874"/>
    <w:rsid w:val="00ED10AC"/>
    <w:rsid w:val="00ED3D9D"/>
    <w:rsid w:val="00ED4329"/>
    <w:rsid w:val="00ED514D"/>
    <w:rsid w:val="00ED6800"/>
    <w:rsid w:val="00EE1350"/>
    <w:rsid w:val="00EE1A0F"/>
    <w:rsid w:val="00EE376A"/>
    <w:rsid w:val="00EE50DE"/>
    <w:rsid w:val="00EE53D8"/>
    <w:rsid w:val="00EE570C"/>
    <w:rsid w:val="00EE5F9F"/>
    <w:rsid w:val="00EE76DE"/>
    <w:rsid w:val="00EF0BB2"/>
    <w:rsid w:val="00EF119B"/>
    <w:rsid w:val="00EF1B2A"/>
    <w:rsid w:val="00EF1BA0"/>
    <w:rsid w:val="00EF44BB"/>
    <w:rsid w:val="00EF4640"/>
    <w:rsid w:val="00EF4D6B"/>
    <w:rsid w:val="00EF5F3C"/>
    <w:rsid w:val="00EF6E18"/>
    <w:rsid w:val="00EF74E7"/>
    <w:rsid w:val="00EF768D"/>
    <w:rsid w:val="00F007FC"/>
    <w:rsid w:val="00F00E98"/>
    <w:rsid w:val="00F011DA"/>
    <w:rsid w:val="00F018FF"/>
    <w:rsid w:val="00F01D9A"/>
    <w:rsid w:val="00F01E94"/>
    <w:rsid w:val="00F02808"/>
    <w:rsid w:val="00F03BF0"/>
    <w:rsid w:val="00F04A64"/>
    <w:rsid w:val="00F078A9"/>
    <w:rsid w:val="00F0796A"/>
    <w:rsid w:val="00F11324"/>
    <w:rsid w:val="00F12BC1"/>
    <w:rsid w:val="00F1329C"/>
    <w:rsid w:val="00F14EB5"/>
    <w:rsid w:val="00F1559E"/>
    <w:rsid w:val="00F1600A"/>
    <w:rsid w:val="00F162CF"/>
    <w:rsid w:val="00F16932"/>
    <w:rsid w:val="00F17EB9"/>
    <w:rsid w:val="00F17EE8"/>
    <w:rsid w:val="00F20186"/>
    <w:rsid w:val="00F2078B"/>
    <w:rsid w:val="00F21261"/>
    <w:rsid w:val="00F24A14"/>
    <w:rsid w:val="00F27BF9"/>
    <w:rsid w:val="00F32013"/>
    <w:rsid w:val="00F34243"/>
    <w:rsid w:val="00F36EFC"/>
    <w:rsid w:val="00F4089F"/>
    <w:rsid w:val="00F422A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1E6"/>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1930"/>
    <w:rsid w:val="00FD216B"/>
    <w:rsid w:val="00FD3080"/>
    <w:rsid w:val="00FD50AE"/>
    <w:rsid w:val="00FD67FF"/>
    <w:rsid w:val="00FD7850"/>
    <w:rsid w:val="00FE0E4D"/>
    <w:rsid w:val="00FE2151"/>
    <w:rsid w:val="00FE457D"/>
    <w:rsid w:val="00FE4ECD"/>
    <w:rsid w:val="00FE5542"/>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Strong" w:semiHidden="0" w:unhideWhenUsed="0" w:qFormat="1"/>
    <w:lsdException w:name="Emphasis" w:semiHidden="0" w:unhideWhenUsed="0" w:qFormat="1"/>
    <w:lsdException w:name="Plain Text" w:qFormat="1"/>
    <w:lsdException w:name="Normal (Web)" w:uiPriority="99"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qFormat/>
    <w:rsid w:val="00B15B04"/>
    <w:pPr>
      <w:keepNext/>
      <w:tabs>
        <w:tab w:val="num" w:pos="0"/>
      </w:tabs>
      <w:suppressAutoHyphens/>
      <w:jc w:val="center"/>
      <w:outlineLvl w:val="1"/>
    </w:pPr>
    <w:rPr>
      <w:b/>
      <w:sz w:val="24"/>
      <w:u w:val="single"/>
      <w:lang w:eastAsia="zh-CN"/>
    </w:rPr>
  </w:style>
  <w:style w:type="paragraph" w:styleId="3">
    <w:name w:val="heading 3"/>
    <w:basedOn w:val="a"/>
    <w:next w:val="a"/>
    <w:link w:val="3Char"/>
    <w:qFormat/>
    <w:rsid w:val="00B15B04"/>
    <w:pPr>
      <w:keepNext/>
      <w:tabs>
        <w:tab w:val="num" w:pos="0"/>
      </w:tabs>
      <w:suppressAutoHyphens/>
      <w:jc w:val="right"/>
      <w:outlineLvl w:val="2"/>
    </w:pPr>
    <w:rPr>
      <w:b/>
      <w:sz w:val="24"/>
      <w:u w:val="single"/>
      <w:lang w:eastAsia="zh-CN"/>
    </w:rPr>
  </w:style>
  <w:style w:type="paragraph" w:styleId="4">
    <w:name w:val="heading 4"/>
    <w:basedOn w:val="a"/>
    <w:next w:val="a"/>
    <w:link w:val="4Char"/>
    <w:qFormat/>
    <w:rsid w:val="00B15B04"/>
    <w:pPr>
      <w:keepNext/>
      <w:tabs>
        <w:tab w:val="num" w:pos="0"/>
      </w:tabs>
      <w:suppressAutoHyphens/>
      <w:outlineLvl w:val="3"/>
    </w:pPr>
    <w:rPr>
      <w:b/>
      <w:bCs/>
      <w:sz w:val="24"/>
      <w:szCs w:val="24"/>
      <w:lang w:eastAsia="zh-CN"/>
    </w:rPr>
  </w:style>
  <w:style w:type="paragraph" w:styleId="5">
    <w:name w:val="heading 5"/>
    <w:basedOn w:val="a"/>
    <w:next w:val="a"/>
    <w:link w:val="5Char"/>
    <w:qFormat/>
    <w:rsid w:val="00B15B04"/>
    <w:pPr>
      <w:keepNext/>
      <w:tabs>
        <w:tab w:val="num" w:pos="0"/>
        <w:tab w:val="center" w:pos="8460"/>
      </w:tabs>
      <w:suppressAutoHyphens/>
      <w:jc w:val="center"/>
      <w:outlineLvl w:val="4"/>
    </w:pPr>
    <w:rPr>
      <w:b/>
      <w:bCs/>
      <w:sz w:val="24"/>
      <w:szCs w:val="24"/>
      <w:lang w:eastAsia="zh-CN"/>
    </w:rPr>
  </w:style>
  <w:style w:type="paragraph" w:styleId="6">
    <w:name w:val="heading 6"/>
    <w:basedOn w:val="a"/>
    <w:next w:val="a"/>
    <w:link w:val="6Char"/>
    <w:qFormat/>
    <w:rsid w:val="00B15B04"/>
    <w:pPr>
      <w:keepNext/>
      <w:tabs>
        <w:tab w:val="num" w:pos="0"/>
      </w:tabs>
      <w:suppressAutoHyphens/>
      <w:ind w:left="720" w:firstLine="720"/>
      <w:jc w:val="both"/>
      <w:outlineLvl w:val="5"/>
    </w:pPr>
    <w:rPr>
      <w:b/>
      <w:bCs/>
      <w:sz w:val="24"/>
      <w:lang w:eastAsia="zh-CN"/>
    </w:rPr>
  </w:style>
  <w:style w:type="paragraph" w:styleId="7">
    <w:name w:val="heading 7"/>
    <w:basedOn w:val="a"/>
    <w:next w:val="a"/>
    <w:link w:val="7Char"/>
    <w:qFormat/>
    <w:rsid w:val="00B15B04"/>
    <w:pPr>
      <w:keepNext/>
      <w:tabs>
        <w:tab w:val="num" w:pos="0"/>
      </w:tabs>
      <w:suppressAutoHyphens/>
      <w:ind w:left="1440" w:firstLine="720"/>
      <w:jc w:val="center"/>
      <w:outlineLvl w:val="6"/>
    </w:pPr>
    <w:rPr>
      <w:b/>
      <w:bCs/>
      <w:lang w:eastAsia="zh-CN"/>
    </w:rPr>
  </w:style>
  <w:style w:type="paragraph" w:styleId="8">
    <w:name w:val="heading 8"/>
    <w:basedOn w:val="a"/>
    <w:next w:val="a"/>
    <w:link w:val="8Char"/>
    <w:qFormat/>
    <w:rsid w:val="00B15B04"/>
    <w:pPr>
      <w:keepNext/>
      <w:tabs>
        <w:tab w:val="num" w:pos="0"/>
      </w:tabs>
      <w:suppressAutoHyphens/>
      <w:ind w:firstLine="540"/>
      <w:jc w:val="center"/>
      <w:outlineLvl w:val="7"/>
    </w:pPr>
    <w:rPr>
      <w:b/>
      <w:bCs/>
      <w:sz w:val="24"/>
      <w:szCs w:val="24"/>
      <w:lang w:eastAsia="zh-CN"/>
    </w:rPr>
  </w:style>
  <w:style w:type="paragraph" w:styleId="9">
    <w:name w:val="heading 9"/>
    <w:basedOn w:val="a"/>
    <w:next w:val="a"/>
    <w:link w:val="9Char"/>
    <w:qFormat/>
    <w:rsid w:val="00B15B04"/>
    <w:pPr>
      <w:keepNext/>
      <w:tabs>
        <w:tab w:val="num" w:pos="0"/>
      </w:tabs>
      <w:suppressAutoHyphens/>
      <w:jc w:val="center"/>
      <w:outlineLvl w:val="8"/>
    </w:pPr>
    <w:rPr>
      <w:b/>
      <w:bCs/>
      <w:sz w:val="22"/>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link w:val="2Char2"/>
    <w:uiPriority w:val="99"/>
    <w:rsid w:val="002C2095"/>
    <w:rPr>
      <w:rFonts w:ascii="Arial" w:hAnsi="Arial"/>
      <w:sz w:val="24"/>
    </w:rPr>
  </w:style>
  <w:style w:type="paragraph" w:styleId="30">
    <w:name w:val="Body Text 3"/>
    <w:basedOn w:val="a"/>
    <w:link w:val="3Char1"/>
    <w:uiPriority w:val="99"/>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rsid w:val="006370CC"/>
  </w:style>
  <w:style w:type="character" w:customStyle="1" w:styleId="Char">
    <w:name w:val="Υποσέλιδο Char"/>
    <w:basedOn w:val="a0"/>
    <w:link w:val="a3"/>
    <w:rsid w:val="006370CC"/>
  </w:style>
  <w:style w:type="paragraph" w:styleId="aa">
    <w:name w:val="Balloon Text"/>
    <w:basedOn w:val="a"/>
    <w:link w:val="Char2"/>
    <w:uiPriority w:val="99"/>
    <w:rsid w:val="001E5437"/>
    <w:rPr>
      <w:rFonts w:ascii="Tahoma" w:hAnsi="Tahoma" w:cs="Tahoma"/>
      <w:sz w:val="16"/>
      <w:szCs w:val="16"/>
    </w:rPr>
  </w:style>
  <w:style w:type="character" w:customStyle="1" w:styleId="Char2">
    <w:name w:val="Κείμενο πλαισίου Char"/>
    <w:basedOn w:val="a0"/>
    <w:link w:val="aa"/>
    <w:uiPriority w:val="99"/>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character" w:customStyle="1" w:styleId="1Char">
    <w:name w:val="Επικεφαλίδα 1 Char"/>
    <w:basedOn w:val="a0"/>
    <w:link w:val="10"/>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0">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 w:type="table" w:styleId="af1">
    <w:name w:val="Table Grid"/>
    <w:basedOn w:val="a1"/>
    <w:uiPriority w:val="59"/>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2">
    <w:name w:val="Παράγραφος λίστας1"/>
    <w:basedOn w:val="a"/>
    <w:qFormat/>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1">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Document Map"/>
    <w:basedOn w:val="a"/>
    <w:link w:val="Char5"/>
    <w:semiHidden/>
    <w:unhideWhenUsed/>
    <w:rsid w:val="00074625"/>
    <w:rPr>
      <w:rFonts w:ascii="Tahoma" w:hAnsi="Tahoma" w:cs="Tahoma"/>
      <w:sz w:val="16"/>
      <w:szCs w:val="16"/>
    </w:rPr>
  </w:style>
  <w:style w:type="character" w:customStyle="1" w:styleId="Char5">
    <w:name w:val="Χάρτης εγγράφου Char"/>
    <w:basedOn w:val="a0"/>
    <w:link w:val="af3"/>
    <w:semiHidden/>
    <w:rsid w:val="00074625"/>
    <w:rPr>
      <w:rFonts w:ascii="Tahoma" w:hAnsi="Tahoma" w:cs="Tahoma"/>
      <w:sz w:val="16"/>
      <w:szCs w:val="16"/>
    </w:rPr>
  </w:style>
  <w:style w:type="character" w:customStyle="1" w:styleId="2Char">
    <w:name w:val="Επικεφαλίδα 2 Char"/>
    <w:basedOn w:val="a0"/>
    <w:link w:val="2"/>
    <w:rsid w:val="00B15B04"/>
    <w:rPr>
      <w:b/>
      <w:sz w:val="24"/>
      <w:u w:val="single"/>
      <w:lang w:eastAsia="zh-CN"/>
    </w:rPr>
  </w:style>
  <w:style w:type="character" w:customStyle="1" w:styleId="3Char">
    <w:name w:val="Επικεφαλίδα 3 Char"/>
    <w:basedOn w:val="a0"/>
    <w:link w:val="3"/>
    <w:rsid w:val="00B15B04"/>
    <w:rPr>
      <w:b/>
      <w:sz w:val="24"/>
      <w:u w:val="single"/>
      <w:lang w:eastAsia="zh-CN"/>
    </w:rPr>
  </w:style>
  <w:style w:type="character" w:customStyle="1" w:styleId="4Char">
    <w:name w:val="Επικεφαλίδα 4 Char"/>
    <w:basedOn w:val="a0"/>
    <w:link w:val="4"/>
    <w:rsid w:val="00B15B04"/>
    <w:rPr>
      <w:b/>
      <w:bCs/>
      <w:sz w:val="24"/>
      <w:szCs w:val="24"/>
      <w:lang w:eastAsia="zh-CN"/>
    </w:rPr>
  </w:style>
  <w:style w:type="character" w:customStyle="1" w:styleId="5Char">
    <w:name w:val="Επικεφαλίδα 5 Char"/>
    <w:basedOn w:val="a0"/>
    <w:link w:val="5"/>
    <w:rsid w:val="00B15B04"/>
    <w:rPr>
      <w:b/>
      <w:bCs/>
      <w:sz w:val="24"/>
      <w:szCs w:val="24"/>
      <w:lang w:eastAsia="zh-CN"/>
    </w:rPr>
  </w:style>
  <w:style w:type="character" w:customStyle="1" w:styleId="6Char">
    <w:name w:val="Επικεφαλίδα 6 Char"/>
    <w:basedOn w:val="a0"/>
    <w:link w:val="6"/>
    <w:rsid w:val="00B15B04"/>
    <w:rPr>
      <w:b/>
      <w:bCs/>
      <w:sz w:val="24"/>
      <w:lang w:eastAsia="zh-CN"/>
    </w:rPr>
  </w:style>
  <w:style w:type="character" w:customStyle="1" w:styleId="7Char">
    <w:name w:val="Επικεφαλίδα 7 Char"/>
    <w:basedOn w:val="a0"/>
    <w:link w:val="7"/>
    <w:rsid w:val="00B15B04"/>
    <w:rPr>
      <w:b/>
      <w:bCs/>
      <w:lang w:eastAsia="zh-CN"/>
    </w:rPr>
  </w:style>
  <w:style w:type="character" w:customStyle="1" w:styleId="8Char">
    <w:name w:val="Επικεφαλίδα 8 Char"/>
    <w:basedOn w:val="a0"/>
    <w:link w:val="8"/>
    <w:rsid w:val="00B15B04"/>
    <w:rPr>
      <w:b/>
      <w:bCs/>
      <w:sz w:val="24"/>
      <w:szCs w:val="24"/>
      <w:lang w:eastAsia="zh-CN"/>
    </w:rPr>
  </w:style>
  <w:style w:type="character" w:customStyle="1" w:styleId="9Char">
    <w:name w:val="Επικεφαλίδα 9 Char"/>
    <w:basedOn w:val="a0"/>
    <w:link w:val="9"/>
    <w:rsid w:val="00B15B04"/>
    <w:rPr>
      <w:b/>
      <w:bCs/>
      <w:sz w:val="22"/>
      <w:szCs w:val="24"/>
      <w:lang w:eastAsia="zh-CN"/>
    </w:rPr>
  </w:style>
  <w:style w:type="character" w:customStyle="1" w:styleId="WW8Num1z0">
    <w:name w:val="WW8Num1z0"/>
    <w:rsid w:val="00B15B04"/>
  </w:style>
  <w:style w:type="character" w:customStyle="1" w:styleId="WW8Num1z1">
    <w:name w:val="WW8Num1z1"/>
    <w:rsid w:val="00B15B04"/>
  </w:style>
  <w:style w:type="character" w:customStyle="1" w:styleId="WW8Num1z2">
    <w:name w:val="WW8Num1z2"/>
    <w:rsid w:val="00B15B04"/>
  </w:style>
  <w:style w:type="character" w:customStyle="1" w:styleId="WW8Num1z3">
    <w:name w:val="WW8Num1z3"/>
    <w:rsid w:val="00B15B04"/>
  </w:style>
  <w:style w:type="character" w:customStyle="1" w:styleId="WW8Num1z4">
    <w:name w:val="WW8Num1z4"/>
    <w:rsid w:val="00B15B04"/>
  </w:style>
  <w:style w:type="character" w:customStyle="1" w:styleId="WW8Num1z5">
    <w:name w:val="WW8Num1z5"/>
    <w:rsid w:val="00B15B04"/>
  </w:style>
  <w:style w:type="character" w:customStyle="1" w:styleId="WW8Num1z6">
    <w:name w:val="WW8Num1z6"/>
    <w:rsid w:val="00B15B04"/>
  </w:style>
  <w:style w:type="character" w:customStyle="1" w:styleId="WW8Num1z7">
    <w:name w:val="WW8Num1z7"/>
    <w:rsid w:val="00B15B04"/>
  </w:style>
  <w:style w:type="character" w:customStyle="1" w:styleId="WW8Num1z8">
    <w:name w:val="WW8Num1z8"/>
    <w:rsid w:val="00B15B04"/>
  </w:style>
  <w:style w:type="character" w:customStyle="1" w:styleId="WW8Num2z0">
    <w:name w:val="WW8Num2z0"/>
    <w:rsid w:val="00B15B04"/>
  </w:style>
  <w:style w:type="character" w:customStyle="1" w:styleId="WW8Num2z1">
    <w:name w:val="WW8Num2z1"/>
    <w:rsid w:val="00B15B04"/>
  </w:style>
  <w:style w:type="character" w:customStyle="1" w:styleId="WW8Num2z2">
    <w:name w:val="WW8Num2z2"/>
    <w:rsid w:val="00B15B04"/>
  </w:style>
  <w:style w:type="character" w:customStyle="1" w:styleId="WW8Num2z3">
    <w:name w:val="WW8Num2z3"/>
    <w:rsid w:val="00B15B04"/>
  </w:style>
  <w:style w:type="character" w:customStyle="1" w:styleId="WW8Num2z4">
    <w:name w:val="WW8Num2z4"/>
    <w:rsid w:val="00B15B04"/>
  </w:style>
  <w:style w:type="character" w:customStyle="1" w:styleId="WW8Num2z5">
    <w:name w:val="WW8Num2z5"/>
    <w:rsid w:val="00B15B04"/>
  </w:style>
  <w:style w:type="character" w:customStyle="1" w:styleId="WW8Num2z6">
    <w:name w:val="WW8Num2z6"/>
    <w:rsid w:val="00B15B04"/>
  </w:style>
  <w:style w:type="character" w:customStyle="1" w:styleId="WW8Num2z7">
    <w:name w:val="WW8Num2z7"/>
    <w:rsid w:val="00B15B04"/>
  </w:style>
  <w:style w:type="character" w:customStyle="1" w:styleId="WW8Num2z8">
    <w:name w:val="WW8Num2z8"/>
    <w:rsid w:val="00B15B04"/>
  </w:style>
  <w:style w:type="character" w:customStyle="1" w:styleId="WW8Num3z0">
    <w:name w:val="WW8Num3z0"/>
    <w:rsid w:val="00B15B0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B15B04"/>
    <w:rPr>
      <w:rFonts w:ascii="OpenSymbol" w:hAnsi="OpenSymbol" w:cs="OpenSymbol" w:hint="default"/>
      <w:b w:val="0"/>
      <w:sz w:val="20"/>
    </w:rPr>
  </w:style>
  <w:style w:type="character" w:customStyle="1" w:styleId="WW8Num4z0">
    <w:name w:val="WW8Num4z0"/>
    <w:rsid w:val="00B15B04"/>
    <w:rPr>
      <w:rFonts w:ascii="Symbol" w:hAnsi="Symbol" w:cs="Symbol" w:hint="default"/>
      <w:kern w:val="1"/>
      <w:sz w:val="22"/>
      <w:szCs w:val="22"/>
      <w:highlight w:val="white"/>
      <w:lang w:bidi="hi-IN"/>
    </w:rPr>
  </w:style>
  <w:style w:type="character" w:customStyle="1" w:styleId="WW8Num4z1">
    <w:name w:val="WW8Num4z1"/>
    <w:rsid w:val="00B15B04"/>
  </w:style>
  <w:style w:type="character" w:customStyle="1" w:styleId="WW8Num4z2">
    <w:name w:val="WW8Num4z2"/>
    <w:rsid w:val="00B15B04"/>
  </w:style>
  <w:style w:type="character" w:customStyle="1" w:styleId="WW8Num4z3">
    <w:name w:val="WW8Num4z3"/>
    <w:rsid w:val="00B15B04"/>
  </w:style>
  <w:style w:type="character" w:customStyle="1" w:styleId="WW8Num4z4">
    <w:name w:val="WW8Num4z4"/>
    <w:rsid w:val="00B15B04"/>
  </w:style>
  <w:style w:type="character" w:customStyle="1" w:styleId="WW8Num4z5">
    <w:name w:val="WW8Num4z5"/>
    <w:rsid w:val="00B15B04"/>
  </w:style>
  <w:style w:type="character" w:customStyle="1" w:styleId="WW8Num4z6">
    <w:name w:val="WW8Num4z6"/>
    <w:rsid w:val="00B15B04"/>
  </w:style>
  <w:style w:type="character" w:customStyle="1" w:styleId="WW8Num4z7">
    <w:name w:val="WW8Num4z7"/>
    <w:rsid w:val="00B15B04"/>
  </w:style>
  <w:style w:type="character" w:customStyle="1" w:styleId="WW8Num4z8">
    <w:name w:val="WW8Num4z8"/>
    <w:rsid w:val="00B15B04"/>
  </w:style>
  <w:style w:type="character" w:customStyle="1" w:styleId="WW8Num5z0">
    <w:name w:val="WW8Num5z0"/>
    <w:rsid w:val="00B15B04"/>
    <w:rPr>
      <w:rFonts w:ascii="Symbol" w:hAnsi="Symbol" w:cs="OpenSymbol"/>
    </w:rPr>
  </w:style>
  <w:style w:type="character" w:customStyle="1" w:styleId="WW8Num5z1">
    <w:name w:val="WW8Num5z1"/>
    <w:rsid w:val="00B15B04"/>
    <w:rPr>
      <w:rFonts w:ascii="OpenSymbol" w:hAnsi="OpenSymbol" w:cs="OpenSymbol"/>
    </w:rPr>
  </w:style>
  <w:style w:type="character" w:customStyle="1" w:styleId="WW8Num6z0">
    <w:name w:val="WW8Num6z0"/>
    <w:rsid w:val="00B15B04"/>
    <w:rPr>
      <w:rFonts w:ascii="Symbol" w:hAnsi="Symbol" w:cs="Symbol" w:hint="default"/>
    </w:rPr>
  </w:style>
  <w:style w:type="character" w:customStyle="1" w:styleId="WW8Num6z1">
    <w:name w:val="WW8Num6z1"/>
    <w:rsid w:val="00B15B04"/>
    <w:rPr>
      <w:rFonts w:ascii="Courier New" w:hAnsi="Courier New" w:cs="Courier New" w:hint="default"/>
    </w:rPr>
  </w:style>
  <w:style w:type="character" w:customStyle="1" w:styleId="WW8Num6z2">
    <w:name w:val="WW8Num6z2"/>
    <w:rsid w:val="00B15B04"/>
    <w:rPr>
      <w:rFonts w:ascii="Wingdings" w:hAnsi="Wingdings" w:cs="Wingdings" w:hint="default"/>
    </w:rPr>
  </w:style>
  <w:style w:type="character" w:customStyle="1" w:styleId="WW8Num7z0">
    <w:name w:val="WW8Num7z0"/>
    <w:rsid w:val="00B15B04"/>
    <w:rPr>
      <w:rFonts w:ascii="Linux Biolinum G" w:hAnsi="Linux Biolinum G" w:cs="Linux Biolinum G"/>
      <w:i/>
      <w:iCs/>
      <w:sz w:val="22"/>
      <w:szCs w:val="22"/>
    </w:rPr>
  </w:style>
  <w:style w:type="character" w:customStyle="1" w:styleId="WW8Num8z0">
    <w:name w:val="WW8Num8z0"/>
    <w:rsid w:val="00B15B04"/>
    <w:rPr>
      <w:i w:val="0"/>
      <w:iCs w:val="0"/>
      <w:sz w:val="22"/>
      <w:szCs w:val="22"/>
    </w:rPr>
  </w:style>
  <w:style w:type="character" w:customStyle="1" w:styleId="WW8Num8z1">
    <w:name w:val="WW8Num8z1"/>
    <w:rsid w:val="00B15B04"/>
    <w:rPr>
      <w:i/>
      <w:iCs/>
      <w:sz w:val="16"/>
      <w:szCs w:val="16"/>
    </w:rPr>
  </w:style>
  <w:style w:type="character" w:customStyle="1" w:styleId="WW8Num9z0">
    <w:name w:val="WW8Num9z0"/>
    <w:rsid w:val="00B15B04"/>
    <w:rPr>
      <w:rFonts w:ascii="Symbol" w:hAnsi="Symbol" w:cs="Symbol" w:hint="default"/>
    </w:rPr>
  </w:style>
  <w:style w:type="character" w:customStyle="1" w:styleId="WW8Num9z1">
    <w:name w:val="WW8Num9z1"/>
    <w:rsid w:val="00B15B04"/>
    <w:rPr>
      <w:rFonts w:ascii="Courier New" w:hAnsi="Courier New" w:cs="Courier New" w:hint="default"/>
    </w:rPr>
  </w:style>
  <w:style w:type="character" w:customStyle="1" w:styleId="WW8Num9z2">
    <w:name w:val="WW8Num9z2"/>
    <w:rsid w:val="00B15B04"/>
    <w:rPr>
      <w:rFonts w:ascii="Wingdings" w:hAnsi="Wingdings" w:cs="Wingdings" w:hint="default"/>
    </w:rPr>
  </w:style>
  <w:style w:type="character" w:customStyle="1" w:styleId="WW8Num10z0">
    <w:name w:val="WW8Num10z0"/>
    <w:rsid w:val="00B15B04"/>
    <w:rPr>
      <w:rFonts w:ascii="Symbol" w:hAnsi="Symbol" w:cs="Symbol" w:hint="default"/>
      <w:b w:val="0"/>
      <w:sz w:val="20"/>
    </w:rPr>
  </w:style>
  <w:style w:type="character" w:customStyle="1" w:styleId="WW8Num10z1">
    <w:name w:val="WW8Num10z1"/>
    <w:rsid w:val="00B15B04"/>
    <w:rPr>
      <w:rFonts w:ascii="Courier New" w:hAnsi="Courier New" w:cs="Courier New" w:hint="default"/>
    </w:rPr>
  </w:style>
  <w:style w:type="character" w:customStyle="1" w:styleId="WW8Num10z2">
    <w:name w:val="WW8Num10z2"/>
    <w:rsid w:val="00B15B04"/>
    <w:rPr>
      <w:rFonts w:ascii="Wingdings" w:hAnsi="Wingdings" w:cs="Wingdings" w:hint="default"/>
    </w:rPr>
  </w:style>
  <w:style w:type="character" w:customStyle="1" w:styleId="WW8Num10z3">
    <w:name w:val="WW8Num10z3"/>
    <w:rsid w:val="00B15B04"/>
    <w:rPr>
      <w:rFonts w:ascii="Symbol" w:hAnsi="Symbol" w:cs="Symbol" w:hint="default"/>
      <w:b/>
      <w:sz w:val="20"/>
    </w:rPr>
  </w:style>
  <w:style w:type="character" w:customStyle="1" w:styleId="WW8Num11z0">
    <w:name w:val="WW8Num11z0"/>
    <w:rsid w:val="00B15B04"/>
    <w:rPr>
      <w:i/>
      <w:iCs/>
      <w:sz w:val="16"/>
      <w:szCs w:val="16"/>
    </w:rPr>
  </w:style>
  <w:style w:type="character" w:customStyle="1" w:styleId="WW8Num12z0">
    <w:name w:val="WW8Num12z0"/>
    <w:rsid w:val="00B15B04"/>
    <w:rPr>
      <w:rFonts w:ascii="Symbol" w:hAnsi="Symbol" w:cs="OpenSymbol" w:hint="default"/>
    </w:rPr>
  </w:style>
  <w:style w:type="character" w:customStyle="1" w:styleId="WW8Num12z1">
    <w:name w:val="WW8Num12z1"/>
    <w:rsid w:val="00B15B04"/>
    <w:rPr>
      <w:rFonts w:ascii="Courier New" w:hAnsi="Courier New" w:cs="Courier New" w:hint="default"/>
    </w:rPr>
  </w:style>
  <w:style w:type="character" w:customStyle="1" w:styleId="WW8Num12z2">
    <w:name w:val="WW8Num12z2"/>
    <w:rsid w:val="00B15B04"/>
    <w:rPr>
      <w:rFonts w:ascii="Wingdings" w:hAnsi="Wingdings" w:cs="Wingdings" w:hint="default"/>
    </w:rPr>
  </w:style>
  <w:style w:type="character" w:customStyle="1" w:styleId="WW8Num12z3">
    <w:name w:val="WW8Num12z3"/>
    <w:rsid w:val="00B15B04"/>
    <w:rPr>
      <w:rFonts w:ascii="Symbol" w:hAnsi="Symbol" w:cs="Symbol" w:hint="default"/>
      <w:b/>
      <w:sz w:val="20"/>
    </w:rPr>
  </w:style>
  <w:style w:type="character" w:customStyle="1" w:styleId="WW8Num13z0">
    <w:name w:val="WW8Num13z0"/>
    <w:rsid w:val="00B15B04"/>
    <w:rPr>
      <w:rFonts w:ascii="Arial" w:hAnsi="Arial" w:cs="Arial" w:hint="default"/>
      <w:sz w:val="22"/>
    </w:rPr>
  </w:style>
  <w:style w:type="character" w:customStyle="1" w:styleId="WW8Num13z1">
    <w:name w:val="WW8Num13z1"/>
    <w:rsid w:val="00B15B04"/>
  </w:style>
  <w:style w:type="character" w:customStyle="1" w:styleId="WW8Num13z2">
    <w:name w:val="WW8Num13z2"/>
    <w:rsid w:val="00B15B04"/>
  </w:style>
  <w:style w:type="character" w:customStyle="1" w:styleId="WW8Num13z3">
    <w:name w:val="WW8Num13z3"/>
    <w:rsid w:val="00B15B04"/>
  </w:style>
  <w:style w:type="character" w:customStyle="1" w:styleId="WW8Num13z4">
    <w:name w:val="WW8Num13z4"/>
    <w:rsid w:val="00B15B04"/>
  </w:style>
  <w:style w:type="character" w:customStyle="1" w:styleId="WW8Num13z5">
    <w:name w:val="WW8Num13z5"/>
    <w:rsid w:val="00B15B04"/>
  </w:style>
  <w:style w:type="character" w:customStyle="1" w:styleId="WW8Num13z6">
    <w:name w:val="WW8Num13z6"/>
    <w:rsid w:val="00B15B04"/>
  </w:style>
  <w:style w:type="character" w:customStyle="1" w:styleId="WW8Num13z7">
    <w:name w:val="WW8Num13z7"/>
    <w:rsid w:val="00B15B04"/>
  </w:style>
  <w:style w:type="character" w:customStyle="1" w:styleId="WW8Num13z8">
    <w:name w:val="WW8Num13z8"/>
    <w:rsid w:val="00B15B04"/>
  </w:style>
  <w:style w:type="character" w:customStyle="1" w:styleId="WW8Num14z0">
    <w:name w:val="WW8Num14z0"/>
    <w:rsid w:val="00B15B04"/>
    <w:rPr>
      <w:rFonts w:ascii="Symbol" w:hAnsi="Symbol" w:cs="Symbol" w:hint="default"/>
    </w:rPr>
  </w:style>
  <w:style w:type="character" w:customStyle="1" w:styleId="WW8Num14z1">
    <w:name w:val="WW8Num14z1"/>
    <w:rsid w:val="00B15B04"/>
    <w:rPr>
      <w:rFonts w:ascii="Courier New" w:hAnsi="Courier New" w:cs="Courier New" w:hint="default"/>
    </w:rPr>
  </w:style>
  <w:style w:type="character" w:customStyle="1" w:styleId="WW8Num14z2">
    <w:name w:val="WW8Num14z2"/>
    <w:rsid w:val="00B15B04"/>
    <w:rPr>
      <w:rFonts w:ascii="Wingdings" w:hAnsi="Wingdings" w:cs="Wingdings" w:hint="default"/>
    </w:rPr>
  </w:style>
  <w:style w:type="character" w:customStyle="1" w:styleId="WW8Num15z0">
    <w:name w:val="WW8Num15z0"/>
    <w:rsid w:val="00B15B04"/>
    <w:rPr>
      <w:rFonts w:ascii="Symbol" w:hAnsi="Symbol" w:cs="Symbol" w:hint="default"/>
    </w:rPr>
  </w:style>
  <w:style w:type="character" w:customStyle="1" w:styleId="WW8Num15z1">
    <w:name w:val="WW8Num15z1"/>
    <w:rsid w:val="00B15B04"/>
    <w:rPr>
      <w:rFonts w:ascii="Courier New" w:hAnsi="Courier New" w:cs="Courier New" w:hint="default"/>
    </w:rPr>
  </w:style>
  <w:style w:type="character" w:customStyle="1" w:styleId="WW8Num15z2">
    <w:name w:val="WW8Num15z2"/>
    <w:rsid w:val="00B15B04"/>
    <w:rPr>
      <w:rFonts w:ascii="Wingdings" w:hAnsi="Wingdings" w:cs="Wingdings" w:hint="default"/>
    </w:rPr>
  </w:style>
  <w:style w:type="character" w:customStyle="1" w:styleId="WW8Num16z0">
    <w:name w:val="WW8Num16z0"/>
    <w:rsid w:val="00B15B04"/>
    <w:rPr>
      <w:rFonts w:ascii="Linux Biolinum G" w:hAnsi="Linux Biolinum G" w:cs="Linux Biolinum G"/>
      <w:i/>
      <w:iCs/>
      <w:sz w:val="22"/>
      <w:szCs w:val="22"/>
    </w:rPr>
  </w:style>
  <w:style w:type="character" w:customStyle="1" w:styleId="WW8Num16z1">
    <w:name w:val="WW8Num16z1"/>
    <w:rsid w:val="00B15B04"/>
    <w:rPr>
      <w:i/>
      <w:iCs/>
      <w:sz w:val="16"/>
      <w:szCs w:val="16"/>
    </w:rPr>
  </w:style>
  <w:style w:type="character" w:customStyle="1" w:styleId="WW8Num17z0">
    <w:name w:val="WW8Num17z0"/>
    <w:rsid w:val="00B15B04"/>
    <w:rPr>
      <w:rFonts w:ascii="Symbol" w:hAnsi="Symbol" w:cs="OpenSymbol" w:hint="default"/>
    </w:rPr>
  </w:style>
  <w:style w:type="character" w:customStyle="1" w:styleId="WW8Num17z1">
    <w:name w:val="WW8Num17z1"/>
    <w:rsid w:val="00B15B04"/>
    <w:rPr>
      <w:rFonts w:ascii="OpenSymbol" w:hAnsi="OpenSymbol" w:cs="OpenSymbol" w:hint="default"/>
    </w:rPr>
  </w:style>
  <w:style w:type="character" w:customStyle="1" w:styleId="WW8Num18z0">
    <w:name w:val="WW8Num18z0"/>
    <w:rsid w:val="00B15B04"/>
    <w:rPr>
      <w:rFonts w:ascii="Symbol" w:hAnsi="Symbol" w:cs="Symbol" w:hint="default"/>
    </w:rPr>
  </w:style>
  <w:style w:type="character" w:customStyle="1" w:styleId="WW8Num18z1">
    <w:name w:val="WW8Num18z1"/>
    <w:rsid w:val="00B15B04"/>
    <w:rPr>
      <w:rFonts w:ascii="Courier New" w:hAnsi="Courier New" w:cs="Courier New" w:hint="default"/>
    </w:rPr>
  </w:style>
  <w:style w:type="character" w:customStyle="1" w:styleId="WW8Num18z2">
    <w:name w:val="WW8Num18z2"/>
    <w:rsid w:val="00B15B04"/>
    <w:rPr>
      <w:rFonts w:ascii="Wingdings" w:hAnsi="Wingdings" w:cs="Wingdings" w:hint="default"/>
    </w:rPr>
  </w:style>
  <w:style w:type="character" w:customStyle="1" w:styleId="WW8Num19z0">
    <w:name w:val="WW8Num19z0"/>
    <w:rsid w:val="00B15B04"/>
    <w:rPr>
      <w:rFonts w:ascii="Symbol" w:hAnsi="Symbol" w:cs="Symbol" w:hint="default"/>
      <w:b/>
      <w:sz w:val="20"/>
    </w:rPr>
  </w:style>
  <w:style w:type="character" w:customStyle="1" w:styleId="WW8Num19z1">
    <w:name w:val="WW8Num19z1"/>
    <w:rsid w:val="00B15B04"/>
    <w:rPr>
      <w:rFonts w:ascii="Courier New" w:hAnsi="Courier New" w:cs="Courier New" w:hint="default"/>
    </w:rPr>
  </w:style>
  <w:style w:type="character" w:customStyle="1" w:styleId="WW8Num19z2">
    <w:name w:val="WW8Num19z2"/>
    <w:rsid w:val="00B15B04"/>
    <w:rPr>
      <w:rFonts w:ascii="Wingdings" w:hAnsi="Wingdings" w:cs="Wingdings" w:hint="default"/>
    </w:rPr>
  </w:style>
  <w:style w:type="character" w:customStyle="1" w:styleId="WW8Num20z0">
    <w:name w:val="WW8Num20z0"/>
    <w:rsid w:val="00B15B04"/>
    <w:rPr>
      <w:rFonts w:ascii="Symbol" w:hAnsi="Symbol" w:cs="OpenSymbol" w:hint="default"/>
    </w:rPr>
  </w:style>
  <w:style w:type="character" w:customStyle="1" w:styleId="WW8Num20z1">
    <w:name w:val="WW8Num20z1"/>
    <w:rsid w:val="00B15B04"/>
    <w:rPr>
      <w:rFonts w:ascii="OpenSymbol" w:hAnsi="OpenSymbol" w:cs="OpenSymbol" w:hint="default"/>
    </w:rPr>
  </w:style>
  <w:style w:type="character" w:customStyle="1" w:styleId="WW8Num21z0">
    <w:name w:val="WW8Num21z0"/>
    <w:rsid w:val="00B15B04"/>
    <w:rPr>
      <w:i w:val="0"/>
      <w:iCs w:val="0"/>
      <w:sz w:val="22"/>
      <w:szCs w:val="22"/>
    </w:rPr>
  </w:style>
  <w:style w:type="character" w:customStyle="1" w:styleId="WW8Num21z1">
    <w:name w:val="WW8Num21z1"/>
    <w:rsid w:val="00B15B04"/>
    <w:rPr>
      <w:i/>
      <w:iCs/>
      <w:sz w:val="16"/>
      <w:szCs w:val="16"/>
    </w:rPr>
  </w:style>
  <w:style w:type="character" w:customStyle="1" w:styleId="WW8Num22z0">
    <w:name w:val="WW8Num22z0"/>
    <w:rsid w:val="00B15B04"/>
    <w:rPr>
      <w:rFonts w:ascii="Symbol" w:hAnsi="Symbol" w:cs="Symbol" w:hint="default"/>
    </w:rPr>
  </w:style>
  <w:style w:type="character" w:customStyle="1" w:styleId="WW8Num22z1">
    <w:name w:val="WW8Num22z1"/>
    <w:rsid w:val="00B15B04"/>
    <w:rPr>
      <w:rFonts w:ascii="Courier New" w:hAnsi="Courier New" w:cs="Courier New" w:hint="default"/>
    </w:rPr>
  </w:style>
  <w:style w:type="character" w:customStyle="1" w:styleId="WW8Num22z2">
    <w:name w:val="WW8Num22z2"/>
    <w:rsid w:val="00B15B04"/>
    <w:rPr>
      <w:rFonts w:ascii="Wingdings" w:hAnsi="Wingdings" w:cs="Wingdings" w:hint="default"/>
    </w:rPr>
  </w:style>
  <w:style w:type="character" w:customStyle="1" w:styleId="WW8Num23z0">
    <w:name w:val="WW8Num23z0"/>
    <w:rsid w:val="00B15B04"/>
    <w:rPr>
      <w:rFonts w:ascii="Symbol" w:hAnsi="Symbol" w:cs="Symbol" w:hint="default"/>
      <w:b w:val="0"/>
      <w:sz w:val="20"/>
    </w:rPr>
  </w:style>
  <w:style w:type="character" w:customStyle="1" w:styleId="WW8Num23z1">
    <w:name w:val="WW8Num23z1"/>
    <w:rsid w:val="00B15B04"/>
    <w:rPr>
      <w:rFonts w:ascii="Courier New" w:hAnsi="Courier New" w:cs="Courier New" w:hint="default"/>
    </w:rPr>
  </w:style>
  <w:style w:type="character" w:customStyle="1" w:styleId="WW8Num23z2">
    <w:name w:val="WW8Num23z2"/>
    <w:rsid w:val="00B15B04"/>
    <w:rPr>
      <w:rFonts w:ascii="Wingdings" w:hAnsi="Wingdings" w:cs="Wingdings" w:hint="default"/>
    </w:rPr>
  </w:style>
  <w:style w:type="character" w:customStyle="1" w:styleId="WW8Num23z3">
    <w:name w:val="WW8Num23z3"/>
    <w:rsid w:val="00B15B04"/>
    <w:rPr>
      <w:rFonts w:ascii="Symbol" w:hAnsi="Symbol" w:cs="Symbol" w:hint="default"/>
      <w:b/>
      <w:sz w:val="20"/>
    </w:rPr>
  </w:style>
  <w:style w:type="character" w:customStyle="1" w:styleId="WW8Num24z0">
    <w:name w:val="WW8Num24z0"/>
    <w:rsid w:val="00B15B04"/>
    <w:rPr>
      <w:rFonts w:ascii="Symbol" w:hAnsi="Symbol" w:cs="Symbol" w:hint="default"/>
      <w:b/>
      <w:sz w:val="20"/>
    </w:rPr>
  </w:style>
  <w:style w:type="character" w:customStyle="1" w:styleId="WW8Num24z1">
    <w:name w:val="WW8Num24z1"/>
    <w:rsid w:val="00B15B04"/>
    <w:rPr>
      <w:rFonts w:ascii="Courier New" w:hAnsi="Courier New" w:cs="Courier New" w:hint="default"/>
    </w:rPr>
  </w:style>
  <w:style w:type="character" w:customStyle="1" w:styleId="WW8Num24z2">
    <w:name w:val="WW8Num24z2"/>
    <w:rsid w:val="00B15B04"/>
    <w:rPr>
      <w:rFonts w:ascii="Wingdings" w:hAnsi="Wingdings" w:cs="Wingdings" w:hint="default"/>
    </w:rPr>
  </w:style>
  <w:style w:type="character" w:customStyle="1" w:styleId="WW8Num25z0">
    <w:name w:val="WW8Num25z0"/>
    <w:rsid w:val="00B15B04"/>
    <w:rPr>
      <w:rFonts w:hint="default"/>
    </w:rPr>
  </w:style>
  <w:style w:type="character" w:customStyle="1" w:styleId="WW8Num25z1">
    <w:name w:val="WW8Num25z1"/>
    <w:rsid w:val="00B15B04"/>
  </w:style>
  <w:style w:type="character" w:customStyle="1" w:styleId="WW8Num25z2">
    <w:name w:val="WW8Num25z2"/>
    <w:rsid w:val="00B15B04"/>
  </w:style>
  <w:style w:type="character" w:customStyle="1" w:styleId="WW8Num25z3">
    <w:name w:val="WW8Num25z3"/>
    <w:rsid w:val="00B15B04"/>
  </w:style>
  <w:style w:type="character" w:customStyle="1" w:styleId="WW8Num25z4">
    <w:name w:val="WW8Num25z4"/>
    <w:rsid w:val="00B15B04"/>
  </w:style>
  <w:style w:type="character" w:customStyle="1" w:styleId="WW8Num25z5">
    <w:name w:val="WW8Num25z5"/>
    <w:rsid w:val="00B15B04"/>
  </w:style>
  <w:style w:type="character" w:customStyle="1" w:styleId="WW8Num25z6">
    <w:name w:val="WW8Num25z6"/>
    <w:rsid w:val="00B15B04"/>
  </w:style>
  <w:style w:type="character" w:customStyle="1" w:styleId="WW8Num25z7">
    <w:name w:val="WW8Num25z7"/>
    <w:rsid w:val="00B15B04"/>
  </w:style>
  <w:style w:type="character" w:customStyle="1" w:styleId="WW8Num25z8">
    <w:name w:val="WW8Num25z8"/>
    <w:rsid w:val="00B15B04"/>
  </w:style>
  <w:style w:type="character" w:customStyle="1" w:styleId="WW8Num26z0">
    <w:name w:val="WW8Num26z0"/>
    <w:rsid w:val="00B15B04"/>
    <w:rPr>
      <w:rFonts w:ascii="Symbol" w:hAnsi="Symbol" w:cs="OpenSymbol" w:hint="default"/>
      <w:sz w:val="20"/>
    </w:rPr>
  </w:style>
  <w:style w:type="character" w:customStyle="1" w:styleId="WW8Num26z1">
    <w:name w:val="WW8Num26z1"/>
    <w:rsid w:val="00B15B04"/>
    <w:rPr>
      <w:rFonts w:ascii="OpenSymbol" w:hAnsi="OpenSymbol" w:cs="OpenSymbol" w:hint="default"/>
    </w:rPr>
  </w:style>
  <w:style w:type="character" w:customStyle="1" w:styleId="WW8Num26z3">
    <w:name w:val="WW8Num26z3"/>
    <w:rsid w:val="00B15B04"/>
    <w:rPr>
      <w:rFonts w:ascii="Symbol" w:hAnsi="Symbol" w:cs="OpenSymbol" w:hint="default"/>
    </w:rPr>
  </w:style>
  <w:style w:type="character" w:customStyle="1" w:styleId="WW8Num27z0">
    <w:name w:val="WW8Num27z0"/>
    <w:rsid w:val="00B15B04"/>
    <w:rPr>
      <w:rFonts w:ascii="Symbol" w:hAnsi="Symbol" w:cs="Symbol" w:hint="default"/>
      <w:b/>
      <w:sz w:val="20"/>
    </w:rPr>
  </w:style>
  <w:style w:type="character" w:customStyle="1" w:styleId="WW8Num27z1">
    <w:name w:val="WW8Num27z1"/>
    <w:rsid w:val="00B15B04"/>
    <w:rPr>
      <w:rFonts w:ascii="Courier New" w:hAnsi="Courier New" w:cs="Courier New" w:hint="default"/>
    </w:rPr>
  </w:style>
  <w:style w:type="character" w:customStyle="1" w:styleId="WW8Num27z2">
    <w:name w:val="WW8Num27z2"/>
    <w:rsid w:val="00B15B04"/>
    <w:rPr>
      <w:rFonts w:ascii="Wingdings" w:hAnsi="Wingdings" w:cs="Wingdings" w:hint="default"/>
    </w:rPr>
  </w:style>
  <w:style w:type="character" w:customStyle="1" w:styleId="WW8Num28z0">
    <w:name w:val="WW8Num28z0"/>
    <w:rsid w:val="00B15B04"/>
    <w:rPr>
      <w:i/>
      <w:iCs/>
      <w:sz w:val="16"/>
      <w:szCs w:val="16"/>
    </w:rPr>
  </w:style>
  <w:style w:type="character" w:customStyle="1" w:styleId="WW8Num29z0">
    <w:name w:val="WW8Num29z0"/>
    <w:rsid w:val="00B15B04"/>
    <w:rPr>
      <w:i/>
      <w:iCs/>
      <w:sz w:val="24"/>
      <w:szCs w:val="16"/>
    </w:rPr>
  </w:style>
  <w:style w:type="character" w:customStyle="1" w:styleId="WW8Num29z1">
    <w:name w:val="WW8Num29z1"/>
    <w:rsid w:val="00B15B04"/>
    <w:rPr>
      <w:i/>
      <w:iCs/>
      <w:sz w:val="16"/>
      <w:szCs w:val="16"/>
    </w:rPr>
  </w:style>
  <w:style w:type="character" w:customStyle="1" w:styleId="60">
    <w:name w:val="Προεπιλεγμένη γραμματοσειρά6"/>
    <w:rsid w:val="00B15B04"/>
  </w:style>
  <w:style w:type="character" w:customStyle="1" w:styleId="WW8Num3z2">
    <w:name w:val="WW8Num3z2"/>
    <w:rsid w:val="00B15B04"/>
    <w:rPr>
      <w:rFonts w:ascii="Wingdings" w:hAnsi="Wingdings" w:cs="Wingdings"/>
    </w:rPr>
  </w:style>
  <w:style w:type="character" w:customStyle="1" w:styleId="WW8Num3z3">
    <w:name w:val="WW8Num3z3"/>
    <w:rsid w:val="00B15B04"/>
  </w:style>
  <w:style w:type="character" w:customStyle="1" w:styleId="WW8Num3z4">
    <w:name w:val="WW8Num3z4"/>
    <w:rsid w:val="00B15B04"/>
  </w:style>
  <w:style w:type="character" w:customStyle="1" w:styleId="WW8Num3z5">
    <w:name w:val="WW8Num3z5"/>
    <w:rsid w:val="00B15B04"/>
  </w:style>
  <w:style w:type="character" w:customStyle="1" w:styleId="WW8Num3z6">
    <w:name w:val="WW8Num3z6"/>
    <w:rsid w:val="00B15B04"/>
  </w:style>
  <w:style w:type="character" w:customStyle="1" w:styleId="WW8Num3z7">
    <w:name w:val="WW8Num3z7"/>
    <w:rsid w:val="00B15B04"/>
  </w:style>
  <w:style w:type="character" w:customStyle="1" w:styleId="WW8Num6z3">
    <w:name w:val="WW8Num6z3"/>
    <w:rsid w:val="00B15B04"/>
  </w:style>
  <w:style w:type="character" w:customStyle="1" w:styleId="WW8Num6z4">
    <w:name w:val="WW8Num6z4"/>
    <w:rsid w:val="00B15B04"/>
  </w:style>
  <w:style w:type="character" w:customStyle="1" w:styleId="WW8Num6z5">
    <w:name w:val="WW8Num6z5"/>
    <w:rsid w:val="00B15B04"/>
  </w:style>
  <w:style w:type="character" w:customStyle="1" w:styleId="WW8Num6z6">
    <w:name w:val="WW8Num6z6"/>
    <w:rsid w:val="00B15B04"/>
  </w:style>
  <w:style w:type="character" w:customStyle="1" w:styleId="WW8Num6z7">
    <w:name w:val="WW8Num6z7"/>
    <w:rsid w:val="00B15B04"/>
  </w:style>
  <w:style w:type="character" w:customStyle="1" w:styleId="WW8Num6z8">
    <w:name w:val="WW8Num6z8"/>
    <w:rsid w:val="00B15B04"/>
  </w:style>
  <w:style w:type="character" w:customStyle="1" w:styleId="WW8Num7z1">
    <w:name w:val="WW8Num7z1"/>
    <w:rsid w:val="00B15B04"/>
    <w:rPr>
      <w:rFonts w:ascii="Courier New" w:hAnsi="Courier New" w:cs="Courier New" w:hint="default"/>
    </w:rPr>
  </w:style>
  <w:style w:type="character" w:customStyle="1" w:styleId="WW8Num7z2">
    <w:name w:val="WW8Num7z2"/>
    <w:rsid w:val="00B15B04"/>
    <w:rPr>
      <w:rFonts w:ascii="Wingdings" w:hAnsi="Wingdings" w:cs="Wingdings" w:hint="default"/>
    </w:rPr>
  </w:style>
  <w:style w:type="character" w:customStyle="1" w:styleId="WW8Num8z2">
    <w:name w:val="WW8Num8z2"/>
    <w:rsid w:val="00B15B04"/>
    <w:rPr>
      <w:rFonts w:ascii="Wingdings" w:hAnsi="Wingdings" w:cs="Wingdings" w:hint="default"/>
    </w:rPr>
  </w:style>
  <w:style w:type="character" w:customStyle="1" w:styleId="WW8Num10z4">
    <w:name w:val="WW8Num10z4"/>
    <w:rsid w:val="00B15B04"/>
  </w:style>
  <w:style w:type="character" w:customStyle="1" w:styleId="WW8Num10z5">
    <w:name w:val="WW8Num10z5"/>
    <w:rsid w:val="00B15B04"/>
  </w:style>
  <w:style w:type="character" w:customStyle="1" w:styleId="WW8Num10z6">
    <w:name w:val="WW8Num10z6"/>
    <w:rsid w:val="00B15B04"/>
  </w:style>
  <w:style w:type="character" w:customStyle="1" w:styleId="WW8Num10z7">
    <w:name w:val="WW8Num10z7"/>
    <w:rsid w:val="00B15B04"/>
  </w:style>
  <w:style w:type="character" w:customStyle="1" w:styleId="WW8Num10z8">
    <w:name w:val="WW8Num10z8"/>
    <w:rsid w:val="00B15B04"/>
  </w:style>
  <w:style w:type="character" w:customStyle="1" w:styleId="WW8Num11z2">
    <w:name w:val="WW8Num11z2"/>
    <w:rsid w:val="00B15B04"/>
    <w:rPr>
      <w:rFonts w:ascii="Wingdings" w:hAnsi="Wingdings" w:cs="Wingdings" w:hint="default"/>
    </w:rPr>
  </w:style>
  <w:style w:type="character" w:customStyle="1" w:styleId="WW8Num11z3">
    <w:name w:val="WW8Num11z3"/>
    <w:rsid w:val="00B15B04"/>
    <w:rPr>
      <w:rFonts w:ascii="Symbol" w:hAnsi="Symbol" w:cs="Symbol" w:hint="default"/>
    </w:rPr>
  </w:style>
  <w:style w:type="character" w:customStyle="1" w:styleId="WW8Num11z4">
    <w:name w:val="WW8Num11z4"/>
    <w:rsid w:val="00B15B04"/>
    <w:rPr>
      <w:rFonts w:ascii="Courier New" w:hAnsi="Courier New" w:cs="Courier New" w:hint="default"/>
    </w:rPr>
  </w:style>
  <w:style w:type="character" w:customStyle="1" w:styleId="WW8Num12z4">
    <w:name w:val="WW8Num12z4"/>
    <w:rsid w:val="00B15B04"/>
  </w:style>
  <w:style w:type="character" w:customStyle="1" w:styleId="WW8Num12z5">
    <w:name w:val="WW8Num12z5"/>
    <w:rsid w:val="00B15B04"/>
  </w:style>
  <w:style w:type="character" w:customStyle="1" w:styleId="WW8Num12z6">
    <w:name w:val="WW8Num12z6"/>
    <w:rsid w:val="00B15B04"/>
  </w:style>
  <w:style w:type="character" w:customStyle="1" w:styleId="WW8Num12z7">
    <w:name w:val="WW8Num12z7"/>
    <w:rsid w:val="00B15B04"/>
  </w:style>
  <w:style w:type="character" w:customStyle="1" w:styleId="WW8Num12z8">
    <w:name w:val="WW8Num12z8"/>
    <w:rsid w:val="00B15B04"/>
  </w:style>
  <w:style w:type="character" w:customStyle="1" w:styleId="WW8Num15z3">
    <w:name w:val="WW8Num15z3"/>
    <w:rsid w:val="00B15B04"/>
  </w:style>
  <w:style w:type="character" w:customStyle="1" w:styleId="WW8Num15z4">
    <w:name w:val="WW8Num15z4"/>
    <w:rsid w:val="00B15B04"/>
  </w:style>
  <w:style w:type="character" w:customStyle="1" w:styleId="WW8Num15z5">
    <w:name w:val="WW8Num15z5"/>
    <w:rsid w:val="00B15B04"/>
  </w:style>
  <w:style w:type="character" w:customStyle="1" w:styleId="WW8Num15z6">
    <w:name w:val="WW8Num15z6"/>
    <w:rsid w:val="00B15B04"/>
  </w:style>
  <w:style w:type="character" w:customStyle="1" w:styleId="WW8Num15z7">
    <w:name w:val="WW8Num15z7"/>
    <w:rsid w:val="00B15B04"/>
  </w:style>
  <w:style w:type="character" w:customStyle="1" w:styleId="WW8Num15z8">
    <w:name w:val="WW8Num15z8"/>
    <w:rsid w:val="00B15B04"/>
  </w:style>
  <w:style w:type="character" w:customStyle="1" w:styleId="WW8Num17z2">
    <w:name w:val="WW8Num17z2"/>
    <w:rsid w:val="00B15B04"/>
  </w:style>
  <w:style w:type="character" w:customStyle="1" w:styleId="WW8Num17z3">
    <w:name w:val="WW8Num17z3"/>
    <w:rsid w:val="00B15B04"/>
  </w:style>
  <w:style w:type="character" w:customStyle="1" w:styleId="WW8Num17z4">
    <w:name w:val="WW8Num17z4"/>
    <w:rsid w:val="00B15B04"/>
  </w:style>
  <w:style w:type="character" w:customStyle="1" w:styleId="WW8Num17z5">
    <w:name w:val="WW8Num17z5"/>
    <w:rsid w:val="00B15B04"/>
  </w:style>
  <w:style w:type="character" w:customStyle="1" w:styleId="WW8Num17z6">
    <w:name w:val="WW8Num17z6"/>
    <w:rsid w:val="00B15B04"/>
  </w:style>
  <w:style w:type="character" w:customStyle="1" w:styleId="WW8Num17z7">
    <w:name w:val="WW8Num17z7"/>
    <w:rsid w:val="00B15B04"/>
  </w:style>
  <w:style w:type="character" w:customStyle="1" w:styleId="WW8Num17z8">
    <w:name w:val="WW8Num17z8"/>
    <w:rsid w:val="00B15B04"/>
  </w:style>
  <w:style w:type="character" w:customStyle="1" w:styleId="WW8Num18z3">
    <w:name w:val="WW8Num18z3"/>
    <w:rsid w:val="00B15B04"/>
  </w:style>
  <w:style w:type="character" w:customStyle="1" w:styleId="WW8Num18z4">
    <w:name w:val="WW8Num18z4"/>
    <w:rsid w:val="00B15B04"/>
  </w:style>
  <w:style w:type="character" w:customStyle="1" w:styleId="WW8Num18z5">
    <w:name w:val="WW8Num18z5"/>
    <w:rsid w:val="00B15B04"/>
  </w:style>
  <w:style w:type="character" w:customStyle="1" w:styleId="WW8Num18z6">
    <w:name w:val="WW8Num18z6"/>
    <w:rsid w:val="00B15B04"/>
  </w:style>
  <w:style w:type="character" w:customStyle="1" w:styleId="WW8Num18z7">
    <w:name w:val="WW8Num18z7"/>
    <w:rsid w:val="00B15B04"/>
  </w:style>
  <w:style w:type="character" w:customStyle="1" w:styleId="WW8Num18z8">
    <w:name w:val="WW8Num18z8"/>
    <w:rsid w:val="00B15B04"/>
  </w:style>
  <w:style w:type="character" w:customStyle="1" w:styleId="WW8Num19z3">
    <w:name w:val="WW8Num19z3"/>
    <w:rsid w:val="00B15B04"/>
  </w:style>
  <w:style w:type="character" w:customStyle="1" w:styleId="WW8Num19z4">
    <w:name w:val="WW8Num19z4"/>
    <w:rsid w:val="00B15B04"/>
  </w:style>
  <w:style w:type="character" w:customStyle="1" w:styleId="WW8Num19z5">
    <w:name w:val="WW8Num19z5"/>
    <w:rsid w:val="00B15B04"/>
  </w:style>
  <w:style w:type="character" w:customStyle="1" w:styleId="WW8Num19z6">
    <w:name w:val="WW8Num19z6"/>
    <w:rsid w:val="00B15B04"/>
  </w:style>
  <w:style w:type="character" w:customStyle="1" w:styleId="WW8Num19z7">
    <w:name w:val="WW8Num19z7"/>
    <w:rsid w:val="00B15B04"/>
  </w:style>
  <w:style w:type="character" w:customStyle="1" w:styleId="WW8Num19z8">
    <w:name w:val="WW8Num19z8"/>
    <w:rsid w:val="00B15B04"/>
  </w:style>
  <w:style w:type="character" w:customStyle="1" w:styleId="WW8Num20z2">
    <w:name w:val="WW8Num20z2"/>
    <w:rsid w:val="00B15B04"/>
  </w:style>
  <w:style w:type="character" w:customStyle="1" w:styleId="WW8Num20z3">
    <w:name w:val="WW8Num20z3"/>
    <w:rsid w:val="00B15B04"/>
  </w:style>
  <w:style w:type="character" w:customStyle="1" w:styleId="WW8Num20z4">
    <w:name w:val="WW8Num20z4"/>
    <w:rsid w:val="00B15B04"/>
  </w:style>
  <w:style w:type="character" w:customStyle="1" w:styleId="WW8Num20z5">
    <w:name w:val="WW8Num20z5"/>
    <w:rsid w:val="00B15B04"/>
  </w:style>
  <w:style w:type="character" w:customStyle="1" w:styleId="WW8Num20z6">
    <w:name w:val="WW8Num20z6"/>
    <w:rsid w:val="00B15B04"/>
  </w:style>
  <w:style w:type="character" w:customStyle="1" w:styleId="WW8Num20z7">
    <w:name w:val="WW8Num20z7"/>
    <w:rsid w:val="00B15B04"/>
  </w:style>
  <w:style w:type="character" w:customStyle="1" w:styleId="WW8Num20z8">
    <w:name w:val="WW8Num20z8"/>
    <w:rsid w:val="00B15B04"/>
  </w:style>
  <w:style w:type="character" w:customStyle="1" w:styleId="50">
    <w:name w:val="Προεπιλεγμένη γραμματοσειρά5"/>
    <w:rsid w:val="00B15B04"/>
  </w:style>
  <w:style w:type="character" w:customStyle="1" w:styleId="WW8Num5z2">
    <w:name w:val="WW8Num5z2"/>
    <w:rsid w:val="00B15B04"/>
    <w:rPr>
      <w:rFonts w:ascii="Wingdings" w:hAnsi="Wingdings" w:cs="Wingdings"/>
    </w:rPr>
  </w:style>
  <w:style w:type="character" w:customStyle="1" w:styleId="WW8Num8z3">
    <w:name w:val="WW8Num8z3"/>
    <w:rsid w:val="00B15B04"/>
  </w:style>
  <w:style w:type="character" w:customStyle="1" w:styleId="WW8Num8z4">
    <w:name w:val="WW8Num8z4"/>
    <w:rsid w:val="00B15B04"/>
  </w:style>
  <w:style w:type="character" w:customStyle="1" w:styleId="WW8Num8z5">
    <w:name w:val="WW8Num8z5"/>
    <w:rsid w:val="00B15B04"/>
  </w:style>
  <w:style w:type="character" w:customStyle="1" w:styleId="WW8Num8z6">
    <w:name w:val="WW8Num8z6"/>
    <w:rsid w:val="00B15B04"/>
  </w:style>
  <w:style w:type="character" w:customStyle="1" w:styleId="WW8Num8z7">
    <w:name w:val="WW8Num8z7"/>
    <w:rsid w:val="00B15B04"/>
  </w:style>
  <w:style w:type="character" w:customStyle="1" w:styleId="WW8Num8z8">
    <w:name w:val="WW8Num8z8"/>
    <w:rsid w:val="00B15B04"/>
  </w:style>
  <w:style w:type="character" w:customStyle="1" w:styleId="WW8Num16z2">
    <w:name w:val="WW8Num16z2"/>
    <w:rsid w:val="00B15B04"/>
    <w:rPr>
      <w:rFonts w:ascii="Wingdings" w:hAnsi="Wingdings" w:cs="Wingdings" w:hint="default"/>
    </w:rPr>
  </w:style>
  <w:style w:type="character" w:customStyle="1" w:styleId="WW8Num16z3">
    <w:name w:val="WW8Num16z3"/>
    <w:rsid w:val="00B15B04"/>
    <w:rPr>
      <w:rFonts w:ascii="Symbol" w:hAnsi="Symbol" w:cs="Symbol" w:hint="default"/>
      <w:b/>
      <w:sz w:val="20"/>
    </w:rPr>
  </w:style>
  <w:style w:type="character" w:customStyle="1" w:styleId="WW8Num21z2">
    <w:name w:val="WW8Num21z2"/>
    <w:rsid w:val="00B15B04"/>
    <w:rPr>
      <w:rFonts w:ascii="Wingdings" w:hAnsi="Wingdings" w:cs="Wingdings" w:hint="default"/>
    </w:rPr>
  </w:style>
  <w:style w:type="character" w:customStyle="1" w:styleId="WW8Num24z3">
    <w:name w:val="WW8Num24z3"/>
    <w:rsid w:val="00B15B04"/>
  </w:style>
  <w:style w:type="character" w:customStyle="1" w:styleId="WW8Num24z4">
    <w:name w:val="WW8Num24z4"/>
    <w:rsid w:val="00B15B04"/>
  </w:style>
  <w:style w:type="character" w:customStyle="1" w:styleId="WW8Num24z5">
    <w:name w:val="WW8Num24z5"/>
    <w:rsid w:val="00B15B04"/>
  </w:style>
  <w:style w:type="character" w:customStyle="1" w:styleId="WW8Num24z6">
    <w:name w:val="WW8Num24z6"/>
    <w:rsid w:val="00B15B04"/>
  </w:style>
  <w:style w:type="character" w:customStyle="1" w:styleId="WW8Num24z7">
    <w:name w:val="WW8Num24z7"/>
    <w:rsid w:val="00B15B04"/>
  </w:style>
  <w:style w:type="character" w:customStyle="1" w:styleId="WW8Num24z8">
    <w:name w:val="WW8Num24z8"/>
    <w:rsid w:val="00B15B04"/>
  </w:style>
  <w:style w:type="character" w:customStyle="1" w:styleId="WW8Num26z2">
    <w:name w:val="WW8Num26z2"/>
    <w:rsid w:val="00B15B04"/>
    <w:rPr>
      <w:rFonts w:ascii="Wingdings" w:hAnsi="Wingdings" w:cs="Wingdings" w:hint="default"/>
    </w:rPr>
  </w:style>
  <w:style w:type="character" w:customStyle="1" w:styleId="WW8Num27z3">
    <w:name w:val="WW8Num27z3"/>
    <w:rsid w:val="00B15B04"/>
  </w:style>
  <w:style w:type="character" w:customStyle="1" w:styleId="WW8Num27z4">
    <w:name w:val="WW8Num27z4"/>
    <w:rsid w:val="00B15B04"/>
  </w:style>
  <w:style w:type="character" w:customStyle="1" w:styleId="WW8Num27z5">
    <w:name w:val="WW8Num27z5"/>
    <w:rsid w:val="00B15B04"/>
  </w:style>
  <w:style w:type="character" w:customStyle="1" w:styleId="WW8Num27z6">
    <w:name w:val="WW8Num27z6"/>
    <w:rsid w:val="00B15B04"/>
  </w:style>
  <w:style w:type="character" w:customStyle="1" w:styleId="WW8Num27z7">
    <w:name w:val="WW8Num27z7"/>
    <w:rsid w:val="00B15B04"/>
  </w:style>
  <w:style w:type="character" w:customStyle="1" w:styleId="WW8Num27z8">
    <w:name w:val="WW8Num27z8"/>
    <w:rsid w:val="00B15B04"/>
  </w:style>
  <w:style w:type="character" w:customStyle="1" w:styleId="WW8Num28z1">
    <w:name w:val="WW8Num28z1"/>
    <w:rsid w:val="00B15B04"/>
  </w:style>
  <w:style w:type="character" w:customStyle="1" w:styleId="WW8Num28z2">
    <w:name w:val="WW8Num28z2"/>
    <w:rsid w:val="00B15B04"/>
  </w:style>
  <w:style w:type="character" w:customStyle="1" w:styleId="WW8Num28z3">
    <w:name w:val="WW8Num28z3"/>
    <w:rsid w:val="00B15B04"/>
  </w:style>
  <w:style w:type="character" w:customStyle="1" w:styleId="WW8Num28z4">
    <w:name w:val="WW8Num28z4"/>
    <w:rsid w:val="00B15B04"/>
  </w:style>
  <w:style w:type="character" w:customStyle="1" w:styleId="WW8Num28z5">
    <w:name w:val="WW8Num28z5"/>
    <w:rsid w:val="00B15B04"/>
  </w:style>
  <w:style w:type="character" w:customStyle="1" w:styleId="WW8Num28z6">
    <w:name w:val="WW8Num28z6"/>
    <w:rsid w:val="00B15B04"/>
  </w:style>
  <w:style w:type="character" w:customStyle="1" w:styleId="WW8Num28z7">
    <w:name w:val="WW8Num28z7"/>
    <w:rsid w:val="00B15B04"/>
  </w:style>
  <w:style w:type="character" w:customStyle="1" w:styleId="WW8Num28z8">
    <w:name w:val="WW8Num28z8"/>
    <w:rsid w:val="00B15B04"/>
  </w:style>
  <w:style w:type="character" w:customStyle="1" w:styleId="WW8Num29z2">
    <w:name w:val="WW8Num29z2"/>
    <w:rsid w:val="00B15B04"/>
    <w:rPr>
      <w:rFonts w:ascii="Wingdings" w:hAnsi="Wingdings" w:cs="Wingdings" w:hint="default"/>
    </w:rPr>
  </w:style>
  <w:style w:type="character" w:customStyle="1" w:styleId="WW8Num30z0">
    <w:name w:val="WW8Num30z0"/>
    <w:rsid w:val="00B15B04"/>
  </w:style>
  <w:style w:type="character" w:customStyle="1" w:styleId="WW8Num30z1">
    <w:name w:val="WW8Num30z1"/>
    <w:rsid w:val="00B15B04"/>
  </w:style>
  <w:style w:type="character" w:customStyle="1" w:styleId="WW8Num30z2">
    <w:name w:val="WW8Num30z2"/>
    <w:rsid w:val="00B15B04"/>
  </w:style>
  <w:style w:type="character" w:customStyle="1" w:styleId="WW8Num30z3">
    <w:name w:val="WW8Num30z3"/>
    <w:rsid w:val="00B15B04"/>
  </w:style>
  <w:style w:type="character" w:customStyle="1" w:styleId="WW8Num30z4">
    <w:name w:val="WW8Num30z4"/>
    <w:rsid w:val="00B15B04"/>
  </w:style>
  <w:style w:type="character" w:customStyle="1" w:styleId="WW8Num30z5">
    <w:name w:val="WW8Num30z5"/>
    <w:rsid w:val="00B15B04"/>
  </w:style>
  <w:style w:type="character" w:customStyle="1" w:styleId="WW8Num30z6">
    <w:name w:val="WW8Num30z6"/>
    <w:rsid w:val="00B15B04"/>
  </w:style>
  <w:style w:type="character" w:customStyle="1" w:styleId="WW8Num30z7">
    <w:name w:val="WW8Num30z7"/>
    <w:rsid w:val="00B15B04"/>
  </w:style>
  <w:style w:type="character" w:customStyle="1" w:styleId="WW8Num30z8">
    <w:name w:val="WW8Num30z8"/>
    <w:rsid w:val="00B15B04"/>
  </w:style>
  <w:style w:type="character" w:customStyle="1" w:styleId="WW8Num31z0">
    <w:name w:val="WW8Num31z0"/>
    <w:rsid w:val="00B15B04"/>
    <w:rPr>
      <w:rFonts w:ascii="Symbol" w:hAnsi="Symbol" w:cs="Symbol" w:hint="default"/>
      <w:b/>
      <w:sz w:val="20"/>
    </w:rPr>
  </w:style>
  <w:style w:type="character" w:customStyle="1" w:styleId="WW8Num31z1">
    <w:name w:val="WW8Num31z1"/>
    <w:rsid w:val="00B15B04"/>
    <w:rPr>
      <w:rFonts w:ascii="Courier New" w:hAnsi="Courier New" w:cs="Courier New" w:hint="default"/>
    </w:rPr>
  </w:style>
  <w:style w:type="character" w:customStyle="1" w:styleId="WW8Num31z2">
    <w:name w:val="WW8Num31z2"/>
    <w:rsid w:val="00B15B04"/>
    <w:rPr>
      <w:rFonts w:ascii="Wingdings" w:hAnsi="Wingdings" w:cs="Wingdings" w:hint="default"/>
    </w:rPr>
  </w:style>
  <w:style w:type="character" w:customStyle="1" w:styleId="WW8Num32z0">
    <w:name w:val="WW8Num32z0"/>
    <w:rsid w:val="00B15B04"/>
    <w:rPr>
      <w:rFonts w:ascii="Symbol" w:hAnsi="Symbol" w:cs="Symbol" w:hint="default"/>
      <w:b w:val="0"/>
      <w:sz w:val="20"/>
    </w:rPr>
  </w:style>
  <w:style w:type="character" w:customStyle="1" w:styleId="WW8Num32z1">
    <w:name w:val="WW8Num32z1"/>
    <w:rsid w:val="00B15B04"/>
    <w:rPr>
      <w:rFonts w:ascii="Courier New" w:hAnsi="Courier New" w:cs="Courier New" w:hint="default"/>
    </w:rPr>
  </w:style>
  <w:style w:type="character" w:customStyle="1" w:styleId="WW8Num32z2">
    <w:name w:val="WW8Num32z2"/>
    <w:rsid w:val="00B15B04"/>
    <w:rPr>
      <w:rFonts w:ascii="Wingdings" w:hAnsi="Wingdings" w:cs="Wingdings" w:hint="default"/>
    </w:rPr>
  </w:style>
  <w:style w:type="character" w:customStyle="1" w:styleId="WW8Num32z3">
    <w:name w:val="WW8Num32z3"/>
    <w:rsid w:val="00B15B04"/>
    <w:rPr>
      <w:rFonts w:ascii="Symbol" w:hAnsi="Symbol" w:cs="Symbol" w:hint="default"/>
      <w:b/>
      <w:sz w:val="20"/>
    </w:rPr>
  </w:style>
  <w:style w:type="character" w:customStyle="1" w:styleId="WW8Num33z0">
    <w:name w:val="WW8Num33z0"/>
    <w:rsid w:val="00B15B04"/>
    <w:rPr>
      <w:rFonts w:ascii="Symbol" w:hAnsi="Symbol" w:cs="Symbol" w:hint="default"/>
    </w:rPr>
  </w:style>
  <w:style w:type="character" w:customStyle="1" w:styleId="WW8Num33z1">
    <w:name w:val="WW8Num33z1"/>
    <w:rsid w:val="00B15B04"/>
    <w:rPr>
      <w:rFonts w:ascii="Courier New" w:hAnsi="Courier New" w:cs="Courier New" w:hint="default"/>
    </w:rPr>
  </w:style>
  <w:style w:type="character" w:customStyle="1" w:styleId="WW8Num33z2">
    <w:name w:val="WW8Num33z2"/>
    <w:rsid w:val="00B15B04"/>
    <w:rPr>
      <w:rFonts w:ascii="Wingdings" w:hAnsi="Wingdings" w:cs="Wingdings" w:hint="default"/>
    </w:rPr>
  </w:style>
  <w:style w:type="character" w:customStyle="1" w:styleId="WW8Num34z0">
    <w:name w:val="WW8Num34z0"/>
    <w:rsid w:val="00B15B04"/>
  </w:style>
  <w:style w:type="character" w:customStyle="1" w:styleId="WW8Num34z1">
    <w:name w:val="WW8Num34z1"/>
    <w:rsid w:val="00B15B04"/>
  </w:style>
  <w:style w:type="character" w:customStyle="1" w:styleId="WW8Num34z2">
    <w:name w:val="WW8Num34z2"/>
    <w:rsid w:val="00B15B04"/>
  </w:style>
  <w:style w:type="character" w:customStyle="1" w:styleId="WW8Num34z3">
    <w:name w:val="WW8Num34z3"/>
    <w:rsid w:val="00B15B04"/>
  </w:style>
  <w:style w:type="character" w:customStyle="1" w:styleId="WW8Num34z4">
    <w:name w:val="WW8Num34z4"/>
    <w:rsid w:val="00B15B04"/>
  </w:style>
  <w:style w:type="character" w:customStyle="1" w:styleId="WW8Num34z5">
    <w:name w:val="WW8Num34z5"/>
    <w:rsid w:val="00B15B04"/>
  </w:style>
  <w:style w:type="character" w:customStyle="1" w:styleId="WW8Num34z6">
    <w:name w:val="WW8Num34z6"/>
    <w:rsid w:val="00B15B04"/>
  </w:style>
  <w:style w:type="character" w:customStyle="1" w:styleId="WW8Num34z7">
    <w:name w:val="WW8Num34z7"/>
    <w:rsid w:val="00B15B04"/>
  </w:style>
  <w:style w:type="character" w:customStyle="1" w:styleId="WW8Num34z8">
    <w:name w:val="WW8Num34z8"/>
    <w:rsid w:val="00B15B04"/>
  </w:style>
  <w:style w:type="character" w:customStyle="1" w:styleId="40">
    <w:name w:val="Προεπιλεγμένη γραμματοσειρά4"/>
    <w:rsid w:val="00B15B04"/>
  </w:style>
  <w:style w:type="character" w:customStyle="1" w:styleId="1Char1">
    <w:name w:val="Επικεφαλίδα 1 Char1"/>
    <w:basedOn w:val="40"/>
    <w:rsid w:val="00B15B04"/>
    <w:rPr>
      <w:sz w:val="24"/>
      <w:lang w:val="el-GR" w:bidi="ar-SA"/>
    </w:rPr>
  </w:style>
  <w:style w:type="character" w:customStyle="1" w:styleId="5Char1">
    <w:name w:val="Επικεφαλίδα 5 Char1"/>
    <w:basedOn w:val="40"/>
    <w:rsid w:val="00B15B04"/>
    <w:rPr>
      <w:b/>
      <w:bCs/>
      <w:sz w:val="24"/>
      <w:szCs w:val="24"/>
      <w:lang w:val="el-GR" w:bidi="ar-SA"/>
    </w:rPr>
  </w:style>
  <w:style w:type="character" w:customStyle="1" w:styleId="Char6">
    <w:name w:val="Σώμα κειμένου Char"/>
    <w:basedOn w:val="40"/>
    <w:rsid w:val="00B15B04"/>
    <w:rPr>
      <w:sz w:val="24"/>
      <w:lang w:val="el-GR" w:bidi="ar-SA"/>
    </w:rPr>
  </w:style>
  <w:style w:type="character" w:customStyle="1" w:styleId="2Char1">
    <w:name w:val="Σώμα κείμενου 2 Char"/>
    <w:basedOn w:val="40"/>
    <w:rsid w:val="00B15B04"/>
    <w:rPr>
      <w:b/>
      <w:bCs/>
      <w:sz w:val="24"/>
      <w:szCs w:val="24"/>
      <w:lang w:val="el-GR" w:bidi="ar-SA"/>
    </w:rPr>
  </w:style>
  <w:style w:type="character" w:customStyle="1" w:styleId="3Char0">
    <w:name w:val="Σώμα κείμενου με εσοχή 3 Char"/>
    <w:basedOn w:val="40"/>
    <w:rsid w:val="00B15B04"/>
    <w:rPr>
      <w:sz w:val="24"/>
      <w:szCs w:val="24"/>
      <w:lang w:val="el-GR" w:bidi="ar-SA"/>
    </w:rPr>
  </w:style>
  <w:style w:type="character" w:customStyle="1" w:styleId="3Char2">
    <w:name w:val="Σώμα κείμενου 3 Char"/>
    <w:basedOn w:val="40"/>
    <w:rsid w:val="00B15B04"/>
    <w:rPr>
      <w:b/>
      <w:bCs/>
      <w:sz w:val="24"/>
      <w:szCs w:val="24"/>
      <w:lang w:val="el-GR" w:bidi="ar-SA"/>
    </w:rPr>
  </w:style>
  <w:style w:type="character" w:customStyle="1" w:styleId="af4">
    <w:name w:val="Χαρακτήρες υποσημείωσης"/>
    <w:basedOn w:val="40"/>
    <w:rsid w:val="00B15B04"/>
    <w:rPr>
      <w:vertAlign w:val="superscript"/>
    </w:rPr>
  </w:style>
  <w:style w:type="character" w:customStyle="1" w:styleId="Char7">
    <w:name w:val="Κείμενο σημείωσης τέλους Char"/>
    <w:basedOn w:val="40"/>
    <w:rsid w:val="00B15B04"/>
    <w:rPr>
      <w:rFonts w:ascii="Arial" w:hAnsi="Arial" w:cs="Arial"/>
      <w:position w:val="2"/>
      <w:sz w:val="22"/>
      <w:szCs w:val="24"/>
      <w:lang w:val="en-US" w:eastAsia="zh-CN" w:bidi="ar-SA"/>
    </w:rPr>
  </w:style>
  <w:style w:type="character" w:customStyle="1" w:styleId="Char8">
    <w:name w:val="Απόσπασμα Char"/>
    <w:basedOn w:val="40"/>
    <w:rsid w:val="00B15B04"/>
    <w:rPr>
      <w:sz w:val="24"/>
      <w:szCs w:val="24"/>
      <w:lang w:val="el-GR" w:eastAsia="zh-CN" w:bidi="ar-SA"/>
    </w:rPr>
  </w:style>
  <w:style w:type="character" w:customStyle="1" w:styleId="Char9">
    <w:name w:val="Έντονο εισαγωγικό Char"/>
    <w:basedOn w:val="40"/>
    <w:rsid w:val="00B15B04"/>
    <w:rPr>
      <w:sz w:val="24"/>
      <w:szCs w:val="24"/>
      <w:lang w:val="el-GR" w:eastAsia="zh-CN" w:bidi="ar-SA"/>
    </w:rPr>
  </w:style>
  <w:style w:type="character" w:customStyle="1" w:styleId="msosubtleemphasis0">
    <w:name w:val="msosubtleemphasis"/>
    <w:rsid w:val="00B15B04"/>
    <w:rPr>
      <w:i/>
      <w:iCs w:val="0"/>
      <w:color w:val="5A5A5A"/>
    </w:rPr>
  </w:style>
  <w:style w:type="character" w:customStyle="1" w:styleId="msointenseemphasis0">
    <w:name w:val="msointenseemphasis"/>
    <w:basedOn w:val="40"/>
    <w:rsid w:val="00B15B04"/>
    <w:rPr>
      <w:b/>
      <w:bCs w:val="0"/>
      <w:i/>
      <w:iCs w:val="0"/>
      <w:sz w:val="24"/>
      <w:szCs w:val="24"/>
      <w:u w:val="single"/>
    </w:rPr>
  </w:style>
  <w:style w:type="character" w:customStyle="1" w:styleId="msosubtlereference0">
    <w:name w:val="msosubtlereference"/>
    <w:basedOn w:val="40"/>
    <w:rsid w:val="00B15B04"/>
    <w:rPr>
      <w:sz w:val="24"/>
      <w:szCs w:val="24"/>
      <w:u w:val="single"/>
    </w:rPr>
  </w:style>
  <w:style w:type="character" w:customStyle="1" w:styleId="msointensereference0">
    <w:name w:val="msointensereference"/>
    <w:basedOn w:val="40"/>
    <w:rsid w:val="00B15B04"/>
    <w:rPr>
      <w:b/>
      <w:bCs w:val="0"/>
      <w:sz w:val="24"/>
      <w:u w:val="single"/>
    </w:rPr>
  </w:style>
  <w:style w:type="character" w:customStyle="1" w:styleId="msobooktitle0">
    <w:name w:val="msobooktitle"/>
    <w:basedOn w:val="40"/>
    <w:rsid w:val="00B15B04"/>
    <w:rPr>
      <w:rFonts w:ascii="Cambria" w:eastAsia="Times New Roman" w:hAnsi="Cambria" w:cs="Cambria" w:hint="default"/>
      <w:b/>
      <w:bCs w:val="0"/>
      <w:i/>
      <w:iCs w:val="0"/>
      <w:sz w:val="24"/>
      <w:szCs w:val="24"/>
    </w:rPr>
  </w:style>
  <w:style w:type="character" w:customStyle="1" w:styleId="CharChar10">
    <w:name w:val="Char Char10"/>
    <w:basedOn w:val="40"/>
    <w:rsid w:val="00B15B04"/>
    <w:rPr>
      <w:rFonts w:ascii="Cambria" w:eastAsia="Times New Roman" w:hAnsi="Cambria" w:cs="Cambria" w:hint="default"/>
      <w:b/>
      <w:bCs/>
      <w:kern w:val="1"/>
      <w:sz w:val="32"/>
      <w:szCs w:val="32"/>
    </w:rPr>
  </w:style>
  <w:style w:type="character" w:customStyle="1" w:styleId="CharChar7">
    <w:name w:val="Char Char7"/>
    <w:basedOn w:val="40"/>
    <w:rsid w:val="00B15B04"/>
    <w:rPr>
      <w:b/>
      <w:bCs/>
      <w:sz w:val="28"/>
      <w:szCs w:val="28"/>
    </w:rPr>
  </w:style>
  <w:style w:type="character" w:customStyle="1" w:styleId="CharChar1">
    <w:name w:val="Char Char1"/>
    <w:basedOn w:val="40"/>
    <w:rsid w:val="00B15B04"/>
    <w:rPr>
      <w:rFonts w:ascii="Cambria" w:eastAsia="Times New Roman" w:hAnsi="Cambria" w:cs="Cambria" w:hint="default"/>
      <w:b/>
      <w:bCs/>
      <w:kern w:val="1"/>
      <w:sz w:val="32"/>
      <w:szCs w:val="32"/>
    </w:rPr>
  </w:style>
  <w:style w:type="character" w:customStyle="1" w:styleId="CharChar">
    <w:name w:val="Char Char"/>
    <w:basedOn w:val="40"/>
    <w:rsid w:val="00B15B04"/>
    <w:rPr>
      <w:rFonts w:ascii="Cambria" w:eastAsia="Times New Roman" w:hAnsi="Cambria" w:cs="Cambria" w:hint="default"/>
      <w:sz w:val="24"/>
      <w:szCs w:val="24"/>
    </w:rPr>
  </w:style>
  <w:style w:type="character" w:customStyle="1" w:styleId="BodyTextIndent3Char">
    <w:name w:val="Body Text Indent 3 Char"/>
    <w:basedOn w:val="40"/>
    <w:rsid w:val="00B15B0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B15B04"/>
    <w:rPr>
      <w:sz w:val="24"/>
      <w:szCs w:val="24"/>
      <w:lang w:val="el-GR" w:bidi="ar-SA"/>
    </w:rPr>
  </w:style>
  <w:style w:type="character" w:customStyle="1" w:styleId="-TFChar">
    <w:name w:val="- TF Char"/>
    <w:basedOn w:val="40"/>
    <w:rsid w:val="00B15B04"/>
    <w:rPr>
      <w:sz w:val="24"/>
      <w:lang w:val="el-GR" w:bidi="ar-SA"/>
    </w:rPr>
  </w:style>
  <w:style w:type="character" w:customStyle="1" w:styleId="FontStyle16">
    <w:name w:val="Font Style16"/>
    <w:basedOn w:val="40"/>
    <w:rsid w:val="00B15B04"/>
    <w:rPr>
      <w:rFonts w:ascii="Times New Roman" w:hAnsi="Times New Roman" w:cs="Times New Roman"/>
      <w:b/>
      <w:bCs/>
      <w:sz w:val="22"/>
      <w:szCs w:val="22"/>
    </w:rPr>
  </w:style>
  <w:style w:type="character" w:customStyle="1" w:styleId="FontStyle13">
    <w:name w:val="Font Style13"/>
    <w:basedOn w:val="40"/>
    <w:qFormat/>
    <w:rsid w:val="00B15B04"/>
    <w:rPr>
      <w:rFonts w:ascii="Times New Roman" w:hAnsi="Times New Roman" w:cs="Times New Roman"/>
      <w:sz w:val="20"/>
      <w:szCs w:val="20"/>
    </w:rPr>
  </w:style>
  <w:style w:type="character" w:customStyle="1" w:styleId="3CharChar">
    <w:name w:val="Επικεφαλίδα 3 Char Char"/>
    <w:basedOn w:val="40"/>
    <w:rsid w:val="00B15B04"/>
    <w:rPr>
      <w:b/>
      <w:sz w:val="24"/>
      <w:u w:val="single"/>
      <w:lang w:val="el-GR" w:bidi="ar-SA"/>
    </w:rPr>
  </w:style>
  <w:style w:type="character" w:customStyle="1" w:styleId="4CharChar">
    <w:name w:val="Επικεφαλίδα 4 Char Char"/>
    <w:basedOn w:val="40"/>
    <w:rsid w:val="00B15B04"/>
    <w:rPr>
      <w:b/>
      <w:bCs/>
      <w:sz w:val="24"/>
      <w:szCs w:val="24"/>
      <w:lang w:val="el-GR" w:bidi="ar-SA"/>
    </w:rPr>
  </w:style>
  <w:style w:type="character" w:customStyle="1" w:styleId="CharChar0">
    <w:name w:val="Κεφαλίδα Char Char"/>
    <w:basedOn w:val="40"/>
    <w:rsid w:val="00B15B04"/>
    <w:rPr>
      <w:sz w:val="24"/>
      <w:szCs w:val="24"/>
      <w:lang w:val="el-GR" w:bidi="ar-SA"/>
    </w:rPr>
  </w:style>
  <w:style w:type="character" w:customStyle="1" w:styleId="CharCharCharCharCharCharChar">
    <w:name w:val="Σώμα κείμενου με εσοχή Char Char Char Char Char Char Char"/>
    <w:basedOn w:val="40"/>
    <w:rsid w:val="00B15B04"/>
    <w:rPr>
      <w:sz w:val="24"/>
      <w:szCs w:val="24"/>
      <w:lang w:val="el-GR" w:bidi="ar-SA"/>
    </w:rPr>
  </w:style>
  <w:style w:type="character" w:customStyle="1" w:styleId="Char10">
    <w:name w:val="Κεφαλίδα Char1"/>
    <w:basedOn w:val="40"/>
    <w:rsid w:val="00B15B04"/>
    <w:rPr>
      <w:sz w:val="24"/>
      <w:szCs w:val="24"/>
      <w:lang w:eastAsia="zh-CN"/>
    </w:rPr>
  </w:style>
  <w:style w:type="character" w:customStyle="1" w:styleId="WW8Num14z3">
    <w:name w:val="WW8Num14z3"/>
    <w:rsid w:val="00B15B04"/>
  </w:style>
  <w:style w:type="character" w:customStyle="1" w:styleId="WW8Num14z4">
    <w:name w:val="WW8Num14z4"/>
    <w:rsid w:val="00B15B04"/>
  </w:style>
  <w:style w:type="character" w:customStyle="1" w:styleId="WW8Num14z5">
    <w:name w:val="WW8Num14z5"/>
    <w:rsid w:val="00B15B04"/>
  </w:style>
  <w:style w:type="character" w:customStyle="1" w:styleId="WW8Num14z6">
    <w:name w:val="WW8Num14z6"/>
    <w:rsid w:val="00B15B04"/>
  </w:style>
  <w:style w:type="character" w:customStyle="1" w:styleId="WW8Num14z7">
    <w:name w:val="WW8Num14z7"/>
    <w:rsid w:val="00B15B04"/>
  </w:style>
  <w:style w:type="character" w:customStyle="1" w:styleId="WW8Num14z8">
    <w:name w:val="WW8Num14z8"/>
    <w:rsid w:val="00B15B04"/>
  </w:style>
  <w:style w:type="character" w:customStyle="1" w:styleId="13">
    <w:name w:val="Προεπιλεγμένη γραμματοσειρά1"/>
    <w:rsid w:val="00B15B04"/>
  </w:style>
  <w:style w:type="character" w:customStyle="1" w:styleId="WW-DefaultParagraphFont">
    <w:name w:val="WW-Default Paragraph Font"/>
    <w:rsid w:val="00B15B04"/>
  </w:style>
  <w:style w:type="character" w:customStyle="1" w:styleId="WW8Num5z3">
    <w:name w:val="WW8Num5z3"/>
    <w:rsid w:val="00B15B04"/>
  </w:style>
  <w:style w:type="character" w:customStyle="1" w:styleId="WW8Num5z4">
    <w:name w:val="WW8Num5z4"/>
    <w:rsid w:val="00B15B04"/>
  </w:style>
  <w:style w:type="character" w:customStyle="1" w:styleId="WW8Num5z5">
    <w:name w:val="WW8Num5z5"/>
    <w:rsid w:val="00B15B04"/>
  </w:style>
  <w:style w:type="character" w:customStyle="1" w:styleId="WW8Num5z6">
    <w:name w:val="WW8Num5z6"/>
    <w:rsid w:val="00B15B04"/>
  </w:style>
  <w:style w:type="character" w:customStyle="1" w:styleId="WW8Num5z7">
    <w:name w:val="WW8Num5z7"/>
    <w:rsid w:val="00B15B04"/>
  </w:style>
  <w:style w:type="character" w:customStyle="1" w:styleId="WW8Num5z8">
    <w:name w:val="WW8Num5z8"/>
    <w:rsid w:val="00B15B04"/>
  </w:style>
  <w:style w:type="character" w:customStyle="1" w:styleId="WW8Num7z3">
    <w:name w:val="WW8Num7z3"/>
    <w:rsid w:val="00B15B04"/>
  </w:style>
  <w:style w:type="character" w:customStyle="1" w:styleId="WW8Num7z4">
    <w:name w:val="WW8Num7z4"/>
    <w:rsid w:val="00B15B04"/>
  </w:style>
  <w:style w:type="character" w:customStyle="1" w:styleId="WW8Num7z5">
    <w:name w:val="WW8Num7z5"/>
    <w:rsid w:val="00B15B04"/>
  </w:style>
  <w:style w:type="character" w:customStyle="1" w:styleId="WW8Num7z6">
    <w:name w:val="WW8Num7z6"/>
    <w:rsid w:val="00B15B04"/>
  </w:style>
  <w:style w:type="character" w:customStyle="1" w:styleId="WW8Num7z7">
    <w:name w:val="WW8Num7z7"/>
    <w:rsid w:val="00B15B04"/>
  </w:style>
  <w:style w:type="character" w:customStyle="1" w:styleId="WW8Num7z8">
    <w:name w:val="WW8Num7z8"/>
    <w:rsid w:val="00B15B04"/>
  </w:style>
  <w:style w:type="character" w:customStyle="1" w:styleId="WW8Num11z1">
    <w:name w:val="WW8Num11z1"/>
    <w:rsid w:val="00B15B04"/>
    <w:rPr>
      <w:rFonts w:ascii="Cambria" w:hAnsi="Cambria" w:cs="Arial"/>
      <w:b/>
      <w:sz w:val="22"/>
      <w:szCs w:val="22"/>
    </w:rPr>
  </w:style>
  <w:style w:type="character" w:customStyle="1" w:styleId="WW-DefaultParagraphFont1">
    <w:name w:val="WW-Default Paragraph Font1"/>
    <w:rsid w:val="00B15B04"/>
  </w:style>
  <w:style w:type="character" w:customStyle="1" w:styleId="WW8Num16z4">
    <w:name w:val="WW8Num16z4"/>
    <w:rsid w:val="00B15B04"/>
  </w:style>
  <w:style w:type="character" w:customStyle="1" w:styleId="WW8Num16z5">
    <w:name w:val="WW8Num16z5"/>
    <w:rsid w:val="00B15B04"/>
  </w:style>
  <w:style w:type="character" w:customStyle="1" w:styleId="WW8Num16z6">
    <w:name w:val="WW8Num16z6"/>
    <w:rsid w:val="00B15B04"/>
  </w:style>
  <w:style w:type="character" w:customStyle="1" w:styleId="WW8Num16z7">
    <w:name w:val="WW8Num16z7"/>
    <w:rsid w:val="00B15B04"/>
  </w:style>
  <w:style w:type="character" w:customStyle="1" w:styleId="WW8Num16z8">
    <w:name w:val="WW8Num16z8"/>
    <w:rsid w:val="00B15B04"/>
  </w:style>
  <w:style w:type="character" w:customStyle="1" w:styleId="32">
    <w:name w:val="Προεπιλεγμένη γραμματοσειρά3"/>
    <w:rsid w:val="00B15B04"/>
  </w:style>
  <w:style w:type="character" w:customStyle="1" w:styleId="WW8Num9z3">
    <w:name w:val="WW8Num9z3"/>
    <w:rsid w:val="00B15B04"/>
  </w:style>
  <w:style w:type="character" w:customStyle="1" w:styleId="WW8Num9z4">
    <w:name w:val="WW8Num9z4"/>
    <w:rsid w:val="00B15B04"/>
  </w:style>
  <w:style w:type="character" w:customStyle="1" w:styleId="WW8Num9z5">
    <w:name w:val="WW8Num9z5"/>
    <w:rsid w:val="00B15B04"/>
  </w:style>
  <w:style w:type="character" w:customStyle="1" w:styleId="WW8Num9z6">
    <w:name w:val="WW8Num9z6"/>
    <w:rsid w:val="00B15B04"/>
  </w:style>
  <w:style w:type="character" w:customStyle="1" w:styleId="WW8Num9z7">
    <w:name w:val="WW8Num9z7"/>
    <w:rsid w:val="00B15B04"/>
  </w:style>
  <w:style w:type="character" w:customStyle="1" w:styleId="WW8Num9z8">
    <w:name w:val="WW8Num9z8"/>
    <w:rsid w:val="00B15B04"/>
  </w:style>
  <w:style w:type="character" w:customStyle="1" w:styleId="23">
    <w:name w:val="Προεπιλεγμένη γραμματοσειρά2"/>
    <w:rsid w:val="00B15B04"/>
  </w:style>
  <w:style w:type="character" w:customStyle="1" w:styleId="WW-">
    <w:name w:val="WW-Χαρακτήρες υποσημείωσης"/>
    <w:rsid w:val="00B15B04"/>
    <w:rPr>
      <w:vertAlign w:val="superscript"/>
    </w:rPr>
  </w:style>
  <w:style w:type="character" w:customStyle="1" w:styleId="41">
    <w:name w:val="Παραπομπή υποσημείωσης4"/>
    <w:rsid w:val="00B15B04"/>
    <w:rPr>
      <w:vertAlign w:val="superscript"/>
    </w:rPr>
  </w:style>
  <w:style w:type="character" w:customStyle="1" w:styleId="af5">
    <w:name w:val="Χαρακτήρες σημείωσης τέλους"/>
    <w:rsid w:val="00B15B04"/>
    <w:rPr>
      <w:vertAlign w:val="superscript"/>
    </w:rPr>
  </w:style>
  <w:style w:type="character" w:customStyle="1" w:styleId="FootnoteReference1">
    <w:name w:val="Footnote Reference1"/>
    <w:rsid w:val="00B15B04"/>
    <w:rPr>
      <w:vertAlign w:val="superscript"/>
    </w:rPr>
  </w:style>
  <w:style w:type="character" w:customStyle="1" w:styleId="WW-0">
    <w:name w:val="WW-Χαρακτήρες σημείωσης τέλους"/>
    <w:rsid w:val="00B15B04"/>
    <w:rPr>
      <w:vertAlign w:val="superscript"/>
    </w:rPr>
  </w:style>
  <w:style w:type="character" w:customStyle="1" w:styleId="af6">
    <w:name w:val="Σύμβολο υποσημείωσης"/>
    <w:rsid w:val="00B15B04"/>
    <w:rPr>
      <w:vertAlign w:val="superscript"/>
    </w:rPr>
  </w:style>
  <w:style w:type="character" w:customStyle="1" w:styleId="24">
    <w:name w:val="Παραπομπή υποσημείωσης2"/>
    <w:rsid w:val="00B15B04"/>
    <w:rPr>
      <w:vertAlign w:val="superscript"/>
    </w:rPr>
  </w:style>
  <w:style w:type="character" w:customStyle="1" w:styleId="14">
    <w:name w:val="Παραπομπή υποσημείωσης1"/>
    <w:rsid w:val="00B15B04"/>
    <w:rPr>
      <w:vertAlign w:val="superscript"/>
    </w:rPr>
  </w:style>
  <w:style w:type="character" w:customStyle="1" w:styleId="25">
    <w:name w:val="Παραπομπή σημείωσης τέλους2"/>
    <w:rsid w:val="00B15B04"/>
    <w:rPr>
      <w:vertAlign w:val="superscript"/>
    </w:rPr>
  </w:style>
  <w:style w:type="character" w:customStyle="1" w:styleId="33">
    <w:name w:val="Παραπομπή υποσημείωσης3"/>
    <w:rsid w:val="00B15B04"/>
    <w:rPr>
      <w:vertAlign w:val="superscript"/>
    </w:rPr>
  </w:style>
  <w:style w:type="character" w:customStyle="1" w:styleId="ListLabel1">
    <w:name w:val="ListLabel 1"/>
    <w:rsid w:val="00B15B04"/>
    <w:rPr>
      <w:rFonts w:eastAsia="Wingdings"/>
    </w:rPr>
  </w:style>
  <w:style w:type="character" w:customStyle="1" w:styleId="ListLabel2">
    <w:name w:val="ListLabel 2"/>
    <w:rsid w:val="00B15B04"/>
    <w:rPr>
      <w:rFonts w:eastAsia="Courier New"/>
    </w:rPr>
  </w:style>
  <w:style w:type="character" w:customStyle="1" w:styleId="ListLabel3">
    <w:name w:val="ListLabel 3"/>
    <w:rsid w:val="00B15B04"/>
    <w:rPr>
      <w:rFonts w:eastAsia="Symbol"/>
    </w:rPr>
  </w:style>
  <w:style w:type="character" w:customStyle="1" w:styleId="ListLabel4">
    <w:name w:val="ListLabel 4"/>
    <w:rsid w:val="00B15B04"/>
    <w:rPr>
      <w:rFonts w:eastAsia="Arial"/>
    </w:rPr>
  </w:style>
  <w:style w:type="character" w:customStyle="1" w:styleId="Footnoteanchor">
    <w:name w:val="Footnote anchor"/>
    <w:rsid w:val="00B15B04"/>
    <w:rPr>
      <w:vertAlign w:val="superscript"/>
    </w:rPr>
  </w:style>
  <w:style w:type="character" w:customStyle="1" w:styleId="15">
    <w:name w:val="Παραπομπή σημείωσης τέλους1"/>
    <w:rsid w:val="00B15B04"/>
    <w:rPr>
      <w:vertAlign w:val="superscript"/>
    </w:rPr>
  </w:style>
  <w:style w:type="character" w:customStyle="1" w:styleId="34">
    <w:name w:val="Παραπομπή σημείωσης τέλους3"/>
    <w:rsid w:val="00B15B04"/>
    <w:rPr>
      <w:vertAlign w:val="superscript"/>
    </w:rPr>
  </w:style>
  <w:style w:type="character" w:customStyle="1" w:styleId="51">
    <w:name w:val="Παραπομπή υποσημείωσης5"/>
    <w:rsid w:val="00B15B04"/>
    <w:rPr>
      <w:vertAlign w:val="superscript"/>
    </w:rPr>
  </w:style>
  <w:style w:type="character" w:customStyle="1" w:styleId="FootnoteSymbol">
    <w:name w:val="Footnote Symbol"/>
    <w:rsid w:val="00B15B04"/>
    <w:rPr>
      <w:vertAlign w:val="superscript"/>
    </w:rPr>
  </w:style>
  <w:style w:type="character" w:customStyle="1" w:styleId="EndnoteReference">
    <w:name w:val="Endnote Reference"/>
    <w:rsid w:val="00B15B04"/>
    <w:rPr>
      <w:vertAlign w:val="superscript"/>
    </w:rPr>
  </w:style>
  <w:style w:type="character" w:customStyle="1" w:styleId="FootnoteReference">
    <w:name w:val="Footnote Reference"/>
    <w:rsid w:val="00B15B04"/>
    <w:rPr>
      <w:vertAlign w:val="superscript"/>
    </w:rPr>
  </w:style>
  <w:style w:type="character" w:customStyle="1" w:styleId="af7">
    <w:name w:val="Χαρακτήρες αρίθμησης"/>
    <w:rsid w:val="00B15B04"/>
  </w:style>
  <w:style w:type="character" w:customStyle="1" w:styleId="WW-EndnoteReference">
    <w:name w:val="WW-Endnote Reference"/>
    <w:rsid w:val="00B15B04"/>
    <w:rPr>
      <w:vertAlign w:val="superscript"/>
    </w:rPr>
  </w:style>
  <w:style w:type="character" w:customStyle="1" w:styleId="WW-FootnoteReference">
    <w:name w:val="WW-Footnote Reference"/>
    <w:rsid w:val="00B15B04"/>
    <w:rPr>
      <w:vertAlign w:val="superscript"/>
    </w:rPr>
  </w:style>
  <w:style w:type="character" w:customStyle="1" w:styleId="af8">
    <w:name w:val="Σύνδεση ευρετηρίου"/>
    <w:rsid w:val="00B15B04"/>
  </w:style>
  <w:style w:type="character" w:customStyle="1" w:styleId="WW-EndnoteReference1">
    <w:name w:val="WW-Endnote Reference1"/>
    <w:rsid w:val="00B15B04"/>
    <w:rPr>
      <w:vertAlign w:val="superscript"/>
    </w:rPr>
  </w:style>
  <w:style w:type="character" w:customStyle="1" w:styleId="WW-FootnoteReference1">
    <w:name w:val="WW-Footnote Reference1"/>
    <w:rsid w:val="00B15B04"/>
    <w:rPr>
      <w:vertAlign w:val="superscript"/>
    </w:rPr>
  </w:style>
  <w:style w:type="character" w:customStyle="1" w:styleId="WW-EndnoteReference11">
    <w:name w:val="WW-Endnote Reference11"/>
    <w:rsid w:val="00B15B04"/>
    <w:rPr>
      <w:vertAlign w:val="superscript"/>
    </w:rPr>
  </w:style>
  <w:style w:type="character" w:customStyle="1" w:styleId="CommentReference">
    <w:name w:val="Comment Reference"/>
    <w:rsid w:val="00B15B04"/>
    <w:rPr>
      <w:sz w:val="16"/>
      <w:szCs w:val="16"/>
    </w:rPr>
  </w:style>
  <w:style w:type="character" w:customStyle="1" w:styleId="WW-EndnoteReference2">
    <w:name w:val="WW-Endnote Reference2"/>
    <w:rsid w:val="00B15B04"/>
    <w:rPr>
      <w:vertAlign w:val="superscript"/>
    </w:rPr>
  </w:style>
  <w:style w:type="character" w:customStyle="1" w:styleId="BalloonTextChar">
    <w:name w:val="Balloon Text Char"/>
    <w:rsid w:val="00B15B04"/>
    <w:rPr>
      <w:rFonts w:ascii="Segoe UI" w:eastAsia="Andale Sans UI" w:hAnsi="Segoe UI" w:cs="Segoe UI"/>
      <w:kern w:val="1"/>
      <w:sz w:val="18"/>
      <w:szCs w:val="18"/>
      <w:lang w:eastAsia="zh-CN"/>
    </w:rPr>
  </w:style>
  <w:style w:type="character" w:customStyle="1" w:styleId="42">
    <w:name w:val="Παραπομπή σημείωσης τέλους4"/>
    <w:rsid w:val="00B15B04"/>
    <w:rPr>
      <w:vertAlign w:val="superscript"/>
    </w:rPr>
  </w:style>
  <w:style w:type="character" w:styleId="-0">
    <w:name w:val="FollowedHyperlink"/>
    <w:basedOn w:val="40"/>
    <w:rsid w:val="00B15B04"/>
    <w:rPr>
      <w:color w:val="800080"/>
      <w:u w:val="single"/>
    </w:rPr>
  </w:style>
  <w:style w:type="character" w:customStyle="1" w:styleId="WW-1">
    <w:name w:val="WW-Έντονη έμφαση"/>
    <w:basedOn w:val="50"/>
    <w:rsid w:val="00B15B04"/>
    <w:rPr>
      <w:b/>
      <w:bCs/>
    </w:rPr>
  </w:style>
  <w:style w:type="character" w:customStyle="1" w:styleId="ListLabel5">
    <w:name w:val="ListLabel 5"/>
    <w:rsid w:val="00B15B04"/>
    <w:rPr>
      <w:rFonts w:cs="Courier New"/>
    </w:rPr>
  </w:style>
  <w:style w:type="character" w:customStyle="1" w:styleId="ListLabel6">
    <w:name w:val="ListLabel 6"/>
    <w:rsid w:val="00B15B04"/>
    <w:rPr>
      <w:rFonts w:cs="Courier New"/>
    </w:rPr>
  </w:style>
  <w:style w:type="character" w:customStyle="1" w:styleId="ListLabel7">
    <w:name w:val="ListLabel 7"/>
    <w:rsid w:val="00B15B04"/>
    <w:rPr>
      <w:rFonts w:cs="Courier New"/>
    </w:rPr>
  </w:style>
  <w:style w:type="character" w:customStyle="1" w:styleId="ListLabel8">
    <w:name w:val="ListLabel 8"/>
    <w:rsid w:val="00B15B04"/>
    <w:rPr>
      <w:b/>
    </w:rPr>
  </w:style>
  <w:style w:type="character" w:customStyle="1" w:styleId="ListLabel9">
    <w:name w:val="ListLabel 9"/>
    <w:rsid w:val="00B15B04"/>
    <w:rPr>
      <w:rFonts w:eastAsia="Calibri" w:cs="Calibri"/>
    </w:rPr>
  </w:style>
  <w:style w:type="character" w:customStyle="1" w:styleId="ListLabel10">
    <w:name w:val="ListLabel 10"/>
    <w:rsid w:val="00B15B04"/>
    <w:rPr>
      <w:rFonts w:cs="Courier New"/>
    </w:rPr>
  </w:style>
  <w:style w:type="character" w:customStyle="1" w:styleId="ListLabel11">
    <w:name w:val="ListLabel 11"/>
    <w:rsid w:val="00B15B04"/>
    <w:rPr>
      <w:rFonts w:cs="Courier New"/>
    </w:rPr>
  </w:style>
  <w:style w:type="character" w:customStyle="1" w:styleId="ListLabel12">
    <w:name w:val="ListLabel 12"/>
    <w:rsid w:val="00B15B04"/>
    <w:rPr>
      <w:rFonts w:cs="Courier New"/>
    </w:rPr>
  </w:style>
  <w:style w:type="character" w:customStyle="1" w:styleId="ListLabel13">
    <w:name w:val="ListLabel 13"/>
    <w:rsid w:val="00B15B04"/>
    <w:rPr>
      <w:sz w:val="24"/>
    </w:rPr>
  </w:style>
  <w:style w:type="character" w:customStyle="1" w:styleId="ListLabel14">
    <w:name w:val="ListLabel 14"/>
    <w:rsid w:val="00B15B04"/>
    <w:rPr>
      <w:rFonts w:ascii="Calibri" w:eastAsia="Times New Roman" w:hAnsi="Calibri" w:cs="Calibri"/>
      <w:b/>
    </w:rPr>
  </w:style>
  <w:style w:type="character" w:customStyle="1" w:styleId="ListLabel15">
    <w:name w:val="ListLabel 15"/>
    <w:rsid w:val="00B15B04"/>
    <w:rPr>
      <w:rFonts w:cs="Courier New"/>
    </w:rPr>
  </w:style>
  <w:style w:type="character" w:customStyle="1" w:styleId="ListLabel16">
    <w:name w:val="ListLabel 16"/>
    <w:rsid w:val="00B15B04"/>
    <w:rPr>
      <w:rFonts w:cs="Courier New"/>
    </w:rPr>
  </w:style>
  <w:style w:type="character" w:customStyle="1" w:styleId="ListLabel17">
    <w:name w:val="ListLabel 17"/>
    <w:rsid w:val="00B15B04"/>
    <w:rPr>
      <w:rFonts w:cs="Courier New"/>
    </w:rPr>
  </w:style>
  <w:style w:type="character" w:customStyle="1" w:styleId="ListLabel18">
    <w:name w:val="ListLabel 18"/>
    <w:rsid w:val="00B15B04"/>
    <w:rPr>
      <w:rFonts w:ascii="Calibri" w:hAnsi="Calibri" w:cs="Calibri"/>
      <w:b/>
      <w:sz w:val="28"/>
    </w:rPr>
  </w:style>
  <w:style w:type="character" w:customStyle="1" w:styleId="ListLabel19">
    <w:name w:val="ListLabel 19"/>
    <w:rsid w:val="00B15B04"/>
    <w:rPr>
      <w:rFonts w:ascii="Calibri" w:hAnsi="Calibri" w:cs="Calibri"/>
      <w:b/>
    </w:rPr>
  </w:style>
  <w:style w:type="character" w:customStyle="1" w:styleId="ListLabel20">
    <w:name w:val="ListLabel 20"/>
    <w:rsid w:val="00B15B04"/>
    <w:rPr>
      <w:rFonts w:cs="Courier New"/>
    </w:rPr>
  </w:style>
  <w:style w:type="character" w:customStyle="1" w:styleId="ListLabel21">
    <w:name w:val="ListLabel 21"/>
    <w:rsid w:val="00B15B04"/>
    <w:rPr>
      <w:rFonts w:cs="Wingdings"/>
    </w:rPr>
  </w:style>
  <w:style w:type="character" w:customStyle="1" w:styleId="ListLabel22">
    <w:name w:val="ListLabel 22"/>
    <w:rsid w:val="00B15B04"/>
    <w:rPr>
      <w:rFonts w:cs="Symbol"/>
    </w:rPr>
  </w:style>
  <w:style w:type="character" w:customStyle="1" w:styleId="ListLabel23">
    <w:name w:val="ListLabel 23"/>
    <w:rsid w:val="00B15B04"/>
    <w:rPr>
      <w:rFonts w:cs="Courier New"/>
    </w:rPr>
  </w:style>
  <w:style w:type="character" w:customStyle="1" w:styleId="ListLabel24">
    <w:name w:val="ListLabel 24"/>
    <w:rsid w:val="00B15B04"/>
    <w:rPr>
      <w:rFonts w:cs="Wingdings"/>
    </w:rPr>
  </w:style>
  <w:style w:type="character" w:customStyle="1" w:styleId="ListLabel25">
    <w:name w:val="ListLabel 25"/>
    <w:rsid w:val="00B15B04"/>
    <w:rPr>
      <w:rFonts w:cs="Symbol"/>
    </w:rPr>
  </w:style>
  <w:style w:type="character" w:customStyle="1" w:styleId="ListLabel26">
    <w:name w:val="ListLabel 26"/>
    <w:rsid w:val="00B15B04"/>
    <w:rPr>
      <w:rFonts w:cs="Courier New"/>
    </w:rPr>
  </w:style>
  <w:style w:type="character" w:customStyle="1" w:styleId="ListLabel27">
    <w:name w:val="ListLabel 27"/>
    <w:rsid w:val="00B15B04"/>
    <w:rPr>
      <w:rFonts w:cs="Wingdings"/>
    </w:rPr>
  </w:style>
  <w:style w:type="character" w:customStyle="1" w:styleId="ListLabel28">
    <w:name w:val="ListLabel 28"/>
    <w:rsid w:val="00B15B04"/>
    <w:rPr>
      <w:rFonts w:ascii="Calibri" w:hAnsi="Calibri" w:cs="Calibri"/>
      <w:b/>
      <w:sz w:val="28"/>
    </w:rPr>
  </w:style>
  <w:style w:type="character" w:customStyle="1" w:styleId="ListLabel29">
    <w:name w:val="ListLabel 29"/>
    <w:rsid w:val="00B15B04"/>
    <w:rPr>
      <w:rFonts w:ascii="Calibri" w:hAnsi="Calibri" w:cs="Calibri"/>
      <w:b/>
    </w:rPr>
  </w:style>
  <w:style w:type="character" w:customStyle="1" w:styleId="ListLabel30">
    <w:name w:val="ListLabel 30"/>
    <w:rsid w:val="00B15B04"/>
    <w:rPr>
      <w:rFonts w:cs="Courier New"/>
    </w:rPr>
  </w:style>
  <w:style w:type="character" w:customStyle="1" w:styleId="ListLabel31">
    <w:name w:val="ListLabel 31"/>
    <w:rsid w:val="00B15B04"/>
    <w:rPr>
      <w:rFonts w:cs="Wingdings"/>
    </w:rPr>
  </w:style>
  <w:style w:type="character" w:customStyle="1" w:styleId="ListLabel32">
    <w:name w:val="ListLabel 32"/>
    <w:rsid w:val="00B15B04"/>
    <w:rPr>
      <w:rFonts w:cs="Symbol"/>
    </w:rPr>
  </w:style>
  <w:style w:type="character" w:customStyle="1" w:styleId="ListLabel33">
    <w:name w:val="ListLabel 33"/>
    <w:rsid w:val="00B15B04"/>
    <w:rPr>
      <w:rFonts w:cs="Courier New"/>
    </w:rPr>
  </w:style>
  <w:style w:type="character" w:customStyle="1" w:styleId="ListLabel34">
    <w:name w:val="ListLabel 34"/>
    <w:rsid w:val="00B15B04"/>
    <w:rPr>
      <w:rFonts w:cs="Wingdings"/>
    </w:rPr>
  </w:style>
  <w:style w:type="character" w:customStyle="1" w:styleId="ListLabel35">
    <w:name w:val="ListLabel 35"/>
    <w:rsid w:val="00B15B04"/>
    <w:rPr>
      <w:rFonts w:cs="Symbol"/>
    </w:rPr>
  </w:style>
  <w:style w:type="character" w:customStyle="1" w:styleId="ListLabel36">
    <w:name w:val="ListLabel 36"/>
    <w:rsid w:val="00B15B04"/>
    <w:rPr>
      <w:rFonts w:cs="Courier New"/>
    </w:rPr>
  </w:style>
  <w:style w:type="character" w:customStyle="1" w:styleId="ListLabel37">
    <w:name w:val="ListLabel 37"/>
    <w:rsid w:val="00B15B04"/>
    <w:rPr>
      <w:rFonts w:cs="Wingdings"/>
    </w:rPr>
  </w:style>
  <w:style w:type="character" w:customStyle="1" w:styleId="ListLabel38">
    <w:name w:val="ListLabel 38"/>
    <w:rsid w:val="00B15B04"/>
    <w:rPr>
      <w:rFonts w:ascii="Calibri" w:hAnsi="Calibri" w:cs="Calibri"/>
      <w:b/>
      <w:sz w:val="28"/>
    </w:rPr>
  </w:style>
  <w:style w:type="character" w:customStyle="1" w:styleId="ListLabel39">
    <w:name w:val="ListLabel 39"/>
    <w:rsid w:val="00B15B04"/>
    <w:rPr>
      <w:rFonts w:cs="Calibri"/>
      <w:b/>
    </w:rPr>
  </w:style>
  <w:style w:type="character" w:customStyle="1" w:styleId="ListLabel40">
    <w:name w:val="ListLabel 40"/>
    <w:rsid w:val="00B15B04"/>
    <w:rPr>
      <w:rFonts w:cs="Courier New"/>
    </w:rPr>
  </w:style>
  <w:style w:type="character" w:customStyle="1" w:styleId="ListLabel41">
    <w:name w:val="ListLabel 41"/>
    <w:rsid w:val="00B15B04"/>
    <w:rPr>
      <w:rFonts w:cs="Wingdings"/>
    </w:rPr>
  </w:style>
  <w:style w:type="character" w:customStyle="1" w:styleId="ListLabel42">
    <w:name w:val="ListLabel 42"/>
    <w:rsid w:val="00B15B04"/>
    <w:rPr>
      <w:rFonts w:cs="Symbol"/>
    </w:rPr>
  </w:style>
  <w:style w:type="character" w:customStyle="1" w:styleId="ListLabel43">
    <w:name w:val="ListLabel 43"/>
    <w:rsid w:val="00B15B04"/>
    <w:rPr>
      <w:rFonts w:cs="Courier New"/>
    </w:rPr>
  </w:style>
  <w:style w:type="character" w:customStyle="1" w:styleId="ListLabel44">
    <w:name w:val="ListLabel 44"/>
    <w:rsid w:val="00B15B04"/>
    <w:rPr>
      <w:rFonts w:cs="Wingdings"/>
    </w:rPr>
  </w:style>
  <w:style w:type="character" w:customStyle="1" w:styleId="ListLabel45">
    <w:name w:val="ListLabel 45"/>
    <w:rsid w:val="00B15B04"/>
    <w:rPr>
      <w:rFonts w:cs="Symbol"/>
    </w:rPr>
  </w:style>
  <w:style w:type="character" w:customStyle="1" w:styleId="ListLabel46">
    <w:name w:val="ListLabel 46"/>
    <w:rsid w:val="00B15B04"/>
    <w:rPr>
      <w:rFonts w:cs="Courier New"/>
    </w:rPr>
  </w:style>
  <w:style w:type="character" w:customStyle="1" w:styleId="ListLabel47">
    <w:name w:val="ListLabel 47"/>
    <w:rsid w:val="00B15B04"/>
    <w:rPr>
      <w:rFonts w:cs="Wingdings"/>
    </w:rPr>
  </w:style>
  <w:style w:type="character" w:customStyle="1" w:styleId="ListLabel48">
    <w:name w:val="ListLabel 48"/>
    <w:rsid w:val="00B15B04"/>
    <w:rPr>
      <w:b/>
      <w:sz w:val="28"/>
    </w:rPr>
  </w:style>
  <w:style w:type="character" w:customStyle="1" w:styleId="ListLabel49">
    <w:name w:val="ListLabel 49"/>
    <w:rsid w:val="00B15B04"/>
    <w:rPr>
      <w:rFonts w:cs="Symbol"/>
    </w:rPr>
  </w:style>
  <w:style w:type="character" w:customStyle="1" w:styleId="ListLabel50">
    <w:name w:val="ListLabel 50"/>
    <w:rsid w:val="00B15B04"/>
    <w:rPr>
      <w:rFonts w:cs="Symbol"/>
    </w:rPr>
  </w:style>
  <w:style w:type="character" w:customStyle="1" w:styleId="ListLabel51">
    <w:name w:val="ListLabel 51"/>
    <w:rsid w:val="00B15B04"/>
    <w:rPr>
      <w:rFonts w:cs="Calibri"/>
      <w:b/>
    </w:rPr>
  </w:style>
  <w:style w:type="character" w:customStyle="1" w:styleId="ListLabel52">
    <w:name w:val="ListLabel 52"/>
    <w:rsid w:val="00B15B04"/>
    <w:rPr>
      <w:rFonts w:cs="Courier New"/>
    </w:rPr>
  </w:style>
  <w:style w:type="character" w:customStyle="1" w:styleId="ListLabel53">
    <w:name w:val="ListLabel 53"/>
    <w:rsid w:val="00B15B04"/>
    <w:rPr>
      <w:rFonts w:cs="Wingdings"/>
    </w:rPr>
  </w:style>
  <w:style w:type="character" w:customStyle="1" w:styleId="ListLabel54">
    <w:name w:val="ListLabel 54"/>
    <w:rsid w:val="00B15B04"/>
    <w:rPr>
      <w:rFonts w:cs="Symbol"/>
    </w:rPr>
  </w:style>
  <w:style w:type="character" w:customStyle="1" w:styleId="ListLabel55">
    <w:name w:val="ListLabel 55"/>
    <w:rsid w:val="00B15B04"/>
    <w:rPr>
      <w:rFonts w:cs="Courier New"/>
    </w:rPr>
  </w:style>
  <w:style w:type="character" w:customStyle="1" w:styleId="ListLabel56">
    <w:name w:val="ListLabel 56"/>
    <w:rsid w:val="00B15B04"/>
    <w:rPr>
      <w:rFonts w:cs="Wingdings"/>
    </w:rPr>
  </w:style>
  <w:style w:type="character" w:customStyle="1" w:styleId="ListLabel57">
    <w:name w:val="ListLabel 57"/>
    <w:rsid w:val="00B15B04"/>
    <w:rPr>
      <w:rFonts w:cs="Symbol"/>
    </w:rPr>
  </w:style>
  <w:style w:type="character" w:customStyle="1" w:styleId="ListLabel58">
    <w:name w:val="ListLabel 58"/>
    <w:rsid w:val="00B15B04"/>
    <w:rPr>
      <w:rFonts w:cs="Courier New"/>
    </w:rPr>
  </w:style>
  <w:style w:type="character" w:customStyle="1" w:styleId="ListLabel59">
    <w:name w:val="ListLabel 59"/>
    <w:rsid w:val="00B15B04"/>
    <w:rPr>
      <w:rFonts w:cs="Wingdings"/>
    </w:rPr>
  </w:style>
  <w:style w:type="character" w:customStyle="1" w:styleId="ListLabel60">
    <w:name w:val="ListLabel 60"/>
    <w:rsid w:val="00B15B04"/>
    <w:rPr>
      <w:b/>
      <w:sz w:val="28"/>
    </w:rPr>
  </w:style>
  <w:style w:type="character" w:customStyle="1" w:styleId="ListLabel61">
    <w:name w:val="ListLabel 61"/>
    <w:rsid w:val="00B15B04"/>
    <w:rPr>
      <w:rFonts w:cs="Symbol"/>
      <w:lang w:val="en-US"/>
    </w:rPr>
  </w:style>
  <w:style w:type="character" w:customStyle="1" w:styleId="ListLabel62">
    <w:name w:val="ListLabel 62"/>
    <w:rsid w:val="00B15B04"/>
    <w:rPr>
      <w:rFonts w:cs="Symbol"/>
    </w:rPr>
  </w:style>
  <w:style w:type="character" w:customStyle="1" w:styleId="2Char10">
    <w:name w:val="Σώμα κείμενου με εσοχή 2 Char1"/>
    <w:basedOn w:val="50"/>
    <w:rsid w:val="00B15B04"/>
    <w:rPr>
      <w:sz w:val="24"/>
      <w:szCs w:val="24"/>
      <w:lang w:eastAsia="zh-CN"/>
    </w:rPr>
  </w:style>
  <w:style w:type="character" w:customStyle="1" w:styleId="af9">
    <w:name w:val="Κουκκίδες"/>
    <w:rsid w:val="00B15B04"/>
    <w:rPr>
      <w:rFonts w:ascii="OpenSymbol" w:eastAsia="OpenSymbol" w:hAnsi="OpenSymbol" w:cs="OpenSymbol"/>
    </w:rPr>
  </w:style>
  <w:style w:type="character" w:customStyle="1" w:styleId="2Char20">
    <w:name w:val="Σώμα κείμενου με εσοχή 2 Char2"/>
    <w:basedOn w:val="60"/>
    <w:rsid w:val="00B15B04"/>
    <w:rPr>
      <w:sz w:val="24"/>
      <w:szCs w:val="24"/>
      <w:lang w:eastAsia="zh-CN"/>
    </w:rPr>
  </w:style>
  <w:style w:type="character" w:customStyle="1" w:styleId="WW-10">
    <w:name w:val="WW-Έντονη έμφαση1"/>
    <w:basedOn w:val="60"/>
    <w:rsid w:val="00B15B04"/>
    <w:rPr>
      <w:b/>
      <w:bCs/>
    </w:rPr>
  </w:style>
  <w:style w:type="character" w:customStyle="1" w:styleId="2Char11">
    <w:name w:val="Σώμα κείμενου 2 Char1"/>
    <w:basedOn w:val="60"/>
    <w:rsid w:val="00B15B04"/>
    <w:rPr>
      <w:sz w:val="24"/>
      <w:szCs w:val="24"/>
      <w:lang w:eastAsia="zh-CN"/>
    </w:rPr>
  </w:style>
  <w:style w:type="character" w:customStyle="1" w:styleId="WW-2">
    <w:name w:val="WW-Σύνδεσμος διαδικτύου"/>
    <w:rsid w:val="00B15B04"/>
    <w:rPr>
      <w:color w:val="000080"/>
      <w:u w:val="single"/>
    </w:rPr>
  </w:style>
  <w:style w:type="character" w:customStyle="1" w:styleId="3Char10">
    <w:name w:val="Σώμα κείμενου με εσοχή 3 Char1"/>
    <w:basedOn w:val="60"/>
    <w:rsid w:val="00B15B04"/>
    <w:rPr>
      <w:sz w:val="16"/>
      <w:szCs w:val="16"/>
      <w:lang w:eastAsia="zh-CN"/>
    </w:rPr>
  </w:style>
  <w:style w:type="paragraph" w:customStyle="1" w:styleId="afa">
    <w:name w:val="Επικεφαλίδα"/>
    <w:basedOn w:val="a"/>
    <w:next w:val="a5"/>
    <w:rsid w:val="00B15B04"/>
    <w:pPr>
      <w:suppressAutoHyphens/>
      <w:autoSpaceDE w:val="0"/>
      <w:spacing w:line="360" w:lineRule="auto"/>
      <w:jc w:val="center"/>
    </w:pPr>
    <w:rPr>
      <w:rFonts w:ascii="Arial" w:hAnsi="Arial" w:cs="Arial"/>
      <w:sz w:val="24"/>
      <w:szCs w:val="24"/>
      <w:lang w:eastAsia="zh-CN"/>
    </w:rPr>
  </w:style>
  <w:style w:type="paragraph" w:styleId="afb">
    <w:name w:val="List"/>
    <w:basedOn w:val="a5"/>
    <w:rsid w:val="00B15B04"/>
    <w:pPr>
      <w:widowControl w:val="0"/>
      <w:suppressAutoHyphens/>
      <w:spacing w:after="120"/>
    </w:pPr>
    <w:rPr>
      <w:rFonts w:ascii="Times New Roman" w:eastAsia="Andale Sans UI" w:hAnsi="Times New Roman" w:cs="Tahoma"/>
      <w:kern w:val="1"/>
      <w:sz w:val="24"/>
      <w:szCs w:val="24"/>
      <w:lang w:eastAsia="zh-CN"/>
    </w:rPr>
  </w:style>
  <w:style w:type="paragraph" w:customStyle="1" w:styleId="afc">
    <w:name w:val="Ευρετήριο"/>
    <w:basedOn w:val="a"/>
    <w:rsid w:val="00B15B04"/>
    <w:pPr>
      <w:widowControl w:val="0"/>
      <w:suppressLineNumbers/>
      <w:suppressAutoHyphens/>
    </w:pPr>
    <w:rPr>
      <w:rFonts w:eastAsia="Andale Sans UI" w:cs="Tahoma"/>
      <w:kern w:val="1"/>
      <w:sz w:val="24"/>
      <w:szCs w:val="24"/>
      <w:lang w:eastAsia="zh-CN"/>
    </w:rPr>
  </w:style>
  <w:style w:type="paragraph" w:customStyle="1" w:styleId="52">
    <w:name w:val="Λεζάντα5"/>
    <w:basedOn w:val="a"/>
    <w:rsid w:val="00B15B04"/>
    <w:pPr>
      <w:suppressLineNumbers/>
      <w:suppressAutoHyphens/>
      <w:spacing w:before="120" w:after="120"/>
    </w:pPr>
    <w:rPr>
      <w:rFonts w:cs="Mangal"/>
      <w:i/>
      <w:iCs/>
      <w:sz w:val="24"/>
      <w:szCs w:val="24"/>
      <w:lang w:eastAsia="zh-CN"/>
    </w:rPr>
  </w:style>
  <w:style w:type="paragraph" w:customStyle="1" w:styleId="43">
    <w:name w:val="Λεζάντα4"/>
    <w:basedOn w:val="a"/>
    <w:rsid w:val="00B15B04"/>
    <w:pPr>
      <w:suppressLineNumbers/>
      <w:suppressAutoHyphens/>
      <w:spacing w:before="120" w:after="120"/>
    </w:pPr>
    <w:rPr>
      <w:rFonts w:cs="Mangal"/>
      <w:i/>
      <w:iCs/>
      <w:sz w:val="24"/>
      <w:szCs w:val="24"/>
      <w:lang w:eastAsia="zh-CN"/>
    </w:rPr>
  </w:style>
  <w:style w:type="paragraph" w:customStyle="1" w:styleId="CharChar1CharCharCharChar">
    <w:name w:val="Char Char1 Char Char Char Char"/>
    <w:basedOn w:val="a"/>
    <w:rsid w:val="00B15B04"/>
    <w:pPr>
      <w:suppressAutoHyphens/>
      <w:spacing w:after="160" w:line="240" w:lineRule="exact"/>
      <w:jc w:val="both"/>
    </w:pPr>
    <w:rPr>
      <w:rFonts w:ascii="Verdana" w:hAnsi="Verdana" w:cs="Verdana"/>
      <w:lang w:val="en-US" w:eastAsia="zh-CN"/>
    </w:rPr>
  </w:style>
  <w:style w:type="paragraph" w:customStyle="1" w:styleId="220">
    <w:name w:val="Σώμα κείμενου 22"/>
    <w:basedOn w:val="a"/>
    <w:rsid w:val="00B15B04"/>
    <w:pPr>
      <w:suppressAutoHyphens/>
      <w:jc w:val="both"/>
    </w:pPr>
    <w:rPr>
      <w:b/>
      <w:bCs/>
      <w:sz w:val="24"/>
      <w:szCs w:val="24"/>
      <w:lang w:eastAsia="zh-CN"/>
    </w:rPr>
  </w:style>
  <w:style w:type="paragraph" w:customStyle="1" w:styleId="xl25">
    <w:name w:val="xl25"/>
    <w:basedOn w:val="a"/>
    <w:rsid w:val="00B15B04"/>
    <w:pPr>
      <w:pBdr>
        <w:top w:val="single" w:sz="8"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6">
    <w:name w:val="xl26"/>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7">
    <w:name w:val="xl27"/>
    <w:basedOn w:val="a"/>
    <w:rsid w:val="00B15B04"/>
    <w:pPr>
      <w:pBdr>
        <w:top w:val="single" w:sz="8"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8">
    <w:name w:val="xl28"/>
    <w:basedOn w:val="a"/>
    <w:rsid w:val="00B15B04"/>
    <w:pPr>
      <w:pBdr>
        <w:top w:val="single" w:sz="8"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29">
    <w:name w:val="xl29"/>
    <w:basedOn w:val="a"/>
    <w:rsid w:val="00B15B04"/>
    <w:pPr>
      <w:pBdr>
        <w:top w:val="single" w:sz="8"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0">
    <w:name w:val="xl30"/>
    <w:basedOn w:val="a"/>
    <w:rsid w:val="00B15B04"/>
    <w:pPr>
      <w:pBdr>
        <w:top w:val="single" w:sz="4" w:space="0" w:color="000000"/>
        <w:left w:val="single" w:sz="8"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1">
    <w:name w:val="xl31"/>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2">
    <w:name w:val="xl32"/>
    <w:basedOn w:val="a"/>
    <w:rsid w:val="00B15B04"/>
    <w:pPr>
      <w:pBdr>
        <w:top w:val="single" w:sz="4" w:space="0" w:color="000000"/>
        <w:left w:val="none" w:sz="0" w:space="0" w:color="000000"/>
        <w:bottom w:val="single" w:sz="4" w:space="0" w:color="000000"/>
        <w:right w:val="none" w:sz="0"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3">
    <w:name w:val="xl33"/>
    <w:basedOn w:val="a"/>
    <w:rsid w:val="00B15B04"/>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34">
    <w:name w:val="xl34"/>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5">
    <w:name w:val="xl35"/>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6">
    <w:name w:val="xl36"/>
    <w:basedOn w:val="a"/>
    <w:rsid w:val="00B15B04"/>
    <w:pPr>
      <w:pBdr>
        <w:top w:val="single" w:sz="4" w:space="0" w:color="000000"/>
        <w:left w:val="none" w:sz="0"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7">
    <w:name w:val="xl37"/>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8">
    <w:name w:val="xl38"/>
    <w:basedOn w:val="a"/>
    <w:rsid w:val="00B15B04"/>
    <w:pPr>
      <w:pBdr>
        <w:top w:val="single" w:sz="4" w:space="0" w:color="000000"/>
        <w:left w:val="single" w:sz="8"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39">
    <w:name w:val="xl39"/>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0">
    <w:name w:val="xl40"/>
    <w:basedOn w:val="a"/>
    <w:rsid w:val="00B15B04"/>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eastAsia="zh-CN"/>
    </w:rPr>
  </w:style>
  <w:style w:type="paragraph" w:customStyle="1" w:styleId="xl41">
    <w:name w:val="xl41"/>
    <w:basedOn w:val="a"/>
    <w:rsid w:val="00B15B04"/>
    <w:pPr>
      <w:pBdr>
        <w:top w:val="single" w:sz="4" w:space="0" w:color="000000"/>
        <w:left w:val="none" w:sz="0" w:space="0" w:color="000000"/>
        <w:bottom w:val="single" w:sz="4"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2">
    <w:name w:val="xl42"/>
    <w:basedOn w:val="a"/>
    <w:rsid w:val="00B15B04"/>
    <w:pPr>
      <w:pBdr>
        <w:top w:val="single" w:sz="4" w:space="0" w:color="000000"/>
        <w:left w:val="single" w:sz="4" w:space="0" w:color="000000"/>
        <w:bottom w:val="single" w:sz="4" w:space="0" w:color="000000"/>
        <w:right w:val="none" w:sz="0"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3">
    <w:name w:val="xl43"/>
    <w:basedOn w:val="a"/>
    <w:rsid w:val="00B15B04"/>
    <w:pPr>
      <w:pBdr>
        <w:top w:val="single" w:sz="4" w:space="0" w:color="000000"/>
        <w:left w:val="single" w:sz="4" w:space="0" w:color="000000"/>
        <w:bottom w:val="none" w:sz="0" w:space="0" w:color="000000"/>
        <w:right w:val="single" w:sz="4" w:space="0" w:color="000000"/>
      </w:pBdr>
      <w:suppressAutoHyphens/>
      <w:spacing w:before="280" w:after="280"/>
    </w:pPr>
    <w:rPr>
      <w:rFonts w:ascii="Arial Unicode MS" w:eastAsia="Arial Unicode MS" w:hAnsi="Arial Unicode MS" w:cs="Arial Unicode MS"/>
      <w:sz w:val="24"/>
      <w:szCs w:val="24"/>
      <w:lang w:eastAsia="zh-CN"/>
    </w:rPr>
  </w:style>
  <w:style w:type="paragraph" w:customStyle="1" w:styleId="xl44">
    <w:name w:val="xl44"/>
    <w:basedOn w:val="a"/>
    <w:rsid w:val="00B15B04"/>
    <w:pPr>
      <w:pBdr>
        <w:top w:val="single" w:sz="8" w:space="0" w:color="000000"/>
        <w:left w:val="single" w:sz="8" w:space="0" w:color="000000"/>
        <w:bottom w:val="single" w:sz="8" w:space="0" w:color="000000"/>
        <w:right w:val="single" w:sz="8" w:space="0" w:color="000000"/>
      </w:pBdr>
      <w:suppressAutoHyphens/>
      <w:spacing w:before="280" w:after="280"/>
    </w:pPr>
    <w:rPr>
      <w:rFonts w:ascii="Arial" w:eastAsia="Arial Unicode MS" w:hAnsi="Arial" w:cs="Arial Unicode MS"/>
      <w:b/>
      <w:bCs/>
      <w:sz w:val="24"/>
      <w:szCs w:val="24"/>
      <w:lang w:eastAsia="zh-CN"/>
    </w:rPr>
  </w:style>
  <w:style w:type="paragraph" w:customStyle="1" w:styleId="xl45">
    <w:name w:val="xl45"/>
    <w:basedOn w:val="a"/>
    <w:rsid w:val="00B15B04"/>
    <w:pPr>
      <w:pBdr>
        <w:top w:val="single" w:sz="4" w:space="0" w:color="000000"/>
        <w:left w:val="none" w:sz="0" w:space="0" w:color="000000"/>
        <w:bottom w:val="single" w:sz="4" w:space="0" w:color="000000"/>
        <w:right w:val="single" w:sz="4" w:space="0" w:color="000000"/>
      </w:pBdr>
      <w:suppressAutoHyphens/>
      <w:spacing w:before="280" w:after="280"/>
      <w:textAlignment w:val="top"/>
    </w:pPr>
    <w:rPr>
      <w:rFonts w:ascii="Arial Unicode MS" w:eastAsia="Arial Unicode MS" w:hAnsi="Arial Unicode MS" w:cs="Arial Unicode MS"/>
      <w:sz w:val="24"/>
      <w:szCs w:val="24"/>
      <w:lang w:eastAsia="zh-CN"/>
    </w:rPr>
  </w:style>
  <w:style w:type="paragraph" w:customStyle="1" w:styleId="xl46">
    <w:name w:val="xl46"/>
    <w:basedOn w:val="a"/>
    <w:rsid w:val="00B15B04"/>
    <w:pPr>
      <w:pBdr>
        <w:top w:val="single" w:sz="8" w:space="0" w:color="000000"/>
        <w:left w:val="single" w:sz="8" w:space="0" w:color="000000"/>
        <w:bottom w:val="single" w:sz="8" w:space="0" w:color="000000"/>
        <w:right w:val="none" w:sz="0"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xl47">
    <w:name w:val="xl47"/>
    <w:basedOn w:val="a"/>
    <w:rsid w:val="00B15B04"/>
    <w:pPr>
      <w:pBdr>
        <w:top w:val="single" w:sz="8" w:space="0" w:color="000000"/>
        <w:left w:val="none" w:sz="0" w:space="0" w:color="000000"/>
        <w:bottom w:val="single" w:sz="8" w:space="0" w:color="000000"/>
        <w:right w:val="single" w:sz="8" w:space="0" w:color="000000"/>
      </w:pBdr>
      <w:suppressAutoHyphens/>
      <w:spacing w:before="280" w:after="280"/>
      <w:jc w:val="center"/>
    </w:pPr>
    <w:rPr>
      <w:rFonts w:ascii="Arial" w:eastAsia="Arial Unicode MS" w:hAnsi="Arial" w:cs="Arial Unicode MS"/>
      <w:b/>
      <w:bCs/>
      <w:sz w:val="24"/>
      <w:szCs w:val="24"/>
      <w:lang w:eastAsia="zh-CN"/>
    </w:rPr>
  </w:style>
  <w:style w:type="paragraph" w:customStyle="1" w:styleId="211">
    <w:name w:val="Σώμα κείμενου με εσοχή 21"/>
    <w:basedOn w:val="a"/>
    <w:rsid w:val="00B15B04"/>
    <w:pPr>
      <w:tabs>
        <w:tab w:val="center" w:pos="8460"/>
      </w:tabs>
      <w:suppressAutoHyphens/>
      <w:ind w:firstLine="720"/>
      <w:jc w:val="both"/>
    </w:pPr>
    <w:rPr>
      <w:sz w:val="24"/>
      <w:szCs w:val="24"/>
      <w:lang w:eastAsia="zh-CN"/>
    </w:rPr>
  </w:style>
  <w:style w:type="paragraph" w:customStyle="1" w:styleId="320">
    <w:name w:val="Σώμα κείμενου με εσοχή 32"/>
    <w:basedOn w:val="a"/>
    <w:rsid w:val="00B15B04"/>
    <w:pPr>
      <w:tabs>
        <w:tab w:val="center" w:pos="8460"/>
      </w:tabs>
      <w:suppressAutoHyphens/>
      <w:ind w:firstLine="540"/>
    </w:pPr>
    <w:rPr>
      <w:sz w:val="24"/>
      <w:szCs w:val="24"/>
      <w:lang w:eastAsia="zh-CN"/>
    </w:rPr>
  </w:style>
  <w:style w:type="paragraph" w:customStyle="1" w:styleId="310">
    <w:name w:val="Σώμα κείμενου 31"/>
    <w:basedOn w:val="a"/>
    <w:rsid w:val="00B15B04"/>
    <w:pPr>
      <w:suppressAutoHyphens/>
    </w:pPr>
    <w:rPr>
      <w:b/>
      <w:bCs/>
      <w:sz w:val="24"/>
      <w:szCs w:val="24"/>
      <w:lang w:eastAsia="zh-CN"/>
    </w:rPr>
  </w:style>
  <w:style w:type="paragraph" w:customStyle="1" w:styleId="Normalgr">
    <w:name w:val="Normalgr"/>
    <w:rsid w:val="00B15B0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B15B04"/>
    <w:pPr>
      <w:tabs>
        <w:tab w:val="left" w:pos="1021"/>
        <w:tab w:val="left" w:pos="1588"/>
        <w:tab w:val="left" w:pos="2155"/>
        <w:tab w:val="left" w:pos="2722"/>
        <w:tab w:val="left" w:pos="3289"/>
      </w:tabs>
      <w:suppressAutoHyphens/>
      <w:ind w:left="1021" w:hanging="1021"/>
      <w:jc w:val="both"/>
    </w:pPr>
    <w:rPr>
      <w:rFonts w:ascii="Arial" w:hAnsi="Arial" w:cs="Arial"/>
      <w:spacing w:val="5"/>
      <w:sz w:val="22"/>
      <w:lang w:eastAsia="zh-CN"/>
    </w:rPr>
  </w:style>
  <w:style w:type="paragraph" w:customStyle="1" w:styleId="para-2">
    <w:name w:val="para-2"/>
    <w:basedOn w:val="para-1"/>
    <w:rsid w:val="00B15B04"/>
    <w:pPr>
      <w:ind w:left="1588" w:hanging="1588"/>
    </w:pPr>
  </w:style>
  <w:style w:type="paragraph" w:customStyle="1" w:styleId="26">
    <w:name w:val="Κείμενο σχολίου2"/>
    <w:basedOn w:val="a"/>
    <w:rsid w:val="00B15B04"/>
    <w:pPr>
      <w:suppressAutoHyphens/>
      <w:overflowPunct w:val="0"/>
      <w:autoSpaceDE w:val="0"/>
    </w:pPr>
    <w:rPr>
      <w:lang w:eastAsia="zh-CN"/>
    </w:rPr>
  </w:style>
  <w:style w:type="paragraph" w:customStyle="1" w:styleId="16">
    <w:name w:val="Τμήμα κειμένου1"/>
    <w:basedOn w:val="a"/>
    <w:rsid w:val="00B15B04"/>
    <w:pPr>
      <w:suppressAutoHyphens/>
      <w:overflowPunct w:val="0"/>
      <w:autoSpaceDE w:val="0"/>
      <w:spacing w:before="120" w:after="40"/>
      <w:ind w:left="1100" w:right="41" w:hanging="1100"/>
      <w:jc w:val="both"/>
    </w:pPr>
    <w:rPr>
      <w:rFonts w:ascii="Arial" w:hAnsi="Arial" w:cs="Arial"/>
      <w:lang w:eastAsia="zh-CN"/>
    </w:rPr>
  </w:style>
  <w:style w:type="paragraph" w:styleId="afd">
    <w:name w:val="endnote text"/>
    <w:basedOn w:val="a"/>
    <w:link w:val="Char11"/>
    <w:rsid w:val="00B15B04"/>
    <w:pPr>
      <w:suppressAutoHyphens/>
    </w:pPr>
    <w:rPr>
      <w:rFonts w:ascii="Arial" w:hAnsi="Arial" w:cs="Arial"/>
      <w:position w:val="2"/>
      <w:sz w:val="22"/>
      <w:szCs w:val="24"/>
      <w:lang w:val="en-US" w:eastAsia="zh-CN"/>
    </w:rPr>
  </w:style>
  <w:style w:type="character" w:customStyle="1" w:styleId="Char11">
    <w:name w:val="Κείμενο σημείωσης τέλους Char1"/>
    <w:basedOn w:val="a0"/>
    <w:link w:val="afd"/>
    <w:rsid w:val="00B15B04"/>
    <w:rPr>
      <w:rFonts w:ascii="Arial" w:hAnsi="Arial" w:cs="Arial"/>
      <w:position w:val="2"/>
      <w:sz w:val="22"/>
      <w:szCs w:val="24"/>
      <w:lang w:val="en-US" w:eastAsia="zh-CN"/>
    </w:rPr>
  </w:style>
  <w:style w:type="paragraph" w:customStyle="1" w:styleId="msonospacing0">
    <w:name w:val="msonospacing"/>
    <w:basedOn w:val="a"/>
    <w:rsid w:val="00B15B04"/>
    <w:pPr>
      <w:suppressAutoHyphens/>
    </w:pPr>
    <w:rPr>
      <w:rFonts w:ascii="Calibri" w:hAnsi="Calibri" w:cs="Calibri"/>
      <w:sz w:val="24"/>
      <w:szCs w:val="32"/>
      <w:lang w:val="en-US" w:eastAsia="zh-CN"/>
    </w:rPr>
  </w:style>
  <w:style w:type="paragraph" w:customStyle="1" w:styleId="msolistparagraph0">
    <w:name w:val="msolistparagraph"/>
    <w:basedOn w:val="a"/>
    <w:rsid w:val="00B15B04"/>
    <w:pPr>
      <w:suppressAutoHyphens/>
      <w:ind w:left="720"/>
    </w:pPr>
    <w:rPr>
      <w:rFonts w:ascii="Calibri" w:hAnsi="Calibri" w:cs="Calibri"/>
      <w:sz w:val="24"/>
      <w:szCs w:val="24"/>
      <w:lang w:val="en-US" w:eastAsia="zh-CN"/>
    </w:rPr>
  </w:style>
  <w:style w:type="paragraph" w:styleId="afe">
    <w:name w:val="Quote"/>
    <w:link w:val="Char12"/>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2">
    <w:name w:val="Απόσπασμα Char1"/>
    <w:basedOn w:val="a0"/>
    <w:link w:val="afe"/>
    <w:rsid w:val="00B15B04"/>
    <w:rPr>
      <w:rFonts w:ascii="Liberation Serif" w:eastAsia="SimSun" w:hAnsi="Liberation Serif" w:cs="Mangal"/>
      <w:sz w:val="24"/>
      <w:szCs w:val="24"/>
      <w:lang w:eastAsia="zh-CN" w:bidi="hi-IN"/>
    </w:rPr>
  </w:style>
  <w:style w:type="paragraph" w:customStyle="1" w:styleId="msoquote0">
    <w:name w:val="msoquote"/>
    <w:basedOn w:val="a"/>
    <w:next w:val="a"/>
    <w:rsid w:val="00B15B04"/>
    <w:pPr>
      <w:suppressAutoHyphens/>
    </w:pPr>
    <w:rPr>
      <w:rFonts w:ascii="Calibri" w:hAnsi="Calibri" w:cs="Calibri"/>
      <w:i/>
      <w:sz w:val="24"/>
      <w:szCs w:val="24"/>
      <w:lang w:val="en-US" w:eastAsia="zh-CN"/>
    </w:rPr>
  </w:style>
  <w:style w:type="paragraph" w:styleId="aff">
    <w:name w:val="Intense Quote"/>
    <w:link w:val="Char13"/>
    <w:qFormat/>
    <w:rsid w:val="00B15B04"/>
    <w:pPr>
      <w:widowControl w:val="0"/>
      <w:suppressAutoHyphens/>
    </w:pPr>
    <w:rPr>
      <w:rFonts w:ascii="Liberation Serif" w:eastAsia="SimSun" w:hAnsi="Liberation Serif" w:cs="Mangal"/>
      <w:sz w:val="24"/>
      <w:szCs w:val="24"/>
      <w:lang w:eastAsia="zh-CN" w:bidi="hi-IN"/>
    </w:rPr>
  </w:style>
  <w:style w:type="character" w:customStyle="1" w:styleId="Char13">
    <w:name w:val="Έντονο εισαγωγικό Char1"/>
    <w:basedOn w:val="a0"/>
    <w:link w:val="aff"/>
    <w:rsid w:val="00B15B04"/>
    <w:rPr>
      <w:rFonts w:ascii="Liberation Serif" w:eastAsia="SimSun" w:hAnsi="Liberation Serif" w:cs="Mangal"/>
      <w:sz w:val="24"/>
      <w:szCs w:val="24"/>
      <w:lang w:eastAsia="zh-CN" w:bidi="hi-IN"/>
    </w:rPr>
  </w:style>
  <w:style w:type="paragraph" w:customStyle="1" w:styleId="msointensequote0">
    <w:name w:val="msointensequote"/>
    <w:basedOn w:val="a"/>
    <w:next w:val="a"/>
    <w:rsid w:val="00B15B04"/>
    <w:pPr>
      <w:suppressAutoHyphens/>
      <w:ind w:left="720" w:right="720"/>
    </w:pPr>
    <w:rPr>
      <w:rFonts w:ascii="Calibri" w:hAnsi="Calibri" w:cs="Calibri"/>
      <w:b/>
      <w:i/>
      <w:sz w:val="24"/>
      <w:szCs w:val="22"/>
      <w:lang w:val="en-US" w:eastAsia="zh-CN"/>
    </w:rPr>
  </w:style>
  <w:style w:type="paragraph" w:customStyle="1" w:styleId="msotocheading0">
    <w:name w:val="msotocheading"/>
    <w:basedOn w:val="10"/>
    <w:next w:val="a"/>
    <w:rsid w:val="00B15B04"/>
    <w:pPr>
      <w:suppressAutoHyphens/>
      <w:spacing w:before="240" w:after="60"/>
      <w:ind w:left="0"/>
    </w:pPr>
    <w:rPr>
      <w:rFonts w:ascii="Cambria" w:hAnsi="Cambria" w:cs="Cambria"/>
      <w:b/>
      <w:bCs/>
      <w:kern w:val="1"/>
      <w:sz w:val="32"/>
      <w:szCs w:val="32"/>
      <w:lang w:val="en-US" w:eastAsia="zh-CN"/>
    </w:rPr>
  </w:style>
  <w:style w:type="paragraph" w:customStyle="1" w:styleId="xl48">
    <w:name w:val="xl48"/>
    <w:basedOn w:val="a"/>
    <w:rsid w:val="00B15B04"/>
    <w:pPr>
      <w:pBdr>
        <w:top w:val="none" w:sz="0" w:space="0" w:color="000000"/>
        <w:left w:val="none" w:sz="0" w:space="0" w:color="000000"/>
        <w:bottom w:val="single" w:sz="8" w:space="0" w:color="000000"/>
        <w:right w:val="none" w:sz="0" w:space="0" w:color="000000"/>
      </w:pBdr>
      <w:suppressAutoHyphens/>
      <w:spacing w:before="280" w:after="280"/>
    </w:pPr>
    <w:rPr>
      <w:rFonts w:ascii="Arial" w:eastAsia="Arial Unicode MS" w:hAnsi="Arial" w:cs="Arial"/>
      <w:sz w:val="24"/>
      <w:szCs w:val="24"/>
      <w:lang w:eastAsia="zh-CN"/>
    </w:rPr>
  </w:style>
  <w:style w:type="paragraph" w:customStyle="1" w:styleId="xl49">
    <w:name w:val="xl49"/>
    <w:basedOn w:val="a"/>
    <w:rsid w:val="00B15B04"/>
    <w:pPr>
      <w:pBdr>
        <w:top w:val="single" w:sz="8" w:space="0" w:color="000000"/>
        <w:left w:val="none" w:sz="0" w:space="0" w:color="000000"/>
        <w:bottom w:val="none" w:sz="0" w:space="0" w:color="000000"/>
        <w:right w:val="single" w:sz="8" w:space="0" w:color="000000"/>
      </w:pBdr>
      <w:suppressAutoHyphens/>
      <w:spacing w:before="280" w:after="280"/>
    </w:pPr>
    <w:rPr>
      <w:rFonts w:ascii="Arial" w:eastAsia="Arial Unicode MS" w:hAnsi="Arial" w:cs="Arial"/>
      <w:sz w:val="24"/>
      <w:szCs w:val="24"/>
      <w:lang w:eastAsia="zh-CN"/>
    </w:rPr>
  </w:style>
  <w:style w:type="paragraph" w:customStyle="1" w:styleId="xl50">
    <w:name w:val="xl50"/>
    <w:basedOn w:val="a"/>
    <w:rsid w:val="00B15B04"/>
    <w:pPr>
      <w:pBdr>
        <w:top w:val="single" w:sz="8" w:space="0" w:color="000000"/>
        <w:left w:val="none" w:sz="0" w:space="0" w:color="000000"/>
        <w:bottom w:val="single" w:sz="4" w:space="0" w:color="000000"/>
        <w:right w:val="single" w:sz="4" w:space="0" w:color="000000"/>
      </w:pBdr>
      <w:suppressAutoHyphens/>
      <w:spacing w:before="280" w:after="280"/>
    </w:pPr>
    <w:rPr>
      <w:rFonts w:ascii="Arial" w:eastAsia="Arial Unicode MS" w:hAnsi="Arial" w:cs="Arial"/>
      <w:b/>
      <w:bCs/>
      <w:sz w:val="24"/>
      <w:szCs w:val="24"/>
      <w:lang w:eastAsia="zh-CN"/>
    </w:rPr>
  </w:style>
  <w:style w:type="paragraph" w:customStyle="1" w:styleId="xl51">
    <w:name w:val="xl51"/>
    <w:basedOn w:val="a"/>
    <w:rsid w:val="00B15B04"/>
    <w:pPr>
      <w:pBdr>
        <w:top w:val="single" w:sz="8" w:space="0" w:color="000000"/>
        <w:left w:val="none" w:sz="0" w:space="0" w:color="000000"/>
        <w:bottom w:val="single" w:sz="4" w:space="0" w:color="000000"/>
        <w:right w:val="none" w:sz="0" w:space="0" w:color="000000"/>
      </w:pBdr>
      <w:suppressAutoHyphens/>
      <w:spacing w:before="280" w:after="280"/>
    </w:pPr>
    <w:rPr>
      <w:rFonts w:ascii="Arial" w:eastAsia="Arial Unicode MS" w:hAnsi="Arial" w:cs="Arial"/>
      <w:b/>
      <w:bCs/>
      <w:sz w:val="24"/>
      <w:szCs w:val="24"/>
      <w:lang w:eastAsia="zh-CN"/>
    </w:rPr>
  </w:style>
  <w:style w:type="paragraph" w:customStyle="1" w:styleId="xl52">
    <w:name w:val="xl52"/>
    <w:basedOn w:val="a"/>
    <w:rsid w:val="00B15B04"/>
    <w:pPr>
      <w:pBdr>
        <w:top w:val="single" w:sz="4" w:space="0" w:color="000000"/>
        <w:left w:val="none" w:sz="0" w:space="0" w:color="000000"/>
        <w:bottom w:val="double" w:sz="6" w:space="0" w:color="000000"/>
        <w:right w:val="none" w:sz="0" w:space="0" w:color="000000"/>
      </w:pBdr>
      <w:suppressAutoHyphens/>
      <w:spacing w:before="280" w:after="280"/>
    </w:pPr>
    <w:rPr>
      <w:rFonts w:ascii="Arial" w:eastAsia="Arial Unicode MS" w:hAnsi="Arial" w:cs="Arial"/>
      <w:sz w:val="22"/>
      <w:szCs w:val="22"/>
      <w:lang w:eastAsia="zh-CN"/>
    </w:rPr>
  </w:style>
  <w:style w:type="paragraph" w:customStyle="1" w:styleId="xl53">
    <w:name w:val="xl53"/>
    <w:basedOn w:val="a"/>
    <w:rsid w:val="00B15B04"/>
    <w:pPr>
      <w:suppressAutoHyphens/>
      <w:spacing w:before="280" w:after="280"/>
    </w:pPr>
    <w:rPr>
      <w:rFonts w:ascii="Arial" w:eastAsia="Arial Unicode MS" w:hAnsi="Arial" w:cs="Arial"/>
      <w:sz w:val="22"/>
      <w:szCs w:val="22"/>
      <w:lang w:eastAsia="zh-CN"/>
    </w:rPr>
  </w:style>
  <w:style w:type="paragraph" w:customStyle="1" w:styleId="xl54">
    <w:name w:val="xl54"/>
    <w:basedOn w:val="a"/>
    <w:rsid w:val="00B15B04"/>
    <w:pPr>
      <w:suppressAutoHyphens/>
      <w:spacing w:before="280" w:after="280"/>
    </w:pPr>
    <w:rPr>
      <w:rFonts w:ascii="Arial" w:eastAsia="Arial Unicode MS" w:hAnsi="Arial" w:cs="Arial"/>
      <w:sz w:val="22"/>
      <w:szCs w:val="22"/>
      <w:lang w:eastAsia="zh-CN"/>
    </w:rPr>
  </w:style>
  <w:style w:type="paragraph" w:customStyle="1" w:styleId="17">
    <w:name w:val="Χωρίς διάστιχο1"/>
    <w:rsid w:val="00B15B04"/>
    <w:pPr>
      <w:suppressAutoHyphens/>
      <w:spacing w:line="100" w:lineRule="atLeast"/>
    </w:pPr>
    <w:rPr>
      <w:kern w:val="1"/>
      <w:sz w:val="24"/>
      <w:szCs w:val="24"/>
      <w:lang w:eastAsia="zh-CN"/>
    </w:rPr>
  </w:style>
  <w:style w:type="paragraph" w:customStyle="1" w:styleId="230">
    <w:name w:val="Σώμα κείμενου 23"/>
    <w:basedOn w:val="a"/>
    <w:rsid w:val="00B15B04"/>
    <w:pPr>
      <w:widowControl w:val="0"/>
      <w:suppressAutoHyphens/>
    </w:pPr>
    <w:rPr>
      <w:rFonts w:ascii="Arial" w:eastAsia="SimSun" w:hAnsi="Arial" w:cs="Arial"/>
      <w:kern w:val="1"/>
      <w:sz w:val="24"/>
      <w:szCs w:val="24"/>
      <w:lang w:eastAsia="zh-CN" w:bidi="hi-IN"/>
    </w:rPr>
  </w:style>
  <w:style w:type="paragraph" w:customStyle="1" w:styleId="10pt">
    <w:name w:val="Βασικό + 10 pt"/>
    <w:basedOn w:val="a"/>
    <w:rsid w:val="00B15B04"/>
    <w:pPr>
      <w:suppressAutoHyphens/>
      <w:jc w:val="both"/>
    </w:pPr>
    <w:rPr>
      <w:rFonts w:ascii="Calibri" w:eastAsia="SimSun" w:hAnsi="Calibri" w:cs="Calibri"/>
      <w:color w:val="00000A"/>
      <w:lang w:val="en-US" w:eastAsia="zh-CN"/>
    </w:rPr>
  </w:style>
  <w:style w:type="paragraph" w:customStyle="1" w:styleId="311">
    <w:name w:val="Σώμα κείμενου με εσοχή 31"/>
    <w:basedOn w:val="a"/>
    <w:rsid w:val="00B15B04"/>
    <w:pPr>
      <w:tabs>
        <w:tab w:val="center" w:pos="8460"/>
      </w:tabs>
      <w:suppressAutoHyphens/>
      <w:ind w:firstLine="540"/>
    </w:pPr>
    <w:rPr>
      <w:sz w:val="24"/>
      <w:szCs w:val="24"/>
      <w:lang w:eastAsia="zh-CN"/>
    </w:rPr>
  </w:style>
  <w:style w:type="paragraph" w:customStyle="1" w:styleId="Style9">
    <w:name w:val="Style9"/>
    <w:basedOn w:val="a"/>
    <w:rsid w:val="00B15B04"/>
    <w:pPr>
      <w:widowControl w:val="0"/>
      <w:suppressAutoHyphens/>
    </w:pPr>
    <w:rPr>
      <w:color w:val="00000A"/>
      <w:kern w:val="1"/>
      <w:sz w:val="24"/>
      <w:szCs w:val="24"/>
      <w:lang w:eastAsia="zh-CN"/>
    </w:rPr>
  </w:style>
  <w:style w:type="paragraph" w:customStyle="1" w:styleId="1">
    <w:name w:val="Λίστα με κουκκίδες1"/>
    <w:basedOn w:val="a"/>
    <w:rsid w:val="00B15B04"/>
    <w:pPr>
      <w:numPr>
        <w:numId w:val="4"/>
      </w:numPr>
      <w:suppressAutoHyphens/>
      <w:contextualSpacing/>
    </w:pPr>
    <w:rPr>
      <w:sz w:val="24"/>
      <w:szCs w:val="24"/>
      <w:lang w:eastAsia="zh-CN"/>
    </w:rPr>
  </w:style>
  <w:style w:type="paragraph" w:customStyle="1" w:styleId="Header">
    <w:name w:val="Header"/>
    <w:basedOn w:val="a"/>
    <w:rsid w:val="00B15B04"/>
    <w:pPr>
      <w:tabs>
        <w:tab w:val="center" w:pos="4153"/>
        <w:tab w:val="right" w:pos="8306"/>
      </w:tabs>
      <w:suppressAutoHyphens/>
    </w:pPr>
    <w:rPr>
      <w:color w:val="00000A"/>
      <w:lang w:eastAsia="zh-CN"/>
    </w:rPr>
  </w:style>
  <w:style w:type="paragraph" w:customStyle="1" w:styleId="Heading1">
    <w:name w:val="Heading 1"/>
    <w:basedOn w:val="a"/>
    <w:rsid w:val="00B15B04"/>
    <w:pPr>
      <w:keepNext/>
      <w:suppressAutoHyphens/>
    </w:pPr>
    <w:rPr>
      <w:rFonts w:ascii="Tahoma" w:hAnsi="Tahoma" w:cs="Tahoma"/>
      <w:color w:val="00000A"/>
      <w:sz w:val="24"/>
      <w:lang w:eastAsia="zh-CN"/>
    </w:rPr>
  </w:style>
  <w:style w:type="paragraph" w:customStyle="1" w:styleId="WW-3">
    <w:name w:val="WW-Επικεφαλίδα"/>
    <w:basedOn w:val="a"/>
    <w:next w:val="a5"/>
    <w:rsid w:val="00B15B04"/>
    <w:pPr>
      <w:keepNext/>
      <w:widowControl w:val="0"/>
      <w:suppressAutoHyphens/>
      <w:spacing w:before="240" w:after="120"/>
    </w:pPr>
    <w:rPr>
      <w:rFonts w:ascii="Arial" w:eastAsia="Andale Sans UI" w:hAnsi="Arial" w:cs="Tahoma"/>
      <w:kern w:val="1"/>
      <w:sz w:val="28"/>
      <w:szCs w:val="28"/>
      <w:lang w:eastAsia="zh-CN"/>
    </w:rPr>
  </w:style>
  <w:style w:type="paragraph" w:customStyle="1" w:styleId="35">
    <w:name w:val="Λεζάντα3"/>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Caption">
    <w:name w:val="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
    <w:name w:val="WW-Caption"/>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WW-Caption1">
    <w:name w:val="WW-Caption1"/>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27">
    <w:name w:val="Λεζάντα2"/>
    <w:basedOn w:val="a"/>
    <w:rsid w:val="00B15B04"/>
    <w:pPr>
      <w:widowControl w:val="0"/>
      <w:suppressLineNumbers/>
      <w:suppressAutoHyphens/>
      <w:spacing w:before="120" w:after="120"/>
    </w:pPr>
    <w:rPr>
      <w:rFonts w:eastAsia="Andale Sans UI" w:cs="Mangal"/>
      <w:i/>
      <w:iCs/>
      <w:kern w:val="1"/>
      <w:sz w:val="24"/>
      <w:szCs w:val="24"/>
      <w:lang w:eastAsia="zh-CN"/>
    </w:rPr>
  </w:style>
  <w:style w:type="paragraph" w:customStyle="1" w:styleId="18">
    <w:name w:val="Λεζάντα1"/>
    <w:basedOn w:val="a"/>
    <w:rsid w:val="00B15B04"/>
    <w:pPr>
      <w:widowControl w:val="0"/>
      <w:suppressLineNumbers/>
      <w:suppressAutoHyphens/>
      <w:spacing w:before="120" w:after="120"/>
    </w:pPr>
    <w:rPr>
      <w:rFonts w:eastAsia="Andale Sans UI" w:cs="Tahoma"/>
      <w:i/>
      <w:iCs/>
      <w:kern w:val="1"/>
      <w:sz w:val="24"/>
      <w:szCs w:val="24"/>
      <w:lang w:eastAsia="zh-CN"/>
    </w:rPr>
  </w:style>
  <w:style w:type="paragraph" w:customStyle="1" w:styleId="19">
    <w:name w:val="Κείμενο μακροεντολής1"/>
    <w:rsid w:val="00B15B0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B15B04"/>
    <w:pPr>
      <w:widowControl w:val="0"/>
      <w:suppressAutoHyphens/>
    </w:pPr>
    <w:rPr>
      <w:rFonts w:eastAsia="Andale Sans UI"/>
      <w:kern w:val="1"/>
      <w:sz w:val="24"/>
      <w:szCs w:val="24"/>
      <w:lang w:eastAsia="zh-CN"/>
    </w:rPr>
  </w:style>
  <w:style w:type="paragraph" w:customStyle="1" w:styleId="Standard">
    <w:name w:val="Standard"/>
    <w:rsid w:val="00B15B04"/>
    <w:pPr>
      <w:widowControl w:val="0"/>
      <w:suppressAutoHyphens/>
      <w:textAlignment w:val="baseline"/>
    </w:pPr>
    <w:rPr>
      <w:rFonts w:cs="Tahoma"/>
      <w:kern w:val="1"/>
      <w:sz w:val="24"/>
      <w:szCs w:val="24"/>
      <w:lang w:val="en-US" w:eastAsia="zh-CN"/>
    </w:rPr>
  </w:style>
  <w:style w:type="paragraph" w:customStyle="1" w:styleId="aff0">
    <w:name w:val="Επικεφαλίδα πίνακα"/>
    <w:basedOn w:val="af"/>
    <w:rsid w:val="00B15B04"/>
    <w:pPr>
      <w:suppressLineNumbers/>
      <w:jc w:val="center"/>
    </w:pPr>
    <w:rPr>
      <w:rFonts w:eastAsia="Andale Sans UI" w:cs="Times New Roman"/>
      <w:b/>
      <w:bCs/>
      <w:lang w:bidi="ar-SA"/>
    </w:rPr>
  </w:style>
  <w:style w:type="paragraph" w:customStyle="1" w:styleId="aff1">
    <w:name w:val="Προμορφοποιημένο κείμενο"/>
    <w:basedOn w:val="a"/>
    <w:rsid w:val="00B15B04"/>
    <w:pPr>
      <w:widowControl w:val="0"/>
      <w:suppressAutoHyphens/>
    </w:pPr>
    <w:rPr>
      <w:rFonts w:ascii="Liberation Mono" w:eastAsia="Liberation Mono" w:hAnsi="Liberation Mono" w:cs="Liberation Mono"/>
      <w:kern w:val="1"/>
      <w:lang w:eastAsia="zh-CN"/>
    </w:rPr>
  </w:style>
  <w:style w:type="paragraph" w:customStyle="1" w:styleId="Footnote">
    <w:name w:val="Footnote"/>
    <w:basedOn w:val="Standard"/>
    <w:rsid w:val="00B15B04"/>
    <w:pPr>
      <w:suppressLineNumbers/>
    </w:pPr>
    <w:rPr>
      <w:rFonts w:eastAsia="Andale Sans UI"/>
      <w:sz w:val="20"/>
      <w:szCs w:val="20"/>
      <w:lang w:bidi="en-US"/>
    </w:rPr>
  </w:style>
  <w:style w:type="paragraph" w:customStyle="1" w:styleId="Standarduser">
    <w:name w:val="Standard (user)"/>
    <w:rsid w:val="00B15B04"/>
    <w:pPr>
      <w:widowControl w:val="0"/>
      <w:suppressAutoHyphens/>
      <w:textAlignment w:val="baseline"/>
    </w:pPr>
    <w:rPr>
      <w:rFonts w:cs="Tahoma"/>
      <w:kern w:val="1"/>
      <w:sz w:val="24"/>
      <w:szCs w:val="24"/>
      <w:lang w:val="en-US" w:eastAsia="zh-CN"/>
    </w:rPr>
  </w:style>
  <w:style w:type="paragraph" w:customStyle="1" w:styleId="1b">
    <w:name w:val="Βασικό1"/>
    <w:rsid w:val="00B15B0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B15B04"/>
    <w:pPr>
      <w:widowControl w:val="0"/>
      <w:suppressAutoHyphens/>
    </w:pPr>
    <w:rPr>
      <w:rFonts w:ascii="Tahoma" w:eastAsia="Andale Sans UI" w:hAnsi="Tahoma" w:cs="Tahoma"/>
      <w:kern w:val="1"/>
      <w:sz w:val="16"/>
      <w:szCs w:val="16"/>
      <w:lang w:eastAsia="zh-CN"/>
    </w:rPr>
  </w:style>
  <w:style w:type="paragraph" w:customStyle="1" w:styleId="Textbodyindent">
    <w:name w:val="Text body indent"/>
    <w:basedOn w:val="Standard"/>
    <w:rsid w:val="00B15B04"/>
    <w:pPr>
      <w:ind w:firstLine="1134"/>
      <w:jc w:val="both"/>
    </w:pPr>
    <w:rPr>
      <w:rFonts w:ascii="Arial" w:eastAsia="Andale Sans UI" w:hAnsi="Arial" w:cs="Arial"/>
      <w:sz w:val="22"/>
      <w:lang w:bidi="en-US"/>
    </w:rPr>
  </w:style>
  <w:style w:type="paragraph" w:customStyle="1" w:styleId="Endnote">
    <w:name w:val="Endnote"/>
    <w:basedOn w:val="Standard"/>
    <w:rsid w:val="00B15B04"/>
    <w:pPr>
      <w:suppressLineNumbers/>
    </w:pPr>
    <w:rPr>
      <w:sz w:val="20"/>
      <w:szCs w:val="20"/>
    </w:rPr>
  </w:style>
  <w:style w:type="paragraph" w:customStyle="1" w:styleId="TOAHeading">
    <w:name w:val="TOA Heading"/>
    <w:basedOn w:val="WW-3"/>
    <w:rsid w:val="00B15B04"/>
    <w:pPr>
      <w:suppressLineNumbers/>
    </w:pPr>
    <w:rPr>
      <w:b/>
      <w:bCs/>
      <w:sz w:val="32"/>
      <w:szCs w:val="32"/>
    </w:rPr>
  </w:style>
  <w:style w:type="paragraph" w:customStyle="1" w:styleId="28">
    <w:name w:val="Κείμενο πλαισίου2"/>
    <w:basedOn w:val="a"/>
    <w:rsid w:val="00B15B04"/>
    <w:pPr>
      <w:widowControl w:val="0"/>
      <w:suppressAutoHyphens/>
    </w:pPr>
    <w:rPr>
      <w:rFonts w:ascii="Segoe UI" w:eastAsia="Andale Sans UI" w:hAnsi="Segoe UI" w:cs="Segoe UI"/>
      <w:kern w:val="1"/>
      <w:sz w:val="18"/>
      <w:szCs w:val="18"/>
      <w:lang w:eastAsia="zh-CN"/>
    </w:rPr>
  </w:style>
  <w:style w:type="paragraph" w:customStyle="1" w:styleId="-HTML1">
    <w:name w:val="Προ-διαμορφωμένο HTML1"/>
    <w:basedOn w:val="a"/>
    <w:rsid w:val="00B15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textAlignment w:val="baseline"/>
    </w:pPr>
    <w:rPr>
      <w:rFonts w:ascii="Liberation Sans" w:hAnsi="Liberation Sans" w:cs="Liberation Sans"/>
      <w:color w:val="000000"/>
      <w:kern w:val="1"/>
      <w:szCs w:val="24"/>
      <w:lang w:eastAsia="zh-CN" w:bidi="en-US"/>
    </w:rPr>
  </w:style>
  <w:style w:type="paragraph" w:styleId="1d">
    <w:name w:val="toc 1"/>
    <w:basedOn w:val="a"/>
    <w:next w:val="a"/>
    <w:rsid w:val="00B15B04"/>
    <w:pPr>
      <w:widowControl w:val="0"/>
      <w:suppressAutoHyphens/>
    </w:pPr>
    <w:rPr>
      <w:rFonts w:eastAsia="Andale Sans UI"/>
      <w:kern w:val="1"/>
      <w:sz w:val="24"/>
      <w:szCs w:val="24"/>
      <w:lang w:eastAsia="zh-CN"/>
    </w:rPr>
  </w:style>
  <w:style w:type="paragraph" w:styleId="29">
    <w:name w:val="toc 2"/>
    <w:basedOn w:val="a"/>
    <w:next w:val="a"/>
    <w:rsid w:val="00B15B04"/>
    <w:pPr>
      <w:widowControl w:val="0"/>
      <w:suppressAutoHyphens/>
      <w:ind w:left="240"/>
    </w:pPr>
    <w:rPr>
      <w:rFonts w:eastAsia="Andale Sans UI"/>
      <w:kern w:val="1"/>
      <w:sz w:val="24"/>
      <w:szCs w:val="24"/>
      <w:lang w:eastAsia="zh-CN"/>
    </w:rPr>
  </w:style>
  <w:style w:type="paragraph" w:customStyle="1" w:styleId="aff2">
    <w:name w:val="Περιεχόμενα πλαισίου"/>
    <w:basedOn w:val="a"/>
    <w:rsid w:val="00B15B04"/>
    <w:pPr>
      <w:suppressAutoHyphens/>
    </w:pPr>
    <w:rPr>
      <w:sz w:val="24"/>
      <w:szCs w:val="24"/>
      <w:lang w:eastAsia="zh-CN"/>
    </w:rPr>
  </w:style>
  <w:style w:type="paragraph" w:customStyle="1" w:styleId="Heading2">
    <w:name w:val="Heading 2"/>
    <w:basedOn w:val="a"/>
    <w:rsid w:val="00B15B04"/>
    <w:pPr>
      <w:keepNext/>
      <w:jc w:val="both"/>
    </w:pPr>
    <w:rPr>
      <w:rFonts w:ascii="Arial" w:hAnsi="Arial" w:cs="Arial"/>
      <w:b/>
      <w:color w:val="00000A"/>
      <w:sz w:val="24"/>
      <w:szCs w:val="24"/>
      <w:lang w:eastAsia="zh-CN"/>
    </w:rPr>
  </w:style>
  <w:style w:type="paragraph" w:customStyle="1" w:styleId="Heading3">
    <w:name w:val="Heading 3"/>
    <w:basedOn w:val="a"/>
    <w:rsid w:val="00B15B04"/>
    <w:pPr>
      <w:keepNext/>
      <w:spacing w:before="240" w:after="60"/>
    </w:pPr>
    <w:rPr>
      <w:b/>
      <w:sz w:val="24"/>
      <w:u w:val="single"/>
      <w:lang w:eastAsia="zh-CN"/>
    </w:rPr>
  </w:style>
  <w:style w:type="paragraph" w:customStyle="1" w:styleId="Heading8">
    <w:name w:val="Heading 8"/>
    <w:basedOn w:val="a"/>
    <w:rsid w:val="00B15B04"/>
    <w:pPr>
      <w:keepNext/>
      <w:jc w:val="center"/>
    </w:pPr>
    <w:rPr>
      <w:color w:val="00000A"/>
      <w:sz w:val="24"/>
      <w:u w:val="single"/>
      <w:lang w:eastAsia="zh-CN"/>
    </w:rPr>
  </w:style>
  <w:style w:type="paragraph" w:customStyle="1" w:styleId="Heading9">
    <w:name w:val="Heading 9"/>
    <w:basedOn w:val="a"/>
    <w:rsid w:val="00B15B04"/>
    <w:pPr>
      <w:keepNext/>
      <w:jc w:val="both"/>
    </w:pPr>
    <w:rPr>
      <w:color w:val="00000A"/>
      <w:sz w:val="24"/>
      <w:lang w:eastAsia="zh-CN"/>
    </w:rPr>
  </w:style>
  <w:style w:type="paragraph" w:customStyle="1" w:styleId="221">
    <w:name w:val="Σώμα κείμενου με εσοχή 22"/>
    <w:basedOn w:val="a"/>
    <w:rsid w:val="00B15B04"/>
    <w:pPr>
      <w:suppressAutoHyphens/>
      <w:spacing w:after="120" w:line="480" w:lineRule="auto"/>
      <w:ind w:left="283"/>
    </w:pPr>
    <w:rPr>
      <w:sz w:val="24"/>
      <w:szCs w:val="24"/>
      <w:lang w:eastAsia="zh-CN"/>
    </w:rPr>
  </w:style>
  <w:style w:type="paragraph" w:customStyle="1" w:styleId="100">
    <w:name w:val="Επικεφαλίδα 10"/>
    <w:basedOn w:val="a"/>
    <w:next w:val="a5"/>
    <w:qFormat/>
    <w:rsid w:val="00B15B04"/>
    <w:pPr>
      <w:tabs>
        <w:tab w:val="num" w:pos="0"/>
      </w:tabs>
      <w:suppressAutoHyphens/>
      <w:autoSpaceDE w:val="0"/>
      <w:spacing w:before="60" w:after="60" w:line="360" w:lineRule="auto"/>
      <w:ind w:left="432" w:hanging="432"/>
      <w:jc w:val="center"/>
    </w:pPr>
    <w:rPr>
      <w:rFonts w:ascii="Arial" w:hAnsi="Arial" w:cs="Arial"/>
      <w:b/>
      <w:bCs/>
      <w:sz w:val="21"/>
      <w:szCs w:val="21"/>
      <w:lang w:eastAsia="zh-CN"/>
    </w:rPr>
  </w:style>
  <w:style w:type="paragraph" w:customStyle="1" w:styleId="231">
    <w:name w:val="Σώμα κείμενου με εσοχή 23"/>
    <w:basedOn w:val="a"/>
    <w:rsid w:val="00B15B04"/>
    <w:pPr>
      <w:suppressAutoHyphens/>
      <w:spacing w:after="120" w:line="480" w:lineRule="auto"/>
      <w:ind w:left="283"/>
    </w:pPr>
    <w:rPr>
      <w:sz w:val="24"/>
      <w:szCs w:val="24"/>
      <w:lang w:eastAsia="zh-CN"/>
    </w:rPr>
  </w:style>
  <w:style w:type="paragraph" w:customStyle="1" w:styleId="330">
    <w:name w:val="Σώμα κείμενου με εσοχή 33"/>
    <w:basedOn w:val="a"/>
    <w:rsid w:val="00B15B04"/>
    <w:pPr>
      <w:suppressAutoHyphens/>
      <w:spacing w:after="120"/>
      <w:ind w:left="283"/>
    </w:pPr>
    <w:rPr>
      <w:sz w:val="16"/>
      <w:szCs w:val="16"/>
      <w:lang w:eastAsia="zh-CN"/>
    </w:rPr>
  </w:style>
  <w:style w:type="character" w:customStyle="1" w:styleId="3Char1">
    <w:name w:val="Σώμα κείμενου 3 Char1"/>
    <w:basedOn w:val="a0"/>
    <w:link w:val="30"/>
    <w:uiPriority w:val="99"/>
    <w:rsid w:val="00B15B04"/>
    <w:rPr>
      <w:rFonts w:ascii="Arial" w:hAnsi="Arial"/>
      <w:sz w:val="18"/>
    </w:rPr>
  </w:style>
  <w:style w:type="character" w:customStyle="1" w:styleId="2Char2">
    <w:name w:val="Σώμα κείμενου 2 Char2"/>
    <w:basedOn w:val="a0"/>
    <w:link w:val="20"/>
    <w:uiPriority w:val="99"/>
    <w:rsid w:val="00B15B04"/>
    <w:rPr>
      <w:rFonts w:ascii="Arial" w:hAnsi="Arial"/>
      <w:sz w:val="24"/>
    </w:rPr>
  </w:style>
  <w:style w:type="character" w:styleId="aff3">
    <w:name w:val="Intense Emphasis"/>
    <w:basedOn w:val="a0"/>
    <w:qFormat/>
    <w:rsid w:val="00B15B04"/>
    <w:rPr>
      <w:b/>
      <w:bCs/>
    </w:rPr>
  </w:style>
  <w:style w:type="paragraph" w:customStyle="1" w:styleId="Heading6">
    <w:name w:val="Heading 6"/>
    <w:basedOn w:val="a"/>
    <w:qFormat/>
    <w:rsid w:val="00B15B04"/>
    <w:pPr>
      <w:keepNext/>
      <w:ind w:firstLine="720"/>
      <w:jc w:val="center"/>
      <w:outlineLvl w:val="5"/>
    </w:pPr>
    <w:rPr>
      <w:rFonts w:ascii="Book Antiqua" w:eastAsia="SimSun" w:hAnsi="Book Antiqua" w:cs="Arial Unicode MS"/>
      <w:color w:val="00000A"/>
      <w:sz w:val="24"/>
    </w:rPr>
  </w:style>
  <w:style w:type="character" w:customStyle="1" w:styleId="WW-FootnoteReference12">
    <w:name w:val="WW-Footnote Reference12"/>
    <w:rsid w:val="00B15B04"/>
    <w:rPr>
      <w:vertAlign w:val="superscript"/>
    </w:rPr>
  </w:style>
  <w:style w:type="character" w:customStyle="1" w:styleId="FontStyle72">
    <w:name w:val="Font Style72"/>
    <w:rsid w:val="00B15B04"/>
    <w:rPr>
      <w:rFonts w:ascii="Calibri" w:eastAsia="Calibri" w:hAnsi="Calibri" w:cs="Calibri"/>
      <w:b/>
      <w:sz w:val="20"/>
    </w:rPr>
  </w:style>
  <w:style w:type="character" w:customStyle="1" w:styleId="FontStyle65">
    <w:name w:val="Font Style65"/>
    <w:rsid w:val="00B15B04"/>
    <w:rPr>
      <w:rFonts w:ascii="Calibri" w:eastAsia="Calibri" w:hAnsi="Calibri" w:cs="Calibri"/>
      <w:sz w:val="20"/>
    </w:rPr>
  </w:style>
  <w:style w:type="paragraph" w:customStyle="1" w:styleId="normalwithoutspacing">
    <w:name w:val="normal_without_spacing"/>
    <w:basedOn w:val="a"/>
    <w:rsid w:val="00B15B04"/>
    <w:pPr>
      <w:suppressAutoHyphens/>
      <w:spacing w:after="60"/>
      <w:jc w:val="both"/>
    </w:pPr>
    <w:rPr>
      <w:rFonts w:ascii="Calibri" w:eastAsia="Calibri" w:hAnsi="Calibri" w:cs="Calibri"/>
      <w:color w:val="000000"/>
      <w:kern w:val="1"/>
      <w:sz w:val="22"/>
      <w:lang w:eastAsia="ar-SA"/>
    </w:rPr>
  </w:style>
  <w:style w:type="character" w:customStyle="1" w:styleId="FontStyle45">
    <w:name w:val="Font Style45"/>
    <w:basedOn w:val="13"/>
    <w:rsid w:val="00B15B04"/>
    <w:rPr>
      <w:rFonts w:ascii="Arial" w:hAnsi="Arial" w:cs="Arial"/>
      <w:i/>
      <w:sz w:val="20"/>
    </w:rPr>
  </w:style>
  <w:style w:type="paragraph" w:styleId="aff4">
    <w:name w:val="No Spacing"/>
    <w:uiPriority w:val="1"/>
    <w:qFormat/>
    <w:rsid w:val="00B15B04"/>
    <w:pPr>
      <w:suppressAutoHyphens/>
    </w:pPr>
    <w:rPr>
      <w:sz w:val="24"/>
      <w:szCs w:val="24"/>
      <w:lang w:eastAsia="zh-CN"/>
    </w:rPr>
  </w:style>
  <w:style w:type="paragraph" w:customStyle="1" w:styleId="91">
    <w:name w:val="Επικεφαλίδα 91"/>
    <w:basedOn w:val="a"/>
    <w:next w:val="a"/>
    <w:qFormat/>
    <w:rsid w:val="00B15B04"/>
    <w:pPr>
      <w:keepNext/>
      <w:tabs>
        <w:tab w:val="left" w:pos="0"/>
      </w:tabs>
      <w:suppressAutoHyphens/>
      <w:ind w:left="2304" w:hanging="1584"/>
      <w:jc w:val="center"/>
      <w:outlineLvl w:val="8"/>
    </w:pPr>
    <w:rPr>
      <w:b/>
      <w:bCs/>
      <w:sz w:val="22"/>
      <w:szCs w:val="24"/>
      <w:lang w:eastAsia="zh-CN"/>
    </w:rPr>
  </w:style>
  <w:style w:type="character" w:customStyle="1" w:styleId="FontStyle26">
    <w:name w:val="Font Style26"/>
    <w:rsid w:val="00B15B04"/>
    <w:rPr>
      <w:rFonts w:ascii="Arial" w:eastAsia="Arial" w:hAnsi="Arial" w:cs="Arial"/>
      <w:b/>
      <w:sz w:val="20"/>
    </w:rPr>
  </w:style>
  <w:style w:type="character" w:customStyle="1" w:styleId="WW8Num11z5">
    <w:name w:val="WW8Num11z5"/>
    <w:rsid w:val="00B15B04"/>
  </w:style>
  <w:style w:type="character" w:customStyle="1" w:styleId="WW8Num11z6">
    <w:name w:val="WW8Num11z6"/>
    <w:rsid w:val="00B15B04"/>
  </w:style>
  <w:style w:type="character" w:customStyle="1" w:styleId="WW8Num11z7">
    <w:name w:val="WW8Num11z7"/>
    <w:rsid w:val="00B15B04"/>
  </w:style>
  <w:style w:type="character" w:customStyle="1" w:styleId="WW8Num11z8">
    <w:name w:val="WW8Num11z8"/>
    <w:rsid w:val="00B15B04"/>
  </w:style>
  <w:style w:type="character" w:customStyle="1" w:styleId="FontStyle43">
    <w:name w:val="Font Style43"/>
    <w:rsid w:val="00B15B04"/>
    <w:rPr>
      <w:rFonts w:ascii="Arial" w:eastAsia="Arial" w:hAnsi="Arial" w:cs="Arial"/>
      <w:sz w:val="20"/>
    </w:rPr>
  </w:style>
  <w:style w:type="paragraph" w:customStyle="1" w:styleId="Textbody">
    <w:name w:val="Text body"/>
    <w:basedOn w:val="Standard"/>
    <w:rsid w:val="00B15B04"/>
    <w:pPr>
      <w:widowControl/>
      <w:spacing w:after="120"/>
      <w:textAlignment w:val="auto"/>
    </w:pPr>
    <w:rPr>
      <w:rFonts w:eastAsia="Andale Sans UI"/>
      <w:lang w:val="el-GR"/>
    </w:rPr>
  </w:style>
  <w:style w:type="character" w:customStyle="1" w:styleId="FontStyle47">
    <w:name w:val="Font Style47"/>
    <w:basedOn w:val="a0"/>
    <w:rsid w:val="00BD4610"/>
    <w:rPr>
      <w:rFonts w:ascii="Arial" w:hAnsi="Arial" w:cs="Arial"/>
      <w:sz w:val="20"/>
    </w:rPr>
  </w:style>
  <w:style w:type="paragraph" w:customStyle="1" w:styleId="44">
    <w:name w:val="Παράγραφος λίστας4"/>
    <w:basedOn w:val="a"/>
    <w:rsid w:val="00EC6874"/>
    <w:pPr>
      <w:suppressAutoHyphens/>
      <w:ind w:left="720"/>
    </w:pPr>
    <w:rPr>
      <w:lang w:val="en-US"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4484815">
      <w:bodyDiv w:val="1"/>
      <w:marLeft w:val="0"/>
      <w:marRight w:val="0"/>
      <w:marTop w:val="0"/>
      <w:marBottom w:val="0"/>
      <w:divBdr>
        <w:top w:val="none" w:sz="0" w:space="0" w:color="auto"/>
        <w:left w:val="none" w:sz="0" w:space="0" w:color="auto"/>
        <w:bottom w:val="none" w:sz="0" w:space="0" w:color="auto"/>
        <w:right w:val="none" w:sz="0" w:space="0" w:color="auto"/>
      </w:divBdr>
      <w:divsChild>
        <w:div w:id="1245604652">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FAFB630-10B2-47D6-BBE5-698457A3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7</Pages>
  <Words>1939</Words>
  <Characters>10474</Characters>
  <Application>Microsoft Office Word</Application>
  <DocSecurity>0</DocSecurity>
  <Lines>87</Lines>
  <Paragraphs>24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12389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4</cp:revision>
  <cp:lastPrinted>2021-01-29T07:01:00Z</cp:lastPrinted>
  <dcterms:created xsi:type="dcterms:W3CDTF">2021-01-26T09:48:00Z</dcterms:created>
  <dcterms:modified xsi:type="dcterms:W3CDTF">2021-02-11T09:25:00Z</dcterms:modified>
</cp:coreProperties>
</file>