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D1B" w:rsidRDefault="009222C6" w:rsidP="00634D1B">
      <w:pPr>
        <w:rPr>
          <w:rFonts w:ascii="Arial" w:eastAsia="Calibri" w:hAnsi="Arial" w:cs="Arial"/>
          <w:b/>
          <w:bCs/>
          <w:position w:val="2"/>
        </w:rPr>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sidR="00C2139F">
        <w:rPr>
          <w:rFonts w:ascii="Arial" w:eastAsia="Calibri" w:hAnsi="Arial" w:cs="Arial"/>
          <w:b/>
          <w:bCs/>
          <w:position w:val="2"/>
        </w:rPr>
        <w:t xml:space="preserve"> </w:t>
      </w:r>
      <w:r w:rsidR="004F51A4" w:rsidRPr="00634D1B">
        <w:rPr>
          <w:rFonts w:ascii="Arial" w:eastAsia="Calibri" w:hAnsi="Arial" w:cs="Arial"/>
          <w:b/>
          <w:bCs/>
          <w:position w:val="2"/>
        </w:rPr>
        <w:t xml:space="preserve"> </w:t>
      </w:r>
      <w:r w:rsidR="00634D1B">
        <w:rPr>
          <w:rFonts w:ascii="Arial" w:eastAsia="Arial" w:hAnsi="Arial" w:cs="Arial"/>
          <w:b/>
          <w:bCs/>
          <w:i/>
          <w:iCs/>
          <w:position w:val="2"/>
          <w:sz w:val="22"/>
          <w:szCs w:val="22"/>
        </w:rPr>
        <w:t xml:space="preserve">                                                                                 </w:t>
      </w:r>
      <w:r w:rsidR="00634D1B">
        <w:rPr>
          <w:rFonts w:ascii="Calibri" w:eastAsia="Calibri" w:hAnsi="Calibri" w:cs="Calibri"/>
          <w:b/>
          <w:bCs/>
          <w:position w:val="2"/>
        </w:rPr>
        <w:t xml:space="preserve">   </w:t>
      </w:r>
      <w:r w:rsidR="00634D1B">
        <w:rPr>
          <w:rFonts w:ascii="Arial" w:eastAsia="Arial" w:hAnsi="Arial" w:cs="Arial"/>
          <w:b/>
          <w:bCs/>
          <w:position w:val="2"/>
        </w:rPr>
        <w:t xml:space="preserve"> </w:t>
      </w:r>
      <w:r w:rsidR="00634D1B">
        <w:rPr>
          <w:rFonts w:ascii="Arial" w:eastAsia="Calibri" w:hAnsi="Arial" w:cs="Arial"/>
          <w:b/>
          <w:bCs/>
          <w:position w:val="2"/>
        </w:rPr>
        <w:t xml:space="preserve">       </w:t>
      </w:r>
    </w:p>
    <w:p w:rsidR="00634D1B" w:rsidRPr="00FD0D42" w:rsidRDefault="00634D1B" w:rsidP="00634D1B">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634D1B" w:rsidRPr="00FD0D42" w:rsidRDefault="00634D1B" w:rsidP="00634D1B">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Pr>
          <w:rFonts w:ascii="Arial" w:eastAsia="Arial" w:hAnsi="Arial" w:cs="Arial"/>
          <w:b/>
          <w:bCs/>
          <w:iCs/>
          <w:position w:val="2"/>
          <w:sz w:val="22"/>
          <w:szCs w:val="22"/>
        </w:rPr>
        <w:t xml:space="preserve"> </w:t>
      </w:r>
      <w:r w:rsidRPr="00FD0D42">
        <w:rPr>
          <w:rFonts w:ascii="Arial" w:eastAsia="Arial" w:hAnsi="Arial" w:cs="Arial"/>
          <w:b/>
          <w:bCs/>
          <w:iCs/>
          <w:position w:val="2"/>
          <w:sz w:val="22"/>
          <w:szCs w:val="22"/>
        </w:rPr>
        <w:t xml:space="preserve"> </w:t>
      </w:r>
      <w:r w:rsidR="00164B10">
        <w:rPr>
          <w:rFonts w:ascii="Arial" w:eastAsia="Arial" w:hAnsi="Arial" w:cs="Arial"/>
          <w:b/>
          <w:bCs/>
          <w:iCs/>
          <w:position w:val="2"/>
          <w:sz w:val="22"/>
          <w:szCs w:val="22"/>
        </w:rPr>
        <w:t>4188</w:t>
      </w:r>
      <w:r w:rsidRPr="00FD0D42">
        <w:rPr>
          <w:rFonts w:ascii="Arial" w:eastAsia="Arial" w:hAnsi="Arial" w:cs="Arial"/>
          <w:b/>
          <w:bCs/>
          <w:iCs/>
          <w:position w:val="2"/>
          <w:sz w:val="22"/>
          <w:szCs w:val="22"/>
        </w:rPr>
        <w:t xml:space="preserve">      </w:t>
      </w:r>
    </w:p>
    <w:p w:rsidR="00634D1B" w:rsidRPr="00FD0D42" w:rsidRDefault="00634D1B" w:rsidP="00634D1B">
      <w:pPr>
        <w:jc w:val="center"/>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164B10">
        <w:rPr>
          <w:rFonts w:ascii="Arial" w:eastAsia="Arial" w:hAnsi="Arial" w:cs="Arial"/>
          <w:b/>
          <w:bCs/>
          <w:position w:val="2"/>
          <w:sz w:val="22"/>
          <w:szCs w:val="22"/>
        </w:rPr>
        <w:t>17</w:t>
      </w:r>
      <w:r>
        <w:rPr>
          <w:rFonts w:ascii="Arial" w:eastAsia="Arial" w:hAnsi="Arial" w:cs="Arial"/>
          <w:b/>
          <w:bCs/>
          <w:position w:val="2"/>
          <w:sz w:val="22"/>
          <w:szCs w:val="22"/>
        </w:rPr>
        <w:t xml:space="preserve"> /03</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sidR="004F51A4" w:rsidRPr="004F51A4">
        <w:rPr>
          <w:rFonts w:ascii="Arial" w:hAnsi="Arial" w:cs="Arial"/>
          <w:sz w:val="22"/>
          <w:szCs w:val="22"/>
        </w:rPr>
        <w:t>4</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EA25BA"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F17662">
        <w:rPr>
          <w:rFonts w:ascii="Arial" w:eastAsia="Arial" w:hAnsi="Arial" w:cs="Arial"/>
          <w:b/>
          <w:bCs/>
          <w:iCs/>
          <w:color w:val="00000A"/>
          <w:spacing w:val="-2"/>
          <w:kern w:val="1"/>
          <w:sz w:val="22"/>
          <w:szCs w:val="22"/>
          <w:u w:val="single"/>
          <w:lang w:bidi="hi-IN"/>
        </w:rPr>
        <w:t>1</w:t>
      </w:r>
      <w:r w:rsidR="00663927">
        <w:rPr>
          <w:rFonts w:ascii="Arial" w:eastAsia="Arial" w:hAnsi="Arial" w:cs="Arial"/>
          <w:b/>
          <w:bCs/>
          <w:iCs/>
          <w:color w:val="00000A"/>
          <w:spacing w:val="-2"/>
          <w:kern w:val="1"/>
          <w:sz w:val="22"/>
          <w:szCs w:val="22"/>
          <w:u w:val="single"/>
          <w:lang w:bidi="hi-IN"/>
        </w:rPr>
        <w:t>8</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663927" w:rsidRPr="00663927" w:rsidRDefault="00776082" w:rsidP="00663927">
      <w:pPr>
        <w:tabs>
          <w:tab w:val="left" w:pos="0"/>
        </w:tabs>
        <w:ind w:left="-9" w:right="283"/>
        <w:jc w:val="both"/>
        <w:rPr>
          <w:rFonts w:ascii="Arial" w:eastAsia="Calibri" w:hAnsi="Arial" w:cs="Arial"/>
          <w:b/>
          <w:bCs/>
          <w:spacing w:val="-3"/>
          <w:sz w:val="22"/>
          <w:szCs w:val="22"/>
          <w:shd w:val="clear" w:color="auto" w:fill="FFFFFF"/>
        </w:rPr>
      </w:pPr>
      <w:r w:rsidRPr="00663927">
        <w:rPr>
          <w:rStyle w:val="af0"/>
          <w:b/>
        </w:rPr>
        <w:t>ΘΕΜΑ:</w:t>
      </w:r>
      <w:r w:rsidR="00C96B33" w:rsidRPr="00663927">
        <w:rPr>
          <w:rFonts w:ascii="Arial" w:hAnsi="Arial" w:cs="Arial"/>
          <w:b/>
          <w:sz w:val="22"/>
          <w:szCs w:val="22"/>
        </w:rPr>
        <w:t xml:space="preserve"> </w:t>
      </w:r>
      <w:r w:rsidR="00663927" w:rsidRPr="00663927">
        <w:rPr>
          <w:rFonts w:ascii="Arial" w:eastAsia="Calibri" w:hAnsi="Arial" w:cs="Arial"/>
          <w:b/>
          <w:bCs/>
          <w:spacing w:val="-3"/>
          <w:sz w:val="22"/>
          <w:szCs w:val="22"/>
          <w:shd w:val="clear" w:color="auto" w:fill="FFFFFF"/>
        </w:rPr>
        <w:t xml:space="preserve">Αντικατάσταση  τακτικού μέλους του Διοικητικού Συμβουλίου της Δημοτικής Επιχείρησης Ύδρευσης Αποχέτευσης Λιβαδειάς (Δ.Ε.Υ.Α.Λ) , </w:t>
      </w:r>
      <w:r w:rsidR="00155FC7">
        <w:rPr>
          <w:rFonts w:ascii="Arial" w:eastAsia="Calibri" w:hAnsi="Arial" w:cs="Arial"/>
          <w:b/>
          <w:bCs/>
          <w:spacing w:val="-3"/>
          <w:sz w:val="22"/>
          <w:szCs w:val="22"/>
          <w:shd w:val="clear" w:color="auto" w:fill="FFFFFF"/>
        </w:rPr>
        <w:t xml:space="preserve"> </w:t>
      </w:r>
      <w:r w:rsidR="00663927" w:rsidRPr="00663927">
        <w:rPr>
          <w:rFonts w:ascii="Arial" w:eastAsia="Calibri" w:hAnsi="Arial" w:cs="Arial"/>
          <w:b/>
          <w:bCs/>
          <w:spacing w:val="-3"/>
          <w:sz w:val="22"/>
          <w:szCs w:val="22"/>
          <w:shd w:val="clear" w:color="auto" w:fill="FFFFFF"/>
        </w:rPr>
        <w:t xml:space="preserve"> εκπροσώπου του Εργατοϋπαλληλικού Κέντρου Επαρχίας Λιβαδειάς κατόπιν παραίτησ</w:t>
      </w:r>
      <w:r w:rsidR="00164B10">
        <w:rPr>
          <w:rFonts w:ascii="Arial" w:eastAsia="Calibri" w:hAnsi="Arial" w:cs="Arial"/>
          <w:b/>
          <w:bCs/>
          <w:spacing w:val="-3"/>
          <w:sz w:val="22"/>
          <w:szCs w:val="22"/>
          <w:shd w:val="clear" w:color="auto" w:fill="FFFFFF"/>
        </w:rPr>
        <w:t>η</w:t>
      </w:r>
      <w:r w:rsidR="00663927" w:rsidRPr="00663927">
        <w:rPr>
          <w:rFonts w:ascii="Arial" w:eastAsia="Calibri" w:hAnsi="Arial" w:cs="Arial"/>
          <w:b/>
          <w:bCs/>
          <w:spacing w:val="-3"/>
          <w:sz w:val="22"/>
          <w:szCs w:val="22"/>
          <w:shd w:val="clear" w:color="auto" w:fill="FFFFFF"/>
        </w:rPr>
        <w:t xml:space="preserve">ς . </w:t>
      </w:r>
    </w:p>
    <w:p w:rsidR="00011F2F" w:rsidRPr="00663927" w:rsidRDefault="00011F2F" w:rsidP="00C90D2B">
      <w:pPr>
        <w:widowControl w:val="0"/>
        <w:tabs>
          <w:tab w:val="left" w:pos="6237"/>
          <w:tab w:val="left" w:pos="8275"/>
        </w:tabs>
        <w:snapToGrid w:val="0"/>
        <w:spacing w:before="57" w:after="57"/>
        <w:textAlignment w:val="baseline"/>
        <w:rPr>
          <w:b/>
          <w:bCs/>
          <w:spacing w:val="-4"/>
          <w:sz w:val="22"/>
          <w:szCs w:val="22"/>
        </w:rPr>
      </w:pPr>
    </w:p>
    <w:p w:rsidR="0099302E" w:rsidRDefault="008310E0" w:rsidP="0099302E">
      <w:pPr>
        <w:pStyle w:val="Default"/>
        <w:spacing w:line="360" w:lineRule="auto"/>
        <w:ind w:left="284"/>
        <w:jc w:val="both"/>
        <w:rPr>
          <w:rFonts w:ascii="Arial" w:hAnsi="Arial" w:cs="Arial"/>
          <w:bCs/>
          <w:sz w:val="22"/>
          <w:szCs w:val="22"/>
        </w:rPr>
      </w:pPr>
      <w:r w:rsidRPr="00071958">
        <w:rPr>
          <w:rStyle w:val="FontStyle17"/>
          <w:rFonts w:ascii="Arial" w:eastAsia="Calibri" w:hAnsi="Arial" w:cs="Arial"/>
          <w:iCs/>
          <w:spacing w:val="-3"/>
          <w:kern w:val="1"/>
        </w:rPr>
        <w:t>Στη Λιβαδειά σήμερα την</w:t>
      </w:r>
      <w:r w:rsidR="0099302E" w:rsidRPr="00071958">
        <w:rPr>
          <w:rStyle w:val="FontStyle17"/>
          <w:rFonts w:ascii="Arial" w:eastAsia="Calibri" w:hAnsi="Arial" w:cs="Arial"/>
          <w:iCs/>
          <w:spacing w:val="-3"/>
          <w:kern w:val="1"/>
        </w:rPr>
        <w:t xml:space="preserve"> </w:t>
      </w:r>
      <w:r w:rsidR="004F51A4">
        <w:rPr>
          <w:rStyle w:val="FontStyle17"/>
          <w:rFonts w:ascii="Arial" w:eastAsia="Calibri" w:hAnsi="Arial" w:cs="Arial"/>
          <w:iCs/>
          <w:spacing w:val="-3"/>
          <w:kern w:val="1"/>
        </w:rPr>
        <w:t>10</w:t>
      </w:r>
      <w:r w:rsidR="004F51A4" w:rsidRPr="004F51A4">
        <w:rPr>
          <w:rStyle w:val="FontStyle17"/>
          <w:rFonts w:ascii="Arial" w:eastAsia="Calibri" w:hAnsi="Arial" w:cs="Arial"/>
          <w:iCs/>
          <w:spacing w:val="-3"/>
          <w:kern w:val="1"/>
          <w:vertAlign w:val="superscript"/>
        </w:rPr>
        <w:t>η</w:t>
      </w:r>
      <w:r w:rsidR="004F51A4">
        <w:rPr>
          <w:rStyle w:val="FontStyle17"/>
          <w:rFonts w:ascii="Arial" w:eastAsia="Calibri" w:hAnsi="Arial" w:cs="Arial"/>
          <w:iCs/>
          <w:spacing w:val="-3"/>
          <w:kern w:val="1"/>
        </w:rPr>
        <w:t xml:space="preserve"> Μαρτίου</w:t>
      </w:r>
      <w:r w:rsidRPr="00071958">
        <w:rPr>
          <w:rStyle w:val="FontStyle17"/>
          <w:rFonts w:ascii="Arial" w:eastAsia="Calibri" w:hAnsi="Arial" w:cs="Arial"/>
          <w:iCs/>
          <w:spacing w:val="-3"/>
          <w:kern w:val="1"/>
        </w:rPr>
        <w:t xml:space="preserve"> 202</w:t>
      </w:r>
      <w:r w:rsidR="00011F2F" w:rsidRPr="00071958">
        <w:rPr>
          <w:rStyle w:val="FontStyle17"/>
          <w:rFonts w:ascii="Arial" w:eastAsia="Calibri" w:hAnsi="Arial" w:cs="Arial"/>
          <w:iCs/>
          <w:spacing w:val="-3"/>
          <w:kern w:val="1"/>
        </w:rPr>
        <w:t>1</w:t>
      </w:r>
      <w:r w:rsidRPr="00071958">
        <w:rPr>
          <w:rStyle w:val="FontStyle17"/>
          <w:rFonts w:ascii="Arial" w:eastAsia="Calibri" w:hAnsi="Arial" w:cs="Arial"/>
          <w:iCs/>
          <w:spacing w:val="-3"/>
          <w:kern w:val="1"/>
        </w:rPr>
        <w:t xml:space="preserve">, ημέρα </w:t>
      </w:r>
      <w:r w:rsidR="004F51A4">
        <w:rPr>
          <w:rStyle w:val="FontStyle17"/>
          <w:rFonts w:ascii="Arial" w:eastAsia="Calibri" w:hAnsi="Arial" w:cs="Arial"/>
          <w:iCs/>
          <w:spacing w:val="-3"/>
          <w:kern w:val="1"/>
        </w:rPr>
        <w:t>Τετάρτη</w:t>
      </w:r>
      <w:r w:rsidR="00EA25BA" w:rsidRPr="00071958">
        <w:rPr>
          <w:rStyle w:val="FontStyle17"/>
          <w:rFonts w:ascii="Arial" w:eastAsia="Calibri" w:hAnsi="Arial" w:cs="Arial"/>
          <w:iCs/>
          <w:spacing w:val="-3"/>
          <w:kern w:val="1"/>
        </w:rPr>
        <w:t xml:space="preserve"> </w:t>
      </w:r>
      <w:r w:rsidR="004A22BA" w:rsidRPr="00071958">
        <w:rPr>
          <w:rStyle w:val="FontStyle17"/>
          <w:rFonts w:ascii="Arial" w:eastAsia="Calibri" w:hAnsi="Arial" w:cs="Arial"/>
          <w:iCs/>
          <w:spacing w:val="-3"/>
          <w:kern w:val="1"/>
        </w:rPr>
        <w:t xml:space="preserve">  </w:t>
      </w:r>
      <w:r w:rsidRPr="00071958">
        <w:rPr>
          <w:rStyle w:val="FontStyle17"/>
          <w:rFonts w:ascii="Arial" w:eastAsia="Calibri" w:hAnsi="Arial" w:cs="Arial"/>
          <w:iCs/>
          <w:spacing w:val="-3"/>
          <w:kern w:val="1"/>
        </w:rPr>
        <w:t>και ώρα 1</w:t>
      </w:r>
      <w:r w:rsidR="002B6CB8">
        <w:rPr>
          <w:rStyle w:val="FontStyle17"/>
          <w:rFonts w:ascii="Arial" w:eastAsia="Calibri" w:hAnsi="Arial" w:cs="Arial"/>
          <w:iCs/>
          <w:spacing w:val="-3"/>
          <w:kern w:val="1"/>
        </w:rPr>
        <w:t>8</w:t>
      </w:r>
      <w:r w:rsidRPr="00071958">
        <w:rPr>
          <w:rStyle w:val="FontStyle17"/>
          <w:rFonts w:ascii="Arial" w:eastAsia="Calibri" w:hAnsi="Arial" w:cs="Arial"/>
          <w:iCs/>
          <w:spacing w:val="-3"/>
          <w:kern w:val="1"/>
        </w:rPr>
        <w:t xml:space="preserve">:00 </w:t>
      </w:r>
      <w:proofErr w:type="spellStart"/>
      <w:r w:rsidR="002B6CB8">
        <w:rPr>
          <w:rStyle w:val="FontStyle17"/>
          <w:rFonts w:ascii="Arial" w:eastAsia="Calibri" w:hAnsi="Arial" w:cs="Arial"/>
          <w:iCs/>
          <w:spacing w:val="-3"/>
          <w:kern w:val="1"/>
        </w:rPr>
        <w:t>μ</w:t>
      </w:r>
      <w:r w:rsidRPr="00071958">
        <w:rPr>
          <w:rStyle w:val="FontStyle17"/>
          <w:rFonts w:ascii="Arial" w:eastAsia="Calibri" w:hAnsi="Arial" w:cs="Arial"/>
          <w:iCs/>
          <w:spacing w:val="-3"/>
          <w:kern w:val="1"/>
        </w:rPr>
        <w:t>.μ</w:t>
      </w:r>
      <w:proofErr w:type="spellEnd"/>
      <w:r w:rsidRPr="00071958">
        <w:rPr>
          <w:rStyle w:val="FontStyle17"/>
          <w:rFonts w:ascii="Arial" w:eastAsia="Calibri" w:hAnsi="Arial" w:cs="Arial"/>
          <w:iCs/>
          <w:spacing w:val="-3"/>
          <w:kern w:val="1"/>
        </w:rPr>
        <w:t xml:space="preserve">  </w:t>
      </w:r>
      <w:r w:rsidR="004A22BA" w:rsidRPr="00071958">
        <w:rPr>
          <w:rFonts w:ascii="Arial" w:hAnsi="Arial" w:cs="Arial"/>
          <w:sz w:val="22"/>
          <w:szCs w:val="22"/>
        </w:rPr>
        <w:t xml:space="preserve"> </w:t>
      </w:r>
      <w:r w:rsidRPr="00071958">
        <w:rPr>
          <w:rFonts w:ascii="Arial" w:hAnsi="Arial" w:cs="Arial"/>
          <w:sz w:val="22"/>
          <w:szCs w:val="22"/>
        </w:rPr>
        <w:t xml:space="preserve"> ,</w:t>
      </w:r>
      <w:r w:rsidRPr="00071958">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071958">
        <w:rPr>
          <w:rStyle w:val="FontStyle17"/>
          <w:rFonts w:ascii="Arial" w:eastAsia="Calibri" w:hAnsi="Arial" w:cs="Arial"/>
          <w:iCs/>
          <w:spacing w:val="-3"/>
          <w:kern w:val="1"/>
        </w:rPr>
        <w:t>Λεβαδέων</w:t>
      </w:r>
      <w:proofErr w:type="spellEnd"/>
      <w:r w:rsidRPr="00071958">
        <w:rPr>
          <w:rStyle w:val="FontStyle17"/>
          <w:rFonts w:ascii="Arial" w:eastAsia="Calibri" w:hAnsi="Arial" w:cs="Arial"/>
          <w:iCs/>
          <w:spacing w:val="-3"/>
          <w:kern w:val="1"/>
        </w:rPr>
        <w:t xml:space="preserve">  </w:t>
      </w:r>
      <w:r w:rsidR="00320BE4" w:rsidRPr="00071958">
        <w:rPr>
          <w:rFonts w:ascii="Arial" w:hAnsi="Arial" w:cs="Arial"/>
          <w:b/>
          <w:bCs/>
          <w:sz w:val="22"/>
          <w:szCs w:val="22"/>
        </w:rPr>
        <w:t xml:space="preserve"> </w:t>
      </w:r>
      <w:r w:rsidR="00A25C2D" w:rsidRPr="00071958">
        <w:rPr>
          <w:rFonts w:ascii="Arial" w:hAnsi="Arial" w:cs="Arial"/>
          <w:b/>
          <w:bCs/>
          <w:sz w:val="22"/>
          <w:szCs w:val="22"/>
        </w:rPr>
        <w:t xml:space="preserve"> </w:t>
      </w:r>
      <w:r w:rsidR="00320BE4" w:rsidRPr="00071958">
        <w:rPr>
          <w:rFonts w:ascii="Arial" w:hAnsi="Arial" w:cs="Arial"/>
          <w:b/>
          <w:bCs/>
          <w:sz w:val="22"/>
          <w:szCs w:val="22"/>
        </w:rPr>
        <w:t xml:space="preserve"> </w:t>
      </w:r>
      <w:r w:rsidR="00A25C2D" w:rsidRPr="00071958">
        <w:rPr>
          <w:rFonts w:ascii="Arial" w:hAnsi="Arial" w:cs="Arial"/>
          <w:b/>
          <w:bCs/>
          <w:sz w:val="22"/>
          <w:szCs w:val="22"/>
        </w:rPr>
        <w:t xml:space="preserve"> </w:t>
      </w:r>
      <w:r w:rsidRPr="00071958">
        <w:rPr>
          <w:rStyle w:val="af0"/>
        </w:rPr>
        <w:t xml:space="preserve">, </w:t>
      </w:r>
      <w:r w:rsidRPr="00071958">
        <w:rPr>
          <w:rStyle w:val="af0"/>
          <w:u w:val="single"/>
        </w:rPr>
        <w:t xml:space="preserve">η οποία λόγω των κατεπειγόντων μέτρων που έχουν ληφθεί για την αποφυγή της διάδοσης του </w:t>
      </w:r>
      <w:proofErr w:type="spellStart"/>
      <w:r w:rsidRPr="00071958">
        <w:rPr>
          <w:rStyle w:val="af0"/>
          <w:u w:val="single"/>
        </w:rPr>
        <w:t>κορωνοϊού</w:t>
      </w:r>
      <w:proofErr w:type="spellEnd"/>
      <w:r w:rsidRPr="00071958">
        <w:rPr>
          <w:rStyle w:val="af0"/>
          <w:u w:val="single"/>
        </w:rPr>
        <w:t xml:space="preserve"> COVID-19   πραγματοποιήθηκε  </w:t>
      </w:r>
      <w:r w:rsidRPr="00071958">
        <w:rPr>
          <w:rFonts w:ascii="Arial" w:hAnsi="Arial" w:cs="Arial"/>
          <w:b/>
          <w:sz w:val="22"/>
          <w:szCs w:val="22"/>
          <w:u w:val="single"/>
        </w:rPr>
        <w:t xml:space="preserve">   </w:t>
      </w:r>
      <w:r w:rsidRPr="00071958">
        <w:rPr>
          <w:rFonts w:ascii="Arial" w:hAnsi="Arial" w:cs="Arial"/>
          <w:sz w:val="22"/>
          <w:szCs w:val="22"/>
          <w:u w:val="single"/>
        </w:rPr>
        <w:t xml:space="preserve"> </w:t>
      </w:r>
      <w:proofErr w:type="spellStart"/>
      <w:r w:rsidR="00071958" w:rsidRPr="00071958">
        <w:rPr>
          <w:rStyle w:val="af0"/>
          <w:u w:val="single"/>
        </w:rPr>
        <w:t>πραγματοποιήθηκε</w:t>
      </w:r>
      <w:proofErr w:type="spellEnd"/>
      <w:r w:rsidR="00071958" w:rsidRPr="00071958">
        <w:rPr>
          <w:rStyle w:val="af0"/>
          <w:u w:val="single"/>
        </w:rPr>
        <w:t xml:space="preserve">  </w:t>
      </w:r>
      <w:r w:rsidR="00071958" w:rsidRPr="00071958">
        <w:rPr>
          <w:rFonts w:ascii="Arial" w:hAnsi="Arial" w:cs="Arial"/>
          <w:b/>
          <w:sz w:val="22"/>
          <w:szCs w:val="22"/>
          <w:u w:val="single"/>
        </w:rPr>
        <w:t xml:space="preserve">   </w:t>
      </w:r>
      <w:r w:rsidR="00071958" w:rsidRPr="00071958">
        <w:rPr>
          <w:rFonts w:ascii="Arial" w:hAnsi="Arial" w:cs="Arial"/>
          <w:sz w:val="22"/>
          <w:szCs w:val="22"/>
          <w:u w:val="single"/>
        </w:rPr>
        <w:t xml:space="preserve"> </w:t>
      </w:r>
      <w:r w:rsidR="00071958" w:rsidRPr="00071958">
        <w:rPr>
          <w:rStyle w:val="FontStyle17"/>
          <w:rFonts w:ascii="Arial" w:eastAsia="Calibri" w:hAnsi="Arial" w:cs="Arial"/>
          <w:b/>
          <w:iCs/>
          <w:spacing w:val="-3"/>
          <w:kern w:val="1"/>
          <w:u w:val="single"/>
        </w:rPr>
        <w:t>με τηλεδιάσκεψη</w:t>
      </w:r>
      <w:r w:rsidR="00071958" w:rsidRPr="00071958">
        <w:rPr>
          <w:rStyle w:val="FontStyle17"/>
          <w:rFonts w:ascii="Arial" w:eastAsia="Calibri" w:hAnsi="Arial" w:cs="Arial"/>
          <w:iCs/>
          <w:spacing w:val="-3"/>
          <w:kern w:val="1"/>
        </w:rPr>
        <w:t xml:space="preserve">  </w:t>
      </w:r>
      <w:r w:rsidR="00071958" w:rsidRPr="00071958">
        <w:rPr>
          <w:rStyle w:val="WW8Num3z8"/>
          <w:rFonts w:ascii="Arial" w:eastAsia="Calibri" w:hAnsi="Arial" w:cs="Arial"/>
          <w:iCs/>
          <w:spacing w:val="-3"/>
          <w:kern w:val="1"/>
          <w:sz w:val="22"/>
          <w:szCs w:val="22"/>
        </w:rPr>
        <w:t xml:space="preserve"> </w:t>
      </w:r>
      <w:r w:rsidR="00071958" w:rsidRPr="00071958">
        <w:rPr>
          <w:rStyle w:val="FontStyle17"/>
          <w:rFonts w:ascii="Arial" w:eastAsia="Calibri" w:hAnsi="Arial" w:cs="Arial"/>
          <w:iCs/>
          <w:spacing w:val="-3"/>
          <w:kern w:val="1"/>
        </w:rPr>
        <w:t xml:space="preserve"> κατ </w:t>
      </w:r>
      <w:proofErr w:type="spellStart"/>
      <w:r w:rsidR="00071958" w:rsidRPr="00071958">
        <w:rPr>
          <w:rStyle w:val="FontStyle17"/>
          <w:rFonts w:ascii="Arial" w:eastAsia="Calibri" w:hAnsi="Arial" w:cs="Arial"/>
          <w:iCs/>
          <w:spacing w:val="-3"/>
          <w:kern w:val="1"/>
        </w:rPr>
        <w:t>΄εφαρμογή</w:t>
      </w:r>
      <w:proofErr w:type="spellEnd"/>
      <w:r w:rsidR="00071958" w:rsidRPr="00071958">
        <w:rPr>
          <w:rStyle w:val="FontStyle17"/>
          <w:rFonts w:ascii="Arial" w:eastAsia="Calibri" w:hAnsi="Arial" w:cs="Arial"/>
          <w:iCs/>
          <w:spacing w:val="-3"/>
          <w:kern w:val="1"/>
        </w:rPr>
        <w:t xml:space="preserve">  </w:t>
      </w:r>
      <w:r w:rsidR="00071958" w:rsidRPr="00071958">
        <w:rPr>
          <w:rFonts w:ascii="Arial" w:hAnsi="Arial" w:cs="Arial"/>
          <w:sz w:val="22"/>
          <w:szCs w:val="22"/>
        </w:rPr>
        <w:t xml:space="preserve"> </w:t>
      </w:r>
      <w:r w:rsidR="00071958" w:rsidRPr="00071958">
        <w:rPr>
          <w:rFonts w:ascii="Arial" w:hAnsi="Arial" w:cs="Arial"/>
          <w:b/>
          <w:sz w:val="22"/>
          <w:szCs w:val="22"/>
        </w:rPr>
        <w:t xml:space="preserve">  τ</w:t>
      </w:r>
      <w:r w:rsidR="00071958" w:rsidRPr="00071958">
        <w:rPr>
          <w:rFonts w:ascii="Arial" w:hAnsi="Arial" w:cs="Arial"/>
          <w:sz w:val="22"/>
          <w:szCs w:val="22"/>
        </w:rPr>
        <w:t xml:space="preserve">ης παρ 3 της υπ </w:t>
      </w:r>
      <w:proofErr w:type="spellStart"/>
      <w:r w:rsidR="00071958" w:rsidRPr="00071958">
        <w:rPr>
          <w:rFonts w:ascii="Arial" w:hAnsi="Arial" w:cs="Arial"/>
          <w:sz w:val="22"/>
          <w:szCs w:val="22"/>
        </w:rPr>
        <w:t>αριθμ</w:t>
      </w:r>
      <w:proofErr w:type="spellEnd"/>
      <w:r w:rsidR="00071958" w:rsidRPr="00071958">
        <w:rPr>
          <w:rFonts w:ascii="Arial" w:hAnsi="Arial" w:cs="Arial"/>
          <w:sz w:val="22"/>
          <w:szCs w:val="22"/>
        </w:rPr>
        <w:t>. ΔΙΔΑΔ/Φ69/133/Οικ.20764/7-11-2020 εγκυκλίου του  Υπουργείου Εσωτερικών (ΑΔΑ:Ψ48Γ46ΜΤΛ6-ΛΣΡ) «</w:t>
      </w:r>
      <w:r w:rsidR="00071958" w:rsidRPr="00071958">
        <w:rPr>
          <w:rFonts w:ascii="Arial" w:hAnsi="Arial" w:cs="Arial"/>
        </w:rPr>
        <w:t xml:space="preserve"> </w:t>
      </w:r>
      <w:r w:rsidR="00071958" w:rsidRPr="00071958">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071958" w:rsidRPr="00071958">
        <w:rPr>
          <w:rFonts w:ascii="Arial" w:hAnsi="Arial" w:cs="Arial"/>
          <w:b/>
          <w:bCs/>
          <w:sz w:val="22"/>
          <w:szCs w:val="22"/>
        </w:rPr>
        <w:t>κορωνοϊού</w:t>
      </w:r>
      <w:proofErr w:type="spellEnd"/>
      <w:r w:rsidR="00071958" w:rsidRPr="00071958">
        <w:rPr>
          <w:rFonts w:ascii="Arial" w:hAnsi="Arial" w:cs="Arial"/>
          <w:b/>
          <w:bCs/>
          <w:sz w:val="22"/>
          <w:szCs w:val="22"/>
        </w:rPr>
        <w:t>»</w:t>
      </w:r>
      <w:r w:rsidR="003C3ECC" w:rsidRPr="00071958">
        <w:rPr>
          <w:rFonts w:ascii="Arial" w:hAnsi="Arial" w:cs="Arial"/>
          <w:sz w:val="22"/>
          <w:szCs w:val="22"/>
          <w:shd w:val="clear" w:color="auto" w:fill="FFFFFF"/>
        </w:rPr>
        <w:t>,</w:t>
      </w:r>
      <w:r w:rsidR="0099302E" w:rsidRPr="00071958">
        <w:rPr>
          <w:rFonts w:ascii="Arial" w:hAnsi="Arial" w:cs="Arial"/>
          <w:sz w:val="22"/>
          <w:szCs w:val="22"/>
        </w:rPr>
        <w:t xml:space="preserve"> </w:t>
      </w:r>
      <w:r w:rsidR="0099302E" w:rsidRPr="00071958">
        <w:rPr>
          <w:rStyle w:val="FontStyle17"/>
          <w:rFonts w:ascii="Arial" w:eastAsia="Calibri" w:hAnsi="Arial" w:cs="Arial"/>
          <w:iCs/>
          <w:spacing w:val="-3"/>
          <w:kern w:val="1"/>
        </w:rPr>
        <w:t xml:space="preserve">και </w:t>
      </w:r>
      <w:r w:rsidR="0099302E" w:rsidRPr="00071958">
        <w:rPr>
          <w:rFonts w:ascii="Arial" w:hAnsi="Arial" w:cs="Arial"/>
          <w:sz w:val="22"/>
          <w:szCs w:val="22"/>
          <w:shd w:val="clear" w:color="auto" w:fill="FFFFFF"/>
        </w:rPr>
        <w:t xml:space="preserve"> ύστερα από</w:t>
      </w:r>
      <w:r w:rsidR="0099302E" w:rsidRPr="00071958">
        <w:rPr>
          <w:rStyle w:val="FontStyle17"/>
          <w:rFonts w:ascii="Arial" w:eastAsia="Calibri" w:hAnsi="Arial" w:cs="Arial"/>
          <w:iCs/>
          <w:spacing w:val="-3"/>
          <w:kern w:val="1"/>
        </w:rPr>
        <w:t xml:space="preserve">  την από </w:t>
      </w:r>
      <w:r w:rsidR="0099302E" w:rsidRPr="00071958">
        <w:rPr>
          <w:rStyle w:val="FontStyle17"/>
          <w:rFonts w:ascii="Arial" w:eastAsia="Calibri" w:hAnsi="Arial" w:cs="Arial"/>
          <w:b/>
          <w:iCs/>
          <w:spacing w:val="-3"/>
          <w:kern w:val="1"/>
        </w:rPr>
        <w:t xml:space="preserve"> </w:t>
      </w:r>
      <w:r w:rsidR="004F51A4">
        <w:rPr>
          <w:rStyle w:val="FontStyle17"/>
          <w:rFonts w:ascii="Arial" w:eastAsia="Calibri" w:hAnsi="Arial" w:cs="Arial"/>
          <w:b/>
          <w:iCs/>
          <w:spacing w:val="-3"/>
          <w:kern w:val="1"/>
        </w:rPr>
        <w:t>3635/5-3</w:t>
      </w:r>
      <w:r w:rsidR="0099302E" w:rsidRPr="00071958">
        <w:rPr>
          <w:rStyle w:val="FontStyle17"/>
          <w:rFonts w:ascii="Arial" w:eastAsia="Calibri" w:hAnsi="Arial" w:cs="Arial"/>
          <w:b/>
          <w:iCs/>
          <w:spacing w:val="-3"/>
          <w:kern w:val="1"/>
        </w:rPr>
        <w:t>-202</w:t>
      </w:r>
      <w:r w:rsidR="00011F2F" w:rsidRPr="00071958">
        <w:rPr>
          <w:rStyle w:val="FontStyle17"/>
          <w:rFonts w:ascii="Arial" w:eastAsia="Calibri" w:hAnsi="Arial" w:cs="Arial"/>
          <w:b/>
          <w:iCs/>
          <w:spacing w:val="-3"/>
          <w:kern w:val="1"/>
        </w:rPr>
        <w:t>1</w:t>
      </w:r>
      <w:r w:rsidR="0099302E" w:rsidRPr="00071958">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0099302E" w:rsidRPr="00071958">
        <w:rPr>
          <w:rStyle w:val="FontStyle17"/>
          <w:rFonts w:ascii="Arial" w:eastAsia="Calibri" w:hAnsi="Arial" w:cs="Arial"/>
          <w:iCs/>
          <w:spacing w:val="-3"/>
          <w:kern w:val="1"/>
        </w:rPr>
        <w:t>Μητά</w:t>
      </w:r>
      <w:proofErr w:type="spellEnd"/>
      <w:r w:rsidR="0099302E" w:rsidRPr="00071958">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w:t>
      </w:r>
      <w:r w:rsidR="0099302E">
        <w:rPr>
          <w:rStyle w:val="FontStyle17"/>
          <w:rFonts w:ascii="Arial" w:eastAsia="Calibri" w:hAnsi="Arial" w:cs="Arial"/>
          <w:iCs/>
          <w:spacing w:val="-3"/>
          <w:kern w:val="1"/>
        </w:rPr>
        <w:t>,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2E4AC2">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συνεδρίασης ότι υπάρχει νόμιμη απαρτία, επειδή σε σύνολο 33 συμβούλων ήταν παρόντες</w:t>
      </w:r>
      <w:r w:rsidR="0098384A">
        <w:rPr>
          <w:rStyle w:val="FontStyle17"/>
          <w:rFonts w:ascii="Arial" w:eastAsia="Arial" w:hAnsi="Arial" w:cs="Arial"/>
          <w:iCs/>
          <w:color w:val="000000"/>
          <w:spacing w:val="-3"/>
          <w:kern w:val="1"/>
        </w:rPr>
        <w:t xml:space="preserve"> 27</w:t>
      </w:r>
      <w:r w:rsidR="00E8674F">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BF43AF" w:rsidRDefault="00BF43AF" w:rsidP="00BF43AF">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BF43AF" w:rsidRDefault="00BF43AF" w:rsidP="00BF43AF">
      <w:pPr>
        <w:spacing w:line="276" w:lineRule="auto"/>
        <w:ind w:left="2880" w:hanging="2160"/>
      </w:pP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98384A" w:rsidRDefault="0098384A" w:rsidP="00293153">
            <w:pPr>
              <w:pStyle w:val="af"/>
              <w:snapToGrid w:val="0"/>
              <w:jc w:val="center"/>
            </w:pPr>
            <w:r>
              <w:rPr>
                <w:rFonts w:ascii="Arial" w:hAnsi="Arial" w:cs="Arial"/>
                <w:sz w:val="22"/>
                <w:szCs w:val="22"/>
              </w:rPr>
              <w:t>1</w:t>
            </w:r>
          </w:p>
        </w:tc>
        <w:tc>
          <w:tcPr>
            <w:tcW w:w="3616" w:type="dxa"/>
            <w:shd w:val="clear" w:color="auto" w:fill="FFFFFF"/>
          </w:tcPr>
          <w:p w:rsidR="0098384A" w:rsidRPr="00011F2F" w:rsidRDefault="0098384A" w:rsidP="00293153">
            <w:pPr>
              <w:snapToGrid w:val="0"/>
              <w:rPr>
                <w:rFonts w:ascii="Arial" w:hAnsi="Arial" w:cs="Arial"/>
                <w:sz w:val="22"/>
                <w:szCs w:val="22"/>
              </w:rPr>
            </w:pPr>
            <w:proofErr w:type="spellStart"/>
            <w:r w:rsidRPr="00011F2F">
              <w:rPr>
                <w:rFonts w:ascii="Arial" w:hAnsi="Arial" w:cs="Arial"/>
                <w:sz w:val="22"/>
                <w:szCs w:val="22"/>
              </w:rPr>
              <w:t>Φορτώσης</w:t>
            </w:r>
            <w:proofErr w:type="spellEnd"/>
            <w:r w:rsidRPr="00011F2F">
              <w:rPr>
                <w:rFonts w:ascii="Arial" w:hAnsi="Arial" w:cs="Arial"/>
                <w:sz w:val="22"/>
                <w:szCs w:val="22"/>
              </w:rPr>
              <w:t xml:space="preserve"> Αθανάσιος </w:t>
            </w: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98384A" w:rsidRDefault="0098384A" w:rsidP="00293153">
            <w:pPr>
              <w:pStyle w:val="af"/>
              <w:snapToGrid w:val="0"/>
              <w:jc w:val="center"/>
            </w:pPr>
            <w:r>
              <w:rPr>
                <w:rFonts w:ascii="Arial" w:hAnsi="Arial" w:cs="Arial"/>
                <w:sz w:val="22"/>
                <w:szCs w:val="22"/>
              </w:rPr>
              <w:t>2</w:t>
            </w:r>
          </w:p>
        </w:tc>
        <w:tc>
          <w:tcPr>
            <w:tcW w:w="3616" w:type="dxa"/>
            <w:shd w:val="clear" w:color="auto" w:fill="FFFFFF"/>
          </w:tcPr>
          <w:p w:rsidR="0098384A" w:rsidRPr="00011F2F" w:rsidRDefault="0098384A" w:rsidP="00293153">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roofErr w:type="spellStart"/>
            <w:r>
              <w:rPr>
                <w:rFonts w:ascii="Arial" w:hAnsi="Arial" w:cs="Arial"/>
                <w:sz w:val="22"/>
                <w:szCs w:val="22"/>
              </w:rPr>
              <w:t>Τζεσμετζής</w:t>
            </w:r>
            <w:proofErr w:type="spellEnd"/>
            <w:r>
              <w:rPr>
                <w:rFonts w:ascii="Arial" w:hAnsi="Arial" w:cs="Arial"/>
                <w:sz w:val="22"/>
                <w:szCs w:val="22"/>
              </w:rPr>
              <w:t xml:space="preserve"> Εμμανουήλ</w:t>
            </w:r>
            <w:r>
              <w:rPr>
                <w:rFonts w:ascii="Arial" w:hAnsi="Arial" w:cs="Arial"/>
                <w:sz w:val="22"/>
                <w:szCs w:val="22"/>
              </w:rPr>
              <w:tab/>
            </w:r>
          </w:p>
        </w:tc>
        <w:tc>
          <w:tcPr>
            <w:tcW w:w="404" w:type="dxa"/>
            <w:shd w:val="clear" w:color="auto" w:fill="FFFFFF"/>
          </w:tcPr>
          <w:p w:rsidR="0098384A" w:rsidRDefault="0098384A" w:rsidP="00293153">
            <w:pPr>
              <w:pStyle w:val="af"/>
              <w:snapToGrid w:val="0"/>
              <w:jc w:val="center"/>
            </w:pPr>
            <w:r>
              <w:rPr>
                <w:rFonts w:ascii="Arial" w:hAnsi="Arial" w:cs="Arial"/>
                <w:sz w:val="22"/>
                <w:szCs w:val="22"/>
              </w:rPr>
              <w:t>3</w:t>
            </w:r>
          </w:p>
        </w:tc>
        <w:tc>
          <w:tcPr>
            <w:tcW w:w="3616" w:type="dxa"/>
            <w:shd w:val="clear" w:color="auto" w:fill="FFFFFF"/>
          </w:tcPr>
          <w:p w:rsidR="0098384A" w:rsidRPr="00011F2F" w:rsidRDefault="0098384A" w:rsidP="0029315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18"/>
                <w:szCs w:val="18"/>
              </w:rPr>
              <w:t xml:space="preserve"> </w:t>
            </w: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r>
              <w:rPr>
                <w:rFonts w:ascii="Arial" w:hAnsi="Arial" w:cs="Arial"/>
                <w:sz w:val="22"/>
                <w:szCs w:val="22"/>
              </w:rPr>
              <w:t xml:space="preserve">Δήμου Ιωάννης </w:t>
            </w:r>
          </w:p>
        </w:tc>
        <w:tc>
          <w:tcPr>
            <w:tcW w:w="404" w:type="dxa"/>
            <w:shd w:val="clear" w:color="auto" w:fill="FFFFFF"/>
          </w:tcPr>
          <w:p w:rsidR="0098384A" w:rsidRDefault="0098384A" w:rsidP="00293153">
            <w:pPr>
              <w:pStyle w:val="af"/>
              <w:snapToGrid w:val="0"/>
              <w:jc w:val="center"/>
            </w:pPr>
            <w:r>
              <w:rPr>
                <w:rFonts w:ascii="Arial" w:hAnsi="Arial" w:cs="Arial"/>
                <w:sz w:val="22"/>
                <w:szCs w:val="22"/>
              </w:rPr>
              <w:t>4</w:t>
            </w:r>
          </w:p>
        </w:tc>
        <w:tc>
          <w:tcPr>
            <w:tcW w:w="3616" w:type="dxa"/>
            <w:shd w:val="clear" w:color="auto" w:fill="FFFFFF"/>
          </w:tcPr>
          <w:p w:rsidR="0098384A" w:rsidRPr="00011F2F" w:rsidRDefault="0098384A" w:rsidP="00293153">
            <w:pPr>
              <w:snapToGrid w:val="0"/>
              <w:rPr>
                <w:rFonts w:ascii="Arial" w:hAnsi="Arial" w:cs="Arial"/>
                <w:sz w:val="22"/>
                <w:szCs w:val="22"/>
              </w:rPr>
            </w:pPr>
            <w:r w:rsidRPr="00011F2F">
              <w:rPr>
                <w:rFonts w:ascii="Arial" w:hAnsi="Arial" w:cs="Arial"/>
                <w:sz w:val="22"/>
                <w:szCs w:val="22"/>
              </w:rPr>
              <w:t>Μπαρμπέρης Νικόλαος</w:t>
            </w: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Calibri" w:hAnsi="Arial" w:cs="Arial"/>
                <w:b/>
                <w:bCs/>
                <w:sz w:val="20"/>
                <w:szCs w:val="20"/>
                <w:lang w:val="en-US"/>
              </w:rPr>
            </w:pPr>
          </w:p>
        </w:tc>
        <w:tc>
          <w:tcPr>
            <w:tcW w:w="5565" w:type="dxa"/>
            <w:shd w:val="clear" w:color="auto" w:fill="FFFFFF"/>
          </w:tcPr>
          <w:p w:rsidR="0098384A" w:rsidRDefault="0098384A" w:rsidP="00293153">
            <w:pPr>
              <w:snapToGrid w:val="0"/>
            </w:pPr>
            <w:r>
              <w:rPr>
                <w:rFonts w:ascii="Arial" w:hAnsi="Arial" w:cs="Arial"/>
                <w:sz w:val="22"/>
                <w:szCs w:val="22"/>
              </w:rPr>
              <w:t>Αποστόλου Ιωάννης</w:t>
            </w:r>
          </w:p>
        </w:tc>
        <w:tc>
          <w:tcPr>
            <w:tcW w:w="404" w:type="dxa"/>
            <w:shd w:val="clear" w:color="auto" w:fill="FFFFFF"/>
          </w:tcPr>
          <w:p w:rsidR="0098384A" w:rsidRDefault="0098384A" w:rsidP="00293153">
            <w:pPr>
              <w:pStyle w:val="af"/>
              <w:snapToGrid w:val="0"/>
              <w:jc w:val="center"/>
            </w:pPr>
            <w:r>
              <w:rPr>
                <w:rFonts w:ascii="Arial" w:hAnsi="Arial" w:cs="Arial"/>
                <w:sz w:val="22"/>
                <w:szCs w:val="22"/>
              </w:rPr>
              <w:t>5</w:t>
            </w:r>
          </w:p>
        </w:tc>
        <w:tc>
          <w:tcPr>
            <w:tcW w:w="3616" w:type="dxa"/>
            <w:shd w:val="clear" w:color="auto" w:fill="FFFFFF"/>
          </w:tcPr>
          <w:p w:rsidR="0098384A" w:rsidRPr="00011F2F" w:rsidRDefault="0098384A" w:rsidP="00293153">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color w:val="000000"/>
                <w:sz w:val="20"/>
                <w:szCs w:val="20"/>
              </w:rPr>
            </w:pPr>
          </w:p>
        </w:tc>
        <w:tc>
          <w:tcPr>
            <w:tcW w:w="5565" w:type="dxa"/>
            <w:shd w:val="clear" w:color="auto" w:fill="FFFFFF"/>
          </w:tcPr>
          <w:p w:rsidR="0098384A" w:rsidRDefault="0098384A" w:rsidP="00293153">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98384A" w:rsidRPr="00011F2F" w:rsidRDefault="0098384A" w:rsidP="00293153">
            <w:pPr>
              <w:pStyle w:val="af"/>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98384A" w:rsidRPr="00011F2F" w:rsidRDefault="0098384A" w:rsidP="00293153">
            <w:pPr>
              <w:snapToGrid w:val="0"/>
              <w:rPr>
                <w:rFonts w:ascii="Arial" w:hAnsi="Arial" w:cs="Arial"/>
                <w:sz w:val="22"/>
                <w:szCs w:val="22"/>
              </w:rPr>
            </w:pPr>
            <w:r w:rsidRPr="00011F2F">
              <w:rPr>
                <w:rFonts w:ascii="Arial" w:hAnsi="Arial" w:cs="Arial"/>
                <w:sz w:val="22"/>
                <w:szCs w:val="22"/>
              </w:rPr>
              <w:t>Σπυρόπουλος Δημοσθένης</w:t>
            </w:r>
          </w:p>
        </w:tc>
      </w:tr>
      <w:tr w:rsidR="0098384A" w:rsidTr="008C4153">
        <w:trPr>
          <w:trHeight w:hRule="exact" w:val="562"/>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Calibri" w:hAnsi="Arial" w:cs="Arial"/>
                <w:b/>
                <w:bCs/>
                <w:color w:val="000000"/>
                <w:sz w:val="20"/>
                <w:szCs w:val="20"/>
                <w:lang w:val="en-US"/>
              </w:rPr>
            </w:pPr>
          </w:p>
        </w:tc>
        <w:tc>
          <w:tcPr>
            <w:tcW w:w="5565" w:type="dxa"/>
            <w:shd w:val="clear" w:color="auto" w:fill="FFFFFF"/>
          </w:tcPr>
          <w:p w:rsidR="0098384A" w:rsidRDefault="0098384A" w:rsidP="00293153">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98384A" w:rsidRPr="00011F2F" w:rsidRDefault="0098384A" w:rsidP="00293153">
            <w:pPr>
              <w:pStyle w:val="af"/>
              <w:snapToGrid w:val="0"/>
              <w:jc w:val="center"/>
              <w:rPr>
                <w:rFonts w:ascii="Arial" w:hAnsi="Arial" w:cs="Arial"/>
                <w:sz w:val="22"/>
                <w:szCs w:val="22"/>
              </w:rPr>
            </w:pPr>
          </w:p>
        </w:tc>
        <w:tc>
          <w:tcPr>
            <w:tcW w:w="3616" w:type="dxa"/>
            <w:shd w:val="clear" w:color="auto" w:fill="FFFFFF"/>
          </w:tcPr>
          <w:p w:rsidR="0098384A" w:rsidRPr="00011F2F"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Arial" w:hAnsi="Arial" w:cs="Arial"/>
                <w:b/>
                <w:bCs/>
                <w:sz w:val="20"/>
                <w:szCs w:val="20"/>
                <w:lang w:val="en-US"/>
              </w:rPr>
            </w:pPr>
          </w:p>
        </w:tc>
        <w:tc>
          <w:tcPr>
            <w:tcW w:w="5565" w:type="dxa"/>
            <w:shd w:val="clear" w:color="auto" w:fill="FFFFFF"/>
          </w:tcPr>
          <w:p w:rsidR="0098384A" w:rsidRDefault="0098384A" w:rsidP="00293153">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98384A" w:rsidRPr="00011F2F" w:rsidRDefault="0098384A" w:rsidP="00293153">
            <w:pPr>
              <w:pStyle w:val="af"/>
              <w:snapToGrid w:val="0"/>
              <w:jc w:val="center"/>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r>
              <w:rPr>
                <w:rFonts w:ascii="Arial" w:hAnsi="Arial" w:cs="Arial"/>
                <w:sz w:val="22"/>
                <w:szCs w:val="22"/>
              </w:rPr>
              <w:t>Οι  οποίοι δεν παρευρέθησαν</w:t>
            </w:r>
          </w:p>
          <w:p w:rsidR="0098384A" w:rsidRDefault="0098384A" w:rsidP="00293153">
            <w:pPr>
              <w:snapToGrid w:val="0"/>
              <w:rPr>
                <w:rFonts w:ascii="Arial" w:hAnsi="Arial" w:cs="Arial"/>
                <w:sz w:val="22"/>
                <w:szCs w:val="22"/>
              </w:rPr>
            </w:pPr>
            <w:r>
              <w:rPr>
                <w:rFonts w:ascii="Arial" w:hAnsi="Arial" w:cs="Arial"/>
                <w:sz w:val="22"/>
                <w:szCs w:val="22"/>
              </w:rPr>
              <w:t xml:space="preserve"> αν  και κλήθηκαν νόμιμα</w:t>
            </w: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98384A" w:rsidRDefault="0098384A" w:rsidP="00293153">
            <w:pPr>
              <w:pStyle w:val="af"/>
              <w:snapToGrid w:val="0"/>
              <w:jc w:val="center"/>
              <w:rPr>
                <w:rFonts w:ascii="Arial" w:hAnsi="Arial" w:cs="Arial"/>
                <w:sz w:val="22"/>
                <w:szCs w:val="22"/>
              </w:rPr>
            </w:pPr>
          </w:p>
        </w:tc>
        <w:tc>
          <w:tcPr>
            <w:tcW w:w="3616" w:type="dxa"/>
            <w:shd w:val="clear" w:color="auto" w:fill="FFFFFF"/>
          </w:tcPr>
          <w:p w:rsidR="0098384A" w:rsidRPr="00011F2F"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Pr="00011F2F" w:rsidRDefault="0098384A" w:rsidP="00293153">
            <w:pPr>
              <w:snapToGrid w:val="0"/>
              <w:rPr>
                <w:rFonts w:ascii="Arial" w:hAnsi="Arial" w:cs="Arial"/>
                <w:sz w:val="22"/>
                <w:szCs w:val="22"/>
              </w:rPr>
            </w:pPr>
            <w:r>
              <w:rPr>
                <w:rFonts w:ascii="Arial" w:hAnsi="Arial" w:cs="Arial"/>
                <w:sz w:val="22"/>
                <w:szCs w:val="22"/>
              </w:rPr>
              <w:t xml:space="preserve">Γιαννακόπουλος Βρασίδας  </w:t>
            </w:r>
          </w:p>
        </w:tc>
        <w:tc>
          <w:tcPr>
            <w:tcW w:w="404" w:type="dxa"/>
            <w:shd w:val="clear" w:color="auto" w:fill="FFFFFF"/>
          </w:tcPr>
          <w:p w:rsidR="0098384A" w:rsidRDefault="0098384A" w:rsidP="00293153">
            <w:pPr>
              <w:pStyle w:val="af"/>
              <w:snapToGrid w:val="0"/>
              <w:jc w:val="center"/>
              <w:rPr>
                <w:rFonts w:ascii="Arial" w:hAnsi="Arial" w:cs="Arial"/>
                <w:sz w:val="22"/>
                <w:szCs w:val="22"/>
              </w:rPr>
            </w:pPr>
          </w:p>
        </w:tc>
        <w:tc>
          <w:tcPr>
            <w:tcW w:w="3616" w:type="dxa"/>
            <w:shd w:val="clear" w:color="auto" w:fill="FFFFFF"/>
          </w:tcPr>
          <w:p w:rsidR="0098384A" w:rsidRPr="00011F2F"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98384A" w:rsidRPr="00B379A9" w:rsidRDefault="0098384A" w:rsidP="00293153">
            <w:pPr>
              <w:pStyle w:val="af"/>
              <w:snapToGrid w:val="0"/>
              <w:jc w:val="center"/>
              <w:rPr>
                <w:rFonts w:ascii="Arial" w:hAnsi="Arial" w:cs="Arial"/>
                <w:sz w:val="22"/>
                <w:szCs w:val="22"/>
              </w:rPr>
            </w:pPr>
          </w:p>
        </w:tc>
        <w:tc>
          <w:tcPr>
            <w:tcW w:w="3616" w:type="dxa"/>
            <w:shd w:val="clear" w:color="auto" w:fill="FFFFFF"/>
          </w:tcPr>
          <w:p w:rsidR="0098384A" w:rsidRPr="00011F2F"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Pr="00A52301" w:rsidRDefault="0098384A" w:rsidP="00293153">
            <w:pPr>
              <w:snapToGrid w:val="0"/>
              <w:rPr>
                <w:lang w:val="en-US"/>
              </w:rPr>
            </w:pPr>
            <w:r>
              <w:rPr>
                <w:rFonts w:ascii="Arial" w:hAnsi="Arial" w:cs="Arial"/>
                <w:sz w:val="22"/>
                <w:szCs w:val="22"/>
              </w:rPr>
              <w:t xml:space="preserve"> </w:t>
            </w:r>
            <w:r>
              <w:rPr>
                <w:rFonts w:ascii="Arial" w:hAnsi="Arial" w:cs="Arial"/>
                <w:b/>
                <w:sz w:val="16"/>
                <w:szCs w:val="16"/>
              </w:rPr>
              <w:t xml:space="preserve"> </w:t>
            </w:r>
            <w:proofErr w:type="spellStart"/>
            <w:r>
              <w:rPr>
                <w:rFonts w:ascii="Arial" w:hAnsi="Arial" w:cs="Arial"/>
                <w:sz w:val="22"/>
                <w:szCs w:val="22"/>
              </w:rPr>
              <w:t>Πούλου</w:t>
            </w:r>
            <w:proofErr w:type="spellEnd"/>
            <w:r>
              <w:rPr>
                <w:rFonts w:ascii="Arial" w:hAnsi="Arial" w:cs="Arial"/>
                <w:sz w:val="22"/>
                <w:szCs w:val="22"/>
              </w:rPr>
              <w:t xml:space="preserve"> </w:t>
            </w:r>
            <w:proofErr w:type="spellStart"/>
            <w:r>
              <w:rPr>
                <w:rFonts w:ascii="Arial" w:hAnsi="Arial" w:cs="Arial"/>
                <w:sz w:val="22"/>
                <w:szCs w:val="22"/>
              </w:rPr>
              <w:t>Παναγιού</w:t>
            </w:r>
            <w:proofErr w:type="spellEnd"/>
            <w:r>
              <w:rPr>
                <w:rFonts w:ascii="Arial" w:hAnsi="Arial" w:cs="Arial"/>
                <w:sz w:val="22"/>
                <w:szCs w:val="22"/>
              </w:rPr>
              <w:t xml:space="preserve"> (Γιώτα) </w:t>
            </w:r>
            <w:r>
              <w:rPr>
                <w:rFonts w:ascii="Arial" w:hAnsi="Arial" w:cs="Arial"/>
                <w:sz w:val="22"/>
                <w:szCs w:val="22"/>
                <w:lang w:val="en-US"/>
              </w:rPr>
              <w:t xml:space="preserve"> </w:t>
            </w:r>
          </w:p>
        </w:tc>
        <w:tc>
          <w:tcPr>
            <w:tcW w:w="404" w:type="dxa"/>
            <w:shd w:val="clear" w:color="auto" w:fill="FFFFFF"/>
          </w:tcPr>
          <w:p w:rsidR="0098384A" w:rsidRDefault="0098384A" w:rsidP="00293153">
            <w:pPr>
              <w:pStyle w:val="af"/>
              <w:snapToGrid w:val="0"/>
              <w:jc w:val="center"/>
            </w:pPr>
          </w:p>
        </w:tc>
        <w:tc>
          <w:tcPr>
            <w:tcW w:w="3616" w:type="dxa"/>
            <w:shd w:val="clear" w:color="auto" w:fill="FFFFFF"/>
          </w:tcPr>
          <w:p w:rsidR="0098384A" w:rsidRPr="00A52301"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Pr="00A52301" w:rsidRDefault="0098384A" w:rsidP="00293153">
            <w:pPr>
              <w:rPr>
                <w:lang w:val="en-US"/>
              </w:rPr>
            </w:pPr>
            <w:r>
              <w:rPr>
                <w:rFonts w:ascii="Arial" w:hAnsi="Arial" w:cs="Arial"/>
                <w:sz w:val="22"/>
                <w:szCs w:val="22"/>
              </w:rPr>
              <w:t xml:space="preserve">Γαλανός Κων/νος    </w:t>
            </w:r>
            <w:r>
              <w:rPr>
                <w:rFonts w:ascii="Arial" w:hAnsi="Arial" w:cs="Arial"/>
                <w:b/>
                <w:sz w:val="16"/>
                <w:szCs w:val="16"/>
              </w:rPr>
              <w:t xml:space="preserve"> </w:t>
            </w:r>
            <w:r>
              <w:rPr>
                <w:rFonts w:ascii="Arial" w:hAnsi="Arial" w:cs="Arial"/>
                <w:sz w:val="22"/>
                <w:szCs w:val="22"/>
                <w:lang w:val="en-US"/>
              </w:rPr>
              <w:t xml:space="preserve"> </w:t>
            </w:r>
          </w:p>
        </w:tc>
        <w:tc>
          <w:tcPr>
            <w:tcW w:w="404" w:type="dxa"/>
            <w:shd w:val="clear" w:color="auto" w:fill="FFFFFF"/>
          </w:tcPr>
          <w:p w:rsidR="0098384A" w:rsidRDefault="0098384A" w:rsidP="00293153">
            <w:pPr>
              <w:pStyle w:val="af"/>
              <w:snapToGrid w:val="0"/>
              <w:jc w:val="center"/>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roofErr w:type="spellStart"/>
            <w:r>
              <w:rPr>
                <w:rFonts w:ascii="Arial" w:hAnsi="Arial" w:cs="Arial"/>
                <w:sz w:val="22"/>
                <w:szCs w:val="22"/>
              </w:rPr>
              <w:t>Καπλάνης</w:t>
            </w:r>
            <w:proofErr w:type="spellEnd"/>
            <w:r>
              <w:rPr>
                <w:rFonts w:ascii="Arial" w:hAnsi="Arial" w:cs="Arial"/>
                <w:sz w:val="22"/>
                <w:szCs w:val="22"/>
              </w:rPr>
              <w:t xml:space="preserve"> Κων/νος   </w:t>
            </w:r>
            <w:r>
              <w:rPr>
                <w:rFonts w:ascii="Arial" w:hAnsi="Arial" w:cs="Arial"/>
                <w:b/>
                <w:sz w:val="16"/>
                <w:szCs w:val="16"/>
              </w:rPr>
              <w:t xml:space="preserve">  </w:t>
            </w:r>
          </w:p>
        </w:tc>
        <w:tc>
          <w:tcPr>
            <w:tcW w:w="404" w:type="dxa"/>
            <w:shd w:val="clear" w:color="auto" w:fill="FFFFFF"/>
          </w:tcPr>
          <w:p w:rsidR="0098384A" w:rsidRDefault="0098384A" w:rsidP="00293153">
            <w:pPr>
              <w:pStyle w:val="af"/>
              <w:snapToGrid w:val="0"/>
              <w:jc w:val="center"/>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Arial" w:hAnsi="Arial" w:cs="Arial"/>
                <w:b/>
                <w:bCs/>
                <w:sz w:val="20"/>
                <w:szCs w:val="20"/>
              </w:rPr>
            </w:pPr>
          </w:p>
        </w:tc>
        <w:tc>
          <w:tcPr>
            <w:tcW w:w="5565" w:type="dxa"/>
            <w:shd w:val="clear" w:color="auto" w:fill="FFFFFF"/>
          </w:tcPr>
          <w:p w:rsidR="0098384A" w:rsidRDefault="0098384A" w:rsidP="00293153">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16"/>
                <w:szCs w:val="16"/>
              </w:rPr>
              <w:t xml:space="preserve"> </w:t>
            </w:r>
          </w:p>
        </w:tc>
        <w:tc>
          <w:tcPr>
            <w:tcW w:w="404" w:type="dxa"/>
            <w:shd w:val="clear" w:color="auto" w:fill="FFFFFF"/>
          </w:tcPr>
          <w:p w:rsidR="0098384A" w:rsidRDefault="0098384A" w:rsidP="00293153">
            <w:pPr>
              <w:pStyle w:val="af"/>
              <w:snapToGrid w:val="0"/>
              <w:jc w:val="center"/>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Arial" w:hAnsi="Arial" w:cs="Arial"/>
                <w:b/>
                <w:bCs/>
                <w:sz w:val="20"/>
                <w:szCs w:val="20"/>
              </w:rPr>
            </w:pPr>
          </w:p>
        </w:tc>
        <w:tc>
          <w:tcPr>
            <w:tcW w:w="5565" w:type="dxa"/>
            <w:shd w:val="clear" w:color="auto" w:fill="FFFFFF"/>
          </w:tcPr>
          <w:p w:rsidR="0098384A" w:rsidRDefault="0098384A" w:rsidP="00293153">
            <w:pPr>
              <w:snapToGrid w:val="0"/>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c>
          <w:tcPr>
            <w:tcW w:w="404" w:type="dxa"/>
            <w:shd w:val="clear" w:color="auto" w:fill="FFFFFF"/>
          </w:tcPr>
          <w:p w:rsidR="0098384A" w:rsidRDefault="0098384A" w:rsidP="00293153">
            <w:pPr>
              <w:pStyle w:val="af"/>
              <w:snapToGrid w:val="0"/>
              <w:jc w:val="center"/>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Arial" w:hAnsi="Arial" w:cs="Arial"/>
                <w:b/>
                <w:bCs/>
                <w:sz w:val="20"/>
                <w:szCs w:val="20"/>
              </w:rPr>
            </w:pPr>
          </w:p>
        </w:tc>
        <w:tc>
          <w:tcPr>
            <w:tcW w:w="5565" w:type="dxa"/>
            <w:shd w:val="clear" w:color="auto" w:fill="FFFFFF"/>
          </w:tcPr>
          <w:p w:rsidR="0098384A" w:rsidRDefault="0098384A" w:rsidP="00293153">
            <w:pPr>
              <w:snapToGrid w:val="0"/>
            </w:pPr>
            <w:r>
              <w:rPr>
                <w:rFonts w:ascii="Arial" w:eastAsia="Calibri" w:hAnsi="Arial" w:cs="Arial"/>
                <w:sz w:val="22"/>
                <w:szCs w:val="22"/>
              </w:rPr>
              <w:t xml:space="preserve"> </w:t>
            </w: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hAnsi="Arial" w:cs="Arial"/>
                <w:b/>
                <w:sz w:val="16"/>
                <w:szCs w:val="16"/>
              </w:rPr>
              <w:t xml:space="preserve">  </w:t>
            </w:r>
            <w:r>
              <w:rPr>
                <w:rFonts w:ascii="Arial" w:eastAsia="Calibri" w:hAnsi="Arial" w:cs="Arial"/>
                <w:b/>
                <w:sz w:val="16"/>
                <w:szCs w:val="16"/>
              </w:rPr>
              <w:t xml:space="preserve">  </w:t>
            </w:r>
          </w:p>
        </w:tc>
        <w:tc>
          <w:tcPr>
            <w:tcW w:w="404" w:type="dxa"/>
            <w:shd w:val="clear" w:color="auto" w:fill="FFFFFF"/>
          </w:tcPr>
          <w:p w:rsidR="0098384A" w:rsidRDefault="0098384A" w:rsidP="00293153">
            <w:pPr>
              <w:pStyle w:val="af"/>
              <w:snapToGrid w:val="0"/>
            </w:pPr>
            <w:r>
              <w:rPr>
                <w:rFonts w:ascii="Arial" w:eastAsia="Arial" w:hAnsi="Arial" w:cs="Arial"/>
                <w:sz w:val="22"/>
                <w:szCs w:val="22"/>
              </w:rPr>
              <w:t xml:space="preserve"> </w:t>
            </w: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eastAsia="Arial" w:hAnsi="Arial" w:cs="Arial"/>
                <w:b/>
                <w:bCs/>
                <w:sz w:val="20"/>
                <w:szCs w:val="20"/>
              </w:rPr>
            </w:pPr>
          </w:p>
        </w:tc>
        <w:tc>
          <w:tcPr>
            <w:tcW w:w="5565" w:type="dxa"/>
            <w:shd w:val="clear" w:color="auto" w:fill="FFFFFF"/>
          </w:tcPr>
          <w:p w:rsidR="0098384A" w:rsidRDefault="0098384A" w:rsidP="00293153">
            <w:pPr>
              <w:snapToGrid w:val="0"/>
              <w:rPr>
                <w:rFonts w:ascii="Arial" w:eastAsia="Calibri" w:hAnsi="Arial" w:cs="Arial"/>
                <w:sz w:val="22"/>
                <w:szCs w:val="22"/>
              </w:rPr>
            </w:pPr>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c>
          <w:tcPr>
            <w:tcW w:w="404" w:type="dxa"/>
            <w:shd w:val="clear" w:color="auto" w:fill="FFFFFF"/>
          </w:tcPr>
          <w:p w:rsidR="0098384A" w:rsidRDefault="0098384A" w:rsidP="00293153">
            <w:pPr>
              <w:pStyle w:val="af"/>
              <w:snapToGrid w:val="0"/>
              <w:rPr>
                <w:rFonts w:ascii="Arial" w:eastAsia="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Pr="00A52301" w:rsidRDefault="0098384A" w:rsidP="00293153">
            <w:pPr>
              <w:snapToGrid w:val="0"/>
              <w:rPr>
                <w:lang w:val="en-US"/>
              </w:rPr>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16"/>
                <w:szCs w:val="16"/>
              </w:rPr>
              <w:t xml:space="preserve">  </w:t>
            </w:r>
            <w:r>
              <w:rPr>
                <w:rFonts w:ascii="Arial" w:hAnsi="Arial" w:cs="Arial"/>
                <w:sz w:val="22"/>
                <w:szCs w:val="22"/>
                <w:lang w:val="en-US"/>
              </w:rPr>
              <w:t xml:space="preserve"> </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98384A" w:rsidRDefault="0098384A" w:rsidP="00293153">
            <w:pPr>
              <w:snapToGrid w:val="0"/>
            </w:pP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r>
              <w:rPr>
                <w:rFonts w:ascii="Arial" w:hAnsi="Arial" w:cs="Arial"/>
                <w:b/>
                <w:bCs/>
                <w:sz w:val="20"/>
                <w:szCs w:val="20"/>
              </w:rPr>
              <w:t xml:space="preserve">  </w:t>
            </w:r>
          </w:p>
        </w:tc>
        <w:tc>
          <w:tcPr>
            <w:tcW w:w="5565" w:type="dxa"/>
            <w:shd w:val="clear" w:color="auto" w:fill="FFFFFF"/>
          </w:tcPr>
          <w:p w:rsidR="0098384A" w:rsidRPr="00A52301" w:rsidRDefault="0098384A" w:rsidP="00293153">
            <w:pPr>
              <w:snapToGrid w:val="0"/>
              <w:rPr>
                <w:lang w:val="en-US"/>
              </w:rPr>
            </w:pPr>
            <w:proofErr w:type="spellStart"/>
            <w:r w:rsidRPr="00011F2F">
              <w:rPr>
                <w:rFonts w:ascii="Arial" w:hAnsi="Arial" w:cs="Arial"/>
                <w:sz w:val="22"/>
                <w:szCs w:val="22"/>
              </w:rPr>
              <w:t>Γερονικολού</w:t>
            </w:r>
            <w:proofErr w:type="spellEnd"/>
            <w:r w:rsidRPr="00011F2F">
              <w:rPr>
                <w:rFonts w:ascii="Arial" w:hAnsi="Arial" w:cs="Arial"/>
                <w:sz w:val="22"/>
                <w:szCs w:val="22"/>
              </w:rPr>
              <w:t xml:space="preserve"> Λαμπρινή</w:t>
            </w:r>
            <w:r>
              <w:rPr>
                <w:rFonts w:ascii="Arial" w:hAnsi="Arial" w:cs="Arial"/>
                <w:sz w:val="22"/>
                <w:szCs w:val="22"/>
              </w:rPr>
              <w:t xml:space="preserve"> </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r>
              <w:rPr>
                <w:rFonts w:ascii="Arial" w:hAnsi="Arial" w:cs="Arial"/>
                <w:b/>
                <w:bCs/>
                <w:sz w:val="20"/>
                <w:szCs w:val="20"/>
              </w:rPr>
              <w:t xml:space="preserve"> </w:t>
            </w:r>
          </w:p>
        </w:tc>
        <w:tc>
          <w:tcPr>
            <w:tcW w:w="5565" w:type="dxa"/>
            <w:shd w:val="clear" w:color="auto" w:fill="FFFFFF"/>
          </w:tcPr>
          <w:p w:rsidR="0098384A" w:rsidRDefault="0098384A" w:rsidP="00293153">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Pr="003F1C5D" w:rsidRDefault="0098384A" w:rsidP="0098384A">
            <w:pPr>
              <w:pStyle w:val="af"/>
              <w:widowControl/>
              <w:numPr>
                <w:ilvl w:val="0"/>
                <w:numId w:val="24"/>
              </w:numPr>
              <w:suppressLineNumbers/>
              <w:snapToGrid w:val="0"/>
              <w:jc w:val="center"/>
              <w:rPr>
                <w:rFonts w:ascii="Arial" w:hAnsi="Arial" w:cs="Arial"/>
                <w:b/>
                <w:bCs/>
                <w:sz w:val="20"/>
                <w:szCs w:val="20"/>
                <w:lang w:val="en-US"/>
              </w:rPr>
            </w:pPr>
          </w:p>
        </w:tc>
        <w:tc>
          <w:tcPr>
            <w:tcW w:w="5565" w:type="dxa"/>
            <w:shd w:val="clear" w:color="auto" w:fill="FFFFFF"/>
          </w:tcPr>
          <w:p w:rsidR="0098384A" w:rsidRDefault="0098384A" w:rsidP="00293153">
            <w:pPr>
              <w:snapToGrid w:val="0"/>
              <w:rPr>
                <w:rFonts w:ascii="Arial" w:hAnsi="Arial" w:cs="Arial"/>
                <w:sz w:val="22"/>
                <w:szCs w:val="22"/>
              </w:rPr>
            </w:pPr>
            <w:r w:rsidRPr="00011F2F">
              <w:rPr>
                <w:rFonts w:ascii="Arial" w:hAnsi="Arial" w:cs="Arial"/>
                <w:sz w:val="22"/>
                <w:szCs w:val="22"/>
              </w:rPr>
              <w:t>Αλεξίου Λουκάς</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pPr>
            <w:proofErr w:type="spellStart"/>
            <w:r>
              <w:rPr>
                <w:rFonts w:ascii="Arial" w:hAnsi="Arial" w:cs="Arial"/>
                <w:sz w:val="22"/>
                <w:szCs w:val="22"/>
              </w:rPr>
              <w:t>Πλιακοστάμος</w:t>
            </w:r>
            <w:proofErr w:type="spellEnd"/>
            <w:r>
              <w:rPr>
                <w:rFonts w:ascii="Arial" w:hAnsi="Arial" w:cs="Arial"/>
                <w:sz w:val="22"/>
                <w:szCs w:val="22"/>
              </w:rPr>
              <w:t xml:space="preserve"> Κων/νος (Απών από </w:t>
            </w:r>
            <w:r w:rsidRPr="00A52301">
              <w:rPr>
                <w:rFonts w:ascii="Arial" w:hAnsi="Arial" w:cs="Arial"/>
                <w:sz w:val="22"/>
                <w:szCs w:val="22"/>
              </w:rPr>
              <w:t>1</w:t>
            </w:r>
            <w:r>
              <w:rPr>
                <w:rFonts w:ascii="Arial" w:hAnsi="Arial" w:cs="Arial"/>
                <w:sz w:val="22"/>
                <w:szCs w:val="22"/>
              </w:rPr>
              <w:t>-</w:t>
            </w:r>
            <w:r w:rsidRPr="00A52301">
              <w:rPr>
                <w:rFonts w:ascii="Arial" w:hAnsi="Arial" w:cs="Arial"/>
                <w:sz w:val="22"/>
                <w:szCs w:val="22"/>
              </w:rPr>
              <w:t>7</w:t>
            </w:r>
            <w:r>
              <w:rPr>
                <w:rFonts w:ascii="Arial" w:hAnsi="Arial" w:cs="Arial"/>
                <w:sz w:val="22"/>
                <w:szCs w:val="22"/>
              </w:rPr>
              <w:t xml:space="preserve"> ΘΗΔ)</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r w:rsidR="0098384A" w:rsidTr="008C4153">
        <w:trPr>
          <w:trHeight w:hRule="exact" w:val="539"/>
        </w:trPr>
        <w:tc>
          <w:tcPr>
            <w:tcW w:w="852" w:type="dxa"/>
            <w:shd w:val="clear" w:color="auto" w:fill="FFFFFF"/>
          </w:tcPr>
          <w:p w:rsidR="0098384A" w:rsidRDefault="0098384A" w:rsidP="0098384A">
            <w:pPr>
              <w:pStyle w:val="af"/>
              <w:widowControl/>
              <w:numPr>
                <w:ilvl w:val="0"/>
                <w:numId w:val="24"/>
              </w:numPr>
              <w:suppressLineNumbers/>
              <w:snapToGrid w:val="0"/>
              <w:jc w:val="center"/>
              <w:rPr>
                <w:rFonts w:ascii="Arial" w:hAnsi="Arial" w:cs="Arial"/>
                <w:b/>
                <w:bCs/>
                <w:sz w:val="20"/>
                <w:szCs w:val="20"/>
              </w:rPr>
            </w:pPr>
          </w:p>
        </w:tc>
        <w:tc>
          <w:tcPr>
            <w:tcW w:w="5565" w:type="dxa"/>
            <w:shd w:val="clear" w:color="auto" w:fill="FFFFFF"/>
          </w:tcPr>
          <w:p w:rsidR="0098384A" w:rsidRDefault="0098384A" w:rsidP="00293153">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04" w:type="dxa"/>
            <w:shd w:val="clear" w:color="auto" w:fill="FFFFFF"/>
          </w:tcPr>
          <w:p w:rsidR="0098384A" w:rsidRDefault="0098384A" w:rsidP="00293153">
            <w:pPr>
              <w:pStyle w:val="af"/>
              <w:snapToGrid w:val="0"/>
              <w:rPr>
                <w:rFonts w:ascii="Arial" w:hAnsi="Arial" w:cs="Arial"/>
                <w:sz w:val="22"/>
                <w:szCs w:val="22"/>
              </w:rPr>
            </w:pPr>
          </w:p>
        </w:tc>
        <w:tc>
          <w:tcPr>
            <w:tcW w:w="3616" w:type="dxa"/>
            <w:shd w:val="clear" w:color="auto" w:fill="FFFFFF"/>
          </w:tcPr>
          <w:p w:rsidR="0098384A" w:rsidRDefault="0098384A" w:rsidP="00293153">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074625">
      <w:pPr>
        <w:ind w:left="-283"/>
        <w:jc w:val="both"/>
        <w:outlineLvl w:val="0"/>
      </w:pPr>
      <w:r>
        <w:rPr>
          <w:rFonts w:ascii="Arial" w:eastAsia="Arial" w:hAnsi="Arial" w:cs="Arial"/>
          <w:sz w:val="22"/>
          <w:szCs w:val="22"/>
        </w:rPr>
        <w:lastRenderedPageBreak/>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C90D2B" w:rsidRDefault="00C90D2B" w:rsidP="009222C6">
      <w:pPr>
        <w:tabs>
          <w:tab w:val="center" w:pos="8460"/>
        </w:tabs>
        <w:spacing w:line="276" w:lineRule="auto"/>
        <w:ind w:left="-170"/>
        <w:jc w:val="both"/>
        <w:rPr>
          <w:rFonts w:ascii="Arial" w:eastAsia="Calibri" w:hAnsi="Arial" w:cs="Arial"/>
          <w:sz w:val="22"/>
          <w:szCs w:val="22"/>
        </w:rPr>
      </w:pPr>
    </w:p>
    <w:p w:rsidR="00663927" w:rsidRDefault="00C901FE" w:rsidP="00663927">
      <w:pPr>
        <w:tabs>
          <w:tab w:val="center" w:pos="8460"/>
        </w:tabs>
        <w:rPr>
          <w:rStyle w:val="ae"/>
          <w:rFonts w:ascii="Arial" w:eastAsia="Arial" w:hAnsi="Arial" w:cs="Calibri"/>
          <w:color w:val="000000"/>
          <w:kern w:val="1"/>
          <w:sz w:val="22"/>
          <w:szCs w:val="22"/>
          <w:shd w:val="clear" w:color="auto" w:fill="FFFFFF"/>
          <w:lang w:bidi="hi-IN"/>
        </w:rPr>
      </w:pPr>
      <w:r w:rsidRPr="0098384A">
        <w:rPr>
          <w:rFonts w:ascii="Arial" w:eastAsia="Liberation Serif" w:hAnsi="Arial" w:cs="Arial"/>
          <w:i/>
          <w:color w:val="000000"/>
          <w:kern w:val="1"/>
          <w:sz w:val="22"/>
          <w:szCs w:val="22"/>
          <w:shd w:val="clear" w:color="auto" w:fill="FFFFFF"/>
          <w:lang w:bidi="hi-IN"/>
        </w:rPr>
        <w:t xml:space="preserve"> </w:t>
      </w:r>
      <w:r w:rsidRPr="0098384A">
        <w:rPr>
          <w:rFonts w:ascii="Arial" w:eastAsia="Liberation Serif" w:hAnsi="Arial" w:cs="Arial"/>
          <w:i/>
          <w:color w:val="000000"/>
          <w:kern w:val="1"/>
          <w:sz w:val="22"/>
          <w:szCs w:val="22"/>
          <w:shd w:val="clear" w:color="auto" w:fill="FFFFFF"/>
        </w:rPr>
        <w:t xml:space="preserve"> </w:t>
      </w:r>
      <w:r w:rsidRPr="0098384A">
        <w:rPr>
          <w:rFonts w:ascii="Arial" w:eastAsia="Arial" w:hAnsi="Arial" w:cs="Arial"/>
          <w:b/>
          <w:bCs/>
          <w:color w:val="000000"/>
          <w:kern w:val="1"/>
          <w:sz w:val="22"/>
          <w:szCs w:val="22"/>
          <w:shd w:val="clear" w:color="auto" w:fill="FFFFFF"/>
          <w:lang w:bidi="hi-IN"/>
        </w:rPr>
        <w:t xml:space="preserve">Εισηγούμενος το </w:t>
      </w:r>
      <w:r w:rsidR="0098384A" w:rsidRPr="0098384A">
        <w:rPr>
          <w:rFonts w:ascii="Arial" w:eastAsia="Arial" w:hAnsi="Arial" w:cs="Arial"/>
          <w:b/>
          <w:bCs/>
          <w:color w:val="000000"/>
          <w:kern w:val="1"/>
          <w:sz w:val="22"/>
          <w:szCs w:val="22"/>
          <w:shd w:val="clear" w:color="auto" w:fill="FFFFFF"/>
          <w:lang w:bidi="hi-IN"/>
        </w:rPr>
        <w:t>5</w:t>
      </w:r>
      <w:r w:rsidRPr="0098384A">
        <w:rPr>
          <w:rFonts w:ascii="Arial" w:eastAsia="Arial" w:hAnsi="Arial" w:cs="Arial"/>
          <w:b/>
          <w:bCs/>
          <w:color w:val="000000"/>
          <w:kern w:val="1"/>
          <w:sz w:val="22"/>
          <w:szCs w:val="22"/>
          <w:shd w:val="clear" w:color="auto" w:fill="FFFFFF"/>
          <w:lang w:bidi="hi-IN"/>
        </w:rPr>
        <w:t xml:space="preserve">ο  </w:t>
      </w:r>
      <w:r w:rsidRPr="0098384A">
        <w:rPr>
          <w:rFonts w:ascii="Arial" w:eastAsia="Arial" w:hAnsi="Arial" w:cs="Arial"/>
          <w:b/>
          <w:bCs/>
          <w:color w:val="000000"/>
          <w:kern w:val="1"/>
          <w:sz w:val="22"/>
          <w:szCs w:val="22"/>
          <w:shd w:val="clear" w:color="auto" w:fill="FFFFFF"/>
          <w:vertAlign w:val="superscript"/>
          <w:lang w:bidi="hi-IN"/>
        </w:rPr>
        <w:t xml:space="preserve"> </w:t>
      </w:r>
      <w:r w:rsidRPr="0098384A">
        <w:rPr>
          <w:rFonts w:ascii="Arial" w:eastAsia="Arial" w:hAnsi="Arial" w:cs="Arial"/>
          <w:b/>
          <w:bCs/>
          <w:color w:val="000000"/>
          <w:kern w:val="1"/>
          <w:sz w:val="22"/>
          <w:szCs w:val="22"/>
          <w:shd w:val="clear" w:color="auto" w:fill="FFFFFF"/>
          <w:lang w:bidi="hi-IN"/>
        </w:rPr>
        <w:t>θέμα της  ημερήσιας διάταξης</w:t>
      </w:r>
      <w:r w:rsidRPr="0098384A">
        <w:rPr>
          <w:rFonts w:ascii="Arial" w:eastAsia="Arial" w:hAnsi="Arial" w:cs="Arial"/>
          <w:color w:val="000000"/>
          <w:kern w:val="1"/>
          <w:sz w:val="22"/>
          <w:szCs w:val="22"/>
          <w:shd w:val="clear" w:color="auto" w:fill="FFFFFF"/>
          <w:lang w:bidi="hi-IN"/>
        </w:rPr>
        <w:t>,</w:t>
      </w:r>
      <w:r w:rsidRPr="0098384A">
        <w:rPr>
          <w:rStyle w:val="ae"/>
          <w:rFonts w:ascii="Arial" w:eastAsia="Calibri" w:hAnsi="Arial" w:cs="Arial"/>
          <w:i w:val="0"/>
          <w:color w:val="000000"/>
          <w:kern w:val="1"/>
          <w:sz w:val="22"/>
          <w:szCs w:val="22"/>
          <w:shd w:val="clear" w:color="auto" w:fill="FFFFFF"/>
          <w:lang w:bidi="hi-IN"/>
        </w:rPr>
        <w:t xml:space="preserve"> </w:t>
      </w:r>
      <w:r w:rsidRPr="00C901FE">
        <w:rPr>
          <w:rStyle w:val="ae"/>
          <w:rFonts w:ascii="Arial" w:eastAsia="Arial" w:hAnsi="Arial" w:cs="Arial"/>
          <w:i w:val="0"/>
          <w:color w:val="000000"/>
          <w:kern w:val="1"/>
          <w:sz w:val="22"/>
          <w:szCs w:val="22"/>
          <w:highlight w:val="white"/>
          <w:shd w:val="clear" w:color="auto" w:fill="FFFFFF"/>
          <w:lang w:bidi="hi-IN"/>
        </w:rPr>
        <w:t xml:space="preserve"> ο κ. Πρόεδρος   έθεσε υπόψη των μελών του Δημοτικού Συμβουλίου , </w:t>
      </w:r>
      <w:r w:rsidRPr="00C901FE">
        <w:rPr>
          <w:rStyle w:val="ae"/>
          <w:rFonts w:ascii="Arial" w:eastAsia="Arial" w:hAnsi="Arial" w:cs="Arial"/>
          <w:i w:val="0"/>
          <w:color w:val="00000A"/>
          <w:kern w:val="1"/>
          <w:sz w:val="22"/>
          <w:szCs w:val="22"/>
          <w:highlight w:val="white"/>
          <w:shd w:val="clear" w:color="auto" w:fill="FFFFFF"/>
          <w:lang w:bidi="hi-IN"/>
        </w:rPr>
        <w:t xml:space="preserve"> </w:t>
      </w:r>
      <w:r w:rsidR="00663927">
        <w:rPr>
          <w:rFonts w:ascii="Arial" w:eastAsia="Arial" w:hAnsi="Arial" w:cs="Arial"/>
          <w:kern w:val="1"/>
          <w:sz w:val="22"/>
          <w:szCs w:val="22"/>
          <w:highlight w:val="white"/>
          <w:shd w:val="clear" w:color="auto" w:fill="FFFFFF"/>
          <w:lang w:bidi="hi-IN"/>
        </w:rPr>
        <w:t>την</w:t>
      </w:r>
      <w:r w:rsidR="00DB254E">
        <w:rPr>
          <w:rFonts w:ascii="Arial" w:eastAsia="Arial" w:hAnsi="Arial" w:cs="Arial"/>
          <w:kern w:val="1"/>
          <w:sz w:val="22"/>
          <w:szCs w:val="22"/>
          <w:highlight w:val="white"/>
          <w:shd w:val="clear" w:color="auto" w:fill="FFFFFF"/>
          <w:lang w:bidi="hi-IN"/>
        </w:rPr>
        <w:t xml:space="preserve"> υπ </w:t>
      </w:r>
      <w:proofErr w:type="spellStart"/>
      <w:r w:rsidR="00DB254E">
        <w:rPr>
          <w:rFonts w:ascii="Arial" w:eastAsia="Arial" w:hAnsi="Arial" w:cs="Arial"/>
          <w:kern w:val="1"/>
          <w:sz w:val="22"/>
          <w:szCs w:val="22"/>
          <w:highlight w:val="white"/>
          <w:shd w:val="clear" w:color="auto" w:fill="FFFFFF"/>
          <w:lang w:bidi="hi-IN"/>
        </w:rPr>
        <w:t>αριθμ</w:t>
      </w:r>
      <w:proofErr w:type="spellEnd"/>
      <w:r w:rsidR="00DB254E">
        <w:rPr>
          <w:rFonts w:ascii="Arial" w:eastAsia="Arial" w:hAnsi="Arial" w:cs="Arial"/>
          <w:kern w:val="1"/>
          <w:sz w:val="22"/>
          <w:szCs w:val="22"/>
          <w:highlight w:val="white"/>
          <w:shd w:val="clear" w:color="auto" w:fill="FFFFFF"/>
          <w:lang w:bidi="hi-IN"/>
        </w:rPr>
        <w:t xml:space="preserve"> </w:t>
      </w:r>
      <w:r w:rsidR="00B40BFF" w:rsidRPr="00B40BFF">
        <w:rPr>
          <w:rFonts w:ascii="Arial" w:eastAsia="Arial" w:hAnsi="Arial" w:cs="Arial"/>
          <w:kern w:val="1"/>
          <w:sz w:val="22"/>
          <w:szCs w:val="22"/>
          <w:highlight w:val="white"/>
          <w:shd w:val="clear" w:color="auto" w:fill="FFFFFF"/>
          <w:lang w:bidi="hi-IN"/>
        </w:rPr>
        <w:t>3</w:t>
      </w:r>
      <w:r w:rsidR="00663927">
        <w:rPr>
          <w:rFonts w:ascii="Arial" w:eastAsia="Arial" w:hAnsi="Arial" w:cs="Arial"/>
          <w:kern w:val="1"/>
          <w:sz w:val="22"/>
          <w:szCs w:val="22"/>
          <w:highlight w:val="white"/>
          <w:shd w:val="clear" w:color="auto" w:fill="FFFFFF"/>
          <w:lang w:bidi="hi-IN"/>
        </w:rPr>
        <w:t>261/4-3-2021</w:t>
      </w:r>
      <w:r w:rsidR="00DB254E">
        <w:rPr>
          <w:rFonts w:ascii="Arial" w:eastAsia="Arial" w:hAnsi="Arial" w:cs="Arial"/>
          <w:kern w:val="1"/>
          <w:sz w:val="22"/>
          <w:szCs w:val="22"/>
          <w:highlight w:val="white"/>
          <w:shd w:val="clear" w:color="auto" w:fill="FFFFFF"/>
          <w:lang w:bidi="hi-IN"/>
        </w:rPr>
        <w:t xml:space="preserve"> </w:t>
      </w:r>
      <w:r w:rsidR="00663927" w:rsidRPr="00663927">
        <w:rPr>
          <w:rStyle w:val="ae"/>
          <w:rFonts w:ascii="Arial" w:eastAsia="Arial" w:hAnsi="Arial" w:cs="Calibri"/>
          <w:i w:val="0"/>
          <w:color w:val="000000"/>
          <w:kern w:val="1"/>
          <w:sz w:val="22"/>
          <w:szCs w:val="22"/>
          <w:highlight w:val="white"/>
          <w:shd w:val="clear" w:color="auto" w:fill="FFFFFF"/>
          <w:lang w:bidi="hi-IN"/>
        </w:rPr>
        <w:t>εισήγηση της Προϊσταμένης της Δ/</w:t>
      </w:r>
      <w:proofErr w:type="spellStart"/>
      <w:r w:rsidR="00663927" w:rsidRPr="00663927">
        <w:rPr>
          <w:rStyle w:val="ae"/>
          <w:rFonts w:ascii="Arial" w:eastAsia="Arial" w:hAnsi="Arial" w:cs="Calibri"/>
          <w:i w:val="0"/>
          <w:color w:val="000000"/>
          <w:kern w:val="1"/>
          <w:sz w:val="22"/>
          <w:szCs w:val="22"/>
          <w:highlight w:val="white"/>
          <w:shd w:val="clear" w:color="auto" w:fill="FFFFFF"/>
          <w:lang w:bidi="hi-IN"/>
        </w:rPr>
        <w:t>νσης</w:t>
      </w:r>
      <w:proofErr w:type="spellEnd"/>
      <w:r w:rsidR="00663927" w:rsidRPr="00663927">
        <w:rPr>
          <w:rStyle w:val="ae"/>
          <w:rFonts w:ascii="Arial" w:eastAsia="Arial" w:hAnsi="Arial" w:cs="Calibri"/>
          <w:i w:val="0"/>
          <w:color w:val="000000"/>
          <w:kern w:val="1"/>
          <w:sz w:val="22"/>
          <w:szCs w:val="22"/>
          <w:highlight w:val="white"/>
          <w:shd w:val="clear" w:color="auto" w:fill="FFFFFF"/>
          <w:lang w:bidi="hi-IN"/>
        </w:rPr>
        <w:t xml:space="preserve"> Διοικητικών Υπηρεσιών  του Δήμου   σ</w:t>
      </w:r>
      <w:r w:rsidR="00663927" w:rsidRPr="00663927">
        <w:rPr>
          <w:rStyle w:val="ae"/>
          <w:rFonts w:ascii="Arial" w:eastAsia="Arial" w:hAnsi="Arial" w:cs="Calibri"/>
          <w:i w:val="0"/>
          <w:color w:val="000000"/>
          <w:kern w:val="1"/>
          <w:sz w:val="22"/>
          <w:szCs w:val="22"/>
          <w:highlight w:val="white"/>
          <w:shd w:val="clear" w:color="auto" w:fill="FFFFFF"/>
        </w:rPr>
        <w:t>την οποία  αναφέρονται:</w:t>
      </w:r>
      <w:r w:rsidR="00663927">
        <w:rPr>
          <w:rStyle w:val="ae"/>
          <w:rFonts w:ascii="Arial" w:eastAsia="Arial" w:hAnsi="Arial" w:cs="Calibri"/>
          <w:color w:val="000000"/>
          <w:kern w:val="1"/>
          <w:sz w:val="22"/>
          <w:szCs w:val="22"/>
          <w:highlight w:val="white"/>
          <w:shd w:val="clear" w:color="auto" w:fill="FFFFFF"/>
          <w:lang w:bidi="hi-IN"/>
        </w:rPr>
        <w:t xml:space="preserve">  </w:t>
      </w:r>
    </w:p>
    <w:p w:rsidR="0098384A" w:rsidRDefault="0098384A" w:rsidP="00663927">
      <w:pPr>
        <w:tabs>
          <w:tab w:val="center" w:pos="8460"/>
        </w:tabs>
      </w:pPr>
    </w:p>
    <w:p w:rsidR="00663927" w:rsidRPr="00782BF5" w:rsidRDefault="00663927" w:rsidP="00663927">
      <w:pPr>
        <w:spacing w:line="360" w:lineRule="auto"/>
        <w:rPr>
          <w:rFonts w:ascii="Arial" w:hAnsi="Arial" w:cs="Arial"/>
          <w:i/>
          <w:sz w:val="22"/>
          <w:szCs w:val="22"/>
          <w:u w:val="single"/>
        </w:rPr>
      </w:pPr>
      <w:r w:rsidRPr="00782BF5">
        <w:rPr>
          <w:rFonts w:ascii="Arial" w:hAnsi="Arial" w:cs="Arial"/>
          <w:i/>
          <w:sz w:val="22"/>
          <w:szCs w:val="22"/>
          <w:u w:val="single"/>
        </w:rPr>
        <w:t xml:space="preserve">ΣΥΝΤΟΜΟ ΙΣΤΟΡΙΚΟ </w:t>
      </w:r>
    </w:p>
    <w:p w:rsidR="00663927" w:rsidRPr="00782BF5" w:rsidRDefault="00663927" w:rsidP="00663927">
      <w:pPr>
        <w:spacing w:line="360" w:lineRule="auto"/>
        <w:rPr>
          <w:rFonts w:ascii="Arial" w:hAnsi="Arial" w:cs="Arial"/>
          <w:i/>
          <w:sz w:val="22"/>
          <w:szCs w:val="22"/>
        </w:rPr>
      </w:pPr>
      <w:r w:rsidRPr="00782BF5">
        <w:rPr>
          <w:rFonts w:ascii="Arial" w:hAnsi="Arial" w:cs="Arial"/>
          <w:b/>
          <w:i/>
          <w:sz w:val="22"/>
          <w:szCs w:val="22"/>
        </w:rPr>
        <w:t xml:space="preserve">1. Με την </w:t>
      </w:r>
      <w:proofErr w:type="spellStart"/>
      <w:r w:rsidRPr="00782BF5">
        <w:rPr>
          <w:rFonts w:ascii="Arial" w:hAnsi="Arial" w:cs="Arial"/>
          <w:b/>
          <w:i/>
          <w:sz w:val="22"/>
          <w:szCs w:val="22"/>
        </w:rPr>
        <w:t>αριθμ</w:t>
      </w:r>
      <w:proofErr w:type="spellEnd"/>
      <w:r w:rsidRPr="00782BF5">
        <w:rPr>
          <w:rFonts w:ascii="Arial" w:hAnsi="Arial" w:cs="Arial"/>
          <w:b/>
          <w:i/>
          <w:sz w:val="22"/>
          <w:szCs w:val="22"/>
        </w:rPr>
        <w:t>. 371/2019 Απόφαση του Δημοτικού Συμβουλίου ( ΑΔΑ Ψ9ΓΜΩΛΗ-ΖΩΓ</w:t>
      </w:r>
      <w:r w:rsidRPr="00782BF5">
        <w:rPr>
          <w:rFonts w:ascii="Arial" w:hAnsi="Arial" w:cs="Arial"/>
          <w:i/>
          <w:sz w:val="22"/>
          <w:szCs w:val="22"/>
        </w:rPr>
        <w:t xml:space="preserve"> ) , η οποία δημοσιεύτηκε στο </w:t>
      </w:r>
      <w:r w:rsidRPr="00782BF5">
        <w:rPr>
          <w:rFonts w:ascii="Arial" w:hAnsi="Arial" w:cs="Arial"/>
          <w:b/>
          <w:i/>
          <w:sz w:val="22"/>
          <w:szCs w:val="22"/>
        </w:rPr>
        <w:t xml:space="preserve">ΦΕΚ 4908 Β </w:t>
      </w:r>
      <w:r w:rsidRPr="00782BF5">
        <w:rPr>
          <w:rFonts w:ascii="Arial" w:hAnsi="Arial" w:cs="Arial"/>
          <w:i/>
          <w:sz w:val="22"/>
          <w:szCs w:val="22"/>
        </w:rPr>
        <w:t xml:space="preserve">΄, </w:t>
      </w:r>
      <w:r w:rsidRPr="00782BF5">
        <w:rPr>
          <w:rFonts w:ascii="Arial" w:hAnsi="Arial" w:cs="Arial"/>
          <w:b/>
          <w:i/>
          <w:sz w:val="22"/>
          <w:szCs w:val="22"/>
        </w:rPr>
        <w:t>τροποποιήθηκαν</w:t>
      </w:r>
      <w:r w:rsidRPr="00782BF5">
        <w:rPr>
          <w:rFonts w:ascii="Arial" w:hAnsi="Arial" w:cs="Arial"/>
          <w:i/>
          <w:sz w:val="22"/>
          <w:szCs w:val="22"/>
        </w:rPr>
        <w:t xml:space="preserve"> οι </w:t>
      </w:r>
      <w:r w:rsidRPr="00782BF5">
        <w:rPr>
          <w:rFonts w:ascii="Arial" w:hAnsi="Arial" w:cs="Arial"/>
          <w:i/>
          <w:color w:val="000000"/>
          <w:sz w:val="22"/>
          <w:szCs w:val="22"/>
        </w:rPr>
        <w:t xml:space="preserve"> παράγραφοι  2  και  9 του «</w:t>
      </w:r>
      <w:proofErr w:type="spellStart"/>
      <w:r w:rsidRPr="00782BF5">
        <w:rPr>
          <w:rFonts w:ascii="Arial" w:hAnsi="Arial" w:cs="Arial"/>
          <w:i/>
          <w:color w:val="000000"/>
          <w:sz w:val="22"/>
          <w:szCs w:val="22"/>
        </w:rPr>
        <w:t>Αρθρον</w:t>
      </w:r>
      <w:proofErr w:type="spellEnd"/>
      <w:r w:rsidRPr="00782BF5">
        <w:rPr>
          <w:rFonts w:ascii="Arial" w:hAnsi="Arial" w:cs="Arial"/>
          <w:i/>
          <w:color w:val="000000"/>
          <w:sz w:val="22"/>
          <w:szCs w:val="22"/>
        </w:rPr>
        <w:t xml:space="preserve"> μόνον» </w:t>
      </w:r>
      <w:r w:rsidRPr="00782BF5">
        <w:rPr>
          <w:rFonts w:ascii="Arial" w:hAnsi="Arial" w:cs="Arial"/>
          <w:b/>
          <w:i/>
          <w:color w:val="000000"/>
          <w:sz w:val="22"/>
          <w:szCs w:val="22"/>
        </w:rPr>
        <w:t xml:space="preserve">της Συστατικής Πράξης της Δημοτικής Επιχείρησης </w:t>
      </w:r>
      <w:proofErr w:type="spellStart"/>
      <w:r w:rsidRPr="00782BF5">
        <w:rPr>
          <w:rFonts w:ascii="Arial" w:hAnsi="Arial" w:cs="Arial"/>
          <w:b/>
          <w:i/>
          <w:color w:val="000000"/>
          <w:sz w:val="22"/>
          <w:szCs w:val="22"/>
        </w:rPr>
        <w:t>Υδρευσης</w:t>
      </w:r>
      <w:proofErr w:type="spellEnd"/>
      <w:r w:rsidRPr="00782BF5">
        <w:rPr>
          <w:rFonts w:ascii="Arial" w:hAnsi="Arial" w:cs="Arial"/>
          <w:b/>
          <w:i/>
          <w:color w:val="000000"/>
          <w:sz w:val="22"/>
          <w:szCs w:val="22"/>
        </w:rPr>
        <w:t xml:space="preserve">   Αποχέτευσης Λιβαδειάς</w:t>
      </w:r>
      <w:r w:rsidRPr="00782BF5">
        <w:rPr>
          <w:rFonts w:ascii="Arial" w:hAnsi="Arial" w:cs="Arial"/>
          <w:i/>
          <w:color w:val="000000"/>
          <w:sz w:val="22"/>
          <w:szCs w:val="22"/>
        </w:rPr>
        <w:t xml:space="preserve">  (Δ.Ε.Υ.Α.Λ)  κατά τις  διατάξεις  του  άρθρου 1 του </w:t>
      </w:r>
      <w:r w:rsidRPr="00782BF5">
        <w:rPr>
          <w:rFonts w:ascii="Arial" w:hAnsi="Arial" w:cs="Arial"/>
          <w:i/>
          <w:sz w:val="22"/>
          <w:szCs w:val="22"/>
        </w:rPr>
        <w:t>Ν. 4483/2017 ( ΦΕΚ 107 Α΄)  και  του άρθρου 6  παρ.2 του Ν. 4623/2019  ( ΦΕΚ 134 Α) και του άρθρου 10 παρ. 6</w:t>
      </w:r>
      <w:r w:rsidRPr="00782BF5">
        <w:rPr>
          <w:rFonts w:ascii="Arial" w:hAnsi="Arial" w:cs="Arial"/>
          <w:i/>
          <w:sz w:val="22"/>
          <w:szCs w:val="22"/>
          <w:vertAlign w:val="superscript"/>
        </w:rPr>
        <w:t>Α</w:t>
      </w:r>
      <w:r w:rsidRPr="00782BF5">
        <w:rPr>
          <w:rFonts w:ascii="Arial" w:hAnsi="Arial" w:cs="Arial"/>
          <w:i/>
          <w:sz w:val="22"/>
          <w:szCs w:val="22"/>
        </w:rPr>
        <w:t xml:space="preserve">  του Ν. 4625/2019  (ΦΕΚ 139</w:t>
      </w:r>
      <w:r w:rsidRPr="00782BF5">
        <w:rPr>
          <w:rFonts w:ascii="Arial" w:hAnsi="Arial" w:cs="Arial"/>
          <w:i/>
          <w:sz w:val="22"/>
          <w:szCs w:val="22"/>
          <w:vertAlign w:val="superscript"/>
        </w:rPr>
        <w:t xml:space="preserve"> </w:t>
      </w:r>
      <w:r w:rsidRPr="00782BF5">
        <w:rPr>
          <w:rFonts w:ascii="Arial" w:hAnsi="Arial" w:cs="Arial"/>
          <w:i/>
          <w:sz w:val="22"/>
          <w:szCs w:val="22"/>
        </w:rPr>
        <w:t xml:space="preserve">Α)  και ως εξής : </w:t>
      </w:r>
    </w:p>
    <w:p w:rsidR="00663927" w:rsidRPr="00782BF5" w:rsidRDefault="00663927" w:rsidP="00663927">
      <w:pPr>
        <w:spacing w:line="360" w:lineRule="auto"/>
        <w:rPr>
          <w:rFonts w:ascii="Arial" w:hAnsi="Arial" w:cs="Arial"/>
          <w:i/>
          <w:sz w:val="22"/>
          <w:szCs w:val="22"/>
        </w:rPr>
      </w:pPr>
      <w:r w:rsidRPr="00782BF5">
        <w:rPr>
          <w:rFonts w:ascii="Arial" w:hAnsi="Arial" w:cs="Arial"/>
          <w:i/>
          <w:sz w:val="22"/>
          <w:szCs w:val="22"/>
        </w:rPr>
        <w:t xml:space="preserve">« </w:t>
      </w:r>
      <w:proofErr w:type="spellStart"/>
      <w:r w:rsidRPr="00782BF5">
        <w:rPr>
          <w:rFonts w:ascii="Arial" w:hAnsi="Arial" w:cs="Arial"/>
          <w:i/>
          <w:sz w:val="22"/>
          <w:szCs w:val="22"/>
        </w:rPr>
        <w:t>Αρθρο</w:t>
      </w:r>
      <w:proofErr w:type="spellEnd"/>
      <w:r w:rsidRPr="00782BF5">
        <w:rPr>
          <w:rFonts w:ascii="Arial" w:hAnsi="Arial" w:cs="Arial"/>
          <w:i/>
          <w:sz w:val="22"/>
          <w:szCs w:val="22"/>
        </w:rPr>
        <w:t xml:space="preserve"> μόνον »</w:t>
      </w:r>
    </w:p>
    <w:p w:rsidR="00663927" w:rsidRPr="00782BF5" w:rsidRDefault="00663927" w:rsidP="00663927">
      <w:pPr>
        <w:spacing w:line="360" w:lineRule="auto"/>
        <w:rPr>
          <w:rFonts w:ascii="Arial" w:hAnsi="Arial" w:cs="Arial"/>
          <w:i/>
          <w:sz w:val="22"/>
          <w:szCs w:val="22"/>
        </w:rPr>
      </w:pPr>
      <w:r w:rsidRPr="00782BF5">
        <w:rPr>
          <w:rFonts w:ascii="Arial" w:hAnsi="Arial" w:cs="Arial"/>
          <w:i/>
          <w:sz w:val="22"/>
          <w:szCs w:val="22"/>
        </w:rPr>
        <w:t xml:space="preserve">«1…2.  Η Δημοτική Επιχείρηση </w:t>
      </w:r>
      <w:proofErr w:type="spellStart"/>
      <w:r w:rsidRPr="00782BF5">
        <w:rPr>
          <w:rFonts w:ascii="Arial" w:hAnsi="Arial" w:cs="Arial"/>
          <w:i/>
          <w:sz w:val="22"/>
          <w:szCs w:val="22"/>
        </w:rPr>
        <w:t>Υδρευσης</w:t>
      </w:r>
      <w:proofErr w:type="spellEnd"/>
      <w:r w:rsidRPr="00782BF5">
        <w:rPr>
          <w:rFonts w:ascii="Arial" w:hAnsi="Arial" w:cs="Arial"/>
          <w:i/>
          <w:sz w:val="22"/>
          <w:szCs w:val="22"/>
        </w:rPr>
        <w:t xml:space="preserve">   Αποχέτευσης Λιβαδειάς  είναι Νομικό Πρόσωπο Ιδιωτικού  Δικαίου της παρ. 4 του άρθρου 252 του  Κώδικα Δήμων και Κοινοτήτων (ΚΔΚ ) , όπως  κυρώθηκε με το άρθρο πρώτο του ν. 3463/2006 (Α΄114) </w:t>
      </w:r>
      <w:r w:rsidRPr="00782BF5">
        <w:rPr>
          <w:rFonts w:ascii="Arial" w:hAnsi="Arial" w:cs="Arial"/>
          <w:b/>
          <w:i/>
          <w:sz w:val="22"/>
          <w:szCs w:val="22"/>
        </w:rPr>
        <w:t>έχει κοινωφελή  και μη κερδοσκοπικό χαρακτήρα</w:t>
      </w:r>
      <w:r w:rsidRPr="00782BF5">
        <w:rPr>
          <w:rFonts w:ascii="Arial" w:hAnsi="Arial" w:cs="Arial"/>
          <w:i/>
          <w:sz w:val="22"/>
          <w:szCs w:val="22"/>
        </w:rPr>
        <w:t xml:space="preserve"> </w:t>
      </w:r>
      <w:r w:rsidRPr="00782BF5">
        <w:rPr>
          <w:rFonts w:ascii="Arial" w:hAnsi="Arial" w:cs="Arial"/>
          <w:b/>
          <w:i/>
          <w:sz w:val="22"/>
          <w:szCs w:val="22"/>
        </w:rPr>
        <w:t xml:space="preserve"> </w:t>
      </w:r>
      <w:r w:rsidRPr="00782BF5">
        <w:rPr>
          <w:rFonts w:ascii="Arial" w:hAnsi="Arial" w:cs="Arial"/>
          <w:i/>
          <w:sz w:val="22"/>
          <w:szCs w:val="22"/>
        </w:rPr>
        <w:t xml:space="preserve">και διέπεται από τους κανόνες της ιδιωτικής οικονομίας, εφόσον δεν ορίζεται διαφορετικά από άλλες ειδικές διατάξεις του ν. 1069/80 , του Κώδικα Δήμων και Κοινοτήτων και του ν. 3852/2010 ( Α΄87) …..3…4…5…6….7….8……. </w:t>
      </w:r>
      <w:r w:rsidRPr="00782BF5">
        <w:rPr>
          <w:rFonts w:ascii="Arial" w:hAnsi="Arial" w:cs="Arial"/>
          <w:b/>
          <w:i/>
          <w:sz w:val="22"/>
          <w:szCs w:val="22"/>
        </w:rPr>
        <w:t>9.</w:t>
      </w:r>
      <w:r w:rsidRPr="00782BF5">
        <w:rPr>
          <w:rFonts w:ascii="Arial" w:hAnsi="Arial" w:cs="Arial"/>
          <w:i/>
          <w:sz w:val="22"/>
          <w:szCs w:val="22"/>
        </w:rPr>
        <w:t xml:space="preserve"> Η </w:t>
      </w:r>
      <w:r w:rsidRPr="00782BF5">
        <w:rPr>
          <w:rFonts w:ascii="Arial" w:hAnsi="Arial" w:cs="Arial"/>
          <w:b/>
          <w:i/>
          <w:sz w:val="22"/>
          <w:szCs w:val="22"/>
        </w:rPr>
        <w:t xml:space="preserve">Δημοτική Επιχείρηση </w:t>
      </w:r>
      <w:proofErr w:type="spellStart"/>
      <w:r w:rsidRPr="00782BF5">
        <w:rPr>
          <w:rFonts w:ascii="Arial" w:hAnsi="Arial" w:cs="Arial"/>
          <w:b/>
          <w:i/>
          <w:sz w:val="22"/>
          <w:szCs w:val="22"/>
        </w:rPr>
        <w:t>Υδρευσης</w:t>
      </w:r>
      <w:proofErr w:type="spellEnd"/>
      <w:r w:rsidRPr="00782BF5">
        <w:rPr>
          <w:rFonts w:ascii="Arial" w:hAnsi="Arial" w:cs="Arial"/>
          <w:b/>
          <w:i/>
          <w:sz w:val="22"/>
          <w:szCs w:val="22"/>
        </w:rPr>
        <w:t xml:space="preserve">  Αποχέτευσης Λιβαδειάς διοικείται από</w:t>
      </w:r>
      <w:r w:rsidRPr="00782BF5">
        <w:rPr>
          <w:rFonts w:ascii="Arial" w:hAnsi="Arial" w:cs="Arial"/>
          <w:i/>
          <w:sz w:val="22"/>
          <w:szCs w:val="22"/>
        </w:rPr>
        <w:t xml:space="preserve"> </w:t>
      </w:r>
      <w:r w:rsidRPr="00782BF5">
        <w:rPr>
          <w:rFonts w:ascii="Arial" w:hAnsi="Arial" w:cs="Arial"/>
          <w:b/>
          <w:i/>
          <w:sz w:val="22"/>
          <w:szCs w:val="22"/>
        </w:rPr>
        <w:t>ενδεκαμελές (11)  διοικητικό συμβούλιο,</w:t>
      </w:r>
      <w:r w:rsidRPr="00782BF5">
        <w:rPr>
          <w:rFonts w:ascii="Arial" w:hAnsi="Arial" w:cs="Arial"/>
          <w:i/>
          <w:sz w:val="22"/>
          <w:szCs w:val="22"/>
        </w:rPr>
        <w:t xml:space="preserve"> το οποίο ορίζεται από το Δημοτικό Συμβούλιο , με τους αναπληρωτές του και αποτελείται :</w:t>
      </w:r>
    </w:p>
    <w:p w:rsidR="00663927" w:rsidRPr="00782BF5" w:rsidRDefault="00663927" w:rsidP="00663927">
      <w:pPr>
        <w:spacing w:line="360" w:lineRule="auto"/>
        <w:rPr>
          <w:rFonts w:ascii="Arial" w:hAnsi="Arial" w:cs="Arial"/>
          <w:i/>
          <w:sz w:val="22"/>
          <w:szCs w:val="22"/>
        </w:rPr>
      </w:pPr>
      <w:r w:rsidRPr="00782BF5">
        <w:rPr>
          <w:rFonts w:ascii="Arial" w:hAnsi="Arial" w:cs="Arial"/>
          <w:i/>
          <w:sz w:val="22"/>
          <w:szCs w:val="22"/>
        </w:rPr>
        <w:t xml:space="preserve"> </w:t>
      </w:r>
      <w:r w:rsidRPr="00782BF5">
        <w:rPr>
          <w:rFonts w:ascii="Arial" w:hAnsi="Arial" w:cs="Arial"/>
          <w:b/>
          <w:i/>
          <w:sz w:val="22"/>
          <w:szCs w:val="22"/>
        </w:rPr>
        <w:t>α) από τον Δήμαρχο</w:t>
      </w:r>
      <w:r w:rsidRPr="00782BF5">
        <w:rPr>
          <w:rFonts w:ascii="Arial" w:hAnsi="Arial" w:cs="Arial"/>
          <w:i/>
          <w:sz w:val="22"/>
          <w:szCs w:val="22"/>
        </w:rPr>
        <w:t xml:space="preserve">,  ή </w:t>
      </w:r>
      <w:r w:rsidRPr="00782BF5">
        <w:rPr>
          <w:rFonts w:ascii="Arial" w:hAnsi="Arial" w:cs="Arial"/>
          <w:b/>
          <w:i/>
          <w:sz w:val="22"/>
          <w:szCs w:val="22"/>
        </w:rPr>
        <w:t>τον οριζόμενο</w:t>
      </w:r>
      <w:r w:rsidRPr="00782BF5">
        <w:rPr>
          <w:rFonts w:ascii="Arial" w:hAnsi="Arial" w:cs="Arial"/>
          <w:i/>
          <w:sz w:val="22"/>
          <w:szCs w:val="22"/>
        </w:rPr>
        <w:t xml:space="preserve"> από αυτόν Σύμβουλο, </w:t>
      </w:r>
      <w:r w:rsidRPr="00782BF5">
        <w:rPr>
          <w:rFonts w:ascii="Arial" w:hAnsi="Arial" w:cs="Arial"/>
          <w:b/>
          <w:i/>
          <w:sz w:val="22"/>
          <w:szCs w:val="22"/>
        </w:rPr>
        <w:t>ως Πρόεδρο</w:t>
      </w:r>
      <w:r w:rsidRPr="00782BF5">
        <w:rPr>
          <w:rFonts w:ascii="Arial" w:hAnsi="Arial" w:cs="Arial"/>
          <w:i/>
          <w:sz w:val="22"/>
          <w:szCs w:val="22"/>
        </w:rPr>
        <w:t xml:space="preserve">, </w:t>
      </w:r>
    </w:p>
    <w:p w:rsidR="00663927" w:rsidRPr="00782BF5" w:rsidRDefault="00663927" w:rsidP="00663927">
      <w:pPr>
        <w:spacing w:line="360" w:lineRule="auto"/>
        <w:rPr>
          <w:rFonts w:ascii="Arial" w:hAnsi="Arial" w:cs="Arial"/>
          <w:i/>
          <w:sz w:val="22"/>
          <w:szCs w:val="22"/>
        </w:rPr>
      </w:pPr>
      <w:r w:rsidRPr="00782BF5">
        <w:rPr>
          <w:rFonts w:ascii="Arial" w:hAnsi="Arial" w:cs="Arial"/>
          <w:i/>
          <w:sz w:val="22"/>
          <w:szCs w:val="22"/>
        </w:rPr>
        <w:t xml:space="preserve"> </w:t>
      </w:r>
      <w:r w:rsidRPr="00782BF5">
        <w:rPr>
          <w:rFonts w:ascii="Arial" w:hAnsi="Arial" w:cs="Arial"/>
          <w:b/>
          <w:i/>
          <w:sz w:val="22"/>
          <w:szCs w:val="22"/>
        </w:rPr>
        <w:t>β) έξι (6) ακόμη αιρετούς εκπροσώπους του Δήμου</w:t>
      </w:r>
      <w:r w:rsidRPr="00782BF5">
        <w:rPr>
          <w:rFonts w:ascii="Arial" w:hAnsi="Arial" w:cs="Arial"/>
          <w:i/>
          <w:sz w:val="22"/>
          <w:szCs w:val="22"/>
        </w:rPr>
        <w:t xml:space="preserve"> , εκ των οποίων οι τέσσερις (4)  ανήκουν στην παράταξη του Δημάρχου.  </w:t>
      </w:r>
    </w:p>
    <w:p w:rsidR="00663927" w:rsidRPr="00782BF5" w:rsidRDefault="00663927" w:rsidP="00663927">
      <w:pPr>
        <w:spacing w:line="360" w:lineRule="auto"/>
        <w:rPr>
          <w:rFonts w:ascii="Arial" w:hAnsi="Arial" w:cs="Arial"/>
          <w:b/>
          <w:i/>
          <w:sz w:val="22"/>
          <w:szCs w:val="22"/>
        </w:rPr>
      </w:pPr>
      <w:r w:rsidRPr="00782BF5">
        <w:rPr>
          <w:rFonts w:ascii="Arial" w:hAnsi="Arial" w:cs="Arial"/>
          <w:b/>
          <w:i/>
          <w:sz w:val="22"/>
          <w:szCs w:val="22"/>
        </w:rPr>
        <w:t>γ)  ένα (1) μέλος ως εκπρόσωπος των εργαζομένων στην επιχείρηση</w:t>
      </w:r>
      <w:r w:rsidRPr="00782BF5">
        <w:rPr>
          <w:rFonts w:ascii="Arial" w:hAnsi="Arial" w:cs="Arial"/>
          <w:i/>
          <w:sz w:val="22"/>
          <w:szCs w:val="22"/>
        </w:rPr>
        <w:t>, που υποδεικνύεται από την πλέον  αντιπροσωπευτική συνδικαλιστική οργάνωση των εργαζομένων στην επιχείρηση, τους οποίους ο Πρόεδρος του  Διοικητικού Συμβουλίου συγκαλεί σε γενική συνέλευση για το σκοπό αυτόν</w:t>
      </w:r>
      <w:r w:rsidRPr="00782BF5">
        <w:rPr>
          <w:rFonts w:ascii="Arial" w:hAnsi="Arial" w:cs="Arial"/>
          <w:b/>
          <w:i/>
          <w:sz w:val="22"/>
          <w:szCs w:val="22"/>
        </w:rPr>
        <w:t>,</w:t>
      </w:r>
    </w:p>
    <w:p w:rsidR="00663927" w:rsidRPr="00782BF5" w:rsidRDefault="00663927" w:rsidP="00663927">
      <w:pPr>
        <w:spacing w:line="360" w:lineRule="auto"/>
        <w:rPr>
          <w:rFonts w:ascii="Arial" w:hAnsi="Arial" w:cs="Arial"/>
          <w:i/>
          <w:sz w:val="22"/>
          <w:szCs w:val="22"/>
          <w:u w:val="single"/>
        </w:rPr>
      </w:pPr>
      <w:r w:rsidRPr="00782BF5">
        <w:rPr>
          <w:rFonts w:ascii="Arial" w:hAnsi="Arial" w:cs="Arial"/>
          <w:b/>
          <w:i/>
          <w:sz w:val="22"/>
          <w:szCs w:val="22"/>
        </w:rPr>
        <w:t xml:space="preserve"> δ) ένα (1) μέλος ως εκπρόσωπος περιβαλλοντικού ή κοινωνικού φορέα της περιοχής, </w:t>
      </w:r>
      <w:r w:rsidRPr="00782BF5">
        <w:rPr>
          <w:rFonts w:ascii="Arial" w:hAnsi="Arial" w:cs="Arial"/>
          <w:b/>
          <w:i/>
          <w:sz w:val="22"/>
          <w:szCs w:val="22"/>
          <w:u w:val="single"/>
        </w:rPr>
        <w:t>κάτοχος πτυχίου Α.Ε.Ι της ημεδαπής ή ισότιμου τίτλου της αλλοδαπής, με αποδεδειγμένη εμπειρία ή γνώσεις συναφείς με το αντικείμενο της επιχείρησης</w:t>
      </w:r>
      <w:r w:rsidRPr="00782BF5">
        <w:rPr>
          <w:rFonts w:ascii="Arial" w:hAnsi="Arial" w:cs="Arial"/>
          <w:i/>
          <w:sz w:val="22"/>
          <w:szCs w:val="22"/>
          <w:u w:val="single"/>
        </w:rPr>
        <w:t xml:space="preserve">  </w:t>
      </w:r>
    </w:p>
    <w:p w:rsidR="00663927" w:rsidRPr="00782BF5" w:rsidRDefault="00663927" w:rsidP="00663927">
      <w:pPr>
        <w:spacing w:line="360" w:lineRule="auto"/>
        <w:rPr>
          <w:rFonts w:ascii="Arial" w:hAnsi="Arial" w:cs="Arial"/>
          <w:i/>
          <w:sz w:val="22"/>
          <w:szCs w:val="22"/>
        </w:rPr>
      </w:pPr>
      <w:r w:rsidRPr="00782BF5">
        <w:rPr>
          <w:rFonts w:ascii="Arial" w:hAnsi="Arial" w:cs="Arial"/>
          <w:b/>
          <w:i/>
          <w:sz w:val="22"/>
          <w:szCs w:val="22"/>
        </w:rPr>
        <w:t>ε)  δύο (2) δημότες</w:t>
      </w:r>
      <w:r w:rsidRPr="00782BF5">
        <w:rPr>
          <w:rFonts w:ascii="Arial" w:hAnsi="Arial" w:cs="Arial"/>
          <w:i/>
          <w:sz w:val="22"/>
          <w:szCs w:val="22"/>
        </w:rPr>
        <w:t xml:space="preserve"> ή μόνιμοι κάτοικοι με αποδεδειγμένη εμπειρία ή γνώσεις συναφείς με το αντικείμενο της επιχείρησης .  </w:t>
      </w:r>
    </w:p>
    <w:p w:rsidR="00663927" w:rsidRPr="00782BF5" w:rsidRDefault="00663927" w:rsidP="00663927">
      <w:pPr>
        <w:spacing w:line="360" w:lineRule="auto"/>
        <w:rPr>
          <w:rFonts w:ascii="Arial" w:hAnsi="Arial" w:cs="Arial"/>
          <w:i/>
          <w:sz w:val="22"/>
          <w:szCs w:val="22"/>
        </w:rPr>
      </w:pPr>
      <w:r w:rsidRPr="00782BF5">
        <w:rPr>
          <w:rFonts w:ascii="Arial" w:hAnsi="Arial" w:cs="Arial"/>
          <w:b/>
          <w:i/>
          <w:sz w:val="22"/>
          <w:szCs w:val="22"/>
        </w:rPr>
        <w:lastRenderedPageBreak/>
        <w:t xml:space="preserve"> Ο καθορισμός του περιβαλλοντικού ή κοινωνικού φορέα του προηγούμενου εδαφίου και η διαπίστωση της συνδρομής των προϋποθέσεων στο πρόσωπο του προτεινόμενου από αυτόν μέλους, γίνεται με απόφαση του Δημοτικού Συμβουλίου</w:t>
      </w:r>
      <w:r w:rsidRPr="00782BF5">
        <w:rPr>
          <w:rFonts w:ascii="Arial" w:hAnsi="Arial" w:cs="Arial"/>
          <w:i/>
          <w:sz w:val="22"/>
          <w:szCs w:val="22"/>
        </w:rPr>
        <w:t>. Ο Αντιπρόεδρος ορίζεται κατά την πρώτη συνεδρίαση του διοικητικού συμβουλίου με ψηφοφορία των μελών του . Σε περίπτωση ισοψηφίας , υπερισχύει η ψήφος του Προέδρου.  Η θητεία του Διοικητικού Συμβουλίου ακολουθεί τη θητεία του Δημοτικού Συμβουλίου, λήγει μόλις εγκατασταθούν τα νέα μέλη,  και σε κάθε περίπτωση,  λήγει  το αργότερο τρείς (3)  μήνες μετά  τη συγκρότηση του Δημοτικού Συμβουλίου .</w:t>
      </w:r>
    </w:p>
    <w:p w:rsidR="00663927" w:rsidRPr="00782BF5" w:rsidRDefault="00663927" w:rsidP="00663927">
      <w:pPr>
        <w:spacing w:line="360" w:lineRule="auto"/>
        <w:rPr>
          <w:rFonts w:ascii="Arial" w:hAnsi="Arial" w:cs="Arial"/>
          <w:b/>
          <w:i/>
          <w:sz w:val="22"/>
          <w:szCs w:val="22"/>
        </w:rPr>
      </w:pPr>
    </w:p>
    <w:p w:rsidR="00663927" w:rsidRPr="00782BF5" w:rsidRDefault="00663927" w:rsidP="00663927">
      <w:pPr>
        <w:spacing w:line="360" w:lineRule="auto"/>
        <w:rPr>
          <w:rFonts w:ascii="Arial" w:hAnsi="Arial" w:cs="Arial"/>
          <w:i/>
          <w:sz w:val="22"/>
          <w:szCs w:val="22"/>
        </w:rPr>
      </w:pPr>
      <w:r w:rsidRPr="00782BF5">
        <w:rPr>
          <w:rFonts w:ascii="Arial" w:hAnsi="Arial" w:cs="Arial"/>
          <w:b/>
          <w:i/>
          <w:sz w:val="22"/>
          <w:szCs w:val="22"/>
        </w:rPr>
        <w:t xml:space="preserve">2. Με την </w:t>
      </w:r>
      <w:proofErr w:type="spellStart"/>
      <w:r w:rsidRPr="00782BF5">
        <w:rPr>
          <w:rFonts w:ascii="Arial" w:hAnsi="Arial" w:cs="Arial"/>
          <w:b/>
          <w:i/>
          <w:sz w:val="22"/>
          <w:szCs w:val="22"/>
        </w:rPr>
        <w:t>αριθμ</w:t>
      </w:r>
      <w:proofErr w:type="spellEnd"/>
      <w:r w:rsidRPr="00782BF5">
        <w:rPr>
          <w:rFonts w:ascii="Arial" w:hAnsi="Arial" w:cs="Arial"/>
          <w:b/>
          <w:i/>
          <w:sz w:val="22"/>
          <w:szCs w:val="22"/>
        </w:rPr>
        <w:t xml:space="preserve">. 372/2019 Απόφαση του Δημοτικού Συμβουλίου ( ΑΔΑ ΩΒΨ8ΩΛΗ-Ν7Φ) καθορίστηκε </w:t>
      </w:r>
      <w:r w:rsidRPr="00782BF5">
        <w:rPr>
          <w:rFonts w:ascii="Arial" w:hAnsi="Arial" w:cs="Arial"/>
          <w:i/>
          <w:color w:val="000000"/>
          <w:sz w:val="22"/>
          <w:szCs w:val="22"/>
        </w:rPr>
        <w:t xml:space="preserve"> ως Κοινωνικός φορέας  της περιοχής του </w:t>
      </w:r>
      <w:r w:rsidRPr="00782BF5">
        <w:rPr>
          <w:rFonts w:ascii="Arial" w:hAnsi="Arial" w:cs="Arial"/>
          <w:i/>
          <w:sz w:val="22"/>
          <w:szCs w:val="22"/>
        </w:rPr>
        <w:t>άρθρου 6 παρ.2  του Ν. 4623/2019   και του άρθρου 10 παρ. 6</w:t>
      </w:r>
      <w:r w:rsidRPr="00782BF5">
        <w:rPr>
          <w:rFonts w:ascii="Arial" w:hAnsi="Arial" w:cs="Arial"/>
          <w:i/>
          <w:sz w:val="22"/>
          <w:szCs w:val="22"/>
          <w:vertAlign w:val="superscript"/>
        </w:rPr>
        <w:t>α</w:t>
      </w:r>
      <w:r w:rsidRPr="00782BF5">
        <w:rPr>
          <w:rFonts w:ascii="Arial" w:hAnsi="Arial" w:cs="Arial"/>
          <w:i/>
          <w:sz w:val="22"/>
          <w:szCs w:val="22"/>
        </w:rPr>
        <w:t xml:space="preserve">  του Ν. 4625/2019 , το Εργατοϋπαλληλικό Κέντρο Επαρχίας Λιβαδειάς το οποίο θα συμμετέχει στο Διοικητικό Συμβούλιο της « Δημοτικής Επιχείρησης </w:t>
      </w:r>
      <w:proofErr w:type="spellStart"/>
      <w:r w:rsidRPr="00782BF5">
        <w:rPr>
          <w:rFonts w:ascii="Arial" w:hAnsi="Arial" w:cs="Arial"/>
          <w:i/>
          <w:sz w:val="22"/>
          <w:szCs w:val="22"/>
        </w:rPr>
        <w:t>Υδρευσης</w:t>
      </w:r>
      <w:proofErr w:type="spellEnd"/>
      <w:r w:rsidRPr="00782BF5">
        <w:rPr>
          <w:rFonts w:ascii="Arial" w:hAnsi="Arial" w:cs="Arial"/>
          <w:i/>
          <w:sz w:val="22"/>
          <w:szCs w:val="22"/>
        </w:rPr>
        <w:t xml:space="preserve">   Αποχέτευσης Λιβαδειάς » [Δ.Ε.Υ.ΑΛ.]   και  </w:t>
      </w:r>
      <w:r w:rsidRPr="00782BF5">
        <w:rPr>
          <w:rFonts w:ascii="Arial" w:hAnsi="Arial" w:cs="Arial"/>
          <w:b/>
          <w:i/>
          <w:sz w:val="22"/>
          <w:szCs w:val="22"/>
        </w:rPr>
        <w:t xml:space="preserve">Διαπίστωσε ότι </w:t>
      </w:r>
      <w:r w:rsidRPr="00782BF5">
        <w:rPr>
          <w:rFonts w:ascii="Arial" w:hAnsi="Arial" w:cs="Arial"/>
          <w:i/>
          <w:sz w:val="22"/>
          <w:szCs w:val="22"/>
        </w:rPr>
        <w:t xml:space="preserve">στο πρόσωπο της </w:t>
      </w:r>
      <w:r w:rsidRPr="00782BF5">
        <w:rPr>
          <w:rFonts w:ascii="Arial" w:hAnsi="Arial" w:cs="Arial"/>
          <w:b/>
          <w:i/>
          <w:sz w:val="22"/>
          <w:szCs w:val="22"/>
        </w:rPr>
        <w:t xml:space="preserve">Δέσποινας </w:t>
      </w:r>
      <w:proofErr w:type="spellStart"/>
      <w:r w:rsidRPr="00782BF5">
        <w:rPr>
          <w:rFonts w:ascii="Arial" w:hAnsi="Arial" w:cs="Arial"/>
          <w:b/>
          <w:i/>
          <w:sz w:val="22"/>
          <w:szCs w:val="22"/>
        </w:rPr>
        <w:t>Σπανούδη</w:t>
      </w:r>
      <w:proofErr w:type="spellEnd"/>
      <w:r w:rsidRPr="00782BF5">
        <w:rPr>
          <w:rFonts w:ascii="Arial" w:hAnsi="Arial" w:cs="Arial"/>
          <w:i/>
          <w:sz w:val="22"/>
          <w:szCs w:val="22"/>
        </w:rPr>
        <w:t xml:space="preserve"> , ΠΕ Χημικού Μηχανικού </w:t>
      </w:r>
      <w:r w:rsidRPr="00782BF5">
        <w:rPr>
          <w:rFonts w:ascii="Arial" w:hAnsi="Arial" w:cs="Arial"/>
          <w:b/>
          <w:i/>
          <w:sz w:val="22"/>
          <w:szCs w:val="22"/>
        </w:rPr>
        <w:t xml:space="preserve">ως τακτικό </w:t>
      </w:r>
      <w:r w:rsidRPr="00782BF5">
        <w:rPr>
          <w:rFonts w:ascii="Arial" w:hAnsi="Arial" w:cs="Arial"/>
          <w:i/>
          <w:sz w:val="22"/>
          <w:szCs w:val="22"/>
        </w:rPr>
        <w:t>μέλος και του</w:t>
      </w:r>
      <w:r w:rsidRPr="00782BF5">
        <w:rPr>
          <w:rFonts w:ascii="Arial" w:hAnsi="Arial" w:cs="Arial"/>
          <w:b/>
          <w:i/>
          <w:sz w:val="22"/>
          <w:szCs w:val="22"/>
        </w:rPr>
        <w:t xml:space="preserve"> Νικολάου Μπόμπα</w:t>
      </w:r>
      <w:r w:rsidRPr="00782BF5">
        <w:rPr>
          <w:rFonts w:ascii="Arial" w:hAnsi="Arial" w:cs="Arial"/>
          <w:i/>
          <w:sz w:val="22"/>
          <w:szCs w:val="22"/>
        </w:rPr>
        <w:t xml:space="preserve"> , ως </w:t>
      </w:r>
      <w:r w:rsidRPr="00782BF5">
        <w:rPr>
          <w:rFonts w:ascii="Arial" w:hAnsi="Arial" w:cs="Arial"/>
          <w:b/>
          <w:i/>
          <w:sz w:val="22"/>
          <w:szCs w:val="22"/>
        </w:rPr>
        <w:t xml:space="preserve">αναπληρωματικό </w:t>
      </w:r>
      <w:r w:rsidRPr="00782BF5">
        <w:rPr>
          <w:rFonts w:ascii="Arial" w:hAnsi="Arial" w:cs="Arial"/>
          <w:i/>
          <w:sz w:val="22"/>
          <w:szCs w:val="22"/>
        </w:rPr>
        <w:t>μέλος συντρέχουν οι προϋποθέσεις συμμετοχής στο Διοικητικό Συμβούλιο της Δ.Ε.Υ.Α.Λ .</w:t>
      </w:r>
    </w:p>
    <w:p w:rsidR="00663927" w:rsidRPr="00782BF5" w:rsidRDefault="00663927" w:rsidP="00663927">
      <w:pPr>
        <w:spacing w:line="360" w:lineRule="auto"/>
        <w:rPr>
          <w:rFonts w:ascii="Arial" w:hAnsi="Arial" w:cs="Arial"/>
          <w:i/>
          <w:sz w:val="22"/>
          <w:szCs w:val="22"/>
        </w:rPr>
      </w:pPr>
    </w:p>
    <w:p w:rsidR="00663927" w:rsidRPr="00782BF5" w:rsidRDefault="00663927" w:rsidP="00663927">
      <w:pPr>
        <w:spacing w:line="360" w:lineRule="auto"/>
        <w:rPr>
          <w:rFonts w:ascii="Arial" w:hAnsi="Arial" w:cs="Arial"/>
          <w:i/>
          <w:sz w:val="22"/>
          <w:szCs w:val="22"/>
        </w:rPr>
      </w:pPr>
      <w:r w:rsidRPr="00782BF5">
        <w:rPr>
          <w:rFonts w:ascii="Arial" w:hAnsi="Arial" w:cs="Arial"/>
          <w:b/>
          <w:i/>
          <w:sz w:val="22"/>
          <w:szCs w:val="22"/>
        </w:rPr>
        <w:t xml:space="preserve">3.  Με την 373/2019 Απόφαση του Δημοτικού Συμβουλίου ( ΑΔΑ Ω5ΨΚΩΛΗ-Η7Λ)  </w:t>
      </w:r>
      <w:r w:rsidRPr="00782BF5">
        <w:rPr>
          <w:rFonts w:ascii="Arial" w:hAnsi="Arial" w:cs="Arial"/>
          <w:i/>
          <w:sz w:val="22"/>
          <w:szCs w:val="22"/>
        </w:rPr>
        <w:t xml:space="preserve">σε εφαρμογή των διατάξεων του άρθρου 6 του Ν. 4623/2019, του άρθρου 10 του Ν. 4625/2019 και της παρ. 3 του άρθρου 177 του Ν. 4635/2019  ,ορίστηκαν τα μέλη και </w:t>
      </w:r>
      <w:r w:rsidRPr="00782BF5">
        <w:rPr>
          <w:rFonts w:ascii="Arial" w:hAnsi="Arial" w:cs="Arial"/>
          <w:i/>
          <w:sz w:val="22"/>
          <w:szCs w:val="22"/>
          <w:u w:val="single"/>
        </w:rPr>
        <w:t>διαπιστώθηκε η Συγκρότηση  του  Διοικητικού  της Δ.Ε.Υ.ΑΛ , ως εξής :</w:t>
      </w:r>
      <w:r w:rsidRPr="00782BF5">
        <w:rPr>
          <w:rFonts w:ascii="Arial" w:hAnsi="Arial" w:cs="Arial"/>
          <w:i/>
          <w:sz w:val="22"/>
          <w:szCs w:val="22"/>
        </w:rPr>
        <w:t xml:space="preserve"> </w:t>
      </w:r>
    </w:p>
    <w:p w:rsidR="00663927" w:rsidRPr="00782BF5" w:rsidRDefault="00663927" w:rsidP="00663927">
      <w:pPr>
        <w:spacing w:line="360" w:lineRule="auto"/>
        <w:rPr>
          <w:rFonts w:ascii="Arial" w:hAnsi="Arial" w:cs="Arial"/>
          <w:i/>
          <w:sz w:val="22"/>
          <w:szCs w:val="22"/>
        </w:rPr>
      </w:pPr>
    </w:p>
    <w:tbl>
      <w:tblPr>
        <w:tblW w:w="9631" w:type="dxa"/>
        <w:tblInd w:w="-5" w:type="dxa"/>
        <w:tblLayout w:type="fixed"/>
        <w:tblLook w:val="0000"/>
      </w:tblPr>
      <w:tblGrid>
        <w:gridCol w:w="4810"/>
        <w:gridCol w:w="4821"/>
      </w:tblGrid>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eastAsia="Arial" w:hAnsi="Arial" w:cs="Arial"/>
                <w:b/>
                <w:i/>
                <w:sz w:val="22"/>
                <w:szCs w:val="22"/>
              </w:rPr>
              <w:t xml:space="preserve">  </w:t>
            </w:r>
            <w:r w:rsidRPr="00782BF5">
              <w:rPr>
                <w:rFonts w:ascii="Arial" w:hAnsi="Arial" w:cs="Arial"/>
                <w:b/>
                <w:i/>
                <w:sz w:val="22"/>
                <w:szCs w:val="22"/>
              </w:rPr>
              <w:t xml:space="preserve">ΤΑΚΤΙΚΑ ΜΕΛΗ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b/>
                <w:i/>
                <w:sz w:val="22"/>
                <w:szCs w:val="22"/>
              </w:rPr>
              <w:t xml:space="preserve">ΑΝΑΠΛΗΡΩΜΑΤΙΚΑ ΜΕΛΗ </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1.  </w:t>
            </w:r>
            <w:r w:rsidRPr="00782BF5">
              <w:rPr>
                <w:rFonts w:ascii="Arial" w:hAnsi="Arial" w:cs="Arial"/>
                <w:bCs/>
                <w:i/>
                <w:sz w:val="22"/>
                <w:szCs w:val="22"/>
              </w:rPr>
              <w:t xml:space="preserve">Κων/νος </w:t>
            </w:r>
            <w:proofErr w:type="spellStart"/>
            <w:r w:rsidRPr="00782BF5">
              <w:rPr>
                <w:rFonts w:ascii="Arial" w:hAnsi="Arial" w:cs="Arial"/>
                <w:bCs/>
                <w:i/>
                <w:sz w:val="22"/>
                <w:szCs w:val="22"/>
              </w:rPr>
              <w:t>Μερτζάνης</w:t>
            </w:r>
            <w:proofErr w:type="spellEnd"/>
            <w:r w:rsidRPr="00782BF5">
              <w:rPr>
                <w:rFonts w:ascii="Arial" w:hAnsi="Arial" w:cs="Arial"/>
                <w:bCs/>
                <w:i/>
                <w:sz w:val="22"/>
                <w:szCs w:val="22"/>
              </w:rPr>
              <w:t xml:space="preserve"> , δημοτικός σύμβουλος  οριζόμενος από τον Δήμαρχο - Πρόεδρος </w:t>
            </w:r>
            <w:r w:rsidRPr="00782BF5">
              <w:rPr>
                <w:rFonts w:ascii="Arial" w:hAnsi="Arial" w:cs="Arial"/>
                <w:i/>
                <w:sz w:val="22"/>
                <w:szCs w:val="22"/>
              </w:rPr>
              <w:t xml:space="preserve"> </w:t>
            </w:r>
          </w:p>
          <w:p w:rsidR="00663927" w:rsidRPr="00782BF5" w:rsidRDefault="00663927" w:rsidP="008D048E">
            <w:pPr>
              <w:rPr>
                <w:rFonts w:ascii="Arial" w:hAnsi="Arial" w:cs="Arial"/>
                <w:i/>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snapToGrid w:val="0"/>
              <w:rPr>
                <w:rFonts w:ascii="Arial" w:hAnsi="Arial" w:cs="Arial"/>
                <w:i/>
                <w:sz w:val="22"/>
                <w:szCs w:val="22"/>
              </w:rPr>
            </w:pP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2. Ιωάννης  Δήμου, </w:t>
            </w:r>
            <w:r w:rsidRPr="00782BF5">
              <w:rPr>
                <w:rFonts w:ascii="Arial" w:hAnsi="Arial" w:cs="Arial"/>
                <w:bCs/>
                <w:i/>
                <w:sz w:val="22"/>
                <w:szCs w:val="22"/>
              </w:rPr>
              <w:t>δημοτικός σύμβουλος (από την παράταξη του Δημάρχου )</w:t>
            </w:r>
          </w:p>
          <w:p w:rsidR="00663927" w:rsidRPr="00782BF5" w:rsidRDefault="00663927" w:rsidP="008D048E">
            <w:pPr>
              <w:rPr>
                <w:rFonts w:ascii="Arial" w:hAnsi="Arial" w:cs="Arial"/>
                <w:bCs/>
                <w:i/>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eastAsia="Arial" w:hAnsi="Arial" w:cs="Arial"/>
                <w:i/>
                <w:sz w:val="22"/>
                <w:szCs w:val="22"/>
              </w:rPr>
              <w:t xml:space="preserve"> </w:t>
            </w:r>
            <w:r w:rsidRPr="00782BF5">
              <w:rPr>
                <w:rFonts w:ascii="Arial" w:hAnsi="Arial" w:cs="Arial"/>
                <w:i/>
                <w:sz w:val="22"/>
                <w:szCs w:val="22"/>
              </w:rPr>
              <w:t xml:space="preserve">2. Μάριος </w:t>
            </w:r>
            <w:proofErr w:type="spellStart"/>
            <w:r w:rsidRPr="00782BF5">
              <w:rPr>
                <w:rFonts w:ascii="Arial" w:hAnsi="Arial" w:cs="Arial"/>
                <w:i/>
                <w:sz w:val="22"/>
                <w:szCs w:val="22"/>
              </w:rPr>
              <w:t>Σάκκος</w:t>
            </w:r>
            <w:proofErr w:type="spellEnd"/>
            <w:r w:rsidRPr="00782BF5">
              <w:rPr>
                <w:rFonts w:ascii="Arial" w:hAnsi="Arial" w:cs="Arial"/>
                <w:i/>
                <w:sz w:val="22"/>
                <w:szCs w:val="22"/>
              </w:rPr>
              <w:t xml:space="preserve"> , </w:t>
            </w:r>
            <w:r w:rsidRPr="00782BF5">
              <w:rPr>
                <w:rFonts w:ascii="Arial" w:hAnsi="Arial" w:cs="Arial"/>
                <w:bCs/>
                <w:i/>
                <w:sz w:val="22"/>
                <w:szCs w:val="22"/>
              </w:rPr>
              <w:t>δημοτικός σύμβουλος (από την παράταξη του Δημάρχου)</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3.  Ιωάννης Αποστόλου , </w:t>
            </w:r>
            <w:r w:rsidRPr="00782BF5">
              <w:rPr>
                <w:rFonts w:ascii="Arial" w:hAnsi="Arial" w:cs="Arial"/>
                <w:bCs/>
                <w:i/>
                <w:sz w:val="22"/>
                <w:szCs w:val="22"/>
              </w:rPr>
              <w:t>δημοτικός  σύμβουλος ( από την παράταξη του Δημάρχου)</w:t>
            </w:r>
          </w:p>
          <w:p w:rsidR="00663927" w:rsidRPr="00782BF5" w:rsidRDefault="00663927" w:rsidP="008D048E">
            <w:pPr>
              <w:rPr>
                <w:rFonts w:ascii="Arial" w:hAnsi="Arial" w:cs="Arial"/>
                <w:bCs/>
                <w:i/>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3. Μιχαήλ </w:t>
            </w:r>
            <w:proofErr w:type="spellStart"/>
            <w:r w:rsidRPr="00782BF5">
              <w:rPr>
                <w:rFonts w:ascii="Arial" w:hAnsi="Arial" w:cs="Arial"/>
                <w:i/>
                <w:sz w:val="22"/>
                <w:szCs w:val="22"/>
              </w:rPr>
              <w:t>Σαγιάννης</w:t>
            </w:r>
            <w:proofErr w:type="spellEnd"/>
            <w:r w:rsidRPr="00782BF5">
              <w:rPr>
                <w:rFonts w:ascii="Arial" w:hAnsi="Arial" w:cs="Arial"/>
                <w:i/>
                <w:sz w:val="22"/>
                <w:szCs w:val="22"/>
              </w:rPr>
              <w:t xml:space="preserve"> , </w:t>
            </w:r>
            <w:r w:rsidRPr="00782BF5">
              <w:rPr>
                <w:rFonts w:ascii="Arial" w:hAnsi="Arial" w:cs="Arial"/>
                <w:bCs/>
                <w:i/>
                <w:sz w:val="22"/>
                <w:szCs w:val="22"/>
              </w:rPr>
              <w:t>δημοτικός σύμβουλος (από την παράταξη του Δημάρχου)</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4.  Ιωάννα </w:t>
            </w:r>
            <w:proofErr w:type="spellStart"/>
            <w:r w:rsidRPr="00782BF5">
              <w:rPr>
                <w:rFonts w:ascii="Arial" w:hAnsi="Arial" w:cs="Arial"/>
                <w:i/>
                <w:sz w:val="22"/>
                <w:szCs w:val="22"/>
              </w:rPr>
              <w:t>Νταντούμη</w:t>
            </w:r>
            <w:proofErr w:type="spellEnd"/>
            <w:r w:rsidRPr="00782BF5">
              <w:rPr>
                <w:rFonts w:ascii="Arial" w:hAnsi="Arial" w:cs="Arial"/>
                <w:i/>
                <w:sz w:val="22"/>
                <w:szCs w:val="22"/>
              </w:rPr>
              <w:t xml:space="preserve"> , </w:t>
            </w:r>
            <w:r w:rsidRPr="00782BF5">
              <w:rPr>
                <w:rFonts w:ascii="Arial" w:hAnsi="Arial" w:cs="Arial"/>
                <w:bCs/>
                <w:i/>
                <w:sz w:val="22"/>
                <w:szCs w:val="22"/>
              </w:rPr>
              <w:t>δημοτική σύμβουλος (από την παράταξη του Δημάρχου)</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4.  Εμμανουήλ </w:t>
            </w:r>
            <w:proofErr w:type="spellStart"/>
            <w:r w:rsidRPr="00782BF5">
              <w:rPr>
                <w:rFonts w:ascii="Arial" w:hAnsi="Arial" w:cs="Arial"/>
                <w:i/>
                <w:sz w:val="22"/>
                <w:szCs w:val="22"/>
              </w:rPr>
              <w:t>Τσεσμετζής</w:t>
            </w:r>
            <w:proofErr w:type="spellEnd"/>
            <w:r w:rsidRPr="00782BF5">
              <w:rPr>
                <w:rFonts w:ascii="Arial" w:hAnsi="Arial" w:cs="Arial"/>
                <w:i/>
                <w:sz w:val="22"/>
                <w:szCs w:val="22"/>
              </w:rPr>
              <w:t xml:space="preserve"> ,  </w:t>
            </w:r>
            <w:r w:rsidRPr="00782BF5">
              <w:rPr>
                <w:rFonts w:ascii="Arial" w:hAnsi="Arial" w:cs="Arial"/>
                <w:bCs/>
                <w:i/>
                <w:sz w:val="22"/>
                <w:szCs w:val="22"/>
              </w:rPr>
              <w:t>δημοτικός σύμβουλος (από την από την παράταξη του Δημάρχου)</w:t>
            </w:r>
          </w:p>
          <w:p w:rsidR="00663927" w:rsidRPr="00782BF5" w:rsidRDefault="00663927" w:rsidP="008D048E">
            <w:pPr>
              <w:rPr>
                <w:rFonts w:ascii="Arial" w:hAnsi="Arial" w:cs="Arial"/>
                <w:bCs/>
                <w:i/>
                <w:sz w:val="22"/>
                <w:szCs w:val="22"/>
              </w:rPr>
            </w:pP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5. </w:t>
            </w:r>
            <w:proofErr w:type="spellStart"/>
            <w:r w:rsidRPr="00782BF5">
              <w:rPr>
                <w:rFonts w:ascii="Arial" w:hAnsi="Arial" w:cs="Arial"/>
                <w:i/>
                <w:sz w:val="22"/>
                <w:szCs w:val="22"/>
              </w:rPr>
              <w:t>Χρυσοβαλάντου</w:t>
            </w:r>
            <w:proofErr w:type="spellEnd"/>
            <w:r w:rsidRPr="00782BF5">
              <w:rPr>
                <w:rFonts w:ascii="Arial" w:hAnsi="Arial" w:cs="Arial"/>
                <w:i/>
                <w:sz w:val="22"/>
                <w:szCs w:val="22"/>
              </w:rPr>
              <w:t xml:space="preserve"> –Βασιλική  </w:t>
            </w:r>
            <w:proofErr w:type="spellStart"/>
            <w:r w:rsidRPr="00782BF5">
              <w:rPr>
                <w:rFonts w:ascii="Arial" w:hAnsi="Arial" w:cs="Arial"/>
                <w:i/>
                <w:sz w:val="22"/>
                <w:szCs w:val="22"/>
              </w:rPr>
              <w:t>Καράβα</w:t>
            </w:r>
            <w:proofErr w:type="spellEnd"/>
            <w:r w:rsidRPr="00782BF5">
              <w:rPr>
                <w:rFonts w:ascii="Arial" w:hAnsi="Arial" w:cs="Arial"/>
                <w:i/>
                <w:sz w:val="22"/>
                <w:szCs w:val="22"/>
              </w:rPr>
              <w:t xml:space="preserve">  , </w:t>
            </w:r>
            <w:r w:rsidRPr="00782BF5">
              <w:rPr>
                <w:rFonts w:ascii="Arial" w:hAnsi="Arial" w:cs="Arial"/>
                <w:bCs/>
                <w:i/>
                <w:sz w:val="22"/>
                <w:szCs w:val="22"/>
              </w:rPr>
              <w:t>δημοτική  σύμβουλος (από την παράταξη του Δημάρχου)</w:t>
            </w:r>
          </w:p>
          <w:p w:rsidR="00663927" w:rsidRPr="00782BF5" w:rsidRDefault="00663927" w:rsidP="008D048E">
            <w:pPr>
              <w:rPr>
                <w:rFonts w:ascii="Arial" w:hAnsi="Arial" w:cs="Arial"/>
                <w:bCs/>
                <w:i/>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rPr>
                <w:rFonts w:ascii="Arial" w:hAnsi="Arial" w:cs="Arial"/>
                <w:bCs/>
                <w:i/>
                <w:sz w:val="22"/>
                <w:szCs w:val="22"/>
              </w:rPr>
            </w:pPr>
            <w:r w:rsidRPr="00782BF5">
              <w:rPr>
                <w:rFonts w:ascii="Arial" w:hAnsi="Arial" w:cs="Arial"/>
                <w:i/>
                <w:sz w:val="22"/>
                <w:szCs w:val="22"/>
              </w:rPr>
              <w:t xml:space="preserve">5.  Βρασίδας Γιαννακόπουλος  </w:t>
            </w:r>
            <w:r w:rsidRPr="00782BF5">
              <w:rPr>
                <w:rFonts w:ascii="Arial" w:hAnsi="Arial" w:cs="Arial"/>
                <w:bCs/>
                <w:i/>
                <w:sz w:val="22"/>
                <w:szCs w:val="22"/>
              </w:rPr>
              <w:t>δημοτικός σύμβουλος(  από την από την παράταξη του Δημάρχου)</w:t>
            </w:r>
          </w:p>
          <w:p w:rsidR="00663927" w:rsidRPr="00782BF5" w:rsidRDefault="00663927" w:rsidP="008D048E">
            <w:pPr>
              <w:rPr>
                <w:rFonts w:ascii="Arial" w:hAnsi="Arial" w:cs="Arial"/>
                <w:i/>
                <w:sz w:val="22"/>
                <w:szCs w:val="22"/>
              </w:rPr>
            </w:pP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6.  Δημήτριος </w:t>
            </w:r>
            <w:proofErr w:type="spellStart"/>
            <w:r w:rsidRPr="00782BF5">
              <w:rPr>
                <w:rFonts w:ascii="Arial" w:hAnsi="Arial" w:cs="Arial"/>
                <w:bCs/>
                <w:i/>
                <w:sz w:val="22"/>
                <w:szCs w:val="22"/>
              </w:rPr>
              <w:t>Τόλιας</w:t>
            </w:r>
            <w:proofErr w:type="spellEnd"/>
            <w:r w:rsidRPr="00782BF5">
              <w:rPr>
                <w:rFonts w:ascii="Arial" w:hAnsi="Arial" w:cs="Arial"/>
                <w:bCs/>
                <w:i/>
                <w:sz w:val="22"/>
                <w:szCs w:val="22"/>
              </w:rPr>
              <w:t xml:space="preserve">  δημοτικός σύμβουλος  (από τη δημοτική παράταξη  «Δυναμική </w:t>
            </w:r>
            <w:proofErr w:type="spellStart"/>
            <w:r w:rsidRPr="00782BF5">
              <w:rPr>
                <w:rFonts w:ascii="Arial" w:hAnsi="Arial" w:cs="Arial"/>
                <w:bCs/>
                <w:i/>
                <w:sz w:val="22"/>
                <w:szCs w:val="22"/>
              </w:rPr>
              <w:lastRenderedPageBreak/>
              <w:t>Αυτοδιοικητική</w:t>
            </w:r>
            <w:proofErr w:type="spellEnd"/>
            <w:r w:rsidRPr="00782BF5">
              <w:rPr>
                <w:rFonts w:ascii="Arial" w:hAnsi="Arial" w:cs="Arial"/>
                <w:bCs/>
                <w:i/>
                <w:sz w:val="22"/>
                <w:szCs w:val="22"/>
              </w:rPr>
              <w:t xml:space="preserve"> Συνεργασία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rPr>
                <w:i/>
                <w:sz w:val="22"/>
                <w:szCs w:val="22"/>
              </w:rPr>
            </w:pPr>
            <w:r w:rsidRPr="00782BF5">
              <w:rPr>
                <w:i/>
                <w:sz w:val="22"/>
                <w:szCs w:val="22"/>
              </w:rPr>
              <w:lastRenderedPageBreak/>
              <w:t xml:space="preserve">6.  Κωνσταντίνος </w:t>
            </w:r>
            <w:proofErr w:type="spellStart"/>
            <w:r w:rsidRPr="00782BF5">
              <w:rPr>
                <w:bCs/>
                <w:i/>
                <w:sz w:val="22"/>
                <w:szCs w:val="22"/>
              </w:rPr>
              <w:t>Καπλάνης</w:t>
            </w:r>
            <w:proofErr w:type="spellEnd"/>
            <w:r w:rsidRPr="00782BF5">
              <w:rPr>
                <w:bCs/>
                <w:i/>
                <w:sz w:val="22"/>
                <w:szCs w:val="22"/>
              </w:rPr>
              <w:t xml:space="preserve">, δημοτικός σύμβουλος  ( από τη δημοτική παράταξη  </w:t>
            </w:r>
            <w:r w:rsidRPr="00782BF5">
              <w:rPr>
                <w:bCs/>
                <w:i/>
                <w:sz w:val="22"/>
                <w:szCs w:val="22"/>
              </w:rPr>
              <w:lastRenderedPageBreak/>
              <w:t xml:space="preserve">«Δυναμική </w:t>
            </w:r>
            <w:proofErr w:type="spellStart"/>
            <w:r w:rsidRPr="00782BF5">
              <w:rPr>
                <w:bCs/>
                <w:i/>
                <w:sz w:val="22"/>
                <w:szCs w:val="22"/>
              </w:rPr>
              <w:t>Αυτοδιοικητική</w:t>
            </w:r>
            <w:proofErr w:type="spellEnd"/>
            <w:r w:rsidRPr="00782BF5">
              <w:rPr>
                <w:bCs/>
                <w:i/>
                <w:sz w:val="22"/>
                <w:szCs w:val="22"/>
              </w:rPr>
              <w:t xml:space="preserve"> Συνεργασία »)</w:t>
            </w:r>
          </w:p>
          <w:p w:rsidR="00663927" w:rsidRPr="00782BF5" w:rsidRDefault="00663927" w:rsidP="008D048E">
            <w:pPr>
              <w:rPr>
                <w:rFonts w:ascii="Arial" w:hAnsi="Arial" w:cs="Arial"/>
                <w:i/>
                <w:sz w:val="22"/>
                <w:szCs w:val="22"/>
              </w:rPr>
            </w:pPr>
          </w:p>
        </w:tc>
      </w:tr>
      <w:tr w:rsidR="00663927" w:rsidRPr="00782BF5" w:rsidTr="008D048E">
        <w:trPr>
          <w:trHeight w:val="870"/>
        </w:trPr>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pStyle w:val="230"/>
              <w:rPr>
                <w:i/>
                <w:sz w:val="22"/>
                <w:szCs w:val="22"/>
              </w:rPr>
            </w:pPr>
            <w:r w:rsidRPr="00782BF5">
              <w:rPr>
                <w:i/>
                <w:sz w:val="22"/>
                <w:szCs w:val="22"/>
              </w:rPr>
              <w:lastRenderedPageBreak/>
              <w:t xml:space="preserve">7. Βασίλειος </w:t>
            </w:r>
            <w:proofErr w:type="spellStart"/>
            <w:r w:rsidRPr="00782BF5">
              <w:rPr>
                <w:bCs/>
                <w:i/>
                <w:sz w:val="22"/>
                <w:szCs w:val="22"/>
              </w:rPr>
              <w:t>Τουμαράς</w:t>
            </w:r>
            <w:proofErr w:type="spellEnd"/>
            <w:r w:rsidRPr="00782BF5">
              <w:rPr>
                <w:bCs/>
                <w:i/>
                <w:sz w:val="22"/>
                <w:szCs w:val="22"/>
              </w:rPr>
              <w:t xml:space="preserve"> , δημοτικός σύμβουλος  (από τη δημοτική παράταξη  « Αλλάζουμε Σελίδα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rPr>
                <w:i/>
                <w:sz w:val="22"/>
                <w:szCs w:val="22"/>
              </w:rPr>
            </w:pPr>
            <w:r w:rsidRPr="00782BF5">
              <w:rPr>
                <w:rFonts w:eastAsia="Arial"/>
                <w:bCs/>
                <w:i/>
                <w:sz w:val="22"/>
                <w:szCs w:val="22"/>
              </w:rPr>
              <w:t xml:space="preserve">7. Αθανασία  </w:t>
            </w:r>
            <w:proofErr w:type="spellStart"/>
            <w:r w:rsidRPr="00782BF5">
              <w:rPr>
                <w:rFonts w:eastAsia="Arial"/>
                <w:bCs/>
                <w:i/>
                <w:sz w:val="22"/>
                <w:szCs w:val="22"/>
              </w:rPr>
              <w:t>Χέβα</w:t>
            </w:r>
            <w:proofErr w:type="spellEnd"/>
            <w:r w:rsidRPr="00782BF5">
              <w:rPr>
                <w:rFonts w:eastAsia="Arial"/>
                <w:bCs/>
                <w:i/>
                <w:sz w:val="22"/>
                <w:szCs w:val="22"/>
              </w:rPr>
              <w:t xml:space="preserve"> ,δημοτική  σύμβουλος (</w:t>
            </w:r>
            <w:r w:rsidRPr="00782BF5">
              <w:rPr>
                <w:bCs/>
                <w:i/>
                <w:sz w:val="22"/>
                <w:szCs w:val="22"/>
              </w:rPr>
              <w:t xml:space="preserve"> από τη δημοτική παράταξη  « Αλλάζουμε Σελίδα »)</w:t>
            </w:r>
          </w:p>
        </w:tc>
      </w:tr>
      <w:tr w:rsidR="00663927" w:rsidRPr="00782BF5" w:rsidTr="008D048E">
        <w:trPr>
          <w:trHeight w:val="604"/>
        </w:trPr>
        <w:tc>
          <w:tcPr>
            <w:tcW w:w="9631" w:type="dxa"/>
            <w:gridSpan w:val="2"/>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rPr>
                <w:i/>
                <w:sz w:val="22"/>
                <w:szCs w:val="22"/>
              </w:rPr>
            </w:pPr>
            <w:r w:rsidRPr="00782BF5">
              <w:rPr>
                <w:rFonts w:eastAsia="Arial"/>
                <w:b/>
                <w:bCs/>
                <w:i/>
                <w:sz w:val="22"/>
                <w:szCs w:val="22"/>
              </w:rPr>
              <w:t xml:space="preserve"> </w:t>
            </w:r>
          </w:p>
          <w:p w:rsidR="00663927" w:rsidRPr="00782BF5" w:rsidRDefault="00663927" w:rsidP="008D048E">
            <w:pPr>
              <w:pStyle w:val="230"/>
              <w:rPr>
                <w:i/>
                <w:sz w:val="22"/>
                <w:szCs w:val="22"/>
              </w:rPr>
            </w:pPr>
            <w:r w:rsidRPr="00782BF5">
              <w:rPr>
                <w:rFonts w:eastAsia="Arial"/>
                <w:b/>
                <w:bCs/>
                <w:i/>
                <w:sz w:val="22"/>
                <w:szCs w:val="22"/>
              </w:rPr>
              <w:t xml:space="preserve">ΔΗΜΟΤΕΣ </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8. </w:t>
            </w:r>
            <w:r w:rsidRPr="00782BF5">
              <w:rPr>
                <w:rFonts w:ascii="Arial" w:hAnsi="Arial" w:cs="Arial"/>
                <w:bCs/>
                <w:i/>
                <w:sz w:val="22"/>
                <w:szCs w:val="22"/>
              </w:rPr>
              <w:t>Τριανταφυλλιά  Καραλή ,Πολιτικός Μηχανικός,  δημότισσα /μόνιμος κάτοικος  (υποδεικνυόμενη από τον Δήμαρχο )</w:t>
            </w:r>
          </w:p>
          <w:p w:rsidR="00663927" w:rsidRPr="00782BF5" w:rsidRDefault="00663927" w:rsidP="008D048E">
            <w:pPr>
              <w:rPr>
                <w:rFonts w:ascii="Arial" w:hAnsi="Arial" w:cs="Arial"/>
                <w:bCs/>
                <w:i/>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bCs/>
                <w:i/>
                <w:sz w:val="22"/>
                <w:szCs w:val="22"/>
              </w:rPr>
              <w:t xml:space="preserve">8. Βασίλειος </w:t>
            </w:r>
            <w:proofErr w:type="spellStart"/>
            <w:r w:rsidRPr="00782BF5">
              <w:rPr>
                <w:rFonts w:ascii="Arial" w:hAnsi="Arial" w:cs="Arial"/>
                <w:bCs/>
                <w:i/>
                <w:sz w:val="22"/>
                <w:szCs w:val="22"/>
              </w:rPr>
              <w:t>Σφυρής</w:t>
            </w:r>
            <w:proofErr w:type="spellEnd"/>
            <w:r w:rsidRPr="00782BF5">
              <w:rPr>
                <w:rFonts w:ascii="Arial" w:hAnsi="Arial" w:cs="Arial"/>
                <w:bCs/>
                <w:i/>
                <w:sz w:val="22"/>
                <w:szCs w:val="22"/>
              </w:rPr>
              <w:t xml:space="preserve"> , δημότης /μόνιμος κάτοικος , συνταξιούχος  ΔΕΥΑΛ , ( υποδεικνυόμενος από τον Δήμαρχο )</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9. </w:t>
            </w:r>
            <w:r w:rsidRPr="00782BF5">
              <w:rPr>
                <w:rFonts w:ascii="Arial" w:hAnsi="Arial" w:cs="Arial"/>
                <w:bCs/>
                <w:i/>
                <w:sz w:val="22"/>
                <w:szCs w:val="22"/>
              </w:rPr>
              <w:t xml:space="preserve">Αλέξανδρος Βούλγαρης, ΠΕ  Πολιτικός- Μηχανικός, δημότης /μόνιμος κάτοικος (υποδεικνυόμενος από τον Δήμαρχο )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spacing w:line="276" w:lineRule="auto"/>
              <w:rPr>
                <w:i/>
                <w:sz w:val="22"/>
                <w:szCs w:val="22"/>
              </w:rPr>
            </w:pPr>
            <w:r w:rsidRPr="00782BF5">
              <w:rPr>
                <w:i/>
                <w:sz w:val="22"/>
                <w:szCs w:val="22"/>
              </w:rPr>
              <w:t>9.</w:t>
            </w:r>
            <w:r w:rsidRPr="00782BF5">
              <w:rPr>
                <w:bCs/>
                <w:i/>
                <w:sz w:val="22"/>
                <w:szCs w:val="22"/>
              </w:rPr>
              <w:t>Αναστάσιος Νικόλαος ,  Μεταλλειολόγος-Μηχανικός , δημότης/μόνιμος κάτοικος  (υποδεικνυόμενος από τον Δήμαρχο )</w:t>
            </w:r>
          </w:p>
        </w:tc>
      </w:tr>
      <w:tr w:rsidR="00663927" w:rsidRPr="00782BF5" w:rsidTr="008D048E">
        <w:tc>
          <w:tcPr>
            <w:tcW w:w="9631" w:type="dxa"/>
            <w:gridSpan w:val="2"/>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snapToGrid w:val="0"/>
              <w:spacing w:line="276" w:lineRule="auto"/>
              <w:rPr>
                <w:i/>
                <w:sz w:val="22"/>
                <w:szCs w:val="22"/>
              </w:rPr>
            </w:pPr>
          </w:p>
          <w:p w:rsidR="00663927" w:rsidRPr="00782BF5" w:rsidRDefault="00663927" w:rsidP="008D048E">
            <w:pPr>
              <w:pStyle w:val="230"/>
              <w:spacing w:line="276" w:lineRule="auto"/>
              <w:rPr>
                <w:i/>
                <w:sz w:val="22"/>
                <w:szCs w:val="22"/>
              </w:rPr>
            </w:pPr>
            <w:r w:rsidRPr="00782BF5">
              <w:rPr>
                <w:rFonts w:eastAsia="Arial"/>
                <w:b/>
                <w:i/>
                <w:sz w:val="22"/>
                <w:szCs w:val="22"/>
              </w:rPr>
              <w:t xml:space="preserve"> </w:t>
            </w:r>
            <w:r w:rsidRPr="00782BF5">
              <w:rPr>
                <w:b/>
                <w:i/>
                <w:sz w:val="22"/>
                <w:szCs w:val="22"/>
              </w:rPr>
              <w:t xml:space="preserve">ΕΚΠΡΟΣΩΠΟΣ ΤΟΥ ΚΟΙΝΩΝΙΚΟΥ ΦΟΡΕΑ  ΕΡΓΑΤΟΫΠΑΛΛΗΛΙΚΟΥ ΚΕΝΤΡΟΥ ΕΠΑΡΧΙΑΣ  ΛΙΒΑΔΕΙΑΣ </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10.  Δέσποινα </w:t>
            </w:r>
            <w:proofErr w:type="spellStart"/>
            <w:r w:rsidRPr="00782BF5">
              <w:rPr>
                <w:rFonts w:ascii="Arial" w:hAnsi="Arial" w:cs="Arial"/>
                <w:i/>
                <w:sz w:val="22"/>
                <w:szCs w:val="22"/>
              </w:rPr>
              <w:t>Σπανούδη</w:t>
            </w:r>
            <w:proofErr w:type="spellEnd"/>
            <w:r w:rsidRPr="00782BF5">
              <w:rPr>
                <w:rFonts w:ascii="Arial" w:hAnsi="Arial" w:cs="Arial"/>
                <w:i/>
                <w:sz w:val="22"/>
                <w:szCs w:val="22"/>
              </w:rPr>
              <w:t xml:space="preserve"> – ΠΕ Χημικός Μηχανικός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spacing w:line="276" w:lineRule="auto"/>
              <w:rPr>
                <w:i/>
                <w:sz w:val="22"/>
                <w:szCs w:val="22"/>
              </w:rPr>
            </w:pPr>
            <w:r w:rsidRPr="00782BF5">
              <w:rPr>
                <w:i/>
                <w:sz w:val="22"/>
                <w:szCs w:val="22"/>
              </w:rPr>
              <w:t xml:space="preserve">10.  Νικόλαος Μπόμπας , ΠΕ Πολιτικός Μηχανικός </w:t>
            </w:r>
          </w:p>
        </w:tc>
      </w:tr>
      <w:tr w:rsidR="00663927" w:rsidRPr="00782BF5" w:rsidTr="008D048E">
        <w:tc>
          <w:tcPr>
            <w:tcW w:w="9631" w:type="dxa"/>
            <w:gridSpan w:val="2"/>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snapToGrid w:val="0"/>
              <w:spacing w:line="276" w:lineRule="auto"/>
              <w:rPr>
                <w:b/>
                <w:i/>
                <w:sz w:val="22"/>
                <w:szCs w:val="22"/>
              </w:rPr>
            </w:pPr>
          </w:p>
          <w:p w:rsidR="00663927" w:rsidRPr="00782BF5" w:rsidRDefault="00663927" w:rsidP="008D048E">
            <w:pPr>
              <w:pStyle w:val="230"/>
              <w:spacing w:line="276" w:lineRule="auto"/>
              <w:rPr>
                <w:i/>
                <w:sz w:val="22"/>
                <w:szCs w:val="22"/>
              </w:rPr>
            </w:pPr>
            <w:r w:rsidRPr="00782BF5">
              <w:rPr>
                <w:b/>
                <w:i/>
                <w:sz w:val="22"/>
                <w:szCs w:val="22"/>
              </w:rPr>
              <w:t xml:space="preserve">ΕΚΠΡΟΣΩΠΟΣ ΤΩΝ ΕΡΓΑΖΟΜΕΝΩΝ   Δ.Ε.Υ.Α.Λ </w:t>
            </w:r>
          </w:p>
        </w:tc>
      </w:tr>
      <w:tr w:rsidR="00663927" w:rsidRPr="00782BF5" w:rsidTr="008D048E">
        <w:tc>
          <w:tcPr>
            <w:tcW w:w="4810" w:type="dxa"/>
            <w:tcBorders>
              <w:top w:val="single" w:sz="4" w:space="0" w:color="000000"/>
              <w:left w:val="single" w:sz="4" w:space="0" w:color="000000"/>
              <w:bottom w:val="single" w:sz="4" w:space="0" w:color="000000"/>
            </w:tcBorders>
            <w:shd w:val="clear" w:color="auto" w:fill="auto"/>
          </w:tcPr>
          <w:p w:rsidR="00663927" w:rsidRPr="00782BF5" w:rsidRDefault="00663927" w:rsidP="008D048E">
            <w:pPr>
              <w:rPr>
                <w:rFonts w:ascii="Arial" w:hAnsi="Arial" w:cs="Arial"/>
                <w:i/>
                <w:sz w:val="22"/>
                <w:szCs w:val="22"/>
              </w:rPr>
            </w:pPr>
            <w:r w:rsidRPr="00782BF5">
              <w:rPr>
                <w:rFonts w:ascii="Arial" w:hAnsi="Arial" w:cs="Arial"/>
                <w:i/>
                <w:sz w:val="22"/>
                <w:szCs w:val="22"/>
              </w:rPr>
              <w:t xml:space="preserve">11.  Χαράλαμπος Ευταξίας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663927" w:rsidRPr="00782BF5" w:rsidRDefault="00663927" w:rsidP="008D048E">
            <w:pPr>
              <w:pStyle w:val="230"/>
              <w:spacing w:line="276" w:lineRule="auto"/>
              <w:rPr>
                <w:i/>
                <w:sz w:val="22"/>
                <w:szCs w:val="22"/>
              </w:rPr>
            </w:pPr>
            <w:r w:rsidRPr="00782BF5">
              <w:rPr>
                <w:i/>
                <w:sz w:val="22"/>
                <w:szCs w:val="22"/>
              </w:rPr>
              <w:t xml:space="preserve">11.  Αριστείδης </w:t>
            </w:r>
            <w:proofErr w:type="spellStart"/>
            <w:r w:rsidRPr="00782BF5">
              <w:rPr>
                <w:i/>
                <w:sz w:val="22"/>
                <w:szCs w:val="22"/>
              </w:rPr>
              <w:t>Γκουλής</w:t>
            </w:r>
            <w:proofErr w:type="spellEnd"/>
            <w:r w:rsidRPr="00782BF5">
              <w:rPr>
                <w:i/>
                <w:sz w:val="22"/>
                <w:szCs w:val="22"/>
              </w:rPr>
              <w:t xml:space="preserve"> </w:t>
            </w:r>
          </w:p>
        </w:tc>
      </w:tr>
    </w:tbl>
    <w:p w:rsidR="00663927" w:rsidRPr="00782BF5" w:rsidRDefault="00663927" w:rsidP="00663927">
      <w:pPr>
        <w:rPr>
          <w:rFonts w:ascii="Arial" w:hAnsi="Arial" w:cs="Arial"/>
          <w:b/>
          <w:i/>
          <w:sz w:val="22"/>
          <w:szCs w:val="22"/>
        </w:rPr>
      </w:pPr>
    </w:p>
    <w:p w:rsidR="00663927" w:rsidRPr="00782BF5" w:rsidRDefault="00663927" w:rsidP="00663927">
      <w:pPr>
        <w:spacing w:line="360" w:lineRule="auto"/>
        <w:rPr>
          <w:rFonts w:ascii="Arial" w:hAnsi="Arial" w:cs="Arial"/>
          <w:i/>
          <w:sz w:val="22"/>
          <w:szCs w:val="22"/>
        </w:rPr>
      </w:pPr>
      <w:r w:rsidRPr="00782BF5">
        <w:rPr>
          <w:rFonts w:ascii="Arial" w:hAnsi="Arial" w:cs="Arial"/>
          <w:b/>
          <w:i/>
          <w:sz w:val="22"/>
          <w:szCs w:val="22"/>
        </w:rPr>
        <w:t xml:space="preserve">Β. </w:t>
      </w:r>
      <w:r w:rsidRPr="00782BF5">
        <w:rPr>
          <w:rFonts w:ascii="Arial" w:hAnsi="Arial" w:cs="Arial"/>
          <w:i/>
          <w:iCs/>
          <w:sz w:val="22"/>
          <w:szCs w:val="22"/>
        </w:rPr>
        <w:t>Ο Αντιπρόεδρος ορίζεται κατά την πρώτη συνεδρίαση του διοικητικού συμβουλίου με ψηφοφορία των μελών του . Σε περίπτωση ισοψηφίας  υπερισχύει η ψήφος του Προέδρου.</w:t>
      </w:r>
    </w:p>
    <w:p w:rsidR="00663927" w:rsidRPr="00782BF5" w:rsidRDefault="00663927" w:rsidP="00663927">
      <w:pPr>
        <w:spacing w:line="360" w:lineRule="auto"/>
        <w:rPr>
          <w:rFonts w:ascii="Arial" w:hAnsi="Arial" w:cs="Arial"/>
          <w:i/>
          <w:sz w:val="22"/>
          <w:szCs w:val="22"/>
        </w:rPr>
      </w:pPr>
      <w:r w:rsidRPr="00782BF5">
        <w:rPr>
          <w:rFonts w:ascii="Arial" w:hAnsi="Arial" w:cs="Arial"/>
          <w:b/>
          <w:i/>
          <w:iCs/>
          <w:sz w:val="22"/>
          <w:szCs w:val="22"/>
        </w:rPr>
        <w:t xml:space="preserve">Γ. </w:t>
      </w:r>
      <w:r w:rsidRPr="00782BF5">
        <w:rPr>
          <w:rFonts w:ascii="Arial" w:hAnsi="Arial" w:cs="Arial"/>
          <w:i/>
          <w:iCs/>
          <w:sz w:val="22"/>
          <w:szCs w:val="22"/>
        </w:rPr>
        <w:t xml:space="preserve">  Η θητεία του Διοικητικού Συμβουλίου ακολουθεί τη θητεία του Δημοτικού Συμβουλίου, λήγει μόλις εγκατασταθούν τα νέα μέλη, και σε κάθε περίπτωση λήγει τρείς μήνες μετά  τη συγκρότηση του Δημοτικού Συμβουλίου .</w:t>
      </w:r>
    </w:p>
    <w:p w:rsidR="00663927" w:rsidRPr="00782BF5" w:rsidRDefault="00663927" w:rsidP="00663927">
      <w:pPr>
        <w:spacing w:line="360" w:lineRule="auto"/>
        <w:rPr>
          <w:rFonts w:ascii="Arial" w:hAnsi="Arial" w:cs="Arial"/>
          <w:i/>
          <w:sz w:val="22"/>
          <w:szCs w:val="22"/>
        </w:rPr>
      </w:pP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r w:rsidRPr="00782BF5">
        <w:rPr>
          <w:rStyle w:val="af0"/>
          <w:i/>
          <w:color w:val="000000"/>
          <w:u w:val="single"/>
        </w:rPr>
        <w:t> Αντικατάσταση μελών</w:t>
      </w:r>
      <w:r w:rsidRPr="00782BF5">
        <w:rPr>
          <w:rFonts w:ascii="Arial" w:hAnsi="Arial" w:cs="Arial"/>
          <w:i/>
          <w:color w:val="000000"/>
          <w:sz w:val="22"/>
          <w:szCs w:val="22"/>
          <w:u w:val="single"/>
        </w:rPr>
        <w:br/>
      </w:r>
      <w:r w:rsidRPr="00782BF5">
        <w:rPr>
          <w:rFonts w:ascii="Arial" w:hAnsi="Arial" w:cs="Arial"/>
          <w:b/>
          <w:i/>
          <w:color w:val="000000"/>
          <w:sz w:val="22"/>
          <w:szCs w:val="22"/>
        </w:rPr>
        <w:t>Τα αιρετά μέλη του Διοικητικού Συμβουλίου είναι δυνατόν να αντικαθίστανται</w:t>
      </w:r>
      <w:r w:rsidRPr="00782BF5">
        <w:rPr>
          <w:rFonts w:ascii="Arial" w:hAnsi="Arial" w:cs="Arial"/>
          <w:i/>
          <w:color w:val="000000"/>
          <w:sz w:val="22"/>
          <w:szCs w:val="22"/>
        </w:rPr>
        <w:t xml:space="preserve"> κατά τη διάρκεια της θητείας τους, </w:t>
      </w:r>
      <w:r w:rsidRPr="00782BF5">
        <w:rPr>
          <w:rFonts w:ascii="Arial" w:hAnsi="Arial" w:cs="Arial"/>
          <w:b/>
          <w:i/>
          <w:color w:val="000000"/>
          <w:sz w:val="22"/>
          <w:szCs w:val="22"/>
        </w:rPr>
        <w:t>με αιτιολογημένη απόφαση του Δημοτικού Συμβουλίου</w:t>
      </w:r>
      <w:r w:rsidRPr="00782BF5">
        <w:rPr>
          <w:rFonts w:ascii="Arial" w:hAnsi="Arial" w:cs="Arial"/>
          <w:i/>
          <w:color w:val="000000"/>
          <w:sz w:val="22"/>
          <w:szCs w:val="22"/>
        </w:rPr>
        <w:t xml:space="preserve"> που τα όρισε, η οποία λαμβάνεται με απόλυτη πλειοψηφία του αριθμού των μελών του. </w:t>
      </w:r>
      <w:r w:rsidRPr="00782BF5">
        <w:rPr>
          <w:rFonts w:ascii="Arial" w:hAnsi="Arial" w:cs="Arial"/>
          <w:b/>
          <w:i/>
          <w:color w:val="000000"/>
          <w:sz w:val="22"/>
          <w:szCs w:val="22"/>
        </w:rPr>
        <w:t xml:space="preserve">Για την αντικατάσταση του εκπροσώπου </w:t>
      </w:r>
      <w:r w:rsidRPr="00782BF5">
        <w:rPr>
          <w:rFonts w:ascii="Arial" w:hAnsi="Arial" w:cs="Arial"/>
          <w:i/>
          <w:color w:val="000000"/>
          <w:sz w:val="22"/>
          <w:szCs w:val="22"/>
        </w:rPr>
        <w:t>των εργαζομένων</w:t>
      </w:r>
      <w:r w:rsidRPr="00782BF5">
        <w:rPr>
          <w:rFonts w:ascii="Arial" w:hAnsi="Arial" w:cs="Arial"/>
          <w:b/>
          <w:i/>
          <w:color w:val="000000"/>
          <w:sz w:val="22"/>
          <w:szCs w:val="22"/>
        </w:rPr>
        <w:t xml:space="preserve"> και </w:t>
      </w:r>
      <w:r w:rsidRPr="00782BF5">
        <w:rPr>
          <w:rFonts w:ascii="Arial" w:hAnsi="Arial" w:cs="Arial"/>
          <w:i/>
          <w:color w:val="000000"/>
          <w:sz w:val="22"/>
          <w:szCs w:val="22"/>
        </w:rPr>
        <w:t>του περιβαλλοντικού</w:t>
      </w:r>
      <w:r w:rsidRPr="00782BF5">
        <w:rPr>
          <w:rFonts w:ascii="Arial" w:hAnsi="Arial" w:cs="Arial"/>
          <w:b/>
          <w:i/>
          <w:color w:val="000000"/>
          <w:sz w:val="22"/>
          <w:szCs w:val="22"/>
        </w:rPr>
        <w:t xml:space="preserve"> ή κοινωνικού φορέα της περιοχής, απαιτείται η σύμφωνη γνώμη του οργάνου που τους υπέδειξε. </w:t>
      </w:r>
      <w:r w:rsidRPr="00782BF5">
        <w:rPr>
          <w:rFonts w:ascii="Arial" w:hAnsi="Arial" w:cs="Arial"/>
          <w:i/>
          <w:color w:val="000000"/>
          <w:sz w:val="22"/>
          <w:szCs w:val="22"/>
        </w:rPr>
        <w:t>Η αντικατάσταση των ανεξαρτήτων μελών του Διοικητικού Συμβουλίου, δημοτών ή μονίμων κατοίκων του οικείου Δήμου, γίνεται ύστερα από αιτιολογημένη απόφαση του Δημοτικού Συμβουλίου, η οποία λαμβάνεται με πλειοψηφία των 2/3 του αριθμού των μελών το (</w:t>
      </w:r>
      <w:proofErr w:type="spellStart"/>
      <w:r w:rsidR="00FE464B" w:rsidRPr="00782BF5">
        <w:rPr>
          <w:rFonts w:ascii="Arial" w:hAnsi="Arial" w:cs="Arial"/>
          <w:i/>
          <w:color w:val="000000"/>
          <w:sz w:val="22"/>
          <w:szCs w:val="22"/>
        </w:rPr>
        <w:fldChar w:fldCharType="begin"/>
      </w:r>
      <w:r w:rsidRPr="00782BF5">
        <w:rPr>
          <w:rFonts w:ascii="Arial" w:hAnsi="Arial" w:cs="Arial"/>
          <w:i/>
          <w:color w:val="000000"/>
          <w:sz w:val="22"/>
          <w:szCs w:val="22"/>
        </w:rPr>
        <w:instrText xml:space="preserve"> HYPERLINK "https://dimosnet.gr/blog/laws/%CE%B1%CF%81%CE%B8%CF%81%CE%BF-3-%CE%B4%CE%B9%CE%BF%CE%B9%CE%BA%CE%B7%CF%84%CE%B9%CE%BA%CF%8C%CE%BD-%CF%83%CF%85%CE%BC%CE%B2%CE%BF%CF%8D%CE%BB%CE%B9%CE%BF%CE%BD-%CF%84%CE%B7%CF%82-%CE%B5%CF%80%CE%B9/" \t "_blank" </w:instrText>
      </w:r>
      <w:r w:rsidR="00FE464B" w:rsidRPr="00782BF5">
        <w:rPr>
          <w:rFonts w:ascii="Arial" w:hAnsi="Arial" w:cs="Arial"/>
          <w:i/>
          <w:color w:val="000000"/>
          <w:sz w:val="22"/>
          <w:szCs w:val="22"/>
        </w:rPr>
        <w:fldChar w:fldCharType="separate"/>
      </w:r>
      <w:r w:rsidRPr="00782BF5">
        <w:rPr>
          <w:rStyle w:val="-"/>
          <w:rFonts w:ascii="Arial" w:hAnsi="Arial" w:cs="Arial"/>
          <w:i/>
          <w:color w:val="428BCA"/>
          <w:sz w:val="22"/>
          <w:szCs w:val="22"/>
        </w:rPr>
        <w:t>παρ.5</w:t>
      </w:r>
      <w:proofErr w:type="spellEnd"/>
      <w:r w:rsidRPr="00782BF5">
        <w:rPr>
          <w:rStyle w:val="-"/>
          <w:rFonts w:ascii="Arial" w:hAnsi="Arial" w:cs="Arial"/>
          <w:i/>
          <w:color w:val="428BCA"/>
          <w:sz w:val="22"/>
          <w:szCs w:val="22"/>
        </w:rPr>
        <w:t xml:space="preserve"> άρθρο 3 Ν.1069/80</w:t>
      </w:r>
      <w:r w:rsidR="00FE464B" w:rsidRPr="00782BF5">
        <w:rPr>
          <w:rFonts w:ascii="Arial" w:hAnsi="Arial" w:cs="Arial"/>
          <w:i/>
          <w:color w:val="000000"/>
          <w:sz w:val="22"/>
          <w:szCs w:val="22"/>
        </w:rPr>
        <w:fldChar w:fldCharType="end"/>
      </w:r>
      <w:r w:rsidRPr="00782BF5">
        <w:rPr>
          <w:rFonts w:ascii="Arial" w:hAnsi="Arial" w:cs="Arial"/>
          <w:i/>
          <w:color w:val="000000"/>
          <w:sz w:val="22"/>
          <w:szCs w:val="22"/>
        </w:rPr>
        <w:t>, όπως αντικαταστάθηκε από το </w:t>
      </w:r>
      <w:hyperlink r:id="rId8" w:tgtFrame="_blank" w:history="1">
        <w:r w:rsidRPr="00782BF5">
          <w:rPr>
            <w:rStyle w:val="-"/>
            <w:rFonts w:ascii="Arial" w:hAnsi="Arial" w:cs="Arial"/>
            <w:i/>
            <w:sz w:val="22"/>
            <w:szCs w:val="22"/>
          </w:rPr>
          <w:t>άρθρο 2 του Ν.4483/17</w:t>
        </w:r>
      </w:hyperlink>
      <w:r w:rsidRPr="00782BF5">
        <w:rPr>
          <w:rFonts w:ascii="Arial" w:hAnsi="Arial" w:cs="Arial"/>
          <w:i/>
          <w:color w:val="428BCA"/>
          <w:sz w:val="22"/>
          <w:szCs w:val="22"/>
        </w:rPr>
        <w:t> </w:t>
      </w:r>
      <w:r w:rsidRPr="00782BF5">
        <w:rPr>
          <w:rFonts w:ascii="Arial" w:hAnsi="Arial" w:cs="Arial"/>
          <w:i/>
          <w:color w:val="000000"/>
          <w:sz w:val="22"/>
          <w:szCs w:val="22"/>
        </w:rPr>
        <w:t>και την</w:t>
      </w:r>
      <w:r w:rsidRPr="00782BF5">
        <w:rPr>
          <w:rFonts w:ascii="Arial" w:hAnsi="Arial" w:cs="Arial"/>
          <w:i/>
          <w:color w:val="428BCA"/>
          <w:sz w:val="22"/>
          <w:szCs w:val="22"/>
        </w:rPr>
        <w:t> </w:t>
      </w:r>
      <w:hyperlink r:id="rId9" w:tgtFrame="_blank" w:history="1">
        <w:r w:rsidRPr="00782BF5">
          <w:rPr>
            <w:rStyle w:val="-"/>
            <w:rFonts w:ascii="Arial" w:hAnsi="Arial" w:cs="Arial"/>
            <w:i/>
            <w:sz w:val="22"/>
            <w:szCs w:val="22"/>
          </w:rPr>
          <w:t>παρ.2 του άρθρου 348 του Ν.4512/18</w:t>
        </w:r>
      </w:hyperlink>
      <w:r w:rsidRPr="00782BF5">
        <w:rPr>
          <w:rFonts w:ascii="Arial" w:hAnsi="Arial" w:cs="Arial"/>
          <w:i/>
          <w:color w:val="428BCA"/>
          <w:sz w:val="22"/>
          <w:szCs w:val="22"/>
        </w:rPr>
        <w:t> </w:t>
      </w:r>
      <w:r w:rsidRPr="00782BF5">
        <w:rPr>
          <w:rFonts w:ascii="Arial" w:hAnsi="Arial" w:cs="Arial"/>
          <w:i/>
          <w:color w:val="000000"/>
          <w:sz w:val="22"/>
          <w:szCs w:val="22"/>
        </w:rPr>
        <w:t>και αντικαταστάθηκε εκ νέου από το </w:t>
      </w:r>
      <w:hyperlink r:id="rId10" w:tgtFrame="_blank" w:history="1">
        <w:r w:rsidRPr="00782BF5">
          <w:rPr>
            <w:rStyle w:val="-"/>
            <w:rFonts w:ascii="Arial" w:hAnsi="Arial" w:cs="Arial"/>
            <w:i/>
            <w:sz w:val="22"/>
            <w:szCs w:val="22"/>
          </w:rPr>
          <w:t>άρθρο 99 του Ν.4604/19</w:t>
        </w:r>
      </w:hyperlink>
      <w:r w:rsidRPr="00782BF5">
        <w:rPr>
          <w:rFonts w:ascii="Arial" w:hAnsi="Arial" w:cs="Arial"/>
          <w:i/>
          <w:color w:val="000000"/>
          <w:sz w:val="22"/>
          <w:szCs w:val="22"/>
        </w:rPr>
        <w:t>) </w:t>
      </w:r>
      <w:r w:rsidRPr="00782BF5">
        <w:rPr>
          <w:rFonts w:ascii="Arial" w:hAnsi="Arial" w:cs="Arial"/>
          <w:i/>
          <w:color w:val="000000"/>
          <w:sz w:val="22"/>
          <w:szCs w:val="22"/>
        </w:rPr>
        <w:br/>
        <w:t> </w:t>
      </w: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r w:rsidRPr="00782BF5">
        <w:rPr>
          <w:rFonts w:ascii="Arial" w:hAnsi="Arial" w:cs="Arial"/>
          <w:i/>
          <w:color w:val="000000"/>
          <w:sz w:val="22"/>
          <w:szCs w:val="22"/>
        </w:rPr>
        <w:lastRenderedPageBreak/>
        <w:t xml:space="preserve">Η παραίτηση του Προέδρου, αντιπροέδρου ή μέλους τους Δ.Σ., υποβάλλεται προς το Δημοτικό Συμβούλιο, δηλαδή το όργανο που ορίζει το Διοικητικό Συμβούλιο της επιχείρησης. </w:t>
      </w: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r w:rsidRPr="00782BF5">
        <w:rPr>
          <w:rFonts w:ascii="Arial" w:hAnsi="Arial" w:cs="Arial"/>
          <w:b/>
          <w:i/>
          <w:color w:val="000000"/>
          <w:sz w:val="22"/>
          <w:szCs w:val="22"/>
          <w:u w:val="single"/>
        </w:rPr>
        <w:t>Σε περίπτωση που παραιτηθεί μέλος - εκπρόσωπος κοινωνικού φορέα, τότε ο αντικαταστάτης πρέπει να υποδειχθεί πάλι από τον φορέα που εκπροσωπείται στο Δ.Σ.</w:t>
      </w:r>
      <w:r w:rsidRPr="00782BF5">
        <w:rPr>
          <w:rFonts w:ascii="Arial" w:hAnsi="Arial" w:cs="Arial"/>
          <w:i/>
          <w:color w:val="000000"/>
          <w:sz w:val="22"/>
          <w:szCs w:val="22"/>
        </w:rPr>
        <w:t xml:space="preserve"> Το ίδιο ισχύει και στην περίπτωση του εκπροσώπου των εργαζομένων.</w:t>
      </w: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r w:rsidRPr="00782BF5">
        <w:rPr>
          <w:rFonts w:ascii="Arial" w:hAnsi="Arial" w:cs="Arial"/>
          <w:i/>
          <w:color w:val="000000"/>
          <w:sz w:val="22"/>
          <w:szCs w:val="22"/>
        </w:rPr>
        <w:t>Σύμφωνα με τον Κώδικα Διοικητικής Διαδικασίας το συλλογικό όργανο μπορεί να λειτουργήσει, όχι όμως πέρα από ένα τρίμηνο, αν κάποια από τα μέλη του εκλείψουν ή αποχωρήσουν για οποιονδήποτε λόγο ή απολέσουν την ιδιότητα βάσει της οποίας ορίστηκαν, εφόσον, κατά τις συνεδριάσεις του, τα λοιπά μέλη επαρκούν ώστε να υπάρχει απαρτία. (</w:t>
      </w:r>
      <w:hyperlink r:id="rId11" w:tgtFrame="_blank" w:history="1">
        <w:r w:rsidRPr="00782BF5">
          <w:rPr>
            <w:rStyle w:val="-"/>
            <w:rFonts w:ascii="Arial" w:hAnsi="Arial" w:cs="Arial"/>
            <w:i/>
            <w:sz w:val="22"/>
            <w:szCs w:val="22"/>
          </w:rPr>
          <w:t>παρ 5 άρθρο 13 ν. Ν. 2690/1999</w:t>
        </w:r>
      </w:hyperlink>
      <w:r w:rsidRPr="00782BF5">
        <w:rPr>
          <w:rFonts w:ascii="Arial" w:hAnsi="Arial" w:cs="Arial"/>
          <w:i/>
          <w:color w:val="000000"/>
          <w:sz w:val="22"/>
          <w:szCs w:val="22"/>
        </w:rPr>
        <w:t>)</w:t>
      </w:r>
      <w:r w:rsidRPr="00782BF5">
        <w:rPr>
          <w:rFonts w:ascii="Arial" w:hAnsi="Arial" w:cs="Arial"/>
          <w:i/>
          <w:color w:val="000000"/>
          <w:sz w:val="22"/>
          <w:szCs w:val="22"/>
        </w:rPr>
        <w:br/>
      </w: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r w:rsidRPr="00782BF5">
        <w:rPr>
          <w:rFonts w:ascii="Arial" w:hAnsi="Arial" w:cs="Arial"/>
          <w:i/>
          <w:color w:val="000000"/>
          <w:sz w:val="22"/>
          <w:szCs w:val="22"/>
        </w:rPr>
        <w:t xml:space="preserve"> Η κα  </w:t>
      </w:r>
      <w:proofErr w:type="spellStart"/>
      <w:r w:rsidRPr="00782BF5">
        <w:rPr>
          <w:rFonts w:ascii="Arial" w:hAnsi="Arial" w:cs="Arial"/>
          <w:i/>
          <w:color w:val="000000"/>
          <w:sz w:val="22"/>
          <w:szCs w:val="22"/>
        </w:rPr>
        <w:t>Σπανούδη</w:t>
      </w:r>
      <w:proofErr w:type="spellEnd"/>
      <w:r w:rsidRPr="00782BF5">
        <w:rPr>
          <w:rFonts w:ascii="Arial" w:hAnsi="Arial" w:cs="Arial"/>
          <w:i/>
          <w:color w:val="000000"/>
          <w:sz w:val="22"/>
          <w:szCs w:val="22"/>
        </w:rPr>
        <w:t xml:space="preserve"> Δέσποινα ,  τακτικό   μέλος του Δ.Σ της ΔΕΥΑΛ  , ως εκπρόσωπος   του κοινωνικού φορέα Εργατοϋπαλληλικού Κέντρου </w:t>
      </w:r>
      <w:proofErr w:type="spellStart"/>
      <w:r w:rsidRPr="00782BF5">
        <w:rPr>
          <w:rFonts w:ascii="Arial" w:hAnsi="Arial" w:cs="Arial"/>
          <w:i/>
          <w:color w:val="000000"/>
          <w:sz w:val="22"/>
          <w:szCs w:val="22"/>
        </w:rPr>
        <w:t>Επ.Λιβαδειάς</w:t>
      </w:r>
      <w:proofErr w:type="spellEnd"/>
      <w:r w:rsidRPr="00782BF5">
        <w:rPr>
          <w:rFonts w:ascii="Arial" w:hAnsi="Arial" w:cs="Arial"/>
          <w:i/>
          <w:color w:val="000000"/>
          <w:sz w:val="22"/>
          <w:szCs w:val="22"/>
        </w:rPr>
        <w:t xml:space="preserve">  ,  με την από 24/12/2021 Επιστολή  της  προς την ΔΕΥΑΛ , η οποία απεστάλη  μέσω ηλεκτρονικού ταχυδρομείου και έλαβε αριθμό πρωτοκόλλου 3062/29.12.2020 ,   δήλωσε  τα εξής  : « Αγαπητέ  πρόεδρε της Δ.Ε.Υ.ΑΛ ,  Για προσωπικούς λόγους αδυνατώ να συμμετέχω στο Διοικητικό Συμβούλιο της Επιχείρησης  και παρακαλώ να κάνετε αποδεκτή την παραίτησή μου , προκειμένου να οριστεί νέος εκπρόσωπος του Εργατικού Κέντρου Λιβαδειάς. Σας ευχαριστώ για τη συνεργασία και εύχομαι καλή συνέχεια στο έργο σας .»</w:t>
      </w: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r w:rsidRPr="00782BF5">
        <w:rPr>
          <w:rFonts w:ascii="Arial" w:hAnsi="Arial" w:cs="Arial"/>
          <w:i/>
          <w:color w:val="000000"/>
          <w:sz w:val="22"/>
          <w:szCs w:val="22"/>
        </w:rPr>
        <w:t xml:space="preserve"> Κατόπιν της  ανωτέρω επιστολής ,το  Εργατοϋπαλληλικό Κέντρο Επαρχίας  Λιβαδειάς  με το με αρ. </w:t>
      </w:r>
      <w:proofErr w:type="spellStart"/>
      <w:r w:rsidRPr="00782BF5">
        <w:rPr>
          <w:rFonts w:ascii="Arial" w:hAnsi="Arial" w:cs="Arial"/>
          <w:i/>
          <w:color w:val="000000"/>
          <w:sz w:val="22"/>
          <w:szCs w:val="22"/>
        </w:rPr>
        <w:t>πρωτ</w:t>
      </w:r>
      <w:proofErr w:type="spellEnd"/>
      <w:r w:rsidRPr="00782BF5">
        <w:rPr>
          <w:rFonts w:ascii="Arial" w:hAnsi="Arial" w:cs="Arial"/>
          <w:i/>
          <w:color w:val="000000"/>
          <w:sz w:val="22"/>
          <w:szCs w:val="22"/>
        </w:rPr>
        <w:t xml:space="preserve">. 99/18.2.2021 έγγραφό του , υπέδειξε  ως νέο τακτικό μέλος  στο Διοικητικό Συμβούλιο της Δ.Ε.Υ.Α.Λ , τον κ. Γεώργιο </w:t>
      </w:r>
      <w:proofErr w:type="spellStart"/>
      <w:r w:rsidRPr="00782BF5">
        <w:rPr>
          <w:rFonts w:ascii="Arial" w:hAnsi="Arial" w:cs="Arial"/>
          <w:i/>
          <w:color w:val="000000"/>
          <w:sz w:val="22"/>
          <w:szCs w:val="22"/>
        </w:rPr>
        <w:t>Ψύχα</w:t>
      </w:r>
      <w:proofErr w:type="spellEnd"/>
      <w:r w:rsidRPr="00782BF5">
        <w:rPr>
          <w:rFonts w:ascii="Arial" w:hAnsi="Arial" w:cs="Arial"/>
          <w:i/>
          <w:color w:val="000000"/>
          <w:sz w:val="22"/>
          <w:szCs w:val="22"/>
        </w:rPr>
        <w:t xml:space="preserve">  ΠΕ Πολιτικό Μηχανικό ,  αναπληρούμενο από  τον κ. Μπόμπα Νικόλαο  ΠΕ Πολιτικό  Μηχανικό , συνοδευόμενο  από   δικαιολογητικά   για τη </w:t>
      </w:r>
      <w:r w:rsidRPr="00782BF5">
        <w:rPr>
          <w:rFonts w:ascii="Arial" w:hAnsi="Arial" w:cs="Arial"/>
          <w:b/>
          <w:i/>
          <w:sz w:val="22"/>
          <w:szCs w:val="22"/>
        </w:rPr>
        <w:t xml:space="preserve">διαπίστωση της συνδρομής των προϋποθέσεων του άρθρου 6  του Ν. 4623/2019 , </w:t>
      </w:r>
      <w:r w:rsidRPr="00782BF5">
        <w:rPr>
          <w:rFonts w:ascii="Arial" w:hAnsi="Arial" w:cs="Arial"/>
          <w:i/>
          <w:sz w:val="22"/>
          <w:szCs w:val="22"/>
        </w:rPr>
        <w:t xml:space="preserve">στο πρόσωπο του προτεινόμενου ,  μέλους . </w:t>
      </w:r>
    </w:p>
    <w:p w:rsidR="00663927" w:rsidRPr="00782BF5" w:rsidRDefault="00663927" w:rsidP="00663927">
      <w:pPr>
        <w:pStyle w:val="Web"/>
        <w:shd w:val="clear" w:color="auto" w:fill="FFFFFF"/>
        <w:spacing w:before="0" w:after="0" w:line="360" w:lineRule="auto"/>
        <w:rPr>
          <w:rFonts w:ascii="Arial" w:hAnsi="Arial" w:cs="Arial"/>
          <w:i/>
          <w:color w:val="000000"/>
          <w:sz w:val="22"/>
          <w:szCs w:val="22"/>
        </w:rPr>
      </w:pPr>
    </w:p>
    <w:p w:rsidR="00663927" w:rsidRPr="00782BF5" w:rsidRDefault="00663927" w:rsidP="00663927">
      <w:pPr>
        <w:spacing w:line="360" w:lineRule="auto"/>
        <w:rPr>
          <w:rFonts w:ascii="Arial" w:hAnsi="Arial" w:cs="Arial"/>
          <w:b/>
          <w:i/>
          <w:color w:val="000000"/>
          <w:sz w:val="22"/>
          <w:szCs w:val="22"/>
        </w:rPr>
      </w:pPr>
      <w:r w:rsidRPr="00782BF5">
        <w:rPr>
          <w:rFonts w:ascii="Arial" w:hAnsi="Arial" w:cs="Arial"/>
          <w:b/>
          <w:i/>
          <w:color w:val="000000"/>
          <w:sz w:val="22"/>
          <w:szCs w:val="22"/>
        </w:rPr>
        <w:t>Κατόπιν των ανωτέρω καλείται το Δημοτικό Συμβούλιο να  αποφασίσει :</w:t>
      </w:r>
    </w:p>
    <w:p w:rsidR="00663927" w:rsidRPr="00782BF5" w:rsidRDefault="00663927" w:rsidP="00663927">
      <w:pPr>
        <w:spacing w:line="360" w:lineRule="auto"/>
        <w:rPr>
          <w:rFonts w:ascii="Arial" w:hAnsi="Arial" w:cs="Arial"/>
          <w:b/>
          <w:bCs/>
          <w:i/>
          <w:sz w:val="22"/>
          <w:szCs w:val="22"/>
        </w:rPr>
      </w:pPr>
      <w:r w:rsidRPr="00782BF5">
        <w:rPr>
          <w:rFonts w:ascii="Arial" w:hAnsi="Arial" w:cs="Arial"/>
          <w:b/>
          <w:i/>
          <w:color w:val="000000"/>
          <w:sz w:val="22"/>
          <w:szCs w:val="22"/>
        </w:rPr>
        <w:t>Α</w:t>
      </w:r>
      <w:r w:rsidRPr="00782BF5">
        <w:rPr>
          <w:rFonts w:ascii="Arial" w:hAnsi="Arial" w:cs="Arial"/>
          <w:i/>
          <w:color w:val="000000"/>
          <w:sz w:val="22"/>
          <w:szCs w:val="22"/>
        </w:rPr>
        <w:t xml:space="preserve">) </w:t>
      </w:r>
      <w:r w:rsidRPr="00782BF5">
        <w:rPr>
          <w:rFonts w:ascii="Arial" w:hAnsi="Arial" w:cs="Arial"/>
          <w:b/>
          <w:i/>
          <w:color w:val="000000"/>
          <w:sz w:val="22"/>
          <w:szCs w:val="22"/>
        </w:rPr>
        <w:t>Για την αν</w:t>
      </w:r>
      <w:r w:rsidRPr="00782BF5">
        <w:rPr>
          <w:rFonts w:ascii="Arial" w:hAnsi="Arial" w:cs="Arial"/>
          <w:b/>
          <w:bCs/>
          <w:i/>
          <w:sz w:val="22"/>
          <w:szCs w:val="22"/>
        </w:rPr>
        <w:t>τικατάσταση</w:t>
      </w:r>
      <w:r w:rsidRPr="00782BF5">
        <w:rPr>
          <w:rFonts w:ascii="Arial" w:hAnsi="Arial" w:cs="Arial"/>
          <w:bCs/>
          <w:i/>
          <w:sz w:val="22"/>
          <w:szCs w:val="22"/>
        </w:rPr>
        <w:t xml:space="preserve"> του τακτικού μέλους  του Διοικητικού Συμβουλίου  της  Δ.Ε.Υ.Α.Λ. ,  </w:t>
      </w:r>
      <w:proofErr w:type="spellStart"/>
      <w:r w:rsidRPr="00782BF5">
        <w:rPr>
          <w:rFonts w:ascii="Arial" w:hAnsi="Arial" w:cs="Arial"/>
          <w:bCs/>
          <w:i/>
          <w:sz w:val="22"/>
          <w:szCs w:val="22"/>
        </w:rPr>
        <w:t>κας</w:t>
      </w:r>
      <w:proofErr w:type="spellEnd"/>
      <w:r w:rsidRPr="00782BF5">
        <w:rPr>
          <w:rFonts w:ascii="Arial" w:hAnsi="Arial" w:cs="Arial"/>
          <w:bCs/>
          <w:i/>
          <w:sz w:val="22"/>
          <w:szCs w:val="22"/>
        </w:rPr>
        <w:t xml:space="preserve"> </w:t>
      </w:r>
      <w:proofErr w:type="spellStart"/>
      <w:r w:rsidRPr="00782BF5">
        <w:rPr>
          <w:rFonts w:ascii="Arial" w:hAnsi="Arial" w:cs="Arial"/>
          <w:bCs/>
          <w:i/>
          <w:sz w:val="22"/>
          <w:szCs w:val="22"/>
        </w:rPr>
        <w:t>Σπανούδη</w:t>
      </w:r>
      <w:proofErr w:type="spellEnd"/>
      <w:r w:rsidRPr="00782BF5">
        <w:rPr>
          <w:rFonts w:ascii="Arial" w:hAnsi="Arial" w:cs="Arial"/>
          <w:bCs/>
          <w:i/>
          <w:sz w:val="22"/>
          <w:szCs w:val="22"/>
        </w:rPr>
        <w:t xml:space="preserve">  Δέσποινας ,εκπροσώπου του Εργατοϋπαλληλικού Κέντρου Λιβαδειάς , κατόπιν παραίτησής της  , από τον υποδεικνυόμενο από το Εργατοϋπαλληλικό Κέντρο κ. </w:t>
      </w:r>
      <w:proofErr w:type="spellStart"/>
      <w:r w:rsidRPr="00782BF5">
        <w:rPr>
          <w:rFonts w:ascii="Arial" w:hAnsi="Arial" w:cs="Arial"/>
          <w:bCs/>
          <w:i/>
          <w:sz w:val="22"/>
          <w:szCs w:val="22"/>
        </w:rPr>
        <w:t>Ψύχα</w:t>
      </w:r>
      <w:proofErr w:type="spellEnd"/>
      <w:r w:rsidRPr="00782BF5">
        <w:rPr>
          <w:rFonts w:ascii="Arial" w:hAnsi="Arial" w:cs="Arial"/>
          <w:bCs/>
          <w:i/>
          <w:sz w:val="22"/>
          <w:szCs w:val="22"/>
        </w:rPr>
        <w:t xml:space="preserve"> Γεώργιο ΠΕ Πολιτικό Μηχανικό  </w:t>
      </w:r>
      <w:r w:rsidRPr="00782BF5">
        <w:rPr>
          <w:rFonts w:ascii="Arial" w:hAnsi="Arial" w:cs="Arial"/>
          <w:b/>
          <w:bCs/>
          <w:i/>
          <w:sz w:val="22"/>
          <w:szCs w:val="22"/>
        </w:rPr>
        <w:t xml:space="preserve">και </w:t>
      </w:r>
    </w:p>
    <w:p w:rsidR="00663927" w:rsidRPr="00782BF5" w:rsidRDefault="00663927" w:rsidP="00663927">
      <w:pPr>
        <w:spacing w:line="360" w:lineRule="auto"/>
        <w:rPr>
          <w:rFonts w:ascii="Arial" w:hAnsi="Arial" w:cs="Arial"/>
          <w:i/>
          <w:sz w:val="22"/>
          <w:szCs w:val="22"/>
          <w:u w:val="single"/>
        </w:rPr>
      </w:pPr>
      <w:r w:rsidRPr="00782BF5">
        <w:rPr>
          <w:rFonts w:ascii="Arial" w:hAnsi="Arial" w:cs="Arial"/>
          <w:b/>
          <w:bCs/>
          <w:i/>
          <w:sz w:val="22"/>
          <w:szCs w:val="22"/>
        </w:rPr>
        <w:t>Την διαπίστωση</w:t>
      </w:r>
      <w:r w:rsidRPr="00782BF5">
        <w:rPr>
          <w:rFonts w:ascii="Arial" w:hAnsi="Arial" w:cs="Arial"/>
          <w:bCs/>
          <w:i/>
          <w:sz w:val="22"/>
          <w:szCs w:val="22"/>
        </w:rPr>
        <w:t xml:space="preserve"> ότι στο πρόσωπο του κ. </w:t>
      </w:r>
      <w:proofErr w:type="spellStart"/>
      <w:r w:rsidRPr="00782BF5">
        <w:rPr>
          <w:rFonts w:ascii="Arial" w:hAnsi="Arial" w:cs="Arial"/>
          <w:bCs/>
          <w:i/>
          <w:sz w:val="22"/>
          <w:szCs w:val="22"/>
        </w:rPr>
        <w:t>Ψύχα</w:t>
      </w:r>
      <w:proofErr w:type="spellEnd"/>
      <w:r w:rsidRPr="00782BF5">
        <w:rPr>
          <w:rFonts w:ascii="Arial" w:hAnsi="Arial" w:cs="Arial"/>
          <w:bCs/>
          <w:i/>
          <w:sz w:val="22"/>
          <w:szCs w:val="22"/>
        </w:rPr>
        <w:t xml:space="preserve"> Γεωργίου , συντρέχουν οι προϋποθέσεις  της παρ. 2 του  άρθρου 6 του Ν. 4623/2019 για τη συμμετοχή του στο Διοικητικό Συμβούλιο  της Δ.Ε.Υ.Α.Λ  (</w:t>
      </w:r>
      <w:r w:rsidRPr="00782BF5">
        <w:rPr>
          <w:rFonts w:ascii="Arial" w:hAnsi="Arial" w:cs="Arial"/>
          <w:b/>
          <w:i/>
          <w:sz w:val="22"/>
          <w:szCs w:val="22"/>
        </w:rPr>
        <w:t xml:space="preserve"> </w:t>
      </w:r>
      <w:r w:rsidRPr="00782BF5">
        <w:rPr>
          <w:rFonts w:ascii="Arial" w:hAnsi="Arial" w:cs="Arial"/>
          <w:b/>
          <w:i/>
          <w:sz w:val="22"/>
          <w:szCs w:val="22"/>
          <w:u w:val="single"/>
        </w:rPr>
        <w:t>κάτοχος πτυχίου Α.Ε.Ι της ημεδαπής ή ισότιμου τίτλου της αλλοδαπής, αποδεδειγμένη εμπειρία ή γνώσεις συναφείς με το αντικείμενο της επιχείρησης</w:t>
      </w:r>
      <w:r w:rsidRPr="00782BF5">
        <w:rPr>
          <w:rFonts w:ascii="Arial" w:hAnsi="Arial" w:cs="Arial"/>
          <w:i/>
          <w:sz w:val="22"/>
          <w:szCs w:val="22"/>
          <w:u w:val="single"/>
        </w:rPr>
        <w:t xml:space="preserve"> . </w:t>
      </w:r>
    </w:p>
    <w:p w:rsidR="00663927" w:rsidRPr="00782BF5" w:rsidRDefault="00663927" w:rsidP="00663927">
      <w:pPr>
        <w:spacing w:line="360" w:lineRule="auto"/>
        <w:rPr>
          <w:rFonts w:ascii="Arial" w:hAnsi="Arial" w:cs="Arial"/>
          <w:i/>
          <w:sz w:val="22"/>
          <w:szCs w:val="22"/>
          <w:u w:val="single"/>
        </w:rPr>
      </w:pPr>
    </w:p>
    <w:p w:rsidR="00663927" w:rsidRPr="00782BF5" w:rsidRDefault="00663927" w:rsidP="00663927">
      <w:pPr>
        <w:spacing w:line="360" w:lineRule="auto"/>
        <w:rPr>
          <w:rFonts w:ascii="Arial" w:hAnsi="Arial" w:cs="Arial"/>
          <w:bCs/>
          <w:i/>
          <w:sz w:val="22"/>
          <w:szCs w:val="22"/>
        </w:rPr>
      </w:pPr>
      <w:r w:rsidRPr="00782BF5">
        <w:rPr>
          <w:rFonts w:ascii="Arial" w:hAnsi="Arial" w:cs="Arial"/>
          <w:b/>
          <w:bCs/>
          <w:i/>
          <w:sz w:val="22"/>
          <w:szCs w:val="22"/>
        </w:rPr>
        <w:lastRenderedPageBreak/>
        <w:t>Β)</w:t>
      </w:r>
      <w:r w:rsidRPr="00782BF5">
        <w:rPr>
          <w:rFonts w:ascii="Arial" w:hAnsi="Arial" w:cs="Arial"/>
          <w:bCs/>
          <w:i/>
          <w:sz w:val="22"/>
          <w:szCs w:val="22"/>
        </w:rPr>
        <w:t xml:space="preserve">  </w:t>
      </w:r>
      <w:r w:rsidRPr="00782BF5">
        <w:rPr>
          <w:rFonts w:ascii="Arial" w:hAnsi="Arial" w:cs="Arial"/>
          <w:b/>
          <w:bCs/>
          <w:i/>
          <w:sz w:val="22"/>
          <w:szCs w:val="22"/>
        </w:rPr>
        <w:t>Την ανασυγκρότηση</w:t>
      </w:r>
      <w:r w:rsidRPr="00782BF5">
        <w:rPr>
          <w:rFonts w:ascii="Arial" w:hAnsi="Arial" w:cs="Arial"/>
          <w:bCs/>
          <w:i/>
          <w:sz w:val="22"/>
          <w:szCs w:val="22"/>
        </w:rPr>
        <w:t xml:space="preserve"> του Διοικητικού Συμβουλίου της Δημοτικής Επιχείρησης </w:t>
      </w:r>
      <w:proofErr w:type="spellStart"/>
      <w:r w:rsidRPr="00782BF5">
        <w:rPr>
          <w:rFonts w:ascii="Arial" w:hAnsi="Arial" w:cs="Arial"/>
          <w:bCs/>
          <w:i/>
          <w:sz w:val="22"/>
          <w:szCs w:val="22"/>
        </w:rPr>
        <w:t>Υδρευσης</w:t>
      </w:r>
      <w:proofErr w:type="spellEnd"/>
      <w:r w:rsidRPr="00782BF5">
        <w:rPr>
          <w:rFonts w:ascii="Arial" w:hAnsi="Arial" w:cs="Arial"/>
          <w:bCs/>
          <w:i/>
          <w:sz w:val="22"/>
          <w:szCs w:val="22"/>
        </w:rPr>
        <w:t xml:space="preserve">  Αποχέτευσης Λιβαδειάς ( Δ.Ε.Υ.Α.Λ )  για το υπόλοιπο χρονικό διάστημα μέχρι τη λήξη της θητείας του  με αντικατάσταση της </w:t>
      </w:r>
      <w:proofErr w:type="spellStart"/>
      <w:r w:rsidRPr="00782BF5">
        <w:rPr>
          <w:rFonts w:ascii="Arial" w:hAnsi="Arial" w:cs="Arial"/>
          <w:bCs/>
          <w:i/>
          <w:sz w:val="22"/>
          <w:szCs w:val="22"/>
        </w:rPr>
        <w:t>κας</w:t>
      </w:r>
      <w:proofErr w:type="spellEnd"/>
      <w:r w:rsidRPr="00782BF5">
        <w:rPr>
          <w:rFonts w:ascii="Arial" w:hAnsi="Arial" w:cs="Arial"/>
          <w:bCs/>
          <w:i/>
          <w:sz w:val="22"/>
          <w:szCs w:val="22"/>
        </w:rPr>
        <w:t xml:space="preserve"> </w:t>
      </w:r>
      <w:proofErr w:type="spellStart"/>
      <w:r w:rsidRPr="00782BF5">
        <w:rPr>
          <w:rFonts w:ascii="Arial" w:hAnsi="Arial" w:cs="Arial"/>
          <w:bCs/>
          <w:i/>
          <w:sz w:val="22"/>
          <w:szCs w:val="22"/>
        </w:rPr>
        <w:t>Σπανούδη</w:t>
      </w:r>
      <w:proofErr w:type="spellEnd"/>
      <w:r w:rsidRPr="00782BF5">
        <w:rPr>
          <w:rFonts w:ascii="Arial" w:hAnsi="Arial" w:cs="Arial"/>
          <w:bCs/>
          <w:i/>
          <w:sz w:val="22"/>
          <w:szCs w:val="22"/>
        </w:rPr>
        <w:t xml:space="preserve"> Δέσποινας –εκπροσώπου του Εργατοϋπαλληλικού Κέντρου </w:t>
      </w:r>
      <w:proofErr w:type="spellStart"/>
      <w:r w:rsidRPr="00782BF5">
        <w:rPr>
          <w:rFonts w:ascii="Arial" w:hAnsi="Arial" w:cs="Arial"/>
          <w:bCs/>
          <w:i/>
          <w:sz w:val="22"/>
          <w:szCs w:val="22"/>
        </w:rPr>
        <w:t>Επ</w:t>
      </w:r>
      <w:proofErr w:type="spellEnd"/>
      <w:r w:rsidRPr="00782BF5">
        <w:rPr>
          <w:rFonts w:ascii="Arial" w:hAnsi="Arial" w:cs="Arial"/>
          <w:bCs/>
          <w:i/>
          <w:sz w:val="22"/>
          <w:szCs w:val="22"/>
        </w:rPr>
        <w:t xml:space="preserve">. Λιβαδειάς ,  από τακτικό μέλος  του , κατόπιν  παραίτησης της , και τον ορισμό στη θέση αυτής , του υποδεικνυόμενου  από το Εργατοϋπαλληλικό Κέντρο </w:t>
      </w:r>
      <w:proofErr w:type="spellStart"/>
      <w:r w:rsidRPr="00782BF5">
        <w:rPr>
          <w:rFonts w:ascii="Arial" w:hAnsi="Arial" w:cs="Arial"/>
          <w:bCs/>
          <w:i/>
          <w:sz w:val="22"/>
          <w:szCs w:val="22"/>
        </w:rPr>
        <w:t>Επ</w:t>
      </w:r>
      <w:proofErr w:type="spellEnd"/>
      <w:r w:rsidRPr="00782BF5">
        <w:rPr>
          <w:rFonts w:ascii="Arial" w:hAnsi="Arial" w:cs="Arial"/>
          <w:bCs/>
          <w:i/>
          <w:sz w:val="22"/>
          <w:szCs w:val="22"/>
        </w:rPr>
        <w:t xml:space="preserve">. Λιβαδειάς εκπροσώπου του , κ. </w:t>
      </w:r>
      <w:proofErr w:type="spellStart"/>
      <w:r w:rsidRPr="00782BF5">
        <w:rPr>
          <w:rFonts w:ascii="Arial" w:hAnsi="Arial" w:cs="Arial"/>
          <w:bCs/>
          <w:i/>
          <w:sz w:val="22"/>
          <w:szCs w:val="22"/>
        </w:rPr>
        <w:t>Ψύχα</w:t>
      </w:r>
      <w:proofErr w:type="spellEnd"/>
      <w:r w:rsidRPr="00782BF5">
        <w:rPr>
          <w:rFonts w:ascii="Arial" w:hAnsi="Arial" w:cs="Arial"/>
          <w:bCs/>
          <w:i/>
          <w:sz w:val="22"/>
          <w:szCs w:val="22"/>
        </w:rPr>
        <w:t xml:space="preserve">  Γεωργίου ΠΕ Πολιτικών  Μηχανικών. </w:t>
      </w:r>
    </w:p>
    <w:p w:rsidR="007A004D" w:rsidRDefault="007A004D" w:rsidP="007A004D">
      <w:pPr>
        <w:tabs>
          <w:tab w:val="left" w:pos="9645"/>
        </w:tabs>
        <w:spacing w:line="276" w:lineRule="auto"/>
        <w:ind w:right="-113"/>
        <w:jc w:val="both"/>
        <w:rPr>
          <w:rFonts w:ascii="Arial" w:hAnsi="Arial" w:cs="Arial"/>
          <w:sz w:val="22"/>
          <w:szCs w:val="22"/>
        </w:rPr>
      </w:pPr>
    </w:p>
    <w:p w:rsidR="004F51A4" w:rsidRDefault="004F51A4" w:rsidP="004F51A4">
      <w:pPr>
        <w:widowControl w:val="0"/>
        <w:tabs>
          <w:tab w:val="center" w:pos="8460"/>
        </w:tabs>
        <w:suppressAutoHyphens/>
        <w:rPr>
          <w:rFonts w:ascii="Arial" w:eastAsia="Arial" w:hAnsi="Arial" w:cs="Arial"/>
          <w:iCs/>
          <w:color w:val="000000"/>
          <w:kern w:val="1"/>
          <w:sz w:val="22"/>
          <w:szCs w:val="22"/>
        </w:rPr>
      </w:pPr>
      <w:r>
        <w:rPr>
          <w:rFonts w:ascii="Arial" w:eastAsia="Arial" w:hAnsi="Arial" w:cs="Arial"/>
          <w:iCs/>
          <w:color w:val="000000"/>
          <w:kern w:val="1"/>
          <w:sz w:val="22"/>
          <w:szCs w:val="22"/>
          <w:highlight w:val="white"/>
        </w:rPr>
        <w:t>Το Δημοτικό Συμβούλιο  μετά από διαλογική συζήτηση και λαμβάνοντας υπόψη του:</w:t>
      </w:r>
    </w:p>
    <w:p w:rsidR="004F51A4" w:rsidRPr="00F44AFE" w:rsidRDefault="004F51A4" w:rsidP="004F51A4">
      <w:pPr>
        <w:pStyle w:val="a8"/>
        <w:numPr>
          <w:ilvl w:val="0"/>
          <w:numId w:val="2"/>
        </w:numPr>
        <w:tabs>
          <w:tab w:val="center" w:pos="8460"/>
        </w:tabs>
        <w:spacing w:before="113" w:after="113"/>
        <w:ind w:right="-113"/>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4F51A4" w:rsidRPr="00710258" w:rsidRDefault="004F51A4" w:rsidP="004F51A4">
      <w:pPr>
        <w:pStyle w:val="a8"/>
        <w:widowControl w:val="0"/>
        <w:numPr>
          <w:ilvl w:val="0"/>
          <w:numId w:val="2"/>
        </w:numPr>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4F51A4" w:rsidRPr="00710258" w:rsidRDefault="004F51A4" w:rsidP="004F51A4">
      <w:pPr>
        <w:pStyle w:val="a8"/>
        <w:widowControl w:val="0"/>
        <w:numPr>
          <w:ilvl w:val="0"/>
          <w:numId w:val="2"/>
        </w:numPr>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4F51A4" w:rsidRPr="00E5296D" w:rsidRDefault="004F51A4" w:rsidP="004F51A4">
      <w:pPr>
        <w:pStyle w:val="a8"/>
        <w:numPr>
          <w:ilvl w:val="0"/>
          <w:numId w:val="2"/>
        </w:numPr>
        <w:tabs>
          <w:tab w:val="center" w:pos="8460"/>
        </w:tabs>
        <w:spacing w:before="113" w:after="113"/>
        <w:ind w:right="-113"/>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4F51A4" w:rsidRPr="009B2DB0" w:rsidRDefault="004F51A4" w:rsidP="004F51A4">
      <w:pPr>
        <w:pStyle w:val="a8"/>
        <w:numPr>
          <w:ilvl w:val="0"/>
          <w:numId w:val="2"/>
        </w:numPr>
        <w:suppressAutoHyphens/>
        <w:spacing w:before="6" w:after="6"/>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4F51A4" w:rsidRPr="00776082" w:rsidRDefault="004F51A4" w:rsidP="004F51A4">
      <w:pPr>
        <w:widowControl w:val="0"/>
        <w:numPr>
          <w:ilvl w:val="0"/>
          <w:numId w:val="2"/>
        </w:numPr>
        <w:suppressAutoHyphens/>
        <w:jc w:val="both"/>
        <w:rPr>
          <w:rFonts w:ascii="Arial" w:hAnsi="Arial" w:cs="Arial"/>
        </w:rPr>
      </w:pPr>
      <w:r w:rsidRPr="00776082">
        <w:rPr>
          <w:rFonts w:ascii="Arial" w:hAnsi="Arial" w:cs="Arial"/>
          <w:sz w:val="22"/>
          <w:szCs w:val="22"/>
        </w:rPr>
        <w:t xml:space="preserve">Την παρ 3 της υπ </w:t>
      </w:r>
      <w:proofErr w:type="spellStart"/>
      <w:r w:rsidRPr="00776082">
        <w:rPr>
          <w:rFonts w:ascii="Arial" w:hAnsi="Arial" w:cs="Arial"/>
          <w:sz w:val="22"/>
          <w:szCs w:val="22"/>
        </w:rPr>
        <w:t>αριθμ</w:t>
      </w:r>
      <w:proofErr w:type="spellEnd"/>
      <w:r w:rsidRPr="00776082">
        <w:rPr>
          <w:rFonts w:ascii="Arial" w:hAnsi="Arial" w:cs="Arial"/>
          <w:sz w:val="22"/>
          <w:szCs w:val="22"/>
        </w:rPr>
        <w:t>. ΔΙΔΑΔ/Φ69/133/Οικ.20764/7-11-2020 εγκυκλίου του  Υπουργείου Εσωτερικών (ΑΔΑ:Ψ48Γ46ΜΤΛ6-ΛΣΡ) «</w:t>
      </w:r>
      <w:r w:rsidRPr="00776082">
        <w:rPr>
          <w:rFonts w:ascii="Arial" w:hAnsi="Arial" w:cs="Arial"/>
        </w:rPr>
        <w:t xml:space="preserve"> </w:t>
      </w:r>
      <w:r w:rsidRPr="00776082">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776082">
        <w:rPr>
          <w:rFonts w:ascii="Arial" w:hAnsi="Arial" w:cs="Arial"/>
          <w:b/>
          <w:bCs/>
          <w:sz w:val="22"/>
          <w:szCs w:val="22"/>
        </w:rPr>
        <w:t>κορωνοϊού</w:t>
      </w:r>
      <w:proofErr w:type="spellEnd"/>
      <w:r w:rsidRPr="00776082">
        <w:rPr>
          <w:rFonts w:ascii="Arial" w:hAnsi="Arial" w:cs="Arial"/>
          <w:b/>
          <w:bCs/>
          <w:sz w:val="22"/>
          <w:szCs w:val="22"/>
        </w:rPr>
        <w:t>».</w:t>
      </w:r>
    </w:p>
    <w:p w:rsidR="004F51A4" w:rsidRPr="00C6575B" w:rsidRDefault="004F51A4" w:rsidP="004F51A4">
      <w:pPr>
        <w:pStyle w:val="a8"/>
        <w:numPr>
          <w:ilvl w:val="0"/>
          <w:numId w:val="2"/>
        </w:numPr>
        <w:tabs>
          <w:tab w:val="center" w:pos="8460"/>
        </w:tabs>
        <w:spacing w:before="113" w:after="113"/>
        <w:ind w:left="714" w:hanging="357"/>
        <w:jc w:val="both"/>
        <w:rPr>
          <w:rFonts w:ascii="Arial" w:hAnsi="Arial" w:cs="Arial"/>
          <w:sz w:val="22"/>
          <w:szCs w:val="22"/>
        </w:rPr>
      </w:pPr>
      <w:r w:rsidRPr="00917CAF">
        <w:rPr>
          <w:rFonts w:ascii="Arial" w:eastAsia="Arial" w:hAnsi="Arial" w:cs="Arial"/>
          <w:iCs/>
          <w:color w:val="000000"/>
          <w:kern w:val="1"/>
          <w:sz w:val="22"/>
          <w:szCs w:val="22"/>
          <w:highlight w:val="white"/>
        </w:rPr>
        <w:t xml:space="preserve">τις διατάξεις των άρθρων 65,67,238 του Ν.3852/10, </w:t>
      </w:r>
      <w:r w:rsidRPr="00917CAF">
        <w:rPr>
          <w:rStyle w:val="ae"/>
          <w:rFonts w:ascii="Arial" w:hAnsi="Arial" w:cs="Arial"/>
          <w:bCs/>
          <w:i w:val="0"/>
          <w:color w:val="000000"/>
          <w:kern w:val="1"/>
          <w:sz w:val="22"/>
          <w:szCs w:val="22"/>
          <w:shd w:val="clear" w:color="auto" w:fill="FFFFFF"/>
          <w:lang w:bidi="hi-IN"/>
        </w:rPr>
        <w:t>όπως τροποποιήθηκαν με το άρθρο 72</w:t>
      </w:r>
      <w:r w:rsidR="00AA2656" w:rsidRPr="00AA2656">
        <w:rPr>
          <w:rFonts w:ascii="Calibri" w:hAnsi="Calibri" w:cs="Calibri"/>
          <w:sz w:val="22"/>
          <w:szCs w:val="22"/>
        </w:rPr>
        <w:t xml:space="preserve"> </w:t>
      </w:r>
      <w:r w:rsidR="00B40BFF" w:rsidRPr="00B40BFF">
        <w:rPr>
          <w:rFonts w:ascii="Calibri" w:hAnsi="Calibri" w:cs="Calibri"/>
          <w:sz w:val="22"/>
          <w:szCs w:val="22"/>
        </w:rPr>
        <w:t xml:space="preserve"> </w:t>
      </w:r>
      <w:r w:rsidRPr="00917CAF">
        <w:rPr>
          <w:rStyle w:val="ae"/>
          <w:rFonts w:ascii="Arial" w:hAnsi="Arial" w:cs="Arial"/>
          <w:bCs/>
          <w:i w:val="0"/>
          <w:color w:val="000000"/>
          <w:kern w:val="1"/>
          <w:sz w:val="22"/>
          <w:szCs w:val="22"/>
          <w:shd w:val="clear" w:color="auto" w:fill="FFFFFF"/>
          <w:lang w:bidi="hi-IN"/>
        </w:rPr>
        <w:t xml:space="preserve"> και 74 </w:t>
      </w:r>
      <w:r>
        <w:rPr>
          <w:rStyle w:val="ae"/>
          <w:rFonts w:ascii="Arial" w:hAnsi="Arial" w:cs="Arial"/>
          <w:bCs/>
          <w:i w:val="0"/>
          <w:color w:val="000000"/>
          <w:kern w:val="1"/>
          <w:sz w:val="22"/>
          <w:szCs w:val="22"/>
          <w:shd w:val="clear" w:color="auto" w:fill="FFFFFF"/>
          <w:lang w:bidi="hi-IN"/>
        </w:rPr>
        <w:t xml:space="preserve">  </w:t>
      </w:r>
      <w:r w:rsidRPr="00917CAF">
        <w:rPr>
          <w:rStyle w:val="ae"/>
          <w:rFonts w:ascii="Arial" w:hAnsi="Arial" w:cs="Arial"/>
          <w:bCs/>
          <w:i w:val="0"/>
          <w:color w:val="000000"/>
          <w:kern w:val="1"/>
          <w:sz w:val="22"/>
          <w:szCs w:val="22"/>
          <w:shd w:val="clear" w:color="auto" w:fill="FFFFFF"/>
          <w:lang w:bidi="hi-IN"/>
        </w:rPr>
        <w:t>του Ν. 4555/2018</w:t>
      </w:r>
      <w:r>
        <w:rPr>
          <w:rStyle w:val="ae"/>
          <w:rFonts w:ascii="Arial" w:hAnsi="Arial" w:cs="Arial"/>
          <w:bCs/>
          <w:i w:val="0"/>
          <w:color w:val="000000"/>
          <w:kern w:val="1"/>
          <w:sz w:val="22"/>
          <w:szCs w:val="22"/>
          <w:shd w:val="clear" w:color="auto" w:fill="FFFFFF"/>
          <w:lang w:bidi="hi-IN"/>
        </w:rPr>
        <w:t xml:space="preserve"> </w:t>
      </w:r>
      <w:r w:rsidRPr="00C6575B">
        <w:rPr>
          <w:rStyle w:val="ae"/>
          <w:rFonts w:ascii="Arial" w:eastAsia="Arial" w:hAnsi="Arial" w:cs="Arial"/>
          <w:bCs/>
          <w:sz w:val="22"/>
          <w:szCs w:val="22"/>
        </w:rPr>
        <w:t xml:space="preserve">και </w:t>
      </w:r>
      <w:r w:rsidRPr="00C6575B">
        <w:rPr>
          <w:rFonts w:ascii="Arial" w:hAnsi="Arial" w:cs="Arial"/>
          <w:bCs/>
          <w:sz w:val="22"/>
          <w:szCs w:val="22"/>
        </w:rPr>
        <w:t xml:space="preserve">την παρ. 9 του άρθρου 266 του ν. 3852/2010 όπως ισχύει </w:t>
      </w:r>
    </w:p>
    <w:p w:rsidR="00663927" w:rsidRPr="00663927" w:rsidRDefault="00663927" w:rsidP="00663927">
      <w:pPr>
        <w:pStyle w:val="a8"/>
        <w:numPr>
          <w:ilvl w:val="0"/>
          <w:numId w:val="2"/>
        </w:numPr>
        <w:tabs>
          <w:tab w:val="left" w:pos="869"/>
          <w:tab w:val="center" w:pos="8460"/>
        </w:tabs>
        <w:rPr>
          <w:rStyle w:val="ae"/>
          <w:i w:val="0"/>
          <w:iCs w:val="0"/>
        </w:rPr>
      </w:pPr>
      <w:r>
        <w:rPr>
          <w:rFonts w:ascii="Arial" w:eastAsia="Arial" w:hAnsi="Arial" w:cs="Arial"/>
          <w:kern w:val="1"/>
          <w:sz w:val="22"/>
          <w:szCs w:val="22"/>
          <w:highlight w:val="white"/>
          <w:shd w:val="clear" w:color="auto" w:fill="FFFFFF"/>
          <w:lang w:bidi="hi-IN"/>
        </w:rPr>
        <w:t xml:space="preserve">την υπ </w:t>
      </w:r>
      <w:proofErr w:type="spellStart"/>
      <w:r>
        <w:rPr>
          <w:rFonts w:ascii="Arial" w:eastAsia="Arial" w:hAnsi="Arial" w:cs="Arial"/>
          <w:kern w:val="1"/>
          <w:sz w:val="22"/>
          <w:szCs w:val="22"/>
          <w:highlight w:val="white"/>
          <w:shd w:val="clear" w:color="auto" w:fill="FFFFFF"/>
          <w:lang w:bidi="hi-IN"/>
        </w:rPr>
        <w:t>αριθμ</w:t>
      </w:r>
      <w:proofErr w:type="spellEnd"/>
      <w:r>
        <w:rPr>
          <w:rFonts w:ascii="Arial" w:eastAsia="Arial" w:hAnsi="Arial" w:cs="Arial"/>
          <w:kern w:val="1"/>
          <w:sz w:val="22"/>
          <w:szCs w:val="22"/>
          <w:highlight w:val="white"/>
          <w:shd w:val="clear" w:color="auto" w:fill="FFFFFF"/>
          <w:lang w:bidi="hi-IN"/>
        </w:rPr>
        <w:t xml:space="preserve"> </w:t>
      </w:r>
      <w:r w:rsidRPr="00B40BFF">
        <w:rPr>
          <w:rFonts w:ascii="Arial" w:eastAsia="Arial" w:hAnsi="Arial" w:cs="Arial"/>
          <w:kern w:val="1"/>
          <w:sz w:val="22"/>
          <w:szCs w:val="22"/>
          <w:highlight w:val="white"/>
          <w:shd w:val="clear" w:color="auto" w:fill="FFFFFF"/>
          <w:lang w:bidi="hi-IN"/>
        </w:rPr>
        <w:t>3</w:t>
      </w:r>
      <w:r>
        <w:rPr>
          <w:rFonts w:ascii="Arial" w:eastAsia="Arial" w:hAnsi="Arial" w:cs="Arial"/>
          <w:kern w:val="1"/>
          <w:sz w:val="22"/>
          <w:szCs w:val="22"/>
          <w:highlight w:val="white"/>
          <w:shd w:val="clear" w:color="auto" w:fill="FFFFFF"/>
          <w:lang w:bidi="hi-IN"/>
        </w:rPr>
        <w:t xml:space="preserve">261/4-3-2021 </w:t>
      </w:r>
      <w:r w:rsidRPr="00663927">
        <w:rPr>
          <w:rStyle w:val="ae"/>
          <w:rFonts w:ascii="Arial" w:eastAsia="Arial" w:hAnsi="Arial" w:cs="Calibri"/>
          <w:i w:val="0"/>
          <w:color w:val="000000"/>
          <w:kern w:val="1"/>
          <w:sz w:val="22"/>
          <w:szCs w:val="22"/>
          <w:highlight w:val="white"/>
          <w:shd w:val="clear" w:color="auto" w:fill="FFFFFF"/>
          <w:lang w:bidi="hi-IN"/>
        </w:rPr>
        <w:t>εισήγηση της Προϊσταμένης της Δ/</w:t>
      </w:r>
      <w:proofErr w:type="spellStart"/>
      <w:r w:rsidRPr="00663927">
        <w:rPr>
          <w:rStyle w:val="ae"/>
          <w:rFonts w:ascii="Arial" w:eastAsia="Arial" w:hAnsi="Arial" w:cs="Calibri"/>
          <w:i w:val="0"/>
          <w:color w:val="000000"/>
          <w:kern w:val="1"/>
          <w:sz w:val="22"/>
          <w:szCs w:val="22"/>
          <w:highlight w:val="white"/>
          <w:shd w:val="clear" w:color="auto" w:fill="FFFFFF"/>
          <w:lang w:bidi="hi-IN"/>
        </w:rPr>
        <w:t>νσης</w:t>
      </w:r>
      <w:proofErr w:type="spellEnd"/>
      <w:r w:rsidRPr="00663927">
        <w:rPr>
          <w:rStyle w:val="ae"/>
          <w:rFonts w:ascii="Arial" w:eastAsia="Arial" w:hAnsi="Arial" w:cs="Calibri"/>
          <w:i w:val="0"/>
          <w:color w:val="000000"/>
          <w:kern w:val="1"/>
          <w:sz w:val="22"/>
          <w:szCs w:val="22"/>
          <w:highlight w:val="white"/>
          <w:shd w:val="clear" w:color="auto" w:fill="FFFFFF"/>
          <w:lang w:bidi="hi-IN"/>
        </w:rPr>
        <w:t xml:space="preserve"> Διοικητικών Υπηρεσιών  του Δήμου   </w:t>
      </w:r>
    </w:p>
    <w:p w:rsidR="00663927" w:rsidRDefault="00663927" w:rsidP="00663927">
      <w:pPr>
        <w:pStyle w:val="a8"/>
        <w:numPr>
          <w:ilvl w:val="0"/>
          <w:numId w:val="2"/>
        </w:numPr>
        <w:tabs>
          <w:tab w:val="left" w:pos="869"/>
          <w:tab w:val="center" w:pos="8460"/>
        </w:tabs>
      </w:pPr>
      <w:r w:rsidRPr="00663927">
        <w:rPr>
          <w:rFonts w:ascii="Arial" w:eastAsia="Arial" w:hAnsi="Arial" w:cs="Arial"/>
          <w:bCs/>
          <w:color w:val="000000"/>
          <w:kern w:val="1"/>
          <w:sz w:val="22"/>
          <w:szCs w:val="22"/>
          <w:highlight w:val="white"/>
        </w:rPr>
        <w:t xml:space="preserve">-τις διατάξεις της παρ. 2 του άρθρου 6 του Ν. 4623/2019 (Α΄134)  </w:t>
      </w:r>
    </w:p>
    <w:p w:rsidR="00B40BFF" w:rsidRDefault="00663927" w:rsidP="00B40BFF">
      <w:pPr>
        <w:numPr>
          <w:ilvl w:val="0"/>
          <w:numId w:val="2"/>
        </w:numPr>
        <w:tabs>
          <w:tab w:val="left" w:pos="720"/>
        </w:tabs>
        <w:suppressAutoHyphens/>
        <w:spacing w:line="360" w:lineRule="auto"/>
        <w:jc w:val="both"/>
      </w:pPr>
      <w:r>
        <w:rPr>
          <w:rFonts w:ascii="Arial" w:hAnsi="Arial" w:cs="Verdana"/>
          <w:sz w:val="22"/>
          <w:szCs w:val="22"/>
        </w:rPr>
        <w:t xml:space="preserve"> </w:t>
      </w:r>
      <w:r w:rsidRPr="00782BF5">
        <w:rPr>
          <w:rFonts w:ascii="Arial" w:hAnsi="Arial" w:cs="Arial"/>
          <w:color w:val="000000"/>
          <w:sz w:val="22"/>
          <w:szCs w:val="22"/>
        </w:rPr>
        <w:t>τ</w:t>
      </w:r>
      <w:r>
        <w:rPr>
          <w:rFonts w:ascii="Arial" w:hAnsi="Arial" w:cs="Arial"/>
          <w:color w:val="000000"/>
          <w:sz w:val="22"/>
          <w:szCs w:val="22"/>
        </w:rPr>
        <w:t>ην από 24/12/202</w:t>
      </w:r>
      <w:r w:rsidR="00155FC7">
        <w:rPr>
          <w:rFonts w:ascii="Arial" w:hAnsi="Arial" w:cs="Arial"/>
          <w:color w:val="000000"/>
          <w:sz w:val="22"/>
          <w:szCs w:val="22"/>
        </w:rPr>
        <w:t>0</w:t>
      </w:r>
      <w:r w:rsidR="0013786F">
        <w:rPr>
          <w:rFonts w:ascii="Arial" w:hAnsi="Arial" w:cs="Arial"/>
          <w:color w:val="000000"/>
          <w:sz w:val="22"/>
          <w:szCs w:val="22"/>
        </w:rPr>
        <w:t xml:space="preserve"> (</w:t>
      </w:r>
      <w:r w:rsidR="0013786F" w:rsidRPr="00782BF5">
        <w:rPr>
          <w:rFonts w:ascii="Arial" w:hAnsi="Arial" w:cs="Arial"/>
          <w:color w:val="000000"/>
          <w:sz w:val="22"/>
          <w:szCs w:val="22"/>
        </w:rPr>
        <w:t>αριθμό</w:t>
      </w:r>
      <w:r w:rsidR="0013786F">
        <w:rPr>
          <w:rFonts w:ascii="Arial" w:hAnsi="Arial" w:cs="Arial"/>
          <w:color w:val="000000"/>
          <w:sz w:val="22"/>
          <w:szCs w:val="22"/>
        </w:rPr>
        <w:t>ς</w:t>
      </w:r>
      <w:r w:rsidR="0013786F" w:rsidRPr="00782BF5">
        <w:rPr>
          <w:rFonts w:ascii="Arial" w:hAnsi="Arial" w:cs="Arial"/>
          <w:color w:val="000000"/>
          <w:sz w:val="22"/>
          <w:szCs w:val="22"/>
        </w:rPr>
        <w:t xml:space="preserve"> πρωτοκόλλου 306</w:t>
      </w:r>
      <w:r w:rsidR="0013786F">
        <w:rPr>
          <w:rFonts w:ascii="Arial" w:hAnsi="Arial" w:cs="Arial"/>
          <w:color w:val="000000"/>
          <w:sz w:val="22"/>
          <w:szCs w:val="22"/>
        </w:rPr>
        <w:t>8</w:t>
      </w:r>
      <w:r w:rsidR="0013786F" w:rsidRPr="00782BF5">
        <w:rPr>
          <w:rFonts w:ascii="Arial" w:hAnsi="Arial" w:cs="Arial"/>
          <w:color w:val="000000"/>
          <w:sz w:val="22"/>
          <w:szCs w:val="22"/>
        </w:rPr>
        <w:t>/29.12.2020</w:t>
      </w:r>
      <w:r w:rsidR="0013786F">
        <w:rPr>
          <w:rFonts w:ascii="Arial" w:hAnsi="Arial" w:cs="Arial"/>
          <w:color w:val="000000"/>
          <w:sz w:val="22"/>
          <w:szCs w:val="22"/>
        </w:rPr>
        <w:t>)</w:t>
      </w:r>
      <w:r w:rsidR="0013786F" w:rsidRPr="00782BF5">
        <w:rPr>
          <w:rFonts w:ascii="Arial" w:hAnsi="Arial" w:cs="Arial"/>
          <w:color w:val="000000"/>
          <w:sz w:val="22"/>
          <w:szCs w:val="22"/>
        </w:rPr>
        <w:t xml:space="preserve"> </w:t>
      </w:r>
      <w:r>
        <w:rPr>
          <w:rFonts w:ascii="Arial" w:hAnsi="Arial" w:cs="Arial"/>
          <w:color w:val="000000"/>
          <w:sz w:val="22"/>
          <w:szCs w:val="22"/>
        </w:rPr>
        <w:t xml:space="preserve"> Επιστολή  παραιτήσεως της </w:t>
      </w:r>
      <w:proofErr w:type="spellStart"/>
      <w:r>
        <w:rPr>
          <w:rFonts w:ascii="Arial" w:hAnsi="Arial" w:cs="Arial"/>
          <w:color w:val="000000"/>
          <w:sz w:val="22"/>
          <w:szCs w:val="22"/>
        </w:rPr>
        <w:t>κας</w:t>
      </w:r>
      <w:proofErr w:type="spellEnd"/>
      <w:r>
        <w:rPr>
          <w:rFonts w:ascii="Arial" w:hAnsi="Arial" w:cs="Arial"/>
          <w:color w:val="000000"/>
          <w:sz w:val="22"/>
          <w:szCs w:val="22"/>
        </w:rPr>
        <w:t xml:space="preserve"> </w:t>
      </w:r>
      <w:proofErr w:type="spellStart"/>
      <w:r>
        <w:rPr>
          <w:rFonts w:ascii="Arial" w:hAnsi="Arial" w:cs="Arial"/>
          <w:color w:val="000000"/>
          <w:sz w:val="22"/>
          <w:szCs w:val="22"/>
        </w:rPr>
        <w:t>Σπανούδη</w:t>
      </w:r>
      <w:proofErr w:type="spellEnd"/>
      <w:r>
        <w:rPr>
          <w:rFonts w:ascii="Arial" w:hAnsi="Arial" w:cs="Arial"/>
          <w:color w:val="000000"/>
          <w:sz w:val="22"/>
          <w:szCs w:val="22"/>
        </w:rPr>
        <w:t xml:space="preserve"> </w:t>
      </w:r>
      <w:r w:rsidRPr="00782BF5">
        <w:rPr>
          <w:rFonts w:ascii="Arial" w:hAnsi="Arial" w:cs="Arial"/>
          <w:color w:val="000000"/>
          <w:sz w:val="22"/>
          <w:szCs w:val="22"/>
        </w:rPr>
        <w:t xml:space="preserve"> </w:t>
      </w:r>
      <w:r w:rsidR="0013786F">
        <w:rPr>
          <w:rFonts w:ascii="Arial" w:hAnsi="Arial" w:cs="Arial"/>
          <w:color w:val="000000"/>
          <w:sz w:val="22"/>
          <w:szCs w:val="22"/>
        </w:rPr>
        <w:t>.</w:t>
      </w:r>
      <w:r w:rsidRPr="00782BF5">
        <w:rPr>
          <w:rFonts w:ascii="Arial" w:hAnsi="Arial" w:cs="Arial"/>
          <w:color w:val="000000"/>
          <w:sz w:val="22"/>
          <w:szCs w:val="22"/>
        </w:rPr>
        <w:t xml:space="preserve">   </w:t>
      </w:r>
    </w:p>
    <w:p w:rsidR="001D0D6D" w:rsidRPr="00A350B7" w:rsidRDefault="0013786F" w:rsidP="00A350B7">
      <w:pPr>
        <w:pStyle w:val="a8"/>
        <w:numPr>
          <w:ilvl w:val="0"/>
          <w:numId w:val="2"/>
        </w:numPr>
        <w:autoSpaceDE w:val="0"/>
        <w:autoSpaceDN w:val="0"/>
        <w:adjustRightInd w:val="0"/>
        <w:spacing w:line="360" w:lineRule="auto"/>
        <w:jc w:val="both"/>
        <w:rPr>
          <w:rFonts w:ascii="Arial" w:hAnsi="Arial" w:cs="Arial"/>
          <w:sz w:val="22"/>
          <w:szCs w:val="22"/>
        </w:rPr>
      </w:pPr>
      <w:r>
        <w:rPr>
          <w:rFonts w:ascii="Arial" w:eastAsia="SimSun" w:hAnsi="Arial" w:cs="Arial"/>
          <w:bCs/>
          <w:kern w:val="1"/>
          <w:sz w:val="22"/>
          <w:szCs w:val="22"/>
          <w:lang w:eastAsia="zh-CN" w:bidi="hi-IN"/>
        </w:rPr>
        <w:t xml:space="preserve"> Την </w:t>
      </w:r>
      <w:r w:rsidRPr="00782BF5">
        <w:rPr>
          <w:rFonts w:ascii="Arial" w:hAnsi="Arial" w:cs="Arial"/>
          <w:color w:val="000000"/>
          <w:sz w:val="22"/>
          <w:szCs w:val="22"/>
        </w:rPr>
        <w:t xml:space="preserve">με </w:t>
      </w:r>
      <w:r>
        <w:rPr>
          <w:rFonts w:ascii="Arial" w:hAnsi="Arial" w:cs="Arial"/>
          <w:color w:val="000000"/>
          <w:sz w:val="22"/>
          <w:szCs w:val="22"/>
        </w:rPr>
        <w:t xml:space="preserve"> </w:t>
      </w:r>
      <w:r w:rsidRPr="00782BF5">
        <w:rPr>
          <w:rFonts w:ascii="Arial" w:hAnsi="Arial" w:cs="Arial"/>
          <w:color w:val="000000"/>
          <w:sz w:val="22"/>
          <w:szCs w:val="22"/>
        </w:rPr>
        <w:t xml:space="preserve"> αρ. </w:t>
      </w:r>
      <w:proofErr w:type="spellStart"/>
      <w:r w:rsidRPr="00782BF5">
        <w:rPr>
          <w:rFonts w:ascii="Arial" w:hAnsi="Arial" w:cs="Arial"/>
          <w:color w:val="000000"/>
          <w:sz w:val="22"/>
          <w:szCs w:val="22"/>
        </w:rPr>
        <w:t>πρωτ</w:t>
      </w:r>
      <w:proofErr w:type="spellEnd"/>
      <w:r w:rsidRPr="00782BF5">
        <w:rPr>
          <w:rFonts w:ascii="Arial" w:hAnsi="Arial" w:cs="Arial"/>
          <w:color w:val="000000"/>
          <w:sz w:val="22"/>
          <w:szCs w:val="22"/>
        </w:rPr>
        <w:t>. 99/18.2.2021 έγγραφ</w:t>
      </w:r>
      <w:r>
        <w:rPr>
          <w:rFonts w:ascii="Arial" w:hAnsi="Arial" w:cs="Arial"/>
          <w:color w:val="000000"/>
          <w:sz w:val="22"/>
          <w:szCs w:val="22"/>
        </w:rPr>
        <w:t xml:space="preserve">η πρόταση </w:t>
      </w:r>
      <w:r w:rsidRPr="00782BF5">
        <w:rPr>
          <w:rFonts w:ascii="Arial" w:hAnsi="Arial" w:cs="Arial"/>
          <w:color w:val="000000"/>
          <w:sz w:val="22"/>
          <w:szCs w:val="22"/>
        </w:rPr>
        <w:t xml:space="preserve"> του</w:t>
      </w:r>
      <w:r>
        <w:rPr>
          <w:rFonts w:ascii="Arial" w:hAnsi="Arial" w:cs="Arial"/>
          <w:color w:val="000000"/>
          <w:sz w:val="22"/>
          <w:szCs w:val="22"/>
        </w:rPr>
        <w:t xml:space="preserve"> </w:t>
      </w:r>
      <w:r w:rsidRPr="00782BF5">
        <w:rPr>
          <w:rFonts w:ascii="Arial" w:hAnsi="Arial" w:cs="Arial"/>
          <w:color w:val="000000"/>
          <w:sz w:val="22"/>
          <w:szCs w:val="22"/>
        </w:rPr>
        <w:t xml:space="preserve"> Εργατοϋπαλληλικ</w:t>
      </w:r>
      <w:r>
        <w:rPr>
          <w:rFonts w:ascii="Arial" w:hAnsi="Arial" w:cs="Arial"/>
          <w:color w:val="000000"/>
          <w:sz w:val="22"/>
          <w:szCs w:val="22"/>
        </w:rPr>
        <w:t>ού</w:t>
      </w:r>
      <w:r w:rsidRPr="00782BF5">
        <w:rPr>
          <w:rFonts w:ascii="Arial" w:hAnsi="Arial" w:cs="Arial"/>
          <w:color w:val="000000"/>
          <w:sz w:val="22"/>
          <w:szCs w:val="22"/>
        </w:rPr>
        <w:t xml:space="preserve"> Κέντρο</w:t>
      </w:r>
      <w:r>
        <w:rPr>
          <w:rFonts w:ascii="Arial" w:hAnsi="Arial" w:cs="Arial"/>
          <w:color w:val="000000"/>
          <w:sz w:val="22"/>
          <w:szCs w:val="22"/>
        </w:rPr>
        <w:t>υ</w:t>
      </w:r>
      <w:r w:rsidRPr="00782BF5">
        <w:rPr>
          <w:rFonts w:ascii="Arial" w:hAnsi="Arial" w:cs="Arial"/>
          <w:color w:val="000000"/>
          <w:sz w:val="22"/>
          <w:szCs w:val="22"/>
        </w:rPr>
        <w:t xml:space="preserve"> Επαρχίας  Λιβαδειάς  </w:t>
      </w:r>
    </w:p>
    <w:p w:rsidR="004F51A4" w:rsidRPr="001D0D6D" w:rsidRDefault="004F51A4" w:rsidP="004F51A4">
      <w:pPr>
        <w:pStyle w:val="a8"/>
        <w:widowControl w:val="0"/>
        <w:numPr>
          <w:ilvl w:val="0"/>
          <w:numId w:val="3"/>
        </w:numPr>
        <w:tabs>
          <w:tab w:val="left" w:pos="0"/>
          <w:tab w:val="center" w:pos="8460"/>
        </w:tabs>
        <w:suppressAutoHyphens/>
        <w:spacing w:before="4" w:after="4"/>
        <w:jc w:val="both"/>
        <w:rPr>
          <w:rFonts w:ascii="Arial" w:hAnsi="Arial" w:cs="Arial"/>
          <w:sz w:val="22"/>
          <w:szCs w:val="22"/>
        </w:rPr>
      </w:pPr>
      <w:r w:rsidRPr="001D0D6D">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4F51A4" w:rsidRPr="00222C3D" w:rsidRDefault="004F51A4" w:rsidP="004F51A4">
      <w:pPr>
        <w:pStyle w:val="a5"/>
        <w:numPr>
          <w:ilvl w:val="0"/>
          <w:numId w:val="3"/>
        </w:numPr>
        <w:suppressAutoHyphens/>
        <w:spacing w:before="4" w:after="4"/>
        <w:jc w:val="both"/>
        <w:rPr>
          <w:rFonts w:cs="Arial"/>
        </w:rPr>
      </w:pPr>
      <w:r>
        <w:rPr>
          <w:rFonts w:eastAsia="SimSun" w:cs="Arial"/>
          <w:bCs/>
          <w:color w:val="00000A"/>
          <w:kern w:val="1"/>
          <w:sz w:val="24"/>
          <w:szCs w:val="24"/>
          <w:lang w:bidi="hi-IN"/>
        </w:rPr>
        <w:t xml:space="preserve"> </w:t>
      </w:r>
      <w:r w:rsidRPr="00F07A93">
        <w:rPr>
          <w:rFonts w:cs="Arial"/>
          <w:color w:val="000000"/>
          <w:szCs w:val="22"/>
          <w:shd w:val="clear" w:color="auto" w:fill="FFFFFF"/>
        </w:rPr>
        <w:t>Την μεταξύ των μελών του συζήτηση σύμφωνα με τα πρακτικά.</w:t>
      </w:r>
    </w:p>
    <w:p w:rsidR="004F51A4" w:rsidRDefault="004F51A4" w:rsidP="004F51A4">
      <w:pPr>
        <w:pStyle w:val="a5"/>
        <w:suppressAutoHyphens/>
        <w:spacing w:before="4" w:after="4"/>
        <w:ind w:left="360"/>
        <w:jc w:val="both"/>
        <w:rPr>
          <w:rFonts w:cs="Arial"/>
        </w:rPr>
      </w:pPr>
    </w:p>
    <w:p w:rsidR="003459E2" w:rsidRPr="005823B7" w:rsidRDefault="003459E2" w:rsidP="004F51A4">
      <w:pPr>
        <w:pStyle w:val="a5"/>
        <w:suppressAutoHyphens/>
        <w:spacing w:before="4" w:after="4"/>
        <w:ind w:left="360"/>
        <w:jc w:val="both"/>
        <w:rPr>
          <w:rFonts w:cs="Arial"/>
        </w:rPr>
      </w:pPr>
    </w:p>
    <w:p w:rsidR="004F51A4" w:rsidRDefault="004F51A4" w:rsidP="004F51A4">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ΑΠΟΦΑΣΙΖΕΙ ΟΜΟΦΩΝΑ</w:t>
      </w:r>
    </w:p>
    <w:p w:rsidR="004F51A4" w:rsidRDefault="004F51A4" w:rsidP="004F51A4">
      <w:pPr>
        <w:widowControl w:val="0"/>
        <w:spacing w:line="276" w:lineRule="auto"/>
        <w:jc w:val="center"/>
        <w:outlineLvl w:val="0"/>
        <w:rPr>
          <w:sz w:val="22"/>
          <w:szCs w:val="22"/>
        </w:rPr>
      </w:pPr>
    </w:p>
    <w:p w:rsidR="0013786F" w:rsidRPr="00782BF5" w:rsidRDefault="001D0D6D" w:rsidP="0013786F">
      <w:pPr>
        <w:spacing w:line="360" w:lineRule="auto"/>
        <w:rPr>
          <w:rFonts w:ascii="Arial" w:hAnsi="Arial" w:cs="Arial"/>
          <w:b/>
          <w:bCs/>
          <w:sz w:val="22"/>
          <w:szCs w:val="22"/>
        </w:rPr>
      </w:pPr>
      <w:r w:rsidRPr="00A350B7">
        <w:rPr>
          <w:rFonts w:ascii="Arial" w:hAnsi="Arial" w:cs="Arial"/>
          <w:b/>
          <w:color w:val="00000A"/>
          <w:sz w:val="22"/>
          <w:szCs w:val="22"/>
        </w:rPr>
        <w:t>Α</w:t>
      </w:r>
      <w:r w:rsidR="00155FC7">
        <w:rPr>
          <w:rFonts w:ascii="Arial" w:hAnsi="Arial" w:cs="Arial"/>
          <w:b/>
          <w:color w:val="00000A"/>
          <w:sz w:val="22"/>
          <w:szCs w:val="22"/>
        </w:rPr>
        <w:t>1-</w:t>
      </w:r>
      <w:r w:rsidRPr="0080516E">
        <w:rPr>
          <w:rFonts w:ascii="Arial" w:hAnsi="Arial" w:cs="Arial"/>
          <w:b/>
          <w:color w:val="00000A"/>
          <w:sz w:val="22"/>
          <w:szCs w:val="22"/>
        </w:rPr>
        <w:t xml:space="preserve">) </w:t>
      </w:r>
      <w:r w:rsidR="0080516E" w:rsidRPr="0080516E">
        <w:rPr>
          <w:rFonts w:ascii="Arial" w:hAnsi="Arial" w:cs="Arial"/>
          <w:b/>
          <w:color w:val="00000A"/>
          <w:sz w:val="22"/>
          <w:szCs w:val="22"/>
        </w:rPr>
        <w:t>Ορίζει</w:t>
      </w:r>
      <w:r w:rsidR="0080516E">
        <w:rPr>
          <w:rFonts w:ascii="Arial" w:hAnsi="Arial" w:cs="Arial"/>
          <w:color w:val="00000A"/>
          <w:sz w:val="22"/>
          <w:szCs w:val="22"/>
        </w:rPr>
        <w:t xml:space="preserve"> </w:t>
      </w:r>
      <w:r w:rsidR="0013786F" w:rsidRPr="00782BF5">
        <w:rPr>
          <w:rFonts w:ascii="Arial" w:hAnsi="Arial" w:cs="Arial"/>
          <w:bCs/>
          <w:sz w:val="22"/>
          <w:szCs w:val="22"/>
        </w:rPr>
        <w:t xml:space="preserve"> τακτικ</w:t>
      </w:r>
      <w:r w:rsidR="0080516E">
        <w:rPr>
          <w:rFonts w:ascii="Arial" w:hAnsi="Arial" w:cs="Arial"/>
          <w:bCs/>
          <w:sz w:val="22"/>
          <w:szCs w:val="22"/>
        </w:rPr>
        <w:t xml:space="preserve">ό </w:t>
      </w:r>
      <w:r w:rsidR="0013786F" w:rsidRPr="00782BF5">
        <w:rPr>
          <w:rFonts w:ascii="Arial" w:hAnsi="Arial" w:cs="Arial"/>
          <w:bCs/>
          <w:sz w:val="22"/>
          <w:szCs w:val="22"/>
        </w:rPr>
        <w:t>μέλος  του Διοικητικού Συμβουλίου  της  Δ.Ε.Υ.Α.Λ.</w:t>
      </w:r>
      <w:r w:rsidR="0080516E">
        <w:rPr>
          <w:rFonts w:ascii="Arial" w:hAnsi="Arial" w:cs="Arial"/>
          <w:bCs/>
          <w:sz w:val="22"/>
          <w:szCs w:val="22"/>
        </w:rPr>
        <w:t xml:space="preserve"> </w:t>
      </w:r>
      <w:r w:rsidR="0080516E" w:rsidRPr="00782BF5">
        <w:rPr>
          <w:rFonts w:ascii="Arial" w:hAnsi="Arial" w:cs="Arial"/>
          <w:bCs/>
          <w:sz w:val="22"/>
          <w:szCs w:val="22"/>
        </w:rPr>
        <w:t>τον υποδεικνυόμενο από το Εργατοϋπαλληλικό Κέντρο</w:t>
      </w:r>
      <w:r w:rsidR="00DC3305">
        <w:rPr>
          <w:rFonts w:ascii="Arial" w:hAnsi="Arial" w:cs="Arial"/>
          <w:bCs/>
          <w:sz w:val="22"/>
          <w:szCs w:val="22"/>
        </w:rPr>
        <w:t xml:space="preserve"> Επαρχίας Λιβαδειάς </w:t>
      </w:r>
      <w:r w:rsidR="0080516E" w:rsidRPr="00782BF5">
        <w:rPr>
          <w:rFonts w:ascii="Arial" w:hAnsi="Arial" w:cs="Arial"/>
          <w:bCs/>
          <w:sz w:val="22"/>
          <w:szCs w:val="22"/>
        </w:rPr>
        <w:t xml:space="preserve"> κ. </w:t>
      </w:r>
      <w:proofErr w:type="spellStart"/>
      <w:r w:rsidR="0080516E" w:rsidRPr="00782BF5">
        <w:rPr>
          <w:rFonts w:ascii="Arial" w:hAnsi="Arial" w:cs="Arial"/>
          <w:bCs/>
          <w:sz w:val="22"/>
          <w:szCs w:val="22"/>
        </w:rPr>
        <w:t>Ψύχα</w:t>
      </w:r>
      <w:proofErr w:type="spellEnd"/>
      <w:r w:rsidR="0080516E" w:rsidRPr="00782BF5">
        <w:rPr>
          <w:rFonts w:ascii="Arial" w:hAnsi="Arial" w:cs="Arial"/>
          <w:bCs/>
          <w:sz w:val="22"/>
          <w:szCs w:val="22"/>
        </w:rPr>
        <w:t xml:space="preserve"> Γεώργιο </w:t>
      </w:r>
      <w:r w:rsidR="00DC3305">
        <w:rPr>
          <w:rFonts w:ascii="Arial" w:hAnsi="Arial" w:cs="Arial"/>
          <w:bCs/>
          <w:sz w:val="22"/>
          <w:szCs w:val="22"/>
        </w:rPr>
        <w:t xml:space="preserve"> </w:t>
      </w:r>
      <w:r w:rsidR="0080516E" w:rsidRPr="00782BF5">
        <w:rPr>
          <w:rFonts w:ascii="Arial" w:hAnsi="Arial" w:cs="Arial"/>
          <w:bCs/>
          <w:sz w:val="22"/>
          <w:szCs w:val="22"/>
        </w:rPr>
        <w:t xml:space="preserve">ΠΕ Πολιτικό Μηχανικό  </w:t>
      </w:r>
      <w:r w:rsidR="0013786F" w:rsidRPr="00782BF5">
        <w:rPr>
          <w:rFonts w:ascii="Arial" w:hAnsi="Arial" w:cs="Arial"/>
          <w:bCs/>
          <w:sz w:val="22"/>
          <w:szCs w:val="22"/>
        </w:rPr>
        <w:t xml:space="preserve">, </w:t>
      </w:r>
      <w:r w:rsidR="0080516E">
        <w:rPr>
          <w:rFonts w:ascii="Arial" w:hAnsi="Arial" w:cs="Arial"/>
          <w:bCs/>
          <w:sz w:val="22"/>
          <w:szCs w:val="22"/>
        </w:rPr>
        <w:t>σ</w:t>
      </w:r>
      <w:r w:rsidR="00155FC7">
        <w:rPr>
          <w:rFonts w:ascii="Arial" w:hAnsi="Arial" w:cs="Arial"/>
          <w:bCs/>
          <w:sz w:val="22"/>
          <w:szCs w:val="22"/>
        </w:rPr>
        <w:t xml:space="preserve">ε αντικατάσταση </w:t>
      </w:r>
      <w:r w:rsidR="0080516E">
        <w:rPr>
          <w:rFonts w:ascii="Arial" w:hAnsi="Arial" w:cs="Arial"/>
          <w:bCs/>
          <w:sz w:val="22"/>
          <w:szCs w:val="22"/>
        </w:rPr>
        <w:t xml:space="preserve">  της  </w:t>
      </w:r>
      <w:r w:rsidR="0013786F" w:rsidRPr="00782BF5">
        <w:rPr>
          <w:rFonts w:ascii="Arial" w:hAnsi="Arial" w:cs="Arial"/>
          <w:bCs/>
          <w:sz w:val="22"/>
          <w:szCs w:val="22"/>
        </w:rPr>
        <w:t xml:space="preserve"> </w:t>
      </w:r>
      <w:proofErr w:type="spellStart"/>
      <w:r w:rsidR="0013786F" w:rsidRPr="00782BF5">
        <w:rPr>
          <w:rFonts w:ascii="Arial" w:hAnsi="Arial" w:cs="Arial"/>
          <w:bCs/>
          <w:sz w:val="22"/>
          <w:szCs w:val="22"/>
        </w:rPr>
        <w:t>κας</w:t>
      </w:r>
      <w:proofErr w:type="spellEnd"/>
      <w:r w:rsidR="0013786F" w:rsidRPr="00782BF5">
        <w:rPr>
          <w:rFonts w:ascii="Arial" w:hAnsi="Arial" w:cs="Arial"/>
          <w:bCs/>
          <w:sz w:val="22"/>
          <w:szCs w:val="22"/>
        </w:rPr>
        <w:t xml:space="preserve"> </w:t>
      </w:r>
      <w:proofErr w:type="spellStart"/>
      <w:r w:rsidR="0013786F" w:rsidRPr="00782BF5">
        <w:rPr>
          <w:rFonts w:ascii="Arial" w:hAnsi="Arial" w:cs="Arial"/>
          <w:bCs/>
          <w:sz w:val="22"/>
          <w:szCs w:val="22"/>
        </w:rPr>
        <w:t>Σπανούδη</w:t>
      </w:r>
      <w:proofErr w:type="spellEnd"/>
      <w:r w:rsidR="0013786F" w:rsidRPr="00782BF5">
        <w:rPr>
          <w:rFonts w:ascii="Arial" w:hAnsi="Arial" w:cs="Arial"/>
          <w:bCs/>
          <w:sz w:val="22"/>
          <w:szCs w:val="22"/>
        </w:rPr>
        <w:t xml:space="preserve">  Δέσποινας ,</w:t>
      </w:r>
      <w:r w:rsidR="00155FC7">
        <w:rPr>
          <w:rFonts w:ascii="Arial" w:hAnsi="Arial" w:cs="Arial"/>
          <w:bCs/>
          <w:sz w:val="22"/>
          <w:szCs w:val="22"/>
        </w:rPr>
        <w:t>λόγω παραιτήσεώς της</w:t>
      </w:r>
      <w:r w:rsidR="00DC3305">
        <w:rPr>
          <w:rFonts w:ascii="Arial" w:hAnsi="Arial" w:cs="Arial"/>
          <w:bCs/>
          <w:sz w:val="22"/>
          <w:szCs w:val="22"/>
        </w:rPr>
        <w:t xml:space="preserve"> </w:t>
      </w:r>
      <w:r w:rsidR="0013786F" w:rsidRPr="00782BF5">
        <w:rPr>
          <w:rFonts w:ascii="Arial" w:hAnsi="Arial" w:cs="Arial"/>
          <w:bCs/>
          <w:sz w:val="22"/>
          <w:szCs w:val="22"/>
        </w:rPr>
        <w:t xml:space="preserve"> , </w:t>
      </w:r>
      <w:r w:rsidR="0080516E">
        <w:rPr>
          <w:rFonts w:ascii="Arial" w:hAnsi="Arial" w:cs="Arial"/>
          <w:bCs/>
          <w:sz w:val="22"/>
          <w:szCs w:val="22"/>
        </w:rPr>
        <w:t xml:space="preserve"> </w:t>
      </w:r>
      <w:r w:rsidR="0013786F" w:rsidRPr="00782BF5">
        <w:rPr>
          <w:rFonts w:ascii="Arial" w:hAnsi="Arial" w:cs="Arial"/>
          <w:bCs/>
          <w:sz w:val="22"/>
          <w:szCs w:val="22"/>
        </w:rPr>
        <w:t xml:space="preserve"> </w:t>
      </w:r>
      <w:r w:rsidR="0013786F" w:rsidRPr="00782BF5">
        <w:rPr>
          <w:rFonts w:ascii="Arial" w:hAnsi="Arial" w:cs="Arial"/>
          <w:b/>
          <w:bCs/>
          <w:sz w:val="22"/>
          <w:szCs w:val="22"/>
        </w:rPr>
        <w:t xml:space="preserve">και </w:t>
      </w:r>
    </w:p>
    <w:p w:rsidR="0013786F" w:rsidRPr="00782BF5" w:rsidRDefault="00155FC7" w:rsidP="00471BFC">
      <w:pPr>
        <w:tabs>
          <w:tab w:val="center" w:pos="8460"/>
        </w:tabs>
        <w:spacing w:line="360" w:lineRule="auto"/>
        <w:ind w:right="-113"/>
        <w:rPr>
          <w:rFonts w:ascii="Arial" w:hAnsi="Arial" w:cs="Arial"/>
          <w:sz w:val="22"/>
          <w:szCs w:val="22"/>
          <w:u w:val="single"/>
        </w:rPr>
      </w:pPr>
      <w:r>
        <w:rPr>
          <w:rFonts w:ascii="Arial" w:hAnsi="Arial" w:cs="Arial"/>
          <w:b/>
          <w:sz w:val="22"/>
          <w:szCs w:val="22"/>
        </w:rPr>
        <w:lastRenderedPageBreak/>
        <w:t xml:space="preserve">Α-2) </w:t>
      </w:r>
      <w:r w:rsidR="00471BFC">
        <w:rPr>
          <w:rFonts w:ascii="Arial" w:hAnsi="Arial" w:cs="Arial"/>
          <w:b/>
          <w:sz w:val="22"/>
          <w:szCs w:val="22"/>
        </w:rPr>
        <w:t xml:space="preserve">Διαπιστώνει </w:t>
      </w:r>
      <w:r w:rsidR="00471BFC">
        <w:rPr>
          <w:rFonts w:ascii="Arial" w:hAnsi="Arial" w:cs="Arial"/>
          <w:sz w:val="22"/>
          <w:szCs w:val="22"/>
        </w:rPr>
        <w:t>ότι στο πρόσωπο</w:t>
      </w:r>
      <w:r w:rsidR="00471BFC">
        <w:rPr>
          <w:rFonts w:ascii="Arial" w:hAnsi="Arial" w:cs="Arial"/>
          <w:b/>
          <w:sz w:val="22"/>
          <w:szCs w:val="22"/>
        </w:rPr>
        <w:t xml:space="preserve">  </w:t>
      </w:r>
      <w:r w:rsidR="00471BFC" w:rsidRPr="00782BF5">
        <w:rPr>
          <w:rFonts w:ascii="Arial" w:hAnsi="Arial" w:cs="Arial"/>
          <w:bCs/>
          <w:sz w:val="22"/>
          <w:szCs w:val="22"/>
        </w:rPr>
        <w:t xml:space="preserve">του κ. </w:t>
      </w:r>
      <w:proofErr w:type="spellStart"/>
      <w:r w:rsidR="00471BFC" w:rsidRPr="00782BF5">
        <w:rPr>
          <w:rFonts w:ascii="Arial" w:hAnsi="Arial" w:cs="Arial"/>
          <w:bCs/>
          <w:sz w:val="22"/>
          <w:szCs w:val="22"/>
        </w:rPr>
        <w:t>Ψύχα</w:t>
      </w:r>
      <w:proofErr w:type="spellEnd"/>
      <w:r w:rsidR="00471BFC" w:rsidRPr="00782BF5">
        <w:rPr>
          <w:rFonts w:ascii="Arial" w:hAnsi="Arial" w:cs="Arial"/>
          <w:bCs/>
          <w:sz w:val="22"/>
          <w:szCs w:val="22"/>
        </w:rPr>
        <w:t xml:space="preserve"> Γεωργίου </w:t>
      </w:r>
      <w:r w:rsidR="00471BFC">
        <w:rPr>
          <w:rFonts w:ascii="Arial" w:hAnsi="Arial" w:cs="Arial"/>
          <w:sz w:val="22"/>
          <w:szCs w:val="22"/>
        </w:rPr>
        <w:t xml:space="preserve">ΠΕ Χημικού Μηχανικού , ως τακτικού μέλους   , συντρέχουν οι προϋποθέσεις  συμμετοχής </w:t>
      </w:r>
      <w:r w:rsidR="00DC3305">
        <w:rPr>
          <w:rFonts w:ascii="Arial" w:hAnsi="Arial" w:cs="Arial"/>
          <w:sz w:val="22"/>
          <w:szCs w:val="22"/>
        </w:rPr>
        <w:t xml:space="preserve">του </w:t>
      </w:r>
      <w:r w:rsidR="00471BFC">
        <w:rPr>
          <w:rFonts w:ascii="Arial" w:hAnsi="Arial" w:cs="Arial"/>
          <w:sz w:val="22"/>
          <w:szCs w:val="22"/>
        </w:rPr>
        <w:t xml:space="preserve"> στο   Διοικητικό  Συμβούλιο  της « Δημοτικής Επιχείρησης </w:t>
      </w:r>
      <w:proofErr w:type="spellStart"/>
      <w:r w:rsidR="00471BFC">
        <w:rPr>
          <w:rFonts w:ascii="Arial" w:hAnsi="Arial" w:cs="Arial"/>
          <w:sz w:val="22"/>
          <w:szCs w:val="22"/>
        </w:rPr>
        <w:t>Υδρευσης</w:t>
      </w:r>
      <w:proofErr w:type="spellEnd"/>
      <w:r w:rsidR="00471BFC">
        <w:rPr>
          <w:rFonts w:ascii="Arial" w:hAnsi="Arial" w:cs="Arial"/>
          <w:sz w:val="22"/>
          <w:szCs w:val="22"/>
        </w:rPr>
        <w:t xml:space="preserve">   Αποχέτευσης Λιβαδειάς » [Δ.Ε.Υ.ΑΛ.]   </w:t>
      </w:r>
      <w:r w:rsidR="0013786F" w:rsidRPr="00782BF5">
        <w:rPr>
          <w:rFonts w:ascii="Arial" w:hAnsi="Arial" w:cs="Arial"/>
          <w:bCs/>
          <w:sz w:val="22"/>
          <w:szCs w:val="22"/>
        </w:rPr>
        <w:t xml:space="preserve"> (</w:t>
      </w:r>
      <w:r w:rsidR="0013786F" w:rsidRPr="00782BF5">
        <w:rPr>
          <w:rFonts w:ascii="Arial" w:hAnsi="Arial" w:cs="Arial"/>
          <w:b/>
          <w:sz w:val="22"/>
          <w:szCs w:val="22"/>
        </w:rPr>
        <w:t xml:space="preserve"> </w:t>
      </w:r>
      <w:r w:rsidR="0013786F" w:rsidRPr="00782BF5">
        <w:rPr>
          <w:rFonts w:ascii="Arial" w:hAnsi="Arial" w:cs="Arial"/>
          <w:b/>
          <w:sz w:val="22"/>
          <w:szCs w:val="22"/>
          <w:u w:val="single"/>
        </w:rPr>
        <w:t>κάτοχος πτυχίου Α.Ε.Ι της ημεδαπής ή ισότιμου τίτλου της αλλοδαπής, αποδεδειγμένη εμπειρία ή γνώσεις συναφείς με το αντικείμενο της επιχείρησης</w:t>
      </w:r>
      <w:r w:rsidR="0013786F" w:rsidRPr="00782BF5">
        <w:rPr>
          <w:rFonts w:ascii="Arial" w:hAnsi="Arial" w:cs="Arial"/>
          <w:sz w:val="22"/>
          <w:szCs w:val="22"/>
          <w:u w:val="single"/>
        </w:rPr>
        <w:t xml:space="preserve"> . </w:t>
      </w:r>
    </w:p>
    <w:p w:rsidR="0013786F" w:rsidRPr="00782BF5" w:rsidRDefault="0013786F" w:rsidP="0013786F">
      <w:pPr>
        <w:spacing w:line="360" w:lineRule="auto"/>
        <w:rPr>
          <w:rFonts w:ascii="Arial" w:hAnsi="Arial" w:cs="Arial"/>
          <w:sz w:val="22"/>
          <w:szCs w:val="22"/>
          <w:u w:val="single"/>
        </w:rPr>
      </w:pPr>
    </w:p>
    <w:p w:rsidR="0080516E" w:rsidRDefault="0013786F" w:rsidP="0013786F">
      <w:pPr>
        <w:spacing w:line="360" w:lineRule="auto"/>
        <w:rPr>
          <w:rFonts w:ascii="Arial" w:hAnsi="Arial" w:cs="Arial"/>
          <w:bCs/>
          <w:sz w:val="22"/>
          <w:szCs w:val="22"/>
        </w:rPr>
      </w:pPr>
      <w:r w:rsidRPr="00782BF5">
        <w:rPr>
          <w:rFonts w:ascii="Arial" w:hAnsi="Arial" w:cs="Arial"/>
          <w:b/>
          <w:bCs/>
          <w:sz w:val="22"/>
          <w:szCs w:val="22"/>
        </w:rPr>
        <w:t>Β)</w:t>
      </w:r>
      <w:r w:rsidRPr="00782BF5">
        <w:rPr>
          <w:rFonts w:ascii="Arial" w:hAnsi="Arial" w:cs="Arial"/>
          <w:bCs/>
          <w:sz w:val="22"/>
          <w:szCs w:val="22"/>
        </w:rPr>
        <w:t xml:space="preserve">  </w:t>
      </w:r>
      <w:r w:rsidR="0080516E">
        <w:rPr>
          <w:rFonts w:ascii="Arial" w:hAnsi="Arial" w:cs="Arial"/>
          <w:b/>
          <w:bCs/>
          <w:sz w:val="22"/>
          <w:szCs w:val="22"/>
        </w:rPr>
        <w:t xml:space="preserve">Ανασυγκροτεί </w:t>
      </w:r>
      <w:r w:rsidRPr="00782BF5">
        <w:rPr>
          <w:rFonts w:ascii="Arial" w:hAnsi="Arial" w:cs="Arial"/>
          <w:bCs/>
          <w:sz w:val="22"/>
          <w:szCs w:val="22"/>
        </w:rPr>
        <w:t xml:space="preserve"> το Διοικητικ</w:t>
      </w:r>
      <w:r w:rsidR="0080516E">
        <w:rPr>
          <w:rFonts w:ascii="Arial" w:hAnsi="Arial" w:cs="Arial"/>
          <w:bCs/>
          <w:sz w:val="22"/>
          <w:szCs w:val="22"/>
        </w:rPr>
        <w:t>ό</w:t>
      </w:r>
      <w:r w:rsidRPr="00782BF5">
        <w:rPr>
          <w:rFonts w:ascii="Arial" w:hAnsi="Arial" w:cs="Arial"/>
          <w:bCs/>
          <w:sz w:val="22"/>
          <w:szCs w:val="22"/>
        </w:rPr>
        <w:t xml:space="preserve"> Συμβο</w:t>
      </w:r>
      <w:r w:rsidR="0080516E">
        <w:rPr>
          <w:rFonts w:ascii="Arial" w:hAnsi="Arial" w:cs="Arial"/>
          <w:bCs/>
          <w:sz w:val="22"/>
          <w:szCs w:val="22"/>
        </w:rPr>
        <w:t xml:space="preserve">ύλιο </w:t>
      </w:r>
      <w:r w:rsidRPr="00782BF5">
        <w:rPr>
          <w:rFonts w:ascii="Arial" w:hAnsi="Arial" w:cs="Arial"/>
          <w:bCs/>
          <w:sz w:val="22"/>
          <w:szCs w:val="22"/>
        </w:rPr>
        <w:t xml:space="preserve">της Δημοτικής Επιχείρησης </w:t>
      </w:r>
      <w:proofErr w:type="spellStart"/>
      <w:r w:rsidRPr="00782BF5">
        <w:rPr>
          <w:rFonts w:ascii="Arial" w:hAnsi="Arial" w:cs="Arial"/>
          <w:bCs/>
          <w:sz w:val="22"/>
          <w:szCs w:val="22"/>
        </w:rPr>
        <w:t>Υδρευσης</w:t>
      </w:r>
      <w:proofErr w:type="spellEnd"/>
      <w:r w:rsidRPr="00782BF5">
        <w:rPr>
          <w:rFonts w:ascii="Arial" w:hAnsi="Arial" w:cs="Arial"/>
          <w:bCs/>
          <w:sz w:val="22"/>
          <w:szCs w:val="22"/>
        </w:rPr>
        <w:t xml:space="preserve">  Αποχέτευσης Λιβαδειάς ( Δ.Ε.Υ.Α.Λ )  για το υπόλοιπο χρονικό διάστημα μέχρι τη λήξη της θητείας του  </w:t>
      </w:r>
      <w:r w:rsidR="0080516E">
        <w:rPr>
          <w:rFonts w:ascii="Arial" w:hAnsi="Arial" w:cs="Arial"/>
          <w:bCs/>
          <w:sz w:val="22"/>
          <w:szCs w:val="22"/>
        </w:rPr>
        <w:t>,ως κατωτέρω:</w:t>
      </w:r>
    </w:p>
    <w:p w:rsidR="0080516E" w:rsidRDefault="0080516E" w:rsidP="0013786F">
      <w:pPr>
        <w:spacing w:line="360" w:lineRule="auto"/>
        <w:rPr>
          <w:rFonts w:ascii="Arial" w:hAnsi="Arial" w:cs="Arial"/>
          <w:bCs/>
          <w:sz w:val="22"/>
          <w:szCs w:val="22"/>
        </w:rPr>
      </w:pPr>
    </w:p>
    <w:tbl>
      <w:tblPr>
        <w:tblW w:w="9631" w:type="dxa"/>
        <w:tblInd w:w="-5" w:type="dxa"/>
        <w:tblLayout w:type="fixed"/>
        <w:tblLook w:val="0000"/>
      </w:tblPr>
      <w:tblGrid>
        <w:gridCol w:w="4810"/>
        <w:gridCol w:w="4821"/>
      </w:tblGrid>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eastAsia="Arial" w:hAnsi="Arial" w:cs="Arial"/>
                <w:b/>
                <w:sz w:val="22"/>
                <w:szCs w:val="22"/>
              </w:rPr>
              <w:t xml:space="preserve">  </w:t>
            </w:r>
            <w:r w:rsidRPr="00782BF5">
              <w:rPr>
                <w:rFonts w:ascii="Arial" w:hAnsi="Arial" w:cs="Arial"/>
                <w:b/>
                <w:sz w:val="22"/>
                <w:szCs w:val="22"/>
              </w:rPr>
              <w:t xml:space="preserve">ΤΑΚΤΙΚΑ ΜΕΛΗ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Default="0080516E" w:rsidP="008D048E">
            <w:pPr>
              <w:rPr>
                <w:rFonts w:ascii="Arial" w:hAnsi="Arial" w:cs="Arial"/>
                <w:b/>
                <w:sz w:val="22"/>
                <w:szCs w:val="22"/>
              </w:rPr>
            </w:pPr>
            <w:r w:rsidRPr="00782BF5">
              <w:rPr>
                <w:rFonts w:ascii="Arial" w:hAnsi="Arial" w:cs="Arial"/>
                <w:b/>
                <w:sz w:val="22"/>
                <w:szCs w:val="22"/>
              </w:rPr>
              <w:t xml:space="preserve">ΑΝΑΠΛΗΡΩΜΑΤΙΚΑ ΜΕΛΗ </w:t>
            </w:r>
          </w:p>
          <w:p w:rsidR="003459E2" w:rsidRDefault="003459E2" w:rsidP="008D048E">
            <w:pPr>
              <w:rPr>
                <w:rFonts w:ascii="Arial" w:hAnsi="Arial" w:cs="Arial"/>
                <w:b/>
                <w:sz w:val="22"/>
                <w:szCs w:val="22"/>
              </w:rPr>
            </w:pPr>
          </w:p>
          <w:p w:rsidR="003459E2" w:rsidRDefault="003459E2" w:rsidP="008D048E">
            <w:pPr>
              <w:rPr>
                <w:rFonts w:ascii="Arial" w:hAnsi="Arial" w:cs="Arial"/>
                <w:b/>
                <w:sz w:val="22"/>
                <w:szCs w:val="22"/>
              </w:rPr>
            </w:pPr>
          </w:p>
          <w:p w:rsidR="003459E2" w:rsidRPr="00782BF5" w:rsidRDefault="003459E2" w:rsidP="008D048E">
            <w:pPr>
              <w:rPr>
                <w:rFonts w:ascii="Arial" w:hAnsi="Arial" w:cs="Arial"/>
                <w:sz w:val="22"/>
                <w:szCs w:val="22"/>
              </w:rPr>
            </w:pP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1.  </w:t>
            </w:r>
            <w:r w:rsidRPr="00782BF5">
              <w:rPr>
                <w:rFonts w:ascii="Arial" w:hAnsi="Arial" w:cs="Arial"/>
                <w:bCs/>
                <w:sz w:val="22"/>
                <w:szCs w:val="22"/>
              </w:rPr>
              <w:t xml:space="preserve">Κων/νος </w:t>
            </w:r>
            <w:proofErr w:type="spellStart"/>
            <w:r w:rsidRPr="00782BF5">
              <w:rPr>
                <w:rFonts w:ascii="Arial" w:hAnsi="Arial" w:cs="Arial"/>
                <w:bCs/>
                <w:sz w:val="22"/>
                <w:szCs w:val="22"/>
              </w:rPr>
              <w:t>Μερτζάνης</w:t>
            </w:r>
            <w:proofErr w:type="spellEnd"/>
            <w:r w:rsidRPr="00782BF5">
              <w:rPr>
                <w:rFonts w:ascii="Arial" w:hAnsi="Arial" w:cs="Arial"/>
                <w:bCs/>
                <w:sz w:val="22"/>
                <w:szCs w:val="22"/>
              </w:rPr>
              <w:t xml:space="preserve"> , δημοτικός σύμβουλος  οριζόμενος από τον Δήμαρχο - Πρόεδρος </w:t>
            </w:r>
            <w:r w:rsidRPr="00782BF5">
              <w:rPr>
                <w:rFonts w:ascii="Arial" w:hAnsi="Arial" w:cs="Arial"/>
                <w:sz w:val="22"/>
                <w:szCs w:val="22"/>
              </w:rPr>
              <w:t xml:space="preserve"> </w:t>
            </w:r>
          </w:p>
          <w:p w:rsidR="0080516E" w:rsidRPr="00782BF5" w:rsidRDefault="0080516E" w:rsidP="008D048E">
            <w:pPr>
              <w:rPr>
                <w:rFonts w:ascii="Arial" w:hAnsi="Arial" w:cs="Arial"/>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snapToGrid w:val="0"/>
              <w:rPr>
                <w:rFonts w:ascii="Arial" w:hAnsi="Arial" w:cs="Arial"/>
                <w:sz w:val="22"/>
                <w:szCs w:val="22"/>
              </w:rPr>
            </w:pP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2. Ιωάννης  Δήμου, </w:t>
            </w:r>
            <w:r w:rsidRPr="00782BF5">
              <w:rPr>
                <w:rFonts w:ascii="Arial" w:hAnsi="Arial" w:cs="Arial"/>
                <w:bCs/>
                <w:sz w:val="22"/>
                <w:szCs w:val="22"/>
              </w:rPr>
              <w:t>δημοτικός σύμβουλος (από την παράταξη του Δημάρχου )</w:t>
            </w:r>
          </w:p>
          <w:p w:rsidR="0080516E" w:rsidRPr="00782BF5" w:rsidRDefault="0080516E" w:rsidP="008D048E">
            <w:pPr>
              <w:rPr>
                <w:rFonts w:ascii="Arial" w:hAnsi="Arial" w:cs="Arial"/>
                <w:bCs/>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eastAsia="Arial" w:hAnsi="Arial" w:cs="Arial"/>
                <w:sz w:val="22"/>
                <w:szCs w:val="22"/>
              </w:rPr>
              <w:t xml:space="preserve"> </w:t>
            </w:r>
            <w:r w:rsidRPr="00782BF5">
              <w:rPr>
                <w:rFonts w:ascii="Arial" w:hAnsi="Arial" w:cs="Arial"/>
                <w:sz w:val="22"/>
                <w:szCs w:val="22"/>
              </w:rPr>
              <w:t xml:space="preserve">2. Μάριος </w:t>
            </w:r>
            <w:proofErr w:type="spellStart"/>
            <w:r w:rsidRPr="00782BF5">
              <w:rPr>
                <w:rFonts w:ascii="Arial" w:hAnsi="Arial" w:cs="Arial"/>
                <w:sz w:val="22"/>
                <w:szCs w:val="22"/>
              </w:rPr>
              <w:t>Σάκκος</w:t>
            </w:r>
            <w:proofErr w:type="spellEnd"/>
            <w:r w:rsidRPr="00782BF5">
              <w:rPr>
                <w:rFonts w:ascii="Arial" w:hAnsi="Arial" w:cs="Arial"/>
                <w:sz w:val="22"/>
                <w:szCs w:val="22"/>
              </w:rPr>
              <w:t xml:space="preserve"> , </w:t>
            </w:r>
            <w:r w:rsidRPr="00782BF5">
              <w:rPr>
                <w:rFonts w:ascii="Arial" w:hAnsi="Arial" w:cs="Arial"/>
                <w:bCs/>
                <w:sz w:val="22"/>
                <w:szCs w:val="22"/>
              </w:rPr>
              <w:t>δημοτικός σύμβουλος (από την παράταξη του Δημάρχου)</w:t>
            </w: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3.  Ιωάννης Αποστόλου , </w:t>
            </w:r>
            <w:r w:rsidRPr="00782BF5">
              <w:rPr>
                <w:rFonts w:ascii="Arial" w:hAnsi="Arial" w:cs="Arial"/>
                <w:bCs/>
                <w:sz w:val="22"/>
                <w:szCs w:val="22"/>
              </w:rPr>
              <w:t>δημοτικός  σύμβουλος ( από την παράταξη του Δημάρχου)</w:t>
            </w:r>
          </w:p>
          <w:p w:rsidR="0080516E" w:rsidRPr="00782BF5" w:rsidRDefault="0080516E" w:rsidP="008D048E">
            <w:pPr>
              <w:rPr>
                <w:rFonts w:ascii="Arial" w:hAnsi="Arial" w:cs="Arial"/>
                <w:bCs/>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3. Μιχαήλ </w:t>
            </w:r>
            <w:proofErr w:type="spellStart"/>
            <w:r w:rsidRPr="00782BF5">
              <w:rPr>
                <w:rFonts w:ascii="Arial" w:hAnsi="Arial" w:cs="Arial"/>
                <w:sz w:val="22"/>
                <w:szCs w:val="22"/>
              </w:rPr>
              <w:t>Σαγιάννης</w:t>
            </w:r>
            <w:proofErr w:type="spellEnd"/>
            <w:r w:rsidRPr="00782BF5">
              <w:rPr>
                <w:rFonts w:ascii="Arial" w:hAnsi="Arial" w:cs="Arial"/>
                <w:sz w:val="22"/>
                <w:szCs w:val="22"/>
              </w:rPr>
              <w:t xml:space="preserve"> , </w:t>
            </w:r>
            <w:r w:rsidRPr="00782BF5">
              <w:rPr>
                <w:rFonts w:ascii="Arial" w:hAnsi="Arial" w:cs="Arial"/>
                <w:bCs/>
                <w:sz w:val="22"/>
                <w:szCs w:val="22"/>
              </w:rPr>
              <w:t>δημοτικός σύμβουλος (από την παράταξη του Δημάρχου)</w:t>
            </w: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4.  Ιωάννα </w:t>
            </w:r>
            <w:proofErr w:type="spellStart"/>
            <w:r w:rsidRPr="00782BF5">
              <w:rPr>
                <w:rFonts w:ascii="Arial" w:hAnsi="Arial" w:cs="Arial"/>
                <w:sz w:val="22"/>
                <w:szCs w:val="22"/>
              </w:rPr>
              <w:t>Νταντούμη</w:t>
            </w:r>
            <w:proofErr w:type="spellEnd"/>
            <w:r w:rsidRPr="00782BF5">
              <w:rPr>
                <w:rFonts w:ascii="Arial" w:hAnsi="Arial" w:cs="Arial"/>
                <w:sz w:val="22"/>
                <w:szCs w:val="22"/>
              </w:rPr>
              <w:t xml:space="preserve"> , </w:t>
            </w:r>
            <w:r w:rsidRPr="00782BF5">
              <w:rPr>
                <w:rFonts w:ascii="Arial" w:hAnsi="Arial" w:cs="Arial"/>
                <w:bCs/>
                <w:sz w:val="22"/>
                <w:szCs w:val="22"/>
              </w:rPr>
              <w:t>δημοτική σύμβουλος (από την παράταξη του Δημάρχου)</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4.  Εμμανουήλ </w:t>
            </w:r>
            <w:proofErr w:type="spellStart"/>
            <w:r w:rsidRPr="00782BF5">
              <w:rPr>
                <w:rFonts w:ascii="Arial" w:hAnsi="Arial" w:cs="Arial"/>
                <w:sz w:val="22"/>
                <w:szCs w:val="22"/>
              </w:rPr>
              <w:t>Τσεσμετζής</w:t>
            </w:r>
            <w:proofErr w:type="spellEnd"/>
            <w:r w:rsidRPr="00782BF5">
              <w:rPr>
                <w:rFonts w:ascii="Arial" w:hAnsi="Arial" w:cs="Arial"/>
                <w:sz w:val="22"/>
                <w:szCs w:val="22"/>
              </w:rPr>
              <w:t xml:space="preserve"> ,  </w:t>
            </w:r>
            <w:r w:rsidRPr="00782BF5">
              <w:rPr>
                <w:rFonts w:ascii="Arial" w:hAnsi="Arial" w:cs="Arial"/>
                <w:bCs/>
                <w:sz w:val="22"/>
                <w:szCs w:val="22"/>
              </w:rPr>
              <w:t>δημοτικός σύμβουλος (από την από την παράταξη του Δημάρχου)</w:t>
            </w:r>
          </w:p>
          <w:p w:rsidR="0080516E" w:rsidRPr="00782BF5" w:rsidRDefault="0080516E" w:rsidP="008D048E">
            <w:pPr>
              <w:rPr>
                <w:rFonts w:ascii="Arial" w:hAnsi="Arial" w:cs="Arial"/>
                <w:bCs/>
                <w:sz w:val="22"/>
                <w:szCs w:val="22"/>
              </w:rPr>
            </w:pP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5. </w:t>
            </w:r>
            <w:proofErr w:type="spellStart"/>
            <w:r w:rsidRPr="00782BF5">
              <w:rPr>
                <w:rFonts w:ascii="Arial" w:hAnsi="Arial" w:cs="Arial"/>
                <w:sz w:val="22"/>
                <w:szCs w:val="22"/>
              </w:rPr>
              <w:t>Χρυσοβαλάντου</w:t>
            </w:r>
            <w:proofErr w:type="spellEnd"/>
            <w:r w:rsidRPr="00782BF5">
              <w:rPr>
                <w:rFonts w:ascii="Arial" w:hAnsi="Arial" w:cs="Arial"/>
                <w:sz w:val="22"/>
                <w:szCs w:val="22"/>
              </w:rPr>
              <w:t xml:space="preserve"> –Βασιλική  </w:t>
            </w:r>
            <w:proofErr w:type="spellStart"/>
            <w:r w:rsidRPr="00782BF5">
              <w:rPr>
                <w:rFonts w:ascii="Arial" w:hAnsi="Arial" w:cs="Arial"/>
                <w:sz w:val="22"/>
                <w:szCs w:val="22"/>
              </w:rPr>
              <w:t>Καράβα</w:t>
            </w:r>
            <w:proofErr w:type="spellEnd"/>
            <w:r w:rsidRPr="00782BF5">
              <w:rPr>
                <w:rFonts w:ascii="Arial" w:hAnsi="Arial" w:cs="Arial"/>
                <w:sz w:val="22"/>
                <w:szCs w:val="22"/>
              </w:rPr>
              <w:t xml:space="preserve">  , </w:t>
            </w:r>
            <w:r w:rsidRPr="00782BF5">
              <w:rPr>
                <w:rFonts w:ascii="Arial" w:hAnsi="Arial" w:cs="Arial"/>
                <w:bCs/>
                <w:sz w:val="22"/>
                <w:szCs w:val="22"/>
              </w:rPr>
              <w:t>δημοτική  σύμβουλος (από την παράταξη του Δημάρχου)</w:t>
            </w:r>
          </w:p>
          <w:p w:rsidR="0080516E" w:rsidRPr="00782BF5" w:rsidRDefault="0080516E" w:rsidP="008D048E">
            <w:pPr>
              <w:rPr>
                <w:rFonts w:ascii="Arial" w:hAnsi="Arial" w:cs="Arial"/>
                <w:bCs/>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rPr>
                <w:rFonts w:ascii="Arial" w:hAnsi="Arial" w:cs="Arial"/>
                <w:bCs/>
                <w:sz w:val="22"/>
                <w:szCs w:val="22"/>
              </w:rPr>
            </w:pPr>
            <w:r w:rsidRPr="00782BF5">
              <w:rPr>
                <w:rFonts w:ascii="Arial" w:hAnsi="Arial" w:cs="Arial"/>
                <w:sz w:val="22"/>
                <w:szCs w:val="22"/>
              </w:rPr>
              <w:t xml:space="preserve">5.  Βρασίδας Γιαννακόπουλος  </w:t>
            </w:r>
            <w:r w:rsidRPr="00782BF5">
              <w:rPr>
                <w:rFonts w:ascii="Arial" w:hAnsi="Arial" w:cs="Arial"/>
                <w:bCs/>
                <w:sz w:val="22"/>
                <w:szCs w:val="22"/>
              </w:rPr>
              <w:t>δημοτικός σύμβουλος(  από την από την παράταξη του Δημάρχου)</w:t>
            </w:r>
          </w:p>
          <w:p w:rsidR="0080516E" w:rsidRPr="00782BF5" w:rsidRDefault="0080516E" w:rsidP="008D048E">
            <w:pPr>
              <w:rPr>
                <w:rFonts w:ascii="Arial" w:hAnsi="Arial" w:cs="Arial"/>
                <w:sz w:val="22"/>
                <w:szCs w:val="22"/>
              </w:rPr>
            </w:pP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6.  Δημήτριος </w:t>
            </w:r>
            <w:proofErr w:type="spellStart"/>
            <w:r w:rsidRPr="00782BF5">
              <w:rPr>
                <w:rFonts w:ascii="Arial" w:hAnsi="Arial" w:cs="Arial"/>
                <w:bCs/>
                <w:sz w:val="22"/>
                <w:szCs w:val="22"/>
              </w:rPr>
              <w:t>Τόλιας</w:t>
            </w:r>
            <w:proofErr w:type="spellEnd"/>
            <w:r w:rsidRPr="00782BF5">
              <w:rPr>
                <w:rFonts w:ascii="Arial" w:hAnsi="Arial" w:cs="Arial"/>
                <w:bCs/>
                <w:sz w:val="22"/>
                <w:szCs w:val="22"/>
              </w:rPr>
              <w:t xml:space="preserve">  δημοτικός σύμβουλος  (από τη δημοτική παράταξη  «Δυναμική </w:t>
            </w:r>
            <w:proofErr w:type="spellStart"/>
            <w:r w:rsidRPr="00782BF5">
              <w:rPr>
                <w:rFonts w:ascii="Arial" w:hAnsi="Arial" w:cs="Arial"/>
                <w:bCs/>
                <w:sz w:val="22"/>
                <w:szCs w:val="22"/>
              </w:rPr>
              <w:t>Αυτοδιοικητική</w:t>
            </w:r>
            <w:proofErr w:type="spellEnd"/>
            <w:r w:rsidRPr="00782BF5">
              <w:rPr>
                <w:rFonts w:ascii="Arial" w:hAnsi="Arial" w:cs="Arial"/>
                <w:bCs/>
                <w:sz w:val="22"/>
                <w:szCs w:val="22"/>
              </w:rPr>
              <w:t xml:space="preserve"> Συνεργασία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rPr>
                <w:sz w:val="22"/>
                <w:szCs w:val="22"/>
              </w:rPr>
            </w:pPr>
            <w:r w:rsidRPr="00782BF5">
              <w:rPr>
                <w:sz w:val="22"/>
                <w:szCs w:val="22"/>
              </w:rPr>
              <w:t xml:space="preserve">6.  Κωνσταντίνος </w:t>
            </w:r>
            <w:proofErr w:type="spellStart"/>
            <w:r w:rsidRPr="00782BF5">
              <w:rPr>
                <w:bCs/>
                <w:sz w:val="22"/>
                <w:szCs w:val="22"/>
              </w:rPr>
              <w:t>Καπλάνης</w:t>
            </w:r>
            <w:proofErr w:type="spellEnd"/>
            <w:r w:rsidRPr="00782BF5">
              <w:rPr>
                <w:bCs/>
                <w:sz w:val="22"/>
                <w:szCs w:val="22"/>
              </w:rPr>
              <w:t xml:space="preserve">, δημοτικός σύμβουλος  ( από τη δημοτική παράταξη  «Δυναμική </w:t>
            </w:r>
            <w:proofErr w:type="spellStart"/>
            <w:r w:rsidRPr="00782BF5">
              <w:rPr>
                <w:bCs/>
                <w:sz w:val="22"/>
                <w:szCs w:val="22"/>
              </w:rPr>
              <w:t>Αυτοδιοικητική</w:t>
            </w:r>
            <w:proofErr w:type="spellEnd"/>
            <w:r w:rsidRPr="00782BF5">
              <w:rPr>
                <w:bCs/>
                <w:sz w:val="22"/>
                <w:szCs w:val="22"/>
              </w:rPr>
              <w:t xml:space="preserve"> Συνεργασία »)</w:t>
            </w:r>
          </w:p>
          <w:p w:rsidR="0080516E" w:rsidRPr="00782BF5" w:rsidRDefault="0080516E" w:rsidP="008D048E">
            <w:pPr>
              <w:rPr>
                <w:rFonts w:ascii="Arial" w:hAnsi="Arial" w:cs="Arial"/>
                <w:sz w:val="22"/>
                <w:szCs w:val="22"/>
              </w:rPr>
            </w:pPr>
          </w:p>
        </w:tc>
      </w:tr>
      <w:tr w:rsidR="0080516E" w:rsidRPr="00782BF5" w:rsidTr="008D048E">
        <w:trPr>
          <w:trHeight w:val="870"/>
        </w:trPr>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pStyle w:val="230"/>
              <w:rPr>
                <w:sz w:val="22"/>
                <w:szCs w:val="22"/>
              </w:rPr>
            </w:pPr>
            <w:r w:rsidRPr="00782BF5">
              <w:rPr>
                <w:sz w:val="22"/>
                <w:szCs w:val="22"/>
              </w:rPr>
              <w:t xml:space="preserve">7. Βασίλειος </w:t>
            </w:r>
            <w:proofErr w:type="spellStart"/>
            <w:r w:rsidRPr="00782BF5">
              <w:rPr>
                <w:bCs/>
                <w:sz w:val="22"/>
                <w:szCs w:val="22"/>
              </w:rPr>
              <w:t>Τουμαράς</w:t>
            </w:r>
            <w:proofErr w:type="spellEnd"/>
            <w:r w:rsidRPr="00782BF5">
              <w:rPr>
                <w:bCs/>
                <w:sz w:val="22"/>
                <w:szCs w:val="22"/>
              </w:rPr>
              <w:t xml:space="preserve"> , δημοτικός σύμβουλος  (από τη δημοτική παράταξη  « Αλλάζουμε Σελίδα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rPr>
                <w:sz w:val="22"/>
                <w:szCs w:val="22"/>
              </w:rPr>
            </w:pPr>
            <w:r w:rsidRPr="00782BF5">
              <w:rPr>
                <w:rFonts w:eastAsia="Arial"/>
                <w:bCs/>
                <w:sz w:val="22"/>
                <w:szCs w:val="22"/>
              </w:rPr>
              <w:t xml:space="preserve">7. Αθανασία  </w:t>
            </w:r>
            <w:proofErr w:type="spellStart"/>
            <w:r w:rsidRPr="00782BF5">
              <w:rPr>
                <w:rFonts w:eastAsia="Arial"/>
                <w:bCs/>
                <w:sz w:val="22"/>
                <w:szCs w:val="22"/>
              </w:rPr>
              <w:t>Χέβα</w:t>
            </w:r>
            <w:proofErr w:type="spellEnd"/>
            <w:r w:rsidRPr="00782BF5">
              <w:rPr>
                <w:rFonts w:eastAsia="Arial"/>
                <w:bCs/>
                <w:sz w:val="22"/>
                <w:szCs w:val="22"/>
              </w:rPr>
              <w:t xml:space="preserve"> ,δημοτική  σύμβουλος (</w:t>
            </w:r>
            <w:r w:rsidRPr="00782BF5">
              <w:rPr>
                <w:bCs/>
                <w:sz w:val="22"/>
                <w:szCs w:val="22"/>
              </w:rPr>
              <w:t xml:space="preserve"> από τη δημοτική παράταξη  « Αλλάζουμε Σελίδα »)</w:t>
            </w:r>
          </w:p>
        </w:tc>
      </w:tr>
      <w:tr w:rsidR="0080516E" w:rsidRPr="00782BF5" w:rsidTr="008D048E">
        <w:trPr>
          <w:trHeight w:val="604"/>
        </w:trPr>
        <w:tc>
          <w:tcPr>
            <w:tcW w:w="9631" w:type="dxa"/>
            <w:gridSpan w:val="2"/>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rPr>
                <w:sz w:val="22"/>
                <w:szCs w:val="22"/>
              </w:rPr>
            </w:pPr>
            <w:r w:rsidRPr="00782BF5">
              <w:rPr>
                <w:rFonts w:eastAsia="Arial"/>
                <w:b/>
                <w:bCs/>
                <w:sz w:val="22"/>
                <w:szCs w:val="22"/>
              </w:rPr>
              <w:t xml:space="preserve"> </w:t>
            </w:r>
          </w:p>
          <w:p w:rsidR="0080516E" w:rsidRPr="00782BF5" w:rsidRDefault="0080516E" w:rsidP="008D048E">
            <w:pPr>
              <w:pStyle w:val="230"/>
              <w:rPr>
                <w:sz w:val="22"/>
                <w:szCs w:val="22"/>
              </w:rPr>
            </w:pPr>
            <w:r w:rsidRPr="00782BF5">
              <w:rPr>
                <w:rFonts w:eastAsia="Arial"/>
                <w:b/>
                <w:bCs/>
                <w:sz w:val="22"/>
                <w:szCs w:val="22"/>
              </w:rPr>
              <w:t xml:space="preserve">ΔΗΜΟΤΕΣ </w:t>
            </w: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8. </w:t>
            </w:r>
            <w:r w:rsidRPr="00782BF5">
              <w:rPr>
                <w:rFonts w:ascii="Arial" w:hAnsi="Arial" w:cs="Arial"/>
                <w:bCs/>
                <w:sz w:val="22"/>
                <w:szCs w:val="22"/>
              </w:rPr>
              <w:t>Τριανταφυλλιά  Καραλή ,Πολιτικός Μηχανικός,  δημότισσα /μόνιμος κάτοικος  (υποδεικνυόμενη από τον Δήμαρχο )</w:t>
            </w:r>
          </w:p>
          <w:p w:rsidR="0080516E" w:rsidRPr="00782BF5" w:rsidRDefault="0080516E" w:rsidP="008D048E">
            <w:pPr>
              <w:rPr>
                <w:rFonts w:ascii="Arial" w:hAnsi="Arial" w:cs="Arial"/>
                <w:bCs/>
                <w:sz w:val="22"/>
                <w:szCs w:val="22"/>
              </w:rPr>
            </w:pP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bCs/>
                <w:sz w:val="22"/>
                <w:szCs w:val="22"/>
              </w:rPr>
              <w:t xml:space="preserve">8. Βασίλειος </w:t>
            </w:r>
            <w:proofErr w:type="spellStart"/>
            <w:r w:rsidRPr="00782BF5">
              <w:rPr>
                <w:rFonts w:ascii="Arial" w:hAnsi="Arial" w:cs="Arial"/>
                <w:bCs/>
                <w:sz w:val="22"/>
                <w:szCs w:val="22"/>
              </w:rPr>
              <w:t>Σφυρής</w:t>
            </w:r>
            <w:proofErr w:type="spellEnd"/>
            <w:r w:rsidRPr="00782BF5">
              <w:rPr>
                <w:rFonts w:ascii="Arial" w:hAnsi="Arial" w:cs="Arial"/>
                <w:bCs/>
                <w:sz w:val="22"/>
                <w:szCs w:val="22"/>
              </w:rPr>
              <w:t xml:space="preserve"> , δημότης /μόνιμος κάτοικος , συνταξιούχος  ΔΕΥΑΛ , ( υποδεικνυόμενος από τον Δήμαρχο )</w:t>
            </w: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9. </w:t>
            </w:r>
            <w:r w:rsidRPr="00782BF5">
              <w:rPr>
                <w:rFonts w:ascii="Arial" w:hAnsi="Arial" w:cs="Arial"/>
                <w:bCs/>
                <w:sz w:val="22"/>
                <w:szCs w:val="22"/>
              </w:rPr>
              <w:t xml:space="preserve">Αλέξανδρος Βούλγαρης, ΠΕ  Πολιτικός- Μηχανικός, δημότης /μόνιμος κάτοικος (υποδεικνυόμενος από τον Δήμαρχο )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spacing w:line="276" w:lineRule="auto"/>
              <w:rPr>
                <w:sz w:val="22"/>
                <w:szCs w:val="22"/>
              </w:rPr>
            </w:pPr>
            <w:r w:rsidRPr="00782BF5">
              <w:rPr>
                <w:sz w:val="22"/>
                <w:szCs w:val="22"/>
              </w:rPr>
              <w:t>9.</w:t>
            </w:r>
            <w:r w:rsidRPr="00782BF5">
              <w:rPr>
                <w:bCs/>
                <w:sz w:val="22"/>
                <w:szCs w:val="22"/>
              </w:rPr>
              <w:t>Αναστάσιος Νικόλαος ,  Μεταλλειολόγος-Μηχανικός , δημότης/μόνιμος κάτοικος  (υποδεικνυόμενος από τον Δήμαρχο )</w:t>
            </w:r>
          </w:p>
        </w:tc>
      </w:tr>
      <w:tr w:rsidR="0080516E" w:rsidRPr="00782BF5" w:rsidTr="008D048E">
        <w:tc>
          <w:tcPr>
            <w:tcW w:w="9631" w:type="dxa"/>
            <w:gridSpan w:val="2"/>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snapToGrid w:val="0"/>
              <w:spacing w:line="276" w:lineRule="auto"/>
              <w:rPr>
                <w:sz w:val="22"/>
                <w:szCs w:val="22"/>
              </w:rPr>
            </w:pPr>
          </w:p>
          <w:p w:rsidR="0080516E" w:rsidRPr="00782BF5" w:rsidRDefault="0080516E" w:rsidP="008D048E">
            <w:pPr>
              <w:pStyle w:val="230"/>
              <w:spacing w:line="276" w:lineRule="auto"/>
              <w:rPr>
                <w:sz w:val="22"/>
                <w:szCs w:val="22"/>
              </w:rPr>
            </w:pPr>
            <w:r w:rsidRPr="00782BF5">
              <w:rPr>
                <w:rFonts w:eastAsia="Arial"/>
                <w:b/>
                <w:sz w:val="22"/>
                <w:szCs w:val="22"/>
              </w:rPr>
              <w:t xml:space="preserve"> </w:t>
            </w:r>
            <w:r w:rsidRPr="00782BF5">
              <w:rPr>
                <w:b/>
                <w:sz w:val="22"/>
                <w:szCs w:val="22"/>
              </w:rPr>
              <w:t xml:space="preserve">ΕΚΠΡΟΣΩΠΟΣ ΤΟΥ ΚΟΙΝΩΝΙΚΟΥ ΦΟΡΕΑ  ΕΡΓΑΤΟΫΠΑΛΛΗΛΙΚΟΥ ΚΕΝΤΡΟΥ ΕΠΑΡΧΙΑΣ  ΛΙΒΑΔΕΙΑΣ </w:t>
            </w: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0516E">
            <w:pPr>
              <w:rPr>
                <w:rFonts w:ascii="Arial" w:hAnsi="Arial" w:cs="Arial"/>
                <w:sz w:val="22"/>
                <w:szCs w:val="22"/>
              </w:rPr>
            </w:pPr>
            <w:r w:rsidRPr="00782BF5">
              <w:rPr>
                <w:rFonts w:ascii="Arial" w:hAnsi="Arial" w:cs="Arial"/>
                <w:sz w:val="22"/>
                <w:szCs w:val="22"/>
              </w:rPr>
              <w:t xml:space="preserve">10.  </w:t>
            </w:r>
            <w:r>
              <w:rPr>
                <w:rFonts w:ascii="Arial" w:hAnsi="Arial" w:cs="Arial"/>
                <w:sz w:val="22"/>
                <w:szCs w:val="22"/>
              </w:rPr>
              <w:t xml:space="preserve"> </w:t>
            </w:r>
            <w:proofErr w:type="spellStart"/>
            <w:r>
              <w:rPr>
                <w:rFonts w:ascii="Arial" w:hAnsi="Arial" w:cs="Arial"/>
                <w:sz w:val="22"/>
                <w:szCs w:val="22"/>
              </w:rPr>
              <w:t>Ψύχας</w:t>
            </w:r>
            <w:proofErr w:type="spellEnd"/>
            <w:r>
              <w:rPr>
                <w:rFonts w:ascii="Arial" w:hAnsi="Arial" w:cs="Arial"/>
                <w:sz w:val="22"/>
                <w:szCs w:val="22"/>
              </w:rPr>
              <w:t xml:space="preserve"> Γεώργιος </w:t>
            </w:r>
            <w:r w:rsidRPr="00782BF5">
              <w:rPr>
                <w:rFonts w:ascii="Arial" w:hAnsi="Arial" w:cs="Arial"/>
                <w:sz w:val="22"/>
                <w:szCs w:val="22"/>
              </w:rPr>
              <w:t xml:space="preserve"> ΠΕ </w:t>
            </w:r>
            <w:r>
              <w:rPr>
                <w:rFonts w:ascii="Arial" w:hAnsi="Arial" w:cs="Arial"/>
                <w:sz w:val="22"/>
                <w:szCs w:val="22"/>
              </w:rPr>
              <w:t xml:space="preserve">Πολιτικός </w:t>
            </w:r>
            <w:r w:rsidRPr="00782BF5">
              <w:rPr>
                <w:rFonts w:ascii="Arial" w:hAnsi="Arial" w:cs="Arial"/>
                <w:sz w:val="22"/>
                <w:szCs w:val="22"/>
              </w:rPr>
              <w:t xml:space="preserve">Μηχανικός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spacing w:line="276" w:lineRule="auto"/>
              <w:rPr>
                <w:sz w:val="22"/>
                <w:szCs w:val="22"/>
              </w:rPr>
            </w:pPr>
            <w:r w:rsidRPr="00782BF5">
              <w:rPr>
                <w:sz w:val="22"/>
                <w:szCs w:val="22"/>
              </w:rPr>
              <w:t xml:space="preserve">10.  Νικόλαος Μπόμπας , ΠΕ Πολιτικός Μηχανικός </w:t>
            </w:r>
          </w:p>
        </w:tc>
      </w:tr>
      <w:tr w:rsidR="0080516E" w:rsidRPr="00782BF5" w:rsidTr="008D048E">
        <w:tc>
          <w:tcPr>
            <w:tcW w:w="9631" w:type="dxa"/>
            <w:gridSpan w:val="2"/>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snapToGrid w:val="0"/>
              <w:spacing w:line="276" w:lineRule="auto"/>
              <w:rPr>
                <w:b/>
                <w:sz w:val="22"/>
                <w:szCs w:val="22"/>
              </w:rPr>
            </w:pPr>
          </w:p>
          <w:p w:rsidR="0080516E" w:rsidRPr="00782BF5" w:rsidRDefault="0080516E" w:rsidP="008D048E">
            <w:pPr>
              <w:pStyle w:val="230"/>
              <w:spacing w:line="276" w:lineRule="auto"/>
              <w:rPr>
                <w:sz w:val="22"/>
                <w:szCs w:val="22"/>
              </w:rPr>
            </w:pPr>
            <w:r w:rsidRPr="00782BF5">
              <w:rPr>
                <w:b/>
                <w:sz w:val="22"/>
                <w:szCs w:val="22"/>
              </w:rPr>
              <w:t xml:space="preserve">ΕΚΠΡΟΣΩΠΟΣ ΤΩΝ ΕΡΓΑΖΟΜΕΝΩΝ   Δ.Ε.Υ.Α.Λ </w:t>
            </w:r>
          </w:p>
        </w:tc>
      </w:tr>
      <w:tr w:rsidR="0080516E" w:rsidRPr="00782BF5" w:rsidTr="008D048E">
        <w:tc>
          <w:tcPr>
            <w:tcW w:w="4810" w:type="dxa"/>
            <w:tcBorders>
              <w:top w:val="single" w:sz="4" w:space="0" w:color="000000"/>
              <w:left w:val="single" w:sz="4" w:space="0" w:color="000000"/>
              <w:bottom w:val="single" w:sz="4" w:space="0" w:color="000000"/>
            </w:tcBorders>
            <w:shd w:val="clear" w:color="auto" w:fill="auto"/>
          </w:tcPr>
          <w:p w:rsidR="0080516E" w:rsidRPr="00782BF5" w:rsidRDefault="0080516E" w:rsidP="008D048E">
            <w:pPr>
              <w:rPr>
                <w:rFonts w:ascii="Arial" w:hAnsi="Arial" w:cs="Arial"/>
                <w:sz w:val="22"/>
                <w:szCs w:val="22"/>
              </w:rPr>
            </w:pPr>
            <w:r w:rsidRPr="00782BF5">
              <w:rPr>
                <w:rFonts w:ascii="Arial" w:hAnsi="Arial" w:cs="Arial"/>
                <w:sz w:val="22"/>
                <w:szCs w:val="22"/>
              </w:rPr>
              <w:t xml:space="preserve">11.  Χαράλαμπος Ευταξίας </w:t>
            </w:r>
          </w:p>
        </w:tc>
        <w:tc>
          <w:tcPr>
            <w:tcW w:w="4821" w:type="dxa"/>
            <w:tcBorders>
              <w:top w:val="single" w:sz="4" w:space="0" w:color="000000"/>
              <w:left w:val="single" w:sz="4" w:space="0" w:color="000000"/>
              <w:bottom w:val="single" w:sz="4" w:space="0" w:color="000000"/>
              <w:right w:val="single" w:sz="4" w:space="0" w:color="000000"/>
            </w:tcBorders>
            <w:shd w:val="clear" w:color="auto" w:fill="auto"/>
          </w:tcPr>
          <w:p w:rsidR="0080516E" w:rsidRPr="00782BF5" w:rsidRDefault="0080516E" w:rsidP="008D048E">
            <w:pPr>
              <w:pStyle w:val="230"/>
              <w:spacing w:line="276" w:lineRule="auto"/>
              <w:rPr>
                <w:sz w:val="22"/>
                <w:szCs w:val="22"/>
              </w:rPr>
            </w:pPr>
            <w:r w:rsidRPr="00782BF5">
              <w:rPr>
                <w:sz w:val="22"/>
                <w:szCs w:val="22"/>
              </w:rPr>
              <w:t xml:space="preserve">11.  Αριστείδης </w:t>
            </w:r>
            <w:proofErr w:type="spellStart"/>
            <w:r w:rsidRPr="00782BF5">
              <w:rPr>
                <w:sz w:val="22"/>
                <w:szCs w:val="22"/>
              </w:rPr>
              <w:t>Γκουλής</w:t>
            </w:r>
            <w:proofErr w:type="spellEnd"/>
            <w:r w:rsidRPr="00782BF5">
              <w:rPr>
                <w:sz w:val="22"/>
                <w:szCs w:val="22"/>
              </w:rPr>
              <w:t xml:space="preserve"> </w:t>
            </w:r>
          </w:p>
        </w:tc>
      </w:tr>
    </w:tbl>
    <w:p w:rsidR="0098384A" w:rsidRDefault="0013786F" w:rsidP="00DC3305">
      <w:pPr>
        <w:spacing w:line="360" w:lineRule="auto"/>
        <w:ind w:left="-142"/>
        <w:rPr>
          <w:rFonts w:ascii="Arial" w:hAnsi="Arial" w:cs="Arial"/>
          <w:bCs/>
          <w:sz w:val="22"/>
          <w:szCs w:val="22"/>
        </w:rPr>
      </w:pPr>
      <w:r w:rsidRPr="00DC3305">
        <w:rPr>
          <w:rFonts w:ascii="Arial" w:hAnsi="Arial" w:cs="Arial"/>
          <w:bCs/>
          <w:sz w:val="22"/>
          <w:szCs w:val="22"/>
        </w:rPr>
        <w:t xml:space="preserve"> </w:t>
      </w:r>
    </w:p>
    <w:p w:rsidR="0013786F" w:rsidRPr="003459E2" w:rsidRDefault="0080516E" w:rsidP="00DC3305">
      <w:pPr>
        <w:spacing w:line="360" w:lineRule="auto"/>
        <w:ind w:left="-142"/>
        <w:rPr>
          <w:rFonts w:ascii="Arial" w:hAnsi="Arial" w:cs="Arial"/>
          <w:b/>
          <w:bCs/>
          <w:sz w:val="22"/>
          <w:szCs w:val="22"/>
        </w:rPr>
      </w:pPr>
      <w:r w:rsidRPr="003459E2">
        <w:rPr>
          <w:rFonts w:ascii="Arial" w:hAnsi="Arial" w:cs="Arial"/>
          <w:b/>
          <w:bCs/>
          <w:sz w:val="22"/>
          <w:szCs w:val="22"/>
        </w:rPr>
        <w:t xml:space="preserve">Κατά τα λοιπά ισχύει η </w:t>
      </w:r>
      <w:r w:rsidRPr="003459E2">
        <w:rPr>
          <w:rFonts w:ascii="Arial" w:hAnsi="Arial" w:cs="Arial"/>
          <w:b/>
          <w:sz w:val="22"/>
          <w:szCs w:val="22"/>
        </w:rPr>
        <w:t xml:space="preserve">373/2019 ( ΑΔΑ Ω5ΨΚΩΛΗ-Η7Λ)   Απόφαση του Δημοτικού Συμβουλίου </w:t>
      </w:r>
    </w:p>
    <w:p w:rsidR="001D0D6D" w:rsidRPr="00A70E93" w:rsidRDefault="0080516E" w:rsidP="0013786F">
      <w:pPr>
        <w:autoSpaceDE w:val="0"/>
        <w:autoSpaceDN w:val="0"/>
        <w:adjustRightInd w:val="0"/>
        <w:spacing w:line="360" w:lineRule="auto"/>
        <w:jc w:val="both"/>
        <w:rPr>
          <w:rFonts w:ascii="Arial" w:hAnsi="Arial" w:cs="Arial"/>
        </w:rPr>
      </w:pPr>
      <w:r>
        <w:rPr>
          <w:rFonts w:ascii="Arial" w:eastAsia="SimSun" w:hAnsi="Arial" w:cs="Arial"/>
          <w:bCs/>
          <w:kern w:val="1"/>
          <w:sz w:val="22"/>
          <w:szCs w:val="22"/>
          <w:highlight w:val="white"/>
          <w:lang w:eastAsia="zh-CN" w:bidi="hi-IN"/>
        </w:rPr>
        <w:t xml:space="preserve"> </w:t>
      </w:r>
      <w:r w:rsidR="001D0D6D" w:rsidRPr="00A70E93">
        <w:rPr>
          <w:rFonts w:ascii="Arial" w:eastAsia="SimSun" w:hAnsi="Arial" w:cs="Arial"/>
          <w:bCs/>
          <w:kern w:val="1"/>
          <w:sz w:val="22"/>
          <w:szCs w:val="22"/>
          <w:highlight w:val="white"/>
          <w:lang w:eastAsia="zh-CN" w:bidi="hi-IN"/>
        </w:rPr>
        <w:t xml:space="preserve"> </w:t>
      </w:r>
      <w:r w:rsidR="001D0D6D">
        <w:rPr>
          <w:rFonts w:ascii="Arial" w:eastAsia="SimSun" w:hAnsi="Arial" w:cs="Arial"/>
          <w:bCs/>
          <w:kern w:val="1"/>
          <w:sz w:val="22"/>
          <w:szCs w:val="22"/>
          <w:lang w:eastAsia="zh-CN" w:bidi="hi-IN"/>
        </w:rPr>
        <w:t>.-</w:t>
      </w:r>
    </w:p>
    <w:p w:rsidR="00FD71E2" w:rsidRDefault="00FD71E2" w:rsidP="00883785">
      <w:pPr>
        <w:tabs>
          <w:tab w:val="left" w:pos="9645"/>
        </w:tabs>
        <w:spacing w:line="276" w:lineRule="auto"/>
        <w:ind w:right="-113"/>
        <w:jc w:val="both"/>
        <w:rPr>
          <w:rFonts w:ascii="Liberation Serif" w:hAnsi="Liberation Serif"/>
          <w:sz w:val="22"/>
          <w:szCs w:val="22"/>
          <w:u w:val="single"/>
        </w:rPr>
      </w:pPr>
    </w:p>
    <w:p w:rsidR="003838A1" w:rsidRPr="00883785" w:rsidRDefault="00CE0CD0" w:rsidP="00883785">
      <w:pPr>
        <w:tabs>
          <w:tab w:val="center" w:pos="8460"/>
        </w:tabs>
        <w:suppressAutoHyphens/>
        <w:spacing w:before="57" w:after="57" w:line="360" w:lineRule="auto"/>
        <w:ind w:left="360"/>
        <w:jc w:val="both"/>
        <w:rPr>
          <w:rFonts w:ascii="Arial" w:eastAsia="Arial" w:hAnsi="Arial" w:cs="Arial"/>
          <w:b/>
          <w:bCs/>
          <w:iCs/>
          <w:sz w:val="22"/>
          <w:szCs w:val="22"/>
        </w:rPr>
      </w:pPr>
      <w:r w:rsidRPr="00A605FD">
        <w:rPr>
          <w:rFonts w:ascii="Arial" w:hAnsi="Arial" w:cs="Arial"/>
          <w:color w:val="000000"/>
          <w:sz w:val="22"/>
          <w:szCs w:val="22"/>
          <w:shd w:val="clear" w:color="auto" w:fill="FFFFFF"/>
        </w:rPr>
        <w:t>.</w:t>
      </w:r>
      <w:r>
        <w:rPr>
          <w:rFonts w:ascii="Arial" w:hAnsi="Arial" w:cs="Arial"/>
          <w:sz w:val="22"/>
          <w:szCs w:val="22"/>
        </w:rPr>
        <w:t xml:space="preserve"> </w:t>
      </w:r>
      <w:r w:rsidR="003838A1">
        <w:rPr>
          <w:rStyle w:val="ae"/>
          <w:rFonts w:eastAsia="Arial" w:cs="Arial"/>
          <w:i w:val="0"/>
          <w:color w:val="000000"/>
          <w:kern w:val="1"/>
          <w:position w:val="2"/>
          <w:szCs w:val="22"/>
          <w:shd w:val="clear" w:color="auto" w:fill="FFFFFF"/>
          <w:lang w:bidi="hi-IN"/>
        </w:rPr>
        <w:t xml:space="preserve">                         </w:t>
      </w:r>
      <w:r w:rsidR="003838A1">
        <w:rPr>
          <w:rFonts w:eastAsia="Bookman Old Style" w:cs="Arial"/>
          <w:bCs/>
          <w:szCs w:val="22"/>
        </w:rPr>
        <w:t xml:space="preserve"> </w:t>
      </w:r>
      <w:r w:rsidR="00C96B33" w:rsidRPr="00883785">
        <w:rPr>
          <w:rFonts w:ascii="Arial" w:eastAsia="Arial" w:hAnsi="Arial" w:cs="Arial"/>
          <w:b/>
          <w:bCs/>
          <w:iCs/>
          <w:sz w:val="22"/>
          <w:szCs w:val="22"/>
        </w:rPr>
        <w:t xml:space="preserve">Η απόφαση πήρε τον αριθμό </w:t>
      </w:r>
      <w:r w:rsidRPr="00883785">
        <w:rPr>
          <w:rFonts w:ascii="Arial" w:eastAsia="Arial" w:hAnsi="Arial" w:cs="Arial"/>
          <w:b/>
          <w:bCs/>
          <w:iCs/>
          <w:sz w:val="22"/>
          <w:szCs w:val="22"/>
        </w:rPr>
        <w:t>1</w:t>
      </w:r>
      <w:r w:rsidR="0080516E">
        <w:rPr>
          <w:rFonts w:ascii="Arial" w:eastAsia="Arial" w:hAnsi="Arial" w:cs="Arial"/>
          <w:b/>
          <w:bCs/>
          <w:iCs/>
          <w:sz w:val="22"/>
          <w:szCs w:val="22"/>
        </w:rPr>
        <w:t>8</w:t>
      </w:r>
    </w:p>
    <w:p w:rsidR="00001965" w:rsidRDefault="003838A1" w:rsidP="00001965">
      <w:pPr>
        <w:pStyle w:val="a5"/>
        <w:tabs>
          <w:tab w:val="center" w:pos="1080"/>
          <w:tab w:val="center" w:pos="7920"/>
        </w:tabs>
        <w:spacing w:line="276" w:lineRule="auto"/>
        <w:rPr>
          <w:b/>
        </w:rPr>
      </w:pPr>
      <w:r>
        <w:t xml:space="preserve"> </w:t>
      </w:r>
      <w:r w:rsidR="00071958">
        <w:t xml:space="preserve">  </w:t>
      </w:r>
      <w:r w:rsidR="00001965" w:rsidRPr="001376C5">
        <w:rPr>
          <w:b/>
        </w:rPr>
        <w:t>Ο Πρόεδρος του Δ.Σ</w:t>
      </w:r>
    </w:p>
    <w:p w:rsidR="00001965" w:rsidRPr="001376C5" w:rsidRDefault="00001965" w:rsidP="00001965">
      <w:pPr>
        <w:pStyle w:val="a5"/>
        <w:tabs>
          <w:tab w:val="center" w:pos="1080"/>
          <w:tab w:val="center" w:pos="7920"/>
        </w:tabs>
        <w:spacing w:line="276" w:lineRule="auto"/>
        <w:rPr>
          <w:b/>
        </w:rPr>
      </w:pPr>
    </w:p>
    <w:p w:rsidR="00001965" w:rsidRDefault="00001965" w:rsidP="00001965">
      <w:pPr>
        <w:pStyle w:val="a5"/>
        <w:tabs>
          <w:tab w:val="center" w:pos="1080"/>
          <w:tab w:val="center" w:pos="7920"/>
        </w:tabs>
        <w:spacing w:line="276" w:lineRule="auto"/>
      </w:pPr>
    </w:p>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98384A" w:rsidRPr="009D62AB" w:rsidTr="00293153">
        <w:tc>
          <w:tcPr>
            <w:tcW w:w="992" w:type="dxa"/>
          </w:tcPr>
          <w:p w:rsidR="0098384A" w:rsidRPr="009D62AB" w:rsidRDefault="0098384A" w:rsidP="00293153">
            <w:pPr>
              <w:rPr>
                <w:rFonts w:ascii="Arial" w:eastAsia="Arial" w:hAnsi="Arial" w:cs="Arial"/>
                <w:b/>
                <w:iCs/>
                <w:color w:val="00000A"/>
                <w:sz w:val="22"/>
                <w:szCs w:val="22"/>
              </w:rPr>
            </w:pPr>
          </w:p>
        </w:tc>
        <w:tc>
          <w:tcPr>
            <w:tcW w:w="4216" w:type="dxa"/>
          </w:tcPr>
          <w:p w:rsidR="0098384A" w:rsidRPr="009D62AB" w:rsidRDefault="0098384A" w:rsidP="00293153">
            <w:r w:rsidRPr="009D62AB">
              <w:rPr>
                <w:rFonts w:ascii="Arial" w:eastAsia="Arial" w:hAnsi="Arial" w:cs="Arial"/>
                <w:b/>
                <w:iCs/>
                <w:color w:val="00000A"/>
                <w:sz w:val="22"/>
                <w:szCs w:val="22"/>
              </w:rPr>
              <w:t xml:space="preserve">  ΤΑ ΜΕΛΗ</w:t>
            </w:r>
          </w:p>
        </w:tc>
        <w:tc>
          <w:tcPr>
            <w:tcW w:w="4938" w:type="dxa"/>
            <w:shd w:val="clear" w:color="auto" w:fill="auto"/>
          </w:tcPr>
          <w:p w:rsidR="0098384A" w:rsidRPr="009D62AB" w:rsidRDefault="0098384A" w:rsidP="00293153">
            <w:r w:rsidRPr="009D62AB">
              <w:rPr>
                <w:rFonts w:ascii="Arial" w:eastAsia="Arial" w:hAnsi="Arial" w:cs="Arial"/>
                <w:sz w:val="22"/>
                <w:szCs w:val="22"/>
              </w:rPr>
              <w:t xml:space="preserve">           </w:t>
            </w:r>
            <w:r w:rsidRPr="009D62AB">
              <w:rPr>
                <w:rFonts w:ascii="Arial" w:hAnsi="Arial" w:cs="Arial"/>
                <w:sz w:val="22"/>
                <w:szCs w:val="22"/>
              </w:rPr>
              <w:t>ΠΙΣΤΟ ΑΠΟΣΠΑΣΜΑ</w:t>
            </w:r>
          </w:p>
        </w:tc>
      </w:tr>
      <w:tr w:rsidR="0098384A" w:rsidRPr="009D62AB" w:rsidTr="00293153">
        <w:tc>
          <w:tcPr>
            <w:tcW w:w="992" w:type="dxa"/>
          </w:tcPr>
          <w:p w:rsidR="0098384A" w:rsidRPr="00A52301" w:rsidRDefault="0098384A" w:rsidP="00293153">
            <w:pPr>
              <w:snapToGrid w:val="0"/>
              <w:rPr>
                <w:rFonts w:ascii="Arial" w:eastAsia="Arial" w:hAnsi="Arial" w:cs="Arial"/>
                <w:sz w:val="22"/>
                <w:szCs w:val="22"/>
              </w:rPr>
            </w:pPr>
            <w:r w:rsidRPr="00A52301">
              <w:rPr>
                <w:rFonts w:ascii="Arial" w:eastAsia="Arial" w:hAnsi="Arial" w:cs="Arial"/>
                <w:sz w:val="22"/>
                <w:szCs w:val="22"/>
              </w:rPr>
              <w:t>1</w:t>
            </w:r>
          </w:p>
        </w:tc>
        <w:tc>
          <w:tcPr>
            <w:tcW w:w="4216" w:type="dxa"/>
          </w:tcPr>
          <w:p w:rsidR="0098384A" w:rsidRPr="00A52301" w:rsidRDefault="0098384A" w:rsidP="00293153">
            <w:pPr>
              <w:snapToGrid w:val="0"/>
              <w:rPr>
                <w:rFonts w:ascii="Arial" w:eastAsia="Arial" w:hAnsi="Arial" w:cs="Arial"/>
                <w:sz w:val="22"/>
                <w:szCs w:val="22"/>
              </w:rPr>
            </w:pPr>
            <w:proofErr w:type="spellStart"/>
            <w:r w:rsidRPr="00A52301">
              <w:rPr>
                <w:rFonts w:ascii="Arial" w:eastAsia="Arial" w:hAnsi="Arial" w:cs="Arial"/>
                <w:sz w:val="22"/>
                <w:szCs w:val="22"/>
              </w:rPr>
              <w:t>Καλογρηάς</w:t>
            </w:r>
            <w:proofErr w:type="spellEnd"/>
            <w:r w:rsidRPr="00A52301">
              <w:rPr>
                <w:rFonts w:ascii="Arial" w:eastAsia="Arial" w:hAnsi="Arial" w:cs="Arial"/>
                <w:sz w:val="22"/>
                <w:szCs w:val="22"/>
              </w:rPr>
              <w:t xml:space="preserve"> Αθανάσιος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eastAsia="Arial" w:hAnsi="Arial" w:cs="Arial"/>
                <w:sz w:val="22"/>
                <w:szCs w:val="22"/>
              </w:rPr>
            </w:pPr>
            <w:r w:rsidRPr="00A52301">
              <w:rPr>
                <w:rFonts w:ascii="Arial" w:eastAsia="Arial" w:hAnsi="Arial" w:cs="Arial"/>
                <w:sz w:val="22"/>
                <w:szCs w:val="22"/>
              </w:rPr>
              <w:t>2</w:t>
            </w:r>
          </w:p>
        </w:tc>
        <w:tc>
          <w:tcPr>
            <w:tcW w:w="4216" w:type="dxa"/>
          </w:tcPr>
          <w:p w:rsidR="0098384A" w:rsidRDefault="0098384A" w:rsidP="00293153">
            <w:proofErr w:type="spellStart"/>
            <w:r>
              <w:rPr>
                <w:rFonts w:ascii="Arial" w:hAnsi="Arial" w:cs="Arial"/>
                <w:sz w:val="22"/>
                <w:szCs w:val="22"/>
              </w:rPr>
              <w:t>Τζεσμετζής</w:t>
            </w:r>
            <w:proofErr w:type="spellEnd"/>
            <w:r>
              <w:rPr>
                <w:rFonts w:ascii="Arial" w:hAnsi="Arial" w:cs="Arial"/>
                <w:sz w:val="22"/>
                <w:szCs w:val="22"/>
              </w:rPr>
              <w:t xml:space="preserve"> Εμμανουήλ</w:t>
            </w:r>
            <w:r>
              <w:rPr>
                <w:rFonts w:ascii="Arial" w:hAnsi="Arial" w:cs="Arial"/>
                <w:sz w:val="22"/>
                <w:szCs w:val="22"/>
              </w:rPr>
              <w:tab/>
            </w:r>
          </w:p>
        </w:tc>
        <w:tc>
          <w:tcPr>
            <w:tcW w:w="4938" w:type="dxa"/>
            <w:shd w:val="clear" w:color="auto" w:fill="auto"/>
          </w:tcPr>
          <w:p w:rsidR="0098384A" w:rsidRPr="009D62AB" w:rsidRDefault="0098384A" w:rsidP="00293153">
            <w:r w:rsidRPr="009D62AB">
              <w:rPr>
                <w:rFonts w:ascii="Arial" w:eastAsia="Arial" w:hAnsi="Arial" w:cs="Arial"/>
                <w:sz w:val="22"/>
                <w:szCs w:val="22"/>
              </w:rPr>
              <w:t xml:space="preserve">          </w:t>
            </w:r>
            <w:r w:rsidRPr="009D62AB">
              <w:rPr>
                <w:rFonts w:ascii="Arial" w:hAnsi="Arial" w:cs="Arial"/>
                <w:sz w:val="22"/>
                <w:szCs w:val="22"/>
              </w:rPr>
              <w:t xml:space="preserve">Λιβαδειά αυθημερόν </w:t>
            </w: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3</w:t>
            </w:r>
          </w:p>
        </w:tc>
        <w:tc>
          <w:tcPr>
            <w:tcW w:w="4216" w:type="dxa"/>
          </w:tcPr>
          <w:p w:rsidR="0098384A" w:rsidRDefault="0098384A" w:rsidP="00293153">
            <w:r>
              <w:rPr>
                <w:rFonts w:ascii="Arial" w:hAnsi="Arial" w:cs="Arial"/>
                <w:sz w:val="22"/>
                <w:szCs w:val="22"/>
              </w:rPr>
              <w:t xml:space="preserve">Δήμου Ιωάννης </w:t>
            </w:r>
          </w:p>
        </w:tc>
        <w:tc>
          <w:tcPr>
            <w:tcW w:w="4938" w:type="dxa"/>
            <w:shd w:val="clear" w:color="auto" w:fill="auto"/>
          </w:tcPr>
          <w:p w:rsidR="0098384A" w:rsidRPr="009D62AB" w:rsidRDefault="0098384A" w:rsidP="00293153">
            <w:r w:rsidRPr="009D62AB">
              <w:rPr>
                <w:rFonts w:ascii="Arial" w:eastAsia="Arial" w:hAnsi="Arial" w:cs="Arial"/>
                <w:sz w:val="22"/>
                <w:szCs w:val="22"/>
              </w:rPr>
              <w:t xml:space="preserve">             Ο</w:t>
            </w:r>
            <w:r w:rsidRPr="009D62AB">
              <w:rPr>
                <w:rFonts w:ascii="Arial" w:hAnsi="Arial" w:cs="Arial"/>
                <w:sz w:val="22"/>
                <w:szCs w:val="22"/>
              </w:rPr>
              <w:t xml:space="preserve"> Δήμαρχος </w:t>
            </w:r>
            <w:proofErr w:type="spellStart"/>
            <w:r w:rsidRPr="009D62AB">
              <w:rPr>
                <w:rFonts w:ascii="Arial" w:hAnsi="Arial" w:cs="Arial"/>
                <w:sz w:val="22"/>
                <w:szCs w:val="22"/>
              </w:rPr>
              <w:t>Λεβαδέων</w:t>
            </w:r>
            <w:proofErr w:type="spellEnd"/>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4</w:t>
            </w:r>
          </w:p>
        </w:tc>
        <w:tc>
          <w:tcPr>
            <w:tcW w:w="4216" w:type="dxa"/>
          </w:tcPr>
          <w:p w:rsidR="0098384A" w:rsidRDefault="0098384A" w:rsidP="00293153">
            <w:pPr>
              <w:snapToGrid w:val="0"/>
            </w:pPr>
            <w:r>
              <w:rPr>
                <w:rFonts w:ascii="Arial" w:hAnsi="Arial" w:cs="Arial"/>
                <w:sz w:val="22"/>
                <w:szCs w:val="22"/>
              </w:rPr>
              <w:t>Αποστόλου Ιωάννης</w:t>
            </w:r>
          </w:p>
        </w:tc>
        <w:tc>
          <w:tcPr>
            <w:tcW w:w="4938" w:type="dxa"/>
            <w:shd w:val="clear" w:color="auto" w:fill="auto"/>
          </w:tcPr>
          <w:p w:rsidR="0098384A" w:rsidRPr="009D62AB" w:rsidRDefault="0098384A" w:rsidP="00293153">
            <w:pPr>
              <w:snapToGrid w:val="0"/>
              <w:rPr>
                <w:rFonts w:ascii="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eastAsia="Calibri" w:hAnsi="Arial" w:cs="Arial"/>
                <w:sz w:val="22"/>
                <w:szCs w:val="22"/>
              </w:rPr>
            </w:pPr>
            <w:r w:rsidRPr="00A52301">
              <w:rPr>
                <w:rFonts w:ascii="Arial" w:eastAsia="Calibri" w:hAnsi="Arial" w:cs="Arial"/>
                <w:sz w:val="22"/>
                <w:szCs w:val="22"/>
              </w:rPr>
              <w:t>5</w:t>
            </w:r>
          </w:p>
        </w:tc>
        <w:tc>
          <w:tcPr>
            <w:tcW w:w="4216" w:type="dxa"/>
          </w:tcPr>
          <w:p w:rsidR="0098384A" w:rsidRDefault="0098384A" w:rsidP="00293153">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98384A" w:rsidRPr="009D62AB" w:rsidRDefault="0098384A" w:rsidP="00293153">
            <w:r w:rsidRPr="009D62AB">
              <w:rPr>
                <w:rFonts w:ascii="Arial" w:eastAsia="Arial" w:hAnsi="Arial" w:cs="Arial"/>
                <w:sz w:val="22"/>
                <w:szCs w:val="22"/>
              </w:rPr>
              <w:t xml:space="preserve">        ΙΩΑΝΝΗΣ .Δ. ΤΑΓΚΑΛΕΓΚΑΣ</w:t>
            </w: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6</w:t>
            </w:r>
          </w:p>
        </w:tc>
        <w:tc>
          <w:tcPr>
            <w:tcW w:w="4216" w:type="dxa"/>
          </w:tcPr>
          <w:p w:rsidR="0098384A" w:rsidRDefault="0098384A" w:rsidP="00293153">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98384A" w:rsidRPr="009D62AB" w:rsidRDefault="0098384A" w:rsidP="00293153">
            <w:r w:rsidRPr="009D62AB">
              <w:rPr>
                <w:rFonts w:ascii="Arial" w:eastAsia="Arial" w:hAnsi="Arial" w:cs="Arial"/>
                <w:sz w:val="22"/>
                <w:szCs w:val="22"/>
              </w:rPr>
              <w:t xml:space="preserve"> </w:t>
            </w:r>
          </w:p>
        </w:tc>
      </w:tr>
      <w:tr w:rsidR="0098384A" w:rsidRPr="009D62AB" w:rsidTr="00293153">
        <w:tc>
          <w:tcPr>
            <w:tcW w:w="992" w:type="dxa"/>
          </w:tcPr>
          <w:p w:rsidR="0098384A" w:rsidRPr="00A52301" w:rsidRDefault="0098384A" w:rsidP="00293153">
            <w:pPr>
              <w:rPr>
                <w:rFonts w:ascii="Arial" w:eastAsia="Calibri" w:hAnsi="Arial" w:cs="Arial"/>
                <w:color w:val="000000"/>
                <w:sz w:val="22"/>
                <w:szCs w:val="22"/>
              </w:rPr>
            </w:pPr>
            <w:r w:rsidRPr="00A52301">
              <w:rPr>
                <w:rFonts w:ascii="Arial" w:eastAsia="Calibri" w:hAnsi="Arial" w:cs="Arial"/>
                <w:color w:val="000000"/>
                <w:sz w:val="22"/>
                <w:szCs w:val="22"/>
              </w:rPr>
              <w:t>7</w:t>
            </w:r>
          </w:p>
        </w:tc>
        <w:tc>
          <w:tcPr>
            <w:tcW w:w="4216" w:type="dxa"/>
          </w:tcPr>
          <w:p w:rsidR="0098384A" w:rsidRDefault="0098384A" w:rsidP="00293153">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98384A" w:rsidRPr="009D62AB" w:rsidRDefault="0098384A" w:rsidP="00293153">
            <w:pPr>
              <w:snapToGrid w:val="0"/>
              <w:spacing w:line="276" w:lineRule="auto"/>
              <w:rPr>
                <w:rFonts w:ascii="Arial" w:hAnsi="Arial" w:cs="Arial"/>
                <w:sz w:val="22"/>
                <w:szCs w:val="22"/>
              </w:rPr>
            </w:pPr>
          </w:p>
        </w:tc>
      </w:tr>
      <w:tr w:rsidR="0098384A" w:rsidRPr="009D62AB" w:rsidTr="00293153">
        <w:tc>
          <w:tcPr>
            <w:tcW w:w="992" w:type="dxa"/>
          </w:tcPr>
          <w:p w:rsidR="0098384A" w:rsidRPr="00A52301" w:rsidRDefault="0098384A" w:rsidP="00293153">
            <w:pPr>
              <w:snapToGrid w:val="0"/>
              <w:spacing w:line="276" w:lineRule="auto"/>
              <w:rPr>
                <w:rFonts w:ascii="Arial" w:eastAsia="Calibri" w:hAnsi="Arial" w:cs="Arial"/>
                <w:sz w:val="22"/>
                <w:szCs w:val="22"/>
              </w:rPr>
            </w:pPr>
            <w:r w:rsidRPr="00A52301">
              <w:rPr>
                <w:rFonts w:ascii="Arial" w:eastAsia="Calibri" w:hAnsi="Arial" w:cs="Arial"/>
                <w:sz w:val="22"/>
                <w:szCs w:val="22"/>
              </w:rPr>
              <w:t>8</w:t>
            </w:r>
          </w:p>
        </w:tc>
        <w:tc>
          <w:tcPr>
            <w:tcW w:w="4216" w:type="dxa"/>
          </w:tcPr>
          <w:p w:rsidR="0098384A" w:rsidRDefault="0098384A" w:rsidP="00293153">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98384A" w:rsidRPr="009D62AB" w:rsidRDefault="0098384A" w:rsidP="00293153">
            <w:pPr>
              <w:snapToGrid w:val="0"/>
              <w:spacing w:line="276" w:lineRule="auto"/>
              <w:rPr>
                <w:rFonts w:ascii="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9</w:t>
            </w:r>
          </w:p>
        </w:tc>
        <w:tc>
          <w:tcPr>
            <w:tcW w:w="4216" w:type="dxa"/>
          </w:tcPr>
          <w:p w:rsidR="0098384A" w:rsidRPr="00011F2F" w:rsidRDefault="0098384A" w:rsidP="00293153">
            <w:pPr>
              <w:snapToGrid w:val="0"/>
              <w:rPr>
                <w:rFonts w:ascii="Arial" w:hAnsi="Arial" w:cs="Arial"/>
                <w:sz w:val="22"/>
                <w:szCs w:val="22"/>
              </w:rPr>
            </w:pPr>
            <w:r>
              <w:rPr>
                <w:rFonts w:ascii="Arial" w:hAnsi="Arial" w:cs="Arial"/>
                <w:sz w:val="22"/>
                <w:szCs w:val="22"/>
              </w:rPr>
              <w:t xml:space="preserve">Γιαννακόπουλος Βρασίδας  </w:t>
            </w:r>
          </w:p>
        </w:tc>
        <w:tc>
          <w:tcPr>
            <w:tcW w:w="4938" w:type="dxa"/>
            <w:shd w:val="clear" w:color="auto" w:fill="auto"/>
          </w:tcPr>
          <w:p w:rsidR="0098384A" w:rsidRPr="009D62AB" w:rsidRDefault="0098384A" w:rsidP="00293153">
            <w:pPr>
              <w:snapToGrid w:val="0"/>
              <w:spacing w:line="276" w:lineRule="auto"/>
              <w:rPr>
                <w:rFonts w:ascii="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10</w:t>
            </w:r>
          </w:p>
        </w:tc>
        <w:tc>
          <w:tcPr>
            <w:tcW w:w="4216" w:type="dxa"/>
          </w:tcPr>
          <w:p w:rsidR="0098384A" w:rsidRDefault="0098384A" w:rsidP="00293153">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98384A" w:rsidRPr="009D62AB" w:rsidRDefault="0098384A" w:rsidP="00293153">
            <w:pPr>
              <w:snapToGrid w:val="0"/>
              <w:spacing w:line="276" w:lineRule="auto"/>
              <w:rPr>
                <w:rFonts w:ascii="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11</w:t>
            </w:r>
          </w:p>
        </w:tc>
        <w:tc>
          <w:tcPr>
            <w:tcW w:w="4216" w:type="dxa"/>
          </w:tcPr>
          <w:p w:rsidR="0098384A" w:rsidRPr="00A52301" w:rsidRDefault="0098384A" w:rsidP="00293153">
            <w:pPr>
              <w:snapToGrid w:val="0"/>
              <w:rPr>
                <w:lang w:val="en-US"/>
              </w:rPr>
            </w:pPr>
            <w:r>
              <w:rPr>
                <w:rFonts w:ascii="Arial" w:hAnsi="Arial" w:cs="Arial"/>
                <w:b/>
                <w:sz w:val="16"/>
                <w:szCs w:val="16"/>
              </w:rPr>
              <w:t xml:space="preserve"> </w:t>
            </w:r>
            <w:proofErr w:type="spellStart"/>
            <w:r>
              <w:rPr>
                <w:rFonts w:ascii="Arial" w:hAnsi="Arial" w:cs="Arial"/>
                <w:sz w:val="22"/>
                <w:szCs w:val="22"/>
              </w:rPr>
              <w:t>Πούλου</w:t>
            </w:r>
            <w:proofErr w:type="spellEnd"/>
            <w:r>
              <w:rPr>
                <w:rFonts w:ascii="Arial" w:hAnsi="Arial" w:cs="Arial"/>
                <w:sz w:val="22"/>
                <w:szCs w:val="22"/>
              </w:rPr>
              <w:t xml:space="preserve"> </w:t>
            </w:r>
            <w:proofErr w:type="spellStart"/>
            <w:r>
              <w:rPr>
                <w:rFonts w:ascii="Arial" w:hAnsi="Arial" w:cs="Arial"/>
                <w:sz w:val="22"/>
                <w:szCs w:val="22"/>
              </w:rPr>
              <w:t>Παναγιού</w:t>
            </w:r>
            <w:proofErr w:type="spellEnd"/>
            <w:r>
              <w:rPr>
                <w:rFonts w:ascii="Arial" w:hAnsi="Arial" w:cs="Arial"/>
                <w:sz w:val="22"/>
                <w:szCs w:val="22"/>
              </w:rPr>
              <w:t xml:space="preserve"> (Γιώτα) </w:t>
            </w:r>
            <w:r>
              <w:rPr>
                <w:rFonts w:ascii="Arial" w:hAnsi="Arial" w:cs="Arial"/>
                <w:sz w:val="22"/>
                <w:szCs w:val="22"/>
                <w:lang w:val="en-US"/>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12</w:t>
            </w:r>
          </w:p>
        </w:tc>
        <w:tc>
          <w:tcPr>
            <w:tcW w:w="4216" w:type="dxa"/>
          </w:tcPr>
          <w:p w:rsidR="0098384A" w:rsidRPr="00A52301" w:rsidRDefault="0098384A" w:rsidP="00293153">
            <w:pPr>
              <w:rPr>
                <w:lang w:val="en-US"/>
              </w:rPr>
            </w:pPr>
            <w:r>
              <w:rPr>
                <w:rFonts w:ascii="Arial" w:hAnsi="Arial" w:cs="Arial"/>
                <w:sz w:val="22"/>
                <w:szCs w:val="22"/>
              </w:rPr>
              <w:t xml:space="preserve">Γαλανός Κων/νος    </w:t>
            </w:r>
            <w:r>
              <w:rPr>
                <w:rFonts w:ascii="Arial" w:hAnsi="Arial" w:cs="Arial"/>
                <w:b/>
                <w:sz w:val="16"/>
                <w:szCs w:val="16"/>
              </w:rPr>
              <w:t xml:space="preserve"> </w:t>
            </w:r>
            <w:r>
              <w:rPr>
                <w:rFonts w:ascii="Arial" w:hAnsi="Arial" w:cs="Arial"/>
                <w:sz w:val="22"/>
                <w:szCs w:val="22"/>
                <w:lang w:val="en-US"/>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13</w:t>
            </w:r>
          </w:p>
        </w:tc>
        <w:tc>
          <w:tcPr>
            <w:tcW w:w="4216" w:type="dxa"/>
          </w:tcPr>
          <w:p w:rsidR="0098384A" w:rsidRDefault="0098384A" w:rsidP="00293153">
            <w:proofErr w:type="spellStart"/>
            <w:r>
              <w:rPr>
                <w:rFonts w:ascii="Arial" w:hAnsi="Arial" w:cs="Arial"/>
                <w:sz w:val="22"/>
                <w:szCs w:val="22"/>
              </w:rPr>
              <w:t>Καπλάνης</w:t>
            </w:r>
            <w:proofErr w:type="spellEnd"/>
            <w:r>
              <w:rPr>
                <w:rFonts w:ascii="Arial" w:hAnsi="Arial" w:cs="Arial"/>
                <w:sz w:val="22"/>
                <w:szCs w:val="22"/>
              </w:rPr>
              <w:t xml:space="preserve"> Κων/νος   </w:t>
            </w:r>
            <w:r>
              <w:rPr>
                <w:rFonts w:ascii="Arial" w:hAnsi="Arial" w:cs="Arial"/>
                <w:b/>
                <w:sz w:val="16"/>
                <w:szCs w:val="16"/>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14</w:t>
            </w:r>
          </w:p>
        </w:tc>
        <w:tc>
          <w:tcPr>
            <w:tcW w:w="4216" w:type="dxa"/>
          </w:tcPr>
          <w:p w:rsidR="0098384A" w:rsidRDefault="0098384A" w:rsidP="00293153">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16"/>
                <w:szCs w:val="16"/>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9D62AB" w:rsidTr="00293153">
        <w:tc>
          <w:tcPr>
            <w:tcW w:w="992" w:type="dxa"/>
          </w:tcPr>
          <w:p w:rsidR="0098384A" w:rsidRPr="00A52301" w:rsidRDefault="0098384A" w:rsidP="00293153">
            <w:pPr>
              <w:snapToGrid w:val="0"/>
              <w:rPr>
                <w:rFonts w:ascii="Arial" w:hAnsi="Arial" w:cs="Arial"/>
                <w:sz w:val="22"/>
                <w:szCs w:val="22"/>
              </w:rPr>
            </w:pPr>
            <w:r w:rsidRPr="00A52301">
              <w:rPr>
                <w:rFonts w:ascii="Arial" w:hAnsi="Arial" w:cs="Arial"/>
                <w:sz w:val="22"/>
                <w:szCs w:val="22"/>
              </w:rPr>
              <w:t>15</w:t>
            </w:r>
          </w:p>
        </w:tc>
        <w:tc>
          <w:tcPr>
            <w:tcW w:w="4216" w:type="dxa"/>
          </w:tcPr>
          <w:p w:rsidR="0098384A" w:rsidRDefault="0098384A" w:rsidP="00293153">
            <w:pPr>
              <w:snapToGrid w:val="0"/>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16</w:t>
            </w:r>
          </w:p>
        </w:tc>
        <w:tc>
          <w:tcPr>
            <w:tcW w:w="4216" w:type="dxa"/>
          </w:tcPr>
          <w:p w:rsidR="0098384A" w:rsidRDefault="0098384A" w:rsidP="00293153">
            <w:pPr>
              <w:snapToGrid w:val="0"/>
            </w:pPr>
            <w:r>
              <w:rPr>
                <w:rFonts w:ascii="Arial" w:eastAsia="Calibri" w:hAnsi="Arial" w:cs="Arial"/>
                <w:sz w:val="22"/>
                <w:szCs w:val="22"/>
              </w:rPr>
              <w:t xml:space="preserve"> </w:t>
            </w: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hAnsi="Arial" w:cs="Arial"/>
                <w:b/>
                <w:sz w:val="16"/>
                <w:szCs w:val="16"/>
              </w:rPr>
              <w:t xml:space="preserve">  </w:t>
            </w:r>
            <w:r>
              <w:rPr>
                <w:rFonts w:ascii="Arial" w:eastAsia="Calibri" w:hAnsi="Arial" w:cs="Arial"/>
                <w:b/>
                <w:sz w:val="16"/>
                <w:szCs w:val="16"/>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17</w:t>
            </w:r>
          </w:p>
        </w:tc>
        <w:tc>
          <w:tcPr>
            <w:tcW w:w="4216" w:type="dxa"/>
          </w:tcPr>
          <w:p w:rsidR="0098384A" w:rsidRDefault="0098384A" w:rsidP="00293153">
            <w:pPr>
              <w:snapToGrid w:val="0"/>
              <w:rPr>
                <w:rFonts w:ascii="Arial" w:eastAsia="Calibri" w:hAnsi="Arial" w:cs="Arial"/>
                <w:sz w:val="22"/>
                <w:szCs w:val="22"/>
              </w:rPr>
            </w:pPr>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18</w:t>
            </w:r>
          </w:p>
        </w:tc>
        <w:tc>
          <w:tcPr>
            <w:tcW w:w="4216" w:type="dxa"/>
          </w:tcPr>
          <w:p w:rsidR="0098384A" w:rsidRPr="00A52301" w:rsidRDefault="0098384A" w:rsidP="00293153">
            <w:pPr>
              <w:snapToGrid w:val="0"/>
              <w:rPr>
                <w:lang w:val="en-US"/>
              </w:rPr>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16"/>
                <w:szCs w:val="16"/>
              </w:rPr>
              <w:t xml:space="preserve">  </w:t>
            </w:r>
            <w:r>
              <w:rPr>
                <w:rFonts w:ascii="Arial" w:hAnsi="Arial" w:cs="Arial"/>
                <w:sz w:val="22"/>
                <w:szCs w:val="22"/>
                <w:lang w:val="en-US"/>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19</w:t>
            </w:r>
          </w:p>
        </w:tc>
        <w:tc>
          <w:tcPr>
            <w:tcW w:w="4216" w:type="dxa"/>
          </w:tcPr>
          <w:p w:rsidR="0098384A" w:rsidRPr="00A52301" w:rsidRDefault="0098384A" w:rsidP="00293153">
            <w:pPr>
              <w:snapToGrid w:val="0"/>
              <w:rPr>
                <w:lang w:val="en-US"/>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20</w:t>
            </w:r>
          </w:p>
        </w:tc>
        <w:tc>
          <w:tcPr>
            <w:tcW w:w="4216" w:type="dxa"/>
          </w:tcPr>
          <w:p w:rsidR="0098384A" w:rsidRPr="00A52301" w:rsidRDefault="0098384A" w:rsidP="00293153">
            <w:pPr>
              <w:snapToGrid w:val="0"/>
              <w:rPr>
                <w:lang w:val="en-US"/>
              </w:rPr>
            </w:pPr>
            <w:proofErr w:type="spellStart"/>
            <w:r w:rsidRPr="00011F2F">
              <w:rPr>
                <w:rFonts w:ascii="Arial" w:hAnsi="Arial" w:cs="Arial"/>
                <w:sz w:val="22"/>
                <w:szCs w:val="22"/>
              </w:rPr>
              <w:t>Γερονικολού</w:t>
            </w:r>
            <w:proofErr w:type="spellEnd"/>
            <w:r w:rsidRPr="00011F2F">
              <w:rPr>
                <w:rFonts w:ascii="Arial" w:hAnsi="Arial" w:cs="Arial"/>
                <w:sz w:val="22"/>
                <w:szCs w:val="22"/>
              </w:rPr>
              <w:t xml:space="preserve"> Λαμπρινή</w:t>
            </w:r>
            <w:r>
              <w:rPr>
                <w:rFonts w:ascii="Arial" w:hAnsi="Arial" w:cs="Arial"/>
                <w:sz w:val="22"/>
                <w:szCs w:val="22"/>
              </w:rPr>
              <w:t xml:space="preserve"> </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lastRenderedPageBreak/>
              <w:t>21</w:t>
            </w:r>
          </w:p>
        </w:tc>
        <w:tc>
          <w:tcPr>
            <w:tcW w:w="4216" w:type="dxa"/>
          </w:tcPr>
          <w:p w:rsidR="0098384A" w:rsidRDefault="0098384A" w:rsidP="00293153">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22</w:t>
            </w:r>
          </w:p>
        </w:tc>
        <w:tc>
          <w:tcPr>
            <w:tcW w:w="4216" w:type="dxa"/>
          </w:tcPr>
          <w:p w:rsidR="0098384A" w:rsidRDefault="0098384A" w:rsidP="00293153">
            <w:pPr>
              <w:snapToGrid w:val="0"/>
              <w:rPr>
                <w:rFonts w:ascii="Arial" w:hAnsi="Arial" w:cs="Arial"/>
                <w:sz w:val="22"/>
                <w:szCs w:val="22"/>
              </w:rPr>
            </w:pPr>
            <w:r w:rsidRPr="00011F2F">
              <w:rPr>
                <w:rFonts w:ascii="Arial" w:hAnsi="Arial" w:cs="Arial"/>
                <w:sz w:val="22"/>
                <w:szCs w:val="22"/>
              </w:rPr>
              <w:t>Αλεξίου Λουκάς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23</w:t>
            </w:r>
          </w:p>
        </w:tc>
        <w:tc>
          <w:tcPr>
            <w:tcW w:w="4216" w:type="dxa"/>
          </w:tcPr>
          <w:p w:rsidR="0098384A" w:rsidRDefault="0098384A" w:rsidP="00293153">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A52301" w:rsidRDefault="0098384A" w:rsidP="00293153">
            <w:pPr>
              <w:snapToGrid w:val="0"/>
              <w:rPr>
                <w:rFonts w:ascii="Arial" w:hAnsi="Arial" w:cs="Arial"/>
                <w:sz w:val="22"/>
                <w:szCs w:val="22"/>
              </w:rPr>
            </w:pPr>
            <w:r>
              <w:rPr>
                <w:rFonts w:ascii="Arial" w:hAnsi="Arial" w:cs="Arial"/>
                <w:sz w:val="22"/>
                <w:szCs w:val="22"/>
              </w:rPr>
              <w:t>24</w:t>
            </w:r>
          </w:p>
        </w:tc>
        <w:tc>
          <w:tcPr>
            <w:tcW w:w="4216" w:type="dxa"/>
          </w:tcPr>
          <w:p w:rsidR="0098384A" w:rsidRDefault="0098384A" w:rsidP="00293153">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Default="0098384A" w:rsidP="00293153">
            <w:pPr>
              <w:snapToGrid w:val="0"/>
              <w:rPr>
                <w:rFonts w:ascii="Arial" w:hAnsi="Arial" w:cs="Arial"/>
                <w:sz w:val="22"/>
                <w:szCs w:val="22"/>
              </w:rPr>
            </w:pPr>
            <w:r>
              <w:rPr>
                <w:rFonts w:ascii="Arial" w:hAnsi="Arial" w:cs="Arial"/>
                <w:sz w:val="22"/>
                <w:szCs w:val="22"/>
              </w:rPr>
              <w:t>25</w:t>
            </w:r>
          </w:p>
        </w:tc>
        <w:tc>
          <w:tcPr>
            <w:tcW w:w="4216" w:type="dxa"/>
          </w:tcPr>
          <w:p w:rsidR="0098384A" w:rsidRDefault="0098384A" w:rsidP="00293153">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938" w:type="dxa"/>
            <w:shd w:val="clear" w:color="auto" w:fill="auto"/>
          </w:tcPr>
          <w:p w:rsidR="0098384A" w:rsidRPr="009D62AB" w:rsidRDefault="0098384A" w:rsidP="00293153">
            <w:pPr>
              <w:rPr>
                <w:rFonts w:ascii="Arial" w:eastAsia="Arial" w:hAnsi="Arial" w:cs="Arial"/>
                <w:sz w:val="22"/>
                <w:szCs w:val="22"/>
              </w:rPr>
            </w:pPr>
          </w:p>
        </w:tc>
      </w:tr>
      <w:tr w:rsidR="0098384A" w:rsidRPr="00DC0BD8" w:rsidTr="00293153">
        <w:tc>
          <w:tcPr>
            <w:tcW w:w="992" w:type="dxa"/>
          </w:tcPr>
          <w:p w:rsidR="0098384A" w:rsidRPr="009D62AB" w:rsidRDefault="0098384A" w:rsidP="00293153">
            <w:pPr>
              <w:snapToGrid w:val="0"/>
              <w:rPr>
                <w:rFonts w:ascii="Arial" w:hAnsi="Arial" w:cs="Arial"/>
                <w:sz w:val="22"/>
                <w:szCs w:val="22"/>
              </w:rPr>
            </w:pPr>
          </w:p>
        </w:tc>
        <w:tc>
          <w:tcPr>
            <w:tcW w:w="4216" w:type="dxa"/>
          </w:tcPr>
          <w:p w:rsidR="0098384A" w:rsidRPr="009D62AB" w:rsidRDefault="0098384A" w:rsidP="00293153">
            <w:pPr>
              <w:snapToGrid w:val="0"/>
              <w:rPr>
                <w:rFonts w:ascii="Arial" w:hAnsi="Arial" w:cs="Arial"/>
                <w:sz w:val="22"/>
                <w:szCs w:val="22"/>
              </w:rPr>
            </w:pPr>
          </w:p>
        </w:tc>
        <w:tc>
          <w:tcPr>
            <w:tcW w:w="4938" w:type="dxa"/>
            <w:shd w:val="clear" w:color="auto" w:fill="auto"/>
          </w:tcPr>
          <w:p w:rsidR="0098384A" w:rsidRPr="009D62AB" w:rsidRDefault="0098384A" w:rsidP="00293153">
            <w:pPr>
              <w:rPr>
                <w:rFonts w:ascii="Arial" w:eastAsia="Arial" w:hAnsi="Arial" w:cs="Arial"/>
                <w:sz w:val="22"/>
                <w:szCs w:val="22"/>
              </w:rPr>
            </w:pPr>
          </w:p>
        </w:tc>
      </w:tr>
    </w:tbl>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sectPr w:rsidR="00001965" w:rsidSect="00C60628">
      <w:footerReference w:type="default" r:id="rId12"/>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ACF" w:rsidRDefault="00FE4ACF">
      <w:r>
        <w:separator/>
      </w:r>
    </w:p>
  </w:endnote>
  <w:endnote w:type="continuationSeparator" w:id="0">
    <w:p w:rsidR="00FE4ACF" w:rsidRDefault="00FE4AC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F2F" w:rsidRDefault="00FE464B">
    <w:pPr>
      <w:pStyle w:val="a3"/>
      <w:jc w:val="center"/>
    </w:pPr>
    <w:fldSimple w:instr=" PAGE   \* MERGEFORMAT ">
      <w:r w:rsidR="00164B10">
        <w:rPr>
          <w:noProof/>
        </w:rPr>
        <w:t>10</w:t>
      </w:r>
    </w:fldSimple>
  </w:p>
  <w:p w:rsidR="00011F2F" w:rsidRDefault="00011F2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ACF" w:rsidRDefault="00FE4ACF">
      <w:r>
        <w:separator/>
      </w:r>
    </w:p>
  </w:footnote>
  <w:footnote w:type="continuationSeparator" w:id="0">
    <w:p w:rsidR="00FE4ACF" w:rsidRDefault="00FE4A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9">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12">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3">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FF94CCC"/>
    <w:multiLevelType w:val="hybridMultilevel"/>
    <w:tmpl w:val="4DD68346"/>
    <w:lvl w:ilvl="0" w:tplc="A3F6B66A">
      <w:start w:val="1"/>
      <w:numFmt w:val="decimal"/>
      <w:lvlText w:val="%1)"/>
      <w:lvlJc w:val="left"/>
      <w:pPr>
        <w:ind w:left="360" w:hanging="360"/>
      </w:pPr>
      <w:rPr>
        <w:rFonts w:hint="default"/>
        <w:b/>
        <w:sz w:val="28"/>
        <w:szCs w:val="28"/>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17">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0">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9703117"/>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3">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0506CFB"/>
    <w:multiLevelType w:val="hybridMultilevel"/>
    <w:tmpl w:val="A03469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AFA14CA"/>
    <w:multiLevelType w:val="hybridMultilevel"/>
    <w:tmpl w:val="3ED82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27">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25"/>
  </w:num>
  <w:num w:numId="3">
    <w:abstractNumId w:val="18"/>
  </w:num>
  <w:num w:numId="4">
    <w:abstractNumId w:val="1"/>
  </w:num>
  <w:num w:numId="5">
    <w:abstractNumId w:val="21"/>
  </w:num>
  <w:num w:numId="6">
    <w:abstractNumId w:val="26"/>
  </w:num>
  <w:num w:numId="7">
    <w:abstractNumId w:val="17"/>
  </w:num>
  <w:num w:numId="8">
    <w:abstractNumId w:val="12"/>
  </w:num>
  <w:num w:numId="9">
    <w:abstractNumId w:val="13"/>
  </w:num>
  <w:num w:numId="10">
    <w:abstractNumId w:val="9"/>
  </w:num>
  <w:num w:numId="11">
    <w:abstractNumId w:val="14"/>
  </w:num>
  <w:num w:numId="12">
    <w:abstractNumId w:val="23"/>
  </w:num>
  <w:num w:numId="13">
    <w:abstractNumId w:val="15"/>
  </w:num>
  <w:num w:numId="14">
    <w:abstractNumId w:val="6"/>
  </w:num>
  <w:num w:numId="15">
    <w:abstractNumId w:val="0"/>
  </w:num>
  <w:num w:numId="16">
    <w:abstractNumId w:val="3"/>
  </w:num>
  <w:num w:numId="17">
    <w:abstractNumId w:val="27"/>
  </w:num>
  <w:num w:numId="18">
    <w:abstractNumId w:val="11"/>
  </w:num>
  <w:num w:numId="19">
    <w:abstractNumId w:val="8"/>
  </w:num>
  <w:num w:numId="20">
    <w:abstractNumId w:val="24"/>
  </w:num>
  <w:num w:numId="21">
    <w:abstractNumId w:val="16"/>
  </w:num>
  <w:num w:numId="22">
    <w:abstractNumId w:val="10"/>
  </w:num>
  <w:num w:numId="23">
    <w:abstractNumId w:val="22"/>
  </w:num>
  <w:num w:numId="24">
    <w:abstractNumId w:val="2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102D"/>
    <w:rsid w:val="00001965"/>
    <w:rsid w:val="0000261C"/>
    <w:rsid w:val="00007226"/>
    <w:rsid w:val="00007E13"/>
    <w:rsid w:val="00011F2F"/>
    <w:rsid w:val="00015000"/>
    <w:rsid w:val="00015981"/>
    <w:rsid w:val="00016D41"/>
    <w:rsid w:val="00017572"/>
    <w:rsid w:val="000179A5"/>
    <w:rsid w:val="0002046E"/>
    <w:rsid w:val="00020928"/>
    <w:rsid w:val="00020E4B"/>
    <w:rsid w:val="00023E95"/>
    <w:rsid w:val="0002402C"/>
    <w:rsid w:val="00024337"/>
    <w:rsid w:val="0002440E"/>
    <w:rsid w:val="000326B2"/>
    <w:rsid w:val="00032929"/>
    <w:rsid w:val="00032B2E"/>
    <w:rsid w:val="00034A69"/>
    <w:rsid w:val="00035CBA"/>
    <w:rsid w:val="00041D0C"/>
    <w:rsid w:val="000446CB"/>
    <w:rsid w:val="00046813"/>
    <w:rsid w:val="000515B5"/>
    <w:rsid w:val="00052B9B"/>
    <w:rsid w:val="00055966"/>
    <w:rsid w:val="0005714F"/>
    <w:rsid w:val="00057497"/>
    <w:rsid w:val="00057DDC"/>
    <w:rsid w:val="0006215A"/>
    <w:rsid w:val="00062765"/>
    <w:rsid w:val="00063237"/>
    <w:rsid w:val="00065F13"/>
    <w:rsid w:val="00066C12"/>
    <w:rsid w:val="000704BF"/>
    <w:rsid w:val="0007190F"/>
    <w:rsid w:val="00071958"/>
    <w:rsid w:val="00072D22"/>
    <w:rsid w:val="000733BE"/>
    <w:rsid w:val="00074625"/>
    <w:rsid w:val="00075D7B"/>
    <w:rsid w:val="00077383"/>
    <w:rsid w:val="000800F8"/>
    <w:rsid w:val="00080DFA"/>
    <w:rsid w:val="00083265"/>
    <w:rsid w:val="00084313"/>
    <w:rsid w:val="00090322"/>
    <w:rsid w:val="00096986"/>
    <w:rsid w:val="00097E57"/>
    <w:rsid w:val="000A1454"/>
    <w:rsid w:val="000A238A"/>
    <w:rsid w:val="000A35DF"/>
    <w:rsid w:val="000A373A"/>
    <w:rsid w:val="000A401C"/>
    <w:rsid w:val="000A43AD"/>
    <w:rsid w:val="000B013F"/>
    <w:rsid w:val="000B36FE"/>
    <w:rsid w:val="000B42DB"/>
    <w:rsid w:val="000B55F8"/>
    <w:rsid w:val="000B59E8"/>
    <w:rsid w:val="000B730B"/>
    <w:rsid w:val="000C12E9"/>
    <w:rsid w:val="000C3192"/>
    <w:rsid w:val="000C436C"/>
    <w:rsid w:val="000C5909"/>
    <w:rsid w:val="000C7F3F"/>
    <w:rsid w:val="000D05B1"/>
    <w:rsid w:val="000D24E6"/>
    <w:rsid w:val="000D4F1F"/>
    <w:rsid w:val="000D64DB"/>
    <w:rsid w:val="000D777F"/>
    <w:rsid w:val="000E158F"/>
    <w:rsid w:val="000E3FB8"/>
    <w:rsid w:val="000F1B32"/>
    <w:rsid w:val="000F2480"/>
    <w:rsid w:val="000F3FC1"/>
    <w:rsid w:val="000F4AD6"/>
    <w:rsid w:val="000F5648"/>
    <w:rsid w:val="000F65D6"/>
    <w:rsid w:val="000F6DDE"/>
    <w:rsid w:val="00102715"/>
    <w:rsid w:val="0010301D"/>
    <w:rsid w:val="001030E1"/>
    <w:rsid w:val="00104BD1"/>
    <w:rsid w:val="00104D39"/>
    <w:rsid w:val="00107F9A"/>
    <w:rsid w:val="001107AD"/>
    <w:rsid w:val="00111E78"/>
    <w:rsid w:val="00115EE0"/>
    <w:rsid w:val="0012257F"/>
    <w:rsid w:val="001242BF"/>
    <w:rsid w:val="00125D4C"/>
    <w:rsid w:val="001275DB"/>
    <w:rsid w:val="00130150"/>
    <w:rsid w:val="001308A8"/>
    <w:rsid w:val="00131691"/>
    <w:rsid w:val="001329D2"/>
    <w:rsid w:val="00132CA4"/>
    <w:rsid w:val="00133BB4"/>
    <w:rsid w:val="00133E58"/>
    <w:rsid w:val="0013554E"/>
    <w:rsid w:val="001363A5"/>
    <w:rsid w:val="0013786F"/>
    <w:rsid w:val="00141BC5"/>
    <w:rsid w:val="00145597"/>
    <w:rsid w:val="0014571A"/>
    <w:rsid w:val="00145C97"/>
    <w:rsid w:val="001505EE"/>
    <w:rsid w:val="00151673"/>
    <w:rsid w:val="00152E85"/>
    <w:rsid w:val="00154E61"/>
    <w:rsid w:val="00155177"/>
    <w:rsid w:val="001554E8"/>
    <w:rsid w:val="00155A04"/>
    <w:rsid w:val="00155FC7"/>
    <w:rsid w:val="00156D29"/>
    <w:rsid w:val="001578D6"/>
    <w:rsid w:val="00161166"/>
    <w:rsid w:val="0016295E"/>
    <w:rsid w:val="00163786"/>
    <w:rsid w:val="00164978"/>
    <w:rsid w:val="00164A74"/>
    <w:rsid w:val="00164B10"/>
    <w:rsid w:val="00167279"/>
    <w:rsid w:val="00170E00"/>
    <w:rsid w:val="00171B8C"/>
    <w:rsid w:val="00171EED"/>
    <w:rsid w:val="00184BE7"/>
    <w:rsid w:val="00185388"/>
    <w:rsid w:val="00193DD1"/>
    <w:rsid w:val="00194A88"/>
    <w:rsid w:val="001A091D"/>
    <w:rsid w:val="001A0D36"/>
    <w:rsid w:val="001A6290"/>
    <w:rsid w:val="001B1A92"/>
    <w:rsid w:val="001B4CC7"/>
    <w:rsid w:val="001B7BD0"/>
    <w:rsid w:val="001C0F9B"/>
    <w:rsid w:val="001C104F"/>
    <w:rsid w:val="001C5F72"/>
    <w:rsid w:val="001C761D"/>
    <w:rsid w:val="001D0D6D"/>
    <w:rsid w:val="001D25E5"/>
    <w:rsid w:val="001D3C71"/>
    <w:rsid w:val="001D4674"/>
    <w:rsid w:val="001D4CF3"/>
    <w:rsid w:val="001D4F9A"/>
    <w:rsid w:val="001D522B"/>
    <w:rsid w:val="001D5E0E"/>
    <w:rsid w:val="001D6D43"/>
    <w:rsid w:val="001D728D"/>
    <w:rsid w:val="001E35BC"/>
    <w:rsid w:val="001E406A"/>
    <w:rsid w:val="001E5437"/>
    <w:rsid w:val="001E5F31"/>
    <w:rsid w:val="001E7848"/>
    <w:rsid w:val="001F08C6"/>
    <w:rsid w:val="001F23C9"/>
    <w:rsid w:val="001F4776"/>
    <w:rsid w:val="001F5341"/>
    <w:rsid w:val="001F5775"/>
    <w:rsid w:val="001F7AC1"/>
    <w:rsid w:val="00201C60"/>
    <w:rsid w:val="002041C6"/>
    <w:rsid w:val="0020635F"/>
    <w:rsid w:val="00206813"/>
    <w:rsid w:val="00207E68"/>
    <w:rsid w:val="00211139"/>
    <w:rsid w:val="002134CE"/>
    <w:rsid w:val="00215858"/>
    <w:rsid w:val="00217925"/>
    <w:rsid w:val="0022030A"/>
    <w:rsid w:val="00221380"/>
    <w:rsid w:val="00221FA0"/>
    <w:rsid w:val="0022509B"/>
    <w:rsid w:val="00226A3A"/>
    <w:rsid w:val="00227B1C"/>
    <w:rsid w:val="00233255"/>
    <w:rsid w:val="00234B99"/>
    <w:rsid w:val="00243F7B"/>
    <w:rsid w:val="00244B4E"/>
    <w:rsid w:val="00244B8E"/>
    <w:rsid w:val="002457EA"/>
    <w:rsid w:val="00246C3D"/>
    <w:rsid w:val="00251365"/>
    <w:rsid w:val="00251BCD"/>
    <w:rsid w:val="00252002"/>
    <w:rsid w:val="00252A02"/>
    <w:rsid w:val="002541F2"/>
    <w:rsid w:val="002577C9"/>
    <w:rsid w:val="0026280D"/>
    <w:rsid w:val="0026591B"/>
    <w:rsid w:val="00266734"/>
    <w:rsid w:val="002673E8"/>
    <w:rsid w:val="00271728"/>
    <w:rsid w:val="002718A5"/>
    <w:rsid w:val="002719A7"/>
    <w:rsid w:val="00272F8D"/>
    <w:rsid w:val="00275B38"/>
    <w:rsid w:val="0027625D"/>
    <w:rsid w:val="00276675"/>
    <w:rsid w:val="0028083D"/>
    <w:rsid w:val="00281897"/>
    <w:rsid w:val="00285047"/>
    <w:rsid w:val="002918C9"/>
    <w:rsid w:val="00291AC0"/>
    <w:rsid w:val="0029299E"/>
    <w:rsid w:val="00292BD6"/>
    <w:rsid w:val="00293876"/>
    <w:rsid w:val="002948F1"/>
    <w:rsid w:val="002A1093"/>
    <w:rsid w:val="002A131B"/>
    <w:rsid w:val="002A18B3"/>
    <w:rsid w:val="002A2810"/>
    <w:rsid w:val="002A3766"/>
    <w:rsid w:val="002A39EF"/>
    <w:rsid w:val="002A3BBF"/>
    <w:rsid w:val="002A48F0"/>
    <w:rsid w:val="002A51A5"/>
    <w:rsid w:val="002A5D24"/>
    <w:rsid w:val="002A5DBE"/>
    <w:rsid w:val="002B2745"/>
    <w:rsid w:val="002B6CB8"/>
    <w:rsid w:val="002C19DF"/>
    <w:rsid w:val="002C2095"/>
    <w:rsid w:val="002C4115"/>
    <w:rsid w:val="002C54E8"/>
    <w:rsid w:val="002C5A0E"/>
    <w:rsid w:val="002D49F2"/>
    <w:rsid w:val="002D4FAE"/>
    <w:rsid w:val="002D6D93"/>
    <w:rsid w:val="002E03DD"/>
    <w:rsid w:val="002E134A"/>
    <w:rsid w:val="002E22B6"/>
    <w:rsid w:val="002E3B17"/>
    <w:rsid w:val="002E3BFD"/>
    <w:rsid w:val="002E7D8A"/>
    <w:rsid w:val="002F18BA"/>
    <w:rsid w:val="002F1F51"/>
    <w:rsid w:val="002F280F"/>
    <w:rsid w:val="002F4D38"/>
    <w:rsid w:val="002F4F0D"/>
    <w:rsid w:val="002F4F1E"/>
    <w:rsid w:val="002F5BA3"/>
    <w:rsid w:val="00303622"/>
    <w:rsid w:val="00315701"/>
    <w:rsid w:val="0031636B"/>
    <w:rsid w:val="003165A7"/>
    <w:rsid w:val="00316E8F"/>
    <w:rsid w:val="00320BE4"/>
    <w:rsid w:val="00321443"/>
    <w:rsid w:val="0032279B"/>
    <w:rsid w:val="00322E14"/>
    <w:rsid w:val="00323CE9"/>
    <w:rsid w:val="003243EE"/>
    <w:rsid w:val="00324A31"/>
    <w:rsid w:val="00327456"/>
    <w:rsid w:val="003326E0"/>
    <w:rsid w:val="00333C49"/>
    <w:rsid w:val="00335363"/>
    <w:rsid w:val="003408B0"/>
    <w:rsid w:val="00342F00"/>
    <w:rsid w:val="0034337F"/>
    <w:rsid w:val="003436D3"/>
    <w:rsid w:val="00344509"/>
    <w:rsid w:val="0034503F"/>
    <w:rsid w:val="003459E2"/>
    <w:rsid w:val="003529A5"/>
    <w:rsid w:val="003534F6"/>
    <w:rsid w:val="00354E16"/>
    <w:rsid w:val="00355244"/>
    <w:rsid w:val="003558A7"/>
    <w:rsid w:val="003604BC"/>
    <w:rsid w:val="003608CE"/>
    <w:rsid w:val="00361FE9"/>
    <w:rsid w:val="0036452B"/>
    <w:rsid w:val="003665EB"/>
    <w:rsid w:val="00372340"/>
    <w:rsid w:val="003735A8"/>
    <w:rsid w:val="00374616"/>
    <w:rsid w:val="0037586C"/>
    <w:rsid w:val="0037654C"/>
    <w:rsid w:val="00376F9D"/>
    <w:rsid w:val="0037743D"/>
    <w:rsid w:val="00377BCC"/>
    <w:rsid w:val="00377D74"/>
    <w:rsid w:val="00380062"/>
    <w:rsid w:val="00382039"/>
    <w:rsid w:val="003838A1"/>
    <w:rsid w:val="00385D9D"/>
    <w:rsid w:val="00387520"/>
    <w:rsid w:val="003876A9"/>
    <w:rsid w:val="003877F9"/>
    <w:rsid w:val="00390C16"/>
    <w:rsid w:val="0039260C"/>
    <w:rsid w:val="00393452"/>
    <w:rsid w:val="00393B71"/>
    <w:rsid w:val="00394334"/>
    <w:rsid w:val="00394A48"/>
    <w:rsid w:val="00397B3C"/>
    <w:rsid w:val="003A0694"/>
    <w:rsid w:val="003A44CC"/>
    <w:rsid w:val="003A4928"/>
    <w:rsid w:val="003A63E7"/>
    <w:rsid w:val="003B15F7"/>
    <w:rsid w:val="003B7CFE"/>
    <w:rsid w:val="003C0200"/>
    <w:rsid w:val="003C0758"/>
    <w:rsid w:val="003C3382"/>
    <w:rsid w:val="003C3ECC"/>
    <w:rsid w:val="003C4307"/>
    <w:rsid w:val="003C7293"/>
    <w:rsid w:val="003C72A3"/>
    <w:rsid w:val="003C7AEF"/>
    <w:rsid w:val="003C7BF7"/>
    <w:rsid w:val="003D09D9"/>
    <w:rsid w:val="003D7BA0"/>
    <w:rsid w:val="003E07D1"/>
    <w:rsid w:val="003E19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62E"/>
    <w:rsid w:val="00407EC0"/>
    <w:rsid w:val="00410F7E"/>
    <w:rsid w:val="00411F71"/>
    <w:rsid w:val="00412D5F"/>
    <w:rsid w:val="0041512F"/>
    <w:rsid w:val="00415E27"/>
    <w:rsid w:val="0041620A"/>
    <w:rsid w:val="004208E3"/>
    <w:rsid w:val="0042136D"/>
    <w:rsid w:val="0042141B"/>
    <w:rsid w:val="004218D8"/>
    <w:rsid w:val="00423FDD"/>
    <w:rsid w:val="004246EC"/>
    <w:rsid w:val="00425EE9"/>
    <w:rsid w:val="00430823"/>
    <w:rsid w:val="00430B22"/>
    <w:rsid w:val="0043129D"/>
    <w:rsid w:val="00431DAF"/>
    <w:rsid w:val="00432AEF"/>
    <w:rsid w:val="00433015"/>
    <w:rsid w:val="00434D15"/>
    <w:rsid w:val="004353FD"/>
    <w:rsid w:val="0043779F"/>
    <w:rsid w:val="00441134"/>
    <w:rsid w:val="00441FF2"/>
    <w:rsid w:val="0044391E"/>
    <w:rsid w:val="00445EED"/>
    <w:rsid w:val="0045045A"/>
    <w:rsid w:val="004505A4"/>
    <w:rsid w:val="00452D06"/>
    <w:rsid w:val="004547EF"/>
    <w:rsid w:val="0045480F"/>
    <w:rsid w:val="0045688D"/>
    <w:rsid w:val="00456C94"/>
    <w:rsid w:val="004573B0"/>
    <w:rsid w:val="0046031A"/>
    <w:rsid w:val="00460465"/>
    <w:rsid w:val="004637BD"/>
    <w:rsid w:val="00464C09"/>
    <w:rsid w:val="00466016"/>
    <w:rsid w:val="00466628"/>
    <w:rsid w:val="00466905"/>
    <w:rsid w:val="00470AA4"/>
    <w:rsid w:val="00471BFC"/>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8D5"/>
    <w:rsid w:val="004A398E"/>
    <w:rsid w:val="004A3F05"/>
    <w:rsid w:val="004A4DE1"/>
    <w:rsid w:val="004A55E5"/>
    <w:rsid w:val="004A641E"/>
    <w:rsid w:val="004A666B"/>
    <w:rsid w:val="004A6954"/>
    <w:rsid w:val="004A7F24"/>
    <w:rsid w:val="004B23AE"/>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E26"/>
    <w:rsid w:val="004D51C5"/>
    <w:rsid w:val="004D56B2"/>
    <w:rsid w:val="004D6BBB"/>
    <w:rsid w:val="004D6C50"/>
    <w:rsid w:val="004D759D"/>
    <w:rsid w:val="004E0825"/>
    <w:rsid w:val="004E083C"/>
    <w:rsid w:val="004E2493"/>
    <w:rsid w:val="004E7DD3"/>
    <w:rsid w:val="004F18A7"/>
    <w:rsid w:val="004F2C4F"/>
    <w:rsid w:val="004F3BA2"/>
    <w:rsid w:val="004F46DE"/>
    <w:rsid w:val="004F51A4"/>
    <w:rsid w:val="004F532A"/>
    <w:rsid w:val="004F69E0"/>
    <w:rsid w:val="00503F6C"/>
    <w:rsid w:val="005040EF"/>
    <w:rsid w:val="00504BEB"/>
    <w:rsid w:val="00505482"/>
    <w:rsid w:val="005074F2"/>
    <w:rsid w:val="00507C4F"/>
    <w:rsid w:val="00512E5C"/>
    <w:rsid w:val="00515F1E"/>
    <w:rsid w:val="00517415"/>
    <w:rsid w:val="00521E55"/>
    <w:rsid w:val="005229E6"/>
    <w:rsid w:val="005241FA"/>
    <w:rsid w:val="00526624"/>
    <w:rsid w:val="005273F4"/>
    <w:rsid w:val="0053135F"/>
    <w:rsid w:val="0053234B"/>
    <w:rsid w:val="00532CA5"/>
    <w:rsid w:val="00535968"/>
    <w:rsid w:val="00536443"/>
    <w:rsid w:val="005371AA"/>
    <w:rsid w:val="00540613"/>
    <w:rsid w:val="00544CE9"/>
    <w:rsid w:val="00547E3D"/>
    <w:rsid w:val="00550502"/>
    <w:rsid w:val="0055075E"/>
    <w:rsid w:val="005521C6"/>
    <w:rsid w:val="00554483"/>
    <w:rsid w:val="0055545E"/>
    <w:rsid w:val="00555567"/>
    <w:rsid w:val="00555602"/>
    <w:rsid w:val="005622DF"/>
    <w:rsid w:val="005631CC"/>
    <w:rsid w:val="005670A3"/>
    <w:rsid w:val="00567329"/>
    <w:rsid w:val="005674C5"/>
    <w:rsid w:val="00567AE2"/>
    <w:rsid w:val="00567D77"/>
    <w:rsid w:val="00571724"/>
    <w:rsid w:val="00572E27"/>
    <w:rsid w:val="00573138"/>
    <w:rsid w:val="005736E6"/>
    <w:rsid w:val="00577349"/>
    <w:rsid w:val="00580D5E"/>
    <w:rsid w:val="00581478"/>
    <w:rsid w:val="00583556"/>
    <w:rsid w:val="00585B14"/>
    <w:rsid w:val="00586389"/>
    <w:rsid w:val="005918A2"/>
    <w:rsid w:val="005927E9"/>
    <w:rsid w:val="00595995"/>
    <w:rsid w:val="00595A85"/>
    <w:rsid w:val="00595AFC"/>
    <w:rsid w:val="00595D20"/>
    <w:rsid w:val="005970BE"/>
    <w:rsid w:val="005A064E"/>
    <w:rsid w:val="005A0EE0"/>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404"/>
    <w:rsid w:val="005B77A5"/>
    <w:rsid w:val="005C2EB5"/>
    <w:rsid w:val="005C3FB8"/>
    <w:rsid w:val="005D03F9"/>
    <w:rsid w:val="005D04B0"/>
    <w:rsid w:val="005D34A6"/>
    <w:rsid w:val="005D4E2D"/>
    <w:rsid w:val="005D61CA"/>
    <w:rsid w:val="005D77B1"/>
    <w:rsid w:val="005E1600"/>
    <w:rsid w:val="005E2E71"/>
    <w:rsid w:val="005E3E3D"/>
    <w:rsid w:val="005E5C0A"/>
    <w:rsid w:val="005E62F7"/>
    <w:rsid w:val="005F0A80"/>
    <w:rsid w:val="005F1665"/>
    <w:rsid w:val="00601FC5"/>
    <w:rsid w:val="00603A18"/>
    <w:rsid w:val="00607E7F"/>
    <w:rsid w:val="00611856"/>
    <w:rsid w:val="0061194C"/>
    <w:rsid w:val="00613EC1"/>
    <w:rsid w:val="006143A5"/>
    <w:rsid w:val="00615078"/>
    <w:rsid w:val="00620918"/>
    <w:rsid w:val="006213A7"/>
    <w:rsid w:val="006226D1"/>
    <w:rsid w:val="00624E45"/>
    <w:rsid w:val="00627656"/>
    <w:rsid w:val="006309C2"/>
    <w:rsid w:val="006311CA"/>
    <w:rsid w:val="00632894"/>
    <w:rsid w:val="00634602"/>
    <w:rsid w:val="00634D1B"/>
    <w:rsid w:val="006370CC"/>
    <w:rsid w:val="006371D5"/>
    <w:rsid w:val="00637B51"/>
    <w:rsid w:val="0064062E"/>
    <w:rsid w:val="00643048"/>
    <w:rsid w:val="00643B19"/>
    <w:rsid w:val="00645371"/>
    <w:rsid w:val="00647AC2"/>
    <w:rsid w:val="006510E9"/>
    <w:rsid w:val="00651686"/>
    <w:rsid w:val="00652484"/>
    <w:rsid w:val="00654F38"/>
    <w:rsid w:val="0065586C"/>
    <w:rsid w:val="00657038"/>
    <w:rsid w:val="006609C3"/>
    <w:rsid w:val="00663927"/>
    <w:rsid w:val="006659F3"/>
    <w:rsid w:val="00666959"/>
    <w:rsid w:val="00670827"/>
    <w:rsid w:val="006749F7"/>
    <w:rsid w:val="0068059B"/>
    <w:rsid w:val="00681576"/>
    <w:rsid w:val="0068196A"/>
    <w:rsid w:val="006829AC"/>
    <w:rsid w:val="00686E07"/>
    <w:rsid w:val="0069039C"/>
    <w:rsid w:val="00690733"/>
    <w:rsid w:val="0069335C"/>
    <w:rsid w:val="00693A3C"/>
    <w:rsid w:val="00693EF2"/>
    <w:rsid w:val="006943AB"/>
    <w:rsid w:val="006948A0"/>
    <w:rsid w:val="00695B86"/>
    <w:rsid w:val="006972A9"/>
    <w:rsid w:val="006A4268"/>
    <w:rsid w:val="006A627C"/>
    <w:rsid w:val="006B294C"/>
    <w:rsid w:val="006B3F5E"/>
    <w:rsid w:val="006B6CFB"/>
    <w:rsid w:val="006C1411"/>
    <w:rsid w:val="006C1B10"/>
    <w:rsid w:val="006C2AAF"/>
    <w:rsid w:val="006D2737"/>
    <w:rsid w:val="006D2EC4"/>
    <w:rsid w:val="006D2EE8"/>
    <w:rsid w:val="006D3C55"/>
    <w:rsid w:val="006D79EB"/>
    <w:rsid w:val="006E02FB"/>
    <w:rsid w:val="006E080F"/>
    <w:rsid w:val="006E2438"/>
    <w:rsid w:val="006E2A79"/>
    <w:rsid w:val="006E2F7D"/>
    <w:rsid w:val="006E3B57"/>
    <w:rsid w:val="006E3C11"/>
    <w:rsid w:val="006E54FB"/>
    <w:rsid w:val="006F0768"/>
    <w:rsid w:val="006F2A47"/>
    <w:rsid w:val="006F30A0"/>
    <w:rsid w:val="006F3FFE"/>
    <w:rsid w:val="006F4002"/>
    <w:rsid w:val="006F54CA"/>
    <w:rsid w:val="0070057A"/>
    <w:rsid w:val="00701808"/>
    <w:rsid w:val="00701982"/>
    <w:rsid w:val="00706D6A"/>
    <w:rsid w:val="00710258"/>
    <w:rsid w:val="00714745"/>
    <w:rsid w:val="00715464"/>
    <w:rsid w:val="0071614A"/>
    <w:rsid w:val="0071652B"/>
    <w:rsid w:val="00717619"/>
    <w:rsid w:val="0072053A"/>
    <w:rsid w:val="00720A6F"/>
    <w:rsid w:val="00721313"/>
    <w:rsid w:val="00721B3B"/>
    <w:rsid w:val="00727F3A"/>
    <w:rsid w:val="00730BAA"/>
    <w:rsid w:val="007318E6"/>
    <w:rsid w:val="00732362"/>
    <w:rsid w:val="00735541"/>
    <w:rsid w:val="00736A18"/>
    <w:rsid w:val="00736C25"/>
    <w:rsid w:val="007377C6"/>
    <w:rsid w:val="007453D5"/>
    <w:rsid w:val="0074663B"/>
    <w:rsid w:val="00746B73"/>
    <w:rsid w:val="00750AFD"/>
    <w:rsid w:val="00751A6B"/>
    <w:rsid w:val="007524FD"/>
    <w:rsid w:val="0075424E"/>
    <w:rsid w:val="00755FF3"/>
    <w:rsid w:val="007565BC"/>
    <w:rsid w:val="00756B41"/>
    <w:rsid w:val="007575E8"/>
    <w:rsid w:val="0075771F"/>
    <w:rsid w:val="007645C6"/>
    <w:rsid w:val="00766F7B"/>
    <w:rsid w:val="00771ACF"/>
    <w:rsid w:val="007726E8"/>
    <w:rsid w:val="0077373F"/>
    <w:rsid w:val="007741D4"/>
    <w:rsid w:val="0077445E"/>
    <w:rsid w:val="007750F7"/>
    <w:rsid w:val="0077565C"/>
    <w:rsid w:val="00776082"/>
    <w:rsid w:val="00780685"/>
    <w:rsid w:val="00780AE9"/>
    <w:rsid w:val="007827A8"/>
    <w:rsid w:val="00782B22"/>
    <w:rsid w:val="00785A25"/>
    <w:rsid w:val="007860E2"/>
    <w:rsid w:val="00791C9F"/>
    <w:rsid w:val="0079368C"/>
    <w:rsid w:val="00795419"/>
    <w:rsid w:val="00797DEF"/>
    <w:rsid w:val="007A004D"/>
    <w:rsid w:val="007A1CB4"/>
    <w:rsid w:val="007A23A2"/>
    <w:rsid w:val="007A2E9A"/>
    <w:rsid w:val="007A2F86"/>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41A8"/>
    <w:rsid w:val="007E7D66"/>
    <w:rsid w:val="007E7E62"/>
    <w:rsid w:val="007F13C1"/>
    <w:rsid w:val="007F30E2"/>
    <w:rsid w:val="007F59C5"/>
    <w:rsid w:val="007F662A"/>
    <w:rsid w:val="0080239F"/>
    <w:rsid w:val="008030D2"/>
    <w:rsid w:val="00803884"/>
    <w:rsid w:val="0080516E"/>
    <w:rsid w:val="00806E4B"/>
    <w:rsid w:val="00807073"/>
    <w:rsid w:val="00807EF7"/>
    <w:rsid w:val="008148A6"/>
    <w:rsid w:val="008149D7"/>
    <w:rsid w:val="00816503"/>
    <w:rsid w:val="00816F68"/>
    <w:rsid w:val="00817396"/>
    <w:rsid w:val="0082077E"/>
    <w:rsid w:val="0082139A"/>
    <w:rsid w:val="0082336D"/>
    <w:rsid w:val="00823B1B"/>
    <w:rsid w:val="0082736C"/>
    <w:rsid w:val="008310E0"/>
    <w:rsid w:val="00831808"/>
    <w:rsid w:val="00831E04"/>
    <w:rsid w:val="0083437F"/>
    <w:rsid w:val="00834B34"/>
    <w:rsid w:val="00835CBC"/>
    <w:rsid w:val="00835D34"/>
    <w:rsid w:val="008365DF"/>
    <w:rsid w:val="00836852"/>
    <w:rsid w:val="008374C8"/>
    <w:rsid w:val="008404FB"/>
    <w:rsid w:val="00842C91"/>
    <w:rsid w:val="00842E04"/>
    <w:rsid w:val="00845401"/>
    <w:rsid w:val="0084657B"/>
    <w:rsid w:val="00846E24"/>
    <w:rsid w:val="0085069D"/>
    <w:rsid w:val="00851437"/>
    <w:rsid w:val="0085146A"/>
    <w:rsid w:val="00852FD3"/>
    <w:rsid w:val="008549B0"/>
    <w:rsid w:val="008555FC"/>
    <w:rsid w:val="008560EB"/>
    <w:rsid w:val="00860F86"/>
    <w:rsid w:val="00862583"/>
    <w:rsid w:val="008633D1"/>
    <w:rsid w:val="008659DD"/>
    <w:rsid w:val="008665CB"/>
    <w:rsid w:val="0086744B"/>
    <w:rsid w:val="0086749E"/>
    <w:rsid w:val="00867B53"/>
    <w:rsid w:val="00867E21"/>
    <w:rsid w:val="0087024E"/>
    <w:rsid w:val="0087199A"/>
    <w:rsid w:val="0087446F"/>
    <w:rsid w:val="008748CC"/>
    <w:rsid w:val="00876DC4"/>
    <w:rsid w:val="00877F0B"/>
    <w:rsid w:val="00883020"/>
    <w:rsid w:val="00883785"/>
    <w:rsid w:val="00891BD1"/>
    <w:rsid w:val="00892249"/>
    <w:rsid w:val="008A4349"/>
    <w:rsid w:val="008A5DBE"/>
    <w:rsid w:val="008A7C07"/>
    <w:rsid w:val="008B00FF"/>
    <w:rsid w:val="008B0166"/>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3DFF"/>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42EE"/>
    <w:rsid w:val="009251AF"/>
    <w:rsid w:val="00925243"/>
    <w:rsid w:val="0093041C"/>
    <w:rsid w:val="00930A6F"/>
    <w:rsid w:val="00931B16"/>
    <w:rsid w:val="00931FBB"/>
    <w:rsid w:val="009320D3"/>
    <w:rsid w:val="009327B7"/>
    <w:rsid w:val="00934739"/>
    <w:rsid w:val="00935470"/>
    <w:rsid w:val="0094647F"/>
    <w:rsid w:val="00947EAE"/>
    <w:rsid w:val="009501B6"/>
    <w:rsid w:val="00952830"/>
    <w:rsid w:val="009568B9"/>
    <w:rsid w:val="009573E3"/>
    <w:rsid w:val="00961AAD"/>
    <w:rsid w:val="00962607"/>
    <w:rsid w:val="00963A26"/>
    <w:rsid w:val="00967058"/>
    <w:rsid w:val="00971A0F"/>
    <w:rsid w:val="00971C37"/>
    <w:rsid w:val="0097330D"/>
    <w:rsid w:val="00981739"/>
    <w:rsid w:val="0098384A"/>
    <w:rsid w:val="009842C0"/>
    <w:rsid w:val="00985ED7"/>
    <w:rsid w:val="00986EAA"/>
    <w:rsid w:val="009906C5"/>
    <w:rsid w:val="00991A28"/>
    <w:rsid w:val="00991AF2"/>
    <w:rsid w:val="0099260C"/>
    <w:rsid w:val="0099302E"/>
    <w:rsid w:val="00996A39"/>
    <w:rsid w:val="00996C4A"/>
    <w:rsid w:val="009976D6"/>
    <w:rsid w:val="009978F2"/>
    <w:rsid w:val="009A21EB"/>
    <w:rsid w:val="009A2BEF"/>
    <w:rsid w:val="009A46A5"/>
    <w:rsid w:val="009A76DA"/>
    <w:rsid w:val="009B20BC"/>
    <w:rsid w:val="009B2140"/>
    <w:rsid w:val="009B4AB6"/>
    <w:rsid w:val="009B6521"/>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4F33"/>
    <w:rsid w:val="009E763D"/>
    <w:rsid w:val="009F1DAE"/>
    <w:rsid w:val="009F33B0"/>
    <w:rsid w:val="009F594D"/>
    <w:rsid w:val="009F6D20"/>
    <w:rsid w:val="009F7545"/>
    <w:rsid w:val="00A02BE7"/>
    <w:rsid w:val="00A03433"/>
    <w:rsid w:val="00A04651"/>
    <w:rsid w:val="00A0469A"/>
    <w:rsid w:val="00A0471A"/>
    <w:rsid w:val="00A05352"/>
    <w:rsid w:val="00A05E41"/>
    <w:rsid w:val="00A06624"/>
    <w:rsid w:val="00A1329E"/>
    <w:rsid w:val="00A1403F"/>
    <w:rsid w:val="00A17A49"/>
    <w:rsid w:val="00A2070A"/>
    <w:rsid w:val="00A23697"/>
    <w:rsid w:val="00A2389C"/>
    <w:rsid w:val="00A241E5"/>
    <w:rsid w:val="00A25C2D"/>
    <w:rsid w:val="00A2622C"/>
    <w:rsid w:val="00A302AB"/>
    <w:rsid w:val="00A302AE"/>
    <w:rsid w:val="00A31CD4"/>
    <w:rsid w:val="00A31F1E"/>
    <w:rsid w:val="00A35091"/>
    <w:rsid w:val="00A350B7"/>
    <w:rsid w:val="00A351B9"/>
    <w:rsid w:val="00A4511D"/>
    <w:rsid w:val="00A4647F"/>
    <w:rsid w:val="00A61832"/>
    <w:rsid w:val="00A61840"/>
    <w:rsid w:val="00A63E3E"/>
    <w:rsid w:val="00A64190"/>
    <w:rsid w:val="00A70E93"/>
    <w:rsid w:val="00A70EFB"/>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A1595"/>
    <w:rsid w:val="00AA2656"/>
    <w:rsid w:val="00AA3979"/>
    <w:rsid w:val="00AA44A2"/>
    <w:rsid w:val="00AA49FE"/>
    <w:rsid w:val="00AA602A"/>
    <w:rsid w:val="00AB121A"/>
    <w:rsid w:val="00AB32CD"/>
    <w:rsid w:val="00AB5879"/>
    <w:rsid w:val="00AB6D81"/>
    <w:rsid w:val="00AB792F"/>
    <w:rsid w:val="00AC3D5E"/>
    <w:rsid w:val="00AC4B2B"/>
    <w:rsid w:val="00AC528D"/>
    <w:rsid w:val="00AC5E48"/>
    <w:rsid w:val="00AD0B65"/>
    <w:rsid w:val="00AD1EA4"/>
    <w:rsid w:val="00AD2A26"/>
    <w:rsid w:val="00AD3194"/>
    <w:rsid w:val="00AD439D"/>
    <w:rsid w:val="00AD7600"/>
    <w:rsid w:val="00AD780E"/>
    <w:rsid w:val="00AE4199"/>
    <w:rsid w:val="00AE4547"/>
    <w:rsid w:val="00AE6A82"/>
    <w:rsid w:val="00AF2C46"/>
    <w:rsid w:val="00AF3D78"/>
    <w:rsid w:val="00AF4A17"/>
    <w:rsid w:val="00AF51A4"/>
    <w:rsid w:val="00AF7E94"/>
    <w:rsid w:val="00B00832"/>
    <w:rsid w:val="00B05FF7"/>
    <w:rsid w:val="00B061B5"/>
    <w:rsid w:val="00B061C7"/>
    <w:rsid w:val="00B067B6"/>
    <w:rsid w:val="00B07197"/>
    <w:rsid w:val="00B11387"/>
    <w:rsid w:val="00B117F4"/>
    <w:rsid w:val="00B127C8"/>
    <w:rsid w:val="00B15B04"/>
    <w:rsid w:val="00B16AE1"/>
    <w:rsid w:val="00B2108F"/>
    <w:rsid w:val="00B2625D"/>
    <w:rsid w:val="00B266AE"/>
    <w:rsid w:val="00B26EED"/>
    <w:rsid w:val="00B27B89"/>
    <w:rsid w:val="00B30501"/>
    <w:rsid w:val="00B30A3D"/>
    <w:rsid w:val="00B30B63"/>
    <w:rsid w:val="00B3102C"/>
    <w:rsid w:val="00B314C7"/>
    <w:rsid w:val="00B31E37"/>
    <w:rsid w:val="00B32664"/>
    <w:rsid w:val="00B33A3B"/>
    <w:rsid w:val="00B3498C"/>
    <w:rsid w:val="00B37573"/>
    <w:rsid w:val="00B40BFF"/>
    <w:rsid w:val="00B40FA4"/>
    <w:rsid w:val="00B41608"/>
    <w:rsid w:val="00B4270C"/>
    <w:rsid w:val="00B4274E"/>
    <w:rsid w:val="00B42EC8"/>
    <w:rsid w:val="00B431F8"/>
    <w:rsid w:val="00B44FB9"/>
    <w:rsid w:val="00B474E7"/>
    <w:rsid w:val="00B503DC"/>
    <w:rsid w:val="00B50A36"/>
    <w:rsid w:val="00B517F5"/>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CCF"/>
    <w:rsid w:val="00B87E8D"/>
    <w:rsid w:val="00B93FD4"/>
    <w:rsid w:val="00B95AAB"/>
    <w:rsid w:val="00B97418"/>
    <w:rsid w:val="00BA4FDB"/>
    <w:rsid w:val="00BA4FF4"/>
    <w:rsid w:val="00BA6865"/>
    <w:rsid w:val="00BB2DC2"/>
    <w:rsid w:val="00BC0125"/>
    <w:rsid w:val="00BC3BDD"/>
    <w:rsid w:val="00BC47F0"/>
    <w:rsid w:val="00BC489A"/>
    <w:rsid w:val="00BC5166"/>
    <w:rsid w:val="00BC6349"/>
    <w:rsid w:val="00BC734D"/>
    <w:rsid w:val="00BC79EC"/>
    <w:rsid w:val="00BD2AC5"/>
    <w:rsid w:val="00BD4610"/>
    <w:rsid w:val="00BD5748"/>
    <w:rsid w:val="00BE1909"/>
    <w:rsid w:val="00BE261A"/>
    <w:rsid w:val="00BE2BB8"/>
    <w:rsid w:val="00BE44A7"/>
    <w:rsid w:val="00BE5C5E"/>
    <w:rsid w:val="00BE73BC"/>
    <w:rsid w:val="00BE791F"/>
    <w:rsid w:val="00BF2811"/>
    <w:rsid w:val="00BF43AF"/>
    <w:rsid w:val="00BF51D7"/>
    <w:rsid w:val="00BF5F65"/>
    <w:rsid w:val="00C00E13"/>
    <w:rsid w:val="00C03894"/>
    <w:rsid w:val="00C03990"/>
    <w:rsid w:val="00C05AE6"/>
    <w:rsid w:val="00C06E27"/>
    <w:rsid w:val="00C072F9"/>
    <w:rsid w:val="00C07519"/>
    <w:rsid w:val="00C11D02"/>
    <w:rsid w:val="00C129B3"/>
    <w:rsid w:val="00C1474A"/>
    <w:rsid w:val="00C16214"/>
    <w:rsid w:val="00C201A8"/>
    <w:rsid w:val="00C2062A"/>
    <w:rsid w:val="00C2139F"/>
    <w:rsid w:val="00C230AF"/>
    <w:rsid w:val="00C24B22"/>
    <w:rsid w:val="00C262A5"/>
    <w:rsid w:val="00C27366"/>
    <w:rsid w:val="00C3097F"/>
    <w:rsid w:val="00C31CCA"/>
    <w:rsid w:val="00C32C4F"/>
    <w:rsid w:val="00C33F47"/>
    <w:rsid w:val="00C36A71"/>
    <w:rsid w:val="00C4222D"/>
    <w:rsid w:val="00C42504"/>
    <w:rsid w:val="00C43803"/>
    <w:rsid w:val="00C45A74"/>
    <w:rsid w:val="00C45ECC"/>
    <w:rsid w:val="00C4705C"/>
    <w:rsid w:val="00C47F7C"/>
    <w:rsid w:val="00C540DF"/>
    <w:rsid w:val="00C60628"/>
    <w:rsid w:val="00C61D41"/>
    <w:rsid w:val="00C63121"/>
    <w:rsid w:val="00C667C1"/>
    <w:rsid w:val="00C66ABA"/>
    <w:rsid w:val="00C708FE"/>
    <w:rsid w:val="00C70BB0"/>
    <w:rsid w:val="00C71E9D"/>
    <w:rsid w:val="00C814A2"/>
    <w:rsid w:val="00C815FB"/>
    <w:rsid w:val="00C8196E"/>
    <w:rsid w:val="00C8209E"/>
    <w:rsid w:val="00C8350F"/>
    <w:rsid w:val="00C8492A"/>
    <w:rsid w:val="00C86291"/>
    <w:rsid w:val="00C901FE"/>
    <w:rsid w:val="00C90D2B"/>
    <w:rsid w:val="00C9121B"/>
    <w:rsid w:val="00C918E2"/>
    <w:rsid w:val="00C9310E"/>
    <w:rsid w:val="00C937E9"/>
    <w:rsid w:val="00C960E0"/>
    <w:rsid w:val="00C96A1D"/>
    <w:rsid w:val="00C96B33"/>
    <w:rsid w:val="00CA0405"/>
    <w:rsid w:val="00CA10BD"/>
    <w:rsid w:val="00CA14F8"/>
    <w:rsid w:val="00CA1C15"/>
    <w:rsid w:val="00CA1D0B"/>
    <w:rsid w:val="00CA34B0"/>
    <w:rsid w:val="00CA40E7"/>
    <w:rsid w:val="00CA4105"/>
    <w:rsid w:val="00CA4139"/>
    <w:rsid w:val="00CA5A0E"/>
    <w:rsid w:val="00CA62D6"/>
    <w:rsid w:val="00CB0D43"/>
    <w:rsid w:val="00CB1D55"/>
    <w:rsid w:val="00CB6FEE"/>
    <w:rsid w:val="00CB72E8"/>
    <w:rsid w:val="00CB7AA9"/>
    <w:rsid w:val="00CC1A0B"/>
    <w:rsid w:val="00CC2174"/>
    <w:rsid w:val="00CC3C52"/>
    <w:rsid w:val="00CC5A05"/>
    <w:rsid w:val="00CC6488"/>
    <w:rsid w:val="00CC78CB"/>
    <w:rsid w:val="00CD297C"/>
    <w:rsid w:val="00CD365F"/>
    <w:rsid w:val="00CD4A8F"/>
    <w:rsid w:val="00CD637F"/>
    <w:rsid w:val="00CD77C0"/>
    <w:rsid w:val="00CD7B13"/>
    <w:rsid w:val="00CE06A3"/>
    <w:rsid w:val="00CE0CD0"/>
    <w:rsid w:val="00CE394C"/>
    <w:rsid w:val="00CE514E"/>
    <w:rsid w:val="00CE65AD"/>
    <w:rsid w:val="00CE7C17"/>
    <w:rsid w:val="00CF09CF"/>
    <w:rsid w:val="00CF2B62"/>
    <w:rsid w:val="00CF2DD5"/>
    <w:rsid w:val="00CF3214"/>
    <w:rsid w:val="00CF48C5"/>
    <w:rsid w:val="00CF5582"/>
    <w:rsid w:val="00CF6723"/>
    <w:rsid w:val="00CF76F9"/>
    <w:rsid w:val="00D00134"/>
    <w:rsid w:val="00D01047"/>
    <w:rsid w:val="00D0461E"/>
    <w:rsid w:val="00D05C2E"/>
    <w:rsid w:val="00D06CB4"/>
    <w:rsid w:val="00D07926"/>
    <w:rsid w:val="00D100C0"/>
    <w:rsid w:val="00D10A49"/>
    <w:rsid w:val="00D11730"/>
    <w:rsid w:val="00D15B8E"/>
    <w:rsid w:val="00D1651A"/>
    <w:rsid w:val="00D17A7E"/>
    <w:rsid w:val="00D2290C"/>
    <w:rsid w:val="00D242B5"/>
    <w:rsid w:val="00D30514"/>
    <w:rsid w:val="00D30C09"/>
    <w:rsid w:val="00D30C0C"/>
    <w:rsid w:val="00D3273F"/>
    <w:rsid w:val="00D32B76"/>
    <w:rsid w:val="00D34205"/>
    <w:rsid w:val="00D3558F"/>
    <w:rsid w:val="00D35B79"/>
    <w:rsid w:val="00D3688F"/>
    <w:rsid w:val="00D36A14"/>
    <w:rsid w:val="00D41642"/>
    <w:rsid w:val="00D419A5"/>
    <w:rsid w:val="00D43D91"/>
    <w:rsid w:val="00D56276"/>
    <w:rsid w:val="00D60CDC"/>
    <w:rsid w:val="00D61839"/>
    <w:rsid w:val="00D6629F"/>
    <w:rsid w:val="00D710A6"/>
    <w:rsid w:val="00D7412E"/>
    <w:rsid w:val="00D74762"/>
    <w:rsid w:val="00D773F7"/>
    <w:rsid w:val="00D824C9"/>
    <w:rsid w:val="00D83A26"/>
    <w:rsid w:val="00D83A95"/>
    <w:rsid w:val="00D860F4"/>
    <w:rsid w:val="00D86604"/>
    <w:rsid w:val="00D902B2"/>
    <w:rsid w:val="00D917ED"/>
    <w:rsid w:val="00D949E6"/>
    <w:rsid w:val="00D95E47"/>
    <w:rsid w:val="00D96426"/>
    <w:rsid w:val="00D96AB7"/>
    <w:rsid w:val="00DA09E6"/>
    <w:rsid w:val="00DA0EB4"/>
    <w:rsid w:val="00DA20EF"/>
    <w:rsid w:val="00DA2E34"/>
    <w:rsid w:val="00DA484A"/>
    <w:rsid w:val="00DA5D42"/>
    <w:rsid w:val="00DA7D6C"/>
    <w:rsid w:val="00DB05C2"/>
    <w:rsid w:val="00DB0A45"/>
    <w:rsid w:val="00DB1B74"/>
    <w:rsid w:val="00DB254E"/>
    <w:rsid w:val="00DB46A8"/>
    <w:rsid w:val="00DB4C25"/>
    <w:rsid w:val="00DB5324"/>
    <w:rsid w:val="00DB7FF2"/>
    <w:rsid w:val="00DC3010"/>
    <w:rsid w:val="00DC3305"/>
    <w:rsid w:val="00DC6D6B"/>
    <w:rsid w:val="00DD01D8"/>
    <w:rsid w:val="00DD03AE"/>
    <w:rsid w:val="00DD051D"/>
    <w:rsid w:val="00DD2E8B"/>
    <w:rsid w:val="00DD42FE"/>
    <w:rsid w:val="00DD4643"/>
    <w:rsid w:val="00DE05D5"/>
    <w:rsid w:val="00DE1420"/>
    <w:rsid w:val="00DE4106"/>
    <w:rsid w:val="00DE6201"/>
    <w:rsid w:val="00DE6ADB"/>
    <w:rsid w:val="00DF1450"/>
    <w:rsid w:val="00DF2D1C"/>
    <w:rsid w:val="00DF2D8D"/>
    <w:rsid w:val="00DF4975"/>
    <w:rsid w:val="00DF7C63"/>
    <w:rsid w:val="00E00803"/>
    <w:rsid w:val="00E010A1"/>
    <w:rsid w:val="00E06955"/>
    <w:rsid w:val="00E13E40"/>
    <w:rsid w:val="00E13E79"/>
    <w:rsid w:val="00E149B0"/>
    <w:rsid w:val="00E20114"/>
    <w:rsid w:val="00E21EB3"/>
    <w:rsid w:val="00E22BD2"/>
    <w:rsid w:val="00E254BC"/>
    <w:rsid w:val="00E2709E"/>
    <w:rsid w:val="00E307D9"/>
    <w:rsid w:val="00E30CA0"/>
    <w:rsid w:val="00E313AA"/>
    <w:rsid w:val="00E31AA5"/>
    <w:rsid w:val="00E32C3B"/>
    <w:rsid w:val="00E35709"/>
    <w:rsid w:val="00E35E81"/>
    <w:rsid w:val="00E40EE7"/>
    <w:rsid w:val="00E41048"/>
    <w:rsid w:val="00E42A7F"/>
    <w:rsid w:val="00E44D58"/>
    <w:rsid w:val="00E4508F"/>
    <w:rsid w:val="00E45738"/>
    <w:rsid w:val="00E45F30"/>
    <w:rsid w:val="00E46708"/>
    <w:rsid w:val="00E4733F"/>
    <w:rsid w:val="00E47CEC"/>
    <w:rsid w:val="00E52239"/>
    <w:rsid w:val="00E5296D"/>
    <w:rsid w:val="00E52F51"/>
    <w:rsid w:val="00E55FD1"/>
    <w:rsid w:val="00E60B41"/>
    <w:rsid w:val="00E61983"/>
    <w:rsid w:val="00E63E1A"/>
    <w:rsid w:val="00E6479F"/>
    <w:rsid w:val="00E64A48"/>
    <w:rsid w:val="00E6687A"/>
    <w:rsid w:val="00E67EA9"/>
    <w:rsid w:val="00E72491"/>
    <w:rsid w:val="00E7390E"/>
    <w:rsid w:val="00E73B1B"/>
    <w:rsid w:val="00E73E4B"/>
    <w:rsid w:val="00E7694D"/>
    <w:rsid w:val="00E77E43"/>
    <w:rsid w:val="00E77FC0"/>
    <w:rsid w:val="00E80E86"/>
    <w:rsid w:val="00E80F57"/>
    <w:rsid w:val="00E81037"/>
    <w:rsid w:val="00E83192"/>
    <w:rsid w:val="00E84165"/>
    <w:rsid w:val="00E8502B"/>
    <w:rsid w:val="00E85147"/>
    <w:rsid w:val="00E8674F"/>
    <w:rsid w:val="00E90B9B"/>
    <w:rsid w:val="00E91B55"/>
    <w:rsid w:val="00E92F8D"/>
    <w:rsid w:val="00E93384"/>
    <w:rsid w:val="00E93FB4"/>
    <w:rsid w:val="00E95196"/>
    <w:rsid w:val="00EA165F"/>
    <w:rsid w:val="00EA25BA"/>
    <w:rsid w:val="00EA2D9F"/>
    <w:rsid w:val="00EA3287"/>
    <w:rsid w:val="00EA4250"/>
    <w:rsid w:val="00EB22CB"/>
    <w:rsid w:val="00EB2DDC"/>
    <w:rsid w:val="00EB488B"/>
    <w:rsid w:val="00EB4CFF"/>
    <w:rsid w:val="00EB69F5"/>
    <w:rsid w:val="00EB6EAB"/>
    <w:rsid w:val="00EC1CDA"/>
    <w:rsid w:val="00EC1D9B"/>
    <w:rsid w:val="00EC6605"/>
    <w:rsid w:val="00EC6874"/>
    <w:rsid w:val="00ED10AC"/>
    <w:rsid w:val="00ED3D9D"/>
    <w:rsid w:val="00ED4329"/>
    <w:rsid w:val="00ED514D"/>
    <w:rsid w:val="00ED6800"/>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662"/>
    <w:rsid w:val="00F17EB9"/>
    <w:rsid w:val="00F17EE8"/>
    <w:rsid w:val="00F20186"/>
    <w:rsid w:val="00F2078B"/>
    <w:rsid w:val="00F21261"/>
    <w:rsid w:val="00F24A14"/>
    <w:rsid w:val="00F27BF9"/>
    <w:rsid w:val="00F32013"/>
    <w:rsid w:val="00F34243"/>
    <w:rsid w:val="00F36EFC"/>
    <w:rsid w:val="00F4089F"/>
    <w:rsid w:val="00F422AF"/>
    <w:rsid w:val="00F4245E"/>
    <w:rsid w:val="00F430B1"/>
    <w:rsid w:val="00F43612"/>
    <w:rsid w:val="00F4464F"/>
    <w:rsid w:val="00F44AFE"/>
    <w:rsid w:val="00F45E4E"/>
    <w:rsid w:val="00F510E1"/>
    <w:rsid w:val="00F51E2A"/>
    <w:rsid w:val="00F5331A"/>
    <w:rsid w:val="00F5660F"/>
    <w:rsid w:val="00F62B1B"/>
    <w:rsid w:val="00F65641"/>
    <w:rsid w:val="00F65757"/>
    <w:rsid w:val="00F705DF"/>
    <w:rsid w:val="00F71CDE"/>
    <w:rsid w:val="00F735EC"/>
    <w:rsid w:val="00F744C3"/>
    <w:rsid w:val="00F75B86"/>
    <w:rsid w:val="00F85BA9"/>
    <w:rsid w:val="00F86BB9"/>
    <w:rsid w:val="00F93760"/>
    <w:rsid w:val="00F9464D"/>
    <w:rsid w:val="00F959F0"/>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4473"/>
    <w:rsid w:val="00FC4FF2"/>
    <w:rsid w:val="00FC734E"/>
    <w:rsid w:val="00FD0D42"/>
    <w:rsid w:val="00FD1702"/>
    <w:rsid w:val="00FD1930"/>
    <w:rsid w:val="00FD216B"/>
    <w:rsid w:val="00FD3080"/>
    <w:rsid w:val="00FD50AE"/>
    <w:rsid w:val="00FD67FF"/>
    <w:rsid w:val="00FD71E2"/>
    <w:rsid w:val="00FD7850"/>
    <w:rsid w:val="00FE0E4D"/>
    <w:rsid w:val="00FE2151"/>
    <w:rsid w:val="00FE457D"/>
    <w:rsid w:val="00FE464B"/>
    <w:rsid w:val="00FE4ACF"/>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Hyperlink"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rsid w:val="006370CC"/>
  </w:style>
  <w:style w:type="character" w:customStyle="1" w:styleId="Char">
    <w:name w:val="Υποσέλιδο Char"/>
    <w:basedOn w:val="a0"/>
    <w:link w:val="a3"/>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8136654">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1980150">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18838840">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AC%CF%81%CE%B8%CF%81%CE%BF-2-3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net.gr/blog/laws/%CE%B1%CF%81%CE%B8%CF%81%CE%BF-13-%CF%83%CF%85%CE%B3%CE%BA%CF%81%CF%8C%CF%84%CE%B7%CF%83%CE%B7/" TargetMode="External"/><Relationship Id="rId5" Type="http://schemas.openxmlformats.org/officeDocument/2006/relationships/webSettings" Target="webSettings.xml"/><Relationship Id="rId10" Type="http://schemas.openxmlformats.org/officeDocument/2006/relationships/hyperlink" Target="https://dimosnet.gr/blog/laws/%CE%AC%CF%81%CE%B8%CF%81%CE%BF-99-%CE%B1%CE%BD%CF%84%CE%B9%CE%BA%CE%B1%CF%84%CE%AC%CF%83%CF%84%CE%B1%CF%83%CE%B7-%CF%84%CE%BF%CF%85-%CE%AC%CF%81%CE%B8%CF%81%CE%BF%CF%85-3-%CF%84%CE%BF%CF%85/" TargetMode="External"/><Relationship Id="rId4" Type="http://schemas.openxmlformats.org/officeDocument/2006/relationships/settings" Target="settings.xml"/><Relationship Id="rId9" Type="http://schemas.openxmlformats.org/officeDocument/2006/relationships/hyperlink" Target="http://dimosnet.gr/blog/laws/%CF%84%CE%BC%CE%B7%CE%BC%CE%B1-%CE%B9%CE%B1-%CE%B4%CE%B9%CE%B1%CF%84%CE%B1%CE%BE%CE%B5%CE%B9%CF%83-%CF%85%CF%80%CE%BF%CF%85%CF%81%CE%B3%CE%B5%CE%B9%CE%BF%CF%85-%CE%B5%CF%83%CF%89%CF%84%CE%B5%CF%81-3/"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722AEF6E-FABB-445E-9A09-1A74C7159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10</Pages>
  <Words>3144</Words>
  <Characters>16981</Characters>
  <Application>Microsoft Office Word</Application>
  <DocSecurity>0</DocSecurity>
  <Lines>141</Lines>
  <Paragraphs>40</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20085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2021-03-17T07:10:00Z</cp:lastPrinted>
  <dcterms:created xsi:type="dcterms:W3CDTF">2021-03-09T12:31:00Z</dcterms:created>
  <dcterms:modified xsi:type="dcterms:W3CDTF">2021-03-17T07:36:00Z</dcterms:modified>
</cp:coreProperties>
</file>