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2FD" w:rsidRDefault="005F72FD">
      <w:pPr>
        <w:spacing w:before="240" w:after="60"/>
        <w:rPr>
          <w:rFonts w:ascii="Arial" w:hAnsi="Arial" w:cs="Arial"/>
          <w:b/>
          <w:color w:val="000000"/>
          <w:highlight w:val="white"/>
        </w:rPr>
      </w:pPr>
    </w:p>
    <w:p w:rsidR="005F72FD" w:rsidRPr="005F72FD" w:rsidRDefault="005F72FD">
      <w:pPr>
        <w:spacing w:before="240" w:after="60"/>
        <w:rPr>
          <w:rFonts w:ascii="Arial" w:hAnsi="Arial" w:cs="Arial"/>
          <w:b/>
          <w:color w:val="000000"/>
          <w:sz w:val="24"/>
          <w:szCs w:val="24"/>
          <w:highlight w:val="white"/>
          <w:u w:val="single"/>
        </w:rPr>
      </w:pPr>
      <w:r>
        <w:rPr>
          <w:rFonts w:ascii="Arial" w:hAnsi="Arial" w:cs="Arial"/>
          <w:b/>
          <w:color w:val="000000"/>
          <w:highlight w:val="white"/>
        </w:rPr>
        <w:t xml:space="preserve">                                                          </w:t>
      </w:r>
      <w:r w:rsidRPr="005F72FD">
        <w:rPr>
          <w:rFonts w:ascii="Arial" w:hAnsi="Arial" w:cs="Arial"/>
          <w:b/>
          <w:color w:val="000000"/>
          <w:sz w:val="24"/>
          <w:szCs w:val="24"/>
          <w:highlight w:val="white"/>
          <w:u w:val="single"/>
        </w:rPr>
        <w:t>ΟΡΘΗ ΕΠΑΝΑΛΗΨΗ</w:t>
      </w:r>
    </w:p>
    <w:p w:rsidR="005F72FD" w:rsidRDefault="005F72FD">
      <w:pPr>
        <w:spacing w:before="240" w:after="60"/>
        <w:rPr>
          <w:rFonts w:ascii="Arial" w:hAnsi="Arial" w:cs="Arial"/>
          <w:b/>
          <w:color w:val="000000"/>
          <w:highlight w:val="white"/>
        </w:rPr>
      </w:pPr>
    </w:p>
    <w:p w:rsidR="00A4667C" w:rsidRPr="00EE6A4F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EE6A4F">
        <w:rPr>
          <w:rFonts w:ascii="Arial" w:hAnsi="Arial" w:cs="Arial"/>
          <w:b/>
          <w:color w:val="212529"/>
          <w:highlight w:val="white"/>
        </w:rPr>
        <w:t>21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F8393B" w:rsidRPr="00F8393B">
        <w:rPr>
          <w:rFonts w:ascii="Arial" w:hAnsi="Arial" w:cs="Arial"/>
          <w:b/>
          <w:color w:val="212529"/>
          <w:highlight w:val="white"/>
        </w:rPr>
        <w:t>5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</w:t>
      </w:r>
      <w:r w:rsidR="00602396">
        <w:rPr>
          <w:rFonts w:ascii="Arial" w:hAnsi="Arial" w:cs="Arial"/>
          <w:b/>
          <w:color w:val="212529"/>
          <w:highlight w:val="white"/>
        </w:rPr>
        <w:t>1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 w:rsidR="00F8393B" w:rsidRPr="00EE6A4F">
        <w:rPr>
          <w:rFonts w:ascii="Arial" w:hAnsi="Arial" w:cs="Arial"/>
          <w:b/>
          <w:color w:val="000000"/>
          <w:sz w:val="22"/>
        </w:rPr>
        <w:t xml:space="preserve"> </w:t>
      </w:r>
      <w:r w:rsidR="00EE6A4F">
        <w:rPr>
          <w:rFonts w:ascii="Arial" w:hAnsi="Arial" w:cs="Arial"/>
          <w:b/>
          <w:color w:val="000000"/>
          <w:sz w:val="22"/>
        </w:rPr>
        <w:t>8761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 w:rsidR="00702B73">
        <w:rPr>
          <w:rFonts w:ascii="Arial" w:hAnsi="Arial" w:cs="Arial"/>
          <w:color w:val="000000"/>
          <w:sz w:val="22"/>
        </w:rPr>
        <w:t xml:space="preserve"> </w:t>
      </w:r>
      <w:r w:rsidR="00522837">
        <w:rPr>
          <w:rFonts w:ascii="Arial" w:hAnsi="Arial" w:cs="Arial"/>
          <w:color w:val="000000"/>
          <w:sz w:val="22"/>
        </w:rPr>
        <w:t>Μπαλάσκα Αγγελική</w:t>
      </w:r>
      <w:r>
        <w:rPr>
          <w:rFonts w:ascii="Arial" w:hAnsi="Arial" w:cs="Arial"/>
          <w:color w:val="000000"/>
          <w:sz w:val="22"/>
        </w:rPr>
        <w:t xml:space="preserve">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Pr="004440AA" w:rsidRDefault="0060642B">
      <w:pPr>
        <w:spacing w:line="276" w:lineRule="auto"/>
      </w:pPr>
      <w:proofErr w:type="gramStart"/>
      <w:r w:rsidRPr="00702B73">
        <w:rPr>
          <w:rFonts w:ascii="Arial" w:hAnsi="Arial" w:cs="Arial"/>
          <w:b/>
          <w:color w:val="000000"/>
          <w:sz w:val="22"/>
          <w:lang w:val="en-US"/>
        </w:rPr>
        <w:t>FAX</w:t>
      </w:r>
      <w:r w:rsidRPr="004440AA">
        <w:rPr>
          <w:rFonts w:ascii="Arial" w:hAnsi="Arial" w:cs="Arial"/>
          <w:b/>
          <w:color w:val="000000"/>
          <w:sz w:val="22"/>
        </w:rPr>
        <w:t xml:space="preserve"> :</w:t>
      </w:r>
      <w:proofErr w:type="gramEnd"/>
      <w:r w:rsidRPr="004440AA">
        <w:rPr>
          <w:rFonts w:ascii="Arial" w:hAnsi="Arial" w:cs="Arial"/>
          <w:b/>
          <w:color w:val="000000"/>
          <w:sz w:val="22"/>
        </w:rPr>
        <w:t xml:space="preserve">      </w:t>
      </w:r>
      <w:r w:rsidRPr="004440AA">
        <w:rPr>
          <w:rFonts w:ascii="Arial" w:hAnsi="Arial" w:cs="Arial"/>
          <w:color w:val="000000"/>
          <w:sz w:val="22"/>
        </w:rPr>
        <w:t xml:space="preserve">2261350811 </w:t>
      </w:r>
      <w:r w:rsidRPr="004440AA"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 w:rsidRPr="004440AA">
        <w:br/>
      </w:r>
      <w:r w:rsidRPr="00702B73">
        <w:rPr>
          <w:rFonts w:ascii="Arial" w:hAnsi="Arial" w:cs="Arial"/>
          <w:b/>
          <w:color w:val="000000"/>
          <w:sz w:val="22"/>
          <w:highlight w:val="white"/>
          <w:lang w:val="en-US"/>
        </w:rPr>
        <w:t>Email</w:t>
      </w:r>
      <w:r w:rsidRPr="004440AA">
        <w:rPr>
          <w:rFonts w:ascii="Arial" w:hAnsi="Arial" w:cs="Arial"/>
          <w:color w:val="000000"/>
          <w:highlight w:val="white"/>
        </w:rPr>
        <w:t>:</w:t>
      </w:r>
      <w:r w:rsidRPr="00702B73">
        <w:rPr>
          <w:rFonts w:ascii="Arial" w:hAnsi="Arial" w:cs="Arial"/>
          <w:color w:val="000000"/>
          <w:highlight w:val="white"/>
          <w:lang w:val="en-US"/>
        </w:rPr>
        <w:t> </w:t>
      </w:r>
      <w:r w:rsidRPr="004440AA">
        <w:rPr>
          <w:rFonts w:ascii="Arial" w:hAnsi="Arial" w:cs="Arial"/>
          <w:color w:val="000000"/>
          <w:highlight w:val="white"/>
        </w:rPr>
        <w:t xml:space="preserve">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mpalaska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 w:rsidRPr="004440AA"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Pr="004440AA" w:rsidRDefault="0060642B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EE6A4F" w:rsidRDefault="00EE6A4F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83B3E" w:rsidRDefault="00B83B3E">
      <w:pPr>
        <w:tabs>
          <w:tab w:val="left" w:pos="6237"/>
        </w:tabs>
      </w:pPr>
    </w:p>
    <w:p w:rsidR="00EE6A4F" w:rsidRDefault="00EE6A4F">
      <w:pPr>
        <w:tabs>
          <w:tab w:val="left" w:pos="6237"/>
        </w:tabs>
      </w:pP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="00702B73"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83B3E" w:rsidRDefault="00B83B3E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702B73" w:rsidRPr="00127CCD" w:rsidRDefault="00702B73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ED5F23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26/05/</w:t>
      </w:r>
      <w:r w:rsidR="00DF72F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2021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DF72F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ΤΕΤΑΡΤΗ</w:t>
      </w:r>
      <w:r w:rsidR="00E53AE4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E408A5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:30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</w:t>
      </w:r>
      <w:r w:rsidR="00912188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ΜΕ ΤΗΛΕΔΙΑΣΚΕΨΗ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lastRenderedPageBreak/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0064B1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E408A5" w:rsidRDefault="00E408A5" w:rsidP="00B265D2">
      <w:pPr>
        <w:pStyle w:val="Default"/>
        <w:ind w:left="426" w:hanging="142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στ) </w:t>
      </w: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>κλ</w:t>
      </w:r>
      <w:r w:rsidR="00B265D2" w:rsidRPr="00B265D2">
        <w:rPr>
          <w:rFonts w:ascii="Arial" w:hAnsi="Arial" w:cs="Arial"/>
          <w:sz w:val="22"/>
          <w:szCs w:val="22"/>
        </w:rPr>
        <w:t>ί</w:t>
      </w:r>
      <w:r w:rsidRPr="00B265D2">
        <w:rPr>
          <w:rFonts w:ascii="Arial" w:hAnsi="Arial" w:cs="Arial"/>
          <w:sz w:val="22"/>
          <w:szCs w:val="22"/>
        </w:rPr>
        <w:t>ο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 xml:space="preserve"> του </w:t>
      </w:r>
      <w:r w:rsidR="00B265D2" w:rsidRPr="00B265D2">
        <w:rPr>
          <w:rFonts w:ascii="Arial" w:hAnsi="Arial" w:cs="Arial"/>
          <w:sz w:val="22"/>
          <w:szCs w:val="22"/>
        </w:rPr>
        <w:t xml:space="preserve"> Υπουργείου Εσωτερικών</w:t>
      </w:r>
      <w:r w:rsidRPr="00B265D2">
        <w:rPr>
          <w:rFonts w:ascii="Arial" w:hAnsi="Arial" w:cs="Arial"/>
          <w:sz w:val="22"/>
          <w:szCs w:val="22"/>
        </w:rPr>
        <w:t xml:space="preserve"> (ΑΔΑ:Ψ48Γ46ΜΤΛ6-ΛΣΡ)</w:t>
      </w:r>
      <w:r w:rsidR="00B265D2" w:rsidRPr="00B265D2">
        <w:rPr>
          <w:rFonts w:ascii="Arial" w:hAnsi="Arial" w:cs="Arial"/>
          <w:sz w:val="22"/>
          <w:szCs w:val="22"/>
        </w:rPr>
        <w:t xml:space="preserve"> «</w:t>
      </w:r>
      <w:r w:rsidR="00B265D2" w:rsidRPr="00B265D2">
        <w:rPr>
          <w:rFonts w:ascii="Arial" w:hAnsi="Arial" w:cs="Arial"/>
        </w:rPr>
        <w:t xml:space="preserve"> </w:t>
      </w:r>
      <w:r w:rsidR="00B265D2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B265D2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B265D2" w:rsidRPr="00B265D2">
        <w:rPr>
          <w:rFonts w:ascii="Arial" w:hAnsi="Arial" w:cs="Arial"/>
          <w:b/>
          <w:bCs/>
          <w:sz w:val="22"/>
          <w:szCs w:val="22"/>
        </w:rPr>
        <w:t>»</w:t>
      </w:r>
      <w:r w:rsidR="00B265D2">
        <w:rPr>
          <w:rFonts w:ascii="Arial" w:hAnsi="Arial" w:cs="Arial"/>
          <w:b/>
          <w:bCs/>
          <w:sz w:val="22"/>
          <w:szCs w:val="22"/>
        </w:rPr>
        <w:t>.</w:t>
      </w:r>
    </w:p>
    <w:p w:rsidR="00C63A15" w:rsidRPr="00B265D2" w:rsidRDefault="00C63A15" w:rsidP="00B265D2">
      <w:pPr>
        <w:pStyle w:val="Default"/>
        <w:ind w:left="426" w:hanging="142"/>
        <w:rPr>
          <w:rFonts w:ascii="Arial" w:hAnsi="Arial" w:cs="Arial"/>
        </w:rPr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71116F" w:rsidRDefault="0085600E" w:rsidP="0071116F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 w:rsidR="00C63A1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="0071116F" w:rsidRPr="00253EBD">
        <w:rPr>
          <w:rFonts w:ascii="Arial" w:eastAsia="Arial" w:hAnsi="Arial" w:cs="Arial"/>
          <w:sz w:val="22"/>
          <w:szCs w:val="22"/>
        </w:rPr>
        <w:t xml:space="preserve">  </w:t>
      </w:r>
    </w:p>
    <w:p w:rsidR="00EE6A4F" w:rsidRPr="00253EBD" w:rsidRDefault="00EE6A4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</w:p>
    <w:p w:rsidR="0071116F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EE6A4F" w:rsidRPr="0085600E" w:rsidRDefault="00EE6A4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4003CA" w:rsidRDefault="00AF1A19" w:rsidP="004D68D6">
      <w:pPr>
        <w:pStyle w:val="a4"/>
        <w:numPr>
          <w:ilvl w:val="0"/>
          <w:numId w:val="2"/>
        </w:num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595BB0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4003CA" w:rsidRPr="004003CA" w:rsidRDefault="004003CA" w:rsidP="004003CA">
      <w:pPr>
        <w:ind w:left="360"/>
      </w:pPr>
    </w:p>
    <w:p w:rsidR="004003CA" w:rsidRPr="004003CA" w:rsidRDefault="004003CA" w:rsidP="004003CA">
      <w:pPr>
        <w:pStyle w:val="a4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003CA">
        <w:rPr>
          <w:rFonts w:ascii="Arial" w:hAnsi="Arial" w:cs="Arial"/>
          <w:sz w:val="22"/>
          <w:szCs w:val="22"/>
        </w:rPr>
        <w:t>Εξέταση αιτήματος συμμετοχής του συλλόγου «</w:t>
      </w:r>
      <w:r>
        <w:rPr>
          <w:rFonts w:ascii="Arial" w:hAnsi="Arial" w:cs="Arial"/>
          <w:sz w:val="22"/>
          <w:szCs w:val="22"/>
        </w:rPr>
        <w:t>ΝΕΑ ΕΣΤΙΑΣΗ» στο Δημοτικό Συμβούλιο , προκειμένου να συζητηθούν θέματα που αφορούν τον κλάδο τους.</w:t>
      </w:r>
    </w:p>
    <w:p w:rsidR="00DA1261" w:rsidRDefault="00DA1261" w:rsidP="00E71DD8">
      <w:pPr>
        <w:ind w:left="360"/>
      </w:pPr>
    </w:p>
    <w:p w:rsidR="00CC463D" w:rsidRPr="00EE6A4F" w:rsidRDefault="00AF1A19" w:rsidP="004D68D6">
      <w:pPr>
        <w:pStyle w:val="a4"/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ΛΕΒΑΔΕΩΝ   κ. </w:t>
      </w:r>
      <w:proofErr w:type="spellStart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Ιωάννη</w:t>
      </w:r>
      <w:r w:rsidR="00BD1DAC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4003CA" w:rsidRPr="004003CA" w:rsidRDefault="004003CA" w:rsidP="004003CA">
      <w:pPr>
        <w:pStyle w:val="a4"/>
        <w:rPr>
          <w:rFonts w:ascii="Arial" w:hAnsi="Arial" w:cs="Arial"/>
          <w:sz w:val="22"/>
          <w:szCs w:val="22"/>
        </w:rPr>
      </w:pPr>
    </w:p>
    <w:p w:rsidR="00EE6A4F" w:rsidRPr="00EE6A4F" w:rsidRDefault="008F7FDE" w:rsidP="008F7FDE">
      <w:pPr>
        <w:pStyle w:val="a4"/>
        <w:numPr>
          <w:ilvl w:val="0"/>
          <w:numId w:val="7"/>
        </w:numPr>
        <w:ind w:left="567" w:firstLine="5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4003CA">
        <w:rPr>
          <w:rFonts w:ascii="Arial" w:hAnsi="Arial" w:cs="Arial"/>
          <w:sz w:val="22"/>
          <w:szCs w:val="22"/>
        </w:rPr>
        <w:t>Ενημέρωση για την τιμολογιακή πολιτική της ΔΕΥΑΛ</w:t>
      </w:r>
    </w:p>
    <w:p w:rsidR="00EE6A4F" w:rsidRPr="00EE6A4F" w:rsidRDefault="00EE6A4F" w:rsidP="00EE6A4F">
      <w:pPr>
        <w:tabs>
          <w:tab w:val="left" w:pos="6237"/>
        </w:tabs>
        <w:ind w:left="360"/>
        <w:jc w:val="both"/>
        <w:rPr>
          <w:rFonts w:ascii="Arial" w:hAnsi="Arial" w:cs="Arial"/>
          <w:sz w:val="22"/>
          <w:szCs w:val="22"/>
        </w:rPr>
      </w:pPr>
    </w:p>
    <w:p w:rsidR="00DC6874" w:rsidRPr="00C63A15" w:rsidRDefault="00CF606C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="Arial" w:hAnsi="Arial" w:cs="Arial"/>
          <w:sz w:val="22"/>
          <w:szCs w:val="22"/>
        </w:rPr>
      </w:pPr>
      <w:r w:rsidRPr="00CF606C">
        <w:rPr>
          <w:rFonts w:ascii="Arial" w:hAnsi="Arial" w:cs="Arial"/>
          <w:b/>
          <w:sz w:val="28"/>
          <w:szCs w:val="28"/>
        </w:rPr>
        <w:t xml:space="preserve"> </w:t>
      </w: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ED5F23" w:rsidRDefault="00ED5F23" w:rsidP="00ED5F23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Ι ΓΕΝΙΚΑ ΘΕΜΑΤΑ</w:t>
      </w:r>
    </w:p>
    <w:p w:rsidR="00ED5F23" w:rsidRPr="00ED5F23" w:rsidRDefault="00ED5F23" w:rsidP="00ED5F23">
      <w:pPr>
        <w:pStyle w:val="a4"/>
        <w:widowControl w:val="0"/>
        <w:numPr>
          <w:ilvl w:val="0"/>
          <w:numId w:val="6"/>
        </w:numPr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ED5F23">
        <w:rPr>
          <w:rFonts w:ascii="Arial" w:hAnsi="Arial" w:cs="Arial"/>
          <w:sz w:val="22"/>
          <w:szCs w:val="22"/>
        </w:rPr>
        <w:t>Συζήτηση – ενημέρωση για την ιεράρχηση έργων που χρηματοδοτούνται από το πρόγραμμα «ΑΝΤΩΝΗΣ ΤΡΙΤΣΗΣ»</w:t>
      </w:r>
    </w:p>
    <w:p w:rsidR="00ED5F23" w:rsidRPr="00ED5F23" w:rsidRDefault="00ED5F23" w:rsidP="00ED5F23">
      <w:p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ED5F23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       </w:t>
      </w:r>
      <w:r w:rsidRPr="00ED5F2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ED5F23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ED5F23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EE6A4F" w:rsidRDefault="00EE6A4F" w:rsidP="00EE6A4F">
      <w:pPr>
        <w:spacing w:before="100" w:beforeAutospacing="1" w:after="100" w:afterAutospacing="1"/>
        <w:ind w:left="360"/>
      </w:pPr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Ι. </w:t>
      </w:r>
      <w:r w:rsidRPr="00300942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EE6A4F" w:rsidRPr="00ED5F23" w:rsidRDefault="00EE6A4F" w:rsidP="00EE6A4F">
      <w:pPr>
        <w:pStyle w:val="a4"/>
        <w:numPr>
          <w:ilvl w:val="0"/>
          <w:numId w:val="6"/>
        </w:numPr>
        <w:spacing w:before="100" w:beforeAutospacing="1" w:after="100" w:afterAutospacing="1"/>
        <w:rPr>
          <w:rFonts w:ascii="Arial" w:eastAsia="SimSun" w:hAnsi="Arial" w:cs="Arial"/>
          <w:bCs/>
          <w:sz w:val="22"/>
          <w:szCs w:val="22"/>
          <w:lang w:eastAsia="zh-CN" w:bidi="hi-IN"/>
        </w:rPr>
      </w:pPr>
      <w:r w:rsidRPr="00ED5F23">
        <w:rPr>
          <w:rFonts w:ascii="Arial" w:eastAsia="SimSun" w:hAnsi="Arial" w:cs="Arial"/>
          <w:bCs/>
          <w:sz w:val="22"/>
          <w:szCs w:val="22"/>
          <w:lang w:val="en-US" w:eastAsia="zh-CN" w:bidi="hi-IN"/>
        </w:rPr>
        <w:t>O</w:t>
      </w:r>
      <w:proofErr w:type="spellStart"/>
      <w:r w:rsidRPr="00ED5F23">
        <w:rPr>
          <w:rFonts w:ascii="Arial" w:eastAsia="SimSun" w:hAnsi="Arial" w:cs="Arial"/>
          <w:bCs/>
          <w:sz w:val="22"/>
          <w:szCs w:val="22"/>
          <w:lang w:eastAsia="zh-CN" w:bidi="hi-IN"/>
        </w:rPr>
        <w:t>νοματοδοσία</w:t>
      </w:r>
      <w:proofErr w:type="spellEnd"/>
      <w:r w:rsidRPr="00ED5F2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Δημοτικού Σταδίου Λιβαδειάς </w:t>
      </w:r>
    </w:p>
    <w:p w:rsidR="00EE6A4F" w:rsidRPr="00CF4141" w:rsidRDefault="00EE6A4F" w:rsidP="00EE6A4F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4"/>
          <w:szCs w:val="24"/>
          <w:lang w:eastAsia="zh-CN" w:bidi="hi-IN"/>
        </w:rPr>
      </w:pPr>
      <w:r w:rsidRPr="00ED5F23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</w:t>
      </w:r>
      <w:r w:rsidRPr="00CF4141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4003CA" w:rsidRPr="000951B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r w:rsidR="004003CA" w:rsidRPr="000951B0">
        <w:rPr>
          <w:rFonts w:ascii="Arial" w:eastAsia="Cambria" w:hAnsi="Arial" w:cs="Arial"/>
          <w:color w:val="000000"/>
          <w:spacing w:val="-7"/>
          <w:sz w:val="22"/>
          <w:szCs w:val="22"/>
          <w:highlight w:val="white"/>
          <w:shd w:val="clear" w:color="auto" w:fill="FFFFFF"/>
        </w:rPr>
        <w:t>Πολιτισμού , Αθλητισμού και Τουριστικής Ανάπτυξης</w:t>
      </w:r>
      <w:r w:rsidR="004003CA"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κ</w:t>
      </w:r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α</w:t>
      </w:r>
      <w:r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. </w:t>
      </w:r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Καράβα</w:t>
      </w:r>
      <w:proofErr w:type="spellEnd"/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Χρυσοβαλάντου</w:t>
      </w:r>
      <w:proofErr w:type="spellEnd"/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Βασιλική  (</w:t>
      </w:r>
      <w:proofErr w:type="spellStart"/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Βάλια</w:t>
      </w:r>
      <w:proofErr w:type="spellEnd"/>
      <w:r w:rsidR="004003C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)</w:t>
      </w:r>
    </w:p>
    <w:p w:rsidR="00ED5F23" w:rsidRPr="00ED5F23" w:rsidRDefault="00ED5F23" w:rsidP="00ED5F23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</w:p>
    <w:p w:rsidR="00A31724" w:rsidRDefault="00837E86" w:rsidP="00837E86">
      <w:pPr>
        <w:spacing w:line="276" w:lineRule="auto"/>
        <w:ind w:right="283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22837">
        <w:rPr>
          <w:rFonts w:ascii="Arial" w:eastAsia="Arial" w:hAnsi="Arial" w:cs="Arial"/>
          <w:b/>
          <w:bCs/>
          <w:sz w:val="24"/>
          <w:szCs w:val="24"/>
        </w:rPr>
        <w:lastRenderedPageBreak/>
        <w:t xml:space="preserve">   </w:t>
      </w:r>
      <w:r w:rsidR="003F0B32" w:rsidRPr="003F0B32">
        <w:rPr>
          <w:rFonts w:ascii="Arial" w:eastAsia="Arial" w:hAnsi="Arial" w:cs="Arial"/>
          <w:b/>
          <w:bCs/>
          <w:sz w:val="24"/>
          <w:szCs w:val="24"/>
        </w:rPr>
        <w:t>Ι</w:t>
      </w:r>
      <w:r w:rsidR="00EE6A4F">
        <w:rPr>
          <w:rFonts w:ascii="Arial" w:eastAsia="Arial" w:hAnsi="Arial" w:cs="Arial"/>
          <w:b/>
          <w:bCs/>
          <w:sz w:val="24"/>
          <w:szCs w:val="24"/>
        </w:rPr>
        <w:t>Ι</w:t>
      </w:r>
      <w:r w:rsidR="003F0B32" w:rsidRPr="003F0B32">
        <w:rPr>
          <w:rFonts w:ascii="Arial" w:eastAsia="Arial" w:hAnsi="Arial" w:cs="Arial"/>
          <w:bCs/>
          <w:sz w:val="24"/>
          <w:szCs w:val="24"/>
        </w:rPr>
        <w:t xml:space="preserve"> </w:t>
      </w:r>
      <w:r w:rsidR="003F0B32" w:rsidRPr="003F0B32">
        <w:rPr>
          <w:rFonts w:ascii="Arial" w:hAnsi="Arial" w:cs="Arial"/>
          <w:b/>
          <w:sz w:val="24"/>
          <w:szCs w:val="24"/>
        </w:rPr>
        <w:t xml:space="preserve">. </w:t>
      </w:r>
      <w:r w:rsidR="003F0B32" w:rsidRPr="003F0B32">
        <w:rPr>
          <w:rFonts w:ascii="Arial" w:hAnsi="Arial" w:cs="Arial"/>
          <w:b/>
          <w:sz w:val="24"/>
          <w:szCs w:val="24"/>
          <w:u w:val="single"/>
        </w:rPr>
        <w:t>ΘΕΜΑΤΑ ΟΙΚΟΝΟΜΙΚΩΝ &amp; ΔΙΟΙΚΗΤΙΚΩΝ ΥΠΗΡΕΣΙΩΝ</w:t>
      </w:r>
    </w:p>
    <w:p w:rsidR="00F8393B" w:rsidRPr="00F8393B" w:rsidRDefault="00F8393B" w:rsidP="00ED5F23">
      <w:pPr>
        <w:pStyle w:val="Web"/>
        <w:numPr>
          <w:ilvl w:val="0"/>
          <w:numId w:val="6"/>
        </w:numPr>
        <w:spacing w:after="0"/>
        <w:rPr>
          <w:rFonts w:ascii="Arial" w:hAnsi="Arial" w:cs="Arial"/>
          <w:sz w:val="22"/>
          <w:szCs w:val="22"/>
        </w:rPr>
      </w:pPr>
      <w:r w:rsidRPr="00F8393B">
        <w:rPr>
          <w:rFonts w:ascii="Arial" w:hAnsi="Arial" w:cs="Arial"/>
          <w:sz w:val="22"/>
          <w:szCs w:val="22"/>
        </w:rPr>
        <w:t>Συγκρότηση Επιτροπής Συμβιβαστικής Επίλυσης Φορολογικών Διαφορών , οικονομικού</w:t>
      </w:r>
      <w:r w:rsidR="00ED5F23">
        <w:rPr>
          <w:rFonts w:ascii="Arial" w:hAnsi="Arial" w:cs="Arial"/>
          <w:sz w:val="22"/>
          <w:szCs w:val="22"/>
        </w:rPr>
        <w:t xml:space="preserve"> </w:t>
      </w:r>
    </w:p>
    <w:p w:rsidR="00F8393B" w:rsidRDefault="00F8393B" w:rsidP="00F8393B">
      <w:pPr>
        <w:pStyle w:val="Web"/>
        <w:spacing w:after="0"/>
        <w:rPr>
          <w:rFonts w:ascii="Arial" w:hAnsi="Arial" w:cs="Arial"/>
          <w:sz w:val="22"/>
          <w:szCs w:val="22"/>
        </w:rPr>
      </w:pPr>
      <w:r w:rsidRPr="00F8393B">
        <w:rPr>
          <w:rFonts w:ascii="Arial" w:hAnsi="Arial" w:cs="Arial"/>
          <w:sz w:val="22"/>
          <w:szCs w:val="22"/>
        </w:rPr>
        <w:t>έτους 2021</w:t>
      </w:r>
    </w:p>
    <w:p w:rsidR="00ED5F23" w:rsidRPr="005F72FD" w:rsidRDefault="00ED5F23" w:rsidP="00F8393B">
      <w:pPr>
        <w:pStyle w:val="Web"/>
        <w:spacing w:after="0"/>
        <w:rPr>
          <w:rFonts w:ascii="Arial" w:hAnsi="Arial" w:cs="Arial"/>
          <w:sz w:val="22"/>
          <w:szCs w:val="22"/>
        </w:rPr>
      </w:pPr>
    </w:p>
    <w:p w:rsidR="004003CA" w:rsidRPr="00A44D26" w:rsidRDefault="003F0B32" w:rsidP="004003CA">
      <w:pPr>
        <w:pStyle w:val="a4"/>
        <w:numPr>
          <w:ilvl w:val="0"/>
          <w:numId w:val="9"/>
        </w:numPr>
        <w:tabs>
          <w:tab w:val="left" w:pos="6237"/>
        </w:tabs>
        <w:snapToGri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2A4DF4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4003CA" w:rsidRPr="00A44D26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="004003CA" w:rsidRPr="00A44D2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3F0B32" w:rsidRDefault="003F0B32" w:rsidP="00702B73">
      <w:pPr>
        <w:spacing w:line="276" w:lineRule="auto"/>
        <w:ind w:left="426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ED5F23" w:rsidRPr="00ED5F23" w:rsidRDefault="00ED5F23" w:rsidP="00ED5F23">
      <w:pPr>
        <w:pStyle w:val="a4"/>
        <w:numPr>
          <w:ilvl w:val="0"/>
          <w:numId w:val="6"/>
        </w:numPr>
        <w:spacing w:before="100" w:beforeAutospacing="1" w:after="100" w:afterAutospacing="1"/>
        <w:rPr>
          <w:rFonts w:ascii="Arial" w:eastAsia="SimSun" w:hAnsi="Arial" w:cs="Arial"/>
          <w:bCs/>
          <w:sz w:val="22"/>
          <w:szCs w:val="22"/>
          <w:lang w:eastAsia="zh-CN" w:bidi="hi-IN"/>
        </w:rPr>
      </w:pPr>
      <w:r>
        <w:rPr>
          <w:rFonts w:ascii="Arial" w:eastAsia="SimSun" w:hAnsi="Arial" w:cs="Arial"/>
          <w:bCs/>
          <w:sz w:val="22"/>
          <w:szCs w:val="22"/>
          <w:lang w:eastAsia="zh-CN" w:bidi="hi-IN"/>
        </w:rPr>
        <w:t>Συζήτηση και λήψη απόφασης για τα ακίνητα της Κρύας.</w:t>
      </w:r>
      <w:r w:rsidR="00F4060D">
        <w:rPr>
          <w:rFonts w:ascii="Arial" w:eastAsia="SimSun" w:hAnsi="Arial" w:cs="Arial"/>
          <w:bCs/>
          <w:sz w:val="22"/>
          <w:szCs w:val="22"/>
          <w:lang w:eastAsia="zh-CN" w:bidi="hi-IN"/>
        </w:rPr>
        <w:t>( Η εισήγηση θα σας αποσταλεί ηλεκτρονικά)</w:t>
      </w:r>
    </w:p>
    <w:p w:rsidR="00ED5F23" w:rsidRPr="00ED5F23" w:rsidRDefault="00ED5F23" w:rsidP="00ED5F23">
      <w:p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ED5F23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      </w:t>
      </w:r>
      <w:r w:rsidRPr="00ED5F2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ED5F23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ED5F23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EE6A4F" w:rsidRDefault="00EE6A4F" w:rsidP="00EE6A4F">
      <w:pPr>
        <w:spacing w:before="100" w:beforeAutospacing="1" w:after="100" w:afterAutospacing="1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ED5F23" w:rsidRPr="00ED5F2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</w:t>
      </w:r>
      <w:r w:rsidR="00702B7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                            </w:t>
      </w:r>
      <w:r w:rsidR="0060642B"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 w:rsidR="0060642B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</w:t>
      </w:r>
    </w:p>
    <w:p w:rsidR="00A4667C" w:rsidRDefault="0060642B" w:rsidP="00EE6A4F">
      <w:pPr>
        <w:spacing w:before="100" w:beforeAutospacing="1" w:after="100" w:afterAutospacing="1"/>
        <w:ind w:left="360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D5F23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Pr="00E33D40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C442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6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357" w:rsidRDefault="00BC2357" w:rsidP="005E5D39">
      <w:r>
        <w:separator/>
      </w:r>
    </w:p>
  </w:endnote>
  <w:endnote w:type="continuationSeparator" w:id="0">
    <w:p w:rsidR="00BC2357" w:rsidRDefault="00BC2357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8F7FDE">
            <w:rPr>
              <w:noProof/>
            </w:rPr>
            <w:t>4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357" w:rsidRDefault="00BC2357" w:rsidP="005E5D39">
      <w:r>
        <w:separator/>
      </w:r>
    </w:p>
  </w:footnote>
  <w:footnote w:type="continuationSeparator" w:id="0">
    <w:p w:rsidR="00BC2357" w:rsidRDefault="00BC2357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A0661E"/>
    <w:multiLevelType w:val="hybridMultilevel"/>
    <w:tmpl w:val="40AA4A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276A3"/>
    <w:multiLevelType w:val="hybridMultilevel"/>
    <w:tmpl w:val="4E5A5D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A4333D"/>
    <w:multiLevelType w:val="hybridMultilevel"/>
    <w:tmpl w:val="D298AF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7960AA"/>
    <w:multiLevelType w:val="hybridMultilevel"/>
    <w:tmpl w:val="2B1C37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79D11B36"/>
    <w:multiLevelType w:val="hybridMultilevel"/>
    <w:tmpl w:val="011A98D0"/>
    <w:lvl w:ilvl="0" w:tplc="995865A0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EC4677F"/>
    <w:multiLevelType w:val="hybridMultilevel"/>
    <w:tmpl w:val="CFFC78B6"/>
    <w:lvl w:ilvl="0" w:tplc="7470694A">
      <w:numFmt w:val="bullet"/>
      <w:lvlText w:val="-"/>
      <w:lvlJc w:val="left"/>
      <w:pPr>
        <w:ind w:left="75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4"/>
  </w:num>
  <w:num w:numId="4">
    <w:abstractNumId w:val="8"/>
  </w:num>
  <w:num w:numId="5">
    <w:abstractNumId w:val="10"/>
  </w:num>
  <w:num w:numId="6">
    <w:abstractNumId w:val="11"/>
  </w:num>
  <w:num w:numId="7">
    <w:abstractNumId w:val="15"/>
  </w:num>
  <w:num w:numId="8">
    <w:abstractNumId w:val="16"/>
  </w:num>
  <w:num w:numId="9">
    <w:abstractNumId w:val="9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93889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3D7B"/>
    <w:rsid w:val="00016E9E"/>
    <w:rsid w:val="0002147B"/>
    <w:rsid w:val="000259F1"/>
    <w:rsid w:val="00032FBB"/>
    <w:rsid w:val="00043F2D"/>
    <w:rsid w:val="00051210"/>
    <w:rsid w:val="0005515D"/>
    <w:rsid w:val="000551DA"/>
    <w:rsid w:val="0006732D"/>
    <w:rsid w:val="00070A6F"/>
    <w:rsid w:val="00071BC1"/>
    <w:rsid w:val="00074643"/>
    <w:rsid w:val="000807EE"/>
    <w:rsid w:val="00085243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D7219"/>
    <w:rsid w:val="000E0476"/>
    <w:rsid w:val="000E0CFF"/>
    <w:rsid w:val="000E32AC"/>
    <w:rsid w:val="000E4BC2"/>
    <w:rsid w:val="000F1C31"/>
    <w:rsid w:val="00100088"/>
    <w:rsid w:val="00101199"/>
    <w:rsid w:val="001033DA"/>
    <w:rsid w:val="00105EAC"/>
    <w:rsid w:val="00112B04"/>
    <w:rsid w:val="00116AB2"/>
    <w:rsid w:val="00127CCD"/>
    <w:rsid w:val="0013202E"/>
    <w:rsid w:val="00132D6C"/>
    <w:rsid w:val="001332FB"/>
    <w:rsid w:val="00133E2C"/>
    <w:rsid w:val="00141D59"/>
    <w:rsid w:val="001478C6"/>
    <w:rsid w:val="0015200D"/>
    <w:rsid w:val="00152541"/>
    <w:rsid w:val="00153B5C"/>
    <w:rsid w:val="0016169F"/>
    <w:rsid w:val="00162171"/>
    <w:rsid w:val="00162894"/>
    <w:rsid w:val="00163110"/>
    <w:rsid w:val="0016700A"/>
    <w:rsid w:val="001677FD"/>
    <w:rsid w:val="00170EF7"/>
    <w:rsid w:val="00172B8C"/>
    <w:rsid w:val="00175776"/>
    <w:rsid w:val="00175AA9"/>
    <w:rsid w:val="001814B7"/>
    <w:rsid w:val="0018271D"/>
    <w:rsid w:val="00190BFC"/>
    <w:rsid w:val="001916A5"/>
    <w:rsid w:val="00193F2C"/>
    <w:rsid w:val="001A29B7"/>
    <w:rsid w:val="001A2C70"/>
    <w:rsid w:val="001A5812"/>
    <w:rsid w:val="001A72FD"/>
    <w:rsid w:val="001A7A62"/>
    <w:rsid w:val="001D1210"/>
    <w:rsid w:val="001E16D8"/>
    <w:rsid w:val="001E1913"/>
    <w:rsid w:val="001E2397"/>
    <w:rsid w:val="001F0918"/>
    <w:rsid w:val="001F3598"/>
    <w:rsid w:val="001F3707"/>
    <w:rsid w:val="001F6866"/>
    <w:rsid w:val="0020517C"/>
    <w:rsid w:val="00206473"/>
    <w:rsid w:val="00206C93"/>
    <w:rsid w:val="00215F7F"/>
    <w:rsid w:val="00220FCA"/>
    <w:rsid w:val="0022109E"/>
    <w:rsid w:val="0022614D"/>
    <w:rsid w:val="00231870"/>
    <w:rsid w:val="00234B46"/>
    <w:rsid w:val="0024103A"/>
    <w:rsid w:val="00243D18"/>
    <w:rsid w:val="002529E3"/>
    <w:rsid w:val="00253EBD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361C"/>
    <w:rsid w:val="002A4DF4"/>
    <w:rsid w:val="002A7C0F"/>
    <w:rsid w:val="002B4982"/>
    <w:rsid w:val="002B5147"/>
    <w:rsid w:val="002C2799"/>
    <w:rsid w:val="002C6A9C"/>
    <w:rsid w:val="002E2967"/>
    <w:rsid w:val="002E5FAF"/>
    <w:rsid w:val="002F0E82"/>
    <w:rsid w:val="00300942"/>
    <w:rsid w:val="0030584F"/>
    <w:rsid w:val="0030623B"/>
    <w:rsid w:val="00311ACD"/>
    <w:rsid w:val="00311C44"/>
    <w:rsid w:val="003151DC"/>
    <w:rsid w:val="00315A2E"/>
    <w:rsid w:val="00316ED5"/>
    <w:rsid w:val="00320CE9"/>
    <w:rsid w:val="003237AE"/>
    <w:rsid w:val="0033095D"/>
    <w:rsid w:val="003321D6"/>
    <w:rsid w:val="00332CB4"/>
    <w:rsid w:val="00345A44"/>
    <w:rsid w:val="003462D5"/>
    <w:rsid w:val="003474E9"/>
    <w:rsid w:val="00350EAD"/>
    <w:rsid w:val="00353668"/>
    <w:rsid w:val="00360E35"/>
    <w:rsid w:val="00362AA0"/>
    <w:rsid w:val="003640F9"/>
    <w:rsid w:val="00387087"/>
    <w:rsid w:val="003A4FFB"/>
    <w:rsid w:val="003A6B72"/>
    <w:rsid w:val="003A79C7"/>
    <w:rsid w:val="003B0E6F"/>
    <w:rsid w:val="003B119F"/>
    <w:rsid w:val="003B1CB2"/>
    <w:rsid w:val="003B3A55"/>
    <w:rsid w:val="003B5D4F"/>
    <w:rsid w:val="003C17A6"/>
    <w:rsid w:val="003C56A4"/>
    <w:rsid w:val="003C7D17"/>
    <w:rsid w:val="003D0389"/>
    <w:rsid w:val="003D7E45"/>
    <w:rsid w:val="003E050D"/>
    <w:rsid w:val="003E5239"/>
    <w:rsid w:val="003E6D29"/>
    <w:rsid w:val="003E6E31"/>
    <w:rsid w:val="003F0B32"/>
    <w:rsid w:val="003F1477"/>
    <w:rsid w:val="003F7F6B"/>
    <w:rsid w:val="004003CA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40AA"/>
    <w:rsid w:val="00445F68"/>
    <w:rsid w:val="00446433"/>
    <w:rsid w:val="00451E19"/>
    <w:rsid w:val="004625B9"/>
    <w:rsid w:val="0046753F"/>
    <w:rsid w:val="0047745D"/>
    <w:rsid w:val="004837CB"/>
    <w:rsid w:val="00483996"/>
    <w:rsid w:val="00487A96"/>
    <w:rsid w:val="00490B31"/>
    <w:rsid w:val="004A04D8"/>
    <w:rsid w:val="004A07D0"/>
    <w:rsid w:val="004B1800"/>
    <w:rsid w:val="004B5231"/>
    <w:rsid w:val="004D18D8"/>
    <w:rsid w:val="004D47CE"/>
    <w:rsid w:val="004D68D6"/>
    <w:rsid w:val="004E0598"/>
    <w:rsid w:val="004E5137"/>
    <w:rsid w:val="0050121B"/>
    <w:rsid w:val="00511BE8"/>
    <w:rsid w:val="00511DC2"/>
    <w:rsid w:val="005124C9"/>
    <w:rsid w:val="00522382"/>
    <w:rsid w:val="00522837"/>
    <w:rsid w:val="00537EF9"/>
    <w:rsid w:val="00541B64"/>
    <w:rsid w:val="00546483"/>
    <w:rsid w:val="005519D2"/>
    <w:rsid w:val="00552C76"/>
    <w:rsid w:val="00555BE6"/>
    <w:rsid w:val="00560E07"/>
    <w:rsid w:val="00562389"/>
    <w:rsid w:val="0056474F"/>
    <w:rsid w:val="005701EB"/>
    <w:rsid w:val="005876AA"/>
    <w:rsid w:val="005919CB"/>
    <w:rsid w:val="00593E62"/>
    <w:rsid w:val="00595BB0"/>
    <w:rsid w:val="00596EB6"/>
    <w:rsid w:val="00597DC3"/>
    <w:rsid w:val="005A5E4A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3977"/>
    <w:rsid w:val="005F71F4"/>
    <w:rsid w:val="005F72FD"/>
    <w:rsid w:val="005F7BA1"/>
    <w:rsid w:val="00602396"/>
    <w:rsid w:val="006061F4"/>
    <w:rsid w:val="00606319"/>
    <w:rsid w:val="0060642B"/>
    <w:rsid w:val="00613C10"/>
    <w:rsid w:val="00615EFE"/>
    <w:rsid w:val="006222F1"/>
    <w:rsid w:val="006304C0"/>
    <w:rsid w:val="00633A51"/>
    <w:rsid w:val="0064082B"/>
    <w:rsid w:val="00645822"/>
    <w:rsid w:val="0064670F"/>
    <w:rsid w:val="00646B35"/>
    <w:rsid w:val="00650FDC"/>
    <w:rsid w:val="00656144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0030"/>
    <w:rsid w:val="006C1853"/>
    <w:rsid w:val="006C2A55"/>
    <w:rsid w:val="006C48B6"/>
    <w:rsid w:val="006C79E4"/>
    <w:rsid w:val="006C7E1A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3364"/>
    <w:rsid w:val="00713609"/>
    <w:rsid w:val="00714F37"/>
    <w:rsid w:val="00716F30"/>
    <w:rsid w:val="00717832"/>
    <w:rsid w:val="00734837"/>
    <w:rsid w:val="0074187D"/>
    <w:rsid w:val="0074367B"/>
    <w:rsid w:val="007464FB"/>
    <w:rsid w:val="007504AE"/>
    <w:rsid w:val="00754042"/>
    <w:rsid w:val="00754A21"/>
    <w:rsid w:val="007620F1"/>
    <w:rsid w:val="00762B44"/>
    <w:rsid w:val="00780F09"/>
    <w:rsid w:val="007846E7"/>
    <w:rsid w:val="00785E4E"/>
    <w:rsid w:val="00785E8C"/>
    <w:rsid w:val="0078768A"/>
    <w:rsid w:val="007956AB"/>
    <w:rsid w:val="007B4F4C"/>
    <w:rsid w:val="007B6449"/>
    <w:rsid w:val="007C5CB0"/>
    <w:rsid w:val="007D01D5"/>
    <w:rsid w:val="007D35AE"/>
    <w:rsid w:val="007D744D"/>
    <w:rsid w:val="007E33C5"/>
    <w:rsid w:val="007E674E"/>
    <w:rsid w:val="007E76ED"/>
    <w:rsid w:val="007F24FD"/>
    <w:rsid w:val="00800ED3"/>
    <w:rsid w:val="008064E6"/>
    <w:rsid w:val="00820170"/>
    <w:rsid w:val="00831FDB"/>
    <w:rsid w:val="00834A91"/>
    <w:rsid w:val="008357EA"/>
    <w:rsid w:val="00835DF0"/>
    <w:rsid w:val="00837E86"/>
    <w:rsid w:val="0085600E"/>
    <w:rsid w:val="00861D97"/>
    <w:rsid w:val="008652F2"/>
    <w:rsid w:val="008849D5"/>
    <w:rsid w:val="008901F0"/>
    <w:rsid w:val="00891105"/>
    <w:rsid w:val="008B0BBC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7FDE"/>
    <w:rsid w:val="009023F7"/>
    <w:rsid w:val="0090304D"/>
    <w:rsid w:val="009109DD"/>
    <w:rsid w:val="00912188"/>
    <w:rsid w:val="00917117"/>
    <w:rsid w:val="00924857"/>
    <w:rsid w:val="00931527"/>
    <w:rsid w:val="0094122A"/>
    <w:rsid w:val="009454C4"/>
    <w:rsid w:val="0095338E"/>
    <w:rsid w:val="00954749"/>
    <w:rsid w:val="00960B2E"/>
    <w:rsid w:val="00972D8D"/>
    <w:rsid w:val="00984E27"/>
    <w:rsid w:val="00987924"/>
    <w:rsid w:val="00991A93"/>
    <w:rsid w:val="00993CEA"/>
    <w:rsid w:val="00993E2A"/>
    <w:rsid w:val="00995B5B"/>
    <w:rsid w:val="00997BE3"/>
    <w:rsid w:val="009A1AE2"/>
    <w:rsid w:val="009A5B4D"/>
    <w:rsid w:val="009B2DB0"/>
    <w:rsid w:val="009C0287"/>
    <w:rsid w:val="009C30CA"/>
    <w:rsid w:val="009C3BEF"/>
    <w:rsid w:val="009D3151"/>
    <w:rsid w:val="009D32B2"/>
    <w:rsid w:val="009D3F8B"/>
    <w:rsid w:val="009E3D22"/>
    <w:rsid w:val="009F4954"/>
    <w:rsid w:val="009F7600"/>
    <w:rsid w:val="00A035A9"/>
    <w:rsid w:val="00A05741"/>
    <w:rsid w:val="00A1200F"/>
    <w:rsid w:val="00A30BA9"/>
    <w:rsid w:val="00A31724"/>
    <w:rsid w:val="00A32095"/>
    <w:rsid w:val="00A33DC9"/>
    <w:rsid w:val="00A37659"/>
    <w:rsid w:val="00A436FA"/>
    <w:rsid w:val="00A44D26"/>
    <w:rsid w:val="00A45B71"/>
    <w:rsid w:val="00A4667C"/>
    <w:rsid w:val="00A46978"/>
    <w:rsid w:val="00A47D0D"/>
    <w:rsid w:val="00A624A4"/>
    <w:rsid w:val="00A813D4"/>
    <w:rsid w:val="00A86570"/>
    <w:rsid w:val="00A865D6"/>
    <w:rsid w:val="00AA113B"/>
    <w:rsid w:val="00AA1498"/>
    <w:rsid w:val="00AA19F2"/>
    <w:rsid w:val="00AA3DD5"/>
    <w:rsid w:val="00AA79B7"/>
    <w:rsid w:val="00AB2525"/>
    <w:rsid w:val="00AB3FFF"/>
    <w:rsid w:val="00AB49A2"/>
    <w:rsid w:val="00AC28B9"/>
    <w:rsid w:val="00AC29FF"/>
    <w:rsid w:val="00AC747E"/>
    <w:rsid w:val="00AD2BBF"/>
    <w:rsid w:val="00AE1C67"/>
    <w:rsid w:val="00AE619C"/>
    <w:rsid w:val="00AE6E8F"/>
    <w:rsid w:val="00AE7645"/>
    <w:rsid w:val="00AE785E"/>
    <w:rsid w:val="00AF1A19"/>
    <w:rsid w:val="00AF2F6B"/>
    <w:rsid w:val="00AF64A0"/>
    <w:rsid w:val="00B00B3E"/>
    <w:rsid w:val="00B01620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18F7"/>
    <w:rsid w:val="00B32C2E"/>
    <w:rsid w:val="00B34448"/>
    <w:rsid w:val="00B344F8"/>
    <w:rsid w:val="00B346D6"/>
    <w:rsid w:val="00B350E2"/>
    <w:rsid w:val="00B37618"/>
    <w:rsid w:val="00B41CA4"/>
    <w:rsid w:val="00B42C7E"/>
    <w:rsid w:val="00B46B0A"/>
    <w:rsid w:val="00B56CCF"/>
    <w:rsid w:val="00B56E27"/>
    <w:rsid w:val="00B56FA5"/>
    <w:rsid w:val="00B64689"/>
    <w:rsid w:val="00B70147"/>
    <w:rsid w:val="00B70C74"/>
    <w:rsid w:val="00B73C01"/>
    <w:rsid w:val="00B756C8"/>
    <w:rsid w:val="00B7749E"/>
    <w:rsid w:val="00B82140"/>
    <w:rsid w:val="00B83B3E"/>
    <w:rsid w:val="00B96A57"/>
    <w:rsid w:val="00B97107"/>
    <w:rsid w:val="00B97C7D"/>
    <w:rsid w:val="00BA0029"/>
    <w:rsid w:val="00BA1164"/>
    <w:rsid w:val="00BA20D9"/>
    <w:rsid w:val="00BA689E"/>
    <w:rsid w:val="00BA795E"/>
    <w:rsid w:val="00BB0C27"/>
    <w:rsid w:val="00BB6A36"/>
    <w:rsid w:val="00BC1FAE"/>
    <w:rsid w:val="00BC20DF"/>
    <w:rsid w:val="00BC2357"/>
    <w:rsid w:val="00BC2B4D"/>
    <w:rsid w:val="00BC7CB0"/>
    <w:rsid w:val="00BD1DAC"/>
    <w:rsid w:val="00BD5321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5429"/>
    <w:rsid w:val="00C35D37"/>
    <w:rsid w:val="00C3626A"/>
    <w:rsid w:val="00C37A1C"/>
    <w:rsid w:val="00C44250"/>
    <w:rsid w:val="00C4554F"/>
    <w:rsid w:val="00C46006"/>
    <w:rsid w:val="00C536D9"/>
    <w:rsid w:val="00C55B74"/>
    <w:rsid w:val="00C61D74"/>
    <w:rsid w:val="00C63A15"/>
    <w:rsid w:val="00C716C3"/>
    <w:rsid w:val="00C75189"/>
    <w:rsid w:val="00C812CD"/>
    <w:rsid w:val="00C82EA3"/>
    <w:rsid w:val="00C83AB9"/>
    <w:rsid w:val="00CA1654"/>
    <w:rsid w:val="00CB3588"/>
    <w:rsid w:val="00CB5F96"/>
    <w:rsid w:val="00CB6725"/>
    <w:rsid w:val="00CC2343"/>
    <w:rsid w:val="00CC463D"/>
    <w:rsid w:val="00CC501B"/>
    <w:rsid w:val="00CD711C"/>
    <w:rsid w:val="00CE2926"/>
    <w:rsid w:val="00CE396B"/>
    <w:rsid w:val="00CE4747"/>
    <w:rsid w:val="00CF4141"/>
    <w:rsid w:val="00CF606C"/>
    <w:rsid w:val="00D01F8B"/>
    <w:rsid w:val="00D02572"/>
    <w:rsid w:val="00D05138"/>
    <w:rsid w:val="00D11BC9"/>
    <w:rsid w:val="00D13649"/>
    <w:rsid w:val="00D22E02"/>
    <w:rsid w:val="00D25D0C"/>
    <w:rsid w:val="00D2743B"/>
    <w:rsid w:val="00D3089F"/>
    <w:rsid w:val="00D35E40"/>
    <w:rsid w:val="00D372FB"/>
    <w:rsid w:val="00D47BAA"/>
    <w:rsid w:val="00D51990"/>
    <w:rsid w:val="00D6489A"/>
    <w:rsid w:val="00D6551A"/>
    <w:rsid w:val="00D714FE"/>
    <w:rsid w:val="00D72683"/>
    <w:rsid w:val="00D75E4A"/>
    <w:rsid w:val="00D77077"/>
    <w:rsid w:val="00D80ADA"/>
    <w:rsid w:val="00D8137A"/>
    <w:rsid w:val="00D83539"/>
    <w:rsid w:val="00D865FC"/>
    <w:rsid w:val="00D97EE4"/>
    <w:rsid w:val="00DA1261"/>
    <w:rsid w:val="00DA5CD1"/>
    <w:rsid w:val="00DB767B"/>
    <w:rsid w:val="00DC3C5F"/>
    <w:rsid w:val="00DC6874"/>
    <w:rsid w:val="00DC7188"/>
    <w:rsid w:val="00DD157C"/>
    <w:rsid w:val="00DD1B02"/>
    <w:rsid w:val="00DD32AF"/>
    <w:rsid w:val="00DD6E43"/>
    <w:rsid w:val="00DD7316"/>
    <w:rsid w:val="00DE4227"/>
    <w:rsid w:val="00DE63A8"/>
    <w:rsid w:val="00DE6C2E"/>
    <w:rsid w:val="00DF0CA5"/>
    <w:rsid w:val="00DF72FE"/>
    <w:rsid w:val="00E03C43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62949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8CE"/>
    <w:rsid w:val="00EA6C40"/>
    <w:rsid w:val="00EB78BE"/>
    <w:rsid w:val="00ED0D0F"/>
    <w:rsid w:val="00ED5F23"/>
    <w:rsid w:val="00EE0125"/>
    <w:rsid w:val="00EE027D"/>
    <w:rsid w:val="00EE107C"/>
    <w:rsid w:val="00EE3D66"/>
    <w:rsid w:val="00EE6A4F"/>
    <w:rsid w:val="00EF6575"/>
    <w:rsid w:val="00F02427"/>
    <w:rsid w:val="00F051CB"/>
    <w:rsid w:val="00F12A74"/>
    <w:rsid w:val="00F17145"/>
    <w:rsid w:val="00F27602"/>
    <w:rsid w:val="00F35467"/>
    <w:rsid w:val="00F36C42"/>
    <w:rsid w:val="00F4060D"/>
    <w:rsid w:val="00F40BFE"/>
    <w:rsid w:val="00F55286"/>
    <w:rsid w:val="00F61847"/>
    <w:rsid w:val="00F6413E"/>
    <w:rsid w:val="00F665D7"/>
    <w:rsid w:val="00F82272"/>
    <w:rsid w:val="00F8302E"/>
    <w:rsid w:val="00F8393B"/>
    <w:rsid w:val="00F8455F"/>
    <w:rsid w:val="00F90CD4"/>
    <w:rsid w:val="00F96122"/>
    <w:rsid w:val="00FB2BE9"/>
    <w:rsid w:val="00FB6A45"/>
    <w:rsid w:val="00FC04D6"/>
    <w:rsid w:val="00FC0E6E"/>
    <w:rsid w:val="00FC2779"/>
    <w:rsid w:val="00FC5EDF"/>
    <w:rsid w:val="00FC5F74"/>
    <w:rsid w:val="00FD546C"/>
    <w:rsid w:val="00FD6C56"/>
    <w:rsid w:val="00FD7ABF"/>
    <w:rsid w:val="00FE1353"/>
    <w:rsid w:val="00FE17B2"/>
    <w:rsid w:val="00FE2668"/>
    <w:rsid w:val="00FE565D"/>
    <w:rsid w:val="00FE630D"/>
    <w:rsid w:val="00FF3C49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3889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DFADF0-56DC-48AC-B031-9A308FDE6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1158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2021-05-24T08:45:00Z</cp:lastPrinted>
  <dcterms:created xsi:type="dcterms:W3CDTF">2021-05-24T09:03:00Z</dcterms:created>
  <dcterms:modified xsi:type="dcterms:W3CDTF">2021-05-24T09:03:00Z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