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133B" w:rsidRDefault="00C83DB9" w:rsidP="00C93EE4">
      <w:pPr>
        <w:tabs>
          <w:tab w:val="left" w:pos="2175"/>
          <w:tab w:val="left" w:pos="5730"/>
        </w:tabs>
        <w:rPr>
          <w:rFonts w:ascii="Verdana" w:eastAsia="Verdana" w:hAnsi="Verdana" w:cs="Verdana"/>
          <w:sz w:val="18"/>
          <w:szCs w:val="18"/>
        </w:rPr>
      </w:pPr>
      <w:r>
        <w:rPr>
          <w:rFonts w:ascii="Verdana" w:eastAsia="Verdana" w:hAnsi="Verdana" w:cs="Verdana"/>
          <w:sz w:val="18"/>
          <w:szCs w:val="18"/>
        </w:rPr>
        <w:t xml:space="preserve"> </w:t>
      </w:r>
      <w:r w:rsidR="001622BB">
        <w:rPr>
          <w:rFonts w:ascii="Verdana" w:eastAsia="Verdana" w:hAnsi="Verdana" w:cs="Verdana"/>
          <w:sz w:val="18"/>
          <w:szCs w:val="18"/>
        </w:rPr>
        <w:t xml:space="preserve">        </w:t>
      </w:r>
    </w:p>
    <w:p w:rsidR="0009133B" w:rsidRDefault="0009133B" w:rsidP="0009133B">
      <w:pPr>
        <w:rPr>
          <w:rFonts w:ascii="Verdana" w:hAnsi="Verdana"/>
          <w:b/>
          <w:sz w:val="20"/>
          <w:szCs w:val="20"/>
        </w:rPr>
      </w:pPr>
      <w:r w:rsidRPr="00B52927">
        <w:rPr>
          <w:rFonts w:ascii="Verdana" w:hAnsi="Verdana"/>
          <w:b/>
          <w:sz w:val="20"/>
          <w:szCs w:val="20"/>
        </w:rPr>
        <w:t xml:space="preserve">                                  </w:t>
      </w:r>
      <w:r>
        <w:rPr>
          <w:rFonts w:ascii="Verdana" w:hAnsi="Verdana"/>
          <w:b/>
          <w:sz w:val="20"/>
          <w:szCs w:val="20"/>
        </w:rPr>
        <w:t xml:space="preserve">                         </w:t>
      </w:r>
      <w:r w:rsidRPr="00B52927">
        <w:rPr>
          <w:rFonts w:ascii="Verdana" w:hAnsi="Verdana"/>
          <w:b/>
          <w:sz w:val="20"/>
          <w:szCs w:val="20"/>
        </w:rPr>
        <w:t xml:space="preserve"> </w:t>
      </w:r>
    </w:p>
    <w:p w:rsidR="0009133B" w:rsidRDefault="0009133B" w:rsidP="0009133B">
      <w:pPr>
        <w:rPr>
          <w:rFonts w:ascii="Verdana" w:hAnsi="Verdana"/>
          <w:b/>
          <w:sz w:val="20"/>
          <w:szCs w:val="20"/>
        </w:rPr>
      </w:pPr>
    </w:p>
    <w:p w:rsidR="0009133B" w:rsidRDefault="0009133B" w:rsidP="0009133B">
      <w:pPr>
        <w:rPr>
          <w:rFonts w:ascii="Verdana" w:hAnsi="Verdana"/>
          <w:b/>
          <w:sz w:val="20"/>
          <w:szCs w:val="20"/>
        </w:rPr>
      </w:pPr>
    </w:p>
    <w:p w:rsidR="0009133B" w:rsidRDefault="0009133B" w:rsidP="0009133B">
      <w:pPr>
        <w:rPr>
          <w:rFonts w:ascii="Verdana" w:hAnsi="Verdana"/>
          <w:b/>
          <w:sz w:val="20"/>
          <w:szCs w:val="20"/>
        </w:rPr>
      </w:pPr>
      <w:r w:rsidRPr="0009133B">
        <w:rPr>
          <w:rFonts w:ascii="Verdana" w:hAnsi="Verdana"/>
          <w:b/>
          <w:noProof/>
          <w:sz w:val="20"/>
          <w:szCs w:val="20"/>
          <w:lang w:eastAsia="el-GR"/>
        </w:rPr>
        <w:drawing>
          <wp:anchor distT="0" distB="0" distL="0" distR="0" simplePos="0" relativeHeight="251659264" behindDoc="0" locked="0" layoutInCell="1" allowOverlap="1">
            <wp:simplePos x="0" y="0"/>
            <wp:positionH relativeFrom="column">
              <wp:posOffset>1213808</wp:posOffset>
            </wp:positionH>
            <wp:positionV relativeFrom="paragraph">
              <wp:posOffset>536707</wp:posOffset>
            </wp:positionV>
            <wp:extent cx="671064" cy="690113"/>
            <wp:effectExtent l="19050" t="0" r="0" b="0"/>
            <wp:wrapSquare wrapText="largest"/>
            <wp:docPr id="4"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srcRect l="-1666" t="-1620" r="-1666" b="-1620"/>
                    <a:stretch>
                      <a:fillRect/>
                    </a:stretch>
                  </pic:blipFill>
                  <pic:spPr bwMode="auto">
                    <a:xfrm>
                      <a:off x="0" y="0"/>
                      <a:ext cx="673735" cy="692785"/>
                    </a:xfrm>
                    <a:prstGeom prst="rect">
                      <a:avLst/>
                    </a:prstGeom>
                    <a:solidFill>
                      <a:srgbClr val="FFFFFF"/>
                    </a:solidFill>
                    <a:ln w="9525">
                      <a:noFill/>
                      <a:miter lim="800000"/>
                      <a:headEnd/>
                      <a:tailEnd/>
                    </a:ln>
                  </pic:spPr>
                </pic:pic>
              </a:graphicData>
            </a:graphic>
          </wp:anchor>
        </w:drawing>
      </w:r>
    </w:p>
    <w:p w:rsidR="0009133B" w:rsidRDefault="0009133B" w:rsidP="0009133B">
      <w:pPr>
        <w:rPr>
          <w:rFonts w:ascii="Verdana" w:hAnsi="Verdana"/>
          <w:b/>
          <w:sz w:val="20"/>
          <w:szCs w:val="20"/>
        </w:rPr>
      </w:pPr>
    </w:p>
    <w:p w:rsidR="0009133B" w:rsidRDefault="0009133B" w:rsidP="0009133B">
      <w:pPr>
        <w:rPr>
          <w:rFonts w:ascii="Verdana" w:hAnsi="Verdana"/>
          <w:b/>
          <w:sz w:val="20"/>
          <w:szCs w:val="20"/>
        </w:rPr>
      </w:pPr>
    </w:p>
    <w:p w:rsidR="0009133B" w:rsidRDefault="0009133B" w:rsidP="0009133B">
      <w:pPr>
        <w:rPr>
          <w:rFonts w:ascii="Verdana" w:hAnsi="Verdana"/>
          <w:b/>
          <w:sz w:val="20"/>
          <w:szCs w:val="20"/>
        </w:rPr>
      </w:pPr>
    </w:p>
    <w:p w:rsidR="00056955" w:rsidRPr="00DC2DFE" w:rsidRDefault="00056955" w:rsidP="00056955">
      <w:pPr>
        <w:rPr>
          <w:rFonts w:ascii="Verdana" w:hAnsi="Verdana"/>
          <w:b/>
          <w:sz w:val="18"/>
          <w:szCs w:val="18"/>
        </w:rPr>
      </w:pPr>
      <w:r>
        <w:rPr>
          <w:rFonts w:ascii="Verdana" w:hAnsi="Verdana"/>
          <w:b/>
          <w:sz w:val="20"/>
          <w:szCs w:val="20"/>
        </w:rPr>
        <w:t xml:space="preserve">                </w:t>
      </w:r>
      <w:r w:rsidRPr="00DC2DFE">
        <w:rPr>
          <w:rFonts w:ascii="Verdana" w:hAnsi="Verdana"/>
          <w:b/>
          <w:sz w:val="18"/>
          <w:szCs w:val="18"/>
        </w:rPr>
        <w:t xml:space="preserve">   ΑΝΑΡΤΗΤΕΑ ΣΤΗΝ ΔΙΑΥΓΕΙΑ</w:t>
      </w:r>
    </w:p>
    <w:p w:rsidR="0009133B" w:rsidRPr="00DC2DFE" w:rsidRDefault="00056955" w:rsidP="0009133B">
      <w:pPr>
        <w:rPr>
          <w:rFonts w:ascii="Verdana" w:hAnsi="Verdana"/>
          <w:b/>
          <w:sz w:val="18"/>
          <w:szCs w:val="18"/>
        </w:rPr>
      </w:pPr>
      <w:r w:rsidRPr="00DC2DFE">
        <w:rPr>
          <w:rFonts w:ascii="Verdana" w:hAnsi="Verdana"/>
          <w:b/>
          <w:sz w:val="18"/>
          <w:szCs w:val="18"/>
        </w:rPr>
        <w:t xml:space="preserve">                   </w:t>
      </w:r>
      <w:r w:rsidR="00561B88">
        <w:rPr>
          <w:rFonts w:ascii="Verdana" w:hAnsi="Verdana"/>
          <w:b/>
          <w:sz w:val="18"/>
          <w:szCs w:val="18"/>
        </w:rPr>
        <w:t xml:space="preserve">  </w:t>
      </w:r>
      <w:r w:rsidR="007734D2">
        <w:rPr>
          <w:rFonts w:ascii="Verdana" w:hAnsi="Verdana"/>
          <w:b/>
          <w:sz w:val="18"/>
          <w:szCs w:val="18"/>
        </w:rPr>
        <w:t>Λιβαδειά 09</w:t>
      </w:r>
      <w:r w:rsidRPr="00DC2DFE">
        <w:rPr>
          <w:rFonts w:ascii="Verdana" w:hAnsi="Verdana"/>
          <w:b/>
          <w:sz w:val="18"/>
          <w:szCs w:val="18"/>
        </w:rPr>
        <w:t xml:space="preserve">/06/2021 </w:t>
      </w:r>
    </w:p>
    <w:p w:rsidR="00056955" w:rsidRPr="00DC2DFE" w:rsidRDefault="00056955" w:rsidP="00056955">
      <w:pPr>
        <w:rPr>
          <w:rFonts w:ascii="Verdana" w:hAnsi="Verdana"/>
          <w:b/>
          <w:sz w:val="18"/>
          <w:szCs w:val="18"/>
        </w:rPr>
      </w:pPr>
      <w:r w:rsidRPr="00DC2DFE">
        <w:rPr>
          <w:rFonts w:ascii="Verdana" w:hAnsi="Verdana"/>
          <w:b/>
          <w:sz w:val="18"/>
          <w:szCs w:val="18"/>
        </w:rPr>
        <w:t xml:space="preserve">                   </w:t>
      </w:r>
      <w:r w:rsidR="00561B88">
        <w:rPr>
          <w:rFonts w:ascii="Verdana" w:hAnsi="Verdana"/>
          <w:b/>
          <w:sz w:val="18"/>
          <w:szCs w:val="18"/>
        </w:rPr>
        <w:t xml:space="preserve">  </w:t>
      </w:r>
      <w:proofErr w:type="spellStart"/>
      <w:r w:rsidRPr="00DC2DFE">
        <w:rPr>
          <w:rFonts w:ascii="Verdana" w:hAnsi="Verdana"/>
          <w:b/>
          <w:sz w:val="18"/>
          <w:szCs w:val="18"/>
        </w:rPr>
        <w:t>Αριθμ</w:t>
      </w:r>
      <w:proofErr w:type="spellEnd"/>
      <w:r w:rsidRPr="00DC2DFE">
        <w:rPr>
          <w:rFonts w:ascii="Verdana" w:hAnsi="Verdana"/>
          <w:b/>
          <w:sz w:val="18"/>
          <w:szCs w:val="18"/>
        </w:rPr>
        <w:t xml:space="preserve">. </w:t>
      </w:r>
      <w:proofErr w:type="spellStart"/>
      <w:r w:rsidRPr="00DC2DFE">
        <w:rPr>
          <w:rFonts w:ascii="Verdana" w:hAnsi="Verdana"/>
          <w:b/>
          <w:sz w:val="18"/>
          <w:szCs w:val="18"/>
        </w:rPr>
        <w:t>Πρωτ</w:t>
      </w:r>
      <w:proofErr w:type="spellEnd"/>
      <w:r w:rsidRPr="00DC2DFE">
        <w:rPr>
          <w:rFonts w:ascii="Verdana" w:hAnsi="Verdana"/>
          <w:b/>
          <w:sz w:val="18"/>
          <w:szCs w:val="18"/>
        </w:rPr>
        <w:t xml:space="preserve">. </w:t>
      </w:r>
      <w:r w:rsidR="00B16971">
        <w:rPr>
          <w:rFonts w:ascii="Verdana" w:hAnsi="Verdana"/>
          <w:b/>
          <w:sz w:val="18"/>
          <w:szCs w:val="18"/>
        </w:rPr>
        <w:t>10587</w:t>
      </w:r>
    </w:p>
    <w:p w:rsidR="0009133B" w:rsidRPr="00DC2DFE" w:rsidRDefault="00056955" w:rsidP="0009133B">
      <w:pPr>
        <w:rPr>
          <w:rFonts w:ascii="Verdana" w:hAnsi="Verdana"/>
          <w:b/>
          <w:sz w:val="18"/>
          <w:szCs w:val="18"/>
        </w:rPr>
      </w:pPr>
      <w:r w:rsidRPr="00DC2DFE">
        <w:rPr>
          <w:rFonts w:ascii="Verdana" w:hAnsi="Verdana"/>
          <w:b/>
          <w:sz w:val="18"/>
          <w:szCs w:val="18"/>
        </w:rPr>
        <w:t xml:space="preserve"> </w:t>
      </w:r>
    </w:p>
    <w:p w:rsidR="0009133B" w:rsidRPr="00DC2DFE" w:rsidRDefault="0009133B" w:rsidP="0009133B">
      <w:pPr>
        <w:rPr>
          <w:rFonts w:ascii="Verdana" w:hAnsi="Verdana"/>
          <w:b/>
          <w:sz w:val="18"/>
          <w:szCs w:val="18"/>
        </w:rPr>
      </w:pPr>
      <w:r w:rsidRPr="00DC2DFE">
        <w:rPr>
          <w:rFonts w:ascii="Verdana" w:hAnsi="Verdana"/>
          <w:b/>
          <w:sz w:val="18"/>
          <w:szCs w:val="18"/>
        </w:rPr>
        <w:t xml:space="preserve">                                                                                                                                </w:t>
      </w:r>
    </w:p>
    <w:p w:rsidR="0009133B" w:rsidRPr="00DC2DFE" w:rsidRDefault="0009133B" w:rsidP="00056955">
      <w:pPr>
        <w:rPr>
          <w:rFonts w:ascii="Verdana" w:hAnsi="Verdana"/>
          <w:sz w:val="18"/>
          <w:szCs w:val="18"/>
        </w:rPr>
      </w:pPr>
      <w:r w:rsidRPr="00DC2DFE">
        <w:rPr>
          <w:rFonts w:ascii="Verdana" w:hAnsi="Verdana"/>
          <w:b/>
          <w:sz w:val="18"/>
          <w:szCs w:val="18"/>
        </w:rPr>
        <w:t xml:space="preserve">           </w:t>
      </w:r>
      <w:r w:rsidRPr="00DC2DFE">
        <w:rPr>
          <w:rFonts w:ascii="Verdana" w:eastAsia="Verdana" w:hAnsi="Verdana" w:cs="Verdana"/>
          <w:sz w:val="18"/>
          <w:szCs w:val="18"/>
        </w:rPr>
        <w:t xml:space="preserve">                                        </w:t>
      </w:r>
      <w:r w:rsidRPr="00DC2DFE">
        <w:rPr>
          <w:rFonts w:ascii="Verdana" w:hAnsi="Verdana" w:cs="Verdana"/>
          <w:b/>
          <w:bCs/>
          <w:sz w:val="18"/>
          <w:szCs w:val="18"/>
        </w:rPr>
        <w:t>ΑΠΟΣΠΑΣΜΑ</w:t>
      </w:r>
    </w:p>
    <w:p w:rsidR="0009133B" w:rsidRPr="00DC2DFE" w:rsidRDefault="0009133B" w:rsidP="0009133B">
      <w:pPr>
        <w:ind w:right="454"/>
        <w:jc w:val="center"/>
        <w:rPr>
          <w:rFonts w:ascii="Verdana" w:hAnsi="Verdana" w:cs="Verdana"/>
          <w:b/>
          <w:bCs/>
          <w:sz w:val="18"/>
          <w:szCs w:val="18"/>
        </w:rPr>
      </w:pPr>
      <w:r w:rsidRPr="00DC2DFE">
        <w:rPr>
          <w:rFonts w:ascii="Verdana" w:hAnsi="Verdana" w:cs="Verdana"/>
          <w:b/>
          <w:bCs/>
          <w:sz w:val="18"/>
          <w:szCs w:val="18"/>
        </w:rPr>
        <w:t xml:space="preserve">Από το πρακτικό της με αριθμό  6/2021 </w:t>
      </w:r>
    </w:p>
    <w:p w:rsidR="0009133B" w:rsidRPr="00DC2DFE" w:rsidRDefault="0009133B" w:rsidP="0009133B">
      <w:pPr>
        <w:ind w:right="454"/>
        <w:jc w:val="center"/>
        <w:rPr>
          <w:rFonts w:ascii="Verdana" w:hAnsi="Verdana" w:cs="Verdana"/>
          <w:b/>
          <w:bCs/>
          <w:sz w:val="18"/>
          <w:szCs w:val="18"/>
        </w:rPr>
      </w:pPr>
      <w:r w:rsidRPr="00DC2DFE">
        <w:rPr>
          <w:rFonts w:ascii="Verdana" w:hAnsi="Verdana" w:cs="Verdana"/>
          <w:b/>
          <w:bCs/>
          <w:sz w:val="18"/>
          <w:szCs w:val="18"/>
        </w:rPr>
        <w:t xml:space="preserve"> ΤΑΚΤΙΚΗΣ  ΜΕ ΤΗΛΕΔΙΑΣΚΕΥΨΗ  ΣΥΝΕΔΡΙΑΣΗΣ</w:t>
      </w:r>
    </w:p>
    <w:p w:rsidR="0009133B" w:rsidRPr="00DC2DFE" w:rsidRDefault="0009133B" w:rsidP="0009133B">
      <w:pPr>
        <w:ind w:right="454"/>
        <w:jc w:val="center"/>
        <w:rPr>
          <w:rFonts w:ascii="Verdana" w:hAnsi="Verdana"/>
          <w:sz w:val="18"/>
          <w:szCs w:val="18"/>
        </w:rPr>
      </w:pPr>
      <w:r w:rsidRPr="00DC2DFE">
        <w:rPr>
          <w:rFonts w:ascii="Verdana" w:hAnsi="Verdana" w:cs="Verdana"/>
          <w:b/>
          <w:bCs/>
          <w:sz w:val="18"/>
          <w:szCs w:val="18"/>
        </w:rPr>
        <w:t xml:space="preserve"> της Κοινότητας    Λιβαδειάς</w:t>
      </w:r>
    </w:p>
    <w:p w:rsidR="0009133B" w:rsidRPr="00DC2DFE" w:rsidRDefault="0009133B" w:rsidP="0009133B">
      <w:pPr>
        <w:tabs>
          <w:tab w:val="left" w:pos="2175"/>
          <w:tab w:val="left" w:pos="5730"/>
        </w:tabs>
        <w:rPr>
          <w:rFonts w:ascii="Verdana" w:eastAsia="Verdana" w:hAnsi="Verdana" w:cs="Verdana"/>
          <w:sz w:val="18"/>
          <w:szCs w:val="18"/>
        </w:rPr>
      </w:pPr>
      <w:r w:rsidRPr="00DC2DFE">
        <w:rPr>
          <w:rFonts w:ascii="Verdana" w:eastAsia="Verdana" w:hAnsi="Verdana" w:cs="Verdana"/>
          <w:sz w:val="18"/>
          <w:szCs w:val="18"/>
        </w:rPr>
        <w:t xml:space="preserve">                                             </w:t>
      </w:r>
    </w:p>
    <w:p w:rsidR="0009133B" w:rsidRPr="00DC2DFE" w:rsidRDefault="007734D2" w:rsidP="0009133B">
      <w:pPr>
        <w:tabs>
          <w:tab w:val="left" w:pos="2175"/>
          <w:tab w:val="left" w:pos="5730"/>
        </w:tabs>
        <w:jc w:val="center"/>
        <w:rPr>
          <w:rFonts w:ascii="Verdana" w:hAnsi="Verdana"/>
          <w:b/>
          <w:sz w:val="18"/>
          <w:szCs w:val="18"/>
        </w:rPr>
      </w:pPr>
      <w:r>
        <w:rPr>
          <w:rFonts w:ascii="Verdana" w:eastAsia="Verdana" w:hAnsi="Verdana" w:cs="Verdana"/>
          <w:b/>
          <w:sz w:val="18"/>
          <w:szCs w:val="18"/>
        </w:rPr>
        <w:t>Αριθμός Απόφασης 15</w:t>
      </w:r>
      <w:r w:rsidR="0009133B" w:rsidRPr="00DC2DFE">
        <w:rPr>
          <w:rFonts w:ascii="Verdana" w:eastAsia="Verdana" w:hAnsi="Verdana" w:cs="Verdana"/>
          <w:b/>
          <w:sz w:val="18"/>
          <w:szCs w:val="18"/>
        </w:rPr>
        <w:t>/2021</w:t>
      </w:r>
    </w:p>
    <w:p w:rsidR="0009133B" w:rsidRPr="00DC2DFE" w:rsidRDefault="0009133B" w:rsidP="00056955">
      <w:pPr>
        <w:jc w:val="both"/>
        <w:rPr>
          <w:rFonts w:ascii="Verdana" w:hAnsi="Verdana"/>
          <w:sz w:val="18"/>
          <w:szCs w:val="18"/>
        </w:rPr>
      </w:pPr>
      <w:r w:rsidRPr="00DC2DFE">
        <w:rPr>
          <w:rFonts w:ascii="Verdana" w:hAnsi="Verdana" w:cs="Calibri Light"/>
          <w:b/>
          <w:bCs/>
          <w:sz w:val="18"/>
          <w:szCs w:val="18"/>
        </w:rPr>
        <w:t xml:space="preserve">ΘΕΜΑ: </w:t>
      </w:r>
      <w:r w:rsidRPr="00DC2DFE">
        <w:rPr>
          <w:rFonts w:ascii="Verdana" w:hAnsi="Verdana" w:cs="Verdana"/>
          <w:b/>
          <w:bCs/>
          <w:spacing w:val="-3"/>
          <w:sz w:val="18"/>
          <w:szCs w:val="18"/>
        </w:rPr>
        <w:t xml:space="preserve">«Χορήγηση άδειας παράτασης ωραρίου χρήσης μουσικής ή μουσικών οργάνων  για ένα έτος στο κατάστημα Υ.Ε  της  ΚΑΠΝΟΓΙΑΝΝΗ ΓΕΩΡΓΙΑΣ </w:t>
      </w:r>
      <w:r w:rsidRPr="00DC2DFE">
        <w:rPr>
          <w:rFonts w:ascii="Verdana" w:eastAsia="Verdana" w:hAnsi="Verdana" w:cs="Verdana"/>
          <w:b/>
          <w:bCs/>
          <w:spacing w:val="-3"/>
          <w:sz w:val="18"/>
          <w:szCs w:val="18"/>
        </w:rPr>
        <w:t xml:space="preserve"> </w:t>
      </w:r>
      <w:r w:rsidRPr="00DC2DFE">
        <w:rPr>
          <w:rFonts w:ascii="Verdana" w:hAnsi="Verdana" w:cs="Verdana"/>
          <w:b/>
          <w:bCs/>
          <w:spacing w:val="-3"/>
          <w:sz w:val="18"/>
          <w:szCs w:val="18"/>
        </w:rPr>
        <w:t xml:space="preserve">επί της οδού Ι. </w:t>
      </w:r>
      <w:proofErr w:type="spellStart"/>
      <w:r w:rsidRPr="00DC2DFE">
        <w:rPr>
          <w:rFonts w:ascii="Verdana" w:hAnsi="Verdana" w:cs="Verdana"/>
          <w:b/>
          <w:bCs/>
          <w:spacing w:val="-3"/>
          <w:sz w:val="18"/>
          <w:szCs w:val="18"/>
        </w:rPr>
        <w:t>Λάππα</w:t>
      </w:r>
      <w:proofErr w:type="spellEnd"/>
      <w:r w:rsidRPr="00DC2DFE">
        <w:rPr>
          <w:rFonts w:ascii="Verdana" w:hAnsi="Verdana" w:cs="Verdana"/>
          <w:b/>
          <w:bCs/>
          <w:spacing w:val="-3"/>
          <w:sz w:val="18"/>
          <w:szCs w:val="18"/>
        </w:rPr>
        <w:t>»</w:t>
      </w:r>
    </w:p>
    <w:p w:rsidR="0009133B" w:rsidRPr="00DC2DFE" w:rsidRDefault="0009133B" w:rsidP="00056955">
      <w:pPr>
        <w:tabs>
          <w:tab w:val="left" w:pos="2175"/>
          <w:tab w:val="left" w:pos="5730"/>
        </w:tabs>
        <w:jc w:val="both"/>
        <w:rPr>
          <w:rFonts w:ascii="Verdana" w:eastAsia="Verdana" w:hAnsi="Verdana" w:cs="Verdana"/>
          <w:sz w:val="18"/>
          <w:szCs w:val="18"/>
        </w:rPr>
      </w:pPr>
    </w:p>
    <w:p w:rsidR="001E5C9F" w:rsidRPr="00DC2DFE" w:rsidRDefault="001622BB" w:rsidP="00056955">
      <w:pPr>
        <w:tabs>
          <w:tab w:val="left" w:pos="2175"/>
          <w:tab w:val="left" w:pos="5730"/>
        </w:tabs>
        <w:jc w:val="both"/>
        <w:rPr>
          <w:rFonts w:ascii="Verdana" w:eastAsia="Arial" w:hAnsi="Verdana" w:cs="Arial"/>
          <w:b/>
          <w:sz w:val="18"/>
          <w:szCs w:val="18"/>
        </w:rPr>
      </w:pPr>
      <w:r w:rsidRPr="00DC2DFE">
        <w:rPr>
          <w:rFonts w:ascii="Verdana" w:eastAsia="Verdana" w:hAnsi="Verdana" w:cs="Verdana"/>
          <w:sz w:val="18"/>
          <w:szCs w:val="18"/>
        </w:rPr>
        <w:t xml:space="preserve">                                      </w:t>
      </w:r>
    </w:p>
    <w:p w:rsidR="004C62CD" w:rsidRPr="00DC2DFE" w:rsidRDefault="004C62CD" w:rsidP="00DC2972">
      <w:pPr>
        <w:jc w:val="both"/>
        <w:rPr>
          <w:rFonts w:ascii="Verdana" w:eastAsia="Verdana" w:hAnsi="Verdana" w:cs="Verdana"/>
          <w:bCs/>
          <w:color w:val="000000"/>
          <w:spacing w:val="-3"/>
          <w:sz w:val="18"/>
          <w:szCs w:val="18"/>
        </w:rPr>
      </w:pPr>
      <w:r w:rsidRPr="00DC2DFE">
        <w:rPr>
          <w:rFonts w:ascii="Verdana" w:eastAsia="Verdana" w:hAnsi="Verdana" w:cs="Verdana"/>
          <w:bCs/>
          <w:color w:val="000000"/>
          <w:spacing w:val="-3"/>
          <w:sz w:val="18"/>
          <w:szCs w:val="18"/>
        </w:rPr>
        <w:t xml:space="preserve">Στην Λιβαδειά σήμερα </w:t>
      </w:r>
      <w:r w:rsidR="004D7AC2" w:rsidRPr="00DC2DFE">
        <w:rPr>
          <w:rFonts w:ascii="Verdana" w:eastAsia="Verdana" w:hAnsi="Verdana" w:cs="Verdana"/>
          <w:bCs/>
          <w:color w:val="000000"/>
          <w:spacing w:val="-3"/>
          <w:sz w:val="18"/>
          <w:szCs w:val="18"/>
        </w:rPr>
        <w:t xml:space="preserve"> 0</w:t>
      </w:r>
      <w:r w:rsidR="00056955" w:rsidRPr="00DC2DFE">
        <w:rPr>
          <w:rFonts w:ascii="Verdana" w:eastAsia="Verdana" w:hAnsi="Verdana" w:cs="Verdana"/>
          <w:bCs/>
          <w:color w:val="000000"/>
          <w:spacing w:val="-3"/>
          <w:sz w:val="18"/>
          <w:szCs w:val="18"/>
        </w:rPr>
        <w:t>7</w:t>
      </w:r>
      <w:r w:rsidR="004D7AC2" w:rsidRPr="00DC2DFE">
        <w:rPr>
          <w:rFonts w:ascii="Verdana" w:eastAsia="Verdana" w:hAnsi="Verdana" w:cs="Verdana"/>
          <w:bCs/>
          <w:color w:val="000000"/>
          <w:spacing w:val="-3"/>
          <w:sz w:val="18"/>
          <w:szCs w:val="18"/>
          <w:vertAlign w:val="superscript"/>
        </w:rPr>
        <w:t>η</w:t>
      </w:r>
      <w:r w:rsidR="00056955" w:rsidRPr="00DC2DFE">
        <w:rPr>
          <w:rFonts w:ascii="Verdana" w:eastAsia="Verdana" w:hAnsi="Verdana" w:cs="Verdana"/>
          <w:bCs/>
          <w:color w:val="000000"/>
          <w:spacing w:val="-3"/>
          <w:sz w:val="18"/>
          <w:szCs w:val="18"/>
        </w:rPr>
        <w:t xml:space="preserve">  Ιουν</w:t>
      </w:r>
      <w:r w:rsidR="004D7AC2" w:rsidRPr="00DC2DFE">
        <w:rPr>
          <w:rFonts w:ascii="Verdana" w:eastAsia="Verdana" w:hAnsi="Verdana" w:cs="Verdana"/>
          <w:bCs/>
          <w:color w:val="000000"/>
          <w:spacing w:val="-3"/>
          <w:sz w:val="18"/>
          <w:szCs w:val="18"/>
        </w:rPr>
        <w:t>ίου 2021</w:t>
      </w:r>
      <w:r w:rsidR="0039519B" w:rsidRPr="00DC2DFE">
        <w:rPr>
          <w:rFonts w:ascii="Verdana" w:eastAsia="Verdana" w:hAnsi="Verdana" w:cs="Verdana"/>
          <w:bCs/>
          <w:color w:val="000000"/>
          <w:spacing w:val="-3"/>
          <w:sz w:val="18"/>
          <w:szCs w:val="18"/>
        </w:rPr>
        <w:t xml:space="preserve"> ημέρα</w:t>
      </w:r>
      <w:r w:rsidR="00056955" w:rsidRPr="00DC2DFE">
        <w:rPr>
          <w:rFonts w:ascii="Verdana" w:eastAsia="Verdana" w:hAnsi="Verdana" w:cs="Verdana"/>
          <w:bCs/>
          <w:color w:val="000000"/>
          <w:spacing w:val="-3"/>
          <w:sz w:val="18"/>
          <w:szCs w:val="18"/>
        </w:rPr>
        <w:t xml:space="preserve"> Δευτέρα   και ώρα 19.0</w:t>
      </w:r>
      <w:r w:rsidR="0039519B" w:rsidRPr="00DC2DFE">
        <w:rPr>
          <w:rFonts w:ascii="Verdana" w:eastAsia="Verdana" w:hAnsi="Verdana" w:cs="Verdana"/>
          <w:bCs/>
          <w:color w:val="000000"/>
          <w:spacing w:val="-3"/>
          <w:sz w:val="18"/>
          <w:szCs w:val="18"/>
        </w:rPr>
        <w:t>0</w:t>
      </w:r>
      <w:r w:rsidR="00B873E4" w:rsidRPr="00DC2DFE">
        <w:rPr>
          <w:rFonts w:ascii="Verdana" w:eastAsia="Verdana" w:hAnsi="Verdana" w:cs="Verdana"/>
          <w:bCs/>
          <w:color w:val="000000"/>
          <w:spacing w:val="-3"/>
          <w:sz w:val="18"/>
          <w:szCs w:val="18"/>
        </w:rPr>
        <w:t xml:space="preserve">  </w:t>
      </w:r>
      <w:r w:rsidRPr="00DC2DFE">
        <w:rPr>
          <w:rFonts w:ascii="Verdana" w:eastAsia="Verdana" w:hAnsi="Verdana" w:cs="Verdana"/>
          <w:bCs/>
          <w:color w:val="000000"/>
          <w:spacing w:val="-3"/>
          <w:sz w:val="18"/>
          <w:szCs w:val="18"/>
        </w:rPr>
        <w:t xml:space="preserve">συνήλθε σε  τακτική </w:t>
      </w:r>
      <w:r w:rsidR="00547CF3" w:rsidRPr="00DC2DFE">
        <w:rPr>
          <w:rFonts w:ascii="Verdana" w:eastAsia="Verdana" w:hAnsi="Verdana" w:cs="Verdana"/>
          <w:bCs/>
          <w:color w:val="000000"/>
          <w:spacing w:val="-3"/>
          <w:sz w:val="18"/>
          <w:szCs w:val="18"/>
        </w:rPr>
        <w:t xml:space="preserve"> δια τηλεδιάσκεψης </w:t>
      </w:r>
      <w:r w:rsidR="0039519B" w:rsidRPr="00DC2DFE">
        <w:rPr>
          <w:rFonts w:ascii="Verdana" w:eastAsia="Verdana" w:hAnsi="Verdana" w:cs="Verdana"/>
          <w:bCs/>
          <w:color w:val="000000"/>
          <w:spacing w:val="-3"/>
          <w:sz w:val="18"/>
          <w:szCs w:val="18"/>
        </w:rPr>
        <w:t xml:space="preserve"> </w:t>
      </w:r>
      <w:r w:rsidRPr="00DC2DFE">
        <w:rPr>
          <w:rFonts w:ascii="Verdana" w:eastAsia="Verdana" w:hAnsi="Verdana" w:cs="Verdana"/>
          <w:bCs/>
          <w:color w:val="000000"/>
          <w:spacing w:val="-3"/>
          <w:sz w:val="18"/>
          <w:szCs w:val="18"/>
        </w:rPr>
        <w:t xml:space="preserve">συνεδρίαση η Κοινότητα Λιβαδειάς </w:t>
      </w:r>
      <w:r w:rsidR="00056955" w:rsidRPr="00DC2DFE">
        <w:rPr>
          <w:rFonts w:ascii="Verdana" w:eastAsia="Verdana" w:hAnsi="Verdana" w:cs="Verdana"/>
          <w:bCs/>
          <w:color w:val="000000"/>
          <w:spacing w:val="-3"/>
          <w:sz w:val="18"/>
          <w:szCs w:val="18"/>
        </w:rPr>
        <w:t xml:space="preserve">  μετά την </w:t>
      </w:r>
      <w:proofErr w:type="spellStart"/>
      <w:r w:rsidR="00056955" w:rsidRPr="00DC2DFE">
        <w:rPr>
          <w:rFonts w:ascii="Verdana" w:eastAsia="Verdana" w:hAnsi="Verdana" w:cs="Verdana"/>
          <w:bCs/>
          <w:color w:val="000000"/>
          <w:spacing w:val="-3"/>
          <w:sz w:val="18"/>
          <w:szCs w:val="18"/>
        </w:rPr>
        <w:t>υπ΄αριθμ</w:t>
      </w:r>
      <w:proofErr w:type="spellEnd"/>
      <w:r w:rsidR="00056955" w:rsidRPr="00DC2DFE">
        <w:rPr>
          <w:rFonts w:ascii="Verdana" w:eastAsia="Verdana" w:hAnsi="Verdana" w:cs="Verdana"/>
          <w:bCs/>
          <w:color w:val="000000"/>
          <w:spacing w:val="-3"/>
          <w:sz w:val="18"/>
          <w:szCs w:val="18"/>
        </w:rPr>
        <w:t>. 9993/03-06</w:t>
      </w:r>
      <w:r w:rsidR="004D7AC2" w:rsidRPr="00DC2DFE">
        <w:rPr>
          <w:rFonts w:ascii="Verdana" w:eastAsia="Verdana" w:hAnsi="Verdana" w:cs="Verdana"/>
          <w:bCs/>
          <w:color w:val="000000"/>
          <w:spacing w:val="-3"/>
          <w:sz w:val="18"/>
          <w:szCs w:val="18"/>
        </w:rPr>
        <w:t>-2021</w:t>
      </w:r>
      <w:r w:rsidRPr="00DC2DFE">
        <w:rPr>
          <w:rFonts w:ascii="Verdana" w:eastAsia="Verdana" w:hAnsi="Verdana" w:cs="Verdana"/>
          <w:bCs/>
          <w:color w:val="000000"/>
          <w:spacing w:val="-3"/>
          <w:sz w:val="18"/>
          <w:szCs w:val="18"/>
        </w:rPr>
        <w:t xml:space="preserve">  έγγραφη πρόσκληση της Προέδρο</w:t>
      </w:r>
      <w:r w:rsidR="00B873E4" w:rsidRPr="00DC2DFE">
        <w:rPr>
          <w:rFonts w:ascii="Verdana" w:eastAsia="Verdana" w:hAnsi="Verdana" w:cs="Verdana"/>
          <w:bCs/>
          <w:color w:val="000000"/>
          <w:spacing w:val="-3"/>
          <w:sz w:val="18"/>
          <w:szCs w:val="18"/>
        </w:rPr>
        <w:t xml:space="preserve">υ της κ. Μαρίας Σπ. </w:t>
      </w:r>
      <w:proofErr w:type="spellStart"/>
      <w:r w:rsidR="00B873E4" w:rsidRPr="00DC2DFE">
        <w:rPr>
          <w:rFonts w:ascii="Verdana" w:eastAsia="Verdana" w:hAnsi="Verdana" w:cs="Verdana"/>
          <w:bCs/>
          <w:color w:val="000000"/>
          <w:spacing w:val="-3"/>
          <w:sz w:val="18"/>
          <w:szCs w:val="18"/>
        </w:rPr>
        <w:t>Γκικοπούλου</w:t>
      </w:r>
      <w:proofErr w:type="spellEnd"/>
      <w:r w:rsidR="00B873E4" w:rsidRPr="00DC2DFE">
        <w:rPr>
          <w:rFonts w:ascii="Verdana" w:eastAsia="Verdana" w:hAnsi="Verdana" w:cs="Verdana"/>
          <w:bCs/>
          <w:color w:val="000000"/>
          <w:spacing w:val="-3"/>
          <w:sz w:val="18"/>
          <w:szCs w:val="18"/>
        </w:rPr>
        <w:t xml:space="preserve"> η οποία εκδόθηκε σύμφωνα  με τις διατάξεις του άρθρου 77 του Ν.4555/2018 όπως τροποποιήθηκε  από το άρθρο 184 </w:t>
      </w:r>
      <w:r w:rsidR="00787F2C" w:rsidRPr="00DC2DFE">
        <w:rPr>
          <w:rFonts w:ascii="Verdana" w:eastAsia="Verdana" w:hAnsi="Verdana" w:cs="Verdana"/>
          <w:bCs/>
          <w:color w:val="000000"/>
          <w:spacing w:val="-3"/>
          <w:sz w:val="18"/>
          <w:szCs w:val="18"/>
        </w:rPr>
        <w:t>του Ν.4635/2019  του άρθρου 10της από 11/3/2020 Πράξης Νομοθετικού Περιεχομένου (ΦΕΚ 55/ Α/11-3-2020) &amp; της  18318/13-3-2020 (ΑΔΑ: 9ΛΠΧ46ΜΤΛ6-1ΑΕ) εγκυκλίου του Υπουργείου Εσωτερικών.</w:t>
      </w:r>
    </w:p>
    <w:p w:rsidR="003E5486" w:rsidRPr="00DC2DFE" w:rsidRDefault="004C62CD" w:rsidP="004C62CD">
      <w:pPr>
        <w:rPr>
          <w:rFonts w:ascii="Verdana" w:hAnsi="Verdana" w:cs="Verdana"/>
          <w:sz w:val="18"/>
          <w:szCs w:val="18"/>
        </w:rPr>
      </w:pPr>
      <w:r w:rsidRPr="00DC2DFE">
        <w:rPr>
          <w:rFonts w:ascii="Verdana" w:eastAsia="Verdana" w:hAnsi="Verdana" w:cs="Verdana"/>
          <w:sz w:val="18"/>
          <w:szCs w:val="18"/>
        </w:rPr>
        <w:t xml:space="preserve">      Η Πρόεδρος της Κοινότητας Λιβαδειάς κήρυξε την έναρξη </w:t>
      </w:r>
      <w:r w:rsidR="00A90F0B" w:rsidRPr="00DC2DFE">
        <w:rPr>
          <w:rFonts w:ascii="Verdana" w:eastAsia="Verdana" w:hAnsi="Verdana" w:cs="Verdana"/>
          <w:sz w:val="18"/>
          <w:szCs w:val="18"/>
        </w:rPr>
        <w:t>της</w:t>
      </w:r>
      <w:r w:rsidRPr="00DC2DFE">
        <w:rPr>
          <w:rFonts w:ascii="Verdana" w:eastAsia="Verdana" w:hAnsi="Verdana" w:cs="Verdana"/>
          <w:sz w:val="18"/>
          <w:szCs w:val="18"/>
        </w:rPr>
        <w:t xml:space="preserve"> συνεδρίασης α</w:t>
      </w:r>
      <w:r w:rsidRPr="00DC2DFE">
        <w:rPr>
          <w:rFonts w:ascii="Verdana" w:hAnsi="Verdana" w:cs="Verdana"/>
          <w:sz w:val="18"/>
          <w:szCs w:val="18"/>
        </w:rPr>
        <w:t>φού διαπιστώθηκε ότι υπάρχει νόμιμη απαρτία, επειδή σε σύνολο ένδεκα  (11) μελών ήταν παρόντα</w:t>
      </w:r>
      <w:r w:rsidR="007734D2">
        <w:rPr>
          <w:rFonts w:ascii="Verdana" w:hAnsi="Verdana" w:cs="Verdana"/>
          <w:sz w:val="18"/>
          <w:szCs w:val="18"/>
        </w:rPr>
        <w:t xml:space="preserve">  επτά</w:t>
      </w:r>
      <w:r w:rsidR="00BB08FF" w:rsidRPr="00DC2DFE">
        <w:rPr>
          <w:rFonts w:ascii="Verdana" w:hAnsi="Verdana" w:cs="Verdana"/>
          <w:sz w:val="18"/>
          <w:szCs w:val="18"/>
        </w:rPr>
        <w:t xml:space="preserve"> </w:t>
      </w:r>
      <w:r w:rsidRPr="00DC2DFE">
        <w:rPr>
          <w:rFonts w:ascii="Verdana" w:hAnsi="Verdana" w:cs="Verdana"/>
          <w:sz w:val="18"/>
          <w:szCs w:val="18"/>
        </w:rPr>
        <w:t xml:space="preserve"> (</w:t>
      </w:r>
      <w:r w:rsidR="00BB08FF" w:rsidRPr="00DC2DFE">
        <w:rPr>
          <w:rFonts w:ascii="Verdana" w:hAnsi="Verdana" w:cs="Verdana"/>
          <w:sz w:val="18"/>
          <w:szCs w:val="18"/>
        </w:rPr>
        <w:t>7</w:t>
      </w:r>
      <w:r w:rsidRPr="00DC2DFE">
        <w:rPr>
          <w:rFonts w:ascii="Verdana" w:hAnsi="Verdana" w:cs="Verdana"/>
          <w:sz w:val="18"/>
          <w:szCs w:val="18"/>
        </w:rPr>
        <w:t>) μέλη , δηλαδή:</w:t>
      </w:r>
    </w:p>
    <w:p w:rsidR="001E5C9F" w:rsidRPr="00DC2DFE" w:rsidRDefault="004C62CD" w:rsidP="00C93EE4">
      <w:pPr>
        <w:rPr>
          <w:rFonts w:ascii="Verdana" w:hAnsi="Verdana"/>
          <w:sz w:val="18"/>
          <w:szCs w:val="18"/>
        </w:rPr>
      </w:pPr>
      <w:r w:rsidRPr="00DC2DFE">
        <w:rPr>
          <w:rFonts w:ascii="Verdana" w:hAnsi="Verdana" w:cs="Verdana"/>
          <w:sz w:val="18"/>
          <w:szCs w:val="18"/>
        </w:rPr>
        <w:t xml:space="preserve"> </w:t>
      </w:r>
      <w:r w:rsidRPr="00DC2DFE">
        <w:rPr>
          <w:rFonts w:ascii="Verdana" w:eastAsia="Verdana" w:hAnsi="Verdana" w:cs="Verdana"/>
          <w:sz w:val="18"/>
          <w:szCs w:val="18"/>
        </w:rPr>
        <w:t xml:space="preserve">           </w:t>
      </w:r>
      <w:r w:rsidRPr="00DC2DFE">
        <w:rPr>
          <w:rFonts w:ascii="Verdana" w:eastAsia="Verdana" w:hAnsi="Verdana" w:cs="Verdana"/>
          <w:b/>
          <w:bCs/>
          <w:sz w:val="18"/>
          <w:szCs w:val="18"/>
          <w:u w:val="single"/>
        </w:rPr>
        <w:t xml:space="preserve">ΠΑΡΟΝΤΕΣ  </w:t>
      </w:r>
      <w:r w:rsidRPr="00DC2DFE">
        <w:rPr>
          <w:rFonts w:ascii="Verdana" w:eastAsia="Verdana" w:hAnsi="Verdana" w:cs="Verdana"/>
          <w:sz w:val="18"/>
          <w:szCs w:val="18"/>
        </w:rPr>
        <w:t xml:space="preserve">                                             </w:t>
      </w:r>
      <w:r w:rsidRPr="00DC2DFE">
        <w:rPr>
          <w:rFonts w:ascii="Verdana" w:eastAsia="Verdana" w:hAnsi="Verdana" w:cs="Verdana"/>
          <w:b/>
          <w:bCs/>
          <w:sz w:val="18"/>
          <w:szCs w:val="18"/>
          <w:u w:val="single"/>
        </w:rPr>
        <w:t>ΑΠΟΝΤΕΣ</w:t>
      </w:r>
      <w:r w:rsidR="001E5C9F" w:rsidRPr="00DC2DFE">
        <w:rPr>
          <w:rFonts w:ascii="Verdana" w:hAnsi="Verdana"/>
          <w:sz w:val="18"/>
          <w:szCs w:val="18"/>
        </w:rPr>
        <w:t xml:space="preserve">                                                                     </w:t>
      </w:r>
    </w:p>
    <w:p w:rsidR="007734D2" w:rsidRDefault="004C62CD" w:rsidP="00F54DF0">
      <w:pPr>
        <w:rPr>
          <w:rFonts w:ascii="Verdana" w:eastAsia="Verdana" w:hAnsi="Verdana" w:cs="Verdana"/>
          <w:color w:val="000000"/>
          <w:sz w:val="18"/>
          <w:szCs w:val="18"/>
        </w:rPr>
      </w:pPr>
      <w:r w:rsidRPr="00DC2DFE">
        <w:rPr>
          <w:rFonts w:ascii="Verdana" w:eastAsia="Verdana" w:hAnsi="Verdana" w:cs="Verdana"/>
          <w:sz w:val="18"/>
          <w:szCs w:val="18"/>
        </w:rPr>
        <w:t xml:space="preserve">1. </w:t>
      </w:r>
      <w:proofErr w:type="spellStart"/>
      <w:r w:rsidR="00F54DF0" w:rsidRPr="00DC2DFE">
        <w:rPr>
          <w:rFonts w:ascii="Verdana" w:eastAsia="Verdana" w:hAnsi="Verdana" w:cs="Verdana"/>
          <w:sz w:val="18"/>
          <w:szCs w:val="18"/>
        </w:rPr>
        <w:t>Γκικοπούλου</w:t>
      </w:r>
      <w:proofErr w:type="spellEnd"/>
      <w:r w:rsidR="00F54DF0" w:rsidRPr="00DC2DFE">
        <w:rPr>
          <w:rFonts w:ascii="Verdana" w:eastAsia="Verdana" w:hAnsi="Verdana" w:cs="Verdana"/>
          <w:sz w:val="18"/>
          <w:szCs w:val="18"/>
        </w:rPr>
        <w:t xml:space="preserve"> Μαρ</w:t>
      </w:r>
      <w:r w:rsidR="007A148B" w:rsidRPr="00DC2DFE">
        <w:rPr>
          <w:rFonts w:ascii="Verdana" w:eastAsia="Verdana" w:hAnsi="Verdana" w:cs="Verdana"/>
          <w:sz w:val="18"/>
          <w:szCs w:val="18"/>
        </w:rPr>
        <w:t>ία</w:t>
      </w:r>
      <w:r w:rsidR="00F54DF0" w:rsidRPr="00DC2DFE">
        <w:rPr>
          <w:rFonts w:ascii="Verdana" w:eastAsia="Verdana" w:hAnsi="Verdana" w:cs="Verdana"/>
          <w:sz w:val="18"/>
          <w:szCs w:val="18"/>
        </w:rPr>
        <w:t xml:space="preserve">                                       </w:t>
      </w:r>
      <w:r w:rsidRPr="00DC2DFE">
        <w:rPr>
          <w:rFonts w:ascii="Verdana" w:eastAsia="Verdana" w:hAnsi="Verdana" w:cs="Verdana"/>
          <w:sz w:val="18"/>
          <w:szCs w:val="18"/>
        </w:rPr>
        <w:t xml:space="preserve"> 1</w:t>
      </w:r>
      <w:r w:rsidR="007A148B" w:rsidRPr="00DC2DFE">
        <w:rPr>
          <w:rFonts w:ascii="Verdana" w:eastAsia="Verdana" w:hAnsi="Verdana" w:cs="Verdana"/>
          <w:color w:val="000000"/>
          <w:sz w:val="18"/>
          <w:szCs w:val="18"/>
        </w:rPr>
        <w:t>.</w:t>
      </w:r>
      <w:r w:rsidR="007734D2" w:rsidRPr="00DC2DFE">
        <w:rPr>
          <w:rFonts w:ascii="Verdana" w:eastAsia="Verdana" w:hAnsi="Verdana" w:cs="Verdana"/>
          <w:color w:val="000000"/>
          <w:sz w:val="18"/>
          <w:szCs w:val="18"/>
        </w:rPr>
        <w:t xml:space="preserve"> Κατή Ιωάννα </w:t>
      </w:r>
    </w:p>
    <w:p w:rsidR="004D7AC2" w:rsidRPr="00DC2DFE" w:rsidRDefault="004D7AC2" w:rsidP="00F54DF0">
      <w:pPr>
        <w:rPr>
          <w:rFonts w:ascii="Verdana" w:eastAsia="Verdana" w:hAnsi="Verdana" w:cs="Verdana"/>
          <w:color w:val="000000"/>
          <w:sz w:val="18"/>
          <w:szCs w:val="18"/>
        </w:rPr>
      </w:pPr>
      <w:r w:rsidRPr="00DC2DFE">
        <w:rPr>
          <w:rFonts w:ascii="Verdana" w:eastAsia="Verdana" w:hAnsi="Verdana" w:cs="Verdana"/>
          <w:color w:val="000000"/>
          <w:sz w:val="18"/>
          <w:szCs w:val="18"/>
        </w:rPr>
        <w:t xml:space="preserve">2. </w:t>
      </w:r>
      <w:r w:rsidR="007734D2" w:rsidRPr="00DC2DFE">
        <w:rPr>
          <w:rFonts w:ascii="Verdana" w:eastAsia="Verdana" w:hAnsi="Verdana" w:cs="Verdana"/>
          <w:color w:val="000000"/>
          <w:sz w:val="18"/>
          <w:szCs w:val="18"/>
        </w:rPr>
        <w:t>Πάτρας Κων/νος</w:t>
      </w:r>
      <w:r w:rsidRPr="00DC2DFE">
        <w:rPr>
          <w:rFonts w:ascii="Verdana" w:eastAsia="Verdana" w:hAnsi="Verdana" w:cs="Verdana"/>
          <w:color w:val="000000"/>
          <w:sz w:val="18"/>
          <w:szCs w:val="18"/>
        </w:rPr>
        <w:t xml:space="preserve">                                 </w:t>
      </w:r>
      <w:r w:rsidR="007734D2">
        <w:rPr>
          <w:rFonts w:ascii="Verdana" w:eastAsia="Verdana" w:hAnsi="Verdana" w:cs="Verdana"/>
          <w:color w:val="000000"/>
          <w:sz w:val="18"/>
          <w:szCs w:val="18"/>
        </w:rPr>
        <w:t xml:space="preserve">          </w:t>
      </w:r>
      <w:r w:rsidRPr="00DC2DFE">
        <w:rPr>
          <w:rFonts w:ascii="Verdana" w:eastAsia="Verdana" w:hAnsi="Verdana" w:cs="Verdana"/>
          <w:color w:val="000000"/>
          <w:sz w:val="18"/>
          <w:szCs w:val="18"/>
        </w:rPr>
        <w:t xml:space="preserve"> 2. </w:t>
      </w:r>
      <w:proofErr w:type="spellStart"/>
      <w:r w:rsidRPr="00DC2DFE">
        <w:rPr>
          <w:rFonts w:ascii="Verdana" w:eastAsia="Verdana" w:hAnsi="Verdana" w:cs="Verdana"/>
          <w:color w:val="000000"/>
          <w:sz w:val="18"/>
          <w:szCs w:val="18"/>
        </w:rPr>
        <w:t>Σκάρλας</w:t>
      </w:r>
      <w:proofErr w:type="spellEnd"/>
      <w:r w:rsidRPr="00DC2DFE">
        <w:rPr>
          <w:rFonts w:ascii="Verdana" w:eastAsia="Verdana" w:hAnsi="Verdana" w:cs="Verdana"/>
          <w:color w:val="000000"/>
          <w:sz w:val="18"/>
          <w:szCs w:val="18"/>
        </w:rPr>
        <w:t xml:space="preserve"> Λάμπρος</w:t>
      </w:r>
    </w:p>
    <w:p w:rsidR="004D7AC2" w:rsidRPr="00DC2DFE" w:rsidRDefault="004D7AC2" w:rsidP="00F54DF0">
      <w:pPr>
        <w:rPr>
          <w:rFonts w:ascii="Verdana" w:eastAsia="Verdana" w:hAnsi="Verdana" w:cs="Verdana"/>
          <w:color w:val="000000"/>
          <w:sz w:val="18"/>
          <w:szCs w:val="18"/>
        </w:rPr>
      </w:pPr>
      <w:r w:rsidRPr="00DC2DFE">
        <w:rPr>
          <w:rFonts w:ascii="Verdana" w:eastAsia="Verdana" w:hAnsi="Verdana" w:cs="Verdana"/>
          <w:color w:val="000000"/>
          <w:sz w:val="18"/>
          <w:szCs w:val="18"/>
        </w:rPr>
        <w:t>3.</w:t>
      </w:r>
      <w:r w:rsidR="007734D2">
        <w:rPr>
          <w:rFonts w:ascii="Verdana" w:eastAsia="Verdana" w:hAnsi="Verdana" w:cs="Verdana"/>
          <w:color w:val="000000"/>
          <w:sz w:val="18"/>
          <w:szCs w:val="18"/>
        </w:rPr>
        <w:t xml:space="preserve"> </w:t>
      </w:r>
      <w:proofErr w:type="spellStart"/>
      <w:r w:rsidR="007734D2" w:rsidRPr="00DC2DFE">
        <w:rPr>
          <w:rFonts w:ascii="Verdana" w:eastAsia="Verdana" w:hAnsi="Verdana" w:cs="Verdana"/>
          <w:color w:val="000000"/>
          <w:sz w:val="18"/>
          <w:szCs w:val="18"/>
        </w:rPr>
        <w:t>Λιναρδούτσος</w:t>
      </w:r>
      <w:proofErr w:type="spellEnd"/>
      <w:r w:rsidR="007734D2" w:rsidRPr="00DC2DFE">
        <w:rPr>
          <w:rFonts w:ascii="Verdana" w:eastAsia="Verdana" w:hAnsi="Verdana" w:cs="Verdana"/>
          <w:color w:val="000000"/>
          <w:sz w:val="18"/>
          <w:szCs w:val="18"/>
        </w:rPr>
        <w:t xml:space="preserve"> Νικόλαος</w:t>
      </w:r>
      <w:r w:rsidRPr="00DC2DFE">
        <w:rPr>
          <w:rFonts w:ascii="Verdana" w:eastAsia="Verdana" w:hAnsi="Verdana" w:cs="Verdana"/>
          <w:color w:val="000000"/>
          <w:sz w:val="18"/>
          <w:szCs w:val="18"/>
        </w:rPr>
        <w:t xml:space="preserve">            </w:t>
      </w:r>
      <w:r w:rsidR="007734D2">
        <w:rPr>
          <w:rFonts w:ascii="Verdana" w:eastAsia="Verdana" w:hAnsi="Verdana" w:cs="Verdana"/>
          <w:color w:val="000000"/>
          <w:sz w:val="18"/>
          <w:szCs w:val="18"/>
        </w:rPr>
        <w:t xml:space="preserve">                      3. </w:t>
      </w:r>
      <w:proofErr w:type="spellStart"/>
      <w:r w:rsidR="007734D2" w:rsidRPr="00DC2DFE">
        <w:rPr>
          <w:rFonts w:ascii="Verdana" w:hAnsi="Verdana" w:cs="Verdana"/>
          <w:bCs/>
          <w:color w:val="000000"/>
          <w:sz w:val="18"/>
          <w:szCs w:val="18"/>
        </w:rPr>
        <w:t>Πούλου</w:t>
      </w:r>
      <w:proofErr w:type="spellEnd"/>
      <w:r w:rsidR="007734D2" w:rsidRPr="00DC2DFE">
        <w:rPr>
          <w:rFonts w:ascii="Verdana" w:hAnsi="Verdana" w:cs="Verdana"/>
          <w:bCs/>
          <w:color w:val="000000"/>
          <w:sz w:val="18"/>
          <w:szCs w:val="18"/>
        </w:rPr>
        <w:t>-Βαγενά Κων/να</w:t>
      </w:r>
      <w:r w:rsidR="007734D2" w:rsidRPr="00DC2DFE">
        <w:rPr>
          <w:rFonts w:ascii="Verdana" w:eastAsia="Verdana" w:hAnsi="Verdana" w:cs="Verdana"/>
          <w:color w:val="000000"/>
          <w:sz w:val="18"/>
          <w:szCs w:val="18"/>
        </w:rPr>
        <w:t xml:space="preserve">                                                                       </w:t>
      </w:r>
      <w:r w:rsidRPr="00DC2DFE">
        <w:rPr>
          <w:rFonts w:ascii="Verdana" w:eastAsia="Verdana" w:hAnsi="Verdana" w:cs="Verdana"/>
          <w:color w:val="000000"/>
          <w:sz w:val="18"/>
          <w:szCs w:val="18"/>
        </w:rPr>
        <w:t xml:space="preserve">                                   </w:t>
      </w:r>
    </w:p>
    <w:p w:rsidR="00F54DF0" w:rsidRPr="00DC2DFE" w:rsidRDefault="004D7AC2" w:rsidP="00F54DF0">
      <w:pPr>
        <w:rPr>
          <w:rFonts w:ascii="Verdana" w:eastAsia="Verdana" w:hAnsi="Verdana" w:cs="Verdana"/>
          <w:color w:val="000000"/>
          <w:sz w:val="18"/>
          <w:szCs w:val="18"/>
        </w:rPr>
      </w:pPr>
      <w:r w:rsidRPr="00DC2DFE">
        <w:rPr>
          <w:rFonts w:ascii="Verdana" w:eastAsia="Verdana" w:hAnsi="Verdana" w:cs="Verdana"/>
          <w:color w:val="000000"/>
          <w:sz w:val="18"/>
          <w:szCs w:val="18"/>
        </w:rPr>
        <w:t xml:space="preserve">4. </w:t>
      </w:r>
      <w:proofErr w:type="spellStart"/>
      <w:r w:rsidRPr="00DC2DFE">
        <w:rPr>
          <w:rFonts w:ascii="Verdana" w:eastAsia="Verdana" w:hAnsi="Verdana" w:cs="Verdana"/>
          <w:color w:val="000000"/>
          <w:sz w:val="18"/>
          <w:szCs w:val="18"/>
        </w:rPr>
        <w:t>Ροζάνας</w:t>
      </w:r>
      <w:proofErr w:type="spellEnd"/>
      <w:r w:rsidRPr="00DC2DFE">
        <w:rPr>
          <w:rFonts w:ascii="Verdana" w:eastAsia="Verdana" w:hAnsi="Verdana" w:cs="Verdana"/>
          <w:color w:val="000000"/>
          <w:sz w:val="18"/>
          <w:szCs w:val="18"/>
        </w:rPr>
        <w:t xml:space="preserve"> Ηλίας                                               4. </w:t>
      </w:r>
      <w:proofErr w:type="spellStart"/>
      <w:r w:rsidRPr="00DC2DFE">
        <w:rPr>
          <w:rFonts w:ascii="Verdana" w:eastAsia="Verdana" w:hAnsi="Verdana" w:cs="Verdana"/>
          <w:color w:val="000000"/>
          <w:sz w:val="18"/>
          <w:szCs w:val="18"/>
        </w:rPr>
        <w:t>Μπούκιος</w:t>
      </w:r>
      <w:proofErr w:type="spellEnd"/>
      <w:r w:rsidRPr="00DC2DFE">
        <w:rPr>
          <w:rFonts w:ascii="Verdana" w:eastAsia="Verdana" w:hAnsi="Verdana" w:cs="Verdana"/>
          <w:color w:val="000000"/>
          <w:sz w:val="18"/>
          <w:szCs w:val="18"/>
        </w:rPr>
        <w:t xml:space="preserve"> Ταξιάρχης</w:t>
      </w:r>
    </w:p>
    <w:p w:rsidR="004C62CD" w:rsidRPr="00DC2DFE" w:rsidRDefault="00F54DF0" w:rsidP="004C62CD">
      <w:pPr>
        <w:jc w:val="both"/>
        <w:rPr>
          <w:rFonts w:ascii="Verdana" w:eastAsia="Verdana" w:hAnsi="Verdana" w:cs="Verdana"/>
          <w:color w:val="000000"/>
          <w:sz w:val="18"/>
          <w:szCs w:val="18"/>
        </w:rPr>
      </w:pPr>
      <w:r w:rsidRPr="00DC2DFE">
        <w:rPr>
          <w:rFonts w:ascii="Verdana" w:eastAsia="Verdana" w:hAnsi="Verdana" w:cs="Verdana"/>
          <w:color w:val="000000"/>
          <w:sz w:val="18"/>
          <w:szCs w:val="18"/>
        </w:rPr>
        <w:t xml:space="preserve"> </w:t>
      </w:r>
      <w:r w:rsidR="004D7AC2" w:rsidRPr="00DC2DFE">
        <w:rPr>
          <w:rFonts w:ascii="Verdana" w:eastAsia="Verdana" w:hAnsi="Verdana" w:cs="Verdana"/>
          <w:color w:val="000000"/>
          <w:sz w:val="18"/>
          <w:szCs w:val="18"/>
        </w:rPr>
        <w:t>5.</w:t>
      </w:r>
      <w:r w:rsidR="007734D2" w:rsidRPr="00DC2DFE">
        <w:rPr>
          <w:rFonts w:ascii="Verdana" w:eastAsia="Verdana" w:hAnsi="Verdana" w:cs="Verdana"/>
          <w:color w:val="000000"/>
          <w:sz w:val="18"/>
          <w:szCs w:val="18"/>
        </w:rPr>
        <w:t>Ανδρίτσος Αγαμέμνονας</w:t>
      </w:r>
      <w:r w:rsidR="004D7AC2" w:rsidRPr="00DC2DFE">
        <w:rPr>
          <w:rFonts w:ascii="Verdana" w:eastAsia="Verdana" w:hAnsi="Verdana" w:cs="Verdana"/>
          <w:color w:val="000000"/>
          <w:sz w:val="18"/>
          <w:szCs w:val="18"/>
        </w:rPr>
        <w:t xml:space="preserve"> </w:t>
      </w:r>
    </w:p>
    <w:p w:rsidR="007A148B" w:rsidRPr="00DC2DFE" w:rsidRDefault="004C62CD" w:rsidP="004C62CD">
      <w:pPr>
        <w:tabs>
          <w:tab w:val="left" w:pos="2175"/>
          <w:tab w:val="left" w:pos="5730"/>
        </w:tabs>
        <w:rPr>
          <w:rFonts w:ascii="Verdana" w:eastAsia="Verdana" w:hAnsi="Verdana" w:cs="Verdana"/>
          <w:color w:val="000000"/>
          <w:sz w:val="18"/>
          <w:szCs w:val="18"/>
        </w:rPr>
      </w:pPr>
      <w:r w:rsidRPr="00DC2DFE">
        <w:rPr>
          <w:rFonts w:ascii="Verdana" w:eastAsia="Verdana" w:hAnsi="Verdana" w:cs="Verdana"/>
          <w:color w:val="000000"/>
          <w:sz w:val="18"/>
          <w:szCs w:val="18"/>
        </w:rPr>
        <w:t xml:space="preserve"> </w:t>
      </w:r>
      <w:r w:rsidR="004D7AC2" w:rsidRPr="00DC2DFE">
        <w:rPr>
          <w:rFonts w:ascii="Verdana" w:eastAsia="Verdana" w:hAnsi="Verdana" w:cs="Verdana"/>
          <w:color w:val="000000"/>
          <w:sz w:val="18"/>
          <w:szCs w:val="18"/>
        </w:rPr>
        <w:t>6.</w:t>
      </w:r>
      <w:r w:rsidR="001E5C9F" w:rsidRPr="00DC2DFE">
        <w:rPr>
          <w:rFonts w:ascii="Verdana" w:eastAsia="Verdana" w:hAnsi="Verdana" w:cs="Verdana"/>
          <w:color w:val="000000"/>
          <w:sz w:val="18"/>
          <w:szCs w:val="18"/>
        </w:rPr>
        <w:t xml:space="preserve"> </w:t>
      </w:r>
      <w:proofErr w:type="spellStart"/>
      <w:r w:rsidR="004D7AC2" w:rsidRPr="00DC2DFE">
        <w:rPr>
          <w:rFonts w:ascii="Verdana" w:eastAsia="Verdana" w:hAnsi="Verdana" w:cs="Verdana"/>
          <w:color w:val="000000"/>
          <w:sz w:val="18"/>
          <w:szCs w:val="18"/>
        </w:rPr>
        <w:t>Καντά</w:t>
      </w:r>
      <w:proofErr w:type="spellEnd"/>
      <w:r w:rsidR="004D7AC2" w:rsidRPr="00DC2DFE">
        <w:rPr>
          <w:rFonts w:ascii="Verdana" w:eastAsia="Verdana" w:hAnsi="Verdana" w:cs="Verdana"/>
          <w:color w:val="000000"/>
          <w:sz w:val="18"/>
          <w:szCs w:val="18"/>
        </w:rPr>
        <w:t xml:space="preserve"> Ελένη</w:t>
      </w:r>
      <w:r w:rsidR="007A148B" w:rsidRPr="00DC2DFE">
        <w:rPr>
          <w:rFonts w:ascii="Verdana" w:eastAsia="Verdana" w:hAnsi="Verdana" w:cs="Verdana"/>
          <w:color w:val="000000"/>
          <w:sz w:val="18"/>
          <w:szCs w:val="18"/>
        </w:rPr>
        <w:t xml:space="preserve">                                  οι οποίοι είχαν προσκληθεί νόμιμα.      </w:t>
      </w:r>
    </w:p>
    <w:p w:rsidR="00447ABA" w:rsidRDefault="001E5C9F" w:rsidP="004C62CD">
      <w:pPr>
        <w:tabs>
          <w:tab w:val="left" w:pos="2175"/>
          <w:tab w:val="left" w:pos="5730"/>
        </w:tabs>
        <w:rPr>
          <w:rFonts w:ascii="Verdana" w:hAnsi="Verdana" w:cs="Verdana"/>
          <w:bCs/>
          <w:color w:val="000000"/>
          <w:sz w:val="18"/>
          <w:szCs w:val="18"/>
        </w:rPr>
      </w:pPr>
      <w:r w:rsidRPr="00DC2DFE">
        <w:rPr>
          <w:rFonts w:ascii="Verdana" w:hAnsi="Verdana" w:cs="Verdana"/>
          <w:bCs/>
          <w:color w:val="000000"/>
          <w:sz w:val="18"/>
          <w:szCs w:val="18"/>
        </w:rPr>
        <w:t xml:space="preserve"> </w:t>
      </w:r>
      <w:r w:rsidR="004D7AC2" w:rsidRPr="00DC2DFE">
        <w:rPr>
          <w:rFonts w:ascii="Verdana" w:hAnsi="Verdana" w:cs="Verdana"/>
          <w:bCs/>
          <w:color w:val="000000"/>
          <w:sz w:val="18"/>
          <w:szCs w:val="18"/>
        </w:rPr>
        <w:t>7</w:t>
      </w:r>
      <w:r w:rsidRPr="00DC2DFE">
        <w:rPr>
          <w:rFonts w:ascii="Verdana" w:hAnsi="Verdana" w:cs="Verdana"/>
          <w:bCs/>
          <w:color w:val="000000"/>
          <w:sz w:val="18"/>
          <w:szCs w:val="18"/>
        </w:rPr>
        <w:t xml:space="preserve">. </w:t>
      </w:r>
      <w:proofErr w:type="spellStart"/>
      <w:r w:rsidRPr="00DC2DFE">
        <w:rPr>
          <w:rFonts w:ascii="Verdana" w:hAnsi="Verdana" w:cs="Verdana"/>
          <w:bCs/>
          <w:color w:val="000000"/>
          <w:sz w:val="18"/>
          <w:szCs w:val="18"/>
        </w:rPr>
        <w:t>Αλογοσκούφης</w:t>
      </w:r>
      <w:proofErr w:type="spellEnd"/>
      <w:r w:rsidRPr="00DC2DFE">
        <w:rPr>
          <w:rFonts w:ascii="Verdana" w:hAnsi="Verdana" w:cs="Verdana"/>
          <w:bCs/>
          <w:color w:val="000000"/>
          <w:sz w:val="18"/>
          <w:szCs w:val="18"/>
        </w:rPr>
        <w:t xml:space="preserve"> Χρήστος       </w:t>
      </w:r>
    </w:p>
    <w:p w:rsidR="00447ABA" w:rsidRDefault="00447ABA" w:rsidP="00447ABA">
      <w:pPr>
        <w:jc w:val="both"/>
        <w:rPr>
          <w:rFonts w:ascii="Verdana" w:hAnsi="Verdana" w:cs="Verdana"/>
          <w:bCs/>
          <w:color w:val="000000"/>
          <w:sz w:val="18"/>
          <w:szCs w:val="18"/>
        </w:rPr>
      </w:pPr>
    </w:p>
    <w:p w:rsidR="004C62CD" w:rsidRPr="00DC2DFE" w:rsidRDefault="001E5C9F" w:rsidP="00447ABA">
      <w:pPr>
        <w:jc w:val="both"/>
        <w:rPr>
          <w:rFonts w:ascii="Verdana" w:hAnsi="Verdana"/>
          <w:sz w:val="18"/>
          <w:szCs w:val="18"/>
        </w:rPr>
      </w:pPr>
      <w:r w:rsidRPr="00447ABA">
        <w:rPr>
          <w:rFonts w:ascii="Verdana" w:hAnsi="Verdana" w:cs="Verdana"/>
          <w:bCs/>
          <w:color w:val="000000"/>
          <w:sz w:val="18"/>
          <w:szCs w:val="18"/>
        </w:rPr>
        <w:t xml:space="preserve"> </w:t>
      </w:r>
      <w:r w:rsidR="00447ABA" w:rsidRPr="00447ABA">
        <w:rPr>
          <w:rFonts w:ascii="Verdana" w:eastAsia="Verdana" w:hAnsi="Verdana" w:cs="Verdana"/>
          <w:color w:val="000000"/>
          <w:sz w:val="18"/>
          <w:szCs w:val="18"/>
        </w:rPr>
        <w:t>Στην συνεδρίαση παρευρέθη</w:t>
      </w:r>
      <w:r w:rsidR="000A7E44">
        <w:rPr>
          <w:rFonts w:ascii="Verdana" w:eastAsia="Verdana" w:hAnsi="Verdana" w:cs="Verdana"/>
          <w:color w:val="000000"/>
          <w:sz w:val="18"/>
          <w:szCs w:val="18"/>
        </w:rPr>
        <w:t xml:space="preserve"> και</w:t>
      </w:r>
      <w:r w:rsidR="00447ABA" w:rsidRPr="00447ABA">
        <w:rPr>
          <w:rFonts w:ascii="Verdana" w:eastAsia="Verdana" w:hAnsi="Verdana" w:cs="Verdana"/>
          <w:color w:val="000000"/>
          <w:sz w:val="18"/>
          <w:szCs w:val="18"/>
        </w:rPr>
        <w:t xml:space="preserve"> ο Δήμαρχος </w:t>
      </w:r>
      <w:proofErr w:type="spellStart"/>
      <w:r w:rsidR="00447ABA" w:rsidRPr="00447ABA">
        <w:rPr>
          <w:rFonts w:ascii="Verdana" w:eastAsia="Verdana" w:hAnsi="Verdana" w:cs="Verdana"/>
          <w:color w:val="000000"/>
          <w:sz w:val="18"/>
          <w:szCs w:val="18"/>
        </w:rPr>
        <w:t>Λεβαδέων</w:t>
      </w:r>
      <w:proofErr w:type="spellEnd"/>
      <w:r w:rsidR="00447ABA">
        <w:rPr>
          <w:rFonts w:ascii="Verdana" w:eastAsia="Verdana" w:hAnsi="Verdana" w:cs="Verdana"/>
          <w:color w:val="000000"/>
          <w:sz w:val="18"/>
          <w:szCs w:val="18"/>
        </w:rPr>
        <w:t>.</w:t>
      </w:r>
      <w:r w:rsidRPr="00DC2DFE">
        <w:rPr>
          <w:rFonts w:ascii="Verdana" w:hAnsi="Verdana" w:cs="Verdana"/>
          <w:bCs/>
          <w:color w:val="000000"/>
          <w:sz w:val="18"/>
          <w:szCs w:val="18"/>
        </w:rPr>
        <w:t xml:space="preserve">              </w:t>
      </w:r>
      <w:r w:rsidRPr="00DC2DFE">
        <w:rPr>
          <w:rFonts w:ascii="Verdana" w:eastAsia="Verdana" w:hAnsi="Verdana" w:cs="Verdana"/>
          <w:color w:val="000000"/>
          <w:sz w:val="18"/>
          <w:szCs w:val="18"/>
        </w:rPr>
        <w:t xml:space="preserve">  </w:t>
      </w:r>
      <w:r w:rsidR="004C62CD" w:rsidRPr="00DC2DFE">
        <w:rPr>
          <w:rFonts w:ascii="Verdana" w:eastAsia="Verdana" w:hAnsi="Verdana" w:cs="Verdana"/>
          <w:bCs/>
          <w:color w:val="000000"/>
          <w:sz w:val="18"/>
          <w:szCs w:val="18"/>
        </w:rPr>
        <w:t xml:space="preserve">                              </w:t>
      </w:r>
      <w:r w:rsidR="004C62CD" w:rsidRPr="00DC2DFE">
        <w:rPr>
          <w:rFonts w:ascii="Verdana" w:hAnsi="Verdana" w:cs="Verdana"/>
          <w:bCs/>
          <w:color w:val="000000"/>
          <w:sz w:val="18"/>
          <w:szCs w:val="18"/>
        </w:rPr>
        <w:t xml:space="preserve">                                                                       </w:t>
      </w:r>
    </w:p>
    <w:p w:rsidR="007D6277" w:rsidRPr="00DC2DFE" w:rsidRDefault="004C62CD">
      <w:pPr>
        <w:jc w:val="both"/>
        <w:rPr>
          <w:rFonts w:ascii="Verdana" w:eastAsia="Verdana" w:hAnsi="Verdana" w:cs="Verdana"/>
          <w:color w:val="000000"/>
          <w:sz w:val="18"/>
          <w:szCs w:val="18"/>
        </w:rPr>
      </w:pPr>
      <w:r w:rsidRPr="00DC2DFE">
        <w:rPr>
          <w:rFonts w:ascii="Verdana" w:eastAsia="Verdana" w:hAnsi="Verdana" w:cs="Verdana"/>
          <w:color w:val="000000"/>
          <w:sz w:val="18"/>
          <w:szCs w:val="18"/>
        </w:rPr>
        <w:t xml:space="preserve"> </w:t>
      </w:r>
      <w:r w:rsidRPr="00DC2DFE">
        <w:rPr>
          <w:rFonts w:ascii="Verdana" w:eastAsia="Verdana" w:hAnsi="Verdana" w:cs="Verdana"/>
          <w:bCs/>
          <w:color w:val="000000"/>
          <w:sz w:val="18"/>
          <w:szCs w:val="18"/>
        </w:rPr>
        <w:t xml:space="preserve">Τα πρακτικά της συνεδρίασης τηρήθηκαν από την υπάλληλο  Κων/να </w:t>
      </w:r>
      <w:proofErr w:type="spellStart"/>
      <w:r w:rsidRPr="00DC2DFE">
        <w:rPr>
          <w:rFonts w:ascii="Verdana" w:eastAsia="Verdana" w:hAnsi="Verdana" w:cs="Verdana"/>
          <w:bCs/>
          <w:color w:val="000000"/>
          <w:sz w:val="18"/>
          <w:szCs w:val="18"/>
        </w:rPr>
        <w:t>Τσιτσοπούλου</w:t>
      </w:r>
      <w:proofErr w:type="spellEnd"/>
      <w:r w:rsidRPr="00DC2DFE">
        <w:rPr>
          <w:rFonts w:ascii="Verdana" w:eastAsia="Verdana" w:hAnsi="Verdana" w:cs="Verdana"/>
          <w:bCs/>
          <w:color w:val="000000"/>
          <w:sz w:val="18"/>
          <w:szCs w:val="18"/>
        </w:rPr>
        <w:t xml:space="preserve">-Ρήγα   που έχει ορισθεί με σχετική απόφαση Δημάρχου.  </w:t>
      </w:r>
    </w:p>
    <w:p w:rsidR="00C93EE4" w:rsidRPr="00DC2DFE" w:rsidRDefault="007734D2">
      <w:pPr>
        <w:jc w:val="both"/>
        <w:rPr>
          <w:rFonts w:ascii="Verdana" w:eastAsia="Verdana" w:hAnsi="Verdana" w:cs="Verdana"/>
          <w:color w:val="000000"/>
          <w:sz w:val="18"/>
          <w:szCs w:val="18"/>
        </w:rPr>
      </w:pPr>
      <w:r>
        <w:rPr>
          <w:rFonts w:ascii="Verdana" w:eastAsia="Verdana" w:hAnsi="Verdana" w:cs="Verdana"/>
          <w:color w:val="000000"/>
          <w:sz w:val="18"/>
          <w:szCs w:val="18"/>
        </w:rPr>
        <w:t>…………………………………………………………………………………………………………………………………………………</w:t>
      </w:r>
    </w:p>
    <w:p w:rsidR="00A90F0B" w:rsidRPr="00DC2DFE" w:rsidRDefault="00A90F0B">
      <w:pPr>
        <w:jc w:val="both"/>
        <w:rPr>
          <w:rFonts w:ascii="Verdana" w:eastAsia="Arial" w:hAnsi="Verdana" w:cs="Arial"/>
          <w:sz w:val="18"/>
          <w:szCs w:val="18"/>
        </w:rPr>
      </w:pPr>
      <w:r w:rsidRPr="00DC2DFE">
        <w:rPr>
          <w:rFonts w:ascii="Verdana" w:eastAsia="Arial" w:hAnsi="Verdana" w:cs="Arial"/>
          <w:sz w:val="18"/>
          <w:szCs w:val="18"/>
        </w:rPr>
        <w:t xml:space="preserve">     Εισηγούμενη</w:t>
      </w:r>
      <w:r w:rsidR="00AE4261" w:rsidRPr="00DC2DFE">
        <w:rPr>
          <w:rFonts w:ascii="Verdana" w:eastAsia="Arial" w:hAnsi="Verdana" w:cs="Arial"/>
          <w:sz w:val="18"/>
          <w:szCs w:val="18"/>
        </w:rPr>
        <w:t xml:space="preserve"> </w:t>
      </w:r>
      <w:r w:rsidRPr="00DC2DFE">
        <w:rPr>
          <w:rFonts w:ascii="Verdana" w:eastAsia="Arial" w:hAnsi="Verdana" w:cs="Arial"/>
          <w:sz w:val="18"/>
          <w:szCs w:val="18"/>
        </w:rPr>
        <w:t xml:space="preserve">το </w:t>
      </w:r>
      <w:r w:rsidR="007734D2">
        <w:rPr>
          <w:rFonts w:ascii="Verdana" w:eastAsia="Arial" w:hAnsi="Verdana" w:cs="Arial"/>
          <w:sz w:val="18"/>
          <w:szCs w:val="18"/>
        </w:rPr>
        <w:t>3</w:t>
      </w:r>
      <w:r w:rsidRPr="00DC2DFE">
        <w:rPr>
          <w:rFonts w:ascii="Verdana" w:eastAsia="Arial" w:hAnsi="Verdana" w:cs="Arial"/>
          <w:sz w:val="18"/>
          <w:szCs w:val="18"/>
          <w:vertAlign w:val="superscript"/>
        </w:rPr>
        <w:t>ο</w:t>
      </w:r>
      <w:r w:rsidR="00E939D4" w:rsidRPr="00DC2DFE">
        <w:rPr>
          <w:rFonts w:ascii="Verdana" w:eastAsia="Arial" w:hAnsi="Verdana" w:cs="Arial"/>
          <w:sz w:val="18"/>
          <w:szCs w:val="18"/>
        </w:rPr>
        <w:t xml:space="preserve">  θέμα της ημερήσιας διάταξης</w:t>
      </w:r>
      <w:r w:rsidR="007734D2">
        <w:rPr>
          <w:rFonts w:ascii="Verdana" w:eastAsia="Arial" w:hAnsi="Verdana" w:cs="Arial"/>
          <w:sz w:val="18"/>
          <w:szCs w:val="18"/>
        </w:rPr>
        <w:t xml:space="preserve"> (1</w:t>
      </w:r>
      <w:r w:rsidR="007734D2" w:rsidRPr="007734D2">
        <w:rPr>
          <w:rFonts w:ascii="Verdana" w:eastAsia="Arial" w:hAnsi="Verdana" w:cs="Arial"/>
          <w:sz w:val="18"/>
          <w:szCs w:val="18"/>
          <w:vertAlign w:val="superscript"/>
        </w:rPr>
        <w:t>ο</w:t>
      </w:r>
      <w:r w:rsidR="007734D2">
        <w:rPr>
          <w:rFonts w:ascii="Verdana" w:eastAsia="Arial" w:hAnsi="Verdana" w:cs="Arial"/>
          <w:sz w:val="18"/>
          <w:szCs w:val="18"/>
          <w:vertAlign w:val="superscript"/>
        </w:rPr>
        <w:t xml:space="preserve">  </w:t>
      </w:r>
      <w:r w:rsidR="007734D2">
        <w:rPr>
          <w:rFonts w:ascii="Verdana" w:eastAsia="Arial" w:hAnsi="Verdana" w:cs="Arial"/>
          <w:sz w:val="18"/>
          <w:szCs w:val="18"/>
        </w:rPr>
        <w:t xml:space="preserve">της </w:t>
      </w:r>
      <w:proofErr w:type="spellStart"/>
      <w:r w:rsidR="007734D2">
        <w:rPr>
          <w:rFonts w:ascii="Verdana" w:eastAsia="Arial" w:hAnsi="Verdana" w:cs="Arial"/>
          <w:sz w:val="18"/>
          <w:szCs w:val="18"/>
        </w:rPr>
        <w:t>υπ΄αρθμ</w:t>
      </w:r>
      <w:proofErr w:type="spellEnd"/>
      <w:r w:rsidR="007734D2">
        <w:rPr>
          <w:rFonts w:ascii="Verdana" w:eastAsia="Arial" w:hAnsi="Verdana" w:cs="Arial"/>
          <w:sz w:val="18"/>
          <w:szCs w:val="18"/>
        </w:rPr>
        <w:t xml:space="preserve">. 9993/2021 πρόσκλησης) </w:t>
      </w:r>
      <w:r w:rsidRPr="00DC2DFE">
        <w:rPr>
          <w:rFonts w:ascii="Verdana" w:eastAsia="Arial" w:hAnsi="Verdana" w:cs="Arial"/>
          <w:sz w:val="18"/>
          <w:szCs w:val="18"/>
        </w:rPr>
        <w:t>έθεσε</w:t>
      </w:r>
      <w:r w:rsidR="00AE4261" w:rsidRPr="00DC2DFE">
        <w:rPr>
          <w:rFonts w:ascii="Verdana" w:eastAsia="Arial" w:hAnsi="Verdana" w:cs="Arial"/>
          <w:sz w:val="18"/>
          <w:szCs w:val="18"/>
        </w:rPr>
        <w:t xml:space="preserve"> υ</w:t>
      </w:r>
      <w:r w:rsidR="00056955" w:rsidRPr="00DC2DFE">
        <w:rPr>
          <w:rFonts w:ascii="Verdana" w:eastAsia="Arial" w:hAnsi="Verdana" w:cs="Arial"/>
          <w:sz w:val="18"/>
          <w:szCs w:val="18"/>
        </w:rPr>
        <w:t xml:space="preserve">πόψη των μελών το </w:t>
      </w:r>
      <w:proofErr w:type="spellStart"/>
      <w:r w:rsidR="00056955" w:rsidRPr="00DC2DFE">
        <w:rPr>
          <w:rFonts w:ascii="Verdana" w:eastAsia="Arial" w:hAnsi="Verdana" w:cs="Arial"/>
          <w:sz w:val="18"/>
          <w:szCs w:val="18"/>
        </w:rPr>
        <w:t>υπ΄αριθμ</w:t>
      </w:r>
      <w:proofErr w:type="spellEnd"/>
      <w:r w:rsidR="00056955" w:rsidRPr="00DC2DFE">
        <w:rPr>
          <w:rFonts w:ascii="Verdana" w:eastAsia="Arial" w:hAnsi="Verdana" w:cs="Arial"/>
          <w:sz w:val="18"/>
          <w:szCs w:val="18"/>
        </w:rPr>
        <w:t xml:space="preserve">. 8769/21-05-2021 έγγραφο του Αυτοτελούς Τμήματος Τοπικής Οικονομικής Ανάπτυξης του Δήμου </w:t>
      </w:r>
      <w:r w:rsidRPr="00DC2DFE">
        <w:rPr>
          <w:rFonts w:ascii="Verdana" w:eastAsia="Arial" w:hAnsi="Verdana" w:cs="Arial"/>
          <w:sz w:val="18"/>
          <w:szCs w:val="18"/>
        </w:rPr>
        <w:t>στο οποίο αναγράφονται:</w:t>
      </w:r>
    </w:p>
    <w:p w:rsidR="00DC2DFE" w:rsidRPr="00DC2DFE" w:rsidRDefault="00DC2DFE" w:rsidP="00DC2DFE">
      <w:pPr>
        <w:pStyle w:val="Web"/>
        <w:spacing w:after="0"/>
        <w:rPr>
          <w:rFonts w:ascii="Verdana" w:hAnsi="Verdana"/>
          <w:i/>
          <w:sz w:val="18"/>
          <w:szCs w:val="18"/>
        </w:rPr>
      </w:pPr>
      <w:r w:rsidRPr="00DC2DFE">
        <w:rPr>
          <w:rFonts w:ascii="Verdana" w:hAnsi="Verdana"/>
          <w:i/>
          <w:sz w:val="18"/>
          <w:szCs w:val="18"/>
        </w:rPr>
        <w:t>Η</w:t>
      </w:r>
      <w:r w:rsidRPr="00DC2DFE">
        <w:rPr>
          <w:rFonts w:ascii="Verdana" w:hAnsi="Verdana"/>
          <w:b/>
          <w:bCs/>
          <w:i/>
          <w:sz w:val="18"/>
          <w:szCs w:val="18"/>
        </w:rPr>
        <w:t xml:space="preserve"> ΚΑΠΝΟΓΙΑΝΝΗ ΓΕΩΡΓΙΑ του ΒΑΣΙΛΕΙΟΥ </w:t>
      </w:r>
      <w:r w:rsidRPr="00DC2DFE">
        <w:rPr>
          <w:rFonts w:ascii="Verdana" w:hAnsi="Verdana"/>
          <w:i/>
          <w:sz w:val="18"/>
          <w:szCs w:val="18"/>
        </w:rPr>
        <w:t xml:space="preserve">, με την υπ' </w:t>
      </w:r>
      <w:proofErr w:type="spellStart"/>
      <w:r w:rsidRPr="00DC2DFE">
        <w:rPr>
          <w:rFonts w:ascii="Verdana" w:hAnsi="Verdana"/>
          <w:i/>
          <w:sz w:val="18"/>
          <w:szCs w:val="18"/>
        </w:rPr>
        <w:t>αριθμ</w:t>
      </w:r>
      <w:proofErr w:type="spellEnd"/>
      <w:r w:rsidRPr="00DC2DFE">
        <w:rPr>
          <w:rFonts w:ascii="Verdana" w:hAnsi="Verdana"/>
          <w:i/>
          <w:sz w:val="18"/>
          <w:szCs w:val="18"/>
        </w:rPr>
        <w:t xml:space="preserve">. </w:t>
      </w:r>
      <w:proofErr w:type="spellStart"/>
      <w:r w:rsidRPr="00DC2DFE">
        <w:rPr>
          <w:rFonts w:ascii="Verdana" w:hAnsi="Verdana"/>
          <w:i/>
          <w:sz w:val="18"/>
          <w:szCs w:val="18"/>
        </w:rPr>
        <w:t>Πρωτ</w:t>
      </w:r>
      <w:proofErr w:type="spellEnd"/>
      <w:r w:rsidRPr="00DC2DFE">
        <w:rPr>
          <w:rFonts w:ascii="Verdana" w:hAnsi="Verdana"/>
          <w:i/>
          <w:sz w:val="18"/>
          <w:szCs w:val="18"/>
        </w:rPr>
        <w:t xml:space="preserve">.: </w:t>
      </w:r>
      <w:r w:rsidRPr="00DC2DFE">
        <w:rPr>
          <w:rFonts w:ascii="Verdana" w:hAnsi="Verdana"/>
          <w:b/>
          <w:bCs/>
          <w:i/>
          <w:sz w:val="18"/>
          <w:szCs w:val="18"/>
        </w:rPr>
        <w:t>8632/20-05-2021</w:t>
      </w:r>
      <w:r w:rsidRPr="00DC2DFE">
        <w:rPr>
          <w:rFonts w:ascii="Verdana" w:hAnsi="Verdana"/>
          <w:i/>
          <w:sz w:val="18"/>
          <w:szCs w:val="18"/>
        </w:rPr>
        <w:t xml:space="preserve"> αίτηση, ζήτησε από τον Δήμο </w:t>
      </w:r>
      <w:proofErr w:type="spellStart"/>
      <w:r w:rsidRPr="00DC2DFE">
        <w:rPr>
          <w:rFonts w:ascii="Verdana" w:hAnsi="Verdana"/>
          <w:i/>
          <w:sz w:val="18"/>
          <w:szCs w:val="18"/>
        </w:rPr>
        <w:t>Λεβαδέων</w:t>
      </w:r>
      <w:proofErr w:type="spellEnd"/>
      <w:r w:rsidRPr="00DC2DFE">
        <w:rPr>
          <w:rFonts w:ascii="Verdana" w:hAnsi="Verdana"/>
          <w:i/>
          <w:sz w:val="18"/>
          <w:szCs w:val="18"/>
        </w:rPr>
        <w:t xml:space="preserve"> να της χορηγηθεί άδεια παράτασης χρήσης μουσικής για το κατάστημά της Y.E.</w:t>
      </w:r>
      <w:r>
        <w:rPr>
          <w:rFonts w:ascii="Verdana" w:hAnsi="Verdana"/>
          <w:i/>
          <w:sz w:val="18"/>
          <w:szCs w:val="18"/>
        </w:rPr>
        <w:t xml:space="preserve"> </w:t>
      </w:r>
      <w:r>
        <w:rPr>
          <w:rFonts w:ascii="Verdana" w:hAnsi="Verdana"/>
          <w:b/>
          <w:bCs/>
          <w:i/>
          <w:sz w:val="18"/>
          <w:szCs w:val="18"/>
        </w:rPr>
        <w:t>"</w:t>
      </w:r>
      <w:r w:rsidRPr="00DC2DFE">
        <w:rPr>
          <w:rFonts w:ascii="Verdana" w:hAnsi="Verdana"/>
          <w:b/>
          <w:bCs/>
          <w:i/>
          <w:sz w:val="18"/>
          <w:szCs w:val="18"/>
        </w:rPr>
        <w:t>ΜΑΖΙΚΗΣ ΕΣΤΙΑΣΗΣ ΠΡΟΧΕΙΡΟΥ</w:t>
      </w:r>
      <w:r w:rsidRPr="00DC2DFE">
        <w:rPr>
          <w:rFonts w:ascii="Verdana" w:hAnsi="Verdana"/>
          <w:i/>
          <w:sz w:val="18"/>
          <w:szCs w:val="18"/>
        </w:rPr>
        <w:t xml:space="preserve"> </w:t>
      </w:r>
      <w:r w:rsidRPr="00DC2DFE">
        <w:rPr>
          <w:rFonts w:ascii="Verdana" w:hAnsi="Verdana"/>
          <w:b/>
          <w:bCs/>
          <w:i/>
          <w:sz w:val="18"/>
          <w:szCs w:val="18"/>
        </w:rPr>
        <w:t>ΓΕΥΜΑΤΟΣ(ΚΑΦΕΤΕΡΙΑ)</w:t>
      </w:r>
      <w:r w:rsidRPr="00DC2DFE">
        <w:rPr>
          <w:rFonts w:ascii="Verdana" w:hAnsi="Verdana"/>
          <w:i/>
          <w:sz w:val="18"/>
          <w:szCs w:val="18"/>
        </w:rPr>
        <w:t xml:space="preserve">” που βρίσκεται στην οδό </w:t>
      </w:r>
      <w:proofErr w:type="spellStart"/>
      <w:r w:rsidRPr="00DC2DFE">
        <w:rPr>
          <w:rFonts w:ascii="Verdana" w:hAnsi="Verdana"/>
          <w:i/>
          <w:sz w:val="18"/>
          <w:szCs w:val="18"/>
        </w:rPr>
        <w:t>Ι.Λάππα</w:t>
      </w:r>
      <w:proofErr w:type="spellEnd"/>
      <w:r w:rsidRPr="00DC2DFE">
        <w:rPr>
          <w:rFonts w:ascii="Verdana" w:hAnsi="Verdana"/>
          <w:i/>
          <w:sz w:val="18"/>
          <w:szCs w:val="18"/>
        </w:rPr>
        <w:t xml:space="preserve"> 4 στη Δημοτική Κοινότητα Λιβαδειάς του Δήμου </w:t>
      </w:r>
      <w:proofErr w:type="spellStart"/>
      <w:r w:rsidRPr="00DC2DFE">
        <w:rPr>
          <w:rFonts w:ascii="Verdana" w:hAnsi="Verdana"/>
          <w:i/>
          <w:sz w:val="18"/>
          <w:szCs w:val="18"/>
        </w:rPr>
        <w:t>Λεβαδέων</w:t>
      </w:r>
      <w:proofErr w:type="spellEnd"/>
      <w:r w:rsidRPr="00DC2DFE">
        <w:rPr>
          <w:rFonts w:ascii="Verdana" w:hAnsi="Verdana"/>
          <w:i/>
          <w:sz w:val="18"/>
          <w:szCs w:val="18"/>
        </w:rPr>
        <w:t>. Η αιτούσα υπέβαλε μέσω Ο.Π.Σ.-Α.Δ.Ε. του αρθ.14 του Ν.4442/16 παρ.1,3 την υπ΄αρ.</w:t>
      </w:r>
      <w:r w:rsidRPr="00DC2DFE">
        <w:rPr>
          <w:rFonts w:ascii="Verdana" w:hAnsi="Verdana"/>
          <w:b/>
          <w:bCs/>
          <w:i/>
          <w:sz w:val="18"/>
          <w:szCs w:val="18"/>
        </w:rPr>
        <w:t>1199898(</w:t>
      </w:r>
      <w:proofErr w:type="spellStart"/>
      <w:r w:rsidRPr="00DC2DFE">
        <w:rPr>
          <w:rFonts w:ascii="Verdana" w:hAnsi="Verdana"/>
          <w:b/>
          <w:bCs/>
          <w:i/>
          <w:sz w:val="18"/>
          <w:szCs w:val="18"/>
          <w:lang w:val="en-US"/>
        </w:rPr>
        <w:t>ver</w:t>
      </w:r>
      <w:proofErr w:type="spellEnd"/>
      <w:r w:rsidRPr="00DC2DFE">
        <w:rPr>
          <w:rFonts w:ascii="Verdana" w:hAnsi="Verdana"/>
          <w:b/>
          <w:bCs/>
          <w:i/>
          <w:sz w:val="18"/>
          <w:szCs w:val="18"/>
        </w:rPr>
        <w:t>.2)/19-05-2021</w:t>
      </w:r>
      <w:r w:rsidRPr="00DC2DFE">
        <w:rPr>
          <w:rFonts w:ascii="Verdana" w:hAnsi="Verdana"/>
          <w:i/>
          <w:sz w:val="18"/>
          <w:szCs w:val="18"/>
        </w:rPr>
        <w:t xml:space="preserve"> γνωστοποίηση χρήσης μουσικής Κ.Υ.Ε .Σύμφωνα με τις διατάξεις του άρθρου 7 της Κ.Υ.Α. 16228/18-05-2017 (Φ.Ε.Κ.1723,τ.Β΄) και του άρθρου 29 παρ. 3 του Ν.4442/2016, η άδεια παράτασης ωραρίου χρήσης μουσικής εξακολουθεί να χορηγείται από τα κατά νόμο αρμόδια όργανα, κατόπιν υποβολής της σχετικής γνωστοποίησης, χωρίς να απαιτείται η καταβολή παραβόλου. Σύμφωνα με την παρ. 3 και 4 του άρθρου 3 της 3/1996 Αστυνομικής Διάταξης </w:t>
      </w:r>
      <w:r w:rsidRPr="00DC2DFE">
        <w:rPr>
          <w:rFonts w:ascii="Verdana" w:hAnsi="Verdana"/>
          <w:i/>
          <w:sz w:val="18"/>
          <w:szCs w:val="18"/>
        </w:rPr>
        <w:lastRenderedPageBreak/>
        <w:t xml:space="preserve">(ΦΕΚ 15/96 </w:t>
      </w:r>
      <w:proofErr w:type="spellStart"/>
      <w:r w:rsidRPr="00DC2DFE">
        <w:rPr>
          <w:rFonts w:ascii="Verdana" w:hAnsi="Verdana"/>
          <w:i/>
          <w:sz w:val="18"/>
          <w:szCs w:val="18"/>
        </w:rPr>
        <w:t>τ.Β</w:t>
      </w:r>
      <w:proofErr w:type="spellEnd"/>
      <w:r w:rsidRPr="00DC2DFE">
        <w:rPr>
          <w:rFonts w:ascii="Verdana" w:hAnsi="Verdana"/>
          <w:i/>
          <w:sz w:val="18"/>
          <w:szCs w:val="18"/>
        </w:rPr>
        <w:t xml:space="preserve">) η άδεια παράτασης ωραρίου χρήσης μουσικής χορηγείται ανάλογα με το είδος των μουσικών οργάνων και τη θέση του κέντρου σε σχέση με τους γύρω κατοικημένους χώρους, για τα κέντρα που λειτουργούν σε κλειστό χώρο μέχρι την 03.00 ώρα και για τα κέντρα που λειτουργούν σε ανοικτό χώρο μέχρι την 02.00 ώρα, με την προϋπόθεση ότι δεν διαταράσσεται η ησυχία των περιοίκων. Σε όλες τις ανωτέρω περιπτώσεις η ένταση των μουσικών οργάνων πρέπει να είναι χαμηλή, ανάλογα με το χώρο, ώστε να δημιουργείται ευχάριστη ατμόσφαιρα στο κατάστημα. </w:t>
      </w:r>
      <w:r w:rsidRPr="00DC2DFE">
        <w:rPr>
          <w:rFonts w:ascii="Verdana" w:hAnsi="Verdana"/>
          <w:i/>
          <w:spacing w:val="-4"/>
          <w:sz w:val="18"/>
          <w:szCs w:val="18"/>
        </w:rPr>
        <w:t xml:space="preserve">Το συμβούλιο της κοινότητας Λιβαδειάς του Δήμου </w:t>
      </w:r>
      <w:proofErr w:type="spellStart"/>
      <w:r w:rsidRPr="00DC2DFE">
        <w:rPr>
          <w:rFonts w:ascii="Verdana" w:hAnsi="Verdana"/>
          <w:i/>
          <w:spacing w:val="-4"/>
          <w:sz w:val="18"/>
          <w:szCs w:val="18"/>
        </w:rPr>
        <w:t>Λεβαδέων</w:t>
      </w:r>
      <w:proofErr w:type="spellEnd"/>
      <w:r w:rsidRPr="00DC2DFE">
        <w:rPr>
          <w:rFonts w:ascii="Verdana" w:hAnsi="Verdana"/>
          <w:i/>
          <w:spacing w:val="-4"/>
          <w:sz w:val="18"/>
          <w:szCs w:val="18"/>
        </w:rPr>
        <w:t>, αποφασίζει για τη χορήγηση άδειας λειτουργίας μουσικής, για καταστήματα που λειτουργούν εντός των ορίων της. (</w:t>
      </w:r>
      <w:hyperlink r:id="rId7" w:tgtFrame="_blank" w:history="1">
        <w:r w:rsidRPr="00DC2DFE">
          <w:rPr>
            <w:rStyle w:val="-"/>
            <w:rFonts w:ascii="Verdana" w:hAnsi="Verdana"/>
            <w:i/>
            <w:color w:val="0000FF"/>
            <w:sz w:val="18"/>
            <w:szCs w:val="18"/>
          </w:rPr>
          <w:t>παρ.1</w:t>
        </w:r>
      </w:hyperlink>
      <w:hyperlink r:id="rId8" w:tgtFrame="_blank" w:history="1">
        <w:r w:rsidRPr="00DC2DFE">
          <w:rPr>
            <w:rStyle w:val="-"/>
            <w:rFonts w:ascii="Verdana" w:hAnsi="Verdana"/>
            <w:i/>
            <w:color w:val="0000FF"/>
            <w:sz w:val="18"/>
            <w:szCs w:val="18"/>
          </w:rPr>
          <w:t xml:space="preserve">ιδ </w:t>
        </w:r>
      </w:hyperlink>
      <w:hyperlink r:id="rId9" w:tgtFrame="_blank" w:history="1">
        <w:r w:rsidRPr="00DC2DFE">
          <w:rPr>
            <w:rStyle w:val="-"/>
            <w:rFonts w:ascii="Verdana" w:hAnsi="Verdana"/>
            <w:i/>
            <w:sz w:val="18"/>
            <w:szCs w:val="18"/>
          </w:rPr>
          <w:t xml:space="preserve">άρθρο 83 Ν.3852/2010 </w:t>
        </w:r>
      </w:hyperlink>
      <w:r w:rsidRPr="00DC2DFE">
        <w:rPr>
          <w:rFonts w:ascii="Verdana" w:hAnsi="Verdana"/>
          <w:i/>
          <w:color w:val="0000FF"/>
          <w:sz w:val="18"/>
          <w:szCs w:val="18"/>
        </w:rPr>
        <w:t>όπως προστέθηκε με την παρ. 7 του άρθρου 5 του Ν.4623/1</w:t>
      </w:r>
      <w:r>
        <w:rPr>
          <w:rFonts w:ascii="Verdana" w:hAnsi="Verdana"/>
          <w:i/>
          <w:color w:val="0000FF"/>
          <w:sz w:val="18"/>
          <w:szCs w:val="18"/>
        </w:rPr>
        <w:t xml:space="preserve">9 (ΦΕΚ 134/09-08-2019 </w:t>
      </w:r>
      <w:proofErr w:type="spellStart"/>
      <w:r>
        <w:rPr>
          <w:rFonts w:ascii="Verdana" w:hAnsi="Verdana"/>
          <w:i/>
          <w:color w:val="0000FF"/>
          <w:sz w:val="18"/>
          <w:szCs w:val="18"/>
        </w:rPr>
        <w:t>ΤΕΎΧΟς</w:t>
      </w:r>
      <w:proofErr w:type="spellEnd"/>
      <w:r>
        <w:rPr>
          <w:rFonts w:ascii="Verdana" w:hAnsi="Verdana"/>
          <w:i/>
          <w:color w:val="0000FF"/>
          <w:sz w:val="18"/>
          <w:szCs w:val="18"/>
        </w:rPr>
        <w:t xml:space="preserve"> Α΄</w:t>
      </w:r>
      <w:r w:rsidRPr="00DC2DFE">
        <w:rPr>
          <w:rFonts w:ascii="Verdana" w:hAnsi="Verdana"/>
          <w:i/>
          <w:color w:val="0000FF"/>
          <w:sz w:val="18"/>
          <w:szCs w:val="18"/>
        </w:rPr>
        <w:t>).</w:t>
      </w:r>
      <w:r w:rsidRPr="00DC2DFE">
        <w:rPr>
          <w:rFonts w:ascii="Verdana" w:hAnsi="Verdana"/>
          <w:i/>
          <w:sz w:val="18"/>
          <w:szCs w:val="18"/>
          <w:u w:val="single"/>
        </w:rPr>
        <w:t>Υποβάλλουμε :</w:t>
      </w:r>
      <w:r w:rsidRPr="00DC2DFE">
        <w:rPr>
          <w:rFonts w:ascii="Verdana" w:hAnsi="Verdana"/>
          <w:i/>
          <w:sz w:val="18"/>
          <w:szCs w:val="18"/>
        </w:rPr>
        <w:t xml:space="preserve"> </w:t>
      </w:r>
    </w:p>
    <w:p w:rsidR="00DC2DFE" w:rsidRPr="00DC2DFE" w:rsidRDefault="00DC2DFE" w:rsidP="00DC2DFE">
      <w:pPr>
        <w:pStyle w:val="Web"/>
        <w:numPr>
          <w:ilvl w:val="0"/>
          <w:numId w:val="48"/>
        </w:numPr>
        <w:spacing w:after="0" w:afterAutospacing="0"/>
        <w:jc w:val="left"/>
        <w:rPr>
          <w:rFonts w:ascii="Verdana" w:hAnsi="Verdana"/>
          <w:i/>
          <w:sz w:val="18"/>
          <w:szCs w:val="18"/>
        </w:rPr>
      </w:pPr>
      <w:r w:rsidRPr="00DC2DFE">
        <w:rPr>
          <w:rFonts w:ascii="Verdana" w:hAnsi="Verdana"/>
          <w:i/>
          <w:sz w:val="18"/>
          <w:szCs w:val="18"/>
        </w:rPr>
        <w:t xml:space="preserve">Την υπ’ αριθ. </w:t>
      </w:r>
      <w:proofErr w:type="spellStart"/>
      <w:r w:rsidRPr="00DC2DFE">
        <w:rPr>
          <w:rFonts w:ascii="Verdana" w:hAnsi="Verdana"/>
          <w:i/>
          <w:sz w:val="18"/>
          <w:szCs w:val="18"/>
        </w:rPr>
        <w:t>Πρωτ</w:t>
      </w:r>
      <w:proofErr w:type="spellEnd"/>
      <w:r w:rsidRPr="00DC2DFE">
        <w:rPr>
          <w:rFonts w:ascii="Verdana" w:hAnsi="Verdana"/>
          <w:i/>
          <w:sz w:val="18"/>
          <w:szCs w:val="18"/>
        </w:rPr>
        <w:t>..:</w:t>
      </w:r>
      <w:r w:rsidRPr="00DC2DFE">
        <w:rPr>
          <w:rFonts w:ascii="Verdana" w:hAnsi="Verdana"/>
          <w:b/>
          <w:bCs/>
          <w:i/>
          <w:sz w:val="18"/>
          <w:szCs w:val="18"/>
        </w:rPr>
        <w:t xml:space="preserve"> 8632/20-05-2021</w:t>
      </w:r>
      <w:r w:rsidRPr="00DC2DFE">
        <w:rPr>
          <w:rFonts w:ascii="Verdana" w:hAnsi="Verdana"/>
          <w:i/>
          <w:sz w:val="18"/>
          <w:szCs w:val="18"/>
        </w:rPr>
        <w:t xml:space="preserve"> αίτηση της εν λόγω ενδιαφερομένης. </w:t>
      </w:r>
    </w:p>
    <w:p w:rsidR="00DC2DFE" w:rsidRPr="00DC2DFE" w:rsidRDefault="00DC2DFE" w:rsidP="00DC2DFE">
      <w:pPr>
        <w:pStyle w:val="Web"/>
        <w:numPr>
          <w:ilvl w:val="0"/>
          <w:numId w:val="48"/>
        </w:numPr>
        <w:spacing w:after="0" w:afterAutospacing="0"/>
        <w:jc w:val="left"/>
        <w:rPr>
          <w:rFonts w:ascii="Verdana" w:hAnsi="Verdana"/>
          <w:i/>
          <w:sz w:val="18"/>
          <w:szCs w:val="18"/>
        </w:rPr>
      </w:pPr>
      <w:r w:rsidRPr="00DC2DFE">
        <w:rPr>
          <w:rFonts w:ascii="Verdana" w:hAnsi="Verdana"/>
          <w:i/>
          <w:sz w:val="18"/>
          <w:szCs w:val="18"/>
        </w:rPr>
        <w:t xml:space="preserve">Την υπ' </w:t>
      </w:r>
      <w:proofErr w:type="spellStart"/>
      <w:r w:rsidRPr="00DC2DFE">
        <w:rPr>
          <w:rFonts w:ascii="Verdana" w:hAnsi="Verdana"/>
          <w:i/>
          <w:sz w:val="18"/>
          <w:szCs w:val="18"/>
        </w:rPr>
        <w:t>αριθμ</w:t>
      </w:r>
      <w:proofErr w:type="spellEnd"/>
      <w:r w:rsidRPr="00DC2DFE">
        <w:rPr>
          <w:rFonts w:ascii="Verdana" w:hAnsi="Verdana"/>
          <w:i/>
          <w:sz w:val="18"/>
          <w:szCs w:val="18"/>
        </w:rPr>
        <w:t>.</w:t>
      </w:r>
      <w:r w:rsidRPr="00DC2DFE">
        <w:rPr>
          <w:rFonts w:ascii="Verdana" w:hAnsi="Verdana"/>
          <w:b/>
          <w:bCs/>
          <w:i/>
          <w:sz w:val="18"/>
          <w:szCs w:val="18"/>
        </w:rPr>
        <w:t xml:space="preserve"> 1199898(</w:t>
      </w:r>
      <w:proofErr w:type="spellStart"/>
      <w:r w:rsidRPr="00DC2DFE">
        <w:rPr>
          <w:rFonts w:ascii="Verdana" w:hAnsi="Verdana"/>
          <w:b/>
          <w:bCs/>
          <w:i/>
          <w:sz w:val="18"/>
          <w:szCs w:val="18"/>
          <w:lang w:val="en-US"/>
        </w:rPr>
        <w:t>ver</w:t>
      </w:r>
      <w:proofErr w:type="spellEnd"/>
      <w:r w:rsidRPr="00DC2DFE">
        <w:rPr>
          <w:rFonts w:ascii="Verdana" w:hAnsi="Verdana"/>
          <w:b/>
          <w:bCs/>
          <w:i/>
          <w:sz w:val="18"/>
          <w:szCs w:val="18"/>
        </w:rPr>
        <w:t xml:space="preserve">.2)/19-05-2021 </w:t>
      </w:r>
      <w:r w:rsidRPr="00DC2DFE">
        <w:rPr>
          <w:rFonts w:ascii="Verdana" w:hAnsi="Verdana"/>
          <w:i/>
          <w:sz w:val="18"/>
          <w:szCs w:val="18"/>
        </w:rPr>
        <w:t xml:space="preserve">γνωστοποίηση χρήσης μουσικής ΚΥΕ. </w:t>
      </w:r>
    </w:p>
    <w:p w:rsidR="00DC2DFE" w:rsidRPr="00DC2DFE" w:rsidRDefault="00DC2DFE" w:rsidP="00DC2DFE">
      <w:pPr>
        <w:pStyle w:val="Web"/>
        <w:numPr>
          <w:ilvl w:val="0"/>
          <w:numId w:val="48"/>
        </w:numPr>
        <w:spacing w:after="0" w:afterAutospacing="0"/>
        <w:jc w:val="left"/>
        <w:rPr>
          <w:rFonts w:ascii="Verdana" w:hAnsi="Verdana"/>
          <w:i/>
          <w:sz w:val="18"/>
          <w:szCs w:val="18"/>
        </w:rPr>
      </w:pPr>
      <w:r w:rsidRPr="00DC2DFE">
        <w:rPr>
          <w:rFonts w:ascii="Verdana" w:hAnsi="Verdana"/>
          <w:i/>
          <w:sz w:val="18"/>
          <w:szCs w:val="18"/>
        </w:rPr>
        <w:t xml:space="preserve">Την υπ' </w:t>
      </w:r>
      <w:proofErr w:type="spellStart"/>
      <w:r w:rsidRPr="00DC2DFE">
        <w:rPr>
          <w:rFonts w:ascii="Verdana" w:hAnsi="Verdana"/>
          <w:i/>
          <w:sz w:val="18"/>
          <w:szCs w:val="18"/>
        </w:rPr>
        <w:t>αριθμ</w:t>
      </w:r>
      <w:proofErr w:type="spellEnd"/>
      <w:r w:rsidRPr="00DC2DFE">
        <w:rPr>
          <w:rFonts w:ascii="Verdana" w:hAnsi="Verdana"/>
          <w:i/>
          <w:sz w:val="18"/>
          <w:szCs w:val="18"/>
        </w:rPr>
        <w:t xml:space="preserve">. </w:t>
      </w:r>
      <w:r w:rsidRPr="00DC2DFE">
        <w:rPr>
          <w:rFonts w:ascii="Verdana" w:hAnsi="Verdana"/>
          <w:b/>
          <w:bCs/>
          <w:i/>
          <w:sz w:val="18"/>
          <w:szCs w:val="18"/>
        </w:rPr>
        <w:t xml:space="preserve">8628/20-05-2021 </w:t>
      </w:r>
      <w:r w:rsidRPr="00DC2DFE">
        <w:rPr>
          <w:rFonts w:ascii="Verdana" w:hAnsi="Verdana"/>
          <w:i/>
          <w:sz w:val="18"/>
          <w:szCs w:val="18"/>
        </w:rPr>
        <w:t xml:space="preserve">Δημοτική ενημερότητα, του Δημοτικού Ταμείου του Δ. </w:t>
      </w:r>
      <w:proofErr w:type="spellStart"/>
      <w:r w:rsidRPr="00DC2DFE">
        <w:rPr>
          <w:rFonts w:ascii="Verdana" w:hAnsi="Verdana"/>
          <w:i/>
          <w:sz w:val="18"/>
          <w:szCs w:val="18"/>
        </w:rPr>
        <w:t>Λεβαδέων</w:t>
      </w:r>
      <w:proofErr w:type="spellEnd"/>
      <w:r w:rsidRPr="00DC2DFE">
        <w:rPr>
          <w:rFonts w:ascii="Verdana" w:hAnsi="Verdana"/>
          <w:i/>
          <w:sz w:val="18"/>
          <w:szCs w:val="18"/>
        </w:rPr>
        <w:t xml:space="preserve"> .</w:t>
      </w:r>
    </w:p>
    <w:p w:rsidR="00DC2DFE" w:rsidRPr="00DC2DFE" w:rsidRDefault="00DC2DFE" w:rsidP="00DC2DFE">
      <w:pPr>
        <w:pStyle w:val="Web"/>
        <w:spacing w:after="0"/>
        <w:rPr>
          <w:rFonts w:ascii="Verdana" w:hAnsi="Verdana"/>
          <w:i/>
          <w:sz w:val="18"/>
          <w:szCs w:val="18"/>
        </w:rPr>
      </w:pPr>
      <w:r w:rsidRPr="00DC2DFE">
        <w:rPr>
          <w:rFonts w:ascii="Verdana" w:hAnsi="Verdana"/>
          <w:i/>
          <w:sz w:val="18"/>
          <w:szCs w:val="18"/>
        </w:rPr>
        <w:t xml:space="preserve">Βάση των ανωτέρω, καλείστε να αποφασίσετε, για την χορήγηση άδειας παράτασης ωραρίου λειτουργίας </w:t>
      </w:r>
      <w:r w:rsidRPr="00DC2DFE">
        <w:rPr>
          <w:rFonts w:ascii="Verdana" w:hAnsi="Verdana"/>
          <w:b/>
          <w:bCs/>
          <w:i/>
          <w:sz w:val="18"/>
          <w:szCs w:val="18"/>
        </w:rPr>
        <w:t>μουσικών οργάνων / στερεοφωνικού μηχανήματος μικρής ισχύος για τη δημιουργία ευχάριστης ατμόσφαιρας στην (κλειστή) στεγασμένη αίθουσα &amp; όχι στον υπαίθριο χώρο του καταστήματος Υ.Ε. "</w:t>
      </w:r>
      <w:r w:rsidRPr="00DC2DFE">
        <w:rPr>
          <w:rFonts w:ascii="Verdana" w:hAnsi="Verdana"/>
          <w:b/>
          <w:bCs/>
          <w:i/>
          <w:color w:val="00000A"/>
          <w:sz w:val="18"/>
          <w:szCs w:val="18"/>
          <w:shd w:val="clear" w:color="auto" w:fill="FFFFFF"/>
        </w:rPr>
        <w:t>ΜΑΖΙΚΗΣ ΕΣΤΙΑΣΗΣ ΠΡΟΧΕΙΡΟΥ ΓΕΥΜΑΤΟΣ(ΚΑΦΕΤΕΡΙΑ)</w:t>
      </w:r>
      <w:r w:rsidRPr="00DC2DFE">
        <w:rPr>
          <w:rFonts w:ascii="Verdana" w:hAnsi="Verdana"/>
          <w:b/>
          <w:bCs/>
          <w:i/>
          <w:sz w:val="18"/>
          <w:szCs w:val="18"/>
        </w:rPr>
        <w:t xml:space="preserve">” της ΚΑΠΝΟΓΙΑΝΝΗ ΓΕΩΡΓΙΑΣ του ΒΑΣΙΛΕΙΟΥ για χρονικό διάστημα ΕΝΟΣ (1) ΕΤΟΥΣ από την ημερομηνία έκδοσης της ληφθείσας απόφασης </w:t>
      </w:r>
      <w:r w:rsidRPr="00DC2DFE">
        <w:rPr>
          <w:rFonts w:ascii="Verdana" w:hAnsi="Verdana"/>
          <w:i/>
          <w:sz w:val="18"/>
          <w:szCs w:val="18"/>
        </w:rPr>
        <w:t xml:space="preserve">που βρίσκεται επί της οδού </w:t>
      </w:r>
      <w:proofErr w:type="spellStart"/>
      <w:r w:rsidRPr="00DC2DFE">
        <w:rPr>
          <w:rFonts w:ascii="Verdana" w:hAnsi="Verdana"/>
          <w:i/>
          <w:sz w:val="18"/>
          <w:szCs w:val="18"/>
        </w:rPr>
        <w:t>Ι.Λάππα</w:t>
      </w:r>
      <w:proofErr w:type="spellEnd"/>
      <w:r w:rsidRPr="00DC2DFE">
        <w:rPr>
          <w:rFonts w:ascii="Verdana" w:hAnsi="Verdana"/>
          <w:i/>
          <w:sz w:val="18"/>
          <w:szCs w:val="18"/>
        </w:rPr>
        <w:t xml:space="preserve"> 4, στην Κ. Λιβαδειάς, της σύμφωνα με την </w:t>
      </w:r>
      <w:hyperlink r:id="rId10" w:tgtFrame="_blank" w:history="1">
        <w:r w:rsidRPr="00DC2DFE">
          <w:rPr>
            <w:rStyle w:val="-"/>
            <w:rFonts w:ascii="Verdana" w:hAnsi="Verdana"/>
            <w:i/>
            <w:color w:val="0000FF"/>
            <w:sz w:val="18"/>
            <w:szCs w:val="18"/>
          </w:rPr>
          <w:t>παρ.1</w:t>
        </w:r>
      </w:hyperlink>
      <w:hyperlink r:id="rId11" w:tgtFrame="_blank" w:history="1">
        <w:r w:rsidRPr="00DC2DFE">
          <w:rPr>
            <w:rStyle w:val="-"/>
            <w:rFonts w:ascii="Verdana" w:hAnsi="Verdana"/>
            <w:i/>
            <w:color w:val="0000FF"/>
            <w:sz w:val="18"/>
            <w:szCs w:val="18"/>
          </w:rPr>
          <w:t xml:space="preserve">ιδ </w:t>
        </w:r>
      </w:hyperlink>
      <w:hyperlink r:id="rId12" w:tgtFrame="_blank" w:history="1">
        <w:r w:rsidRPr="00DC2DFE">
          <w:rPr>
            <w:rStyle w:val="-"/>
            <w:rFonts w:ascii="Verdana" w:hAnsi="Verdana"/>
            <w:i/>
            <w:sz w:val="18"/>
            <w:szCs w:val="18"/>
          </w:rPr>
          <w:t xml:space="preserve">άρθρο 83 Ν.3852/2010 </w:t>
        </w:r>
      </w:hyperlink>
      <w:r w:rsidRPr="00DC2DFE">
        <w:rPr>
          <w:rFonts w:ascii="Verdana" w:hAnsi="Verdana"/>
          <w:i/>
          <w:color w:val="0000FF"/>
          <w:sz w:val="18"/>
          <w:szCs w:val="18"/>
        </w:rPr>
        <w:t xml:space="preserve">όπως προστέθηκε με την παρ. 7 του άρθρου 5 του Ν.4623/19 (ΦΕΚ 134/09-08-2019 </w:t>
      </w:r>
      <w:proofErr w:type="spellStart"/>
      <w:r w:rsidRPr="00DC2DFE">
        <w:rPr>
          <w:rFonts w:ascii="Verdana" w:hAnsi="Verdana"/>
          <w:i/>
          <w:color w:val="0000FF"/>
          <w:sz w:val="18"/>
          <w:szCs w:val="18"/>
        </w:rPr>
        <w:t>ΤΕΎΧΟς</w:t>
      </w:r>
      <w:proofErr w:type="spellEnd"/>
      <w:r w:rsidRPr="00DC2DFE">
        <w:rPr>
          <w:rFonts w:ascii="Verdana" w:hAnsi="Verdana"/>
          <w:i/>
          <w:color w:val="0000FF"/>
          <w:sz w:val="18"/>
          <w:szCs w:val="18"/>
        </w:rPr>
        <w:t xml:space="preserve"> Α΄</w:t>
      </w:r>
      <w:r w:rsidRPr="00DC2DFE">
        <w:rPr>
          <w:rFonts w:ascii="Verdana" w:hAnsi="Verdana"/>
          <w:i/>
          <w:sz w:val="18"/>
          <w:szCs w:val="18"/>
        </w:rPr>
        <w:t>, της 3/1996 Αστυνομικής Διάταξης , των διατάξεων του άρθρου 29 παρ. 3 του Ν.4442/2016 και της Κ.Υ.Α. 16228/18-05-2017 (Φ.Ε.Κ. 1723,τ.Β΄).</w:t>
      </w:r>
    </w:p>
    <w:p w:rsidR="00BB2FCC" w:rsidRPr="00DC2DFE" w:rsidRDefault="00BB2FCC" w:rsidP="00BB2FCC">
      <w:pPr>
        <w:widowControl w:val="0"/>
        <w:tabs>
          <w:tab w:val="left" w:pos="195"/>
        </w:tabs>
        <w:jc w:val="both"/>
        <w:rPr>
          <w:rFonts w:ascii="Verdana" w:hAnsi="Verdana" w:cs="Verdana"/>
          <w:sz w:val="18"/>
          <w:szCs w:val="18"/>
        </w:rPr>
      </w:pPr>
      <w:r w:rsidRPr="00DC2DFE">
        <w:rPr>
          <w:rFonts w:ascii="Verdana" w:hAnsi="Verdana" w:cs="Verdana"/>
          <w:sz w:val="18"/>
          <w:szCs w:val="18"/>
        </w:rPr>
        <w:t>Η Δημοτική Κοινότητα  αφού έλαβε υπόψη της:</w:t>
      </w:r>
    </w:p>
    <w:p w:rsidR="00BB2FCC" w:rsidRPr="00DC2DFE" w:rsidRDefault="00BB2FCC" w:rsidP="00BB2FCC">
      <w:pPr>
        <w:widowControl w:val="0"/>
        <w:tabs>
          <w:tab w:val="left" w:pos="195"/>
        </w:tabs>
        <w:jc w:val="both"/>
        <w:rPr>
          <w:rFonts w:ascii="Verdana" w:hAnsi="Verdana" w:cs="Verdana"/>
          <w:sz w:val="18"/>
          <w:szCs w:val="18"/>
        </w:rPr>
      </w:pPr>
      <w:r w:rsidRPr="00DC2DFE">
        <w:rPr>
          <w:rFonts w:ascii="Verdana" w:hAnsi="Verdana" w:cs="Verdana"/>
          <w:sz w:val="18"/>
          <w:szCs w:val="18"/>
        </w:rPr>
        <w:t xml:space="preserve">- </w:t>
      </w:r>
      <w:r w:rsidR="00DC2DFE">
        <w:rPr>
          <w:rFonts w:ascii="Verdana" w:hAnsi="Verdana" w:cs="Verdana"/>
          <w:sz w:val="18"/>
          <w:szCs w:val="18"/>
        </w:rPr>
        <w:t xml:space="preserve">Το </w:t>
      </w:r>
      <w:proofErr w:type="spellStart"/>
      <w:r w:rsidR="00DC2DFE">
        <w:rPr>
          <w:rFonts w:ascii="Verdana" w:hAnsi="Verdana" w:cs="Verdana"/>
          <w:sz w:val="18"/>
          <w:szCs w:val="18"/>
        </w:rPr>
        <w:t>υπ΄αριθμ</w:t>
      </w:r>
      <w:proofErr w:type="spellEnd"/>
      <w:r w:rsidR="00DC2DFE">
        <w:rPr>
          <w:rFonts w:ascii="Verdana" w:hAnsi="Verdana" w:cs="Verdana"/>
          <w:sz w:val="18"/>
          <w:szCs w:val="18"/>
        </w:rPr>
        <w:t>. 8769//21-05</w:t>
      </w:r>
      <w:r w:rsidRPr="00DC2DFE">
        <w:rPr>
          <w:rFonts w:ascii="Verdana" w:hAnsi="Verdana" w:cs="Verdana"/>
          <w:sz w:val="18"/>
          <w:szCs w:val="18"/>
        </w:rPr>
        <w:t>-2021 έγγραφο του Αυτοτελούς Τμήματος Τοπικής Οικονομικής Ανάπτυξης</w:t>
      </w:r>
    </w:p>
    <w:p w:rsidR="00BB2FCC" w:rsidRPr="00DC2DFE" w:rsidRDefault="00BB2FCC" w:rsidP="00BB2FCC">
      <w:pPr>
        <w:tabs>
          <w:tab w:val="left" w:pos="-720"/>
        </w:tabs>
        <w:jc w:val="both"/>
        <w:rPr>
          <w:rFonts w:ascii="Verdana" w:hAnsi="Verdana"/>
          <w:sz w:val="18"/>
          <w:szCs w:val="18"/>
        </w:rPr>
      </w:pPr>
      <w:r w:rsidRPr="00DC2DFE">
        <w:rPr>
          <w:rFonts w:ascii="Verdana" w:hAnsi="Verdana" w:cs="Verdana"/>
          <w:sz w:val="18"/>
          <w:szCs w:val="18"/>
        </w:rPr>
        <w:t>-  Το άρθρο 84 του Ν.4555/2018 (Κλεισθένης)</w:t>
      </w:r>
    </w:p>
    <w:p w:rsidR="00BB2FCC" w:rsidRPr="00DC2DFE" w:rsidRDefault="00BB2FCC" w:rsidP="00BB2FCC">
      <w:pPr>
        <w:spacing w:line="280" w:lineRule="atLeast"/>
        <w:jc w:val="both"/>
        <w:rPr>
          <w:rFonts w:ascii="Verdana" w:hAnsi="Verdana"/>
          <w:sz w:val="18"/>
          <w:szCs w:val="18"/>
        </w:rPr>
      </w:pPr>
      <w:r w:rsidRPr="00DC2DFE">
        <w:rPr>
          <w:rFonts w:ascii="Verdana" w:hAnsi="Verdana" w:cs="Verdana"/>
          <w:sz w:val="18"/>
          <w:szCs w:val="18"/>
        </w:rPr>
        <w:t>-  Την 3/1996 Αστυνομική διάταξη</w:t>
      </w:r>
    </w:p>
    <w:p w:rsidR="00BB2FCC" w:rsidRPr="00DC2DFE" w:rsidRDefault="00BB2FCC" w:rsidP="00BB2FCC">
      <w:pPr>
        <w:spacing w:line="280" w:lineRule="atLeast"/>
        <w:jc w:val="both"/>
        <w:rPr>
          <w:rFonts w:ascii="Verdana" w:hAnsi="Verdana"/>
          <w:sz w:val="18"/>
          <w:szCs w:val="18"/>
        </w:rPr>
      </w:pPr>
      <w:r w:rsidRPr="00DC2DFE">
        <w:rPr>
          <w:rFonts w:ascii="Verdana" w:hAnsi="Verdana" w:cs="Verdana"/>
          <w:sz w:val="18"/>
          <w:szCs w:val="18"/>
        </w:rPr>
        <w:t>-  Τις διατάξεις του άρθρου 29 παρ. 3 του Ν.4442/2016</w:t>
      </w:r>
    </w:p>
    <w:p w:rsidR="00BB2FCC" w:rsidRPr="00DC2DFE" w:rsidRDefault="00BB2FCC" w:rsidP="00BB2FCC">
      <w:pPr>
        <w:spacing w:line="280" w:lineRule="atLeast"/>
        <w:jc w:val="both"/>
        <w:rPr>
          <w:rFonts w:ascii="Verdana" w:hAnsi="Verdana"/>
          <w:sz w:val="18"/>
          <w:szCs w:val="18"/>
        </w:rPr>
      </w:pPr>
      <w:r w:rsidRPr="00DC2DFE">
        <w:rPr>
          <w:rFonts w:ascii="Verdana" w:hAnsi="Verdana" w:cs="Verdana"/>
          <w:sz w:val="18"/>
          <w:szCs w:val="18"/>
        </w:rPr>
        <w:t>-  Την εγκύκλιο 9/5951/24-2-2017 του ΥΠΕΣ</w:t>
      </w:r>
    </w:p>
    <w:p w:rsidR="00BB2FCC" w:rsidRPr="00DC2DFE" w:rsidRDefault="00BB2FCC" w:rsidP="00BB2FCC">
      <w:pPr>
        <w:tabs>
          <w:tab w:val="left" w:pos="-720"/>
        </w:tabs>
        <w:spacing w:line="280" w:lineRule="atLeast"/>
        <w:jc w:val="both"/>
        <w:rPr>
          <w:rFonts w:ascii="Verdana" w:hAnsi="Verdana"/>
          <w:sz w:val="18"/>
          <w:szCs w:val="18"/>
        </w:rPr>
      </w:pPr>
      <w:r w:rsidRPr="00DC2DFE">
        <w:rPr>
          <w:rFonts w:ascii="Verdana" w:hAnsi="Verdana" w:cs="Verdana"/>
          <w:sz w:val="18"/>
          <w:szCs w:val="18"/>
        </w:rPr>
        <w:t xml:space="preserve">-  </w:t>
      </w:r>
      <w:r w:rsidRPr="00DC2DFE">
        <w:rPr>
          <w:rFonts w:ascii="Verdana" w:hAnsi="Verdana" w:cs="Verdana"/>
          <w:sz w:val="18"/>
          <w:szCs w:val="18"/>
          <w:lang w:val="en-US"/>
        </w:rPr>
        <w:t>T</w:t>
      </w:r>
      <w:r w:rsidR="00DC2DFE">
        <w:rPr>
          <w:rFonts w:ascii="Verdana" w:hAnsi="Verdana" w:cs="Verdana"/>
          <w:sz w:val="18"/>
          <w:szCs w:val="18"/>
        </w:rPr>
        <w:t xml:space="preserve">ην </w:t>
      </w:r>
      <w:proofErr w:type="spellStart"/>
      <w:r w:rsidR="00DC2DFE">
        <w:rPr>
          <w:rFonts w:ascii="Verdana" w:hAnsi="Verdana" w:cs="Verdana"/>
          <w:sz w:val="18"/>
          <w:szCs w:val="18"/>
        </w:rPr>
        <w:t>υπ΄αριθμ</w:t>
      </w:r>
      <w:proofErr w:type="spellEnd"/>
      <w:r w:rsidR="00DC2DFE">
        <w:rPr>
          <w:rFonts w:ascii="Verdana" w:hAnsi="Verdana" w:cs="Verdana"/>
          <w:sz w:val="18"/>
          <w:szCs w:val="18"/>
        </w:rPr>
        <w:t>.  8632/20-05</w:t>
      </w:r>
      <w:r w:rsidRPr="00DC2DFE">
        <w:rPr>
          <w:rFonts w:ascii="Verdana" w:hAnsi="Verdana" w:cs="Verdana"/>
          <w:sz w:val="18"/>
          <w:szCs w:val="18"/>
        </w:rPr>
        <w:t>-2021 αί</w:t>
      </w:r>
      <w:r w:rsidR="00DC2DFE">
        <w:rPr>
          <w:rFonts w:ascii="Verdana" w:hAnsi="Verdana" w:cs="Verdana"/>
          <w:sz w:val="18"/>
          <w:szCs w:val="18"/>
        </w:rPr>
        <w:t>τηση  της ΚΑΠΝΟΓΙΑΝΝΗ ΓΕΩΡΓΙΑΣ του ΒΑΣΙΛΕΙΟΥ</w:t>
      </w:r>
      <w:r w:rsidRPr="00DC2DFE">
        <w:rPr>
          <w:rFonts w:ascii="Verdana" w:hAnsi="Verdana" w:cs="Verdana"/>
          <w:sz w:val="18"/>
          <w:szCs w:val="18"/>
        </w:rPr>
        <w:t xml:space="preserve"> </w:t>
      </w:r>
      <w:r w:rsidRPr="00DC2DFE">
        <w:rPr>
          <w:rFonts w:ascii="Verdana" w:hAnsi="Verdana" w:cs="Verdana"/>
          <w:b/>
          <w:bCs/>
          <w:spacing w:val="-3"/>
          <w:sz w:val="18"/>
          <w:szCs w:val="18"/>
        </w:rPr>
        <w:t xml:space="preserve"> </w:t>
      </w:r>
      <w:r w:rsidRPr="00DC2DFE">
        <w:rPr>
          <w:rFonts w:ascii="Verdana" w:hAnsi="Verdana" w:cs="Verdana"/>
          <w:sz w:val="18"/>
          <w:szCs w:val="18"/>
        </w:rPr>
        <w:t>με την οποία αιτείται την χορήγηση άδειας παράτασης λειτουργί</w:t>
      </w:r>
      <w:r w:rsidR="00DC2DFE">
        <w:rPr>
          <w:rFonts w:ascii="Verdana" w:hAnsi="Verdana" w:cs="Verdana"/>
          <w:sz w:val="18"/>
          <w:szCs w:val="18"/>
        </w:rPr>
        <w:t>ας μουσικής του καταστήματός της</w:t>
      </w:r>
      <w:r w:rsidRPr="00DC2DFE">
        <w:rPr>
          <w:rFonts w:ascii="Verdana" w:hAnsi="Verdana" w:cs="Verdana"/>
          <w:sz w:val="18"/>
          <w:szCs w:val="18"/>
        </w:rPr>
        <w:t xml:space="preserve"> που</w:t>
      </w:r>
      <w:r w:rsidRPr="00DC2DFE">
        <w:rPr>
          <w:rFonts w:ascii="Verdana" w:hAnsi="Verdana" w:cs="Verdana"/>
          <w:bCs/>
          <w:spacing w:val="-3"/>
          <w:sz w:val="18"/>
          <w:szCs w:val="18"/>
        </w:rPr>
        <w:t xml:space="preserve"> βρίσκετ</w:t>
      </w:r>
      <w:r w:rsidR="00DC2DFE">
        <w:rPr>
          <w:rFonts w:ascii="Verdana" w:hAnsi="Verdana" w:cs="Verdana"/>
          <w:bCs/>
          <w:spacing w:val="-3"/>
          <w:sz w:val="18"/>
          <w:szCs w:val="18"/>
        </w:rPr>
        <w:t>αι επί της οδού Ι. ΛΑΠΠΑ 04</w:t>
      </w:r>
      <w:r w:rsidRPr="00DC2DFE">
        <w:rPr>
          <w:rFonts w:ascii="Verdana" w:hAnsi="Verdana" w:cs="Verdana"/>
          <w:bCs/>
          <w:spacing w:val="-3"/>
          <w:sz w:val="18"/>
          <w:szCs w:val="18"/>
        </w:rPr>
        <w:t xml:space="preserve"> στη Δημοτική Κοινότητα ΛΙΒΑΔΕΙΑΣ</w:t>
      </w:r>
    </w:p>
    <w:p w:rsidR="00BB2FCC" w:rsidRPr="00DC2DFE" w:rsidRDefault="006A5C35" w:rsidP="00BB2FCC">
      <w:pPr>
        <w:tabs>
          <w:tab w:val="left" w:pos="-720"/>
        </w:tabs>
        <w:spacing w:line="280" w:lineRule="atLeast"/>
        <w:jc w:val="both"/>
        <w:rPr>
          <w:rFonts w:ascii="Verdana" w:hAnsi="Verdana"/>
          <w:sz w:val="18"/>
          <w:szCs w:val="18"/>
        </w:rPr>
      </w:pPr>
      <w:r>
        <w:rPr>
          <w:rFonts w:ascii="Verdana" w:hAnsi="Verdana" w:cs="Verdana"/>
          <w:bCs/>
          <w:spacing w:val="-3"/>
          <w:sz w:val="18"/>
          <w:szCs w:val="18"/>
        </w:rPr>
        <w:t>-  Την</w:t>
      </w:r>
      <w:r w:rsidR="00BB2FCC" w:rsidRPr="00DC2DFE">
        <w:rPr>
          <w:rFonts w:ascii="Verdana" w:hAnsi="Verdana" w:cs="Verdana"/>
          <w:bCs/>
          <w:spacing w:val="-3"/>
          <w:sz w:val="18"/>
          <w:szCs w:val="18"/>
        </w:rPr>
        <w:t xml:space="preserve"> </w:t>
      </w:r>
      <w:proofErr w:type="spellStart"/>
      <w:r w:rsidR="00BB2FCC" w:rsidRPr="00DC2DFE">
        <w:rPr>
          <w:rFonts w:ascii="Verdana" w:hAnsi="Verdana" w:cs="Verdana"/>
          <w:bCs/>
          <w:spacing w:val="-3"/>
          <w:sz w:val="18"/>
          <w:szCs w:val="18"/>
        </w:rPr>
        <w:t>υπ΄αριθμ</w:t>
      </w:r>
      <w:proofErr w:type="spellEnd"/>
      <w:r w:rsidR="00BB2FCC" w:rsidRPr="00DC2DFE">
        <w:rPr>
          <w:rFonts w:ascii="Verdana" w:hAnsi="Verdana" w:cs="Verdana"/>
          <w:bCs/>
          <w:spacing w:val="-3"/>
          <w:sz w:val="18"/>
          <w:szCs w:val="18"/>
        </w:rPr>
        <w:t xml:space="preserve">. </w:t>
      </w:r>
      <w:r w:rsidR="00DC2DFE">
        <w:rPr>
          <w:rFonts w:ascii="Verdana" w:hAnsi="Verdana" w:cs="Verdana"/>
          <w:b/>
          <w:bCs/>
          <w:spacing w:val="-3"/>
          <w:sz w:val="18"/>
          <w:szCs w:val="18"/>
        </w:rPr>
        <w:t xml:space="preserve"> 1199898(</w:t>
      </w:r>
      <w:proofErr w:type="spellStart"/>
      <w:r w:rsidR="00DC2DFE">
        <w:rPr>
          <w:rFonts w:ascii="Verdana" w:hAnsi="Verdana" w:cs="Verdana"/>
          <w:b/>
          <w:bCs/>
          <w:spacing w:val="-3"/>
          <w:sz w:val="18"/>
          <w:szCs w:val="18"/>
          <w:lang w:val="en-US"/>
        </w:rPr>
        <w:t>ver</w:t>
      </w:r>
      <w:proofErr w:type="spellEnd"/>
      <w:r w:rsidR="00DC2DFE" w:rsidRPr="00DC2DFE">
        <w:rPr>
          <w:rFonts w:ascii="Verdana" w:hAnsi="Verdana" w:cs="Verdana"/>
          <w:b/>
          <w:bCs/>
          <w:spacing w:val="-3"/>
          <w:sz w:val="18"/>
          <w:szCs w:val="18"/>
        </w:rPr>
        <w:t>.2)</w:t>
      </w:r>
      <w:r>
        <w:rPr>
          <w:rFonts w:ascii="Verdana" w:hAnsi="Verdana" w:cs="Verdana"/>
          <w:b/>
          <w:bCs/>
          <w:spacing w:val="-3"/>
          <w:sz w:val="18"/>
          <w:szCs w:val="18"/>
        </w:rPr>
        <w:t xml:space="preserve"> γνωστοποίηση χρήσης μουσικής υγειονομικού ενδιαφέροντος</w:t>
      </w:r>
      <w:r w:rsidR="00BB2FCC" w:rsidRPr="00DC2DFE">
        <w:rPr>
          <w:rFonts w:ascii="Verdana" w:hAnsi="Verdana" w:cs="Verdana"/>
          <w:b/>
          <w:bCs/>
          <w:spacing w:val="-3"/>
          <w:sz w:val="18"/>
          <w:szCs w:val="18"/>
        </w:rPr>
        <w:t>.</w:t>
      </w:r>
    </w:p>
    <w:p w:rsidR="00BB2FCC" w:rsidRPr="00DC2DFE" w:rsidRDefault="00BB2FCC" w:rsidP="00BB2FCC">
      <w:pPr>
        <w:tabs>
          <w:tab w:val="left" w:pos="-720"/>
        </w:tabs>
        <w:spacing w:line="280" w:lineRule="atLeast"/>
        <w:jc w:val="both"/>
        <w:rPr>
          <w:rFonts w:ascii="Verdana" w:hAnsi="Verdana"/>
          <w:sz w:val="18"/>
          <w:szCs w:val="18"/>
        </w:rPr>
      </w:pPr>
      <w:r w:rsidRPr="00DC2DFE">
        <w:rPr>
          <w:rFonts w:ascii="Verdana" w:hAnsi="Verdana" w:cs="Verdana"/>
          <w:sz w:val="18"/>
          <w:szCs w:val="18"/>
        </w:rPr>
        <w:t xml:space="preserve">-  Την </w:t>
      </w:r>
      <w:proofErr w:type="spellStart"/>
      <w:r w:rsidRPr="00DC2DFE">
        <w:rPr>
          <w:rFonts w:ascii="Verdana" w:hAnsi="Verdana" w:cs="Verdana"/>
          <w:sz w:val="18"/>
          <w:szCs w:val="18"/>
        </w:rPr>
        <w:t>υπ΄αριθμ</w:t>
      </w:r>
      <w:proofErr w:type="spellEnd"/>
      <w:r w:rsidRPr="00DC2DFE">
        <w:rPr>
          <w:rFonts w:ascii="Verdana" w:hAnsi="Verdana" w:cs="Verdana"/>
          <w:sz w:val="18"/>
          <w:szCs w:val="18"/>
        </w:rPr>
        <w:t xml:space="preserve"> </w:t>
      </w:r>
      <w:r w:rsidR="006A5C35">
        <w:rPr>
          <w:rFonts w:ascii="Verdana" w:hAnsi="Verdana" w:cs="Verdana"/>
          <w:b/>
          <w:bCs/>
          <w:sz w:val="18"/>
          <w:szCs w:val="18"/>
        </w:rPr>
        <w:t>8628/20-05</w:t>
      </w:r>
      <w:r w:rsidRPr="00DC2DFE">
        <w:rPr>
          <w:rFonts w:ascii="Verdana" w:hAnsi="Verdana" w:cs="Verdana"/>
          <w:b/>
          <w:bCs/>
          <w:sz w:val="18"/>
          <w:szCs w:val="18"/>
        </w:rPr>
        <w:t>-2021</w:t>
      </w:r>
      <w:r w:rsidRPr="00DC2DFE">
        <w:rPr>
          <w:rFonts w:ascii="Verdana" w:hAnsi="Verdana" w:cs="Verdana"/>
          <w:sz w:val="18"/>
          <w:szCs w:val="18"/>
        </w:rPr>
        <w:t xml:space="preserve">  Δημοτική Ενημερότητα της Ταμειακής</w:t>
      </w:r>
      <w:r w:rsidRPr="00DC2DFE">
        <w:rPr>
          <w:rFonts w:ascii="Verdana" w:hAnsi="Verdana" w:cs="Verdana"/>
          <w:b/>
          <w:bCs/>
          <w:spacing w:val="-3"/>
          <w:sz w:val="18"/>
          <w:szCs w:val="18"/>
        </w:rPr>
        <w:t xml:space="preserve"> </w:t>
      </w:r>
      <w:r w:rsidRPr="00DC2DFE">
        <w:rPr>
          <w:rFonts w:ascii="Verdana" w:hAnsi="Verdana" w:cs="Verdana"/>
          <w:b/>
          <w:bCs/>
          <w:i/>
          <w:iCs/>
          <w:spacing w:val="-3"/>
          <w:sz w:val="18"/>
          <w:szCs w:val="18"/>
        </w:rPr>
        <w:t xml:space="preserve"> </w:t>
      </w:r>
      <w:r w:rsidRPr="00DC2DFE">
        <w:rPr>
          <w:rFonts w:ascii="Verdana" w:hAnsi="Verdana" w:cs="Verdana"/>
          <w:bCs/>
          <w:iCs/>
          <w:spacing w:val="-3"/>
          <w:sz w:val="18"/>
          <w:szCs w:val="18"/>
        </w:rPr>
        <w:t xml:space="preserve">Υπηρεσίας </w:t>
      </w:r>
      <w:r w:rsidRPr="00DC2DFE">
        <w:rPr>
          <w:rFonts w:ascii="Verdana" w:hAnsi="Verdana" w:cs="Verdana"/>
          <w:sz w:val="18"/>
          <w:szCs w:val="18"/>
        </w:rPr>
        <w:t xml:space="preserve"> του Δήμου από την </w:t>
      </w:r>
      <w:r w:rsidR="006A5C35">
        <w:rPr>
          <w:rFonts w:ascii="Verdana" w:hAnsi="Verdana" w:cs="Verdana"/>
          <w:sz w:val="18"/>
          <w:szCs w:val="18"/>
        </w:rPr>
        <w:t>οποία προκύπτει ότι η αιτούσα</w:t>
      </w:r>
      <w:r w:rsidRPr="00DC2DFE">
        <w:rPr>
          <w:rFonts w:ascii="Verdana" w:hAnsi="Verdana" w:cs="Verdana"/>
          <w:sz w:val="18"/>
          <w:szCs w:val="18"/>
        </w:rPr>
        <w:t xml:space="preserve">  δεν  έχει  ληξιπρόθεσμες οφειλές.</w:t>
      </w:r>
    </w:p>
    <w:p w:rsidR="00BB2FCC" w:rsidRPr="00DC2DFE" w:rsidRDefault="00BB2FCC" w:rsidP="00BB2FCC">
      <w:pPr>
        <w:tabs>
          <w:tab w:val="left" w:pos="-720"/>
        </w:tabs>
        <w:spacing w:line="280" w:lineRule="atLeast"/>
        <w:jc w:val="both"/>
        <w:rPr>
          <w:rFonts w:ascii="Verdana" w:hAnsi="Verdana"/>
          <w:sz w:val="18"/>
          <w:szCs w:val="18"/>
        </w:rPr>
      </w:pPr>
      <w:r w:rsidRPr="00DC2DFE">
        <w:rPr>
          <w:rFonts w:ascii="Verdana" w:hAnsi="Verdana"/>
          <w:sz w:val="18"/>
          <w:szCs w:val="18"/>
        </w:rPr>
        <w:t xml:space="preserve">-  </w:t>
      </w:r>
      <w:r w:rsidRPr="00DC2DFE">
        <w:rPr>
          <w:rFonts w:ascii="Verdana" w:hAnsi="Verdana" w:cs="Verdana"/>
          <w:bCs/>
          <w:sz w:val="18"/>
          <w:szCs w:val="18"/>
        </w:rPr>
        <w:t>Το άρθρο 285 του Ν.3463/2006  με  θέμα  “Ενημερότητα οφειλών”</w:t>
      </w:r>
    </w:p>
    <w:p w:rsidR="00BB2FCC" w:rsidRPr="00DC2DFE" w:rsidRDefault="00BB2FCC" w:rsidP="00BB2FCC">
      <w:pPr>
        <w:numPr>
          <w:ilvl w:val="0"/>
          <w:numId w:val="2"/>
        </w:numPr>
        <w:jc w:val="both"/>
        <w:rPr>
          <w:rFonts w:ascii="Verdana" w:eastAsia="Verdana" w:hAnsi="Verdana" w:cs="Verdana"/>
          <w:bCs/>
          <w:color w:val="000000"/>
          <w:spacing w:val="-3"/>
          <w:sz w:val="18"/>
          <w:szCs w:val="18"/>
        </w:rPr>
      </w:pPr>
      <w:r w:rsidRPr="00DC2DFE">
        <w:rPr>
          <w:rFonts w:ascii="Verdana" w:eastAsia="Verdana" w:hAnsi="Verdana" w:cs="Verdana"/>
          <w:bCs/>
          <w:color w:val="000000"/>
          <w:spacing w:val="-3"/>
          <w:sz w:val="18"/>
          <w:szCs w:val="18"/>
        </w:rPr>
        <w:t xml:space="preserve">-  Το άρθρο 10 της από 11/3/2020 Πράξης Νομοθετικού Περιεχομένου (ΦΕΚ 55/ Α/11-3-2020) </w:t>
      </w:r>
    </w:p>
    <w:p w:rsidR="00BB2FCC" w:rsidRPr="00DC2DFE" w:rsidRDefault="00BB2FCC" w:rsidP="00BB2FCC">
      <w:pPr>
        <w:numPr>
          <w:ilvl w:val="0"/>
          <w:numId w:val="2"/>
        </w:numPr>
        <w:jc w:val="both"/>
        <w:rPr>
          <w:rFonts w:ascii="Verdana" w:eastAsia="Verdana" w:hAnsi="Verdana" w:cs="Verdana"/>
          <w:bCs/>
          <w:color w:val="000000"/>
          <w:spacing w:val="-3"/>
          <w:sz w:val="18"/>
          <w:szCs w:val="18"/>
        </w:rPr>
      </w:pPr>
      <w:r w:rsidRPr="00DC2DFE">
        <w:rPr>
          <w:rFonts w:ascii="Verdana" w:eastAsia="Verdana" w:hAnsi="Verdana" w:cs="Verdana"/>
          <w:bCs/>
          <w:color w:val="000000"/>
          <w:spacing w:val="-3"/>
          <w:sz w:val="18"/>
          <w:szCs w:val="18"/>
        </w:rPr>
        <w:t>- Την  18318/13-3-2020 (ΑΔΑ: 9ΛΠΧ46ΜΤΛ6-1ΑΕ) εγκύκλιο του Υπουργείου Εσωτερικών.</w:t>
      </w:r>
    </w:p>
    <w:p w:rsidR="00BB2FCC" w:rsidRPr="00DC2DFE" w:rsidRDefault="00BB2FCC" w:rsidP="00BB2FCC">
      <w:pPr>
        <w:numPr>
          <w:ilvl w:val="0"/>
          <w:numId w:val="2"/>
        </w:numPr>
        <w:jc w:val="both"/>
        <w:rPr>
          <w:rFonts w:ascii="Verdana" w:hAnsi="Verdana" w:cs="Arial"/>
          <w:sz w:val="18"/>
          <w:szCs w:val="18"/>
        </w:rPr>
      </w:pPr>
      <w:r w:rsidRPr="00DC2DFE">
        <w:rPr>
          <w:rFonts w:ascii="Verdana" w:hAnsi="Verdana" w:cs="Arial"/>
          <w:sz w:val="18"/>
          <w:szCs w:val="18"/>
        </w:rPr>
        <w:t xml:space="preserve">-  Την παρ. 3 της </w:t>
      </w:r>
      <w:proofErr w:type="spellStart"/>
      <w:r w:rsidRPr="00DC2DFE">
        <w:rPr>
          <w:rFonts w:ascii="Verdana" w:hAnsi="Verdana" w:cs="Arial"/>
          <w:sz w:val="18"/>
          <w:szCs w:val="18"/>
        </w:rPr>
        <w:t>υπ΄αριθμ</w:t>
      </w:r>
      <w:proofErr w:type="spellEnd"/>
      <w:r w:rsidRPr="00DC2DFE">
        <w:rPr>
          <w:rFonts w:ascii="Verdana" w:hAnsi="Verdana" w:cs="Arial"/>
          <w:sz w:val="18"/>
          <w:szCs w:val="18"/>
        </w:rPr>
        <w:t xml:space="preserve">. ΔΙΔΑΔ/Φ69/133/οικ.20764/7-11-2020 εγκυκλίου του ΥΠ.ΕΣ. (ΑΔΑ: Ψ48Γ46ΜΤΛ6-ΛΣΡ) «Μέτρα &amp; ρυθμίσεις στο πλαίσιο της ανάγκης περιορισμού της διασποράς του </w:t>
      </w:r>
      <w:proofErr w:type="spellStart"/>
      <w:r w:rsidRPr="00DC2DFE">
        <w:rPr>
          <w:rFonts w:ascii="Verdana" w:hAnsi="Verdana" w:cs="Arial"/>
          <w:sz w:val="18"/>
          <w:szCs w:val="18"/>
        </w:rPr>
        <w:t>κορωνοϊου</w:t>
      </w:r>
      <w:proofErr w:type="spellEnd"/>
      <w:r w:rsidRPr="00DC2DFE">
        <w:rPr>
          <w:rFonts w:ascii="Verdana" w:hAnsi="Verdana" w:cs="Arial"/>
          <w:sz w:val="18"/>
          <w:szCs w:val="18"/>
        </w:rPr>
        <w:t>»</w:t>
      </w:r>
    </w:p>
    <w:p w:rsidR="00BB2FCC" w:rsidRPr="00DC2DFE" w:rsidRDefault="00BB2FCC" w:rsidP="00BB2FCC">
      <w:pPr>
        <w:pStyle w:val="ac"/>
        <w:widowControl w:val="0"/>
        <w:numPr>
          <w:ilvl w:val="0"/>
          <w:numId w:val="2"/>
        </w:numPr>
        <w:suppressAutoHyphens w:val="0"/>
        <w:contextualSpacing/>
        <w:jc w:val="both"/>
        <w:rPr>
          <w:rFonts w:ascii="Verdana" w:hAnsi="Verdana" w:cs="Arial"/>
          <w:sz w:val="18"/>
          <w:szCs w:val="18"/>
        </w:rPr>
      </w:pPr>
      <w:r w:rsidRPr="00DC2DFE">
        <w:rPr>
          <w:rFonts w:ascii="Verdana" w:hAnsi="Verdana" w:cs="Arial"/>
          <w:sz w:val="18"/>
          <w:szCs w:val="18"/>
        </w:rPr>
        <w:t>-    Την μεταξύ των μελών συζήτηση σύμφωνα με τα πρακτικά</w:t>
      </w:r>
    </w:p>
    <w:p w:rsidR="00BB2FCC" w:rsidRPr="00DC2DFE" w:rsidRDefault="00BB2FCC" w:rsidP="00BB2FCC">
      <w:pPr>
        <w:pStyle w:val="ac"/>
        <w:widowControl w:val="0"/>
        <w:numPr>
          <w:ilvl w:val="0"/>
          <w:numId w:val="2"/>
        </w:numPr>
        <w:suppressAutoHyphens w:val="0"/>
        <w:contextualSpacing/>
        <w:jc w:val="both"/>
        <w:rPr>
          <w:rFonts w:ascii="Verdana" w:hAnsi="Verdana" w:cs="Arial"/>
          <w:sz w:val="18"/>
          <w:szCs w:val="18"/>
        </w:rPr>
      </w:pPr>
      <w:r w:rsidRPr="00DC2DFE">
        <w:rPr>
          <w:rFonts w:ascii="Verdana" w:hAnsi="Verdana" w:cs="Arial"/>
          <w:sz w:val="18"/>
          <w:szCs w:val="18"/>
        </w:rPr>
        <w:t>-    Την ψήφο των μελών της όπως αυτή  διατυπώθηκε και δηλώθηκε δια ζώσης στην συνεδρίαση.</w:t>
      </w:r>
    </w:p>
    <w:p w:rsidR="00DC2DFE" w:rsidRDefault="00DC2DFE" w:rsidP="00DC2DFE">
      <w:pPr>
        <w:ind w:firstLine="720"/>
        <w:jc w:val="center"/>
        <w:rPr>
          <w:rFonts w:ascii="Verdana" w:hAnsi="Verdana" w:cs="Verdana"/>
          <w:b/>
          <w:sz w:val="18"/>
          <w:szCs w:val="18"/>
        </w:rPr>
      </w:pPr>
      <w:r w:rsidRPr="00DC2DFE">
        <w:rPr>
          <w:rFonts w:ascii="Verdana" w:hAnsi="Verdana" w:cs="Verdana"/>
          <w:b/>
          <w:sz w:val="18"/>
          <w:szCs w:val="18"/>
        </w:rPr>
        <w:t>Α Π Ο Φ Α Σ Ι Ζ Ε Ι  Ο Μ Ο Φ Ω Ν Α</w:t>
      </w:r>
    </w:p>
    <w:p w:rsidR="006A5C35" w:rsidRPr="00DC2DFE" w:rsidRDefault="006A5C35" w:rsidP="00DC2DFE">
      <w:pPr>
        <w:ind w:firstLine="720"/>
        <w:jc w:val="center"/>
        <w:rPr>
          <w:rFonts w:ascii="Verdana" w:hAnsi="Verdana" w:cs="Verdana"/>
          <w:b/>
          <w:sz w:val="18"/>
          <w:szCs w:val="18"/>
        </w:rPr>
      </w:pPr>
    </w:p>
    <w:p w:rsidR="00DC2DFE" w:rsidRPr="00DC2DFE" w:rsidRDefault="00DC2DFE" w:rsidP="00DC2DFE">
      <w:pPr>
        <w:jc w:val="both"/>
        <w:rPr>
          <w:rFonts w:ascii="Verdana" w:hAnsi="Verdana"/>
          <w:sz w:val="18"/>
          <w:szCs w:val="18"/>
        </w:rPr>
      </w:pPr>
      <w:r w:rsidRPr="00DC2DFE">
        <w:rPr>
          <w:rFonts w:ascii="Verdana" w:hAnsi="Verdana" w:cs="Verdana"/>
          <w:b/>
          <w:sz w:val="18"/>
          <w:szCs w:val="18"/>
        </w:rPr>
        <w:t xml:space="preserve">Την </w:t>
      </w:r>
      <w:r w:rsidRPr="00DC2DFE">
        <w:rPr>
          <w:rFonts w:ascii="Verdana" w:hAnsi="Verdana" w:cs="Verdana"/>
          <w:b/>
          <w:bCs/>
          <w:sz w:val="18"/>
          <w:szCs w:val="18"/>
        </w:rPr>
        <w:t xml:space="preserve">χορήγηση </w:t>
      </w:r>
      <w:r w:rsidRPr="00DC2DFE">
        <w:rPr>
          <w:rFonts w:ascii="Verdana" w:hAnsi="Verdana" w:cs="Verdana"/>
          <w:b/>
          <w:sz w:val="18"/>
          <w:szCs w:val="18"/>
        </w:rPr>
        <w:t xml:space="preserve">άδειας παράτασης  ωραρίου </w:t>
      </w:r>
      <w:r w:rsidRPr="00DC2DFE">
        <w:rPr>
          <w:rFonts w:ascii="Verdana" w:hAnsi="Verdana" w:cs="Verdana"/>
          <w:b/>
          <w:spacing w:val="-3"/>
          <w:sz w:val="18"/>
          <w:szCs w:val="18"/>
        </w:rPr>
        <w:t xml:space="preserve">λειτουργίας μουσικών οργάνων /στερεοφωνικού μηχανήματος μικρής ισχύος  για την δημιουργία ευχάριστης </w:t>
      </w:r>
      <w:r w:rsidRPr="00DC2DFE">
        <w:rPr>
          <w:rFonts w:ascii="Verdana" w:eastAsia="Verdana" w:hAnsi="Verdana" w:cs="Verdana"/>
          <w:b/>
          <w:spacing w:val="-3"/>
          <w:sz w:val="18"/>
          <w:szCs w:val="18"/>
        </w:rPr>
        <w:t xml:space="preserve"> </w:t>
      </w:r>
      <w:r w:rsidRPr="00DC2DFE">
        <w:rPr>
          <w:rFonts w:ascii="Verdana" w:hAnsi="Verdana" w:cs="Verdana"/>
          <w:b/>
          <w:spacing w:val="-3"/>
          <w:sz w:val="18"/>
          <w:szCs w:val="18"/>
        </w:rPr>
        <w:lastRenderedPageBreak/>
        <w:t>ατμόσφαιρας στη (κλειστή) στεγασμένη αίθουσα και όχι στον υπαίθριο χώρο</w:t>
      </w:r>
      <w:r w:rsidR="006A5C35">
        <w:rPr>
          <w:rFonts w:ascii="Verdana" w:hAnsi="Verdana" w:cs="Verdana"/>
          <w:b/>
          <w:spacing w:val="-3"/>
          <w:sz w:val="18"/>
          <w:szCs w:val="18"/>
        </w:rPr>
        <w:t>-</w:t>
      </w:r>
      <w:r w:rsidRPr="00DC2DFE">
        <w:rPr>
          <w:rFonts w:ascii="Verdana" w:hAnsi="Verdana" w:cs="Verdana"/>
          <w:b/>
          <w:spacing w:val="-3"/>
          <w:sz w:val="18"/>
          <w:szCs w:val="18"/>
        </w:rPr>
        <w:t>ΓΙΑ ΕΝΑ ΕΤΟΣ</w:t>
      </w:r>
      <w:r w:rsidR="006A5C35">
        <w:rPr>
          <w:rFonts w:ascii="Verdana" w:hAnsi="Verdana" w:cs="Verdana"/>
          <w:b/>
          <w:spacing w:val="-3"/>
          <w:sz w:val="18"/>
          <w:szCs w:val="18"/>
        </w:rPr>
        <w:t xml:space="preserve"> από την ημερομηνία της απόφασης-</w:t>
      </w:r>
      <w:r w:rsidRPr="00DC2DFE">
        <w:rPr>
          <w:rFonts w:ascii="Verdana" w:hAnsi="Verdana" w:cs="Verdana"/>
          <w:b/>
          <w:spacing w:val="-3"/>
          <w:sz w:val="18"/>
          <w:szCs w:val="18"/>
        </w:rPr>
        <w:t xml:space="preserve">στο κατάστημα </w:t>
      </w:r>
      <w:r w:rsidRPr="00DC2DFE">
        <w:rPr>
          <w:rFonts w:ascii="Verdana" w:hAnsi="Verdana" w:cs="Verdana"/>
          <w:b/>
          <w:bCs/>
          <w:spacing w:val="-3"/>
          <w:sz w:val="18"/>
          <w:szCs w:val="18"/>
        </w:rPr>
        <w:t>Υ.Ε.</w:t>
      </w:r>
      <w:r w:rsidRPr="00DC2DFE">
        <w:rPr>
          <w:rFonts w:ascii="Verdana" w:hAnsi="Verdana" w:cs="Verdana"/>
          <w:b/>
          <w:spacing w:val="-3"/>
          <w:sz w:val="18"/>
          <w:szCs w:val="18"/>
        </w:rPr>
        <w:t xml:space="preserve"> </w:t>
      </w:r>
      <w:r w:rsidR="006A5C35">
        <w:rPr>
          <w:rFonts w:ascii="Verdana" w:hAnsi="Verdana" w:cs="Verdana"/>
          <w:b/>
          <w:bCs/>
          <w:spacing w:val="-3"/>
          <w:sz w:val="18"/>
          <w:szCs w:val="18"/>
        </w:rPr>
        <w:t>“ΜΑΖΙΚΗΣ ΕΣΤΙΑΣΗΣ ΠΡΟΧΕΙΡΟΥ ΓΕΥΜΑΤΟΣ (ΚΑΦΕΤΕΡΙΑ)</w:t>
      </w:r>
      <w:r w:rsidRPr="00DC2DFE">
        <w:rPr>
          <w:rFonts w:ascii="Verdana" w:hAnsi="Verdana" w:cs="Verdana"/>
          <w:b/>
          <w:bCs/>
          <w:spacing w:val="-3"/>
          <w:sz w:val="18"/>
          <w:szCs w:val="18"/>
        </w:rPr>
        <w:t>”</w:t>
      </w:r>
      <w:r w:rsidR="006A5C35">
        <w:rPr>
          <w:rFonts w:ascii="Verdana" w:hAnsi="Verdana" w:cs="Verdana"/>
          <w:b/>
          <w:sz w:val="18"/>
          <w:szCs w:val="18"/>
        </w:rPr>
        <w:t xml:space="preserve"> της</w:t>
      </w:r>
      <w:r w:rsidRPr="00DC2DFE">
        <w:rPr>
          <w:rFonts w:ascii="Verdana" w:hAnsi="Verdana" w:cs="Verdana"/>
          <w:b/>
          <w:sz w:val="18"/>
          <w:szCs w:val="18"/>
        </w:rPr>
        <w:t xml:space="preserve"> </w:t>
      </w:r>
      <w:r w:rsidR="006A5C35">
        <w:rPr>
          <w:rFonts w:ascii="Verdana" w:hAnsi="Verdana" w:cs="Verdana"/>
          <w:b/>
          <w:sz w:val="18"/>
          <w:szCs w:val="18"/>
        </w:rPr>
        <w:t>ΚΑΠΝΟΓΙΑΝΝΗ ΓΕΩΡΓΙΑΣ του ΒΑΣΙΛΕΙΟΥ</w:t>
      </w:r>
      <w:r w:rsidRPr="00DC2DFE">
        <w:rPr>
          <w:rFonts w:ascii="Verdana" w:hAnsi="Verdana" w:cs="Verdana"/>
          <w:b/>
          <w:bCs/>
          <w:sz w:val="18"/>
          <w:szCs w:val="18"/>
        </w:rPr>
        <w:t xml:space="preserve"> </w:t>
      </w:r>
      <w:r w:rsidRPr="00DC2DFE">
        <w:rPr>
          <w:rFonts w:ascii="Verdana" w:hAnsi="Verdana" w:cs="Verdana"/>
          <w:b/>
          <w:sz w:val="18"/>
          <w:szCs w:val="18"/>
        </w:rPr>
        <w:t xml:space="preserve">με </w:t>
      </w:r>
      <w:r w:rsidRPr="00DC2DFE">
        <w:rPr>
          <w:rFonts w:ascii="Verdana" w:hAnsi="Verdana" w:cs="Verdana"/>
          <w:b/>
          <w:bCs/>
          <w:sz w:val="18"/>
          <w:szCs w:val="18"/>
        </w:rPr>
        <w:t>αριθ</w:t>
      </w:r>
      <w:r w:rsidR="006A5C35">
        <w:rPr>
          <w:rFonts w:ascii="Verdana" w:hAnsi="Verdana" w:cs="Verdana"/>
          <w:b/>
          <w:sz w:val="18"/>
          <w:szCs w:val="18"/>
        </w:rPr>
        <w:t>. Γ</w:t>
      </w:r>
      <w:r w:rsidRPr="00DC2DFE">
        <w:rPr>
          <w:rFonts w:ascii="Verdana" w:hAnsi="Verdana" w:cs="Verdana"/>
          <w:b/>
          <w:sz w:val="18"/>
          <w:szCs w:val="18"/>
        </w:rPr>
        <w:t>νωστοποίησης</w:t>
      </w:r>
      <w:r w:rsidR="006A5C35">
        <w:rPr>
          <w:rFonts w:ascii="Verdana" w:hAnsi="Verdana" w:cs="Verdana"/>
          <w:b/>
          <w:sz w:val="18"/>
          <w:szCs w:val="18"/>
        </w:rPr>
        <w:t xml:space="preserve"> χρήσης μουσικής</w:t>
      </w:r>
      <w:r w:rsidR="006A5C35">
        <w:rPr>
          <w:rFonts w:ascii="Verdana" w:hAnsi="Verdana" w:cs="Verdana"/>
          <w:b/>
          <w:bCs/>
          <w:spacing w:val="-3"/>
          <w:sz w:val="18"/>
          <w:szCs w:val="18"/>
        </w:rPr>
        <w:t xml:space="preserve"> </w:t>
      </w:r>
      <w:r w:rsidRPr="00DC2DFE">
        <w:rPr>
          <w:rFonts w:ascii="Verdana" w:hAnsi="Verdana" w:cs="Verdana"/>
          <w:b/>
          <w:bCs/>
          <w:spacing w:val="-3"/>
          <w:sz w:val="18"/>
          <w:szCs w:val="18"/>
        </w:rPr>
        <w:t xml:space="preserve"> </w:t>
      </w:r>
      <w:r w:rsidR="006A5C35">
        <w:rPr>
          <w:rFonts w:ascii="Verdana" w:hAnsi="Verdana" w:cs="Verdana"/>
          <w:b/>
          <w:bCs/>
          <w:spacing w:val="-3"/>
          <w:sz w:val="18"/>
          <w:szCs w:val="18"/>
        </w:rPr>
        <w:t>1199898(</w:t>
      </w:r>
      <w:proofErr w:type="spellStart"/>
      <w:r w:rsidR="006A5C35">
        <w:rPr>
          <w:rFonts w:ascii="Verdana" w:hAnsi="Verdana" w:cs="Verdana"/>
          <w:b/>
          <w:bCs/>
          <w:spacing w:val="-3"/>
          <w:sz w:val="18"/>
          <w:szCs w:val="18"/>
          <w:lang w:val="en-US"/>
        </w:rPr>
        <w:t>ver</w:t>
      </w:r>
      <w:proofErr w:type="spellEnd"/>
      <w:r w:rsidR="006A5C35" w:rsidRPr="00DC2DFE">
        <w:rPr>
          <w:rFonts w:ascii="Verdana" w:hAnsi="Verdana" w:cs="Verdana"/>
          <w:b/>
          <w:bCs/>
          <w:spacing w:val="-3"/>
          <w:sz w:val="18"/>
          <w:szCs w:val="18"/>
        </w:rPr>
        <w:t>.2)</w:t>
      </w:r>
      <w:r w:rsidRPr="00DC2DFE">
        <w:rPr>
          <w:rFonts w:ascii="Verdana" w:hAnsi="Verdana" w:cs="Verdana"/>
          <w:b/>
          <w:bCs/>
          <w:spacing w:val="-3"/>
          <w:sz w:val="18"/>
          <w:szCs w:val="18"/>
        </w:rPr>
        <w:t xml:space="preserve"> </w:t>
      </w:r>
      <w:r w:rsidRPr="00DC2DFE">
        <w:rPr>
          <w:rFonts w:ascii="Verdana" w:hAnsi="Verdana" w:cs="Verdana"/>
          <w:b/>
          <w:sz w:val="18"/>
          <w:szCs w:val="18"/>
        </w:rPr>
        <w:t>που</w:t>
      </w:r>
      <w:r w:rsidRPr="00DC2DFE">
        <w:rPr>
          <w:rFonts w:ascii="Verdana" w:eastAsia="Verdana" w:hAnsi="Verdana" w:cs="Verdana"/>
          <w:b/>
          <w:sz w:val="18"/>
          <w:szCs w:val="18"/>
        </w:rPr>
        <w:t xml:space="preserve"> </w:t>
      </w:r>
      <w:r w:rsidRPr="00DC2DFE">
        <w:rPr>
          <w:rFonts w:ascii="Verdana" w:hAnsi="Verdana" w:cs="Verdana"/>
          <w:b/>
          <w:sz w:val="18"/>
          <w:szCs w:val="18"/>
        </w:rPr>
        <w:t xml:space="preserve">βρίσκεται στη ΛΙΒΑΔΕΙΑ </w:t>
      </w:r>
      <w:r w:rsidR="006A5C35">
        <w:rPr>
          <w:rFonts w:ascii="Verdana" w:hAnsi="Verdana" w:cs="Verdana"/>
          <w:b/>
          <w:sz w:val="18"/>
          <w:szCs w:val="18"/>
        </w:rPr>
        <w:t xml:space="preserve">επί της  οδού Ι.ΛΑΠΠΑ </w:t>
      </w:r>
      <w:proofErr w:type="spellStart"/>
      <w:r w:rsidR="006A5C35">
        <w:rPr>
          <w:rFonts w:ascii="Verdana" w:hAnsi="Verdana" w:cs="Verdana"/>
          <w:b/>
          <w:sz w:val="18"/>
          <w:szCs w:val="18"/>
        </w:rPr>
        <w:t>αριθμ</w:t>
      </w:r>
      <w:proofErr w:type="spellEnd"/>
      <w:r w:rsidR="006A5C35">
        <w:rPr>
          <w:rFonts w:ascii="Verdana" w:hAnsi="Verdana" w:cs="Verdana"/>
          <w:b/>
          <w:sz w:val="18"/>
          <w:szCs w:val="18"/>
        </w:rPr>
        <w:t>. 04</w:t>
      </w:r>
      <w:r w:rsidRPr="00DC2DFE">
        <w:rPr>
          <w:rFonts w:ascii="Verdana" w:hAnsi="Verdana" w:cs="Verdana"/>
          <w:b/>
          <w:sz w:val="18"/>
          <w:szCs w:val="18"/>
        </w:rPr>
        <w:t>.</w:t>
      </w:r>
    </w:p>
    <w:p w:rsidR="00DC2DFE" w:rsidRPr="00DC2DFE" w:rsidRDefault="00DC2DFE" w:rsidP="00DC2DFE">
      <w:pPr>
        <w:numPr>
          <w:ilvl w:val="0"/>
          <w:numId w:val="4"/>
        </w:numPr>
        <w:rPr>
          <w:rFonts w:ascii="Verdana" w:hAnsi="Verdana"/>
          <w:sz w:val="18"/>
          <w:szCs w:val="18"/>
        </w:rPr>
      </w:pPr>
      <w:r w:rsidRPr="00DC2DFE">
        <w:rPr>
          <w:rFonts w:ascii="Verdana" w:hAnsi="Verdana" w:cs="Verdana"/>
          <w:sz w:val="18"/>
          <w:szCs w:val="18"/>
        </w:rPr>
        <w:t xml:space="preserve">Η μουσική θα λειτουργεί έως τις 2,00 </w:t>
      </w:r>
      <w:proofErr w:type="spellStart"/>
      <w:r w:rsidRPr="00DC2DFE">
        <w:rPr>
          <w:rFonts w:ascii="Verdana" w:hAnsi="Verdana" w:cs="Verdana"/>
          <w:sz w:val="18"/>
          <w:szCs w:val="18"/>
        </w:rPr>
        <w:t>π.μ</w:t>
      </w:r>
      <w:proofErr w:type="spellEnd"/>
      <w:r w:rsidRPr="00DC2DFE">
        <w:rPr>
          <w:rFonts w:ascii="Verdana" w:hAnsi="Verdana" w:cs="Verdana"/>
          <w:sz w:val="18"/>
          <w:szCs w:val="18"/>
        </w:rPr>
        <w:t xml:space="preserve">. τη χειμερινή περίοδο και  έως την 3,00 </w:t>
      </w:r>
      <w:proofErr w:type="spellStart"/>
      <w:r w:rsidRPr="00DC2DFE">
        <w:rPr>
          <w:rFonts w:ascii="Verdana" w:hAnsi="Verdana" w:cs="Verdana"/>
          <w:sz w:val="18"/>
          <w:szCs w:val="18"/>
        </w:rPr>
        <w:t>π.μ</w:t>
      </w:r>
      <w:proofErr w:type="spellEnd"/>
      <w:r w:rsidRPr="00DC2DFE">
        <w:rPr>
          <w:rFonts w:ascii="Verdana" w:hAnsi="Verdana" w:cs="Verdana"/>
          <w:sz w:val="18"/>
          <w:szCs w:val="18"/>
        </w:rPr>
        <w:t>. την θερινή περίοδο</w:t>
      </w:r>
      <w:r w:rsidRPr="00DC2DFE">
        <w:rPr>
          <w:rFonts w:ascii="Verdana" w:eastAsia="Verdana" w:hAnsi="Verdana" w:cs="Verdana"/>
          <w:sz w:val="18"/>
          <w:szCs w:val="18"/>
        </w:rPr>
        <w:t xml:space="preserve">  </w:t>
      </w:r>
    </w:p>
    <w:p w:rsidR="00DC2DFE" w:rsidRPr="00DC2DFE" w:rsidRDefault="00DC2DFE" w:rsidP="00DC2DFE">
      <w:pPr>
        <w:numPr>
          <w:ilvl w:val="0"/>
          <w:numId w:val="4"/>
        </w:numPr>
        <w:rPr>
          <w:rFonts w:ascii="Verdana" w:hAnsi="Verdana"/>
          <w:sz w:val="18"/>
          <w:szCs w:val="18"/>
        </w:rPr>
      </w:pPr>
      <w:r w:rsidRPr="00DC2DFE">
        <w:rPr>
          <w:rFonts w:ascii="Verdana" w:eastAsia="Verdana" w:hAnsi="Verdana" w:cs="Verdana"/>
          <w:sz w:val="18"/>
          <w:szCs w:val="18"/>
        </w:rPr>
        <w:t xml:space="preserve"> </w:t>
      </w:r>
      <w:r w:rsidRPr="00DC2DFE">
        <w:rPr>
          <w:rFonts w:ascii="Verdana" w:hAnsi="Verdana" w:cs="Verdana"/>
          <w:sz w:val="18"/>
          <w:szCs w:val="18"/>
        </w:rPr>
        <w:t xml:space="preserve">Απαγορεύεται η λειτουργία της μουσικής κατά τις ώρες κοινής ησυχίας.   </w:t>
      </w:r>
    </w:p>
    <w:p w:rsidR="00DC2DFE" w:rsidRPr="00DC2DFE" w:rsidRDefault="00DC2DFE" w:rsidP="00DC2DFE">
      <w:pPr>
        <w:numPr>
          <w:ilvl w:val="0"/>
          <w:numId w:val="4"/>
        </w:numPr>
        <w:rPr>
          <w:rFonts w:ascii="Verdana" w:hAnsi="Verdana"/>
          <w:sz w:val="18"/>
          <w:szCs w:val="18"/>
        </w:rPr>
      </w:pPr>
      <w:r w:rsidRPr="00DC2DFE">
        <w:rPr>
          <w:rFonts w:ascii="Verdana" w:hAnsi="Verdana" w:cs="Verdana"/>
          <w:sz w:val="18"/>
          <w:szCs w:val="18"/>
        </w:rPr>
        <w:t xml:space="preserve">Το στερεοφωνικό μηχάνημα θα είναι χαμηλής ισχύος και θα λειτουργεί με κλειστές πόρτες και τα παράθυρα και με κατάλληλα (αθόρυβο) σύστημα εξαερισμού της </w:t>
      </w:r>
      <w:r w:rsidRPr="00DC2DFE">
        <w:rPr>
          <w:rFonts w:ascii="Verdana" w:eastAsia="Verdana" w:hAnsi="Verdana" w:cs="Verdana"/>
          <w:sz w:val="18"/>
          <w:szCs w:val="18"/>
        </w:rPr>
        <w:t xml:space="preserve"> </w:t>
      </w:r>
      <w:r w:rsidRPr="00DC2DFE">
        <w:rPr>
          <w:rFonts w:ascii="Verdana" w:hAnsi="Verdana" w:cs="Verdana"/>
          <w:sz w:val="18"/>
          <w:szCs w:val="18"/>
        </w:rPr>
        <w:t xml:space="preserve">αίθουσας και κλιματισμού ώστε να μην δημιουργείται ηχορύπανση στον περιβάλλοντα </w:t>
      </w:r>
      <w:r w:rsidRPr="00DC2DFE">
        <w:rPr>
          <w:rFonts w:ascii="Verdana" w:eastAsia="Verdana" w:hAnsi="Verdana" w:cs="Verdana"/>
          <w:sz w:val="18"/>
          <w:szCs w:val="18"/>
        </w:rPr>
        <w:t xml:space="preserve"> </w:t>
      </w:r>
      <w:r w:rsidRPr="00DC2DFE">
        <w:rPr>
          <w:rFonts w:ascii="Verdana" w:hAnsi="Verdana" w:cs="Verdana"/>
          <w:sz w:val="18"/>
          <w:szCs w:val="18"/>
        </w:rPr>
        <w:t xml:space="preserve">χώρο.   </w:t>
      </w:r>
    </w:p>
    <w:p w:rsidR="00DC2DFE" w:rsidRPr="00DC2DFE" w:rsidRDefault="00DC2DFE" w:rsidP="00DC2DFE">
      <w:pPr>
        <w:jc w:val="both"/>
        <w:rPr>
          <w:rFonts w:ascii="Verdana" w:hAnsi="Verdana"/>
          <w:sz w:val="18"/>
          <w:szCs w:val="18"/>
        </w:rPr>
      </w:pPr>
      <w:r w:rsidRPr="00DC2DFE">
        <w:rPr>
          <w:rFonts w:ascii="Verdana" w:eastAsia="Verdana" w:hAnsi="Verdana" w:cs="Verdana"/>
          <w:sz w:val="18"/>
          <w:szCs w:val="18"/>
        </w:rPr>
        <w:t xml:space="preserve">     </w:t>
      </w:r>
      <w:r w:rsidRPr="00DC2DFE">
        <w:rPr>
          <w:rFonts w:ascii="Verdana" w:hAnsi="Verdana" w:cs="Verdana"/>
          <w:sz w:val="18"/>
          <w:szCs w:val="18"/>
        </w:rPr>
        <w:t>4.  Δεν θα τοποθετηθούν ηχεία ή τηλεόραση ή οποιαδήποτε άλλη πηγή</w:t>
      </w:r>
    </w:p>
    <w:p w:rsidR="00DC2DFE" w:rsidRPr="00DC2DFE" w:rsidRDefault="00DC2DFE" w:rsidP="00DC2DFE">
      <w:pPr>
        <w:jc w:val="both"/>
        <w:rPr>
          <w:rFonts w:ascii="Verdana" w:hAnsi="Verdana"/>
          <w:sz w:val="18"/>
          <w:szCs w:val="18"/>
        </w:rPr>
      </w:pPr>
      <w:r w:rsidRPr="00DC2DFE">
        <w:rPr>
          <w:rFonts w:ascii="Verdana" w:eastAsia="Verdana" w:hAnsi="Verdana" w:cs="Verdana"/>
          <w:sz w:val="18"/>
          <w:szCs w:val="18"/>
        </w:rPr>
        <w:t xml:space="preserve">          </w:t>
      </w:r>
      <w:r w:rsidRPr="00DC2DFE">
        <w:rPr>
          <w:rFonts w:ascii="Verdana" w:hAnsi="Verdana" w:cs="Verdana"/>
          <w:sz w:val="18"/>
          <w:szCs w:val="18"/>
        </w:rPr>
        <w:t xml:space="preserve">εκπομπής μουσικής </w:t>
      </w:r>
      <w:r w:rsidRPr="00DC2DFE">
        <w:rPr>
          <w:rFonts w:ascii="Verdana" w:eastAsia="Verdana" w:hAnsi="Verdana" w:cs="Verdana"/>
          <w:sz w:val="18"/>
          <w:szCs w:val="18"/>
        </w:rPr>
        <w:t xml:space="preserve">  </w:t>
      </w:r>
      <w:r w:rsidRPr="00DC2DFE">
        <w:rPr>
          <w:rFonts w:ascii="Verdana" w:hAnsi="Verdana" w:cs="Verdana"/>
          <w:sz w:val="18"/>
          <w:szCs w:val="18"/>
        </w:rPr>
        <w:t>έξω από το κατάστημα</w:t>
      </w:r>
    </w:p>
    <w:p w:rsidR="00DC2DFE" w:rsidRPr="00DC2DFE" w:rsidRDefault="00DC2DFE" w:rsidP="00DC2DFE">
      <w:pPr>
        <w:jc w:val="both"/>
        <w:rPr>
          <w:rFonts w:ascii="Verdana" w:hAnsi="Verdana"/>
          <w:sz w:val="18"/>
          <w:szCs w:val="18"/>
        </w:rPr>
      </w:pPr>
      <w:r w:rsidRPr="00DC2DFE">
        <w:rPr>
          <w:rFonts w:ascii="Verdana" w:eastAsia="Verdana" w:hAnsi="Verdana" w:cs="Verdana"/>
          <w:sz w:val="18"/>
          <w:szCs w:val="18"/>
        </w:rPr>
        <w:t xml:space="preserve">    </w:t>
      </w:r>
      <w:r w:rsidRPr="00DC2DFE">
        <w:rPr>
          <w:rFonts w:ascii="Verdana" w:hAnsi="Verdana" w:cs="Verdana"/>
          <w:sz w:val="18"/>
          <w:szCs w:val="18"/>
        </w:rPr>
        <w:t xml:space="preserve">5. Η ένταση της μουσικής μέσα στο κατάστημα δεν θα ξεπερνά σε καμιά περίπτωση τα </w:t>
      </w:r>
      <w:r w:rsidRPr="00DC2DFE">
        <w:rPr>
          <w:rFonts w:ascii="Verdana" w:eastAsia="Verdana" w:hAnsi="Verdana" w:cs="Verdana"/>
          <w:sz w:val="18"/>
          <w:szCs w:val="18"/>
        </w:rPr>
        <w:t xml:space="preserve">  </w:t>
      </w:r>
      <w:r w:rsidRPr="00DC2DFE">
        <w:rPr>
          <w:rFonts w:ascii="Verdana" w:hAnsi="Verdana" w:cs="Verdana"/>
          <w:sz w:val="18"/>
          <w:szCs w:val="18"/>
        </w:rPr>
        <w:t xml:space="preserve">80db(A).                                     </w:t>
      </w:r>
    </w:p>
    <w:p w:rsidR="00DC2DFE" w:rsidRPr="00DC2DFE" w:rsidRDefault="00DC2DFE" w:rsidP="00DC2DFE">
      <w:pPr>
        <w:jc w:val="both"/>
        <w:rPr>
          <w:rFonts w:ascii="Verdana" w:hAnsi="Verdana"/>
          <w:sz w:val="18"/>
          <w:szCs w:val="18"/>
        </w:rPr>
      </w:pPr>
      <w:r w:rsidRPr="00DC2DFE">
        <w:rPr>
          <w:rFonts w:ascii="Verdana" w:hAnsi="Verdana" w:cs="Verdana"/>
          <w:sz w:val="18"/>
          <w:szCs w:val="18"/>
        </w:rPr>
        <w:t xml:space="preserve">Κάθε παράβαση των ανωτέρω συνεπάγεται, εκτός από την ποινική δίωξη και την αφαίρεση ή ανάκληση της παρούσας άδειας σύμφωνα με τις διατάξεις της υπ. </w:t>
      </w:r>
      <w:proofErr w:type="spellStart"/>
      <w:r w:rsidRPr="00DC2DFE">
        <w:rPr>
          <w:rFonts w:ascii="Verdana" w:hAnsi="Verdana" w:cs="Verdana"/>
          <w:sz w:val="18"/>
          <w:szCs w:val="18"/>
        </w:rPr>
        <w:t>αριθμ</w:t>
      </w:r>
      <w:proofErr w:type="spellEnd"/>
      <w:r w:rsidRPr="00DC2DFE">
        <w:rPr>
          <w:rFonts w:ascii="Verdana" w:hAnsi="Verdana" w:cs="Verdana"/>
          <w:sz w:val="18"/>
          <w:szCs w:val="18"/>
        </w:rPr>
        <w:t>. 3/1996 Αστυνομικής Διάταξης.</w:t>
      </w:r>
    </w:p>
    <w:p w:rsidR="00DC2DFE" w:rsidRPr="00DC2DFE" w:rsidRDefault="00DC2DFE" w:rsidP="00DC2DFE">
      <w:pPr>
        <w:jc w:val="both"/>
        <w:rPr>
          <w:rFonts w:ascii="Verdana" w:hAnsi="Verdana"/>
          <w:sz w:val="18"/>
          <w:szCs w:val="18"/>
        </w:rPr>
      </w:pPr>
      <w:r w:rsidRPr="00DC2DFE">
        <w:rPr>
          <w:rFonts w:ascii="Verdana" w:hAnsi="Verdana" w:cs="Verdana"/>
          <w:b/>
          <w:bCs/>
          <w:spacing w:val="-3"/>
          <w:sz w:val="18"/>
          <w:szCs w:val="18"/>
        </w:rPr>
        <w:t>Εξουσιοδοτείται ο Δήμαρχος για τις περαιτέρω ενέργειες.</w:t>
      </w:r>
      <w:r w:rsidRPr="00DC2DFE">
        <w:rPr>
          <w:rFonts w:ascii="Verdana" w:eastAsia="Verdana" w:hAnsi="Verdana" w:cs="Verdana"/>
          <w:b/>
          <w:bCs/>
          <w:color w:val="000000"/>
          <w:sz w:val="18"/>
          <w:szCs w:val="18"/>
        </w:rPr>
        <w:t xml:space="preserve">        </w:t>
      </w:r>
      <w:r w:rsidRPr="00DC2DFE">
        <w:rPr>
          <w:rFonts w:ascii="Verdana" w:eastAsia="Verdana" w:hAnsi="Verdana" w:cs="Verdana"/>
          <w:b/>
          <w:bCs/>
          <w:sz w:val="18"/>
          <w:szCs w:val="18"/>
        </w:rPr>
        <w:t xml:space="preserve">  </w:t>
      </w:r>
    </w:p>
    <w:p w:rsidR="00DC2DFE" w:rsidRPr="00DC2DFE" w:rsidRDefault="00DC2DFE" w:rsidP="00DC2DFE">
      <w:pPr>
        <w:pStyle w:val="ac"/>
        <w:tabs>
          <w:tab w:val="left" w:pos="2175"/>
          <w:tab w:val="left" w:pos="5730"/>
        </w:tabs>
        <w:spacing w:after="200" w:line="276" w:lineRule="auto"/>
        <w:ind w:left="360"/>
        <w:contextualSpacing/>
        <w:jc w:val="both"/>
        <w:rPr>
          <w:rFonts w:ascii="Verdana" w:eastAsia="Verdana" w:hAnsi="Verdana" w:cs="Verdana"/>
          <w:bCs/>
          <w:color w:val="000000"/>
          <w:sz w:val="18"/>
          <w:szCs w:val="18"/>
        </w:rPr>
      </w:pPr>
      <w:r w:rsidRPr="00DC2DFE">
        <w:rPr>
          <w:rFonts w:ascii="Verdana" w:eastAsia="Verdana" w:hAnsi="Verdana" w:cs="Verdana"/>
          <w:bCs/>
          <w:color w:val="000000"/>
          <w:sz w:val="18"/>
          <w:szCs w:val="18"/>
        </w:rPr>
        <w:t xml:space="preserve">          </w:t>
      </w:r>
    </w:p>
    <w:p w:rsidR="00DC2DFE" w:rsidRPr="00DC2DFE" w:rsidRDefault="00DC2DFE" w:rsidP="00DC2DFE">
      <w:pPr>
        <w:pStyle w:val="ac"/>
        <w:tabs>
          <w:tab w:val="left" w:pos="2175"/>
          <w:tab w:val="left" w:pos="5730"/>
        </w:tabs>
        <w:spacing w:after="200" w:line="276" w:lineRule="auto"/>
        <w:ind w:left="360"/>
        <w:contextualSpacing/>
        <w:jc w:val="both"/>
        <w:rPr>
          <w:rFonts w:ascii="Verdana" w:eastAsia="Verdana" w:hAnsi="Verdana" w:cs="Verdana"/>
          <w:b/>
          <w:bCs/>
          <w:color w:val="000000"/>
          <w:sz w:val="18"/>
          <w:szCs w:val="18"/>
        </w:rPr>
      </w:pPr>
      <w:r w:rsidRPr="00DC2DFE">
        <w:rPr>
          <w:rFonts w:ascii="Verdana" w:eastAsia="Verdana" w:hAnsi="Verdana" w:cs="Verdana"/>
          <w:bCs/>
          <w:color w:val="000000"/>
          <w:sz w:val="18"/>
          <w:szCs w:val="18"/>
        </w:rPr>
        <w:t xml:space="preserve"> </w:t>
      </w:r>
      <w:r w:rsidRPr="00DC2DFE">
        <w:rPr>
          <w:rFonts w:ascii="Verdana" w:eastAsia="Verdana" w:hAnsi="Verdana" w:cs="Verdana"/>
          <w:b/>
          <w:bCs/>
          <w:color w:val="000000"/>
          <w:sz w:val="18"/>
          <w:szCs w:val="18"/>
        </w:rPr>
        <w:t>Η απόφαση αυτή πήρε αριθ</w:t>
      </w:r>
      <w:r w:rsidR="007734D2">
        <w:rPr>
          <w:rFonts w:ascii="Verdana" w:eastAsia="Verdana" w:hAnsi="Verdana" w:cs="Verdana"/>
          <w:b/>
          <w:bCs/>
          <w:color w:val="000000"/>
          <w:sz w:val="18"/>
          <w:szCs w:val="18"/>
        </w:rPr>
        <w:t>μό  15</w:t>
      </w:r>
      <w:r w:rsidRPr="00DC2DFE">
        <w:rPr>
          <w:rFonts w:ascii="Verdana" w:eastAsia="Verdana" w:hAnsi="Verdana" w:cs="Verdana"/>
          <w:b/>
          <w:bCs/>
          <w:color w:val="000000"/>
          <w:sz w:val="18"/>
          <w:szCs w:val="18"/>
        </w:rPr>
        <w:t>/2021.</w:t>
      </w:r>
    </w:p>
    <w:p w:rsidR="00DC2DFE" w:rsidRPr="00DC2DFE" w:rsidRDefault="00DC2DFE" w:rsidP="00DC2DFE">
      <w:pPr>
        <w:pStyle w:val="ac"/>
        <w:tabs>
          <w:tab w:val="left" w:pos="2175"/>
          <w:tab w:val="left" w:pos="5730"/>
        </w:tabs>
        <w:spacing w:after="200" w:line="276" w:lineRule="auto"/>
        <w:ind w:left="360"/>
        <w:contextualSpacing/>
        <w:jc w:val="both"/>
        <w:rPr>
          <w:rFonts w:ascii="Verdana" w:eastAsia="Verdana" w:hAnsi="Verdana" w:cs="Verdana"/>
          <w:b/>
          <w:bCs/>
          <w:color w:val="000000"/>
          <w:sz w:val="18"/>
          <w:szCs w:val="18"/>
        </w:rPr>
      </w:pPr>
    </w:p>
    <w:p w:rsidR="00DC2DFE" w:rsidRPr="00DC2DFE" w:rsidRDefault="00DC2DFE" w:rsidP="00DC2DFE">
      <w:pPr>
        <w:pStyle w:val="ac"/>
        <w:numPr>
          <w:ilvl w:val="0"/>
          <w:numId w:val="47"/>
        </w:numPr>
        <w:contextualSpacing/>
        <w:jc w:val="both"/>
        <w:rPr>
          <w:rFonts w:ascii="Verdana" w:eastAsia="Century Gothic" w:hAnsi="Verdana" w:cs="Verdana"/>
          <w:sz w:val="18"/>
          <w:szCs w:val="18"/>
          <w:u w:val="single"/>
        </w:rPr>
      </w:pPr>
      <w:r w:rsidRPr="00DC2DFE">
        <w:rPr>
          <w:rFonts w:ascii="Verdana" w:eastAsia="Century Gothic" w:hAnsi="Verdana" w:cs="Verdana"/>
          <w:sz w:val="18"/>
          <w:szCs w:val="18"/>
          <w:u w:val="single"/>
        </w:rPr>
        <w:t>Κατά της παρούσας σύμφωνα με το άρθρο 85 του Ν.4555/19-7-2018 μπορεί να ασκηθεί ειδική διοικητική προσφυγή κατά τα οριζόμενα του άρθρου 227 του Ν.3852/2010.</w:t>
      </w:r>
    </w:p>
    <w:p w:rsidR="001622BB" w:rsidRPr="00DC2DFE" w:rsidRDefault="001622BB">
      <w:pPr>
        <w:tabs>
          <w:tab w:val="left" w:pos="2175"/>
          <w:tab w:val="left" w:pos="5730"/>
        </w:tabs>
        <w:rPr>
          <w:rFonts w:ascii="Verdana" w:hAnsi="Verdana"/>
          <w:sz w:val="18"/>
          <w:szCs w:val="18"/>
        </w:rPr>
      </w:pPr>
      <w:r w:rsidRPr="00DC2DFE">
        <w:rPr>
          <w:rFonts w:ascii="Verdana" w:eastAsia="Verdana" w:hAnsi="Verdana" w:cs="Verdana"/>
          <w:bCs/>
          <w:color w:val="000000"/>
          <w:sz w:val="18"/>
          <w:szCs w:val="18"/>
        </w:rPr>
        <w:t xml:space="preserve">         </w:t>
      </w:r>
    </w:p>
    <w:p w:rsidR="00056955" w:rsidRPr="00DC2DFE" w:rsidRDefault="000E4FEC" w:rsidP="000E4FEC">
      <w:pPr>
        <w:jc w:val="both"/>
        <w:rPr>
          <w:rFonts w:ascii="Verdana" w:eastAsia="Verdana" w:hAnsi="Verdana" w:cs="Verdana"/>
          <w:b/>
          <w:bCs/>
          <w:color w:val="000000"/>
          <w:sz w:val="18"/>
          <w:szCs w:val="18"/>
        </w:rPr>
      </w:pPr>
      <w:r w:rsidRPr="00DC2DFE">
        <w:rPr>
          <w:rFonts w:ascii="Verdana" w:eastAsia="Verdana" w:hAnsi="Verdana" w:cs="Verdana"/>
          <w:bCs/>
          <w:color w:val="000000"/>
          <w:sz w:val="18"/>
          <w:szCs w:val="18"/>
        </w:rPr>
        <w:t xml:space="preserve">  </w:t>
      </w:r>
      <w:r w:rsidR="00056955" w:rsidRPr="00DC2DFE">
        <w:rPr>
          <w:rFonts w:ascii="Verdana" w:eastAsia="Verdana" w:hAnsi="Verdana" w:cs="Verdana"/>
          <w:b/>
          <w:bCs/>
          <w:color w:val="000000"/>
          <w:sz w:val="18"/>
          <w:szCs w:val="18"/>
        </w:rPr>
        <w:t>Η Πρόεδρος του Συμβουλίου</w:t>
      </w:r>
    </w:p>
    <w:p w:rsidR="00056955" w:rsidRPr="00DC2DFE" w:rsidRDefault="00056955" w:rsidP="00056955">
      <w:pPr>
        <w:jc w:val="both"/>
        <w:rPr>
          <w:rFonts w:ascii="Verdana" w:eastAsia="Verdana" w:hAnsi="Verdana" w:cs="Verdana"/>
          <w:b/>
          <w:bCs/>
          <w:color w:val="000000"/>
          <w:sz w:val="18"/>
          <w:szCs w:val="18"/>
        </w:rPr>
      </w:pPr>
      <w:r w:rsidRPr="00DC2DFE">
        <w:rPr>
          <w:rFonts w:ascii="Verdana" w:eastAsia="Verdana" w:hAnsi="Verdana" w:cs="Verdana"/>
          <w:b/>
          <w:bCs/>
          <w:color w:val="000000"/>
          <w:sz w:val="18"/>
          <w:szCs w:val="18"/>
        </w:rPr>
        <w:t xml:space="preserve">     της</w:t>
      </w:r>
      <w:r w:rsidR="000E4FEC" w:rsidRPr="00DC2DFE">
        <w:rPr>
          <w:rFonts w:ascii="Verdana" w:eastAsia="Verdana" w:hAnsi="Verdana" w:cs="Verdana"/>
          <w:b/>
          <w:bCs/>
          <w:color w:val="000000"/>
          <w:sz w:val="18"/>
          <w:szCs w:val="18"/>
        </w:rPr>
        <w:t xml:space="preserve"> </w:t>
      </w:r>
      <w:proofErr w:type="spellStart"/>
      <w:r w:rsidR="000E4FEC" w:rsidRPr="00DC2DFE">
        <w:rPr>
          <w:rFonts w:ascii="Verdana" w:eastAsia="Verdana" w:hAnsi="Verdana" w:cs="Verdana"/>
          <w:b/>
          <w:bCs/>
          <w:color w:val="000000"/>
          <w:sz w:val="18"/>
          <w:szCs w:val="18"/>
        </w:rPr>
        <w:t>Κοιν</w:t>
      </w:r>
      <w:proofErr w:type="spellEnd"/>
      <w:r w:rsidR="000E4FEC" w:rsidRPr="00DC2DFE">
        <w:rPr>
          <w:rFonts w:ascii="Verdana" w:eastAsia="Verdana" w:hAnsi="Verdana" w:cs="Verdana"/>
          <w:b/>
          <w:bCs/>
          <w:color w:val="000000"/>
          <w:sz w:val="18"/>
          <w:szCs w:val="18"/>
        </w:rPr>
        <w:t xml:space="preserve">/τας Λιβαδειάς           </w:t>
      </w:r>
      <w:r w:rsidRPr="00DC2DFE">
        <w:rPr>
          <w:rFonts w:ascii="Verdana" w:eastAsia="Verdana" w:hAnsi="Verdana" w:cs="Verdana"/>
          <w:b/>
          <w:bCs/>
          <w:color w:val="000000"/>
          <w:sz w:val="18"/>
          <w:szCs w:val="18"/>
        </w:rPr>
        <w:t xml:space="preserve">                    </w:t>
      </w:r>
      <w:r w:rsidR="000E4FEC" w:rsidRPr="00DC2DFE">
        <w:rPr>
          <w:rFonts w:ascii="Verdana" w:eastAsia="Verdana" w:hAnsi="Verdana" w:cs="Verdana"/>
          <w:b/>
          <w:bCs/>
          <w:color w:val="000000"/>
          <w:sz w:val="18"/>
          <w:szCs w:val="18"/>
        </w:rPr>
        <w:t>Τα Μέλη</w:t>
      </w:r>
    </w:p>
    <w:p w:rsidR="000E4FEC" w:rsidRPr="00DC2DFE" w:rsidRDefault="000E4FEC" w:rsidP="00056955">
      <w:pPr>
        <w:jc w:val="both"/>
        <w:rPr>
          <w:rFonts w:ascii="Verdana" w:hAnsi="Verdana"/>
          <w:sz w:val="18"/>
          <w:szCs w:val="18"/>
        </w:rPr>
      </w:pPr>
      <w:r w:rsidRPr="00DC2DFE">
        <w:rPr>
          <w:rFonts w:ascii="Verdana" w:eastAsia="Verdana" w:hAnsi="Verdana" w:cs="Verdana"/>
          <w:bCs/>
          <w:color w:val="000000"/>
          <w:sz w:val="18"/>
          <w:szCs w:val="18"/>
        </w:rPr>
        <w:t xml:space="preserve">  </w:t>
      </w:r>
      <w:r w:rsidRPr="00DC2DFE">
        <w:rPr>
          <w:rFonts w:ascii="Verdana" w:eastAsia="Verdana" w:hAnsi="Verdana" w:cs="Verdana"/>
          <w:b/>
          <w:bCs/>
          <w:color w:val="000000"/>
          <w:sz w:val="18"/>
          <w:szCs w:val="18"/>
        </w:rPr>
        <w:t xml:space="preserve">  </w:t>
      </w:r>
      <w:r w:rsidRPr="00DC2DFE">
        <w:rPr>
          <w:rFonts w:ascii="Verdana" w:hAnsi="Verdana" w:cs="Verdana"/>
          <w:b/>
          <w:bCs/>
          <w:color w:val="000000"/>
          <w:sz w:val="18"/>
          <w:szCs w:val="18"/>
        </w:rPr>
        <w:t xml:space="preserve">ΜΑΡΙΑ </w:t>
      </w:r>
      <w:r w:rsidR="00194AAF">
        <w:rPr>
          <w:rFonts w:ascii="Verdana" w:hAnsi="Verdana" w:cs="Verdana"/>
          <w:b/>
          <w:bCs/>
          <w:color w:val="000000"/>
          <w:sz w:val="18"/>
          <w:szCs w:val="18"/>
        </w:rPr>
        <w:t>ΣΠ.</w:t>
      </w:r>
      <w:r w:rsidRPr="00DC2DFE">
        <w:rPr>
          <w:rFonts w:ascii="Verdana" w:hAnsi="Verdana" w:cs="Verdana"/>
          <w:b/>
          <w:bCs/>
          <w:color w:val="000000"/>
          <w:sz w:val="18"/>
          <w:szCs w:val="18"/>
        </w:rPr>
        <w:t xml:space="preserve">ΓΚΙΚΟΠΟΥΛΟΥ                                                  </w:t>
      </w:r>
    </w:p>
    <w:p w:rsidR="007734D2" w:rsidRDefault="007734D2" w:rsidP="001D04F5">
      <w:pPr>
        <w:pStyle w:val="ac"/>
        <w:numPr>
          <w:ilvl w:val="0"/>
          <w:numId w:val="43"/>
        </w:numPr>
        <w:tabs>
          <w:tab w:val="left" w:pos="5730"/>
        </w:tabs>
        <w:jc w:val="both"/>
        <w:rPr>
          <w:rFonts w:ascii="Verdana" w:eastAsia="Verdana" w:hAnsi="Verdana" w:cs="Verdana"/>
          <w:color w:val="000000"/>
          <w:sz w:val="18"/>
          <w:szCs w:val="18"/>
        </w:rPr>
      </w:pPr>
      <w:r>
        <w:rPr>
          <w:rFonts w:ascii="Verdana" w:eastAsia="Verdana" w:hAnsi="Verdana" w:cs="Verdana"/>
          <w:color w:val="000000"/>
          <w:sz w:val="18"/>
          <w:szCs w:val="18"/>
        </w:rPr>
        <w:t>Πάτρας Κων/</w:t>
      </w:r>
      <w:proofErr w:type="spellStart"/>
      <w:r>
        <w:rPr>
          <w:rFonts w:ascii="Verdana" w:eastAsia="Verdana" w:hAnsi="Verdana" w:cs="Verdana"/>
          <w:color w:val="000000"/>
          <w:sz w:val="18"/>
          <w:szCs w:val="18"/>
        </w:rPr>
        <w:t>νοσ</w:t>
      </w:r>
      <w:proofErr w:type="spellEnd"/>
    </w:p>
    <w:p w:rsidR="001D04F5" w:rsidRPr="00DC2DFE" w:rsidRDefault="001D04F5" w:rsidP="001D04F5">
      <w:pPr>
        <w:pStyle w:val="ac"/>
        <w:numPr>
          <w:ilvl w:val="0"/>
          <w:numId w:val="43"/>
        </w:numPr>
        <w:tabs>
          <w:tab w:val="left" w:pos="5730"/>
        </w:tabs>
        <w:jc w:val="both"/>
        <w:rPr>
          <w:rFonts w:ascii="Verdana" w:eastAsia="Verdana" w:hAnsi="Verdana" w:cs="Verdana"/>
          <w:color w:val="000000"/>
          <w:sz w:val="18"/>
          <w:szCs w:val="18"/>
        </w:rPr>
      </w:pPr>
      <w:proofErr w:type="spellStart"/>
      <w:r w:rsidRPr="00DC2DFE">
        <w:rPr>
          <w:rFonts w:ascii="Verdana" w:eastAsia="Verdana" w:hAnsi="Verdana" w:cs="Verdana"/>
          <w:color w:val="000000"/>
          <w:sz w:val="18"/>
          <w:szCs w:val="18"/>
        </w:rPr>
        <w:t>Λιναρδούτσος</w:t>
      </w:r>
      <w:proofErr w:type="spellEnd"/>
      <w:r w:rsidRPr="00DC2DFE">
        <w:rPr>
          <w:rFonts w:ascii="Verdana" w:eastAsia="Verdana" w:hAnsi="Verdana" w:cs="Verdana"/>
          <w:color w:val="000000"/>
          <w:sz w:val="18"/>
          <w:szCs w:val="18"/>
        </w:rPr>
        <w:t xml:space="preserve"> </w:t>
      </w:r>
      <w:proofErr w:type="spellStart"/>
      <w:r w:rsidRPr="00DC2DFE">
        <w:rPr>
          <w:rFonts w:ascii="Verdana" w:eastAsia="Verdana" w:hAnsi="Verdana" w:cs="Verdana"/>
          <w:color w:val="000000"/>
          <w:sz w:val="18"/>
          <w:szCs w:val="18"/>
        </w:rPr>
        <w:t>Νικ</w:t>
      </w:r>
      <w:proofErr w:type="spellEnd"/>
      <w:r w:rsidRPr="00DC2DFE">
        <w:rPr>
          <w:rFonts w:ascii="Verdana" w:eastAsia="Verdana" w:hAnsi="Verdana" w:cs="Verdana"/>
          <w:color w:val="000000"/>
          <w:sz w:val="18"/>
          <w:szCs w:val="18"/>
        </w:rPr>
        <w:t>.</w:t>
      </w:r>
    </w:p>
    <w:p w:rsidR="001D04F5" w:rsidRPr="00DC2DFE" w:rsidRDefault="007734D2" w:rsidP="000F2C98">
      <w:pPr>
        <w:pStyle w:val="ac"/>
        <w:numPr>
          <w:ilvl w:val="0"/>
          <w:numId w:val="43"/>
        </w:numPr>
        <w:tabs>
          <w:tab w:val="left" w:pos="5730"/>
        </w:tabs>
        <w:jc w:val="both"/>
        <w:rPr>
          <w:rFonts w:ascii="Verdana" w:eastAsia="Verdana" w:hAnsi="Verdana" w:cs="Verdana"/>
          <w:bCs/>
          <w:color w:val="000000"/>
          <w:sz w:val="18"/>
          <w:szCs w:val="18"/>
        </w:rPr>
      </w:pPr>
      <w:proofErr w:type="spellStart"/>
      <w:r w:rsidRPr="00DC2DFE">
        <w:rPr>
          <w:rFonts w:ascii="Verdana" w:eastAsia="Verdana" w:hAnsi="Verdana" w:cs="Verdana"/>
          <w:color w:val="000000"/>
          <w:sz w:val="18"/>
          <w:szCs w:val="18"/>
        </w:rPr>
        <w:t>Ροζάνας</w:t>
      </w:r>
      <w:proofErr w:type="spellEnd"/>
      <w:r w:rsidRPr="00DC2DFE">
        <w:rPr>
          <w:rFonts w:ascii="Verdana" w:eastAsia="Verdana" w:hAnsi="Verdana" w:cs="Verdana"/>
          <w:color w:val="000000"/>
          <w:sz w:val="18"/>
          <w:szCs w:val="18"/>
        </w:rPr>
        <w:t xml:space="preserve"> Ηλίας</w:t>
      </w:r>
      <w:r w:rsidR="001D04F5" w:rsidRPr="00DC2DFE">
        <w:rPr>
          <w:rFonts w:ascii="Verdana" w:eastAsia="Verdana" w:hAnsi="Verdana" w:cs="Verdana"/>
          <w:color w:val="000000"/>
          <w:sz w:val="18"/>
          <w:szCs w:val="18"/>
        </w:rPr>
        <w:t xml:space="preserve"> </w:t>
      </w:r>
      <w:r w:rsidR="001D04F5" w:rsidRPr="00DC2DFE">
        <w:rPr>
          <w:rFonts w:ascii="Verdana" w:eastAsia="Verdana" w:hAnsi="Verdana" w:cs="Verdana"/>
          <w:bCs/>
          <w:color w:val="000000"/>
          <w:sz w:val="18"/>
          <w:szCs w:val="18"/>
        </w:rPr>
        <w:t xml:space="preserve">                                                                                                                    </w:t>
      </w:r>
    </w:p>
    <w:p w:rsidR="000F2C98" w:rsidRPr="007734D2" w:rsidRDefault="00AB2CD2" w:rsidP="007734D2">
      <w:pPr>
        <w:pStyle w:val="ac"/>
        <w:numPr>
          <w:ilvl w:val="0"/>
          <w:numId w:val="43"/>
        </w:numPr>
        <w:tabs>
          <w:tab w:val="left" w:pos="5730"/>
        </w:tabs>
        <w:jc w:val="both"/>
        <w:rPr>
          <w:rFonts w:ascii="Verdana" w:eastAsia="Verdana" w:hAnsi="Verdana" w:cs="Verdana"/>
          <w:color w:val="000000"/>
          <w:sz w:val="18"/>
          <w:szCs w:val="18"/>
        </w:rPr>
      </w:pPr>
      <w:proofErr w:type="spellStart"/>
      <w:r>
        <w:rPr>
          <w:rFonts w:ascii="Verdana" w:eastAsia="Verdana" w:hAnsi="Verdana" w:cs="Verdana"/>
          <w:bCs/>
          <w:color w:val="000000"/>
          <w:sz w:val="18"/>
          <w:szCs w:val="18"/>
        </w:rPr>
        <w:t>Ανδρίτσος</w:t>
      </w:r>
      <w:proofErr w:type="spellEnd"/>
      <w:r>
        <w:rPr>
          <w:rFonts w:ascii="Verdana" w:eastAsia="Verdana" w:hAnsi="Verdana" w:cs="Verdana"/>
          <w:bCs/>
          <w:color w:val="000000"/>
          <w:sz w:val="18"/>
          <w:szCs w:val="18"/>
        </w:rPr>
        <w:t xml:space="preserve"> Αγαμέμνο</w:t>
      </w:r>
      <w:r w:rsidR="007734D2">
        <w:rPr>
          <w:rFonts w:ascii="Verdana" w:eastAsia="Verdana" w:hAnsi="Verdana" w:cs="Verdana"/>
          <w:bCs/>
          <w:color w:val="000000"/>
          <w:sz w:val="18"/>
          <w:szCs w:val="18"/>
        </w:rPr>
        <w:t>νας</w:t>
      </w:r>
      <w:r w:rsidR="001D04F5" w:rsidRPr="00DC2DFE">
        <w:rPr>
          <w:rFonts w:ascii="Verdana" w:eastAsia="Verdana" w:hAnsi="Verdana" w:cs="Verdana"/>
          <w:bCs/>
          <w:color w:val="000000"/>
          <w:sz w:val="18"/>
          <w:szCs w:val="18"/>
        </w:rPr>
        <w:t xml:space="preserve">                                                                                                                   </w:t>
      </w:r>
      <w:r w:rsidR="001D04F5" w:rsidRPr="007734D2">
        <w:rPr>
          <w:rFonts w:ascii="Verdana" w:hAnsi="Verdana" w:cs="Verdana"/>
          <w:bCs/>
          <w:color w:val="000000"/>
          <w:sz w:val="18"/>
          <w:szCs w:val="18"/>
        </w:rPr>
        <w:t xml:space="preserve">    </w:t>
      </w:r>
    </w:p>
    <w:p w:rsidR="001D04F5" w:rsidRPr="00DC2DFE" w:rsidRDefault="000F2C98" w:rsidP="001D04F5">
      <w:pPr>
        <w:pStyle w:val="ac"/>
        <w:numPr>
          <w:ilvl w:val="0"/>
          <w:numId w:val="43"/>
        </w:numPr>
        <w:tabs>
          <w:tab w:val="left" w:pos="5730"/>
        </w:tabs>
        <w:jc w:val="both"/>
        <w:rPr>
          <w:rFonts w:ascii="Verdana" w:eastAsia="Verdana" w:hAnsi="Verdana" w:cs="Verdana"/>
          <w:bCs/>
          <w:color w:val="000000"/>
          <w:sz w:val="18"/>
          <w:szCs w:val="18"/>
        </w:rPr>
      </w:pPr>
      <w:proofErr w:type="spellStart"/>
      <w:r w:rsidRPr="00DC2DFE">
        <w:rPr>
          <w:rFonts w:ascii="Verdana" w:hAnsi="Verdana" w:cs="Verdana"/>
          <w:bCs/>
          <w:color w:val="000000"/>
          <w:sz w:val="18"/>
          <w:szCs w:val="18"/>
        </w:rPr>
        <w:t>Καντά</w:t>
      </w:r>
      <w:proofErr w:type="spellEnd"/>
      <w:r w:rsidRPr="00DC2DFE">
        <w:rPr>
          <w:rFonts w:ascii="Verdana" w:hAnsi="Verdana" w:cs="Verdana"/>
          <w:bCs/>
          <w:color w:val="000000"/>
          <w:sz w:val="18"/>
          <w:szCs w:val="18"/>
        </w:rPr>
        <w:t xml:space="preserve"> Ελένη</w:t>
      </w:r>
      <w:r w:rsidR="001D04F5" w:rsidRPr="00DC2DFE">
        <w:rPr>
          <w:rFonts w:ascii="Verdana" w:hAnsi="Verdana" w:cs="Verdana"/>
          <w:bCs/>
          <w:color w:val="000000"/>
          <w:sz w:val="18"/>
          <w:szCs w:val="18"/>
        </w:rPr>
        <w:t xml:space="preserve"> </w:t>
      </w:r>
    </w:p>
    <w:p w:rsidR="000E4FEC" w:rsidRPr="00DC2DFE" w:rsidRDefault="001D04F5" w:rsidP="000E4FEC">
      <w:pPr>
        <w:pStyle w:val="ac"/>
        <w:numPr>
          <w:ilvl w:val="0"/>
          <w:numId w:val="43"/>
        </w:numPr>
        <w:tabs>
          <w:tab w:val="left" w:pos="5730"/>
        </w:tabs>
        <w:jc w:val="both"/>
        <w:rPr>
          <w:rFonts w:ascii="Verdana" w:hAnsi="Verdana"/>
          <w:sz w:val="18"/>
          <w:szCs w:val="18"/>
        </w:rPr>
      </w:pPr>
      <w:proofErr w:type="spellStart"/>
      <w:r w:rsidRPr="00DC2DFE">
        <w:rPr>
          <w:rFonts w:ascii="Verdana" w:eastAsia="Verdana" w:hAnsi="Verdana" w:cs="Verdana"/>
          <w:color w:val="000000"/>
          <w:sz w:val="18"/>
          <w:szCs w:val="18"/>
        </w:rPr>
        <w:t>Αλογοσκούφης</w:t>
      </w:r>
      <w:proofErr w:type="spellEnd"/>
      <w:r w:rsidRPr="00DC2DFE">
        <w:rPr>
          <w:rFonts w:ascii="Verdana" w:eastAsia="Verdana" w:hAnsi="Verdana" w:cs="Verdana"/>
          <w:color w:val="000000"/>
          <w:sz w:val="18"/>
          <w:szCs w:val="18"/>
        </w:rPr>
        <w:t xml:space="preserve"> </w:t>
      </w:r>
      <w:proofErr w:type="spellStart"/>
      <w:r w:rsidRPr="00DC2DFE">
        <w:rPr>
          <w:rFonts w:ascii="Verdana" w:eastAsia="Verdana" w:hAnsi="Verdana" w:cs="Verdana"/>
          <w:color w:val="000000"/>
          <w:sz w:val="18"/>
          <w:szCs w:val="18"/>
        </w:rPr>
        <w:t>Χρηστ</w:t>
      </w:r>
      <w:proofErr w:type="spellEnd"/>
      <w:r w:rsidRPr="00DC2DFE">
        <w:rPr>
          <w:rFonts w:ascii="Verdana" w:eastAsia="Verdana" w:hAnsi="Verdana" w:cs="Verdana"/>
          <w:color w:val="000000"/>
          <w:sz w:val="18"/>
          <w:szCs w:val="18"/>
        </w:rPr>
        <w:t>.</w:t>
      </w:r>
      <w:r w:rsidR="000E4FEC" w:rsidRPr="00DC2DFE">
        <w:rPr>
          <w:rFonts w:ascii="Verdana" w:eastAsia="Verdana" w:hAnsi="Verdana" w:cs="Verdana"/>
          <w:color w:val="000000"/>
          <w:sz w:val="18"/>
          <w:szCs w:val="18"/>
        </w:rPr>
        <w:t xml:space="preserve">                                                 </w:t>
      </w:r>
      <w:r w:rsidRPr="00DC2DFE">
        <w:rPr>
          <w:rFonts w:ascii="Verdana" w:eastAsia="Verdana" w:hAnsi="Verdana" w:cs="Verdana"/>
          <w:color w:val="000000"/>
          <w:sz w:val="18"/>
          <w:szCs w:val="18"/>
        </w:rPr>
        <w:t xml:space="preserve">            </w:t>
      </w:r>
      <w:r w:rsidR="000E4FEC" w:rsidRPr="00DC2DFE">
        <w:rPr>
          <w:rFonts w:ascii="Verdana" w:eastAsia="Verdana" w:hAnsi="Verdana" w:cs="Verdana"/>
          <w:bCs/>
          <w:color w:val="000000"/>
          <w:sz w:val="18"/>
          <w:szCs w:val="18"/>
        </w:rPr>
        <w:t xml:space="preserve"> </w:t>
      </w:r>
      <w:r w:rsidRPr="00DC2DFE">
        <w:rPr>
          <w:rFonts w:ascii="Verdana" w:eastAsia="Verdana" w:hAnsi="Verdana" w:cs="Verdana"/>
          <w:bCs/>
          <w:color w:val="000000"/>
          <w:sz w:val="18"/>
          <w:szCs w:val="18"/>
        </w:rPr>
        <w:t xml:space="preserve"> </w:t>
      </w:r>
      <w:r w:rsidR="000E4FEC" w:rsidRPr="00DC2DFE">
        <w:rPr>
          <w:rFonts w:ascii="Verdana" w:eastAsia="Verdana" w:hAnsi="Verdana" w:cs="Verdana"/>
          <w:bCs/>
          <w:color w:val="000000"/>
          <w:sz w:val="18"/>
          <w:szCs w:val="18"/>
        </w:rPr>
        <w:t xml:space="preserve">                        </w:t>
      </w:r>
      <w:r w:rsidRPr="00DC2DFE">
        <w:rPr>
          <w:rFonts w:ascii="Verdana" w:eastAsia="Verdana" w:hAnsi="Verdana" w:cs="Verdana"/>
          <w:bCs/>
          <w:color w:val="000000"/>
          <w:sz w:val="18"/>
          <w:szCs w:val="18"/>
        </w:rPr>
        <w:t xml:space="preserve">                 </w:t>
      </w:r>
      <w:r w:rsidR="000E4FEC" w:rsidRPr="00DC2DFE">
        <w:rPr>
          <w:rFonts w:ascii="Verdana" w:hAnsi="Verdana" w:cs="Verdana"/>
          <w:bCs/>
          <w:color w:val="000000"/>
          <w:sz w:val="18"/>
          <w:szCs w:val="18"/>
        </w:rPr>
        <w:t xml:space="preserve">                                                                              </w:t>
      </w:r>
      <w:r w:rsidR="000E4FEC" w:rsidRPr="00DC2DFE">
        <w:rPr>
          <w:rFonts w:ascii="Verdana" w:eastAsia="Verdana" w:hAnsi="Verdana" w:cs="Verdana"/>
          <w:bCs/>
          <w:color w:val="000000"/>
          <w:sz w:val="18"/>
          <w:szCs w:val="18"/>
        </w:rPr>
        <w:t xml:space="preserve">                                          </w:t>
      </w:r>
      <w:r w:rsidR="000E4FEC" w:rsidRPr="00DC2DFE">
        <w:rPr>
          <w:rFonts w:ascii="Verdana" w:hAnsi="Verdana" w:cs="Verdana"/>
          <w:bCs/>
          <w:color w:val="000000"/>
          <w:sz w:val="18"/>
          <w:szCs w:val="18"/>
        </w:rPr>
        <w:t xml:space="preserve">                  </w:t>
      </w:r>
      <w:r w:rsidR="000E4FEC" w:rsidRPr="00DC2DFE">
        <w:rPr>
          <w:rFonts w:ascii="Verdana" w:eastAsia="Verdana" w:hAnsi="Verdana" w:cs="Verdana"/>
          <w:bCs/>
          <w:color w:val="000000"/>
          <w:sz w:val="18"/>
          <w:szCs w:val="18"/>
        </w:rPr>
        <w:t xml:space="preserve"> </w:t>
      </w:r>
      <w:r w:rsidR="000E4FEC" w:rsidRPr="00DC2DFE">
        <w:rPr>
          <w:rFonts w:ascii="Verdana" w:hAnsi="Verdana" w:cs="Verdana"/>
          <w:bCs/>
          <w:color w:val="000000"/>
          <w:sz w:val="18"/>
          <w:szCs w:val="18"/>
        </w:rPr>
        <w:t xml:space="preserve">      </w:t>
      </w:r>
      <w:r w:rsidR="000E4FEC" w:rsidRPr="00DC2DFE">
        <w:rPr>
          <w:rFonts w:ascii="Verdana" w:eastAsia="Verdana" w:hAnsi="Verdana" w:cs="Verdana"/>
          <w:bCs/>
          <w:color w:val="000000"/>
          <w:sz w:val="18"/>
          <w:szCs w:val="18"/>
        </w:rPr>
        <w:t xml:space="preserve">                                     </w:t>
      </w:r>
    </w:p>
    <w:p w:rsidR="000E4FEC" w:rsidRPr="00DC2DFE" w:rsidRDefault="000E4FEC" w:rsidP="000E4FEC">
      <w:pPr>
        <w:tabs>
          <w:tab w:val="left" w:pos="5730"/>
        </w:tabs>
        <w:jc w:val="both"/>
        <w:rPr>
          <w:rFonts w:ascii="Verdana" w:hAnsi="Verdana"/>
          <w:sz w:val="18"/>
          <w:szCs w:val="18"/>
        </w:rPr>
      </w:pPr>
      <w:r w:rsidRPr="00DC2DFE">
        <w:rPr>
          <w:rFonts w:ascii="Verdana" w:eastAsia="Verdana" w:hAnsi="Verdana" w:cs="Verdana"/>
          <w:b/>
          <w:bCs/>
          <w:color w:val="000000"/>
          <w:sz w:val="18"/>
          <w:szCs w:val="18"/>
        </w:rPr>
        <w:t xml:space="preserve">                                          ΠΙΣΤΟ ΑΠΟΣΠΑΣΜΑ</w:t>
      </w:r>
    </w:p>
    <w:p w:rsidR="000E4FEC" w:rsidRPr="00DC2DFE" w:rsidRDefault="000E4FEC" w:rsidP="000E4FEC">
      <w:pPr>
        <w:jc w:val="both"/>
        <w:rPr>
          <w:rFonts w:ascii="Verdana" w:hAnsi="Verdana"/>
          <w:sz w:val="18"/>
          <w:szCs w:val="18"/>
        </w:rPr>
      </w:pPr>
      <w:r w:rsidRPr="00DC2DFE">
        <w:rPr>
          <w:rFonts w:ascii="Verdana" w:hAnsi="Verdana" w:cs="Verdana"/>
          <w:b/>
          <w:sz w:val="18"/>
          <w:szCs w:val="18"/>
        </w:rPr>
        <w:t xml:space="preserve">                                          </w:t>
      </w:r>
      <w:r w:rsidR="00F21EE2" w:rsidRPr="00DC2DFE">
        <w:rPr>
          <w:rFonts w:ascii="Verdana" w:hAnsi="Verdana" w:cs="Verdana"/>
          <w:b/>
          <w:sz w:val="18"/>
          <w:szCs w:val="18"/>
        </w:rPr>
        <w:t xml:space="preserve">ΛΙΒΑΔΕΙΑ </w:t>
      </w:r>
      <w:r w:rsidR="007734D2">
        <w:rPr>
          <w:rFonts w:ascii="Verdana" w:hAnsi="Verdana" w:cs="Verdana"/>
          <w:b/>
          <w:sz w:val="18"/>
          <w:szCs w:val="18"/>
        </w:rPr>
        <w:t>09</w:t>
      </w:r>
      <w:r w:rsidR="006A5C35">
        <w:rPr>
          <w:rFonts w:ascii="Verdana" w:hAnsi="Verdana" w:cs="Verdana"/>
          <w:b/>
          <w:sz w:val="18"/>
          <w:szCs w:val="18"/>
        </w:rPr>
        <w:t xml:space="preserve"> /06</w:t>
      </w:r>
      <w:r w:rsidR="000F2C98" w:rsidRPr="00DC2DFE">
        <w:rPr>
          <w:rFonts w:ascii="Verdana" w:hAnsi="Verdana" w:cs="Verdana"/>
          <w:b/>
          <w:sz w:val="18"/>
          <w:szCs w:val="18"/>
        </w:rPr>
        <w:t>/2021</w:t>
      </w:r>
    </w:p>
    <w:p w:rsidR="000E4FEC" w:rsidRPr="00DC2DFE" w:rsidRDefault="000E4FEC" w:rsidP="000E4FEC">
      <w:pPr>
        <w:jc w:val="both"/>
        <w:rPr>
          <w:rFonts w:ascii="Verdana" w:hAnsi="Verdana" w:cs="Verdana"/>
          <w:b/>
          <w:sz w:val="18"/>
          <w:szCs w:val="18"/>
        </w:rPr>
      </w:pPr>
      <w:r w:rsidRPr="00DC2DFE">
        <w:rPr>
          <w:rFonts w:ascii="Verdana" w:hAnsi="Verdana" w:cs="Verdana"/>
          <w:b/>
          <w:sz w:val="18"/>
          <w:szCs w:val="18"/>
        </w:rPr>
        <w:t xml:space="preserve">                                                 Η ΠΡΟΕΔΡΟΣ</w:t>
      </w:r>
    </w:p>
    <w:p w:rsidR="00C93EE4" w:rsidRPr="00DC2DFE" w:rsidRDefault="00C93EE4" w:rsidP="000E4FEC">
      <w:pPr>
        <w:jc w:val="both"/>
        <w:rPr>
          <w:rFonts w:ascii="Verdana" w:hAnsi="Verdana" w:cs="Verdana"/>
          <w:b/>
          <w:sz w:val="18"/>
          <w:szCs w:val="18"/>
        </w:rPr>
      </w:pPr>
    </w:p>
    <w:p w:rsidR="00C93EE4" w:rsidRPr="00DC2DFE" w:rsidRDefault="00C93EE4" w:rsidP="000E4FEC">
      <w:pPr>
        <w:jc w:val="both"/>
        <w:rPr>
          <w:rFonts w:ascii="Verdana" w:hAnsi="Verdana"/>
          <w:sz w:val="18"/>
          <w:szCs w:val="18"/>
        </w:rPr>
      </w:pPr>
    </w:p>
    <w:p w:rsidR="000E4FEC" w:rsidRPr="00DC2DFE" w:rsidRDefault="000E4FEC" w:rsidP="000E4FEC">
      <w:pPr>
        <w:jc w:val="both"/>
        <w:rPr>
          <w:rFonts w:ascii="Verdana" w:hAnsi="Verdana"/>
          <w:sz w:val="18"/>
          <w:szCs w:val="18"/>
        </w:rPr>
      </w:pPr>
      <w:r w:rsidRPr="00DC2DFE">
        <w:rPr>
          <w:rFonts w:ascii="Verdana" w:hAnsi="Verdana" w:cs="Verdana"/>
          <w:b/>
          <w:sz w:val="18"/>
          <w:szCs w:val="18"/>
        </w:rPr>
        <w:t xml:space="preserve">                                     ΜΑΡΙΑ ΣΠ. ΓΚΙΚΟΠΟΥΛΟΥ</w:t>
      </w:r>
    </w:p>
    <w:p w:rsidR="000E4FEC" w:rsidRPr="00DC2DFE" w:rsidRDefault="000E4FEC" w:rsidP="000E4FEC">
      <w:pPr>
        <w:jc w:val="both"/>
        <w:rPr>
          <w:rFonts w:ascii="Verdana" w:hAnsi="Verdana" w:cs="Verdana"/>
          <w:b/>
          <w:sz w:val="18"/>
          <w:szCs w:val="18"/>
        </w:rPr>
      </w:pPr>
    </w:p>
    <w:p w:rsidR="000E4FEC" w:rsidRPr="00DC2DFE" w:rsidRDefault="000E4FEC" w:rsidP="000E4FEC">
      <w:pPr>
        <w:tabs>
          <w:tab w:val="left" w:pos="5730"/>
        </w:tabs>
        <w:jc w:val="both"/>
        <w:rPr>
          <w:rFonts w:ascii="Verdana" w:hAnsi="Verdana"/>
          <w:sz w:val="18"/>
          <w:szCs w:val="18"/>
        </w:rPr>
      </w:pPr>
      <w:r w:rsidRPr="00DC2DFE">
        <w:rPr>
          <w:rFonts w:ascii="Verdana" w:eastAsia="Verdana" w:hAnsi="Verdana" w:cs="Verdana"/>
          <w:b/>
          <w:bCs/>
          <w:color w:val="000000"/>
          <w:sz w:val="18"/>
          <w:szCs w:val="18"/>
        </w:rPr>
        <w:t xml:space="preserve">     </w:t>
      </w:r>
      <w:r w:rsidRPr="00DC2DFE">
        <w:rPr>
          <w:rFonts w:ascii="Verdana" w:eastAsia="Verdana" w:hAnsi="Verdana" w:cs="Verdana"/>
          <w:b/>
          <w:sz w:val="18"/>
          <w:szCs w:val="18"/>
        </w:rPr>
        <w:t xml:space="preserve">                              </w:t>
      </w:r>
    </w:p>
    <w:p w:rsidR="000E4FEC" w:rsidRPr="00DC2DFE" w:rsidRDefault="000E4FEC" w:rsidP="000E4FEC">
      <w:pPr>
        <w:jc w:val="both"/>
        <w:rPr>
          <w:rFonts w:ascii="Verdana" w:hAnsi="Verdana"/>
          <w:sz w:val="18"/>
          <w:szCs w:val="18"/>
        </w:rPr>
      </w:pPr>
    </w:p>
    <w:p w:rsidR="000E4FEC" w:rsidRPr="00DC2DFE" w:rsidRDefault="000E4FEC" w:rsidP="000E4FEC">
      <w:pPr>
        <w:pStyle w:val="1"/>
        <w:jc w:val="both"/>
        <w:rPr>
          <w:rFonts w:ascii="Verdana" w:hAnsi="Verdana"/>
          <w:sz w:val="18"/>
          <w:szCs w:val="18"/>
        </w:rPr>
      </w:pPr>
    </w:p>
    <w:p w:rsidR="000E4FEC" w:rsidRPr="00307D01" w:rsidRDefault="000E4FEC" w:rsidP="000E4FEC">
      <w:pPr>
        <w:pStyle w:val="1"/>
        <w:jc w:val="both"/>
      </w:pPr>
    </w:p>
    <w:p w:rsidR="000E4FEC" w:rsidRDefault="000E4FEC" w:rsidP="000E4FEC">
      <w:pPr>
        <w:pStyle w:val="1"/>
        <w:jc w:val="both"/>
      </w:pPr>
    </w:p>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Pr="006A5C35" w:rsidRDefault="006A5C35" w:rsidP="006A5C35"/>
    <w:p w:rsidR="00392EA6" w:rsidRPr="00227397" w:rsidRDefault="00392EA6" w:rsidP="00392EA6">
      <w:pPr>
        <w:pStyle w:val="1"/>
      </w:pPr>
    </w:p>
    <w:p w:rsidR="00392EA6" w:rsidRPr="00227397" w:rsidRDefault="00392EA6" w:rsidP="00392EA6">
      <w:pPr>
        <w:pStyle w:val="1"/>
      </w:pPr>
    </w:p>
    <w:p w:rsidR="00392EA6" w:rsidRPr="00907A22" w:rsidRDefault="00392EA6" w:rsidP="00907A22"/>
    <w:sectPr w:rsidR="00392EA6" w:rsidRPr="00907A22" w:rsidSect="00740CFD">
      <w:pgSz w:w="11906" w:h="16838"/>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Verdana">
    <w:panose1 w:val="020B0604030504040204"/>
    <w:charset w:val="A1"/>
    <w:family w:val="swiss"/>
    <w:pitch w:val="variable"/>
    <w:sig w:usb0="A00006FF" w:usb1="4000205B" w:usb2="00000010" w:usb3="00000000" w:csb0="0000019F"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Liberation Mono">
    <w:panose1 w:val="02070409020205020404"/>
    <w:charset w:val="A1"/>
    <w:family w:val="modern"/>
    <w:pitch w:val="fixed"/>
    <w:sig w:usb0="E0000AFF" w:usb1="400078FF" w:usb2="00000001" w:usb3="00000000" w:csb0="000001BF" w:csb1="00000000"/>
  </w:font>
  <w:font w:name="NSimSun">
    <w:panose1 w:val="02010609030101010101"/>
    <w:charset w:val="86"/>
    <w:family w:val="modern"/>
    <w:pitch w:val="fixed"/>
    <w:sig w:usb0="00000283" w:usb1="288F0000" w:usb2="00000016" w:usb3="00000000" w:csb0="00040001" w:csb1="00000000"/>
  </w:font>
  <w:font w:name="Calibri Light">
    <w:panose1 w:val="020F0302020204030204"/>
    <w:charset w:val="A1"/>
    <w:family w:val="swiss"/>
    <w:pitch w:val="variable"/>
    <w:sig w:usb0="E4002EFF" w:usb1="C000247B" w:usb2="00000009" w:usb3="00000000" w:csb0="000001FF" w:csb1="00000000"/>
  </w:font>
  <w:font w:name="Century Gothic">
    <w:panose1 w:val="020B0502020202020204"/>
    <w:charset w:val="A1"/>
    <w:family w:val="swiss"/>
    <w:pitch w:val="variable"/>
    <w:sig w:usb0="00000287" w:usb1="00000000" w:usb2="00000000" w:usb3="00000000" w:csb0="0000009F"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rPr>
        <w:rFonts w:ascii="Symbol" w:hAnsi="Symbol" w:cs="Symbol"/>
      </w:rPr>
    </w:lvl>
    <w:lvl w:ilvl="1">
      <w:start w:val="1"/>
      <w:numFmt w:val="none"/>
      <w:suff w:val="nothing"/>
      <w:lvlText w:val=""/>
      <w:lvlJc w:val="left"/>
      <w:pPr>
        <w:tabs>
          <w:tab w:val="num" w:pos="0"/>
        </w:tabs>
        <w:ind w:left="576" w:hanging="576"/>
      </w:pPr>
      <w:rPr>
        <w:rFonts w:ascii="Courier New" w:hAnsi="Courier New" w:cs="Courier New"/>
      </w:rPr>
    </w:lvl>
    <w:lvl w:ilvl="2">
      <w:start w:val="1"/>
      <w:numFmt w:val="none"/>
      <w:suff w:val="nothing"/>
      <w:lvlText w:val=""/>
      <w:lvlJc w:val="left"/>
      <w:pPr>
        <w:tabs>
          <w:tab w:val="num" w:pos="0"/>
        </w:tabs>
        <w:ind w:left="720" w:hanging="720"/>
      </w:pPr>
      <w:rPr>
        <w:rFonts w:ascii="Wingdings" w:hAnsi="Wingdings" w:cs="Wingdings"/>
      </w:r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multilevel"/>
    <w:tmpl w:val="00000002"/>
    <w:name w:val="WW8Num1"/>
    <w:lvl w:ilvl="0">
      <w:start w:val="1"/>
      <w:numFmt w:val="none"/>
      <w:suff w:val="nothing"/>
      <w:lvlText w:val=""/>
      <w:lvlJc w:val="left"/>
      <w:pPr>
        <w:tabs>
          <w:tab w:val="num" w:pos="0"/>
        </w:tabs>
        <w:ind w:left="432" w:hanging="432"/>
      </w:pPr>
      <w:rPr>
        <w:rFonts w:ascii="Symbol" w:hAnsi="Symbol" w:cs="Symbol"/>
      </w:rPr>
    </w:lvl>
    <w:lvl w:ilvl="1">
      <w:start w:val="1"/>
      <w:numFmt w:val="none"/>
      <w:suff w:val="nothing"/>
      <w:lvlText w:val=""/>
      <w:lvlJc w:val="left"/>
      <w:pPr>
        <w:tabs>
          <w:tab w:val="num" w:pos="0"/>
        </w:tabs>
        <w:ind w:left="576" w:hanging="576"/>
      </w:pPr>
      <w:rPr>
        <w:rFonts w:ascii="Courier New" w:hAnsi="Courier New" w:cs="Courier New"/>
      </w:rPr>
    </w:lvl>
    <w:lvl w:ilvl="2">
      <w:start w:val="1"/>
      <w:numFmt w:val="none"/>
      <w:suff w:val="nothing"/>
      <w:lvlText w:val=""/>
      <w:lvlJc w:val="left"/>
      <w:pPr>
        <w:tabs>
          <w:tab w:val="num" w:pos="0"/>
        </w:tabs>
        <w:ind w:left="720" w:hanging="720"/>
      </w:pPr>
      <w:rPr>
        <w:rFonts w:ascii="Wingdings" w:hAnsi="Wingdings" w:cs="Wingdings"/>
      </w:r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0000003"/>
    <w:multiLevelType w:val="multilevel"/>
    <w:tmpl w:val="00000003"/>
    <w:lvl w:ilvl="0">
      <w:start w:val="1"/>
      <w:numFmt w:val="bullet"/>
      <w:lvlText w:val=""/>
      <w:lvlJc w:val="left"/>
      <w:pPr>
        <w:tabs>
          <w:tab w:val="num" w:pos="720"/>
        </w:tabs>
        <w:ind w:left="720" w:hanging="360"/>
      </w:pPr>
      <w:rPr>
        <w:rFonts w:ascii="Symbol" w:hAnsi="Symbol" w:cs="OpenSymbol"/>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0000004"/>
    <w:multiLevelType w:val="multilevel"/>
    <w:tmpl w:val="0000000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1D8684A"/>
    <w:multiLevelType w:val="multilevel"/>
    <w:tmpl w:val="4126D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22F0312"/>
    <w:multiLevelType w:val="multilevel"/>
    <w:tmpl w:val="119E5B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4F85937"/>
    <w:multiLevelType w:val="multilevel"/>
    <w:tmpl w:val="AAC85D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8903F74"/>
    <w:multiLevelType w:val="multilevel"/>
    <w:tmpl w:val="F692C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DD8583E"/>
    <w:multiLevelType w:val="multilevel"/>
    <w:tmpl w:val="106A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01657A7"/>
    <w:multiLevelType w:val="multilevel"/>
    <w:tmpl w:val="CAF4ADA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1581D3F"/>
    <w:multiLevelType w:val="multilevel"/>
    <w:tmpl w:val="68B0A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43B4144"/>
    <w:multiLevelType w:val="multilevel"/>
    <w:tmpl w:val="22241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54D5791"/>
    <w:multiLevelType w:val="multilevel"/>
    <w:tmpl w:val="42AAD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5D36B0C"/>
    <w:multiLevelType w:val="multilevel"/>
    <w:tmpl w:val="126892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15EA664F"/>
    <w:multiLevelType w:val="hybridMultilevel"/>
    <w:tmpl w:val="69FC89D4"/>
    <w:lvl w:ilvl="0" w:tplc="B0843A28">
      <w:start w:val="1"/>
      <w:numFmt w:val="decimal"/>
      <w:lvlText w:val="%1."/>
      <w:lvlJc w:val="left"/>
      <w:pPr>
        <w:ind w:left="5010" w:hanging="360"/>
      </w:pPr>
      <w:rPr>
        <w:rFonts w:eastAsia="Times New Roman" w:hint="default"/>
      </w:rPr>
    </w:lvl>
    <w:lvl w:ilvl="1" w:tplc="04080019" w:tentative="1">
      <w:start w:val="1"/>
      <w:numFmt w:val="lowerLetter"/>
      <w:lvlText w:val="%2."/>
      <w:lvlJc w:val="left"/>
      <w:pPr>
        <w:ind w:left="5730" w:hanging="360"/>
      </w:pPr>
    </w:lvl>
    <w:lvl w:ilvl="2" w:tplc="0408001B" w:tentative="1">
      <w:start w:val="1"/>
      <w:numFmt w:val="lowerRoman"/>
      <w:lvlText w:val="%3."/>
      <w:lvlJc w:val="right"/>
      <w:pPr>
        <w:ind w:left="6450" w:hanging="180"/>
      </w:pPr>
    </w:lvl>
    <w:lvl w:ilvl="3" w:tplc="0408000F" w:tentative="1">
      <w:start w:val="1"/>
      <w:numFmt w:val="decimal"/>
      <w:lvlText w:val="%4."/>
      <w:lvlJc w:val="left"/>
      <w:pPr>
        <w:ind w:left="7170" w:hanging="360"/>
      </w:pPr>
    </w:lvl>
    <w:lvl w:ilvl="4" w:tplc="04080019" w:tentative="1">
      <w:start w:val="1"/>
      <w:numFmt w:val="lowerLetter"/>
      <w:lvlText w:val="%5."/>
      <w:lvlJc w:val="left"/>
      <w:pPr>
        <w:ind w:left="7890" w:hanging="360"/>
      </w:pPr>
    </w:lvl>
    <w:lvl w:ilvl="5" w:tplc="0408001B" w:tentative="1">
      <w:start w:val="1"/>
      <w:numFmt w:val="lowerRoman"/>
      <w:lvlText w:val="%6."/>
      <w:lvlJc w:val="right"/>
      <w:pPr>
        <w:ind w:left="8610" w:hanging="180"/>
      </w:pPr>
    </w:lvl>
    <w:lvl w:ilvl="6" w:tplc="0408000F" w:tentative="1">
      <w:start w:val="1"/>
      <w:numFmt w:val="decimal"/>
      <w:lvlText w:val="%7."/>
      <w:lvlJc w:val="left"/>
      <w:pPr>
        <w:ind w:left="9330" w:hanging="360"/>
      </w:pPr>
    </w:lvl>
    <w:lvl w:ilvl="7" w:tplc="04080019" w:tentative="1">
      <w:start w:val="1"/>
      <w:numFmt w:val="lowerLetter"/>
      <w:lvlText w:val="%8."/>
      <w:lvlJc w:val="left"/>
      <w:pPr>
        <w:ind w:left="10050" w:hanging="360"/>
      </w:pPr>
    </w:lvl>
    <w:lvl w:ilvl="8" w:tplc="0408001B" w:tentative="1">
      <w:start w:val="1"/>
      <w:numFmt w:val="lowerRoman"/>
      <w:lvlText w:val="%9."/>
      <w:lvlJc w:val="right"/>
      <w:pPr>
        <w:ind w:left="10770" w:hanging="180"/>
      </w:pPr>
    </w:lvl>
  </w:abstractNum>
  <w:abstractNum w:abstractNumId="15">
    <w:nsid w:val="16C52B8D"/>
    <w:multiLevelType w:val="multilevel"/>
    <w:tmpl w:val="1D268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9E75B10"/>
    <w:multiLevelType w:val="hybridMultilevel"/>
    <w:tmpl w:val="F06AACA6"/>
    <w:lvl w:ilvl="0" w:tplc="24C60E0A">
      <w:start w:val="1"/>
      <w:numFmt w:val="decimal"/>
      <w:lvlText w:val="%1)"/>
      <w:lvlJc w:val="left"/>
      <w:pPr>
        <w:ind w:left="5400" w:hanging="360"/>
      </w:pPr>
      <w:rPr>
        <w:rFonts w:ascii="Verdana" w:hAnsi="Verdana" w:cs="Verdana" w:hint="default"/>
        <w:sz w:val="22"/>
      </w:rPr>
    </w:lvl>
    <w:lvl w:ilvl="1" w:tplc="04080019" w:tentative="1">
      <w:start w:val="1"/>
      <w:numFmt w:val="lowerLetter"/>
      <w:lvlText w:val="%2."/>
      <w:lvlJc w:val="left"/>
      <w:pPr>
        <w:ind w:left="6120" w:hanging="360"/>
      </w:pPr>
    </w:lvl>
    <w:lvl w:ilvl="2" w:tplc="0408001B" w:tentative="1">
      <w:start w:val="1"/>
      <w:numFmt w:val="lowerRoman"/>
      <w:lvlText w:val="%3."/>
      <w:lvlJc w:val="right"/>
      <w:pPr>
        <w:ind w:left="6840" w:hanging="180"/>
      </w:pPr>
    </w:lvl>
    <w:lvl w:ilvl="3" w:tplc="0408000F" w:tentative="1">
      <w:start w:val="1"/>
      <w:numFmt w:val="decimal"/>
      <w:lvlText w:val="%4."/>
      <w:lvlJc w:val="left"/>
      <w:pPr>
        <w:ind w:left="7560" w:hanging="360"/>
      </w:pPr>
    </w:lvl>
    <w:lvl w:ilvl="4" w:tplc="04080019" w:tentative="1">
      <w:start w:val="1"/>
      <w:numFmt w:val="lowerLetter"/>
      <w:lvlText w:val="%5."/>
      <w:lvlJc w:val="left"/>
      <w:pPr>
        <w:ind w:left="8280" w:hanging="360"/>
      </w:pPr>
    </w:lvl>
    <w:lvl w:ilvl="5" w:tplc="0408001B" w:tentative="1">
      <w:start w:val="1"/>
      <w:numFmt w:val="lowerRoman"/>
      <w:lvlText w:val="%6."/>
      <w:lvlJc w:val="right"/>
      <w:pPr>
        <w:ind w:left="9000" w:hanging="180"/>
      </w:pPr>
    </w:lvl>
    <w:lvl w:ilvl="6" w:tplc="0408000F" w:tentative="1">
      <w:start w:val="1"/>
      <w:numFmt w:val="decimal"/>
      <w:lvlText w:val="%7."/>
      <w:lvlJc w:val="left"/>
      <w:pPr>
        <w:ind w:left="9720" w:hanging="360"/>
      </w:pPr>
    </w:lvl>
    <w:lvl w:ilvl="7" w:tplc="04080019" w:tentative="1">
      <w:start w:val="1"/>
      <w:numFmt w:val="lowerLetter"/>
      <w:lvlText w:val="%8."/>
      <w:lvlJc w:val="left"/>
      <w:pPr>
        <w:ind w:left="10440" w:hanging="360"/>
      </w:pPr>
    </w:lvl>
    <w:lvl w:ilvl="8" w:tplc="0408001B" w:tentative="1">
      <w:start w:val="1"/>
      <w:numFmt w:val="lowerRoman"/>
      <w:lvlText w:val="%9."/>
      <w:lvlJc w:val="right"/>
      <w:pPr>
        <w:ind w:left="11160" w:hanging="180"/>
      </w:pPr>
    </w:lvl>
  </w:abstractNum>
  <w:abstractNum w:abstractNumId="17">
    <w:nsid w:val="1E0C5EF6"/>
    <w:multiLevelType w:val="multilevel"/>
    <w:tmpl w:val="BCA24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3F6551D"/>
    <w:multiLevelType w:val="multilevel"/>
    <w:tmpl w:val="FB78F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6C87058"/>
    <w:multiLevelType w:val="hybridMultilevel"/>
    <w:tmpl w:val="768EB53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28B44813"/>
    <w:multiLevelType w:val="hybridMultilevel"/>
    <w:tmpl w:val="7AC663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29BE0D69"/>
    <w:multiLevelType w:val="hybridMultilevel"/>
    <w:tmpl w:val="0CB854D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2A2C1C98"/>
    <w:multiLevelType w:val="multilevel"/>
    <w:tmpl w:val="7A048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C0A2463"/>
    <w:multiLevelType w:val="multilevel"/>
    <w:tmpl w:val="5E86A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1170146"/>
    <w:multiLevelType w:val="multilevel"/>
    <w:tmpl w:val="02A82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2157FB3"/>
    <w:multiLevelType w:val="multilevel"/>
    <w:tmpl w:val="8E8291B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3B3A5B4A"/>
    <w:multiLevelType w:val="multilevel"/>
    <w:tmpl w:val="D040B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3CDB5585"/>
    <w:multiLevelType w:val="multilevel"/>
    <w:tmpl w:val="1040DB4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40B34FD5"/>
    <w:multiLevelType w:val="multilevel"/>
    <w:tmpl w:val="A9C21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4EB30C2"/>
    <w:multiLevelType w:val="multilevel"/>
    <w:tmpl w:val="927E997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4949364F"/>
    <w:multiLevelType w:val="multilevel"/>
    <w:tmpl w:val="5AD86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E833180"/>
    <w:multiLevelType w:val="multilevel"/>
    <w:tmpl w:val="8E6C3984"/>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4F4C4CFC"/>
    <w:multiLevelType w:val="multilevel"/>
    <w:tmpl w:val="353EF8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562E7C15"/>
    <w:multiLevelType w:val="hybridMultilevel"/>
    <w:tmpl w:val="57C0E790"/>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4">
    <w:nsid w:val="58904DA2"/>
    <w:multiLevelType w:val="multilevel"/>
    <w:tmpl w:val="E4B0B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9BF4241"/>
    <w:multiLevelType w:val="multilevel"/>
    <w:tmpl w:val="0E484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A703B9C"/>
    <w:multiLevelType w:val="hybridMultilevel"/>
    <w:tmpl w:val="28C42DB6"/>
    <w:lvl w:ilvl="0" w:tplc="0408000F">
      <w:start w:val="1"/>
      <w:numFmt w:val="decimal"/>
      <w:lvlText w:val="%1."/>
      <w:lvlJc w:val="left"/>
      <w:pPr>
        <w:ind w:left="583" w:hanging="360"/>
      </w:pPr>
    </w:lvl>
    <w:lvl w:ilvl="1" w:tplc="04080019" w:tentative="1">
      <w:start w:val="1"/>
      <w:numFmt w:val="lowerLetter"/>
      <w:lvlText w:val="%2."/>
      <w:lvlJc w:val="left"/>
      <w:pPr>
        <w:ind w:left="1303" w:hanging="360"/>
      </w:pPr>
    </w:lvl>
    <w:lvl w:ilvl="2" w:tplc="0408001B" w:tentative="1">
      <w:start w:val="1"/>
      <w:numFmt w:val="lowerRoman"/>
      <w:lvlText w:val="%3."/>
      <w:lvlJc w:val="right"/>
      <w:pPr>
        <w:ind w:left="2023" w:hanging="180"/>
      </w:pPr>
    </w:lvl>
    <w:lvl w:ilvl="3" w:tplc="0408000F" w:tentative="1">
      <w:start w:val="1"/>
      <w:numFmt w:val="decimal"/>
      <w:lvlText w:val="%4."/>
      <w:lvlJc w:val="left"/>
      <w:pPr>
        <w:ind w:left="2743" w:hanging="360"/>
      </w:pPr>
    </w:lvl>
    <w:lvl w:ilvl="4" w:tplc="04080019" w:tentative="1">
      <w:start w:val="1"/>
      <w:numFmt w:val="lowerLetter"/>
      <w:lvlText w:val="%5."/>
      <w:lvlJc w:val="left"/>
      <w:pPr>
        <w:ind w:left="3463" w:hanging="360"/>
      </w:pPr>
    </w:lvl>
    <w:lvl w:ilvl="5" w:tplc="0408001B" w:tentative="1">
      <w:start w:val="1"/>
      <w:numFmt w:val="lowerRoman"/>
      <w:lvlText w:val="%6."/>
      <w:lvlJc w:val="right"/>
      <w:pPr>
        <w:ind w:left="4183" w:hanging="180"/>
      </w:pPr>
    </w:lvl>
    <w:lvl w:ilvl="6" w:tplc="0408000F" w:tentative="1">
      <w:start w:val="1"/>
      <w:numFmt w:val="decimal"/>
      <w:lvlText w:val="%7."/>
      <w:lvlJc w:val="left"/>
      <w:pPr>
        <w:ind w:left="4903" w:hanging="360"/>
      </w:pPr>
    </w:lvl>
    <w:lvl w:ilvl="7" w:tplc="04080019" w:tentative="1">
      <w:start w:val="1"/>
      <w:numFmt w:val="lowerLetter"/>
      <w:lvlText w:val="%8."/>
      <w:lvlJc w:val="left"/>
      <w:pPr>
        <w:ind w:left="5623" w:hanging="360"/>
      </w:pPr>
    </w:lvl>
    <w:lvl w:ilvl="8" w:tplc="0408001B" w:tentative="1">
      <w:start w:val="1"/>
      <w:numFmt w:val="lowerRoman"/>
      <w:lvlText w:val="%9."/>
      <w:lvlJc w:val="right"/>
      <w:pPr>
        <w:ind w:left="6343" w:hanging="180"/>
      </w:pPr>
    </w:lvl>
  </w:abstractNum>
  <w:abstractNum w:abstractNumId="37">
    <w:nsid w:val="61472484"/>
    <w:multiLevelType w:val="multilevel"/>
    <w:tmpl w:val="2092FD1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62884FE9"/>
    <w:multiLevelType w:val="hybridMultilevel"/>
    <w:tmpl w:val="E346AF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9">
    <w:nsid w:val="629A0B95"/>
    <w:multiLevelType w:val="multilevel"/>
    <w:tmpl w:val="239EA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30500BE"/>
    <w:multiLevelType w:val="multilevel"/>
    <w:tmpl w:val="5A3C0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A905CE9"/>
    <w:multiLevelType w:val="multilevel"/>
    <w:tmpl w:val="50AEB0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6DFE7F52"/>
    <w:multiLevelType w:val="multilevel"/>
    <w:tmpl w:val="5FCA5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9C2668A"/>
    <w:multiLevelType w:val="hybridMultilevel"/>
    <w:tmpl w:val="F804531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5">
    <w:nsid w:val="7AB83678"/>
    <w:multiLevelType w:val="multilevel"/>
    <w:tmpl w:val="8FAAF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C337910"/>
    <w:multiLevelType w:val="multilevel"/>
    <w:tmpl w:val="7A0EF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CAB7466"/>
    <w:multiLevelType w:val="multilevel"/>
    <w:tmpl w:val="9786855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 w:numId="4">
    <w:abstractNumId w:val="3"/>
  </w:num>
  <w:num w:numId="5">
    <w:abstractNumId w:val="36"/>
  </w:num>
  <w:num w:numId="6">
    <w:abstractNumId w:val="11"/>
  </w:num>
  <w:num w:numId="7">
    <w:abstractNumId w:val="32"/>
  </w:num>
  <w:num w:numId="8">
    <w:abstractNumId w:val="28"/>
  </w:num>
  <w:num w:numId="9">
    <w:abstractNumId w:val="13"/>
  </w:num>
  <w:num w:numId="10">
    <w:abstractNumId w:val="46"/>
  </w:num>
  <w:num w:numId="11">
    <w:abstractNumId w:val="6"/>
  </w:num>
  <w:num w:numId="12">
    <w:abstractNumId w:val="7"/>
  </w:num>
  <w:num w:numId="13">
    <w:abstractNumId w:val="42"/>
  </w:num>
  <w:num w:numId="14">
    <w:abstractNumId w:val="35"/>
  </w:num>
  <w:num w:numId="15">
    <w:abstractNumId w:val="25"/>
  </w:num>
  <w:num w:numId="16">
    <w:abstractNumId w:val="23"/>
  </w:num>
  <w:num w:numId="17">
    <w:abstractNumId w:val="29"/>
  </w:num>
  <w:num w:numId="18">
    <w:abstractNumId w:val="4"/>
  </w:num>
  <w:num w:numId="19">
    <w:abstractNumId w:val="5"/>
  </w:num>
  <w:num w:numId="20">
    <w:abstractNumId w:val="17"/>
  </w:num>
  <w:num w:numId="21">
    <w:abstractNumId w:val="47"/>
  </w:num>
  <w:num w:numId="22">
    <w:abstractNumId w:val="8"/>
  </w:num>
  <w:num w:numId="23">
    <w:abstractNumId w:val="37"/>
  </w:num>
  <w:num w:numId="24">
    <w:abstractNumId w:val="40"/>
  </w:num>
  <w:num w:numId="25">
    <w:abstractNumId w:val="9"/>
  </w:num>
  <w:num w:numId="26">
    <w:abstractNumId w:val="34"/>
  </w:num>
  <w:num w:numId="27">
    <w:abstractNumId w:val="27"/>
  </w:num>
  <w:num w:numId="28">
    <w:abstractNumId w:val="43"/>
  </w:num>
  <w:num w:numId="29">
    <w:abstractNumId w:val="31"/>
  </w:num>
  <w:num w:numId="30">
    <w:abstractNumId w:val="45"/>
  </w:num>
  <w:num w:numId="31">
    <w:abstractNumId w:val="18"/>
  </w:num>
  <w:num w:numId="32">
    <w:abstractNumId w:val="24"/>
  </w:num>
  <w:num w:numId="33">
    <w:abstractNumId w:val="12"/>
  </w:num>
  <w:num w:numId="34">
    <w:abstractNumId w:val="22"/>
  </w:num>
  <w:num w:numId="35">
    <w:abstractNumId w:val="39"/>
  </w:num>
  <w:num w:numId="36">
    <w:abstractNumId w:val="30"/>
  </w:num>
  <w:num w:numId="37">
    <w:abstractNumId w:val="10"/>
  </w:num>
  <w:num w:numId="38">
    <w:abstractNumId w:val="26"/>
  </w:num>
  <w:num w:numId="39">
    <w:abstractNumId w:val="20"/>
  </w:num>
  <w:num w:numId="40">
    <w:abstractNumId w:val="38"/>
  </w:num>
  <w:num w:numId="41">
    <w:abstractNumId w:val="44"/>
  </w:num>
  <w:num w:numId="42">
    <w:abstractNumId w:val="41"/>
  </w:num>
  <w:num w:numId="43">
    <w:abstractNumId w:val="14"/>
  </w:num>
  <w:num w:numId="44">
    <w:abstractNumId w:val="16"/>
  </w:num>
  <w:num w:numId="45">
    <w:abstractNumId w:val="19"/>
  </w:num>
  <w:num w:numId="46">
    <w:abstractNumId w:val="21"/>
  </w:num>
  <w:num w:numId="47">
    <w:abstractNumId w:val="33"/>
  </w:num>
  <w:num w:numId="48">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rsids>
    <w:rsidRoot w:val="001C6E5C"/>
    <w:rsid w:val="00013C43"/>
    <w:rsid w:val="000342AB"/>
    <w:rsid w:val="00056955"/>
    <w:rsid w:val="00081AF0"/>
    <w:rsid w:val="00081B50"/>
    <w:rsid w:val="0009133B"/>
    <w:rsid w:val="00091F2B"/>
    <w:rsid w:val="000A7E44"/>
    <w:rsid w:val="000B4A85"/>
    <w:rsid w:val="000C3500"/>
    <w:rsid w:val="000C3AC1"/>
    <w:rsid w:val="000D1CE6"/>
    <w:rsid w:val="000D38B1"/>
    <w:rsid w:val="000E4FEC"/>
    <w:rsid w:val="000E6BE0"/>
    <w:rsid w:val="000F2C98"/>
    <w:rsid w:val="00127D81"/>
    <w:rsid w:val="00136FE2"/>
    <w:rsid w:val="00140E48"/>
    <w:rsid w:val="001622BB"/>
    <w:rsid w:val="00182CD9"/>
    <w:rsid w:val="00192DE8"/>
    <w:rsid w:val="00194AAF"/>
    <w:rsid w:val="001C6E5C"/>
    <w:rsid w:val="001D04F5"/>
    <w:rsid w:val="001E5C9F"/>
    <w:rsid w:val="00227397"/>
    <w:rsid w:val="00230902"/>
    <w:rsid w:val="00286BFA"/>
    <w:rsid w:val="002B0525"/>
    <w:rsid w:val="002B0B6D"/>
    <w:rsid w:val="002C4772"/>
    <w:rsid w:val="002D5154"/>
    <w:rsid w:val="00311FD6"/>
    <w:rsid w:val="0031667F"/>
    <w:rsid w:val="00384DFF"/>
    <w:rsid w:val="00392EA6"/>
    <w:rsid w:val="0039519B"/>
    <w:rsid w:val="003A0D22"/>
    <w:rsid w:val="003C3FE9"/>
    <w:rsid w:val="003C7806"/>
    <w:rsid w:val="003E5486"/>
    <w:rsid w:val="00442F0F"/>
    <w:rsid w:val="00447ABA"/>
    <w:rsid w:val="004A1A3B"/>
    <w:rsid w:val="004C62CD"/>
    <w:rsid w:val="004D7AC2"/>
    <w:rsid w:val="00547CF3"/>
    <w:rsid w:val="00553AC0"/>
    <w:rsid w:val="00561B88"/>
    <w:rsid w:val="00573EE6"/>
    <w:rsid w:val="00576AA3"/>
    <w:rsid w:val="00582185"/>
    <w:rsid w:val="005C4497"/>
    <w:rsid w:val="005E0397"/>
    <w:rsid w:val="005F51C2"/>
    <w:rsid w:val="00620757"/>
    <w:rsid w:val="00644C70"/>
    <w:rsid w:val="006A5C35"/>
    <w:rsid w:val="006F2858"/>
    <w:rsid w:val="006F712C"/>
    <w:rsid w:val="00730C14"/>
    <w:rsid w:val="00740CFD"/>
    <w:rsid w:val="00741B49"/>
    <w:rsid w:val="007734D2"/>
    <w:rsid w:val="00787F2C"/>
    <w:rsid w:val="007A148B"/>
    <w:rsid w:val="007A44C3"/>
    <w:rsid w:val="007C5104"/>
    <w:rsid w:val="007D6277"/>
    <w:rsid w:val="00836844"/>
    <w:rsid w:val="00866CA2"/>
    <w:rsid w:val="0086714D"/>
    <w:rsid w:val="008733AD"/>
    <w:rsid w:val="00877DF7"/>
    <w:rsid w:val="00896BF0"/>
    <w:rsid w:val="008A6C66"/>
    <w:rsid w:val="008B036A"/>
    <w:rsid w:val="008B5AC8"/>
    <w:rsid w:val="00904851"/>
    <w:rsid w:val="00907A22"/>
    <w:rsid w:val="00913628"/>
    <w:rsid w:val="009367CB"/>
    <w:rsid w:val="00941BB9"/>
    <w:rsid w:val="00964F97"/>
    <w:rsid w:val="009A090E"/>
    <w:rsid w:val="009C03FE"/>
    <w:rsid w:val="009F31A7"/>
    <w:rsid w:val="00A07D8D"/>
    <w:rsid w:val="00A407D7"/>
    <w:rsid w:val="00A44805"/>
    <w:rsid w:val="00A82A29"/>
    <w:rsid w:val="00A90F0B"/>
    <w:rsid w:val="00AB2CD2"/>
    <w:rsid w:val="00AD68F8"/>
    <w:rsid w:val="00AE4261"/>
    <w:rsid w:val="00AE7A5C"/>
    <w:rsid w:val="00B0602E"/>
    <w:rsid w:val="00B16971"/>
    <w:rsid w:val="00B23B11"/>
    <w:rsid w:val="00B24186"/>
    <w:rsid w:val="00B3589B"/>
    <w:rsid w:val="00B744D6"/>
    <w:rsid w:val="00B801E9"/>
    <w:rsid w:val="00B873E4"/>
    <w:rsid w:val="00BA6C6F"/>
    <w:rsid w:val="00BB08FF"/>
    <w:rsid w:val="00BB2FCC"/>
    <w:rsid w:val="00BC404B"/>
    <w:rsid w:val="00BC7F5A"/>
    <w:rsid w:val="00BD4BC9"/>
    <w:rsid w:val="00BF0FB0"/>
    <w:rsid w:val="00C01C48"/>
    <w:rsid w:val="00C0666D"/>
    <w:rsid w:val="00C27344"/>
    <w:rsid w:val="00C83DB9"/>
    <w:rsid w:val="00C93EE4"/>
    <w:rsid w:val="00CA1AE0"/>
    <w:rsid w:val="00CB40B8"/>
    <w:rsid w:val="00CF1B8E"/>
    <w:rsid w:val="00CF7645"/>
    <w:rsid w:val="00D26B0F"/>
    <w:rsid w:val="00D54677"/>
    <w:rsid w:val="00DA2D45"/>
    <w:rsid w:val="00DA30BA"/>
    <w:rsid w:val="00DA3627"/>
    <w:rsid w:val="00DC2972"/>
    <w:rsid w:val="00DC2DFE"/>
    <w:rsid w:val="00DF02B4"/>
    <w:rsid w:val="00E913C4"/>
    <w:rsid w:val="00E939D4"/>
    <w:rsid w:val="00ED46B0"/>
    <w:rsid w:val="00EE2265"/>
    <w:rsid w:val="00F2095C"/>
    <w:rsid w:val="00F21EE2"/>
    <w:rsid w:val="00F36EE9"/>
    <w:rsid w:val="00F54DF0"/>
    <w:rsid w:val="00F932C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uiPriority="9"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0CFD"/>
    <w:pPr>
      <w:suppressAutoHyphens/>
    </w:pPr>
    <w:rPr>
      <w:sz w:val="24"/>
      <w:szCs w:val="24"/>
      <w:lang w:eastAsia="zh-CN"/>
    </w:rPr>
  </w:style>
  <w:style w:type="paragraph" w:styleId="1">
    <w:name w:val="heading 1"/>
    <w:basedOn w:val="a"/>
    <w:next w:val="a"/>
    <w:qFormat/>
    <w:rsid w:val="00740CFD"/>
    <w:pPr>
      <w:keepNext/>
      <w:tabs>
        <w:tab w:val="num" w:pos="0"/>
      </w:tabs>
      <w:ind w:left="432" w:hanging="432"/>
      <w:outlineLvl w:val="0"/>
    </w:pPr>
    <w:rPr>
      <w:szCs w:val="20"/>
    </w:rPr>
  </w:style>
  <w:style w:type="paragraph" w:styleId="2">
    <w:name w:val="heading 2"/>
    <w:basedOn w:val="a"/>
    <w:next w:val="a"/>
    <w:qFormat/>
    <w:rsid w:val="00740CFD"/>
    <w:pPr>
      <w:keepNext/>
      <w:tabs>
        <w:tab w:val="num" w:pos="0"/>
      </w:tabs>
      <w:spacing w:before="240" w:after="60"/>
      <w:ind w:left="576" w:hanging="576"/>
      <w:outlineLvl w:val="1"/>
    </w:pPr>
    <w:rPr>
      <w:rFonts w:ascii="Arial" w:hAnsi="Arial" w:cs="Arial"/>
      <w:b/>
      <w:bCs/>
      <w:i/>
      <w:iCs/>
      <w:sz w:val="28"/>
      <w:szCs w:val="28"/>
    </w:rPr>
  </w:style>
  <w:style w:type="paragraph" w:styleId="3">
    <w:name w:val="heading 3"/>
    <w:basedOn w:val="a"/>
    <w:next w:val="a"/>
    <w:qFormat/>
    <w:rsid w:val="00740CFD"/>
    <w:pPr>
      <w:keepNext/>
      <w:tabs>
        <w:tab w:val="num" w:pos="0"/>
      </w:tabs>
      <w:ind w:left="720" w:hanging="720"/>
      <w:jc w:val="right"/>
      <w:outlineLvl w:val="2"/>
    </w:pPr>
    <w:rPr>
      <w:b/>
      <w:szCs w:val="20"/>
      <w:u w:val="single"/>
    </w:rPr>
  </w:style>
  <w:style w:type="paragraph" w:styleId="4">
    <w:name w:val="heading 4"/>
    <w:basedOn w:val="a"/>
    <w:next w:val="a"/>
    <w:qFormat/>
    <w:rsid w:val="00740CFD"/>
    <w:pPr>
      <w:keepNext/>
      <w:tabs>
        <w:tab w:val="num" w:pos="0"/>
      </w:tabs>
      <w:ind w:left="864" w:hanging="864"/>
      <w:outlineLvl w:val="3"/>
    </w:pPr>
    <w:rPr>
      <w:b/>
      <w:bCs/>
    </w:rPr>
  </w:style>
  <w:style w:type="paragraph" w:styleId="5">
    <w:name w:val="heading 5"/>
    <w:basedOn w:val="a"/>
    <w:next w:val="a"/>
    <w:qFormat/>
    <w:rsid w:val="00740CFD"/>
    <w:pPr>
      <w:tabs>
        <w:tab w:val="num" w:pos="0"/>
      </w:tabs>
      <w:spacing w:before="240" w:after="60"/>
      <w:ind w:left="1008" w:hanging="1008"/>
      <w:outlineLvl w:val="4"/>
    </w:pPr>
    <w:rPr>
      <w:b/>
      <w:bCs/>
      <w:i/>
      <w:iCs/>
      <w:sz w:val="26"/>
      <w:szCs w:val="26"/>
    </w:rPr>
  </w:style>
  <w:style w:type="paragraph" w:styleId="7">
    <w:name w:val="heading 7"/>
    <w:basedOn w:val="a"/>
    <w:next w:val="a"/>
    <w:qFormat/>
    <w:rsid w:val="00740CFD"/>
    <w:pPr>
      <w:tabs>
        <w:tab w:val="num" w:pos="0"/>
      </w:tabs>
      <w:spacing w:before="240" w:after="60"/>
      <w:ind w:left="1296" w:hanging="1296"/>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740CFD"/>
    <w:rPr>
      <w:rFonts w:ascii="Symbol" w:hAnsi="Symbol" w:cs="Symbol"/>
    </w:rPr>
  </w:style>
  <w:style w:type="character" w:customStyle="1" w:styleId="WW8Num1z1">
    <w:name w:val="WW8Num1z1"/>
    <w:rsid w:val="00740CFD"/>
    <w:rPr>
      <w:rFonts w:ascii="Courier New" w:hAnsi="Courier New" w:cs="Courier New"/>
    </w:rPr>
  </w:style>
  <w:style w:type="character" w:customStyle="1" w:styleId="WW8Num1z2">
    <w:name w:val="WW8Num1z2"/>
    <w:rsid w:val="00740CFD"/>
    <w:rPr>
      <w:rFonts w:ascii="Wingdings" w:hAnsi="Wingdings" w:cs="Wingdings"/>
    </w:rPr>
  </w:style>
  <w:style w:type="character" w:customStyle="1" w:styleId="WW8Num1z3">
    <w:name w:val="WW8Num1z3"/>
    <w:rsid w:val="00740CFD"/>
  </w:style>
  <w:style w:type="character" w:customStyle="1" w:styleId="WW8Num1z4">
    <w:name w:val="WW8Num1z4"/>
    <w:rsid w:val="00740CFD"/>
  </w:style>
  <w:style w:type="character" w:customStyle="1" w:styleId="WW8Num1z5">
    <w:name w:val="WW8Num1z5"/>
    <w:rsid w:val="00740CFD"/>
  </w:style>
  <w:style w:type="character" w:customStyle="1" w:styleId="WW8Num1z6">
    <w:name w:val="WW8Num1z6"/>
    <w:rsid w:val="00740CFD"/>
  </w:style>
  <w:style w:type="character" w:customStyle="1" w:styleId="WW8Num1z7">
    <w:name w:val="WW8Num1z7"/>
    <w:rsid w:val="00740CFD"/>
  </w:style>
  <w:style w:type="character" w:customStyle="1" w:styleId="WW8Num1z8">
    <w:name w:val="WW8Num1z8"/>
    <w:rsid w:val="00740CFD"/>
  </w:style>
  <w:style w:type="character" w:customStyle="1" w:styleId="WW8Num2z0">
    <w:name w:val="WW8Num2z0"/>
    <w:rsid w:val="00740CFD"/>
    <w:rPr>
      <w:rFonts w:ascii="Symbol" w:hAnsi="Symbol" w:cs="Symbol"/>
      <w:spacing w:val="-3"/>
      <w:sz w:val="18"/>
      <w:szCs w:val="18"/>
      <w:lang w:val="el-GR"/>
    </w:rPr>
  </w:style>
  <w:style w:type="character" w:customStyle="1" w:styleId="WW8Num3z0">
    <w:name w:val="WW8Num3z0"/>
    <w:rsid w:val="00740CFD"/>
    <w:rPr>
      <w:rFonts w:ascii="Symbol" w:hAnsi="Symbol" w:cs="OpenSymbol"/>
      <w:sz w:val="18"/>
      <w:szCs w:val="18"/>
    </w:rPr>
  </w:style>
  <w:style w:type="character" w:customStyle="1" w:styleId="WW8Num3z1">
    <w:name w:val="WW8Num3z1"/>
    <w:rsid w:val="00740CFD"/>
    <w:rPr>
      <w:rFonts w:ascii="OpenSymbol" w:hAnsi="OpenSymbol" w:cs="OpenSymbol"/>
    </w:rPr>
  </w:style>
  <w:style w:type="character" w:customStyle="1" w:styleId="WW8Num4z0">
    <w:name w:val="WW8Num4z0"/>
    <w:rsid w:val="00740CFD"/>
    <w:rPr>
      <w:rFonts w:ascii="Symbol" w:hAnsi="Symbol" w:cs="OpenSymbol"/>
    </w:rPr>
  </w:style>
  <w:style w:type="character" w:customStyle="1" w:styleId="WW8Num4z1">
    <w:name w:val="WW8Num4z1"/>
    <w:rsid w:val="00740CFD"/>
    <w:rPr>
      <w:rFonts w:ascii="OpenSymbol" w:hAnsi="OpenSymbol" w:cs="OpenSymbol"/>
    </w:rPr>
  </w:style>
  <w:style w:type="character" w:customStyle="1" w:styleId="WW8Num4z2">
    <w:name w:val="WW8Num4z2"/>
    <w:rsid w:val="00740CFD"/>
  </w:style>
  <w:style w:type="character" w:customStyle="1" w:styleId="WW8Num4z3">
    <w:name w:val="WW8Num4z3"/>
    <w:rsid w:val="00740CFD"/>
  </w:style>
  <w:style w:type="character" w:customStyle="1" w:styleId="WW8Num4z4">
    <w:name w:val="WW8Num4z4"/>
    <w:rsid w:val="00740CFD"/>
  </w:style>
  <w:style w:type="character" w:customStyle="1" w:styleId="WW8Num4z5">
    <w:name w:val="WW8Num4z5"/>
    <w:rsid w:val="00740CFD"/>
  </w:style>
  <w:style w:type="character" w:customStyle="1" w:styleId="WW8Num4z6">
    <w:name w:val="WW8Num4z6"/>
    <w:rsid w:val="00740CFD"/>
  </w:style>
  <w:style w:type="character" w:customStyle="1" w:styleId="WW8Num4z7">
    <w:name w:val="WW8Num4z7"/>
    <w:rsid w:val="00740CFD"/>
  </w:style>
  <w:style w:type="character" w:customStyle="1" w:styleId="WW8Num4z8">
    <w:name w:val="WW8Num4z8"/>
    <w:rsid w:val="00740CFD"/>
  </w:style>
  <w:style w:type="character" w:customStyle="1" w:styleId="WW8Num5z0">
    <w:name w:val="WW8Num5z0"/>
    <w:rsid w:val="00740CFD"/>
    <w:rPr>
      <w:rFonts w:ascii="Symbol" w:hAnsi="Symbol" w:cs="OpenSymbol"/>
      <w:spacing w:val="-3"/>
      <w:sz w:val="20"/>
      <w:szCs w:val="20"/>
    </w:rPr>
  </w:style>
  <w:style w:type="character" w:customStyle="1" w:styleId="WW8Num5z1">
    <w:name w:val="WW8Num5z1"/>
    <w:rsid w:val="00740CFD"/>
    <w:rPr>
      <w:rFonts w:ascii="OpenSymbol" w:hAnsi="OpenSymbol" w:cs="OpenSymbol"/>
    </w:rPr>
  </w:style>
  <w:style w:type="character" w:customStyle="1" w:styleId="WW8Num2z1">
    <w:name w:val="WW8Num2z1"/>
    <w:rsid w:val="00740CFD"/>
    <w:rPr>
      <w:rFonts w:ascii="Courier New" w:hAnsi="Courier New" w:cs="Courier New"/>
    </w:rPr>
  </w:style>
  <w:style w:type="character" w:customStyle="1" w:styleId="WW8Num2z2">
    <w:name w:val="WW8Num2z2"/>
    <w:rsid w:val="00740CFD"/>
    <w:rPr>
      <w:rFonts w:ascii="Wingdings" w:hAnsi="Wingdings" w:cs="Wingdings"/>
    </w:rPr>
  </w:style>
  <w:style w:type="character" w:customStyle="1" w:styleId="WW8Num3z2">
    <w:name w:val="WW8Num3z2"/>
    <w:rsid w:val="00740CFD"/>
    <w:rPr>
      <w:rFonts w:ascii="Wingdings" w:hAnsi="Wingdings" w:cs="Wingdings"/>
    </w:rPr>
  </w:style>
  <w:style w:type="character" w:customStyle="1" w:styleId="WW8Num5z2">
    <w:name w:val="WW8Num5z2"/>
    <w:rsid w:val="00740CFD"/>
    <w:rPr>
      <w:rFonts w:ascii="Wingdings" w:hAnsi="Wingdings" w:cs="Wingdings"/>
    </w:rPr>
  </w:style>
  <w:style w:type="character" w:customStyle="1" w:styleId="WW8Num6z0">
    <w:name w:val="WW8Num6z0"/>
    <w:rsid w:val="00740CFD"/>
  </w:style>
  <w:style w:type="character" w:customStyle="1" w:styleId="WW8Num6z1">
    <w:name w:val="WW8Num6z1"/>
    <w:rsid w:val="00740CFD"/>
  </w:style>
  <w:style w:type="character" w:customStyle="1" w:styleId="WW8Num6z2">
    <w:name w:val="WW8Num6z2"/>
    <w:rsid w:val="00740CFD"/>
  </w:style>
  <w:style w:type="character" w:customStyle="1" w:styleId="WW8Num6z3">
    <w:name w:val="WW8Num6z3"/>
    <w:rsid w:val="00740CFD"/>
  </w:style>
  <w:style w:type="character" w:customStyle="1" w:styleId="WW8Num6z4">
    <w:name w:val="WW8Num6z4"/>
    <w:rsid w:val="00740CFD"/>
  </w:style>
  <w:style w:type="character" w:customStyle="1" w:styleId="WW8Num6z5">
    <w:name w:val="WW8Num6z5"/>
    <w:rsid w:val="00740CFD"/>
  </w:style>
  <w:style w:type="character" w:customStyle="1" w:styleId="WW8Num6z6">
    <w:name w:val="WW8Num6z6"/>
    <w:rsid w:val="00740CFD"/>
  </w:style>
  <w:style w:type="character" w:customStyle="1" w:styleId="WW8Num6z7">
    <w:name w:val="WW8Num6z7"/>
    <w:rsid w:val="00740CFD"/>
  </w:style>
  <w:style w:type="character" w:customStyle="1" w:styleId="WW8Num6z8">
    <w:name w:val="WW8Num6z8"/>
    <w:rsid w:val="00740CFD"/>
  </w:style>
  <w:style w:type="character" w:customStyle="1" w:styleId="WW8Num7z0">
    <w:name w:val="WW8Num7z0"/>
    <w:rsid w:val="00740CFD"/>
  </w:style>
  <w:style w:type="character" w:customStyle="1" w:styleId="WW8Num7z1">
    <w:name w:val="WW8Num7z1"/>
    <w:rsid w:val="00740CFD"/>
  </w:style>
  <w:style w:type="character" w:customStyle="1" w:styleId="WW8Num7z2">
    <w:name w:val="WW8Num7z2"/>
    <w:rsid w:val="00740CFD"/>
  </w:style>
  <w:style w:type="character" w:customStyle="1" w:styleId="WW8Num7z3">
    <w:name w:val="WW8Num7z3"/>
    <w:rsid w:val="00740CFD"/>
  </w:style>
  <w:style w:type="character" w:customStyle="1" w:styleId="WW8Num7z4">
    <w:name w:val="WW8Num7z4"/>
    <w:rsid w:val="00740CFD"/>
  </w:style>
  <w:style w:type="character" w:customStyle="1" w:styleId="WW8Num7z5">
    <w:name w:val="WW8Num7z5"/>
    <w:rsid w:val="00740CFD"/>
  </w:style>
  <w:style w:type="character" w:customStyle="1" w:styleId="WW8Num7z6">
    <w:name w:val="WW8Num7z6"/>
    <w:rsid w:val="00740CFD"/>
  </w:style>
  <w:style w:type="character" w:customStyle="1" w:styleId="WW8Num7z7">
    <w:name w:val="WW8Num7z7"/>
    <w:rsid w:val="00740CFD"/>
  </w:style>
  <w:style w:type="character" w:customStyle="1" w:styleId="WW8Num7z8">
    <w:name w:val="WW8Num7z8"/>
    <w:rsid w:val="00740CFD"/>
  </w:style>
  <w:style w:type="character" w:customStyle="1" w:styleId="WW8Num8z0">
    <w:name w:val="WW8Num8z0"/>
    <w:rsid w:val="00740CFD"/>
    <w:rPr>
      <w:rFonts w:ascii="Symbol" w:hAnsi="Symbol" w:cs="Symbol"/>
    </w:rPr>
  </w:style>
  <w:style w:type="character" w:customStyle="1" w:styleId="WW8Num8z1">
    <w:name w:val="WW8Num8z1"/>
    <w:rsid w:val="00740CFD"/>
    <w:rPr>
      <w:rFonts w:ascii="Courier New" w:hAnsi="Courier New" w:cs="Courier New"/>
    </w:rPr>
  </w:style>
  <w:style w:type="character" w:customStyle="1" w:styleId="WW8Num8z2">
    <w:name w:val="WW8Num8z2"/>
    <w:rsid w:val="00740CFD"/>
    <w:rPr>
      <w:rFonts w:ascii="Wingdings" w:hAnsi="Wingdings" w:cs="Wingdings"/>
    </w:rPr>
  </w:style>
  <w:style w:type="character" w:customStyle="1" w:styleId="WW8Num9z0">
    <w:name w:val="WW8Num9z0"/>
    <w:rsid w:val="00740CFD"/>
    <w:rPr>
      <w:b w:val="0"/>
    </w:rPr>
  </w:style>
  <w:style w:type="character" w:customStyle="1" w:styleId="WW8Num9z1">
    <w:name w:val="WW8Num9z1"/>
    <w:rsid w:val="00740CFD"/>
  </w:style>
  <w:style w:type="character" w:customStyle="1" w:styleId="WW8Num9z2">
    <w:name w:val="WW8Num9z2"/>
    <w:rsid w:val="00740CFD"/>
  </w:style>
  <w:style w:type="character" w:customStyle="1" w:styleId="WW8Num9z3">
    <w:name w:val="WW8Num9z3"/>
    <w:rsid w:val="00740CFD"/>
  </w:style>
  <w:style w:type="character" w:customStyle="1" w:styleId="WW8Num9z4">
    <w:name w:val="WW8Num9z4"/>
    <w:rsid w:val="00740CFD"/>
  </w:style>
  <w:style w:type="character" w:customStyle="1" w:styleId="WW8Num9z5">
    <w:name w:val="WW8Num9z5"/>
    <w:rsid w:val="00740CFD"/>
  </w:style>
  <w:style w:type="character" w:customStyle="1" w:styleId="WW8Num9z6">
    <w:name w:val="WW8Num9z6"/>
    <w:rsid w:val="00740CFD"/>
  </w:style>
  <w:style w:type="character" w:customStyle="1" w:styleId="WW8Num9z7">
    <w:name w:val="WW8Num9z7"/>
    <w:rsid w:val="00740CFD"/>
  </w:style>
  <w:style w:type="character" w:customStyle="1" w:styleId="WW8Num9z8">
    <w:name w:val="WW8Num9z8"/>
    <w:rsid w:val="00740CFD"/>
  </w:style>
  <w:style w:type="character" w:customStyle="1" w:styleId="WW8Num10z0">
    <w:name w:val="WW8Num10z0"/>
    <w:rsid w:val="00740CFD"/>
    <w:rPr>
      <w:rFonts w:ascii="Symbol" w:hAnsi="Symbol" w:cs="Symbol"/>
    </w:rPr>
  </w:style>
  <w:style w:type="character" w:customStyle="1" w:styleId="WW8Num10z1">
    <w:name w:val="WW8Num10z1"/>
    <w:rsid w:val="00740CFD"/>
    <w:rPr>
      <w:rFonts w:ascii="Courier New" w:hAnsi="Courier New" w:cs="Courier New"/>
    </w:rPr>
  </w:style>
  <w:style w:type="character" w:customStyle="1" w:styleId="WW8Num10z2">
    <w:name w:val="WW8Num10z2"/>
    <w:rsid w:val="00740CFD"/>
    <w:rPr>
      <w:rFonts w:ascii="Wingdings" w:hAnsi="Wingdings" w:cs="Wingdings"/>
    </w:rPr>
  </w:style>
  <w:style w:type="character" w:customStyle="1" w:styleId="WW8Num11z0">
    <w:name w:val="WW8Num11z0"/>
    <w:rsid w:val="00740CFD"/>
    <w:rPr>
      <w:rFonts w:ascii="Times New Roman" w:eastAsia="Times New Roman" w:hAnsi="Times New Roman" w:cs="Times New Roman"/>
    </w:rPr>
  </w:style>
  <w:style w:type="character" w:customStyle="1" w:styleId="WW8Num11z1">
    <w:name w:val="WW8Num11z1"/>
    <w:rsid w:val="00740CFD"/>
    <w:rPr>
      <w:rFonts w:ascii="Courier New" w:hAnsi="Courier New" w:cs="Courier New"/>
    </w:rPr>
  </w:style>
  <w:style w:type="character" w:customStyle="1" w:styleId="WW8Num11z2">
    <w:name w:val="WW8Num11z2"/>
    <w:rsid w:val="00740CFD"/>
    <w:rPr>
      <w:rFonts w:ascii="Wingdings" w:hAnsi="Wingdings" w:cs="Wingdings"/>
    </w:rPr>
  </w:style>
  <w:style w:type="character" w:customStyle="1" w:styleId="WW8Num11z3">
    <w:name w:val="WW8Num11z3"/>
    <w:rsid w:val="00740CFD"/>
    <w:rPr>
      <w:rFonts w:ascii="Symbol" w:hAnsi="Symbol" w:cs="Symbol"/>
    </w:rPr>
  </w:style>
  <w:style w:type="character" w:customStyle="1" w:styleId="WW8Num12z0">
    <w:name w:val="WW8Num12z0"/>
    <w:rsid w:val="00740CFD"/>
  </w:style>
  <w:style w:type="character" w:customStyle="1" w:styleId="WW8Num12z1">
    <w:name w:val="WW8Num12z1"/>
    <w:rsid w:val="00740CFD"/>
  </w:style>
  <w:style w:type="character" w:customStyle="1" w:styleId="WW8Num12z2">
    <w:name w:val="WW8Num12z2"/>
    <w:rsid w:val="00740CFD"/>
  </w:style>
  <w:style w:type="character" w:customStyle="1" w:styleId="WW8Num12z3">
    <w:name w:val="WW8Num12z3"/>
    <w:rsid w:val="00740CFD"/>
  </w:style>
  <w:style w:type="character" w:customStyle="1" w:styleId="WW8Num12z4">
    <w:name w:val="WW8Num12z4"/>
    <w:rsid w:val="00740CFD"/>
  </w:style>
  <w:style w:type="character" w:customStyle="1" w:styleId="WW8Num12z5">
    <w:name w:val="WW8Num12z5"/>
    <w:rsid w:val="00740CFD"/>
  </w:style>
  <w:style w:type="character" w:customStyle="1" w:styleId="WW8Num12z6">
    <w:name w:val="WW8Num12z6"/>
    <w:rsid w:val="00740CFD"/>
  </w:style>
  <w:style w:type="character" w:customStyle="1" w:styleId="WW8Num12z7">
    <w:name w:val="WW8Num12z7"/>
    <w:rsid w:val="00740CFD"/>
  </w:style>
  <w:style w:type="character" w:customStyle="1" w:styleId="WW8Num12z8">
    <w:name w:val="WW8Num12z8"/>
    <w:rsid w:val="00740CFD"/>
  </w:style>
  <w:style w:type="character" w:customStyle="1" w:styleId="WW8Num13z0">
    <w:name w:val="WW8Num13z0"/>
    <w:rsid w:val="00740CFD"/>
    <w:rPr>
      <w:rFonts w:ascii="Symbol" w:hAnsi="Symbol" w:cs="Symbol"/>
    </w:rPr>
  </w:style>
  <w:style w:type="character" w:customStyle="1" w:styleId="WW8Num13z1">
    <w:name w:val="WW8Num13z1"/>
    <w:rsid w:val="00740CFD"/>
    <w:rPr>
      <w:rFonts w:ascii="Courier New" w:hAnsi="Courier New" w:cs="Courier New"/>
    </w:rPr>
  </w:style>
  <w:style w:type="character" w:customStyle="1" w:styleId="WW8Num13z2">
    <w:name w:val="WW8Num13z2"/>
    <w:rsid w:val="00740CFD"/>
    <w:rPr>
      <w:rFonts w:ascii="Wingdings" w:hAnsi="Wingdings" w:cs="Wingdings"/>
    </w:rPr>
  </w:style>
  <w:style w:type="character" w:customStyle="1" w:styleId="WW8Num14z0">
    <w:name w:val="WW8Num14z0"/>
    <w:rsid w:val="00740CFD"/>
  </w:style>
  <w:style w:type="character" w:customStyle="1" w:styleId="WW8Num14z1">
    <w:name w:val="WW8Num14z1"/>
    <w:rsid w:val="00740CFD"/>
  </w:style>
  <w:style w:type="character" w:customStyle="1" w:styleId="WW8Num14z2">
    <w:name w:val="WW8Num14z2"/>
    <w:rsid w:val="00740CFD"/>
  </w:style>
  <w:style w:type="character" w:customStyle="1" w:styleId="WW8Num14z3">
    <w:name w:val="WW8Num14z3"/>
    <w:rsid w:val="00740CFD"/>
  </w:style>
  <w:style w:type="character" w:customStyle="1" w:styleId="WW8Num14z4">
    <w:name w:val="WW8Num14z4"/>
    <w:rsid w:val="00740CFD"/>
  </w:style>
  <w:style w:type="character" w:customStyle="1" w:styleId="WW8Num14z5">
    <w:name w:val="WW8Num14z5"/>
    <w:rsid w:val="00740CFD"/>
  </w:style>
  <w:style w:type="character" w:customStyle="1" w:styleId="WW8Num14z6">
    <w:name w:val="WW8Num14z6"/>
    <w:rsid w:val="00740CFD"/>
  </w:style>
  <w:style w:type="character" w:customStyle="1" w:styleId="WW8Num14z7">
    <w:name w:val="WW8Num14z7"/>
    <w:rsid w:val="00740CFD"/>
  </w:style>
  <w:style w:type="character" w:customStyle="1" w:styleId="WW8Num14z8">
    <w:name w:val="WW8Num14z8"/>
    <w:rsid w:val="00740CFD"/>
  </w:style>
  <w:style w:type="character" w:customStyle="1" w:styleId="WW8Num15z0">
    <w:name w:val="WW8Num15z0"/>
    <w:rsid w:val="00740CFD"/>
  </w:style>
  <w:style w:type="character" w:customStyle="1" w:styleId="WW8Num15z1">
    <w:name w:val="WW8Num15z1"/>
    <w:rsid w:val="00740CFD"/>
  </w:style>
  <w:style w:type="character" w:customStyle="1" w:styleId="WW8Num15z2">
    <w:name w:val="WW8Num15z2"/>
    <w:rsid w:val="00740CFD"/>
  </w:style>
  <w:style w:type="character" w:customStyle="1" w:styleId="WW8Num15z3">
    <w:name w:val="WW8Num15z3"/>
    <w:rsid w:val="00740CFD"/>
  </w:style>
  <w:style w:type="character" w:customStyle="1" w:styleId="WW8Num15z4">
    <w:name w:val="WW8Num15z4"/>
    <w:rsid w:val="00740CFD"/>
  </w:style>
  <w:style w:type="character" w:customStyle="1" w:styleId="WW8Num15z5">
    <w:name w:val="WW8Num15z5"/>
    <w:rsid w:val="00740CFD"/>
  </w:style>
  <w:style w:type="character" w:customStyle="1" w:styleId="WW8Num15z6">
    <w:name w:val="WW8Num15z6"/>
    <w:rsid w:val="00740CFD"/>
  </w:style>
  <w:style w:type="character" w:customStyle="1" w:styleId="WW8Num15z7">
    <w:name w:val="WW8Num15z7"/>
    <w:rsid w:val="00740CFD"/>
  </w:style>
  <w:style w:type="character" w:customStyle="1" w:styleId="WW8Num15z8">
    <w:name w:val="WW8Num15z8"/>
    <w:rsid w:val="00740CFD"/>
  </w:style>
  <w:style w:type="character" w:customStyle="1" w:styleId="WW8Num16z0">
    <w:name w:val="WW8Num16z0"/>
    <w:rsid w:val="00740CFD"/>
    <w:rPr>
      <w:rFonts w:cs="Times New Roman"/>
    </w:rPr>
  </w:style>
  <w:style w:type="character" w:customStyle="1" w:styleId="WW8Num17z0">
    <w:name w:val="WW8Num17z0"/>
    <w:rsid w:val="00740CFD"/>
    <w:rPr>
      <w:rFonts w:ascii="Symbol" w:hAnsi="Symbol" w:cs="Symbol"/>
    </w:rPr>
  </w:style>
  <w:style w:type="character" w:customStyle="1" w:styleId="WW8Num17z1">
    <w:name w:val="WW8Num17z1"/>
    <w:rsid w:val="00740CFD"/>
    <w:rPr>
      <w:rFonts w:ascii="Courier New" w:hAnsi="Courier New" w:cs="Courier New"/>
    </w:rPr>
  </w:style>
  <w:style w:type="character" w:customStyle="1" w:styleId="WW8Num17z2">
    <w:name w:val="WW8Num17z2"/>
    <w:rsid w:val="00740CFD"/>
    <w:rPr>
      <w:rFonts w:ascii="Wingdings" w:hAnsi="Wingdings" w:cs="Wingdings"/>
    </w:rPr>
  </w:style>
  <w:style w:type="character" w:customStyle="1" w:styleId="WW8Num18z0">
    <w:name w:val="WW8Num18z0"/>
    <w:rsid w:val="00740CFD"/>
    <w:rPr>
      <w:rFonts w:ascii="Symbol" w:hAnsi="Symbol" w:cs="Symbol"/>
    </w:rPr>
  </w:style>
  <w:style w:type="character" w:customStyle="1" w:styleId="WW8Num18z1">
    <w:name w:val="WW8Num18z1"/>
    <w:rsid w:val="00740CFD"/>
    <w:rPr>
      <w:rFonts w:ascii="Courier New" w:hAnsi="Courier New" w:cs="Courier New"/>
    </w:rPr>
  </w:style>
  <w:style w:type="character" w:customStyle="1" w:styleId="WW8Num18z2">
    <w:name w:val="WW8Num18z2"/>
    <w:rsid w:val="00740CFD"/>
    <w:rPr>
      <w:rFonts w:ascii="Wingdings" w:hAnsi="Wingdings" w:cs="Wingdings"/>
    </w:rPr>
  </w:style>
  <w:style w:type="character" w:customStyle="1" w:styleId="10">
    <w:name w:val="Προεπιλεγμένη γραμματοσειρά1"/>
    <w:rsid w:val="00740CFD"/>
  </w:style>
  <w:style w:type="character" w:customStyle="1" w:styleId="Char">
    <w:name w:val="Κείμενο σημείωσης τέλους Char"/>
    <w:basedOn w:val="10"/>
    <w:rsid w:val="00740CFD"/>
    <w:rPr>
      <w:rFonts w:ascii="Courier New" w:hAnsi="Courier New" w:cs="Courier New"/>
      <w:sz w:val="24"/>
    </w:rPr>
  </w:style>
  <w:style w:type="character" w:customStyle="1" w:styleId="Char0">
    <w:name w:val="Χάρτης εγγράφου Char"/>
    <w:basedOn w:val="10"/>
    <w:rsid w:val="00740CFD"/>
    <w:rPr>
      <w:rFonts w:ascii="Tahoma" w:hAnsi="Tahoma" w:cs="Tahoma"/>
      <w:sz w:val="16"/>
      <w:szCs w:val="16"/>
    </w:rPr>
  </w:style>
  <w:style w:type="character" w:customStyle="1" w:styleId="Char1">
    <w:name w:val="Κεφαλίδα Char"/>
    <w:basedOn w:val="10"/>
    <w:rsid w:val="00740CFD"/>
    <w:rPr>
      <w:sz w:val="24"/>
      <w:szCs w:val="24"/>
    </w:rPr>
  </w:style>
  <w:style w:type="character" w:customStyle="1" w:styleId="7Char">
    <w:name w:val="Επικεφαλίδα 7 Char"/>
    <w:basedOn w:val="10"/>
    <w:rsid w:val="00740CFD"/>
    <w:rPr>
      <w:rFonts w:ascii="Calibri" w:eastAsia="Times New Roman" w:hAnsi="Calibri" w:cs="Times New Roman"/>
      <w:sz w:val="24"/>
      <w:szCs w:val="24"/>
    </w:rPr>
  </w:style>
  <w:style w:type="character" w:customStyle="1" w:styleId="a3">
    <w:name w:val="Χαρακτήρες αρίθμησης"/>
    <w:rsid w:val="00740CFD"/>
  </w:style>
  <w:style w:type="character" w:styleId="-">
    <w:name w:val="Hyperlink"/>
    <w:rsid w:val="00740CFD"/>
    <w:rPr>
      <w:color w:val="000080"/>
      <w:u w:val="single"/>
    </w:rPr>
  </w:style>
  <w:style w:type="character" w:customStyle="1" w:styleId="a4">
    <w:name w:val="Κουκκίδες"/>
    <w:rsid w:val="00740CFD"/>
    <w:rPr>
      <w:rFonts w:ascii="OpenSymbol" w:eastAsia="OpenSymbol" w:hAnsi="OpenSymbol" w:cs="OpenSymbol"/>
    </w:rPr>
  </w:style>
  <w:style w:type="character" w:customStyle="1" w:styleId="WW8Num3z3">
    <w:name w:val="WW8Num3z3"/>
    <w:rsid w:val="00740CFD"/>
  </w:style>
  <w:style w:type="character" w:customStyle="1" w:styleId="WW8Num3z4">
    <w:name w:val="WW8Num3z4"/>
    <w:rsid w:val="00740CFD"/>
  </w:style>
  <w:style w:type="character" w:customStyle="1" w:styleId="WW8Num3z5">
    <w:name w:val="WW8Num3z5"/>
    <w:rsid w:val="00740CFD"/>
  </w:style>
  <w:style w:type="character" w:customStyle="1" w:styleId="WW8Num3z6">
    <w:name w:val="WW8Num3z6"/>
    <w:rsid w:val="00740CFD"/>
  </w:style>
  <w:style w:type="character" w:customStyle="1" w:styleId="WW8Num3z7">
    <w:name w:val="WW8Num3z7"/>
    <w:rsid w:val="00740CFD"/>
  </w:style>
  <w:style w:type="character" w:customStyle="1" w:styleId="WW8Num3z8">
    <w:name w:val="WW8Num3z8"/>
    <w:rsid w:val="00740CFD"/>
  </w:style>
  <w:style w:type="paragraph" w:customStyle="1" w:styleId="a5">
    <w:name w:val="Επικεφαλίδα"/>
    <w:basedOn w:val="a"/>
    <w:next w:val="a6"/>
    <w:rsid w:val="00740CFD"/>
    <w:pPr>
      <w:keepNext/>
      <w:spacing w:before="240" w:after="120"/>
    </w:pPr>
    <w:rPr>
      <w:rFonts w:ascii="Arial" w:eastAsia="Microsoft YaHei" w:hAnsi="Arial" w:cs="Mangal"/>
      <w:sz w:val="28"/>
      <w:szCs w:val="28"/>
    </w:rPr>
  </w:style>
  <w:style w:type="paragraph" w:styleId="a6">
    <w:name w:val="Body Text"/>
    <w:basedOn w:val="a"/>
    <w:rsid w:val="00740CFD"/>
    <w:pPr>
      <w:jc w:val="both"/>
    </w:pPr>
    <w:rPr>
      <w:szCs w:val="20"/>
    </w:rPr>
  </w:style>
  <w:style w:type="paragraph" w:styleId="a7">
    <w:name w:val="List"/>
    <w:basedOn w:val="a6"/>
    <w:rsid w:val="00740CFD"/>
    <w:rPr>
      <w:rFonts w:cs="Mangal"/>
    </w:rPr>
  </w:style>
  <w:style w:type="paragraph" w:styleId="a8">
    <w:name w:val="caption"/>
    <w:basedOn w:val="a"/>
    <w:qFormat/>
    <w:rsid w:val="00740CFD"/>
    <w:pPr>
      <w:suppressLineNumbers/>
      <w:spacing w:before="120" w:after="120"/>
    </w:pPr>
    <w:rPr>
      <w:rFonts w:cs="Mangal"/>
      <w:i/>
      <w:iCs/>
    </w:rPr>
  </w:style>
  <w:style w:type="paragraph" w:customStyle="1" w:styleId="a9">
    <w:name w:val="Ευρετήριο"/>
    <w:basedOn w:val="a"/>
    <w:rsid w:val="00740CFD"/>
    <w:pPr>
      <w:suppressLineNumbers/>
    </w:pPr>
    <w:rPr>
      <w:rFonts w:cs="Mangal"/>
    </w:rPr>
  </w:style>
  <w:style w:type="paragraph" w:styleId="aa">
    <w:name w:val="header"/>
    <w:basedOn w:val="a"/>
    <w:rsid w:val="00740CFD"/>
    <w:pPr>
      <w:tabs>
        <w:tab w:val="center" w:pos="4153"/>
        <w:tab w:val="right" w:pos="8306"/>
      </w:tabs>
    </w:pPr>
  </w:style>
  <w:style w:type="paragraph" w:customStyle="1" w:styleId="21">
    <w:name w:val="Σώμα κείμενου 21"/>
    <w:basedOn w:val="a"/>
    <w:rsid w:val="00740CFD"/>
    <w:pPr>
      <w:jc w:val="both"/>
    </w:pPr>
    <w:rPr>
      <w:b/>
      <w:bCs/>
    </w:rPr>
  </w:style>
  <w:style w:type="paragraph" w:styleId="ab">
    <w:name w:val="Body Text Indent"/>
    <w:basedOn w:val="a"/>
    <w:rsid w:val="00740CFD"/>
    <w:pPr>
      <w:tabs>
        <w:tab w:val="left" w:pos="6521"/>
      </w:tabs>
      <w:ind w:firstLine="720"/>
    </w:pPr>
  </w:style>
  <w:style w:type="paragraph" w:customStyle="1" w:styleId="31">
    <w:name w:val="Σώμα κείμενου 31"/>
    <w:basedOn w:val="a"/>
    <w:rsid w:val="00740CFD"/>
    <w:pPr>
      <w:tabs>
        <w:tab w:val="left" w:pos="6521"/>
      </w:tabs>
      <w:ind w:right="-154"/>
    </w:pPr>
    <w:rPr>
      <w:rFonts w:ascii="Arial" w:hAnsi="Arial" w:cs="Arial"/>
    </w:rPr>
  </w:style>
  <w:style w:type="paragraph" w:customStyle="1" w:styleId="210">
    <w:name w:val="Σώμα κείμενου με εσοχή 21"/>
    <w:basedOn w:val="a"/>
    <w:rsid w:val="00740CFD"/>
    <w:pPr>
      <w:spacing w:after="120" w:line="480" w:lineRule="auto"/>
      <w:ind w:left="283"/>
    </w:pPr>
  </w:style>
  <w:style w:type="paragraph" w:customStyle="1" w:styleId="310">
    <w:name w:val="Σώμα κείμενου με εσοχή 31"/>
    <w:basedOn w:val="a"/>
    <w:rsid w:val="00740CFD"/>
    <w:pPr>
      <w:spacing w:after="120"/>
      <w:ind w:left="283"/>
    </w:pPr>
    <w:rPr>
      <w:sz w:val="16"/>
      <w:szCs w:val="16"/>
    </w:rPr>
  </w:style>
  <w:style w:type="paragraph" w:customStyle="1" w:styleId="11">
    <w:name w:val="Σώμα κείμενου με εσοχή1"/>
    <w:basedOn w:val="a"/>
    <w:rsid w:val="00740CFD"/>
    <w:pPr>
      <w:ind w:firstLine="720"/>
      <w:jc w:val="both"/>
    </w:pPr>
    <w:rPr>
      <w:rFonts w:ascii="Tahoma" w:hAnsi="Tahoma" w:cs="Tahoma"/>
      <w:szCs w:val="20"/>
    </w:rPr>
  </w:style>
  <w:style w:type="paragraph" w:styleId="ac">
    <w:name w:val="List Paragraph"/>
    <w:basedOn w:val="a"/>
    <w:qFormat/>
    <w:rsid w:val="00740CFD"/>
    <w:pPr>
      <w:ind w:left="720"/>
    </w:pPr>
  </w:style>
  <w:style w:type="paragraph" w:styleId="ad">
    <w:name w:val="endnote text"/>
    <w:basedOn w:val="a"/>
    <w:rsid w:val="00740CFD"/>
    <w:pPr>
      <w:widowControl w:val="0"/>
    </w:pPr>
    <w:rPr>
      <w:rFonts w:ascii="Courier New" w:hAnsi="Courier New" w:cs="Courier New"/>
      <w:szCs w:val="20"/>
    </w:rPr>
  </w:style>
  <w:style w:type="paragraph" w:customStyle="1" w:styleId="12">
    <w:name w:val="Χάρτης εγγράφου1"/>
    <w:basedOn w:val="a"/>
    <w:rsid w:val="00740CFD"/>
    <w:rPr>
      <w:rFonts w:ascii="Tahoma" w:hAnsi="Tahoma" w:cs="Tahoma"/>
      <w:sz w:val="16"/>
      <w:szCs w:val="16"/>
    </w:rPr>
  </w:style>
  <w:style w:type="paragraph" w:customStyle="1" w:styleId="ae">
    <w:name w:val="Παραθέσεις"/>
    <w:basedOn w:val="a"/>
    <w:rsid w:val="00740CFD"/>
    <w:pPr>
      <w:spacing w:after="283"/>
      <w:ind w:left="567" w:right="567"/>
    </w:pPr>
  </w:style>
  <w:style w:type="paragraph" w:styleId="af">
    <w:name w:val="Title"/>
    <w:basedOn w:val="a5"/>
    <w:next w:val="a6"/>
    <w:qFormat/>
    <w:rsid w:val="00740CFD"/>
    <w:pPr>
      <w:jc w:val="center"/>
    </w:pPr>
    <w:rPr>
      <w:b/>
      <w:bCs/>
      <w:sz w:val="56"/>
      <w:szCs w:val="56"/>
    </w:rPr>
  </w:style>
  <w:style w:type="paragraph" w:styleId="af0">
    <w:name w:val="Subtitle"/>
    <w:basedOn w:val="a5"/>
    <w:next w:val="a6"/>
    <w:qFormat/>
    <w:rsid w:val="00740CFD"/>
    <w:pPr>
      <w:spacing w:before="60"/>
      <w:jc w:val="center"/>
    </w:pPr>
    <w:rPr>
      <w:sz w:val="36"/>
      <w:szCs w:val="36"/>
    </w:rPr>
  </w:style>
  <w:style w:type="paragraph" w:customStyle="1" w:styleId="af1">
    <w:name w:val="Περιεχόμενα πίνακα"/>
    <w:basedOn w:val="a"/>
    <w:rsid w:val="00740CFD"/>
    <w:pPr>
      <w:suppressLineNumbers/>
    </w:pPr>
  </w:style>
  <w:style w:type="paragraph" w:customStyle="1" w:styleId="af2">
    <w:name w:val="Επικεφαλίδα πίνακα"/>
    <w:basedOn w:val="af1"/>
    <w:rsid w:val="00740CFD"/>
    <w:pPr>
      <w:jc w:val="center"/>
    </w:pPr>
    <w:rPr>
      <w:b/>
      <w:bCs/>
    </w:rPr>
  </w:style>
  <w:style w:type="paragraph" w:customStyle="1" w:styleId="af3">
    <w:name w:val="Προμορφοποιημένο κείμενο"/>
    <w:basedOn w:val="a"/>
    <w:rsid w:val="00740CFD"/>
    <w:rPr>
      <w:rFonts w:ascii="Liberation Mono" w:eastAsia="NSimSun" w:hAnsi="Liberation Mono" w:cs="Liberation Mono"/>
      <w:sz w:val="20"/>
      <w:szCs w:val="20"/>
    </w:rPr>
  </w:style>
  <w:style w:type="paragraph" w:customStyle="1" w:styleId="13">
    <w:name w:val="Χωρίς διάστιχο1"/>
    <w:rsid w:val="00740CFD"/>
    <w:pPr>
      <w:suppressAutoHyphens/>
      <w:spacing w:line="100" w:lineRule="atLeast"/>
    </w:pPr>
    <w:rPr>
      <w:kern w:val="1"/>
      <w:sz w:val="24"/>
      <w:szCs w:val="24"/>
      <w:lang w:eastAsia="zh-CN"/>
    </w:rPr>
  </w:style>
  <w:style w:type="character" w:styleId="af4">
    <w:name w:val="Emphasis"/>
    <w:qFormat/>
    <w:rsid w:val="009F31A7"/>
    <w:rPr>
      <w:i/>
      <w:iCs/>
    </w:rPr>
  </w:style>
  <w:style w:type="paragraph" w:styleId="Web">
    <w:name w:val="Normal (Web)"/>
    <w:basedOn w:val="a"/>
    <w:uiPriority w:val="99"/>
    <w:semiHidden/>
    <w:unhideWhenUsed/>
    <w:rsid w:val="007D6277"/>
    <w:pPr>
      <w:suppressAutoHyphens w:val="0"/>
      <w:spacing w:before="100" w:beforeAutospacing="1" w:after="100" w:afterAutospacing="1"/>
      <w:jc w:val="both"/>
    </w:pPr>
    <w:rPr>
      <w:color w:val="000000"/>
      <w:lang w:eastAsia="el-GR"/>
    </w:rPr>
  </w:style>
  <w:style w:type="paragraph" w:customStyle="1" w:styleId="western">
    <w:name w:val="western"/>
    <w:basedOn w:val="a"/>
    <w:rsid w:val="007D6277"/>
    <w:pPr>
      <w:suppressAutoHyphens w:val="0"/>
      <w:spacing w:before="100" w:beforeAutospacing="1" w:after="100" w:afterAutospacing="1"/>
      <w:jc w:val="both"/>
    </w:pPr>
    <w:rPr>
      <w:color w:val="000000"/>
      <w:lang w:eastAsia="el-GR"/>
    </w:rPr>
  </w:style>
  <w:style w:type="paragraph" w:styleId="af5">
    <w:name w:val="Balloon Text"/>
    <w:basedOn w:val="a"/>
    <w:link w:val="Char2"/>
    <w:uiPriority w:val="99"/>
    <w:semiHidden/>
    <w:unhideWhenUsed/>
    <w:rsid w:val="00A90F0B"/>
    <w:rPr>
      <w:rFonts w:ascii="Tahoma" w:hAnsi="Tahoma" w:cs="Tahoma"/>
      <w:sz w:val="16"/>
      <w:szCs w:val="16"/>
    </w:rPr>
  </w:style>
  <w:style w:type="character" w:customStyle="1" w:styleId="Char2">
    <w:name w:val="Κείμενο πλαισίου Char"/>
    <w:basedOn w:val="a0"/>
    <w:link w:val="af5"/>
    <w:uiPriority w:val="99"/>
    <w:semiHidden/>
    <w:rsid w:val="00A90F0B"/>
    <w:rPr>
      <w:rFonts w:ascii="Tahoma" w:hAnsi="Tahoma" w:cs="Tahoma"/>
      <w:sz w:val="16"/>
      <w:szCs w:val="16"/>
      <w:lang w:eastAsia="zh-CN"/>
    </w:rPr>
  </w:style>
</w:styles>
</file>

<file path=word/webSettings.xml><?xml version="1.0" encoding="utf-8"?>
<w:webSettings xmlns:r="http://schemas.openxmlformats.org/officeDocument/2006/relationships" xmlns:w="http://schemas.openxmlformats.org/wordprocessingml/2006/main">
  <w:divs>
    <w:div w:id="471145013">
      <w:bodyDiv w:val="1"/>
      <w:marLeft w:val="0"/>
      <w:marRight w:val="0"/>
      <w:marTop w:val="0"/>
      <w:marBottom w:val="0"/>
      <w:divBdr>
        <w:top w:val="none" w:sz="0" w:space="0" w:color="auto"/>
        <w:left w:val="none" w:sz="0" w:space="0" w:color="auto"/>
        <w:bottom w:val="none" w:sz="0" w:space="0" w:color="auto"/>
        <w:right w:val="none" w:sz="0" w:space="0" w:color="auto"/>
      </w:divBdr>
    </w:div>
    <w:div w:id="998194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imosnet.gr/index.php?MODULE=bce/application/pages&amp;Branch=N_N0000000002_N0000023676_N0000000020_N0000000037_N0000005792_N0000007698_S0000051524"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dimosnet.gr/index.php?MODULE=bce/application/pages&amp;Branch=N_N0000000002_N0000023676_N0000000020_N0000000037_N0000005792_N0000007698_S0000051524" TargetMode="External"/><Relationship Id="rId12" Type="http://schemas.openxmlformats.org/officeDocument/2006/relationships/hyperlink" Target="http://www.dimosnet.gr/index.php?MODULE=bce/application/pages&amp;Branch=N_N0000000002_N0000023676_N0000000020_N0000000037_N0000005792_N0000007698_S0000051524"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www.dimosnet.gr/index.php?MODULE=bce/application/pages&amp;Branch=N_N0000000002_N0000023676_N0000000020_N0000000037_N0000005792_N0000007698_S0000051524" TargetMode="External"/><Relationship Id="rId5" Type="http://schemas.openxmlformats.org/officeDocument/2006/relationships/webSettings" Target="webSettings.xml"/><Relationship Id="rId10" Type="http://schemas.openxmlformats.org/officeDocument/2006/relationships/hyperlink" Target="http://www.dimosnet.gr/index.php?MODULE=bce/application/pages&amp;Branch=N_N0000000002_N0000023676_N0000000020_N0000000037_N0000005792_N0000007698_S0000051524" TargetMode="External"/><Relationship Id="rId4" Type="http://schemas.openxmlformats.org/officeDocument/2006/relationships/settings" Target="settings.xml"/><Relationship Id="rId9" Type="http://schemas.openxmlformats.org/officeDocument/2006/relationships/hyperlink" Target="http://www.dimosnet.gr/index.php?MODULE=bce/application/pages&amp;Branch=N_N0000000002_N0000023676_N0000000020_N0000000037_N0000005792_N0000007698_S0000051524" TargetMode="External"/><Relationship Id="rId14"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0E56C2-529B-41AD-9AA5-BC92647B7E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4</Pages>
  <Words>1685</Words>
  <Characters>9100</Characters>
  <Application>Microsoft Office Word</Application>
  <DocSecurity>0</DocSecurity>
  <Lines>75</Lines>
  <Paragraphs>21</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
  <LinksUpToDate>false</LinksUpToDate>
  <CharactersWithSpaces>10764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ΔΗΜΟΣ ΛΕΒΑΔΕΩΝ</dc:creator>
  <cp:lastModifiedBy>ΤΣΙΤΣΟΠΟΥΛΟΥ</cp:lastModifiedBy>
  <cp:revision>40</cp:revision>
  <cp:lastPrinted>2020-11-27T08:47:00Z</cp:lastPrinted>
  <dcterms:created xsi:type="dcterms:W3CDTF">2020-11-27T08:01:00Z</dcterms:created>
  <dcterms:modified xsi:type="dcterms:W3CDTF">2021-06-09T11:26:00Z</dcterms:modified>
</cp:coreProperties>
</file>