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C" w:rsidRPr="00FD0D42" w:rsidRDefault="00B3748C" w:rsidP="0020291A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B3748C" w:rsidRPr="00FD0D42" w:rsidRDefault="00B3748C" w:rsidP="0020291A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: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</w:t>
      </w:r>
      <w:r w:rsidR="002E4F37">
        <w:rPr>
          <w:rFonts w:ascii="Arial" w:eastAsia="Arial" w:hAnsi="Arial" w:cs="Arial"/>
          <w:b/>
          <w:bCs/>
          <w:iCs/>
          <w:position w:val="2"/>
          <w:sz w:val="22"/>
          <w:szCs w:val="22"/>
          <w:lang w:val="en-US"/>
        </w:rPr>
        <w:t>10240</w:t>
      </w:r>
      <w:r w:rsidR="00197110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</w:p>
    <w:p w:rsidR="00634D1B" w:rsidRPr="00FD0D42" w:rsidRDefault="005620F5" w:rsidP="0020291A">
      <w:r>
        <w:rPr>
          <w:rFonts w:ascii="Arial" w:eastAsia="Calibri" w:hAnsi="Arial" w:cs="Arial"/>
          <w:b/>
          <w:bCs/>
          <w:position w:val="2"/>
        </w:rPr>
        <w:t xml:space="preserve">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</w:t>
      </w:r>
      <w:r w:rsidR="00B3748C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2E4F37">
        <w:rPr>
          <w:rFonts w:ascii="Arial" w:eastAsia="Arial" w:hAnsi="Arial" w:cs="Arial"/>
          <w:b/>
          <w:bCs/>
          <w:position w:val="2"/>
          <w:sz w:val="22"/>
          <w:szCs w:val="22"/>
          <w:lang w:val="en-US"/>
        </w:rPr>
        <w:t>7</w:t>
      </w:r>
      <w:r w:rsidR="00197110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/0</w:t>
      </w:r>
      <w:r w:rsidR="002A5289">
        <w:rPr>
          <w:rFonts w:ascii="Arial" w:eastAsia="Arial" w:hAnsi="Arial" w:cs="Arial"/>
          <w:b/>
          <w:bCs/>
          <w:position w:val="2"/>
          <w:sz w:val="22"/>
          <w:szCs w:val="22"/>
        </w:rPr>
        <w:t>6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="00634D1B"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197110">
        <w:rPr>
          <w:rFonts w:ascii="Arial" w:hAnsi="Arial" w:cs="Arial"/>
          <w:sz w:val="22"/>
          <w:szCs w:val="22"/>
        </w:rPr>
        <w:t>10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A00872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B3748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4</w:t>
      </w:r>
      <w:r w:rsidR="00A50A4E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3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A50A4E" w:rsidRDefault="00776082" w:rsidP="00A50A4E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b/>
          <w:bCs/>
          <w:spacing w:val="-4"/>
          <w:sz w:val="22"/>
          <w:szCs w:val="22"/>
        </w:rPr>
      </w:pPr>
      <w:r w:rsidRPr="00115EE0">
        <w:rPr>
          <w:rStyle w:val="af0"/>
          <w:b/>
        </w:rPr>
        <w:t>ΘΕΜΑ</w:t>
      </w:r>
      <w:r w:rsidRPr="00E13008">
        <w:rPr>
          <w:rStyle w:val="af0"/>
          <w:b/>
        </w:rPr>
        <w:t>:</w:t>
      </w:r>
      <w:r w:rsidR="00C96B33" w:rsidRPr="00E13008">
        <w:rPr>
          <w:rFonts w:ascii="Arial" w:hAnsi="Arial" w:cs="Arial"/>
          <w:b/>
          <w:sz w:val="22"/>
          <w:szCs w:val="22"/>
        </w:rPr>
        <w:t xml:space="preserve"> </w:t>
      </w:r>
      <w:r w:rsidR="00A50A4E" w:rsidRPr="00C90D2B">
        <w:rPr>
          <w:rFonts w:ascii="Arial" w:hAnsi="Arial" w:cs="Arial"/>
          <w:b/>
          <w:sz w:val="22"/>
          <w:szCs w:val="22"/>
          <w:lang w:val="en-US"/>
        </w:rPr>
        <w:t>T</w:t>
      </w:r>
      <w:proofErr w:type="spellStart"/>
      <w:r w:rsidR="00A50A4E" w:rsidRPr="00C90D2B">
        <w:rPr>
          <w:rFonts w:ascii="Arial" w:hAnsi="Arial" w:cs="Arial"/>
          <w:b/>
          <w:sz w:val="22"/>
          <w:szCs w:val="22"/>
        </w:rPr>
        <w:t>ροποποίηση</w:t>
      </w:r>
      <w:proofErr w:type="spellEnd"/>
      <w:r w:rsidR="00A50A4E" w:rsidRPr="00C90D2B">
        <w:rPr>
          <w:rFonts w:ascii="Arial" w:hAnsi="Arial" w:cs="Arial"/>
          <w:b/>
          <w:sz w:val="22"/>
          <w:szCs w:val="22"/>
        </w:rPr>
        <w:t xml:space="preserve">  Τεχνικού προγράμματος Εκτελεστέων Έργων Δήμου </w:t>
      </w:r>
      <w:proofErr w:type="spellStart"/>
      <w:r w:rsidR="00A50A4E" w:rsidRPr="00C90D2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A50A4E" w:rsidRPr="00C90D2B">
        <w:rPr>
          <w:rFonts w:ascii="Arial" w:hAnsi="Arial" w:cs="Arial"/>
          <w:b/>
          <w:sz w:val="22"/>
          <w:szCs w:val="22"/>
        </w:rPr>
        <w:t xml:space="preserve"> έτους 2021 </w:t>
      </w:r>
      <w:r w:rsidR="00A50A4E" w:rsidRPr="00C90D2B">
        <w:rPr>
          <w:rFonts w:ascii="Arial" w:hAnsi="Arial" w:cs="Arial"/>
          <w:b/>
          <w:bCs/>
          <w:spacing w:val="-4"/>
          <w:sz w:val="22"/>
          <w:szCs w:val="22"/>
        </w:rPr>
        <w:t>(</w:t>
      </w:r>
      <w:r w:rsidR="00A50A4E">
        <w:rPr>
          <w:rFonts w:ascii="Arial" w:hAnsi="Arial" w:cs="Arial"/>
          <w:b/>
          <w:bCs/>
          <w:spacing w:val="-4"/>
          <w:sz w:val="22"/>
          <w:szCs w:val="22"/>
        </w:rPr>
        <w:t>3</w:t>
      </w:r>
      <w:r w:rsidR="00A50A4E" w:rsidRPr="00C90D2B">
        <w:rPr>
          <w:rFonts w:ascii="Arial" w:hAnsi="Arial" w:cs="Arial"/>
          <w:b/>
          <w:bCs/>
          <w:spacing w:val="-4"/>
          <w:sz w:val="22"/>
          <w:szCs w:val="22"/>
        </w:rPr>
        <w:t>/2021 απόφαση Εκτελεστικής Επιτροπής)</w:t>
      </w:r>
    </w:p>
    <w:p w:rsidR="002D3E3D" w:rsidRPr="00B3748C" w:rsidRDefault="002D3E3D" w:rsidP="002D3E3D">
      <w:pPr>
        <w:spacing w:line="276" w:lineRule="auto"/>
        <w:ind w:right="283"/>
        <w:jc w:val="both"/>
        <w:rPr>
          <w:rFonts w:ascii="Arial" w:eastAsia="Cambria" w:hAnsi="Arial" w:cs="Arial"/>
          <w:b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</w:p>
    <w:p w:rsidR="009B2ECE" w:rsidRPr="00B3748C" w:rsidRDefault="009B2ECE" w:rsidP="00FE05C1">
      <w:pPr>
        <w:pStyle w:val="Web"/>
        <w:spacing w:after="0"/>
        <w:ind w:left="360"/>
        <w:rPr>
          <w:rStyle w:val="FontStyle17"/>
          <w:rFonts w:ascii="Arial" w:hAnsi="Arial" w:cs="Arial"/>
          <w:iCs/>
          <w:color w:val="000000"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Στη Λιβαδειά σήμερα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την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>2</w:t>
      </w:r>
      <w:r w:rsidR="00197110" w:rsidRPr="00197110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α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>Ιουνίου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, ημέρα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4A22BA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:3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0 </w:t>
      </w:r>
      <w:proofErr w:type="spellStart"/>
      <w:r w:rsidR="002B6CB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4E6F94">
        <w:rPr>
          <w:rFonts w:ascii="Arial" w:hAnsi="Arial" w:cs="Arial"/>
          <w:sz w:val="22"/>
          <w:szCs w:val="22"/>
        </w:rPr>
        <w:t xml:space="preserve"> </w:t>
      </w:r>
      <w:r w:rsidRPr="004E6F94">
        <w:rPr>
          <w:rFonts w:ascii="Arial" w:hAnsi="Arial" w:cs="Arial"/>
          <w:sz w:val="22"/>
          <w:szCs w:val="22"/>
        </w:rPr>
        <w:t xml:space="preserve"> ,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Pr="004E6F94">
        <w:rPr>
          <w:rStyle w:val="af0"/>
        </w:rPr>
        <w:t xml:space="preserve">, </w:t>
      </w:r>
      <w:r w:rsidRPr="004E6F94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4E6F94">
        <w:rPr>
          <w:rStyle w:val="af0"/>
          <w:u w:val="single"/>
        </w:rPr>
        <w:t>κορωνοϊού</w:t>
      </w:r>
      <w:proofErr w:type="spellEnd"/>
      <w:r w:rsidRPr="004E6F94">
        <w:rPr>
          <w:rStyle w:val="af0"/>
          <w:u w:val="single"/>
        </w:rPr>
        <w:t xml:space="preserve"> COVID-19   πραγματοποιήθηκε  </w:t>
      </w:r>
      <w:r w:rsidRPr="004E6F94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4E6F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71958" w:rsidRPr="004E6F94">
        <w:rPr>
          <w:rFonts w:ascii="Arial" w:hAnsi="Arial" w:cs="Arial"/>
          <w:sz w:val="22"/>
          <w:szCs w:val="22"/>
          <w:u w:val="single"/>
        </w:rPr>
        <w:t xml:space="preserve"> 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 τηλεδιάσκεψη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4E6F94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4E6F94">
        <w:rPr>
          <w:rFonts w:ascii="Arial" w:hAnsi="Arial" w:cs="Arial"/>
          <w:sz w:val="22"/>
          <w:szCs w:val="22"/>
        </w:rPr>
        <w:t xml:space="preserve"> </w:t>
      </w:r>
      <w:r w:rsidR="00071958" w:rsidRPr="004E6F94">
        <w:rPr>
          <w:rFonts w:ascii="Arial" w:hAnsi="Arial" w:cs="Arial"/>
          <w:b/>
          <w:sz w:val="22"/>
          <w:szCs w:val="22"/>
        </w:rPr>
        <w:t xml:space="preserve">  </w:t>
      </w:r>
      <w:r w:rsidR="00071958" w:rsidRPr="008367B2">
        <w:rPr>
          <w:rFonts w:ascii="Arial" w:hAnsi="Arial" w:cs="Arial"/>
          <w:sz w:val="22"/>
          <w:szCs w:val="22"/>
        </w:rPr>
        <w:t>τ</w:t>
      </w:r>
      <w:r w:rsidR="00071958" w:rsidRPr="004E6F94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4E6F94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4E6F94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4E6F94">
        <w:rPr>
          <w:rFonts w:ascii="Arial" w:hAnsi="Arial" w:cs="Arial"/>
        </w:rPr>
        <w:t xml:space="preserve"> </w:t>
      </w:r>
      <w:r w:rsidR="00071958" w:rsidRPr="004E6F94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4E6F94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4E6F94">
        <w:rPr>
          <w:rFonts w:ascii="Arial" w:hAnsi="Arial" w:cs="Arial"/>
          <w:b/>
          <w:bCs/>
          <w:sz w:val="22"/>
          <w:szCs w:val="22"/>
        </w:rPr>
        <w:t>»</w:t>
      </w:r>
      <w:r w:rsidR="003C3ECC" w:rsidRPr="004E6F94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99302E" w:rsidRPr="004E6F94">
        <w:rPr>
          <w:rFonts w:ascii="Arial" w:hAnsi="Arial" w:cs="Arial"/>
          <w:sz w:val="22"/>
          <w:szCs w:val="22"/>
        </w:rPr>
        <w:t xml:space="preserve">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4E6F94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b/>
          <w:iCs/>
          <w:spacing w:val="-3"/>
          <w:kern w:val="1"/>
        </w:rPr>
        <w:t>9541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/2</w:t>
      </w:r>
      <w:r w:rsidR="00197110">
        <w:rPr>
          <w:rStyle w:val="FontStyle17"/>
          <w:rFonts w:ascii="Arial" w:eastAsia="Calibri" w:hAnsi="Arial" w:cs="Arial"/>
          <w:b/>
          <w:iCs/>
          <w:spacing w:val="-3"/>
          <w:kern w:val="1"/>
        </w:rPr>
        <w:t>8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-5-</w:t>
      </w:r>
      <w:r w:rsidR="0099302E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202</w:t>
      </w:r>
      <w:r w:rsidR="00011F2F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σε ορθή επανάληψη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έγγραφη πρόσκληση του Προέδρου του Δημοτικού Συμβούλου κ. </w:t>
      </w:r>
      <w:proofErr w:type="spellStart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4E6F94">
        <w:rPr>
          <w:rFonts w:ascii="Arial" w:hAnsi="Arial" w:cs="Arial"/>
          <w:bCs/>
          <w:sz w:val="22"/>
          <w:szCs w:val="22"/>
        </w:rPr>
        <w:t xml:space="preserve"> .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251B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διακοπείσας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</w:t>
      </w:r>
      <w:r w:rsidR="00A0087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FA05F6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6</w:t>
      </w:r>
      <w:r w:rsidR="004E6F9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4E6F94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4E6F94" w:rsidRDefault="004E6F94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4E6F94" w:rsidRDefault="004E6F94" w:rsidP="00A6613D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4E6F94" w:rsidRDefault="00A00872" w:rsidP="00A00872">
            <w:pPr>
              <w:pStyle w:val="af"/>
              <w:snapToGrid w:val="0"/>
              <w:ind w:left="-77" w:right="-196"/>
              <w:jc w:val="center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4E6F94" w:rsidRPr="00746227" w:rsidRDefault="00197110" w:rsidP="00A6613D">
            <w:pPr>
              <w:tabs>
                <w:tab w:val="left" w:pos="718"/>
              </w:tabs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</w:pPr>
            <w:r>
              <w:t>2</w:t>
            </w:r>
          </w:p>
        </w:tc>
        <w:tc>
          <w:tcPr>
            <w:tcW w:w="3616" w:type="dxa"/>
            <w:shd w:val="clear" w:color="auto" w:fill="FFFFFF"/>
          </w:tcPr>
          <w:p w:rsidR="00A00872" w:rsidRPr="00746227" w:rsidRDefault="00197110" w:rsidP="00A6613D">
            <w:pPr>
              <w:tabs>
                <w:tab w:val="left" w:pos="718"/>
              </w:tabs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197110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97110" w:rsidRDefault="00197110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97110" w:rsidRDefault="00197110" w:rsidP="00A6613D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197110" w:rsidRDefault="00197110" w:rsidP="00A6613D">
            <w:pPr>
              <w:pStyle w:val="af"/>
              <w:snapToGrid w:val="0"/>
              <w:jc w:val="center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197110" w:rsidRPr="00746227" w:rsidRDefault="00197110" w:rsidP="0097015C">
            <w:pPr>
              <w:tabs>
                <w:tab w:val="left" w:pos="718"/>
              </w:tabs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197110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97110" w:rsidRDefault="00197110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97110" w:rsidRDefault="00197110" w:rsidP="00A6613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197110" w:rsidRDefault="00197110" w:rsidP="00A6613D">
            <w:pPr>
              <w:pStyle w:val="af"/>
              <w:snapToGrid w:val="0"/>
              <w:jc w:val="center"/>
            </w:pPr>
            <w:r>
              <w:t>4</w:t>
            </w:r>
          </w:p>
        </w:tc>
        <w:tc>
          <w:tcPr>
            <w:tcW w:w="3616" w:type="dxa"/>
            <w:shd w:val="clear" w:color="auto" w:fill="FFFFFF"/>
          </w:tcPr>
          <w:p w:rsidR="00197110" w:rsidRPr="00746227" w:rsidRDefault="00197110" w:rsidP="0097015C">
            <w:pPr>
              <w:tabs>
                <w:tab w:val="left" w:pos="718"/>
              </w:tabs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197110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97110" w:rsidRDefault="00197110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197110" w:rsidRDefault="00197110" w:rsidP="00A6613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197110" w:rsidRDefault="00197110" w:rsidP="00A6613D">
            <w:pPr>
              <w:pStyle w:val="af"/>
              <w:snapToGrid w:val="0"/>
              <w:jc w:val="center"/>
            </w:pPr>
            <w:r>
              <w:t>5</w:t>
            </w:r>
          </w:p>
        </w:tc>
        <w:tc>
          <w:tcPr>
            <w:tcW w:w="3616" w:type="dxa"/>
            <w:shd w:val="clear" w:color="auto" w:fill="FFFFFF"/>
          </w:tcPr>
          <w:p w:rsidR="00197110" w:rsidRPr="00746227" w:rsidRDefault="00197110" w:rsidP="0097015C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197110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97110" w:rsidRDefault="00197110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97110" w:rsidRDefault="00197110" w:rsidP="00A6613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197110" w:rsidRDefault="00197110" w:rsidP="00A6613D">
            <w:pPr>
              <w:pStyle w:val="af"/>
              <w:snapToGrid w:val="0"/>
              <w:jc w:val="center"/>
            </w:pPr>
            <w:r>
              <w:t>6</w:t>
            </w:r>
          </w:p>
        </w:tc>
        <w:tc>
          <w:tcPr>
            <w:tcW w:w="3616" w:type="dxa"/>
            <w:shd w:val="clear" w:color="auto" w:fill="FFFFFF"/>
          </w:tcPr>
          <w:p w:rsidR="00197110" w:rsidRDefault="00197110" w:rsidP="0097015C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0276EE" w:rsidP="00A6613D">
            <w:pPr>
              <w:pStyle w:val="af"/>
              <w:snapToGrid w:val="0"/>
              <w:jc w:val="center"/>
            </w:pPr>
            <w:r>
              <w:t>7</w:t>
            </w:r>
          </w:p>
        </w:tc>
        <w:tc>
          <w:tcPr>
            <w:tcW w:w="3616" w:type="dxa"/>
            <w:shd w:val="clear" w:color="auto" w:fill="FFFFFF"/>
          </w:tcPr>
          <w:p w:rsidR="00A00872" w:rsidRDefault="000276EE" w:rsidP="00A00872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</w:t>
            </w: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0276EE" w:rsidRDefault="000276EE" w:rsidP="000276E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A00872" w:rsidRDefault="000276EE" w:rsidP="000276EE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Pr="00763543" w:rsidRDefault="00A00872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197110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  <w:r w:rsidR="0019711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1971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  <w:r w:rsidR="0019711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97110">
              <w:rPr>
                <w:rFonts w:ascii="Arial" w:eastAsia="Calibri" w:hAnsi="Arial" w:cs="Arial"/>
                <w:sz w:val="22"/>
                <w:szCs w:val="22"/>
              </w:rPr>
              <w:t>(απών στο1</w:t>
            </w:r>
            <w:r w:rsidR="00197110" w:rsidRPr="004D4A7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 w:rsidR="00197110">
              <w:rPr>
                <w:rFonts w:ascii="Arial" w:eastAsia="Calibri" w:hAnsi="Arial" w:cs="Arial"/>
                <w:sz w:val="22"/>
                <w:szCs w:val="22"/>
              </w:rPr>
              <w:t>-3</w:t>
            </w:r>
            <w:r w:rsidR="00197110" w:rsidRPr="004D4A7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 w:rsidR="00197110"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Pr="004D4A7E" w:rsidRDefault="00A00872" w:rsidP="00197110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4D4A7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4D4A7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  <w:r w:rsidR="004D4A7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0872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00872" w:rsidRDefault="00A00872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A00872" w:rsidRDefault="00A00872" w:rsidP="00A6613D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00872" w:rsidRDefault="00A00872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00872" w:rsidRDefault="00A00872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9222C6">
      <w:pPr>
        <w:rPr>
          <w:rFonts w:ascii="Arial" w:hAnsi="Arial" w:cs="Arial"/>
          <w:sz w:val="22"/>
          <w:szCs w:val="22"/>
          <w:lang w:val="en-US"/>
        </w:rPr>
      </w:pPr>
    </w:p>
    <w:p w:rsidR="00352185" w:rsidRPr="00352185" w:rsidRDefault="00352185" w:rsidP="009222C6">
      <w:pPr>
        <w:rPr>
          <w:rFonts w:ascii="Arial" w:hAnsi="Arial" w:cs="Arial"/>
          <w:sz w:val="22"/>
          <w:szCs w:val="22"/>
          <w:lang w:val="en-US"/>
        </w:rPr>
      </w:pPr>
    </w:p>
    <w:p w:rsidR="00112F39" w:rsidRDefault="00112F39" w:rsidP="00074625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50A4E" w:rsidRPr="002546AE" w:rsidRDefault="00B3748C" w:rsidP="00A50A4E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197110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</w:t>
      </w:r>
      <w:r w:rsidR="003877E0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="00197110" w:rsidRPr="0019711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="00BE359C" w:rsidRPr="00197110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Pr="001971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ο Πρόεδρος  έθεσε υπόψη των μελών του Δημοτικού </w:t>
      </w:r>
      <w:r w:rsidRPr="00197110">
        <w:rPr>
          <w:rFonts w:ascii="Arial" w:hAnsi="Arial" w:cs="Arial"/>
          <w:sz w:val="22"/>
        </w:rPr>
        <w:t xml:space="preserve">  Συμβουλίου , </w:t>
      </w:r>
      <w:r w:rsidR="00A50A4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A50A4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A50A4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A50A4E" w:rsidRPr="002546AE">
        <w:rPr>
          <w:rStyle w:val="ae"/>
          <w:rFonts w:eastAsia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A50A4E" w:rsidRPr="00A50A4E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9684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/</w:t>
      </w:r>
      <w:r w:rsidR="00A50A4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31-5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-2021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έγγραφο  του Γραφείου  Δημάρχου όπου διαβιβάζεται η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proofErr w:type="spellStart"/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A50A4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3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/2021 απόφαση της Εκτελεστικής Επιτροπής του Δήμου,   σύμφωνα με την οποία εισηγείται στο Δημοτικό Συμβούλιο την τροποποίηση του Τεχνικού Προγράμματος Εκτελεστέων Έργων του Δήμου </w:t>
      </w:r>
      <w:proofErr w:type="spellStart"/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Λεβαδέων</w:t>
      </w:r>
      <w:proofErr w:type="spellEnd"/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έτους 2021</w:t>
      </w:r>
      <w:r w:rsidR="00A50A4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την εγγραφή σε αυτό των παρακάτω νέων έργων</w:t>
      </w:r>
      <w:r w:rsidR="00A50A4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:</w:t>
      </w:r>
    </w:p>
    <w:p w:rsidR="00A50A4E" w:rsidRPr="00A50A4E" w:rsidRDefault="00A50A4E" w:rsidP="00A50A4E">
      <w:pPr>
        <w:pStyle w:val="a8"/>
        <w:numPr>
          <w:ilvl w:val="0"/>
          <w:numId w:val="38"/>
        </w:numPr>
        <w:spacing w:line="360" w:lineRule="auto"/>
        <w:ind w:left="0" w:hanging="11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>“</w:t>
      </w:r>
      <w:proofErr w:type="spellStart"/>
      <w:r w:rsidRPr="00A50A4E">
        <w:rPr>
          <w:rFonts w:ascii="Arial" w:hAnsi="Arial" w:cs="Arial"/>
          <w:sz w:val="22"/>
          <w:szCs w:val="22"/>
        </w:rPr>
        <w:t>Επικαιροποίηση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μελέτης εφαρμογής, εκπόνηση μελέτης ενεργειακής απόδοσης, διαμόρφωση περιβάλλοντος χώρου και σύνταξη τευχών δημοπράτησης για την κατασκευή κλειστού κολυμβητηρίου τύπου Κ1 στο Δήμο </w:t>
      </w:r>
      <w:proofErr w:type="spellStart"/>
      <w:r w:rsidRPr="00A50A4E">
        <w:rPr>
          <w:rFonts w:ascii="Arial" w:hAnsi="Arial" w:cs="Arial"/>
          <w:sz w:val="22"/>
          <w:szCs w:val="22"/>
        </w:rPr>
        <w:t>Λεβαδέων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” </w:t>
      </w:r>
      <w:proofErr w:type="spellStart"/>
      <w:r w:rsidRPr="00A50A4E">
        <w:rPr>
          <w:rFonts w:ascii="Arial" w:hAnsi="Arial" w:cs="Arial"/>
          <w:sz w:val="22"/>
          <w:szCs w:val="22"/>
        </w:rPr>
        <w:t>προεκτιμώμενης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αμοιβής 576.061,15 € με πίστωση για το έτος 2021 ποσού 20.000,00 €.</w:t>
      </w:r>
    </w:p>
    <w:p w:rsidR="00A50A4E" w:rsidRPr="00A50A4E" w:rsidRDefault="00A50A4E" w:rsidP="00A50A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>2. “</w:t>
      </w:r>
      <w:proofErr w:type="spellStart"/>
      <w:r w:rsidRPr="00A50A4E">
        <w:rPr>
          <w:rFonts w:ascii="Arial" w:hAnsi="Arial" w:cs="Arial"/>
          <w:sz w:val="22"/>
          <w:szCs w:val="22"/>
        </w:rPr>
        <w:t>Επικαιροποίηση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μελέτης εφαρμογής, διαμόρφωση περιβάλλοντος χώρου Δημαρχείου, τροποποίηση μελέτης εφαρμογής υπόγειου χώρου στάθμευσης στην πλατεία Λάμπρου Κατσώνη και σύνταξη τευχών δημοπράτησης” </w:t>
      </w:r>
      <w:proofErr w:type="spellStart"/>
      <w:r w:rsidRPr="00A50A4E">
        <w:rPr>
          <w:rFonts w:ascii="Arial" w:hAnsi="Arial" w:cs="Arial"/>
          <w:sz w:val="22"/>
          <w:szCs w:val="22"/>
        </w:rPr>
        <w:t>προεκτιμώμενης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αμοιβής 409.966,85 € με πίστωση για το έτος 2021 ποσού 10.000,00 €.</w:t>
      </w:r>
    </w:p>
    <w:p w:rsidR="00A50A4E" w:rsidRPr="00A50A4E" w:rsidRDefault="00A50A4E" w:rsidP="00A50A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>3. “Ανάδειξη ιστορικού χώρου Αγίας Παρασκευής και οδού πρόσβασης (</w:t>
      </w:r>
      <w:proofErr w:type="spellStart"/>
      <w:r w:rsidRPr="00A50A4E">
        <w:rPr>
          <w:rFonts w:ascii="Arial" w:hAnsi="Arial" w:cs="Arial"/>
          <w:sz w:val="22"/>
          <w:szCs w:val="22"/>
        </w:rPr>
        <w:t>Γιαννούτσου</w:t>
      </w:r>
      <w:proofErr w:type="spellEnd"/>
      <w:r w:rsidRPr="00A50A4E">
        <w:rPr>
          <w:rFonts w:ascii="Arial" w:hAnsi="Arial" w:cs="Arial"/>
          <w:sz w:val="22"/>
          <w:szCs w:val="22"/>
        </w:rPr>
        <w:t>)” προϋπολογισμού 1.196.650,00 € με πίστωση για το έτος 2021 ποσού 30.000,00 €.</w:t>
      </w:r>
    </w:p>
    <w:p w:rsidR="00A50A4E" w:rsidRPr="00A50A4E" w:rsidRDefault="00A50A4E" w:rsidP="00A50A4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50A4E" w:rsidRPr="00A50A4E" w:rsidRDefault="00A50A4E" w:rsidP="00A50A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 xml:space="preserve">4. “Αποκατάσταση ζημιών των οδικών υποδομών του Δήμου </w:t>
      </w:r>
      <w:proofErr w:type="spellStart"/>
      <w:r w:rsidRPr="00A50A4E">
        <w:rPr>
          <w:rFonts w:ascii="Arial" w:hAnsi="Arial" w:cs="Arial"/>
          <w:sz w:val="22"/>
          <w:szCs w:val="22"/>
        </w:rPr>
        <w:t>Λεβαδέων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Περιφερειακής Βοιωτίας, που επλήγη από τη φυσική καταστροφή της 5ης Ιανουαρίου 2019” με πίστωση για το έτος 2021 ποσού 30.000,00 €.</w:t>
      </w:r>
    </w:p>
    <w:p w:rsidR="005158D7" w:rsidRPr="008A70BF" w:rsidRDefault="009540C4" w:rsidP="006852B4">
      <w:pPr>
        <w:spacing w:before="100" w:beforeAutospacing="1" w:after="100" w:afterAutospacing="1" w:line="276" w:lineRule="auto"/>
        <w:ind w:right="113"/>
        <w:jc w:val="both"/>
        <w:rPr>
          <w:rFonts w:ascii="Arial" w:hAnsi="Arial" w:cs="Arial"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Κατόπιν ο Πρόεδρος ζήτησε από τα μέλη να αποφασίσουν σχετικά</w:t>
      </w:r>
      <w:r w:rsidR="005158D7" w:rsidRPr="008A70BF">
        <w:rPr>
          <w:rFonts w:ascii="Arial" w:hAnsi="Arial" w:cs="Arial"/>
          <w:sz w:val="22"/>
          <w:szCs w:val="22"/>
        </w:rPr>
        <w:t xml:space="preserve">. </w:t>
      </w:r>
    </w:p>
    <w:p w:rsidR="004F51A4" w:rsidRDefault="004E6F94" w:rsidP="006852B4">
      <w:pPr>
        <w:pStyle w:val="a8"/>
        <w:spacing w:line="360" w:lineRule="auto"/>
        <w:ind w:left="0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1425CE">
        <w:rPr>
          <w:rFonts w:ascii="Arial" w:eastAsia="Century Gothic" w:hAnsi="Arial" w:cs="Arial"/>
          <w:kern w:val="1"/>
          <w:sz w:val="22"/>
          <w:szCs w:val="22"/>
        </w:rPr>
        <w:t xml:space="preserve"> </w:t>
      </w:r>
      <w:r w:rsidR="004F51A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4F51A4" w:rsidRPr="00F44AFE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4F51A4" w:rsidRPr="0029714F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29714F" w:rsidRPr="0029714F" w:rsidRDefault="0029714F" w:rsidP="0029714F">
      <w:pPr>
        <w:pStyle w:val="a8"/>
        <w:numPr>
          <w:ilvl w:val="0"/>
          <w:numId w:val="2"/>
        </w:numPr>
        <w:spacing w:before="6" w:after="6" w:line="360" w:lineRule="auto"/>
        <w:jc w:val="both"/>
      </w:pPr>
      <w:r w:rsidRPr="0029714F">
        <w:rPr>
          <w:rFonts w:ascii="Arial" w:hAnsi="Arial" w:cs="Arial"/>
          <w:sz w:val="22"/>
          <w:szCs w:val="22"/>
        </w:rPr>
        <w:t xml:space="preserve">της παρ. 4 της υπ </w:t>
      </w:r>
      <w:proofErr w:type="spellStart"/>
      <w:r w:rsidRPr="0029714F">
        <w:rPr>
          <w:rFonts w:ascii="Arial" w:hAnsi="Arial" w:cs="Arial"/>
          <w:sz w:val="22"/>
          <w:szCs w:val="22"/>
        </w:rPr>
        <w:t>αριθμ</w:t>
      </w:r>
      <w:proofErr w:type="spellEnd"/>
      <w:r w:rsidRPr="0029714F">
        <w:rPr>
          <w:rFonts w:ascii="Arial" w:hAnsi="Arial" w:cs="Arial"/>
          <w:sz w:val="22"/>
          <w:szCs w:val="22"/>
        </w:rPr>
        <w:t xml:space="preserve">. 163/29-5-2020 (ΑΔΑ: Ψ3ΧΝ46ΜΤΛ6-ΑΨ7)   εγκυκλίου του Υπουργείου Εσωτερικών « Ενημέρωση αναφορικά με τη διαδικασία λήψης αποφάσεων </w:t>
      </w:r>
      <w:r w:rsidRPr="0029714F">
        <w:rPr>
          <w:rFonts w:ascii="Arial" w:hAnsi="Arial" w:cs="Arial"/>
          <w:sz w:val="22"/>
          <w:szCs w:val="22"/>
        </w:rPr>
        <w:lastRenderedPageBreak/>
        <w:t>των συλλογικών οργάνων των Δήμων»  όπου: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 w:rsidRPr="0029714F">
        <w:t xml:space="preserve"> </w:t>
      </w:r>
    </w:p>
    <w:p w:rsidR="0029714F" w:rsidRDefault="0029714F" w:rsidP="00D71BDA">
      <w:pPr>
        <w:pStyle w:val="Default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bCs/>
          <w:sz w:val="22"/>
          <w:szCs w:val="22"/>
        </w:rPr>
      </w:pP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B265D2">
        <w:rPr>
          <w:rFonts w:ascii="Arial" w:hAnsi="Arial" w:cs="Arial"/>
        </w:rPr>
        <w:t xml:space="preserve"> </w:t>
      </w:r>
      <w:r w:rsidRPr="00B265D2">
        <w:rPr>
          <w:rFonts w:ascii="Arial" w:hAnsi="Arial" w:cs="Arial"/>
          <w:b/>
          <w:bCs/>
          <w:sz w:val="22"/>
          <w:szCs w:val="22"/>
        </w:rPr>
        <w:t>Μέτρα και ρυθμίσεις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ρυθμίσεις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 xml:space="preserve"> στο πλαίσιο της ανάγκης περιορισμού της διασποράς του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4F51A4" w:rsidRPr="009B2DB0" w:rsidRDefault="004F51A4" w:rsidP="00D71BDA">
      <w:pPr>
        <w:pStyle w:val="a8"/>
        <w:numPr>
          <w:ilvl w:val="0"/>
          <w:numId w:val="2"/>
        </w:numPr>
        <w:suppressAutoHyphens/>
        <w:spacing w:before="6" w:after="6" w:line="360" w:lineRule="auto"/>
        <w:ind w:left="714" w:hanging="357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4F51A4" w:rsidRPr="00776082" w:rsidRDefault="004F51A4" w:rsidP="00D71BDA">
      <w:pPr>
        <w:widowControl w:val="0"/>
        <w:numPr>
          <w:ilvl w:val="0"/>
          <w:numId w:val="2"/>
        </w:numPr>
        <w:suppressAutoHyphens/>
        <w:spacing w:line="360" w:lineRule="auto"/>
        <w:ind w:left="714" w:hanging="357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4F51A4" w:rsidRPr="009540C4" w:rsidRDefault="004F51A4" w:rsidP="00D71BDA">
      <w:pPr>
        <w:pStyle w:val="a8"/>
        <w:numPr>
          <w:ilvl w:val="0"/>
          <w:numId w:val="2"/>
        </w:numPr>
        <w:tabs>
          <w:tab w:val="center" w:pos="8460"/>
        </w:tabs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="00AA2656" w:rsidRPr="00AA2656">
        <w:rPr>
          <w:rFonts w:ascii="Calibri" w:hAnsi="Calibri" w:cs="Calibri"/>
          <w:sz w:val="22"/>
          <w:szCs w:val="22"/>
        </w:rPr>
        <w:t xml:space="preserve"> </w:t>
      </w:r>
      <w:r w:rsidR="00B40BFF" w:rsidRPr="00B40BFF">
        <w:rPr>
          <w:rFonts w:ascii="Calibri" w:hAnsi="Calibri" w:cs="Calibri"/>
          <w:sz w:val="22"/>
          <w:szCs w:val="22"/>
        </w:rPr>
        <w:t xml:space="preserve">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του Ν. 4555/2018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6575B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B30747" w:rsidRPr="00A87E21" w:rsidRDefault="006852B4" w:rsidP="00B30747">
      <w:pPr>
        <w:numPr>
          <w:ilvl w:val="0"/>
          <w:numId w:val="34"/>
        </w:numPr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την υπ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 w:rsidR="00204D02">
        <w:rPr>
          <w:rFonts w:ascii="Arial" w:hAnsi="Arial" w:cs="Arial"/>
          <w:bCs/>
          <w:sz w:val="22"/>
          <w:szCs w:val="22"/>
        </w:rPr>
        <w:t>3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/2021   Απόφαση της </w:t>
      </w:r>
      <w:r w:rsidR="00204D02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Εκτελεστικής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Επιτροπής</w:t>
      </w:r>
      <w:r w:rsidR="00B30747"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,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="00B30747"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που είχε διανεμηθεί </w:t>
      </w:r>
    </w:p>
    <w:p w:rsidR="009540C4" w:rsidRPr="0042136D" w:rsidRDefault="009540C4" w:rsidP="009540C4">
      <w:pPr>
        <w:pStyle w:val="a8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2136D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9540C4" w:rsidRPr="00831AB8" w:rsidRDefault="009540C4" w:rsidP="009540C4">
      <w:pPr>
        <w:pStyle w:val="a8"/>
        <w:widowControl w:val="0"/>
        <w:numPr>
          <w:ilvl w:val="0"/>
          <w:numId w:val="2"/>
        </w:numPr>
        <w:spacing w:before="113" w:after="113" w:line="360" w:lineRule="auto"/>
        <w:ind w:left="360" w:firstLine="66"/>
        <w:rPr>
          <w:rStyle w:val="ae"/>
          <w:rFonts w:ascii="Arial" w:hAnsi="Arial" w:cs="Arial"/>
          <w:i w:val="0"/>
          <w:iCs w:val="0"/>
        </w:rPr>
      </w:pPr>
      <w:r w:rsidRPr="00831AB8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  συνεδρίαση.</w:t>
      </w:r>
    </w:p>
    <w:p w:rsidR="004F51A4" w:rsidRPr="009540C4" w:rsidRDefault="004F51A4" w:rsidP="009540C4">
      <w:pPr>
        <w:ind w:left="360"/>
        <w:jc w:val="both"/>
        <w:rPr>
          <w:rFonts w:cs="Arial"/>
        </w:rPr>
      </w:pPr>
    </w:p>
    <w:p w:rsidR="004F51A4" w:rsidRDefault="004F51A4" w:rsidP="004F51A4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ΑΠΟΦΑΣΙΖΕΙ ΟΜΟΦΩΝΑ</w:t>
      </w:r>
    </w:p>
    <w:p w:rsidR="00204D02" w:rsidRDefault="00204D02" w:rsidP="00204D02">
      <w:pPr>
        <w:pStyle w:val="Web"/>
        <w:spacing w:after="0" w:line="360" w:lineRule="auto"/>
        <w:rPr>
          <w:rStyle w:val="af0"/>
          <w:rFonts w:eastAsia="SimSun"/>
          <w:iCs/>
          <w:highlight w:val="white"/>
        </w:rPr>
      </w:pPr>
      <w:r>
        <w:rPr>
          <w:rFonts w:ascii="Arial" w:eastAsia="Verdana" w:hAnsi="Arial" w:cs="Arial"/>
          <w:b/>
          <w:bCs/>
          <w:color w:val="00000A"/>
          <w:kern w:val="1"/>
          <w:sz w:val="22"/>
          <w:szCs w:val="22"/>
          <w:highlight w:val="white"/>
          <w:shd w:val="clear" w:color="auto" w:fill="FFFFFF"/>
        </w:rPr>
        <w:t>Τροποποιεί</w:t>
      </w:r>
      <w:r>
        <w:rPr>
          <w:rFonts w:ascii="Arial" w:eastAsia="Verdana" w:hAnsi="Arial" w:cs="Arial"/>
          <w:color w:val="00000A"/>
          <w:kern w:val="1"/>
          <w:sz w:val="22"/>
          <w:szCs w:val="22"/>
          <w:highlight w:val="white"/>
          <w:shd w:val="clear" w:color="auto" w:fill="FFFFFF"/>
        </w:rPr>
        <w:t xml:space="preserve"> το Τεχνικό Πρόγραμμα Εκτελεστέων Έργων έτους 2021   και </w:t>
      </w:r>
      <w:r>
        <w:rPr>
          <w:rFonts w:ascii="Arial" w:eastAsia="Verdana" w:hAnsi="Arial" w:cs="Arial"/>
          <w:color w:val="00000A"/>
          <w:kern w:val="1"/>
          <w:sz w:val="22"/>
          <w:szCs w:val="22"/>
          <w:shd w:val="clear" w:color="auto" w:fill="FFFFFF"/>
        </w:rPr>
        <w:t xml:space="preserve"> </w:t>
      </w:r>
      <w:r w:rsidRPr="0046372F">
        <w:rPr>
          <w:rStyle w:val="af0"/>
          <w:rFonts w:eastAsia="SimSun"/>
          <w:b/>
          <w:iCs/>
          <w:highlight w:val="white"/>
        </w:rPr>
        <w:t>εγγράφει</w:t>
      </w:r>
      <w:r>
        <w:rPr>
          <w:rStyle w:val="af0"/>
          <w:rFonts w:eastAsia="SimSun"/>
          <w:iCs/>
          <w:highlight w:val="white"/>
        </w:rPr>
        <w:t xml:space="preserve"> σε αυτό τα παρακάτω νέα έργα:</w:t>
      </w:r>
      <w:r w:rsidRPr="00204D02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204D02" w:rsidRPr="00204D02" w:rsidRDefault="00204D02" w:rsidP="00204D0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Pr="00204D02">
        <w:rPr>
          <w:rFonts w:ascii="Arial" w:hAnsi="Arial" w:cs="Arial"/>
          <w:sz w:val="22"/>
          <w:szCs w:val="22"/>
        </w:rPr>
        <w:t xml:space="preserve">“Επικαιροποίηση μελέτης εφαρμογής, εκπόνηση μελέτης ενεργειακής απόδοσης, διαμόρφωση περιβάλλοντος χώρου και σύνταξη τευχών δημοπράτησης για την κατασκευή κλειστού κολυμβητηρίου τύπου Κ1 στο Δήμο </w:t>
      </w:r>
      <w:proofErr w:type="spellStart"/>
      <w:r w:rsidRPr="00204D02">
        <w:rPr>
          <w:rFonts w:ascii="Arial" w:hAnsi="Arial" w:cs="Arial"/>
          <w:sz w:val="22"/>
          <w:szCs w:val="22"/>
        </w:rPr>
        <w:t>Λεβαδέων</w:t>
      </w:r>
      <w:proofErr w:type="spellEnd"/>
      <w:r w:rsidRPr="00204D02">
        <w:rPr>
          <w:rFonts w:ascii="Arial" w:hAnsi="Arial" w:cs="Arial"/>
          <w:sz w:val="22"/>
          <w:szCs w:val="22"/>
        </w:rPr>
        <w:t xml:space="preserve">” </w:t>
      </w:r>
      <w:proofErr w:type="spellStart"/>
      <w:r w:rsidRPr="00204D02">
        <w:rPr>
          <w:rFonts w:ascii="Arial" w:hAnsi="Arial" w:cs="Arial"/>
          <w:sz w:val="22"/>
          <w:szCs w:val="22"/>
        </w:rPr>
        <w:t>προεκτιμώμενης</w:t>
      </w:r>
      <w:proofErr w:type="spellEnd"/>
      <w:r w:rsidRPr="00204D02">
        <w:rPr>
          <w:rFonts w:ascii="Arial" w:hAnsi="Arial" w:cs="Arial"/>
          <w:sz w:val="22"/>
          <w:szCs w:val="22"/>
        </w:rPr>
        <w:t xml:space="preserve"> αμοιβής 576.061,15 €</w:t>
      </w:r>
      <w:r w:rsidR="00000814">
        <w:rPr>
          <w:rFonts w:ascii="Arial" w:hAnsi="Arial" w:cs="Arial"/>
          <w:sz w:val="22"/>
          <w:szCs w:val="22"/>
        </w:rPr>
        <w:t xml:space="preserve">,   </w:t>
      </w:r>
      <w:r w:rsidRPr="00204D02">
        <w:rPr>
          <w:rFonts w:ascii="Arial" w:hAnsi="Arial" w:cs="Arial"/>
          <w:sz w:val="22"/>
          <w:szCs w:val="22"/>
        </w:rPr>
        <w:t xml:space="preserve"> με πίστωση για το έτος 2021 ποσού 20.000,00 €.</w:t>
      </w:r>
    </w:p>
    <w:p w:rsidR="00204D02" w:rsidRPr="00A50A4E" w:rsidRDefault="00204D02" w:rsidP="00204D0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>2. “</w:t>
      </w:r>
      <w:proofErr w:type="spellStart"/>
      <w:r w:rsidRPr="00A50A4E">
        <w:rPr>
          <w:rFonts w:ascii="Arial" w:hAnsi="Arial" w:cs="Arial"/>
          <w:sz w:val="22"/>
          <w:szCs w:val="22"/>
        </w:rPr>
        <w:t>Επικαιροποίηση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μελέτης εφαρμογής, διαμόρφωση περιβάλλοντος χώρου Δημαρχείου, τροποποίηση μελέτης εφαρμογής υπόγειου χώρου στάθμευσης στην πλατεία Λάμπρου Κατσώνη και σύνταξη τευχών δημοπράτησης” </w:t>
      </w:r>
      <w:proofErr w:type="spellStart"/>
      <w:r w:rsidRPr="00A50A4E">
        <w:rPr>
          <w:rFonts w:ascii="Arial" w:hAnsi="Arial" w:cs="Arial"/>
          <w:sz w:val="22"/>
          <w:szCs w:val="22"/>
        </w:rPr>
        <w:t>προεκτιμώμενης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αμοιβής 409.966,85 € με πίστωση για το έτος 2021 ποσού 10.000,00 €.</w:t>
      </w:r>
    </w:p>
    <w:p w:rsidR="00204D02" w:rsidRPr="00A50A4E" w:rsidRDefault="00204D02" w:rsidP="00204D0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lastRenderedPageBreak/>
        <w:t>3. “Ανάδειξη ιστορικού χώρου Αγίας Παρασκευής και οδού πρόσβασης (</w:t>
      </w:r>
      <w:proofErr w:type="spellStart"/>
      <w:r w:rsidRPr="00A50A4E">
        <w:rPr>
          <w:rFonts w:ascii="Arial" w:hAnsi="Arial" w:cs="Arial"/>
          <w:sz w:val="22"/>
          <w:szCs w:val="22"/>
        </w:rPr>
        <w:t>Γιαννούτσου</w:t>
      </w:r>
      <w:proofErr w:type="spellEnd"/>
      <w:r w:rsidRPr="00A50A4E">
        <w:rPr>
          <w:rFonts w:ascii="Arial" w:hAnsi="Arial" w:cs="Arial"/>
          <w:sz w:val="22"/>
          <w:szCs w:val="22"/>
        </w:rPr>
        <w:t>)” προϋπολογισμού 1.196.650,00 € με πίστωση για το έτος 2021 ποσού 30.000,00 €.</w:t>
      </w:r>
    </w:p>
    <w:p w:rsidR="00204D02" w:rsidRPr="00A50A4E" w:rsidRDefault="00204D02" w:rsidP="00204D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04D02" w:rsidRPr="00A50A4E" w:rsidRDefault="00204D02" w:rsidP="00204D0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50A4E">
        <w:rPr>
          <w:rFonts w:ascii="Arial" w:hAnsi="Arial" w:cs="Arial"/>
          <w:sz w:val="22"/>
          <w:szCs w:val="22"/>
        </w:rPr>
        <w:t xml:space="preserve">4. “Αποκατάσταση ζημιών των οδικών υποδομών του Δήμου </w:t>
      </w:r>
      <w:proofErr w:type="spellStart"/>
      <w:r w:rsidRPr="00A50A4E">
        <w:rPr>
          <w:rFonts w:ascii="Arial" w:hAnsi="Arial" w:cs="Arial"/>
          <w:sz w:val="22"/>
          <w:szCs w:val="22"/>
        </w:rPr>
        <w:t>Λεβαδέων</w:t>
      </w:r>
      <w:proofErr w:type="spellEnd"/>
      <w:r w:rsidRPr="00A50A4E">
        <w:rPr>
          <w:rFonts w:ascii="Arial" w:hAnsi="Arial" w:cs="Arial"/>
          <w:sz w:val="22"/>
          <w:szCs w:val="22"/>
        </w:rPr>
        <w:t xml:space="preserve"> Περιφερειακής Βοιωτίας, που επλήγη από τη φυσική καταστροφή της 5ης Ιανουαρίου 2019” με πίστωση για το έτος 2021 ποσού 30.000,00 €.</w:t>
      </w:r>
    </w:p>
    <w:p w:rsidR="00204D02" w:rsidRPr="00DC0BD8" w:rsidRDefault="00204D02" w:rsidP="00204D02">
      <w:pPr>
        <w:pStyle w:val="a5"/>
        <w:tabs>
          <w:tab w:val="left" w:pos="285"/>
        </w:tabs>
        <w:suppressAutoHyphens/>
        <w:spacing w:after="120" w:line="360" w:lineRule="auto"/>
        <w:jc w:val="both"/>
        <w:rPr>
          <w:rStyle w:val="ae"/>
          <w:rFonts w:eastAsia="Arial" w:cs="Arial"/>
          <w:b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</w:pPr>
      <w:r w:rsidRPr="00DC0BD8">
        <w:rPr>
          <w:rStyle w:val="af0"/>
          <w:rFonts w:eastAsia="SimSun"/>
          <w:iCs/>
          <w:highlight w:val="white"/>
        </w:rPr>
        <w:t xml:space="preserve"> Το Δ.Σ. εξουσιοδοτεί τ</w:t>
      </w:r>
      <w:r w:rsidRPr="00DC0BD8">
        <w:rPr>
          <w:rStyle w:val="af0"/>
          <w:rFonts w:eastAsia="SimSun"/>
          <w:iCs/>
          <w:highlight w:val="white"/>
          <w:lang w:val="en-US"/>
        </w:rPr>
        <w:t>o</w:t>
      </w:r>
      <w:r w:rsidRPr="00DC0BD8">
        <w:rPr>
          <w:rStyle w:val="af0"/>
          <w:rFonts w:eastAsia="SimSun"/>
          <w:iCs/>
          <w:highlight w:val="white"/>
        </w:rPr>
        <w:t>ν  Δήμαρχο να υποβάλλει στον Συντονιστή της Αποκεντρωμένης Διοίκησης Θεσσαλίας – Στερεάς Ελλάδας επικυρωμένο αντίγραφο της απόφασης αυτής.</w:t>
      </w:r>
    </w:p>
    <w:p w:rsidR="003838A1" w:rsidRDefault="005620F5" w:rsidP="00D71BDA">
      <w:pPr>
        <w:pStyle w:val="ad"/>
        <w:spacing w:before="100" w:beforeAutospacing="1" w:after="100" w:afterAutospacing="1" w:line="360" w:lineRule="auto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shadow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E0CD0"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CE0CD0"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</w:t>
      </w:r>
      <w:r w:rsidR="0020291A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B30747">
        <w:rPr>
          <w:rFonts w:ascii="Arial" w:eastAsia="Arial" w:hAnsi="Arial" w:cs="Arial"/>
          <w:b/>
          <w:bCs/>
          <w:iCs/>
          <w:sz w:val="22"/>
          <w:szCs w:val="22"/>
        </w:rPr>
        <w:t>4</w:t>
      </w:r>
      <w:r w:rsidR="00AF5CF2">
        <w:rPr>
          <w:rFonts w:ascii="Arial" w:eastAsia="Arial" w:hAnsi="Arial" w:cs="Arial"/>
          <w:b/>
          <w:bCs/>
          <w:iCs/>
          <w:sz w:val="22"/>
          <w:szCs w:val="22"/>
        </w:rPr>
        <w:t>3</w:t>
      </w:r>
    </w:p>
    <w:p w:rsidR="00B30747" w:rsidRDefault="00B30747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tbl>
      <w:tblPr>
        <w:tblW w:w="9932" w:type="dxa"/>
        <w:tblInd w:w="764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51"/>
        <w:gridCol w:w="4243"/>
        <w:gridCol w:w="4971"/>
      </w:tblGrid>
      <w:tr w:rsidR="00923B9F" w:rsidTr="00923B9F">
        <w:trPr>
          <w:trHeight w:val="499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  <w:p w:rsidR="00923B9F" w:rsidRDefault="00923B9F" w:rsidP="00A6613D"/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923B9F" w:rsidTr="00923B9F">
        <w:trPr>
          <w:trHeight w:val="27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0976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1" w:type="dxa"/>
          </w:tcPr>
          <w:p w:rsidR="00923B9F" w:rsidRDefault="00923B9F" w:rsidP="000976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0976B2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73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19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21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23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73"/>
        </w:trPr>
        <w:tc>
          <w:tcPr>
            <w:tcW w:w="567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24</w:t>
            </w:r>
          </w:p>
        </w:tc>
        <w:tc>
          <w:tcPr>
            <w:tcW w:w="151" w:type="dxa"/>
          </w:tcPr>
          <w:p w:rsidR="00923B9F" w:rsidRDefault="00923B9F" w:rsidP="0027710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277107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001965" w:rsidSect="006852B4">
      <w:footerReference w:type="default" r:id="rId8"/>
      <w:pgSz w:w="11907" w:h="16840" w:code="9"/>
      <w:pgMar w:top="1418" w:right="850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FB5" w:rsidRDefault="00226FB5">
      <w:r>
        <w:separator/>
      </w:r>
    </w:p>
  </w:endnote>
  <w:endnote w:type="continuationSeparator" w:id="0">
    <w:p w:rsidR="00226FB5" w:rsidRDefault="00226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13D" w:rsidRDefault="00230656">
    <w:pPr>
      <w:pStyle w:val="a3"/>
      <w:jc w:val="center"/>
    </w:pPr>
    <w:fldSimple w:instr=" PAGE   \* MERGEFORMAT ">
      <w:r w:rsidR="002E4F37">
        <w:rPr>
          <w:noProof/>
        </w:rPr>
        <w:t>1</w:t>
      </w:r>
    </w:fldSimple>
  </w:p>
  <w:p w:rsidR="00A6613D" w:rsidRDefault="00A6613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FB5" w:rsidRDefault="00226FB5">
      <w:r>
        <w:separator/>
      </w:r>
    </w:p>
  </w:footnote>
  <w:footnote w:type="continuationSeparator" w:id="0">
    <w:p w:rsidR="00226FB5" w:rsidRDefault="00226F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6437F7"/>
    <w:multiLevelType w:val="hybridMultilevel"/>
    <w:tmpl w:val="5FB4D6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10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9C36CD"/>
    <w:multiLevelType w:val="hybridMultilevel"/>
    <w:tmpl w:val="19124C1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01757F1"/>
    <w:multiLevelType w:val="hybridMultilevel"/>
    <w:tmpl w:val="E6F4D6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A02F0A"/>
    <w:multiLevelType w:val="hybridMultilevel"/>
    <w:tmpl w:val="7C0C3DB0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F20EB8"/>
    <w:multiLevelType w:val="hybridMultilevel"/>
    <w:tmpl w:val="AF1E9F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18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9C76F5"/>
    <w:multiLevelType w:val="hybridMultilevel"/>
    <w:tmpl w:val="E9C4A626"/>
    <w:lvl w:ilvl="0" w:tplc="0408000F">
      <w:start w:val="1"/>
      <w:numFmt w:val="decimal"/>
      <w:lvlText w:val="%1."/>
      <w:lvlJc w:val="left"/>
      <w:pPr>
        <w:ind w:left="1125" w:hanging="360"/>
      </w:pPr>
    </w:lvl>
    <w:lvl w:ilvl="1" w:tplc="04080019" w:tentative="1">
      <w:start w:val="1"/>
      <w:numFmt w:val="lowerLetter"/>
      <w:lvlText w:val="%2."/>
      <w:lvlJc w:val="left"/>
      <w:pPr>
        <w:ind w:left="1845" w:hanging="360"/>
      </w:pPr>
    </w:lvl>
    <w:lvl w:ilvl="2" w:tplc="0408001B" w:tentative="1">
      <w:start w:val="1"/>
      <w:numFmt w:val="lowerRoman"/>
      <w:lvlText w:val="%3."/>
      <w:lvlJc w:val="right"/>
      <w:pPr>
        <w:ind w:left="2565" w:hanging="180"/>
      </w:pPr>
    </w:lvl>
    <w:lvl w:ilvl="3" w:tplc="0408000F" w:tentative="1">
      <w:start w:val="1"/>
      <w:numFmt w:val="decimal"/>
      <w:lvlText w:val="%4."/>
      <w:lvlJc w:val="left"/>
      <w:pPr>
        <w:ind w:left="3285" w:hanging="360"/>
      </w:pPr>
    </w:lvl>
    <w:lvl w:ilvl="4" w:tplc="04080019" w:tentative="1">
      <w:start w:val="1"/>
      <w:numFmt w:val="lowerLetter"/>
      <w:lvlText w:val="%5."/>
      <w:lvlJc w:val="left"/>
      <w:pPr>
        <w:ind w:left="4005" w:hanging="360"/>
      </w:pPr>
    </w:lvl>
    <w:lvl w:ilvl="5" w:tplc="0408001B" w:tentative="1">
      <w:start w:val="1"/>
      <w:numFmt w:val="lowerRoman"/>
      <w:lvlText w:val="%6."/>
      <w:lvlJc w:val="right"/>
      <w:pPr>
        <w:ind w:left="4725" w:hanging="180"/>
      </w:pPr>
    </w:lvl>
    <w:lvl w:ilvl="6" w:tplc="0408000F" w:tentative="1">
      <w:start w:val="1"/>
      <w:numFmt w:val="decimal"/>
      <w:lvlText w:val="%7."/>
      <w:lvlJc w:val="left"/>
      <w:pPr>
        <w:ind w:left="5445" w:hanging="360"/>
      </w:pPr>
    </w:lvl>
    <w:lvl w:ilvl="7" w:tplc="04080019" w:tentative="1">
      <w:start w:val="1"/>
      <w:numFmt w:val="lowerLetter"/>
      <w:lvlText w:val="%8."/>
      <w:lvlJc w:val="left"/>
      <w:pPr>
        <w:ind w:left="6165" w:hanging="360"/>
      </w:pPr>
    </w:lvl>
    <w:lvl w:ilvl="8" w:tplc="040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2C5501C"/>
    <w:multiLevelType w:val="multilevel"/>
    <w:tmpl w:val="F0BA9A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E2A797B"/>
    <w:multiLevelType w:val="hybridMultilevel"/>
    <w:tmpl w:val="1DB617E2"/>
    <w:lvl w:ilvl="0" w:tplc="12604016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6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FB174A9"/>
    <w:multiLevelType w:val="hybridMultilevel"/>
    <w:tmpl w:val="855CB8E2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38B3D28"/>
    <w:multiLevelType w:val="multilevel"/>
    <w:tmpl w:val="E5AC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3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703117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6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FA14CA"/>
    <w:multiLevelType w:val="hybridMultilevel"/>
    <w:tmpl w:val="640EFB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1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9"/>
  </w:num>
  <w:num w:numId="3">
    <w:abstractNumId w:val="31"/>
  </w:num>
  <w:num w:numId="4">
    <w:abstractNumId w:val="1"/>
  </w:num>
  <w:num w:numId="5">
    <w:abstractNumId w:val="34"/>
  </w:num>
  <w:num w:numId="6">
    <w:abstractNumId w:val="40"/>
  </w:num>
  <w:num w:numId="7">
    <w:abstractNumId w:val="29"/>
  </w:num>
  <w:num w:numId="8">
    <w:abstractNumId w:val="18"/>
  </w:num>
  <w:num w:numId="9">
    <w:abstractNumId w:val="19"/>
  </w:num>
  <w:num w:numId="10">
    <w:abstractNumId w:val="10"/>
  </w:num>
  <w:num w:numId="11">
    <w:abstractNumId w:val="24"/>
  </w:num>
  <w:num w:numId="12">
    <w:abstractNumId w:val="37"/>
  </w:num>
  <w:num w:numId="13">
    <w:abstractNumId w:val="26"/>
  </w:num>
  <w:num w:numId="14">
    <w:abstractNumId w:val="6"/>
  </w:num>
  <w:num w:numId="15">
    <w:abstractNumId w:val="0"/>
  </w:num>
  <w:num w:numId="16">
    <w:abstractNumId w:val="3"/>
  </w:num>
  <w:num w:numId="17">
    <w:abstractNumId w:val="41"/>
  </w:num>
  <w:num w:numId="18">
    <w:abstractNumId w:val="17"/>
  </w:num>
  <w:num w:numId="19">
    <w:abstractNumId w:val="9"/>
  </w:num>
  <w:num w:numId="20">
    <w:abstractNumId w:val="38"/>
  </w:num>
  <w:num w:numId="21">
    <w:abstractNumId w:val="28"/>
  </w:num>
  <w:num w:numId="22">
    <w:abstractNumId w:val="15"/>
  </w:num>
  <w:num w:numId="23">
    <w:abstractNumId w:val="35"/>
  </w:num>
  <w:num w:numId="24">
    <w:abstractNumId w:val="16"/>
  </w:num>
  <w:num w:numId="25">
    <w:abstractNumId w:val="22"/>
  </w:num>
  <w:num w:numId="26">
    <w:abstractNumId w:val="21"/>
  </w:num>
  <w:num w:numId="27">
    <w:abstractNumId w:val="23"/>
  </w:num>
  <w:num w:numId="28">
    <w:abstractNumId w:val="33"/>
  </w:num>
  <w:num w:numId="29">
    <w:abstractNumId w:val="20"/>
  </w:num>
  <w:num w:numId="30">
    <w:abstractNumId w:val="25"/>
  </w:num>
  <w:num w:numId="31">
    <w:abstractNumId w:val="36"/>
  </w:num>
  <w:num w:numId="32">
    <w:abstractNumId w:val="30"/>
  </w:num>
  <w:num w:numId="33">
    <w:abstractNumId w:val="27"/>
  </w:num>
  <w:num w:numId="34">
    <w:abstractNumId w:val="11"/>
  </w:num>
  <w:num w:numId="35">
    <w:abstractNumId w:val="14"/>
  </w:num>
  <w:num w:numId="36">
    <w:abstractNumId w:val="13"/>
  </w:num>
  <w:num w:numId="37">
    <w:abstractNumId w:val="12"/>
  </w:num>
  <w:num w:numId="38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0791"/>
    <w:rsid w:val="00000814"/>
    <w:rsid w:val="00000C8C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E95"/>
    <w:rsid w:val="0002402C"/>
    <w:rsid w:val="00024337"/>
    <w:rsid w:val="0002440E"/>
    <w:rsid w:val="000276EE"/>
    <w:rsid w:val="000326B2"/>
    <w:rsid w:val="00032929"/>
    <w:rsid w:val="00032B2E"/>
    <w:rsid w:val="00034A69"/>
    <w:rsid w:val="00035CBA"/>
    <w:rsid w:val="00041D0C"/>
    <w:rsid w:val="000446CB"/>
    <w:rsid w:val="00046813"/>
    <w:rsid w:val="000515B5"/>
    <w:rsid w:val="00052B9B"/>
    <w:rsid w:val="00052D90"/>
    <w:rsid w:val="00054634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04BF"/>
    <w:rsid w:val="0007190F"/>
    <w:rsid w:val="00071958"/>
    <w:rsid w:val="00072D22"/>
    <w:rsid w:val="000733BE"/>
    <w:rsid w:val="0007375F"/>
    <w:rsid w:val="00074625"/>
    <w:rsid w:val="00075D7B"/>
    <w:rsid w:val="00077383"/>
    <w:rsid w:val="000800F8"/>
    <w:rsid w:val="000808F3"/>
    <w:rsid w:val="00080DFA"/>
    <w:rsid w:val="00083265"/>
    <w:rsid w:val="00084313"/>
    <w:rsid w:val="00090322"/>
    <w:rsid w:val="00096986"/>
    <w:rsid w:val="000976B2"/>
    <w:rsid w:val="00097E57"/>
    <w:rsid w:val="000A1454"/>
    <w:rsid w:val="000A238A"/>
    <w:rsid w:val="000A35DF"/>
    <w:rsid w:val="000A373A"/>
    <w:rsid w:val="000A401C"/>
    <w:rsid w:val="000A43AD"/>
    <w:rsid w:val="000B013F"/>
    <w:rsid w:val="000B093B"/>
    <w:rsid w:val="000B2B87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15D"/>
    <w:rsid w:val="000C7F3F"/>
    <w:rsid w:val="000D05B1"/>
    <w:rsid w:val="000D24E6"/>
    <w:rsid w:val="000D4F1F"/>
    <w:rsid w:val="000D64DB"/>
    <w:rsid w:val="000D777F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6FE1"/>
    <w:rsid w:val="00107F9A"/>
    <w:rsid w:val="001107AD"/>
    <w:rsid w:val="00111E78"/>
    <w:rsid w:val="00112F39"/>
    <w:rsid w:val="00115EE0"/>
    <w:rsid w:val="0012257F"/>
    <w:rsid w:val="001242BF"/>
    <w:rsid w:val="00125D4C"/>
    <w:rsid w:val="001275DB"/>
    <w:rsid w:val="00130150"/>
    <w:rsid w:val="001308A8"/>
    <w:rsid w:val="00131691"/>
    <w:rsid w:val="0013202A"/>
    <w:rsid w:val="001329D2"/>
    <w:rsid w:val="00132CA4"/>
    <w:rsid w:val="00133BB4"/>
    <w:rsid w:val="00133E58"/>
    <w:rsid w:val="0013554E"/>
    <w:rsid w:val="001363A5"/>
    <w:rsid w:val="00141BC5"/>
    <w:rsid w:val="001425CE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065F"/>
    <w:rsid w:val="00161166"/>
    <w:rsid w:val="0016295E"/>
    <w:rsid w:val="00163786"/>
    <w:rsid w:val="00164978"/>
    <w:rsid w:val="00164A74"/>
    <w:rsid w:val="00167279"/>
    <w:rsid w:val="001676CA"/>
    <w:rsid w:val="00170E00"/>
    <w:rsid w:val="00171B8C"/>
    <w:rsid w:val="00171EED"/>
    <w:rsid w:val="00173583"/>
    <w:rsid w:val="00176B84"/>
    <w:rsid w:val="00181518"/>
    <w:rsid w:val="001817CB"/>
    <w:rsid w:val="00184BE7"/>
    <w:rsid w:val="00185388"/>
    <w:rsid w:val="00193DD1"/>
    <w:rsid w:val="00194A88"/>
    <w:rsid w:val="00197110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0D6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4C67"/>
    <w:rsid w:val="001E5437"/>
    <w:rsid w:val="001E5F31"/>
    <w:rsid w:val="001E738C"/>
    <w:rsid w:val="001E7848"/>
    <w:rsid w:val="001F08C6"/>
    <w:rsid w:val="001F23C9"/>
    <w:rsid w:val="001F4776"/>
    <w:rsid w:val="001F5341"/>
    <w:rsid w:val="001F5775"/>
    <w:rsid w:val="001F7AC1"/>
    <w:rsid w:val="00201C60"/>
    <w:rsid w:val="0020291A"/>
    <w:rsid w:val="002041C6"/>
    <w:rsid w:val="00204D02"/>
    <w:rsid w:val="0020635F"/>
    <w:rsid w:val="00206813"/>
    <w:rsid w:val="002073CE"/>
    <w:rsid w:val="00207E68"/>
    <w:rsid w:val="00211139"/>
    <w:rsid w:val="00213439"/>
    <w:rsid w:val="002134CE"/>
    <w:rsid w:val="00215858"/>
    <w:rsid w:val="00217925"/>
    <w:rsid w:val="0022030A"/>
    <w:rsid w:val="00221380"/>
    <w:rsid w:val="00221FA0"/>
    <w:rsid w:val="0022509B"/>
    <w:rsid w:val="00226A3A"/>
    <w:rsid w:val="00226FB5"/>
    <w:rsid w:val="00227B1C"/>
    <w:rsid w:val="00230656"/>
    <w:rsid w:val="00233255"/>
    <w:rsid w:val="00234B99"/>
    <w:rsid w:val="00243F7B"/>
    <w:rsid w:val="00244B4E"/>
    <w:rsid w:val="00244B8E"/>
    <w:rsid w:val="002457EA"/>
    <w:rsid w:val="00246C3D"/>
    <w:rsid w:val="00247DD9"/>
    <w:rsid w:val="00251365"/>
    <w:rsid w:val="00251BCD"/>
    <w:rsid w:val="00252002"/>
    <w:rsid w:val="00252A02"/>
    <w:rsid w:val="002541F2"/>
    <w:rsid w:val="002577C9"/>
    <w:rsid w:val="0026280D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47"/>
    <w:rsid w:val="002918C9"/>
    <w:rsid w:val="00291AC0"/>
    <w:rsid w:val="0029299E"/>
    <w:rsid w:val="00292BD6"/>
    <w:rsid w:val="00293876"/>
    <w:rsid w:val="002946A8"/>
    <w:rsid w:val="002948F1"/>
    <w:rsid w:val="0029714F"/>
    <w:rsid w:val="002A1093"/>
    <w:rsid w:val="002A131B"/>
    <w:rsid w:val="002A18B3"/>
    <w:rsid w:val="002A2810"/>
    <w:rsid w:val="002A3766"/>
    <w:rsid w:val="002A39EF"/>
    <w:rsid w:val="002A3BBF"/>
    <w:rsid w:val="002A48F0"/>
    <w:rsid w:val="002A51A5"/>
    <w:rsid w:val="002A5289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3E3D"/>
    <w:rsid w:val="002D49F2"/>
    <w:rsid w:val="002D4FAE"/>
    <w:rsid w:val="002D6D93"/>
    <w:rsid w:val="002E03DD"/>
    <w:rsid w:val="002E134A"/>
    <w:rsid w:val="002E22B6"/>
    <w:rsid w:val="002E3B17"/>
    <w:rsid w:val="002E3BFD"/>
    <w:rsid w:val="002E4F37"/>
    <w:rsid w:val="002E7D8A"/>
    <w:rsid w:val="002F18BA"/>
    <w:rsid w:val="002F1F51"/>
    <w:rsid w:val="002F280F"/>
    <w:rsid w:val="002F4335"/>
    <w:rsid w:val="002F4D38"/>
    <w:rsid w:val="002F4F0D"/>
    <w:rsid w:val="002F4F1E"/>
    <w:rsid w:val="002F5BA3"/>
    <w:rsid w:val="00303622"/>
    <w:rsid w:val="00315701"/>
    <w:rsid w:val="003159F4"/>
    <w:rsid w:val="0031636B"/>
    <w:rsid w:val="003165A7"/>
    <w:rsid w:val="00316E8F"/>
    <w:rsid w:val="00320BE4"/>
    <w:rsid w:val="00321443"/>
    <w:rsid w:val="0032279B"/>
    <w:rsid w:val="00322E14"/>
    <w:rsid w:val="00323CE9"/>
    <w:rsid w:val="003243EE"/>
    <w:rsid w:val="00324A31"/>
    <w:rsid w:val="00327456"/>
    <w:rsid w:val="003326E0"/>
    <w:rsid w:val="00333C49"/>
    <w:rsid w:val="003350C6"/>
    <w:rsid w:val="00335363"/>
    <w:rsid w:val="003408B0"/>
    <w:rsid w:val="00342F00"/>
    <w:rsid w:val="0034337F"/>
    <w:rsid w:val="003436D3"/>
    <w:rsid w:val="00344509"/>
    <w:rsid w:val="0034503F"/>
    <w:rsid w:val="00352185"/>
    <w:rsid w:val="003529A5"/>
    <w:rsid w:val="003534F6"/>
    <w:rsid w:val="00354E16"/>
    <w:rsid w:val="00355244"/>
    <w:rsid w:val="003558A7"/>
    <w:rsid w:val="00356DD4"/>
    <w:rsid w:val="003577A3"/>
    <w:rsid w:val="003604BC"/>
    <w:rsid w:val="003608CE"/>
    <w:rsid w:val="0036120B"/>
    <w:rsid w:val="00361FE9"/>
    <w:rsid w:val="00363223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E0"/>
    <w:rsid w:val="003877F9"/>
    <w:rsid w:val="00390C16"/>
    <w:rsid w:val="0039260C"/>
    <w:rsid w:val="003926CA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7CFE"/>
    <w:rsid w:val="003C0200"/>
    <w:rsid w:val="003C0758"/>
    <w:rsid w:val="003C3382"/>
    <w:rsid w:val="003C3ECC"/>
    <w:rsid w:val="003C4307"/>
    <w:rsid w:val="003C7293"/>
    <w:rsid w:val="003C72A3"/>
    <w:rsid w:val="003C7AEF"/>
    <w:rsid w:val="003C7BF7"/>
    <w:rsid w:val="003D09D9"/>
    <w:rsid w:val="003D7BA0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280"/>
    <w:rsid w:val="0040762E"/>
    <w:rsid w:val="00410A90"/>
    <w:rsid w:val="00410F7E"/>
    <w:rsid w:val="00411B1B"/>
    <w:rsid w:val="00411F71"/>
    <w:rsid w:val="00412AD5"/>
    <w:rsid w:val="00412D5F"/>
    <w:rsid w:val="0041512F"/>
    <w:rsid w:val="00415E27"/>
    <w:rsid w:val="0041620A"/>
    <w:rsid w:val="004208E3"/>
    <w:rsid w:val="0042136D"/>
    <w:rsid w:val="0042141B"/>
    <w:rsid w:val="004218D8"/>
    <w:rsid w:val="00423FDD"/>
    <w:rsid w:val="004246EC"/>
    <w:rsid w:val="00425EE9"/>
    <w:rsid w:val="004275AF"/>
    <w:rsid w:val="00430823"/>
    <w:rsid w:val="00430B22"/>
    <w:rsid w:val="0043129D"/>
    <w:rsid w:val="00431DAF"/>
    <w:rsid w:val="00432AE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262"/>
    <w:rsid w:val="00452D06"/>
    <w:rsid w:val="004547EF"/>
    <w:rsid w:val="0045688D"/>
    <w:rsid w:val="00456C94"/>
    <w:rsid w:val="004573B0"/>
    <w:rsid w:val="0046031A"/>
    <w:rsid w:val="00460465"/>
    <w:rsid w:val="004637BD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126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A7E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4BBE"/>
    <w:rsid w:val="004E6F94"/>
    <w:rsid w:val="004E7DD3"/>
    <w:rsid w:val="004F18A7"/>
    <w:rsid w:val="004F2C4F"/>
    <w:rsid w:val="004F3BA2"/>
    <w:rsid w:val="004F46DE"/>
    <w:rsid w:val="004F51A4"/>
    <w:rsid w:val="004F532A"/>
    <w:rsid w:val="004F69E0"/>
    <w:rsid w:val="00503F6C"/>
    <w:rsid w:val="005040EF"/>
    <w:rsid w:val="00504BEB"/>
    <w:rsid w:val="00505482"/>
    <w:rsid w:val="005074F2"/>
    <w:rsid w:val="00507C4F"/>
    <w:rsid w:val="00512E5C"/>
    <w:rsid w:val="005158D7"/>
    <w:rsid w:val="00515F1E"/>
    <w:rsid w:val="0051678A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208E"/>
    <w:rsid w:val="00544CE9"/>
    <w:rsid w:val="00545EFF"/>
    <w:rsid w:val="00547E3D"/>
    <w:rsid w:val="00550502"/>
    <w:rsid w:val="0055075E"/>
    <w:rsid w:val="005521C6"/>
    <w:rsid w:val="00554483"/>
    <w:rsid w:val="0055545E"/>
    <w:rsid w:val="00555567"/>
    <w:rsid w:val="00555602"/>
    <w:rsid w:val="005620F5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3138"/>
    <w:rsid w:val="005736E6"/>
    <w:rsid w:val="00576403"/>
    <w:rsid w:val="00577349"/>
    <w:rsid w:val="00580D5E"/>
    <w:rsid w:val="00581478"/>
    <w:rsid w:val="0058355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2F46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404"/>
    <w:rsid w:val="005B77A5"/>
    <w:rsid w:val="005C2EB5"/>
    <w:rsid w:val="005C3FB8"/>
    <w:rsid w:val="005D03F9"/>
    <w:rsid w:val="005D04B0"/>
    <w:rsid w:val="005D29CC"/>
    <w:rsid w:val="005D34A6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4A78"/>
    <w:rsid w:val="00607E7F"/>
    <w:rsid w:val="00610C8B"/>
    <w:rsid w:val="00611856"/>
    <w:rsid w:val="0061194C"/>
    <w:rsid w:val="00613EC1"/>
    <w:rsid w:val="006143A5"/>
    <w:rsid w:val="00615078"/>
    <w:rsid w:val="00615E37"/>
    <w:rsid w:val="00620918"/>
    <w:rsid w:val="006213A7"/>
    <w:rsid w:val="006226D1"/>
    <w:rsid w:val="00624E45"/>
    <w:rsid w:val="00625E08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62FF"/>
    <w:rsid w:val="00647AC2"/>
    <w:rsid w:val="006510E9"/>
    <w:rsid w:val="00651686"/>
    <w:rsid w:val="00652484"/>
    <w:rsid w:val="00654F38"/>
    <w:rsid w:val="0065586C"/>
    <w:rsid w:val="00655CAD"/>
    <w:rsid w:val="00657038"/>
    <w:rsid w:val="006609C3"/>
    <w:rsid w:val="00661656"/>
    <w:rsid w:val="006659F3"/>
    <w:rsid w:val="00666959"/>
    <w:rsid w:val="00670827"/>
    <w:rsid w:val="006749F7"/>
    <w:rsid w:val="0068059B"/>
    <w:rsid w:val="00681576"/>
    <w:rsid w:val="0068196A"/>
    <w:rsid w:val="006829AC"/>
    <w:rsid w:val="006852B4"/>
    <w:rsid w:val="00686E07"/>
    <w:rsid w:val="00687D18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B294C"/>
    <w:rsid w:val="006B2CF9"/>
    <w:rsid w:val="006B3F5E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0E0F"/>
    <w:rsid w:val="006E2438"/>
    <w:rsid w:val="006E2A79"/>
    <w:rsid w:val="006E2F7D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6F71B4"/>
    <w:rsid w:val="0070057A"/>
    <w:rsid w:val="00701808"/>
    <w:rsid w:val="00701982"/>
    <w:rsid w:val="00706D6A"/>
    <w:rsid w:val="00710258"/>
    <w:rsid w:val="00714745"/>
    <w:rsid w:val="00714BFE"/>
    <w:rsid w:val="00715464"/>
    <w:rsid w:val="0071614A"/>
    <w:rsid w:val="0071652B"/>
    <w:rsid w:val="00717619"/>
    <w:rsid w:val="00717965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0054"/>
    <w:rsid w:val="007453D5"/>
    <w:rsid w:val="007453DE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5E8"/>
    <w:rsid w:val="0075771F"/>
    <w:rsid w:val="00763634"/>
    <w:rsid w:val="007645C6"/>
    <w:rsid w:val="00766F7B"/>
    <w:rsid w:val="00771ACF"/>
    <w:rsid w:val="007726E8"/>
    <w:rsid w:val="0077373F"/>
    <w:rsid w:val="007741D4"/>
    <w:rsid w:val="0077445E"/>
    <w:rsid w:val="007750F7"/>
    <w:rsid w:val="0077565C"/>
    <w:rsid w:val="00776082"/>
    <w:rsid w:val="00780685"/>
    <w:rsid w:val="00780AE9"/>
    <w:rsid w:val="007827A8"/>
    <w:rsid w:val="00782B22"/>
    <w:rsid w:val="00785143"/>
    <w:rsid w:val="00785A25"/>
    <w:rsid w:val="007860E2"/>
    <w:rsid w:val="007900B8"/>
    <w:rsid w:val="00791C9F"/>
    <w:rsid w:val="0079368C"/>
    <w:rsid w:val="00795419"/>
    <w:rsid w:val="00797DEF"/>
    <w:rsid w:val="007A004D"/>
    <w:rsid w:val="007A1CB4"/>
    <w:rsid w:val="007A23A2"/>
    <w:rsid w:val="007A2E9A"/>
    <w:rsid w:val="007A2F86"/>
    <w:rsid w:val="007A4425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58A0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3BDD"/>
    <w:rsid w:val="007F59C5"/>
    <w:rsid w:val="007F662A"/>
    <w:rsid w:val="0080239F"/>
    <w:rsid w:val="008030D2"/>
    <w:rsid w:val="00803884"/>
    <w:rsid w:val="00806E4B"/>
    <w:rsid w:val="00807073"/>
    <w:rsid w:val="00807EF7"/>
    <w:rsid w:val="00810EEF"/>
    <w:rsid w:val="008148A6"/>
    <w:rsid w:val="008149D7"/>
    <w:rsid w:val="00816503"/>
    <w:rsid w:val="00816F68"/>
    <w:rsid w:val="00817396"/>
    <w:rsid w:val="0082077E"/>
    <w:rsid w:val="0082139A"/>
    <w:rsid w:val="00822EF2"/>
    <w:rsid w:val="0082336D"/>
    <w:rsid w:val="00823B1B"/>
    <w:rsid w:val="008270F6"/>
    <w:rsid w:val="0082736C"/>
    <w:rsid w:val="0083095F"/>
    <w:rsid w:val="008310E0"/>
    <w:rsid w:val="00831808"/>
    <w:rsid w:val="00831E04"/>
    <w:rsid w:val="0083437F"/>
    <w:rsid w:val="00834B34"/>
    <w:rsid w:val="00835CBC"/>
    <w:rsid w:val="00835D34"/>
    <w:rsid w:val="008365DF"/>
    <w:rsid w:val="008367B2"/>
    <w:rsid w:val="00836852"/>
    <w:rsid w:val="008374C8"/>
    <w:rsid w:val="008404FB"/>
    <w:rsid w:val="00842C91"/>
    <w:rsid w:val="00842E04"/>
    <w:rsid w:val="00845401"/>
    <w:rsid w:val="0084657B"/>
    <w:rsid w:val="00846E24"/>
    <w:rsid w:val="008473D4"/>
    <w:rsid w:val="0085069D"/>
    <w:rsid w:val="00851437"/>
    <w:rsid w:val="00851851"/>
    <w:rsid w:val="00852FD3"/>
    <w:rsid w:val="008549B0"/>
    <w:rsid w:val="008555FC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0BAE"/>
    <w:rsid w:val="00891BD1"/>
    <w:rsid w:val="00892249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151"/>
    <w:rsid w:val="008B6F10"/>
    <w:rsid w:val="008B729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3DFF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3B9F"/>
    <w:rsid w:val="009242EE"/>
    <w:rsid w:val="009251AF"/>
    <w:rsid w:val="00925243"/>
    <w:rsid w:val="0093041C"/>
    <w:rsid w:val="00930A6F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40C4"/>
    <w:rsid w:val="009546A6"/>
    <w:rsid w:val="009568B9"/>
    <w:rsid w:val="009573E3"/>
    <w:rsid w:val="00961AAD"/>
    <w:rsid w:val="00962607"/>
    <w:rsid w:val="00963A26"/>
    <w:rsid w:val="0096495B"/>
    <w:rsid w:val="00967058"/>
    <w:rsid w:val="00971A0F"/>
    <w:rsid w:val="00971C37"/>
    <w:rsid w:val="0097330D"/>
    <w:rsid w:val="00981739"/>
    <w:rsid w:val="009842C0"/>
    <w:rsid w:val="00985ED7"/>
    <w:rsid w:val="00986EAA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46A5"/>
    <w:rsid w:val="009A76DA"/>
    <w:rsid w:val="009B20BC"/>
    <w:rsid w:val="009B2140"/>
    <w:rsid w:val="009B2ECE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D7D1B"/>
    <w:rsid w:val="009E10A4"/>
    <w:rsid w:val="009E210B"/>
    <w:rsid w:val="009E4F33"/>
    <w:rsid w:val="009E763D"/>
    <w:rsid w:val="009E7F2A"/>
    <w:rsid w:val="009F1DAE"/>
    <w:rsid w:val="009F2FEB"/>
    <w:rsid w:val="009F33B0"/>
    <w:rsid w:val="009F594D"/>
    <w:rsid w:val="009F6D20"/>
    <w:rsid w:val="009F7545"/>
    <w:rsid w:val="00A00872"/>
    <w:rsid w:val="00A02BE7"/>
    <w:rsid w:val="00A03433"/>
    <w:rsid w:val="00A04651"/>
    <w:rsid w:val="00A0469A"/>
    <w:rsid w:val="00A0471A"/>
    <w:rsid w:val="00A05352"/>
    <w:rsid w:val="00A06624"/>
    <w:rsid w:val="00A10D15"/>
    <w:rsid w:val="00A1329E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2B18"/>
    <w:rsid w:val="00A35091"/>
    <w:rsid w:val="00A350B7"/>
    <w:rsid w:val="00A351B9"/>
    <w:rsid w:val="00A4511D"/>
    <w:rsid w:val="00A4647F"/>
    <w:rsid w:val="00A50A4E"/>
    <w:rsid w:val="00A50CA2"/>
    <w:rsid w:val="00A61832"/>
    <w:rsid w:val="00A61840"/>
    <w:rsid w:val="00A63E3E"/>
    <w:rsid w:val="00A64190"/>
    <w:rsid w:val="00A6613D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1C91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525"/>
    <w:rsid w:val="00AE6A82"/>
    <w:rsid w:val="00AE71AD"/>
    <w:rsid w:val="00AF2C46"/>
    <w:rsid w:val="00AF3D78"/>
    <w:rsid w:val="00AF4A17"/>
    <w:rsid w:val="00AF51A4"/>
    <w:rsid w:val="00AF5CF2"/>
    <w:rsid w:val="00AF7E94"/>
    <w:rsid w:val="00B00832"/>
    <w:rsid w:val="00B05FF7"/>
    <w:rsid w:val="00B061B5"/>
    <w:rsid w:val="00B061C7"/>
    <w:rsid w:val="00B067B6"/>
    <w:rsid w:val="00B07197"/>
    <w:rsid w:val="00B11387"/>
    <w:rsid w:val="00B117F4"/>
    <w:rsid w:val="00B127C8"/>
    <w:rsid w:val="00B15557"/>
    <w:rsid w:val="00B15B04"/>
    <w:rsid w:val="00B16761"/>
    <w:rsid w:val="00B16AE1"/>
    <w:rsid w:val="00B2108F"/>
    <w:rsid w:val="00B24EAA"/>
    <w:rsid w:val="00B2625D"/>
    <w:rsid w:val="00B266AE"/>
    <w:rsid w:val="00B26EED"/>
    <w:rsid w:val="00B27B89"/>
    <w:rsid w:val="00B30501"/>
    <w:rsid w:val="00B30747"/>
    <w:rsid w:val="00B30A3D"/>
    <w:rsid w:val="00B30B63"/>
    <w:rsid w:val="00B3102C"/>
    <w:rsid w:val="00B314C7"/>
    <w:rsid w:val="00B31E37"/>
    <w:rsid w:val="00B32664"/>
    <w:rsid w:val="00B33A3B"/>
    <w:rsid w:val="00B3498C"/>
    <w:rsid w:val="00B3748C"/>
    <w:rsid w:val="00B37573"/>
    <w:rsid w:val="00B40BFF"/>
    <w:rsid w:val="00B40FA4"/>
    <w:rsid w:val="00B41608"/>
    <w:rsid w:val="00B4270C"/>
    <w:rsid w:val="00B4274E"/>
    <w:rsid w:val="00B42EC8"/>
    <w:rsid w:val="00B431F8"/>
    <w:rsid w:val="00B44FB9"/>
    <w:rsid w:val="00B46754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096D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637F"/>
    <w:rsid w:val="00B97418"/>
    <w:rsid w:val="00BA070E"/>
    <w:rsid w:val="00BA4BF3"/>
    <w:rsid w:val="00BA4FDB"/>
    <w:rsid w:val="00BA4FF4"/>
    <w:rsid w:val="00BA6865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359C"/>
    <w:rsid w:val="00BE44A7"/>
    <w:rsid w:val="00BE5C5E"/>
    <w:rsid w:val="00BE73BC"/>
    <w:rsid w:val="00BE791F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51D1"/>
    <w:rsid w:val="00C16214"/>
    <w:rsid w:val="00C201A8"/>
    <w:rsid w:val="00C2062A"/>
    <w:rsid w:val="00C2139F"/>
    <w:rsid w:val="00C230AF"/>
    <w:rsid w:val="00C240E6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112"/>
    <w:rsid w:val="00C47F7C"/>
    <w:rsid w:val="00C53FE2"/>
    <w:rsid w:val="00C540DF"/>
    <w:rsid w:val="00C60628"/>
    <w:rsid w:val="00C61D41"/>
    <w:rsid w:val="00C63121"/>
    <w:rsid w:val="00C667C1"/>
    <w:rsid w:val="00C66ABA"/>
    <w:rsid w:val="00C67D7A"/>
    <w:rsid w:val="00C708FE"/>
    <w:rsid w:val="00C70BB0"/>
    <w:rsid w:val="00C71E9D"/>
    <w:rsid w:val="00C74A9E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4F44"/>
    <w:rsid w:val="00C960E0"/>
    <w:rsid w:val="00C96A1D"/>
    <w:rsid w:val="00C96B33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2E8"/>
    <w:rsid w:val="00CB7AA9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514E"/>
    <w:rsid w:val="00CE65AD"/>
    <w:rsid w:val="00CE7C17"/>
    <w:rsid w:val="00CF09CF"/>
    <w:rsid w:val="00CF2B62"/>
    <w:rsid w:val="00CF2DD5"/>
    <w:rsid w:val="00CF3214"/>
    <w:rsid w:val="00CF489F"/>
    <w:rsid w:val="00CF48C5"/>
    <w:rsid w:val="00CF5582"/>
    <w:rsid w:val="00CF652E"/>
    <w:rsid w:val="00CF6723"/>
    <w:rsid w:val="00CF76F9"/>
    <w:rsid w:val="00CF7A74"/>
    <w:rsid w:val="00D00134"/>
    <w:rsid w:val="00D01047"/>
    <w:rsid w:val="00D0461E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0A46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0CDC"/>
    <w:rsid w:val="00D61839"/>
    <w:rsid w:val="00D6629F"/>
    <w:rsid w:val="00D710A6"/>
    <w:rsid w:val="00D71BDA"/>
    <w:rsid w:val="00D7412E"/>
    <w:rsid w:val="00D74762"/>
    <w:rsid w:val="00D773F7"/>
    <w:rsid w:val="00D77D67"/>
    <w:rsid w:val="00D80278"/>
    <w:rsid w:val="00D824C9"/>
    <w:rsid w:val="00D833E6"/>
    <w:rsid w:val="00D83A26"/>
    <w:rsid w:val="00D83A95"/>
    <w:rsid w:val="00D860F4"/>
    <w:rsid w:val="00D86604"/>
    <w:rsid w:val="00D902B2"/>
    <w:rsid w:val="00D917ED"/>
    <w:rsid w:val="00D939E9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254E"/>
    <w:rsid w:val="00DB46A8"/>
    <w:rsid w:val="00DB4C25"/>
    <w:rsid w:val="00DB5324"/>
    <w:rsid w:val="00DB764F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3D8C"/>
    <w:rsid w:val="00DE4106"/>
    <w:rsid w:val="00DE6201"/>
    <w:rsid w:val="00DE6ADB"/>
    <w:rsid w:val="00DE794B"/>
    <w:rsid w:val="00DF1450"/>
    <w:rsid w:val="00DF2D1C"/>
    <w:rsid w:val="00DF2D8D"/>
    <w:rsid w:val="00DF4975"/>
    <w:rsid w:val="00DF7C63"/>
    <w:rsid w:val="00E00803"/>
    <w:rsid w:val="00E010A1"/>
    <w:rsid w:val="00E0310D"/>
    <w:rsid w:val="00E06955"/>
    <w:rsid w:val="00E13008"/>
    <w:rsid w:val="00E13E40"/>
    <w:rsid w:val="00E13E79"/>
    <w:rsid w:val="00E149B0"/>
    <w:rsid w:val="00E14CE3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2C3B"/>
    <w:rsid w:val="00E34191"/>
    <w:rsid w:val="00E35709"/>
    <w:rsid w:val="00E35E81"/>
    <w:rsid w:val="00E36897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31C2"/>
    <w:rsid w:val="00E55FD1"/>
    <w:rsid w:val="00E60B41"/>
    <w:rsid w:val="00E61983"/>
    <w:rsid w:val="00E63E1A"/>
    <w:rsid w:val="00E6479F"/>
    <w:rsid w:val="00E64A48"/>
    <w:rsid w:val="00E6687A"/>
    <w:rsid w:val="00E67EA9"/>
    <w:rsid w:val="00E71CAD"/>
    <w:rsid w:val="00E72491"/>
    <w:rsid w:val="00E7390E"/>
    <w:rsid w:val="00E73B1B"/>
    <w:rsid w:val="00E73E4B"/>
    <w:rsid w:val="00E7694D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87331"/>
    <w:rsid w:val="00E87C88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A750B"/>
    <w:rsid w:val="00EB20D4"/>
    <w:rsid w:val="00EB22CB"/>
    <w:rsid w:val="00EB2DDC"/>
    <w:rsid w:val="00EB3413"/>
    <w:rsid w:val="00EB488B"/>
    <w:rsid w:val="00EB4CFF"/>
    <w:rsid w:val="00EB69F5"/>
    <w:rsid w:val="00EB6EAB"/>
    <w:rsid w:val="00EB7EF0"/>
    <w:rsid w:val="00EC1CDA"/>
    <w:rsid w:val="00EC1D9B"/>
    <w:rsid w:val="00EC6605"/>
    <w:rsid w:val="00EC687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B1B"/>
    <w:rsid w:val="00F62E78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464D"/>
    <w:rsid w:val="00F948ED"/>
    <w:rsid w:val="00F94E5D"/>
    <w:rsid w:val="00F959F0"/>
    <w:rsid w:val="00FA05F6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3B04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1E2"/>
    <w:rsid w:val="00FD7850"/>
    <w:rsid w:val="00FE05C1"/>
    <w:rsid w:val="00FE0E4D"/>
    <w:rsid w:val="00FE13BE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F538B83-F77B-4F34-950B-F64F2E1E7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1420</Words>
  <Characters>7670</Characters>
  <Application>Microsoft Office Word</Application>
  <DocSecurity>0</DocSecurity>
  <Lines>63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2021-06-04T10:20:00Z</cp:lastPrinted>
  <dcterms:created xsi:type="dcterms:W3CDTF">2021-06-04T10:15:00Z</dcterms:created>
  <dcterms:modified xsi:type="dcterms:W3CDTF">2021-06-07T06:09:00Z</dcterms:modified>
</cp:coreProperties>
</file>