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C" w:rsidRPr="00FD0D42" w:rsidRDefault="00B3748C" w:rsidP="0020291A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B3748C" w:rsidRPr="00FD0D42" w:rsidRDefault="00B3748C" w:rsidP="0020291A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:</w:t>
      </w:r>
      <w:r w:rsidR="0011095A">
        <w:rPr>
          <w:rFonts w:ascii="Arial" w:eastAsia="Calibri" w:hAnsi="Arial" w:cs="Arial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253BC8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12034</w:t>
      </w:r>
      <w:r w:rsidR="00324324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987BF8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</w:p>
    <w:p w:rsidR="00634D1B" w:rsidRPr="00FD0D42" w:rsidRDefault="005620F5" w:rsidP="0020291A">
      <w:r>
        <w:rPr>
          <w:rFonts w:ascii="Arial" w:eastAsia="Calibri" w:hAnsi="Arial" w:cs="Arial"/>
          <w:b/>
          <w:bCs/>
          <w:position w:val="2"/>
        </w:rPr>
        <w:t xml:space="preserve">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</w:t>
      </w:r>
      <w:r w:rsidR="00B3748C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253BC8">
        <w:rPr>
          <w:rFonts w:ascii="Arial" w:eastAsia="Arial" w:hAnsi="Arial" w:cs="Arial"/>
          <w:b/>
          <w:bCs/>
          <w:position w:val="2"/>
          <w:sz w:val="22"/>
          <w:szCs w:val="22"/>
        </w:rPr>
        <w:t>30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/0</w:t>
      </w:r>
      <w:r w:rsidR="002A5289">
        <w:rPr>
          <w:rFonts w:ascii="Arial" w:eastAsia="Arial" w:hAnsi="Arial" w:cs="Arial"/>
          <w:b/>
          <w:bCs/>
          <w:position w:val="2"/>
          <w:sz w:val="22"/>
          <w:szCs w:val="22"/>
        </w:rPr>
        <w:t>6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="00634D1B"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197110">
        <w:rPr>
          <w:rFonts w:ascii="Arial" w:hAnsi="Arial" w:cs="Arial"/>
          <w:sz w:val="22"/>
          <w:szCs w:val="22"/>
        </w:rPr>
        <w:t>1</w:t>
      </w:r>
      <w:r w:rsidR="00987BF8">
        <w:rPr>
          <w:rFonts w:ascii="Arial" w:hAnsi="Arial" w:cs="Arial"/>
          <w:sz w:val="22"/>
          <w:szCs w:val="22"/>
        </w:rPr>
        <w:t>2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A00872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B3748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4</w:t>
      </w:r>
      <w:r w:rsidR="00515AE5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7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3E056E" w:rsidRDefault="00776082" w:rsidP="003E056E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b/>
          <w:bCs/>
          <w:spacing w:val="-4"/>
          <w:sz w:val="22"/>
          <w:szCs w:val="22"/>
        </w:rPr>
      </w:pPr>
      <w:r w:rsidRPr="0011095A">
        <w:rPr>
          <w:rStyle w:val="af0"/>
          <w:b/>
        </w:rPr>
        <w:t>ΘΕΜΑ:</w:t>
      </w:r>
      <w:r w:rsidR="0011095A" w:rsidRPr="0011095A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 w:rsidR="003E056E" w:rsidRPr="00C90D2B">
        <w:rPr>
          <w:rFonts w:ascii="Arial" w:hAnsi="Arial" w:cs="Arial"/>
          <w:b/>
          <w:sz w:val="22"/>
          <w:szCs w:val="22"/>
          <w:lang w:val="en-US"/>
        </w:rPr>
        <w:t>T</w:t>
      </w:r>
      <w:proofErr w:type="spellStart"/>
      <w:r w:rsidR="003E056E" w:rsidRPr="00C90D2B">
        <w:rPr>
          <w:rFonts w:ascii="Arial" w:hAnsi="Arial" w:cs="Arial"/>
          <w:b/>
          <w:sz w:val="22"/>
          <w:szCs w:val="22"/>
        </w:rPr>
        <w:t>ροποποίηση</w:t>
      </w:r>
      <w:proofErr w:type="spellEnd"/>
      <w:r w:rsidR="003E056E" w:rsidRPr="00C90D2B">
        <w:rPr>
          <w:rFonts w:ascii="Arial" w:hAnsi="Arial" w:cs="Arial"/>
          <w:b/>
          <w:sz w:val="22"/>
          <w:szCs w:val="22"/>
        </w:rPr>
        <w:t xml:space="preserve">  Τεχνικού προγράμματος Εκτελεστέων Έργων Δήμου </w:t>
      </w:r>
      <w:proofErr w:type="spellStart"/>
      <w:r w:rsidR="003E056E" w:rsidRPr="00C90D2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3E056E" w:rsidRPr="00C90D2B">
        <w:rPr>
          <w:rFonts w:ascii="Arial" w:hAnsi="Arial" w:cs="Arial"/>
          <w:b/>
          <w:sz w:val="22"/>
          <w:szCs w:val="22"/>
        </w:rPr>
        <w:t xml:space="preserve"> έτους 2021 </w:t>
      </w:r>
      <w:r w:rsidR="003E056E" w:rsidRPr="00C90D2B">
        <w:rPr>
          <w:rFonts w:ascii="Arial" w:hAnsi="Arial" w:cs="Arial"/>
          <w:b/>
          <w:bCs/>
          <w:spacing w:val="-4"/>
          <w:sz w:val="22"/>
          <w:szCs w:val="22"/>
        </w:rPr>
        <w:t>(</w:t>
      </w:r>
      <w:r w:rsidR="00023C64" w:rsidRPr="00023C64">
        <w:rPr>
          <w:rFonts w:ascii="Arial" w:hAnsi="Arial" w:cs="Arial"/>
          <w:b/>
          <w:bCs/>
          <w:spacing w:val="-4"/>
          <w:sz w:val="22"/>
          <w:szCs w:val="22"/>
        </w:rPr>
        <w:t>4</w:t>
      </w:r>
      <w:r w:rsidR="003E056E" w:rsidRPr="00C90D2B">
        <w:rPr>
          <w:rFonts w:ascii="Arial" w:hAnsi="Arial" w:cs="Arial"/>
          <w:b/>
          <w:bCs/>
          <w:spacing w:val="-4"/>
          <w:sz w:val="22"/>
          <w:szCs w:val="22"/>
        </w:rPr>
        <w:t>/2021 απόφαση Εκτελεστικής Επιτροπής)</w:t>
      </w:r>
    </w:p>
    <w:p w:rsidR="003E056E" w:rsidRPr="00023C64" w:rsidRDefault="003E056E" w:rsidP="0099302E">
      <w:pPr>
        <w:pStyle w:val="Default"/>
        <w:spacing w:line="360" w:lineRule="auto"/>
        <w:ind w:left="284"/>
        <w:jc w:val="both"/>
        <w:rPr>
          <w:rStyle w:val="FontStyle17"/>
          <w:rFonts w:ascii="Arial" w:eastAsia="Calibri" w:hAnsi="Arial" w:cs="Arial"/>
          <w:iCs/>
          <w:spacing w:val="-3"/>
          <w:kern w:val="1"/>
        </w:rPr>
      </w:pPr>
    </w:p>
    <w:p w:rsidR="0099302E" w:rsidRDefault="00987BF8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>
        <w:rPr>
          <w:rStyle w:val="FontStyle17"/>
          <w:rFonts w:ascii="Arial" w:eastAsia="Calibri" w:hAnsi="Arial" w:cs="Arial"/>
          <w:iCs/>
          <w:spacing w:val="-3"/>
          <w:kern w:val="1"/>
        </w:rPr>
        <w:t>Σ</w:t>
      </w:r>
      <w:r w:rsidR="008310E0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τη Λιβαδειά σήμερα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την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28</w:t>
      </w:r>
      <w:r w:rsidR="0011095A" w:rsidRPr="0011095A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="0011095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>Ιουνίου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, ημέρα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Δευτέρα</w:t>
      </w:r>
      <w:r w:rsidR="004A22BA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9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: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0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0 </w:t>
      </w:r>
      <w:proofErr w:type="spellStart"/>
      <w:r w:rsidR="002B6CB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4E6F94">
        <w:rPr>
          <w:rFonts w:ascii="Arial" w:hAnsi="Arial" w:cs="Arial"/>
          <w:sz w:val="22"/>
          <w:szCs w:val="22"/>
        </w:rPr>
        <w:t xml:space="preserve"> </w:t>
      </w:r>
      <w:r w:rsidR="008310E0" w:rsidRPr="004E6F94">
        <w:rPr>
          <w:rFonts w:ascii="Arial" w:hAnsi="Arial" w:cs="Arial"/>
          <w:sz w:val="22"/>
          <w:szCs w:val="22"/>
        </w:rPr>
        <w:t xml:space="preserve"> ,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8310E0" w:rsidRPr="004E6F94">
        <w:rPr>
          <w:rStyle w:val="af0"/>
        </w:rPr>
        <w:t xml:space="preserve">, </w:t>
      </w:r>
      <w:r w:rsidR="008310E0" w:rsidRPr="004E6F94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8310E0" w:rsidRPr="004E6F94">
        <w:rPr>
          <w:rStyle w:val="af0"/>
          <w:u w:val="single"/>
        </w:rPr>
        <w:t>κορωνοϊού</w:t>
      </w:r>
      <w:proofErr w:type="spellEnd"/>
      <w:r w:rsidR="008310E0" w:rsidRPr="004E6F94">
        <w:rPr>
          <w:rStyle w:val="af0"/>
          <w:u w:val="single"/>
        </w:rPr>
        <w:t xml:space="preserve"> COVID-19   πραγματοποιήθηκε  </w:t>
      </w:r>
      <w:r w:rsidR="008310E0" w:rsidRPr="004E6F94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4E6F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71958" w:rsidRPr="004E6F94">
        <w:rPr>
          <w:rFonts w:ascii="Arial" w:hAnsi="Arial" w:cs="Arial"/>
          <w:sz w:val="22"/>
          <w:szCs w:val="22"/>
          <w:u w:val="single"/>
        </w:rPr>
        <w:t xml:space="preserve"> 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 τηλεδιάσκεψη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4E6F94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4E6F94">
        <w:rPr>
          <w:rFonts w:ascii="Arial" w:hAnsi="Arial" w:cs="Arial"/>
          <w:sz w:val="22"/>
          <w:szCs w:val="22"/>
        </w:rPr>
        <w:t xml:space="preserve"> </w:t>
      </w:r>
      <w:r w:rsidR="00071958" w:rsidRPr="004E6F94">
        <w:rPr>
          <w:rFonts w:ascii="Arial" w:hAnsi="Arial" w:cs="Arial"/>
          <w:b/>
          <w:sz w:val="22"/>
          <w:szCs w:val="22"/>
        </w:rPr>
        <w:t xml:space="preserve">  </w:t>
      </w:r>
      <w:r w:rsidR="00071958" w:rsidRPr="008367B2">
        <w:rPr>
          <w:rFonts w:ascii="Arial" w:hAnsi="Arial" w:cs="Arial"/>
          <w:sz w:val="22"/>
          <w:szCs w:val="22"/>
        </w:rPr>
        <w:t>τ</w:t>
      </w:r>
      <w:r w:rsidR="00071958" w:rsidRPr="004E6F94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4E6F94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4E6F94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4E6F94">
        <w:rPr>
          <w:rFonts w:ascii="Arial" w:hAnsi="Arial" w:cs="Arial"/>
        </w:rPr>
        <w:t xml:space="preserve"> </w:t>
      </w:r>
      <w:r w:rsidR="00071958" w:rsidRPr="004E6F94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4E6F94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4E6F94">
        <w:rPr>
          <w:rFonts w:ascii="Arial" w:hAnsi="Arial" w:cs="Arial"/>
          <w:b/>
          <w:bCs/>
          <w:sz w:val="22"/>
          <w:szCs w:val="22"/>
        </w:rPr>
        <w:t>»</w:t>
      </w:r>
      <w:r w:rsidR="003C3ECC" w:rsidRPr="004E6F94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καθώς και του άρθρου 1 της υπ </w:t>
      </w:r>
      <w:proofErr w:type="spellStart"/>
      <w:r w:rsidR="0011095A">
        <w:rPr>
          <w:rFonts w:ascii="Arial" w:hAnsi="Arial" w:cs="Arial"/>
          <w:sz w:val="22"/>
          <w:szCs w:val="22"/>
          <w:shd w:val="clear" w:color="auto" w:fill="FFFFFF"/>
        </w:rPr>
        <w:t>αριθμ</w:t>
      </w:r>
      <w:proofErr w:type="spellEnd"/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Δ1α/</w:t>
      </w:r>
      <w:r>
        <w:rPr>
          <w:rFonts w:ascii="Arial" w:hAnsi="Arial" w:cs="Arial"/>
          <w:sz w:val="22"/>
          <w:szCs w:val="22"/>
          <w:shd w:val="clear" w:color="auto" w:fill="FFFFFF"/>
        </w:rPr>
        <w:t>Γ.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Π.οικ.3</w:t>
      </w:r>
      <w:r>
        <w:rPr>
          <w:rFonts w:ascii="Arial" w:hAnsi="Arial" w:cs="Arial"/>
          <w:sz w:val="22"/>
          <w:szCs w:val="22"/>
          <w:shd w:val="clear" w:color="auto" w:fill="FFFFFF"/>
        </w:rPr>
        <w:t>8197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/2021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ΚΥΑ (ΦΕΚ 2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660/18-6-2021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)</w:t>
      </w:r>
      <w:r w:rsidR="0099302E" w:rsidRPr="004E6F94">
        <w:rPr>
          <w:rFonts w:ascii="Arial" w:hAnsi="Arial" w:cs="Arial"/>
          <w:sz w:val="22"/>
          <w:szCs w:val="22"/>
        </w:rPr>
        <w:t xml:space="preserve">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4E6F94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197110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1635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2</w:t>
      </w:r>
      <w:r w:rsidR="0011095A">
        <w:rPr>
          <w:rStyle w:val="FontStyle17"/>
          <w:rFonts w:ascii="Arial" w:eastAsia="Calibri" w:hAnsi="Arial" w:cs="Arial"/>
          <w:b/>
          <w:iCs/>
          <w:spacing w:val="-3"/>
          <w:kern w:val="1"/>
        </w:rPr>
        <w:t>4-6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="0099302E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202</w:t>
      </w:r>
      <w:r w:rsidR="00011F2F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σε ορθή επανάληψη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έγγραφη πρόσκληση του Προέδρου του Δημοτικού Συμβούλου κ. </w:t>
      </w:r>
      <w:proofErr w:type="spellStart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4E6F94">
        <w:rPr>
          <w:rFonts w:ascii="Arial" w:hAnsi="Arial" w:cs="Arial"/>
          <w:bCs/>
          <w:sz w:val="22"/>
          <w:szCs w:val="22"/>
        </w:rPr>
        <w:t xml:space="preserve"> .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251B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διακοπείσας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</w:t>
      </w:r>
      <w:r w:rsidR="00A0087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515AE5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4E6F9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4E6F94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4E6F94" w:rsidRPr="000426AF" w:rsidRDefault="004E6F94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4E6F94" w:rsidRPr="00960DCE" w:rsidRDefault="004E6F94" w:rsidP="00A6613D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4E6F94" w:rsidRPr="00960DCE" w:rsidRDefault="00A00872" w:rsidP="00A00872">
            <w:pPr>
              <w:pStyle w:val="af"/>
              <w:snapToGrid w:val="0"/>
              <w:ind w:left="-77" w:right="-196"/>
              <w:jc w:val="center"/>
            </w:pPr>
            <w:r w:rsidRPr="00960DCE">
              <w:t>1</w:t>
            </w:r>
          </w:p>
        </w:tc>
        <w:tc>
          <w:tcPr>
            <w:tcW w:w="3616" w:type="dxa"/>
            <w:shd w:val="clear" w:color="auto" w:fill="FFFFFF"/>
          </w:tcPr>
          <w:p w:rsidR="004E6F94" w:rsidRPr="00960DCE" w:rsidRDefault="00960DCE" w:rsidP="00A6613D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2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3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4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5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CA553A" w:rsidP="00960DCE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6</w:t>
            </w:r>
          </w:p>
        </w:tc>
        <w:tc>
          <w:tcPr>
            <w:tcW w:w="3616" w:type="dxa"/>
            <w:shd w:val="clear" w:color="auto" w:fill="FFFFFF"/>
          </w:tcPr>
          <w:p w:rsidR="00960DCE" w:rsidRPr="00CA553A" w:rsidRDefault="00CA553A" w:rsidP="00960DC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A553A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7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>
              <w:t>8</w:t>
            </w:r>
          </w:p>
        </w:tc>
        <w:tc>
          <w:tcPr>
            <w:tcW w:w="3616" w:type="dxa"/>
            <w:shd w:val="clear" w:color="auto" w:fill="FFFFFF"/>
          </w:tcPr>
          <w:p w:rsidR="00960DCE" w:rsidRPr="00CA553A" w:rsidRDefault="00CA553A" w:rsidP="00960DC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A553A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CA553A">
              <w:rPr>
                <w:rFonts w:ascii="Arial" w:hAnsi="Arial" w:cs="Arial"/>
                <w:sz w:val="22"/>
                <w:szCs w:val="22"/>
              </w:rPr>
              <w:t xml:space="preserve"> Αθανασία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spacing w:line="276" w:lineRule="auto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CA553A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CA553A" w:rsidP="00960DCE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197110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tabs>
                <w:tab w:val="left" w:pos="718"/>
              </w:tabs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960DC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960DCE" w:rsidRPr="00960DCE" w:rsidRDefault="00960DCE" w:rsidP="00960DCE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960D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11095A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(προσήλθε 2</w:t>
            </w:r>
            <w:r w:rsidRPr="00960DC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pPr>
              <w:snapToGrid w:val="0"/>
            </w:pP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960DC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>(προσήλθε 2</w:t>
            </w:r>
            <w:r w:rsidRPr="00960DC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60DCE" w:rsidRPr="00960DCE" w:rsidRDefault="00960DCE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12F39" w:rsidRDefault="00112F39" w:rsidP="00074625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3E056E" w:rsidRPr="002546AE" w:rsidRDefault="00CA553A" w:rsidP="003E056E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ae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lastRenderedPageBreak/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3E056E" w:rsidRPr="003E056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3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της </w:t>
      </w:r>
      <w:proofErr w:type="spellStart"/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. 11635/24-6-2021 σε ορθή επανάληψη πρόσκλησης (2</w:t>
      </w:r>
      <w:r w:rsidRPr="00CA553A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στον Πίνακα θεμάτων Συνεδρίασης) </w:t>
      </w:r>
      <w:r w:rsidR="000426AF" w:rsidRPr="00197110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0426AF" w:rsidRPr="001971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ο Πρόεδρος  έθεσε υπόψη των μελών του Δημοτικού </w:t>
      </w:r>
      <w:r w:rsidR="000426AF" w:rsidRPr="00197110">
        <w:rPr>
          <w:rFonts w:ascii="Arial" w:hAnsi="Arial" w:cs="Arial"/>
          <w:sz w:val="22"/>
        </w:rPr>
        <w:t xml:space="preserve">  Συμβουλίου , </w:t>
      </w:r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023C64" w:rsidRPr="00E6459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11182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/</w:t>
      </w:r>
      <w:r w:rsidR="00023C64"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16-6-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2021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έγγραφο  του Γραφείου  Δημάρχου όπου διαβιβάζεται η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proofErr w:type="spellStart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E64597"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4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/2021 απόφαση της Εκτελεστικής Επιτροπής του Δήμου,   σύμφωνα με την οποία εισηγείται στο Δημοτικό Συμβούλιο την τροποποίηση του Τεχνικού Προγράμματος Εκτελεστέων Έργων του Δήμου </w:t>
      </w:r>
      <w:proofErr w:type="spellStart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Λεβαδέων</w:t>
      </w:r>
      <w:proofErr w:type="spellEnd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έτους 2021</w:t>
      </w:r>
      <w:r w:rsidR="003E056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την εγγραφή σε αυτό τ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ου παρακάτω νέου έργου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:</w:t>
      </w:r>
    </w:p>
    <w:p w:rsidR="00CA553A" w:rsidRPr="00CA553A" w:rsidRDefault="00CA553A" w:rsidP="00CA553A">
      <w:pPr>
        <w:spacing w:before="100" w:beforeAutospacing="1" w:line="360" w:lineRule="auto"/>
        <w:rPr>
          <w:rFonts w:ascii="Arial" w:hAnsi="Arial" w:cs="Arial"/>
          <w:sz w:val="22"/>
          <w:szCs w:val="22"/>
        </w:rPr>
      </w:pPr>
      <w:r w:rsidRPr="00CA553A">
        <w:rPr>
          <w:rFonts w:ascii="Arial" w:hAnsi="Arial" w:cs="Arial"/>
          <w:sz w:val="22"/>
          <w:szCs w:val="22"/>
        </w:rPr>
        <w:t xml:space="preserve">“Οδοστρωσία αναγνωρισμένων κοινόχρηστων αγροτικών οδών εντός αναδασμών στο Δήμο </w:t>
      </w:r>
      <w:proofErr w:type="spellStart"/>
      <w:r w:rsidRPr="00CA553A">
        <w:rPr>
          <w:rFonts w:ascii="Arial" w:hAnsi="Arial" w:cs="Arial"/>
          <w:sz w:val="22"/>
          <w:szCs w:val="22"/>
        </w:rPr>
        <w:t>Λεβαδέων</w:t>
      </w:r>
      <w:proofErr w:type="spellEnd"/>
      <w:r w:rsidRPr="00CA553A">
        <w:rPr>
          <w:rFonts w:ascii="Arial" w:hAnsi="Arial" w:cs="Arial"/>
          <w:sz w:val="22"/>
          <w:szCs w:val="22"/>
        </w:rPr>
        <w:t>”, προϋπολογισμού 1.911.782,15 € με ΦΠΑ, με πίστωση για το έτος 2021 ποσού 20.000,00 €.</w:t>
      </w:r>
    </w:p>
    <w:p w:rsidR="000426AF" w:rsidRPr="008A70BF" w:rsidRDefault="000426AF" w:rsidP="000426AF">
      <w:pPr>
        <w:spacing w:before="100" w:beforeAutospacing="1" w:after="100" w:afterAutospacing="1" w:line="276" w:lineRule="auto"/>
        <w:ind w:right="11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 Κατόπιν ο Πρόεδρος ζήτησε από τα μέλη να αποφασίσουν σχετικά</w:t>
      </w:r>
      <w:r w:rsidRPr="008A70BF">
        <w:rPr>
          <w:rFonts w:ascii="Arial" w:hAnsi="Arial" w:cs="Arial"/>
          <w:sz w:val="22"/>
          <w:szCs w:val="22"/>
        </w:rPr>
        <w:t xml:space="preserve">. </w:t>
      </w:r>
    </w:p>
    <w:p w:rsidR="000426AF" w:rsidRDefault="000426AF" w:rsidP="000426AF">
      <w:pPr>
        <w:pStyle w:val="a8"/>
        <w:spacing w:line="360" w:lineRule="auto"/>
        <w:ind w:left="0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Century Gothic" w:hAnsi="Arial" w:cs="Arial"/>
          <w:kern w:val="1"/>
          <w:sz w:val="22"/>
          <w:szCs w:val="22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0426AF" w:rsidRPr="00F44AFE" w:rsidRDefault="000426AF" w:rsidP="000426AF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0426AF" w:rsidRPr="00710258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426AF" w:rsidRPr="00710258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0426AF" w:rsidRPr="0029714F" w:rsidRDefault="000426AF" w:rsidP="000426AF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0426AF" w:rsidRPr="0029714F" w:rsidRDefault="000426AF" w:rsidP="000426AF">
      <w:pPr>
        <w:pStyle w:val="a8"/>
        <w:numPr>
          <w:ilvl w:val="0"/>
          <w:numId w:val="2"/>
        </w:numPr>
        <w:spacing w:before="6" w:after="6"/>
        <w:jc w:val="both"/>
      </w:pPr>
      <w:r w:rsidRPr="0029714F">
        <w:rPr>
          <w:rFonts w:ascii="Arial" w:hAnsi="Arial" w:cs="Arial"/>
          <w:sz w:val="22"/>
          <w:szCs w:val="22"/>
        </w:rPr>
        <w:t xml:space="preserve">της παρ. 4 της υπ </w:t>
      </w:r>
      <w:proofErr w:type="spellStart"/>
      <w:r w:rsidRPr="0029714F">
        <w:rPr>
          <w:rFonts w:ascii="Arial" w:hAnsi="Arial" w:cs="Arial"/>
          <w:sz w:val="22"/>
          <w:szCs w:val="22"/>
        </w:rPr>
        <w:t>αριθμ</w:t>
      </w:r>
      <w:proofErr w:type="spellEnd"/>
      <w:r w:rsidRPr="0029714F">
        <w:rPr>
          <w:rFonts w:ascii="Arial" w:hAnsi="Arial" w:cs="Arial"/>
          <w:sz w:val="22"/>
          <w:szCs w:val="22"/>
        </w:rPr>
        <w:t>. 163/29-5-2020 (ΑΔΑ: Ψ3ΧΝ46ΜΤΛ6-ΑΨ7)   εγκυκλίου του Υπουργείου Εσωτερικών « Ενημέρωση αναφορικά με τη διαδικασία λήψης αποφάσεων των συλλογικών οργάνων των Δήμων»  όπου: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 w:rsidRPr="0029714F">
        <w:t xml:space="preserve"> </w:t>
      </w:r>
    </w:p>
    <w:p w:rsidR="000426AF" w:rsidRDefault="000426AF" w:rsidP="000426AF">
      <w:pPr>
        <w:pStyle w:val="Default"/>
        <w:numPr>
          <w:ilvl w:val="0"/>
          <w:numId w:val="2"/>
        </w:numPr>
        <w:ind w:left="714" w:hanging="357"/>
        <w:rPr>
          <w:rFonts w:ascii="Arial" w:hAnsi="Arial" w:cs="Arial"/>
          <w:b/>
          <w:bCs/>
          <w:sz w:val="22"/>
          <w:szCs w:val="22"/>
        </w:rPr>
      </w:pP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B265D2">
        <w:rPr>
          <w:rFonts w:ascii="Arial" w:hAnsi="Arial" w:cs="Arial"/>
        </w:rPr>
        <w:t xml:space="preserve"> </w:t>
      </w:r>
      <w:r w:rsidRPr="00B265D2">
        <w:rPr>
          <w:rFonts w:ascii="Arial" w:hAnsi="Arial" w:cs="Arial"/>
          <w:b/>
          <w:bCs/>
          <w:sz w:val="22"/>
          <w:szCs w:val="22"/>
        </w:rPr>
        <w:t>Μέτρα και ρυθμίσεις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ρυθμίσεις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 xml:space="preserve"> στο πλαίσιο της ανάγκης περιορισμού της διασποράς του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0426AF" w:rsidRPr="009B2DB0" w:rsidRDefault="000426AF" w:rsidP="000426AF">
      <w:pPr>
        <w:pStyle w:val="a8"/>
        <w:numPr>
          <w:ilvl w:val="0"/>
          <w:numId w:val="2"/>
        </w:numPr>
        <w:suppressAutoHyphens/>
        <w:spacing w:before="6" w:after="6"/>
        <w:ind w:left="714" w:hanging="357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0426AF" w:rsidRPr="00776082" w:rsidRDefault="000426AF" w:rsidP="000426AF">
      <w:pPr>
        <w:widowControl w:val="0"/>
        <w:numPr>
          <w:ilvl w:val="0"/>
          <w:numId w:val="2"/>
        </w:numPr>
        <w:suppressAutoHyphens/>
        <w:ind w:left="714" w:hanging="357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>Την παρ 3</w:t>
      </w:r>
      <w:r>
        <w:rPr>
          <w:rFonts w:ascii="Arial" w:hAnsi="Arial" w:cs="Arial"/>
          <w:sz w:val="22"/>
          <w:szCs w:val="22"/>
        </w:rPr>
        <w:t xml:space="preserve"> του άρθρου 1 </w:t>
      </w:r>
      <w:r>
        <w:rPr>
          <w:rFonts w:ascii="Arial" w:hAnsi="Arial" w:cs="Arial"/>
          <w:sz w:val="22"/>
          <w:szCs w:val="22"/>
          <w:shd w:val="clear" w:color="auto" w:fill="FFFFFF"/>
        </w:rPr>
        <w:t>Δ1α/Γ.Π.οικ.38197/2021 ΚΥΑ (ΦΕΚ 2660/18-6-2021)</w:t>
      </w:r>
    </w:p>
    <w:p w:rsidR="000426AF" w:rsidRPr="00AD6014" w:rsidRDefault="000426AF" w:rsidP="000426AF">
      <w:pPr>
        <w:pStyle w:val="a8"/>
        <w:numPr>
          <w:ilvl w:val="0"/>
          <w:numId w:val="34"/>
        </w:numPr>
        <w:tabs>
          <w:tab w:val="center" w:pos="8460"/>
        </w:tabs>
        <w:spacing w:before="278" w:after="100" w:afterAutospacing="1"/>
        <w:jc w:val="both"/>
        <w:rPr>
          <w:rFonts w:ascii="Arial" w:hAnsi="Arial" w:cs="Arial"/>
          <w:color w:val="000000"/>
        </w:rPr>
      </w:pPr>
      <w:r w:rsidRPr="00AD601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Pr="00AD6014">
        <w:rPr>
          <w:rFonts w:ascii="Calibri" w:hAnsi="Calibri" w:cs="Calibri"/>
          <w:sz w:val="22"/>
          <w:szCs w:val="22"/>
        </w:rPr>
        <w:t xml:space="preserve"> 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  του Ν. 4555/2018 </w:t>
      </w:r>
      <w:r w:rsidRPr="00AD6014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AD6014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515AE5" w:rsidRPr="00515AE5" w:rsidRDefault="00515AE5" w:rsidP="00515AE5">
      <w:pPr>
        <w:numPr>
          <w:ilvl w:val="0"/>
          <w:numId w:val="34"/>
        </w:numPr>
        <w:spacing w:before="278" w:after="100" w:afterAutospacing="1" w:line="360" w:lineRule="auto"/>
        <w:jc w:val="both"/>
        <w:rPr>
          <w:rStyle w:val="ae"/>
          <w:rFonts w:ascii="Arial" w:hAnsi="Arial" w:cs="Arial"/>
          <w:i w:val="0"/>
          <w:iCs w:val="0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το υπ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r w:rsidRPr="00E6459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11182</w:t>
      </w:r>
      <w:r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/</w:t>
      </w:r>
      <w:r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16-6-</w:t>
      </w:r>
      <w:r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2021</w:t>
      </w:r>
      <w:r w:rsidRPr="002546AE">
        <w:rPr>
          <w:rStyle w:val="ae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έγγραφο  του Γραφείου  Δημάρχου 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>,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>που είχε διανεμηθεί</w:t>
      </w:r>
    </w:p>
    <w:p w:rsidR="00515AE5" w:rsidRPr="00A87E21" w:rsidRDefault="00515AE5" w:rsidP="00515AE5">
      <w:pPr>
        <w:numPr>
          <w:ilvl w:val="0"/>
          <w:numId w:val="34"/>
        </w:numPr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την υπ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>. 4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/2021   Απόφαση της 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Εκτελεστικής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Επιτροπής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,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που είχε διανεμηθεί </w:t>
      </w:r>
    </w:p>
    <w:p w:rsidR="000426AF" w:rsidRPr="0042136D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</w:t>
      </w:r>
      <w:r w:rsidRPr="0042136D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426AF" w:rsidRPr="00831AB8" w:rsidRDefault="000426AF" w:rsidP="000426AF">
      <w:pPr>
        <w:pStyle w:val="a8"/>
        <w:widowControl w:val="0"/>
        <w:numPr>
          <w:ilvl w:val="0"/>
          <w:numId w:val="2"/>
        </w:numPr>
        <w:spacing w:before="113" w:after="113"/>
        <w:ind w:left="360" w:firstLine="66"/>
        <w:rPr>
          <w:rStyle w:val="ae"/>
          <w:rFonts w:ascii="Arial" w:hAnsi="Arial" w:cs="Arial"/>
          <w:i w:val="0"/>
          <w:iCs w:val="0"/>
        </w:rPr>
      </w:pPr>
      <w:r w:rsidRPr="00831AB8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  συνεδρίαση.</w:t>
      </w:r>
    </w:p>
    <w:p w:rsidR="000426AF" w:rsidRPr="009540C4" w:rsidRDefault="000426AF" w:rsidP="000426AF">
      <w:pPr>
        <w:ind w:left="360"/>
        <w:jc w:val="both"/>
        <w:rPr>
          <w:rFonts w:cs="Arial"/>
        </w:rPr>
      </w:pPr>
    </w:p>
    <w:p w:rsidR="000426AF" w:rsidRDefault="000426AF" w:rsidP="000426AF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ΑΠΟΦΑΣΙΖΕΙ ΟΜΟΦΩΝΑ</w:t>
      </w:r>
    </w:p>
    <w:p w:rsidR="00515AE5" w:rsidRDefault="000426AF" w:rsidP="00515AE5">
      <w:pPr>
        <w:pStyle w:val="Web"/>
        <w:spacing w:after="0" w:line="360" w:lineRule="auto"/>
        <w:rPr>
          <w:rStyle w:val="af0"/>
          <w:rFonts w:eastAsia="SimSun"/>
          <w:iCs/>
          <w:highlight w:val="whit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A87E2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15AE5">
        <w:rPr>
          <w:rFonts w:ascii="Arial" w:eastAsia="Verdana" w:hAnsi="Arial" w:cs="Arial"/>
          <w:b/>
          <w:bCs/>
          <w:color w:val="00000A"/>
          <w:kern w:val="1"/>
          <w:sz w:val="22"/>
          <w:szCs w:val="22"/>
          <w:highlight w:val="white"/>
          <w:shd w:val="clear" w:color="auto" w:fill="FFFFFF"/>
        </w:rPr>
        <w:t>Τροποποιεί</w:t>
      </w:r>
      <w:r w:rsidR="00515AE5">
        <w:rPr>
          <w:rFonts w:ascii="Arial" w:eastAsia="Verdana" w:hAnsi="Arial" w:cs="Arial"/>
          <w:color w:val="00000A"/>
          <w:kern w:val="1"/>
          <w:sz w:val="22"/>
          <w:szCs w:val="22"/>
          <w:highlight w:val="white"/>
          <w:shd w:val="clear" w:color="auto" w:fill="FFFFFF"/>
        </w:rPr>
        <w:t xml:space="preserve"> το Τεχνικό Πρόγραμμα Εκτελεστέων Έργων έτους 2021   και </w:t>
      </w:r>
      <w:r w:rsidR="00515AE5">
        <w:rPr>
          <w:rFonts w:ascii="Arial" w:eastAsia="Verdana" w:hAnsi="Arial" w:cs="Arial"/>
          <w:color w:val="00000A"/>
          <w:kern w:val="1"/>
          <w:sz w:val="22"/>
          <w:szCs w:val="22"/>
          <w:shd w:val="clear" w:color="auto" w:fill="FFFFFF"/>
        </w:rPr>
        <w:t xml:space="preserve"> </w:t>
      </w:r>
      <w:r w:rsidR="00515AE5" w:rsidRPr="0046372F">
        <w:rPr>
          <w:rStyle w:val="af0"/>
          <w:rFonts w:eastAsia="SimSun"/>
          <w:b/>
          <w:iCs/>
          <w:highlight w:val="white"/>
        </w:rPr>
        <w:t>εγγράφει</w:t>
      </w:r>
      <w:r w:rsidR="00515AE5">
        <w:rPr>
          <w:rStyle w:val="af0"/>
          <w:rFonts w:eastAsia="SimSun"/>
          <w:iCs/>
          <w:highlight w:val="white"/>
        </w:rPr>
        <w:t xml:space="preserve"> σε αυτό το παρακάτω νέο έργο:</w:t>
      </w:r>
      <w:r w:rsidR="00515AE5" w:rsidRPr="00204D02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515AE5" w:rsidRPr="00515AE5" w:rsidRDefault="00515AE5" w:rsidP="00515AE5">
      <w:pPr>
        <w:spacing w:before="100" w:beforeAutospacing="1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«</w:t>
      </w:r>
      <w:r w:rsidRPr="00515AE5">
        <w:rPr>
          <w:rFonts w:ascii="Arial" w:hAnsi="Arial" w:cs="Arial"/>
          <w:sz w:val="22"/>
          <w:szCs w:val="22"/>
        </w:rPr>
        <w:t xml:space="preserve">Οδοστρωσία αναγνωρισμένων κοινόχρηστων αγροτικών οδών εντός αναδασμών στο Δήμο </w:t>
      </w:r>
      <w:proofErr w:type="spellStart"/>
      <w:r w:rsidRPr="00515AE5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»</w:t>
      </w:r>
      <w:r w:rsidRPr="00515AE5">
        <w:rPr>
          <w:rFonts w:ascii="Arial" w:hAnsi="Arial" w:cs="Arial"/>
          <w:sz w:val="22"/>
          <w:szCs w:val="22"/>
        </w:rPr>
        <w:t>, προϋπολογισμού 1.911.782,15 € με ΦΠΑ, με πίστωση για το έτος 2021 ποσού 20.000,00 €.</w:t>
      </w:r>
    </w:p>
    <w:p w:rsidR="00A13935" w:rsidRDefault="00A13935" w:rsidP="00A13935">
      <w:pPr>
        <w:tabs>
          <w:tab w:val="left" w:pos="6237"/>
        </w:tabs>
        <w:ind w:left="36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A13935" w:rsidRPr="00BC6D6F" w:rsidRDefault="00A13935" w:rsidP="00A13935">
      <w:pPr>
        <w:pStyle w:val="a5"/>
        <w:spacing w:line="276" w:lineRule="auto"/>
        <w:rPr>
          <w:rStyle w:val="af0"/>
          <w:rFonts w:eastAsia="SimSun"/>
          <w:b/>
          <w:bCs w:val="0"/>
          <w:iCs/>
          <w:kern w:val="2"/>
        </w:rPr>
      </w:pPr>
      <w:r w:rsidRPr="00BC6D6F">
        <w:rPr>
          <w:rStyle w:val="af0"/>
          <w:rFonts w:eastAsia="SimSun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296D1D" w:rsidRDefault="00296D1D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296D1D" w:rsidRPr="00441F8F" w:rsidRDefault="00A13935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 </w:t>
      </w:r>
    </w:p>
    <w:p w:rsidR="003838A1" w:rsidRDefault="005620F5" w:rsidP="00250B7E">
      <w:pPr>
        <w:pStyle w:val="Web"/>
        <w:spacing w:after="198" w:line="360" w:lineRule="auto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shadow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E0CD0"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CE0CD0"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</w:t>
      </w:r>
      <w:r w:rsidR="0020291A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B30747">
        <w:rPr>
          <w:rFonts w:ascii="Arial" w:eastAsia="Arial" w:hAnsi="Arial" w:cs="Arial"/>
          <w:b/>
          <w:bCs/>
          <w:iCs/>
          <w:sz w:val="22"/>
          <w:szCs w:val="22"/>
        </w:rPr>
        <w:t>4</w:t>
      </w:r>
      <w:r w:rsidR="00A13935">
        <w:rPr>
          <w:rFonts w:ascii="Arial" w:eastAsia="Arial" w:hAnsi="Arial" w:cs="Arial"/>
          <w:b/>
          <w:bCs/>
          <w:iCs/>
          <w:sz w:val="22"/>
          <w:szCs w:val="22"/>
        </w:rPr>
        <w:t>7</w:t>
      </w:r>
    </w:p>
    <w:p w:rsidR="00B30747" w:rsidRDefault="00B30747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p w:rsidR="005B5034" w:rsidRDefault="005B5034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9932" w:type="dxa"/>
        <w:tblInd w:w="764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51"/>
        <w:gridCol w:w="4243"/>
        <w:gridCol w:w="4971"/>
      </w:tblGrid>
      <w:tr w:rsidR="00923B9F" w:rsidTr="00923B9F">
        <w:trPr>
          <w:trHeight w:val="499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  <w:p w:rsidR="005B5034" w:rsidRDefault="005B5034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  <w:p w:rsidR="00923B9F" w:rsidRDefault="00923B9F" w:rsidP="00A6613D"/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923B9F" w:rsidTr="00923B9F">
        <w:trPr>
          <w:trHeight w:val="27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  <w:spacing w:line="276" w:lineRule="auto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0976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1" w:type="dxa"/>
          </w:tcPr>
          <w:p w:rsidR="00923B9F" w:rsidRDefault="00923B9F" w:rsidP="000976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0976B2"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eastAsia="Arial" w:hAnsi="Arial" w:cs="Arial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</w:pPr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515AE5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13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515A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515AE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Default="00515AE5" w:rsidP="00A0394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Default="00515AE5" w:rsidP="00A0394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73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21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Default="00515AE5" w:rsidP="00A0394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515AE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250B7E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Default="00515AE5" w:rsidP="00A03949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001965" w:rsidSect="00E77C94">
      <w:footerReference w:type="default" r:id="rId8"/>
      <w:pgSz w:w="11907" w:h="16840" w:code="9"/>
      <w:pgMar w:top="1418" w:right="708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FC3" w:rsidRDefault="00C26FC3">
      <w:r>
        <w:separator/>
      </w:r>
    </w:p>
  </w:endnote>
  <w:endnote w:type="continuationSeparator" w:id="0">
    <w:p w:rsidR="00C26FC3" w:rsidRDefault="00C26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DCE" w:rsidRDefault="0093115A">
    <w:pPr>
      <w:pStyle w:val="a3"/>
      <w:jc w:val="center"/>
    </w:pPr>
    <w:fldSimple w:instr=" PAGE   \* MERGEFORMAT ">
      <w:r w:rsidR="00253BC8">
        <w:rPr>
          <w:noProof/>
        </w:rPr>
        <w:t>1</w:t>
      </w:r>
    </w:fldSimple>
  </w:p>
  <w:p w:rsidR="00960DCE" w:rsidRDefault="00960DC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FC3" w:rsidRDefault="00C26FC3">
      <w:r>
        <w:separator/>
      </w:r>
    </w:p>
  </w:footnote>
  <w:footnote w:type="continuationSeparator" w:id="0">
    <w:p w:rsidR="00C26FC3" w:rsidRDefault="00C26F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6437F7"/>
    <w:multiLevelType w:val="hybridMultilevel"/>
    <w:tmpl w:val="5FB4D6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8049B2"/>
    <w:multiLevelType w:val="hybridMultilevel"/>
    <w:tmpl w:val="53F8D516"/>
    <w:lvl w:ilvl="0" w:tplc="681A3F6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11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887235D"/>
    <w:multiLevelType w:val="multilevel"/>
    <w:tmpl w:val="B8ECE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7268A8"/>
    <w:multiLevelType w:val="hybridMultilevel"/>
    <w:tmpl w:val="39C6B1D8"/>
    <w:lvl w:ilvl="0" w:tplc="2EC8F8B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9C36CD"/>
    <w:multiLevelType w:val="hybridMultilevel"/>
    <w:tmpl w:val="19124C1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D92161C"/>
    <w:multiLevelType w:val="hybridMultilevel"/>
    <w:tmpl w:val="D2B03EA8"/>
    <w:lvl w:ilvl="0" w:tplc="15EE90F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1757F1"/>
    <w:multiLevelType w:val="hybridMultilevel"/>
    <w:tmpl w:val="E6F4D6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1B6914"/>
    <w:multiLevelType w:val="hybridMultilevel"/>
    <w:tmpl w:val="0596B03C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BC1D96"/>
    <w:multiLevelType w:val="multilevel"/>
    <w:tmpl w:val="8590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3BD4CCC"/>
    <w:multiLevelType w:val="multilevel"/>
    <w:tmpl w:val="E73EB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5A02F0A"/>
    <w:multiLevelType w:val="hybridMultilevel"/>
    <w:tmpl w:val="7C0C3DB0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2">
    <w:nsid w:val="27D37BD6"/>
    <w:multiLevelType w:val="multilevel"/>
    <w:tmpl w:val="23969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F20EB8"/>
    <w:multiLevelType w:val="hybridMultilevel"/>
    <w:tmpl w:val="AF1E9F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6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9C76F5"/>
    <w:multiLevelType w:val="hybridMultilevel"/>
    <w:tmpl w:val="E9C4A626"/>
    <w:lvl w:ilvl="0" w:tplc="0408000F">
      <w:start w:val="1"/>
      <w:numFmt w:val="decimal"/>
      <w:lvlText w:val="%1."/>
      <w:lvlJc w:val="left"/>
      <w:pPr>
        <w:ind w:left="1125" w:hanging="360"/>
      </w:pPr>
    </w:lvl>
    <w:lvl w:ilvl="1" w:tplc="04080019" w:tentative="1">
      <w:start w:val="1"/>
      <w:numFmt w:val="lowerLetter"/>
      <w:lvlText w:val="%2."/>
      <w:lvlJc w:val="left"/>
      <w:pPr>
        <w:ind w:left="1845" w:hanging="360"/>
      </w:pPr>
    </w:lvl>
    <w:lvl w:ilvl="2" w:tplc="0408001B" w:tentative="1">
      <w:start w:val="1"/>
      <w:numFmt w:val="lowerRoman"/>
      <w:lvlText w:val="%3."/>
      <w:lvlJc w:val="right"/>
      <w:pPr>
        <w:ind w:left="2565" w:hanging="180"/>
      </w:pPr>
    </w:lvl>
    <w:lvl w:ilvl="3" w:tplc="0408000F" w:tentative="1">
      <w:start w:val="1"/>
      <w:numFmt w:val="decimal"/>
      <w:lvlText w:val="%4."/>
      <w:lvlJc w:val="left"/>
      <w:pPr>
        <w:ind w:left="3285" w:hanging="360"/>
      </w:pPr>
    </w:lvl>
    <w:lvl w:ilvl="4" w:tplc="04080019" w:tentative="1">
      <w:start w:val="1"/>
      <w:numFmt w:val="lowerLetter"/>
      <w:lvlText w:val="%5."/>
      <w:lvlJc w:val="left"/>
      <w:pPr>
        <w:ind w:left="4005" w:hanging="360"/>
      </w:pPr>
    </w:lvl>
    <w:lvl w:ilvl="5" w:tplc="0408001B" w:tentative="1">
      <w:start w:val="1"/>
      <w:numFmt w:val="lowerRoman"/>
      <w:lvlText w:val="%6."/>
      <w:lvlJc w:val="right"/>
      <w:pPr>
        <w:ind w:left="4725" w:hanging="180"/>
      </w:pPr>
    </w:lvl>
    <w:lvl w:ilvl="6" w:tplc="0408000F" w:tentative="1">
      <w:start w:val="1"/>
      <w:numFmt w:val="decimal"/>
      <w:lvlText w:val="%7."/>
      <w:lvlJc w:val="left"/>
      <w:pPr>
        <w:ind w:left="5445" w:hanging="360"/>
      </w:pPr>
    </w:lvl>
    <w:lvl w:ilvl="7" w:tplc="04080019" w:tentative="1">
      <w:start w:val="1"/>
      <w:numFmt w:val="lowerLetter"/>
      <w:lvlText w:val="%8."/>
      <w:lvlJc w:val="left"/>
      <w:pPr>
        <w:ind w:left="6165" w:hanging="360"/>
      </w:pPr>
    </w:lvl>
    <w:lvl w:ilvl="8" w:tplc="040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9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2C5501C"/>
    <w:multiLevelType w:val="multilevel"/>
    <w:tmpl w:val="F0BA9A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E2A797B"/>
    <w:multiLevelType w:val="hybridMultilevel"/>
    <w:tmpl w:val="1DB617E2"/>
    <w:lvl w:ilvl="0" w:tplc="12604016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4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FB174A9"/>
    <w:multiLevelType w:val="hybridMultilevel"/>
    <w:tmpl w:val="855CB8E2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52CC3056"/>
    <w:multiLevelType w:val="hybridMultilevel"/>
    <w:tmpl w:val="110C7598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538B3D28"/>
    <w:multiLevelType w:val="multilevel"/>
    <w:tmpl w:val="E5AC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C7B1DB5"/>
    <w:multiLevelType w:val="multilevel"/>
    <w:tmpl w:val="A238C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4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9703117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47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640EFB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2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0"/>
  </w:num>
  <w:num w:numId="3">
    <w:abstractNumId w:val="41"/>
  </w:num>
  <w:num w:numId="4">
    <w:abstractNumId w:val="1"/>
  </w:num>
  <w:num w:numId="5">
    <w:abstractNumId w:val="45"/>
  </w:num>
  <w:num w:numId="6">
    <w:abstractNumId w:val="51"/>
  </w:num>
  <w:num w:numId="7">
    <w:abstractNumId w:val="38"/>
  </w:num>
  <w:num w:numId="8">
    <w:abstractNumId w:val="26"/>
  </w:num>
  <w:num w:numId="9">
    <w:abstractNumId w:val="27"/>
  </w:num>
  <w:num w:numId="10">
    <w:abstractNumId w:val="11"/>
  </w:num>
  <w:num w:numId="11">
    <w:abstractNumId w:val="32"/>
  </w:num>
  <w:num w:numId="12">
    <w:abstractNumId w:val="48"/>
  </w:num>
  <w:num w:numId="13">
    <w:abstractNumId w:val="34"/>
  </w:num>
  <w:num w:numId="14">
    <w:abstractNumId w:val="6"/>
  </w:num>
  <w:num w:numId="15">
    <w:abstractNumId w:val="0"/>
  </w:num>
  <w:num w:numId="16">
    <w:abstractNumId w:val="3"/>
  </w:num>
  <w:num w:numId="17">
    <w:abstractNumId w:val="52"/>
  </w:num>
  <w:num w:numId="18">
    <w:abstractNumId w:val="25"/>
  </w:num>
  <w:num w:numId="19">
    <w:abstractNumId w:val="10"/>
  </w:num>
  <w:num w:numId="20">
    <w:abstractNumId w:val="49"/>
  </w:num>
  <w:num w:numId="21">
    <w:abstractNumId w:val="36"/>
  </w:num>
  <w:num w:numId="22">
    <w:abstractNumId w:val="23"/>
  </w:num>
  <w:num w:numId="23">
    <w:abstractNumId w:val="46"/>
  </w:num>
  <w:num w:numId="24">
    <w:abstractNumId w:val="24"/>
  </w:num>
  <w:num w:numId="25">
    <w:abstractNumId w:val="30"/>
  </w:num>
  <w:num w:numId="26">
    <w:abstractNumId w:val="29"/>
  </w:num>
  <w:num w:numId="27">
    <w:abstractNumId w:val="31"/>
  </w:num>
  <w:num w:numId="28">
    <w:abstractNumId w:val="44"/>
  </w:num>
  <w:num w:numId="29">
    <w:abstractNumId w:val="28"/>
  </w:num>
  <w:num w:numId="30">
    <w:abstractNumId w:val="33"/>
  </w:num>
  <w:num w:numId="31">
    <w:abstractNumId w:val="47"/>
  </w:num>
  <w:num w:numId="32">
    <w:abstractNumId w:val="39"/>
  </w:num>
  <w:num w:numId="33">
    <w:abstractNumId w:val="35"/>
  </w:num>
  <w:num w:numId="34">
    <w:abstractNumId w:val="12"/>
  </w:num>
  <w:num w:numId="35">
    <w:abstractNumId w:val="21"/>
  </w:num>
  <w:num w:numId="36">
    <w:abstractNumId w:val="17"/>
  </w:num>
  <w:num w:numId="37">
    <w:abstractNumId w:val="15"/>
  </w:num>
  <w:num w:numId="38">
    <w:abstractNumId w:val="8"/>
  </w:num>
  <w:num w:numId="39">
    <w:abstractNumId w:val="19"/>
  </w:num>
  <w:num w:numId="40">
    <w:abstractNumId w:val="40"/>
  </w:num>
  <w:num w:numId="41">
    <w:abstractNumId w:val="22"/>
  </w:num>
  <w:num w:numId="42">
    <w:abstractNumId w:val="13"/>
  </w:num>
  <w:num w:numId="43">
    <w:abstractNumId w:val="20"/>
  </w:num>
  <w:num w:numId="44">
    <w:abstractNumId w:val="42"/>
  </w:num>
  <w:num w:numId="45">
    <w:abstractNumId w:val="9"/>
  </w:num>
  <w:num w:numId="46">
    <w:abstractNumId w:val="16"/>
  </w:num>
  <w:num w:numId="47">
    <w:abstractNumId w:val="14"/>
  </w:num>
  <w:num w:numId="48">
    <w:abstractNumId w:val="18"/>
  </w:num>
  <w:num w:numId="49">
    <w:abstractNumId w:val="3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3EA4"/>
    <w:rsid w:val="00000791"/>
    <w:rsid w:val="00000814"/>
    <w:rsid w:val="00000C8C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C64"/>
    <w:rsid w:val="00023E95"/>
    <w:rsid w:val="0002402C"/>
    <w:rsid w:val="00024337"/>
    <w:rsid w:val="0002440E"/>
    <w:rsid w:val="000276EE"/>
    <w:rsid w:val="000326B2"/>
    <w:rsid w:val="00032929"/>
    <w:rsid w:val="00032B2E"/>
    <w:rsid w:val="00034A69"/>
    <w:rsid w:val="00035CBA"/>
    <w:rsid w:val="00041D0C"/>
    <w:rsid w:val="000426AF"/>
    <w:rsid w:val="000446CB"/>
    <w:rsid w:val="00046813"/>
    <w:rsid w:val="000515B5"/>
    <w:rsid w:val="00052B9B"/>
    <w:rsid w:val="00052D90"/>
    <w:rsid w:val="00054634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04BF"/>
    <w:rsid w:val="0007190F"/>
    <w:rsid w:val="00071958"/>
    <w:rsid w:val="00072D22"/>
    <w:rsid w:val="000733BE"/>
    <w:rsid w:val="0007375F"/>
    <w:rsid w:val="00074625"/>
    <w:rsid w:val="0007531E"/>
    <w:rsid w:val="00075D7B"/>
    <w:rsid w:val="00077383"/>
    <w:rsid w:val="000800F8"/>
    <w:rsid w:val="000808F3"/>
    <w:rsid w:val="00080DFA"/>
    <w:rsid w:val="00083265"/>
    <w:rsid w:val="00084313"/>
    <w:rsid w:val="00090322"/>
    <w:rsid w:val="00096986"/>
    <w:rsid w:val="000976B2"/>
    <w:rsid w:val="00097E57"/>
    <w:rsid w:val="000A1454"/>
    <w:rsid w:val="000A238A"/>
    <w:rsid w:val="000A35DF"/>
    <w:rsid w:val="000A373A"/>
    <w:rsid w:val="000A401C"/>
    <w:rsid w:val="000A43AD"/>
    <w:rsid w:val="000A5E13"/>
    <w:rsid w:val="000B013F"/>
    <w:rsid w:val="000B093B"/>
    <w:rsid w:val="000B2B87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15D"/>
    <w:rsid w:val="000C7F3F"/>
    <w:rsid w:val="000D05B1"/>
    <w:rsid w:val="000D24E6"/>
    <w:rsid w:val="000D4F1F"/>
    <w:rsid w:val="000D64DB"/>
    <w:rsid w:val="000D777F"/>
    <w:rsid w:val="000D7BF4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3502"/>
    <w:rsid w:val="00104BD1"/>
    <w:rsid w:val="00104D39"/>
    <w:rsid w:val="00106FE1"/>
    <w:rsid w:val="00107F9A"/>
    <w:rsid w:val="001100A3"/>
    <w:rsid w:val="001107AD"/>
    <w:rsid w:val="0011095A"/>
    <w:rsid w:val="00111E78"/>
    <w:rsid w:val="00112F39"/>
    <w:rsid w:val="00115EE0"/>
    <w:rsid w:val="0012257F"/>
    <w:rsid w:val="001242BF"/>
    <w:rsid w:val="00125D4C"/>
    <w:rsid w:val="001275DB"/>
    <w:rsid w:val="00130150"/>
    <w:rsid w:val="001308A8"/>
    <w:rsid w:val="00131691"/>
    <w:rsid w:val="0013202A"/>
    <w:rsid w:val="001329D2"/>
    <w:rsid w:val="00132CA4"/>
    <w:rsid w:val="00133BB4"/>
    <w:rsid w:val="00133E58"/>
    <w:rsid w:val="0013554E"/>
    <w:rsid w:val="001363A5"/>
    <w:rsid w:val="00141BC5"/>
    <w:rsid w:val="001425CE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065F"/>
    <w:rsid w:val="00161166"/>
    <w:rsid w:val="0016295E"/>
    <w:rsid w:val="00163786"/>
    <w:rsid w:val="00164978"/>
    <w:rsid w:val="00164A74"/>
    <w:rsid w:val="00167279"/>
    <w:rsid w:val="001676CA"/>
    <w:rsid w:val="00167A7A"/>
    <w:rsid w:val="00170E00"/>
    <w:rsid w:val="00171B8C"/>
    <w:rsid w:val="00171EED"/>
    <w:rsid w:val="00173583"/>
    <w:rsid w:val="00176B84"/>
    <w:rsid w:val="00181518"/>
    <w:rsid w:val="001817CB"/>
    <w:rsid w:val="00184BE7"/>
    <w:rsid w:val="00185388"/>
    <w:rsid w:val="00193DD1"/>
    <w:rsid w:val="00194A88"/>
    <w:rsid w:val="00197110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0D6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4C67"/>
    <w:rsid w:val="001E5437"/>
    <w:rsid w:val="001E5F31"/>
    <w:rsid w:val="001E738C"/>
    <w:rsid w:val="001E7848"/>
    <w:rsid w:val="001F08C6"/>
    <w:rsid w:val="001F23C9"/>
    <w:rsid w:val="001F4776"/>
    <w:rsid w:val="001F5341"/>
    <w:rsid w:val="001F5775"/>
    <w:rsid w:val="001F7AC1"/>
    <w:rsid w:val="00201C60"/>
    <w:rsid w:val="0020291A"/>
    <w:rsid w:val="002041C6"/>
    <w:rsid w:val="00204D02"/>
    <w:rsid w:val="0020635F"/>
    <w:rsid w:val="00206813"/>
    <w:rsid w:val="002073CE"/>
    <w:rsid w:val="00207E68"/>
    <w:rsid w:val="00211139"/>
    <w:rsid w:val="00213439"/>
    <w:rsid w:val="002134CE"/>
    <w:rsid w:val="00215858"/>
    <w:rsid w:val="00217925"/>
    <w:rsid w:val="0022030A"/>
    <w:rsid w:val="00221380"/>
    <w:rsid w:val="00221FA0"/>
    <w:rsid w:val="0022509B"/>
    <w:rsid w:val="00226A3A"/>
    <w:rsid w:val="00226FB5"/>
    <w:rsid w:val="00227B1C"/>
    <w:rsid w:val="00230656"/>
    <w:rsid w:val="00233255"/>
    <w:rsid w:val="00234B99"/>
    <w:rsid w:val="00243F7B"/>
    <w:rsid w:val="00244B4E"/>
    <w:rsid w:val="00244B8E"/>
    <w:rsid w:val="002457EA"/>
    <w:rsid w:val="00246C3D"/>
    <w:rsid w:val="00247DD9"/>
    <w:rsid w:val="00250B7E"/>
    <w:rsid w:val="00251365"/>
    <w:rsid w:val="00251BCD"/>
    <w:rsid w:val="00252002"/>
    <w:rsid w:val="00252A02"/>
    <w:rsid w:val="00253BC8"/>
    <w:rsid w:val="002541F2"/>
    <w:rsid w:val="002577C9"/>
    <w:rsid w:val="0026280D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47"/>
    <w:rsid w:val="002918C9"/>
    <w:rsid w:val="00291AC0"/>
    <w:rsid w:val="0029299E"/>
    <w:rsid w:val="00292BD6"/>
    <w:rsid w:val="00293876"/>
    <w:rsid w:val="002946A8"/>
    <w:rsid w:val="002948F1"/>
    <w:rsid w:val="00296D1D"/>
    <w:rsid w:val="0029714F"/>
    <w:rsid w:val="002A1093"/>
    <w:rsid w:val="002A131B"/>
    <w:rsid w:val="002A18B3"/>
    <w:rsid w:val="002A2810"/>
    <w:rsid w:val="002A3766"/>
    <w:rsid w:val="002A39EF"/>
    <w:rsid w:val="002A3BBF"/>
    <w:rsid w:val="002A3E21"/>
    <w:rsid w:val="002A48F0"/>
    <w:rsid w:val="002A51A5"/>
    <w:rsid w:val="002A5289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3E3D"/>
    <w:rsid w:val="002D49F2"/>
    <w:rsid w:val="002D4FAE"/>
    <w:rsid w:val="002D6D93"/>
    <w:rsid w:val="002E03DD"/>
    <w:rsid w:val="002E134A"/>
    <w:rsid w:val="002E22B6"/>
    <w:rsid w:val="002E3B17"/>
    <w:rsid w:val="002E3BFD"/>
    <w:rsid w:val="002E4F37"/>
    <w:rsid w:val="002E7D8A"/>
    <w:rsid w:val="002F18BA"/>
    <w:rsid w:val="002F1F51"/>
    <w:rsid w:val="002F280F"/>
    <w:rsid w:val="002F4335"/>
    <w:rsid w:val="002F4D38"/>
    <w:rsid w:val="002F4F0D"/>
    <w:rsid w:val="002F4F1E"/>
    <w:rsid w:val="002F5BA3"/>
    <w:rsid w:val="00303622"/>
    <w:rsid w:val="0030389E"/>
    <w:rsid w:val="00315701"/>
    <w:rsid w:val="003159F4"/>
    <w:rsid w:val="0031636B"/>
    <w:rsid w:val="003165A7"/>
    <w:rsid w:val="00316E8F"/>
    <w:rsid w:val="00320BE4"/>
    <w:rsid w:val="00321443"/>
    <w:rsid w:val="0032279B"/>
    <w:rsid w:val="00322E14"/>
    <w:rsid w:val="00323CE9"/>
    <w:rsid w:val="00324324"/>
    <w:rsid w:val="003243EE"/>
    <w:rsid w:val="00324A31"/>
    <w:rsid w:val="00327456"/>
    <w:rsid w:val="003326E0"/>
    <w:rsid w:val="00333C49"/>
    <w:rsid w:val="003350C6"/>
    <w:rsid w:val="00335363"/>
    <w:rsid w:val="003408B0"/>
    <w:rsid w:val="00342F00"/>
    <w:rsid w:val="0034337F"/>
    <w:rsid w:val="003436D3"/>
    <w:rsid w:val="00344509"/>
    <w:rsid w:val="0034503F"/>
    <w:rsid w:val="00352185"/>
    <w:rsid w:val="003529A5"/>
    <w:rsid w:val="003534F6"/>
    <w:rsid w:val="00354E16"/>
    <w:rsid w:val="00355244"/>
    <w:rsid w:val="003558A7"/>
    <w:rsid w:val="00356DD4"/>
    <w:rsid w:val="003577A3"/>
    <w:rsid w:val="003604BC"/>
    <w:rsid w:val="003608CE"/>
    <w:rsid w:val="0036120B"/>
    <w:rsid w:val="00361FE9"/>
    <w:rsid w:val="00362BF5"/>
    <w:rsid w:val="00363223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E0"/>
    <w:rsid w:val="003877F9"/>
    <w:rsid w:val="00390C16"/>
    <w:rsid w:val="0039260C"/>
    <w:rsid w:val="003926CA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7CFE"/>
    <w:rsid w:val="003C0200"/>
    <w:rsid w:val="003C0758"/>
    <w:rsid w:val="003C28BB"/>
    <w:rsid w:val="003C3382"/>
    <w:rsid w:val="003C3ECC"/>
    <w:rsid w:val="003C4307"/>
    <w:rsid w:val="003C7293"/>
    <w:rsid w:val="003C72A3"/>
    <w:rsid w:val="003C7AEF"/>
    <w:rsid w:val="003C7BF7"/>
    <w:rsid w:val="003C7EC2"/>
    <w:rsid w:val="003D09D9"/>
    <w:rsid w:val="003D7BA0"/>
    <w:rsid w:val="003E056E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280"/>
    <w:rsid w:val="0040762E"/>
    <w:rsid w:val="00410A90"/>
    <w:rsid w:val="00410F7E"/>
    <w:rsid w:val="00411B1B"/>
    <w:rsid w:val="00411F71"/>
    <w:rsid w:val="00412AD5"/>
    <w:rsid w:val="00412D5F"/>
    <w:rsid w:val="0041512F"/>
    <w:rsid w:val="00415E27"/>
    <w:rsid w:val="0041620A"/>
    <w:rsid w:val="004208E3"/>
    <w:rsid w:val="0042136D"/>
    <w:rsid w:val="0042141B"/>
    <w:rsid w:val="004218D8"/>
    <w:rsid w:val="00421F53"/>
    <w:rsid w:val="00423FDD"/>
    <w:rsid w:val="004246EC"/>
    <w:rsid w:val="00425EE9"/>
    <w:rsid w:val="004275AF"/>
    <w:rsid w:val="00430823"/>
    <w:rsid w:val="00430B22"/>
    <w:rsid w:val="0043129D"/>
    <w:rsid w:val="00431DAF"/>
    <w:rsid w:val="00432AEF"/>
    <w:rsid w:val="00433015"/>
    <w:rsid w:val="00434D15"/>
    <w:rsid w:val="004353FD"/>
    <w:rsid w:val="00436E37"/>
    <w:rsid w:val="0043779F"/>
    <w:rsid w:val="00441134"/>
    <w:rsid w:val="00441FF2"/>
    <w:rsid w:val="0044391E"/>
    <w:rsid w:val="00445EED"/>
    <w:rsid w:val="0045045A"/>
    <w:rsid w:val="004505A4"/>
    <w:rsid w:val="00452262"/>
    <w:rsid w:val="00452D06"/>
    <w:rsid w:val="004547EF"/>
    <w:rsid w:val="004566B8"/>
    <w:rsid w:val="0045688D"/>
    <w:rsid w:val="00456C94"/>
    <w:rsid w:val="004573B0"/>
    <w:rsid w:val="0046031A"/>
    <w:rsid w:val="00460465"/>
    <w:rsid w:val="004637BD"/>
    <w:rsid w:val="004638EC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126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08BE"/>
    <w:rsid w:val="004B23AE"/>
    <w:rsid w:val="004B26A7"/>
    <w:rsid w:val="004B4768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A7E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4BBE"/>
    <w:rsid w:val="004E6F94"/>
    <w:rsid w:val="004E7DD3"/>
    <w:rsid w:val="004F1679"/>
    <w:rsid w:val="004F18A7"/>
    <w:rsid w:val="004F2C4F"/>
    <w:rsid w:val="004F3BA2"/>
    <w:rsid w:val="004F46DE"/>
    <w:rsid w:val="004F51A4"/>
    <w:rsid w:val="004F532A"/>
    <w:rsid w:val="004F69E0"/>
    <w:rsid w:val="00503F6C"/>
    <w:rsid w:val="005040EF"/>
    <w:rsid w:val="00504361"/>
    <w:rsid w:val="00504BEB"/>
    <w:rsid w:val="00505482"/>
    <w:rsid w:val="005074F2"/>
    <w:rsid w:val="00507C4F"/>
    <w:rsid w:val="00512E5C"/>
    <w:rsid w:val="005158D7"/>
    <w:rsid w:val="00515AE5"/>
    <w:rsid w:val="00515F1E"/>
    <w:rsid w:val="0051678A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208E"/>
    <w:rsid w:val="00544CE9"/>
    <w:rsid w:val="00545EFF"/>
    <w:rsid w:val="00547BA3"/>
    <w:rsid w:val="00547E3D"/>
    <w:rsid w:val="005501AB"/>
    <w:rsid w:val="00550502"/>
    <w:rsid w:val="0055075E"/>
    <w:rsid w:val="005521C6"/>
    <w:rsid w:val="00552F13"/>
    <w:rsid w:val="00554483"/>
    <w:rsid w:val="0055545E"/>
    <w:rsid w:val="00555567"/>
    <w:rsid w:val="00555602"/>
    <w:rsid w:val="005620F5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2EB6"/>
    <w:rsid w:val="00573138"/>
    <w:rsid w:val="005736E6"/>
    <w:rsid w:val="0057637C"/>
    <w:rsid w:val="00576403"/>
    <w:rsid w:val="00577349"/>
    <w:rsid w:val="00580D5E"/>
    <w:rsid w:val="00581478"/>
    <w:rsid w:val="0058355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2F46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034"/>
    <w:rsid w:val="005B5404"/>
    <w:rsid w:val="005B77A5"/>
    <w:rsid w:val="005C2EB5"/>
    <w:rsid w:val="005C3FB8"/>
    <w:rsid w:val="005D03F9"/>
    <w:rsid w:val="005D04B0"/>
    <w:rsid w:val="005D29CC"/>
    <w:rsid w:val="005D34A6"/>
    <w:rsid w:val="005D4E2D"/>
    <w:rsid w:val="005D61CA"/>
    <w:rsid w:val="005D77B1"/>
    <w:rsid w:val="005E1600"/>
    <w:rsid w:val="005E2E71"/>
    <w:rsid w:val="005E3E3D"/>
    <w:rsid w:val="005E3FE5"/>
    <w:rsid w:val="005E5C0A"/>
    <w:rsid w:val="005E62F7"/>
    <w:rsid w:val="005F0A80"/>
    <w:rsid w:val="005F1665"/>
    <w:rsid w:val="00601FC5"/>
    <w:rsid w:val="00603A18"/>
    <w:rsid w:val="00604A78"/>
    <w:rsid w:val="00607E7F"/>
    <w:rsid w:val="00610C8B"/>
    <w:rsid w:val="00611856"/>
    <w:rsid w:val="0061194C"/>
    <w:rsid w:val="00613EC1"/>
    <w:rsid w:val="006143A5"/>
    <w:rsid w:val="00615078"/>
    <w:rsid w:val="00615E37"/>
    <w:rsid w:val="00620918"/>
    <w:rsid w:val="006213A7"/>
    <w:rsid w:val="006226D1"/>
    <w:rsid w:val="00624E45"/>
    <w:rsid w:val="00625E08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62FF"/>
    <w:rsid w:val="00647AC2"/>
    <w:rsid w:val="006510E9"/>
    <w:rsid w:val="00651686"/>
    <w:rsid w:val="00651E27"/>
    <w:rsid w:val="00652484"/>
    <w:rsid w:val="00654F38"/>
    <w:rsid w:val="0065586C"/>
    <w:rsid w:val="00655CAD"/>
    <w:rsid w:val="00657038"/>
    <w:rsid w:val="006609C3"/>
    <w:rsid w:val="00661656"/>
    <w:rsid w:val="006659F3"/>
    <w:rsid w:val="00666959"/>
    <w:rsid w:val="00670827"/>
    <w:rsid w:val="006749F7"/>
    <w:rsid w:val="0068059B"/>
    <w:rsid w:val="00681576"/>
    <w:rsid w:val="0068196A"/>
    <w:rsid w:val="006829AC"/>
    <w:rsid w:val="006852B4"/>
    <w:rsid w:val="00686E07"/>
    <w:rsid w:val="00687D18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458E"/>
    <w:rsid w:val="006A627C"/>
    <w:rsid w:val="006A6584"/>
    <w:rsid w:val="006B294C"/>
    <w:rsid w:val="006B2CF9"/>
    <w:rsid w:val="006B3F5E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0E0F"/>
    <w:rsid w:val="006E2438"/>
    <w:rsid w:val="006E2A79"/>
    <w:rsid w:val="006E2F7D"/>
    <w:rsid w:val="006E34CB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6F71B4"/>
    <w:rsid w:val="0070057A"/>
    <w:rsid w:val="00701808"/>
    <w:rsid w:val="00701982"/>
    <w:rsid w:val="007041FF"/>
    <w:rsid w:val="00704F38"/>
    <w:rsid w:val="00706D6A"/>
    <w:rsid w:val="00710258"/>
    <w:rsid w:val="00714745"/>
    <w:rsid w:val="00714BFE"/>
    <w:rsid w:val="00715464"/>
    <w:rsid w:val="0071614A"/>
    <w:rsid w:val="0071652B"/>
    <w:rsid w:val="00717619"/>
    <w:rsid w:val="00717965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0054"/>
    <w:rsid w:val="007453D5"/>
    <w:rsid w:val="007453DE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32C"/>
    <w:rsid w:val="007575E8"/>
    <w:rsid w:val="0075771F"/>
    <w:rsid w:val="00763634"/>
    <w:rsid w:val="007645C6"/>
    <w:rsid w:val="00766F7B"/>
    <w:rsid w:val="00771ACF"/>
    <w:rsid w:val="007726E8"/>
    <w:rsid w:val="0077373F"/>
    <w:rsid w:val="007741D4"/>
    <w:rsid w:val="0077445E"/>
    <w:rsid w:val="007750F7"/>
    <w:rsid w:val="0077565C"/>
    <w:rsid w:val="00776082"/>
    <w:rsid w:val="00780685"/>
    <w:rsid w:val="00780AE9"/>
    <w:rsid w:val="007827A8"/>
    <w:rsid w:val="00782B22"/>
    <w:rsid w:val="00785143"/>
    <w:rsid w:val="00785A25"/>
    <w:rsid w:val="007860E2"/>
    <w:rsid w:val="007873A0"/>
    <w:rsid w:val="007900B8"/>
    <w:rsid w:val="00791C9F"/>
    <w:rsid w:val="0079368C"/>
    <w:rsid w:val="00795419"/>
    <w:rsid w:val="00797DEF"/>
    <w:rsid w:val="007A004D"/>
    <w:rsid w:val="007A1CB4"/>
    <w:rsid w:val="007A23A2"/>
    <w:rsid w:val="007A2E9A"/>
    <w:rsid w:val="007A2F86"/>
    <w:rsid w:val="007A4425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58A0"/>
    <w:rsid w:val="007D5BD8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3BDD"/>
    <w:rsid w:val="007F59C5"/>
    <w:rsid w:val="007F662A"/>
    <w:rsid w:val="0080239F"/>
    <w:rsid w:val="008030D2"/>
    <w:rsid w:val="00803884"/>
    <w:rsid w:val="00806E4B"/>
    <w:rsid w:val="00807073"/>
    <w:rsid w:val="00807EF7"/>
    <w:rsid w:val="00810EEF"/>
    <w:rsid w:val="008148A6"/>
    <w:rsid w:val="008149D7"/>
    <w:rsid w:val="00816503"/>
    <w:rsid w:val="00816F68"/>
    <w:rsid w:val="00817396"/>
    <w:rsid w:val="0082077E"/>
    <w:rsid w:val="0082139A"/>
    <w:rsid w:val="00822EF2"/>
    <w:rsid w:val="0082336D"/>
    <w:rsid w:val="00823B1B"/>
    <w:rsid w:val="008270F6"/>
    <w:rsid w:val="0082736C"/>
    <w:rsid w:val="0083095F"/>
    <w:rsid w:val="008310E0"/>
    <w:rsid w:val="00831808"/>
    <w:rsid w:val="00831E04"/>
    <w:rsid w:val="0083437F"/>
    <w:rsid w:val="00834B34"/>
    <w:rsid w:val="00835CBC"/>
    <w:rsid w:val="00835D34"/>
    <w:rsid w:val="008365DF"/>
    <w:rsid w:val="008367B2"/>
    <w:rsid w:val="00836852"/>
    <w:rsid w:val="008374C8"/>
    <w:rsid w:val="008404FB"/>
    <w:rsid w:val="00842C91"/>
    <w:rsid w:val="00842E04"/>
    <w:rsid w:val="00845401"/>
    <w:rsid w:val="0084657B"/>
    <w:rsid w:val="00846E24"/>
    <w:rsid w:val="008473D4"/>
    <w:rsid w:val="00847F1C"/>
    <w:rsid w:val="0085069D"/>
    <w:rsid w:val="00851437"/>
    <w:rsid w:val="00851851"/>
    <w:rsid w:val="00852FD3"/>
    <w:rsid w:val="008549B0"/>
    <w:rsid w:val="008555FC"/>
    <w:rsid w:val="00855D49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0BAE"/>
    <w:rsid w:val="00891BD1"/>
    <w:rsid w:val="00892249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07B"/>
    <w:rsid w:val="008B6151"/>
    <w:rsid w:val="008B6F10"/>
    <w:rsid w:val="008B729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3DFF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3B9F"/>
    <w:rsid w:val="009242EE"/>
    <w:rsid w:val="009246DD"/>
    <w:rsid w:val="009251AF"/>
    <w:rsid w:val="00925243"/>
    <w:rsid w:val="0093041C"/>
    <w:rsid w:val="00930A6F"/>
    <w:rsid w:val="0093115A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40C4"/>
    <w:rsid w:val="009546A6"/>
    <w:rsid w:val="009568B9"/>
    <w:rsid w:val="009573E3"/>
    <w:rsid w:val="00960DCE"/>
    <w:rsid w:val="00961AAD"/>
    <w:rsid w:val="00962607"/>
    <w:rsid w:val="00963A26"/>
    <w:rsid w:val="0096495B"/>
    <w:rsid w:val="00967058"/>
    <w:rsid w:val="00971A0F"/>
    <w:rsid w:val="00971C37"/>
    <w:rsid w:val="0097330D"/>
    <w:rsid w:val="00981739"/>
    <w:rsid w:val="009842C0"/>
    <w:rsid w:val="00984C05"/>
    <w:rsid w:val="00985ED7"/>
    <w:rsid w:val="00986EAA"/>
    <w:rsid w:val="00987BF8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3EA4"/>
    <w:rsid w:val="009A46A5"/>
    <w:rsid w:val="009A76DA"/>
    <w:rsid w:val="009B20BC"/>
    <w:rsid w:val="009B2140"/>
    <w:rsid w:val="009B2ECE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D7D1B"/>
    <w:rsid w:val="009E10A4"/>
    <w:rsid w:val="009E210B"/>
    <w:rsid w:val="009E22D9"/>
    <w:rsid w:val="009E4F33"/>
    <w:rsid w:val="009E763D"/>
    <w:rsid w:val="009E7F2A"/>
    <w:rsid w:val="009F1DAE"/>
    <w:rsid w:val="009F2FEB"/>
    <w:rsid w:val="009F33B0"/>
    <w:rsid w:val="009F594D"/>
    <w:rsid w:val="009F6D20"/>
    <w:rsid w:val="009F7545"/>
    <w:rsid w:val="00A00872"/>
    <w:rsid w:val="00A02BE7"/>
    <w:rsid w:val="00A03433"/>
    <w:rsid w:val="00A04651"/>
    <w:rsid w:val="00A0469A"/>
    <w:rsid w:val="00A0471A"/>
    <w:rsid w:val="00A05352"/>
    <w:rsid w:val="00A06624"/>
    <w:rsid w:val="00A10D15"/>
    <w:rsid w:val="00A1329E"/>
    <w:rsid w:val="00A13935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2B18"/>
    <w:rsid w:val="00A35091"/>
    <w:rsid w:val="00A350B7"/>
    <w:rsid w:val="00A351B9"/>
    <w:rsid w:val="00A4511D"/>
    <w:rsid w:val="00A4647F"/>
    <w:rsid w:val="00A50A4E"/>
    <w:rsid w:val="00A50CA2"/>
    <w:rsid w:val="00A61832"/>
    <w:rsid w:val="00A61840"/>
    <w:rsid w:val="00A63E3E"/>
    <w:rsid w:val="00A64190"/>
    <w:rsid w:val="00A6613D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96DF8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1C91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525"/>
    <w:rsid w:val="00AE6A82"/>
    <w:rsid w:val="00AE71AD"/>
    <w:rsid w:val="00AF2C46"/>
    <w:rsid w:val="00AF3D78"/>
    <w:rsid w:val="00AF4A17"/>
    <w:rsid w:val="00AF51A4"/>
    <w:rsid w:val="00AF5CF2"/>
    <w:rsid w:val="00AF7E94"/>
    <w:rsid w:val="00B00832"/>
    <w:rsid w:val="00B05FF7"/>
    <w:rsid w:val="00B061B5"/>
    <w:rsid w:val="00B061C7"/>
    <w:rsid w:val="00B067B6"/>
    <w:rsid w:val="00B07197"/>
    <w:rsid w:val="00B106B2"/>
    <w:rsid w:val="00B11387"/>
    <w:rsid w:val="00B117F4"/>
    <w:rsid w:val="00B127C8"/>
    <w:rsid w:val="00B15557"/>
    <w:rsid w:val="00B15B04"/>
    <w:rsid w:val="00B16761"/>
    <w:rsid w:val="00B16AE1"/>
    <w:rsid w:val="00B2108F"/>
    <w:rsid w:val="00B23AA0"/>
    <w:rsid w:val="00B24EAA"/>
    <w:rsid w:val="00B2625D"/>
    <w:rsid w:val="00B266AE"/>
    <w:rsid w:val="00B26EED"/>
    <w:rsid w:val="00B27B89"/>
    <w:rsid w:val="00B30501"/>
    <w:rsid w:val="00B30747"/>
    <w:rsid w:val="00B30A3D"/>
    <w:rsid w:val="00B30B63"/>
    <w:rsid w:val="00B3102C"/>
    <w:rsid w:val="00B314C7"/>
    <w:rsid w:val="00B31E37"/>
    <w:rsid w:val="00B32664"/>
    <w:rsid w:val="00B33A3B"/>
    <w:rsid w:val="00B3498C"/>
    <w:rsid w:val="00B3748C"/>
    <w:rsid w:val="00B37573"/>
    <w:rsid w:val="00B40BFF"/>
    <w:rsid w:val="00B40FA4"/>
    <w:rsid w:val="00B41608"/>
    <w:rsid w:val="00B4270C"/>
    <w:rsid w:val="00B4274E"/>
    <w:rsid w:val="00B42EC8"/>
    <w:rsid w:val="00B431F8"/>
    <w:rsid w:val="00B44FB9"/>
    <w:rsid w:val="00B46754"/>
    <w:rsid w:val="00B474E7"/>
    <w:rsid w:val="00B503DC"/>
    <w:rsid w:val="00B50A36"/>
    <w:rsid w:val="00B5307B"/>
    <w:rsid w:val="00B53BEC"/>
    <w:rsid w:val="00B542E2"/>
    <w:rsid w:val="00B547B3"/>
    <w:rsid w:val="00B56C5C"/>
    <w:rsid w:val="00B61551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096D"/>
    <w:rsid w:val="00B815A4"/>
    <w:rsid w:val="00B82FBD"/>
    <w:rsid w:val="00B837CD"/>
    <w:rsid w:val="00B850BE"/>
    <w:rsid w:val="00B85732"/>
    <w:rsid w:val="00B86A69"/>
    <w:rsid w:val="00B87CCF"/>
    <w:rsid w:val="00B87E8D"/>
    <w:rsid w:val="00B90C4F"/>
    <w:rsid w:val="00B93FD4"/>
    <w:rsid w:val="00B95AAB"/>
    <w:rsid w:val="00B9637F"/>
    <w:rsid w:val="00B97418"/>
    <w:rsid w:val="00BA070E"/>
    <w:rsid w:val="00BA4BF3"/>
    <w:rsid w:val="00BA4FDB"/>
    <w:rsid w:val="00BA4FF4"/>
    <w:rsid w:val="00BA6865"/>
    <w:rsid w:val="00BB2200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359C"/>
    <w:rsid w:val="00BE44A7"/>
    <w:rsid w:val="00BE5C5E"/>
    <w:rsid w:val="00BE73BC"/>
    <w:rsid w:val="00BE791F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51D1"/>
    <w:rsid w:val="00C16214"/>
    <w:rsid w:val="00C201A8"/>
    <w:rsid w:val="00C2062A"/>
    <w:rsid w:val="00C2139F"/>
    <w:rsid w:val="00C230AF"/>
    <w:rsid w:val="00C240E6"/>
    <w:rsid w:val="00C24B22"/>
    <w:rsid w:val="00C262A5"/>
    <w:rsid w:val="00C26FC3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112"/>
    <w:rsid w:val="00C47F7C"/>
    <w:rsid w:val="00C53FE2"/>
    <w:rsid w:val="00C540DF"/>
    <w:rsid w:val="00C60628"/>
    <w:rsid w:val="00C61D41"/>
    <w:rsid w:val="00C629BC"/>
    <w:rsid w:val="00C63121"/>
    <w:rsid w:val="00C667C1"/>
    <w:rsid w:val="00C66ABA"/>
    <w:rsid w:val="00C67D7A"/>
    <w:rsid w:val="00C708FE"/>
    <w:rsid w:val="00C70BB0"/>
    <w:rsid w:val="00C71E9D"/>
    <w:rsid w:val="00C74A9E"/>
    <w:rsid w:val="00C77C6E"/>
    <w:rsid w:val="00C77F26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4F44"/>
    <w:rsid w:val="00C960E0"/>
    <w:rsid w:val="00C96A1D"/>
    <w:rsid w:val="00C96B33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53A"/>
    <w:rsid w:val="00CA5A0E"/>
    <w:rsid w:val="00CA62D6"/>
    <w:rsid w:val="00CB0D43"/>
    <w:rsid w:val="00CB1D55"/>
    <w:rsid w:val="00CB6FEE"/>
    <w:rsid w:val="00CB72E8"/>
    <w:rsid w:val="00CB7AA9"/>
    <w:rsid w:val="00CC0C7A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470A"/>
    <w:rsid w:val="00CE514E"/>
    <w:rsid w:val="00CE65AD"/>
    <w:rsid w:val="00CE7C17"/>
    <w:rsid w:val="00CF09CF"/>
    <w:rsid w:val="00CF1570"/>
    <w:rsid w:val="00CF2B62"/>
    <w:rsid w:val="00CF2DD5"/>
    <w:rsid w:val="00CF3214"/>
    <w:rsid w:val="00CF489F"/>
    <w:rsid w:val="00CF48C5"/>
    <w:rsid w:val="00CF5582"/>
    <w:rsid w:val="00CF652E"/>
    <w:rsid w:val="00CF6723"/>
    <w:rsid w:val="00CF76F9"/>
    <w:rsid w:val="00CF7A74"/>
    <w:rsid w:val="00D00134"/>
    <w:rsid w:val="00D00F96"/>
    <w:rsid w:val="00D01047"/>
    <w:rsid w:val="00D0461E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0A46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0CDC"/>
    <w:rsid w:val="00D61839"/>
    <w:rsid w:val="00D6629F"/>
    <w:rsid w:val="00D710A6"/>
    <w:rsid w:val="00D71BDA"/>
    <w:rsid w:val="00D7412E"/>
    <w:rsid w:val="00D74762"/>
    <w:rsid w:val="00D773F7"/>
    <w:rsid w:val="00D77D67"/>
    <w:rsid w:val="00D80278"/>
    <w:rsid w:val="00D824C9"/>
    <w:rsid w:val="00D833E6"/>
    <w:rsid w:val="00D83A26"/>
    <w:rsid w:val="00D83A95"/>
    <w:rsid w:val="00D860F4"/>
    <w:rsid w:val="00D86604"/>
    <w:rsid w:val="00D902B2"/>
    <w:rsid w:val="00D917ED"/>
    <w:rsid w:val="00D939E9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254E"/>
    <w:rsid w:val="00DB46A8"/>
    <w:rsid w:val="00DB4C25"/>
    <w:rsid w:val="00DB5324"/>
    <w:rsid w:val="00DB764F"/>
    <w:rsid w:val="00DB7FF2"/>
    <w:rsid w:val="00DC1555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3D8C"/>
    <w:rsid w:val="00DE4106"/>
    <w:rsid w:val="00DE6201"/>
    <w:rsid w:val="00DE6ADB"/>
    <w:rsid w:val="00DE794B"/>
    <w:rsid w:val="00DF1450"/>
    <w:rsid w:val="00DF2D1C"/>
    <w:rsid w:val="00DF2D8D"/>
    <w:rsid w:val="00DF4975"/>
    <w:rsid w:val="00DF7C63"/>
    <w:rsid w:val="00E00803"/>
    <w:rsid w:val="00E010A1"/>
    <w:rsid w:val="00E0310D"/>
    <w:rsid w:val="00E06955"/>
    <w:rsid w:val="00E13008"/>
    <w:rsid w:val="00E13E40"/>
    <w:rsid w:val="00E13E79"/>
    <w:rsid w:val="00E149B0"/>
    <w:rsid w:val="00E14CE3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2C3B"/>
    <w:rsid w:val="00E34191"/>
    <w:rsid w:val="00E35709"/>
    <w:rsid w:val="00E35E81"/>
    <w:rsid w:val="00E36897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31C2"/>
    <w:rsid w:val="00E55FD1"/>
    <w:rsid w:val="00E60B41"/>
    <w:rsid w:val="00E61983"/>
    <w:rsid w:val="00E63E1A"/>
    <w:rsid w:val="00E64597"/>
    <w:rsid w:val="00E6479F"/>
    <w:rsid w:val="00E64A48"/>
    <w:rsid w:val="00E6687A"/>
    <w:rsid w:val="00E67EA9"/>
    <w:rsid w:val="00E71CAD"/>
    <w:rsid w:val="00E72491"/>
    <w:rsid w:val="00E7390E"/>
    <w:rsid w:val="00E73B1B"/>
    <w:rsid w:val="00E73E4B"/>
    <w:rsid w:val="00E7694D"/>
    <w:rsid w:val="00E77C94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8677B"/>
    <w:rsid w:val="00E87331"/>
    <w:rsid w:val="00E87B24"/>
    <w:rsid w:val="00E87C88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A750B"/>
    <w:rsid w:val="00EB20D4"/>
    <w:rsid w:val="00EB22CB"/>
    <w:rsid w:val="00EB2DDC"/>
    <w:rsid w:val="00EB3413"/>
    <w:rsid w:val="00EB488B"/>
    <w:rsid w:val="00EB4CFF"/>
    <w:rsid w:val="00EB69F5"/>
    <w:rsid w:val="00EB6EAB"/>
    <w:rsid w:val="00EB7EF0"/>
    <w:rsid w:val="00EC1CDA"/>
    <w:rsid w:val="00EC1D9B"/>
    <w:rsid w:val="00EC4EFB"/>
    <w:rsid w:val="00EC6605"/>
    <w:rsid w:val="00EC6874"/>
    <w:rsid w:val="00ED0A0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21BA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33D"/>
    <w:rsid w:val="00F62B1B"/>
    <w:rsid w:val="00F62E78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37D9"/>
    <w:rsid w:val="00F9464D"/>
    <w:rsid w:val="00F948ED"/>
    <w:rsid w:val="00F94E5D"/>
    <w:rsid w:val="00F959F0"/>
    <w:rsid w:val="00FA05F6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3B04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1E2"/>
    <w:rsid w:val="00FD7850"/>
    <w:rsid w:val="00FE0145"/>
    <w:rsid w:val="00FE05C1"/>
    <w:rsid w:val="00FE0E4D"/>
    <w:rsid w:val="00FE13BE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val="el-GR"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val="el-GR"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  <w:style w:type="paragraph" w:styleId="2a">
    <w:name w:val="List 2"/>
    <w:basedOn w:val="a"/>
    <w:uiPriority w:val="99"/>
    <w:unhideWhenUsed/>
    <w:rsid w:val="0075732C"/>
    <w:pPr>
      <w:suppressAutoHyphens/>
      <w:ind w:left="566" w:hanging="283"/>
      <w:contextualSpacing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82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&#916;&#919;&#924;&#927;&#932;&#921;&#922;&#927;%20&#931;&#933;&#924;&#914;&#927;&#933;&#923;&#921;&#927;\&#931;&#933;&#925;&#917;&#916;&#929;&#921;&#913;&#931;&#917;&#921;&#931;%20&#916;&#931;\&#931;&#933;&#925;&#917;&#916;&#929;&#921;&#913;&#931;&#917;&#921;&#931;%20&#916;&#919;&#924;&#927;&#932;&#921;&#922;&#927;&#933;%20&#931;&#933;&#924;&#914;&#927;&#933;&#923;&#921;&#927;&#933;%202021\12&#919;%20&#931;&#933;&#925;&#917;&#916;&#929;&#921;&#913;&#931;&#919;\48%20&#932;&#929;&#927;&#928;&#927;&#928;&#927;&#921;&#919;&#931;&#919;%20&#932;&#917;&#935;&#925;&#921;&#922;&#927;&#933;%20&#928;&#929;&#927;&#915;&#929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8B16C08A-2807-4A20-BCC8-1B242996D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48 ΤΡΟΠΟΠΟΙΗΣΗ ΤΕΧΝΙΚΟΥ ΠΡΟΓΡ</Template>
  <TotalTime>23</TotalTime>
  <Pages>5</Pages>
  <Words>1202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User</dc:creator>
  <cp:lastModifiedBy>User</cp:lastModifiedBy>
  <cp:revision>3</cp:revision>
  <cp:lastPrinted>2021-06-30T09:51:00Z</cp:lastPrinted>
  <dcterms:created xsi:type="dcterms:W3CDTF">2021-06-28T08:45:00Z</dcterms:created>
  <dcterms:modified xsi:type="dcterms:W3CDTF">2021-06-30T09:56:00Z</dcterms:modified>
</cp:coreProperties>
</file>