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48C" w:rsidRPr="00FD0D42" w:rsidRDefault="00B3748C" w:rsidP="0020291A">
      <w:r>
        <w:rPr>
          <w:rFonts w:ascii="Arial" w:eastAsia="Calibri" w:hAnsi="Arial" w:cs="Arial"/>
          <w:b/>
          <w:bCs/>
          <w:position w:val="2"/>
        </w:rPr>
        <w:t xml:space="preserve">                                                                                        </w:t>
      </w:r>
      <w:r w:rsidRPr="00FD0D42">
        <w:rPr>
          <w:rFonts w:ascii="Arial" w:eastAsia="Calibri" w:hAnsi="Arial" w:cs="Arial"/>
          <w:b/>
          <w:bCs/>
          <w:position w:val="2"/>
        </w:rPr>
        <w:t xml:space="preserve">ΑΝΑΡΤΗΤΕΑ ΣΤΗ ΔΙΑΥΓΕΙΑ                                                                               </w:t>
      </w:r>
      <w:r w:rsidRPr="00FD0D42">
        <w:rPr>
          <w:rFonts w:ascii="Arial" w:eastAsia="Calibri" w:hAnsi="Arial" w:cs="Arial"/>
          <w:b/>
          <w:bCs/>
          <w:iCs/>
          <w:position w:val="2"/>
        </w:rPr>
        <w:t xml:space="preserve"> </w:t>
      </w:r>
    </w:p>
    <w:p w:rsidR="00B3748C" w:rsidRPr="00FD0D42" w:rsidRDefault="00B3748C" w:rsidP="0020291A">
      <w:r w:rsidRPr="00FD0D42">
        <w:rPr>
          <w:rFonts w:ascii="Arial" w:eastAsia="Arial" w:hAnsi="Arial" w:cs="Arial"/>
          <w:b/>
          <w:bCs/>
          <w:iCs/>
          <w:position w:val="2"/>
        </w:rPr>
        <w:t xml:space="preserve">                                                                                             </w:t>
      </w:r>
      <w:r w:rsidRPr="00FD0D42">
        <w:rPr>
          <w:rFonts w:ascii="Arial" w:eastAsia="Calibri" w:hAnsi="Arial" w:cs="Arial"/>
          <w:b/>
          <w:bCs/>
          <w:position w:val="2"/>
        </w:rPr>
        <w:t>ΑΡΙΘΜ ΠΡΩΤ</w:t>
      </w:r>
      <w:r>
        <w:rPr>
          <w:rFonts w:ascii="Arial" w:eastAsia="Calibri" w:hAnsi="Arial" w:cs="Arial"/>
          <w:b/>
          <w:bCs/>
          <w:position w:val="2"/>
        </w:rPr>
        <w:t xml:space="preserve"> :</w:t>
      </w:r>
      <w:r w:rsidR="0011095A">
        <w:rPr>
          <w:rFonts w:ascii="Arial" w:eastAsia="Calibri" w:hAnsi="Arial" w:cs="Arial"/>
          <w:b/>
          <w:bCs/>
          <w:position w:val="2"/>
        </w:rPr>
        <w:t xml:space="preserve"> </w:t>
      </w:r>
      <w:r w:rsidR="00D43064">
        <w:rPr>
          <w:rFonts w:ascii="Arial" w:eastAsia="Calibri" w:hAnsi="Arial" w:cs="Arial"/>
          <w:b/>
          <w:bCs/>
          <w:position w:val="2"/>
        </w:rPr>
        <w:t>12035</w:t>
      </w:r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</w:t>
      </w:r>
      <w:r w:rsidR="00324324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</w:t>
      </w:r>
      <w:r w:rsidR="00987BF8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</w:t>
      </w:r>
    </w:p>
    <w:p w:rsidR="00634D1B" w:rsidRPr="00FD0D42" w:rsidRDefault="005620F5" w:rsidP="0020291A">
      <w:r>
        <w:rPr>
          <w:rFonts w:ascii="Arial" w:eastAsia="Calibri" w:hAnsi="Arial" w:cs="Arial"/>
          <w:b/>
          <w:bCs/>
          <w:position w:val="2"/>
        </w:rPr>
        <w:t xml:space="preserve"> </w:t>
      </w:r>
      <w:r w:rsidR="00634D1B" w:rsidRPr="00FD0D42">
        <w:rPr>
          <w:rFonts w:ascii="Calibri" w:eastAsia="Calibri" w:hAnsi="Calibri" w:cs="Calibri"/>
          <w:b/>
          <w:bCs/>
          <w:iCs/>
          <w:position w:val="2"/>
        </w:rPr>
        <w:t xml:space="preserve">                                                                            </w:t>
      </w:r>
      <w:r w:rsidR="00B3748C">
        <w:rPr>
          <w:rFonts w:ascii="Calibri" w:eastAsia="Calibri" w:hAnsi="Calibri" w:cs="Calibri"/>
          <w:b/>
          <w:bCs/>
          <w:iCs/>
          <w:position w:val="2"/>
        </w:rPr>
        <w:t xml:space="preserve">                              </w:t>
      </w:r>
      <w:r w:rsidR="00634D1B" w:rsidRPr="00FD0D42">
        <w:rPr>
          <w:rFonts w:ascii="Calibri" w:eastAsia="Calibri" w:hAnsi="Calibri" w:cs="Calibri"/>
          <w:b/>
          <w:bCs/>
          <w:iCs/>
          <w:position w:val="2"/>
        </w:rPr>
        <w:t xml:space="preserve">    </w:t>
      </w:r>
      <w:r w:rsidR="00634D1B" w:rsidRPr="00FD0D42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Λιβαδειά </w:t>
      </w:r>
      <w:r w:rsidR="00D43064">
        <w:rPr>
          <w:rFonts w:ascii="Arial" w:eastAsia="Arial" w:hAnsi="Arial" w:cs="Arial"/>
          <w:b/>
          <w:bCs/>
          <w:position w:val="2"/>
          <w:sz w:val="22"/>
          <w:szCs w:val="22"/>
        </w:rPr>
        <w:t>30</w:t>
      </w:r>
      <w:r w:rsidR="00634D1B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/0</w:t>
      </w:r>
      <w:r w:rsidR="002A5289">
        <w:rPr>
          <w:rFonts w:ascii="Arial" w:eastAsia="Arial" w:hAnsi="Arial" w:cs="Arial"/>
          <w:b/>
          <w:bCs/>
          <w:position w:val="2"/>
          <w:sz w:val="22"/>
          <w:szCs w:val="22"/>
        </w:rPr>
        <w:t>6</w:t>
      </w:r>
      <w:r w:rsidR="00634D1B" w:rsidRPr="00FD0D42">
        <w:rPr>
          <w:rFonts w:ascii="Arial" w:eastAsia="Arial" w:hAnsi="Arial" w:cs="Arial"/>
          <w:b/>
          <w:bCs/>
          <w:position w:val="2"/>
          <w:sz w:val="22"/>
          <w:szCs w:val="22"/>
        </w:rPr>
        <w:t>/202</w:t>
      </w:r>
      <w:r w:rsidR="00634D1B">
        <w:rPr>
          <w:rFonts w:ascii="Arial" w:eastAsia="Arial" w:hAnsi="Arial" w:cs="Arial"/>
          <w:b/>
          <w:bCs/>
          <w:position w:val="2"/>
          <w:sz w:val="22"/>
          <w:szCs w:val="22"/>
        </w:rPr>
        <w:t>1</w:t>
      </w:r>
      <w:r w:rsidR="00634D1B" w:rsidRPr="00FD0D42"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</w:t>
      </w:r>
    </w:p>
    <w:p w:rsidR="004A22BA" w:rsidRPr="00634D1B" w:rsidRDefault="004A22BA" w:rsidP="004F51A4">
      <w:pPr>
        <w:outlineLvl w:val="0"/>
      </w:pPr>
    </w:p>
    <w:p w:rsidR="004A22BA" w:rsidRPr="00FD0D42" w:rsidRDefault="004A22BA" w:rsidP="004A22BA"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FD0D42">
        <w:rPr>
          <w:rFonts w:ascii="Calibri" w:eastAsia="Calibri" w:hAnsi="Calibri" w:cs="Calibri"/>
          <w:b/>
          <w:bCs/>
          <w:position w:val="2"/>
        </w:rPr>
        <w:t xml:space="preserve"> </w:t>
      </w:r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</w:t>
      </w:r>
    </w:p>
    <w:p w:rsidR="009222C6" w:rsidRDefault="009222C6" w:rsidP="009222C6">
      <w:pPr>
        <w:pStyle w:val="a9"/>
        <w:tabs>
          <w:tab w:val="clear" w:pos="4153"/>
          <w:tab w:val="clear" w:pos="8306"/>
          <w:tab w:val="left" w:pos="4110"/>
          <w:tab w:val="left" w:pos="4140"/>
        </w:tabs>
      </w:pPr>
      <w:r>
        <w:rPr>
          <w:rFonts w:ascii="Arial" w:eastAsia="Arial" w:hAnsi="Arial" w:cs="Arial"/>
          <w:b/>
          <w:bCs/>
          <w:position w:val="2"/>
          <w:sz w:val="22"/>
          <w:szCs w:val="22"/>
          <w:u w:val="single"/>
        </w:rPr>
        <w:t xml:space="preserve"> </w:t>
      </w:r>
    </w:p>
    <w:p w:rsidR="009222C6" w:rsidRDefault="009222C6" w:rsidP="00074625">
      <w:pPr>
        <w:pStyle w:val="a9"/>
        <w:jc w:val="center"/>
        <w:outlineLvl w:val="0"/>
      </w:pPr>
      <w:r>
        <w:rPr>
          <w:rFonts w:ascii="Arial" w:hAnsi="Arial" w:cs="Arial"/>
          <w:b/>
          <w:bCs/>
          <w:sz w:val="22"/>
          <w:szCs w:val="22"/>
          <w:u w:val="single"/>
        </w:rPr>
        <w:t>ΑΠΟΣΠΑΣΜΑ</w:t>
      </w:r>
    </w:p>
    <w:p w:rsidR="009222C6" w:rsidRDefault="009222C6" w:rsidP="009222C6">
      <w:pPr>
        <w:pStyle w:val="a9"/>
        <w:jc w:val="center"/>
        <w:rPr>
          <w:rFonts w:ascii="Arial" w:hAnsi="Arial" w:cs="Arial"/>
          <w:b/>
          <w:bCs/>
          <w:sz w:val="22"/>
          <w:szCs w:val="22"/>
        </w:rPr>
      </w:pPr>
    </w:p>
    <w:p w:rsidR="009222C6" w:rsidRDefault="00011F2F" w:rsidP="009222C6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Από το πρακτικό της αριθμ.2021</w:t>
      </w:r>
      <w:r w:rsidR="009222C6">
        <w:rPr>
          <w:rFonts w:ascii="Arial" w:hAnsi="Arial" w:cs="Arial"/>
          <w:sz w:val="22"/>
          <w:szCs w:val="22"/>
        </w:rPr>
        <w:t>-</w:t>
      </w:r>
      <w:r w:rsidR="00197110">
        <w:rPr>
          <w:rFonts w:ascii="Arial" w:hAnsi="Arial" w:cs="Arial"/>
          <w:sz w:val="22"/>
          <w:szCs w:val="22"/>
        </w:rPr>
        <w:t>1</w:t>
      </w:r>
      <w:r w:rsidR="00987BF8">
        <w:rPr>
          <w:rFonts w:ascii="Arial" w:hAnsi="Arial" w:cs="Arial"/>
          <w:sz w:val="22"/>
          <w:szCs w:val="22"/>
        </w:rPr>
        <w:t>2</w:t>
      </w:r>
      <w:r w:rsidR="009222C6">
        <w:rPr>
          <w:rFonts w:ascii="Arial" w:hAnsi="Arial" w:cs="Arial"/>
          <w:sz w:val="22"/>
          <w:szCs w:val="22"/>
        </w:rPr>
        <w:t>ης Τακτικής Συνεδρίασης</w:t>
      </w:r>
      <w:r w:rsidR="004A22BA">
        <w:rPr>
          <w:rFonts w:ascii="Arial" w:hAnsi="Arial" w:cs="Arial"/>
          <w:sz w:val="22"/>
          <w:szCs w:val="22"/>
        </w:rPr>
        <w:t xml:space="preserve"> –</w:t>
      </w:r>
    </w:p>
    <w:p w:rsidR="004A22BA" w:rsidRDefault="00A00872" w:rsidP="009222C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>ΜΕ ΤΗΛΕΔΙΑΣΚΕΨΗ</w:t>
      </w:r>
    </w:p>
    <w:p w:rsidR="009222C6" w:rsidRDefault="009222C6" w:rsidP="009222C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 xml:space="preserve">του Δημοτικού Συμβουλίου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BC79EC" w:rsidRPr="00BC79EC" w:rsidRDefault="00BC79EC" w:rsidP="009222C6">
      <w:pPr>
        <w:spacing w:line="276" w:lineRule="auto"/>
        <w:jc w:val="center"/>
        <w:rPr>
          <w:rFonts w:ascii="Arial" w:hAnsi="Arial" w:cs="Arial"/>
          <w:sz w:val="22"/>
          <w:szCs w:val="22"/>
          <w:u w:val="single"/>
        </w:rPr>
      </w:pPr>
    </w:p>
    <w:p w:rsidR="009222C6" w:rsidRDefault="009222C6" w:rsidP="009222C6">
      <w:pPr>
        <w:spacing w:line="276" w:lineRule="auto"/>
        <w:jc w:val="center"/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</w:pPr>
      <w:r w:rsidRPr="00BC79EC">
        <w:rPr>
          <w:rFonts w:ascii="Arial" w:hAnsi="Arial" w:cs="Arial"/>
          <w:sz w:val="22"/>
          <w:szCs w:val="22"/>
          <w:u w:val="single"/>
        </w:rPr>
        <w:t xml:space="preserve">Αριθμός απόφασης </w:t>
      </w:r>
      <w:r w:rsidRPr="00BC79EC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 xml:space="preserve"> </w:t>
      </w:r>
      <w:r w:rsidR="00B3748C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>4</w:t>
      </w:r>
      <w:r w:rsidR="00264439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>8</w:t>
      </w:r>
    </w:p>
    <w:p w:rsidR="00011F2F" w:rsidRPr="00BC79EC" w:rsidRDefault="00115EE0" w:rsidP="009222C6">
      <w:pPr>
        <w:spacing w:line="276" w:lineRule="auto"/>
        <w:jc w:val="center"/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</w:pPr>
      <w:r>
        <w:rPr>
          <w:rStyle w:val="af0"/>
        </w:rPr>
        <w:t xml:space="preserve"> </w:t>
      </w:r>
    </w:p>
    <w:p w:rsidR="00987BF8" w:rsidRPr="00320388" w:rsidRDefault="00776082" w:rsidP="00987BF8">
      <w:pPr>
        <w:spacing w:before="100" w:beforeAutospacing="1" w:after="100" w:afterAutospacing="1"/>
        <w:ind w:left="360"/>
        <w:rPr>
          <w:rStyle w:val="af0"/>
          <w:rFonts w:eastAsia="SimSun"/>
          <w:lang w:eastAsia="zh-CN"/>
        </w:rPr>
      </w:pPr>
      <w:r w:rsidRPr="0011095A">
        <w:rPr>
          <w:rStyle w:val="af0"/>
          <w:b/>
        </w:rPr>
        <w:t>ΘΕΜΑ:</w:t>
      </w:r>
      <w:r w:rsidR="0011095A" w:rsidRPr="0011095A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 </w:t>
      </w:r>
      <w:r w:rsidR="000426AF" w:rsidRPr="00987BF8">
        <w:rPr>
          <w:rFonts w:ascii="Arial" w:hAnsi="Arial" w:cs="Arial"/>
          <w:b/>
          <w:sz w:val="22"/>
          <w:szCs w:val="22"/>
        </w:rPr>
        <w:t>Έγκριση</w:t>
      </w:r>
      <w:r w:rsidR="000426AF">
        <w:rPr>
          <w:rFonts w:ascii="Arial" w:hAnsi="Arial" w:cs="Arial"/>
          <w:b/>
          <w:sz w:val="22"/>
          <w:szCs w:val="22"/>
        </w:rPr>
        <w:t xml:space="preserve"> 5</w:t>
      </w:r>
      <w:r w:rsidR="000426AF" w:rsidRPr="000426AF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0426AF">
        <w:rPr>
          <w:rFonts w:ascii="Arial" w:hAnsi="Arial" w:cs="Arial"/>
          <w:b/>
          <w:sz w:val="22"/>
          <w:szCs w:val="22"/>
        </w:rPr>
        <w:t xml:space="preserve"> </w:t>
      </w:r>
      <w:r w:rsidR="00987BF8" w:rsidRPr="00987BF8">
        <w:rPr>
          <w:rFonts w:ascii="Arial" w:hAnsi="Arial" w:cs="Arial"/>
          <w:b/>
          <w:sz w:val="22"/>
          <w:szCs w:val="22"/>
        </w:rPr>
        <w:t xml:space="preserve"> Αναμόρφωσης προϋπολογισμού τρέχουσας χρήσης</w:t>
      </w:r>
      <w:r w:rsidR="00987BF8" w:rsidRPr="00987BF8">
        <w:rPr>
          <w:rStyle w:val="af0"/>
          <w:rFonts w:eastAsia="Calibri"/>
          <w:b/>
          <w:iCs/>
          <w:color w:val="000000"/>
          <w:highlight w:val="white"/>
        </w:rPr>
        <w:t xml:space="preserve">.( Η </w:t>
      </w:r>
      <w:proofErr w:type="spellStart"/>
      <w:r w:rsidR="00987BF8" w:rsidRPr="00987BF8">
        <w:rPr>
          <w:rStyle w:val="af0"/>
          <w:rFonts w:eastAsia="Calibri"/>
          <w:b/>
          <w:iCs/>
          <w:color w:val="000000"/>
          <w:highlight w:val="white"/>
        </w:rPr>
        <w:t>αριθμ</w:t>
      </w:r>
      <w:proofErr w:type="spellEnd"/>
      <w:r w:rsidR="00987BF8" w:rsidRPr="00987BF8">
        <w:rPr>
          <w:rStyle w:val="af0"/>
          <w:rFonts w:eastAsia="Calibri"/>
          <w:b/>
          <w:iCs/>
          <w:color w:val="000000"/>
          <w:highlight w:val="white"/>
        </w:rPr>
        <w:t>. 162/2021 Απόφαση της Ο.Ε)</w:t>
      </w:r>
      <w:r w:rsidR="00987BF8" w:rsidRPr="00320388">
        <w:rPr>
          <w:rStyle w:val="af0"/>
          <w:rFonts w:eastAsia="Calibri"/>
          <w:iCs/>
          <w:color w:val="000000"/>
          <w:highlight w:val="white"/>
        </w:rPr>
        <w:t xml:space="preserve">   </w:t>
      </w:r>
      <w:r w:rsidR="00987BF8" w:rsidRPr="00320388">
        <w:rPr>
          <w:rStyle w:val="af0"/>
          <w:rFonts w:eastAsia="Calibri"/>
          <w:iCs/>
        </w:rPr>
        <w:t xml:space="preserve"> </w:t>
      </w:r>
    </w:p>
    <w:p w:rsidR="0011095A" w:rsidRPr="0011095A" w:rsidRDefault="0011095A" w:rsidP="0011095A">
      <w:pPr>
        <w:spacing w:before="100" w:beforeAutospacing="1" w:after="100" w:afterAutospacing="1"/>
        <w:ind w:left="360"/>
        <w:rPr>
          <w:rFonts w:ascii="Arial" w:eastAsia="SimSun" w:hAnsi="Arial" w:cs="Arial"/>
          <w:bCs/>
          <w:sz w:val="22"/>
          <w:szCs w:val="22"/>
          <w:lang w:eastAsia="zh-CN" w:bidi="hi-IN"/>
        </w:rPr>
      </w:pPr>
    </w:p>
    <w:p w:rsidR="0099302E" w:rsidRDefault="00987BF8" w:rsidP="0099302E">
      <w:pPr>
        <w:pStyle w:val="Default"/>
        <w:spacing w:line="360" w:lineRule="auto"/>
        <w:ind w:left="284"/>
        <w:jc w:val="both"/>
        <w:rPr>
          <w:rFonts w:ascii="Arial" w:hAnsi="Arial" w:cs="Arial"/>
          <w:bCs/>
          <w:sz w:val="22"/>
          <w:szCs w:val="22"/>
        </w:rPr>
      </w:pPr>
      <w:r>
        <w:rPr>
          <w:rStyle w:val="FontStyle17"/>
          <w:rFonts w:ascii="Arial" w:eastAsia="Calibri" w:hAnsi="Arial" w:cs="Arial"/>
          <w:iCs/>
          <w:spacing w:val="-3"/>
          <w:kern w:val="1"/>
        </w:rPr>
        <w:t>Σ</w:t>
      </w:r>
      <w:r w:rsidR="008310E0" w:rsidRPr="000719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τη Λιβαδειά σήμερα </w:t>
      </w:r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την</w:t>
      </w:r>
      <w:r w:rsidR="0099302E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>
        <w:rPr>
          <w:rStyle w:val="FontStyle17"/>
          <w:rFonts w:ascii="Arial" w:eastAsia="Calibri" w:hAnsi="Arial" w:cs="Arial"/>
          <w:iCs/>
          <w:spacing w:val="-3"/>
          <w:kern w:val="1"/>
        </w:rPr>
        <w:t>28</w:t>
      </w:r>
      <w:r w:rsidR="0011095A" w:rsidRPr="0011095A">
        <w:rPr>
          <w:rStyle w:val="FontStyle17"/>
          <w:rFonts w:ascii="Arial" w:eastAsia="Calibri" w:hAnsi="Arial" w:cs="Arial"/>
          <w:iCs/>
          <w:spacing w:val="-3"/>
          <w:kern w:val="1"/>
          <w:vertAlign w:val="superscript"/>
        </w:rPr>
        <w:t>η</w:t>
      </w:r>
      <w:r w:rsidR="0011095A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="00197110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="004F51A4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="00197110">
        <w:rPr>
          <w:rStyle w:val="FontStyle17"/>
          <w:rFonts w:ascii="Arial" w:eastAsia="Calibri" w:hAnsi="Arial" w:cs="Arial"/>
          <w:iCs/>
          <w:spacing w:val="-3"/>
          <w:kern w:val="1"/>
        </w:rPr>
        <w:t>Ιουνίου</w:t>
      </w:r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202</w:t>
      </w:r>
      <w:r w:rsidR="00011F2F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1</w:t>
      </w:r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, ημέρα</w:t>
      </w:r>
      <w:r w:rsidR="008B729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>
        <w:rPr>
          <w:rStyle w:val="FontStyle17"/>
          <w:rFonts w:ascii="Arial" w:eastAsia="Calibri" w:hAnsi="Arial" w:cs="Arial"/>
          <w:iCs/>
          <w:spacing w:val="-3"/>
          <w:kern w:val="1"/>
        </w:rPr>
        <w:t>Δευτέρα</w:t>
      </w:r>
      <w:r w:rsidR="004A22BA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και ώρα 1</w:t>
      </w:r>
      <w:r>
        <w:rPr>
          <w:rStyle w:val="FontStyle17"/>
          <w:rFonts w:ascii="Arial" w:eastAsia="Calibri" w:hAnsi="Arial" w:cs="Arial"/>
          <w:iCs/>
          <w:spacing w:val="-3"/>
          <w:kern w:val="1"/>
        </w:rPr>
        <w:t>9</w:t>
      </w:r>
      <w:r w:rsidR="008B729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:</w:t>
      </w:r>
      <w:r>
        <w:rPr>
          <w:rStyle w:val="FontStyle17"/>
          <w:rFonts w:ascii="Arial" w:eastAsia="Calibri" w:hAnsi="Arial" w:cs="Arial"/>
          <w:iCs/>
          <w:spacing w:val="-3"/>
          <w:kern w:val="1"/>
        </w:rPr>
        <w:t>0</w:t>
      </w:r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0 </w:t>
      </w:r>
      <w:proofErr w:type="spellStart"/>
      <w:r w:rsidR="002B6CB8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μ</w:t>
      </w:r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.μ</w:t>
      </w:r>
      <w:proofErr w:type="spellEnd"/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4A22BA" w:rsidRPr="004E6F94">
        <w:rPr>
          <w:rFonts w:ascii="Arial" w:hAnsi="Arial" w:cs="Arial"/>
          <w:sz w:val="22"/>
          <w:szCs w:val="22"/>
        </w:rPr>
        <w:t xml:space="preserve"> </w:t>
      </w:r>
      <w:r w:rsidR="008310E0" w:rsidRPr="004E6F94">
        <w:rPr>
          <w:rFonts w:ascii="Arial" w:hAnsi="Arial" w:cs="Arial"/>
          <w:sz w:val="22"/>
          <w:szCs w:val="22"/>
        </w:rPr>
        <w:t xml:space="preserve"> ,</w:t>
      </w:r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συνήλθε σε συνεδρίαση το Δημοτικό Συμβούλιο του Δήμου  </w:t>
      </w:r>
      <w:proofErr w:type="spellStart"/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Λεβαδέων</w:t>
      </w:r>
      <w:proofErr w:type="spellEnd"/>
      <w:r w:rsidR="008310E0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320BE4" w:rsidRPr="004E6F94">
        <w:rPr>
          <w:rFonts w:ascii="Arial" w:hAnsi="Arial" w:cs="Arial"/>
          <w:b/>
          <w:bCs/>
          <w:sz w:val="22"/>
          <w:szCs w:val="22"/>
        </w:rPr>
        <w:t xml:space="preserve"> </w:t>
      </w:r>
      <w:r w:rsidR="00A25C2D" w:rsidRPr="004E6F94">
        <w:rPr>
          <w:rFonts w:ascii="Arial" w:hAnsi="Arial" w:cs="Arial"/>
          <w:b/>
          <w:bCs/>
          <w:sz w:val="22"/>
          <w:szCs w:val="22"/>
        </w:rPr>
        <w:t xml:space="preserve"> </w:t>
      </w:r>
      <w:r w:rsidR="00320BE4" w:rsidRPr="004E6F94">
        <w:rPr>
          <w:rFonts w:ascii="Arial" w:hAnsi="Arial" w:cs="Arial"/>
          <w:b/>
          <w:bCs/>
          <w:sz w:val="22"/>
          <w:szCs w:val="22"/>
        </w:rPr>
        <w:t xml:space="preserve"> </w:t>
      </w:r>
      <w:r w:rsidR="00A25C2D" w:rsidRPr="004E6F94">
        <w:rPr>
          <w:rFonts w:ascii="Arial" w:hAnsi="Arial" w:cs="Arial"/>
          <w:b/>
          <w:bCs/>
          <w:sz w:val="22"/>
          <w:szCs w:val="22"/>
        </w:rPr>
        <w:t xml:space="preserve"> </w:t>
      </w:r>
      <w:r w:rsidR="008310E0" w:rsidRPr="004E6F94">
        <w:rPr>
          <w:rStyle w:val="af0"/>
        </w:rPr>
        <w:t xml:space="preserve">, </w:t>
      </w:r>
      <w:r w:rsidR="008310E0" w:rsidRPr="004E6F94">
        <w:rPr>
          <w:rStyle w:val="af0"/>
          <w:u w:val="single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="008310E0" w:rsidRPr="004E6F94">
        <w:rPr>
          <w:rStyle w:val="af0"/>
          <w:u w:val="single"/>
        </w:rPr>
        <w:t>κορωνοϊού</w:t>
      </w:r>
      <w:proofErr w:type="spellEnd"/>
      <w:r w:rsidR="008310E0" w:rsidRPr="004E6F94">
        <w:rPr>
          <w:rStyle w:val="af0"/>
          <w:u w:val="single"/>
        </w:rPr>
        <w:t xml:space="preserve"> COVID-19   πραγματοποιήθηκε  </w:t>
      </w:r>
      <w:r w:rsidR="008310E0" w:rsidRPr="004E6F94">
        <w:rPr>
          <w:rFonts w:ascii="Arial" w:hAnsi="Arial" w:cs="Arial"/>
          <w:b/>
          <w:sz w:val="22"/>
          <w:szCs w:val="22"/>
          <w:u w:val="single"/>
        </w:rPr>
        <w:t xml:space="preserve">   </w:t>
      </w:r>
      <w:r w:rsidR="00071958" w:rsidRPr="004E6F94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071958" w:rsidRPr="004E6F94">
        <w:rPr>
          <w:rFonts w:ascii="Arial" w:hAnsi="Arial" w:cs="Arial"/>
          <w:sz w:val="22"/>
          <w:szCs w:val="22"/>
          <w:u w:val="single"/>
        </w:rPr>
        <w:t xml:space="preserve"> </w:t>
      </w:r>
      <w:r w:rsidR="00A00872">
        <w:rPr>
          <w:rStyle w:val="FontStyle17"/>
          <w:rFonts w:ascii="Arial" w:eastAsia="Calibri" w:hAnsi="Arial" w:cs="Arial"/>
          <w:b/>
          <w:iCs/>
          <w:spacing w:val="-3"/>
          <w:kern w:val="1"/>
          <w:u w:val="single"/>
        </w:rPr>
        <w:t xml:space="preserve">με τηλεδιάσκεψη </w:t>
      </w:r>
      <w:r w:rsidR="00071958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 </w:t>
      </w:r>
      <w:r w:rsidR="00071958" w:rsidRPr="004E6F94">
        <w:rPr>
          <w:rStyle w:val="WW8Num3z8"/>
          <w:rFonts w:ascii="Arial" w:eastAsia="Calibri" w:hAnsi="Arial" w:cs="Arial"/>
          <w:iCs/>
          <w:spacing w:val="-3"/>
          <w:kern w:val="1"/>
          <w:sz w:val="22"/>
          <w:szCs w:val="22"/>
        </w:rPr>
        <w:t xml:space="preserve"> </w:t>
      </w:r>
      <w:r w:rsidR="00071958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κατ </w:t>
      </w:r>
      <w:proofErr w:type="spellStart"/>
      <w:r w:rsidR="00071958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΄εφαρμογή</w:t>
      </w:r>
      <w:proofErr w:type="spellEnd"/>
      <w:r w:rsidR="00071958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071958" w:rsidRPr="004E6F94">
        <w:rPr>
          <w:rFonts w:ascii="Arial" w:hAnsi="Arial" w:cs="Arial"/>
          <w:sz w:val="22"/>
          <w:szCs w:val="22"/>
        </w:rPr>
        <w:t xml:space="preserve"> </w:t>
      </w:r>
      <w:r w:rsidR="00071958" w:rsidRPr="004E6F94">
        <w:rPr>
          <w:rFonts w:ascii="Arial" w:hAnsi="Arial" w:cs="Arial"/>
          <w:b/>
          <w:sz w:val="22"/>
          <w:szCs w:val="22"/>
        </w:rPr>
        <w:t xml:space="preserve">  </w:t>
      </w:r>
      <w:r w:rsidR="00071958" w:rsidRPr="008367B2">
        <w:rPr>
          <w:rFonts w:ascii="Arial" w:hAnsi="Arial" w:cs="Arial"/>
          <w:sz w:val="22"/>
          <w:szCs w:val="22"/>
        </w:rPr>
        <w:t>τ</w:t>
      </w:r>
      <w:r w:rsidR="00071958" w:rsidRPr="004E6F94">
        <w:rPr>
          <w:rFonts w:ascii="Arial" w:hAnsi="Arial" w:cs="Arial"/>
          <w:sz w:val="22"/>
          <w:szCs w:val="22"/>
        </w:rPr>
        <w:t xml:space="preserve">ης παρ 3 της υπ </w:t>
      </w:r>
      <w:proofErr w:type="spellStart"/>
      <w:r w:rsidR="00071958" w:rsidRPr="004E6F94">
        <w:rPr>
          <w:rFonts w:ascii="Arial" w:hAnsi="Arial" w:cs="Arial"/>
          <w:sz w:val="22"/>
          <w:szCs w:val="22"/>
        </w:rPr>
        <w:t>αριθμ</w:t>
      </w:r>
      <w:proofErr w:type="spellEnd"/>
      <w:r w:rsidR="00071958" w:rsidRPr="004E6F94">
        <w:rPr>
          <w:rFonts w:ascii="Arial" w:hAnsi="Arial" w:cs="Arial"/>
          <w:sz w:val="22"/>
          <w:szCs w:val="22"/>
        </w:rPr>
        <w:t>. ΔΙΔΑΔ/Φ69/133/Οικ.20764/7-11-2020 εγκυκλίου του  Υπουργείου Εσωτερικών (ΑΔΑ:Ψ48Γ46ΜΤΛ6-ΛΣΡ) «</w:t>
      </w:r>
      <w:r w:rsidR="00071958" w:rsidRPr="004E6F94">
        <w:rPr>
          <w:rFonts w:ascii="Arial" w:hAnsi="Arial" w:cs="Arial"/>
        </w:rPr>
        <w:t xml:space="preserve"> </w:t>
      </w:r>
      <w:r w:rsidR="00071958" w:rsidRPr="004E6F94">
        <w:rPr>
          <w:rFonts w:ascii="Arial" w:hAnsi="Arial" w:cs="Arial"/>
          <w:b/>
          <w:bCs/>
          <w:sz w:val="22"/>
          <w:szCs w:val="22"/>
        </w:rPr>
        <w:t xml:space="preserve">Μέτρα και ρυθμίσεις στο πλαίσιο της ανάγκης περιορισμού της διασποράς του </w:t>
      </w:r>
      <w:proofErr w:type="spellStart"/>
      <w:r w:rsidR="00071958" w:rsidRPr="004E6F94">
        <w:rPr>
          <w:rFonts w:ascii="Arial" w:hAnsi="Arial" w:cs="Arial"/>
          <w:b/>
          <w:bCs/>
          <w:sz w:val="22"/>
          <w:szCs w:val="22"/>
        </w:rPr>
        <w:t>κορωνοϊού</w:t>
      </w:r>
      <w:proofErr w:type="spellEnd"/>
      <w:r w:rsidR="00071958" w:rsidRPr="004E6F94">
        <w:rPr>
          <w:rFonts w:ascii="Arial" w:hAnsi="Arial" w:cs="Arial"/>
          <w:b/>
          <w:bCs/>
          <w:sz w:val="22"/>
          <w:szCs w:val="22"/>
        </w:rPr>
        <w:t>»</w:t>
      </w:r>
      <w:r w:rsidR="003C3ECC" w:rsidRPr="004E6F94">
        <w:rPr>
          <w:rFonts w:ascii="Arial" w:hAnsi="Arial" w:cs="Arial"/>
          <w:sz w:val="22"/>
          <w:szCs w:val="22"/>
          <w:shd w:val="clear" w:color="auto" w:fill="FFFFFF"/>
        </w:rPr>
        <w:t>,</w:t>
      </w:r>
      <w:r w:rsidR="000426AF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11095A">
        <w:rPr>
          <w:rFonts w:ascii="Arial" w:hAnsi="Arial" w:cs="Arial"/>
          <w:sz w:val="22"/>
          <w:szCs w:val="22"/>
          <w:shd w:val="clear" w:color="auto" w:fill="FFFFFF"/>
        </w:rPr>
        <w:t xml:space="preserve">καθώς και του άρθρου 1 της υπ </w:t>
      </w:r>
      <w:proofErr w:type="spellStart"/>
      <w:r w:rsidR="0011095A">
        <w:rPr>
          <w:rFonts w:ascii="Arial" w:hAnsi="Arial" w:cs="Arial"/>
          <w:sz w:val="22"/>
          <w:szCs w:val="22"/>
          <w:shd w:val="clear" w:color="auto" w:fill="FFFFFF"/>
        </w:rPr>
        <w:t>αριθμ</w:t>
      </w:r>
      <w:proofErr w:type="spellEnd"/>
      <w:r w:rsidR="0011095A">
        <w:rPr>
          <w:rFonts w:ascii="Arial" w:hAnsi="Arial" w:cs="Arial"/>
          <w:sz w:val="22"/>
          <w:szCs w:val="22"/>
          <w:shd w:val="clear" w:color="auto" w:fill="FFFFFF"/>
        </w:rPr>
        <w:t xml:space="preserve"> Δ1α/</w:t>
      </w:r>
      <w:r>
        <w:rPr>
          <w:rFonts w:ascii="Arial" w:hAnsi="Arial" w:cs="Arial"/>
          <w:sz w:val="22"/>
          <w:szCs w:val="22"/>
          <w:shd w:val="clear" w:color="auto" w:fill="FFFFFF"/>
        </w:rPr>
        <w:t>Γ.</w:t>
      </w:r>
      <w:r w:rsidR="0011095A">
        <w:rPr>
          <w:rFonts w:ascii="Arial" w:hAnsi="Arial" w:cs="Arial"/>
          <w:sz w:val="22"/>
          <w:szCs w:val="22"/>
          <w:shd w:val="clear" w:color="auto" w:fill="FFFFFF"/>
        </w:rPr>
        <w:t>Π.οικ.3</w:t>
      </w:r>
      <w:r>
        <w:rPr>
          <w:rFonts w:ascii="Arial" w:hAnsi="Arial" w:cs="Arial"/>
          <w:sz w:val="22"/>
          <w:szCs w:val="22"/>
          <w:shd w:val="clear" w:color="auto" w:fill="FFFFFF"/>
        </w:rPr>
        <w:t>8197</w:t>
      </w:r>
      <w:r w:rsidR="000426AF">
        <w:rPr>
          <w:rFonts w:ascii="Arial" w:hAnsi="Arial" w:cs="Arial"/>
          <w:sz w:val="22"/>
          <w:szCs w:val="22"/>
          <w:shd w:val="clear" w:color="auto" w:fill="FFFFFF"/>
        </w:rPr>
        <w:t>/2021</w:t>
      </w:r>
      <w:r w:rsidR="0011095A">
        <w:rPr>
          <w:rFonts w:ascii="Arial" w:hAnsi="Arial" w:cs="Arial"/>
          <w:sz w:val="22"/>
          <w:szCs w:val="22"/>
          <w:shd w:val="clear" w:color="auto" w:fill="FFFFFF"/>
        </w:rPr>
        <w:t xml:space="preserve"> ΚΥΑ (ΦΕΚ 2</w:t>
      </w:r>
      <w:r w:rsidR="000426AF">
        <w:rPr>
          <w:rFonts w:ascii="Arial" w:hAnsi="Arial" w:cs="Arial"/>
          <w:sz w:val="22"/>
          <w:szCs w:val="22"/>
          <w:shd w:val="clear" w:color="auto" w:fill="FFFFFF"/>
        </w:rPr>
        <w:t>660/18-6-2021</w:t>
      </w:r>
      <w:r w:rsidR="0011095A">
        <w:rPr>
          <w:rFonts w:ascii="Arial" w:hAnsi="Arial" w:cs="Arial"/>
          <w:sz w:val="22"/>
          <w:szCs w:val="22"/>
          <w:shd w:val="clear" w:color="auto" w:fill="FFFFFF"/>
        </w:rPr>
        <w:t>)</w:t>
      </w:r>
      <w:r w:rsidR="0099302E" w:rsidRPr="004E6F94">
        <w:rPr>
          <w:rFonts w:ascii="Arial" w:hAnsi="Arial" w:cs="Arial"/>
          <w:sz w:val="22"/>
          <w:szCs w:val="22"/>
        </w:rPr>
        <w:t xml:space="preserve"> </w:t>
      </w:r>
      <w:r w:rsidR="0099302E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και </w:t>
      </w:r>
      <w:r w:rsidR="0099302E" w:rsidRPr="004E6F94">
        <w:rPr>
          <w:rFonts w:ascii="Arial" w:hAnsi="Arial" w:cs="Arial"/>
          <w:sz w:val="22"/>
          <w:szCs w:val="22"/>
          <w:shd w:val="clear" w:color="auto" w:fill="FFFFFF"/>
        </w:rPr>
        <w:t xml:space="preserve"> ύστερα από</w:t>
      </w:r>
      <w:r w:rsidR="0099302E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την από </w:t>
      </w:r>
      <w:r w:rsidR="00197110">
        <w:rPr>
          <w:rStyle w:val="FontStyle17"/>
          <w:rFonts w:ascii="Arial" w:eastAsia="Calibri" w:hAnsi="Arial" w:cs="Arial"/>
          <w:b/>
          <w:iCs/>
          <w:spacing w:val="-3"/>
          <w:kern w:val="1"/>
        </w:rPr>
        <w:t>1</w:t>
      </w:r>
      <w:r>
        <w:rPr>
          <w:rStyle w:val="FontStyle17"/>
          <w:rFonts w:ascii="Arial" w:eastAsia="Calibri" w:hAnsi="Arial" w:cs="Arial"/>
          <w:b/>
          <w:iCs/>
          <w:spacing w:val="-3"/>
          <w:kern w:val="1"/>
        </w:rPr>
        <w:t>1635</w:t>
      </w:r>
      <w:r w:rsidR="00A00872">
        <w:rPr>
          <w:rStyle w:val="FontStyle17"/>
          <w:rFonts w:ascii="Arial" w:eastAsia="Calibri" w:hAnsi="Arial" w:cs="Arial"/>
          <w:b/>
          <w:iCs/>
          <w:spacing w:val="-3"/>
          <w:kern w:val="1"/>
        </w:rPr>
        <w:t>/</w:t>
      </w:r>
      <w:r>
        <w:rPr>
          <w:rStyle w:val="FontStyle17"/>
          <w:rFonts w:ascii="Arial" w:eastAsia="Calibri" w:hAnsi="Arial" w:cs="Arial"/>
          <w:b/>
          <w:iCs/>
          <w:spacing w:val="-3"/>
          <w:kern w:val="1"/>
        </w:rPr>
        <w:t>2</w:t>
      </w:r>
      <w:r w:rsidR="0011095A">
        <w:rPr>
          <w:rStyle w:val="FontStyle17"/>
          <w:rFonts w:ascii="Arial" w:eastAsia="Calibri" w:hAnsi="Arial" w:cs="Arial"/>
          <w:b/>
          <w:iCs/>
          <w:spacing w:val="-3"/>
          <w:kern w:val="1"/>
        </w:rPr>
        <w:t>4-6</w:t>
      </w:r>
      <w:r w:rsidR="00A00872">
        <w:rPr>
          <w:rStyle w:val="FontStyle17"/>
          <w:rFonts w:ascii="Arial" w:eastAsia="Calibri" w:hAnsi="Arial" w:cs="Arial"/>
          <w:b/>
          <w:iCs/>
          <w:spacing w:val="-3"/>
          <w:kern w:val="1"/>
        </w:rPr>
        <w:t>-</w:t>
      </w:r>
      <w:r w:rsidR="0099302E" w:rsidRPr="004E6F94">
        <w:rPr>
          <w:rStyle w:val="FontStyle17"/>
          <w:rFonts w:ascii="Arial" w:eastAsia="Calibri" w:hAnsi="Arial" w:cs="Arial"/>
          <w:b/>
          <w:iCs/>
          <w:spacing w:val="-3"/>
          <w:kern w:val="1"/>
        </w:rPr>
        <w:t>202</w:t>
      </w:r>
      <w:r w:rsidR="00011F2F" w:rsidRPr="004E6F94">
        <w:rPr>
          <w:rStyle w:val="FontStyle17"/>
          <w:rFonts w:ascii="Arial" w:eastAsia="Calibri" w:hAnsi="Arial" w:cs="Arial"/>
          <w:b/>
          <w:iCs/>
          <w:spacing w:val="-3"/>
          <w:kern w:val="1"/>
        </w:rPr>
        <w:t>1</w:t>
      </w:r>
      <w:r w:rsidR="0099302E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 </w:t>
      </w:r>
      <w:r w:rsidR="00A00872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σε ορθή επανάληψη </w:t>
      </w:r>
      <w:r w:rsidR="0099302E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έγγραφη πρόσκληση του Προέδρου του Δημοτικού Συμβούλου κ. </w:t>
      </w:r>
      <w:proofErr w:type="spellStart"/>
      <w:r w:rsidR="0099302E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Μητά</w:t>
      </w:r>
      <w:proofErr w:type="spellEnd"/>
      <w:r w:rsidR="0099302E"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Αλέξανδρου,   η οποία  επιδόθηκε ηλεκτρονικά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(αντικατάσταση του άρθρου  67 του Ν.3852/2010)</w:t>
      </w:r>
      <w:r w:rsidR="0099302E" w:rsidRPr="004E6F94">
        <w:rPr>
          <w:rFonts w:ascii="Arial" w:hAnsi="Arial" w:cs="Arial"/>
          <w:bCs/>
          <w:sz w:val="22"/>
          <w:szCs w:val="22"/>
        </w:rPr>
        <w:t xml:space="preserve"> .</w:t>
      </w:r>
      <w:r w:rsidR="0099302E">
        <w:rPr>
          <w:rFonts w:ascii="Arial" w:hAnsi="Arial" w:cs="Arial"/>
          <w:bCs/>
          <w:sz w:val="22"/>
          <w:szCs w:val="22"/>
        </w:rPr>
        <w:t xml:space="preserve"> </w:t>
      </w:r>
    </w:p>
    <w:p w:rsidR="00795419" w:rsidRDefault="00795419" w:rsidP="00795419">
      <w:pPr>
        <w:spacing w:before="6" w:after="6" w:line="360" w:lineRule="auto"/>
        <w:ind w:left="360"/>
        <w:jc w:val="both"/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</w:pP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Διαπιστώθηκε κατά την έναρξη  της συνεδρίασης ότι υπάρχει νόμιμη απαρτία, επειδή σε σύνολο 33 συμβούλων ήταν παρόντες </w:t>
      </w:r>
      <w:r w:rsidR="00A00872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2</w:t>
      </w:r>
      <w:r w:rsidR="009A66B3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2</w:t>
      </w:r>
      <w:r w:rsidR="004E6F94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 </w:t>
      </w:r>
      <w:r w:rsidRPr="00214D54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σύμβουλοι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δηλαδή:</w:t>
      </w:r>
    </w:p>
    <w:p w:rsidR="00795419" w:rsidRDefault="00795419" w:rsidP="00795419">
      <w:pPr>
        <w:tabs>
          <w:tab w:val="left" w:pos="6237"/>
        </w:tabs>
        <w:snapToGrid w:val="0"/>
        <w:spacing w:before="57" w:after="57"/>
        <w:ind w:left="113"/>
      </w:pPr>
    </w:p>
    <w:p w:rsidR="004E6F94" w:rsidRDefault="004E6F94" w:rsidP="004E6F94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>ΠΑΡΟΝΤΕΣ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p w:rsidR="004E6F94" w:rsidRDefault="004E6F94" w:rsidP="004E6F94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258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73"/>
        <w:gridCol w:w="5565"/>
        <w:gridCol w:w="404"/>
        <w:gridCol w:w="3616"/>
      </w:tblGrid>
      <w:tr w:rsidR="00264439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64439" w:rsidRPr="000426AF" w:rsidRDefault="00264439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264439" w:rsidRPr="00960DCE" w:rsidRDefault="00264439" w:rsidP="00E50434"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04" w:type="dxa"/>
            <w:shd w:val="clear" w:color="auto" w:fill="FFFFFF"/>
          </w:tcPr>
          <w:p w:rsidR="00264439" w:rsidRPr="00960DCE" w:rsidRDefault="00264439" w:rsidP="00E50434">
            <w:pPr>
              <w:pStyle w:val="af"/>
              <w:snapToGrid w:val="0"/>
              <w:ind w:left="-77" w:right="-196"/>
              <w:jc w:val="center"/>
            </w:pPr>
            <w:r w:rsidRPr="00960DCE">
              <w:t>1</w:t>
            </w:r>
          </w:p>
        </w:tc>
        <w:tc>
          <w:tcPr>
            <w:tcW w:w="3616" w:type="dxa"/>
            <w:shd w:val="clear" w:color="auto" w:fill="FFFFFF"/>
          </w:tcPr>
          <w:p w:rsidR="00264439" w:rsidRPr="00960DCE" w:rsidRDefault="00264439" w:rsidP="00E50434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Ευάγγελος</w:t>
            </w:r>
          </w:p>
        </w:tc>
      </w:tr>
      <w:tr w:rsidR="00264439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64439" w:rsidRPr="000426AF" w:rsidRDefault="00264439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264439" w:rsidRPr="00960DCE" w:rsidRDefault="00264439" w:rsidP="00E50434">
            <w:r w:rsidRPr="00960DC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404" w:type="dxa"/>
            <w:shd w:val="clear" w:color="auto" w:fill="FFFFFF"/>
          </w:tcPr>
          <w:p w:rsidR="00264439" w:rsidRPr="00960DCE" w:rsidRDefault="00264439" w:rsidP="00E50434">
            <w:pPr>
              <w:pStyle w:val="af"/>
              <w:snapToGrid w:val="0"/>
              <w:jc w:val="center"/>
            </w:pPr>
            <w:r w:rsidRPr="00960DCE">
              <w:t>2</w:t>
            </w:r>
          </w:p>
        </w:tc>
        <w:tc>
          <w:tcPr>
            <w:tcW w:w="3616" w:type="dxa"/>
            <w:shd w:val="clear" w:color="auto" w:fill="FFFFFF"/>
          </w:tcPr>
          <w:p w:rsidR="00264439" w:rsidRPr="00960DCE" w:rsidRDefault="00264439" w:rsidP="00E50434">
            <w:pPr>
              <w:tabs>
                <w:tab w:val="left" w:pos="718"/>
              </w:tabs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Φορτώσης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Pr="00960DCE"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 Αθανάσιος</w:t>
            </w:r>
          </w:p>
        </w:tc>
      </w:tr>
      <w:tr w:rsidR="00264439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64439" w:rsidRPr="000426AF" w:rsidRDefault="00264439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264439" w:rsidRPr="00960DCE" w:rsidRDefault="00264439" w:rsidP="00E50434">
            <w:pPr>
              <w:snapToGrid w:val="0"/>
            </w:pPr>
            <w:proofErr w:type="spellStart"/>
            <w:r w:rsidRPr="00960DCE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960DCE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04" w:type="dxa"/>
            <w:shd w:val="clear" w:color="auto" w:fill="FFFFFF"/>
          </w:tcPr>
          <w:p w:rsidR="00264439" w:rsidRPr="00960DCE" w:rsidRDefault="00264439" w:rsidP="00E50434">
            <w:pPr>
              <w:pStyle w:val="af"/>
              <w:snapToGrid w:val="0"/>
              <w:jc w:val="center"/>
            </w:pPr>
            <w:r w:rsidRPr="00960DCE">
              <w:t>3</w:t>
            </w:r>
          </w:p>
        </w:tc>
        <w:tc>
          <w:tcPr>
            <w:tcW w:w="3616" w:type="dxa"/>
            <w:shd w:val="clear" w:color="auto" w:fill="FFFFFF"/>
          </w:tcPr>
          <w:p w:rsidR="00264439" w:rsidRPr="00960DCE" w:rsidRDefault="00264439" w:rsidP="00E50434">
            <w:pPr>
              <w:tabs>
                <w:tab w:val="left" w:pos="718"/>
              </w:tabs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</w:tr>
      <w:tr w:rsidR="00264439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64439" w:rsidRPr="000426AF" w:rsidRDefault="00264439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264439" w:rsidRPr="00960DCE" w:rsidRDefault="00264439" w:rsidP="00E50434">
            <w:pPr>
              <w:snapToGrid w:val="0"/>
            </w:pPr>
            <w:r w:rsidRPr="00960DCE"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04" w:type="dxa"/>
            <w:shd w:val="clear" w:color="auto" w:fill="FFFFFF"/>
          </w:tcPr>
          <w:p w:rsidR="00264439" w:rsidRPr="00960DCE" w:rsidRDefault="00264439" w:rsidP="00E50434">
            <w:pPr>
              <w:pStyle w:val="af"/>
              <w:snapToGrid w:val="0"/>
              <w:jc w:val="center"/>
            </w:pPr>
            <w:r w:rsidRPr="00960DCE">
              <w:t>4</w:t>
            </w:r>
          </w:p>
        </w:tc>
        <w:tc>
          <w:tcPr>
            <w:tcW w:w="3616" w:type="dxa"/>
            <w:shd w:val="clear" w:color="auto" w:fill="FFFFFF"/>
          </w:tcPr>
          <w:p w:rsidR="00264439" w:rsidRPr="00960DCE" w:rsidRDefault="00264439" w:rsidP="00E50434">
            <w:pPr>
              <w:tabs>
                <w:tab w:val="left" w:pos="718"/>
              </w:tabs>
            </w:pPr>
            <w:r w:rsidRPr="00960DCE"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 w:rsidRPr="00960DCE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264439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64439" w:rsidRPr="000426AF" w:rsidRDefault="00264439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264439" w:rsidRPr="00960DCE" w:rsidRDefault="00264439" w:rsidP="00E50434">
            <w:pPr>
              <w:snapToGrid w:val="0"/>
            </w:pPr>
            <w:r w:rsidRPr="00960DCE"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04" w:type="dxa"/>
            <w:shd w:val="clear" w:color="auto" w:fill="FFFFFF"/>
          </w:tcPr>
          <w:p w:rsidR="00264439" w:rsidRPr="00960DCE" w:rsidRDefault="00264439" w:rsidP="00E50434">
            <w:pPr>
              <w:pStyle w:val="af"/>
              <w:snapToGrid w:val="0"/>
              <w:jc w:val="center"/>
            </w:pPr>
            <w:r w:rsidRPr="00960DCE">
              <w:t>5</w:t>
            </w:r>
          </w:p>
        </w:tc>
        <w:tc>
          <w:tcPr>
            <w:tcW w:w="3616" w:type="dxa"/>
            <w:shd w:val="clear" w:color="auto" w:fill="FFFFFF"/>
          </w:tcPr>
          <w:p w:rsidR="00264439" w:rsidRPr="00960DCE" w:rsidRDefault="00264439" w:rsidP="00E50434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 w:rsidRPr="00960DCE"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</w:tr>
      <w:tr w:rsidR="00264439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64439" w:rsidRPr="000426AF" w:rsidRDefault="00264439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264439" w:rsidRPr="00960DCE" w:rsidRDefault="00264439" w:rsidP="00E50434">
            <w:pPr>
              <w:snapToGrid w:val="0"/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04" w:type="dxa"/>
            <w:shd w:val="clear" w:color="auto" w:fill="FFFFFF"/>
          </w:tcPr>
          <w:p w:rsidR="00264439" w:rsidRPr="00960DCE" w:rsidRDefault="00264439" w:rsidP="00E50434">
            <w:pPr>
              <w:pStyle w:val="af"/>
              <w:snapToGrid w:val="0"/>
              <w:jc w:val="center"/>
            </w:pPr>
            <w:r w:rsidRPr="00960DCE">
              <w:t>6</w:t>
            </w:r>
          </w:p>
        </w:tc>
        <w:tc>
          <w:tcPr>
            <w:tcW w:w="3616" w:type="dxa"/>
            <w:shd w:val="clear" w:color="auto" w:fill="FFFFFF"/>
          </w:tcPr>
          <w:p w:rsidR="00264439" w:rsidRPr="00CA553A" w:rsidRDefault="00264439" w:rsidP="00E5043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A553A"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</w:tr>
      <w:tr w:rsidR="00264439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64439" w:rsidRPr="000426AF" w:rsidRDefault="00264439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264439" w:rsidRPr="00960DCE" w:rsidRDefault="00264439" w:rsidP="00E50434">
            <w:pPr>
              <w:snapToGrid w:val="0"/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 w:rsidRPr="00960DC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264439" w:rsidRPr="00960DCE" w:rsidRDefault="00264439" w:rsidP="00E50434">
            <w:pPr>
              <w:pStyle w:val="af"/>
              <w:snapToGrid w:val="0"/>
              <w:jc w:val="center"/>
            </w:pPr>
            <w:r w:rsidRPr="00960DCE">
              <w:t>7</w:t>
            </w:r>
          </w:p>
        </w:tc>
        <w:tc>
          <w:tcPr>
            <w:tcW w:w="3616" w:type="dxa"/>
            <w:shd w:val="clear" w:color="auto" w:fill="FFFFFF"/>
          </w:tcPr>
          <w:p w:rsidR="00264439" w:rsidRPr="00960DCE" w:rsidRDefault="00264439" w:rsidP="00E50434">
            <w:pPr>
              <w:tabs>
                <w:tab w:val="left" w:pos="718"/>
              </w:tabs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Πλιακοστάμος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Κων/νος</w:t>
            </w:r>
          </w:p>
        </w:tc>
      </w:tr>
      <w:tr w:rsidR="00264439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64439" w:rsidRPr="000426AF" w:rsidRDefault="00264439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264439" w:rsidRPr="00960DCE" w:rsidRDefault="00264439" w:rsidP="00E50434">
            <w:proofErr w:type="spellStart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04" w:type="dxa"/>
            <w:shd w:val="clear" w:color="auto" w:fill="FFFFFF"/>
          </w:tcPr>
          <w:p w:rsidR="00264439" w:rsidRPr="00960DCE" w:rsidRDefault="00264439" w:rsidP="00E50434">
            <w:pPr>
              <w:pStyle w:val="af"/>
              <w:snapToGrid w:val="0"/>
              <w:jc w:val="center"/>
            </w:pPr>
            <w:r>
              <w:t>8</w:t>
            </w:r>
          </w:p>
        </w:tc>
        <w:tc>
          <w:tcPr>
            <w:tcW w:w="3616" w:type="dxa"/>
            <w:shd w:val="clear" w:color="auto" w:fill="FFFFFF"/>
          </w:tcPr>
          <w:p w:rsidR="00264439" w:rsidRPr="00CA553A" w:rsidRDefault="00264439" w:rsidP="00E50434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A553A">
              <w:rPr>
                <w:rFonts w:ascii="Arial" w:hAnsi="Arial" w:cs="Arial"/>
                <w:sz w:val="22"/>
                <w:szCs w:val="22"/>
              </w:rPr>
              <w:t>Χέβα</w:t>
            </w:r>
            <w:proofErr w:type="spellEnd"/>
            <w:r w:rsidRPr="00CA553A">
              <w:rPr>
                <w:rFonts w:ascii="Arial" w:hAnsi="Arial" w:cs="Arial"/>
                <w:sz w:val="22"/>
                <w:szCs w:val="22"/>
              </w:rPr>
              <w:t xml:space="preserve"> Αθανασία</w:t>
            </w:r>
            <w:r>
              <w:rPr>
                <w:rFonts w:ascii="Arial" w:hAnsi="Arial" w:cs="Arial"/>
                <w:sz w:val="22"/>
                <w:szCs w:val="22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Νάνσυ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264439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64439" w:rsidRPr="000426AF" w:rsidRDefault="00264439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264439" w:rsidRPr="00960DCE" w:rsidRDefault="00264439" w:rsidP="00E50434">
            <w:pPr>
              <w:snapToGrid w:val="0"/>
              <w:spacing w:line="276" w:lineRule="auto"/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264439" w:rsidRPr="00960DCE" w:rsidRDefault="00264439" w:rsidP="00E50434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3616" w:type="dxa"/>
            <w:shd w:val="clear" w:color="auto" w:fill="FFFFFF"/>
          </w:tcPr>
          <w:p w:rsidR="00264439" w:rsidRPr="00960DCE" w:rsidRDefault="00264439" w:rsidP="00E50434">
            <w:pPr>
              <w:tabs>
                <w:tab w:val="left" w:pos="718"/>
              </w:tabs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  <w:lang w:val="en-US"/>
              </w:rPr>
              <w:t>Σπυρόπουλος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</w:tr>
      <w:tr w:rsidR="00264439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64439" w:rsidRPr="000426AF" w:rsidRDefault="00264439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264439" w:rsidRPr="00960DCE" w:rsidRDefault="00264439" w:rsidP="00E5043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960DCE"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04" w:type="dxa"/>
            <w:shd w:val="clear" w:color="auto" w:fill="FFFFFF"/>
          </w:tcPr>
          <w:p w:rsidR="00264439" w:rsidRPr="00960DCE" w:rsidRDefault="00264439" w:rsidP="00E50434">
            <w:pPr>
              <w:pStyle w:val="af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264439" w:rsidRPr="00960DCE" w:rsidRDefault="00264439" w:rsidP="00E50434">
            <w:pPr>
              <w:tabs>
                <w:tab w:val="left" w:pos="718"/>
              </w:tabs>
            </w:pPr>
          </w:p>
        </w:tc>
      </w:tr>
      <w:tr w:rsidR="00264439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64439" w:rsidRPr="000426AF" w:rsidRDefault="00264439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264439" w:rsidRPr="00960DCE" w:rsidRDefault="00264439" w:rsidP="00E50434">
            <w:pPr>
              <w:snapToGrid w:val="0"/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04" w:type="dxa"/>
            <w:shd w:val="clear" w:color="auto" w:fill="FFFFFF"/>
          </w:tcPr>
          <w:p w:rsidR="00264439" w:rsidRPr="00960DCE" w:rsidRDefault="00264439" w:rsidP="00E50434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64439" w:rsidRPr="00960DCE" w:rsidRDefault="00264439" w:rsidP="00E50434">
            <w:pPr>
              <w:tabs>
                <w:tab w:val="left" w:pos="718"/>
              </w:tabs>
            </w:pPr>
          </w:p>
        </w:tc>
      </w:tr>
      <w:tr w:rsidR="00264439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64439" w:rsidRPr="000426AF" w:rsidRDefault="00264439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264439" w:rsidRPr="00960DCE" w:rsidRDefault="00264439" w:rsidP="00E50434"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Γιώτα    </w:t>
            </w:r>
          </w:p>
        </w:tc>
        <w:tc>
          <w:tcPr>
            <w:tcW w:w="404" w:type="dxa"/>
            <w:shd w:val="clear" w:color="auto" w:fill="FFFFFF"/>
          </w:tcPr>
          <w:p w:rsidR="00264439" w:rsidRPr="00960DCE" w:rsidRDefault="00264439" w:rsidP="00E50434">
            <w:pPr>
              <w:pStyle w:val="af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264439" w:rsidRPr="00960DCE" w:rsidRDefault="00264439" w:rsidP="00E50434">
            <w:pPr>
              <w:tabs>
                <w:tab w:val="left" w:pos="718"/>
              </w:tabs>
            </w:pPr>
          </w:p>
        </w:tc>
      </w:tr>
      <w:tr w:rsidR="00264439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64439" w:rsidRPr="000426AF" w:rsidRDefault="00264439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264439" w:rsidRPr="00960DCE" w:rsidRDefault="00264439" w:rsidP="00E50434">
            <w:pPr>
              <w:snapToGrid w:val="0"/>
            </w:pPr>
            <w:r w:rsidRPr="00960DC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960DCE"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  <w:tc>
          <w:tcPr>
            <w:tcW w:w="404" w:type="dxa"/>
            <w:shd w:val="clear" w:color="auto" w:fill="FFFFFF"/>
          </w:tcPr>
          <w:p w:rsidR="00264439" w:rsidRPr="00960DCE" w:rsidRDefault="00264439" w:rsidP="00E50434">
            <w:pPr>
              <w:pStyle w:val="af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64439" w:rsidRPr="00960DCE" w:rsidRDefault="00264439" w:rsidP="00E5043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960DCE">
              <w:rPr>
                <w:rFonts w:ascii="Arial" w:hAnsi="Arial" w:cs="Arial"/>
                <w:sz w:val="22"/>
                <w:szCs w:val="22"/>
              </w:rPr>
              <w:t>Οι οποίοι δεν παρευρέθησαν</w:t>
            </w:r>
          </w:p>
          <w:p w:rsidR="00264439" w:rsidRPr="00960DCE" w:rsidRDefault="00264439" w:rsidP="00E50434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 w:rsidRPr="00960DCE">
              <w:rPr>
                <w:rFonts w:ascii="Arial" w:hAnsi="Arial" w:cs="Arial"/>
                <w:sz w:val="22"/>
                <w:szCs w:val="22"/>
              </w:rPr>
              <w:t xml:space="preserve"> αν  και κλήθηκαν νόμιμα</w:t>
            </w:r>
          </w:p>
        </w:tc>
      </w:tr>
      <w:tr w:rsidR="00264439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64439" w:rsidRPr="000426AF" w:rsidRDefault="00264439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264439" w:rsidRPr="00960DCE" w:rsidRDefault="00264439" w:rsidP="00E5043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 w:rsidRPr="00960DCE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264439" w:rsidRPr="00960DCE" w:rsidRDefault="00264439" w:rsidP="00E50434">
            <w:pPr>
              <w:pStyle w:val="af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64439" w:rsidRPr="00960DCE" w:rsidRDefault="00264439" w:rsidP="00E5043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439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64439" w:rsidRPr="000426AF" w:rsidRDefault="00264439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264439" w:rsidRPr="00960DCE" w:rsidRDefault="00264439" w:rsidP="00E50434">
            <w:pPr>
              <w:snapToGrid w:val="0"/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264439" w:rsidRPr="00960DCE" w:rsidRDefault="00264439" w:rsidP="00E50434">
            <w:pPr>
              <w:pStyle w:val="af"/>
              <w:snapToGrid w:val="0"/>
            </w:pPr>
            <w:r w:rsidRPr="00960DC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264439" w:rsidRPr="00960DCE" w:rsidRDefault="00264439" w:rsidP="00E5043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439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64439" w:rsidRPr="000426AF" w:rsidRDefault="00264439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264439" w:rsidRPr="00960DCE" w:rsidRDefault="00264439" w:rsidP="00E5043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</w:t>
            </w:r>
          </w:p>
        </w:tc>
        <w:tc>
          <w:tcPr>
            <w:tcW w:w="404" w:type="dxa"/>
            <w:shd w:val="clear" w:color="auto" w:fill="FFFFFF"/>
          </w:tcPr>
          <w:p w:rsidR="00264439" w:rsidRPr="00960DCE" w:rsidRDefault="00264439" w:rsidP="00E50434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64439" w:rsidRPr="00960DCE" w:rsidRDefault="00264439" w:rsidP="00E5043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439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64439" w:rsidRPr="000426AF" w:rsidRDefault="00264439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264439" w:rsidRPr="00960DCE" w:rsidRDefault="00264439" w:rsidP="00E5043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 w:rsidRPr="00960DC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264439" w:rsidRPr="00960DCE" w:rsidRDefault="00264439" w:rsidP="00E50434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64439" w:rsidRPr="00960DCE" w:rsidRDefault="00264439" w:rsidP="00E5043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439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64439" w:rsidRPr="000426AF" w:rsidRDefault="00264439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264439" w:rsidRPr="00960DCE" w:rsidRDefault="00264439" w:rsidP="00E5043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 w:rsidRPr="00960DCE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264439" w:rsidRPr="00960DCE" w:rsidRDefault="00264439" w:rsidP="00E50434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64439" w:rsidRPr="00960DCE" w:rsidRDefault="00264439" w:rsidP="00E5043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439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64439" w:rsidRPr="000426AF" w:rsidRDefault="00264439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264439" w:rsidRPr="00960DCE" w:rsidRDefault="00264439" w:rsidP="00E50434">
            <w:pPr>
              <w:snapToGrid w:val="0"/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</w:p>
        </w:tc>
        <w:tc>
          <w:tcPr>
            <w:tcW w:w="404" w:type="dxa"/>
            <w:shd w:val="clear" w:color="auto" w:fill="FFFFFF"/>
          </w:tcPr>
          <w:p w:rsidR="00264439" w:rsidRPr="00960DCE" w:rsidRDefault="00264439" w:rsidP="00E50434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64439" w:rsidRPr="00960DCE" w:rsidRDefault="00264439" w:rsidP="00E5043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439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64439" w:rsidRPr="000426AF" w:rsidRDefault="00264439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264439" w:rsidRPr="00960DCE" w:rsidRDefault="00264439" w:rsidP="00E50434">
            <w:pPr>
              <w:snapToGrid w:val="0"/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04" w:type="dxa"/>
            <w:shd w:val="clear" w:color="auto" w:fill="FFFFFF"/>
          </w:tcPr>
          <w:p w:rsidR="00264439" w:rsidRPr="00960DCE" w:rsidRDefault="00264439" w:rsidP="00E50434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64439" w:rsidRPr="00960DCE" w:rsidRDefault="00264439" w:rsidP="00E5043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439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64439" w:rsidRPr="000426AF" w:rsidRDefault="00264439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264439" w:rsidRPr="00960DCE" w:rsidRDefault="00264439" w:rsidP="00E5043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960DCE"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04" w:type="dxa"/>
            <w:shd w:val="clear" w:color="auto" w:fill="FFFFFF"/>
          </w:tcPr>
          <w:p w:rsidR="00264439" w:rsidRPr="00960DCE" w:rsidRDefault="00264439" w:rsidP="00E50434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64439" w:rsidRPr="00960DCE" w:rsidRDefault="00264439" w:rsidP="00E5043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439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64439" w:rsidRPr="000426AF" w:rsidRDefault="00264439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264439" w:rsidRPr="00960DCE" w:rsidRDefault="00264439" w:rsidP="00E50434">
            <w:pPr>
              <w:snapToGrid w:val="0"/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264439" w:rsidRPr="00960DCE" w:rsidRDefault="00264439" w:rsidP="00E50434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64439" w:rsidRPr="00960DCE" w:rsidRDefault="00264439" w:rsidP="00E50434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264439" w:rsidTr="00A6613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264439" w:rsidRPr="000426AF" w:rsidRDefault="00264439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264439" w:rsidRPr="00960DCE" w:rsidRDefault="00264439" w:rsidP="00E50434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(προσήλθε 2</w:t>
            </w:r>
            <w:r w:rsidRPr="00960DCE">
              <w:rPr>
                <w:rFonts w:ascii="Arial" w:eastAsia="Calibri" w:hAnsi="Arial" w:cs="Arial"/>
                <w:sz w:val="22"/>
                <w:szCs w:val="22"/>
                <w:vertAlign w:val="superscript"/>
              </w:rPr>
              <w:t>ο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ΘΗΔ)</w:t>
            </w:r>
          </w:p>
        </w:tc>
        <w:tc>
          <w:tcPr>
            <w:tcW w:w="404" w:type="dxa"/>
            <w:shd w:val="clear" w:color="auto" w:fill="FFFFFF"/>
          </w:tcPr>
          <w:p w:rsidR="00264439" w:rsidRPr="00960DCE" w:rsidRDefault="00264439" w:rsidP="00E50434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64439" w:rsidRPr="00960DCE" w:rsidRDefault="00264439" w:rsidP="00E5043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439" w:rsidTr="00A6613D">
        <w:trPr>
          <w:trHeight w:hRule="exact" w:val="672"/>
        </w:trPr>
        <w:tc>
          <w:tcPr>
            <w:tcW w:w="673" w:type="dxa"/>
            <w:shd w:val="clear" w:color="auto" w:fill="FFFFFF"/>
          </w:tcPr>
          <w:p w:rsidR="00264439" w:rsidRPr="000426AF" w:rsidRDefault="00264439" w:rsidP="00A6613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785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565" w:type="dxa"/>
            <w:shd w:val="clear" w:color="auto" w:fill="FFFFFF"/>
          </w:tcPr>
          <w:p w:rsidR="00264439" w:rsidRPr="00960DCE" w:rsidRDefault="00264439" w:rsidP="00E50434">
            <w:pPr>
              <w:snapToGrid w:val="0"/>
            </w:pPr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 w:rsidRPr="00960DCE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>(προσήλθε 2</w:t>
            </w:r>
            <w:r w:rsidRPr="00960DCE">
              <w:rPr>
                <w:rFonts w:ascii="Arial" w:eastAsia="Calibri" w:hAnsi="Arial" w:cs="Arial"/>
                <w:sz w:val="22"/>
                <w:szCs w:val="22"/>
                <w:vertAlign w:val="superscript"/>
              </w:rPr>
              <w:t>ο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ΘΗΔ)</w:t>
            </w:r>
          </w:p>
        </w:tc>
        <w:tc>
          <w:tcPr>
            <w:tcW w:w="404" w:type="dxa"/>
            <w:shd w:val="clear" w:color="auto" w:fill="FFFFFF"/>
          </w:tcPr>
          <w:p w:rsidR="00264439" w:rsidRPr="00960DCE" w:rsidRDefault="00264439" w:rsidP="00E50434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264439" w:rsidRPr="00960DCE" w:rsidRDefault="00264439" w:rsidP="00E5043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222C6" w:rsidRDefault="009222C6" w:rsidP="00074625">
      <w:pPr>
        <w:ind w:left="-283"/>
        <w:jc w:val="both"/>
        <w:outlineLvl w:val="0"/>
      </w:pPr>
      <w:r>
        <w:rPr>
          <w:rFonts w:ascii="Arial" w:eastAsia="Arial" w:hAnsi="Arial" w:cs="Arial"/>
          <w:sz w:val="22"/>
          <w:szCs w:val="22"/>
        </w:rPr>
        <w:t xml:space="preserve">   </w:t>
      </w:r>
      <w:r>
        <w:rPr>
          <w:rFonts w:ascii="Arial" w:eastAsia="Calibri" w:hAnsi="Arial" w:cs="Arial"/>
          <w:sz w:val="22"/>
          <w:szCs w:val="22"/>
        </w:rPr>
        <w:t xml:space="preserve">Στην συνεδρίαση ήταν παρών  ο προσκληθείς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>Ταγκαλέγκας</w:t>
      </w:r>
      <w:proofErr w:type="spellEnd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Ιωάννης</w:t>
      </w:r>
      <w:r>
        <w:rPr>
          <w:rFonts w:ascii="Arial" w:hAnsi="Arial" w:cs="Arial"/>
          <w:color w:val="000000"/>
          <w:kern w:val="1"/>
          <w:sz w:val="22"/>
          <w:szCs w:val="22"/>
          <w:highlight w:val="white"/>
          <w:lang w:bidi="hi-IN"/>
        </w:rPr>
        <w:t>.</w:t>
      </w:r>
    </w:p>
    <w:p w:rsidR="009222C6" w:rsidRDefault="009222C6" w:rsidP="009222C6">
      <w:pPr>
        <w:rPr>
          <w:rFonts w:ascii="Arial" w:hAnsi="Arial" w:cs="Arial"/>
          <w:sz w:val="22"/>
          <w:szCs w:val="22"/>
        </w:rPr>
      </w:pPr>
    </w:p>
    <w:p w:rsidR="009222C6" w:rsidRDefault="009222C6" w:rsidP="009222C6">
      <w:pPr>
        <w:tabs>
          <w:tab w:val="center" w:pos="8460"/>
        </w:tabs>
        <w:spacing w:line="276" w:lineRule="auto"/>
        <w:ind w:left="-170"/>
        <w:jc w:val="both"/>
        <w:rPr>
          <w:rFonts w:ascii="Arial" w:eastAsia="Calibri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lastRenderedPageBreak/>
        <w:t xml:space="preserve">  </w:t>
      </w:r>
      <w:r>
        <w:rPr>
          <w:rFonts w:ascii="Arial" w:eastAsia="Calibri" w:hAnsi="Arial" w:cs="Arial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0426AF" w:rsidRPr="00197110" w:rsidRDefault="000426AF" w:rsidP="000426AF">
      <w:pPr>
        <w:tabs>
          <w:tab w:val="center" w:pos="8460"/>
        </w:tabs>
        <w:spacing w:before="113" w:after="113" w:line="276" w:lineRule="auto"/>
        <w:ind w:left="-170" w:right="-113"/>
        <w:jc w:val="both"/>
        <w:rPr>
          <w:rStyle w:val="ae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bidi="hi-IN"/>
        </w:rPr>
      </w:pPr>
      <w:r w:rsidRPr="00197110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Εισηγούμενος το  </w:t>
      </w:r>
      <w:r w:rsidR="00264439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>2</w:t>
      </w:r>
      <w:r w:rsidR="00264439" w:rsidRPr="00197110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vertAlign w:val="superscript"/>
          <w:lang w:bidi="hi-IN"/>
        </w:rPr>
        <w:t>Ο</w:t>
      </w:r>
      <w:r w:rsidR="00264439" w:rsidRPr="00197110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θέμα της </w:t>
      </w:r>
      <w:r w:rsidR="00264439" w:rsidRPr="00197110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>ημερήσιας διάταξης</w:t>
      </w:r>
      <w:r w:rsidR="00264439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 της </w:t>
      </w:r>
      <w:proofErr w:type="spellStart"/>
      <w:r w:rsidR="00264439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>υπ΄αριθμ</w:t>
      </w:r>
      <w:proofErr w:type="spellEnd"/>
      <w:r w:rsidR="00264439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>. 11635/24-6-2021 σε ορθή επανάληψη πρόσκλησης (3</w:t>
      </w:r>
      <w:r w:rsidR="00264439" w:rsidRPr="00CA553A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="00264439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 στον Πίνακα θεμάτων Συνεδρίασης)</w:t>
      </w:r>
      <w:r w:rsidRPr="00197110">
        <w:rPr>
          <w:rStyle w:val="FontStyle17"/>
          <w:rFonts w:ascii="Arial" w:eastAsia="Calibri" w:hAnsi="Arial" w:cs="Arial"/>
          <w:iCs/>
          <w:spacing w:val="-3"/>
          <w:kern w:val="1"/>
        </w:rPr>
        <w:t>,</w:t>
      </w:r>
      <w:r w:rsidRPr="00197110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ο Πρόεδρος  έθεσε υπόψη των μελών του Δημοτικού </w:t>
      </w:r>
      <w:r w:rsidRPr="00197110">
        <w:rPr>
          <w:rFonts w:ascii="Arial" w:hAnsi="Arial" w:cs="Arial"/>
          <w:sz w:val="22"/>
        </w:rPr>
        <w:t xml:space="preserve">  Συμβουλίου , </w:t>
      </w:r>
      <w:r w:rsidRPr="00197110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την υπ αριθμ.</w:t>
      </w:r>
      <w:r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162</w:t>
      </w:r>
      <w:r w:rsidRPr="00197110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/2021 (ΑΔΑ:</w:t>
      </w:r>
      <w:r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Ψ8ΚΩΩ</w:t>
      </w:r>
      <w:r w:rsidRPr="00197110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ΛΗ-</w:t>
      </w:r>
      <w:r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0ΥΞ</w:t>
      </w:r>
      <w:r w:rsidRPr="00197110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)   Απόφαση της Οικονομικής Επιτροπής σύμφωνα με την οποία  εισηγείται στο Δημοτικό Συμβούλιο την αναμόρφωση του προϋπολογισμού τρέχουσας χρήσης  και συγκεκριμένα</w:t>
      </w:r>
      <w:r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:</w:t>
      </w:r>
    </w:p>
    <w:p w:rsidR="000426AF" w:rsidRDefault="000426AF" w:rsidP="000426AF">
      <w:pPr>
        <w:spacing w:line="360" w:lineRule="auto"/>
      </w:pPr>
      <w:r>
        <w:rPr>
          <w:rFonts w:ascii="Arial" w:hAnsi="Arial" w:cs="Arial"/>
          <w:sz w:val="22"/>
          <w:szCs w:val="22"/>
        </w:rPr>
        <w:t>1. Αυξάνονται τα έσοδα κατά</w:t>
      </w:r>
      <w:r>
        <w:rPr>
          <w:rFonts w:ascii="Arial" w:hAnsi="Arial" w:cs="Arial"/>
          <w:b/>
          <w:bCs/>
          <w:sz w:val="22"/>
          <w:szCs w:val="22"/>
        </w:rPr>
        <w:t xml:space="preserve">  281.913,31€  </w:t>
      </w:r>
    </w:p>
    <w:p w:rsidR="000426AF" w:rsidRDefault="000426AF" w:rsidP="000426AF">
      <w:pPr>
        <w:spacing w:line="360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  Αυξάνονται τα έξοδα κατά</w:t>
      </w:r>
      <w:r>
        <w:rPr>
          <w:rFonts w:ascii="Arial" w:hAnsi="Arial" w:cs="Arial"/>
          <w:b/>
          <w:bCs/>
          <w:sz w:val="22"/>
          <w:szCs w:val="22"/>
        </w:rPr>
        <w:t xml:space="preserve">  227.552,58€</w:t>
      </w:r>
    </w:p>
    <w:p w:rsidR="000426AF" w:rsidRDefault="000426AF" w:rsidP="000426AF">
      <w:pPr>
        <w:spacing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3. </w:t>
      </w:r>
      <w:r w:rsidR="00296D1D">
        <w:rPr>
          <w:rFonts w:ascii="Arial" w:hAnsi="Arial" w:cs="Arial"/>
          <w:bCs/>
          <w:sz w:val="22"/>
          <w:szCs w:val="22"/>
        </w:rPr>
        <w:t xml:space="preserve"> </w:t>
      </w:r>
      <w:r w:rsidR="00480719">
        <w:rPr>
          <w:rFonts w:ascii="Arial" w:hAnsi="Arial" w:cs="Arial"/>
          <w:bCs/>
          <w:sz w:val="22"/>
          <w:szCs w:val="22"/>
        </w:rPr>
        <w:t>Αλλάζει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480719">
        <w:rPr>
          <w:rFonts w:ascii="Arial" w:hAnsi="Arial" w:cs="Arial"/>
          <w:bCs/>
          <w:sz w:val="22"/>
          <w:szCs w:val="22"/>
        </w:rPr>
        <w:t xml:space="preserve">η </w:t>
      </w:r>
      <w:r>
        <w:rPr>
          <w:rFonts w:ascii="Arial" w:hAnsi="Arial" w:cs="Arial"/>
          <w:bCs/>
          <w:sz w:val="22"/>
          <w:szCs w:val="22"/>
        </w:rPr>
        <w:t xml:space="preserve"> πηγή  χρηματοδότησης  </w:t>
      </w:r>
      <w:r w:rsidR="00480719">
        <w:rPr>
          <w:rFonts w:ascii="Arial" w:hAnsi="Arial" w:cs="Arial"/>
          <w:bCs/>
          <w:sz w:val="22"/>
          <w:szCs w:val="22"/>
        </w:rPr>
        <w:t>σε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480719">
        <w:rPr>
          <w:rFonts w:ascii="Arial" w:hAnsi="Arial" w:cs="Arial"/>
          <w:bCs/>
          <w:sz w:val="22"/>
          <w:szCs w:val="22"/>
        </w:rPr>
        <w:t>δεκατρείς</w:t>
      </w:r>
      <w:r w:rsidR="00296D1D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 (</w:t>
      </w:r>
      <w:r w:rsidR="00296D1D">
        <w:rPr>
          <w:rFonts w:ascii="Arial" w:hAnsi="Arial" w:cs="Arial"/>
          <w:bCs/>
          <w:sz w:val="22"/>
          <w:szCs w:val="22"/>
        </w:rPr>
        <w:t>13</w:t>
      </w:r>
      <w:r>
        <w:rPr>
          <w:rFonts w:ascii="Arial" w:hAnsi="Arial" w:cs="Arial"/>
          <w:bCs/>
          <w:sz w:val="22"/>
          <w:szCs w:val="22"/>
        </w:rPr>
        <w:t>) ΚΑ εξόδων.</w:t>
      </w:r>
      <w:r w:rsidR="00296D1D">
        <w:rPr>
          <w:rFonts w:ascii="Arial" w:hAnsi="Arial" w:cs="Arial"/>
          <w:bCs/>
          <w:sz w:val="22"/>
          <w:szCs w:val="22"/>
        </w:rPr>
        <w:t xml:space="preserve">  </w:t>
      </w:r>
    </w:p>
    <w:p w:rsidR="000426AF" w:rsidRDefault="000426AF" w:rsidP="000426AF">
      <w:pPr>
        <w:spacing w:line="360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5.  Αυξάνεται  το αποθεματικό  κατά </w:t>
      </w:r>
      <w:r w:rsidR="00296D1D">
        <w:rPr>
          <w:rFonts w:ascii="Arial" w:hAnsi="Arial" w:cs="Arial"/>
          <w:sz w:val="22"/>
          <w:szCs w:val="22"/>
        </w:rPr>
        <w:t>54.360,73</w:t>
      </w:r>
      <w:r>
        <w:rPr>
          <w:rFonts w:ascii="Arial" w:hAnsi="Arial" w:cs="Arial"/>
          <w:sz w:val="22"/>
          <w:szCs w:val="22"/>
        </w:rPr>
        <w:t xml:space="preserve">€ και διαμορφώνεται   </w:t>
      </w:r>
      <w:r w:rsidRPr="00763543">
        <w:rPr>
          <w:rFonts w:ascii="Arial" w:hAnsi="Arial" w:cs="Arial"/>
          <w:bCs/>
          <w:sz w:val="22"/>
          <w:szCs w:val="22"/>
        </w:rPr>
        <w:t>στα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="00296D1D">
        <w:rPr>
          <w:rFonts w:ascii="Arial" w:hAnsi="Arial" w:cs="Arial"/>
          <w:b/>
          <w:bCs/>
          <w:sz w:val="22"/>
          <w:szCs w:val="22"/>
        </w:rPr>
        <w:t>412.083,11</w:t>
      </w:r>
      <w:r>
        <w:rPr>
          <w:rFonts w:ascii="Arial" w:hAnsi="Arial" w:cs="Arial"/>
          <w:b/>
          <w:bCs/>
          <w:sz w:val="22"/>
          <w:szCs w:val="22"/>
        </w:rPr>
        <w:t>€.</w:t>
      </w:r>
    </w:p>
    <w:p w:rsidR="000426AF" w:rsidRPr="006852B4" w:rsidRDefault="000426AF" w:rsidP="000426AF">
      <w:pPr>
        <w:spacing w:line="360" w:lineRule="auto"/>
        <w:rPr>
          <w:rStyle w:val="ae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shd w:val="clear" w:color="auto" w:fill="FFFFFF"/>
          <w:lang w:bidi="hi-IN"/>
        </w:rPr>
      </w:pPr>
      <w:r>
        <w:rPr>
          <w:rFonts w:ascii="Arial" w:hAnsi="Arial" w:cs="Arial"/>
          <w:bCs/>
          <w:sz w:val="22"/>
          <w:szCs w:val="22"/>
        </w:rPr>
        <w:t>6</w:t>
      </w:r>
      <w:r w:rsidRPr="006852B4">
        <w:rPr>
          <w:rFonts w:ascii="Arial" w:hAnsi="Arial" w:cs="Arial"/>
          <w:bCs/>
          <w:i/>
          <w:sz w:val="22"/>
          <w:szCs w:val="22"/>
        </w:rPr>
        <w:t xml:space="preserve">. </w:t>
      </w:r>
      <w:r w:rsidRPr="006852B4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Ο προϋπολογισμός 202</w:t>
      </w:r>
      <w:r w:rsidR="00296D1D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1</w:t>
      </w:r>
      <w:r w:rsidRPr="006852B4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  ανέρχεται στα </w:t>
      </w:r>
      <w:r w:rsidRPr="006852B4">
        <w:rPr>
          <w:rStyle w:val="ae"/>
          <w:rFonts w:ascii="Arial" w:eastAsia="Arial" w:hAnsi="Arial" w:cs="Arial"/>
          <w:b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2</w:t>
      </w:r>
      <w:r>
        <w:rPr>
          <w:rStyle w:val="ae"/>
          <w:rFonts w:ascii="Arial" w:eastAsia="Arial" w:hAnsi="Arial" w:cs="Arial"/>
          <w:b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9.</w:t>
      </w:r>
      <w:r w:rsidR="00296D1D">
        <w:rPr>
          <w:rStyle w:val="ae"/>
          <w:rFonts w:ascii="Arial" w:eastAsia="Arial" w:hAnsi="Arial" w:cs="Arial"/>
          <w:b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480.136,74</w:t>
      </w:r>
      <w:r w:rsidRPr="006852B4">
        <w:rPr>
          <w:rStyle w:val="ae"/>
          <w:rFonts w:ascii="Arial" w:eastAsia="Arial" w:hAnsi="Arial" w:cs="Arial"/>
          <w:b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€ </w:t>
      </w:r>
      <w:r w:rsidRPr="006852B4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περιλαμβανομένου και του αποθεματικού και παραμένει ισοσκελισμένος σύμφωνα με την ΚΥΑ </w:t>
      </w:r>
      <w:r w:rsidRPr="00441F8F">
        <w:rPr>
          <w:rStyle w:val="af0"/>
          <w:iCs/>
        </w:rPr>
        <w:t>οικ. 46735/23.07.2020</w:t>
      </w:r>
      <w:r w:rsidRPr="006852B4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.</w:t>
      </w:r>
    </w:p>
    <w:p w:rsidR="000426AF" w:rsidRPr="008A70BF" w:rsidRDefault="000426AF" w:rsidP="000426AF">
      <w:pPr>
        <w:spacing w:before="100" w:beforeAutospacing="1" w:after="100" w:afterAutospacing="1" w:line="276" w:lineRule="auto"/>
        <w:ind w:right="11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</w:rPr>
        <w:t xml:space="preserve"> </w:t>
      </w:r>
      <w:r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 Κατόπιν ο Πρόεδρος ζήτησε από τα μέλη να αποφασίσουν σχετικά</w:t>
      </w:r>
      <w:r w:rsidRPr="008A70BF">
        <w:rPr>
          <w:rFonts w:ascii="Arial" w:hAnsi="Arial" w:cs="Arial"/>
          <w:sz w:val="22"/>
          <w:szCs w:val="22"/>
        </w:rPr>
        <w:t xml:space="preserve">. </w:t>
      </w:r>
    </w:p>
    <w:p w:rsidR="000426AF" w:rsidRDefault="000426AF" w:rsidP="000426AF">
      <w:pPr>
        <w:pStyle w:val="a8"/>
        <w:spacing w:line="360" w:lineRule="auto"/>
        <w:ind w:left="0"/>
        <w:rPr>
          <w:rFonts w:ascii="Arial" w:eastAsia="Arial" w:hAnsi="Arial" w:cs="Arial"/>
          <w:iCs/>
          <w:color w:val="000000"/>
          <w:kern w:val="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Century Gothic" w:hAnsi="Arial" w:cs="Arial"/>
          <w:kern w:val="1"/>
          <w:sz w:val="22"/>
          <w:szCs w:val="22"/>
        </w:rPr>
        <w:t xml:space="preserve"> </w:t>
      </w:r>
      <w:r>
        <w:rPr>
          <w:rFonts w:ascii="Arial" w:eastAsia="Arial" w:hAnsi="Arial" w:cs="Arial"/>
          <w:iCs/>
          <w:color w:val="000000"/>
          <w:kern w:val="1"/>
          <w:sz w:val="22"/>
          <w:szCs w:val="22"/>
          <w:highlight w:val="white"/>
        </w:rPr>
        <w:t>Το Δημοτικό Συμβούλιο  μετά από διαλογική συζήτηση και λαμβάνοντας υπόψη του:</w:t>
      </w:r>
    </w:p>
    <w:p w:rsidR="000426AF" w:rsidRPr="00F44AFE" w:rsidRDefault="000426AF" w:rsidP="000426AF">
      <w:pPr>
        <w:pStyle w:val="a8"/>
        <w:numPr>
          <w:ilvl w:val="0"/>
          <w:numId w:val="2"/>
        </w:numPr>
        <w:tabs>
          <w:tab w:val="center" w:pos="8460"/>
        </w:tabs>
        <w:spacing w:before="113" w:after="113"/>
        <w:ind w:right="-113"/>
        <w:jc w:val="both"/>
        <w:rPr>
          <w:rFonts w:ascii="Arial" w:hAnsi="Arial" w:cs="Arial"/>
          <w:color w:val="000000"/>
          <w:sz w:val="22"/>
          <w:szCs w:val="22"/>
        </w:rPr>
      </w:pPr>
      <w:r w:rsidRPr="00F44AFE">
        <w:rPr>
          <w:rFonts w:ascii="Arial" w:hAnsi="Arial" w:cs="Arial"/>
          <w:color w:val="000000"/>
          <w:sz w:val="22"/>
          <w:szCs w:val="22"/>
        </w:rPr>
        <w:t xml:space="preserve">Την </w:t>
      </w:r>
      <w:r w:rsidRPr="00F44AFE">
        <w:rPr>
          <w:rFonts w:ascii="Arial" w:hAnsi="Arial" w:cs="Arial"/>
          <w:bCs/>
          <w:color w:val="000000"/>
          <w:sz w:val="22"/>
          <w:szCs w:val="22"/>
        </w:rPr>
        <w:t>Πράξη Νομοθετικού Περιεχομένου</w:t>
      </w:r>
      <w:r w:rsidRPr="00F44AFE">
        <w:rPr>
          <w:rFonts w:ascii="Arial" w:hAnsi="Arial" w:cs="Arial"/>
          <w:color w:val="000000"/>
          <w:sz w:val="22"/>
          <w:szCs w:val="22"/>
        </w:rPr>
        <w:t xml:space="preserve"> </w:t>
      </w:r>
      <w:r w:rsidRPr="00F44AFE">
        <w:rPr>
          <w:rFonts w:ascii="Arial" w:hAnsi="Arial" w:cs="Arial"/>
          <w:bCs/>
          <w:color w:val="000000"/>
          <w:sz w:val="22"/>
          <w:szCs w:val="22"/>
        </w:rPr>
        <w:t>(ΦΕΚ 42/25.02.2020 τεύχος A’):</w:t>
      </w:r>
      <w:r w:rsidRPr="00F44AFE">
        <w:rPr>
          <w:rFonts w:ascii="Arial" w:hAnsi="Arial" w:cs="Arial"/>
          <w:color w:val="000000"/>
          <w:sz w:val="22"/>
          <w:szCs w:val="22"/>
        </w:rPr>
        <w:t xml:space="preserve"> «Κατεπείγοντα μέτρα αποφυγής και περιορισμού της διάδοσης </w:t>
      </w:r>
      <w:proofErr w:type="spellStart"/>
      <w:r w:rsidRPr="00F44AFE">
        <w:rPr>
          <w:rFonts w:ascii="Arial" w:hAnsi="Arial" w:cs="Arial"/>
          <w:color w:val="000000"/>
          <w:sz w:val="22"/>
          <w:szCs w:val="22"/>
        </w:rPr>
        <w:t>κορωνοϊού</w:t>
      </w:r>
      <w:proofErr w:type="spellEnd"/>
      <w:r w:rsidRPr="00F44AFE">
        <w:rPr>
          <w:rFonts w:ascii="Arial" w:hAnsi="Arial" w:cs="Arial"/>
          <w:color w:val="000000"/>
          <w:sz w:val="22"/>
          <w:szCs w:val="22"/>
        </w:rPr>
        <w:t>».</w:t>
      </w:r>
    </w:p>
    <w:p w:rsidR="000426AF" w:rsidRPr="00710258" w:rsidRDefault="000426AF" w:rsidP="000426AF">
      <w:pPr>
        <w:pStyle w:val="a8"/>
        <w:widowControl w:val="0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710258">
        <w:rPr>
          <w:rFonts w:ascii="Arial" w:hAnsi="Arial" w:cs="Arial"/>
          <w:sz w:val="22"/>
          <w:szCs w:val="22"/>
        </w:rPr>
        <w:t xml:space="preserve"> την από 11-3-2020 Πράξη Νομοθετικού Περιεχομένου (Π.Ν.Π) « Κατεπείγοντα μέτρα αντιμετώπισης των αρνητικών συνεπειών της εμφάνισης του  </w:t>
      </w:r>
      <w:proofErr w:type="spellStart"/>
      <w:r w:rsidRPr="00710258">
        <w:rPr>
          <w:rFonts w:ascii="Arial" w:hAnsi="Arial" w:cs="Arial"/>
          <w:sz w:val="22"/>
          <w:szCs w:val="22"/>
        </w:rPr>
        <w:t>κορωνοϊού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 </w:t>
      </w:r>
      <w:r w:rsidRPr="00710258">
        <w:rPr>
          <w:rFonts w:ascii="Arial" w:hAnsi="Arial" w:cs="Arial"/>
          <w:sz w:val="22"/>
          <w:szCs w:val="22"/>
          <w:lang w:val="en-US"/>
        </w:rPr>
        <w:t>COVID</w:t>
      </w:r>
      <w:r w:rsidRPr="00710258">
        <w:rPr>
          <w:rFonts w:ascii="Arial" w:hAnsi="Arial" w:cs="Arial"/>
          <w:sz w:val="22"/>
          <w:szCs w:val="22"/>
        </w:rPr>
        <w:t>-19 και της ανάγκης περιορισμού της διάδοσής του» (ΦΕΚ 55/τ.Α/11-3-2020)</w:t>
      </w:r>
    </w:p>
    <w:p w:rsidR="000426AF" w:rsidRPr="00710258" w:rsidRDefault="000426AF" w:rsidP="000426AF">
      <w:pPr>
        <w:pStyle w:val="a8"/>
        <w:widowControl w:val="0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710258">
        <w:rPr>
          <w:rFonts w:ascii="Arial" w:hAnsi="Arial" w:cs="Arial"/>
          <w:sz w:val="22"/>
          <w:szCs w:val="22"/>
        </w:rPr>
        <w:t xml:space="preserve">την με </w:t>
      </w:r>
      <w:proofErr w:type="spellStart"/>
      <w:r w:rsidRPr="00710258">
        <w:rPr>
          <w:rFonts w:ascii="Arial" w:hAnsi="Arial" w:cs="Arial"/>
          <w:sz w:val="22"/>
          <w:szCs w:val="22"/>
        </w:rPr>
        <w:t>αριθμ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10258">
        <w:rPr>
          <w:rFonts w:ascii="Arial" w:hAnsi="Arial" w:cs="Arial"/>
          <w:sz w:val="22"/>
          <w:szCs w:val="22"/>
        </w:rPr>
        <w:t>Πρωτ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 18318/13-3-2020 (ΑΔΑ:9ΛΠΧ46ΜΤΛ6-1ΑΕ) εγκύκλιο του Υπουργείου Εσωτερικών, και την με </w:t>
      </w:r>
      <w:proofErr w:type="spellStart"/>
      <w:r w:rsidRPr="00710258">
        <w:rPr>
          <w:rFonts w:ascii="Arial" w:hAnsi="Arial" w:cs="Arial"/>
          <w:sz w:val="22"/>
          <w:szCs w:val="22"/>
        </w:rPr>
        <w:t>αριθμ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10258">
        <w:rPr>
          <w:rFonts w:ascii="Arial" w:hAnsi="Arial" w:cs="Arial"/>
          <w:sz w:val="22"/>
          <w:szCs w:val="22"/>
        </w:rPr>
        <w:t>Πρωτ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 20930/31-3-2020 Εγκύκλιο του Υπουργείου Εσωτερικών (ΑΔΑ: 6ΩΠΥ46ΜΤΛ6-50Ψ) .</w:t>
      </w:r>
    </w:p>
    <w:p w:rsidR="000426AF" w:rsidRPr="0029714F" w:rsidRDefault="000426AF" w:rsidP="000426AF">
      <w:pPr>
        <w:pStyle w:val="a8"/>
        <w:numPr>
          <w:ilvl w:val="0"/>
          <w:numId w:val="2"/>
        </w:numPr>
        <w:tabs>
          <w:tab w:val="center" w:pos="8460"/>
        </w:tabs>
        <w:spacing w:before="113" w:after="113"/>
        <w:ind w:right="-113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E5296D">
        <w:rPr>
          <w:rFonts w:ascii="Arial" w:hAnsi="Arial" w:cs="Arial"/>
          <w:sz w:val="22"/>
          <w:szCs w:val="22"/>
        </w:rPr>
        <w:t xml:space="preserve">της παρ.1 της υπ </w:t>
      </w:r>
      <w:proofErr w:type="spellStart"/>
      <w:r w:rsidRPr="00E5296D">
        <w:rPr>
          <w:rFonts w:ascii="Arial" w:hAnsi="Arial" w:cs="Arial"/>
          <w:sz w:val="22"/>
          <w:szCs w:val="22"/>
        </w:rPr>
        <w:t>αριθμ</w:t>
      </w:r>
      <w:proofErr w:type="spellEnd"/>
      <w:r w:rsidRPr="00E5296D">
        <w:rPr>
          <w:rFonts w:ascii="Arial" w:hAnsi="Arial" w:cs="Arial"/>
          <w:sz w:val="22"/>
          <w:szCs w:val="22"/>
        </w:rPr>
        <w:t>. 40/31-03-2020 (ΑΔΑ: 6ΩΠΥ46ΜΤΛ6-50Ψ)    εγκυκλίου του Υπουργείου Εσωτερικών «Ενημέρωση για την εφαρμογή του κανονιστικού πλαισίου αντιμετώπισης</w:t>
      </w:r>
    </w:p>
    <w:p w:rsidR="000426AF" w:rsidRPr="0029714F" w:rsidRDefault="000426AF" w:rsidP="000426AF">
      <w:pPr>
        <w:pStyle w:val="a8"/>
        <w:numPr>
          <w:ilvl w:val="0"/>
          <w:numId w:val="2"/>
        </w:numPr>
        <w:spacing w:before="6" w:after="6"/>
        <w:jc w:val="both"/>
      </w:pPr>
      <w:r w:rsidRPr="0029714F">
        <w:rPr>
          <w:rFonts w:ascii="Arial" w:hAnsi="Arial" w:cs="Arial"/>
          <w:sz w:val="22"/>
          <w:szCs w:val="22"/>
        </w:rPr>
        <w:t xml:space="preserve">της παρ. 4 της υπ </w:t>
      </w:r>
      <w:proofErr w:type="spellStart"/>
      <w:r w:rsidRPr="0029714F">
        <w:rPr>
          <w:rFonts w:ascii="Arial" w:hAnsi="Arial" w:cs="Arial"/>
          <w:sz w:val="22"/>
          <w:szCs w:val="22"/>
        </w:rPr>
        <w:t>αριθμ</w:t>
      </w:r>
      <w:proofErr w:type="spellEnd"/>
      <w:r w:rsidRPr="0029714F">
        <w:rPr>
          <w:rFonts w:ascii="Arial" w:hAnsi="Arial" w:cs="Arial"/>
          <w:sz w:val="22"/>
          <w:szCs w:val="22"/>
        </w:rPr>
        <w:t>. 163/29-5-2020 (ΑΔΑ: Ψ3ΧΝ46ΜΤΛ6-ΑΨ7)   εγκυκλίου του Υπουργείου Εσωτερικών « Ενημέρωση αναφορικά με τη διαδικασία λήψης αποφάσεων των συλλογικών οργάνων των Δήμων»  όπου:   α) δια ζώσης σύγκλιση του δημοτικού συμβουλίου, εφαρμογή έχουν οι εκδοθείσες υγειονομικές διατάξεις και ειδικότερα το άρθρο 12 της κοινής υπουργικής απόφασης αριθ. Δ1α/ ΓΠ. οικ. 30612/16-05-2020 (Β’ 1869) και η παρ. 3 του άρθρου14 της κοινής υπουργικής απόφασης αριθ. Δ1α/Γ.Π.οικ. 32009/23-05-2020 (Β’ 1988) , ενώ και οι συνεδριάσεις εξακολουθούν να πραγματοποιούνται κεκλεισμένων των θυρών.</w:t>
      </w:r>
      <w:r w:rsidRPr="0029714F">
        <w:t xml:space="preserve"> </w:t>
      </w:r>
    </w:p>
    <w:p w:rsidR="000426AF" w:rsidRDefault="000426AF" w:rsidP="000426AF">
      <w:pPr>
        <w:pStyle w:val="Default"/>
        <w:numPr>
          <w:ilvl w:val="0"/>
          <w:numId w:val="2"/>
        </w:numPr>
        <w:ind w:left="714" w:hanging="357"/>
        <w:rPr>
          <w:rFonts w:ascii="Arial" w:hAnsi="Arial" w:cs="Arial"/>
          <w:b/>
          <w:bCs/>
          <w:sz w:val="22"/>
          <w:szCs w:val="22"/>
        </w:rPr>
      </w:pPr>
      <w:r w:rsidRPr="00B265D2">
        <w:rPr>
          <w:rFonts w:ascii="Arial" w:hAnsi="Arial" w:cs="Arial"/>
          <w:sz w:val="22"/>
          <w:szCs w:val="22"/>
        </w:rPr>
        <w:t xml:space="preserve">Την παρ 3 της υπ </w:t>
      </w:r>
      <w:proofErr w:type="spellStart"/>
      <w:r w:rsidRPr="00B265D2">
        <w:rPr>
          <w:rFonts w:ascii="Arial" w:hAnsi="Arial" w:cs="Arial"/>
          <w:sz w:val="22"/>
          <w:szCs w:val="22"/>
        </w:rPr>
        <w:t>αριθμ</w:t>
      </w:r>
      <w:proofErr w:type="spellEnd"/>
      <w:r w:rsidRPr="00B265D2">
        <w:rPr>
          <w:rFonts w:ascii="Arial" w:hAnsi="Arial" w:cs="Arial"/>
          <w:sz w:val="22"/>
          <w:szCs w:val="22"/>
        </w:rPr>
        <w:t>. ΔΙΔΑΔ/Φ69/133/Οικ.20764/7-11-2020 εγκυκλίου του  Υπουργείου Εσωτερικών (ΑΔΑ:Ψ48Γ46ΜΤΛ6-ΛΣΡ) «</w:t>
      </w:r>
      <w:r w:rsidRPr="00B265D2">
        <w:rPr>
          <w:rFonts w:ascii="Arial" w:hAnsi="Arial" w:cs="Arial"/>
        </w:rPr>
        <w:t xml:space="preserve"> </w:t>
      </w:r>
      <w:r w:rsidRPr="00B265D2">
        <w:rPr>
          <w:rFonts w:ascii="Arial" w:hAnsi="Arial" w:cs="Arial"/>
          <w:b/>
          <w:bCs/>
          <w:sz w:val="22"/>
          <w:szCs w:val="22"/>
        </w:rPr>
        <w:t>Μέτρα και ρυθμίσεις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B265D2">
        <w:rPr>
          <w:rFonts w:ascii="Arial" w:hAnsi="Arial" w:cs="Arial"/>
          <w:b/>
          <w:bCs/>
          <w:sz w:val="22"/>
          <w:szCs w:val="22"/>
        </w:rPr>
        <w:t>ρυθμίσεις</w:t>
      </w:r>
      <w:proofErr w:type="spellEnd"/>
      <w:r w:rsidRPr="00B265D2">
        <w:rPr>
          <w:rFonts w:ascii="Arial" w:hAnsi="Arial" w:cs="Arial"/>
          <w:b/>
          <w:bCs/>
          <w:sz w:val="22"/>
          <w:szCs w:val="22"/>
        </w:rPr>
        <w:t xml:space="preserve"> στο πλαίσιο της ανάγκης περιορισμού της διασποράς του </w:t>
      </w:r>
      <w:proofErr w:type="spellStart"/>
      <w:r w:rsidRPr="00B265D2">
        <w:rPr>
          <w:rFonts w:ascii="Arial" w:hAnsi="Arial" w:cs="Arial"/>
          <w:b/>
          <w:bCs/>
          <w:sz w:val="22"/>
          <w:szCs w:val="22"/>
        </w:rPr>
        <w:t>κορωνοϊού</w:t>
      </w:r>
      <w:proofErr w:type="spellEnd"/>
      <w:r w:rsidRPr="00B265D2">
        <w:rPr>
          <w:rFonts w:ascii="Arial" w:hAnsi="Arial" w:cs="Arial"/>
          <w:b/>
          <w:bCs/>
          <w:sz w:val="22"/>
          <w:szCs w:val="22"/>
        </w:rPr>
        <w:t>»</w:t>
      </w:r>
      <w:r>
        <w:rPr>
          <w:rFonts w:ascii="Arial" w:hAnsi="Arial" w:cs="Arial"/>
          <w:b/>
          <w:bCs/>
          <w:sz w:val="22"/>
          <w:szCs w:val="22"/>
        </w:rPr>
        <w:t>.</w:t>
      </w:r>
    </w:p>
    <w:p w:rsidR="000426AF" w:rsidRPr="009B2DB0" w:rsidRDefault="000426AF" w:rsidP="000426AF">
      <w:pPr>
        <w:pStyle w:val="a8"/>
        <w:numPr>
          <w:ilvl w:val="0"/>
          <w:numId w:val="2"/>
        </w:numPr>
        <w:suppressAutoHyphens/>
        <w:spacing w:before="6" w:after="6"/>
        <w:ind w:left="714" w:hanging="357"/>
        <w:jc w:val="both"/>
      </w:pPr>
      <w:r>
        <w:rPr>
          <w:rFonts w:ascii="Arial" w:hAnsi="Arial" w:cs="Arial"/>
          <w:sz w:val="22"/>
          <w:szCs w:val="22"/>
        </w:rPr>
        <w:t>την</w:t>
      </w:r>
      <w:r w:rsidRPr="00D71DAD">
        <w:rPr>
          <w:rFonts w:ascii="Arial" w:hAnsi="Arial" w:cs="Arial"/>
          <w:sz w:val="22"/>
          <w:szCs w:val="22"/>
        </w:rPr>
        <w:t xml:space="preserve"> με </w:t>
      </w:r>
      <w:proofErr w:type="spellStart"/>
      <w:r w:rsidRPr="00D71DAD">
        <w:rPr>
          <w:rFonts w:ascii="Arial" w:hAnsi="Arial" w:cs="Arial"/>
          <w:sz w:val="22"/>
          <w:szCs w:val="22"/>
        </w:rPr>
        <w:t>αριθμ</w:t>
      </w:r>
      <w:proofErr w:type="spellEnd"/>
      <w:r w:rsidRPr="00D71DAD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D71DAD">
        <w:rPr>
          <w:rFonts w:ascii="Arial" w:hAnsi="Arial" w:cs="Arial"/>
          <w:sz w:val="22"/>
          <w:szCs w:val="22"/>
        </w:rPr>
        <w:t>πρωτ</w:t>
      </w:r>
      <w:proofErr w:type="spellEnd"/>
      <w:r w:rsidRPr="00D71DAD">
        <w:rPr>
          <w:rFonts w:ascii="Arial" w:hAnsi="Arial" w:cs="Arial"/>
          <w:sz w:val="22"/>
          <w:szCs w:val="22"/>
        </w:rPr>
        <w:t>. 1822/16-03-2020 (ΑΔΑ: ΨΕΚ946ΜΤΛΠ-004) εγκ</w:t>
      </w:r>
      <w:r>
        <w:rPr>
          <w:rFonts w:ascii="Arial" w:hAnsi="Arial" w:cs="Arial"/>
          <w:sz w:val="22"/>
          <w:szCs w:val="22"/>
        </w:rPr>
        <w:t>ύ</w:t>
      </w:r>
      <w:r w:rsidRPr="00D71DAD">
        <w:rPr>
          <w:rFonts w:ascii="Arial" w:hAnsi="Arial" w:cs="Arial"/>
          <w:sz w:val="22"/>
          <w:szCs w:val="22"/>
        </w:rPr>
        <w:t>κλ</w:t>
      </w:r>
      <w:r>
        <w:rPr>
          <w:rFonts w:ascii="Arial" w:hAnsi="Arial" w:cs="Arial"/>
          <w:sz w:val="22"/>
          <w:szCs w:val="22"/>
        </w:rPr>
        <w:t>ιο</w:t>
      </w:r>
      <w:r w:rsidRPr="00D71DAD">
        <w:rPr>
          <w:rFonts w:ascii="Arial" w:hAnsi="Arial" w:cs="Arial"/>
          <w:sz w:val="22"/>
          <w:szCs w:val="22"/>
        </w:rPr>
        <w:t xml:space="preserve"> του Υπουργείου Ψηφιακής Διακυβέρνησης  «Παροχή διευκρινήσεων και οδηγιών σχετικά με την εφαρμογή της υπηρεσίας τηλεδιάσκεψης </w:t>
      </w:r>
      <w:r w:rsidRPr="00D71DAD">
        <w:rPr>
          <w:rFonts w:ascii="Arial" w:hAnsi="Arial" w:cs="Arial"/>
          <w:sz w:val="22"/>
          <w:szCs w:val="22"/>
          <w:lang w:val="en-US"/>
        </w:rPr>
        <w:t>e</w:t>
      </w:r>
      <w:r w:rsidRPr="00D71DAD">
        <w:rPr>
          <w:rFonts w:ascii="Arial" w:hAnsi="Arial" w:cs="Arial"/>
          <w:sz w:val="22"/>
          <w:szCs w:val="22"/>
        </w:rPr>
        <w:t>:</w:t>
      </w:r>
      <w:r w:rsidRPr="00D71DAD">
        <w:rPr>
          <w:rFonts w:ascii="Arial" w:hAnsi="Arial" w:cs="Arial"/>
          <w:sz w:val="22"/>
          <w:szCs w:val="22"/>
          <w:lang w:val="en-US"/>
        </w:rPr>
        <w:t>Presence</w:t>
      </w:r>
      <w:r w:rsidRPr="00D71DAD">
        <w:rPr>
          <w:rFonts w:ascii="Arial" w:hAnsi="Arial" w:cs="Arial"/>
          <w:sz w:val="22"/>
          <w:szCs w:val="22"/>
        </w:rPr>
        <w:t>.</w:t>
      </w:r>
      <w:proofErr w:type="spellStart"/>
      <w:r w:rsidRPr="00D71DAD">
        <w:rPr>
          <w:rFonts w:ascii="Arial" w:hAnsi="Arial" w:cs="Arial"/>
          <w:sz w:val="22"/>
          <w:szCs w:val="22"/>
          <w:lang w:val="en-US"/>
        </w:rPr>
        <w:t>gov</w:t>
      </w:r>
      <w:proofErr w:type="spellEnd"/>
      <w:r w:rsidRPr="00D71DAD">
        <w:rPr>
          <w:rFonts w:ascii="Arial" w:hAnsi="Arial" w:cs="Arial"/>
          <w:sz w:val="22"/>
          <w:szCs w:val="22"/>
        </w:rPr>
        <w:t>.</w:t>
      </w:r>
      <w:proofErr w:type="spellStart"/>
      <w:r w:rsidRPr="00D71DAD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D71DAD">
        <w:rPr>
          <w:rFonts w:ascii="Arial" w:hAnsi="Arial" w:cs="Arial"/>
          <w:sz w:val="22"/>
          <w:szCs w:val="22"/>
        </w:rPr>
        <w:t xml:space="preserve">» </w:t>
      </w:r>
    </w:p>
    <w:p w:rsidR="000426AF" w:rsidRPr="00776082" w:rsidRDefault="000426AF" w:rsidP="000426AF">
      <w:pPr>
        <w:widowControl w:val="0"/>
        <w:numPr>
          <w:ilvl w:val="0"/>
          <w:numId w:val="2"/>
        </w:numPr>
        <w:suppressAutoHyphens/>
        <w:ind w:left="714" w:hanging="357"/>
        <w:jc w:val="both"/>
        <w:rPr>
          <w:rFonts w:ascii="Arial" w:hAnsi="Arial" w:cs="Arial"/>
        </w:rPr>
      </w:pPr>
      <w:r w:rsidRPr="00776082">
        <w:rPr>
          <w:rFonts w:ascii="Arial" w:hAnsi="Arial" w:cs="Arial"/>
          <w:sz w:val="22"/>
          <w:szCs w:val="22"/>
        </w:rPr>
        <w:t>Την παρ 3</w:t>
      </w:r>
      <w:r>
        <w:rPr>
          <w:rFonts w:ascii="Arial" w:hAnsi="Arial" w:cs="Arial"/>
          <w:sz w:val="22"/>
          <w:szCs w:val="22"/>
        </w:rPr>
        <w:t xml:space="preserve"> του άρθρου 1 </w:t>
      </w:r>
      <w:r>
        <w:rPr>
          <w:rFonts w:ascii="Arial" w:hAnsi="Arial" w:cs="Arial"/>
          <w:sz w:val="22"/>
          <w:szCs w:val="22"/>
          <w:shd w:val="clear" w:color="auto" w:fill="FFFFFF"/>
        </w:rPr>
        <w:t>Δ1α/Γ.Π.οικ.38197/2021 ΚΥΑ (ΦΕΚ 2660/18-6-2021)</w:t>
      </w:r>
    </w:p>
    <w:p w:rsidR="000426AF" w:rsidRPr="00AD6014" w:rsidRDefault="000426AF" w:rsidP="000426AF">
      <w:pPr>
        <w:pStyle w:val="a8"/>
        <w:numPr>
          <w:ilvl w:val="0"/>
          <w:numId w:val="34"/>
        </w:numPr>
        <w:tabs>
          <w:tab w:val="center" w:pos="8460"/>
        </w:tabs>
        <w:spacing w:before="278" w:after="100" w:afterAutospacing="1"/>
        <w:jc w:val="both"/>
        <w:rPr>
          <w:rFonts w:ascii="Arial" w:hAnsi="Arial" w:cs="Arial"/>
          <w:color w:val="000000"/>
        </w:rPr>
      </w:pPr>
      <w:r w:rsidRPr="00AD6014">
        <w:rPr>
          <w:rFonts w:ascii="Arial" w:eastAsia="Arial" w:hAnsi="Arial" w:cs="Arial"/>
          <w:iCs/>
          <w:color w:val="000000"/>
          <w:kern w:val="1"/>
          <w:sz w:val="22"/>
          <w:szCs w:val="22"/>
          <w:highlight w:val="white"/>
        </w:rPr>
        <w:t xml:space="preserve">τις διατάξεις των άρθρων 65,67,238 του Ν.3852/10, </w:t>
      </w:r>
      <w:r w:rsidRPr="00AD6014">
        <w:rPr>
          <w:rStyle w:val="ae"/>
          <w:rFonts w:ascii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όπως τροποποιήθηκαν με το άρθρο 72</w:t>
      </w:r>
      <w:r w:rsidRPr="00AD6014">
        <w:rPr>
          <w:rFonts w:ascii="Calibri" w:hAnsi="Calibri" w:cs="Calibri"/>
          <w:sz w:val="22"/>
          <w:szCs w:val="22"/>
        </w:rPr>
        <w:t xml:space="preserve">  </w:t>
      </w:r>
      <w:r w:rsidRPr="00AD6014">
        <w:rPr>
          <w:rStyle w:val="ae"/>
          <w:rFonts w:ascii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και 74   του Ν. 4555/2018 </w:t>
      </w:r>
      <w:r w:rsidRPr="00AD6014">
        <w:rPr>
          <w:rStyle w:val="ae"/>
          <w:rFonts w:ascii="Arial" w:eastAsia="Arial" w:hAnsi="Arial" w:cs="Arial"/>
          <w:bCs/>
          <w:sz w:val="22"/>
          <w:szCs w:val="22"/>
        </w:rPr>
        <w:t xml:space="preserve">και </w:t>
      </w:r>
      <w:r w:rsidRPr="00AD6014">
        <w:rPr>
          <w:rFonts w:ascii="Arial" w:hAnsi="Arial" w:cs="Arial"/>
          <w:bCs/>
          <w:sz w:val="22"/>
          <w:szCs w:val="22"/>
        </w:rPr>
        <w:t xml:space="preserve">την παρ. 9 του άρθρου 266 του ν. 3852/2010 όπως ισχύει </w:t>
      </w:r>
    </w:p>
    <w:p w:rsidR="000426AF" w:rsidRPr="00AD6014" w:rsidRDefault="000426AF" w:rsidP="000426AF">
      <w:pPr>
        <w:pStyle w:val="a8"/>
        <w:numPr>
          <w:ilvl w:val="0"/>
          <w:numId w:val="34"/>
        </w:numPr>
        <w:tabs>
          <w:tab w:val="center" w:pos="8460"/>
        </w:tabs>
        <w:spacing w:before="278" w:after="100" w:afterAutospacing="1"/>
        <w:jc w:val="both"/>
        <w:rPr>
          <w:rFonts w:ascii="Arial" w:hAnsi="Arial" w:cs="Arial"/>
          <w:color w:val="000000"/>
        </w:rPr>
      </w:pPr>
      <w:r w:rsidRPr="00AD6014">
        <w:rPr>
          <w:rFonts w:ascii="Arial" w:hAnsi="Arial" w:cs="Arial"/>
          <w:bCs/>
          <w:sz w:val="22"/>
          <w:szCs w:val="22"/>
        </w:rPr>
        <w:t xml:space="preserve">την υπ </w:t>
      </w:r>
      <w:proofErr w:type="spellStart"/>
      <w:r w:rsidRPr="00AD6014">
        <w:rPr>
          <w:rFonts w:ascii="Arial" w:hAnsi="Arial" w:cs="Arial"/>
          <w:bCs/>
          <w:sz w:val="22"/>
          <w:szCs w:val="22"/>
        </w:rPr>
        <w:t>αριθμ</w:t>
      </w:r>
      <w:proofErr w:type="spellEnd"/>
      <w:r w:rsidRPr="00AD6014">
        <w:rPr>
          <w:rFonts w:ascii="Arial" w:hAnsi="Arial" w:cs="Arial"/>
          <w:bCs/>
          <w:sz w:val="22"/>
          <w:szCs w:val="22"/>
        </w:rPr>
        <w:t xml:space="preserve">. </w:t>
      </w:r>
      <w:r w:rsidRPr="00AD6014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1</w:t>
      </w:r>
      <w:r w:rsidR="00EA6743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62</w:t>
      </w:r>
      <w:r w:rsidRPr="00AD6014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/2021 (ΑΔΑ:</w:t>
      </w:r>
      <w:r w:rsidR="00EA6743" w:rsidRPr="00EA6743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EA6743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Ψ8ΚΩΩ</w:t>
      </w:r>
      <w:r w:rsidR="00EA6743" w:rsidRPr="00197110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ΛΗ-</w:t>
      </w:r>
      <w:r w:rsidR="00EA6743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0ΥΞ</w:t>
      </w:r>
      <w:r w:rsidRPr="00AD6014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)   Απόφαση της Οικονομικής Επιτροπής</w:t>
      </w:r>
      <w:r w:rsidRPr="00AD6014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,  που είχε διανεμηθεί </w:t>
      </w:r>
    </w:p>
    <w:p w:rsidR="000426AF" w:rsidRPr="0042136D" w:rsidRDefault="000426AF" w:rsidP="000426AF">
      <w:pPr>
        <w:pStyle w:val="a8"/>
        <w:widowControl w:val="0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 </w:t>
      </w:r>
      <w:r w:rsidRPr="0042136D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0426AF" w:rsidRPr="00831AB8" w:rsidRDefault="000426AF" w:rsidP="000426AF">
      <w:pPr>
        <w:pStyle w:val="a8"/>
        <w:widowControl w:val="0"/>
        <w:numPr>
          <w:ilvl w:val="0"/>
          <w:numId w:val="2"/>
        </w:numPr>
        <w:spacing w:before="113" w:after="113"/>
        <w:ind w:left="360" w:firstLine="66"/>
        <w:rPr>
          <w:rStyle w:val="ae"/>
          <w:rFonts w:ascii="Arial" w:hAnsi="Arial" w:cs="Arial"/>
          <w:i w:val="0"/>
          <w:iCs w:val="0"/>
        </w:rPr>
      </w:pPr>
      <w:r w:rsidRPr="00831AB8">
        <w:rPr>
          <w:rFonts w:ascii="Arial" w:hAnsi="Arial" w:cs="Arial"/>
          <w:sz w:val="22"/>
          <w:szCs w:val="22"/>
        </w:rPr>
        <w:t>Την ψήφο των μελών της όπως αυτή  διατυπώθηκε και δηλώθηκε δια ζώσης στην   συνεδρίαση.</w:t>
      </w:r>
    </w:p>
    <w:p w:rsidR="000426AF" w:rsidRPr="009540C4" w:rsidRDefault="000426AF" w:rsidP="000426AF">
      <w:pPr>
        <w:ind w:left="360"/>
        <w:jc w:val="both"/>
        <w:rPr>
          <w:rFonts w:cs="Arial"/>
        </w:rPr>
      </w:pPr>
    </w:p>
    <w:p w:rsidR="000426AF" w:rsidRDefault="000426AF" w:rsidP="000426AF">
      <w:pPr>
        <w:widowControl w:val="0"/>
        <w:spacing w:line="276" w:lineRule="auto"/>
        <w:jc w:val="center"/>
        <w:outlineLvl w:val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ΑΠΟΦΑΣΙΖΕΙ ΟΜΟΦΩΝΑ</w:t>
      </w:r>
    </w:p>
    <w:p w:rsidR="000426AF" w:rsidRPr="00A87E21" w:rsidRDefault="000426AF" w:rsidP="000426AF">
      <w:pPr>
        <w:spacing w:before="100" w:beforeAutospacing="1" w:after="100" w:afterAutospacing="1" w:line="360" w:lineRule="auto"/>
        <w:ind w:right="-113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A87E21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6852B4">
        <w:rPr>
          <w:rFonts w:ascii="Arial" w:hAnsi="Arial" w:cs="Arial"/>
          <w:bCs/>
          <w:color w:val="000000"/>
          <w:sz w:val="22"/>
          <w:szCs w:val="22"/>
        </w:rPr>
        <w:t xml:space="preserve">Εγκρίνει  </w:t>
      </w:r>
      <w:r w:rsidRPr="006852B4">
        <w:rPr>
          <w:rFonts w:ascii="Arial" w:hAnsi="Arial" w:cs="Arial"/>
          <w:color w:val="000000"/>
          <w:sz w:val="22"/>
          <w:szCs w:val="22"/>
        </w:rPr>
        <w:t xml:space="preserve">την </w:t>
      </w:r>
      <w:r>
        <w:rPr>
          <w:rFonts w:ascii="Arial" w:hAnsi="Arial" w:cs="Arial"/>
          <w:color w:val="000000"/>
          <w:sz w:val="22"/>
          <w:szCs w:val="22"/>
        </w:rPr>
        <w:t>5</w:t>
      </w:r>
      <w:r w:rsidRPr="006852B4">
        <w:rPr>
          <w:rFonts w:ascii="Arial" w:hAnsi="Arial" w:cs="Arial"/>
          <w:color w:val="000000"/>
          <w:sz w:val="22"/>
          <w:szCs w:val="22"/>
        </w:rPr>
        <w:t xml:space="preserve">η </w:t>
      </w:r>
      <w:r w:rsidRPr="006852B4">
        <w:rPr>
          <w:rFonts w:ascii="Arial" w:hAnsi="Arial" w:cs="Arial"/>
          <w:bCs/>
          <w:color w:val="000000"/>
          <w:sz w:val="22"/>
          <w:szCs w:val="22"/>
        </w:rPr>
        <w:t xml:space="preserve"> Αναμόρφωση του προϋπο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λογισμού οικονομικού έτους 2021 </w:t>
      </w:r>
      <w:r w:rsidRPr="006852B4">
        <w:rPr>
          <w:rFonts w:ascii="Arial" w:hAnsi="Arial" w:cs="Arial"/>
          <w:bCs/>
          <w:color w:val="000000"/>
          <w:sz w:val="22"/>
          <w:szCs w:val="22"/>
        </w:rPr>
        <w:t>ως κατωτέρω: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296D1D" w:rsidRPr="00932E06" w:rsidRDefault="00296D1D" w:rsidP="00296D1D">
      <w:pPr>
        <w:pStyle w:val="ad"/>
        <w:widowControl w:val="0"/>
        <w:numPr>
          <w:ilvl w:val="1"/>
          <w:numId w:val="4"/>
        </w:numPr>
        <w:tabs>
          <w:tab w:val="clear" w:pos="0"/>
          <w:tab w:val="num" w:pos="1080"/>
          <w:tab w:val="center" w:pos="8460"/>
        </w:tabs>
        <w:suppressAutoHyphens/>
        <w:spacing w:after="0"/>
        <w:ind w:left="1080" w:hanging="360"/>
        <w:rPr>
          <w:rFonts w:ascii="Arial" w:hAnsi="Arial" w:cs="Arial"/>
          <w:b/>
          <w:iCs/>
          <w:color w:val="000000"/>
        </w:rPr>
      </w:pPr>
      <w:r>
        <w:rPr>
          <w:rFonts w:ascii="Arial" w:hAnsi="Arial" w:cs="Arial"/>
          <w:b/>
          <w:bCs/>
          <w:iCs/>
        </w:rPr>
        <w:t>1.</w:t>
      </w:r>
      <w:r w:rsidRPr="00932E06">
        <w:rPr>
          <w:rFonts w:ascii="Arial" w:hAnsi="Arial" w:cs="Arial"/>
          <w:b/>
          <w:bCs/>
          <w:iCs/>
        </w:rPr>
        <w:t xml:space="preserve">Αύξηση  </w:t>
      </w:r>
      <w:r w:rsidRPr="00932E06">
        <w:rPr>
          <w:rFonts w:ascii="Arial" w:hAnsi="Arial" w:cs="Arial"/>
          <w:b/>
          <w:iCs/>
          <w:color w:val="000000"/>
        </w:rPr>
        <w:t>Κ.Α. Εσόδων</w:t>
      </w:r>
    </w:p>
    <w:tbl>
      <w:tblPr>
        <w:tblW w:w="9923" w:type="dxa"/>
        <w:tblInd w:w="-8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8"/>
        <w:gridCol w:w="1417"/>
        <w:gridCol w:w="1843"/>
        <w:gridCol w:w="1276"/>
        <w:gridCol w:w="1559"/>
        <w:gridCol w:w="1701"/>
        <w:gridCol w:w="1559"/>
      </w:tblGrid>
      <w:tr w:rsidR="00296D1D" w:rsidRPr="00932E06" w:rsidTr="00727DEA">
        <w:trPr>
          <w:trHeight w:val="604"/>
        </w:trPr>
        <w:tc>
          <w:tcPr>
            <w:tcW w:w="568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Α/Α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Κ.Α.Ε.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 xml:space="preserve">Περιγραφή </w:t>
            </w:r>
          </w:p>
        </w:tc>
        <w:tc>
          <w:tcPr>
            <w:tcW w:w="1276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proofErr w:type="spellStart"/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Προυπ</w:t>
            </w:r>
            <w:proofErr w:type="spellEnd"/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/ντα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Αναμόρφωση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Διαμορφωθέντα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Φορέας Χρηματοδότησης</w:t>
            </w:r>
          </w:p>
        </w:tc>
      </w:tr>
      <w:tr w:rsidR="00296D1D" w:rsidRPr="00932E06" w:rsidTr="00727DEA">
        <w:trPr>
          <w:trHeight w:val="157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Νέος Κ.Α.</w:t>
            </w:r>
          </w:p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1215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Επιχορηγήσεις για εξόφληση ληξιπρόθεσμων υποχρεώσεων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125.713,31€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125.713,31€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Απόφαση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Υπ.Εσωτερικών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για ληξιπρόθεσμες υποχρεώσεις (6Ρ0646ΜΤΛ6-Κ11)</w:t>
            </w:r>
          </w:p>
        </w:tc>
      </w:tr>
      <w:tr w:rsidR="00296D1D" w:rsidRPr="00932E06" w:rsidTr="00727DEA">
        <w:trPr>
          <w:trHeight w:val="157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1219.009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Επιχορήγηση από Πράσινο Ταμείο  για Σχέδια Φόρτισης Ηλεκτρικών Οχημάτων (Σ.Φ.Η.Ο.)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5.000,00€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44.600,00€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49.600,00€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</w:p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</w:p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</w:p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</w:p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Πράσινο Ταμείο</w:t>
            </w:r>
          </w:p>
        </w:tc>
      </w:tr>
      <w:tr w:rsidR="00296D1D" w:rsidRPr="00932E06" w:rsidTr="00727DEA">
        <w:trPr>
          <w:trHeight w:val="512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Νέος Κ.Α.</w:t>
            </w:r>
          </w:p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1322.062</w:t>
            </w:r>
          </w:p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Χρηματοδότηση από το πρόγραμμα ‘’ΑΝΤΩΝΗΣ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ΤΡΙΤΣΗΣ΄΄για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Επικαιροποίηση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μελέτης εφαρμογής, εκπόνηση μελέτης ενεργειακής απόδοσης, διαμόρφωση περιβάλλοντος χώρου και σύνταξη τευχών δημοπράτησης για την Κατασκευή κλειστού Κολυμβητηρίου τύπου Κ1 στο Δήμο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Λεβαδέων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20.000,00€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20.000,00€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Πρόγραμμα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΄΄ΑΝΤΩΝΗΣ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ΤΡΙΤΣΗΣ΄΄  (ΡΨΙ846ΜΤΛ6-Ν05)</w:t>
            </w:r>
          </w:p>
        </w:tc>
      </w:tr>
      <w:tr w:rsidR="00296D1D" w:rsidRPr="00932E06" w:rsidTr="00727DEA">
        <w:trPr>
          <w:trHeight w:val="124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Νέος Κ.Α.</w:t>
            </w:r>
          </w:p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1322.063</w:t>
            </w:r>
          </w:p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Χρηματοδότηση από το πρόγραμμα ‘’ΑΝΤΩΝΗΣ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ΤΡΙΤΣΗΣ΄΄για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Επικαιροποίηση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μελέτης εφαρμογής, </w:t>
            </w:r>
            <w:r w:rsidRPr="00932E06">
              <w:rPr>
                <w:rFonts w:ascii="Arial" w:hAnsi="Arial" w:cs="Arial"/>
                <w:bCs/>
                <w:iCs/>
              </w:rPr>
              <w:lastRenderedPageBreak/>
              <w:t>διαμόρφωσης περιβάλλοντος χώρου Δημαρχείου, τροποποίηση μελέτης εφαρμογής υπόγειου χώρου στάθμευσης στην πλατεία Λάμπρου Κατσώνη και σύνταξη τευχών δημοπράτησης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lastRenderedPageBreak/>
              <w:t>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10.000,00€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10.000,00€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Πρόγραμμα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΄΄ΑΝΤΩΝΗΣ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ΤΡΙΤΣΗΣ΄΄  (ΡΨΙ846ΜΤΛ6-Ν05)</w:t>
            </w:r>
          </w:p>
        </w:tc>
      </w:tr>
      <w:tr w:rsidR="00296D1D" w:rsidRPr="00932E06" w:rsidTr="00727DEA">
        <w:trPr>
          <w:trHeight w:val="124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lastRenderedPageBreak/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Νέος Κ.Α.</w:t>
            </w:r>
          </w:p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1322.064</w:t>
            </w:r>
          </w:p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Χρηματοδότηση από το πρόγραμμα ‘’ΑΝΤΩΝΗΣ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ΤΡΙΤΣΗΣ΄΄για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Ανάδειξη ιστορικού χώρου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Αγ.Παρασκευής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και οδού πρόσβασης (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Γιαννούτσου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30.000,00€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30.000,00€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Πρόγραμμα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΄΄ΑΝΤΩΝΗΣ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ΤΡΙΤΣΗΣ΄΄   (9ΟΧΥ46ΜΤΛ6-Μ6Υ)</w:t>
            </w:r>
          </w:p>
        </w:tc>
      </w:tr>
      <w:tr w:rsidR="00296D1D" w:rsidRPr="00932E06" w:rsidTr="00727DEA">
        <w:trPr>
          <w:trHeight w:val="124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Νέος Κ.Α.</w:t>
            </w:r>
          </w:p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1322.065</w:t>
            </w:r>
          </w:p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Χρηματοδότηση από το πρόγραμμα ‘’ΑΝΤΩΝΗΣ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ΤΡΙΤΣΗΣ΄΄για</w:t>
            </w:r>
            <w:proofErr w:type="spellEnd"/>
          </w:p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proofErr w:type="spellStart"/>
            <w:r w:rsidRPr="00932E06">
              <w:rPr>
                <w:rFonts w:ascii="Arial" w:hAnsi="Arial" w:cs="Arial"/>
                <w:bCs/>
                <w:iCs/>
              </w:rPr>
              <w:t>΄΄Οδοστρωσία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αναγνωρισμένων κοινόχρηστων αγροτικών οδών εντός αναδασμών στο Δήμο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Λεβαδέων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20.000,00€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20.000,00€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Πρόγραμμα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΄΄ΑΝΤΩΝΗΣ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ΤΡΙΤΣΗΣ΄΄   (ΨΨΟΥ46ΜΤΛ6-7ΦΤ)</w:t>
            </w:r>
          </w:p>
        </w:tc>
      </w:tr>
      <w:tr w:rsidR="00296D1D" w:rsidRPr="00932E06" w:rsidTr="00727DEA">
        <w:trPr>
          <w:trHeight w:val="124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Νέος Κ.Α.</w:t>
            </w:r>
          </w:p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1322.066</w:t>
            </w:r>
          </w:p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Επιχορήγηση από ΠΔΕ για Αποκατάσταση ζημιών των οδικών υποδομών του Δήμου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Λεβαδέων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Περιφερειακής Βοιωτίας, που επλήγη από τη φυσική καταστροφή της 5</w:t>
            </w:r>
            <w:r w:rsidRPr="00932E06">
              <w:rPr>
                <w:rFonts w:ascii="Arial" w:hAnsi="Arial" w:cs="Arial"/>
                <w:bCs/>
                <w:iCs/>
                <w:vertAlign w:val="superscript"/>
              </w:rPr>
              <w:t>ης</w:t>
            </w:r>
            <w:r w:rsidRPr="00932E06">
              <w:rPr>
                <w:rFonts w:ascii="Arial" w:hAnsi="Arial" w:cs="Arial"/>
                <w:bCs/>
                <w:iCs/>
              </w:rPr>
              <w:t xml:space="preserve"> Ιανουαρίου 2019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30.000,00€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30.000,00€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Απόφαση του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Γ.Γραμ.Υποδομών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του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Υπ.Υποδομών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και Μεταφορών (ΩΓ1Τ465ΧΘΞ-9Ο9)-ΠΔΕ (ΣΑΕ 571)</w:t>
            </w:r>
          </w:p>
        </w:tc>
      </w:tr>
      <w:tr w:rsidR="00296D1D" w:rsidRPr="00932E06" w:rsidTr="00727DEA">
        <w:trPr>
          <w:trHeight w:val="1378"/>
        </w:trPr>
        <w:tc>
          <w:tcPr>
            <w:tcW w:w="5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Σύνολο αύξησης εσόδων</w:t>
            </w:r>
          </w:p>
        </w:tc>
        <w:tc>
          <w:tcPr>
            <w:tcW w:w="127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</w:p>
          <w:p w:rsidR="00296D1D" w:rsidRPr="00932E06" w:rsidRDefault="00296D1D" w:rsidP="00727DEA">
            <w:pPr>
              <w:jc w:val="center"/>
              <w:rPr>
                <w:rFonts w:ascii="Arial" w:hAnsi="Arial" w:cs="Arial"/>
                <w:b/>
                <w:bCs/>
                <w:iCs/>
              </w:rPr>
            </w:pPr>
            <w:r w:rsidRPr="00932E06">
              <w:rPr>
                <w:rFonts w:ascii="Arial" w:hAnsi="Arial" w:cs="Arial"/>
                <w:b/>
                <w:bCs/>
                <w:iCs/>
              </w:rPr>
              <w:t>280.313,31€</w:t>
            </w:r>
          </w:p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</w:p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</w:p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</w:tr>
    </w:tbl>
    <w:p w:rsidR="00264439" w:rsidRDefault="00264439" w:rsidP="00296D1D">
      <w:pPr>
        <w:pStyle w:val="ad"/>
        <w:rPr>
          <w:rFonts w:ascii="Arial" w:hAnsi="Arial" w:cs="Arial"/>
          <w:b/>
          <w:bCs/>
          <w:iCs/>
          <w:sz w:val="22"/>
          <w:szCs w:val="22"/>
        </w:rPr>
      </w:pPr>
    </w:p>
    <w:p w:rsidR="00264439" w:rsidRDefault="00264439" w:rsidP="00296D1D">
      <w:pPr>
        <w:pStyle w:val="ad"/>
        <w:rPr>
          <w:rFonts w:ascii="Arial" w:hAnsi="Arial" w:cs="Arial"/>
          <w:b/>
          <w:bCs/>
          <w:iCs/>
          <w:sz w:val="22"/>
          <w:szCs w:val="22"/>
        </w:rPr>
      </w:pPr>
    </w:p>
    <w:p w:rsidR="00264439" w:rsidRDefault="00264439" w:rsidP="00296D1D">
      <w:pPr>
        <w:pStyle w:val="ad"/>
        <w:rPr>
          <w:rFonts w:ascii="Arial" w:hAnsi="Arial" w:cs="Arial"/>
          <w:b/>
          <w:bCs/>
          <w:iCs/>
          <w:sz w:val="22"/>
          <w:szCs w:val="22"/>
        </w:rPr>
      </w:pPr>
    </w:p>
    <w:p w:rsidR="00264439" w:rsidRDefault="00264439" w:rsidP="00296D1D">
      <w:pPr>
        <w:pStyle w:val="ad"/>
        <w:rPr>
          <w:rFonts w:ascii="Arial" w:hAnsi="Arial" w:cs="Arial"/>
          <w:b/>
          <w:bCs/>
          <w:iCs/>
          <w:sz w:val="22"/>
          <w:szCs w:val="22"/>
        </w:rPr>
      </w:pPr>
    </w:p>
    <w:p w:rsidR="00296D1D" w:rsidRDefault="00296D1D" w:rsidP="00296D1D">
      <w:pPr>
        <w:pStyle w:val="ad"/>
        <w:rPr>
          <w:rFonts w:ascii="Arial" w:hAnsi="Arial" w:cs="Arial"/>
          <w:b/>
          <w:bCs/>
          <w:iCs/>
          <w:sz w:val="22"/>
          <w:szCs w:val="22"/>
        </w:rPr>
      </w:pPr>
      <w:r w:rsidRPr="00441F8F">
        <w:rPr>
          <w:rFonts w:ascii="Arial" w:hAnsi="Arial" w:cs="Arial"/>
          <w:b/>
          <w:bCs/>
          <w:iCs/>
          <w:sz w:val="22"/>
          <w:szCs w:val="22"/>
        </w:rPr>
        <w:lastRenderedPageBreak/>
        <w:t>2.Μείωση εξόδων</w:t>
      </w:r>
    </w:p>
    <w:tbl>
      <w:tblPr>
        <w:tblW w:w="10207" w:type="dxa"/>
        <w:tblInd w:w="-8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8"/>
        <w:gridCol w:w="1417"/>
        <w:gridCol w:w="1843"/>
        <w:gridCol w:w="1276"/>
        <w:gridCol w:w="1559"/>
        <w:gridCol w:w="1701"/>
        <w:gridCol w:w="1843"/>
      </w:tblGrid>
      <w:tr w:rsidR="00296D1D" w:rsidRPr="00932E06" w:rsidTr="00727DEA">
        <w:trPr>
          <w:trHeight w:val="604"/>
        </w:trPr>
        <w:tc>
          <w:tcPr>
            <w:tcW w:w="568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Α/Α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Κ.Α.Ε.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 xml:space="preserve">Περιγραφή </w:t>
            </w:r>
          </w:p>
        </w:tc>
        <w:tc>
          <w:tcPr>
            <w:tcW w:w="1276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proofErr w:type="spellStart"/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Προυπ</w:t>
            </w:r>
            <w:proofErr w:type="spellEnd"/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/ντα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Αναμόρφωση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Διαμορφωθέντα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Φορέας Χρηματοδότησης</w:t>
            </w:r>
          </w:p>
        </w:tc>
      </w:tr>
      <w:tr w:rsidR="00296D1D" w:rsidRPr="00932E06" w:rsidTr="00727DEA">
        <w:trPr>
          <w:trHeight w:val="124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60/7131.019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Προμήθεια ψυγείου για τις ανάγκες του υποέργου "Παροχή συσσιτίου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2.000,00€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400,00€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1.600,00€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Π.Ε.Π.-Ε.Κ.Τ. (Στ. Ελλάδα 2014-2020)</w:t>
            </w:r>
          </w:p>
        </w:tc>
      </w:tr>
      <w:tr w:rsidR="00296D1D" w:rsidRPr="00932E06" w:rsidTr="00727DEA">
        <w:trPr>
          <w:trHeight w:val="124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60/7131.020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Προμήθεια μηχανής κοπής (αλλαντικών-τυριών-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κρεατικώ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>ν) για τις ανάγκες του υποέργου "Παροχή συσσιτίου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2.500,00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820,00€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1.680,00€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Π.Ε.Π.-Ε.Κ.Τ. (Στ. Ελλάδα 2014-2020)</w:t>
            </w:r>
          </w:p>
        </w:tc>
      </w:tr>
      <w:tr w:rsidR="00296D1D" w:rsidRPr="00932E06" w:rsidTr="00727DEA">
        <w:trPr>
          <w:trHeight w:val="124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60/7134.003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Προμήθεια μηχανογραφικού εξοπλισμού του υποέργου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΄΄Παροχή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συσσιτίου΄΄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380,00€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620,00€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Π.Ε.Π.-Ε.Κ.Τ. (Στ. Ελλάδα 2014-2020)</w:t>
            </w:r>
          </w:p>
        </w:tc>
      </w:tr>
      <w:tr w:rsidR="00296D1D" w:rsidRPr="00932E06" w:rsidTr="00727DEA">
        <w:trPr>
          <w:trHeight w:val="1424"/>
        </w:trPr>
        <w:tc>
          <w:tcPr>
            <w:tcW w:w="5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Σύνολο μείωσης εξόδων</w:t>
            </w:r>
          </w:p>
        </w:tc>
        <w:tc>
          <w:tcPr>
            <w:tcW w:w="127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  <w:p w:rsidR="00296D1D" w:rsidRPr="00932E06" w:rsidRDefault="00296D1D" w:rsidP="00727DEA">
            <w:pPr>
              <w:jc w:val="center"/>
              <w:rPr>
                <w:rFonts w:ascii="Arial" w:hAnsi="Arial" w:cs="Arial"/>
                <w:b/>
                <w:bCs/>
                <w:iCs/>
              </w:rPr>
            </w:pPr>
          </w:p>
          <w:p w:rsidR="00296D1D" w:rsidRPr="00932E06" w:rsidRDefault="00296D1D" w:rsidP="00727DEA">
            <w:pPr>
              <w:jc w:val="center"/>
              <w:rPr>
                <w:rFonts w:ascii="Arial" w:hAnsi="Arial" w:cs="Arial"/>
                <w:b/>
                <w:bCs/>
                <w:iCs/>
              </w:rPr>
            </w:pPr>
            <w:r w:rsidRPr="00932E06">
              <w:rPr>
                <w:rFonts w:ascii="Arial" w:hAnsi="Arial" w:cs="Arial"/>
                <w:b/>
                <w:bCs/>
                <w:iCs/>
              </w:rPr>
              <w:t>1.600,00€</w:t>
            </w:r>
          </w:p>
          <w:p w:rsidR="00296D1D" w:rsidRPr="00932E06" w:rsidRDefault="00296D1D" w:rsidP="00727DEA">
            <w:pPr>
              <w:jc w:val="center"/>
              <w:rPr>
                <w:rFonts w:ascii="Arial" w:hAnsi="Arial" w:cs="Arial"/>
                <w:b/>
                <w:bCs/>
                <w:iCs/>
              </w:rPr>
            </w:pPr>
          </w:p>
          <w:p w:rsidR="00296D1D" w:rsidRPr="00932E06" w:rsidRDefault="00296D1D" w:rsidP="00727DEA">
            <w:pPr>
              <w:jc w:val="center"/>
              <w:rPr>
                <w:rFonts w:ascii="Arial" w:hAnsi="Arial" w:cs="Arial"/>
                <w:b/>
                <w:bCs/>
                <w:iCs/>
              </w:rPr>
            </w:pPr>
          </w:p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  <w:p w:rsidR="00296D1D" w:rsidRPr="00932E06" w:rsidRDefault="00296D1D" w:rsidP="00727DEA">
            <w:pPr>
              <w:rPr>
                <w:rFonts w:ascii="Arial" w:hAnsi="Arial" w:cs="Arial"/>
                <w:b/>
                <w:bCs/>
                <w:iCs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</w:tr>
    </w:tbl>
    <w:p w:rsidR="00296D1D" w:rsidRDefault="00296D1D" w:rsidP="00296D1D">
      <w:pPr>
        <w:pStyle w:val="1"/>
        <w:numPr>
          <w:ilvl w:val="0"/>
          <w:numId w:val="0"/>
        </w:numPr>
        <w:rPr>
          <w:rFonts w:ascii="Arial" w:eastAsia="Verdana" w:hAnsi="Arial" w:cs="Arial"/>
          <w:b/>
          <w:sz w:val="22"/>
          <w:szCs w:val="22"/>
        </w:rPr>
      </w:pPr>
    </w:p>
    <w:p w:rsidR="00296D1D" w:rsidRPr="00D71BDA" w:rsidRDefault="00296D1D" w:rsidP="00296D1D">
      <w:pPr>
        <w:pStyle w:val="1"/>
        <w:numPr>
          <w:ilvl w:val="0"/>
          <w:numId w:val="0"/>
        </w:numPr>
        <w:rPr>
          <w:rFonts w:ascii="Arial" w:eastAsia="Verdana" w:hAnsi="Arial" w:cs="Arial"/>
          <w:sz w:val="22"/>
          <w:szCs w:val="22"/>
        </w:rPr>
      </w:pPr>
      <w:r w:rsidRPr="00D71BDA">
        <w:rPr>
          <w:rFonts w:ascii="Arial" w:eastAsia="Verdana" w:hAnsi="Arial" w:cs="Arial"/>
          <w:b/>
          <w:sz w:val="22"/>
          <w:szCs w:val="22"/>
        </w:rPr>
        <w:t>3</w:t>
      </w:r>
      <w:r>
        <w:rPr>
          <w:rFonts w:ascii="Arial" w:eastAsia="Verdana" w:hAnsi="Arial" w:cs="Arial"/>
          <w:sz w:val="22"/>
          <w:szCs w:val="22"/>
        </w:rPr>
        <w:t xml:space="preserve">. </w:t>
      </w:r>
      <w:r w:rsidRPr="00D71BDA">
        <w:rPr>
          <w:rFonts w:ascii="Arial" w:eastAsia="Verdana" w:hAnsi="Arial" w:cs="Arial"/>
          <w:sz w:val="22"/>
          <w:szCs w:val="22"/>
        </w:rPr>
        <w:t xml:space="preserve">Το ποσό των </w:t>
      </w:r>
      <w:r w:rsidRPr="00D71BDA">
        <w:rPr>
          <w:rFonts w:ascii="Arial" w:eastAsia="Verdana" w:hAnsi="Arial" w:cs="Arial"/>
          <w:b/>
          <w:sz w:val="22"/>
          <w:szCs w:val="22"/>
        </w:rPr>
        <w:t>2</w:t>
      </w:r>
      <w:r>
        <w:rPr>
          <w:rFonts w:ascii="Arial" w:eastAsia="Verdana" w:hAnsi="Arial" w:cs="Arial"/>
          <w:b/>
          <w:sz w:val="22"/>
          <w:szCs w:val="22"/>
        </w:rPr>
        <w:t>81.913,31</w:t>
      </w:r>
      <w:r w:rsidRPr="00D71BDA">
        <w:rPr>
          <w:rFonts w:ascii="Arial" w:eastAsia="Verdana" w:hAnsi="Arial" w:cs="Arial"/>
          <w:b/>
          <w:sz w:val="22"/>
          <w:szCs w:val="22"/>
        </w:rPr>
        <w:t>€</w:t>
      </w:r>
      <w:r w:rsidRPr="00D71BDA">
        <w:rPr>
          <w:rFonts w:ascii="Arial" w:eastAsia="Verdana" w:hAnsi="Arial" w:cs="Arial"/>
          <w:sz w:val="22"/>
          <w:szCs w:val="22"/>
        </w:rPr>
        <w:t xml:space="preserve"> μεταφέρεται στο αποθεματικό το οποίο ενισχύεται ισόποσα.</w:t>
      </w:r>
    </w:p>
    <w:p w:rsidR="00296D1D" w:rsidRDefault="00296D1D" w:rsidP="00296D1D">
      <w:pPr>
        <w:pStyle w:val="ad"/>
        <w:rPr>
          <w:rFonts w:ascii="Arial" w:eastAsia="Verdana" w:hAnsi="Arial" w:cs="Arial"/>
          <w:iCs/>
          <w:sz w:val="22"/>
          <w:szCs w:val="22"/>
        </w:rPr>
      </w:pPr>
    </w:p>
    <w:p w:rsidR="00296D1D" w:rsidRDefault="00296D1D" w:rsidP="00296D1D">
      <w:pPr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eastAsia="Verdana" w:hAnsi="Arial" w:cs="Arial"/>
          <w:b/>
          <w:iCs/>
          <w:sz w:val="22"/>
          <w:szCs w:val="22"/>
        </w:rPr>
        <w:t xml:space="preserve">4. </w:t>
      </w:r>
      <w:r w:rsidRPr="00761644">
        <w:rPr>
          <w:rFonts w:ascii="Arial" w:hAnsi="Arial" w:cs="Arial"/>
          <w:iCs/>
          <w:sz w:val="22"/>
          <w:szCs w:val="22"/>
        </w:rPr>
        <w:t xml:space="preserve"> </w:t>
      </w:r>
      <w:r w:rsidRPr="005C09C6">
        <w:rPr>
          <w:rFonts w:ascii="Arial" w:hAnsi="Arial" w:cs="Arial"/>
          <w:iCs/>
          <w:sz w:val="22"/>
          <w:szCs w:val="22"/>
        </w:rPr>
        <w:t xml:space="preserve">Από  την πίστωση του αποθεματικού κεφαλαίου (Κ.Α. 9111)  ποσό </w:t>
      </w:r>
      <w:r w:rsidRPr="005C09C6">
        <w:rPr>
          <w:rFonts w:ascii="Arial" w:hAnsi="Arial" w:cs="Arial"/>
          <w:b/>
          <w:iCs/>
          <w:sz w:val="22"/>
          <w:szCs w:val="22"/>
        </w:rPr>
        <w:t xml:space="preserve"> </w:t>
      </w:r>
      <w:r w:rsidRPr="00EB12E6">
        <w:rPr>
          <w:rFonts w:ascii="Arial" w:hAnsi="Arial" w:cs="Arial"/>
          <w:b/>
          <w:bCs/>
          <w:iCs/>
          <w:sz w:val="22"/>
          <w:szCs w:val="22"/>
        </w:rPr>
        <w:t>2</w:t>
      </w:r>
      <w:r>
        <w:rPr>
          <w:rFonts w:ascii="Arial" w:hAnsi="Arial" w:cs="Arial"/>
          <w:b/>
          <w:bCs/>
          <w:iCs/>
          <w:sz w:val="22"/>
          <w:szCs w:val="22"/>
        </w:rPr>
        <w:t>27.552,58</w:t>
      </w:r>
      <w:r w:rsidRPr="00EB12E6">
        <w:rPr>
          <w:rFonts w:ascii="Arial" w:eastAsia="Verdana" w:hAnsi="Arial" w:cs="Arial"/>
          <w:iCs/>
          <w:sz w:val="22"/>
          <w:szCs w:val="22"/>
        </w:rPr>
        <w:t xml:space="preserve">€  </w:t>
      </w:r>
      <w:r w:rsidRPr="005C09C6">
        <w:rPr>
          <w:rFonts w:ascii="Arial" w:hAnsi="Arial" w:cs="Arial"/>
          <w:iCs/>
          <w:sz w:val="22"/>
          <w:szCs w:val="22"/>
        </w:rPr>
        <w:t xml:space="preserve"> μεταφ</w:t>
      </w:r>
      <w:r>
        <w:rPr>
          <w:rFonts w:ascii="Arial" w:hAnsi="Arial" w:cs="Arial"/>
          <w:iCs/>
          <w:sz w:val="22"/>
          <w:szCs w:val="22"/>
        </w:rPr>
        <w:t>έρεται</w:t>
      </w:r>
      <w:r w:rsidRPr="005C09C6">
        <w:rPr>
          <w:rFonts w:ascii="Arial" w:hAnsi="Arial" w:cs="Arial"/>
          <w:iCs/>
          <w:sz w:val="22"/>
          <w:szCs w:val="22"/>
        </w:rPr>
        <w:t xml:space="preserve"> στο σκέλος των εξόδων</w:t>
      </w:r>
      <w:r>
        <w:rPr>
          <w:rFonts w:ascii="Arial" w:hAnsi="Arial" w:cs="Arial"/>
          <w:iCs/>
          <w:sz w:val="22"/>
          <w:szCs w:val="22"/>
        </w:rPr>
        <w:t xml:space="preserve"> προς ενίσχυση /δημιουργία νέων Κ.Α.</w:t>
      </w:r>
      <w:r w:rsidRPr="00A26839">
        <w:rPr>
          <w:rFonts w:ascii="Arial" w:hAnsi="Arial" w:cs="Arial"/>
          <w:iCs/>
          <w:sz w:val="22"/>
          <w:szCs w:val="22"/>
        </w:rPr>
        <w:t>:</w:t>
      </w:r>
    </w:p>
    <w:p w:rsidR="00421F53" w:rsidRDefault="00421F53" w:rsidP="00296D1D">
      <w:pPr>
        <w:jc w:val="both"/>
        <w:rPr>
          <w:rFonts w:ascii="Arial" w:hAnsi="Arial" w:cs="Arial"/>
          <w:iCs/>
          <w:sz w:val="22"/>
          <w:szCs w:val="22"/>
        </w:rPr>
      </w:pPr>
    </w:p>
    <w:tbl>
      <w:tblPr>
        <w:tblW w:w="10065" w:type="dxa"/>
        <w:tblInd w:w="-22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30"/>
        <w:gridCol w:w="1355"/>
        <w:gridCol w:w="2410"/>
        <w:gridCol w:w="1276"/>
        <w:gridCol w:w="1559"/>
        <w:gridCol w:w="1418"/>
        <w:gridCol w:w="1417"/>
      </w:tblGrid>
      <w:tr w:rsidR="00296D1D" w:rsidRPr="00932E06" w:rsidTr="00421F53">
        <w:trPr>
          <w:trHeight w:val="701"/>
        </w:trPr>
        <w:tc>
          <w:tcPr>
            <w:tcW w:w="630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Α/Α</w:t>
            </w:r>
          </w:p>
        </w:tc>
        <w:tc>
          <w:tcPr>
            <w:tcW w:w="1355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Κ.Α.Ε.</w:t>
            </w:r>
          </w:p>
        </w:tc>
        <w:tc>
          <w:tcPr>
            <w:tcW w:w="2410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 xml:space="preserve">Περιγραφή </w:t>
            </w:r>
          </w:p>
        </w:tc>
        <w:tc>
          <w:tcPr>
            <w:tcW w:w="1276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Προυπ</w:t>
            </w:r>
            <w:proofErr w:type="spellEnd"/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/ντα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Αναμόρφωση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Διαμορφωθέντα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Φορέας Χρηματοδότησης</w:t>
            </w:r>
          </w:p>
        </w:tc>
      </w:tr>
      <w:tr w:rsidR="00296D1D" w:rsidRPr="00932E06" w:rsidTr="00421F5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00/6495.011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Απόδοση σε Ε.Τ.Α ποσοστού 10% επί των εισπράξεων από ΞΕΝΙΑ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4.501,00€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1.493,56€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5.994,56€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Ίδιοι πόροι</w:t>
            </w:r>
          </w:p>
        </w:tc>
      </w:tr>
      <w:tr w:rsidR="00296D1D" w:rsidRPr="00932E06" w:rsidTr="00421F5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2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Νέος Κ.Α.</w:t>
            </w:r>
          </w:p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10/6211.001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Παροχή Μέσης Τάσης  ισχύος 600 </w:t>
            </w:r>
            <w:r w:rsidRPr="00932E06">
              <w:rPr>
                <w:rFonts w:ascii="Arial" w:hAnsi="Arial" w:cs="Arial"/>
                <w:bCs/>
                <w:iCs/>
                <w:lang w:val="en-US"/>
              </w:rPr>
              <w:t>KVA</w:t>
            </w:r>
            <w:r w:rsidRPr="00932E06">
              <w:rPr>
                <w:rFonts w:ascii="Arial" w:hAnsi="Arial" w:cs="Arial"/>
                <w:bCs/>
                <w:iCs/>
              </w:rPr>
              <w:t xml:space="preserve"> για την ηλεκτροδότηση του υπό κατασκευή νέου Δημαρχείου στη Λιβαδειά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61.578,02€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61.578,02€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Ίδιοι πόροι</w:t>
            </w:r>
          </w:p>
        </w:tc>
      </w:tr>
      <w:tr w:rsidR="00296D1D" w:rsidRPr="00932E06" w:rsidTr="00421F5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3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15/6232.009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Ετήσιο μίσθωμα κτιρίου Νεροτριβής στην ΕΤΑΔ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3.885,00€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11,00€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3.896,00€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Ίδιοι πόροι</w:t>
            </w:r>
          </w:p>
        </w:tc>
      </w:tr>
      <w:tr w:rsidR="00296D1D" w:rsidRPr="00932E06" w:rsidTr="00421F5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4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15/6041.007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proofErr w:type="spellStart"/>
            <w:r w:rsidRPr="00932E06">
              <w:rPr>
                <w:rFonts w:ascii="Arial" w:hAnsi="Arial" w:cs="Arial"/>
                <w:bCs/>
                <w:iCs/>
              </w:rPr>
              <w:t>Αμοιβες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συμβασιούχων αμιγώς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αμοιβομένων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από καταβολή αντιτίμου στη Φιλαρμονική Λιβαδειάς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1.300,00€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110,00€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1.410,00€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Ίδιοι πόροι</w:t>
            </w:r>
          </w:p>
        </w:tc>
      </w:tr>
      <w:tr w:rsidR="00296D1D" w:rsidRPr="00932E06" w:rsidTr="00421F5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lastRenderedPageBreak/>
              <w:t>5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15/6054.007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Εργοδοτικές εισφορές συμβασιούχων αμιγώς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αμοιβομένων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από καταβολή αντιτίμου στη Φιλαρμονική Λιβαδειάς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350,00€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60,00€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410,00€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Ίδιοι πόροι</w:t>
            </w:r>
          </w:p>
        </w:tc>
      </w:tr>
      <w:tr w:rsidR="00296D1D" w:rsidRPr="00932E06" w:rsidTr="00421F5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6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15/6471.009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Επετειακές εκδηλώσεις για τα 200 χρόνια από την Ελληνική Επανάσταση του 1821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13.140,00€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6.860,00€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20.000,00€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Ίδιοι πόροι</w:t>
            </w:r>
          </w:p>
        </w:tc>
      </w:tr>
      <w:tr w:rsidR="00296D1D" w:rsidRPr="00932E06" w:rsidTr="00421F53">
        <w:trPr>
          <w:trHeight w:val="62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7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30/6142.017</w:t>
            </w:r>
          </w:p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Παροχή υπηρεσιών για Σχέδια Φόρτισης Ηλεκτρικών Οχημάτων (Σ.Φ.Η.Ο.)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5.000,00€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44.600,00€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49.600,00€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Πράσινο Ταμείο</w:t>
            </w:r>
          </w:p>
        </w:tc>
      </w:tr>
      <w:tr w:rsidR="00296D1D" w:rsidRPr="00932E06" w:rsidTr="00421F53">
        <w:trPr>
          <w:trHeight w:val="1638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8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60/6481.009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Προμήθεια υλικών για την λειτουργία συσσιτίων του υποέργου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΄΄Παροχή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συσσιτίου΄΄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1.600,00€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1.600,00€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Π.Ε.Π.-Ε.Κ.Τ. (Στ. Ελλάδα 2014-2020)</w:t>
            </w:r>
          </w:p>
        </w:tc>
      </w:tr>
      <w:tr w:rsidR="00296D1D" w:rsidRPr="00932E06" w:rsidTr="00421F53">
        <w:trPr>
          <w:trHeight w:val="1638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9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Νέος Κ.Α.</w:t>
            </w:r>
          </w:p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>15/71</w:t>
            </w: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35.032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Προμήθεια και εγκατάσταση πινακίδας ονομασίας Δημοτικού Σταδίου Λιβαδειάς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1.240,00€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1.240,00€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Ίδιοι πόροι</w:t>
            </w:r>
          </w:p>
        </w:tc>
      </w:tr>
      <w:tr w:rsidR="00296D1D" w:rsidRPr="00932E06" w:rsidTr="00421F53">
        <w:trPr>
          <w:trHeight w:val="1638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10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Νέος Κ.Α.</w:t>
            </w:r>
          </w:p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64/7323.003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Οδοστρωσία αναγνωρισμένων κοινόχρηστων αγροτικών οδών εντός αναδασμών στο Δήμο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Λεβαδέων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20.000,00€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20.000,00€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Πρόγραμμα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΄΄ΑΝΤΩΝΗΣ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ΤΡΙΤΣΗΣ΄΄   (ΨΨΟΥ46ΜΤΛ6-7ΦΤ)</w:t>
            </w:r>
          </w:p>
        </w:tc>
      </w:tr>
      <w:tr w:rsidR="00296D1D" w:rsidRPr="00932E06" w:rsidTr="00421F53">
        <w:trPr>
          <w:trHeight w:val="1638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11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Νέος Κ.Α.</w:t>
            </w:r>
          </w:p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61/7413.002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proofErr w:type="spellStart"/>
            <w:r w:rsidRPr="00932E06">
              <w:rPr>
                <w:rFonts w:ascii="Arial" w:hAnsi="Arial" w:cs="Arial"/>
                <w:bCs/>
                <w:iCs/>
              </w:rPr>
              <w:t>Επικαιροποίηση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μελέτης εφαρμογής, εκπόνηση μελέτης ενεργειακής απόδοσης, διαμόρφωση περιβάλλοντος χώρου και σύνταξη τευχών δημοπράτησης για την Κατασκευή κλειστού Κολυμβητηρίου τύπου Κ1 στο Δήμο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Λεβαδέων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20.000,00€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20.000,00€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Πρόγραμμα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΄΄ΑΝΤΩΝΗΣ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ΤΡΙΤΣΗΣ΄΄  (ΡΨΙ846ΜΤΛ6-Ν05)</w:t>
            </w:r>
          </w:p>
        </w:tc>
      </w:tr>
      <w:tr w:rsidR="00296D1D" w:rsidRPr="00932E06" w:rsidTr="00421F53">
        <w:trPr>
          <w:trHeight w:val="1638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12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Νέος Κ.Α.</w:t>
            </w:r>
          </w:p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64/7413.002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proofErr w:type="spellStart"/>
            <w:r w:rsidRPr="00932E06">
              <w:rPr>
                <w:rFonts w:ascii="Arial" w:hAnsi="Arial" w:cs="Arial"/>
                <w:bCs/>
                <w:iCs/>
              </w:rPr>
              <w:t>Επικαιροποίηση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μελέτης εφαρμογής, διαμόρφωσης περιβάλλοντος χώρου Δημαρχείου, τροποποίηση μελέτης εφαρμογής υπόγειου χώρου στάθμευσης στην πλατεία Λάμπρου Κατσώνη και σύνταξη τευχών δημοπράτησης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10.000,00€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10.000,00€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Πρόγραμμα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΄΄ΑΝΤΩΝΗΣ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ΤΡΙΤΣΗΣ΄΄  (ΡΨΙ846ΜΤΛ6-Ν05)</w:t>
            </w:r>
          </w:p>
        </w:tc>
      </w:tr>
      <w:tr w:rsidR="00296D1D" w:rsidRPr="00932E06" w:rsidTr="00421F53">
        <w:trPr>
          <w:trHeight w:val="1638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lastRenderedPageBreak/>
              <w:t>13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Νέος Κ.Α.</w:t>
            </w:r>
          </w:p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64/7323.00</w:t>
            </w: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4</w:t>
            </w:r>
          </w:p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Αποκατάσταση ζημιών των οδικών υποδομών του Δήμου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Λεβαδέων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Περιφερειακής Βοιωτίας, που επλήγη από τη φυσική καταστροφή της 5</w:t>
            </w:r>
            <w:r w:rsidRPr="00932E06">
              <w:rPr>
                <w:rFonts w:ascii="Arial" w:hAnsi="Arial" w:cs="Arial"/>
                <w:bCs/>
                <w:iCs/>
                <w:vertAlign w:val="superscript"/>
              </w:rPr>
              <w:t>ης</w:t>
            </w:r>
            <w:r w:rsidRPr="00932E06">
              <w:rPr>
                <w:rFonts w:ascii="Arial" w:hAnsi="Arial" w:cs="Arial"/>
                <w:bCs/>
                <w:iCs/>
              </w:rPr>
              <w:t xml:space="preserve"> Ιανουαρίου 2019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30.000,00€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30.000,00€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Απόφαση του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Γ.Γραμ.Υποδομών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του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Υπ.Υποδομών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και Μεταφορών (ΩΓ1Τ465ΧΘΞ-9Ο9)</w:t>
            </w:r>
          </w:p>
        </w:tc>
      </w:tr>
      <w:tr w:rsidR="00296D1D" w:rsidRPr="00932E06" w:rsidTr="00421F53">
        <w:trPr>
          <w:trHeight w:val="1638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14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Νέος Κ.Α.</w:t>
            </w:r>
          </w:p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61/7326.00</w:t>
            </w: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6</w:t>
            </w:r>
          </w:p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Ανάδειξη ιστορικού χώρου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Αγ.Παρασκευής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και οδού πρόσβασης (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Γιαννούτσου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30.000,00€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6D1D" w:rsidRPr="00932E06" w:rsidRDefault="00296D1D" w:rsidP="00727DEA">
            <w:pPr>
              <w:jc w:val="center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30.000,00€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1D" w:rsidRPr="00932E06" w:rsidRDefault="00296D1D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Πρόγραμμα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΄΄ΑΝΤΩΝΗΣ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ΤΡΙΤΣΗΣ΄΄   (9ΟΧΥ46ΜΤΛ6-Μ6Υ)</w:t>
            </w:r>
          </w:p>
        </w:tc>
      </w:tr>
      <w:tr w:rsidR="00296D1D" w:rsidRPr="00932E06" w:rsidTr="00421F53">
        <w:trPr>
          <w:trHeight w:val="1446"/>
        </w:trPr>
        <w:tc>
          <w:tcPr>
            <w:tcW w:w="6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135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Σύνολο αύξησης εξόδων</w:t>
            </w:r>
          </w:p>
        </w:tc>
        <w:tc>
          <w:tcPr>
            <w:tcW w:w="127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snapToGrid w:val="0"/>
              <w:jc w:val="right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227.552,58€</w:t>
            </w:r>
          </w:p>
          <w:p w:rsidR="00296D1D" w:rsidRPr="00932E06" w:rsidRDefault="00296D1D" w:rsidP="00727DEA">
            <w:pPr>
              <w:jc w:val="right"/>
              <w:rPr>
                <w:rFonts w:ascii="Arial" w:hAnsi="Arial" w:cs="Arial"/>
                <w:b/>
                <w:bCs/>
                <w:iCs/>
              </w:rPr>
            </w:pPr>
          </w:p>
          <w:p w:rsidR="00296D1D" w:rsidRPr="00932E06" w:rsidRDefault="00296D1D" w:rsidP="00727DEA">
            <w:pPr>
              <w:jc w:val="right"/>
              <w:rPr>
                <w:rFonts w:ascii="Arial" w:hAnsi="Arial" w:cs="Arial"/>
                <w:bCs/>
                <w:iCs/>
              </w:rPr>
            </w:pPr>
          </w:p>
          <w:p w:rsidR="00296D1D" w:rsidRPr="00932E06" w:rsidRDefault="00296D1D" w:rsidP="00727DEA">
            <w:pPr>
              <w:jc w:val="right"/>
              <w:rPr>
                <w:rFonts w:ascii="Arial" w:hAnsi="Arial" w:cs="Arial"/>
                <w:bCs/>
                <w:iCs/>
              </w:rPr>
            </w:pPr>
          </w:p>
          <w:p w:rsidR="00296D1D" w:rsidRPr="00932E06" w:rsidRDefault="00296D1D" w:rsidP="00727DEA">
            <w:pPr>
              <w:jc w:val="right"/>
              <w:rPr>
                <w:rFonts w:ascii="Arial" w:hAnsi="Arial" w:cs="Arial"/>
                <w:bCs/>
                <w:iCs/>
              </w:rPr>
            </w:pPr>
          </w:p>
          <w:p w:rsidR="00296D1D" w:rsidRPr="00932E06" w:rsidRDefault="00296D1D" w:rsidP="00727DEA">
            <w:pPr>
              <w:jc w:val="right"/>
              <w:rPr>
                <w:rFonts w:ascii="Arial" w:hAnsi="Arial" w:cs="Arial"/>
                <w:bCs/>
                <w:iCs/>
              </w:rPr>
            </w:pPr>
          </w:p>
          <w:p w:rsidR="00296D1D" w:rsidRPr="00932E06" w:rsidRDefault="00296D1D" w:rsidP="00727DEA">
            <w:pPr>
              <w:pStyle w:val="af"/>
              <w:snapToGrid w:val="0"/>
              <w:jc w:val="right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  <w:p w:rsidR="00296D1D" w:rsidRPr="00932E06" w:rsidRDefault="00296D1D" w:rsidP="00727DEA">
            <w:pPr>
              <w:jc w:val="right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99CC99"/>
            <w:vAlign w:val="center"/>
          </w:tcPr>
          <w:p w:rsidR="00296D1D" w:rsidRPr="00932E06" w:rsidRDefault="00296D1D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</w:tr>
    </w:tbl>
    <w:p w:rsidR="00296D1D" w:rsidRDefault="00296D1D" w:rsidP="00296D1D">
      <w:pPr>
        <w:jc w:val="both"/>
        <w:rPr>
          <w:rFonts w:ascii="Arial" w:hAnsi="Arial" w:cs="Arial"/>
          <w:iCs/>
          <w:sz w:val="22"/>
          <w:szCs w:val="22"/>
        </w:rPr>
      </w:pPr>
    </w:p>
    <w:p w:rsidR="00421F53" w:rsidRPr="00932E06" w:rsidRDefault="00421F53" w:rsidP="00421F53">
      <w:pPr>
        <w:pStyle w:val="ad"/>
        <w:spacing w:before="100" w:beforeAutospacing="1" w:after="100" w:afterAutospacing="1" w:line="360" w:lineRule="auto"/>
        <w:rPr>
          <w:rFonts w:ascii="Arial" w:hAnsi="Arial" w:cs="Arial"/>
          <w:b/>
          <w:bCs/>
          <w:iCs/>
        </w:rPr>
      </w:pPr>
      <w:r w:rsidRPr="00264439">
        <w:rPr>
          <w:rFonts w:ascii="Arial" w:hAnsi="Arial" w:cs="Arial"/>
          <w:b/>
          <w:iCs/>
          <w:sz w:val="22"/>
          <w:szCs w:val="22"/>
        </w:rPr>
        <w:t>5</w:t>
      </w:r>
      <w:r>
        <w:rPr>
          <w:rFonts w:ascii="Arial" w:hAnsi="Arial" w:cs="Arial"/>
          <w:iCs/>
          <w:sz w:val="22"/>
          <w:szCs w:val="22"/>
        </w:rPr>
        <w:t xml:space="preserve">. </w:t>
      </w:r>
      <w:r w:rsidR="00A13935">
        <w:rPr>
          <w:rFonts w:ascii="Arial" w:hAnsi="Arial" w:cs="Arial"/>
          <w:b/>
          <w:iCs/>
          <w:sz w:val="22"/>
          <w:szCs w:val="22"/>
        </w:rPr>
        <w:t xml:space="preserve">Αλλάζει την  πηγή </w:t>
      </w:r>
      <w:r w:rsidR="00A13935" w:rsidRPr="00F4258B">
        <w:rPr>
          <w:rFonts w:ascii="Arial" w:hAnsi="Arial" w:cs="Arial"/>
          <w:b/>
          <w:iCs/>
          <w:sz w:val="22"/>
          <w:szCs w:val="22"/>
        </w:rPr>
        <w:t>χρηματοδότησης</w:t>
      </w:r>
      <w:r w:rsidR="00A13935">
        <w:rPr>
          <w:rFonts w:ascii="Arial" w:hAnsi="Arial" w:cs="Arial"/>
          <w:b/>
          <w:iCs/>
          <w:sz w:val="22"/>
          <w:szCs w:val="22"/>
        </w:rPr>
        <w:t xml:space="preserve"> στους παρακάτω </w:t>
      </w:r>
      <w:r w:rsidR="00A13935" w:rsidRPr="00F4258B">
        <w:rPr>
          <w:rFonts w:ascii="Arial" w:hAnsi="Arial" w:cs="Arial"/>
          <w:b/>
          <w:iCs/>
          <w:sz w:val="22"/>
          <w:szCs w:val="22"/>
        </w:rPr>
        <w:t xml:space="preserve"> </w:t>
      </w:r>
      <w:proofErr w:type="spellStart"/>
      <w:r w:rsidR="00A13935" w:rsidRPr="00F4258B">
        <w:rPr>
          <w:rFonts w:ascii="Arial" w:hAnsi="Arial" w:cs="Arial"/>
          <w:b/>
          <w:iCs/>
          <w:sz w:val="22"/>
          <w:szCs w:val="22"/>
        </w:rPr>
        <w:t>Κ.Α.Εξόδων</w:t>
      </w:r>
      <w:proofErr w:type="spellEnd"/>
      <w:r w:rsidR="00A13935" w:rsidRPr="00F4258B">
        <w:rPr>
          <w:rFonts w:ascii="Arial" w:hAnsi="Arial" w:cs="Arial"/>
          <w:b/>
          <w:iCs/>
          <w:sz w:val="22"/>
          <w:szCs w:val="22"/>
        </w:rPr>
        <w:t>:</w:t>
      </w:r>
    </w:p>
    <w:tbl>
      <w:tblPr>
        <w:tblW w:w="9215" w:type="dxa"/>
        <w:tblInd w:w="-22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04"/>
        <w:gridCol w:w="1323"/>
        <w:gridCol w:w="1418"/>
        <w:gridCol w:w="1701"/>
        <w:gridCol w:w="1559"/>
        <w:gridCol w:w="2410"/>
      </w:tblGrid>
      <w:tr w:rsidR="00421F53" w:rsidRPr="00932E06" w:rsidTr="00421F53">
        <w:trPr>
          <w:trHeight w:val="799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</w:tcPr>
          <w:p w:rsidR="00421F53" w:rsidRPr="00932E06" w:rsidRDefault="00421F53" w:rsidP="00727DEA">
            <w:pPr>
              <w:pStyle w:val="af"/>
              <w:snapToGrid w:val="0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α/α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</w:tcPr>
          <w:p w:rsidR="00421F53" w:rsidRPr="00932E06" w:rsidRDefault="00421F53" w:rsidP="00727DEA">
            <w:pPr>
              <w:pStyle w:val="af"/>
              <w:snapToGrid w:val="0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Κ.Α. Εξόδων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</w:tcPr>
          <w:p w:rsidR="00421F53" w:rsidRPr="00932E06" w:rsidRDefault="00421F53" w:rsidP="00727DEA">
            <w:pPr>
              <w:rPr>
                <w:rFonts w:ascii="Arial" w:hAnsi="Arial" w:cs="Arial"/>
                <w:b/>
                <w:bCs/>
                <w:iCs/>
              </w:rPr>
            </w:pPr>
            <w:r w:rsidRPr="00932E06">
              <w:rPr>
                <w:rFonts w:ascii="Arial" w:hAnsi="Arial" w:cs="Arial"/>
                <w:b/>
                <w:bCs/>
                <w:iCs/>
              </w:rPr>
              <w:t xml:space="preserve">Περιγραφή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</w:tcPr>
          <w:p w:rsidR="00421F53" w:rsidRPr="00932E06" w:rsidRDefault="00421F53" w:rsidP="00727DEA">
            <w:pPr>
              <w:pStyle w:val="af"/>
              <w:snapToGrid w:val="0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Ποσό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</w:tcPr>
          <w:p w:rsidR="00421F53" w:rsidRPr="00932E06" w:rsidRDefault="00421F53" w:rsidP="00727DEA">
            <w:pPr>
              <w:pStyle w:val="af"/>
              <w:snapToGrid w:val="0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Υπάρχουσα χρηματοδότηση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</w:tcPr>
          <w:p w:rsidR="00421F53" w:rsidRPr="00932E06" w:rsidRDefault="00421F53" w:rsidP="00727DEA">
            <w:pPr>
              <w:pStyle w:val="af"/>
              <w:snapToGrid w:val="0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Νέα πηγή</w:t>
            </w:r>
          </w:p>
          <w:p w:rsidR="00421F53" w:rsidRPr="00932E06" w:rsidRDefault="00421F53" w:rsidP="00727DEA">
            <w:pPr>
              <w:pStyle w:val="af"/>
              <w:snapToGrid w:val="0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χρηματοδότησης</w:t>
            </w:r>
          </w:p>
        </w:tc>
      </w:tr>
      <w:tr w:rsidR="00421F53" w:rsidRPr="00932E06" w:rsidTr="00421F53">
        <w:trPr>
          <w:trHeight w:val="731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15/6117.002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Εργασίες απολύμανσης-απεντόμωσης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2.500,00€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Ίδιοι πόροι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F53" w:rsidRPr="00932E06" w:rsidRDefault="00421F53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Επιχορήγηση ΥΠ.ΕΣ για </w:t>
            </w:r>
            <w:proofErr w:type="spellStart"/>
            <w:r w:rsidRPr="00932E06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>Covid</w:t>
            </w:r>
            <w:proofErr w:type="spellEnd"/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 19</w:t>
            </w:r>
          </w:p>
        </w:tc>
      </w:tr>
      <w:tr w:rsidR="00421F53" w:rsidRPr="00932E06" w:rsidTr="00421F53">
        <w:trPr>
          <w:trHeight w:val="592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2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00/8115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Διάφορα έξοδα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1.767,08€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1F53" w:rsidRPr="00932E06" w:rsidRDefault="00421F53" w:rsidP="00727DEA">
            <w:pPr>
              <w:jc w:val="center"/>
              <w:rPr>
                <w:rFonts w:ascii="Arial" w:hAnsi="Arial" w:cs="Arial"/>
              </w:rPr>
            </w:pPr>
            <w:r w:rsidRPr="00932E06">
              <w:rPr>
                <w:rFonts w:ascii="Arial" w:hAnsi="Arial" w:cs="Arial"/>
                <w:bCs/>
                <w:iCs/>
              </w:rPr>
              <w:t>Ίδιοι πόροι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F53" w:rsidRPr="00932E06" w:rsidRDefault="00421F53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Απόφαση </w:t>
            </w:r>
            <w:proofErr w:type="spellStart"/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Υπ.Εσωτερικών</w:t>
            </w:r>
            <w:proofErr w:type="spellEnd"/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 για ληξιπρόθεσμες υποχρεώσεις (6Ρ0646ΜΤΛ6-Κ11)</w:t>
            </w:r>
          </w:p>
        </w:tc>
      </w:tr>
      <w:tr w:rsidR="00421F53" w:rsidRPr="00932E06" w:rsidTr="00421F53">
        <w:trPr>
          <w:trHeight w:val="447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>3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00/8117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Λοιπά έξοδα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11.390,26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1F53" w:rsidRPr="00932E06" w:rsidRDefault="00421F53" w:rsidP="00727DEA">
            <w:pPr>
              <w:jc w:val="center"/>
              <w:rPr>
                <w:rFonts w:ascii="Arial" w:hAnsi="Arial" w:cs="Arial"/>
              </w:rPr>
            </w:pPr>
            <w:r w:rsidRPr="00932E06">
              <w:rPr>
                <w:rFonts w:ascii="Arial" w:hAnsi="Arial" w:cs="Arial"/>
                <w:bCs/>
                <w:iCs/>
              </w:rPr>
              <w:t>Ίδιοι πόροι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F53" w:rsidRPr="00932E06" w:rsidRDefault="00421F53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Απόφαση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Υπ.Εσωτερικών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για ληξιπρόθεσμες υποχρεώσεις (6Ρ0646ΜΤΛ6</w:t>
            </w:r>
          </w:p>
        </w:tc>
      </w:tr>
      <w:tr w:rsidR="00421F53" w:rsidRPr="00932E06" w:rsidTr="00421F53">
        <w:trPr>
          <w:trHeight w:val="307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>4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10/8111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Αμοιβές και έξοδα προσωπικού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216,41€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1F53" w:rsidRPr="00932E06" w:rsidRDefault="00421F53" w:rsidP="00727DEA">
            <w:pPr>
              <w:jc w:val="center"/>
              <w:rPr>
                <w:rFonts w:ascii="Arial" w:hAnsi="Arial" w:cs="Arial"/>
              </w:rPr>
            </w:pPr>
            <w:r w:rsidRPr="00932E06">
              <w:rPr>
                <w:rFonts w:ascii="Arial" w:hAnsi="Arial" w:cs="Arial"/>
                <w:bCs/>
                <w:iCs/>
              </w:rPr>
              <w:t>Ίδιοι πόροι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F53" w:rsidRPr="00932E06" w:rsidRDefault="00421F53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Απόφαση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Υπ.Εσωτερικών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για ληξιπρόθεσμες υποχρεώσεις (6Ρ0646ΜΤΛ6</w:t>
            </w:r>
          </w:p>
        </w:tc>
      </w:tr>
      <w:tr w:rsidR="00421F53" w:rsidRPr="00932E06" w:rsidTr="00421F53">
        <w:trPr>
          <w:trHeight w:val="307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>5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727DEA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10/8115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Διάφορα έξοδα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727DEA">
            <w:pPr>
              <w:pStyle w:val="af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644,80€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1F53" w:rsidRPr="00932E06" w:rsidRDefault="00421F53" w:rsidP="00727DEA">
            <w:pPr>
              <w:jc w:val="center"/>
              <w:rPr>
                <w:rFonts w:ascii="Arial" w:hAnsi="Arial" w:cs="Arial"/>
              </w:rPr>
            </w:pPr>
            <w:r w:rsidRPr="00932E06">
              <w:rPr>
                <w:rFonts w:ascii="Arial" w:hAnsi="Arial" w:cs="Arial"/>
                <w:bCs/>
                <w:iCs/>
              </w:rPr>
              <w:t>Ίδιοι πόροι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F53" w:rsidRPr="00932E06" w:rsidRDefault="00421F53" w:rsidP="00727DEA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Απόφαση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Υπ.Εσωτερικών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για ληξιπρόθεσμες υποχρεώσεις (6Ρ0646ΜΤΛ6</w:t>
            </w:r>
          </w:p>
        </w:tc>
      </w:tr>
      <w:tr w:rsidR="00421F53" w:rsidRPr="00932E06" w:rsidTr="00421F53">
        <w:trPr>
          <w:trHeight w:val="307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lastRenderedPageBreak/>
              <w:t>6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15/8111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Αμοιβές και έξοδα προσωπικού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6.729,84€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1F53" w:rsidRPr="00932E06" w:rsidRDefault="00421F53" w:rsidP="00421F53">
            <w:pPr>
              <w:rPr>
                <w:rFonts w:ascii="Arial" w:hAnsi="Arial" w:cs="Arial"/>
              </w:rPr>
            </w:pPr>
            <w:r w:rsidRPr="00932E06">
              <w:rPr>
                <w:rFonts w:ascii="Arial" w:hAnsi="Arial" w:cs="Arial"/>
                <w:bCs/>
                <w:iCs/>
              </w:rPr>
              <w:t>Ίδιοι πόροι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F53" w:rsidRPr="00932E06" w:rsidRDefault="00421F53" w:rsidP="00421F53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Απόφαση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Υπ.Εσωτερικών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για ληξιπρόθεσμες υποχρεώσεις (6Ρ0646ΜΤΛ6</w:t>
            </w:r>
          </w:p>
        </w:tc>
      </w:tr>
      <w:tr w:rsidR="00421F53" w:rsidRPr="00932E06" w:rsidTr="00421F53">
        <w:trPr>
          <w:trHeight w:val="307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>7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20/8111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Αμοιβές και έξοδα προσωπικού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6.799,12€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Ανταποδοτικά τέλη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F53" w:rsidRPr="00932E06" w:rsidRDefault="00421F53" w:rsidP="00421F53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Απόφαση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Υπ.Εσωτερικών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για ληξιπρόθεσμες υποχρεώσεις (6Ρ0646ΜΤΛ6</w:t>
            </w:r>
          </w:p>
        </w:tc>
      </w:tr>
      <w:tr w:rsidR="00421F53" w:rsidRPr="00932E06" w:rsidTr="00421F53">
        <w:trPr>
          <w:trHeight w:val="930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>8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30/8111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Αμοιβές και έξοδα προσωπικού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2.781,15€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1F53" w:rsidRPr="00932E06" w:rsidRDefault="00421F53" w:rsidP="00421F53">
            <w:pPr>
              <w:rPr>
                <w:rFonts w:ascii="Arial" w:hAnsi="Arial" w:cs="Arial"/>
              </w:rPr>
            </w:pPr>
            <w:r w:rsidRPr="00932E06">
              <w:rPr>
                <w:rFonts w:ascii="Arial" w:hAnsi="Arial" w:cs="Arial"/>
                <w:bCs/>
                <w:iCs/>
              </w:rPr>
              <w:t>Ίδιοι πόροι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F53" w:rsidRPr="00932E06" w:rsidRDefault="00421F53" w:rsidP="00421F53">
            <w:pPr>
              <w:ind w:left="87"/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Απόφαση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Υπ.Εσωτερικών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για ληξιπρόθεσμες υποχρεώσεις (6Ρ0646ΜΤΛ6</w:t>
            </w:r>
          </w:p>
        </w:tc>
      </w:tr>
      <w:tr w:rsidR="00421F53" w:rsidRPr="00932E06" w:rsidTr="00421F53">
        <w:trPr>
          <w:trHeight w:val="307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>9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30/8113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Αμοιβές και έξοδα τρίτων Παροχές τρίτων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34.120,00€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1F53" w:rsidRPr="00932E06" w:rsidRDefault="00421F53" w:rsidP="00421F53">
            <w:pPr>
              <w:rPr>
                <w:rFonts w:ascii="Arial" w:hAnsi="Arial" w:cs="Arial"/>
              </w:rPr>
            </w:pPr>
            <w:r w:rsidRPr="00932E06">
              <w:rPr>
                <w:rFonts w:ascii="Arial" w:hAnsi="Arial" w:cs="Arial"/>
                <w:bCs/>
                <w:iCs/>
              </w:rPr>
              <w:t>Ίδιοι πόροι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F53" w:rsidRPr="00932E06" w:rsidRDefault="00421F53" w:rsidP="00421F53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Απόφαση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Υπ.Εσωτερικών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για ληξιπρόθεσμες υποχρεώσεις (6Ρ0646ΜΤΛ6</w:t>
            </w:r>
          </w:p>
        </w:tc>
      </w:tr>
      <w:tr w:rsidR="00421F53" w:rsidRPr="00932E06" w:rsidTr="00421F53">
        <w:trPr>
          <w:trHeight w:val="307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>10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35/8111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Αμοιβές και έξοδα προσωπικού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686,27€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1F53" w:rsidRPr="00932E06" w:rsidRDefault="00421F53" w:rsidP="00421F53">
            <w:pPr>
              <w:rPr>
                <w:rFonts w:ascii="Arial" w:hAnsi="Arial" w:cs="Arial"/>
              </w:rPr>
            </w:pPr>
            <w:r w:rsidRPr="00932E06">
              <w:rPr>
                <w:rFonts w:ascii="Arial" w:hAnsi="Arial" w:cs="Arial"/>
                <w:bCs/>
                <w:iCs/>
              </w:rPr>
              <w:t>Ίδιοι πόροι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F53" w:rsidRPr="00932E06" w:rsidRDefault="00421F53" w:rsidP="00421F53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Απόφαση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Υπ.Εσωτερικών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για ληξιπρόθεσμες υποχρεώσεις (6Ρ0646ΜΤΛ6</w:t>
            </w:r>
          </w:p>
        </w:tc>
      </w:tr>
      <w:tr w:rsidR="00421F53" w:rsidRPr="00932E06" w:rsidTr="00421F53">
        <w:trPr>
          <w:trHeight w:val="307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>11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35/8113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Αμοιβές και έξοδα προσωπικού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8.995,28€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1F53" w:rsidRPr="00932E06" w:rsidRDefault="00421F53" w:rsidP="00421F53">
            <w:pPr>
              <w:rPr>
                <w:rFonts w:ascii="Arial" w:hAnsi="Arial" w:cs="Arial"/>
              </w:rPr>
            </w:pPr>
            <w:r w:rsidRPr="00932E06">
              <w:rPr>
                <w:rFonts w:ascii="Arial" w:hAnsi="Arial" w:cs="Arial"/>
                <w:bCs/>
                <w:iCs/>
              </w:rPr>
              <w:t>Ίδιοι πόροι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F53" w:rsidRPr="00932E06" w:rsidRDefault="00421F53" w:rsidP="00421F53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Απόφαση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Υπ.Εσωτερικών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για ληξιπρόθεσμες υποχρεώσεις (6Ρ0646ΜΤΛ6</w:t>
            </w:r>
          </w:p>
        </w:tc>
      </w:tr>
      <w:tr w:rsidR="00421F53" w:rsidRPr="00932E06" w:rsidTr="00421F53">
        <w:trPr>
          <w:trHeight w:val="307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>12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45/8111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Αμοιβές και έξοδα προσωπικού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233,50€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1F53" w:rsidRPr="00932E06" w:rsidRDefault="00421F53" w:rsidP="00421F53">
            <w:pPr>
              <w:rPr>
                <w:rFonts w:ascii="Arial" w:hAnsi="Arial" w:cs="Arial"/>
              </w:rPr>
            </w:pPr>
            <w:r w:rsidRPr="00932E06">
              <w:rPr>
                <w:rFonts w:ascii="Arial" w:hAnsi="Arial" w:cs="Arial"/>
                <w:bCs/>
                <w:iCs/>
              </w:rPr>
              <w:t>Ίδιοι πόροι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F53" w:rsidRPr="00932E06" w:rsidRDefault="00421F53" w:rsidP="00421F53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Απόφαση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Υπ.Εσωτερικών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για ληξιπρόθεσμες υποχρεώσεις (6Ρ0646ΜΤΛ6</w:t>
            </w:r>
          </w:p>
        </w:tc>
      </w:tr>
      <w:tr w:rsidR="00421F53" w:rsidRPr="00932E06" w:rsidTr="00421F53">
        <w:trPr>
          <w:trHeight w:val="307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>13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70/8113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>Αμοιβές και έξοδα τρίτων Παροχές τρίτων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Cs/>
                <w:iCs/>
                <w:sz w:val="20"/>
                <w:szCs w:val="20"/>
              </w:rPr>
              <w:t>2.780,85€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1F53" w:rsidRPr="00932E06" w:rsidRDefault="00421F53" w:rsidP="00421F53">
            <w:pPr>
              <w:rPr>
                <w:rFonts w:ascii="Arial" w:hAnsi="Arial" w:cs="Arial"/>
              </w:rPr>
            </w:pPr>
            <w:r w:rsidRPr="00932E06">
              <w:rPr>
                <w:rFonts w:ascii="Arial" w:hAnsi="Arial" w:cs="Arial"/>
                <w:bCs/>
                <w:iCs/>
              </w:rPr>
              <w:t>Ίδιοι πόροι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F53" w:rsidRPr="00932E06" w:rsidRDefault="00421F53" w:rsidP="00421F53">
            <w:pPr>
              <w:rPr>
                <w:rFonts w:ascii="Arial" w:hAnsi="Arial" w:cs="Arial"/>
                <w:bCs/>
                <w:iCs/>
              </w:rPr>
            </w:pPr>
            <w:r w:rsidRPr="00932E06">
              <w:rPr>
                <w:rFonts w:ascii="Arial" w:hAnsi="Arial" w:cs="Arial"/>
                <w:bCs/>
                <w:iCs/>
              </w:rPr>
              <w:t xml:space="preserve">Απόφαση </w:t>
            </w:r>
            <w:proofErr w:type="spellStart"/>
            <w:r w:rsidRPr="00932E06">
              <w:rPr>
                <w:rFonts w:ascii="Arial" w:hAnsi="Arial" w:cs="Arial"/>
                <w:bCs/>
                <w:iCs/>
              </w:rPr>
              <w:t>Υπ.Εσωτερικών</w:t>
            </w:r>
            <w:proofErr w:type="spellEnd"/>
            <w:r w:rsidRPr="00932E06">
              <w:rPr>
                <w:rFonts w:ascii="Arial" w:hAnsi="Arial" w:cs="Arial"/>
                <w:bCs/>
                <w:iCs/>
              </w:rPr>
              <w:t xml:space="preserve"> για ληξιπρόθεσμες υποχρεώσεις (6Ρ0646ΜΤΛ6</w:t>
            </w:r>
          </w:p>
        </w:tc>
      </w:tr>
      <w:tr w:rsidR="00421F53" w:rsidRPr="00932E06" w:rsidTr="00421F53">
        <w:trPr>
          <w:trHeight w:val="472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</w:tcPr>
          <w:p w:rsidR="00421F53" w:rsidRPr="00932E06" w:rsidRDefault="00421F53" w:rsidP="00421F53">
            <w:pPr>
              <w:rPr>
                <w:rFonts w:ascii="Arial" w:hAnsi="Arial" w:cs="Arial"/>
                <w:b/>
                <w:bCs/>
                <w:iCs/>
              </w:rPr>
            </w:pPr>
            <w:r w:rsidRPr="00932E06">
              <w:rPr>
                <w:rFonts w:ascii="Arial" w:hAnsi="Arial" w:cs="Arial"/>
                <w:b/>
                <w:bCs/>
                <w:iCs/>
              </w:rPr>
              <w:t>Συνολικό ποσό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79.644,56€</w:t>
            </w:r>
          </w:p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</w:tcPr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Α)77.144,56€ επιχορήγηση ληξιπρόθεσμων</w:t>
            </w:r>
          </w:p>
          <w:p w:rsidR="00421F53" w:rsidRPr="00932E06" w:rsidRDefault="00421F53" w:rsidP="00421F53">
            <w:pPr>
              <w:pStyle w:val="af"/>
              <w:snapToGrid w:val="0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 xml:space="preserve">Β)2.500,00€ επιχορήγηση </w:t>
            </w:r>
            <w:proofErr w:type="spellStart"/>
            <w:r w:rsidRPr="00932E0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Covid</w:t>
            </w:r>
            <w:proofErr w:type="spellEnd"/>
          </w:p>
        </w:tc>
      </w:tr>
    </w:tbl>
    <w:p w:rsidR="00421F53" w:rsidRPr="00A26839" w:rsidRDefault="00421F53" w:rsidP="00421F53">
      <w:pPr>
        <w:rPr>
          <w:rFonts w:ascii="Arial" w:hAnsi="Arial" w:cs="Arial"/>
          <w:iCs/>
          <w:sz w:val="22"/>
          <w:szCs w:val="22"/>
        </w:rPr>
      </w:pPr>
    </w:p>
    <w:p w:rsidR="00A13935" w:rsidRDefault="00A13935" w:rsidP="00A13935">
      <w:pPr>
        <w:pStyle w:val="ad"/>
        <w:tabs>
          <w:tab w:val="center" w:pos="8460"/>
        </w:tabs>
        <w:suppressAutoHyphens/>
        <w:spacing w:after="0" w:line="360" w:lineRule="auto"/>
        <w:ind w:left="360"/>
        <w:jc w:val="both"/>
        <w:rPr>
          <w:rFonts w:ascii="Arial" w:hAnsi="Arial" w:cs="Arial"/>
          <w:iCs/>
          <w:sz w:val="22"/>
          <w:szCs w:val="22"/>
        </w:rPr>
      </w:pPr>
      <w:r w:rsidRPr="00441F8F">
        <w:rPr>
          <w:rFonts w:ascii="Arial" w:hAnsi="Arial" w:cs="Arial"/>
          <w:iCs/>
          <w:sz w:val="22"/>
          <w:szCs w:val="22"/>
        </w:rPr>
        <w:t xml:space="preserve">Από την παραπάνω αναμόρφωση  του προϋπολογισμού </w:t>
      </w:r>
      <w:r>
        <w:rPr>
          <w:rFonts w:ascii="Arial" w:hAnsi="Arial" w:cs="Arial"/>
          <w:iCs/>
          <w:sz w:val="22"/>
          <w:szCs w:val="22"/>
        </w:rPr>
        <w:t>:</w:t>
      </w:r>
    </w:p>
    <w:p w:rsidR="00A13935" w:rsidRPr="00923B9F" w:rsidRDefault="00A13935" w:rsidP="00A13935">
      <w:pPr>
        <w:pStyle w:val="ad"/>
        <w:numPr>
          <w:ilvl w:val="0"/>
          <w:numId w:val="37"/>
        </w:numPr>
        <w:suppressAutoHyphens/>
        <w:spacing w:after="0" w:line="360" w:lineRule="auto"/>
        <w:ind w:left="426" w:firstLine="0"/>
        <w:rPr>
          <w:rFonts w:ascii="Arial" w:hAnsi="Arial" w:cs="Arial"/>
          <w:b/>
          <w:bCs/>
          <w:iCs/>
          <w:sz w:val="22"/>
          <w:szCs w:val="22"/>
        </w:rPr>
      </w:pPr>
      <w:r w:rsidRPr="00441F8F">
        <w:rPr>
          <w:rFonts w:ascii="Arial" w:hAnsi="Arial" w:cs="Arial"/>
          <w:iCs/>
          <w:sz w:val="22"/>
          <w:szCs w:val="22"/>
        </w:rPr>
        <w:t>το αποθεματικό</w:t>
      </w:r>
      <w:r>
        <w:rPr>
          <w:rFonts w:ascii="Arial" w:hAnsi="Arial" w:cs="Arial"/>
          <w:iCs/>
          <w:sz w:val="22"/>
          <w:szCs w:val="22"/>
        </w:rPr>
        <w:t xml:space="preserve"> (</w:t>
      </w:r>
      <w:r w:rsidRPr="00441F8F">
        <w:rPr>
          <w:rFonts w:ascii="Arial" w:hAnsi="Arial" w:cs="Arial"/>
          <w:b/>
          <w:iCs/>
          <w:sz w:val="22"/>
          <w:szCs w:val="22"/>
        </w:rPr>
        <w:t>Κ.Α.  9111</w:t>
      </w:r>
      <w:r>
        <w:rPr>
          <w:rFonts w:ascii="Arial" w:hAnsi="Arial" w:cs="Arial"/>
          <w:b/>
          <w:iCs/>
          <w:sz w:val="22"/>
          <w:szCs w:val="22"/>
        </w:rPr>
        <w:t>)</w:t>
      </w:r>
      <w:r w:rsidRPr="00441F8F">
        <w:rPr>
          <w:rFonts w:ascii="Arial" w:hAnsi="Arial" w:cs="Arial"/>
          <w:iCs/>
          <w:sz w:val="22"/>
          <w:szCs w:val="22"/>
        </w:rPr>
        <w:t xml:space="preserve"> </w:t>
      </w:r>
      <w:r>
        <w:rPr>
          <w:rFonts w:ascii="Arial" w:hAnsi="Arial" w:cs="Arial"/>
          <w:iCs/>
          <w:sz w:val="22"/>
          <w:szCs w:val="22"/>
        </w:rPr>
        <w:t xml:space="preserve"> </w:t>
      </w:r>
      <w:r w:rsidRPr="00441F8F">
        <w:rPr>
          <w:rFonts w:ascii="Arial" w:hAnsi="Arial" w:cs="Arial"/>
          <w:iCs/>
          <w:sz w:val="22"/>
          <w:szCs w:val="22"/>
        </w:rPr>
        <w:t xml:space="preserve"> αυξάνεται κατά </w:t>
      </w:r>
      <w:r>
        <w:rPr>
          <w:rFonts w:ascii="Arial" w:hAnsi="Arial" w:cs="Arial"/>
          <w:b/>
          <w:iCs/>
          <w:sz w:val="22"/>
          <w:szCs w:val="22"/>
        </w:rPr>
        <w:t>54.360,73</w:t>
      </w:r>
      <w:r w:rsidRPr="00441F8F">
        <w:rPr>
          <w:rFonts w:ascii="Arial" w:hAnsi="Arial" w:cs="Arial"/>
          <w:b/>
          <w:color w:val="000000"/>
          <w:sz w:val="22"/>
          <w:szCs w:val="22"/>
        </w:rPr>
        <w:t xml:space="preserve">€ </w:t>
      </w:r>
      <w:r w:rsidRPr="00441F8F">
        <w:rPr>
          <w:rFonts w:ascii="Arial" w:hAnsi="Arial" w:cs="Arial"/>
          <w:iCs/>
          <w:sz w:val="22"/>
          <w:szCs w:val="22"/>
        </w:rPr>
        <w:t xml:space="preserve">και διαμορφώνεται </w:t>
      </w:r>
      <w:r>
        <w:rPr>
          <w:rFonts w:ascii="Arial" w:hAnsi="Arial" w:cs="Arial"/>
          <w:bCs/>
          <w:iCs/>
          <w:sz w:val="22"/>
          <w:szCs w:val="22"/>
        </w:rPr>
        <w:t xml:space="preserve"> </w:t>
      </w:r>
      <w:r w:rsidRPr="00EB12E6">
        <w:rPr>
          <w:rFonts w:ascii="Arial" w:hAnsi="Arial" w:cs="Arial"/>
          <w:bCs/>
          <w:iCs/>
          <w:sz w:val="22"/>
          <w:szCs w:val="22"/>
        </w:rPr>
        <w:t xml:space="preserve">στα </w:t>
      </w:r>
      <w:r>
        <w:rPr>
          <w:rFonts w:ascii="Arial" w:hAnsi="Arial" w:cs="Arial"/>
          <w:bCs/>
          <w:iCs/>
          <w:sz w:val="22"/>
          <w:szCs w:val="22"/>
        </w:rPr>
        <w:t xml:space="preserve">     </w:t>
      </w:r>
    </w:p>
    <w:p w:rsidR="00A13935" w:rsidRPr="00EB12E6" w:rsidRDefault="00A13935" w:rsidP="00A13935">
      <w:pPr>
        <w:pStyle w:val="ad"/>
        <w:suppressAutoHyphens/>
        <w:spacing w:after="0" w:line="360" w:lineRule="auto"/>
        <w:ind w:left="360"/>
        <w:rPr>
          <w:rFonts w:ascii="Arial" w:hAnsi="Arial" w:cs="Arial"/>
          <w:b/>
          <w:bCs/>
          <w:iCs/>
          <w:sz w:val="22"/>
          <w:szCs w:val="22"/>
        </w:rPr>
      </w:pPr>
      <w:r>
        <w:rPr>
          <w:rFonts w:ascii="Arial" w:hAnsi="Arial" w:cs="Arial"/>
          <w:bCs/>
          <w:iCs/>
          <w:sz w:val="22"/>
          <w:szCs w:val="22"/>
        </w:rPr>
        <w:t xml:space="preserve">       </w:t>
      </w:r>
      <w:r>
        <w:rPr>
          <w:rFonts w:ascii="Arial" w:hAnsi="Arial" w:cs="Arial"/>
          <w:b/>
          <w:bCs/>
          <w:iCs/>
          <w:sz w:val="22"/>
          <w:szCs w:val="22"/>
        </w:rPr>
        <w:t>412.083,11</w:t>
      </w:r>
      <w:r w:rsidRPr="00EB12E6">
        <w:rPr>
          <w:rFonts w:ascii="Arial" w:hAnsi="Arial" w:cs="Arial"/>
          <w:b/>
          <w:bCs/>
          <w:iCs/>
          <w:sz w:val="22"/>
          <w:szCs w:val="22"/>
        </w:rPr>
        <w:t>€.</w:t>
      </w:r>
    </w:p>
    <w:p w:rsidR="00A13935" w:rsidRDefault="00A13935" w:rsidP="00A13935">
      <w:pPr>
        <w:pStyle w:val="a5"/>
        <w:numPr>
          <w:ilvl w:val="0"/>
          <w:numId w:val="36"/>
        </w:numPr>
        <w:suppressAutoHyphens/>
        <w:spacing w:before="119" w:after="119" w:line="360" w:lineRule="auto"/>
        <w:jc w:val="both"/>
        <w:rPr>
          <w:rFonts w:cs="Arial"/>
          <w:iCs/>
          <w:szCs w:val="22"/>
        </w:rPr>
      </w:pPr>
      <w:r w:rsidRPr="00EB12E6">
        <w:rPr>
          <w:rFonts w:cs="Arial"/>
          <w:iCs/>
          <w:szCs w:val="22"/>
        </w:rPr>
        <w:t xml:space="preserve">Ο προϋπολογισμός ανέρχεται στα </w:t>
      </w:r>
      <w:r w:rsidRPr="00EB12E6">
        <w:rPr>
          <w:rFonts w:cs="Arial"/>
          <w:b/>
          <w:iCs/>
          <w:szCs w:val="22"/>
        </w:rPr>
        <w:t>29.</w:t>
      </w:r>
      <w:r>
        <w:rPr>
          <w:rFonts w:cs="Arial"/>
          <w:b/>
          <w:iCs/>
          <w:szCs w:val="22"/>
        </w:rPr>
        <w:t>480.136,74</w:t>
      </w:r>
      <w:r w:rsidRPr="00EB12E6">
        <w:rPr>
          <w:rFonts w:cs="Arial"/>
          <w:b/>
          <w:iCs/>
          <w:szCs w:val="22"/>
        </w:rPr>
        <w:t xml:space="preserve">€ </w:t>
      </w:r>
      <w:r w:rsidRPr="00EB12E6">
        <w:rPr>
          <w:rFonts w:cs="Arial"/>
          <w:iCs/>
          <w:szCs w:val="22"/>
        </w:rPr>
        <w:t xml:space="preserve">περιλαμβανομένου και του αποθεματικού και παραμένει ισοσκελισμένος σύμφωνα με την ΚΥ.Α. </w:t>
      </w:r>
      <w:r w:rsidRPr="00EB12E6">
        <w:rPr>
          <w:rStyle w:val="af0"/>
          <w:iCs/>
        </w:rPr>
        <w:t>οικ. 46735/23.07.2020</w:t>
      </w:r>
      <w:r w:rsidRPr="00EB12E6">
        <w:rPr>
          <w:rFonts w:cs="Arial"/>
          <w:iCs/>
          <w:szCs w:val="22"/>
        </w:rPr>
        <w:t xml:space="preserve">. </w:t>
      </w:r>
    </w:p>
    <w:p w:rsidR="00A13935" w:rsidRPr="0042136D" w:rsidRDefault="00A13935" w:rsidP="00A13935">
      <w:pPr>
        <w:pStyle w:val="a5"/>
        <w:numPr>
          <w:ilvl w:val="0"/>
          <w:numId w:val="36"/>
        </w:numPr>
        <w:suppressAutoHyphens/>
        <w:spacing w:before="119" w:after="119" w:line="360" w:lineRule="auto"/>
        <w:jc w:val="both"/>
        <w:rPr>
          <w:rFonts w:cs="Arial"/>
          <w:bCs/>
          <w:color w:val="000000"/>
          <w:szCs w:val="22"/>
        </w:rPr>
      </w:pPr>
      <w:r w:rsidRPr="00EB12E6">
        <w:rPr>
          <w:rFonts w:cs="Arial"/>
          <w:iCs/>
          <w:szCs w:val="22"/>
        </w:rPr>
        <w:lastRenderedPageBreak/>
        <w:t>Το σύνολο των δαπανών μη συμπεριλαμβανομένων των χρεολυσίων δεν είναι μεγαλύτερο από το σύνολο των εσόδων αφαιρουμένων των εσόδων από δάνεια.</w:t>
      </w:r>
      <w:r w:rsidRPr="00EB12E6">
        <w:rPr>
          <w:rFonts w:eastAsia="Calibri" w:cs="Arial"/>
          <w:b/>
          <w:bCs/>
          <w:szCs w:val="22"/>
        </w:rPr>
        <w:t xml:space="preserve"> </w:t>
      </w:r>
    </w:p>
    <w:p w:rsidR="00A13935" w:rsidRPr="00BC6D6F" w:rsidRDefault="00A13935" w:rsidP="00A13935">
      <w:pPr>
        <w:pStyle w:val="a5"/>
        <w:spacing w:line="276" w:lineRule="auto"/>
        <w:rPr>
          <w:rStyle w:val="af0"/>
          <w:rFonts w:eastAsia="SimSun"/>
          <w:b/>
          <w:bCs w:val="0"/>
          <w:iCs/>
          <w:kern w:val="2"/>
        </w:rPr>
      </w:pPr>
      <w:r w:rsidRPr="00BC6D6F">
        <w:rPr>
          <w:rStyle w:val="af0"/>
          <w:rFonts w:eastAsia="SimSun"/>
          <w:iCs/>
          <w:kern w:val="2"/>
        </w:rPr>
        <w:t>Το Δ.Σ. εξουσιοδοτεί τον  Δήμαρχο να υποβάλλει στον Συντονιστή της Αποκεντρωμένης  Διοίκησης Θεσσαλίας – Στερεάς Ελλάδας επικυρωμένο αντίγραφο της απόφασης αυτής.</w:t>
      </w:r>
    </w:p>
    <w:p w:rsidR="00296D1D" w:rsidRPr="00441F8F" w:rsidRDefault="00A13935" w:rsidP="00296D1D">
      <w:pPr>
        <w:pStyle w:val="ad"/>
        <w:rPr>
          <w:rFonts w:ascii="Arial" w:hAnsi="Arial" w:cs="Arial"/>
          <w:b/>
          <w:bCs/>
          <w:iCs/>
          <w:sz w:val="22"/>
          <w:szCs w:val="22"/>
        </w:rPr>
      </w:pPr>
      <w:r>
        <w:rPr>
          <w:rFonts w:ascii="Arial" w:hAnsi="Arial" w:cs="Arial"/>
          <w:b/>
          <w:bCs/>
          <w:iCs/>
          <w:sz w:val="22"/>
          <w:szCs w:val="22"/>
        </w:rPr>
        <w:t xml:space="preserve"> </w:t>
      </w:r>
    </w:p>
    <w:p w:rsidR="003838A1" w:rsidRDefault="005620F5" w:rsidP="00250B7E">
      <w:pPr>
        <w:pStyle w:val="Web"/>
        <w:spacing w:after="198" w:line="360" w:lineRule="auto"/>
        <w:rPr>
          <w:rFonts w:ascii="Arial" w:eastAsia="Arial" w:hAnsi="Arial" w:cs="Arial"/>
          <w:b/>
          <w:bCs/>
          <w:iCs/>
          <w:sz w:val="22"/>
          <w:szCs w:val="22"/>
        </w:rPr>
      </w:pPr>
      <w:r>
        <w:rPr>
          <w:rStyle w:val="ae"/>
          <w:rFonts w:ascii="Arial" w:eastAsia="Arial" w:hAnsi="Arial" w:cs="Arial"/>
          <w:i w:val="0"/>
          <w:shadow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CE0CD0" w:rsidRPr="00A605FD">
        <w:rPr>
          <w:rFonts w:ascii="Arial" w:hAnsi="Arial" w:cs="Arial"/>
          <w:color w:val="000000"/>
          <w:sz w:val="22"/>
          <w:szCs w:val="22"/>
          <w:shd w:val="clear" w:color="auto" w:fill="FFFFFF"/>
        </w:rPr>
        <w:t>.</w:t>
      </w:r>
      <w:r w:rsidR="00CE0CD0">
        <w:rPr>
          <w:rFonts w:ascii="Arial" w:hAnsi="Arial" w:cs="Arial"/>
          <w:sz w:val="22"/>
          <w:szCs w:val="22"/>
        </w:rPr>
        <w:t xml:space="preserve"> </w:t>
      </w:r>
      <w:r w:rsidR="003838A1">
        <w:rPr>
          <w:rStyle w:val="ae"/>
          <w:rFonts w:eastAsia="Arial" w:cs="Arial"/>
          <w:i w:val="0"/>
          <w:color w:val="000000"/>
          <w:kern w:val="1"/>
          <w:position w:val="2"/>
          <w:szCs w:val="22"/>
          <w:shd w:val="clear" w:color="auto" w:fill="FFFFFF"/>
          <w:lang w:bidi="hi-IN"/>
        </w:rPr>
        <w:t xml:space="preserve">                      </w:t>
      </w:r>
      <w:r w:rsidR="0020291A">
        <w:rPr>
          <w:rStyle w:val="ae"/>
          <w:rFonts w:eastAsia="Arial" w:cs="Arial"/>
          <w:i w:val="0"/>
          <w:color w:val="000000"/>
          <w:kern w:val="1"/>
          <w:position w:val="2"/>
          <w:szCs w:val="22"/>
          <w:shd w:val="clear" w:color="auto" w:fill="FFFFFF"/>
          <w:lang w:bidi="hi-IN"/>
        </w:rPr>
        <w:t xml:space="preserve">            </w:t>
      </w:r>
      <w:r w:rsidR="003838A1">
        <w:rPr>
          <w:rStyle w:val="ae"/>
          <w:rFonts w:eastAsia="Arial" w:cs="Arial"/>
          <w:i w:val="0"/>
          <w:color w:val="000000"/>
          <w:kern w:val="1"/>
          <w:position w:val="2"/>
          <w:szCs w:val="22"/>
          <w:shd w:val="clear" w:color="auto" w:fill="FFFFFF"/>
          <w:lang w:bidi="hi-IN"/>
        </w:rPr>
        <w:t xml:space="preserve">   </w:t>
      </w:r>
      <w:r w:rsidR="003838A1">
        <w:rPr>
          <w:rFonts w:eastAsia="Bookman Old Style" w:cs="Arial"/>
          <w:bCs/>
          <w:szCs w:val="22"/>
        </w:rPr>
        <w:t xml:space="preserve"> </w:t>
      </w:r>
      <w:r w:rsidR="00C96B33" w:rsidRPr="00883785">
        <w:rPr>
          <w:rFonts w:ascii="Arial" w:eastAsia="Arial" w:hAnsi="Arial" w:cs="Arial"/>
          <w:b/>
          <w:bCs/>
          <w:iCs/>
          <w:sz w:val="22"/>
          <w:szCs w:val="22"/>
        </w:rPr>
        <w:t xml:space="preserve">Η απόφαση πήρε τον αριθμό </w:t>
      </w:r>
      <w:r w:rsidR="00B30747">
        <w:rPr>
          <w:rFonts w:ascii="Arial" w:eastAsia="Arial" w:hAnsi="Arial" w:cs="Arial"/>
          <w:b/>
          <w:bCs/>
          <w:iCs/>
          <w:sz w:val="22"/>
          <w:szCs w:val="22"/>
        </w:rPr>
        <w:t>4</w:t>
      </w:r>
      <w:r w:rsidR="00264439">
        <w:rPr>
          <w:rFonts w:ascii="Arial" w:eastAsia="Arial" w:hAnsi="Arial" w:cs="Arial"/>
          <w:b/>
          <w:bCs/>
          <w:iCs/>
          <w:sz w:val="22"/>
          <w:szCs w:val="22"/>
        </w:rPr>
        <w:t>8</w:t>
      </w:r>
    </w:p>
    <w:p w:rsidR="00001965" w:rsidRDefault="003838A1" w:rsidP="00001965">
      <w:pPr>
        <w:pStyle w:val="a5"/>
        <w:tabs>
          <w:tab w:val="center" w:pos="1080"/>
          <w:tab w:val="center" w:pos="7920"/>
        </w:tabs>
        <w:spacing w:line="276" w:lineRule="auto"/>
        <w:rPr>
          <w:b/>
        </w:rPr>
      </w:pPr>
      <w:r>
        <w:t xml:space="preserve"> </w:t>
      </w:r>
      <w:r w:rsidR="00071958">
        <w:t xml:space="preserve">  </w:t>
      </w:r>
      <w:r w:rsidR="00001965" w:rsidRPr="001376C5">
        <w:rPr>
          <w:b/>
        </w:rPr>
        <w:t>Ο Πρόεδρος του Δ.Σ</w:t>
      </w:r>
    </w:p>
    <w:p w:rsidR="00001965" w:rsidRPr="001376C5" w:rsidRDefault="00001965" w:rsidP="00001965">
      <w:pPr>
        <w:pStyle w:val="a5"/>
        <w:tabs>
          <w:tab w:val="center" w:pos="1080"/>
          <w:tab w:val="center" w:pos="7920"/>
        </w:tabs>
        <w:spacing w:line="276" w:lineRule="auto"/>
        <w:rPr>
          <w:b/>
        </w:rPr>
      </w:pPr>
    </w:p>
    <w:p w:rsidR="00001965" w:rsidRDefault="00001965" w:rsidP="00001965">
      <w:pPr>
        <w:pStyle w:val="a5"/>
        <w:tabs>
          <w:tab w:val="center" w:pos="1080"/>
          <w:tab w:val="center" w:pos="7920"/>
        </w:tabs>
        <w:spacing w:line="276" w:lineRule="auto"/>
      </w:pPr>
    </w:p>
    <w:p w:rsidR="00001965" w:rsidRDefault="00001965" w:rsidP="00001965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outlineLvl w:val="0"/>
        <w:rPr>
          <w:rFonts w:ascii="Arial" w:eastAsia="Arial" w:hAnsi="Arial" w:cs="Arial"/>
          <w:b/>
          <w:iCs/>
          <w:color w:val="00000A"/>
          <w:sz w:val="22"/>
          <w:szCs w:val="22"/>
        </w:rPr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  <w:proofErr w:type="spellStart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>Μητάς</w:t>
      </w:r>
      <w:proofErr w:type="spellEnd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 xml:space="preserve"> Αλέξανδρος</w:t>
      </w: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 </w:t>
      </w:r>
    </w:p>
    <w:tbl>
      <w:tblPr>
        <w:tblW w:w="9932" w:type="dxa"/>
        <w:tblInd w:w="764" w:type="dxa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7"/>
        <w:gridCol w:w="151"/>
        <w:gridCol w:w="4243"/>
        <w:gridCol w:w="4971"/>
      </w:tblGrid>
      <w:tr w:rsidR="00923B9F" w:rsidTr="00923B9F">
        <w:trPr>
          <w:trHeight w:val="499"/>
        </w:trPr>
        <w:tc>
          <w:tcPr>
            <w:tcW w:w="567" w:type="dxa"/>
          </w:tcPr>
          <w:p w:rsidR="00923B9F" w:rsidRDefault="00923B9F" w:rsidP="00A6613D">
            <w:pP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</w:pPr>
          </w:p>
          <w:p w:rsidR="005B5034" w:rsidRDefault="005B5034" w:rsidP="00A6613D">
            <w:pP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</w:pPr>
          </w:p>
        </w:tc>
        <w:tc>
          <w:tcPr>
            <w:tcW w:w="151" w:type="dxa"/>
          </w:tcPr>
          <w:p w:rsidR="00923B9F" w:rsidRDefault="00923B9F" w:rsidP="00A6613D">
            <w:pP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923B9F" w:rsidRDefault="00923B9F" w:rsidP="00A6613D">
            <w: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  <w:t>ΤΑ ΜΕΛΗ</w:t>
            </w:r>
          </w:p>
        </w:tc>
        <w:tc>
          <w:tcPr>
            <w:tcW w:w="4971" w:type="dxa"/>
            <w:shd w:val="clear" w:color="auto" w:fill="auto"/>
          </w:tcPr>
          <w:p w:rsidR="00923B9F" w:rsidRDefault="00923B9F" w:rsidP="00A6613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  <w:p w:rsidR="00923B9F" w:rsidRDefault="00923B9F" w:rsidP="00A6613D"/>
        </w:tc>
      </w:tr>
      <w:tr w:rsidR="00264439" w:rsidTr="00923B9F">
        <w:trPr>
          <w:trHeight w:val="258"/>
        </w:trPr>
        <w:tc>
          <w:tcPr>
            <w:tcW w:w="567" w:type="dxa"/>
          </w:tcPr>
          <w:p w:rsidR="00264439" w:rsidRDefault="00264439" w:rsidP="00A6613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51" w:type="dxa"/>
          </w:tcPr>
          <w:p w:rsidR="00264439" w:rsidRDefault="00264439" w:rsidP="00A6613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264439" w:rsidRPr="00515AE5" w:rsidRDefault="00264439" w:rsidP="00E50434">
            <w:pPr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515AE5"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 w:rsidRPr="00515AE5"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71" w:type="dxa"/>
            <w:shd w:val="clear" w:color="auto" w:fill="auto"/>
          </w:tcPr>
          <w:p w:rsidR="00264439" w:rsidRDefault="00264439" w:rsidP="00A6613D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264439" w:rsidTr="00923B9F">
        <w:trPr>
          <w:trHeight w:val="258"/>
        </w:trPr>
        <w:tc>
          <w:tcPr>
            <w:tcW w:w="567" w:type="dxa"/>
          </w:tcPr>
          <w:p w:rsidR="00264439" w:rsidRDefault="00264439" w:rsidP="00A6613D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</w:t>
            </w:r>
          </w:p>
        </w:tc>
        <w:tc>
          <w:tcPr>
            <w:tcW w:w="151" w:type="dxa"/>
          </w:tcPr>
          <w:p w:rsidR="00264439" w:rsidRDefault="00264439" w:rsidP="00A6613D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264439" w:rsidRPr="00515AE5" w:rsidRDefault="00264439" w:rsidP="00E50434">
            <w:pPr>
              <w:snapToGrid w:val="0"/>
            </w:pPr>
            <w:proofErr w:type="spellStart"/>
            <w:r w:rsidRPr="00515AE5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515AE5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971" w:type="dxa"/>
            <w:shd w:val="clear" w:color="auto" w:fill="auto"/>
          </w:tcPr>
          <w:p w:rsidR="00264439" w:rsidRDefault="00264439" w:rsidP="00A6613D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  Ο</w:t>
            </w:r>
            <w:r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264439" w:rsidTr="00923B9F">
        <w:trPr>
          <w:trHeight w:val="258"/>
        </w:trPr>
        <w:tc>
          <w:tcPr>
            <w:tcW w:w="567" w:type="dxa"/>
          </w:tcPr>
          <w:p w:rsidR="00264439" w:rsidRDefault="00264439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51" w:type="dxa"/>
          </w:tcPr>
          <w:p w:rsidR="00264439" w:rsidRDefault="00264439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264439" w:rsidRPr="00515AE5" w:rsidRDefault="00264439" w:rsidP="00E50434">
            <w:pPr>
              <w:snapToGrid w:val="0"/>
            </w:pPr>
            <w:r w:rsidRPr="00515AE5"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71" w:type="dxa"/>
            <w:shd w:val="clear" w:color="auto" w:fill="auto"/>
          </w:tcPr>
          <w:p w:rsidR="00264439" w:rsidRDefault="00264439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439" w:rsidTr="00923B9F">
        <w:trPr>
          <w:trHeight w:val="258"/>
        </w:trPr>
        <w:tc>
          <w:tcPr>
            <w:tcW w:w="567" w:type="dxa"/>
          </w:tcPr>
          <w:p w:rsidR="00264439" w:rsidRDefault="00264439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51" w:type="dxa"/>
          </w:tcPr>
          <w:p w:rsidR="00264439" w:rsidRDefault="00264439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264439" w:rsidRPr="00515AE5" w:rsidRDefault="00264439" w:rsidP="00E50434">
            <w:pPr>
              <w:snapToGrid w:val="0"/>
            </w:pPr>
            <w:r w:rsidRPr="00515AE5"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971" w:type="dxa"/>
            <w:shd w:val="clear" w:color="auto" w:fill="auto"/>
          </w:tcPr>
          <w:p w:rsidR="00264439" w:rsidRDefault="00264439" w:rsidP="00A6613D">
            <w:r>
              <w:rPr>
                <w:rFonts w:ascii="Arial" w:eastAsia="Arial" w:hAnsi="Arial" w:cs="Arial"/>
                <w:sz w:val="22"/>
                <w:szCs w:val="22"/>
              </w:rPr>
              <w:t xml:space="preserve">        ΙΩΑΝΝΗΣ .Δ. ΤΑΓΚΑΛΕΓΚΑΣ</w:t>
            </w:r>
          </w:p>
        </w:tc>
      </w:tr>
      <w:tr w:rsidR="00264439" w:rsidTr="00923B9F">
        <w:trPr>
          <w:trHeight w:val="273"/>
        </w:trPr>
        <w:tc>
          <w:tcPr>
            <w:tcW w:w="567" w:type="dxa"/>
          </w:tcPr>
          <w:p w:rsidR="00264439" w:rsidRDefault="00264439" w:rsidP="00A6613D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51" w:type="dxa"/>
          </w:tcPr>
          <w:p w:rsidR="00264439" w:rsidRDefault="00264439" w:rsidP="00A6613D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264439" w:rsidRPr="00515AE5" w:rsidRDefault="00264439" w:rsidP="00E50434">
            <w:pPr>
              <w:snapToGrid w:val="0"/>
            </w:pPr>
            <w:proofErr w:type="spellStart"/>
            <w:r w:rsidRPr="00515AE5"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 w:rsidRPr="00515AE5"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971" w:type="dxa"/>
            <w:shd w:val="clear" w:color="auto" w:fill="auto"/>
          </w:tcPr>
          <w:p w:rsidR="00264439" w:rsidRDefault="00264439" w:rsidP="00A6613D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264439" w:rsidTr="00923B9F">
        <w:trPr>
          <w:trHeight w:val="303"/>
        </w:trPr>
        <w:tc>
          <w:tcPr>
            <w:tcW w:w="567" w:type="dxa"/>
          </w:tcPr>
          <w:p w:rsidR="00264439" w:rsidRDefault="00264439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51" w:type="dxa"/>
          </w:tcPr>
          <w:p w:rsidR="00264439" w:rsidRDefault="00264439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264439" w:rsidRPr="00515AE5" w:rsidRDefault="00264439" w:rsidP="00E50434">
            <w:pPr>
              <w:snapToGrid w:val="0"/>
            </w:pPr>
            <w:proofErr w:type="spellStart"/>
            <w:r w:rsidRPr="00515AE5"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 w:rsidRPr="00515AE5"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 w:rsidRPr="00515AE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71" w:type="dxa"/>
            <w:shd w:val="clear" w:color="auto" w:fill="auto"/>
          </w:tcPr>
          <w:p w:rsidR="00264439" w:rsidRDefault="00264439" w:rsidP="00A6613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439" w:rsidTr="00923B9F">
        <w:trPr>
          <w:trHeight w:val="303"/>
        </w:trPr>
        <w:tc>
          <w:tcPr>
            <w:tcW w:w="567" w:type="dxa"/>
          </w:tcPr>
          <w:p w:rsidR="00264439" w:rsidRDefault="00264439" w:rsidP="00A6613D">
            <w:pPr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151" w:type="dxa"/>
          </w:tcPr>
          <w:p w:rsidR="00264439" w:rsidRDefault="00264439" w:rsidP="00A6613D">
            <w:pPr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264439" w:rsidRPr="00515AE5" w:rsidRDefault="00264439" w:rsidP="00E50434">
            <w:proofErr w:type="spellStart"/>
            <w:r w:rsidRPr="00515AE5"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 w:rsidRPr="00515AE5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15AE5"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515AE5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515AE5"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 w:rsidRPr="00515AE5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971" w:type="dxa"/>
            <w:shd w:val="clear" w:color="auto" w:fill="auto"/>
          </w:tcPr>
          <w:p w:rsidR="00264439" w:rsidRDefault="00264439" w:rsidP="00A6613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439" w:rsidTr="00923B9F">
        <w:trPr>
          <w:trHeight w:val="288"/>
        </w:trPr>
        <w:tc>
          <w:tcPr>
            <w:tcW w:w="567" w:type="dxa"/>
          </w:tcPr>
          <w:p w:rsidR="00264439" w:rsidRDefault="00264439" w:rsidP="00A6613D">
            <w:pPr>
              <w:snapToGrid w:val="0"/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8</w:t>
            </w:r>
          </w:p>
        </w:tc>
        <w:tc>
          <w:tcPr>
            <w:tcW w:w="151" w:type="dxa"/>
          </w:tcPr>
          <w:p w:rsidR="00264439" w:rsidRDefault="00264439" w:rsidP="00A6613D">
            <w:pPr>
              <w:snapToGrid w:val="0"/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264439" w:rsidRPr="00515AE5" w:rsidRDefault="00264439" w:rsidP="00E50434">
            <w:pPr>
              <w:snapToGrid w:val="0"/>
              <w:spacing w:line="276" w:lineRule="auto"/>
            </w:pPr>
            <w:proofErr w:type="spellStart"/>
            <w:r w:rsidRPr="00515AE5"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 w:rsidRPr="00515AE5"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71" w:type="dxa"/>
            <w:shd w:val="clear" w:color="auto" w:fill="auto"/>
          </w:tcPr>
          <w:p w:rsidR="00264439" w:rsidRDefault="00264439" w:rsidP="00A6613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439" w:rsidTr="00923B9F">
        <w:trPr>
          <w:trHeight w:val="303"/>
        </w:trPr>
        <w:tc>
          <w:tcPr>
            <w:tcW w:w="567" w:type="dxa"/>
          </w:tcPr>
          <w:p w:rsidR="00264439" w:rsidRDefault="00264439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51" w:type="dxa"/>
          </w:tcPr>
          <w:p w:rsidR="00264439" w:rsidRDefault="00264439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264439" w:rsidRPr="00515AE5" w:rsidRDefault="00264439" w:rsidP="00E5043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515AE5"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971" w:type="dxa"/>
            <w:shd w:val="clear" w:color="auto" w:fill="auto"/>
          </w:tcPr>
          <w:p w:rsidR="00264439" w:rsidRDefault="00264439" w:rsidP="00A6613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439" w:rsidTr="00923B9F">
        <w:trPr>
          <w:trHeight w:val="288"/>
        </w:trPr>
        <w:tc>
          <w:tcPr>
            <w:tcW w:w="567" w:type="dxa"/>
          </w:tcPr>
          <w:p w:rsidR="00264439" w:rsidRDefault="00264439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51" w:type="dxa"/>
          </w:tcPr>
          <w:p w:rsidR="00264439" w:rsidRDefault="00264439" w:rsidP="00A6613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264439" w:rsidRPr="00515AE5" w:rsidRDefault="00264439" w:rsidP="00E50434">
            <w:pPr>
              <w:snapToGrid w:val="0"/>
            </w:pPr>
            <w:proofErr w:type="spellStart"/>
            <w:r w:rsidRPr="00515AE5"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 w:rsidRPr="00515AE5"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971" w:type="dxa"/>
            <w:shd w:val="clear" w:color="auto" w:fill="auto"/>
          </w:tcPr>
          <w:p w:rsidR="00264439" w:rsidRDefault="00264439" w:rsidP="00A6613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439" w:rsidTr="00923B9F">
        <w:trPr>
          <w:trHeight w:val="303"/>
        </w:trPr>
        <w:tc>
          <w:tcPr>
            <w:tcW w:w="567" w:type="dxa"/>
          </w:tcPr>
          <w:p w:rsidR="00264439" w:rsidRDefault="00264439" w:rsidP="000976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51" w:type="dxa"/>
          </w:tcPr>
          <w:p w:rsidR="00264439" w:rsidRDefault="00264439" w:rsidP="000976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264439" w:rsidRPr="00515AE5" w:rsidRDefault="00264439" w:rsidP="00E50434">
            <w:proofErr w:type="spellStart"/>
            <w:r w:rsidRPr="00515AE5"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 w:rsidRPr="00515AE5">
              <w:rPr>
                <w:rFonts w:ascii="Arial" w:hAnsi="Arial" w:cs="Arial"/>
                <w:sz w:val="22"/>
                <w:szCs w:val="22"/>
              </w:rPr>
              <w:t xml:space="preserve"> Γιώτα    </w:t>
            </w:r>
          </w:p>
        </w:tc>
        <w:tc>
          <w:tcPr>
            <w:tcW w:w="4971" w:type="dxa"/>
            <w:shd w:val="clear" w:color="auto" w:fill="auto"/>
          </w:tcPr>
          <w:p w:rsidR="00264439" w:rsidRDefault="00264439" w:rsidP="00A6613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439" w:rsidTr="00923B9F">
        <w:trPr>
          <w:trHeight w:val="258"/>
        </w:trPr>
        <w:tc>
          <w:tcPr>
            <w:tcW w:w="567" w:type="dxa"/>
          </w:tcPr>
          <w:p w:rsidR="00264439" w:rsidRDefault="00264439" w:rsidP="00E8677B">
            <w:pPr>
              <w:snapToGrid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12</w:t>
            </w:r>
          </w:p>
        </w:tc>
        <w:tc>
          <w:tcPr>
            <w:tcW w:w="151" w:type="dxa"/>
          </w:tcPr>
          <w:p w:rsidR="00264439" w:rsidRDefault="00264439" w:rsidP="00E8677B">
            <w:pPr>
              <w:snapToGrid w:val="0"/>
              <w:rPr>
                <w:rFonts w:ascii="Arial" w:eastAsia="Arial" w:hAnsi="Arial" w:cs="Arial"/>
              </w:rPr>
            </w:pPr>
          </w:p>
        </w:tc>
        <w:tc>
          <w:tcPr>
            <w:tcW w:w="4243" w:type="dxa"/>
            <w:shd w:val="clear" w:color="auto" w:fill="auto"/>
          </w:tcPr>
          <w:p w:rsidR="00264439" w:rsidRPr="00515AE5" w:rsidRDefault="00264439" w:rsidP="00E50434">
            <w:pPr>
              <w:snapToGrid w:val="0"/>
            </w:pPr>
            <w:r w:rsidRPr="00515AE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515AE5"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  <w:tc>
          <w:tcPr>
            <w:tcW w:w="4971" w:type="dxa"/>
            <w:shd w:val="clear" w:color="auto" w:fill="auto"/>
          </w:tcPr>
          <w:p w:rsidR="00264439" w:rsidRDefault="00264439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64439" w:rsidTr="00923B9F">
        <w:trPr>
          <w:trHeight w:val="258"/>
        </w:trPr>
        <w:tc>
          <w:tcPr>
            <w:tcW w:w="567" w:type="dxa"/>
          </w:tcPr>
          <w:p w:rsidR="00264439" w:rsidRDefault="00264439" w:rsidP="00E8677B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13</w:t>
            </w:r>
          </w:p>
        </w:tc>
        <w:tc>
          <w:tcPr>
            <w:tcW w:w="151" w:type="dxa"/>
          </w:tcPr>
          <w:p w:rsidR="00264439" w:rsidRDefault="00264439" w:rsidP="00E8677B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264439" w:rsidRPr="00515AE5" w:rsidRDefault="00264439" w:rsidP="00E50434">
            <w:pPr>
              <w:snapToGrid w:val="0"/>
            </w:pPr>
            <w:proofErr w:type="spellStart"/>
            <w:r w:rsidRPr="00515AE5"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 w:rsidRPr="00515AE5"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71" w:type="dxa"/>
            <w:shd w:val="clear" w:color="auto" w:fill="auto"/>
          </w:tcPr>
          <w:p w:rsidR="00264439" w:rsidRDefault="00264439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64439" w:rsidTr="00923B9F">
        <w:trPr>
          <w:trHeight w:val="258"/>
        </w:trPr>
        <w:tc>
          <w:tcPr>
            <w:tcW w:w="567" w:type="dxa"/>
          </w:tcPr>
          <w:p w:rsidR="00264439" w:rsidRDefault="00264439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151" w:type="dxa"/>
          </w:tcPr>
          <w:p w:rsidR="00264439" w:rsidRDefault="00264439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264439" w:rsidRPr="00515AE5" w:rsidRDefault="00264439" w:rsidP="00E5043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515AE5"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 w:rsidRPr="00515AE5"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971" w:type="dxa"/>
            <w:shd w:val="clear" w:color="auto" w:fill="auto"/>
          </w:tcPr>
          <w:p w:rsidR="00264439" w:rsidRDefault="00264439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64439" w:rsidTr="00923B9F">
        <w:trPr>
          <w:trHeight w:val="258"/>
        </w:trPr>
        <w:tc>
          <w:tcPr>
            <w:tcW w:w="567" w:type="dxa"/>
          </w:tcPr>
          <w:p w:rsidR="00264439" w:rsidRDefault="00264439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51" w:type="dxa"/>
          </w:tcPr>
          <w:p w:rsidR="00264439" w:rsidRDefault="00264439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264439" w:rsidRPr="00515AE5" w:rsidRDefault="00264439" w:rsidP="00E5043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515AE5">
              <w:rPr>
                <w:rFonts w:ascii="Arial" w:hAnsi="Arial" w:cs="Arial"/>
                <w:sz w:val="22"/>
                <w:szCs w:val="22"/>
              </w:rPr>
              <w:t>Τζουβάρας</w:t>
            </w:r>
            <w:proofErr w:type="spellEnd"/>
            <w:r w:rsidRPr="00515AE5">
              <w:rPr>
                <w:rFonts w:ascii="Arial" w:hAnsi="Arial" w:cs="Arial"/>
                <w:sz w:val="22"/>
                <w:szCs w:val="22"/>
              </w:rPr>
              <w:t xml:space="preserve"> Νικόλαος</w:t>
            </w:r>
          </w:p>
        </w:tc>
        <w:tc>
          <w:tcPr>
            <w:tcW w:w="4971" w:type="dxa"/>
            <w:shd w:val="clear" w:color="auto" w:fill="auto"/>
          </w:tcPr>
          <w:p w:rsidR="00264439" w:rsidRDefault="00264439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64439" w:rsidTr="00923B9F">
        <w:trPr>
          <w:trHeight w:val="258"/>
        </w:trPr>
        <w:tc>
          <w:tcPr>
            <w:tcW w:w="567" w:type="dxa"/>
          </w:tcPr>
          <w:p w:rsidR="00264439" w:rsidRDefault="00264439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51" w:type="dxa"/>
          </w:tcPr>
          <w:p w:rsidR="00264439" w:rsidRDefault="00264439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264439" w:rsidRPr="00515AE5" w:rsidRDefault="00264439" w:rsidP="00E5043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515AE5"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 w:rsidRPr="00515AE5"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 w:rsidRPr="00515AE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515AE5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71" w:type="dxa"/>
            <w:shd w:val="clear" w:color="auto" w:fill="auto"/>
          </w:tcPr>
          <w:p w:rsidR="00264439" w:rsidRDefault="00264439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64439" w:rsidTr="00923B9F">
        <w:trPr>
          <w:trHeight w:val="258"/>
        </w:trPr>
        <w:tc>
          <w:tcPr>
            <w:tcW w:w="567" w:type="dxa"/>
          </w:tcPr>
          <w:p w:rsidR="00264439" w:rsidRDefault="00264439" w:rsidP="00250B7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51" w:type="dxa"/>
          </w:tcPr>
          <w:p w:rsidR="00264439" w:rsidRDefault="00264439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264439" w:rsidRPr="00515AE5" w:rsidRDefault="00264439" w:rsidP="00E5043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515AE5"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 w:rsidRPr="00515AE5"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 w:rsidRPr="00515AE5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971" w:type="dxa"/>
            <w:shd w:val="clear" w:color="auto" w:fill="auto"/>
          </w:tcPr>
          <w:p w:rsidR="00264439" w:rsidRDefault="00264439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64439" w:rsidTr="00923B9F">
        <w:trPr>
          <w:trHeight w:val="258"/>
        </w:trPr>
        <w:tc>
          <w:tcPr>
            <w:tcW w:w="567" w:type="dxa"/>
          </w:tcPr>
          <w:p w:rsidR="00264439" w:rsidRDefault="00264439" w:rsidP="00250B7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51" w:type="dxa"/>
          </w:tcPr>
          <w:p w:rsidR="00264439" w:rsidRDefault="00264439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264439" w:rsidRDefault="00264439" w:rsidP="00E50434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</w:p>
        </w:tc>
        <w:tc>
          <w:tcPr>
            <w:tcW w:w="4971" w:type="dxa"/>
            <w:shd w:val="clear" w:color="auto" w:fill="auto"/>
          </w:tcPr>
          <w:p w:rsidR="00264439" w:rsidRDefault="00264439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64439" w:rsidTr="00923B9F">
        <w:trPr>
          <w:trHeight w:val="258"/>
        </w:trPr>
        <w:tc>
          <w:tcPr>
            <w:tcW w:w="567" w:type="dxa"/>
          </w:tcPr>
          <w:p w:rsidR="00264439" w:rsidRDefault="00264439" w:rsidP="00250B7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51" w:type="dxa"/>
          </w:tcPr>
          <w:p w:rsidR="00264439" w:rsidRDefault="00264439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264439" w:rsidRDefault="00264439" w:rsidP="00E5043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971" w:type="dxa"/>
            <w:shd w:val="clear" w:color="auto" w:fill="auto"/>
          </w:tcPr>
          <w:p w:rsidR="00264439" w:rsidRDefault="00264439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64439" w:rsidTr="00923B9F">
        <w:trPr>
          <w:trHeight w:val="258"/>
        </w:trPr>
        <w:tc>
          <w:tcPr>
            <w:tcW w:w="567" w:type="dxa"/>
          </w:tcPr>
          <w:p w:rsidR="00264439" w:rsidRDefault="00264439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51" w:type="dxa"/>
          </w:tcPr>
          <w:p w:rsidR="00264439" w:rsidRDefault="00264439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264439" w:rsidRDefault="00264439" w:rsidP="00E5043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971" w:type="dxa"/>
            <w:shd w:val="clear" w:color="auto" w:fill="auto"/>
          </w:tcPr>
          <w:p w:rsidR="00264439" w:rsidRDefault="00264439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64439" w:rsidTr="00923B9F">
        <w:trPr>
          <w:trHeight w:val="273"/>
        </w:trPr>
        <w:tc>
          <w:tcPr>
            <w:tcW w:w="567" w:type="dxa"/>
          </w:tcPr>
          <w:p w:rsidR="00264439" w:rsidRDefault="00264439" w:rsidP="00E8677B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21</w:t>
            </w:r>
          </w:p>
        </w:tc>
        <w:tc>
          <w:tcPr>
            <w:tcW w:w="151" w:type="dxa"/>
          </w:tcPr>
          <w:p w:rsidR="00264439" w:rsidRDefault="00264439" w:rsidP="00E8677B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264439" w:rsidRDefault="00264439" w:rsidP="00E5043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971" w:type="dxa"/>
            <w:shd w:val="clear" w:color="auto" w:fill="auto"/>
          </w:tcPr>
          <w:p w:rsidR="00264439" w:rsidRDefault="00264439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64439" w:rsidTr="00923B9F">
        <w:trPr>
          <w:trHeight w:val="258"/>
        </w:trPr>
        <w:tc>
          <w:tcPr>
            <w:tcW w:w="567" w:type="dxa"/>
          </w:tcPr>
          <w:p w:rsidR="00264439" w:rsidRDefault="00264439" w:rsidP="00250B7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51" w:type="dxa"/>
          </w:tcPr>
          <w:p w:rsidR="00264439" w:rsidRDefault="00264439" w:rsidP="00E8677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264439" w:rsidRPr="00515AE5" w:rsidRDefault="00264439" w:rsidP="00E5043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971" w:type="dxa"/>
            <w:shd w:val="clear" w:color="auto" w:fill="auto"/>
          </w:tcPr>
          <w:p w:rsidR="00264439" w:rsidRDefault="00264439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64439" w:rsidTr="00923B9F">
        <w:trPr>
          <w:trHeight w:val="258"/>
        </w:trPr>
        <w:tc>
          <w:tcPr>
            <w:tcW w:w="567" w:type="dxa"/>
          </w:tcPr>
          <w:p w:rsidR="00264439" w:rsidRDefault="00264439" w:rsidP="00250B7E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23</w:t>
            </w:r>
          </w:p>
        </w:tc>
        <w:tc>
          <w:tcPr>
            <w:tcW w:w="151" w:type="dxa"/>
          </w:tcPr>
          <w:p w:rsidR="00264439" w:rsidRDefault="00264439" w:rsidP="00E8677B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243" w:type="dxa"/>
            <w:shd w:val="clear" w:color="auto" w:fill="auto"/>
          </w:tcPr>
          <w:p w:rsidR="00264439" w:rsidRDefault="00264439" w:rsidP="00E50434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71" w:type="dxa"/>
            <w:shd w:val="clear" w:color="auto" w:fill="auto"/>
          </w:tcPr>
          <w:p w:rsidR="00264439" w:rsidRDefault="00264439" w:rsidP="00A6613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:rsidR="00001965" w:rsidRDefault="00001965" w:rsidP="00001965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outlineLvl w:val="0"/>
        <w:rPr>
          <w:rFonts w:ascii="Arial" w:eastAsia="Arial" w:hAnsi="Arial" w:cs="Arial"/>
          <w:b/>
          <w:iCs/>
          <w:color w:val="00000A"/>
          <w:sz w:val="22"/>
          <w:szCs w:val="22"/>
        </w:rPr>
      </w:pPr>
    </w:p>
    <w:sectPr w:rsidR="00001965" w:rsidSect="00E77C94">
      <w:footerReference w:type="default" r:id="rId8"/>
      <w:pgSz w:w="11907" w:h="16840" w:code="9"/>
      <w:pgMar w:top="1418" w:right="708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2F76" w:rsidRDefault="00762F76">
      <w:r>
        <w:separator/>
      </w:r>
    </w:p>
  </w:endnote>
  <w:endnote w:type="continuationSeparator" w:id="0">
    <w:p w:rsidR="00762F76" w:rsidRDefault="00762F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1551" w:rsidRDefault="004F73E4">
    <w:pPr>
      <w:pStyle w:val="a3"/>
      <w:jc w:val="center"/>
    </w:pPr>
    <w:fldSimple w:instr=" PAGE   \* MERGEFORMAT ">
      <w:r w:rsidR="00480719">
        <w:rPr>
          <w:noProof/>
        </w:rPr>
        <w:t>3</w:t>
      </w:r>
    </w:fldSimple>
  </w:p>
  <w:p w:rsidR="00B61551" w:rsidRDefault="00B61551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2F76" w:rsidRDefault="00762F76">
      <w:r>
        <w:separator/>
      </w:r>
    </w:p>
  </w:footnote>
  <w:footnote w:type="continuationSeparator" w:id="0">
    <w:p w:rsidR="00762F76" w:rsidRDefault="00762F7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FEC8C9E4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3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sz w:val="22"/>
        <w:szCs w:val="22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6437F7"/>
    <w:multiLevelType w:val="hybridMultilevel"/>
    <w:tmpl w:val="5FB4D65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08049B2"/>
    <w:multiLevelType w:val="hybridMultilevel"/>
    <w:tmpl w:val="53F8D516"/>
    <w:lvl w:ilvl="0" w:tplc="681A3F6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2506E5D"/>
    <w:multiLevelType w:val="hybridMultilevel"/>
    <w:tmpl w:val="6E16BD34"/>
    <w:lvl w:ilvl="0" w:tplc="0408000F">
      <w:start w:val="1"/>
      <w:numFmt w:val="decimal"/>
      <w:lvlText w:val="%1."/>
      <w:lvlJc w:val="left"/>
      <w:pPr>
        <w:ind w:left="1270" w:hanging="360"/>
      </w:pPr>
    </w:lvl>
    <w:lvl w:ilvl="1" w:tplc="04080019" w:tentative="1">
      <w:start w:val="1"/>
      <w:numFmt w:val="lowerLetter"/>
      <w:lvlText w:val="%2."/>
      <w:lvlJc w:val="left"/>
      <w:pPr>
        <w:ind w:left="1990" w:hanging="360"/>
      </w:pPr>
    </w:lvl>
    <w:lvl w:ilvl="2" w:tplc="0408001B" w:tentative="1">
      <w:start w:val="1"/>
      <w:numFmt w:val="lowerRoman"/>
      <w:lvlText w:val="%3."/>
      <w:lvlJc w:val="right"/>
      <w:pPr>
        <w:ind w:left="2710" w:hanging="180"/>
      </w:pPr>
    </w:lvl>
    <w:lvl w:ilvl="3" w:tplc="0408000F" w:tentative="1">
      <w:start w:val="1"/>
      <w:numFmt w:val="decimal"/>
      <w:lvlText w:val="%4."/>
      <w:lvlJc w:val="left"/>
      <w:pPr>
        <w:ind w:left="3430" w:hanging="360"/>
      </w:pPr>
    </w:lvl>
    <w:lvl w:ilvl="4" w:tplc="04080019" w:tentative="1">
      <w:start w:val="1"/>
      <w:numFmt w:val="lowerLetter"/>
      <w:lvlText w:val="%5."/>
      <w:lvlJc w:val="left"/>
      <w:pPr>
        <w:ind w:left="4150" w:hanging="360"/>
      </w:pPr>
    </w:lvl>
    <w:lvl w:ilvl="5" w:tplc="0408001B" w:tentative="1">
      <w:start w:val="1"/>
      <w:numFmt w:val="lowerRoman"/>
      <w:lvlText w:val="%6."/>
      <w:lvlJc w:val="right"/>
      <w:pPr>
        <w:ind w:left="4870" w:hanging="180"/>
      </w:pPr>
    </w:lvl>
    <w:lvl w:ilvl="6" w:tplc="0408000F" w:tentative="1">
      <w:start w:val="1"/>
      <w:numFmt w:val="decimal"/>
      <w:lvlText w:val="%7."/>
      <w:lvlJc w:val="left"/>
      <w:pPr>
        <w:ind w:left="5590" w:hanging="360"/>
      </w:pPr>
    </w:lvl>
    <w:lvl w:ilvl="7" w:tplc="04080019" w:tentative="1">
      <w:start w:val="1"/>
      <w:numFmt w:val="lowerLetter"/>
      <w:lvlText w:val="%8."/>
      <w:lvlJc w:val="left"/>
      <w:pPr>
        <w:ind w:left="6310" w:hanging="360"/>
      </w:pPr>
    </w:lvl>
    <w:lvl w:ilvl="8" w:tplc="0408001B" w:tentative="1">
      <w:start w:val="1"/>
      <w:numFmt w:val="lowerRoman"/>
      <w:lvlText w:val="%9."/>
      <w:lvlJc w:val="right"/>
      <w:pPr>
        <w:ind w:left="7030" w:hanging="180"/>
      </w:pPr>
    </w:lvl>
  </w:abstractNum>
  <w:abstractNum w:abstractNumId="11">
    <w:nsid w:val="0EAF0B74"/>
    <w:multiLevelType w:val="multilevel"/>
    <w:tmpl w:val="2C04E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F4E45C0"/>
    <w:multiLevelType w:val="multilevel"/>
    <w:tmpl w:val="26D62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887235D"/>
    <w:multiLevelType w:val="multilevel"/>
    <w:tmpl w:val="B8ECE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C7268A8"/>
    <w:multiLevelType w:val="hybridMultilevel"/>
    <w:tmpl w:val="39C6B1D8"/>
    <w:lvl w:ilvl="0" w:tplc="2EC8F8B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C9C36CD"/>
    <w:multiLevelType w:val="hybridMultilevel"/>
    <w:tmpl w:val="19124C14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1D92161C"/>
    <w:multiLevelType w:val="hybridMultilevel"/>
    <w:tmpl w:val="D2B03EA8"/>
    <w:lvl w:ilvl="0" w:tplc="15EE90F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01757F1"/>
    <w:multiLevelType w:val="hybridMultilevel"/>
    <w:tmpl w:val="E6F4D68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01B6914"/>
    <w:multiLevelType w:val="hybridMultilevel"/>
    <w:tmpl w:val="0596B03C"/>
    <w:lvl w:ilvl="0" w:tplc="2AF675E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3BC1D96"/>
    <w:multiLevelType w:val="multilevel"/>
    <w:tmpl w:val="85906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3BD4CCC"/>
    <w:multiLevelType w:val="multilevel"/>
    <w:tmpl w:val="E73EBB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5A02F0A"/>
    <w:multiLevelType w:val="hybridMultilevel"/>
    <w:tmpl w:val="7C0C3DB0"/>
    <w:lvl w:ilvl="0" w:tplc="0408000F">
      <w:start w:val="1"/>
      <w:numFmt w:val="decimal"/>
      <w:lvlText w:val="%1."/>
      <w:lvlJc w:val="left"/>
      <w:pPr>
        <w:ind w:left="1003" w:hanging="360"/>
      </w:pPr>
    </w:lvl>
    <w:lvl w:ilvl="1" w:tplc="04080019" w:tentative="1">
      <w:start w:val="1"/>
      <w:numFmt w:val="lowerLetter"/>
      <w:lvlText w:val="%2."/>
      <w:lvlJc w:val="left"/>
      <w:pPr>
        <w:ind w:left="1723" w:hanging="360"/>
      </w:pPr>
    </w:lvl>
    <w:lvl w:ilvl="2" w:tplc="0408001B" w:tentative="1">
      <w:start w:val="1"/>
      <w:numFmt w:val="lowerRoman"/>
      <w:lvlText w:val="%3."/>
      <w:lvlJc w:val="right"/>
      <w:pPr>
        <w:ind w:left="2443" w:hanging="180"/>
      </w:pPr>
    </w:lvl>
    <w:lvl w:ilvl="3" w:tplc="0408000F" w:tentative="1">
      <w:start w:val="1"/>
      <w:numFmt w:val="decimal"/>
      <w:lvlText w:val="%4."/>
      <w:lvlJc w:val="left"/>
      <w:pPr>
        <w:ind w:left="3163" w:hanging="360"/>
      </w:pPr>
    </w:lvl>
    <w:lvl w:ilvl="4" w:tplc="04080019" w:tentative="1">
      <w:start w:val="1"/>
      <w:numFmt w:val="lowerLetter"/>
      <w:lvlText w:val="%5."/>
      <w:lvlJc w:val="left"/>
      <w:pPr>
        <w:ind w:left="3883" w:hanging="360"/>
      </w:pPr>
    </w:lvl>
    <w:lvl w:ilvl="5" w:tplc="0408001B" w:tentative="1">
      <w:start w:val="1"/>
      <w:numFmt w:val="lowerRoman"/>
      <w:lvlText w:val="%6."/>
      <w:lvlJc w:val="right"/>
      <w:pPr>
        <w:ind w:left="4603" w:hanging="180"/>
      </w:pPr>
    </w:lvl>
    <w:lvl w:ilvl="6" w:tplc="0408000F" w:tentative="1">
      <w:start w:val="1"/>
      <w:numFmt w:val="decimal"/>
      <w:lvlText w:val="%7."/>
      <w:lvlJc w:val="left"/>
      <w:pPr>
        <w:ind w:left="5323" w:hanging="360"/>
      </w:pPr>
    </w:lvl>
    <w:lvl w:ilvl="7" w:tplc="04080019" w:tentative="1">
      <w:start w:val="1"/>
      <w:numFmt w:val="lowerLetter"/>
      <w:lvlText w:val="%8."/>
      <w:lvlJc w:val="left"/>
      <w:pPr>
        <w:ind w:left="6043" w:hanging="360"/>
      </w:pPr>
    </w:lvl>
    <w:lvl w:ilvl="8" w:tplc="0408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2">
    <w:nsid w:val="27D37BD6"/>
    <w:multiLevelType w:val="multilevel"/>
    <w:tmpl w:val="239694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9015846"/>
    <w:multiLevelType w:val="hybridMultilevel"/>
    <w:tmpl w:val="5768BFC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CF20EB8"/>
    <w:multiLevelType w:val="hybridMultilevel"/>
    <w:tmpl w:val="AF1E9F8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21D4698"/>
    <w:multiLevelType w:val="hybridMultilevel"/>
    <w:tmpl w:val="3FBC999A"/>
    <w:lvl w:ilvl="0" w:tplc="04080001">
      <w:start w:val="1"/>
      <w:numFmt w:val="bullet"/>
      <w:lvlText w:val=""/>
      <w:lvlJc w:val="left"/>
      <w:pPr>
        <w:ind w:left="55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7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9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1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3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5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7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9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10" w:hanging="360"/>
      </w:pPr>
      <w:rPr>
        <w:rFonts w:ascii="Wingdings" w:hAnsi="Wingdings" w:hint="default"/>
      </w:rPr>
    </w:lvl>
  </w:abstractNum>
  <w:abstractNum w:abstractNumId="26">
    <w:nsid w:val="33DF1FE7"/>
    <w:multiLevelType w:val="hybridMultilevel"/>
    <w:tmpl w:val="38B4B21A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36BD3805"/>
    <w:multiLevelType w:val="multilevel"/>
    <w:tmpl w:val="BE5C7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C9C76F5"/>
    <w:multiLevelType w:val="hybridMultilevel"/>
    <w:tmpl w:val="E9C4A626"/>
    <w:lvl w:ilvl="0" w:tplc="0408000F">
      <w:start w:val="1"/>
      <w:numFmt w:val="decimal"/>
      <w:lvlText w:val="%1."/>
      <w:lvlJc w:val="left"/>
      <w:pPr>
        <w:ind w:left="1125" w:hanging="360"/>
      </w:pPr>
    </w:lvl>
    <w:lvl w:ilvl="1" w:tplc="04080019" w:tentative="1">
      <w:start w:val="1"/>
      <w:numFmt w:val="lowerLetter"/>
      <w:lvlText w:val="%2."/>
      <w:lvlJc w:val="left"/>
      <w:pPr>
        <w:ind w:left="1845" w:hanging="360"/>
      </w:pPr>
    </w:lvl>
    <w:lvl w:ilvl="2" w:tplc="0408001B" w:tentative="1">
      <w:start w:val="1"/>
      <w:numFmt w:val="lowerRoman"/>
      <w:lvlText w:val="%3."/>
      <w:lvlJc w:val="right"/>
      <w:pPr>
        <w:ind w:left="2565" w:hanging="180"/>
      </w:pPr>
    </w:lvl>
    <w:lvl w:ilvl="3" w:tplc="0408000F" w:tentative="1">
      <w:start w:val="1"/>
      <w:numFmt w:val="decimal"/>
      <w:lvlText w:val="%4."/>
      <w:lvlJc w:val="left"/>
      <w:pPr>
        <w:ind w:left="3285" w:hanging="360"/>
      </w:pPr>
    </w:lvl>
    <w:lvl w:ilvl="4" w:tplc="04080019" w:tentative="1">
      <w:start w:val="1"/>
      <w:numFmt w:val="lowerLetter"/>
      <w:lvlText w:val="%5."/>
      <w:lvlJc w:val="left"/>
      <w:pPr>
        <w:ind w:left="4005" w:hanging="360"/>
      </w:pPr>
    </w:lvl>
    <w:lvl w:ilvl="5" w:tplc="0408001B" w:tentative="1">
      <w:start w:val="1"/>
      <w:numFmt w:val="lowerRoman"/>
      <w:lvlText w:val="%6."/>
      <w:lvlJc w:val="right"/>
      <w:pPr>
        <w:ind w:left="4725" w:hanging="180"/>
      </w:pPr>
    </w:lvl>
    <w:lvl w:ilvl="6" w:tplc="0408000F" w:tentative="1">
      <w:start w:val="1"/>
      <w:numFmt w:val="decimal"/>
      <w:lvlText w:val="%7."/>
      <w:lvlJc w:val="left"/>
      <w:pPr>
        <w:ind w:left="5445" w:hanging="360"/>
      </w:pPr>
    </w:lvl>
    <w:lvl w:ilvl="7" w:tplc="04080019" w:tentative="1">
      <w:start w:val="1"/>
      <w:numFmt w:val="lowerLetter"/>
      <w:lvlText w:val="%8."/>
      <w:lvlJc w:val="left"/>
      <w:pPr>
        <w:ind w:left="6165" w:hanging="360"/>
      </w:pPr>
    </w:lvl>
    <w:lvl w:ilvl="8" w:tplc="0408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9">
    <w:nsid w:val="403F01D2"/>
    <w:multiLevelType w:val="multilevel"/>
    <w:tmpl w:val="15A48AA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>
    <w:nsid w:val="42C5501C"/>
    <w:multiLevelType w:val="multilevel"/>
    <w:tmpl w:val="F0BA9AF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>
    <w:nsid w:val="4B2F7D6E"/>
    <w:multiLevelType w:val="hybridMultilevel"/>
    <w:tmpl w:val="60C6072E"/>
    <w:lvl w:ilvl="0" w:tplc="0408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4C4D78DC"/>
    <w:multiLevelType w:val="multilevel"/>
    <w:tmpl w:val="DAE8B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4E2A797B"/>
    <w:multiLevelType w:val="hybridMultilevel"/>
    <w:tmpl w:val="1DB617E2"/>
    <w:lvl w:ilvl="0" w:tplc="12604016">
      <w:start w:val="1"/>
      <w:numFmt w:val="decimal"/>
      <w:lvlText w:val="%1)"/>
      <w:lvlJc w:val="left"/>
      <w:pPr>
        <w:ind w:left="473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4">
    <w:nsid w:val="4EFF5920"/>
    <w:multiLevelType w:val="multilevel"/>
    <w:tmpl w:val="BD7E0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4FB174A9"/>
    <w:multiLevelType w:val="hybridMultilevel"/>
    <w:tmpl w:val="855CB8E2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4FF94CCC"/>
    <w:multiLevelType w:val="hybridMultilevel"/>
    <w:tmpl w:val="4DD68346"/>
    <w:lvl w:ilvl="0" w:tplc="A3F6B66A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8"/>
        <w:szCs w:val="28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>
    <w:nsid w:val="52CC3056"/>
    <w:multiLevelType w:val="hybridMultilevel"/>
    <w:tmpl w:val="110C7598"/>
    <w:lvl w:ilvl="0" w:tplc="2AF675E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30A7EA3"/>
    <w:multiLevelType w:val="hybridMultilevel"/>
    <w:tmpl w:val="0C0C755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538B3D28"/>
    <w:multiLevelType w:val="multilevel"/>
    <w:tmpl w:val="E5AC8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5C7B1DB5"/>
    <w:multiLevelType w:val="multilevel"/>
    <w:tmpl w:val="A238C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2">
    <w:nsid w:val="5DA4333D"/>
    <w:multiLevelType w:val="hybridMultilevel"/>
    <w:tmpl w:val="618E2066"/>
    <w:lvl w:ilvl="0" w:tplc="FC9ED7B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4710D46"/>
    <w:multiLevelType w:val="multilevel"/>
    <w:tmpl w:val="07F6A256"/>
    <w:name w:val="WW8Num7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44">
    <w:nsid w:val="64AD199F"/>
    <w:multiLevelType w:val="hybridMultilevel"/>
    <w:tmpl w:val="2C26111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82111A8"/>
    <w:multiLevelType w:val="hybridMultilevel"/>
    <w:tmpl w:val="1BCCE216"/>
    <w:lvl w:ilvl="0" w:tplc="1EAE7976">
      <w:start w:val="1"/>
      <w:numFmt w:val="bullet"/>
      <w:lvlText w:val="-"/>
      <w:lvlJc w:val="left"/>
      <w:pPr>
        <w:ind w:left="720" w:hanging="360"/>
      </w:pPr>
      <w:rPr>
        <w:rFonts w:ascii="Calibri" w:eastAsia="Andale Sans U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69703117"/>
    <w:multiLevelType w:val="multilevel"/>
    <w:tmpl w:val="FEC8C9E4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47">
    <w:nsid w:val="6D982144"/>
    <w:multiLevelType w:val="hybridMultilevel"/>
    <w:tmpl w:val="98A8DC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6F735483"/>
    <w:multiLevelType w:val="multilevel"/>
    <w:tmpl w:val="E2521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70506CFB"/>
    <w:multiLevelType w:val="hybridMultilevel"/>
    <w:tmpl w:val="A03469F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AFA14CA"/>
    <w:multiLevelType w:val="hybridMultilevel"/>
    <w:tmpl w:val="640EFB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C6E4AE0"/>
    <w:multiLevelType w:val="hybridMultilevel"/>
    <w:tmpl w:val="67C431D6"/>
    <w:lvl w:ilvl="0" w:tplc="0408000F">
      <w:start w:val="1"/>
      <w:numFmt w:val="decimal"/>
      <w:lvlText w:val="%1."/>
      <w:lvlJc w:val="left"/>
      <w:pPr>
        <w:ind w:left="578" w:hanging="360"/>
      </w:pPr>
    </w:lvl>
    <w:lvl w:ilvl="1" w:tplc="04080019" w:tentative="1">
      <w:start w:val="1"/>
      <w:numFmt w:val="lowerLetter"/>
      <w:lvlText w:val="%2."/>
      <w:lvlJc w:val="left"/>
      <w:pPr>
        <w:ind w:left="1298" w:hanging="360"/>
      </w:pPr>
    </w:lvl>
    <w:lvl w:ilvl="2" w:tplc="0408001B" w:tentative="1">
      <w:start w:val="1"/>
      <w:numFmt w:val="lowerRoman"/>
      <w:lvlText w:val="%3."/>
      <w:lvlJc w:val="right"/>
      <w:pPr>
        <w:ind w:left="2018" w:hanging="180"/>
      </w:pPr>
    </w:lvl>
    <w:lvl w:ilvl="3" w:tplc="0408000F" w:tentative="1">
      <w:start w:val="1"/>
      <w:numFmt w:val="decimal"/>
      <w:lvlText w:val="%4."/>
      <w:lvlJc w:val="left"/>
      <w:pPr>
        <w:ind w:left="2738" w:hanging="360"/>
      </w:pPr>
    </w:lvl>
    <w:lvl w:ilvl="4" w:tplc="04080019" w:tentative="1">
      <w:start w:val="1"/>
      <w:numFmt w:val="lowerLetter"/>
      <w:lvlText w:val="%5."/>
      <w:lvlJc w:val="left"/>
      <w:pPr>
        <w:ind w:left="3458" w:hanging="360"/>
      </w:pPr>
    </w:lvl>
    <w:lvl w:ilvl="5" w:tplc="0408001B" w:tentative="1">
      <w:start w:val="1"/>
      <w:numFmt w:val="lowerRoman"/>
      <w:lvlText w:val="%6."/>
      <w:lvlJc w:val="right"/>
      <w:pPr>
        <w:ind w:left="4178" w:hanging="180"/>
      </w:pPr>
    </w:lvl>
    <w:lvl w:ilvl="6" w:tplc="0408000F" w:tentative="1">
      <w:start w:val="1"/>
      <w:numFmt w:val="decimal"/>
      <w:lvlText w:val="%7."/>
      <w:lvlJc w:val="left"/>
      <w:pPr>
        <w:ind w:left="4898" w:hanging="360"/>
      </w:pPr>
    </w:lvl>
    <w:lvl w:ilvl="7" w:tplc="04080019" w:tentative="1">
      <w:start w:val="1"/>
      <w:numFmt w:val="lowerLetter"/>
      <w:lvlText w:val="%8."/>
      <w:lvlJc w:val="left"/>
      <w:pPr>
        <w:ind w:left="5618" w:hanging="360"/>
      </w:pPr>
    </w:lvl>
    <w:lvl w:ilvl="8" w:tplc="0408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2">
    <w:nsid w:val="7C9D6AAA"/>
    <w:multiLevelType w:val="hybridMultilevel"/>
    <w:tmpl w:val="8E583B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0"/>
  </w:num>
  <w:num w:numId="3">
    <w:abstractNumId w:val="41"/>
  </w:num>
  <w:num w:numId="4">
    <w:abstractNumId w:val="1"/>
  </w:num>
  <w:num w:numId="5">
    <w:abstractNumId w:val="45"/>
  </w:num>
  <w:num w:numId="6">
    <w:abstractNumId w:val="51"/>
  </w:num>
  <w:num w:numId="7">
    <w:abstractNumId w:val="38"/>
  </w:num>
  <w:num w:numId="8">
    <w:abstractNumId w:val="26"/>
  </w:num>
  <w:num w:numId="9">
    <w:abstractNumId w:val="27"/>
  </w:num>
  <w:num w:numId="10">
    <w:abstractNumId w:val="11"/>
  </w:num>
  <w:num w:numId="11">
    <w:abstractNumId w:val="32"/>
  </w:num>
  <w:num w:numId="12">
    <w:abstractNumId w:val="48"/>
  </w:num>
  <w:num w:numId="13">
    <w:abstractNumId w:val="34"/>
  </w:num>
  <w:num w:numId="14">
    <w:abstractNumId w:val="6"/>
  </w:num>
  <w:num w:numId="15">
    <w:abstractNumId w:val="0"/>
  </w:num>
  <w:num w:numId="16">
    <w:abstractNumId w:val="3"/>
  </w:num>
  <w:num w:numId="17">
    <w:abstractNumId w:val="52"/>
  </w:num>
  <w:num w:numId="18">
    <w:abstractNumId w:val="25"/>
  </w:num>
  <w:num w:numId="19">
    <w:abstractNumId w:val="10"/>
  </w:num>
  <w:num w:numId="20">
    <w:abstractNumId w:val="49"/>
  </w:num>
  <w:num w:numId="21">
    <w:abstractNumId w:val="36"/>
  </w:num>
  <w:num w:numId="22">
    <w:abstractNumId w:val="23"/>
  </w:num>
  <w:num w:numId="23">
    <w:abstractNumId w:val="46"/>
  </w:num>
  <w:num w:numId="24">
    <w:abstractNumId w:val="24"/>
  </w:num>
  <w:num w:numId="25">
    <w:abstractNumId w:val="30"/>
  </w:num>
  <w:num w:numId="26">
    <w:abstractNumId w:val="29"/>
  </w:num>
  <w:num w:numId="27">
    <w:abstractNumId w:val="31"/>
  </w:num>
  <w:num w:numId="28">
    <w:abstractNumId w:val="44"/>
  </w:num>
  <w:num w:numId="29">
    <w:abstractNumId w:val="28"/>
  </w:num>
  <w:num w:numId="30">
    <w:abstractNumId w:val="33"/>
  </w:num>
  <w:num w:numId="31">
    <w:abstractNumId w:val="47"/>
  </w:num>
  <w:num w:numId="32">
    <w:abstractNumId w:val="39"/>
  </w:num>
  <w:num w:numId="33">
    <w:abstractNumId w:val="35"/>
  </w:num>
  <w:num w:numId="34">
    <w:abstractNumId w:val="12"/>
  </w:num>
  <w:num w:numId="35">
    <w:abstractNumId w:val="21"/>
  </w:num>
  <w:num w:numId="36">
    <w:abstractNumId w:val="17"/>
  </w:num>
  <w:num w:numId="37">
    <w:abstractNumId w:val="15"/>
  </w:num>
  <w:num w:numId="38">
    <w:abstractNumId w:val="8"/>
  </w:num>
  <w:num w:numId="39">
    <w:abstractNumId w:val="19"/>
  </w:num>
  <w:num w:numId="40">
    <w:abstractNumId w:val="40"/>
  </w:num>
  <w:num w:numId="41">
    <w:abstractNumId w:val="22"/>
  </w:num>
  <w:num w:numId="42">
    <w:abstractNumId w:val="13"/>
  </w:num>
  <w:num w:numId="43">
    <w:abstractNumId w:val="20"/>
  </w:num>
  <w:num w:numId="44">
    <w:abstractNumId w:val="42"/>
  </w:num>
  <w:num w:numId="45">
    <w:abstractNumId w:val="9"/>
  </w:num>
  <w:num w:numId="46">
    <w:abstractNumId w:val="16"/>
  </w:num>
  <w:num w:numId="47">
    <w:abstractNumId w:val="14"/>
  </w:num>
  <w:num w:numId="48">
    <w:abstractNumId w:val="18"/>
  </w:num>
  <w:num w:numId="49">
    <w:abstractNumId w:val="37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2A26"/>
    <w:rsid w:val="00000791"/>
    <w:rsid w:val="00000814"/>
    <w:rsid w:val="00000C8C"/>
    <w:rsid w:val="0000102D"/>
    <w:rsid w:val="00001965"/>
    <w:rsid w:val="0000261C"/>
    <w:rsid w:val="00007226"/>
    <w:rsid w:val="00007E13"/>
    <w:rsid w:val="00011F2F"/>
    <w:rsid w:val="00015000"/>
    <w:rsid w:val="00015981"/>
    <w:rsid w:val="00016D41"/>
    <w:rsid w:val="00017572"/>
    <w:rsid w:val="000179A5"/>
    <w:rsid w:val="0002046E"/>
    <w:rsid w:val="00020928"/>
    <w:rsid w:val="00020E4B"/>
    <w:rsid w:val="00023E95"/>
    <w:rsid w:val="0002402C"/>
    <w:rsid w:val="00024337"/>
    <w:rsid w:val="0002440E"/>
    <w:rsid w:val="000276EE"/>
    <w:rsid w:val="000326B2"/>
    <w:rsid w:val="00032929"/>
    <w:rsid w:val="00032B2E"/>
    <w:rsid w:val="00034A69"/>
    <w:rsid w:val="00035CBA"/>
    <w:rsid w:val="00041D0C"/>
    <w:rsid w:val="000426AF"/>
    <w:rsid w:val="000446CB"/>
    <w:rsid w:val="00046813"/>
    <w:rsid w:val="000515B5"/>
    <w:rsid w:val="00052B9B"/>
    <w:rsid w:val="00052D90"/>
    <w:rsid w:val="00054634"/>
    <w:rsid w:val="00055966"/>
    <w:rsid w:val="0005714F"/>
    <w:rsid w:val="00057497"/>
    <w:rsid w:val="00057DDC"/>
    <w:rsid w:val="0006215A"/>
    <w:rsid w:val="00062765"/>
    <w:rsid w:val="00063237"/>
    <w:rsid w:val="00065F13"/>
    <w:rsid w:val="00066C12"/>
    <w:rsid w:val="000704BF"/>
    <w:rsid w:val="0007190F"/>
    <w:rsid w:val="00071958"/>
    <w:rsid w:val="00072D22"/>
    <w:rsid w:val="000733BE"/>
    <w:rsid w:val="0007375F"/>
    <w:rsid w:val="00074625"/>
    <w:rsid w:val="0007531E"/>
    <w:rsid w:val="00075D7B"/>
    <w:rsid w:val="00077383"/>
    <w:rsid w:val="000800F8"/>
    <w:rsid w:val="000808F3"/>
    <w:rsid w:val="00080DFA"/>
    <w:rsid w:val="00083265"/>
    <w:rsid w:val="00084313"/>
    <w:rsid w:val="00090322"/>
    <w:rsid w:val="00096986"/>
    <w:rsid w:val="000976B2"/>
    <w:rsid w:val="00097E57"/>
    <w:rsid w:val="000A1454"/>
    <w:rsid w:val="000A238A"/>
    <w:rsid w:val="000A35DF"/>
    <w:rsid w:val="000A373A"/>
    <w:rsid w:val="000A401C"/>
    <w:rsid w:val="000A43AD"/>
    <w:rsid w:val="000A5E13"/>
    <w:rsid w:val="000B013F"/>
    <w:rsid w:val="000B093B"/>
    <w:rsid w:val="000B2B87"/>
    <w:rsid w:val="000B36FE"/>
    <w:rsid w:val="000B42DB"/>
    <w:rsid w:val="000B55F8"/>
    <w:rsid w:val="000B59E8"/>
    <w:rsid w:val="000B730B"/>
    <w:rsid w:val="000C12E9"/>
    <w:rsid w:val="000C3192"/>
    <w:rsid w:val="000C436C"/>
    <w:rsid w:val="000C5909"/>
    <w:rsid w:val="000C715D"/>
    <w:rsid w:val="000C7F3F"/>
    <w:rsid w:val="000D05B1"/>
    <w:rsid w:val="000D24E6"/>
    <w:rsid w:val="000D4F1F"/>
    <w:rsid w:val="000D64DB"/>
    <w:rsid w:val="000D777F"/>
    <w:rsid w:val="000D7BF4"/>
    <w:rsid w:val="000E158F"/>
    <w:rsid w:val="000E3FB8"/>
    <w:rsid w:val="000F1B32"/>
    <w:rsid w:val="000F2480"/>
    <w:rsid w:val="000F3FC1"/>
    <w:rsid w:val="000F4AD6"/>
    <w:rsid w:val="000F5648"/>
    <w:rsid w:val="000F65D6"/>
    <w:rsid w:val="000F6DDE"/>
    <w:rsid w:val="00102715"/>
    <w:rsid w:val="0010301D"/>
    <w:rsid w:val="001030E1"/>
    <w:rsid w:val="00103502"/>
    <w:rsid w:val="00104BD1"/>
    <w:rsid w:val="00104D39"/>
    <w:rsid w:val="00106FE1"/>
    <w:rsid w:val="00107F9A"/>
    <w:rsid w:val="001100A3"/>
    <w:rsid w:val="001107AD"/>
    <w:rsid w:val="0011095A"/>
    <w:rsid w:val="00111E78"/>
    <w:rsid w:val="00112F39"/>
    <w:rsid w:val="00115EE0"/>
    <w:rsid w:val="0012257F"/>
    <w:rsid w:val="001242BF"/>
    <w:rsid w:val="00125D4C"/>
    <w:rsid w:val="001275DB"/>
    <w:rsid w:val="00130150"/>
    <w:rsid w:val="001308A8"/>
    <w:rsid w:val="00131691"/>
    <w:rsid w:val="0013202A"/>
    <w:rsid w:val="001329D2"/>
    <w:rsid w:val="00132CA4"/>
    <w:rsid w:val="00133BB4"/>
    <w:rsid w:val="00133E58"/>
    <w:rsid w:val="0013554E"/>
    <w:rsid w:val="001363A5"/>
    <w:rsid w:val="00141BC5"/>
    <w:rsid w:val="001425CE"/>
    <w:rsid w:val="00145597"/>
    <w:rsid w:val="0014571A"/>
    <w:rsid w:val="00145C97"/>
    <w:rsid w:val="001505EE"/>
    <w:rsid w:val="00151673"/>
    <w:rsid w:val="00152E85"/>
    <w:rsid w:val="00154E61"/>
    <w:rsid w:val="00155177"/>
    <w:rsid w:val="001554E8"/>
    <w:rsid w:val="00155A04"/>
    <w:rsid w:val="00156D29"/>
    <w:rsid w:val="001578D6"/>
    <w:rsid w:val="0016065F"/>
    <w:rsid w:val="00161166"/>
    <w:rsid w:val="0016295E"/>
    <w:rsid w:val="00163786"/>
    <w:rsid w:val="00164978"/>
    <w:rsid w:val="00164A74"/>
    <w:rsid w:val="00167279"/>
    <w:rsid w:val="001676CA"/>
    <w:rsid w:val="00167A7A"/>
    <w:rsid w:val="00170E00"/>
    <w:rsid w:val="00171B8C"/>
    <w:rsid w:val="00171EED"/>
    <w:rsid w:val="00173583"/>
    <w:rsid w:val="00176B84"/>
    <w:rsid w:val="00181518"/>
    <w:rsid w:val="001817CB"/>
    <w:rsid w:val="00184BE7"/>
    <w:rsid w:val="00185388"/>
    <w:rsid w:val="00193DD1"/>
    <w:rsid w:val="00194A88"/>
    <w:rsid w:val="00197110"/>
    <w:rsid w:val="001A091D"/>
    <w:rsid w:val="001A0D36"/>
    <w:rsid w:val="001A6290"/>
    <w:rsid w:val="001B1A92"/>
    <w:rsid w:val="001B4CC7"/>
    <w:rsid w:val="001B7BD0"/>
    <w:rsid w:val="001C0F9B"/>
    <w:rsid w:val="001C104F"/>
    <w:rsid w:val="001C5F72"/>
    <w:rsid w:val="001C761D"/>
    <w:rsid w:val="001D0D6D"/>
    <w:rsid w:val="001D25E5"/>
    <w:rsid w:val="001D3C71"/>
    <w:rsid w:val="001D4674"/>
    <w:rsid w:val="001D4CF3"/>
    <w:rsid w:val="001D4F9A"/>
    <w:rsid w:val="001D522B"/>
    <w:rsid w:val="001D5E0E"/>
    <w:rsid w:val="001D6D43"/>
    <w:rsid w:val="001D728D"/>
    <w:rsid w:val="001E35BC"/>
    <w:rsid w:val="001E406A"/>
    <w:rsid w:val="001E4C67"/>
    <w:rsid w:val="001E5437"/>
    <w:rsid w:val="001E5F31"/>
    <w:rsid w:val="001E738C"/>
    <w:rsid w:val="001E7848"/>
    <w:rsid w:val="001F08C6"/>
    <w:rsid w:val="001F23C9"/>
    <w:rsid w:val="001F4776"/>
    <w:rsid w:val="001F5341"/>
    <w:rsid w:val="001F5775"/>
    <w:rsid w:val="001F7AC1"/>
    <w:rsid w:val="00201C60"/>
    <w:rsid w:val="0020291A"/>
    <w:rsid w:val="002041C6"/>
    <w:rsid w:val="00204D02"/>
    <w:rsid w:val="0020635F"/>
    <w:rsid w:val="00206813"/>
    <w:rsid w:val="002073CE"/>
    <w:rsid w:val="00207E68"/>
    <w:rsid w:val="00211139"/>
    <w:rsid w:val="00213439"/>
    <w:rsid w:val="002134CE"/>
    <w:rsid w:val="00215858"/>
    <w:rsid w:val="00217925"/>
    <w:rsid w:val="0022030A"/>
    <w:rsid w:val="00221380"/>
    <w:rsid w:val="00221FA0"/>
    <w:rsid w:val="0022509B"/>
    <w:rsid w:val="00226A3A"/>
    <w:rsid w:val="00226FB5"/>
    <w:rsid w:val="00227B1C"/>
    <w:rsid w:val="00230656"/>
    <w:rsid w:val="00233255"/>
    <w:rsid w:val="00234B99"/>
    <w:rsid w:val="00243F7B"/>
    <w:rsid w:val="00244B4E"/>
    <w:rsid w:val="00244B8E"/>
    <w:rsid w:val="002457EA"/>
    <w:rsid w:val="00246C3D"/>
    <w:rsid w:val="00247DD9"/>
    <w:rsid w:val="00250B7E"/>
    <w:rsid w:val="00251365"/>
    <w:rsid w:val="00251BCD"/>
    <w:rsid w:val="00252002"/>
    <w:rsid w:val="00252A02"/>
    <w:rsid w:val="002541F2"/>
    <w:rsid w:val="002577C9"/>
    <w:rsid w:val="0026280D"/>
    <w:rsid w:val="00264439"/>
    <w:rsid w:val="0026591B"/>
    <w:rsid w:val="00266734"/>
    <w:rsid w:val="002673E8"/>
    <w:rsid w:val="00271728"/>
    <w:rsid w:val="002718A5"/>
    <w:rsid w:val="002719A7"/>
    <w:rsid w:val="00272F8D"/>
    <w:rsid w:val="00275B38"/>
    <w:rsid w:val="0027625D"/>
    <w:rsid w:val="00276675"/>
    <w:rsid w:val="0028083D"/>
    <w:rsid w:val="00281897"/>
    <w:rsid w:val="0028501E"/>
    <w:rsid w:val="00285047"/>
    <w:rsid w:val="002918C9"/>
    <w:rsid w:val="00291AC0"/>
    <w:rsid w:val="0029299E"/>
    <w:rsid w:val="00292BD6"/>
    <w:rsid w:val="00293876"/>
    <w:rsid w:val="002946A8"/>
    <w:rsid w:val="002948F1"/>
    <w:rsid w:val="00296D1D"/>
    <w:rsid w:val="0029714F"/>
    <w:rsid w:val="002A1093"/>
    <w:rsid w:val="002A131B"/>
    <w:rsid w:val="002A18B3"/>
    <w:rsid w:val="002A2810"/>
    <w:rsid w:val="002A3766"/>
    <w:rsid w:val="002A39EF"/>
    <w:rsid w:val="002A3BBF"/>
    <w:rsid w:val="002A3E21"/>
    <w:rsid w:val="002A48F0"/>
    <w:rsid w:val="002A51A5"/>
    <w:rsid w:val="002A5289"/>
    <w:rsid w:val="002A5D24"/>
    <w:rsid w:val="002A5DBE"/>
    <w:rsid w:val="002B2745"/>
    <w:rsid w:val="002B6CB8"/>
    <w:rsid w:val="002C19DF"/>
    <w:rsid w:val="002C2095"/>
    <w:rsid w:val="002C4115"/>
    <w:rsid w:val="002C54E8"/>
    <w:rsid w:val="002C5A0E"/>
    <w:rsid w:val="002D3E3D"/>
    <w:rsid w:val="002D49F2"/>
    <w:rsid w:val="002D4FAE"/>
    <w:rsid w:val="002D6D93"/>
    <w:rsid w:val="002E03DD"/>
    <w:rsid w:val="002E134A"/>
    <w:rsid w:val="002E22B6"/>
    <w:rsid w:val="002E3B17"/>
    <w:rsid w:val="002E3BFD"/>
    <w:rsid w:val="002E4F37"/>
    <w:rsid w:val="002E7D8A"/>
    <w:rsid w:val="002F18BA"/>
    <w:rsid w:val="002F1F51"/>
    <w:rsid w:val="002F280F"/>
    <w:rsid w:val="002F4335"/>
    <w:rsid w:val="002F4D38"/>
    <w:rsid w:val="002F4F0D"/>
    <w:rsid w:val="002F4F1E"/>
    <w:rsid w:val="002F5BA3"/>
    <w:rsid w:val="00303622"/>
    <w:rsid w:val="0030389E"/>
    <w:rsid w:val="00315701"/>
    <w:rsid w:val="003159F4"/>
    <w:rsid w:val="0031636B"/>
    <w:rsid w:val="003165A7"/>
    <w:rsid w:val="00316E8F"/>
    <w:rsid w:val="00320BE4"/>
    <w:rsid w:val="00321443"/>
    <w:rsid w:val="0032279B"/>
    <w:rsid w:val="00322E14"/>
    <w:rsid w:val="00323CE9"/>
    <w:rsid w:val="00324324"/>
    <w:rsid w:val="003243EE"/>
    <w:rsid w:val="00324A31"/>
    <w:rsid w:val="00327456"/>
    <w:rsid w:val="003326E0"/>
    <w:rsid w:val="00333C49"/>
    <w:rsid w:val="003350C6"/>
    <w:rsid w:val="00335363"/>
    <w:rsid w:val="003408B0"/>
    <w:rsid w:val="00342F00"/>
    <w:rsid w:val="0034337F"/>
    <w:rsid w:val="003436D3"/>
    <w:rsid w:val="00344509"/>
    <w:rsid w:val="0034503F"/>
    <w:rsid w:val="00352185"/>
    <w:rsid w:val="003529A5"/>
    <w:rsid w:val="003534F6"/>
    <w:rsid w:val="00354E16"/>
    <w:rsid w:val="00355244"/>
    <w:rsid w:val="003558A7"/>
    <w:rsid w:val="00356DD4"/>
    <w:rsid w:val="003577A3"/>
    <w:rsid w:val="003604BC"/>
    <w:rsid w:val="003608CE"/>
    <w:rsid w:val="0036120B"/>
    <w:rsid w:val="00361FE9"/>
    <w:rsid w:val="00362BF5"/>
    <w:rsid w:val="00363223"/>
    <w:rsid w:val="0036452B"/>
    <w:rsid w:val="003665EB"/>
    <w:rsid w:val="00372340"/>
    <w:rsid w:val="003735A8"/>
    <w:rsid w:val="00374616"/>
    <w:rsid w:val="0037586C"/>
    <w:rsid w:val="0037654C"/>
    <w:rsid w:val="00376F9D"/>
    <w:rsid w:val="0037743D"/>
    <w:rsid w:val="00377BCC"/>
    <w:rsid w:val="00377D74"/>
    <w:rsid w:val="00380062"/>
    <w:rsid w:val="00382039"/>
    <w:rsid w:val="003838A1"/>
    <w:rsid w:val="00385D9D"/>
    <w:rsid w:val="00387520"/>
    <w:rsid w:val="003876A9"/>
    <w:rsid w:val="003877E0"/>
    <w:rsid w:val="003877F9"/>
    <w:rsid w:val="00390C16"/>
    <w:rsid w:val="0039260C"/>
    <w:rsid w:val="003926CA"/>
    <w:rsid w:val="00393452"/>
    <w:rsid w:val="00393B71"/>
    <w:rsid w:val="00394334"/>
    <w:rsid w:val="00394A48"/>
    <w:rsid w:val="00397B3C"/>
    <w:rsid w:val="003A0694"/>
    <w:rsid w:val="003A44CC"/>
    <w:rsid w:val="003A4928"/>
    <w:rsid w:val="003A63E7"/>
    <w:rsid w:val="003B15F7"/>
    <w:rsid w:val="003B7CFE"/>
    <w:rsid w:val="003C0200"/>
    <w:rsid w:val="003C0758"/>
    <w:rsid w:val="003C28BB"/>
    <w:rsid w:val="003C3382"/>
    <w:rsid w:val="003C3ECC"/>
    <w:rsid w:val="003C4307"/>
    <w:rsid w:val="003C7293"/>
    <w:rsid w:val="003C72A3"/>
    <w:rsid w:val="003C7AEF"/>
    <w:rsid w:val="003C7BF7"/>
    <w:rsid w:val="003C7EC2"/>
    <w:rsid w:val="003D09D9"/>
    <w:rsid w:val="003D7BA0"/>
    <w:rsid w:val="003E07D1"/>
    <w:rsid w:val="003E19D1"/>
    <w:rsid w:val="003E30E9"/>
    <w:rsid w:val="003E3A57"/>
    <w:rsid w:val="003E4E19"/>
    <w:rsid w:val="003F26C8"/>
    <w:rsid w:val="003F30A4"/>
    <w:rsid w:val="003F377D"/>
    <w:rsid w:val="003F44A6"/>
    <w:rsid w:val="003F4D36"/>
    <w:rsid w:val="003F7061"/>
    <w:rsid w:val="003F7415"/>
    <w:rsid w:val="0040019F"/>
    <w:rsid w:val="00400239"/>
    <w:rsid w:val="004007D3"/>
    <w:rsid w:val="00402295"/>
    <w:rsid w:val="004032F0"/>
    <w:rsid w:val="00405B03"/>
    <w:rsid w:val="004060FA"/>
    <w:rsid w:val="00406160"/>
    <w:rsid w:val="00406247"/>
    <w:rsid w:val="00407280"/>
    <w:rsid w:val="0040762E"/>
    <w:rsid w:val="00410A90"/>
    <w:rsid w:val="00410F7E"/>
    <w:rsid w:val="00411B1B"/>
    <w:rsid w:val="00411F71"/>
    <w:rsid w:val="00412AD5"/>
    <w:rsid w:val="00412D5F"/>
    <w:rsid w:val="0041512F"/>
    <w:rsid w:val="00415E27"/>
    <w:rsid w:val="0041620A"/>
    <w:rsid w:val="004208E3"/>
    <w:rsid w:val="0042136D"/>
    <w:rsid w:val="0042141B"/>
    <w:rsid w:val="004218D8"/>
    <w:rsid w:val="00421F53"/>
    <w:rsid w:val="00423FDD"/>
    <w:rsid w:val="004246EC"/>
    <w:rsid w:val="00425EE9"/>
    <w:rsid w:val="004275AF"/>
    <w:rsid w:val="00430823"/>
    <w:rsid w:val="00430B22"/>
    <w:rsid w:val="0043129D"/>
    <w:rsid w:val="00431DAF"/>
    <w:rsid w:val="00432AEF"/>
    <w:rsid w:val="00433015"/>
    <w:rsid w:val="00434D15"/>
    <w:rsid w:val="004353FD"/>
    <w:rsid w:val="0043779F"/>
    <w:rsid w:val="00441134"/>
    <w:rsid w:val="00441FF2"/>
    <w:rsid w:val="0044391E"/>
    <w:rsid w:val="00445EED"/>
    <w:rsid w:val="0045045A"/>
    <w:rsid w:val="004505A4"/>
    <w:rsid w:val="00452262"/>
    <w:rsid w:val="00452D06"/>
    <w:rsid w:val="004547EF"/>
    <w:rsid w:val="0045688D"/>
    <w:rsid w:val="00456C94"/>
    <w:rsid w:val="004573B0"/>
    <w:rsid w:val="0046031A"/>
    <w:rsid w:val="00460465"/>
    <w:rsid w:val="004637BD"/>
    <w:rsid w:val="004638EC"/>
    <w:rsid w:val="00464C09"/>
    <w:rsid w:val="00466016"/>
    <w:rsid w:val="00466628"/>
    <w:rsid w:val="00466905"/>
    <w:rsid w:val="00470AA4"/>
    <w:rsid w:val="00475438"/>
    <w:rsid w:val="0047685D"/>
    <w:rsid w:val="00480159"/>
    <w:rsid w:val="004802FB"/>
    <w:rsid w:val="00480719"/>
    <w:rsid w:val="0048129A"/>
    <w:rsid w:val="0048188E"/>
    <w:rsid w:val="004833DB"/>
    <w:rsid w:val="0048371A"/>
    <w:rsid w:val="004850CC"/>
    <w:rsid w:val="00487261"/>
    <w:rsid w:val="0048735E"/>
    <w:rsid w:val="004876E0"/>
    <w:rsid w:val="004914D6"/>
    <w:rsid w:val="00491AF4"/>
    <w:rsid w:val="004926BD"/>
    <w:rsid w:val="00492BC0"/>
    <w:rsid w:val="00494B70"/>
    <w:rsid w:val="00494EE5"/>
    <w:rsid w:val="004968C5"/>
    <w:rsid w:val="004A1CB7"/>
    <w:rsid w:val="004A22BA"/>
    <w:rsid w:val="004A3126"/>
    <w:rsid w:val="004A38D5"/>
    <w:rsid w:val="004A398E"/>
    <w:rsid w:val="004A3F05"/>
    <w:rsid w:val="004A4DE1"/>
    <w:rsid w:val="004A55E5"/>
    <w:rsid w:val="004A641E"/>
    <w:rsid w:val="004A666B"/>
    <w:rsid w:val="004A6954"/>
    <w:rsid w:val="004A7F24"/>
    <w:rsid w:val="004B08BE"/>
    <w:rsid w:val="004B23AE"/>
    <w:rsid w:val="004B26A7"/>
    <w:rsid w:val="004B4768"/>
    <w:rsid w:val="004B479F"/>
    <w:rsid w:val="004B4F87"/>
    <w:rsid w:val="004B6648"/>
    <w:rsid w:val="004B76D6"/>
    <w:rsid w:val="004B7ADE"/>
    <w:rsid w:val="004C0C74"/>
    <w:rsid w:val="004C3A09"/>
    <w:rsid w:val="004C6ABC"/>
    <w:rsid w:val="004C6C2C"/>
    <w:rsid w:val="004C772F"/>
    <w:rsid w:val="004D1CD0"/>
    <w:rsid w:val="004D1EFA"/>
    <w:rsid w:val="004D2311"/>
    <w:rsid w:val="004D2DFB"/>
    <w:rsid w:val="004D4A7E"/>
    <w:rsid w:val="004D4E26"/>
    <w:rsid w:val="004D51C5"/>
    <w:rsid w:val="004D56B2"/>
    <w:rsid w:val="004D6BBB"/>
    <w:rsid w:val="004D6C50"/>
    <w:rsid w:val="004D759D"/>
    <w:rsid w:val="004E0825"/>
    <w:rsid w:val="004E083C"/>
    <w:rsid w:val="004E2493"/>
    <w:rsid w:val="004E4BBE"/>
    <w:rsid w:val="004E6F94"/>
    <w:rsid w:val="004E7DD3"/>
    <w:rsid w:val="004F1679"/>
    <w:rsid w:val="004F18A7"/>
    <w:rsid w:val="004F2C4F"/>
    <w:rsid w:val="004F3BA2"/>
    <w:rsid w:val="004F46DE"/>
    <w:rsid w:val="004F51A4"/>
    <w:rsid w:val="004F532A"/>
    <w:rsid w:val="004F69E0"/>
    <w:rsid w:val="004F73E4"/>
    <w:rsid w:val="00503F6C"/>
    <w:rsid w:val="005040EF"/>
    <w:rsid w:val="00504361"/>
    <w:rsid w:val="00504BEB"/>
    <w:rsid w:val="00505482"/>
    <w:rsid w:val="005074F2"/>
    <w:rsid w:val="00507C4F"/>
    <w:rsid w:val="00512E5C"/>
    <w:rsid w:val="005158D7"/>
    <w:rsid w:val="00515F1E"/>
    <w:rsid w:val="0051678A"/>
    <w:rsid w:val="00517415"/>
    <w:rsid w:val="00521E55"/>
    <w:rsid w:val="005229E6"/>
    <w:rsid w:val="005241FA"/>
    <w:rsid w:val="00526624"/>
    <w:rsid w:val="005273F4"/>
    <w:rsid w:val="0053135F"/>
    <w:rsid w:val="0053234B"/>
    <w:rsid w:val="00532CA5"/>
    <w:rsid w:val="00535968"/>
    <w:rsid w:val="00536443"/>
    <w:rsid w:val="005371AA"/>
    <w:rsid w:val="00540613"/>
    <w:rsid w:val="0054208E"/>
    <w:rsid w:val="00544CE9"/>
    <w:rsid w:val="00545EFF"/>
    <w:rsid w:val="00547BA3"/>
    <w:rsid w:val="00547E3D"/>
    <w:rsid w:val="005501AB"/>
    <w:rsid w:val="00550502"/>
    <w:rsid w:val="0055075E"/>
    <w:rsid w:val="005521C6"/>
    <w:rsid w:val="00552F13"/>
    <w:rsid w:val="00554483"/>
    <w:rsid w:val="0055545E"/>
    <w:rsid w:val="00555567"/>
    <w:rsid w:val="00555602"/>
    <w:rsid w:val="005620F5"/>
    <w:rsid w:val="005622DF"/>
    <w:rsid w:val="005631CC"/>
    <w:rsid w:val="005670A3"/>
    <w:rsid w:val="00567329"/>
    <w:rsid w:val="005674C5"/>
    <w:rsid w:val="00567AE2"/>
    <w:rsid w:val="00567D77"/>
    <w:rsid w:val="00571724"/>
    <w:rsid w:val="00572E27"/>
    <w:rsid w:val="00572EB6"/>
    <w:rsid w:val="00573138"/>
    <w:rsid w:val="005736E6"/>
    <w:rsid w:val="0057637C"/>
    <w:rsid w:val="00576403"/>
    <w:rsid w:val="00577349"/>
    <w:rsid w:val="00580D5E"/>
    <w:rsid w:val="00581478"/>
    <w:rsid w:val="00583556"/>
    <w:rsid w:val="00585B14"/>
    <w:rsid w:val="00586389"/>
    <w:rsid w:val="005918A2"/>
    <w:rsid w:val="005927E9"/>
    <w:rsid w:val="00595995"/>
    <w:rsid w:val="00595A85"/>
    <w:rsid w:val="00595AFC"/>
    <w:rsid w:val="00595D20"/>
    <w:rsid w:val="005970BE"/>
    <w:rsid w:val="005A064E"/>
    <w:rsid w:val="005A0EE0"/>
    <w:rsid w:val="005A2F46"/>
    <w:rsid w:val="005A30CE"/>
    <w:rsid w:val="005A425B"/>
    <w:rsid w:val="005A43A4"/>
    <w:rsid w:val="005A489D"/>
    <w:rsid w:val="005A4F18"/>
    <w:rsid w:val="005A5116"/>
    <w:rsid w:val="005A52AF"/>
    <w:rsid w:val="005A7231"/>
    <w:rsid w:val="005B0861"/>
    <w:rsid w:val="005B10DF"/>
    <w:rsid w:val="005B1A7D"/>
    <w:rsid w:val="005B283F"/>
    <w:rsid w:val="005B3402"/>
    <w:rsid w:val="005B36F2"/>
    <w:rsid w:val="005B3D20"/>
    <w:rsid w:val="005B5034"/>
    <w:rsid w:val="005B5404"/>
    <w:rsid w:val="005B77A5"/>
    <w:rsid w:val="005C2EB5"/>
    <w:rsid w:val="005C3FB8"/>
    <w:rsid w:val="005D03F9"/>
    <w:rsid w:val="005D04B0"/>
    <w:rsid w:val="005D29CC"/>
    <w:rsid w:val="005D34A6"/>
    <w:rsid w:val="005D4E2D"/>
    <w:rsid w:val="005D61CA"/>
    <w:rsid w:val="005D77B1"/>
    <w:rsid w:val="005E1600"/>
    <w:rsid w:val="005E2E71"/>
    <w:rsid w:val="005E3E3D"/>
    <w:rsid w:val="005E3FE5"/>
    <w:rsid w:val="005E5C0A"/>
    <w:rsid w:val="005E62F7"/>
    <w:rsid w:val="005F0A80"/>
    <w:rsid w:val="005F1665"/>
    <w:rsid w:val="00601FC5"/>
    <w:rsid w:val="00603A18"/>
    <w:rsid w:val="00604A78"/>
    <w:rsid w:val="00607E7F"/>
    <w:rsid w:val="00610C8B"/>
    <w:rsid w:val="00611856"/>
    <w:rsid w:val="0061194C"/>
    <w:rsid w:val="00613EC1"/>
    <w:rsid w:val="006143A5"/>
    <w:rsid w:val="00615078"/>
    <w:rsid w:val="00615E37"/>
    <w:rsid w:val="00620918"/>
    <w:rsid w:val="006213A7"/>
    <w:rsid w:val="006226D1"/>
    <w:rsid w:val="00624E45"/>
    <w:rsid w:val="00625E08"/>
    <w:rsid w:val="00627656"/>
    <w:rsid w:val="006309C2"/>
    <w:rsid w:val="006311CA"/>
    <w:rsid w:val="00632894"/>
    <w:rsid w:val="00634602"/>
    <w:rsid w:val="00634D1B"/>
    <w:rsid w:val="006370CC"/>
    <w:rsid w:val="006371D5"/>
    <w:rsid w:val="00637B51"/>
    <w:rsid w:val="0064062E"/>
    <w:rsid w:val="00643048"/>
    <w:rsid w:val="00643B19"/>
    <w:rsid w:val="00645371"/>
    <w:rsid w:val="006462FF"/>
    <w:rsid w:val="00647AC2"/>
    <w:rsid w:val="006510E9"/>
    <w:rsid w:val="00651686"/>
    <w:rsid w:val="00651E27"/>
    <w:rsid w:val="00652484"/>
    <w:rsid w:val="00654F38"/>
    <w:rsid w:val="0065586C"/>
    <w:rsid w:val="00655CAD"/>
    <w:rsid w:val="00657038"/>
    <w:rsid w:val="006609C3"/>
    <w:rsid w:val="00661656"/>
    <w:rsid w:val="006659F3"/>
    <w:rsid w:val="00666959"/>
    <w:rsid w:val="00670827"/>
    <w:rsid w:val="006749F7"/>
    <w:rsid w:val="0068059B"/>
    <w:rsid w:val="00681576"/>
    <w:rsid w:val="0068196A"/>
    <w:rsid w:val="006829AC"/>
    <w:rsid w:val="006852B4"/>
    <w:rsid w:val="00686E07"/>
    <w:rsid w:val="00687D18"/>
    <w:rsid w:val="0069039C"/>
    <w:rsid w:val="00690733"/>
    <w:rsid w:val="0069335C"/>
    <w:rsid w:val="00693A3C"/>
    <w:rsid w:val="00693EF2"/>
    <w:rsid w:val="006943AB"/>
    <w:rsid w:val="006948A0"/>
    <w:rsid w:val="00695B86"/>
    <w:rsid w:val="006972A9"/>
    <w:rsid w:val="006A4268"/>
    <w:rsid w:val="006A458E"/>
    <w:rsid w:val="006A627C"/>
    <w:rsid w:val="006A6584"/>
    <w:rsid w:val="006B294C"/>
    <w:rsid w:val="006B2CF9"/>
    <w:rsid w:val="006B3F5E"/>
    <w:rsid w:val="006B6CFB"/>
    <w:rsid w:val="006C1411"/>
    <w:rsid w:val="006C1B10"/>
    <w:rsid w:val="006C2AAF"/>
    <w:rsid w:val="006D2737"/>
    <w:rsid w:val="006D2EC4"/>
    <w:rsid w:val="006D2EE8"/>
    <w:rsid w:val="006D3C55"/>
    <w:rsid w:val="006D79EB"/>
    <w:rsid w:val="006E02FB"/>
    <w:rsid w:val="006E080F"/>
    <w:rsid w:val="006E0E0F"/>
    <w:rsid w:val="006E2438"/>
    <w:rsid w:val="006E2A79"/>
    <w:rsid w:val="006E2F7D"/>
    <w:rsid w:val="006E34CB"/>
    <w:rsid w:val="006E3B57"/>
    <w:rsid w:val="006E3C11"/>
    <w:rsid w:val="006E54FB"/>
    <w:rsid w:val="006F0768"/>
    <w:rsid w:val="006F2A47"/>
    <w:rsid w:val="006F30A0"/>
    <w:rsid w:val="006F3FFE"/>
    <w:rsid w:val="006F4002"/>
    <w:rsid w:val="006F54CA"/>
    <w:rsid w:val="006F71B4"/>
    <w:rsid w:val="0070057A"/>
    <w:rsid w:val="00701808"/>
    <w:rsid w:val="00701982"/>
    <w:rsid w:val="007041FF"/>
    <w:rsid w:val="00704F38"/>
    <w:rsid w:val="00706D6A"/>
    <w:rsid w:val="00710258"/>
    <w:rsid w:val="00714745"/>
    <w:rsid w:val="00714BFE"/>
    <w:rsid w:val="00715464"/>
    <w:rsid w:val="0071614A"/>
    <w:rsid w:val="0071652B"/>
    <w:rsid w:val="00717619"/>
    <w:rsid w:val="00717965"/>
    <w:rsid w:val="0072053A"/>
    <w:rsid w:val="00720A6F"/>
    <w:rsid w:val="00721313"/>
    <w:rsid w:val="00721B3B"/>
    <w:rsid w:val="00727F3A"/>
    <w:rsid w:val="00730BAA"/>
    <w:rsid w:val="007318E6"/>
    <w:rsid w:val="00732362"/>
    <w:rsid w:val="00735541"/>
    <w:rsid w:val="00736A18"/>
    <w:rsid w:val="00736C25"/>
    <w:rsid w:val="007377C6"/>
    <w:rsid w:val="00740054"/>
    <w:rsid w:val="007453D5"/>
    <w:rsid w:val="007453DE"/>
    <w:rsid w:val="0074663B"/>
    <w:rsid w:val="00746B73"/>
    <w:rsid w:val="00750AFD"/>
    <w:rsid w:val="00751A6B"/>
    <w:rsid w:val="007524FD"/>
    <w:rsid w:val="0075424E"/>
    <w:rsid w:val="00755FF3"/>
    <w:rsid w:val="007565BC"/>
    <w:rsid w:val="00756B41"/>
    <w:rsid w:val="0075732C"/>
    <w:rsid w:val="007575E8"/>
    <w:rsid w:val="0075771F"/>
    <w:rsid w:val="00762F76"/>
    <w:rsid w:val="00763634"/>
    <w:rsid w:val="007645C6"/>
    <w:rsid w:val="00766F7B"/>
    <w:rsid w:val="00771ACF"/>
    <w:rsid w:val="007726E8"/>
    <w:rsid w:val="0077373F"/>
    <w:rsid w:val="007741D4"/>
    <w:rsid w:val="0077445E"/>
    <w:rsid w:val="007750F7"/>
    <w:rsid w:val="0077565C"/>
    <w:rsid w:val="00776082"/>
    <w:rsid w:val="00780685"/>
    <w:rsid w:val="00780AE9"/>
    <w:rsid w:val="007827A8"/>
    <w:rsid w:val="00782B22"/>
    <w:rsid w:val="00785143"/>
    <w:rsid w:val="00785A25"/>
    <w:rsid w:val="007860E2"/>
    <w:rsid w:val="007873A0"/>
    <w:rsid w:val="007900B8"/>
    <w:rsid w:val="00791C9F"/>
    <w:rsid w:val="0079368C"/>
    <w:rsid w:val="00795419"/>
    <w:rsid w:val="00797DEF"/>
    <w:rsid w:val="007A004D"/>
    <w:rsid w:val="007A1CB4"/>
    <w:rsid w:val="007A23A2"/>
    <w:rsid w:val="007A2E9A"/>
    <w:rsid w:val="007A2F86"/>
    <w:rsid w:val="007A4425"/>
    <w:rsid w:val="007A4AA7"/>
    <w:rsid w:val="007A6271"/>
    <w:rsid w:val="007B1616"/>
    <w:rsid w:val="007B394D"/>
    <w:rsid w:val="007B44BA"/>
    <w:rsid w:val="007B47AE"/>
    <w:rsid w:val="007B644A"/>
    <w:rsid w:val="007B6619"/>
    <w:rsid w:val="007B6641"/>
    <w:rsid w:val="007C11AC"/>
    <w:rsid w:val="007C2BFD"/>
    <w:rsid w:val="007C3A99"/>
    <w:rsid w:val="007C4D53"/>
    <w:rsid w:val="007D0457"/>
    <w:rsid w:val="007D3480"/>
    <w:rsid w:val="007D46A0"/>
    <w:rsid w:val="007D58A0"/>
    <w:rsid w:val="007D5BD8"/>
    <w:rsid w:val="007D79C8"/>
    <w:rsid w:val="007D79DE"/>
    <w:rsid w:val="007E0885"/>
    <w:rsid w:val="007E1800"/>
    <w:rsid w:val="007E41A8"/>
    <w:rsid w:val="007E7D66"/>
    <w:rsid w:val="007E7E62"/>
    <w:rsid w:val="007F13C1"/>
    <w:rsid w:val="007F30E2"/>
    <w:rsid w:val="007F3BDD"/>
    <w:rsid w:val="007F59C5"/>
    <w:rsid w:val="007F662A"/>
    <w:rsid w:val="0080239F"/>
    <w:rsid w:val="008030D2"/>
    <w:rsid w:val="00803884"/>
    <w:rsid w:val="00806E4B"/>
    <w:rsid w:val="00807073"/>
    <w:rsid w:val="00807EF7"/>
    <w:rsid w:val="00810EEF"/>
    <w:rsid w:val="008148A6"/>
    <w:rsid w:val="008149D7"/>
    <w:rsid w:val="00816503"/>
    <w:rsid w:val="00816F68"/>
    <w:rsid w:val="00817396"/>
    <w:rsid w:val="0082077E"/>
    <w:rsid w:val="0082139A"/>
    <w:rsid w:val="00822EF2"/>
    <w:rsid w:val="0082336D"/>
    <w:rsid w:val="00823B1B"/>
    <w:rsid w:val="008270F6"/>
    <w:rsid w:val="0082736C"/>
    <w:rsid w:val="0083095F"/>
    <w:rsid w:val="008310E0"/>
    <w:rsid w:val="00831808"/>
    <w:rsid w:val="00831E04"/>
    <w:rsid w:val="0083437F"/>
    <w:rsid w:val="00834B34"/>
    <w:rsid w:val="00835CBC"/>
    <w:rsid w:val="00835D34"/>
    <w:rsid w:val="008365DF"/>
    <w:rsid w:val="008367B2"/>
    <w:rsid w:val="00836852"/>
    <w:rsid w:val="008374C8"/>
    <w:rsid w:val="008404FB"/>
    <w:rsid w:val="00842C91"/>
    <w:rsid w:val="00842E04"/>
    <w:rsid w:val="00845401"/>
    <w:rsid w:val="0084657B"/>
    <w:rsid w:val="00846E24"/>
    <w:rsid w:val="008473D4"/>
    <w:rsid w:val="00847F1C"/>
    <w:rsid w:val="0085069D"/>
    <w:rsid w:val="00851437"/>
    <w:rsid w:val="00851851"/>
    <w:rsid w:val="00852FD3"/>
    <w:rsid w:val="008549B0"/>
    <w:rsid w:val="008555FC"/>
    <w:rsid w:val="00855D49"/>
    <w:rsid w:val="008560EB"/>
    <w:rsid w:val="00860F86"/>
    <w:rsid w:val="00862583"/>
    <w:rsid w:val="008633D1"/>
    <w:rsid w:val="008659DD"/>
    <w:rsid w:val="008665CB"/>
    <w:rsid w:val="0086744B"/>
    <w:rsid w:val="0086749E"/>
    <w:rsid w:val="00867B53"/>
    <w:rsid w:val="00867E21"/>
    <w:rsid w:val="0087024E"/>
    <w:rsid w:val="0087199A"/>
    <w:rsid w:val="0087446F"/>
    <w:rsid w:val="008748CC"/>
    <w:rsid w:val="00876DC4"/>
    <w:rsid w:val="00877F0B"/>
    <w:rsid w:val="00883020"/>
    <w:rsid w:val="00883785"/>
    <w:rsid w:val="00890BAE"/>
    <w:rsid w:val="00891BD1"/>
    <w:rsid w:val="00892249"/>
    <w:rsid w:val="00897D23"/>
    <w:rsid w:val="008A4349"/>
    <w:rsid w:val="008A5DBE"/>
    <w:rsid w:val="008A7C07"/>
    <w:rsid w:val="008B00FF"/>
    <w:rsid w:val="008B0166"/>
    <w:rsid w:val="008B1F2D"/>
    <w:rsid w:val="008B2A64"/>
    <w:rsid w:val="008B37A1"/>
    <w:rsid w:val="008B3C7A"/>
    <w:rsid w:val="008B43D3"/>
    <w:rsid w:val="008B6151"/>
    <w:rsid w:val="008B6F10"/>
    <w:rsid w:val="008B7290"/>
    <w:rsid w:val="008C0B4D"/>
    <w:rsid w:val="008C1B5E"/>
    <w:rsid w:val="008C7A66"/>
    <w:rsid w:val="008D0291"/>
    <w:rsid w:val="008D072D"/>
    <w:rsid w:val="008D0E96"/>
    <w:rsid w:val="008D1762"/>
    <w:rsid w:val="008D224B"/>
    <w:rsid w:val="008D3A6D"/>
    <w:rsid w:val="008D4A08"/>
    <w:rsid w:val="008D7451"/>
    <w:rsid w:val="008E01D7"/>
    <w:rsid w:val="008E173B"/>
    <w:rsid w:val="008E3CA2"/>
    <w:rsid w:val="008E3DFF"/>
    <w:rsid w:val="008E7B54"/>
    <w:rsid w:val="008F1289"/>
    <w:rsid w:val="008F20BF"/>
    <w:rsid w:val="008F2272"/>
    <w:rsid w:val="008F264D"/>
    <w:rsid w:val="008F533B"/>
    <w:rsid w:val="008F6068"/>
    <w:rsid w:val="008F6F49"/>
    <w:rsid w:val="008F7F9E"/>
    <w:rsid w:val="00900B89"/>
    <w:rsid w:val="00900D12"/>
    <w:rsid w:val="00901A6B"/>
    <w:rsid w:val="00903A35"/>
    <w:rsid w:val="0090619F"/>
    <w:rsid w:val="00907B35"/>
    <w:rsid w:val="009114A8"/>
    <w:rsid w:val="0091172C"/>
    <w:rsid w:val="0091191D"/>
    <w:rsid w:val="0091222C"/>
    <w:rsid w:val="00912D44"/>
    <w:rsid w:val="0091445F"/>
    <w:rsid w:val="0091462A"/>
    <w:rsid w:val="00916118"/>
    <w:rsid w:val="0091646C"/>
    <w:rsid w:val="00916A73"/>
    <w:rsid w:val="00917CAF"/>
    <w:rsid w:val="009222C6"/>
    <w:rsid w:val="00923B9F"/>
    <w:rsid w:val="009242EE"/>
    <w:rsid w:val="009246DD"/>
    <w:rsid w:val="009251AF"/>
    <w:rsid w:val="00925243"/>
    <w:rsid w:val="0093041C"/>
    <w:rsid w:val="00930A6F"/>
    <w:rsid w:val="00931B16"/>
    <w:rsid w:val="00931FBB"/>
    <w:rsid w:val="009320D3"/>
    <w:rsid w:val="009327B7"/>
    <w:rsid w:val="00934739"/>
    <w:rsid w:val="00935470"/>
    <w:rsid w:val="0094647F"/>
    <w:rsid w:val="00947EAE"/>
    <w:rsid w:val="009501B6"/>
    <w:rsid w:val="00952830"/>
    <w:rsid w:val="009540C4"/>
    <w:rsid w:val="009546A6"/>
    <w:rsid w:val="009568B9"/>
    <w:rsid w:val="009573E3"/>
    <w:rsid w:val="00961AAD"/>
    <w:rsid w:val="00962607"/>
    <w:rsid w:val="00963A26"/>
    <w:rsid w:val="0096495B"/>
    <w:rsid w:val="00967058"/>
    <w:rsid w:val="00971A0F"/>
    <w:rsid w:val="00971C37"/>
    <w:rsid w:val="0097330D"/>
    <w:rsid w:val="00981739"/>
    <w:rsid w:val="009842C0"/>
    <w:rsid w:val="00984C05"/>
    <w:rsid w:val="00985ED7"/>
    <w:rsid w:val="00986EAA"/>
    <w:rsid w:val="00987BF8"/>
    <w:rsid w:val="009906C5"/>
    <w:rsid w:val="00991A28"/>
    <w:rsid w:val="00991AF2"/>
    <w:rsid w:val="0099260C"/>
    <w:rsid w:val="0099302E"/>
    <w:rsid w:val="00996A39"/>
    <w:rsid w:val="00996C4A"/>
    <w:rsid w:val="009976D6"/>
    <w:rsid w:val="009978F2"/>
    <w:rsid w:val="009A21EB"/>
    <w:rsid w:val="009A2BEF"/>
    <w:rsid w:val="009A46A5"/>
    <w:rsid w:val="009A66B3"/>
    <w:rsid w:val="009A76DA"/>
    <w:rsid w:val="009B20BC"/>
    <w:rsid w:val="009B2140"/>
    <w:rsid w:val="009B2ECE"/>
    <w:rsid w:val="009B4AB6"/>
    <w:rsid w:val="009B6521"/>
    <w:rsid w:val="009B7385"/>
    <w:rsid w:val="009C1695"/>
    <w:rsid w:val="009C4F9E"/>
    <w:rsid w:val="009C59FA"/>
    <w:rsid w:val="009C6AFB"/>
    <w:rsid w:val="009C72A0"/>
    <w:rsid w:val="009C7D8B"/>
    <w:rsid w:val="009D08C8"/>
    <w:rsid w:val="009D109E"/>
    <w:rsid w:val="009D3236"/>
    <w:rsid w:val="009D3BE5"/>
    <w:rsid w:val="009D5C26"/>
    <w:rsid w:val="009D6A8E"/>
    <w:rsid w:val="009D7D1B"/>
    <w:rsid w:val="009E10A4"/>
    <w:rsid w:val="009E210B"/>
    <w:rsid w:val="009E22D9"/>
    <w:rsid w:val="009E4F33"/>
    <w:rsid w:val="009E763D"/>
    <w:rsid w:val="009E7F2A"/>
    <w:rsid w:val="009F1DAE"/>
    <w:rsid w:val="009F2FEB"/>
    <w:rsid w:val="009F33B0"/>
    <w:rsid w:val="009F594D"/>
    <w:rsid w:val="009F6D20"/>
    <w:rsid w:val="009F7545"/>
    <w:rsid w:val="00A00872"/>
    <w:rsid w:val="00A02BE7"/>
    <w:rsid w:val="00A03433"/>
    <w:rsid w:val="00A04651"/>
    <w:rsid w:val="00A0469A"/>
    <w:rsid w:val="00A0471A"/>
    <w:rsid w:val="00A05352"/>
    <w:rsid w:val="00A06624"/>
    <w:rsid w:val="00A10D15"/>
    <w:rsid w:val="00A1329E"/>
    <w:rsid w:val="00A13935"/>
    <w:rsid w:val="00A1403F"/>
    <w:rsid w:val="00A17A49"/>
    <w:rsid w:val="00A2070A"/>
    <w:rsid w:val="00A23697"/>
    <w:rsid w:val="00A2389C"/>
    <w:rsid w:val="00A241E5"/>
    <w:rsid w:val="00A25C2D"/>
    <w:rsid w:val="00A2622C"/>
    <w:rsid w:val="00A302AB"/>
    <w:rsid w:val="00A302AE"/>
    <w:rsid w:val="00A31CD4"/>
    <w:rsid w:val="00A31F1E"/>
    <w:rsid w:val="00A32B18"/>
    <w:rsid w:val="00A35091"/>
    <w:rsid w:val="00A350B7"/>
    <w:rsid w:val="00A351B9"/>
    <w:rsid w:val="00A4511D"/>
    <w:rsid w:val="00A4647F"/>
    <w:rsid w:val="00A50A4E"/>
    <w:rsid w:val="00A50CA2"/>
    <w:rsid w:val="00A61832"/>
    <w:rsid w:val="00A61840"/>
    <w:rsid w:val="00A63E3E"/>
    <w:rsid w:val="00A64190"/>
    <w:rsid w:val="00A6613D"/>
    <w:rsid w:val="00A70E93"/>
    <w:rsid w:val="00A70EFB"/>
    <w:rsid w:val="00A721FA"/>
    <w:rsid w:val="00A76AE6"/>
    <w:rsid w:val="00A770BD"/>
    <w:rsid w:val="00A81320"/>
    <w:rsid w:val="00A815A7"/>
    <w:rsid w:val="00A82CDD"/>
    <w:rsid w:val="00A848AD"/>
    <w:rsid w:val="00A84C12"/>
    <w:rsid w:val="00A8604B"/>
    <w:rsid w:val="00A8735D"/>
    <w:rsid w:val="00A91853"/>
    <w:rsid w:val="00A937D6"/>
    <w:rsid w:val="00A9516A"/>
    <w:rsid w:val="00A95EB9"/>
    <w:rsid w:val="00A96DF8"/>
    <w:rsid w:val="00AA1595"/>
    <w:rsid w:val="00AA2656"/>
    <w:rsid w:val="00AA3979"/>
    <w:rsid w:val="00AA44A2"/>
    <w:rsid w:val="00AA49FE"/>
    <w:rsid w:val="00AA602A"/>
    <w:rsid w:val="00AB121A"/>
    <w:rsid w:val="00AB32CD"/>
    <w:rsid w:val="00AB5879"/>
    <w:rsid w:val="00AB6D81"/>
    <w:rsid w:val="00AB792F"/>
    <w:rsid w:val="00AC1C91"/>
    <w:rsid w:val="00AC3D5E"/>
    <w:rsid w:val="00AC4B2B"/>
    <w:rsid w:val="00AC528D"/>
    <w:rsid w:val="00AC5E48"/>
    <w:rsid w:val="00AD0B65"/>
    <w:rsid w:val="00AD1EA4"/>
    <w:rsid w:val="00AD2A26"/>
    <w:rsid w:val="00AD3194"/>
    <w:rsid w:val="00AD439D"/>
    <w:rsid w:val="00AD7600"/>
    <w:rsid w:val="00AD780E"/>
    <w:rsid w:val="00AE4199"/>
    <w:rsid w:val="00AE4547"/>
    <w:rsid w:val="00AE6525"/>
    <w:rsid w:val="00AE6A82"/>
    <w:rsid w:val="00AE71AD"/>
    <w:rsid w:val="00AF2C46"/>
    <w:rsid w:val="00AF3D78"/>
    <w:rsid w:val="00AF4A17"/>
    <w:rsid w:val="00AF51A4"/>
    <w:rsid w:val="00AF5CF2"/>
    <w:rsid w:val="00AF7E94"/>
    <w:rsid w:val="00B00832"/>
    <w:rsid w:val="00B05FF7"/>
    <w:rsid w:val="00B061B5"/>
    <w:rsid w:val="00B061C7"/>
    <w:rsid w:val="00B067B6"/>
    <w:rsid w:val="00B07197"/>
    <w:rsid w:val="00B106B2"/>
    <w:rsid w:val="00B11387"/>
    <w:rsid w:val="00B117F4"/>
    <w:rsid w:val="00B127C8"/>
    <w:rsid w:val="00B15557"/>
    <w:rsid w:val="00B15B04"/>
    <w:rsid w:val="00B16761"/>
    <w:rsid w:val="00B16AE1"/>
    <w:rsid w:val="00B2108F"/>
    <w:rsid w:val="00B23AA0"/>
    <w:rsid w:val="00B24EAA"/>
    <w:rsid w:val="00B2625D"/>
    <w:rsid w:val="00B266AE"/>
    <w:rsid w:val="00B26EED"/>
    <w:rsid w:val="00B27B89"/>
    <w:rsid w:val="00B30501"/>
    <w:rsid w:val="00B30747"/>
    <w:rsid w:val="00B30A3D"/>
    <w:rsid w:val="00B30B63"/>
    <w:rsid w:val="00B3102C"/>
    <w:rsid w:val="00B314C7"/>
    <w:rsid w:val="00B31E37"/>
    <w:rsid w:val="00B32664"/>
    <w:rsid w:val="00B33A3B"/>
    <w:rsid w:val="00B3498C"/>
    <w:rsid w:val="00B3748C"/>
    <w:rsid w:val="00B37573"/>
    <w:rsid w:val="00B40BFF"/>
    <w:rsid w:val="00B40FA4"/>
    <w:rsid w:val="00B41608"/>
    <w:rsid w:val="00B4270C"/>
    <w:rsid w:val="00B4274E"/>
    <w:rsid w:val="00B42EC8"/>
    <w:rsid w:val="00B431F8"/>
    <w:rsid w:val="00B44FB9"/>
    <w:rsid w:val="00B46754"/>
    <w:rsid w:val="00B474E7"/>
    <w:rsid w:val="00B503DC"/>
    <w:rsid w:val="00B50A36"/>
    <w:rsid w:val="00B5307B"/>
    <w:rsid w:val="00B53BEC"/>
    <w:rsid w:val="00B542E2"/>
    <w:rsid w:val="00B547B3"/>
    <w:rsid w:val="00B56C5C"/>
    <w:rsid w:val="00B61551"/>
    <w:rsid w:val="00B623AA"/>
    <w:rsid w:val="00B62E80"/>
    <w:rsid w:val="00B639A2"/>
    <w:rsid w:val="00B657E6"/>
    <w:rsid w:val="00B66F4B"/>
    <w:rsid w:val="00B70461"/>
    <w:rsid w:val="00B71861"/>
    <w:rsid w:val="00B71EDF"/>
    <w:rsid w:val="00B73CAC"/>
    <w:rsid w:val="00B77864"/>
    <w:rsid w:val="00B8096D"/>
    <w:rsid w:val="00B815A4"/>
    <w:rsid w:val="00B82FBD"/>
    <w:rsid w:val="00B837CD"/>
    <w:rsid w:val="00B850BE"/>
    <w:rsid w:val="00B85732"/>
    <w:rsid w:val="00B86A69"/>
    <w:rsid w:val="00B87CCF"/>
    <w:rsid w:val="00B87E8D"/>
    <w:rsid w:val="00B90C4F"/>
    <w:rsid w:val="00B93FD4"/>
    <w:rsid w:val="00B95AAB"/>
    <w:rsid w:val="00B9637F"/>
    <w:rsid w:val="00B97418"/>
    <w:rsid w:val="00BA070E"/>
    <w:rsid w:val="00BA4BF3"/>
    <w:rsid w:val="00BA4FDB"/>
    <w:rsid w:val="00BA4FF4"/>
    <w:rsid w:val="00BA6865"/>
    <w:rsid w:val="00BB2200"/>
    <w:rsid w:val="00BB2DC2"/>
    <w:rsid w:val="00BC0125"/>
    <w:rsid w:val="00BC3BDD"/>
    <w:rsid w:val="00BC47F0"/>
    <w:rsid w:val="00BC489A"/>
    <w:rsid w:val="00BC5166"/>
    <w:rsid w:val="00BC6349"/>
    <w:rsid w:val="00BC734D"/>
    <w:rsid w:val="00BC79EC"/>
    <w:rsid w:val="00BD2AC5"/>
    <w:rsid w:val="00BD4610"/>
    <w:rsid w:val="00BD5748"/>
    <w:rsid w:val="00BE1909"/>
    <w:rsid w:val="00BE261A"/>
    <w:rsid w:val="00BE2BB8"/>
    <w:rsid w:val="00BE359C"/>
    <w:rsid w:val="00BE44A7"/>
    <w:rsid w:val="00BE5C5E"/>
    <w:rsid w:val="00BE73BC"/>
    <w:rsid w:val="00BE791F"/>
    <w:rsid w:val="00BF2811"/>
    <w:rsid w:val="00BF43AF"/>
    <w:rsid w:val="00BF51D7"/>
    <w:rsid w:val="00BF5F65"/>
    <w:rsid w:val="00C00E13"/>
    <w:rsid w:val="00C03894"/>
    <w:rsid w:val="00C03990"/>
    <w:rsid w:val="00C05AE6"/>
    <w:rsid w:val="00C06E27"/>
    <w:rsid w:val="00C072F9"/>
    <w:rsid w:val="00C07519"/>
    <w:rsid w:val="00C11D02"/>
    <w:rsid w:val="00C129B3"/>
    <w:rsid w:val="00C1474A"/>
    <w:rsid w:val="00C151D1"/>
    <w:rsid w:val="00C16214"/>
    <w:rsid w:val="00C201A8"/>
    <w:rsid w:val="00C2062A"/>
    <w:rsid w:val="00C2139F"/>
    <w:rsid w:val="00C230AF"/>
    <w:rsid w:val="00C240E6"/>
    <w:rsid w:val="00C24B22"/>
    <w:rsid w:val="00C262A5"/>
    <w:rsid w:val="00C27366"/>
    <w:rsid w:val="00C31CCA"/>
    <w:rsid w:val="00C32C4F"/>
    <w:rsid w:val="00C33F47"/>
    <w:rsid w:val="00C36A71"/>
    <w:rsid w:val="00C4222D"/>
    <w:rsid w:val="00C42504"/>
    <w:rsid w:val="00C43803"/>
    <w:rsid w:val="00C45A74"/>
    <w:rsid w:val="00C45ECC"/>
    <w:rsid w:val="00C4705C"/>
    <w:rsid w:val="00C47112"/>
    <w:rsid w:val="00C47F7C"/>
    <w:rsid w:val="00C53FE2"/>
    <w:rsid w:val="00C540DF"/>
    <w:rsid w:val="00C60628"/>
    <w:rsid w:val="00C61D41"/>
    <w:rsid w:val="00C629BC"/>
    <w:rsid w:val="00C63121"/>
    <w:rsid w:val="00C667C1"/>
    <w:rsid w:val="00C66ABA"/>
    <w:rsid w:val="00C67D7A"/>
    <w:rsid w:val="00C708FE"/>
    <w:rsid w:val="00C70BB0"/>
    <w:rsid w:val="00C71E9D"/>
    <w:rsid w:val="00C74A9E"/>
    <w:rsid w:val="00C77C6E"/>
    <w:rsid w:val="00C77F26"/>
    <w:rsid w:val="00C814A2"/>
    <w:rsid w:val="00C815FB"/>
    <w:rsid w:val="00C8196E"/>
    <w:rsid w:val="00C8209E"/>
    <w:rsid w:val="00C8350F"/>
    <w:rsid w:val="00C8492A"/>
    <w:rsid w:val="00C86291"/>
    <w:rsid w:val="00C901FE"/>
    <w:rsid w:val="00C90D2B"/>
    <w:rsid w:val="00C9121B"/>
    <w:rsid w:val="00C918E2"/>
    <w:rsid w:val="00C9310E"/>
    <w:rsid w:val="00C937E9"/>
    <w:rsid w:val="00C94F44"/>
    <w:rsid w:val="00C960E0"/>
    <w:rsid w:val="00C96A1D"/>
    <w:rsid w:val="00C96B33"/>
    <w:rsid w:val="00CA0405"/>
    <w:rsid w:val="00CA10BD"/>
    <w:rsid w:val="00CA14F8"/>
    <w:rsid w:val="00CA1C15"/>
    <w:rsid w:val="00CA1D0B"/>
    <w:rsid w:val="00CA34B0"/>
    <w:rsid w:val="00CA40E7"/>
    <w:rsid w:val="00CA4105"/>
    <w:rsid w:val="00CA4139"/>
    <w:rsid w:val="00CA5A0E"/>
    <w:rsid w:val="00CA62D6"/>
    <w:rsid w:val="00CB0D43"/>
    <w:rsid w:val="00CB1D55"/>
    <w:rsid w:val="00CB6FEE"/>
    <w:rsid w:val="00CB72E8"/>
    <w:rsid w:val="00CB7AA9"/>
    <w:rsid w:val="00CC0C7A"/>
    <w:rsid w:val="00CC1A0B"/>
    <w:rsid w:val="00CC2174"/>
    <w:rsid w:val="00CC3C52"/>
    <w:rsid w:val="00CC5A05"/>
    <w:rsid w:val="00CC6488"/>
    <w:rsid w:val="00CC78CB"/>
    <w:rsid w:val="00CD297C"/>
    <w:rsid w:val="00CD365F"/>
    <w:rsid w:val="00CD4A8F"/>
    <w:rsid w:val="00CD637F"/>
    <w:rsid w:val="00CD77C0"/>
    <w:rsid w:val="00CD7B13"/>
    <w:rsid w:val="00CE06A3"/>
    <w:rsid w:val="00CE0CD0"/>
    <w:rsid w:val="00CE394C"/>
    <w:rsid w:val="00CE514E"/>
    <w:rsid w:val="00CE65AD"/>
    <w:rsid w:val="00CE7C17"/>
    <w:rsid w:val="00CF09CF"/>
    <w:rsid w:val="00CF1570"/>
    <w:rsid w:val="00CF2B62"/>
    <w:rsid w:val="00CF2DD5"/>
    <w:rsid w:val="00CF3214"/>
    <w:rsid w:val="00CF489F"/>
    <w:rsid w:val="00CF48C5"/>
    <w:rsid w:val="00CF5582"/>
    <w:rsid w:val="00CF652E"/>
    <w:rsid w:val="00CF6723"/>
    <w:rsid w:val="00CF76F9"/>
    <w:rsid w:val="00CF7A74"/>
    <w:rsid w:val="00D00134"/>
    <w:rsid w:val="00D00F96"/>
    <w:rsid w:val="00D01047"/>
    <w:rsid w:val="00D0461E"/>
    <w:rsid w:val="00D04B2D"/>
    <w:rsid w:val="00D05C2E"/>
    <w:rsid w:val="00D06CB4"/>
    <w:rsid w:val="00D07926"/>
    <w:rsid w:val="00D100C0"/>
    <w:rsid w:val="00D10A49"/>
    <w:rsid w:val="00D11730"/>
    <w:rsid w:val="00D15B8E"/>
    <w:rsid w:val="00D1651A"/>
    <w:rsid w:val="00D17A7E"/>
    <w:rsid w:val="00D20A46"/>
    <w:rsid w:val="00D2290C"/>
    <w:rsid w:val="00D242B5"/>
    <w:rsid w:val="00D30514"/>
    <w:rsid w:val="00D30C09"/>
    <w:rsid w:val="00D30C0C"/>
    <w:rsid w:val="00D3273F"/>
    <w:rsid w:val="00D32B76"/>
    <w:rsid w:val="00D34205"/>
    <w:rsid w:val="00D3558F"/>
    <w:rsid w:val="00D35B79"/>
    <w:rsid w:val="00D3688F"/>
    <w:rsid w:val="00D36A14"/>
    <w:rsid w:val="00D41642"/>
    <w:rsid w:val="00D419A5"/>
    <w:rsid w:val="00D43064"/>
    <w:rsid w:val="00D43D91"/>
    <w:rsid w:val="00D56276"/>
    <w:rsid w:val="00D60CDC"/>
    <w:rsid w:val="00D61839"/>
    <w:rsid w:val="00D6629F"/>
    <w:rsid w:val="00D710A6"/>
    <w:rsid w:val="00D71BDA"/>
    <w:rsid w:val="00D7412E"/>
    <w:rsid w:val="00D74762"/>
    <w:rsid w:val="00D773F7"/>
    <w:rsid w:val="00D77D67"/>
    <w:rsid w:val="00D80278"/>
    <w:rsid w:val="00D824C9"/>
    <w:rsid w:val="00D833E6"/>
    <w:rsid w:val="00D83A26"/>
    <w:rsid w:val="00D83A95"/>
    <w:rsid w:val="00D860F4"/>
    <w:rsid w:val="00D86604"/>
    <w:rsid w:val="00D902B2"/>
    <w:rsid w:val="00D917ED"/>
    <w:rsid w:val="00D939E9"/>
    <w:rsid w:val="00D949E6"/>
    <w:rsid w:val="00D95E47"/>
    <w:rsid w:val="00D96426"/>
    <w:rsid w:val="00D96AB7"/>
    <w:rsid w:val="00DA09E6"/>
    <w:rsid w:val="00DA0EB4"/>
    <w:rsid w:val="00DA20EF"/>
    <w:rsid w:val="00DA2E34"/>
    <w:rsid w:val="00DA484A"/>
    <w:rsid w:val="00DA5D42"/>
    <w:rsid w:val="00DA7D6C"/>
    <w:rsid w:val="00DB05C2"/>
    <w:rsid w:val="00DB0A45"/>
    <w:rsid w:val="00DB1B74"/>
    <w:rsid w:val="00DB254E"/>
    <w:rsid w:val="00DB46A8"/>
    <w:rsid w:val="00DB4C25"/>
    <w:rsid w:val="00DB5324"/>
    <w:rsid w:val="00DB764F"/>
    <w:rsid w:val="00DB7FF2"/>
    <w:rsid w:val="00DC1555"/>
    <w:rsid w:val="00DC3010"/>
    <w:rsid w:val="00DC6D6B"/>
    <w:rsid w:val="00DD03AE"/>
    <w:rsid w:val="00DD051D"/>
    <w:rsid w:val="00DD2E8B"/>
    <w:rsid w:val="00DD42FE"/>
    <w:rsid w:val="00DD4643"/>
    <w:rsid w:val="00DE05D5"/>
    <w:rsid w:val="00DE1420"/>
    <w:rsid w:val="00DE3D8C"/>
    <w:rsid w:val="00DE4106"/>
    <w:rsid w:val="00DE6201"/>
    <w:rsid w:val="00DE6ADB"/>
    <w:rsid w:val="00DE794B"/>
    <w:rsid w:val="00DF1450"/>
    <w:rsid w:val="00DF2D1C"/>
    <w:rsid w:val="00DF2D8D"/>
    <w:rsid w:val="00DF4975"/>
    <w:rsid w:val="00DF7C63"/>
    <w:rsid w:val="00E00803"/>
    <w:rsid w:val="00E010A1"/>
    <w:rsid w:val="00E0310D"/>
    <w:rsid w:val="00E06955"/>
    <w:rsid w:val="00E13008"/>
    <w:rsid w:val="00E13E40"/>
    <w:rsid w:val="00E13E79"/>
    <w:rsid w:val="00E149B0"/>
    <w:rsid w:val="00E14CE3"/>
    <w:rsid w:val="00E20114"/>
    <w:rsid w:val="00E21EB3"/>
    <w:rsid w:val="00E22BD2"/>
    <w:rsid w:val="00E254BC"/>
    <w:rsid w:val="00E2709E"/>
    <w:rsid w:val="00E307D9"/>
    <w:rsid w:val="00E30CA0"/>
    <w:rsid w:val="00E313AA"/>
    <w:rsid w:val="00E31AA5"/>
    <w:rsid w:val="00E31B7A"/>
    <w:rsid w:val="00E32C3B"/>
    <w:rsid w:val="00E34191"/>
    <w:rsid w:val="00E35709"/>
    <w:rsid w:val="00E35E81"/>
    <w:rsid w:val="00E36897"/>
    <w:rsid w:val="00E40EE7"/>
    <w:rsid w:val="00E41048"/>
    <w:rsid w:val="00E42A7F"/>
    <w:rsid w:val="00E44D58"/>
    <w:rsid w:val="00E4508F"/>
    <w:rsid w:val="00E45738"/>
    <w:rsid w:val="00E45F30"/>
    <w:rsid w:val="00E46708"/>
    <w:rsid w:val="00E4733F"/>
    <w:rsid w:val="00E47CEC"/>
    <w:rsid w:val="00E52239"/>
    <w:rsid w:val="00E5296D"/>
    <w:rsid w:val="00E52F51"/>
    <w:rsid w:val="00E531C2"/>
    <w:rsid w:val="00E55FD1"/>
    <w:rsid w:val="00E60B41"/>
    <w:rsid w:val="00E61983"/>
    <w:rsid w:val="00E63E1A"/>
    <w:rsid w:val="00E6479F"/>
    <w:rsid w:val="00E64A48"/>
    <w:rsid w:val="00E6687A"/>
    <w:rsid w:val="00E67EA9"/>
    <w:rsid w:val="00E7025D"/>
    <w:rsid w:val="00E71CAD"/>
    <w:rsid w:val="00E72491"/>
    <w:rsid w:val="00E7390E"/>
    <w:rsid w:val="00E73B1B"/>
    <w:rsid w:val="00E73E4B"/>
    <w:rsid w:val="00E7694D"/>
    <w:rsid w:val="00E77C94"/>
    <w:rsid w:val="00E77E43"/>
    <w:rsid w:val="00E77FC0"/>
    <w:rsid w:val="00E80E86"/>
    <w:rsid w:val="00E80F57"/>
    <w:rsid w:val="00E81037"/>
    <w:rsid w:val="00E83192"/>
    <w:rsid w:val="00E84165"/>
    <w:rsid w:val="00E8502B"/>
    <w:rsid w:val="00E85147"/>
    <w:rsid w:val="00E8674F"/>
    <w:rsid w:val="00E8677B"/>
    <w:rsid w:val="00E87331"/>
    <w:rsid w:val="00E87B24"/>
    <w:rsid w:val="00E87C88"/>
    <w:rsid w:val="00E90B9B"/>
    <w:rsid w:val="00E91B55"/>
    <w:rsid w:val="00E92F8D"/>
    <w:rsid w:val="00E93384"/>
    <w:rsid w:val="00E93FB4"/>
    <w:rsid w:val="00E95196"/>
    <w:rsid w:val="00EA165F"/>
    <w:rsid w:val="00EA25BA"/>
    <w:rsid w:val="00EA2D9F"/>
    <w:rsid w:val="00EA3287"/>
    <w:rsid w:val="00EA4250"/>
    <w:rsid w:val="00EA6743"/>
    <w:rsid w:val="00EA750B"/>
    <w:rsid w:val="00EB20D4"/>
    <w:rsid w:val="00EB22CB"/>
    <w:rsid w:val="00EB2DDC"/>
    <w:rsid w:val="00EB3413"/>
    <w:rsid w:val="00EB488B"/>
    <w:rsid w:val="00EB4CFF"/>
    <w:rsid w:val="00EB69F5"/>
    <w:rsid w:val="00EB6EAB"/>
    <w:rsid w:val="00EB7EF0"/>
    <w:rsid w:val="00EC1CDA"/>
    <w:rsid w:val="00EC1D9B"/>
    <w:rsid w:val="00EC6605"/>
    <w:rsid w:val="00EC6874"/>
    <w:rsid w:val="00ED0A04"/>
    <w:rsid w:val="00ED10AC"/>
    <w:rsid w:val="00ED3D9D"/>
    <w:rsid w:val="00ED4329"/>
    <w:rsid w:val="00ED514D"/>
    <w:rsid w:val="00ED6800"/>
    <w:rsid w:val="00EE1350"/>
    <w:rsid w:val="00EE1A0F"/>
    <w:rsid w:val="00EE376A"/>
    <w:rsid w:val="00EE50DE"/>
    <w:rsid w:val="00EE53D8"/>
    <w:rsid w:val="00EE570C"/>
    <w:rsid w:val="00EE5F9F"/>
    <w:rsid w:val="00EE76DE"/>
    <w:rsid w:val="00EF0BB2"/>
    <w:rsid w:val="00EF119B"/>
    <w:rsid w:val="00EF1B2A"/>
    <w:rsid w:val="00EF1BA0"/>
    <w:rsid w:val="00EF44BB"/>
    <w:rsid w:val="00EF4640"/>
    <w:rsid w:val="00EF4D6B"/>
    <w:rsid w:val="00EF5F3C"/>
    <w:rsid w:val="00EF6E18"/>
    <w:rsid w:val="00EF74E7"/>
    <w:rsid w:val="00EF768D"/>
    <w:rsid w:val="00F007FC"/>
    <w:rsid w:val="00F00E98"/>
    <w:rsid w:val="00F011DA"/>
    <w:rsid w:val="00F018FF"/>
    <w:rsid w:val="00F01D9A"/>
    <w:rsid w:val="00F01E94"/>
    <w:rsid w:val="00F02808"/>
    <w:rsid w:val="00F03BF0"/>
    <w:rsid w:val="00F04A64"/>
    <w:rsid w:val="00F078A9"/>
    <w:rsid w:val="00F0796A"/>
    <w:rsid w:val="00F11324"/>
    <w:rsid w:val="00F12BC1"/>
    <w:rsid w:val="00F1329C"/>
    <w:rsid w:val="00F14EB5"/>
    <w:rsid w:val="00F1559E"/>
    <w:rsid w:val="00F1600A"/>
    <w:rsid w:val="00F162CF"/>
    <w:rsid w:val="00F16932"/>
    <w:rsid w:val="00F17662"/>
    <w:rsid w:val="00F17EB9"/>
    <w:rsid w:val="00F17EE8"/>
    <w:rsid w:val="00F20186"/>
    <w:rsid w:val="00F2078B"/>
    <w:rsid w:val="00F21261"/>
    <w:rsid w:val="00F24A14"/>
    <w:rsid w:val="00F27BF9"/>
    <w:rsid w:val="00F32013"/>
    <w:rsid w:val="00F34243"/>
    <w:rsid w:val="00F36EFC"/>
    <w:rsid w:val="00F4089F"/>
    <w:rsid w:val="00F421BA"/>
    <w:rsid w:val="00F422AF"/>
    <w:rsid w:val="00F4245E"/>
    <w:rsid w:val="00F430B1"/>
    <w:rsid w:val="00F43612"/>
    <w:rsid w:val="00F4464F"/>
    <w:rsid w:val="00F44AFE"/>
    <w:rsid w:val="00F45E4E"/>
    <w:rsid w:val="00F510E1"/>
    <w:rsid w:val="00F51E2A"/>
    <w:rsid w:val="00F5331A"/>
    <w:rsid w:val="00F5660F"/>
    <w:rsid w:val="00F6233D"/>
    <w:rsid w:val="00F62B1B"/>
    <w:rsid w:val="00F62E78"/>
    <w:rsid w:val="00F65641"/>
    <w:rsid w:val="00F65757"/>
    <w:rsid w:val="00F705DF"/>
    <w:rsid w:val="00F735EC"/>
    <w:rsid w:val="00F744C3"/>
    <w:rsid w:val="00F75B86"/>
    <w:rsid w:val="00F85BA9"/>
    <w:rsid w:val="00F86BB9"/>
    <w:rsid w:val="00F93760"/>
    <w:rsid w:val="00F937D9"/>
    <w:rsid w:val="00F9464D"/>
    <w:rsid w:val="00F948ED"/>
    <w:rsid w:val="00F94E5D"/>
    <w:rsid w:val="00F959F0"/>
    <w:rsid w:val="00FA05F6"/>
    <w:rsid w:val="00FA0DDB"/>
    <w:rsid w:val="00FA0E18"/>
    <w:rsid w:val="00FA1168"/>
    <w:rsid w:val="00FA1A52"/>
    <w:rsid w:val="00FA26DC"/>
    <w:rsid w:val="00FA58F7"/>
    <w:rsid w:val="00FA6ADE"/>
    <w:rsid w:val="00FA73C1"/>
    <w:rsid w:val="00FB1BF5"/>
    <w:rsid w:val="00FB1FD1"/>
    <w:rsid w:val="00FB2E40"/>
    <w:rsid w:val="00FB4766"/>
    <w:rsid w:val="00FB620A"/>
    <w:rsid w:val="00FC0021"/>
    <w:rsid w:val="00FC1539"/>
    <w:rsid w:val="00FC394C"/>
    <w:rsid w:val="00FC3A99"/>
    <w:rsid w:val="00FC3B04"/>
    <w:rsid w:val="00FC4473"/>
    <w:rsid w:val="00FC4FF2"/>
    <w:rsid w:val="00FC734E"/>
    <w:rsid w:val="00FD0D42"/>
    <w:rsid w:val="00FD1702"/>
    <w:rsid w:val="00FD1930"/>
    <w:rsid w:val="00FD216B"/>
    <w:rsid w:val="00FD3080"/>
    <w:rsid w:val="00FD50AE"/>
    <w:rsid w:val="00FD67FF"/>
    <w:rsid w:val="00FD71E2"/>
    <w:rsid w:val="00FD7850"/>
    <w:rsid w:val="00FE05C1"/>
    <w:rsid w:val="00FE0E4D"/>
    <w:rsid w:val="00FE13BE"/>
    <w:rsid w:val="00FE2151"/>
    <w:rsid w:val="00FE457D"/>
    <w:rsid w:val="00FE4ECD"/>
    <w:rsid w:val="00FE5542"/>
    <w:rsid w:val="00FF0623"/>
    <w:rsid w:val="00FF08C3"/>
    <w:rsid w:val="00FF532F"/>
    <w:rsid w:val="00FF5B72"/>
    <w:rsid w:val="00FF6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 w:qFormat="1"/>
    <w:lsdException w:name="footer" w:uiPriority="99"/>
    <w:lsdException w:name="caption" w:qFormat="1"/>
    <w:lsdException w:name="List Number" w:semiHidden="0" w:unhideWhenUsed="0"/>
    <w:lsdException w:name="List 2" w:uiPriority="99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Body Text 3" w:uiPriority="99"/>
    <w:lsdException w:name="Strong" w:semiHidden="0" w:uiPriority="22" w:unhideWhenUsed="0" w:qFormat="1"/>
    <w:lsdException w:name="Emphasis" w:semiHidden="0" w:unhideWhenUsed="0" w:qFormat="1"/>
    <w:lsdException w:name="Plain Text" w:qFormat="1"/>
    <w:lsdException w:name="Normal (Web)" w:uiPriority="99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0">
    <w:name w:val="heading 1"/>
    <w:basedOn w:val="a"/>
    <w:next w:val="a"/>
    <w:link w:val="1Char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qFormat/>
    <w:rsid w:val="00B15B04"/>
    <w:pPr>
      <w:keepNext/>
      <w:tabs>
        <w:tab w:val="num" w:pos="0"/>
      </w:tabs>
      <w:suppressAutoHyphens/>
      <w:jc w:val="center"/>
      <w:outlineLvl w:val="1"/>
    </w:pPr>
    <w:rPr>
      <w:b/>
      <w:sz w:val="24"/>
      <w:u w:val="single"/>
      <w:lang w:eastAsia="zh-CN"/>
    </w:rPr>
  </w:style>
  <w:style w:type="paragraph" w:styleId="3">
    <w:name w:val="heading 3"/>
    <w:basedOn w:val="a"/>
    <w:next w:val="a"/>
    <w:link w:val="3Char"/>
    <w:qFormat/>
    <w:rsid w:val="00B15B04"/>
    <w:pPr>
      <w:keepNext/>
      <w:tabs>
        <w:tab w:val="num" w:pos="0"/>
      </w:tabs>
      <w:suppressAutoHyphens/>
      <w:jc w:val="right"/>
      <w:outlineLvl w:val="2"/>
    </w:pPr>
    <w:rPr>
      <w:b/>
      <w:sz w:val="24"/>
      <w:u w:val="single"/>
      <w:lang w:eastAsia="zh-CN"/>
    </w:rPr>
  </w:style>
  <w:style w:type="paragraph" w:styleId="4">
    <w:name w:val="heading 4"/>
    <w:basedOn w:val="a"/>
    <w:next w:val="a"/>
    <w:link w:val="4Char"/>
    <w:qFormat/>
    <w:rsid w:val="00B15B04"/>
    <w:pPr>
      <w:keepNext/>
      <w:tabs>
        <w:tab w:val="num" w:pos="0"/>
      </w:tabs>
      <w:suppressAutoHyphens/>
      <w:outlineLvl w:val="3"/>
    </w:pPr>
    <w:rPr>
      <w:b/>
      <w:bCs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B15B04"/>
    <w:pPr>
      <w:keepNext/>
      <w:tabs>
        <w:tab w:val="num" w:pos="0"/>
        <w:tab w:val="center" w:pos="8460"/>
      </w:tabs>
      <w:suppressAutoHyphens/>
      <w:jc w:val="center"/>
      <w:outlineLvl w:val="4"/>
    </w:pPr>
    <w:rPr>
      <w:b/>
      <w:bCs/>
      <w:sz w:val="24"/>
      <w:szCs w:val="24"/>
      <w:lang w:eastAsia="zh-CN"/>
    </w:rPr>
  </w:style>
  <w:style w:type="paragraph" w:styleId="6">
    <w:name w:val="heading 6"/>
    <w:basedOn w:val="a"/>
    <w:next w:val="a"/>
    <w:link w:val="6Char"/>
    <w:qFormat/>
    <w:rsid w:val="00B15B04"/>
    <w:pPr>
      <w:keepNext/>
      <w:tabs>
        <w:tab w:val="num" w:pos="0"/>
      </w:tabs>
      <w:suppressAutoHyphens/>
      <w:ind w:left="720" w:firstLine="720"/>
      <w:jc w:val="both"/>
      <w:outlineLvl w:val="5"/>
    </w:pPr>
    <w:rPr>
      <w:b/>
      <w:bCs/>
      <w:sz w:val="24"/>
      <w:lang w:eastAsia="zh-CN"/>
    </w:rPr>
  </w:style>
  <w:style w:type="paragraph" w:styleId="7">
    <w:name w:val="heading 7"/>
    <w:basedOn w:val="a"/>
    <w:next w:val="a"/>
    <w:link w:val="7Char"/>
    <w:qFormat/>
    <w:rsid w:val="00B15B04"/>
    <w:pPr>
      <w:keepNext/>
      <w:tabs>
        <w:tab w:val="num" w:pos="0"/>
      </w:tabs>
      <w:suppressAutoHyphens/>
      <w:ind w:left="1440" w:firstLine="720"/>
      <w:jc w:val="center"/>
      <w:outlineLvl w:val="6"/>
    </w:pPr>
    <w:rPr>
      <w:b/>
      <w:bCs/>
      <w:lang w:eastAsia="zh-CN"/>
    </w:rPr>
  </w:style>
  <w:style w:type="paragraph" w:styleId="8">
    <w:name w:val="heading 8"/>
    <w:basedOn w:val="a"/>
    <w:next w:val="a"/>
    <w:link w:val="8Char"/>
    <w:qFormat/>
    <w:rsid w:val="00B15B04"/>
    <w:pPr>
      <w:keepNext/>
      <w:tabs>
        <w:tab w:val="num" w:pos="0"/>
      </w:tabs>
      <w:suppressAutoHyphens/>
      <w:ind w:firstLine="540"/>
      <w:jc w:val="center"/>
      <w:outlineLvl w:val="7"/>
    </w:pPr>
    <w:rPr>
      <w:b/>
      <w:bCs/>
      <w:sz w:val="24"/>
      <w:szCs w:val="24"/>
      <w:lang w:eastAsia="zh-CN"/>
    </w:rPr>
  </w:style>
  <w:style w:type="paragraph" w:styleId="9">
    <w:name w:val="heading 9"/>
    <w:basedOn w:val="a"/>
    <w:next w:val="a"/>
    <w:link w:val="9Char"/>
    <w:qFormat/>
    <w:rsid w:val="00B15B04"/>
    <w:pPr>
      <w:keepNext/>
      <w:tabs>
        <w:tab w:val="num" w:pos="0"/>
      </w:tabs>
      <w:suppressAutoHyphens/>
      <w:jc w:val="center"/>
      <w:outlineLvl w:val="8"/>
    </w:pPr>
    <w:rPr>
      <w:b/>
      <w:bCs/>
      <w:sz w:val="22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0">
    <w:name w:val="Body Text 2"/>
    <w:basedOn w:val="a"/>
    <w:link w:val="2Char2"/>
    <w:uiPriority w:val="99"/>
    <w:rsid w:val="002C2095"/>
    <w:rPr>
      <w:rFonts w:ascii="Arial" w:hAnsi="Arial"/>
      <w:sz w:val="24"/>
    </w:rPr>
  </w:style>
  <w:style w:type="paragraph" w:styleId="30">
    <w:name w:val="Body Text 3"/>
    <w:basedOn w:val="a"/>
    <w:link w:val="3Char1"/>
    <w:uiPriority w:val="99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basedOn w:val="a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1"/>
    <w:uiPriority w:val="99"/>
    <w:qFormat/>
    <w:rsid w:val="006370CC"/>
    <w:pPr>
      <w:tabs>
        <w:tab w:val="center" w:pos="4153"/>
        <w:tab w:val="right" w:pos="8306"/>
      </w:tabs>
    </w:pPr>
  </w:style>
  <w:style w:type="character" w:customStyle="1" w:styleId="Char1">
    <w:name w:val="Κεφαλίδα Char"/>
    <w:basedOn w:val="a0"/>
    <w:link w:val="a9"/>
    <w:uiPriority w:val="9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2"/>
    <w:uiPriority w:val="99"/>
    <w:rsid w:val="001E5437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0"/>
    <w:link w:val="aa"/>
    <w:uiPriority w:val="99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nhideWhenUsed/>
    <w:rsid w:val="007B44BA"/>
    <w:rPr>
      <w:color w:val="0000FF"/>
      <w:u w:val="single"/>
    </w:rPr>
  </w:style>
  <w:style w:type="character" w:customStyle="1" w:styleId="1Char">
    <w:name w:val="Επικεφαλίδα 1 Char"/>
    <w:basedOn w:val="a0"/>
    <w:link w:val="10"/>
    <w:rsid w:val="004850CC"/>
    <w:rPr>
      <w:rFonts w:ascii="Arial" w:hAnsi="Arial"/>
      <w:sz w:val="24"/>
    </w:rPr>
  </w:style>
  <w:style w:type="paragraph" w:styleId="Web">
    <w:name w:val="Normal (Web)"/>
    <w:basedOn w:val="a"/>
    <w:uiPriority w:val="99"/>
    <w:unhideWhenUsed/>
    <w:qFormat/>
    <w:rsid w:val="004850CC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paragraph" w:styleId="ad">
    <w:name w:val="Body Text Indent"/>
    <w:basedOn w:val="a"/>
    <w:link w:val="Char3"/>
    <w:unhideWhenUsed/>
    <w:qFormat/>
    <w:rsid w:val="004850CC"/>
    <w:pPr>
      <w:spacing w:after="120"/>
      <w:ind w:left="283"/>
    </w:pPr>
  </w:style>
  <w:style w:type="character" w:customStyle="1" w:styleId="Char3">
    <w:name w:val="Σώμα κείμενου με εσοχή Char"/>
    <w:basedOn w:val="a0"/>
    <w:link w:val="ad"/>
    <w:qFormat/>
    <w:rsid w:val="004850CC"/>
  </w:style>
  <w:style w:type="character" w:customStyle="1" w:styleId="apple-style-span">
    <w:name w:val="apple-style-span"/>
    <w:basedOn w:val="a0"/>
    <w:qFormat/>
    <w:rsid w:val="004850CC"/>
    <w:rPr>
      <w:rFonts w:ascii="Times New Roman" w:hAnsi="Times New Roman" w:cs="Times New Roman" w:hint="default"/>
    </w:rPr>
  </w:style>
  <w:style w:type="character" w:customStyle="1" w:styleId="FontStyle17">
    <w:name w:val="Font Style17"/>
    <w:basedOn w:val="a0"/>
    <w:qFormat/>
    <w:rsid w:val="009222C6"/>
    <w:rPr>
      <w:rFonts w:ascii="Times New Roman" w:hAnsi="Times New Roman" w:cs="Times New Roman"/>
      <w:sz w:val="22"/>
      <w:szCs w:val="22"/>
    </w:rPr>
  </w:style>
  <w:style w:type="character" w:styleId="ae">
    <w:name w:val="Emphasis"/>
    <w:qFormat/>
    <w:rsid w:val="009222C6"/>
    <w:rPr>
      <w:i/>
      <w:iCs/>
    </w:rPr>
  </w:style>
  <w:style w:type="paragraph" w:customStyle="1" w:styleId="210">
    <w:name w:val="Σώμα κείμενου 21"/>
    <w:basedOn w:val="a"/>
    <w:qFormat/>
    <w:rsid w:val="009222C6"/>
    <w:pPr>
      <w:widowControl w:val="0"/>
      <w:suppressAutoHyphens/>
    </w:pPr>
    <w:rPr>
      <w:rFonts w:ascii="Arial" w:eastAsia="SimSun" w:hAnsi="Arial" w:cs="Arial"/>
      <w:kern w:val="1"/>
      <w:sz w:val="24"/>
      <w:szCs w:val="24"/>
      <w:lang w:eastAsia="zh-CN" w:bidi="hi-IN"/>
    </w:rPr>
  </w:style>
  <w:style w:type="paragraph" w:customStyle="1" w:styleId="af">
    <w:name w:val="Περιεχόμενα πίνακα"/>
    <w:basedOn w:val="a"/>
    <w:qFormat/>
    <w:rsid w:val="009222C6"/>
    <w:pPr>
      <w:widowControl w:val="0"/>
      <w:suppressAutoHyphens/>
    </w:pPr>
    <w:rPr>
      <w:rFonts w:eastAsia="SimSun" w:cs="Mangal"/>
      <w:kern w:val="1"/>
      <w:sz w:val="24"/>
      <w:szCs w:val="24"/>
      <w:lang w:eastAsia="zh-CN" w:bidi="hi-IN"/>
    </w:rPr>
  </w:style>
  <w:style w:type="character" w:styleId="af0">
    <w:name w:val="Strong"/>
    <w:basedOn w:val="a0"/>
    <w:uiPriority w:val="22"/>
    <w:qFormat/>
    <w:rsid w:val="00115EE0"/>
    <w:rPr>
      <w:rFonts w:ascii="Arial" w:eastAsia="Arial" w:hAnsi="Arial" w:cs="Arial"/>
      <w:bCs/>
      <w:spacing w:val="-3"/>
      <w:kern w:val="1"/>
      <w:sz w:val="22"/>
      <w:szCs w:val="22"/>
      <w:shd w:val="clear" w:color="auto" w:fill="FFFFFF"/>
      <w:lang w:bidi="hi-IN"/>
    </w:rPr>
  </w:style>
  <w:style w:type="table" w:styleId="af1">
    <w:name w:val="Table Grid"/>
    <w:basedOn w:val="a1"/>
    <w:uiPriority w:val="59"/>
    <w:rsid w:val="0086258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Έντονο1"/>
    <w:basedOn w:val="a0"/>
    <w:rsid w:val="001F08C6"/>
    <w:rPr>
      <w:b/>
      <w:bCs/>
    </w:rPr>
  </w:style>
  <w:style w:type="paragraph" w:customStyle="1" w:styleId="Footer">
    <w:name w:val="Footer"/>
    <w:basedOn w:val="a"/>
    <w:rsid w:val="00315701"/>
    <w:pPr>
      <w:tabs>
        <w:tab w:val="center" w:pos="4153"/>
        <w:tab w:val="right" w:pos="8306"/>
      </w:tabs>
      <w:suppressAutoHyphens/>
      <w:overflowPunct w:val="0"/>
    </w:pPr>
    <w:rPr>
      <w:color w:val="00000A"/>
      <w:sz w:val="24"/>
      <w:szCs w:val="24"/>
    </w:rPr>
  </w:style>
  <w:style w:type="paragraph" w:customStyle="1" w:styleId="12">
    <w:name w:val="Παράγραφος λίστας1"/>
    <w:basedOn w:val="a"/>
    <w:qFormat/>
    <w:rsid w:val="00315701"/>
    <w:pPr>
      <w:suppressAutoHyphens/>
      <w:ind w:left="720"/>
      <w:contextualSpacing/>
    </w:pPr>
    <w:rPr>
      <w:color w:val="00000A"/>
      <w:kern w:val="2"/>
      <w:sz w:val="24"/>
      <w:szCs w:val="24"/>
    </w:rPr>
  </w:style>
  <w:style w:type="paragraph" w:styleId="af2">
    <w:name w:val="Plain Text"/>
    <w:basedOn w:val="a"/>
    <w:link w:val="Char4"/>
    <w:qFormat/>
    <w:rsid w:val="006972A9"/>
    <w:pPr>
      <w:suppressAutoHyphens/>
      <w:overflowPunct w:val="0"/>
    </w:pPr>
    <w:rPr>
      <w:rFonts w:ascii="Courier New" w:hAnsi="Courier New" w:cs="Courier New"/>
      <w:color w:val="00000A"/>
    </w:rPr>
  </w:style>
  <w:style w:type="character" w:customStyle="1" w:styleId="Char4">
    <w:name w:val="Απλό κείμενο Char"/>
    <w:basedOn w:val="a0"/>
    <w:link w:val="af2"/>
    <w:rsid w:val="006972A9"/>
    <w:rPr>
      <w:rFonts w:ascii="Courier New" w:hAnsi="Courier New" w:cs="Courier New"/>
      <w:color w:val="00000A"/>
    </w:rPr>
  </w:style>
  <w:style w:type="paragraph" w:customStyle="1" w:styleId="22">
    <w:name w:val="Παράγραφος λίστας2"/>
    <w:basedOn w:val="a"/>
    <w:rsid w:val="006972A9"/>
    <w:pPr>
      <w:suppressAutoHyphens/>
      <w:ind w:left="720"/>
      <w:contextualSpacing/>
    </w:pPr>
    <w:rPr>
      <w:color w:val="00000A"/>
      <w:kern w:val="2"/>
      <w:sz w:val="24"/>
      <w:szCs w:val="24"/>
    </w:rPr>
  </w:style>
  <w:style w:type="character" w:customStyle="1" w:styleId="WW8Num3z8">
    <w:name w:val="WW8Num3z8"/>
    <w:rsid w:val="0099302E"/>
  </w:style>
  <w:style w:type="paragraph" w:customStyle="1" w:styleId="Default">
    <w:name w:val="Default"/>
    <w:rsid w:val="0099302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Web1">
    <w:name w:val="Κανονικό (Web)1"/>
    <w:basedOn w:val="a"/>
    <w:rsid w:val="009C7D8B"/>
    <w:pPr>
      <w:suppressAutoHyphens/>
      <w:spacing w:before="280" w:after="280"/>
    </w:pPr>
    <w:rPr>
      <w:sz w:val="24"/>
      <w:szCs w:val="24"/>
      <w:lang w:eastAsia="zh-CN"/>
    </w:rPr>
  </w:style>
  <w:style w:type="paragraph" w:customStyle="1" w:styleId="31">
    <w:name w:val="Παράγραφος λίστας3"/>
    <w:basedOn w:val="a"/>
    <w:rsid w:val="00D83A95"/>
    <w:pPr>
      <w:suppressAutoHyphens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zh-CN"/>
    </w:rPr>
  </w:style>
  <w:style w:type="paragraph" w:styleId="af3">
    <w:name w:val="Document Map"/>
    <w:basedOn w:val="a"/>
    <w:link w:val="Char5"/>
    <w:semiHidden/>
    <w:unhideWhenUsed/>
    <w:rsid w:val="00074625"/>
    <w:rPr>
      <w:rFonts w:ascii="Tahoma" w:hAnsi="Tahoma" w:cs="Tahoma"/>
      <w:sz w:val="16"/>
      <w:szCs w:val="16"/>
    </w:rPr>
  </w:style>
  <w:style w:type="character" w:customStyle="1" w:styleId="Char5">
    <w:name w:val="Χάρτης εγγράφου Char"/>
    <w:basedOn w:val="a0"/>
    <w:link w:val="af3"/>
    <w:semiHidden/>
    <w:rsid w:val="00074625"/>
    <w:rPr>
      <w:rFonts w:ascii="Tahoma" w:hAnsi="Tahoma" w:cs="Tahoma"/>
      <w:sz w:val="16"/>
      <w:szCs w:val="16"/>
    </w:rPr>
  </w:style>
  <w:style w:type="character" w:customStyle="1" w:styleId="2Char">
    <w:name w:val="Επικεφαλίδα 2 Char"/>
    <w:basedOn w:val="a0"/>
    <w:link w:val="2"/>
    <w:rsid w:val="00B15B04"/>
    <w:rPr>
      <w:b/>
      <w:sz w:val="24"/>
      <w:u w:val="single"/>
      <w:lang w:eastAsia="zh-CN"/>
    </w:rPr>
  </w:style>
  <w:style w:type="character" w:customStyle="1" w:styleId="3Char">
    <w:name w:val="Επικεφαλίδα 3 Char"/>
    <w:basedOn w:val="a0"/>
    <w:link w:val="3"/>
    <w:rsid w:val="00B15B04"/>
    <w:rPr>
      <w:b/>
      <w:sz w:val="24"/>
      <w:u w:val="single"/>
      <w:lang w:eastAsia="zh-CN"/>
    </w:rPr>
  </w:style>
  <w:style w:type="character" w:customStyle="1" w:styleId="4Char">
    <w:name w:val="Επικεφαλίδα 4 Char"/>
    <w:basedOn w:val="a0"/>
    <w:link w:val="4"/>
    <w:rsid w:val="00B15B04"/>
    <w:rPr>
      <w:b/>
      <w:bCs/>
      <w:sz w:val="24"/>
      <w:szCs w:val="24"/>
      <w:lang w:eastAsia="zh-CN"/>
    </w:rPr>
  </w:style>
  <w:style w:type="character" w:customStyle="1" w:styleId="5Char">
    <w:name w:val="Επικεφαλίδα 5 Char"/>
    <w:basedOn w:val="a0"/>
    <w:link w:val="5"/>
    <w:rsid w:val="00B15B04"/>
    <w:rPr>
      <w:b/>
      <w:bCs/>
      <w:sz w:val="24"/>
      <w:szCs w:val="24"/>
      <w:lang w:eastAsia="zh-CN"/>
    </w:rPr>
  </w:style>
  <w:style w:type="character" w:customStyle="1" w:styleId="6Char">
    <w:name w:val="Επικεφαλίδα 6 Char"/>
    <w:basedOn w:val="a0"/>
    <w:link w:val="6"/>
    <w:rsid w:val="00B15B04"/>
    <w:rPr>
      <w:b/>
      <w:bCs/>
      <w:sz w:val="24"/>
      <w:lang w:eastAsia="zh-CN"/>
    </w:rPr>
  </w:style>
  <w:style w:type="character" w:customStyle="1" w:styleId="7Char">
    <w:name w:val="Επικεφαλίδα 7 Char"/>
    <w:basedOn w:val="a0"/>
    <w:link w:val="7"/>
    <w:rsid w:val="00B15B04"/>
    <w:rPr>
      <w:b/>
      <w:bCs/>
      <w:lang w:eastAsia="zh-CN"/>
    </w:rPr>
  </w:style>
  <w:style w:type="character" w:customStyle="1" w:styleId="8Char">
    <w:name w:val="Επικεφαλίδα 8 Char"/>
    <w:basedOn w:val="a0"/>
    <w:link w:val="8"/>
    <w:rsid w:val="00B15B04"/>
    <w:rPr>
      <w:b/>
      <w:bCs/>
      <w:sz w:val="24"/>
      <w:szCs w:val="24"/>
      <w:lang w:eastAsia="zh-CN"/>
    </w:rPr>
  </w:style>
  <w:style w:type="character" w:customStyle="1" w:styleId="9Char">
    <w:name w:val="Επικεφαλίδα 9 Char"/>
    <w:basedOn w:val="a0"/>
    <w:link w:val="9"/>
    <w:rsid w:val="00B15B04"/>
    <w:rPr>
      <w:b/>
      <w:bCs/>
      <w:sz w:val="22"/>
      <w:szCs w:val="24"/>
      <w:lang w:eastAsia="zh-CN"/>
    </w:rPr>
  </w:style>
  <w:style w:type="character" w:customStyle="1" w:styleId="WW8Num1z0">
    <w:name w:val="WW8Num1z0"/>
    <w:rsid w:val="00B15B04"/>
  </w:style>
  <w:style w:type="character" w:customStyle="1" w:styleId="WW8Num1z1">
    <w:name w:val="WW8Num1z1"/>
    <w:rsid w:val="00B15B04"/>
  </w:style>
  <w:style w:type="character" w:customStyle="1" w:styleId="WW8Num1z2">
    <w:name w:val="WW8Num1z2"/>
    <w:rsid w:val="00B15B04"/>
  </w:style>
  <w:style w:type="character" w:customStyle="1" w:styleId="WW8Num1z3">
    <w:name w:val="WW8Num1z3"/>
    <w:rsid w:val="00B15B04"/>
  </w:style>
  <w:style w:type="character" w:customStyle="1" w:styleId="WW8Num1z4">
    <w:name w:val="WW8Num1z4"/>
    <w:rsid w:val="00B15B04"/>
  </w:style>
  <w:style w:type="character" w:customStyle="1" w:styleId="WW8Num1z5">
    <w:name w:val="WW8Num1z5"/>
    <w:rsid w:val="00B15B04"/>
  </w:style>
  <w:style w:type="character" w:customStyle="1" w:styleId="WW8Num1z6">
    <w:name w:val="WW8Num1z6"/>
    <w:rsid w:val="00B15B04"/>
  </w:style>
  <w:style w:type="character" w:customStyle="1" w:styleId="WW8Num1z7">
    <w:name w:val="WW8Num1z7"/>
    <w:rsid w:val="00B15B04"/>
  </w:style>
  <w:style w:type="character" w:customStyle="1" w:styleId="WW8Num1z8">
    <w:name w:val="WW8Num1z8"/>
    <w:rsid w:val="00B15B04"/>
  </w:style>
  <w:style w:type="character" w:customStyle="1" w:styleId="WW8Num2z0">
    <w:name w:val="WW8Num2z0"/>
    <w:rsid w:val="00B15B04"/>
  </w:style>
  <w:style w:type="character" w:customStyle="1" w:styleId="WW8Num2z1">
    <w:name w:val="WW8Num2z1"/>
    <w:rsid w:val="00B15B04"/>
  </w:style>
  <w:style w:type="character" w:customStyle="1" w:styleId="WW8Num2z2">
    <w:name w:val="WW8Num2z2"/>
    <w:rsid w:val="00B15B04"/>
  </w:style>
  <w:style w:type="character" w:customStyle="1" w:styleId="WW8Num2z3">
    <w:name w:val="WW8Num2z3"/>
    <w:rsid w:val="00B15B04"/>
  </w:style>
  <w:style w:type="character" w:customStyle="1" w:styleId="WW8Num2z4">
    <w:name w:val="WW8Num2z4"/>
    <w:rsid w:val="00B15B04"/>
  </w:style>
  <w:style w:type="character" w:customStyle="1" w:styleId="WW8Num2z5">
    <w:name w:val="WW8Num2z5"/>
    <w:rsid w:val="00B15B04"/>
  </w:style>
  <w:style w:type="character" w:customStyle="1" w:styleId="WW8Num2z6">
    <w:name w:val="WW8Num2z6"/>
    <w:rsid w:val="00B15B04"/>
  </w:style>
  <w:style w:type="character" w:customStyle="1" w:styleId="WW8Num2z7">
    <w:name w:val="WW8Num2z7"/>
    <w:rsid w:val="00B15B04"/>
  </w:style>
  <w:style w:type="character" w:customStyle="1" w:styleId="WW8Num2z8">
    <w:name w:val="WW8Num2z8"/>
    <w:rsid w:val="00B15B04"/>
  </w:style>
  <w:style w:type="character" w:customStyle="1" w:styleId="WW8Num3z0">
    <w:name w:val="WW8Num3z0"/>
    <w:rsid w:val="00B15B0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B15B0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B15B0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B15B04"/>
  </w:style>
  <w:style w:type="character" w:customStyle="1" w:styleId="WW8Num4z2">
    <w:name w:val="WW8Num4z2"/>
    <w:rsid w:val="00B15B04"/>
  </w:style>
  <w:style w:type="character" w:customStyle="1" w:styleId="WW8Num4z3">
    <w:name w:val="WW8Num4z3"/>
    <w:rsid w:val="00B15B04"/>
  </w:style>
  <w:style w:type="character" w:customStyle="1" w:styleId="WW8Num4z4">
    <w:name w:val="WW8Num4z4"/>
    <w:rsid w:val="00B15B04"/>
  </w:style>
  <w:style w:type="character" w:customStyle="1" w:styleId="WW8Num4z5">
    <w:name w:val="WW8Num4z5"/>
    <w:rsid w:val="00B15B04"/>
  </w:style>
  <w:style w:type="character" w:customStyle="1" w:styleId="WW8Num4z6">
    <w:name w:val="WW8Num4z6"/>
    <w:rsid w:val="00B15B04"/>
  </w:style>
  <w:style w:type="character" w:customStyle="1" w:styleId="WW8Num4z7">
    <w:name w:val="WW8Num4z7"/>
    <w:rsid w:val="00B15B04"/>
  </w:style>
  <w:style w:type="character" w:customStyle="1" w:styleId="WW8Num4z8">
    <w:name w:val="WW8Num4z8"/>
    <w:rsid w:val="00B15B04"/>
  </w:style>
  <w:style w:type="character" w:customStyle="1" w:styleId="WW8Num5z0">
    <w:name w:val="WW8Num5z0"/>
    <w:rsid w:val="00B15B04"/>
    <w:rPr>
      <w:rFonts w:ascii="Symbol" w:hAnsi="Symbol" w:cs="OpenSymbol"/>
    </w:rPr>
  </w:style>
  <w:style w:type="character" w:customStyle="1" w:styleId="WW8Num5z1">
    <w:name w:val="WW8Num5z1"/>
    <w:rsid w:val="00B15B04"/>
    <w:rPr>
      <w:rFonts w:ascii="OpenSymbol" w:hAnsi="OpenSymbol" w:cs="OpenSymbol"/>
    </w:rPr>
  </w:style>
  <w:style w:type="character" w:customStyle="1" w:styleId="WW8Num6z0">
    <w:name w:val="WW8Num6z0"/>
    <w:rsid w:val="00B15B04"/>
    <w:rPr>
      <w:rFonts w:ascii="Symbol" w:hAnsi="Symbol" w:cs="Symbol" w:hint="default"/>
    </w:rPr>
  </w:style>
  <w:style w:type="character" w:customStyle="1" w:styleId="WW8Num6z1">
    <w:name w:val="WW8Num6z1"/>
    <w:rsid w:val="00B15B04"/>
    <w:rPr>
      <w:rFonts w:ascii="Courier New" w:hAnsi="Courier New" w:cs="Courier New" w:hint="default"/>
    </w:rPr>
  </w:style>
  <w:style w:type="character" w:customStyle="1" w:styleId="WW8Num6z2">
    <w:name w:val="WW8Num6z2"/>
    <w:rsid w:val="00B15B04"/>
    <w:rPr>
      <w:rFonts w:ascii="Wingdings" w:hAnsi="Wingdings" w:cs="Wingdings" w:hint="default"/>
    </w:rPr>
  </w:style>
  <w:style w:type="character" w:customStyle="1" w:styleId="WW8Num7z0">
    <w:name w:val="WW8Num7z0"/>
    <w:rsid w:val="00B15B0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B15B04"/>
    <w:rPr>
      <w:i w:val="0"/>
      <w:iCs w:val="0"/>
      <w:sz w:val="22"/>
      <w:szCs w:val="22"/>
    </w:rPr>
  </w:style>
  <w:style w:type="character" w:customStyle="1" w:styleId="WW8Num8z1">
    <w:name w:val="WW8Num8z1"/>
    <w:rsid w:val="00B15B04"/>
    <w:rPr>
      <w:i/>
      <w:iCs/>
      <w:sz w:val="16"/>
      <w:szCs w:val="16"/>
    </w:rPr>
  </w:style>
  <w:style w:type="character" w:customStyle="1" w:styleId="WW8Num9z0">
    <w:name w:val="WW8Num9z0"/>
    <w:rsid w:val="00B15B04"/>
    <w:rPr>
      <w:rFonts w:ascii="Symbol" w:hAnsi="Symbol" w:cs="Symbol" w:hint="default"/>
    </w:rPr>
  </w:style>
  <w:style w:type="character" w:customStyle="1" w:styleId="WW8Num9z1">
    <w:name w:val="WW8Num9z1"/>
    <w:rsid w:val="00B15B04"/>
    <w:rPr>
      <w:rFonts w:ascii="Courier New" w:hAnsi="Courier New" w:cs="Courier New" w:hint="default"/>
    </w:rPr>
  </w:style>
  <w:style w:type="character" w:customStyle="1" w:styleId="WW8Num9z2">
    <w:name w:val="WW8Num9z2"/>
    <w:rsid w:val="00B15B04"/>
    <w:rPr>
      <w:rFonts w:ascii="Wingdings" w:hAnsi="Wingdings" w:cs="Wingdings" w:hint="default"/>
    </w:rPr>
  </w:style>
  <w:style w:type="character" w:customStyle="1" w:styleId="WW8Num10z0">
    <w:name w:val="WW8Num10z0"/>
    <w:rsid w:val="00B15B0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B15B04"/>
    <w:rPr>
      <w:rFonts w:ascii="Courier New" w:hAnsi="Courier New" w:cs="Courier New" w:hint="default"/>
    </w:rPr>
  </w:style>
  <w:style w:type="character" w:customStyle="1" w:styleId="WW8Num10z2">
    <w:name w:val="WW8Num10z2"/>
    <w:rsid w:val="00B15B04"/>
    <w:rPr>
      <w:rFonts w:ascii="Wingdings" w:hAnsi="Wingdings" w:cs="Wingdings" w:hint="default"/>
    </w:rPr>
  </w:style>
  <w:style w:type="character" w:customStyle="1" w:styleId="WW8Num10z3">
    <w:name w:val="WW8Num10z3"/>
    <w:rsid w:val="00B15B0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B15B04"/>
    <w:rPr>
      <w:i/>
      <w:iCs/>
      <w:sz w:val="16"/>
      <w:szCs w:val="16"/>
    </w:rPr>
  </w:style>
  <w:style w:type="character" w:customStyle="1" w:styleId="WW8Num12z0">
    <w:name w:val="WW8Num12z0"/>
    <w:rsid w:val="00B15B04"/>
    <w:rPr>
      <w:rFonts w:ascii="Symbol" w:hAnsi="Symbol" w:cs="OpenSymbol" w:hint="default"/>
    </w:rPr>
  </w:style>
  <w:style w:type="character" w:customStyle="1" w:styleId="WW8Num12z1">
    <w:name w:val="WW8Num12z1"/>
    <w:rsid w:val="00B15B04"/>
    <w:rPr>
      <w:rFonts w:ascii="Courier New" w:hAnsi="Courier New" w:cs="Courier New" w:hint="default"/>
    </w:rPr>
  </w:style>
  <w:style w:type="character" w:customStyle="1" w:styleId="WW8Num12z2">
    <w:name w:val="WW8Num12z2"/>
    <w:rsid w:val="00B15B04"/>
    <w:rPr>
      <w:rFonts w:ascii="Wingdings" w:hAnsi="Wingdings" w:cs="Wingdings" w:hint="default"/>
    </w:rPr>
  </w:style>
  <w:style w:type="character" w:customStyle="1" w:styleId="WW8Num12z3">
    <w:name w:val="WW8Num12z3"/>
    <w:rsid w:val="00B15B0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B15B04"/>
    <w:rPr>
      <w:rFonts w:ascii="Arial" w:hAnsi="Arial" w:cs="Arial" w:hint="default"/>
      <w:sz w:val="22"/>
    </w:rPr>
  </w:style>
  <w:style w:type="character" w:customStyle="1" w:styleId="WW8Num13z1">
    <w:name w:val="WW8Num13z1"/>
    <w:rsid w:val="00B15B04"/>
  </w:style>
  <w:style w:type="character" w:customStyle="1" w:styleId="WW8Num13z2">
    <w:name w:val="WW8Num13z2"/>
    <w:rsid w:val="00B15B04"/>
  </w:style>
  <w:style w:type="character" w:customStyle="1" w:styleId="WW8Num13z3">
    <w:name w:val="WW8Num13z3"/>
    <w:rsid w:val="00B15B04"/>
  </w:style>
  <w:style w:type="character" w:customStyle="1" w:styleId="WW8Num13z4">
    <w:name w:val="WW8Num13z4"/>
    <w:rsid w:val="00B15B04"/>
  </w:style>
  <w:style w:type="character" w:customStyle="1" w:styleId="WW8Num13z5">
    <w:name w:val="WW8Num13z5"/>
    <w:rsid w:val="00B15B04"/>
  </w:style>
  <w:style w:type="character" w:customStyle="1" w:styleId="WW8Num13z6">
    <w:name w:val="WW8Num13z6"/>
    <w:rsid w:val="00B15B04"/>
  </w:style>
  <w:style w:type="character" w:customStyle="1" w:styleId="WW8Num13z7">
    <w:name w:val="WW8Num13z7"/>
    <w:rsid w:val="00B15B04"/>
  </w:style>
  <w:style w:type="character" w:customStyle="1" w:styleId="WW8Num13z8">
    <w:name w:val="WW8Num13z8"/>
    <w:rsid w:val="00B15B04"/>
  </w:style>
  <w:style w:type="character" w:customStyle="1" w:styleId="WW8Num14z0">
    <w:name w:val="WW8Num14z0"/>
    <w:rsid w:val="00B15B04"/>
    <w:rPr>
      <w:rFonts w:ascii="Symbol" w:hAnsi="Symbol" w:cs="Symbol" w:hint="default"/>
    </w:rPr>
  </w:style>
  <w:style w:type="character" w:customStyle="1" w:styleId="WW8Num14z1">
    <w:name w:val="WW8Num14z1"/>
    <w:rsid w:val="00B15B04"/>
    <w:rPr>
      <w:rFonts w:ascii="Courier New" w:hAnsi="Courier New" w:cs="Courier New" w:hint="default"/>
    </w:rPr>
  </w:style>
  <w:style w:type="character" w:customStyle="1" w:styleId="WW8Num14z2">
    <w:name w:val="WW8Num14z2"/>
    <w:rsid w:val="00B15B04"/>
    <w:rPr>
      <w:rFonts w:ascii="Wingdings" w:hAnsi="Wingdings" w:cs="Wingdings" w:hint="default"/>
    </w:rPr>
  </w:style>
  <w:style w:type="character" w:customStyle="1" w:styleId="WW8Num15z0">
    <w:name w:val="WW8Num15z0"/>
    <w:rsid w:val="00B15B04"/>
    <w:rPr>
      <w:rFonts w:ascii="Symbol" w:hAnsi="Symbol" w:cs="Symbol" w:hint="default"/>
    </w:rPr>
  </w:style>
  <w:style w:type="character" w:customStyle="1" w:styleId="WW8Num15z1">
    <w:name w:val="WW8Num15z1"/>
    <w:rsid w:val="00B15B04"/>
    <w:rPr>
      <w:rFonts w:ascii="Courier New" w:hAnsi="Courier New" w:cs="Courier New" w:hint="default"/>
    </w:rPr>
  </w:style>
  <w:style w:type="character" w:customStyle="1" w:styleId="WW8Num15z2">
    <w:name w:val="WW8Num15z2"/>
    <w:rsid w:val="00B15B04"/>
    <w:rPr>
      <w:rFonts w:ascii="Wingdings" w:hAnsi="Wingdings" w:cs="Wingdings" w:hint="default"/>
    </w:rPr>
  </w:style>
  <w:style w:type="character" w:customStyle="1" w:styleId="WW8Num16z0">
    <w:name w:val="WW8Num16z0"/>
    <w:rsid w:val="00B15B0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B15B04"/>
    <w:rPr>
      <w:i/>
      <w:iCs/>
      <w:sz w:val="16"/>
      <w:szCs w:val="16"/>
    </w:rPr>
  </w:style>
  <w:style w:type="character" w:customStyle="1" w:styleId="WW8Num17z0">
    <w:name w:val="WW8Num17z0"/>
    <w:rsid w:val="00B15B04"/>
    <w:rPr>
      <w:rFonts w:ascii="Symbol" w:hAnsi="Symbol" w:cs="OpenSymbol" w:hint="default"/>
    </w:rPr>
  </w:style>
  <w:style w:type="character" w:customStyle="1" w:styleId="WW8Num17z1">
    <w:name w:val="WW8Num17z1"/>
    <w:rsid w:val="00B15B04"/>
    <w:rPr>
      <w:rFonts w:ascii="OpenSymbol" w:hAnsi="OpenSymbol" w:cs="OpenSymbol" w:hint="default"/>
    </w:rPr>
  </w:style>
  <w:style w:type="character" w:customStyle="1" w:styleId="WW8Num18z0">
    <w:name w:val="WW8Num18z0"/>
    <w:rsid w:val="00B15B04"/>
    <w:rPr>
      <w:rFonts w:ascii="Symbol" w:hAnsi="Symbol" w:cs="Symbol" w:hint="default"/>
    </w:rPr>
  </w:style>
  <w:style w:type="character" w:customStyle="1" w:styleId="WW8Num18z1">
    <w:name w:val="WW8Num18z1"/>
    <w:rsid w:val="00B15B04"/>
    <w:rPr>
      <w:rFonts w:ascii="Courier New" w:hAnsi="Courier New" w:cs="Courier New" w:hint="default"/>
    </w:rPr>
  </w:style>
  <w:style w:type="character" w:customStyle="1" w:styleId="WW8Num18z2">
    <w:name w:val="WW8Num18z2"/>
    <w:rsid w:val="00B15B04"/>
    <w:rPr>
      <w:rFonts w:ascii="Wingdings" w:hAnsi="Wingdings" w:cs="Wingdings" w:hint="default"/>
    </w:rPr>
  </w:style>
  <w:style w:type="character" w:customStyle="1" w:styleId="WW8Num19z0">
    <w:name w:val="WW8Num19z0"/>
    <w:rsid w:val="00B15B0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B15B04"/>
    <w:rPr>
      <w:rFonts w:ascii="Courier New" w:hAnsi="Courier New" w:cs="Courier New" w:hint="default"/>
    </w:rPr>
  </w:style>
  <w:style w:type="character" w:customStyle="1" w:styleId="WW8Num19z2">
    <w:name w:val="WW8Num19z2"/>
    <w:rsid w:val="00B15B04"/>
    <w:rPr>
      <w:rFonts w:ascii="Wingdings" w:hAnsi="Wingdings" w:cs="Wingdings" w:hint="default"/>
    </w:rPr>
  </w:style>
  <w:style w:type="character" w:customStyle="1" w:styleId="WW8Num20z0">
    <w:name w:val="WW8Num20z0"/>
    <w:rsid w:val="00B15B04"/>
    <w:rPr>
      <w:rFonts w:ascii="Symbol" w:hAnsi="Symbol" w:cs="OpenSymbol" w:hint="default"/>
    </w:rPr>
  </w:style>
  <w:style w:type="character" w:customStyle="1" w:styleId="WW8Num20z1">
    <w:name w:val="WW8Num20z1"/>
    <w:rsid w:val="00B15B04"/>
    <w:rPr>
      <w:rFonts w:ascii="OpenSymbol" w:hAnsi="OpenSymbol" w:cs="OpenSymbol" w:hint="default"/>
    </w:rPr>
  </w:style>
  <w:style w:type="character" w:customStyle="1" w:styleId="WW8Num21z0">
    <w:name w:val="WW8Num21z0"/>
    <w:rsid w:val="00B15B04"/>
    <w:rPr>
      <w:i w:val="0"/>
      <w:iCs w:val="0"/>
      <w:sz w:val="22"/>
      <w:szCs w:val="22"/>
    </w:rPr>
  </w:style>
  <w:style w:type="character" w:customStyle="1" w:styleId="WW8Num21z1">
    <w:name w:val="WW8Num21z1"/>
    <w:rsid w:val="00B15B04"/>
    <w:rPr>
      <w:i/>
      <w:iCs/>
      <w:sz w:val="16"/>
      <w:szCs w:val="16"/>
    </w:rPr>
  </w:style>
  <w:style w:type="character" w:customStyle="1" w:styleId="WW8Num22z0">
    <w:name w:val="WW8Num22z0"/>
    <w:rsid w:val="00B15B04"/>
    <w:rPr>
      <w:rFonts w:ascii="Symbol" w:hAnsi="Symbol" w:cs="Symbol" w:hint="default"/>
    </w:rPr>
  </w:style>
  <w:style w:type="character" w:customStyle="1" w:styleId="WW8Num22z1">
    <w:name w:val="WW8Num22z1"/>
    <w:rsid w:val="00B15B04"/>
    <w:rPr>
      <w:rFonts w:ascii="Courier New" w:hAnsi="Courier New" w:cs="Courier New" w:hint="default"/>
    </w:rPr>
  </w:style>
  <w:style w:type="character" w:customStyle="1" w:styleId="WW8Num22z2">
    <w:name w:val="WW8Num22z2"/>
    <w:rsid w:val="00B15B04"/>
    <w:rPr>
      <w:rFonts w:ascii="Wingdings" w:hAnsi="Wingdings" w:cs="Wingdings" w:hint="default"/>
    </w:rPr>
  </w:style>
  <w:style w:type="character" w:customStyle="1" w:styleId="WW8Num23z0">
    <w:name w:val="WW8Num23z0"/>
    <w:rsid w:val="00B15B0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B15B04"/>
    <w:rPr>
      <w:rFonts w:ascii="Courier New" w:hAnsi="Courier New" w:cs="Courier New" w:hint="default"/>
    </w:rPr>
  </w:style>
  <w:style w:type="character" w:customStyle="1" w:styleId="WW8Num23z2">
    <w:name w:val="WW8Num23z2"/>
    <w:rsid w:val="00B15B04"/>
    <w:rPr>
      <w:rFonts w:ascii="Wingdings" w:hAnsi="Wingdings" w:cs="Wingdings" w:hint="default"/>
    </w:rPr>
  </w:style>
  <w:style w:type="character" w:customStyle="1" w:styleId="WW8Num23z3">
    <w:name w:val="WW8Num23z3"/>
    <w:rsid w:val="00B15B0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B15B0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B15B04"/>
    <w:rPr>
      <w:rFonts w:ascii="Courier New" w:hAnsi="Courier New" w:cs="Courier New" w:hint="default"/>
    </w:rPr>
  </w:style>
  <w:style w:type="character" w:customStyle="1" w:styleId="WW8Num24z2">
    <w:name w:val="WW8Num24z2"/>
    <w:rsid w:val="00B15B04"/>
    <w:rPr>
      <w:rFonts w:ascii="Wingdings" w:hAnsi="Wingdings" w:cs="Wingdings" w:hint="default"/>
    </w:rPr>
  </w:style>
  <w:style w:type="character" w:customStyle="1" w:styleId="WW8Num25z0">
    <w:name w:val="WW8Num25z0"/>
    <w:rsid w:val="00B15B04"/>
    <w:rPr>
      <w:rFonts w:hint="default"/>
    </w:rPr>
  </w:style>
  <w:style w:type="character" w:customStyle="1" w:styleId="WW8Num25z1">
    <w:name w:val="WW8Num25z1"/>
    <w:rsid w:val="00B15B04"/>
  </w:style>
  <w:style w:type="character" w:customStyle="1" w:styleId="WW8Num25z2">
    <w:name w:val="WW8Num25z2"/>
    <w:rsid w:val="00B15B04"/>
  </w:style>
  <w:style w:type="character" w:customStyle="1" w:styleId="WW8Num25z3">
    <w:name w:val="WW8Num25z3"/>
    <w:rsid w:val="00B15B04"/>
  </w:style>
  <w:style w:type="character" w:customStyle="1" w:styleId="WW8Num25z4">
    <w:name w:val="WW8Num25z4"/>
    <w:rsid w:val="00B15B04"/>
  </w:style>
  <w:style w:type="character" w:customStyle="1" w:styleId="WW8Num25z5">
    <w:name w:val="WW8Num25z5"/>
    <w:rsid w:val="00B15B04"/>
  </w:style>
  <w:style w:type="character" w:customStyle="1" w:styleId="WW8Num25z6">
    <w:name w:val="WW8Num25z6"/>
    <w:rsid w:val="00B15B04"/>
  </w:style>
  <w:style w:type="character" w:customStyle="1" w:styleId="WW8Num25z7">
    <w:name w:val="WW8Num25z7"/>
    <w:rsid w:val="00B15B04"/>
  </w:style>
  <w:style w:type="character" w:customStyle="1" w:styleId="WW8Num25z8">
    <w:name w:val="WW8Num25z8"/>
    <w:rsid w:val="00B15B04"/>
  </w:style>
  <w:style w:type="character" w:customStyle="1" w:styleId="WW8Num26z0">
    <w:name w:val="WW8Num26z0"/>
    <w:rsid w:val="00B15B0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B15B04"/>
    <w:rPr>
      <w:rFonts w:ascii="OpenSymbol" w:hAnsi="OpenSymbol" w:cs="OpenSymbol" w:hint="default"/>
    </w:rPr>
  </w:style>
  <w:style w:type="character" w:customStyle="1" w:styleId="WW8Num26z3">
    <w:name w:val="WW8Num26z3"/>
    <w:rsid w:val="00B15B04"/>
    <w:rPr>
      <w:rFonts w:ascii="Symbol" w:hAnsi="Symbol" w:cs="OpenSymbol" w:hint="default"/>
    </w:rPr>
  </w:style>
  <w:style w:type="character" w:customStyle="1" w:styleId="WW8Num27z0">
    <w:name w:val="WW8Num27z0"/>
    <w:rsid w:val="00B15B0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B15B04"/>
    <w:rPr>
      <w:rFonts w:ascii="Courier New" w:hAnsi="Courier New" w:cs="Courier New" w:hint="default"/>
    </w:rPr>
  </w:style>
  <w:style w:type="character" w:customStyle="1" w:styleId="WW8Num27z2">
    <w:name w:val="WW8Num27z2"/>
    <w:rsid w:val="00B15B04"/>
    <w:rPr>
      <w:rFonts w:ascii="Wingdings" w:hAnsi="Wingdings" w:cs="Wingdings" w:hint="default"/>
    </w:rPr>
  </w:style>
  <w:style w:type="character" w:customStyle="1" w:styleId="WW8Num28z0">
    <w:name w:val="WW8Num28z0"/>
    <w:rsid w:val="00B15B04"/>
    <w:rPr>
      <w:i/>
      <w:iCs/>
      <w:sz w:val="16"/>
      <w:szCs w:val="16"/>
    </w:rPr>
  </w:style>
  <w:style w:type="character" w:customStyle="1" w:styleId="WW8Num29z0">
    <w:name w:val="WW8Num29z0"/>
    <w:rsid w:val="00B15B04"/>
    <w:rPr>
      <w:i/>
      <w:iCs/>
      <w:sz w:val="24"/>
      <w:szCs w:val="16"/>
    </w:rPr>
  </w:style>
  <w:style w:type="character" w:customStyle="1" w:styleId="WW8Num29z1">
    <w:name w:val="WW8Num29z1"/>
    <w:rsid w:val="00B15B0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B15B04"/>
  </w:style>
  <w:style w:type="character" w:customStyle="1" w:styleId="WW8Num3z2">
    <w:name w:val="WW8Num3z2"/>
    <w:rsid w:val="00B15B04"/>
    <w:rPr>
      <w:rFonts w:ascii="Wingdings" w:hAnsi="Wingdings" w:cs="Wingdings"/>
    </w:rPr>
  </w:style>
  <w:style w:type="character" w:customStyle="1" w:styleId="WW8Num3z3">
    <w:name w:val="WW8Num3z3"/>
    <w:rsid w:val="00B15B04"/>
  </w:style>
  <w:style w:type="character" w:customStyle="1" w:styleId="WW8Num3z4">
    <w:name w:val="WW8Num3z4"/>
    <w:rsid w:val="00B15B04"/>
  </w:style>
  <w:style w:type="character" w:customStyle="1" w:styleId="WW8Num3z5">
    <w:name w:val="WW8Num3z5"/>
    <w:rsid w:val="00B15B04"/>
  </w:style>
  <w:style w:type="character" w:customStyle="1" w:styleId="WW8Num3z6">
    <w:name w:val="WW8Num3z6"/>
    <w:rsid w:val="00B15B04"/>
  </w:style>
  <w:style w:type="character" w:customStyle="1" w:styleId="WW8Num3z7">
    <w:name w:val="WW8Num3z7"/>
    <w:rsid w:val="00B15B04"/>
  </w:style>
  <w:style w:type="character" w:customStyle="1" w:styleId="WW8Num6z3">
    <w:name w:val="WW8Num6z3"/>
    <w:rsid w:val="00B15B04"/>
  </w:style>
  <w:style w:type="character" w:customStyle="1" w:styleId="WW8Num6z4">
    <w:name w:val="WW8Num6z4"/>
    <w:rsid w:val="00B15B04"/>
  </w:style>
  <w:style w:type="character" w:customStyle="1" w:styleId="WW8Num6z5">
    <w:name w:val="WW8Num6z5"/>
    <w:rsid w:val="00B15B04"/>
  </w:style>
  <w:style w:type="character" w:customStyle="1" w:styleId="WW8Num6z6">
    <w:name w:val="WW8Num6z6"/>
    <w:rsid w:val="00B15B04"/>
  </w:style>
  <w:style w:type="character" w:customStyle="1" w:styleId="WW8Num6z7">
    <w:name w:val="WW8Num6z7"/>
    <w:rsid w:val="00B15B04"/>
  </w:style>
  <w:style w:type="character" w:customStyle="1" w:styleId="WW8Num6z8">
    <w:name w:val="WW8Num6z8"/>
    <w:rsid w:val="00B15B04"/>
  </w:style>
  <w:style w:type="character" w:customStyle="1" w:styleId="WW8Num7z1">
    <w:name w:val="WW8Num7z1"/>
    <w:rsid w:val="00B15B04"/>
    <w:rPr>
      <w:rFonts w:ascii="Courier New" w:hAnsi="Courier New" w:cs="Courier New" w:hint="default"/>
    </w:rPr>
  </w:style>
  <w:style w:type="character" w:customStyle="1" w:styleId="WW8Num7z2">
    <w:name w:val="WW8Num7z2"/>
    <w:rsid w:val="00B15B04"/>
    <w:rPr>
      <w:rFonts w:ascii="Wingdings" w:hAnsi="Wingdings" w:cs="Wingdings" w:hint="default"/>
    </w:rPr>
  </w:style>
  <w:style w:type="character" w:customStyle="1" w:styleId="WW8Num8z2">
    <w:name w:val="WW8Num8z2"/>
    <w:rsid w:val="00B15B04"/>
    <w:rPr>
      <w:rFonts w:ascii="Wingdings" w:hAnsi="Wingdings" w:cs="Wingdings" w:hint="default"/>
    </w:rPr>
  </w:style>
  <w:style w:type="character" w:customStyle="1" w:styleId="WW8Num10z4">
    <w:name w:val="WW8Num10z4"/>
    <w:rsid w:val="00B15B04"/>
  </w:style>
  <w:style w:type="character" w:customStyle="1" w:styleId="WW8Num10z5">
    <w:name w:val="WW8Num10z5"/>
    <w:rsid w:val="00B15B04"/>
  </w:style>
  <w:style w:type="character" w:customStyle="1" w:styleId="WW8Num10z6">
    <w:name w:val="WW8Num10z6"/>
    <w:rsid w:val="00B15B04"/>
  </w:style>
  <w:style w:type="character" w:customStyle="1" w:styleId="WW8Num10z7">
    <w:name w:val="WW8Num10z7"/>
    <w:rsid w:val="00B15B04"/>
  </w:style>
  <w:style w:type="character" w:customStyle="1" w:styleId="WW8Num10z8">
    <w:name w:val="WW8Num10z8"/>
    <w:rsid w:val="00B15B04"/>
  </w:style>
  <w:style w:type="character" w:customStyle="1" w:styleId="WW8Num11z2">
    <w:name w:val="WW8Num11z2"/>
    <w:rsid w:val="00B15B04"/>
    <w:rPr>
      <w:rFonts w:ascii="Wingdings" w:hAnsi="Wingdings" w:cs="Wingdings" w:hint="default"/>
    </w:rPr>
  </w:style>
  <w:style w:type="character" w:customStyle="1" w:styleId="WW8Num11z3">
    <w:name w:val="WW8Num11z3"/>
    <w:rsid w:val="00B15B04"/>
    <w:rPr>
      <w:rFonts w:ascii="Symbol" w:hAnsi="Symbol" w:cs="Symbol" w:hint="default"/>
    </w:rPr>
  </w:style>
  <w:style w:type="character" w:customStyle="1" w:styleId="WW8Num11z4">
    <w:name w:val="WW8Num11z4"/>
    <w:rsid w:val="00B15B04"/>
    <w:rPr>
      <w:rFonts w:ascii="Courier New" w:hAnsi="Courier New" w:cs="Courier New" w:hint="default"/>
    </w:rPr>
  </w:style>
  <w:style w:type="character" w:customStyle="1" w:styleId="WW8Num12z4">
    <w:name w:val="WW8Num12z4"/>
    <w:rsid w:val="00B15B04"/>
  </w:style>
  <w:style w:type="character" w:customStyle="1" w:styleId="WW8Num12z5">
    <w:name w:val="WW8Num12z5"/>
    <w:rsid w:val="00B15B04"/>
  </w:style>
  <w:style w:type="character" w:customStyle="1" w:styleId="WW8Num12z6">
    <w:name w:val="WW8Num12z6"/>
    <w:rsid w:val="00B15B04"/>
  </w:style>
  <w:style w:type="character" w:customStyle="1" w:styleId="WW8Num12z7">
    <w:name w:val="WW8Num12z7"/>
    <w:rsid w:val="00B15B04"/>
  </w:style>
  <w:style w:type="character" w:customStyle="1" w:styleId="WW8Num12z8">
    <w:name w:val="WW8Num12z8"/>
    <w:rsid w:val="00B15B04"/>
  </w:style>
  <w:style w:type="character" w:customStyle="1" w:styleId="WW8Num15z3">
    <w:name w:val="WW8Num15z3"/>
    <w:rsid w:val="00B15B04"/>
  </w:style>
  <w:style w:type="character" w:customStyle="1" w:styleId="WW8Num15z4">
    <w:name w:val="WW8Num15z4"/>
    <w:rsid w:val="00B15B04"/>
  </w:style>
  <w:style w:type="character" w:customStyle="1" w:styleId="WW8Num15z5">
    <w:name w:val="WW8Num15z5"/>
    <w:rsid w:val="00B15B04"/>
  </w:style>
  <w:style w:type="character" w:customStyle="1" w:styleId="WW8Num15z6">
    <w:name w:val="WW8Num15z6"/>
    <w:rsid w:val="00B15B04"/>
  </w:style>
  <w:style w:type="character" w:customStyle="1" w:styleId="WW8Num15z7">
    <w:name w:val="WW8Num15z7"/>
    <w:rsid w:val="00B15B04"/>
  </w:style>
  <w:style w:type="character" w:customStyle="1" w:styleId="WW8Num15z8">
    <w:name w:val="WW8Num15z8"/>
    <w:rsid w:val="00B15B04"/>
  </w:style>
  <w:style w:type="character" w:customStyle="1" w:styleId="WW8Num17z2">
    <w:name w:val="WW8Num17z2"/>
    <w:rsid w:val="00B15B04"/>
  </w:style>
  <w:style w:type="character" w:customStyle="1" w:styleId="WW8Num17z3">
    <w:name w:val="WW8Num17z3"/>
    <w:rsid w:val="00B15B04"/>
  </w:style>
  <w:style w:type="character" w:customStyle="1" w:styleId="WW8Num17z4">
    <w:name w:val="WW8Num17z4"/>
    <w:rsid w:val="00B15B04"/>
  </w:style>
  <w:style w:type="character" w:customStyle="1" w:styleId="WW8Num17z5">
    <w:name w:val="WW8Num17z5"/>
    <w:rsid w:val="00B15B04"/>
  </w:style>
  <w:style w:type="character" w:customStyle="1" w:styleId="WW8Num17z6">
    <w:name w:val="WW8Num17z6"/>
    <w:rsid w:val="00B15B04"/>
  </w:style>
  <w:style w:type="character" w:customStyle="1" w:styleId="WW8Num17z7">
    <w:name w:val="WW8Num17z7"/>
    <w:rsid w:val="00B15B04"/>
  </w:style>
  <w:style w:type="character" w:customStyle="1" w:styleId="WW8Num17z8">
    <w:name w:val="WW8Num17z8"/>
    <w:rsid w:val="00B15B04"/>
  </w:style>
  <w:style w:type="character" w:customStyle="1" w:styleId="WW8Num18z3">
    <w:name w:val="WW8Num18z3"/>
    <w:rsid w:val="00B15B04"/>
  </w:style>
  <w:style w:type="character" w:customStyle="1" w:styleId="WW8Num18z4">
    <w:name w:val="WW8Num18z4"/>
    <w:rsid w:val="00B15B04"/>
  </w:style>
  <w:style w:type="character" w:customStyle="1" w:styleId="WW8Num18z5">
    <w:name w:val="WW8Num18z5"/>
    <w:rsid w:val="00B15B04"/>
  </w:style>
  <w:style w:type="character" w:customStyle="1" w:styleId="WW8Num18z6">
    <w:name w:val="WW8Num18z6"/>
    <w:rsid w:val="00B15B04"/>
  </w:style>
  <w:style w:type="character" w:customStyle="1" w:styleId="WW8Num18z7">
    <w:name w:val="WW8Num18z7"/>
    <w:rsid w:val="00B15B04"/>
  </w:style>
  <w:style w:type="character" w:customStyle="1" w:styleId="WW8Num18z8">
    <w:name w:val="WW8Num18z8"/>
    <w:rsid w:val="00B15B04"/>
  </w:style>
  <w:style w:type="character" w:customStyle="1" w:styleId="WW8Num19z3">
    <w:name w:val="WW8Num19z3"/>
    <w:rsid w:val="00B15B04"/>
  </w:style>
  <w:style w:type="character" w:customStyle="1" w:styleId="WW8Num19z4">
    <w:name w:val="WW8Num19z4"/>
    <w:rsid w:val="00B15B04"/>
  </w:style>
  <w:style w:type="character" w:customStyle="1" w:styleId="WW8Num19z5">
    <w:name w:val="WW8Num19z5"/>
    <w:rsid w:val="00B15B04"/>
  </w:style>
  <w:style w:type="character" w:customStyle="1" w:styleId="WW8Num19z6">
    <w:name w:val="WW8Num19z6"/>
    <w:rsid w:val="00B15B04"/>
  </w:style>
  <w:style w:type="character" w:customStyle="1" w:styleId="WW8Num19z7">
    <w:name w:val="WW8Num19z7"/>
    <w:rsid w:val="00B15B04"/>
  </w:style>
  <w:style w:type="character" w:customStyle="1" w:styleId="WW8Num19z8">
    <w:name w:val="WW8Num19z8"/>
    <w:rsid w:val="00B15B04"/>
  </w:style>
  <w:style w:type="character" w:customStyle="1" w:styleId="WW8Num20z2">
    <w:name w:val="WW8Num20z2"/>
    <w:rsid w:val="00B15B04"/>
  </w:style>
  <w:style w:type="character" w:customStyle="1" w:styleId="WW8Num20z3">
    <w:name w:val="WW8Num20z3"/>
    <w:rsid w:val="00B15B04"/>
  </w:style>
  <w:style w:type="character" w:customStyle="1" w:styleId="WW8Num20z4">
    <w:name w:val="WW8Num20z4"/>
    <w:rsid w:val="00B15B04"/>
  </w:style>
  <w:style w:type="character" w:customStyle="1" w:styleId="WW8Num20z5">
    <w:name w:val="WW8Num20z5"/>
    <w:rsid w:val="00B15B04"/>
  </w:style>
  <w:style w:type="character" w:customStyle="1" w:styleId="WW8Num20z6">
    <w:name w:val="WW8Num20z6"/>
    <w:rsid w:val="00B15B04"/>
  </w:style>
  <w:style w:type="character" w:customStyle="1" w:styleId="WW8Num20z7">
    <w:name w:val="WW8Num20z7"/>
    <w:rsid w:val="00B15B04"/>
  </w:style>
  <w:style w:type="character" w:customStyle="1" w:styleId="WW8Num20z8">
    <w:name w:val="WW8Num20z8"/>
    <w:rsid w:val="00B15B04"/>
  </w:style>
  <w:style w:type="character" w:customStyle="1" w:styleId="50">
    <w:name w:val="Προεπιλεγμένη γραμματοσειρά5"/>
    <w:rsid w:val="00B15B04"/>
  </w:style>
  <w:style w:type="character" w:customStyle="1" w:styleId="WW8Num5z2">
    <w:name w:val="WW8Num5z2"/>
    <w:rsid w:val="00B15B04"/>
    <w:rPr>
      <w:rFonts w:ascii="Wingdings" w:hAnsi="Wingdings" w:cs="Wingdings"/>
    </w:rPr>
  </w:style>
  <w:style w:type="character" w:customStyle="1" w:styleId="WW8Num8z3">
    <w:name w:val="WW8Num8z3"/>
    <w:rsid w:val="00B15B04"/>
  </w:style>
  <w:style w:type="character" w:customStyle="1" w:styleId="WW8Num8z4">
    <w:name w:val="WW8Num8z4"/>
    <w:rsid w:val="00B15B04"/>
  </w:style>
  <w:style w:type="character" w:customStyle="1" w:styleId="WW8Num8z5">
    <w:name w:val="WW8Num8z5"/>
    <w:rsid w:val="00B15B04"/>
  </w:style>
  <w:style w:type="character" w:customStyle="1" w:styleId="WW8Num8z6">
    <w:name w:val="WW8Num8z6"/>
    <w:rsid w:val="00B15B04"/>
  </w:style>
  <w:style w:type="character" w:customStyle="1" w:styleId="WW8Num8z7">
    <w:name w:val="WW8Num8z7"/>
    <w:rsid w:val="00B15B04"/>
  </w:style>
  <w:style w:type="character" w:customStyle="1" w:styleId="WW8Num8z8">
    <w:name w:val="WW8Num8z8"/>
    <w:rsid w:val="00B15B04"/>
  </w:style>
  <w:style w:type="character" w:customStyle="1" w:styleId="WW8Num16z2">
    <w:name w:val="WW8Num16z2"/>
    <w:rsid w:val="00B15B04"/>
    <w:rPr>
      <w:rFonts w:ascii="Wingdings" w:hAnsi="Wingdings" w:cs="Wingdings" w:hint="default"/>
    </w:rPr>
  </w:style>
  <w:style w:type="character" w:customStyle="1" w:styleId="WW8Num16z3">
    <w:name w:val="WW8Num16z3"/>
    <w:rsid w:val="00B15B0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B15B04"/>
    <w:rPr>
      <w:rFonts w:ascii="Wingdings" w:hAnsi="Wingdings" w:cs="Wingdings" w:hint="default"/>
    </w:rPr>
  </w:style>
  <w:style w:type="character" w:customStyle="1" w:styleId="WW8Num24z3">
    <w:name w:val="WW8Num24z3"/>
    <w:rsid w:val="00B15B04"/>
  </w:style>
  <w:style w:type="character" w:customStyle="1" w:styleId="WW8Num24z4">
    <w:name w:val="WW8Num24z4"/>
    <w:rsid w:val="00B15B04"/>
  </w:style>
  <w:style w:type="character" w:customStyle="1" w:styleId="WW8Num24z5">
    <w:name w:val="WW8Num24z5"/>
    <w:rsid w:val="00B15B04"/>
  </w:style>
  <w:style w:type="character" w:customStyle="1" w:styleId="WW8Num24z6">
    <w:name w:val="WW8Num24z6"/>
    <w:rsid w:val="00B15B04"/>
  </w:style>
  <w:style w:type="character" w:customStyle="1" w:styleId="WW8Num24z7">
    <w:name w:val="WW8Num24z7"/>
    <w:rsid w:val="00B15B04"/>
  </w:style>
  <w:style w:type="character" w:customStyle="1" w:styleId="WW8Num24z8">
    <w:name w:val="WW8Num24z8"/>
    <w:rsid w:val="00B15B04"/>
  </w:style>
  <w:style w:type="character" w:customStyle="1" w:styleId="WW8Num26z2">
    <w:name w:val="WW8Num26z2"/>
    <w:rsid w:val="00B15B04"/>
    <w:rPr>
      <w:rFonts w:ascii="Wingdings" w:hAnsi="Wingdings" w:cs="Wingdings" w:hint="default"/>
    </w:rPr>
  </w:style>
  <w:style w:type="character" w:customStyle="1" w:styleId="WW8Num27z3">
    <w:name w:val="WW8Num27z3"/>
    <w:rsid w:val="00B15B04"/>
  </w:style>
  <w:style w:type="character" w:customStyle="1" w:styleId="WW8Num27z4">
    <w:name w:val="WW8Num27z4"/>
    <w:rsid w:val="00B15B04"/>
  </w:style>
  <w:style w:type="character" w:customStyle="1" w:styleId="WW8Num27z5">
    <w:name w:val="WW8Num27z5"/>
    <w:rsid w:val="00B15B04"/>
  </w:style>
  <w:style w:type="character" w:customStyle="1" w:styleId="WW8Num27z6">
    <w:name w:val="WW8Num27z6"/>
    <w:rsid w:val="00B15B04"/>
  </w:style>
  <w:style w:type="character" w:customStyle="1" w:styleId="WW8Num27z7">
    <w:name w:val="WW8Num27z7"/>
    <w:rsid w:val="00B15B04"/>
  </w:style>
  <w:style w:type="character" w:customStyle="1" w:styleId="WW8Num27z8">
    <w:name w:val="WW8Num27z8"/>
    <w:rsid w:val="00B15B04"/>
  </w:style>
  <w:style w:type="character" w:customStyle="1" w:styleId="WW8Num28z1">
    <w:name w:val="WW8Num28z1"/>
    <w:rsid w:val="00B15B04"/>
  </w:style>
  <w:style w:type="character" w:customStyle="1" w:styleId="WW8Num28z2">
    <w:name w:val="WW8Num28z2"/>
    <w:rsid w:val="00B15B04"/>
  </w:style>
  <w:style w:type="character" w:customStyle="1" w:styleId="WW8Num28z3">
    <w:name w:val="WW8Num28z3"/>
    <w:rsid w:val="00B15B04"/>
  </w:style>
  <w:style w:type="character" w:customStyle="1" w:styleId="WW8Num28z4">
    <w:name w:val="WW8Num28z4"/>
    <w:rsid w:val="00B15B04"/>
  </w:style>
  <w:style w:type="character" w:customStyle="1" w:styleId="WW8Num28z5">
    <w:name w:val="WW8Num28z5"/>
    <w:rsid w:val="00B15B04"/>
  </w:style>
  <w:style w:type="character" w:customStyle="1" w:styleId="WW8Num28z6">
    <w:name w:val="WW8Num28z6"/>
    <w:rsid w:val="00B15B04"/>
  </w:style>
  <w:style w:type="character" w:customStyle="1" w:styleId="WW8Num28z7">
    <w:name w:val="WW8Num28z7"/>
    <w:rsid w:val="00B15B04"/>
  </w:style>
  <w:style w:type="character" w:customStyle="1" w:styleId="WW8Num28z8">
    <w:name w:val="WW8Num28z8"/>
    <w:rsid w:val="00B15B04"/>
  </w:style>
  <w:style w:type="character" w:customStyle="1" w:styleId="WW8Num29z2">
    <w:name w:val="WW8Num29z2"/>
    <w:rsid w:val="00B15B04"/>
    <w:rPr>
      <w:rFonts w:ascii="Wingdings" w:hAnsi="Wingdings" w:cs="Wingdings" w:hint="default"/>
    </w:rPr>
  </w:style>
  <w:style w:type="character" w:customStyle="1" w:styleId="WW8Num30z0">
    <w:name w:val="WW8Num30z0"/>
    <w:rsid w:val="00B15B04"/>
  </w:style>
  <w:style w:type="character" w:customStyle="1" w:styleId="WW8Num30z1">
    <w:name w:val="WW8Num30z1"/>
    <w:rsid w:val="00B15B04"/>
  </w:style>
  <w:style w:type="character" w:customStyle="1" w:styleId="WW8Num30z2">
    <w:name w:val="WW8Num30z2"/>
    <w:rsid w:val="00B15B04"/>
  </w:style>
  <w:style w:type="character" w:customStyle="1" w:styleId="WW8Num30z3">
    <w:name w:val="WW8Num30z3"/>
    <w:rsid w:val="00B15B04"/>
  </w:style>
  <w:style w:type="character" w:customStyle="1" w:styleId="WW8Num30z4">
    <w:name w:val="WW8Num30z4"/>
    <w:rsid w:val="00B15B04"/>
  </w:style>
  <w:style w:type="character" w:customStyle="1" w:styleId="WW8Num30z5">
    <w:name w:val="WW8Num30z5"/>
    <w:rsid w:val="00B15B04"/>
  </w:style>
  <w:style w:type="character" w:customStyle="1" w:styleId="WW8Num30z6">
    <w:name w:val="WW8Num30z6"/>
    <w:rsid w:val="00B15B04"/>
  </w:style>
  <w:style w:type="character" w:customStyle="1" w:styleId="WW8Num30z7">
    <w:name w:val="WW8Num30z7"/>
    <w:rsid w:val="00B15B04"/>
  </w:style>
  <w:style w:type="character" w:customStyle="1" w:styleId="WW8Num30z8">
    <w:name w:val="WW8Num30z8"/>
    <w:rsid w:val="00B15B04"/>
  </w:style>
  <w:style w:type="character" w:customStyle="1" w:styleId="WW8Num31z0">
    <w:name w:val="WW8Num31z0"/>
    <w:rsid w:val="00B15B0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B15B04"/>
    <w:rPr>
      <w:rFonts w:ascii="Courier New" w:hAnsi="Courier New" w:cs="Courier New" w:hint="default"/>
    </w:rPr>
  </w:style>
  <w:style w:type="character" w:customStyle="1" w:styleId="WW8Num31z2">
    <w:name w:val="WW8Num31z2"/>
    <w:rsid w:val="00B15B04"/>
    <w:rPr>
      <w:rFonts w:ascii="Wingdings" w:hAnsi="Wingdings" w:cs="Wingdings" w:hint="default"/>
    </w:rPr>
  </w:style>
  <w:style w:type="character" w:customStyle="1" w:styleId="WW8Num32z0">
    <w:name w:val="WW8Num32z0"/>
    <w:rsid w:val="00B15B0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B15B04"/>
    <w:rPr>
      <w:rFonts w:ascii="Courier New" w:hAnsi="Courier New" w:cs="Courier New" w:hint="default"/>
    </w:rPr>
  </w:style>
  <w:style w:type="character" w:customStyle="1" w:styleId="WW8Num32z2">
    <w:name w:val="WW8Num32z2"/>
    <w:rsid w:val="00B15B04"/>
    <w:rPr>
      <w:rFonts w:ascii="Wingdings" w:hAnsi="Wingdings" w:cs="Wingdings" w:hint="default"/>
    </w:rPr>
  </w:style>
  <w:style w:type="character" w:customStyle="1" w:styleId="WW8Num32z3">
    <w:name w:val="WW8Num32z3"/>
    <w:rsid w:val="00B15B0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B15B04"/>
    <w:rPr>
      <w:rFonts w:ascii="Symbol" w:hAnsi="Symbol" w:cs="Symbol" w:hint="default"/>
    </w:rPr>
  </w:style>
  <w:style w:type="character" w:customStyle="1" w:styleId="WW8Num33z1">
    <w:name w:val="WW8Num33z1"/>
    <w:rsid w:val="00B15B04"/>
    <w:rPr>
      <w:rFonts w:ascii="Courier New" w:hAnsi="Courier New" w:cs="Courier New" w:hint="default"/>
    </w:rPr>
  </w:style>
  <w:style w:type="character" w:customStyle="1" w:styleId="WW8Num33z2">
    <w:name w:val="WW8Num33z2"/>
    <w:rsid w:val="00B15B04"/>
    <w:rPr>
      <w:rFonts w:ascii="Wingdings" w:hAnsi="Wingdings" w:cs="Wingdings" w:hint="default"/>
    </w:rPr>
  </w:style>
  <w:style w:type="character" w:customStyle="1" w:styleId="WW8Num34z0">
    <w:name w:val="WW8Num34z0"/>
    <w:rsid w:val="00B15B04"/>
  </w:style>
  <w:style w:type="character" w:customStyle="1" w:styleId="WW8Num34z1">
    <w:name w:val="WW8Num34z1"/>
    <w:rsid w:val="00B15B04"/>
  </w:style>
  <w:style w:type="character" w:customStyle="1" w:styleId="WW8Num34z2">
    <w:name w:val="WW8Num34z2"/>
    <w:rsid w:val="00B15B04"/>
  </w:style>
  <w:style w:type="character" w:customStyle="1" w:styleId="WW8Num34z3">
    <w:name w:val="WW8Num34z3"/>
    <w:rsid w:val="00B15B04"/>
  </w:style>
  <w:style w:type="character" w:customStyle="1" w:styleId="WW8Num34z4">
    <w:name w:val="WW8Num34z4"/>
    <w:rsid w:val="00B15B04"/>
  </w:style>
  <w:style w:type="character" w:customStyle="1" w:styleId="WW8Num34z5">
    <w:name w:val="WW8Num34z5"/>
    <w:rsid w:val="00B15B04"/>
  </w:style>
  <w:style w:type="character" w:customStyle="1" w:styleId="WW8Num34z6">
    <w:name w:val="WW8Num34z6"/>
    <w:rsid w:val="00B15B04"/>
  </w:style>
  <w:style w:type="character" w:customStyle="1" w:styleId="WW8Num34z7">
    <w:name w:val="WW8Num34z7"/>
    <w:rsid w:val="00B15B04"/>
  </w:style>
  <w:style w:type="character" w:customStyle="1" w:styleId="WW8Num34z8">
    <w:name w:val="WW8Num34z8"/>
    <w:rsid w:val="00B15B04"/>
  </w:style>
  <w:style w:type="character" w:customStyle="1" w:styleId="40">
    <w:name w:val="Προεπιλεγμένη γραμματοσειρά4"/>
    <w:rsid w:val="00B15B04"/>
  </w:style>
  <w:style w:type="character" w:customStyle="1" w:styleId="1Char1">
    <w:name w:val="Επικεφαλίδα 1 Char1"/>
    <w:basedOn w:val="40"/>
    <w:rsid w:val="00B15B04"/>
    <w:rPr>
      <w:sz w:val="24"/>
      <w:lang w:val="el-GR" w:bidi="ar-SA"/>
    </w:rPr>
  </w:style>
  <w:style w:type="character" w:customStyle="1" w:styleId="5Char1">
    <w:name w:val="Επικεφαλίδα 5 Char1"/>
    <w:basedOn w:val="40"/>
    <w:rsid w:val="00B15B04"/>
    <w:rPr>
      <w:b/>
      <w:bCs/>
      <w:sz w:val="24"/>
      <w:szCs w:val="24"/>
      <w:lang w:val="el-GR" w:bidi="ar-SA"/>
    </w:rPr>
  </w:style>
  <w:style w:type="character" w:customStyle="1" w:styleId="Char6">
    <w:name w:val="Σώμα κειμένου Char"/>
    <w:basedOn w:val="40"/>
    <w:rsid w:val="00B15B04"/>
    <w:rPr>
      <w:sz w:val="24"/>
      <w:lang w:val="el-GR" w:bidi="ar-SA"/>
    </w:rPr>
  </w:style>
  <w:style w:type="character" w:customStyle="1" w:styleId="2Char1">
    <w:name w:val="Σώμα κείμενου 2 Char"/>
    <w:basedOn w:val="40"/>
    <w:rsid w:val="00B15B04"/>
    <w:rPr>
      <w:b/>
      <w:bCs/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B15B04"/>
    <w:rPr>
      <w:sz w:val="24"/>
      <w:szCs w:val="24"/>
      <w:lang w:val="el-GR" w:bidi="ar-SA"/>
    </w:rPr>
  </w:style>
  <w:style w:type="character" w:customStyle="1" w:styleId="3Char2">
    <w:name w:val="Σώμα κείμενου 3 Char"/>
    <w:basedOn w:val="40"/>
    <w:rsid w:val="00B15B04"/>
    <w:rPr>
      <w:b/>
      <w:bCs/>
      <w:sz w:val="24"/>
      <w:szCs w:val="24"/>
      <w:lang w:val="el-GR" w:bidi="ar-SA"/>
    </w:rPr>
  </w:style>
  <w:style w:type="character" w:customStyle="1" w:styleId="af4">
    <w:name w:val="Χαρακτήρες υποσημείωσης"/>
    <w:basedOn w:val="40"/>
    <w:rsid w:val="00B15B04"/>
    <w:rPr>
      <w:vertAlign w:val="superscript"/>
    </w:rPr>
  </w:style>
  <w:style w:type="character" w:customStyle="1" w:styleId="Char7">
    <w:name w:val="Κείμενο σημείωσης τέλους Char"/>
    <w:basedOn w:val="40"/>
    <w:rsid w:val="00B15B0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8">
    <w:name w:val="Απόσπασμα Char"/>
    <w:basedOn w:val="40"/>
    <w:rsid w:val="00B15B04"/>
    <w:rPr>
      <w:sz w:val="24"/>
      <w:szCs w:val="24"/>
      <w:lang w:val="el-GR" w:eastAsia="zh-CN" w:bidi="ar-SA"/>
    </w:rPr>
  </w:style>
  <w:style w:type="character" w:customStyle="1" w:styleId="Char9">
    <w:name w:val="Έντονο εισαγωγικό Char"/>
    <w:basedOn w:val="40"/>
    <w:rsid w:val="00B15B0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B15B0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B15B0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B15B0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B15B0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B15B0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B15B0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B15B04"/>
    <w:rPr>
      <w:b/>
      <w:bCs/>
      <w:sz w:val="28"/>
      <w:szCs w:val="28"/>
    </w:rPr>
  </w:style>
  <w:style w:type="character" w:customStyle="1" w:styleId="CharChar1">
    <w:name w:val="Char Char1"/>
    <w:basedOn w:val="40"/>
    <w:rsid w:val="00B15B0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B15B0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B15B0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B15B0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B15B04"/>
    <w:rPr>
      <w:sz w:val="24"/>
      <w:lang w:val="el-GR" w:bidi="ar-SA"/>
    </w:rPr>
  </w:style>
  <w:style w:type="character" w:customStyle="1" w:styleId="FontStyle16">
    <w:name w:val="Font Style16"/>
    <w:basedOn w:val="40"/>
    <w:rsid w:val="00B15B0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B15B0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B15B0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B15B0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B15B0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B15B04"/>
    <w:rPr>
      <w:sz w:val="24"/>
      <w:szCs w:val="24"/>
      <w:lang w:val="el-GR" w:bidi="ar-SA"/>
    </w:rPr>
  </w:style>
  <w:style w:type="character" w:customStyle="1" w:styleId="Char10">
    <w:name w:val="Κεφαλίδα Char1"/>
    <w:basedOn w:val="40"/>
    <w:rsid w:val="00B15B04"/>
    <w:rPr>
      <w:sz w:val="24"/>
      <w:szCs w:val="24"/>
      <w:lang w:eastAsia="zh-CN"/>
    </w:rPr>
  </w:style>
  <w:style w:type="character" w:customStyle="1" w:styleId="WW8Num14z3">
    <w:name w:val="WW8Num14z3"/>
    <w:rsid w:val="00B15B04"/>
  </w:style>
  <w:style w:type="character" w:customStyle="1" w:styleId="WW8Num14z4">
    <w:name w:val="WW8Num14z4"/>
    <w:rsid w:val="00B15B04"/>
  </w:style>
  <w:style w:type="character" w:customStyle="1" w:styleId="WW8Num14z5">
    <w:name w:val="WW8Num14z5"/>
    <w:rsid w:val="00B15B04"/>
  </w:style>
  <w:style w:type="character" w:customStyle="1" w:styleId="WW8Num14z6">
    <w:name w:val="WW8Num14z6"/>
    <w:rsid w:val="00B15B04"/>
  </w:style>
  <w:style w:type="character" w:customStyle="1" w:styleId="WW8Num14z7">
    <w:name w:val="WW8Num14z7"/>
    <w:rsid w:val="00B15B04"/>
  </w:style>
  <w:style w:type="character" w:customStyle="1" w:styleId="WW8Num14z8">
    <w:name w:val="WW8Num14z8"/>
    <w:rsid w:val="00B15B04"/>
  </w:style>
  <w:style w:type="character" w:customStyle="1" w:styleId="13">
    <w:name w:val="Προεπιλεγμένη γραμματοσειρά1"/>
    <w:rsid w:val="00B15B04"/>
  </w:style>
  <w:style w:type="character" w:customStyle="1" w:styleId="WW-DefaultParagraphFont">
    <w:name w:val="WW-Default Paragraph Font"/>
    <w:rsid w:val="00B15B04"/>
  </w:style>
  <w:style w:type="character" w:customStyle="1" w:styleId="WW8Num5z3">
    <w:name w:val="WW8Num5z3"/>
    <w:rsid w:val="00B15B04"/>
  </w:style>
  <w:style w:type="character" w:customStyle="1" w:styleId="WW8Num5z4">
    <w:name w:val="WW8Num5z4"/>
    <w:rsid w:val="00B15B04"/>
  </w:style>
  <w:style w:type="character" w:customStyle="1" w:styleId="WW8Num5z5">
    <w:name w:val="WW8Num5z5"/>
    <w:rsid w:val="00B15B04"/>
  </w:style>
  <w:style w:type="character" w:customStyle="1" w:styleId="WW8Num5z6">
    <w:name w:val="WW8Num5z6"/>
    <w:rsid w:val="00B15B04"/>
  </w:style>
  <w:style w:type="character" w:customStyle="1" w:styleId="WW8Num5z7">
    <w:name w:val="WW8Num5z7"/>
    <w:rsid w:val="00B15B04"/>
  </w:style>
  <w:style w:type="character" w:customStyle="1" w:styleId="WW8Num5z8">
    <w:name w:val="WW8Num5z8"/>
    <w:rsid w:val="00B15B04"/>
  </w:style>
  <w:style w:type="character" w:customStyle="1" w:styleId="WW8Num7z3">
    <w:name w:val="WW8Num7z3"/>
    <w:rsid w:val="00B15B04"/>
  </w:style>
  <w:style w:type="character" w:customStyle="1" w:styleId="WW8Num7z4">
    <w:name w:val="WW8Num7z4"/>
    <w:rsid w:val="00B15B04"/>
  </w:style>
  <w:style w:type="character" w:customStyle="1" w:styleId="WW8Num7z5">
    <w:name w:val="WW8Num7z5"/>
    <w:rsid w:val="00B15B04"/>
  </w:style>
  <w:style w:type="character" w:customStyle="1" w:styleId="WW8Num7z6">
    <w:name w:val="WW8Num7z6"/>
    <w:rsid w:val="00B15B04"/>
  </w:style>
  <w:style w:type="character" w:customStyle="1" w:styleId="WW8Num7z7">
    <w:name w:val="WW8Num7z7"/>
    <w:rsid w:val="00B15B04"/>
  </w:style>
  <w:style w:type="character" w:customStyle="1" w:styleId="WW8Num7z8">
    <w:name w:val="WW8Num7z8"/>
    <w:rsid w:val="00B15B04"/>
  </w:style>
  <w:style w:type="character" w:customStyle="1" w:styleId="WW8Num11z1">
    <w:name w:val="WW8Num11z1"/>
    <w:rsid w:val="00B15B0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B15B04"/>
  </w:style>
  <w:style w:type="character" w:customStyle="1" w:styleId="WW8Num16z4">
    <w:name w:val="WW8Num16z4"/>
    <w:rsid w:val="00B15B04"/>
  </w:style>
  <w:style w:type="character" w:customStyle="1" w:styleId="WW8Num16z5">
    <w:name w:val="WW8Num16z5"/>
    <w:rsid w:val="00B15B04"/>
  </w:style>
  <w:style w:type="character" w:customStyle="1" w:styleId="WW8Num16z6">
    <w:name w:val="WW8Num16z6"/>
    <w:rsid w:val="00B15B04"/>
  </w:style>
  <w:style w:type="character" w:customStyle="1" w:styleId="WW8Num16z7">
    <w:name w:val="WW8Num16z7"/>
    <w:rsid w:val="00B15B04"/>
  </w:style>
  <w:style w:type="character" w:customStyle="1" w:styleId="WW8Num16z8">
    <w:name w:val="WW8Num16z8"/>
    <w:rsid w:val="00B15B04"/>
  </w:style>
  <w:style w:type="character" w:customStyle="1" w:styleId="32">
    <w:name w:val="Προεπιλεγμένη γραμματοσειρά3"/>
    <w:rsid w:val="00B15B04"/>
  </w:style>
  <w:style w:type="character" w:customStyle="1" w:styleId="WW8Num9z3">
    <w:name w:val="WW8Num9z3"/>
    <w:rsid w:val="00B15B04"/>
  </w:style>
  <w:style w:type="character" w:customStyle="1" w:styleId="WW8Num9z4">
    <w:name w:val="WW8Num9z4"/>
    <w:rsid w:val="00B15B04"/>
  </w:style>
  <w:style w:type="character" w:customStyle="1" w:styleId="WW8Num9z5">
    <w:name w:val="WW8Num9z5"/>
    <w:rsid w:val="00B15B04"/>
  </w:style>
  <w:style w:type="character" w:customStyle="1" w:styleId="WW8Num9z6">
    <w:name w:val="WW8Num9z6"/>
    <w:rsid w:val="00B15B04"/>
  </w:style>
  <w:style w:type="character" w:customStyle="1" w:styleId="WW8Num9z7">
    <w:name w:val="WW8Num9z7"/>
    <w:rsid w:val="00B15B04"/>
  </w:style>
  <w:style w:type="character" w:customStyle="1" w:styleId="WW8Num9z8">
    <w:name w:val="WW8Num9z8"/>
    <w:rsid w:val="00B15B04"/>
  </w:style>
  <w:style w:type="character" w:customStyle="1" w:styleId="23">
    <w:name w:val="Προεπιλεγμένη γραμματοσειρά2"/>
    <w:rsid w:val="00B15B04"/>
  </w:style>
  <w:style w:type="character" w:customStyle="1" w:styleId="WW-">
    <w:name w:val="WW-Χαρακτήρες υποσημείωσης"/>
    <w:rsid w:val="00B15B04"/>
    <w:rPr>
      <w:vertAlign w:val="superscript"/>
    </w:rPr>
  </w:style>
  <w:style w:type="character" w:customStyle="1" w:styleId="41">
    <w:name w:val="Παραπομπή υποσημείωσης4"/>
    <w:rsid w:val="00B15B04"/>
    <w:rPr>
      <w:vertAlign w:val="superscript"/>
    </w:rPr>
  </w:style>
  <w:style w:type="character" w:customStyle="1" w:styleId="af5">
    <w:name w:val="Χαρακτήρες σημείωσης τέλους"/>
    <w:rsid w:val="00B15B04"/>
    <w:rPr>
      <w:vertAlign w:val="superscript"/>
    </w:rPr>
  </w:style>
  <w:style w:type="character" w:customStyle="1" w:styleId="FootnoteReference1">
    <w:name w:val="Footnote Reference1"/>
    <w:rsid w:val="00B15B04"/>
    <w:rPr>
      <w:vertAlign w:val="superscript"/>
    </w:rPr>
  </w:style>
  <w:style w:type="character" w:customStyle="1" w:styleId="WW-0">
    <w:name w:val="WW-Χαρακτήρες σημείωσης τέλους"/>
    <w:rsid w:val="00B15B04"/>
    <w:rPr>
      <w:vertAlign w:val="superscript"/>
    </w:rPr>
  </w:style>
  <w:style w:type="character" w:customStyle="1" w:styleId="af6">
    <w:name w:val="Σύμβολο υποσημείωσης"/>
    <w:rsid w:val="00B15B04"/>
    <w:rPr>
      <w:vertAlign w:val="superscript"/>
    </w:rPr>
  </w:style>
  <w:style w:type="character" w:customStyle="1" w:styleId="24">
    <w:name w:val="Παραπομπή υποσημείωσης2"/>
    <w:rsid w:val="00B15B04"/>
    <w:rPr>
      <w:vertAlign w:val="superscript"/>
    </w:rPr>
  </w:style>
  <w:style w:type="character" w:customStyle="1" w:styleId="14">
    <w:name w:val="Παραπομπή υποσημείωσης1"/>
    <w:rsid w:val="00B15B04"/>
    <w:rPr>
      <w:vertAlign w:val="superscript"/>
    </w:rPr>
  </w:style>
  <w:style w:type="character" w:customStyle="1" w:styleId="25">
    <w:name w:val="Παραπομπή σημείωσης τέλους2"/>
    <w:rsid w:val="00B15B04"/>
    <w:rPr>
      <w:vertAlign w:val="superscript"/>
    </w:rPr>
  </w:style>
  <w:style w:type="character" w:customStyle="1" w:styleId="33">
    <w:name w:val="Παραπομπή υποσημείωσης3"/>
    <w:rsid w:val="00B15B04"/>
    <w:rPr>
      <w:vertAlign w:val="superscript"/>
    </w:rPr>
  </w:style>
  <w:style w:type="character" w:customStyle="1" w:styleId="ListLabel1">
    <w:name w:val="ListLabel 1"/>
    <w:rsid w:val="00B15B04"/>
    <w:rPr>
      <w:rFonts w:eastAsia="Wingdings"/>
    </w:rPr>
  </w:style>
  <w:style w:type="character" w:customStyle="1" w:styleId="ListLabel2">
    <w:name w:val="ListLabel 2"/>
    <w:rsid w:val="00B15B04"/>
    <w:rPr>
      <w:rFonts w:eastAsia="Courier New"/>
    </w:rPr>
  </w:style>
  <w:style w:type="character" w:customStyle="1" w:styleId="ListLabel3">
    <w:name w:val="ListLabel 3"/>
    <w:rsid w:val="00B15B04"/>
    <w:rPr>
      <w:rFonts w:eastAsia="Symbol"/>
    </w:rPr>
  </w:style>
  <w:style w:type="character" w:customStyle="1" w:styleId="ListLabel4">
    <w:name w:val="ListLabel 4"/>
    <w:rsid w:val="00B15B04"/>
    <w:rPr>
      <w:rFonts w:eastAsia="Arial"/>
    </w:rPr>
  </w:style>
  <w:style w:type="character" w:customStyle="1" w:styleId="Footnoteanchor">
    <w:name w:val="Footnote anchor"/>
    <w:rsid w:val="00B15B04"/>
    <w:rPr>
      <w:vertAlign w:val="superscript"/>
    </w:rPr>
  </w:style>
  <w:style w:type="character" w:customStyle="1" w:styleId="15">
    <w:name w:val="Παραπομπή σημείωσης τέλους1"/>
    <w:rsid w:val="00B15B04"/>
    <w:rPr>
      <w:vertAlign w:val="superscript"/>
    </w:rPr>
  </w:style>
  <w:style w:type="character" w:customStyle="1" w:styleId="34">
    <w:name w:val="Παραπομπή σημείωσης τέλους3"/>
    <w:rsid w:val="00B15B04"/>
    <w:rPr>
      <w:vertAlign w:val="superscript"/>
    </w:rPr>
  </w:style>
  <w:style w:type="character" w:customStyle="1" w:styleId="51">
    <w:name w:val="Παραπομπή υποσημείωσης5"/>
    <w:rsid w:val="00B15B04"/>
    <w:rPr>
      <w:vertAlign w:val="superscript"/>
    </w:rPr>
  </w:style>
  <w:style w:type="character" w:customStyle="1" w:styleId="FootnoteSymbol">
    <w:name w:val="Footnote Symbol"/>
    <w:rsid w:val="00B15B04"/>
    <w:rPr>
      <w:vertAlign w:val="superscript"/>
    </w:rPr>
  </w:style>
  <w:style w:type="character" w:customStyle="1" w:styleId="EndnoteReference">
    <w:name w:val="Endnote Reference"/>
    <w:rsid w:val="00B15B04"/>
    <w:rPr>
      <w:vertAlign w:val="superscript"/>
    </w:rPr>
  </w:style>
  <w:style w:type="character" w:customStyle="1" w:styleId="FootnoteReference">
    <w:name w:val="Footnote Reference"/>
    <w:rsid w:val="00B15B04"/>
    <w:rPr>
      <w:vertAlign w:val="superscript"/>
    </w:rPr>
  </w:style>
  <w:style w:type="character" w:customStyle="1" w:styleId="af7">
    <w:name w:val="Χαρακτήρες αρίθμησης"/>
    <w:rsid w:val="00B15B04"/>
  </w:style>
  <w:style w:type="character" w:customStyle="1" w:styleId="WW-EndnoteReference">
    <w:name w:val="WW-Endnote Reference"/>
    <w:rsid w:val="00B15B04"/>
    <w:rPr>
      <w:vertAlign w:val="superscript"/>
    </w:rPr>
  </w:style>
  <w:style w:type="character" w:customStyle="1" w:styleId="WW-FootnoteReference">
    <w:name w:val="WW-Footnote Reference"/>
    <w:rsid w:val="00B15B04"/>
    <w:rPr>
      <w:vertAlign w:val="superscript"/>
    </w:rPr>
  </w:style>
  <w:style w:type="character" w:customStyle="1" w:styleId="af8">
    <w:name w:val="Σύνδεση ευρετηρίου"/>
    <w:rsid w:val="00B15B04"/>
  </w:style>
  <w:style w:type="character" w:customStyle="1" w:styleId="WW-EndnoteReference1">
    <w:name w:val="WW-Endnote Reference1"/>
    <w:rsid w:val="00B15B04"/>
    <w:rPr>
      <w:vertAlign w:val="superscript"/>
    </w:rPr>
  </w:style>
  <w:style w:type="character" w:customStyle="1" w:styleId="WW-FootnoteReference1">
    <w:name w:val="WW-Footnote Reference1"/>
    <w:rsid w:val="00B15B04"/>
    <w:rPr>
      <w:vertAlign w:val="superscript"/>
    </w:rPr>
  </w:style>
  <w:style w:type="character" w:customStyle="1" w:styleId="WW-EndnoteReference11">
    <w:name w:val="WW-Endnote Reference11"/>
    <w:rsid w:val="00B15B04"/>
    <w:rPr>
      <w:vertAlign w:val="superscript"/>
    </w:rPr>
  </w:style>
  <w:style w:type="character" w:customStyle="1" w:styleId="CommentReference">
    <w:name w:val="Comment Reference"/>
    <w:rsid w:val="00B15B04"/>
    <w:rPr>
      <w:sz w:val="16"/>
      <w:szCs w:val="16"/>
    </w:rPr>
  </w:style>
  <w:style w:type="character" w:customStyle="1" w:styleId="WW-EndnoteReference2">
    <w:name w:val="WW-Endnote Reference2"/>
    <w:rsid w:val="00B15B04"/>
    <w:rPr>
      <w:vertAlign w:val="superscript"/>
    </w:rPr>
  </w:style>
  <w:style w:type="character" w:customStyle="1" w:styleId="BalloonTextChar">
    <w:name w:val="Balloon Text Char"/>
    <w:rsid w:val="00B15B0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B15B04"/>
    <w:rPr>
      <w:vertAlign w:val="superscript"/>
    </w:rPr>
  </w:style>
  <w:style w:type="character" w:styleId="-0">
    <w:name w:val="FollowedHyperlink"/>
    <w:basedOn w:val="40"/>
    <w:rsid w:val="00B15B04"/>
    <w:rPr>
      <w:color w:val="800080"/>
      <w:u w:val="single"/>
    </w:rPr>
  </w:style>
  <w:style w:type="character" w:customStyle="1" w:styleId="WW-1">
    <w:name w:val="WW-Έντονη έμφαση"/>
    <w:basedOn w:val="50"/>
    <w:rsid w:val="00B15B04"/>
    <w:rPr>
      <w:b/>
      <w:bCs/>
    </w:rPr>
  </w:style>
  <w:style w:type="character" w:customStyle="1" w:styleId="ListLabel5">
    <w:name w:val="ListLabel 5"/>
    <w:rsid w:val="00B15B04"/>
    <w:rPr>
      <w:rFonts w:cs="Courier New"/>
    </w:rPr>
  </w:style>
  <w:style w:type="character" w:customStyle="1" w:styleId="ListLabel6">
    <w:name w:val="ListLabel 6"/>
    <w:rsid w:val="00B15B04"/>
    <w:rPr>
      <w:rFonts w:cs="Courier New"/>
    </w:rPr>
  </w:style>
  <w:style w:type="character" w:customStyle="1" w:styleId="ListLabel7">
    <w:name w:val="ListLabel 7"/>
    <w:rsid w:val="00B15B04"/>
    <w:rPr>
      <w:rFonts w:cs="Courier New"/>
    </w:rPr>
  </w:style>
  <w:style w:type="character" w:customStyle="1" w:styleId="ListLabel8">
    <w:name w:val="ListLabel 8"/>
    <w:rsid w:val="00B15B04"/>
    <w:rPr>
      <w:b/>
    </w:rPr>
  </w:style>
  <w:style w:type="character" w:customStyle="1" w:styleId="ListLabel9">
    <w:name w:val="ListLabel 9"/>
    <w:rsid w:val="00B15B04"/>
    <w:rPr>
      <w:rFonts w:eastAsia="Calibri" w:cs="Calibri"/>
    </w:rPr>
  </w:style>
  <w:style w:type="character" w:customStyle="1" w:styleId="ListLabel10">
    <w:name w:val="ListLabel 10"/>
    <w:rsid w:val="00B15B04"/>
    <w:rPr>
      <w:rFonts w:cs="Courier New"/>
    </w:rPr>
  </w:style>
  <w:style w:type="character" w:customStyle="1" w:styleId="ListLabel11">
    <w:name w:val="ListLabel 11"/>
    <w:rsid w:val="00B15B04"/>
    <w:rPr>
      <w:rFonts w:cs="Courier New"/>
    </w:rPr>
  </w:style>
  <w:style w:type="character" w:customStyle="1" w:styleId="ListLabel12">
    <w:name w:val="ListLabel 12"/>
    <w:rsid w:val="00B15B04"/>
    <w:rPr>
      <w:rFonts w:cs="Courier New"/>
    </w:rPr>
  </w:style>
  <w:style w:type="character" w:customStyle="1" w:styleId="ListLabel13">
    <w:name w:val="ListLabel 13"/>
    <w:rsid w:val="00B15B04"/>
    <w:rPr>
      <w:sz w:val="24"/>
    </w:rPr>
  </w:style>
  <w:style w:type="character" w:customStyle="1" w:styleId="ListLabel14">
    <w:name w:val="ListLabel 14"/>
    <w:rsid w:val="00B15B0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B15B04"/>
    <w:rPr>
      <w:rFonts w:cs="Courier New"/>
    </w:rPr>
  </w:style>
  <w:style w:type="character" w:customStyle="1" w:styleId="ListLabel16">
    <w:name w:val="ListLabel 16"/>
    <w:rsid w:val="00B15B04"/>
    <w:rPr>
      <w:rFonts w:cs="Courier New"/>
    </w:rPr>
  </w:style>
  <w:style w:type="character" w:customStyle="1" w:styleId="ListLabel17">
    <w:name w:val="ListLabel 17"/>
    <w:rsid w:val="00B15B04"/>
    <w:rPr>
      <w:rFonts w:cs="Courier New"/>
    </w:rPr>
  </w:style>
  <w:style w:type="character" w:customStyle="1" w:styleId="ListLabel18">
    <w:name w:val="ListLabel 18"/>
    <w:rsid w:val="00B15B04"/>
    <w:rPr>
      <w:rFonts w:ascii="Calibri" w:hAnsi="Calibri" w:cs="Calibri"/>
      <w:b/>
      <w:sz w:val="28"/>
    </w:rPr>
  </w:style>
  <w:style w:type="character" w:customStyle="1" w:styleId="ListLabel19">
    <w:name w:val="ListLabel 19"/>
    <w:rsid w:val="00B15B04"/>
    <w:rPr>
      <w:rFonts w:ascii="Calibri" w:hAnsi="Calibri" w:cs="Calibri"/>
      <w:b/>
    </w:rPr>
  </w:style>
  <w:style w:type="character" w:customStyle="1" w:styleId="ListLabel20">
    <w:name w:val="ListLabel 20"/>
    <w:rsid w:val="00B15B04"/>
    <w:rPr>
      <w:rFonts w:cs="Courier New"/>
    </w:rPr>
  </w:style>
  <w:style w:type="character" w:customStyle="1" w:styleId="ListLabel21">
    <w:name w:val="ListLabel 21"/>
    <w:rsid w:val="00B15B04"/>
    <w:rPr>
      <w:rFonts w:cs="Wingdings"/>
    </w:rPr>
  </w:style>
  <w:style w:type="character" w:customStyle="1" w:styleId="ListLabel22">
    <w:name w:val="ListLabel 22"/>
    <w:rsid w:val="00B15B04"/>
    <w:rPr>
      <w:rFonts w:cs="Symbol"/>
    </w:rPr>
  </w:style>
  <w:style w:type="character" w:customStyle="1" w:styleId="ListLabel23">
    <w:name w:val="ListLabel 23"/>
    <w:rsid w:val="00B15B04"/>
    <w:rPr>
      <w:rFonts w:cs="Courier New"/>
    </w:rPr>
  </w:style>
  <w:style w:type="character" w:customStyle="1" w:styleId="ListLabel24">
    <w:name w:val="ListLabel 24"/>
    <w:rsid w:val="00B15B04"/>
    <w:rPr>
      <w:rFonts w:cs="Wingdings"/>
    </w:rPr>
  </w:style>
  <w:style w:type="character" w:customStyle="1" w:styleId="ListLabel25">
    <w:name w:val="ListLabel 25"/>
    <w:rsid w:val="00B15B04"/>
    <w:rPr>
      <w:rFonts w:cs="Symbol"/>
    </w:rPr>
  </w:style>
  <w:style w:type="character" w:customStyle="1" w:styleId="ListLabel26">
    <w:name w:val="ListLabel 26"/>
    <w:rsid w:val="00B15B04"/>
    <w:rPr>
      <w:rFonts w:cs="Courier New"/>
    </w:rPr>
  </w:style>
  <w:style w:type="character" w:customStyle="1" w:styleId="ListLabel27">
    <w:name w:val="ListLabel 27"/>
    <w:rsid w:val="00B15B04"/>
    <w:rPr>
      <w:rFonts w:cs="Wingdings"/>
    </w:rPr>
  </w:style>
  <w:style w:type="character" w:customStyle="1" w:styleId="ListLabel28">
    <w:name w:val="ListLabel 28"/>
    <w:rsid w:val="00B15B04"/>
    <w:rPr>
      <w:rFonts w:ascii="Calibri" w:hAnsi="Calibri" w:cs="Calibri"/>
      <w:b/>
      <w:sz w:val="28"/>
    </w:rPr>
  </w:style>
  <w:style w:type="character" w:customStyle="1" w:styleId="ListLabel29">
    <w:name w:val="ListLabel 29"/>
    <w:rsid w:val="00B15B04"/>
    <w:rPr>
      <w:rFonts w:ascii="Calibri" w:hAnsi="Calibri" w:cs="Calibri"/>
      <w:b/>
    </w:rPr>
  </w:style>
  <w:style w:type="character" w:customStyle="1" w:styleId="ListLabel30">
    <w:name w:val="ListLabel 30"/>
    <w:rsid w:val="00B15B04"/>
    <w:rPr>
      <w:rFonts w:cs="Courier New"/>
    </w:rPr>
  </w:style>
  <w:style w:type="character" w:customStyle="1" w:styleId="ListLabel31">
    <w:name w:val="ListLabel 31"/>
    <w:rsid w:val="00B15B04"/>
    <w:rPr>
      <w:rFonts w:cs="Wingdings"/>
    </w:rPr>
  </w:style>
  <w:style w:type="character" w:customStyle="1" w:styleId="ListLabel32">
    <w:name w:val="ListLabel 32"/>
    <w:rsid w:val="00B15B04"/>
    <w:rPr>
      <w:rFonts w:cs="Symbol"/>
    </w:rPr>
  </w:style>
  <w:style w:type="character" w:customStyle="1" w:styleId="ListLabel33">
    <w:name w:val="ListLabel 33"/>
    <w:rsid w:val="00B15B04"/>
    <w:rPr>
      <w:rFonts w:cs="Courier New"/>
    </w:rPr>
  </w:style>
  <w:style w:type="character" w:customStyle="1" w:styleId="ListLabel34">
    <w:name w:val="ListLabel 34"/>
    <w:rsid w:val="00B15B04"/>
    <w:rPr>
      <w:rFonts w:cs="Wingdings"/>
    </w:rPr>
  </w:style>
  <w:style w:type="character" w:customStyle="1" w:styleId="ListLabel35">
    <w:name w:val="ListLabel 35"/>
    <w:rsid w:val="00B15B04"/>
    <w:rPr>
      <w:rFonts w:cs="Symbol"/>
    </w:rPr>
  </w:style>
  <w:style w:type="character" w:customStyle="1" w:styleId="ListLabel36">
    <w:name w:val="ListLabel 36"/>
    <w:rsid w:val="00B15B04"/>
    <w:rPr>
      <w:rFonts w:cs="Courier New"/>
    </w:rPr>
  </w:style>
  <w:style w:type="character" w:customStyle="1" w:styleId="ListLabel37">
    <w:name w:val="ListLabel 37"/>
    <w:rsid w:val="00B15B04"/>
    <w:rPr>
      <w:rFonts w:cs="Wingdings"/>
    </w:rPr>
  </w:style>
  <w:style w:type="character" w:customStyle="1" w:styleId="ListLabel38">
    <w:name w:val="ListLabel 38"/>
    <w:rsid w:val="00B15B04"/>
    <w:rPr>
      <w:rFonts w:ascii="Calibri" w:hAnsi="Calibri" w:cs="Calibri"/>
      <w:b/>
      <w:sz w:val="28"/>
    </w:rPr>
  </w:style>
  <w:style w:type="character" w:customStyle="1" w:styleId="ListLabel39">
    <w:name w:val="ListLabel 39"/>
    <w:rsid w:val="00B15B04"/>
    <w:rPr>
      <w:rFonts w:cs="Calibri"/>
      <w:b/>
    </w:rPr>
  </w:style>
  <w:style w:type="character" w:customStyle="1" w:styleId="ListLabel40">
    <w:name w:val="ListLabel 40"/>
    <w:rsid w:val="00B15B04"/>
    <w:rPr>
      <w:rFonts w:cs="Courier New"/>
    </w:rPr>
  </w:style>
  <w:style w:type="character" w:customStyle="1" w:styleId="ListLabel41">
    <w:name w:val="ListLabel 41"/>
    <w:rsid w:val="00B15B04"/>
    <w:rPr>
      <w:rFonts w:cs="Wingdings"/>
    </w:rPr>
  </w:style>
  <w:style w:type="character" w:customStyle="1" w:styleId="ListLabel42">
    <w:name w:val="ListLabel 42"/>
    <w:rsid w:val="00B15B04"/>
    <w:rPr>
      <w:rFonts w:cs="Symbol"/>
    </w:rPr>
  </w:style>
  <w:style w:type="character" w:customStyle="1" w:styleId="ListLabel43">
    <w:name w:val="ListLabel 43"/>
    <w:rsid w:val="00B15B04"/>
    <w:rPr>
      <w:rFonts w:cs="Courier New"/>
    </w:rPr>
  </w:style>
  <w:style w:type="character" w:customStyle="1" w:styleId="ListLabel44">
    <w:name w:val="ListLabel 44"/>
    <w:rsid w:val="00B15B04"/>
    <w:rPr>
      <w:rFonts w:cs="Wingdings"/>
    </w:rPr>
  </w:style>
  <w:style w:type="character" w:customStyle="1" w:styleId="ListLabel45">
    <w:name w:val="ListLabel 45"/>
    <w:rsid w:val="00B15B04"/>
    <w:rPr>
      <w:rFonts w:cs="Symbol"/>
    </w:rPr>
  </w:style>
  <w:style w:type="character" w:customStyle="1" w:styleId="ListLabel46">
    <w:name w:val="ListLabel 46"/>
    <w:rsid w:val="00B15B04"/>
    <w:rPr>
      <w:rFonts w:cs="Courier New"/>
    </w:rPr>
  </w:style>
  <w:style w:type="character" w:customStyle="1" w:styleId="ListLabel47">
    <w:name w:val="ListLabel 47"/>
    <w:rsid w:val="00B15B04"/>
    <w:rPr>
      <w:rFonts w:cs="Wingdings"/>
    </w:rPr>
  </w:style>
  <w:style w:type="character" w:customStyle="1" w:styleId="ListLabel48">
    <w:name w:val="ListLabel 48"/>
    <w:rsid w:val="00B15B04"/>
    <w:rPr>
      <w:b/>
      <w:sz w:val="28"/>
    </w:rPr>
  </w:style>
  <w:style w:type="character" w:customStyle="1" w:styleId="ListLabel49">
    <w:name w:val="ListLabel 49"/>
    <w:rsid w:val="00B15B04"/>
    <w:rPr>
      <w:rFonts w:cs="Symbol"/>
    </w:rPr>
  </w:style>
  <w:style w:type="character" w:customStyle="1" w:styleId="ListLabel50">
    <w:name w:val="ListLabel 50"/>
    <w:rsid w:val="00B15B04"/>
    <w:rPr>
      <w:rFonts w:cs="Symbol"/>
    </w:rPr>
  </w:style>
  <w:style w:type="character" w:customStyle="1" w:styleId="ListLabel51">
    <w:name w:val="ListLabel 51"/>
    <w:rsid w:val="00B15B04"/>
    <w:rPr>
      <w:rFonts w:cs="Calibri"/>
      <w:b/>
    </w:rPr>
  </w:style>
  <w:style w:type="character" w:customStyle="1" w:styleId="ListLabel52">
    <w:name w:val="ListLabel 52"/>
    <w:rsid w:val="00B15B04"/>
    <w:rPr>
      <w:rFonts w:cs="Courier New"/>
    </w:rPr>
  </w:style>
  <w:style w:type="character" w:customStyle="1" w:styleId="ListLabel53">
    <w:name w:val="ListLabel 53"/>
    <w:rsid w:val="00B15B04"/>
    <w:rPr>
      <w:rFonts w:cs="Wingdings"/>
    </w:rPr>
  </w:style>
  <w:style w:type="character" w:customStyle="1" w:styleId="ListLabel54">
    <w:name w:val="ListLabel 54"/>
    <w:rsid w:val="00B15B04"/>
    <w:rPr>
      <w:rFonts w:cs="Symbol"/>
    </w:rPr>
  </w:style>
  <w:style w:type="character" w:customStyle="1" w:styleId="ListLabel55">
    <w:name w:val="ListLabel 55"/>
    <w:rsid w:val="00B15B04"/>
    <w:rPr>
      <w:rFonts w:cs="Courier New"/>
    </w:rPr>
  </w:style>
  <w:style w:type="character" w:customStyle="1" w:styleId="ListLabel56">
    <w:name w:val="ListLabel 56"/>
    <w:rsid w:val="00B15B04"/>
    <w:rPr>
      <w:rFonts w:cs="Wingdings"/>
    </w:rPr>
  </w:style>
  <w:style w:type="character" w:customStyle="1" w:styleId="ListLabel57">
    <w:name w:val="ListLabel 57"/>
    <w:rsid w:val="00B15B04"/>
    <w:rPr>
      <w:rFonts w:cs="Symbol"/>
    </w:rPr>
  </w:style>
  <w:style w:type="character" w:customStyle="1" w:styleId="ListLabel58">
    <w:name w:val="ListLabel 58"/>
    <w:rsid w:val="00B15B04"/>
    <w:rPr>
      <w:rFonts w:cs="Courier New"/>
    </w:rPr>
  </w:style>
  <w:style w:type="character" w:customStyle="1" w:styleId="ListLabel59">
    <w:name w:val="ListLabel 59"/>
    <w:rsid w:val="00B15B04"/>
    <w:rPr>
      <w:rFonts w:cs="Wingdings"/>
    </w:rPr>
  </w:style>
  <w:style w:type="character" w:customStyle="1" w:styleId="ListLabel60">
    <w:name w:val="ListLabel 60"/>
    <w:rsid w:val="00B15B04"/>
    <w:rPr>
      <w:b/>
      <w:sz w:val="28"/>
    </w:rPr>
  </w:style>
  <w:style w:type="character" w:customStyle="1" w:styleId="ListLabel61">
    <w:name w:val="ListLabel 61"/>
    <w:rsid w:val="00B15B04"/>
    <w:rPr>
      <w:rFonts w:cs="Symbol"/>
      <w:lang w:val="en-US"/>
    </w:rPr>
  </w:style>
  <w:style w:type="character" w:customStyle="1" w:styleId="ListLabel62">
    <w:name w:val="ListLabel 62"/>
    <w:rsid w:val="00B15B04"/>
    <w:rPr>
      <w:rFonts w:cs="Symbol"/>
    </w:rPr>
  </w:style>
  <w:style w:type="character" w:customStyle="1" w:styleId="2Char10">
    <w:name w:val="Σώμα κείμενου με εσοχή 2 Char1"/>
    <w:basedOn w:val="50"/>
    <w:rsid w:val="00B15B04"/>
    <w:rPr>
      <w:sz w:val="24"/>
      <w:szCs w:val="24"/>
      <w:lang w:eastAsia="zh-CN"/>
    </w:rPr>
  </w:style>
  <w:style w:type="character" w:customStyle="1" w:styleId="af9">
    <w:name w:val="Κουκκίδες"/>
    <w:rsid w:val="00B15B04"/>
    <w:rPr>
      <w:rFonts w:ascii="OpenSymbol" w:eastAsia="OpenSymbol" w:hAnsi="OpenSymbol" w:cs="OpenSymbol"/>
    </w:rPr>
  </w:style>
  <w:style w:type="character" w:customStyle="1" w:styleId="2Char20">
    <w:name w:val="Σώμα κείμενου με εσοχή 2 Char2"/>
    <w:basedOn w:val="60"/>
    <w:rsid w:val="00B15B0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B15B04"/>
    <w:rPr>
      <w:b/>
      <w:bCs/>
    </w:rPr>
  </w:style>
  <w:style w:type="character" w:customStyle="1" w:styleId="2Char11">
    <w:name w:val="Σώμα κείμενου 2 Char1"/>
    <w:basedOn w:val="60"/>
    <w:rsid w:val="00B15B0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B15B0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B15B04"/>
    <w:rPr>
      <w:sz w:val="16"/>
      <w:szCs w:val="16"/>
      <w:lang w:eastAsia="zh-CN"/>
    </w:rPr>
  </w:style>
  <w:style w:type="paragraph" w:customStyle="1" w:styleId="afa">
    <w:name w:val="Επικεφαλίδα"/>
    <w:basedOn w:val="a"/>
    <w:next w:val="a5"/>
    <w:rsid w:val="00B15B04"/>
    <w:pPr>
      <w:suppressAutoHyphens/>
      <w:autoSpaceDE w:val="0"/>
      <w:spacing w:line="360" w:lineRule="auto"/>
      <w:jc w:val="center"/>
    </w:pPr>
    <w:rPr>
      <w:rFonts w:ascii="Arial" w:hAnsi="Arial" w:cs="Arial"/>
      <w:sz w:val="24"/>
      <w:szCs w:val="24"/>
      <w:lang w:eastAsia="zh-CN"/>
    </w:rPr>
  </w:style>
  <w:style w:type="paragraph" w:styleId="afb">
    <w:name w:val="List"/>
    <w:basedOn w:val="a5"/>
    <w:rsid w:val="00B15B04"/>
    <w:pPr>
      <w:widowControl w:val="0"/>
      <w:suppressAutoHyphens/>
      <w:spacing w:after="120"/>
    </w:pPr>
    <w:rPr>
      <w:rFonts w:ascii="Times New Roman" w:eastAsia="Andale Sans UI" w:hAnsi="Times New Roman" w:cs="Tahoma"/>
      <w:kern w:val="1"/>
      <w:sz w:val="24"/>
      <w:szCs w:val="24"/>
      <w:lang w:eastAsia="zh-CN"/>
    </w:rPr>
  </w:style>
  <w:style w:type="paragraph" w:customStyle="1" w:styleId="afc">
    <w:name w:val="Ευρετήριο"/>
    <w:basedOn w:val="a"/>
    <w:rsid w:val="00B15B04"/>
    <w:pPr>
      <w:widowControl w:val="0"/>
      <w:suppressLineNumbers/>
      <w:suppressAutoHyphens/>
    </w:pPr>
    <w:rPr>
      <w:rFonts w:eastAsia="Andale Sans UI" w:cs="Tahoma"/>
      <w:kern w:val="1"/>
      <w:sz w:val="24"/>
      <w:szCs w:val="24"/>
      <w:lang w:eastAsia="zh-CN"/>
    </w:rPr>
  </w:style>
  <w:style w:type="paragraph" w:customStyle="1" w:styleId="52">
    <w:name w:val="Λεζάντα5"/>
    <w:basedOn w:val="a"/>
    <w:rsid w:val="00B15B04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zh-CN"/>
    </w:rPr>
  </w:style>
  <w:style w:type="paragraph" w:customStyle="1" w:styleId="43">
    <w:name w:val="Λεζάντα4"/>
    <w:basedOn w:val="a"/>
    <w:rsid w:val="00B15B04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zh-CN"/>
    </w:rPr>
  </w:style>
  <w:style w:type="paragraph" w:customStyle="1" w:styleId="CharChar1CharCharCharChar">
    <w:name w:val="Char Char1 Char Char Char Char"/>
    <w:basedOn w:val="a"/>
    <w:rsid w:val="00B15B04"/>
    <w:pPr>
      <w:suppressAutoHyphens/>
      <w:spacing w:after="160" w:line="240" w:lineRule="exact"/>
      <w:jc w:val="both"/>
    </w:pPr>
    <w:rPr>
      <w:rFonts w:ascii="Verdana" w:hAnsi="Verdana" w:cs="Verdana"/>
      <w:lang w:val="en-US" w:eastAsia="zh-CN"/>
    </w:rPr>
  </w:style>
  <w:style w:type="paragraph" w:customStyle="1" w:styleId="220">
    <w:name w:val="Σώμα κείμενου 22"/>
    <w:basedOn w:val="a"/>
    <w:rsid w:val="00B15B04"/>
    <w:pPr>
      <w:suppressAutoHyphens/>
      <w:jc w:val="both"/>
    </w:pPr>
    <w:rPr>
      <w:b/>
      <w:bCs/>
      <w:sz w:val="24"/>
      <w:szCs w:val="24"/>
      <w:lang w:eastAsia="zh-CN"/>
    </w:rPr>
  </w:style>
  <w:style w:type="paragraph" w:customStyle="1" w:styleId="xl25">
    <w:name w:val="xl25"/>
    <w:basedOn w:val="a"/>
    <w:rsid w:val="00B15B0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6">
    <w:name w:val="xl26"/>
    <w:basedOn w:val="a"/>
    <w:rsid w:val="00B15B0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7">
    <w:name w:val="xl27"/>
    <w:basedOn w:val="a"/>
    <w:rsid w:val="00B15B0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8">
    <w:name w:val="xl28"/>
    <w:basedOn w:val="a"/>
    <w:rsid w:val="00B15B0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9">
    <w:name w:val="xl29"/>
    <w:basedOn w:val="a"/>
    <w:rsid w:val="00B15B0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0">
    <w:name w:val="xl30"/>
    <w:basedOn w:val="a"/>
    <w:rsid w:val="00B15B0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1">
    <w:name w:val="xl31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2">
    <w:name w:val="xl32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3">
    <w:name w:val="xl33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4">
    <w:name w:val="xl34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5">
    <w:name w:val="xl35"/>
    <w:basedOn w:val="a"/>
    <w:rsid w:val="00B15B0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6">
    <w:name w:val="xl36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7">
    <w:name w:val="xl37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8">
    <w:name w:val="xl38"/>
    <w:basedOn w:val="a"/>
    <w:rsid w:val="00B15B0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9">
    <w:name w:val="xl39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" w:eastAsia="Arial Unicode MS" w:hAnsi="Arial" w:cs="Arial Unicode MS"/>
      <w:sz w:val="24"/>
      <w:szCs w:val="24"/>
      <w:lang w:eastAsia="zh-CN"/>
    </w:rPr>
  </w:style>
  <w:style w:type="paragraph" w:customStyle="1" w:styleId="xl40">
    <w:name w:val="xl40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" w:eastAsia="Arial Unicode MS" w:hAnsi="Arial" w:cs="Arial Unicode MS"/>
      <w:sz w:val="24"/>
      <w:szCs w:val="24"/>
      <w:lang w:eastAsia="zh-CN"/>
    </w:rPr>
  </w:style>
  <w:style w:type="paragraph" w:customStyle="1" w:styleId="xl41">
    <w:name w:val="xl41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2">
    <w:name w:val="xl42"/>
    <w:basedOn w:val="a"/>
    <w:rsid w:val="00B15B0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3">
    <w:name w:val="xl43"/>
    <w:basedOn w:val="a"/>
    <w:rsid w:val="00B15B0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4">
    <w:name w:val="xl44"/>
    <w:basedOn w:val="a"/>
    <w:rsid w:val="00B15B0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uppressAutoHyphens/>
      <w:spacing w:before="280" w:after="280"/>
    </w:pPr>
    <w:rPr>
      <w:rFonts w:ascii="Arial" w:eastAsia="Arial Unicode MS" w:hAnsi="Arial" w:cs="Arial Unicode MS"/>
      <w:b/>
      <w:bCs/>
      <w:sz w:val="24"/>
      <w:szCs w:val="24"/>
      <w:lang w:eastAsia="zh-CN"/>
    </w:rPr>
  </w:style>
  <w:style w:type="paragraph" w:customStyle="1" w:styleId="xl45">
    <w:name w:val="xl45"/>
    <w:basedOn w:val="a"/>
    <w:rsid w:val="00B15B0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6">
    <w:name w:val="xl46"/>
    <w:basedOn w:val="a"/>
    <w:rsid w:val="00B15B0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uppressAutoHyphens/>
      <w:spacing w:before="280" w:after="280"/>
      <w:jc w:val="center"/>
    </w:pPr>
    <w:rPr>
      <w:rFonts w:ascii="Arial" w:eastAsia="Arial Unicode MS" w:hAnsi="Arial" w:cs="Arial Unicode MS"/>
      <w:b/>
      <w:bCs/>
      <w:sz w:val="24"/>
      <w:szCs w:val="24"/>
      <w:lang w:eastAsia="zh-CN"/>
    </w:rPr>
  </w:style>
  <w:style w:type="paragraph" w:customStyle="1" w:styleId="xl47">
    <w:name w:val="xl47"/>
    <w:basedOn w:val="a"/>
    <w:rsid w:val="00B15B0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uppressAutoHyphens/>
      <w:spacing w:before="280" w:after="280"/>
      <w:jc w:val="center"/>
    </w:pPr>
    <w:rPr>
      <w:rFonts w:ascii="Arial" w:eastAsia="Arial Unicode MS" w:hAnsi="Arial" w:cs="Arial Unicode MS"/>
      <w:b/>
      <w:bCs/>
      <w:sz w:val="24"/>
      <w:szCs w:val="24"/>
      <w:lang w:eastAsia="zh-CN"/>
    </w:rPr>
  </w:style>
  <w:style w:type="paragraph" w:customStyle="1" w:styleId="211">
    <w:name w:val="Σώμα κείμενου με εσοχή 21"/>
    <w:basedOn w:val="a"/>
    <w:rsid w:val="00B15B04"/>
    <w:pPr>
      <w:tabs>
        <w:tab w:val="center" w:pos="8460"/>
      </w:tabs>
      <w:suppressAutoHyphens/>
      <w:ind w:firstLine="720"/>
      <w:jc w:val="both"/>
    </w:pPr>
    <w:rPr>
      <w:sz w:val="24"/>
      <w:szCs w:val="24"/>
      <w:lang w:eastAsia="zh-CN"/>
    </w:rPr>
  </w:style>
  <w:style w:type="paragraph" w:customStyle="1" w:styleId="320">
    <w:name w:val="Σώμα κείμενου με εσοχή 32"/>
    <w:basedOn w:val="a"/>
    <w:rsid w:val="00B15B04"/>
    <w:pPr>
      <w:tabs>
        <w:tab w:val="center" w:pos="8460"/>
      </w:tabs>
      <w:suppressAutoHyphens/>
      <w:ind w:firstLine="540"/>
    </w:pPr>
    <w:rPr>
      <w:sz w:val="24"/>
      <w:szCs w:val="24"/>
      <w:lang w:eastAsia="zh-CN"/>
    </w:rPr>
  </w:style>
  <w:style w:type="paragraph" w:customStyle="1" w:styleId="310">
    <w:name w:val="Σώμα κείμενου 31"/>
    <w:basedOn w:val="a"/>
    <w:rsid w:val="00B15B04"/>
    <w:pPr>
      <w:suppressAutoHyphens/>
    </w:pPr>
    <w:rPr>
      <w:b/>
      <w:bCs/>
      <w:sz w:val="24"/>
      <w:szCs w:val="24"/>
      <w:lang w:eastAsia="zh-CN"/>
    </w:rPr>
  </w:style>
  <w:style w:type="paragraph" w:customStyle="1" w:styleId="Normalgr">
    <w:name w:val="Normalgr"/>
    <w:rsid w:val="00B15B0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B15B04"/>
    <w:pPr>
      <w:tabs>
        <w:tab w:val="left" w:pos="1021"/>
        <w:tab w:val="left" w:pos="1588"/>
        <w:tab w:val="left" w:pos="2155"/>
        <w:tab w:val="left" w:pos="2722"/>
        <w:tab w:val="left" w:pos="3289"/>
      </w:tabs>
      <w:suppressAutoHyphens/>
      <w:ind w:left="1021" w:hanging="1021"/>
      <w:jc w:val="both"/>
    </w:pPr>
    <w:rPr>
      <w:rFonts w:ascii="Arial" w:hAnsi="Arial" w:cs="Arial"/>
      <w:spacing w:val="5"/>
      <w:sz w:val="22"/>
      <w:lang w:eastAsia="zh-CN"/>
    </w:rPr>
  </w:style>
  <w:style w:type="paragraph" w:customStyle="1" w:styleId="para-2">
    <w:name w:val="para-2"/>
    <w:basedOn w:val="para-1"/>
    <w:rsid w:val="00B15B04"/>
    <w:pPr>
      <w:ind w:left="1588" w:hanging="1588"/>
    </w:pPr>
  </w:style>
  <w:style w:type="paragraph" w:customStyle="1" w:styleId="26">
    <w:name w:val="Κείμενο σχολίου2"/>
    <w:basedOn w:val="a"/>
    <w:rsid w:val="00B15B04"/>
    <w:pPr>
      <w:suppressAutoHyphens/>
      <w:overflowPunct w:val="0"/>
      <w:autoSpaceDE w:val="0"/>
    </w:pPr>
    <w:rPr>
      <w:lang w:eastAsia="zh-CN"/>
    </w:rPr>
  </w:style>
  <w:style w:type="paragraph" w:customStyle="1" w:styleId="16">
    <w:name w:val="Τμήμα κειμένου1"/>
    <w:basedOn w:val="a"/>
    <w:rsid w:val="00B15B04"/>
    <w:pPr>
      <w:suppressAutoHyphens/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lang w:eastAsia="zh-CN"/>
    </w:rPr>
  </w:style>
  <w:style w:type="paragraph" w:styleId="afd">
    <w:name w:val="endnote text"/>
    <w:basedOn w:val="a"/>
    <w:link w:val="Char11"/>
    <w:rsid w:val="00B15B04"/>
    <w:pPr>
      <w:suppressAutoHyphens/>
    </w:pPr>
    <w:rPr>
      <w:rFonts w:ascii="Arial" w:hAnsi="Arial" w:cs="Arial"/>
      <w:position w:val="2"/>
      <w:sz w:val="22"/>
      <w:szCs w:val="24"/>
      <w:lang w:val="en-US" w:eastAsia="zh-CN"/>
    </w:rPr>
  </w:style>
  <w:style w:type="character" w:customStyle="1" w:styleId="Char11">
    <w:name w:val="Κείμενο σημείωσης τέλους Char1"/>
    <w:basedOn w:val="a0"/>
    <w:link w:val="afd"/>
    <w:rsid w:val="00B15B04"/>
    <w:rPr>
      <w:rFonts w:ascii="Arial" w:hAnsi="Arial" w:cs="Arial"/>
      <w:position w:val="2"/>
      <w:sz w:val="22"/>
      <w:szCs w:val="24"/>
      <w:lang w:val="en-US" w:eastAsia="zh-CN"/>
    </w:rPr>
  </w:style>
  <w:style w:type="paragraph" w:customStyle="1" w:styleId="msonospacing0">
    <w:name w:val="msonospacing"/>
    <w:basedOn w:val="a"/>
    <w:rsid w:val="00B15B04"/>
    <w:pPr>
      <w:suppressAutoHyphens/>
    </w:pPr>
    <w:rPr>
      <w:rFonts w:ascii="Calibri" w:hAnsi="Calibri" w:cs="Calibri"/>
      <w:sz w:val="24"/>
      <w:szCs w:val="32"/>
      <w:lang w:val="en-US" w:eastAsia="zh-CN"/>
    </w:rPr>
  </w:style>
  <w:style w:type="paragraph" w:customStyle="1" w:styleId="msolistparagraph0">
    <w:name w:val="msolistparagraph"/>
    <w:basedOn w:val="a"/>
    <w:rsid w:val="00B15B04"/>
    <w:pPr>
      <w:suppressAutoHyphens/>
      <w:ind w:left="720"/>
    </w:pPr>
    <w:rPr>
      <w:rFonts w:ascii="Calibri" w:hAnsi="Calibri" w:cs="Calibri"/>
      <w:sz w:val="24"/>
      <w:szCs w:val="24"/>
      <w:lang w:val="en-US" w:eastAsia="zh-CN"/>
    </w:rPr>
  </w:style>
  <w:style w:type="paragraph" w:styleId="afe">
    <w:name w:val="Quote"/>
    <w:link w:val="Char12"/>
    <w:qFormat/>
    <w:rsid w:val="00B15B0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character" w:customStyle="1" w:styleId="Char12">
    <w:name w:val="Απόσπασμα Char1"/>
    <w:basedOn w:val="a0"/>
    <w:link w:val="afe"/>
    <w:rsid w:val="00B15B04"/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B15B04"/>
    <w:pPr>
      <w:suppressAutoHyphens/>
    </w:pPr>
    <w:rPr>
      <w:rFonts w:ascii="Calibri" w:hAnsi="Calibri" w:cs="Calibri"/>
      <w:i/>
      <w:sz w:val="24"/>
      <w:szCs w:val="24"/>
      <w:lang w:val="en-US" w:eastAsia="zh-CN"/>
    </w:rPr>
  </w:style>
  <w:style w:type="paragraph" w:styleId="aff">
    <w:name w:val="Intense Quote"/>
    <w:link w:val="Char13"/>
    <w:qFormat/>
    <w:rsid w:val="00B15B0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character" w:customStyle="1" w:styleId="Char13">
    <w:name w:val="Έντονο εισαγωγικό Char1"/>
    <w:basedOn w:val="a0"/>
    <w:link w:val="aff"/>
    <w:rsid w:val="00B15B04"/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B15B04"/>
    <w:pPr>
      <w:suppressAutoHyphens/>
      <w:ind w:left="720" w:right="720"/>
    </w:pPr>
    <w:rPr>
      <w:rFonts w:ascii="Calibri" w:hAnsi="Calibri" w:cs="Calibri"/>
      <w:b/>
      <w:i/>
      <w:sz w:val="24"/>
      <w:szCs w:val="22"/>
      <w:lang w:val="en-US" w:eastAsia="zh-CN"/>
    </w:rPr>
  </w:style>
  <w:style w:type="paragraph" w:customStyle="1" w:styleId="msotocheading0">
    <w:name w:val="msotocheading"/>
    <w:basedOn w:val="10"/>
    <w:next w:val="a"/>
    <w:rsid w:val="00B15B04"/>
    <w:pPr>
      <w:suppressAutoHyphens/>
      <w:spacing w:before="240" w:after="60"/>
      <w:ind w:left="0"/>
    </w:pPr>
    <w:rPr>
      <w:rFonts w:ascii="Cambria" w:hAnsi="Cambria" w:cs="Cambria"/>
      <w:b/>
      <w:bCs/>
      <w:kern w:val="1"/>
      <w:sz w:val="32"/>
      <w:szCs w:val="32"/>
      <w:lang w:val="en-US" w:eastAsia="zh-CN"/>
    </w:rPr>
  </w:style>
  <w:style w:type="paragraph" w:customStyle="1" w:styleId="xl48">
    <w:name w:val="xl48"/>
    <w:basedOn w:val="a"/>
    <w:rsid w:val="00B15B0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uppressAutoHyphens/>
      <w:spacing w:before="280" w:after="280"/>
    </w:pPr>
    <w:rPr>
      <w:rFonts w:ascii="Arial" w:eastAsia="Arial Unicode MS" w:hAnsi="Arial" w:cs="Arial"/>
      <w:sz w:val="24"/>
      <w:szCs w:val="24"/>
      <w:lang w:eastAsia="zh-CN"/>
    </w:rPr>
  </w:style>
  <w:style w:type="paragraph" w:customStyle="1" w:styleId="xl49">
    <w:name w:val="xl49"/>
    <w:basedOn w:val="a"/>
    <w:rsid w:val="00B15B0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uppressAutoHyphens/>
      <w:spacing w:before="280" w:after="280"/>
    </w:pPr>
    <w:rPr>
      <w:rFonts w:ascii="Arial" w:eastAsia="Arial Unicode MS" w:hAnsi="Arial" w:cs="Arial"/>
      <w:sz w:val="24"/>
      <w:szCs w:val="24"/>
      <w:lang w:eastAsia="zh-CN"/>
    </w:rPr>
  </w:style>
  <w:style w:type="paragraph" w:customStyle="1" w:styleId="xl50">
    <w:name w:val="xl50"/>
    <w:basedOn w:val="a"/>
    <w:rsid w:val="00B15B0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" w:eastAsia="Arial Unicode MS" w:hAnsi="Arial" w:cs="Arial"/>
      <w:b/>
      <w:bCs/>
      <w:sz w:val="24"/>
      <w:szCs w:val="24"/>
      <w:lang w:eastAsia="zh-CN"/>
    </w:rPr>
  </w:style>
  <w:style w:type="paragraph" w:customStyle="1" w:styleId="xl51">
    <w:name w:val="xl51"/>
    <w:basedOn w:val="a"/>
    <w:rsid w:val="00B15B0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</w:pPr>
    <w:rPr>
      <w:rFonts w:ascii="Arial" w:eastAsia="Arial Unicode MS" w:hAnsi="Arial" w:cs="Arial"/>
      <w:b/>
      <w:bCs/>
      <w:sz w:val="24"/>
      <w:szCs w:val="24"/>
      <w:lang w:eastAsia="zh-CN"/>
    </w:rPr>
  </w:style>
  <w:style w:type="paragraph" w:customStyle="1" w:styleId="xl52">
    <w:name w:val="xl52"/>
    <w:basedOn w:val="a"/>
    <w:rsid w:val="00B15B0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uppressAutoHyphens/>
      <w:spacing w:before="280" w:after="280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xl53">
    <w:name w:val="xl53"/>
    <w:basedOn w:val="a"/>
    <w:rsid w:val="00B15B04"/>
    <w:pPr>
      <w:suppressAutoHyphens/>
      <w:spacing w:before="280" w:after="280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xl54">
    <w:name w:val="xl54"/>
    <w:basedOn w:val="a"/>
    <w:rsid w:val="00B15B04"/>
    <w:pPr>
      <w:suppressAutoHyphens/>
      <w:spacing w:before="280" w:after="280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17">
    <w:name w:val="Χωρίς διάστιχο1"/>
    <w:rsid w:val="00B15B0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customStyle="1" w:styleId="230">
    <w:name w:val="Σώμα κείμενου 23"/>
    <w:basedOn w:val="a"/>
    <w:rsid w:val="00B15B04"/>
    <w:pPr>
      <w:widowControl w:val="0"/>
      <w:suppressAutoHyphens/>
    </w:pPr>
    <w:rPr>
      <w:rFonts w:ascii="Arial" w:eastAsia="SimSun" w:hAnsi="Arial" w:cs="Arial"/>
      <w:kern w:val="1"/>
      <w:sz w:val="24"/>
      <w:szCs w:val="24"/>
      <w:lang w:eastAsia="zh-CN" w:bidi="hi-IN"/>
    </w:rPr>
  </w:style>
  <w:style w:type="paragraph" w:customStyle="1" w:styleId="10pt">
    <w:name w:val="Βασικό + 10 pt"/>
    <w:basedOn w:val="a"/>
    <w:rsid w:val="00B15B04"/>
    <w:pPr>
      <w:suppressAutoHyphens/>
      <w:jc w:val="both"/>
    </w:pPr>
    <w:rPr>
      <w:rFonts w:ascii="Calibri" w:eastAsia="SimSun" w:hAnsi="Calibri" w:cs="Calibri"/>
      <w:color w:val="00000A"/>
      <w:lang w:val="en-US" w:eastAsia="zh-CN"/>
    </w:rPr>
  </w:style>
  <w:style w:type="paragraph" w:customStyle="1" w:styleId="311">
    <w:name w:val="Σώμα κείμενου με εσοχή 31"/>
    <w:basedOn w:val="a"/>
    <w:rsid w:val="00B15B04"/>
    <w:pPr>
      <w:tabs>
        <w:tab w:val="center" w:pos="8460"/>
      </w:tabs>
      <w:suppressAutoHyphens/>
      <w:ind w:firstLine="540"/>
    </w:pPr>
    <w:rPr>
      <w:sz w:val="24"/>
      <w:szCs w:val="24"/>
      <w:lang w:eastAsia="zh-CN"/>
    </w:rPr>
  </w:style>
  <w:style w:type="paragraph" w:customStyle="1" w:styleId="Style9">
    <w:name w:val="Style9"/>
    <w:basedOn w:val="a"/>
    <w:rsid w:val="00B15B04"/>
    <w:pPr>
      <w:widowControl w:val="0"/>
      <w:suppressAutoHyphens/>
    </w:pPr>
    <w:rPr>
      <w:color w:val="00000A"/>
      <w:kern w:val="1"/>
      <w:sz w:val="24"/>
      <w:szCs w:val="24"/>
      <w:lang w:eastAsia="zh-CN"/>
    </w:rPr>
  </w:style>
  <w:style w:type="paragraph" w:customStyle="1" w:styleId="1">
    <w:name w:val="Λίστα με κουκκίδες1"/>
    <w:basedOn w:val="a"/>
    <w:rsid w:val="00B15B04"/>
    <w:pPr>
      <w:numPr>
        <w:numId w:val="4"/>
      </w:numPr>
      <w:suppressAutoHyphens/>
      <w:contextualSpacing/>
    </w:pPr>
    <w:rPr>
      <w:sz w:val="24"/>
      <w:szCs w:val="24"/>
      <w:lang w:eastAsia="zh-CN"/>
    </w:rPr>
  </w:style>
  <w:style w:type="paragraph" w:customStyle="1" w:styleId="Header">
    <w:name w:val="Header"/>
    <w:basedOn w:val="a"/>
    <w:rsid w:val="00B15B04"/>
    <w:pPr>
      <w:tabs>
        <w:tab w:val="center" w:pos="4153"/>
        <w:tab w:val="right" w:pos="8306"/>
      </w:tabs>
      <w:suppressAutoHyphens/>
    </w:pPr>
    <w:rPr>
      <w:color w:val="00000A"/>
      <w:lang w:eastAsia="zh-CN"/>
    </w:rPr>
  </w:style>
  <w:style w:type="paragraph" w:customStyle="1" w:styleId="Heading1">
    <w:name w:val="Heading 1"/>
    <w:basedOn w:val="a"/>
    <w:rsid w:val="00B15B04"/>
    <w:pPr>
      <w:keepNext/>
      <w:suppressAutoHyphens/>
    </w:pPr>
    <w:rPr>
      <w:rFonts w:ascii="Tahoma" w:hAnsi="Tahoma" w:cs="Tahoma"/>
      <w:color w:val="00000A"/>
      <w:sz w:val="24"/>
      <w:lang w:eastAsia="zh-CN"/>
    </w:rPr>
  </w:style>
  <w:style w:type="paragraph" w:customStyle="1" w:styleId="WW-3">
    <w:name w:val="WW-Επικεφαλίδα"/>
    <w:basedOn w:val="a"/>
    <w:next w:val="a5"/>
    <w:rsid w:val="00B15B04"/>
    <w:pPr>
      <w:keepNext/>
      <w:widowControl w:val="0"/>
      <w:suppressAutoHyphens/>
      <w:spacing w:before="240" w:after="120"/>
    </w:pPr>
    <w:rPr>
      <w:rFonts w:ascii="Arial" w:eastAsia="Andale Sans UI" w:hAnsi="Arial" w:cs="Tahoma"/>
      <w:kern w:val="1"/>
      <w:sz w:val="28"/>
      <w:szCs w:val="28"/>
      <w:lang w:eastAsia="zh-CN"/>
    </w:rPr>
  </w:style>
  <w:style w:type="paragraph" w:customStyle="1" w:styleId="35">
    <w:name w:val="Λεζάντα3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Caption">
    <w:name w:val="Caption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WW-Caption">
    <w:name w:val="WW-Caption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WW-Caption1">
    <w:name w:val="WW-Caption1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27">
    <w:name w:val="Λεζάντα2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18">
    <w:name w:val="Λεζάντα1"/>
    <w:basedOn w:val="a"/>
    <w:rsid w:val="00B15B04"/>
    <w:pPr>
      <w:widowControl w:val="0"/>
      <w:suppressLineNumbers/>
      <w:suppressAutoHyphens/>
      <w:spacing w:before="120" w:after="120"/>
    </w:pPr>
    <w:rPr>
      <w:rFonts w:eastAsia="Andale Sans UI" w:cs="Tahoma"/>
      <w:i/>
      <w:iCs/>
      <w:kern w:val="1"/>
      <w:sz w:val="24"/>
      <w:szCs w:val="24"/>
      <w:lang w:eastAsia="zh-CN"/>
    </w:rPr>
  </w:style>
  <w:style w:type="paragraph" w:customStyle="1" w:styleId="19">
    <w:name w:val="Κείμενο μακροεντολής1"/>
    <w:rsid w:val="00B15B0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B15B04"/>
    <w:pPr>
      <w:widowControl w:val="0"/>
      <w:suppressAutoHyphens/>
    </w:pPr>
    <w:rPr>
      <w:rFonts w:eastAsia="Andale Sans UI"/>
      <w:kern w:val="1"/>
      <w:sz w:val="24"/>
      <w:szCs w:val="24"/>
      <w:lang w:eastAsia="zh-CN"/>
    </w:rPr>
  </w:style>
  <w:style w:type="paragraph" w:customStyle="1" w:styleId="Standard">
    <w:name w:val="Standard"/>
    <w:rsid w:val="00B15B0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f0">
    <w:name w:val="Επικεφαλίδα πίνακα"/>
    <w:basedOn w:val="af"/>
    <w:rsid w:val="00B15B0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f1">
    <w:name w:val="Προμορφοποιημένο κείμενο"/>
    <w:basedOn w:val="a"/>
    <w:rsid w:val="00B15B04"/>
    <w:pPr>
      <w:widowControl w:val="0"/>
      <w:suppressAutoHyphens/>
    </w:pPr>
    <w:rPr>
      <w:rFonts w:ascii="Liberation Mono" w:eastAsia="Liberation Mono" w:hAnsi="Liberation Mono" w:cs="Liberation Mono"/>
      <w:kern w:val="1"/>
      <w:lang w:eastAsia="zh-CN"/>
    </w:rPr>
  </w:style>
  <w:style w:type="paragraph" w:customStyle="1" w:styleId="Footnote">
    <w:name w:val="Footnote"/>
    <w:basedOn w:val="Standard"/>
    <w:rsid w:val="00B15B0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B15B0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B15B0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B15B04"/>
    <w:pPr>
      <w:widowControl w:val="0"/>
      <w:suppressAutoHyphens/>
    </w:pPr>
    <w:rPr>
      <w:rFonts w:ascii="Tahoma" w:eastAsia="Andale Sans UI" w:hAnsi="Tahoma" w:cs="Tahoma"/>
      <w:kern w:val="1"/>
      <w:sz w:val="16"/>
      <w:szCs w:val="16"/>
      <w:lang w:eastAsia="zh-CN"/>
    </w:rPr>
  </w:style>
  <w:style w:type="paragraph" w:customStyle="1" w:styleId="Textbodyindent">
    <w:name w:val="Text body indent"/>
    <w:basedOn w:val="Standard"/>
    <w:rsid w:val="00B15B0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B15B0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B15B04"/>
    <w:pPr>
      <w:suppressLineNumbers/>
    </w:pPr>
    <w:rPr>
      <w:b/>
      <w:bCs/>
      <w:sz w:val="32"/>
      <w:szCs w:val="32"/>
    </w:rPr>
  </w:style>
  <w:style w:type="paragraph" w:customStyle="1" w:styleId="28">
    <w:name w:val="Κείμενο πλαισίου2"/>
    <w:basedOn w:val="a"/>
    <w:rsid w:val="00B15B04"/>
    <w:pPr>
      <w:widowControl w:val="0"/>
      <w:suppressAutoHyphens/>
    </w:pPr>
    <w:rPr>
      <w:rFonts w:ascii="Segoe UI" w:eastAsia="Andale Sans UI" w:hAnsi="Segoe UI" w:cs="Segoe UI"/>
      <w:kern w:val="1"/>
      <w:sz w:val="18"/>
      <w:szCs w:val="18"/>
      <w:lang w:eastAsia="zh-CN"/>
    </w:rPr>
  </w:style>
  <w:style w:type="paragraph" w:customStyle="1" w:styleId="-HTML1">
    <w:name w:val="Προ-διαμορφωμένο HTML1"/>
    <w:basedOn w:val="a"/>
    <w:rsid w:val="00B15B0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textAlignment w:val="baseline"/>
    </w:pPr>
    <w:rPr>
      <w:rFonts w:ascii="Liberation Sans" w:hAnsi="Liberation Sans" w:cs="Liberation Sans"/>
      <w:color w:val="000000"/>
      <w:kern w:val="1"/>
      <w:szCs w:val="24"/>
      <w:lang w:eastAsia="zh-CN" w:bidi="en-US"/>
    </w:rPr>
  </w:style>
  <w:style w:type="paragraph" w:styleId="1d">
    <w:name w:val="toc 1"/>
    <w:basedOn w:val="a"/>
    <w:next w:val="a"/>
    <w:rsid w:val="00B15B04"/>
    <w:pPr>
      <w:widowControl w:val="0"/>
      <w:suppressAutoHyphens/>
    </w:pPr>
    <w:rPr>
      <w:rFonts w:eastAsia="Andale Sans UI"/>
      <w:kern w:val="1"/>
      <w:sz w:val="24"/>
      <w:szCs w:val="24"/>
      <w:lang w:eastAsia="zh-CN"/>
    </w:rPr>
  </w:style>
  <w:style w:type="paragraph" w:styleId="29">
    <w:name w:val="toc 2"/>
    <w:basedOn w:val="a"/>
    <w:next w:val="a"/>
    <w:rsid w:val="00B15B04"/>
    <w:pPr>
      <w:widowControl w:val="0"/>
      <w:suppressAutoHyphens/>
      <w:ind w:left="240"/>
    </w:pPr>
    <w:rPr>
      <w:rFonts w:eastAsia="Andale Sans UI"/>
      <w:kern w:val="1"/>
      <w:sz w:val="24"/>
      <w:szCs w:val="24"/>
      <w:lang w:eastAsia="zh-CN"/>
    </w:rPr>
  </w:style>
  <w:style w:type="paragraph" w:customStyle="1" w:styleId="aff2">
    <w:name w:val="Περιεχόμενα πλαισίου"/>
    <w:basedOn w:val="a"/>
    <w:rsid w:val="00B15B04"/>
    <w:pPr>
      <w:suppressAutoHyphens/>
    </w:pPr>
    <w:rPr>
      <w:sz w:val="24"/>
      <w:szCs w:val="24"/>
      <w:lang w:eastAsia="zh-CN"/>
    </w:rPr>
  </w:style>
  <w:style w:type="paragraph" w:customStyle="1" w:styleId="Heading2">
    <w:name w:val="Heading 2"/>
    <w:basedOn w:val="a"/>
    <w:rsid w:val="00B15B04"/>
    <w:pPr>
      <w:keepNext/>
      <w:jc w:val="both"/>
    </w:pPr>
    <w:rPr>
      <w:rFonts w:ascii="Arial" w:hAnsi="Arial" w:cs="Arial"/>
      <w:b/>
      <w:color w:val="00000A"/>
      <w:sz w:val="24"/>
      <w:szCs w:val="24"/>
      <w:lang w:eastAsia="zh-CN"/>
    </w:rPr>
  </w:style>
  <w:style w:type="paragraph" w:customStyle="1" w:styleId="Heading3">
    <w:name w:val="Heading 3"/>
    <w:basedOn w:val="a"/>
    <w:rsid w:val="00B15B04"/>
    <w:pPr>
      <w:keepNext/>
      <w:spacing w:before="240" w:after="60"/>
    </w:pPr>
    <w:rPr>
      <w:b/>
      <w:sz w:val="24"/>
      <w:u w:val="single"/>
      <w:lang w:eastAsia="zh-CN"/>
    </w:rPr>
  </w:style>
  <w:style w:type="paragraph" w:customStyle="1" w:styleId="Heading8">
    <w:name w:val="Heading 8"/>
    <w:basedOn w:val="a"/>
    <w:rsid w:val="00B15B04"/>
    <w:pPr>
      <w:keepNext/>
      <w:jc w:val="center"/>
    </w:pPr>
    <w:rPr>
      <w:color w:val="00000A"/>
      <w:sz w:val="24"/>
      <w:u w:val="single"/>
      <w:lang w:eastAsia="zh-CN"/>
    </w:rPr>
  </w:style>
  <w:style w:type="paragraph" w:customStyle="1" w:styleId="Heading9">
    <w:name w:val="Heading 9"/>
    <w:basedOn w:val="a"/>
    <w:rsid w:val="00B15B04"/>
    <w:pPr>
      <w:keepNext/>
      <w:jc w:val="both"/>
    </w:pPr>
    <w:rPr>
      <w:color w:val="00000A"/>
      <w:sz w:val="24"/>
      <w:lang w:eastAsia="zh-CN"/>
    </w:rPr>
  </w:style>
  <w:style w:type="paragraph" w:customStyle="1" w:styleId="221">
    <w:name w:val="Σώμα κείμενου με εσοχή 22"/>
    <w:basedOn w:val="a"/>
    <w:rsid w:val="00B15B04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100">
    <w:name w:val="Επικεφαλίδα 10"/>
    <w:basedOn w:val="a"/>
    <w:next w:val="a5"/>
    <w:qFormat/>
    <w:rsid w:val="00B15B04"/>
    <w:pPr>
      <w:tabs>
        <w:tab w:val="num" w:pos="0"/>
      </w:tabs>
      <w:suppressAutoHyphens/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  <w:lang w:eastAsia="zh-CN"/>
    </w:rPr>
  </w:style>
  <w:style w:type="paragraph" w:customStyle="1" w:styleId="231">
    <w:name w:val="Σώμα κείμενου με εσοχή 23"/>
    <w:basedOn w:val="a"/>
    <w:rsid w:val="00B15B04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330">
    <w:name w:val="Σώμα κείμενου με εσοχή 33"/>
    <w:basedOn w:val="a"/>
    <w:rsid w:val="00B15B04"/>
    <w:pPr>
      <w:suppressAutoHyphens/>
      <w:spacing w:after="120"/>
      <w:ind w:left="283"/>
    </w:pPr>
    <w:rPr>
      <w:sz w:val="16"/>
      <w:szCs w:val="16"/>
      <w:lang w:eastAsia="zh-CN"/>
    </w:rPr>
  </w:style>
  <w:style w:type="character" w:customStyle="1" w:styleId="3Char1">
    <w:name w:val="Σώμα κείμενου 3 Char1"/>
    <w:basedOn w:val="a0"/>
    <w:link w:val="30"/>
    <w:uiPriority w:val="99"/>
    <w:rsid w:val="00B15B04"/>
    <w:rPr>
      <w:rFonts w:ascii="Arial" w:hAnsi="Arial"/>
      <w:sz w:val="18"/>
    </w:rPr>
  </w:style>
  <w:style w:type="character" w:customStyle="1" w:styleId="2Char2">
    <w:name w:val="Σώμα κείμενου 2 Char2"/>
    <w:basedOn w:val="a0"/>
    <w:link w:val="20"/>
    <w:uiPriority w:val="99"/>
    <w:rsid w:val="00B15B04"/>
    <w:rPr>
      <w:rFonts w:ascii="Arial" w:hAnsi="Arial"/>
      <w:sz w:val="24"/>
    </w:rPr>
  </w:style>
  <w:style w:type="character" w:styleId="aff3">
    <w:name w:val="Intense Emphasis"/>
    <w:basedOn w:val="a0"/>
    <w:qFormat/>
    <w:rsid w:val="00B15B04"/>
    <w:rPr>
      <w:b/>
      <w:bCs/>
    </w:rPr>
  </w:style>
  <w:style w:type="paragraph" w:customStyle="1" w:styleId="Heading6">
    <w:name w:val="Heading 6"/>
    <w:basedOn w:val="a"/>
    <w:qFormat/>
    <w:rsid w:val="00B15B04"/>
    <w:pPr>
      <w:keepNext/>
      <w:ind w:firstLine="720"/>
      <w:jc w:val="center"/>
      <w:outlineLvl w:val="5"/>
    </w:pPr>
    <w:rPr>
      <w:rFonts w:ascii="Book Antiqua" w:eastAsia="SimSun" w:hAnsi="Book Antiqua" w:cs="Arial Unicode MS"/>
      <w:color w:val="00000A"/>
      <w:sz w:val="24"/>
    </w:rPr>
  </w:style>
  <w:style w:type="character" w:customStyle="1" w:styleId="WW-FootnoteReference12">
    <w:name w:val="WW-Footnote Reference12"/>
    <w:rsid w:val="00B15B04"/>
    <w:rPr>
      <w:vertAlign w:val="superscript"/>
    </w:rPr>
  </w:style>
  <w:style w:type="character" w:customStyle="1" w:styleId="FontStyle72">
    <w:name w:val="Font Style72"/>
    <w:rsid w:val="00B15B04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B15B04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B15B04"/>
    <w:pPr>
      <w:suppressAutoHyphens/>
      <w:spacing w:after="60"/>
      <w:jc w:val="both"/>
    </w:pPr>
    <w:rPr>
      <w:rFonts w:ascii="Calibri" w:eastAsia="Calibri" w:hAnsi="Calibri" w:cs="Calibri"/>
      <w:color w:val="000000"/>
      <w:kern w:val="1"/>
      <w:sz w:val="22"/>
      <w:lang w:eastAsia="ar-SA"/>
    </w:rPr>
  </w:style>
  <w:style w:type="character" w:customStyle="1" w:styleId="FontStyle45">
    <w:name w:val="Font Style45"/>
    <w:basedOn w:val="13"/>
    <w:rsid w:val="00B15B04"/>
    <w:rPr>
      <w:rFonts w:ascii="Arial" w:hAnsi="Arial" w:cs="Arial"/>
      <w:i/>
      <w:sz w:val="20"/>
    </w:rPr>
  </w:style>
  <w:style w:type="paragraph" w:styleId="aff4">
    <w:name w:val="No Spacing"/>
    <w:uiPriority w:val="1"/>
    <w:qFormat/>
    <w:rsid w:val="00B15B04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B15B04"/>
    <w:pPr>
      <w:keepNext/>
      <w:tabs>
        <w:tab w:val="left" w:pos="0"/>
      </w:tabs>
      <w:suppressAutoHyphens/>
      <w:ind w:left="2304" w:hanging="1584"/>
      <w:jc w:val="center"/>
      <w:outlineLvl w:val="8"/>
    </w:pPr>
    <w:rPr>
      <w:b/>
      <w:bCs/>
      <w:sz w:val="22"/>
      <w:szCs w:val="24"/>
      <w:lang w:eastAsia="zh-CN"/>
    </w:rPr>
  </w:style>
  <w:style w:type="character" w:customStyle="1" w:styleId="FontStyle26">
    <w:name w:val="Font Style26"/>
    <w:rsid w:val="00B15B04"/>
    <w:rPr>
      <w:rFonts w:ascii="Arial" w:eastAsia="Arial" w:hAnsi="Arial" w:cs="Arial"/>
      <w:b/>
      <w:sz w:val="20"/>
    </w:rPr>
  </w:style>
  <w:style w:type="character" w:customStyle="1" w:styleId="WW8Num11z5">
    <w:name w:val="WW8Num11z5"/>
    <w:rsid w:val="00B15B04"/>
  </w:style>
  <w:style w:type="character" w:customStyle="1" w:styleId="WW8Num11z6">
    <w:name w:val="WW8Num11z6"/>
    <w:rsid w:val="00B15B04"/>
  </w:style>
  <w:style w:type="character" w:customStyle="1" w:styleId="WW8Num11z7">
    <w:name w:val="WW8Num11z7"/>
    <w:rsid w:val="00B15B04"/>
  </w:style>
  <w:style w:type="character" w:customStyle="1" w:styleId="WW8Num11z8">
    <w:name w:val="WW8Num11z8"/>
    <w:rsid w:val="00B15B04"/>
  </w:style>
  <w:style w:type="character" w:customStyle="1" w:styleId="FontStyle43">
    <w:name w:val="Font Style43"/>
    <w:rsid w:val="00B15B04"/>
    <w:rPr>
      <w:rFonts w:ascii="Arial" w:eastAsia="Arial" w:hAnsi="Arial" w:cs="Arial"/>
      <w:sz w:val="20"/>
    </w:rPr>
  </w:style>
  <w:style w:type="paragraph" w:customStyle="1" w:styleId="Textbody">
    <w:name w:val="Text body"/>
    <w:basedOn w:val="Standard"/>
    <w:rsid w:val="00B15B04"/>
    <w:pPr>
      <w:widowControl/>
      <w:spacing w:after="120"/>
      <w:textAlignment w:val="auto"/>
    </w:pPr>
    <w:rPr>
      <w:rFonts w:eastAsia="Andale Sans UI"/>
      <w:lang w:val="el-GR"/>
    </w:rPr>
  </w:style>
  <w:style w:type="character" w:customStyle="1" w:styleId="FontStyle47">
    <w:name w:val="Font Style47"/>
    <w:basedOn w:val="a0"/>
    <w:rsid w:val="00BD4610"/>
    <w:rPr>
      <w:rFonts w:ascii="Arial" w:hAnsi="Arial" w:cs="Arial"/>
      <w:sz w:val="20"/>
    </w:rPr>
  </w:style>
  <w:style w:type="paragraph" w:customStyle="1" w:styleId="44">
    <w:name w:val="Παράγραφος λίστας4"/>
    <w:basedOn w:val="a"/>
    <w:rsid w:val="00EC6874"/>
    <w:pPr>
      <w:suppressAutoHyphens/>
      <w:ind w:left="720"/>
    </w:pPr>
    <w:rPr>
      <w:lang w:val="en-US" w:eastAsia="zh-CN"/>
    </w:rPr>
  </w:style>
  <w:style w:type="character" w:customStyle="1" w:styleId="FontStyle46">
    <w:name w:val="Font Style46"/>
    <w:basedOn w:val="a0"/>
    <w:rsid w:val="003838A1"/>
    <w:rPr>
      <w:rFonts w:ascii="Arial" w:hAnsi="Arial" w:cs="Arial"/>
      <w:b/>
      <w:sz w:val="20"/>
    </w:rPr>
  </w:style>
  <w:style w:type="paragraph" w:customStyle="1" w:styleId="Style1">
    <w:name w:val="Style1"/>
    <w:basedOn w:val="a"/>
    <w:rsid w:val="003838A1"/>
    <w:pPr>
      <w:suppressAutoHyphens/>
    </w:pPr>
    <w:rPr>
      <w:rFonts w:eastAsia="SimSun"/>
      <w:sz w:val="24"/>
      <w:szCs w:val="24"/>
      <w:lang w:eastAsia="zh-CN"/>
    </w:rPr>
  </w:style>
  <w:style w:type="paragraph" w:customStyle="1" w:styleId="53">
    <w:name w:val="Παράγραφος λίστας5"/>
    <w:basedOn w:val="a"/>
    <w:rsid w:val="00C96B33"/>
    <w:pPr>
      <w:widowControl w:val="0"/>
      <w:suppressAutoHyphens/>
      <w:ind w:left="720"/>
    </w:pPr>
    <w:rPr>
      <w:rFonts w:eastAsia="Andale Sans UI"/>
      <w:kern w:val="1"/>
      <w:sz w:val="24"/>
      <w:szCs w:val="24"/>
    </w:rPr>
  </w:style>
  <w:style w:type="paragraph" w:styleId="2a">
    <w:name w:val="List 2"/>
    <w:basedOn w:val="a"/>
    <w:uiPriority w:val="99"/>
    <w:unhideWhenUsed/>
    <w:rsid w:val="0075732C"/>
    <w:pPr>
      <w:suppressAutoHyphens/>
      <w:ind w:left="566" w:hanging="283"/>
      <w:contextualSpacing/>
    </w:pPr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238604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8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604652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3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8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038297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0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3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6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049290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5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8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33FB426D-1B1C-4D19-B582-EDBC7ABFE9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10</Pages>
  <Words>2374</Words>
  <Characters>12821</Characters>
  <Application>Microsoft Office Word</Application>
  <DocSecurity>0</DocSecurity>
  <Lines>106</Lines>
  <Paragraphs>30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15165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9</cp:revision>
  <cp:lastPrinted>2021-07-01T09:20:00Z</cp:lastPrinted>
  <dcterms:created xsi:type="dcterms:W3CDTF">2021-06-25T09:21:00Z</dcterms:created>
  <dcterms:modified xsi:type="dcterms:W3CDTF">2021-07-01T09:27:00Z</dcterms:modified>
</cp:coreProperties>
</file>