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76BB5" w:rsidRPr="00FC5AE7" w:rsidRDefault="003D3232" w:rsidP="003D3232">
      <w:pPr>
        <w:suppressAutoHyphens w:val="0"/>
        <w:autoSpaceDE w:val="0"/>
        <w:rPr>
          <w:rFonts w:ascii="Arial" w:eastAsia="Arial" w:hAnsi="Arial" w:cs="Arial"/>
          <w:b/>
          <w:bCs/>
          <w:sz w:val="20"/>
          <w:szCs w:val="20"/>
        </w:rPr>
      </w:pPr>
      <w:r>
        <w:rPr>
          <w:rFonts w:ascii="Arial" w:eastAsia="Arial" w:hAnsi="Arial" w:cs="Arial"/>
          <w:b/>
          <w:bCs/>
          <w:sz w:val="20"/>
          <w:szCs w:val="20"/>
        </w:rPr>
        <w:t xml:space="preserve">                                                                                                 </w:t>
      </w:r>
      <w:r w:rsidR="00D76BB5" w:rsidRPr="00FC5AE7">
        <w:rPr>
          <w:rFonts w:ascii="Arial" w:eastAsia="Arial" w:hAnsi="Arial" w:cs="Arial"/>
          <w:b/>
          <w:bCs/>
          <w:sz w:val="20"/>
          <w:szCs w:val="20"/>
        </w:rPr>
        <w:t>ΚΑΤΑΧΩΡΙΣΤΕΟ ΣΤΟ ΚΗΜΔΗΣ</w:t>
      </w:r>
      <w:r w:rsidRPr="00FC5AE7">
        <w:rPr>
          <w:rFonts w:ascii="Arial" w:eastAsia="Arial" w:hAnsi="Arial" w:cs="Arial"/>
          <w:b/>
          <w:bCs/>
          <w:sz w:val="20"/>
          <w:szCs w:val="20"/>
        </w:rPr>
        <w:t xml:space="preserve"> </w:t>
      </w:r>
      <w:r w:rsidR="00D76BB5" w:rsidRPr="00FC5AE7">
        <w:rPr>
          <w:rFonts w:ascii="Arial" w:eastAsia="Arial" w:hAnsi="Arial" w:cs="Arial"/>
          <w:b/>
          <w:bCs/>
          <w:sz w:val="20"/>
          <w:szCs w:val="20"/>
        </w:rPr>
        <w:t xml:space="preserve">   </w:t>
      </w:r>
    </w:p>
    <w:p w:rsidR="00526B61" w:rsidRPr="00FC5AE7" w:rsidRDefault="00D76BB5" w:rsidP="003D3232">
      <w:pPr>
        <w:suppressAutoHyphens w:val="0"/>
        <w:autoSpaceDE w:val="0"/>
        <w:rPr>
          <w:rFonts w:ascii="Arial" w:eastAsia="Arial" w:hAnsi="Arial" w:cs="Arial"/>
          <w:b/>
          <w:bCs/>
          <w:sz w:val="20"/>
          <w:szCs w:val="20"/>
        </w:rPr>
      </w:pPr>
      <w:r w:rsidRPr="00FC5AE7">
        <w:rPr>
          <w:rFonts w:ascii="Arial" w:eastAsia="Arial" w:hAnsi="Arial" w:cs="Arial"/>
          <w:b/>
          <w:bCs/>
          <w:sz w:val="20"/>
          <w:szCs w:val="20"/>
        </w:rPr>
        <w:t xml:space="preserve">                                                                                           </w:t>
      </w:r>
      <w:r w:rsidR="00526B61" w:rsidRPr="00FC5AE7">
        <w:rPr>
          <w:rFonts w:ascii="Arial" w:eastAsia="Arial" w:hAnsi="Arial" w:cs="Arial"/>
          <w:b/>
          <w:bCs/>
          <w:sz w:val="20"/>
          <w:szCs w:val="20"/>
        </w:rPr>
        <w:t>ΑΝΑΡΤΗΤΕΑ ΣΤΗΝ ΔΙΑΥΓΕΙΑ</w:t>
      </w:r>
      <w:r w:rsidR="003C235F" w:rsidRPr="00FC5AE7">
        <w:rPr>
          <w:rFonts w:ascii="Arial" w:eastAsia="Arial" w:hAnsi="Arial" w:cs="Arial"/>
          <w:b/>
          <w:bCs/>
          <w:sz w:val="20"/>
          <w:szCs w:val="20"/>
        </w:rPr>
        <w:t xml:space="preserve">       </w:t>
      </w:r>
    </w:p>
    <w:p w:rsidR="00526B61" w:rsidRPr="00FC5AE7" w:rsidRDefault="004650CA">
      <w:pPr>
        <w:suppressAutoHyphens w:val="0"/>
        <w:autoSpaceDE w:val="0"/>
        <w:ind w:left="5748"/>
        <w:rPr>
          <w:rFonts w:ascii="Arial" w:eastAsia="Arial" w:hAnsi="Arial" w:cs="Arial"/>
          <w:b/>
          <w:bCs/>
          <w:sz w:val="20"/>
          <w:szCs w:val="20"/>
        </w:rPr>
      </w:pPr>
      <w:r w:rsidRPr="00FC5AE7">
        <w:rPr>
          <w:rFonts w:ascii="Arial" w:eastAsia="Arial" w:hAnsi="Arial" w:cs="Arial"/>
          <w:b/>
          <w:bCs/>
          <w:sz w:val="20"/>
          <w:szCs w:val="20"/>
        </w:rPr>
        <w:t xml:space="preserve">   Λιβαδειά </w:t>
      </w:r>
      <w:r w:rsidR="00595841">
        <w:rPr>
          <w:rFonts w:ascii="Arial" w:eastAsia="Arial" w:hAnsi="Arial" w:cs="Arial"/>
          <w:b/>
          <w:bCs/>
          <w:sz w:val="20"/>
          <w:szCs w:val="20"/>
        </w:rPr>
        <w:t>13</w:t>
      </w:r>
      <w:r w:rsidR="00526B61" w:rsidRPr="00FC5AE7">
        <w:rPr>
          <w:rFonts w:ascii="Arial" w:eastAsia="Arial" w:hAnsi="Arial" w:cs="Arial"/>
          <w:b/>
          <w:bCs/>
          <w:sz w:val="20"/>
          <w:szCs w:val="20"/>
        </w:rPr>
        <w:t>/0</w:t>
      </w:r>
      <w:r w:rsidR="00D76BB5" w:rsidRPr="00FC5AE7">
        <w:rPr>
          <w:rFonts w:ascii="Arial" w:eastAsia="Arial" w:hAnsi="Arial" w:cs="Arial"/>
          <w:b/>
          <w:bCs/>
          <w:sz w:val="20"/>
          <w:szCs w:val="20"/>
        </w:rPr>
        <w:t>8</w:t>
      </w:r>
      <w:r w:rsidR="00526B61" w:rsidRPr="00FC5AE7">
        <w:rPr>
          <w:rFonts w:ascii="Arial" w:eastAsia="Arial" w:hAnsi="Arial" w:cs="Arial"/>
          <w:b/>
          <w:bCs/>
          <w:sz w:val="20"/>
          <w:szCs w:val="20"/>
        </w:rPr>
        <w:t>/202</w:t>
      </w:r>
      <w:r w:rsidR="00F50B4E" w:rsidRPr="00FC5AE7">
        <w:rPr>
          <w:rFonts w:ascii="Arial" w:eastAsia="Arial" w:hAnsi="Arial" w:cs="Arial"/>
          <w:b/>
          <w:bCs/>
          <w:sz w:val="20"/>
          <w:szCs w:val="20"/>
        </w:rPr>
        <w:t>1</w:t>
      </w:r>
      <w:r w:rsidR="003C235F" w:rsidRPr="00FC5AE7">
        <w:rPr>
          <w:rFonts w:ascii="Arial" w:eastAsia="Arial" w:hAnsi="Arial" w:cs="Arial"/>
          <w:b/>
          <w:bCs/>
          <w:sz w:val="20"/>
          <w:szCs w:val="20"/>
        </w:rPr>
        <w:t xml:space="preserve">   </w:t>
      </w:r>
    </w:p>
    <w:p w:rsidR="00700DEE" w:rsidRPr="00FC5AE7" w:rsidRDefault="00526B61">
      <w:pPr>
        <w:suppressAutoHyphens w:val="0"/>
        <w:autoSpaceDE w:val="0"/>
        <w:ind w:left="5748"/>
        <w:rPr>
          <w:rFonts w:ascii="Arial" w:eastAsia="Arial" w:hAnsi="Arial" w:cs="Arial"/>
          <w:b/>
          <w:bCs/>
          <w:sz w:val="20"/>
          <w:szCs w:val="20"/>
        </w:rPr>
      </w:pPr>
      <w:r w:rsidRPr="00FC5AE7">
        <w:rPr>
          <w:rFonts w:ascii="Arial" w:eastAsia="Arial" w:hAnsi="Arial" w:cs="Arial"/>
          <w:b/>
          <w:bCs/>
          <w:sz w:val="20"/>
          <w:szCs w:val="20"/>
        </w:rPr>
        <w:t xml:space="preserve">   </w:t>
      </w:r>
      <w:proofErr w:type="spellStart"/>
      <w:r w:rsidRPr="00FC5AE7">
        <w:rPr>
          <w:rFonts w:ascii="Arial" w:eastAsia="Arial" w:hAnsi="Arial" w:cs="Arial"/>
          <w:b/>
          <w:bCs/>
          <w:sz w:val="20"/>
          <w:szCs w:val="20"/>
        </w:rPr>
        <w:t>Αριθμ</w:t>
      </w:r>
      <w:proofErr w:type="spellEnd"/>
      <w:r w:rsidRPr="00FC5AE7">
        <w:rPr>
          <w:rFonts w:ascii="Arial" w:eastAsia="Arial" w:hAnsi="Arial" w:cs="Arial"/>
          <w:b/>
          <w:bCs/>
          <w:sz w:val="20"/>
          <w:szCs w:val="20"/>
        </w:rPr>
        <w:t xml:space="preserve">. </w:t>
      </w:r>
      <w:proofErr w:type="spellStart"/>
      <w:r w:rsidRPr="00FC5AE7">
        <w:rPr>
          <w:rFonts w:ascii="Arial" w:eastAsia="Arial" w:hAnsi="Arial" w:cs="Arial"/>
          <w:b/>
          <w:bCs/>
          <w:sz w:val="20"/>
          <w:szCs w:val="20"/>
        </w:rPr>
        <w:t>Πρωτ</w:t>
      </w:r>
      <w:proofErr w:type="spellEnd"/>
      <w:r w:rsidRPr="00FC5AE7">
        <w:rPr>
          <w:rFonts w:ascii="Arial" w:eastAsia="Arial" w:hAnsi="Arial" w:cs="Arial"/>
          <w:b/>
          <w:bCs/>
          <w:sz w:val="20"/>
          <w:szCs w:val="20"/>
        </w:rPr>
        <w:t>.</w:t>
      </w:r>
      <w:r w:rsidR="003C235F" w:rsidRPr="00FC5AE7">
        <w:rPr>
          <w:rFonts w:ascii="Arial" w:eastAsia="Arial" w:hAnsi="Arial" w:cs="Arial"/>
          <w:b/>
          <w:bCs/>
          <w:sz w:val="20"/>
          <w:szCs w:val="20"/>
        </w:rPr>
        <w:t xml:space="preserve">  </w:t>
      </w:r>
      <w:r w:rsidR="00595841">
        <w:rPr>
          <w:rFonts w:ascii="Arial" w:eastAsia="Arial" w:hAnsi="Arial" w:cs="Arial"/>
          <w:b/>
          <w:bCs/>
          <w:sz w:val="20"/>
          <w:szCs w:val="20"/>
        </w:rPr>
        <w:t>15141</w:t>
      </w:r>
    </w:p>
    <w:p w:rsidR="00700DEE" w:rsidRPr="00FC5AE7" w:rsidRDefault="00700DEE">
      <w:pPr>
        <w:suppressAutoHyphens w:val="0"/>
        <w:autoSpaceDE w:val="0"/>
        <w:ind w:left="5748"/>
        <w:rPr>
          <w:rFonts w:ascii="Arial" w:eastAsia="Arial" w:hAnsi="Arial" w:cs="Arial"/>
          <w:b/>
          <w:bCs/>
          <w:sz w:val="20"/>
          <w:szCs w:val="20"/>
        </w:rPr>
      </w:pPr>
    </w:p>
    <w:p w:rsidR="003C235F" w:rsidRPr="00FC5AE7" w:rsidRDefault="003C235F">
      <w:pPr>
        <w:suppressAutoHyphens w:val="0"/>
        <w:autoSpaceDE w:val="0"/>
        <w:ind w:left="5748"/>
        <w:rPr>
          <w:sz w:val="20"/>
          <w:szCs w:val="20"/>
        </w:rPr>
      </w:pPr>
      <w:r w:rsidRPr="00FC5AE7">
        <w:rPr>
          <w:rFonts w:ascii="Arial" w:eastAsia="Arial" w:hAnsi="Arial" w:cs="Arial"/>
          <w:b/>
          <w:bCs/>
          <w:sz w:val="20"/>
          <w:szCs w:val="20"/>
        </w:rPr>
        <w:t xml:space="preserve">                                            </w:t>
      </w:r>
    </w:p>
    <w:p w:rsidR="003C235F" w:rsidRPr="00FC5AE7" w:rsidRDefault="003C235F">
      <w:pPr>
        <w:pStyle w:val="af1"/>
        <w:tabs>
          <w:tab w:val="clear" w:pos="4153"/>
          <w:tab w:val="clear" w:pos="8306"/>
          <w:tab w:val="left" w:pos="4140"/>
        </w:tabs>
        <w:jc w:val="center"/>
        <w:rPr>
          <w:rFonts w:ascii="Arial" w:hAnsi="Arial" w:cs="Arial"/>
          <w:b/>
          <w:sz w:val="20"/>
          <w:szCs w:val="20"/>
        </w:rPr>
      </w:pPr>
      <w:r w:rsidRPr="00FC5AE7">
        <w:rPr>
          <w:rFonts w:ascii="Arial" w:hAnsi="Arial" w:cs="Arial"/>
          <w:b/>
          <w:sz w:val="20"/>
          <w:szCs w:val="20"/>
        </w:rPr>
        <w:t>ΑΠΟΣΠΑΣΜΑ</w:t>
      </w:r>
    </w:p>
    <w:p w:rsidR="003C235F" w:rsidRPr="00FC5AE7" w:rsidRDefault="005B55CE">
      <w:pPr>
        <w:jc w:val="center"/>
        <w:rPr>
          <w:rFonts w:ascii="Arial" w:hAnsi="Arial" w:cs="Arial"/>
          <w:b/>
          <w:sz w:val="20"/>
          <w:szCs w:val="20"/>
        </w:rPr>
      </w:pPr>
      <w:r w:rsidRPr="00FC5AE7">
        <w:rPr>
          <w:rFonts w:ascii="Arial" w:hAnsi="Arial" w:cs="Arial"/>
          <w:b/>
          <w:sz w:val="20"/>
          <w:szCs w:val="20"/>
        </w:rPr>
        <w:t xml:space="preserve">Από το πρακτικό της </w:t>
      </w:r>
      <w:proofErr w:type="spellStart"/>
      <w:r w:rsidRPr="00FC5AE7">
        <w:rPr>
          <w:rFonts w:ascii="Arial" w:hAnsi="Arial" w:cs="Arial"/>
          <w:b/>
          <w:sz w:val="20"/>
          <w:szCs w:val="20"/>
        </w:rPr>
        <w:t>αριθμ</w:t>
      </w:r>
      <w:proofErr w:type="spellEnd"/>
      <w:r w:rsidRPr="00FC5AE7">
        <w:rPr>
          <w:rFonts w:ascii="Arial" w:hAnsi="Arial" w:cs="Arial"/>
          <w:b/>
          <w:sz w:val="20"/>
          <w:szCs w:val="20"/>
        </w:rPr>
        <w:t xml:space="preserve">. </w:t>
      </w:r>
      <w:r w:rsidR="000A78B5" w:rsidRPr="00FC5AE7">
        <w:rPr>
          <w:rFonts w:ascii="Arial" w:hAnsi="Arial" w:cs="Arial"/>
          <w:b/>
          <w:sz w:val="20"/>
          <w:szCs w:val="20"/>
        </w:rPr>
        <w:t>25</w:t>
      </w:r>
      <w:r w:rsidR="003C235F" w:rsidRPr="00FC5AE7">
        <w:rPr>
          <w:rFonts w:ascii="Arial" w:hAnsi="Arial" w:cs="Arial"/>
          <w:b/>
          <w:sz w:val="20"/>
          <w:szCs w:val="20"/>
          <w:vertAlign w:val="superscript"/>
        </w:rPr>
        <w:t>ης</w:t>
      </w:r>
      <w:r w:rsidR="003C235F" w:rsidRPr="00FC5AE7">
        <w:rPr>
          <w:rFonts w:ascii="Arial" w:hAnsi="Arial" w:cs="Arial"/>
          <w:b/>
          <w:sz w:val="20"/>
          <w:szCs w:val="20"/>
        </w:rPr>
        <w:t xml:space="preserve">  /20</w:t>
      </w:r>
      <w:r w:rsidRPr="00FC5AE7">
        <w:rPr>
          <w:rFonts w:ascii="Arial" w:hAnsi="Arial" w:cs="Arial"/>
          <w:b/>
          <w:sz w:val="20"/>
          <w:szCs w:val="20"/>
        </w:rPr>
        <w:t>2</w:t>
      </w:r>
      <w:r w:rsidR="00F50B4E" w:rsidRPr="00FC5AE7">
        <w:rPr>
          <w:rFonts w:ascii="Arial" w:hAnsi="Arial" w:cs="Arial"/>
          <w:b/>
          <w:sz w:val="20"/>
          <w:szCs w:val="20"/>
        </w:rPr>
        <w:t>1</w:t>
      </w:r>
      <w:r w:rsidR="003C235F" w:rsidRPr="00FC5AE7">
        <w:rPr>
          <w:rFonts w:ascii="Arial" w:hAnsi="Arial" w:cs="Arial"/>
          <w:b/>
          <w:sz w:val="20"/>
          <w:szCs w:val="20"/>
        </w:rPr>
        <w:t xml:space="preserve"> </w:t>
      </w:r>
      <w:r w:rsidR="00157A71" w:rsidRPr="00FC5AE7">
        <w:rPr>
          <w:rFonts w:ascii="Arial" w:hAnsi="Arial" w:cs="Arial"/>
          <w:b/>
          <w:sz w:val="20"/>
          <w:szCs w:val="20"/>
        </w:rPr>
        <w:t xml:space="preserve"> ΤΑΚΤΙΚΗΣ</w:t>
      </w:r>
      <w:r w:rsidR="00526B61" w:rsidRPr="00FC5AE7">
        <w:rPr>
          <w:rFonts w:ascii="Arial" w:hAnsi="Arial" w:cs="Arial"/>
          <w:b/>
          <w:sz w:val="20"/>
          <w:szCs w:val="20"/>
        </w:rPr>
        <w:t xml:space="preserve"> ΜΕ ΤΗΛΕΔΙΑΣΚΕΨΗ</w:t>
      </w:r>
      <w:r w:rsidR="00781989" w:rsidRPr="00FC5AE7">
        <w:rPr>
          <w:rFonts w:ascii="Arial" w:hAnsi="Arial" w:cs="Arial"/>
          <w:b/>
          <w:sz w:val="20"/>
          <w:szCs w:val="20"/>
        </w:rPr>
        <w:t xml:space="preserve"> </w:t>
      </w:r>
      <w:r w:rsidR="00157A71" w:rsidRPr="00FC5AE7">
        <w:rPr>
          <w:rFonts w:ascii="Arial" w:hAnsi="Arial" w:cs="Arial"/>
          <w:b/>
          <w:sz w:val="20"/>
          <w:szCs w:val="20"/>
        </w:rPr>
        <w:t xml:space="preserve"> </w:t>
      </w:r>
      <w:r w:rsidR="003C235F" w:rsidRPr="00FC5AE7">
        <w:rPr>
          <w:rFonts w:ascii="Arial" w:hAnsi="Arial" w:cs="Arial"/>
          <w:b/>
          <w:sz w:val="20"/>
          <w:szCs w:val="20"/>
        </w:rPr>
        <w:t>Συνεδρίασης</w:t>
      </w:r>
    </w:p>
    <w:p w:rsidR="003C235F" w:rsidRPr="00FC5AE7" w:rsidRDefault="003C235F">
      <w:pPr>
        <w:rPr>
          <w:rFonts w:ascii="Arial" w:hAnsi="Arial" w:cs="Arial"/>
          <w:b/>
          <w:sz w:val="20"/>
          <w:szCs w:val="20"/>
        </w:rPr>
      </w:pPr>
      <w:r w:rsidRPr="00FC5AE7">
        <w:rPr>
          <w:rFonts w:ascii="Arial" w:eastAsia="Arial" w:hAnsi="Arial" w:cs="Arial"/>
          <w:b/>
          <w:sz w:val="20"/>
          <w:szCs w:val="20"/>
        </w:rPr>
        <w:t xml:space="preserve">                           </w:t>
      </w:r>
      <w:r w:rsidR="00526B61" w:rsidRPr="00FC5AE7">
        <w:rPr>
          <w:rFonts w:ascii="Arial" w:eastAsia="Arial" w:hAnsi="Arial" w:cs="Arial"/>
          <w:b/>
          <w:sz w:val="20"/>
          <w:szCs w:val="20"/>
        </w:rPr>
        <w:t xml:space="preserve">              </w:t>
      </w:r>
      <w:r w:rsidRPr="00FC5AE7">
        <w:rPr>
          <w:rFonts w:ascii="Arial" w:eastAsia="Arial" w:hAnsi="Arial" w:cs="Arial"/>
          <w:b/>
          <w:sz w:val="20"/>
          <w:szCs w:val="20"/>
        </w:rPr>
        <w:t xml:space="preserve">     </w:t>
      </w:r>
      <w:r w:rsidRPr="00FC5AE7">
        <w:rPr>
          <w:rFonts w:ascii="Arial" w:hAnsi="Arial" w:cs="Arial"/>
          <w:b/>
          <w:sz w:val="20"/>
          <w:szCs w:val="20"/>
        </w:rPr>
        <w:t xml:space="preserve">της  Οικονομικής Επιτροπής  Δήμου </w:t>
      </w:r>
      <w:proofErr w:type="spellStart"/>
      <w:r w:rsidRPr="00FC5AE7">
        <w:rPr>
          <w:rFonts w:ascii="Arial" w:hAnsi="Arial" w:cs="Arial"/>
          <w:b/>
          <w:sz w:val="20"/>
          <w:szCs w:val="20"/>
        </w:rPr>
        <w:t>Λεβαδέων</w:t>
      </w:r>
      <w:proofErr w:type="spellEnd"/>
    </w:p>
    <w:p w:rsidR="003C235F" w:rsidRPr="00FC5AE7" w:rsidRDefault="003C235F">
      <w:pPr>
        <w:jc w:val="center"/>
        <w:rPr>
          <w:rFonts w:ascii="Arial" w:hAnsi="Arial" w:cs="Arial"/>
          <w:b/>
          <w:sz w:val="20"/>
          <w:szCs w:val="20"/>
        </w:rPr>
      </w:pPr>
      <w:r w:rsidRPr="00FC5AE7">
        <w:rPr>
          <w:rFonts w:ascii="Arial" w:hAnsi="Arial" w:cs="Arial"/>
          <w:b/>
          <w:sz w:val="20"/>
          <w:szCs w:val="20"/>
        </w:rPr>
        <w:t xml:space="preserve">Αριθμός απόφασης : </w:t>
      </w:r>
      <w:r w:rsidR="000A78B5" w:rsidRPr="00FC5AE7">
        <w:rPr>
          <w:rFonts w:ascii="Arial" w:hAnsi="Arial" w:cs="Arial"/>
          <w:b/>
          <w:sz w:val="20"/>
          <w:szCs w:val="20"/>
        </w:rPr>
        <w:t>22</w:t>
      </w:r>
      <w:r w:rsidR="0033587D">
        <w:rPr>
          <w:rFonts w:ascii="Arial" w:hAnsi="Arial" w:cs="Arial"/>
          <w:b/>
          <w:sz w:val="20"/>
          <w:szCs w:val="20"/>
        </w:rPr>
        <w:t>1</w:t>
      </w:r>
    </w:p>
    <w:p w:rsidR="00C054E9" w:rsidRPr="00FC5AE7" w:rsidRDefault="00C054E9">
      <w:pPr>
        <w:jc w:val="center"/>
        <w:rPr>
          <w:rFonts w:ascii="Arial" w:hAnsi="Arial" w:cs="Arial"/>
          <w:b/>
          <w:sz w:val="20"/>
          <w:szCs w:val="20"/>
        </w:rPr>
      </w:pPr>
    </w:p>
    <w:p w:rsidR="00C054E9" w:rsidRPr="00FC5AE7" w:rsidRDefault="00C054E9" w:rsidP="00C054E9">
      <w:pPr>
        <w:pStyle w:val="9"/>
        <w:tabs>
          <w:tab w:val="left" w:pos="9750"/>
        </w:tabs>
        <w:ind w:left="142"/>
        <w:jc w:val="both"/>
        <w:rPr>
          <w:rFonts w:ascii="Arial" w:hAnsi="Arial" w:cs="Arial"/>
          <w:sz w:val="20"/>
          <w:szCs w:val="20"/>
        </w:rPr>
      </w:pPr>
      <w:r w:rsidRPr="00FC5AE7">
        <w:rPr>
          <w:rFonts w:ascii="Arial" w:eastAsia="SimSun" w:hAnsi="Arial" w:cs="Arial"/>
          <w:sz w:val="20"/>
          <w:szCs w:val="20"/>
          <w:highlight w:val="white"/>
        </w:rPr>
        <w:t>Εξειδίκευση πίστωσης για την πραγματοποίηση</w:t>
      </w:r>
      <w:r w:rsidR="000A78B5" w:rsidRPr="00FC5AE7">
        <w:rPr>
          <w:rFonts w:ascii="Arial" w:hAnsi="Arial" w:cs="Arial"/>
          <w:sz w:val="20"/>
          <w:szCs w:val="20"/>
        </w:rPr>
        <w:t xml:space="preserve">    των </w:t>
      </w:r>
      <w:r w:rsidR="0033587D">
        <w:rPr>
          <w:rFonts w:ascii="Arial" w:hAnsi="Arial" w:cs="Arial"/>
          <w:sz w:val="20"/>
          <w:szCs w:val="20"/>
        </w:rPr>
        <w:t xml:space="preserve">αθλητικών </w:t>
      </w:r>
      <w:r w:rsidR="000A78B5" w:rsidRPr="00FC5AE7">
        <w:rPr>
          <w:rFonts w:ascii="Arial" w:hAnsi="Arial" w:cs="Arial"/>
          <w:sz w:val="20"/>
          <w:szCs w:val="20"/>
        </w:rPr>
        <w:t xml:space="preserve">εκδηλώσεων </w:t>
      </w:r>
      <w:r w:rsidR="0033587D">
        <w:rPr>
          <w:rFonts w:ascii="Arial" w:hAnsi="Arial" w:cs="Arial"/>
          <w:sz w:val="20"/>
          <w:szCs w:val="20"/>
        </w:rPr>
        <w:t xml:space="preserve">στο πλαίσιο των </w:t>
      </w:r>
      <w:r w:rsidR="000A78B5" w:rsidRPr="00FC5AE7">
        <w:rPr>
          <w:rFonts w:ascii="Arial" w:hAnsi="Arial" w:cs="Arial"/>
          <w:sz w:val="20"/>
          <w:szCs w:val="20"/>
        </w:rPr>
        <w:t xml:space="preserve"> «</w:t>
      </w:r>
      <w:r w:rsidR="0033587D">
        <w:rPr>
          <w:rFonts w:ascii="Arial" w:hAnsi="Arial" w:cs="Arial"/>
          <w:sz w:val="20"/>
          <w:szCs w:val="20"/>
        </w:rPr>
        <w:t>ΤΡΟΦΩΝΙΩΝ</w:t>
      </w:r>
      <w:r w:rsidR="000A78B5" w:rsidRPr="00FC5AE7">
        <w:rPr>
          <w:rFonts w:ascii="Arial" w:hAnsi="Arial" w:cs="Arial"/>
          <w:sz w:val="20"/>
          <w:szCs w:val="20"/>
        </w:rPr>
        <w:t xml:space="preserve"> 2021</w:t>
      </w:r>
      <w:r w:rsidR="0033587D">
        <w:rPr>
          <w:rFonts w:ascii="Arial" w:hAnsi="Arial" w:cs="Arial"/>
          <w:sz w:val="20"/>
          <w:szCs w:val="20"/>
        </w:rPr>
        <w:t>»</w:t>
      </w:r>
    </w:p>
    <w:p w:rsidR="0033587D" w:rsidRPr="0033587D" w:rsidRDefault="0033587D" w:rsidP="0033587D">
      <w:pPr>
        <w:pStyle w:val="af9"/>
        <w:numPr>
          <w:ilvl w:val="0"/>
          <w:numId w:val="1"/>
        </w:numPr>
        <w:jc w:val="both"/>
        <w:rPr>
          <w:rFonts w:ascii="Arial" w:hAnsi="Arial" w:cs="Arial"/>
        </w:rPr>
      </w:pPr>
      <w:r>
        <w:rPr>
          <w:rFonts w:ascii="Arial" w:hAnsi="Arial" w:cs="Arial"/>
          <w:bCs/>
          <w:sz w:val="22"/>
          <w:szCs w:val="22"/>
        </w:rPr>
        <w:t xml:space="preserve"> </w:t>
      </w:r>
    </w:p>
    <w:p w:rsidR="000A78B5" w:rsidRPr="00FC5AE7" w:rsidRDefault="000A78B5" w:rsidP="000A78B5">
      <w:pPr>
        <w:rPr>
          <w:rFonts w:eastAsia="SimSun"/>
          <w:sz w:val="20"/>
          <w:szCs w:val="20"/>
          <w:highlight w:val="white"/>
        </w:rPr>
      </w:pPr>
    </w:p>
    <w:p w:rsidR="00341C67" w:rsidRPr="00FC5AE7" w:rsidRDefault="00341C67" w:rsidP="00341C67">
      <w:pPr>
        <w:ind w:hanging="6"/>
        <w:jc w:val="both"/>
        <w:rPr>
          <w:rFonts w:ascii="Arial" w:eastAsia="Arial" w:hAnsi="Arial" w:cs="Arial"/>
          <w:sz w:val="20"/>
          <w:szCs w:val="20"/>
        </w:rPr>
      </w:pPr>
      <w:r w:rsidRPr="00FC5AE7">
        <w:rPr>
          <w:rFonts w:ascii="Arial" w:hAnsi="Arial" w:cs="Arial"/>
          <w:sz w:val="20"/>
          <w:szCs w:val="20"/>
        </w:rPr>
        <w:t xml:space="preserve">Στη Λιβαδειά σήμερα  </w:t>
      </w:r>
      <w:r w:rsidR="000A78B5" w:rsidRPr="00FC5AE7">
        <w:rPr>
          <w:rFonts w:ascii="Arial" w:hAnsi="Arial" w:cs="Arial"/>
          <w:sz w:val="20"/>
          <w:szCs w:val="20"/>
        </w:rPr>
        <w:t>13</w:t>
      </w:r>
      <w:r w:rsidRPr="00FC5AE7">
        <w:rPr>
          <w:rFonts w:ascii="Arial" w:hAnsi="Arial" w:cs="Arial"/>
          <w:sz w:val="20"/>
          <w:szCs w:val="20"/>
          <w:vertAlign w:val="superscript"/>
        </w:rPr>
        <w:t>η</w:t>
      </w:r>
      <w:r w:rsidRPr="00FC5AE7">
        <w:rPr>
          <w:rFonts w:ascii="Arial" w:hAnsi="Arial" w:cs="Arial"/>
          <w:sz w:val="20"/>
          <w:szCs w:val="20"/>
        </w:rPr>
        <w:t xml:space="preserve">  </w:t>
      </w:r>
      <w:r w:rsidR="000A78B5" w:rsidRPr="00FC5AE7">
        <w:rPr>
          <w:rFonts w:ascii="Arial" w:hAnsi="Arial" w:cs="Arial"/>
          <w:sz w:val="20"/>
          <w:szCs w:val="20"/>
        </w:rPr>
        <w:t>Αυγούστου</w:t>
      </w:r>
      <w:r w:rsidRPr="00FC5AE7">
        <w:rPr>
          <w:rFonts w:ascii="Arial" w:hAnsi="Arial" w:cs="Arial"/>
          <w:sz w:val="20"/>
          <w:szCs w:val="20"/>
        </w:rPr>
        <w:t xml:space="preserve">   2021  ημέρα  </w:t>
      </w:r>
      <w:r w:rsidR="000A78B5" w:rsidRPr="00FC5AE7">
        <w:rPr>
          <w:rFonts w:ascii="Arial" w:hAnsi="Arial" w:cs="Arial"/>
          <w:sz w:val="20"/>
          <w:szCs w:val="20"/>
        </w:rPr>
        <w:t>Παρασκευή</w:t>
      </w:r>
      <w:r w:rsidRPr="00FC5AE7">
        <w:rPr>
          <w:rFonts w:ascii="Arial" w:hAnsi="Arial" w:cs="Arial"/>
          <w:sz w:val="20"/>
          <w:szCs w:val="20"/>
        </w:rPr>
        <w:t xml:space="preserve">   , ώρα 1</w:t>
      </w:r>
      <w:r w:rsidR="00E9561B">
        <w:rPr>
          <w:rFonts w:ascii="Arial" w:hAnsi="Arial" w:cs="Arial"/>
          <w:sz w:val="20"/>
          <w:szCs w:val="20"/>
        </w:rPr>
        <w:t>1</w:t>
      </w:r>
      <w:r w:rsidR="000A78B5" w:rsidRPr="00FC5AE7">
        <w:rPr>
          <w:rFonts w:ascii="Arial" w:hAnsi="Arial" w:cs="Arial"/>
          <w:sz w:val="20"/>
          <w:szCs w:val="20"/>
        </w:rPr>
        <w:t>:</w:t>
      </w:r>
      <w:r w:rsidR="00E9561B">
        <w:rPr>
          <w:rFonts w:ascii="Arial" w:hAnsi="Arial" w:cs="Arial"/>
          <w:sz w:val="20"/>
          <w:szCs w:val="20"/>
        </w:rPr>
        <w:t>0</w:t>
      </w:r>
      <w:r w:rsidR="000A78B5" w:rsidRPr="00FC5AE7">
        <w:rPr>
          <w:rFonts w:ascii="Arial" w:hAnsi="Arial" w:cs="Arial"/>
          <w:sz w:val="20"/>
          <w:szCs w:val="20"/>
        </w:rPr>
        <w:t>0</w:t>
      </w:r>
      <w:r w:rsidRPr="00FC5AE7">
        <w:rPr>
          <w:rFonts w:ascii="Arial" w:hAnsi="Arial" w:cs="Arial"/>
          <w:sz w:val="20"/>
          <w:szCs w:val="20"/>
        </w:rPr>
        <w:t xml:space="preserve">  συνεδρίασε με τηλεδιάσκεψη  η Οικονομική Επιτροπή Δήμου </w:t>
      </w:r>
      <w:proofErr w:type="spellStart"/>
      <w:r w:rsidRPr="00FC5AE7">
        <w:rPr>
          <w:rFonts w:ascii="Arial" w:hAnsi="Arial" w:cs="Arial"/>
          <w:sz w:val="20"/>
          <w:szCs w:val="20"/>
        </w:rPr>
        <w:t>Λεβαδέων</w:t>
      </w:r>
      <w:proofErr w:type="spellEnd"/>
      <w:r w:rsidRPr="00FC5AE7">
        <w:rPr>
          <w:rFonts w:ascii="Arial" w:hAnsi="Arial" w:cs="Arial"/>
          <w:sz w:val="20"/>
          <w:szCs w:val="20"/>
        </w:rPr>
        <w:t xml:space="preserve"> – βάσει των διατάξεων :      ι)  του  άρθρου 77 του Ν. 4555/2018 όπως τροποποιήθηκε από το άρθρο 184 του ν.4635/2019,    </w:t>
      </w:r>
      <w:proofErr w:type="spellStart"/>
      <w:r w:rsidRPr="00FC5AE7">
        <w:rPr>
          <w:rFonts w:ascii="Arial" w:hAnsi="Arial" w:cs="Arial"/>
          <w:sz w:val="20"/>
          <w:szCs w:val="20"/>
        </w:rPr>
        <w:t>ιι</w:t>
      </w:r>
      <w:proofErr w:type="spellEnd"/>
      <w:r w:rsidRPr="00FC5AE7">
        <w:rPr>
          <w:rFonts w:ascii="Arial" w:hAnsi="Arial" w:cs="Arial"/>
          <w:sz w:val="20"/>
          <w:szCs w:val="20"/>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FC5AE7">
        <w:rPr>
          <w:rFonts w:ascii="Arial" w:hAnsi="Arial" w:cs="Arial"/>
          <w:sz w:val="20"/>
          <w:szCs w:val="20"/>
        </w:rPr>
        <w:t>κορωνοϊου</w:t>
      </w:r>
      <w:proofErr w:type="spellEnd"/>
      <w:r w:rsidRPr="00FC5AE7">
        <w:rPr>
          <w:rFonts w:ascii="Arial" w:hAnsi="Arial" w:cs="Arial"/>
          <w:sz w:val="20"/>
          <w:szCs w:val="20"/>
        </w:rPr>
        <w:t xml:space="preserve"> </w:t>
      </w:r>
      <w:r w:rsidRPr="00FC5AE7">
        <w:rPr>
          <w:rFonts w:ascii="Arial" w:hAnsi="Arial" w:cs="Arial"/>
          <w:sz w:val="20"/>
          <w:szCs w:val="20"/>
          <w:lang w:val="en-US"/>
        </w:rPr>
        <w:t>COVID</w:t>
      </w:r>
      <w:r w:rsidRPr="00FC5AE7">
        <w:rPr>
          <w:rFonts w:ascii="Arial" w:hAnsi="Arial" w:cs="Arial"/>
          <w:sz w:val="20"/>
          <w:szCs w:val="20"/>
        </w:rPr>
        <w:t xml:space="preserve">-19 και της ανάγκης περιορισμού της διάδοσής του»,    </w:t>
      </w:r>
      <w:proofErr w:type="spellStart"/>
      <w:r w:rsidRPr="00FC5AE7">
        <w:rPr>
          <w:rFonts w:ascii="Arial" w:hAnsi="Arial" w:cs="Arial"/>
          <w:sz w:val="20"/>
          <w:szCs w:val="20"/>
        </w:rPr>
        <w:t>ιιι</w:t>
      </w:r>
      <w:proofErr w:type="spellEnd"/>
      <w:r w:rsidRPr="00FC5AE7">
        <w:rPr>
          <w:rFonts w:ascii="Arial" w:hAnsi="Arial" w:cs="Arial"/>
          <w:sz w:val="20"/>
          <w:szCs w:val="20"/>
        </w:rPr>
        <w:t xml:space="preserve">) Της με </w:t>
      </w:r>
      <w:proofErr w:type="spellStart"/>
      <w:r w:rsidRPr="00FC5AE7">
        <w:rPr>
          <w:rFonts w:ascii="Arial" w:hAnsi="Arial" w:cs="Arial"/>
          <w:sz w:val="20"/>
          <w:szCs w:val="20"/>
        </w:rPr>
        <w:t>αριθμ</w:t>
      </w:r>
      <w:proofErr w:type="spellEnd"/>
      <w:r w:rsidRPr="00FC5AE7">
        <w:rPr>
          <w:rFonts w:ascii="Arial" w:hAnsi="Arial" w:cs="Arial"/>
          <w:sz w:val="20"/>
          <w:szCs w:val="20"/>
        </w:rPr>
        <w:t xml:space="preserve">. </w:t>
      </w:r>
      <w:proofErr w:type="spellStart"/>
      <w:r w:rsidRPr="00FC5AE7">
        <w:rPr>
          <w:rFonts w:ascii="Arial" w:hAnsi="Arial" w:cs="Arial"/>
          <w:sz w:val="20"/>
          <w:szCs w:val="20"/>
        </w:rPr>
        <w:t>πρωτ</w:t>
      </w:r>
      <w:proofErr w:type="spellEnd"/>
      <w:r w:rsidRPr="00FC5AE7">
        <w:rPr>
          <w:rFonts w:ascii="Arial" w:hAnsi="Arial" w:cs="Arial"/>
          <w:sz w:val="20"/>
          <w:szCs w:val="20"/>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FC5AE7">
        <w:rPr>
          <w:rFonts w:ascii="Arial" w:hAnsi="Arial" w:cs="Arial"/>
          <w:sz w:val="20"/>
          <w:szCs w:val="20"/>
        </w:rPr>
        <w:t>κορωνοϊου</w:t>
      </w:r>
      <w:proofErr w:type="spellEnd"/>
      <w:r w:rsidRPr="00FC5AE7">
        <w:rPr>
          <w:rFonts w:ascii="Arial" w:hAnsi="Arial" w:cs="Arial"/>
          <w:sz w:val="20"/>
          <w:szCs w:val="20"/>
        </w:rPr>
        <w:t xml:space="preserve"> </w:t>
      </w:r>
      <w:r w:rsidRPr="00FC5AE7">
        <w:rPr>
          <w:rFonts w:ascii="Arial" w:hAnsi="Arial" w:cs="Arial"/>
          <w:sz w:val="20"/>
          <w:szCs w:val="20"/>
          <w:lang w:val="en-US"/>
        </w:rPr>
        <w:t>COVID</w:t>
      </w:r>
      <w:r w:rsidRPr="00FC5AE7">
        <w:rPr>
          <w:rFonts w:ascii="Arial" w:hAnsi="Arial" w:cs="Arial"/>
          <w:sz w:val="20"/>
          <w:szCs w:val="20"/>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FC5AE7">
        <w:rPr>
          <w:rFonts w:ascii="Arial" w:hAnsi="Arial" w:cs="Arial"/>
          <w:sz w:val="20"/>
          <w:szCs w:val="20"/>
        </w:rPr>
        <w:t>κορωνοϊου</w:t>
      </w:r>
      <w:proofErr w:type="spellEnd"/>
      <w:r w:rsidRPr="00FC5AE7">
        <w:rPr>
          <w:rFonts w:ascii="Arial" w:hAnsi="Arial" w:cs="Arial"/>
          <w:sz w:val="20"/>
          <w:szCs w:val="20"/>
        </w:rPr>
        <w:t xml:space="preserve"> </w:t>
      </w:r>
      <w:r w:rsidRPr="00FC5AE7">
        <w:rPr>
          <w:rFonts w:ascii="Arial" w:hAnsi="Arial" w:cs="Arial"/>
          <w:sz w:val="20"/>
          <w:szCs w:val="20"/>
          <w:lang w:val="en-US"/>
        </w:rPr>
        <w:t>COVID</w:t>
      </w:r>
      <w:r w:rsidRPr="00FC5AE7">
        <w:rPr>
          <w:rFonts w:ascii="Arial" w:hAnsi="Arial" w:cs="Arial"/>
          <w:sz w:val="20"/>
          <w:szCs w:val="20"/>
        </w:rPr>
        <w:t xml:space="preserve"> 19, αναφορικά με την οργάνωση και λειτουργία των δήμων» </w:t>
      </w:r>
      <w:r w:rsidRPr="00FC5AE7">
        <w:rPr>
          <w:rFonts w:ascii="Arial" w:eastAsia="Arial" w:hAnsi="Arial" w:cs="Arial"/>
          <w:sz w:val="20"/>
          <w:szCs w:val="20"/>
        </w:rPr>
        <w:t xml:space="preserve">     </w:t>
      </w:r>
      <w:r w:rsidRPr="00FC5AE7">
        <w:rPr>
          <w:rFonts w:ascii="Arial" w:hAnsi="Arial" w:cs="Arial"/>
          <w:sz w:val="20"/>
          <w:szCs w:val="20"/>
        </w:rPr>
        <w:t>κα</w:t>
      </w:r>
      <w:r w:rsidR="00071FA5" w:rsidRPr="00FC5AE7">
        <w:rPr>
          <w:rFonts w:ascii="Arial" w:hAnsi="Arial" w:cs="Arial"/>
          <w:sz w:val="20"/>
          <w:szCs w:val="20"/>
        </w:rPr>
        <w:t xml:space="preserve">ι μετά  από  την </w:t>
      </w:r>
      <w:proofErr w:type="spellStart"/>
      <w:r w:rsidR="00071FA5" w:rsidRPr="00FC5AE7">
        <w:rPr>
          <w:rFonts w:ascii="Arial" w:hAnsi="Arial" w:cs="Arial"/>
          <w:sz w:val="20"/>
          <w:szCs w:val="20"/>
        </w:rPr>
        <w:t>αρ.πρωτ</w:t>
      </w:r>
      <w:proofErr w:type="spellEnd"/>
      <w:r w:rsidR="00071FA5" w:rsidRPr="00FC5AE7">
        <w:rPr>
          <w:rFonts w:ascii="Arial" w:hAnsi="Arial" w:cs="Arial"/>
          <w:sz w:val="20"/>
          <w:szCs w:val="20"/>
        </w:rPr>
        <w:t xml:space="preserve">. </w:t>
      </w:r>
      <w:r w:rsidR="00DA6D14" w:rsidRPr="00FC5AE7">
        <w:rPr>
          <w:rFonts w:ascii="Arial" w:hAnsi="Arial" w:cs="Arial"/>
          <w:sz w:val="20"/>
          <w:szCs w:val="20"/>
        </w:rPr>
        <w:t>1</w:t>
      </w:r>
      <w:r w:rsidR="000A78B5" w:rsidRPr="00FC5AE7">
        <w:rPr>
          <w:rFonts w:ascii="Arial" w:hAnsi="Arial" w:cs="Arial"/>
          <w:sz w:val="20"/>
          <w:szCs w:val="20"/>
        </w:rPr>
        <w:t>4780/9-8</w:t>
      </w:r>
      <w:r w:rsidRPr="00FC5AE7">
        <w:rPr>
          <w:rFonts w:ascii="Arial" w:hAnsi="Arial" w:cs="Arial"/>
          <w:sz w:val="20"/>
          <w:szCs w:val="20"/>
        </w:rPr>
        <w:t xml:space="preserve">-2021 </w:t>
      </w:r>
      <w:r w:rsidR="00E9561B">
        <w:rPr>
          <w:rFonts w:ascii="Arial" w:hAnsi="Arial" w:cs="Arial"/>
          <w:sz w:val="20"/>
          <w:szCs w:val="20"/>
        </w:rPr>
        <w:t xml:space="preserve">σε ορθή επανάληψη </w:t>
      </w:r>
      <w:r w:rsidRPr="00FC5AE7">
        <w:rPr>
          <w:rFonts w:ascii="Arial" w:hAnsi="Arial" w:cs="Arial"/>
          <w:sz w:val="20"/>
          <w:szCs w:val="20"/>
        </w:rPr>
        <w:t xml:space="preserve">έγγραφη πρόσκληση του  Προέδρου της (Δημάρχου </w:t>
      </w:r>
      <w:proofErr w:type="spellStart"/>
      <w:r w:rsidRPr="00FC5AE7">
        <w:rPr>
          <w:rFonts w:ascii="Arial" w:hAnsi="Arial" w:cs="Arial"/>
          <w:sz w:val="20"/>
          <w:szCs w:val="20"/>
        </w:rPr>
        <w:t>Λεβαδέων</w:t>
      </w:r>
      <w:proofErr w:type="spellEnd"/>
      <w:r w:rsidRPr="00FC5AE7">
        <w:rPr>
          <w:rFonts w:ascii="Arial" w:hAnsi="Arial" w:cs="Arial"/>
          <w:sz w:val="20"/>
          <w:szCs w:val="20"/>
        </w:rPr>
        <w:t>)</w:t>
      </w:r>
      <w:r w:rsidRPr="00FC5AE7">
        <w:rPr>
          <w:rFonts w:ascii="Arial" w:eastAsia="Arial" w:hAnsi="Arial" w:cs="Arial"/>
          <w:sz w:val="20"/>
          <w:szCs w:val="20"/>
        </w:rPr>
        <w:t xml:space="preserve">    </w:t>
      </w:r>
    </w:p>
    <w:p w:rsidR="00595841" w:rsidRPr="007F3055" w:rsidRDefault="00595841" w:rsidP="00595841">
      <w:pPr>
        <w:ind w:left="432" w:hanging="432"/>
        <w:jc w:val="both"/>
        <w:rPr>
          <w:rFonts w:ascii="Arial" w:hAnsi="Arial" w:cs="Arial"/>
          <w:sz w:val="20"/>
          <w:szCs w:val="20"/>
        </w:rPr>
      </w:pPr>
      <w:r w:rsidRPr="00FC5AE7">
        <w:rPr>
          <w:rFonts w:ascii="Arial" w:hAnsi="Arial" w:cs="Arial"/>
          <w:sz w:val="20"/>
          <w:szCs w:val="20"/>
        </w:rPr>
        <w:t xml:space="preserve">         </w:t>
      </w:r>
      <w:r w:rsidRPr="007F3055">
        <w:rPr>
          <w:rFonts w:ascii="Arial" w:hAnsi="Arial" w:cs="Arial"/>
          <w:sz w:val="20"/>
          <w:szCs w:val="20"/>
        </w:rPr>
        <w:t xml:space="preserve">Αφού  διαπιστώθηκε ότι υπάρχει νόμιμη απαρτία, επειδή σε σύνολο εννέα ( 9)  μελών ήταν παρόντα </w:t>
      </w:r>
      <w:r>
        <w:rPr>
          <w:rFonts w:ascii="Arial" w:hAnsi="Arial" w:cs="Arial"/>
          <w:sz w:val="20"/>
          <w:szCs w:val="20"/>
        </w:rPr>
        <w:t>έξι</w:t>
      </w:r>
      <w:r w:rsidRPr="007F3055">
        <w:rPr>
          <w:rFonts w:ascii="Arial" w:hAnsi="Arial" w:cs="Arial"/>
          <w:sz w:val="20"/>
          <w:szCs w:val="20"/>
        </w:rPr>
        <w:t xml:space="preserve"> (</w:t>
      </w:r>
      <w:r>
        <w:rPr>
          <w:rFonts w:ascii="Arial" w:hAnsi="Arial" w:cs="Arial"/>
          <w:sz w:val="20"/>
          <w:szCs w:val="20"/>
        </w:rPr>
        <w:t>6</w:t>
      </w:r>
      <w:r w:rsidRPr="007F3055">
        <w:rPr>
          <w:rFonts w:ascii="Arial" w:hAnsi="Arial" w:cs="Arial"/>
          <w:sz w:val="20"/>
          <w:szCs w:val="20"/>
        </w:rPr>
        <w:t>),  ήτοι:</w:t>
      </w:r>
    </w:p>
    <w:p w:rsidR="00595841" w:rsidRPr="007F3055" w:rsidRDefault="00595841" w:rsidP="00595841">
      <w:pPr>
        <w:ind w:left="432" w:hanging="432"/>
        <w:jc w:val="both"/>
        <w:rPr>
          <w:rFonts w:ascii="Arial" w:hAnsi="Arial" w:cs="Arial"/>
          <w:sz w:val="20"/>
          <w:szCs w:val="20"/>
        </w:rPr>
      </w:pPr>
    </w:p>
    <w:p w:rsidR="00595841" w:rsidRPr="007F3055" w:rsidRDefault="00595841" w:rsidP="00595841">
      <w:pPr>
        <w:jc w:val="both"/>
        <w:rPr>
          <w:rFonts w:ascii="Arial" w:hAnsi="Arial" w:cs="Arial"/>
          <w:b/>
          <w:sz w:val="20"/>
          <w:szCs w:val="20"/>
        </w:rPr>
      </w:pPr>
      <w:r w:rsidRPr="007F3055">
        <w:rPr>
          <w:rFonts w:ascii="Arial" w:hAnsi="Arial" w:cs="Arial"/>
          <w:b/>
          <w:sz w:val="20"/>
          <w:szCs w:val="20"/>
        </w:rPr>
        <w:tab/>
        <w:t xml:space="preserve">         ΠΑΡΟΝΤΕΣ                                                                           ΑΠΟΝΤΕΣ</w:t>
      </w:r>
    </w:p>
    <w:p w:rsidR="00595841" w:rsidRPr="007F3055" w:rsidRDefault="00595841" w:rsidP="00595841">
      <w:pPr>
        <w:tabs>
          <w:tab w:val="left" w:pos="360"/>
          <w:tab w:val="left" w:pos="6237"/>
        </w:tabs>
        <w:ind w:left="360"/>
        <w:rPr>
          <w:rFonts w:ascii="Arial" w:hAnsi="Arial" w:cs="Arial"/>
          <w:sz w:val="20"/>
          <w:szCs w:val="20"/>
        </w:rPr>
      </w:pPr>
      <w:r w:rsidRPr="007F3055">
        <w:rPr>
          <w:rFonts w:ascii="Arial" w:hAnsi="Arial" w:cs="Arial"/>
          <w:sz w:val="20"/>
          <w:szCs w:val="20"/>
        </w:rPr>
        <w:t xml:space="preserve">1.Ταγκαλέγκας Ιωάννης – Πρόεδρος                                1. Παπαϊωάννου Λουκάς            </w:t>
      </w:r>
    </w:p>
    <w:p w:rsidR="00595841" w:rsidRPr="00FC5AE7" w:rsidRDefault="00595841" w:rsidP="00595841">
      <w:pPr>
        <w:tabs>
          <w:tab w:val="left" w:pos="360"/>
          <w:tab w:val="left" w:pos="6237"/>
        </w:tabs>
        <w:ind w:left="360"/>
        <w:rPr>
          <w:rFonts w:ascii="Arial" w:hAnsi="Arial" w:cs="Arial"/>
          <w:sz w:val="20"/>
          <w:szCs w:val="20"/>
        </w:rPr>
      </w:pPr>
      <w:r w:rsidRPr="007F3055">
        <w:rPr>
          <w:rFonts w:ascii="Arial" w:hAnsi="Arial" w:cs="Arial"/>
          <w:sz w:val="20"/>
          <w:szCs w:val="20"/>
        </w:rPr>
        <w:t xml:space="preserve">2. </w:t>
      </w:r>
      <w:proofErr w:type="spellStart"/>
      <w:r w:rsidRPr="007F3055">
        <w:rPr>
          <w:rFonts w:ascii="Arial" w:hAnsi="Arial" w:cs="Arial"/>
          <w:sz w:val="20"/>
          <w:szCs w:val="20"/>
        </w:rPr>
        <w:t>Καλογρηάς</w:t>
      </w:r>
      <w:proofErr w:type="spellEnd"/>
      <w:r w:rsidRPr="007F3055">
        <w:rPr>
          <w:rFonts w:ascii="Arial" w:hAnsi="Arial" w:cs="Arial"/>
          <w:sz w:val="20"/>
          <w:szCs w:val="20"/>
        </w:rPr>
        <w:t xml:space="preserve"> Αθανάσιος                                            </w:t>
      </w:r>
      <w:r>
        <w:rPr>
          <w:rFonts w:ascii="Arial" w:hAnsi="Arial" w:cs="Arial"/>
          <w:sz w:val="20"/>
          <w:szCs w:val="20"/>
        </w:rPr>
        <w:t xml:space="preserve">    </w:t>
      </w:r>
      <w:r w:rsidRPr="007F3055">
        <w:rPr>
          <w:rFonts w:ascii="Arial" w:hAnsi="Arial" w:cs="Arial"/>
          <w:sz w:val="20"/>
          <w:szCs w:val="20"/>
        </w:rPr>
        <w:t xml:space="preserve">  2. </w:t>
      </w:r>
      <w:proofErr w:type="spellStart"/>
      <w:r w:rsidRPr="007F3055">
        <w:rPr>
          <w:rFonts w:ascii="Arial" w:hAnsi="Arial" w:cs="Arial"/>
          <w:sz w:val="20"/>
          <w:szCs w:val="20"/>
        </w:rPr>
        <w:t>Καραμάνης</w:t>
      </w:r>
      <w:proofErr w:type="spellEnd"/>
      <w:r w:rsidRPr="007F3055">
        <w:rPr>
          <w:rFonts w:ascii="Arial" w:hAnsi="Arial" w:cs="Arial"/>
          <w:sz w:val="20"/>
          <w:szCs w:val="20"/>
        </w:rPr>
        <w:t xml:space="preserve">  Δημήτριος</w:t>
      </w:r>
    </w:p>
    <w:p w:rsidR="00595841" w:rsidRPr="007F3055" w:rsidRDefault="00595841" w:rsidP="00595841">
      <w:pPr>
        <w:tabs>
          <w:tab w:val="left" w:pos="360"/>
        </w:tabs>
        <w:ind w:left="432" w:hanging="432"/>
        <w:rPr>
          <w:rFonts w:ascii="Arial" w:hAnsi="Arial" w:cs="Arial"/>
          <w:sz w:val="20"/>
          <w:szCs w:val="20"/>
        </w:rPr>
      </w:pPr>
      <w:r>
        <w:rPr>
          <w:rFonts w:ascii="Arial" w:hAnsi="Arial" w:cs="Arial"/>
          <w:sz w:val="20"/>
          <w:szCs w:val="20"/>
        </w:rPr>
        <w:t xml:space="preserve">      </w:t>
      </w:r>
      <w:r w:rsidRPr="007F3055">
        <w:rPr>
          <w:rFonts w:ascii="Arial" w:hAnsi="Arial" w:cs="Arial"/>
          <w:sz w:val="20"/>
          <w:szCs w:val="20"/>
        </w:rPr>
        <w:t xml:space="preserve">3. </w:t>
      </w:r>
      <w:proofErr w:type="spellStart"/>
      <w:r w:rsidRPr="007F3055">
        <w:rPr>
          <w:rFonts w:ascii="Arial" w:hAnsi="Arial" w:cs="Arial"/>
          <w:sz w:val="20"/>
          <w:szCs w:val="20"/>
        </w:rPr>
        <w:t>Νταντούμη</w:t>
      </w:r>
      <w:proofErr w:type="spellEnd"/>
      <w:r w:rsidRPr="007F3055">
        <w:rPr>
          <w:rFonts w:ascii="Arial" w:hAnsi="Arial" w:cs="Arial"/>
          <w:sz w:val="20"/>
          <w:szCs w:val="20"/>
        </w:rPr>
        <w:t xml:space="preserve"> Ιωάννα                                                         </w:t>
      </w:r>
    </w:p>
    <w:p w:rsidR="00595841" w:rsidRPr="007F3055" w:rsidRDefault="00595841" w:rsidP="00595841">
      <w:pPr>
        <w:tabs>
          <w:tab w:val="left" w:pos="360"/>
          <w:tab w:val="left" w:pos="6237"/>
        </w:tabs>
        <w:ind w:left="360"/>
        <w:rPr>
          <w:rFonts w:ascii="Arial" w:hAnsi="Arial" w:cs="Arial"/>
          <w:sz w:val="20"/>
          <w:szCs w:val="20"/>
        </w:rPr>
      </w:pPr>
      <w:r w:rsidRPr="007F3055">
        <w:rPr>
          <w:rFonts w:ascii="Arial" w:hAnsi="Arial" w:cs="Arial"/>
          <w:sz w:val="20"/>
          <w:szCs w:val="20"/>
        </w:rPr>
        <w:t xml:space="preserve">4. </w:t>
      </w:r>
      <w:proofErr w:type="spellStart"/>
      <w:r w:rsidRPr="007F3055">
        <w:rPr>
          <w:rFonts w:ascii="Arial" w:hAnsi="Arial" w:cs="Arial"/>
          <w:sz w:val="20"/>
          <w:szCs w:val="20"/>
        </w:rPr>
        <w:t>Καράβα</w:t>
      </w:r>
      <w:proofErr w:type="spellEnd"/>
      <w:r w:rsidRPr="007F3055">
        <w:rPr>
          <w:rFonts w:ascii="Arial" w:hAnsi="Arial" w:cs="Arial"/>
          <w:sz w:val="20"/>
          <w:szCs w:val="20"/>
        </w:rPr>
        <w:t xml:space="preserve"> </w:t>
      </w:r>
      <w:proofErr w:type="spellStart"/>
      <w:r w:rsidRPr="007F3055">
        <w:rPr>
          <w:rFonts w:ascii="Arial" w:hAnsi="Arial" w:cs="Arial"/>
          <w:sz w:val="20"/>
          <w:szCs w:val="20"/>
        </w:rPr>
        <w:t>Χρυσοβαλάντου</w:t>
      </w:r>
      <w:proofErr w:type="spellEnd"/>
      <w:r w:rsidRPr="007F3055">
        <w:rPr>
          <w:rFonts w:ascii="Arial" w:hAnsi="Arial" w:cs="Arial"/>
          <w:sz w:val="20"/>
          <w:szCs w:val="20"/>
        </w:rPr>
        <w:t xml:space="preserve"> – Βασιλική                          Αν και είχαν νόμιμα προσκληθεί</w:t>
      </w:r>
    </w:p>
    <w:p w:rsidR="00595841" w:rsidRPr="007F3055" w:rsidRDefault="00595841" w:rsidP="00595841">
      <w:pPr>
        <w:tabs>
          <w:tab w:val="left" w:pos="360"/>
          <w:tab w:val="left" w:pos="6237"/>
        </w:tabs>
        <w:rPr>
          <w:rFonts w:ascii="Arial" w:hAnsi="Arial" w:cs="Arial"/>
          <w:sz w:val="20"/>
          <w:szCs w:val="20"/>
        </w:rPr>
      </w:pPr>
      <w:r w:rsidRPr="007F3055">
        <w:rPr>
          <w:rFonts w:ascii="Arial" w:hAnsi="Arial" w:cs="Arial"/>
          <w:sz w:val="20"/>
          <w:szCs w:val="20"/>
        </w:rPr>
        <w:t xml:space="preserve">     </w:t>
      </w:r>
      <w:r>
        <w:rPr>
          <w:rFonts w:ascii="Arial" w:hAnsi="Arial" w:cs="Arial"/>
          <w:sz w:val="20"/>
          <w:szCs w:val="20"/>
        </w:rPr>
        <w:t xml:space="preserve"> </w:t>
      </w:r>
      <w:r w:rsidRPr="007F3055">
        <w:rPr>
          <w:rFonts w:ascii="Arial" w:hAnsi="Arial" w:cs="Arial"/>
          <w:sz w:val="20"/>
          <w:szCs w:val="20"/>
        </w:rPr>
        <w:t xml:space="preserve"> 5.Μερτζάνης  Κωνσταντίνος                                          </w:t>
      </w:r>
    </w:p>
    <w:p w:rsidR="00595841" w:rsidRPr="007F3055" w:rsidRDefault="00595841" w:rsidP="00595841">
      <w:pPr>
        <w:tabs>
          <w:tab w:val="left" w:pos="360"/>
          <w:tab w:val="left" w:pos="6237"/>
        </w:tabs>
        <w:ind w:left="360"/>
        <w:rPr>
          <w:rFonts w:ascii="Arial" w:hAnsi="Arial" w:cs="Arial"/>
          <w:sz w:val="20"/>
          <w:szCs w:val="20"/>
        </w:rPr>
      </w:pPr>
      <w:r w:rsidRPr="007F3055">
        <w:rPr>
          <w:rFonts w:ascii="Arial" w:hAnsi="Arial" w:cs="Arial"/>
          <w:sz w:val="20"/>
          <w:szCs w:val="20"/>
        </w:rPr>
        <w:t>6.Καπλάνης Κωνσταντίνος</w:t>
      </w:r>
    </w:p>
    <w:p w:rsidR="00595841" w:rsidRPr="00FC5AE7" w:rsidRDefault="00595841" w:rsidP="00595841">
      <w:pPr>
        <w:tabs>
          <w:tab w:val="left" w:pos="360"/>
          <w:tab w:val="left" w:pos="6237"/>
        </w:tabs>
        <w:ind w:left="360"/>
        <w:rPr>
          <w:rFonts w:ascii="Arial" w:hAnsi="Arial" w:cs="Arial"/>
          <w:sz w:val="20"/>
          <w:szCs w:val="20"/>
        </w:rPr>
      </w:pPr>
      <w:r w:rsidRPr="007F3055">
        <w:rPr>
          <w:rFonts w:ascii="Arial" w:hAnsi="Arial" w:cs="Arial"/>
          <w:sz w:val="20"/>
          <w:szCs w:val="20"/>
        </w:rPr>
        <w:t xml:space="preserve">7. </w:t>
      </w:r>
      <w:proofErr w:type="spellStart"/>
      <w:r w:rsidRPr="007F3055">
        <w:rPr>
          <w:rFonts w:ascii="Arial" w:hAnsi="Arial" w:cs="Arial"/>
          <w:sz w:val="20"/>
          <w:szCs w:val="20"/>
        </w:rPr>
        <w:t>Μπράλιος</w:t>
      </w:r>
      <w:proofErr w:type="spellEnd"/>
      <w:r w:rsidRPr="007F3055">
        <w:rPr>
          <w:rFonts w:ascii="Arial" w:hAnsi="Arial" w:cs="Arial"/>
          <w:sz w:val="20"/>
          <w:szCs w:val="20"/>
        </w:rPr>
        <w:t xml:space="preserve"> Νικόλαος </w:t>
      </w:r>
    </w:p>
    <w:p w:rsidR="00595841" w:rsidRPr="00FC5AE7" w:rsidRDefault="00595841" w:rsidP="00595841">
      <w:pPr>
        <w:ind w:left="432" w:hanging="432"/>
        <w:jc w:val="both"/>
        <w:rPr>
          <w:rFonts w:ascii="Arial" w:hAnsi="Arial" w:cs="Arial"/>
          <w:sz w:val="20"/>
          <w:szCs w:val="20"/>
        </w:rPr>
      </w:pPr>
    </w:p>
    <w:p w:rsidR="001E4D4C" w:rsidRPr="00FC5AE7" w:rsidRDefault="001E4D4C" w:rsidP="001E4D4C">
      <w:pPr>
        <w:tabs>
          <w:tab w:val="left" w:pos="360"/>
          <w:tab w:val="left" w:pos="6237"/>
        </w:tabs>
        <w:rPr>
          <w:rFonts w:ascii="Arial" w:eastAsia="Arial" w:hAnsi="Arial" w:cs="Arial"/>
          <w:sz w:val="20"/>
          <w:szCs w:val="20"/>
        </w:rPr>
      </w:pPr>
      <w:r w:rsidRPr="00FC5AE7">
        <w:rPr>
          <w:rFonts w:ascii="Arial" w:eastAsia="Arial" w:hAnsi="Arial" w:cs="Arial"/>
          <w:sz w:val="20"/>
          <w:szCs w:val="20"/>
        </w:rPr>
        <w:t xml:space="preserve">Ο Πρόεδρος της Οικονομικής Επιτροπής κ. </w:t>
      </w:r>
      <w:proofErr w:type="spellStart"/>
      <w:r w:rsidRPr="00FC5AE7">
        <w:rPr>
          <w:rFonts w:ascii="Arial" w:eastAsia="Arial" w:hAnsi="Arial" w:cs="Arial"/>
          <w:sz w:val="20"/>
          <w:szCs w:val="20"/>
        </w:rPr>
        <w:t>Ταγκαλέγκας</w:t>
      </w:r>
      <w:proofErr w:type="spellEnd"/>
      <w:r w:rsidRPr="00FC5AE7">
        <w:rPr>
          <w:rFonts w:ascii="Arial" w:eastAsia="Arial" w:hAnsi="Arial" w:cs="Arial"/>
          <w:sz w:val="20"/>
          <w:szCs w:val="20"/>
        </w:rPr>
        <w:t xml:space="preserve"> Ιωάννης - Δήμαρχος </w:t>
      </w:r>
      <w:proofErr w:type="spellStart"/>
      <w:r w:rsidRPr="00FC5AE7">
        <w:rPr>
          <w:rFonts w:ascii="Arial" w:eastAsia="Arial" w:hAnsi="Arial" w:cs="Arial"/>
          <w:sz w:val="20"/>
          <w:szCs w:val="20"/>
        </w:rPr>
        <w:t>Λεβαδέων</w:t>
      </w:r>
      <w:proofErr w:type="spellEnd"/>
      <w:r w:rsidR="00EE0C50" w:rsidRPr="00FC5AE7">
        <w:rPr>
          <w:rFonts w:ascii="Arial" w:eastAsia="Arial" w:hAnsi="Arial" w:cs="Arial"/>
          <w:sz w:val="20"/>
          <w:szCs w:val="20"/>
        </w:rPr>
        <w:t xml:space="preserve"> </w:t>
      </w:r>
      <w:r w:rsidRPr="00FC5AE7">
        <w:rPr>
          <w:rFonts w:ascii="Arial" w:eastAsia="Arial" w:hAnsi="Arial" w:cs="Arial"/>
          <w:sz w:val="20"/>
          <w:szCs w:val="20"/>
        </w:rPr>
        <w:t xml:space="preserve"> κήρυξε την  έναρξη της συνεδρίασης.</w:t>
      </w:r>
    </w:p>
    <w:p w:rsidR="00C054E9" w:rsidRPr="00FC5AE7" w:rsidRDefault="000A78B5" w:rsidP="00D76BB5">
      <w:pPr>
        <w:rPr>
          <w:rFonts w:ascii="Arial" w:hAnsi="Arial" w:cs="Arial"/>
          <w:sz w:val="20"/>
          <w:szCs w:val="20"/>
        </w:rPr>
      </w:pPr>
      <w:r w:rsidRPr="00FC5AE7">
        <w:rPr>
          <w:rFonts w:ascii="Calibri Light" w:eastAsia="Arial" w:hAnsi="Calibri Light" w:cs="Arial"/>
          <w:b/>
          <w:bCs/>
          <w:sz w:val="20"/>
          <w:szCs w:val="20"/>
        </w:rPr>
        <w:t xml:space="preserve">       </w:t>
      </w:r>
      <w:r w:rsidRPr="00FC5AE7">
        <w:rPr>
          <w:rFonts w:ascii="Arial" w:eastAsia="Arial" w:hAnsi="Arial" w:cs="Arial"/>
          <w:sz w:val="20"/>
          <w:szCs w:val="20"/>
        </w:rPr>
        <w:t xml:space="preserve"> </w:t>
      </w:r>
      <w:r w:rsidR="00D76BB5" w:rsidRPr="00FC5AE7">
        <w:rPr>
          <w:rFonts w:ascii="Arial" w:eastAsia="Arial" w:hAnsi="Arial" w:cs="Arial"/>
          <w:sz w:val="20"/>
          <w:szCs w:val="20"/>
        </w:rPr>
        <w:t xml:space="preserve"> </w:t>
      </w:r>
    </w:p>
    <w:p w:rsidR="00C054E9" w:rsidRPr="00FC5AE7" w:rsidRDefault="00C054E9" w:rsidP="00C054E9">
      <w:pPr>
        <w:shd w:val="clear" w:color="auto" w:fill="FFFFFF"/>
        <w:jc w:val="both"/>
        <w:rPr>
          <w:rFonts w:ascii="Arial" w:eastAsia="Arial" w:hAnsi="Arial" w:cs="Arial"/>
          <w:sz w:val="20"/>
          <w:szCs w:val="20"/>
        </w:rPr>
      </w:pPr>
      <w:r w:rsidRPr="00FC5AE7">
        <w:rPr>
          <w:rFonts w:ascii="Arial" w:eastAsia="Arial" w:hAnsi="Arial" w:cs="Arial"/>
          <w:sz w:val="20"/>
          <w:szCs w:val="20"/>
        </w:rPr>
        <w:t xml:space="preserve">  Ο</w:t>
      </w:r>
      <w:r w:rsidRPr="00FC5AE7">
        <w:rPr>
          <w:rFonts w:ascii="Arial" w:hAnsi="Arial" w:cs="Arial"/>
          <w:sz w:val="20"/>
          <w:szCs w:val="20"/>
        </w:rPr>
        <w:t xml:space="preserve">  Πρόεδρος  έθεσε υπόψη των μελών της Οικονομικής Επιτροπής το με αριθ. </w:t>
      </w:r>
      <w:proofErr w:type="spellStart"/>
      <w:r w:rsidRPr="00FC5AE7">
        <w:rPr>
          <w:rFonts w:ascii="Arial" w:hAnsi="Arial" w:cs="Arial"/>
          <w:sz w:val="20"/>
          <w:szCs w:val="20"/>
        </w:rPr>
        <w:t>πρωτ</w:t>
      </w:r>
      <w:proofErr w:type="spellEnd"/>
      <w:r w:rsidRPr="00FC5AE7">
        <w:rPr>
          <w:rFonts w:ascii="Arial" w:hAnsi="Arial" w:cs="Arial"/>
          <w:sz w:val="20"/>
          <w:szCs w:val="20"/>
        </w:rPr>
        <w:t xml:space="preserve">. </w:t>
      </w:r>
      <w:r w:rsidRPr="00FC5AE7">
        <w:rPr>
          <w:rFonts w:ascii="Arial" w:eastAsia="Arial" w:hAnsi="Arial" w:cs="Arial"/>
          <w:sz w:val="20"/>
          <w:szCs w:val="20"/>
        </w:rPr>
        <w:t xml:space="preserve">. </w:t>
      </w:r>
      <w:r w:rsidR="009B5098" w:rsidRPr="00FC5AE7">
        <w:rPr>
          <w:rFonts w:ascii="Arial" w:eastAsia="Arial" w:hAnsi="Arial" w:cs="Arial"/>
          <w:sz w:val="20"/>
          <w:szCs w:val="20"/>
        </w:rPr>
        <w:t>1</w:t>
      </w:r>
      <w:r w:rsidR="00D76BB5" w:rsidRPr="00FC5AE7">
        <w:rPr>
          <w:rFonts w:ascii="Arial" w:eastAsia="Arial" w:hAnsi="Arial" w:cs="Arial"/>
          <w:sz w:val="20"/>
          <w:szCs w:val="20"/>
        </w:rPr>
        <w:t>4</w:t>
      </w:r>
      <w:r w:rsidR="0033587D">
        <w:rPr>
          <w:rFonts w:ascii="Arial" w:eastAsia="Arial" w:hAnsi="Arial" w:cs="Arial"/>
          <w:sz w:val="20"/>
          <w:szCs w:val="20"/>
        </w:rPr>
        <w:t>689</w:t>
      </w:r>
      <w:r w:rsidR="00D76BB5" w:rsidRPr="00FC5AE7">
        <w:rPr>
          <w:rFonts w:ascii="Arial" w:eastAsia="Arial" w:hAnsi="Arial" w:cs="Arial"/>
          <w:sz w:val="20"/>
          <w:szCs w:val="20"/>
        </w:rPr>
        <w:t>/9-8</w:t>
      </w:r>
      <w:r w:rsidRPr="00FC5AE7">
        <w:rPr>
          <w:rFonts w:ascii="Arial" w:eastAsia="Calibri" w:hAnsi="Arial" w:cs="Arial"/>
          <w:color w:val="000000"/>
          <w:sz w:val="20"/>
          <w:szCs w:val="20"/>
          <w:highlight w:val="white"/>
          <w:shd w:val="clear" w:color="auto" w:fill="FFFFFF"/>
        </w:rPr>
        <w:t xml:space="preserve">-2021  </w:t>
      </w:r>
      <w:r w:rsidRPr="00FC5AE7">
        <w:rPr>
          <w:rFonts w:ascii="Arial" w:eastAsia="Verdana" w:hAnsi="Arial" w:cs="Arial"/>
          <w:bCs/>
          <w:color w:val="000000"/>
          <w:sz w:val="20"/>
          <w:szCs w:val="20"/>
        </w:rPr>
        <w:t>έγγραφο  τ</w:t>
      </w:r>
      <w:r w:rsidR="009B5098" w:rsidRPr="00FC5AE7">
        <w:rPr>
          <w:rFonts w:ascii="Arial" w:eastAsia="Verdana" w:hAnsi="Arial" w:cs="Arial"/>
          <w:bCs/>
          <w:color w:val="000000"/>
          <w:sz w:val="20"/>
          <w:szCs w:val="20"/>
        </w:rPr>
        <w:t>ου</w:t>
      </w:r>
      <w:r w:rsidRPr="00FC5AE7">
        <w:rPr>
          <w:rFonts w:ascii="Arial" w:eastAsia="Verdana" w:hAnsi="Arial" w:cs="Arial"/>
          <w:bCs/>
          <w:color w:val="000000"/>
          <w:sz w:val="20"/>
          <w:szCs w:val="20"/>
        </w:rPr>
        <w:t xml:space="preserve"> </w:t>
      </w:r>
      <w:r w:rsidR="009B5098" w:rsidRPr="00FC5AE7">
        <w:rPr>
          <w:rFonts w:ascii="Arial" w:eastAsia="Verdana" w:hAnsi="Arial" w:cs="Arial"/>
          <w:bCs/>
          <w:color w:val="000000"/>
          <w:sz w:val="20"/>
          <w:szCs w:val="20"/>
        </w:rPr>
        <w:t xml:space="preserve">Τμ. Προϋπολογισμού Λογιστηρίου &amp; Προμηθειών </w:t>
      </w:r>
      <w:r w:rsidR="009B5098" w:rsidRPr="00FC5AE7">
        <w:rPr>
          <w:rFonts w:ascii="Arial" w:hAnsi="Arial" w:cs="Arial"/>
          <w:sz w:val="20"/>
          <w:szCs w:val="20"/>
        </w:rPr>
        <w:t xml:space="preserve"> </w:t>
      </w:r>
      <w:r w:rsidRPr="00FC5AE7">
        <w:rPr>
          <w:rFonts w:ascii="Arial" w:eastAsia="Arial" w:hAnsi="Arial" w:cs="Arial"/>
          <w:sz w:val="20"/>
          <w:szCs w:val="20"/>
        </w:rPr>
        <w:t xml:space="preserve">στο οποίο αναφέρονται </w:t>
      </w:r>
      <w:r w:rsidRPr="00FC5AE7">
        <w:rPr>
          <w:rFonts w:ascii="Arial" w:hAnsi="Arial" w:cs="Arial"/>
          <w:sz w:val="20"/>
          <w:szCs w:val="20"/>
        </w:rPr>
        <w:t>τα παρακάτω:</w:t>
      </w:r>
      <w:r w:rsidRPr="00FC5AE7">
        <w:rPr>
          <w:rFonts w:ascii="Arial" w:eastAsia="Arial" w:hAnsi="Arial" w:cs="Arial"/>
          <w:sz w:val="20"/>
          <w:szCs w:val="20"/>
        </w:rPr>
        <w:t xml:space="preserve"> </w:t>
      </w:r>
      <w:r w:rsidRPr="00FC5AE7">
        <w:rPr>
          <w:rFonts w:ascii="Arial" w:eastAsia="Arial" w:hAnsi="Arial" w:cs="Arial"/>
          <w:b/>
          <w:sz w:val="20"/>
          <w:szCs w:val="20"/>
        </w:rPr>
        <w:t xml:space="preserve"> </w:t>
      </w:r>
      <w:r w:rsidRPr="00FC5AE7">
        <w:rPr>
          <w:rFonts w:ascii="Arial" w:eastAsia="Arial" w:hAnsi="Arial" w:cs="Arial"/>
          <w:sz w:val="20"/>
          <w:szCs w:val="20"/>
        </w:rPr>
        <w:t xml:space="preserve"> </w:t>
      </w:r>
    </w:p>
    <w:p w:rsidR="00C054E9" w:rsidRPr="00FC5AE7" w:rsidRDefault="00C054E9" w:rsidP="00C054E9">
      <w:pPr>
        <w:rPr>
          <w:rFonts w:ascii="Arial" w:hAnsi="Arial" w:cs="Arial"/>
          <w:sz w:val="20"/>
          <w:szCs w:val="20"/>
        </w:rPr>
      </w:pPr>
      <w:r w:rsidRPr="00FC5AE7">
        <w:rPr>
          <w:rFonts w:ascii="Arial" w:eastAsia="Arial" w:hAnsi="Arial" w:cs="Arial"/>
          <w:b/>
          <w:bCs/>
          <w:sz w:val="20"/>
          <w:szCs w:val="20"/>
        </w:rPr>
        <w:t xml:space="preserve">                                                                                                                                                                                                                                                                                                                                                                                                                                                                                                                                                                                                                                                                                                                                                                                                                                                                                                                                                                                                                                                                                                                                                                                                                                                                                                                                                                                                                                                                                                                                                                                                                                                                                                                                                                                                                                                                                                                                                                                                                                                                                                                                                                                                                                                                                                                                                                                                                                                                                                                                                                                                                                                                                                                                                                                                                                                                                                                                                                                                                                                                                                                                                                                                                                                                                                                                                                                                                                                                                                                                                                                                                 </w:t>
      </w:r>
      <w:r w:rsidRPr="00FC5AE7">
        <w:rPr>
          <w:rFonts w:ascii="Arial" w:eastAsia="Arial" w:hAnsi="Arial" w:cs="Arial"/>
          <w:b/>
          <w:sz w:val="20"/>
          <w:szCs w:val="20"/>
        </w:rPr>
        <w:t xml:space="preserve">                            </w:t>
      </w:r>
      <w:r w:rsidRPr="00FC5AE7">
        <w:rPr>
          <w:rFonts w:ascii="Arial" w:eastAsia="Arial" w:hAnsi="Arial" w:cs="Arial"/>
          <w:b/>
          <w:bCs/>
          <w:sz w:val="20"/>
          <w:szCs w:val="20"/>
        </w:rPr>
        <w:t xml:space="preserve">       </w:t>
      </w:r>
      <w:r w:rsidRPr="00FC5AE7">
        <w:rPr>
          <w:rFonts w:ascii="Arial" w:eastAsia="Arial" w:hAnsi="Arial" w:cs="Arial"/>
          <w:sz w:val="20"/>
          <w:szCs w:val="20"/>
        </w:rPr>
        <w:t xml:space="preserve"> </w:t>
      </w:r>
    </w:p>
    <w:p w:rsidR="0033587D" w:rsidRPr="0033587D" w:rsidRDefault="0033587D" w:rsidP="0033587D">
      <w:pPr>
        <w:ind w:left="720"/>
        <w:rPr>
          <w:rFonts w:ascii="Arial" w:hAnsi="Arial" w:cs="Arial"/>
          <w:i/>
          <w:sz w:val="20"/>
          <w:szCs w:val="20"/>
        </w:rPr>
      </w:pPr>
      <w:r w:rsidRPr="0033587D">
        <w:rPr>
          <w:rFonts w:ascii="Arial" w:hAnsi="Arial" w:cs="Arial"/>
          <w:i/>
          <w:sz w:val="20"/>
          <w:szCs w:val="20"/>
          <w:highlight w:val="white"/>
        </w:rPr>
        <w:t>Έχοντας υπόψη:</w:t>
      </w:r>
    </w:p>
    <w:p w:rsidR="0033587D" w:rsidRPr="0033587D" w:rsidRDefault="0033587D" w:rsidP="0033587D">
      <w:pPr>
        <w:widowControl w:val="0"/>
        <w:numPr>
          <w:ilvl w:val="0"/>
          <w:numId w:val="3"/>
        </w:numPr>
        <w:tabs>
          <w:tab w:val="clear" w:pos="808"/>
          <w:tab w:val="num" w:pos="720"/>
        </w:tabs>
        <w:ind w:left="720"/>
        <w:jc w:val="both"/>
        <w:rPr>
          <w:rFonts w:ascii="Arial" w:hAnsi="Arial" w:cs="Arial"/>
          <w:i/>
          <w:sz w:val="20"/>
          <w:szCs w:val="20"/>
        </w:rPr>
      </w:pPr>
      <w:r w:rsidRPr="0033587D">
        <w:rPr>
          <w:rFonts w:ascii="Arial" w:hAnsi="Arial" w:cs="Arial"/>
          <w:i/>
          <w:sz w:val="20"/>
          <w:szCs w:val="20"/>
        </w:rPr>
        <w:t>Την παρ.1 του άρθρου 14 του Ν.4625/31-8-2019 (ΦΕΚ 139 τ.Α΄/31-8-2019)καθώς και την</w:t>
      </w:r>
      <w:r w:rsidRPr="0033587D">
        <w:rPr>
          <w:rFonts w:ascii="Arial" w:hAnsi="Arial" w:cs="Arial"/>
          <w:i/>
          <w:sz w:val="20"/>
          <w:szCs w:val="20"/>
          <w:highlight w:val="white"/>
        </w:rPr>
        <w:t xml:space="preserve"> παρ.1 του άρθρου 203 του Ν.4555/18 όπου:</w:t>
      </w:r>
    </w:p>
    <w:p w:rsidR="0033587D" w:rsidRPr="0033587D" w:rsidRDefault="0033587D" w:rsidP="0033587D">
      <w:pPr>
        <w:ind w:left="720"/>
        <w:jc w:val="both"/>
        <w:rPr>
          <w:rFonts w:ascii="Arial" w:hAnsi="Arial" w:cs="Arial"/>
          <w:i/>
          <w:sz w:val="20"/>
          <w:szCs w:val="20"/>
          <w:highlight w:val="white"/>
        </w:rPr>
      </w:pPr>
      <w:r w:rsidRPr="0033587D">
        <w:rPr>
          <w:rFonts w:ascii="Arial" w:hAnsi="Arial" w:cs="Arial"/>
          <w:i/>
          <w:sz w:val="20"/>
          <w:szCs w:val="20"/>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33587D" w:rsidRPr="0033587D" w:rsidRDefault="0033587D" w:rsidP="0033587D">
      <w:pPr>
        <w:widowControl w:val="0"/>
        <w:numPr>
          <w:ilvl w:val="0"/>
          <w:numId w:val="3"/>
        </w:numPr>
        <w:tabs>
          <w:tab w:val="clear" w:pos="808"/>
          <w:tab w:val="num" w:pos="720"/>
        </w:tabs>
        <w:ind w:left="720"/>
        <w:jc w:val="both"/>
        <w:rPr>
          <w:rFonts w:ascii="Arial" w:hAnsi="Arial" w:cs="Arial"/>
          <w:i/>
          <w:sz w:val="20"/>
          <w:szCs w:val="20"/>
          <w:highlight w:val="white"/>
        </w:rPr>
      </w:pPr>
      <w:r w:rsidRPr="0033587D">
        <w:rPr>
          <w:rFonts w:ascii="Arial" w:hAnsi="Arial" w:cs="Arial"/>
          <w:i/>
          <w:sz w:val="20"/>
          <w:szCs w:val="20"/>
          <w:highlight w:val="white"/>
        </w:rPr>
        <w:t xml:space="preserve">Το  άρθρο 72 του Ν.3852/2010 όπως αυτό αντικαταστάθηκε με την παρ.1 του άρθρου 40 του </w:t>
      </w:r>
      <w:r w:rsidRPr="0033587D">
        <w:rPr>
          <w:rFonts w:ascii="Arial" w:hAnsi="Arial" w:cs="Arial"/>
          <w:i/>
          <w:sz w:val="20"/>
          <w:szCs w:val="20"/>
          <w:highlight w:val="white"/>
        </w:rPr>
        <w:lastRenderedPageBreak/>
        <w:t xml:space="preserve">Ν.4735/2020 (ΦΕΚ 197/12-10-2020 </w:t>
      </w:r>
      <w:proofErr w:type="spellStart"/>
      <w:r w:rsidRPr="0033587D">
        <w:rPr>
          <w:rFonts w:ascii="Arial" w:hAnsi="Arial" w:cs="Arial"/>
          <w:i/>
          <w:sz w:val="20"/>
          <w:szCs w:val="20"/>
          <w:highlight w:val="white"/>
        </w:rPr>
        <w:t>τ.Α΄</w:t>
      </w:r>
      <w:proofErr w:type="spellEnd"/>
      <w:r w:rsidRPr="0033587D">
        <w:rPr>
          <w:rFonts w:ascii="Arial" w:hAnsi="Arial" w:cs="Arial"/>
          <w:i/>
          <w:sz w:val="20"/>
          <w:szCs w:val="20"/>
          <w:highlight w:val="white"/>
        </w:rPr>
        <w:t>).</w:t>
      </w:r>
    </w:p>
    <w:p w:rsidR="0033587D" w:rsidRPr="0033587D" w:rsidRDefault="0033587D" w:rsidP="0033587D">
      <w:pPr>
        <w:widowControl w:val="0"/>
        <w:numPr>
          <w:ilvl w:val="0"/>
          <w:numId w:val="3"/>
        </w:numPr>
        <w:tabs>
          <w:tab w:val="clear" w:pos="808"/>
          <w:tab w:val="num" w:pos="720"/>
        </w:tabs>
        <w:ind w:left="720"/>
        <w:jc w:val="both"/>
        <w:rPr>
          <w:rFonts w:ascii="Arial" w:hAnsi="Arial" w:cs="Arial"/>
          <w:i/>
          <w:sz w:val="20"/>
          <w:szCs w:val="20"/>
          <w:highlight w:val="white"/>
        </w:rPr>
      </w:pPr>
      <w:r w:rsidRPr="0033587D">
        <w:rPr>
          <w:rFonts w:ascii="Arial" w:hAnsi="Arial" w:cs="Arial"/>
          <w:i/>
          <w:sz w:val="20"/>
          <w:szCs w:val="20"/>
          <w:highlight w:val="white"/>
        </w:rPr>
        <w:t xml:space="preserve">Την </w:t>
      </w:r>
      <w:proofErr w:type="spellStart"/>
      <w:r w:rsidRPr="0033587D">
        <w:rPr>
          <w:rFonts w:ascii="Arial" w:hAnsi="Arial" w:cs="Arial"/>
          <w:i/>
          <w:sz w:val="20"/>
          <w:szCs w:val="20"/>
          <w:highlight w:val="white"/>
        </w:rPr>
        <w:t>παρ.Ι.στ΄του</w:t>
      </w:r>
      <w:proofErr w:type="spellEnd"/>
      <w:r w:rsidRPr="0033587D">
        <w:rPr>
          <w:rFonts w:ascii="Arial" w:hAnsi="Arial" w:cs="Arial"/>
          <w:i/>
          <w:sz w:val="20"/>
          <w:szCs w:val="20"/>
          <w:highlight w:val="white"/>
        </w:rPr>
        <w:t xml:space="preserve">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w:t>
      </w:r>
    </w:p>
    <w:p w:rsidR="0033587D" w:rsidRPr="0033587D" w:rsidRDefault="0033587D" w:rsidP="0033587D">
      <w:pPr>
        <w:widowControl w:val="0"/>
        <w:numPr>
          <w:ilvl w:val="0"/>
          <w:numId w:val="3"/>
        </w:numPr>
        <w:tabs>
          <w:tab w:val="clear" w:pos="808"/>
          <w:tab w:val="num" w:pos="720"/>
        </w:tabs>
        <w:ind w:left="720"/>
        <w:jc w:val="both"/>
        <w:rPr>
          <w:rFonts w:ascii="Arial" w:hAnsi="Arial" w:cs="Arial"/>
          <w:i/>
          <w:sz w:val="20"/>
          <w:szCs w:val="20"/>
          <w:highlight w:val="white"/>
        </w:rPr>
      </w:pPr>
      <w:r w:rsidRPr="0033587D">
        <w:rPr>
          <w:rFonts w:ascii="Arial" w:hAnsi="Arial" w:cs="Arial"/>
          <w:i/>
          <w:sz w:val="20"/>
          <w:szCs w:val="20"/>
          <w:highlight w:val="white"/>
        </w:rPr>
        <w:t xml:space="preserve">Την αριθμ.204/2020 Απόφαση Δημοτικού Συμβουλίου (ΑΔΑ:ΩΥΧ8ΩΛΗ-ΒΚΑ) με την οποία εγκρίθηκε ο προϋπολογισμός του Δήμου </w:t>
      </w:r>
      <w:proofErr w:type="spellStart"/>
      <w:r w:rsidRPr="0033587D">
        <w:rPr>
          <w:rFonts w:ascii="Arial" w:hAnsi="Arial" w:cs="Arial"/>
          <w:i/>
          <w:sz w:val="20"/>
          <w:szCs w:val="20"/>
          <w:highlight w:val="white"/>
        </w:rPr>
        <w:t>Λεβαδέων</w:t>
      </w:r>
      <w:proofErr w:type="spellEnd"/>
      <w:r w:rsidRPr="0033587D">
        <w:rPr>
          <w:rFonts w:ascii="Arial" w:hAnsi="Arial" w:cs="Arial"/>
          <w:i/>
          <w:sz w:val="20"/>
          <w:szCs w:val="20"/>
          <w:highlight w:val="white"/>
        </w:rPr>
        <w:t xml:space="preserve"> οικονομικού έτους 2021, η οποία επικυρώθηκε με την αριθμ.πρωτ.6969/14-1-2021 απόφαση του Συντονιστή </w:t>
      </w:r>
      <w:proofErr w:type="spellStart"/>
      <w:r w:rsidRPr="0033587D">
        <w:rPr>
          <w:rFonts w:ascii="Arial" w:hAnsi="Arial" w:cs="Arial"/>
          <w:i/>
          <w:sz w:val="20"/>
          <w:szCs w:val="20"/>
          <w:highlight w:val="white"/>
        </w:rPr>
        <w:t>Αποκ.Διοικ.Θεσσαλίας</w:t>
      </w:r>
      <w:proofErr w:type="spellEnd"/>
      <w:r w:rsidRPr="0033587D">
        <w:rPr>
          <w:rFonts w:ascii="Arial" w:hAnsi="Arial" w:cs="Arial"/>
          <w:i/>
          <w:sz w:val="20"/>
          <w:szCs w:val="20"/>
          <w:highlight w:val="white"/>
        </w:rPr>
        <w:t>-Στερεάς Ελλάδας (ΑΔΑ:6ΒΚΨΟΡ10-5ΩΑ).</w:t>
      </w:r>
    </w:p>
    <w:p w:rsidR="0033587D" w:rsidRPr="0033587D" w:rsidRDefault="0033587D" w:rsidP="0033587D">
      <w:pPr>
        <w:widowControl w:val="0"/>
        <w:numPr>
          <w:ilvl w:val="0"/>
          <w:numId w:val="3"/>
        </w:numPr>
        <w:tabs>
          <w:tab w:val="clear" w:pos="808"/>
          <w:tab w:val="num" w:pos="720"/>
        </w:tabs>
        <w:ind w:left="720"/>
        <w:jc w:val="both"/>
        <w:rPr>
          <w:rFonts w:ascii="Arial" w:hAnsi="Arial" w:cs="Arial"/>
          <w:i/>
          <w:sz w:val="20"/>
          <w:szCs w:val="20"/>
          <w:highlight w:val="white"/>
        </w:rPr>
      </w:pPr>
      <w:r w:rsidRPr="0033587D">
        <w:rPr>
          <w:rFonts w:ascii="Arial" w:hAnsi="Arial" w:cs="Arial"/>
          <w:i/>
          <w:sz w:val="20"/>
          <w:szCs w:val="20"/>
          <w:highlight w:val="white"/>
        </w:rPr>
        <w:t xml:space="preserve">Την αριθμ.26/2021 Απόφαση Δημοτικού Συμβουλίου (ΑΔΑ:6ΧΗΚΩΛΗ-7ΞΓ) με την οποία εγκρίθηκε η υποχρεωτική αναμόρφωση και Ο.Π.Δ. έτους 2021 βάσει του άρθρου 5 της Κ.Υ.Α. 46735/2020 (66/2021 Απόφαση της Οικονομικής Επιτροπής), η οποία επικυρώθηκε με την αριθμ.πρωτ.66724/5-4-2021 απόφαση του Συντονιστή </w:t>
      </w:r>
      <w:proofErr w:type="spellStart"/>
      <w:r w:rsidRPr="0033587D">
        <w:rPr>
          <w:rFonts w:ascii="Arial" w:hAnsi="Arial" w:cs="Arial"/>
          <w:i/>
          <w:sz w:val="20"/>
          <w:szCs w:val="20"/>
          <w:highlight w:val="white"/>
        </w:rPr>
        <w:t>Αποκ.Διοικ.Θεσσαλίας</w:t>
      </w:r>
      <w:proofErr w:type="spellEnd"/>
      <w:r w:rsidRPr="0033587D">
        <w:rPr>
          <w:rFonts w:ascii="Arial" w:hAnsi="Arial" w:cs="Arial"/>
          <w:i/>
          <w:sz w:val="20"/>
          <w:szCs w:val="20"/>
          <w:highlight w:val="white"/>
        </w:rPr>
        <w:t>-Στερεάς Ελλάδας (ΑΔΑ:ΩΘ1ΤΟΡ10-Φ12).</w:t>
      </w:r>
    </w:p>
    <w:p w:rsidR="0033587D" w:rsidRPr="0033587D" w:rsidRDefault="0033587D" w:rsidP="0033587D">
      <w:pPr>
        <w:widowControl w:val="0"/>
        <w:numPr>
          <w:ilvl w:val="0"/>
          <w:numId w:val="3"/>
        </w:numPr>
        <w:tabs>
          <w:tab w:val="clear" w:pos="808"/>
          <w:tab w:val="num" w:pos="720"/>
        </w:tabs>
        <w:ind w:left="720"/>
        <w:jc w:val="both"/>
        <w:rPr>
          <w:rFonts w:ascii="Arial" w:hAnsi="Arial" w:cs="Arial"/>
          <w:i/>
          <w:sz w:val="20"/>
          <w:szCs w:val="20"/>
        </w:rPr>
      </w:pPr>
      <w:r w:rsidRPr="0033587D">
        <w:rPr>
          <w:rFonts w:ascii="Arial" w:hAnsi="Arial" w:cs="Arial"/>
          <w:i/>
          <w:sz w:val="20"/>
          <w:szCs w:val="20"/>
          <w:highlight w:val="white"/>
        </w:rPr>
        <w:t xml:space="preserve">Το γεγονός ότι στον προϋπολογισμό χρήσης 2021 και συγκεκριμένα στον Κ.Α.Ε. 15/6472.001 με τίτλο </w:t>
      </w:r>
      <w:proofErr w:type="spellStart"/>
      <w:r w:rsidRPr="0033587D">
        <w:rPr>
          <w:rFonts w:ascii="Arial" w:hAnsi="Arial" w:cs="Arial"/>
          <w:i/>
          <w:sz w:val="20"/>
          <w:szCs w:val="20"/>
          <w:highlight w:val="white"/>
        </w:rPr>
        <w:t>΄΄Έξοδα</w:t>
      </w:r>
      <w:proofErr w:type="spellEnd"/>
      <w:r w:rsidRPr="0033587D">
        <w:rPr>
          <w:rFonts w:ascii="Arial" w:hAnsi="Arial" w:cs="Arial"/>
          <w:i/>
          <w:sz w:val="20"/>
          <w:szCs w:val="20"/>
          <w:highlight w:val="white"/>
        </w:rPr>
        <w:t xml:space="preserve"> αθλητικών δραστηριοτήτων και εκδηλώσεων’’ υπάρχει εγγεγραμμένη πίστωση 8.000,00€.  </w:t>
      </w:r>
    </w:p>
    <w:p w:rsidR="0033587D" w:rsidRPr="0033587D" w:rsidRDefault="0033587D" w:rsidP="0033587D">
      <w:pPr>
        <w:widowControl w:val="0"/>
        <w:numPr>
          <w:ilvl w:val="0"/>
          <w:numId w:val="3"/>
        </w:numPr>
        <w:tabs>
          <w:tab w:val="clear" w:pos="808"/>
          <w:tab w:val="num" w:pos="720"/>
        </w:tabs>
        <w:ind w:left="720"/>
        <w:jc w:val="both"/>
        <w:rPr>
          <w:rFonts w:ascii="Arial" w:hAnsi="Arial" w:cs="Arial"/>
          <w:i/>
          <w:sz w:val="20"/>
          <w:szCs w:val="20"/>
          <w:highlight w:val="white"/>
        </w:rPr>
      </w:pPr>
      <w:r w:rsidRPr="0033587D">
        <w:rPr>
          <w:rFonts w:ascii="Arial" w:hAnsi="Arial" w:cs="Arial"/>
          <w:i/>
          <w:sz w:val="20"/>
          <w:szCs w:val="20"/>
          <w:highlight w:val="white"/>
        </w:rPr>
        <w:t xml:space="preserve">Το </w:t>
      </w:r>
      <w:proofErr w:type="spellStart"/>
      <w:r w:rsidRPr="0033587D">
        <w:rPr>
          <w:rFonts w:ascii="Arial" w:hAnsi="Arial" w:cs="Arial"/>
          <w:i/>
          <w:sz w:val="20"/>
          <w:szCs w:val="20"/>
          <w:highlight w:val="white"/>
        </w:rPr>
        <w:t>αριθμ</w:t>
      </w:r>
      <w:proofErr w:type="spellEnd"/>
      <w:r w:rsidRPr="0033587D">
        <w:rPr>
          <w:rFonts w:ascii="Arial" w:hAnsi="Arial" w:cs="Arial"/>
          <w:i/>
          <w:sz w:val="20"/>
          <w:szCs w:val="20"/>
          <w:highlight w:val="white"/>
        </w:rPr>
        <w:t>. πρωτ.14508/04-08-2021 (21</w:t>
      </w:r>
      <w:r w:rsidRPr="0033587D">
        <w:rPr>
          <w:rFonts w:ascii="Arial" w:hAnsi="Arial" w:cs="Arial"/>
          <w:i/>
          <w:sz w:val="20"/>
          <w:szCs w:val="20"/>
          <w:highlight w:val="white"/>
          <w:lang w:val="en-US"/>
        </w:rPr>
        <w:t>REQ</w:t>
      </w:r>
      <w:r w:rsidRPr="0033587D">
        <w:rPr>
          <w:rFonts w:ascii="Arial" w:hAnsi="Arial" w:cs="Arial"/>
          <w:i/>
          <w:sz w:val="20"/>
          <w:szCs w:val="20"/>
          <w:highlight w:val="white"/>
        </w:rPr>
        <w:t xml:space="preserve">009032623 2021-08-04) πρωτογενές αίτημα &amp; το </w:t>
      </w:r>
      <w:proofErr w:type="spellStart"/>
      <w:r w:rsidRPr="0033587D">
        <w:rPr>
          <w:rFonts w:ascii="Arial" w:hAnsi="Arial" w:cs="Arial"/>
          <w:i/>
          <w:sz w:val="20"/>
          <w:szCs w:val="20"/>
          <w:highlight w:val="white"/>
        </w:rPr>
        <w:t>αριθμ.πρωτ</w:t>
      </w:r>
      <w:proofErr w:type="spellEnd"/>
      <w:r w:rsidRPr="0033587D">
        <w:rPr>
          <w:rFonts w:ascii="Arial" w:hAnsi="Arial" w:cs="Arial"/>
          <w:i/>
          <w:sz w:val="20"/>
          <w:szCs w:val="20"/>
          <w:highlight w:val="white"/>
        </w:rPr>
        <w:t xml:space="preserve">. 14509/04-08-2021 τεκμηριωμένο αίτημα ανάληψης υποχρέωσης του </w:t>
      </w:r>
      <w:proofErr w:type="spellStart"/>
      <w:r w:rsidRPr="0033587D">
        <w:rPr>
          <w:rFonts w:ascii="Arial" w:hAnsi="Arial" w:cs="Arial"/>
          <w:i/>
          <w:sz w:val="20"/>
          <w:szCs w:val="20"/>
          <w:highlight w:val="white"/>
        </w:rPr>
        <w:t>Αυτ.Τμ.Πολιτισμού</w:t>
      </w:r>
      <w:proofErr w:type="spellEnd"/>
      <w:r w:rsidRPr="0033587D">
        <w:rPr>
          <w:rFonts w:ascii="Arial" w:hAnsi="Arial" w:cs="Arial"/>
          <w:i/>
          <w:sz w:val="20"/>
          <w:szCs w:val="20"/>
          <w:highlight w:val="white"/>
        </w:rPr>
        <w:t xml:space="preserve">, Αθλητισμού και Τουρισμού για ηχητική-φωτιστική κάλυψη, για προμήθεια εντύπων, μεταλλίων, κυπέλλων, κονκάρδων, χυμών &amp; νερών αθλητικών εκδηλώσεων στα πλαίσια των </w:t>
      </w:r>
      <w:proofErr w:type="spellStart"/>
      <w:r w:rsidRPr="0033587D">
        <w:rPr>
          <w:rFonts w:ascii="Arial" w:hAnsi="Arial" w:cs="Arial"/>
          <w:i/>
          <w:sz w:val="20"/>
          <w:szCs w:val="20"/>
          <w:highlight w:val="white"/>
        </w:rPr>
        <w:t>Τορφωνίων</w:t>
      </w:r>
      <w:proofErr w:type="spellEnd"/>
      <w:r w:rsidRPr="0033587D">
        <w:rPr>
          <w:rFonts w:ascii="Arial" w:hAnsi="Arial" w:cs="Arial"/>
          <w:i/>
          <w:sz w:val="20"/>
          <w:szCs w:val="20"/>
          <w:highlight w:val="white"/>
        </w:rPr>
        <w:t xml:space="preserve"> 2021  , συνολικού ποσού 7.979,23€.</w:t>
      </w:r>
    </w:p>
    <w:p w:rsidR="0033587D" w:rsidRPr="0033587D" w:rsidRDefault="0033587D" w:rsidP="0033587D">
      <w:pPr>
        <w:widowControl w:val="0"/>
        <w:numPr>
          <w:ilvl w:val="0"/>
          <w:numId w:val="3"/>
        </w:numPr>
        <w:tabs>
          <w:tab w:val="clear" w:pos="808"/>
          <w:tab w:val="num" w:pos="720"/>
        </w:tabs>
        <w:ind w:left="720"/>
        <w:jc w:val="both"/>
        <w:rPr>
          <w:rFonts w:ascii="Arial" w:hAnsi="Arial" w:cs="Arial"/>
          <w:i/>
          <w:sz w:val="20"/>
          <w:szCs w:val="20"/>
        </w:rPr>
      </w:pPr>
      <w:r w:rsidRPr="0033587D">
        <w:rPr>
          <w:rFonts w:ascii="Arial" w:hAnsi="Arial" w:cs="Arial"/>
          <w:i/>
          <w:sz w:val="20"/>
          <w:szCs w:val="20"/>
          <w:highlight w:val="white"/>
        </w:rPr>
        <w:t xml:space="preserve">Την αριθμ.60/2021 μελέτη του </w:t>
      </w:r>
      <w:proofErr w:type="spellStart"/>
      <w:r w:rsidRPr="0033587D">
        <w:rPr>
          <w:rFonts w:ascii="Arial" w:hAnsi="Arial" w:cs="Arial"/>
          <w:i/>
          <w:sz w:val="20"/>
          <w:szCs w:val="20"/>
          <w:highlight w:val="white"/>
        </w:rPr>
        <w:t>Αυτ.Τμ</w:t>
      </w:r>
      <w:proofErr w:type="spellEnd"/>
      <w:r w:rsidRPr="0033587D">
        <w:rPr>
          <w:rFonts w:ascii="Arial" w:hAnsi="Arial" w:cs="Arial"/>
          <w:i/>
          <w:sz w:val="20"/>
          <w:szCs w:val="20"/>
          <w:highlight w:val="white"/>
        </w:rPr>
        <w:t xml:space="preserve">. </w:t>
      </w:r>
      <w:r w:rsidRPr="0033587D">
        <w:rPr>
          <w:rFonts w:ascii="Arial" w:hAnsi="Arial" w:cs="Arial"/>
          <w:i/>
          <w:sz w:val="20"/>
          <w:szCs w:val="20"/>
        </w:rPr>
        <w:t xml:space="preserve">Πολιτισμού, Αθλητισμού και Τουρισμού </w:t>
      </w:r>
      <w:r w:rsidRPr="0033587D">
        <w:rPr>
          <w:rFonts w:ascii="Arial" w:hAnsi="Arial" w:cs="Arial"/>
          <w:i/>
          <w:sz w:val="20"/>
          <w:szCs w:val="20"/>
          <w:highlight w:val="white"/>
        </w:rPr>
        <w:t xml:space="preserve">ενδεικτικού προϋπολογισμού 7.979,23€ συμπεριλαμβανομένου ΦΠΑ, η οποία εγκρίθηκε με την </w:t>
      </w:r>
      <w:proofErr w:type="spellStart"/>
      <w:r w:rsidRPr="0033587D">
        <w:rPr>
          <w:rFonts w:ascii="Arial" w:hAnsi="Arial" w:cs="Arial"/>
          <w:i/>
          <w:sz w:val="20"/>
          <w:szCs w:val="20"/>
          <w:highlight w:val="white"/>
        </w:rPr>
        <w:t>αριθμ.πρωτ</w:t>
      </w:r>
      <w:proofErr w:type="spellEnd"/>
      <w:r w:rsidRPr="0033587D">
        <w:rPr>
          <w:rFonts w:ascii="Arial" w:hAnsi="Arial" w:cs="Arial"/>
          <w:i/>
          <w:sz w:val="20"/>
          <w:szCs w:val="20"/>
          <w:highlight w:val="white"/>
        </w:rPr>
        <w:t>. 14507/4-8-2021 απόφαση Δημάρχου.</w:t>
      </w:r>
    </w:p>
    <w:p w:rsidR="0033587D" w:rsidRPr="0033587D" w:rsidRDefault="0033587D" w:rsidP="0033587D">
      <w:pPr>
        <w:ind w:left="720"/>
        <w:jc w:val="both"/>
        <w:rPr>
          <w:rFonts w:ascii="Arial" w:hAnsi="Arial" w:cs="Arial"/>
          <w:i/>
          <w:sz w:val="20"/>
          <w:szCs w:val="20"/>
        </w:rPr>
      </w:pPr>
    </w:p>
    <w:p w:rsidR="0033587D" w:rsidRPr="0033587D" w:rsidRDefault="0033587D" w:rsidP="0033587D">
      <w:pPr>
        <w:tabs>
          <w:tab w:val="left" w:pos="735"/>
        </w:tabs>
        <w:ind w:left="720"/>
        <w:jc w:val="both"/>
        <w:rPr>
          <w:rFonts w:ascii="Arial" w:hAnsi="Arial" w:cs="Arial"/>
          <w:i/>
          <w:sz w:val="20"/>
          <w:szCs w:val="20"/>
        </w:rPr>
      </w:pPr>
    </w:p>
    <w:p w:rsidR="0033587D" w:rsidRPr="0033587D" w:rsidRDefault="0033587D" w:rsidP="0033587D">
      <w:pPr>
        <w:pStyle w:val="ad"/>
        <w:tabs>
          <w:tab w:val="left" w:pos="567"/>
          <w:tab w:val="center" w:pos="1701"/>
          <w:tab w:val="left" w:pos="2552"/>
          <w:tab w:val="left" w:pos="5103"/>
        </w:tabs>
        <w:ind w:left="-341" w:right="1020"/>
        <w:jc w:val="center"/>
        <w:rPr>
          <w:rFonts w:ascii="Arial" w:hAnsi="Arial" w:cs="Arial"/>
          <w:b/>
          <w:bCs/>
          <w:i/>
          <w:sz w:val="20"/>
          <w:u w:val="single"/>
        </w:rPr>
      </w:pPr>
      <w:r w:rsidRPr="0033587D">
        <w:rPr>
          <w:rFonts w:ascii="Arial" w:eastAsia="Calibri" w:hAnsi="Arial" w:cs="Arial"/>
          <w:b/>
          <w:bCs/>
          <w:i/>
          <w:sz w:val="20"/>
        </w:rPr>
        <w:t xml:space="preserve">                   </w:t>
      </w:r>
      <w:r w:rsidRPr="0033587D">
        <w:rPr>
          <w:rFonts w:ascii="Arial" w:hAnsi="Arial" w:cs="Arial"/>
          <w:b/>
          <w:bCs/>
          <w:i/>
          <w:sz w:val="20"/>
          <w:highlight w:val="white"/>
          <w:u w:val="single"/>
        </w:rPr>
        <w:t>Καλείται η Οικονομική Επιτροπή</w:t>
      </w:r>
    </w:p>
    <w:p w:rsidR="0033587D" w:rsidRPr="0033587D" w:rsidRDefault="0033587D" w:rsidP="0033587D">
      <w:pPr>
        <w:pStyle w:val="ad"/>
        <w:tabs>
          <w:tab w:val="left" w:pos="567"/>
          <w:tab w:val="center" w:pos="1701"/>
          <w:tab w:val="left" w:pos="2552"/>
          <w:tab w:val="left" w:pos="5103"/>
        </w:tabs>
        <w:ind w:left="-341" w:right="1020"/>
        <w:jc w:val="center"/>
        <w:rPr>
          <w:rFonts w:ascii="Arial" w:hAnsi="Arial" w:cs="Arial"/>
          <w:i/>
          <w:sz w:val="20"/>
        </w:rPr>
      </w:pPr>
    </w:p>
    <w:p w:rsidR="0033587D" w:rsidRPr="0033587D" w:rsidRDefault="0033587D" w:rsidP="0033587D">
      <w:pPr>
        <w:jc w:val="both"/>
        <w:rPr>
          <w:rFonts w:ascii="Arial" w:hAnsi="Arial" w:cs="Arial"/>
          <w:i/>
          <w:sz w:val="20"/>
          <w:szCs w:val="20"/>
        </w:rPr>
      </w:pPr>
      <w:r w:rsidRPr="0033587D">
        <w:rPr>
          <w:rFonts w:ascii="Arial" w:hAnsi="Arial" w:cs="Arial"/>
          <w:i/>
          <w:sz w:val="20"/>
          <w:szCs w:val="20"/>
          <w:highlight w:val="white"/>
        </w:rPr>
        <w:t xml:space="preserve">Να αποφασίσει την εξειδίκευση πίστωσης ποσού </w:t>
      </w:r>
      <w:r w:rsidRPr="0033587D">
        <w:rPr>
          <w:rFonts w:ascii="Arial" w:hAnsi="Arial" w:cs="Arial"/>
          <w:b/>
          <w:i/>
          <w:sz w:val="20"/>
          <w:szCs w:val="20"/>
          <w:highlight w:val="white"/>
        </w:rPr>
        <w:t>#Επτά χιλιάδων εννιακοσίων εβδομήντα εννιά ευρώ &amp; είκοσι τριών λεπτών</w:t>
      </w:r>
      <w:r w:rsidRPr="0033587D">
        <w:rPr>
          <w:rFonts w:ascii="Arial" w:hAnsi="Arial" w:cs="Arial"/>
          <w:i/>
          <w:sz w:val="20"/>
          <w:szCs w:val="20"/>
          <w:highlight w:val="white"/>
        </w:rPr>
        <w:t># (</w:t>
      </w:r>
      <w:r w:rsidRPr="0033587D">
        <w:rPr>
          <w:rFonts w:ascii="Arial" w:hAnsi="Arial" w:cs="Arial"/>
          <w:b/>
          <w:i/>
          <w:sz w:val="20"/>
          <w:szCs w:val="20"/>
          <w:highlight w:val="white"/>
        </w:rPr>
        <w:t>7.979,23€</w:t>
      </w:r>
      <w:r w:rsidRPr="0033587D">
        <w:rPr>
          <w:rFonts w:ascii="Arial" w:hAnsi="Arial" w:cs="Arial"/>
          <w:b/>
          <w:bCs/>
          <w:i/>
          <w:sz w:val="20"/>
          <w:szCs w:val="20"/>
          <w:highlight w:val="white"/>
        </w:rPr>
        <w:t>)</w:t>
      </w:r>
      <w:r w:rsidRPr="0033587D">
        <w:rPr>
          <w:rFonts w:ascii="Arial" w:hAnsi="Arial" w:cs="Arial"/>
          <w:i/>
          <w:sz w:val="20"/>
          <w:szCs w:val="20"/>
          <w:highlight w:val="white"/>
        </w:rPr>
        <w:t xml:space="preserve"> </w:t>
      </w:r>
      <w:r w:rsidRPr="0033587D">
        <w:rPr>
          <w:rFonts w:ascii="Arial" w:hAnsi="Arial" w:cs="Arial"/>
          <w:b/>
          <w:bCs/>
          <w:i/>
          <w:sz w:val="20"/>
          <w:szCs w:val="20"/>
          <w:highlight w:val="white"/>
        </w:rPr>
        <w:t xml:space="preserve">στον Κ.Α. εξόδων </w:t>
      </w:r>
      <w:r w:rsidRPr="0033587D">
        <w:rPr>
          <w:rFonts w:ascii="Arial" w:hAnsi="Arial" w:cs="Arial"/>
          <w:b/>
          <w:i/>
          <w:sz w:val="20"/>
          <w:szCs w:val="20"/>
          <w:highlight w:val="white"/>
        </w:rPr>
        <w:t>15/6472.001</w:t>
      </w:r>
      <w:r w:rsidRPr="0033587D">
        <w:rPr>
          <w:rFonts w:ascii="Arial" w:hAnsi="Arial" w:cs="Arial"/>
          <w:i/>
          <w:sz w:val="20"/>
          <w:szCs w:val="20"/>
          <w:highlight w:val="white"/>
        </w:rPr>
        <w:t xml:space="preserve"> με τίτλο </w:t>
      </w:r>
      <w:proofErr w:type="spellStart"/>
      <w:r w:rsidRPr="0033587D">
        <w:rPr>
          <w:rFonts w:ascii="Arial" w:hAnsi="Arial" w:cs="Arial"/>
          <w:b/>
          <w:i/>
          <w:sz w:val="20"/>
          <w:szCs w:val="20"/>
          <w:highlight w:val="white"/>
        </w:rPr>
        <w:t>΄΄</w:t>
      </w:r>
      <w:proofErr w:type="spellEnd"/>
      <w:r w:rsidRPr="0033587D">
        <w:rPr>
          <w:rFonts w:ascii="Arial" w:hAnsi="Arial" w:cs="Arial"/>
          <w:b/>
          <w:i/>
          <w:sz w:val="20"/>
          <w:szCs w:val="20"/>
          <w:highlight w:val="white"/>
        </w:rPr>
        <w:t xml:space="preserve"> Έξοδα αθλητικών δραστηριοτήτων και εκδηλώσεων</w:t>
      </w:r>
      <w:r w:rsidRPr="0033587D">
        <w:rPr>
          <w:rFonts w:ascii="Arial" w:hAnsi="Arial" w:cs="Arial"/>
          <w:b/>
          <w:i/>
          <w:sz w:val="20"/>
          <w:szCs w:val="20"/>
        </w:rPr>
        <w:t xml:space="preserve"> ‘</w:t>
      </w:r>
      <w:r w:rsidRPr="0033587D">
        <w:rPr>
          <w:rFonts w:ascii="Arial" w:hAnsi="Arial" w:cs="Arial"/>
          <w:i/>
          <w:sz w:val="20"/>
          <w:szCs w:val="20"/>
        </w:rPr>
        <w:t xml:space="preserve">’ </w:t>
      </w:r>
      <w:r w:rsidRPr="0033587D">
        <w:rPr>
          <w:rFonts w:ascii="Arial" w:hAnsi="Arial" w:cs="Arial"/>
          <w:i/>
          <w:sz w:val="20"/>
          <w:szCs w:val="20"/>
          <w:highlight w:val="white"/>
        </w:rPr>
        <w:t xml:space="preserve">που θα πραγματοποιηθούν στο πλαίσιο των εκδηλώσεων </w:t>
      </w:r>
      <w:proofErr w:type="spellStart"/>
      <w:r w:rsidRPr="0033587D">
        <w:rPr>
          <w:rFonts w:ascii="Arial" w:hAnsi="Arial" w:cs="Arial"/>
          <w:i/>
          <w:sz w:val="20"/>
          <w:szCs w:val="20"/>
          <w:highlight w:val="white"/>
        </w:rPr>
        <w:t>Τροφώνια</w:t>
      </w:r>
      <w:proofErr w:type="spellEnd"/>
      <w:r w:rsidRPr="0033587D">
        <w:rPr>
          <w:rFonts w:ascii="Arial" w:hAnsi="Arial" w:cs="Arial"/>
          <w:i/>
          <w:sz w:val="20"/>
          <w:szCs w:val="20"/>
          <w:highlight w:val="white"/>
        </w:rPr>
        <w:t xml:space="preserve"> 2021, ως εξής:  </w:t>
      </w:r>
    </w:p>
    <w:p w:rsidR="0033587D" w:rsidRPr="0033587D" w:rsidRDefault="0033587D" w:rsidP="0033587D">
      <w:pPr>
        <w:rPr>
          <w:rFonts w:ascii="Arial" w:hAnsi="Arial" w:cs="Arial"/>
          <w:i/>
          <w:sz w:val="20"/>
          <w:szCs w:val="20"/>
        </w:rPr>
      </w:pPr>
      <w:r w:rsidRPr="0033587D">
        <w:rPr>
          <w:rFonts w:ascii="Arial" w:hAnsi="Arial" w:cs="Arial"/>
          <w:i/>
          <w:sz w:val="20"/>
          <w:szCs w:val="20"/>
        </w:rPr>
        <w:t xml:space="preserve"> </w:t>
      </w:r>
    </w:p>
    <w:tbl>
      <w:tblPr>
        <w:tblW w:w="0" w:type="auto"/>
        <w:tblInd w:w="55" w:type="dxa"/>
        <w:tblLayout w:type="fixed"/>
        <w:tblCellMar>
          <w:top w:w="55" w:type="dxa"/>
          <w:left w:w="55" w:type="dxa"/>
          <w:bottom w:w="55" w:type="dxa"/>
          <w:right w:w="55" w:type="dxa"/>
        </w:tblCellMar>
        <w:tblLook w:val="0000"/>
      </w:tblPr>
      <w:tblGrid>
        <w:gridCol w:w="960"/>
        <w:gridCol w:w="5844"/>
        <w:gridCol w:w="2873"/>
      </w:tblGrid>
      <w:tr w:rsidR="0033587D" w:rsidRPr="0033587D" w:rsidTr="00F0341D">
        <w:tc>
          <w:tcPr>
            <w:tcW w:w="960" w:type="dxa"/>
            <w:tcBorders>
              <w:top w:val="single" w:sz="1" w:space="0" w:color="000000"/>
              <w:left w:val="single" w:sz="1" w:space="0" w:color="000000"/>
              <w:bottom w:val="single" w:sz="4" w:space="0" w:color="auto"/>
            </w:tcBorders>
            <w:shd w:val="clear" w:color="auto" w:fill="99CC99"/>
          </w:tcPr>
          <w:p w:rsidR="0033587D" w:rsidRPr="0033587D" w:rsidRDefault="0033587D" w:rsidP="00F0341D">
            <w:pPr>
              <w:pStyle w:val="af8"/>
              <w:jc w:val="center"/>
              <w:rPr>
                <w:rFonts w:ascii="Arial" w:hAnsi="Arial" w:cs="Arial"/>
                <w:i/>
                <w:sz w:val="20"/>
                <w:szCs w:val="20"/>
              </w:rPr>
            </w:pPr>
            <w:r w:rsidRPr="0033587D">
              <w:rPr>
                <w:rFonts w:ascii="Arial" w:hAnsi="Arial" w:cs="Arial"/>
                <w:b/>
                <w:bCs/>
                <w:i/>
                <w:color w:val="000000"/>
                <w:sz w:val="20"/>
                <w:szCs w:val="20"/>
              </w:rPr>
              <w:t>Α/Α</w:t>
            </w:r>
          </w:p>
        </w:tc>
        <w:tc>
          <w:tcPr>
            <w:tcW w:w="5844" w:type="dxa"/>
            <w:tcBorders>
              <w:top w:val="single" w:sz="1" w:space="0" w:color="000000"/>
              <w:left w:val="single" w:sz="1" w:space="0" w:color="000000"/>
              <w:bottom w:val="single" w:sz="4" w:space="0" w:color="auto"/>
            </w:tcBorders>
            <w:shd w:val="clear" w:color="auto" w:fill="99CC99"/>
          </w:tcPr>
          <w:p w:rsidR="0033587D" w:rsidRPr="0033587D" w:rsidRDefault="0033587D" w:rsidP="00F0341D">
            <w:pPr>
              <w:pStyle w:val="af8"/>
              <w:jc w:val="center"/>
              <w:rPr>
                <w:rFonts w:ascii="Arial" w:hAnsi="Arial" w:cs="Arial"/>
                <w:i/>
                <w:sz w:val="20"/>
                <w:szCs w:val="20"/>
              </w:rPr>
            </w:pPr>
            <w:r w:rsidRPr="0033587D">
              <w:rPr>
                <w:rFonts w:ascii="Arial" w:hAnsi="Arial" w:cs="Arial"/>
                <w:b/>
                <w:bCs/>
                <w:i/>
                <w:color w:val="000000"/>
                <w:sz w:val="20"/>
                <w:szCs w:val="20"/>
              </w:rPr>
              <w:t>Περιγραφή εξόδων</w:t>
            </w:r>
          </w:p>
        </w:tc>
        <w:tc>
          <w:tcPr>
            <w:tcW w:w="2873" w:type="dxa"/>
            <w:tcBorders>
              <w:top w:val="single" w:sz="1" w:space="0" w:color="000000"/>
              <w:left w:val="single" w:sz="1" w:space="0" w:color="000000"/>
              <w:bottom w:val="single" w:sz="4" w:space="0" w:color="auto"/>
              <w:right w:val="single" w:sz="1" w:space="0" w:color="000000"/>
            </w:tcBorders>
            <w:shd w:val="clear" w:color="auto" w:fill="99CC99"/>
          </w:tcPr>
          <w:p w:rsidR="0033587D" w:rsidRPr="0033587D" w:rsidRDefault="0033587D" w:rsidP="00F0341D">
            <w:pPr>
              <w:pStyle w:val="af8"/>
              <w:jc w:val="center"/>
              <w:rPr>
                <w:rFonts w:ascii="Arial" w:hAnsi="Arial" w:cs="Arial"/>
                <w:i/>
                <w:sz w:val="20"/>
                <w:szCs w:val="20"/>
              </w:rPr>
            </w:pPr>
            <w:r w:rsidRPr="0033587D">
              <w:rPr>
                <w:rFonts w:ascii="Arial" w:hAnsi="Arial" w:cs="Arial"/>
                <w:b/>
                <w:bCs/>
                <w:i/>
                <w:color w:val="000000"/>
                <w:sz w:val="20"/>
                <w:szCs w:val="20"/>
              </w:rPr>
              <w:t>Ποσό συμπεριλαμβανομένου ΦΠΑ</w:t>
            </w:r>
          </w:p>
        </w:tc>
      </w:tr>
      <w:tr w:rsidR="0033587D" w:rsidRPr="0033587D" w:rsidTr="00F0341D">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33587D" w:rsidRPr="0033587D" w:rsidRDefault="0033587D" w:rsidP="00F0341D">
            <w:pPr>
              <w:pStyle w:val="af8"/>
              <w:jc w:val="center"/>
              <w:rPr>
                <w:rFonts w:ascii="Arial" w:hAnsi="Arial" w:cs="Arial"/>
                <w:i/>
                <w:sz w:val="20"/>
                <w:szCs w:val="20"/>
              </w:rPr>
            </w:pPr>
            <w:r w:rsidRPr="0033587D">
              <w:rPr>
                <w:rFonts w:ascii="Arial" w:hAnsi="Arial" w:cs="Arial"/>
                <w:i/>
                <w:sz w:val="20"/>
                <w:szCs w:val="20"/>
              </w:rPr>
              <w:t>1</w:t>
            </w:r>
          </w:p>
        </w:tc>
        <w:tc>
          <w:tcPr>
            <w:tcW w:w="5844" w:type="dxa"/>
            <w:tcBorders>
              <w:top w:val="single" w:sz="4" w:space="0" w:color="auto"/>
              <w:left w:val="single" w:sz="4" w:space="0" w:color="auto"/>
              <w:bottom w:val="single" w:sz="4" w:space="0" w:color="auto"/>
              <w:right w:val="single" w:sz="4" w:space="0" w:color="auto"/>
            </w:tcBorders>
            <w:shd w:val="clear" w:color="auto" w:fill="auto"/>
          </w:tcPr>
          <w:p w:rsidR="0033587D" w:rsidRPr="0033587D" w:rsidRDefault="0033587D" w:rsidP="00F0341D">
            <w:pPr>
              <w:rPr>
                <w:rFonts w:ascii="Arial" w:hAnsi="Arial" w:cs="Arial"/>
                <w:i/>
                <w:sz w:val="20"/>
                <w:szCs w:val="20"/>
              </w:rPr>
            </w:pPr>
            <w:r w:rsidRPr="0033587D">
              <w:rPr>
                <w:rFonts w:ascii="Arial" w:hAnsi="Arial" w:cs="Arial"/>
                <w:bCs/>
                <w:i/>
                <w:sz w:val="20"/>
                <w:szCs w:val="20"/>
                <w:highlight w:val="white"/>
              </w:rPr>
              <w:t xml:space="preserve">Ηχητική-φωτιστική κάλυψη των εκδηλώσεων  </w:t>
            </w:r>
          </w:p>
        </w:tc>
        <w:tc>
          <w:tcPr>
            <w:tcW w:w="2873" w:type="dxa"/>
            <w:tcBorders>
              <w:top w:val="single" w:sz="4" w:space="0" w:color="auto"/>
              <w:left w:val="single" w:sz="4" w:space="0" w:color="auto"/>
              <w:bottom w:val="single" w:sz="4" w:space="0" w:color="auto"/>
              <w:right w:val="single" w:sz="4" w:space="0" w:color="auto"/>
            </w:tcBorders>
            <w:shd w:val="clear" w:color="auto" w:fill="auto"/>
          </w:tcPr>
          <w:p w:rsidR="0033587D" w:rsidRPr="0033587D" w:rsidRDefault="0033587D" w:rsidP="00F0341D">
            <w:pPr>
              <w:pStyle w:val="af8"/>
              <w:jc w:val="center"/>
              <w:rPr>
                <w:rFonts w:ascii="Arial" w:hAnsi="Arial" w:cs="Arial"/>
                <w:i/>
                <w:sz w:val="20"/>
                <w:szCs w:val="20"/>
              </w:rPr>
            </w:pPr>
            <w:r w:rsidRPr="0033587D">
              <w:rPr>
                <w:rFonts w:ascii="Arial" w:hAnsi="Arial" w:cs="Arial"/>
                <w:i/>
                <w:sz w:val="20"/>
                <w:szCs w:val="20"/>
              </w:rPr>
              <w:t>5.030,00€</w:t>
            </w:r>
          </w:p>
        </w:tc>
      </w:tr>
      <w:tr w:rsidR="0033587D" w:rsidRPr="0033587D" w:rsidTr="00F0341D">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33587D" w:rsidRPr="0033587D" w:rsidRDefault="0033587D" w:rsidP="00F0341D">
            <w:pPr>
              <w:pStyle w:val="af8"/>
              <w:jc w:val="center"/>
              <w:rPr>
                <w:rFonts w:ascii="Arial" w:hAnsi="Arial" w:cs="Arial"/>
                <w:i/>
                <w:sz w:val="20"/>
                <w:szCs w:val="20"/>
              </w:rPr>
            </w:pPr>
            <w:r w:rsidRPr="0033587D">
              <w:rPr>
                <w:rFonts w:ascii="Arial" w:hAnsi="Arial" w:cs="Arial"/>
                <w:i/>
                <w:sz w:val="20"/>
                <w:szCs w:val="20"/>
              </w:rPr>
              <w:t>2</w:t>
            </w:r>
          </w:p>
        </w:tc>
        <w:tc>
          <w:tcPr>
            <w:tcW w:w="5844" w:type="dxa"/>
            <w:tcBorders>
              <w:top w:val="single" w:sz="4" w:space="0" w:color="auto"/>
              <w:left w:val="single" w:sz="4" w:space="0" w:color="auto"/>
              <w:bottom w:val="single" w:sz="4" w:space="0" w:color="auto"/>
              <w:right w:val="single" w:sz="4" w:space="0" w:color="auto"/>
            </w:tcBorders>
            <w:shd w:val="clear" w:color="auto" w:fill="auto"/>
          </w:tcPr>
          <w:p w:rsidR="0033587D" w:rsidRPr="0033587D" w:rsidRDefault="0033587D" w:rsidP="00F0341D">
            <w:pPr>
              <w:rPr>
                <w:rFonts w:ascii="Arial" w:hAnsi="Arial" w:cs="Arial"/>
                <w:i/>
                <w:sz w:val="20"/>
                <w:szCs w:val="20"/>
                <w:highlight w:val="white"/>
              </w:rPr>
            </w:pPr>
            <w:r w:rsidRPr="0033587D">
              <w:rPr>
                <w:rFonts w:ascii="Arial" w:hAnsi="Arial" w:cs="Arial"/>
                <w:i/>
                <w:sz w:val="20"/>
                <w:szCs w:val="20"/>
                <w:highlight w:val="white"/>
              </w:rPr>
              <w:t>Προμήθεια εντύπων</w:t>
            </w:r>
          </w:p>
        </w:tc>
        <w:tc>
          <w:tcPr>
            <w:tcW w:w="2873" w:type="dxa"/>
            <w:tcBorders>
              <w:top w:val="single" w:sz="4" w:space="0" w:color="auto"/>
              <w:left w:val="single" w:sz="4" w:space="0" w:color="auto"/>
              <w:bottom w:val="single" w:sz="4" w:space="0" w:color="auto"/>
              <w:right w:val="single" w:sz="4" w:space="0" w:color="auto"/>
            </w:tcBorders>
            <w:shd w:val="clear" w:color="auto" w:fill="auto"/>
          </w:tcPr>
          <w:p w:rsidR="0033587D" w:rsidRPr="0033587D" w:rsidRDefault="0033587D" w:rsidP="00F0341D">
            <w:pPr>
              <w:pStyle w:val="af8"/>
              <w:jc w:val="center"/>
              <w:rPr>
                <w:rFonts w:ascii="Arial" w:hAnsi="Arial" w:cs="Arial"/>
                <w:i/>
                <w:sz w:val="20"/>
                <w:szCs w:val="20"/>
              </w:rPr>
            </w:pPr>
            <w:r w:rsidRPr="0033587D">
              <w:rPr>
                <w:rFonts w:ascii="Arial" w:hAnsi="Arial" w:cs="Arial"/>
                <w:i/>
                <w:sz w:val="20"/>
                <w:szCs w:val="20"/>
              </w:rPr>
              <w:t>496,00€</w:t>
            </w:r>
          </w:p>
        </w:tc>
      </w:tr>
      <w:tr w:rsidR="0033587D" w:rsidRPr="0033587D" w:rsidTr="00F0341D">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33587D" w:rsidRPr="0033587D" w:rsidRDefault="0033587D" w:rsidP="00F0341D">
            <w:pPr>
              <w:pStyle w:val="af8"/>
              <w:jc w:val="center"/>
              <w:rPr>
                <w:rFonts w:ascii="Arial" w:hAnsi="Arial" w:cs="Arial"/>
                <w:i/>
                <w:sz w:val="20"/>
                <w:szCs w:val="20"/>
              </w:rPr>
            </w:pPr>
            <w:r w:rsidRPr="0033587D">
              <w:rPr>
                <w:rFonts w:ascii="Arial" w:hAnsi="Arial" w:cs="Arial"/>
                <w:i/>
                <w:sz w:val="20"/>
                <w:szCs w:val="20"/>
              </w:rPr>
              <w:t>3</w:t>
            </w:r>
          </w:p>
        </w:tc>
        <w:tc>
          <w:tcPr>
            <w:tcW w:w="5844" w:type="dxa"/>
            <w:tcBorders>
              <w:top w:val="single" w:sz="4" w:space="0" w:color="auto"/>
              <w:left w:val="single" w:sz="4" w:space="0" w:color="auto"/>
              <w:bottom w:val="single" w:sz="4" w:space="0" w:color="auto"/>
              <w:right w:val="single" w:sz="4" w:space="0" w:color="auto"/>
            </w:tcBorders>
            <w:shd w:val="clear" w:color="auto" w:fill="auto"/>
          </w:tcPr>
          <w:p w:rsidR="0033587D" w:rsidRPr="0033587D" w:rsidRDefault="0033587D" w:rsidP="00F0341D">
            <w:pPr>
              <w:rPr>
                <w:rFonts w:ascii="Arial" w:hAnsi="Arial" w:cs="Arial"/>
                <w:bCs/>
                <w:i/>
                <w:sz w:val="20"/>
                <w:szCs w:val="20"/>
                <w:highlight w:val="white"/>
              </w:rPr>
            </w:pPr>
            <w:r w:rsidRPr="0033587D">
              <w:rPr>
                <w:rFonts w:ascii="Arial" w:hAnsi="Arial" w:cs="Arial"/>
                <w:bCs/>
                <w:i/>
                <w:sz w:val="20"/>
                <w:szCs w:val="20"/>
                <w:highlight w:val="white"/>
              </w:rPr>
              <w:t>Προμήθεια μεταλλίων &amp; κυπέλλων</w:t>
            </w:r>
          </w:p>
        </w:tc>
        <w:tc>
          <w:tcPr>
            <w:tcW w:w="2873" w:type="dxa"/>
            <w:tcBorders>
              <w:top w:val="single" w:sz="4" w:space="0" w:color="auto"/>
              <w:left w:val="single" w:sz="4" w:space="0" w:color="auto"/>
              <w:bottom w:val="single" w:sz="4" w:space="0" w:color="auto"/>
              <w:right w:val="single" w:sz="4" w:space="0" w:color="auto"/>
            </w:tcBorders>
            <w:shd w:val="clear" w:color="auto" w:fill="auto"/>
          </w:tcPr>
          <w:p w:rsidR="0033587D" w:rsidRPr="0033587D" w:rsidRDefault="0033587D" w:rsidP="00F0341D">
            <w:pPr>
              <w:pStyle w:val="af8"/>
              <w:jc w:val="center"/>
              <w:rPr>
                <w:rFonts w:ascii="Arial" w:hAnsi="Arial" w:cs="Arial"/>
                <w:i/>
                <w:sz w:val="20"/>
                <w:szCs w:val="20"/>
              </w:rPr>
            </w:pPr>
            <w:r w:rsidRPr="0033587D">
              <w:rPr>
                <w:rFonts w:ascii="Arial" w:hAnsi="Arial" w:cs="Arial"/>
                <w:i/>
                <w:sz w:val="20"/>
                <w:szCs w:val="20"/>
              </w:rPr>
              <w:t>1.438,03€</w:t>
            </w:r>
          </w:p>
        </w:tc>
      </w:tr>
      <w:tr w:rsidR="0033587D" w:rsidRPr="0033587D" w:rsidTr="00F0341D">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33587D" w:rsidRPr="0033587D" w:rsidRDefault="0033587D" w:rsidP="00F0341D">
            <w:pPr>
              <w:pStyle w:val="af8"/>
              <w:jc w:val="center"/>
              <w:rPr>
                <w:rFonts w:ascii="Arial" w:hAnsi="Arial" w:cs="Arial"/>
                <w:i/>
                <w:sz w:val="20"/>
                <w:szCs w:val="20"/>
              </w:rPr>
            </w:pPr>
            <w:r w:rsidRPr="0033587D">
              <w:rPr>
                <w:rFonts w:ascii="Arial" w:hAnsi="Arial" w:cs="Arial"/>
                <w:i/>
                <w:sz w:val="20"/>
                <w:szCs w:val="20"/>
              </w:rPr>
              <w:t>4</w:t>
            </w:r>
          </w:p>
        </w:tc>
        <w:tc>
          <w:tcPr>
            <w:tcW w:w="5844" w:type="dxa"/>
            <w:tcBorders>
              <w:top w:val="single" w:sz="4" w:space="0" w:color="auto"/>
              <w:left w:val="single" w:sz="4" w:space="0" w:color="auto"/>
              <w:bottom w:val="single" w:sz="4" w:space="0" w:color="auto"/>
              <w:right w:val="single" w:sz="4" w:space="0" w:color="auto"/>
            </w:tcBorders>
            <w:shd w:val="clear" w:color="auto" w:fill="auto"/>
          </w:tcPr>
          <w:p w:rsidR="0033587D" w:rsidRPr="0033587D" w:rsidRDefault="0033587D" w:rsidP="00F0341D">
            <w:pPr>
              <w:rPr>
                <w:rFonts w:ascii="Arial" w:hAnsi="Arial" w:cs="Arial"/>
                <w:i/>
                <w:sz w:val="20"/>
                <w:szCs w:val="20"/>
                <w:highlight w:val="white"/>
              </w:rPr>
            </w:pPr>
            <w:r w:rsidRPr="0033587D">
              <w:rPr>
                <w:rFonts w:ascii="Arial" w:hAnsi="Arial" w:cs="Arial"/>
                <w:i/>
                <w:sz w:val="20"/>
                <w:szCs w:val="20"/>
                <w:highlight w:val="white"/>
              </w:rPr>
              <w:t>Προμήθεια νερών &amp; χυμών</w:t>
            </w:r>
          </w:p>
        </w:tc>
        <w:tc>
          <w:tcPr>
            <w:tcW w:w="2873" w:type="dxa"/>
            <w:tcBorders>
              <w:top w:val="single" w:sz="4" w:space="0" w:color="auto"/>
              <w:left w:val="single" w:sz="4" w:space="0" w:color="auto"/>
              <w:bottom w:val="single" w:sz="4" w:space="0" w:color="auto"/>
              <w:right w:val="single" w:sz="4" w:space="0" w:color="auto"/>
            </w:tcBorders>
            <w:shd w:val="clear" w:color="auto" w:fill="auto"/>
          </w:tcPr>
          <w:p w:rsidR="0033587D" w:rsidRPr="0033587D" w:rsidRDefault="0033587D" w:rsidP="00F0341D">
            <w:pPr>
              <w:pStyle w:val="af8"/>
              <w:jc w:val="center"/>
              <w:rPr>
                <w:rFonts w:ascii="Arial" w:hAnsi="Arial" w:cs="Arial"/>
                <w:i/>
                <w:sz w:val="20"/>
                <w:szCs w:val="20"/>
              </w:rPr>
            </w:pPr>
            <w:r w:rsidRPr="0033587D">
              <w:rPr>
                <w:rFonts w:ascii="Arial" w:hAnsi="Arial" w:cs="Arial"/>
                <w:i/>
                <w:sz w:val="20"/>
                <w:szCs w:val="20"/>
              </w:rPr>
              <w:t>519,20€</w:t>
            </w:r>
          </w:p>
        </w:tc>
      </w:tr>
      <w:tr w:rsidR="0033587D" w:rsidRPr="0033587D" w:rsidTr="00F0341D">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33587D" w:rsidRPr="0033587D" w:rsidRDefault="0033587D" w:rsidP="00F0341D">
            <w:pPr>
              <w:pStyle w:val="af8"/>
              <w:jc w:val="center"/>
              <w:rPr>
                <w:rFonts w:ascii="Arial" w:hAnsi="Arial" w:cs="Arial"/>
                <w:i/>
                <w:sz w:val="20"/>
                <w:szCs w:val="20"/>
              </w:rPr>
            </w:pPr>
            <w:r w:rsidRPr="0033587D">
              <w:rPr>
                <w:rFonts w:ascii="Arial" w:hAnsi="Arial" w:cs="Arial"/>
                <w:i/>
                <w:sz w:val="20"/>
                <w:szCs w:val="20"/>
              </w:rPr>
              <w:t>5</w:t>
            </w:r>
          </w:p>
        </w:tc>
        <w:tc>
          <w:tcPr>
            <w:tcW w:w="5844" w:type="dxa"/>
            <w:tcBorders>
              <w:top w:val="single" w:sz="4" w:space="0" w:color="auto"/>
              <w:left w:val="single" w:sz="4" w:space="0" w:color="auto"/>
              <w:bottom w:val="single" w:sz="4" w:space="0" w:color="auto"/>
              <w:right w:val="single" w:sz="4" w:space="0" w:color="auto"/>
            </w:tcBorders>
            <w:shd w:val="clear" w:color="auto" w:fill="auto"/>
          </w:tcPr>
          <w:p w:rsidR="0033587D" w:rsidRPr="0033587D" w:rsidRDefault="0033587D" w:rsidP="00F0341D">
            <w:pPr>
              <w:rPr>
                <w:rFonts w:ascii="Arial" w:hAnsi="Arial" w:cs="Arial"/>
                <w:i/>
                <w:sz w:val="20"/>
                <w:szCs w:val="20"/>
                <w:highlight w:val="white"/>
              </w:rPr>
            </w:pPr>
            <w:r w:rsidRPr="0033587D">
              <w:rPr>
                <w:rFonts w:ascii="Arial" w:hAnsi="Arial" w:cs="Arial"/>
                <w:i/>
                <w:sz w:val="20"/>
                <w:szCs w:val="20"/>
                <w:highlight w:val="white"/>
              </w:rPr>
              <w:t>Προμήθεια κονκάρδων</w:t>
            </w:r>
          </w:p>
        </w:tc>
        <w:tc>
          <w:tcPr>
            <w:tcW w:w="2873" w:type="dxa"/>
            <w:tcBorders>
              <w:top w:val="single" w:sz="4" w:space="0" w:color="auto"/>
              <w:left w:val="single" w:sz="4" w:space="0" w:color="auto"/>
              <w:bottom w:val="single" w:sz="4" w:space="0" w:color="auto"/>
              <w:right w:val="single" w:sz="4" w:space="0" w:color="auto"/>
            </w:tcBorders>
            <w:shd w:val="clear" w:color="auto" w:fill="auto"/>
          </w:tcPr>
          <w:p w:rsidR="0033587D" w:rsidRPr="0033587D" w:rsidRDefault="0033587D" w:rsidP="00F0341D">
            <w:pPr>
              <w:pStyle w:val="af8"/>
              <w:jc w:val="center"/>
              <w:rPr>
                <w:rFonts w:ascii="Arial" w:hAnsi="Arial" w:cs="Arial"/>
                <w:i/>
                <w:sz w:val="20"/>
                <w:szCs w:val="20"/>
              </w:rPr>
            </w:pPr>
            <w:r w:rsidRPr="0033587D">
              <w:rPr>
                <w:rFonts w:ascii="Arial" w:hAnsi="Arial" w:cs="Arial"/>
                <w:i/>
                <w:sz w:val="20"/>
                <w:szCs w:val="20"/>
              </w:rPr>
              <w:t>496,00€</w:t>
            </w:r>
          </w:p>
        </w:tc>
      </w:tr>
      <w:tr w:rsidR="0033587D" w:rsidRPr="0033587D" w:rsidTr="00F0341D">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33587D" w:rsidRPr="0033587D" w:rsidRDefault="0033587D" w:rsidP="00F0341D">
            <w:pPr>
              <w:pStyle w:val="af8"/>
              <w:jc w:val="center"/>
              <w:rPr>
                <w:rFonts w:ascii="Arial" w:hAnsi="Arial" w:cs="Arial"/>
                <w:i/>
                <w:sz w:val="20"/>
                <w:szCs w:val="20"/>
              </w:rPr>
            </w:pPr>
          </w:p>
        </w:tc>
        <w:tc>
          <w:tcPr>
            <w:tcW w:w="5844" w:type="dxa"/>
            <w:tcBorders>
              <w:top w:val="single" w:sz="4" w:space="0" w:color="auto"/>
              <w:left w:val="single" w:sz="4" w:space="0" w:color="auto"/>
              <w:bottom w:val="single" w:sz="4" w:space="0" w:color="auto"/>
              <w:right w:val="single" w:sz="4" w:space="0" w:color="auto"/>
            </w:tcBorders>
            <w:shd w:val="clear" w:color="auto" w:fill="auto"/>
          </w:tcPr>
          <w:p w:rsidR="0033587D" w:rsidRPr="0033587D" w:rsidRDefault="0033587D" w:rsidP="00F0341D">
            <w:pPr>
              <w:rPr>
                <w:rFonts w:ascii="Arial" w:hAnsi="Arial" w:cs="Arial"/>
                <w:b/>
                <w:i/>
                <w:sz w:val="20"/>
                <w:szCs w:val="20"/>
                <w:highlight w:val="white"/>
              </w:rPr>
            </w:pPr>
            <w:r w:rsidRPr="0033587D">
              <w:rPr>
                <w:rFonts w:ascii="Arial" w:hAnsi="Arial" w:cs="Arial"/>
                <w:b/>
                <w:i/>
                <w:sz w:val="20"/>
                <w:szCs w:val="20"/>
                <w:highlight w:val="white"/>
              </w:rPr>
              <w:t>Σύνολο</w:t>
            </w:r>
          </w:p>
        </w:tc>
        <w:tc>
          <w:tcPr>
            <w:tcW w:w="2873" w:type="dxa"/>
            <w:tcBorders>
              <w:top w:val="single" w:sz="4" w:space="0" w:color="auto"/>
              <w:left w:val="single" w:sz="4" w:space="0" w:color="auto"/>
              <w:bottom w:val="single" w:sz="4" w:space="0" w:color="auto"/>
              <w:right w:val="single" w:sz="4" w:space="0" w:color="auto"/>
            </w:tcBorders>
            <w:shd w:val="clear" w:color="auto" w:fill="auto"/>
          </w:tcPr>
          <w:p w:rsidR="0033587D" w:rsidRPr="0033587D" w:rsidRDefault="0033587D" w:rsidP="00F0341D">
            <w:pPr>
              <w:pStyle w:val="af8"/>
              <w:jc w:val="center"/>
              <w:rPr>
                <w:rFonts w:ascii="Arial" w:hAnsi="Arial" w:cs="Arial"/>
                <w:b/>
                <w:i/>
                <w:sz w:val="20"/>
                <w:szCs w:val="20"/>
              </w:rPr>
            </w:pPr>
            <w:r w:rsidRPr="0033587D">
              <w:rPr>
                <w:rFonts w:ascii="Arial" w:hAnsi="Arial" w:cs="Arial"/>
                <w:b/>
                <w:i/>
                <w:sz w:val="20"/>
                <w:szCs w:val="20"/>
              </w:rPr>
              <w:t>7.979,23€</w:t>
            </w:r>
          </w:p>
        </w:tc>
      </w:tr>
    </w:tbl>
    <w:p w:rsidR="00C054E9" w:rsidRPr="0033587D" w:rsidRDefault="00C054E9" w:rsidP="00C054E9">
      <w:pPr>
        <w:rPr>
          <w:rFonts w:ascii="Arial" w:hAnsi="Arial" w:cs="Arial"/>
          <w:i/>
          <w:sz w:val="20"/>
          <w:szCs w:val="20"/>
        </w:rPr>
      </w:pPr>
    </w:p>
    <w:p w:rsidR="00345753" w:rsidRPr="00FC5AE7" w:rsidRDefault="00345753" w:rsidP="00345753">
      <w:pPr>
        <w:jc w:val="both"/>
        <w:rPr>
          <w:rFonts w:ascii="Arial" w:hAnsi="Arial" w:cs="Arial"/>
          <w:i/>
          <w:sz w:val="20"/>
          <w:szCs w:val="20"/>
        </w:rPr>
      </w:pPr>
    </w:p>
    <w:p w:rsidR="00554F44" w:rsidRPr="00FC5AE7" w:rsidRDefault="00554F44" w:rsidP="00554F44">
      <w:pPr>
        <w:shd w:val="clear" w:color="auto" w:fill="FFFFFF"/>
        <w:jc w:val="both"/>
        <w:rPr>
          <w:rFonts w:ascii="Arial" w:eastAsia="Arial" w:hAnsi="Arial" w:cs="Arial"/>
          <w:kern w:val="1"/>
          <w:sz w:val="20"/>
          <w:szCs w:val="20"/>
          <w:lang w:bidi="hi-IN"/>
        </w:rPr>
      </w:pPr>
      <w:r w:rsidRPr="00FC5AE7">
        <w:rPr>
          <w:rFonts w:ascii="Arial" w:eastAsia="Arial" w:hAnsi="Arial" w:cs="Arial"/>
          <w:sz w:val="20"/>
          <w:szCs w:val="20"/>
        </w:rPr>
        <w:t xml:space="preserve">  </w:t>
      </w:r>
      <w:r w:rsidRPr="00FC5AE7">
        <w:rPr>
          <w:rFonts w:ascii="Arial" w:eastAsia="Arial" w:hAnsi="Arial" w:cs="Arial"/>
          <w:kern w:val="1"/>
          <w:sz w:val="20"/>
          <w:szCs w:val="20"/>
          <w:lang w:bidi="hi-IN"/>
        </w:rPr>
        <w:t>Η</w:t>
      </w:r>
      <w:r w:rsidR="00AB58C9" w:rsidRPr="00FC5AE7">
        <w:rPr>
          <w:rFonts w:ascii="Arial" w:eastAsia="Arial" w:hAnsi="Arial" w:cs="Arial"/>
          <w:kern w:val="1"/>
          <w:sz w:val="20"/>
          <w:szCs w:val="20"/>
          <w:lang w:bidi="hi-IN"/>
        </w:rPr>
        <w:t xml:space="preserve"> Οικονομική Επιτροπή  </w:t>
      </w:r>
      <w:r w:rsidR="002E6F06" w:rsidRPr="00FC5AE7">
        <w:rPr>
          <w:rFonts w:ascii="Arial" w:eastAsia="Arial" w:hAnsi="Arial" w:cs="Arial"/>
          <w:kern w:val="1"/>
          <w:sz w:val="20"/>
          <w:szCs w:val="20"/>
          <w:lang w:bidi="hi-IN"/>
        </w:rPr>
        <w:t>λαμβάνοντας</w:t>
      </w:r>
      <w:r w:rsidR="00AB58C9" w:rsidRPr="00FC5AE7">
        <w:rPr>
          <w:rFonts w:ascii="Arial" w:eastAsia="Arial" w:hAnsi="Arial" w:cs="Arial"/>
          <w:kern w:val="1"/>
          <w:sz w:val="20"/>
          <w:szCs w:val="20"/>
          <w:lang w:bidi="hi-IN"/>
        </w:rPr>
        <w:t xml:space="preserve"> υπόψη :</w:t>
      </w:r>
    </w:p>
    <w:p w:rsidR="000D7650" w:rsidRPr="00FC5AE7" w:rsidRDefault="000D7650" w:rsidP="00554F44">
      <w:pPr>
        <w:shd w:val="clear" w:color="auto" w:fill="FFFFFF"/>
        <w:jc w:val="both"/>
        <w:rPr>
          <w:rFonts w:ascii="Arial" w:eastAsia="Arial" w:hAnsi="Arial" w:cs="Arial"/>
          <w:kern w:val="1"/>
          <w:sz w:val="20"/>
          <w:szCs w:val="20"/>
          <w:lang w:bidi="hi-IN"/>
        </w:rPr>
      </w:pPr>
    </w:p>
    <w:p w:rsidR="000D7650" w:rsidRPr="00FC5AE7" w:rsidRDefault="000D7650" w:rsidP="00554F44">
      <w:pPr>
        <w:shd w:val="clear" w:color="auto" w:fill="FFFFFF"/>
        <w:jc w:val="both"/>
        <w:rPr>
          <w:rFonts w:ascii="Arial" w:eastAsia="Arial" w:hAnsi="Arial" w:cs="Arial"/>
          <w:kern w:val="1"/>
          <w:sz w:val="20"/>
          <w:szCs w:val="20"/>
          <w:lang w:bidi="hi-IN"/>
        </w:rPr>
      </w:pPr>
    </w:p>
    <w:p w:rsidR="00C2398F" w:rsidRPr="00FC5AE7" w:rsidRDefault="00C2398F" w:rsidP="00C2398F">
      <w:pPr>
        <w:shd w:val="clear" w:color="auto" w:fill="FFFFFF"/>
        <w:tabs>
          <w:tab w:val="center" w:pos="426"/>
        </w:tabs>
        <w:suppressAutoHyphens w:val="0"/>
        <w:jc w:val="both"/>
        <w:rPr>
          <w:rFonts w:ascii="Arial" w:eastAsia="Calibri" w:hAnsi="Arial" w:cs="Arial"/>
          <w:color w:val="000000"/>
          <w:kern w:val="1"/>
          <w:sz w:val="20"/>
          <w:szCs w:val="20"/>
          <w:shd w:val="clear" w:color="auto" w:fill="FFFFFF"/>
        </w:rPr>
      </w:pPr>
      <w:r w:rsidRPr="00FC5AE7">
        <w:rPr>
          <w:rFonts w:ascii="Arial" w:eastAsia="Calibri" w:hAnsi="Arial" w:cs="Arial"/>
          <w:color w:val="000000"/>
          <w:kern w:val="1"/>
          <w:sz w:val="20"/>
          <w:szCs w:val="20"/>
          <w:highlight w:val="white"/>
          <w:shd w:val="clear" w:color="auto" w:fill="FFFFFF"/>
        </w:rPr>
        <w:t xml:space="preserve">-Το </w:t>
      </w:r>
      <w:proofErr w:type="spellStart"/>
      <w:r w:rsidRPr="00FC5AE7">
        <w:rPr>
          <w:rFonts w:ascii="Arial" w:eastAsia="Calibri" w:hAnsi="Arial" w:cs="Arial"/>
          <w:color w:val="000000"/>
          <w:kern w:val="1"/>
          <w:sz w:val="20"/>
          <w:szCs w:val="20"/>
          <w:highlight w:val="white"/>
          <w:shd w:val="clear" w:color="auto" w:fill="FFFFFF"/>
        </w:rPr>
        <w:t>υπ΄</w:t>
      </w:r>
      <w:proofErr w:type="spellEnd"/>
      <w:r w:rsidRPr="00FC5AE7">
        <w:rPr>
          <w:rFonts w:ascii="Arial" w:eastAsia="Calibri" w:hAnsi="Arial" w:cs="Arial"/>
          <w:color w:val="000000"/>
          <w:kern w:val="1"/>
          <w:sz w:val="20"/>
          <w:szCs w:val="20"/>
          <w:highlight w:val="white"/>
          <w:shd w:val="clear" w:color="auto" w:fill="FFFFFF"/>
        </w:rPr>
        <w:t xml:space="preserve"> αρ. </w:t>
      </w:r>
      <w:proofErr w:type="spellStart"/>
      <w:r w:rsidRPr="00FC5AE7">
        <w:rPr>
          <w:rFonts w:ascii="Arial" w:eastAsia="Calibri" w:hAnsi="Arial" w:cs="Arial"/>
          <w:color w:val="000000"/>
          <w:kern w:val="1"/>
          <w:sz w:val="20"/>
          <w:szCs w:val="20"/>
          <w:highlight w:val="white"/>
          <w:shd w:val="clear" w:color="auto" w:fill="FFFFFF"/>
        </w:rPr>
        <w:t>πρωτ</w:t>
      </w:r>
      <w:proofErr w:type="spellEnd"/>
      <w:r w:rsidRPr="00FC5AE7">
        <w:rPr>
          <w:rFonts w:ascii="Arial" w:eastAsia="Calibri" w:hAnsi="Arial" w:cs="Arial"/>
          <w:color w:val="000000"/>
          <w:kern w:val="1"/>
          <w:sz w:val="20"/>
          <w:szCs w:val="20"/>
          <w:highlight w:val="white"/>
          <w:shd w:val="clear" w:color="auto" w:fill="FFFFFF"/>
        </w:rPr>
        <w:t xml:space="preserve">. </w:t>
      </w:r>
      <w:r w:rsidR="009B5098" w:rsidRPr="00FC5AE7">
        <w:rPr>
          <w:rFonts w:ascii="Arial" w:eastAsia="Arial" w:hAnsi="Arial" w:cs="Arial"/>
          <w:sz w:val="20"/>
          <w:szCs w:val="20"/>
        </w:rPr>
        <w:t>1</w:t>
      </w:r>
      <w:r w:rsidR="00D76BB5" w:rsidRPr="00FC5AE7">
        <w:rPr>
          <w:rFonts w:ascii="Arial" w:eastAsia="Arial" w:hAnsi="Arial" w:cs="Arial"/>
          <w:sz w:val="20"/>
          <w:szCs w:val="20"/>
        </w:rPr>
        <w:t>4</w:t>
      </w:r>
      <w:r w:rsidR="0033587D">
        <w:rPr>
          <w:rFonts w:ascii="Arial" w:eastAsia="Arial" w:hAnsi="Arial" w:cs="Arial"/>
          <w:sz w:val="20"/>
          <w:szCs w:val="20"/>
        </w:rPr>
        <w:t>689</w:t>
      </w:r>
      <w:r w:rsidR="009B5098" w:rsidRPr="00FC5AE7">
        <w:rPr>
          <w:rFonts w:ascii="Arial" w:eastAsia="Calibri" w:hAnsi="Arial" w:cs="Arial"/>
          <w:color w:val="000000"/>
          <w:sz w:val="20"/>
          <w:szCs w:val="20"/>
          <w:highlight w:val="white"/>
          <w:shd w:val="clear" w:color="auto" w:fill="FFFFFF"/>
        </w:rPr>
        <w:t>/</w:t>
      </w:r>
      <w:r w:rsidR="00D76BB5" w:rsidRPr="00FC5AE7">
        <w:rPr>
          <w:rFonts w:ascii="Arial" w:eastAsia="Calibri" w:hAnsi="Arial" w:cs="Arial"/>
          <w:color w:val="000000"/>
          <w:sz w:val="20"/>
          <w:szCs w:val="20"/>
          <w:highlight w:val="white"/>
          <w:shd w:val="clear" w:color="auto" w:fill="FFFFFF"/>
        </w:rPr>
        <w:t>9-8-</w:t>
      </w:r>
      <w:r w:rsidR="009B5098" w:rsidRPr="00FC5AE7">
        <w:rPr>
          <w:rFonts w:ascii="Arial" w:eastAsia="Calibri" w:hAnsi="Arial" w:cs="Arial"/>
          <w:color w:val="000000"/>
          <w:sz w:val="20"/>
          <w:szCs w:val="20"/>
          <w:highlight w:val="white"/>
          <w:shd w:val="clear" w:color="auto" w:fill="FFFFFF"/>
        </w:rPr>
        <w:t xml:space="preserve">2021  </w:t>
      </w:r>
      <w:r w:rsidRPr="00FC5AE7">
        <w:rPr>
          <w:rFonts w:ascii="Arial" w:eastAsia="Calibri" w:hAnsi="Arial" w:cs="Arial"/>
          <w:color w:val="000000"/>
          <w:kern w:val="1"/>
          <w:sz w:val="20"/>
          <w:szCs w:val="20"/>
          <w:highlight w:val="white"/>
          <w:shd w:val="clear" w:color="auto" w:fill="FFFFFF"/>
        </w:rPr>
        <w:t>έγγραφο του Τμ. Προϋπολογισμού  Λογιστηρίου &amp; Προμηθειών</w:t>
      </w:r>
      <w:r w:rsidRPr="00FC5AE7">
        <w:rPr>
          <w:rFonts w:ascii="Arial" w:eastAsia="Calibri" w:hAnsi="Arial" w:cs="Arial"/>
          <w:color w:val="000000"/>
          <w:kern w:val="1"/>
          <w:sz w:val="20"/>
          <w:szCs w:val="20"/>
          <w:shd w:val="clear" w:color="auto" w:fill="FFFFFF"/>
        </w:rPr>
        <w:t xml:space="preserve">  .</w:t>
      </w:r>
      <w:r w:rsidR="007572BD" w:rsidRPr="00FC5AE7">
        <w:rPr>
          <w:rFonts w:ascii="Arial" w:eastAsia="Arial" w:hAnsi="Arial" w:cs="Arial"/>
          <w:sz w:val="20"/>
          <w:szCs w:val="20"/>
        </w:rPr>
        <w:t xml:space="preserve"> </w:t>
      </w:r>
    </w:p>
    <w:p w:rsidR="009B5098" w:rsidRPr="00FC5AE7" w:rsidRDefault="00C2398F" w:rsidP="009B5098">
      <w:pPr>
        <w:widowControl w:val="0"/>
        <w:jc w:val="both"/>
        <w:rPr>
          <w:rFonts w:ascii="Arial" w:hAnsi="Arial" w:cs="Arial"/>
          <w:sz w:val="20"/>
          <w:szCs w:val="20"/>
        </w:rPr>
      </w:pPr>
      <w:r w:rsidRPr="00FC5AE7">
        <w:rPr>
          <w:rFonts w:ascii="Arial" w:hAnsi="Arial" w:cs="Arial"/>
          <w:sz w:val="20"/>
          <w:szCs w:val="20"/>
          <w:highlight w:val="white"/>
        </w:rPr>
        <w:t xml:space="preserve">- </w:t>
      </w:r>
      <w:r w:rsidR="009B5098" w:rsidRPr="00FC5AE7">
        <w:rPr>
          <w:rFonts w:ascii="Arial" w:hAnsi="Arial" w:cs="Arial"/>
          <w:sz w:val="20"/>
          <w:szCs w:val="20"/>
          <w:highlight w:val="white"/>
        </w:rPr>
        <w:t>Την αριθμ.</w:t>
      </w:r>
      <w:r w:rsidR="0033587D">
        <w:rPr>
          <w:rFonts w:ascii="Arial" w:hAnsi="Arial" w:cs="Arial"/>
          <w:sz w:val="20"/>
          <w:szCs w:val="20"/>
          <w:highlight w:val="white"/>
        </w:rPr>
        <w:t>60</w:t>
      </w:r>
      <w:r w:rsidR="009B5098" w:rsidRPr="00FC5AE7">
        <w:rPr>
          <w:rFonts w:ascii="Arial" w:hAnsi="Arial" w:cs="Arial"/>
          <w:sz w:val="20"/>
          <w:szCs w:val="20"/>
          <w:highlight w:val="white"/>
        </w:rPr>
        <w:t xml:space="preserve">/2021 μελέτη του </w:t>
      </w:r>
      <w:proofErr w:type="spellStart"/>
      <w:r w:rsidR="009B5098" w:rsidRPr="00FC5AE7">
        <w:rPr>
          <w:rFonts w:ascii="Arial" w:hAnsi="Arial" w:cs="Arial"/>
          <w:sz w:val="20"/>
          <w:szCs w:val="20"/>
          <w:highlight w:val="white"/>
        </w:rPr>
        <w:t>Αυτ.Τμ</w:t>
      </w:r>
      <w:proofErr w:type="spellEnd"/>
      <w:r w:rsidR="009B5098" w:rsidRPr="00FC5AE7">
        <w:rPr>
          <w:rFonts w:ascii="Arial" w:hAnsi="Arial" w:cs="Arial"/>
          <w:sz w:val="20"/>
          <w:szCs w:val="20"/>
          <w:highlight w:val="white"/>
        </w:rPr>
        <w:t xml:space="preserve">. </w:t>
      </w:r>
      <w:r w:rsidR="009B5098" w:rsidRPr="00FC5AE7">
        <w:rPr>
          <w:rFonts w:ascii="Arial" w:hAnsi="Arial" w:cs="Arial"/>
          <w:sz w:val="20"/>
          <w:szCs w:val="20"/>
        </w:rPr>
        <w:t xml:space="preserve">Πολιτισμού, Αθλητισμού και Τουρισμού </w:t>
      </w:r>
      <w:r w:rsidR="009B5098" w:rsidRPr="00FC5AE7">
        <w:rPr>
          <w:rFonts w:ascii="Arial" w:hAnsi="Arial" w:cs="Arial"/>
          <w:sz w:val="20"/>
          <w:szCs w:val="20"/>
          <w:highlight w:val="white"/>
        </w:rPr>
        <w:t xml:space="preserve">ενδεικτικού προϋπολογισμού </w:t>
      </w:r>
      <w:r w:rsidR="0033587D">
        <w:rPr>
          <w:rFonts w:ascii="Arial" w:hAnsi="Arial" w:cs="Arial"/>
          <w:sz w:val="20"/>
          <w:szCs w:val="20"/>
          <w:highlight w:val="white"/>
        </w:rPr>
        <w:t>7.979,23</w:t>
      </w:r>
      <w:r w:rsidR="009B5098" w:rsidRPr="00FC5AE7">
        <w:rPr>
          <w:rFonts w:ascii="Arial" w:hAnsi="Arial" w:cs="Arial"/>
          <w:sz w:val="20"/>
          <w:szCs w:val="20"/>
          <w:highlight w:val="white"/>
        </w:rPr>
        <w:t xml:space="preserve">€ συμπεριλαμβανομένου ΦΠΑ 24%, η οποία εγκρίθηκε με την </w:t>
      </w:r>
      <w:proofErr w:type="spellStart"/>
      <w:r w:rsidR="009B5098" w:rsidRPr="00FC5AE7">
        <w:rPr>
          <w:rFonts w:ascii="Arial" w:hAnsi="Arial" w:cs="Arial"/>
          <w:sz w:val="20"/>
          <w:szCs w:val="20"/>
          <w:highlight w:val="white"/>
        </w:rPr>
        <w:t>αριθμ.πρωτ</w:t>
      </w:r>
      <w:proofErr w:type="spellEnd"/>
      <w:r w:rsidR="009B5098" w:rsidRPr="00FC5AE7">
        <w:rPr>
          <w:rFonts w:ascii="Arial" w:hAnsi="Arial" w:cs="Arial"/>
          <w:sz w:val="20"/>
          <w:szCs w:val="20"/>
          <w:highlight w:val="white"/>
        </w:rPr>
        <w:t>. 1</w:t>
      </w:r>
      <w:r w:rsidR="00D76BB5" w:rsidRPr="00FC5AE7">
        <w:rPr>
          <w:rFonts w:ascii="Arial" w:hAnsi="Arial" w:cs="Arial"/>
          <w:sz w:val="20"/>
          <w:szCs w:val="20"/>
          <w:highlight w:val="white"/>
        </w:rPr>
        <w:t>4</w:t>
      </w:r>
      <w:r w:rsidR="0033587D">
        <w:rPr>
          <w:rFonts w:ascii="Arial" w:hAnsi="Arial" w:cs="Arial"/>
          <w:sz w:val="20"/>
          <w:szCs w:val="20"/>
          <w:highlight w:val="white"/>
        </w:rPr>
        <w:t>507</w:t>
      </w:r>
      <w:r w:rsidR="009B5098" w:rsidRPr="00FC5AE7">
        <w:rPr>
          <w:rFonts w:ascii="Arial" w:hAnsi="Arial" w:cs="Arial"/>
          <w:sz w:val="20"/>
          <w:szCs w:val="20"/>
          <w:highlight w:val="white"/>
        </w:rPr>
        <w:t>/</w:t>
      </w:r>
      <w:r w:rsidR="0033587D">
        <w:rPr>
          <w:rFonts w:ascii="Arial" w:hAnsi="Arial" w:cs="Arial"/>
          <w:sz w:val="20"/>
          <w:szCs w:val="20"/>
          <w:highlight w:val="white"/>
        </w:rPr>
        <w:t>4</w:t>
      </w:r>
      <w:r w:rsidR="00D76BB5" w:rsidRPr="00FC5AE7">
        <w:rPr>
          <w:rFonts w:ascii="Arial" w:hAnsi="Arial" w:cs="Arial"/>
          <w:sz w:val="20"/>
          <w:szCs w:val="20"/>
          <w:highlight w:val="white"/>
        </w:rPr>
        <w:t>-8</w:t>
      </w:r>
      <w:r w:rsidR="009B5098" w:rsidRPr="00FC5AE7">
        <w:rPr>
          <w:rFonts w:ascii="Arial" w:hAnsi="Arial" w:cs="Arial"/>
          <w:sz w:val="20"/>
          <w:szCs w:val="20"/>
          <w:highlight w:val="white"/>
        </w:rPr>
        <w:t>-2021 απόφαση Δημάρχου.</w:t>
      </w:r>
    </w:p>
    <w:p w:rsidR="00C2398F" w:rsidRPr="00FC5AE7" w:rsidRDefault="00C2398F" w:rsidP="00C2398F">
      <w:pPr>
        <w:widowControl w:val="0"/>
        <w:jc w:val="both"/>
        <w:rPr>
          <w:rFonts w:ascii="Arial" w:hAnsi="Arial" w:cs="Arial"/>
          <w:kern w:val="2"/>
          <w:sz w:val="20"/>
          <w:szCs w:val="20"/>
          <w:lang w:bidi="hi-IN"/>
        </w:rPr>
      </w:pPr>
      <w:r w:rsidRPr="00FC5AE7">
        <w:rPr>
          <w:rFonts w:ascii="Arial" w:hAnsi="Arial" w:cs="Arial"/>
          <w:color w:val="00000A"/>
          <w:sz w:val="20"/>
          <w:szCs w:val="20"/>
        </w:rPr>
        <w:t>-Το άρθρο 1</w:t>
      </w:r>
      <w:r w:rsidRPr="00FC5AE7">
        <w:rPr>
          <w:rFonts w:ascii="Arial" w:hAnsi="Arial" w:cs="Arial"/>
          <w:color w:val="00000A"/>
          <w:kern w:val="2"/>
          <w:sz w:val="20"/>
          <w:szCs w:val="20"/>
          <w:highlight w:val="white"/>
          <w:lang w:bidi="hi-IN"/>
        </w:rPr>
        <w:t xml:space="preserve">4 </w:t>
      </w:r>
      <w:r w:rsidRPr="00FC5AE7">
        <w:rPr>
          <w:rFonts w:ascii="Arial" w:hAnsi="Arial" w:cs="Arial"/>
          <w:kern w:val="2"/>
          <w:sz w:val="20"/>
          <w:szCs w:val="20"/>
          <w:highlight w:val="white"/>
          <w:lang w:bidi="hi-IN"/>
        </w:rPr>
        <w:t xml:space="preserve"> παρ.1 </w:t>
      </w:r>
      <w:r w:rsidRPr="00FC5AE7">
        <w:rPr>
          <w:rFonts w:ascii="Arial" w:hAnsi="Arial" w:cs="Arial"/>
          <w:kern w:val="2"/>
          <w:sz w:val="20"/>
          <w:szCs w:val="20"/>
          <w:lang w:bidi="hi-IN"/>
        </w:rPr>
        <w:t>του Ν. 4625/19 καθώς και την παρ. 1 του άρθρου 203 του Ν. 4555/18</w:t>
      </w:r>
    </w:p>
    <w:p w:rsidR="00C2398F" w:rsidRPr="00FC5AE7" w:rsidRDefault="00C2398F" w:rsidP="00C2398F">
      <w:pPr>
        <w:widowControl w:val="0"/>
        <w:jc w:val="both"/>
        <w:rPr>
          <w:rFonts w:ascii="Arial" w:hAnsi="Arial" w:cs="Arial"/>
          <w:kern w:val="2"/>
          <w:sz w:val="20"/>
          <w:szCs w:val="20"/>
          <w:lang w:bidi="hi-IN"/>
        </w:rPr>
      </w:pPr>
      <w:r w:rsidRPr="00FC5AE7">
        <w:rPr>
          <w:rFonts w:ascii="Arial" w:hAnsi="Arial" w:cs="Arial"/>
          <w:kern w:val="2"/>
          <w:sz w:val="20"/>
          <w:szCs w:val="20"/>
          <w:lang w:bidi="hi-IN"/>
        </w:rPr>
        <w:t>-</w:t>
      </w:r>
      <w:r w:rsidRPr="00FC5AE7">
        <w:rPr>
          <w:rFonts w:ascii="Arial" w:hAnsi="Arial" w:cs="Arial"/>
          <w:i/>
          <w:sz w:val="20"/>
          <w:szCs w:val="20"/>
          <w:highlight w:val="white"/>
        </w:rPr>
        <w:t xml:space="preserve"> </w:t>
      </w:r>
      <w:r w:rsidRPr="00FC5AE7">
        <w:rPr>
          <w:rFonts w:ascii="Arial" w:hAnsi="Arial" w:cs="Arial"/>
          <w:sz w:val="20"/>
          <w:szCs w:val="20"/>
          <w:highlight w:val="white"/>
        </w:rPr>
        <w:t xml:space="preserve">Την </w:t>
      </w:r>
      <w:proofErr w:type="spellStart"/>
      <w:r w:rsidRPr="00FC5AE7">
        <w:rPr>
          <w:rFonts w:ascii="Arial" w:hAnsi="Arial" w:cs="Arial"/>
          <w:sz w:val="20"/>
          <w:szCs w:val="20"/>
          <w:highlight w:val="white"/>
        </w:rPr>
        <w:t>αριθμ</w:t>
      </w:r>
      <w:proofErr w:type="spellEnd"/>
      <w:r w:rsidRPr="00FC5AE7">
        <w:rPr>
          <w:rFonts w:ascii="Arial" w:hAnsi="Arial" w:cs="Arial"/>
          <w:sz w:val="20"/>
          <w:szCs w:val="20"/>
          <w:highlight w:val="white"/>
        </w:rPr>
        <w:t>. 204/2020 (ΑΔΑ:ΩΥΧ8ΩΛΗ-ΒΚΑ) απόφαση του Δημοτικού Συμβουλίου</w:t>
      </w:r>
    </w:p>
    <w:p w:rsidR="009B5098" w:rsidRPr="00FC5AE7" w:rsidRDefault="00C2398F" w:rsidP="009B5098">
      <w:pPr>
        <w:widowControl w:val="0"/>
        <w:jc w:val="both"/>
        <w:rPr>
          <w:rFonts w:ascii="Arial" w:hAnsi="Arial" w:cs="Arial"/>
          <w:sz w:val="20"/>
          <w:szCs w:val="20"/>
        </w:rPr>
      </w:pPr>
      <w:r w:rsidRPr="00FC5AE7">
        <w:rPr>
          <w:rFonts w:ascii="Arial" w:hAnsi="Arial" w:cs="Arial"/>
          <w:kern w:val="2"/>
          <w:sz w:val="20"/>
          <w:szCs w:val="20"/>
          <w:lang w:bidi="hi-IN"/>
        </w:rPr>
        <w:lastRenderedPageBreak/>
        <w:t>-</w:t>
      </w:r>
      <w:r w:rsidRPr="00FC5AE7">
        <w:rPr>
          <w:rFonts w:ascii="Arial" w:hAnsi="Arial" w:cs="Arial"/>
          <w:sz w:val="20"/>
          <w:szCs w:val="20"/>
          <w:highlight w:val="white"/>
        </w:rPr>
        <w:t xml:space="preserve"> </w:t>
      </w:r>
      <w:r w:rsidR="009B5098" w:rsidRPr="00FC5AE7">
        <w:rPr>
          <w:rFonts w:ascii="Arial" w:hAnsi="Arial" w:cs="Arial"/>
          <w:sz w:val="20"/>
          <w:szCs w:val="20"/>
          <w:highlight w:val="white"/>
        </w:rPr>
        <w:t>Το γεγονός ότι στον προϋπολογισμό χρήσης 2021 και συγκεκριμένα στον Κ.Α.Ε. 15/647</w:t>
      </w:r>
      <w:r w:rsidR="0033587D">
        <w:rPr>
          <w:rFonts w:ascii="Arial" w:hAnsi="Arial" w:cs="Arial"/>
          <w:sz w:val="20"/>
          <w:szCs w:val="20"/>
          <w:highlight w:val="white"/>
        </w:rPr>
        <w:t>2</w:t>
      </w:r>
      <w:r w:rsidR="009B5098" w:rsidRPr="00FC5AE7">
        <w:rPr>
          <w:rFonts w:ascii="Arial" w:hAnsi="Arial" w:cs="Arial"/>
          <w:sz w:val="20"/>
          <w:szCs w:val="20"/>
          <w:highlight w:val="white"/>
        </w:rPr>
        <w:t>.00</w:t>
      </w:r>
      <w:r w:rsidR="0033587D">
        <w:rPr>
          <w:rFonts w:ascii="Arial" w:hAnsi="Arial" w:cs="Arial"/>
          <w:sz w:val="20"/>
          <w:szCs w:val="20"/>
          <w:highlight w:val="white"/>
        </w:rPr>
        <w:t>1</w:t>
      </w:r>
      <w:r w:rsidR="009B5098" w:rsidRPr="00FC5AE7">
        <w:rPr>
          <w:rFonts w:ascii="Arial" w:hAnsi="Arial" w:cs="Arial"/>
          <w:sz w:val="20"/>
          <w:szCs w:val="20"/>
          <w:highlight w:val="white"/>
        </w:rPr>
        <w:t xml:space="preserve"> με τίτλο </w:t>
      </w:r>
      <w:r w:rsidR="0033587D">
        <w:rPr>
          <w:rFonts w:ascii="Arial" w:hAnsi="Arial" w:cs="Arial"/>
          <w:sz w:val="20"/>
          <w:szCs w:val="20"/>
          <w:highlight w:val="white"/>
        </w:rPr>
        <w:t>«</w:t>
      </w:r>
      <w:r w:rsidR="0033587D">
        <w:rPr>
          <w:rFonts w:ascii="Calibri" w:hAnsi="Calibri" w:cs="Calibri"/>
          <w:highlight w:val="white"/>
        </w:rPr>
        <w:t xml:space="preserve">Έξοδα αθλητικών δραστηριοτήτων και εκδηλώσεων» </w:t>
      </w:r>
      <w:r w:rsidR="009B5098" w:rsidRPr="00FC5AE7">
        <w:rPr>
          <w:rFonts w:ascii="Arial" w:hAnsi="Arial" w:cs="Arial"/>
          <w:sz w:val="20"/>
          <w:szCs w:val="20"/>
          <w:highlight w:val="white"/>
        </w:rPr>
        <w:t xml:space="preserve">υπάρχει </w:t>
      </w:r>
      <w:r w:rsidR="00D76BB5" w:rsidRPr="00FC5AE7">
        <w:rPr>
          <w:rFonts w:ascii="Arial" w:hAnsi="Arial" w:cs="Arial"/>
          <w:sz w:val="20"/>
          <w:szCs w:val="20"/>
          <w:highlight w:val="white"/>
        </w:rPr>
        <w:t>εγγεγραμμένη</w:t>
      </w:r>
      <w:r w:rsidR="009B5098" w:rsidRPr="00FC5AE7">
        <w:rPr>
          <w:rFonts w:ascii="Arial" w:hAnsi="Arial" w:cs="Arial"/>
          <w:sz w:val="20"/>
          <w:szCs w:val="20"/>
          <w:highlight w:val="white"/>
        </w:rPr>
        <w:t xml:space="preserve"> πίστωση </w:t>
      </w:r>
      <w:r w:rsidR="0033587D">
        <w:rPr>
          <w:rFonts w:ascii="Arial" w:hAnsi="Arial" w:cs="Arial"/>
          <w:sz w:val="20"/>
          <w:szCs w:val="20"/>
          <w:highlight w:val="white"/>
        </w:rPr>
        <w:t>8.000</w:t>
      </w:r>
      <w:r w:rsidR="00D76BB5" w:rsidRPr="00FC5AE7">
        <w:rPr>
          <w:rFonts w:ascii="Arial" w:hAnsi="Arial" w:cs="Arial"/>
          <w:sz w:val="20"/>
          <w:szCs w:val="20"/>
          <w:highlight w:val="white"/>
        </w:rPr>
        <w:t>,00€</w:t>
      </w:r>
    </w:p>
    <w:p w:rsidR="00C2398F" w:rsidRPr="00FC5AE7" w:rsidRDefault="00C2398F" w:rsidP="00476DAD">
      <w:pPr>
        <w:widowControl w:val="0"/>
        <w:jc w:val="both"/>
        <w:rPr>
          <w:rFonts w:ascii="Arial" w:hAnsi="Arial" w:cs="Arial"/>
          <w:sz w:val="20"/>
          <w:szCs w:val="20"/>
        </w:rPr>
      </w:pPr>
      <w:r w:rsidRPr="00FC5AE7">
        <w:rPr>
          <w:rFonts w:ascii="Arial" w:hAnsi="Arial" w:cs="Arial"/>
          <w:sz w:val="20"/>
          <w:szCs w:val="20"/>
        </w:rPr>
        <w:t>-Τις διατάξεις του  άρθρου 40 του Ν.4735/2020 που αντικατέστησε το άρθρο 72  το</w:t>
      </w:r>
      <w:r w:rsidRPr="00FC5AE7">
        <w:rPr>
          <w:rFonts w:ascii="Arial" w:hAnsi="Arial" w:cs="Arial"/>
          <w:bCs/>
          <w:sz w:val="20"/>
          <w:szCs w:val="20"/>
        </w:rPr>
        <w:t>υ  Ν.3852/20</w:t>
      </w:r>
      <w:r w:rsidRPr="00FC5AE7">
        <w:rPr>
          <w:rFonts w:ascii="Arial" w:eastAsia="Verdana" w:hAnsi="Arial" w:cs="Arial"/>
          <w:bCs/>
          <w:iCs/>
          <w:sz w:val="20"/>
          <w:szCs w:val="20"/>
        </w:rPr>
        <w:t>10</w:t>
      </w:r>
    </w:p>
    <w:p w:rsidR="00C2398F" w:rsidRPr="00FC5AE7" w:rsidRDefault="00C2398F" w:rsidP="00C2398F">
      <w:pPr>
        <w:pStyle w:val="af9"/>
        <w:suppressAutoHyphens w:val="0"/>
        <w:ind w:left="0"/>
        <w:jc w:val="both"/>
        <w:rPr>
          <w:rFonts w:ascii="Arial" w:hAnsi="Arial" w:cs="Arial"/>
        </w:rPr>
      </w:pPr>
      <w:r w:rsidRPr="00FC5AE7">
        <w:rPr>
          <w:rFonts w:ascii="Arial" w:hAnsi="Arial" w:cs="Arial"/>
        </w:rPr>
        <w:t xml:space="preserve">-την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FC5AE7">
        <w:rPr>
          <w:rFonts w:ascii="Arial" w:hAnsi="Arial" w:cs="Arial"/>
        </w:rPr>
        <w:t>κορωνοϊου</w:t>
      </w:r>
      <w:proofErr w:type="spellEnd"/>
      <w:r w:rsidRPr="00FC5AE7">
        <w:rPr>
          <w:rFonts w:ascii="Arial" w:hAnsi="Arial" w:cs="Arial"/>
        </w:rPr>
        <w:t xml:space="preserve"> </w:t>
      </w:r>
      <w:r w:rsidRPr="00FC5AE7">
        <w:rPr>
          <w:rFonts w:ascii="Arial" w:hAnsi="Arial" w:cs="Arial"/>
          <w:lang w:val="en-US"/>
        </w:rPr>
        <w:t>COVID</w:t>
      </w:r>
      <w:r w:rsidRPr="00FC5AE7">
        <w:rPr>
          <w:rFonts w:ascii="Arial" w:hAnsi="Arial" w:cs="Arial"/>
        </w:rPr>
        <w:t>-19 και της ανάγκης περιορισμού της διάδοσής του»</w:t>
      </w:r>
    </w:p>
    <w:p w:rsidR="00C2398F" w:rsidRPr="00FC5AE7" w:rsidRDefault="00C2398F" w:rsidP="00C2398F">
      <w:pPr>
        <w:pStyle w:val="af9"/>
        <w:ind w:left="0"/>
        <w:jc w:val="both"/>
        <w:rPr>
          <w:rFonts w:ascii="Arial" w:hAnsi="Arial" w:cs="Arial"/>
        </w:rPr>
      </w:pPr>
      <w:r w:rsidRPr="00FC5AE7">
        <w:rPr>
          <w:rFonts w:ascii="Arial" w:hAnsi="Arial" w:cs="Arial"/>
        </w:rPr>
        <w:t xml:space="preserve">-τις με </w:t>
      </w:r>
      <w:proofErr w:type="spellStart"/>
      <w:r w:rsidRPr="00FC5AE7">
        <w:rPr>
          <w:rFonts w:ascii="Arial" w:hAnsi="Arial" w:cs="Arial"/>
        </w:rPr>
        <w:t>αριθμ</w:t>
      </w:r>
      <w:proofErr w:type="spellEnd"/>
      <w:r w:rsidRPr="00FC5AE7">
        <w:rPr>
          <w:rFonts w:ascii="Arial" w:hAnsi="Arial" w:cs="Arial"/>
        </w:rPr>
        <w:t xml:space="preserve">. </w:t>
      </w:r>
      <w:proofErr w:type="spellStart"/>
      <w:r w:rsidRPr="00FC5AE7">
        <w:rPr>
          <w:rFonts w:ascii="Arial" w:hAnsi="Arial" w:cs="Arial"/>
        </w:rPr>
        <w:t>πρωτ</w:t>
      </w:r>
      <w:proofErr w:type="spellEnd"/>
      <w:r w:rsidRPr="00FC5AE7">
        <w:rPr>
          <w:rFonts w:ascii="Arial" w:hAnsi="Arial" w:cs="Arial"/>
        </w:rPr>
        <w:t xml:space="preserve"> 18318/13-3-2020 (ΑΔΑ:9ΛΠΧ46ΜΤΛ6-1ΑΕ) και 20930/31-3-2020 (ΑΔΑ: 6ΩΠΥ46ΜΤΛ6-50Ψ)  εγκυκλίους  του Υπουργείου Εσωτερικών </w:t>
      </w:r>
    </w:p>
    <w:p w:rsidR="00C2398F" w:rsidRPr="00FC5AE7" w:rsidRDefault="00C2398F" w:rsidP="00C2398F">
      <w:pPr>
        <w:jc w:val="both"/>
        <w:rPr>
          <w:rFonts w:ascii="Arial" w:hAnsi="Arial" w:cs="Arial"/>
          <w:sz w:val="20"/>
          <w:szCs w:val="20"/>
        </w:rPr>
      </w:pPr>
      <w:r w:rsidRPr="00FC5AE7">
        <w:rPr>
          <w:rFonts w:ascii="Arial" w:hAnsi="Arial" w:cs="Arial"/>
          <w:sz w:val="20"/>
          <w:szCs w:val="20"/>
        </w:rPr>
        <w:t xml:space="preserve">-Την παρ. 3 της </w:t>
      </w:r>
      <w:proofErr w:type="spellStart"/>
      <w:r w:rsidRPr="00FC5AE7">
        <w:rPr>
          <w:rFonts w:ascii="Arial" w:hAnsi="Arial" w:cs="Arial"/>
          <w:sz w:val="20"/>
          <w:szCs w:val="20"/>
        </w:rPr>
        <w:t>υπ΄αριθμ</w:t>
      </w:r>
      <w:proofErr w:type="spellEnd"/>
      <w:r w:rsidRPr="00FC5AE7">
        <w:rPr>
          <w:rFonts w:ascii="Arial" w:hAnsi="Arial" w:cs="Arial"/>
          <w:sz w:val="20"/>
          <w:szCs w:val="20"/>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FC5AE7">
        <w:rPr>
          <w:rFonts w:ascii="Arial" w:hAnsi="Arial" w:cs="Arial"/>
          <w:sz w:val="20"/>
          <w:szCs w:val="20"/>
        </w:rPr>
        <w:t>κορωνοϊου</w:t>
      </w:r>
      <w:proofErr w:type="spellEnd"/>
      <w:r w:rsidRPr="00FC5AE7">
        <w:rPr>
          <w:rFonts w:ascii="Arial" w:hAnsi="Arial" w:cs="Arial"/>
          <w:sz w:val="20"/>
          <w:szCs w:val="20"/>
        </w:rPr>
        <w:t>»</w:t>
      </w:r>
    </w:p>
    <w:p w:rsidR="00C2398F" w:rsidRPr="00FC5AE7" w:rsidRDefault="00C2398F" w:rsidP="00C2398F">
      <w:pPr>
        <w:pStyle w:val="af9"/>
        <w:widowControl w:val="0"/>
        <w:suppressAutoHyphens w:val="0"/>
        <w:ind w:left="0"/>
        <w:jc w:val="both"/>
        <w:rPr>
          <w:rFonts w:ascii="Arial" w:hAnsi="Arial" w:cs="Arial"/>
        </w:rPr>
      </w:pPr>
      <w:r w:rsidRPr="00FC5AE7">
        <w:rPr>
          <w:rFonts w:ascii="Arial" w:hAnsi="Arial" w:cs="Arial"/>
        </w:rPr>
        <w:t>-Την μεταξύ των μελών συζήτηση σύμφωνα με τα πρακτικά</w:t>
      </w:r>
    </w:p>
    <w:p w:rsidR="00C2398F" w:rsidRPr="00FC5AE7" w:rsidRDefault="00C2398F" w:rsidP="00C2398F">
      <w:pPr>
        <w:pStyle w:val="af9"/>
        <w:widowControl w:val="0"/>
        <w:suppressAutoHyphens w:val="0"/>
        <w:spacing w:line="276" w:lineRule="auto"/>
        <w:ind w:left="0"/>
        <w:jc w:val="both"/>
        <w:rPr>
          <w:rFonts w:ascii="Arial" w:hAnsi="Arial" w:cs="Arial"/>
        </w:rPr>
      </w:pPr>
      <w:r w:rsidRPr="00FC5AE7">
        <w:rPr>
          <w:rFonts w:ascii="Arial" w:hAnsi="Arial" w:cs="Arial"/>
        </w:rPr>
        <w:t>- Την ψήφο των μελών της όπως αυτή  διατυπώθηκε και δηλώθηκε δια ζώσης στην συνεδρίαση.</w:t>
      </w:r>
    </w:p>
    <w:p w:rsidR="000D7650" w:rsidRPr="00FC5AE7" w:rsidRDefault="000D7650" w:rsidP="00C2398F">
      <w:pPr>
        <w:pStyle w:val="af9"/>
        <w:widowControl w:val="0"/>
        <w:suppressAutoHyphens w:val="0"/>
        <w:spacing w:line="276" w:lineRule="auto"/>
        <w:ind w:left="0"/>
        <w:jc w:val="both"/>
        <w:rPr>
          <w:rFonts w:ascii="Arial" w:hAnsi="Arial" w:cs="Arial"/>
        </w:rPr>
      </w:pPr>
    </w:p>
    <w:p w:rsidR="00762A5B" w:rsidRPr="00FC5AE7" w:rsidRDefault="00762A5B" w:rsidP="00762A5B">
      <w:pPr>
        <w:pStyle w:val="af9"/>
        <w:widowControl w:val="0"/>
        <w:suppressAutoHyphens w:val="0"/>
        <w:jc w:val="both"/>
        <w:rPr>
          <w:rFonts w:ascii="Arial" w:hAnsi="Arial" w:cs="Arial"/>
        </w:rPr>
      </w:pPr>
    </w:p>
    <w:p w:rsidR="00762A5B" w:rsidRPr="00FC5AE7" w:rsidRDefault="00762A5B" w:rsidP="00762A5B">
      <w:pPr>
        <w:spacing w:line="360" w:lineRule="auto"/>
        <w:jc w:val="center"/>
        <w:rPr>
          <w:rFonts w:ascii="Arial" w:hAnsi="Arial" w:cs="Arial"/>
          <w:b/>
          <w:sz w:val="20"/>
          <w:szCs w:val="20"/>
          <w:lang w:eastAsia="el-GR"/>
        </w:rPr>
      </w:pPr>
      <w:r w:rsidRPr="00FC5AE7">
        <w:rPr>
          <w:rFonts w:ascii="Arial" w:hAnsi="Arial" w:cs="Arial"/>
          <w:b/>
          <w:sz w:val="20"/>
          <w:szCs w:val="20"/>
          <w:lang w:eastAsia="el-GR"/>
        </w:rPr>
        <w:t>ΑΠΟΦΑΣΙΖΕΙ ΟΜΟΦΩΝΑ</w:t>
      </w:r>
    </w:p>
    <w:p w:rsidR="00700DEE" w:rsidRPr="00FC5AE7" w:rsidRDefault="00700DEE" w:rsidP="00762A5B">
      <w:pPr>
        <w:spacing w:line="360" w:lineRule="auto"/>
        <w:jc w:val="center"/>
        <w:rPr>
          <w:rFonts w:ascii="Arial" w:hAnsi="Arial" w:cs="Arial"/>
          <w:b/>
          <w:sz w:val="20"/>
          <w:szCs w:val="20"/>
          <w:lang w:eastAsia="el-GR"/>
        </w:rPr>
      </w:pPr>
    </w:p>
    <w:p w:rsidR="0054173F" w:rsidRPr="00FC5AE7" w:rsidRDefault="00D2744A" w:rsidP="00D2744A">
      <w:pPr>
        <w:widowControl w:val="0"/>
        <w:jc w:val="both"/>
        <w:rPr>
          <w:rFonts w:ascii="Arial" w:hAnsi="Arial" w:cs="Arial"/>
          <w:sz w:val="20"/>
          <w:szCs w:val="20"/>
        </w:rPr>
      </w:pPr>
      <w:r w:rsidRPr="00FC5AE7">
        <w:rPr>
          <w:rStyle w:val="-"/>
          <w:rFonts w:ascii="Arial" w:eastAsia="Arial Unicode MS" w:hAnsi="Arial" w:cs="Arial"/>
          <w:bCs/>
          <w:color w:val="auto"/>
          <w:kern w:val="1"/>
          <w:sz w:val="20"/>
          <w:szCs w:val="20"/>
          <w:u w:val="none"/>
          <w:shd w:val="clear" w:color="auto" w:fill="FFFFFF"/>
          <w:lang w:eastAsia="el-GR" w:bidi="hi-IN"/>
        </w:rPr>
        <w:t xml:space="preserve">  </w:t>
      </w:r>
      <w:r w:rsidR="005F1844" w:rsidRPr="00FC5AE7">
        <w:rPr>
          <w:rStyle w:val="-"/>
          <w:rFonts w:ascii="Arial" w:eastAsia="Arial Unicode MS" w:hAnsi="Arial" w:cs="Arial"/>
          <w:bCs/>
          <w:color w:val="auto"/>
          <w:kern w:val="1"/>
          <w:sz w:val="20"/>
          <w:szCs w:val="20"/>
          <w:u w:val="none"/>
          <w:shd w:val="clear" w:color="auto" w:fill="FFFFFF"/>
          <w:lang w:eastAsia="el-GR" w:bidi="hi-IN"/>
        </w:rPr>
        <w:t>Εξειδικεύει τις</w:t>
      </w:r>
      <w:r w:rsidR="0054173F" w:rsidRPr="00FC5AE7">
        <w:rPr>
          <w:rStyle w:val="-"/>
          <w:rFonts w:ascii="Arial" w:eastAsia="Arial Unicode MS" w:hAnsi="Arial" w:cs="Arial"/>
          <w:bCs/>
          <w:color w:val="auto"/>
          <w:kern w:val="1"/>
          <w:sz w:val="20"/>
          <w:szCs w:val="20"/>
          <w:u w:val="none"/>
          <w:shd w:val="clear" w:color="auto" w:fill="FFFFFF"/>
          <w:lang w:eastAsia="el-GR" w:bidi="hi-IN"/>
        </w:rPr>
        <w:t xml:space="preserve">  </w:t>
      </w:r>
      <w:r w:rsidR="005F1844" w:rsidRPr="00FC5AE7">
        <w:rPr>
          <w:rStyle w:val="-"/>
          <w:rFonts w:ascii="Arial" w:eastAsia="Arial Unicode MS" w:hAnsi="Arial" w:cs="Arial"/>
          <w:color w:val="auto"/>
          <w:kern w:val="1"/>
          <w:sz w:val="20"/>
          <w:szCs w:val="20"/>
          <w:u w:val="none"/>
          <w:shd w:val="clear" w:color="auto" w:fill="FFFFFF"/>
          <w:lang w:eastAsia="el-GR" w:bidi="hi-IN"/>
        </w:rPr>
        <w:t xml:space="preserve">εγγεγραμμένες πιστώσεις συνολικού </w:t>
      </w:r>
      <w:r w:rsidR="00476DAD" w:rsidRPr="00FC5AE7">
        <w:rPr>
          <w:rStyle w:val="-"/>
          <w:rFonts w:ascii="Arial" w:eastAsia="Arial Unicode MS" w:hAnsi="Arial" w:cs="Arial"/>
          <w:color w:val="auto"/>
          <w:kern w:val="1"/>
          <w:sz w:val="20"/>
          <w:szCs w:val="20"/>
          <w:u w:val="none"/>
          <w:shd w:val="clear" w:color="auto" w:fill="FFFFFF"/>
          <w:lang w:eastAsia="el-GR" w:bidi="hi-IN"/>
        </w:rPr>
        <w:t xml:space="preserve"> ποσού </w:t>
      </w:r>
      <w:r w:rsidR="0033587D">
        <w:rPr>
          <w:rStyle w:val="-"/>
          <w:rFonts w:ascii="Arial" w:eastAsia="Arial Unicode MS" w:hAnsi="Arial" w:cs="Arial"/>
          <w:color w:val="auto"/>
          <w:kern w:val="1"/>
          <w:sz w:val="20"/>
          <w:szCs w:val="20"/>
          <w:u w:val="none"/>
          <w:shd w:val="clear" w:color="auto" w:fill="FFFFFF"/>
          <w:lang w:eastAsia="el-GR" w:bidi="hi-IN"/>
        </w:rPr>
        <w:t xml:space="preserve">ΕΠΤΑ </w:t>
      </w:r>
      <w:r w:rsidR="00D76BB5" w:rsidRPr="00FC5AE7">
        <w:rPr>
          <w:rStyle w:val="-"/>
          <w:rFonts w:ascii="Arial" w:eastAsia="Arial Unicode MS" w:hAnsi="Arial" w:cs="Arial"/>
          <w:color w:val="auto"/>
          <w:kern w:val="1"/>
          <w:sz w:val="20"/>
          <w:szCs w:val="20"/>
          <w:u w:val="none"/>
          <w:shd w:val="clear" w:color="auto" w:fill="FFFFFF"/>
          <w:lang w:eastAsia="el-GR" w:bidi="hi-IN"/>
        </w:rPr>
        <w:t xml:space="preserve"> </w:t>
      </w:r>
      <w:r w:rsidR="00476DAD" w:rsidRPr="00FC5AE7">
        <w:rPr>
          <w:rStyle w:val="-"/>
          <w:rFonts w:ascii="Arial" w:eastAsia="Arial Unicode MS" w:hAnsi="Arial" w:cs="Arial"/>
          <w:color w:val="auto"/>
          <w:kern w:val="1"/>
          <w:sz w:val="20"/>
          <w:szCs w:val="20"/>
          <w:u w:val="none"/>
          <w:shd w:val="clear" w:color="auto" w:fill="FFFFFF"/>
          <w:lang w:eastAsia="el-GR" w:bidi="hi-IN"/>
        </w:rPr>
        <w:t>ΧΙΛΙ</w:t>
      </w:r>
      <w:r w:rsidR="00D76BB5" w:rsidRPr="00FC5AE7">
        <w:rPr>
          <w:rStyle w:val="-"/>
          <w:rFonts w:ascii="Arial" w:eastAsia="Arial Unicode MS" w:hAnsi="Arial" w:cs="Arial"/>
          <w:color w:val="auto"/>
          <w:kern w:val="1"/>
          <w:sz w:val="20"/>
          <w:szCs w:val="20"/>
          <w:u w:val="none"/>
          <w:shd w:val="clear" w:color="auto" w:fill="FFFFFF"/>
          <w:lang w:eastAsia="el-GR" w:bidi="hi-IN"/>
        </w:rPr>
        <w:t>ΑΔΩΝ</w:t>
      </w:r>
      <w:r w:rsidR="0033587D">
        <w:rPr>
          <w:rStyle w:val="-"/>
          <w:rFonts w:ascii="Arial" w:eastAsia="Arial Unicode MS" w:hAnsi="Arial" w:cs="Arial"/>
          <w:color w:val="auto"/>
          <w:kern w:val="1"/>
          <w:sz w:val="20"/>
          <w:szCs w:val="20"/>
          <w:u w:val="none"/>
          <w:shd w:val="clear" w:color="auto" w:fill="FFFFFF"/>
          <w:lang w:eastAsia="el-GR" w:bidi="hi-IN"/>
        </w:rPr>
        <w:t xml:space="preserve"> ΕΝΝΙΑΚΟΣΙΩΝ ΕΒΔΟΜΗΝΤΑ ΕΝΝΕΑ</w:t>
      </w:r>
      <w:r w:rsidR="00D76BB5" w:rsidRPr="00FC5AE7">
        <w:rPr>
          <w:rStyle w:val="-"/>
          <w:rFonts w:ascii="Arial" w:eastAsia="Arial Unicode MS" w:hAnsi="Arial" w:cs="Arial"/>
          <w:color w:val="auto"/>
          <w:kern w:val="1"/>
          <w:sz w:val="20"/>
          <w:szCs w:val="20"/>
          <w:u w:val="none"/>
          <w:shd w:val="clear" w:color="auto" w:fill="FFFFFF"/>
          <w:lang w:eastAsia="el-GR" w:bidi="hi-IN"/>
        </w:rPr>
        <w:t xml:space="preserve"> </w:t>
      </w:r>
      <w:r w:rsidRPr="00FC5AE7">
        <w:rPr>
          <w:rStyle w:val="-"/>
          <w:rFonts w:ascii="Arial" w:eastAsia="Arial Unicode MS" w:hAnsi="Arial" w:cs="Arial"/>
          <w:color w:val="auto"/>
          <w:kern w:val="1"/>
          <w:sz w:val="20"/>
          <w:szCs w:val="20"/>
          <w:u w:val="none"/>
          <w:shd w:val="clear" w:color="auto" w:fill="FFFFFF"/>
          <w:lang w:eastAsia="el-GR" w:bidi="hi-IN"/>
        </w:rPr>
        <w:t xml:space="preserve"> ΕΥΡΩ </w:t>
      </w:r>
      <w:r w:rsidR="0054173F" w:rsidRPr="00FC5AE7">
        <w:rPr>
          <w:rStyle w:val="-"/>
          <w:rFonts w:ascii="Arial" w:eastAsia="Arial Unicode MS" w:hAnsi="Arial" w:cs="Arial"/>
          <w:color w:val="auto"/>
          <w:kern w:val="1"/>
          <w:sz w:val="20"/>
          <w:szCs w:val="20"/>
          <w:u w:val="none"/>
          <w:shd w:val="clear" w:color="auto" w:fill="FFFFFF"/>
          <w:lang w:eastAsia="el-GR" w:bidi="hi-IN"/>
        </w:rPr>
        <w:t xml:space="preserve"> </w:t>
      </w:r>
      <w:r w:rsidR="0033587D">
        <w:rPr>
          <w:rStyle w:val="-"/>
          <w:rFonts w:ascii="Arial" w:eastAsia="Arial Unicode MS" w:hAnsi="Arial" w:cs="Arial"/>
          <w:color w:val="auto"/>
          <w:kern w:val="1"/>
          <w:sz w:val="20"/>
          <w:szCs w:val="20"/>
          <w:u w:val="none"/>
          <w:shd w:val="clear" w:color="auto" w:fill="FFFFFF"/>
          <w:lang w:eastAsia="el-GR" w:bidi="hi-IN"/>
        </w:rPr>
        <w:t>ΚΑΙ ΕΙΚΟΣΙ ΤΡΙΩΝ ΛΕΠΤΩΝ</w:t>
      </w:r>
      <w:r w:rsidR="00476DAD" w:rsidRPr="00FC5AE7">
        <w:rPr>
          <w:rStyle w:val="-"/>
          <w:rFonts w:ascii="Arial" w:eastAsia="Arial Unicode MS" w:hAnsi="Arial" w:cs="Arial"/>
          <w:color w:val="auto"/>
          <w:kern w:val="1"/>
          <w:sz w:val="20"/>
          <w:szCs w:val="20"/>
          <w:u w:val="none"/>
          <w:shd w:val="clear" w:color="auto" w:fill="FFFFFF"/>
          <w:lang w:eastAsia="el-GR" w:bidi="hi-IN"/>
        </w:rPr>
        <w:t xml:space="preserve"> </w:t>
      </w:r>
      <w:r w:rsidR="0054173F" w:rsidRPr="00FC5AE7">
        <w:rPr>
          <w:rStyle w:val="-"/>
          <w:rFonts w:ascii="Arial" w:eastAsia="Arial Unicode MS" w:hAnsi="Arial" w:cs="Arial"/>
          <w:color w:val="auto"/>
          <w:kern w:val="1"/>
          <w:sz w:val="20"/>
          <w:szCs w:val="20"/>
          <w:u w:val="none"/>
          <w:shd w:val="clear" w:color="auto" w:fill="FFFFFF"/>
          <w:lang w:eastAsia="el-GR" w:bidi="hi-IN"/>
        </w:rPr>
        <w:t>(</w:t>
      </w:r>
      <w:r w:rsidR="00F12E87">
        <w:rPr>
          <w:rStyle w:val="-"/>
          <w:rFonts w:ascii="Arial" w:eastAsia="Arial Unicode MS" w:hAnsi="Arial" w:cs="Arial"/>
          <w:color w:val="auto"/>
          <w:kern w:val="1"/>
          <w:sz w:val="20"/>
          <w:szCs w:val="20"/>
          <w:u w:val="none"/>
          <w:shd w:val="clear" w:color="auto" w:fill="FFFFFF"/>
          <w:lang w:eastAsia="el-GR" w:bidi="hi-IN"/>
        </w:rPr>
        <w:t>7.979,23</w:t>
      </w:r>
      <w:r w:rsidR="00D76BB5" w:rsidRPr="00FC5AE7">
        <w:rPr>
          <w:rFonts w:ascii="Arial" w:hAnsi="Arial" w:cs="Arial"/>
          <w:sz w:val="20"/>
          <w:szCs w:val="20"/>
          <w:highlight w:val="white"/>
        </w:rPr>
        <w:t xml:space="preserve">€ </w:t>
      </w:r>
      <w:r w:rsidR="00C054E9" w:rsidRPr="00FC5AE7">
        <w:rPr>
          <w:rFonts w:ascii="Arial" w:hAnsi="Arial" w:cs="Arial"/>
          <w:sz w:val="20"/>
          <w:szCs w:val="20"/>
        </w:rPr>
        <w:t xml:space="preserve">) </w:t>
      </w:r>
      <w:r w:rsidR="00F14098" w:rsidRPr="00FC5AE7">
        <w:rPr>
          <w:rStyle w:val="-"/>
          <w:rFonts w:ascii="Arial" w:eastAsia="Arial Unicode MS" w:hAnsi="Arial" w:cs="Arial"/>
          <w:color w:val="auto"/>
          <w:kern w:val="1"/>
          <w:sz w:val="20"/>
          <w:szCs w:val="20"/>
          <w:u w:val="none"/>
          <w:shd w:val="clear" w:color="auto" w:fill="FFFFFF"/>
          <w:lang w:eastAsia="el-GR" w:bidi="hi-IN"/>
        </w:rPr>
        <w:t>στους</w:t>
      </w:r>
      <w:r w:rsidR="007748BA" w:rsidRPr="00FC5AE7">
        <w:rPr>
          <w:rStyle w:val="-"/>
          <w:rFonts w:ascii="Arial" w:eastAsia="Arial Unicode MS" w:hAnsi="Arial" w:cs="Arial"/>
          <w:color w:val="auto"/>
          <w:kern w:val="1"/>
          <w:sz w:val="20"/>
          <w:szCs w:val="20"/>
          <w:u w:val="none"/>
          <w:shd w:val="clear" w:color="auto" w:fill="FFFFFF"/>
          <w:lang w:eastAsia="el-GR" w:bidi="hi-IN"/>
        </w:rPr>
        <w:t xml:space="preserve"> </w:t>
      </w:r>
      <w:r w:rsidR="0054173F" w:rsidRPr="00FC5AE7">
        <w:rPr>
          <w:rStyle w:val="-"/>
          <w:rFonts w:ascii="Arial" w:eastAsia="Arial Unicode MS" w:hAnsi="Arial" w:cs="Arial"/>
          <w:color w:val="auto"/>
          <w:kern w:val="1"/>
          <w:sz w:val="20"/>
          <w:szCs w:val="20"/>
          <w:u w:val="none"/>
          <w:shd w:val="clear" w:color="auto" w:fill="FFFFFF"/>
          <w:lang w:eastAsia="el-GR" w:bidi="hi-IN"/>
        </w:rPr>
        <w:t xml:space="preserve"> </w:t>
      </w:r>
      <w:r w:rsidR="0054173F" w:rsidRPr="00FC5AE7">
        <w:rPr>
          <w:rStyle w:val="-"/>
          <w:rFonts w:ascii="Arial" w:hAnsi="Arial" w:cs="Arial"/>
          <w:color w:val="auto"/>
          <w:kern w:val="1"/>
          <w:sz w:val="20"/>
          <w:szCs w:val="20"/>
          <w:u w:val="none"/>
          <w:shd w:val="clear" w:color="auto" w:fill="FFFFFF"/>
          <w:lang w:bidi="hi-IN"/>
        </w:rPr>
        <w:t xml:space="preserve">Κ.Α. εξόδων του τρέχοντος προϋπολογισμού </w:t>
      </w:r>
      <w:r w:rsidR="00EA7E43" w:rsidRPr="00FC5AE7">
        <w:rPr>
          <w:rStyle w:val="-"/>
          <w:rFonts w:ascii="Arial" w:hAnsi="Arial" w:cs="Arial"/>
          <w:color w:val="auto"/>
          <w:kern w:val="1"/>
          <w:sz w:val="20"/>
          <w:szCs w:val="20"/>
          <w:u w:val="none"/>
          <w:shd w:val="clear" w:color="auto" w:fill="FFFFFF"/>
          <w:lang w:bidi="hi-IN"/>
        </w:rPr>
        <w:t xml:space="preserve"> </w:t>
      </w:r>
      <w:r w:rsidR="007748BA" w:rsidRPr="00FC5AE7">
        <w:rPr>
          <w:rFonts w:ascii="Arial" w:hAnsi="Arial" w:cs="Arial"/>
          <w:sz w:val="20"/>
          <w:szCs w:val="20"/>
        </w:rPr>
        <w:t>προς</w:t>
      </w:r>
      <w:r w:rsidR="0054173F" w:rsidRPr="00FC5AE7">
        <w:rPr>
          <w:rFonts w:ascii="Arial" w:hAnsi="Arial" w:cs="Arial"/>
          <w:sz w:val="20"/>
          <w:szCs w:val="20"/>
        </w:rPr>
        <w:t xml:space="preserve"> κάλυψη  δαπ</w:t>
      </w:r>
      <w:r w:rsidR="00EA7E43" w:rsidRPr="00FC5AE7">
        <w:rPr>
          <w:rFonts w:ascii="Arial" w:hAnsi="Arial" w:cs="Arial"/>
          <w:sz w:val="20"/>
          <w:szCs w:val="20"/>
        </w:rPr>
        <w:t>ανών</w:t>
      </w:r>
      <w:r w:rsidR="0054173F" w:rsidRPr="00FC5AE7">
        <w:rPr>
          <w:rFonts w:ascii="Arial" w:hAnsi="Arial" w:cs="Arial"/>
          <w:sz w:val="20"/>
          <w:szCs w:val="20"/>
        </w:rPr>
        <w:t xml:space="preserve"> </w:t>
      </w:r>
      <w:r w:rsidR="00C054E9" w:rsidRPr="00FC5AE7">
        <w:rPr>
          <w:rFonts w:ascii="Arial" w:eastAsia="SimSun" w:hAnsi="Arial" w:cs="Arial"/>
          <w:sz w:val="20"/>
          <w:szCs w:val="20"/>
          <w:highlight w:val="white"/>
        </w:rPr>
        <w:t>για την πραγματοποίηση</w:t>
      </w:r>
      <w:r w:rsidR="00D76BB5" w:rsidRPr="00FC5AE7">
        <w:rPr>
          <w:rFonts w:ascii="Arial" w:eastAsia="SimSun" w:hAnsi="Arial" w:cs="Arial"/>
          <w:sz w:val="20"/>
          <w:szCs w:val="20"/>
          <w:highlight w:val="white"/>
        </w:rPr>
        <w:t xml:space="preserve">  </w:t>
      </w:r>
      <w:r w:rsidR="00C054E9" w:rsidRPr="00FC5AE7">
        <w:rPr>
          <w:rFonts w:ascii="Arial" w:eastAsia="SimSun" w:hAnsi="Arial" w:cs="Arial"/>
          <w:sz w:val="20"/>
          <w:szCs w:val="20"/>
          <w:highlight w:val="white"/>
        </w:rPr>
        <w:t xml:space="preserve"> </w:t>
      </w:r>
      <w:proofErr w:type="spellStart"/>
      <w:r w:rsidR="00D76BB5" w:rsidRPr="00FC5AE7">
        <w:rPr>
          <w:rFonts w:ascii="Arial" w:hAnsi="Arial" w:cs="Arial"/>
          <w:sz w:val="20"/>
          <w:szCs w:val="20"/>
          <w:highlight w:val="white"/>
        </w:rPr>
        <w:t>΄΄</w:t>
      </w:r>
      <w:r w:rsidR="00F12E87">
        <w:rPr>
          <w:rFonts w:ascii="Arial" w:hAnsi="Arial" w:cs="Arial"/>
          <w:sz w:val="20"/>
          <w:szCs w:val="20"/>
        </w:rPr>
        <w:t>Αθλητικών</w:t>
      </w:r>
      <w:proofErr w:type="spellEnd"/>
      <w:r w:rsidR="00F12E87">
        <w:rPr>
          <w:rFonts w:ascii="Arial" w:hAnsi="Arial" w:cs="Arial"/>
          <w:sz w:val="20"/>
          <w:szCs w:val="20"/>
        </w:rPr>
        <w:t xml:space="preserve"> </w:t>
      </w:r>
      <w:r w:rsidR="00D76BB5" w:rsidRPr="00FC5AE7">
        <w:rPr>
          <w:rFonts w:ascii="Arial" w:hAnsi="Arial" w:cs="Arial"/>
          <w:sz w:val="20"/>
          <w:szCs w:val="20"/>
        </w:rPr>
        <w:t xml:space="preserve">εκδηλώσεων </w:t>
      </w:r>
      <w:r w:rsidR="00F12E87">
        <w:rPr>
          <w:rFonts w:ascii="Arial" w:hAnsi="Arial" w:cs="Arial"/>
          <w:sz w:val="20"/>
          <w:szCs w:val="20"/>
        </w:rPr>
        <w:t xml:space="preserve">στο πλαίσιο των </w:t>
      </w:r>
      <w:r w:rsidR="00D76BB5" w:rsidRPr="00FC5AE7">
        <w:rPr>
          <w:rFonts w:ascii="Arial" w:hAnsi="Arial" w:cs="Arial"/>
          <w:sz w:val="20"/>
          <w:szCs w:val="20"/>
        </w:rPr>
        <w:t>ΤΡΟΦΩΝΙ</w:t>
      </w:r>
      <w:r w:rsidR="00F12E87">
        <w:rPr>
          <w:rFonts w:ascii="Arial" w:hAnsi="Arial" w:cs="Arial"/>
          <w:sz w:val="20"/>
          <w:szCs w:val="20"/>
        </w:rPr>
        <w:t>ΩΝ</w:t>
      </w:r>
      <w:r w:rsidR="00D76BB5" w:rsidRPr="00FC5AE7">
        <w:rPr>
          <w:rFonts w:ascii="Arial" w:hAnsi="Arial" w:cs="Arial"/>
          <w:sz w:val="20"/>
          <w:szCs w:val="20"/>
        </w:rPr>
        <w:t xml:space="preserve"> 2021 </w:t>
      </w:r>
      <w:r w:rsidR="00D76BB5" w:rsidRPr="00FC5AE7">
        <w:rPr>
          <w:rFonts w:ascii="Arial" w:hAnsi="Arial" w:cs="Arial"/>
          <w:sz w:val="20"/>
          <w:szCs w:val="20"/>
          <w:highlight w:val="white"/>
        </w:rPr>
        <w:t>’’</w:t>
      </w:r>
      <w:r w:rsidR="00C054E9" w:rsidRPr="00FC5AE7">
        <w:rPr>
          <w:rFonts w:ascii="Arial" w:eastAsia="SimSun" w:hAnsi="Arial" w:cs="Arial"/>
          <w:sz w:val="20"/>
          <w:szCs w:val="20"/>
        </w:rPr>
        <w:t>,</w:t>
      </w:r>
      <w:r w:rsidR="00EA7E43" w:rsidRPr="00FC5AE7">
        <w:rPr>
          <w:rFonts w:ascii="Arial" w:hAnsi="Arial" w:cs="Arial"/>
          <w:sz w:val="20"/>
          <w:szCs w:val="20"/>
        </w:rPr>
        <w:t xml:space="preserve"> ως παρακάτω </w:t>
      </w:r>
      <w:r w:rsidR="0054173F" w:rsidRPr="00FC5AE7">
        <w:rPr>
          <w:rFonts w:ascii="Arial" w:hAnsi="Arial" w:cs="Arial"/>
          <w:sz w:val="20"/>
          <w:szCs w:val="20"/>
        </w:rPr>
        <w:t>:</w:t>
      </w:r>
    </w:p>
    <w:p w:rsidR="000D7650" w:rsidRPr="00FC5AE7" w:rsidRDefault="000D7650" w:rsidP="00D2744A">
      <w:pPr>
        <w:widowControl w:val="0"/>
        <w:jc w:val="both"/>
        <w:rPr>
          <w:rFonts w:ascii="Arial" w:hAnsi="Arial" w:cs="Arial"/>
          <w:sz w:val="20"/>
          <w:szCs w:val="20"/>
        </w:rPr>
      </w:pPr>
    </w:p>
    <w:p w:rsidR="000D7650" w:rsidRPr="00FC5AE7" w:rsidRDefault="000D7650" w:rsidP="00D2744A">
      <w:pPr>
        <w:widowControl w:val="0"/>
        <w:jc w:val="both"/>
        <w:rPr>
          <w:rFonts w:ascii="Arial" w:hAnsi="Arial" w:cs="Arial"/>
          <w:sz w:val="20"/>
          <w:szCs w:val="20"/>
        </w:rPr>
      </w:pPr>
    </w:p>
    <w:tbl>
      <w:tblPr>
        <w:tblW w:w="9677" w:type="dxa"/>
        <w:tblInd w:w="55" w:type="dxa"/>
        <w:tblLayout w:type="fixed"/>
        <w:tblCellMar>
          <w:top w:w="55" w:type="dxa"/>
          <w:left w:w="55" w:type="dxa"/>
          <w:bottom w:w="55" w:type="dxa"/>
          <w:right w:w="55" w:type="dxa"/>
        </w:tblCellMar>
        <w:tblLook w:val="0000"/>
      </w:tblPr>
      <w:tblGrid>
        <w:gridCol w:w="960"/>
        <w:gridCol w:w="5844"/>
        <w:gridCol w:w="2873"/>
      </w:tblGrid>
      <w:tr w:rsidR="00F12E87" w:rsidRPr="00F12E87" w:rsidTr="00F12E87">
        <w:tc>
          <w:tcPr>
            <w:tcW w:w="960" w:type="dxa"/>
            <w:tcBorders>
              <w:top w:val="single" w:sz="1" w:space="0" w:color="000000"/>
              <w:left w:val="single" w:sz="1" w:space="0" w:color="000000"/>
              <w:bottom w:val="single" w:sz="4" w:space="0" w:color="auto"/>
            </w:tcBorders>
            <w:shd w:val="clear" w:color="auto" w:fill="99CC99"/>
          </w:tcPr>
          <w:p w:rsidR="00F12E87" w:rsidRPr="00F12E87" w:rsidRDefault="00F12E87" w:rsidP="00F0341D">
            <w:pPr>
              <w:pStyle w:val="af8"/>
              <w:jc w:val="center"/>
              <w:rPr>
                <w:rFonts w:ascii="Arial" w:hAnsi="Arial" w:cs="Arial"/>
                <w:sz w:val="20"/>
                <w:szCs w:val="20"/>
              </w:rPr>
            </w:pPr>
            <w:r w:rsidRPr="00F12E87">
              <w:rPr>
                <w:rFonts w:ascii="Arial" w:hAnsi="Arial" w:cs="Arial"/>
                <w:b/>
                <w:bCs/>
                <w:color w:val="000000"/>
                <w:sz w:val="20"/>
                <w:szCs w:val="20"/>
              </w:rPr>
              <w:t>Α/Α</w:t>
            </w:r>
          </w:p>
        </w:tc>
        <w:tc>
          <w:tcPr>
            <w:tcW w:w="5844" w:type="dxa"/>
            <w:tcBorders>
              <w:top w:val="single" w:sz="1" w:space="0" w:color="000000"/>
              <w:left w:val="single" w:sz="1" w:space="0" w:color="000000"/>
              <w:bottom w:val="single" w:sz="4" w:space="0" w:color="auto"/>
            </w:tcBorders>
            <w:shd w:val="clear" w:color="auto" w:fill="99CC99"/>
          </w:tcPr>
          <w:p w:rsidR="00F12E87" w:rsidRPr="00F12E87" w:rsidRDefault="00F12E87" w:rsidP="00F0341D">
            <w:pPr>
              <w:pStyle w:val="af8"/>
              <w:jc w:val="center"/>
              <w:rPr>
                <w:rFonts w:ascii="Arial" w:hAnsi="Arial" w:cs="Arial"/>
                <w:sz w:val="20"/>
                <w:szCs w:val="20"/>
              </w:rPr>
            </w:pPr>
            <w:r w:rsidRPr="00F12E87">
              <w:rPr>
                <w:rFonts w:ascii="Arial" w:hAnsi="Arial" w:cs="Arial"/>
                <w:b/>
                <w:bCs/>
                <w:color w:val="000000"/>
                <w:sz w:val="20"/>
                <w:szCs w:val="20"/>
              </w:rPr>
              <w:t>Περιγραφή εξόδων</w:t>
            </w:r>
          </w:p>
        </w:tc>
        <w:tc>
          <w:tcPr>
            <w:tcW w:w="2873" w:type="dxa"/>
            <w:tcBorders>
              <w:top w:val="single" w:sz="1" w:space="0" w:color="000000"/>
              <w:left w:val="single" w:sz="1" w:space="0" w:color="000000"/>
              <w:bottom w:val="single" w:sz="4" w:space="0" w:color="auto"/>
              <w:right w:val="single" w:sz="1" w:space="0" w:color="000000"/>
            </w:tcBorders>
            <w:shd w:val="clear" w:color="auto" w:fill="99CC99"/>
          </w:tcPr>
          <w:p w:rsidR="00F12E87" w:rsidRPr="00F12E87" w:rsidRDefault="00F12E87" w:rsidP="00F0341D">
            <w:pPr>
              <w:pStyle w:val="af8"/>
              <w:jc w:val="center"/>
              <w:rPr>
                <w:rFonts w:ascii="Arial" w:hAnsi="Arial" w:cs="Arial"/>
                <w:sz w:val="20"/>
                <w:szCs w:val="20"/>
              </w:rPr>
            </w:pPr>
            <w:r w:rsidRPr="00F12E87">
              <w:rPr>
                <w:rFonts w:ascii="Arial" w:hAnsi="Arial" w:cs="Arial"/>
                <w:b/>
                <w:bCs/>
                <w:color w:val="000000"/>
                <w:sz w:val="20"/>
                <w:szCs w:val="20"/>
              </w:rPr>
              <w:t>Ποσό συμπεριλαμβανομένου ΦΠΑ</w:t>
            </w:r>
          </w:p>
        </w:tc>
      </w:tr>
      <w:tr w:rsidR="00F12E87" w:rsidRPr="00F12E87" w:rsidTr="00F12E87">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F12E87" w:rsidRPr="00F12E87" w:rsidRDefault="00F12E87" w:rsidP="00F0341D">
            <w:pPr>
              <w:pStyle w:val="af8"/>
              <w:jc w:val="center"/>
              <w:rPr>
                <w:rFonts w:ascii="Arial" w:hAnsi="Arial" w:cs="Arial"/>
                <w:sz w:val="20"/>
                <w:szCs w:val="20"/>
              </w:rPr>
            </w:pPr>
            <w:r w:rsidRPr="00F12E87">
              <w:rPr>
                <w:rFonts w:ascii="Arial" w:hAnsi="Arial" w:cs="Arial"/>
                <w:sz w:val="20"/>
                <w:szCs w:val="20"/>
              </w:rPr>
              <w:t>1</w:t>
            </w:r>
          </w:p>
        </w:tc>
        <w:tc>
          <w:tcPr>
            <w:tcW w:w="5844" w:type="dxa"/>
            <w:tcBorders>
              <w:top w:val="single" w:sz="4" w:space="0" w:color="auto"/>
              <w:left w:val="single" w:sz="4" w:space="0" w:color="auto"/>
              <w:bottom w:val="single" w:sz="4" w:space="0" w:color="auto"/>
              <w:right w:val="single" w:sz="4" w:space="0" w:color="auto"/>
            </w:tcBorders>
            <w:shd w:val="clear" w:color="auto" w:fill="auto"/>
          </w:tcPr>
          <w:p w:rsidR="00F12E87" w:rsidRPr="00F12E87" w:rsidRDefault="00F12E87" w:rsidP="00F0341D">
            <w:pPr>
              <w:rPr>
                <w:rFonts w:ascii="Arial" w:hAnsi="Arial" w:cs="Arial"/>
                <w:sz w:val="20"/>
                <w:szCs w:val="20"/>
              </w:rPr>
            </w:pPr>
            <w:r w:rsidRPr="00F12E87">
              <w:rPr>
                <w:rFonts w:ascii="Arial" w:hAnsi="Arial" w:cs="Arial"/>
                <w:bCs/>
                <w:sz w:val="20"/>
                <w:szCs w:val="20"/>
                <w:highlight w:val="white"/>
              </w:rPr>
              <w:t xml:space="preserve">Ηχητική-φωτιστική κάλυψη των εκδηλώσεων  </w:t>
            </w:r>
          </w:p>
        </w:tc>
        <w:tc>
          <w:tcPr>
            <w:tcW w:w="2873" w:type="dxa"/>
            <w:tcBorders>
              <w:top w:val="single" w:sz="4" w:space="0" w:color="auto"/>
              <w:left w:val="single" w:sz="4" w:space="0" w:color="auto"/>
              <w:bottom w:val="single" w:sz="4" w:space="0" w:color="auto"/>
              <w:right w:val="single" w:sz="4" w:space="0" w:color="auto"/>
            </w:tcBorders>
            <w:shd w:val="clear" w:color="auto" w:fill="auto"/>
          </w:tcPr>
          <w:p w:rsidR="00F12E87" w:rsidRPr="00F12E87" w:rsidRDefault="00F12E87" w:rsidP="00F0341D">
            <w:pPr>
              <w:pStyle w:val="af8"/>
              <w:jc w:val="center"/>
              <w:rPr>
                <w:rFonts w:ascii="Arial" w:hAnsi="Arial" w:cs="Arial"/>
                <w:sz w:val="20"/>
                <w:szCs w:val="20"/>
              </w:rPr>
            </w:pPr>
            <w:r w:rsidRPr="00F12E87">
              <w:rPr>
                <w:rFonts w:ascii="Arial" w:hAnsi="Arial" w:cs="Arial"/>
                <w:sz w:val="20"/>
                <w:szCs w:val="20"/>
              </w:rPr>
              <w:t>5.030,00€</w:t>
            </w:r>
          </w:p>
        </w:tc>
      </w:tr>
      <w:tr w:rsidR="00F12E87" w:rsidRPr="00F12E87" w:rsidTr="00F12E87">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F12E87" w:rsidRPr="00F12E87" w:rsidRDefault="00F12E87" w:rsidP="00F0341D">
            <w:pPr>
              <w:pStyle w:val="af8"/>
              <w:jc w:val="center"/>
              <w:rPr>
                <w:rFonts w:ascii="Arial" w:hAnsi="Arial" w:cs="Arial"/>
                <w:sz w:val="20"/>
                <w:szCs w:val="20"/>
              </w:rPr>
            </w:pPr>
            <w:r w:rsidRPr="00F12E87">
              <w:rPr>
                <w:rFonts w:ascii="Arial" w:hAnsi="Arial" w:cs="Arial"/>
                <w:sz w:val="20"/>
                <w:szCs w:val="20"/>
              </w:rPr>
              <w:t>2</w:t>
            </w:r>
          </w:p>
        </w:tc>
        <w:tc>
          <w:tcPr>
            <w:tcW w:w="5844" w:type="dxa"/>
            <w:tcBorders>
              <w:top w:val="single" w:sz="4" w:space="0" w:color="auto"/>
              <w:left w:val="single" w:sz="4" w:space="0" w:color="auto"/>
              <w:bottom w:val="single" w:sz="4" w:space="0" w:color="auto"/>
              <w:right w:val="single" w:sz="4" w:space="0" w:color="auto"/>
            </w:tcBorders>
            <w:shd w:val="clear" w:color="auto" w:fill="auto"/>
          </w:tcPr>
          <w:p w:rsidR="00F12E87" w:rsidRPr="00F12E87" w:rsidRDefault="00F12E87" w:rsidP="00F0341D">
            <w:pPr>
              <w:rPr>
                <w:rFonts w:ascii="Arial" w:hAnsi="Arial" w:cs="Arial"/>
                <w:sz w:val="20"/>
                <w:szCs w:val="20"/>
                <w:highlight w:val="white"/>
              </w:rPr>
            </w:pPr>
            <w:r w:rsidRPr="00F12E87">
              <w:rPr>
                <w:rFonts w:ascii="Arial" w:hAnsi="Arial" w:cs="Arial"/>
                <w:sz w:val="20"/>
                <w:szCs w:val="20"/>
                <w:highlight w:val="white"/>
              </w:rPr>
              <w:t>Προμήθεια εντύπων</w:t>
            </w:r>
          </w:p>
        </w:tc>
        <w:tc>
          <w:tcPr>
            <w:tcW w:w="2873" w:type="dxa"/>
            <w:tcBorders>
              <w:top w:val="single" w:sz="4" w:space="0" w:color="auto"/>
              <w:left w:val="single" w:sz="4" w:space="0" w:color="auto"/>
              <w:bottom w:val="single" w:sz="4" w:space="0" w:color="auto"/>
              <w:right w:val="single" w:sz="4" w:space="0" w:color="auto"/>
            </w:tcBorders>
            <w:shd w:val="clear" w:color="auto" w:fill="auto"/>
          </w:tcPr>
          <w:p w:rsidR="00F12E87" w:rsidRPr="00F12E87" w:rsidRDefault="00F12E87" w:rsidP="00F0341D">
            <w:pPr>
              <w:pStyle w:val="af8"/>
              <w:jc w:val="center"/>
              <w:rPr>
                <w:rFonts w:ascii="Arial" w:hAnsi="Arial" w:cs="Arial"/>
                <w:sz w:val="20"/>
                <w:szCs w:val="20"/>
              </w:rPr>
            </w:pPr>
            <w:r w:rsidRPr="00F12E87">
              <w:rPr>
                <w:rFonts w:ascii="Arial" w:hAnsi="Arial" w:cs="Arial"/>
                <w:sz w:val="20"/>
                <w:szCs w:val="20"/>
              </w:rPr>
              <w:t>496,00€</w:t>
            </w:r>
          </w:p>
        </w:tc>
      </w:tr>
      <w:tr w:rsidR="00F12E87" w:rsidRPr="00F12E87" w:rsidTr="00F12E87">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F12E87" w:rsidRPr="00F12E87" w:rsidRDefault="00F12E87" w:rsidP="00F0341D">
            <w:pPr>
              <w:pStyle w:val="af8"/>
              <w:jc w:val="center"/>
              <w:rPr>
                <w:rFonts w:ascii="Arial" w:hAnsi="Arial" w:cs="Arial"/>
                <w:sz w:val="20"/>
                <w:szCs w:val="20"/>
              </w:rPr>
            </w:pPr>
            <w:r w:rsidRPr="00F12E87">
              <w:rPr>
                <w:rFonts w:ascii="Arial" w:hAnsi="Arial" w:cs="Arial"/>
                <w:sz w:val="20"/>
                <w:szCs w:val="20"/>
              </w:rPr>
              <w:t>3</w:t>
            </w:r>
          </w:p>
        </w:tc>
        <w:tc>
          <w:tcPr>
            <w:tcW w:w="5844" w:type="dxa"/>
            <w:tcBorders>
              <w:top w:val="single" w:sz="4" w:space="0" w:color="auto"/>
              <w:left w:val="single" w:sz="4" w:space="0" w:color="auto"/>
              <w:bottom w:val="single" w:sz="4" w:space="0" w:color="auto"/>
              <w:right w:val="single" w:sz="4" w:space="0" w:color="auto"/>
            </w:tcBorders>
            <w:shd w:val="clear" w:color="auto" w:fill="auto"/>
          </w:tcPr>
          <w:p w:rsidR="00F12E87" w:rsidRPr="00F12E87" w:rsidRDefault="00F12E87" w:rsidP="00F0341D">
            <w:pPr>
              <w:rPr>
                <w:rFonts w:ascii="Arial" w:hAnsi="Arial" w:cs="Arial"/>
                <w:bCs/>
                <w:sz w:val="20"/>
                <w:szCs w:val="20"/>
                <w:highlight w:val="white"/>
              </w:rPr>
            </w:pPr>
            <w:r w:rsidRPr="00F12E87">
              <w:rPr>
                <w:rFonts w:ascii="Arial" w:hAnsi="Arial" w:cs="Arial"/>
                <w:bCs/>
                <w:sz w:val="20"/>
                <w:szCs w:val="20"/>
                <w:highlight w:val="white"/>
              </w:rPr>
              <w:t>Προμήθεια μεταλλίων &amp; κυπέλλων</w:t>
            </w:r>
          </w:p>
        </w:tc>
        <w:tc>
          <w:tcPr>
            <w:tcW w:w="2873" w:type="dxa"/>
            <w:tcBorders>
              <w:top w:val="single" w:sz="4" w:space="0" w:color="auto"/>
              <w:left w:val="single" w:sz="4" w:space="0" w:color="auto"/>
              <w:bottom w:val="single" w:sz="4" w:space="0" w:color="auto"/>
              <w:right w:val="single" w:sz="4" w:space="0" w:color="auto"/>
            </w:tcBorders>
            <w:shd w:val="clear" w:color="auto" w:fill="auto"/>
          </w:tcPr>
          <w:p w:rsidR="00F12E87" w:rsidRPr="00F12E87" w:rsidRDefault="00F12E87" w:rsidP="00F0341D">
            <w:pPr>
              <w:pStyle w:val="af8"/>
              <w:jc w:val="center"/>
              <w:rPr>
                <w:rFonts w:ascii="Arial" w:hAnsi="Arial" w:cs="Arial"/>
                <w:sz w:val="20"/>
                <w:szCs w:val="20"/>
              </w:rPr>
            </w:pPr>
            <w:r w:rsidRPr="00F12E87">
              <w:rPr>
                <w:rFonts w:ascii="Arial" w:hAnsi="Arial" w:cs="Arial"/>
                <w:sz w:val="20"/>
                <w:szCs w:val="20"/>
              </w:rPr>
              <w:t>1.438,03€</w:t>
            </w:r>
          </w:p>
        </w:tc>
      </w:tr>
      <w:tr w:rsidR="00F12E87" w:rsidRPr="00F12E87" w:rsidTr="00F12E87">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F12E87" w:rsidRPr="00F12E87" w:rsidRDefault="00F12E87" w:rsidP="00F0341D">
            <w:pPr>
              <w:pStyle w:val="af8"/>
              <w:jc w:val="center"/>
              <w:rPr>
                <w:rFonts w:ascii="Arial" w:hAnsi="Arial" w:cs="Arial"/>
                <w:sz w:val="20"/>
                <w:szCs w:val="20"/>
              </w:rPr>
            </w:pPr>
            <w:r w:rsidRPr="00F12E87">
              <w:rPr>
                <w:rFonts w:ascii="Arial" w:hAnsi="Arial" w:cs="Arial"/>
                <w:sz w:val="20"/>
                <w:szCs w:val="20"/>
              </w:rPr>
              <w:t>4</w:t>
            </w:r>
          </w:p>
        </w:tc>
        <w:tc>
          <w:tcPr>
            <w:tcW w:w="5844" w:type="dxa"/>
            <w:tcBorders>
              <w:top w:val="single" w:sz="4" w:space="0" w:color="auto"/>
              <w:left w:val="single" w:sz="4" w:space="0" w:color="auto"/>
              <w:bottom w:val="single" w:sz="4" w:space="0" w:color="auto"/>
              <w:right w:val="single" w:sz="4" w:space="0" w:color="auto"/>
            </w:tcBorders>
            <w:shd w:val="clear" w:color="auto" w:fill="auto"/>
          </w:tcPr>
          <w:p w:rsidR="00F12E87" w:rsidRPr="00F12E87" w:rsidRDefault="00F12E87" w:rsidP="00F0341D">
            <w:pPr>
              <w:rPr>
                <w:rFonts w:ascii="Arial" w:hAnsi="Arial" w:cs="Arial"/>
                <w:sz w:val="20"/>
                <w:szCs w:val="20"/>
                <w:highlight w:val="white"/>
              </w:rPr>
            </w:pPr>
            <w:r w:rsidRPr="00F12E87">
              <w:rPr>
                <w:rFonts w:ascii="Arial" w:hAnsi="Arial" w:cs="Arial"/>
                <w:sz w:val="20"/>
                <w:szCs w:val="20"/>
                <w:highlight w:val="white"/>
              </w:rPr>
              <w:t>Προμήθεια νερών &amp; χυμών</w:t>
            </w:r>
          </w:p>
        </w:tc>
        <w:tc>
          <w:tcPr>
            <w:tcW w:w="2873" w:type="dxa"/>
            <w:tcBorders>
              <w:top w:val="single" w:sz="4" w:space="0" w:color="auto"/>
              <w:left w:val="single" w:sz="4" w:space="0" w:color="auto"/>
              <w:bottom w:val="single" w:sz="4" w:space="0" w:color="auto"/>
              <w:right w:val="single" w:sz="4" w:space="0" w:color="auto"/>
            </w:tcBorders>
            <w:shd w:val="clear" w:color="auto" w:fill="auto"/>
          </w:tcPr>
          <w:p w:rsidR="00F12E87" w:rsidRPr="00F12E87" w:rsidRDefault="00F12E87" w:rsidP="00F0341D">
            <w:pPr>
              <w:pStyle w:val="af8"/>
              <w:jc w:val="center"/>
              <w:rPr>
                <w:rFonts w:ascii="Arial" w:hAnsi="Arial" w:cs="Arial"/>
                <w:sz w:val="20"/>
                <w:szCs w:val="20"/>
              </w:rPr>
            </w:pPr>
            <w:r w:rsidRPr="00F12E87">
              <w:rPr>
                <w:rFonts w:ascii="Arial" w:hAnsi="Arial" w:cs="Arial"/>
                <w:sz w:val="20"/>
                <w:szCs w:val="20"/>
              </w:rPr>
              <w:t>519,20€</w:t>
            </w:r>
          </w:p>
        </w:tc>
      </w:tr>
      <w:tr w:rsidR="00F12E87" w:rsidRPr="00F12E87" w:rsidTr="00F12E87">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F12E87" w:rsidRPr="00F12E87" w:rsidRDefault="00F12E87" w:rsidP="00F0341D">
            <w:pPr>
              <w:pStyle w:val="af8"/>
              <w:jc w:val="center"/>
              <w:rPr>
                <w:rFonts w:ascii="Arial" w:hAnsi="Arial" w:cs="Arial"/>
                <w:sz w:val="20"/>
                <w:szCs w:val="20"/>
              </w:rPr>
            </w:pPr>
            <w:r w:rsidRPr="00F12E87">
              <w:rPr>
                <w:rFonts w:ascii="Arial" w:hAnsi="Arial" w:cs="Arial"/>
                <w:sz w:val="20"/>
                <w:szCs w:val="20"/>
              </w:rPr>
              <w:t>5</w:t>
            </w:r>
          </w:p>
        </w:tc>
        <w:tc>
          <w:tcPr>
            <w:tcW w:w="5844" w:type="dxa"/>
            <w:tcBorders>
              <w:top w:val="single" w:sz="4" w:space="0" w:color="auto"/>
              <w:left w:val="single" w:sz="4" w:space="0" w:color="auto"/>
              <w:bottom w:val="single" w:sz="4" w:space="0" w:color="auto"/>
              <w:right w:val="single" w:sz="4" w:space="0" w:color="auto"/>
            </w:tcBorders>
            <w:shd w:val="clear" w:color="auto" w:fill="auto"/>
          </w:tcPr>
          <w:p w:rsidR="00F12E87" w:rsidRPr="00F12E87" w:rsidRDefault="00F12E87" w:rsidP="00F0341D">
            <w:pPr>
              <w:rPr>
                <w:rFonts w:ascii="Arial" w:hAnsi="Arial" w:cs="Arial"/>
                <w:sz w:val="20"/>
                <w:szCs w:val="20"/>
                <w:highlight w:val="white"/>
              </w:rPr>
            </w:pPr>
            <w:r w:rsidRPr="00F12E87">
              <w:rPr>
                <w:rFonts w:ascii="Arial" w:hAnsi="Arial" w:cs="Arial"/>
                <w:sz w:val="20"/>
                <w:szCs w:val="20"/>
                <w:highlight w:val="white"/>
              </w:rPr>
              <w:t>Προμήθεια κονκάρδων</w:t>
            </w:r>
          </w:p>
        </w:tc>
        <w:tc>
          <w:tcPr>
            <w:tcW w:w="2873" w:type="dxa"/>
            <w:tcBorders>
              <w:top w:val="single" w:sz="4" w:space="0" w:color="auto"/>
              <w:left w:val="single" w:sz="4" w:space="0" w:color="auto"/>
              <w:bottom w:val="single" w:sz="4" w:space="0" w:color="auto"/>
              <w:right w:val="single" w:sz="4" w:space="0" w:color="auto"/>
            </w:tcBorders>
            <w:shd w:val="clear" w:color="auto" w:fill="auto"/>
          </w:tcPr>
          <w:p w:rsidR="00F12E87" w:rsidRPr="00F12E87" w:rsidRDefault="00F12E87" w:rsidP="00F0341D">
            <w:pPr>
              <w:pStyle w:val="af8"/>
              <w:jc w:val="center"/>
              <w:rPr>
                <w:rFonts w:ascii="Arial" w:hAnsi="Arial" w:cs="Arial"/>
                <w:sz w:val="20"/>
                <w:szCs w:val="20"/>
              </w:rPr>
            </w:pPr>
            <w:r w:rsidRPr="00F12E87">
              <w:rPr>
                <w:rFonts w:ascii="Arial" w:hAnsi="Arial" w:cs="Arial"/>
                <w:sz w:val="20"/>
                <w:szCs w:val="20"/>
              </w:rPr>
              <w:t>496,00€</w:t>
            </w:r>
          </w:p>
        </w:tc>
      </w:tr>
      <w:tr w:rsidR="00F12E87" w:rsidRPr="00F12E87" w:rsidTr="00F12E87">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F12E87" w:rsidRPr="00F12E87" w:rsidRDefault="00F12E87" w:rsidP="00F0341D">
            <w:pPr>
              <w:pStyle w:val="af8"/>
              <w:jc w:val="center"/>
              <w:rPr>
                <w:rFonts w:ascii="Arial" w:hAnsi="Arial" w:cs="Arial"/>
                <w:sz w:val="20"/>
                <w:szCs w:val="20"/>
              </w:rPr>
            </w:pPr>
          </w:p>
        </w:tc>
        <w:tc>
          <w:tcPr>
            <w:tcW w:w="5844" w:type="dxa"/>
            <w:tcBorders>
              <w:top w:val="single" w:sz="4" w:space="0" w:color="auto"/>
              <w:left w:val="single" w:sz="4" w:space="0" w:color="auto"/>
              <w:bottom w:val="single" w:sz="4" w:space="0" w:color="auto"/>
              <w:right w:val="single" w:sz="4" w:space="0" w:color="auto"/>
            </w:tcBorders>
            <w:shd w:val="clear" w:color="auto" w:fill="auto"/>
          </w:tcPr>
          <w:p w:rsidR="00F12E87" w:rsidRPr="00F12E87" w:rsidRDefault="00F12E87" w:rsidP="00F0341D">
            <w:pPr>
              <w:rPr>
                <w:rFonts w:ascii="Arial" w:hAnsi="Arial" w:cs="Arial"/>
                <w:b/>
                <w:sz w:val="20"/>
                <w:szCs w:val="20"/>
                <w:highlight w:val="white"/>
              </w:rPr>
            </w:pPr>
            <w:r w:rsidRPr="00F12E87">
              <w:rPr>
                <w:rFonts w:ascii="Arial" w:hAnsi="Arial" w:cs="Arial"/>
                <w:b/>
                <w:sz w:val="20"/>
                <w:szCs w:val="20"/>
                <w:highlight w:val="white"/>
              </w:rPr>
              <w:t>Σύνολο</w:t>
            </w:r>
          </w:p>
        </w:tc>
        <w:tc>
          <w:tcPr>
            <w:tcW w:w="2873" w:type="dxa"/>
            <w:tcBorders>
              <w:top w:val="single" w:sz="4" w:space="0" w:color="auto"/>
              <w:left w:val="single" w:sz="4" w:space="0" w:color="auto"/>
              <w:bottom w:val="single" w:sz="4" w:space="0" w:color="auto"/>
              <w:right w:val="single" w:sz="4" w:space="0" w:color="auto"/>
            </w:tcBorders>
            <w:shd w:val="clear" w:color="auto" w:fill="auto"/>
          </w:tcPr>
          <w:p w:rsidR="00F12E87" w:rsidRPr="00F12E87" w:rsidRDefault="00F12E87" w:rsidP="00F0341D">
            <w:pPr>
              <w:pStyle w:val="af8"/>
              <w:jc w:val="center"/>
              <w:rPr>
                <w:rFonts w:ascii="Arial" w:hAnsi="Arial" w:cs="Arial"/>
                <w:b/>
                <w:sz w:val="20"/>
                <w:szCs w:val="20"/>
              </w:rPr>
            </w:pPr>
            <w:r w:rsidRPr="00F12E87">
              <w:rPr>
                <w:rFonts w:ascii="Arial" w:hAnsi="Arial" w:cs="Arial"/>
                <w:b/>
                <w:sz w:val="20"/>
                <w:szCs w:val="20"/>
              </w:rPr>
              <w:t>7.979,23€</w:t>
            </w:r>
          </w:p>
        </w:tc>
      </w:tr>
    </w:tbl>
    <w:p w:rsidR="000D7650" w:rsidRPr="00FC5AE7" w:rsidRDefault="000D7650" w:rsidP="00EC5BFD">
      <w:pPr>
        <w:rPr>
          <w:rFonts w:ascii="Arial" w:hAnsi="Arial" w:cs="Arial"/>
          <w:sz w:val="20"/>
          <w:szCs w:val="20"/>
        </w:rPr>
      </w:pPr>
    </w:p>
    <w:p w:rsidR="003C235F" w:rsidRPr="00FC5AE7" w:rsidRDefault="003C235F" w:rsidP="00EC5BFD">
      <w:pPr>
        <w:rPr>
          <w:rFonts w:ascii="Arial" w:hAnsi="Arial" w:cs="Arial"/>
          <w:b/>
          <w:sz w:val="20"/>
          <w:szCs w:val="20"/>
        </w:rPr>
      </w:pPr>
      <w:r w:rsidRPr="00FC5AE7">
        <w:rPr>
          <w:rFonts w:ascii="Arial" w:hAnsi="Arial" w:cs="Arial"/>
          <w:b/>
          <w:sz w:val="20"/>
          <w:szCs w:val="20"/>
        </w:rPr>
        <w:t xml:space="preserve">Η </w:t>
      </w:r>
      <w:r w:rsidR="003B5930" w:rsidRPr="00FC5AE7">
        <w:rPr>
          <w:rFonts w:ascii="Arial" w:hAnsi="Arial" w:cs="Arial"/>
          <w:b/>
          <w:sz w:val="20"/>
          <w:szCs w:val="20"/>
        </w:rPr>
        <w:t xml:space="preserve"> παρούσα απόφαση πήρε αριθμό  </w:t>
      </w:r>
      <w:r w:rsidR="00FC5AE7">
        <w:rPr>
          <w:rFonts w:ascii="Arial" w:hAnsi="Arial" w:cs="Arial"/>
          <w:b/>
          <w:sz w:val="20"/>
          <w:szCs w:val="20"/>
        </w:rPr>
        <w:t>22</w:t>
      </w:r>
      <w:r w:rsidR="00F12E87">
        <w:rPr>
          <w:rFonts w:ascii="Arial" w:hAnsi="Arial" w:cs="Arial"/>
          <w:b/>
          <w:sz w:val="20"/>
          <w:szCs w:val="20"/>
        </w:rPr>
        <w:t>1</w:t>
      </w:r>
      <w:r w:rsidR="00554F44" w:rsidRPr="00FC5AE7">
        <w:rPr>
          <w:rFonts w:ascii="Arial" w:hAnsi="Arial" w:cs="Arial"/>
          <w:b/>
          <w:sz w:val="20"/>
          <w:szCs w:val="20"/>
        </w:rPr>
        <w:t>/</w:t>
      </w:r>
      <w:r w:rsidRPr="00FC5AE7">
        <w:rPr>
          <w:rFonts w:ascii="Arial" w:hAnsi="Arial" w:cs="Arial"/>
          <w:b/>
          <w:sz w:val="20"/>
          <w:szCs w:val="20"/>
        </w:rPr>
        <w:t>20</w:t>
      </w:r>
      <w:r w:rsidR="005B55CE" w:rsidRPr="00FC5AE7">
        <w:rPr>
          <w:rFonts w:ascii="Arial" w:hAnsi="Arial" w:cs="Arial"/>
          <w:b/>
          <w:sz w:val="20"/>
          <w:szCs w:val="20"/>
        </w:rPr>
        <w:t>2</w:t>
      </w:r>
      <w:r w:rsidR="00414942" w:rsidRPr="00FC5AE7">
        <w:rPr>
          <w:rFonts w:ascii="Arial" w:hAnsi="Arial" w:cs="Arial"/>
          <w:b/>
          <w:sz w:val="20"/>
          <w:szCs w:val="20"/>
        </w:rPr>
        <w:t>1</w:t>
      </w:r>
      <w:r w:rsidR="00CC0DE3" w:rsidRPr="00FC5AE7">
        <w:rPr>
          <w:rFonts w:ascii="Arial" w:hAnsi="Arial" w:cs="Arial"/>
          <w:b/>
          <w:sz w:val="20"/>
          <w:szCs w:val="20"/>
        </w:rPr>
        <w:t>.</w:t>
      </w:r>
    </w:p>
    <w:p w:rsidR="00CC0DE3" w:rsidRPr="00FC5AE7" w:rsidRDefault="00CC0DE3">
      <w:pPr>
        <w:pStyle w:val="af2"/>
        <w:ind w:left="510" w:firstLine="0"/>
        <w:rPr>
          <w:rFonts w:ascii="Arial" w:hAnsi="Arial" w:cs="Arial"/>
          <w:sz w:val="20"/>
          <w:szCs w:val="20"/>
        </w:rPr>
      </w:pPr>
    </w:p>
    <w:p w:rsidR="003C235F" w:rsidRPr="00FC5AE7" w:rsidRDefault="003A4C37">
      <w:pPr>
        <w:pStyle w:val="af2"/>
        <w:ind w:left="510" w:firstLine="0"/>
        <w:rPr>
          <w:rFonts w:ascii="Arial" w:hAnsi="Arial" w:cs="Arial"/>
          <w:sz w:val="20"/>
          <w:szCs w:val="20"/>
        </w:rPr>
      </w:pPr>
      <w:r w:rsidRPr="00FC5AE7">
        <w:rPr>
          <w:rFonts w:ascii="Arial" w:hAnsi="Arial" w:cs="Arial"/>
          <w:sz w:val="20"/>
          <w:szCs w:val="20"/>
        </w:rPr>
        <w:t xml:space="preserve">                                                                  </w:t>
      </w:r>
      <w:r w:rsidR="00AE14E6" w:rsidRPr="00FC5AE7">
        <w:rPr>
          <w:rFonts w:ascii="Arial" w:hAnsi="Arial" w:cs="Arial"/>
          <w:sz w:val="20"/>
          <w:szCs w:val="20"/>
        </w:rPr>
        <w:t xml:space="preserve">              </w:t>
      </w:r>
      <w:r w:rsidRPr="00FC5AE7">
        <w:rPr>
          <w:rFonts w:ascii="Arial" w:hAnsi="Arial" w:cs="Arial"/>
          <w:sz w:val="20"/>
          <w:szCs w:val="20"/>
        </w:rPr>
        <w:t xml:space="preserve">   </w:t>
      </w:r>
      <w:r w:rsidR="00055514" w:rsidRPr="00FC5AE7">
        <w:rPr>
          <w:rFonts w:ascii="Arial" w:hAnsi="Arial" w:cs="Arial"/>
          <w:sz w:val="20"/>
          <w:szCs w:val="20"/>
        </w:rPr>
        <w:t xml:space="preserve">      </w:t>
      </w:r>
      <w:r w:rsidRPr="00FC5AE7">
        <w:rPr>
          <w:rFonts w:ascii="Arial" w:eastAsia="Arial" w:hAnsi="Arial" w:cs="Arial"/>
          <w:sz w:val="20"/>
          <w:szCs w:val="20"/>
        </w:rPr>
        <w:t xml:space="preserve">   </w:t>
      </w:r>
      <w:r w:rsidRPr="00FC5AE7">
        <w:rPr>
          <w:rFonts w:ascii="Arial" w:hAnsi="Arial" w:cs="Arial"/>
          <w:sz w:val="20"/>
          <w:szCs w:val="20"/>
        </w:rPr>
        <w:t>ΠΙΣΤΟ ΑΠΟΣΠΑΣΜΑ</w:t>
      </w:r>
    </w:p>
    <w:p w:rsidR="003C235F" w:rsidRPr="00FC5AE7" w:rsidRDefault="003C235F">
      <w:pPr>
        <w:tabs>
          <w:tab w:val="left" w:pos="559"/>
          <w:tab w:val="left" w:pos="1555"/>
        </w:tabs>
        <w:rPr>
          <w:rFonts w:ascii="Arial" w:hAnsi="Arial" w:cs="Arial"/>
          <w:sz w:val="20"/>
          <w:szCs w:val="20"/>
        </w:rPr>
      </w:pPr>
      <w:r w:rsidRPr="00FC5AE7">
        <w:rPr>
          <w:rFonts w:ascii="Arial" w:eastAsia="Verdana" w:hAnsi="Arial" w:cs="Arial"/>
          <w:kern w:val="1"/>
          <w:sz w:val="20"/>
          <w:szCs w:val="20"/>
          <w:lang w:bidi="hi-IN"/>
        </w:rPr>
        <w:t>Ο ΠΡΟΕΔΡΟΣ</w:t>
      </w:r>
      <w:r w:rsidR="003A7EAF" w:rsidRPr="00FC5AE7">
        <w:rPr>
          <w:rFonts w:ascii="Arial" w:eastAsia="Verdana" w:hAnsi="Arial" w:cs="Arial"/>
          <w:kern w:val="1"/>
          <w:sz w:val="20"/>
          <w:szCs w:val="20"/>
          <w:lang w:bidi="hi-IN"/>
        </w:rPr>
        <w:t xml:space="preserve">                                                             </w:t>
      </w:r>
      <w:r w:rsidR="00AE14E6" w:rsidRPr="00FC5AE7">
        <w:rPr>
          <w:rFonts w:ascii="Arial" w:eastAsia="Verdana" w:hAnsi="Arial" w:cs="Arial"/>
          <w:kern w:val="1"/>
          <w:sz w:val="20"/>
          <w:szCs w:val="20"/>
          <w:lang w:bidi="hi-IN"/>
        </w:rPr>
        <w:t xml:space="preserve">           </w:t>
      </w:r>
      <w:r w:rsidR="00992519" w:rsidRPr="00FC5AE7">
        <w:rPr>
          <w:rFonts w:ascii="Arial" w:eastAsia="Verdana" w:hAnsi="Arial" w:cs="Arial"/>
          <w:kern w:val="1"/>
          <w:sz w:val="20"/>
          <w:szCs w:val="20"/>
          <w:lang w:bidi="hi-IN"/>
        </w:rPr>
        <w:t xml:space="preserve">  </w:t>
      </w:r>
      <w:r w:rsidR="00AE14E6" w:rsidRPr="00FC5AE7">
        <w:rPr>
          <w:rFonts w:ascii="Arial" w:eastAsia="Verdana" w:hAnsi="Arial" w:cs="Arial"/>
          <w:kern w:val="1"/>
          <w:sz w:val="20"/>
          <w:szCs w:val="20"/>
          <w:lang w:bidi="hi-IN"/>
        </w:rPr>
        <w:t xml:space="preserve"> </w:t>
      </w:r>
      <w:r w:rsidR="003A7EAF" w:rsidRPr="00FC5AE7">
        <w:rPr>
          <w:rFonts w:ascii="Arial" w:eastAsia="Verdana" w:hAnsi="Arial" w:cs="Arial"/>
          <w:kern w:val="1"/>
          <w:sz w:val="20"/>
          <w:szCs w:val="20"/>
          <w:lang w:bidi="hi-IN"/>
        </w:rPr>
        <w:t xml:space="preserve"> </w:t>
      </w:r>
      <w:r w:rsidR="001E4D4C" w:rsidRPr="00FC5AE7">
        <w:rPr>
          <w:rFonts w:ascii="Arial" w:hAnsi="Arial" w:cs="Arial"/>
          <w:sz w:val="20"/>
          <w:szCs w:val="20"/>
        </w:rPr>
        <w:t xml:space="preserve">Λιβαδειά  </w:t>
      </w:r>
      <w:r w:rsidR="004E6F72" w:rsidRPr="00FC5AE7">
        <w:rPr>
          <w:rFonts w:ascii="Arial" w:hAnsi="Arial" w:cs="Arial"/>
          <w:sz w:val="20"/>
          <w:szCs w:val="20"/>
        </w:rPr>
        <w:t xml:space="preserve">  </w:t>
      </w:r>
      <w:r w:rsidR="008A60CC">
        <w:rPr>
          <w:rFonts w:ascii="Arial" w:hAnsi="Arial" w:cs="Arial"/>
          <w:sz w:val="20"/>
          <w:szCs w:val="20"/>
        </w:rPr>
        <w:t>13</w:t>
      </w:r>
      <w:r w:rsidR="00EA7E43" w:rsidRPr="00FC5AE7">
        <w:rPr>
          <w:rFonts w:ascii="Arial" w:hAnsi="Arial" w:cs="Arial"/>
          <w:sz w:val="20"/>
          <w:szCs w:val="20"/>
        </w:rPr>
        <w:t xml:space="preserve"> </w:t>
      </w:r>
      <w:r w:rsidR="00FC5AE7" w:rsidRPr="00FC5AE7">
        <w:rPr>
          <w:rFonts w:ascii="Arial" w:hAnsi="Arial" w:cs="Arial"/>
          <w:sz w:val="20"/>
          <w:szCs w:val="20"/>
        </w:rPr>
        <w:t xml:space="preserve"> </w:t>
      </w:r>
      <w:r w:rsidR="003A7EAF" w:rsidRPr="00FC5AE7">
        <w:rPr>
          <w:rFonts w:ascii="Arial" w:hAnsi="Arial" w:cs="Arial"/>
          <w:sz w:val="20"/>
          <w:szCs w:val="20"/>
        </w:rPr>
        <w:t>-0</w:t>
      </w:r>
      <w:r w:rsidR="00FC5AE7" w:rsidRPr="00FC5AE7">
        <w:rPr>
          <w:rFonts w:ascii="Arial" w:hAnsi="Arial" w:cs="Arial"/>
          <w:sz w:val="20"/>
          <w:szCs w:val="20"/>
        </w:rPr>
        <w:t>8</w:t>
      </w:r>
      <w:r w:rsidR="003A7EAF" w:rsidRPr="00FC5AE7">
        <w:rPr>
          <w:rFonts w:ascii="Arial" w:hAnsi="Arial" w:cs="Arial"/>
          <w:sz w:val="20"/>
          <w:szCs w:val="20"/>
        </w:rPr>
        <w:t>-202</w:t>
      </w:r>
      <w:r w:rsidR="00FE770C" w:rsidRPr="00FC5AE7">
        <w:rPr>
          <w:rFonts w:ascii="Arial" w:hAnsi="Arial" w:cs="Arial"/>
          <w:sz w:val="20"/>
          <w:szCs w:val="20"/>
        </w:rPr>
        <w:t>1</w:t>
      </w:r>
      <w:r w:rsidR="003A7EAF" w:rsidRPr="00FC5AE7">
        <w:rPr>
          <w:rFonts w:ascii="Arial" w:eastAsia="Verdana" w:hAnsi="Arial" w:cs="Arial"/>
          <w:kern w:val="1"/>
          <w:sz w:val="20"/>
          <w:szCs w:val="20"/>
          <w:lang w:bidi="hi-IN"/>
        </w:rPr>
        <w:t xml:space="preserve">  </w:t>
      </w:r>
    </w:p>
    <w:p w:rsidR="003C235F" w:rsidRPr="00FC5AE7" w:rsidRDefault="003C235F">
      <w:pPr>
        <w:tabs>
          <w:tab w:val="left" w:pos="559"/>
          <w:tab w:val="left" w:pos="1555"/>
        </w:tabs>
        <w:rPr>
          <w:rFonts w:ascii="Arial" w:hAnsi="Arial" w:cs="Arial"/>
          <w:sz w:val="20"/>
          <w:szCs w:val="20"/>
        </w:rPr>
      </w:pPr>
      <w:r w:rsidRPr="00FC5AE7">
        <w:rPr>
          <w:rFonts w:ascii="Arial" w:hAnsi="Arial" w:cs="Arial"/>
          <w:sz w:val="20"/>
          <w:szCs w:val="20"/>
        </w:rPr>
        <w:t>ΙΩΑΝΝΗΣ Δ. ΤΑΓΚΑΛΕΓΚΑΣ</w:t>
      </w:r>
      <w:r w:rsidR="003A7EAF" w:rsidRPr="00FC5AE7">
        <w:rPr>
          <w:rFonts w:ascii="Arial" w:hAnsi="Arial" w:cs="Arial"/>
          <w:sz w:val="20"/>
          <w:szCs w:val="20"/>
        </w:rPr>
        <w:t xml:space="preserve">                                            </w:t>
      </w:r>
      <w:r w:rsidR="00AE14E6" w:rsidRPr="00FC5AE7">
        <w:rPr>
          <w:rFonts w:ascii="Arial" w:hAnsi="Arial" w:cs="Arial"/>
          <w:sz w:val="20"/>
          <w:szCs w:val="20"/>
        </w:rPr>
        <w:t xml:space="preserve">               </w:t>
      </w:r>
      <w:r w:rsidR="003A7EAF" w:rsidRPr="00FC5AE7">
        <w:rPr>
          <w:rFonts w:ascii="Arial" w:hAnsi="Arial" w:cs="Arial"/>
          <w:sz w:val="20"/>
          <w:szCs w:val="20"/>
        </w:rPr>
        <w:t xml:space="preserve">  </w:t>
      </w:r>
      <w:r w:rsidR="003A7EAF" w:rsidRPr="00FC5AE7">
        <w:rPr>
          <w:rFonts w:ascii="Arial" w:eastAsia="Arial" w:hAnsi="Arial" w:cs="Arial"/>
          <w:sz w:val="20"/>
          <w:szCs w:val="20"/>
        </w:rPr>
        <w:t>Ο ΠΡΟΕΔΡΟΣ</w:t>
      </w:r>
      <w:r w:rsidR="003A7EAF" w:rsidRPr="00FC5AE7">
        <w:rPr>
          <w:rFonts w:ascii="Arial" w:hAnsi="Arial" w:cs="Arial"/>
          <w:sz w:val="20"/>
          <w:szCs w:val="20"/>
        </w:rPr>
        <w:t xml:space="preserve">    </w:t>
      </w:r>
    </w:p>
    <w:p w:rsidR="003C235F" w:rsidRPr="00FC5AE7" w:rsidRDefault="003C235F">
      <w:pPr>
        <w:tabs>
          <w:tab w:val="left" w:pos="559"/>
          <w:tab w:val="left" w:pos="1555"/>
        </w:tabs>
        <w:rPr>
          <w:rFonts w:ascii="Arial" w:hAnsi="Arial" w:cs="Arial"/>
          <w:sz w:val="20"/>
          <w:szCs w:val="20"/>
        </w:rPr>
      </w:pPr>
    </w:p>
    <w:p w:rsidR="003C235F" w:rsidRPr="00FC5AE7" w:rsidRDefault="003C235F">
      <w:pPr>
        <w:tabs>
          <w:tab w:val="center" w:pos="1080"/>
          <w:tab w:val="left" w:pos="6120"/>
          <w:tab w:val="center" w:pos="8460"/>
        </w:tabs>
        <w:jc w:val="both"/>
        <w:rPr>
          <w:rFonts w:ascii="Arial" w:hAnsi="Arial" w:cs="Arial"/>
          <w:b/>
          <w:sz w:val="20"/>
          <w:szCs w:val="20"/>
        </w:rPr>
      </w:pPr>
      <w:r w:rsidRPr="00FC5AE7">
        <w:rPr>
          <w:rFonts w:ascii="Arial" w:eastAsia="Arial" w:hAnsi="Arial" w:cs="Arial"/>
          <w:sz w:val="20"/>
          <w:szCs w:val="20"/>
        </w:rPr>
        <w:t xml:space="preserve">                </w:t>
      </w:r>
      <w:r w:rsidRPr="00FC5AE7">
        <w:rPr>
          <w:rFonts w:ascii="Arial" w:hAnsi="Arial" w:cs="Arial"/>
          <w:sz w:val="20"/>
          <w:szCs w:val="20"/>
        </w:rPr>
        <w:t>ΤΑ ΜΕΛΗ</w:t>
      </w:r>
      <w:r w:rsidR="001E4D4C" w:rsidRPr="00FC5AE7">
        <w:rPr>
          <w:rFonts w:ascii="Arial" w:hAnsi="Arial" w:cs="Arial"/>
          <w:sz w:val="20"/>
          <w:szCs w:val="20"/>
        </w:rPr>
        <w:t xml:space="preserve"> </w:t>
      </w:r>
      <w:r w:rsidR="001E4D4C" w:rsidRPr="00FC5AE7">
        <w:rPr>
          <w:rFonts w:ascii="Arial" w:hAnsi="Arial" w:cs="Arial"/>
          <w:b/>
          <w:sz w:val="20"/>
          <w:szCs w:val="20"/>
        </w:rPr>
        <w:t xml:space="preserve"> </w:t>
      </w:r>
    </w:p>
    <w:p w:rsidR="00595841" w:rsidRPr="007F3055" w:rsidRDefault="00595841" w:rsidP="00595841">
      <w:pPr>
        <w:tabs>
          <w:tab w:val="left" w:pos="360"/>
          <w:tab w:val="left" w:pos="6237"/>
        </w:tabs>
        <w:ind w:left="360"/>
        <w:rPr>
          <w:rFonts w:ascii="Arial" w:hAnsi="Arial" w:cs="Arial"/>
          <w:sz w:val="20"/>
          <w:szCs w:val="20"/>
        </w:rPr>
      </w:pPr>
      <w:r w:rsidRPr="007F3055">
        <w:rPr>
          <w:rFonts w:ascii="Arial" w:hAnsi="Arial" w:cs="Arial"/>
          <w:sz w:val="20"/>
          <w:szCs w:val="20"/>
        </w:rPr>
        <w:t xml:space="preserve">1.Καλογριάς Αθανάσιος                                                             </w:t>
      </w:r>
    </w:p>
    <w:p w:rsidR="00595841" w:rsidRPr="007F3055" w:rsidRDefault="00595841" w:rsidP="00595841">
      <w:pPr>
        <w:tabs>
          <w:tab w:val="left" w:pos="360"/>
          <w:tab w:val="left" w:pos="6237"/>
        </w:tabs>
        <w:ind w:left="360"/>
        <w:rPr>
          <w:rFonts w:ascii="Arial" w:hAnsi="Arial" w:cs="Arial"/>
          <w:sz w:val="20"/>
          <w:szCs w:val="20"/>
        </w:rPr>
      </w:pPr>
      <w:r w:rsidRPr="007F3055">
        <w:rPr>
          <w:rFonts w:ascii="Arial" w:hAnsi="Arial" w:cs="Arial"/>
          <w:sz w:val="20"/>
          <w:szCs w:val="20"/>
        </w:rPr>
        <w:t>2.Νταντούμη Ιωάννα</w:t>
      </w:r>
    </w:p>
    <w:p w:rsidR="00595841" w:rsidRPr="007F3055" w:rsidRDefault="00595841" w:rsidP="00595841">
      <w:pPr>
        <w:tabs>
          <w:tab w:val="left" w:pos="360"/>
          <w:tab w:val="left" w:pos="6237"/>
        </w:tabs>
        <w:ind w:left="360"/>
        <w:rPr>
          <w:rFonts w:ascii="Arial" w:hAnsi="Arial" w:cs="Arial"/>
          <w:sz w:val="20"/>
          <w:szCs w:val="20"/>
        </w:rPr>
      </w:pPr>
      <w:r w:rsidRPr="007F3055">
        <w:rPr>
          <w:rFonts w:ascii="Arial" w:hAnsi="Arial" w:cs="Arial"/>
          <w:sz w:val="20"/>
          <w:szCs w:val="20"/>
        </w:rPr>
        <w:t>3.</w:t>
      </w:r>
      <w:r w:rsidRPr="007F3055">
        <w:rPr>
          <w:rFonts w:ascii="Arial" w:hAnsi="Arial" w:cs="Arial"/>
          <w:sz w:val="20"/>
          <w:szCs w:val="20"/>
          <w:lang w:val="en-US"/>
        </w:rPr>
        <w:t>K</w:t>
      </w:r>
      <w:proofErr w:type="spellStart"/>
      <w:r w:rsidRPr="007F3055">
        <w:rPr>
          <w:rFonts w:ascii="Arial" w:hAnsi="Arial" w:cs="Arial"/>
          <w:sz w:val="20"/>
          <w:szCs w:val="20"/>
        </w:rPr>
        <w:t>αράβα</w:t>
      </w:r>
      <w:proofErr w:type="spellEnd"/>
      <w:r w:rsidRPr="007F3055">
        <w:rPr>
          <w:rFonts w:ascii="Arial" w:hAnsi="Arial" w:cs="Arial"/>
          <w:sz w:val="20"/>
          <w:szCs w:val="20"/>
        </w:rPr>
        <w:t xml:space="preserve"> </w:t>
      </w:r>
      <w:proofErr w:type="spellStart"/>
      <w:r w:rsidRPr="007F3055">
        <w:rPr>
          <w:rFonts w:ascii="Arial" w:hAnsi="Arial" w:cs="Arial"/>
          <w:sz w:val="20"/>
          <w:szCs w:val="20"/>
        </w:rPr>
        <w:t>Χρυσοβαλάντου</w:t>
      </w:r>
      <w:proofErr w:type="spellEnd"/>
      <w:r w:rsidRPr="007F3055">
        <w:rPr>
          <w:rFonts w:ascii="Arial" w:hAnsi="Arial" w:cs="Arial"/>
          <w:sz w:val="20"/>
          <w:szCs w:val="20"/>
        </w:rPr>
        <w:t xml:space="preserve"> – Βασιλική                               ΙΩΑΝΝΗΣ Δ. ΤΑΓΚΑΛΕΓΚΑΣ   </w:t>
      </w:r>
    </w:p>
    <w:p w:rsidR="00595841" w:rsidRPr="007F3055" w:rsidRDefault="00595841" w:rsidP="00595841">
      <w:pPr>
        <w:tabs>
          <w:tab w:val="left" w:pos="360"/>
          <w:tab w:val="left" w:pos="6237"/>
        </w:tabs>
        <w:ind w:left="360"/>
        <w:rPr>
          <w:rFonts w:ascii="Arial" w:hAnsi="Arial" w:cs="Arial"/>
          <w:sz w:val="20"/>
          <w:szCs w:val="20"/>
        </w:rPr>
      </w:pPr>
      <w:r w:rsidRPr="007F3055">
        <w:rPr>
          <w:rFonts w:ascii="Arial" w:hAnsi="Arial" w:cs="Arial"/>
          <w:sz w:val="20"/>
          <w:szCs w:val="20"/>
        </w:rPr>
        <w:t xml:space="preserve">4.Μερτζάνης  Κωνσταντίνος                                                 </w:t>
      </w:r>
      <w:r w:rsidRPr="007F3055">
        <w:rPr>
          <w:rFonts w:ascii="Arial" w:eastAsia="Arial" w:hAnsi="Arial" w:cs="Arial"/>
          <w:sz w:val="20"/>
          <w:szCs w:val="20"/>
        </w:rPr>
        <w:t>ΔΗΜΑΡΧΟΣ ΛΕΒΑΔΕΩΝ</w:t>
      </w:r>
    </w:p>
    <w:p w:rsidR="00595841" w:rsidRPr="007F3055" w:rsidRDefault="00595841" w:rsidP="00595841">
      <w:pPr>
        <w:tabs>
          <w:tab w:val="left" w:pos="360"/>
          <w:tab w:val="left" w:pos="6237"/>
        </w:tabs>
        <w:ind w:left="360"/>
        <w:rPr>
          <w:rFonts w:ascii="Arial" w:hAnsi="Arial" w:cs="Arial"/>
          <w:sz w:val="20"/>
          <w:szCs w:val="20"/>
        </w:rPr>
      </w:pPr>
      <w:r w:rsidRPr="007F3055">
        <w:rPr>
          <w:rFonts w:ascii="Arial" w:hAnsi="Arial" w:cs="Arial"/>
          <w:sz w:val="20"/>
          <w:szCs w:val="20"/>
        </w:rPr>
        <w:t>5.Καπλάνης Κωνσταντίνος</w:t>
      </w:r>
    </w:p>
    <w:p w:rsidR="00595841" w:rsidRPr="00DD0156" w:rsidRDefault="00595841" w:rsidP="00595841">
      <w:pPr>
        <w:tabs>
          <w:tab w:val="left" w:pos="360"/>
          <w:tab w:val="left" w:pos="6237"/>
        </w:tabs>
        <w:ind w:left="360"/>
        <w:rPr>
          <w:rFonts w:ascii="Arial" w:hAnsi="Arial" w:cs="Arial"/>
          <w:sz w:val="22"/>
          <w:szCs w:val="22"/>
        </w:rPr>
      </w:pPr>
      <w:r w:rsidRPr="007F3055">
        <w:rPr>
          <w:rFonts w:ascii="Arial" w:hAnsi="Arial" w:cs="Arial"/>
          <w:sz w:val="20"/>
          <w:szCs w:val="20"/>
        </w:rPr>
        <w:t>6.</w:t>
      </w:r>
      <w:r>
        <w:rPr>
          <w:rFonts w:ascii="Arial" w:hAnsi="Arial" w:cs="Arial"/>
          <w:sz w:val="20"/>
          <w:szCs w:val="20"/>
        </w:rPr>
        <w:t>Μπράλιος Νικόλαος</w:t>
      </w:r>
    </w:p>
    <w:p w:rsidR="00575879" w:rsidRPr="00DD0156" w:rsidRDefault="00575879" w:rsidP="00595841">
      <w:pPr>
        <w:tabs>
          <w:tab w:val="left" w:pos="360"/>
          <w:tab w:val="left" w:pos="6237"/>
        </w:tabs>
        <w:ind w:left="360"/>
        <w:rPr>
          <w:rFonts w:ascii="Arial" w:hAnsi="Arial" w:cs="Arial"/>
          <w:sz w:val="22"/>
          <w:szCs w:val="22"/>
        </w:rPr>
      </w:pPr>
    </w:p>
    <w:sectPr w:rsidR="00575879" w:rsidRPr="00DD0156" w:rsidSect="00AE597F">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35D3" w:rsidRDefault="005C35D3">
      <w:r>
        <w:separator/>
      </w:r>
    </w:p>
  </w:endnote>
  <w:endnote w:type="continuationSeparator" w:id="0">
    <w:p w:rsidR="005C35D3" w:rsidRDefault="005C35D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Linux Biolinum G">
    <w:panose1 w:val="02000503000000000000"/>
    <w:charset w:val="A1"/>
    <w:family w:val="auto"/>
    <w:pitch w:val="variable"/>
    <w:sig w:usb0="E0000AFF" w:usb1="5000E5FB" w:usb2="00000020" w:usb3="00000000" w:csb0="000001B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35D3" w:rsidRDefault="005C35D3">
      <w:r>
        <w:separator/>
      </w:r>
    </w:p>
  </w:footnote>
  <w:footnote w:type="continuationSeparator" w:id="0">
    <w:p w:rsidR="005C35D3" w:rsidRDefault="005C35D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4DA7" w:rsidRDefault="002A09D4">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2E4DA7" w:rsidRDefault="002A09D4">
                <w:pPr>
                  <w:pStyle w:val="af1"/>
                </w:pPr>
                <w:r>
                  <w:rPr>
                    <w:rStyle w:val="a3"/>
                  </w:rPr>
                  <w:fldChar w:fldCharType="begin"/>
                </w:r>
                <w:r w:rsidR="002E4DA7">
                  <w:rPr>
                    <w:rStyle w:val="a3"/>
                  </w:rPr>
                  <w:instrText xml:space="preserve"> PAGE </w:instrText>
                </w:r>
                <w:r>
                  <w:rPr>
                    <w:rStyle w:val="a3"/>
                  </w:rPr>
                  <w:fldChar w:fldCharType="separate"/>
                </w:r>
                <w:r w:rsidR="008A60CC">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4DA7" w:rsidRDefault="002E4DA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lvl w:ilvl="0">
      <w:start w:val="1"/>
      <w:numFmt w:val="bullet"/>
      <w:lvlText w:val=""/>
      <w:lvlJc w:val="left"/>
      <w:pPr>
        <w:tabs>
          <w:tab w:val="num" w:pos="808"/>
        </w:tabs>
        <w:ind w:left="808" w:hanging="360"/>
      </w:pPr>
      <w:rPr>
        <w:rFonts w:ascii="Symbol" w:hAnsi="Symbol" w:cs="OpenSymbol"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2540C4E"/>
    <w:multiLevelType w:val="hybridMultilevel"/>
    <w:tmpl w:val="973A0F08"/>
    <w:lvl w:ilvl="0" w:tplc="04080001">
      <w:start w:val="1"/>
      <w:numFmt w:val="bullet"/>
      <w:lvlText w:val=""/>
      <w:lvlJc w:val="left"/>
      <w:pPr>
        <w:ind w:left="644"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02F6409D"/>
    <w:multiLevelType w:val="multilevel"/>
    <w:tmpl w:val="2D28C7DC"/>
    <w:lvl w:ilvl="0">
      <w:start w:val="1"/>
      <w:numFmt w:val="none"/>
      <w:suff w:val="nothing"/>
      <w:lvlText w:val=""/>
      <w:lvlJc w:val="left"/>
      <w:pPr>
        <w:ind w:left="1152" w:hanging="432"/>
      </w:pPr>
    </w:lvl>
    <w:lvl w:ilvl="1">
      <w:start w:val="1"/>
      <w:numFmt w:val="none"/>
      <w:suff w:val="nothing"/>
      <w:lvlText w:val=""/>
      <w:lvlJc w:val="left"/>
      <w:pPr>
        <w:ind w:left="1296" w:hanging="576"/>
      </w:pPr>
    </w:lvl>
    <w:lvl w:ilvl="2">
      <w:start w:val="1"/>
      <w:numFmt w:val="none"/>
      <w:suff w:val="nothing"/>
      <w:lvlText w:val=""/>
      <w:lvlJc w:val="left"/>
      <w:pPr>
        <w:ind w:left="1440" w:hanging="720"/>
      </w:pPr>
    </w:lvl>
    <w:lvl w:ilvl="3">
      <w:start w:val="1"/>
      <w:numFmt w:val="none"/>
      <w:suff w:val="nothing"/>
      <w:lvlText w:val=""/>
      <w:lvlJc w:val="left"/>
      <w:pPr>
        <w:ind w:left="1584" w:hanging="864"/>
      </w:pPr>
    </w:lvl>
    <w:lvl w:ilvl="4">
      <w:start w:val="1"/>
      <w:numFmt w:val="none"/>
      <w:suff w:val="nothing"/>
      <w:lvlText w:val=""/>
      <w:lvlJc w:val="left"/>
      <w:pPr>
        <w:ind w:left="1728" w:hanging="1008"/>
      </w:pPr>
    </w:lvl>
    <w:lvl w:ilvl="5">
      <w:start w:val="1"/>
      <w:numFmt w:val="none"/>
      <w:suff w:val="nothing"/>
      <w:lvlText w:val=""/>
      <w:lvlJc w:val="left"/>
      <w:pPr>
        <w:ind w:left="1872" w:hanging="1152"/>
      </w:pPr>
    </w:lvl>
    <w:lvl w:ilvl="6">
      <w:start w:val="1"/>
      <w:numFmt w:val="none"/>
      <w:suff w:val="nothing"/>
      <w:lvlText w:val=""/>
      <w:lvlJc w:val="left"/>
      <w:pPr>
        <w:ind w:left="2016" w:hanging="1296"/>
      </w:pPr>
    </w:lvl>
    <w:lvl w:ilvl="7">
      <w:start w:val="1"/>
      <w:numFmt w:val="none"/>
      <w:suff w:val="nothing"/>
      <w:lvlText w:val=""/>
      <w:lvlJc w:val="left"/>
      <w:pPr>
        <w:ind w:left="2160" w:hanging="1440"/>
      </w:pPr>
    </w:lvl>
    <w:lvl w:ilvl="8">
      <w:start w:val="1"/>
      <w:numFmt w:val="none"/>
      <w:suff w:val="nothing"/>
      <w:lvlText w:val=""/>
      <w:lvlJc w:val="left"/>
      <w:pPr>
        <w:ind w:left="2304" w:hanging="1584"/>
      </w:pPr>
    </w:lvl>
  </w:abstractNum>
  <w:abstractNum w:abstractNumId="6">
    <w:nsid w:val="05CD311D"/>
    <w:multiLevelType w:val="hybridMultilevel"/>
    <w:tmpl w:val="AD983A9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0811193C"/>
    <w:multiLevelType w:val="multilevel"/>
    <w:tmpl w:val="A4BA1A70"/>
    <w:lvl w:ilvl="0">
      <w:start w:val="1"/>
      <w:numFmt w:val="decimal"/>
      <w:lvlText w:val="%1."/>
      <w:lvlJc w:val="left"/>
      <w:pPr>
        <w:tabs>
          <w:tab w:val="num" w:pos="1440"/>
        </w:tabs>
        <w:ind w:left="1440" w:hanging="360"/>
      </w:pPr>
      <w:rPr>
        <w:rFonts w:ascii="Verdana" w:hAnsi="Verdana"/>
        <w:b/>
        <w:bCs/>
        <w:i w:val="0"/>
        <w:iCs w:val="0"/>
        <w:sz w:val="18"/>
        <w:szCs w:val="18"/>
      </w:rPr>
    </w:lvl>
    <w:lvl w:ilvl="1">
      <w:start w:val="1"/>
      <w:numFmt w:val="decimal"/>
      <w:lvlText w:val="%2."/>
      <w:lvlJc w:val="left"/>
      <w:pPr>
        <w:tabs>
          <w:tab w:val="num" w:pos="1800"/>
        </w:tabs>
        <w:ind w:left="1800" w:hanging="360"/>
      </w:pPr>
      <w:rPr>
        <w:rFonts w:ascii="Verdana" w:hAnsi="Verdana"/>
        <w:b/>
        <w:bCs/>
        <w:i w:val="0"/>
        <w:iCs w:val="0"/>
        <w:sz w:val="18"/>
        <w:szCs w:val="18"/>
      </w:rPr>
    </w:lvl>
    <w:lvl w:ilvl="2">
      <w:start w:val="1"/>
      <w:numFmt w:val="decimal"/>
      <w:lvlText w:val="%3."/>
      <w:lvlJc w:val="left"/>
      <w:pPr>
        <w:tabs>
          <w:tab w:val="num" w:pos="2160"/>
        </w:tabs>
        <w:ind w:left="2160" w:hanging="360"/>
      </w:pPr>
      <w:rPr>
        <w:rFonts w:ascii="Verdana" w:hAnsi="Verdana"/>
        <w:b/>
        <w:bCs/>
        <w:i w:val="0"/>
        <w:iCs w:val="0"/>
        <w:sz w:val="18"/>
        <w:szCs w:val="18"/>
      </w:rPr>
    </w:lvl>
    <w:lvl w:ilvl="3">
      <w:start w:val="1"/>
      <w:numFmt w:val="decimal"/>
      <w:lvlText w:val="%4."/>
      <w:lvlJc w:val="left"/>
      <w:pPr>
        <w:tabs>
          <w:tab w:val="num" w:pos="2520"/>
        </w:tabs>
        <w:ind w:left="2520" w:hanging="360"/>
      </w:pPr>
      <w:rPr>
        <w:rFonts w:ascii="Verdana" w:hAnsi="Verdana"/>
        <w:b/>
        <w:bCs/>
        <w:i w:val="0"/>
        <w:iCs w:val="0"/>
        <w:sz w:val="18"/>
        <w:szCs w:val="18"/>
      </w:rPr>
    </w:lvl>
    <w:lvl w:ilvl="4">
      <w:start w:val="1"/>
      <w:numFmt w:val="decimal"/>
      <w:lvlText w:val="%5."/>
      <w:lvlJc w:val="left"/>
      <w:pPr>
        <w:tabs>
          <w:tab w:val="num" w:pos="2880"/>
        </w:tabs>
        <w:ind w:left="2880" w:hanging="360"/>
      </w:pPr>
      <w:rPr>
        <w:rFonts w:ascii="Verdana" w:hAnsi="Verdana"/>
        <w:b/>
        <w:bCs/>
        <w:i w:val="0"/>
        <w:iCs w:val="0"/>
        <w:sz w:val="18"/>
        <w:szCs w:val="18"/>
      </w:rPr>
    </w:lvl>
    <w:lvl w:ilvl="5">
      <w:start w:val="1"/>
      <w:numFmt w:val="decimal"/>
      <w:lvlText w:val="%6."/>
      <w:lvlJc w:val="left"/>
      <w:pPr>
        <w:tabs>
          <w:tab w:val="num" w:pos="3240"/>
        </w:tabs>
        <w:ind w:left="3240" w:hanging="360"/>
      </w:pPr>
      <w:rPr>
        <w:rFonts w:ascii="Verdana" w:hAnsi="Verdana"/>
        <w:b/>
        <w:bCs/>
        <w:i w:val="0"/>
        <w:iCs w:val="0"/>
        <w:sz w:val="18"/>
        <w:szCs w:val="18"/>
      </w:rPr>
    </w:lvl>
    <w:lvl w:ilvl="6">
      <w:start w:val="1"/>
      <w:numFmt w:val="decimal"/>
      <w:lvlText w:val="%7."/>
      <w:lvlJc w:val="left"/>
      <w:pPr>
        <w:tabs>
          <w:tab w:val="num" w:pos="3600"/>
        </w:tabs>
        <w:ind w:left="3600" w:hanging="360"/>
      </w:pPr>
      <w:rPr>
        <w:rFonts w:ascii="Verdana" w:hAnsi="Verdana"/>
        <w:b/>
        <w:bCs/>
        <w:i w:val="0"/>
        <w:iCs w:val="0"/>
        <w:sz w:val="18"/>
        <w:szCs w:val="18"/>
      </w:rPr>
    </w:lvl>
    <w:lvl w:ilvl="7">
      <w:start w:val="1"/>
      <w:numFmt w:val="decimal"/>
      <w:lvlText w:val="%8."/>
      <w:lvlJc w:val="left"/>
      <w:pPr>
        <w:tabs>
          <w:tab w:val="num" w:pos="3960"/>
        </w:tabs>
        <w:ind w:left="3960" w:hanging="360"/>
      </w:pPr>
      <w:rPr>
        <w:rFonts w:ascii="Verdana" w:hAnsi="Verdana"/>
        <w:b/>
        <w:bCs/>
        <w:i w:val="0"/>
        <w:iCs w:val="0"/>
        <w:sz w:val="18"/>
        <w:szCs w:val="18"/>
      </w:rPr>
    </w:lvl>
    <w:lvl w:ilvl="8">
      <w:start w:val="1"/>
      <w:numFmt w:val="decimal"/>
      <w:lvlText w:val="%9."/>
      <w:lvlJc w:val="left"/>
      <w:pPr>
        <w:tabs>
          <w:tab w:val="num" w:pos="4320"/>
        </w:tabs>
        <w:ind w:left="4320" w:hanging="360"/>
      </w:pPr>
      <w:rPr>
        <w:rFonts w:ascii="Verdana" w:hAnsi="Verdana"/>
        <w:b/>
        <w:bCs/>
        <w:i w:val="0"/>
        <w:iCs w:val="0"/>
        <w:sz w:val="18"/>
        <w:szCs w:val="18"/>
      </w:rPr>
    </w:lvl>
  </w:abstractNum>
  <w:abstractNum w:abstractNumId="8">
    <w:nsid w:val="11407471"/>
    <w:multiLevelType w:val="multilevel"/>
    <w:tmpl w:val="B088F14E"/>
    <w:lvl w:ilvl="0">
      <w:start w:val="1"/>
      <w:numFmt w:val="decimal"/>
      <w:lvlText w:val="%1."/>
      <w:lvlJc w:val="left"/>
      <w:pPr>
        <w:tabs>
          <w:tab w:val="num" w:pos="1440"/>
        </w:tabs>
        <w:ind w:left="1440" w:hanging="360"/>
      </w:pPr>
      <w:rPr>
        <w:rFonts w:ascii="Calibri" w:hAnsi="Calibri"/>
        <w:i w:val="0"/>
        <w:iCs w:val="0"/>
        <w:sz w:val="22"/>
        <w:szCs w:val="16"/>
      </w:rPr>
    </w:lvl>
    <w:lvl w:ilvl="1">
      <w:start w:val="1"/>
      <w:numFmt w:val="decimal"/>
      <w:lvlText w:val="%2."/>
      <w:lvlJc w:val="left"/>
      <w:pPr>
        <w:tabs>
          <w:tab w:val="num" w:pos="1800"/>
        </w:tabs>
        <w:ind w:left="1800" w:hanging="360"/>
      </w:pPr>
      <w:rPr>
        <w:i/>
        <w:iCs/>
        <w:sz w:val="16"/>
        <w:szCs w:val="16"/>
      </w:rPr>
    </w:lvl>
    <w:lvl w:ilvl="2">
      <w:start w:val="1"/>
      <w:numFmt w:val="decimal"/>
      <w:lvlText w:val="%3."/>
      <w:lvlJc w:val="left"/>
      <w:pPr>
        <w:tabs>
          <w:tab w:val="num" w:pos="2160"/>
        </w:tabs>
        <w:ind w:left="2160" w:hanging="360"/>
      </w:pPr>
      <w:rPr>
        <w:i/>
        <w:iCs/>
        <w:sz w:val="16"/>
        <w:szCs w:val="16"/>
      </w:rPr>
    </w:lvl>
    <w:lvl w:ilvl="3">
      <w:start w:val="1"/>
      <w:numFmt w:val="decimal"/>
      <w:lvlText w:val="%4."/>
      <w:lvlJc w:val="left"/>
      <w:pPr>
        <w:tabs>
          <w:tab w:val="num" w:pos="2520"/>
        </w:tabs>
        <w:ind w:left="2520" w:hanging="360"/>
      </w:pPr>
      <w:rPr>
        <w:i/>
        <w:iCs/>
        <w:sz w:val="16"/>
        <w:szCs w:val="16"/>
      </w:rPr>
    </w:lvl>
    <w:lvl w:ilvl="4">
      <w:start w:val="1"/>
      <w:numFmt w:val="decimal"/>
      <w:lvlText w:val="%5."/>
      <w:lvlJc w:val="left"/>
      <w:pPr>
        <w:tabs>
          <w:tab w:val="num" w:pos="2880"/>
        </w:tabs>
        <w:ind w:left="2880" w:hanging="360"/>
      </w:pPr>
      <w:rPr>
        <w:i/>
        <w:iCs/>
        <w:sz w:val="16"/>
        <w:szCs w:val="16"/>
      </w:rPr>
    </w:lvl>
    <w:lvl w:ilvl="5">
      <w:start w:val="1"/>
      <w:numFmt w:val="decimal"/>
      <w:lvlText w:val="%6."/>
      <w:lvlJc w:val="left"/>
      <w:pPr>
        <w:tabs>
          <w:tab w:val="num" w:pos="3240"/>
        </w:tabs>
        <w:ind w:left="3240" w:hanging="360"/>
      </w:pPr>
      <w:rPr>
        <w:i/>
        <w:iCs/>
        <w:sz w:val="16"/>
        <w:szCs w:val="16"/>
      </w:rPr>
    </w:lvl>
    <w:lvl w:ilvl="6">
      <w:start w:val="1"/>
      <w:numFmt w:val="decimal"/>
      <w:lvlText w:val="%7."/>
      <w:lvlJc w:val="left"/>
      <w:pPr>
        <w:tabs>
          <w:tab w:val="num" w:pos="3600"/>
        </w:tabs>
        <w:ind w:left="3600" w:hanging="360"/>
      </w:pPr>
      <w:rPr>
        <w:i/>
        <w:iCs/>
        <w:sz w:val="16"/>
        <w:szCs w:val="16"/>
      </w:rPr>
    </w:lvl>
    <w:lvl w:ilvl="7">
      <w:start w:val="1"/>
      <w:numFmt w:val="decimal"/>
      <w:lvlText w:val="%8."/>
      <w:lvlJc w:val="left"/>
      <w:pPr>
        <w:tabs>
          <w:tab w:val="num" w:pos="3960"/>
        </w:tabs>
        <w:ind w:left="3960" w:hanging="360"/>
      </w:pPr>
      <w:rPr>
        <w:i/>
        <w:iCs/>
        <w:sz w:val="16"/>
        <w:szCs w:val="16"/>
      </w:rPr>
    </w:lvl>
    <w:lvl w:ilvl="8">
      <w:start w:val="1"/>
      <w:numFmt w:val="decimal"/>
      <w:lvlText w:val="%9."/>
      <w:lvlJc w:val="left"/>
      <w:pPr>
        <w:tabs>
          <w:tab w:val="num" w:pos="4320"/>
        </w:tabs>
        <w:ind w:left="4320" w:hanging="360"/>
      </w:pPr>
      <w:rPr>
        <w:i/>
        <w:iCs/>
        <w:sz w:val="16"/>
        <w:szCs w:val="16"/>
      </w:rPr>
    </w:lvl>
  </w:abstractNum>
  <w:abstractNum w:abstractNumId="9">
    <w:nsid w:val="176A70BC"/>
    <w:multiLevelType w:val="hybridMultilevel"/>
    <w:tmpl w:val="75301A9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1DC55494"/>
    <w:multiLevelType w:val="multilevel"/>
    <w:tmpl w:val="00000003"/>
    <w:lvl w:ilvl="0">
      <w:start w:val="1"/>
      <w:numFmt w:val="bullet"/>
      <w:lvlText w:val=""/>
      <w:lvlJc w:val="left"/>
      <w:pPr>
        <w:tabs>
          <w:tab w:val="num" w:pos="808"/>
        </w:tabs>
        <w:ind w:left="808" w:hanging="360"/>
      </w:pPr>
      <w:rPr>
        <w:rFonts w:ascii="Symbol" w:hAnsi="Symbol" w:cs="OpenSymbol"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1">
    <w:nsid w:val="1EC76D89"/>
    <w:multiLevelType w:val="multilevel"/>
    <w:tmpl w:val="D6203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3C324C1"/>
    <w:multiLevelType w:val="hybridMultilevel"/>
    <w:tmpl w:val="687CE094"/>
    <w:lvl w:ilvl="0" w:tplc="04080001">
      <w:start w:val="1"/>
      <w:numFmt w:val="bullet"/>
      <w:lvlText w:val=""/>
      <w:lvlJc w:val="left"/>
      <w:pPr>
        <w:ind w:left="1364" w:hanging="360"/>
      </w:pPr>
      <w:rPr>
        <w:rFonts w:ascii="Symbol" w:hAnsi="Symbol" w:hint="default"/>
      </w:rPr>
    </w:lvl>
    <w:lvl w:ilvl="1" w:tplc="04080003" w:tentative="1">
      <w:start w:val="1"/>
      <w:numFmt w:val="bullet"/>
      <w:lvlText w:val="o"/>
      <w:lvlJc w:val="left"/>
      <w:pPr>
        <w:ind w:left="2084" w:hanging="360"/>
      </w:pPr>
      <w:rPr>
        <w:rFonts w:ascii="Courier New" w:hAnsi="Courier New" w:cs="Courier New" w:hint="default"/>
      </w:rPr>
    </w:lvl>
    <w:lvl w:ilvl="2" w:tplc="04080005" w:tentative="1">
      <w:start w:val="1"/>
      <w:numFmt w:val="bullet"/>
      <w:lvlText w:val=""/>
      <w:lvlJc w:val="left"/>
      <w:pPr>
        <w:ind w:left="2804" w:hanging="360"/>
      </w:pPr>
      <w:rPr>
        <w:rFonts w:ascii="Wingdings" w:hAnsi="Wingdings" w:hint="default"/>
      </w:rPr>
    </w:lvl>
    <w:lvl w:ilvl="3" w:tplc="04080001" w:tentative="1">
      <w:start w:val="1"/>
      <w:numFmt w:val="bullet"/>
      <w:lvlText w:val=""/>
      <w:lvlJc w:val="left"/>
      <w:pPr>
        <w:ind w:left="3524" w:hanging="360"/>
      </w:pPr>
      <w:rPr>
        <w:rFonts w:ascii="Symbol" w:hAnsi="Symbol" w:hint="default"/>
      </w:rPr>
    </w:lvl>
    <w:lvl w:ilvl="4" w:tplc="04080003" w:tentative="1">
      <w:start w:val="1"/>
      <w:numFmt w:val="bullet"/>
      <w:lvlText w:val="o"/>
      <w:lvlJc w:val="left"/>
      <w:pPr>
        <w:ind w:left="4244" w:hanging="360"/>
      </w:pPr>
      <w:rPr>
        <w:rFonts w:ascii="Courier New" w:hAnsi="Courier New" w:cs="Courier New" w:hint="default"/>
      </w:rPr>
    </w:lvl>
    <w:lvl w:ilvl="5" w:tplc="04080005" w:tentative="1">
      <w:start w:val="1"/>
      <w:numFmt w:val="bullet"/>
      <w:lvlText w:val=""/>
      <w:lvlJc w:val="left"/>
      <w:pPr>
        <w:ind w:left="4964" w:hanging="360"/>
      </w:pPr>
      <w:rPr>
        <w:rFonts w:ascii="Wingdings" w:hAnsi="Wingdings" w:hint="default"/>
      </w:rPr>
    </w:lvl>
    <w:lvl w:ilvl="6" w:tplc="04080001" w:tentative="1">
      <w:start w:val="1"/>
      <w:numFmt w:val="bullet"/>
      <w:lvlText w:val=""/>
      <w:lvlJc w:val="left"/>
      <w:pPr>
        <w:ind w:left="5684" w:hanging="360"/>
      </w:pPr>
      <w:rPr>
        <w:rFonts w:ascii="Symbol" w:hAnsi="Symbol" w:hint="default"/>
      </w:rPr>
    </w:lvl>
    <w:lvl w:ilvl="7" w:tplc="04080003" w:tentative="1">
      <w:start w:val="1"/>
      <w:numFmt w:val="bullet"/>
      <w:lvlText w:val="o"/>
      <w:lvlJc w:val="left"/>
      <w:pPr>
        <w:ind w:left="6404" w:hanging="360"/>
      </w:pPr>
      <w:rPr>
        <w:rFonts w:ascii="Courier New" w:hAnsi="Courier New" w:cs="Courier New" w:hint="default"/>
      </w:rPr>
    </w:lvl>
    <w:lvl w:ilvl="8" w:tplc="04080005" w:tentative="1">
      <w:start w:val="1"/>
      <w:numFmt w:val="bullet"/>
      <w:lvlText w:val=""/>
      <w:lvlJc w:val="left"/>
      <w:pPr>
        <w:ind w:left="7124" w:hanging="360"/>
      </w:pPr>
      <w:rPr>
        <w:rFonts w:ascii="Wingdings" w:hAnsi="Wingdings" w:hint="default"/>
      </w:rPr>
    </w:lvl>
  </w:abstractNum>
  <w:abstractNum w:abstractNumId="13">
    <w:nsid w:val="280B6DFE"/>
    <w:multiLevelType w:val="hybridMultilevel"/>
    <w:tmpl w:val="0B90CF7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34555F21"/>
    <w:multiLevelType w:val="hybridMultilevel"/>
    <w:tmpl w:val="DC0E8342"/>
    <w:lvl w:ilvl="0" w:tplc="0408000F">
      <w:start w:val="1"/>
      <w:numFmt w:val="decimal"/>
      <w:lvlText w:val="%1."/>
      <w:lvlJc w:val="left"/>
      <w:pPr>
        <w:ind w:left="36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36BF0210"/>
    <w:multiLevelType w:val="hybridMultilevel"/>
    <w:tmpl w:val="ED929E52"/>
    <w:lvl w:ilvl="0" w:tplc="C0F06E88">
      <w:numFmt w:val="bullet"/>
      <w:lvlText w:val="-"/>
      <w:lvlJc w:val="left"/>
      <w:pPr>
        <w:ind w:left="780" w:hanging="360"/>
      </w:pPr>
      <w:rPr>
        <w:rFonts w:ascii="Arial" w:eastAsia="Times New Roman" w:hAnsi="Arial" w:cs="Arial" w:hint="default"/>
        <w:sz w:val="22"/>
      </w:rPr>
    </w:lvl>
    <w:lvl w:ilvl="1" w:tplc="04080003" w:tentative="1">
      <w:start w:val="1"/>
      <w:numFmt w:val="bullet"/>
      <w:lvlText w:val="o"/>
      <w:lvlJc w:val="left"/>
      <w:pPr>
        <w:ind w:left="1500" w:hanging="360"/>
      </w:pPr>
      <w:rPr>
        <w:rFonts w:ascii="Courier New" w:hAnsi="Courier New" w:cs="Courier New" w:hint="default"/>
      </w:rPr>
    </w:lvl>
    <w:lvl w:ilvl="2" w:tplc="04080005" w:tentative="1">
      <w:start w:val="1"/>
      <w:numFmt w:val="bullet"/>
      <w:lvlText w:val=""/>
      <w:lvlJc w:val="left"/>
      <w:pPr>
        <w:ind w:left="2220" w:hanging="360"/>
      </w:pPr>
      <w:rPr>
        <w:rFonts w:ascii="Wingdings" w:hAnsi="Wingdings" w:hint="default"/>
      </w:rPr>
    </w:lvl>
    <w:lvl w:ilvl="3" w:tplc="04080001" w:tentative="1">
      <w:start w:val="1"/>
      <w:numFmt w:val="bullet"/>
      <w:lvlText w:val=""/>
      <w:lvlJc w:val="left"/>
      <w:pPr>
        <w:ind w:left="2940" w:hanging="360"/>
      </w:pPr>
      <w:rPr>
        <w:rFonts w:ascii="Symbol" w:hAnsi="Symbol" w:hint="default"/>
      </w:rPr>
    </w:lvl>
    <w:lvl w:ilvl="4" w:tplc="04080003" w:tentative="1">
      <w:start w:val="1"/>
      <w:numFmt w:val="bullet"/>
      <w:lvlText w:val="o"/>
      <w:lvlJc w:val="left"/>
      <w:pPr>
        <w:ind w:left="3660" w:hanging="360"/>
      </w:pPr>
      <w:rPr>
        <w:rFonts w:ascii="Courier New" w:hAnsi="Courier New" w:cs="Courier New" w:hint="default"/>
      </w:rPr>
    </w:lvl>
    <w:lvl w:ilvl="5" w:tplc="04080005" w:tentative="1">
      <w:start w:val="1"/>
      <w:numFmt w:val="bullet"/>
      <w:lvlText w:val=""/>
      <w:lvlJc w:val="left"/>
      <w:pPr>
        <w:ind w:left="4380" w:hanging="360"/>
      </w:pPr>
      <w:rPr>
        <w:rFonts w:ascii="Wingdings" w:hAnsi="Wingdings" w:hint="default"/>
      </w:rPr>
    </w:lvl>
    <w:lvl w:ilvl="6" w:tplc="04080001" w:tentative="1">
      <w:start w:val="1"/>
      <w:numFmt w:val="bullet"/>
      <w:lvlText w:val=""/>
      <w:lvlJc w:val="left"/>
      <w:pPr>
        <w:ind w:left="5100" w:hanging="360"/>
      </w:pPr>
      <w:rPr>
        <w:rFonts w:ascii="Symbol" w:hAnsi="Symbol" w:hint="default"/>
      </w:rPr>
    </w:lvl>
    <w:lvl w:ilvl="7" w:tplc="04080003" w:tentative="1">
      <w:start w:val="1"/>
      <w:numFmt w:val="bullet"/>
      <w:lvlText w:val="o"/>
      <w:lvlJc w:val="left"/>
      <w:pPr>
        <w:ind w:left="5820" w:hanging="360"/>
      </w:pPr>
      <w:rPr>
        <w:rFonts w:ascii="Courier New" w:hAnsi="Courier New" w:cs="Courier New" w:hint="default"/>
      </w:rPr>
    </w:lvl>
    <w:lvl w:ilvl="8" w:tplc="04080005" w:tentative="1">
      <w:start w:val="1"/>
      <w:numFmt w:val="bullet"/>
      <w:lvlText w:val=""/>
      <w:lvlJc w:val="left"/>
      <w:pPr>
        <w:ind w:left="6540" w:hanging="360"/>
      </w:pPr>
      <w:rPr>
        <w:rFonts w:ascii="Wingdings" w:hAnsi="Wingdings" w:hint="default"/>
      </w:rPr>
    </w:lvl>
  </w:abstractNum>
  <w:abstractNum w:abstractNumId="16">
    <w:nsid w:val="3B1A1A43"/>
    <w:multiLevelType w:val="hybridMultilevel"/>
    <w:tmpl w:val="C41CDCAE"/>
    <w:lvl w:ilvl="0" w:tplc="F13624D8">
      <w:numFmt w:val="bullet"/>
      <w:lvlText w:val="-"/>
      <w:lvlJc w:val="left"/>
      <w:pPr>
        <w:ind w:left="645" w:hanging="360"/>
      </w:pPr>
      <w:rPr>
        <w:rFonts w:ascii="Arial" w:eastAsia="Cambria" w:hAnsi="Arial" w:cs="Arial" w:hint="default"/>
        <w:color w:val="000000"/>
      </w:rPr>
    </w:lvl>
    <w:lvl w:ilvl="1" w:tplc="04080003" w:tentative="1">
      <w:start w:val="1"/>
      <w:numFmt w:val="bullet"/>
      <w:lvlText w:val="o"/>
      <w:lvlJc w:val="left"/>
      <w:pPr>
        <w:ind w:left="1365" w:hanging="360"/>
      </w:pPr>
      <w:rPr>
        <w:rFonts w:ascii="Courier New" w:hAnsi="Courier New" w:cs="Courier New" w:hint="default"/>
      </w:rPr>
    </w:lvl>
    <w:lvl w:ilvl="2" w:tplc="04080005" w:tentative="1">
      <w:start w:val="1"/>
      <w:numFmt w:val="bullet"/>
      <w:lvlText w:val=""/>
      <w:lvlJc w:val="left"/>
      <w:pPr>
        <w:ind w:left="2085" w:hanging="360"/>
      </w:pPr>
      <w:rPr>
        <w:rFonts w:ascii="Wingdings" w:hAnsi="Wingdings" w:hint="default"/>
      </w:rPr>
    </w:lvl>
    <w:lvl w:ilvl="3" w:tplc="04080001" w:tentative="1">
      <w:start w:val="1"/>
      <w:numFmt w:val="bullet"/>
      <w:lvlText w:val=""/>
      <w:lvlJc w:val="left"/>
      <w:pPr>
        <w:ind w:left="2805" w:hanging="360"/>
      </w:pPr>
      <w:rPr>
        <w:rFonts w:ascii="Symbol" w:hAnsi="Symbol" w:hint="default"/>
      </w:rPr>
    </w:lvl>
    <w:lvl w:ilvl="4" w:tplc="04080003" w:tentative="1">
      <w:start w:val="1"/>
      <w:numFmt w:val="bullet"/>
      <w:lvlText w:val="o"/>
      <w:lvlJc w:val="left"/>
      <w:pPr>
        <w:ind w:left="3525" w:hanging="360"/>
      </w:pPr>
      <w:rPr>
        <w:rFonts w:ascii="Courier New" w:hAnsi="Courier New" w:cs="Courier New" w:hint="default"/>
      </w:rPr>
    </w:lvl>
    <w:lvl w:ilvl="5" w:tplc="04080005" w:tentative="1">
      <w:start w:val="1"/>
      <w:numFmt w:val="bullet"/>
      <w:lvlText w:val=""/>
      <w:lvlJc w:val="left"/>
      <w:pPr>
        <w:ind w:left="4245" w:hanging="360"/>
      </w:pPr>
      <w:rPr>
        <w:rFonts w:ascii="Wingdings" w:hAnsi="Wingdings" w:hint="default"/>
      </w:rPr>
    </w:lvl>
    <w:lvl w:ilvl="6" w:tplc="04080001" w:tentative="1">
      <w:start w:val="1"/>
      <w:numFmt w:val="bullet"/>
      <w:lvlText w:val=""/>
      <w:lvlJc w:val="left"/>
      <w:pPr>
        <w:ind w:left="4965" w:hanging="360"/>
      </w:pPr>
      <w:rPr>
        <w:rFonts w:ascii="Symbol" w:hAnsi="Symbol" w:hint="default"/>
      </w:rPr>
    </w:lvl>
    <w:lvl w:ilvl="7" w:tplc="04080003" w:tentative="1">
      <w:start w:val="1"/>
      <w:numFmt w:val="bullet"/>
      <w:lvlText w:val="o"/>
      <w:lvlJc w:val="left"/>
      <w:pPr>
        <w:ind w:left="5685" w:hanging="360"/>
      </w:pPr>
      <w:rPr>
        <w:rFonts w:ascii="Courier New" w:hAnsi="Courier New" w:cs="Courier New" w:hint="default"/>
      </w:rPr>
    </w:lvl>
    <w:lvl w:ilvl="8" w:tplc="04080005" w:tentative="1">
      <w:start w:val="1"/>
      <w:numFmt w:val="bullet"/>
      <w:lvlText w:val=""/>
      <w:lvlJc w:val="left"/>
      <w:pPr>
        <w:ind w:left="6405" w:hanging="360"/>
      </w:pPr>
      <w:rPr>
        <w:rFonts w:ascii="Wingdings" w:hAnsi="Wingdings" w:hint="default"/>
      </w:rPr>
    </w:lvl>
  </w:abstractNum>
  <w:abstractNum w:abstractNumId="17">
    <w:nsid w:val="3C0C4DC0"/>
    <w:multiLevelType w:val="multilevel"/>
    <w:tmpl w:val="760664A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nsid w:val="3DB80A11"/>
    <w:multiLevelType w:val="multilevel"/>
    <w:tmpl w:val="B41C20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nsid w:val="3ED24B2D"/>
    <w:multiLevelType w:val="hybridMultilevel"/>
    <w:tmpl w:val="805EF854"/>
    <w:lvl w:ilvl="0" w:tplc="0408000F">
      <w:start w:val="1"/>
      <w:numFmt w:val="decimal"/>
      <w:lvlText w:val="%1."/>
      <w:lvlJc w:val="left"/>
      <w:pPr>
        <w:ind w:left="780" w:hanging="360"/>
      </w:pPr>
    </w:lvl>
    <w:lvl w:ilvl="1" w:tplc="04080019" w:tentative="1">
      <w:start w:val="1"/>
      <w:numFmt w:val="lowerLetter"/>
      <w:lvlText w:val="%2."/>
      <w:lvlJc w:val="left"/>
      <w:pPr>
        <w:ind w:left="1500" w:hanging="360"/>
      </w:pPr>
    </w:lvl>
    <w:lvl w:ilvl="2" w:tplc="0408001B" w:tentative="1">
      <w:start w:val="1"/>
      <w:numFmt w:val="lowerRoman"/>
      <w:lvlText w:val="%3."/>
      <w:lvlJc w:val="right"/>
      <w:pPr>
        <w:ind w:left="2220" w:hanging="180"/>
      </w:pPr>
    </w:lvl>
    <w:lvl w:ilvl="3" w:tplc="0408000F" w:tentative="1">
      <w:start w:val="1"/>
      <w:numFmt w:val="decimal"/>
      <w:lvlText w:val="%4."/>
      <w:lvlJc w:val="left"/>
      <w:pPr>
        <w:ind w:left="2940" w:hanging="360"/>
      </w:pPr>
    </w:lvl>
    <w:lvl w:ilvl="4" w:tplc="04080019" w:tentative="1">
      <w:start w:val="1"/>
      <w:numFmt w:val="lowerLetter"/>
      <w:lvlText w:val="%5."/>
      <w:lvlJc w:val="left"/>
      <w:pPr>
        <w:ind w:left="3660" w:hanging="360"/>
      </w:pPr>
    </w:lvl>
    <w:lvl w:ilvl="5" w:tplc="0408001B" w:tentative="1">
      <w:start w:val="1"/>
      <w:numFmt w:val="lowerRoman"/>
      <w:lvlText w:val="%6."/>
      <w:lvlJc w:val="right"/>
      <w:pPr>
        <w:ind w:left="4380" w:hanging="180"/>
      </w:pPr>
    </w:lvl>
    <w:lvl w:ilvl="6" w:tplc="0408000F" w:tentative="1">
      <w:start w:val="1"/>
      <w:numFmt w:val="decimal"/>
      <w:lvlText w:val="%7."/>
      <w:lvlJc w:val="left"/>
      <w:pPr>
        <w:ind w:left="5100" w:hanging="360"/>
      </w:pPr>
    </w:lvl>
    <w:lvl w:ilvl="7" w:tplc="04080019" w:tentative="1">
      <w:start w:val="1"/>
      <w:numFmt w:val="lowerLetter"/>
      <w:lvlText w:val="%8."/>
      <w:lvlJc w:val="left"/>
      <w:pPr>
        <w:ind w:left="5820" w:hanging="360"/>
      </w:pPr>
    </w:lvl>
    <w:lvl w:ilvl="8" w:tplc="0408001B" w:tentative="1">
      <w:start w:val="1"/>
      <w:numFmt w:val="lowerRoman"/>
      <w:lvlText w:val="%9."/>
      <w:lvlJc w:val="right"/>
      <w:pPr>
        <w:ind w:left="6540" w:hanging="180"/>
      </w:pPr>
    </w:lvl>
  </w:abstractNum>
  <w:abstractNum w:abstractNumId="20">
    <w:nsid w:val="48BD3CAA"/>
    <w:multiLevelType w:val="hybridMultilevel"/>
    <w:tmpl w:val="18442D4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4A555515"/>
    <w:multiLevelType w:val="multilevel"/>
    <w:tmpl w:val="9A0682DE"/>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
    <w:nsid w:val="4AA613F8"/>
    <w:multiLevelType w:val="multilevel"/>
    <w:tmpl w:val="A8C6266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314"/>
        </w:tabs>
        <w:ind w:left="6314" w:hanging="360"/>
      </w:pPr>
    </w:lvl>
  </w:abstractNum>
  <w:abstractNum w:abstractNumId="23">
    <w:nsid w:val="4E792FEC"/>
    <w:multiLevelType w:val="multilevel"/>
    <w:tmpl w:val="5CCC6CD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4">
    <w:nsid w:val="4F4A043F"/>
    <w:multiLevelType w:val="multilevel"/>
    <w:tmpl w:val="4E28EC50"/>
    <w:lvl w:ilvl="0">
      <w:start w:val="1"/>
      <w:numFmt w:val="decimal"/>
      <w:lvlText w:val="%1."/>
      <w:lvlJc w:val="left"/>
      <w:pPr>
        <w:tabs>
          <w:tab w:val="num" w:pos="1440"/>
        </w:tabs>
        <w:ind w:left="1440" w:hanging="360"/>
      </w:pPr>
      <w:rPr>
        <w:rFonts w:ascii="Verdana" w:hAnsi="Verdana"/>
        <w:b/>
        <w:bCs/>
        <w:i w:val="0"/>
        <w:iCs w:val="0"/>
        <w:sz w:val="18"/>
        <w:szCs w:val="18"/>
      </w:rPr>
    </w:lvl>
    <w:lvl w:ilvl="1">
      <w:start w:val="1"/>
      <w:numFmt w:val="decimal"/>
      <w:lvlText w:val="%2."/>
      <w:lvlJc w:val="left"/>
      <w:pPr>
        <w:tabs>
          <w:tab w:val="num" w:pos="1800"/>
        </w:tabs>
        <w:ind w:left="1800" w:hanging="360"/>
      </w:pPr>
      <w:rPr>
        <w:rFonts w:ascii="Verdana" w:hAnsi="Verdana"/>
        <w:b/>
        <w:bCs/>
        <w:i w:val="0"/>
        <w:iCs w:val="0"/>
        <w:sz w:val="18"/>
        <w:szCs w:val="18"/>
      </w:rPr>
    </w:lvl>
    <w:lvl w:ilvl="2">
      <w:start w:val="1"/>
      <w:numFmt w:val="decimal"/>
      <w:lvlText w:val="%3."/>
      <w:lvlJc w:val="left"/>
      <w:pPr>
        <w:tabs>
          <w:tab w:val="num" w:pos="2160"/>
        </w:tabs>
        <w:ind w:left="2160" w:hanging="360"/>
      </w:pPr>
      <w:rPr>
        <w:rFonts w:ascii="Verdana" w:hAnsi="Verdana"/>
        <w:b/>
        <w:bCs/>
        <w:i w:val="0"/>
        <w:iCs w:val="0"/>
        <w:sz w:val="18"/>
        <w:szCs w:val="18"/>
      </w:rPr>
    </w:lvl>
    <w:lvl w:ilvl="3">
      <w:start w:val="1"/>
      <w:numFmt w:val="decimal"/>
      <w:lvlText w:val="%4."/>
      <w:lvlJc w:val="left"/>
      <w:pPr>
        <w:tabs>
          <w:tab w:val="num" w:pos="2520"/>
        </w:tabs>
        <w:ind w:left="2520" w:hanging="360"/>
      </w:pPr>
      <w:rPr>
        <w:rFonts w:ascii="Verdana" w:hAnsi="Verdana"/>
        <w:b/>
        <w:bCs/>
        <w:i w:val="0"/>
        <w:iCs w:val="0"/>
        <w:sz w:val="18"/>
        <w:szCs w:val="18"/>
      </w:rPr>
    </w:lvl>
    <w:lvl w:ilvl="4">
      <w:start w:val="1"/>
      <w:numFmt w:val="decimal"/>
      <w:lvlText w:val="%5."/>
      <w:lvlJc w:val="left"/>
      <w:pPr>
        <w:tabs>
          <w:tab w:val="num" w:pos="2880"/>
        </w:tabs>
        <w:ind w:left="2880" w:hanging="360"/>
      </w:pPr>
      <w:rPr>
        <w:rFonts w:ascii="Verdana" w:hAnsi="Verdana"/>
        <w:b/>
        <w:bCs/>
        <w:i w:val="0"/>
        <w:iCs w:val="0"/>
        <w:sz w:val="18"/>
        <w:szCs w:val="18"/>
      </w:rPr>
    </w:lvl>
    <w:lvl w:ilvl="5">
      <w:start w:val="1"/>
      <w:numFmt w:val="decimal"/>
      <w:lvlText w:val="%6."/>
      <w:lvlJc w:val="left"/>
      <w:pPr>
        <w:tabs>
          <w:tab w:val="num" w:pos="3240"/>
        </w:tabs>
        <w:ind w:left="3240" w:hanging="360"/>
      </w:pPr>
      <w:rPr>
        <w:rFonts w:ascii="Verdana" w:hAnsi="Verdana"/>
        <w:b/>
        <w:bCs/>
        <w:i w:val="0"/>
        <w:iCs w:val="0"/>
        <w:sz w:val="18"/>
        <w:szCs w:val="18"/>
      </w:rPr>
    </w:lvl>
    <w:lvl w:ilvl="6">
      <w:start w:val="1"/>
      <w:numFmt w:val="decimal"/>
      <w:lvlText w:val="%7."/>
      <w:lvlJc w:val="left"/>
      <w:pPr>
        <w:tabs>
          <w:tab w:val="num" w:pos="3600"/>
        </w:tabs>
        <w:ind w:left="3600" w:hanging="360"/>
      </w:pPr>
      <w:rPr>
        <w:rFonts w:ascii="Verdana" w:hAnsi="Verdana"/>
        <w:b/>
        <w:bCs/>
        <w:i w:val="0"/>
        <w:iCs w:val="0"/>
        <w:sz w:val="18"/>
        <w:szCs w:val="18"/>
      </w:rPr>
    </w:lvl>
    <w:lvl w:ilvl="7">
      <w:start w:val="1"/>
      <w:numFmt w:val="decimal"/>
      <w:lvlText w:val="%8."/>
      <w:lvlJc w:val="left"/>
      <w:pPr>
        <w:tabs>
          <w:tab w:val="num" w:pos="3960"/>
        </w:tabs>
        <w:ind w:left="3960" w:hanging="360"/>
      </w:pPr>
      <w:rPr>
        <w:rFonts w:ascii="Verdana" w:hAnsi="Verdana"/>
        <w:b/>
        <w:bCs/>
        <w:i w:val="0"/>
        <w:iCs w:val="0"/>
        <w:sz w:val="18"/>
        <w:szCs w:val="18"/>
      </w:rPr>
    </w:lvl>
    <w:lvl w:ilvl="8">
      <w:start w:val="1"/>
      <w:numFmt w:val="decimal"/>
      <w:lvlText w:val="%9."/>
      <w:lvlJc w:val="left"/>
      <w:pPr>
        <w:tabs>
          <w:tab w:val="num" w:pos="4320"/>
        </w:tabs>
        <w:ind w:left="4320" w:hanging="360"/>
      </w:pPr>
      <w:rPr>
        <w:rFonts w:ascii="Verdana" w:hAnsi="Verdana"/>
        <w:b/>
        <w:bCs/>
        <w:i w:val="0"/>
        <w:iCs w:val="0"/>
        <w:sz w:val="18"/>
        <w:szCs w:val="18"/>
      </w:rPr>
    </w:lvl>
  </w:abstractNum>
  <w:abstractNum w:abstractNumId="25">
    <w:nsid w:val="50563B95"/>
    <w:multiLevelType w:val="multilevel"/>
    <w:tmpl w:val="0510B13A"/>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6">
    <w:nsid w:val="549B0563"/>
    <w:multiLevelType w:val="multilevel"/>
    <w:tmpl w:val="B67678BC"/>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27">
    <w:nsid w:val="55240CD4"/>
    <w:multiLevelType w:val="hybridMultilevel"/>
    <w:tmpl w:val="1060AD3E"/>
    <w:lvl w:ilvl="0" w:tplc="0408000F">
      <w:start w:val="1"/>
      <w:numFmt w:val="decimal"/>
      <w:lvlText w:val="%1."/>
      <w:lvlJc w:val="left"/>
      <w:pPr>
        <w:ind w:left="1605" w:hanging="360"/>
      </w:pPr>
    </w:lvl>
    <w:lvl w:ilvl="1" w:tplc="04080019" w:tentative="1">
      <w:start w:val="1"/>
      <w:numFmt w:val="lowerLetter"/>
      <w:lvlText w:val="%2."/>
      <w:lvlJc w:val="left"/>
      <w:pPr>
        <w:ind w:left="2325" w:hanging="360"/>
      </w:pPr>
    </w:lvl>
    <w:lvl w:ilvl="2" w:tplc="0408001B" w:tentative="1">
      <w:start w:val="1"/>
      <w:numFmt w:val="lowerRoman"/>
      <w:lvlText w:val="%3."/>
      <w:lvlJc w:val="right"/>
      <w:pPr>
        <w:ind w:left="3045" w:hanging="180"/>
      </w:pPr>
    </w:lvl>
    <w:lvl w:ilvl="3" w:tplc="0408000F" w:tentative="1">
      <w:start w:val="1"/>
      <w:numFmt w:val="decimal"/>
      <w:lvlText w:val="%4."/>
      <w:lvlJc w:val="left"/>
      <w:pPr>
        <w:ind w:left="3765" w:hanging="360"/>
      </w:pPr>
    </w:lvl>
    <w:lvl w:ilvl="4" w:tplc="04080019" w:tentative="1">
      <w:start w:val="1"/>
      <w:numFmt w:val="lowerLetter"/>
      <w:lvlText w:val="%5."/>
      <w:lvlJc w:val="left"/>
      <w:pPr>
        <w:ind w:left="4485" w:hanging="360"/>
      </w:pPr>
    </w:lvl>
    <w:lvl w:ilvl="5" w:tplc="0408001B" w:tentative="1">
      <w:start w:val="1"/>
      <w:numFmt w:val="lowerRoman"/>
      <w:lvlText w:val="%6."/>
      <w:lvlJc w:val="right"/>
      <w:pPr>
        <w:ind w:left="5205" w:hanging="180"/>
      </w:pPr>
    </w:lvl>
    <w:lvl w:ilvl="6" w:tplc="0408000F" w:tentative="1">
      <w:start w:val="1"/>
      <w:numFmt w:val="decimal"/>
      <w:lvlText w:val="%7."/>
      <w:lvlJc w:val="left"/>
      <w:pPr>
        <w:ind w:left="5925" w:hanging="360"/>
      </w:pPr>
    </w:lvl>
    <w:lvl w:ilvl="7" w:tplc="04080019" w:tentative="1">
      <w:start w:val="1"/>
      <w:numFmt w:val="lowerLetter"/>
      <w:lvlText w:val="%8."/>
      <w:lvlJc w:val="left"/>
      <w:pPr>
        <w:ind w:left="6645" w:hanging="360"/>
      </w:pPr>
    </w:lvl>
    <w:lvl w:ilvl="8" w:tplc="0408001B" w:tentative="1">
      <w:start w:val="1"/>
      <w:numFmt w:val="lowerRoman"/>
      <w:lvlText w:val="%9."/>
      <w:lvlJc w:val="right"/>
      <w:pPr>
        <w:ind w:left="7365" w:hanging="180"/>
      </w:pPr>
    </w:lvl>
  </w:abstractNum>
  <w:abstractNum w:abstractNumId="28">
    <w:nsid w:val="558D5B13"/>
    <w:multiLevelType w:val="multilevel"/>
    <w:tmpl w:val="508A2144"/>
    <w:lvl w:ilvl="0">
      <w:start w:val="1"/>
      <w:numFmt w:val="bullet"/>
      <w:lvlText w:val=""/>
      <w:lvlJc w:val="left"/>
      <w:pPr>
        <w:tabs>
          <w:tab w:val="num" w:pos="720"/>
        </w:tabs>
        <w:ind w:left="720" w:hanging="360"/>
      </w:pPr>
      <w:rPr>
        <w:rFonts w:ascii="Wingdings" w:hAnsi="Wingdings" w:cs="OpenSymbol" w:hint="default"/>
      </w:rPr>
    </w:lvl>
    <w:lvl w:ilvl="1">
      <w:start w:val="1"/>
      <w:numFmt w:val="bullet"/>
      <w:lvlText w:val=""/>
      <w:lvlJc w:val="left"/>
      <w:pPr>
        <w:tabs>
          <w:tab w:val="num" w:pos="1080"/>
        </w:tabs>
        <w:ind w:left="1080" w:hanging="360"/>
      </w:pPr>
      <w:rPr>
        <w:rFonts w:ascii="Wingdings" w:hAnsi="Wingdings" w:cs="OpenSymbol" w:hint="default"/>
      </w:rPr>
    </w:lvl>
    <w:lvl w:ilvl="2">
      <w:start w:val="1"/>
      <w:numFmt w:val="bullet"/>
      <w:lvlText w:val=""/>
      <w:lvlJc w:val="left"/>
      <w:pPr>
        <w:tabs>
          <w:tab w:val="num" w:pos="1440"/>
        </w:tabs>
        <w:ind w:left="1440" w:hanging="360"/>
      </w:pPr>
      <w:rPr>
        <w:rFonts w:ascii="Wingdings" w:hAnsi="Wingdings" w:cs="OpenSymbol" w:hint="default"/>
      </w:rPr>
    </w:lvl>
    <w:lvl w:ilvl="3">
      <w:start w:val="1"/>
      <w:numFmt w:val="bullet"/>
      <w:lvlText w:val=""/>
      <w:lvlJc w:val="left"/>
      <w:pPr>
        <w:tabs>
          <w:tab w:val="num" w:pos="1800"/>
        </w:tabs>
        <w:ind w:left="1800" w:hanging="360"/>
      </w:pPr>
      <w:rPr>
        <w:rFonts w:ascii="Wingdings" w:hAnsi="Wingdings" w:cs="OpenSymbol" w:hint="default"/>
      </w:rPr>
    </w:lvl>
    <w:lvl w:ilvl="4">
      <w:start w:val="1"/>
      <w:numFmt w:val="bullet"/>
      <w:lvlText w:val=""/>
      <w:lvlJc w:val="left"/>
      <w:pPr>
        <w:tabs>
          <w:tab w:val="num" w:pos="2160"/>
        </w:tabs>
        <w:ind w:left="2160" w:hanging="360"/>
      </w:pPr>
      <w:rPr>
        <w:rFonts w:ascii="Wingdings" w:hAnsi="Wingdings" w:cs="OpenSymbol" w:hint="default"/>
      </w:rPr>
    </w:lvl>
    <w:lvl w:ilvl="5">
      <w:start w:val="1"/>
      <w:numFmt w:val="bullet"/>
      <w:lvlText w:val=""/>
      <w:lvlJc w:val="left"/>
      <w:pPr>
        <w:tabs>
          <w:tab w:val="num" w:pos="2520"/>
        </w:tabs>
        <w:ind w:left="2520" w:hanging="360"/>
      </w:pPr>
      <w:rPr>
        <w:rFonts w:ascii="Wingdings" w:hAnsi="Wingdings" w:cs="OpenSymbol" w:hint="default"/>
      </w:rPr>
    </w:lvl>
    <w:lvl w:ilvl="6">
      <w:start w:val="1"/>
      <w:numFmt w:val="bullet"/>
      <w:lvlText w:val=""/>
      <w:lvlJc w:val="left"/>
      <w:pPr>
        <w:tabs>
          <w:tab w:val="num" w:pos="2880"/>
        </w:tabs>
        <w:ind w:left="2880" w:hanging="360"/>
      </w:pPr>
      <w:rPr>
        <w:rFonts w:ascii="Wingdings" w:hAnsi="Wingdings" w:cs="OpenSymbol" w:hint="default"/>
      </w:rPr>
    </w:lvl>
    <w:lvl w:ilvl="7">
      <w:start w:val="1"/>
      <w:numFmt w:val="bullet"/>
      <w:lvlText w:val=""/>
      <w:lvlJc w:val="left"/>
      <w:pPr>
        <w:tabs>
          <w:tab w:val="num" w:pos="3240"/>
        </w:tabs>
        <w:ind w:left="3240" w:hanging="360"/>
      </w:pPr>
      <w:rPr>
        <w:rFonts w:ascii="Wingdings" w:hAnsi="Wingdings" w:cs="OpenSymbol" w:hint="default"/>
      </w:rPr>
    </w:lvl>
    <w:lvl w:ilvl="8">
      <w:start w:val="1"/>
      <w:numFmt w:val="bullet"/>
      <w:lvlText w:val=""/>
      <w:lvlJc w:val="left"/>
      <w:pPr>
        <w:tabs>
          <w:tab w:val="num" w:pos="3600"/>
        </w:tabs>
        <w:ind w:left="3600" w:hanging="360"/>
      </w:pPr>
      <w:rPr>
        <w:rFonts w:ascii="Wingdings" w:hAnsi="Wingdings" w:cs="OpenSymbol" w:hint="default"/>
      </w:rPr>
    </w:lvl>
  </w:abstractNum>
  <w:abstractNum w:abstractNumId="29">
    <w:nsid w:val="602C3F29"/>
    <w:multiLevelType w:val="hybridMultilevel"/>
    <w:tmpl w:val="A0BA6D64"/>
    <w:lvl w:ilvl="0" w:tplc="00000003">
      <w:start w:val="1"/>
      <w:numFmt w:val="bullet"/>
      <w:lvlText w:val=""/>
      <w:lvlJc w:val="left"/>
      <w:pPr>
        <w:tabs>
          <w:tab w:val="num" w:pos="720"/>
        </w:tabs>
        <w:ind w:left="1800" w:hanging="360"/>
      </w:pPr>
      <w:rPr>
        <w:rFonts w:ascii="Symbol" w:hAnsi="Symbol" w:cs="Symbol" w:hint="default"/>
        <w:color w:val="000000"/>
        <w:sz w:val="22"/>
        <w:szCs w:val="22"/>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30">
    <w:nsid w:val="6301758D"/>
    <w:multiLevelType w:val="hybridMultilevel"/>
    <w:tmpl w:val="C1D487D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4561083"/>
    <w:multiLevelType w:val="hybridMultilevel"/>
    <w:tmpl w:val="AEA09BFC"/>
    <w:lvl w:ilvl="0" w:tplc="04080001">
      <w:start w:val="1"/>
      <w:numFmt w:val="bullet"/>
      <w:lvlText w:val=""/>
      <w:lvlJc w:val="left"/>
      <w:pPr>
        <w:ind w:left="663" w:hanging="360"/>
      </w:pPr>
      <w:rPr>
        <w:rFonts w:ascii="Symbol" w:hAnsi="Symbol" w:hint="default"/>
      </w:rPr>
    </w:lvl>
    <w:lvl w:ilvl="1" w:tplc="04080003" w:tentative="1">
      <w:start w:val="1"/>
      <w:numFmt w:val="bullet"/>
      <w:lvlText w:val="o"/>
      <w:lvlJc w:val="left"/>
      <w:pPr>
        <w:ind w:left="1383" w:hanging="360"/>
      </w:pPr>
      <w:rPr>
        <w:rFonts w:ascii="Courier New" w:hAnsi="Courier New" w:cs="Courier New" w:hint="default"/>
      </w:rPr>
    </w:lvl>
    <w:lvl w:ilvl="2" w:tplc="04080005" w:tentative="1">
      <w:start w:val="1"/>
      <w:numFmt w:val="bullet"/>
      <w:lvlText w:val=""/>
      <w:lvlJc w:val="left"/>
      <w:pPr>
        <w:ind w:left="2103" w:hanging="360"/>
      </w:pPr>
      <w:rPr>
        <w:rFonts w:ascii="Wingdings" w:hAnsi="Wingdings" w:hint="default"/>
      </w:rPr>
    </w:lvl>
    <w:lvl w:ilvl="3" w:tplc="04080001" w:tentative="1">
      <w:start w:val="1"/>
      <w:numFmt w:val="bullet"/>
      <w:lvlText w:val=""/>
      <w:lvlJc w:val="left"/>
      <w:pPr>
        <w:ind w:left="2823" w:hanging="360"/>
      </w:pPr>
      <w:rPr>
        <w:rFonts w:ascii="Symbol" w:hAnsi="Symbol" w:hint="default"/>
      </w:rPr>
    </w:lvl>
    <w:lvl w:ilvl="4" w:tplc="04080003" w:tentative="1">
      <w:start w:val="1"/>
      <w:numFmt w:val="bullet"/>
      <w:lvlText w:val="o"/>
      <w:lvlJc w:val="left"/>
      <w:pPr>
        <w:ind w:left="3543" w:hanging="360"/>
      </w:pPr>
      <w:rPr>
        <w:rFonts w:ascii="Courier New" w:hAnsi="Courier New" w:cs="Courier New" w:hint="default"/>
      </w:rPr>
    </w:lvl>
    <w:lvl w:ilvl="5" w:tplc="04080005" w:tentative="1">
      <w:start w:val="1"/>
      <w:numFmt w:val="bullet"/>
      <w:lvlText w:val=""/>
      <w:lvlJc w:val="left"/>
      <w:pPr>
        <w:ind w:left="4263" w:hanging="360"/>
      </w:pPr>
      <w:rPr>
        <w:rFonts w:ascii="Wingdings" w:hAnsi="Wingdings" w:hint="default"/>
      </w:rPr>
    </w:lvl>
    <w:lvl w:ilvl="6" w:tplc="04080001" w:tentative="1">
      <w:start w:val="1"/>
      <w:numFmt w:val="bullet"/>
      <w:lvlText w:val=""/>
      <w:lvlJc w:val="left"/>
      <w:pPr>
        <w:ind w:left="4983" w:hanging="360"/>
      </w:pPr>
      <w:rPr>
        <w:rFonts w:ascii="Symbol" w:hAnsi="Symbol" w:hint="default"/>
      </w:rPr>
    </w:lvl>
    <w:lvl w:ilvl="7" w:tplc="04080003" w:tentative="1">
      <w:start w:val="1"/>
      <w:numFmt w:val="bullet"/>
      <w:lvlText w:val="o"/>
      <w:lvlJc w:val="left"/>
      <w:pPr>
        <w:ind w:left="5703" w:hanging="360"/>
      </w:pPr>
      <w:rPr>
        <w:rFonts w:ascii="Courier New" w:hAnsi="Courier New" w:cs="Courier New" w:hint="default"/>
      </w:rPr>
    </w:lvl>
    <w:lvl w:ilvl="8" w:tplc="04080005" w:tentative="1">
      <w:start w:val="1"/>
      <w:numFmt w:val="bullet"/>
      <w:lvlText w:val=""/>
      <w:lvlJc w:val="left"/>
      <w:pPr>
        <w:ind w:left="6423" w:hanging="360"/>
      </w:pPr>
      <w:rPr>
        <w:rFonts w:ascii="Wingdings" w:hAnsi="Wingdings" w:hint="default"/>
      </w:rPr>
    </w:lvl>
  </w:abstractNum>
  <w:abstractNum w:abstractNumId="33">
    <w:nsid w:val="66103FBE"/>
    <w:multiLevelType w:val="multilevel"/>
    <w:tmpl w:val="449C6EC6"/>
    <w:lvl w:ilvl="0">
      <w:start w:val="1"/>
      <w:numFmt w:val="bullet"/>
      <w:lvlText w:val=""/>
      <w:lvlJc w:val="left"/>
      <w:pPr>
        <w:ind w:left="720" w:hanging="360"/>
      </w:pPr>
      <w:rPr>
        <w:rFonts w:ascii="Symbol" w:hAnsi="Symbol" w:cs="Symbol" w:hint="default"/>
        <w:b/>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4">
    <w:nsid w:val="676A1006"/>
    <w:multiLevelType w:val="hybridMultilevel"/>
    <w:tmpl w:val="7B84DC40"/>
    <w:lvl w:ilvl="0" w:tplc="2D2E9BA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nsid w:val="684C0399"/>
    <w:multiLevelType w:val="multilevel"/>
    <w:tmpl w:val="50CE59F8"/>
    <w:lvl w:ilvl="0">
      <w:start w:val="1"/>
      <w:numFmt w:val="decimal"/>
      <w:lvlText w:val="%1."/>
      <w:lvlJc w:val="left"/>
      <w:pPr>
        <w:tabs>
          <w:tab w:val="num" w:pos="1440"/>
        </w:tabs>
        <w:ind w:left="1440" w:hanging="360"/>
      </w:pPr>
      <w:rPr>
        <w:rFonts w:ascii="Calibri" w:hAnsi="Calibri"/>
        <w:b/>
        <w:bCs w:val="0"/>
        <w:i w:val="0"/>
        <w:iCs w:val="0"/>
        <w:sz w:val="22"/>
        <w:szCs w:val="16"/>
      </w:rPr>
    </w:lvl>
    <w:lvl w:ilvl="1">
      <w:start w:val="1"/>
      <w:numFmt w:val="decimal"/>
      <w:lvlText w:val="%2."/>
      <w:lvlJc w:val="left"/>
      <w:pPr>
        <w:tabs>
          <w:tab w:val="num" w:pos="1800"/>
        </w:tabs>
        <w:ind w:left="1800" w:hanging="360"/>
      </w:pPr>
      <w:rPr>
        <w:i/>
        <w:iCs/>
        <w:sz w:val="16"/>
        <w:szCs w:val="16"/>
      </w:rPr>
    </w:lvl>
    <w:lvl w:ilvl="2">
      <w:start w:val="1"/>
      <w:numFmt w:val="decimal"/>
      <w:lvlText w:val="%3."/>
      <w:lvlJc w:val="left"/>
      <w:pPr>
        <w:tabs>
          <w:tab w:val="num" w:pos="2160"/>
        </w:tabs>
        <w:ind w:left="2160" w:hanging="360"/>
      </w:pPr>
      <w:rPr>
        <w:i/>
        <w:iCs/>
        <w:sz w:val="16"/>
        <w:szCs w:val="16"/>
      </w:rPr>
    </w:lvl>
    <w:lvl w:ilvl="3">
      <w:start w:val="1"/>
      <w:numFmt w:val="decimal"/>
      <w:lvlText w:val="%4."/>
      <w:lvlJc w:val="left"/>
      <w:pPr>
        <w:tabs>
          <w:tab w:val="num" w:pos="2520"/>
        </w:tabs>
        <w:ind w:left="2520" w:hanging="360"/>
      </w:pPr>
      <w:rPr>
        <w:i/>
        <w:iCs/>
        <w:sz w:val="16"/>
        <w:szCs w:val="16"/>
      </w:rPr>
    </w:lvl>
    <w:lvl w:ilvl="4">
      <w:start w:val="1"/>
      <w:numFmt w:val="decimal"/>
      <w:lvlText w:val="%5."/>
      <w:lvlJc w:val="left"/>
      <w:pPr>
        <w:tabs>
          <w:tab w:val="num" w:pos="2880"/>
        </w:tabs>
        <w:ind w:left="2880" w:hanging="360"/>
      </w:pPr>
      <w:rPr>
        <w:i/>
        <w:iCs/>
        <w:sz w:val="16"/>
        <w:szCs w:val="16"/>
      </w:rPr>
    </w:lvl>
    <w:lvl w:ilvl="5">
      <w:start w:val="1"/>
      <w:numFmt w:val="decimal"/>
      <w:lvlText w:val="%6."/>
      <w:lvlJc w:val="left"/>
      <w:pPr>
        <w:tabs>
          <w:tab w:val="num" w:pos="3240"/>
        </w:tabs>
        <w:ind w:left="3240" w:hanging="360"/>
      </w:pPr>
      <w:rPr>
        <w:i/>
        <w:iCs/>
        <w:sz w:val="16"/>
        <w:szCs w:val="16"/>
      </w:rPr>
    </w:lvl>
    <w:lvl w:ilvl="6">
      <w:start w:val="1"/>
      <w:numFmt w:val="decimal"/>
      <w:lvlText w:val="%7."/>
      <w:lvlJc w:val="left"/>
      <w:pPr>
        <w:tabs>
          <w:tab w:val="num" w:pos="3600"/>
        </w:tabs>
        <w:ind w:left="3600" w:hanging="360"/>
      </w:pPr>
      <w:rPr>
        <w:i/>
        <w:iCs/>
        <w:sz w:val="16"/>
        <w:szCs w:val="16"/>
      </w:rPr>
    </w:lvl>
    <w:lvl w:ilvl="7">
      <w:start w:val="1"/>
      <w:numFmt w:val="decimal"/>
      <w:lvlText w:val="%8."/>
      <w:lvlJc w:val="left"/>
      <w:pPr>
        <w:tabs>
          <w:tab w:val="num" w:pos="3960"/>
        </w:tabs>
        <w:ind w:left="3960" w:hanging="360"/>
      </w:pPr>
      <w:rPr>
        <w:i/>
        <w:iCs/>
        <w:sz w:val="16"/>
        <w:szCs w:val="16"/>
      </w:rPr>
    </w:lvl>
    <w:lvl w:ilvl="8">
      <w:start w:val="1"/>
      <w:numFmt w:val="decimal"/>
      <w:lvlText w:val="%9."/>
      <w:lvlJc w:val="left"/>
      <w:pPr>
        <w:tabs>
          <w:tab w:val="num" w:pos="4320"/>
        </w:tabs>
        <w:ind w:left="4320" w:hanging="360"/>
      </w:pPr>
      <w:rPr>
        <w:i/>
        <w:iCs/>
        <w:sz w:val="16"/>
        <w:szCs w:val="16"/>
      </w:rPr>
    </w:lvl>
  </w:abstractNum>
  <w:abstractNum w:abstractNumId="36">
    <w:nsid w:val="7384508C"/>
    <w:multiLevelType w:val="hybridMultilevel"/>
    <w:tmpl w:val="F8AA4D3A"/>
    <w:lvl w:ilvl="0" w:tplc="F87677C2">
      <w:start w:val="1"/>
      <w:numFmt w:val="decimal"/>
      <w:lvlText w:val="%1."/>
      <w:lvlJc w:val="left"/>
      <w:pPr>
        <w:ind w:left="720" w:hanging="360"/>
      </w:pPr>
      <w:rPr>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8">
    <w:nsid w:val="75E941FB"/>
    <w:multiLevelType w:val="multilevel"/>
    <w:tmpl w:val="F4F4CB24"/>
    <w:lvl w:ilvl="0">
      <w:start w:val="1"/>
      <w:numFmt w:val="bullet"/>
      <w:lvlText w:val=""/>
      <w:lvlJc w:val="left"/>
      <w:pPr>
        <w:tabs>
          <w:tab w:val="num" w:pos="720"/>
        </w:tabs>
        <w:ind w:left="720" w:hanging="360"/>
      </w:pPr>
      <w:rPr>
        <w:rFonts w:ascii="Wingdings" w:hAnsi="Wingdings" w:cs="OpenSymbol" w:hint="default"/>
        <w:sz w:val="20"/>
      </w:rPr>
    </w:lvl>
    <w:lvl w:ilvl="1">
      <w:start w:val="1"/>
      <w:numFmt w:val="bullet"/>
      <w:lvlText w:val=""/>
      <w:lvlJc w:val="left"/>
      <w:pPr>
        <w:tabs>
          <w:tab w:val="num" w:pos="1080"/>
        </w:tabs>
        <w:ind w:left="1080" w:hanging="360"/>
      </w:pPr>
      <w:rPr>
        <w:rFonts w:ascii="Wingdings" w:hAnsi="Wingdings" w:cs="OpenSymbol" w:hint="default"/>
      </w:rPr>
    </w:lvl>
    <w:lvl w:ilvl="2">
      <w:start w:val="1"/>
      <w:numFmt w:val="bullet"/>
      <w:lvlText w:val=""/>
      <w:lvlJc w:val="left"/>
      <w:pPr>
        <w:tabs>
          <w:tab w:val="num" w:pos="1440"/>
        </w:tabs>
        <w:ind w:left="1440" w:hanging="360"/>
      </w:pPr>
      <w:rPr>
        <w:rFonts w:ascii="Wingdings" w:hAnsi="Wingdings" w:cs="OpenSymbol" w:hint="default"/>
      </w:rPr>
    </w:lvl>
    <w:lvl w:ilvl="3">
      <w:start w:val="1"/>
      <w:numFmt w:val="bullet"/>
      <w:lvlText w:val=""/>
      <w:lvlJc w:val="left"/>
      <w:pPr>
        <w:tabs>
          <w:tab w:val="num" w:pos="1800"/>
        </w:tabs>
        <w:ind w:left="1800" w:hanging="360"/>
      </w:pPr>
      <w:rPr>
        <w:rFonts w:ascii="Wingdings" w:hAnsi="Wingdings" w:cs="OpenSymbol" w:hint="default"/>
      </w:rPr>
    </w:lvl>
    <w:lvl w:ilvl="4">
      <w:start w:val="1"/>
      <w:numFmt w:val="bullet"/>
      <w:lvlText w:val=""/>
      <w:lvlJc w:val="left"/>
      <w:pPr>
        <w:tabs>
          <w:tab w:val="num" w:pos="2160"/>
        </w:tabs>
        <w:ind w:left="2160" w:hanging="360"/>
      </w:pPr>
      <w:rPr>
        <w:rFonts w:ascii="Wingdings" w:hAnsi="Wingdings" w:cs="OpenSymbol" w:hint="default"/>
      </w:rPr>
    </w:lvl>
    <w:lvl w:ilvl="5">
      <w:start w:val="1"/>
      <w:numFmt w:val="bullet"/>
      <w:lvlText w:val=""/>
      <w:lvlJc w:val="left"/>
      <w:pPr>
        <w:tabs>
          <w:tab w:val="num" w:pos="2520"/>
        </w:tabs>
        <w:ind w:left="2520" w:hanging="360"/>
      </w:pPr>
      <w:rPr>
        <w:rFonts w:ascii="Wingdings" w:hAnsi="Wingdings" w:cs="OpenSymbol" w:hint="default"/>
      </w:rPr>
    </w:lvl>
    <w:lvl w:ilvl="6">
      <w:start w:val="1"/>
      <w:numFmt w:val="bullet"/>
      <w:lvlText w:val=""/>
      <w:lvlJc w:val="left"/>
      <w:pPr>
        <w:tabs>
          <w:tab w:val="num" w:pos="2880"/>
        </w:tabs>
        <w:ind w:left="2880" w:hanging="360"/>
      </w:pPr>
      <w:rPr>
        <w:rFonts w:ascii="Wingdings" w:hAnsi="Wingdings" w:cs="OpenSymbol" w:hint="default"/>
      </w:rPr>
    </w:lvl>
    <w:lvl w:ilvl="7">
      <w:start w:val="1"/>
      <w:numFmt w:val="bullet"/>
      <w:lvlText w:val=""/>
      <w:lvlJc w:val="left"/>
      <w:pPr>
        <w:tabs>
          <w:tab w:val="num" w:pos="3240"/>
        </w:tabs>
        <w:ind w:left="3240" w:hanging="360"/>
      </w:pPr>
      <w:rPr>
        <w:rFonts w:ascii="Wingdings" w:hAnsi="Wingdings" w:cs="OpenSymbol" w:hint="default"/>
      </w:rPr>
    </w:lvl>
    <w:lvl w:ilvl="8">
      <w:start w:val="1"/>
      <w:numFmt w:val="bullet"/>
      <w:lvlText w:val=""/>
      <w:lvlJc w:val="left"/>
      <w:pPr>
        <w:tabs>
          <w:tab w:val="num" w:pos="3600"/>
        </w:tabs>
        <w:ind w:left="3600" w:hanging="360"/>
      </w:pPr>
      <w:rPr>
        <w:rFonts w:ascii="Wingdings" w:hAnsi="Wingdings" w:cs="OpenSymbol" w:hint="default"/>
      </w:rPr>
    </w:lvl>
  </w:abstractNum>
  <w:abstractNum w:abstractNumId="39">
    <w:nsid w:val="7793253B"/>
    <w:multiLevelType w:val="multilevel"/>
    <w:tmpl w:val="F484F898"/>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num w:numId="1">
    <w:abstractNumId w:val="0"/>
  </w:num>
  <w:num w:numId="2">
    <w:abstractNumId w:val="1"/>
  </w:num>
  <w:num w:numId="3">
    <w:abstractNumId w:val="2"/>
  </w:num>
  <w:num w:numId="4">
    <w:abstractNumId w:val="3"/>
  </w:num>
  <w:num w:numId="5">
    <w:abstractNumId w:val="11"/>
  </w:num>
  <w:num w:numId="6">
    <w:abstractNumId w:val="22"/>
  </w:num>
  <w:num w:numId="7">
    <w:abstractNumId w:val="29"/>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9"/>
  </w:num>
  <w:num w:numId="10">
    <w:abstractNumId w:val="9"/>
  </w:num>
  <w:num w:numId="11">
    <w:abstractNumId w:val="19"/>
  </w:num>
  <w:num w:numId="12">
    <w:abstractNumId w:val="17"/>
  </w:num>
  <w:num w:numId="13">
    <w:abstractNumId w:val="21"/>
  </w:num>
  <w:num w:numId="14">
    <w:abstractNumId w:val="25"/>
  </w:num>
  <w:num w:numId="15">
    <w:abstractNumId w:val="18"/>
  </w:num>
  <w:num w:numId="16">
    <w:abstractNumId w:val="37"/>
  </w:num>
  <w:num w:numId="17">
    <w:abstractNumId w:val="23"/>
  </w:num>
  <w:num w:numId="18">
    <w:abstractNumId w:val="33"/>
  </w:num>
  <w:num w:numId="19">
    <w:abstractNumId w:val="8"/>
  </w:num>
  <w:num w:numId="20">
    <w:abstractNumId w:val="35"/>
  </w:num>
  <w:num w:numId="21">
    <w:abstractNumId w:val="7"/>
  </w:num>
  <w:num w:numId="22">
    <w:abstractNumId w:val="24"/>
  </w:num>
  <w:num w:numId="23">
    <w:abstractNumId w:val="15"/>
  </w:num>
  <w:num w:numId="24">
    <w:abstractNumId w:val="5"/>
  </w:num>
  <w:num w:numId="25">
    <w:abstractNumId w:val="26"/>
  </w:num>
  <w:num w:numId="26">
    <w:abstractNumId w:val="38"/>
  </w:num>
  <w:num w:numId="27">
    <w:abstractNumId w:val="28"/>
  </w:num>
  <w:num w:numId="28">
    <w:abstractNumId w:val="2"/>
  </w:num>
  <w:num w:numId="29">
    <w:abstractNumId w:val="30"/>
  </w:num>
  <w:num w:numId="30">
    <w:abstractNumId w:val="4"/>
  </w:num>
  <w:num w:numId="31">
    <w:abstractNumId w:val="12"/>
  </w:num>
  <w:num w:numId="32">
    <w:abstractNumId w:val="16"/>
  </w:num>
  <w:num w:numId="33">
    <w:abstractNumId w:val="31"/>
  </w:num>
  <w:num w:numId="34">
    <w:abstractNumId w:val="20"/>
  </w:num>
  <w:num w:numId="35">
    <w:abstractNumId w:val="10"/>
  </w:num>
  <w:num w:numId="36">
    <w:abstractNumId w:val="13"/>
  </w:num>
  <w:num w:numId="37">
    <w:abstractNumId w:val="6"/>
  </w:num>
  <w:num w:numId="38">
    <w:abstractNumId w:val="32"/>
  </w:num>
  <w:num w:numId="39">
    <w:abstractNumId w:val="34"/>
  </w:num>
  <w:num w:numId="40">
    <w:abstractNumId w:val="36"/>
  </w:num>
  <w:num w:numId="41">
    <w:abstractNumId w:val="27"/>
  </w:num>
  <w:num w:numId="42">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921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17118"/>
    <w:rsid w:val="00017E38"/>
    <w:rsid w:val="000378B7"/>
    <w:rsid w:val="000413CA"/>
    <w:rsid w:val="00042132"/>
    <w:rsid w:val="00050E6E"/>
    <w:rsid w:val="0005483D"/>
    <w:rsid w:val="00055514"/>
    <w:rsid w:val="00061751"/>
    <w:rsid w:val="00066288"/>
    <w:rsid w:val="00071FA5"/>
    <w:rsid w:val="000A78B5"/>
    <w:rsid w:val="000B247B"/>
    <w:rsid w:val="000B32D2"/>
    <w:rsid w:val="000B4F9B"/>
    <w:rsid w:val="000C30B5"/>
    <w:rsid w:val="000D7650"/>
    <w:rsid w:val="000E1B84"/>
    <w:rsid w:val="00113E80"/>
    <w:rsid w:val="00132B33"/>
    <w:rsid w:val="00135C95"/>
    <w:rsid w:val="001450E2"/>
    <w:rsid w:val="001459CD"/>
    <w:rsid w:val="00145EE5"/>
    <w:rsid w:val="00155779"/>
    <w:rsid w:val="001577EF"/>
    <w:rsid w:val="00157A71"/>
    <w:rsid w:val="001B2912"/>
    <w:rsid w:val="001B7132"/>
    <w:rsid w:val="001D4BBB"/>
    <w:rsid w:val="001E01CA"/>
    <w:rsid w:val="001E4D4C"/>
    <w:rsid w:val="00220115"/>
    <w:rsid w:val="002365ED"/>
    <w:rsid w:val="00253B9E"/>
    <w:rsid w:val="0025504C"/>
    <w:rsid w:val="00256D3C"/>
    <w:rsid w:val="0028445A"/>
    <w:rsid w:val="0029648E"/>
    <w:rsid w:val="002A09D4"/>
    <w:rsid w:val="002D284B"/>
    <w:rsid w:val="002E1914"/>
    <w:rsid w:val="002E2279"/>
    <w:rsid w:val="002E4DA7"/>
    <w:rsid w:val="002E6F06"/>
    <w:rsid w:val="002F2D5A"/>
    <w:rsid w:val="00301399"/>
    <w:rsid w:val="0032160F"/>
    <w:rsid w:val="003217F0"/>
    <w:rsid w:val="0032279B"/>
    <w:rsid w:val="003234B1"/>
    <w:rsid w:val="00324A25"/>
    <w:rsid w:val="003340D2"/>
    <w:rsid w:val="0033587D"/>
    <w:rsid w:val="00341C67"/>
    <w:rsid w:val="00343BC7"/>
    <w:rsid w:val="00345753"/>
    <w:rsid w:val="00354A9F"/>
    <w:rsid w:val="00354BBD"/>
    <w:rsid w:val="00363CA6"/>
    <w:rsid w:val="003666A6"/>
    <w:rsid w:val="00371783"/>
    <w:rsid w:val="003815F0"/>
    <w:rsid w:val="003818B2"/>
    <w:rsid w:val="00384268"/>
    <w:rsid w:val="003A4C37"/>
    <w:rsid w:val="003A7EAF"/>
    <w:rsid w:val="003B3429"/>
    <w:rsid w:val="003B5930"/>
    <w:rsid w:val="003C235F"/>
    <w:rsid w:val="003D3232"/>
    <w:rsid w:val="003D4108"/>
    <w:rsid w:val="003D7E15"/>
    <w:rsid w:val="003E3562"/>
    <w:rsid w:val="003E6936"/>
    <w:rsid w:val="00406541"/>
    <w:rsid w:val="00411130"/>
    <w:rsid w:val="00411AEF"/>
    <w:rsid w:val="00414942"/>
    <w:rsid w:val="00435514"/>
    <w:rsid w:val="0044667E"/>
    <w:rsid w:val="00446B60"/>
    <w:rsid w:val="004600E1"/>
    <w:rsid w:val="004650CA"/>
    <w:rsid w:val="00476DAD"/>
    <w:rsid w:val="00482DC2"/>
    <w:rsid w:val="0048333D"/>
    <w:rsid w:val="0048586E"/>
    <w:rsid w:val="004901FD"/>
    <w:rsid w:val="00495AB0"/>
    <w:rsid w:val="004A4FD6"/>
    <w:rsid w:val="004A6A11"/>
    <w:rsid w:val="004A6ABB"/>
    <w:rsid w:val="004B2E58"/>
    <w:rsid w:val="004B7126"/>
    <w:rsid w:val="004D22B1"/>
    <w:rsid w:val="004E42A0"/>
    <w:rsid w:val="004E6F72"/>
    <w:rsid w:val="005109CE"/>
    <w:rsid w:val="005178E5"/>
    <w:rsid w:val="0052635A"/>
    <w:rsid w:val="0052681C"/>
    <w:rsid w:val="00526B61"/>
    <w:rsid w:val="0054173F"/>
    <w:rsid w:val="00547183"/>
    <w:rsid w:val="00547736"/>
    <w:rsid w:val="00554F44"/>
    <w:rsid w:val="00570C36"/>
    <w:rsid w:val="00575879"/>
    <w:rsid w:val="00582DA8"/>
    <w:rsid w:val="00595841"/>
    <w:rsid w:val="005A7C2D"/>
    <w:rsid w:val="005B55CE"/>
    <w:rsid w:val="005C35D3"/>
    <w:rsid w:val="005C44F5"/>
    <w:rsid w:val="005D2212"/>
    <w:rsid w:val="005D264F"/>
    <w:rsid w:val="005E6657"/>
    <w:rsid w:val="005E6AD5"/>
    <w:rsid w:val="005E7301"/>
    <w:rsid w:val="005F1844"/>
    <w:rsid w:val="005F79F8"/>
    <w:rsid w:val="0060147E"/>
    <w:rsid w:val="0060224B"/>
    <w:rsid w:val="00604E90"/>
    <w:rsid w:val="00607839"/>
    <w:rsid w:val="006148EF"/>
    <w:rsid w:val="00620870"/>
    <w:rsid w:val="00625FF1"/>
    <w:rsid w:val="006265D5"/>
    <w:rsid w:val="00631478"/>
    <w:rsid w:val="006348A7"/>
    <w:rsid w:val="00645374"/>
    <w:rsid w:val="00656B89"/>
    <w:rsid w:val="006908AC"/>
    <w:rsid w:val="006A654E"/>
    <w:rsid w:val="006C1CE4"/>
    <w:rsid w:val="006F53B6"/>
    <w:rsid w:val="00700DEE"/>
    <w:rsid w:val="007100F2"/>
    <w:rsid w:val="00731EC0"/>
    <w:rsid w:val="00737C1A"/>
    <w:rsid w:val="00741E52"/>
    <w:rsid w:val="007544DE"/>
    <w:rsid w:val="007572BD"/>
    <w:rsid w:val="00762A5B"/>
    <w:rsid w:val="007638BA"/>
    <w:rsid w:val="00765350"/>
    <w:rsid w:val="007705FC"/>
    <w:rsid w:val="00770847"/>
    <w:rsid w:val="007748BA"/>
    <w:rsid w:val="00781989"/>
    <w:rsid w:val="0078420A"/>
    <w:rsid w:val="007970C0"/>
    <w:rsid w:val="00797659"/>
    <w:rsid w:val="007A7C17"/>
    <w:rsid w:val="007B179E"/>
    <w:rsid w:val="007B603B"/>
    <w:rsid w:val="007C3188"/>
    <w:rsid w:val="007D26EA"/>
    <w:rsid w:val="007E0C09"/>
    <w:rsid w:val="007E6F5B"/>
    <w:rsid w:val="008039F8"/>
    <w:rsid w:val="0080716F"/>
    <w:rsid w:val="00816643"/>
    <w:rsid w:val="0082068C"/>
    <w:rsid w:val="0082269F"/>
    <w:rsid w:val="008233BC"/>
    <w:rsid w:val="008234E5"/>
    <w:rsid w:val="008271CB"/>
    <w:rsid w:val="00833173"/>
    <w:rsid w:val="00846B24"/>
    <w:rsid w:val="0086636B"/>
    <w:rsid w:val="008A60CC"/>
    <w:rsid w:val="008B0877"/>
    <w:rsid w:val="008B1568"/>
    <w:rsid w:val="008E0542"/>
    <w:rsid w:val="008E4426"/>
    <w:rsid w:val="008F1A92"/>
    <w:rsid w:val="008F26A1"/>
    <w:rsid w:val="008F68AE"/>
    <w:rsid w:val="009008E7"/>
    <w:rsid w:val="009113F5"/>
    <w:rsid w:val="00922F97"/>
    <w:rsid w:val="00923F1E"/>
    <w:rsid w:val="009346A4"/>
    <w:rsid w:val="00940CB0"/>
    <w:rsid w:val="00954DB1"/>
    <w:rsid w:val="009654D4"/>
    <w:rsid w:val="00980554"/>
    <w:rsid w:val="00992519"/>
    <w:rsid w:val="009B5098"/>
    <w:rsid w:val="009C2AE2"/>
    <w:rsid w:val="009F4B5B"/>
    <w:rsid w:val="00A1563F"/>
    <w:rsid w:val="00A33924"/>
    <w:rsid w:val="00A369E8"/>
    <w:rsid w:val="00A45E69"/>
    <w:rsid w:val="00A54613"/>
    <w:rsid w:val="00A568A4"/>
    <w:rsid w:val="00A67893"/>
    <w:rsid w:val="00A743A8"/>
    <w:rsid w:val="00A80F1E"/>
    <w:rsid w:val="00A911B6"/>
    <w:rsid w:val="00AA40CD"/>
    <w:rsid w:val="00AB58C9"/>
    <w:rsid w:val="00AC24B1"/>
    <w:rsid w:val="00AD6747"/>
    <w:rsid w:val="00AE14E6"/>
    <w:rsid w:val="00AE597F"/>
    <w:rsid w:val="00B04804"/>
    <w:rsid w:val="00B04994"/>
    <w:rsid w:val="00B050E7"/>
    <w:rsid w:val="00B16BE3"/>
    <w:rsid w:val="00B2563A"/>
    <w:rsid w:val="00B3207E"/>
    <w:rsid w:val="00B43889"/>
    <w:rsid w:val="00B523B0"/>
    <w:rsid w:val="00B66A85"/>
    <w:rsid w:val="00B81CB6"/>
    <w:rsid w:val="00B831F3"/>
    <w:rsid w:val="00B84CB7"/>
    <w:rsid w:val="00B85114"/>
    <w:rsid w:val="00B863CD"/>
    <w:rsid w:val="00B935DB"/>
    <w:rsid w:val="00BA43E7"/>
    <w:rsid w:val="00BE3A82"/>
    <w:rsid w:val="00BF070A"/>
    <w:rsid w:val="00BF273F"/>
    <w:rsid w:val="00BF3750"/>
    <w:rsid w:val="00C054E9"/>
    <w:rsid w:val="00C11E3B"/>
    <w:rsid w:val="00C1449D"/>
    <w:rsid w:val="00C16B68"/>
    <w:rsid w:val="00C2398F"/>
    <w:rsid w:val="00C35EE2"/>
    <w:rsid w:val="00C563B9"/>
    <w:rsid w:val="00C675EA"/>
    <w:rsid w:val="00C812E2"/>
    <w:rsid w:val="00C97E3B"/>
    <w:rsid w:val="00CA773A"/>
    <w:rsid w:val="00CB009D"/>
    <w:rsid w:val="00CB01AF"/>
    <w:rsid w:val="00CB165F"/>
    <w:rsid w:val="00CB18E6"/>
    <w:rsid w:val="00CC0DE3"/>
    <w:rsid w:val="00CC150F"/>
    <w:rsid w:val="00CC77E2"/>
    <w:rsid w:val="00CC7F23"/>
    <w:rsid w:val="00CD06E0"/>
    <w:rsid w:val="00CD60B3"/>
    <w:rsid w:val="00CE2BBE"/>
    <w:rsid w:val="00CE5F90"/>
    <w:rsid w:val="00D06531"/>
    <w:rsid w:val="00D1254C"/>
    <w:rsid w:val="00D1492F"/>
    <w:rsid w:val="00D17BBF"/>
    <w:rsid w:val="00D2710C"/>
    <w:rsid w:val="00D2744A"/>
    <w:rsid w:val="00D33641"/>
    <w:rsid w:val="00D37CEF"/>
    <w:rsid w:val="00D656DE"/>
    <w:rsid w:val="00D76BB5"/>
    <w:rsid w:val="00D871EE"/>
    <w:rsid w:val="00D939C3"/>
    <w:rsid w:val="00DA189B"/>
    <w:rsid w:val="00DA6D14"/>
    <w:rsid w:val="00DB049B"/>
    <w:rsid w:val="00DD0156"/>
    <w:rsid w:val="00DD0523"/>
    <w:rsid w:val="00DD75B3"/>
    <w:rsid w:val="00DE6A3D"/>
    <w:rsid w:val="00DE6FA3"/>
    <w:rsid w:val="00DF0C34"/>
    <w:rsid w:val="00DF26DC"/>
    <w:rsid w:val="00DF6BA9"/>
    <w:rsid w:val="00E2646B"/>
    <w:rsid w:val="00E34D19"/>
    <w:rsid w:val="00E36069"/>
    <w:rsid w:val="00E367EE"/>
    <w:rsid w:val="00E4380B"/>
    <w:rsid w:val="00E656C8"/>
    <w:rsid w:val="00E70142"/>
    <w:rsid w:val="00E75371"/>
    <w:rsid w:val="00E9561B"/>
    <w:rsid w:val="00EA7E43"/>
    <w:rsid w:val="00EB2A5A"/>
    <w:rsid w:val="00EC13A7"/>
    <w:rsid w:val="00EC5BFD"/>
    <w:rsid w:val="00EC75D1"/>
    <w:rsid w:val="00ED3BDA"/>
    <w:rsid w:val="00EE0C50"/>
    <w:rsid w:val="00EE5235"/>
    <w:rsid w:val="00EF3352"/>
    <w:rsid w:val="00EF7AED"/>
    <w:rsid w:val="00F111D1"/>
    <w:rsid w:val="00F12E87"/>
    <w:rsid w:val="00F13732"/>
    <w:rsid w:val="00F14098"/>
    <w:rsid w:val="00F14F17"/>
    <w:rsid w:val="00F23296"/>
    <w:rsid w:val="00F4342E"/>
    <w:rsid w:val="00F45B30"/>
    <w:rsid w:val="00F50B4E"/>
    <w:rsid w:val="00F553CE"/>
    <w:rsid w:val="00F55FB1"/>
    <w:rsid w:val="00F62440"/>
    <w:rsid w:val="00F74868"/>
    <w:rsid w:val="00F8177C"/>
    <w:rsid w:val="00F8233F"/>
    <w:rsid w:val="00F87DFB"/>
    <w:rsid w:val="00F92332"/>
    <w:rsid w:val="00FA43E3"/>
    <w:rsid w:val="00FA6008"/>
    <w:rsid w:val="00FC3CFB"/>
    <w:rsid w:val="00FC45E7"/>
    <w:rsid w:val="00FC5AE7"/>
    <w:rsid w:val="00FE4E11"/>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921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597F"/>
    <w:pPr>
      <w:suppressAutoHyphens/>
    </w:pPr>
    <w:rPr>
      <w:sz w:val="24"/>
      <w:szCs w:val="24"/>
      <w:lang w:eastAsia="zh-CN"/>
    </w:rPr>
  </w:style>
  <w:style w:type="paragraph" w:styleId="1">
    <w:name w:val="heading 1"/>
    <w:basedOn w:val="a"/>
    <w:next w:val="a"/>
    <w:qFormat/>
    <w:rsid w:val="00AE597F"/>
    <w:pPr>
      <w:keepNext/>
      <w:numPr>
        <w:numId w:val="1"/>
      </w:numPr>
      <w:outlineLvl w:val="0"/>
    </w:pPr>
    <w:rPr>
      <w:szCs w:val="20"/>
    </w:rPr>
  </w:style>
  <w:style w:type="paragraph" w:styleId="2">
    <w:name w:val="heading 2"/>
    <w:basedOn w:val="a"/>
    <w:next w:val="a"/>
    <w:qFormat/>
    <w:rsid w:val="00AE597F"/>
    <w:pPr>
      <w:keepNext/>
      <w:numPr>
        <w:ilvl w:val="1"/>
        <w:numId w:val="1"/>
      </w:numPr>
      <w:jc w:val="center"/>
      <w:outlineLvl w:val="1"/>
    </w:pPr>
    <w:rPr>
      <w:b/>
      <w:szCs w:val="20"/>
      <w:u w:val="single"/>
    </w:rPr>
  </w:style>
  <w:style w:type="paragraph" w:styleId="3">
    <w:name w:val="heading 3"/>
    <w:basedOn w:val="a"/>
    <w:next w:val="a"/>
    <w:qFormat/>
    <w:rsid w:val="00AE597F"/>
    <w:pPr>
      <w:keepNext/>
      <w:numPr>
        <w:ilvl w:val="2"/>
        <w:numId w:val="1"/>
      </w:numPr>
      <w:jc w:val="right"/>
      <w:outlineLvl w:val="2"/>
    </w:pPr>
    <w:rPr>
      <w:b/>
      <w:szCs w:val="20"/>
      <w:u w:val="single"/>
    </w:rPr>
  </w:style>
  <w:style w:type="paragraph" w:styleId="4">
    <w:name w:val="heading 4"/>
    <w:basedOn w:val="a"/>
    <w:next w:val="a"/>
    <w:qFormat/>
    <w:rsid w:val="00AE597F"/>
    <w:pPr>
      <w:keepNext/>
      <w:numPr>
        <w:ilvl w:val="3"/>
        <w:numId w:val="1"/>
      </w:numPr>
      <w:outlineLvl w:val="3"/>
    </w:pPr>
    <w:rPr>
      <w:b/>
      <w:bCs/>
    </w:rPr>
  </w:style>
  <w:style w:type="paragraph" w:styleId="5">
    <w:name w:val="heading 5"/>
    <w:basedOn w:val="a"/>
    <w:next w:val="a"/>
    <w:qFormat/>
    <w:rsid w:val="00AE597F"/>
    <w:pPr>
      <w:keepNext/>
      <w:numPr>
        <w:ilvl w:val="4"/>
        <w:numId w:val="1"/>
      </w:numPr>
      <w:tabs>
        <w:tab w:val="center" w:pos="8460"/>
      </w:tabs>
      <w:jc w:val="center"/>
      <w:outlineLvl w:val="4"/>
    </w:pPr>
    <w:rPr>
      <w:b/>
      <w:bCs/>
    </w:rPr>
  </w:style>
  <w:style w:type="paragraph" w:styleId="6">
    <w:name w:val="heading 6"/>
    <w:basedOn w:val="a"/>
    <w:next w:val="a"/>
    <w:qFormat/>
    <w:rsid w:val="00AE597F"/>
    <w:pPr>
      <w:keepNext/>
      <w:numPr>
        <w:ilvl w:val="5"/>
        <w:numId w:val="1"/>
      </w:numPr>
      <w:ind w:left="720" w:firstLine="720"/>
      <w:jc w:val="both"/>
      <w:outlineLvl w:val="5"/>
    </w:pPr>
    <w:rPr>
      <w:b/>
      <w:bCs/>
      <w:szCs w:val="20"/>
    </w:rPr>
  </w:style>
  <w:style w:type="paragraph" w:styleId="7">
    <w:name w:val="heading 7"/>
    <w:basedOn w:val="a"/>
    <w:next w:val="a"/>
    <w:qFormat/>
    <w:rsid w:val="00AE597F"/>
    <w:pPr>
      <w:keepNext/>
      <w:numPr>
        <w:ilvl w:val="6"/>
        <w:numId w:val="1"/>
      </w:numPr>
      <w:ind w:left="1440" w:firstLine="720"/>
      <w:jc w:val="center"/>
      <w:outlineLvl w:val="6"/>
    </w:pPr>
    <w:rPr>
      <w:b/>
      <w:bCs/>
      <w:sz w:val="20"/>
      <w:szCs w:val="20"/>
    </w:rPr>
  </w:style>
  <w:style w:type="paragraph" w:styleId="8">
    <w:name w:val="heading 8"/>
    <w:basedOn w:val="a"/>
    <w:next w:val="a"/>
    <w:qFormat/>
    <w:rsid w:val="00AE597F"/>
    <w:pPr>
      <w:keepNext/>
      <w:numPr>
        <w:ilvl w:val="7"/>
        <w:numId w:val="1"/>
      </w:numPr>
      <w:ind w:firstLine="540"/>
      <w:jc w:val="center"/>
      <w:outlineLvl w:val="7"/>
    </w:pPr>
    <w:rPr>
      <w:b/>
      <w:bCs/>
    </w:rPr>
  </w:style>
  <w:style w:type="paragraph" w:styleId="9">
    <w:name w:val="heading 9"/>
    <w:basedOn w:val="a"/>
    <w:next w:val="a"/>
    <w:qFormat/>
    <w:rsid w:val="00AE597F"/>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AE597F"/>
  </w:style>
  <w:style w:type="character" w:customStyle="1" w:styleId="WW8Num1z1">
    <w:name w:val="WW8Num1z1"/>
    <w:rsid w:val="00AE597F"/>
  </w:style>
  <w:style w:type="character" w:customStyle="1" w:styleId="WW8Num1z2">
    <w:name w:val="WW8Num1z2"/>
    <w:rsid w:val="00AE597F"/>
  </w:style>
  <w:style w:type="character" w:customStyle="1" w:styleId="WW8Num1z3">
    <w:name w:val="WW8Num1z3"/>
    <w:rsid w:val="00AE597F"/>
  </w:style>
  <w:style w:type="character" w:customStyle="1" w:styleId="WW8Num1z4">
    <w:name w:val="WW8Num1z4"/>
    <w:rsid w:val="00AE597F"/>
  </w:style>
  <w:style w:type="character" w:customStyle="1" w:styleId="WW8Num1z5">
    <w:name w:val="WW8Num1z5"/>
    <w:rsid w:val="00AE597F"/>
  </w:style>
  <w:style w:type="character" w:customStyle="1" w:styleId="WW8Num1z6">
    <w:name w:val="WW8Num1z6"/>
    <w:rsid w:val="00AE597F"/>
  </w:style>
  <w:style w:type="character" w:customStyle="1" w:styleId="WW8Num1z7">
    <w:name w:val="WW8Num1z7"/>
    <w:rsid w:val="00AE597F"/>
  </w:style>
  <w:style w:type="character" w:customStyle="1" w:styleId="WW8Num1z8">
    <w:name w:val="WW8Num1z8"/>
    <w:rsid w:val="00AE597F"/>
  </w:style>
  <w:style w:type="character" w:customStyle="1" w:styleId="WW8Num2z0">
    <w:name w:val="WW8Num2z0"/>
    <w:rsid w:val="00AE597F"/>
  </w:style>
  <w:style w:type="character" w:customStyle="1" w:styleId="WW8Num2z1">
    <w:name w:val="WW8Num2z1"/>
    <w:rsid w:val="00AE597F"/>
  </w:style>
  <w:style w:type="character" w:customStyle="1" w:styleId="WW8Num2z2">
    <w:name w:val="WW8Num2z2"/>
    <w:rsid w:val="00AE597F"/>
  </w:style>
  <w:style w:type="character" w:customStyle="1" w:styleId="WW8Num2z3">
    <w:name w:val="WW8Num2z3"/>
    <w:rsid w:val="00AE597F"/>
  </w:style>
  <w:style w:type="character" w:customStyle="1" w:styleId="WW8Num2z4">
    <w:name w:val="WW8Num2z4"/>
    <w:rsid w:val="00AE597F"/>
  </w:style>
  <w:style w:type="character" w:customStyle="1" w:styleId="WW8Num2z5">
    <w:name w:val="WW8Num2z5"/>
    <w:rsid w:val="00AE597F"/>
  </w:style>
  <w:style w:type="character" w:customStyle="1" w:styleId="WW8Num2z6">
    <w:name w:val="WW8Num2z6"/>
    <w:rsid w:val="00AE597F"/>
  </w:style>
  <w:style w:type="character" w:customStyle="1" w:styleId="WW8Num2z7">
    <w:name w:val="WW8Num2z7"/>
    <w:rsid w:val="00AE597F"/>
  </w:style>
  <w:style w:type="character" w:customStyle="1" w:styleId="WW8Num2z8">
    <w:name w:val="WW8Num2z8"/>
    <w:rsid w:val="00AE597F"/>
  </w:style>
  <w:style w:type="character" w:customStyle="1" w:styleId="WW8Num3z0">
    <w:name w:val="WW8Num3z0"/>
    <w:rsid w:val="00AE597F"/>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AE597F"/>
    <w:rPr>
      <w:rFonts w:ascii="OpenSymbol" w:hAnsi="OpenSymbol" w:cs="OpenSymbol" w:hint="default"/>
      <w:b w:val="0"/>
      <w:sz w:val="20"/>
    </w:rPr>
  </w:style>
  <w:style w:type="character" w:customStyle="1" w:styleId="WW8Num4z0">
    <w:name w:val="WW8Num4z0"/>
    <w:rsid w:val="00AE597F"/>
    <w:rPr>
      <w:rFonts w:ascii="Symbol" w:hAnsi="Symbol" w:cs="Symbol" w:hint="default"/>
      <w:kern w:val="1"/>
      <w:sz w:val="22"/>
      <w:szCs w:val="22"/>
      <w:highlight w:val="white"/>
      <w:lang w:bidi="hi-IN"/>
    </w:rPr>
  </w:style>
  <w:style w:type="character" w:customStyle="1" w:styleId="WW8Num4z1">
    <w:name w:val="WW8Num4z1"/>
    <w:rsid w:val="00AE597F"/>
  </w:style>
  <w:style w:type="character" w:customStyle="1" w:styleId="WW8Num4z2">
    <w:name w:val="WW8Num4z2"/>
    <w:rsid w:val="00AE597F"/>
  </w:style>
  <w:style w:type="character" w:customStyle="1" w:styleId="WW8Num4z3">
    <w:name w:val="WW8Num4z3"/>
    <w:rsid w:val="00AE597F"/>
  </w:style>
  <w:style w:type="character" w:customStyle="1" w:styleId="WW8Num4z4">
    <w:name w:val="WW8Num4z4"/>
    <w:rsid w:val="00AE597F"/>
  </w:style>
  <w:style w:type="character" w:customStyle="1" w:styleId="WW8Num4z5">
    <w:name w:val="WW8Num4z5"/>
    <w:rsid w:val="00AE597F"/>
  </w:style>
  <w:style w:type="character" w:customStyle="1" w:styleId="WW8Num4z6">
    <w:name w:val="WW8Num4z6"/>
    <w:rsid w:val="00AE597F"/>
  </w:style>
  <w:style w:type="character" w:customStyle="1" w:styleId="WW8Num4z7">
    <w:name w:val="WW8Num4z7"/>
    <w:rsid w:val="00AE597F"/>
  </w:style>
  <w:style w:type="character" w:customStyle="1" w:styleId="WW8Num4z8">
    <w:name w:val="WW8Num4z8"/>
    <w:rsid w:val="00AE597F"/>
  </w:style>
  <w:style w:type="character" w:customStyle="1" w:styleId="WW8Num5z0">
    <w:name w:val="WW8Num5z0"/>
    <w:rsid w:val="00AE597F"/>
    <w:rPr>
      <w:rFonts w:ascii="Symbol" w:hAnsi="Symbol" w:cs="OpenSymbol"/>
    </w:rPr>
  </w:style>
  <w:style w:type="character" w:customStyle="1" w:styleId="WW8Num5z1">
    <w:name w:val="WW8Num5z1"/>
    <w:rsid w:val="00AE597F"/>
    <w:rPr>
      <w:rFonts w:ascii="OpenSymbol" w:hAnsi="OpenSymbol" w:cs="OpenSymbol"/>
    </w:rPr>
  </w:style>
  <w:style w:type="character" w:customStyle="1" w:styleId="WW8Num6z0">
    <w:name w:val="WW8Num6z0"/>
    <w:rsid w:val="00AE597F"/>
    <w:rPr>
      <w:rFonts w:ascii="Symbol" w:hAnsi="Symbol" w:cs="Symbol" w:hint="default"/>
    </w:rPr>
  </w:style>
  <w:style w:type="character" w:customStyle="1" w:styleId="WW8Num6z1">
    <w:name w:val="WW8Num6z1"/>
    <w:rsid w:val="00AE597F"/>
    <w:rPr>
      <w:rFonts w:ascii="Courier New" w:hAnsi="Courier New" w:cs="Courier New" w:hint="default"/>
    </w:rPr>
  </w:style>
  <w:style w:type="character" w:customStyle="1" w:styleId="WW8Num6z2">
    <w:name w:val="WW8Num6z2"/>
    <w:rsid w:val="00AE597F"/>
    <w:rPr>
      <w:rFonts w:ascii="Wingdings" w:hAnsi="Wingdings" w:cs="Wingdings" w:hint="default"/>
    </w:rPr>
  </w:style>
  <w:style w:type="character" w:customStyle="1" w:styleId="WW8Num7z0">
    <w:name w:val="WW8Num7z0"/>
    <w:rsid w:val="00AE597F"/>
    <w:rPr>
      <w:rFonts w:ascii="Linux Biolinum G" w:hAnsi="Linux Biolinum G" w:cs="Linux Biolinum G"/>
      <w:i/>
      <w:iCs/>
      <w:sz w:val="22"/>
      <w:szCs w:val="22"/>
    </w:rPr>
  </w:style>
  <w:style w:type="character" w:customStyle="1" w:styleId="WW8Num8z0">
    <w:name w:val="WW8Num8z0"/>
    <w:rsid w:val="00AE597F"/>
    <w:rPr>
      <w:i w:val="0"/>
      <w:iCs w:val="0"/>
      <w:sz w:val="22"/>
      <w:szCs w:val="22"/>
    </w:rPr>
  </w:style>
  <w:style w:type="character" w:customStyle="1" w:styleId="WW8Num8z1">
    <w:name w:val="WW8Num8z1"/>
    <w:rsid w:val="00AE597F"/>
    <w:rPr>
      <w:i/>
      <w:iCs/>
      <w:sz w:val="16"/>
      <w:szCs w:val="16"/>
    </w:rPr>
  </w:style>
  <w:style w:type="character" w:customStyle="1" w:styleId="WW8Num9z0">
    <w:name w:val="WW8Num9z0"/>
    <w:rsid w:val="00AE597F"/>
    <w:rPr>
      <w:rFonts w:ascii="Symbol" w:hAnsi="Symbol" w:cs="Symbol" w:hint="default"/>
    </w:rPr>
  </w:style>
  <w:style w:type="character" w:customStyle="1" w:styleId="WW8Num9z1">
    <w:name w:val="WW8Num9z1"/>
    <w:rsid w:val="00AE597F"/>
    <w:rPr>
      <w:rFonts w:ascii="Courier New" w:hAnsi="Courier New" w:cs="Courier New" w:hint="default"/>
    </w:rPr>
  </w:style>
  <w:style w:type="character" w:customStyle="1" w:styleId="WW8Num9z2">
    <w:name w:val="WW8Num9z2"/>
    <w:rsid w:val="00AE597F"/>
    <w:rPr>
      <w:rFonts w:ascii="Wingdings" w:hAnsi="Wingdings" w:cs="Wingdings" w:hint="default"/>
    </w:rPr>
  </w:style>
  <w:style w:type="character" w:customStyle="1" w:styleId="WW8Num10z0">
    <w:name w:val="WW8Num10z0"/>
    <w:rsid w:val="00AE597F"/>
    <w:rPr>
      <w:rFonts w:ascii="Symbol" w:hAnsi="Symbol" w:cs="Symbol" w:hint="default"/>
      <w:b w:val="0"/>
      <w:sz w:val="20"/>
    </w:rPr>
  </w:style>
  <w:style w:type="character" w:customStyle="1" w:styleId="WW8Num10z1">
    <w:name w:val="WW8Num10z1"/>
    <w:rsid w:val="00AE597F"/>
    <w:rPr>
      <w:rFonts w:ascii="Courier New" w:hAnsi="Courier New" w:cs="Courier New" w:hint="default"/>
    </w:rPr>
  </w:style>
  <w:style w:type="character" w:customStyle="1" w:styleId="WW8Num10z2">
    <w:name w:val="WW8Num10z2"/>
    <w:rsid w:val="00AE597F"/>
    <w:rPr>
      <w:rFonts w:ascii="Wingdings" w:hAnsi="Wingdings" w:cs="Wingdings" w:hint="default"/>
    </w:rPr>
  </w:style>
  <w:style w:type="character" w:customStyle="1" w:styleId="WW8Num10z3">
    <w:name w:val="WW8Num10z3"/>
    <w:rsid w:val="00AE597F"/>
    <w:rPr>
      <w:rFonts w:ascii="Symbol" w:hAnsi="Symbol" w:cs="Symbol" w:hint="default"/>
      <w:b/>
      <w:sz w:val="20"/>
    </w:rPr>
  </w:style>
  <w:style w:type="character" w:customStyle="1" w:styleId="WW8Num11z0">
    <w:name w:val="WW8Num11z0"/>
    <w:rsid w:val="00AE597F"/>
    <w:rPr>
      <w:i/>
      <w:iCs/>
      <w:sz w:val="16"/>
      <w:szCs w:val="16"/>
    </w:rPr>
  </w:style>
  <w:style w:type="character" w:customStyle="1" w:styleId="WW8Num12z0">
    <w:name w:val="WW8Num12z0"/>
    <w:rsid w:val="00AE597F"/>
    <w:rPr>
      <w:rFonts w:ascii="Symbol" w:hAnsi="Symbol" w:cs="OpenSymbol" w:hint="default"/>
    </w:rPr>
  </w:style>
  <w:style w:type="character" w:customStyle="1" w:styleId="WW8Num12z1">
    <w:name w:val="WW8Num12z1"/>
    <w:rsid w:val="00AE597F"/>
    <w:rPr>
      <w:rFonts w:ascii="Courier New" w:hAnsi="Courier New" w:cs="Courier New" w:hint="default"/>
    </w:rPr>
  </w:style>
  <w:style w:type="character" w:customStyle="1" w:styleId="WW8Num12z2">
    <w:name w:val="WW8Num12z2"/>
    <w:rsid w:val="00AE597F"/>
    <w:rPr>
      <w:rFonts w:ascii="Wingdings" w:hAnsi="Wingdings" w:cs="Wingdings" w:hint="default"/>
    </w:rPr>
  </w:style>
  <w:style w:type="character" w:customStyle="1" w:styleId="WW8Num12z3">
    <w:name w:val="WW8Num12z3"/>
    <w:rsid w:val="00AE597F"/>
    <w:rPr>
      <w:rFonts w:ascii="Symbol" w:hAnsi="Symbol" w:cs="Symbol" w:hint="default"/>
      <w:b/>
      <w:sz w:val="20"/>
    </w:rPr>
  </w:style>
  <w:style w:type="character" w:customStyle="1" w:styleId="WW8Num13z0">
    <w:name w:val="WW8Num13z0"/>
    <w:rsid w:val="00AE597F"/>
    <w:rPr>
      <w:rFonts w:ascii="Arial" w:hAnsi="Arial" w:cs="Arial" w:hint="default"/>
      <w:sz w:val="22"/>
    </w:rPr>
  </w:style>
  <w:style w:type="character" w:customStyle="1" w:styleId="WW8Num13z1">
    <w:name w:val="WW8Num13z1"/>
    <w:rsid w:val="00AE597F"/>
  </w:style>
  <w:style w:type="character" w:customStyle="1" w:styleId="WW8Num13z2">
    <w:name w:val="WW8Num13z2"/>
    <w:rsid w:val="00AE597F"/>
  </w:style>
  <w:style w:type="character" w:customStyle="1" w:styleId="WW8Num13z3">
    <w:name w:val="WW8Num13z3"/>
    <w:rsid w:val="00AE597F"/>
  </w:style>
  <w:style w:type="character" w:customStyle="1" w:styleId="WW8Num13z4">
    <w:name w:val="WW8Num13z4"/>
    <w:rsid w:val="00AE597F"/>
  </w:style>
  <w:style w:type="character" w:customStyle="1" w:styleId="WW8Num13z5">
    <w:name w:val="WW8Num13z5"/>
    <w:rsid w:val="00AE597F"/>
  </w:style>
  <w:style w:type="character" w:customStyle="1" w:styleId="WW8Num13z6">
    <w:name w:val="WW8Num13z6"/>
    <w:rsid w:val="00AE597F"/>
  </w:style>
  <w:style w:type="character" w:customStyle="1" w:styleId="WW8Num13z7">
    <w:name w:val="WW8Num13z7"/>
    <w:rsid w:val="00AE597F"/>
  </w:style>
  <w:style w:type="character" w:customStyle="1" w:styleId="WW8Num13z8">
    <w:name w:val="WW8Num13z8"/>
    <w:rsid w:val="00AE597F"/>
  </w:style>
  <w:style w:type="character" w:customStyle="1" w:styleId="WW8Num14z0">
    <w:name w:val="WW8Num14z0"/>
    <w:rsid w:val="00AE597F"/>
    <w:rPr>
      <w:rFonts w:ascii="Symbol" w:hAnsi="Symbol" w:cs="Symbol" w:hint="default"/>
    </w:rPr>
  </w:style>
  <w:style w:type="character" w:customStyle="1" w:styleId="WW8Num14z1">
    <w:name w:val="WW8Num14z1"/>
    <w:rsid w:val="00AE597F"/>
    <w:rPr>
      <w:rFonts w:ascii="Courier New" w:hAnsi="Courier New" w:cs="Courier New" w:hint="default"/>
    </w:rPr>
  </w:style>
  <w:style w:type="character" w:customStyle="1" w:styleId="WW8Num14z2">
    <w:name w:val="WW8Num14z2"/>
    <w:rsid w:val="00AE597F"/>
    <w:rPr>
      <w:rFonts w:ascii="Wingdings" w:hAnsi="Wingdings" w:cs="Wingdings" w:hint="default"/>
    </w:rPr>
  </w:style>
  <w:style w:type="character" w:customStyle="1" w:styleId="WW8Num15z0">
    <w:name w:val="WW8Num15z0"/>
    <w:rsid w:val="00AE597F"/>
    <w:rPr>
      <w:rFonts w:ascii="Symbol" w:hAnsi="Symbol" w:cs="Symbol" w:hint="default"/>
    </w:rPr>
  </w:style>
  <w:style w:type="character" w:customStyle="1" w:styleId="WW8Num15z1">
    <w:name w:val="WW8Num15z1"/>
    <w:rsid w:val="00AE597F"/>
    <w:rPr>
      <w:rFonts w:ascii="Courier New" w:hAnsi="Courier New" w:cs="Courier New" w:hint="default"/>
    </w:rPr>
  </w:style>
  <w:style w:type="character" w:customStyle="1" w:styleId="WW8Num15z2">
    <w:name w:val="WW8Num15z2"/>
    <w:rsid w:val="00AE597F"/>
    <w:rPr>
      <w:rFonts w:ascii="Wingdings" w:hAnsi="Wingdings" w:cs="Wingdings" w:hint="default"/>
    </w:rPr>
  </w:style>
  <w:style w:type="character" w:customStyle="1" w:styleId="WW8Num16z0">
    <w:name w:val="WW8Num16z0"/>
    <w:rsid w:val="00AE597F"/>
    <w:rPr>
      <w:rFonts w:ascii="Linux Biolinum G" w:hAnsi="Linux Biolinum G" w:cs="Linux Biolinum G"/>
      <w:i/>
      <w:iCs/>
      <w:sz w:val="22"/>
      <w:szCs w:val="22"/>
    </w:rPr>
  </w:style>
  <w:style w:type="character" w:customStyle="1" w:styleId="WW8Num16z1">
    <w:name w:val="WW8Num16z1"/>
    <w:rsid w:val="00AE597F"/>
    <w:rPr>
      <w:i/>
      <w:iCs/>
      <w:sz w:val="16"/>
      <w:szCs w:val="16"/>
    </w:rPr>
  </w:style>
  <w:style w:type="character" w:customStyle="1" w:styleId="WW8Num17z0">
    <w:name w:val="WW8Num17z0"/>
    <w:rsid w:val="00AE597F"/>
    <w:rPr>
      <w:rFonts w:ascii="Symbol" w:hAnsi="Symbol" w:cs="OpenSymbol" w:hint="default"/>
    </w:rPr>
  </w:style>
  <w:style w:type="character" w:customStyle="1" w:styleId="WW8Num17z1">
    <w:name w:val="WW8Num17z1"/>
    <w:rsid w:val="00AE597F"/>
    <w:rPr>
      <w:rFonts w:ascii="OpenSymbol" w:hAnsi="OpenSymbol" w:cs="OpenSymbol" w:hint="default"/>
    </w:rPr>
  </w:style>
  <w:style w:type="character" w:customStyle="1" w:styleId="WW8Num18z0">
    <w:name w:val="WW8Num18z0"/>
    <w:rsid w:val="00AE597F"/>
    <w:rPr>
      <w:rFonts w:ascii="Symbol" w:hAnsi="Symbol" w:cs="Symbol" w:hint="default"/>
    </w:rPr>
  </w:style>
  <w:style w:type="character" w:customStyle="1" w:styleId="WW8Num18z1">
    <w:name w:val="WW8Num18z1"/>
    <w:rsid w:val="00AE597F"/>
    <w:rPr>
      <w:rFonts w:ascii="Courier New" w:hAnsi="Courier New" w:cs="Courier New" w:hint="default"/>
    </w:rPr>
  </w:style>
  <w:style w:type="character" w:customStyle="1" w:styleId="WW8Num18z2">
    <w:name w:val="WW8Num18z2"/>
    <w:rsid w:val="00AE597F"/>
    <w:rPr>
      <w:rFonts w:ascii="Wingdings" w:hAnsi="Wingdings" w:cs="Wingdings" w:hint="default"/>
    </w:rPr>
  </w:style>
  <w:style w:type="character" w:customStyle="1" w:styleId="WW8Num19z0">
    <w:name w:val="WW8Num19z0"/>
    <w:rsid w:val="00AE597F"/>
    <w:rPr>
      <w:rFonts w:ascii="Symbol" w:hAnsi="Symbol" w:cs="Symbol" w:hint="default"/>
      <w:b/>
      <w:sz w:val="20"/>
    </w:rPr>
  </w:style>
  <w:style w:type="character" w:customStyle="1" w:styleId="WW8Num19z1">
    <w:name w:val="WW8Num19z1"/>
    <w:rsid w:val="00AE597F"/>
    <w:rPr>
      <w:rFonts w:ascii="Courier New" w:hAnsi="Courier New" w:cs="Courier New" w:hint="default"/>
    </w:rPr>
  </w:style>
  <w:style w:type="character" w:customStyle="1" w:styleId="WW8Num19z2">
    <w:name w:val="WW8Num19z2"/>
    <w:rsid w:val="00AE597F"/>
    <w:rPr>
      <w:rFonts w:ascii="Wingdings" w:hAnsi="Wingdings" w:cs="Wingdings" w:hint="default"/>
    </w:rPr>
  </w:style>
  <w:style w:type="character" w:customStyle="1" w:styleId="WW8Num20z0">
    <w:name w:val="WW8Num20z0"/>
    <w:rsid w:val="00AE597F"/>
    <w:rPr>
      <w:rFonts w:ascii="Symbol" w:hAnsi="Symbol" w:cs="OpenSymbol" w:hint="default"/>
    </w:rPr>
  </w:style>
  <w:style w:type="character" w:customStyle="1" w:styleId="WW8Num20z1">
    <w:name w:val="WW8Num20z1"/>
    <w:rsid w:val="00AE597F"/>
    <w:rPr>
      <w:rFonts w:ascii="OpenSymbol" w:hAnsi="OpenSymbol" w:cs="OpenSymbol" w:hint="default"/>
    </w:rPr>
  </w:style>
  <w:style w:type="character" w:customStyle="1" w:styleId="WW8Num21z0">
    <w:name w:val="WW8Num21z0"/>
    <w:rsid w:val="00AE597F"/>
    <w:rPr>
      <w:i w:val="0"/>
      <w:iCs w:val="0"/>
      <w:sz w:val="22"/>
      <w:szCs w:val="22"/>
    </w:rPr>
  </w:style>
  <w:style w:type="character" w:customStyle="1" w:styleId="WW8Num21z1">
    <w:name w:val="WW8Num21z1"/>
    <w:rsid w:val="00AE597F"/>
    <w:rPr>
      <w:i/>
      <w:iCs/>
      <w:sz w:val="16"/>
      <w:szCs w:val="16"/>
    </w:rPr>
  </w:style>
  <w:style w:type="character" w:customStyle="1" w:styleId="WW8Num22z0">
    <w:name w:val="WW8Num22z0"/>
    <w:rsid w:val="00AE597F"/>
    <w:rPr>
      <w:rFonts w:ascii="Symbol" w:hAnsi="Symbol" w:cs="Symbol" w:hint="default"/>
    </w:rPr>
  </w:style>
  <w:style w:type="character" w:customStyle="1" w:styleId="WW8Num22z1">
    <w:name w:val="WW8Num22z1"/>
    <w:rsid w:val="00AE597F"/>
    <w:rPr>
      <w:rFonts w:ascii="Courier New" w:hAnsi="Courier New" w:cs="Courier New" w:hint="default"/>
    </w:rPr>
  </w:style>
  <w:style w:type="character" w:customStyle="1" w:styleId="WW8Num22z2">
    <w:name w:val="WW8Num22z2"/>
    <w:rsid w:val="00AE597F"/>
    <w:rPr>
      <w:rFonts w:ascii="Wingdings" w:hAnsi="Wingdings" w:cs="Wingdings" w:hint="default"/>
    </w:rPr>
  </w:style>
  <w:style w:type="character" w:customStyle="1" w:styleId="WW8Num23z0">
    <w:name w:val="WW8Num23z0"/>
    <w:rsid w:val="00AE597F"/>
    <w:rPr>
      <w:rFonts w:ascii="Symbol" w:hAnsi="Symbol" w:cs="Symbol" w:hint="default"/>
      <w:b w:val="0"/>
      <w:sz w:val="20"/>
    </w:rPr>
  </w:style>
  <w:style w:type="character" w:customStyle="1" w:styleId="WW8Num23z1">
    <w:name w:val="WW8Num23z1"/>
    <w:rsid w:val="00AE597F"/>
    <w:rPr>
      <w:rFonts w:ascii="Courier New" w:hAnsi="Courier New" w:cs="Courier New" w:hint="default"/>
    </w:rPr>
  </w:style>
  <w:style w:type="character" w:customStyle="1" w:styleId="WW8Num23z2">
    <w:name w:val="WW8Num23z2"/>
    <w:rsid w:val="00AE597F"/>
    <w:rPr>
      <w:rFonts w:ascii="Wingdings" w:hAnsi="Wingdings" w:cs="Wingdings" w:hint="default"/>
    </w:rPr>
  </w:style>
  <w:style w:type="character" w:customStyle="1" w:styleId="WW8Num23z3">
    <w:name w:val="WW8Num23z3"/>
    <w:rsid w:val="00AE597F"/>
    <w:rPr>
      <w:rFonts w:ascii="Symbol" w:hAnsi="Symbol" w:cs="Symbol" w:hint="default"/>
      <w:b/>
      <w:sz w:val="20"/>
    </w:rPr>
  </w:style>
  <w:style w:type="character" w:customStyle="1" w:styleId="WW8Num24z0">
    <w:name w:val="WW8Num24z0"/>
    <w:rsid w:val="00AE597F"/>
    <w:rPr>
      <w:rFonts w:ascii="Symbol" w:hAnsi="Symbol" w:cs="Symbol" w:hint="default"/>
      <w:b/>
      <w:sz w:val="20"/>
    </w:rPr>
  </w:style>
  <w:style w:type="character" w:customStyle="1" w:styleId="WW8Num24z1">
    <w:name w:val="WW8Num24z1"/>
    <w:rsid w:val="00AE597F"/>
    <w:rPr>
      <w:rFonts w:ascii="Courier New" w:hAnsi="Courier New" w:cs="Courier New" w:hint="default"/>
    </w:rPr>
  </w:style>
  <w:style w:type="character" w:customStyle="1" w:styleId="WW8Num24z2">
    <w:name w:val="WW8Num24z2"/>
    <w:rsid w:val="00AE597F"/>
    <w:rPr>
      <w:rFonts w:ascii="Wingdings" w:hAnsi="Wingdings" w:cs="Wingdings" w:hint="default"/>
    </w:rPr>
  </w:style>
  <w:style w:type="character" w:customStyle="1" w:styleId="WW8Num25z0">
    <w:name w:val="WW8Num25z0"/>
    <w:rsid w:val="00AE597F"/>
    <w:rPr>
      <w:rFonts w:hint="default"/>
    </w:rPr>
  </w:style>
  <w:style w:type="character" w:customStyle="1" w:styleId="WW8Num25z1">
    <w:name w:val="WW8Num25z1"/>
    <w:rsid w:val="00AE597F"/>
  </w:style>
  <w:style w:type="character" w:customStyle="1" w:styleId="WW8Num25z2">
    <w:name w:val="WW8Num25z2"/>
    <w:rsid w:val="00AE597F"/>
  </w:style>
  <w:style w:type="character" w:customStyle="1" w:styleId="WW8Num25z3">
    <w:name w:val="WW8Num25z3"/>
    <w:rsid w:val="00AE597F"/>
  </w:style>
  <w:style w:type="character" w:customStyle="1" w:styleId="WW8Num25z4">
    <w:name w:val="WW8Num25z4"/>
    <w:rsid w:val="00AE597F"/>
  </w:style>
  <w:style w:type="character" w:customStyle="1" w:styleId="WW8Num25z5">
    <w:name w:val="WW8Num25z5"/>
    <w:rsid w:val="00AE597F"/>
  </w:style>
  <w:style w:type="character" w:customStyle="1" w:styleId="WW8Num25z6">
    <w:name w:val="WW8Num25z6"/>
    <w:rsid w:val="00AE597F"/>
  </w:style>
  <w:style w:type="character" w:customStyle="1" w:styleId="WW8Num25z7">
    <w:name w:val="WW8Num25z7"/>
    <w:rsid w:val="00AE597F"/>
  </w:style>
  <w:style w:type="character" w:customStyle="1" w:styleId="WW8Num25z8">
    <w:name w:val="WW8Num25z8"/>
    <w:rsid w:val="00AE597F"/>
  </w:style>
  <w:style w:type="character" w:customStyle="1" w:styleId="WW8Num26z0">
    <w:name w:val="WW8Num26z0"/>
    <w:rsid w:val="00AE597F"/>
    <w:rPr>
      <w:rFonts w:ascii="Symbol" w:hAnsi="Symbol" w:cs="OpenSymbol" w:hint="default"/>
      <w:sz w:val="20"/>
    </w:rPr>
  </w:style>
  <w:style w:type="character" w:customStyle="1" w:styleId="WW8Num26z1">
    <w:name w:val="WW8Num26z1"/>
    <w:rsid w:val="00AE597F"/>
    <w:rPr>
      <w:rFonts w:ascii="OpenSymbol" w:hAnsi="OpenSymbol" w:cs="OpenSymbol" w:hint="default"/>
    </w:rPr>
  </w:style>
  <w:style w:type="character" w:customStyle="1" w:styleId="WW8Num26z3">
    <w:name w:val="WW8Num26z3"/>
    <w:rsid w:val="00AE597F"/>
    <w:rPr>
      <w:rFonts w:ascii="Symbol" w:hAnsi="Symbol" w:cs="OpenSymbol" w:hint="default"/>
    </w:rPr>
  </w:style>
  <w:style w:type="character" w:customStyle="1" w:styleId="WW8Num27z0">
    <w:name w:val="WW8Num27z0"/>
    <w:rsid w:val="00AE597F"/>
    <w:rPr>
      <w:rFonts w:ascii="Symbol" w:hAnsi="Symbol" w:cs="Symbol" w:hint="default"/>
      <w:b/>
      <w:sz w:val="20"/>
    </w:rPr>
  </w:style>
  <w:style w:type="character" w:customStyle="1" w:styleId="WW8Num27z1">
    <w:name w:val="WW8Num27z1"/>
    <w:rsid w:val="00AE597F"/>
    <w:rPr>
      <w:rFonts w:ascii="Courier New" w:hAnsi="Courier New" w:cs="Courier New" w:hint="default"/>
    </w:rPr>
  </w:style>
  <w:style w:type="character" w:customStyle="1" w:styleId="WW8Num27z2">
    <w:name w:val="WW8Num27z2"/>
    <w:rsid w:val="00AE597F"/>
    <w:rPr>
      <w:rFonts w:ascii="Wingdings" w:hAnsi="Wingdings" w:cs="Wingdings" w:hint="default"/>
    </w:rPr>
  </w:style>
  <w:style w:type="character" w:customStyle="1" w:styleId="WW8Num28z0">
    <w:name w:val="WW8Num28z0"/>
    <w:rsid w:val="00AE597F"/>
    <w:rPr>
      <w:i/>
      <w:iCs/>
      <w:sz w:val="16"/>
      <w:szCs w:val="16"/>
    </w:rPr>
  </w:style>
  <w:style w:type="character" w:customStyle="1" w:styleId="WW8Num29z0">
    <w:name w:val="WW8Num29z0"/>
    <w:rsid w:val="00AE597F"/>
    <w:rPr>
      <w:i/>
      <w:iCs/>
      <w:sz w:val="24"/>
      <w:szCs w:val="16"/>
    </w:rPr>
  </w:style>
  <w:style w:type="character" w:customStyle="1" w:styleId="WW8Num29z1">
    <w:name w:val="WW8Num29z1"/>
    <w:rsid w:val="00AE597F"/>
    <w:rPr>
      <w:i/>
      <w:iCs/>
      <w:sz w:val="16"/>
      <w:szCs w:val="16"/>
    </w:rPr>
  </w:style>
  <w:style w:type="character" w:customStyle="1" w:styleId="60">
    <w:name w:val="Προεπιλεγμένη γραμματοσειρά6"/>
    <w:rsid w:val="00AE597F"/>
  </w:style>
  <w:style w:type="character" w:customStyle="1" w:styleId="WW8Num3z2">
    <w:name w:val="WW8Num3z2"/>
    <w:rsid w:val="00AE597F"/>
    <w:rPr>
      <w:rFonts w:ascii="Wingdings" w:hAnsi="Wingdings" w:cs="Wingdings"/>
    </w:rPr>
  </w:style>
  <w:style w:type="character" w:customStyle="1" w:styleId="WW8Num3z3">
    <w:name w:val="WW8Num3z3"/>
    <w:rsid w:val="00AE597F"/>
  </w:style>
  <w:style w:type="character" w:customStyle="1" w:styleId="WW8Num3z4">
    <w:name w:val="WW8Num3z4"/>
    <w:rsid w:val="00AE597F"/>
  </w:style>
  <w:style w:type="character" w:customStyle="1" w:styleId="WW8Num3z5">
    <w:name w:val="WW8Num3z5"/>
    <w:rsid w:val="00AE597F"/>
  </w:style>
  <w:style w:type="character" w:customStyle="1" w:styleId="WW8Num3z6">
    <w:name w:val="WW8Num3z6"/>
    <w:rsid w:val="00AE597F"/>
  </w:style>
  <w:style w:type="character" w:customStyle="1" w:styleId="WW8Num3z7">
    <w:name w:val="WW8Num3z7"/>
    <w:rsid w:val="00AE597F"/>
  </w:style>
  <w:style w:type="character" w:customStyle="1" w:styleId="WW8Num3z8">
    <w:name w:val="WW8Num3z8"/>
    <w:rsid w:val="00AE597F"/>
  </w:style>
  <w:style w:type="character" w:customStyle="1" w:styleId="WW8Num6z3">
    <w:name w:val="WW8Num6z3"/>
    <w:rsid w:val="00AE597F"/>
  </w:style>
  <w:style w:type="character" w:customStyle="1" w:styleId="WW8Num6z4">
    <w:name w:val="WW8Num6z4"/>
    <w:rsid w:val="00AE597F"/>
  </w:style>
  <w:style w:type="character" w:customStyle="1" w:styleId="WW8Num6z5">
    <w:name w:val="WW8Num6z5"/>
    <w:rsid w:val="00AE597F"/>
  </w:style>
  <w:style w:type="character" w:customStyle="1" w:styleId="WW8Num6z6">
    <w:name w:val="WW8Num6z6"/>
    <w:rsid w:val="00AE597F"/>
  </w:style>
  <w:style w:type="character" w:customStyle="1" w:styleId="WW8Num6z7">
    <w:name w:val="WW8Num6z7"/>
    <w:rsid w:val="00AE597F"/>
  </w:style>
  <w:style w:type="character" w:customStyle="1" w:styleId="WW8Num6z8">
    <w:name w:val="WW8Num6z8"/>
    <w:rsid w:val="00AE597F"/>
  </w:style>
  <w:style w:type="character" w:customStyle="1" w:styleId="WW8Num7z1">
    <w:name w:val="WW8Num7z1"/>
    <w:rsid w:val="00AE597F"/>
    <w:rPr>
      <w:rFonts w:ascii="Courier New" w:hAnsi="Courier New" w:cs="Courier New" w:hint="default"/>
    </w:rPr>
  </w:style>
  <w:style w:type="character" w:customStyle="1" w:styleId="WW8Num7z2">
    <w:name w:val="WW8Num7z2"/>
    <w:rsid w:val="00AE597F"/>
    <w:rPr>
      <w:rFonts w:ascii="Wingdings" w:hAnsi="Wingdings" w:cs="Wingdings" w:hint="default"/>
    </w:rPr>
  </w:style>
  <w:style w:type="character" w:customStyle="1" w:styleId="WW8Num8z2">
    <w:name w:val="WW8Num8z2"/>
    <w:rsid w:val="00AE597F"/>
    <w:rPr>
      <w:rFonts w:ascii="Wingdings" w:hAnsi="Wingdings" w:cs="Wingdings" w:hint="default"/>
    </w:rPr>
  </w:style>
  <w:style w:type="character" w:customStyle="1" w:styleId="WW8Num10z4">
    <w:name w:val="WW8Num10z4"/>
    <w:rsid w:val="00AE597F"/>
  </w:style>
  <w:style w:type="character" w:customStyle="1" w:styleId="WW8Num10z5">
    <w:name w:val="WW8Num10z5"/>
    <w:rsid w:val="00AE597F"/>
  </w:style>
  <w:style w:type="character" w:customStyle="1" w:styleId="WW8Num10z6">
    <w:name w:val="WW8Num10z6"/>
    <w:rsid w:val="00AE597F"/>
  </w:style>
  <w:style w:type="character" w:customStyle="1" w:styleId="WW8Num10z7">
    <w:name w:val="WW8Num10z7"/>
    <w:rsid w:val="00AE597F"/>
  </w:style>
  <w:style w:type="character" w:customStyle="1" w:styleId="WW8Num10z8">
    <w:name w:val="WW8Num10z8"/>
    <w:rsid w:val="00AE597F"/>
  </w:style>
  <w:style w:type="character" w:customStyle="1" w:styleId="WW8Num11z2">
    <w:name w:val="WW8Num11z2"/>
    <w:rsid w:val="00AE597F"/>
    <w:rPr>
      <w:rFonts w:ascii="Wingdings" w:hAnsi="Wingdings" w:cs="Wingdings" w:hint="default"/>
    </w:rPr>
  </w:style>
  <w:style w:type="character" w:customStyle="1" w:styleId="WW8Num11z3">
    <w:name w:val="WW8Num11z3"/>
    <w:rsid w:val="00AE597F"/>
    <w:rPr>
      <w:rFonts w:ascii="Symbol" w:hAnsi="Symbol" w:cs="Symbol" w:hint="default"/>
    </w:rPr>
  </w:style>
  <w:style w:type="character" w:customStyle="1" w:styleId="WW8Num11z4">
    <w:name w:val="WW8Num11z4"/>
    <w:rsid w:val="00AE597F"/>
    <w:rPr>
      <w:rFonts w:ascii="Courier New" w:hAnsi="Courier New" w:cs="Courier New" w:hint="default"/>
    </w:rPr>
  </w:style>
  <w:style w:type="character" w:customStyle="1" w:styleId="WW8Num12z4">
    <w:name w:val="WW8Num12z4"/>
    <w:rsid w:val="00AE597F"/>
  </w:style>
  <w:style w:type="character" w:customStyle="1" w:styleId="WW8Num12z5">
    <w:name w:val="WW8Num12z5"/>
    <w:rsid w:val="00AE597F"/>
  </w:style>
  <w:style w:type="character" w:customStyle="1" w:styleId="WW8Num12z6">
    <w:name w:val="WW8Num12z6"/>
    <w:rsid w:val="00AE597F"/>
  </w:style>
  <w:style w:type="character" w:customStyle="1" w:styleId="WW8Num12z7">
    <w:name w:val="WW8Num12z7"/>
    <w:rsid w:val="00AE597F"/>
  </w:style>
  <w:style w:type="character" w:customStyle="1" w:styleId="WW8Num12z8">
    <w:name w:val="WW8Num12z8"/>
    <w:rsid w:val="00AE597F"/>
  </w:style>
  <w:style w:type="character" w:customStyle="1" w:styleId="WW8Num15z3">
    <w:name w:val="WW8Num15z3"/>
    <w:rsid w:val="00AE597F"/>
  </w:style>
  <w:style w:type="character" w:customStyle="1" w:styleId="WW8Num15z4">
    <w:name w:val="WW8Num15z4"/>
    <w:rsid w:val="00AE597F"/>
  </w:style>
  <w:style w:type="character" w:customStyle="1" w:styleId="WW8Num15z5">
    <w:name w:val="WW8Num15z5"/>
    <w:rsid w:val="00AE597F"/>
  </w:style>
  <w:style w:type="character" w:customStyle="1" w:styleId="WW8Num15z6">
    <w:name w:val="WW8Num15z6"/>
    <w:rsid w:val="00AE597F"/>
  </w:style>
  <w:style w:type="character" w:customStyle="1" w:styleId="WW8Num15z7">
    <w:name w:val="WW8Num15z7"/>
    <w:rsid w:val="00AE597F"/>
  </w:style>
  <w:style w:type="character" w:customStyle="1" w:styleId="WW8Num15z8">
    <w:name w:val="WW8Num15z8"/>
    <w:rsid w:val="00AE597F"/>
  </w:style>
  <w:style w:type="character" w:customStyle="1" w:styleId="WW8Num17z2">
    <w:name w:val="WW8Num17z2"/>
    <w:rsid w:val="00AE597F"/>
  </w:style>
  <w:style w:type="character" w:customStyle="1" w:styleId="WW8Num17z3">
    <w:name w:val="WW8Num17z3"/>
    <w:rsid w:val="00AE597F"/>
  </w:style>
  <w:style w:type="character" w:customStyle="1" w:styleId="WW8Num17z4">
    <w:name w:val="WW8Num17z4"/>
    <w:rsid w:val="00AE597F"/>
  </w:style>
  <w:style w:type="character" w:customStyle="1" w:styleId="WW8Num17z5">
    <w:name w:val="WW8Num17z5"/>
    <w:rsid w:val="00AE597F"/>
  </w:style>
  <w:style w:type="character" w:customStyle="1" w:styleId="WW8Num17z6">
    <w:name w:val="WW8Num17z6"/>
    <w:rsid w:val="00AE597F"/>
  </w:style>
  <w:style w:type="character" w:customStyle="1" w:styleId="WW8Num17z7">
    <w:name w:val="WW8Num17z7"/>
    <w:rsid w:val="00AE597F"/>
  </w:style>
  <w:style w:type="character" w:customStyle="1" w:styleId="WW8Num17z8">
    <w:name w:val="WW8Num17z8"/>
    <w:rsid w:val="00AE597F"/>
  </w:style>
  <w:style w:type="character" w:customStyle="1" w:styleId="WW8Num18z3">
    <w:name w:val="WW8Num18z3"/>
    <w:rsid w:val="00AE597F"/>
  </w:style>
  <w:style w:type="character" w:customStyle="1" w:styleId="WW8Num18z4">
    <w:name w:val="WW8Num18z4"/>
    <w:rsid w:val="00AE597F"/>
  </w:style>
  <w:style w:type="character" w:customStyle="1" w:styleId="WW8Num18z5">
    <w:name w:val="WW8Num18z5"/>
    <w:rsid w:val="00AE597F"/>
  </w:style>
  <w:style w:type="character" w:customStyle="1" w:styleId="WW8Num18z6">
    <w:name w:val="WW8Num18z6"/>
    <w:rsid w:val="00AE597F"/>
  </w:style>
  <w:style w:type="character" w:customStyle="1" w:styleId="WW8Num18z7">
    <w:name w:val="WW8Num18z7"/>
    <w:rsid w:val="00AE597F"/>
  </w:style>
  <w:style w:type="character" w:customStyle="1" w:styleId="WW8Num18z8">
    <w:name w:val="WW8Num18z8"/>
    <w:rsid w:val="00AE597F"/>
  </w:style>
  <w:style w:type="character" w:customStyle="1" w:styleId="WW8Num19z3">
    <w:name w:val="WW8Num19z3"/>
    <w:rsid w:val="00AE597F"/>
  </w:style>
  <w:style w:type="character" w:customStyle="1" w:styleId="WW8Num19z4">
    <w:name w:val="WW8Num19z4"/>
    <w:rsid w:val="00AE597F"/>
  </w:style>
  <w:style w:type="character" w:customStyle="1" w:styleId="WW8Num19z5">
    <w:name w:val="WW8Num19z5"/>
    <w:rsid w:val="00AE597F"/>
  </w:style>
  <w:style w:type="character" w:customStyle="1" w:styleId="WW8Num19z6">
    <w:name w:val="WW8Num19z6"/>
    <w:rsid w:val="00AE597F"/>
  </w:style>
  <w:style w:type="character" w:customStyle="1" w:styleId="WW8Num19z7">
    <w:name w:val="WW8Num19z7"/>
    <w:rsid w:val="00AE597F"/>
  </w:style>
  <w:style w:type="character" w:customStyle="1" w:styleId="WW8Num19z8">
    <w:name w:val="WW8Num19z8"/>
    <w:rsid w:val="00AE597F"/>
  </w:style>
  <w:style w:type="character" w:customStyle="1" w:styleId="WW8Num20z2">
    <w:name w:val="WW8Num20z2"/>
    <w:rsid w:val="00AE597F"/>
  </w:style>
  <w:style w:type="character" w:customStyle="1" w:styleId="WW8Num20z3">
    <w:name w:val="WW8Num20z3"/>
    <w:rsid w:val="00AE597F"/>
  </w:style>
  <w:style w:type="character" w:customStyle="1" w:styleId="WW8Num20z4">
    <w:name w:val="WW8Num20z4"/>
    <w:rsid w:val="00AE597F"/>
  </w:style>
  <w:style w:type="character" w:customStyle="1" w:styleId="WW8Num20z5">
    <w:name w:val="WW8Num20z5"/>
    <w:rsid w:val="00AE597F"/>
  </w:style>
  <w:style w:type="character" w:customStyle="1" w:styleId="WW8Num20z6">
    <w:name w:val="WW8Num20z6"/>
    <w:rsid w:val="00AE597F"/>
  </w:style>
  <w:style w:type="character" w:customStyle="1" w:styleId="WW8Num20z7">
    <w:name w:val="WW8Num20z7"/>
    <w:rsid w:val="00AE597F"/>
  </w:style>
  <w:style w:type="character" w:customStyle="1" w:styleId="WW8Num20z8">
    <w:name w:val="WW8Num20z8"/>
    <w:rsid w:val="00AE597F"/>
  </w:style>
  <w:style w:type="character" w:customStyle="1" w:styleId="50">
    <w:name w:val="Προεπιλεγμένη γραμματοσειρά5"/>
    <w:rsid w:val="00AE597F"/>
  </w:style>
  <w:style w:type="character" w:customStyle="1" w:styleId="WW8Num5z2">
    <w:name w:val="WW8Num5z2"/>
    <w:rsid w:val="00AE597F"/>
    <w:rPr>
      <w:rFonts w:ascii="Wingdings" w:hAnsi="Wingdings" w:cs="Wingdings"/>
    </w:rPr>
  </w:style>
  <w:style w:type="character" w:customStyle="1" w:styleId="WW8Num8z3">
    <w:name w:val="WW8Num8z3"/>
    <w:rsid w:val="00AE597F"/>
  </w:style>
  <w:style w:type="character" w:customStyle="1" w:styleId="WW8Num8z4">
    <w:name w:val="WW8Num8z4"/>
    <w:rsid w:val="00AE597F"/>
  </w:style>
  <w:style w:type="character" w:customStyle="1" w:styleId="WW8Num8z5">
    <w:name w:val="WW8Num8z5"/>
    <w:rsid w:val="00AE597F"/>
  </w:style>
  <w:style w:type="character" w:customStyle="1" w:styleId="WW8Num8z6">
    <w:name w:val="WW8Num8z6"/>
    <w:rsid w:val="00AE597F"/>
  </w:style>
  <w:style w:type="character" w:customStyle="1" w:styleId="WW8Num8z7">
    <w:name w:val="WW8Num8z7"/>
    <w:rsid w:val="00AE597F"/>
  </w:style>
  <w:style w:type="character" w:customStyle="1" w:styleId="WW8Num8z8">
    <w:name w:val="WW8Num8z8"/>
    <w:rsid w:val="00AE597F"/>
  </w:style>
  <w:style w:type="character" w:customStyle="1" w:styleId="WW8Num16z2">
    <w:name w:val="WW8Num16z2"/>
    <w:rsid w:val="00AE597F"/>
    <w:rPr>
      <w:rFonts w:ascii="Wingdings" w:hAnsi="Wingdings" w:cs="Wingdings" w:hint="default"/>
    </w:rPr>
  </w:style>
  <w:style w:type="character" w:customStyle="1" w:styleId="WW8Num16z3">
    <w:name w:val="WW8Num16z3"/>
    <w:rsid w:val="00AE597F"/>
    <w:rPr>
      <w:rFonts w:ascii="Symbol" w:hAnsi="Symbol" w:cs="Symbol" w:hint="default"/>
      <w:b/>
      <w:sz w:val="20"/>
    </w:rPr>
  </w:style>
  <w:style w:type="character" w:customStyle="1" w:styleId="WW8Num21z2">
    <w:name w:val="WW8Num21z2"/>
    <w:rsid w:val="00AE597F"/>
    <w:rPr>
      <w:rFonts w:ascii="Wingdings" w:hAnsi="Wingdings" w:cs="Wingdings" w:hint="default"/>
    </w:rPr>
  </w:style>
  <w:style w:type="character" w:customStyle="1" w:styleId="WW8Num24z3">
    <w:name w:val="WW8Num24z3"/>
    <w:rsid w:val="00AE597F"/>
  </w:style>
  <w:style w:type="character" w:customStyle="1" w:styleId="WW8Num24z4">
    <w:name w:val="WW8Num24z4"/>
    <w:rsid w:val="00AE597F"/>
  </w:style>
  <w:style w:type="character" w:customStyle="1" w:styleId="WW8Num24z5">
    <w:name w:val="WW8Num24z5"/>
    <w:rsid w:val="00AE597F"/>
  </w:style>
  <w:style w:type="character" w:customStyle="1" w:styleId="WW8Num24z6">
    <w:name w:val="WW8Num24z6"/>
    <w:rsid w:val="00AE597F"/>
  </w:style>
  <w:style w:type="character" w:customStyle="1" w:styleId="WW8Num24z7">
    <w:name w:val="WW8Num24z7"/>
    <w:rsid w:val="00AE597F"/>
  </w:style>
  <w:style w:type="character" w:customStyle="1" w:styleId="WW8Num24z8">
    <w:name w:val="WW8Num24z8"/>
    <w:rsid w:val="00AE597F"/>
  </w:style>
  <w:style w:type="character" w:customStyle="1" w:styleId="WW8Num26z2">
    <w:name w:val="WW8Num26z2"/>
    <w:rsid w:val="00AE597F"/>
    <w:rPr>
      <w:rFonts w:ascii="Wingdings" w:hAnsi="Wingdings" w:cs="Wingdings" w:hint="default"/>
    </w:rPr>
  </w:style>
  <w:style w:type="character" w:customStyle="1" w:styleId="WW8Num27z3">
    <w:name w:val="WW8Num27z3"/>
    <w:rsid w:val="00AE597F"/>
  </w:style>
  <w:style w:type="character" w:customStyle="1" w:styleId="WW8Num27z4">
    <w:name w:val="WW8Num27z4"/>
    <w:rsid w:val="00AE597F"/>
  </w:style>
  <w:style w:type="character" w:customStyle="1" w:styleId="WW8Num27z5">
    <w:name w:val="WW8Num27z5"/>
    <w:rsid w:val="00AE597F"/>
  </w:style>
  <w:style w:type="character" w:customStyle="1" w:styleId="WW8Num27z6">
    <w:name w:val="WW8Num27z6"/>
    <w:rsid w:val="00AE597F"/>
  </w:style>
  <w:style w:type="character" w:customStyle="1" w:styleId="WW8Num27z7">
    <w:name w:val="WW8Num27z7"/>
    <w:rsid w:val="00AE597F"/>
  </w:style>
  <w:style w:type="character" w:customStyle="1" w:styleId="WW8Num27z8">
    <w:name w:val="WW8Num27z8"/>
    <w:rsid w:val="00AE597F"/>
  </w:style>
  <w:style w:type="character" w:customStyle="1" w:styleId="WW8Num28z1">
    <w:name w:val="WW8Num28z1"/>
    <w:rsid w:val="00AE597F"/>
  </w:style>
  <w:style w:type="character" w:customStyle="1" w:styleId="WW8Num28z2">
    <w:name w:val="WW8Num28z2"/>
    <w:rsid w:val="00AE597F"/>
  </w:style>
  <w:style w:type="character" w:customStyle="1" w:styleId="WW8Num28z3">
    <w:name w:val="WW8Num28z3"/>
    <w:rsid w:val="00AE597F"/>
  </w:style>
  <w:style w:type="character" w:customStyle="1" w:styleId="WW8Num28z4">
    <w:name w:val="WW8Num28z4"/>
    <w:rsid w:val="00AE597F"/>
  </w:style>
  <w:style w:type="character" w:customStyle="1" w:styleId="WW8Num28z5">
    <w:name w:val="WW8Num28z5"/>
    <w:rsid w:val="00AE597F"/>
  </w:style>
  <w:style w:type="character" w:customStyle="1" w:styleId="WW8Num28z6">
    <w:name w:val="WW8Num28z6"/>
    <w:rsid w:val="00AE597F"/>
  </w:style>
  <w:style w:type="character" w:customStyle="1" w:styleId="WW8Num28z7">
    <w:name w:val="WW8Num28z7"/>
    <w:rsid w:val="00AE597F"/>
  </w:style>
  <w:style w:type="character" w:customStyle="1" w:styleId="WW8Num28z8">
    <w:name w:val="WW8Num28z8"/>
    <w:rsid w:val="00AE597F"/>
  </w:style>
  <w:style w:type="character" w:customStyle="1" w:styleId="WW8Num29z2">
    <w:name w:val="WW8Num29z2"/>
    <w:rsid w:val="00AE597F"/>
    <w:rPr>
      <w:rFonts w:ascii="Wingdings" w:hAnsi="Wingdings" w:cs="Wingdings" w:hint="default"/>
    </w:rPr>
  </w:style>
  <w:style w:type="character" w:customStyle="1" w:styleId="WW8Num30z0">
    <w:name w:val="WW8Num30z0"/>
    <w:rsid w:val="00AE597F"/>
  </w:style>
  <w:style w:type="character" w:customStyle="1" w:styleId="WW8Num30z1">
    <w:name w:val="WW8Num30z1"/>
    <w:rsid w:val="00AE597F"/>
  </w:style>
  <w:style w:type="character" w:customStyle="1" w:styleId="WW8Num30z2">
    <w:name w:val="WW8Num30z2"/>
    <w:rsid w:val="00AE597F"/>
  </w:style>
  <w:style w:type="character" w:customStyle="1" w:styleId="WW8Num30z3">
    <w:name w:val="WW8Num30z3"/>
    <w:rsid w:val="00AE597F"/>
  </w:style>
  <w:style w:type="character" w:customStyle="1" w:styleId="WW8Num30z4">
    <w:name w:val="WW8Num30z4"/>
    <w:rsid w:val="00AE597F"/>
  </w:style>
  <w:style w:type="character" w:customStyle="1" w:styleId="WW8Num30z5">
    <w:name w:val="WW8Num30z5"/>
    <w:rsid w:val="00AE597F"/>
  </w:style>
  <w:style w:type="character" w:customStyle="1" w:styleId="WW8Num30z6">
    <w:name w:val="WW8Num30z6"/>
    <w:rsid w:val="00AE597F"/>
  </w:style>
  <w:style w:type="character" w:customStyle="1" w:styleId="WW8Num30z7">
    <w:name w:val="WW8Num30z7"/>
    <w:rsid w:val="00AE597F"/>
  </w:style>
  <w:style w:type="character" w:customStyle="1" w:styleId="WW8Num30z8">
    <w:name w:val="WW8Num30z8"/>
    <w:rsid w:val="00AE597F"/>
  </w:style>
  <w:style w:type="character" w:customStyle="1" w:styleId="WW8Num31z0">
    <w:name w:val="WW8Num31z0"/>
    <w:rsid w:val="00AE597F"/>
    <w:rPr>
      <w:rFonts w:ascii="Symbol" w:hAnsi="Symbol" w:cs="Symbol" w:hint="default"/>
      <w:b/>
      <w:sz w:val="20"/>
    </w:rPr>
  </w:style>
  <w:style w:type="character" w:customStyle="1" w:styleId="WW8Num31z1">
    <w:name w:val="WW8Num31z1"/>
    <w:rsid w:val="00AE597F"/>
    <w:rPr>
      <w:rFonts w:ascii="Courier New" w:hAnsi="Courier New" w:cs="Courier New" w:hint="default"/>
    </w:rPr>
  </w:style>
  <w:style w:type="character" w:customStyle="1" w:styleId="WW8Num31z2">
    <w:name w:val="WW8Num31z2"/>
    <w:rsid w:val="00AE597F"/>
    <w:rPr>
      <w:rFonts w:ascii="Wingdings" w:hAnsi="Wingdings" w:cs="Wingdings" w:hint="default"/>
    </w:rPr>
  </w:style>
  <w:style w:type="character" w:customStyle="1" w:styleId="WW8Num32z0">
    <w:name w:val="WW8Num32z0"/>
    <w:rsid w:val="00AE597F"/>
    <w:rPr>
      <w:rFonts w:ascii="Symbol" w:hAnsi="Symbol" w:cs="Symbol" w:hint="default"/>
      <w:b w:val="0"/>
      <w:sz w:val="20"/>
    </w:rPr>
  </w:style>
  <w:style w:type="character" w:customStyle="1" w:styleId="WW8Num32z1">
    <w:name w:val="WW8Num32z1"/>
    <w:rsid w:val="00AE597F"/>
    <w:rPr>
      <w:rFonts w:ascii="Courier New" w:hAnsi="Courier New" w:cs="Courier New" w:hint="default"/>
    </w:rPr>
  </w:style>
  <w:style w:type="character" w:customStyle="1" w:styleId="WW8Num32z2">
    <w:name w:val="WW8Num32z2"/>
    <w:rsid w:val="00AE597F"/>
    <w:rPr>
      <w:rFonts w:ascii="Wingdings" w:hAnsi="Wingdings" w:cs="Wingdings" w:hint="default"/>
    </w:rPr>
  </w:style>
  <w:style w:type="character" w:customStyle="1" w:styleId="WW8Num32z3">
    <w:name w:val="WW8Num32z3"/>
    <w:rsid w:val="00AE597F"/>
    <w:rPr>
      <w:rFonts w:ascii="Symbol" w:hAnsi="Symbol" w:cs="Symbol" w:hint="default"/>
      <w:b/>
      <w:sz w:val="20"/>
    </w:rPr>
  </w:style>
  <w:style w:type="character" w:customStyle="1" w:styleId="WW8Num33z0">
    <w:name w:val="WW8Num33z0"/>
    <w:rsid w:val="00AE597F"/>
    <w:rPr>
      <w:rFonts w:ascii="Symbol" w:hAnsi="Symbol" w:cs="Symbol" w:hint="default"/>
    </w:rPr>
  </w:style>
  <w:style w:type="character" w:customStyle="1" w:styleId="WW8Num33z1">
    <w:name w:val="WW8Num33z1"/>
    <w:rsid w:val="00AE597F"/>
    <w:rPr>
      <w:rFonts w:ascii="Courier New" w:hAnsi="Courier New" w:cs="Courier New" w:hint="default"/>
    </w:rPr>
  </w:style>
  <w:style w:type="character" w:customStyle="1" w:styleId="WW8Num33z2">
    <w:name w:val="WW8Num33z2"/>
    <w:rsid w:val="00AE597F"/>
    <w:rPr>
      <w:rFonts w:ascii="Wingdings" w:hAnsi="Wingdings" w:cs="Wingdings" w:hint="default"/>
    </w:rPr>
  </w:style>
  <w:style w:type="character" w:customStyle="1" w:styleId="WW8Num34z0">
    <w:name w:val="WW8Num34z0"/>
    <w:rsid w:val="00AE597F"/>
  </w:style>
  <w:style w:type="character" w:customStyle="1" w:styleId="WW8Num34z1">
    <w:name w:val="WW8Num34z1"/>
    <w:rsid w:val="00AE597F"/>
  </w:style>
  <w:style w:type="character" w:customStyle="1" w:styleId="WW8Num34z2">
    <w:name w:val="WW8Num34z2"/>
    <w:rsid w:val="00AE597F"/>
  </w:style>
  <w:style w:type="character" w:customStyle="1" w:styleId="WW8Num34z3">
    <w:name w:val="WW8Num34z3"/>
    <w:rsid w:val="00AE597F"/>
  </w:style>
  <w:style w:type="character" w:customStyle="1" w:styleId="WW8Num34z4">
    <w:name w:val="WW8Num34z4"/>
    <w:rsid w:val="00AE597F"/>
  </w:style>
  <w:style w:type="character" w:customStyle="1" w:styleId="WW8Num34z5">
    <w:name w:val="WW8Num34z5"/>
    <w:rsid w:val="00AE597F"/>
  </w:style>
  <w:style w:type="character" w:customStyle="1" w:styleId="WW8Num34z6">
    <w:name w:val="WW8Num34z6"/>
    <w:rsid w:val="00AE597F"/>
  </w:style>
  <w:style w:type="character" w:customStyle="1" w:styleId="WW8Num34z7">
    <w:name w:val="WW8Num34z7"/>
    <w:rsid w:val="00AE597F"/>
  </w:style>
  <w:style w:type="character" w:customStyle="1" w:styleId="WW8Num34z8">
    <w:name w:val="WW8Num34z8"/>
    <w:rsid w:val="00AE597F"/>
  </w:style>
  <w:style w:type="character" w:customStyle="1" w:styleId="40">
    <w:name w:val="Προεπιλεγμένη γραμματοσειρά4"/>
    <w:rsid w:val="00AE597F"/>
  </w:style>
  <w:style w:type="character" w:customStyle="1" w:styleId="1Char1">
    <w:name w:val="Επικεφαλίδα 1 Char1"/>
    <w:basedOn w:val="40"/>
    <w:rsid w:val="00AE597F"/>
    <w:rPr>
      <w:sz w:val="24"/>
      <w:lang w:val="el-GR" w:bidi="ar-SA"/>
    </w:rPr>
  </w:style>
  <w:style w:type="character" w:customStyle="1" w:styleId="2Char">
    <w:name w:val="Επικεφαλίδα 2 Char"/>
    <w:basedOn w:val="40"/>
    <w:rsid w:val="00AE597F"/>
    <w:rPr>
      <w:b/>
      <w:sz w:val="24"/>
      <w:u w:val="single"/>
      <w:lang w:val="el-GR" w:bidi="ar-SA"/>
    </w:rPr>
  </w:style>
  <w:style w:type="character" w:customStyle="1" w:styleId="3Char">
    <w:name w:val="Επικεφαλίδα 3 Char"/>
    <w:basedOn w:val="40"/>
    <w:rsid w:val="00AE597F"/>
    <w:rPr>
      <w:b/>
      <w:sz w:val="24"/>
      <w:u w:val="single"/>
      <w:lang w:val="el-GR" w:bidi="ar-SA"/>
    </w:rPr>
  </w:style>
  <w:style w:type="character" w:customStyle="1" w:styleId="4Char">
    <w:name w:val="Επικεφαλίδα 4 Char"/>
    <w:basedOn w:val="40"/>
    <w:rsid w:val="00AE597F"/>
    <w:rPr>
      <w:b/>
      <w:bCs/>
      <w:sz w:val="24"/>
      <w:szCs w:val="24"/>
      <w:lang w:val="el-GR" w:bidi="ar-SA"/>
    </w:rPr>
  </w:style>
  <w:style w:type="character" w:customStyle="1" w:styleId="5Char1">
    <w:name w:val="Επικεφαλίδα 5 Char1"/>
    <w:basedOn w:val="40"/>
    <w:rsid w:val="00AE597F"/>
    <w:rPr>
      <w:b/>
      <w:bCs/>
      <w:sz w:val="24"/>
      <w:szCs w:val="24"/>
      <w:lang w:val="el-GR" w:bidi="ar-SA"/>
    </w:rPr>
  </w:style>
  <w:style w:type="character" w:customStyle="1" w:styleId="6Char">
    <w:name w:val="Επικεφαλίδα 6 Char"/>
    <w:basedOn w:val="40"/>
    <w:rsid w:val="00AE597F"/>
    <w:rPr>
      <w:b/>
      <w:bCs/>
      <w:sz w:val="24"/>
      <w:lang w:val="el-GR" w:bidi="ar-SA"/>
    </w:rPr>
  </w:style>
  <w:style w:type="character" w:customStyle="1" w:styleId="7Char">
    <w:name w:val="Επικεφαλίδα 7 Char"/>
    <w:basedOn w:val="40"/>
    <w:rsid w:val="00AE597F"/>
    <w:rPr>
      <w:b/>
      <w:bCs/>
      <w:lang w:val="el-GR" w:bidi="ar-SA"/>
    </w:rPr>
  </w:style>
  <w:style w:type="character" w:customStyle="1" w:styleId="8Char">
    <w:name w:val="Επικεφαλίδα 8 Char"/>
    <w:basedOn w:val="40"/>
    <w:rsid w:val="00AE597F"/>
    <w:rPr>
      <w:b/>
      <w:bCs/>
      <w:sz w:val="24"/>
      <w:szCs w:val="24"/>
      <w:lang w:val="el-GR" w:bidi="ar-SA"/>
    </w:rPr>
  </w:style>
  <w:style w:type="character" w:customStyle="1" w:styleId="9Char">
    <w:name w:val="Επικεφαλίδα 9 Char"/>
    <w:basedOn w:val="40"/>
    <w:rsid w:val="00AE597F"/>
    <w:rPr>
      <w:b/>
      <w:bCs/>
      <w:sz w:val="22"/>
      <w:szCs w:val="24"/>
      <w:lang w:val="el-GR" w:bidi="ar-SA"/>
    </w:rPr>
  </w:style>
  <w:style w:type="character" w:customStyle="1" w:styleId="Char">
    <w:name w:val="Σώμα κειμένου Char"/>
    <w:basedOn w:val="40"/>
    <w:rsid w:val="00AE597F"/>
    <w:rPr>
      <w:sz w:val="24"/>
      <w:lang w:val="el-GR" w:bidi="ar-SA"/>
    </w:rPr>
  </w:style>
  <w:style w:type="character" w:customStyle="1" w:styleId="Char0">
    <w:name w:val="Κεφαλίδα Char"/>
    <w:basedOn w:val="40"/>
    <w:rsid w:val="00AE597F"/>
    <w:rPr>
      <w:sz w:val="24"/>
      <w:szCs w:val="24"/>
      <w:lang w:val="el-GR" w:bidi="ar-SA"/>
    </w:rPr>
  </w:style>
  <w:style w:type="character" w:customStyle="1" w:styleId="Char1">
    <w:name w:val="Σώμα κείμενου με εσοχή Char"/>
    <w:basedOn w:val="40"/>
    <w:rsid w:val="00AE597F"/>
    <w:rPr>
      <w:sz w:val="24"/>
      <w:szCs w:val="24"/>
      <w:lang w:val="el-GR" w:bidi="ar-SA"/>
    </w:rPr>
  </w:style>
  <w:style w:type="character" w:styleId="a3">
    <w:name w:val="page number"/>
    <w:basedOn w:val="40"/>
    <w:rsid w:val="00AE597F"/>
  </w:style>
  <w:style w:type="character" w:customStyle="1" w:styleId="Char2">
    <w:name w:val="Υποσέλιδο Char"/>
    <w:basedOn w:val="40"/>
    <w:rsid w:val="00AE597F"/>
    <w:rPr>
      <w:sz w:val="24"/>
      <w:szCs w:val="24"/>
      <w:lang w:val="el-GR" w:bidi="ar-SA"/>
    </w:rPr>
  </w:style>
  <w:style w:type="character" w:customStyle="1" w:styleId="2Char0">
    <w:name w:val="Σώμα κείμενου 2 Char"/>
    <w:basedOn w:val="40"/>
    <w:rsid w:val="00AE597F"/>
    <w:rPr>
      <w:b/>
      <w:bCs/>
      <w:sz w:val="24"/>
      <w:szCs w:val="24"/>
      <w:lang w:val="el-GR" w:bidi="ar-SA"/>
    </w:rPr>
  </w:style>
  <w:style w:type="character" w:customStyle="1" w:styleId="2Char1">
    <w:name w:val="Σώμα κείμενου με εσοχή 2 Char"/>
    <w:basedOn w:val="40"/>
    <w:rsid w:val="00AE597F"/>
    <w:rPr>
      <w:sz w:val="24"/>
      <w:szCs w:val="24"/>
      <w:lang w:val="el-GR" w:bidi="ar-SA"/>
    </w:rPr>
  </w:style>
  <w:style w:type="character" w:customStyle="1" w:styleId="3Char0">
    <w:name w:val="Σώμα κείμενου με εσοχή 3 Char"/>
    <w:basedOn w:val="40"/>
    <w:rsid w:val="00AE597F"/>
    <w:rPr>
      <w:sz w:val="24"/>
      <w:szCs w:val="24"/>
      <w:lang w:val="el-GR" w:bidi="ar-SA"/>
    </w:rPr>
  </w:style>
  <w:style w:type="character" w:customStyle="1" w:styleId="3Char1">
    <w:name w:val="Σώμα κείμενου 3 Char"/>
    <w:basedOn w:val="40"/>
    <w:rsid w:val="00AE597F"/>
    <w:rPr>
      <w:b/>
      <w:bCs/>
      <w:sz w:val="24"/>
      <w:szCs w:val="24"/>
      <w:lang w:val="el-GR" w:bidi="ar-SA"/>
    </w:rPr>
  </w:style>
  <w:style w:type="character" w:customStyle="1" w:styleId="apple-style-span">
    <w:name w:val="apple-style-span"/>
    <w:basedOn w:val="40"/>
    <w:qFormat/>
    <w:rsid w:val="00AE597F"/>
    <w:rPr>
      <w:rFonts w:ascii="Times New Roman" w:hAnsi="Times New Roman" w:cs="Times New Roman" w:hint="default"/>
    </w:rPr>
  </w:style>
  <w:style w:type="character" w:customStyle="1" w:styleId="Char3">
    <w:name w:val="Κείμενο υποσημείωσης Char"/>
    <w:basedOn w:val="40"/>
    <w:rsid w:val="00AE597F"/>
    <w:rPr>
      <w:sz w:val="24"/>
      <w:szCs w:val="24"/>
      <w:lang w:val="el-GR" w:bidi="ar-SA"/>
    </w:rPr>
  </w:style>
  <w:style w:type="character" w:customStyle="1" w:styleId="a4">
    <w:name w:val="Χαρακτήρες υποσημείωσης"/>
    <w:basedOn w:val="40"/>
    <w:rsid w:val="00AE597F"/>
    <w:rPr>
      <w:vertAlign w:val="superscript"/>
    </w:rPr>
  </w:style>
  <w:style w:type="character" w:styleId="-">
    <w:name w:val="Hyperlink"/>
    <w:basedOn w:val="40"/>
    <w:rsid w:val="00AE597F"/>
    <w:rPr>
      <w:color w:val="0000FF"/>
      <w:u w:val="single"/>
    </w:rPr>
  </w:style>
  <w:style w:type="character" w:styleId="a5">
    <w:name w:val="Strong"/>
    <w:basedOn w:val="40"/>
    <w:uiPriority w:val="22"/>
    <w:qFormat/>
    <w:rsid w:val="00AE597F"/>
    <w:rPr>
      <w:rFonts w:cs="Times New Roman"/>
      <w:b/>
      <w:bCs/>
    </w:rPr>
  </w:style>
  <w:style w:type="character" w:customStyle="1" w:styleId="Char4">
    <w:name w:val="Κείμενο σημείωσης τέλους Char"/>
    <w:basedOn w:val="40"/>
    <w:rsid w:val="00AE597F"/>
    <w:rPr>
      <w:rFonts w:ascii="Arial" w:hAnsi="Arial" w:cs="Arial"/>
      <w:position w:val="2"/>
      <w:sz w:val="22"/>
      <w:szCs w:val="24"/>
      <w:lang w:val="en-US" w:eastAsia="zh-CN" w:bidi="ar-SA"/>
    </w:rPr>
  </w:style>
  <w:style w:type="character" w:customStyle="1" w:styleId="Char5">
    <w:name w:val="Απόσπασμα Char"/>
    <w:basedOn w:val="40"/>
    <w:rsid w:val="00AE597F"/>
    <w:rPr>
      <w:sz w:val="24"/>
      <w:szCs w:val="24"/>
      <w:lang w:val="el-GR" w:eastAsia="zh-CN" w:bidi="ar-SA"/>
    </w:rPr>
  </w:style>
  <w:style w:type="character" w:customStyle="1" w:styleId="Char6">
    <w:name w:val="Έντονο εισαγωγικό Char"/>
    <w:basedOn w:val="40"/>
    <w:rsid w:val="00AE597F"/>
    <w:rPr>
      <w:sz w:val="24"/>
      <w:szCs w:val="24"/>
      <w:lang w:val="el-GR" w:eastAsia="zh-CN" w:bidi="ar-SA"/>
    </w:rPr>
  </w:style>
  <w:style w:type="character" w:customStyle="1" w:styleId="msosubtleemphasis0">
    <w:name w:val="msosubtleemphasis"/>
    <w:rsid w:val="00AE597F"/>
    <w:rPr>
      <w:i/>
      <w:iCs w:val="0"/>
      <w:color w:val="5A5A5A"/>
    </w:rPr>
  </w:style>
  <w:style w:type="character" w:customStyle="1" w:styleId="msointenseemphasis0">
    <w:name w:val="msointenseemphasis"/>
    <w:basedOn w:val="40"/>
    <w:rsid w:val="00AE597F"/>
    <w:rPr>
      <w:b/>
      <w:bCs w:val="0"/>
      <w:i/>
      <w:iCs w:val="0"/>
      <w:sz w:val="24"/>
      <w:szCs w:val="24"/>
      <w:u w:val="single"/>
    </w:rPr>
  </w:style>
  <w:style w:type="character" w:customStyle="1" w:styleId="msosubtlereference0">
    <w:name w:val="msosubtlereference"/>
    <w:basedOn w:val="40"/>
    <w:rsid w:val="00AE597F"/>
    <w:rPr>
      <w:sz w:val="24"/>
      <w:szCs w:val="24"/>
      <w:u w:val="single"/>
    </w:rPr>
  </w:style>
  <w:style w:type="character" w:customStyle="1" w:styleId="msointensereference0">
    <w:name w:val="msointensereference"/>
    <w:basedOn w:val="40"/>
    <w:rsid w:val="00AE597F"/>
    <w:rPr>
      <w:b/>
      <w:bCs w:val="0"/>
      <w:sz w:val="24"/>
      <w:u w:val="single"/>
    </w:rPr>
  </w:style>
  <w:style w:type="character" w:customStyle="1" w:styleId="msobooktitle0">
    <w:name w:val="msobooktitle"/>
    <w:basedOn w:val="40"/>
    <w:rsid w:val="00AE597F"/>
    <w:rPr>
      <w:rFonts w:ascii="Cambria" w:eastAsia="Times New Roman" w:hAnsi="Cambria" w:cs="Cambria" w:hint="default"/>
      <w:b/>
      <w:bCs w:val="0"/>
      <w:i/>
      <w:iCs w:val="0"/>
      <w:sz w:val="24"/>
      <w:szCs w:val="24"/>
    </w:rPr>
  </w:style>
  <w:style w:type="character" w:customStyle="1" w:styleId="CharChar10">
    <w:name w:val="Char Char10"/>
    <w:basedOn w:val="40"/>
    <w:rsid w:val="00AE597F"/>
    <w:rPr>
      <w:rFonts w:ascii="Cambria" w:eastAsia="Times New Roman" w:hAnsi="Cambria" w:cs="Cambria" w:hint="default"/>
      <w:b/>
      <w:bCs/>
      <w:kern w:val="1"/>
      <w:sz w:val="32"/>
      <w:szCs w:val="32"/>
    </w:rPr>
  </w:style>
  <w:style w:type="character" w:customStyle="1" w:styleId="CharChar7">
    <w:name w:val="Char Char7"/>
    <w:basedOn w:val="40"/>
    <w:rsid w:val="00AE597F"/>
    <w:rPr>
      <w:b/>
      <w:bCs/>
      <w:sz w:val="28"/>
      <w:szCs w:val="28"/>
    </w:rPr>
  </w:style>
  <w:style w:type="character" w:customStyle="1" w:styleId="CharChar1">
    <w:name w:val="Char Char1"/>
    <w:basedOn w:val="40"/>
    <w:rsid w:val="00AE597F"/>
    <w:rPr>
      <w:rFonts w:ascii="Cambria" w:eastAsia="Times New Roman" w:hAnsi="Cambria" w:cs="Cambria" w:hint="default"/>
      <w:b/>
      <w:bCs/>
      <w:kern w:val="1"/>
      <w:sz w:val="32"/>
      <w:szCs w:val="32"/>
    </w:rPr>
  </w:style>
  <w:style w:type="character" w:customStyle="1" w:styleId="CharChar">
    <w:name w:val="Char Char"/>
    <w:basedOn w:val="40"/>
    <w:rsid w:val="00AE597F"/>
    <w:rPr>
      <w:rFonts w:ascii="Cambria" w:eastAsia="Times New Roman" w:hAnsi="Cambria" w:cs="Cambria" w:hint="default"/>
      <w:sz w:val="24"/>
      <w:szCs w:val="24"/>
    </w:rPr>
  </w:style>
  <w:style w:type="character" w:customStyle="1" w:styleId="BodyTextIndent3Char">
    <w:name w:val="Body Text Indent 3 Char"/>
    <w:basedOn w:val="40"/>
    <w:rsid w:val="00AE597F"/>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AE597F"/>
    <w:rPr>
      <w:sz w:val="24"/>
      <w:szCs w:val="24"/>
      <w:lang w:val="el-GR" w:bidi="ar-SA"/>
    </w:rPr>
  </w:style>
  <w:style w:type="character" w:customStyle="1" w:styleId="-TFChar">
    <w:name w:val="- TF Char"/>
    <w:basedOn w:val="40"/>
    <w:rsid w:val="00AE597F"/>
    <w:rPr>
      <w:sz w:val="24"/>
      <w:lang w:val="el-GR" w:bidi="ar-SA"/>
    </w:rPr>
  </w:style>
  <w:style w:type="character" w:customStyle="1" w:styleId="FontStyle17">
    <w:name w:val="Font Style17"/>
    <w:basedOn w:val="40"/>
    <w:qFormat/>
    <w:rsid w:val="00AE597F"/>
    <w:rPr>
      <w:rFonts w:ascii="Times New Roman" w:hAnsi="Times New Roman" w:cs="Times New Roman"/>
      <w:sz w:val="22"/>
      <w:szCs w:val="22"/>
    </w:rPr>
  </w:style>
  <w:style w:type="character" w:customStyle="1" w:styleId="FontStyle16">
    <w:name w:val="Font Style16"/>
    <w:basedOn w:val="40"/>
    <w:rsid w:val="00AE597F"/>
    <w:rPr>
      <w:rFonts w:ascii="Times New Roman" w:hAnsi="Times New Roman" w:cs="Times New Roman"/>
      <w:b/>
      <w:bCs/>
      <w:sz w:val="22"/>
      <w:szCs w:val="22"/>
    </w:rPr>
  </w:style>
  <w:style w:type="character" w:customStyle="1" w:styleId="FontStyle13">
    <w:name w:val="Font Style13"/>
    <w:basedOn w:val="40"/>
    <w:qFormat/>
    <w:rsid w:val="00AE597F"/>
    <w:rPr>
      <w:rFonts w:ascii="Times New Roman" w:hAnsi="Times New Roman" w:cs="Times New Roman"/>
      <w:sz w:val="20"/>
      <w:szCs w:val="20"/>
    </w:rPr>
  </w:style>
  <w:style w:type="character" w:customStyle="1" w:styleId="3CharChar">
    <w:name w:val="Επικεφαλίδα 3 Char Char"/>
    <w:basedOn w:val="40"/>
    <w:rsid w:val="00AE597F"/>
    <w:rPr>
      <w:b/>
      <w:sz w:val="24"/>
      <w:u w:val="single"/>
      <w:lang w:val="el-GR" w:bidi="ar-SA"/>
    </w:rPr>
  </w:style>
  <w:style w:type="character" w:customStyle="1" w:styleId="4CharChar">
    <w:name w:val="Επικεφαλίδα 4 Char Char"/>
    <w:basedOn w:val="40"/>
    <w:rsid w:val="00AE597F"/>
    <w:rPr>
      <w:b/>
      <w:bCs/>
      <w:sz w:val="24"/>
      <w:szCs w:val="24"/>
      <w:lang w:val="el-GR" w:bidi="ar-SA"/>
    </w:rPr>
  </w:style>
  <w:style w:type="character" w:customStyle="1" w:styleId="CharChar0">
    <w:name w:val="Κεφαλίδα Char Char"/>
    <w:basedOn w:val="40"/>
    <w:rsid w:val="00AE597F"/>
    <w:rPr>
      <w:sz w:val="24"/>
      <w:szCs w:val="24"/>
      <w:lang w:val="el-GR" w:bidi="ar-SA"/>
    </w:rPr>
  </w:style>
  <w:style w:type="character" w:customStyle="1" w:styleId="CharCharCharCharCharCharChar">
    <w:name w:val="Σώμα κείμενου με εσοχή Char Char Char Char Char Char Char"/>
    <w:basedOn w:val="40"/>
    <w:rsid w:val="00AE597F"/>
    <w:rPr>
      <w:sz w:val="24"/>
      <w:szCs w:val="24"/>
      <w:lang w:val="el-GR" w:bidi="ar-SA"/>
    </w:rPr>
  </w:style>
  <w:style w:type="character" w:customStyle="1" w:styleId="1Char">
    <w:name w:val="Επικεφαλίδα 1 Char"/>
    <w:basedOn w:val="40"/>
    <w:rsid w:val="00AE597F"/>
    <w:rPr>
      <w:sz w:val="24"/>
      <w:lang w:val="el-GR" w:bidi="ar-SA"/>
    </w:rPr>
  </w:style>
  <w:style w:type="character" w:customStyle="1" w:styleId="Char10">
    <w:name w:val="Κεφαλίδα Char1"/>
    <w:basedOn w:val="40"/>
    <w:rsid w:val="00AE597F"/>
    <w:rPr>
      <w:sz w:val="24"/>
      <w:szCs w:val="24"/>
      <w:lang w:eastAsia="zh-CN"/>
    </w:rPr>
  </w:style>
  <w:style w:type="character" w:customStyle="1" w:styleId="WW8Num14z3">
    <w:name w:val="WW8Num14z3"/>
    <w:rsid w:val="00AE597F"/>
  </w:style>
  <w:style w:type="character" w:customStyle="1" w:styleId="WW8Num14z4">
    <w:name w:val="WW8Num14z4"/>
    <w:rsid w:val="00AE597F"/>
  </w:style>
  <w:style w:type="character" w:customStyle="1" w:styleId="WW8Num14z5">
    <w:name w:val="WW8Num14z5"/>
    <w:rsid w:val="00AE597F"/>
  </w:style>
  <w:style w:type="character" w:customStyle="1" w:styleId="WW8Num14z6">
    <w:name w:val="WW8Num14z6"/>
    <w:rsid w:val="00AE597F"/>
  </w:style>
  <w:style w:type="character" w:customStyle="1" w:styleId="WW8Num14z7">
    <w:name w:val="WW8Num14z7"/>
    <w:rsid w:val="00AE597F"/>
  </w:style>
  <w:style w:type="character" w:customStyle="1" w:styleId="WW8Num14z8">
    <w:name w:val="WW8Num14z8"/>
    <w:rsid w:val="00AE597F"/>
  </w:style>
  <w:style w:type="character" w:customStyle="1" w:styleId="11">
    <w:name w:val="Προεπιλεγμένη γραμματοσειρά1"/>
    <w:rsid w:val="00AE597F"/>
  </w:style>
  <w:style w:type="character" w:customStyle="1" w:styleId="WW-DefaultParagraphFont">
    <w:name w:val="WW-Default Paragraph Font"/>
    <w:rsid w:val="00AE597F"/>
  </w:style>
  <w:style w:type="character" w:customStyle="1" w:styleId="WW8Num5z3">
    <w:name w:val="WW8Num5z3"/>
    <w:rsid w:val="00AE597F"/>
  </w:style>
  <w:style w:type="character" w:customStyle="1" w:styleId="WW8Num5z4">
    <w:name w:val="WW8Num5z4"/>
    <w:rsid w:val="00AE597F"/>
  </w:style>
  <w:style w:type="character" w:customStyle="1" w:styleId="WW8Num5z5">
    <w:name w:val="WW8Num5z5"/>
    <w:rsid w:val="00AE597F"/>
  </w:style>
  <w:style w:type="character" w:customStyle="1" w:styleId="WW8Num5z6">
    <w:name w:val="WW8Num5z6"/>
    <w:rsid w:val="00AE597F"/>
  </w:style>
  <w:style w:type="character" w:customStyle="1" w:styleId="WW8Num5z7">
    <w:name w:val="WW8Num5z7"/>
    <w:rsid w:val="00AE597F"/>
  </w:style>
  <w:style w:type="character" w:customStyle="1" w:styleId="WW8Num5z8">
    <w:name w:val="WW8Num5z8"/>
    <w:rsid w:val="00AE597F"/>
  </w:style>
  <w:style w:type="character" w:customStyle="1" w:styleId="WW8Num7z3">
    <w:name w:val="WW8Num7z3"/>
    <w:rsid w:val="00AE597F"/>
  </w:style>
  <w:style w:type="character" w:customStyle="1" w:styleId="WW8Num7z4">
    <w:name w:val="WW8Num7z4"/>
    <w:rsid w:val="00AE597F"/>
  </w:style>
  <w:style w:type="character" w:customStyle="1" w:styleId="WW8Num7z5">
    <w:name w:val="WW8Num7z5"/>
    <w:rsid w:val="00AE597F"/>
  </w:style>
  <w:style w:type="character" w:customStyle="1" w:styleId="WW8Num7z6">
    <w:name w:val="WW8Num7z6"/>
    <w:rsid w:val="00AE597F"/>
  </w:style>
  <w:style w:type="character" w:customStyle="1" w:styleId="WW8Num7z7">
    <w:name w:val="WW8Num7z7"/>
    <w:rsid w:val="00AE597F"/>
  </w:style>
  <w:style w:type="character" w:customStyle="1" w:styleId="WW8Num7z8">
    <w:name w:val="WW8Num7z8"/>
    <w:rsid w:val="00AE597F"/>
  </w:style>
  <w:style w:type="character" w:customStyle="1" w:styleId="WW8Num11z1">
    <w:name w:val="WW8Num11z1"/>
    <w:rsid w:val="00AE597F"/>
    <w:rPr>
      <w:rFonts w:ascii="Cambria" w:hAnsi="Cambria" w:cs="Arial"/>
      <w:b/>
      <w:sz w:val="22"/>
      <w:szCs w:val="22"/>
    </w:rPr>
  </w:style>
  <w:style w:type="character" w:customStyle="1" w:styleId="WW-DefaultParagraphFont1">
    <w:name w:val="WW-Default Paragraph Font1"/>
    <w:rsid w:val="00AE597F"/>
  </w:style>
  <w:style w:type="character" w:customStyle="1" w:styleId="WW8Num16z4">
    <w:name w:val="WW8Num16z4"/>
    <w:rsid w:val="00AE597F"/>
  </w:style>
  <w:style w:type="character" w:customStyle="1" w:styleId="WW8Num16z5">
    <w:name w:val="WW8Num16z5"/>
    <w:rsid w:val="00AE597F"/>
  </w:style>
  <w:style w:type="character" w:customStyle="1" w:styleId="WW8Num16z6">
    <w:name w:val="WW8Num16z6"/>
    <w:rsid w:val="00AE597F"/>
  </w:style>
  <w:style w:type="character" w:customStyle="1" w:styleId="WW8Num16z7">
    <w:name w:val="WW8Num16z7"/>
    <w:rsid w:val="00AE597F"/>
  </w:style>
  <w:style w:type="character" w:customStyle="1" w:styleId="WW8Num16z8">
    <w:name w:val="WW8Num16z8"/>
    <w:rsid w:val="00AE597F"/>
  </w:style>
  <w:style w:type="character" w:customStyle="1" w:styleId="30">
    <w:name w:val="Προεπιλεγμένη γραμματοσειρά3"/>
    <w:rsid w:val="00AE597F"/>
  </w:style>
  <w:style w:type="character" w:customStyle="1" w:styleId="WW8Num9z3">
    <w:name w:val="WW8Num9z3"/>
    <w:rsid w:val="00AE597F"/>
  </w:style>
  <w:style w:type="character" w:customStyle="1" w:styleId="WW8Num9z4">
    <w:name w:val="WW8Num9z4"/>
    <w:rsid w:val="00AE597F"/>
  </w:style>
  <w:style w:type="character" w:customStyle="1" w:styleId="WW8Num9z5">
    <w:name w:val="WW8Num9z5"/>
    <w:rsid w:val="00AE597F"/>
  </w:style>
  <w:style w:type="character" w:customStyle="1" w:styleId="WW8Num9z6">
    <w:name w:val="WW8Num9z6"/>
    <w:rsid w:val="00AE597F"/>
  </w:style>
  <w:style w:type="character" w:customStyle="1" w:styleId="WW8Num9z7">
    <w:name w:val="WW8Num9z7"/>
    <w:rsid w:val="00AE597F"/>
  </w:style>
  <w:style w:type="character" w:customStyle="1" w:styleId="WW8Num9z8">
    <w:name w:val="WW8Num9z8"/>
    <w:rsid w:val="00AE597F"/>
  </w:style>
  <w:style w:type="character" w:customStyle="1" w:styleId="20">
    <w:name w:val="Προεπιλεγμένη γραμματοσειρά2"/>
    <w:rsid w:val="00AE597F"/>
  </w:style>
  <w:style w:type="character" w:customStyle="1" w:styleId="WW-">
    <w:name w:val="WW-Χαρακτήρες υποσημείωσης"/>
    <w:rsid w:val="00AE597F"/>
    <w:rPr>
      <w:vertAlign w:val="superscript"/>
    </w:rPr>
  </w:style>
  <w:style w:type="character" w:customStyle="1" w:styleId="41">
    <w:name w:val="Παραπομπή υποσημείωσης4"/>
    <w:rsid w:val="00AE597F"/>
    <w:rPr>
      <w:vertAlign w:val="superscript"/>
    </w:rPr>
  </w:style>
  <w:style w:type="character" w:customStyle="1" w:styleId="a6">
    <w:name w:val="Χαρακτήρες σημείωσης τέλους"/>
    <w:rsid w:val="00AE597F"/>
    <w:rPr>
      <w:vertAlign w:val="superscript"/>
    </w:rPr>
  </w:style>
  <w:style w:type="character" w:customStyle="1" w:styleId="FootnoteReference1">
    <w:name w:val="Footnote Reference1"/>
    <w:rsid w:val="00AE597F"/>
    <w:rPr>
      <w:vertAlign w:val="superscript"/>
    </w:rPr>
  </w:style>
  <w:style w:type="character" w:customStyle="1" w:styleId="WW-0">
    <w:name w:val="WW-Χαρακτήρες σημείωσης τέλους"/>
    <w:rsid w:val="00AE597F"/>
    <w:rPr>
      <w:vertAlign w:val="superscript"/>
    </w:rPr>
  </w:style>
  <w:style w:type="character" w:customStyle="1" w:styleId="a7">
    <w:name w:val="Σύμβολο υποσημείωσης"/>
    <w:rsid w:val="00AE597F"/>
    <w:rPr>
      <w:vertAlign w:val="superscript"/>
    </w:rPr>
  </w:style>
  <w:style w:type="character" w:customStyle="1" w:styleId="21">
    <w:name w:val="Παραπομπή υποσημείωσης2"/>
    <w:rsid w:val="00AE597F"/>
    <w:rPr>
      <w:vertAlign w:val="superscript"/>
    </w:rPr>
  </w:style>
  <w:style w:type="character" w:customStyle="1" w:styleId="12">
    <w:name w:val="Παραπομπή υποσημείωσης1"/>
    <w:rsid w:val="00AE597F"/>
    <w:rPr>
      <w:vertAlign w:val="superscript"/>
    </w:rPr>
  </w:style>
  <w:style w:type="character" w:customStyle="1" w:styleId="13">
    <w:name w:val="Προεπιλεγμένη γραμματοσειρά1"/>
    <w:rsid w:val="00AE597F"/>
  </w:style>
  <w:style w:type="character" w:customStyle="1" w:styleId="22">
    <w:name w:val="Παραπομπή σημείωσης τέλους2"/>
    <w:rsid w:val="00AE597F"/>
    <w:rPr>
      <w:vertAlign w:val="superscript"/>
    </w:rPr>
  </w:style>
  <w:style w:type="character" w:customStyle="1" w:styleId="31">
    <w:name w:val="Παραπομπή υποσημείωσης3"/>
    <w:rsid w:val="00AE597F"/>
    <w:rPr>
      <w:vertAlign w:val="superscript"/>
    </w:rPr>
  </w:style>
  <w:style w:type="character" w:customStyle="1" w:styleId="ListLabel1">
    <w:name w:val="ListLabel 1"/>
    <w:rsid w:val="00AE597F"/>
    <w:rPr>
      <w:rFonts w:eastAsia="Wingdings"/>
    </w:rPr>
  </w:style>
  <w:style w:type="character" w:customStyle="1" w:styleId="ListLabel2">
    <w:name w:val="ListLabel 2"/>
    <w:rsid w:val="00AE597F"/>
    <w:rPr>
      <w:rFonts w:eastAsia="Courier New"/>
    </w:rPr>
  </w:style>
  <w:style w:type="character" w:customStyle="1" w:styleId="ListLabel3">
    <w:name w:val="ListLabel 3"/>
    <w:rsid w:val="00AE597F"/>
    <w:rPr>
      <w:rFonts w:eastAsia="Symbol"/>
    </w:rPr>
  </w:style>
  <w:style w:type="character" w:customStyle="1" w:styleId="ListLabel4">
    <w:name w:val="ListLabel 4"/>
    <w:rsid w:val="00AE597F"/>
    <w:rPr>
      <w:rFonts w:eastAsia="Arial"/>
    </w:rPr>
  </w:style>
  <w:style w:type="character" w:customStyle="1" w:styleId="Footnoteanchor">
    <w:name w:val="Footnote anchor"/>
    <w:rsid w:val="00AE597F"/>
    <w:rPr>
      <w:vertAlign w:val="superscript"/>
    </w:rPr>
  </w:style>
  <w:style w:type="character" w:customStyle="1" w:styleId="Char7">
    <w:name w:val="Κείμενο πλαισίου Char"/>
    <w:rsid w:val="00AE597F"/>
    <w:rPr>
      <w:rFonts w:ascii="Tahoma" w:eastAsia="Andale Sans UI" w:hAnsi="Tahoma" w:cs="Tahoma"/>
      <w:kern w:val="1"/>
      <w:sz w:val="16"/>
      <w:szCs w:val="16"/>
    </w:rPr>
  </w:style>
  <w:style w:type="character" w:customStyle="1" w:styleId="14">
    <w:name w:val="Παραπομπή σημείωσης τέλους1"/>
    <w:rsid w:val="00AE597F"/>
    <w:rPr>
      <w:vertAlign w:val="superscript"/>
    </w:rPr>
  </w:style>
  <w:style w:type="character" w:customStyle="1" w:styleId="32">
    <w:name w:val="Παραπομπή σημείωσης τέλους3"/>
    <w:rsid w:val="00AE597F"/>
    <w:rPr>
      <w:vertAlign w:val="superscript"/>
    </w:rPr>
  </w:style>
  <w:style w:type="character" w:customStyle="1" w:styleId="51">
    <w:name w:val="Παραπομπή υποσημείωσης5"/>
    <w:rsid w:val="00AE597F"/>
    <w:rPr>
      <w:vertAlign w:val="superscript"/>
    </w:rPr>
  </w:style>
  <w:style w:type="character" w:customStyle="1" w:styleId="FootnoteSymbol">
    <w:name w:val="Footnote Symbol"/>
    <w:rsid w:val="00AE597F"/>
    <w:rPr>
      <w:vertAlign w:val="superscript"/>
    </w:rPr>
  </w:style>
  <w:style w:type="character" w:customStyle="1" w:styleId="EndnoteReference">
    <w:name w:val="Endnote Reference"/>
    <w:rsid w:val="00AE597F"/>
    <w:rPr>
      <w:vertAlign w:val="superscript"/>
    </w:rPr>
  </w:style>
  <w:style w:type="character" w:customStyle="1" w:styleId="FootnoteReference">
    <w:name w:val="Footnote Reference"/>
    <w:rsid w:val="00AE597F"/>
    <w:rPr>
      <w:vertAlign w:val="superscript"/>
    </w:rPr>
  </w:style>
  <w:style w:type="character" w:customStyle="1" w:styleId="a8">
    <w:name w:val="Χαρακτήρες αρίθμησης"/>
    <w:rsid w:val="00AE597F"/>
  </w:style>
  <w:style w:type="character" w:customStyle="1" w:styleId="WW-EndnoteReference">
    <w:name w:val="WW-Endnote Reference"/>
    <w:rsid w:val="00AE597F"/>
    <w:rPr>
      <w:vertAlign w:val="superscript"/>
    </w:rPr>
  </w:style>
  <w:style w:type="character" w:customStyle="1" w:styleId="WW-FootnoteReference">
    <w:name w:val="WW-Footnote Reference"/>
    <w:rsid w:val="00AE597F"/>
    <w:rPr>
      <w:vertAlign w:val="superscript"/>
    </w:rPr>
  </w:style>
  <w:style w:type="character" w:customStyle="1" w:styleId="a9">
    <w:name w:val="Σύνδεση ευρετηρίου"/>
    <w:rsid w:val="00AE597F"/>
  </w:style>
  <w:style w:type="character" w:customStyle="1" w:styleId="WW-EndnoteReference1">
    <w:name w:val="WW-Endnote Reference1"/>
    <w:rsid w:val="00AE597F"/>
    <w:rPr>
      <w:vertAlign w:val="superscript"/>
    </w:rPr>
  </w:style>
  <w:style w:type="character" w:customStyle="1" w:styleId="WW-FootnoteReference1">
    <w:name w:val="WW-Footnote Reference1"/>
    <w:rsid w:val="00AE597F"/>
    <w:rPr>
      <w:vertAlign w:val="superscript"/>
    </w:rPr>
  </w:style>
  <w:style w:type="character" w:customStyle="1" w:styleId="WW-EndnoteReference11">
    <w:name w:val="WW-Endnote Reference11"/>
    <w:rsid w:val="00AE597F"/>
    <w:rPr>
      <w:vertAlign w:val="superscript"/>
    </w:rPr>
  </w:style>
  <w:style w:type="character" w:customStyle="1" w:styleId="CommentReference">
    <w:name w:val="Comment Reference"/>
    <w:rsid w:val="00AE597F"/>
    <w:rPr>
      <w:sz w:val="16"/>
      <w:szCs w:val="16"/>
    </w:rPr>
  </w:style>
  <w:style w:type="character" w:customStyle="1" w:styleId="WW-EndnoteReference2">
    <w:name w:val="WW-Endnote Reference2"/>
    <w:rsid w:val="00AE597F"/>
    <w:rPr>
      <w:vertAlign w:val="superscript"/>
    </w:rPr>
  </w:style>
  <w:style w:type="character" w:customStyle="1" w:styleId="BalloonTextChar">
    <w:name w:val="Balloon Text Char"/>
    <w:rsid w:val="00AE597F"/>
    <w:rPr>
      <w:rFonts w:ascii="Segoe UI" w:eastAsia="Andale Sans UI" w:hAnsi="Segoe UI" w:cs="Segoe UI"/>
      <w:kern w:val="1"/>
      <w:sz w:val="18"/>
      <w:szCs w:val="18"/>
      <w:lang w:eastAsia="zh-CN"/>
    </w:rPr>
  </w:style>
  <w:style w:type="character" w:customStyle="1" w:styleId="42">
    <w:name w:val="Παραπομπή σημείωσης τέλους4"/>
    <w:rsid w:val="00AE597F"/>
    <w:rPr>
      <w:vertAlign w:val="superscript"/>
    </w:rPr>
  </w:style>
  <w:style w:type="character" w:styleId="-0">
    <w:name w:val="FollowedHyperlink"/>
    <w:basedOn w:val="40"/>
    <w:rsid w:val="00AE597F"/>
    <w:rPr>
      <w:color w:val="800080"/>
      <w:u w:val="single"/>
    </w:rPr>
  </w:style>
  <w:style w:type="character" w:styleId="aa">
    <w:name w:val="Emphasis"/>
    <w:qFormat/>
    <w:rsid w:val="00AE597F"/>
    <w:rPr>
      <w:i/>
      <w:iCs/>
    </w:rPr>
  </w:style>
  <w:style w:type="character" w:customStyle="1" w:styleId="WW-1">
    <w:name w:val="WW-Έντονη έμφαση"/>
    <w:basedOn w:val="50"/>
    <w:rsid w:val="00AE597F"/>
    <w:rPr>
      <w:b/>
      <w:bCs/>
    </w:rPr>
  </w:style>
  <w:style w:type="character" w:customStyle="1" w:styleId="ListLabel5">
    <w:name w:val="ListLabel 5"/>
    <w:rsid w:val="00AE597F"/>
    <w:rPr>
      <w:rFonts w:cs="Courier New"/>
    </w:rPr>
  </w:style>
  <w:style w:type="character" w:customStyle="1" w:styleId="ListLabel6">
    <w:name w:val="ListLabel 6"/>
    <w:rsid w:val="00AE597F"/>
    <w:rPr>
      <w:rFonts w:cs="Courier New"/>
    </w:rPr>
  </w:style>
  <w:style w:type="character" w:customStyle="1" w:styleId="ListLabel7">
    <w:name w:val="ListLabel 7"/>
    <w:rsid w:val="00AE597F"/>
    <w:rPr>
      <w:rFonts w:cs="Courier New"/>
    </w:rPr>
  </w:style>
  <w:style w:type="character" w:customStyle="1" w:styleId="ListLabel8">
    <w:name w:val="ListLabel 8"/>
    <w:rsid w:val="00AE597F"/>
    <w:rPr>
      <w:b/>
    </w:rPr>
  </w:style>
  <w:style w:type="character" w:customStyle="1" w:styleId="ListLabel9">
    <w:name w:val="ListLabel 9"/>
    <w:rsid w:val="00AE597F"/>
    <w:rPr>
      <w:rFonts w:eastAsia="Calibri" w:cs="Calibri"/>
    </w:rPr>
  </w:style>
  <w:style w:type="character" w:customStyle="1" w:styleId="ListLabel10">
    <w:name w:val="ListLabel 10"/>
    <w:rsid w:val="00AE597F"/>
    <w:rPr>
      <w:rFonts w:cs="Courier New"/>
    </w:rPr>
  </w:style>
  <w:style w:type="character" w:customStyle="1" w:styleId="ListLabel11">
    <w:name w:val="ListLabel 11"/>
    <w:rsid w:val="00AE597F"/>
    <w:rPr>
      <w:rFonts w:cs="Courier New"/>
    </w:rPr>
  </w:style>
  <w:style w:type="character" w:customStyle="1" w:styleId="ListLabel12">
    <w:name w:val="ListLabel 12"/>
    <w:rsid w:val="00AE597F"/>
    <w:rPr>
      <w:rFonts w:cs="Courier New"/>
    </w:rPr>
  </w:style>
  <w:style w:type="character" w:customStyle="1" w:styleId="ListLabel13">
    <w:name w:val="ListLabel 13"/>
    <w:rsid w:val="00AE597F"/>
    <w:rPr>
      <w:sz w:val="24"/>
    </w:rPr>
  </w:style>
  <w:style w:type="character" w:customStyle="1" w:styleId="ListLabel14">
    <w:name w:val="ListLabel 14"/>
    <w:rsid w:val="00AE597F"/>
    <w:rPr>
      <w:rFonts w:ascii="Calibri" w:eastAsia="Times New Roman" w:hAnsi="Calibri" w:cs="Calibri"/>
      <w:b/>
    </w:rPr>
  </w:style>
  <w:style w:type="character" w:customStyle="1" w:styleId="ListLabel15">
    <w:name w:val="ListLabel 15"/>
    <w:rsid w:val="00AE597F"/>
    <w:rPr>
      <w:rFonts w:cs="Courier New"/>
    </w:rPr>
  </w:style>
  <w:style w:type="character" w:customStyle="1" w:styleId="ListLabel16">
    <w:name w:val="ListLabel 16"/>
    <w:rsid w:val="00AE597F"/>
    <w:rPr>
      <w:rFonts w:cs="Courier New"/>
    </w:rPr>
  </w:style>
  <w:style w:type="character" w:customStyle="1" w:styleId="ListLabel17">
    <w:name w:val="ListLabel 17"/>
    <w:rsid w:val="00AE597F"/>
    <w:rPr>
      <w:rFonts w:cs="Courier New"/>
    </w:rPr>
  </w:style>
  <w:style w:type="character" w:customStyle="1" w:styleId="ListLabel18">
    <w:name w:val="ListLabel 18"/>
    <w:rsid w:val="00AE597F"/>
    <w:rPr>
      <w:rFonts w:ascii="Calibri" w:hAnsi="Calibri" w:cs="Calibri"/>
      <w:b/>
      <w:sz w:val="28"/>
    </w:rPr>
  </w:style>
  <w:style w:type="character" w:customStyle="1" w:styleId="ListLabel19">
    <w:name w:val="ListLabel 19"/>
    <w:rsid w:val="00AE597F"/>
    <w:rPr>
      <w:rFonts w:ascii="Calibri" w:hAnsi="Calibri" w:cs="Calibri"/>
      <w:b/>
    </w:rPr>
  </w:style>
  <w:style w:type="character" w:customStyle="1" w:styleId="ListLabel20">
    <w:name w:val="ListLabel 20"/>
    <w:rsid w:val="00AE597F"/>
    <w:rPr>
      <w:rFonts w:cs="Courier New"/>
    </w:rPr>
  </w:style>
  <w:style w:type="character" w:customStyle="1" w:styleId="ListLabel21">
    <w:name w:val="ListLabel 21"/>
    <w:rsid w:val="00AE597F"/>
    <w:rPr>
      <w:rFonts w:cs="Wingdings"/>
    </w:rPr>
  </w:style>
  <w:style w:type="character" w:customStyle="1" w:styleId="ListLabel22">
    <w:name w:val="ListLabel 22"/>
    <w:rsid w:val="00AE597F"/>
    <w:rPr>
      <w:rFonts w:cs="Symbol"/>
    </w:rPr>
  </w:style>
  <w:style w:type="character" w:customStyle="1" w:styleId="ListLabel23">
    <w:name w:val="ListLabel 23"/>
    <w:rsid w:val="00AE597F"/>
    <w:rPr>
      <w:rFonts w:cs="Courier New"/>
    </w:rPr>
  </w:style>
  <w:style w:type="character" w:customStyle="1" w:styleId="ListLabel24">
    <w:name w:val="ListLabel 24"/>
    <w:rsid w:val="00AE597F"/>
    <w:rPr>
      <w:rFonts w:cs="Wingdings"/>
    </w:rPr>
  </w:style>
  <w:style w:type="character" w:customStyle="1" w:styleId="ListLabel25">
    <w:name w:val="ListLabel 25"/>
    <w:rsid w:val="00AE597F"/>
    <w:rPr>
      <w:rFonts w:cs="Symbol"/>
    </w:rPr>
  </w:style>
  <w:style w:type="character" w:customStyle="1" w:styleId="ListLabel26">
    <w:name w:val="ListLabel 26"/>
    <w:rsid w:val="00AE597F"/>
    <w:rPr>
      <w:rFonts w:cs="Courier New"/>
    </w:rPr>
  </w:style>
  <w:style w:type="character" w:customStyle="1" w:styleId="ListLabel27">
    <w:name w:val="ListLabel 27"/>
    <w:rsid w:val="00AE597F"/>
    <w:rPr>
      <w:rFonts w:cs="Wingdings"/>
    </w:rPr>
  </w:style>
  <w:style w:type="character" w:customStyle="1" w:styleId="ListLabel28">
    <w:name w:val="ListLabel 28"/>
    <w:rsid w:val="00AE597F"/>
    <w:rPr>
      <w:rFonts w:ascii="Calibri" w:hAnsi="Calibri" w:cs="Calibri"/>
      <w:b/>
      <w:sz w:val="28"/>
    </w:rPr>
  </w:style>
  <w:style w:type="character" w:customStyle="1" w:styleId="ListLabel29">
    <w:name w:val="ListLabel 29"/>
    <w:rsid w:val="00AE597F"/>
    <w:rPr>
      <w:rFonts w:ascii="Calibri" w:hAnsi="Calibri" w:cs="Calibri"/>
      <w:b/>
    </w:rPr>
  </w:style>
  <w:style w:type="character" w:customStyle="1" w:styleId="ListLabel30">
    <w:name w:val="ListLabel 30"/>
    <w:rsid w:val="00AE597F"/>
    <w:rPr>
      <w:rFonts w:cs="Courier New"/>
    </w:rPr>
  </w:style>
  <w:style w:type="character" w:customStyle="1" w:styleId="ListLabel31">
    <w:name w:val="ListLabel 31"/>
    <w:rsid w:val="00AE597F"/>
    <w:rPr>
      <w:rFonts w:cs="Wingdings"/>
    </w:rPr>
  </w:style>
  <w:style w:type="character" w:customStyle="1" w:styleId="ListLabel32">
    <w:name w:val="ListLabel 32"/>
    <w:rsid w:val="00AE597F"/>
    <w:rPr>
      <w:rFonts w:cs="Symbol"/>
    </w:rPr>
  </w:style>
  <w:style w:type="character" w:customStyle="1" w:styleId="ListLabel33">
    <w:name w:val="ListLabel 33"/>
    <w:rsid w:val="00AE597F"/>
    <w:rPr>
      <w:rFonts w:cs="Courier New"/>
    </w:rPr>
  </w:style>
  <w:style w:type="character" w:customStyle="1" w:styleId="ListLabel34">
    <w:name w:val="ListLabel 34"/>
    <w:rsid w:val="00AE597F"/>
    <w:rPr>
      <w:rFonts w:cs="Wingdings"/>
    </w:rPr>
  </w:style>
  <w:style w:type="character" w:customStyle="1" w:styleId="ListLabel35">
    <w:name w:val="ListLabel 35"/>
    <w:rsid w:val="00AE597F"/>
    <w:rPr>
      <w:rFonts w:cs="Symbol"/>
    </w:rPr>
  </w:style>
  <w:style w:type="character" w:customStyle="1" w:styleId="ListLabel36">
    <w:name w:val="ListLabel 36"/>
    <w:rsid w:val="00AE597F"/>
    <w:rPr>
      <w:rFonts w:cs="Courier New"/>
    </w:rPr>
  </w:style>
  <w:style w:type="character" w:customStyle="1" w:styleId="ListLabel37">
    <w:name w:val="ListLabel 37"/>
    <w:rsid w:val="00AE597F"/>
    <w:rPr>
      <w:rFonts w:cs="Wingdings"/>
    </w:rPr>
  </w:style>
  <w:style w:type="character" w:customStyle="1" w:styleId="ListLabel38">
    <w:name w:val="ListLabel 38"/>
    <w:rsid w:val="00AE597F"/>
    <w:rPr>
      <w:rFonts w:ascii="Calibri" w:hAnsi="Calibri" w:cs="Calibri"/>
      <w:b/>
      <w:sz w:val="28"/>
    </w:rPr>
  </w:style>
  <w:style w:type="character" w:customStyle="1" w:styleId="ListLabel39">
    <w:name w:val="ListLabel 39"/>
    <w:rsid w:val="00AE597F"/>
    <w:rPr>
      <w:rFonts w:cs="Calibri"/>
      <w:b/>
    </w:rPr>
  </w:style>
  <w:style w:type="character" w:customStyle="1" w:styleId="ListLabel40">
    <w:name w:val="ListLabel 40"/>
    <w:rsid w:val="00AE597F"/>
    <w:rPr>
      <w:rFonts w:cs="Courier New"/>
    </w:rPr>
  </w:style>
  <w:style w:type="character" w:customStyle="1" w:styleId="ListLabel41">
    <w:name w:val="ListLabel 41"/>
    <w:rsid w:val="00AE597F"/>
    <w:rPr>
      <w:rFonts w:cs="Wingdings"/>
    </w:rPr>
  </w:style>
  <w:style w:type="character" w:customStyle="1" w:styleId="ListLabel42">
    <w:name w:val="ListLabel 42"/>
    <w:rsid w:val="00AE597F"/>
    <w:rPr>
      <w:rFonts w:cs="Symbol"/>
    </w:rPr>
  </w:style>
  <w:style w:type="character" w:customStyle="1" w:styleId="ListLabel43">
    <w:name w:val="ListLabel 43"/>
    <w:rsid w:val="00AE597F"/>
    <w:rPr>
      <w:rFonts w:cs="Courier New"/>
    </w:rPr>
  </w:style>
  <w:style w:type="character" w:customStyle="1" w:styleId="ListLabel44">
    <w:name w:val="ListLabel 44"/>
    <w:rsid w:val="00AE597F"/>
    <w:rPr>
      <w:rFonts w:cs="Wingdings"/>
    </w:rPr>
  </w:style>
  <w:style w:type="character" w:customStyle="1" w:styleId="ListLabel45">
    <w:name w:val="ListLabel 45"/>
    <w:rsid w:val="00AE597F"/>
    <w:rPr>
      <w:rFonts w:cs="Symbol"/>
    </w:rPr>
  </w:style>
  <w:style w:type="character" w:customStyle="1" w:styleId="ListLabel46">
    <w:name w:val="ListLabel 46"/>
    <w:rsid w:val="00AE597F"/>
    <w:rPr>
      <w:rFonts w:cs="Courier New"/>
    </w:rPr>
  </w:style>
  <w:style w:type="character" w:customStyle="1" w:styleId="ListLabel47">
    <w:name w:val="ListLabel 47"/>
    <w:rsid w:val="00AE597F"/>
    <w:rPr>
      <w:rFonts w:cs="Wingdings"/>
    </w:rPr>
  </w:style>
  <w:style w:type="character" w:customStyle="1" w:styleId="ListLabel48">
    <w:name w:val="ListLabel 48"/>
    <w:rsid w:val="00AE597F"/>
    <w:rPr>
      <w:b/>
      <w:sz w:val="28"/>
    </w:rPr>
  </w:style>
  <w:style w:type="character" w:customStyle="1" w:styleId="ListLabel49">
    <w:name w:val="ListLabel 49"/>
    <w:rsid w:val="00AE597F"/>
    <w:rPr>
      <w:rFonts w:cs="Symbol"/>
    </w:rPr>
  </w:style>
  <w:style w:type="character" w:customStyle="1" w:styleId="ListLabel50">
    <w:name w:val="ListLabel 50"/>
    <w:rsid w:val="00AE597F"/>
    <w:rPr>
      <w:rFonts w:cs="Symbol"/>
    </w:rPr>
  </w:style>
  <w:style w:type="character" w:customStyle="1" w:styleId="ListLabel51">
    <w:name w:val="ListLabel 51"/>
    <w:rsid w:val="00AE597F"/>
    <w:rPr>
      <w:rFonts w:cs="Calibri"/>
      <w:b/>
    </w:rPr>
  </w:style>
  <w:style w:type="character" w:customStyle="1" w:styleId="ListLabel52">
    <w:name w:val="ListLabel 52"/>
    <w:rsid w:val="00AE597F"/>
    <w:rPr>
      <w:rFonts w:cs="Courier New"/>
    </w:rPr>
  </w:style>
  <w:style w:type="character" w:customStyle="1" w:styleId="ListLabel53">
    <w:name w:val="ListLabel 53"/>
    <w:rsid w:val="00AE597F"/>
    <w:rPr>
      <w:rFonts w:cs="Wingdings"/>
    </w:rPr>
  </w:style>
  <w:style w:type="character" w:customStyle="1" w:styleId="ListLabel54">
    <w:name w:val="ListLabel 54"/>
    <w:rsid w:val="00AE597F"/>
    <w:rPr>
      <w:rFonts w:cs="Symbol"/>
    </w:rPr>
  </w:style>
  <w:style w:type="character" w:customStyle="1" w:styleId="ListLabel55">
    <w:name w:val="ListLabel 55"/>
    <w:rsid w:val="00AE597F"/>
    <w:rPr>
      <w:rFonts w:cs="Courier New"/>
    </w:rPr>
  </w:style>
  <w:style w:type="character" w:customStyle="1" w:styleId="ListLabel56">
    <w:name w:val="ListLabel 56"/>
    <w:rsid w:val="00AE597F"/>
    <w:rPr>
      <w:rFonts w:cs="Wingdings"/>
    </w:rPr>
  </w:style>
  <w:style w:type="character" w:customStyle="1" w:styleId="ListLabel57">
    <w:name w:val="ListLabel 57"/>
    <w:rsid w:val="00AE597F"/>
    <w:rPr>
      <w:rFonts w:cs="Symbol"/>
    </w:rPr>
  </w:style>
  <w:style w:type="character" w:customStyle="1" w:styleId="ListLabel58">
    <w:name w:val="ListLabel 58"/>
    <w:rsid w:val="00AE597F"/>
    <w:rPr>
      <w:rFonts w:cs="Courier New"/>
    </w:rPr>
  </w:style>
  <w:style w:type="character" w:customStyle="1" w:styleId="ListLabel59">
    <w:name w:val="ListLabel 59"/>
    <w:rsid w:val="00AE597F"/>
    <w:rPr>
      <w:rFonts w:cs="Wingdings"/>
    </w:rPr>
  </w:style>
  <w:style w:type="character" w:customStyle="1" w:styleId="ListLabel60">
    <w:name w:val="ListLabel 60"/>
    <w:rsid w:val="00AE597F"/>
    <w:rPr>
      <w:b/>
      <w:sz w:val="28"/>
    </w:rPr>
  </w:style>
  <w:style w:type="character" w:customStyle="1" w:styleId="ListLabel61">
    <w:name w:val="ListLabel 61"/>
    <w:rsid w:val="00AE597F"/>
    <w:rPr>
      <w:rFonts w:cs="Symbol"/>
      <w:lang w:val="en-US"/>
    </w:rPr>
  </w:style>
  <w:style w:type="character" w:customStyle="1" w:styleId="ListLabel62">
    <w:name w:val="ListLabel 62"/>
    <w:rsid w:val="00AE597F"/>
    <w:rPr>
      <w:rFonts w:cs="Symbol"/>
    </w:rPr>
  </w:style>
  <w:style w:type="character" w:customStyle="1" w:styleId="2Char10">
    <w:name w:val="Σώμα κείμενου με εσοχή 2 Char1"/>
    <w:basedOn w:val="50"/>
    <w:rsid w:val="00AE597F"/>
    <w:rPr>
      <w:sz w:val="24"/>
      <w:szCs w:val="24"/>
      <w:lang w:eastAsia="zh-CN"/>
    </w:rPr>
  </w:style>
  <w:style w:type="character" w:customStyle="1" w:styleId="ab">
    <w:name w:val="Κουκκίδες"/>
    <w:rsid w:val="00AE597F"/>
    <w:rPr>
      <w:rFonts w:ascii="OpenSymbol" w:eastAsia="OpenSymbol" w:hAnsi="OpenSymbol" w:cs="OpenSymbol"/>
    </w:rPr>
  </w:style>
  <w:style w:type="character" w:customStyle="1" w:styleId="2Char2">
    <w:name w:val="Σώμα κείμενου με εσοχή 2 Char2"/>
    <w:basedOn w:val="60"/>
    <w:rsid w:val="00AE597F"/>
    <w:rPr>
      <w:sz w:val="24"/>
      <w:szCs w:val="24"/>
      <w:lang w:eastAsia="zh-CN"/>
    </w:rPr>
  </w:style>
  <w:style w:type="character" w:customStyle="1" w:styleId="WW-10">
    <w:name w:val="WW-Έντονη έμφαση1"/>
    <w:basedOn w:val="60"/>
    <w:rsid w:val="00AE597F"/>
    <w:rPr>
      <w:b/>
      <w:bCs/>
    </w:rPr>
  </w:style>
  <w:style w:type="character" w:customStyle="1" w:styleId="2Char11">
    <w:name w:val="Σώμα κείμενου 2 Char1"/>
    <w:basedOn w:val="60"/>
    <w:rsid w:val="00AE597F"/>
    <w:rPr>
      <w:sz w:val="24"/>
      <w:szCs w:val="24"/>
      <w:lang w:eastAsia="zh-CN"/>
    </w:rPr>
  </w:style>
  <w:style w:type="character" w:customStyle="1" w:styleId="WW-2">
    <w:name w:val="WW-Σύνδεσμος διαδικτύου"/>
    <w:rsid w:val="00AE597F"/>
    <w:rPr>
      <w:color w:val="000080"/>
      <w:u w:val="single"/>
    </w:rPr>
  </w:style>
  <w:style w:type="character" w:customStyle="1" w:styleId="3Char10">
    <w:name w:val="Σώμα κείμενου με εσοχή 3 Char1"/>
    <w:basedOn w:val="60"/>
    <w:rsid w:val="00AE597F"/>
    <w:rPr>
      <w:sz w:val="16"/>
      <w:szCs w:val="16"/>
      <w:lang w:eastAsia="zh-CN"/>
    </w:rPr>
  </w:style>
  <w:style w:type="paragraph" w:customStyle="1" w:styleId="ac">
    <w:name w:val="Επικεφαλίδα"/>
    <w:basedOn w:val="a"/>
    <w:next w:val="ad"/>
    <w:rsid w:val="00AE597F"/>
    <w:pPr>
      <w:autoSpaceDE w:val="0"/>
      <w:spacing w:line="360" w:lineRule="auto"/>
      <w:jc w:val="center"/>
    </w:pPr>
    <w:rPr>
      <w:rFonts w:ascii="Arial" w:hAnsi="Arial" w:cs="Arial"/>
    </w:rPr>
  </w:style>
  <w:style w:type="paragraph" w:styleId="ad">
    <w:name w:val="Body Text"/>
    <w:basedOn w:val="a"/>
    <w:rsid w:val="00AE597F"/>
    <w:pPr>
      <w:jc w:val="both"/>
    </w:pPr>
    <w:rPr>
      <w:szCs w:val="20"/>
    </w:rPr>
  </w:style>
  <w:style w:type="paragraph" w:styleId="ae">
    <w:name w:val="List"/>
    <w:basedOn w:val="ad"/>
    <w:rsid w:val="00AE597F"/>
    <w:pPr>
      <w:widowControl w:val="0"/>
      <w:spacing w:after="120"/>
      <w:jc w:val="left"/>
    </w:pPr>
    <w:rPr>
      <w:rFonts w:eastAsia="Andale Sans UI" w:cs="Tahoma"/>
      <w:kern w:val="1"/>
      <w:szCs w:val="24"/>
    </w:rPr>
  </w:style>
  <w:style w:type="paragraph" w:styleId="af">
    <w:name w:val="caption"/>
    <w:basedOn w:val="a"/>
    <w:qFormat/>
    <w:rsid w:val="00AE597F"/>
    <w:pPr>
      <w:suppressLineNumbers/>
      <w:spacing w:before="120" w:after="120"/>
    </w:pPr>
    <w:rPr>
      <w:rFonts w:cs="Mangal"/>
      <w:i/>
      <w:iCs/>
    </w:rPr>
  </w:style>
  <w:style w:type="paragraph" w:customStyle="1" w:styleId="af0">
    <w:name w:val="Ευρετήριο"/>
    <w:basedOn w:val="a"/>
    <w:rsid w:val="00AE597F"/>
    <w:pPr>
      <w:widowControl w:val="0"/>
      <w:suppressLineNumbers/>
    </w:pPr>
    <w:rPr>
      <w:rFonts w:eastAsia="Andale Sans UI" w:cs="Tahoma"/>
      <w:kern w:val="1"/>
    </w:rPr>
  </w:style>
  <w:style w:type="paragraph" w:customStyle="1" w:styleId="52">
    <w:name w:val="Λεζάντα5"/>
    <w:basedOn w:val="a"/>
    <w:rsid w:val="00AE597F"/>
    <w:pPr>
      <w:suppressLineNumbers/>
      <w:spacing w:before="120" w:after="120"/>
    </w:pPr>
    <w:rPr>
      <w:rFonts w:cs="Mangal"/>
      <w:i/>
      <w:iCs/>
    </w:rPr>
  </w:style>
  <w:style w:type="paragraph" w:customStyle="1" w:styleId="43">
    <w:name w:val="Λεζάντα4"/>
    <w:basedOn w:val="a"/>
    <w:rsid w:val="00AE597F"/>
    <w:pPr>
      <w:suppressLineNumbers/>
      <w:spacing w:before="120" w:after="120"/>
    </w:pPr>
    <w:rPr>
      <w:rFonts w:cs="Mangal"/>
      <w:i/>
      <w:iCs/>
    </w:rPr>
  </w:style>
  <w:style w:type="paragraph" w:customStyle="1" w:styleId="CharChar1CharCharCharChar">
    <w:name w:val="Char Char1 Char Char Char Char"/>
    <w:basedOn w:val="a"/>
    <w:rsid w:val="00AE597F"/>
    <w:pPr>
      <w:spacing w:after="160" w:line="240" w:lineRule="exact"/>
      <w:jc w:val="both"/>
    </w:pPr>
    <w:rPr>
      <w:rFonts w:ascii="Verdana" w:hAnsi="Verdana" w:cs="Verdana"/>
      <w:sz w:val="20"/>
      <w:szCs w:val="20"/>
      <w:lang w:val="en-US"/>
    </w:rPr>
  </w:style>
  <w:style w:type="paragraph" w:styleId="af1">
    <w:name w:val="header"/>
    <w:basedOn w:val="a"/>
    <w:rsid w:val="00AE597F"/>
    <w:pPr>
      <w:tabs>
        <w:tab w:val="center" w:pos="4153"/>
        <w:tab w:val="right" w:pos="8306"/>
      </w:tabs>
    </w:pPr>
  </w:style>
  <w:style w:type="paragraph" w:styleId="af2">
    <w:name w:val="Body Text Indent"/>
    <w:basedOn w:val="a"/>
    <w:rsid w:val="00AE597F"/>
    <w:pPr>
      <w:tabs>
        <w:tab w:val="center" w:pos="8460"/>
      </w:tabs>
      <w:ind w:firstLine="540"/>
      <w:jc w:val="both"/>
    </w:pPr>
  </w:style>
  <w:style w:type="paragraph" w:styleId="af3">
    <w:name w:val="footer"/>
    <w:basedOn w:val="a"/>
    <w:rsid w:val="00AE597F"/>
    <w:pPr>
      <w:tabs>
        <w:tab w:val="center" w:pos="4153"/>
        <w:tab w:val="right" w:pos="8306"/>
      </w:tabs>
    </w:pPr>
  </w:style>
  <w:style w:type="paragraph" w:customStyle="1" w:styleId="220">
    <w:name w:val="Σώμα κείμενου 22"/>
    <w:basedOn w:val="a"/>
    <w:rsid w:val="00AE597F"/>
    <w:pPr>
      <w:jc w:val="both"/>
    </w:pPr>
    <w:rPr>
      <w:b/>
      <w:bCs/>
    </w:rPr>
  </w:style>
  <w:style w:type="paragraph" w:customStyle="1" w:styleId="xl25">
    <w:name w:val="xl25"/>
    <w:basedOn w:val="a"/>
    <w:rsid w:val="00AE597F"/>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AE597F"/>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AE597F"/>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AE597F"/>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AE597F"/>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AE597F"/>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AE597F"/>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AE597F"/>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AE597F"/>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AE597F"/>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AE597F"/>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AE597F"/>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AE597F"/>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AE597F"/>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AE597F"/>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AE597F"/>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AE597F"/>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AE597F"/>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AE597F"/>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AE597F"/>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AE597F"/>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AE597F"/>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AE597F"/>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AE597F"/>
    <w:pPr>
      <w:tabs>
        <w:tab w:val="center" w:pos="8460"/>
      </w:tabs>
      <w:ind w:firstLine="720"/>
      <w:jc w:val="both"/>
    </w:pPr>
  </w:style>
  <w:style w:type="paragraph" w:customStyle="1" w:styleId="320">
    <w:name w:val="Σώμα κείμενου με εσοχή 32"/>
    <w:basedOn w:val="a"/>
    <w:rsid w:val="00AE597F"/>
    <w:pPr>
      <w:tabs>
        <w:tab w:val="center" w:pos="8460"/>
      </w:tabs>
      <w:ind w:firstLine="540"/>
    </w:pPr>
  </w:style>
  <w:style w:type="paragraph" w:customStyle="1" w:styleId="310">
    <w:name w:val="Σώμα κείμενου 31"/>
    <w:basedOn w:val="a"/>
    <w:rsid w:val="00AE597F"/>
    <w:rPr>
      <w:b/>
      <w:bCs/>
    </w:rPr>
  </w:style>
  <w:style w:type="paragraph" w:customStyle="1" w:styleId="Normalgr">
    <w:name w:val="Normalgr"/>
    <w:rsid w:val="00AE597F"/>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AE597F"/>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AE597F"/>
    <w:pPr>
      <w:ind w:left="1588" w:hanging="1588"/>
    </w:pPr>
  </w:style>
  <w:style w:type="paragraph" w:customStyle="1" w:styleId="23">
    <w:name w:val="Κείμενο σχολίου2"/>
    <w:basedOn w:val="a"/>
    <w:rsid w:val="00AE597F"/>
    <w:pPr>
      <w:overflowPunct w:val="0"/>
      <w:autoSpaceDE w:val="0"/>
    </w:pPr>
    <w:rPr>
      <w:sz w:val="20"/>
      <w:szCs w:val="20"/>
    </w:rPr>
  </w:style>
  <w:style w:type="paragraph" w:customStyle="1" w:styleId="15">
    <w:name w:val="Τμήμα κειμένου1"/>
    <w:basedOn w:val="a"/>
    <w:rsid w:val="00AE597F"/>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AE597F"/>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AE597F"/>
    <w:pPr>
      <w:spacing w:before="280" w:after="119"/>
    </w:pPr>
    <w:rPr>
      <w:rFonts w:ascii="Arial" w:hAnsi="Arial" w:cs="Arial"/>
      <w:color w:val="000000"/>
      <w:sz w:val="20"/>
      <w:szCs w:val="20"/>
    </w:rPr>
  </w:style>
  <w:style w:type="paragraph" w:customStyle="1" w:styleId="DefinitionTerm">
    <w:name w:val="Definition Term"/>
    <w:basedOn w:val="a"/>
    <w:next w:val="a"/>
    <w:rsid w:val="00AE597F"/>
    <w:pPr>
      <w:jc w:val="both"/>
    </w:pPr>
    <w:rPr>
      <w:szCs w:val="20"/>
      <w:lang w:val="en-US"/>
    </w:rPr>
  </w:style>
  <w:style w:type="paragraph" w:styleId="af4">
    <w:name w:val="footnote text"/>
    <w:basedOn w:val="a"/>
    <w:rsid w:val="00AE597F"/>
  </w:style>
  <w:style w:type="paragraph" w:styleId="Web">
    <w:name w:val="Normal (Web)"/>
    <w:basedOn w:val="a"/>
    <w:uiPriority w:val="99"/>
    <w:qFormat/>
    <w:rsid w:val="00AE597F"/>
    <w:pPr>
      <w:spacing w:before="280" w:after="280"/>
    </w:pPr>
    <w:rPr>
      <w:rFonts w:eastAsia="Calibri"/>
    </w:rPr>
  </w:style>
  <w:style w:type="paragraph" w:styleId="af5">
    <w:name w:val="endnote text"/>
    <w:basedOn w:val="a"/>
    <w:rsid w:val="00AE597F"/>
    <w:rPr>
      <w:rFonts w:ascii="Arial" w:hAnsi="Arial" w:cs="Arial"/>
      <w:position w:val="2"/>
      <w:sz w:val="22"/>
      <w:lang w:val="en-US"/>
    </w:rPr>
  </w:style>
  <w:style w:type="paragraph" w:customStyle="1" w:styleId="msonospacing0">
    <w:name w:val="msonospacing"/>
    <w:basedOn w:val="a"/>
    <w:rsid w:val="00AE597F"/>
    <w:rPr>
      <w:rFonts w:ascii="Calibri" w:hAnsi="Calibri" w:cs="Calibri"/>
      <w:szCs w:val="32"/>
      <w:lang w:val="en-US"/>
    </w:rPr>
  </w:style>
  <w:style w:type="paragraph" w:customStyle="1" w:styleId="msolistparagraph0">
    <w:name w:val="msolistparagraph"/>
    <w:basedOn w:val="a"/>
    <w:rsid w:val="00AE597F"/>
    <w:pPr>
      <w:ind w:left="720"/>
    </w:pPr>
    <w:rPr>
      <w:rFonts w:ascii="Calibri" w:hAnsi="Calibri" w:cs="Calibri"/>
      <w:lang w:val="en-US"/>
    </w:rPr>
  </w:style>
  <w:style w:type="paragraph" w:styleId="af6">
    <w:name w:val="Quote"/>
    <w:qFormat/>
    <w:rsid w:val="00AE597F"/>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AE597F"/>
    <w:rPr>
      <w:rFonts w:ascii="Calibri" w:hAnsi="Calibri" w:cs="Calibri"/>
      <w:i/>
      <w:lang w:val="en-US"/>
    </w:rPr>
  </w:style>
  <w:style w:type="paragraph" w:styleId="af7">
    <w:name w:val="Intense Quote"/>
    <w:qFormat/>
    <w:rsid w:val="00AE597F"/>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AE597F"/>
    <w:pPr>
      <w:ind w:left="720" w:right="720"/>
    </w:pPr>
    <w:rPr>
      <w:rFonts w:ascii="Calibri" w:hAnsi="Calibri" w:cs="Calibri"/>
      <w:b/>
      <w:i/>
      <w:szCs w:val="22"/>
      <w:lang w:val="en-US"/>
    </w:rPr>
  </w:style>
  <w:style w:type="paragraph" w:customStyle="1" w:styleId="msotocheading0">
    <w:name w:val="msotocheading"/>
    <w:basedOn w:val="1"/>
    <w:next w:val="a"/>
    <w:rsid w:val="00AE597F"/>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AE597F"/>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AE597F"/>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AE597F"/>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AE597F"/>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AE597F"/>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AE597F"/>
    <w:pPr>
      <w:spacing w:before="280" w:after="280"/>
    </w:pPr>
    <w:rPr>
      <w:rFonts w:ascii="Arial" w:eastAsia="Arial Unicode MS" w:hAnsi="Arial" w:cs="Arial"/>
      <w:sz w:val="22"/>
      <w:szCs w:val="22"/>
    </w:rPr>
  </w:style>
  <w:style w:type="paragraph" w:customStyle="1" w:styleId="xl54">
    <w:name w:val="xl54"/>
    <w:basedOn w:val="a"/>
    <w:rsid w:val="00AE597F"/>
    <w:pPr>
      <w:spacing w:before="280" w:after="280"/>
    </w:pPr>
    <w:rPr>
      <w:rFonts w:ascii="Arial" w:eastAsia="Arial Unicode MS" w:hAnsi="Arial" w:cs="Arial"/>
      <w:sz w:val="22"/>
      <w:szCs w:val="22"/>
    </w:rPr>
  </w:style>
  <w:style w:type="paragraph" w:customStyle="1" w:styleId="16">
    <w:name w:val="Παράγραφος λίστας1"/>
    <w:basedOn w:val="a"/>
    <w:rsid w:val="00AE597F"/>
    <w:pPr>
      <w:widowControl w:val="0"/>
      <w:ind w:left="720"/>
      <w:contextualSpacing/>
    </w:pPr>
    <w:rPr>
      <w:rFonts w:eastAsia="SimSun" w:cs="Mangal"/>
      <w:kern w:val="1"/>
      <w:lang w:bidi="hi-IN"/>
    </w:rPr>
  </w:style>
  <w:style w:type="paragraph" w:customStyle="1" w:styleId="211">
    <w:name w:val="Σώμα κείμενου 21"/>
    <w:basedOn w:val="a"/>
    <w:rsid w:val="00AE597F"/>
    <w:pPr>
      <w:widowControl w:val="0"/>
    </w:pPr>
    <w:rPr>
      <w:rFonts w:ascii="Arial" w:eastAsia="SimSun" w:hAnsi="Arial" w:cs="Arial"/>
      <w:kern w:val="1"/>
      <w:lang w:bidi="hi-IN"/>
    </w:rPr>
  </w:style>
  <w:style w:type="paragraph" w:customStyle="1" w:styleId="af8">
    <w:name w:val="Περιεχόμενα πίνακα"/>
    <w:basedOn w:val="a"/>
    <w:qFormat/>
    <w:rsid w:val="00AE597F"/>
    <w:pPr>
      <w:widowControl w:val="0"/>
    </w:pPr>
    <w:rPr>
      <w:rFonts w:eastAsia="SimSun" w:cs="Mangal"/>
      <w:kern w:val="1"/>
      <w:lang w:bidi="hi-IN"/>
    </w:rPr>
  </w:style>
  <w:style w:type="paragraph" w:customStyle="1" w:styleId="17">
    <w:name w:val="Χωρίς διάστιχο1"/>
    <w:rsid w:val="00AE597F"/>
    <w:pPr>
      <w:suppressAutoHyphens/>
      <w:spacing w:line="100" w:lineRule="atLeast"/>
    </w:pPr>
    <w:rPr>
      <w:kern w:val="1"/>
      <w:sz w:val="24"/>
      <w:szCs w:val="24"/>
      <w:lang w:eastAsia="zh-CN"/>
    </w:rPr>
  </w:style>
  <w:style w:type="paragraph" w:styleId="af9">
    <w:name w:val="List Paragraph"/>
    <w:basedOn w:val="a"/>
    <w:qFormat/>
    <w:rsid w:val="00AE597F"/>
    <w:pPr>
      <w:ind w:left="720"/>
      <w:contextualSpacing/>
    </w:pPr>
    <w:rPr>
      <w:sz w:val="20"/>
      <w:szCs w:val="20"/>
    </w:rPr>
  </w:style>
  <w:style w:type="paragraph" w:styleId="afa">
    <w:name w:val="Balloon Text"/>
    <w:basedOn w:val="a"/>
    <w:rsid w:val="00AE597F"/>
    <w:rPr>
      <w:rFonts w:ascii="Tahoma" w:hAnsi="Tahoma" w:cs="Tahoma"/>
      <w:sz w:val="16"/>
      <w:szCs w:val="16"/>
    </w:rPr>
  </w:style>
  <w:style w:type="paragraph" w:customStyle="1" w:styleId="230">
    <w:name w:val="Σώμα κείμενου 23"/>
    <w:basedOn w:val="a"/>
    <w:rsid w:val="00AE597F"/>
    <w:pPr>
      <w:widowControl w:val="0"/>
    </w:pPr>
    <w:rPr>
      <w:rFonts w:ascii="Arial" w:eastAsia="SimSun" w:hAnsi="Arial" w:cs="Arial"/>
      <w:kern w:val="1"/>
      <w:lang w:bidi="hi-IN"/>
    </w:rPr>
  </w:style>
  <w:style w:type="paragraph" w:customStyle="1" w:styleId="10pt">
    <w:name w:val="Βασικό + 10 pt"/>
    <w:basedOn w:val="a"/>
    <w:rsid w:val="00AE597F"/>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AE597F"/>
    <w:pPr>
      <w:tabs>
        <w:tab w:val="center" w:pos="8460"/>
      </w:tabs>
      <w:ind w:firstLine="540"/>
    </w:pPr>
  </w:style>
  <w:style w:type="paragraph" w:customStyle="1" w:styleId="Style9">
    <w:name w:val="Style9"/>
    <w:basedOn w:val="a"/>
    <w:rsid w:val="00AE597F"/>
    <w:pPr>
      <w:widowControl w:val="0"/>
    </w:pPr>
    <w:rPr>
      <w:color w:val="00000A"/>
      <w:kern w:val="1"/>
    </w:rPr>
  </w:style>
  <w:style w:type="paragraph" w:customStyle="1" w:styleId="10">
    <w:name w:val="Λίστα με κουκκίδες1"/>
    <w:basedOn w:val="a"/>
    <w:rsid w:val="00AE597F"/>
    <w:pPr>
      <w:numPr>
        <w:numId w:val="2"/>
      </w:numPr>
      <w:contextualSpacing/>
    </w:pPr>
  </w:style>
  <w:style w:type="paragraph" w:customStyle="1" w:styleId="Header">
    <w:name w:val="Header"/>
    <w:basedOn w:val="a"/>
    <w:rsid w:val="00AE597F"/>
    <w:pPr>
      <w:tabs>
        <w:tab w:val="center" w:pos="4153"/>
        <w:tab w:val="right" w:pos="8306"/>
      </w:tabs>
    </w:pPr>
    <w:rPr>
      <w:color w:val="00000A"/>
      <w:sz w:val="20"/>
      <w:szCs w:val="20"/>
    </w:rPr>
  </w:style>
  <w:style w:type="paragraph" w:customStyle="1" w:styleId="Heading1">
    <w:name w:val="Heading 1"/>
    <w:basedOn w:val="a"/>
    <w:rsid w:val="00AE597F"/>
    <w:pPr>
      <w:keepNext/>
    </w:pPr>
    <w:rPr>
      <w:rFonts w:ascii="Tahoma" w:hAnsi="Tahoma" w:cs="Tahoma"/>
      <w:color w:val="00000A"/>
      <w:szCs w:val="20"/>
    </w:rPr>
  </w:style>
  <w:style w:type="paragraph" w:customStyle="1" w:styleId="WW-3">
    <w:name w:val="WW-Επικεφαλίδα"/>
    <w:basedOn w:val="a"/>
    <w:next w:val="ad"/>
    <w:rsid w:val="00AE597F"/>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AE597F"/>
    <w:pPr>
      <w:widowControl w:val="0"/>
      <w:suppressLineNumbers/>
      <w:spacing w:before="120" w:after="120"/>
    </w:pPr>
    <w:rPr>
      <w:rFonts w:eastAsia="Andale Sans UI" w:cs="Mangal"/>
      <w:i/>
      <w:iCs/>
      <w:kern w:val="1"/>
    </w:rPr>
  </w:style>
  <w:style w:type="paragraph" w:customStyle="1" w:styleId="Caption">
    <w:name w:val="Caption"/>
    <w:basedOn w:val="a"/>
    <w:rsid w:val="00AE597F"/>
    <w:pPr>
      <w:widowControl w:val="0"/>
      <w:suppressLineNumbers/>
      <w:spacing w:before="120" w:after="120"/>
    </w:pPr>
    <w:rPr>
      <w:rFonts w:eastAsia="Andale Sans UI" w:cs="Mangal"/>
      <w:i/>
      <w:iCs/>
      <w:kern w:val="1"/>
    </w:rPr>
  </w:style>
  <w:style w:type="paragraph" w:customStyle="1" w:styleId="WW-Caption">
    <w:name w:val="WW-Caption"/>
    <w:basedOn w:val="a"/>
    <w:rsid w:val="00AE597F"/>
    <w:pPr>
      <w:widowControl w:val="0"/>
      <w:suppressLineNumbers/>
      <w:spacing w:before="120" w:after="120"/>
    </w:pPr>
    <w:rPr>
      <w:rFonts w:eastAsia="Andale Sans UI" w:cs="Mangal"/>
      <w:i/>
      <w:iCs/>
      <w:kern w:val="1"/>
    </w:rPr>
  </w:style>
  <w:style w:type="paragraph" w:customStyle="1" w:styleId="WW-Caption1">
    <w:name w:val="WW-Caption1"/>
    <w:basedOn w:val="a"/>
    <w:rsid w:val="00AE597F"/>
    <w:pPr>
      <w:widowControl w:val="0"/>
      <w:suppressLineNumbers/>
      <w:spacing w:before="120" w:after="120"/>
    </w:pPr>
    <w:rPr>
      <w:rFonts w:eastAsia="Andale Sans UI" w:cs="Mangal"/>
      <w:i/>
      <w:iCs/>
      <w:kern w:val="1"/>
    </w:rPr>
  </w:style>
  <w:style w:type="paragraph" w:customStyle="1" w:styleId="24">
    <w:name w:val="Λεζάντα2"/>
    <w:basedOn w:val="a"/>
    <w:rsid w:val="00AE597F"/>
    <w:pPr>
      <w:widowControl w:val="0"/>
      <w:suppressLineNumbers/>
      <w:spacing w:before="120" w:after="120"/>
    </w:pPr>
    <w:rPr>
      <w:rFonts w:eastAsia="Andale Sans UI" w:cs="Mangal"/>
      <w:i/>
      <w:iCs/>
      <w:kern w:val="1"/>
    </w:rPr>
  </w:style>
  <w:style w:type="paragraph" w:customStyle="1" w:styleId="18">
    <w:name w:val="Λεζάντα1"/>
    <w:basedOn w:val="a"/>
    <w:rsid w:val="00AE597F"/>
    <w:pPr>
      <w:widowControl w:val="0"/>
      <w:suppressLineNumbers/>
      <w:spacing w:before="120" w:after="120"/>
    </w:pPr>
    <w:rPr>
      <w:rFonts w:eastAsia="Andale Sans UI" w:cs="Tahoma"/>
      <w:i/>
      <w:iCs/>
      <w:kern w:val="1"/>
    </w:rPr>
  </w:style>
  <w:style w:type="paragraph" w:customStyle="1" w:styleId="19">
    <w:name w:val="Κείμενο μακροεντολής1"/>
    <w:rsid w:val="00AE597F"/>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AE597F"/>
    <w:pPr>
      <w:widowControl w:val="0"/>
    </w:pPr>
    <w:rPr>
      <w:rFonts w:eastAsia="Andale Sans UI"/>
      <w:kern w:val="1"/>
    </w:rPr>
  </w:style>
  <w:style w:type="paragraph" w:customStyle="1" w:styleId="Standard">
    <w:name w:val="Standard"/>
    <w:rsid w:val="00AE597F"/>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AE597F"/>
    <w:pPr>
      <w:suppressLineNumbers/>
      <w:jc w:val="center"/>
    </w:pPr>
    <w:rPr>
      <w:rFonts w:eastAsia="Andale Sans UI" w:cs="Times New Roman"/>
      <w:b/>
      <w:bCs/>
      <w:lang w:bidi="ar-SA"/>
    </w:rPr>
  </w:style>
  <w:style w:type="paragraph" w:customStyle="1" w:styleId="afc">
    <w:name w:val="Προμορφοποιημένο κείμενο"/>
    <w:basedOn w:val="a"/>
    <w:rsid w:val="00AE597F"/>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AE597F"/>
    <w:pPr>
      <w:suppressLineNumbers/>
    </w:pPr>
    <w:rPr>
      <w:rFonts w:eastAsia="Andale Sans UI"/>
      <w:sz w:val="20"/>
      <w:szCs w:val="20"/>
      <w:lang w:bidi="en-US"/>
    </w:rPr>
  </w:style>
  <w:style w:type="paragraph" w:customStyle="1" w:styleId="Standarduser">
    <w:name w:val="Standard (user)"/>
    <w:rsid w:val="00AE597F"/>
    <w:pPr>
      <w:widowControl w:val="0"/>
      <w:suppressAutoHyphens/>
      <w:textAlignment w:val="baseline"/>
    </w:pPr>
    <w:rPr>
      <w:rFonts w:cs="Tahoma"/>
      <w:kern w:val="1"/>
      <w:sz w:val="24"/>
      <w:szCs w:val="24"/>
      <w:lang w:val="en-US" w:eastAsia="zh-CN"/>
    </w:rPr>
  </w:style>
  <w:style w:type="paragraph" w:customStyle="1" w:styleId="1b">
    <w:name w:val="Βασικό1"/>
    <w:rsid w:val="00AE597F"/>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AE597F"/>
    <w:pPr>
      <w:widowControl w:val="0"/>
    </w:pPr>
    <w:rPr>
      <w:rFonts w:ascii="Tahoma" w:eastAsia="Andale Sans UI" w:hAnsi="Tahoma" w:cs="Tahoma"/>
      <w:kern w:val="1"/>
      <w:sz w:val="16"/>
      <w:szCs w:val="16"/>
    </w:rPr>
  </w:style>
  <w:style w:type="paragraph" w:customStyle="1" w:styleId="Textbodyindent">
    <w:name w:val="Text body indent"/>
    <w:basedOn w:val="Standard"/>
    <w:rsid w:val="00AE597F"/>
    <w:pPr>
      <w:ind w:firstLine="1134"/>
      <w:jc w:val="both"/>
    </w:pPr>
    <w:rPr>
      <w:rFonts w:ascii="Arial" w:eastAsia="Andale Sans UI" w:hAnsi="Arial" w:cs="Arial"/>
      <w:sz w:val="22"/>
      <w:lang w:bidi="en-US"/>
    </w:rPr>
  </w:style>
  <w:style w:type="paragraph" w:customStyle="1" w:styleId="Endnote">
    <w:name w:val="Endnote"/>
    <w:basedOn w:val="Standard"/>
    <w:rsid w:val="00AE597F"/>
    <w:pPr>
      <w:suppressLineNumbers/>
    </w:pPr>
    <w:rPr>
      <w:sz w:val="20"/>
      <w:szCs w:val="20"/>
    </w:rPr>
  </w:style>
  <w:style w:type="paragraph" w:customStyle="1" w:styleId="TOAHeading">
    <w:name w:val="TOA Heading"/>
    <w:basedOn w:val="WW-3"/>
    <w:rsid w:val="00AE597F"/>
    <w:pPr>
      <w:suppressLineNumbers/>
    </w:pPr>
    <w:rPr>
      <w:b/>
      <w:bCs/>
      <w:sz w:val="32"/>
      <w:szCs w:val="32"/>
    </w:rPr>
  </w:style>
  <w:style w:type="paragraph" w:customStyle="1" w:styleId="25">
    <w:name w:val="Κείμενο πλαισίου2"/>
    <w:basedOn w:val="a"/>
    <w:rsid w:val="00AE597F"/>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AE59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AE597F"/>
    <w:pPr>
      <w:widowControl w:val="0"/>
    </w:pPr>
    <w:rPr>
      <w:rFonts w:eastAsia="Andale Sans UI"/>
      <w:kern w:val="1"/>
    </w:rPr>
  </w:style>
  <w:style w:type="paragraph" w:styleId="26">
    <w:name w:val="toc 2"/>
    <w:basedOn w:val="a"/>
    <w:next w:val="a"/>
    <w:rsid w:val="00AE597F"/>
    <w:pPr>
      <w:widowControl w:val="0"/>
      <w:ind w:left="240"/>
    </w:pPr>
    <w:rPr>
      <w:rFonts w:eastAsia="Andale Sans UI"/>
      <w:kern w:val="1"/>
    </w:rPr>
  </w:style>
  <w:style w:type="paragraph" w:customStyle="1" w:styleId="afd">
    <w:name w:val="Περιεχόμενα πλαισίου"/>
    <w:basedOn w:val="a"/>
    <w:rsid w:val="00AE597F"/>
  </w:style>
  <w:style w:type="paragraph" w:customStyle="1" w:styleId="Heading2">
    <w:name w:val="Heading 2"/>
    <w:basedOn w:val="a"/>
    <w:rsid w:val="00AE597F"/>
    <w:pPr>
      <w:keepNext/>
      <w:suppressAutoHyphens w:val="0"/>
      <w:jc w:val="both"/>
    </w:pPr>
    <w:rPr>
      <w:rFonts w:ascii="Arial" w:hAnsi="Arial" w:cs="Arial"/>
      <w:b/>
      <w:color w:val="00000A"/>
    </w:rPr>
  </w:style>
  <w:style w:type="paragraph" w:customStyle="1" w:styleId="Heading3">
    <w:name w:val="Heading 3"/>
    <w:basedOn w:val="a"/>
    <w:rsid w:val="00AE597F"/>
    <w:pPr>
      <w:keepNext/>
      <w:suppressAutoHyphens w:val="0"/>
      <w:spacing w:before="240" w:after="60"/>
    </w:pPr>
    <w:rPr>
      <w:b/>
      <w:szCs w:val="20"/>
      <w:u w:val="single"/>
    </w:rPr>
  </w:style>
  <w:style w:type="paragraph" w:customStyle="1" w:styleId="Heading8">
    <w:name w:val="Heading 8"/>
    <w:basedOn w:val="a"/>
    <w:rsid w:val="00AE597F"/>
    <w:pPr>
      <w:keepNext/>
      <w:suppressAutoHyphens w:val="0"/>
      <w:jc w:val="center"/>
    </w:pPr>
    <w:rPr>
      <w:color w:val="00000A"/>
      <w:szCs w:val="20"/>
      <w:u w:val="single"/>
    </w:rPr>
  </w:style>
  <w:style w:type="paragraph" w:customStyle="1" w:styleId="Heading9">
    <w:name w:val="Heading 9"/>
    <w:basedOn w:val="a"/>
    <w:rsid w:val="00AE597F"/>
    <w:pPr>
      <w:keepNext/>
      <w:suppressAutoHyphens w:val="0"/>
      <w:jc w:val="both"/>
    </w:pPr>
    <w:rPr>
      <w:color w:val="00000A"/>
      <w:szCs w:val="20"/>
    </w:rPr>
  </w:style>
  <w:style w:type="paragraph" w:customStyle="1" w:styleId="Footer">
    <w:name w:val="Footer"/>
    <w:basedOn w:val="a"/>
    <w:rsid w:val="00AE597F"/>
    <w:pPr>
      <w:tabs>
        <w:tab w:val="center" w:pos="4153"/>
        <w:tab w:val="right" w:pos="8306"/>
      </w:tabs>
      <w:suppressAutoHyphens w:val="0"/>
    </w:pPr>
    <w:rPr>
      <w:color w:val="00000A"/>
    </w:rPr>
  </w:style>
  <w:style w:type="paragraph" w:customStyle="1" w:styleId="221">
    <w:name w:val="Σώμα κείμενου με εσοχή 22"/>
    <w:basedOn w:val="a"/>
    <w:rsid w:val="00AE597F"/>
    <w:pPr>
      <w:spacing w:after="120" w:line="480" w:lineRule="auto"/>
      <w:ind w:left="283"/>
    </w:pPr>
  </w:style>
  <w:style w:type="paragraph" w:customStyle="1" w:styleId="100">
    <w:name w:val="Επικεφαλίδα 10"/>
    <w:basedOn w:val="a"/>
    <w:next w:val="ad"/>
    <w:qFormat/>
    <w:rsid w:val="00AE597F"/>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AE597F"/>
    <w:pPr>
      <w:spacing w:after="120" w:line="480" w:lineRule="auto"/>
      <w:ind w:left="283"/>
    </w:pPr>
  </w:style>
  <w:style w:type="paragraph" w:customStyle="1" w:styleId="232">
    <w:name w:val="Σώμα κείμενου 23"/>
    <w:basedOn w:val="a"/>
    <w:rsid w:val="00AE597F"/>
    <w:pPr>
      <w:spacing w:after="120" w:line="480" w:lineRule="auto"/>
    </w:pPr>
  </w:style>
  <w:style w:type="paragraph" w:customStyle="1" w:styleId="1e">
    <w:name w:val="Παράγραφος λίστας1"/>
    <w:basedOn w:val="a"/>
    <w:qFormat/>
    <w:rsid w:val="00AE597F"/>
    <w:pPr>
      <w:ind w:left="720"/>
      <w:contextualSpacing/>
    </w:pPr>
    <w:rPr>
      <w:color w:val="00000A"/>
      <w:sz w:val="20"/>
      <w:szCs w:val="20"/>
      <w:lang w:val="en-US"/>
    </w:rPr>
  </w:style>
  <w:style w:type="paragraph" w:customStyle="1" w:styleId="330">
    <w:name w:val="Σώμα κείμενου με εσοχή 33"/>
    <w:basedOn w:val="a"/>
    <w:rsid w:val="00AE597F"/>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875207-4C94-4FA9-83AB-4AC37DD7B4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1943</Words>
  <Characters>10496</Characters>
  <Application>Microsoft Office Word</Application>
  <DocSecurity>0</DocSecurity>
  <Lines>87</Lines>
  <Paragraphs>24</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12415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5</cp:revision>
  <cp:lastPrinted>2021-04-07T08:46:00Z</cp:lastPrinted>
  <dcterms:created xsi:type="dcterms:W3CDTF">2021-08-10T09:22:00Z</dcterms:created>
  <dcterms:modified xsi:type="dcterms:W3CDTF">2021-08-13T08:42:00Z</dcterms:modified>
</cp:coreProperties>
</file>