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26B61" w:rsidRPr="00D06531" w:rsidRDefault="003D3232" w:rsidP="003D3232">
      <w:pPr>
        <w:suppressAutoHyphens w:val="0"/>
        <w:autoSpaceDE w:val="0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                                                                                                  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ΑΝΑΡΤΗΤΕΑ ΣΤΗΝ ΔΙΑΥΓΕΙΑ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    </w:t>
      </w:r>
    </w:p>
    <w:p w:rsidR="00526B61" w:rsidRPr="00D06531" w:rsidRDefault="006C20D0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 xml:space="preserve">   Λιβαδειά </w:t>
      </w:r>
      <w:r w:rsidR="00607783" w:rsidRPr="009A7553">
        <w:rPr>
          <w:rFonts w:ascii="Arial" w:eastAsia="Arial" w:hAnsi="Arial" w:cs="Arial"/>
          <w:b/>
          <w:bCs/>
          <w:sz w:val="22"/>
          <w:szCs w:val="22"/>
        </w:rPr>
        <w:t>2</w:t>
      </w:r>
      <w:r>
        <w:rPr>
          <w:rFonts w:ascii="Arial" w:eastAsia="Arial" w:hAnsi="Arial" w:cs="Arial"/>
          <w:b/>
          <w:bCs/>
          <w:sz w:val="22"/>
          <w:szCs w:val="22"/>
        </w:rPr>
        <w:t>4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/0</w:t>
      </w:r>
      <w:r w:rsidR="00633DED" w:rsidRPr="00226747">
        <w:rPr>
          <w:rFonts w:ascii="Arial" w:eastAsia="Arial" w:hAnsi="Arial" w:cs="Arial"/>
          <w:b/>
          <w:bCs/>
          <w:sz w:val="22"/>
          <w:szCs w:val="22"/>
        </w:rPr>
        <w:t>8</w:t>
      </w:r>
      <w:r w:rsidR="00526B61" w:rsidRPr="00D06531">
        <w:rPr>
          <w:rFonts w:ascii="Arial" w:eastAsia="Arial" w:hAnsi="Arial" w:cs="Arial"/>
          <w:b/>
          <w:bCs/>
          <w:sz w:val="22"/>
          <w:szCs w:val="22"/>
        </w:rPr>
        <w:t>/202</w:t>
      </w:r>
      <w:r w:rsidR="00F50B4E" w:rsidRPr="00D06531">
        <w:rPr>
          <w:rFonts w:ascii="Arial" w:eastAsia="Arial" w:hAnsi="Arial" w:cs="Arial"/>
          <w:b/>
          <w:bCs/>
          <w:sz w:val="22"/>
          <w:szCs w:val="22"/>
        </w:rPr>
        <w:t>1</w:t>
      </w:r>
      <w:r w:rsidR="003C235F"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</w:p>
    <w:p w:rsidR="00700DEE" w:rsidRPr="00264794" w:rsidRDefault="00526B61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proofErr w:type="spellStart"/>
      <w:r w:rsidRPr="00D06531">
        <w:rPr>
          <w:rFonts w:ascii="Arial" w:eastAsia="Arial" w:hAnsi="Arial" w:cs="Arial"/>
          <w:b/>
          <w:bCs/>
          <w:sz w:val="22"/>
          <w:szCs w:val="22"/>
        </w:rPr>
        <w:t>Αριθμ</w:t>
      </w:r>
      <w:proofErr w:type="spellEnd"/>
      <w:r w:rsidRPr="00D06531">
        <w:rPr>
          <w:rFonts w:ascii="Arial" w:eastAsia="Arial" w:hAnsi="Arial" w:cs="Arial"/>
          <w:b/>
          <w:bCs/>
          <w:sz w:val="22"/>
          <w:szCs w:val="22"/>
        </w:rPr>
        <w:t>. Πρωτ.</w:t>
      </w:r>
      <w:r w:rsidR="00607783">
        <w:rPr>
          <w:rFonts w:ascii="Arial" w:eastAsia="Arial" w:hAnsi="Arial" w:cs="Arial"/>
          <w:b/>
          <w:bCs/>
          <w:sz w:val="22"/>
          <w:szCs w:val="22"/>
        </w:rPr>
        <w:t>:</w:t>
      </w:r>
      <w:r w:rsidR="006041E2">
        <w:rPr>
          <w:rFonts w:ascii="Arial" w:eastAsia="Arial" w:hAnsi="Arial" w:cs="Arial"/>
          <w:b/>
          <w:bCs/>
          <w:sz w:val="22"/>
          <w:szCs w:val="22"/>
        </w:rPr>
        <w:t>15587</w:t>
      </w:r>
      <w:r w:rsidR="00264794" w:rsidRPr="00264794">
        <w:rPr>
          <w:rFonts w:ascii="Arial" w:eastAsia="Arial" w:hAnsi="Arial" w:cs="Arial"/>
          <w:b/>
          <w:bCs/>
          <w:sz w:val="22"/>
          <w:szCs w:val="22"/>
        </w:rPr>
        <w:t xml:space="preserve"> </w:t>
      </w:r>
    </w:p>
    <w:p w:rsidR="00700DEE" w:rsidRDefault="00700DEE">
      <w:pPr>
        <w:suppressAutoHyphens w:val="0"/>
        <w:autoSpaceDE w:val="0"/>
        <w:ind w:left="5748"/>
        <w:rPr>
          <w:rFonts w:ascii="Arial" w:eastAsia="Arial" w:hAnsi="Arial" w:cs="Arial"/>
          <w:b/>
          <w:bCs/>
          <w:sz w:val="22"/>
          <w:szCs w:val="22"/>
        </w:rPr>
      </w:pPr>
    </w:p>
    <w:p w:rsidR="003C235F" w:rsidRPr="00D06531" w:rsidRDefault="003C235F">
      <w:pPr>
        <w:suppressAutoHyphens w:val="0"/>
        <w:autoSpaceDE w:val="0"/>
        <w:ind w:left="5748"/>
        <w:rPr>
          <w:sz w:val="22"/>
          <w:szCs w:val="22"/>
        </w:rPr>
      </w:pPr>
      <w:r w:rsidRPr="00D06531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</w:t>
      </w:r>
    </w:p>
    <w:p w:rsidR="003C235F" w:rsidRPr="00D06531" w:rsidRDefault="003C235F">
      <w:pPr>
        <w:pStyle w:val="af1"/>
        <w:tabs>
          <w:tab w:val="clear" w:pos="4153"/>
          <w:tab w:val="clear" w:pos="8306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>ΑΠΟΣΠΑΣΜΑ</w:t>
      </w:r>
    </w:p>
    <w:p w:rsidR="003C235F" w:rsidRPr="00D06531" w:rsidRDefault="005B55CE">
      <w:pPr>
        <w:jc w:val="center"/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Από το πρακτικό της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αριθμ</w:t>
      </w:r>
      <w:proofErr w:type="spellEnd"/>
      <w:r w:rsidRPr="00D06531">
        <w:rPr>
          <w:rFonts w:ascii="Arial" w:hAnsi="Arial" w:cs="Arial"/>
          <w:b/>
          <w:sz w:val="22"/>
          <w:szCs w:val="22"/>
        </w:rPr>
        <w:t xml:space="preserve">. </w:t>
      </w:r>
      <w:r w:rsidR="002963E1">
        <w:rPr>
          <w:rFonts w:ascii="Arial" w:hAnsi="Arial" w:cs="Arial"/>
          <w:b/>
          <w:sz w:val="22"/>
          <w:szCs w:val="22"/>
        </w:rPr>
        <w:t>2</w:t>
      </w:r>
      <w:r w:rsidR="00607783" w:rsidRPr="009A7553">
        <w:rPr>
          <w:rFonts w:ascii="Arial" w:hAnsi="Arial" w:cs="Arial"/>
          <w:b/>
          <w:sz w:val="22"/>
          <w:szCs w:val="22"/>
        </w:rPr>
        <w:t>6</w:t>
      </w:r>
      <w:r w:rsidR="003C235F" w:rsidRPr="00D06531">
        <w:rPr>
          <w:rFonts w:ascii="Arial" w:hAnsi="Arial" w:cs="Arial"/>
          <w:b/>
          <w:sz w:val="22"/>
          <w:szCs w:val="22"/>
          <w:vertAlign w:val="superscript"/>
        </w:rPr>
        <w:t>ης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 /20</w:t>
      </w:r>
      <w:r w:rsidRPr="00D06531">
        <w:rPr>
          <w:rFonts w:ascii="Arial" w:hAnsi="Arial" w:cs="Arial"/>
          <w:b/>
          <w:sz w:val="22"/>
          <w:szCs w:val="22"/>
        </w:rPr>
        <w:t>2</w:t>
      </w:r>
      <w:r w:rsidR="00F50B4E" w:rsidRPr="00D06531">
        <w:rPr>
          <w:rFonts w:ascii="Arial" w:hAnsi="Arial" w:cs="Arial"/>
          <w:b/>
          <w:sz w:val="22"/>
          <w:szCs w:val="22"/>
        </w:rPr>
        <w:t>1</w:t>
      </w:r>
      <w:r w:rsidR="003C235F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ΤΑΚΤΙΚΗΣ</w:t>
      </w:r>
      <w:r w:rsidR="00526B61" w:rsidRPr="00D06531">
        <w:rPr>
          <w:rFonts w:ascii="Arial" w:hAnsi="Arial" w:cs="Arial"/>
          <w:b/>
          <w:sz w:val="22"/>
          <w:szCs w:val="22"/>
        </w:rPr>
        <w:t xml:space="preserve"> ΜΕ ΤΗΛΕΔΙΑΣΚΕΨΗ</w:t>
      </w:r>
      <w:r w:rsidR="00781989" w:rsidRPr="00D06531">
        <w:rPr>
          <w:rFonts w:ascii="Arial" w:hAnsi="Arial" w:cs="Arial"/>
          <w:b/>
          <w:sz w:val="22"/>
          <w:szCs w:val="22"/>
        </w:rPr>
        <w:t xml:space="preserve"> </w:t>
      </w:r>
      <w:r w:rsidR="00157A71" w:rsidRPr="00D06531">
        <w:rPr>
          <w:rFonts w:ascii="Arial" w:hAnsi="Arial" w:cs="Arial"/>
          <w:b/>
          <w:sz w:val="22"/>
          <w:szCs w:val="22"/>
        </w:rPr>
        <w:t xml:space="preserve"> </w:t>
      </w:r>
      <w:r w:rsidR="003C235F" w:rsidRPr="00D06531">
        <w:rPr>
          <w:rFonts w:ascii="Arial" w:hAnsi="Arial" w:cs="Arial"/>
          <w:b/>
          <w:sz w:val="22"/>
          <w:szCs w:val="22"/>
        </w:rPr>
        <w:t>Συνεδρίασης</w:t>
      </w:r>
    </w:p>
    <w:p w:rsidR="003C235F" w:rsidRPr="00D06531" w:rsidRDefault="003C235F">
      <w:pPr>
        <w:rPr>
          <w:rFonts w:ascii="Arial" w:hAnsi="Arial" w:cs="Arial"/>
          <w:b/>
          <w:sz w:val="22"/>
          <w:szCs w:val="22"/>
        </w:rPr>
      </w:pPr>
      <w:r w:rsidRPr="00D06531">
        <w:rPr>
          <w:rFonts w:ascii="Arial" w:eastAsia="Arial" w:hAnsi="Arial" w:cs="Arial"/>
          <w:b/>
          <w:sz w:val="22"/>
          <w:szCs w:val="22"/>
        </w:rPr>
        <w:t xml:space="preserve">                           </w:t>
      </w:r>
      <w:r w:rsidR="00526B61" w:rsidRPr="00D06531">
        <w:rPr>
          <w:rFonts w:ascii="Arial" w:eastAsia="Arial" w:hAnsi="Arial" w:cs="Arial"/>
          <w:b/>
          <w:sz w:val="22"/>
          <w:szCs w:val="22"/>
        </w:rPr>
        <w:t xml:space="preserve">              </w:t>
      </w:r>
      <w:r w:rsidRPr="00D06531">
        <w:rPr>
          <w:rFonts w:ascii="Arial" w:eastAsia="Arial" w:hAnsi="Arial" w:cs="Arial"/>
          <w:b/>
          <w:sz w:val="22"/>
          <w:szCs w:val="22"/>
        </w:rPr>
        <w:t xml:space="preserve">     </w:t>
      </w:r>
      <w:r w:rsidRPr="00D06531">
        <w:rPr>
          <w:rFonts w:ascii="Arial" w:hAnsi="Arial" w:cs="Arial"/>
          <w:b/>
          <w:sz w:val="22"/>
          <w:szCs w:val="22"/>
        </w:rPr>
        <w:t xml:space="preserve">της  Οικονομικής Επιτροπής  Δήμου </w:t>
      </w:r>
      <w:proofErr w:type="spellStart"/>
      <w:r w:rsidRPr="00D06531">
        <w:rPr>
          <w:rFonts w:ascii="Arial" w:hAnsi="Arial" w:cs="Arial"/>
          <w:b/>
          <w:sz w:val="22"/>
          <w:szCs w:val="22"/>
        </w:rPr>
        <w:t>Λεβαδέων</w:t>
      </w:r>
      <w:proofErr w:type="spellEnd"/>
    </w:p>
    <w:p w:rsidR="003C235F" w:rsidRPr="00633DED" w:rsidRDefault="003C235F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D06531">
        <w:rPr>
          <w:rFonts w:ascii="Arial" w:hAnsi="Arial" w:cs="Arial"/>
          <w:b/>
          <w:sz w:val="22"/>
          <w:szCs w:val="22"/>
        </w:rPr>
        <w:t xml:space="preserve">Αριθμός απόφασης : </w:t>
      </w:r>
      <w:r w:rsidR="00607783">
        <w:rPr>
          <w:rFonts w:ascii="Arial" w:hAnsi="Arial" w:cs="Arial"/>
          <w:b/>
          <w:sz w:val="22"/>
          <w:szCs w:val="22"/>
          <w:lang w:val="en-US"/>
        </w:rPr>
        <w:t>228</w:t>
      </w:r>
    </w:p>
    <w:p w:rsidR="00C054E9" w:rsidRPr="00D06531" w:rsidRDefault="00C054E9">
      <w:pPr>
        <w:jc w:val="center"/>
        <w:rPr>
          <w:rFonts w:ascii="Arial" w:hAnsi="Arial" w:cs="Arial"/>
          <w:b/>
          <w:sz w:val="22"/>
          <w:szCs w:val="22"/>
        </w:rPr>
      </w:pPr>
    </w:p>
    <w:p w:rsidR="00633DED" w:rsidRPr="008624CB" w:rsidRDefault="00633DED" w:rsidP="00633DED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8624CB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Εισήγηση στο Δημοτικό Συμβούλιο </w:t>
      </w:r>
      <w:r w:rsidR="009A7553" w:rsidRPr="009A7553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>8</w:t>
      </w:r>
      <w:r w:rsidRPr="008624CB">
        <w:rPr>
          <w:rFonts w:ascii="Arial" w:hAnsi="Arial" w:cs="Arial"/>
          <w:b/>
          <w:bCs/>
          <w:color w:val="000000"/>
          <w:sz w:val="22"/>
          <w:szCs w:val="22"/>
          <w:vertAlign w:val="superscript"/>
          <w:lang w:eastAsia="el-GR"/>
        </w:rPr>
        <w:t>ης</w:t>
      </w:r>
      <w:r w:rsidRPr="008624CB">
        <w:rPr>
          <w:rFonts w:ascii="Arial" w:hAnsi="Arial" w:cs="Arial"/>
          <w:b/>
          <w:bCs/>
          <w:color w:val="000000"/>
          <w:sz w:val="22"/>
          <w:szCs w:val="22"/>
          <w:lang w:eastAsia="el-GR"/>
        </w:rPr>
        <w:t xml:space="preserve">   </w:t>
      </w:r>
      <w:r w:rsidRPr="008624CB">
        <w:rPr>
          <w:rFonts w:ascii="Arial" w:hAnsi="Arial" w:cs="Arial"/>
          <w:b/>
          <w:sz w:val="22"/>
          <w:szCs w:val="22"/>
        </w:rPr>
        <w:t>Αναμόρφωσης προϋπολογισμού τρέχουσας χρήσης.</w:t>
      </w:r>
    </w:p>
    <w:p w:rsidR="003C38EA" w:rsidRPr="00C054E9" w:rsidRDefault="003C38EA" w:rsidP="00C054E9">
      <w:pPr>
        <w:rPr>
          <w:rFonts w:ascii="Arial" w:eastAsia="SimSun" w:hAnsi="Arial" w:cs="Arial"/>
          <w:sz w:val="22"/>
          <w:szCs w:val="22"/>
          <w:highlight w:val="white"/>
        </w:rPr>
      </w:pPr>
    </w:p>
    <w:p w:rsidR="00341C67" w:rsidRDefault="00341C67" w:rsidP="00341C67">
      <w:pPr>
        <w:ind w:hanging="6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Στη Λιβαδειά σήμερα  </w:t>
      </w:r>
      <w:r w:rsidR="00607783" w:rsidRPr="00607783">
        <w:rPr>
          <w:rFonts w:ascii="Arial" w:hAnsi="Arial" w:cs="Arial"/>
          <w:sz w:val="22"/>
          <w:szCs w:val="22"/>
        </w:rPr>
        <w:t>2</w:t>
      </w:r>
      <w:r w:rsidR="00633DED" w:rsidRPr="00633DE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  <w:vertAlign w:val="superscript"/>
        </w:rPr>
        <w:t>η</w:t>
      </w:r>
      <w:r>
        <w:rPr>
          <w:rFonts w:ascii="Arial" w:hAnsi="Arial" w:cs="Arial"/>
          <w:sz w:val="22"/>
          <w:szCs w:val="22"/>
        </w:rPr>
        <w:t xml:space="preserve">  </w:t>
      </w:r>
      <w:r w:rsidR="00633DED">
        <w:rPr>
          <w:rFonts w:ascii="Arial" w:hAnsi="Arial" w:cs="Arial"/>
          <w:sz w:val="22"/>
          <w:szCs w:val="22"/>
        </w:rPr>
        <w:t>Αυγούστου</w:t>
      </w:r>
      <w:r>
        <w:rPr>
          <w:rFonts w:ascii="Arial" w:hAnsi="Arial" w:cs="Arial"/>
          <w:sz w:val="22"/>
          <w:szCs w:val="22"/>
        </w:rPr>
        <w:t xml:space="preserve">   2021  ημέρα  </w:t>
      </w:r>
      <w:r w:rsidR="00607783">
        <w:rPr>
          <w:rFonts w:ascii="Arial" w:hAnsi="Arial" w:cs="Arial"/>
          <w:sz w:val="22"/>
          <w:szCs w:val="22"/>
        </w:rPr>
        <w:t>Δευτέρα</w:t>
      </w:r>
      <w:r>
        <w:rPr>
          <w:rFonts w:ascii="Arial" w:hAnsi="Arial" w:cs="Arial"/>
          <w:sz w:val="22"/>
          <w:szCs w:val="22"/>
        </w:rPr>
        <w:t xml:space="preserve">   , ώρα 1</w:t>
      </w:r>
      <w:r w:rsidR="00633DE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  <w:r w:rsidR="00633DE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0  συνεδρίασε με τηλεδιάσκεψη  η Οικονομική Επιτροπή Δήμου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 xml:space="preserve"> – βάσει των διατάξεων :      ι)  του  άρθρου 77 του Ν. 4555/2018 όπως τροποποιήθηκε από το άρθρο 184 του ν.4635/2019,    </w:t>
      </w:r>
      <w:proofErr w:type="spellStart"/>
      <w:r>
        <w:rPr>
          <w:rFonts w:ascii="Arial" w:hAnsi="Arial" w:cs="Arial"/>
          <w:sz w:val="22"/>
          <w:szCs w:val="22"/>
        </w:rPr>
        <w:t>ιι</w:t>
      </w:r>
      <w:proofErr w:type="spellEnd"/>
      <w:r>
        <w:rPr>
          <w:rFonts w:ascii="Arial" w:hAnsi="Arial" w:cs="Arial"/>
          <w:sz w:val="22"/>
          <w:szCs w:val="22"/>
        </w:rPr>
        <w:t xml:space="preserve">) του άρθρου 10 της από 11/3/2020 Πράξης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 και της ανάγκης περιορισμού της διάδοσής του»,    </w:t>
      </w:r>
      <w:proofErr w:type="spellStart"/>
      <w:r>
        <w:rPr>
          <w:rFonts w:ascii="Arial" w:hAnsi="Arial" w:cs="Arial"/>
          <w:sz w:val="22"/>
          <w:szCs w:val="22"/>
        </w:rPr>
        <w:t>ιιι</w:t>
      </w:r>
      <w:proofErr w:type="spellEnd"/>
      <w:r>
        <w:rPr>
          <w:rFonts w:ascii="Arial" w:hAnsi="Arial" w:cs="Arial"/>
          <w:sz w:val="22"/>
          <w:szCs w:val="22"/>
        </w:rPr>
        <w:t xml:space="preserve">) Της με </w:t>
      </w:r>
      <w:proofErr w:type="spellStart"/>
      <w:r>
        <w:rPr>
          <w:rFonts w:ascii="Arial" w:hAnsi="Arial" w:cs="Arial"/>
          <w:sz w:val="22"/>
          <w:szCs w:val="22"/>
        </w:rPr>
        <w:t>αριθμ</w:t>
      </w:r>
      <w:proofErr w:type="spellEnd"/>
      <w:r>
        <w:rPr>
          <w:rFonts w:ascii="Arial" w:hAnsi="Arial" w:cs="Arial"/>
          <w:sz w:val="22"/>
          <w:szCs w:val="22"/>
        </w:rPr>
        <w:t xml:space="preserve">. </w:t>
      </w:r>
      <w:proofErr w:type="spellStart"/>
      <w:r>
        <w:rPr>
          <w:rFonts w:ascii="Arial" w:hAnsi="Arial" w:cs="Arial"/>
          <w:sz w:val="22"/>
          <w:szCs w:val="22"/>
        </w:rPr>
        <w:t>πρωτ</w:t>
      </w:r>
      <w:proofErr w:type="spellEnd"/>
      <w:r>
        <w:rPr>
          <w:rFonts w:ascii="Arial" w:hAnsi="Arial" w:cs="Arial"/>
          <w:sz w:val="22"/>
          <w:szCs w:val="22"/>
        </w:rPr>
        <w:t xml:space="preserve">. 18318/13-03-2020 (ΑΔΑ: 9ΛΠΧ46ΜΤΛ6-1ΑΕ) εγκυκλίου του Υπουργείου Εσωτερικών  «Σύγκληση συλλογικών οργάνων των δήμων των περιφερειών και των εποπτευόμενων νομικών τους προσώπων, κατά το διάστημα λήψης των μέτρων αποφυγής και διάδοσης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-19»,ιιιι) Της 40/20930/31-03-2020 (ΑΔΑ: 6ΩΠΥ46ΜΤΛ6-50Ψ) εγκυκλίου του Υπουργείου Εσωτερικών «Ενημέρωση για την εφαρμογή του κανονιστικού πλαισίου αντιμετώπισης του </w:t>
      </w:r>
      <w:proofErr w:type="spellStart"/>
      <w:r>
        <w:rPr>
          <w:rFonts w:ascii="Arial" w:hAnsi="Arial" w:cs="Arial"/>
          <w:sz w:val="22"/>
          <w:szCs w:val="22"/>
        </w:rPr>
        <w:t>κορωνοϊου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COVID</w:t>
      </w:r>
      <w:r>
        <w:rPr>
          <w:rFonts w:ascii="Arial" w:hAnsi="Arial" w:cs="Arial"/>
          <w:sz w:val="22"/>
          <w:szCs w:val="22"/>
        </w:rPr>
        <w:t xml:space="preserve"> 19, αναφορικά με την οργάνωση και λειτουργία των δήμων» </w:t>
      </w:r>
      <w:r>
        <w:rPr>
          <w:rFonts w:ascii="Arial" w:eastAsia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κα</w:t>
      </w:r>
      <w:r w:rsidR="00071FA5">
        <w:rPr>
          <w:rFonts w:ascii="Arial" w:hAnsi="Arial" w:cs="Arial"/>
          <w:sz w:val="22"/>
          <w:szCs w:val="22"/>
        </w:rPr>
        <w:t xml:space="preserve">ι μετά  από  την </w:t>
      </w:r>
      <w:proofErr w:type="spellStart"/>
      <w:r w:rsidR="00071FA5">
        <w:rPr>
          <w:rFonts w:ascii="Arial" w:hAnsi="Arial" w:cs="Arial"/>
          <w:sz w:val="22"/>
          <w:szCs w:val="22"/>
        </w:rPr>
        <w:t>αρ.πρωτ</w:t>
      </w:r>
      <w:proofErr w:type="spellEnd"/>
      <w:r w:rsidR="00071FA5">
        <w:rPr>
          <w:rFonts w:ascii="Arial" w:hAnsi="Arial" w:cs="Arial"/>
          <w:sz w:val="22"/>
          <w:szCs w:val="22"/>
        </w:rPr>
        <w:t xml:space="preserve">. </w:t>
      </w:r>
      <w:r w:rsidR="002963E1">
        <w:rPr>
          <w:rFonts w:ascii="Arial" w:hAnsi="Arial" w:cs="Arial"/>
          <w:sz w:val="22"/>
          <w:szCs w:val="22"/>
        </w:rPr>
        <w:t>1</w:t>
      </w:r>
      <w:r w:rsidR="003017C6">
        <w:rPr>
          <w:rFonts w:ascii="Arial" w:hAnsi="Arial" w:cs="Arial"/>
          <w:sz w:val="22"/>
          <w:szCs w:val="22"/>
        </w:rPr>
        <w:t>5372</w:t>
      </w:r>
      <w:r w:rsidR="00071FA5">
        <w:rPr>
          <w:rFonts w:ascii="Arial" w:hAnsi="Arial" w:cs="Arial"/>
          <w:sz w:val="22"/>
          <w:szCs w:val="22"/>
        </w:rPr>
        <w:t>/</w:t>
      </w:r>
      <w:r w:rsidR="003017C6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>-0</w:t>
      </w:r>
      <w:r w:rsidR="003017C6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 xml:space="preserve">-2021 έγγραφη πρόσκληση του  Προέδρου της (Δημάρχου </w:t>
      </w:r>
      <w:proofErr w:type="spellStart"/>
      <w:r>
        <w:rPr>
          <w:rFonts w:ascii="Arial" w:hAnsi="Arial" w:cs="Arial"/>
          <w:sz w:val="22"/>
          <w:szCs w:val="22"/>
        </w:rPr>
        <w:t>Λεβαδέων</w:t>
      </w:r>
      <w:proofErr w:type="spellEnd"/>
      <w:r>
        <w:rPr>
          <w:rFonts w:ascii="Arial" w:hAnsi="Arial" w:cs="Arial"/>
          <w:sz w:val="22"/>
          <w:szCs w:val="22"/>
        </w:rPr>
        <w:t>)</w:t>
      </w: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341C67" w:rsidRPr="009576A7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9576A7">
        <w:rPr>
          <w:rFonts w:ascii="Arial" w:hAnsi="Arial" w:cs="Arial"/>
          <w:sz w:val="22"/>
          <w:szCs w:val="22"/>
        </w:rPr>
        <w:t xml:space="preserve">Αφού  διαπιστώθηκε ότι υπάρχει νόμιμη απαρτία, επειδή σε σύνολο εννέα ( 9)  μελών ήταν παρόντα </w:t>
      </w:r>
      <w:r w:rsidR="00FA551F">
        <w:rPr>
          <w:rFonts w:ascii="Arial" w:hAnsi="Arial" w:cs="Arial"/>
          <w:sz w:val="22"/>
          <w:szCs w:val="22"/>
        </w:rPr>
        <w:t>οκτώ</w:t>
      </w:r>
      <w:r w:rsidRPr="009576A7">
        <w:rPr>
          <w:rFonts w:ascii="Arial" w:hAnsi="Arial" w:cs="Arial"/>
          <w:sz w:val="22"/>
          <w:szCs w:val="22"/>
        </w:rPr>
        <w:t xml:space="preserve"> (</w:t>
      </w:r>
      <w:r w:rsidR="00FA551F">
        <w:rPr>
          <w:rFonts w:ascii="Arial" w:hAnsi="Arial" w:cs="Arial"/>
          <w:sz w:val="22"/>
          <w:szCs w:val="22"/>
        </w:rPr>
        <w:t>8</w:t>
      </w:r>
      <w:r w:rsidRPr="009576A7">
        <w:rPr>
          <w:rFonts w:ascii="Arial" w:hAnsi="Arial" w:cs="Arial"/>
          <w:sz w:val="22"/>
          <w:szCs w:val="22"/>
        </w:rPr>
        <w:t>), ήτοι:</w:t>
      </w:r>
    </w:p>
    <w:p w:rsidR="00341C67" w:rsidRPr="00633DED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  <w:highlight w:val="yellow"/>
        </w:rPr>
      </w:pPr>
    </w:p>
    <w:p w:rsidR="00341C67" w:rsidRPr="009576A7" w:rsidRDefault="00341C67" w:rsidP="00341C67">
      <w:pPr>
        <w:jc w:val="both"/>
        <w:rPr>
          <w:rFonts w:ascii="Arial" w:hAnsi="Arial" w:cs="Arial"/>
          <w:b/>
          <w:sz w:val="22"/>
          <w:szCs w:val="22"/>
        </w:rPr>
      </w:pPr>
      <w:r w:rsidRPr="009576A7">
        <w:rPr>
          <w:rFonts w:ascii="Arial" w:hAnsi="Arial" w:cs="Arial"/>
          <w:b/>
          <w:sz w:val="22"/>
          <w:szCs w:val="22"/>
        </w:rPr>
        <w:tab/>
        <w:t xml:space="preserve">         ΠΑΡΟΝΤΕΣ                                                                           ΑΠΟΝΤΕΣ</w:t>
      </w:r>
    </w:p>
    <w:p w:rsidR="00FA396A" w:rsidRDefault="00341C6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>1.</w:t>
      </w:r>
      <w:r w:rsidR="00FA396A" w:rsidRPr="00FA39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9576A7">
        <w:rPr>
          <w:rFonts w:ascii="Arial" w:hAnsi="Arial" w:cs="Arial"/>
          <w:sz w:val="22"/>
          <w:szCs w:val="22"/>
        </w:rPr>
        <w:t>Ταγκαλέγκας</w:t>
      </w:r>
      <w:proofErr w:type="spellEnd"/>
      <w:r w:rsidR="00FA396A" w:rsidRPr="009576A7">
        <w:rPr>
          <w:rFonts w:ascii="Arial" w:hAnsi="Arial" w:cs="Arial"/>
          <w:sz w:val="22"/>
          <w:szCs w:val="22"/>
        </w:rPr>
        <w:t xml:space="preserve"> Ιωάννης – Πρόεδρος                               </w:t>
      </w:r>
      <w:r w:rsidR="00FA396A">
        <w:rPr>
          <w:rFonts w:ascii="Arial" w:hAnsi="Arial" w:cs="Arial"/>
          <w:sz w:val="22"/>
          <w:szCs w:val="22"/>
        </w:rPr>
        <w:t xml:space="preserve">  </w:t>
      </w:r>
      <w:r w:rsidR="00FA396A" w:rsidRPr="009576A7">
        <w:rPr>
          <w:rFonts w:ascii="Arial" w:hAnsi="Arial" w:cs="Arial"/>
          <w:sz w:val="22"/>
          <w:szCs w:val="22"/>
        </w:rPr>
        <w:t xml:space="preserve"> </w:t>
      </w:r>
      <w:r w:rsidR="00FA551F" w:rsidRPr="00FA551F">
        <w:rPr>
          <w:rFonts w:ascii="Arial" w:hAnsi="Arial" w:cs="Arial"/>
          <w:sz w:val="22"/>
          <w:szCs w:val="22"/>
        </w:rPr>
        <w:t>1.</w:t>
      </w:r>
      <w:r w:rsidR="00FA551F">
        <w:rPr>
          <w:rFonts w:ascii="Arial" w:hAnsi="Arial" w:cs="Arial"/>
          <w:sz w:val="22"/>
          <w:szCs w:val="22"/>
        </w:rPr>
        <w:t>Π</w:t>
      </w:r>
      <w:r w:rsidR="00FA551F" w:rsidRPr="009576A7">
        <w:rPr>
          <w:rFonts w:ascii="Arial" w:hAnsi="Arial" w:cs="Arial"/>
          <w:sz w:val="22"/>
          <w:szCs w:val="22"/>
        </w:rPr>
        <w:t xml:space="preserve">απαϊωάννου Λουκάς                                                          </w:t>
      </w:r>
    </w:p>
    <w:p w:rsidR="00341C67" w:rsidRPr="009576A7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2</w:t>
      </w:r>
      <w:r w:rsidR="00341C67"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B83547">
        <w:rPr>
          <w:rFonts w:ascii="Arial" w:hAnsi="Arial" w:cs="Arial"/>
          <w:sz w:val="22"/>
          <w:szCs w:val="22"/>
        </w:rPr>
        <w:t>Καλογρηάς</w:t>
      </w:r>
      <w:proofErr w:type="spellEnd"/>
      <w:r w:rsidR="00B83547">
        <w:rPr>
          <w:rFonts w:ascii="Arial" w:hAnsi="Arial" w:cs="Arial"/>
          <w:sz w:val="22"/>
          <w:szCs w:val="22"/>
        </w:rPr>
        <w:t xml:space="preserve">  Αθανάσιος</w:t>
      </w:r>
      <w:r w:rsidR="00FA396A"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:rsidR="00341C67" w:rsidRPr="00FA551F" w:rsidRDefault="00341C67" w:rsidP="00341C67">
      <w:pPr>
        <w:ind w:left="432" w:hanging="432"/>
        <w:jc w:val="both"/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  <w:r w:rsidR="00FA551F" w:rsidRPr="00FA551F">
        <w:rPr>
          <w:rFonts w:ascii="Arial" w:hAnsi="Arial" w:cs="Arial"/>
          <w:sz w:val="22"/>
          <w:szCs w:val="22"/>
        </w:rPr>
        <w:t>3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Νταντούμη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Ιωάννα                                                       </w:t>
      </w:r>
      <w:r w:rsidR="00FA551F">
        <w:rPr>
          <w:rFonts w:ascii="Arial" w:hAnsi="Arial" w:cs="Arial"/>
          <w:sz w:val="22"/>
          <w:szCs w:val="22"/>
          <w:lang w:val="en-US"/>
        </w:rPr>
        <w:t>A</w:t>
      </w:r>
      <w:r w:rsidR="00FA551F">
        <w:rPr>
          <w:rFonts w:ascii="Arial" w:hAnsi="Arial" w:cs="Arial"/>
          <w:sz w:val="22"/>
          <w:szCs w:val="22"/>
        </w:rPr>
        <w:t>ν και είχε νόμιμα προσκληθεί</w:t>
      </w:r>
    </w:p>
    <w:p w:rsidR="00341C67" w:rsidRPr="00FA551F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4</w:t>
      </w:r>
      <w:r w:rsidR="00341C67"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Καράβα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576A7" w:rsidRPr="009576A7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9576A7" w:rsidRPr="009576A7">
        <w:rPr>
          <w:rFonts w:ascii="Arial" w:hAnsi="Arial" w:cs="Arial"/>
          <w:sz w:val="22"/>
          <w:szCs w:val="22"/>
        </w:rPr>
        <w:t xml:space="preserve"> – Βασιλική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</w:p>
    <w:p w:rsidR="00341C67" w:rsidRPr="009576A7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5</w:t>
      </w:r>
      <w:r w:rsidR="00341C67" w:rsidRPr="009576A7">
        <w:rPr>
          <w:rFonts w:ascii="Arial" w:hAnsi="Arial" w:cs="Arial"/>
          <w:sz w:val="22"/>
          <w:szCs w:val="22"/>
        </w:rPr>
        <w:t>.</w:t>
      </w:r>
      <w:r w:rsidR="009576A7" w:rsidRPr="009576A7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Μερτζάνης</w:t>
      </w:r>
      <w:proofErr w:type="spellEnd"/>
      <w:r>
        <w:rPr>
          <w:rFonts w:ascii="Arial" w:hAnsi="Arial" w:cs="Arial"/>
          <w:sz w:val="22"/>
          <w:szCs w:val="22"/>
        </w:rPr>
        <w:t xml:space="preserve"> Κωνσταντίνος </w:t>
      </w:r>
      <w:r w:rsidR="00341C67" w:rsidRPr="009576A7">
        <w:rPr>
          <w:rFonts w:ascii="Arial" w:hAnsi="Arial" w:cs="Arial"/>
          <w:sz w:val="22"/>
          <w:szCs w:val="22"/>
        </w:rPr>
        <w:t xml:space="preserve"> </w:t>
      </w:r>
      <w:r w:rsidR="00B83547">
        <w:rPr>
          <w:rFonts w:ascii="Arial" w:hAnsi="Arial" w:cs="Arial"/>
          <w:sz w:val="22"/>
          <w:szCs w:val="22"/>
        </w:rPr>
        <w:t xml:space="preserve">                            </w:t>
      </w:r>
    </w:p>
    <w:p w:rsidR="00341C67" w:rsidRPr="009576A7" w:rsidRDefault="00341C67" w:rsidP="00341C6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9576A7">
        <w:rPr>
          <w:rFonts w:ascii="Arial" w:hAnsi="Arial" w:cs="Arial"/>
          <w:sz w:val="22"/>
          <w:szCs w:val="22"/>
        </w:rPr>
        <w:t xml:space="preserve">      </w:t>
      </w:r>
      <w:r w:rsidR="00FA551F" w:rsidRPr="00FA551F">
        <w:rPr>
          <w:rFonts w:ascii="Arial" w:hAnsi="Arial" w:cs="Arial"/>
          <w:sz w:val="22"/>
          <w:szCs w:val="22"/>
        </w:rPr>
        <w:t>6</w:t>
      </w:r>
      <w:r w:rsidRPr="009576A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 w:rsidRPr="009576A7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9576A7">
        <w:rPr>
          <w:rFonts w:ascii="Arial" w:hAnsi="Arial" w:cs="Arial"/>
          <w:sz w:val="22"/>
          <w:szCs w:val="22"/>
        </w:rPr>
        <w:t xml:space="preserve"> Κωνσταντίνος</w:t>
      </w:r>
    </w:p>
    <w:p w:rsidR="00FA551F" w:rsidRPr="00FA551F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>7</w:t>
      </w:r>
      <w:r w:rsidR="00341C67" w:rsidRPr="009576A7">
        <w:rPr>
          <w:rFonts w:ascii="Arial" w:hAnsi="Arial" w:cs="Arial"/>
          <w:sz w:val="22"/>
          <w:szCs w:val="22"/>
        </w:rPr>
        <w:t>.</w:t>
      </w:r>
      <w:r w:rsidR="00B83547"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9576A7">
        <w:rPr>
          <w:rFonts w:ascii="Arial" w:hAnsi="Arial" w:cs="Arial"/>
          <w:sz w:val="22"/>
          <w:szCs w:val="22"/>
        </w:rPr>
        <w:t>Μπράλιος</w:t>
      </w:r>
      <w:proofErr w:type="spellEnd"/>
      <w:r w:rsidRPr="009576A7">
        <w:rPr>
          <w:rFonts w:ascii="Arial" w:hAnsi="Arial" w:cs="Arial"/>
          <w:sz w:val="22"/>
          <w:szCs w:val="22"/>
        </w:rPr>
        <w:t xml:space="preserve"> Νικόλαος  </w:t>
      </w:r>
    </w:p>
    <w:p w:rsidR="00341C67" w:rsidRPr="009576A7" w:rsidRDefault="00FA551F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FA551F">
        <w:rPr>
          <w:rFonts w:ascii="Arial" w:hAnsi="Arial" w:cs="Arial"/>
          <w:sz w:val="22"/>
          <w:szCs w:val="22"/>
        </w:rPr>
        <w:t xml:space="preserve">8. </w:t>
      </w:r>
      <w:proofErr w:type="spellStart"/>
      <w:r w:rsidR="00FA396A" w:rsidRPr="009576A7">
        <w:rPr>
          <w:rFonts w:ascii="Arial" w:hAnsi="Arial" w:cs="Arial"/>
          <w:sz w:val="22"/>
          <w:szCs w:val="22"/>
        </w:rPr>
        <w:t>Καραμάνης</w:t>
      </w:r>
      <w:proofErr w:type="spellEnd"/>
      <w:r w:rsidR="00FA396A" w:rsidRPr="009576A7">
        <w:rPr>
          <w:rFonts w:ascii="Arial" w:hAnsi="Arial" w:cs="Arial"/>
          <w:sz w:val="22"/>
          <w:szCs w:val="22"/>
        </w:rPr>
        <w:t xml:space="preserve">  Δημήτριος</w:t>
      </w:r>
      <w:r w:rsidR="00FA396A">
        <w:rPr>
          <w:rFonts w:ascii="Arial" w:hAnsi="Arial" w:cs="Arial"/>
          <w:sz w:val="22"/>
          <w:szCs w:val="22"/>
        </w:rPr>
        <w:t xml:space="preserve">                                          </w:t>
      </w:r>
    </w:p>
    <w:p w:rsidR="000E3782" w:rsidRPr="009576A7" w:rsidRDefault="00FA396A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</w:t>
      </w:r>
      <w:r w:rsidR="00B83547" w:rsidRPr="00B83547">
        <w:rPr>
          <w:rFonts w:ascii="Arial" w:hAnsi="Arial" w:cs="Arial"/>
          <w:sz w:val="22"/>
          <w:szCs w:val="22"/>
        </w:rPr>
        <w:t xml:space="preserve"> </w:t>
      </w:r>
    </w:p>
    <w:p w:rsidR="00341C67" w:rsidRDefault="00B83547" w:rsidP="00341C67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2F30A5" w:rsidRPr="00DD0156" w:rsidRDefault="002F30A5" w:rsidP="000378B7">
      <w:pPr>
        <w:ind w:left="432" w:hanging="432"/>
        <w:jc w:val="both"/>
        <w:rPr>
          <w:rFonts w:ascii="Arial" w:hAnsi="Arial" w:cs="Arial"/>
          <w:sz w:val="22"/>
          <w:szCs w:val="22"/>
        </w:rPr>
      </w:pPr>
    </w:p>
    <w:p w:rsidR="00633DED" w:rsidRDefault="00C054E9" w:rsidP="00633DED">
      <w:pPr>
        <w:jc w:val="both"/>
        <w:rPr>
          <w:rFonts w:ascii="Arial" w:eastAsia="Arial" w:hAnsi="Arial" w:cs="Arial"/>
          <w:sz w:val="22"/>
          <w:szCs w:val="22"/>
        </w:rPr>
      </w:pPr>
      <w:r w:rsidRPr="00633DED">
        <w:rPr>
          <w:rFonts w:ascii="Calibri Light" w:eastAsia="Arial" w:hAnsi="Calibri Light" w:cs="Arial"/>
          <w:b/>
          <w:bCs/>
          <w:sz w:val="22"/>
          <w:szCs w:val="22"/>
        </w:rPr>
        <w:t xml:space="preserve">      </w:t>
      </w:r>
      <w:r w:rsidR="002963E1" w:rsidRPr="00633DED">
        <w:rPr>
          <w:rFonts w:ascii="Calibri Light" w:eastAsia="Arial" w:hAnsi="Calibri Light" w:cs="Arial"/>
          <w:b/>
          <w:bCs/>
          <w:sz w:val="22"/>
          <w:szCs w:val="22"/>
        </w:rPr>
        <w:t xml:space="preserve"> </w:t>
      </w:r>
      <w:r w:rsidR="002963E1" w:rsidRPr="00633DED">
        <w:rPr>
          <w:rFonts w:ascii="Arial" w:eastAsia="Arial" w:hAnsi="Arial" w:cs="Arial"/>
          <w:sz w:val="22"/>
          <w:szCs w:val="22"/>
        </w:rPr>
        <w:t xml:space="preserve"> Εισηγούμενος το </w:t>
      </w:r>
      <w:r w:rsidR="00607783">
        <w:rPr>
          <w:rFonts w:ascii="Arial" w:eastAsia="Arial" w:hAnsi="Arial" w:cs="Arial"/>
          <w:sz w:val="22"/>
          <w:szCs w:val="22"/>
        </w:rPr>
        <w:t>μόνο</w:t>
      </w:r>
      <w:r w:rsidR="002963E1" w:rsidRPr="00633DED">
        <w:rPr>
          <w:rFonts w:ascii="Arial" w:eastAsia="Arial" w:hAnsi="Arial" w:cs="Arial"/>
          <w:sz w:val="22"/>
          <w:szCs w:val="22"/>
        </w:rPr>
        <w:t xml:space="preserve"> θέμα της</w:t>
      </w:r>
      <w:r w:rsidR="000036AE" w:rsidRPr="000036AE">
        <w:rPr>
          <w:rFonts w:ascii="Arial" w:eastAsia="Arial" w:hAnsi="Arial" w:cs="Arial"/>
          <w:sz w:val="22"/>
          <w:szCs w:val="22"/>
        </w:rPr>
        <w:t xml:space="preserve"> </w:t>
      </w:r>
      <w:r w:rsidR="000036AE">
        <w:rPr>
          <w:rFonts w:ascii="Arial" w:hAnsi="Arial" w:cs="Arial"/>
          <w:sz w:val="22"/>
          <w:szCs w:val="22"/>
        </w:rPr>
        <w:t xml:space="preserve"> </w:t>
      </w:r>
      <w:r w:rsidR="002963E1" w:rsidRPr="00633DED">
        <w:rPr>
          <w:rFonts w:ascii="Arial" w:eastAsia="Arial" w:hAnsi="Arial" w:cs="Arial"/>
          <w:sz w:val="22"/>
          <w:szCs w:val="22"/>
        </w:rPr>
        <w:t xml:space="preserve">ημερήσιας διάταξης  έθεσε υπόψη των μελών  </w:t>
      </w:r>
      <w:r w:rsidR="00633DED" w:rsidRPr="00633DED">
        <w:rPr>
          <w:rFonts w:ascii="Arial" w:eastAsia="Arial" w:hAnsi="Arial" w:cs="Arial"/>
          <w:sz w:val="22"/>
          <w:szCs w:val="22"/>
        </w:rPr>
        <w:t>τ</w:t>
      </w:r>
      <w:r w:rsidR="00264794">
        <w:rPr>
          <w:rFonts w:ascii="Arial" w:eastAsia="Arial" w:hAnsi="Arial" w:cs="Arial"/>
          <w:sz w:val="22"/>
          <w:szCs w:val="22"/>
        </w:rPr>
        <w:t>ο υπ</w:t>
      </w:r>
      <w:r w:rsidR="00633DED" w:rsidRPr="00633DED">
        <w:rPr>
          <w:rFonts w:ascii="Arial" w:eastAsia="Arial" w:hAnsi="Arial" w:cs="Arial"/>
          <w:sz w:val="22"/>
          <w:szCs w:val="22"/>
        </w:rPr>
        <w:t xml:space="preserve"> αριθ. </w:t>
      </w:r>
      <w:proofErr w:type="spellStart"/>
      <w:r w:rsidR="00633DED" w:rsidRPr="00633DED">
        <w:rPr>
          <w:rFonts w:ascii="Arial" w:eastAsia="Arial" w:hAnsi="Arial" w:cs="Arial"/>
          <w:sz w:val="22"/>
          <w:szCs w:val="22"/>
        </w:rPr>
        <w:t>πρωτ</w:t>
      </w:r>
      <w:proofErr w:type="spellEnd"/>
      <w:r w:rsidR="00633DED" w:rsidRPr="00633DED">
        <w:rPr>
          <w:rFonts w:ascii="Arial" w:eastAsia="Arial" w:hAnsi="Arial" w:cs="Arial"/>
          <w:sz w:val="22"/>
          <w:szCs w:val="22"/>
        </w:rPr>
        <w:t>.   1</w:t>
      </w:r>
      <w:r w:rsidR="00607783">
        <w:rPr>
          <w:rFonts w:ascii="Arial" w:eastAsia="Arial" w:hAnsi="Arial" w:cs="Arial"/>
          <w:sz w:val="22"/>
          <w:szCs w:val="22"/>
        </w:rPr>
        <w:t>5325</w:t>
      </w:r>
      <w:r w:rsidR="00633DED" w:rsidRPr="00633DED">
        <w:rPr>
          <w:rFonts w:ascii="Arial" w:eastAsia="Arial" w:hAnsi="Arial" w:cs="Arial"/>
          <w:sz w:val="22"/>
          <w:szCs w:val="22"/>
        </w:rPr>
        <w:t>/</w:t>
      </w:r>
      <w:r w:rsidR="00607783">
        <w:rPr>
          <w:rFonts w:ascii="Arial" w:eastAsia="Arial" w:hAnsi="Arial" w:cs="Arial"/>
          <w:sz w:val="22"/>
          <w:szCs w:val="22"/>
        </w:rPr>
        <w:t xml:space="preserve">18-08-2021 </w:t>
      </w:r>
      <w:r w:rsidR="00264794">
        <w:rPr>
          <w:rFonts w:ascii="Arial" w:eastAsia="Arial" w:hAnsi="Arial" w:cs="Arial"/>
          <w:sz w:val="22"/>
          <w:szCs w:val="22"/>
        </w:rPr>
        <w:t xml:space="preserve">έγγραφο </w:t>
      </w:r>
      <w:r w:rsidR="00633DED" w:rsidRPr="00633DED">
        <w:rPr>
          <w:rFonts w:ascii="Arial" w:eastAsia="Arial" w:hAnsi="Arial" w:cs="Arial"/>
          <w:sz w:val="22"/>
          <w:szCs w:val="22"/>
        </w:rPr>
        <w:t xml:space="preserve"> </w:t>
      </w:r>
      <w:r w:rsidR="00633DED" w:rsidRPr="00633DED">
        <w:rPr>
          <w:rFonts w:ascii="Arial" w:eastAsia="Verdana" w:hAnsi="Arial" w:cs="Arial"/>
          <w:color w:val="000000"/>
          <w:sz w:val="22"/>
          <w:szCs w:val="22"/>
        </w:rPr>
        <w:t xml:space="preserve">του Τμ. Προϋπολογισμού Λογιστηρίου </w:t>
      </w:r>
      <w:r w:rsidR="00264794">
        <w:rPr>
          <w:rFonts w:ascii="Arial" w:eastAsia="Verdana" w:hAnsi="Arial" w:cs="Arial"/>
          <w:color w:val="000000"/>
          <w:sz w:val="22"/>
          <w:szCs w:val="22"/>
        </w:rPr>
        <w:t xml:space="preserve">&amp; Προμηθειών </w:t>
      </w:r>
      <w:r w:rsidR="00633DED" w:rsidRPr="00633DED">
        <w:rPr>
          <w:rFonts w:ascii="Arial" w:eastAsia="Verdana" w:hAnsi="Arial" w:cs="Arial"/>
          <w:color w:val="000000"/>
          <w:sz w:val="22"/>
          <w:szCs w:val="22"/>
        </w:rPr>
        <w:t xml:space="preserve"> τ</w:t>
      </w:r>
      <w:r w:rsidR="00633DED" w:rsidRPr="00633DED">
        <w:rPr>
          <w:rFonts w:ascii="Arial" w:hAnsi="Arial" w:cs="Arial"/>
          <w:sz w:val="22"/>
          <w:szCs w:val="22"/>
        </w:rPr>
        <w:t xml:space="preserve">ου Δήμου </w:t>
      </w:r>
      <w:proofErr w:type="spellStart"/>
      <w:r w:rsidR="00633DED" w:rsidRPr="00633DED">
        <w:rPr>
          <w:rFonts w:ascii="Arial" w:hAnsi="Arial" w:cs="Arial"/>
          <w:sz w:val="22"/>
          <w:szCs w:val="22"/>
        </w:rPr>
        <w:t>Λεβαδέων</w:t>
      </w:r>
      <w:proofErr w:type="spellEnd"/>
      <w:r w:rsidR="00E93B49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 στο</w:t>
      </w:r>
      <w:r w:rsidR="00633DED" w:rsidRPr="00633DED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 xml:space="preserve">  οποί</w:t>
      </w:r>
      <w:r w:rsidR="00E93B49">
        <w:rPr>
          <w:rFonts w:ascii="Arial" w:eastAsia="Calibri" w:hAnsi="Arial" w:cs="Arial"/>
          <w:color w:val="000000"/>
          <w:kern w:val="1"/>
          <w:sz w:val="22"/>
          <w:szCs w:val="22"/>
          <w:shd w:val="clear" w:color="auto" w:fill="FFFFFF"/>
        </w:rPr>
        <w:t>ο</w:t>
      </w:r>
      <w:r w:rsidR="00633DED" w:rsidRPr="00633DED">
        <w:rPr>
          <w:rFonts w:ascii="Arial" w:eastAsia="Arial" w:hAnsi="Arial" w:cs="Arial"/>
          <w:sz w:val="22"/>
          <w:szCs w:val="22"/>
        </w:rPr>
        <w:t xml:space="preserve"> αναφέρονται </w:t>
      </w:r>
      <w:r w:rsidR="00633DED" w:rsidRPr="00633DED">
        <w:rPr>
          <w:rFonts w:ascii="Arial" w:hAnsi="Arial" w:cs="Arial"/>
          <w:sz w:val="22"/>
          <w:szCs w:val="22"/>
        </w:rPr>
        <w:t>τα παρακάτω:</w:t>
      </w:r>
      <w:r w:rsidR="00633DED" w:rsidRPr="00633DED">
        <w:rPr>
          <w:rFonts w:ascii="Arial" w:eastAsia="Arial" w:hAnsi="Arial" w:cs="Arial"/>
          <w:sz w:val="22"/>
          <w:szCs w:val="22"/>
        </w:rPr>
        <w:t xml:space="preserve">   </w:t>
      </w:r>
    </w:p>
    <w:p w:rsidR="00607783" w:rsidRPr="00607783" w:rsidRDefault="00607783" w:rsidP="00607783">
      <w:pPr>
        <w:jc w:val="both"/>
        <w:rPr>
          <w:rFonts w:ascii="Arial" w:hAnsi="Arial" w:cs="Arial"/>
        </w:rPr>
      </w:pPr>
      <w:r>
        <w:rPr>
          <w:rFonts w:ascii="Calibri" w:hAnsi="Calibri" w:cs="Calibri"/>
          <w:i/>
          <w:iCs/>
          <w:sz w:val="22"/>
          <w:szCs w:val="22"/>
        </w:rPr>
        <w:t xml:space="preserve">   </w:t>
      </w:r>
      <w:r w:rsidRPr="006041E2">
        <w:rPr>
          <w:rFonts w:ascii="Arial" w:hAnsi="Arial" w:cs="Arial"/>
          <w:i/>
          <w:iCs/>
          <w:sz w:val="22"/>
          <w:szCs w:val="22"/>
        </w:rPr>
        <w:t>Με την</w:t>
      </w:r>
      <w:r w:rsidRPr="00FA396A">
        <w:rPr>
          <w:rFonts w:ascii="Arial" w:hAnsi="Arial" w:cs="Arial"/>
          <w:b/>
          <w:i/>
          <w:iCs/>
          <w:sz w:val="22"/>
          <w:szCs w:val="22"/>
        </w:rPr>
        <w:t xml:space="preserve">  </w:t>
      </w:r>
      <w:r w:rsidRPr="00FA396A">
        <w:rPr>
          <w:rStyle w:val="a5"/>
          <w:rFonts w:ascii="Arial" w:hAnsi="Arial" w:cs="Arial"/>
          <w:b w:val="0"/>
          <w:i/>
          <w:iCs/>
          <w:sz w:val="22"/>
          <w:szCs w:val="22"/>
        </w:rPr>
        <w:t xml:space="preserve">ΚΥΑ οικ.46735/23.07.2020 Παροχή οδηγιών για την κατάρτιση του προϋπολογισμού των δήμων, οικονομικού έτους 2021 - τροποποίηση της </w:t>
      </w:r>
      <w:proofErr w:type="spellStart"/>
      <w:r w:rsidRPr="00FA396A">
        <w:rPr>
          <w:rStyle w:val="a5"/>
          <w:rFonts w:ascii="Arial" w:hAnsi="Arial" w:cs="Arial"/>
          <w:b w:val="0"/>
          <w:i/>
          <w:iCs/>
          <w:sz w:val="22"/>
          <w:szCs w:val="22"/>
        </w:rPr>
        <w:t>αριθμ</w:t>
      </w:r>
      <w:proofErr w:type="spellEnd"/>
      <w:r w:rsidRPr="00FA396A">
        <w:rPr>
          <w:rStyle w:val="a5"/>
          <w:rFonts w:ascii="Arial" w:hAnsi="Arial" w:cs="Arial"/>
          <w:b w:val="0"/>
          <w:i/>
          <w:iCs/>
          <w:sz w:val="22"/>
          <w:szCs w:val="22"/>
        </w:rPr>
        <w:t>. 7028/2004 (Β'253) απόφασης,</w:t>
      </w:r>
      <w:r w:rsidRPr="00607783">
        <w:rPr>
          <w:rStyle w:val="a5"/>
          <w:rFonts w:ascii="Arial" w:hAnsi="Arial" w:cs="Arial"/>
          <w:i/>
          <w:iCs/>
          <w:sz w:val="22"/>
          <w:szCs w:val="22"/>
        </w:rPr>
        <w:t xml:space="preserve"> </w:t>
      </w:r>
      <w:r w:rsidRPr="00607783">
        <w:rPr>
          <w:rFonts w:ascii="Arial" w:hAnsi="Arial" w:cs="Arial"/>
          <w:i/>
          <w:iCs/>
          <w:sz w:val="22"/>
          <w:szCs w:val="22"/>
        </w:rPr>
        <w:t>παρέχονται οδηγίες σχετικά με την αναμόρφωση του προϋπολογισμού, επίσης στο Β.Δ. 17/5-15/6/1959  αναφέρονται οι λόγοι αναμόρφωσης ως εξής:</w:t>
      </w:r>
    </w:p>
    <w:p w:rsidR="00607783" w:rsidRPr="00607783" w:rsidRDefault="00607783" w:rsidP="00607783">
      <w:pPr>
        <w:jc w:val="both"/>
        <w:rPr>
          <w:rFonts w:ascii="Arial" w:hAnsi="Arial" w:cs="Arial"/>
        </w:rPr>
      </w:pPr>
      <w:r w:rsidRPr="00607783">
        <w:rPr>
          <w:rFonts w:ascii="Arial" w:hAnsi="Arial" w:cs="Arial"/>
          <w:i/>
          <w:iCs/>
          <w:sz w:val="22"/>
          <w:szCs w:val="22"/>
        </w:rPr>
        <w:t>- Μεταφορά πίστωσης ως εκπληρωμένου του σκοπού ή ότι κατέστη ανέφικτος προς επαύξηση άλλης πίστωσης που αναγράφεται στον προϋπολογισμό του ίδιου ή άλλου κεφαλαίου ή προς δημιουργία πιστώσεων για έκτακτες και επείγουσες ανάγκες μη προβλεπόμενες στον προϋπολογισμό. (παρ 2 άρθρο 8 Β.Δ. 17-5/15-6-59 (ΦΕΚ 114/59 τεύχος Α').</w:t>
      </w:r>
    </w:p>
    <w:p w:rsidR="00607783" w:rsidRPr="00607783" w:rsidRDefault="00607783" w:rsidP="00607783">
      <w:pPr>
        <w:jc w:val="both"/>
        <w:rPr>
          <w:rFonts w:ascii="Arial" w:hAnsi="Arial" w:cs="Arial"/>
        </w:rPr>
      </w:pPr>
      <w:r w:rsidRPr="00607783">
        <w:rPr>
          <w:rFonts w:ascii="Arial" w:hAnsi="Arial" w:cs="Arial"/>
          <w:i/>
          <w:iCs/>
          <w:sz w:val="22"/>
          <w:szCs w:val="22"/>
        </w:rPr>
        <w:t>- Μεταφορά από το «Αποθεματικό» για αναπλήρωση των πιστώσεων, οι οποίες βρέθηκαν ανεπαρκείς, όπως και για έκτακτες και επείγουσες ανάγκες μη προβλεπόμενες στον προϋπολογισμό. (παρ 4 άρθρο 8 Β.Δ. 17-5/15-6-59 (ΦΕΚ 114/59 τεύχος Α').</w:t>
      </w:r>
    </w:p>
    <w:p w:rsidR="00607783" w:rsidRPr="00607783" w:rsidRDefault="00607783" w:rsidP="00607783">
      <w:pPr>
        <w:rPr>
          <w:rFonts w:ascii="Arial" w:hAnsi="Arial" w:cs="Arial"/>
          <w:i/>
          <w:iCs/>
          <w:sz w:val="22"/>
          <w:szCs w:val="22"/>
        </w:rPr>
      </w:pPr>
    </w:p>
    <w:p w:rsidR="00607783" w:rsidRDefault="00607783" w:rsidP="00607783">
      <w:pPr>
        <w:ind w:left="3119"/>
        <w:rPr>
          <w:rFonts w:ascii="Arial" w:hAnsi="Arial" w:cs="Arial"/>
          <w:b/>
          <w:bCs/>
          <w:i/>
          <w:iCs/>
          <w:sz w:val="22"/>
          <w:szCs w:val="22"/>
        </w:rPr>
      </w:pPr>
      <w:r w:rsidRPr="00607783">
        <w:rPr>
          <w:rFonts w:ascii="Arial" w:hAnsi="Arial" w:cs="Arial"/>
          <w:b/>
          <w:bCs/>
          <w:i/>
          <w:iCs/>
          <w:sz w:val="22"/>
          <w:szCs w:val="22"/>
        </w:rPr>
        <w:t xml:space="preserve">Κατόπιν του ανωτέρω  και  αφού λάβετε υπόψη </w:t>
      </w:r>
      <w:r w:rsidR="00FA396A">
        <w:rPr>
          <w:rFonts w:ascii="Arial" w:hAnsi="Arial" w:cs="Arial"/>
          <w:b/>
          <w:bCs/>
          <w:i/>
          <w:iCs/>
          <w:sz w:val="22"/>
          <w:szCs w:val="22"/>
        </w:rPr>
        <w:t>σας</w:t>
      </w:r>
    </w:p>
    <w:p w:rsidR="00FA396A" w:rsidRPr="00607783" w:rsidRDefault="00FA396A" w:rsidP="00607783">
      <w:pPr>
        <w:ind w:left="3119"/>
        <w:rPr>
          <w:rFonts w:ascii="Arial" w:hAnsi="Arial" w:cs="Arial"/>
          <w:b/>
          <w:bCs/>
          <w:i/>
          <w:iCs/>
          <w:sz w:val="22"/>
          <w:szCs w:val="22"/>
        </w:rPr>
      </w:pPr>
    </w:p>
    <w:p w:rsidR="00607783" w:rsidRPr="00607783" w:rsidRDefault="00607783" w:rsidP="00607783">
      <w:pPr>
        <w:pStyle w:val="af9"/>
        <w:widowControl w:val="0"/>
        <w:numPr>
          <w:ilvl w:val="0"/>
          <w:numId w:val="47"/>
        </w:numPr>
        <w:spacing w:line="276" w:lineRule="auto"/>
        <w:rPr>
          <w:rFonts w:ascii="Arial" w:hAnsi="Arial" w:cs="Arial"/>
        </w:rPr>
      </w:pPr>
      <w:r w:rsidRPr="00607783">
        <w:rPr>
          <w:rFonts w:ascii="Arial" w:hAnsi="Arial" w:cs="Arial"/>
          <w:i/>
          <w:iCs/>
          <w:sz w:val="22"/>
          <w:szCs w:val="22"/>
        </w:rPr>
        <w:t xml:space="preserve">Το  άρθρο 72 του Ν.3852/2010 όπως αυτό αντικαταστάθηκε με την παρ.1 του άρθρου 40 του Ν.4735/2020 (ΦΕΚ 197/12-10-2020 </w:t>
      </w:r>
      <w:proofErr w:type="spellStart"/>
      <w:r w:rsidRPr="00607783">
        <w:rPr>
          <w:rFonts w:ascii="Arial" w:hAnsi="Arial" w:cs="Arial"/>
          <w:i/>
          <w:iCs/>
          <w:sz w:val="22"/>
          <w:szCs w:val="22"/>
        </w:rPr>
        <w:t>τ.Α΄</w:t>
      </w:r>
      <w:proofErr w:type="spellEnd"/>
      <w:r w:rsidRPr="00607783">
        <w:rPr>
          <w:rFonts w:ascii="Arial" w:hAnsi="Arial" w:cs="Arial"/>
          <w:i/>
          <w:iCs/>
          <w:sz w:val="22"/>
          <w:szCs w:val="22"/>
        </w:rPr>
        <w:t>)</w:t>
      </w:r>
    </w:p>
    <w:p w:rsidR="00607783" w:rsidRPr="00607783" w:rsidRDefault="00607783" w:rsidP="00607783">
      <w:pPr>
        <w:pStyle w:val="af9"/>
        <w:widowControl w:val="0"/>
        <w:numPr>
          <w:ilvl w:val="0"/>
          <w:numId w:val="47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607783">
        <w:rPr>
          <w:rFonts w:ascii="Arial" w:hAnsi="Arial" w:cs="Arial"/>
          <w:i/>
          <w:iCs/>
          <w:sz w:val="22"/>
          <w:szCs w:val="22"/>
        </w:rPr>
        <w:t xml:space="preserve">Την αριθμ.204/2020 Απόφαση Δημοτικού Συμβουλίου (ΑΔΑ:ΩΥΧ8ΩΛΗ-ΒΚΑ) με την οποία εγκρίθηκε ο προϋπολογισμός του Δήμου </w:t>
      </w:r>
      <w:proofErr w:type="spellStart"/>
      <w:r w:rsidRPr="00607783">
        <w:rPr>
          <w:rFonts w:ascii="Arial" w:hAnsi="Arial" w:cs="Arial"/>
          <w:i/>
          <w:iCs/>
          <w:sz w:val="22"/>
          <w:szCs w:val="22"/>
        </w:rPr>
        <w:t>Λεβαδέων</w:t>
      </w:r>
      <w:proofErr w:type="spellEnd"/>
      <w:r w:rsidRPr="00607783">
        <w:rPr>
          <w:rFonts w:ascii="Arial" w:hAnsi="Arial" w:cs="Arial"/>
          <w:i/>
          <w:iCs/>
          <w:sz w:val="22"/>
          <w:szCs w:val="22"/>
        </w:rPr>
        <w:t xml:space="preserve"> οικονομικού έτους 2021, η οποία επικυρώθηκε με την αριθμ.πρωτ.6969/14-1-2021 απόφαση του Συντονιστή </w:t>
      </w:r>
      <w:proofErr w:type="spellStart"/>
      <w:r w:rsidRPr="00607783">
        <w:rPr>
          <w:rFonts w:ascii="Arial" w:hAnsi="Arial" w:cs="Arial"/>
          <w:i/>
          <w:iCs/>
          <w:sz w:val="22"/>
          <w:szCs w:val="22"/>
        </w:rPr>
        <w:t>Αποκ.Διοικ.Θεσσαλίας</w:t>
      </w:r>
      <w:proofErr w:type="spellEnd"/>
      <w:r w:rsidRPr="00607783">
        <w:rPr>
          <w:rFonts w:ascii="Arial" w:hAnsi="Arial" w:cs="Arial"/>
          <w:i/>
          <w:iCs/>
          <w:sz w:val="22"/>
          <w:szCs w:val="22"/>
        </w:rPr>
        <w:t>-Στερεάς Ελλάδας (ΑΔΑ:6ΒΚΨΟΡ10-5ΩΑ).</w:t>
      </w:r>
    </w:p>
    <w:p w:rsidR="00607783" w:rsidRPr="00607783" w:rsidRDefault="00607783" w:rsidP="00607783">
      <w:pPr>
        <w:pStyle w:val="af9"/>
        <w:widowControl w:val="0"/>
        <w:numPr>
          <w:ilvl w:val="0"/>
          <w:numId w:val="47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607783">
        <w:rPr>
          <w:rFonts w:ascii="Arial" w:hAnsi="Arial" w:cs="Arial"/>
          <w:i/>
          <w:iCs/>
          <w:sz w:val="22"/>
          <w:szCs w:val="22"/>
        </w:rPr>
        <w:t xml:space="preserve">Την αριθμ.26/2021 Απόφαση Δημοτικού Συμβουλίου (ΑΔΑ:6ΧΗΚΩΛΗ-7ΞΓ) με την οποία εγκρίθηκε η υποχρεωτική αναμόρφωση και Ο.Π.Δ. έτους 2021 βάσει του άρθρου 5 της Κ.Υ.Α. 46735/2020 (66/2021 Απόφαση της Οικονομικής Επιτροπής), η οποία επικυρώθηκε με την αριθμ.πρωτ.66724/5-4-2021 απόφαση του Συντονιστή </w:t>
      </w:r>
      <w:proofErr w:type="spellStart"/>
      <w:r w:rsidRPr="00607783">
        <w:rPr>
          <w:rFonts w:ascii="Arial" w:hAnsi="Arial" w:cs="Arial"/>
          <w:i/>
          <w:iCs/>
          <w:sz w:val="22"/>
          <w:szCs w:val="22"/>
        </w:rPr>
        <w:t>Αποκ.Διοικ.Θεσσαλίας</w:t>
      </w:r>
      <w:proofErr w:type="spellEnd"/>
      <w:r w:rsidRPr="00607783">
        <w:rPr>
          <w:rFonts w:ascii="Arial" w:hAnsi="Arial" w:cs="Arial"/>
          <w:i/>
          <w:iCs/>
          <w:sz w:val="22"/>
          <w:szCs w:val="22"/>
        </w:rPr>
        <w:t>-Στερεάς Ελλάδας (ΑΔΑ:ΩΘ1ΤΟΡ10-Φ12).</w:t>
      </w:r>
    </w:p>
    <w:p w:rsidR="00607783" w:rsidRPr="00607783" w:rsidRDefault="00607783" w:rsidP="00607783">
      <w:pPr>
        <w:pStyle w:val="af9"/>
        <w:numPr>
          <w:ilvl w:val="0"/>
          <w:numId w:val="47"/>
        </w:numPr>
        <w:shd w:val="clear" w:color="auto" w:fill="FFFFFF"/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607783">
        <w:rPr>
          <w:rFonts w:ascii="Arial" w:hAnsi="Arial" w:cs="Arial"/>
          <w:i/>
          <w:iCs/>
          <w:sz w:val="22"/>
          <w:szCs w:val="22"/>
        </w:rPr>
        <w:t xml:space="preserve">Την </w:t>
      </w:r>
      <w:proofErr w:type="spellStart"/>
      <w:r w:rsidRPr="00607783">
        <w:rPr>
          <w:rFonts w:ascii="Arial" w:hAnsi="Arial" w:cs="Arial"/>
          <w:i/>
          <w:iCs/>
          <w:sz w:val="22"/>
          <w:szCs w:val="22"/>
        </w:rPr>
        <w:t>αριθμ</w:t>
      </w:r>
      <w:proofErr w:type="spellEnd"/>
      <w:r w:rsidRPr="00607783">
        <w:rPr>
          <w:rFonts w:ascii="Arial" w:hAnsi="Arial" w:cs="Arial"/>
          <w:i/>
          <w:iCs/>
          <w:sz w:val="22"/>
          <w:szCs w:val="22"/>
        </w:rPr>
        <w:t xml:space="preserve">. 227/13.8.2021  απόφαση της Οικονομικής Επιτροπής ( ΑΔΑ ΨΞΟΧΩΛΗ-ΧΣΧ) με την οποία </w:t>
      </w:r>
      <w:r w:rsidRPr="00607783">
        <w:rPr>
          <w:rFonts w:ascii="Arial" w:hAnsi="Arial" w:cs="Arial"/>
          <w:i/>
          <w:sz w:val="22"/>
          <w:szCs w:val="22"/>
          <w:highlight w:val="white"/>
        </w:rPr>
        <w:t xml:space="preserve"> </w:t>
      </w:r>
      <w:r w:rsidRPr="00607783">
        <w:rPr>
          <w:rFonts w:ascii="Arial" w:hAnsi="Arial" w:cs="Arial"/>
          <w:i/>
          <w:sz w:val="22"/>
          <w:szCs w:val="22"/>
        </w:rPr>
        <w:t xml:space="preserve">εγκρίθηκε η </w:t>
      </w:r>
      <w:r w:rsidRPr="00607783">
        <w:rPr>
          <w:rFonts w:ascii="Arial" w:hAnsi="Arial" w:cs="Arial"/>
          <w:i/>
          <w:spacing w:val="-6"/>
          <w:sz w:val="22"/>
          <w:szCs w:val="22"/>
        </w:rPr>
        <w:t>κατανομή  των εγκριθέντων  από την Επιτροπή ΠΥΣ 33/2006  ανθρωποωρών σε δέκα (10)  θέσεις προσωπικού ΥΕ Καθαριστών /</w:t>
      </w:r>
      <w:proofErr w:type="spellStart"/>
      <w:r w:rsidRPr="00607783">
        <w:rPr>
          <w:rFonts w:ascii="Arial" w:hAnsi="Arial" w:cs="Arial"/>
          <w:i/>
          <w:spacing w:val="-6"/>
          <w:sz w:val="22"/>
          <w:szCs w:val="22"/>
        </w:rPr>
        <w:t>στριών</w:t>
      </w:r>
      <w:proofErr w:type="spellEnd"/>
      <w:r w:rsidRPr="00607783">
        <w:rPr>
          <w:rFonts w:ascii="Arial" w:hAnsi="Arial" w:cs="Arial"/>
          <w:i/>
          <w:spacing w:val="-6"/>
          <w:sz w:val="22"/>
          <w:szCs w:val="22"/>
        </w:rPr>
        <w:t xml:space="preserve"> σχολικών μονάδων  πλήρους  απασχόλησης και σε τριάντα (30) θέσεις  μερικής  απασχόλησης  και τ</w:t>
      </w:r>
      <w:r w:rsidRPr="00607783">
        <w:rPr>
          <w:rFonts w:ascii="Arial" w:hAnsi="Arial" w:cs="Arial"/>
          <w:i/>
          <w:sz w:val="22"/>
          <w:szCs w:val="22"/>
        </w:rPr>
        <w:t>ην κάλυψη της επιπλέον προκαλούμενης δαπάνης από Ίδιους Πόρους</w:t>
      </w:r>
    </w:p>
    <w:p w:rsidR="00607783" w:rsidRPr="00607783" w:rsidRDefault="00607783" w:rsidP="00607783">
      <w:pPr>
        <w:pStyle w:val="af9"/>
        <w:widowControl w:val="0"/>
        <w:numPr>
          <w:ilvl w:val="0"/>
          <w:numId w:val="47"/>
        </w:numPr>
        <w:spacing w:line="276" w:lineRule="auto"/>
        <w:rPr>
          <w:rFonts w:ascii="Arial" w:hAnsi="Arial" w:cs="Arial"/>
          <w:i/>
          <w:iCs/>
          <w:sz w:val="22"/>
          <w:szCs w:val="22"/>
        </w:rPr>
      </w:pPr>
      <w:r w:rsidRPr="00607783">
        <w:rPr>
          <w:rFonts w:ascii="Arial" w:hAnsi="Arial" w:cs="Arial"/>
          <w:i/>
          <w:iCs/>
          <w:sz w:val="22"/>
          <w:szCs w:val="22"/>
        </w:rPr>
        <w:t>Τα σχετικά έγγραφα με τα οποία οι υπηρεσίες αιτιολογούν την ανάγκη αναμόρφωσης του προϋπολογισμού προκειμένου να λειτουργούν εύρυθμα και να εξυπηρετούνται  οι έκτακτε</w:t>
      </w:r>
      <w:r w:rsidRPr="00607783">
        <w:rPr>
          <w:rFonts w:ascii="Arial" w:hAnsi="Arial" w:cs="Arial"/>
          <w:bCs/>
          <w:i/>
          <w:iCs/>
          <w:sz w:val="22"/>
          <w:szCs w:val="22"/>
        </w:rPr>
        <w:t>ς ανάγκες που έχουν προκύψει.</w:t>
      </w:r>
    </w:p>
    <w:p w:rsidR="00607783" w:rsidRPr="00607783" w:rsidRDefault="00607783" w:rsidP="00633DED">
      <w:pPr>
        <w:jc w:val="both"/>
        <w:rPr>
          <w:rFonts w:ascii="Arial" w:eastAsia="Arial" w:hAnsi="Arial" w:cs="Arial"/>
          <w:sz w:val="22"/>
          <w:szCs w:val="22"/>
        </w:rPr>
      </w:pPr>
    </w:p>
    <w:p w:rsidR="00633DED" w:rsidRDefault="00633DED" w:rsidP="00633DED">
      <w:pPr>
        <w:pStyle w:val="af2"/>
        <w:ind w:left="786" w:firstLine="0"/>
        <w:jc w:val="center"/>
        <w:rPr>
          <w:rFonts w:ascii="Arial" w:hAnsi="Arial" w:cs="Arial"/>
          <w:b/>
          <w:i/>
          <w:iCs/>
          <w:sz w:val="22"/>
          <w:szCs w:val="22"/>
          <w:u w:val="single"/>
        </w:rPr>
      </w:pPr>
      <w:r w:rsidRPr="00633DED">
        <w:rPr>
          <w:rFonts w:ascii="Arial" w:hAnsi="Arial" w:cs="Arial"/>
          <w:b/>
          <w:i/>
          <w:iCs/>
          <w:sz w:val="22"/>
          <w:szCs w:val="22"/>
          <w:u w:val="single"/>
        </w:rPr>
        <w:t xml:space="preserve">Καλείται η Οικονομική Επιτροπή </w:t>
      </w:r>
    </w:p>
    <w:p w:rsidR="00FA396A" w:rsidRPr="00633DED" w:rsidRDefault="00FA396A" w:rsidP="00633DED">
      <w:pPr>
        <w:pStyle w:val="af2"/>
        <w:ind w:left="786" w:firstLine="0"/>
        <w:jc w:val="center"/>
        <w:rPr>
          <w:rFonts w:ascii="Arial" w:hAnsi="Arial" w:cs="Arial"/>
        </w:rPr>
      </w:pPr>
    </w:p>
    <w:p w:rsidR="00633DED" w:rsidRPr="00633DED" w:rsidRDefault="00633DED" w:rsidP="00633DED">
      <w:pPr>
        <w:pStyle w:val="af2"/>
        <w:ind w:firstLine="0"/>
        <w:rPr>
          <w:rFonts w:ascii="Arial" w:eastAsia="Verdana" w:hAnsi="Arial" w:cs="Arial"/>
          <w:i/>
          <w:iCs/>
          <w:sz w:val="22"/>
          <w:szCs w:val="22"/>
        </w:rPr>
      </w:pPr>
      <w:r w:rsidRPr="00633DED">
        <w:rPr>
          <w:rFonts w:ascii="Arial" w:eastAsia="Calibri" w:hAnsi="Arial" w:cs="Arial"/>
          <w:i/>
          <w:iCs/>
          <w:sz w:val="22"/>
          <w:szCs w:val="22"/>
        </w:rPr>
        <w:t xml:space="preserve"> </w:t>
      </w:r>
      <w:r w:rsidRPr="00633DED">
        <w:rPr>
          <w:rFonts w:ascii="Arial" w:eastAsia="Verdana" w:hAnsi="Arial" w:cs="Arial"/>
          <w:i/>
          <w:iCs/>
          <w:sz w:val="22"/>
          <w:szCs w:val="22"/>
        </w:rPr>
        <w:t xml:space="preserve">Να προβεί στην αναμόρφωση του προϋπολογισμού οικ. Έτους 2021  , όπως </w:t>
      </w:r>
      <w:r w:rsidR="00426BAB">
        <w:rPr>
          <w:rFonts w:ascii="Arial" w:eastAsia="Verdana" w:hAnsi="Arial" w:cs="Arial"/>
          <w:i/>
          <w:iCs/>
          <w:sz w:val="22"/>
          <w:szCs w:val="22"/>
        </w:rPr>
        <w:t>αναλύεται στον πίνακα που ακολουθεί</w:t>
      </w:r>
      <w:r w:rsidRPr="00633DED">
        <w:rPr>
          <w:rFonts w:ascii="Arial" w:eastAsia="Verdana" w:hAnsi="Arial" w:cs="Arial"/>
          <w:i/>
          <w:iCs/>
          <w:sz w:val="22"/>
          <w:szCs w:val="22"/>
        </w:rPr>
        <w:t>:</w:t>
      </w:r>
    </w:p>
    <w:p w:rsidR="002963E1" w:rsidRPr="003C38EA" w:rsidRDefault="002963E1" w:rsidP="002963E1">
      <w:pPr>
        <w:rPr>
          <w:rFonts w:ascii="Arial" w:hAnsi="Arial" w:cs="Arial"/>
          <w:i/>
          <w:sz w:val="22"/>
          <w:szCs w:val="22"/>
        </w:rPr>
      </w:pPr>
    </w:p>
    <w:p w:rsidR="00554F44" w:rsidRDefault="00554F44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  <w:r w:rsidRPr="00FE770C">
        <w:rPr>
          <w:rFonts w:ascii="Arial" w:eastAsia="Arial" w:hAnsi="Arial" w:cs="Arial"/>
          <w:sz w:val="22"/>
          <w:szCs w:val="22"/>
        </w:rPr>
        <w:t xml:space="preserve">  </w:t>
      </w:r>
      <w:r w:rsidRPr="00FE770C">
        <w:rPr>
          <w:rFonts w:ascii="Arial" w:eastAsia="Arial" w:hAnsi="Arial" w:cs="Arial"/>
          <w:kern w:val="1"/>
          <w:sz w:val="22"/>
          <w:szCs w:val="22"/>
          <w:lang w:bidi="hi-IN"/>
        </w:rPr>
        <w:t>Η</w:t>
      </w:r>
      <w:r w:rsidR="00AB58C9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Οικονομική Επιτροπή  </w:t>
      </w:r>
      <w:r w:rsidR="002E6F06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>λαμβάνοντας</w:t>
      </w:r>
      <w:r w:rsidR="00AB58C9" w:rsidRPr="00FE770C">
        <w:rPr>
          <w:rFonts w:ascii="Arial" w:eastAsia="Arial" w:hAnsi="Arial" w:cs="Arial"/>
          <w:kern w:val="1"/>
          <w:sz w:val="22"/>
          <w:szCs w:val="22"/>
          <w:lang w:bidi="hi-IN"/>
        </w:rPr>
        <w:t xml:space="preserve"> υπόψη :</w:t>
      </w:r>
    </w:p>
    <w:p w:rsidR="00851763" w:rsidRDefault="00851763" w:rsidP="00554F44">
      <w:pPr>
        <w:shd w:val="clear" w:color="auto" w:fill="FFFFFF"/>
        <w:jc w:val="both"/>
        <w:rPr>
          <w:rFonts w:ascii="Arial" w:eastAsia="Arial" w:hAnsi="Arial" w:cs="Arial"/>
          <w:kern w:val="1"/>
          <w:sz w:val="22"/>
          <w:szCs w:val="22"/>
          <w:lang w:bidi="hi-IN"/>
        </w:rPr>
      </w:pPr>
    </w:p>
    <w:p w:rsidR="008624CB" w:rsidRDefault="008624CB" w:rsidP="008624CB">
      <w:pPr>
        <w:pStyle w:val="af9"/>
        <w:suppressAutoHyphens w:val="0"/>
        <w:ind w:left="0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-</w:t>
      </w:r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Το </w:t>
      </w:r>
      <w:proofErr w:type="spellStart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υπ΄</w:t>
      </w:r>
      <w:proofErr w:type="spellEnd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 αρ. </w:t>
      </w:r>
      <w:proofErr w:type="spellStart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>πρωτ</w:t>
      </w:r>
      <w:proofErr w:type="spellEnd"/>
      <w:r w:rsidR="00C2398F" w:rsidRPr="008624CB">
        <w:rPr>
          <w:rFonts w:ascii="Arial" w:eastAsia="Calibri" w:hAnsi="Arial" w:cs="Arial"/>
          <w:color w:val="000000"/>
          <w:kern w:val="1"/>
          <w:sz w:val="22"/>
          <w:szCs w:val="22"/>
          <w:highlight w:val="white"/>
          <w:shd w:val="clear" w:color="auto" w:fill="FFFFFF"/>
        </w:rPr>
        <w:t xml:space="preserve">. </w:t>
      </w:r>
      <w:r w:rsidR="00802A86" w:rsidRPr="008624CB">
        <w:rPr>
          <w:rFonts w:ascii="Arial" w:eastAsia="Arial" w:hAnsi="Arial" w:cs="Arial"/>
          <w:sz w:val="22"/>
          <w:szCs w:val="22"/>
        </w:rPr>
        <w:t>1</w:t>
      </w:r>
      <w:r w:rsidR="00607783">
        <w:rPr>
          <w:rFonts w:ascii="Arial" w:eastAsia="Arial" w:hAnsi="Arial" w:cs="Arial"/>
          <w:sz w:val="22"/>
          <w:szCs w:val="22"/>
        </w:rPr>
        <w:t>5325</w:t>
      </w:r>
      <w:r w:rsidR="00802A86" w:rsidRPr="008624CB">
        <w:rPr>
          <w:rFonts w:ascii="Arial" w:eastAsia="Arial" w:hAnsi="Arial" w:cs="Arial"/>
          <w:sz w:val="22"/>
          <w:szCs w:val="22"/>
        </w:rPr>
        <w:t>/</w:t>
      </w:r>
      <w:r w:rsidR="00607783">
        <w:rPr>
          <w:rFonts w:ascii="Arial" w:eastAsia="Arial" w:hAnsi="Arial" w:cs="Arial"/>
          <w:sz w:val="22"/>
          <w:szCs w:val="22"/>
        </w:rPr>
        <w:t>18</w:t>
      </w:r>
      <w:r w:rsidR="00802A86" w:rsidRPr="008624CB">
        <w:rPr>
          <w:rFonts w:ascii="Arial" w:eastAsia="Arial" w:hAnsi="Arial" w:cs="Arial"/>
          <w:sz w:val="22"/>
          <w:szCs w:val="22"/>
        </w:rPr>
        <w:t>-0</w:t>
      </w:r>
      <w:r w:rsidR="00607783">
        <w:rPr>
          <w:rFonts w:ascii="Arial" w:eastAsia="Arial" w:hAnsi="Arial" w:cs="Arial"/>
          <w:sz w:val="22"/>
          <w:szCs w:val="22"/>
        </w:rPr>
        <w:t>8</w:t>
      </w:r>
      <w:r w:rsidR="00802A86" w:rsidRPr="008624CB">
        <w:rPr>
          <w:rFonts w:ascii="Arial" w:hAnsi="Arial" w:cs="Arial"/>
          <w:sz w:val="22"/>
          <w:szCs w:val="22"/>
        </w:rPr>
        <w:t xml:space="preserve">-2021  </w:t>
      </w:r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>έγγραφο</w:t>
      </w:r>
      <w:r w:rsidRPr="008624CB">
        <w:rPr>
          <w:rFonts w:ascii="Arial" w:eastAsia="Arial" w:hAnsi="Arial" w:cs="Arial"/>
          <w:sz w:val="22"/>
          <w:szCs w:val="22"/>
        </w:rPr>
        <w:t xml:space="preserve"> </w:t>
      </w:r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>του Τμήματος Προϋπολογισμού-Λογιστηρίου –Προμηθειών της Δ/</w:t>
      </w:r>
      <w:proofErr w:type="spellStart"/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>νσης</w:t>
      </w:r>
      <w:proofErr w:type="spellEnd"/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 xml:space="preserve"> Οικονομικών του Δήμου </w:t>
      </w:r>
      <w:proofErr w:type="spellStart"/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>Λεβαδέων</w:t>
      </w:r>
      <w:proofErr w:type="spellEnd"/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 xml:space="preserve"> και τον πίνακα αυτού.</w:t>
      </w:r>
    </w:p>
    <w:p w:rsidR="006041E2" w:rsidRPr="008624CB" w:rsidRDefault="006041E2" w:rsidP="008624CB">
      <w:pPr>
        <w:pStyle w:val="af9"/>
        <w:suppressAutoHyphens w:val="0"/>
        <w:ind w:left="0"/>
        <w:jc w:val="both"/>
        <w:rPr>
          <w:rFonts w:ascii="Arial" w:hAnsi="Arial" w:cs="Arial"/>
          <w:color w:val="000000"/>
          <w:sz w:val="22"/>
          <w:szCs w:val="22"/>
          <w:lang w:eastAsia="el-GR"/>
        </w:rPr>
      </w:pPr>
      <w:r>
        <w:rPr>
          <w:rFonts w:ascii="Arial" w:hAnsi="Arial" w:cs="Arial"/>
          <w:color w:val="000000"/>
          <w:sz w:val="22"/>
          <w:szCs w:val="22"/>
          <w:lang w:eastAsia="el-GR"/>
        </w:rPr>
        <w:t>-</w:t>
      </w:r>
      <w:r w:rsidRPr="006041E2">
        <w:rPr>
          <w:rFonts w:ascii="Arial" w:hAnsi="Arial" w:cs="Arial"/>
          <w:i/>
          <w:iCs/>
          <w:sz w:val="22"/>
          <w:szCs w:val="22"/>
        </w:rPr>
        <w:t xml:space="preserve"> </w:t>
      </w:r>
      <w:r w:rsidRPr="006041E2">
        <w:rPr>
          <w:rFonts w:ascii="Arial" w:hAnsi="Arial" w:cs="Arial"/>
          <w:iCs/>
          <w:sz w:val="22"/>
          <w:szCs w:val="22"/>
        </w:rPr>
        <w:t xml:space="preserve">Την </w:t>
      </w:r>
      <w:proofErr w:type="spellStart"/>
      <w:r w:rsidRPr="006041E2">
        <w:rPr>
          <w:rFonts w:ascii="Arial" w:hAnsi="Arial" w:cs="Arial"/>
          <w:iCs/>
          <w:sz w:val="22"/>
          <w:szCs w:val="22"/>
        </w:rPr>
        <w:t>αριθμ</w:t>
      </w:r>
      <w:proofErr w:type="spellEnd"/>
      <w:r w:rsidRPr="006041E2">
        <w:rPr>
          <w:rFonts w:ascii="Arial" w:hAnsi="Arial" w:cs="Arial"/>
          <w:iCs/>
          <w:sz w:val="22"/>
          <w:szCs w:val="22"/>
        </w:rPr>
        <w:t>. 227/13.8.2021  απόφαση της Οικονομικής Επιτροπής ( ΑΔΑ ΨΞΟΧΩΛΗ-ΧΣΧ)</w:t>
      </w:r>
    </w:p>
    <w:p w:rsidR="008624CB" w:rsidRPr="008624CB" w:rsidRDefault="008624CB" w:rsidP="008624CB">
      <w:pPr>
        <w:widowControl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8624CB">
        <w:rPr>
          <w:rFonts w:ascii="Arial" w:hAnsi="Arial" w:cs="Arial"/>
          <w:sz w:val="22"/>
          <w:szCs w:val="22"/>
        </w:rPr>
        <w:t>Τις διατάξεις του  άρθρου 40 του Ν.4735/2020 που αντικατέστησε το άρθρο 72  το</w:t>
      </w:r>
      <w:r w:rsidRPr="008624CB">
        <w:rPr>
          <w:rFonts w:ascii="Arial" w:hAnsi="Arial" w:cs="Arial"/>
          <w:bCs/>
          <w:sz w:val="22"/>
          <w:szCs w:val="22"/>
        </w:rPr>
        <w:t>υ            Ν.3852/20</w:t>
      </w:r>
      <w:r w:rsidRPr="008624CB">
        <w:rPr>
          <w:rFonts w:ascii="Arial" w:eastAsia="Verdana" w:hAnsi="Arial" w:cs="Arial"/>
          <w:bCs/>
          <w:iCs/>
          <w:sz w:val="22"/>
          <w:szCs w:val="22"/>
        </w:rPr>
        <w:t>10</w:t>
      </w:r>
    </w:p>
    <w:p w:rsidR="008624CB" w:rsidRPr="008624CB" w:rsidRDefault="008624CB" w:rsidP="008624CB">
      <w:pPr>
        <w:pStyle w:val="af9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624CB">
        <w:rPr>
          <w:rFonts w:ascii="Arial" w:hAnsi="Arial" w:cs="Arial"/>
          <w:sz w:val="22"/>
          <w:szCs w:val="22"/>
        </w:rPr>
        <w:t xml:space="preserve">Την  από 11/3/2020 Πράξη   Νομοθετικού Περιεχομένου (ΦΕΚ  55/Α/11-3-2020) «Κατεπείγοντα μέτρα αντιμετώπισης των αρνητικών συνεπειών της εμφάνισης του </w:t>
      </w:r>
      <w:proofErr w:type="spellStart"/>
      <w:r w:rsidRPr="008624CB">
        <w:rPr>
          <w:rFonts w:ascii="Arial" w:hAnsi="Arial" w:cs="Arial"/>
          <w:sz w:val="22"/>
          <w:szCs w:val="22"/>
        </w:rPr>
        <w:t>κορωνοϊου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 </w:t>
      </w:r>
      <w:r w:rsidRPr="008624CB">
        <w:rPr>
          <w:rFonts w:ascii="Arial" w:hAnsi="Arial" w:cs="Arial"/>
          <w:sz w:val="22"/>
          <w:szCs w:val="22"/>
          <w:lang w:val="en-US"/>
        </w:rPr>
        <w:t>COVID</w:t>
      </w:r>
      <w:r w:rsidRPr="008624CB">
        <w:rPr>
          <w:rFonts w:ascii="Arial" w:hAnsi="Arial" w:cs="Arial"/>
          <w:sz w:val="22"/>
          <w:szCs w:val="22"/>
        </w:rPr>
        <w:t>-19 και της ανάγκης περιορισμού της διάδοσής του»</w:t>
      </w:r>
    </w:p>
    <w:p w:rsidR="008624CB" w:rsidRPr="008624CB" w:rsidRDefault="008624CB" w:rsidP="008624CB">
      <w:pPr>
        <w:pStyle w:val="af9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624CB">
        <w:rPr>
          <w:rFonts w:ascii="Arial" w:hAnsi="Arial" w:cs="Arial"/>
          <w:sz w:val="22"/>
          <w:szCs w:val="22"/>
        </w:rPr>
        <w:t xml:space="preserve">Τις με </w:t>
      </w:r>
      <w:proofErr w:type="spellStart"/>
      <w:r w:rsidRPr="008624CB">
        <w:rPr>
          <w:rFonts w:ascii="Arial" w:hAnsi="Arial" w:cs="Arial"/>
          <w:sz w:val="22"/>
          <w:szCs w:val="22"/>
        </w:rPr>
        <w:t>αριθμ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624CB">
        <w:rPr>
          <w:rFonts w:ascii="Arial" w:hAnsi="Arial" w:cs="Arial"/>
          <w:sz w:val="22"/>
          <w:szCs w:val="22"/>
        </w:rPr>
        <w:t>πρωτ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 18318/13-3-2020 (ΑΔΑ:9ΛΠΧ46ΜΤΛ6-1ΑΕ) και 20930/31-3-2020 (ΑΔΑ: 6ΩΠΥ46ΜΤΛ6-50Ψ)  εγκυκλίους  του Υπουργείου Εσωτερικών </w:t>
      </w:r>
    </w:p>
    <w:p w:rsidR="008624CB" w:rsidRPr="008624CB" w:rsidRDefault="008624CB" w:rsidP="008624C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8624CB">
        <w:rPr>
          <w:rFonts w:ascii="Arial" w:hAnsi="Arial" w:cs="Arial"/>
          <w:sz w:val="22"/>
          <w:szCs w:val="22"/>
        </w:rPr>
        <w:t xml:space="preserve">Την παρ. 3 της </w:t>
      </w:r>
      <w:proofErr w:type="spellStart"/>
      <w:r w:rsidRPr="008624CB">
        <w:rPr>
          <w:rFonts w:ascii="Arial" w:hAnsi="Arial" w:cs="Arial"/>
          <w:sz w:val="22"/>
          <w:szCs w:val="22"/>
        </w:rPr>
        <w:t>υπ΄αριθμ</w:t>
      </w:r>
      <w:proofErr w:type="spellEnd"/>
      <w:r w:rsidRPr="008624CB">
        <w:rPr>
          <w:rFonts w:ascii="Arial" w:hAnsi="Arial" w:cs="Arial"/>
          <w:sz w:val="22"/>
          <w:szCs w:val="22"/>
        </w:rPr>
        <w:t xml:space="preserve">. ΔΙΔΑΔ/Φ69/133/οικ.20764/7-11-2020 εγκυκλίου του ΥΠ.ΕΣ. (ΑΔΑ: Ψ48Γ46ΜΤΛ6-ΛΣΡ) «Μέτρα &amp; ρυθμίσεις στο πλαίσιο της ανάγκης περιορισμού της διασποράς του </w:t>
      </w:r>
      <w:proofErr w:type="spellStart"/>
      <w:r w:rsidRPr="008624CB">
        <w:rPr>
          <w:rFonts w:ascii="Arial" w:hAnsi="Arial" w:cs="Arial"/>
          <w:sz w:val="22"/>
          <w:szCs w:val="22"/>
        </w:rPr>
        <w:t>κορωνοϊου</w:t>
      </w:r>
      <w:proofErr w:type="spellEnd"/>
      <w:r w:rsidRPr="008624CB">
        <w:rPr>
          <w:rFonts w:ascii="Arial" w:hAnsi="Arial" w:cs="Arial"/>
          <w:sz w:val="22"/>
          <w:szCs w:val="22"/>
        </w:rPr>
        <w:t>»</w:t>
      </w:r>
    </w:p>
    <w:p w:rsidR="00C2398F" w:rsidRDefault="00C2398F" w:rsidP="00C2398F">
      <w:pPr>
        <w:pStyle w:val="af9"/>
        <w:widowControl w:val="0"/>
        <w:suppressAutoHyphens w:val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037F1E">
        <w:rPr>
          <w:rFonts w:ascii="Arial" w:hAnsi="Arial" w:cs="Arial"/>
          <w:sz w:val="22"/>
          <w:szCs w:val="22"/>
        </w:rPr>
        <w:t>Την μεταξύ των μελών συζήτηση σύμφωνα με τα πρακτικά</w:t>
      </w:r>
    </w:p>
    <w:p w:rsidR="00C2398F" w:rsidRDefault="00C2398F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</w:t>
      </w:r>
      <w:r w:rsidRPr="00F3320D">
        <w:rPr>
          <w:rFonts w:ascii="Arial" w:hAnsi="Arial" w:cs="Arial"/>
          <w:sz w:val="22"/>
          <w:szCs w:val="22"/>
        </w:rPr>
        <w:t xml:space="preserve"> Την ψήφο των μελών της όπως αυτή  διατυπώθηκε και δηλώθηκε δια ζώσης στην συνεδρίαση.</w:t>
      </w:r>
    </w:p>
    <w:p w:rsidR="00607783" w:rsidRDefault="00607783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6041E2" w:rsidRDefault="006041E2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6041E2" w:rsidRDefault="006041E2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6041E2" w:rsidRDefault="006041E2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6041E2" w:rsidRDefault="006041E2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607783" w:rsidRDefault="00607783" w:rsidP="00C2398F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</w:p>
    <w:p w:rsidR="00762A5B" w:rsidRDefault="00762A5B" w:rsidP="00762A5B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  <w:r w:rsidRPr="00264794">
        <w:rPr>
          <w:rFonts w:ascii="Arial" w:hAnsi="Arial" w:cs="Arial"/>
          <w:b/>
          <w:sz w:val="22"/>
          <w:szCs w:val="22"/>
          <w:lang w:eastAsia="el-GR"/>
        </w:rPr>
        <w:lastRenderedPageBreak/>
        <w:t xml:space="preserve">ΑΠΟΦΑΣΙΖΕΙ </w:t>
      </w:r>
      <w:r w:rsidR="00CA76C1" w:rsidRPr="00264794">
        <w:rPr>
          <w:rFonts w:ascii="Arial" w:hAnsi="Arial" w:cs="Arial"/>
          <w:b/>
          <w:sz w:val="22"/>
          <w:szCs w:val="22"/>
          <w:lang w:eastAsia="el-GR"/>
        </w:rPr>
        <w:t>ΟΜΟΦΩΝΑ</w:t>
      </w:r>
    </w:p>
    <w:p w:rsidR="00607783" w:rsidRDefault="00607783" w:rsidP="00762A5B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eastAsia="el-GR"/>
        </w:rPr>
      </w:pPr>
    </w:p>
    <w:p w:rsidR="008624CB" w:rsidRDefault="008624CB" w:rsidP="008624CB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 xml:space="preserve">Υποβάλει για έγκριση στο Δημοτικό Συμβούλιο την </w:t>
      </w:r>
      <w:r w:rsidR="00607783">
        <w:rPr>
          <w:rFonts w:ascii="Arial" w:hAnsi="Arial" w:cs="Arial"/>
          <w:color w:val="000000"/>
          <w:sz w:val="22"/>
          <w:szCs w:val="22"/>
          <w:lang w:eastAsia="el-GR"/>
        </w:rPr>
        <w:t>8</w:t>
      </w:r>
      <w:r w:rsidR="00607783" w:rsidRPr="00607783">
        <w:rPr>
          <w:rFonts w:ascii="Arial" w:hAnsi="Arial" w:cs="Arial"/>
          <w:color w:val="000000"/>
          <w:sz w:val="22"/>
          <w:szCs w:val="22"/>
          <w:vertAlign w:val="superscript"/>
          <w:lang w:eastAsia="el-GR"/>
        </w:rPr>
        <w:t>η</w:t>
      </w:r>
      <w:r w:rsidR="00607783">
        <w:rPr>
          <w:rFonts w:ascii="Arial" w:hAnsi="Arial" w:cs="Arial"/>
          <w:color w:val="000000"/>
          <w:sz w:val="22"/>
          <w:szCs w:val="22"/>
          <w:lang w:eastAsia="el-GR"/>
        </w:rPr>
        <w:t xml:space="preserve"> </w:t>
      </w:r>
      <w:r w:rsidRPr="008624CB">
        <w:rPr>
          <w:rFonts w:ascii="Arial" w:hAnsi="Arial" w:cs="Arial"/>
          <w:color w:val="000000"/>
          <w:sz w:val="22"/>
          <w:szCs w:val="22"/>
          <w:lang w:eastAsia="el-GR"/>
        </w:rPr>
        <w:t xml:space="preserve">  αναμόρφωση του προϋπολογισμού οικονομικού έτους 2021 η οποία έχει ως κατωτέρω :</w:t>
      </w:r>
    </w:p>
    <w:p w:rsidR="00607783" w:rsidRDefault="00607783" w:rsidP="008624CB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C27633" w:rsidRPr="00C27633" w:rsidRDefault="00C27633" w:rsidP="00C27633">
      <w:pPr>
        <w:pStyle w:val="af2"/>
        <w:widowControl w:val="0"/>
        <w:numPr>
          <w:ilvl w:val="1"/>
          <w:numId w:val="49"/>
        </w:numPr>
        <w:tabs>
          <w:tab w:val="clear" w:pos="0"/>
        </w:tabs>
        <w:ind w:left="426" w:hanging="284"/>
        <w:jc w:val="left"/>
        <w:rPr>
          <w:rFonts w:ascii="Arial" w:hAnsi="Arial" w:cs="Arial"/>
          <w:b/>
          <w:bCs/>
          <w:iCs/>
          <w:sz w:val="22"/>
          <w:szCs w:val="22"/>
        </w:rPr>
      </w:pPr>
      <w:r w:rsidRPr="00C27633">
        <w:rPr>
          <w:rFonts w:ascii="Arial" w:hAnsi="Arial" w:cs="Arial"/>
          <w:b/>
          <w:bCs/>
          <w:iCs/>
          <w:sz w:val="22"/>
          <w:szCs w:val="22"/>
        </w:rPr>
        <w:t>1.Δημιουργία και Αύξηση Κ.Α. Εσόδων</w:t>
      </w:r>
    </w:p>
    <w:p w:rsidR="00C27633" w:rsidRPr="00C27633" w:rsidRDefault="00C27633" w:rsidP="00C27633">
      <w:pPr>
        <w:pStyle w:val="af2"/>
        <w:ind w:left="142" w:firstLine="0"/>
        <w:jc w:val="left"/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W w:w="10820" w:type="dxa"/>
        <w:jc w:val="center"/>
        <w:tblLook w:val="04A0"/>
      </w:tblPr>
      <w:tblGrid>
        <w:gridCol w:w="620"/>
        <w:gridCol w:w="1107"/>
        <w:gridCol w:w="2167"/>
        <w:gridCol w:w="1481"/>
        <w:gridCol w:w="1485"/>
        <w:gridCol w:w="1823"/>
        <w:gridCol w:w="1915"/>
        <w:gridCol w:w="222"/>
      </w:tblGrid>
      <w:tr w:rsidR="00C27633" w:rsidRPr="00C27633" w:rsidTr="00C27633">
        <w:trPr>
          <w:gridAfter w:val="1"/>
          <w:wAfter w:w="222" w:type="dxa"/>
          <w:trHeight w:val="640"/>
          <w:jc w:val="center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  <w:t>Α/Α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sz w:val="18"/>
                <w:szCs w:val="18"/>
                <w:lang w:eastAsia="el-GR"/>
              </w:rPr>
              <w:t>Κ.Α.Ε.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sz w:val="18"/>
                <w:szCs w:val="18"/>
                <w:lang w:eastAsia="el-GR"/>
              </w:rPr>
              <w:t xml:space="preserve">Περιγραφή 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C27633">
              <w:rPr>
                <w:rFonts w:ascii="Arial" w:hAnsi="Arial" w:cs="Arial"/>
                <w:b/>
                <w:bCs/>
                <w:iCs/>
                <w:sz w:val="18"/>
                <w:szCs w:val="18"/>
                <w:lang w:eastAsia="el-GR"/>
              </w:rPr>
              <w:t>Προυπ</w:t>
            </w:r>
            <w:proofErr w:type="spellEnd"/>
            <w:r w:rsidRPr="00C27633">
              <w:rPr>
                <w:rFonts w:ascii="Arial" w:hAnsi="Arial" w:cs="Arial"/>
                <w:b/>
                <w:bCs/>
                <w:iCs/>
                <w:sz w:val="18"/>
                <w:szCs w:val="18"/>
                <w:lang w:eastAsia="el-GR"/>
              </w:rPr>
              <w:t>/ντα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sz w:val="18"/>
                <w:szCs w:val="18"/>
                <w:lang w:eastAsia="el-GR"/>
              </w:rPr>
              <w:t>Αναμόρφωση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sz w:val="18"/>
                <w:szCs w:val="18"/>
                <w:lang w:eastAsia="el-GR"/>
              </w:rPr>
              <w:t>Διαμορφωθέντα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sz w:val="18"/>
                <w:szCs w:val="18"/>
                <w:lang w:eastAsia="el-GR"/>
              </w:rPr>
              <w:t>Φορέας Χρηματοδότησης</w:t>
            </w:r>
          </w:p>
        </w:tc>
      </w:tr>
      <w:tr w:rsidR="00C27633" w:rsidRPr="00C27633" w:rsidTr="00C27633">
        <w:trPr>
          <w:gridAfter w:val="1"/>
          <w:wAfter w:w="222" w:type="dxa"/>
          <w:trHeight w:val="100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1211.010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Επιχορήγηση για κάλυψη αναγκών καθαριότητας σχολικών μονάδων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197.015,00 €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96.624,00 €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293.639,00 €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Επιχορήγηση ΥΠ.ΕΣ.</w:t>
            </w:r>
          </w:p>
        </w:tc>
      </w:tr>
      <w:tr w:rsidR="00C27633" w:rsidRPr="00C27633" w:rsidTr="00C27633">
        <w:trPr>
          <w:gridAfter w:val="1"/>
          <w:wAfter w:w="222" w:type="dxa"/>
          <w:trHeight w:val="1940"/>
          <w:jc w:val="center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both"/>
              <w:rPr>
                <w:rFonts w:ascii="Arial" w:hAnsi="Arial" w:cs="Arial"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both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1211.011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 xml:space="preserve">Έκτακτη επιχορήγηση Υπουργείου Εσωτερικών προς κάλυψη των έκτακτων και επιτακτικών τους αναγκών που προκλήθηκαν από την εμφάνιση του </w:t>
            </w:r>
            <w:proofErr w:type="spellStart"/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κορωνοιου</w:t>
            </w:r>
            <w:proofErr w:type="spellEnd"/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 xml:space="preserve">  SARS-CoV-2.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121.500,00 €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121.500,00 €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Επιχορήγηση ΥΠ.ΕΣ.</w:t>
            </w:r>
          </w:p>
        </w:tc>
      </w:tr>
      <w:tr w:rsidR="00C27633" w:rsidRPr="00C27633" w:rsidTr="00C27633">
        <w:trPr>
          <w:gridAfter w:val="1"/>
          <w:wAfter w:w="222" w:type="dxa"/>
          <w:trHeight w:val="290"/>
          <w:jc w:val="center"/>
        </w:trPr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both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1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both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21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sz w:val="18"/>
                <w:szCs w:val="18"/>
                <w:lang w:eastAsia="el-GR"/>
              </w:rPr>
              <w:t>Σύνολο αύξησης εσόδων</w:t>
            </w:r>
          </w:p>
        </w:tc>
        <w:tc>
          <w:tcPr>
            <w:tcW w:w="14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4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right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sz w:val="18"/>
                <w:szCs w:val="18"/>
                <w:lang w:eastAsia="el-GR"/>
              </w:rPr>
              <w:t>218.124,00 €</w:t>
            </w:r>
          </w:p>
        </w:tc>
        <w:tc>
          <w:tcPr>
            <w:tcW w:w="1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  <w:t> </w:t>
            </w:r>
          </w:p>
        </w:tc>
      </w:tr>
      <w:tr w:rsidR="00C27633" w:rsidTr="00C27633">
        <w:trPr>
          <w:trHeight w:val="29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633" w:rsidRDefault="00C27633">
            <w:pPr>
              <w:suppressAutoHyphens w:val="0"/>
              <w:rPr>
                <w:rFonts w:ascii="Verdana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633" w:rsidRDefault="00C27633">
            <w:pPr>
              <w:suppressAutoHyphens w:val="0"/>
              <w:rPr>
                <w:rFonts w:ascii="Verdana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633" w:rsidRDefault="00C27633">
            <w:pPr>
              <w:suppressAutoHyphens w:val="0"/>
              <w:rPr>
                <w:rFonts w:ascii="Verdana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633" w:rsidRDefault="00C27633">
            <w:pPr>
              <w:suppressAutoHyphens w:val="0"/>
              <w:rPr>
                <w:rFonts w:ascii="Verdana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633" w:rsidRDefault="00C27633">
            <w:pPr>
              <w:suppressAutoHyphens w:val="0"/>
              <w:rPr>
                <w:rFonts w:ascii="Verdana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633" w:rsidRDefault="00C27633">
            <w:pPr>
              <w:suppressAutoHyphens w:val="0"/>
              <w:rPr>
                <w:rFonts w:ascii="Verdana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7633" w:rsidRDefault="00C27633">
            <w:pPr>
              <w:suppressAutoHyphens w:val="0"/>
              <w:rPr>
                <w:rFonts w:ascii="Verdana" w:hAnsi="Verdana" w:cs="Calibri"/>
                <w:b/>
                <w:bCs/>
                <w:i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222" w:type="dxa"/>
            <w:noWrap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27633" w:rsidRDefault="00C27633">
            <w:pPr>
              <w:suppressAutoHyphens w:val="0"/>
              <w:rPr>
                <w:sz w:val="20"/>
                <w:szCs w:val="20"/>
                <w:lang w:eastAsia="el-GR"/>
              </w:rPr>
            </w:pPr>
          </w:p>
        </w:tc>
      </w:tr>
    </w:tbl>
    <w:p w:rsidR="00C27633" w:rsidRDefault="00C27633" w:rsidP="00C27633">
      <w:pPr>
        <w:pStyle w:val="af2"/>
        <w:ind w:firstLine="0"/>
        <w:jc w:val="left"/>
        <w:rPr>
          <w:rFonts w:ascii="Calibri" w:eastAsia="SimSun" w:hAnsi="Calibri" w:cs="Calibri"/>
          <w:b/>
          <w:bCs/>
          <w:i/>
          <w:iCs/>
          <w:kern w:val="2"/>
          <w:sz w:val="22"/>
          <w:szCs w:val="22"/>
          <w:lang w:val="en-US" w:bidi="hi-IN"/>
        </w:rPr>
      </w:pPr>
    </w:p>
    <w:p w:rsidR="00C27633" w:rsidRPr="00C27633" w:rsidRDefault="00C27633" w:rsidP="00C27633">
      <w:pPr>
        <w:pStyle w:val="af2"/>
        <w:ind w:firstLine="0"/>
        <w:jc w:val="left"/>
        <w:rPr>
          <w:rFonts w:ascii="Arial" w:hAnsi="Arial" w:cs="Arial"/>
          <w:b/>
          <w:bCs/>
          <w:i/>
          <w:iCs/>
          <w:sz w:val="22"/>
          <w:szCs w:val="22"/>
          <w:lang w:val="en-US"/>
        </w:rPr>
      </w:pPr>
    </w:p>
    <w:p w:rsidR="00C27633" w:rsidRPr="00FA551F" w:rsidRDefault="00C27633" w:rsidP="00C27633">
      <w:pPr>
        <w:pStyle w:val="af8"/>
        <w:snapToGrid w:val="0"/>
        <w:jc w:val="both"/>
        <w:rPr>
          <w:rFonts w:ascii="Arial" w:hAnsi="Arial" w:cs="Arial"/>
          <w:iCs/>
          <w:sz w:val="22"/>
          <w:szCs w:val="22"/>
        </w:rPr>
      </w:pPr>
      <w:r w:rsidRPr="00C27633">
        <w:rPr>
          <w:rFonts w:ascii="Arial" w:hAnsi="Arial" w:cs="Arial"/>
          <w:b/>
          <w:iCs/>
          <w:sz w:val="22"/>
          <w:szCs w:val="22"/>
        </w:rPr>
        <w:t>2</w:t>
      </w:r>
      <w:r w:rsidRPr="00C27633">
        <w:rPr>
          <w:rFonts w:ascii="Arial" w:hAnsi="Arial" w:cs="Arial"/>
          <w:iCs/>
          <w:sz w:val="22"/>
          <w:szCs w:val="22"/>
        </w:rPr>
        <w:t xml:space="preserve">.Το ποσό των </w:t>
      </w:r>
      <w:r w:rsidRPr="00C27633">
        <w:rPr>
          <w:rFonts w:ascii="Arial" w:hAnsi="Arial" w:cs="Arial"/>
          <w:b/>
          <w:iCs/>
          <w:sz w:val="22"/>
          <w:szCs w:val="22"/>
        </w:rPr>
        <w:t>218.124 €</w:t>
      </w:r>
      <w:r w:rsidRPr="00C27633">
        <w:rPr>
          <w:rFonts w:ascii="Arial" w:hAnsi="Arial" w:cs="Arial"/>
          <w:iCs/>
          <w:sz w:val="22"/>
          <w:szCs w:val="22"/>
        </w:rPr>
        <w:t xml:space="preserve"> να μεταφερθεί στο αποθεματικό το οποίο ενισχύεται ισόποσα </w:t>
      </w:r>
    </w:p>
    <w:p w:rsidR="00C27633" w:rsidRPr="00C27633" w:rsidRDefault="00C27633" w:rsidP="00C27633">
      <w:pPr>
        <w:pStyle w:val="af8"/>
        <w:snapToGrid w:val="0"/>
        <w:jc w:val="both"/>
        <w:rPr>
          <w:rFonts w:ascii="Arial" w:hAnsi="Arial" w:cs="Arial"/>
          <w:iCs/>
          <w:sz w:val="22"/>
          <w:szCs w:val="22"/>
        </w:rPr>
      </w:pPr>
      <w:r w:rsidRPr="00C27633">
        <w:rPr>
          <w:rFonts w:ascii="Arial" w:hAnsi="Arial" w:cs="Arial"/>
          <w:b/>
          <w:iCs/>
          <w:sz w:val="22"/>
          <w:szCs w:val="22"/>
        </w:rPr>
        <w:t>3</w:t>
      </w:r>
      <w:r w:rsidRPr="00C27633">
        <w:rPr>
          <w:rFonts w:ascii="Arial" w:hAnsi="Arial" w:cs="Arial"/>
          <w:iCs/>
          <w:sz w:val="22"/>
          <w:szCs w:val="22"/>
        </w:rPr>
        <w:t xml:space="preserve">. Από την πίστωση του αποθεματικού κεφαλαίου (Κ.Α. 9111) το ποσό </w:t>
      </w:r>
      <w:r w:rsidRPr="00D163D9">
        <w:rPr>
          <w:rFonts w:ascii="Arial" w:hAnsi="Arial" w:cs="Arial"/>
          <w:iCs/>
          <w:sz w:val="22"/>
          <w:szCs w:val="22"/>
        </w:rPr>
        <w:t xml:space="preserve">των </w:t>
      </w:r>
      <w:r w:rsidRPr="00D163D9">
        <w:rPr>
          <w:rFonts w:ascii="Arial" w:hAnsi="Arial" w:cs="Arial"/>
          <w:b/>
          <w:bCs/>
          <w:iCs/>
          <w:sz w:val="22"/>
          <w:szCs w:val="22"/>
        </w:rPr>
        <w:t>237.860</w:t>
      </w:r>
      <w:r w:rsidRPr="00D163D9">
        <w:rPr>
          <w:rFonts w:ascii="Arial" w:hAnsi="Arial" w:cs="Arial"/>
          <w:b/>
          <w:iCs/>
          <w:sz w:val="22"/>
          <w:szCs w:val="22"/>
        </w:rPr>
        <w:t xml:space="preserve"> €</w:t>
      </w:r>
      <w:r w:rsidRPr="00C27633">
        <w:rPr>
          <w:rFonts w:ascii="Arial" w:hAnsi="Arial" w:cs="Arial"/>
          <w:i/>
          <w:iCs/>
          <w:sz w:val="22"/>
          <w:szCs w:val="22"/>
        </w:rPr>
        <w:t xml:space="preserve">  </w:t>
      </w:r>
      <w:r w:rsidRPr="00C27633">
        <w:rPr>
          <w:rFonts w:ascii="Arial" w:hAnsi="Arial" w:cs="Arial"/>
          <w:iCs/>
          <w:sz w:val="22"/>
          <w:szCs w:val="22"/>
        </w:rPr>
        <w:t xml:space="preserve">  να μεταφερθεί στο σκέλος των εξόδων για  ενίσχυση υπαρχόντων και δημιουργία νέων Κ.Α. Εξόδων:</w:t>
      </w:r>
    </w:p>
    <w:p w:rsidR="00C27633" w:rsidRPr="00C27633" w:rsidRDefault="00C27633" w:rsidP="00C27633">
      <w:pPr>
        <w:pStyle w:val="af2"/>
        <w:ind w:firstLine="0"/>
        <w:jc w:val="left"/>
        <w:rPr>
          <w:rFonts w:ascii="Arial" w:hAnsi="Arial" w:cs="Arial"/>
          <w:b/>
          <w:i/>
          <w:iCs/>
          <w:sz w:val="22"/>
          <w:szCs w:val="22"/>
        </w:rPr>
      </w:pPr>
    </w:p>
    <w:p w:rsidR="00C27633" w:rsidRPr="00C27633" w:rsidRDefault="00C27633" w:rsidP="00C27633">
      <w:pPr>
        <w:pStyle w:val="af2"/>
        <w:ind w:firstLine="0"/>
        <w:jc w:val="left"/>
        <w:rPr>
          <w:rFonts w:ascii="Arial" w:hAnsi="Arial" w:cs="Arial"/>
          <w:b/>
          <w:iCs/>
          <w:sz w:val="22"/>
          <w:szCs w:val="22"/>
        </w:rPr>
      </w:pPr>
      <w:r w:rsidRPr="00C27633">
        <w:rPr>
          <w:rFonts w:ascii="Arial" w:hAnsi="Arial" w:cs="Arial"/>
          <w:b/>
          <w:iCs/>
          <w:sz w:val="22"/>
          <w:szCs w:val="22"/>
        </w:rPr>
        <w:t>Δημιουργία και αύξηση  Κ.Α. Εξόδων</w:t>
      </w:r>
    </w:p>
    <w:p w:rsidR="00C27633" w:rsidRPr="00C27633" w:rsidRDefault="00C27633" w:rsidP="00C27633">
      <w:pPr>
        <w:pStyle w:val="af2"/>
        <w:ind w:firstLine="0"/>
        <w:jc w:val="left"/>
        <w:rPr>
          <w:rFonts w:ascii="Arial" w:hAnsi="Arial" w:cs="Arial"/>
          <w:b/>
          <w:i/>
          <w:iCs/>
          <w:sz w:val="22"/>
          <w:szCs w:val="22"/>
        </w:rPr>
      </w:pPr>
    </w:p>
    <w:tbl>
      <w:tblPr>
        <w:tblW w:w="11080" w:type="dxa"/>
        <w:jc w:val="center"/>
        <w:tblLook w:val="04A0"/>
      </w:tblPr>
      <w:tblGrid>
        <w:gridCol w:w="634"/>
        <w:gridCol w:w="1423"/>
        <w:gridCol w:w="2119"/>
        <w:gridCol w:w="1496"/>
        <w:gridCol w:w="1594"/>
        <w:gridCol w:w="1860"/>
        <w:gridCol w:w="1954"/>
      </w:tblGrid>
      <w:tr w:rsidR="00C27633" w:rsidRPr="00C27633" w:rsidTr="00C27633">
        <w:trPr>
          <w:trHeight w:val="69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  <w:t>Α/Α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sz w:val="18"/>
                <w:szCs w:val="18"/>
                <w:lang w:eastAsia="el-GR"/>
              </w:rPr>
              <w:t>Κ.Α.Ε.</w:t>
            </w:r>
          </w:p>
        </w:tc>
        <w:tc>
          <w:tcPr>
            <w:tcW w:w="2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sz w:val="18"/>
                <w:szCs w:val="18"/>
                <w:lang w:eastAsia="el-GR"/>
              </w:rPr>
              <w:t xml:space="preserve">Περιγραφή </w:t>
            </w:r>
          </w:p>
        </w:tc>
        <w:tc>
          <w:tcPr>
            <w:tcW w:w="14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C27633">
              <w:rPr>
                <w:rFonts w:ascii="Arial" w:hAnsi="Arial" w:cs="Arial"/>
                <w:b/>
                <w:bCs/>
                <w:iCs/>
                <w:sz w:val="18"/>
                <w:szCs w:val="18"/>
                <w:lang w:eastAsia="el-GR"/>
              </w:rPr>
              <w:t>Προυπ</w:t>
            </w:r>
            <w:proofErr w:type="spellEnd"/>
            <w:r w:rsidRPr="00C27633">
              <w:rPr>
                <w:rFonts w:ascii="Arial" w:hAnsi="Arial" w:cs="Arial"/>
                <w:b/>
                <w:bCs/>
                <w:iCs/>
                <w:sz w:val="18"/>
                <w:szCs w:val="18"/>
                <w:lang w:eastAsia="el-GR"/>
              </w:rPr>
              <w:t>/ντα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sz w:val="18"/>
                <w:szCs w:val="18"/>
                <w:lang w:eastAsia="el-GR"/>
              </w:rPr>
              <w:t>Αναμόρφωση</w:t>
            </w:r>
          </w:p>
        </w:tc>
        <w:tc>
          <w:tcPr>
            <w:tcW w:w="18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sz w:val="18"/>
                <w:szCs w:val="18"/>
                <w:lang w:eastAsia="el-GR"/>
              </w:rPr>
              <w:t>Διαμορφωθέντα</w:t>
            </w:r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sz w:val="18"/>
                <w:szCs w:val="18"/>
                <w:lang w:eastAsia="el-GR"/>
              </w:rPr>
              <w:t>Φορέας Χρηματοδότησης</w:t>
            </w:r>
          </w:p>
        </w:tc>
      </w:tr>
      <w:tr w:rsidR="00C27633" w:rsidRPr="00C27633" w:rsidTr="00C27633">
        <w:trPr>
          <w:trHeight w:val="980"/>
          <w:jc w:val="center"/>
        </w:trPr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1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00/6073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Δαπάνες επιμόρφωσης προσωπικού και συμμετοχής σε συνέδρια και σεμινάρια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1.000,00 €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4.500,00 €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5.500,00 €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Ίδιοι πόροι</w:t>
            </w:r>
          </w:p>
        </w:tc>
      </w:tr>
      <w:tr w:rsidR="00C27633" w:rsidRPr="00C27633" w:rsidTr="00C27633">
        <w:trPr>
          <w:trHeight w:val="980"/>
          <w:jc w:val="center"/>
        </w:trPr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2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00/6495.007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Δαπάνες για πάγια τέλη κτηματογράφησης ακινήτων του Δήμου</w:t>
            </w:r>
          </w:p>
        </w:tc>
        <w:tc>
          <w:tcPr>
            <w:tcW w:w="14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5.000,00 €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5.000,00 €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10.000,00 €</w:t>
            </w: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Ίδιοι πόροι</w:t>
            </w:r>
          </w:p>
        </w:tc>
      </w:tr>
      <w:tr w:rsidR="00C27633" w:rsidRPr="00C27633" w:rsidTr="00C27633">
        <w:trPr>
          <w:trHeight w:val="770"/>
          <w:jc w:val="center"/>
        </w:trPr>
        <w:tc>
          <w:tcPr>
            <w:tcW w:w="62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3</w:t>
            </w:r>
          </w:p>
        </w:tc>
        <w:tc>
          <w:tcPr>
            <w:tcW w:w="139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00/6721.002</w:t>
            </w:r>
          </w:p>
        </w:tc>
        <w:tc>
          <w:tcPr>
            <w:tcW w:w="207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Συνδρομή σε Ελληνικό Δίκτυο Πόλεων με Ποτάμια</w:t>
            </w:r>
          </w:p>
        </w:tc>
        <w:tc>
          <w:tcPr>
            <w:tcW w:w="146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600,00 €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900,00 €</w:t>
            </w:r>
          </w:p>
        </w:tc>
        <w:tc>
          <w:tcPr>
            <w:tcW w:w="182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1.500,00 €</w:t>
            </w:r>
          </w:p>
        </w:tc>
        <w:tc>
          <w:tcPr>
            <w:tcW w:w="191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Ίδιοι πόροι</w:t>
            </w:r>
          </w:p>
        </w:tc>
      </w:tr>
      <w:tr w:rsidR="00C27633" w:rsidRPr="00C27633" w:rsidTr="00C27633">
        <w:trPr>
          <w:trHeight w:val="1920"/>
          <w:jc w:val="center"/>
        </w:trPr>
        <w:tc>
          <w:tcPr>
            <w:tcW w:w="62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4</w:t>
            </w:r>
          </w:p>
        </w:tc>
        <w:tc>
          <w:tcPr>
            <w:tcW w:w="1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00/6739.005</w:t>
            </w: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Προαιρετική πληρωμή με κατάθεση σε ειδικό λογαριασμό στην Εθνική Τράπεζα στην επωνυμία ΠΕΔ/ΣΕ "Στήριξη πυρόπληκτων δήμων Στ. Ελλάδας" (Απόφαση 36/21 ΠΕΔ/ΣΕ)</w:t>
            </w:r>
          </w:p>
        </w:tc>
        <w:tc>
          <w:tcPr>
            <w:tcW w:w="1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10.000,00 €</w:t>
            </w:r>
          </w:p>
        </w:tc>
        <w:tc>
          <w:tcPr>
            <w:tcW w:w="1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10.000,00 €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Ίδιοι πόροι</w:t>
            </w:r>
          </w:p>
        </w:tc>
      </w:tr>
      <w:tr w:rsidR="00C27633" w:rsidRPr="00C27633" w:rsidTr="00C27633">
        <w:trPr>
          <w:trHeight w:val="620"/>
          <w:jc w:val="center"/>
        </w:trPr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lastRenderedPageBreak/>
              <w:t>5</w:t>
            </w:r>
          </w:p>
        </w:tc>
        <w:tc>
          <w:tcPr>
            <w:tcW w:w="139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15/6041.009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Αποδοχές έκτακτων υπαλλήλων για καθαριότητα σχολικών μονάδων</w:t>
            </w:r>
          </w:p>
        </w:tc>
        <w:tc>
          <w:tcPr>
            <w:tcW w:w="14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179.568,08 €</w:t>
            </w:r>
          </w:p>
        </w:tc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90.646,00 €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270.214,08 €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 xml:space="preserve">Α) Επιχορήγηση ΥΠ.ΕΣ. (77.352 </w:t>
            </w:r>
            <w:r w:rsidRPr="00C27633">
              <w:rPr>
                <w:rFonts w:ascii="Arial" w:hAnsi="Arial" w:cs="Arial"/>
                <w:color w:val="000000"/>
                <w:sz w:val="18"/>
                <w:szCs w:val="18"/>
                <w:lang w:eastAsia="el-GR"/>
              </w:rPr>
              <w:t>€</w:t>
            </w: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)</w:t>
            </w:r>
          </w:p>
        </w:tc>
      </w:tr>
      <w:tr w:rsidR="00C27633" w:rsidRPr="00C27633" w:rsidTr="00C27633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 xml:space="preserve">Β) </w:t>
            </w:r>
            <w:proofErr w:type="spellStart"/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Ιδιοι</w:t>
            </w:r>
            <w:proofErr w:type="spellEnd"/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 xml:space="preserve"> Πόροι (13.294 </w:t>
            </w:r>
            <w:r w:rsidRPr="00C27633">
              <w:rPr>
                <w:rFonts w:ascii="Arial" w:hAnsi="Arial" w:cs="Arial"/>
                <w:color w:val="000000"/>
                <w:sz w:val="18"/>
                <w:szCs w:val="18"/>
                <w:lang w:eastAsia="el-GR"/>
              </w:rPr>
              <w:t>€</w:t>
            </w: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)</w:t>
            </w:r>
          </w:p>
        </w:tc>
      </w:tr>
      <w:tr w:rsidR="00C27633" w:rsidRPr="00C27633" w:rsidTr="00C27633">
        <w:trPr>
          <w:trHeight w:val="700"/>
          <w:jc w:val="center"/>
        </w:trPr>
        <w:tc>
          <w:tcPr>
            <w:tcW w:w="6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6</w:t>
            </w:r>
          </w:p>
        </w:tc>
        <w:tc>
          <w:tcPr>
            <w:tcW w:w="13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15/6054.009</w:t>
            </w:r>
          </w:p>
        </w:tc>
        <w:tc>
          <w:tcPr>
            <w:tcW w:w="20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Εργοδοτικές εισφορές έκτακτων υπαλλήλων για καθαριότητα σχολικών μονάδων</w:t>
            </w: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47.998,00 €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22.814,00 €</w:t>
            </w:r>
          </w:p>
        </w:tc>
        <w:tc>
          <w:tcPr>
            <w:tcW w:w="18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70.812,00 €</w:t>
            </w:r>
          </w:p>
        </w:tc>
        <w:tc>
          <w:tcPr>
            <w:tcW w:w="1915" w:type="dxa"/>
            <w:tcBorders>
              <w:top w:val="nil"/>
              <w:left w:val="nil"/>
              <w:bottom w:val="nil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 xml:space="preserve">Α) Επιχορήγηση ΥΠ.ΕΣ. (19.272 </w:t>
            </w:r>
            <w:r w:rsidRPr="00C27633">
              <w:rPr>
                <w:rFonts w:ascii="Arial" w:hAnsi="Arial" w:cs="Arial"/>
                <w:color w:val="000000"/>
                <w:sz w:val="18"/>
                <w:szCs w:val="18"/>
                <w:lang w:eastAsia="el-GR"/>
              </w:rPr>
              <w:t>€</w:t>
            </w: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)</w:t>
            </w:r>
          </w:p>
        </w:tc>
      </w:tr>
      <w:tr w:rsidR="00C27633" w:rsidRPr="00C27633" w:rsidTr="00C27633">
        <w:trPr>
          <w:trHeight w:val="57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 xml:space="preserve">Β) </w:t>
            </w:r>
            <w:proofErr w:type="spellStart"/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Ιδιοι</w:t>
            </w:r>
            <w:proofErr w:type="spellEnd"/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 xml:space="preserve"> Πόροι (3.542 </w:t>
            </w:r>
            <w:r w:rsidRPr="00C27633">
              <w:rPr>
                <w:rFonts w:ascii="Arial" w:hAnsi="Arial" w:cs="Arial"/>
                <w:color w:val="000000"/>
                <w:sz w:val="18"/>
                <w:szCs w:val="18"/>
                <w:lang w:eastAsia="el-GR"/>
              </w:rPr>
              <w:t>€</w:t>
            </w: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)</w:t>
            </w:r>
          </w:p>
        </w:tc>
      </w:tr>
      <w:tr w:rsidR="00C27633" w:rsidRPr="00C27633" w:rsidTr="00C27633">
        <w:trPr>
          <w:trHeight w:val="290"/>
          <w:jc w:val="center"/>
        </w:trPr>
        <w:tc>
          <w:tcPr>
            <w:tcW w:w="6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val="en-US"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val="en-US" w:eastAsia="el-GR"/>
              </w:rPr>
              <w:t>7</w:t>
            </w:r>
          </w:p>
        </w:tc>
        <w:tc>
          <w:tcPr>
            <w:tcW w:w="1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val="en-US"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val="en-US" w:eastAsia="el-GR"/>
              </w:rPr>
              <w:t>25/6211.001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sz w:val="18"/>
                <w:szCs w:val="18"/>
                <w:lang w:eastAsia="el-GR"/>
              </w:rPr>
              <w:t>Αντίτιμο ηλεκτρικού ρεύματος για την κίνηση των αντλιοστασίων άρδευσης</w:t>
            </w:r>
          </w:p>
        </w:tc>
        <w:tc>
          <w:tcPr>
            <w:tcW w:w="14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iCs/>
                <w:color w:val="000000"/>
                <w:sz w:val="18"/>
                <w:szCs w:val="18"/>
                <w:lang w:val="en-US"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val="en-US" w:eastAsia="el-GR"/>
              </w:rPr>
              <w:t>221.623,3</w:t>
            </w: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0 €</w:t>
            </w:r>
          </w:p>
        </w:tc>
        <w:tc>
          <w:tcPr>
            <w:tcW w:w="1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right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val="en-US" w:eastAsia="el-GR"/>
              </w:rPr>
              <w:t>104</w:t>
            </w: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.</w:t>
            </w: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val="en-US" w:eastAsia="el-GR"/>
              </w:rPr>
              <w:t>000</w:t>
            </w:r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,00 €</w:t>
            </w:r>
          </w:p>
        </w:tc>
        <w:tc>
          <w:tcPr>
            <w:tcW w:w="1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val="en-US" w:eastAsia="el-GR"/>
              </w:rPr>
              <w:t>325.623,3</w:t>
            </w:r>
            <w:r w:rsidRPr="00C27633">
              <w:rPr>
                <w:rFonts w:ascii="Arial" w:hAnsi="Arial" w:cs="Arial"/>
                <w:bCs/>
                <w:iCs/>
                <w:color w:val="000000"/>
                <w:sz w:val="18"/>
                <w:szCs w:val="18"/>
                <w:lang w:eastAsia="el-GR"/>
              </w:rPr>
              <w:t>0 €</w:t>
            </w:r>
          </w:p>
        </w:tc>
        <w:tc>
          <w:tcPr>
            <w:tcW w:w="19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</w:pPr>
            <w:proofErr w:type="spellStart"/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>Ιδιοι</w:t>
            </w:r>
            <w:proofErr w:type="spellEnd"/>
            <w:r w:rsidRPr="00C27633">
              <w:rPr>
                <w:rFonts w:ascii="Arial" w:hAnsi="Arial" w:cs="Arial"/>
                <w:iCs/>
                <w:color w:val="000000"/>
                <w:sz w:val="18"/>
                <w:szCs w:val="18"/>
                <w:lang w:eastAsia="el-GR"/>
              </w:rPr>
              <w:t xml:space="preserve"> Πόροι</w:t>
            </w:r>
          </w:p>
        </w:tc>
      </w:tr>
      <w:tr w:rsidR="00C27633" w:rsidRPr="00C27633" w:rsidTr="00C27633">
        <w:trPr>
          <w:trHeight w:val="290"/>
          <w:jc w:val="center"/>
        </w:trPr>
        <w:tc>
          <w:tcPr>
            <w:tcW w:w="62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3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207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sz w:val="18"/>
                <w:szCs w:val="18"/>
                <w:lang w:eastAsia="el-GR"/>
              </w:rPr>
              <w:t>Σύνολο αύξησης εξόδων</w:t>
            </w:r>
          </w:p>
        </w:tc>
        <w:tc>
          <w:tcPr>
            <w:tcW w:w="146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56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right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sz w:val="18"/>
                <w:szCs w:val="18"/>
                <w:lang w:eastAsia="el-GR"/>
              </w:rPr>
              <w:t>237.860,00 €</w:t>
            </w:r>
          </w:p>
        </w:tc>
        <w:tc>
          <w:tcPr>
            <w:tcW w:w="182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  <w:t> </w:t>
            </w:r>
          </w:p>
        </w:tc>
        <w:tc>
          <w:tcPr>
            <w:tcW w:w="191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D69B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27633" w:rsidRPr="00C27633" w:rsidRDefault="00C27633">
            <w:pPr>
              <w:suppressAutoHyphens w:val="0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  <w:r w:rsidRPr="00C27633"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  <w:t> </w:t>
            </w:r>
          </w:p>
        </w:tc>
      </w:tr>
      <w:tr w:rsidR="00C27633" w:rsidRPr="00C27633" w:rsidTr="00C27633">
        <w:trPr>
          <w:trHeight w:val="29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27633" w:rsidRPr="00C27633" w:rsidRDefault="00C27633">
            <w:pPr>
              <w:suppressAutoHyphens w:val="0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18"/>
                <w:lang w:eastAsia="el-GR"/>
              </w:rPr>
            </w:pPr>
          </w:p>
        </w:tc>
      </w:tr>
    </w:tbl>
    <w:p w:rsidR="00C27633" w:rsidRPr="00C27633" w:rsidRDefault="00C27633" w:rsidP="00C27633">
      <w:pPr>
        <w:pStyle w:val="af2"/>
        <w:ind w:firstLine="0"/>
        <w:jc w:val="left"/>
        <w:rPr>
          <w:rFonts w:ascii="Arial" w:eastAsia="SimSun" w:hAnsi="Arial" w:cs="Arial"/>
          <w:b/>
          <w:iCs/>
          <w:kern w:val="2"/>
          <w:sz w:val="22"/>
          <w:szCs w:val="22"/>
          <w:lang w:bidi="hi-IN"/>
        </w:rPr>
      </w:pPr>
    </w:p>
    <w:p w:rsidR="00C27633" w:rsidRPr="00C27633" w:rsidRDefault="00C27633" w:rsidP="00C27633">
      <w:pPr>
        <w:pStyle w:val="af2"/>
        <w:spacing w:before="100" w:beforeAutospacing="1" w:after="100" w:afterAutospacing="1" w:line="360" w:lineRule="auto"/>
        <w:ind w:firstLine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Α</w:t>
      </w:r>
      <w:r w:rsidRPr="00607783">
        <w:rPr>
          <w:rFonts w:ascii="Arial" w:hAnsi="Arial" w:cs="Arial"/>
          <w:iCs/>
          <w:sz w:val="22"/>
          <w:szCs w:val="22"/>
        </w:rPr>
        <w:t xml:space="preserve">πό την παραπάνω αναμόρφωση  του προϋπολογισμού το αποθεματικό </w:t>
      </w:r>
      <w:r>
        <w:rPr>
          <w:rFonts w:ascii="Arial" w:hAnsi="Arial" w:cs="Arial"/>
          <w:iCs/>
          <w:sz w:val="22"/>
          <w:szCs w:val="22"/>
        </w:rPr>
        <w:t>(</w:t>
      </w:r>
      <w:r>
        <w:rPr>
          <w:rFonts w:ascii="Arial" w:hAnsi="Arial" w:cs="Arial"/>
          <w:b/>
          <w:iCs/>
          <w:sz w:val="22"/>
          <w:szCs w:val="22"/>
        </w:rPr>
        <w:t>Κ.Α. 9</w:t>
      </w:r>
      <w:r w:rsidRPr="00607783">
        <w:rPr>
          <w:rFonts w:ascii="Arial" w:hAnsi="Arial" w:cs="Arial"/>
          <w:b/>
          <w:iCs/>
          <w:sz w:val="22"/>
          <w:szCs w:val="22"/>
        </w:rPr>
        <w:t>111</w:t>
      </w:r>
      <w:r>
        <w:rPr>
          <w:rFonts w:ascii="Arial" w:hAnsi="Arial" w:cs="Arial"/>
          <w:b/>
          <w:iCs/>
          <w:sz w:val="22"/>
          <w:szCs w:val="22"/>
        </w:rPr>
        <w:t>)</w:t>
      </w:r>
      <w:r w:rsidRPr="00607783">
        <w:rPr>
          <w:rFonts w:ascii="Arial" w:hAnsi="Arial" w:cs="Arial"/>
          <w:iCs/>
          <w:sz w:val="22"/>
          <w:szCs w:val="22"/>
        </w:rPr>
        <w:t xml:space="preserve"> </w:t>
      </w:r>
      <w:r>
        <w:rPr>
          <w:rFonts w:ascii="Arial" w:hAnsi="Arial" w:cs="Arial"/>
          <w:iCs/>
          <w:sz w:val="22"/>
          <w:szCs w:val="22"/>
        </w:rPr>
        <w:t xml:space="preserve">με υπάρχουσα </w:t>
      </w:r>
      <w:r w:rsidRPr="00607783">
        <w:rPr>
          <w:rFonts w:ascii="Arial" w:hAnsi="Arial" w:cs="Arial"/>
          <w:iCs/>
          <w:sz w:val="22"/>
          <w:szCs w:val="22"/>
        </w:rPr>
        <w:t xml:space="preserve"> πίστωση </w:t>
      </w:r>
      <w:r w:rsidRPr="00607783">
        <w:rPr>
          <w:rFonts w:ascii="Arial" w:hAnsi="Arial" w:cs="Arial"/>
          <w:b/>
          <w:bCs/>
          <w:iCs/>
          <w:sz w:val="22"/>
          <w:szCs w:val="22"/>
        </w:rPr>
        <w:t>320.300,11</w:t>
      </w:r>
      <w:r w:rsidRPr="00C27633">
        <w:rPr>
          <w:rFonts w:ascii="Arial" w:hAnsi="Arial" w:cs="Arial"/>
          <w:b/>
          <w:bCs/>
          <w:iCs/>
          <w:sz w:val="22"/>
          <w:szCs w:val="22"/>
        </w:rPr>
        <w:t>€</w:t>
      </w:r>
      <w:r w:rsidRPr="00C27633">
        <w:rPr>
          <w:rFonts w:ascii="Arial" w:hAnsi="Arial" w:cs="Arial"/>
          <w:iCs/>
          <w:sz w:val="22"/>
          <w:szCs w:val="22"/>
        </w:rPr>
        <w:t xml:space="preserve"> μειώνεται κατά </w:t>
      </w:r>
      <w:r w:rsidRPr="00C27633">
        <w:rPr>
          <w:rFonts w:ascii="Arial" w:hAnsi="Arial" w:cs="Arial"/>
          <w:b/>
          <w:bCs/>
          <w:iCs/>
          <w:sz w:val="22"/>
          <w:szCs w:val="22"/>
        </w:rPr>
        <w:t xml:space="preserve">19.736,00€ </w:t>
      </w:r>
      <w:r w:rsidRPr="00C27633">
        <w:rPr>
          <w:rFonts w:ascii="Arial" w:hAnsi="Arial" w:cs="Arial"/>
          <w:iCs/>
          <w:sz w:val="22"/>
          <w:szCs w:val="22"/>
        </w:rPr>
        <w:t xml:space="preserve">και διαμορφώνεται </w:t>
      </w:r>
      <w:r w:rsidRPr="00C27633">
        <w:rPr>
          <w:rFonts w:ascii="Arial" w:hAnsi="Arial" w:cs="Arial"/>
          <w:bCs/>
          <w:iCs/>
          <w:sz w:val="22"/>
          <w:szCs w:val="22"/>
        </w:rPr>
        <w:t>στα</w:t>
      </w:r>
      <w:r w:rsidRPr="00C27633">
        <w:rPr>
          <w:rFonts w:ascii="Arial" w:hAnsi="Arial" w:cs="Arial"/>
          <w:b/>
          <w:bCs/>
          <w:iCs/>
          <w:sz w:val="22"/>
          <w:szCs w:val="22"/>
        </w:rPr>
        <w:t xml:space="preserve"> 300.564,11€.</w:t>
      </w:r>
    </w:p>
    <w:p w:rsidR="00607783" w:rsidRDefault="00C27633" w:rsidP="00C27633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  <w:r w:rsidRPr="00C27633">
        <w:rPr>
          <w:rFonts w:ascii="Arial" w:hAnsi="Arial" w:cs="Arial"/>
          <w:iCs/>
          <w:sz w:val="22"/>
          <w:szCs w:val="22"/>
        </w:rPr>
        <w:t xml:space="preserve">Ο προϋπολογισμός 2021, μετά την παραπάνω αναμόρφωση, θα ανέρχεται στα </w:t>
      </w:r>
      <w:r w:rsidRPr="00C27633">
        <w:rPr>
          <w:rFonts w:ascii="Arial" w:hAnsi="Arial" w:cs="Arial"/>
          <w:b/>
          <w:iCs/>
          <w:sz w:val="22"/>
          <w:szCs w:val="22"/>
        </w:rPr>
        <w:t>28.790.370,40</w:t>
      </w:r>
      <w:r w:rsidRPr="00C27633">
        <w:rPr>
          <w:rFonts w:ascii="Arial" w:hAnsi="Arial" w:cs="Arial"/>
          <w:b/>
          <w:bCs/>
          <w:iCs/>
          <w:sz w:val="22"/>
          <w:szCs w:val="22"/>
        </w:rPr>
        <w:t xml:space="preserve">€ </w:t>
      </w:r>
      <w:r w:rsidRPr="00C27633">
        <w:rPr>
          <w:rFonts w:ascii="Arial" w:hAnsi="Arial" w:cs="Arial"/>
          <w:iCs/>
          <w:sz w:val="22"/>
          <w:szCs w:val="22"/>
        </w:rPr>
        <w:t xml:space="preserve">περιλαμβανομένου και του αποθεματικού και παραμένει ισοσκελισμένος σύμφωνα με την ΚΥ.Α. </w:t>
      </w:r>
      <w:r w:rsidRPr="00C27633">
        <w:rPr>
          <w:rStyle w:val="a5"/>
          <w:rFonts w:ascii="Arial" w:hAnsi="Arial" w:cs="Arial"/>
          <w:iCs/>
          <w:sz w:val="22"/>
          <w:szCs w:val="22"/>
        </w:rPr>
        <w:t xml:space="preserve">οικ. 46735/23.07.2020  </w:t>
      </w:r>
      <w:r w:rsidRPr="00C27633">
        <w:rPr>
          <w:rFonts w:ascii="Arial" w:hAnsi="Arial" w:cs="Arial"/>
          <w:iCs/>
          <w:sz w:val="22"/>
          <w:szCs w:val="22"/>
        </w:rPr>
        <w:t>. Το σύνολο των δαπανών μη συμπεριλαμβανομένων των χρεολυσίων δεν είναι μεγαλύτερο από το σύνολο των εσόδων αφαιρουμένων των εσόδων από δάνεια</w:t>
      </w:r>
      <w:r w:rsidRPr="00C27633">
        <w:rPr>
          <w:rFonts w:ascii="Arial" w:hAnsi="Arial" w:cs="Arial"/>
          <w:i/>
          <w:iCs/>
          <w:sz w:val="22"/>
          <w:szCs w:val="22"/>
        </w:rPr>
        <w:t xml:space="preserve"> </w:t>
      </w:r>
      <w:r w:rsidRPr="00C27633">
        <w:rPr>
          <w:rFonts w:ascii="Arial" w:eastAsia="Calibri" w:hAnsi="Arial" w:cs="Arial"/>
          <w:b/>
          <w:bCs/>
          <w:i/>
          <w:i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ab/>
      </w:r>
      <w:r>
        <w:rPr>
          <w:rFonts w:ascii="Calibri" w:eastAsia="Calibri" w:hAnsi="Calibri" w:cs="Calibri"/>
          <w:b/>
          <w:bCs/>
          <w:i/>
          <w:iCs/>
          <w:sz w:val="22"/>
          <w:szCs w:val="22"/>
        </w:rPr>
        <w:tab/>
      </w:r>
    </w:p>
    <w:p w:rsidR="00607783" w:rsidRDefault="00607783" w:rsidP="008624CB">
      <w:pPr>
        <w:pStyle w:val="af2"/>
        <w:rPr>
          <w:rFonts w:ascii="Arial" w:hAnsi="Arial" w:cs="Arial"/>
          <w:color w:val="000000"/>
          <w:sz w:val="22"/>
          <w:szCs w:val="22"/>
          <w:lang w:eastAsia="el-GR"/>
        </w:rPr>
      </w:pPr>
    </w:p>
    <w:p w:rsidR="003C235F" w:rsidRPr="00DD0156" w:rsidRDefault="00607783" w:rsidP="00607783">
      <w:pPr>
        <w:pStyle w:val="af2"/>
        <w:spacing w:before="100" w:beforeAutospacing="1" w:after="100" w:afterAutospacing="1" w:line="360" w:lineRule="auto"/>
        <w:ind w:left="-284" w:firstLine="0"/>
        <w:rPr>
          <w:rFonts w:ascii="Arial" w:hAnsi="Arial" w:cs="Arial"/>
          <w:b/>
          <w:sz w:val="22"/>
          <w:szCs w:val="22"/>
        </w:rPr>
      </w:pPr>
      <w:r>
        <w:rPr>
          <w:rFonts w:ascii="Arial" w:eastAsia="Calibri" w:hAnsi="Arial" w:cs="Arial"/>
          <w:b/>
          <w:bCs/>
          <w:iCs/>
          <w:sz w:val="22"/>
          <w:szCs w:val="22"/>
        </w:rPr>
        <w:t>Η</w:t>
      </w:r>
      <w:r w:rsidR="003C235F" w:rsidRPr="00DD0156">
        <w:rPr>
          <w:rFonts w:ascii="Arial" w:hAnsi="Arial" w:cs="Arial"/>
          <w:b/>
          <w:sz w:val="22"/>
          <w:szCs w:val="22"/>
        </w:rPr>
        <w:t xml:space="preserve"> </w:t>
      </w:r>
      <w:r w:rsidR="003B5930" w:rsidRPr="00DD0156">
        <w:rPr>
          <w:rFonts w:ascii="Arial" w:hAnsi="Arial" w:cs="Arial"/>
          <w:b/>
          <w:sz w:val="22"/>
          <w:szCs w:val="22"/>
        </w:rPr>
        <w:t xml:space="preserve"> απόφαση πήρε αριθμό  </w:t>
      </w:r>
      <w:r w:rsidR="002549B6">
        <w:rPr>
          <w:rFonts w:ascii="Arial" w:hAnsi="Arial" w:cs="Arial"/>
          <w:b/>
          <w:sz w:val="22"/>
          <w:szCs w:val="22"/>
        </w:rPr>
        <w:t>2</w:t>
      </w:r>
      <w:r>
        <w:rPr>
          <w:rFonts w:ascii="Arial" w:hAnsi="Arial" w:cs="Arial"/>
          <w:b/>
          <w:sz w:val="22"/>
          <w:szCs w:val="22"/>
        </w:rPr>
        <w:t>28</w:t>
      </w:r>
      <w:r w:rsidR="00554F44" w:rsidRPr="00DD0156">
        <w:rPr>
          <w:rFonts w:ascii="Arial" w:hAnsi="Arial" w:cs="Arial"/>
          <w:b/>
          <w:sz w:val="22"/>
          <w:szCs w:val="22"/>
        </w:rPr>
        <w:t>/</w:t>
      </w:r>
      <w:r w:rsidR="003C235F" w:rsidRPr="00DD0156">
        <w:rPr>
          <w:rFonts w:ascii="Arial" w:hAnsi="Arial" w:cs="Arial"/>
          <w:b/>
          <w:sz w:val="22"/>
          <w:szCs w:val="22"/>
        </w:rPr>
        <w:t>20</w:t>
      </w:r>
      <w:r w:rsidR="005B55CE" w:rsidRPr="00DD0156">
        <w:rPr>
          <w:rFonts w:ascii="Arial" w:hAnsi="Arial" w:cs="Arial"/>
          <w:b/>
          <w:sz w:val="22"/>
          <w:szCs w:val="22"/>
        </w:rPr>
        <w:t>2</w:t>
      </w:r>
      <w:r w:rsidR="00414942">
        <w:rPr>
          <w:rFonts w:ascii="Arial" w:hAnsi="Arial" w:cs="Arial"/>
          <w:b/>
          <w:sz w:val="22"/>
          <w:szCs w:val="22"/>
        </w:rPr>
        <w:t>1</w:t>
      </w:r>
      <w:r w:rsidR="00CC0DE3" w:rsidRPr="00DD0156">
        <w:rPr>
          <w:rFonts w:ascii="Arial" w:hAnsi="Arial" w:cs="Arial"/>
          <w:b/>
          <w:sz w:val="22"/>
          <w:szCs w:val="22"/>
        </w:rPr>
        <w:t>.</w:t>
      </w:r>
    </w:p>
    <w:p w:rsidR="003C235F" w:rsidRPr="00B83547" w:rsidRDefault="003A4C37">
      <w:pPr>
        <w:pStyle w:val="af2"/>
        <w:ind w:left="510" w:firstLine="0"/>
        <w:rPr>
          <w:rFonts w:ascii="Arial" w:hAnsi="Arial" w:cs="Arial"/>
          <w:sz w:val="22"/>
          <w:szCs w:val="22"/>
        </w:rPr>
      </w:pPr>
      <w:r w:rsidRPr="00DD0156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AE14E6" w:rsidRPr="00DD0156">
        <w:rPr>
          <w:rFonts w:ascii="Arial" w:hAnsi="Arial" w:cs="Arial"/>
          <w:sz w:val="22"/>
          <w:szCs w:val="22"/>
        </w:rPr>
        <w:t xml:space="preserve">              </w:t>
      </w:r>
      <w:r w:rsidRPr="00DD0156">
        <w:rPr>
          <w:rFonts w:ascii="Arial" w:hAnsi="Arial" w:cs="Arial"/>
          <w:sz w:val="22"/>
          <w:szCs w:val="22"/>
        </w:rPr>
        <w:t xml:space="preserve">   </w:t>
      </w:r>
      <w:r w:rsidR="00055514">
        <w:rPr>
          <w:rFonts w:ascii="Arial" w:hAnsi="Arial" w:cs="Arial"/>
          <w:sz w:val="22"/>
          <w:szCs w:val="22"/>
        </w:rPr>
        <w:t xml:space="preserve">      </w:t>
      </w:r>
      <w:r w:rsidRPr="00DD0156">
        <w:rPr>
          <w:rFonts w:ascii="Arial" w:eastAsia="Arial" w:hAnsi="Arial" w:cs="Arial"/>
          <w:sz w:val="22"/>
          <w:szCs w:val="22"/>
        </w:rPr>
        <w:t xml:space="preserve">   </w:t>
      </w:r>
      <w:r w:rsidRPr="00B83547">
        <w:rPr>
          <w:rFonts w:ascii="Arial" w:hAnsi="Arial" w:cs="Arial"/>
          <w:sz w:val="22"/>
          <w:szCs w:val="22"/>
        </w:rPr>
        <w:t>ΠΙΣΤΟ ΑΠΟΣΠΑΣΜΑ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>Ο ΠΡΟΕΔΡΟΣ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                                                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         </w:t>
      </w:r>
      <w:r w:rsidR="00992519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  <w:r w:rsidR="00AE14E6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</w:t>
      </w:r>
      <w:r w:rsidR="001E4D4C" w:rsidRPr="00B83547">
        <w:rPr>
          <w:rFonts w:ascii="Arial" w:hAnsi="Arial" w:cs="Arial"/>
          <w:sz w:val="22"/>
          <w:szCs w:val="22"/>
        </w:rPr>
        <w:t xml:space="preserve">Λιβαδειά  </w:t>
      </w:r>
      <w:r w:rsidR="006C20D0">
        <w:rPr>
          <w:rFonts w:ascii="Arial" w:hAnsi="Arial" w:cs="Arial"/>
          <w:sz w:val="22"/>
          <w:szCs w:val="22"/>
        </w:rPr>
        <w:t xml:space="preserve"> </w:t>
      </w:r>
      <w:r w:rsidR="0005110F">
        <w:rPr>
          <w:rFonts w:ascii="Arial" w:hAnsi="Arial" w:cs="Arial"/>
          <w:sz w:val="22"/>
          <w:szCs w:val="22"/>
        </w:rPr>
        <w:t>2</w:t>
      </w:r>
      <w:r w:rsidR="006C20D0">
        <w:rPr>
          <w:rFonts w:ascii="Arial" w:hAnsi="Arial" w:cs="Arial"/>
          <w:sz w:val="22"/>
          <w:szCs w:val="22"/>
        </w:rPr>
        <w:t>4</w:t>
      </w:r>
      <w:r w:rsidR="003A7EAF" w:rsidRPr="00B83547">
        <w:rPr>
          <w:rFonts w:ascii="Arial" w:hAnsi="Arial" w:cs="Arial"/>
          <w:sz w:val="22"/>
          <w:szCs w:val="22"/>
        </w:rPr>
        <w:t>-0</w:t>
      </w:r>
      <w:r w:rsidR="002549B6" w:rsidRPr="00B83547">
        <w:rPr>
          <w:rFonts w:ascii="Arial" w:hAnsi="Arial" w:cs="Arial"/>
          <w:sz w:val="22"/>
          <w:szCs w:val="22"/>
        </w:rPr>
        <w:t>8</w:t>
      </w:r>
      <w:r w:rsidR="003A7EAF" w:rsidRPr="00B83547">
        <w:rPr>
          <w:rFonts w:ascii="Arial" w:hAnsi="Arial" w:cs="Arial"/>
          <w:sz w:val="22"/>
          <w:szCs w:val="22"/>
        </w:rPr>
        <w:t>-202</w:t>
      </w:r>
      <w:r w:rsidR="00FE770C" w:rsidRPr="00B83547">
        <w:rPr>
          <w:rFonts w:ascii="Arial" w:hAnsi="Arial" w:cs="Arial"/>
          <w:sz w:val="22"/>
          <w:szCs w:val="22"/>
        </w:rPr>
        <w:t>1</w:t>
      </w:r>
      <w:r w:rsidR="003A7EAF" w:rsidRPr="00B8354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 </w:t>
      </w:r>
    </w:p>
    <w:p w:rsidR="003C235F" w:rsidRPr="00B83547" w:rsidRDefault="003C235F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ΙΩΑΝΝΗΣ Δ. ΤΑΓΚΑΛΕΓΚΑΣ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Ο ΠΡΟΕΔΡΟΣ</w:t>
      </w:r>
      <w:r w:rsidR="003A7EAF" w:rsidRPr="00B83547">
        <w:rPr>
          <w:rFonts w:ascii="Arial" w:hAnsi="Arial" w:cs="Arial"/>
          <w:sz w:val="22"/>
          <w:szCs w:val="22"/>
        </w:rPr>
        <w:t xml:space="preserve">    </w:t>
      </w:r>
    </w:p>
    <w:p w:rsidR="003C235F" w:rsidRPr="00B83547" w:rsidRDefault="002549B6" w:rsidP="002549B6">
      <w:pPr>
        <w:tabs>
          <w:tab w:val="left" w:pos="7485"/>
        </w:tabs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ab/>
      </w:r>
    </w:p>
    <w:p w:rsidR="003C235F" w:rsidRPr="00B83547" w:rsidRDefault="003C235F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b/>
          <w:sz w:val="22"/>
          <w:szCs w:val="22"/>
        </w:rPr>
      </w:pPr>
      <w:r w:rsidRPr="00B83547">
        <w:rPr>
          <w:rFonts w:ascii="Arial" w:eastAsia="Arial" w:hAnsi="Arial" w:cs="Arial"/>
          <w:sz w:val="22"/>
          <w:szCs w:val="22"/>
        </w:rPr>
        <w:t xml:space="preserve">                </w:t>
      </w:r>
      <w:r w:rsidRPr="00B83547">
        <w:rPr>
          <w:rFonts w:ascii="Arial" w:hAnsi="Arial" w:cs="Arial"/>
          <w:sz w:val="22"/>
          <w:szCs w:val="22"/>
        </w:rPr>
        <w:t>ΤΑ ΜΕΛΗ</w:t>
      </w:r>
      <w:r w:rsidR="001E4D4C" w:rsidRPr="00B83547">
        <w:rPr>
          <w:rFonts w:ascii="Arial" w:hAnsi="Arial" w:cs="Arial"/>
          <w:sz w:val="22"/>
          <w:szCs w:val="22"/>
        </w:rPr>
        <w:t xml:space="preserve"> </w:t>
      </w:r>
      <w:r w:rsidR="001E4D4C" w:rsidRPr="00B83547">
        <w:rPr>
          <w:rFonts w:ascii="Arial" w:hAnsi="Arial" w:cs="Arial"/>
          <w:b/>
          <w:sz w:val="22"/>
          <w:szCs w:val="22"/>
        </w:rPr>
        <w:t xml:space="preserve"> </w:t>
      </w:r>
    </w:p>
    <w:p w:rsidR="0005110F" w:rsidRDefault="00B83547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 w:rsidRPr="00B83547"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="0005110F">
        <w:rPr>
          <w:rFonts w:ascii="Arial" w:hAnsi="Arial" w:cs="Arial"/>
          <w:sz w:val="22"/>
          <w:szCs w:val="22"/>
        </w:rPr>
        <w:t>Καλογρηάς</w:t>
      </w:r>
      <w:proofErr w:type="spellEnd"/>
      <w:r w:rsidR="0005110F">
        <w:rPr>
          <w:rFonts w:ascii="Arial" w:hAnsi="Arial" w:cs="Arial"/>
          <w:sz w:val="22"/>
          <w:szCs w:val="22"/>
        </w:rPr>
        <w:t xml:space="preserve"> Αθανάσιος</w:t>
      </w:r>
    </w:p>
    <w:p w:rsidR="00B83547" w:rsidRPr="00B83547" w:rsidRDefault="0005110F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83547" w:rsidRPr="00B83547">
        <w:rPr>
          <w:rFonts w:ascii="Arial" w:hAnsi="Arial" w:cs="Arial"/>
          <w:sz w:val="22"/>
          <w:szCs w:val="22"/>
        </w:rPr>
        <w:t>Νταντούμη</w:t>
      </w:r>
      <w:proofErr w:type="spellEnd"/>
      <w:r w:rsidR="00B83547" w:rsidRPr="00B83547">
        <w:rPr>
          <w:rFonts w:ascii="Arial" w:hAnsi="Arial" w:cs="Arial"/>
          <w:sz w:val="22"/>
          <w:szCs w:val="22"/>
        </w:rPr>
        <w:t xml:space="preserve"> Ιωάννα</w:t>
      </w:r>
    </w:p>
    <w:p w:rsidR="003C235F" w:rsidRPr="00B83547" w:rsidRDefault="00FA396A" w:rsidP="00B83547">
      <w:pPr>
        <w:tabs>
          <w:tab w:val="left" w:pos="360"/>
          <w:tab w:val="left" w:pos="6237"/>
        </w:tabs>
        <w:ind w:left="35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B83547">
        <w:rPr>
          <w:rFonts w:ascii="Arial" w:hAnsi="Arial" w:cs="Arial"/>
          <w:sz w:val="22"/>
          <w:szCs w:val="22"/>
        </w:rPr>
        <w:t xml:space="preserve"> </w:t>
      </w:r>
      <w:r w:rsidR="003C235F" w:rsidRPr="00B83547">
        <w:rPr>
          <w:rFonts w:ascii="Arial" w:hAnsi="Arial" w:cs="Arial"/>
          <w:sz w:val="22"/>
          <w:szCs w:val="22"/>
          <w:lang w:val="en-US"/>
        </w:rPr>
        <w:t>K</w:t>
      </w:r>
      <w:proofErr w:type="spellStart"/>
      <w:r w:rsidR="003C235F" w:rsidRPr="00B83547">
        <w:rPr>
          <w:rFonts w:ascii="Arial" w:hAnsi="Arial" w:cs="Arial"/>
          <w:sz w:val="22"/>
          <w:szCs w:val="22"/>
        </w:rPr>
        <w:t>αράβα</w:t>
      </w:r>
      <w:proofErr w:type="spellEnd"/>
      <w:r w:rsidR="003C235F" w:rsidRP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C235F" w:rsidRPr="00B83547">
        <w:rPr>
          <w:rFonts w:ascii="Arial" w:hAnsi="Arial" w:cs="Arial"/>
          <w:sz w:val="22"/>
          <w:szCs w:val="22"/>
        </w:rPr>
        <w:t>Χρυσοβαλάντου</w:t>
      </w:r>
      <w:proofErr w:type="spellEnd"/>
      <w:r w:rsidR="003C235F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>–</w:t>
      </w:r>
      <w:r w:rsidR="003C235F" w:rsidRPr="00B83547">
        <w:rPr>
          <w:rFonts w:ascii="Arial" w:hAnsi="Arial" w:cs="Arial"/>
          <w:sz w:val="22"/>
          <w:szCs w:val="22"/>
        </w:rPr>
        <w:t xml:space="preserve"> Βασιλική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   </w:t>
      </w:r>
      <w:r w:rsidR="003A7EAF" w:rsidRPr="00B83547">
        <w:rPr>
          <w:rFonts w:ascii="Arial" w:hAnsi="Arial" w:cs="Arial"/>
          <w:sz w:val="22"/>
          <w:szCs w:val="22"/>
        </w:rPr>
        <w:t xml:space="preserve"> ΙΩΑΝΝΗΣ Δ. ΤΑΓΚΑΛΕΓΚΑΣ   </w:t>
      </w:r>
    </w:p>
    <w:p w:rsidR="003C235F" w:rsidRPr="00B83547" w:rsidRDefault="00FA396A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05110F">
        <w:rPr>
          <w:rFonts w:ascii="Arial" w:hAnsi="Arial" w:cs="Arial"/>
          <w:sz w:val="22"/>
          <w:szCs w:val="22"/>
        </w:rPr>
        <w:t xml:space="preserve"> .</w:t>
      </w:r>
      <w:proofErr w:type="spellStart"/>
      <w:r w:rsidR="00851763">
        <w:rPr>
          <w:rFonts w:ascii="Arial" w:hAnsi="Arial" w:cs="Arial"/>
          <w:sz w:val="22"/>
          <w:szCs w:val="22"/>
        </w:rPr>
        <w:t>Μερτζάνης</w:t>
      </w:r>
      <w:proofErr w:type="spellEnd"/>
      <w:r w:rsidR="00851763">
        <w:rPr>
          <w:rFonts w:ascii="Arial" w:hAnsi="Arial" w:cs="Arial"/>
          <w:sz w:val="22"/>
          <w:szCs w:val="22"/>
        </w:rPr>
        <w:t xml:space="preserve">  Κωνσταντίνος</w:t>
      </w:r>
      <w:r w:rsidR="003A7EAF" w:rsidRPr="00B83547">
        <w:rPr>
          <w:rFonts w:ascii="Arial" w:hAnsi="Arial" w:cs="Arial"/>
          <w:sz w:val="22"/>
          <w:szCs w:val="22"/>
        </w:rPr>
        <w:t xml:space="preserve">                               </w:t>
      </w:r>
      <w:r w:rsidR="00AE14E6" w:rsidRPr="00B83547">
        <w:rPr>
          <w:rFonts w:ascii="Arial" w:hAnsi="Arial" w:cs="Arial"/>
          <w:sz w:val="22"/>
          <w:szCs w:val="22"/>
        </w:rPr>
        <w:t xml:space="preserve">            </w:t>
      </w:r>
      <w:r w:rsidR="003A7EAF" w:rsidRPr="00B83547">
        <w:rPr>
          <w:rFonts w:ascii="Arial" w:hAnsi="Arial" w:cs="Arial"/>
          <w:sz w:val="22"/>
          <w:szCs w:val="22"/>
        </w:rPr>
        <w:t xml:space="preserve">   </w:t>
      </w:r>
      <w:r w:rsidR="00AE14E6" w:rsidRPr="00B83547">
        <w:rPr>
          <w:rFonts w:ascii="Arial" w:hAnsi="Arial" w:cs="Arial"/>
          <w:sz w:val="22"/>
          <w:szCs w:val="22"/>
        </w:rPr>
        <w:t xml:space="preserve"> </w:t>
      </w:r>
      <w:r w:rsidR="003A7EAF" w:rsidRPr="00B83547">
        <w:rPr>
          <w:rFonts w:ascii="Arial" w:hAnsi="Arial" w:cs="Arial"/>
          <w:sz w:val="22"/>
          <w:szCs w:val="22"/>
        </w:rPr>
        <w:t xml:space="preserve">  </w:t>
      </w:r>
      <w:r w:rsidR="003A7EAF" w:rsidRPr="00B83547">
        <w:rPr>
          <w:rFonts w:ascii="Arial" w:eastAsia="Arial" w:hAnsi="Arial" w:cs="Arial"/>
          <w:sz w:val="22"/>
          <w:szCs w:val="22"/>
        </w:rPr>
        <w:t>ΔΗΜΑΡΧΟΣ ΛΕΒΑΔΕΩΝ</w:t>
      </w:r>
    </w:p>
    <w:p w:rsidR="00B83547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C235F" w:rsidRPr="00B83547">
        <w:rPr>
          <w:rFonts w:ascii="Arial" w:hAnsi="Arial" w:cs="Arial"/>
          <w:sz w:val="22"/>
          <w:szCs w:val="22"/>
        </w:rPr>
        <w:t>.</w:t>
      </w:r>
      <w:r w:rsidR="00FA396A" w:rsidRPr="00FA396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A396A" w:rsidRPr="00B83547">
        <w:rPr>
          <w:rFonts w:ascii="Arial" w:hAnsi="Arial" w:cs="Arial"/>
          <w:sz w:val="22"/>
          <w:szCs w:val="22"/>
        </w:rPr>
        <w:t>Καπλάνης</w:t>
      </w:r>
      <w:proofErr w:type="spellEnd"/>
      <w:r w:rsidR="00FA396A" w:rsidRPr="00B83547">
        <w:rPr>
          <w:rFonts w:ascii="Arial" w:hAnsi="Arial" w:cs="Arial"/>
          <w:sz w:val="22"/>
          <w:szCs w:val="22"/>
        </w:rPr>
        <w:t xml:space="preserve"> Κωνσταντίνος</w:t>
      </w:r>
    </w:p>
    <w:p w:rsidR="00FE770C" w:rsidRPr="00B83547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83547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FA396A">
        <w:rPr>
          <w:rFonts w:ascii="Arial" w:hAnsi="Arial" w:cs="Arial"/>
          <w:sz w:val="22"/>
          <w:szCs w:val="22"/>
        </w:rPr>
        <w:t>Μπράλιος</w:t>
      </w:r>
      <w:proofErr w:type="spellEnd"/>
      <w:r w:rsidR="00FA396A">
        <w:rPr>
          <w:rFonts w:ascii="Arial" w:hAnsi="Arial" w:cs="Arial"/>
          <w:sz w:val="22"/>
          <w:szCs w:val="22"/>
        </w:rPr>
        <w:t xml:space="preserve"> Νικόλαος</w:t>
      </w:r>
    </w:p>
    <w:p w:rsidR="00B36F68" w:rsidRPr="00DD0156" w:rsidRDefault="00851763" w:rsidP="00FE770C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575879" w:rsidRPr="00B83547">
        <w:rPr>
          <w:rFonts w:ascii="Arial" w:hAnsi="Arial" w:cs="Arial"/>
          <w:sz w:val="22"/>
          <w:szCs w:val="22"/>
        </w:rPr>
        <w:t>.</w:t>
      </w:r>
      <w:r w:rsidR="00B8354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36F68" w:rsidRPr="00B83547">
        <w:rPr>
          <w:rFonts w:ascii="Arial" w:hAnsi="Arial" w:cs="Arial"/>
          <w:sz w:val="22"/>
          <w:szCs w:val="22"/>
        </w:rPr>
        <w:t>Καραμάνης</w:t>
      </w:r>
      <w:proofErr w:type="spellEnd"/>
      <w:r w:rsidR="00B36F68" w:rsidRPr="00B83547">
        <w:rPr>
          <w:rFonts w:ascii="Arial" w:hAnsi="Arial" w:cs="Arial"/>
          <w:sz w:val="22"/>
          <w:szCs w:val="22"/>
        </w:rPr>
        <w:t xml:space="preserve"> Δημήτριος</w:t>
      </w:r>
    </w:p>
    <w:sectPr w:rsidR="00B36F68" w:rsidRPr="00DD0156" w:rsidSect="008C56A4">
      <w:headerReference w:type="default" r:id="rId8"/>
      <w:headerReference w:type="first" r:id="rId9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B96" w:rsidRDefault="00025B96">
      <w:r>
        <w:separator/>
      </w:r>
    </w:p>
  </w:endnote>
  <w:endnote w:type="continuationSeparator" w:id="0">
    <w:p w:rsidR="00025B96" w:rsidRDefault="00025B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B96" w:rsidRDefault="00025B96">
      <w:r>
        <w:separator/>
      </w:r>
    </w:p>
  </w:footnote>
  <w:footnote w:type="continuationSeparator" w:id="0">
    <w:p w:rsidR="00025B96" w:rsidRDefault="00025B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162B2E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B83547" w:rsidRDefault="00162B2E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B83547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017C6">
                  <w:rPr>
                    <w:rStyle w:val="a3"/>
                    <w:noProof/>
                  </w:rPr>
                  <w:t>4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47" w:rsidRDefault="00B83547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2540C4E"/>
    <w:multiLevelType w:val="hybridMultilevel"/>
    <w:tmpl w:val="973A0F08"/>
    <w:lvl w:ilvl="0" w:tplc="0408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2F6409D"/>
    <w:multiLevelType w:val="multilevel"/>
    <w:tmpl w:val="2D28C7DC"/>
    <w:lvl w:ilvl="0">
      <w:start w:val="1"/>
      <w:numFmt w:val="none"/>
      <w:suff w:val="nothing"/>
      <w:lvlText w:val=""/>
      <w:lvlJc w:val="left"/>
      <w:pPr>
        <w:ind w:left="1152" w:hanging="432"/>
      </w:pPr>
    </w:lvl>
    <w:lvl w:ilvl="1">
      <w:start w:val="1"/>
      <w:numFmt w:val="none"/>
      <w:suff w:val="nothing"/>
      <w:lvlText w:val=""/>
      <w:lvlJc w:val="left"/>
      <w:pPr>
        <w:ind w:left="1296" w:hanging="576"/>
      </w:pPr>
    </w:lvl>
    <w:lvl w:ilvl="2">
      <w:start w:val="1"/>
      <w:numFmt w:val="none"/>
      <w:suff w:val="nothing"/>
      <w:lvlText w:val=""/>
      <w:lvlJc w:val="left"/>
      <w:pPr>
        <w:ind w:left="1440" w:hanging="720"/>
      </w:pPr>
    </w:lvl>
    <w:lvl w:ilvl="3">
      <w:start w:val="1"/>
      <w:numFmt w:val="none"/>
      <w:suff w:val="nothing"/>
      <w:lvlText w:val=""/>
      <w:lvlJc w:val="left"/>
      <w:pPr>
        <w:ind w:left="1584" w:hanging="864"/>
      </w:pPr>
    </w:lvl>
    <w:lvl w:ilvl="4">
      <w:start w:val="1"/>
      <w:numFmt w:val="none"/>
      <w:suff w:val="nothing"/>
      <w:lvlText w:val=""/>
      <w:lvlJc w:val="left"/>
      <w:pPr>
        <w:ind w:left="1728" w:hanging="1008"/>
      </w:pPr>
    </w:lvl>
    <w:lvl w:ilvl="5">
      <w:start w:val="1"/>
      <w:numFmt w:val="none"/>
      <w:suff w:val="nothing"/>
      <w:lvlText w:val=""/>
      <w:lvlJc w:val="left"/>
      <w:pPr>
        <w:ind w:left="1872" w:hanging="1152"/>
      </w:pPr>
    </w:lvl>
    <w:lvl w:ilvl="6">
      <w:start w:val="1"/>
      <w:numFmt w:val="none"/>
      <w:suff w:val="nothing"/>
      <w:lvlText w:val=""/>
      <w:lvlJc w:val="left"/>
      <w:pPr>
        <w:ind w:left="2016" w:hanging="1296"/>
      </w:pPr>
    </w:lvl>
    <w:lvl w:ilvl="7">
      <w:start w:val="1"/>
      <w:numFmt w:val="none"/>
      <w:suff w:val="nothing"/>
      <w:lvlText w:val=""/>
      <w:lvlJc w:val="left"/>
      <w:pPr>
        <w:ind w:left="2160" w:hanging="1440"/>
      </w:pPr>
    </w:lvl>
    <w:lvl w:ilvl="8">
      <w:start w:val="1"/>
      <w:numFmt w:val="none"/>
      <w:suff w:val="nothing"/>
      <w:lvlText w:val=""/>
      <w:lvlJc w:val="left"/>
      <w:pPr>
        <w:ind w:left="2304" w:hanging="1584"/>
      </w:pPr>
    </w:lvl>
  </w:abstractNum>
  <w:abstractNum w:abstractNumId="6">
    <w:nsid w:val="05CD311D"/>
    <w:multiLevelType w:val="hybridMultilevel"/>
    <w:tmpl w:val="AD983A9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11193C"/>
    <w:multiLevelType w:val="multilevel"/>
    <w:tmpl w:val="A4BA1A7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ascii="Verdana" w:hAnsi="Verdana"/>
        <w:b/>
        <w:bCs/>
        <w:i w:val="0"/>
        <w:iCs w:val="0"/>
        <w:sz w:val="18"/>
        <w:szCs w:val="18"/>
      </w:rPr>
    </w:lvl>
  </w:abstractNum>
  <w:abstractNum w:abstractNumId="8">
    <w:nsid w:val="0CF23F85"/>
    <w:multiLevelType w:val="hybridMultilevel"/>
    <w:tmpl w:val="46941F10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407471"/>
    <w:multiLevelType w:val="multilevel"/>
    <w:tmpl w:val="B088F1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/>
        <w:i w:val="0"/>
        <w:iCs w:val="0"/>
        <w:sz w:val="22"/>
        <w:szCs w:val="16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i/>
        <w:iCs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/>
        <w:iCs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/>
        <w:iCs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i/>
        <w:iCs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i/>
        <w:iCs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i/>
        <w:iCs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i/>
        <w:iCs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i/>
        <w:iCs/>
        <w:sz w:val="16"/>
        <w:szCs w:val="16"/>
      </w:rPr>
    </w:lvl>
  </w:abstractNum>
  <w:abstractNum w:abstractNumId="10">
    <w:nsid w:val="176A70BC"/>
    <w:multiLevelType w:val="hybridMultilevel"/>
    <w:tmpl w:val="75301A9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C55494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808"/>
        </w:tabs>
        <w:ind w:left="80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1">
      <w:start w:val="1"/>
      <w:numFmt w:val="bullet"/>
      <w:lvlText w:val="◦"/>
      <w:lvlJc w:val="left"/>
      <w:pPr>
        <w:tabs>
          <w:tab w:val="num" w:pos="1168"/>
        </w:tabs>
        <w:ind w:left="1168" w:hanging="360"/>
      </w:pPr>
      <w:rPr>
        <w:rFonts w:ascii="OpenSymbol" w:hAnsi="OpenSymbol" w:cs="OpenSymbol" w:hint="default"/>
        <w:b w:val="0"/>
        <w:sz w:val="20"/>
      </w:rPr>
    </w:lvl>
    <w:lvl w:ilvl="2">
      <w:start w:val="1"/>
      <w:numFmt w:val="bullet"/>
      <w:lvlText w:val="▪"/>
      <w:lvlJc w:val="left"/>
      <w:pPr>
        <w:tabs>
          <w:tab w:val="num" w:pos="1528"/>
        </w:tabs>
        <w:ind w:left="1528" w:hanging="360"/>
      </w:pPr>
      <w:rPr>
        <w:rFonts w:ascii="OpenSymbol" w:hAnsi="OpenSymbol" w:cs="OpenSymbol" w:hint="default"/>
        <w:b w:val="0"/>
        <w:sz w:val="20"/>
      </w:rPr>
    </w:lvl>
    <w:lvl w:ilvl="3">
      <w:start w:val="1"/>
      <w:numFmt w:val="bullet"/>
      <w:lvlText w:val=""/>
      <w:lvlJc w:val="left"/>
      <w:pPr>
        <w:tabs>
          <w:tab w:val="num" w:pos="1888"/>
        </w:tabs>
        <w:ind w:left="188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4">
      <w:start w:val="1"/>
      <w:numFmt w:val="bullet"/>
      <w:lvlText w:val="◦"/>
      <w:lvlJc w:val="left"/>
      <w:pPr>
        <w:tabs>
          <w:tab w:val="num" w:pos="2248"/>
        </w:tabs>
        <w:ind w:left="2248" w:hanging="360"/>
      </w:pPr>
      <w:rPr>
        <w:rFonts w:ascii="OpenSymbol" w:hAnsi="OpenSymbol" w:cs="OpenSymbol" w:hint="default"/>
        <w:b w:val="0"/>
        <w:sz w:val="20"/>
      </w:rPr>
    </w:lvl>
    <w:lvl w:ilvl="5">
      <w:start w:val="1"/>
      <w:numFmt w:val="bullet"/>
      <w:lvlText w:val="▪"/>
      <w:lvlJc w:val="left"/>
      <w:pPr>
        <w:tabs>
          <w:tab w:val="num" w:pos="2608"/>
        </w:tabs>
        <w:ind w:left="2608" w:hanging="360"/>
      </w:pPr>
      <w:rPr>
        <w:rFonts w:ascii="OpenSymbol" w:hAnsi="OpenSymbol" w:cs="OpenSymbol" w:hint="default"/>
        <w:b w:val="0"/>
        <w:sz w:val="20"/>
      </w:rPr>
    </w:lvl>
    <w:lvl w:ilvl="6">
      <w:start w:val="1"/>
      <w:numFmt w:val="bullet"/>
      <w:lvlText w:val=""/>
      <w:lvlJc w:val="left"/>
      <w:pPr>
        <w:tabs>
          <w:tab w:val="num" w:pos="2968"/>
        </w:tabs>
        <w:ind w:left="2968" w:hanging="360"/>
      </w:pPr>
      <w:rPr>
        <w:rFonts w:ascii="Symbol" w:hAnsi="Symbol" w:cs="OpenSymbol" w:hint="default"/>
        <w:b w:val="0"/>
        <w:kern w:val="1"/>
        <w:sz w:val="20"/>
        <w:szCs w:val="22"/>
        <w:highlight w:val="white"/>
        <w:shd w:val="clear" w:color="auto" w:fill="FFFFFF"/>
        <w:lang w:bidi="hi-IN"/>
      </w:rPr>
    </w:lvl>
    <w:lvl w:ilvl="7">
      <w:start w:val="1"/>
      <w:numFmt w:val="bullet"/>
      <w:lvlText w:val="◦"/>
      <w:lvlJc w:val="left"/>
      <w:pPr>
        <w:tabs>
          <w:tab w:val="num" w:pos="3328"/>
        </w:tabs>
        <w:ind w:left="3328" w:hanging="360"/>
      </w:pPr>
      <w:rPr>
        <w:rFonts w:ascii="OpenSymbol" w:hAnsi="OpenSymbol" w:cs="OpenSymbol" w:hint="default"/>
        <w:b w:val="0"/>
        <w:sz w:val="20"/>
      </w:rPr>
    </w:lvl>
    <w:lvl w:ilvl="8">
      <w:start w:val="1"/>
      <w:numFmt w:val="bullet"/>
      <w:lvlText w:val="▪"/>
      <w:lvlJc w:val="left"/>
      <w:pPr>
        <w:tabs>
          <w:tab w:val="num" w:pos="3688"/>
        </w:tabs>
        <w:ind w:left="3688" w:hanging="360"/>
      </w:pPr>
      <w:rPr>
        <w:rFonts w:ascii="OpenSymbol" w:hAnsi="OpenSymbol" w:cs="OpenSymbol" w:hint="default"/>
        <w:b w:val="0"/>
        <w:sz w:val="20"/>
      </w:rPr>
    </w:lvl>
  </w:abstractNum>
  <w:abstractNum w:abstractNumId="12">
    <w:nsid w:val="1EC76D89"/>
    <w:multiLevelType w:val="multilevel"/>
    <w:tmpl w:val="D620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2C22E93"/>
    <w:multiLevelType w:val="hybridMultilevel"/>
    <w:tmpl w:val="DA64A7F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3C324C1"/>
    <w:multiLevelType w:val="hybridMultilevel"/>
    <w:tmpl w:val="687CE094"/>
    <w:lvl w:ilvl="0" w:tplc="0408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>
    <w:nsid w:val="280B6DFE"/>
    <w:multiLevelType w:val="hybridMultilevel"/>
    <w:tmpl w:val="0B90CF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555F21"/>
    <w:multiLevelType w:val="hybridMultilevel"/>
    <w:tmpl w:val="DC0E834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BF0210"/>
    <w:multiLevelType w:val="hybridMultilevel"/>
    <w:tmpl w:val="ED929E52"/>
    <w:lvl w:ilvl="0" w:tplc="C0F06E88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  <w:sz w:val="22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3B1A1A43"/>
    <w:multiLevelType w:val="hybridMultilevel"/>
    <w:tmpl w:val="C41CDCAE"/>
    <w:lvl w:ilvl="0" w:tplc="F13624D8">
      <w:numFmt w:val="bullet"/>
      <w:lvlText w:val="-"/>
      <w:lvlJc w:val="left"/>
      <w:pPr>
        <w:ind w:left="645" w:hanging="360"/>
      </w:pPr>
      <w:rPr>
        <w:rFonts w:ascii="Arial" w:eastAsia="Cambria" w:hAnsi="Arial" w:cs="Arial" w:hint="default"/>
        <w:color w:val="000000"/>
      </w:rPr>
    </w:lvl>
    <w:lvl w:ilvl="1" w:tplc="0408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9">
    <w:nsid w:val="3C0C4DC0"/>
    <w:multiLevelType w:val="multilevel"/>
    <w:tmpl w:val="760664A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DB80A11"/>
    <w:multiLevelType w:val="multilevel"/>
    <w:tmpl w:val="B41C20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3ED24B2D"/>
    <w:multiLevelType w:val="hybridMultilevel"/>
    <w:tmpl w:val="805EF854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48BD3CAA"/>
    <w:multiLevelType w:val="hybridMultilevel"/>
    <w:tmpl w:val="18442D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555515"/>
    <w:multiLevelType w:val="multilevel"/>
    <w:tmpl w:val="9A0682D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4AA613F8"/>
    <w:multiLevelType w:val="multilevel"/>
    <w:tmpl w:val="A8C62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314"/>
        </w:tabs>
        <w:ind w:left="6314" w:hanging="360"/>
      </w:pPr>
    </w:lvl>
  </w:abstractNum>
  <w:abstractNum w:abstractNumId="25">
    <w:nsid w:val="4E792FEC"/>
    <w:multiLevelType w:val="multilevel"/>
    <w:tmpl w:val="5CCC6C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4F4A043F"/>
    <w:multiLevelType w:val="multilevel"/>
    <w:tmpl w:val="4E28EC5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rFonts w:ascii="Verdana" w:hAnsi="Verdana"/>
        <w:b/>
        <w:bCs/>
        <w:i w:val="0"/>
        <w:iCs w:val="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rFonts w:ascii="Verdana" w:hAnsi="Verdana"/>
        <w:b/>
        <w:bCs/>
        <w:i w:val="0"/>
        <w:iCs w:val="0"/>
        <w:sz w:val="18"/>
        <w:szCs w:val="18"/>
      </w:rPr>
    </w:lvl>
  </w:abstractNum>
  <w:abstractNum w:abstractNumId="27">
    <w:nsid w:val="50563B95"/>
    <w:multiLevelType w:val="multilevel"/>
    <w:tmpl w:val="0510B13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549B0563"/>
    <w:multiLevelType w:val="multilevel"/>
    <w:tmpl w:val="B67678BC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</w:rPr>
    </w:lvl>
  </w:abstractNum>
  <w:abstractNum w:abstractNumId="29">
    <w:nsid w:val="55240CD4"/>
    <w:multiLevelType w:val="hybridMultilevel"/>
    <w:tmpl w:val="1060AD3E"/>
    <w:lvl w:ilvl="0" w:tplc="0408000F">
      <w:start w:val="1"/>
      <w:numFmt w:val="decimal"/>
      <w:lvlText w:val="%1."/>
      <w:lvlJc w:val="left"/>
      <w:pPr>
        <w:ind w:left="1605" w:hanging="360"/>
      </w:pPr>
    </w:lvl>
    <w:lvl w:ilvl="1" w:tplc="04080019" w:tentative="1">
      <w:start w:val="1"/>
      <w:numFmt w:val="lowerLetter"/>
      <w:lvlText w:val="%2."/>
      <w:lvlJc w:val="left"/>
      <w:pPr>
        <w:ind w:left="2325" w:hanging="360"/>
      </w:pPr>
    </w:lvl>
    <w:lvl w:ilvl="2" w:tplc="0408001B" w:tentative="1">
      <w:start w:val="1"/>
      <w:numFmt w:val="lowerRoman"/>
      <w:lvlText w:val="%3."/>
      <w:lvlJc w:val="right"/>
      <w:pPr>
        <w:ind w:left="3045" w:hanging="180"/>
      </w:pPr>
    </w:lvl>
    <w:lvl w:ilvl="3" w:tplc="0408000F" w:tentative="1">
      <w:start w:val="1"/>
      <w:numFmt w:val="decimal"/>
      <w:lvlText w:val="%4."/>
      <w:lvlJc w:val="left"/>
      <w:pPr>
        <w:ind w:left="3765" w:hanging="360"/>
      </w:pPr>
    </w:lvl>
    <w:lvl w:ilvl="4" w:tplc="04080019" w:tentative="1">
      <w:start w:val="1"/>
      <w:numFmt w:val="lowerLetter"/>
      <w:lvlText w:val="%5."/>
      <w:lvlJc w:val="left"/>
      <w:pPr>
        <w:ind w:left="4485" w:hanging="360"/>
      </w:pPr>
    </w:lvl>
    <w:lvl w:ilvl="5" w:tplc="0408001B" w:tentative="1">
      <w:start w:val="1"/>
      <w:numFmt w:val="lowerRoman"/>
      <w:lvlText w:val="%6."/>
      <w:lvlJc w:val="right"/>
      <w:pPr>
        <w:ind w:left="5205" w:hanging="180"/>
      </w:pPr>
    </w:lvl>
    <w:lvl w:ilvl="6" w:tplc="0408000F" w:tentative="1">
      <w:start w:val="1"/>
      <w:numFmt w:val="decimal"/>
      <w:lvlText w:val="%7."/>
      <w:lvlJc w:val="left"/>
      <w:pPr>
        <w:ind w:left="5925" w:hanging="360"/>
      </w:pPr>
    </w:lvl>
    <w:lvl w:ilvl="7" w:tplc="04080019" w:tentative="1">
      <w:start w:val="1"/>
      <w:numFmt w:val="lowerLetter"/>
      <w:lvlText w:val="%8."/>
      <w:lvlJc w:val="left"/>
      <w:pPr>
        <w:ind w:left="6645" w:hanging="360"/>
      </w:pPr>
    </w:lvl>
    <w:lvl w:ilvl="8" w:tplc="0408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0">
    <w:nsid w:val="558D5B13"/>
    <w:multiLevelType w:val="multilevel"/>
    <w:tmpl w:val="508A214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31">
    <w:nsid w:val="5C3B14EC"/>
    <w:multiLevelType w:val="multilevel"/>
    <w:tmpl w:val="98DA4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Arial" w:hAnsi="Calibri" w:cs="Calibri" w:hint="default"/>
        <w:color w:val="000000"/>
        <w:sz w:val="22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02C3F29"/>
    <w:multiLevelType w:val="hybridMultilevel"/>
    <w:tmpl w:val="A0BA6D64"/>
    <w:lvl w:ilvl="0" w:tplc="00000003">
      <w:start w:val="1"/>
      <w:numFmt w:val="bullet"/>
      <w:lvlText w:val=""/>
      <w:lvlJc w:val="left"/>
      <w:pPr>
        <w:tabs>
          <w:tab w:val="num" w:pos="720"/>
        </w:tabs>
        <w:ind w:left="1800" w:hanging="360"/>
      </w:pPr>
      <w:rPr>
        <w:rFonts w:ascii="Symbol" w:hAnsi="Symbol" w:cs="Symbol" w:hint="default"/>
        <w:color w:val="000000"/>
        <w:sz w:val="22"/>
        <w:szCs w:val="22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301758D"/>
    <w:multiLevelType w:val="hybridMultilevel"/>
    <w:tmpl w:val="C1D487D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056656"/>
    <w:multiLevelType w:val="multilevel"/>
    <w:tmpl w:val="A1629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561083"/>
    <w:multiLevelType w:val="hybridMultilevel"/>
    <w:tmpl w:val="AEA09BFC"/>
    <w:lvl w:ilvl="0" w:tplc="0408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36">
    <w:nsid w:val="64CE6D3A"/>
    <w:multiLevelType w:val="hybridMultilevel"/>
    <w:tmpl w:val="18FE4F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103FBE"/>
    <w:multiLevelType w:val="multilevel"/>
    <w:tmpl w:val="449C6E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676A1006"/>
    <w:multiLevelType w:val="hybridMultilevel"/>
    <w:tmpl w:val="7B84DC40"/>
    <w:lvl w:ilvl="0" w:tplc="2D2E9BA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84C0399"/>
    <w:multiLevelType w:val="multilevel"/>
    <w:tmpl w:val="50CE59F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Calibri" w:hAnsi="Calibri"/>
        <w:b/>
        <w:bCs w:val="0"/>
        <w:i w:val="0"/>
        <w:iCs w:val="0"/>
        <w:sz w:val="22"/>
        <w:szCs w:val="16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i/>
        <w:iCs/>
        <w:sz w:val="16"/>
        <w:szCs w:val="16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i/>
        <w:iCs/>
        <w:sz w:val="16"/>
        <w:szCs w:val="16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/>
        <w:iCs/>
        <w:sz w:val="16"/>
        <w:szCs w:val="16"/>
      </w:rPr>
    </w:lvl>
    <w:lvl w:ilvl="4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  <w:rPr>
        <w:i/>
        <w:iCs/>
        <w:sz w:val="16"/>
        <w:szCs w:val="16"/>
      </w:rPr>
    </w:lvl>
    <w:lvl w:ilvl="5">
      <w:start w:val="1"/>
      <w:numFmt w:val="decimal"/>
      <w:lvlText w:val="%6."/>
      <w:lvlJc w:val="left"/>
      <w:pPr>
        <w:tabs>
          <w:tab w:val="num" w:pos="3240"/>
        </w:tabs>
        <w:ind w:left="3240" w:hanging="360"/>
      </w:pPr>
      <w:rPr>
        <w:i/>
        <w:iCs/>
        <w:sz w:val="16"/>
        <w:szCs w:val="16"/>
      </w:rPr>
    </w:lvl>
    <w:lvl w:ilvl="6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  <w:rPr>
        <w:i/>
        <w:iCs/>
        <w:sz w:val="16"/>
        <w:szCs w:val="16"/>
      </w:rPr>
    </w:lvl>
    <w:lvl w:ilvl="7">
      <w:start w:val="1"/>
      <w:numFmt w:val="decimal"/>
      <w:lvlText w:val="%8."/>
      <w:lvlJc w:val="left"/>
      <w:pPr>
        <w:tabs>
          <w:tab w:val="num" w:pos="3960"/>
        </w:tabs>
        <w:ind w:left="3960" w:hanging="360"/>
      </w:pPr>
      <w:rPr>
        <w:i/>
        <w:iCs/>
        <w:sz w:val="16"/>
        <w:szCs w:val="16"/>
      </w:rPr>
    </w:lvl>
    <w:lvl w:ilvl="8">
      <w:start w:val="1"/>
      <w:numFmt w:val="decimal"/>
      <w:lvlText w:val="%9."/>
      <w:lvlJc w:val="left"/>
      <w:pPr>
        <w:tabs>
          <w:tab w:val="num" w:pos="4320"/>
        </w:tabs>
        <w:ind w:left="4320" w:hanging="360"/>
      </w:pPr>
      <w:rPr>
        <w:i/>
        <w:iCs/>
        <w:sz w:val="16"/>
        <w:szCs w:val="16"/>
      </w:rPr>
    </w:lvl>
  </w:abstractNum>
  <w:abstractNum w:abstractNumId="40">
    <w:nsid w:val="7173109B"/>
    <w:multiLevelType w:val="hybridMultilevel"/>
    <w:tmpl w:val="9230CB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3251A5E"/>
    <w:multiLevelType w:val="hybridMultilevel"/>
    <w:tmpl w:val="996401E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84508C"/>
    <w:multiLevelType w:val="hybridMultilevel"/>
    <w:tmpl w:val="F8AA4D3A"/>
    <w:lvl w:ilvl="0" w:tplc="F87677C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4AD664D"/>
    <w:multiLevelType w:val="multilevel"/>
    <w:tmpl w:val="D70098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sz w:val="20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b/>
        <w:sz w:val="20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75E941FB"/>
    <w:multiLevelType w:val="multilevel"/>
    <w:tmpl w:val="F4F4CB2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OpenSymbol" w:hint="default"/>
        <w:sz w:val="20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OpenSymbol" w:hint="default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OpenSymbol" w:hint="default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OpenSymbol" w:hint="default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OpenSymbol" w:hint="default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OpenSymbol" w:hint="default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OpenSymbol" w:hint="default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OpenSymbol" w:hint="default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OpenSymbol" w:hint="default"/>
      </w:rPr>
    </w:lvl>
  </w:abstractNum>
  <w:abstractNum w:abstractNumId="45">
    <w:nsid w:val="7793253B"/>
    <w:multiLevelType w:val="multilevel"/>
    <w:tmpl w:val="F484F898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2"/>
  </w:num>
  <w:num w:numId="6">
    <w:abstractNumId w:val="24"/>
  </w:num>
  <w:num w:numId="7">
    <w:abstractNumId w:val="3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5"/>
  </w:num>
  <w:num w:numId="10">
    <w:abstractNumId w:val="10"/>
  </w:num>
  <w:num w:numId="11">
    <w:abstractNumId w:val="21"/>
  </w:num>
  <w:num w:numId="12">
    <w:abstractNumId w:val="19"/>
  </w:num>
  <w:num w:numId="13">
    <w:abstractNumId w:val="23"/>
  </w:num>
  <w:num w:numId="14">
    <w:abstractNumId w:val="27"/>
  </w:num>
  <w:num w:numId="15">
    <w:abstractNumId w:val="20"/>
  </w:num>
  <w:num w:numId="16">
    <w:abstractNumId w:val="43"/>
  </w:num>
  <w:num w:numId="17">
    <w:abstractNumId w:val="25"/>
  </w:num>
  <w:num w:numId="18">
    <w:abstractNumId w:val="37"/>
  </w:num>
  <w:num w:numId="19">
    <w:abstractNumId w:val="9"/>
  </w:num>
  <w:num w:numId="20">
    <w:abstractNumId w:val="39"/>
  </w:num>
  <w:num w:numId="21">
    <w:abstractNumId w:val="7"/>
  </w:num>
  <w:num w:numId="22">
    <w:abstractNumId w:val="26"/>
  </w:num>
  <w:num w:numId="23">
    <w:abstractNumId w:val="17"/>
  </w:num>
  <w:num w:numId="24">
    <w:abstractNumId w:val="5"/>
  </w:num>
  <w:num w:numId="25">
    <w:abstractNumId w:val="28"/>
  </w:num>
  <w:num w:numId="26">
    <w:abstractNumId w:val="44"/>
  </w:num>
  <w:num w:numId="27">
    <w:abstractNumId w:val="30"/>
  </w:num>
  <w:num w:numId="28">
    <w:abstractNumId w:val="2"/>
  </w:num>
  <w:num w:numId="29">
    <w:abstractNumId w:val="33"/>
  </w:num>
  <w:num w:numId="30">
    <w:abstractNumId w:val="4"/>
  </w:num>
  <w:num w:numId="31">
    <w:abstractNumId w:val="14"/>
  </w:num>
  <w:num w:numId="32">
    <w:abstractNumId w:val="18"/>
  </w:num>
  <w:num w:numId="33">
    <w:abstractNumId w:val="34"/>
  </w:num>
  <w:num w:numId="34">
    <w:abstractNumId w:val="22"/>
  </w:num>
  <w:num w:numId="35">
    <w:abstractNumId w:val="11"/>
  </w:num>
  <w:num w:numId="36">
    <w:abstractNumId w:val="15"/>
  </w:num>
  <w:num w:numId="37">
    <w:abstractNumId w:val="6"/>
  </w:num>
  <w:num w:numId="38">
    <w:abstractNumId w:val="35"/>
  </w:num>
  <w:num w:numId="39">
    <w:abstractNumId w:val="38"/>
  </w:num>
  <w:num w:numId="40">
    <w:abstractNumId w:val="42"/>
  </w:num>
  <w:num w:numId="41">
    <w:abstractNumId w:val="29"/>
  </w:num>
  <w:num w:numId="42">
    <w:abstractNumId w:val="16"/>
  </w:num>
  <w:num w:numId="4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1"/>
  </w:num>
  <w:num w:numId="47">
    <w:abstractNumId w:val="36"/>
  </w:num>
  <w:num w:numId="48">
    <w:abstractNumId w:val="41"/>
  </w:num>
  <w:num w:numId="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6386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170D9"/>
    <w:rsid w:val="00017118"/>
    <w:rsid w:val="00017E38"/>
    <w:rsid w:val="00025B96"/>
    <w:rsid w:val="000378B7"/>
    <w:rsid w:val="000413CA"/>
    <w:rsid w:val="00042132"/>
    <w:rsid w:val="00050E6E"/>
    <w:rsid w:val="0005110F"/>
    <w:rsid w:val="0005483D"/>
    <w:rsid w:val="00055514"/>
    <w:rsid w:val="00066288"/>
    <w:rsid w:val="00071FA5"/>
    <w:rsid w:val="00097687"/>
    <w:rsid w:val="000B247B"/>
    <w:rsid w:val="000B32D2"/>
    <w:rsid w:val="000B4F9B"/>
    <w:rsid w:val="000C30B5"/>
    <w:rsid w:val="000C3CCB"/>
    <w:rsid w:val="000D7650"/>
    <w:rsid w:val="000E1B84"/>
    <w:rsid w:val="000E3782"/>
    <w:rsid w:val="00106413"/>
    <w:rsid w:val="00113E80"/>
    <w:rsid w:val="00132B33"/>
    <w:rsid w:val="00135C95"/>
    <w:rsid w:val="001459CD"/>
    <w:rsid w:val="00145EE5"/>
    <w:rsid w:val="00155779"/>
    <w:rsid w:val="001577EF"/>
    <w:rsid w:val="00157A71"/>
    <w:rsid w:val="00162B2E"/>
    <w:rsid w:val="00181704"/>
    <w:rsid w:val="00190EE2"/>
    <w:rsid w:val="001A4EF0"/>
    <w:rsid w:val="001B049F"/>
    <w:rsid w:val="001B2912"/>
    <w:rsid w:val="001B7132"/>
    <w:rsid w:val="001C67C9"/>
    <w:rsid w:val="001D4BBB"/>
    <w:rsid w:val="001E01CA"/>
    <w:rsid w:val="001E11DA"/>
    <w:rsid w:val="001E4D4C"/>
    <w:rsid w:val="00204658"/>
    <w:rsid w:val="00220033"/>
    <w:rsid w:val="00220115"/>
    <w:rsid w:val="00226747"/>
    <w:rsid w:val="002365ED"/>
    <w:rsid w:val="00253B9E"/>
    <w:rsid w:val="002549B6"/>
    <w:rsid w:val="0025504C"/>
    <w:rsid w:val="00256D3C"/>
    <w:rsid w:val="00264794"/>
    <w:rsid w:val="0028445A"/>
    <w:rsid w:val="002963E1"/>
    <w:rsid w:val="0029648E"/>
    <w:rsid w:val="002A4FD5"/>
    <w:rsid w:val="002C18FD"/>
    <w:rsid w:val="002D1943"/>
    <w:rsid w:val="002D284B"/>
    <w:rsid w:val="002E1914"/>
    <w:rsid w:val="002E2279"/>
    <w:rsid w:val="002E4DA7"/>
    <w:rsid w:val="002E6F06"/>
    <w:rsid w:val="002F2D5A"/>
    <w:rsid w:val="002F30A5"/>
    <w:rsid w:val="00301399"/>
    <w:rsid w:val="003017C6"/>
    <w:rsid w:val="0032160F"/>
    <w:rsid w:val="003217F0"/>
    <w:rsid w:val="0032279B"/>
    <w:rsid w:val="003234B1"/>
    <w:rsid w:val="00324A25"/>
    <w:rsid w:val="003340D2"/>
    <w:rsid w:val="00341C67"/>
    <w:rsid w:val="00343BC7"/>
    <w:rsid w:val="00345753"/>
    <w:rsid w:val="00354A9F"/>
    <w:rsid w:val="00354BBD"/>
    <w:rsid w:val="00363CA6"/>
    <w:rsid w:val="003666A6"/>
    <w:rsid w:val="00371783"/>
    <w:rsid w:val="003815F0"/>
    <w:rsid w:val="003818B2"/>
    <w:rsid w:val="00384268"/>
    <w:rsid w:val="003A4C37"/>
    <w:rsid w:val="003A7EAF"/>
    <w:rsid w:val="003B3429"/>
    <w:rsid w:val="003B5930"/>
    <w:rsid w:val="003C235F"/>
    <w:rsid w:val="003C38EA"/>
    <w:rsid w:val="003D3232"/>
    <w:rsid w:val="003D4108"/>
    <w:rsid w:val="003D7E15"/>
    <w:rsid w:val="003E3562"/>
    <w:rsid w:val="003E6936"/>
    <w:rsid w:val="003F36E8"/>
    <w:rsid w:val="00404CF8"/>
    <w:rsid w:val="00406541"/>
    <w:rsid w:val="00411130"/>
    <w:rsid w:val="00411AEF"/>
    <w:rsid w:val="00414942"/>
    <w:rsid w:val="00424C24"/>
    <w:rsid w:val="00426BAB"/>
    <w:rsid w:val="00435514"/>
    <w:rsid w:val="0044667E"/>
    <w:rsid w:val="00446B60"/>
    <w:rsid w:val="004600E1"/>
    <w:rsid w:val="004650CA"/>
    <w:rsid w:val="00476DAD"/>
    <w:rsid w:val="00477A14"/>
    <w:rsid w:val="00482DC2"/>
    <w:rsid w:val="0048586E"/>
    <w:rsid w:val="004901FD"/>
    <w:rsid w:val="00495AB0"/>
    <w:rsid w:val="004A4FD6"/>
    <w:rsid w:val="004A6A11"/>
    <w:rsid w:val="004A6ABB"/>
    <w:rsid w:val="004B2E58"/>
    <w:rsid w:val="004B7126"/>
    <w:rsid w:val="004D22B1"/>
    <w:rsid w:val="004E42A0"/>
    <w:rsid w:val="004E6F72"/>
    <w:rsid w:val="004E727A"/>
    <w:rsid w:val="005109CE"/>
    <w:rsid w:val="005178E5"/>
    <w:rsid w:val="0052635A"/>
    <w:rsid w:val="0052681C"/>
    <w:rsid w:val="00526B61"/>
    <w:rsid w:val="0054173F"/>
    <w:rsid w:val="00547183"/>
    <w:rsid w:val="00547736"/>
    <w:rsid w:val="00553F7E"/>
    <w:rsid w:val="00554F44"/>
    <w:rsid w:val="0056052F"/>
    <w:rsid w:val="00570C36"/>
    <w:rsid w:val="00575879"/>
    <w:rsid w:val="00582DA8"/>
    <w:rsid w:val="005A7C2D"/>
    <w:rsid w:val="005B55CE"/>
    <w:rsid w:val="005C44F5"/>
    <w:rsid w:val="005D2212"/>
    <w:rsid w:val="005D264F"/>
    <w:rsid w:val="005E6657"/>
    <w:rsid w:val="005E6AD5"/>
    <w:rsid w:val="005E7301"/>
    <w:rsid w:val="005F1844"/>
    <w:rsid w:val="005F79F8"/>
    <w:rsid w:val="005F7FB2"/>
    <w:rsid w:val="0060147E"/>
    <w:rsid w:val="0060224B"/>
    <w:rsid w:val="006041E2"/>
    <w:rsid w:val="00604E90"/>
    <w:rsid w:val="00607783"/>
    <w:rsid w:val="00607839"/>
    <w:rsid w:val="006148EF"/>
    <w:rsid w:val="00620870"/>
    <w:rsid w:val="00625FF1"/>
    <w:rsid w:val="006265D5"/>
    <w:rsid w:val="00631478"/>
    <w:rsid w:val="00633DED"/>
    <w:rsid w:val="006348A7"/>
    <w:rsid w:val="00645374"/>
    <w:rsid w:val="00656B89"/>
    <w:rsid w:val="006908AC"/>
    <w:rsid w:val="006A654E"/>
    <w:rsid w:val="006C10D0"/>
    <w:rsid w:val="006C1CE4"/>
    <w:rsid w:val="006C20D0"/>
    <w:rsid w:val="006F53B6"/>
    <w:rsid w:val="00700DEE"/>
    <w:rsid w:val="007100F2"/>
    <w:rsid w:val="00731EC0"/>
    <w:rsid w:val="00737C1A"/>
    <w:rsid w:val="00741E52"/>
    <w:rsid w:val="007544DE"/>
    <w:rsid w:val="007572BD"/>
    <w:rsid w:val="00762A5B"/>
    <w:rsid w:val="007638BA"/>
    <w:rsid w:val="00765350"/>
    <w:rsid w:val="007705FC"/>
    <w:rsid w:val="00770847"/>
    <w:rsid w:val="007748BA"/>
    <w:rsid w:val="00774BE0"/>
    <w:rsid w:val="00781989"/>
    <w:rsid w:val="0078420A"/>
    <w:rsid w:val="007970C0"/>
    <w:rsid w:val="00797659"/>
    <w:rsid w:val="007A7C17"/>
    <w:rsid w:val="007B179E"/>
    <w:rsid w:val="007B603B"/>
    <w:rsid w:val="007C3188"/>
    <w:rsid w:val="007D26EA"/>
    <w:rsid w:val="007E0C09"/>
    <w:rsid w:val="007E6F5B"/>
    <w:rsid w:val="00802A86"/>
    <w:rsid w:val="008039F8"/>
    <w:rsid w:val="0080716F"/>
    <w:rsid w:val="00816643"/>
    <w:rsid w:val="0082068C"/>
    <w:rsid w:val="0082269F"/>
    <w:rsid w:val="008233BC"/>
    <w:rsid w:val="008234E5"/>
    <w:rsid w:val="008271CB"/>
    <w:rsid w:val="00833173"/>
    <w:rsid w:val="00846B24"/>
    <w:rsid w:val="00851763"/>
    <w:rsid w:val="008624CB"/>
    <w:rsid w:val="0086636B"/>
    <w:rsid w:val="008B0877"/>
    <w:rsid w:val="008B1568"/>
    <w:rsid w:val="008C4D4B"/>
    <w:rsid w:val="008C56A4"/>
    <w:rsid w:val="008E0542"/>
    <w:rsid w:val="008E4426"/>
    <w:rsid w:val="008F1A92"/>
    <w:rsid w:val="008F26A1"/>
    <w:rsid w:val="008F68AE"/>
    <w:rsid w:val="009008E7"/>
    <w:rsid w:val="009113F5"/>
    <w:rsid w:val="00922F97"/>
    <w:rsid w:val="00923F1E"/>
    <w:rsid w:val="009346A4"/>
    <w:rsid w:val="00940CB0"/>
    <w:rsid w:val="00954DB1"/>
    <w:rsid w:val="009576A7"/>
    <w:rsid w:val="0096073A"/>
    <w:rsid w:val="009654D4"/>
    <w:rsid w:val="00980554"/>
    <w:rsid w:val="00992519"/>
    <w:rsid w:val="009A7553"/>
    <w:rsid w:val="009B5098"/>
    <w:rsid w:val="009C2AE2"/>
    <w:rsid w:val="009D4B51"/>
    <w:rsid w:val="009F4B5B"/>
    <w:rsid w:val="00A1563F"/>
    <w:rsid w:val="00A33924"/>
    <w:rsid w:val="00A369E8"/>
    <w:rsid w:val="00A36F5D"/>
    <w:rsid w:val="00A37F05"/>
    <w:rsid w:val="00A40192"/>
    <w:rsid w:val="00A40B9A"/>
    <w:rsid w:val="00A45396"/>
    <w:rsid w:val="00A54613"/>
    <w:rsid w:val="00A568A4"/>
    <w:rsid w:val="00A67893"/>
    <w:rsid w:val="00A7365F"/>
    <w:rsid w:val="00A743A8"/>
    <w:rsid w:val="00A80F1E"/>
    <w:rsid w:val="00A8137D"/>
    <w:rsid w:val="00A911B6"/>
    <w:rsid w:val="00AA40CD"/>
    <w:rsid w:val="00AB58C9"/>
    <w:rsid w:val="00AC24B1"/>
    <w:rsid w:val="00AD0CDD"/>
    <w:rsid w:val="00AD6747"/>
    <w:rsid w:val="00AE14E6"/>
    <w:rsid w:val="00B04804"/>
    <w:rsid w:val="00B04994"/>
    <w:rsid w:val="00B050E7"/>
    <w:rsid w:val="00B16BE3"/>
    <w:rsid w:val="00B214AE"/>
    <w:rsid w:val="00B2563A"/>
    <w:rsid w:val="00B3207E"/>
    <w:rsid w:val="00B36F68"/>
    <w:rsid w:val="00B43889"/>
    <w:rsid w:val="00B44282"/>
    <w:rsid w:val="00B523B0"/>
    <w:rsid w:val="00B66A85"/>
    <w:rsid w:val="00B81CB6"/>
    <w:rsid w:val="00B831F3"/>
    <w:rsid w:val="00B83547"/>
    <w:rsid w:val="00B84CB7"/>
    <w:rsid w:val="00B85114"/>
    <w:rsid w:val="00B863CD"/>
    <w:rsid w:val="00B935DB"/>
    <w:rsid w:val="00BA43E7"/>
    <w:rsid w:val="00BE3A82"/>
    <w:rsid w:val="00BF070A"/>
    <w:rsid w:val="00BF273F"/>
    <w:rsid w:val="00BF3750"/>
    <w:rsid w:val="00BF7F14"/>
    <w:rsid w:val="00C00BA5"/>
    <w:rsid w:val="00C054E9"/>
    <w:rsid w:val="00C11E3B"/>
    <w:rsid w:val="00C1449D"/>
    <w:rsid w:val="00C16B68"/>
    <w:rsid w:val="00C2398F"/>
    <w:rsid w:val="00C23E28"/>
    <w:rsid w:val="00C27633"/>
    <w:rsid w:val="00C35EE2"/>
    <w:rsid w:val="00C563B9"/>
    <w:rsid w:val="00C65C37"/>
    <w:rsid w:val="00C675EA"/>
    <w:rsid w:val="00C737D9"/>
    <w:rsid w:val="00C812E2"/>
    <w:rsid w:val="00C97E3B"/>
    <w:rsid w:val="00CA76C1"/>
    <w:rsid w:val="00CA773A"/>
    <w:rsid w:val="00CB009D"/>
    <w:rsid w:val="00CB01AF"/>
    <w:rsid w:val="00CB165F"/>
    <w:rsid w:val="00CB18E6"/>
    <w:rsid w:val="00CC0DE3"/>
    <w:rsid w:val="00CC150F"/>
    <w:rsid w:val="00CC77E2"/>
    <w:rsid w:val="00CC7F23"/>
    <w:rsid w:val="00CD06E0"/>
    <w:rsid w:val="00CD3402"/>
    <w:rsid w:val="00CD60B3"/>
    <w:rsid w:val="00CE2BBE"/>
    <w:rsid w:val="00CE5F90"/>
    <w:rsid w:val="00D06531"/>
    <w:rsid w:val="00D1254C"/>
    <w:rsid w:val="00D13A1C"/>
    <w:rsid w:val="00D1492F"/>
    <w:rsid w:val="00D163D9"/>
    <w:rsid w:val="00D17BBF"/>
    <w:rsid w:val="00D2710C"/>
    <w:rsid w:val="00D2744A"/>
    <w:rsid w:val="00D33641"/>
    <w:rsid w:val="00D37CEF"/>
    <w:rsid w:val="00D5621A"/>
    <w:rsid w:val="00D656DE"/>
    <w:rsid w:val="00D871EE"/>
    <w:rsid w:val="00D939C3"/>
    <w:rsid w:val="00D9532E"/>
    <w:rsid w:val="00DA189B"/>
    <w:rsid w:val="00DA6D14"/>
    <w:rsid w:val="00DB049B"/>
    <w:rsid w:val="00DD0156"/>
    <w:rsid w:val="00DD0523"/>
    <w:rsid w:val="00DD75B3"/>
    <w:rsid w:val="00DE6A3D"/>
    <w:rsid w:val="00DE6FA3"/>
    <w:rsid w:val="00DF0C34"/>
    <w:rsid w:val="00DF26DC"/>
    <w:rsid w:val="00DF614A"/>
    <w:rsid w:val="00DF6BA9"/>
    <w:rsid w:val="00DF737C"/>
    <w:rsid w:val="00E2646B"/>
    <w:rsid w:val="00E34D19"/>
    <w:rsid w:val="00E35054"/>
    <w:rsid w:val="00E36069"/>
    <w:rsid w:val="00E367EE"/>
    <w:rsid w:val="00E4380B"/>
    <w:rsid w:val="00E46A8D"/>
    <w:rsid w:val="00E656C8"/>
    <w:rsid w:val="00E70142"/>
    <w:rsid w:val="00E71863"/>
    <w:rsid w:val="00E75371"/>
    <w:rsid w:val="00E93B49"/>
    <w:rsid w:val="00EA7E43"/>
    <w:rsid w:val="00EB2A5A"/>
    <w:rsid w:val="00EC13A7"/>
    <w:rsid w:val="00EC5AA0"/>
    <w:rsid w:val="00EC5BFD"/>
    <w:rsid w:val="00EC75D1"/>
    <w:rsid w:val="00ED3BDA"/>
    <w:rsid w:val="00EE0C50"/>
    <w:rsid w:val="00EE5235"/>
    <w:rsid w:val="00EF3352"/>
    <w:rsid w:val="00EF7AED"/>
    <w:rsid w:val="00F025C4"/>
    <w:rsid w:val="00F07208"/>
    <w:rsid w:val="00F111D1"/>
    <w:rsid w:val="00F13732"/>
    <w:rsid w:val="00F14098"/>
    <w:rsid w:val="00F14F17"/>
    <w:rsid w:val="00F16135"/>
    <w:rsid w:val="00F23296"/>
    <w:rsid w:val="00F307B9"/>
    <w:rsid w:val="00F4342E"/>
    <w:rsid w:val="00F45B30"/>
    <w:rsid w:val="00F47C61"/>
    <w:rsid w:val="00F50B4E"/>
    <w:rsid w:val="00F553CE"/>
    <w:rsid w:val="00F55FB1"/>
    <w:rsid w:val="00F62440"/>
    <w:rsid w:val="00F74868"/>
    <w:rsid w:val="00F8177C"/>
    <w:rsid w:val="00F8233F"/>
    <w:rsid w:val="00F87DFB"/>
    <w:rsid w:val="00F92332"/>
    <w:rsid w:val="00FA396A"/>
    <w:rsid w:val="00FA43E3"/>
    <w:rsid w:val="00FA551F"/>
    <w:rsid w:val="00FA6008"/>
    <w:rsid w:val="00FB7B27"/>
    <w:rsid w:val="00FC3CFB"/>
    <w:rsid w:val="00FC45E7"/>
    <w:rsid w:val="00FE4E11"/>
    <w:rsid w:val="00FE770C"/>
    <w:rsid w:val="00FE7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ind w:left="720" w:firstLine="720"/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ind w:left="1440" w:firstLine="720"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ind w:firstLine="540"/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uiPriority w:val="34"/>
    <w:qFormat/>
    <w:rsid w:val="008624CB"/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CBF72-432D-40B1-8E3D-FBFE2C71D6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1498</Words>
  <Characters>8093</Characters>
  <Application>Microsoft Office Word</Application>
  <DocSecurity>0</DocSecurity>
  <Lines>67</Lines>
  <Paragraphs>19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9572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Γεωργία Κασσάρα</cp:lastModifiedBy>
  <cp:revision>13</cp:revision>
  <cp:lastPrinted>2021-08-03T09:55:00Z</cp:lastPrinted>
  <dcterms:created xsi:type="dcterms:W3CDTF">2021-08-19T11:33:00Z</dcterms:created>
  <dcterms:modified xsi:type="dcterms:W3CDTF">2021-08-24T07:34:00Z</dcterms:modified>
</cp:coreProperties>
</file>