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F278FF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F278FF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F278FF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F278FF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F278FF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D06531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D754C0">
        <w:rPr>
          <w:rFonts w:ascii="Arial" w:eastAsia="Arial" w:hAnsi="Arial" w:cs="Arial"/>
          <w:b/>
          <w:bCs/>
          <w:sz w:val="22"/>
          <w:szCs w:val="22"/>
        </w:rPr>
        <w:t>0</w:t>
      </w:r>
      <w:r w:rsidR="007F2EE4" w:rsidRPr="00771EE6">
        <w:rPr>
          <w:rFonts w:ascii="Arial" w:eastAsia="Arial" w:hAnsi="Arial" w:cs="Arial"/>
          <w:b/>
          <w:bCs/>
          <w:sz w:val="22"/>
          <w:szCs w:val="22"/>
        </w:rPr>
        <w:t>6</w:t>
      </w:r>
      <w:r w:rsidR="00F278FF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26B61" w:rsidRPr="00D06531">
        <w:rPr>
          <w:rFonts w:ascii="Arial" w:eastAsia="Arial" w:hAnsi="Arial" w:cs="Arial"/>
          <w:b/>
          <w:bCs/>
          <w:sz w:val="22"/>
          <w:szCs w:val="22"/>
        </w:rPr>
        <w:t>/</w:t>
      </w:r>
      <w:r w:rsidR="00D754C0">
        <w:rPr>
          <w:rFonts w:ascii="Arial" w:eastAsia="Arial" w:hAnsi="Arial" w:cs="Arial"/>
          <w:b/>
          <w:bCs/>
          <w:sz w:val="22"/>
          <w:szCs w:val="22"/>
        </w:rPr>
        <w:t>10</w:t>
      </w:r>
      <w:r w:rsidR="00526B61" w:rsidRPr="00D06531">
        <w:rPr>
          <w:rFonts w:ascii="Arial" w:eastAsia="Arial" w:hAnsi="Arial" w:cs="Arial"/>
          <w:b/>
          <w:bCs/>
          <w:sz w:val="22"/>
          <w:szCs w:val="22"/>
        </w:rPr>
        <w:t>/202</w:t>
      </w:r>
      <w:r w:rsidR="00F50B4E" w:rsidRPr="00D06531">
        <w:rPr>
          <w:rFonts w:ascii="Arial" w:eastAsia="Arial" w:hAnsi="Arial" w:cs="Arial"/>
          <w:b/>
          <w:bCs/>
          <w:sz w:val="22"/>
          <w:szCs w:val="22"/>
        </w:rPr>
        <w:t>1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D06531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D06531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D06531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D06531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D06531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D06531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7F2EE4" w:rsidRPr="00771EE6">
        <w:rPr>
          <w:rFonts w:ascii="Arial" w:eastAsia="Arial" w:hAnsi="Arial" w:cs="Arial"/>
          <w:b/>
          <w:bCs/>
          <w:sz w:val="22"/>
          <w:szCs w:val="22"/>
        </w:rPr>
        <w:t>18818</w:t>
      </w:r>
      <w:r w:rsidR="003C235F" w:rsidRPr="00D0653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</w:t>
      </w:r>
    </w:p>
    <w:p w:rsidR="003C235F" w:rsidRPr="00D06531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D06531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D06531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D06531">
        <w:rPr>
          <w:rFonts w:ascii="Arial" w:hAnsi="Arial" w:cs="Arial"/>
          <w:b/>
          <w:sz w:val="22"/>
          <w:szCs w:val="22"/>
        </w:rPr>
        <w:t xml:space="preserve">. </w:t>
      </w:r>
      <w:r w:rsidR="00D754C0">
        <w:rPr>
          <w:rFonts w:ascii="Arial" w:hAnsi="Arial" w:cs="Arial"/>
          <w:b/>
          <w:sz w:val="22"/>
          <w:szCs w:val="22"/>
        </w:rPr>
        <w:t>31</w:t>
      </w:r>
      <w:r w:rsidR="003C235F" w:rsidRPr="00D06531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D06531">
        <w:rPr>
          <w:rFonts w:ascii="Arial" w:hAnsi="Arial" w:cs="Arial"/>
          <w:b/>
          <w:sz w:val="22"/>
          <w:szCs w:val="22"/>
        </w:rPr>
        <w:t xml:space="preserve">  /20</w:t>
      </w:r>
      <w:r w:rsidRPr="00D06531">
        <w:rPr>
          <w:rFonts w:ascii="Arial" w:hAnsi="Arial" w:cs="Arial"/>
          <w:b/>
          <w:sz w:val="22"/>
          <w:szCs w:val="22"/>
        </w:rPr>
        <w:t>2</w:t>
      </w:r>
      <w:r w:rsidR="00F50B4E" w:rsidRPr="00D06531">
        <w:rPr>
          <w:rFonts w:ascii="Arial" w:hAnsi="Arial" w:cs="Arial"/>
          <w:b/>
          <w:sz w:val="22"/>
          <w:szCs w:val="22"/>
        </w:rPr>
        <w:t>1</w:t>
      </w:r>
      <w:r w:rsidR="003C235F" w:rsidRPr="00D06531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6531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D06531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D06531">
        <w:rPr>
          <w:rFonts w:ascii="Arial" w:hAnsi="Arial" w:cs="Arial"/>
          <w:b/>
          <w:sz w:val="22"/>
          <w:szCs w:val="22"/>
        </w:rPr>
        <w:t xml:space="preserve"> </w:t>
      </w:r>
      <w:r w:rsidR="00157A71" w:rsidRPr="00D06531">
        <w:rPr>
          <w:rFonts w:ascii="Arial" w:hAnsi="Arial" w:cs="Arial"/>
          <w:b/>
          <w:sz w:val="22"/>
          <w:szCs w:val="22"/>
        </w:rPr>
        <w:t xml:space="preserve"> </w:t>
      </w:r>
      <w:r w:rsidR="003C235F" w:rsidRPr="00D06531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D06531" w:rsidRDefault="003C235F">
      <w:pPr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D06531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D06531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D06531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D06531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D06531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07783" w:rsidRPr="004241E8">
        <w:rPr>
          <w:rFonts w:ascii="Arial" w:hAnsi="Arial" w:cs="Arial"/>
          <w:b/>
          <w:sz w:val="22"/>
          <w:szCs w:val="22"/>
        </w:rPr>
        <w:t>2</w:t>
      </w:r>
      <w:r w:rsidR="00D754C0">
        <w:rPr>
          <w:rFonts w:ascii="Arial" w:hAnsi="Arial" w:cs="Arial"/>
          <w:b/>
          <w:sz w:val="22"/>
          <w:szCs w:val="22"/>
        </w:rPr>
        <w:t>6</w:t>
      </w:r>
      <w:r w:rsidR="006E241D">
        <w:rPr>
          <w:rFonts w:ascii="Arial" w:hAnsi="Arial" w:cs="Arial"/>
          <w:b/>
          <w:sz w:val="22"/>
          <w:szCs w:val="22"/>
        </w:rPr>
        <w:t>4</w:t>
      </w:r>
    </w:p>
    <w:p w:rsidR="00640EA9" w:rsidRPr="004241E8" w:rsidRDefault="00640EA9">
      <w:pPr>
        <w:jc w:val="center"/>
        <w:rPr>
          <w:rFonts w:ascii="Arial" w:hAnsi="Arial" w:cs="Arial"/>
          <w:b/>
          <w:sz w:val="22"/>
          <w:szCs w:val="22"/>
        </w:rPr>
      </w:pPr>
    </w:p>
    <w:p w:rsidR="006E241D" w:rsidRPr="006E241D" w:rsidRDefault="00895004" w:rsidP="006E241D">
      <w:pPr>
        <w:pStyle w:val="af2"/>
        <w:ind w:firstLine="0"/>
        <w:jc w:val="left"/>
        <w:rPr>
          <w:rFonts w:ascii="Arial" w:hAnsi="Arial" w:cs="Arial"/>
          <w:b/>
          <w:color w:val="000000"/>
          <w:sz w:val="22"/>
          <w:szCs w:val="22"/>
        </w:rPr>
      </w:pPr>
      <w:r w:rsidRPr="006E241D">
        <w:rPr>
          <w:rFonts w:ascii="Arial" w:eastAsia="Arial" w:hAnsi="Arial" w:cs="Arial"/>
          <w:b/>
          <w:sz w:val="22"/>
          <w:szCs w:val="22"/>
        </w:rPr>
        <w:t xml:space="preserve">  </w:t>
      </w:r>
      <w:r w:rsidR="006E241D" w:rsidRPr="006E241D">
        <w:rPr>
          <w:rFonts w:cs="Microsoft Sans Serif"/>
          <w:b/>
          <w:color w:val="000000"/>
          <w:sz w:val="21"/>
          <w:szCs w:val="21"/>
        </w:rPr>
        <w:t xml:space="preserve"> </w:t>
      </w:r>
      <w:r w:rsidR="006E241D" w:rsidRPr="006E241D">
        <w:rPr>
          <w:rFonts w:ascii="Arial" w:hAnsi="Arial" w:cs="Arial"/>
          <w:b/>
          <w:color w:val="000000"/>
          <w:sz w:val="22"/>
          <w:szCs w:val="22"/>
        </w:rPr>
        <w:t xml:space="preserve">Ορισμός μελών επιτροπών της προγραμματικής σύμβασης μεταξύ του Δήμου </w:t>
      </w:r>
      <w:proofErr w:type="spellStart"/>
      <w:r w:rsidR="006E241D" w:rsidRPr="006E241D">
        <w:rPr>
          <w:rFonts w:ascii="Arial" w:hAnsi="Arial" w:cs="Arial"/>
          <w:b/>
          <w:color w:val="000000"/>
          <w:sz w:val="22"/>
          <w:szCs w:val="22"/>
        </w:rPr>
        <w:t>Λεβαδέων</w:t>
      </w:r>
      <w:proofErr w:type="spellEnd"/>
      <w:r w:rsidR="006E241D" w:rsidRPr="006E241D">
        <w:rPr>
          <w:rFonts w:ascii="Arial" w:hAnsi="Arial" w:cs="Arial"/>
          <w:b/>
          <w:color w:val="000000"/>
          <w:sz w:val="22"/>
          <w:szCs w:val="22"/>
        </w:rPr>
        <w:t xml:space="preserve"> και της   Δ.Ε.Π.Ο.Δ.Α.Λ. Α.Ε. Ο.Τ.Α για την  παραχώρηση χρήσης οχημάτων άνευ ανταλλάγματος  ιδιοκτησίας της  ΔΕΠΟΔΑΛ Α.Ε. Ο.Τ.Α στον Δήμο </w:t>
      </w:r>
      <w:proofErr w:type="spellStart"/>
      <w:r w:rsidR="006E241D" w:rsidRPr="006E241D">
        <w:rPr>
          <w:rFonts w:ascii="Arial" w:hAnsi="Arial" w:cs="Arial"/>
          <w:b/>
          <w:color w:val="000000"/>
          <w:sz w:val="22"/>
          <w:szCs w:val="22"/>
        </w:rPr>
        <w:t>Λεβαδέων</w:t>
      </w:r>
      <w:proofErr w:type="spellEnd"/>
      <w:r w:rsidR="006E241D" w:rsidRPr="006E241D">
        <w:rPr>
          <w:rFonts w:ascii="Arial" w:hAnsi="Arial" w:cs="Arial"/>
          <w:b/>
          <w:color w:val="000000"/>
          <w:sz w:val="22"/>
          <w:szCs w:val="22"/>
        </w:rPr>
        <w:t xml:space="preserve"> για την υποστήριξη της λειτουργίας ης Υπηρεσίας καθαριότητας του Δήμου  για πέντε (5) έτη.</w:t>
      </w:r>
    </w:p>
    <w:p w:rsidR="00895004" w:rsidRDefault="00895004" w:rsidP="00895004">
      <w:pPr>
        <w:pStyle w:val="af2"/>
        <w:ind w:firstLine="0"/>
        <w:jc w:val="left"/>
      </w:pPr>
    </w:p>
    <w:p w:rsidR="00984106" w:rsidRPr="00246C2D" w:rsidRDefault="00341C67" w:rsidP="00984106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Στη Λιβαδειά σήμερα </w:t>
      </w:r>
      <w:r w:rsidR="00D754C0">
        <w:rPr>
          <w:rFonts w:ascii="Arial" w:hAnsi="Arial" w:cs="Arial"/>
          <w:sz w:val="22"/>
          <w:szCs w:val="22"/>
        </w:rPr>
        <w:t>0</w:t>
      </w:r>
      <w:r w:rsidR="00984106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 xml:space="preserve">  </w:t>
      </w:r>
      <w:r w:rsidR="00D754C0">
        <w:rPr>
          <w:rFonts w:ascii="Arial" w:hAnsi="Arial" w:cs="Arial"/>
          <w:sz w:val="22"/>
          <w:szCs w:val="22"/>
        </w:rPr>
        <w:t>Οκτωβρίου</w:t>
      </w:r>
      <w:r>
        <w:rPr>
          <w:rFonts w:ascii="Arial" w:hAnsi="Arial" w:cs="Arial"/>
          <w:sz w:val="22"/>
          <w:szCs w:val="22"/>
        </w:rPr>
        <w:t xml:space="preserve">  2021  ημέρα  </w:t>
      </w:r>
      <w:r w:rsidR="00D754C0">
        <w:rPr>
          <w:rFonts w:ascii="Arial" w:hAnsi="Arial" w:cs="Arial"/>
          <w:sz w:val="22"/>
          <w:szCs w:val="22"/>
        </w:rPr>
        <w:t>Δευτέρα</w:t>
      </w:r>
      <w:r>
        <w:rPr>
          <w:rFonts w:ascii="Arial" w:hAnsi="Arial" w:cs="Arial"/>
          <w:sz w:val="22"/>
          <w:szCs w:val="22"/>
        </w:rPr>
        <w:t xml:space="preserve">   , ώρα 1</w:t>
      </w:r>
      <w:r w:rsidR="00586F7E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.</w:t>
      </w:r>
      <w:r w:rsidR="00586F7E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 xml:space="preserve">0  συνεδρίασε με τηλεδιάσκεψη  η Οικονομική Επιτροπή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– βάσει των διατάξεων :      ι)  του  άρθρου 77 του Ν. 4555/2018 όπως τροποποιήθηκε από το άρθρο 184 του ν.4635/2019,    </w:t>
      </w:r>
      <w:proofErr w:type="spellStart"/>
      <w:r>
        <w:rPr>
          <w:rFonts w:ascii="Arial" w:hAnsi="Arial" w:cs="Arial"/>
          <w:sz w:val="22"/>
          <w:szCs w:val="22"/>
        </w:rPr>
        <w:t>ιι</w:t>
      </w:r>
      <w:proofErr w:type="spellEnd"/>
      <w:r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>
        <w:rPr>
          <w:rFonts w:ascii="Arial" w:hAnsi="Arial" w:cs="Arial"/>
          <w:sz w:val="22"/>
          <w:szCs w:val="22"/>
        </w:rPr>
        <w:t>ιιι</w:t>
      </w:r>
      <w:proofErr w:type="spellEnd"/>
      <w:r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eastAsia="Arial" w:hAnsi="Arial" w:cs="Arial"/>
          <w:sz w:val="22"/>
          <w:szCs w:val="22"/>
        </w:rPr>
        <w:t xml:space="preserve">     </w:t>
      </w:r>
      <w:r w:rsidR="00984106" w:rsidRPr="00246C2D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="00984106" w:rsidRPr="00246C2D">
        <w:rPr>
          <w:rFonts w:ascii="Arial" w:hAnsi="Arial" w:cs="Arial"/>
          <w:sz w:val="22"/>
          <w:szCs w:val="22"/>
        </w:rPr>
        <w:t>αρ.πρωτ</w:t>
      </w:r>
      <w:proofErr w:type="spellEnd"/>
      <w:r w:rsidR="00984106" w:rsidRPr="00246C2D">
        <w:rPr>
          <w:rFonts w:ascii="Arial" w:hAnsi="Arial" w:cs="Arial"/>
          <w:sz w:val="22"/>
          <w:szCs w:val="22"/>
        </w:rPr>
        <w:t>. 1</w:t>
      </w:r>
      <w:r w:rsidR="00D754C0">
        <w:rPr>
          <w:rFonts w:ascii="Arial" w:hAnsi="Arial" w:cs="Arial"/>
          <w:sz w:val="22"/>
          <w:szCs w:val="22"/>
        </w:rPr>
        <w:t>8402</w:t>
      </w:r>
      <w:r w:rsidR="00984106" w:rsidRPr="00246C2D">
        <w:rPr>
          <w:rFonts w:ascii="Arial" w:hAnsi="Arial" w:cs="Arial"/>
          <w:sz w:val="22"/>
          <w:szCs w:val="22"/>
        </w:rPr>
        <w:t>/</w:t>
      </w:r>
      <w:r w:rsidR="00D754C0">
        <w:rPr>
          <w:rFonts w:ascii="Arial" w:hAnsi="Arial" w:cs="Arial"/>
          <w:sz w:val="22"/>
          <w:szCs w:val="22"/>
        </w:rPr>
        <w:t>30-09</w:t>
      </w:r>
      <w:r w:rsidR="00984106" w:rsidRPr="00246C2D">
        <w:rPr>
          <w:rFonts w:ascii="Arial" w:hAnsi="Arial" w:cs="Arial"/>
          <w:sz w:val="22"/>
          <w:szCs w:val="22"/>
        </w:rPr>
        <w:t xml:space="preserve">-2021 </w:t>
      </w:r>
      <w:r w:rsidR="0070421F">
        <w:rPr>
          <w:rFonts w:ascii="Arial" w:hAnsi="Arial" w:cs="Arial"/>
          <w:sz w:val="22"/>
          <w:szCs w:val="22"/>
        </w:rPr>
        <w:t xml:space="preserve">(σε ορθή επανάληψη) </w:t>
      </w:r>
      <w:r w:rsidR="00984106" w:rsidRPr="00246C2D">
        <w:rPr>
          <w:rFonts w:ascii="Arial" w:hAnsi="Arial" w:cs="Arial"/>
          <w:sz w:val="22"/>
          <w:szCs w:val="22"/>
        </w:rPr>
        <w:t xml:space="preserve">έγγραφη πρόσκληση του  Προέδρου της (Δημάρχου </w:t>
      </w:r>
      <w:proofErr w:type="spellStart"/>
      <w:r w:rsidR="00984106" w:rsidRPr="00246C2D">
        <w:rPr>
          <w:rFonts w:ascii="Arial" w:hAnsi="Arial" w:cs="Arial"/>
          <w:sz w:val="22"/>
          <w:szCs w:val="22"/>
        </w:rPr>
        <w:t>Λεβαδέων</w:t>
      </w:r>
      <w:proofErr w:type="spellEnd"/>
      <w:r w:rsidR="00984106" w:rsidRPr="00246C2D">
        <w:rPr>
          <w:rFonts w:ascii="Arial" w:hAnsi="Arial" w:cs="Arial"/>
          <w:sz w:val="22"/>
          <w:szCs w:val="22"/>
        </w:rPr>
        <w:t>)</w:t>
      </w:r>
      <w:r w:rsidR="00984106" w:rsidRPr="00246C2D">
        <w:rPr>
          <w:rFonts w:ascii="Arial" w:eastAsia="Arial" w:hAnsi="Arial" w:cs="Arial"/>
          <w:sz w:val="22"/>
          <w:szCs w:val="22"/>
        </w:rPr>
        <w:t xml:space="preserve">    </w:t>
      </w:r>
    </w:p>
    <w:p w:rsidR="00341C67" w:rsidRPr="009576A7" w:rsidRDefault="00341C67" w:rsidP="00341C67">
      <w:pPr>
        <w:ind w:left="43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</w:t>
      </w:r>
      <w:r w:rsidRPr="009576A7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εννέα ( 9)  μελών ήταν παρόντα </w:t>
      </w:r>
      <w:r w:rsidR="001E6338">
        <w:rPr>
          <w:rFonts w:ascii="Arial" w:hAnsi="Arial" w:cs="Arial"/>
          <w:sz w:val="22"/>
          <w:szCs w:val="22"/>
        </w:rPr>
        <w:t>οκτώ</w:t>
      </w:r>
      <w:r w:rsidRPr="009576A7">
        <w:rPr>
          <w:rFonts w:ascii="Arial" w:hAnsi="Arial" w:cs="Arial"/>
          <w:sz w:val="22"/>
          <w:szCs w:val="22"/>
        </w:rPr>
        <w:t>(</w:t>
      </w:r>
      <w:r w:rsidR="001E6338">
        <w:rPr>
          <w:rFonts w:ascii="Arial" w:hAnsi="Arial" w:cs="Arial"/>
          <w:sz w:val="22"/>
          <w:szCs w:val="22"/>
        </w:rPr>
        <w:t>8</w:t>
      </w:r>
      <w:r w:rsidRPr="009576A7">
        <w:rPr>
          <w:rFonts w:ascii="Arial" w:hAnsi="Arial" w:cs="Arial"/>
          <w:sz w:val="22"/>
          <w:szCs w:val="22"/>
        </w:rPr>
        <w:t>), ήτοι:</w:t>
      </w:r>
    </w:p>
    <w:p w:rsidR="00341C67" w:rsidRPr="00633DED" w:rsidRDefault="00341C67" w:rsidP="00341C67">
      <w:pPr>
        <w:ind w:left="432" w:hanging="432"/>
        <w:jc w:val="both"/>
        <w:rPr>
          <w:rFonts w:ascii="Arial" w:hAnsi="Arial" w:cs="Arial"/>
          <w:sz w:val="22"/>
          <w:szCs w:val="22"/>
          <w:highlight w:val="yellow"/>
        </w:rPr>
      </w:pPr>
    </w:p>
    <w:p w:rsidR="00341C67" w:rsidRPr="009576A7" w:rsidRDefault="00341C67" w:rsidP="00341C67">
      <w:pPr>
        <w:jc w:val="both"/>
        <w:rPr>
          <w:rFonts w:ascii="Arial" w:hAnsi="Arial" w:cs="Arial"/>
          <w:b/>
          <w:sz w:val="22"/>
          <w:szCs w:val="22"/>
        </w:rPr>
      </w:pPr>
      <w:r w:rsidRPr="009576A7">
        <w:rPr>
          <w:rFonts w:ascii="Arial" w:hAnsi="Arial" w:cs="Arial"/>
          <w:b/>
          <w:sz w:val="22"/>
          <w:szCs w:val="22"/>
        </w:rPr>
        <w:tab/>
        <w:t xml:space="preserve">         ΠΑΡΟΝΤΕΣ                                                                           ΑΠΟΝΤΕΣ</w:t>
      </w:r>
    </w:p>
    <w:p w:rsidR="00FA396A" w:rsidRDefault="00341C67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576A7">
        <w:rPr>
          <w:rFonts w:ascii="Arial" w:hAnsi="Arial" w:cs="Arial"/>
          <w:sz w:val="22"/>
          <w:szCs w:val="22"/>
        </w:rPr>
        <w:t>1.</w:t>
      </w:r>
      <w:r w:rsidR="00FA396A" w:rsidRPr="00FA396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396A" w:rsidRPr="009576A7">
        <w:rPr>
          <w:rFonts w:ascii="Arial" w:hAnsi="Arial" w:cs="Arial"/>
          <w:sz w:val="22"/>
          <w:szCs w:val="22"/>
        </w:rPr>
        <w:t>Ταγκαλέγκας</w:t>
      </w:r>
      <w:proofErr w:type="spellEnd"/>
      <w:r w:rsidR="00FA396A" w:rsidRPr="009576A7">
        <w:rPr>
          <w:rFonts w:ascii="Arial" w:hAnsi="Arial" w:cs="Arial"/>
          <w:sz w:val="22"/>
          <w:szCs w:val="22"/>
        </w:rPr>
        <w:t xml:space="preserve"> Ιωάννης – Πρόεδρος </w:t>
      </w:r>
      <w:r w:rsidR="00604B45">
        <w:rPr>
          <w:rFonts w:ascii="Arial" w:hAnsi="Arial" w:cs="Arial"/>
          <w:sz w:val="22"/>
          <w:szCs w:val="22"/>
        </w:rPr>
        <w:t xml:space="preserve">                           1. </w:t>
      </w:r>
      <w:proofErr w:type="spellStart"/>
      <w:r w:rsidR="00604B45">
        <w:rPr>
          <w:rFonts w:ascii="Arial" w:hAnsi="Arial" w:cs="Arial"/>
          <w:sz w:val="22"/>
          <w:szCs w:val="22"/>
        </w:rPr>
        <w:t>Παπαϊωάνου</w:t>
      </w:r>
      <w:proofErr w:type="spellEnd"/>
      <w:r w:rsidR="00604B45">
        <w:rPr>
          <w:rFonts w:ascii="Arial" w:hAnsi="Arial" w:cs="Arial"/>
          <w:sz w:val="22"/>
          <w:szCs w:val="22"/>
        </w:rPr>
        <w:t xml:space="preserve"> Λουκάς-Αντιπρόεδρος </w:t>
      </w:r>
    </w:p>
    <w:p w:rsidR="00341C67" w:rsidRPr="009576A7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A551F">
        <w:rPr>
          <w:rFonts w:ascii="Arial" w:hAnsi="Arial" w:cs="Arial"/>
          <w:sz w:val="22"/>
          <w:szCs w:val="22"/>
        </w:rPr>
        <w:t>2</w:t>
      </w:r>
      <w:r w:rsidR="00341C67" w:rsidRPr="009576A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B83547">
        <w:rPr>
          <w:rFonts w:ascii="Arial" w:hAnsi="Arial" w:cs="Arial"/>
          <w:sz w:val="22"/>
          <w:szCs w:val="22"/>
        </w:rPr>
        <w:t>Καλογρηάς</w:t>
      </w:r>
      <w:proofErr w:type="spellEnd"/>
      <w:r w:rsidR="00B83547">
        <w:rPr>
          <w:rFonts w:ascii="Arial" w:hAnsi="Arial" w:cs="Arial"/>
          <w:sz w:val="22"/>
          <w:szCs w:val="22"/>
        </w:rPr>
        <w:t xml:space="preserve">  Αθανάσιος</w:t>
      </w:r>
      <w:r w:rsidR="00FA396A">
        <w:rPr>
          <w:rFonts w:ascii="Arial" w:hAnsi="Arial" w:cs="Arial"/>
          <w:sz w:val="22"/>
          <w:szCs w:val="22"/>
        </w:rPr>
        <w:t xml:space="preserve">                                                   </w:t>
      </w:r>
      <w:r w:rsidR="001579DB">
        <w:rPr>
          <w:rFonts w:ascii="Arial" w:hAnsi="Arial" w:cs="Arial"/>
          <w:sz w:val="22"/>
          <w:szCs w:val="22"/>
        </w:rPr>
        <w:t xml:space="preserve"> </w:t>
      </w:r>
      <w:r w:rsidR="001E6338">
        <w:rPr>
          <w:rFonts w:ascii="Arial" w:hAnsi="Arial" w:cs="Arial"/>
          <w:sz w:val="22"/>
          <w:szCs w:val="22"/>
          <w:lang w:val="en-US"/>
        </w:rPr>
        <w:t>A</w:t>
      </w:r>
      <w:r w:rsidR="001E6338">
        <w:rPr>
          <w:rFonts w:ascii="Arial" w:hAnsi="Arial" w:cs="Arial"/>
          <w:sz w:val="22"/>
          <w:szCs w:val="22"/>
        </w:rPr>
        <w:t>ν και είχε  νόμιμα προσκληθεί</w:t>
      </w:r>
    </w:p>
    <w:p w:rsidR="00341C67" w:rsidRPr="00FA551F" w:rsidRDefault="00341C67" w:rsidP="00341C67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9576A7">
        <w:rPr>
          <w:rFonts w:ascii="Arial" w:hAnsi="Arial" w:cs="Arial"/>
          <w:sz w:val="22"/>
          <w:szCs w:val="22"/>
        </w:rPr>
        <w:t xml:space="preserve">      </w:t>
      </w:r>
      <w:r w:rsidR="00FA551F" w:rsidRPr="00FA551F">
        <w:rPr>
          <w:rFonts w:ascii="Arial" w:hAnsi="Arial" w:cs="Arial"/>
          <w:sz w:val="22"/>
          <w:szCs w:val="22"/>
        </w:rPr>
        <w:t>3</w:t>
      </w:r>
      <w:r w:rsidRPr="009576A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576A7" w:rsidRPr="009576A7">
        <w:rPr>
          <w:rFonts w:ascii="Arial" w:hAnsi="Arial" w:cs="Arial"/>
          <w:sz w:val="22"/>
          <w:szCs w:val="22"/>
        </w:rPr>
        <w:t>Νταντούμη</w:t>
      </w:r>
      <w:proofErr w:type="spellEnd"/>
      <w:r w:rsidR="009576A7" w:rsidRPr="009576A7">
        <w:rPr>
          <w:rFonts w:ascii="Arial" w:hAnsi="Arial" w:cs="Arial"/>
          <w:sz w:val="22"/>
          <w:szCs w:val="22"/>
        </w:rPr>
        <w:t xml:space="preserve"> Ιωάννα                                                  </w:t>
      </w:r>
      <w:r w:rsidR="00984106">
        <w:rPr>
          <w:rFonts w:ascii="Arial" w:hAnsi="Arial" w:cs="Arial"/>
          <w:sz w:val="22"/>
          <w:szCs w:val="22"/>
        </w:rPr>
        <w:t xml:space="preserve">   </w:t>
      </w:r>
    </w:p>
    <w:p w:rsidR="00341C67" w:rsidRPr="00FA551F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A551F">
        <w:rPr>
          <w:rFonts w:ascii="Arial" w:hAnsi="Arial" w:cs="Arial"/>
          <w:sz w:val="22"/>
          <w:szCs w:val="22"/>
        </w:rPr>
        <w:t>4</w:t>
      </w:r>
      <w:r w:rsidR="00341C67" w:rsidRPr="009576A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9576A7" w:rsidRPr="009576A7">
        <w:rPr>
          <w:rFonts w:ascii="Arial" w:hAnsi="Arial" w:cs="Arial"/>
          <w:sz w:val="22"/>
          <w:szCs w:val="22"/>
        </w:rPr>
        <w:t>Καράβα</w:t>
      </w:r>
      <w:proofErr w:type="spellEnd"/>
      <w:r w:rsidR="009576A7" w:rsidRPr="009576A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576A7" w:rsidRPr="009576A7">
        <w:rPr>
          <w:rFonts w:ascii="Arial" w:hAnsi="Arial" w:cs="Arial"/>
          <w:sz w:val="22"/>
          <w:szCs w:val="22"/>
        </w:rPr>
        <w:t>Χρυσοβαλάντου</w:t>
      </w:r>
      <w:proofErr w:type="spellEnd"/>
      <w:r w:rsidR="009576A7" w:rsidRPr="009576A7">
        <w:rPr>
          <w:rFonts w:ascii="Arial" w:hAnsi="Arial" w:cs="Arial"/>
          <w:sz w:val="22"/>
          <w:szCs w:val="22"/>
        </w:rPr>
        <w:t xml:space="preserve"> – Βασιλική                          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341C67" w:rsidRPr="009576A7" w:rsidRDefault="00FA551F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FA551F">
        <w:rPr>
          <w:rFonts w:ascii="Arial" w:hAnsi="Arial" w:cs="Arial"/>
          <w:sz w:val="22"/>
          <w:szCs w:val="22"/>
        </w:rPr>
        <w:t>5</w:t>
      </w:r>
      <w:r w:rsidR="00341C67" w:rsidRPr="009576A7">
        <w:rPr>
          <w:rFonts w:ascii="Arial" w:hAnsi="Arial" w:cs="Arial"/>
          <w:sz w:val="22"/>
          <w:szCs w:val="22"/>
        </w:rPr>
        <w:t>.</w:t>
      </w:r>
      <w:r w:rsidR="009576A7" w:rsidRPr="009576A7"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Μερτζάνης</w:t>
      </w:r>
      <w:proofErr w:type="spellEnd"/>
      <w:r>
        <w:rPr>
          <w:rFonts w:ascii="Arial" w:hAnsi="Arial" w:cs="Arial"/>
          <w:sz w:val="22"/>
          <w:szCs w:val="22"/>
        </w:rPr>
        <w:t xml:space="preserve"> Κωνσταντίνος </w:t>
      </w:r>
      <w:r w:rsidR="00341C67" w:rsidRPr="009576A7">
        <w:rPr>
          <w:rFonts w:ascii="Arial" w:hAnsi="Arial" w:cs="Arial"/>
          <w:sz w:val="22"/>
          <w:szCs w:val="22"/>
        </w:rPr>
        <w:t xml:space="preserve"> </w:t>
      </w:r>
      <w:r w:rsidR="00B83547">
        <w:rPr>
          <w:rFonts w:ascii="Arial" w:hAnsi="Arial" w:cs="Arial"/>
          <w:sz w:val="22"/>
          <w:szCs w:val="22"/>
        </w:rPr>
        <w:t xml:space="preserve">                            </w:t>
      </w:r>
    </w:p>
    <w:p w:rsidR="00341C67" w:rsidRDefault="00341C67" w:rsidP="00341C6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9576A7">
        <w:rPr>
          <w:rFonts w:ascii="Arial" w:hAnsi="Arial" w:cs="Arial"/>
          <w:sz w:val="22"/>
          <w:szCs w:val="22"/>
        </w:rPr>
        <w:t xml:space="preserve">      </w:t>
      </w:r>
      <w:r w:rsidR="00FA551F" w:rsidRPr="00FA551F">
        <w:rPr>
          <w:rFonts w:ascii="Arial" w:hAnsi="Arial" w:cs="Arial"/>
          <w:sz w:val="22"/>
          <w:szCs w:val="22"/>
        </w:rPr>
        <w:t>6</w:t>
      </w:r>
      <w:r w:rsidRPr="009576A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FA396A" w:rsidRPr="009576A7">
        <w:rPr>
          <w:rFonts w:ascii="Arial" w:hAnsi="Arial" w:cs="Arial"/>
          <w:sz w:val="22"/>
          <w:szCs w:val="22"/>
        </w:rPr>
        <w:t>Καπλάνης</w:t>
      </w:r>
      <w:proofErr w:type="spellEnd"/>
      <w:r w:rsidR="00FA396A" w:rsidRPr="009576A7">
        <w:rPr>
          <w:rFonts w:ascii="Arial" w:hAnsi="Arial" w:cs="Arial"/>
          <w:sz w:val="22"/>
          <w:szCs w:val="22"/>
        </w:rPr>
        <w:t xml:space="preserve"> Κωνσταντίνος</w:t>
      </w:r>
    </w:p>
    <w:p w:rsidR="001E6338" w:rsidRPr="009576A7" w:rsidRDefault="001E6338" w:rsidP="00341C6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7.Τζουβάρας Νικόλαος (</w:t>
      </w:r>
      <w:proofErr w:type="spellStart"/>
      <w:r>
        <w:rPr>
          <w:rFonts w:ascii="Arial" w:hAnsi="Arial" w:cs="Arial"/>
          <w:sz w:val="22"/>
          <w:szCs w:val="22"/>
        </w:rPr>
        <w:t>αναπλ</w:t>
      </w:r>
      <w:proofErr w:type="spellEnd"/>
      <w:r>
        <w:rPr>
          <w:rFonts w:ascii="Arial" w:hAnsi="Arial" w:cs="Arial"/>
          <w:sz w:val="22"/>
          <w:szCs w:val="22"/>
        </w:rPr>
        <w:t>/</w:t>
      </w:r>
      <w:proofErr w:type="spellStart"/>
      <w:r>
        <w:rPr>
          <w:rFonts w:ascii="Arial" w:hAnsi="Arial" w:cs="Arial"/>
          <w:sz w:val="22"/>
          <w:szCs w:val="22"/>
        </w:rPr>
        <w:t>κό</w:t>
      </w:r>
      <w:proofErr w:type="spellEnd"/>
      <w:r>
        <w:rPr>
          <w:rFonts w:ascii="Arial" w:hAnsi="Arial" w:cs="Arial"/>
          <w:sz w:val="22"/>
          <w:szCs w:val="22"/>
        </w:rPr>
        <w:t xml:space="preserve"> μέλος – προσήλθε στο 3</w:t>
      </w:r>
      <w:r w:rsidRPr="001E6338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</w:p>
    <w:p w:rsidR="00FA551F" w:rsidRPr="00FA551F" w:rsidRDefault="001E6338" w:rsidP="00341C6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</w:t>
      </w:r>
      <w:r w:rsidR="00341C67" w:rsidRPr="009576A7">
        <w:rPr>
          <w:rFonts w:ascii="Arial" w:hAnsi="Arial" w:cs="Arial"/>
          <w:sz w:val="22"/>
          <w:szCs w:val="22"/>
        </w:rPr>
        <w:t>.</w:t>
      </w:r>
      <w:r w:rsidR="00B83547" w:rsidRPr="00B8354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551F" w:rsidRPr="009576A7">
        <w:rPr>
          <w:rFonts w:ascii="Arial" w:hAnsi="Arial" w:cs="Arial"/>
          <w:sz w:val="22"/>
          <w:szCs w:val="22"/>
        </w:rPr>
        <w:t>Μπράλιος</w:t>
      </w:r>
      <w:proofErr w:type="spellEnd"/>
      <w:r w:rsidR="00FA551F" w:rsidRPr="009576A7">
        <w:rPr>
          <w:rFonts w:ascii="Arial" w:hAnsi="Arial" w:cs="Arial"/>
          <w:sz w:val="22"/>
          <w:szCs w:val="22"/>
        </w:rPr>
        <w:t xml:space="preserve"> Νικόλαος  </w:t>
      </w:r>
    </w:p>
    <w:p w:rsidR="00341C67" w:rsidRDefault="001E6338" w:rsidP="00604B45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</w:t>
      </w:r>
      <w:r w:rsidR="00984106">
        <w:rPr>
          <w:rFonts w:ascii="Arial" w:hAnsi="Arial" w:cs="Arial"/>
          <w:sz w:val="22"/>
          <w:szCs w:val="22"/>
        </w:rPr>
        <w:t>.Καραμάνης Δημήτριος</w:t>
      </w:r>
      <w:r w:rsidR="00FA396A">
        <w:rPr>
          <w:rFonts w:ascii="Arial" w:hAnsi="Arial" w:cs="Arial"/>
          <w:sz w:val="22"/>
          <w:szCs w:val="22"/>
        </w:rPr>
        <w:t xml:space="preserve">  </w:t>
      </w:r>
      <w:r w:rsidR="00B83547">
        <w:rPr>
          <w:rFonts w:ascii="Arial" w:hAnsi="Arial" w:cs="Arial"/>
          <w:sz w:val="22"/>
          <w:szCs w:val="22"/>
        </w:rPr>
        <w:t xml:space="preserve"> </w:t>
      </w:r>
    </w:p>
    <w:p w:rsidR="002F30A5" w:rsidRPr="00DD0156" w:rsidRDefault="002F30A5" w:rsidP="000378B7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4241E8" w:rsidRDefault="004241E8" w:rsidP="004241E8">
      <w:pPr>
        <w:jc w:val="both"/>
        <w:rPr>
          <w:rFonts w:ascii="Arial" w:eastAsia="Arial" w:hAnsi="Arial" w:cs="Arial"/>
          <w:sz w:val="22"/>
          <w:szCs w:val="22"/>
        </w:rPr>
      </w:pPr>
      <w:r w:rsidRPr="00246C2D">
        <w:rPr>
          <w:rFonts w:ascii="Arial" w:eastAsia="Arial" w:hAnsi="Arial" w:cs="Arial"/>
          <w:sz w:val="22"/>
          <w:szCs w:val="22"/>
        </w:rPr>
        <w:t xml:space="preserve">  </w:t>
      </w:r>
      <w:r w:rsidR="001302D5">
        <w:rPr>
          <w:rFonts w:ascii="Arial" w:eastAsia="Arial" w:hAnsi="Arial" w:cs="Arial"/>
          <w:sz w:val="22"/>
          <w:szCs w:val="22"/>
        </w:rPr>
        <w:t>Ο Πρόεδρος της Οικονομικής Επιτροπής ε</w:t>
      </w:r>
      <w:r w:rsidRPr="00246C2D">
        <w:rPr>
          <w:rFonts w:ascii="Arial" w:eastAsia="Arial" w:hAnsi="Arial" w:cs="Arial"/>
          <w:sz w:val="22"/>
          <w:szCs w:val="22"/>
        </w:rPr>
        <w:t xml:space="preserve">ισηγούμενος το </w:t>
      </w:r>
      <w:r w:rsidR="00D735B9">
        <w:rPr>
          <w:rFonts w:ascii="Arial" w:eastAsia="Arial" w:hAnsi="Arial" w:cs="Arial"/>
          <w:sz w:val="22"/>
          <w:szCs w:val="22"/>
        </w:rPr>
        <w:t>5</w:t>
      </w:r>
      <w:r w:rsidRPr="00246C2D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246C2D">
        <w:rPr>
          <w:rFonts w:ascii="Arial" w:eastAsia="Arial" w:hAnsi="Arial" w:cs="Arial"/>
          <w:sz w:val="22"/>
          <w:szCs w:val="22"/>
        </w:rPr>
        <w:t xml:space="preserve">  θέμα </w:t>
      </w:r>
      <w:r w:rsidRPr="00246C2D">
        <w:rPr>
          <w:rFonts w:ascii="Arial" w:hAnsi="Arial" w:cs="Arial"/>
          <w:sz w:val="22"/>
          <w:szCs w:val="22"/>
        </w:rPr>
        <w:t xml:space="preserve">της </w:t>
      </w:r>
      <w:r w:rsidRPr="00246C2D">
        <w:rPr>
          <w:rFonts w:ascii="Arial" w:eastAsia="Arial" w:hAnsi="Arial" w:cs="Arial"/>
          <w:sz w:val="22"/>
          <w:szCs w:val="22"/>
        </w:rPr>
        <w:t>ημερήσιας διάταξης  έθεσε υπόψη των μελών  το με αριθ. πρωτ.1</w:t>
      </w:r>
      <w:r w:rsidR="006D1CF9">
        <w:rPr>
          <w:rFonts w:ascii="Arial" w:eastAsia="Arial" w:hAnsi="Arial" w:cs="Arial"/>
          <w:sz w:val="22"/>
          <w:szCs w:val="22"/>
        </w:rPr>
        <w:t>8</w:t>
      </w:r>
      <w:r w:rsidR="00D735B9">
        <w:rPr>
          <w:rFonts w:ascii="Arial" w:eastAsia="Arial" w:hAnsi="Arial" w:cs="Arial"/>
          <w:sz w:val="22"/>
          <w:szCs w:val="22"/>
        </w:rPr>
        <w:t>299</w:t>
      </w:r>
      <w:r w:rsidRPr="00057DAB">
        <w:rPr>
          <w:rFonts w:ascii="Arial" w:eastAsia="Arial" w:hAnsi="Arial" w:cs="Arial"/>
          <w:sz w:val="22"/>
          <w:szCs w:val="22"/>
        </w:rPr>
        <w:t>/</w:t>
      </w:r>
      <w:r w:rsidR="00895004">
        <w:rPr>
          <w:rFonts w:ascii="Arial" w:eastAsia="Arial" w:hAnsi="Arial" w:cs="Arial"/>
          <w:sz w:val="22"/>
          <w:szCs w:val="22"/>
        </w:rPr>
        <w:t>30</w:t>
      </w:r>
      <w:r w:rsidRPr="00246C2D">
        <w:rPr>
          <w:rFonts w:ascii="Arial" w:eastAsia="Arial" w:hAnsi="Arial" w:cs="Arial"/>
          <w:sz w:val="22"/>
          <w:szCs w:val="22"/>
        </w:rPr>
        <w:t>-</w:t>
      </w:r>
      <w:r w:rsidR="006D1CF9">
        <w:rPr>
          <w:rFonts w:ascii="Arial" w:eastAsia="Arial" w:hAnsi="Arial" w:cs="Arial"/>
          <w:sz w:val="22"/>
          <w:szCs w:val="22"/>
        </w:rPr>
        <w:t>09</w:t>
      </w:r>
      <w:r>
        <w:rPr>
          <w:rFonts w:ascii="Arial" w:eastAsia="Arial" w:hAnsi="Arial" w:cs="Arial"/>
          <w:sz w:val="22"/>
          <w:szCs w:val="22"/>
        </w:rPr>
        <w:t xml:space="preserve">-2021   έγγραφο </w:t>
      </w:r>
      <w:r w:rsidR="00D735B9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D735B9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D735B9">
        <w:rPr>
          <w:rFonts w:ascii="Arial" w:eastAsia="Arial" w:hAnsi="Arial" w:cs="Arial"/>
          <w:sz w:val="22"/>
          <w:szCs w:val="22"/>
        </w:rPr>
        <w:t xml:space="preserve"> Περιβάλλοντος ,Καθαριότητας &amp; Πρασίνου</w:t>
      </w:r>
      <w:r w:rsidR="00895004">
        <w:rPr>
          <w:rFonts w:ascii="Arial" w:eastAsia="Arial" w:hAnsi="Arial" w:cs="Arial"/>
          <w:sz w:val="22"/>
          <w:szCs w:val="22"/>
        </w:rPr>
        <w:t xml:space="preserve"> </w:t>
      </w:r>
      <w:r w:rsidRPr="00246C2D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246C2D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246C2D">
        <w:rPr>
          <w:rFonts w:ascii="Arial" w:hAnsi="Arial" w:cs="Arial"/>
          <w:sz w:val="22"/>
          <w:szCs w:val="22"/>
        </w:rPr>
        <w:t>Λεβαδέων</w:t>
      </w:r>
      <w:proofErr w:type="spellEnd"/>
      <w:r w:rsidRPr="00246C2D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246C2D">
        <w:rPr>
          <w:rFonts w:ascii="Arial" w:eastAsia="Arial" w:hAnsi="Arial" w:cs="Arial"/>
          <w:sz w:val="22"/>
          <w:szCs w:val="22"/>
        </w:rPr>
        <w:t xml:space="preserve"> αναφέρονται</w:t>
      </w:r>
      <w:r w:rsidRPr="00246C2D">
        <w:rPr>
          <w:rFonts w:ascii="Arial" w:hAnsi="Arial" w:cs="Arial"/>
          <w:sz w:val="22"/>
          <w:szCs w:val="22"/>
        </w:rPr>
        <w:t>:</w:t>
      </w:r>
      <w:r w:rsidRPr="00246C2D">
        <w:rPr>
          <w:rFonts w:ascii="Arial" w:eastAsia="Arial" w:hAnsi="Arial" w:cs="Arial"/>
          <w:sz w:val="22"/>
          <w:szCs w:val="22"/>
        </w:rPr>
        <w:t xml:space="preserve">   </w:t>
      </w:r>
    </w:p>
    <w:p w:rsidR="001D6EF5" w:rsidRDefault="001D6EF5" w:rsidP="004241E8">
      <w:pPr>
        <w:jc w:val="both"/>
        <w:rPr>
          <w:rFonts w:ascii="Arial" w:eastAsia="Arial" w:hAnsi="Arial" w:cs="Arial"/>
          <w:sz w:val="22"/>
          <w:szCs w:val="22"/>
        </w:rPr>
      </w:pPr>
    </w:p>
    <w:p w:rsidR="00D735B9" w:rsidRPr="00D735B9" w:rsidRDefault="001D6EF5" w:rsidP="00D735B9">
      <w:pPr>
        <w:pStyle w:val="Web"/>
        <w:spacing w:before="0" w:after="0"/>
        <w:ind w:firstLine="709"/>
        <w:jc w:val="both"/>
        <w:rPr>
          <w:rFonts w:ascii="Arial" w:hAnsi="Arial" w:cs="Arial"/>
          <w:bCs/>
          <w:i/>
          <w:sz w:val="22"/>
          <w:szCs w:val="22"/>
        </w:rPr>
      </w:pPr>
      <w:r w:rsidRPr="00D735B9">
        <w:rPr>
          <w:rFonts w:ascii="Arial" w:hAnsi="Arial" w:cs="Arial"/>
          <w:i/>
          <w:sz w:val="22"/>
          <w:szCs w:val="22"/>
        </w:rPr>
        <w:t>«</w:t>
      </w:r>
      <w:r w:rsidR="00D735B9" w:rsidRPr="00D735B9">
        <w:rPr>
          <w:rFonts w:ascii="Arial" w:hAnsi="Arial" w:cs="Arial"/>
          <w:bCs/>
          <w:i/>
          <w:sz w:val="22"/>
          <w:szCs w:val="22"/>
        </w:rPr>
        <w:t xml:space="preserve">Με την υπ’ </w:t>
      </w:r>
      <w:proofErr w:type="spellStart"/>
      <w:r w:rsidR="00D735B9" w:rsidRPr="00D735B9">
        <w:rPr>
          <w:rFonts w:ascii="Arial" w:hAnsi="Arial" w:cs="Arial"/>
          <w:bCs/>
          <w:i/>
          <w:sz w:val="22"/>
          <w:szCs w:val="22"/>
        </w:rPr>
        <w:t>αριθμ</w:t>
      </w:r>
      <w:proofErr w:type="spellEnd"/>
      <w:r w:rsidR="00D735B9" w:rsidRPr="00D735B9">
        <w:rPr>
          <w:rFonts w:ascii="Arial" w:hAnsi="Arial" w:cs="Arial"/>
          <w:bCs/>
          <w:i/>
          <w:sz w:val="22"/>
          <w:szCs w:val="22"/>
        </w:rPr>
        <w:t xml:space="preserve">. 252/2021 Απόφασή της η Οικονομική Επιτροπή του Δήμου </w:t>
      </w:r>
      <w:proofErr w:type="spellStart"/>
      <w:r w:rsidR="00D735B9" w:rsidRPr="00D735B9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="00D735B9" w:rsidRPr="00D735B9">
        <w:rPr>
          <w:rFonts w:ascii="Arial" w:hAnsi="Arial" w:cs="Arial"/>
          <w:bCs/>
          <w:i/>
          <w:sz w:val="22"/>
          <w:szCs w:val="22"/>
        </w:rPr>
        <w:t xml:space="preserve"> αποφάσισε τη σύναψη προγραμματικής σύμβασης μεταξύ της </w:t>
      </w:r>
      <w:proofErr w:type="spellStart"/>
      <w:r w:rsidR="00D735B9" w:rsidRPr="00D735B9">
        <w:rPr>
          <w:rFonts w:ascii="Arial" w:hAnsi="Arial" w:cs="Arial"/>
          <w:bCs/>
          <w:i/>
          <w:sz w:val="22"/>
          <w:szCs w:val="22"/>
        </w:rPr>
        <w:t>∆.Ε.Π.Ο.∆.Α.Λ</w:t>
      </w:r>
      <w:proofErr w:type="spellEnd"/>
      <w:r w:rsidR="00D735B9" w:rsidRPr="00D735B9">
        <w:rPr>
          <w:rFonts w:ascii="Arial" w:hAnsi="Arial" w:cs="Arial"/>
          <w:bCs/>
          <w:i/>
          <w:sz w:val="22"/>
          <w:szCs w:val="22"/>
        </w:rPr>
        <w:t xml:space="preserve">. Α.Ε. Ο.Τ.Α. και του Δήμου </w:t>
      </w:r>
      <w:proofErr w:type="spellStart"/>
      <w:r w:rsidR="00D735B9" w:rsidRPr="00D735B9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="00D735B9" w:rsidRPr="00D735B9">
        <w:rPr>
          <w:rFonts w:ascii="Arial" w:hAnsi="Arial" w:cs="Arial"/>
          <w:bCs/>
          <w:i/>
          <w:sz w:val="22"/>
          <w:szCs w:val="22"/>
        </w:rPr>
        <w:t xml:space="preserve"> για την παραχώρηση χρήσης οχημάτων άνευ ανταλλάγματος ιδιοκτησίας της  </w:t>
      </w:r>
      <w:proofErr w:type="spellStart"/>
      <w:r w:rsidR="00D735B9" w:rsidRPr="00D735B9">
        <w:rPr>
          <w:rFonts w:ascii="Arial" w:hAnsi="Arial" w:cs="Arial"/>
          <w:bCs/>
          <w:i/>
          <w:sz w:val="22"/>
          <w:szCs w:val="22"/>
        </w:rPr>
        <w:t>∆ΕΠΟ∆ΑΛ</w:t>
      </w:r>
      <w:proofErr w:type="spellEnd"/>
      <w:r w:rsidR="00D735B9" w:rsidRPr="00D735B9">
        <w:rPr>
          <w:rFonts w:ascii="Arial" w:hAnsi="Arial" w:cs="Arial"/>
          <w:bCs/>
          <w:i/>
          <w:sz w:val="22"/>
          <w:szCs w:val="22"/>
        </w:rPr>
        <w:t xml:space="preserve"> Α.Ε. Ο.Τ.Α στον Δήμο </w:t>
      </w:r>
      <w:proofErr w:type="spellStart"/>
      <w:r w:rsidR="00D735B9" w:rsidRPr="00D735B9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="00D735B9" w:rsidRPr="00D735B9">
        <w:rPr>
          <w:rFonts w:ascii="Arial" w:hAnsi="Arial" w:cs="Arial"/>
          <w:bCs/>
          <w:i/>
          <w:sz w:val="22"/>
          <w:szCs w:val="22"/>
        </w:rPr>
        <w:t xml:space="preserve"> για την υποστήριξη της λειτουργίας της Υπηρεσίας καθαριότητας του Δήμου  για πέντε (5) έτη.</w:t>
      </w:r>
    </w:p>
    <w:p w:rsidR="00D735B9" w:rsidRPr="00D735B9" w:rsidRDefault="00D735B9" w:rsidP="00D735B9">
      <w:pPr>
        <w:pStyle w:val="Web"/>
        <w:spacing w:before="0" w:after="0"/>
        <w:ind w:firstLine="709"/>
        <w:jc w:val="both"/>
        <w:rPr>
          <w:rFonts w:ascii="Arial" w:hAnsi="Arial" w:cs="Arial"/>
          <w:bCs/>
          <w:i/>
          <w:sz w:val="22"/>
          <w:szCs w:val="22"/>
        </w:rPr>
      </w:pPr>
      <w:r w:rsidRPr="00D735B9">
        <w:rPr>
          <w:rFonts w:ascii="Arial" w:hAnsi="Arial" w:cs="Arial"/>
          <w:bCs/>
          <w:i/>
          <w:sz w:val="22"/>
          <w:szCs w:val="22"/>
        </w:rPr>
        <w:t>Στα πλαίσια υλοποίησης της εν’ λόγω προγραμματικής σύμβασης η Οικονομική Επιτροπή ορίζει τα μέλη των επιτροπών παραλαβής και παράδοσης των οχημάτων και παρακολούθησης της προγραμματικής σύμβασης.</w:t>
      </w:r>
    </w:p>
    <w:p w:rsidR="00D735B9" w:rsidRPr="00D735B9" w:rsidRDefault="00D735B9" w:rsidP="00D735B9">
      <w:pPr>
        <w:pStyle w:val="Web"/>
        <w:spacing w:before="0" w:after="0"/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</w:p>
    <w:p w:rsidR="00D735B9" w:rsidRPr="00D735B9" w:rsidRDefault="00D735B9" w:rsidP="00D735B9">
      <w:pPr>
        <w:spacing w:line="276" w:lineRule="auto"/>
        <w:ind w:firstLine="720"/>
        <w:jc w:val="both"/>
        <w:rPr>
          <w:rFonts w:ascii="Arial" w:hAnsi="Arial" w:cs="Arial"/>
          <w:i/>
          <w:color w:val="000000"/>
          <w:sz w:val="22"/>
          <w:szCs w:val="22"/>
        </w:rPr>
      </w:pPr>
    </w:p>
    <w:p w:rsidR="00D735B9" w:rsidRPr="00D735B9" w:rsidRDefault="00D735B9" w:rsidP="00D735B9">
      <w:pPr>
        <w:spacing w:line="276" w:lineRule="auto"/>
        <w:ind w:firstLine="720"/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D735B9">
        <w:rPr>
          <w:rFonts w:ascii="Arial" w:hAnsi="Arial" w:cs="Arial"/>
          <w:i/>
          <w:color w:val="000000"/>
          <w:sz w:val="22"/>
          <w:szCs w:val="22"/>
        </w:rPr>
        <w:lastRenderedPageBreak/>
        <w:t>Λαμβάνοντας υπόψη τα ανωτέρω και:</w:t>
      </w:r>
    </w:p>
    <w:p w:rsidR="00D735B9" w:rsidRPr="00D735B9" w:rsidRDefault="00D735B9" w:rsidP="00D735B9">
      <w:pPr>
        <w:pStyle w:val="Web"/>
        <w:numPr>
          <w:ilvl w:val="0"/>
          <w:numId w:val="11"/>
        </w:numPr>
        <w:suppressAutoHyphens w:val="0"/>
        <w:spacing w:before="0" w:after="0" w:line="276" w:lineRule="auto"/>
        <w:ind w:left="737" w:hanging="397"/>
        <w:jc w:val="both"/>
        <w:rPr>
          <w:rFonts w:ascii="Arial" w:hAnsi="Arial" w:cs="Arial"/>
          <w:i/>
          <w:sz w:val="22"/>
          <w:szCs w:val="22"/>
        </w:rPr>
      </w:pPr>
      <w:r w:rsidRPr="00D735B9">
        <w:rPr>
          <w:rFonts w:ascii="Arial" w:hAnsi="Arial" w:cs="Arial"/>
          <w:i/>
          <w:sz w:val="22"/>
          <w:szCs w:val="22"/>
        </w:rPr>
        <w:t>Τις διατάξεις των άρθρων 65, 67, 100,104 και 238 του Ν. 3852/10 «Νέα Αρχιτεκτονική της Αυτοδιοίκησης και της Αποκεντρωμένης Διοίκησης – Πρόγραμμα Καλλικράτης» περί Συνδέσμων των Οργανισμών Τοπικής Αυτοδιοίκησης που συνενώνονται.</w:t>
      </w:r>
    </w:p>
    <w:p w:rsidR="00D735B9" w:rsidRPr="00D735B9" w:rsidRDefault="00D735B9" w:rsidP="00D735B9">
      <w:pPr>
        <w:pStyle w:val="Web"/>
        <w:numPr>
          <w:ilvl w:val="0"/>
          <w:numId w:val="11"/>
        </w:numPr>
        <w:suppressAutoHyphens w:val="0"/>
        <w:spacing w:before="0" w:after="0" w:line="276" w:lineRule="auto"/>
        <w:ind w:left="737" w:hanging="397"/>
        <w:jc w:val="both"/>
        <w:rPr>
          <w:rFonts w:ascii="Arial" w:hAnsi="Arial" w:cs="Arial"/>
          <w:i/>
          <w:sz w:val="22"/>
          <w:szCs w:val="22"/>
        </w:rPr>
      </w:pPr>
      <w:r w:rsidRPr="00D735B9">
        <w:rPr>
          <w:rFonts w:ascii="Arial" w:hAnsi="Arial" w:cs="Arial"/>
          <w:i/>
          <w:color w:val="000000"/>
          <w:sz w:val="22"/>
          <w:szCs w:val="22"/>
        </w:rPr>
        <w:t xml:space="preserve">Το άρθρο 40 παρ. 1 του Ν. 4735/2020 (ΦΕΚ Α 197/12.10.2020) «Αρμοδιότητες Οικονομικής Επιτροπής ΟΤΑ </w:t>
      </w:r>
      <w:proofErr w:type="spellStart"/>
      <w:r w:rsidRPr="00D735B9">
        <w:rPr>
          <w:rFonts w:ascii="Arial" w:hAnsi="Arial" w:cs="Arial"/>
          <w:i/>
          <w:color w:val="000000"/>
          <w:sz w:val="22"/>
          <w:szCs w:val="22"/>
        </w:rPr>
        <w:t>α΄</w:t>
      </w:r>
      <w:proofErr w:type="spellEnd"/>
      <w:r w:rsidRPr="00D735B9">
        <w:rPr>
          <w:rFonts w:ascii="Arial" w:hAnsi="Arial" w:cs="Arial"/>
          <w:i/>
          <w:color w:val="000000"/>
          <w:sz w:val="22"/>
          <w:szCs w:val="22"/>
        </w:rPr>
        <w:t xml:space="preserve"> και </w:t>
      </w:r>
      <w:proofErr w:type="spellStart"/>
      <w:r w:rsidRPr="00D735B9">
        <w:rPr>
          <w:rFonts w:ascii="Arial" w:hAnsi="Arial" w:cs="Arial"/>
          <w:i/>
          <w:color w:val="000000"/>
          <w:sz w:val="22"/>
          <w:szCs w:val="22"/>
        </w:rPr>
        <w:t>β΄</w:t>
      </w:r>
      <w:proofErr w:type="spellEnd"/>
      <w:r w:rsidRPr="00D735B9">
        <w:rPr>
          <w:rFonts w:ascii="Arial" w:hAnsi="Arial" w:cs="Arial"/>
          <w:i/>
          <w:color w:val="000000"/>
          <w:sz w:val="22"/>
          <w:szCs w:val="22"/>
        </w:rPr>
        <w:t xml:space="preserve"> βαθμού και Επιτροπής Ποιότητας Ζωής ΟΤΑ </w:t>
      </w:r>
      <w:proofErr w:type="spellStart"/>
      <w:r w:rsidRPr="00D735B9">
        <w:rPr>
          <w:rFonts w:ascii="Arial" w:hAnsi="Arial" w:cs="Arial"/>
          <w:i/>
          <w:color w:val="000000"/>
          <w:sz w:val="22"/>
          <w:szCs w:val="22"/>
        </w:rPr>
        <w:t>α΄</w:t>
      </w:r>
      <w:proofErr w:type="spellEnd"/>
      <w:r w:rsidRPr="00D735B9">
        <w:rPr>
          <w:rFonts w:ascii="Arial" w:hAnsi="Arial" w:cs="Arial"/>
          <w:i/>
          <w:color w:val="000000"/>
          <w:sz w:val="22"/>
          <w:szCs w:val="22"/>
        </w:rPr>
        <w:t xml:space="preserve"> βαθμού», σε συνδυασμό με το άρθρο 21 παρ. 9 του Ν. 4690/2020, όπως αυτό αντικαταστάθηκε με το άρθρο 132 του Ν. 4714/2020 (ΦΕΚ Α 148/31.7.2020).</w:t>
      </w:r>
    </w:p>
    <w:p w:rsidR="00D735B9" w:rsidRPr="00D735B9" w:rsidRDefault="00D735B9" w:rsidP="00D735B9">
      <w:pPr>
        <w:pStyle w:val="Web"/>
        <w:numPr>
          <w:ilvl w:val="0"/>
          <w:numId w:val="11"/>
        </w:numPr>
        <w:suppressAutoHyphens w:val="0"/>
        <w:spacing w:before="0" w:after="0" w:line="276" w:lineRule="auto"/>
        <w:ind w:left="737" w:hanging="397"/>
        <w:jc w:val="both"/>
        <w:rPr>
          <w:rFonts w:ascii="Arial" w:hAnsi="Arial" w:cs="Arial"/>
          <w:i/>
          <w:sz w:val="22"/>
          <w:szCs w:val="22"/>
        </w:rPr>
      </w:pPr>
      <w:r w:rsidRPr="00D735B9">
        <w:rPr>
          <w:rFonts w:ascii="Arial" w:hAnsi="Arial" w:cs="Arial"/>
          <w:i/>
          <w:sz w:val="22"/>
          <w:szCs w:val="22"/>
        </w:rPr>
        <w:t xml:space="preserve">Την με αρ. </w:t>
      </w:r>
      <w:r w:rsidRPr="00D735B9">
        <w:rPr>
          <w:rFonts w:ascii="Arial" w:hAnsi="Arial" w:cs="Arial"/>
          <w:i/>
          <w:color w:val="FF0000"/>
          <w:sz w:val="22"/>
          <w:szCs w:val="22"/>
        </w:rPr>
        <w:t>43/2021</w:t>
      </w:r>
      <w:r w:rsidRPr="00D735B9">
        <w:rPr>
          <w:rFonts w:ascii="Arial" w:hAnsi="Arial" w:cs="Arial"/>
          <w:i/>
          <w:sz w:val="22"/>
          <w:szCs w:val="22"/>
        </w:rPr>
        <w:t xml:space="preserve"> (ΑΔΑ: </w:t>
      </w:r>
      <w:r w:rsidRPr="00D735B9">
        <w:rPr>
          <w:rFonts w:ascii="Arial" w:hAnsi="Arial" w:cs="Arial"/>
          <w:i/>
          <w:color w:val="FF0000"/>
          <w:sz w:val="22"/>
          <w:szCs w:val="22"/>
        </w:rPr>
        <w:t>9Π2ΟΟΕ56-5ΗΦ</w:t>
      </w:r>
      <w:r w:rsidRPr="00D735B9">
        <w:rPr>
          <w:rFonts w:ascii="Arial" w:hAnsi="Arial" w:cs="Arial"/>
          <w:i/>
          <w:sz w:val="22"/>
          <w:szCs w:val="22"/>
        </w:rPr>
        <w:t xml:space="preserve">) απόφαση του Δ.Σ. της Δ.Ε.Π.Ο.Δ.Α.Λ. Α.Ε. Ο.Τ.Α. σχετικά με τη σύναψη προγραμματικής σύμβασης μεταξύ της Δ.Ε.Π.Ο.Δ.Α.Λ. Α.Ε. Ο.Τ.Α. και του Δήμου </w:t>
      </w:r>
      <w:proofErr w:type="spellStart"/>
      <w:r w:rsidRPr="00D735B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D735B9">
        <w:rPr>
          <w:rFonts w:ascii="Arial" w:hAnsi="Arial" w:cs="Arial"/>
          <w:i/>
          <w:sz w:val="22"/>
          <w:szCs w:val="22"/>
        </w:rPr>
        <w:t xml:space="preserve"> για την  παραχώρηση χρήσης οχημάτων άνευ ανταλλάγματος ιδιοκτησίας της  ΔΕΠΟΔΑΛ Α.Ε. Ο.Τ.Α στον Δήμο </w:t>
      </w:r>
      <w:proofErr w:type="spellStart"/>
      <w:r w:rsidRPr="00D735B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D735B9">
        <w:rPr>
          <w:rFonts w:ascii="Arial" w:hAnsi="Arial" w:cs="Arial"/>
          <w:i/>
          <w:sz w:val="22"/>
          <w:szCs w:val="22"/>
        </w:rPr>
        <w:t xml:space="preserve"> για την υποστήριξη της λειτουργίας της Υπηρεσίας καθαριότητας του Δήμου  για πέντε (5) έτη.</w:t>
      </w:r>
    </w:p>
    <w:p w:rsidR="00D735B9" w:rsidRPr="00D735B9" w:rsidRDefault="00D735B9" w:rsidP="00D735B9">
      <w:pPr>
        <w:spacing w:line="276" w:lineRule="auto"/>
        <w:jc w:val="center"/>
        <w:rPr>
          <w:rFonts w:ascii="Arial" w:hAnsi="Arial" w:cs="Arial"/>
          <w:b/>
          <w:i/>
          <w:color w:val="000000"/>
          <w:sz w:val="22"/>
          <w:szCs w:val="22"/>
        </w:rPr>
      </w:pPr>
    </w:p>
    <w:p w:rsidR="00D735B9" w:rsidRPr="00D735B9" w:rsidRDefault="00D735B9" w:rsidP="00D735B9">
      <w:pPr>
        <w:spacing w:line="276" w:lineRule="auto"/>
        <w:jc w:val="center"/>
        <w:rPr>
          <w:rFonts w:ascii="Arial" w:hAnsi="Arial" w:cs="Arial"/>
          <w:b/>
          <w:i/>
          <w:color w:val="000000"/>
          <w:sz w:val="22"/>
          <w:szCs w:val="22"/>
        </w:rPr>
      </w:pPr>
      <w:r w:rsidRPr="00D735B9">
        <w:rPr>
          <w:rFonts w:ascii="Arial" w:hAnsi="Arial" w:cs="Arial"/>
          <w:b/>
          <w:i/>
          <w:color w:val="000000"/>
          <w:sz w:val="22"/>
          <w:szCs w:val="22"/>
        </w:rPr>
        <w:t>Καλείται η Οικονομική Επιτροπή</w:t>
      </w:r>
    </w:p>
    <w:p w:rsidR="00D735B9" w:rsidRPr="00D735B9" w:rsidRDefault="00D735B9" w:rsidP="00D735B9">
      <w:pPr>
        <w:spacing w:line="276" w:lineRule="auto"/>
        <w:jc w:val="both"/>
        <w:rPr>
          <w:rFonts w:ascii="Arial" w:hAnsi="Arial" w:cs="Arial"/>
          <w:i/>
          <w:color w:val="000000"/>
          <w:sz w:val="22"/>
          <w:szCs w:val="22"/>
        </w:rPr>
      </w:pPr>
    </w:p>
    <w:p w:rsidR="00D735B9" w:rsidRPr="00D735B9" w:rsidRDefault="00D735B9" w:rsidP="00D735B9">
      <w:pPr>
        <w:numPr>
          <w:ilvl w:val="0"/>
          <w:numId w:val="10"/>
        </w:numPr>
        <w:suppressAutoHyphens w:val="0"/>
        <w:spacing w:line="276" w:lineRule="auto"/>
        <w:ind w:left="720"/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D735B9">
        <w:rPr>
          <w:rFonts w:ascii="Arial" w:hAnsi="Arial" w:cs="Arial"/>
          <w:i/>
          <w:sz w:val="22"/>
          <w:szCs w:val="22"/>
        </w:rPr>
        <w:t xml:space="preserve">Να ορίσει εκ’ μέρους του Δήμου </w:t>
      </w:r>
      <w:proofErr w:type="spellStart"/>
      <w:r w:rsidRPr="00D735B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D735B9">
        <w:rPr>
          <w:rFonts w:ascii="Arial" w:hAnsi="Arial" w:cs="Arial"/>
          <w:i/>
          <w:sz w:val="22"/>
          <w:szCs w:val="22"/>
        </w:rPr>
        <w:t xml:space="preserve"> </w:t>
      </w:r>
      <w:r w:rsidR="00F85712">
        <w:rPr>
          <w:rFonts w:ascii="Arial" w:hAnsi="Arial" w:cs="Arial"/>
          <w:i/>
          <w:sz w:val="22"/>
          <w:szCs w:val="22"/>
        </w:rPr>
        <w:t>μέλος</w:t>
      </w:r>
      <w:r w:rsidRPr="00D735B9">
        <w:rPr>
          <w:rFonts w:ascii="Arial" w:hAnsi="Arial" w:cs="Arial"/>
          <w:i/>
          <w:sz w:val="22"/>
          <w:szCs w:val="22"/>
        </w:rPr>
        <w:t xml:space="preserve"> με τον αναπληρωτή του, για την σύσταση  Επιτροπής παραλαβής και παράδοσης των οχημάτων.</w:t>
      </w:r>
    </w:p>
    <w:p w:rsidR="00D735B9" w:rsidRPr="00D735B9" w:rsidRDefault="00D735B9" w:rsidP="00D735B9">
      <w:pPr>
        <w:numPr>
          <w:ilvl w:val="0"/>
          <w:numId w:val="10"/>
        </w:numPr>
        <w:suppressAutoHyphens w:val="0"/>
        <w:spacing w:line="276" w:lineRule="auto"/>
        <w:ind w:left="720"/>
        <w:jc w:val="both"/>
        <w:rPr>
          <w:rFonts w:ascii="Arial" w:hAnsi="Arial" w:cs="Arial"/>
          <w:i/>
          <w:sz w:val="22"/>
          <w:szCs w:val="22"/>
        </w:rPr>
      </w:pPr>
      <w:r w:rsidRPr="00D735B9">
        <w:rPr>
          <w:rFonts w:ascii="Arial" w:hAnsi="Arial" w:cs="Arial"/>
          <w:i/>
          <w:sz w:val="22"/>
          <w:szCs w:val="22"/>
        </w:rPr>
        <w:t xml:space="preserve">Να ορίσει εκ’ μέρους του Δήμου </w:t>
      </w:r>
      <w:proofErr w:type="spellStart"/>
      <w:r w:rsidRPr="00D735B9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D735B9">
        <w:rPr>
          <w:rFonts w:ascii="Arial" w:hAnsi="Arial" w:cs="Arial"/>
          <w:i/>
          <w:sz w:val="22"/>
          <w:szCs w:val="22"/>
        </w:rPr>
        <w:t xml:space="preserve"> </w:t>
      </w:r>
      <w:r w:rsidR="00F85712">
        <w:rPr>
          <w:rFonts w:ascii="Arial" w:hAnsi="Arial" w:cs="Arial"/>
          <w:i/>
          <w:sz w:val="22"/>
          <w:szCs w:val="22"/>
        </w:rPr>
        <w:t>μέλος</w:t>
      </w:r>
      <w:r w:rsidRPr="00D735B9">
        <w:rPr>
          <w:rFonts w:ascii="Arial" w:hAnsi="Arial" w:cs="Arial"/>
          <w:i/>
          <w:sz w:val="22"/>
          <w:szCs w:val="22"/>
        </w:rPr>
        <w:t xml:space="preserve"> με τον αναπληρωτή του, στην κοινή επιτροπή παρακολούθησης της προγραμματικής σύμβασης».</w:t>
      </w:r>
    </w:p>
    <w:p w:rsidR="008426F8" w:rsidRDefault="00D735B9" w:rsidP="00D735B9">
      <w:pPr>
        <w:pStyle w:val="af1"/>
        <w:spacing w:line="276" w:lineRule="auto"/>
        <w:rPr>
          <w:rFonts w:ascii="Arial" w:hAnsi="Arial" w:cs="Arial"/>
          <w:bCs/>
          <w:iCs/>
          <w:sz w:val="22"/>
          <w:szCs w:val="22"/>
        </w:rPr>
      </w:pPr>
      <w:r w:rsidRPr="0071695F">
        <w:rPr>
          <w:rFonts w:cs="Microsoft Sans Serif"/>
          <w:sz w:val="21"/>
          <w:szCs w:val="21"/>
        </w:rPr>
        <w:tab/>
      </w:r>
      <w:r w:rsidRPr="0071695F">
        <w:rPr>
          <w:rFonts w:cs="Microsoft Sans Serif"/>
          <w:sz w:val="21"/>
          <w:szCs w:val="21"/>
        </w:rPr>
        <w:tab/>
      </w:r>
    </w:p>
    <w:p w:rsidR="008426F8" w:rsidRPr="003C38EA" w:rsidRDefault="008426F8" w:rsidP="00735575">
      <w:pPr>
        <w:rPr>
          <w:rFonts w:ascii="Arial" w:hAnsi="Arial" w:cs="Arial"/>
          <w:i/>
          <w:sz w:val="22"/>
          <w:szCs w:val="22"/>
        </w:rPr>
      </w:pPr>
    </w:p>
    <w:p w:rsidR="00F278FF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FE770C">
        <w:rPr>
          <w:rFonts w:ascii="Arial" w:eastAsia="Arial" w:hAnsi="Arial" w:cs="Arial"/>
          <w:sz w:val="22"/>
          <w:szCs w:val="22"/>
        </w:rPr>
        <w:t xml:space="preserve">  </w:t>
      </w:r>
      <w:r w:rsidRPr="00FE770C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5E65E4" w:rsidRDefault="005E65E4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4053C1" w:rsidRDefault="00F014EC" w:rsidP="004053C1">
      <w:pPr>
        <w:pStyle w:val="211"/>
        <w:tabs>
          <w:tab w:val="center" w:pos="8460"/>
        </w:tabs>
        <w:spacing w:line="276" w:lineRule="auto"/>
        <w:jc w:val="both"/>
        <w:rPr>
          <w:rFonts w:eastAsia="Arial"/>
          <w:sz w:val="22"/>
          <w:szCs w:val="22"/>
        </w:rPr>
      </w:pPr>
      <w:r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>-Τ</w:t>
      </w:r>
      <w:r w:rsidR="004053C1" w:rsidRPr="00925AC8"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 xml:space="preserve">ο υπ </w:t>
      </w:r>
      <w:proofErr w:type="spellStart"/>
      <w:r w:rsidR="004053C1" w:rsidRPr="00925AC8"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>αριθμ</w:t>
      </w:r>
      <w:proofErr w:type="spellEnd"/>
      <w:r w:rsidR="004053C1" w:rsidRPr="00925AC8"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>. 1</w:t>
      </w:r>
      <w:r w:rsidR="004053C1"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>8299</w:t>
      </w:r>
      <w:r w:rsidR="004053C1" w:rsidRPr="00925AC8"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>/2</w:t>
      </w:r>
      <w:r w:rsidR="004053C1"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>9</w:t>
      </w:r>
      <w:r w:rsidR="004053C1" w:rsidRPr="00925AC8"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>-09-20</w:t>
      </w:r>
      <w:r w:rsidR="004053C1"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>21</w:t>
      </w:r>
      <w:r w:rsidR="004053C1" w:rsidRPr="00925AC8"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 xml:space="preserve"> έγγραφο της Δ/</w:t>
      </w:r>
      <w:proofErr w:type="spellStart"/>
      <w:r w:rsidR="004053C1" w:rsidRPr="00925AC8"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>νσης</w:t>
      </w:r>
      <w:proofErr w:type="spellEnd"/>
      <w:r w:rsidR="004053C1" w:rsidRPr="00925AC8"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 xml:space="preserve"> Περιβάλλοντος,</w:t>
      </w:r>
      <w:r w:rsidR="004053C1"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 xml:space="preserve"> </w:t>
      </w:r>
      <w:r w:rsidR="004053C1" w:rsidRPr="00925AC8">
        <w:rPr>
          <w:rFonts w:eastAsia="Arial"/>
          <w:iCs/>
          <w:color w:val="000000"/>
          <w:sz w:val="22"/>
          <w:szCs w:val="22"/>
          <w:highlight w:val="white"/>
          <w:lang w:eastAsia="el-GR"/>
        </w:rPr>
        <w:t>Καθαριότητας και Πρασίνου  του Δήμου</w:t>
      </w:r>
      <w:r w:rsidR="004053C1" w:rsidRPr="00925AC8">
        <w:rPr>
          <w:rFonts w:eastAsia="Arial"/>
          <w:bCs/>
          <w:iCs/>
          <w:color w:val="000000"/>
          <w:sz w:val="22"/>
          <w:szCs w:val="22"/>
          <w:highlight w:val="white"/>
          <w:lang w:eastAsia="el-GR"/>
        </w:rPr>
        <w:t xml:space="preserve"> </w:t>
      </w:r>
      <w:r w:rsidR="004053C1" w:rsidRPr="00925AC8">
        <w:rPr>
          <w:rFonts w:eastAsia="Arial"/>
          <w:sz w:val="22"/>
          <w:szCs w:val="22"/>
        </w:rPr>
        <w:t>, που είχε διανεμηθεί,</w:t>
      </w:r>
    </w:p>
    <w:p w:rsidR="004053C1" w:rsidRPr="0055677E" w:rsidRDefault="004053C1" w:rsidP="004053C1">
      <w:pPr>
        <w:pStyle w:val="211"/>
        <w:tabs>
          <w:tab w:val="center" w:pos="8460"/>
        </w:tabs>
        <w:spacing w:line="276" w:lineRule="auto"/>
        <w:jc w:val="both"/>
      </w:pPr>
      <w:r w:rsidRPr="0055677E">
        <w:rPr>
          <w:rFonts w:eastAsia="Arial"/>
          <w:sz w:val="22"/>
          <w:szCs w:val="22"/>
        </w:rPr>
        <w:t>-</w:t>
      </w:r>
      <w:r w:rsidRPr="0055677E">
        <w:rPr>
          <w:sz w:val="22"/>
          <w:szCs w:val="22"/>
        </w:rPr>
        <w:t xml:space="preserve"> Την με αρ. 43/2021 (ΑΔΑ: 9Π2ΟΟΕ56-5ΗΦ) απόφαση του Δ.Σ. </w:t>
      </w:r>
      <w:r w:rsidR="00E90BA4">
        <w:rPr>
          <w:sz w:val="22"/>
          <w:szCs w:val="22"/>
        </w:rPr>
        <w:t xml:space="preserve">της </w:t>
      </w:r>
      <w:r w:rsidRPr="0055677E">
        <w:rPr>
          <w:sz w:val="22"/>
          <w:szCs w:val="22"/>
        </w:rPr>
        <w:t xml:space="preserve"> Δ.Ε.Π.Ο.Δ.Α.Λ. Α.Ε.</w:t>
      </w:r>
      <w:r w:rsidRPr="00A82EF4">
        <w:rPr>
          <w:rFonts w:eastAsia="Arial"/>
          <w:bCs/>
          <w:sz w:val="22"/>
          <w:szCs w:val="22"/>
          <w:highlight w:val="white"/>
        </w:rPr>
        <w:t xml:space="preserve"> </w:t>
      </w:r>
      <w:r>
        <w:rPr>
          <w:rFonts w:eastAsia="Arial"/>
          <w:bCs/>
          <w:sz w:val="22"/>
          <w:szCs w:val="22"/>
          <w:highlight w:val="white"/>
        </w:rPr>
        <w:t>Ο.Τ.Α</w:t>
      </w:r>
    </w:p>
    <w:p w:rsidR="001302D5" w:rsidRPr="008624CB" w:rsidRDefault="001302D5" w:rsidP="001302D5">
      <w:pPr>
        <w:widowControl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</w:t>
      </w:r>
      <w:r w:rsidRPr="008624CB">
        <w:rPr>
          <w:rFonts w:ascii="Arial" w:hAnsi="Arial" w:cs="Arial"/>
          <w:sz w:val="22"/>
          <w:szCs w:val="22"/>
        </w:rPr>
        <w:t>Τις διατάξεις του  άρθρου 40 του Ν.4735/2020 που αντικατέστησε το άρθρο 72  το</w:t>
      </w:r>
      <w:r w:rsidRPr="008624CB">
        <w:rPr>
          <w:rFonts w:ascii="Arial" w:hAnsi="Arial" w:cs="Arial"/>
          <w:bCs/>
          <w:sz w:val="22"/>
          <w:szCs w:val="22"/>
        </w:rPr>
        <w:t>υ            Ν.3852/20</w:t>
      </w:r>
      <w:r w:rsidRPr="008624CB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CF493D" w:rsidRDefault="00CF493D" w:rsidP="00CF493D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 Την από 11-3-2020 Πράξη Νομοθετικού Περιεχομένου (Π.Ν.Π) « Κατεπείγοντα μέτρα </w:t>
      </w:r>
    </w:p>
    <w:p w:rsidR="00CF493D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αντιμετώπισης των αρνητικών συνεπειών της εμφάνισης του  </w:t>
      </w:r>
      <w:proofErr w:type="spellStart"/>
      <w:r>
        <w:rPr>
          <w:rFonts w:ascii="Arial" w:hAnsi="Arial" w:cs="Arial"/>
          <w:sz w:val="22"/>
          <w:szCs w:val="22"/>
        </w:rPr>
        <w:t>κορωνοϊού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>-19 και  της ανάγκης περιορισμού της διάδοσής του» (ΦΕΚ Α 55)</w:t>
      </w:r>
    </w:p>
    <w:p w:rsidR="00CF493D" w:rsidRDefault="00CF493D" w:rsidP="00CF493D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- Την παρ. 1 του άρθρου 10 της από </w:t>
      </w:r>
      <w:r w:rsidRPr="00A34B97">
        <w:rPr>
          <w:rFonts w:ascii="Arial" w:hAnsi="Arial" w:cs="Arial"/>
          <w:sz w:val="22"/>
          <w:szCs w:val="22"/>
        </w:rPr>
        <w:t>11/3/2020 Πράξη Νομοθετικού Περιεχομένου (ΦΕ</w:t>
      </w:r>
      <w:r>
        <w:rPr>
          <w:rFonts w:ascii="Arial" w:hAnsi="Arial" w:cs="Arial"/>
          <w:sz w:val="22"/>
          <w:szCs w:val="22"/>
        </w:rPr>
        <w:t xml:space="preserve">Κ     </w:t>
      </w:r>
      <w:r w:rsidRPr="00A34B97">
        <w:rPr>
          <w:rFonts w:ascii="Arial" w:hAnsi="Arial" w:cs="Arial"/>
          <w:sz w:val="22"/>
          <w:szCs w:val="22"/>
        </w:rPr>
        <w:t>55/Α/11-3-2020</w:t>
      </w:r>
      <w:r>
        <w:rPr>
          <w:rFonts w:ascii="Arial" w:hAnsi="Arial" w:cs="Arial"/>
          <w:sz w:val="22"/>
          <w:szCs w:val="22"/>
        </w:rPr>
        <w:t>)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«Κατεπείγοντα μέτρα αντιμετώπισης των αρνητικών συνεπειών της   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A34B97">
        <w:rPr>
          <w:rFonts w:ascii="Arial" w:hAnsi="Arial" w:cs="Arial"/>
          <w:sz w:val="22"/>
          <w:szCs w:val="22"/>
        </w:rPr>
        <w:t xml:space="preserve">-19 </w:t>
      </w:r>
      <w:r>
        <w:rPr>
          <w:rFonts w:ascii="Arial" w:hAnsi="Arial" w:cs="Arial"/>
          <w:sz w:val="22"/>
          <w:szCs w:val="22"/>
        </w:rPr>
        <w:t>και της ανάγκης περιορισμού της διάδοσής του»</w:t>
      </w:r>
    </w:p>
    <w:p w:rsidR="00CF493D" w:rsidRDefault="00CF493D" w:rsidP="00CF493D">
      <w:pPr>
        <w:tabs>
          <w:tab w:val="left" w:pos="6237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Την  </w:t>
      </w:r>
      <w:r w:rsidRPr="00A34B97">
        <w:rPr>
          <w:rFonts w:ascii="Arial" w:hAnsi="Arial" w:cs="Arial"/>
          <w:sz w:val="22"/>
          <w:szCs w:val="22"/>
        </w:rPr>
        <w:t xml:space="preserve">με </w:t>
      </w:r>
      <w:proofErr w:type="spellStart"/>
      <w:r w:rsidRPr="00A34B97">
        <w:rPr>
          <w:rFonts w:ascii="Arial" w:hAnsi="Arial" w:cs="Arial"/>
          <w:sz w:val="22"/>
          <w:szCs w:val="22"/>
        </w:rPr>
        <w:t>αριθμ</w:t>
      </w:r>
      <w:proofErr w:type="spellEnd"/>
      <w:r w:rsidRPr="00A34B97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A34B97">
        <w:rPr>
          <w:rFonts w:ascii="Arial" w:hAnsi="Arial" w:cs="Arial"/>
          <w:sz w:val="22"/>
          <w:szCs w:val="22"/>
        </w:rPr>
        <w:t>πρωτ</w:t>
      </w:r>
      <w:proofErr w:type="spellEnd"/>
      <w:r w:rsidRPr="00A34B97">
        <w:rPr>
          <w:rFonts w:ascii="Arial" w:hAnsi="Arial" w:cs="Arial"/>
          <w:sz w:val="22"/>
          <w:szCs w:val="22"/>
        </w:rPr>
        <w:t xml:space="preserve">. 18318/13-03-2020 (ΑΔΑ: </w:t>
      </w:r>
      <w:r>
        <w:rPr>
          <w:rFonts w:ascii="Arial" w:hAnsi="Arial" w:cs="Arial"/>
          <w:sz w:val="22"/>
          <w:szCs w:val="22"/>
        </w:rPr>
        <w:t>9ΛΠΧ46ΜΤΛ6-1ΑΕ)  Εγκύκλιο  του Υπουργείου Εσωτερικών</w:t>
      </w:r>
      <w:r w:rsidRPr="00A34B9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>-19</w:t>
      </w:r>
      <w:r>
        <w:rPr>
          <w:rFonts w:ascii="Arial" w:hAnsi="Arial" w:cs="Arial"/>
          <w:sz w:val="22"/>
          <w:szCs w:val="22"/>
        </w:rPr>
        <w:t>»</w:t>
      </w:r>
    </w:p>
    <w:p w:rsidR="00CF493D" w:rsidRPr="007555FF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  Την παρ. 1 της  </w:t>
      </w:r>
      <w:r w:rsidRPr="00A34B97">
        <w:rPr>
          <w:rFonts w:ascii="Arial" w:hAnsi="Arial" w:cs="Arial"/>
          <w:sz w:val="22"/>
          <w:szCs w:val="22"/>
        </w:rPr>
        <w:t>40/20930/31-03-2020 (ΑΔΑ:</w:t>
      </w:r>
      <w:r>
        <w:rPr>
          <w:rFonts w:ascii="Arial" w:hAnsi="Arial" w:cs="Arial"/>
          <w:sz w:val="22"/>
          <w:szCs w:val="22"/>
        </w:rPr>
        <w:t xml:space="preserve"> 6ΩΠΥ46ΜΤΛ6-50Ψ) εγκυκλίου</w:t>
      </w:r>
      <w:r w:rsidRPr="00A34B97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«Ενημέρωση για την εφαρμογή του κανονιστικού πλαισίου αντιμετώπισης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 w:rsidRPr="004E30E0">
        <w:rPr>
          <w:rFonts w:ascii="Arial" w:hAnsi="Arial" w:cs="Arial"/>
          <w:sz w:val="22"/>
          <w:szCs w:val="22"/>
        </w:rPr>
        <w:t xml:space="preserve"> 19, </w:t>
      </w:r>
      <w:r>
        <w:rPr>
          <w:rFonts w:ascii="Arial" w:hAnsi="Arial" w:cs="Arial"/>
          <w:sz w:val="22"/>
          <w:szCs w:val="22"/>
        </w:rPr>
        <w:t>αναφορικά με την οργάνωση και λειτουργία των δήμων»</w:t>
      </w:r>
      <w:r w:rsidRPr="007555FF">
        <w:rPr>
          <w:rFonts w:ascii="Arial" w:hAnsi="Arial" w:cs="Arial"/>
          <w:sz w:val="22"/>
          <w:szCs w:val="22"/>
        </w:rPr>
        <w:t xml:space="preserve">. </w:t>
      </w:r>
    </w:p>
    <w:p w:rsidR="00CF493D" w:rsidRDefault="00CF493D" w:rsidP="00CF493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3424F1">
        <w:rPr>
          <w:rFonts w:ascii="Arial" w:hAnsi="Arial" w:cs="Arial"/>
          <w:sz w:val="22"/>
          <w:szCs w:val="22"/>
        </w:rPr>
        <w:t xml:space="preserve"> </w:t>
      </w:r>
      <w:r w:rsidRPr="00B66A85">
        <w:rPr>
          <w:rFonts w:ascii="Arial" w:hAnsi="Arial" w:cs="Arial"/>
          <w:sz w:val="22"/>
          <w:szCs w:val="22"/>
        </w:rPr>
        <w:t xml:space="preserve">Τις διατάξεις του  άρθρου 3  του Ν. 4623/9-8-2019 (που αντικατέστησε το άρθρο 72 του </w:t>
      </w:r>
      <w:r>
        <w:rPr>
          <w:rFonts w:ascii="Arial" w:hAnsi="Arial" w:cs="Arial"/>
          <w:sz w:val="22"/>
          <w:szCs w:val="22"/>
        </w:rPr>
        <w:t xml:space="preserve"> </w:t>
      </w:r>
      <w:r w:rsidRPr="00B66A85">
        <w:rPr>
          <w:rFonts w:ascii="Arial" w:hAnsi="Arial" w:cs="Arial"/>
          <w:sz w:val="22"/>
          <w:szCs w:val="22"/>
        </w:rPr>
        <w:t xml:space="preserve">Ν. </w:t>
      </w:r>
      <w:r>
        <w:rPr>
          <w:rFonts w:ascii="Arial" w:hAnsi="Arial" w:cs="Arial"/>
          <w:sz w:val="22"/>
          <w:szCs w:val="22"/>
        </w:rPr>
        <w:t xml:space="preserve">  </w:t>
      </w:r>
      <w:r w:rsidRPr="00B66A85">
        <w:rPr>
          <w:rFonts w:ascii="Arial" w:hAnsi="Arial" w:cs="Arial"/>
          <w:sz w:val="22"/>
          <w:szCs w:val="22"/>
        </w:rPr>
        <w:t>3852/10)</w:t>
      </w:r>
    </w:p>
    <w:p w:rsidR="00C81B65" w:rsidRPr="00505AE7" w:rsidRDefault="00C81B65" w:rsidP="00C81B65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505AE7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C81B65" w:rsidRDefault="00C81B65" w:rsidP="00C81B65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505AE7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A859D3" w:rsidRDefault="00A859D3" w:rsidP="00A859D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9B6818" w:rsidRDefault="009B6818" w:rsidP="00A859D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9B6818" w:rsidRDefault="009B6818" w:rsidP="00A859D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9B6818" w:rsidRDefault="009B6818" w:rsidP="00A859D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CF493D" w:rsidRDefault="00CF493D" w:rsidP="00CF493D">
      <w:pPr>
        <w:pStyle w:val="af9"/>
        <w:widowControl w:val="0"/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0C3CE4" w:rsidRDefault="00CF493D" w:rsidP="00CF493D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640EA9">
        <w:rPr>
          <w:rFonts w:ascii="Arial" w:hAnsi="Arial" w:cs="Arial"/>
          <w:b/>
          <w:bCs/>
          <w:sz w:val="22"/>
          <w:szCs w:val="22"/>
        </w:rPr>
        <w:t xml:space="preserve">                                             ΑΠΟΦΑΣΙΖΕΙ  </w:t>
      </w:r>
      <w:r w:rsidR="009B6818">
        <w:rPr>
          <w:rFonts w:ascii="Arial" w:hAnsi="Arial" w:cs="Arial"/>
          <w:b/>
          <w:bCs/>
          <w:sz w:val="22"/>
          <w:szCs w:val="22"/>
        </w:rPr>
        <w:t>ΟΜΟΦΩΝΑ</w:t>
      </w:r>
    </w:p>
    <w:p w:rsidR="00F014EC" w:rsidRDefault="00F014EC" w:rsidP="00CF493D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:rsidR="00F014EC" w:rsidRPr="000C26F1" w:rsidRDefault="00F014EC" w:rsidP="00CF493D">
      <w:pPr>
        <w:spacing w:line="276" w:lineRule="auto"/>
        <w:rPr>
          <w:rFonts w:ascii="Arial" w:hAnsi="Arial" w:cs="Arial"/>
          <w:bCs/>
          <w:sz w:val="22"/>
          <w:szCs w:val="22"/>
        </w:rPr>
      </w:pPr>
      <w:r w:rsidRPr="00F85712">
        <w:rPr>
          <w:rFonts w:ascii="Arial" w:eastAsia="Arial" w:hAnsi="Arial" w:cs="Arial"/>
          <w:b/>
          <w:sz w:val="22"/>
          <w:szCs w:val="22"/>
        </w:rPr>
        <w:t xml:space="preserve">  </w:t>
      </w:r>
      <w:r w:rsidRPr="00F85712">
        <w:rPr>
          <w:rFonts w:cs="Microsoft Sans Serif"/>
          <w:b/>
          <w:color w:val="000000"/>
          <w:sz w:val="21"/>
          <w:szCs w:val="21"/>
        </w:rPr>
        <w:t xml:space="preserve"> </w:t>
      </w:r>
      <w:r w:rsidRPr="000C26F1">
        <w:rPr>
          <w:rFonts w:ascii="Arial" w:hAnsi="Arial" w:cs="Arial"/>
          <w:color w:val="000000"/>
          <w:sz w:val="22"/>
          <w:szCs w:val="22"/>
        </w:rPr>
        <w:t xml:space="preserve">Ορίζει  μέλη  επιτροπών </w:t>
      </w:r>
      <w:r w:rsidR="00F85712" w:rsidRPr="000C26F1">
        <w:rPr>
          <w:rFonts w:ascii="Arial" w:hAnsi="Arial" w:cs="Arial"/>
          <w:sz w:val="22"/>
          <w:szCs w:val="22"/>
        </w:rPr>
        <w:t xml:space="preserve">εκ  μέρους του Δήμου </w:t>
      </w:r>
      <w:proofErr w:type="spellStart"/>
      <w:r w:rsidR="00F85712" w:rsidRPr="000C26F1">
        <w:rPr>
          <w:rFonts w:ascii="Arial" w:hAnsi="Arial" w:cs="Arial"/>
          <w:sz w:val="22"/>
          <w:szCs w:val="22"/>
        </w:rPr>
        <w:t>Λεβαδέων</w:t>
      </w:r>
      <w:proofErr w:type="spellEnd"/>
      <w:r w:rsidR="00F85712" w:rsidRPr="000C26F1">
        <w:rPr>
          <w:rFonts w:ascii="Arial" w:hAnsi="Arial" w:cs="Arial"/>
          <w:sz w:val="22"/>
          <w:szCs w:val="22"/>
        </w:rPr>
        <w:t xml:space="preserve">  </w:t>
      </w:r>
      <w:r w:rsidR="000C26F1">
        <w:rPr>
          <w:rFonts w:ascii="Arial" w:hAnsi="Arial" w:cs="Arial"/>
          <w:sz w:val="22"/>
          <w:szCs w:val="22"/>
        </w:rPr>
        <w:t xml:space="preserve">, </w:t>
      </w:r>
      <w:r w:rsidRPr="000C26F1">
        <w:rPr>
          <w:rFonts w:ascii="Arial" w:hAnsi="Arial" w:cs="Arial"/>
          <w:color w:val="000000"/>
          <w:sz w:val="22"/>
          <w:szCs w:val="22"/>
        </w:rPr>
        <w:t xml:space="preserve">της προγραμματικής σύμβασης μεταξύ του Δήμου </w:t>
      </w:r>
      <w:proofErr w:type="spellStart"/>
      <w:r w:rsidRPr="000C26F1"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 w:rsidRPr="000C26F1">
        <w:rPr>
          <w:rFonts w:ascii="Arial" w:hAnsi="Arial" w:cs="Arial"/>
          <w:color w:val="000000"/>
          <w:sz w:val="22"/>
          <w:szCs w:val="22"/>
        </w:rPr>
        <w:t xml:space="preserve"> και της   Δ.Ε.Π.Ο.Δ.Α.Λ. Α.Ε. Ο.Τ.Α</w:t>
      </w:r>
      <w:r w:rsidR="000C26F1" w:rsidRPr="000C26F1">
        <w:rPr>
          <w:rFonts w:ascii="Arial" w:hAnsi="Arial" w:cs="Arial"/>
          <w:color w:val="000000"/>
          <w:sz w:val="22"/>
          <w:szCs w:val="22"/>
        </w:rPr>
        <w:t xml:space="preserve"> για την  παραχώρηση χρήσης οχημάτων άνευ ανταλλάγματος  ιδιοκτησίας της  ΔΕΠΟΔΑΛ Α.Ε. Ο.Τ.Α στον Δήμο </w:t>
      </w:r>
      <w:proofErr w:type="spellStart"/>
      <w:r w:rsidR="000C26F1" w:rsidRPr="000C26F1"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 w:rsidR="000C26F1" w:rsidRPr="000C26F1">
        <w:rPr>
          <w:rFonts w:ascii="Arial" w:hAnsi="Arial" w:cs="Arial"/>
          <w:color w:val="000000"/>
          <w:sz w:val="22"/>
          <w:szCs w:val="22"/>
        </w:rPr>
        <w:t xml:space="preserve"> για την υποστήριξη της λειτουργίας </w:t>
      </w:r>
      <w:r w:rsidR="00771EE6">
        <w:rPr>
          <w:rFonts w:ascii="Arial" w:hAnsi="Arial" w:cs="Arial"/>
          <w:color w:val="000000"/>
          <w:sz w:val="22"/>
          <w:szCs w:val="22"/>
        </w:rPr>
        <w:t>τ</w:t>
      </w:r>
      <w:r w:rsidR="000C26F1" w:rsidRPr="000C26F1">
        <w:rPr>
          <w:rFonts w:ascii="Arial" w:hAnsi="Arial" w:cs="Arial"/>
          <w:color w:val="000000"/>
          <w:sz w:val="22"/>
          <w:szCs w:val="22"/>
        </w:rPr>
        <w:t>ης Υπηρεσίας καθαριότητας του Δήμου  για πέντε (5) έτη ως παρακάτω:</w:t>
      </w:r>
    </w:p>
    <w:p w:rsidR="000C26F1" w:rsidRPr="000C26F1" w:rsidRDefault="000C26F1" w:rsidP="000C26F1">
      <w:pPr>
        <w:pStyle w:val="ad"/>
        <w:tabs>
          <w:tab w:val="left" w:pos="6120"/>
        </w:tabs>
        <w:spacing w:line="276" w:lineRule="auto"/>
        <w:ind w:right="57"/>
        <w:rPr>
          <w:rFonts w:ascii="Arial" w:hAnsi="Arial" w:cs="Arial"/>
          <w:color w:val="000000"/>
          <w:sz w:val="22"/>
          <w:szCs w:val="22"/>
        </w:rPr>
      </w:pPr>
      <w:r w:rsidRPr="000C26F1">
        <w:rPr>
          <w:rFonts w:ascii="Arial" w:hAnsi="Arial" w:cs="Arial"/>
          <w:sz w:val="22"/>
          <w:szCs w:val="22"/>
        </w:rPr>
        <w:t>1.</w:t>
      </w:r>
      <w:r w:rsidR="0042187B">
        <w:rPr>
          <w:rFonts w:ascii="Arial" w:hAnsi="Arial" w:cs="Arial"/>
          <w:sz w:val="22"/>
          <w:szCs w:val="22"/>
        </w:rPr>
        <w:t>Ε</w:t>
      </w:r>
      <w:r w:rsidRPr="000C26F1">
        <w:rPr>
          <w:rFonts w:ascii="Arial" w:hAnsi="Arial" w:cs="Arial"/>
          <w:sz w:val="22"/>
          <w:szCs w:val="22"/>
        </w:rPr>
        <w:t xml:space="preserve">πιτροπή παραλαβής και παράδοσης των οχημάτων τον </w:t>
      </w:r>
      <w:proofErr w:type="spellStart"/>
      <w:r w:rsidRPr="000C26F1">
        <w:rPr>
          <w:rFonts w:ascii="Arial" w:hAnsi="Arial" w:cs="Arial"/>
          <w:sz w:val="22"/>
          <w:szCs w:val="22"/>
        </w:rPr>
        <w:t>Μπέλο</w:t>
      </w:r>
      <w:proofErr w:type="spellEnd"/>
      <w:r w:rsidRPr="000C26F1">
        <w:rPr>
          <w:rFonts w:ascii="Arial" w:hAnsi="Arial" w:cs="Arial"/>
          <w:sz w:val="22"/>
          <w:szCs w:val="22"/>
        </w:rPr>
        <w:t xml:space="preserve"> Αθανάσιο  με αναπληρωτή  τ</w:t>
      </w:r>
      <w:r w:rsidRPr="000C26F1">
        <w:rPr>
          <w:rFonts w:ascii="Arial" w:hAnsi="Arial" w:cs="Arial"/>
          <w:color w:val="000000"/>
          <w:sz w:val="22"/>
          <w:szCs w:val="22"/>
        </w:rPr>
        <w:t xml:space="preserve">ον </w:t>
      </w:r>
      <w:proofErr w:type="spellStart"/>
      <w:r w:rsidRPr="000C26F1">
        <w:rPr>
          <w:rFonts w:ascii="Arial" w:hAnsi="Arial" w:cs="Arial"/>
          <w:color w:val="000000"/>
          <w:sz w:val="22"/>
          <w:szCs w:val="22"/>
        </w:rPr>
        <w:t>Κομπότη</w:t>
      </w:r>
      <w:proofErr w:type="spellEnd"/>
      <w:r w:rsidRPr="000C26F1">
        <w:rPr>
          <w:rFonts w:ascii="Arial" w:hAnsi="Arial" w:cs="Arial"/>
          <w:color w:val="000000"/>
          <w:sz w:val="22"/>
          <w:szCs w:val="22"/>
        </w:rPr>
        <w:t xml:space="preserve"> Ιωάννη </w:t>
      </w:r>
      <w:r w:rsidRPr="000C26F1">
        <w:rPr>
          <w:rFonts w:ascii="Arial" w:hAnsi="Arial" w:cs="Arial"/>
          <w:sz w:val="22"/>
          <w:szCs w:val="22"/>
        </w:rPr>
        <w:t>υπαλλήλους  της Δ/</w:t>
      </w:r>
      <w:proofErr w:type="spellStart"/>
      <w:r w:rsidRPr="000C26F1">
        <w:rPr>
          <w:rFonts w:ascii="Arial" w:hAnsi="Arial" w:cs="Arial"/>
          <w:sz w:val="22"/>
          <w:szCs w:val="22"/>
        </w:rPr>
        <w:t>νσης</w:t>
      </w:r>
      <w:proofErr w:type="spellEnd"/>
      <w:r w:rsidRPr="000C26F1">
        <w:rPr>
          <w:rFonts w:ascii="Arial" w:hAnsi="Arial" w:cs="Arial"/>
          <w:sz w:val="22"/>
          <w:szCs w:val="22"/>
        </w:rPr>
        <w:t xml:space="preserve"> Περιβάλλοντος-Καθαριότητας και Πρασίνου του Δήμου </w:t>
      </w:r>
      <w:proofErr w:type="spellStart"/>
      <w:r w:rsidRPr="000C26F1"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E34D66" w:rsidRPr="000C26F1" w:rsidRDefault="000C26F1" w:rsidP="00E34D66">
      <w:pPr>
        <w:pStyle w:val="ad"/>
        <w:tabs>
          <w:tab w:val="left" w:pos="6120"/>
        </w:tabs>
        <w:spacing w:line="276" w:lineRule="auto"/>
        <w:ind w:right="57"/>
        <w:rPr>
          <w:rFonts w:ascii="Arial" w:hAnsi="Arial" w:cs="Arial"/>
          <w:color w:val="000000"/>
          <w:sz w:val="22"/>
          <w:szCs w:val="22"/>
        </w:rPr>
      </w:pPr>
      <w:r w:rsidRPr="000C26F1">
        <w:rPr>
          <w:rFonts w:ascii="Arial" w:hAnsi="Arial" w:cs="Arial"/>
          <w:sz w:val="22"/>
          <w:szCs w:val="22"/>
        </w:rPr>
        <w:t>2.</w:t>
      </w:r>
      <w:r w:rsidR="0042187B">
        <w:rPr>
          <w:rFonts w:ascii="Arial" w:hAnsi="Arial" w:cs="Arial"/>
          <w:sz w:val="22"/>
          <w:szCs w:val="22"/>
        </w:rPr>
        <w:t>Κοινή</w:t>
      </w:r>
      <w:r w:rsidRPr="000C26F1">
        <w:rPr>
          <w:rFonts w:ascii="Arial" w:hAnsi="Arial" w:cs="Arial"/>
          <w:sz w:val="22"/>
          <w:szCs w:val="22"/>
        </w:rPr>
        <w:t xml:space="preserve"> επιτροπή παρακολούθησης της προγραμματικής σύμβασης τ</w:t>
      </w:r>
      <w:r w:rsidRPr="000C26F1">
        <w:rPr>
          <w:rFonts w:ascii="Arial" w:hAnsi="Arial" w:cs="Arial"/>
          <w:color w:val="000000"/>
          <w:sz w:val="22"/>
          <w:szCs w:val="22"/>
        </w:rPr>
        <w:t xml:space="preserve">ον </w:t>
      </w:r>
      <w:proofErr w:type="spellStart"/>
      <w:r w:rsidRPr="000C26F1">
        <w:rPr>
          <w:rFonts w:ascii="Arial" w:hAnsi="Arial" w:cs="Arial"/>
          <w:color w:val="000000"/>
          <w:sz w:val="22"/>
          <w:szCs w:val="22"/>
        </w:rPr>
        <w:t>Κομπότη</w:t>
      </w:r>
      <w:proofErr w:type="spellEnd"/>
      <w:r w:rsidRPr="000C26F1">
        <w:rPr>
          <w:rFonts w:ascii="Arial" w:hAnsi="Arial" w:cs="Arial"/>
          <w:color w:val="000000"/>
          <w:sz w:val="22"/>
          <w:szCs w:val="22"/>
        </w:rPr>
        <w:t xml:space="preserve"> Ιωάννη</w:t>
      </w:r>
      <w:r>
        <w:rPr>
          <w:rFonts w:ascii="Arial" w:hAnsi="Arial" w:cs="Arial"/>
          <w:color w:val="000000"/>
          <w:sz w:val="22"/>
          <w:szCs w:val="22"/>
        </w:rPr>
        <w:t xml:space="preserve"> με αναπληρωτή </w:t>
      </w:r>
      <w:r w:rsidRPr="000C26F1">
        <w:rPr>
          <w:rFonts w:ascii="Arial" w:hAnsi="Arial" w:cs="Arial"/>
          <w:sz w:val="22"/>
          <w:szCs w:val="22"/>
        </w:rPr>
        <w:t xml:space="preserve">τον </w:t>
      </w:r>
      <w:proofErr w:type="spellStart"/>
      <w:r w:rsidR="00E34D66">
        <w:rPr>
          <w:rFonts w:ascii="Arial" w:hAnsi="Arial" w:cs="Arial"/>
          <w:sz w:val="22"/>
          <w:szCs w:val="22"/>
        </w:rPr>
        <w:t>Μπέλο</w:t>
      </w:r>
      <w:proofErr w:type="spellEnd"/>
      <w:r w:rsidR="00E34D6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34D66">
        <w:rPr>
          <w:rFonts w:ascii="Arial" w:hAnsi="Arial" w:cs="Arial"/>
          <w:sz w:val="22"/>
          <w:szCs w:val="22"/>
        </w:rPr>
        <w:t>Αθανάσι</w:t>
      </w:r>
      <w:proofErr w:type="spellEnd"/>
      <w:r w:rsidR="00E34D66">
        <w:rPr>
          <w:rFonts w:ascii="Arial" w:hAnsi="Arial" w:cs="Arial"/>
          <w:sz w:val="22"/>
          <w:szCs w:val="22"/>
          <w:lang w:val="en-US"/>
        </w:rPr>
        <w:t>o</w:t>
      </w:r>
      <w:r w:rsidR="00E34D66" w:rsidRPr="00E34D66">
        <w:rPr>
          <w:rFonts w:ascii="Arial" w:hAnsi="Arial" w:cs="Arial"/>
          <w:sz w:val="22"/>
          <w:szCs w:val="22"/>
        </w:rPr>
        <w:t xml:space="preserve"> </w:t>
      </w:r>
      <w:r w:rsidR="00E34D66" w:rsidRPr="000C26F1">
        <w:rPr>
          <w:rFonts w:ascii="Arial" w:hAnsi="Arial" w:cs="Arial"/>
          <w:color w:val="000000"/>
          <w:sz w:val="22"/>
          <w:szCs w:val="22"/>
        </w:rPr>
        <w:t xml:space="preserve">Ιωάννη </w:t>
      </w:r>
      <w:r w:rsidR="00E34D66" w:rsidRPr="000C26F1">
        <w:rPr>
          <w:rFonts w:ascii="Arial" w:hAnsi="Arial" w:cs="Arial"/>
          <w:sz w:val="22"/>
          <w:szCs w:val="22"/>
        </w:rPr>
        <w:t>υπαλλήλους  της Δ/</w:t>
      </w:r>
      <w:proofErr w:type="spellStart"/>
      <w:r w:rsidR="00E34D66" w:rsidRPr="000C26F1">
        <w:rPr>
          <w:rFonts w:ascii="Arial" w:hAnsi="Arial" w:cs="Arial"/>
          <w:sz w:val="22"/>
          <w:szCs w:val="22"/>
        </w:rPr>
        <w:t>νσης</w:t>
      </w:r>
      <w:proofErr w:type="spellEnd"/>
      <w:r w:rsidR="00E34D66" w:rsidRPr="000C26F1">
        <w:rPr>
          <w:rFonts w:ascii="Arial" w:hAnsi="Arial" w:cs="Arial"/>
          <w:sz w:val="22"/>
          <w:szCs w:val="22"/>
        </w:rPr>
        <w:t xml:space="preserve"> Περιβάλλοντος-Καθαριότητας και Πρασίνου του Δήμου </w:t>
      </w:r>
      <w:proofErr w:type="spellStart"/>
      <w:r w:rsidR="00E34D66" w:rsidRPr="000C26F1">
        <w:rPr>
          <w:rFonts w:ascii="Arial" w:hAnsi="Arial" w:cs="Arial"/>
          <w:sz w:val="22"/>
          <w:szCs w:val="22"/>
        </w:rPr>
        <w:t>Λεβαδέων</w:t>
      </w:r>
      <w:proofErr w:type="spellEnd"/>
      <w:r w:rsidR="00E34D66">
        <w:rPr>
          <w:rFonts w:ascii="Arial" w:hAnsi="Arial" w:cs="Arial"/>
          <w:sz w:val="22"/>
          <w:szCs w:val="22"/>
        </w:rPr>
        <w:t>.</w:t>
      </w:r>
    </w:p>
    <w:p w:rsidR="000C26F1" w:rsidRPr="00E34D66" w:rsidRDefault="000C26F1" w:rsidP="000C26F1">
      <w:pPr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0C26F1" w:rsidRDefault="000C26F1" w:rsidP="000C26F1">
      <w:pPr>
        <w:pStyle w:val="af1"/>
        <w:spacing w:line="276" w:lineRule="auto"/>
        <w:rPr>
          <w:rFonts w:ascii="Arial" w:hAnsi="Arial" w:cs="Arial"/>
          <w:bCs/>
          <w:iCs/>
          <w:sz w:val="22"/>
          <w:szCs w:val="22"/>
        </w:rPr>
      </w:pPr>
      <w:r w:rsidRPr="0071695F">
        <w:rPr>
          <w:rFonts w:cs="Microsoft Sans Serif"/>
          <w:sz w:val="21"/>
          <w:szCs w:val="21"/>
        </w:rPr>
        <w:tab/>
      </w:r>
      <w:r w:rsidRPr="0071695F">
        <w:rPr>
          <w:rFonts w:cs="Microsoft Sans Serif"/>
          <w:sz w:val="21"/>
          <w:szCs w:val="21"/>
        </w:rPr>
        <w:tab/>
      </w:r>
    </w:p>
    <w:p w:rsidR="004053C1" w:rsidRDefault="004053C1" w:rsidP="00CF493D">
      <w:pPr>
        <w:spacing w:line="276" w:lineRule="auto"/>
        <w:rPr>
          <w:rFonts w:ascii="Arial" w:hAnsi="Arial" w:cs="Arial"/>
          <w:b/>
          <w:bCs/>
          <w:sz w:val="20"/>
          <w:szCs w:val="20"/>
        </w:rPr>
      </w:pPr>
    </w:p>
    <w:p w:rsidR="003C235F" w:rsidRPr="00D074CE" w:rsidRDefault="00FB2AB3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Η από</w:t>
      </w:r>
      <w:r w:rsidR="003B5930" w:rsidRPr="00D074CE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2549B6" w:rsidRPr="00D074CE">
        <w:rPr>
          <w:rFonts w:ascii="Arial" w:hAnsi="Arial" w:cs="Arial"/>
          <w:b/>
          <w:sz w:val="22"/>
          <w:szCs w:val="22"/>
        </w:rPr>
        <w:t>2</w:t>
      </w:r>
      <w:r w:rsidR="00942AA3">
        <w:rPr>
          <w:rFonts w:ascii="Arial" w:hAnsi="Arial" w:cs="Arial"/>
          <w:b/>
          <w:sz w:val="22"/>
          <w:szCs w:val="22"/>
        </w:rPr>
        <w:t>6</w:t>
      </w:r>
      <w:r w:rsidR="004053C1">
        <w:rPr>
          <w:rFonts w:ascii="Arial" w:hAnsi="Arial" w:cs="Arial"/>
          <w:b/>
          <w:sz w:val="22"/>
          <w:szCs w:val="22"/>
        </w:rPr>
        <w:t>4</w:t>
      </w:r>
      <w:r w:rsidR="00554F44" w:rsidRPr="00D074CE">
        <w:rPr>
          <w:rFonts w:ascii="Arial" w:hAnsi="Arial" w:cs="Arial"/>
          <w:b/>
          <w:sz w:val="22"/>
          <w:szCs w:val="22"/>
        </w:rPr>
        <w:t>/</w:t>
      </w:r>
      <w:r w:rsidR="003C235F" w:rsidRPr="00D074CE">
        <w:rPr>
          <w:rFonts w:ascii="Arial" w:hAnsi="Arial" w:cs="Arial"/>
          <w:b/>
          <w:sz w:val="22"/>
          <w:szCs w:val="22"/>
        </w:rPr>
        <w:t>20</w:t>
      </w:r>
      <w:r w:rsidR="005B55CE" w:rsidRPr="00D074CE">
        <w:rPr>
          <w:rFonts w:ascii="Arial" w:hAnsi="Arial" w:cs="Arial"/>
          <w:b/>
          <w:sz w:val="22"/>
          <w:szCs w:val="22"/>
        </w:rPr>
        <w:t>2</w:t>
      </w:r>
      <w:r w:rsidR="00414942" w:rsidRPr="00D074CE">
        <w:rPr>
          <w:rFonts w:ascii="Arial" w:hAnsi="Arial" w:cs="Arial"/>
          <w:b/>
          <w:sz w:val="22"/>
          <w:szCs w:val="22"/>
        </w:rPr>
        <w:t>1</w:t>
      </w:r>
      <w:r w:rsidR="00CC0DE3" w:rsidRPr="00D074CE">
        <w:rPr>
          <w:rFonts w:ascii="Arial" w:hAnsi="Arial" w:cs="Arial"/>
          <w:b/>
          <w:sz w:val="22"/>
          <w:szCs w:val="22"/>
        </w:rPr>
        <w:t>.</w:t>
      </w:r>
    </w:p>
    <w:p w:rsidR="003C235F" w:rsidRPr="00B83547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DD0156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DD0156">
        <w:rPr>
          <w:rFonts w:ascii="Arial" w:hAnsi="Arial" w:cs="Arial"/>
          <w:sz w:val="22"/>
          <w:szCs w:val="22"/>
        </w:rPr>
        <w:t xml:space="preserve">              </w:t>
      </w:r>
      <w:r w:rsidRPr="00DD0156">
        <w:rPr>
          <w:rFonts w:ascii="Arial" w:hAnsi="Arial" w:cs="Arial"/>
          <w:sz w:val="22"/>
          <w:szCs w:val="22"/>
        </w:rPr>
        <w:t xml:space="preserve">   </w:t>
      </w:r>
      <w:r w:rsidR="00055514">
        <w:rPr>
          <w:rFonts w:ascii="Arial" w:hAnsi="Arial" w:cs="Arial"/>
          <w:sz w:val="22"/>
          <w:szCs w:val="22"/>
        </w:rPr>
        <w:t xml:space="preserve">      </w:t>
      </w:r>
      <w:r w:rsidRPr="00DD0156">
        <w:rPr>
          <w:rFonts w:ascii="Arial" w:eastAsia="Arial" w:hAnsi="Arial" w:cs="Arial"/>
          <w:sz w:val="22"/>
          <w:szCs w:val="22"/>
        </w:rPr>
        <w:t xml:space="preserve">   </w:t>
      </w:r>
      <w:r w:rsidRPr="00B83547">
        <w:rPr>
          <w:rFonts w:ascii="Arial" w:hAnsi="Arial" w:cs="Arial"/>
          <w:sz w:val="22"/>
          <w:szCs w:val="22"/>
        </w:rPr>
        <w:t>ΠΙΣΤΟ ΑΠΟΣΠΑΣΜΑ</w:t>
      </w:r>
    </w:p>
    <w:p w:rsidR="003C235F" w:rsidRPr="00B83547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B83547">
        <w:rPr>
          <w:rFonts w:ascii="Arial" w:hAnsi="Arial" w:cs="Arial"/>
          <w:sz w:val="22"/>
          <w:szCs w:val="22"/>
        </w:rPr>
        <w:t xml:space="preserve">Λιβαδειά  </w:t>
      </w:r>
      <w:r w:rsidR="006C20D0">
        <w:rPr>
          <w:rFonts w:ascii="Arial" w:hAnsi="Arial" w:cs="Arial"/>
          <w:sz w:val="22"/>
          <w:szCs w:val="22"/>
        </w:rPr>
        <w:t xml:space="preserve"> </w:t>
      </w:r>
      <w:r w:rsidR="00942AA3">
        <w:rPr>
          <w:rFonts w:ascii="Arial" w:hAnsi="Arial" w:cs="Arial"/>
          <w:sz w:val="22"/>
          <w:szCs w:val="22"/>
        </w:rPr>
        <w:t>0</w:t>
      </w:r>
      <w:r w:rsidR="007F2EE4" w:rsidRPr="00771EE6">
        <w:rPr>
          <w:rFonts w:ascii="Arial" w:hAnsi="Arial" w:cs="Arial"/>
          <w:sz w:val="22"/>
          <w:szCs w:val="22"/>
        </w:rPr>
        <w:t>6</w:t>
      </w:r>
      <w:r w:rsidR="003A7EAF" w:rsidRPr="00B83547">
        <w:rPr>
          <w:rFonts w:ascii="Arial" w:hAnsi="Arial" w:cs="Arial"/>
          <w:sz w:val="22"/>
          <w:szCs w:val="22"/>
        </w:rPr>
        <w:t>-</w:t>
      </w:r>
      <w:r w:rsidR="00942AA3">
        <w:rPr>
          <w:rFonts w:ascii="Arial" w:hAnsi="Arial" w:cs="Arial"/>
          <w:sz w:val="22"/>
          <w:szCs w:val="22"/>
        </w:rPr>
        <w:t>10</w:t>
      </w:r>
      <w:r w:rsidR="003A7EAF" w:rsidRPr="00B83547">
        <w:rPr>
          <w:rFonts w:ascii="Arial" w:hAnsi="Arial" w:cs="Arial"/>
          <w:sz w:val="22"/>
          <w:szCs w:val="22"/>
        </w:rPr>
        <w:t>-202</w:t>
      </w:r>
      <w:r w:rsidR="00FE770C" w:rsidRPr="00B83547">
        <w:rPr>
          <w:rFonts w:ascii="Arial" w:hAnsi="Arial" w:cs="Arial"/>
          <w:sz w:val="22"/>
          <w:szCs w:val="22"/>
        </w:rPr>
        <w:t>1</w:t>
      </w:r>
      <w:r w:rsidR="003A7EAF" w:rsidRPr="00B8354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B83547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</w:t>
      </w:r>
      <w:r w:rsidR="003A7EAF" w:rsidRPr="00B83547">
        <w:rPr>
          <w:rFonts w:ascii="Arial" w:eastAsia="Arial" w:hAnsi="Arial" w:cs="Arial"/>
          <w:sz w:val="22"/>
          <w:szCs w:val="22"/>
        </w:rPr>
        <w:t>Ο ΠΡΟΕΔΡΟΣ</w:t>
      </w:r>
      <w:r w:rsidR="003A7EAF" w:rsidRPr="00B83547">
        <w:rPr>
          <w:rFonts w:ascii="Arial" w:hAnsi="Arial" w:cs="Arial"/>
          <w:sz w:val="22"/>
          <w:szCs w:val="22"/>
        </w:rPr>
        <w:t xml:space="preserve">    </w:t>
      </w:r>
    </w:p>
    <w:p w:rsidR="003C235F" w:rsidRPr="00B83547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ab/>
      </w:r>
    </w:p>
    <w:p w:rsidR="003C235F" w:rsidRPr="00B83547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B83547">
        <w:rPr>
          <w:rFonts w:ascii="Arial" w:eastAsia="Arial" w:hAnsi="Arial" w:cs="Arial"/>
          <w:sz w:val="22"/>
          <w:szCs w:val="22"/>
        </w:rPr>
        <w:t xml:space="preserve">                </w:t>
      </w:r>
      <w:r w:rsidRPr="00B83547">
        <w:rPr>
          <w:rFonts w:ascii="Arial" w:hAnsi="Arial" w:cs="Arial"/>
          <w:sz w:val="22"/>
          <w:szCs w:val="22"/>
        </w:rPr>
        <w:t>ΤΑ ΜΕΛΗ</w:t>
      </w:r>
      <w:r w:rsidR="001E4D4C" w:rsidRPr="00B83547">
        <w:rPr>
          <w:rFonts w:ascii="Arial" w:hAnsi="Arial" w:cs="Arial"/>
          <w:sz w:val="22"/>
          <w:szCs w:val="22"/>
        </w:rPr>
        <w:t xml:space="preserve"> </w:t>
      </w:r>
      <w:r w:rsidR="001E4D4C" w:rsidRPr="00B83547">
        <w:rPr>
          <w:rFonts w:ascii="Arial" w:hAnsi="Arial" w:cs="Arial"/>
          <w:b/>
          <w:sz w:val="22"/>
          <w:szCs w:val="22"/>
        </w:rPr>
        <w:t xml:space="preserve"> </w:t>
      </w:r>
    </w:p>
    <w:p w:rsidR="0005110F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B83547">
        <w:rPr>
          <w:rFonts w:ascii="Arial" w:hAnsi="Arial" w:cs="Arial"/>
          <w:sz w:val="22"/>
          <w:szCs w:val="22"/>
        </w:rPr>
        <w:t>1.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="0005110F">
        <w:rPr>
          <w:rFonts w:ascii="Arial" w:hAnsi="Arial" w:cs="Arial"/>
          <w:sz w:val="22"/>
          <w:szCs w:val="22"/>
        </w:rPr>
        <w:t>Καλογρηάς</w:t>
      </w:r>
      <w:proofErr w:type="spellEnd"/>
      <w:r w:rsidR="0005110F">
        <w:rPr>
          <w:rFonts w:ascii="Arial" w:hAnsi="Arial" w:cs="Arial"/>
          <w:sz w:val="22"/>
          <w:szCs w:val="22"/>
        </w:rPr>
        <w:t xml:space="preserve"> Αθανάσιος</w:t>
      </w:r>
    </w:p>
    <w:p w:rsidR="00B83547" w:rsidRPr="00B83547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83547" w:rsidRPr="00B83547">
        <w:rPr>
          <w:rFonts w:ascii="Arial" w:hAnsi="Arial" w:cs="Arial"/>
          <w:sz w:val="22"/>
          <w:szCs w:val="22"/>
        </w:rPr>
        <w:t>Νταντούμη</w:t>
      </w:r>
      <w:proofErr w:type="spellEnd"/>
      <w:r w:rsidR="00B83547" w:rsidRPr="00B83547">
        <w:rPr>
          <w:rFonts w:ascii="Arial" w:hAnsi="Arial" w:cs="Arial"/>
          <w:sz w:val="22"/>
          <w:szCs w:val="22"/>
        </w:rPr>
        <w:t xml:space="preserve"> Ιωάννα</w:t>
      </w:r>
    </w:p>
    <w:p w:rsidR="003C235F" w:rsidRPr="00B83547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3C235F" w:rsidRPr="00B83547">
        <w:rPr>
          <w:rFonts w:ascii="Arial" w:hAnsi="Arial" w:cs="Arial"/>
          <w:sz w:val="22"/>
          <w:szCs w:val="22"/>
        </w:rPr>
        <w:t>.</w:t>
      </w:r>
      <w:r w:rsidR="00B83547">
        <w:rPr>
          <w:rFonts w:ascii="Arial" w:hAnsi="Arial" w:cs="Arial"/>
          <w:sz w:val="22"/>
          <w:szCs w:val="22"/>
        </w:rPr>
        <w:t xml:space="preserve"> </w:t>
      </w:r>
      <w:r w:rsidR="003C235F" w:rsidRPr="00B83547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="003C235F" w:rsidRPr="00B83547">
        <w:rPr>
          <w:rFonts w:ascii="Arial" w:hAnsi="Arial" w:cs="Arial"/>
          <w:sz w:val="22"/>
          <w:szCs w:val="22"/>
        </w:rPr>
        <w:t>αράβα</w:t>
      </w:r>
      <w:proofErr w:type="spellEnd"/>
      <w:r w:rsidR="003C235F" w:rsidRPr="00B8354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C235F" w:rsidRPr="00B83547">
        <w:rPr>
          <w:rFonts w:ascii="Arial" w:hAnsi="Arial" w:cs="Arial"/>
          <w:sz w:val="22"/>
          <w:szCs w:val="22"/>
        </w:rPr>
        <w:t>Χρυσοβαλάντου</w:t>
      </w:r>
      <w:proofErr w:type="spellEnd"/>
      <w:r w:rsidR="003C235F" w:rsidRPr="00B83547">
        <w:rPr>
          <w:rFonts w:ascii="Arial" w:hAnsi="Arial" w:cs="Arial"/>
          <w:sz w:val="22"/>
          <w:szCs w:val="22"/>
        </w:rPr>
        <w:t xml:space="preserve"> </w:t>
      </w:r>
      <w:r w:rsidR="003A7EAF" w:rsidRPr="00B83547">
        <w:rPr>
          <w:rFonts w:ascii="Arial" w:hAnsi="Arial" w:cs="Arial"/>
          <w:sz w:val="22"/>
          <w:szCs w:val="22"/>
        </w:rPr>
        <w:t>–</w:t>
      </w:r>
      <w:r w:rsidR="003C235F" w:rsidRPr="00B83547">
        <w:rPr>
          <w:rFonts w:ascii="Arial" w:hAnsi="Arial" w:cs="Arial"/>
          <w:sz w:val="22"/>
          <w:szCs w:val="22"/>
        </w:rPr>
        <w:t xml:space="preserve"> Βασιλική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   </w:t>
      </w:r>
      <w:r w:rsidR="003A7EAF" w:rsidRPr="00B83547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B83547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05110F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B83547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B83547">
        <w:rPr>
          <w:rFonts w:ascii="Arial" w:hAnsi="Arial" w:cs="Arial"/>
          <w:sz w:val="22"/>
          <w:szCs w:val="22"/>
        </w:rPr>
        <w:t xml:space="preserve">            </w:t>
      </w:r>
      <w:r w:rsidR="003A7EAF" w:rsidRPr="00B83547">
        <w:rPr>
          <w:rFonts w:ascii="Arial" w:hAnsi="Arial" w:cs="Arial"/>
          <w:sz w:val="22"/>
          <w:szCs w:val="22"/>
        </w:rPr>
        <w:t xml:space="preserve">   </w:t>
      </w:r>
      <w:r w:rsidR="00AE14E6" w:rsidRPr="00B83547">
        <w:rPr>
          <w:rFonts w:ascii="Arial" w:hAnsi="Arial" w:cs="Arial"/>
          <w:sz w:val="22"/>
          <w:szCs w:val="22"/>
        </w:rPr>
        <w:t xml:space="preserve"> </w:t>
      </w:r>
      <w:r w:rsidR="003A7EAF" w:rsidRPr="00B83547">
        <w:rPr>
          <w:rFonts w:ascii="Arial" w:hAnsi="Arial" w:cs="Arial"/>
          <w:sz w:val="22"/>
          <w:szCs w:val="22"/>
        </w:rPr>
        <w:t xml:space="preserve">  </w:t>
      </w:r>
      <w:r w:rsidR="003A7EAF" w:rsidRPr="00B83547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3C235F" w:rsidRPr="00B83547">
        <w:rPr>
          <w:rFonts w:ascii="Arial" w:hAnsi="Arial" w:cs="Arial"/>
          <w:sz w:val="22"/>
          <w:szCs w:val="22"/>
        </w:rPr>
        <w:t>.</w:t>
      </w:r>
      <w:r w:rsidR="00FA396A" w:rsidRPr="00FA396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396A" w:rsidRPr="00B83547">
        <w:rPr>
          <w:rFonts w:ascii="Arial" w:hAnsi="Arial" w:cs="Arial"/>
          <w:sz w:val="22"/>
          <w:szCs w:val="22"/>
        </w:rPr>
        <w:t>Καπλάνης</w:t>
      </w:r>
      <w:proofErr w:type="spellEnd"/>
      <w:r w:rsidR="00FA396A" w:rsidRPr="00B83547">
        <w:rPr>
          <w:rFonts w:ascii="Arial" w:hAnsi="Arial" w:cs="Arial"/>
          <w:sz w:val="22"/>
          <w:szCs w:val="22"/>
        </w:rPr>
        <w:t xml:space="preserve"> Κωνσταντίνος</w:t>
      </w:r>
    </w:p>
    <w:p w:rsidR="00895004" w:rsidRDefault="00895004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6.Τζουβάρας Νικόλαος</w:t>
      </w:r>
    </w:p>
    <w:p w:rsidR="00FE770C" w:rsidRDefault="00895004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="00B83547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FA396A">
        <w:rPr>
          <w:rFonts w:ascii="Arial" w:hAnsi="Arial" w:cs="Arial"/>
          <w:sz w:val="22"/>
          <w:szCs w:val="22"/>
        </w:rPr>
        <w:t>Μπράλιος</w:t>
      </w:r>
      <w:proofErr w:type="spellEnd"/>
      <w:r w:rsidR="00FA396A">
        <w:rPr>
          <w:rFonts w:ascii="Arial" w:hAnsi="Arial" w:cs="Arial"/>
          <w:sz w:val="22"/>
          <w:szCs w:val="22"/>
        </w:rPr>
        <w:t xml:space="preserve"> Νικόλαος</w:t>
      </w:r>
    </w:p>
    <w:p w:rsidR="000C2D8A" w:rsidRPr="00B83547" w:rsidRDefault="00895004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</w:t>
      </w:r>
      <w:r w:rsidR="000C2D8A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0C2D8A">
        <w:rPr>
          <w:rFonts w:ascii="Arial" w:hAnsi="Arial" w:cs="Arial"/>
          <w:sz w:val="22"/>
          <w:szCs w:val="22"/>
        </w:rPr>
        <w:t>Καραμάνης</w:t>
      </w:r>
      <w:proofErr w:type="spellEnd"/>
      <w:r w:rsidR="000C2D8A">
        <w:rPr>
          <w:rFonts w:ascii="Arial" w:hAnsi="Arial" w:cs="Arial"/>
          <w:sz w:val="22"/>
          <w:szCs w:val="22"/>
        </w:rPr>
        <w:t xml:space="preserve"> Δημήτριος</w:t>
      </w:r>
    </w:p>
    <w:sectPr w:rsidR="000C2D8A" w:rsidRPr="00B8354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37A9" w:rsidRDefault="009437A9">
      <w:r>
        <w:separator/>
      </w:r>
    </w:p>
  </w:endnote>
  <w:endnote w:type="continuationSeparator" w:id="0">
    <w:p w:rsidR="009437A9" w:rsidRDefault="009437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37A9" w:rsidRDefault="009437A9">
      <w:r>
        <w:separator/>
      </w:r>
    </w:p>
  </w:footnote>
  <w:footnote w:type="continuationSeparator" w:id="0">
    <w:p w:rsidR="009437A9" w:rsidRDefault="009437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AA3B02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83547" w:rsidRDefault="00AA3B02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8354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71EE6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547" w:rsidRDefault="00B8354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4">
    <w:nsid w:val="0CA41DCD"/>
    <w:multiLevelType w:val="hybridMultilevel"/>
    <w:tmpl w:val="2BA0DDF4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AD633D"/>
    <w:multiLevelType w:val="hybridMultilevel"/>
    <w:tmpl w:val="2BA0DDF4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F0B0F51"/>
    <w:multiLevelType w:val="hybridMultilevel"/>
    <w:tmpl w:val="42ECE366"/>
    <w:lvl w:ilvl="0" w:tplc="EDB844D6">
      <w:start w:val="2"/>
      <w:numFmt w:val="decimal"/>
      <w:lvlText w:val="%1."/>
      <w:lvlJc w:val="left"/>
      <w:pPr>
        <w:ind w:left="420" w:hanging="360"/>
      </w:pPr>
      <w:rPr>
        <w:rFonts w:ascii="Arial" w:hAnsi="Arial" w:cs="Arial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26733B7"/>
    <w:multiLevelType w:val="hybridMultilevel"/>
    <w:tmpl w:val="B9A6A48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EB6225"/>
    <w:multiLevelType w:val="hybridMultilevel"/>
    <w:tmpl w:val="2BA0DDF4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3"/>
  </w:num>
  <w:num w:numId="5">
    <w:abstractNumId w:val="3"/>
  </w:num>
  <w:num w:numId="6">
    <w:abstractNumId w:val="8"/>
  </w:num>
  <w:num w:numId="7">
    <w:abstractNumId w:val="9"/>
  </w:num>
  <w:num w:numId="8">
    <w:abstractNumId w:val="5"/>
  </w:num>
  <w:num w:numId="9">
    <w:abstractNumId w:val="7"/>
  </w:num>
  <w:num w:numId="10">
    <w:abstractNumId w:val="4"/>
  </w:num>
  <w:num w:numId="11">
    <w:abstractNumId w:val="10"/>
  </w:num>
  <w:num w:numId="12">
    <w:abstractNumId w:val="12"/>
  </w:num>
  <w:num w:numId="13">
    <w:abstractNumId w:val="6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325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7687"/>
    <w:rsid w:val="000B247B"/>
    <w:rsid w:val="000B32D2"/>
    <w:rsid w:val="000B4F9B"/>
    <w:rsid w:val="000C26F1"/>
    <w:rsid w:val="000C2D8A"/>
    <w:rsid w:val="000C30B5"/>
    <w:rsid w:val="000C3CCB"/>
    <w:rsid w:val="000C3CE4"/>
    <w:rsid w:val="000D7650"/>
    <w:rsid w:val="000E1B84"/>
    <w:rsid w:val="000E3782"/>
    <w:rsid w:val="00106413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59CD"/>
    <w:rsid w:val="00145EE5"/>
    <w:rsid w:val="00155779"/>
    <w:rsid w:val="001577EF"/>
    <w:rsid w:val="001579DB"/>
    <w:rsid w:val="00157A71"/>
    <w:rsid w:val="00162B2E"/>
    <w:rsid w:val="001719CF"/>
    <w:rsid w:val="0017320C"/>
    <w:rsid w:val="00181704"/>
    <w:rsid w:val="00190EE2"/>
    <w:rsid w:val="00196C95"/>
    <w:rsid w:val="001A4EF0"/>
    <w:rsid w:val="001B049F"/>
    <w:rsid w:val="001B2912"/>
    <w:rsid w:val="001B63B1"/>
    <w:rsid w:val="001B7132"/>
    <w:rsid w:val="001C67C9"/>
    <w:rsid w:val="001C68F9"/>
    <w:rsid w:val="001D4BBB"/>
    <w:rsid w:val="001D6EF5"/>
    <w:rsid w:val="001E01CA"/>
    <w:rsid w:val="001E11DA"/>
    <w:rsid w:val="001E4D4C"/>
    <w:rsid w:val="001E6338"/>
    <w:rsid w:val="00204658"/>
    <w:rsid w:val="0020594B"/>
    <w:rsid w:val="00220033"/>
    <w:rsid w:val="00220115"/>
    <w:rsid w:val="00226747"/>
    <w:rsid w:val="00226885"/>
    <w:rsid w:val="002365ED"/>
    <w:rsid w:val="00253B9E"/>
    <w:rsid w:val="002549B6"/>
    <w:rsid w:val="0025504C"/>
    <w:rsid w:val="00256D3C"/>
    <w:rsid w:val="00261253"/>
    <w:rsid w:val="00264794"/>
    <w:rsid w:val="0027238F"/>
    <w:rsid w:val="00275B54"/>
    <w:rsid w:val="0028445A"/>
    <w:rsid w:val="002963E1"/>
    <w:rsid w:val="0029648E"/>
    <w:rsid w:val="002A4FD5"/>
    <w:rsid w:val="002B291B"/>
    <w:rsid w:val="002C18FD"/>
    <w:rsid w:val="002C7914"/>
    <w:rsid w:val="002D1943"/>
    <w:rsid w:val="002D284B"/>
    <w:rsid w:val="002E1914"/>
    <w:rsid w:val="002E2279"/>
    <w:rsid w:val="002E4DA7"/>
    <w:rsid w:val="002E6F06"/>
    <w:rsid w:val="002F2D5A"/>
    <w:rsid w:val="002F30A5"/>
    <w:rsid w:val="00301399"/>
    <w:rsid w:val="003017C6"/>
    <w:rsid w:val="00304490"/>
    <w:rsid w:val="0032160F"/>
    <w:rsid w:val="003217F0"/>
    <w:rsid w:val="0032279B"/>
    <w:rsid w:val="003234B1"/>
    <w:rsid w:val="00324A25"/>
    <w:rsid w:val="003340D2"/>
    <w:rsid w:val="00341C67"/>
    <w:rsid w:val="00343BC7"/>
    <w:rsid w:val="00345753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50A3"/>
    <w:rsid w:val="003A4C37"/>
    <w:rsid w:val="003A6B6D"/>
    <w:rsid w:val="003A7EAF"/>
    <w:rsid w:val="003B3429"/>
    <w:rsid w:val="003B5930"/>
    <w:rsid w:val="003C235F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53C1"/>
    <w:rsid w:val="00406541"/>
    <w:rsid w:val="00411130"/>
    <w:rsid w:val="00411AEF"/>
    <w:rsid w:val="00414942"/>
    <w:rsid w:val="0042187B"/>
    <w:rsid w:val="004241E8"/>
    <w:rsid w:val="00424C24"/>
    <w:rsid w:val="00426BAB"/>
    <w:rsid w:val="00435514"/>
    <w:rsid w:val="0044667E"/>
    <w:rsid w:val="00446B60"/>
    <w:rsid w:val="004600E1"/>
    <w:rsid w:val="004650CA"/>
    <w:rsid w:val="00465A4E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D22B1"/>
    <w:rsid w:val="004D6A9F"/>
    <w:rsid w:val="004E42A0"/>
    <w:rsid w:val="004E6F72"/>
    <w:rsid w:val="004E727A"/>
    <w:rsid w:val="004F7266"/>
    <w:rsid w:val="00507FE0"/>
    <w:rsid w:val="005109CE"/>
    <w:rsid w:val="00511FD6"/>
    <w:rsid w:val="005178E5"/>
    <w:rsid w:val="00526082"/>
    <w:rsid w:val="0052635A"/>
    <w:rsid w:val="0052681C"/>
    <w:rsid w:val="00526B61"/>
    <w:rsid w:val="00534957"/>
    <w:rsid w:val="0054173F"/>
    <w:rsid w:val="00547183"/>
    <w:rsid w:val="00547736"/>
    <w:rsid w:val="00553F7E"/>
    <w:rsid w:val="00554F44"/>
    <w:rsid w:val="0056052F"/>
    <w:rsid w:val="005643B0"/>
    <w:rsid w:val="00570C36"/>
    <w:rsid w:val="00575879"/>
    <w:rsid w:val="00582DA8"/>
    <w:rsid w:val="00583B2C"/>
    <w:rsid w:val="00583D18"/>
    <w:rsid w:val="00586F7E"/>
    <w:rsid w:val="005A7C2D"/>
    <w:rsid w:val="005B372A"/>
    <w:rsid w:val="005B55CE"/>
    <w:rsid w:val="005C44F5"/>
    <w:rsid w:val="005C56F0"/>
    <w:rsid w:val="005C6695"/>
    <w:rsid w:val="005D2212"/>
    <w:rsid w:val="005D264F"/>
    <w:rsid w:val="005E39F4"/>
    <w:rsid w:val="005E65E4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B28"/>
    <w:rsid w:val="00640EA9"/>
    <w:rsid w:val="00645374"/>
    <w:rsid w:val="00653C82"/>
    <w:rsid w:val="00656B89"/>
    <w:rsid w:val="00663A0C"/>
    <w:rsid w:val="006908AC"/>
    <w:rsid w:val="00691EA2"/>
    <w:rsid w:val="006A654E"/>
    <w:rsid w:val="006B47C3"/>
    <w:rsid w:val="006C10D0"/>
    <w:rsid w:val="006C12E9"/>
    <w:rsid w:val="006C1CE4"/>
    <w:rsid w:val="006C20D0"/>
    <w:rsid w:val="006D1CF9"/>
    <w:rsid w:val="006D4474"/>
    <w:rsid w:val="006E241D"/>
    <w:rsid w:val="006E5B34"/>
    <w:rsid w:val="006F53B6"/>
    <w:rsid w:val="006F6673"/>
    <w:rsid w:val="00700DEE"/>
    <w:rsid w:val="0070421F"/>
    <w:rsid w:val="00705D97"/>
    <w:rsid w:val="007100F2"/>
    <w:rsid w:val="0071065A"/>
    <w:rsid w:val="00717792"/>
    <w:rsid w:val="00731EC0"/>
    <w:rsid w:val="00735575"/>
    <w:rsid w:val="00737C1A"/>
    <w:rsid w:val="00741E52"/>
    <w:rsid w:val="00745121"/>
    <w:rsid w:val="007456A2"/>
    <w:rsid w:val="00747F8A"/>
    <w:rsid w:val="007544DE"/>
    <w:rsid w:val="007572BD"/>
    <w:rsid w:val="00762A5B"/>
    <w:rsid w:val="007638BA"/>
    <w:rsid w:val="00765350"/>
    <w:rsid w:val="007705FC"/>
    <w:rsid w:val="00770847"/>
    <w:rsid w:val="00771EE6"/>
    <w:rsid w:val="007748BA"/>
    <w:rsid w:val="00774BE0"/>
    <w:rsid w:val="00781989"/>
    <w:rsid w:val="0078420A"/>
    <w:rsid w:val="0079535A"/>
    <w:rsid w:val="007970C0"/>
    <w:rsid w:val="00797659"/>
    <w:rsid w:val="007A3F13"/>
    <w:rsid w:val="007A7C17"/>
    <w:rsid w:val="007B179E"/>
    <w:rsid w:val="007B603B"/>
    <w:rsid w:val="007B7659"/>
    <w:rsid w:val="007C3188"/>
    <w:rsid w:val="007D26EA"/>
    <w:rsid w:val="007E0C09"/>
    <w:rsid w:val="007E6F5B"/>
    <w:rsid w:val="007F2EE4"/>
    <w:rsid w:val="00802A86"/>
    <w:rsid w:val="0080303E"/>
    <w:rsid w:val="008039F8"/>
    <w:rsid w:val="0080716F"/>
    <w:rsid w:val="00816643"/>
    <w:rsid w:val="0082068C"/>
    <w:rsid w:val="0082269F"/>
    <w:rsid w:val="008233BC"/>
    <w:rsid w:val="008234E5"/>
    <w:rsid w:val="008271CB"/>
    <w:rsid w:val="00833173"/>
    <w:rsid w:val="008426F8"/>
    <w:rsid w:val="00846B24"/>
    <w:rsid w:val="00851763"/>
    <w:rsid w:val="00854F4E"/>
    <w:rsid w:val="008624CB"/>
    <w:rsid w:val="0086636B"/>
    <w:rsid w:val="00895004"/>
    <w:rsid w:val="008A5B7E"/>
    <w:rsid w:val="008B0877"/>
    <w:rsid w:val="008B1568"/>
    <w:rsid w:val="008C4D4B"/>
    <w:rsid w:val="008C56A4"/>
    <w:rsid w:val="008E0542"/>
    <w:rsid w:val="008E4426"/>
    <w:rsid w:val="008F1A92"/>
    <w:rsid w:val="008F26A1"/>
    <w:rsid w:val="008F68AE"/>
    <w:rsid w:val="009008E7"/>
    <w:rsid w:val="009113F5"/>
    <w:rsid w:val="00920FC0"/>
    <w:rsid w:val="00922F97"/>
    <w:rsid w:val="00923F1E"/>
    <w:rsid w:val="009346A4"/>
    <w:rsid w:val="00940CB0"/>
    <w:rsid w:val="00942669"/>
    <w:rsid w:val="00942AA3"/>
    <w:rsid w:val="009437A9"/>
    <w:rsid w:val="00954DB1"/>
    <w:rsid w:val="009576A7"/>
    <w:rsid w:val="0096073A"/>
    <w:rsid w:val="009654D4"/>
    <w:rsid w:val="00980554"/>
    <w:rsid w:val="009832D1"/>
    <w:rsid w:val="00984106"/>
    <w:rsid w:val="00992519"/>
    <w:rsid w:val="009A7553"/>
    <w:rsid w:val="009B5098"/>
    <w:rsid w:val="009B6818"/>
    <w:rsid w:val="009C2AE2"/>
    <w:rsid w:val="009D4B51"/>
    <w:rsid w:val="009F4B5B"/>
    <w:rsid w:val="00A1563F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75549"/>
    <w:rsid w:val="00A80F1E"/>
    <w:rsid w:val="00A8137D"/>
    <w:rsid w:val="00A859D3"/>
    <w:rsid w:val="00A86B9D"/>
    <w:rsid w:val="00A911B6"/>
    <w:rsid w:val="00A9141F"/>
    <w:rsid w:val="00AA3B02"/>
    <w:rsid w:val="00AA40CD"/>
    <w:rsid w:val="00AB58C9"/>
    <w:rsid w:val="00AB6077"/>
    <w:rsid w:val="00AC24B1"/>
    <w:rsid w:val="00AC2CAB"/>
    <w:rsid w:val="00AC70D6"/>
    <w:rsid w:val="00AD0CDD"/>
    <w:rsid w:val="00AD6747"/>
    <w:rsid w:val="00AE14E6"/>
    <w:rsid w:val="00AE6693"/>
    <w:rsid w:val="00B04804"/>
    <w:rsid w:val="00B04994"/>
    <w:rsid w:val="00B050E7"/>
    <w:rsid w:val="00B16BE3"/>
    <w:rsid w:val="00B214AE"/>
    <w:rsid w:val="00B2563A"/>
    <w:rsid w:val="00B3207E"/>
    <w:rsid w:val="00B36F68"/>
    <w:rsid w:val="00B43889"/>
    <w:rsid w:val="00B44282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C4511"/>
    <w:rsid w:val="00BD04FF"/>
    <w:rsid w:val="00BD7052"/>
    <w:rsid w:val="00BE3A82"/>
    <w:rsid w:val="00BF070A"/>
    <w:rsid w:val="00BF2482"/>
    <w:rsid w:val="00BF273F"/>
    <w:rsid w:val="00BF3750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5EE2"/>
    <w:rsid w:val="00C51414"/>
    <w:rsid w:val="00C563B9"/>
    <w:rsid w:val="00C65C37"/>
    <w:rsid w:val="00C675EA"/>
    <w:rsid w:val="00C737D9"/>
    <w:rsid w:val="00C812E2"/>
    <w:rsid w:val="00C81B65"/>
    <w:rsid w:val="00C928B0"/>
    <w:rsid w:val="00C952DE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52EF"/>
    <w:rsid w:val="00CD5A12"/>
    <w:rsid w:val="00CD60B3"/>
    <w:rsid w:val="00CE0C95"/>
    <w:rsid w:val="00CE2BBE"/>
    <w:rsid w:val="00CE5F90"/>
    <w:rsid w:val="00CF493D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621A"/>
    <w:rsid w:val="00D656DE"/>
    <w:rsid w:val="00D735B9"/>
    <w:rsid w:val="00D754C0"/>
    <w:rsid w:val="00D871EE"/>
    <w:rsid w:val="00D91532"/>
    <w:rsid w:val="00D939C3"/>
    <w:rsid w:val="00D9532E"/>
    <w:rsid w:val="00DA189B"/>
    <w:rsid w:val="00DA5817"/>
    <w:rsid w:val="00DA6D14"/>
    <w:rsid w:val="00DB049B"/>
    <w:rsid w:val="00DD0156"/>
    <w:rsid w:val="00DD0523"/>
    <w:rsid w:val="00DD2672"/>
    <w:rsid w:val="00DD6684"/>
    <w:rsid w:val="00DD75B3"/>
    <w:rsid w:val="00DE4CCA"/>
    <w:rsid w:val="00DE6A3D"/>
    <w:rsid w:val="00DE6FA3"/>
    <w:rsid w:val="00DF0C34"/>
    <w:rsid w:val="00DF26DC"/>
    <w:rsid w:val="00DF614A"/>
    <w:rsid w:val="00DF6BA9"/>
    <w:rsid w:val="00DF737C"/>
    <w:rsid w:val="00DF7C22"/>
    <w:rsid w:val="00E0792A"/>
    <w:rsid w:val="00E2646B"/>
    <w:rsid w:val="00E270B5"/>
    <w:rsid w:val="00E34D19"/>
    <w:rsid w:val="00E34D66"/>
    <w:rsid w:val="00E35054"/>
    <w:rsid w:val="00E36069"/>
    <w:rsid w:val="00E367EE"/>
    <w:rsid w:val="00E4380B"/>
    <w:rsid w:val="00E46A8D"/>
    <w:rsid w:val="00E656C8"/>
    <w:rsid w:val="00E70142"/>
    <w:rsid w:val="00E71863"/>
    <w:rsid w:val="00E75371"/>
    <w:rsid w:val="00E90BA4"/>
    <w:rsid w:val="00E93B49"/>
    <w:rsid w:val="00EA7E43"/>
    <w:rsid w:val="00EB2A5A"/>
    <w:rsid w:val="00EC13A7"/>
    <w:rsid w:val="00EC32E9"/>
    <w:rsid w:val="00EC5AA0"/>
    <w:rsid w:val="00EC5BFD"/>
    <w:rsid w:val="00EC75D1"/>
    <w:rsid w:val="00ED3BDA"/>
    <w:rsid w:val="00EE0C50"/>
    <w:rsid w:val="00EE5235"/>
    <w:rsid w:val="00EF3352"/>
    <w:rsid w:val="00EF7AED"/>
    <w:rsid w:val="00F014EC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3402"/>
    <w:rsid w:val="00F4342E"/>
    <w:rsid w:val="00F45B30"/>
    <w:rsid w:val="00F47C61"/>
    <w:rsid w:val="00F50B4E"/>
    <w:rsid w:val="00F553CE"/>
    <w:rsid w:val="00F55FB1"/>
    <w:rsid w:val="00F62440"/>
    <w:rsid w:val="00F67033"/>
    <w:rsid w:val="00F74868"/>
    <w:rsid w:val="00F8177C"/>
    <w:rsid w:val="00F81F17"/>
    <w:rsid w:val="00F8233F"/>
    <w:rsid w:val="00F85712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1880"/>
    <w:rsid w:val="00FC3CFB"/>
    <w:rsid w:val="00FC45E7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811E09-7094-4C21-B65D-27CCEF76E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1226</Words>
  <Characters>6622</Characters>
  <Application>Microsoft Office Word</Application>
  <DocSecurity>0</DocSecurity>
  <Lines>55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7833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14</cp:revision>
  <cp:lastPrinted>2021-10-06T06:06:00Z</cp:lastPrinted>
  <dcterms:created xsi:type="dcterms:W3CDTF">2021-10-05T08:14:00Z</dcterms:created>
  <dcterms:modified xsi:type="dcterms:W3CDTF">2021-10-06T07:05:00Z</dcterms:modified>
</cp:coreProperties>
</file>