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26B61" w:rsidRPr="00F278FF" w:rsidRDefault="00F278FF" w:rsidP="00F278FF">
      <w:pPr>
        <w:suppressAutoHyphens w:val="0"/>
        <w:autoSpaceDE w:val="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</w:t>
      </w:r>
      <w:r w:rsidR="00526B61" w:rsidRPr="00F278FF">
        <w:rPr>
          <w:rFonts w:ascii="Arial" w:eastAsia="Arial" w:hAnsi="Arial" w:cs="Arial"/>
          <w:b/>
          <w:bCs/>
          <w:sz w:val="22"/>
          <w:szCs w:val="22"/>
        </w:rPr>
        <w:t>ΑΝΑΡΤΗΤΕΑ ΣΤ</w:t>
      </w:r>
      <w:r w:rsidR="005C56F0" w:rsidRPr="00F278FF">
        <w:rPr>
          <w:rFonts w:ascii="Arial" w:eastAsia="Arial" w:hAnsi="Arial" w:cs="Arial"/>
          <w:b/>
          <w:bCs/>
          <w:sz w:val="22"/>
          <w:szCs w:val="22"/>
        </w:rPr>
        <w:t>Ο</w:t>
      </w:r>
      <w:r w:rsidR="00526B61" w:rsidRPr="00F278FF">
        <w:rPr>
          <w:rFonts w:ascii="Arial" w:eastAsia="Arial" w:hAnsi="Arial" w:cs="Arial"/>
          <w:b/>
          <w:bCs/>
          <w:sz w:val="22"/>
          <w:szCs w:val="22"/>
        </w:rPr>
        <w:t xml:space="preserve"> ΔΙΑΥΓΕΙΑ</w:t>
      </w:r>
      <w:r w:rsidR="003C235F" w:rsidRPr="00F278FF">
        <w:rPr>
          <w:rFonts w:ascii="Arial" w:eastAsia="Arial" w:hAnsi="Arial" w:cs="Arial"/>
          <w:b/>
          <w:bCs/>
          <w:sz w:val="22"/>
          <w:szCs w:val="22"/>
        </w:rPr>
        <w:t xml:space="preserve">       </w:t>
      </w:r>
    </w:p>
    <w:p w:rsidR="00526B61" w:rsidRPr="00D06531" w:rsidRDefault="006C20D0">
      <w:pPr>
        <w:suppressAutoHyphens w:val="0"/>
        <w:autoSpaceDE w:val="0"/>
        <w:ind w:left="5748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Λιβαδειά </w:t>
      </w:r>
      <w:r w:rsidR="00F278FF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8E0576">
        <w:rPr>
          <w:rFonts w:ascii="Arial" w:eastAsia="Arial" w:hAnsi="Arial" w:cs="Arial"/>
          <w:b/>
          <w:bCs/>
          <w:sz w:val="22"/>
          <w:szCs w:val="22"/>
        </w:rPr>
        <w:t>01</w:t>
      </w:r>
      <w:r w:rsidR="00F278FF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526B61" w:rsidRPr="00D06531">
        <w:rPr>
          <w:rFonts w:ascii="Arial" w:eastAsia="Arial" w:hAnsi="Arial" w:cs="Arial"/>
          <w:b/>
          <w:bCs/>
          <w:sz w:val="22"/>
          <w:szCs w:val="22"/>
        </w:rPr>
        <w:t>/</w:t>
      </w:r>
      <w:r w:rsidR="00D754C0">
        <w:rPr>
          <w:rFonts w:ascii="Arial" w:eastAsia="Arial" w:hAnsi="Arial" w:cs="Arial"/>
          <w:b/>
          <w:bCs/>
          <w:sz w:val="22"/>
          <w:szCs w:val="22"/>
        </w:rPr>
        <w:t>1</w:t>
      </w:r>
      <w:r w:rsidR="008E0576">
        <w:rPr>
          <w:rFonts w:ascii="Arial" w:eastAsia="Arial" w:hAnsi="Arial" w:cs="Arial"/>
          <w:b/>
          <w:bCs/>
          <w:sz w:val="22"/>
          <w:szCs w:val="22"/>
        </w:rPr>
        <w:t>1</w:t>
      </w:r>
      <w:r w:rsidR="00526B61" w:rsidRPr="00D06531">
        <w:rPr>
          <w:rFonts w:ascii="Arial" w:eastAsia="Arial" w:hAnsi="Arial" w:cs="Arial"/>
          <w:b/>
          <w:bCs/>
          <w:sz w:val="22"/>
          <w:szCs w:val="22"/>
        </w:rPr>
        <w:t>/202</w:t>
      </w:r>
      <w:r w:rsidR="00F50B4E" w:rsidRPr="00D06531">
        <w:rPr>
          <w:rFonts w:ascii="Arial" w:eastAsia="Arial" w:hAnsi="Arial" w:cs="Arial"/>
          <w:b/>
          <w:bCs/>
          <w:sz w:val="22"/>
          <w:szCs w:val="22"/>
        </w:rPr>
        <w:t>1</w:t>
      </w:r>
      <w:r w:rsidR="003C235F" w:rsidRPr="00D06531">
        <w:rPr>
          <w:rFonts w:ascii="Arial" w:eastAsia="Arial" w:hAnsi="Arial" w:cs="Arial"/>
          <w:b/>
          <w:bCs/>
          <w:sz w:val="22"/>
          <w:szCs w:val="22"/>
        </w:rPr>
        <w:t xml:space="preserve">   </w:t>
      </w:r>
    </w:p>
    <w:p w:rsidR="003C235F" w:rsidRPr="00D06531" w:rsidRDefault="00526B61">
      <w:pPr>
        <w:suppressAutoHyphens w:val="0"/>
        <w:autoSpaceDE w:val="0"/>
        <w:ind w:left="5748"/>
        <w:rPr>
          <w:sz w:val="22"/>
          <w:szCs w:val="22"/>
        </w:rPr>
      </w:pPr>
      <w:r w:rsidRPr="00D06531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proofErr w:type="spellStart"/>
      <w:r w:rsidRPr="00D06531">
        <w:rPr>
          <w:rFonts w:ascii="Arial" w:eastAsia="Arial" w:hAnsi="Arial" w:cs="Arial"/>
          <w:b/>
          <w:bCs/>
          <w:sz w:val="22"/>
          <w:szCs w:val="22"/>
        </w:rPr>
        <w:t>Αριθμ</w:t>
      </w:r>
      <w:proofErr w:type="spellEnd"/>
      <w:r w:rsidRPr="00D06531">
        <w:rPr>
          <w:rFonts w:ascii="Arial" w:eastAsia="Arial" w:hAnsi="Arial" w:cs="Arial"/>
          <w:b/>
          <w:bCs/>
          <w:sz w:val="22"/>
          <w:szCs w:val="22"/>
        </w:rPr>
        <w:t xml:space="preserve">. </w:t>
      </w:r>
      <w:proofErr w:type="spellStart"/>
      <w:r w:rsidRPr="00D06531">
        <w:rPr>
          <w:rFonts w:ascii="Arial" w:eastAsia="Arial" w:hAnsi="Arial" w:cs="Arial"/>
          <w:b/>
          <w:bCs/>
          <w:sz w:val="22"/>
          <w:szCs w:val="22"/>
        </w:rPr>
        <w:t>Πρωτ</w:t>
      </w:r>
      <w:proofErr w:type="spellEnd"/>
      <w:r w:rsidRPr="00D06531">
        <w:rPr>
          <w:rFonts w:ascii="Arial" w:eastAsia="Arial" w:hAnsi="Arial" w:cs="Arial"/>
          <w:b/>
          <w:bCs/>
          <w:sz w:val="22"/>
          <w:szCs w:val="22"/>
        </w:rPr>
        <w:t>.</w:t>
      </w:r>
      <w:r w:rsidR="00607783">
        <w:rPr>
          <w:rFonts w:ascii="Arial" w:eastAsia="Arial" w:hAnsi="Arial" w:cs="Arial"/>
          <w:b/>
          <w:bCs/>
          <w:sz w:val="22"/>
          <w:szCs w:val="22"/>
        </w:rPr>
        <w:t>:</w:t>
      </w:r>
      <w:r w:rsidR="00772697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026AA0">
        <w:rPr>
          <w:rFonts w:ascii="Arial" w:eastAsia="Arial" w:hAnsi="Arial" w:cs="Arial"/>
          <w:b/>
          <w:bCs/>
          <w:sz w:val="22"/>
          <w:szCs w:val="22"/>
        </w:rPr>
        <w:t>20533</w:t>
      </w:r>
      <w:r w:rsidR="005B7932">
        <w:rPr>
          <w:rFonts w:ascii="Arial" w:eastAsia="Arial" w:hAnsi="Arial" w:cs="Arial"/>
          <w:b/>
          <w:bCs/>
          <w:sz w:val="22"/>
          <w:szCs w:val="22"/>
        </w:rPr>
        <w:t xml:space="preserve">                           </w:t>
      </w:r>
      <w:r w:rsidR="00772697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3C235F" w:rsidRPr="00D06531">
        <w:rPr>
          <w:rFonts w:ascii="Arial" w:eastAsia="Arial" w:hAnsi="Arial" w:cs="Arial"/>
          <w:b/>
          <w:bCs/>
          <w:sz w:val="22"/>
          <w:szCs w:val="22"/>
        </w:rPr>
        <w:t xml:space="preserve">                      </w:t>
      </w:r>
    </w:p>
    <w:p w:rsidR="003C235F" w:rsidRPr="00D06531" w:rsidRDefault="003C235F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D06531">
        <w:rPr>
          <w:rFonts w:ascii="Arial" w:hAnsi="Arial" w:cs="Arial"/>
          <w:b/>
          <w:sz w:val="22"/>
          <w:szCs w:val="22"/>
        </w:rPr>
        <w:t>ΑΠΟΣΠΑΣΜΑ</w:t>
      </w:r>
    </w:p>
    <w:p w:rsidR="003C235F" w:rsidRPr="00D06531" w:rsidRDefault="005B55CE">
      <w:pPr>
        <w:jc w:val="center"/>
        <w:rPr>
          <w:rFonts w:ascii="Arial" w:hAnsi="Arial" w:cs="Arial"/>
          <w:b/>
          <w:sz w:val="22"/>
          <w:szCs w:val="22"/>
        </w:rPr>
      </w:pPr>
      <w:r w:rsidRPr="00D06531">
        <w:rPr>
          <w:rFonts w:ascii="Arial" w:hAnsi="Arial" w:cs="Arial"/>
          <w:b/>
          <w:sz w:val="22"/>
          <w:szCs w:val="22"/>
        </w:rPr>
        <w:t xml:space="preserve">Από το πρακτικό της </w:t>
      </w:r>
      <w:proofErr w:type="spellStart"/>
      <w:r w:rsidRPr="00D06531">
        <w:rPr>
          <w:rFonts w:ascii="Arial" w:hAnsi="Arial" w:cs="Arial"/>
          <w:b/>
          <w:sz w:val="22"/>
          <w:szCs w:val="22"/>
        </w:rPr>
        <w:t>αριθμ</w:t>
      </w:r>
      <w:proofErr w:type="spellEnd"/>
      <w:r w:rsidRPr="00D06531">
        <w:rPr>
          <w:rFonts w:ascii="Arial" w:hAnsi="Arial" w:cs="Arial"/>
          <w:b/>
          <w:sz w:val="22"/>
          <w:szCs w:val="22"/>
        </w:rPr>
        <w:t xml:space="preserve">. </w:t>
      </w:r>
      <w:r w:rsidR="00D754C0">
        <w:rPr>
          <w:rFonts w:ascii="Arial" w:hAnsi="Arial" w:cs="Arial"/>
          <w:b/>
          <w:sz w:val="22"/>
          <w:szCs w:val="22"/>
        </w:rPr>
        <w:t>3</w:t>
      </w:r>
      <w:r w:rsidR="00165410">
        <w:rPr>
          <w:rFonts w:ascii="Arial" w:hAnsi="Arial" w:cs="Arial"/>
          <w:b/>
          <w:sz w:val="22"/>
          <w:szCs w:val="22"/>
        </w:rPr>
        <w:t>3</w:t>
      </w:r>
      <w:r w:rsidR="003C235F" w:rsidRPr="00D06531">
        <w:rPr>
          <w:rFonts w:ascii="Arial" w:hAnsi="Arial" w:cs="Arial"/>
          <w:b/>
          <w:sz w:val="22"/>
          <w:szCs w:val="22"/>
          <w:vertAlign w:val="superscript"/>
        </w:rPr>
        <w:t>ης</w:t>
      </w:r>
      <w:r w:rsidR="003C235F" w:rsidRPr="00D06531">
        <w:rPr>
          <w:rFonts w:ascii="Arial" w:hAnsi="Arial" w:cs="Arial"/>
          <w:b/>
          <w:sz w:val="22"/>
          <w:szCs w:val="22"/>
        </w:rPr>
        <w:t xml:space="preserve">  /20</w:t>
      </w:r>
      <w:r w:rsidRPr="00D06531">
        <w:rPr>
          <w:rFonts w:ascii="Arial" w:hAnsi="Arial" w:cs="Arial"/>
          <w:b/>
          <w:sz w:val="22"/>
          <w:szCs w:val="22"/>
        </w:rPr>
        <w:t>2</w:t>
      </w:r>
      <w:r w:rsidR="00F50B4E" w:rsidRPr="00D06531">
        <w:rPr>
          <w:rFonts w:ascii="Arial" w:hAnsi="Arial" w:cs="Arial"/>
          <w:b/>
          <w:sz w:val="22"/>
          <w:szCs w:val="22"/>
        </w:rPr>
        <w:t>1</w:t>
      </w:r>
      <w:r w:rsidR="003C235F" w:rsidRPr="00D06531">
        <w:rPr>
          <w:rFonts w:ascii="Arial" w:hAnsi="Arial" w:cs="Arial"/>
          <w:b/>
          <w:sz w:val="22"/>
          <w:szCs w:val="22"/>
        </w:rPr>
        <w:t xml:space="preserve"> </w:t>
      </w:r>
      <w:r w:rsidR="00157A71" w:rsidRPr="00D06531">
        <w:rPr>
          <w:rFonts w:ascii="Arial" w:hAnsi="Arial" w:cs="Arial"/>
          <w:b/>
          <w:sz w:val="22"/>
          <w:szCs w:val="22"/>
        </w:rPr>
        <w:t xml:space="preserve"> ΤΑΚΤΙΚΗΣ</w:t>
      </w:r>
      <w:r w:rsidR="00526B61" w:rsidRPr="00D06531">
        <w:rPr>
          <w:rFonts w:ascii="Arial" w:hAnsi="Arial" w:cs="Arial"/>
          <w:b/>
          <w:sz w:val="22"/>
          <w:szCs w:val="22"/>
        </w:rPr>
        <w:t xml:space="preserve"> ΜΕ ΤΗΛΕΔΙΑΣΚΕΨΗ</w:t>
      </w:r>
      <w:r w:rsidR="00781989" w:rsidRPr="00D06531">
        <w:rPr>
          <w:rFonts w:ascii="Arial" w:hAnsi="Arial" w:cs="Arial"/>
          <w:b/>
          <w:sz w:val="22"/>
          <w:szCs w:val="22"/>
        </w:rPr>
        <w:t xml:space="preserve"> </w:t>
      </w:r>
      <w:r w:rsidR="00157A71" w:rsidRPr="00D06531">
        <w:rPr>
          <w:rFonts w:ascii="Arial" w:hAnsi="Arial" w:cs="Arial"/>
          <w:b/>
          <w:sz w:val="22"/>
          <w:szCs w:val="22"/>
        </w:rPr>
        <w:t xml:space="preserve"> </w:t>
      </w:r>
      <w:r w:rsidR="003C235F" w:rsidRPr="00D06531">
        <w:rPr>
          <w:rFonts w:ascii="Arial" w:hAnsi="Arial" w:cs="Arial"/>
          <w:b/>
          <w:sz w:val="22"/>
          <w:szCs w:val="22"/>
        </w:rPr>
        <w:t>Συνεδρίασης</w:t>
      </w:r>
    </w:p>
    <w:p w:rsidR="003C235F" w:rsidRPr="00D06531" w:rsidRDefault="003C235F">
      <w:pPr>
        <w:rPr>
          <w:rFonts w:ascii="Arial" w:hAnsi="Arial" w:cs="Arial"/>
          <w:b/>
          <w:sz w:val="22"/>
          <w:szCs w:val="22"/>
        </w:rPr>
      </w:pPr>
      <w:r w:rsidRPr="00D06531">
        <w:rPr>
          <w:rFonts w:ascii="Arial" w:eastAsia="Arial" w:hAnsi="Arial" w:cs="Arial"/>
          <w:b/>
          <w:sz w:val="22"/>
          <w:szCs w:val="22"/>
        </w:rPr>
        <w:t xml:space="preserve">                           </w:t>
      </w:r>
      <w:r w:rsidR="00526B61" w:rsidRPr="00D06531">
        <w:rPr>
          <w:rFonts w:ascii="Arial" w:eastAsia="Arial" w:hAnsi="Arial" w:cs="Arial"/>
          <w:b/>
          <w:sz w:val="22"/>
          <w:szCs w:val="22"/>
        </w:rPr>
        <w:t xml:space="preserve">              </w:t>
      </w:r>
      <w:r w:rsidRPr="00D06531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D06531">
        <w:rPr>
          <w:rFonts w:ascii="Arial" w:hAnsi="Arial" w:cs="Arial"/>
          <w:b/>
          <w:sz w:val="22"/>
          <w:szCs w:val="22"/>
        </w:rPr>
        <w:t xml:space="preserve">της  Οικονομικής Επιτροπής  Δήμου </w:t>
      </w:r>
      <w:proofErr w:type="spellStart"/>
      <w:r w:rsidRPr="00D06531">
        <w:rPr>
          <w:rFonts w:ascii="Arial" w:hAnsi="Arial" w:cs="Arial"/>
          <w:b/>
          <w:sz w:val="22"/>
          <w:szCs w:val="22"/>
        </w:rPr>
        <w:t>Λεβαδέων</w:t>
      </w:r>
      <w:proofErr w:type="spellEnd"/>
    </w:p>
    <w:p w:rsidR="003C235F" w:rsidRPr="004241E8" w:rsidRDefault="003C235F">
      <w:pPr>
        <w:jc w:val="center"/>
        <w:rPr>
          <w:rFonts w:ascii="Arial" w:hAnsi="Arial" w:cs="Arial"/>
          <w:b/>
          <w:sz w:val="22"/>
          <w:szCs w:val="22"/>
        </w:rPr>
      </w:pPr>
      <w:r w:rsidRPr="00D06531">
        <w:rPr>
          <w:rFonts w:ascii="Arial" w:hAnsi="Arial" w:cs="Arial"/>
          <w:b/>
          <w:sz w:val="22"/>
          <w:szCs w:val="22"/>
        </w:rPr>
        <w:t xml:space="preserve">Αριθμός απόφασης : </w:t>
      </w:r>
      <w:r w:rsidR="00607783" w:rsidRPr="004241E8">
        <w:rPr>
          <w:rFonts w:ascii="Arial" w:hAnsi="Arial" w:cs="Arial"/>
          <w:b/>
          <w:sz w:val="22"/>
          <w:szCs w:val="22"/>
        </w:rPr>
        <w:t>2</w:t>
      </w:r>
      <w:r w:rsidR="00165410">
        <w:rPr>
          <w:rFonts w:ascii="Arial" w:hAnsi="Arial" w:cs="Arial"/>
          <w:b/>
          <w:sz w:val="22"/>
          <w:szCs w:val="22"/>
        </w:rPr>
        <w:t>8</w:t>
      </w:r>
      <w:r w:rsidR="00772697">
        <w:rPr>
          <w:rFonts w:ascii="Arial" w:hAnsi="Arial" w:cs="Arial"/>
          <w:b/>
          <w:sz w:val="22"/>
          <w:szCs w:val="22"/>
        </w:rPr>
        <w:t>8</w:t>
      </w:r>
    </w:p>
    <w:p w:rsidR="00402818" w:rsidRPr="00EA70FB" w:rsidRDefault="00402818" w:rsidP="00402818">
      <w:pPr>
        <w:ind w:right="-69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</w:t>
      </w:r>
      <w:r w:rsidRPr="000D604C">
        <w:rPr>
          <w:rFonts w:ascii="Arial" w:hAnsi="Arial" w:cs="Arial"/>
          <w:b/>
          <w:sz w:val="22"/>
          <w:szCs w:val="22"/>
        </w:rPr>
        <w:t xml:space="preserve">Έγκριση </w:t>
      </w:r>
      <w:r>
        <w:rPr>
          <w:rFonts w:ascii="Arial" w:hAnsi="Arial" w:cs="Arial"/>
          <w:b/>
          <w:sz w:val="22"/>
          <w:szCs w:val="22"/>
        </w:rPr>
        <w:t xml:space="preserve"> της  </w:t>
      </w:r>
      <w:r w:rsidRPr="00402818">
        <w:rPr>
          <w:rFonts w:ascii="Arial" w:hAnsi="Arial" w:cs="Arial"/>
          <w:b/>
          <w:sz w:val="22"/>
          <w:szCs w:val="22"/>
        </w:rPr>
        <w:t>170</w:t>
      </w:r>
      <w:r>
        <w:rPr>
          <w:rFonts w:ascii="Arial" w:hAnsi="Arial" w:cs="Arial"/>
          <w:b/>
          <w:sz w:val="22"/>
          <w:szCs w:val="22"/>
        </w:rPr>
        <w:t>/</w:t>
      </w:r>
      <w:r w:rsidRPr="00402818">
        <w:rPr>
          <w:rFonts w:ascii="Arial" w:hAnsi="Arial" w:cs="Arial"/>
          <w:b/>
          <w:sz w:val="22"/>
          <w:szCs w:val="22"/>
        </w:rPr>
        <w:t>20</w:t>
      </w:r>
      <w:r>
        <w:rPr>
          <w:rFonts w:ascii="Arial" w:hAnsi="Arial" w:cs="Arial"/>
          <w:b/>
          <w:sz w:val="22"/>
          <w:szCs w:val="22"/>
        </w:rPr>
        <w:t>21  (</w:t>
      </w:r>
      <w:r w:rsidRPr="00EA70FB">
        <w:rPr>
          <w:rFonts w:ascii="Arial" w:eastAsia="Arial" w:hAnsi="Arial" w:cs="Arial"/>
          <w:b/>
          <w:color w:val="000000"/>
          <w:kern w:val="1"/>
          <w:sz w:val="22"/>
          <w:szCs w:val="22"/>
          <w:shd w:val="clear" w:color="auto" w:fill="FFFFFF"/>
          <w:lang w:eastAsia="el-GR" w:bidi="hi-IN"/>
        </w:rPr>
        <w:t>ΑΔΑ:</w:t>
      </w:r>
      <w:r w:rsidR="00F45D14" w:rsidRPr="00F45D14">
        <w:rPr>
          <w:rFonts w:ascii="Arial" w:eastAsia="Arial" w:hAnsi="Arial" w:cs="Arial"/>
          <w:color w:val="000000"/>
          <w:kern w:val="1"/>
          <w:sz w:val="22"/>
          <w:szCs w:val="22"/>
          <w:shd w:val="clear" w:color="auto" w:fill="FFFFFF"/>
          <w:lang w:eastAsia="el-GR" w:bidi="hi-IN"/>
        </w:rPr>
        <w:t xml:space="preserve"> </w:t>
      </w:r>
      <w:r w:rsidR="00F45D14" w:rsidRPr="00F45D14">
        <w:rPr>
          <w:rFonts w:ascii="Arial" w:eastAsia="Arial" w:hAnsi="Arial" w:cs="Arial"/>
          <w:b/>
          <w:color w:val="000000"/>
          <w:kern w:val="1"/>
          <w:sz w:val="22"/>
          <w:szCs w:val="22"/>
          <w:shd w:val="clear" w:color="auto" w:fill="FFFFFF"/>
          <w:lang w:eastAsia="el-GR" w:bidi="hi-IN"/>
        </w:rPr>
        <w:t>Ω5ΒΘΟΕΒΜ-Δ90)</w:t>
      </w:r>
      <w:r w:rsidRPr="00EA70FB">
        <w:rPr>
          <w:rFonts w:ascii="Arial" w:eastAsia="Arial" w:hAnsi="Arial" w:cs="Arial"/>
          <w:b/>
          <w:color w:val="000000"/>
          <w:kern w:val="1"/>
          <w:sz w:val="22"/>
          <w:szCs w:val="22"/>
          <w:shd w:val="clear" w:color="auto" w:fill="FFFFFF"/>
          <w:lang w:eastAsia="el-GR" w:bidi="hi-IN"/>
        </w:rPr>
        <w:t xml:space="preserve"> </w:t>
      </w:r>
      <w:r>
        <w:rPr>
          <w:rFonts w:ascii="Arial" w:eastAsia="Arial" w:hAnsi="Arial" w:cs="Arial"/>
          <w:b/>
          <w:color w:val="000000"/>
          <w:kern w:val="1"/>
          <w:sz w:val="22"/>
          <w:szCs w:val="22"/>
          <w:shd w:val="clear" w:color="auto" w:fill="FFFFFF"/>
          <w:lang w:eastAsia="el-GR" w:bidi="hi-IN"/>
        </w:rPr>
        <w:t xml:space="preserve">Απόφασης του Διοικητικού Συμβουλίου </w:t>
      </w:r>
      <w:r w:rsidRPr="00EA70FB">
        <w:rPr>
          <w:rFonts w:ascii="Arial" w:eastAsia="Arial" w:hAnsi="Arial" w:cs="Arial"/>
          <w:b/>
          <w:color w:val="000000"/>
          <w:kern w:val="1"/>
          <w:sz w:val="22"/>
          <w:szCs w:val="22"/>
          <w:shd w:val="clear" w:color="auto" w:fill="FFFFFF"/>
          <w:lang w:eastAsia="el-GR" w:bidi="hi-IN"/>
        </w:rPr>
        <w:t>της Δ.Ε.Υ.Α.Λ</w:t>
      </w:r>
      <w:r>
        <w:rPr>
          <w:rFonts w:ascii="Arial" w:eastAsia="Arial" w:hAnsi="Arial" w:cs="Arial"/>
          <w:b/>
          <w:color w:val="000000"/>
          <w:kern w:val="1"/>
          <w:sz w:val="22"/>
          <w:szCs w:val="22"/>
          <w:shd w:val="clear" w:color="auto" w:fill="FFFFFF"/>
          <w:lang w:eastAsia="el-GR" w:bidi="hi-IN"/>
        </w:rPr>
        <w:t xml:space="preserve">. </w:t>
      </w:r>
      <w:r>
        <w:rPr>
          <w:rFonts w:ascii="Arial" w:hAnsi="Arial" w:cs="Arial"/>
          <w:b/>
          <w:sz w:val="22"/>
          <w:szCs w:val="22"/>
        </w:rPr>
        <w:t>(</w:t>
      </w:r>
      <w:r w:rsidRPr="000D604C">
        <w:rPr>
          <w:rFonts w:ascii="Arial" w:hAnsi="Arial" w:cs="Arial"/>
          <w:b/>
          <w:sz w:val="22"/>
          <w:szCs w:val="22"/>
        </w:rPr>
        <w:t>Τ</w:t>
      </w:r>
      <w:r>
        <w:rPr>
          <w:rFonts w:ascii="Arial" w:hAnsi="Arial" w:cs="Arial"/>
          <w:b/>
          <w:sz w:val="22"/>
          <w:szCs w:val="22"/>
        </w:rPr>
        <w:t xml:space="preserve">ροποποίηση Τιμολογίου </w:t>
      </w:r>
      <w:proofErr w:type="spellStart"/>
      <w:r>
        <w:rPr>
          <w:rFonts w:ascii="Arial" w:hAnsi="Arial" w:cs="Arial"/>
          <w:b/>
          <w:sz w:val="22"/>
          <w:szCs w:val="22"/>
        </w:rPr>
        <w:t>΄Υδρευσης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για τους οικισμούς «ΚΑΡΥΩΤΗ», «ΤΑΡΣΟΣ» ΚΑΙ «ΠΑΝΑΓΙΑΣ ΚΑΛΑΜΙΩΤΙΣΣΑΣ» της Κοινότητας </w:t>
      </w:r>
      <w:proofErr w:type="spellStart"/>
      <w:r>
        <w:rPr>
          <w:rFonts w:ascii="Arial" w:hAnsi="Arial" w:cs="Arial"/>
          <w:b/>
          <w:sz w:val="22"/>
          <w:szCs w:val="22"/>
        </w:rPr>
        <w:t>Κυριακίου</w:t>
      </w:r>
      <w:proofErr w:type="spellEnd"/>
      <w:r w:rsidR="00D8049B">
        <w:rPr>
          <w:rFonts w:ascii="Arial" w:hAnsi="Arial" w:cs="Arial"/>
          <w:b/>
          <w:sz w:val="22"/>
          <w:szCs w:val="22"/>
        </w:rPr>
        <w:t>)</w:t>
      </w:r>
      <w:r>
        <w:rPr>
          <w:rFonts w:ascii="Arial" w:hAnsi="Arial" w:cs="Arial"/>
          <w:b/>
          <w:sz w:val="22"/>
          <w:szCs w:val="22"/>
        </w:rPr>
        <w:t>.</w:t>
      </w:r>
    </w:p>
    <w:p w:rsidR="003C38EA" w:rsidRPr="00F278FF" w:rsidRDefault="003C38EA" w:rsidP="00C054E9">
      <w:pPr>
        <w:rPr>
          <w:rFonts w:ascii="Arial" w:eastAsia="SimSun" w:hAnsi="Arial" w:cs="Arial"/>
          <w:b/>
          <w:sz w:val="22"/>
          <w:szCs w:val="22"/>
          <w:highlight w:val="white"/>
        </w:rPr>
      </w:pPr>
    </w:p>
    <w:p w:rsidR="00F71053" w:rsidRPr="00F71053" w:rsidRDefault="00F71053" w:rsidP="00F71053">
      <w:pPr>
        <w:ind w:hanging="6"/>
        <w:jc w:val="both"/>
        <w:rPr>
          <w:rFonts w:ascii="Arial" w:eastAsia="Arial" w:hAnsi="Arial" w:cs="Arial"/>
          <w:sz w:val="22"/>
          <w:szCs w:val="22"/>
        </w:rPr>
      </w:pPr>
      <w:r w:rsidRPr="00F71053">
        <w:rPr>
          <w:rFonts w:ascii="Arial" w:hAnsi="Arial" w:cs="Arial"/>
          <w:sz w:val="22"/>
          <w:szCs w:val="22"/>
        </w:rPr>
        <w:t xml:space="preserve">Στη Λιβαδειά σήμερα  </w:t>
      </w:r>
      <w:r w:rsidR="002836AE">
        <w:rPr>
          <w:rFonts w:ascii="Arial" w:hAnsi="Arial" w:cs="Arial"/>
          <w:sz w:val="22"/>
          <w:szCs w:val="22"/>
        </w:rPr>
        <w:t>26</w:t>
      </w:r>
      <w:r w:rsidRPr="00F71053">
        <w:rPr>
          <w:rFonts w:ascii="Arial" w:hAnsi="Arial" w:cs="Arial"/>
          <w:sz w:val="22"/>
          <w:szCs w:val="22"/>
          <w:vertAlign w:val="superscript"/>
        </w:rPr>
        <w:t>η</w:t>
      </w:r>
      <w:r w:rsidRPr="00F71053">
        <w:rPr>
          <w:rFonts w:ascii="Arial" w:hAnsi="Arial" w:cs="Arial"/>
          <w:sz w:val="22"/>
          <w:szCs w:val="22"/>
        </w:rPr>
        <w:t xml:space="preserve">  Οκτωβρίου   2021  ημέρα  Τρίτη   , ώρα 13.</w:t>
      </w:r>
      <w:r w:rsidR="002836AE">
        <w:rPr>
          <w:rFonts w:ascii="Arial" w:hAnsi="Arial" w:cs="Arial"/>
          <w:sz w:val="22"/>
          <w:szCs w:val="22"/>
        </w:rPr>
        <w:t>3</w:t>
      </w:r>
      <w:r w:rsidRPr="00F71053">
        <w:rPr>
          <w:rFonts w:ascii="Arial" w:hAnsi="Arial" w:cs="Arial"/>
          <w:sz w:val="22"/>
          <w:szCs w:val="22"/>
        </w:rPr>
        <w:t xml:space="preserve">0  συνεδρίασε με τηλεδιάσκεψη  η Οικονομική Επιτροπή Δήμου </w:t>
      </w:r>
      <w:proofErr w:type="spellStart"/>
      <w:r w:rsidRPr="00F71053">
        <w:rPr>
          <w:rFonts w:ascii="Arial" w:hAnsi="Arial" w:cs="Arial"/>
          <w:sz w:val="22"/>
          <w:szCs w:val="22"/>
        </w:rPr>
        <w:t>Λεβαδέων</w:t>
      </w:r>
      <w:proofErr w:type="spellEnd"/>
      <w:r w:rsidRPr="00F71053">
        <w:rPr>
          <w:rFonts w:ascii="Arial" w:hAnsi="Arial" w:cs="Arial"/>
          <w:sz w:val="22"/>
          <w:szCs w:val="22"/>
        </w:rPr>
        <w:t xml:space="preserve"> , βάσει των διατάξεων :      ι)  του  άρθρου 77 του Ν. 4555/2018 όπως τροποποιήθηκε από το άρθρο 184 του ν.4635/2019,    </w:t>
      </w:r>
      <w:proofErr w:type="spellStart"/>
      <w:r w:rsidRPr="00F71053">
        <w:rPr>
          <w:rFonts w:ascii="Arial" w:hAnsi="Arial" w:cs="Arial"/>
          <w:sz w:val="22"/>
          <w:szCs w:val="22"/>
        </w:rPr>
        <w:t>ιι</w:t>
      </w:r>
      <w:proofErr w:type="spellEnd"/>
      <w:r w:rsidRPr="00F71053">
        <w:rPr>
          <w:rFonts w:ascii="Arial" w:hAnsi="Arial" w:cs="Arial"/>
          <w:sz w:val="22"/>
          <w:szCs w:val="22"/>
        </w:rPr>
        <w:t xml:space="preserve">) του άρθρου 10 της από 11/3/2020 Πράξης Νομοθετικού Περιεχομένου (ΦΕΚ  55/Α/11-3-2020) «Κατεπείγοντα μέτρα αντιμετώπισης των αρνητικών συνεπειών της εμφάνισης του </w:t>
      </w:r>
      <w:proofErr w:type="spellStart"/>
      <w:r w:rsidRPr="00F71053">
        <w:rPr>
          <w:rFonts w:ascii="Arial" w:hAnsi="Arial" w:cs="Arial"/>
          <w:sz w:val="22"/>
          <w:szCs w:val="22"/>
        </w:rPr>
        <w:t>κορωνοϊου</w:t>
      </w:r>
      <w:proofErr w:type="spellEnd"/>
      <w:r w:rsidRPr="00F71053">
        <w:rPr>
          <w:rFonts w:ascii="Arial" w:hAnsi="Arial" w:cs="Arial"/>
          <w:sz w:val="22"/>
          <w:szCs w:val="22"/>
        </w:rPr>
        <w:t xml:space="preserve"> </w:t>
      </w:r>
      <w:r w:rsidRPr="00F71053">
        <w:rPr>
          <w:rFonts w:ascii="Arial" w:hAnsi="Arial" w:cs="Arial"/>
          <w:sz w:val="22"/>
          <w:szCs w:val="22"/>
          <w:lang w:val="en-US"/>
        </w:rPr>
        <w:t>COVID</w:t>
      </w:r>
      <w:r w:rsidRPr="00F71053">
        <w:rPr>
          <w:rFonts w:ascii="Arial" w:hAnsi="Arial" w:cs="Arial"/>
          <w:sz w:val="22"/>
          <w:szCs w:val="22"/>
        </w:rPr>
        <w:t xml:space="preserve">-19 και της ανάγκης περιορισμού της διάδοσής του»,    </w:t>
      </w:r>
      <w:proofErr w:type="spellStart"/>
      <w:r w:rsidRPr="00F71053">
        <w:rPr>
          <w:rFonts w:ascii="Arial" w:hAnsi="Arial" w:cs="Arial"/>
          <w:sz w:val="22"/>
          <w:szCs w:val="22"/>
        </w:rPr>
        <w:t>ιιι</w:t>
      </w:r>
      <w:proofErr w:type="spellEnd"/>
      <w:r w:rsidRPr="00F71053">
        <w:rPr>
          <w:rFonts w:ascii="Arial" w:hAnsi="Arial" w:cs="Arial"/>
          <w:sz w:val="22"/>
          <w:szCs w:val="22"/>
        </w:rPr>
        <w:t xml:space="preserve">) Της με </w:t>
      </w:r>
      <w:proofErr w:type="spellStart"/>
      <w:r w:rsidRPr="00F71053">
        <w:rPr>
          <w:rFonts w:ascii="Arial" w:hAnsi="Arial" w:cs="Arial"/>
          <w:sz w:val="22"/>
          <w:szCs w:val="22"/>
        </w:rPr>
        <w:t>αριθμ</w:t>
      </w:r>
      <w:proofErr w:type="spellEnd"/>
      <w:r w:rsidRPr="00F71053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F71053">
        <w:rPr>
          <w:rFonts w:ascii="Arial" w:hAnsi="Arial" w:cs="Arial"/>
          <w:sz w:val="22"/>
          <w:szCs w:val="22"/>
        </w:rPr>
        <w:t>πρωτ</w:t>
      </w:r>
      <w:proofErr w:type="spellEnd"/>
      <w:r w:rsidRPr="00F71053">
        <w:rPr>
          <w:rFonts w:ascii="Arial" w:hAnsi="Arial" w:cs="Arial"/>
          <w:sz w:val="22"/>
          <w:szCs w:val="22"/>
        </w:rPr>
        <w:t xml:space="preserve">. 18318/13-03-2020 (ΑΔΑ: 9ΛΠΧ46ΜΤΛ6-1ΑΕ) εγκυκλίου του Υπουργείου Εσωτερικών 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 w:rsidRPr="00F71053">
        <w:rPr>
          <w:rFonts w:ascii="Arial" w:hAnsi="Arial" w:cs="Arial"/>
          <w:sz w:val="22"/>
          <w:szCs w:val="22"/>
        </w:rPr>
        <w:t>κορωνοϊου</w:t>
      </w:r>
      <w:proofErr w:type="spellEnd"/>
      <w:r w:rsidRPr="00F71053">
        <w:rPr>
          <w:rFonts w:ascii="Arial" w:hAnsi="Arial" w:cs="Arial"/>
          <w:sz w:val="22"/>
          <w:szCs w:val="22"/>
        </w:rPr>
        <w:t xml:space="preserve"> </w:t>
      </w:r>
      <w:r w:rsidRPr="00F71053">
        <w:rPr>
          <w:rFonts w:ascii="Arial" w:hAnsi="Arial" w:cs="Arial"/>
          <w:sz w:val="22"/>
          <w:szCs w:val="22"/>
          <w:lang w:val="en-US"/>
        </w:rPr>
        <w:t>COVID</w:t>
      </w:r>
      <w:r w:rsidRPr="00F71053">
        <w:rPr>
          <w:rFonts w:ascii="Arial" w:hAnsi="Arial" w:cs="Arial"/>
          <w:sz w:val="22"/>
          <w:szCs w:val="22"/>
        </w:rPr>
        <w:t xml:space="preserve">-19»,ιιιι) Της 40/20930/31-03-2020 (ΑΔΑ: 6ΩΠΥ46ΜΤΛ6-50Ψ) εγκυκλίου του Υπουργείου Εσωτερικών «Ενημέρωση για την εφαρμογή του κανονιστικού πλαισίου αντιμετώπισης του </w:t>
      </w:r>
      <w:proofErr w:type="spellStart"/>
      <w:r w:rsidRPr="00F71053">
        <w:rPr>
          <w:rFonts w:ascii="Arial" w:hAnsi="Arial" w:cs="Arial"/>
          <w:sz w:val="22"/>
          <w:szCs w:val="22"/>
        </w:rPr>
        <w:t>κορωνοϊου</w:t>
      </w:r>
      <w:proofErr w:type="spellEnd"/>
      <w:r w:rsidRPr="00F71053">
        <w:rPr>
          <w:rFonts w:ascii="Arial" w:hAnsi="Arial" w:cs="Arial"/>
          <w:sz w:val="22"/>
          <w:szCs w:val="22"/>
        </w:rPr>
        <w:t xml:space="preserve"> </w:t>
      </w:r>
      <w:r w:rsidRPr="00F71053">
        <w:rPr>
          <w:rFonts w:ascii="Arial" w:hAnsi="Arial" w:cs="Arial"/>
          <w:sz w:val="22"/>
          <w:szCs w:val="22"/>
          <w:lang w:val="en-US"/>
        </w:rPr>
        <w:t>COVID</w:t>
      </w:r>
      <w:r w:rsidRPr="00F71053">
        <w:rPr>
          <w:rFonts w:ascii="Arial" w:hAnsi="Arial" w:cs="Arial"/>
          <w:sz w:val="22"/>
          <w:szCs w:val="22"/>
        </w:rPr>
        <w:t xml:space="preserve"> 19, αναφορικά με την οργάνωση και λειτουργία των δήμων» </w:t>
      </w:r>
      <w:r w:rsidRPr="00F71053">
        <w:rPr>
          <w:rFonts w:ascii="Arial" w:eastAsia="Arial" w:hAnsi="Arial" w:cs="Arial"/>
          <w:sz w:val="22"/>
          <w:szCs w:val="22"/>
        </w:rPr>
        <w:t xml:space="preserve">     </w:t>
      </w:r>
      <w:r w:rsidRPr="00F71053">
        <w:rPr>
          <w:rFonts w:ascii="Arial" w:hAnsi="Arial" w:cs="Arial"/>
          <w:sz w:val="22"/>
          <w:szCs w:val="22"/>
        </w:rPr>
        <w:t xml:space="preserve">και μετά  από  την </w:t>
      </w:r>
      <w:proofErr w:type="spellStart"/>
      <w:r w:rsidRPr="00F71053">
        <w:rPr>
          <w:rFonts w:ascii="Arial" w:hAnsi="Arial" w:cs="Arial"/>
          <w:sz w:val="22"/>
          <w:szCs w:val="22"/>
        </w:rPr>
        <w:t>αρ.πρωτ</w:t>
      </w:r>
      <w:proofErr w:type="spellEnd"/>
      <w:r w:rsidRPr="00F71053">
        <w:rPr>
          <w:rFonts w:ascii="Arial" w:hAnsi="Arial" w:cs="Arial"/>
          <w:sz w:val="22"/>
          <w:szCs w:val="22"/>
        </w:rPr>
        <w:t xml:space="preserve">.  </w:t>
      </w:r>
      <w:r w:rsidR="00390DFA">
        <w:rPr>
          <w:rFonts w:ascii="Arial" w:hAnsi="Arial" w:cs="Arial"/>
          <w:sz w:val="22"/>
          <w:szCs w:val="22"/>
        </w:rPr>
        <w:t>20013</w:t>
      </w:r>
      <w:r w:rsidRPr="00F71053">
        <w:rPr>
          <w:rFonts w:ascii="Arial" w:hAnsi="Arial" w:cs="Arial"/>
          <w:sz w:val="22"/>
          <w:szCs w:val="22"/>
        </w:rPr>
        <w:t xml:space="preserve">/22-10-2021 έγγραφη πρόσκληση του  Προέδρου της (Δημάρχου </w:t>
      </w:r>
      <w:proofErr w:type="spellStart"/>
      <w:r w:rsidRPr="00F71053">
        <w:rPr>
          <w:rFonts w:ascii="Arial" w:hAnsi="Arial" w:cs="Arial"/>
          <w:sz w:val="22"/>
          <w:szCs w:val="22"/>
        </w:rPr>
        <w:t>Λεβαδέων</w:t>
      </w:r>
      <w:proofErr w:type="spellEnd"/>
      <w:r w:rsidRPr="00F71053">
        <w:rPr>
          <w:rFonts w:ascii="Arial" w:hAnsi="Arial" w:cs="Arial"/>
          <w:sz w:val="22"/>
          <w:szCs w:val="22"/>
        </w:rPr>
        <w:t>)</w:t>
      </w:r>
      <w:r w:rsidRPr="00F71053">
        <w:rPr>
          <w:rFonts w:ascii="Arial" w:eastAsia="Arial" w:hAnsi="Arial" w:cs="Arial"/>
          <w:sz w:val="22"/>
          <w:szCs w:val="22"/>
        </w:rPr>
        <w:t xml:space="preserve">    </w:t>
      </w:r>
    </w:p>
    <w:p w:rsidR="003C2DCE" w:rsidRPr="003C2DCE" w:rsidRDefault="003C2DCE" w:rsidP="003C2DCE">
      <w:pPr>
        <w:ind w:hanging="6"/>
        <w:jc w:val="both"/>
        <w:rPr>
          <w:rFonts w:ascii="Arial" w:eastAsia="Arial" w:hAnsi="Arial" w:cs="Arial"/>
          <w:sz w:val="22"/>
          <w:szCs w:val="22"/>
        </w:rPr>
      </w:pPr>
      <w:r w:rsidRPr="003C2DCE">
        <w:rPr>
          <w:rFonts w:ascii="Arial" w:eastAsia="Arial" w:hAnsi="Arial" w:cs="Arial"/>
          <w:sz w:val="22"/>
          <w:szCs w:val="22"/>
        </w:rPr>
        <w:t xml:space="preserve">   </w:t>
      </w:r>
      <w:r w:rsidRPr="003C2DCE">
        <w:rPr>
          <w:rFonts w:ascii="Arial" w:hAnsi="Arial" w:cs="Arial"/>
          <w:sz w:val="22"/>
          <w:szCs w:val="22"/>
        </w:rPr>
        <w:t xml:space="preserve">    Αφού  διαπιστώθηκε ότι υπάρχει νόμιμη απαρτία, επειδή σε σύνολο εννέα ( 9)  μελών ήταν παρόντα </w:t>
      </w:r>
      <w:r w:rsidR="00EC0F18">
        <w:rPr>
          <w:rFonts w:ascii="Arial" w:hAnsi="Arial" w:cs="Arial"/>
          <w:sz w:val="22"/>
          <w:szCs w:val="22"/>
        </w:rPr>
        <w:t>επτά</w:t>
      </w:r>
      <w:r w:rsidRPr="003C2DCE">
        <w:rPr>
          <w:rFonts w:ascii="Arial" w:hAnsi="Arial" w:cs="Arial"/>
          <w:sz w:val="22"/>
          <w:szCs w:val="22"/>
        </w:rPr>
        <w:t xml:space="preserve"> (</w:t>
      </w:r>
      <w:r w:rsidR="00EC0F18">
        <w:rPr>
          <w:rFonts w:ascii="Arial" w:hAnsi="Arial" w:cs="Arial"/>
          <w:sz w:val="22"/>
          <w:szCs w:val="22"/>
        </w:rPr>
        <w:t>7</w:t>
      </w:r>
      <w:r w:rsidRPr="003C2DCE">
        <w:rPr>
          <w:rFonts w:ascii="Arial" w:hAnsi="Arial" w:cs="Arial"/>
          <w:sz w:val="22"/>
          <w:szCs w:val="22"/>
        </w:rPr>
        <w:t>) εκ των οποίων και ένα αναπληρωματικό μέλος ήτοι:</w:t>
      </w:r>
    </w:p>
    <w:p w:rsidR="003C2DCE" w:rsidRPr="003C2DCE" w:rsidRDefault="003C2DCE" w:rsidP="003C2DCE">
      <w:pPr>
        <w:ind w:left="432" w:hanging="432"/>
        <w:jc w:val="both"/>
        <w:rPr>
          <w:rFonts w:ascii="Arial" w:hAnsi="Arial" w:cs="Arial"/>
          <w:sz w:val="22"/>
          <w:szCs w:val="22"/>
        </w:rPr>
      </w:pPr>
    </w:p>
    <w:p w:rsidR="003C2DCE" w:rsidRPr="003C2DCE" w:rsidRDefault="003C2DCE" w:rsidP="003C2DCE">
      <w:pPr>
        <w:jc w:val="both"/>
        <w:rPr>
          <w:rFonts w:ascii="Arial" w:hAnsi="Arial" w:cs="Arial"/>
          <w:b/>
          <w:sz w:val="22"/>
          <w:szCs w:val="22"/>
        </w:rPr>
      </w:pPr>
      <w:r w:rsidRPr="003C2DCE">
        <w:rPr>
          <w:rFonts w:ascii="Arial" w:hAnsi="Arial" w:cs="Arial"/>
          <w:b/>
          <w:sz w:val="22"/>
          <w:szCs w:val="22"/>
        </w:rPr>
        <w:tab/>
        <w:t xml:space="preserve">         ΠΑΡΟΝΤΕΣ                                                                     ΑΠΟΝΤΕΣ</w:t>
      </w:r>
    </w:p>
    <w:p w:rsidR="003C2DCE" w:rsidRPr="003C2DCE" w:rsidRDefault="003C2DCE" w:rsidP="003C2DCE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3C2DCE">
        <w:rPr>
          <w:rFonts w:ascii="Arial" w:hAnsi="Arial" w:cs="Arial"/>
          <w:sz w:val="22"/>
          <w:szCs w:val="22"/>
        </w:rPr>
        <w:t xml:space="preserve">1. </w:t>
      </w:r>
      <w:proofErr w:type="spellStart"/>
      <w:r w:rsidRPr="003C2DCE">
        <w:rPr>
          <w:rFonts w:ascii="Arial" w:hAnsi="Arial" w:cs="Arial"/>
          <w:sz w:val="22"/>
          <w:szCs w:val="22"/>
        </w:rPr>
        <w:t>Ταγκαλέγκας</w:t>
      </w:r>
      <w:proofErr w:type="spellEnd"/>
      <w:r w:rsidRPr="003C2DCE">
        <w:rPr>
          <w:rFonts w:ascii="Arial" w:hAnsi="Arial" w:cs="Arial"/>
          <w:sz w:val="22"/>
          <w:szCs w:val="22"/>
        </w:rPr>
        <w:t xml:space="preserve"> Ιωάννης                                                 </w:t>
      </w:r>
      <w:r>
        <w:rPr>
          <w:rFonts w:ascii="Arial" w:hAnsi="Arial" w:cs="Arial"/>
          <w:sz w:val="22"/>
          <w:szCs w:val="22"/>
        </w:rPr>
        <w:t xml:space="preserve"> </w:t>
      </w:r>
      <w:r w:rsidRPr="003C2DCE">
        <w:rPr>
          <w:rFonts w:ascii="Arial" w:hAnsi="Arial" w:cs="Arial"/>
          <w:sz w:val="22"/>
          <w:szCs w:val="22"/>
        </w:rPr>
        <w:t xml:space="preserve">  1</w:t>
      </w:r>
      <w:r>
        <w:rPr>
          <w:rFonts w:ascii="Arial" w:hAnsi="Arial" w:cs="Arial"/>
          <w:sz w:val="22"/>
          <w:szCs w:val="22"/>
        </w:rPr>
        <w:t>.</w:t>
      </w:r>
      <w:r w:rsidR="00F45D1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C2DCE">
        <w:rPr>
          <w:rFonts w:ascii="Arial" w:hAnsi="Arial" w:cs="Arial"/>
          <w:sz w:val="22"/>
          <w:szCs w:val="22"/>
        </w:rPr>
        <w:t>Καπλάνης</w:t>
      </w:r>
      <w:proofErr w:type="spellEnd"/>
      <w:r w:rsidRPr="003C2DCE">
        <w:rPr>
          <w:rFonts w:ascii="Arial" w:hAnsi="Arial" w:cs="Arial"/>
          <w:sz w:val="22"/>
          <w:szCs w:val="22"/>
        </w:rPr>
        <w:t xml:space="preserve"> Κωνσταντίνος</w:t>
      </w:r>
    </w:p>
    <w:p w:rsidR="003C2DCE" w:rsidRPr="003C2DCE" w:rsidRDefault="003C2DCE" w:rsidP="003C2DCE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3C2DCE">
        <w:rPr>
          <w:rFonts w:ascii="Arial" w:hAnsi="Arial" w:cs="Arial"/>
          <w:sz w:val="22"/>
          <w:szCs w:val="22"/>
        </w:rPr>
        <w:t xml:space="preserve">2. </w:t>
      </w:r>
      <w:proofErr w:type="spellStart"/>
      <w:r w:rsidRPr="003C2DCE">
        <w:rPr>
          <w:rFonts w:ascii="Arial" w:hAnsi="Arial" w:cs="Arial"/>
          <w:sz w:val="22"/>
          <w:szCs w:val="22"/>
        </w:rPr>
        <w:t>Καλογρηάς</w:t>
      </w:r>
      <w:proofErr w:type="spellEnd"/>
      <w:r w:rsidRPr="003C2DCE">
        <w:rPr>
          <w:rFonts w:ascii="Arial" w:hAnsi="Arial" w:cs="Arial"/>
          <w:sz w:val="22"/>
          <w:szCs w:val="22"/>
        </w:rPr>
        <w:t xml:space="preserve"> Αθανάσιος                                                </w:t>
      </w:r>
      <w:r>
        <w:rPr>
          <w:rFonts w:ascii="Arial" w:hAnsi="Arial" w:cs="Arial"/>
          <w:sz w:val="22"/>
          <w:szCs w:val="22"/>
        </w:rPr>
        <w:t xml:space="preserve">   </w:t>
      </w:r>
      <w:r w:rsidRPr="003C2DCE">
        <w:rPr>
          <w:rFonts w:ascii="Arial" w:hAnsi="Arial" w:cs="Arial"/>
          <w:sz w:val="22"/>
          <w:szCs w:val="22"/>
        </w:rPr>
        <w:t xml:space="preserve"> 2.Παπαϊωάννου Λουκάς</w:t>
      </w:r>
    </w:p>
    <w:p w:rsidR="003C2DCE" w:rsidRPr="003C2DCE" w:rsidRDefault="003C2DCE" w:rsidP="003C2DCE">
      <w:pPr>
        <w:ind w:left="432" w:hanging="432"/>
        <w:jc w:val="both"/>
        <w:rPr>
          <w:rFonts w:ascii="Arial" w:hAnsi="Arial" w:cs="Arial"/>
          <w:sz w:val="22"/>
          <w:szCs w:val="22"/>
        </w:rPr>
      </w:pPr>
      <w:r w:rsidRPr="003C2DCE">
        <w:rPr>
          <w:rFonts w:ascii="Arial" w:hAnsi="Arial" w:cs="Arial"/>
          <w:sz w:val="22"/>
          <w:szCs w:val="22"/>
        </w:rPr>
        <w:t xml:space="preserve">      3. </w:t>
      </w:r>
      <w:proofErr w:type="spellStart"/>
      <w:r w:rsidRPr="003C2DCE">
        <w:rPr>
          <w:rFonts w:ascii="Arial" w:hAnsi="Arial" w:cs="Arial"/>
          <w:sz w:val="22"/>
          <w:szCs w:val="22"/>
        </w:rPr>
        <w:t>Νταντούμη</w:t>
      </w:r>
      <w:proofErr w:type="spellEnd"/>
      <w:r w:rsidRPr="003C2DCE">
        <w:rPr>
          <w:rFonts w:ascii="Arial" w:hAnsi="Arial" w:cs="Arial"/>
          <w:sz w:val="22"/>
          <w:szCs w:val="22"/>
        </w:rPr>
        <w:t xml:space="preserve"> Ιωάννα                                                             </w:t>
      </w:r>
    </w:p>
    <w:p w:rsidR="003C2DCE" w:rsidRPr="003C2DCE" w:rsidRDefault="003C2DCE" w:rsidP="003C2DCE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3C2DCE">
        <w:rPr>
          <w:rFonts w:ascii="Arial" w:hAnsi="Arial" w:cs="Arial"/>
          <w:sz w:val="22"/>
          <w:szCs w:val="22"/>
        </w:rPr>
        <w:t xml:space="preserve">4. </w:t>
      </w:r>
      <w:proofErr w:type="spellStart"/>
      <w:r w:rsidRPr="003C2DCE">
        <w:rPr>
          <w:rFonts w:ascii="Arial" w:hAnsi="Arial" w:cs="Arial"/>
          <w:sz w:val="22"/>
          <w:szCs w:val="22"/>
        </w:rPr>
        <w:t>Μερτζάνης</w:t>
      </w:r>
      <w:proofErr w:type="spellEnd"/>
      <w:r w:rsidRPr="003C2DCE">
        <w:rPr>
          <w:rFonts w:ascii="Arial" w:hAnsi="Arial" w:cs="Arial"/>
          <w:sz w:val="22"/>
          <w:szCs w:val="22"/>
        </w:rPr>
        <w:t xml:space="preserve"> Κωνσταντίνος                                       Αν και είχαν  νόμιμα προσκληθεί       </w:t>
      </w:r>
    </w:p>
    <w:p w:rsidR="003C2DCE" w:rsidRPr="003C2DCE" w:rsidRDefault="003C2DCE" w:rsidP="003C2DCE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3C2DCE">
        <w:rPr>
          <w:rFonts w:ascii="Arial" w:hAnsi="Arial" w:cs="Arial"/>
          <w:sz w:val="22"/>
          <w:szCs w:val="22"/>
        </w:rPr>
        <w:t xml:space="preserve">5. </w:t>
      </w:r>
      <w:proofErr w:type="spellStart"/>
      <w:r w:rsidRPr="003C2DCE">
        <w:rPr>
          <w:rFonts w:ascii="Arial" w:hAnsi="Arial" w:cs="Arial"/>
          <w:sz w:val="22"/>
          <w:szCs w:val="22"/>
        </w:rPr>
        <w:t>Καράβα</w:t>
      </w:r>
      <w:proofErr w:type="spellEnd"/>
      <w:r w:rsidRPr="003C2DC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C2DCE">
        <w:rPr>
          <w:rFonts w:ascii="Arial" w:hAnsi="Arial" w:cs="Arial"/>
          <w:sz w:val="22"/>
          <w:szCs w:val="22"/>
        </w:rPr>
        <w:t>Χρυσοβαλάντου</w:t>
      </w:r>
      <w:proofErr w:type="spellEnd"/>
      <w:r w:rsidRPr="003C2DCE">
        <w:rPr>
          <w:rFonts w:ascii="Arial" w:hAnsi="Arial" w:cs="Arial"/>
          <w:sz w:val="22"/>
          <w:szCs w:val="22"/>
        </w:rPr>
        <w:t xml:space="preserve"> – Βασιλική                            </w:t>
      </w:r>
    </w:p>
    <w:p w:rsidR="003C2DCE" w:rsidRPr="003C2DCE" w:rsidRDefault="003C2DCE" w:rsidP="003C2DCE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3C2DCE">
        <w:rPr>
          <w:rFonts w:ascii="Arial" w:hAnsi="Arial" w:cs="Arial"/>
          <w:sz w:val="22"/>
          <w:szCs w:val="22"/>
        </w:rPr>
        <w:t xml:space="preserve">      6. </w:t>
      </w:r>
      <w:proofErr w:type="spellStart"/>
      <w:r w:rsidRPr="003C2DCE">
        <w:rPr>
          <w:rFonts w:ascii="Arial" w:hAnsi="Arial" w:cs="Arial"/>
          <w:sz w:val="22"/>
          <w:szCs w:val="22"/>
        </w:rPr>
        <w:t>Τόλιας</w:t>
      </w:r>
      <w:proofErr w:type="spellEnd"/>
      <w:r w:rsidRPr="003C2DCE">
        <w:rPr>
          <w:rFonts w:ascii="Arial" w:hAnsi="Arial" w:cs="Arial"/>
          <w:sz w:val="22"/>
          <w:szCs w:val="22"/>
        </w:rPr>
        <w:t xml:space="preserve"> Δημήτριος (</w:t>
      </w:r>
      <w:proofErr w:type="spellStart"/>
      <w:r w:rsidRPr="003C2DCE">
        <w:rPr>
          <w:rFonts w:ascii="Arial" w:hAnsi="Arial" w:cs="Arial"/>
          <w:sz w:val="22"/>
          <w:szCs w:val="22"/>
        </w:rPr>
        <w:t>αναπλ</w:t>
      </w:r>
      <w:proofErr w:type="spellEnd"/>
      <w:r w:rsidRPr="003C2DCE">
        <w:rPr>
          <w:rFonts w:ascii="Arial" w:hAnsi="Arial" w:cs="Arial"/>
          <w:sz w:val="22"/>
          <w:szCs w:val="22"/>
        </w:rPr>
        <w:t>/</w:t>
      </w:r>
      <w:proofErr w:type="spellStart"/>
      <w:r w:rsidRPr="003C2DCE">
        <w:rPr>
          <w:rFonts w:ascii="Arial" w:hAnsi="Arial" w:cs="Arial"/>
          <w:sz w:val="22"/>
          <w:szCs w:val="22"/>
        </w:rPr>
        <w:t>κό</w:t>
      </w:r>
      <w:proofErr w:type="spellEnd"/>
      <w:r w:rsidRPr="003C2DCE">
        <w:rPr>
          <w:rFonts w:ascii="Arial" w:hAnsi="Arial" w:cs="Arial"/>
          <w:sz w:val="22"/>
          <w:szCs w:val="22"/>
        </w:rPr>
        <w:t xml:space="preserve"> μέλος)                            </w:t>
      </w:r>
    </w:p>
    <w:p w:rsidR="003C2DCE" w:rsidRPr="003C2DCE" w:rsidRDefault="003C2DCE" w:rsidP="003C2DCE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3C2DCE">
        <w:rPr>
          <w:rFonts w:ascii="Arial" w:hAnsi="Arial" w:cs="Arial"/>
          <w:sz w:val="22"/>
          <w:szCs w:val="22"/>
        </w:rPr>
        <w:t xml:space="preserve">7. </w:t>
      </w:r>
      <w:proofErr w:type="spellStart"/>
      <w:r w:rsidRPr="003C2DCE">
        <w:rPr>
          <w:rFonts w:ascii="Arial" w:hAnsi="Arial" w:cs="Arial"/>
          <w:sz w:val="22"/>
          <w:szCs w:val="22"/>
        </w:rPr>
        <w:t>Μπράλιος</w:t>
      </w:r>
      <w:proofErr w:type="spellEnd"/>
      <w:r w:rsidRPr="003C2DCE">
        <w:rPr>
          <w:rFonts w:ascii="Arial" w:hAnsi="Arial" w:cs="Arial"/>
          <w:sz w:val="22"/>
          <w:szCs w:val="22"/>
        </w:rPr>
        <w:t xml:space="preserve"> Νικόλαος </w:t>
      </w:r>
    </w:p>
    <w:p w:rsidR="003C2DCE" w:rsidRPr="003C2DCE" w:rsidRDefault="003C2DCE" w:rsidP="003C2DCE">
      <w:pPr>
        <w:jc w:val="both"/>
        <w:rPr>
          <w:rFonts w:ascii="Arial" w:hAnsi="Arial" w:cs="Arial"/>
          <w:b/>
          <w:sz w:val="22"/>
          <w:szCs w:val="22"/>
        </w:rPr>
      </w:pPr>
      <w:r w:rsidRPr="003C2DCE">
        <w:rPr>
          <w:rFonts w:ascii="Arial" w:hAnsi="Arial" w:cs="Arial"/>
          <w:sz w:val="22"/>
          <w:szCs w:val="22"/>
        </w:rPr>
        <w:t xml:space="preserve">      8.</w:t>
      </w:r>
      <w:r w:rsidRPr="003C2DCE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C2DCE">
        <w:rPr>
          <w:rFonts w:ascii="Arial" w:hAnsi="Arial" w:cs="Arial"/>
          <w:sz w:val="22"/>
          <w:szCs w:val="22"/>
        </w:rPr>
        <w:t>Καραμάνης</w:t>
      </w:r>
      <w:proofErr w:type="spellEnd"/>
      <w:r w:rsidRPr="003C2DCE">
        <w:rPr>
          <w:rFonts w:ascii="Arial" w:hAnsi="Arial" w:cs="Arial"/>
          <w:sz w:val="22"/>
          <w:szCs w:val="22"/>
        </w:rPr>
        <w:t xml:space="preserve">  Δημήτριος</w:t>
      </w:r>
      <w:r w:rsidR="00151EB0">
        <w:rPr>
          <w:rFonts w:ascii="Arial" w:hAnsi="Arial" w:cs="Arial"/>
          <w:sz w:val="22"/>
          <w:szCs w:val="22"/>
        </w:rPr>
        <w:t xml:space="preserve"> (προσήλθε στο 1</w:t>
      </w:r>
      <w:r w:rsidR="00151EB0" w:rsidRPr="00151EB0">
        <w:rPr>
          <w:rFonts w:ascii="Arial" w:hAnsi="Arial" w:cs="Arial"/>
          <w:sz w:val="22"/>
          <w:szCs w:val="22"/>
          <w:vertAlign w:val="superscript"/>
        </w:rPr>
        <w:t>ο</w:t>
      </w:r>
      <w:r w:rsidR="00151EB0">
        <w:rPr>
          <w:rFonts w:ascii="Arial" w:hAnsi="Arial" w:cs="Arial"/>
          <w:sz w:val="22"/>
          <w:szCs w:val="22"/>
        </w:rPr>
        <w:t xml:space="preserve"> Θ.Η.Δ.)</w:t>
      </w:r>
    </w:p>
    <w:p w:rsidR="002F30A5" w:rsidRPr="00DD0156" w:rsidRDefault="002F30A5" w:rsidP="000378B7">
      <w:pPr>
        <w:ind w:left="432" w:hanging="432"/>
        <w:jc w:val="both"/>
        <w:rPr>
          <w:rFonts w:ascii="Arial" w:hAnsi="Arial" w:cs="Arial"/>
          <w:sz w:val="22"/>
          <w:szCs w:val="22"/>
        </w:rPr>
      </w:pPr>
    </w:p>
    <w:p w:rsidR="00402818" w:rsidRDefault="004241E8" w:rsidP="00402818">
      <w:pPr>
        <w:rPr>
          <w:rFonts w:ascii="Arial" w:eastAsia="Verdana" w:hAnsi="Arial" w:cs="Arial"/>
          <w:color w:val="000000"/>
          <w:sz w:val="22"/>
          <w:szCs w:val="22"/>
        </w:rPr>
      </w:pPr>
      <w:r w:rsidRPr="00681BEC">
        <w:rPr>
          <w:rFonts w:ascii="Arial" w:eastAsia="Arial" w:hAnsi="Arial" w:cs="Arial"/>
          <w:sz w:val="22"/>
          <w:szCs w:val="22"/>
        </w:rPr>
        <w:t xml:space="preserve"> </w:t>
      </w:r>
      <w:r w:rsidR="00026AA0">
        <w:rPr>
          <w:rFonts w:ascii="Arial" w:eastAsia="Arial" w:hAnsi="Arial" w:cs="Arial"/>
          <w:sz w:val="22"/>
          <w:szCs w:val="22"/>
        </w:rPr>
        <w:t xml:space="preserve">   </w:t>
      </w:r>
      <w:r w:rsidRPr="00681BEC">
        <w:rPr>
          <w:rFonts w:ascii="Arial" w:eastAsia="Arial" w:hAnsi="Arial" w:cs="Arial"/>
          <w:sz w:val="22"/>
          <w:szCs w:val="22"/>
        </w:rPr>
        <w:t xml:space="preserve"> </w:t>
      </w:r>
      <w:r w:rsidR="001302D5" w:rsidRPr="00681BEC">
        <w:rPr>
          <w:rFonts w:ascii="Arial" w:eastAsia="Arial" w:hAnsi="Arial" w:cs="Arial"/>
          <w:sz w:val="22"/>
          <w:szCs w:val="22"/>
        </w:rPr>
        <w:t>Ο Πρόεδρος της Οικονομικής Επιτροπής ε</w:t>
      </w:r>
      <w:r w:rsidRPr="00681BEC">
        <w:rPr>
          <w:rFonts w:ascii="Arial" w:eastAsia="Arial" w:hAnsi="Arial" w:cs="Arial"/>
          <w:sz w:val="22"/>
          <w:szCs w:val="22"/>
        </w:rPr>
        <w:t xml:space="preserve">ισηγούμενος </w:t>
      </w:r>
      <w:r w:rsidR="00681BEC" w:rsidRPr="00681BEC">
        <w:rPr>
          <w:rFonts w:ascii="Arial" w:eastAsia="Arial" w:hAnsi="Arial" w:cs="Arial"/>
          <w:sz w:val="22"/>
          <w:szCs w:val="22"/>
        </w:rPr>
        <w:t xml:space="preserve"> το </w:t>
      </w:r>
      <w:r w:rsidR="00402818" w:rsidRPr="00402818">
        <w:rPr>
          <w:rFonts w:ascii="Arial" w:eastAsia="Arial" w:hAnsi="Arial" w:cs="Arial"/>
          <w:sz w:val="22"/>
          <w:szCs w:val="22"/>
        </w:rPr>
        <w:t>9</w:t>
      </w:r>
      <w:r w:rsidR="00681BEC" w:rsidRPr="00681BEC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vertAlign w:val="superscript"/>
          <w:lang w:bidi="hi-IN"/>
        </w:rPr>
        <w:t>ο</w:t>
      </w:r>
      <w:r w:rsidR="00681BEC" w:rsidRPr="00681BEC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 xml:space="preserve">  θέμα της ημερήσιας διάταξης </w:t>
      </w:r>
      <w:r w:rsidR="00402818" w:rsidRPr="008765A3">
        <w:rPr>
          <w:rFonts w:ascii="Arial" w:hAnsi="Arial" w:cs="Arial"/>
          <w:sz w:val="22"/>
          <w:szCs w:val="22"/>
        </w:rPr>
        <w:t xml:space="preserve">έθεσε υπόψη των μελών της Οικονομικής Επιτροπής το με αριθ. </w:t>
      </w:r>
      <w:proofErr w:type="spellStart"/>
      <w:r w:rsidR="00402818" w:rsidRPr="008765A3">
        <w:rPr>
          <w:rFonts w:ascii="Arial" w:hAnsi="Arial" w:cs="Arial"/>
          <w:sz w:val="22"/>
          <w:szCs w:val="22"/>
        </w:rPr>
        <w:t>πρωτ</w:t>
      </w:r>
      <w:proofErr w:type="spellEnd"/>
      <w:r w:rsidR="00402818" w:rsidRPr="008765A3">
        <w:rPr>
          <w:rFonts w:ascii="Arial" w:hAnsi="Arial" w:cs="Arial"/>
          <w:sz w:val="22"/>
          <w:szCs w:val="22"/>
        </w:rPr>
        <w:t xml:space="preserve">. </w:t>
      </w:r>
      <w:r w:rsidR="00402818">
        <w:rPr>
          <w:rFonts w:ascii="Arial" w:hAnsi="Arial" w:cs="Arial"/>
          <w:sz w:val="22"/>
          <w:szCs w:val="22"/>
        </w:rPr>
        <w:t xml:space="preserve">2485/21-10-2021 </w:t>
      </w:r>
      <w:r w:rsidR="00402818" w:rsidRPr="00F00A66">
        <w:rPr>
          <w:rFonts w:ascii="Arial" w:eastAsia="Verdana" w:hAnsi="Arial" w:cs="Arial"/>
          <w:color w:val="000000"/>
          <w:sz w:val="22"/>
          <w:szCs w:val="22"/>
        </w:rPr>
        <w:t>έγγραφο</w:t>
      </w:r>
      <w:r w:rsidR="00402818">
        <w:rPr>
          <w:rFonts w:ascii="Arial" w:eastAsia="Verdana" w:hAnsi="Arial" w:cs="Arial"/>
          <w:color w:val="000000"/>
          <w:sz w:val="22"/>
          <w:szCs w:val="22"/>
        </w:rPr>
        <w:t xml:space="preserve"> της Δ.Ε.Υ.Α.Λ  με το οποίο διαβιβάστηκε για έγκριση  η  170/2021 </w:t>
      </w:r>
      <w:r w:rsidR="00402818" w:rsidRPr="001B31F3">
        <w:rPr>
          <w:rFonts w:ascii="Arial" w:hAnsi="Arial" w:cs="Arial"/>
          <w:sz w:val="22"/>
          <w:szCs w:val="22"/>
        </w:rPr>
        <w:t>(</w:t>
      </w:r>
      <w:r w:rsidR="00402818" w:rsidRPr="001B31F3">
        <w:rPr>
          <w:rFonts w:ascii="Arial" w:eastAsia="Arial" w:hAnsi="Arial" w:cs="Arial"/>
          <w:color w:val="000000"/>
          <w:kern w:val="1"/>
          <w:sz w:val="22"/>
          <w:szCs w:val="22"/>
          <w:shd w:val="clear" w:color="auto" w:fill="FFFFFF"/>
          <w:lang w:eastAsia="el-GR" w:bidi="hi-IN"/>
        </w:rPr>
        <w:t>ΑΔΑ:</w:t>
      </w:r>
      <w:r w:rsidR="00402818">
        <w:rPr>
          <w:rFonts w:ascii="Arial" w:eastAsia="Arial" w:hAnsi="Arial" w:cs="Arial"/>
          <w:color w:val="000000"/>
          <w:kern w:val="1"/>
          <w:sz w:val="22"/>
          <w:szCs w:val="22"/>
          <w:shd w:val="clear" w:color="auto" w:fill="FFFFFF"/>
          <w:lang w:eastAsia="el-GR" w:bidi="hi-IN"/>
        </w:rPr>
        <w:t>Ω5ΒΘΟΕΒΜ-Δ90</w:t>
      </w:r>
      <w:r w:rsidR="00402818" w:rsidRPr="001B31F3">
        <w:rPr>
          <w:rFonts w:ascii="Arial" w:eastAsia="Arial" w:hAnsi="Arial" w:cs="Arial"/>
          <w:color w:val="000000"/>
          <w:kern w:val="1"/>
          <w:sz w:val="22"/>
          <w:szCs w:val="22"/>
          <w:shd w:val="clear" w:color="auto" w:fill="FFFFFF"/>
          <w:lang w:eastAsia="el-GR" w:bidi="hi-IN"/>
        </w:rPr>
        <w:t>)</w:t>
      </w:r>
      <w:r w:rsidR="00402818" w:rsidRPr="00EA70FB">
        <w:rPr>
          <w:rFonts w:ascii="Arial" w:eastAsia="Arial" w:hAnsi="Arial" w:cs="Arial"/>
          <w:b/>
          <w:color w:val="000000"/>
          <w:kern w:val="1"/>
          <w:sz w:val="22"/>
          <w:szCs w:val="22"/>
          <w:shd w:val="clear" w:color="auto" w:fill="FFFFFF"/>
          <w:lang w:eastAsia="el-GR" w:bidi="hi-IN"/>
        </w:rPr>
        <w:t xml:space="preserve"> </w:t>
      </w:r>
      <w:r w:rsidR="00402818">
        <w:rPr>
          <w:rFonts w:ascii="Arial" w:eastAsia="Verdana" w:hAnsi="Arial" w:cs="Arial"/>
          <w:color w:val="000000"/>
          <w:sz w:val="22"/>
          <w:szCs w:val="22"/>
        </w:rPr>
        <w:t xml:space="preserve">απόφασή της σύμφωνα με την οποία </w:t>
      </w:r>
      <w:r w:rsidR="00402818" w:rsidRPr="003E7C2D">
        <w:rPr>
          <w:rFonts w:ascii="Arial" w:eastAsia="Verdana" w:hAnsi="Arial" w:cs="Arial"/>
          <w:color w:val="000000"/>
          <w:sz w:val="22"/>
          <w:szCs w:val="22"/>
        </w:rPr>
        <w:t xml:space="preserve">αποφασίζει </w:t>
      </w:r>
      <w:r w:rsidR="003E7C2D" w:rsidRPr="003E7C2D">
        <w:rPr>
          <w:rFonts w:ascii="Arial" w:eastAsia="Verdana" w:hAnsi="Arial" w:cs="Arial"/>
          <w:color w:val="000000"/>
          <w:sz w:val="22"/>
          <w:szCs w:val="22"/>
        </w:rPr>
        <w:t xml:space="preserve"> </w:t>
      </w:r>
      <w:r w:rsidR="003E7C2D">
        <w:rPr>
          <w:rFonts w:ascii="Arial" w:eastAsia="Verdana" w:hAnsi="Arial" w:cs="Arial"/>
          <w:color w:val="000000"/>
          <w:sz w:val="22"/>
          <w:szCs w:val="22"/>
        </w:rPr>
        <w:t>ομόφωνα</w:t>
      </w:r>
      <w:r w:rsidR="00D8049B">
        <w:rPr>
          <w:rFonts w:ascii="Arial" w:eastAsia="Verdana" w:hAnsi="Arial" w:cs="Arial"/>
          <w:color w:val="000000"/>
          <w:sz w:val="22"/>
          <w:szCs w:val="22"/>
        </w:rPr>
        <w:t xml:space="preserve"> </w:t>
      </w:r>
      <w:r w:rsidR="008E0576">
        <w:rPr>
          <w:rFonts w:ascii="Arial" w:eastAsia="Verdana" w:hAnsi="Arial" w:cs="Arial"/>
          <w:color w:val="000000"/>
          <w:sz w:val="22"/>
          <w:szCs w:val="22"/>
        </w:rPr>
        <w:t>:</w:t>
      </w:r>
    </w:p>
    <w:p w:rsidR="008E0576" w:rsidRPr="00D05E20" w:rsidRDefault="008E0576" w:rsidP="008E0576">
      <w:pPr>
        <w:pStyle w:val="af9"/>
        <w:tabs>
          <w:tab w:val="left" w:pos="284"/>
        </w:tabs>
        <w:ind w:left="0" w:right="-4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Για του οικισμούς</w:t>
      </w:r>
      <w:r w:rsidRPr="00D05E20">
        <w:rPr>
          <w:rFonts w:ascii="Arial" w:hAnsi="Arial" w:cs="Arial"/>
          <w:sz w:val="22"/>
          <w:szCs w:val="22"/>
        </w:rPr>
        <w:t xml:space="preserve"> «ΚΑΡΥΩΤΗΣ», «ΤΑΡΣΟΣ» ΚΑΙ «ΠΑΝΑΓΙΑ ΚΑΛΑΜΙΩΤΙΣΣΑ» </w:t>
      </w:r>
      <w:r w:rsidR="00A52E36">
        <w:rPr>
          <w:rFonts w:ascii="Arial" w:hAnsi="Arial" w:cs="Arial"/>
          <w:sz w:val="22"/>
          <w:szCs w:val="22"/>
        </w:rPr>
        <w:t>ΚΟΙΝΟΤΗΤΑΣ</w:t>
      </w:r>
      <w:r w:rsidRPr="00D05E20">
        <w:rPr>
          <w:rFonts w:ascii="Arial" w:hAnsi="Arial" w:cs="Arial"/>
          <w:sz w:val="22"/>
          <w:szCs w:val="22"/>
        </w:rPr>
        <w:t xml:space="preserve"> ΚΥΡΙΑΚΙΟΥ</w:t>
      </w:r>
      <w:r>
        <w:rPr>
          <w:rFonts w:ascii="Arial" w:hAnsi="Arial" w:cs="Arial"/>
          <w:sz w:val="22"/>
          <w:szCs w:val="22"/>
        </w:rPr>
        <w:t xml:space="preserve"> το τιμολόγιο ύδρευσης </w:t>
      </w:r>
      <w:r w:rsidR="00A52E36">
        <w:rPr>
          <w:rFonts w:ascii="Arial" w:hAnsi="Arial" w:cs="Arial"/>
          <w:sz w:val="22"/>
          <w:szCs w:val="22"/>
        </w:rPr>
        <w:t xml:space="preserve"> να </w:t>
      </w:r>
      <w:r>
        <w:rPr>
          <w:rFonts w:ascii="Arial" w:hAnsi="Arial" w:cs="Arial"/>
          <w:sz w:val="22"/>
          <w:szCs w:val="22"/>
        </w:rPr>
        <w:t>διαμορφ</w:t>
      </w:r>
      <w:r w:rsidR="00A52E36">
        <w:rPr>
          <w:rFonts w:ascii="Arial" w:hAnsi="Arial" w:cs="Arial"/>
          <w:sz w:val="22"/>
          <w:szCs w:val="22"/>
        </w:rPr>
        <w:t xml:space="preserve">ωθεί </w:t>
      </w:r>
      <w:r>
        <w:rPr>
          <w:rFonts w:ascii="Arial" w:hAnsi="Arial" w:cs="Arial"/>
          <w:sz w:val="22"/>
          <w:szCs w:val="22"/>
        </w:rPr>
        <w:t xml:space="preserve"> ως </w:t>
      </w:r>
      <w:r w:rsidR="00A52E36">
        <w:rPr>
          <w:rFonts w:ascii="Arial" w:hAnsi="Arial" w:cs="Arial"/>
          <w:sz w:val="22"/>
          <w:szCs w:val="22"/>
        </w:rPr>
        <w:t xml:space="preserve">παρακάτω </w:t>
      </w:r>
      <w:r w:rsidRPr="00D05E20">
        <w:rPr>
          <w:rFonts w:ascii="Arial" w:hAnsi="Arial" w:cs="Arial"/>
          <w:sz w:val="22"/>
          <w:szCs w:val="22"/>
        </w:rPr>
        <w:t xml:space="preserve">: </w:t>
      </w:r>
    </w:p>
    <w:p w:rsidR="008E0576" w:rsidRPr="009D1855" w:rsidRDefault="008E0576" w:rsidP="008E0576">
      <w:pPr>
        <w:pStyle w:val="af9"/>
        <w:numPr>
          <w:ilvl w:val="0"/>
          <w:numId w:val="17"/>
        </w:numPr>
        <w:tabs>
          <w:tab w:val="left" w:pos="284"/>
        </w:tabs>
        <w:suppressAutoHyphens w:val="0"/>
        <w:ind w:left="0" w:right="-483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Πάγιο </w:t>
      </w:r>
      <w:r w:rsidRPr="005303CC">
        <w:rPr>
          <w:rFonts w:ascii="Arial" w:hAnsi="Arial" w:cs="Arial"/>
          <w:sz w:val="22"/>
          <w:szCs w:val="22"/>
        </w:rPr>
        <w:t xml:space="preserve">: </w:t>
      </w:r>
      <w:r w:rsidRPr="009D1855">
        <w:rPr>
          <w:rFonts w:ascii="Arial" w:hAnsi="Arial" w:cs="Arial"/>
          <w:sz w:val="22"/>
          <w:szCs w:val="22"/>
        </w:rPr>
        <w:t>5,50 €</w:t>
      </w:r>
    </w:p>
    <w:p w:rsidR="008E0576" w:rsidRPr="009D1855" w:rsidRDefault="008E0576" w:rsidP="008E0576">
      <w:pPr>
        <w:pStyle w:val="af9"/>
        <w:numPr>
          <w:ilvl w:val="0"/>
          <w:numId w:val="16"/>
        </w:numPr>
        <w:tabs>
          <w:tab w:val="left" w:pos="284"/>
        </w:tabs>
        <w:suppressAutoHyphens w:val="0"/>
        <w:ind w:right="-4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Κατανάλωση 0 – </w:t>
      </w:r>
      <w:r>
        <w:rPr>
          <w:rFonts w:ascii="Arial" w:hAnsi="Arial" w:cs="Arial"/>
          <w:sz w:val="22"/>
          <w:szCs w:val="22"/>
          <w:lang w:val="en-US"/>
        </w:rPr>
        <w:t>10</w:t>
      </w:r>
      <w:r>
        <w:rPr>
          <w:rFonts w:ascii="Arial" w:hAnsi="Arial" w:cs="Arial"/>
          <w:sz w:val="22"/>
          <w:szCs w:val="22"/>
        </w:rPr>
        <w:t xml:space="preserve">0 μ3/τρίμηνο                </w:t>
      </w:r>
      <w:r w:rsidRPr="009D1855">
        <w:rPr>
          <w:rFonts w:ascii="Arial" w:hAnsi="Arial" w:cs="Arial"/>
          <w:sz w:val="22"/>
          <w:szCs w:val="22"/>
        </w:rPr>
        <w:t>0,50€/μ3</w:t>
      </w:r>
    </w:p>
    <w:p w:rsidR="008E0576" w:rsidRPr="009D1855" w:rsidRDefault="008E0576" w:rsidP="008E0576">
      <w:pPr>
        <w:pStyle w:val="af9"/>
        <w:numPr>
          <w:ilvl w:val="0"/>
          <w:numId w:val="16"/>
        </w:numPr>
        <w:tabs>
          <w:tab w:val="left" w:pos="284"/>
        </w:tabs>
        <w:suppressAutoHyphens w:val="0"/>
        <w:ind w:right="-483"/>
        <w:jc w:val="both"/>
        <w:rPr>
          <w:rFonts w:ascii="Arial" w:hAnsi="Arial" w:cs="Arial"/>
          <w:sz w:val="22"/>
          <w:szCs w:val="22"/>
        </w:rPr>
      </w:pPr>
      <w:r w:rsidRPr="009D1855">
        <w:rPr>
          <w:rFonts w:ascii="Arial" w:hAnsi="Arial" w:cs="Arial"/>
          <w:sz w:val="22"/>
          <w:szCs w:val="22"/>
        </w:rPr>
        <w:t xml:space="preserve"> Κατανάλωση </w:t>
      </w:r>
      <w:r w:rsidRPr="009D1855">
        <w:rPr>
          <w:rFonts w:ascii="Arial" w:hAnsi="Arial" w:cs="Arial"/>
          <w:sz w:val="22"/>
          <w:szCs w:val="22"/>
          <w:lang w:val="en-US"/>
        </w:rPr>
        <w:t>&gt;</w:t>
      </w:r>
      <w:r w:rsidRPr="009D1855">
        <w:rPr>
          <w:rFonts w:ascii="Arial" w:hAnsi="Arial" w:cs="Arial"/>
          <w:sz w:val="22"/>
          <w:szCs w:val="22"/>
        </w:rPr>
        <w:t xml:space="preserve">100 μ3/τρίμηνο        </w:t>
      </w:r>
      <w:r w:rsidRPr="009D1855">
        <w:rPr>
          <w:rFonts w:ascii="Arial" w:hAnsi="Arial" w:cs="Arial"/>
          <w:sz w:val="22"/>
          <w:szCs w:val="22"/>
          <w:lang w:val="en-US"/>
        </w:rPr>
        <w:t xml:space="preserve">      </w:t>
      </w:r>
      <w:r w:rsidRPr="009D1855">
        <w:rPr>
          <w:rFonts w:ascii="Arial" w:hAnsi="Arial" w:cs="Arial"/>
          <w:sz w:val="22"/>
          <w:szCs w:val="22"/>
        </w:rPr>
        <w:t xml:space="preserve">     0,75€/μ3</w:t>
      </w:r>
    </w:p>
    <w:p w:rsidR="008E0576" w:rsidRDefault="008E0576" w:rsidP="008E0576">
      <w:pPr>
        <w:pStyle w:val="af9"/>
        <w:tabs>
          <w:tab w:val="left" w:pos="284"/>
        </w:tabs>
        <w:ind w:left="0" w:right="-483"/>
        <w:jc w:val="both"/>
        <w:rPr>
          <w:rFonts w:ascii="Arial" w:hAnsi="Arial" w:cs="Arial"/>
          <w:b/>
          <w:sz w:val="22"/>
          <w:szCs w:val="22"/>
        </w:rPr>
      </w:pPr>
    </w:p>
    <w:p w:rsidR="008E0576" w:rsidRPr="00F76083" w:rsidRDefault="008E0576" w:rsidP="008E0576">
      <w:pPr>
        <w:pStyle w:val="af9"/>
        <w:tabs>
          <w:tab w:val="left" w:pos="284"/>
        </w:tabs>
        <w:ind w:left="0" w:right="-4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Η απόφαση αυτή θα ισχύει από το 3</w:t>
      </w:r>
      <w:r w:rsidRPr="00F76083">
        <w:rPr>
          <w:rFonts w:ascii="Arial" w:hAnsi="Arial" w:cs="Arial"/>
          <w:sz w:val="22"/>
          <w:szCs w:val="22"/>
          <w:vertAlign w:val="superscript"/>
        </w:rPr>
        <w:t>ο</w:t>
      </w:r>
      <w:r>
        <w:rPr>
          <w:rFonts w:ascii="Arial" w:hAnsi="Arial" w:cs="Arial"/>
          <w:sz w:val="22"/>
          <w:szCs w:val="22"/>
        </w:rPr>
        <w:t xml:space="preserve"> τρίμηνο/2021.</w:t>
      </w:r>
    </w:p>
    <w:p w:rsidR="003E7C2D" w:rsidRDefault="003E7C2D" w:rsidP="00402818">
      <w:pPr>
        <w:rPr>
          <w:rFonts w:ascii="Arial" w:eastAsia="Verdana" w:hAnsi="Arial" w:cs="Arial"/>
          <w:color w:val="000000"/>
          <w:sz w:val="22"/>
          <w:szCs w:val="22"/>
        </w:rPr>
      </w:pPr>
    </w:p>
    <w:p w:rsidR="008E0576" w:rsidRPr="00E26BA5" w:rsidRDefault="008E0576" w:rsidP="008E0576">
      <w:pPr>
        <w:rPr>
          <w:rFonts w:ascii="Arial" w:hAnsi="Arial" w:cs="Arial"/>
          <w:sz w:val="22"/>
          <w:szCs w:val="22"/>
        </w:rPr>
      </w:pPr>
      <w:r>
        <w:rPr>
          <w:rFonts w:ascii="Arial" w:eastAsia="Verdana" w:hAnsi="Arial" w:cs="Arial"/>
          <w:color w:val="000000"/>
          <w:sz w:val="22"/>
          <w:szCs w:val="22"/>
        </w:rPr>
        <w:t xml:space="preserve">Στο σημείο αυτό αφού πήρε το λόγο  </w:t>
      </w:r>
      <w:bookmarkStart w:id="0" w:name="_GoBack"/>
      <w:r>
        <w:rPr>
          <w:rFonts w:ascii="Arial" w:eastAsia="Verdana" w:hAnsi="Arial" w:cs="Arial"/>
          <w:color w:val="000000"/>
          <w:sz w:val="22"/>
          <w:szCs w:val="22"/>
        </w:rPr>
        <w:t xml:space="preserve">ο </w:t>
      </w:r>
      <w:r w:rsidRPr="00E26BA5">
        <w:rPr>
          <w:rFonts w:ascii="Arial" w:hAnsi="Arial" w:cs="Arial"/>
          <w:sz w:val="22"/>
          <w:szCs w:val="22"/>
        </w:rPr>
        <w:t xml:space="preserve"> κ</w:t>
      </w:r>
      <w:r>
        <w:rPr>
          <w:rFonts w:ascii="Arial" w:hAnsi="Arial" w:cs="Arial"/>
          <w:sz w:val="22"/>
          <w:szCs w:val="22"/>
        </w:rPr>
        <w:t>.</w:t>
      </w:r>
      <w:r w:rsidRPr="00E26BA5">
        <w:rPr>
          <w:rFonts w:ascii="Arial" w:hAnsi="Arial" w:cs="Arial"/>
          <w:sz w:val="22"/>
          <w:szCs w:val="22"/>
        </w:rPr>
        <w:t xml:space="preserve"> Δημήτρης </w:t>
      </w:r>
      <w:proofErr w:type="spellStart"/>
      <w:r w:rsidRPr="00E26BA5">
        <w:rPr>
          <w:rFonts w:ascii="Arial" w:hAnsi="Arial" w:cs="Arial"/>
          <w:sz w:val="22"/>
          <w:szCs w:val="22"/>
        </w:rPr>
        <w:t>Τόλιας</w:t>
      </w:r>
      <w:proofErr w:type="spellEnd"/>
      <w:r w:rsidRPr="00E26B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τόνισε </w:t>
      </w:r>
      <w:r w:rsidRPr="00E26BA5">
        <w:rPr>
          <w:rFonts w:ascii="Arial" w:hAnsi="Arial" w:cs="Arial"/>
          <w:sz w:val="22"/>
          <w:szCs w:val="22"/>
        </w:rPr>
        <w:t xml:space="preserve"> ότι συμφωνεί με την μείωση και πρ</w:t>
      </w:r>
      <w:r>
        <w:rPr>
          <w:rFonts w:ascii="Arial" w:hAnsi="Arial" w:cs="Arial"/>
          <w:sz w:val="22"/>
          <w:szCs w:val="22"/>
        </w:rPr>
        <w:t xml:space="preserve">ότεινε </w:t>
      </w:r>
      <w:r w:rsidRPr="00E26BA5">
        <w:rPr>
          <w:rFonts w:ascii="Arial" w:hAnsi="Arial" w:cs="Arial"/>
          <w:sz w:val="22"/>
          <w:szCs w:val="22"/>
        </w:rPr>
        <w:t xml:space="preserve"> μελλοντικά να γίνει μείωση του παγίου και περαιτέρω μείωση της 1</w:t>
      </w:r>
      <w:r w:rsidRPr="00E26BA5">
        <w:rPr>
          <w:rFonts w:ascii="Arial" w:hAnsi="Arial" w:cs="Arial"/>
          <w:sz w:val="22"/>
          <w:szCs w:val="22"/>
          <w:vertAlign w:val="superscript"/>
        </w:rPr>
        <w:t>ης</w:t>
      </w:r>
      <w:r w:rsidRPr="00E26BA5">
        <w:rPr>
          <w:rFonts w:ascii="Arial" w:hAnsi="Arial" w:cs="Arial"/>
          <w:sz w:val="22"/>
          <w:szCs w:val="22"/>
        </w:rPr>
        <w:t xml:space="preserve"> κλίμακας</w:t>
      </w:r>
    </w:p>
    <w:bookmarkEnd w:id="0"/>
    <w:p w:rsidR="003E7C2D" w:rsidRPr="003E7C2D" w:rsidRDefault="003E7C2D" w:rsidP="00402818">
      <w:pPr>
        <w:rPr>
          <w:rFonts w:ascii="Arial" w:hAnsi="Arial" w:cs="Arial"/>
          <w:i/>
          <w:sz w:val="22"/>
          <w:szCs w:val="22"/>
        </w:rPr>
      </w:pPr>
    </w:p>
    <w:p w:rsidR="00F278FF" w:rsidRDefault="00F278FF" w:rsidP="00402818">
      <w:pPr>
        <w:rPr>
          <w:rFonts w:ascii="Arial" w:eastAsia="Arial" w:hAnsi="Arial" w:cs="Arial"/>
          <w:kern w:val="1"/>
          <w:sz w:val="22"/>
          <w:szCs w:val="22"/>
          <w:lang w:bidi="hi-IN"/>
        </w:rPr>
      </w:pPr>
      <w:r w:rsidRPr="00FE770C">
        <w:rPr>
          <w:rFonts w:ascii="Arial" w:eastAsia="Arial" w:hAnsi="Arial" w:cs="Arial"/>
          <w:sz w:val="22"/>
          <w:szCs w:val="22"/>
        </w:rPr>
        <w:t xml:space="preserve">  </w:t>
      </w:r>
      <w:r w:rsidRPr="00FE770C">
        <w:rPr>
          <w:rFonts w:ascii="Arial" w:eastAsia="Arial" w:hAnsi="Arial" w:cs="Arial"/>
          <w:kern w:val="1"/>
          <w:sz w:val="22"/>
          <w:szCs w:val="22"/>
          <w:lang w:bidi="hi-IN"/>
        </w:rPr>
        <w:t>Η Οικονομική Επιτροπή  λαμβάνοντας υπόψη :</w:t>
      </w:r>
    </w:p>
    <w:p w:rsidR="00851763" w:rsidRDefault="00851763" w:rsidP="00554F44">
      <w:pPr>
        <w:shd w:val="clear" w:color="auto" w:fill="FFFFFF"/>
        <w:jc w:val="both"/>
        <w:rPr>
          <w:rFonts w:ascii="Arial" w:eastAsia="Arial" w:hAnsi="Arial" w:cs="Arial"/>
          <w:kern w:val="1"/>
          <w:sz w:val="22"/>
          <w:szCs w:val="22"/>
          <w:lang w:bidi="hi-IN"/>
        </w:rPr>
      </w:pPr>
    </w:p>
    <w:p w:rsidR="00402818" w:rsidRDefault="00CF493D" w:rsidP="00402818">
      <w:pPr>
        <w:pStyle w:val="ad"/>
        <w:widowControl w:val="0"/>
        <w:spacing w:after="119"/>
        <w:rPr>
          <w:rFonts w:ascii="Arial" w:eastAsia="Arial" w:hAnsi="Arial" w:cs="Arial"/>
          <w:color w:val="000000"/>
          <w:kern w:val="1"/>
          <w:sz w:val="22"/>
          <w:szCs w:val="22"/>
          <w:shd w:val="clear" w:color="auto" w:fill="FFFFFF"/>
          <w:lang w:eastAsia="el-GR" w:bidi="hi-IN"/>
        </w:rPr>
      </w:pPr>
      <w:r w:rsidRPr="00645452">
        <w:rPr>
          <w:rFonts w:ascii="Arial" w:hAnsi="Arial" w:cs="Arial"/>
          <w:sz w:val="22"/>
          <w:szCs w:val="22"/>
        </w:rPr>
        <w:t xml:space="preserve"> </w:t>
      </w:r>
      <w:r w:rsidR="00402818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- </w:t>
      </w:r>
      <w:r w:rsidR="003E7C2D">
        <w:rPr>
          <w:rFonts w:ascii="Arial" w:eastAsia="Calibri" w:hAnsi="Arial" w:cs="Arial"/>
          <w:color w:val="000000"/>
          <w:kern w:val="1"/>
          <w:sz w:val="22"/>
          <w:szCs w:val="22"/>
          <w:shd w:val="clear" w:color="auto" w:fill="FFFFFF"/>
        </w:rPr>
        <w:t>Τ</w:t>
      </w:r>
      <w:r w:rsidR="00402818" w:rsidRPr="008765A3">
        <w:rPr>
          <w:rFonts w:ascii="Arial" w:hAnsi="Arial" w:cs="Arial"/>
          <w:sz w:val="22"/>
          <w:szCs w:val="22"/>
        </w:rPr>
        <w:t xml:space="preserve">ο με αριθ. </w:t>
      </w:r>
      <w:proofErr w:type="spellStart"/>
      <w:r w:rsidR="00402818" w:rsidRPr="008765A3">
        <w:rPr>
          <w:rFonts w:ascii="Arial" w:hAnsi="Arial" w:cs="Arial"/>
          <w:sz w:val="22"/>
          <w:szCs w:val="22"/>
        </w:rPr>
        <w:t>πρωτ</w:t>
      </w:r>
      <w:proofErr w:type="spellEnd"/>
      <w:r w:rsidR="00402818" w:rsidRPr="008765A3">
        <w:rPr>
          <w:rFonts w:ascii="Arial" w:hAnsi="Arial" w:cs="Arial"/>
          <w:sz w:val="22"/>
          <w:szCs w:val="22"/>
        </w:rPr>
        <w:t xml:space="preserve">. </w:t>
      </w:r>
      <w:r w:rsidR="003E7C2D">
        <w:rPr>
          <w:rFonts w:ascii="Arial" w:hAnsi="Arial" w:cs="Arial"/>
          <w:sz w:val="22"/>
          <w:szCs w:val="22"/>
        </w:rPr>
        <w:t>2485</w:t>
      </w:r>
      <w:r w:rsidR="00402818">
        <w:rPr>
          <w:rFonts w:ascii="Arial" w:hAnsi="Arial" w:cs="Arial"/>
          <w:sz w:val="22"/>
          <w:szCs w:val="22"/>
        </w:rPr>
        <w:t>/</w:t>
      </w:r>
      <w:r w:rsidR="003E7C2D">
        <w:rPr>
          <w:rFonts w:ascii="Arial" w:hAnsi="Arial" w:cs="Arial"/>
          <w:sz w:val="22"/>
          <w:szCs w:val="22"/>
        </w:rPr>
        <w:t>21-10</w:t>
      </w:r>
      <w:r w:rsidR="00402818">
        <w:rPr>
          <w:rFonts w:ascii="Arial" w:hAnsi="Arial" w:cs="Arial"/>
          <w:sz w:val="22"/>
          <w:szCs w:val="22"/>
        </w:rPr>
        <w:t>-</w:t>
      </w:r>
      <w:r w:rsidR="00402818" w:rsidRPr="002B5434">
        <w:rPr>
          <w:rFonts w:ascii="Arial" w:hAnsi="Arial" w:cs="Arial"/>
          <w:color w:val="000000"/>
          <w:sz w:val="22"/>
          <w:szCs w:val="22"/>
          <w:lang w:eastAsia="el-GR"/>
        </w:rPr>
        <w:t xml:space="preserve">2021 </w:t>
      </w:r>
      <w:r w:rsidR="00402818" w:rsidRPr="00F00A66">
        <w:rPr>
          <w:rFonts w:ascii="Arial" w:hAnsi="Arial" w:cs="Arial"/>
          <w:sz w:val="22"/>
          <w:szCs w:val="22"/>
        </w:rPr>
        <w:t xml:space="preserve"> </w:t>
      </w:r>
      <w:r w:rsidR="00402818" w:rsidRPr="00F00A66">
        <w:rPr>
          <w:rFonts w:ascii="Arial" w:eastAsia="Verdana" w:hAnsi="Arial" w:cs="Arial"/>
          <w:color w:val="000000"/>
          <w:sz w:val="22"/>
          <w:szCs w:val="22"/>
        </w:rPr>
        <w:t>έγγραφο</w:t>
      </w:r>
      <w:r w:rsidR="00402818">
        <w:rPr>
          <w:rFonts w:ascii="Arial" w:eastAsia="Verdana" w:hAnsi="Arial" w:cs="Arial"/>
          <w:color w:val="000000"/>
          <w:sz w:val="22"/>
          <w:szCs w:val="22"/>
        </w:rPr>
        <w:t xml:space="preserve"> της Δ.Ε.Υ.Α.Λ  </w:t>
      </w:r>
      <w:r w:rsidR="00402818" w:rsidRPr="002F7F10"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 xml:space="preserve">, που είχε </w:t>
      </w:r>
      <w:r w:rsidR="00402818" w:rsidRPr="002F7F10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διανεμηθεί</w:t>
      </w:r>
    </w:p>
    <w:p w:rsidR="00402818" w:rsidRDefault="00402818" w:rsidP="00402818">
      <w:pPr>
        <w:pStyle w:val="ad"/>
        <w:widowControl w:val="0"/>
        <w:spacing w:after="119"/>
        <w:rPr>
          <w:rFonts w:ascii="Arial" w:eastAsia="Arial" w:hAnsi="Arial" w:cs="Arial"/>
          <w:color w:val="000000"/>
          <w:kern w:val="1"/>
          <w:sz w:val="22"/>
          <w:szCs w:val="22"/>
          <w:shd w:val="clear" w:color="auto" w:fill="FFFFFF"/>
          <w:lang w:eastAsia="el-GR" w:bidi="hi-IN"/>
        </w:rPr>
      </w:pPr>
      <w:r>
        <w:rPr>
          <w:rFonts w:ascii="Arial" w:eastAsia="Arial" w:hAnsi="Arial" w:cs="Arial"/>
          <w:color w:val="000000"/>
          <w:kern w:val="1"/>
          <w:sz w:val="22"/>
          <w:szCs w:val="22"/>
          <w:shd w:val="clear" w:color="auto" w:fill="FFFFFF"/>
          <w:lang w:eastAsia="el-GR" w:bidi="hi-IN"/>
        </w:rPr>
        <w:lastRenderedPageBreak/>
        <w:t>-</w:t>
      </w:r>
      <w:r w:rsidRPr="000C2CF6">
        <w:rPr>
          <w:rFonts w:ascii="Arial" w:eastAsia="Arial" w:hAnsi="Arial" w:cs="Arial"/>
          <w:color w:val="000000"/>
          <w:kern w:val="1"/>
          <w:sz w:val="22"/>
          <w:szCs w:val="22"/>
          <w:shd w:val="clear" w:color="auto" w:fill="FFFFFF"/>
          <w:lang w:eastAsia="el-GR" w:bidi="hi-IN"/>
        </w:rPr>
        <w:t xml:space="preserve">Την </w:t>
      </w:r>
      <w:r w:rsidR="003E7C2D">
        <w:rPr>
          <w:rFonts w:ascii="Arial" w:eastAsia="Arial" w:hAnsi="Arial" w:cs="Arial"/>
          <w:color w:val="000000"/>
          <w:kern w:val="1"/>
          <w:sz w:val="22"/>
          <w:szCs w:val="22"/>
          <w:shd w:val="clear" w:color="auto" w:fill="FFFFFF"/>
          <w:lang w:eastAsia="el-GR" w:bidi="hi-IN"/>
        </w:rPr>
        <w:t>170</w:t>
      </w:r>
      <w:r>
        <w:rPr>
          <w:rFonts w:ascii="Arial" w:eastAsia="Arial" w:hAnsi="Arial" w:cs="Arial"/>
          <w:color w:val="000000"/>
          <w:kern w:val="1"/>
          <w:sz w:val="22"/>
          <w:szCs w:val="22"/>
          <w:shd w:val="clear" w:color="auto" w:fill="FFFFFF"/>
          <w:lang w:eastAsia="el-GR" w:bidi="hi-IN"/>
        </w:rPr>
        <w:t>/</w:t>
      </w:r>
      <w:r w:rsidRPr="000C2CF6">
        <w:rPr>
          <w:rFonts w:ascii="Arial" w:eastAsia="Arial" w:hAnsi="Arial" w:cs="Arial"/>
          <w:color w:val="000000"/>
          <w:kern w:val="1"/>
          <w:sz w:val="22"/>
          <w:szCs w:val="22"/>
          <w:shd w:val="clear" w:color="auto" w:fill="FFFFFF"/>
          <w:lang w:eastAsia="el-GR" w:bidi="hi-IN"/>
        </w:rPr>
        <w:t>2021</w:t>
      </w:r>
      <w:r>
        <w:rPr>
          <w:rFonts w:ascii="Arial" w:eastAsia="Arial" w:hAnsi="Arial" w:cs="Arial"/>
          <w:color w:val="000000"/>
          <w:kern w:val="1"/>
          <w:sz w:val="22"/>
          <w:szCs w:val="22"/>
          <w:shd w:val="clear" w:color="auto" w:fill="FFFFFF"/>
          <w:lang w:eastAsia="el-GR" w:bidi="hi-IN"/>
        </w:rPr>
        <w:t>(ΑΔΑ</w:t>
      </w:r>
      <w:r w:rsidR="003E7C2D" w:rsidRPr="003E7C2D">
        <w:rPr>
          <w:rFonts w:ascii="Arial" w:eastAsia="Arial" w:hAnsi="Arial" w:cs="Arial"/>
          <w:color w:val="000000"/>
          <w:kern w:val="1"/>
          <w:sz w:val="22"/>
          <w:szCs w:val="22"/>
          <w:shd w:val="clear" w:color="auto" w:fill="FFFFFF"/>
          <w:lang w:eastAsia="el-GR" w:bidi="hi-IN"/>
        </w:rPr>
        <w:t xml:space="preserve"> </w:t>
      </w:r>
      <w:r w:rsidR="003E7C2D">
        <w:rPr>
          <w:rFonts w:ascii="Arial" w:eastAsia="Arial" w:hAnsi="Arial" w:cs="Arial"/>
          <w:color w:val="000000"/>
          <w:kern w:val="1"/>
          <w:sz w:val="22"/>
          <w:szCs w:val="22"/>
          <w:shd w:val="clear" w:color="auto" w:fill="FFFFFF"/>
          <w:lang w:eastAsia="el-GR" w:bidi="hi-IN"/>
        </w:rPr>
        <w:t>:Ω5ΒΘΟΕΒΜ-Δ90</w:t>
      </w:r>
      <w:r w:rsidR="003E7C2D" w:rsidRPr="001B31F3">
        <w:rPr>
          <w:rFonts w:ascii="Arial" w:eastAsia="Arial" w:hAnsi="Arial" w:cs="Arial"/>
          <w:color w:val="000000"/>
          <w:kern w:val="1"/>
          <w:sz w:val="22"/>
          <w:szCs w:val="22"/>
          <w:shd w:val="clear" w:color="auto" w:fill="FFFFFF"/>
          <w:lang w:eastAsia="el-GR" w:bidi="hi-IN"/>
        </w:rPr>
        <w:t>)</w:t>
      </w:r>
      <w:r w:rsidR="003E7C2D" w:rsidRPr="00EA70FB">
        <w:rPr>
          <w:rFonts w:ascii="Arial" w:eastAsia="Arial" w:hAnsi="Arial" w:cs="Arial"/>
          <w:b/>
          <w:color w:val="000000"/>
          <w:kern w:val="1"/>
          <w:sz w:val="22"/>
          <w:szCs w:val="22"/>
          <w:shd w:val="clear" w:color="auto" w:fill="FFFFFF"/>
          <w:lang w:eastAsia="el-GR" w:bidi="hi-IN"/>
        </w:rPr>
        <w:t xml:space="preserve"> </w:t>
      </w:r>
      <w:r>
        <w:rPr>
          <w:rFonts w:ascii="Arial" w:eastAsia="Arial" w:hAnsi="Arial" w:cs="Arial"/>
          <w:color w:val="000000"/>
          <w:kern w:val="1"/>
          <w:sz w:val="22"/>
          <w:szCs w:val="22"/>
          <w:shd w:val="clear" w:color="auto" w:fill="FFFFFF"/>
          <w:lang w:eastAsia="el-GR" w:bidi="hi-IN"/>
        </w:rPr>
        <w:t>Απόφαση της Δ.Ε.Υ.Α.Λ.</w:t>
      </w:r>
      <w:r w:rsidRPr="000C2CF6">
        <w:rPr>
          <w:rFonts w:ascii="Arial" w:eastAsia="Arial" w:hAnsi="Arial" w:cs="Arial"/>
          <w:color w:val="000000"/>
          <w:kern w:val="1"/>
          <w:sz w:val="22"/>
          <w:szCs w:val="22"/>
          <w:shd w:val="clear" w:color="auto" w:fill="FFFFFF"/>
          <w:lang w:eastAsia="el-GR" w:bidi="hi-IN"/>
        </w:rPr>
        <w:t xml:space="preserve"> </w:t>
      </w:r>
      <w:r>
        <w:rPr>
          <w:rFonts w:ascii="Arial" w:eastAsia="Arial" w:hAnsi="Arial" w:cs="Arial"/>
          <w:color w:val="000000"/>
          <w:kern w:val="1"/>
          <w:sz w:val="22"/>
          <w:szCs w:val="22"/>
          <w:shd w:val="clear" w:color="auto" w:fill="FFFFFF"/>
          <w:lang w:eastAsia="el-GR" w:bidi="hi-IN"/>
        </w:rPr>
        <w:t>, που είχε διανεμηθεί</w:t>
      </w:r>
    </w:p>
    <w:p w:rsidR="001302D5" w:rsidRPr="008624CB" w:rsidRDefault="001302D5" w:rsidP="00402818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8624CB">
        <w:rPr>
          <w:rFonts w:ascii="Arial" w:hAnsi="Arial" w:cs="Arial"/>
          <w:sz w:val="22"/>
          <w:szCs w:val="22"/>
        </w:rPr>
        <w:t>Τις διατάξεις του  άρθρου 40 του Ν.4735/2020 που αντικατέστησε το άρθρο 72  το</w:t>
      </w:r>
      <w:r w:rsidRPr="008624CB">
        <w:rPr>
          <w:rFonts w:ascii="Arial" w:hAnsi="Arial" w:cs="Arial"/>
          <w:bCs/>
          <w:sz w:val="22"/>
          <w:szCs w:val="22"/>
        </w:rPr>
        <w:t>υ            Ν.3852/20</w:t>
      </w:r>
      <w:r w:rsidRPr="008624CB">
        <w:rPr>
          <w:rFonts w:ascii="Arial" w:eastAsia="Verdana" w:hAnsi="Arial" w:cs="Arial"/>
          <w:bCs/>
          <w:iCs/>
          <w:sz w:val="22"/>
          <w:szCs w:val="22"/>
        </w:rPr>
        <w:t>10</w:t>
      </w:r>
    </w:p>
    <w:p w:rsidR="00CF493D" w:rsidRDefault="00CF493D" w:rsidP="00CF493D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Την από 11-3-2020 Πράξη Νομοθετικού Περιεχομένου (Π.Ν.Π) « Κατεπείγοντα μέτρα </w:t>
      </w:r>
    </w:p>
    <w:p w:rsidR="00CF493D" w:rsidRDefault="00CF493D" w:rsidP="00CF493D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αντιμετώπισης των αρνητικών συνεπειών της εμφάνισης του  </w:t>
      </w:r>
      <w:proofErr w:type="spellStart"/>
      <w:r>
        <w:rPr>
          <w:rFonts w:ascii="Arial" w:hAnsi="Arial" w:cs="Arial"/>
          <w:sz w:val="22"/>
          <w:szCs w:val="22"/>
        </w:rPr>
        <w:t>κορωνοϊού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>-19 και  της ανάγκης περιορισμού της διάδοσής του» (ΦΕΚ Α 55)</w:t>
      </w:r>
    </w:p>
    <w:p w:rsidR="00CF493D" w:rsidRDefault="00CF493D" w:rsidP="00CF493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- Την παρ. 1 του άρθρου 10 της από </w:t>
      </w:r>
      <w:r w:rsidRPr="00A34B97">
        <w:rPr>
          <w:rFonts w:ascii="Arial" w:hAnsi="Arial" w:cs="Arial"/>
          <w:sz w:val="22"/>
          <w:szCs w:val="22"/>
        </w:rPr>
        <w:t>11/3/2020 Πράξη Νομοθετικού Περιεχομένου (ΦΕ</w:t>
      </w:r>
      <w:r>
        <w:rPr>
          <w:rFonts w:ascii="Arial" w:hAnsi="Arial" w:cs="Arial"/>
          <w:sz w:val="22"/>
          <w:szCs w:val="22"/>
        </w:rPr>
        <w:t xml:space="preserve">Κ     </w:t>
      </w:r>
      <w:r w:rsidRPr="00A34B97">
        <w:rPr>
          <w:rFonts w:ascii="Arial" w:hAnsi="Arial" w:cs="Arial"/>
          <w:sz w:val="22"/>
          <w:szCs w:val="22"/>
        </w:rPr>
        <w:t>55/Α/11-3-2020</w:t>
      </w:r>
      <w:r>
        <w:rPr>
          <w:rFonts w:ascii="Arial" w:hAnsi="Arial" w:cs="Arial"/>
          <w:sz w:val="22"/>
          <w:szCs w:val="22"/>
        </w:rPr>
        <w:t>)</w:t>
      </w:r>
      <w:r w:rsidRPr="00A34B9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«Κατεπείγοντα μέτρα αντιμετώπισης των αρνητικών συνεπειών της    εμφάνισης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 w:rsidRPr="00A34B97">
        <w:rPr>
          <w:rFonts w:ascii="Arial" w:hAnsi="Arial" w:cs="Arial"/>
          <w:sz w:val="22"/>
          <w:szCs w:val="22"/>
        </w:rPr>
        <w:t xml:space="preserve">-19 </w:t>
      </w:r>
      <w:r>
        <w:rPr>
          <w:rFonts w:ascii="Arial" w:hAnsi="Arial" w:cs="Arial"/>
          <w:sz w:val="22"/>
          <w:szCs w:val="22"/>
        </w:rPr>
        <w:t>και της ανάγκης περιορισμού της διάδοσής του»</w:t>
      </w:r>
    </w:p>
    <w:p w:rsidR="00CF493D" w:rsidRDefault="00CF493D" w:rsidP="00CF493D">
      <w:pPr>
        <w:tabs>
          <w:tab w:val="left" w:pos="6237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Την  </w:t>
      </w:r>
      <w:r w:rsidRPr="00A34B97">
        <w:rPr>
          <w:rFonts w:ascii="Arial" w:hAnsi="Arial" w:cs="Arial"/>
          <w:sz w:val="22"/>
          <w:szCs w:val="22"/>
        </w:rPr>
        <w:t xml:space="preserve">με </w:t>
      </w:r>
      <w:proofErr w:type="spellStart"/>
      <w:r w:rsidRPr="00A34B97">
        <w:rPr>
          <w:rFonts w:ascii="Arial" w:hAnsi="Arial" w:cs="Arial"/>
          <w:sz w:val="22"/>
          <w:szCs w:val="22"/>
        </w:rPr>
        <w:t>αριθμ</w:t>
      </w:r>
      <w:proofErr w:type="spellEnd"/>
      <w:r w:rsidRPr="00A34B97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A34B97">
        <w:rPr>
          <w:rFonts w:ascii="Arial" w:hAnsi="Arial" w:cs="Arial"/>
          <w:sz w:val="22"/>
          <w:szCs w:val="22"/>
        </w:rPr>
        <w:t>πρωτ</w:t>
      </w:r>
      <w:proofErr w:type="spellEnd"/>
      <w:r w:rsidRPr="00A34B97">
        <w:rPr>
          <w:rFonts w:ascii="Arial" w:hAnsi="Arial" w:cs="Arial"/>
          <w:sz w:val="22"/>
          <w:szCs w:val="22"/>
        </w:rPr>
        <w:t xml:space="preserve">. 18318/13-03-2020 (ΑΔΑ: </w:t>
      </w:r>
      <w:r>
        <w:rPr>
          <w:rFonts w:ascii="Arial" w:hAnsi="Arial" w:cs="Arial"/>
          <w:sz w:val="22"/>
          <w:szCs w:val="22"/>
        </w:rPr>
        <w:t>9ΛΠΧ46ΜΤΛ6-1ΑΕ)  Εγκύκλιο  του Υπουργείου Εσωτερικών</w:t>
      </w:r>
      <w:r w:rsidRPr="00A34B9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 w:rsidRPr="004E30E0">
        <w:rPr>
          <w:rFonts w:ascii="Arial" w:hAnsi="Arial" w:cs="Arial"/>
          <w:sz w:val="22"/>
          <w:szCs w:val="22"/>
        </w:rPr>
        <w:t>-19</w:t>
      </w:r>
      <w:r>
        <w:rPr>
          <w:rFonts w:ascii="Arial" w:hAnsi="Arial" w:cs="Arial"/>
          <w:sz w:val="22"/>
          <w:szCs w:val="22"/>
        </w:rPr>
        <w:t>»</w:t>
      </w:r>
    </w:p>
    <w:p w:rsidR="00CF493D" w:rsidRPr="007555FF" w:rsidRDefault="00CF493D" w:rsidP="00CF493D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Την παρ. 1 της  </w:t>
      </w:r>
      <w:r w:rsidRPr="00A34B97">
        <w:rPr>
          <w:rFonts w:ascii="Arial" w:hAnsi="Arial" w:cs="Arial"/>
          <w:sz w:val="22"/>
          <w:szCs w:val="22"/>
        </w:rPr>
        <w:t>40/20930/31-03-2020 (ΑΔΑ:</w:t>
      </w:r>
      <w:r>
        <w:rPr>
          <w:rFonts w:ascii="Arial" w:hAnsi="Arial" w:cs="Arial"/>
          <w:sz w:val="22"/>
          <w:szCs w:val="22"/>
        </w:rPr>
        <w:t xml:space="preserve"> 6ΩΠΥ46ΜΤΛ6-50Ψ) εγκυκλίου</w:t>
      </w:r>
      <w:r w:rsidRPr="00A34B97">
        <w:rPr>
          <w:rFonts w:ascii="Arial" w:hAnsi="Arial" w:cs="Arial"/>
          <w:sz w:val="22"/>
          <w:szCs w:val="22"/>
        </w:rPr>
        <w:t xml:space="preserve"> του Υπουργείου Εσωτερικών</w:t>
      </w:r>
      <w:r>
        <w:rPr>
          <w:rFonts w:ascii="Arial" w:hAnsi="Arial" w:cs="Arial"/>
          <w:sz w:val="22"/>
          <w:szCs w:val="22"/>
        </w:rPr>
        <w:t xml:space="preserve"> «Ενημέρωση για την εφαρμογή του κανονιστικού πλαισίου αντιμετώπισης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 w:rsidRPr="004E30E0">
        <w:rPr>
          <w:rFonts w:ascii="Arial" w:hAnsi="Arial" w:cs="Arial"/>
          <w:sz w:val="22"/>
          <w:szCs w:val="22"/>
        </w:rPr>
        <w:t xml:space="preserve"> 19, </w:t>
      </w:r>
      <w:r>
        <w:rPr>
          <w:rFonts w:ascii="Arial" w:hAnsi="Arial" w:cs="Arial"/>
          <w:sz w:val="22"/>
          <w:szCs w:val="22"/>
        </w:rPr>
        <w:t>αναφορικά με την οργάνωση και λειτουργία των δήμων»</w:t>
      </w:r>
      <w:r w:rsidRPr="007555FF">
        <w:rPr>
          <w:rFonts w:ascii="Arial" w:hAnsi="Arial" w:cs="Arial"/>
          <w:sz w:val="22"/>
          <w:szCs w:val="22"/>
        </w:rPr>
        <w:t xml:space="preserve">. </w:t>
      </w:r>
    </w:p>
    <w:p w:rsidR="00CF493D" w:rsidRDefault="00CF493D" w:rsidP="00CF493D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3424F1">
        <w:rPr>
          <w:rFonts w:ascii="Arial" w:hAnsi="Arial" w:cs="Arial"/>
          <w:sz w:val="22"/>
          <w:szCs w:val="22"/>
        </w:rPr>
        <w:t xml:space="preserve"> </w:t>
      </w:r>
      <w:r w:rsidRPr="00B66A85">
        <w:rPr>
          <w:rFonts w:ascii="Arial" w:hAnsi="Arial" w:cs="Arial"/>
          <w:sz w:val="22"/>
          <w:szCs w:val="22"/>
        </w:rPr>
        <w:t xml:space="preserve">Τις διατάξεις του  άρθρου 3  του Ν. 4623/9-8-2019 (που αντικατέστησε το άρθρο 72 του </w:t>
      </w:r>
      <w:r>
        <w:rPr>
          <w:rFonts w:ascii="Arial" w:hAnsi="Arial" w:cs="Arial"/>
          <w:sz w:val="22"/>
          <w:szCs w:val="22"/>
        </w:rPr>
        <w:t xml:space="preserve"> </w:t>
      </w:r>
      <w:r w:rsidRPr="00B66A85">
        <w:rPr>
          <w:rFonts w:ascii="Arial" w:hAnsi="Arial" w:cs="Arial"/>
          <w:sz w:val="22"/>
          <w:szCs w:val="22"/>
        </w:rPr>
        <w:t xml:space="preserve">Ν. </w:t>
      </w:r>
      <w:r>
        <w:rPr>
          <w:rFonts w:ascii="Arial" w:hAnsi="Arial" w:cs="Arial"/>
          <w:sz w:val="22"/>
          <w:szCs w:val="22"/>
        </w:rPr>
        <w:t xml:space="preserve">  </w:t>
      </w:r>
      <w:r w:rsidRPr="00B66A85">
        <w:rPr>
          <w:rFonts w:ascii="Arial" w:hAnsi="Arial" w:cs="Arial"/>
          <w:sz w:val="22"/>
          <w:szCs w:val="22"/>
        </w:rPr>
        <w:t>3852/10)</w:t>
      </w:r>
    </w:p>
    <w:p w:rsidR="00C81B65" w:rsidRPr="00505AE7" w:rsidRDefault="00C81B65" w:rsidP="00C81B65">
      <w:pPr>
        <w:pStyle w:val="af9"/>
        <w:widowControl w:val="0"/>
        <w:suppressAutoHyphens w:val="0"/>
        <w:ind w:left="0"/>
        <w:jc w:val="both"/>
        <w:rPr>
          <w:rFonts w:ascii="Arial" w:hAnsi="Arial" w:cs="Arial"/>
          <w:sz w:val="22"/>
          <w:szCs w:val="22"/>
        </w:rPr>
      </w:pPr>
      <w:r w:rsidRPr="00505AE7">
        <w:rPr>
          <w:rFonts w:ascii="Arial" w:hAnsi="Arial" w:cs="Arial"/>
          <w:sz w:val="22"/>
          <w:szCs w:val="22"/>
        </w:rPr>
        <w:t>Την μεταξύ των μελών συζήτηση σύμφωνα με τα πρακτικά</w:t>
      </w:r>
    </w:p>
    <w:p w:rsidR="00C81B65" w:rsidRDefault="00C81B65" w:rsidP="00C81B65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505AE7">
        <w:rPr>
          <w:rFonts w:ascii="Arial" w:hAnsi="Arial" w:cs="Arial"/>
          <w:sz w:val="22"/>
          <w:szCs w:val="22"/>
        </w:rPr>
        <w:t>- Την ψήφο των μελών της όπως αυτή  διατυπώθηκε και δηλώθηκε δια ζώσης στην συνεδρίαση.</w:t>
      </w:r>
    </w:p>
    <w:p w:rsidR="00A859D3" w:rsidRPr="00505AE7" w:rsidRDefault="00A859D3" w:rsidP="00C81B65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CF493D" w:rsidRDefault="00CF493D" w:rsidP="00CF493D">
      <w:pPr>
        <w:pStyle w:val="af9"/>
        <w:widowControl w:val="0"/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1302D5" w:rsidRDefault="00CF493D" w:rsidP="00CF493D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9A5FF6">
        <w:rPr>
          <w:rFonts w:ascii="Arial" w:hAnsi="Arial" w:cs="Arial"/>
          <w:b/>
          <w:bCs/>
          <w:sz w:val="22"/>
          <w:szCs w:val="22"/>
        </w:rPr>
        <w:t xml:space="preserve">                                       </w:t>
      </w:r>
      <w:r w:rsidR="009A5FF6" w:rsidRPr="009A5FF6">
        <w:rPr>
          <w:rFonts w:ascii="Arial" w:hAnsi="Arial" w:cs="Arial"/>
          <w:b/>
          <w:bCs/>
          <w:sz w:val="22"/>
          <w:szCs w:val="22"/>
        </w:rPr>
        <w:t xml:space="preserve">       </w:t>
      </w:r>
      <w:r w:rsidRPr="009A5FF6">
        <w:rPr>
          <w:rFonts w:ascii="Arial" w:hAnsi="Arial" w:cs="Arial"/>
          <w:b/>
          <w:bCs/>
          <w:sz w:val="22"/>
          <w:szCs w:val="22"/>
        </w:rPr>
        <w:t xml:space="preserve">      ΑΠΟΦΑΣΙΖΕΙ  </w:t>
      </w:r>
      <w:r w:rsidR="00BC31CC">
        <w:rPr>
          <w:rFonts w:ascii="Arial" w:hAnsi="Arial" w:cs="Arial"/>
          <w:b/>
          <w:bCs/>
          <w:sz w:val="22"/>
          <w:szCs w:val="22"/>
        </w:rPr>
        <w:t>ΟΜΟΦΩΝΑ</w:t>
      </w:r>
    </w:p>
    <w:p w:rsidR="00BC31CC" w:rsidRPr="00BC31CC" w:rsidRDefault="00BC31CC" w:rsidP="00CF493D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:rsidR="00402818" w:rsidRPr="00F45D14" w:rsidRDefault="00BC31CC" w:rsidP="00402818">
      <w:pPr>
        <w:jc w:val="both"/>
        <w:rPr>
          <w:rFonts w:ascii="Arial" w:hAnsi="Arial" w:cs="Arial"/>
          <w:sz w:val="22"/>
          <w:szCs w:val="22"/>
        </w:rPr>
      </w:pPr>
      <w:r w:rsidRPr="00F45D14">
        <w:rPr>
          <w:rStyle w:val="-"/>
          <w:rFonts w:ascii="Arial" w:eastAsia="Arial Unicode MS" w:hAnsi="Arial" w:cs="Arial"/>
          <w:bCs/>
          <w:color w:val="auto"/>
          <w:kern w:val="1"/>
          <w:sz w:val="22"/>
          <w:szCs w:val="22"/>
          <w:u w:val="none"/>
          <w:shd w:val="clear" w:color="auto" w:fill="FFFFFF"/>
          <w:lang w:eastAsia="el-GR" w:bidi="hi-IN"/>
        </w:rPr>
        <w:t xml:space="preserve">  </w:t>
      </w:r>
      <w:r w:rsidR="00402818" w:rsidRPr="00F45D14">
        <w:rPr>
          <w:rFonts w:ascii="Arial" w:hAnsi="Arial" w:cs="Arial"/>
          <w:bCs/>
          <w:sz w:val="22"/>
          <w:szCs w:val="22"/>
        </w:rPr>
        <w:t xml:space="preserve">  Εγκρίνει την </w:t>
      </w:r>
      <w:proofErr w:type="spellStart"/>
      <w:r w:rsidR="00402818" w:rsidRPr="00F45D14">
        <w:rPr>
          <w:rFonts w:ascii="Arial" w:hAnsi="Arial" w:cs="Arial"/>
          <w:bCs/>
          <w:sz w:val="22"/>
          <w:szCs w:val="22"/>
        </w:rPr>
        <w:t>υπ΄αριθ</w:t>
      </w:r>
      <w:proofErr w:type="spellEnd"/>
      <w:r w:rsidR="00402818" w:rsidRPr="00F45D14">
        <w:rPr>
          <w:rFonts w:ascii="Arial" w:hAnsi="Arial" w:cs="Arial"/>
          <w:bCs/>
          <w:sz w:val="22"/>
          <w:szCs w:val="22"/>
        </w:rPr>
        <w:t xml:space="preserve">. </w:t>
      </w:r>
      <w:r w:rsidR="00F45D14" w:rsidRPr="00F45D14">
        <w:rPr>
          <w:rFonts w:ascii="Arial" w:hAnsi="Arial" w:cs="Arial"/>
          <w:bCs/>
          <w:sz w:val="22"/>
          <w:szCs w:val="22"/>
        </w:rPr>
        <w:t>170</w:t>
      </w:r>
      <w:r w:rsidR="00402818" w:rsidRPr="00F45D14">
        <w:rPr>
          <w:rFonts w:ascii="Arial" w:eastAsia="Arial" w:hAnsi="Arial" w:cs="Arial"/>
          <w:color w:val="000000"/>
          <w:kern w:val="1"/>
          <w:sz w:val="22"/>
          <w:szCs w:val="22"/>
          <w:shd w:val="clear" w:color="auto" w:fill="FFFFFF"/>
          <w:lang w:eastAsia="el-GR" w:bidi="hi-IN"/>
        </w:rPr>
        <w:t>/2021</w:t>
      </w:r>
      <w:r w:rsidR="00F45D14">
        <w:rPr>
          <w:rFonts w:ascii="Arial" w:eastAsia="Arial" w:hAnsi="Arial" w:cs="Arial"/>
          <w:color w:val="000000"/>
          <w:kern w:val="1"/>
          <w:sz w:val="22"/>
          <w:szCs w:val="22"/>
          <w:shd w:val="clear" w:color="auto" w:fill="FFFFFF"/>
          <w:lang w:eastAsia="el-GR" w:bidi="hi-IN"/>
        </w:rPr>
        <w:t xml:space="preserve"> </w:t>
      </w:r>
      <w:r w:rsidR="00F45D14" w:rsidRPr="00F45D14">
        <w:rPr>
          <w:rFonts w:ascii="Arial" w:eastAsia="Arial" w:hAnsi="Arial" w:cs="Arial"/>
          <w:color w:val="000000"/>
          <w:kern w:val="1"/>
          <w:sz w:val="22"/>
          <w:szCs w:val="22"/>
          <w:shd w:val="clear" w:color="auto" w:fill="FFFFFF"/>
          <w:lang w:eastAsia="el-GR" w:bidi="hi-IN"/>
        </w:rPr>
        <w:t>(ΑΔΑ :Ω5ΒΘΟΕΒΜ-Δ90)</w:t>
      </w:r>
      <w:r w:rsidR="00F45D14">
        <w:rPr>
          <w:rFonts w:ascii="Arial" w:eastAsia="Arial" w:hAnsi="Arial" w:cs="Arial"/>
          <w:color w:val="000000"/>
          <w:kern w:val="1"/>
          <w:sz w:val="22"/>
          <w:szCs w:val="22"/>
          <w:shd w:val="clear" w:color="auto" w:fill="FFFFFF"/>
          <w:lang w:eastAsia="el-GR" w:bidi="hi-IN"/>
        </w:rPr>
        <w:t xml:space="preserve"> </w:t>
      </w:r>
      <w:r w:rsidR="00F45D14" w:rsidRPr="00F45D14">
        <w:rPr>
          <w:rFonts w:ascii="Arial" w:eastAsia="Arial" w:hAnsi="Arial" w:cs="Arial"/>
          <w:color w:val="000000"/>
          <w:kern w:val="1"/>
          <w:sz w:val="22"/>
          <w:szCs w:val="22"/>
          <w:shd w:val="clear" w:color="auto" w:fill="FFFFFF"/>
          <w:lang w:eastAsia="el-GR" w:bidi="hi-IN"/>
        </w:rPr>
        <w:t xml:space="preserve"> </w:t>
      </w:r>
      <w:r w:rsidR="00402818" w:rsidRPr="00F45D14">
        <w:rPr>
          <w:rFonts w:ascii="Arial" w:eastAsia="Arial" w:hAnsi="Arial" w:cs="Arial"/>
          <w:color w:val="000000"/>
          <w:kern w:val="1"/>
          <w:sz w:val="22"/>
          <w:szCs w:val="22"/>
          <w:shd w:val="clear" w:color="auto" w:fill="FFFFFF"/>
          <w:lang w:eastAsia="el-GR" w:bidi="hi-IN"/>
        </w:rPr>
        <w:t xml:space="preserve">Απόφαση  του Διοικητικού Συμβουλίου της Δ.Ε.Υ.Α.Λ. περί  </w:t>
      </w:r>
      <w:r w:rsidR="00402818" w:rsidRPr="00F45D14">
        <w:rPr>
          <w:rFonts w:ascii="Arial" w:hAnsi="Arial" w:cs="Arial"/>
          <w:sz w:val="22"/>
          <w:szCs w:val="22"/>
        </w:rPr>
        <w:t xml:space="preserve">τροποποίησης των Τιμολογίων </w:t>
      </w:r>
      <w:proofErr w:type="spellStart"/>
      <w:r w:rsidR="00402818" w:rsidRPr="00F45D14">
        <w:rPr>
          <w:rFonts w:ascii="Arial" w:hAnsi="Arial" w:cs="Arial"/>
          <w:sz w:val="22"/>
          <w:szCs w:val="22"/>
        </w:rPr>
        <w:t>΄Υδρευσης</w:t>
      </w:r>
      <w:proofErr w:type="spellEnd"/>
      <w:r w:rsidR="00402818" w:rsidRPr="00F45D14">
        <w:rPr>
          <w:rFonts w:ascii="Arial" w:hAnsi="Arial" w:cs="Arial"/>
          <w:sz w:val="22"/>
          <w:szCs w:val="22"/>
        </w:rPr>
        <w:t xml:space="preserve"> </w:t>
      </w:r>
      <w:r w:rsidR="00F45D14" w:rsidRPr="00F45D14">
        <w:rPr>
          <w:rFonts w:ascii="Arial" w:hAnsi="Arial" w:cs="Arial"/>
          <w:sz w:val="22"/>
          <w:szCs w:val="22"/>
        </w:rPr>
        <w:t xml:space="preserve">των οικισμών «ΚΑΡΥΩΤΗ», «ΤΑΡΣΟΣ» ΚΑΙ «ΠΑΝΑΓΙΑΣ ΚΑΛΑΜΙΩΤΙΣΣΑΣ» της Κοινότητας </w:t>
      </w:r>
      <w:proofErr w:type="spellStart"/>
      <w:r w:rsidR="00F45D14" w:rsidRPr="00F45D14">
        <w:rPr>
          <w:rFonts w:ascii="Arial" w:hAnsi="Arial" w:cs="Arial"/>
          <w:sz w:val="22"/>
          <w:szCs w:val="22"/>
        </w:rPr>
        <w:t>Κυριακίου</w:t>
      </w:r>
      <w:proofErr w:type="spellEnd"/>
      <w:r w:rsidR="00F45D14" w:rsidRPr="00F45D14">
        <w:rPr>
          <w:rFonts w:ascii="Arial" w:hAnsi="Arial" w:cs="Arial"/>
          <w:sz w:val="22"/>
          <w:szCs w:val="22"/>
        </w:rPr>
        <w:t>.</w:t>
      </w:r>
    </w:p>
    <w:p w:rsidR="00402818" w:rsidRPr="00867E82" w:rsidRDefault="00402818" w:rsidP="00402818">
      <w:pPr>
        <w:widowControl w:val="0"/>
        <w:overflowPunct w:val="0"/>
        <w:ind w:left="720"/>
        <w:textAlignment w:val="baseline"/>
        <w:rPr>
          <w:rStyle w:val="aa"/>
          <w:rFonts w:ascii="Arial" w:hAnsi="Arial" w:cs="Arial"/>
          <w:i w:val="0"/>
          <w:iCs w:val="0"/>
          <w:sz w:val="22"/>
          <w:szCs w:val="22"/>
        </w:rPr>
      </w:pPr>
    </w:p>
    <w:p w:rsidR="00BF2F35" w:rsidRDefault="00BF2F35" w:rsidP="00CF493D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:rsidR="003C235F" w:rsidRPr="00D074CE" w:rsidRDefault="00FB2AB3" w:rsidP="00DE4CCA">
      <w:pPr>
        <w:pStyle w:val="af2"/>
        <w:spacing w:before="100" w:beforeAutospacing="1" w:after="100" w:afterAutospacing="1" w:line="360" w:lineRule="auto"/>
        <w:ind w:left="-284"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Η από</w:t>
      </w:r>
      <w:r w:rsidR="003B5930" w:rsidRPr="00D074CE">
        <w:rPr>
          <w:rFonts w:ascii="Arial" w:hAnsi="Arial" w:cs="Arial"/>
          <w:b/>
          <w:sz w:val="22"/>
          <w:szCs w:val="22"/>
        </w:rPr>
        <w:t xml:space="preserve">φαση πήρε αριθμό  </w:t>
      </w:r>
      <w:r w:rsidR="002549B6" w:rsidRPr="00D074CE">
        <w:rPr>
          <w:rFonts w:ascii="Arial" w:hAnsi="Arial" w:cs="Arial"/>
          <w:b/>
          <w:sz w:val="22"/>
          <w:szCs w:val="22"/>
        </w:rPr>
        <w:t>2</w:t>
      </w:r>
      <w:r w:rsidR="00960DDD">
        <w:rPr>
          <w:rFonts w:ascii="Arial" w:hAnsi="Arial" w:cs="Arial"/>
          <w:b/>
          <w:sz w:val="22"/>
          <w:szCs w:val="22"/>
        </w:rPr>
        <w:t>8</w:t>
      </w:r>
      <w:r w:rsidR="00402818" w:rsidRPr="00402818">
        <w:rPr>
          <w:rFonts w:ascii="Arial" w:hAnsi="Arial" w:cs="Arial"/>
          <w:b/>
          <w:sz w:val="22"/>
          <w:szCs w:val="22"/>
        </w:rPr>
        <w:t>8</w:t>
      </w:r>
      <w:r w:rsidR="00554F44" w:rsidRPr="00D074CE">
        <w:rPr>
          <w:rFonts w:ascii="Arial" w:hAnsi="Arial" w:cs="Arial"/>
          <w:b/>
          <w:sz w:val="22"/>
          <w:szCs w:val="22"/>
        </w:rPr>
        <w:t>/</w:t>
      </w:r>
      <w:r w:rsidR="003C235F" w:rsidRPr="00D074CE">
        <w:rPr>
          <w:rFonts w:ascii="Arial" w:hAnsi="Arial" w:cs="Arial"/>
          <w:b/>
          <w:sz w:val="22"/>
          <w:szCs w:val="22"/>
        </w:rPr>
        <w:t>20</w:t>
      </w:r>
      <w:r w:rsidR="005B55CE" w:rsidRPr="00D074CE">
        <w:rPr>
          <w:rFonts w:ascii="Arial" w:hAnsi="Arial" w:cs="Arial"/>
          <w:b/>
          <w:sz w:val="22"/>
          <w:szCs w:val="22"/>
        </w:rPr>
        <w:t>2</w:t>
      </w:r>
      <w:r w:rsidR="00414942" w:rsidRPr="00D074CE">
        <w:rPr>
          <w:rFonts w:ascii="Arial" w:hAnsi="Arial" w:cs="Arial"/>
          <w:b/>
          <w:sz w:val="22"/>
          <w:szCs w:val="22"/>
        </w:rPr>
        <w:t>1</w:t>
      </w:r>
      <w:r w:rsidR="00CC0DE3" w:rsidRPr="00D074CE">
        <w:rPr>
          <w:rFonts w:ascii="Arial" w:hAnsi="Arial" w:cs="Arial"/>
          <w:b/>
          <w:sz w:val="22"/>
          <w:szCs w:val="22"/>
        </w:rPr>
        <w:t>.</w:t>
      </w:r>
    </w:p>
    <w:p w:rsidR="003C235F" w:rsidRPr="00B83547" w:rsidRDefault="003A4C37">
      <w:pPr>
        <w:pStyle w:val="af2"/>
        <w:ind w:left="510" w:firstLine="0"/>
        <w:rPr>
          <w:rFonts w:ascii="Arial" w:hAnsi="Arial" w:cs="Arial"/>
          <w:sz w:val="22"/>
          <w:szCs w:val="22"/>
        </w:rPr>
      </w:pPr>
      <w:r w:rsidRPr="00DD0156">
        <w:rPr>
          <w:rFonts w:ascii="Arial" w:hAnsi="Arial" w:cs="Arial"/>
          <w:sz w:val="22"/>
          <w:szCs w:val="22"/>
        </w:rPr>
        <w:t xml:space="preserve">                                                                  </w:t>
      </w:r>
      <w:r w:rsidR="00AE14E6" w:rsidRPr="00DD0156">
        <w:rPr>
          <w:rFonts w:ascii="Arial" w:hAnsi="Arial" w:cs="Arial"/>
          <w:sz w:val="22"/>
          <w:szCs w:val="22"/>
        </w:rPr>
        <w:t xml:space="preserve">              </w:t>
      </w:r>
      <w:r w:rsidRPr="00DD0156">
        <w:rPr>
          <w:rFonts w:ascii="Arial" w:hAnsi="Arial" w:cs="Arial"/>
          <w:sz w:val="22"/>
          <w:szCs w:val="22"/>
        </w:rPr>
        <w:t xml:space="preserve">   </w:t>
      </w:r>
      <w:r w:rsidR="00055514">
        <w:rPr>
          <w:rFonts w:ascii="Arial" w:hAnsi="Arial" w:cs="Arial"/>
          <w:sz w:val="22"/>
          <w:szCs w:val="22"/>
        </w:rPr>
        <w:t xml:space="preserve">      </w:t>
      </w:r>
      <w:r w:rsidRPr="00DD0156">
        <w:rPr>
          <w:rFonts w:ascii="Arial" w:eastAsia="Arial" w:hAnsi="Arial" w:cs="Arial"/>
          <w:sz w:val="22"/>
          <w:szCs w:val="22"/>
        </w:rPr>
        <w:t xml:space="preserve">   </w:t>
      </w:r>
      <w:r w:rsidRPr="00B83547">
        <w:rPr>
          <w:rFonts w:ascii="Arial" w:hAnsi="Arial" w:cs="Arial"/>
          <w:sz w:val="22"/>
          <w:szCs w:val="22"/>
        </w:rPr>
        <w:t>ΠΙΣΤΟ ΑΠΟΣΠΑΣΜΑ</w:t>
      </w:r>
    </w:p>
    <w:p w:rsidR="003C235F" w:rsidRPr="00B83547" w:rsidRDefault="003C235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B83547">
        <w:rPr>
          <w:rFonts w:ascii="Arial" w:eastAsia="Verdana" w:hAnsi="Arial" w:cs="Arial"/>
          <w:kern w:val="1"/>
          <w:sz w:val="22"/>
          <w:szCs w:val="22"/>
          <w:lang w:bidi="hi-IN"/>
        </w:rPr>
        <w:t>Ο ΠΡΟΕΔΡΟΣ</w:t>
      </w:r>
      <w:r w:rsidR="003A7EAF" w:rsidRPr="00B83547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                                                           </w:t>
      </w:r>
      <w:r w:rsidR="00AE14E6" w:rsidRPr="00B83547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         </w:t>
      </w:r>
      <w:r w:rsidR="00992519" w:rsidRPr="00B83547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</w:t>
      </w:r>
      <w:r w:rsidR="00AE14E6" w:rsidRPr="00B83547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</w:t>
      </w:r>
      <w:r w:rsidR="003A7EAF" w:rsidRPr="00B83547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</w:t>
      </w:r>
      <w:r w:rsidR="001E4D4C" w:rsidRPr="00B83547">
        <w:rPr>
          <w:rFonts w:ascii="Arial" w:hAnsi="Arial" w:cs="Arial"/>
          <w:sz w:val="22"/>
          <w:szCs w:val="22"/>
        </w:rPr>
        <w:t xml:space="preserve">Λιβαδειά  </w:t>
      </w:r>
      <w:r w:rsidR="006C20D0">
        <w:rPr>
          <w:rFonts w:ascii="Arial" w:hAnsi="Arial" w:cs="Arial"/>
          <w:sz w:val="22"/>
          <w:szCs w:val="22"/>
        </w:rPr>
        <w:t xml:space="preserve"> </w:t>
      </w:r>
      <w:r w:rsidR="008E0576">
        <w:rPr>
          <w:rFonts w:ascii="Arial" w:hAnsi="Arial" w:cs="Arial"/>
          <w:sz w:val="22"/>
          <w:szCs w:val="22"/>
        </w:rPr>
        <w:t>01-11</w:t>
      </w:r>
      <w:r w:rsidR="003A7EAF" w:rsidRPr="00B83547">
        <w:rPr>
          <w:rFonts w:ascii="Arial" w:hAnsi="Arial" w:cs="Arial"/>
          <w:sz w:val="22"/>
          <w:szCs w:val="22"/>
        </w:rPr>
        <w:t>-202</w:t>
      </w:r>
      <w:r w:rsidR="00FE770C" w:rsidRPr="00B83547">
        <w:rPr>
          <w:rFonts w:ascii="Arial" w:hAnsi="Arial" w:cs="Arial"/>
          <w:sz w:val="22"/>
          <w:szCs w:val="22"/>
        </w:rPr>
        <w:t>1</w:t>
      </w:r>
      <w:r w:rsidR="003A7EAF" w:rsidRPr="00B83547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</w:t>
      </w:r>
    </w:p>
    <w:p w:rsidR="003C235F" w:rsidRPr="00B83547" w:rsidRDefault="003C235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B83547">
        <w:rPr>
          <w:rFonts w:ascii="Arial" w:hAnsi="Arial" w:cs="Arial"/>
          <w:sz w:val="22"/>
          <w:szCs w:val="22"/>
        </w:rPr>
        <w:t>ΙΩΑΝΝΗΣ Δ. ΤΑΓΚΑΛΕΓΚΑΣ</w:t>
      </w:r>
      <w:r w:rsidR="003A7EAF" w:rsidRPr="00B83547">
        <w:rPr>
          <w:rFonts w:ascii="Arial" w:hAnsi="Arial" w:cs="Arial"/>
          <w:sz w:val="22"/>
          <w:szCs w:val="22"/>
        </w:rPr>
        <w:t xml:space="preserve">                                            </w:t>
      </w:r>
      <w:r w:rsidR="00AE14E6" w:rsidRPr="00B83547">
        <w:rPr>
          <w:rFonts w:ascii="Arial" w:hAnsi="Arial" w:cs="Arial"/>
          <w:sz w:val="22"/>
          <w:szCs w:val="22"/>
        </w:rPr>
        <w:t xml:space="preserve">               </w:t>
      </w:r>
      <w:r w:rsidR="003A7EAF" w:rsidRPr="00B83547">
        <w:rPr>
          <w:rFonts w:ascii="Arial" w:hAnsi="Arial" w:cs="Arial"/>
          <w:sz w:val="22"/>
          <w:szCs w:val="22"/>
        </w:rPr>
        <w:t xml:space="preserve">  </w:t>
      </w:r>
      <w:r w:rsidR="003A7EAF" w:rsidRPr="00B83547">
        <w:rPr>
          <w:rFonts w:ascii="Arial" w:eastAsia="Arial" w:hAnsi="Arial" w:cs="Arial"/>
          <w:sz w:val="22"/>
          <w:szCs w:val="22"/>
        </w:rPr>
        <w:t>Ο ΠΡΟΕΔΡΟΣ</w:t>
      </w:r>
      <w:r w:rsidR="003A7EAF" w:rsidRPr="00B83547">
        <w:rPr>
          <w:rFonts w:ascii="Arial" w:hAnsi="Arial" w:cs="Arial"/>
          <w:sz w:val="22"/>
          <w:szCs w:val="22"/>
        </w:rPr>
        <w:t xml:space="preserve">    </w:t>
      </w:r>
    </w:p>
    <w:p w:rsidR="003C235F" w:rsidRPr="00B83547" w:rsidRDefault="002549B6" w:rsidP="002549B6">
      <w:pPr>
        <w:tabs>
          <w:tab w:val="left" w:pos="7485"/>
        </w:tabs>
        <w:rPr>
          <w:rFonts w:ascii="Arial" w:hAnsi="Arial" w:cs="Arial"/>
          <w:sz w:val="22"/>
          <w:szCs w:val="22"/>
        </w:rPr>
      </w:pPr>
      <w:r w:rsidRPr="00B83547">
        <w:rPr>
          <w:rFonts w:ascii="Arial" w:hAnsi="Arial" w:cs="Arial"/>
          <w:sz w:val="22"/>
          <w:szCs w:val="22"/>
        </w:rPr>
        <w:tab/>
      </w:r>
    </w:p>
    <w:p w:rsidR="003C235F" w:rsidRPr="00B83547" w:rsidRDefault="003C235F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b/>
          <w:sz w:val="22"/>
          <w:szCs w:val="22"/>
        </w:rPr>
      </w:pPr>
      <w:r w:rsidRPr="00B83547">
        <w:rPr>
          <w:rFonts w:ascii="Arial" w:eastAsia="Arial" w:hAnsi="Arial" w:cs="Arial"/>
          <w:sz w:val="22"/>
          <w:szCs w:val="22"/>
        </w:rPr>
        <w:t xml:space="preserve">                </w:t>
      </w:r>
      <w:r w:rsidRPr="00B83547">
        <w:rPr>
          <w:rFonts w:ascii="Arial" w:hAnsi="Arial" w:cs="Arial"/>
          <w:sz w:val="22"/>
          <w:szCs w:val="22"/>
        </w:rPr>
        <w:t>ΤΑ ΜΕΛΗ</w:t>
      </w:r>
      <w:r w:rsidR="001E4D4C" w:rsidRPr="00B83547">
        <w:rPr>
          <w:rFonts w:ascii="Arial" w:hAnsi="Arial" w:cs="Arial"/>
          <w:sz w:val="22"/>
          <w:szCs w:val="22"/>
        </w:rPr>
        <w:t xml:space="preserve"> </w:t>
      </w:r>
      <w:r w:rsidR="001E4D4C" w:rsidRPr="00B83547">
        <w:rPr>
          <w:rFonts w:ascii="Arial" w:hAnsi="Arial" w:cs="Arial"/>
          <w:b/>
          <w:sz w:val="22"/>
          <w:szCs w:val="22"/>
        </w:rPr>
        <w:t xml:space="preserve"> </w:t>
      </w:r>
    </w:p>
    <w:p w:rsidR="0005110F" w:rsidRDefault="00B83547" w:rsidP="00B83547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B83547"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5110F">
        <w:rPr>
          <w:rFonts w:ascii="Arial" w:hAnsi="Arial" w:cs="Arial"/>
          <w:sz w:val="22"/>
          <w:szCs w:val="22"/>
        </w:rPr>
        <w:t>Καλογρηάς</w:t>
      </w:r>
      <w:proofErr w:type="spellEnd"/>
      <w:r w:rsidR="0005110F">
        <w:rPr>
          <w:rFonts w:ascii="Arial" w:hAnsi="Arial" w:cs="Arial"/>
          <w:sz w:val="22"/>
          <w:szCs w:val="22"/>
        </w:rPr>
        <w:t xml:space="preserve"> Αθανάσιος</w:t>
      </w:r>
    </w:p>
    <w:p w:rsidR="00B83547" w:rsidRPr="00B83547" w:rsidRDefault="0005110F" w:rsidP="00B83547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proofErr w:type="spellStart"/>
      <w:r w:rsidR="00B83547" w:rsidRPr="00B83547">
        <w:rPr>
          <w:rFonts w:ascii="Arial" w:hAnsi="Arial" w:cs="Arial"/>
          <w:sz w:val="22"/>
          <w:szCs w:val="22"/>
        </w:rPr>
        <w:t>Νταντούμη</w:t>
      </w:r>
      <w:proofErr w:type="spellEnd"/>
      <w:r w:rsidR="00B83547" w:rsidRPr="00B83547">
        <w:rPr>
          <w:rFonts w:ascii="Arial" w:hAnsi="Arial" w:cs="Arial"/>
          <w:sz w:val="22"/>
          <w:szCs w:val="22"/>
        </w:rPr>
        <w:t xml:space="preserve"> Ιωάννα</w:t>
      </w:r>
    </w:p>
    <w:p w:rsidR="003C235F" w:rsidRPr="00B83547" w:rsidRDefault="00FA396A" w:rsidP="00B83547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3C235F" w:rsidRPr="00B83547">
        <w:rPr>
          <w:rFonts w:ascii="Arial" w:hAnsi="Arial" w:cs="Arial"/>
          <w:sz w:val="22"/>
          <w:szCs w:val="22"/>
        </w:rPr>
        <w:t>.</w:t>
      </w:r>
      <w:r w:rsidR="00B83547">
        <w:rPr>
          <w:rFonts w:ascii="Arial" w:hAnsi="Arial" w:cs="Arial"/>
          <w:sz w:val="22"/>
          <w:szCs w:val="22"/>
        </w:rPr>
        <w:t xml:space="preserve"> </w:t>
      </w:r>
      <w:r w:rsidR="003C235F" w:rsidRPr="00B83547">
        <w:rPr>
          <w:rFonts w:ascii="Arial" w:hAnsi="Arial" w:cs="Arial"/>
          <w:sz w:val="22"/>
          <w:szCs w:val="22"/>
          <w:lang w:val="en-US"/>
        </w:rPr>
        <w:t>K</w:t>
      </w:r>
      <w:proofErr w:type="spellStart"/>
      <w:r w:rsidR="003C235F" w:rsidRPr="00B83547">
        <w:rPr>
          <w:rFonts w:ascii="Arial" w:hAnsi="Arial" w:cs="Arial"/>
          <w:sz w:val="22"/>
          <w:szCs w:val="22"/>
        </w:rPr>
        <w:t>αράβα</w:t>
      </w:r>
      <w:proofErr w:type="spellEnd"/>
      <w:r w:rsidR="003C235F" w:rsidRPr="00B8354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C235F" w:rsidRPr="00B83547">
        <w:rPr>
          <w:rFonts w:ascii="Arial" w:hAnsi="Arial" w:cs="Arial"/>
          <w:sz w:val="22"/>
          <w:szCs w:val="22"/>
        </w:rPr>
        <w:t>Χρυσοβαλάντου</w:t>
      </w:r>
      <w:proofErr w:type="spellEnd"/>
      <w:r w:rsidR="003C235F" w:rsidRPr="00B83547">
        <w:rPr>
          <w:rFonts w:ascii="Arial" w:hAnsi="Arial" w:cs="Arial"/>
          <w:sz w:val="22"/>
          <w:szCs w:val="22"/>
        </w:rPr>
        <w:t xml:space="preserve"> </w:t>
      </w:r>
      <w:r w:rsidR="003A7EAF" w:rsidRPr="00B83547">
        <w:rPr>
          <w:rFonts w:ascii="Arial" w:hAnsi="Arial" w:cs="Arial"/>
          <w:sz w:val="22"/>
          <w:szCs w:val="22"/>
        </w:rPr>
        <w:t>–</w:t>
      </w:r>
      <w:r w:rsidR="003C235F" w:rsidRPr="00B83547">
        <w:rPr>
          <w:rFonts w:ascii="Arial" w:hAnsi="Arial" w:cs="Arial"/>
          <w:sz w:val="22"/>
          <w:szCs w:val="22"/>
        </w:rPr>
        <w:t xml:space="preserve"> Βασιλική</w:t>
      </w:r>
      <w:r w:rsidR="003A7EAF" w:rsidRPr="00B83547">
        <w:rPr>
          <w:rFonts w:ascii="Arial" w:hAnsi="Arial" w:cs="Arial"/>
          <w:sz w:val="22"/>
          <w:szCs w:val="22"/>
        </w:rPr>
        <w:t xml:space="preserve">               </w:t>
      </w:r>
      <w:r w:rsidR="00AE14E6" w:rsidRPr="00B83547">
        <w:rPr>
          <w:rFonts w:ascii="Arial" w:hAnsi="Arial" w:cs="Arial"/>
          <w:sz w:val="22"/>
          <w:szCs w:val="22"/>
        </w:rPr>
        <w:t xml:space="preserve">               </w:t>
      </w:r>
      <w:r w:rsidR="003A7EAF" w:rsidRPr="00B83547">
        <w:rPr>
          <w:rFonts w:ascii="Arial" w:hAnsi="Arial" w:cs="Arial"/>
          <w:sz w:val="22"/>
          <w:szCs w:val="22"/>
        </w:rPr>
        <w:t xml:space="preserve"> ΙΩΑΝΝΗΣ Δ. ΤΑΓΚΑΛΕΓΚΑΣ   </w:t>
      </w:r>
    </w:p>
    <w:p w:rsidR="003C235F" w:rsidRPr="00B83547" w:rsidRDefault="00FA396A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05110F">
        <w:rPr>
          <w:rFonts w:ascii="Arial" w:hAnsi="Arial" w:cs="Arial"/>
          <w:sz w:val="22"/>
          <w:szCs w:val="22"/>
        </w:rPr>
        <w:t xml:space="preserve"> .</w:t>
      </w:r>
      <w:proofErr w:type="spellStart"/>
      <w:r w:rsidR="00851763">
        <w:rPr>
          <w:rFonts w:ascii="Arial" w:hAnsi="Arial" w:cs="Arial"/>
          <w:sz w:val="22"/>
          <w:szCs w:val="22"/>
        </w:rPr>
        <w:t>Μερτζάνης</w:t>
      </w:r>
      <w:proofErr w:type="spellEnd"/>
      <w:r w:rsidR="00851763">
        <w:rPr>
          <w:rFonts w:ascii="Arial" w:hAnsi="Arial" w:cs="Arial"/>
          <w:sz w:val="22"/>
          <w:szCs w:val="22"/>
        </w:rPr>
        <w:t xml:space="preserve">  Κωνσταντίνος</w:t>
      </w:r>
      <w:r w:rsidR="003A7EAF" w:rsidRPr="00B83547">
        <w:rPr>
          <w:rFonts w:ascii="Arial" w:hAnsi="Arial" w:cs="Arial"/>
          <w:sz w:val="22"/>
          <w:szCs w:val="22"/>
        </w:rPr>
        <w:t xml:space="preserve">                               </w:t>
      </w:r>
      <w:r w:rsidR="00AE14E6" w:rsidRPr="00B83547">
        <w:rPr>
          <w:rFonts w:ascii="Arial" w:hAnsi="Arial" w:cs="Arial"/>
          <w:sz w:val="22"/>
          <w:szCs w:val="22"/>
        </w:rPr>
        <w:t xml:space="preserve">            </w:t>
      </w:r>
      <w:r w:rsidR="003A7EAF" w:rsidRPr="00B83547">
        <w:rPr>
          <w:rFonts w:ascii="Arial" w:hAnsi="Arial" w:cs="Arial"/>
          <w:sz w:val="22"/>
          <w:szCs w:val="22"/>
        </w:rPr>
        <w:t xml:space="preserve">   </w:t>
      </w:r>
      <w:r w:rsidR="00AE14E6" w:rsidRPr="00B83547">
        <w:rPr>
          <w:rFonts w:ascii="Arial" w:hAnsi="Arial" w:cs="Arial"/>
          <w:sz w:val="22"/>
          <w:szCs w:val="22"/>
        </w:rPr>
        <w:t xml:space="preserve"> </w:t>
      </w:r>
      <w:r w:rsidR="003A7EAF" w:rsidRPr="00B83547">
        <w:rPr>
          <w:rFonts w:ascii="Arial" w:hAnsi="Arial" w:cs="Arial"/>
          <w:sz w:val="22"/>
          <w:szCs w:val="22"/>
        </w:rPr>
        <w:t xml:space="preserve">  </w:t>
      </w:r>
      <w:r w:rsidR="003A7EAF" w:rsidRPr="00B83547">
        <w:rPr>
          <w:rFonts w:ascii="Arial" w:eastAsia="Arial" w:hAnsi="Arial" w:cs="Arial"/>
          <w:sz w:val="22"/>
          <w:szCs w:val="22"/>
        </w:rPr>
        <w:t>ΔΗΜΑΡΧΟΣ ΛΕΒΑΔΕΩΝ</w:t>
      </w:r>
    </w:p>
    <w:p w:rsidR="00B83547" w:rsidRDefault="00851763" w:rsidP="00FE770C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C235F" w:rsidRPr="00B83547">
        <w:rPr>
          <w:rFonts w:ascii="Arial" w:hAnsi="Arial" w:cs="Arial"/>
          <w:sz w:val="22"/>
          <w:szCs w:val="22"/>
        </w:rPr>
        <w:t>.</w:t>
      </w:r>
      <w:r w:rsidR="00FA396A" w:rsidRPr="00FA396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F2F35">
        <w:rPr>
          <w:rFonts w:ascii="Arial" w:hAnsi="Arial" w:cs="Arial"/>
          <w:sz w:val="22"/>
          <w:szCs w:val="22"/>
        </w:rPr>
        <w:t>Τόλιας</w:t>
      </w:r>
      <w:proofErr w:type="spellEnd"/>
      <w:r w:rsidR="00BF2F35">
        <w:rPr>
          <w:rFonts w:ascii="Arial" w:hAnsi="Arial" w:cs="Arial"/>
          <w:sz w:val="22"/>
          <w:szCs w:val="22"/>
        </w:rPr>
        <w:t xml:space="preserve"> Δημήτριος</w:t>
      </w:r>
    </w:p>
    <w:p w:rsidR="00FE770C" w:rsidRDefault="00851763" w:rsidP="00FE770C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B83547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FA396A">
        <w:rPr>
          <w:rFonts w:ascii="Arial" w:hAnsi="Arial" w:cs="Arial"/>
          <w:sz w:val="22"/>
          <w:szCs w:val="22"/>
        </w:rPr>
        <w:t>Μπράλιος</w:t>
      </w:r>
      <w:proofErr w:type="spellEnd"/>
      <w:r w:rsidR="00FA396A">
        <w:rPr>
          <w:rFonts w:ascii="Arial" w:hAnsi="Arial" w:cs="Arial"/>
          <w:sz w:val="22"/>
          <w:szCs w:val="22"/>
        </w:rPr>
        <w:t xml:space="preserve"> Νικόλαος</w:t>
      </w:r>
    </w:p>
    <w:p w:rsidR="000C2D8A" w:rsidRPr="00B83547" w:rsidRDefault="000C2D8A" w:rsidP="00FE770C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 </w:t>
      </w:r>
      <w:proofErr w:type="spellStart"/>
      <w:r>
        <w:rPr>
          <w:rFonts w:ascii="Arial" w:hAnsi="Arial" w:cs="Arial"/>
          <w:sz w:val="22"/>
          <w:szCs w:val="22"/>
        </w:rPr>
        <w:t>Καραμάνης</w:t>
      </w:r>
      <w:proofErr w:type="spellEnd"/>
      <w:r>
        <w:rPr>
          <w:rFonts w:ascii="Arial" w:hAnsi="Arial" w:cs="Arial"/>
          <w:sz w:val="22"/>
          <w:szCs w:val="22"/>
        </w:rPr>
        <w:t xml:space="preserve"> Δημήτριος</w:t>
      </w:r>
    </w:p>
    <w:sectPr w:rsidR="000C2D8A" w:rsidRPr="00B83547" w:rsidSect="008C56A4">
      <w:headerReference w:type="default" r:id="rId8"/>
      <w:headerReference w:type="firs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5377" w:rsidRDefault="00815377">
      <w:r>
        <w:separator/>
      </w:r>
    </w:p>
  </w:endnote>
  <w:endnote w:type="continuationSeparator" w:id="0">
    <w:p w:rsidR="00815377" w:rsidRDefault="008153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5377" w:rsidRDefault="00815377">
      <w:r>
        <w:separator/>
      </w:r>
    </w:p>
  </w:footnote>
  <w:footnote w:type="continuationSeparator" w:id="0">
    <w:p w:rsidR="00815377" w:rsidRDefault="008153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6287" w:rsidRDefault="00DF186D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BB6287" w:rsidRDefault="00DF186D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BB6287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8E0576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6287" w:rsidRDefault="00BB6287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013E6941"/>
    <w:multiLevelType w:val="hybridMultilevel"/>
    <w:tmpl w:val="79F073E8"/>
    <w:lvl w:ilvl="0" w:tplc="AC468FF0">
      <w:start w:val="1"/>
      <w:numFmt w:val="decimal"/>
      <w:lvlText w:val="%1."/>
      <w:lvlJc w:val="left"/>
      <w:pPr>
        <w:ind w:left="5790" w:hanging="360"/>
      </w:pPr>
      <w:rPr>
        <w:rFonts w:hint="default"/>
        <w:sz w:val="20"/>
      </w:rPr>
    </w:lvl>
    <w:lvl w:ilvl="1" w:tplc="04080019" w:tentative="1">
      <w:start w:val="1"/>
      <w:numFmt w:val="lowerLetter"/>
      <w:lvlText w:val="%2."/>
      <w:lvlJc w:val="left"/>
      <w:pPr>
        <w:ind w:left="6510" w:hanging="360"/>
      </w:pPr>
    </w:lvl>
    <w:lvl w:ilvl="2" w:tplc="0408001B" w:tentative="1">
      <w:start w:val="1"/>
      <w:numFmt w:val="lowerRoman"/>
      <w:lvlText w:val="%3."/>
      <w:lvlJc w:val="right"/>
      <w:pPr>
        <w:ind w:left="7230" w:hanging="180"/>
      </w:pPr>
    </w:lvl>
    <w:lvl w:ilvl="3" w:tplc="0408000F" w:tentative="1">
      <w:start w:val="1"/>
      <w:numFmt w:val="decimal"/>
      <w:lvlText w:val="%4."/>
      <w:lvlJc w:val="left"/>
      <w:pPr>
        <w:ind w:left="7950" w:hanging="360"/>
      </w:pPr>
    </w:lvl>
    <w:lvl w:ilvl="4" w:tplc="04080019" w:tentative="1">
      <w:start w:val="1"/>
      <w:numFmt w:val="lowerLetter"/>
      <w:lvlText w:val="%5."/>
      <w:lvlJc w:val="left"/>
      <w:pPr>
        <w:ind w:left="8670" w:hanging="360"/>
      </w:pPr>
    </w:lvl>
    <w:lvl w:ilvl="5" w:tplc="0408001B" w:tentative="1">
      <w:start w:val="1"/>
      <w:numFmt w:val="lowerRoman"/>
      <w:lvlText w:val="%6."/>
      <w:lvlJc w:val="right"/>
      <w:pPr>
        <w:ind w:left="9390" w:hanging="180"/>
      </w:pPr>
    </w:lvl>
    <w:lvl w:ilvl="6" w:tplc="0408000F" w:tentative="1">
      <w:start w:val="1"/>
      <w:numFmt w:val="decimal"/>
      <w:lvlText w:val="%7."/>
      <w:lvlJc w:val="left"/>
      <w:pPr>
        <w:ind w:left="10110" w:hanging="360"/>
      </w:pPr>
    </w:lvl>
    <w:lvl w:ilvl="7" w:tplc="04080019" w:tentative="1">
      <w:start w:val="1"/>
      <w:numFmt w:val="lowerLetter"/>
      <w:lvlText w:val="%8."/>
      <w:lvlJc w:val="left"/>
      <w:pPr>
        <w:ind w:left="10830" w:hanging="360"/>
      </w:pPr>
    </w:lvl>
    <w:lvl w:ilvl="8" w:tplc="0408001B" w:tentative="1">
      <w:start w:val="1"/>
      <w:numFmt w:val="lowerRoman"/>
      <w:lvlText w:val="%9."/>
      <w:lvlJc w:val="right"/>
      <w:pPr>
        <w:ind w:left="11550" w:hanging="180"/>
      </w:pPr>
    </w:lvl>
  </w:abstractNum>
  <w:abstractNum w:abstractNumId="5">
    <w:nsid w:val="161E2E56"/>
    <w:multiLevelType w:val="hybridMultilevel"/>
    <w:tmpl w:val="66CC10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5C0F9E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spacing w:val="0"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3479"/>
        </w:tabs>
        <w:ind w:left="3479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200344AC"/>
    <w:multiLevelType w:val="hybridMultilevel"/>
    <w:tmpl w:val="9F40ED0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144D9A"/>
    <w:multiLevelType w:val="hybridMultilevel"/>
    <w:tmpl w:val="ED8464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796B5F"/>
    <w:multiLevelType w:val="hybridMultilevel"/>
    <w:tmpl w:val="03C4D882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7C6279"/>
    <w:multiLevelType w:val="hybridMultilevel"/>
    <w:tmpl w:val="99CEFFEA"/>
    <w:lvl w:ilvl="0" w:tplc="6C2C6008">
      <w:start w:val="3"/>
      <w:numFmt w:val="decimal"/>
      <w:lvlText w:val="%1."/>
      <w:lvlJc w:val="left"/>
      <w:pPr>
        <w:ind w:left="360" w:hanging="360"/>
      </w:pPr>
      <w:rPr>
        <w:rFonts w:eastAsia="Cambria"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4635C39"/>
    <w:multiLevelType w:val="hybridMultilevel"/>
    <w:tmpl w:val="6C22D63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0F0FDC"/>
    <w:multiLevelType w:val="hybridMultilevel"/>
    <w:tmpl w:val="009496E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490E41"/>
    <w:multiLevelType w:val="hybridMultilevel"/>
    <w:tmpl w:val="EEDE5B92"/>
    <w:lvl w:ilvl="0" w:tplc="040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1B43BA"/>
    <w:multiLevelType w:val="hybridMultilevel"/>
    <w:tmpl w:val="F19A5EE6"/>
    <w:lvl w:ilvl="0" w:tplc="040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2C5E89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6D953798"/>
    <w:multiLevelType w:val="hybridMultilevel"/>
    <w:tmpl w:val="E040845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A515871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13"/>
  </w:num>
  <w:num w:numId="4">
    <w:abstractNumId w:val="14"/>
  </w:num>
  <w:num w:numId="5">
    <w:abstractNumId w:val="4"/>
  </w:num>
  <w:num w:numId="6">
    <w:abstractNumId w:val="7"/>
  </w:num>
  <w:num w:numId="7">
    <w:abstractNumId w:val="10"/>
  </w:num>
  <w:num w:numId="8">
    <w:abstractNumId w:val="5"/>
  </w:num>
  <w:num w:numId="9">
    <w:abstractNumId w:val="2"/>
  </w:num>
  <w:num w:numId="10">
    <w:abstractNumId w:val="8"/>
  </w:num>
  <w:num w:numId="11">
    <w:abstractNumId w:val="6"/>
  </w:num>
  <w:num w:numId="12">
    <w:abstractNumId w:val="12"/>
  </w:num>
  <w:num w:numId="13">
    <w:abstractNumId w:val="16"/>
  </w:num>
  <w:num w:numId="14">
    <w:abstractNumId w:val="15"/>
  </w:num>
  <w:num w:numId="15">
    <w:abstractNumId w:val="17"/>
  </w:num>
  <w:num w:numId="16">
    <w:abstractNumId w:val="9"/>
  </w:num>
  <w:num w:numId="17">
    <w:abstractNumId w:val="11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7586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36AE"/>
    <w:rsid w:val="000170D9"/>
    <w:rsid w:val="00017118"/>
    <w:rsid w:val="00017E38"/>
    <w:rsid w:val="00025B96"/>
    <w:rsid w:val="00026AA0"/>
    <w:rsid w:val="00033CFA"/>
    <w:rsid w:val="000378B7"/>
    <w:rsid w:val="000413CA"/>
    <w:rsid w:val="00042132"/>
    <w:rsid w:val="00050E6E"/>
    <w:rsid w:val="0005110F"/>
    <w:rsid w:val="0005483D"/>
    <w:rsid w:val="00055514"/>
    <w:rsid w:val="00060CC3"/>
    <w:rsid w:val="00066288"/>
    <w:rsid w:val="00071FA5"/>
    <w:rsid w:val="00073F74"/>
    <w:rsid w:val="00097687"/>
    <w:rsid w:val="000B247B"/>
    <w:rsid w:val="000B32D2"/>
    <w:rsid w:val="000B4F9B"/>
    <w:rsid w:val="000C2D8A"/>
    <w:rsid w:val="000C30B5"/>
    <w:rsid w:val="000C3CCB"/>
    <w:rsid w:val="000D53A5"/>
    <w:rsid w:val="000D7650"/>
    <w:rsid w:val="000E1B84"/>
    <w:rsid w:val="000E3782"/>
    <w:rsid w:val="00106413"/>
    <w:rsid w:val="00113E80"/>
    <w:rsid w:val="0011409B"/>
    <w:rsid w:val="00114DF6"/>
    <w:rsid w:val="00115D2A"/>
    <w:rsid w:val="00120C06"/>
    <w:rsid w:val="001302D5"/>
    <w:rsid w:val="00132B33"/>
    <w:rsid w:val="001346AB"/>
    <w:rsid w:val="00135C95"/>
    <w:rsid w:val="00142618"/>
    <w:rsid w:val="001459CD"/>
    <w:rsid w:val="00145EE5"/>
    <w:rsid w:val="00151EB0"/>
    <w:rsid w:val="00155779"/>
    <w:rsid w:val="001577EF"/>
    <w:rsid w:val="001579DB"/>
    <w:rsid w:val="00157A71"/>
    <w:rsid w:val="00162B2E"/>
    <w:rsid w:val="00165410"/>
    <w:rsid w:val="0017320C"/>
    <w:rsid w:val="00181704"/>
    <w:rsid w:val="00190EE2"/>
    <w:rsid w:val="00196C95"/>
    <w:rsid w:val="001A4EF0"/>
    <w:rsid w:val="001B049F"/>
    <w:rsid w:val="001B2912"/>
    <w:rsid w:val="001B4135"/>
    <w:rsid w:val="001B5CEF"/>
    <w:rsid w:val="001B63B1"/>
    <w:rsid w:val="001B7132"/>
    <w:rsid w:val="001C67C9"/>
    <w:rsid w:val="001D4BBB"/>
    <w:rsid w:val="001E01CA"/>
    <w:rsid w:val="001E11DA"/>
    <w:rsid w:val="001E4D4C"/>
    <w:rsid w:val="001E6338"/>
    <w:rsid w:val="001F1FCB"/>
    <w:rsid w:val="00204658"/>
    <w:rsid w:val="0020594B"/>
    <w:rsid w:val="0021152E"/>
    <w:rsid w:val="00220033"/>
    <w:rsid w:val="00220115"/>
    <w:rsid w:val="00226747"/>
    <w:rsid w:val="00226885"/>
    <w:rsid w:val="002365ED"/>
    <w:rsid w:val="00253B9E"/>
    <w:rsid w:val="002549B6"/>
    <w:rsid w:val="0025504C"/>
    <w:rsid w:val="00256D3C"/>
    <w:rsid w:val="00261253"/>
    <w:rsid w:val="00264794"/>
    <w:rsid w:val="00265A2A"/>
    <w:rsid w:val="0027238F"/>
    <w:rsid w:val="00275B54"/>
    <w:rsid w:val="002836AE"/>
    <w:rsid w:val="0028445A"/>
    <w:rsid w:val="002963E1"/>
    <w:rsid w:val="0029648E"/>
    <w:rsid w:val="002A4FD5"/>
    <w:rsid w:val="002B291B"/>
    <w:rsid w:val="002C18FD"/>
    <w:rsid w:val="002C7914"/>
    <w:rsid w:val="002D1943"/>
    <w:rsid w:val="002D284B"/>
    <w:rsid w:val="002D4538"/>
    <w:rsid w:val="002E1914"/>
    <w:rsid w:val="002E2279"/>
    <w:rsid w:val="002E4DA7"/>
    <w:rsid w:val="002E6F06"/>
    <w:rsid w:val="002F1C1C"/>
    <w:rsid w:val="002F2D5A"/>
    <w:rsid w:val="002F30A5"/>
    <w:rsid w:val="00301399"/>
    <w:rsid w:val="003017C6"/>
    <w:rsid w:val="00304490"/>
    <w:rsid w:val="0032160F"/>
    <w:rsid w:val="003217F0"/>
    <w:rsid w:val="0032279B"/>
    <w:rsid w:val="00322A2A"/>
    <w:rsid w:val="003234B1"/>
    <w:rsid w:val="00324A25"/>
    <w:rsid w:val="003340D2"/>
    <w:rsid w:val="00341C67"/>
    <w:rsid w:val="00343BC7"/>
    <w:rsid w:val="00345753"/>
    <w:rsid w:val="00354A9F"/>
    <w:rsid w:val="00354BBD"/>
    <w:rsid w:val="00363CA6"/>
    <w:rsid w:val="003666A6"/>
    <w:rsid w:val="00371783"/>
    <w:rsid w:val="003815F0"/>
    <w:rsid w:val="003818B2"/>
    <w:rsid w:val="003831A1"/>
    <w:rsid w:val="00384268"/>
    <w:rsid w:val="00390DFA"/>
    <w:rsid w:val="003950A3"/>
    <w:rsid w:val="003A4C37"/>
    <w:rsid w:val="003A6B6D"/>
    <w:rsid w:val="003A7EAF"/>
    <w:rsid w:val="003B3429"/>
    <w:rsid w:val="003B5930"/>
    <w:rsid w:val="003C235F"/>
    <w:rsid w:val="003C2DCE"/>
    <w:rsid w:val="003C38EA"/>
    <w:rsid w:val="003C79BD"/>
    <w:rsid w:val="003D3232"/>
    <w:rsid w:val="003D36C5"/>
    <w:rsid w:val="003D4108"/>
    <w:rsid w:val="003D7E15"/>
    <w:rsid w:val="003E3562"/>
    <w:rsid w:val="003E6936"/>
    <w:rsid w:val="003E7C2D"/>
    <w:rsid w:val="003F36E8"/>
    <w:rsid w:val="00402818"/>
    <w:rsid w:val="00404CF8"/>
    <w:rsid w:val="00406541"/>
    <w:rsid w:val="00411130"/>
    <w:rsid w:val="00411AEF"/>
    <w:rsid w:val="00414942"/>
    <w:rsid w:val="004241E8"/>
    <w:rsid w:val="00424C24"/>
    <w:rsid w:val="00426BAB"/>
    <w:rsid w:val="00431026"/>
    <w:rsid w:val="00435514"/>
    <w:rsid w:val="0044667E"/>
    <w:rsid w:val="00446B60"/>
    <w:rsid w:val="004600E1"/>
    <w:rsid w:val="004650CA"/>
    <w:rsid w:val="00476DAD"/>
    <w:rsid w:val="00477A14"/>
    <w:rsid w:val="00481423"/>
    <w:rsid w:val="00482DC2"/>
    <w:rsid w:val="0048586E"/>
    <w:rsid w:val="004901FD"/>
    <w:rsid w:val="00495AB0"/>
    <w:rsid w:val="004A4FD6"/>
    <w:rsid w:val="004A6A11"/>
    <w:rsid w:val="004A6ABB"/>
    <w:rsid w:val="004B2E58"/>
    <w:rsid w:val="004B7126"/>
    <w:rsid w:val="004D22B1"/>
    <w:rsid w:val="004D6A9F"/>
    <w:rsid w:val="004E42A0"/>
    <w:rsid w:val="004E6F72"/>
    <w:rsid w:val="004E727A"/>
    <w:rsid w:val="00507FE0"/>
    <w:rsid w:val="005109CE"/>
    <w:rsid w:val="005178E5"/>
    <w:rsid w:val="00526082"/>
    <w:rsid w:val="0052635A"/>
    <w:rsid w:val="0052681C"/>
    <w:rsid w:val="00526B61"/>
    <w:rsid w:val="0054173F"/>
    <w:rsid w:val="00541AD6"/>
    <w:rsid w:val="00547183"/>
    <w:rsid w:val="00547736"/>
    <w:rsid w:val="00553F7E"/>
    <w:rsid w:val="00554F44"/>
    <w:rsid w:val="0056052F"/>
    <w:rsid w:val="005643B0"/>
    <w:rsid w:val="00564CB7"/>
    <w:rsid w:val="00570C36"/>
    <w:rsid w:val="00575879"/>
    <w:rsid w:val="0058084E"/>
    <w:rsid w:val="00582DA8"/>
    <w:rsid w:val="00583B2C"/>
    <w:rsid w:val="00583D18"/>
    <w:rsid w:val="00586F7E"/>
    <w:rsid w:val="00590E7A"/>
    <w:rsid w:val="005A46AF"/>
    <w:rsid w:val="005A7C2D"/>
    <w:rsid w:val="005B372A"/>
    <w:rsid w:val="005B55CE"/>
    <w:rsid w:val="005B7932"/>
    <w:rsid w:val="005C44F5"/>
    <w:rsid w:val="005C56F0"/>
    <w:rsid w:val="005C6695"/>
    <w:rsid w:val="005D2212"/>
    <w:rsid w:val="005D264F"/>
    <w:rsid w:val="005E0954"/>
    <w:rsid w:val="005E39F4"/>
    <w:rsid w:val="005E6657"/>
    <w:rsid w:val="005E6AD5"/>
    <w:rsid w:val="005E7301"/>
    <w:rsid w:val="005F082D"/>
    <w:rsid w:val="005F1844"/>
    <w:rsid w:val="005F79F8"/>
    <w:rsid w:val="005F7FB2"/>
    <w:rsid w:val="0060147E"/>
    <w:rsid w:val="0060224B"/>
    <w:rsid w:val="006041E2"/>
    <w:rsid w:val="00604B45"/>
    <w:rsid w:val="00604E90"/>
    <w:rsid w:val="00607783"/>
    <w:rsid w:val="00607839"/>
    <w:rsid w:val="006148EF"/>
    <w:rsid w:val="00620870"/>
    <w:rsid w:val="00625FF1"/>
    <w:rsid w:val="006265D5"/>
    <w:rsid w:val="00631478"/>
    <w:rsid w:val="00633DED"/>
    <w:rsid w:val="006348A7"/>
    <w:rsid w:val="00635B28"/>
    <w:rsid w:val="00645374"/>
    <w:rsid w:val="00645452"/>
    <w:rsid w:val="00656B89"/>
    <w:rsid w:val="006576E4"/>
    <w:rsid w:val="00663A0C"/>
    <w:rsid w:val="00681BEC"/>
    <w:rsid w:val="006908AC"/>
    <w:rsid w:val="006A654E"/>
    <w:rsid w:val="006B47C3"/>
    <w:rsid w:val="006C10D0"/>
    <w:rsid w:val="006C12E9"/>
    <w:rsid w:val="006C1CE4"/>
    <w:rsid w:val="006C20D0"/>
    <w:rsid w:val="006D1CF9"/>
    <w:rsid w:val="006D4474"/>
    <w:rsid w:val="006E5B34"/>
    <w:rsid w:val="006F53B6"/>
    <w:rsid w:val="006F6673"/>
    <w:rsid w:val="00700DEE"/>
    <w:rsid w:val="0070421F"/>
    <w:rsid w:val="007100F2"/>
    <w:rsid w:val="0071065A"/>
    <w:rsid w:val="00731EC0"/>
    <w:rsid w:val="00735575"/>
    <w:rsid w:val="00737C1A"/>
    <w:rsid w:val="00741E52"/>
    <w:rsid w:val="00745121"/>
    <w:rsid w:val="007456A2"/>
    <w:rsid w:val="00747F8A"/>
    <w:rsid w:val="007544DE"/>
    <w:rsid w:val="007572BD"/>
    <w:rsid w:val="00762A5B"/>
    <w:rsid w:val="007638BA"/>
    <w:rsid w:val="00765350"/>
    <w:rsid w:val="007705FC"/>
    <w:rsid w:val="00770847"/>
    <w:rsid w:val="00772697"/>
    <w:rsid w:val="007728BB"/>
    <w:rsid w:val="007748BA"/>
    <w:rsid w:val="00774BE0"/>
    <w:rsid w:val="00781989"/>
    <w:rsid w:val="0078420A"/>
    <w:rsid w:val="007970C0"/>
    <w:rsid w:val="00797659"/>
    <w:rsid w:val="007A3F13"/>
    <w:rsid w:val="007A7C17"/>
    <w:rsid w:val="007B179E"/>
    <w:rsid w:val="007B603B"/>
    <w:rsid w:val="007B7659"/>
    <w:rsid w:val="007C3188"/>
    <w:rsid w:val="007C7B0F"/>
    <w:rsid w:val="007D26EA"/>
    <w:rsid w:val="007E0C09"/>
    <w:rsid w:val="007E6F5B"/>
    <w:rsid w:val="007F38DE"/>
    <w:rsid w:val="00802A86"/>
    <w:rsid w:val="008039F8"/>
    <w:rsid w:val="0080716F"/>
    <w:rsid w:val="00815377"/>
    <w:rsid w:val="00816643"/>
    <w:rsid w:val="0082068C"/>
    <w:rsid w:val="0082269F"/>
    <w:rsid w:val="008233BC"/>
    <w:rsid w:val="008234E5"/>
    <w:rsid w:val="008271CB"/>
    <w:rsid w:val="00833173"/>
    <w:rsid w:val="008426F8"/>
    <w:rsid w:val="00846B24"/>
    <w:rsid w:val="00851763"/>
    <w:rsid w:val="00854979"/>
    <w:rsid w:val="00854F4E"/>
    <w:rsid w:val="008624CB"/>
    <w:rsid w:val="0086636B"/>
    <w:rsid w:val="00867C10"/>
    <w:rsid w:val="008A5B7E"/>
    <w:rsid w:val="008B0877"/>
    <w:rsid w:val="008B1568"/>
    <w:rsid w:val="008B3851"/>
    <w:rsid w:val="008C4D4B"/>
    <w:rsid w:val="008C56A4"/>
    <w:rsid w:val="008E0542"/>
    <w:rsid w:val="008E0576"/>
    <w:rsid w:val="008E4426"/>
    <w:rsid w:val="008F1A92"/>
    <w:rsid w:val="008F26A1"/>
    <w:rsid w:val="008F68AE"/>
    <w:rsid w:val="009008E7"/>
    <w:rsid w:val="009113F5"/>
    <w:rsid w:val="00920FC0"/>
    <w:rsid w:val="00922F97"/>
    <w:rsid w:val="00923F1E"/>
    <w:rsid w:val="009346A4"/>
    <w:rsid w:val="00940CB0"/>
    <w:rsid w:val="00942669"/>
    <w:rsid w:val="00942AA3"/>
    <w:rsid w:val="00954DB1"/>
    <w:rsid w:val="009576A7"/>
    <w:rsid w:val="0096073A"/>
    <w:rsid w:val="00960DDD"/>
    <w:rsid w:val="009654D4"/>
    <w:rsid w:val="00980554"/>
    <w:rsid w:val="00984106"/>
    <w:rsid w:val="00992519"/>
    <w:rsid w:val="009A0542"/>
    <w:rsid w:val="009A5FF6"/>
    <w:rsid w:val="009A7553"/>
    <w:rsid w:val="009B5098"/>
    <w:rsid w:val="009C2AE2"/>
    <w:rsid w:val="009C5AFD"/>
    <w:rsid w:val="009D4B51"/>
    <w:rsid w:val="009E48F4"/>
    <w:rsid w:val="009F4B5B"/>
    <w:rsid w:val="00A1563F"/>
    <w:rsid w:val="00A33924"/>
    <w:rsid w:val="00A369E8"/>
    <w:rsid w:val="00A36F5D"/>
    <w:rsid w:val="00A37F05"/>
    <w:rsid w:val="00A40192"/>
    <w:rsid w:val="00A40B9A"/>
    <w:rsid w:val="00A45396"/>
    <w:rsid w:val="00A52E36"/>
    <w:rsid w:val="00A54613"/>
    <w:rsid w:val="00A568A4"/>
    <w:rsid w:val="00A67893"/>
    <w:rsid w:val="00A7365F"/>
    <w:rsid w:val="00A743A8"/>
    <w:rsid w:val="00A75549"/>
    <w:rsid w:val="00A80F1E"/>
    <w:rsid w:val="00A8137D"/>
    <w:rsid w:val="00A81DAA"/>
    <w:rsid w:val="00A859D3"/>
    <w:rsid w:val="00A86B9D"/>
    <w:rsid w:val="00A911B6"/>
    <w:rsid w:val="00AA40CD"/>
    <w:rsid w:val="00AB58C9"/>
    <w:rsid w:val="00AB6077"/>
    <w:rsid w:val="00AC24B1"/>
    <w:rsid w:val="00AC70D6"/>
    <w:rsid w:val="00AD0CDD"/>
    <w:rsid w:val="00AD6747"/>
    <w:rsid w:val="00AE14E6"/>
    <w:rsid w:val="00B04804"/>
    <w:rsid w:val="00B04994"/>
    <w:rsid w:val="00B050E7"/>
    <w:rsid w:val="00B16BE3"/>
    <w:rsid w:val="00B214AE"/>
    <w:rsid w:val="00B2563A"/>
    <w:rsid w:val="00B3207E"/>
    <w:rsid w:val="00B36F68"/>
    <w:rsid w:val="00B43889"/>
    <w:rsid w:val="00B44282"/>
    <w:rsid w:val="00B523B0"/>
    <w:rsid w:val="00B63B8F"/>
    <w:rsid w:val="00B66A85"/>
    <w:rsid w:val="00B761EA"/>
    <w:rsid w:val="00B81CB6"/>
    <w:rsid w:val="00B831F3"/>
    <w:rsid w:val="00B83547"/>
    <w:rsid w:val="00B84CB7"/>
    <w:rsid w:val="00B85114"/>
    <w:rsid w:val="00B863CD"/>
    <w:rsid w:val="00B87AD9"/>
    <w:rsid w:val="00B87C6E"/>
    <w:rsid w:val="00B87DFD"/>
    <w:rsid w:val="00B935DB"/>
    <w:rsid w:val="00BA43E7"/>
    <w:rsid w:val="00BB6287"/>
    <w:rsid w:val="00BC31CC"/>
    <w:rsid w:val="00BC3DB9"/>
    <w:rsid w:val="00BC4511"/>
    <w:rsid w:val="00BD04FF"/>
    <w:rsid w:val="00BD7052"/>
    <w:rsid w:val="00BE3A82"/>
    <w:rsid w:val="00BF070A"/>
    <w:rsid w:val="00BF2482"/>
    <w:rsid w:val="00BF273F"/>
    <w:rsid w:val="00BF2F35"/>
    <w:rsid w:val="00BF3750"/>
    <w:rsid w:val="00BF7F14"/>
    <w:rsid w:val="00C00BA5"/>
    <w:rsid w:val="00C054E9"/>
    <w:rsid w:val="00C11E3B"/>
    <w:rsid w:val="00C1449D"/>
    <w:rsid w:val="00C16B68"/>
    <w:rsid w:val="00C2398F"/>
    <w:rsid w:val="00C23E28"/>
    <w:rsid w:val="00C27633"/>
    <w:rsid w:val="00C35EE2"/>
    <w:rsid w:val="00C51414"/>
    <w:rsid w:val="00C563B9"/>
    <w:rsid w:val="00C65C37"/>
    <w:rsid w:val="00C675EA"/>
    <w:rsid w:val="00C737D9"/>
    <w:rsid w:val="00C812E2"/>
    <w:rsid w:val="00C81B65"/>
    <w:rsid w:val="00C928B0"/>
    <w:rsid w:val="00C97E3B"/>
    <w:rsid w:val="00CA76C1"/>
    <w:rsid w:val="00CA773A"/>
    <w:rsid w:val="00CB009D"/>
    <w:rsid w:val="00CB01AF"/>
    <w:rsid w:val="00CB165F"/>
    <w:rsid w:val="00CB18E6"/>
    <w:rsid w:val="00CC0DE3"/>
    <w:rsid w:val="00CC150F"/>
    <w:rsid w:val="00CC32C3"/>
    <w:rsid w:val="00CC77E2"/>
    <w:rsid w:val="00CC7F23"/>
    <w:rsid w:val="00CD06E0"/>
    <w:rsid w:val="00CD3402"/>
    <w:rsid w:val="00CD52EF"/>
    <w:rsid w:val="00CD60B3"/>
    <w:rsid w:val="00CE0C95"/>
    <w:rsid w:val="00CE2BBE"/>
    <w:rsid w:val="00CE5F90"/>
    <w:rsid w:val="00CF493D"/>
    <w:rsid w:val="00D06531"/>
    <w:rsid w:val="00D074CE"/>
    <w:rsid w:val="00D1254C"/>
    <w:rsid w:val="00D13A1C"/>
    <w:rsid w:val="00D1492F"/>
    <w:rsid w:val="00D163D9"/>
    <w:rsid w:val="00D17BBF"/>
    <w:rsid w:val="00D2013E"/>
    <w:rsid w:val="00D2710C"/>
    <w:rsid w:val="00D2744A"/>
    <w:rsid w:val="00D33641"/>
    <w:rsid w:val="00D37CEF"/>
    <w:rsid w:val="00D4410C"/>
    <w:rsid w:val="00D5621A"/>
    <w:rsid w:val="00D571FC"/>
    <w:rsid w:val="00D656DE"/>
    <w:rsid w:val="00D754C0"/>
    <w:rsid w:val="00D8049B"/>
    <w:rsid w:val="00D871EE"/>
    <w:rsid w:val="00D91532"/>
    <w:rsid w:val="00D939C3"/>
    <w:rsid w:val="00D9532E"/>
    <w:rsid w:val="00DA189B"/>
    <w:rsid w:val="00DA5817"/>
    <w:rsid w:val="00DA6D14"/>
    <w:rsid w:val="00DB049B"/>
    <w:rsid w:val="00DB60C7"/>
    <w:rsid w:val="00DD0156"/>
    <w:rsid w:val="00DD0523"/>
    <w:rsid w:val="00DD6684"/>
    <w:rsid w:val="00DD75B3"/>
    <w:rsid w:val="00DE4CCA"/>
    <w:rsid w:val="00DE6A3D"/>
    <w:rsid w:val="00DE6FA3"/>
    <w:rsid w:val="00DF0C34"/>
    <w:rsid w:val="00DF186D"/>
    <w:rsid w:val="00DF26DC"/>
    <w:rsid w:val="00DF614A"/>
    <w:rsid w:val="00DF6BA9"/>
    <w:rsid w:val="00DF737C"/>
    <w:rsid w:val="00E0792A"/>
    <w:rsid w:val="00E2646B"/>
    <w:rsid w:val="00E270B5"/>
    <w:rsid w:val="00E34D19"/>
    <w:rsid w:val="00E35054"/>
    <w:rsid w:val="00E36069"/>
    <w:rsid w:val="00E367EE"/>
    <w:rsid w:val="00E4380B"/>
    <w:rsid w:val="00E46A8D"/>
    <w:rsid w:val="00E656C8"/>
    <w:rsid w:val="00E70142"/>
    <w:rsid w:val="00E71863"/>
    <w:rsid w:val="00E75371"/>
    <w:rsid w:val="00E77D35"/>
    <w:rsid w:val="00E93B49"/>
    <w:rsid w:val="00EA7E43"/>
    <w:rsid w:val="00EB2A5A"/>
    <w:rsid w:val="00EC0F18"/>
    <w:rsid w:val="00EC13A7"/>
    <w:rsid w:val="00EC32E9"/>
    <w:rsid w:val="00EC5AA0"/>
    <w:rsid w:val="00EC5BFD"/>
    <w:rsid w:val="00EC75D1"/>
    <w:rsid w:val="00ED0FBC"/>
    <w:rsid w:val="00ED3BDA"/>
    <w:rsid w:val="00EE0C50"/>
    <w:rsid w:val="00EE5235"/>
    <w:rsid w:val="00EF3352"/>
    <w:rsid w:val="00EF7AED"/>
    <w:rsid w:val="00F025C4"/>
    <w:rsid w:val="00F07208"/>
    <w:rsid w:val="00F111D1"/>
    <w:rsid w:val="00F13732"/>
    <w:rsid w:val="00F14098"/>
    <w:rsid w:val="00F14F17"/>
    <w:rsid w:val="00F16135"/>
    <w:rsid w:val="00F23296"/>
    <w:rsid w:val="00F278FF"/>
    <w:rsid w:val="00F307B9"/>
    <w:rsid w:val="00F33402"/>
    <w:rsid w:val="00F4342E"/>
    <w:rsid w:val="00F45B30"/>
    <w:rsid w:val="00F45D14"/>
    <w:rsid w:val="00F47C61"/>
    <w:rsid w:val="00F50B4E"/>
    <w:rsid w:val="00F553CE"/>
    <w:rsid w:val="00F55FB1"/>
    <w:rsid w:val="00F62440"/>
    <w:rsid w:val="00F63FD7"/>
    <w:rsid w:val="00F67033"/>
    <w:rsid w:val="00F71053"/>
    <w:rsid w:val="00F74868"/>
    <w:rsid w:val="00F8177C"/>
    <w:rsid w:val="00F81F17"/>
    <w:rsid w:val="00F8233F"/>
    <w:rsid w:val="00F87DFB"/>
    <w:rsid w:val="00F92332"/>
    <w:rsid w:val="00F975E7"/>
    <w:rsid w:val="00FA396A"/>
    <w:rsid w:val="00FA43E3"/>
    <w:rsid w:val="00FA551F"/>
    <w:rsid w:val="00FA6008"/>
    <w:rsid w:val="00FA6E10"/>
    <w:rsid w:val="00FB2AB3"/>
    <w:rsid w:val="00FB7B27"/>
    <w:rsid w:val="00FC1880"/>
    <w:rsid w:val="00FC3CFB"/>
    <w:rsid w:val="00FC45E7"/>
    <w:rsid w:val="00FE4E11"/>
    <w:rsid w:val="00FE770C"/>
    <w:rsid w:val="00FE7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A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C56A4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8C56A4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8C56A4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8C56A4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8C56A4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8C56A4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8C56A4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8C56A4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8C56A4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56A4"/>
  </w:style>
  <w:style w:type="character" w:customStyle="1" w:styleId="WW8Num1z1">
    <w:name w:val="WW8Num1z1"/>
    <w:rsid w:val="008C56A4"/>
  </w:style>
  <w:style w:type="character" w:customStyle="1" w:styleId="WW8Num1z2">
    <w:name w:val="WW8Num1z2"/>
    <w:rsid w:val="008C56A4"/>
  </w:style>
  <w:style w:type="character" w:customStyle="1" w:styleId="WW8Num1z3">
    <w:name w:val="WW8Num1z3"/>
    <w:rsid w:val="008C56A4"/>
  </w:style>
  <w:style w:type="character" w:customStyle="1" w:styleId="WW8Num1z4">
    <w:name w:val="WW8Num1z4"/>
    <w:rsid w:val="008C56A4"/>
  </w:style>
  <w:style w:type="character" w:customStyle="1" w:styleId="WW8Num1z5">
    <w:name w:val="WW8Num1z5"/>
    <w:rsid w:val="008C56A4"/>
  </w:style>
  <w:style w:type="character" w:customStyle="1" w:styleId="WW8Num1z6">
    <w:name w:val="WW8Num1z6"/>
    <w:rsid w:val="008C56A4"/>
  </w:style>
  <w:style w:type="character" w:customStyle="1" w:styleId="WW8Num1z7">
    <w:name w:val="WW8Num1z7"/>
    <w:rsid w:val="008C56A4"/>
  </w:style>
  <w:style w:type="character" w:customStyle="1" w:styleId="WW8Num1z8">
    <w:name w:val="WW8Num1z8"/>
    <w:rsid w:val="008C56A4"/>
  </w:style>
  <w:style w:type="character" w:customStyle="1" w:styleId="WW8Num2z0">
    <w:name w:val="WW8Num2z0"/>
    <w:rsid w:val="008C56A4"/>
  </w:style>
  <w:style w:type="character" w:customStyle="1" w:styleId="WW8Num2z1">
    <w:name w:val="WW8Num2z1"/>
    <w:rsid w:val="008C56A4"/>
  </w:style>
  <w:style w:type="character" w:customStyle="1" w:styleId="WW8Num2z2">
    <w:name w:val="WW8Num2z2"/>
    <w:rsid w:val="008C56A4"/>
  </w:style>
  <w:style w:type="character" w:customStyle="1" w:styleId="WW8Num2z3">
    <w:name w:val="WW8Num2z3"/>
    <w:rsid w:val="008C56A4"/>
  </w:style>
  <w:style w:type="character" w:customStyle="1" w:styleId="WW8Num2z4">
    <w:name w:val="WW8Num2z4"/>
    <w:rsid w:val="008C56A4"/>
  </w:style>
  <w:style w:type="character" w:customStyle="1" w:styleId="WW8Num2z5">
    <w:name w:val="WW8Num2z5"/>
    <w:rsid w:val="008C56A4"/>
  </w:style>
  <w:style w:type="character" w:customStyle="1" w:styleId="WW8Num2z6">
    <w:name w:val="WW8Num2z6"/>
    <w:rsid w:val="008C56A4"/>
  </w:style>
  <w:style w:type="character" w:customStyle="1" w:styleId="WW8Num2z7">
    <w:name w:val="WW8Num2z7"/>
    <w:rsid w:val="008C56A4"/>
  </w:style>
  <w:style w:type="character" w:customStyle="1" w:styleId="WW8Num2z8">
    <w:name w:val="WW8Num2z8"/>
    <w:rsid w:val="008C56A4"/>
  </w:style>
  <w:style w:type="character" w:customStyle="1" w:styleId="WW8Num3z0">
    <w:name w:val="WW8Num3z0"/>
    <w:rsid w:val="008C56A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8C56A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8C56A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8C56A4"/>
  </w:style>
  <w:style w:type="character" w:customStyle="1" w:styleId="WW8Num4z2">
    <w:name w:val="WW8Num4z2"/>
    <w:rsid w:val="008C56A4"/>
  </w:style>
  <w:style w:type="character" w:customStyle="1" w:styleId="WW8Num4z3">
    <w:name w:val="WW8Num4z3"/>
    <w:rsid w:val="008C56A4"/>
  </w:style>
  <w:style w:type="character" w:customStyle="1" w:styleId="WW8Num4z4">
    <w:name w:val="WW8Num4z4"/>
    <w:rsid w:val="008C56A4"/>
  </w:style>
  <w:style w:type="character" w:customStyle="1" w:styleId="WW8Num4z5">
    <w:name w:val="WW8Num4z5"/>
    <w:rsid w:val="008C56A4"/>
  </w:style>
  <w:style w:type="character" w:customStyle="1" w:styleId="WW8Num4z6">
    <w:name w:val="WW8Num4z6"/>
    <w:rsid w:val="008C56A4"/>
  </w:style>
  <w:style w:type="character" w:customStyle="1" w:styleId="WW8Num4z7">
    <w:name w:val="WW8Num4z7"/>
    <w:rsid w:val="008C56A4"/>
  </w:style>
  <w:style w:type="character" w:customStyle="1" w:styleId="WW8Num4z8">
    <w:name w:val="WW8Num4z8"/>
    <w:rsid w:val="008C56A4"/>
  </w:style>
  <w:style w:type="character" w:customStyle="1" w:styleId="WW8Num5z0">
    <w:name w:val="WW8Num5z0"/>
    <w:rsid w:val="008C56A4"/>
    <w:rPr>
      <w:rFonts w:ascii="Symbol" w:hAnsi="Symbol" w:cs="OpenSymbol"/>
    </w:rPr>
  </w:style>
  <w:style w:type="character" w:customStyle="1" w:styleId="WW8Num5z1">
    <w:name w:val="WW8Num5z1"/>
    <w:rsid w:val="008C56A4"/>
    <w:rPr>
      <w:rFonts w:ascii="OpenSymbol" w:hAnsi="OpenSymbol" w:cs="OpenSymbol"/>
    </w:rPr>
  </w:style>
  <w:style w:type="character" w:customStyle="1" w:styleId="WW8Num6z0">
    <w:name w:val="WW8Num6z0"/>
    <w:rsid w:val="008C56A4"/>
    <w:rPr>
      <w:rFonts w:ascii="Symbol" w:hAnsi="Symbol" w:cs="Symbol" w:hint="default"/>
    </w:rPr>
  </w:style>
  <w:style w:type="character" w:customStyle="1" w:styleId="WW8Num6z1">
    <w:name w:val="WW8Num6z1"/>
    <w:rsid w:val="008C56A4"/>
    <w:rPr>
      <w:rFonts w:ascii="Courier New" w:hAnsi="Courier New" w:cs="Courier New" w:hint="default"/>
    </w:rPr>
  </w:style>
  <w:style w:type="character" w:customStyle="1" w:styleId="WW8Num6z2">
    <w:name w:val="WW8Num6z2"/>
    <w:rsid w:val="008C56A4"/>
    <w:rPr>
      <w:rFonts w:ascii="Wingdings" w:hAnsi="Wingdings" w:cs="Wingdings" w:hint="default"/>
    </w:rPr>
  </w:style>
  <w:style w:type="character" w:customStyle="1" w:styleId="WW8Num7z0">
    <w:name w:val="WW8Num7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8C56A4"/>
    <w:rPr>
      <w:i w:val="0"/>
      <w:iCs w:val="0"/>
      <w:sz w:val="22"/>
      <w:szCs w:val="22"/>
    </w:rPr>
  </w:style>
  <w:style w:type="character" w:customStyle="1" w:styleId="WW8Num8z1">
    <w:name w:val="WW8Num8z1"/>
    <w:rsid w:val="008C56A4"/>
    <w:rPr>
      <w:i/>
      <w:iCs/>
      <w:sz w:val="16"/>
      <w:szCs w:val="16"/>
    </w:rPr>
  </w:style>
  <w:style w:type="character" w:customStyle="1" w:styleId="WW8Num9z0">
    <w:name w:val="WW8Num9z0"/>
    <w:rsid w:val="008C56A4"/>
    <w:rPr>
      <w:rFonts w:ascii="Symbol" w:hAnsi="Symbol" w:cs="Symbol" w:hint="default"/>
    </w:rPr>
  </w:style>
  <w:style w:type="character" w:customStyle="1" w:styleId="WW8Num9z1">
    <w:name w:val="WW8Num9z1"/>
    <w:rsid w:val="008C56A4"/>
    <w:rPr>
      <w:rFonts w:ascii="Courier New" w:hAnsi="Courier New" w:cs="Courier New" w:hint="default"/>
    </w:rPr>
  </w:style>
  <w:style w:type="character" w:customStyle="1" w:styleId="WW8Num9z2">
    <w:name w:val="WW8Num9z2"/>
    <w:rsid w:val="008C56A4"/>
    <w:rPr>
      <w:rFonts w:ascii="Wingdings" w:hAnsi="Wingdings" w:cs="Wingdings" w:hint="default"/>
    </w:rPr>
  </w:style>
  <w:style w:type="character" w:customStyle="1" w:styleId="WW8Num10z0">
    <w:name w:val="WW8Num10z0"/>
    <w:rsid w:val="008C56A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8C56A4"/>
    <w:rPr>
      <w:rFonts w:ascii="Courier New" w:hAnsi="Courier New" w:cs="Courier New" w:hint="default"/>
    </w:rPr>
  </w:style>
  <w:style w:type="character" w:customStyle="1" w:styleId="WW8Num10z2">
    <w:name w:val="WW8Num10z2"/>
    <w:rsid w:val="008C56A4"/>
    <w:rPr>
      <w:rFonts w:ascii="Wingdings" w:hAnsi="Wingdings" w:cs="Wingdings" w:hint="default"/>
    </w:rPr>
  </w:style>
  <w:style w:type="character" w:customStyle="1" w:styleId="WW8Num10z3">
    <w:name w:val="WW8Num10z3"/>
    <w:rsid w:val="008C56A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8C56A4"/>
    <w:rPr>
      <w:i/>
      <w:iCs/>
      <w:sz w:val="16"/>
      <w:szCs w:val="16"/>
    </w:rPr>
  </w:style>
  <w:style w:type="character" w:customStyle="1" w:styleId="WW8Num12z0">
    <w:name w:val="WW8Num12z0"/>
    <w:rsid w:val="008C56A4"/>
    <w:rPr>
      <w:rFonts w:ascii="Symbol" w:hAnsi="Symbol" w:cs="OpenSymbol" w:hint="default"/>
    </w:rPr>
  </w:style>
  <w:style w:type="character" w:customStyle="1" w:styleId="WW8Num12z1">
    <w:name w:val="WW8Num12z1"/>
    <w:rsid w:val="008C56A4"/>
    <w:rPr>
      <w:rFonts w:ascii="Courier New" w:hAnsi="Courier New" w:cs="Courier New" w:hint="default"/>
    </w:rPr>
  </w:style>
  <w:style w:type="character" w:customStyle="1" w:styleId="WW8Num12z2">
    <w:name w:val="WW8Num12z2"/>
    <w:rsid w:val="008C56A4"/>
    <w:rPr>
      <w:rFonts w:ascii="Wingdings" w:hAnsi="Wingdings" w:cs="Wingdings" w:hint="default"/>
    </w:rPr>
  </w:style>
  <w:style w:type="character" w:customStyle="1" w:styleId="WW8Num12z3">
    <w:name w:val="WW8Num12z3"/>
    <w:rsid w:val="008C56A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8C56A4"/>
    <w:rPr>
      <w:rFonts w:ascii="Arial" w:hAnsi="Arial" w:cs="Arial" w:hint="default"/>
      <w:sz w:val="22"/>
    </w:rPr>
  </w:style>
  <w:style w:type="character" w:customStyle="1" w:styleId="WW8Num13z1">
    <w:name w:val="WW8Num13z1"/>
    <w:rsid w:val="008C56A4"/>
  </w:style>
  <w:style w:type="character" w:customStyle="1" w:styleId="WW8Num13z2">
    <w:name w:val="WW8Num13z2"/>
    <w:rsid w:val="008C56A4"/>
  </w:style>
  <w:style w:type="character" w:customStyle="1" w:styleId="WW8Num13z3">
    <w:name w:val="WW8Num13z3"/>
    <w:rsid w:val="008C56A4"/>
  </w:style>
  <w:style w:type="character" w:customStyle="1" w:styleId="WW8Num13z4">
    <w:name w:val="WW8Num13z4"/>
    <w:rsid w:val="008C56A4"/>
  </w:style>
  <w:style w:type="character" w:customStyle="1" w:styleId="WW8Num13z5">
    <w:name w:val="WW8Num13z5"/>
    <w:rsid w:val="008C56A4"/>
  </w:style>
  <w:style w:type="character" w:customStyle="1" w:styleId="WW8Num13z6">
    <w:name w:val="WW8Num13z6"/>
    <w:rsid w:val="008C56A4"/>
  </w:style>
  <w:style w:type="character" w:customStyle="1" w:styleId="WW8Num13z7">
    <w:name w:val="WW8Num13z7"/>
    <w:rsid w:val="008C56A4"/>
  </w:style>
  <w:style w:type="character" w:customStyle="1" w:styleId="WW8Num13z8">
    <w:name w:val="WW8Num13z8"/>
    <w:rsid w:val="008C56A4"/>
  </w:style>
  <w:style w:type="character" w:customStyle="1" w:styleId="WW8Num14z0">
    <w:name w:val="WW8Num14z0"/>
    <w:rsid w:val="008C56A4"/>
    <w:rPr>
      <w:rFonts w:ascii="Symbol" w:hAnsi="Symbol" w:cs="Symbol" w:hint="default"/>
    </w:rPr>
  </w:style>
  <w:style w:type="character" w:customStyle="1" w:styleId="WW8Num14z1">
    <w:name w:val="WW8Num14z1"/>
    <w:rsid w:val="008C56A4"/>
    <w:rPr>
      <w:rFonts w:ascii="Courier New" w:hAnsi="Courier New" w:cs="Courier New" w:hint="default"/>
    </w:rPr>
  </w:style>
  <w:style w:type="character" w:customStyle="1" w:styleId="WW8Num14z2">
    <w:name w:val="WW8Num14z2"/>
    <w:rsid w:val="008C56A4"/>
    <w:rPr>
      <w:rFonts w:ascii="Wingdings" w:hAnsi="Wingdings" w:cs="Wingdings" w:hint="default"/>
    </w:rPr>
  </w:style>
  <w:style w:type="character" w:customStyle="1" w:styleId="WW8Num15z0">
    <w:name w:val="WW8Num15z0"/>
    <w:rsid w:val="008C56A4"/>
    <w:rPr>
      <w:rFonts w:ascii="Symbol" w:hAnsi="Symbol" w:cs="Symbol" w:hint="default"/>
    </w:rPr>
  </w:style>
  <w:style w:type="character" w:customStyle="1" w:styleId="WW8Num15z1">
    <w:name w:val="WW8Num15z1"/>
    <w:rsid w:val="008C56A4"/>
    <w:rPr>
      <w:rFonts w:ascii="Courier New" w:hAnsi="Courier New" w:cs="Courier New" w:hint="default"/>
    </w:rPr>
  </w:style>
  <w:style w:type="character" w:customStyle="1" w:styleId="WW8Num15z2">
    <w:name w:val="WW8Num15z2"/>
    <w:rsid w:val="008C56A4"/>
    <w:rPr>
      <w:rFonts w:ascii="Wingdings" w:hAnsi="Wingdings" w:cs="Wingdings" w:hint="default"/>
    </w:rPr>
  </w:style>
  <w:style w:type="character" w:customStyle="1" w:styleId="WW8Num16z0">
    <w:name w:val="WW8Num16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8C56A4"/>
    <w:rPr>
      <w:i/>
      <w:iCs/>
      <w:sz w:val="16"/>
      <w:szCs w:val="16"/>
    </w:rPr>
  </w:style>
  <w:style w:type="character" w:customStyle="1" w:styleId="WW8Num17z0">
    <w:name w:val="WW8Num17z0"/>
    <w:rsid w:val="008C56A4"/>
    <w:rPr>
      <w:rFonts w:ascii="Symbol" w:hAnsi="Symbol" w:cs="OpenSymbol" w:hint="default"/>
    </w:rPr>
  </w:style>
  <w:style w:type="character" w:customStyle="1" w:styleId="WW8Num17z1">
    <w:name w:val="WW8Num17z1"/>
    <w:rsid w:val="008C56A4"/>
    <w:rPr>
      <w:rFonts w:ascii="OpenSymbol" w:hAnsi="OpenSymbol" w:cs="OpenSymbol" w:hint="default"/>
    </w:rPr>
  </w:style>
  <w:style w:type="character" w:customStyle="1" w:styleId="WW8Num18z0">
    <w:name w:val="WW8Num18z0"/>
    <w:rsid w:val="008C56A4"/>
    <w:rPr>
      <w:rFonts w:ascii="Symbol" w:hAnsi="Symbol" w:cs="Symbol" w:hint="default"/>
    </w:rPr>
  </w:style>
  <w:style w:type="character" w:customStyle="1" w:styleId="WW8Num18z1">
    <w:name w:val="WW8Num18z1"/>
    <w:rsid w:val="008C56A4"/>
    <w:rPr>
      <w:rFonts w:ascii="Courier New" w:hAnsi="Courier New" w:cs="Courier New" w:hint="default"/>
    </w:rPr>
  </w:style>
  <w:style w:type="character" w:customStyle="1" w:styleId="WW8Num18z2">
    <w:name w:val="WW8Num18z2"/>
    <w:rsid w:val="008C56A4"/>
    <w:rPr>
      <w:rFonts w:ascii="Wingdings" w:hAnsi="Wingdings" w:cs="Wingdings" w:hint="default"/>
    </w:rPr>
  </w:style>
  <w:style w:type="character" w:customStyle="1" w:styleId="WW8Num19z0">
    <w:name w:val="WW8Num19z0"/>
    <w:rsid w:val="008C56A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8C56A4"/>
    <w:rPr>
      <w:rFonts w:ascii="Courier New" w:hAnsi="Courier New" w:cs="Courier New" w:hint="default"/>
    </w:rPr>
  </w:style>
  <w:style w:type="character" w:customStyle="1" w:styleId="WW8Num19z2">
    <w:name w:val="WW8Num19z2"/>
    <w:rsid w:val="008C56A4"/>
    <w:rPr>
      <w:rFonts w:ascii="Wingdings" w:hAnsi="Wingdings" w:cs="Wingdings" w:hint="default"/>
    </w:rPr>
  </w:style>
  <w:style w:type="character" w:customStyle="1" w:styleId="WW8Num20z0">
    <w:name w:val="WW8Num20z0"/>
    <w:rsid w:val="008C56A4"/>
    <w:rPr>
      <w:rFonts w:ascii="Symbol" w:hAnsi="Symbol" w:cs="OpenSymbol" w:hint="default"/>
    </w:rPr>
  </w:style>
  <w:style w:type="character" w:customStyle="1" w:styleId="WW8Num20z1">
    <w:name w:val="WW8Num20z1"/>
    <w:rsid w:val="008C56A4"/>
    <w:rPr>
      <w:rFonts w:ascii="OpenSymbol" w:hAnsi="OpenSymbol" w:cs="OpenSymbol" w:hint="default"/>
    </w:rPr>
  </w:style>
  <w:style w:type="character" w:customStyle="1" w:styleId="WW8Num21z0">
    <w:name w:val="WW8Num21z0"/>
    <w:rsid w:val="008C56A4"/>
    <w:rPr>
      <w:i w:val="0"/>
      <w:iCs w:val="0"/>
      <w:sz w:val="22"/>
      <w:szCs w:val="22"/>
    </w:rPr>
  </w:style>
  <w:style w:type="character" w:customStyle="1" w:styleId="WW8Num21z1">
    <w:name w:val="WW8Num21z1"/>
    <w:rsid w:val="008C56A4"/>
    <w:rPr>
      <w:i/>
      <w:iCs/>
      <w:sz w:val="16"/>
      <w:szCs w:val="16"/>
    </w:rPr>
  </w:style>
  <w:style w:type="character" w:customStyle="1" w:styleId="WW8Num22z0">
    <w:name w:val="WW8Num22z0"/>
    <w:rsid w:val="008C56A4"/>
    <w:rPr>
      <w:rFonts w:ascii="Symbol" w:hAnsi="Symbol" w:cs="Symbol" w:hint="default"/>
    </w:rPr>
  </w:style>
  <w:style w:type="character" w:customStyle="1" w:styleId="WW8Num22z1">
    <w:name w:val="WW8Num22z1"/>
    <w:rsid w:val="008C56A4"/>
    <w:rPr>
      <w:rFonts w:ascii="Courier New" w:hAnsi="Courier New" w:cs="Courier New" w:hint="default"/>
    </w:rPr>
  </w:style>
  <w:style w:type="character" w:customStyle="1" w:styleId="WW8Num22z2">
    <w:name w:val="WW8Num22z2"/>
    <w:rsid w:val="008C56A4"/>
    <w:rPr>
      <w:rFonts w:ascii="Wingdings" w:hAnsi="Wingdings" w:cs="Wingdings" w:hint="default"/>
    </w:rPr>
  </w:style>
  <w:style w:type="character" w:customStyle="1" w:styleId="WW8Num23z0">
    <w:name w:val="WW8Num23z0"/>
    <w:rsid w:val="008C56A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8C56A4"/>
    <w:rPr>
      <w:rFonts w:ascii="Courier New" w:hAnsi="Courier New" w:cs="Courier New" w:hint="default"/>
    </w:rPr>
  </w:style>
  <w:style w:type="character" w:customStyle="1" w:styleId="WW8Num23z2">
    <w:name w:val="WW8Num23z2"/>
    <w:rsid w:val="008C56A4"/>
    <w:rPr>
      <w:rFonts w:ascii="Wingdings" w:hAnsi="Wingdings" w:cs="Wingdings" w:hint="default"/>
    </w:rPr>
  </w:style>
  <w:style w:type="character" w:customStyle="1" w:styleId="WW8Num23z3">
    <w:name w:val="WW8Num23z3"/>
    <w:rsid w:val="008C56A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8C56A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8C56A4"/>
    <w:rPr>
      <w:rFonts w:ascii="Courier New" w:hAnsi="Courier New" w:cs="Courier New" w:hint="default"/>
    </w:rPr>
  </w:style>
  <w:style w:type="character" w:customStyle="1" w:styleId="WW8Num24z2">
    <w:name w:val="WW8Num24z2"/>
    <w:rsid w:val="008C56A4"/>
    <w:rPr>
      <w:rFonts w:ascii="Wingdings" w:hAnsi="Wingdings" w:cs="Wingdings" w:hint="default"/>
    </w:rPr>
  </w:style>
  <w:style w:type="character" w:customStyle="1" w:styleId="WW8Num25z0">
    <w:name w:val="WW8Num25z0"/>
    <w:rsid w:val="008C56A4"/>
    <w:rPr>
      <w:rFonts w:hint="default"/>
    </w:rPr>
  </w:style>
  <w:style w:type="character" w:customStyle="1" w:styleId="WW8Num25z1">
    <w:name w:val="WW8Num25z1"/>
    <w:rsid w:val="008C56A4"/>
  </w:style>
  <w:style w:type="character" w:customStyle="1" w:styleId="WW8Num25z2">
    <w:name w:val="WW8Num25z2"/>
    <w:rsid w:val="008C56A4"/>
  </w:style>
  <w:style w:type="character" w:customStyle="1" w:styleId="WW8Num25z3">
    <w:name w:val="WW8Num25z3"/>
    <w:rsid w:val="008C56A4"/>
  </w:style>
  <w:style w:type="character" w:customStyle="1" w:styleId="WW8Num25z4">
    <w:name w:val="WW8Num25z4"/>
    <w:rsid w:val="008C56A4"/>
  </w:style>
  <w:style w:type="character" w:customStyle="1" w:styleId="WW8Num25z5">
    <w:name w:val="WW8Num25z5"/>
    <w:rsid w:val="008C56A4"/>
  </w:style>
  <w:style w:type="character" w:customStyle="1" w:styleId="WW8Num25z6">
    <w:name w:val="WW8Num25z6"/>
    <w:rsid w:val="008C56A4"/>
  </w:style>
  <w:style w:type="character" w:customStyle="1" w:styleId="WW8Num25z7">
    <w:name w:val="WW8Num25z7"/>
    <w:rsid w:val="008C56A4"/>
  </w:style>
  <w:style w:type="character" w:customStyle="1" w:styleId="WW8Num25z8">
    <w:name w:val="WW8Num25z8"/>
    <w:rsid w:val="008C56A4"/>
  </w:style>
  <w:style w:type="character" w:customStyle="1" w:styleId="WW8Num26z0">
    <w:name w:val="WW8Num26z0"/>
    <w:rsid w:val="008C56A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8C56A4"/>
    <w:rPr>
      <w:rFonts w:ascii="OpenSymbol" w:hAnsi="OpenSymbol" w:cs="OpenSymbol" w:hint="default"/>
    </w:rPr>
  </w:style>
  <w:style w:type="character" w:customStyle="1" w:styleId="WW8Num26z3">
    <w:name w:val="WW8Num26z3"/>
    <w:rsid w:val="008C56A4"/>
    <w:rPr>
      <w:rFonts w:ascii="Symbol" w:hAnsi="Symbol" w:cs="OpenSymbol" w:hint="default"/>
    </w:rPr>
  </w:style>
  <w:style w:type="character" w:customStyle="1" w:styleId="WW8Num27z0">
    <w:name w:val="WW8Num27z0"/>
    <w:rsid w:val="008C56A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8C56A4"/>
    <w:rPr>
      <w:rFonts w:ascii="Courier New" w:hAnsi="Courier New" w:cs="Courier New" w:hint="default"/>
    </w:rPr>
  </w:style>
  <w:style w:type="character" w:customStyle="1" w:styleId="WW8Num27z2">
    <w:name w:val="WW8Num27z2"/>
    <w:rsid w:val="008C56A4"/>
    <w:rPr>
      <w:rFonts w:ascii="Wingdings" w:hAnsi="Wingdings" w:cs="Wingdings" w:hint="default"/>
    </w:rPr>
  </w:style>
  <w:style w:type="character" w:customStyle="1" w:styleId="WW8Num28z0">
    <w:name w:val="WW8Num28z0"/>
    <w:rsid w:val="008C56A4"/>
    <w:rPr>
      <w:i/>
      <w:iCs/>
      <w:sz w:val="16"/>
      <w:szCs w:val="16"/>
    </w:rPr>
  </w:style>
  <w:style w:type="character" w:customStyle="1" w:styleId="WW8Num29z0">
    <w:name w:val="WW8Num29z0"/>
    <w:rsid w:val="008C56A4"/>
    <w:rPr>
      <w:i/>
      <w:iCs/>
      <w:sz w:val="24"/>
      <w:szCs w:val="16"/>
    </w:rPr>
  </w:style>
  <w:style w:type="character" w:customStyle="1" w:styleId="WW8Num29z1">
    <w:name w:val="WW8Num29z1"/>
    <w:rsid w:val="008C56A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8C56A4"/>
  </w:style>
  <w:style w:type="character" w:customStyle="1" w:styleId="WW8Num3z2">
    <w:name w:val="WW8Num3z2"/>
    <w:rsid w:val="008C56A4"/>
    <w:rPr>
      <w:rFonts w:ascii="Wingdings" w:hAnsi="Wingdings" w:cs="Wingdings"/>
    </w:rPr>
  </w:style>
  <w:style w:type="character" w:customStyle="1" w:styleId="WW8Num3z3">
    <w:name w:val="WW8Num3z3"/>
    <w:rsid w:val="008C56A4"/>
  </w:style>
  <w:style w:type="character" w:customStyle="1" w:styleId="WW8Num3z4">
    <w:name w:val="WW8Num3z4"/>
    <w:rsid w:val="008C56A4"/>
  </w:style>
  <w:style w:type="character" w:customStyle="1" w:styleId="WW8Num3z5">
    <w:name w:val="WW8Num3z5"/>
    <w:rsid w:val="008C56A4"/>
  </w:style>
  <w:style w:type="character" w:customStyle="1" w:styleId="WW8Num3z6">
    <w:name w:val="WW8Num3z6"/>
    <w:rsid w:val="008C56A4"/>
  </w:style>
  <w:style w:type="character" w:customStyle="1" w:styleId="WW8Num3z7">
    <w:name w:val="WW8Num3z7"/>
    <w:rsid w:val="008C56A4"/>
  </w:style>
  <w:style w:type="character" w:customStyle="1" w:styleId="WW8Num3z8">
    <w:name w:val="WW8Num3z8"/>
    <w:rsid w:val="008C56A4"/>
  </w:style>
  <w:style w:type="character" w:customStyle="1" w:styleId="WW8Num6z3">
    <w:name w:val="WW8Num6z3"/>
    <w:rsid w:val="008C56A4"/>
  </w:style>
  <w:style w:type="character" w:customStyle="1" w:styleId="WW8Num6z4">
    <w:name w:val="WW8Num6z4"/>
    <w:rsid w:val="008C56A4"/>
  </w:style>
  <w:style w:type="character" w:customStyle="1" w:styleId="WW8Num6z5">
    <w:name w:val="WW8Num6z5"/>
    <w:rsid w:val="008C56A4"/>
  </w:style>
  <w:style w:type="character" w:customStyle="1" w:styleId="WW8Num6z6">
    <w:name w:val="WW8Num6z6"/>
    <w:rsid w:val="008C56A4"/>
  </w:style>
  <w:style w:type="character" w:customStyle="1" w:styleId="WW8Num6z7">
    <w:name w:val="WW8Num6z7"/>
    <w:rsid w:val="008C56A4"/>
  </w:style>
  <w:style w:type="character" w:customStyle="1" w:styleId="WW8Num6z8">
    <w:name w:val="WW8Num6z8"/>
    <w:rsid w:val="008C56A4"/>
  </w:style>
  <w:style w:type="character" w:customStyle="1" w:styleId="WW8Num7z1">
    <w:name w:val="WW8Num7z1"/>
    <w:rsid w:val="008C56A4"/>
    <w:rPr>
      <w:rFonts w:ascii="Courier New" w:hAnsi="Courier New" w:cs="Courier New" w:hint="default"/>
    </w:rPr>
  </w:style>
  <w:style w:type="character" w:customStyle="1" w:styleId="WW8Num7z2">
    <w:name w:val="WW8Num7z2"/>
    <w:rsid w:val="008C56A4"/>
    <w:rPr>
      <w:rFonts w:ascii="Wingdings" w:hAnsi="Wingdings" w:cs="Wingdings" w:hint="default"/>
    </w:rPr>
  </w:style>
  <w:style w:type="character" w:customStyle="1" w:styleId="WW8Num8z2">
    <w:name w:val="WW8Num8z2"/>
    <w:rsid w:val="008C56A4"/>
    <w:rPr>
      <w:rFonts w:ascii="Wingdings" w:hAnsi="Wingdings" w:cs="Wingdings" w:hint="default"/>
    </w:rPr>
  </w:style>
  <w:style w:type="character" w:customStyle="1" w:styleId="WW8Num10z4">
    <w:name w:val="WW8Num10z4"/>
    <w:rsid w:val="008C56A4"/>
  </w:style>
  <w:style w:type="character" w:customStyle="1" w:styleId="WW8Num10z5">
    <w:name w:val="WW8Num10z5"/>
    <w:rsid w:val="008C56A4"/>
  </w:style>
  <w:style w:type="character" w:customStyle="1" w:styleId="WW8Num10z6">
    <w:name w:val="WW8Num10z6"/>
    <w:rsid w:val="008C56A4"/>
  </w:style>
  <w:style w:type="character" w:customStyle="1" w:styleId="WW8Num10z7">
    <w:name w:val="WW8Num10z7"/>
    <w:rsid w:val="008C56A4"/>
  </w:style>
  <w:style w:type="character" w:customStyle="1" w:styleId="WW8Num10z8">
    <w:name w:val="WW8Num10z8"/>
    <w:rsid w:val="008C56A4"/>
  </w:style>
  <w:style w:type="character" w:customStyle="1" w:styleId="WW8Num11z2">
    <w:name w:val="WW8Num11z2"/>
    <w:rsid w:val="008C56A4"/>
    <w:rPr>
      <w:rFonts w:ascii="Wingdings" w:hAnsi="Wingdings" w:cs="Wingdings" w:hint="default"/>
    </w:rPr>
  </w:style>
  <w:style w:type="character" w:customStyle="1" w:styleId="WW8Num11z3">
    <w:name w:val="WW8Num11z3"/>
    <w:rsid w:val="008C56A4"/>
    <w:rPr>
      <w:rFonts w:ascii="Symbol" w:hAnsi="Symbol" w:cs="Symbol" w:hint="default"/>
    </w:rPr>
  </w:style>
  <w:style w:type="character" w:customStyle="1" w:styleId="WW8Num11z4">
    <w:name w:val="WW8Num11z4"/>
    <w:rsid w:val="008C56A4"/>
    <w:rPr>
      <w:rFonts w:ascii="Courier New" w:hAnsi="Courier New" w:cs="Courier New" w:hint="default"/>
    </w:rPr>
  </w:style>
  <w:style w:type="character" w:customStyle="1" w:styleId="WW8Num12z4">
    <w:name w:val="WW8Num12z4"/>
    <w:rsid w:val="008C56A4"/>
  </w:style>
  <w:style w:type="character" w:customStyle="1" w:styleId="WW8Num12z5">
    <w:name w:val="WW8Num12z5"/>
    <w:rsid w:val="008C56A4"/>
  </w:style>
  <w:style w:type="character" w:customStyle="1" w:styleId="WW8Num12z6">
    <w:name w:val="WW8Num12z6"/>
    <w:rsid w:val="008C56A4"/>
  </w:style>
  <w:style w:type="character" w:customStyle="1" w:styleId="WW8Num12z7">
    <w:name w:val="WW8Num12z7"/>
    <w:rsid w:val="008C56A4"/>
  </w:style>
  <w:style w:type="character" w:customStyle="1" w:styleId="WW8Num12z8">
    <w:name w:val="WW8Num12z8"/>
    <w:rsid w:val="008C56A4"/>
  </w:style>
  <w:style w:type="character" w:customStyle="1" w:styleId="WW8Num15z3">
    <w:name w:val="WW8Num15z3"/>
    <w:rsid w:val="008C56A4"/>
  </w:style>
  <w:style w:type="character" w:customStyle="1" w:styleId="WW8Num15z4">
    <w:name w:val="WW8Num15z4"/>
    <w:rsid w:val="008C56A4"/>
  </w:style>
  <w:style w:type="character" w:customStyle="1" w:styleId="WW8Num15z5">
    <w:name w:val="WW8Num15z5"/>
    <w:rsid w:val="008C56A4"/>
  </w:style>
  <w:style w:type="character" w:customStyle="1" w:styleId="WW8Num15z6">
    <w:name w:val="WW8Num15z6"/>
    <w:rsid w:val="008C56A4"/>
  </w:style>
  <w:style w:type="character" w:customStyle="1" w:styleId="WW8Num15z7">
    <w:name w:val="WW8Num15z7"/>
    <w:rsid w:val="008C56A4"/>
  </w:style>
  <w:style w:type="character" w:customStyle="1" w:styleId="WW8Num15z8">
    <w:name w:val="WW8Num15z8"/>
    <w:rsid w:val="008C56A4"/>
  </w:style>
  <w:style w:type="character" w:customStyle="1" w:styleId="WW8Num17z2">
    <w:name w:val="WW8Num17z2"/>
    <w:rsid w:val="008C56A4"/>
  </w:style>
  <w:style w:type="character" w:customStyle="1" w:styleId="WW8Num17z3">
    <w:name w:val="WW8Num17z3"/>
    <w:rsid w:val="008C56A4"/>
  </w:style>
  <w:style w:type="character" w:customStyle="1" w:styleId="WW8Num17z4">
    <w:name w:val="WW8Num17z4"/>
    <w:rsid w:val="008C56A4"/>
  </w:style>
  <w:style w:type="character" w:customStyle="1" w:styleId="WW8Num17z5">
    <w:name w:val="WW8Num17z5"/>
    <w:rsid w:val="008C56A4"/>
  </w:style>
  <w:style w:type="character" w:customStyle="1" w:styleId="WW8Num17z6">
    <w:name w:val="WW8Num17z6"/>
    <w:rsid w:val="008C56A4"/>
  </w:style>
  <w:style w:type="character" w:customStyle="1" w:styleId="WW8Num17z7">
    <w:name w:val="WW8Num17z7"/>
    <w:rsid w:val="008C56A4"/>
  </w:style>
  <w:style w:type="character" w:customStyle="1" w:styleId="WW8Num17z8">
    <w:name w:val="WW8Num17z8"/>
    <w:rsid w:val="008C56A4"/>
  </w:style>
  <w:style w:type="character" w:customStyle="1" w:styleId="WW8Num18z3">
    <w:name w:val="WW8Num18z3"/>
    <w:rsid w:val="008C56A4"/>
  </w:style>
  <w:style w:type="character" w:customStyle="1" w:styleId="WW8Num18z4">
    <w:name w:val="WW8Num18z4"/>
    <w:rsid w:val="008C56A4"/>
  </w:style>
  <w:style w:type="character" w:customStyle="1" w:styleId="WW8Num18z5">
    <w:name w:val="WW8Num18z5"/>
    <w:rsid w:val="008C56A4"/>
  </w:style>
  <w:style w:type="character" w:customStyle="1" w:styleId="WW8Num18z6">
    <w:name w:val="WW8Num18z6"/>
    <w:rsid w:val="008C56A4"/>
  </w:style>
  <w:style w:type="character" w:customStyle="1" w:styleId="WW8Num18z7">
    <w:name w:val="WW8Num18z7"/>
    <w:rsid w:val="008C56A4"/>
  </w:style>
  <w:style w:type="character" w:customStyle="1" w:styleId="WW8Num18z8">
    <w:name w:val="WW8Num18z8"/>
    <w:rsid w:val="008C56A4"/>
  </w:style>
  <w:style w:type="character" w:customStyle="1" w:styleId="WW8Num19z3">
    <w:name w:val="WW8Num19z3"/>
    <w:rsid w:val="008C56A4"/>
  </w:style>
  <w:style w:type="character" w:customStyle="1" w:styleId="WW8Num19z4">
    <w:name w:val="WW8Num19z4"/>
    <w:rsid w:val="008C56A4"/>
  </w:style>
  <w:style w:type="character" w:customStyle="1" w:styleId="WW8Num19z5">
    <w:name w:val="WW8Num19z5"/>
    <w:rsid w:val="008C56A4"/>
  </w:style>
  <w:style w:type="character" w:customStyle="1" w:styleId="WW8Num19z6">
    <w:name w:val="WW8Num19z6"/>
    <w:rsid w:val="008C56A4"/>
  </w:style>
  <w:style w:type="character" w:customStyle="1" w:styleId="WW8Num19z7">
    <w:name w:val="WW8Num19z7"/>
    <w:rsid w:val="008C56A4"/>
  </w:style>
  <w:style w:type="character" w:customStyle="1" w:styleId="WW8Num19z8">
    <w:name w:val="WW8Num19z8"/>
    <w:rsid w:val="008C56A4"/>
  </w:style>
  <w:style w:type="character" w:customStyle="1" w:styleId="WW8Num20z2">
    <w:name w:val="WW8Num20z2"/>
    <w:rsid w:val="008C56A4"/>
  </w:style>
  <w:style w:type="character" w:customStyle="1" w:styleId="WW8Num20z3">
    <w:name w:val="WW8Num20z3"/>
    <w:rsid w:val="008C56A4"/>
  </w:style>
  <w:style w:type="character" w:customStyle="1" w:styleId="WW8Num20z4">
    <w:name w:val="WW8Num20z4"/>
    <w:rsid w:val="008C56A4"/>
  </w:style>
  <w:style w:type="character" w:customStyle="1" w:styleId="WW8Num20z5">
    <w:name w:val="WW8Num20z5"/>
    <w:rsid w:val="008C56A4"/>
  </w:style>
  <w:style w:type="character" w:customStyle="1" w:styleId="WW8Num20z6">
    <w:name w:val="WW8Num20z6"/>
    <w:rsid w:val="008C56A4"/>
  </w:style>
  <w:style w:type="character" w:customStyle="1" w:styleId="WW8Num20z7">
    <w:name w:val="WW8Num20z7"/>
    <w:rsid w:val="008C56A4"/>
  </w:style>
  <w:style w:type="character" w:customStyle="1" w:styleId="WW8Num20z8">
    <w:name w:val="WW8Num20z8"/>
    <w:rsid w:val="008C56A4"/>
  </w:style>
  <w:style w:type="character" w:customStyle="1" w:styleId="50">
    <w:name w:val="Προεπιλεγμένη γραμματοσειρά5"/>
    <w:rsid w:val="008C56A4"/>
  </w:style>
  <w:style w:type="character" w:customStyle="1" w:styleId="WW8Num5z2">
    <w:name w:val="WW8Num5z2"/>
    <w:rsid w:val="008C56A4"/>
    <w:rPr>
      <w:rFonts w:ascii="Wingdings" w:hAnsi="Wingdings" w:cs="Wingdings"/>
    </w:rPr>
  </w:style>
  <w:style w:type="character" w:customStyle="1" w:styleId="WW8Num8z3">
    <w:name w:val="WW8Num8z3"/>
    <w:rsid w:val="008C56A4"/>
  </w:style>
  <w:style w:type="character" w:customStyle="1" w:styleId="WW8Num8z4">
    <w:name w:val="WW8Num8z4"/>
    <w:rsid w:val="008C56A4"/>
  </w:style>
  <w:style w:type="character" w:customStyle="1" w:styleId="WW8Num8z5">
    <w:name w:val="WW8Num8z5"/>
    <w:rsid w:val="008C56A4"/>
  </w:style>
  <w:style w:type="character" w:customStyle="1" w:styleId="WW8Num8z6">
    <w:name w:val="WW8Num8z6"/>
    <w:rsid w:val="008C56A4"/>
  </w:style>
  <w:style w:type="character" w:customStyle="1" w:styleId="WW8Num8z7">
    <w:name w:val="WW8Num8z7"/>
    <w:rsid w:val="008C56A4"/>
  </w:style>
  <w:style w:type="character" w:customStyle="1" w:styleId="WW8Num8z8">
    <w:name w:val="WW8Num8z8"/>
    <w:rsid w:val="008C56A4"/>
  </w:style>
  <w:style w:type="character" w:customStyle="1" w:styleId="WW8Num16z2">
    <w:name w:val="WW8Num16z2"/>
    <w:rsid w:val="008C56A4"/>
    <w:rPr>
      <w:rFonts w:ascii="Wingdings" w:hAnsi="Wingdings" w:cs="Wingdings" w:hint="default"/>
    </w:rPr>
  </w:style>
  <w:style w:type="character" w:customStyle="1" w:styleId="WW8Num16z3">
    <w:name w:val="WW8Num16z3"/>
    <w:rsid w:val="008C56A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8C56A4"/>
    <w:rPr>
      <w:rFonts w:ascii="Wingdings" w:hAnsi="Wingdings" w:cs="Wingdings" w:hint="default"/>
    </w:rPr>
  </w:style>
  <w:style w:type="character" w:customStyle="1" w:styleId="WW8Num24z3">
    <w:name w:val="WW8Num24z3"/>
    <w:rsid w:val="008C56A4"/>
  </w:style>
  <w:style w:type="character" w:customStyle="1" w:styleId="WW8Num24z4">
    <w:name w:val="WW8Num24z4"/>
    <w:rsid w:val="008C56A4"/>
  </w:style>
  <w:style w:type="character" w:customStyle="1" w:styleId="WW8Num24z5">
    <w:name w:val="WW8Num24z5"/>
    <w:rsid w:val="008C56A4"/>
  </w:style>
  <w:style w:type="character" w:customStyle="1" w:styleId="WW8Num24z6">
    <w:name w:val="WW8Num24z6"/>
    <w:rsid w:val="008C56A4"/>
  </w:style>
  <w:style w:type="character" w:customStyle="1" w:styleId="WW8Num24z7">
    <w:name w:val="WW8Num24z7"/>
    <w:rsid w:val="008C56A4"/>
  </w:style>
  <w:style w:type="character" w:customStyle="1" w:styleId="WW8Num24z8">
    <w:name w:val="WW8Num24z8"/>
    <w:rsid w:val="008C56A4"/>
  </w:style>
  <w:style w:type="character" w:customStyle="1" w:styleId="WW8Num26z2">
    <w:name w:val="WW8Num26z2"/>
    <w:rsid w:val="008C56A4"/>
    <w:rPr>
      <w:rFonts w:ascii="Wingdings" w:hAnsi="Wingdings" w:cs="Wingdings" w:hint="default"/>
    </w:rPr>
  </w:style>
  <w:style w:type="character" w:customStyle="1" w:styleId="WW8Num27z3">
    <w:name w:val="WW8Num27z3"/>
    <w:rsid w:val="008C56A4"/>
  </w:style>
  <w:style w:type="character" w:customStyle="1" w:styleId="WW8Num27z4">
    <w:name w:val="WW8Num27z4"/>
    <w:rsid w:val="008C56A4"/>
  </w:style>
  <w:style w:type="character" w:customStyle="1" w:styleId="WW8Num27z5">
    <w:name w:val="WW8Num27z5"/>
    <w:rsid w:val="008C56A4"/>
  </w:style>
  <w:style w:type="character" w:customStyle="1" w:styleId="WW8Num27z6">
    <w:name w:val="WW8Num27z6"/>
    <w:rsid w:val="008C56A4"/>
  </w:style>
  <w:style w:type="character" w:customStyle="1" w:styleId="WW8Num27z7">
    <w:name w:val="WW8Num27z7"/>
    <w:rsid w:val="008C56A4"/>
  </w:style>
  <w:style w:type="character" w:customStyle="1" w:styleId="WW8Num27z8">
    <w:name w:val="WW8Num27z8"/>
    <w:rsid w:val="008C56A4"/>
  </w:style>
  <w:style w:type="character" w:customStyle="1" w:styleId="WW8Num28z1">
    <w:name w:val="WW8Num28z1"/>
    <w:rsid w:val="008C56A4"/>
  </w:style>
  <w:style w:type="character" w:customStyle="1" w:styleId="WW8Num28z2">
    <w:name w:val="WW8Num28z2"/>
    <w:rsid w:val="008C56A4"/>
  </w:style>
  <w:style w:type="character" w:customStyle="1" w:styleId="WW8Num28z3">
    <w:name w:val="WW8Num28z3"/>
    <w:rsid w:val="008C56A4"/>
  </w:style>
  <w:style w:type="character" w:customStyle="1" w:styleId="WW8Num28z4">
    <w:name w:val="WW8Num28z4"/>
    <w:rsid w:val="008C56A4"/>
  </w:style>
  <w:style w:type="character" w:customStyle="1" w:styleId="WW8Num28z5">
    <w:name w:val="WW8Num28z5"/>
    <w:rsid w:val="008C56A4"/>
  </w:style>
  <w:style w:type="character" w:customStyle="1" w:styleId="WW8Num28z6">
    <w:name w:val="WW8Num28z6"/>
    <w:rsid w:val="008C56A4"/>
  </w:style>
  <w:style w:type="character" w:customStyle="1" w:styleId="WW8Num28z7">
    <w:name w:val="WW8Num28z7"/>
    <w:rsid w:val="008C56A4"/>
  </w:style>
  <w:style w:type="character" w:customStyle="1" w:styleId="WW8Num28z8">
    <w:name w:val="WW8Num28z8"/>
    <w:rsid w:val="008C56A4"/>
  </w:style>
  <w:style w:type="character" w:customStyle="1" w:styleId="WW8Num29z2">
    <w:name w:val="WW8Num29z2"/>
    <w:rsid w:val="008C56A4"/>
    <w:rPr>
      <w:rFonts w:ascii="Wingdings" w:hAnsi="Wingdings" w:cs="Wingdings" w:hint="default"/>
    </w:rPr>
  </w:style>
  <w:style w:type="character" w:customStyle="1" w:styleId="WW8Num30z0">
    <w:name w:val="WW8Num30z0"/>
    <w:rsid w:val="008C56A4"/>
  </w:style>
  <w:style w:type="character" w:customStyle="1" w:styleId="WW8Num30z1">
    <w:name w:val="WW8Num30z1"/>
    <w:rsid w:val="008C56A4"/>
  </w:style>
  <w:style w:type="character" w:customStyle="1" w:styleId="WW8Num30z2">
    <w:name w:val="WW8Num30z2"/>
    <w:rsid w:val="008C56A4"/>
  </w:style>
  <w:style w:type="character" w:customStyle="1" w:styleId="WW8Num30z3">
    <w:name w:val="WW8Num30z3"/>
    <w:rsid w:val="008C56A4"/>
  </w:style>
  <w:style w:type="character" w:customStyle="1" w:styleId="WW8Num30z4">
    <w:name w:val="WW8Num30z4"/>
    <w:rsid w:val="008C56A4"/>
  </w:style>
  <w:style w:type="character" w:customStyle="1" w:styleId="WW8Num30z5">
    <w:name w:val="WW8Num30z5"/>
    <w:rsid w:val="008C56A4"/>
  </w:style>
  <w:style w:type="character" w:customStyle="1" w:styleId="WW8Num30z6">
    <w:name w:val="WW8Num30z6"/>
    <w:rsid w:val="008C56A4"/>
  </w:style>
  <w:style w:type="character" w:customStyle="1" w:styleId="WW8Num30z7">
    <w:name w:val="WW8Num30z7"/>
    <w:rsid w:val="008C56A4"/>
  </w:style>
  <w:style w:type="character" w:customStyle="1" w:styleId="WW8Num30z8">
    <w:name w:val="WW8Num30z8"/>
    <w:rsid w:val="008C56A4"/>
  </w:style>
  <w:style w:type="character" w:customStyle="1" w:styleId="WW8Num31z0">
    <w:name w:val="WW8Num31z0"/>
    <w:rsid w:val="008C56A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8C56A4"/>
    <w:rPr>
      <w:rFonts w:ascii="Courier New" w:hAnsi="Courier New" w:cs="Courier New" w:hint="default"/>
    </w:rPr>
  </w:style>
  <w:style w:type="character" w:customStyle="1" w:styleId="WW8Num31z2">
    <w:name w:val="WW8Num31z2"/>
    <w:rsid w:val="008C56A4"/>
    <w:rPr>
      <w:rFonts w:ascii="Wingdings" w:hAnsi="Wingdings" w:cs="Wingdings" w:hint="default"/>
    </w:rPr>
  </w:style>
  <w:style w:type="character" w:customStyle="1" w:styleId="WW8Num32z0">
    <w:name w:val="WW8Num32z0"/>
    <w:rsid w:val="008C56A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8C56A4"/>
    <w:rPr>
      <w:rFonts w:ascii="Courier New" w:hAnsi="Courier New" w:cs="Courier New" w:hint="default"/>
    </w:rPr>
  </w:style>
  <w:style w:type="character" w:customStyle="1" w:styleId="WW8Num32z2">
    <w:name w:val="WW8Num32z2"/>
    <w:rsid w:val="008C56A4"/>
    <w:rPr>
      <w:rFonts w:ascii="Wingdings" w:hAnsi="Wingdings" w:cs="Wingdings" w:hint="default"/>
    </w:rPr>
  </w:style>
  <w:style w:type="character" w:customStyle="1" w:styleId="WW8Num32z3">
    <w:name w:val="WW8Num32z3"/>
    <w:rsid w:val="008C56A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8C56A4"/>
    <w:rPr>
      <w:rFonts w:ascii="Symbol" w:hAnsi="Symbol" w:cs="Symbol" w:hint="default"/>
    </w:rPr>
  </w:style>
  <w:style w:type="character" w:customStyle="1" w:styleId="WW8Num33z1">
    <w:name w:val="WW8Num33z1"/>
    <w:rsid w:val="008C56A4"/>
    <w:rPr>
      <w:rFonts w:ascii="Courier New" w:hAnsi="Courier New" w:cs="Courier New" w:hint="default"/>
    </w:rPr>
  </w:style>
  <w:style w:type="character" w:customStyle="1" w:styleId="WW8Num33z2">
    <w:name w:val="WW8Num33z2"/>
    <w:rsid w:val="008C56A4"/>
    <w:rPr>
      <w:rFonts w:ascii="Wingdings" w:hAnsi="Wingdings" w:cs="Wingdings" w:hint="default"/>
    </w:rPr>
  </w:style>
  <w:style w:type="character" w:customStyle="1" w:styleId="WW8Num34z0">
    <w:name w:val="WW8Num34z0"/>
    <w:rsid w:val="008C56A4"/>
  </w:style>
  <w:style w:type="character" w:customStyle="1" w:styleId="WW8Num34z1">
    <w:name w:val="WW8Num34z1"/>
    <w:rsid w:val="008C56A4"/>
  </w:style>
  <w:style w:type="character" w:customStyle="1" w:styleId="WW8Num34z2">
    <w:name w:val="WW8Num34z2"/>
    <w:rsid w:val="008C56A4"/>
  </w:style>
  <w:style w:type="character" w:customStyle="1" w:styleId="WW8Num34z3">
    <w:name w:val="WW8Num34z3"/>
    <w:rsid w:val="008C56A4"/>
  </w:style>
  <w:style w:type="character" w:customStyle="1" w:styleId="WW8Num34z4">
    <w:name w:val="WW8Num34z4"/>
    <w:rsid w:val="008C56A4"/>
  </w:style>
  <w:style w:type="character" w:customStyle="1" w:styleId="WW8Num34z5">
    <w:name w:val="WW8Num34z5"/>
    <w:rsid w:val="008C56A4"/>
  </w:style>
  <w:style w:type="character" w:customStyle="1" w:styleId="WW8Num34z6">
    <w:name w:val="WW8Num34z6"/>
    <w:rsid w:val="008C56A4"/>
  </w:style>
  <w:style w:type="character" w:customStyle="1" w:styleId="WW8Num34z7">
    <w:name w:val="WW8Num34z7"/>
    <w:rsid w:val="008C56A4"/>
  </w:style>
  <w:style w:type="character" w:customStyle="1" w:styleId="WW8Num34z8">
    <w:name w:val="WW8Num34z8"/>
    <w:rsid w:val="008C56A4"/>
  </w:style>
  <w:style w:type="character" w:customStyle="1" w:styleId="40">
    <w:name w:val="Προεπιλεγμένη γραμματοσειρά4"/>
    <w:rsid w:val="008C56A4"/>
  </w:style>
  <w:style w:type="character" w:customStyle="1" w:styleId="1Char1">
    <w:name w:val="Επικεφαλίδα 1 Char1"/>
    <w:basedOn w:val="40"/>
    <w:rsid w:val="008C56A4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8C56A4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8C56A4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8C56A4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8C56A4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8C56A4"/>
    <w:rPr>
      <w:sz w:val="24"/>
      <w:lang w:val="el-GR" w:bidi="ar-SA"/>
    </w:rPr>
  </w:style>
  <w:style w:type="character" w:customStyle="1" w:styleId="Char0">
    <w:name w:val="Κεφαλίδα Char"/>
    <w:basedOn w:val="40"/>
    <w:rsid w:val="008C56A4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8C56A4"/>
    <w:rPr>
      <w:sz w:val="24"/>
      <w:szCs w:val="24"/>
      <w:lang w:val="el-GR" w:bidi="ar-SA"/>
    </w:rPr>
  </w:style>
  <w:style w:type="character" w:styleId="a3">
    <w:name w:val="page number"/>
    <w:basedOn w:val="40"/>
    <w:rsid w:val="008C56A4"/>
  </w:style>
  <w:style w:type="character" w:customStyle="1" w:styleId="Char2">
    <w:name w:val="Υποσέλιδο Char"/>
    <w:basedOn w:val="40"/>
    <w:rsid w:val="008C56A4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8C56A4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8C56A4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8C56A4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8C56A4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8C56A4"/>
    <w:rPr>
      <w:vertAlign w:val="superscript"/>
    </w:rPr>
  </w:style>
  <w:style w:type="character" w:styleId="-">
    <w:name w:val="Hyperlink"/>
    <w:basedOn w:val="40"/>
    <w:rsid w:val="008C56A4"/>
    <w:rPr>
      <w:color w:val="0000FF"/>
      <w:u w:val="single"/>
    </w:rPr>
  </w:style>
  <w:style w:type="character" w:styleId="a5">
    <w:name w:val="Strong"/>
    <w:basedOn w:val="40"/>
    <w:uiPriority w:val="22"/>
    <w:qFormat/>
    <w:rsid w:val="008C56A4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uiPriority w:val="99"/>
    <w:rsid w:val="008C56A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8C56A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8C56A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8C56A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8C56A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8C56A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8C56A4"/>
    <w:rPr>
      <w:b/>
      <w:bCs/>
      <w:sz w:val="28"/>
      <w:szCs w:val="28"/>
    </w:rPr>
  </w:style>
  <w:style w:type="character" w:customStyle="1" w:styleId="CharChar1">
    <w:name w:val="Char Char1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8C56A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8C56A4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8C56A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8C56A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8C56A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8C56A4"/>
    <w:rPr>
      <w:sz w:val="24"/>
      <w:lang w:val="el-GR" w:bidi="ar-SA"/>
    </w:rPr>
  </w:style>
  <w:style w:type="character" w:customStyle="1" w:styleId="Char10">
    <w:name w:val="Κεφαλίδα Char1"/>
    <w:basedOn w:val="40"/>
    <w:rsid w:val="008C56A4"/>
    <w:rPr>
      <w:sz w:val="24"/>
      <w:szCs w:val="24"/>
      <w:lang w:eastAsia="zh-CN"/>
    </w:rPr>
  </w:style>
  <w:style w:type="character" w:customStyle="1" w:styleId="WW8Num14z3">
    <w:name w:val="WW8Num14z3"/>
    <w:rsid w:val="008C56A4"/>
  </w:style>
  <w:style w:type="character" w:customStyle="1" w:styleId="WW8Num14z4">
    <w:name w:val="WW8Num14z4"/>
    <w:rsid w:val="008C56A4"/>
  </w:style>
  <w:style w:type="character" w:customStyle="1" w:styleId="WW8Num14z5">
    <w:name w:val="WW8Num14z5"/>
    <w:rsid w:val="008C56A4"/>
  </w:style>
  <w:style w:type="character" w:customStyle="1" w:styleId="WW8Num14z6">
    <w:name w:val="WW8Num14z6"/>
    <w:rsid w:val="008C56A4"/>
  </w:style>
  <w:style w:type="character" w:customStyle="1" w:styleId="WW8Num14z7">
    <w:name w:val="WW8Num14z7"/>
    <w:rsid w:val="008C56A4"/>
  </w:style>
  <w:style w:type="character" w:customStyle="1" w:styleId="WW8Num14z8">
    <w:name w:val="WW8Num14z8"/>
    <w:rsid w:val="008C56A4"/>
  </w:style>
  <w:style w:type="character" w:customStyle="1" w:styleId="11">
    <w:name w:val="Προεπιλεγμένη γραμματοσειρά1"/>
    <w:rsid w:val="008C56A4"/>
  </w:style>
  <w:style w:type="character" w:customStyle="1" w:styleId="WW-DefaultParagraphFont">
    <w:name w:val="WW-Default Paragraph Font"/>
    <w:rsid w:val="008C56A4"/>
  </w:style>
  <w:style w:type="character" w:customStyle="1" w:styleId="WW8Num5z3">
    <w:name w:val="WW8Num5z3"/>
    <w:rsid w:val="008C56A4"/>
  </w:style>
  <w:style w:type="character" w:customStyle="1" w:styleId="WW8Num5z4">
    <w:name w:val="WW8Num5z4"/>
    <w:rsid w:val="008C56A4"/>
  </w:style>
  <w:style w:type="character" w:customStyle="1" w:styleId="WW8Num5z5">
    <w:name w:val="WW8Num5z5"/>
    <w:rsid w:val="008C56A4"/>
  </w:style>
  <w:style w:type="character" w:customStyle="1" w:styleId="WW8Num5z6">
    <w:name w:val="WW8Num5z6"/>
    <w:rsid w:val="008C56A4"/>
  </w:style>
  <w:style w:type="character" w:customStyle="1" w:styleId="WW8Num5z7">
    <w:name w:val="WW8Num5z7"/>
    <w:rsid w:val="008C56A4"/>
  </w:style>
  <w:style w:type="character" w:customStyle="1" w:styleId="WW8Num5z8">
    <w:name w:val="WW8Num5z8"/>
    <w:rsid w:val="008C56A4"/>
  </w:style>
  <w:style w:type="character" w:customStyle="1" w:styleId="WW8Num7z3">
    <w:name w:val="WW8Num7z3"/>
    <w:rsid w:val="008C56A4"/>
  </w:style>
  <w:style w:type="character" w:customStyle="1" w:styleId="WW8Num7z4">
    <w:name w:val="WW8Num7z4"/>
    <w:rsid w:val="008C56A4"/>
  </w:style>
  <w:style w:type="character" w:customStyle="1" w:styleId="WW8Num7z5">
    <w:name w:val="WW8Num7z5"/>
    <w:rsid w:val="008C56A4"/>
  </w:style>
  <w:style w:type="character" w:customStyle="1" w:styleId="WW8Num7z6">
    <w:name w:val="WW8Num7z6"/>
    <w:rsid w:val="008C56A4"/>
  </w:style>
  <w:style w:type="character" w:customStyle="1" w:styleId="WW8Num7z7">
    <w:name w:val="WW8Num7z7"/>
    <w:rsid w:val="008C56A4"/>
  </w:style>
  <w:style w:type="character" w:customStyle="1" w:styleId="WW8Num7z8">
    <w:name w:val="WW8Num7z8"/>
    <w:rsid w:val="008C56A4"/>
  </w:style>
  <w:style w:type="character" w:customStyle="1" w:styleId="WW8Num11z1">
    <w:name w:val="WW8Num11z1"/>
    <w:rsid w:val="008C56A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8C56A4"/>
  </w:style>
  <w:style w:type="character" w:customStyle="1" w:styleId="WW8Num16z4">
    <w:name w:val="WW8Num16z4"/>
    <w:rsid w:val="008C56A4"/>
  </w:style>
  <w:style w:type="character" w:customStyle="1" w:styleId="WW8Num16z5">
    <w:name w:val="WW8Num16z5"/>
    <w:rsid w:val="008C56A4"/>
  </w:style>
  <w:style w:type="character" w:customStyle="1" w:styleId="WW8Num16z6">
    <w:name w:val="WW8Num16z6"/>
    <w:rsid w:val="008C56A4"/>
  </w:style>
  <w:style w:type="character" w:customStyle="1" w:styleId="WW8Num16z7">
    <w:name w:val="WW8Num16z7"/>
    <w:rsid w:val="008C56A4"/>
  </w:style>
  <w:style w:type="character" w:customStyle="1" w:styleId="WW8Num16z8">
    <w:name w:val="WW8Num16z8"/>
    <w:rsid w:val="008C56A4"/>
  </w:style>
  <w:style w:type="character" w:customStyle="1" w:styleId="30">
    <w:name w:val="Προεπιλεγμένη γραμματοσειρά3"/>
    <w:rsid w:val="008C56A4"/>
  </w:style>
  <w:style w:type="character" w:customStyle="1" w:styleId="WW8Num9z3">
    <w:name w:val="WW8Num9z3"/>
    <w:rsid w:val="008C56A4"/>
  </w:style>
  <w:style w:type="character" w:customStyle="1" w:styleId="WW8Num9z4">
    <w:name w:val="WW8Num9z4"/>
    <w:rsid w:val="008C56A4"/>
  </w:style>
  <w:style w:type="character" w:customStyle="1" w:styleId="WW8Num9z5">
    <w:name w:val="WW8Num9z5"/>
    <w:rsid w:val="008C56A4"/>
  </w:style>
  <w:style w:type="character" w:customStyle="1" w:styleId="WW8Num9z6">
    <w:name w:val="WW8Num9z6"/>
    <w:rsid w:val="008C56A4"/>
  </w:style>
  <w:style w:type="character" w:customStyle="1" w:styleId="WW8Num9z7">
    <w:name w:val="WW8Num9z7"/>
    <w:rsid w:val="008C56A4"/>
  </w:style>
  <w:style w:type="character" w:customStyle="1" w:styleId="WW8Num9z8">
    <w:name w:val="WW8Num9z8"/>
    <w:rsid w:val="008C56A4"/>
  </w:style>
  <w:style w:type="character" w:customStyle="1" w:styleId="20">
    <w:name w:val="Προεπιλεγμένη γραμματοσειρά2"/>
    <w:rsid w:val="008C56A4"/>
  </w:style>
  <w:style w:type="character" w:customStyle="1" w:styleId="WW-">
    <w:name w:val="WW-Χαρακτήρες υποσημείωσης"/>
    <w:rsid w:val="008C56A4"/>
    <w:rPr>
      <w:vertAlign w:val="superscript"/>
    </w:rPr>
  </w:style>
  <w:style w:type="character" w:customStyle="1" w:styleId="41">
    <w:name w:val="Παραπομπή υποσημείωσης4"/>
    <w:rsid w:val="008C56A4"/>
    <w:rPr>
      <w:vertAlign w:val="superscript"/>
    </w:rPr>
  </w:style>
  <w:style w:type="character" w:customStyle="1" w:styleId="a6">
    <w:name w:val="Χαρακτήρες σημείωσης τέλους"/>
    <w:rsid w:val="008C56A4"/>
    <w:rPr>
      <w:vertAlign w:val="superscript"/>
    </w:rPr>
  </w:style>
  <w:style w:type="character" w:customStyle="1" w:styleId="FootnoteReference1">
    <w:name w:val="Footnote Reference1"/>
    <w:rsid w:val="008C56A4"/>
    <w:rPr>
      <w:vertAlign w:val="superscript"/>
    </w:rPr>
  </w:style>
  <w:style w:type="character" w:customStyle="1" w:styleId="WW-0">
    <w:name w:val="WW-Χαρακτήρες σημείωσης τέλους"/>
    <w:rsid w:val="008C56A4"/>
    <w:rPr>
      <w:vertAlign w:val="superscript"/>
    </w:rPr>
  </w:style>
  <w:style w:type="character" w:customStyle="1" w:styleId="a7">
    <w:name w:val="Σύμβολο υποσημείωσης"/>
    <w:rsid w:val="008C56A4"/>
    <w:rPr>
      <w:vertAlign w:val="superscript"/>
    </w:rPr>
  </w:style>
  <w:style w:type="character" w:customStyle="1" w:styleId="21">
    <w:name w:val="Παραπομπή υποσημείωσης2"/>
    <w:rsid w:val="008C56A4"/>
    <w:rPr>
      <w:vertAlign w:val="superscript"/>
    </w:rPr>
  </w:style>
  <w:style w:type="character" w:customStyle="1" w:styleId="12">
    <w:name w:val="Παραπομπή υποσημείωσης1"/>
    <w:rsid w:val="008C56A4"/>
    <w:rPr>
      <w:vertAlign w:val="superscript"/>
    </w:rPr>
  </w:style>
  <w:style w:type="character" w:customStyle="1" w:styleId="13">
    <w:name w:val="Προεπιλεγμένη γραμματοσειρά1"/>
    <w:rsid w:val="008C56A4"/>
  </w:style>
  <w:style w:type="character" w:customStyle="1" w:styleId="22">
    <w:name w:val="Παραπομπή σημείωσης τέλους2"/>
    <w:rsid w:val="008C56A4"/>
    <w:rPr>
      <w:vertAlign w:val="superscript"/>
    </w:rPr>
  </w:style>
  <w:style w:type="character" w:customStyle="1" w:styleId="31">
    <w:name w:val="Παραπομπή υποσημείωσης3"/>
    <w:rsid w:val="008C56A4"/>
    <w:rPr>
      <w:vertAlign w:val="superscript"/>
    </w:rPr>
  </w:style>
  <w:style w:type="character" w:customStyle="1" w:styleId="ListLabel1">
    <w:name w:val="ListLabel 1"/>
    <w:rsid w:val="008C56A4"/>
    <w:rPr>
      <w:rFonts w:eastAsia="Wingdings"/>
    </w:rPr>
  </w:style>
  <w:style w:type="character" w:customStyle="1" w:styleId="ListLabel2">
    <w:name w:val="ListLabel 2"/>
    <w:rsid w:val="008C56A4"/>
    <w:rPr>
      <w:rFonts w:eastAsia="Courier New"/>
    </w:rPr>
  </w:style>
  <w:style w:type="character" w:customStyle="1" w:styleId="ListLabel3">
    <w:name w:val="ListLabel 3"/>
    <w:rsid w:val="008C56A4"/>
    <w:rPr>
      <w:rFonts w:eastAsia="Symbol"/>
    </w:rPr>
  </w:style>
  <w:style w:type="character" w:customStyle="1" w:styleId="ListLabel4">
    <w:name w:val="ListLabel 4"/>
    <w:rsid w:val="008C56A4"/>
    <w:rPr>
      <w:rFonts w:eastAsia="Arial"/>
    </w:rPr>
  </w:style>
  <w:style w:type="character" w:customStyle="1" w:styleId="Footnoteanchor">
    <w:name w:val="Footnote anchor"/>
    <w:rsid w:val="008C56A4"/>
    <w:rPr>
      <w:vertAlign w:val="superscript"/>
    </w:rPr>
  </w:style>
  <w:style w:type="character" w:customStyle="1" w:styleId="Char7">
    <w:name w:val="Κείμενο πλαισίου Char"/>
    <w:uiPriority w:val="99"/>
    <w:rsid w:val="008C56A4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8C56A4"/>
    <w:rPr>
      <w:vertAlign w:val="superscript"/>
    </w:rPr>
  </w:style>
  <w:style w:type="character" w:customStyle="1" w:styleId="32">
    <w:name w:val="Παραπομπή σημείωσης τέλους3"/>
    <w:rsid w:val="008C56A4"/>
    <w:rPr>
      <w:vertAlign w:val="superscript"/>
    </w:rPr>
  </w:style>
  <w:style w:type="character" w:customStyle="1" w:styleId="51">
    <w:name w:val="Παραπομπή υποσημείωσης5"/>
    <w:rsid w:val="008C56A4"/>
    <w:rPr>
      <w:vertAlign w:val="superscript"/>
    </w:rPr>
  </w:style>
  <w:style w:type="character" w:customStyle="1" w:styleId="FootnoteSymbol">
    <w:name w:val="Footnote Symbol"/>
    <w:rsid w:val="008C56A4"/>
    <w:rPr>
      <w:vertAlign w:val="superscript"/>
    </w:rPr>
  </w:style>
  <w:style w:type="character" w:customStyle="1" w:styleId="EndnoteReference">
    <w:name w:val="Endnote Reference"/>
    <w:rsid w:val="008C56A4"/>
    <w:rPr>
      <w:vertAlign w:val="superscript"/>
    </w:rPr>
  </w:style>
  <w:style w:type="character" w:customStyle="1" w:styleId="FootnoteReference">
    <w:name w:val="Footnote Reference"/>
    <w:rsid w:val="008C56A4"/>
    <w:rPr>
      <w:vertAlign w:val="superscript"/>
    </w:rPr>
  </w:style>
  <w:style w:type="character" w:customStyle="1" w:styleId="a8">
    <w:name w:val="Χαρακτήρες αρίθμησης"/>
    <w:rsid w:val="008C56A4"/>
  </w:style>
  <w:style w:type="character" w:customStyle="1" w:styleId="WW-EndnoteReference">
    <w:name w:val="WW-Endnote Reference"/>
    <w:rsid w:val="008C56A4"/>
    <w:rPr>
      <w:vertAlign w:val="superscript"/>
    </w:rPr>
  </w:style>
  <w:style w:type="character" w:customStyle="1" w:styleId="WW-FootnoteReference">
    <w:name w:val="WW-Footnote Reference"/>
    <w:rsid w:val="008C56A4"/>
    <w:rPr>
      <w:vertAlign w:val="superscript"/>
    </w:rPr>
  </w:style>
  <w:style w:type="character" w:customStyle="1" w:styleId="a9">
    <w:name w:val="Σύνδεση ευρετηρίου"/>
    <w:rsid w:val="008C56A4"/>
  </w:style>
  <w:style w:type="character" w:customStyle="1" w:styleId="WW-EndnoteReference1">
    <w:name w:val="WW-Endnote Reference1"/>
    <w:rsid w:val="008C56A4"/>
    <w:rPr>
      <w:vertAlign w:val="superscript"/>
    </w:rPr>
  </w:style>
  <w:style w:type="character" w:customStyle="1" w:styleId="WW-FootnoteReference1">
    <w:name w:val="WW-Footnote Reference1"/>
    <w:rsid w:val="008C56A4"/>
    <w:rPr>
      <w:vertAlign w:val="superscript"/>
    </w:rPr>
  </w:style>
  <w:style w:type="character" w:customStyle="1" w:styleId="WW-EndnoteReference11">
    <w:name w:val="WW-Endnote Reference11"/>
    <w:rsid w:val="008C56A4"/>
    <w:rPr>
      <w:vertAlign w:val="superscript"/>
    </w:rPr>
  </w:style>
  <w:style w:type="character" w:customStyle="1" w:styleId="CommentReference">
    <w:name w:val="Comment Reference"/>
    <w:rsid w:val="008C56A4"/>
    <w:rPr>
      <w:sz w:val="16"/>
      <w:szCs w:val="16"/>
    </w:rPr>
  </w:style>
  <w:style w:type="character" w:customStyle="1" w:styleId="WW-EndnoteReference2">
    <w:name w:val="WW-Endnote Reference2"/>
    <w:rsid w:val="008C56A4"/>
    <w:rPr>
      <w:vertAlign w:val="superscript"/>
    </w:rPr>
  </w:style>
  <w:style w:type="character" w:customStyle="1" w:styleId="BalloonTextChar">
    <w:name w:val="Balloon Text Char"/>
    <w:rsid w:val="008C56A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8C56A4"/>
    <w:rPr>
      <w:vertAlign w:val="superscript"/>
    </w:rPr>
  </w:style>
  <w:style w:type="character" w:styleId="-0">
    <w:name w:val="FollowedHyperlink"/>
    <w:basedOn w:val="40"/>
    <w:rsid w:val="008C56A4"/>
    <w:rPr>
      <w:color w:val="800080"/>
      <w:u w:val="single"/>
    </w:rPr>
  </w:style>
  <w:style w:type="character" w:styleId="aa">
    <w:name w:val="Emphasis"/>
    <w:qFormat/>
    <w:rsid w:val="008C56A4"/>
    <w:rPr>
      <w:i/>
      <w:iCs/>
    </w:rPr>
  </w:style>
  <w:style w:type="character" w:customStyle="1" w:styleId="WW-1">
    <w:name w:val="WW-Έντονη έμφαση"/>
    <w:basedOn w:val="50"/>
    <w:rsid w:val="008C56A4"/>
    <w:rPr>
      <w:b/>
      <w:bCs/>
    </w:rPr>
  </w:style>
  <w:style w:type="character" w:customStyle="1" w:styleId="ListLabel5">
    <w:name w:val="ListLabel 5"/>
    <w:rsid w:val="008C56A4"/>
    <w:rPr>
      <w:rFonts w:cs="Courier New"/>
    </w:rPr>
  </w:style>
  <w:style w:type="character" w:customStyle="1" w:styleId="ListLabel6">
    <w:name w:val="ListLabel 6"/>
    <w:rsid w:val="008C56A4"/>
    <w:rPr>
      <w:rFonts w:cs="Courier New"/>
    </w:rPr>
  </w:style>
  <w:style w:type="character" w:customStyle="1" w:styleId="ListLabel7">
    <w:name w:val="ListLabel 7"/>
    <w:rsid w:val="008C56A4"/>
    <w:rPr>
      <w:rFonts w:cs="Courier New"/>
    </w:rPr>
  </w:style>
  <w:style w:type="character" w:customStyle="1" w:styleId="ListLabel8">
    <w:name w:val="ListLabel 8"/>
    <w:rsid w:val="008C56A4"/>
    <w:rPr>
      <w:b/>
    </w:rPr>
  </w:style>
  <w:style w:type="character" w:customStyle="1" w:styleId="ListLabel9">
    <w:name w:val="ListLabel 9"/>
    <w:rsid w:val="008C56A4"/>
    <w:rPr>
      <w:rFonts w:eastAsia="Calibri" w:cs="Calibri"/>
    </w:rPr>
  </w:style>
  <w:style w:type="character" w:customStyle="1" w:styleId="ListLabel10">
    <w:name w:val="ListLabel 10"/>
    <w:rsid w:val="008C56A4"/>
    <w:rPr>
      <w:rFonts w:cs="Courier New"/>
    </w:rPr>
  </w:style>
  <w:style w:type="character" w:customStyle="1" w:styleId="ListLabel11">
    <w:name w:val="ListLabel 11"/>
    <w:rsid w:val="008C56A4"/>
    <w:rPr>
      <w:rFonts w:cs="Courier New"/>
    </w:rPr>
  </w:style>
  <w:style w:type="character" w:customStyle="1" w:styleId="ListLabel12">
    <w:name w:val="ListLabel 12"/>
    <w:rsid w:val="008C56A4"/>
    <w:rPr>
      <w:rFonts w:cs="Courier New"/>
    </w:rPr>
  </w:style>
  <w:style w:type="character" w:customStyle="1" w:styleId="ListLabel13">
    <w:name w:val="ListLabel 13"/>
    <w:rsid w:val="008C56A4"/>
    <w:rPr>
      <w:sz w:val="24"/>
    </w:rPr>
  </w:style>
  <w:style w:type="character" w:customStyle="1" w:styleId="ListLabel14">
    <w:name w:val="ListLabel 14"/>
    <w:rsid w:val="008C56A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8C56A4"/>
    <w:rPr>
      <w:rFonts w:cs="Courier New"/>
    </w:rPr>
  </w:style>
  <w:style w:type="character" w:customStyle="1" w:styleId="ListLabel16">
    <w:name w:val="ListLabel 16"/>
    <w:rsid w:val="008C56A4"/>
    <w:rPr>
      <w:rFonts w:cs="Courier New"/>
    </w:rPr>
  </w:style>
  <w:style w:type="character" w:customStyle="1" w:styleId="ListLabel17">
    <w:name w:val="ListLabel 17"/>
    <w:rsid w:val="008C56A4"/>
    <w:rPr>
      <w:rFonts w:cs="Courier New"/>
    </w:rPr>
  </w:style>
  <w:style w:type="character" w:customStyle="1" w:styleId="ListLabel18">
    <w:name w:val="ListLabel 18"/>
    <w:rsid w:val="008C56A4"/>
    <w:rPr>
      <w:rFonts w:ascii="Calibri" w:hAnsi="Calibri" w:cs="Calibri"/>
      <w:b/>
      <w:sz w:val="28"/>
    </w:rPr>
  </w:style>
  <w:style w:type="character" w:customStyle="1" w:styleId="ListLabel19">
    <w:name w:val="ListLabel 19"/>
    <w:rsid w:val="008C56A4"/>
    <w:rPr>
      <w:rFonts w:ascii="Calibri" w:hAnsi="Calibri" w:cs="Calibri"/>
      <w:b/>
    </w:rPr>
  </w:style>
  <w:style w:type="character" w:customStyle="1" w:styleId="ListLabel20">
    <w:name w:val="ListLabel 20"/>
    <w:rsid w:val="008C56A4"/>
    <w:rPr>
      <w:rFonts w:cs="Courier New"/>
    </w:rPr>
  </w:style>
  <w:style w:type="character" w:customStyle="1" w:styleId="ListLabel21">
    <w:name w:val="ListLabel 21"/>
    <w:rsid w:val="008C56A4"/>
    <w:rPr>
      <w:rFonts w:cs="Wingdings"/>
    </w:rPr>
  </w:style>
  <w:style w:type="character" w:customStyle="1" w:styleId="ListLabel22">
    <w:name w:val="ListLabel 22"/>
    <w:rsid w:val="008C56A4"/>
    <w:rPr>
      <w:rFonts w:cs="Symbol"/>
    </w:rPr>
  </w:style>
  <w:style w:type="character" w:customStyle="1" w:styleId="ListLabel23">
    <w:name w:val="ListLabel 23"/>
    <w:rsid w:val="008C56A4"/>
    <w:rPr>
      <w:rFonts w:cs="Courier New"/>
    </w:rPr>
  </w:style>
  <w:style w:type="character" w:customStyle="1" w:styleId="ListLabel24">
    <w:name w:val="ListLabel 24"/>
    <w:rsid w:val="008C56A4"/>
    <w:rPr>
      <w:rFonts w:cs="Wingdings"/>
    </w:rPr>
  </w:style>
  <w:style w:type="character" w:customStyle="1" w:styleId="ListLabel25">
    <w:name w:val="ListLabel 25"/>
    <w:rsid w:val="008C56A4"/>
    <w:rPr>
      <w:rFonts w:cs="Symbol"/>
    </w:rPr>
  </w:style>
  <w:style w:type="character" w:customStyle="1" w:styleId="ListLabel26">
    <w:name w:val="ListLabel 26"/>
    <w:rsid w:val="008C56A4"/>
    <w:rPr>
      <w:rFonts w:cs="Courier New"/>
    </w:rPr>
  </w:style>
  <w:style w:type="character" w:customStyle="1" w:styleId="ListLabel27">
    <w:name w:val="ListLabel 27"/>
    <w:rsid w:val="008C56A4"/>
    <w:rPr>
      <w:rFonts w:cs="Wingdings"/>
    </w:rPr>
  </w:style>
  <w:style w:type="character" w:customStyle="1" w:styleId="ListLabel28">
    <w:name w:val="ListLabel 28"/>
    <w:rsid w:val="008C56A4"/>
    <w:rPr>
      <w:rFonts w:ascii="Calibri" w:hAnsi="Calibri" w:cs="Calibri"/>
      <w:b/>
      <w:sz w:val="28"/>
    </w:rPr>
  </w:style>
  <w:style w:type="character" w:customStyle="1" w:styleId="ListLabel29">
    <w:name w:val="ListLabel 29"/>
    <w:rsid w:val="008C56A4"/>
    <w:rPr>
      <w:rFonts w:ascii="Calibri" w:hAnsi="Calibri" w:cs="Calibri"/>
      <w:b/>
    </w:rPr>
  </w:style>
  <w:style w:type="character" w:customStyle="1" w:styleId="ListLabel30">
    <w:name w:val="ListLabel 30"/>
    <w:rsid w:val="008C56A4"/>
    <w:rPr>
      <w:rFonts w:cs="Courier New"/>
    </w:rPr>
  </w:style>
  <w:style w:type="character" w:customStyle="1" w:styleId="ListLabel31">
    <w:name w:val="ListLabel 31"/>
    <w:rsid w:val="008C56A4"/>
    <w:rPr>
      <w:rFonts w:cs="Wingdings"/>
    </w:rPr>
  </w:style>
  <w:style w:type="character" w:customStyle="1" w:styleId="ListLabel32">
    <w:name w:val="ListLabel 32"/>
    <w:rsid w:val="008C56A4"/>
    <w:rPr>
      <w:rFonts w:cs="Symbol"/>
    </w:rPr>
  </w:style>
  <w:style w:type="character" w:customStyle="1" w:styleId="ListLabel33">
    <w:name w:val="ListLabel 33"/>
    <w:rsid w:val="008C56A4"/>
    <w:rPr>
      <w:rFonts w:cs="Courier New"/>
    </w:rPr>
  </w:style>
  <w:style w:type="character" w:customStyle="1" w:styleId="ListLabel34">
    <w:name w:val="ListLabel 34"/>
    <w:rsid w:val="008C56A4"/>
    <w:rPr>
      <w:rFonts w:cs="Wingdings"/>
    </w:rPr>
  </w:style>
  <w:style w:type="character" w:customStyle="1" w:styleId="ListLabel35">
    <w:name w:val="ListLabel 35"/>
    <w:rsid w:val="008C56A4"/>
    <w:rPr>
      <w:rFonts w:cs="Symbol"/>
    </w:rPr>
  </w:style>
  <w:style w:type="character" w:customStyle="1" w:styleId="ListLabel36">
    <w:name w:val="ListLabel 36"/>
    <w:rsid w:val="008C56A4"/>
    <w:rPr>
      <w:rFonts w:cs="Courier New"/>
    </w:rPr>
  </w:style>
  <w:style w:type="character" w:customStyle="1" w:styleId="ListLabel37">
    <w:name w:val="ListLabel 37"/>
    <w:rsid w:val="008C56A4"/>
    <w:rPr>
      <w:rFonts w:cs="Wingdings"/>
    </w:rPr>
  </w:style>
  <w:style w:type="character" w:customStyle="1" w:styleId="ListLabel38">
    <w:name w:val="ListLabel 38"/>
    <w:rsid w:val="008C56A4"/>
    <w:rPr>
      <w:rFonts w:ascii="Calibri" w:hAnsi="Calibri" w:cs="Calibri"/>
      <w:b/>
      <w:sz w:val="28"/>
    </w:rPr>
  </w:style>
  <w:style w:type="character" w:customStyle="1" w:styleId="ListLabel39">
    <w:name w:val="ListLabel 39"/>
    <w:rsid w:val="008C56A4"/>
    <w:rPr>
      <w:rFonts w:cs="Calibri"/>
      <w:b/>
    </w:rPr>
  </w:style>
  <w:style w:type="character" w:customStyle="1" w:styleId="ListLabel40">
    <w:name w:val="ListLabel 40"/>
    <w:rsid w:val="008C56A4"/>
    <w:rPr>
      <w:rFonts w:cs="Courier New"/>
    </w:rPr>
  </w:style>
  <w:style w:type="character" w:customStyle="1" w:styleId="ListLabel41">
    <w:name w:val="ListLabel 41"/>
    <w:rsid w:val="008C56A4"/>
    <w:rPr>
      <w:rFonts w:cs="Wingdings"/>
    </w:rPr>
  </w:style>
  <w:style w:type="character" w:customStyle="1" w:styleId="ListLabel42">
    <w:name w:val="ListLabel 42"/>
    <w:rsid w:val="008C56A4"/>
    <w:rPr>
      <w:rFonts w:cs="Symbol"/>
    </w:rPr>
  </w:style>
  <w:style w:type="character" w:customStyle="1" w:styleId="ListLabel43">
    <w:name w:val="ListLabel 43"/>
    <w:rsid w:val="008C56A4"/>
    <w:rPr>
      <w:rFonts w:cs="Courier New"/>
    </w:rPr>
  </w:style>
  <w:style w:type="character" w:customStyle="1" w:styleId="ListLabel44">
    <w:name w:val="ListLabel 44"/>
    <w:rsid w:val="008C56A4"/>
    <w:rPr>
      <w:rFonts w:cs="Wingdings"/>
    </w:rPr>
  </w:style>
  <w:style w:type="character" w:customStyle="1" w:styleId="ListLabel45">
    <w:name w:val="ListLabel 45"/>
    <w:rsid w:val="008C56A4"/>
    <w:rPr>
      <w:rFonts w:cs="Symbol"/>
    </w:rPr>
  </w:style>
  <w:style w:type="character" w:customStyle="1" w:styleId="ListLabel46">
    <w:name w:val="ListLabel 46"/>
    <w:rsid w:val="008C56A4"/>
    <w:rPr>
      <w:rFonts w:cs="Courier New"/>
    </w:rPr>
  </w:style>
  <w:style w:type="character" w:customStyle="1" w:styleId="ListLabel47">
    <w:name w:val="ListLabel 47"/>
    <w:rsid w:val="008C56A4"/>
    <w:rPr>
      <w:rFonts w:cs="Wingdings"/>
    </w:rPr>
  </w:style>
  <w:style w:type="character" w:customStyle="1" w:styleId="ListLabel48">
    <w:name w:val="ListLabel 48"/>
    <w:rsid w:val="008C56A4"/>
    <w:rPr>
      <w:b/>
      <w:sz w:val="28"/>
    </w:rPr>
  </w:style>
  <w:style w:type="character" w:customStyle="1" w:styleId="ListLabel49">
    <w:name w:val="ListLabel 49"/>
    <w:rsid w:val="008C56A4"/>
    <w:rPr>
      <w:rFonts w:cs="Symbol"/>
    </w:rPr>
  </w:style>
  <w:style w:type="character" w:customStyle="1" w:styleId="ListLabel50">
    <w:name w:val="ListLabel 50"/>
    <w:rsid w:val="008C56A4"/>
    <w:rPr>
      <w:rFonts w:cs="Symbol"/>
    </w:rPr>
  </w:style>
  <w:style w:type="character" w:customStyle="1" w:styleId="ListLabel51">
    <w:name w:val="ListLabel 51"/>
    <w:rsid w:val="008C56A4"/>
    <w:rPr>
      <w:rFonts w:cs="Calibri"/>
      <w:b/>
    </w:rPr>
  </w:style>
  <w:style w:type="character" w:customStyle="1" w:styleId="ListLabel52">
    <w:name w:val="ListLabel 52"/>
    <w:rsid w:val="008C56A4"/>
    <w:rPr>
      <w:rFonts w:cs="Courier New"/>
    </w:rPr>
  </w:style>
  <w:style w:type="character" w:customStyle="1" w:styleId="ListLabel53">
    <w:name w:val="ListLabel 53"/>
    <w:rsid w:val="008C56A4"/>
    <w:rPr>
      <w:rFonts w:cs="Wingdings"/>
    </w:rPr>
  </w:style>
  <w:style w:type="character" w:customStyle="1" w:styleId="ListLabel54">
    <w:name w:val="ListLabel 54"/>
    <w:rsid w:val="008C56A4"/>
    <w:rPr>
      <w:rFonts w:cs="Symbol"/>
    </w:rPr>
  </w:style>
  <w:style w:type="character" w:customStyle="1" w:styleId="ListLabel55">
    <w:name w:val="ListLabel 55"/>
    <w:rsid w:val="008C56A4"/>
    <w:rPr>
      <w:rFonts w:cs="Courier New"/>
    </w:rPr>
  </w:style>
  <w:style w:type="character" w:customStyle="1" w:styleId="ListLabel56">
    <w:name w:val="ListLabel 56"/>
    <w:rsid w:val="008C56A4"/>
    <w:rPr>
      <w:rFonts w:cs="Wingdings"/>
    </w:rPr>
  </w:style>
  <w:style w:type="character" w:customStyle="1" w:styleId="ListLabel57">
    <w:name w:val="ListLabel 57"/>
    <w:rsid w:val="008C56A4"/>
    <w:rPr>
      <w:rFonts w:cs="Symbol"/>
    </w:rPr>
  </w:style>
  <w:style w:type="character" w:customStyle="1" w:styleId="ListLabel58">
    <w:name w:val="ListLabel 58"/>
    <w:rsid w:val="008C56A4"/>
    <w:rPr>
      <w:rFonts w:cs="Courier New"/>
    </w:rPr>
  </w:style>
  <w:style w:type="character" w:customStyle="1" w:styleId="ListLabel59">
    <w:name w:val="ListLabel 59"/>
    <w:rsid w:val="008C56A4"/>
    <w:rPr>
      <w:rFonts w:cs="Wingdings"/>
    </w:rPr>
  </w:style>
  <w:style w:type="character" w:customStyle="1" w:styleId="ListLabel60">
    <w:name w:val="ListLabel 60"/>
    <w:rsid w:val="008C56A4"/>
    <w:rPr>
      <w:b/>
      <w:sz w:val="28"/>
    </w:rPr>
  </w:style>
  <w:style w:type="character" w:customStyle="1" w:styleId="ListLabel61">
    <w:name w:val="ListLabel 61"/>
    <w:rsid w:val="008C56A4"/>
    <w:rPr>
      <w:rFonts w:cs="Symbol"/>
      <w:lang w:val="en-US"/>
    </w:rPr>
  </w:style>
  <w:style w:type="character" w:customStyle="1" w:styleId="ListLabel62">
    <w:name w:val="ListLabel 62"/>
    <w:rsid w:val="008C56A4"/>
    <w:rPr>
      <w:rFonts w:cs="Symbol"/>
    </w:rPr>
  </w:style>
  <w:style w:type="character" w:customStyle="1" w:styleId="2Char10">
    <w:name w:val="Σώμα κείμενου με εσοχή 2 Char1"/>
    <w:basedOn w:val="50"/>
    <w:rsid w:val="008C56A4"/>
    <w:rPr>
      <w:sz w:val="24"/>
      <w:szCs w:val="24"/>
      <w:lang w:eastAsia="zh-CN"/>
    </w:rPr>
  </w:style>
  <w:style w:type="character" w:customStyle="1" w:styleId="ab">
    <w:name w:val="Κουκκίδες"/>
    <w:rsid w:val="008C56A4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8C56A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8C56A4"/>
    <w:rPr>
      <w:b/>
      <w:bCs/>
    </w:rPr>
  </w:style>
  <w:style w:type="character" w:customStyle="1" w:styleId="2Char11">
    <w:name w:val="Σώμα κείμενου 2 Char1"/>
    <w:basedOn w:val="60"/>
    <w:rsid w:val="008C56A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8C56A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8C56A4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8C56A4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8C56A4"/>
    <w:pPr>
      <w:jc w:val="both"/>
    </w:pPr>
    <w:rPr>
      <w:szCs w:val="20"/>
    </w:rPr>
  </w:style>
  <w:style w:type="paragraph" w:styleId="ae">
    <w:name w:val="List"/>
    <w:basedOn w:val="ad"/>
    <w:rsid w:val="008C56A4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8C56A4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8C56A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8C56A4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8C56A4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8C56A4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8C56A4"/>
    <w:pPr>
      <w:jc w:val="both"/>
    </w:pPr>
    <w:rPr>
      <w:b/>
      <w:bCs/>
    </w:rPr>
  </w:style>
  <w:style w:type="paragraph" w:customStyle="1" w:styleId="xl25">
    <w:name w:val="xl25"/>
    <w:basedOn w:val="a"/>
    <w:rsid w:val="008C56A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8C56A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8C56A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8C56A4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8C56A4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8C56A4"/>
    <w:rPr>
      <w:b/>
      <w:bCs/>
    </w:rPr>
  </w:style>
  <w:style w:type="paragraph" w:customStyle="1" w:styleId="Normalgr">
    <w:name w:val="Normalgr"/>
    <w:rsid w:val="008C56A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8C56A4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8C56A4"/>
    <w:pPr>
      <w:ind w:left="1588" w:hanging="1588"/>
    </w:pPr>
  </w:style>
  <w:style w:type="paragraph" w:customStyle="1" w:styleId="23">
    <w:name w:val="Κείμενο σχολίου2"/>
    <w:basedOn w:val="a"/>
    <w:rsid w:val="008C56A4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8C56A4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8C56A4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8C56A4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8C56A4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8C56A4"/>
  </w:style>
  <w:style w:type="paragraph" w:styleId="Web">
    <w:name w:val="Normal (Web)"/>
    <w:basedOn w:val="a"/>
    <w:qFormat/>
    <w:rsid w:val="008C56A4"/>
    <w:pPr>
      <w:spacing w:before="280" w:after="280"/>
    </w:pPr>
    <w:rPr>
      <w:rFonts w:eastAsia="Calibri"/>
    </w:rPr>
  </w:style>
  <w:style w:type="paragraph" w:styleId="af5">
    <w:name w:val="endnote text"/>
    <w:basedOn w:val="a"/>
    <w:uiPriority w:val="99"/>
    <w:rsid w:val="008C56A4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8C56A4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8C56A4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8C56A4"/>
    <w:rPr>
      <w:rFonts w:ascii="Calibri" w:hAnsi="Calibri" w:cs="Calibri"/>
      <w:i/>
      <w:lang w:val="en-US"/>
    </w:rPr>
  </w:style>
  <w:style w:type="paragraph" w:styleId="af7">
    <w:name w:val="Intense 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8C56A4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8C56A4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8C56A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8C56A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8C56A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8C56A4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8C56A4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8C56A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uiPriority w:val="34"/>
    <w:qFormat/>
    <w:rsid w:val="008C56A4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uiPriority w:val="99"/>
    <w:rsid w:val="008C56A4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8C56A4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8C56A4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8C56A4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8C56A4"/>
    <w:pPr>
      <w:numPr>
        <w:numId w:val="2"/>
      </w:numPr>
      <w:contextualSpacing/>
    </w:pPr>
  </w:style>
  <w:style w:type="paragraph" w:customStyle="1" w:styleId="Header">
    <w:name w:val="Header"/>
    <w:basedOn w:val="a"/>
    <w:rsid w:val="008C56A4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8C56A4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8C56A4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8C56A4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8C56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8C56A4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8C56A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8C56A4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8C56A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8C56A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8C56A4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8C56A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8C56A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8C56A4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8C56A4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8C5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8C56A4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8C56A4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8C56A4"/>
  </w:style>
  <w:style w:type="paragraph" w:customStyle="1" w:styleId="Heading2">
    <w:name w:val="Heading 2"/>
    <w:basedOn w:val="a"/>
    <w:rsid w:val="008C56A4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8C56A4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8C56A4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8C56A4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8C56A4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8C56A4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8C56A4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8C56A4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8C56A4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8C56A4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8C56A4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qFormat/>
    <w:rsid w:val="008624CB"/>
    <w:rPr>
      <w:lang w:eastAsia="zh-CN"/>
    </w:rPr>
  </w:style>
  <w:style w:type="character" w:customStyle="1" w:styleId="ListLabel779">
    <w:name w:val="ListLabel 779"/>
    <w:rsid w:val="00960DDD"/>
    <w:rPr>
      <w:rFonts w:ascii="Arial" w:hAnsi="Arial" w:cs="OpenSymbol"/>
      <w:b w:val="0"/>
      <w:color w:val="000000"/>
      <w:sz w:val="22"/>
      <w:szCs w:val="20"/>
      <w:lang w:val="en-US"/>
    </w:rPr>
  </w:style>
  <w:style w:type="character" w:customStyle="1" w:styleId="ListLabel780">
    <w:name w:val="ListLabel 780"/>
    <w:rsid w:val="00960DDD"/>
    <w:rPr>
      <w:rFonts w:cs="OpenSymbol"/>
    </w:rPr>
  </w:style>
  <w:style w:type="character" w:customStyle="1" w:styleId="ListLabel781">
    <w:name w:val="ListLabel 781"/>
    <w:rsid w:val="00960DDD"/>
    <w:rPr>
      <w:rFonts w:cs="OpenSymbol"/>
    </w:rPr>
  </w:style>
  <w:style w:type="character" w:customStyle="1" w:styleId="ListLabel782">
    <w:name w:val="ListLabel 782"/>
    <w:rsid w:val="00960DDD"/>
    <w:rPr>
      <w:rFonts w:cs="OpenSymbol"/>
      <w:color w:val="000000"/>
      <w:sz w:val="20"/>
      <w:szCs w:val="20"/>
      <w:lang w:val="en-US"/>
    </w:rPr>
  </w:style>
  <w:style w:type="character" w:customStyle="1" w:styleId="ListLabel783">
    <w:name w:val="ListLabel 783"/>
    <w:rsid w:val="00960DDD"/>
    <w:rPr>
      <w:rFonts w:cs="OpenSymbol"/>
    </w:rPr>
  </w:style>
  <w:style w:type="character" w:customStyle="1" w:styleId="ListLabel784">
    <w:name w:val="ListLabel 784"/>
    <w:rsid w:val="00960DDD"/>
    <w:rPr>
      <w:rFonts w:cs="OpenSymbol"/>
    </w:rPr>
  </w:style>
  <w:style w:type="character" w:customStyle="1" w:styleId="ListLabel785">
    <w:name w:val="ListLabel 785"/>
    <w:rsid w:val="00960DDD"/>
    <w:rPr>
      <w:rFonts w:cs="OpenSymbol"/>
      <w:color w:val="000000"/>
      <w:sz w:val="20"/>
      <w:szCs w:val="20"/>
      <w:lang w:val="en-US"/>
    </w:rPr>
  </w:style>
  <w:style w:type="character" w:customStyle="1" w:styleId="ListLabel786">
    <w:name w:val="ListLabel 786"/>
    <w:rsid w:val="00960DDD"/>
    <w:rPr>
      <w:rFonts w:cs="OpenSymbol"/>
    </w:rPr>
  </w:style>
  <w:style w:type="character" w:customStyle="1" w:styleId="ListLabel787">
    <w:name w:val="ListLabel 787"/>
    <w:rsid w:val="00960DDD"/>
    <w:rPr>
      <w:rFonts w:cs="OpenSymbol"/>
    </w:rPr>
  </w:style>
  <w:style w:type="character" w:styleId="aff0">
    <w:name w:val="endnote reference"/>
    <w:uiPriority w:val="99"/>
    <w:semiHidden/>
    <w:unhideWhenUsed/>
    <w:rsid w:val="00960DD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860693-63B5-4A10-A226-36C50C53E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932</Words>
  <Characters>5038</Characters>
  <Application>Microsoft Office Word</Application>
  <DocSecurity>0</DocSecurity>
  <Lines>41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5959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Γεωργία Κασσάρα</cp:lastModifiedBy>
  <cp:revision>10</cp:revision>
  <cp:lastPrinted>2021-11-01T08:45:00Z</cp:lastPrinted>
  <dcterms:created xsi:type="dcterms:W3CDTF">2021-10-29T09:15:00Z</dcterms:created>
  <dcterms:modified xsi:type="dcterms:W3CDTF">2021-11-01T08:53:00Z</dcterms:modified>
</cp:coreProperties>
</file>