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D414C4" w:rsidRDefault="00262FC2" w:rsidP="00262FC2">
      <w:pPr>
        <w:rPr>
          <w:rFonts w:asciiTheme="minorHAnsi" w:hAnsiTheme="minorHAnsi" w:cstheme="minorHAnsi"/>
          <w:sz w:val="22"/>
          <w:szCs w:val="22"/>
        </w:rPr>
      </w:pPr>
      <w:r>
        <w:rPr>
          <w:rFonts w:ascii="Arial" w:eastAsia="Calibri" w:hAnsi="Arial" w:cs="Arial"/>
          <w:b/>
          <w:bCs/>
          <w:position w:val="2"/>
        </w:rPr>
        <w:t xml:space="preserve">                          </w:t>
      </w:r>
      <w:r w:rsidRPr="00D414C4">
        <w:rPr>
          <w:rFonts w:asciiTheme="minorHAnsi" w:eastAsia="Calibri" w:hAnsiTheme="minorHAnsi" w:cstheme="minorHAnsi"/>
          <w:b/>
          <w:bCs/>
          <w:position w:val="2"/>
          <w:sz w:val="22"/>
          <w:szCs w:val="22"/>
        </w:rPr>
        <w:t xml:space="preserve">                                                                  ΑΝΑΡΤΗΤΕΑ ΣΤΗ ΔΙΑΥΓΕΙΑ                                                                               </w:t>
      </w:r>
      <w:r w:rsidRPr="00D414C4">
        <w:rPr>
          <w:rFonts w:asciiTheme="minorHAnsi" w:eastAsia="Calibri" w:hAnsiTheme="minorHAnsi" w:cstheme="minorHAnsi"/>
          <w:b/>
          <w:bCs/>
          <w:iCs/>
          <w:position w:val="2"/>
          <w:sz w:val="22"/>
          <w:szCs w:val="22"/>
        </w:rPr>
        <w:t xml:space="preserve"> </w:t>
      </w:r>
    </w:p>
    <w:p w:rsidR="00262FC2" w:rsidRPr="00D414C4" w:rsidRDefault="00262FC2" w:rsidP="00262FC2">
      <w:pPr>
        <w:rPr>
          <w:rFonts w:asciiTheme="minorHAnsi" w:hAnsiTheme="minorHAnsi" w:cstheme="minorHAnsi"/>
          <w:sz w:val="22"/>
          <w:szCs w:val="22"/>
        </w:rPr>
      </w:pPr>
      <w:r w:rsidRPr="00D414C4">
        <w:rPr>
          <w:rFonts w:asciiTheme="minorHAnsi" w:eastAsia="Arial" w:hAnsiTheme="minorHAnsi" w:cstheme="minorHAnsi"/>
          <w:b/>
          <w:bCs/>
          <w:iCs/>
          <w:position w:val="2"/>
          <w:sz w:val="22"/>
          <w:szCs w:val="22"/>
        </w:rPr>
        <w:t xml:space="preserve">                                                                                             </w:t>
      </w:r>
      <w:r w:rsidR="00B05B83">
        <w:rPr>
          <w:rFonts w:asciiTheme="minorHAnsi" w:eastAsia="Arial" w:hAnsiTheme="minorHAnsi" w:cstheme="minorHAnsi"/>
          <w:b/>
          <w:bCs/>
          <w:iCs/>
          <w:position w:val="2"/>
          <w:sz w:val="22"/>
          <w:szCs w:val="22"/>
        </w:rPr>
        <w:t xml:space="preserve">       </w:t>
      </w:r>
      <w:r w:rsidRPr="00D414C4">
        <w:rPr>
          <w:rFonts w:asciiTheme="minorHAnsi" w:eastAsia="Calibri" w:hAnsiTheme="minorHAnsi" w:cstheme="minorHAnsi"/>
          <w:b/>
          <w:bCs/>
          <w:position w:val="2"/>
          <w:sz w:val="22"/>
          <w:szCs w:val="22"/>
        </w:rPr>
        <w:t xml:space="preserve">ΑΡΙΘΜ ΠΡΩΤ : </w:t>
      </w:r>
      <w:r w:rsidRPr="00D414C4">
        <w:rPr>
          <w:rFonts w:asciiTheme="minorHAnsi" w:eastAsia="Arial" w:hAnsiTheme="minorHAnsi" w:cstheme="minorHAnsi"/>
          <w:b/>
          <w:bCs/>
          <w:iCs/>
          <w:position w:val="2"/>
          <w:sz w:val="22"/>
          <w:szCs w:val="22"/>
        </w:rPr>
        <w:t xml:space="preserve"> </w:t>
      </w:r>
      <w:r w:rsidR="00160192">
        <w:rPr>
          <w:rFonts w:asciiTheme="minorHAnsi" w:eastAsia="Arial" w:hAnsiTheme="minorHAnsi" w:cstheme="minorHAnsi"/>
          <w:b/>
          <w:bCs/>
          <w:iCs/>
          <w:position w:val="2"/>
          <w:sz w:val="22"/>
          <w:szCs w:val="22"/>
        </w:rPr>
        <w:t xml:space="preserve"> </w:t>
      </w:r>
      <w:r w:rsidR="00CE4AF2">
        <w:rPr>
          <w:rFonts w:asciiTheme="minorHAnsi" w:eastAsia="Arial" w:hAnsiTheme="minorHAnsi" w:cstheme="minorHAnsi"/>
          <w:b/>
          <w:bCs/>
          <w:iCs/>
          <w:position w:val="2"/>
          <w:sz w:val="22"/>
          <w:szCs w:val="22"/>
        </w:rPr>
        <w:t>23228</w:t>
      </w:r>
    </w:p>
    <w:p w:rsidR="00262FC2" w:rsidRPr="00D414C4" w:rsidRDefault="00262FC2" w:rsidP="00262FC2">
      <w:pPr>
        <w:rPr>
          <w:rFonts w:asciiTheme="minorHAnsi" w:hAnsiTheme="minorHAnsi" w:cstheme="minorHAnsi"/>
          <w:sz w:val="22"/>
          <w:szCs w:val="22"/>
        </w:rPr>
      </w:pPr>
      <w:r w:rsidRPr="00D414C4">
        <w:rPr>
          <w:rFonts w:asciiTheme="minorHAnsi" w:eastAsia="Calibri" w:hAnsiTheme="minorHAnsi" w:cstheme="minorHAnsi"/>
          <w:b/>
          <w:bCs/>
          <w:position w:val="2"/>
          <w:sz w:val="22"/>
          <w:szCs w:val="22"/>
        </w:rPr>
        <w:t xml:space="preserve"> </w:t>
      </w:r>
      <w:r w:rsidRPr="00D414C4">
        <w:rPr>
          <w:rFonts w:asciiTheme="minorHAnsi" w:eastAsia="Calibri" w:hAnsiTheme="minorHAnsi" w:cstheme="minorHAnsi"/>
          <w:b/>
          <w:bCs/>
          <w:iCs/>
          <w:position w:val="2"/>
          <w:sz w:val="22"/>
          <w:szCs w:val="22"/>
        </w:rPr>
        <w:t xml:space="preserve">                                                                                                     </w:t>
      </w:r>
      <w:r w:rsidRPr="00D414C4">
        <w:rPr>
          <w:rFonts w:asciiTheme="minorHAnsi" w:eastAsia="Arial" w:hAnsiTheme="minorHAnsi" w:cstheme="minorHAnsi"/>
          <w:b/>
          <w:bCs/>
          <w:position w:val="2"/>
          <w:sz w:val="22"/>
          <w:szCs w:val="22"/>
        </w:rPr>
        <w:t>Λιβαδειά</w:t>
      </w:r>
      <w:r w:rsidR="00B05B83">
        <w:rPr>
          <w:rFonts w:asciiTheme="minorHAnsi" w:eastAsia="Arial" w:hAnsiTheme="minorHAnsi" w:cstheme="minorHAnsi"/>
          <w:b/>
          <w:bCs/>
          <w:position w:val="2"/>
          <w:sz w:val="22"/>
          <w:szCs w:val="22"/>
        </w:rPr>
        <w:t xml:space="preserve"> </w:t>
      </w:r>
      <w:r w:rsidR="00164234">
        <w:rPr>
          <w:rFonts w:asciiTheme="minorHAnsi" w:eastAsia="Arial" w:hAnsiTheme="minorHAnsi" w:cstheme="minorHAnsi"/>
          <w:b/>
          <w:bCs/>
          <w:position w:val="2"/>
          <w:sz w:val="22"/>
          <w:szCs w:val="22"/>
        </w:rPr>
        <w:t xml:space="preserve"> </w:t>
      </w:r>
      <w:r w:rsidR="00160192">
        <w:rPr>
          <w:rFonts w:asciiTheme="minorHAnsi" w:eastAsia="Arial" w:hAnsiTheme="minorHAnsi" w:cstheme="minorHAnsi"/>
          <w:b/>
          <w:bCs/>
          <w:position w:val="2"/>
          <w:sz w:val="22"/>
          <w:szCs w:val="22"/>
        </w:rPr>
        <w:t>10</w:t>
      </w:r>
      <w:r w:rsidR="00164234">
        <w:rPr>
          <w:rFonts w:asciiTheme="minorHAnsi" w:eastAsia="Arial" w:hAnsiTheme="minorHAnsi" w:cstheme="minorHAnsi"/>
          <w:b/>
          <w:bCs/>
          <w:position w:val="2"/>
          <w:sz w:val="22"/>
          <w:szCs w:val="22"/>
        </w:rPr>
        <w:t xml:space="preserve">  </w:t>
      </w:r>
      <w:r w:rsidR="00B05B83">
        <w:rPr>
          <w:rFonts w:asciiTheme="minorHAnsi" w:eastAsia="Arial" w:hAnsiTheme="minorHAnsi" w:cstheme="minorHAnsi"/>
          <w:b/>
          <w:bCs/>
          <w:position w:val="2"/>
          <w:sz w:val="22"/>
          <w:szCs w:val="22"/>
        </w:rPr>
        <w:t>/</w:t>
      </w:r>
      <w:r w:rsidRPr="00D414C4">
        <w:rPr>
          <w:rFonts w:asciiTheme="minorHAnsi" w:eastAsia="Arial" w:hAnsiTheme="minorHAnsi" w:cstheme="minorHAnsi"/>
          <w:b/>
          <w:bCs/>
          <w:position w:val="2"/>
          <w:sz w:val="22"/>
          <w:szCs w:val="22"/>
        </w:rPr>
        <w:t>1</w:t>
      </w:r>
      <w:r w:rsidR="00164234">
        <w:rPr>
          <w:rFonts w:asciiTheme="minorHAnsi" w:eastAsia="Arial" w:hAnsiTheme="minorHAnsi" w:cstheme="minorHAnsi"/>
          <w:b/>
          <w:bCs/>
          <w:position w:val="2"/>
          <w:sz w:val="22"/>
          <w:szCs w:val="22"/>
        </w:rPr>
        <w:t>2</w:t>
      </w:r>
      <w:r w:rsidRPr="00D414C4">
        <w:rPr>
          <w:rFonts w:asciiTheme="minorHAnsi" w:eastAsia="Arial" w:hAnsiTheme="minorHAnsi" w:cstheme="minorHAnsi"/>
          <w:b/>
          <w:bCs/>
          <w:position w:val="2"/>
          <w:sz w:val="22"/>
          <w:szCs w:val="22"/>
        </w:rPr>
        <w:t>/2021</w:t>
      </w:r>
      <w:r w:rsidRPr="00D414C4">
        <w:rPr>
          <w:rFonts w:asciiTheme="minorHAnsi" w:eastAsia="Calibri" w:hAnsiTheme="minorHAnsi" w:cstheme="minorHAnsi"/>
          <w:b/>
          <w:bCs/>
          <w:position w:val="2"/>
          <w:sz w:val="22"/>
          <w:szCs w:val="22"/>
        </w:rPr>
        <w:t xml:space="preserve"> </w:t>
      </w:r>
    </w:p>
    <w:p w:rsidR="00262FC2" w:rsidRPr="00D414C4"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4D6585" w:rsidRDefault="00262FC2" w:rsidP="00262FC2">
      <w:pPr>
        <w:pStyle w:val="af1"/>
        <w:jc w:val="center"/>
        <w:outlineLvl w:val="0"/>
        <w:rPr>
          <w:rFonts w:asciiTheme="minorHAnsi" w:hAnsiTheme="minorHAnsi" w:cstheme="minorHAnsi"/>
          <w:sz w:val="22"/>
          <w:szCs w:val="22"/>
        </w:rPr>
      </w:pPr>
      <w:r w:rsidRPr="004D6585">
        <w:rPr>
          <w:rFonts w:asciiTheme="minorHAnsi" w:hAnsiTheme="minorHAnsi" w:cstheme="minorHAnsi"/>
          <w:b/>
          <w:bCs/>
          <w:sz w:val="22"/>
          <w:szCs w:val="22"/>
          <w:u w:val="single"/>
        </w:rPr>
        <w:t>ΑΠΟΣΠΑΣΜΑ</w:t>
      </w:r>
    </w:p>
    <w:p w:rsidR="00262FC2" w:rsidRPr="004D6585" w:rsidRDefault="00262FC2" w:rsidP="00262FC2">
      <w:pPr>
        <w:pStyle w:val="af1"/>
        <w:jc w:val="center"/>
        <w:rPr>
          <w:rFonts w:asciiTheme="minorHAnsi" w:hAnsiTheme="minorHAnsi" w:cstheme="minorHAnsi"/>
          <w:b/>
          <w:bCs/>
          <w:sz w:val="22"/>
          <w:szCs w:val="22"/>
        </w:rPr>
      </w:pPr>
    </w:p>
    <w:p w:rsidR="00262FC2" w:rsidRPr="004D6585" w:rsidRDefault="00262FC2" w:rsidP="00262FC2">
      <w:pPr>
        <w:spacing w:line="276" w:lineRule="auto"/>
        <w:jc w:val="center"/>
        <w:rPr>
          <w:rFonts w:asciiTheme="minorHAnsi" w:hAnsiTheme="minorHAnsi" w:cstheme="minorHAnsi"/>
          <w:sz w:val="22"/>
          <w:szCs w:val="22"/>
        </w:rPr>
      </w:pPr>
      <w:r w:rsidRPr="004D6585">
        <w:rPr>
          <w:rFonts w:asciiTheme="minorHAnsi" w:hAnsiTheme="minorHAnsi" w:cstheme="minorHAnsi"/>
          <w:sz w:val="22"/>
          <w:szCs w:val="22"/>
        </w:rPr>
        <w:t>Από το πρακτικό της αριθμ.2021-2</w:t>
      </w:r>
      <w:r w:rsidR="00164234" w:rsidRPr="004D6585">
        <w:rPr>
          <w:rFonts w:asciiTheme="minorHAnsi" w:hAnsiTheme="minorHAnsi" w:cstheme="minorHAnsi"/>
          <w:sz w:val="22"/>
          <w:szCs w:val="22"/>
        </w:rPr>
        <w:t>5</w:t>
      </w:r>
      <w:r w:rsidRPr="004D6585">
        <w:rPr>
          <w:rFonts w:asciiTheme="minorHAnsi" w:hAnsiTheme="minorHAnsi" w:cstheme="minorHAnsi"/>
          <w:sz w:val="22"/>
          <w:szCs w:val="22"/>
        </w:rPr>
        <w:t xml:space="preserve">ης Τακτικής </w:t>
      </w:r>
      <w:r w:rsidRPr="004D6585">
        <w:rPr>
          <w:rFonts w:asciiTheme="minorHAnsi" w:hAnsiTheme="minorHAnsi" w:cstheme="minorHAnsi"/>
          <w:sz w:val="22"/>
          <w:szCs w:val="22"/>
          <w:u w:val="single"/>
        </w:rPr>
        <w:t>ΜΕΙΚΤΗΣ</w:t>
      </w:r>
      <w:r w:rsidRPr="004D6585">
        <w:rPr>
          <w:rFonts w:asciiTheme="minorHAnsi" w:hAnsiTheme="minorHAnsi" w:cstheme="minorHAnsi"/>
          <w:sz w:val="22"/>
          <w:szCs w:val="22"/>
        </w:rPr>
        <w:t xml:space="preserve"> Συνεδρίασης –</w:t>
      </w:r>
    </w:p>
    <w:p w:rsidR="00262FC2" w:rsidRPr="004D6585" w:rsidRDefault="00262FC2" w:rsidP="00262FC2">
      <w:pPr>
        <w:spacing w:line="276" w:lineRule="auto"/>
        <w:jc w:val="center"/>
        <w:rPr>
          <w:rFonts w:asciiTheme="minorHAnsi" w:hAnsiTheme="minorHAnsi" w:cstheme="minorHAnsi"/>
          <w:sz w:val="22"/>
          <w:szCs w:val="22"/>
        </w:rPr>
      </w:pPr>
      <w:r w:rsidRPr="004D6585">
        <w:rPr>
          <w:rFonts w:asciiTheme="minorHAnsi" w:hAnsiTheme="minorHAnsi" w:cstheme="minorHAnsi"/>
          <w:sz w:val="22"/>
          <w:szCs w:val="22"/>
        </w:rPr>
        <w:t xml:space="preserve">του Δημοτικού Συμβουλίου </w:t>
      </w:r>
      <w:proofErr w:type="spellStart"/>
      <w:r w:rsidRPr="004D6585">
        <w:rPr>
          <w:rFonts w:asciiTheme="minorHAnsi" w:hAnsiTheme="minorHAnsi" w:cstheme="minorHAnsi"/>
          <w:sz w:val="22"/>
          <w:szCs w:val="22"/>
        </w:rPr>
        <w:t>Λεβαδέων</w:t>
      </w:r>
      <w:proofErr w:type="spellEnd"/>
    </w:p>
    <w:p w:rsidR="00262FC2" w:rsidRPr="004D6585" w:rsidRDefault="00262FC2" w:rsidP="00262FC2">
      <w:pPr>
        <w:spacing w:line="276" w:lineRule="auto"/>
        <w:jc w:val="center"/>
        <w:rPr>
          <w:rFonts w:asciiTheme="minorHAnsi" w:hAnsiTheme="minorHAnsi" w:cstheme="minorHAnsi"/>
          <w:sz w:val="22"/>
          <w:szCs w:val="22"/>
          <w:u w:val="single"/>
        </w:rPr>
      </w:pPr>
    </w:p>
    <w:p w:rsidR="00262FC2" w:rsidRPr="004D6585"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4D6585">
        <w:rPr>
          <w:rFonts w:asciiTheme="minorHAnsi" w:hAnsiTheme="minorHAnsi" w:cstheme="minorHAnsi"/>
          <w:sz w:val="22"/>
          <w:szCs w:val="22"/>
          <w:u w:val="single"/>
        </w:rPr>
        <w:t xml:space="preserve">Αριθμός απόφασης </w:t>
      </w:r>
      <w:r w:rsidRPr="004D6585">
        <w:rPr>
          <w:rFonts w:asciiTheme="minorHAnsi" w:eastAsia="Arial" w:hAnsiTheme="minorHAnsi" w:cstheme="minorHAnsi"/>
          <w:b/>
          <w:bCs/>
          <w:iCs/>
          <w:color w:val="00000A"/>
          <w:spacing w:val="-2"/>
          <w:kern w:val="1"/>
          <w:sz w:val="22"/>
          <w:szCs w:val="22"/>
          <w:u w:val="single"/>
          <w:lang w:bidi="hi-IN"/>
        </w:rPr>
        <w:t xml:space="preserve"> 1</w:t>
      </w:r>
      <w:r w:rsidR="00164234" w:rsidRPr="004D6585">
        <w:rPr>
          <w:rFonts w:asciiTheme="minorHAnsi" w:eastAsia="Arial" w:hAnsiTheme="minorHAnsi" w:cstheme="minorHAnsi"/>
          <w:b/>
          <w:bCs/>
          <w:iCs/>
          <w:color w:val="00000A"/>
          <w:spacing w:val="-2"/>
          <w:kern w:val="1"/>
          <w:sz w:val="22"/>
          <w:szCs w:val="22"/>
          <w:u w:val="single"/>
          <w:lang w:bidi="hi-IN"/>
        </w:rPr>
        <w:t>1</w:t>
      </w:r>
      <w:r w:rsidR="00345298">
        <w:rPr>
          <w:rFonts w:asciiTheme="minorHAnsi" w:eastAsia="Arial" w:hAnsiTheme="minorHAnsi" w:cstheme="minorHAnsi"/>
          <w:b/>
          <w:bCs/>
          <w:iCs/>
          <w:color w:val="00000A"/>
          <w:spacing w:val="-2"/>
          <w:kern w:val="1"/>
          <w:sz w:val="22"/>
          <w:szCs w:val="22"/>
          <w:u w:val="single"/>
          <w:lang w:bidi="hi-IN"/>
        </w:rPr>
        <w:t>6</w:t>
      </w:r>
    </w:p>
    <w:p w:rsidR="00262FC2" w:rsidRPr="004D6585"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4D6585">
        <w:rPr>
          <w:rStyle w:val="a5"/>
          <w:rFonts w:asciiTheme="minorHAnsi" w:hAnsiTheme="minorHAnsi" w:cstheme="minorHAnsi"/>
          <w:sz w:val="22"/>
          <w:szCs w:val="22"/>
        </w:rPr>
        <w:t xml:space="preserve"> </w:t>
      </w:r>
    </w:p>
    <w:p w:rsidR="00094A98" w:rsidRPr="004D6585" w:rsidRDefault="00262FC2" w:rsidP="00345298">
      <w:pPr>
        <w:pStyle w:val="af2"/>
        <w:ind w:left="133" w:firstLine="0"/>
        <w:rPr>
          <w:sz w:val="22"/>
          <w:szCs w:val="22"/>
        </w:rPr>
      </w:pPr>
      <w:r w:rsidRPr="004D6585">
        <w:rPr>
          <w:rStyle w:val="a5"/>
          <w:rFonts w:ascii="Arial" w:hAnsi="Arial" w:cs="Arial"/>
          <w:sz w:val="22"/>
          <w:szCs w:val="22"/>
        </w:rPr>
        <w:t>ΘΕΜΑ</w:t>
      </w:r>
      <w:r w:rsidRPr="00160192">
        <w:rPr>
          <w:rStyle w:val="a5"/>
          <w:rFonts w:ascii="Arial" w:hAnsi="Arial" w:cs="Arial"/>
          <w:b w:val="0"/>
          <w:sz w:val="22"/>
          <w:szCs w:val="22"/>
        </w:rPr>
        <w:t>:</w:t>
      </w:r>
      <w:r w:rsidRPr="00160192">
        <w:rPr>
          <w:rFonts w:asciiTheme="minorHAnsi" w:eastAsia="Cambria" w:hAnsiTheme="minorHAnsi" w:cstheme="minorHAnsi"/>
          <w:b/>
          <w:bCs/>
          <w:spacing w:val="-3"/>
          <w:sz w:val="22"/>
          <w:szCs w:val="22"/>
        </w:rPr>
        <w:t xml:space="preserve">  </w:t>
      </w:r>
      <w:r w:rsidR="00345298" w:rsidRPr="00345298">
        <w:rPr>
          <w:rFonts w:ascii="Arial" w:eastAsia="Arial" w:hAnsi="Arial" w:cs="Arial"/>
          <w:b/>
          <w:bCs/>
          <w:sz w:val="22"/>
          <w:szCs w:val="22"/>
        </w:rPr>
        <w:t xml:space="preserve">Επανακαθορισμός των ποσών των τροφείων στους Παιδικούς και Βρεφονηπιακούς Σταθμούς του Δήμου </w:t>
      </w:r>
      <w:proofErr w:type="spellStart"/>
      <w:r w:rsidR="00345298" w:rsidRPr="00345298">
        <w:rPr>
          <w:rFonts w:ascii="Arial" w:eastAsia="Arial" w:hAnsi="Arial" w:cs="Arial"/>
          <w:b/>
          <w:bCs/>
          <w:sz w:val="22"/>
          <w:szCs w:val="22"/>
        </w:rPr>
        <w:t>Λεβαδέων</w:t>
      </w:r>
      <w:proofErr w:type="spellEnd"/>
      <w:r w:rsidR="00345298" w:rsidRPr="00345298">
        <w:rPr>
          <w:rFonts w:ascii="Arial" w:eastAsia="Arial" w:hAnsi="Arial" w:cs="Arial"/>
          <w:b/>
          <w:bCs/>
          <w:sz w:val="22"/>
          <w:szCs w:val="22"/>
        </w:rPr>
        <w:t>.</w:t>
      </w:r>
      <w:r w:rsidR="00234D5F">
        <w:rPr>
          <w:rFonts w:ascii="Arial" w:hAnsi="Arial" w:cs="Arial"/>
          <w:sz w:val="22"/>
          <w:szCs w:val="22"/>
        </w:rPr>
        <w:t xml:space="preserve"> </w:t>
      </w:r>
      <w:r w:rsidR="00A575F3">
        <w:rPr>
          <w:rFonts w:ascii="Arial" w:hAnsi="Arial" w:cs="Arial"/>
          <w:sz w:val="22"/>
          <w:szCs w:val="22"/>
        </w:rPr>
        <w:t>(</w:t>
      </w:r>
      <w:r w:rsidR="00094A98" w:rsidRPr="00DE74AB">
        <w:rPr>
          <w:rFonts w:ascii="Arial" w:hAnsi="Arial" w:cs="Arial"/>
          <w:b/>
          <w:sz w:val="22"/>
          <w:szCs w:val="22"/>
        </w:rPr>
        <w:t>Η 34</w:t>
      </w:r>
      <w:r w:rsidR="00345298">
        <w:rPr>
          <w:rFonts w:ascii="Arial" w:hAnsi="Arial" w:cs="Arial"/>
          <w:b/>
          <w:sz w:val="22"/>
          <w:szCs w:val="22"/>
        </w:rPr>
        <w:t>3</w:t>
      </w:r>
      <w:r w:rsidR="00094A98" w:rsidRPr="00DE74AB">
        <w:rPr>
          <w:rFonts w:ascii="Arial" w:hAnsi="Arial" w:cs="Arial"/>
          <w:b/>
          <w:sz w:val="22"/>
          <w:szCs w:val="22"/>
        </w:rPr>
        <w:t>/2021 Απόφαση της Ο.Ε)</w:t>
      </w:r>
    </w:p>
    <w:p w:rsidR="00262FC2" w:rsidRPr="004D6585" w:rsidRDefault="00262FC2" w:rsidP="00094A98">
      <w:pPr>
        <w:ind w:left="133" w:right="283"/>
        <w:jc w:val="both"/>
        <w:rPr>
          <w:rFonts w:asciiTheme="minorHAnsi" w:hAnsiTheme="minorHAnsi" w:cstheme="minorHAnsi"/>
          <w:sz w:val="22"/>
          <w:szCs w:val="22"/>
        </w:rPr>
      </w:pPr>
    </w:p>
    <w:p w:rsidR="00262FC2" w:rsidRPr="004D6585" w:rsidRDefault="00262FC2" w:rsidP="00262FC2">
      <w:pPr>
        <w:ind w:left="360" w:right="283"/>
        <w:jc w:val="both"/>
        <w:rPr>
          <w:rStyle w:val="FontStyle17"/>
          <w:rFonts w:asciiTheme="minorHAnsi" w:eastAsia="Calibri" w:hAnsiTheme="minorHAnsi" w:cstheme="minorHAnsi"/>
          <w:iCs/>
          <w:spacing w:val="-3"/>
          <w:kern w:val="1"/>
        </w:rPr>
      </w:pPr>
    </w:p>
    <w:p w:rsidR="00262FC2" w:rsidRPr="004D6585" w:rsidRDefault="00262FC2" w:rsidP="00262FC2">
      <w:pPr>
        <w:spacing w:before="6" w:after="6" w:line="360" w:lineRule="auto"/>
        <w:ind w:left="360"/>
        <w:jc w:val="both"/>
        <w:rPr>
          <w:rFonts w:ascii="Arial" w:hAnsi="Arial" w:cs="Arial"/>
          <w:bCs/>
          <w:sz w:val="22"/>
          <w:szCs w:val="22"/>
        </w:rPr>
      </w:pPr>
      <w:r w:rsidRPr="004D6585">
        <w:rPr>
          <w:rStyle w:val="FontStyle17"/>
          <w:rFonts w:ascii="Arial" w:eastAsia="Calibri" w:hAnsi="Arial" w:cs="Arial"/>
          <w:iCs/>
          <w:spacing w:val="-3"/>
          <w:kern w:val="1"/>
        </w:rPr>
        <w:t xml:space="preserve">Στη Λιβαδειά σήμερα την </w:t>
      </w:r>
      <w:r w:rsidR="00164234" w:rsidRPr="004D6585">
        <w:rPr>
          <w:rStyle w:val="FontStyle17"/>
          <w:rFonts w:ascii="Arial" w:eastAsia="Calibri" w:hAnsi="Arial" w:cs="Arial"/>
          <w:iCs/>
          <w:spacing w:val="-3"/>
          <w:kern w:val="1"/>
        </w:rPr>
        <w:t>8</w:t>
      </w:r>
      <w:r w:rsidR="00164234" w:rsidRPr="004D6585">
        <w:rPr>
          <w:rStyle w:val="FontStyle17"/>
          <w:rFonts w:ascii="Arial" w:eastAsia="Calibri" w:hAnsi="Arial" w:cs="Arial"/>
          <w:iCs/>
          <w:spacing w:val="-3"/>
          <w:kern w:val="1"/>
          <w:vertAlign w:val="superscript"/>
        </w:rPr>
        <w:t>η</w:t>
      </w:r>
      <w:r w:rsidR="00164234" w:rsidRPr="004D6585">
        <w:rPr>
          <w:rStyle w:val="FontStyle17"/>
          <w:rFonts w:ascii="Arial" w:eastAsia="Calibri" w:hAnsi="Arial" w:cs="Arial"/>
          <w:iCs/>
          <w:spacing w:val="-3"/>
          <w:kern w:val="1"/>
        </w:rPr>
        <w:t xml:space="preserve"> Δεκεμβρίου</w:t>
      </w:r>
      <w:r w:rsidRPr="004D6585">
        <w:rPr>
          <w:rStyle w:val="FontStyle17"/>
          <w:rFonts w:ascii="Arial" w:eastAsia="Calibri" w:hAnsi="Arial" w:cs="Arial"/>
          <w:iCs/>
          <w:spacing w:val="-3"/>
          <w:kern w:val="1"/>
        </w:rPr>
        <w:t xml:space="preserve"> 2021, ημέρα  </w:t>
      </w:r>
      <w:r w:rsidR="00164234" w:rsidRPr="004D6585">
        <w:rPr>
          <w:rStyle w:val="FontStyle17"/>
          <w:rFonts w:ascii="Arial" w:eastAsia="Calibri" w:hAnsi="Arial" w:cs="Arial"/>
          <w:iCs/>
          <w:spacing w:val="-3"/>
          <w:kern w:val="1"/>
        </w:rPr>
        <w:t>Τετάρτη</w:t>
      </w:r>
      <w:r w:rsidRPr="004D6585">
        <w:rPr>
          <w:rStyle w:val="FontStyle17"/>
          <w:rFonts w:ascii="Arial" w:eastAsia="Calibri" w:hAnsi="Arial" w:cs="Arial"/>
          <w:iCs/>
          <w:spacing w:val="-3"/>
          <w:kern w:val="1"/>
        </w:rPr>
        <w:t xml:space="preserve">  και ώρα 18:00 </w:t>
      </w:r>
      <w:proofErr w:type="spellStart"/>
      <w:r w:rsidRPr="004D6585">
        <w:rPr>
          <w:rStyle w:val="FontStyle17"/>
          <w:rFonts w:ascii="Arial" w:eastAsia="Calibri" w:hAnsi="Arial" w:cs="Arial"/>
          <w:iCs/>
          <w:spacing w:val="-3"/>
          <w:kern w:val="1"/>
        </w:rPr>
        <w:t>μ.μ</w:t>
      </w:r>
      <w:proofErr w:type="spellEnd"/>
      <w:r w:rsidRPr="004D6585">
        <w:rPr>
          <w:rStyle w:val="FontStyle17"/>
          <w:rFonts w:ascii="Arial" w:eastAsia="Calibri" w:hAnsi="Arial" w:cs="Arial"/>
          <w:iCs/>
          <w:spacing w:val="-3"/>
          <w:kern w:val="1"/>
        </w:rPr>
        <w:t xml:space="preserve">  </w:t>
      </w:r>
      <w:r w:rsidRPr="004D6585">
        <w:rPr>
          <w:rFonts w:ascii="Arial" w:hAnsi="Arial" w:cs="Arial"/>
          <w:sz w:val="22"/>
          <w:szCs w:val="22"/>
        </w:rPr>
        <w:t xml:space="preserve">  ,</w:t>
      </w:r>
      <w:r w:rsidRPr="004D6585">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D6585">
        <w:rPr>
          <w:rStyle w:val="FontStyle17"/>
          <w:rFonts w:ascii="Arial" w:eastAsia="Calibri" w:hAnsi="Arial" w:cs="Arial"/>
          <w:iCs/>
          <w:spacing w:val="-3"/>
          <w:kern w:val="1"/>
        </w:rPr>
        <w:t>Λεβαδέων</w:t>
      </w:r>
      <w:proofErr w:type="spellEnd"/>
      <w:r w:rsidRPr="004D6585">
        <w:rPr>
          <w:rStyle w:val="FontStyle17"/>
          <w:rFonts w:ascii="Arial" w:eastAsia="Calibri" w:hAnsi="Arial" w:cs="Arial"/>
          <w:iCs/>
          <w:spacing w:val="-3"/>
          <w:kern w:val="1"/>
        </w:rPr>
        <w:t xml:space="preserve">  </w:t>
      </w:r>
      <w:r w:rsidRPr="004D6585">
        <w:rPr>
          <w:rFonts w:ascii="Arial" w:hAnsi="Arial" w:cs="Arial"/>
          <w:b/>
          <w:bCs/>
          <w:sz w:val="22"/>
          <w:szCs w:val="22"/>
        </w:rPr>
        <w:t xml:space="preserve">    </w:t>
      </w:r>
      <w:r w:rsidRPr="004D6585">
        <w:rPr>
          <w:rStyle w:val="a5"/>
          <w:rFonts w:ascii="Arial" w:hAnsi="Arial" w:cs="Arial"/>
          <w:sz w:val="22"/>
          <w:szCs w:val="22"/>
        </w:rPr>
        <w:t xml:space="preserve">, </w:t>
      </w:r>
      <w:r w:rsidRPr="004D6585">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4D6585">
        <w:rPr>
          <w:rStyle w:val="a5"/>
          <w:rFonts w:ascii="Arial" w:hAnsi="Arial" w:cs="Arial"/>
          <w:sz w:val="22"/>
          <w:szCs w:val="22"/>
          <w:u w:val="single"/>
        </w:rPr>
        <w:t>κορωνοϊού</w:t>
      </w:r>
      <w:proofErr w:type="spellEnd"/>
      <w:r w:rsidRPr="004D6585">
        <w:rPr>
          <w:rStyle w:val="a5"/>
          <w:rFonts w:ascii="Arial" w:hAnsi="Arial" w:cs="Arial"/>
          <w:sz w:val="22"/>
          <w:szCs w:val="22"/>
          <w:u w:val="single"/>
        </w:rPr>
        <w:t xml:space="preserve"> COVID-19   πραγματοποιήθηκε  </w:t>
      </w:r>
      <w:r w:rsidRPr="004D6585">
        <w:rPr>
          <w:rFonts w:ascii="Arial" w:hAnsi="Arial" w:cs="Arial"/>
          <w:b/>
          <w:sz w:val="22"/>
          <w:szCs w:val="22"/>
          <w:u w:val="single"/>
        </w:rPr>
        <w:t xml:space="preserve">    </w:t>
      </w:r>
      <w:r w:rsidRPr="004D6585">
        <w:rPr>
          <w:rFonts w:ascii="Arial" w:hAnsi="Arial" w:cs="Arial"/>
          <w:sz w:val="22"/>
          <w:szCs w:val="22"/>
          <w:u w:val="single"/>
        </w:rPr>
        <w:t xml:space="preserve"> </w:t>
      </w:r>
      <w:r w:rsidRPr="004D6585">
        <w:rPr>
          <w:rStyle w:val="FontStyle17"/>
          <w:rFonts w:ascii="Arial" w:eastAsia="Calibri" w:hAnsi="Arial" w:cs="Arial"/>
          <w:b/>
          <w:iCs/>
          <w:spacing w:val="-3"/>
          <w:kern w:val="1"/>
          <w:u w:val="single"/>
        </w:rPr>
        <w:t xml:space="preserve">μεικτή  </w:t>
      </w:r>
      <w:r w:rsidRPr="004D6585">
        <w:rPr>
          <w:rStyle w:val="a5"/>
          <w:rFonts w:ascii="Arial" w:hAnsi="Arial" w:cs="Arial"/>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4D6585">
        <w:rPr>
          <w:rFonts w:ascii="Arial" w:hAnsi="Arial" w:cs="Arial"/>
          <w:sz w:val="22"/>
          <w:szCs w:val="22"/>
        </w:rPr>
        <w:t xml:space="preserve">– </w:t>
      </w:r>
      <w:r w:rsidRPr="004D6585">
        <w:rPr>
          <w:rFonts w:ascii="Arial" w:hAnsi="Arial" w:cs="Arial"/>
          <w:b/>
          <w:sz w:val="22"/>
          <w:szCs w:val="22"/>
          <w:u w:val="single"/>
        </w:rPr>
        <w:t>Πλ. Εθνικής Αντίστασης</w:t>
      </w:r>
      <w:r w:rsidRPr="004D6585">
        <w:rPr>
          <w:rStyle w:val="a5"/>
          <w:rFonts w:ascii="Arial" w:hAnsi="Arial" w:cs="Arial"/>
          <w:sz w:val="22"/>
          <w:szCs w:val="22"/>
          <w:u w:val="single"/>
          <w:shd w:val="clear" w:color="auto" w:fill="FFFFFF"/>
        </w:rPr>
        <w:t xml:space="preserve"> και ταυτόχρονα με τηλεδιάσκεψη)</w:t>
      </w:r>
      <w:r w:rsidRPr="004D6585">
        <w:rPr>
          <w:rFonts w:ascii="Arial" w:hAnsi="Arial" w:cs="Arial"/>
          <w:b/>
          <w:sz w:val="22"/>
          <w:szCs w:val="22"/>
          <w:u w:val="single"/>
        </w:rPr>
        <w:t xml:space="preserve">  </w:t>
      </w:r>
      <w:r w:rsidRPr="004D6585">
        <w:rPr>
          <w:rFonts w:ascii="Arial" w:hAnsi="Arial" w:cs="Arial"/>
          <w:sz w:val="22"/>
          <w:szCs w:val="22"/>
        </w:rPr>
        <w:t xml:space="preserve"> </w:t>
      </w:r>
      <w:proofErr w:type="spellStart"/>
      <w:r w:rsidRPr="004D6585">
        <w:rPr>
          <w:rFonts w:ascii="Arial" w:hAnsi="Arial" w:cs="Arial"/>
          <w:bCs/>
          <w:color w:val="000000"/>
          <w:sz w:val="22"/>
          <w:szCs w:val="22"/>
        </w:rPr>
        <w:t>κατ΄εφαρμογήν</w:t>
      </w:r>
      <w:proofErr w:type="spellEnd"/>
      <w:r w:rsidRPr="004D6585">
        <w:rPr>
          <w:rFonts w:ascii="Arial" w:hAnsi="Arial" w:cs="Arial"/>
          <w:bCs/>
          <w:color w:val="000000"/>
          <w:sz w:val="22"/>
          <w:szCs w:val="22"/>
        </w:rPr>
        <w:t xml:space="preserve">: </w:t>
      </w:r>
      <w:r w:rsidRPr="004D6585">
        <w:rPr>
          <w:rFonts w:ascii="Arial" w:hAnsi="Arial" w:cs="Arial"/>
          <w:b/>
          <w:bCs/>
          <w:color w:val="000000"/>
          <w:sz w:val="22"/>
          <w:szCs w:val="22"/>
        </w:rPr>
        <w:t>α)</w:t>
      </w:r>
      <w:r w:rsidRPr="004D6585">
        <w:rPr>
          <w:rFonts w:ascii="Arial" w:hAnsi="Arial" w:cs="Arial"/>
          <w:bCs/>
          <w:color w:val="000000"/>
          <w:sz w:val="22"/>
          <w:szCs w:val="22"/>
        </w:rPr>
        <w:t xml:space="preserve">  των διατάξεων του άρθρου   74 του Ν. 4555/2018 (αντικατάσταση του άρθρου 67 του Ν. 3852/2010)</w:t>
      </w:r>
      <w:r w:rsidRPr="004D6585">
        <w:rPr>
          <w:rFonts w:ascii="Arial" w:hAnsi="Arial" w:cs="Arial"/>
          <w:b/>
          <w:bCs/>
          <w:color w:val="000000"/>
          <w:sz w:val="22"/>
          <w:szCs w:val="22"/>
        </w:rPr>
        <w:t xml:space="preserve"> </w:t>
      </w:r>
      <w:r w:rsidRPr="004D6585">
        <w:rPr>
          <w:rFonts w:ascii="Arial" w:hAnsi="Arial" w:cs="Arial"/>
          <w:b/>
          <w:bCs/>
          <w:sz w:val="22"/>
          <w:szCs w:val="22"/>
        </w:rPr>
        <w:t xml:space="preserve">, β) </w:t>
      </w:r>
      <w:r w:rsidRPr="004D6585">
        <w:rPr>
          <w:rFonts w:ascii="Arial" w:hAnsi="Arial" w:cs="Arial"/>
          <w:bCs/>
          <w:sz w:val="22"/>
          <w:szCs w:val="22"/>
        </w:rPr>
        <w:t xml:space="preserve">των διατάξεων της </w:t>
      </w:r>
      <w:proofErr w:type="spellStart"/>
      <w:r w:rsidRPr="004D6585">
        <w:rPr>
          <w:rFonts w:ascii="Arial" w:hAnsi="Arial" w:cs="Arial"/>
          <w:bCs/>
          <w:sz w:val="22"/>
          <w:szCs w:val="22"/>
        </w:rPr>
        <w:t>υπ΄αριθμ</w:t>
      </w:r>
      <w:proofErr w:type="spellEnd"/>
      <w:r w:rsidRPr="004D6585">
        <w:rPr>
          <w:rFonts w:ascii="Arial" w:hAnsi="Arial" w:cs="Arial"/>
          <w:bCs/>
          <w:sz w:val="22"/>
          <w:szCs w:val="22"/>
        </w:rPr>
        <w:t xml:space="preserve"> .</w:t>
      </w:r>
      <w:r w:rsidRPr="004D6585">
        <w:rPr>
          <w:rFonts w:ascii="Arial" w:hAnsi="Arial" w:cs="Arial"/>
          <w:bCs/>
          <w:sz w:val="22"/>
          <w:szCs w:val="22"/>
          <w:u w:val="single"/>
        </w:rPr>
        <w:t>643/2021 εγκυκλίου του ΥΠ.ΕΣ. (ΑΔΑ: ΨΕ3846ΜΤΛ6-0Ρ5)</w:t>
      </w:r>
      <w:r w:rsidRPr="004D6585">
        <w:rPr>
          <w:rFonts w:ascii="Arial" w:hAnsi="Arial" w:cs="Arial"/>
          <w:bCs/>
          <w:sz w:val="22"/>
          <w:szCs w:val="22"/>
        </w:rPr>
        <w:t xml:space="preserve"> </w:t>
      </w:r>
      <w:r w:rsidRPr="004D6585">
        <w:rPr>
          <w:rFonts w:ascii="Arial" w:hAnsi="Arial" w:cs="Arial"/>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4D6585">
        <w:rPr>
          <w:rStyle w:val="FontStyle17"/>
          <w:rFonts w:ascii="Arial" w:eastAsia="Calibri" w:hAnsi="Arial" w:cs="Arial"/>
          <w:iCs/>
          <w:spacing w:val="-3"/>
          <w:kern w:val="1"/>
        </w:rPr>
        <w:t xml:space="preserve">και </w:t>
      </w:r>
      <w:r w:rsidRPr="004D6585">
        <w:rPr>
          <w:rFonts w:ascii="Arial" w:hAnsi="Arial" w:cs="Arial"/>
          <w:sz w:val="22"/>
          <w:szCs w:val="22"/>
          <w:shd w:val="clear" w:color="auto" w:fill="FFFFFF"/>
        </w:rPr>
        <w:t xml:space="preserve"> ύστερα από</w:t>
      </w:r>
      <w:r w:rsidRPr="004D6585">
        <w:rPr>
          <w:rStyle w:val="FontStyle17"/>
          <w:rFonts w:ascii="Arial" w:eastAsia="Calibri" w:hAnsi="Arial" w:cs="Arial"/>
          <w:iCs/>
          <w:spacing w:val="-3"/>
          <w:kern w:val="1"/>
        </w:rPr>
        <w:t xml:space="preserve">  την από </w:t>
      </w:r>
      <w:r w:rsidRPr="004D6585">
        <w:rPr>
          <w:rStyle w:val="FontStyle17"/>
          <w:rFonts w:ascii="Arial" w:eastAsia="Calibri" w:hAnsi="Arial" w:cs="Arial"/>
          <w:b/>
          <w:iCs/>
          <w:spacing w:val="-3"/>
          <w:kern w:val="1"/>
        </w:rPr>
        <w:t>2</w:t>
      </w:r>
      <w:r w:rsidR="00164234" w:rsidRPr="004D6585">
        <w:rPr>
          <w:rStyle w:val="FontStyle17"/>
          <w:rFonts w:ascii="Arial" w:eastAsia="Calibri" w:hAnsi="Arial" w:cs="Arial"/>
          <w:b/>
          <w:iCs/>
          <w:spacing w:val="-3"/>
          <w:kern w:val="1"/>
        </w:rPr>
        <w:t>2716</w:t>
      </w:r>
      <w:r w:rsidRPr="004D6585">
        <w:rPr>
          <w:rStyle w:val="FontStyle17"/>
          <w:rFonts w:ascii="Arial" w:eastAsia="Calibri" w:hAnsi="Arial" w:cs="Arial"/>
          <w:b/>
          <w:iCs/>
          <w:spacing w:val="-3"/>
          <w:kern w:val="1"/>
        </w:rPr>
        <w:t>/</w:t>
      </w:r>
      <w:r w:rsidR="00164234" w:rsidRPr="004D6585">
        <w:rPr>
          <w:rStyle w:val="FontStyle17"/>
          <w:rFonts w:ascii="Arial" w:eastAsia="Calibri" w:hAnsi="Arial" w:cs="Arial"/>
          <w:b/>
          <w:iCs/>
          <w:spacing w:val="-3"/>
          <w:kern w:val="1"/>
        </w:rPr>
        <w:t>3-12</w:t>
      </w:r>
      <w:r w:rsidRPr="004D6585">
        <w:rPr>
          <w:rStyle w:val="FontStyle17"/>
          <w:rFonts w:ascii="Arial" w:eastAsia="Calibri" w:hAnsi="Arial" w:cs="Arial"/>
          <w:b/>
          <w:iCs/>
          <w:spacing w:val="-3"/>
          <w:kern w:val="1"/>
        </w:rPr>
        <w:t>-2021</w:t>
      </w:r>
      <w:r w:rsidRPr="004D6585">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D6585">
        <w:rPr>
          <w:rStyle w:val="FontStyle17"/>
          <w:rFonts w:ascii="Arial" w:eastAsia="Calibri" w:hAnsi="Arial" w:cs="Arial"/>
          <w:iCs/>
          <w:spacing w:val="-3"/>
          <w:kern w:val="1"/>
        </w:rPr>
        <w:t>Μητά</w:t>
      </w:r>
      <w:proofErr w:type="spellEnd"/>
      <w:r w:rsidRPr="004D6585">
        <w:rPr>
          <w:rStyle w:val="FontStyle17"/>
          <w:rFonts w:ascii="Arial" w:eastAsia="Calibri" w:hAnsi="Arial" w:cs="Arial"/>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D6585">
        <w:rPr>
          <w:rFonts w:ascii="Arial" w:hAnsi="Arial" w:cs="Arial"/>
          <w:bCs/>
          <w:sz w:val="22"/>
          <w:szCs w:val="22"/>
        </w:rPr>
        <w:t xml:space="preserve"> . </w:t>
      </w:r>
    </w:p>
    <w:p w:rsidR="00262FC2" w:rsidRPr="004D6585" w:rsidRDefault="00262FC2" w:rsidP="00262FC2">
      <w:pPr>
        <w:spacing w:before="6" w:after="6" w:line="360" w:lineRule="auto"/>
        <w:ind w:left="360"/>
        <w:jc w:val="both"/>
        <w:rPr>
          <w:rStyle w:val="FontStyle17"/>
          <w:rFonts w:ascii="Arial" w:eastAsia="Arial" w:hAnsi="Arial" w:cs="Arial"/>
          <w:iCs/>
          <w:color w:val="000000"/>
          <w:spacing w:val="-3"/>
          <w:kern w:val="1"/>
        </w:rPr>
      </w:pPr>
      <w:r w:rsidRPr="004D6585">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262FC2" w:rsidRPr="004D6585" w:rsidRDefault="00262FC2" w:rsidP="00262FC2">
      <w:pPr>
        <w:spacing w:line="276" w:lineRule="auto"/>
        <w:ind w:left="2880" w:hanging="2160"/>
        <w:rPr>
          <w:rFonts w:ascii="Arial" w:hAnsi="Arial" w:cs="Arial"/>
          <w:sz w:val="22"/>
          <w:szCs w:val="22"/>
        </w:rPr>
      </w:pPr>
      <w:r w:rsidRPr="004D6585">
        <w:rPr>
          <w:rFonts w:ascii="Arial" w:hAnsi="Arial" w:cs="Arial"/>
          <w:b/>
          <w:bCs/>
          <w:sz w:val="22"/>
          <w:szCs w:val="22"/>
        </w:rPr>
        <w:t>ΠΑΡΟΝΤΕΣ</w:t>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t xml:space="preserve">ΑΠΟΝΤΕΣ </w:t>
      </w:r>
      <w:r w:rsidRPr="004D6585">
        <w:rPr>
          <w:rFonts w:ascii="Arial" w:hAnsi="Arial" w:cs="Arial"/>
          <w:b/>
          <w:bCs/>
          <w:sz w:val="22"/>
          <w:szCs w:val="22"/>
        </w:rPr>
        <w:tab/>
      </w:r>
      <w:r w:rsidRPr="004D6585">
        <w:rPr>
          <w:rFonts w:ascii="Arial" w:hAnsi="Arial" w:cs="Arial"/>
          <w:b/>
          <w:bCs/>
          <w:sz w:val="22"/>
          <w:szCs w:val="22"/>
        </w:rPr>
        <w:tab/>
      </w:r>
    </w:p>
    <w:p w:rsidR="00262FC2" w:rsidRPr="004D6585" w:rsidRDefault="00262FC2" w:rsidP="00262FC2">
      <w:pPr>
        <w:spacing w:line="276" w:lineRule="auto"/>
        <w:ind w:left="2880" w:hanging="2160"/>
        <w:rPr>
          <w:rFonts w:ascii="Arial" w:hAnsi="Arial" w:cs="Arial"/>
          <w:sz w:val="22"/>
          <w:szCs w:val="22"/>
        </w:rPr>
      </w:pPr>
      <w:r w:rsidRPr="004D6585">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262FC2" w:rsidRPr="004D6585" w:rsidRDefault="00262FC2" w:rsidP="00262FC2">
            <w:pPr>
              <w:rPr>
                <w:rFonts w:ascii="Arial" w:hAnsi="Arial" w:cs="Arial"/>
                <w:sz w:val="22"/>
                <w:szCs w:val="22"/>
              </w:rPr>
            </w:pPr>
            <w:proofErr w:type="spellStart"/>
            <w:r w:rsidRPr="004D6585">
              <w:rPr>
                <w:rFonts w:ascii="Arial" w:hAnsi="Arial" w:cs="Arial"/>
                <w:sz w:val="22"/>
                <w:szCs w:val="22"/>
              </w:rPr>
              <w:t>Καλογρηάς</w:t>
            </w:r>
            <w:proofErr w:type="spellEnd"/>
            <w:r w:rsidRPr="004D6585">
              <w:rPr>
                <w:rFonts w:ascii="Arial" w:hAnsi="Arial" w:cs="Arial"/>
                <w:sz w:val="22"/>
                <w:szCs w:val="22"/>
              </w:rPr>
              <w:t xml:space="preserve"> Αθανάσιος</w:t>
            </w:r>
          </w:p>
        </w:tc>
        <w:tc>
          <w:tcPr>
            <w:tcW w:w="284" w:type="dxa"/>
            <w:shd w:val="clear" w:color="auto" w:fill="FFFFFF"/>
          </w:tcPr>
          <w:p w:rsidR="00262FC2" w:rsidRPr="004D6585" w:rsidRDefault="00262FC2" w:rsidP="00262FC2">
            <w:pPr>
              <w:pStyle w:val="af8"/>
              <w:snapToGrid w:val="0"/>
              <w:ind w:left="-77" w:right="-196"/>
              <w:jc w:val="center"/>
              <w:rPr>
                <w:rFonts w:ascii="Arial" w:hAnsi="Arial" w:cs="Arial"/>
                <w:sz w:val="22"/>
                <w:szCs w:val="22"/>
              </w:rPr>
            </w:pPr>
            <w:r w:rsidRPr="004D6585">
              <w:rPr>
                <w:rFonts w:ascii="Arial" w:hAnsi="Arial" w:cs="Arial"/>
                <w:sz w:val="22"/>
                <w:szCs w:val="22"/>
              </w:rPr>
              <w:t>1</w:t>
            </w:r>
          </w:p>
        </w:tc>
        <w:tc>
          <w:tcPr>
            <w:tcW w:w="3736" w:type="dxa"/>
            <w:shd w:val="clear" w:color="auto" w:fill="FFFFFF"/>
          </w:tcPr>
          <w:p w:rsidR="00262FC2" w:rsidRPr="004D6585" w:rsidRDefault="00262FC2" w:rsidP="00262FC2">
            <w:pPr>
              <w:tabs>
                <w:tab w:val="left" w:pos="718"/>
              </w:tabs>
              <w:rPr>
                <w:rFonts w:ascii="Arial" w:hAnsi="Arial" w:cs="Arial"/>
                <w:sz w:val="22"/>
                <w:szCs w:val="22"/>
              </w:rPr>
            </w:pPr>
            <w:proofErr w:type="spellStart"/>
            <w:r w:rsidRPr="004D6585">
              <w:rPr>
                <w:rFonts w:ascii="Arial" w:hAnsi="Arial" w:cs="Arial"/>
                <w:sz w:val="22"/>
                <w:szCs w:val="22"/>
              </w:rPr>
              <w:t>Καράλης</w:t>
            </w:r>
            <w:proofErr w:type="spellEnd"/>
            <w:r w:rsidRPr="004D6585">
              <w:rPr>
                <w:rFonts w:ascii="Arial" w:hAnsi="Arial" w:cs="Arial"/>
                <w:sz w:val="22"/>
                <w:szCs w:val="22"/>
              </w:rPr>
              <w:t xml:space="preserve"> Χρήστος </w:t>
            </w:r>
            <w:r w:rsidRPr="004D6585">
              <w:rPr>
                <w:rFonts w:ascii="Arial" w:eastAsia="Calibri" w:hAnsi="Arial" w:cs="Arial"/>
                <w:sz w:val="22"/>
                <w:szCs w:val="22"/>
              </w:rPr>
              <w:t xml:space="preserve"> </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262FC2" w:rsidRPr="004D6585" w:rsidRDefault="00262FC2" w:rsidP="00262FC2">
            <w:pPr>
              <w:rPr>
                <w:rFonts w:ascii="Arial" w:hAnsi="Arial" w:cs="Arial"/>
                <w:sz w:val="22"/>
                <w:szCs w:val="22"/>
              </w:rPr>
            </w:pPr>
            <w:r w:rsidRPr="004D6585">
              <w:rPr>
                <w:rFonts w:ascii="Arial" w:eastAsia="Arial" w:hAnsi="Arial" w:cs="Arial"/>
                <w:sz w:val="22"/>
                <w:szCs w:val="22"/>
              </w:rPr>
              <w:t xml:space="preserve"> </w:t>
            </w:r>
            <w:proofErr w:type="spellStart"/>
            <w:r w:rsidRPr="004D6585">
              <w:rPr>
                <w:rFonts w:ascii="Arial" w:hAnsi="Arial" w:cs="Arial"/>
                <w:sz w:val="22"/>
                <w:szCs w:val="22"/>
              </w:rPr>
              <w:t>Μητάς</w:t>
            </w:r>
            <w:proofErr w:type="spellEnd"/>
            <w:r w:rsidRPr="004D6585">
              <w:rPr>
                <w:rFonts w:ascii="Arial" w:hAnsi="Arial" w:cs="Arial"/>
                <w:sz w:val="22"/>
                <w:szCs w:val="22"/>
              </w:rPr>
              <w:t xml:space="preserve">    Αλέξανδρος</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2</w:t>
            </w:r>
          </w:p>
        </w:tc>
        <w:tc>
          <w:tcPr>
            <w:tcW w:w="3736" w:type="dxa"/>
            <w:shd w:val="clear" w:color="auto" w:fill="FFFFFF"/>
          </w:tcPr>
          <w:p w:rsidR="00262FC2" w:rsidRPr="004D6585" w:rsidRDefault="00D414C4" w:rsidP="00D414C4">
            <w:pPr>
              <w:tabs>
                <w:tab w:val="left" w:pos="718"/>
              </w:tabs>
              <w:rPr>
                <w:rFonts w:ascii="Arial" w:hAnsi="Arial" w:cs="Arial"/>
                <w:sz w:val="22"/>
                <w:szCs w:val="22"/>
              </w:rPr>
            </w:pPr>
            <w:proofErr w:type="spellStart"/>
            <w:r w:rsidRPr="004D6585">
              <w:rPr>
                <w:rFonts w:ascii="Arial" w:hAnsi="Arial" w:cs="Arial"/>
                <w:sz w:val="22"/>
                <w:szCs w:val="22"/>
              </w:rPr>
              <w:t>Τζουβάρας</w:t>
            </w:r>
            <w:proofErr w:type="spellEnd"/>
            <w:r w:rsidRPr="004D6585">
              <w:rPr>
                <w:rFonts w:ascii="Arial" w:hAnsi="Arial" w:cs="Arial"/>
                <w:sz w:val="22"/>
                <w:szCs w:val="22"/>
              </w:rPr>
              <w:t xml:space="preserve"> Νικόλαος  </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262FC2" w:rsidRPr="004D6585" w:rsidRDefault="00262FC2" w:rsidP="00262FC2">
            <w:pPr>
              <w:snapToGrid w:val="0"/>
              <w:rPr>
                <w:rFonts w:ascii="Arial" w:hAnsi="Arial" w:cs="Arial"/>
                <w:sz w:val="22"/>
                <w:szCs w:val="22"/>
              </w:rPr>
            </w:pPr>
            <w:proofErr w:type="spellStart"/>
            <w:r w:rsidRPr="004D6585">
              <w:rPr>
                <w:rFonts w:ascii="Arial" w:eastAsia="Arial" w:hAnsi="Arial" w:cs="Arial"/>
                <w:sz w:val="22"/>
                <w:szCs w:val="22"/>
              </w:rPr>
              <w:t>Τσεσμετζής</w:t>
            </w:r>
            <w:proofErr w:type="spellEnd"/>
            <w:r w:rsidRPr="004D6585">
              <w:rPr>
                <w:rFonts w:ascii="Arial" w:eastAsia="Arial" w:hAnsi="Arial" w:cs="Arial"/>
                <w:sz w:val="22"/>
                <w:szCs w:val="22"/>
              </w:rPr>
              <w:t xml:space="preserve"> Εμμανουήλ</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3</w:t>
            </w:r>
          </w:p>
        </w:tc>
        <w:tc>
          <w:tcPr>
            <w:tcW w:w="3736" w:type="dxa"/>
            <w:shd w:val="clear" w:color="auto" w:fill="FFFFFF"/>
          </w:tcPr>
          <w:p w:rsidR="00262FC2" w:rsidRPr="004D6585" w:rsidRDefault="004D6585" w:rsidP="00D414C4">
            <w:pPr>
              <w:tabs>
                <w:tab w:val="left" w:pos="718"/>
              </w:tabs>
              <w:rPr>
                <w:rFonts w:ascii="Arial" w:hAnsi="Arial" w:cs="Arial"/>
                <w:sz w:val="22"/>
                <w:szCs w:val="22"/>
              </w:rPr>
            </w:pPr>
            <w:proofErr w:type="spellStart"/>
            <w:r w:rsidRPr="004D6585">
              <w:rPr>
                <w:rFonts w:ascii="Arial" w:hAnsi="Arial" w:cs="Arial"/>
                <w:sz w:val="22"/>
                <w:szCs w:val="22"/>
              </w:rPr>
              <w:t>Αρκουμάνης</w:t>
            </w:r>
            <w:proofErr w:type="spellEnd"/>
            <w:r w:rsidRPr="004D6585">
              <w:rPr>
                <w:rFonts w:ascii="Arial" w:hAnsi="Arial" w:cs="Arial"/>
                <w:sz w:val="22"/>
                <w:szCs w:val="22"/>
              </w:rPr>
              <w:t xml:space="preserve"> Πέτρος</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262FC2" w:rsidRPr="004D6585" w:rsidRDefault="00262FC2" w:rsidP="00262FC2">
            <w:pPr>
              <w:snapToGrid w:val="0"/>
              <w:rPr>
                <w:rFonts w:ascii="Arial" w:hAnsi="Arial" w:cs="Arial"/>
                <w:sz w:val="22"/>
                <w:szCs w:val="22"/>
              </w:rPr>
            </w:pPr>
            <w:r w:rsidRPr="004D6585">
              <w:rPr>
                <w:rFonts w:ascii="Arial" w:hAnsi="Arial" w:cs="Arial"/>
                <w:sz w:val="22"/>
                <w:szCs w:val="22"/>
              </w:rPr>
              <w:t xml:space="preserve">Δήμου Ιωάννης </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4</w:t>
            </w:r>
          </w:p>
        </w:tc>
        <w:tc>
          <w:tcPr>
            <w:tcW w:w="3736" w:type="dxa"/>
            <w:shd w:val="clear" w:color="auto" w:fill="FFFFFF"/>
          </w:tcPr>
          <w:p w:rsidR="00262FC2" w:rsidRPr="004D6585" w:rsidRDefault="004D6585" w:rsidP="00262FC2">
            <w:pPr>
              <w:snapToGrid w:val="0"/>
              <w:rPr>
                <w:rFonts w:ascii="Arial" w:hAnsi="Arial" w:cs="Arial"/>
                <w:sz w:val="22"/>
                <w:szCs w:val="22"/>
              </w:rPr>
            </w:pPr>
            <w:proofErr w:type="spellStart"/>
            <w:r w:rsidRPr="004D6585">
              <w:rPr>
                <w:rFonts w:ascii="Arial" w:hAnsi="Arial" w:cs="Arial"/>
                <w:sz w:val="22"/>
                <w:szCs w:val="22"/>
              </w:rPr>
              <w:t>Μπράλιος</w:t>
            </w:r>
            <w:proofErr w:type="spellEnd"/>
            <w:r w:rsidRPr="004D6585">
              <w:rPr>
                <w:rFonts w:ascii="Arial" w:hAnsi="Arial" w:cs="Arial"/>
                <w:sz w:val="22"/>
                <w:szCs w:val="22"/>
              </w:rPr>
              <w:t xml:space="preserve"> Νικόλαος</w:t>
            </w:r>
            <w:r w:rsidR="00D414C4" w:rsidRPr="004D6585">
              <w:rPr>
                <w:rFonts w:ascii="Arial" w:hAnsi="Arial" w:cs="Arial"/>
                <w:sz w:val="22"/>
                <w:szCs w:val="22"/>
              </w:rPr>
              <w:t xml:space="preserve"> </w:t>
            </w:r>
            <w:r w:rsidR="00D414C4" w:rsidRPr="004D6585">
              <w:rPr>
                <w:rFonts w:ascii="Arial" w:hAnsi="Arial" w:cs="Arial"/>
                <w:b/>
                <w:sz w:val="22"/>
                <w:szCs w:val="22"/>
              </w:rPr>
              <w:t xml:space="preserve">  </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lang w:val="en-US"/>
              </w:rPr>
            </w:pPr>
          </w:p>
        </w:tc>
        <w:tc>
          <w:tcPr>
            <w:tcW w:w="5565" w:type="dxa"/>
            <w:shd w:val="clear" w:color="auto" w:fill="FFFFFF"/>
          </w:tcPr>
          <w:p w:rsidR="00262FC2" w:rsidRPr="004D6585" w:rsidRDefault="00262FC2" w:rsidP="00262FC2">
            <w:pPr>
              <w:snapToGrid w:val="0"/>
              <w:rPr>
                <w:rFonts w:ascii="Arial" w:hAnsi="Arial" w:cs="Arial"/>
                <w:sz w:val="22"/>
                <w:szCs w:val="22"/>
              </w:rPr>
            </w:pPr>
            <w:r w:rsidRPr="004D6585">
              <w:rPr>
                <w:rFonts w:ascii="Arial" w:hAnsi="Arial" w:cs="Arial"/>
                <w:sz w:val="22"/>
                <w:szCs w:val="22"/>
              </w:rPr>
              <w:t>Αποστόλου Ιωάννης</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5</w:t>
            </w:r>
          </w:p>
        </w:tc>
        <w:tc>
          <w:tcPr>
            <w:tcW w:w="3736" w:type="dxa"/>
            <w:shd w:val="clear" w:color="auto" w:fill="FFFFFF"/>
          </w:tcPr>
          <w:p w:rsidR="00262FC2" w:rsidRPr="004D6585" w:rsidRDefault="00262FC2" w:rsidP="00262FC2">
            <w:pPr>
              <w:snapToGrid w:val="0"/>
              <w:rPr>
                <w:rFonts w:ascii="Arial" w:hAnsi="Arial" w:cs="Arial"/>
                <w:sz w:val="22"/>
                <w:szCs w:val="22"/>
              </w:rPr>
            </w:pPr>
            <w:r w:rsidRPr="004D6585">
              <w:rPr>
                <w:rFonts w:ascii="Arial" w:hAnsi="Arial" w:cs="Arial"/>
                <w:sz w:val="22"/>
                <w:szCs w:val="22"/>
              </w:rPr>
              <w:t>Μπαρμπέρης Νικόλαος</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rPr>
            </w:pPr>
          </w:p>
        </w:tc>
        <w:tc>
          <w:tcPr>
            <w:tcW w:w="5565" w:type="dxa"/>
            <w:shd w:val="clear" w:color="auto" w:fill="FFFFFF"/>
          </w:tcPr>
          <w:p w:rsidR="00262FC2" w:rsidRPr="004D6585" w:rsidRDefault="00262FC2" w:rsidP="00262FC2">
            <w:pPr>
              <w:snapToGrid w:val="0"/>
              <w:rPr>
                <w:rFonts w:ascii="Arial" w:hAnsi="Arial" w:cs="Arial"/>
                <w:sz w:val="22"/>
                <w:szCs w:val="22"/>
              </w:rPr>
            </w:pPr>
            <w:proofErr w:type="spellStart"/>
            <w:r w:rsidRPr="004D6585">
              <w:rPr>
                <w:rFonts w:ascii="Arial" w:eastAsia="Calibri" w:hAnsi="Arial" w:cs="Arial"/>
                <w:sz w:val="22"/>
                <w:szCs w:val="22"/>
              </w:rPr>
              <w:t>Σάκκος</w:t>
            </w:r>
            <w:proofErr w:type="spellEnd"/>
            <w:r w:rsidRPr="004D6585">
              <w:rPr>
                <w:rFonts w:ascii="Arial" w:eastAsia="Calibri" w:hAnsi="Arial" w:cs="Arial"/>
                <w:sz w:val="22"/>
                <w:szCs w:val="22"/>
              </w:rPr>
              <w:t xml:space="preserve"> Μάριος   </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6</w:t>
            </w:r>
          </w:p>
        </w:tc>
        <w:tc>
          <w:tcPr>
            <w:tcW w:w="3736" w:type="dxa"/>
            <w:shd w:val="clear" w:color="auto" w:fill="FFFFFF"/>
          </w:tcPr>
          <w:p w:rsidR="00262FC2" w:rsidRPr="004D6585" w:rsidRDefault="00262FC2" w:rsidP="00262FC2">
            <w:pPr>
              <w:tabs>
                <w:tab w:val="left" w:pos="718"/>
              </w:tabs>
              <w:rPr>
                <w:rFonts w:ascii="Arial" w:hAnsi="Arial" w:cs="Arial"/>
                <w:sz w:val="22"/>
                <w:szCs w:val="22"/>
              </w:rPr>
            </w:pPr>
            <w:proofErr w:type="spellStart"/>
            <w:r w:rsidRPr="004D6585">
              <w:rPr>
                <w:rFonts w:ascii="Arial" w:eastAsia="Calibri" w:hAnsi="Arial" w:cs="Arial"/>
                <w:sz w:val="22"/>
                <w:szCs w:val="22"/>
              </w:rPr>
              <w:t>Πλιακοστάμος</w:t>
            </w:r>
            <w:proofErr w:type="spellEnd"/>
            <w:r w:rsidRPr="004D6585">
              <w:rPr>
                <w:rFonts w:ascii="Arial" w:eastAsia="Calibri" w:hAnsi="Arial" w:cs="Arial"/>
                <w:sz w:val="22"/>
                <w:szCs w:val="22"/>
              </w:rPr>
              <w:t xml:space="preserve"> Κων/νος</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lang w:val="en-US"/>
              </w:rPr>
            </w:pPr>
          </w:p>
        </w:tc>
        <w:tc>
          <w:tcPr>
            <w:tcW w:w="5565" w:type="dxa"/>
            <w:shd w:val="clear" w:color="auto" w:fill="FFFFFF"/>
          </w:tcPr>
          <w:p w:rsidR="00262FC2" w:rsidRPr="004D6585" w:rsidRDefault="00262FC2" w:rsidP="00262FC2">
            <w:pPr>
              <w:snapToGrid w:val="0"/>
              <w:rPr>
                <w:rFonts w:ascii="Arial" w:hAnsi="Arial" w:cs="Arial"/>
                <w:sz w:val="22"/>
                <w:szCs w:val="22"/>
              </w:rPr>
            </w:pPr>
            <w:proofErr w:type="spellStart"/>
            <w:r w:rsidRPr="004D6585">
              <w:rPr>
                <w:rFonts w:ascii="Arial" w:hAnsi="Arial" w:cs="Arial"/>
                <w:sz w:val="22"/>
                <w:szCs w:val="22"/>
              </w:rPr>
              <w:t>Νταντούμη</w:t>
            </w:r>
            <w:proofErr w:type="spellEnd"/>
            <w:r w:rsidRPr="004D6585">
              <w:rPr>
                <w:rFonts w:ascii="Arial" w:hAnsi="Arial" w:cs="Arial"/>
                <w:sz w:val="22"/>
                <w:szCs w:val="22"/>
              </w:rPr>
              <w:t xml:space="preserve"> Ιωάννα    </w:t>
            </w:r>
            <w:r w:rsidRPr="004D6585">
              <w:rPr>
                <w:rFonts w:ascii="Arial" w:eastAsia="Arial" w:hAnsi="Arial" w:cs="Arial"/>
                <w:sz w:val="22"/>
                <w:szCs w:val="22"/>
              </w:rPr>
              <w:t xml:space="preserve"> </w:t>
            </w:r>
            <w:r w:rsidR="00A94FDE">
              <w:rPr>
                <w:rFonts w:ascii="Arial" w:eastAsia="Arial" w:hAnsi="Arial" w:cs="Arial"/>
                <w:sz w:val="22"/>
                <w:szCs w:val="22"/>
              </w:rPr>
              <w:t>(απούσα στο 5</w:t>
            </w:r>
            <w:r w:rsidR="00A94FDE" w:rsidRPr="00A94FDE">
              <w:rPr>
                <w:rFonts w:ascii="Arial" w:eastAsia="Arial" w:hAnsi="Arial" w:cs="Arial"/>
                <w:sz w:val="22"/>
                <w:szCs w:val="22"/>
                <w:vertAlign w:val="superscript"/>
              </w:rPr>
              <w:t>ο</w:t>
            </w:r>
            <w:r w:rsidR="00A94FDE">
              <w:rPr>
                <w:rFonts w:ascii="Arial" w:eastAsia="Arial" w:hAnsi="Arial" w:cs="Arial"/>
                <w:sz w:val="22"/>
                <w:szCs w:val="22"/>
              </w:rPr>
              <w:t xml:space="preserve"> ΘΗΔ)</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7</w:t>
            </w:r>
          </w:p>
        </w:tc>
        <w:tc>
          <w:tcPr>
            <w:tcW w:w="3736" w:type="dxa"/>
            <w:shd w:val="clear" w:color="auto" w:fill="FFFFFF"/>
          </w:tcPr>
          <w:p w:rsidR="00262FC2" w:rsidRPr="004D6585" w:rsidRDefault="004D6585" w:rsidP="004D6585">
            <w:pPr>
              <w:tabs>
                <w:tab w:val="left" w:pos="718"/>
              </w:tabs>
              <w:rPr>
                <w:rFonts w:ascii="Arial" w:hAnsi="Arial" w:cs="Arial"/>
                <w:sz w:val="22"/>
                <w:szCs w:val="22"/>
              </w:rPr>
            </w:pPr>
            <w:proofErr w:type="spellStart"/>
            <w:r w:rsidRPr="004D6585">
              <w:rPr>
                <w:rFonts w:ascii="Arial" w:eastAsia="Calibri" w:hAnsi="Arial" w:cs="Arial"/>
                <w:sz w:val="22"/>
                <w:szCs w:val="22"/>
              </w:rPr>
              <w:t>Τουμαράς</w:t>
            </w:r>
            <w:proofErr w:type="spellEnd"/>
            <w:r w:rsidRPr="004D6585">
              <w:rPr>
                <w:rFonts w:ascii="Arial" w:eastAsia="Calibri" w:hAnsi="Arial" w:cs="Arial"/>
                <w:sz w:val="22"/>
                <w:szCs w:val="22"/>
              </w:rPr>
              <w:t xml:space="preserve"> Βασίλειος</w:t>
            </w:r>
            <w:r w:rsidRPr="004D6585">
              <w:rPr>
                <w:rFonts w:ascii="Arial" w:hAnsi="Arial" w:cs="Arial"/>
                <w:sz w:val="22"/>
                <w:szCs w:val="22"/>
              </w:rPr>
              <w:t xml:space="preserve"> </w:t>
            </w:r>
          </w:p>
        </w:tc>
      </w:tr>
      <w:tr w:rsidR="00262FC2" w:rsidRPr="004D6585" w:rsidTr="00262FC2">
        <w:trPr>
          <w:trHeight w:hRule="exact" w:val="539"/>
        </w:trPr>
        <w:tc>
          <w:tcPr>
            <w:tcW w:w="673" w:type="dxa"/>
            <w:shd w:val="clear" w:color="auto" w:fill="FFFFFF"/>
          </w:tcPr>
          <w:p w:rsidR="00262FC2" w:rsidRPr="004D6585"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lang w:val="en-US"/>
              </w:rPr>
            </w:pPr>
          </w:p>
        </w:tc>
        <w:tc>
          <w:tcPr>
            <w:tcW w:w="5565" w:type="dxa"/>
            <w:shd w:val="clear" w:color="auto" w:fill="FFFFFF"/>
          </w:tcPr>
          <w:p w:rsidR="00262FC2" w:rsidRPr="004D6585" w:rsidRDefault="00262FC2" w:rsidP="00262FC2">
            <w:pPr>
              <w:rPr>
                <w:rFonts w:ascii="Arial" w:hAnsi="Arial" w:cs="Arial"/>
                <w:sz w:val="22"/>
                <w:szCs w:val="22"/>
              </w:rPr>
            </w:pPr>
            <w:proofErr w:type="spellStart"/>
            <w:r w:rsidRPr="004D6585">
              <w:rPr>
                <w:rFonts w:ascii="Arial" w:eastAsia="Calibri" w:hAnsi="Arial" w:cs="Arial"/>
                <w:color w:val="000000"/>
                <w:sz w:val="22"/>
                <w:szCs w:val="22"/>
              </w:rPr>
              <w:t>Καράβα</w:t>
            </w:r>
            <w:proofErr w:type="spellEnd"/>
            <w:r w:rsidRPr="004D6585">
              <w:rPr>
                <w:rFonts w:ascii="Arial" w:eastAsia="Calibri" w:hAnsi="Arial" w:cs="Arial"/>
                <w:color w:val="000000"/>
                <w:sz w:val="22"/>
                <w:szCs w:val="22"/>
              </w:rPr>
              <w:t xml:space="preserve"> </w:t>
            </w:r>
            <w:proofErr w:type="spellStart"/>
            <w:r w:rsidRPr="004D6585">
              <w:rPr>
                <w:rFonts w:ascii="Arial" w:eastAsia="Calibri" w:hAnsi="Arial" w:cs="Arial"/>
                <w:color w:val="000000"/>
                <w:sz w:val="22"/>
                <w:szCs w:val="22"/>
              </w:rPr>
              <w:t>Χρυσοβαλάντου</w:t>
            </w:r>
            <w:proofErr w:type="spellEnd"/>
            <w:r w:rsidRPr="004D6585">
              <w:rPr>
                <w:rFonts w:ascii="Arial" w:eastAsia="Calibri" w:hAnsi="Arial" w:cs="Arial"/>
                <w:color w:val="000000"/>
                <w:sz w:val="22"/>
                <w:szCs w:val="22"/>
              </w:rPr>
              <w:t xml:space="preserve"> Βασιλική (</w:t>
            </w:r>
            <w:proofErr w:type="spellStart"/>
            <w:r w:rsidRPr="004D6585">
              <w:rPr>
                <w:rFonts w:ascii="Arial" w:eastAsia="Calibri" w:hAnsi="Arial" w:cs="Arial"/>
                <w:color w:val="000000"/>
                <w:sz w:val="22"/>
                <w:szCs w:val="22"/>
              </w:rPr>
              <w:t>Βάλια</w:t>
            </w:r>
            <w:proofErr w:type="spellEnd"/>
            <w:r w:rsidRPr="004D6585">
              <w:rPr>
                <w:rFonts w:ascii="Arial" w:eastAsia="Calibri" w:hAnsi="Arial" w:cs="Arial"/>
                <w:color w:val="000000"/>
                <w:sz w:val="22"/>
                <w:szCs w:val="22"/>
              </w:rPr>
              <w:t xml:space="preserve">) </w:t>
            </w:r>
          </w:p>
        </w:tc>
        <w:tc>
          <w:tcPr>
            <w:tcW w:w="284" w:type="dxa"/>
            <w:shd w:val="clear" w:color="auto" w:fill="FFFFFF"/>
          </w:tcPr>
          <w:p w:rsidR="00262FC2" w:rsidRPr="004D6585" w:rsidRDefault="00262FC2" w:rsidP="00262FC2">
            <w:pPr>
              <w:pStyle w:val="af8"/>
              <w:snapToGrid w:val="0"/>
              <w:jc w:val="center"/>
              <w:rPr>
                <w:rFonts w:ascii="Arial" w:hAnsi="Arial" w:cs="Arial"/>
                <w:sz w:val="22"/>
                <w:szCs w:val="22"/>
              </w:rPr>
            </w:pPr>
            <w:r w:rsidRPr="004D6585">
              <w:rPr>
                <w:rFonts w:ascii="Arial" w:hAnsi="Arial" w:cs="Arial"/>
                <w:sz w:val="22"/>
                <w:szCs w:val="22"/>
              </w:rPr>
              <w:t xml:space="preserve">8 </w:t>
            </w:r>
          </w:p>
        </w:tc>
        <w:tc>
          <w:tcPr>
            <w:tcW w:w="3736" w:type="dxa"/>
            <w:shd w:val="clear" w:color="auto" w:fill="FFFFFF"/>
          </w:tcPr>
          <w:p w:rsidR="00262FC2" w:rsidRPr="004D6585" w:rsidRDefault="004D6585" w:rsidP="00262FC2">
            <w:pPr>
              <w:tabs>
                <w:tab w:val="left" w:pos="718"/>
              </w:tabs>
              <w:rPr>
                <w:rFonts w:ascii="Arial" w:hAnsi="Arial" w:cs="Arial"/>
                <w:sz w:val="22"/>
                <w:szCs w:val="22"/>
              </w:rPr>
            </w:pPr>
            <w:proofErr w:type="spellStart"/>
            <w:r w:rsidRPr="004D6585">
              <w:rPr>
                <w:rFonts w:ascii="Arial" w:hAnsi="Arial" w:cs="Arial"/>
                <w:sz w:val="22"/>
                <w:szCs w:val="22"/>
              </w:rPr>
              <w:t>Χέβα</w:t>
            </w:r>
            <w:proofErr w:type="spellEnd"/>
            <w:r w:rsidRPr="004D6585">
              <w:rPr>
                <w:rFonts w:ascii="Arial" w:hAnsi="Arial" w:cs="Arial"/>
                <w:sz w:val="22"/>
                <w:szCs w:val="22"/>
              </w:rPr>
              <w:t xml:space="preserve"> Αθανασία (</w:t>
            </w:r>
            <w:proofErr w:type="spellStart"/>
            <w:r w:rsidRPr="004D6585">
              <w:rPr>
                <w:rFonts w:ascii="Arial" w:hAnsi="Arial" w:cs="Arial"/>
                <w:sz w:val="22"/>
                <w:szCs w:val="22"/>
              </w:rPr>
              <w:t>Νάνσυ</w:t>
            </w:r>
            <w:proofErr w:type="spellEnd"/>
            <w:r w:rsidRPr="004D6585">
              <w:rPr>
                <w:rFonts w:ascii="Arial" w:hAnsi="Arial" w:cs="Arial"/>
                <w:sz w:val="22"/>
                <w:szCs w:val="22"/>
              </w:rPr>
              <w:t>)</w:t>
            </w: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262FC2">
            <w:pPr>
              <w:snapToGrid w:val="0"/>
              <w:spacing w:line="276" w:lineRule="auto"/>
              <w:rPr>
                <w:rFonts w:ascii="Arial" w:hAnsi="Arial" w:cs="Arial"/>
                <w:sz w:val="22"/>
                <w:szCs w:val="22"/>
              </w:rPr>
            </w:pPr>
            <w:proofErr w:type="spellStart"/>
            <w:r w:rsidRPr="004D6585">
              <w:rPr>
                <w:rFonts w:ascii="Arial" w:eastAsia="Calibri" w:hAnsi="Arial" w:cs="Arial"/>
                <w:sz w:val="22"/>
                <w:szCs w:val="22"/>
              </w:rPr>
              <w:t>Μερτζάνης</w:t>
            </w:r>
            <w:proofErr w:type="spellEnd"/>
            <w:r w:rsidRPr="004D6585">
              <w:rPr>
                <w:rFonts w:ascii="Arial" w:eastAsia="Calibri" w:hAnsi="Arial" w:cs="Arial"/>
                <w:sz w:val="22"/>
                <w:szCs w:val="22"/>
              </w:rPr>
              <w:t xml:space="preserve"> Κων/νος  </w:t>
            </w:r>
          </w:p>
        </w:tc>
        <w:tc>
          <w:tcPr>
            <w:tcW w:w="284" w:type="dxa"/>
            <w:shd w:val="clear" w:color="auto" w:fill="FFFFFF"/>
          </w:tcPr>
          <w:p w:rsidR="004D6585" w:rsidRPr="004D6585" w:rsidRDefault="004D6585" w:rsidP="00262FC2">
            <w:pPr>
              <w:pStyle w:val="af8"/>
              <w:snapToGrid w:val="0"/>
              <w:jc w:val="center"/>
              <w:rPr>
                <w:rFonts w:ascii="Arial" w:hAnsi="Arial" w:cs="Arial"/>
                <w:sz w:val="22"/>
                <w:szCs w:val="22"/>
              </w:rPr>
            </w:pPr>
            <w:r w:rsidRPr="004D6585">
              <w:rPr>
                <w:rFonts w:ascii="Arial" w:hAnsi="Arial" w:cs="Arial"/>
                <w:sz w:val="22"/>
                <w:szCs w:val="22"/>
              </w:rPr>
              <w:t>9</w:t>
            </w:r>
          </w:p>
        </w:tc>
        <w:tc>
          <w:tcPr>
            <w:tcW w:w="3736" w:type="dxa"/>
            <w:shd w:val="clear" w:color="auto" w:fill="FFFFFF"/>
          </w:tcPr>
          <w:p w:rsidR="004D6585" w:rsidRPr="004D6585" w:rsidRDefault="004D6585" w:rsidP="00CE21A6">
            <w:pPr>
              <w:snapToGrid w:val="0"/>
              <w:rPr>
                <w:rFonts w:ascii="Arial" w:eastAsia="Calibri" w:hAnsi="Arial" w:cs="Arial"/>
                <w:sz w:val="22"/>
                <w:szCs w:val="22"/>
              </w:rPr>
            </w:pPr>
            <w:proofErr w:type="spellStart"/>
            <w:r w:rsidRPr="004D6585">
              <w:rPr>
                <w:rFonts w:ascii="Arial" w:eastAsia="Calibri" w:hAnsi="Arial" w:cs="Arial"/>
                <w:sz w:val="22"/>
                <w:szCs w:val="22"/>
                <w:lang w:val="en-US"/>
              </w:rPr>
              <w:t>Σπυρόπουλος</w:t>
            </w:r>
            <w:proofErr w:type="spellEnd"/>
            <w:r w:rsidRPr="004D6585">
              <w:rPr>
                <w:rFonts w:ascii="Arial" w:eastAsia="Calibri" w:hAnsi="Arial" w:cs="Arial"/>
                <w:sz w:val="22"/>
                <w:szCs w:val="22"/>
                <w:lang w:val="en-US"/>
              </w:rPr>
              <w:t xml:space="preserve"> </w:t>
            </w:r>
            <w:proofErr w:type="spellStart"/>
            <w:r w:rsidRPr="004D6585">
              <w:rPr>
                <w:rFonts w:ascii="Arial" w:eastAsia="Calibri" w:hAnsi="Arial" w:cs="Arial"/>
                <w:sz w:val="22"/>
                <w:szCs w:val="22"/>
                <w:lang w:val="en-US"/>
              </w:rPr>
              <w:t>Δημοσθένης</w:t>
            </w:r>
            <w:proofErr w:type="spellEnd"/>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262FC2">
            <w:pPr>
              <w:snapToGrid w:val="0"/>
              <w:rPr>
                <w:rFonts w:ascii="Arial" w:hAnsi="Arial" w:cs="Arial"/>
                <w:sz w:val="22"/>
                <w:szCs w:val="22"/>
              </w:rPr>
            </w:pPr>
            <w:r w:rsidRPr="004D6585">
              <w:rPr>
                <w:rFonts w:ascii="Arial" w:hAnsi="Arial" w:cs="Arial"/>
                <w:sz w:val="22"/>
                <w:szCs w:val="22"/>
              </w:rPr>
              <w:t xml:space="preserve"> Γιαννακόπουλος Βρασίδας  </w:t>
            </w:r>
          </w:p>
        </w:tc>
        <w:tc>
          <w:tcPr>
            <w:tcW w:w="284" w:type="dxa"/>
            <w:shd w:val="clear" w:color="auto" w:fill="FFFFFF"/>
          </w:tcPr>
          <w:p w:rsidR="004D6585" w:rsidRPr="004D6585" w:rsidRDefault="004D6585" w:rsidP="00262FC2">
            <w:pPr>
              <w:pStyle w:val="af8"/>
              <w:snapToGrid w:val="0"/>
              <w:ind w:left="-55" w:right="-55"/>
              <w:jc w:val="center"/>
              <w:rPr>
                <w:rFonts w:ascii="Arial" w:hAnsi="Arial" w:cs="Arial"/>
                <w:sz w:val="22"/>
                <w:szCs w:val="22"/>
              </w:rPr>
            </w:pPr>
            <w:r w:rsidRPr="004D6585">
              <w:rPr>
                <w:rFonts w:ascii="Arial" w:hAnsi="Arial" w:cs="Arial"/>
                <w:sz w:val="22"/>
                <w:szCs w:val="22"/>
              </w:rPr>
              <w:t xml:space="preserve"> </w:t>
            </w:r>
          </w:p>
        </w:tc>
        <w:tc>
          <w:tcPr>
            <w:tcW w:w="3736" w:type="dxa"/>
            <w:shd w:val="clear" w:color="auto" w:fill="FFFFFF"/>
          </w:tcPr>
          <w:p w:rsidR="004D6585" w:rsidRPr="004D6585" w:rsidRDefault="004D6585" w:rsidP="00CE21A6">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262FC2">
            <w:pPr>
              <w:snapToGrid w:val="0"/>
              <w:rPr>
                <w:rFonts w:ascii="Arial" w:hAnsi="Arial" w:cs="Arial"/>
                <w:sz w:val="22"/>
                <w:szCs w:val="22"/>
              </w:rPr>
            </w:pPr>
            <w:proofErr w:type="spellStart"/>
            <w:r w:rsidRPr="004D6585">
              <w:rPr>
                <w:rFonts w:ascii="Arial" w:hAnsi="Arial" w:cs="Arial"/>
                <w:sz w:val="22"/>
                <w:szCs w:val="22"/>
              </w:rPr>
              <w:t>Σαγιάννης</w:t>
            </w:r>
            <w:proofErr w:type="spellEnd"/>
            <w:r w:rsidRPr="004D6585">
              <w:rPr>
                <w:rFonts w:ascii="Arial" w:hAnsi="Arial" w:cs="Arial"/>
                <w:sz w:val="22"/>
                <w:szCs w:val="22"/>
              </w:rPr>
              <w:t xml:space="preserve"> Μιχαήλ  </w:t>
            </w:r>
          </w:p>
        </w:tc>
        <w:tc>
          <w:tcPr>
            <w:tcW w:w="284" w:type="dxa"/>
            <w:shd w:val="clear" w:color="auto" w:fill="FFFFFF"/>
          </w:tcPr>
          <w:p w:rsidR="004D6585" w:rsidRPr="004D6585" w:rsidRDefault="004D6585" w:rsidP="00262FC2">
            <w:pPr>
              <w:pStyle w:val="af8"/>
              <w:snapToGrid w:val="0"/>
              <w:jc w:val="center"/>
              <w:rPr>
                <w:rFonts w:ascii="Arial" w:hAnsi="Arial" w:cs="Arial"/>
                <w:sz w:val="22"/>
                <w:szCs w:val="22"/>
              </w:rPr>
            </w:pPr>
            <w:r w:rsidRPr="004D6585">
              <w:rPr>
                <w:rFonts w:ascii="Arial" w:hAnsi="Arial" w:cs="Arial"/>
                <w:sz w:val="22"/>
                <w:szCs w:val="22"/>
              </w:rPr>
              <w:t xml:space="preserve"> </w:t>
            </w:r>
          </w:p>
        </w:tc>
        <w:tc>
          <w:tcPr>
            <w:tcW w:w="3736" w:type="dxa"/>
            <w:shd w:val="clear" w:color="auto" w:fill="FFFFFF"/>
          </w:tcPr>
          <w:p w:rsidR="004D6585" w:rsidRPr="004D6585" w:rsidRDefault="004D6585" w:rsidP="00262FC2">
            <w:pPr>
              <w:tabs>
                <w:tab w:val="left" w:pos="718"/>
              </w:tabs>
              <w:rPr>
                <w:rFonts w:ascii="Arial" w:hAnsi="Arial" w:cs="Arial"/>
                <w:sz w:val="22"/>
                <w:szCs w:val="22"/>
              </w:rPr>
            </w:pPr>
            <w:r w:rsidRPr="004D6585">
              <w:rPr>
                <w:rFonts w:ascii="Arial" w:hAnsi="Arial" w:cs="Arial"/>
                <w:sz w:val="22"/>
                <w:szCs w:val="22"/>
              </w:rPr>
              <w:t xml:space="preserve">  </w:t>
            </w:r>
            <w:r w:rsidRPr="004D6585">
              <w:rPr>
                <w:rFonts w:ascii="Arial" w:hAnsi="Arial" w:cs="Arial"/>
                <w:b/>
                <w:sz w:val="22"/>
                <w:szCs w:val="22"/>
              </w:rPr>
              <w:t xml:space="preserve"> </w:t>
            </w: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4D6585">
            <w:pPr>
              <w:snapToGrid w:val="0"/>
              <w:rPr>
                <w:rFonts w:ascii="Arial" w:hAnsi="Arial" w:cs="Arial"/>
                <w:sz w:val="22"/>
                <w:szCs w:val="22"/>
              </w:rPr>
            </w:pPr>
            <w:proofErr w:type="spellStart"/>
            <w:r w:rsidRPr="004D6585">
              <w:rPr>
                <w:rFonts w:ascii="Arial" w:hAnsi="Arial" w:cs="Arial"/>
                <w:sz w:val="22"/>
                <w:szCs w:val="22"/>
              </w:rPr>
              <w:t>Πούλου</w:t>
            </w:r>
            <w:proofErr w:type="spellEnd"/>
            <w:r w:rsidRPr="004D6585">
              <w:rPr>
                <w:rFonts w:ascii="Arial" w:hAnsi="Arial" w:cs="Arial"/>
                <w:sz w:val="22"/>
                <w:szCs w:val="22"/>
              </w:rPr>
              <w:t xml:space="preserve"> Γιώτα (Προσήλθε στο 2</w:t>
            </w:r>
            <w:r w:rsidRPr="004D6585">
              <w:rPr>
                <w:rFonts w:ascii="Arial" w:hAnsi="Arial" w:cs="Arial"/>
                <w:sz w:val="22"/>
                <w:szCs w:val="22"/>
                <w:vertAlign w:val="superscript"/>
              </w:rPr>
              <w:t>ο</w:t>
            </w:r>
            <w:r w:rsidRPr="004D6585">
              <w:rPr>
                <w:rFonts w:ascii="Arial" w:hAnsi="Arial" w:cs="Arial"/>
                <w:sz w:val="22"/>
                <w:szCs w:val="22"/>
              </w:rPr>
              <w:t xml:space="preserve"> ΘΗΔ)</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r w:rsidRPr="004D6585">
              <w:rPr>
                <w:rFonts w:ascii="Arial" w:hAnsi="Arial" w:cs="Arial"/>
                <w:sz w:val="22"/>
                <w:szCs w:val="22"/>
              </w:rPr>
              <w:t>Οι οποίοι δεν παρευρέθησαν</w:t>
            </w:r>
          </w:p>
          <w:p w:rsidR="004D6585" w:rsidRPr="004D6585" w:rsidRDefault="004D6585" w:rsidP="00262FC2">
            <w:pPr>
              <w:snapToGrid w:val="0"/>
              <w:rPr>
                <w:rFonts w:ascii="Arial" w:eastAsia="Arial" w:hAnsi="Arial" w:cs="Arial"/>
                <w:sz w:val="22"/>
                <w:szCs w:val="22"/>
              </w:rPr>
            </w:pPr>
            <w:r w:rsidRPr="004D6585">
              <w:rPr>
                <w:rFonts w:ascii="Arial" w:hAnsi="Arial" w:cs="Arial"/>
                <w:sz w:val="22"/>
                <w:szCs w:val="22"/>
              </w:rPr>
              <w:t xml:space="preserve"> αν  και κλήθηκαν νόμιμα</w:t>
            </w: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4D6585">
            <w:pPr>
              <w:snapToGrid w:val="0"/>
              <w:rPr>
                <w:rFonts w:ascii="Arial" w:hAnsi="Arial" w:cs="Arial"/>
                <w:sz w:val="22"/>
                <w:szCs w:val="22"/>
              </w:rPr>
            </w:pPr>
            <w:r w:rsidRPr="004D6585">
              <w:rPr>
                <w:rFonts w:ascii="Arial" w:hAnsi="Arial" w:cs="Arial"/>
                <w:sz w:val="22"/>
                <w:szCs w:val="22"/>
              </w:rPr>
              <w:t>Γαλανός Κων/νος   (Προσήλθε στο 1</w:t>
            </w:r>
            <w:r w:rsidRPr="004D6585">
              <w:rPr>
                <w:rFonts w:ascii="Arial" w:eastAsia="Calibri" w:hAnsi="Arial" w:cs="Arial"/>
                <w:sz w:val="22"/>
                <w:szCs w:val="22"/>
                <w:vertAlign w:val="superscript"/>
              </w:rPr>
              <w:t>ο</w:t>
            </w:r>
            <w:r w:rsidRPr="004D6585">
              <w:rPr>
                <w:rFonts w:ascii="Arial" w:eastAsia="Calibri" w:hAnsi="Arial" w:cs="Arial"/>
                <w:sz w:val="22"/>
                <w:szCs w:val="22"/>
              </w:rPr>
              <w:t xml:space="preserve"> ΘΗΔ)</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r w:rsidRPr="004D6585">
              <w:rPr>
                <w:rFonts w:ascii="Arial" w:eastAsia="Arial" w:hAnsi="Arial" w:cs="Arial"/>
                <w:sz w:val="22"/>
                <w:szCs w:val="22"/>
              </w:rPr>
              <w:t xml:space="preserve"> </w:t>
            </w:r>
          </w:p>
        </w:tc>
        <w:tc>
          <w:tcPr>
            <w:tcW w:w="3736" w:type="dxa"/>
            <w:shd w:val="clear" w:color="auto" w:fill="FFFFFF"/>
          </w:tcPr>
          <w:p w:rsidR="004D6585" w:rsidRPr="004D6585" w:rsidRDefault="004D6585" w:rsidP="00262FC2">
            <w:pPr>
              <w:snapToGrid w:val="0"/>
              <w:rPr>
                <w:rFonts w:ascii="Arial" w:eastAsia="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262FC2">
            <w:pPr>
              <w:tabs>
                <w:tab w:val="left" w:pos="718"/>
              </w:tabs>
              <w:rPr>
                <w:rFonts w:ascii="Arial" w:hAnsi="Arial" w:cs="Arial"/>
                <w:sz w:val="22"/>
                <w:szCs w:val="22"/>
              </w:rPr>
            </w:pPr>
            <w:proofErr w:type="spellStart"/>
            <w:r w:rsidRPr="004D6585">
              <w:rPr>
                <w:rFonts w:ascii="Arial" w:hAnsi="Arial" w:cs="Arial"/>
                <w:sz w:val="22"/>
                <w:szCs w:val="22"/>
              </w:rPr>
              <w:t>Καπλάνης</w:t>
            </w:r>
            <w:proofErr w:type="spellEnd"/>
            <w:r w:rsidRPr="004D6585">
              <w:rPr>
                <w:rFonts w:ascii="Arial" w:hAnsi="Arial" w:cs="Arial"/>
                <w:sz w:val="22"/>
                <w:szCs w:val="22"/>
              </w:rPr>
              <w:t xml:space="preserve"> Κων/νος  </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262FC2">
            <w:pPr>
              <w:snapToGrid w:val="0"/>
              <w:rPr>
                <w:rFonts w:ascii="Arial" w:hAnsi="Arial" w:cs="Arial"/>
                <w:sz w:val="22"/>
                <w:szCs w:val="22"/>
              </w:rPr>
            </w:pPr>
            <w:proofErr w:type="spellStart"/>
            <w:r w:rsidRPr="004D6585">
              <w:rPr>
                <w:rFonts w:ascii="Arial" w:hAnsi="Arial" w:cs="Arial"/>
                <w:sz w:val="22"/>
                <w:szCs w:val="22"/>
              </w:rPr>
              <w:t>Τόλιας</w:t>
            </w:r>
            <w:proofErr w:type="spellEnd"/>
            <w:r w:rsidRPr="004D6585">
              <w:rPr>
                <w:rFonts w:ascii="Arial" w:hAnsi="Arial" w:cs="Arial"/>
                <w:sz w:val="22"/>
                <w:szCs w:val="22"/>
              </w:rPr>
              <w:t xml:space="preserve"> Δημήτριος       </w:t>
            </w:r>
            <w:r w:rsidRPr="004D6585">
              <w:rPr>
                <w:rFonts w:ascii="Arial" w:hAnsi="Arial" w:cs="Arial"/>
                <w:b/>
                <w:sz w:val="22"/>
                <w:szCs w:val="22"/>
              </w:rPr>
              <w:t xml:space="preserve"> </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4D6585">
            <w:pPr>
              <w:snapToGrid w:val="0"/>
              <w:rPr>
                <w:rFonts w:ascii="Arial" w:hAnsi="Arial" w:cs="Arial"/>
                <w:sz w:val="22"/>
                <w:szCs w:val="22"/>
              </w:rPr>
            </w:pPr>
            <w:proofErr w:type="spellStart"/>
            <w:r w:rsidRPr="004D6585">
              <w:rPr>
                <w:rFonts w:ascii="Arial" w:hAnsi="Arial" w:cs="Arial"/>
                <w:sz w:val="22"/>
                <w:szCs w:val="22"/>
              </w:rPr>
              <w:t>Φορτώσης</w:t>
            </w:r>
            <w:proofErr w:type="spellEnd"/>
            <w:r w:rsidRPr="004D6585">
              <w:rPr>
                <w:rFonts w:ascii="Arial" w:hAnsi="Arial" w:cs="Arial"/>
                <w:sz w:val="22"/>
                <w:szCs w:val="22"/>
              </w:rPr>
              <w:t xml:space="preserve"> Αθανάσιος </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4D6585">
            <w:pPr>
              <w:tabs>
                <w:tab w:val="left" w:pos="718"/>
              </w:tabs>
              <w:rPr>
                <w:rFonts w:ascii="Arial" w:hAnsi="Arial" w:cs="Arial"/>
                <w:sz w:val="22"/>
                <w:szCs w:val="22"/>
              </w:rPr>
            </w:pPr>
            <w:r w:rsidRPr="004D6585">
              <w:rPr>
                <w:rFonts w:ascii="Arial" w:hAnsi="Arial" w:cs="Arial"/>
                <w:sz w:val="22"/>
                <w:szCs w:val="22"/>
              </w:rPr>
              <w:t xml:space="preserve">Παπαϊωάννου Λουκάς </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CE21A6">
            <w:pPr>
              <w:tabs>
                <w:tab w:val="left" w:pos="718"/>
              </w:tabs>
              <w:rPr>
                <w:rFonts w:ascii="Arial" w:hAnsi="Arial" w:cs="Arial"/>
                <w:sz w:val="22"/>
                <w:szCs w:val="22"/>
              </w:rPr>
            </w:pPr>
            <w:proofErr w:type="spellStart"/>
            <w:r w:rsidRPr="004D6585">
              <w:rPr>
                <w:rFonts w:ascii="Arial" w:hAnsi="Arial" w:cs="Arial"/>
                <w:sz w:val="22"/>
                <w:szCs w:val="22"/>
              </w:rPr>
              <w:t>Πούλος</w:t>
            </w:r>
            <w:proofErr w:type="spellEnd"/>
            <w:r w:rsidRPr="004D6585">
              <w:rPr>
                <w:rFonts w:ascii="Arial" w:hAnsi="Arial" w:cs="Arial"/>
                <w:sz w:val="22"/>
                <w:szCs w:val="22"/>
              </w:rPr>
              <w:t xml:space="preserve"> Ευάγγελος </w:t>
            </w:r>
          </w:p>
        </w:tc>
        <w:tc>
          <w:tcPr>
            <w:tcW w:w="284" w:type="dxa"/>
            <w:shd w:val="clear" w:color="auto" w:fill="FFFFFF"/>
          </w:tcPr>
          <w:p w:rsidR="004D6585" w:rsidRPr="004D6585" w:rsidRDefault="004D6585" w:rsidP="00262FC2">
            <w:pPr>
              <w:pStyle w:val="af8"/>
              <w:snapToGrid w:val="0"/>
              <w:rPr>
                <w:rFonts w:ascii="Arial" w:eastAsia="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4D6585" w:rsidRPr="004D6585" w:rsidRDefault="004D6585" w:rsidP="00C8461D">
            <w:pPr>
              <w:snapToGrid w:val="0"/>
              <w:rPr>
                <w:rFonts w:ascii="Arial" w:hAnsi="Arial" w:cs="Arial"/>
                <w:sz w:val="22"/>
                <w:szCs w:val="22"/>
              </w:rPr>
            </w:pPr>
            <w:proofErr w:type="spellStart"/>
            <w:r w:rsidRPr="004D6585">
              <w:rPr>
                <w:rFonts w:ascii="Arial" w:hAnsi="Arial" w:cs="Arial"/>
                <w:sz w:val="22"/>
                <w:szCs w:val="22"/>
              </w:rPr>
              <w:t>Κοτσικώνας</w:t>
            </w:r>
            <w:proofErr w:type="spellEnd"/>
            <w:r w:rsidRPr="004D6585">
              <w:rPr>
                <w:rFonts w:ascii="Arial" w:hAnsi="Arial" w:cs="Arial"/>
                <w:sz w:val="22"/>
                <w:szCs w:val="22"/>
              </w:rPr>
              <w:t xml:space="preserve"> Επαμεινώνδας </w:t>
            </w:r>
            <w:r w:rsidRPr="004D6585">
              <w:rPr>
                <w:rFonts w:ascii="Arial" w:hAnsi="Arial" w:cs="Arial"/>
                <w:b/>
                <w:sz w:val="22"/>
                <w:szCs w:val="22"/>
              </w:rPr>
              <w:t xml:space="preserve">  </w:t>
            </w:r>
          </w:p>
        </w:tc>
        <w:tc>
          <w:tcPr>
            <w:tcW w:w="284" w:type="dxa"/>
            <w:shd w:val="clear" w:color="auto" w:fill="FFFFFF"/>
          </w:tcPr>
          <w:p w:rsidR="004D6585" w:rsidRPr="004D6585" w:rsidRDefault="004D6585" w:rsidP="00262FC2">
            <w:pPr>
              <w:pStyle w:val="af8"/>
              <w:snapToGrid w:val="0"/>
              <w:rPr>
                <w:rFonts w:ascii="Arial" w:hAnsi="Arial" w:cs="Arial"/>
                <w:sz w:val="22"/>
                <w:szCs w:val="22"/>
              </w:rPr>
            </w:pPr>
            <w:r w:rsidRPr="004D6585">
              <w:rPr>
                <w:rFonts w:ascii="Arial" w:eastAsia="Arial" w:hAnsi="Arial" w:cs="Arial"/>
                <w:sz w:val="22"/>
                <w:szCs w:val="22"/>
              </w:rPr>
              <w:t xml:space="preserve"> </w:t>
            </w: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C8461D">
            <w:pPr>
              <w:snapToGrid w:val="0"/>
              <w:rPr>
                <w:rFonts w:ascii="Arial" w:hAnsi="Arial" w:cs="Arial"/>
                <w:sz w:val="22"/>
                <w:szCs w:val="22"/>
              </w:rPr>
            </w:pPr>
            <w:proofErr w:type="spellStart"/>
            <w:r w:rsidRPr="004D6585">
              <w:rPr>
                <w:rFonts w:ascii="Arial" w:eastAsia="Calibri" w:hAnsi="Arial" w:cs="Arial"/>
                <w:sz w:val="22"/>
                <w:szCs w:val="22"/>
              </w:rPr>
              <w:t>Γερονικολού</w:t>
            </w:r>
            <w:proofErr w:type="spellEnd"/>
            <w:r w:rsidRPr="004D6585">
              <w:rPr>
                <w:rFonts w:ascii="Arial" w:eastAsia="Calibri" w:hAnsi="Arial" w:cs="Arial"/>
                <w:sz w:val="22"/>
                <w:szCs w:val="22"/>
              </w:rPr>
              <w:t xml:space="preserve"> Λαμπρινή   </w:t>
            </w: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C8461D">
            <w:pPr>
              <w:snapToGrid w:val="0"/>
              <w:rPr>
                <w:rFonts w:ascii="Arial" w:eastAsia="Arial" w:hAnsi="Arial" w:cs="Arial"/>
                <w:sz w:val="22"/>
                <w:szCs w:val="22"/>
              </w:rPr>
            </w:pPr>
            <w:proofErr w:type="spellStart"/>
            <w:r w:rsidRPr="004D6585">
              <w:rPr>
                <w:rFonts w:ascii="Arial" w:hAnsi="Arial" w:cs="Arial"/>
                <w:sz w:val="22"/>
                <w:szCs w:val="22"/>
              </w:rPr>
              <w:t>Τσιφής</w:t>
            </w:r>
            <w:proofErr w:type="spellEnd"/>
            <w:r w:rsidRPr="004D6585">
              <w:rPr>
                <w:rFonts w:ascii="Arial" w:hAnsi="Arial" w:cs="Arial"/>
                <w:sz w:val="22"/>
                <w:szCs w:val="22"/>
              </w:rPr>
              <w:t xml:space="preserve"> Δημήτριος</w:t>
            </w: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C8461D">
            <w:pPr>
              <w:snapToGrid w:val="0"/>
              <w:rPr>
                <w:rFonts w:ascii="Arial" w:hAnsi="Arial" w:cs="Arial"/>
                <w:sz w:val="22"/>
                <w:szCs w:val="22"/>
              </w:rPr>
            </w:pPr>
            <w:r w:rsidRPr="004D6585">
              <w:rPr>
                <w:rFonts w:ascii="Arial" w:eastAsia="Arial" w:hAnsi="Arial" w:cs="Arial"/>
                <w:sz w:val="22"/>
                <w:szCs w:val="22"/>
              </w:rPr>
              <w:t>Αλεξίου Λουκάς</w:t>
            </w: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C8461D">
            <w:pPr>
              <w:snapToGrid w:val="0"/>
              <w:rPr>
                <w:rFonts w:ascii="Arial" w:hAnsi="Arial" w:cs="Arial"/>
                <w:sz w:val="22"/>
                <w:szCs w:val="22"/>
              </w:rPr>
            </w:pPr>
            <w:proofErr w:type="spellStart"/>
            <w:r w:rsidRPr="004D6585">
              <w:rPr>
                <w:rFonts w:ascii="Arial" w:hAnsi="Arial" w:cs="Arial"/>
                <w:sz w:val="22"/>
                <w:szCs w:val="22"/>
              </w:rPr>
              <w:t>Καραμάνης</w:t>
            </w:r>
            <w:proofErr w:type="spellEnd"/>
            <w:r w:rsidRPr="004D6585">
              <w:rPr>
                <w:rFonts w:ascii="Arial" w:hAnsi="Arial" w:cs="Arial"/>
                <w:sz w:val="22"/>
                <w:szCs w:val="22"/>
              </w:rPr>
              <w:t xml:space="preserve"> Δημήτριος </w:t>
            </w:r>
            <w:r w:rsidRPr="004D6585">
              <w:rPr>
                <w:rFonts w:ascii="Arial" w:eastAsia="Calibri" w:hAnsi="Arial" w:cs="Arial"/>
                <w:sz w:val="22"/>
                <w:szCs w:val="22"/>
              </w:rPr>
              <w:t xml:space="preserve"> </w:t>
            </w:r>
            <w:r w:rsidRPr="004D6585">
              <w:rPr>
                <w:rFonts w:ascii="Arial" w:hAnsi="Arial" w:cs="Arial"/>
                <w:sz w:val="22"/>
                <w:szCs w:val="22"/>
              </w:rPr>
              <w:t xml:space="preserve"> </w:t>
            </w: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4D6585" w:rsidRPr="004D6585" w:rsidRDefault="004D6585" w:rsidP="00C8461D">
            <w:pPr>
              <w:snapToGrid w:val="0"/>
              <w:rPr>
                <w:rFonts w:ascii="Arial" w:eastAsia="Calibri" w:hAnsi="Arial" w:cs="Arial"/>
                <w:sz w:val="22"/>
                <w:szCs w:val="22"/>
              </w:rPr>
            </w:pPr>
            <w:r w:rsidRPr="004D6585">
              <w:rPr>
                <w:rFonts w:ascii="Arial" w:eastAsia="Calibri" w:hAnsi="Arial" w:cs="Arial"/>
                <w:sz w:val="22"/>
                <w:szCs w:val="22"/>
              </w:rPr>
              <w:t>Κατής Χαράλαμπος</w:t>
            </w: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r w:rsidR="004D6585" w:rsidRPr="004D6585" w:rsidTr="00262FC2">
        <w:trPr>
          <w:trHeight w:hRule="exact" w:val="539"/>
        </w:trPr>
        <w:tc>
          <w:tcPr>
            <w:tcW w:w="673" w:type="dxa"/>
            <w:shd w:val="clear" w:color="auto" w:fill="FFFFFF"/>
          </w:tcPr>
          <w:p w:rsidR="004D6585" w:rsidRPr="004D6585" w:rsidRDefault="004D6585" w:rsidP="004D6585">
            <w:pPr>
              <w:pStyle w:val="af8"/>
              <w:widowControl/>
              <w:suppressLineNumbers/>
              <w:snapToGrid w:val="0"/>
              <w:ind w:left="360"/>
              <w:jc w:val="center"/>
              <w:rPr>
                <w:rFonts w:ascii="Arial" w:hAnsi="Arial" w:cs="Arial"/>
                <w:b/>
                <w:bCs/>
                <w:sz w:val="22"/>
                <w:szCs w:val="22"/>
                <w:highlight w:val="yellow"/>
              </w:rPr>
            </w:pPr>
            <w:r w:rsidRPr="004D6585">
              <w:rPr>
                <w:rFonts w:ascii="Arial" w:hAnsi="Arial" w:cs="Arial"/>
                <w:b/>
                <w:bCs/>
                <w:sz w:val="22"/>
                <w:szCs w:val="22"/>
                <w:highlight w:val="yellow"/>
              </w:rPr>
              <w:t xml:space="preserve">  </w:t>
            </w:r>
          </w:p>
        </w:tc>
        <w:tc>
          <w:tcPr>
            <w:tcW w:w="5565" w:type="dxa"/>
            <w:shd w:val="clear" w:color="auto" w:fill="FFFFFF"/>
          </w:tcPr>
          <w:p w:rsidR="004D6585" w:rsidRPr="004D6585" w:rsidRDefault="004D6585" w:rsidP="00C8461D">
            <w:pPr>
              <w:snapToGrid w:val="0"/>
              <w:rPr>
                <w:rFonts w:ascii="Arial" w:hAnsi="Arial" w:cs="Arial"/>
                <w:sz w:val="22"/>
                <w:szCs w:val="22"/>
              </w:rPr>
            </w:pPr>
          </w:p>
        </w:tc>
        <w:tc>
          <w:tcPr>
            <w:tcW w:w="284" w:type="dxa"/>
            <w:shd w:val="clear" w:color="auto" w:fill="FFFFFF"/>
          </w:tcPr>
          <w:p w:rsidR="004D6585" w:rsidRPr="004D6585" w:rsidRDefault="004D6585" w:rsidP="00262FC2">
            <w:pPr>
              <w:pStyle w:val="af8"/>
              <w:snapToGrid w:val="0"/>
              <w:rPr>
                <w:rFonts w:ascii="Arial" w:hAnsi="Arial" w:cs="Arial"/>
                <w:sz w:val="22"/>
                <w:szCs w:val="22"/>
              </w:rPr>
            </w:pPr>
          </w:p>
        </w:tc>
        <w:tc>
          <w:tcPr>
            <w:tcW w:w="3736" w:type="dxa"/>
            <w:shd w:val="clear" w:color="auto" w:fill="FFFFFF"/>
          </w:tcPr>
          <w:p w:rsidR="004D6585" w:rsidRPr="004D6585" w:rsidRDefault="004D6585" w:rsidP="00262FC2">
            <w:pPr>
              <w:snapToGrid w:val="0"/>
              <w:rPr>
                <w:rFonts w:ascii="Arial" w:hAnsi="Arial" w:cs="Arial"/>
                <w:sz w:val="22"/>
                <w:szCs w:val="22"/>
              </w:rPr>
            </w:pPr>
          </w:p>
        </w:tc>
      </w:tr>
    </w:tbl>
    <w:p w:rsidR="00402F59" w:rsidRPr="004D6585" w:rsidRDefault="00402F59" w:rsidP="00262FC2">
      <w:pPr>
        <w:ind w:left="-283"/>
        <w:jc w:val="both"/>
        <w:outlineLvl w:val="0"/>
        <w:rPr>
          <w:rFonts w:ascii="Arial" w:eastAsia="Arial" w:hAnsi="Arial" w:cs="Arial"/>
          <w:sz w:val="22"/>
          <w:szCs w:val="22"/>
        </w:rPr>
      </w:pPr>
      <w:r w:rsidRPr="004D6585">
        <w:rPr>
          <w:rFonts w:ascii="Arial" w:eastAsia="Arial" w:hAnsi="Arial" w:cs="Arial"/>
          <w:sz w:val="22"/>
          <w:szCs w:val="22"/>
        </w:rPr>
        <w:t xml:space="preserve"> Στην συνεδρίαση είχαν</w:t>
      </w:r>
      <w:r w:rsidR="00FB71D5" w:rsidRPr="004D6585">
        <w:rPr>
          <w:rFonts w:ascii="Arial" w:eastAsia="Arial" w:hAnsi="Arial" w:cs="Arial"/>
          <w:sz w:val="22"/>
          <w:szCs w:val="22"/>
        </w:rPr>
        <w:t xml:space="preserve"> νομίμως </w:t>
      </w:r>
      <w:r w:rsidRPr="004D6585">
        <w:rPr>
          <w:rFonts w:ascii="Arial" w:eastAsia="Arial" w:hAnsi="Arial" w:cs="Arial"/>
          <w:sz w:val="22"/>
          <w:szCs w:val="22"/>
        </w:rPr>
        <w:t xml:space="preserve"> προσκληθεί και οι Πρόεδροι των Κοινοτήτων, εκ των οποίων </w:t>
      </w:r>
      <w:r w:rsidR="004D6585" w:rsidRPr="004D6585">
        <w:rPr>
          <w:rFonts w:ascii="Arial" w:eastAsia="Arial" w:hAnsi="Arial" w:cs="Arial"/>
          <w:sz w:val="22"/>
          <w:szCs w:val="22"/>
        </w:rPr>
        <w:t xml:space="preserve">δεν παρέστη κανείς. </w:t>
      </w:r>
    </w:p>
    <w:p w:rsidR="004D6585" w:rsidRPr="004D6585" w:rsidRDefault="004D6585" w:rsidP="00262FC2">
      <w:pPr>
        <w:ind w:left="-283"/>
        <w:jc w:val="both"/>
        <w:outlineLvl w:val="0"/>
        <w:rPr>
          <w:rFonts w:ascii="Arial" w:eastAsia="Arial" w:hAnsi="Arial" w:cs="Arial"/>
          <w:sz w:val="22"/>
          <w:szCs w:val="22"/>
        </w:rPr>
      </w:pPr>
    </w:p>
    <w:p w:rsidR="00262FC2" w:rsidRPr="004D6585" w:rsidRDefault="00262FC2" w:rsidP="00262FC2">
      <w:pPr>
        <w:ind w:left="-283"/>
        <w:jc w:val="both"/>
        <w:outlineLvl w:val="0"/>
        <w:rPr>
          <w:rFonts w:ascii="Arial" w:hAnsi="Arial" w:cs="Arial"/>
          <w:sz w:val="22"/>
          <w:szCs w:val="22"/>
        </w:rPr>
      </w:pPr>
      <w:r w:rsidRPr="004D6585">
        <w:rPr>
          <w:rFonts w:ascii="Arial" w:eastAsia="Arial" w:hAnsi="Arial" w:cs="Arial"/>
          <w:sz w:val="22"/>
          <w:szCs w:val="22"/>
        </w:rPr>
        <w:lastRenderedPageBreak/>
        <w:t xml:space="preserve">   </w:t>
      </w:r>
      <w:r w:rsidRPr="004D6585">
        <w:rPr>
          <w:rFonts w:ascii="Arial" w:eastAsia="Calibri" w:hAnsi="Arial" w:cs="Arial"/>
          <w:sz w:val="22"/>
          <w:szCs w:val="22"/>
        </w:rPr>
        <w:t xml:space="preserve">Στην συνεδρίαση ήταν παρών  ο προσκληθείς </w:t>
      </w:r>
      <w:r w:rsidRPr="004D6585">
        <w:rPr>
          <w:rFonts w:ascii="Arial" w:eastAsia="Arial" w:hAnsi="Arial" w:cs="Arial"/>
          <w:color w:val="000000"/>
          <w:kern w:val="1"/>
          <w:sz w:val="22"/>
          <w:szCs w:val="22"/>
          <w:highlight w:val="white"/>
          <w:lang w:bidi="hi-IN"/>
        </w:rPr>
        <w:t xml:space="preserve"> Δήμαρχος κ. </w:t>
      </w:r>
      <w:proofErr w:type="spellStart"/>
      <w:r w:rsidRPr="004D6585">
        <w:rPr>
          <w:rFonts w:ascii="Arial" w:eastAsia="Arial" w:hAnsi="Arial" w:cs="Arial"/>
          <w:color w:val="000000"/>
          <w:kern w:val="1"/>
          <w:sz w:val="22"/>
          <w:szCs w:val="22"/>
          <w:highlight w:val="white"/>
          <w:lang w:bidi="hi-IN"/>
        </w:rPr>
        <w:t>Ταγκαλέγκας</w:t>
      </w:r>
      <w:proofErr w:type="spellEnd"/>
      <w:r w:rsidRPr="004D6585">
        <w:rPr>
          <w:rFonts w:ascii="Arial" w:eastAsia="Arial" w:hAnsi="Arial" w:cs="Arial"/>
          <w:color w:val="000000"/>
          <w:kern w:val="1"/>
          <w:sz w:val="22"/>
          <w:szCs w:val="22"/>
          <w:highlight w:val="white"/>
          <w:lang w:bidi="hi-IN"/>
        </w:rPr>
        <w:t xml:space="preserve"> Ιωάννης</w:t>
      </w:r>
      <w:r w:rsidRPr="004D6585">
        <w:rPr>
          <w:rFonts w:ascii="Arial" w:hAnsi="Arial" w:cs="Arial"/>
          <w:color w:val="000000"/>
          <w:kern w:val="1"/>
          <w:sz w:val="22"/>
          <w:szCs w:val="22"/>
          <w:highlight w:val="white"/>
          <w:lang w:bidi="hi-IN"/>
        </w:rPr>
        <w:t>.</w:t>
      </w:r>
    </w:p>
    <w:p w:rsidR="00262FC2" w:rsidRPr="004D6585" w:rsidRDefault="00262FC2" w:rsidP="00262FC2">
      <w:pPr>
        <w:rPr>
          <w:rFonts w:ascii="Arial" w:hAnsi="Arial" w:cs="Arial"/>
          <w:sz w:val="22"/>
          <w:szCs w:val="22"/>
        </w:rPr>
      </w:pPr>
    </w:p>
    <w:p w:rsidR="00262FC2" w:rsidRPr="004D6585" w:rsidRDefault="00262FC2" w:rsidP="00262FC2">
      <w:pPr>
        <w:tabs>
          <w:tab w:val="center" w:pos="8460"/>
        </w:tabs>
        <w:spacing w:line="276" w:lineRule="auto"/>
        <w:ind w:left="-170"/>
        <w:jc w:val="both"/>
        <w:rPr>
          <w:rFonts w:ascii="Arial" w:eastAsia="Calibri" w:hAnsi="Arial" w:cs="Arial"/>
          <w:sz w:val="22"/>
          <w:szCs w:val="22"/>
        </w:rPr>
      </w:pPr>
      <w:r w:rsidRPr="004D6585">
        <w:rPr>
          <w:rFonts w:ascii="Arial" w:eastAsia="Arial" w:hAnsi="Arial" w:cs="Arial"/>
          <w:sz w:val="22"/>
          <w:szCs w:val="22"/>
        </w:rPr>
        <w:t xml:space="preserve">  </w:t>
      </w:r>
      <w:r w:rsidR="00402F59" w:rsidRPr="004D6585">
        <w:rPr>
          <w:rFonts w:ascii="Arial" w:eastAsia="Calibri" w:hAnsi="Arial" w:cs="Arial"/>
          <w:sz w:val="22"/>
          <w:szCs w:val="22"/>
        </w:rPr>
        <w:t xml:space="preserve">Παρούσα </w:t>
      </w:r>
      <w:r w:rsidRPr="004D6585">
        <w:rPr>
          <w:rFonts w:ascii="Arial" w:eastAsia="Calibri" w:hAnsi="Arial" w:cs="Arial"/>
          <w:sz w:val="22"/>
          <w:szCs w:val="22"/>
        </w:rPr>
        <w:t xml:space="preserve"> για την τήρηση των πρακτικών </w:t>
      </w:r>
      <w:r w:rsidR="00402F59" w:rsidRPr="004D6585">
        <w:rPr>
          <w:rFonts w:ascii="Arial" w:eastAsia="Calibri" w:hAnsi="Arial" w:cs="Arial"/>
          <w:sz w:val="22"/>
          <w:szCs w:val="22"/>
        </w:rPr>
        <w:t xml:space="preserve">ήταν </w:t>
      </w:r>
      <w:r w:rsidRPr="004D6585">
        <w:rPr>
          <w:rFonts w:ascii="Arial" w:eastAsia="Calibri" w:hAnsi="Arial" w:cs="Arial"/>
          <w:sz w:val="22"/>
          <w:szCs w:val="22"/>
        </w:rPr>
        <w:t xml:space="preserve"> η υπάλληλος του τμήματος Υποστήριξης Πολιτικών Οργάνων Μπαλάσκα Αγγελική.</w:t>
      </w:r>
    </w:p>
    <w:p w:rsidR="00262FC2" w:rsidRPr="004D6585" w:rsidRDefault="00262FC2" w:rsidP="00262FC2">
      <w:pPr>
        <w:tabs>
          <w:tab w:val="center" w:pos="8460"/>
        </w:tabs>
        <w:spacing w:line="276" w:lineRule="auto"/>
        <w:ind w:left="-170"/>
        <w:jc w:val="both"/>
        <w:rPr>
          <w:rFonts w:ascii="Arial" w:eastAsia="Calibri" w:hAnsi="Arial" w:cs="Arial"/>
          <w:sz w:val="22"/>
          <w:szCs w:val="22"/>
        </w:rPr>
      </w:pPr>
    </w:p>
    <w:p w:rsidR="00345298" w:rsidRPr="00807D57" w:rsidRDefault="00262FC2" w:rsidP="00345298">
      <w:pPr>
        <w:jc w:val="both"/>
        <w:rPr>
          <w:rFonts w:ascii="Arial" w:hAnsi="Arial" w:cs="Arial"/>
          <w:sz w:val="22"/>
          <w:szCs w:val="22"/>
        </w:rPr>
      </w:pPr>
      <w:r w:rsidRPr="004D6585">
        <w:rPr>
          <w:rFonts w:ascii="Arial" w:eastAsia="Arial" w:hAnsi="Arial" w:cs="Arial"/>
          <w:sz w:val="22"/>
          <w:szCs w:val="22"/>
        </w:rPr>
        <w:t xml:space="preserve"> </w:t>
      </w:r>
      <w:r w:rsidRPr="004D6585">
        <w:rPr>
          <w:rFonts w:ascii="Arial" w:eastAsia="Arial" w:hAnsi="Arial" w:cs="Arial"/>
          <w:bCs/>
          <w:kern w:val="1"/>
          <w:sz w:val="22"/>
          <w:szCs w:val="22"/>
          <w:shd w:val="clear" w:color="auto" w:fill="FFFFFF"/>
          <w:lang w:bidi="hi-IN"/>
        </w:rPr>
        <w:t xml:space="preserve">Εισηγούμενος το  </w:t>
      </w:r>
      <w:r w:rsidR="00345298">
        <w:rPr>
          <w:rFonts w:ascii="Arial" w:eastAsia="Arial" w:hAnsi="Arial" w:cs="Arial"/>
          <w:bCs/>
          <w:kern w:val="1"/>
          <w:sz w:val="22"/>
          <w:szCs w:val="22"/>
          <w:shd w:val="clear" w:color="auto" w:fill="FFFFFF"/>
          <w:lang w:bidi="hi-IN"/>
        </w:rPr>
        <w:t>3</w:t>
      </w:r>
      <w:r w:rsidRPr="004D6585">
        <w:rPr>
          <w:rFonts w:ascii="Arial" w:eastAsia="Arial" w:hAnsi="Arial" w:cs="Arial"/>
          <w:bCs/>
          <w:kern w:val="1"/>
          <w:sz w:val="22"/>
          <w:szCs w:val="22"/>
          <w:shd w:val="clear" w:color="auto" w:fill="FFFFFF"/>
          <w:vertAlign w:val="superscript"/>
          <w:lang w:bidi="hi-IN"/>
        </w:rPr>
        <w:t>Ο</w:t>
      </w:r>
      <w:r w:rsidRPr="004D6585">
        <w:rPr>
          <w:rFonts w:ascii="Arial" w:eastAsia="Arial" w:hAnsi="Arial" w:cs="Arial"/>
          <w:bCs/>
          <w:kern w:val="1"/>
          <w:sz w:val="22"/>
          <w:szCs w:val="22"/>
          <w:shd w:val="clear" w:color="auto" w:fill="FFFFFF"/>
          <w:lang w:bidi="hi-IN"/>
        </w:rPr>
        <w:t xml:space="preserve"> θέμα της ημερήσιας διάταξης  </w:t>
      </w:r>
      <w:r w:rsidR="00094A98" w:rsidRPr="004D6585">
        <w:rPr>
          <w:rFonts w:ascii="Arial" w:eastAsia="Arial" w:hAnsi="Arial" w:cs="Arial"/>
          <w:bCs/>
          <w:kern w:val="1"/>
          <w:sz w:val="22"/>
          <w:szCs w:val="22"/>
          <w:shd w:val="clear" w:color="auto" w:fill="FFFFFF"/>
          <w:lang w:bidi="hi-IN"/>
        </w:rPr>
        <w:t xml:space="preserve"> </w:t>
      </w:r>
      <w:r w:rsidR="00094A98" w:rsidRPr="004D6585">
        <w:rPr>
          <w:rStyle w:val="FontStyle17"/>
          <w:rFonts w:ascii="Arial" w:eastAsia="Calibri" w:hAnsi="Arial" w:cs="Arial"/>
          <w:iCs/>
          <w:spacing w:val="-3"/>
          <w:kern w:val="1"/>
        </w:rPr>
        <w:t xml:space="preserve"> </w:t>
      </w:r>
      <w:r w:rsidR="00094A98" w:rsidRPr="004D6585">
        <w:rPr>
          <w:rFonts w:ascii="Arial" w:eastAsia="Arial" w:hAnsi="Arial" w:cs="Arial"/>
          <w:kern w:val="2"/>
          <w:sz w:val="22"/>
          <w:szCs w:val="22"/>
          <w:highlight w:val="white"/>
          <w:shd w:val="clear" w:color="auto" w:fill="FFFFFF"/>
          <w:lang w:bidi="hi-IN"/>
        </w:rPr>
        <w:t xml:space="preserve"> </w:t>
      </w:r>
      <w:r w:rsidR="00094A98" w:rsidRPr="004D6585">
        <w:rPr>
          <w:rFonts w:ascii="Arial" w:eastAsia="Arial" w:hAnsi="Arial" w:cs="Arial"/>
          <w:kern w:val="1"/>
          <w:sz w:val="22"/>
          <w:szCs w:val="22"/>
          <w:shd w:val="clear" w:color="auto" w:fill="FFFFFF"/>
          <w:lang w:bidi="hi-IN"/>
        </w:rPr>
        <w:t xml:space="preserve"> ο Πρόεδρος  έθεσε υπόψη των μελών του Δημοτικού Συμβουλίου </w:t>
      </w:r>
      <w:r w:rsidR="00094A98" w:rsidRPr="004D6585">
        <w:rPr>
          <w:rStyle w:val="aa"/>
          <w:rFonts w:ascii="Arial" w:eastAsia="Arial" w:hAnsi="Arial" w:cs="Arial"/>
          <w:i w:val="0"/>
          <w:kern w:val="1"/>
          <w:sz w:val="22"/>
          <w:szCs w:val="22"/>
          <w:shd w:val="clear" w:color="auto" w:fill="FFFFFF"/>
          <w:lang w:bidi="hi-IN"/>
        </w:rPr>
        <w:t xml:space="preserve">την   υπ </w:t>
      </w:r>
      <w:proofErr w:type="spellStart"/>
      <w:r w:rsidR="00094A98" w:rsidRPr="004D6585">
        <w:rPr>
          <w:rStyle w:val="aa"/>
          <w:rFonts w:ascii="Arial" w:eastAsia="Arial" w:hAnsi="Arial" w:cs="Arial"/>
          <w:i w:val="0"/>
          <w:kern w:val="1"/>
          <w:sz w:val="22"/>
          <w:szCs w:val="22"/>
          <w:shd w:val="clear" w:color="auto" w:fill="FFFFFF"/>
          <w:lang w:bidi="hi-IN"/>
        </w:rPr>
        <w:t>αριθμ</w:t>
      </w:r>
      <w:proofErr w:type="spellEnd"/>
      <w:r w:rsidR="00094A98" w:rsidRPr="004D6585">
        <w:rPr>
          <w:rStyle w:val="aa"/>
          <w:rFonts w:ascii="Arial" w:eastAsia="Arial" w:hAnsi="Arial" w:cs="Arial"/>
          <w:i w:val="0"/>
          <w:kern w:val="1"/>
          <w:sz w:val="22"/>
          <w:szCs w:val="22"/>
          <w:shd w:val="clear" w:color="auto" w:fill="FFFFFF"/>
          <w:lang w:bidi="hi-IN"/>
        </w:rPr>
        <w:t xml:space="preserve"> 3</w:t>
      </w:r>
      <w:r w:rsidR="007520F6" w:rsidRPr="004D6585">
        <w:rPr>
          <w:rStyle w:val="aa"/>
          <w:rFonts w:ascii="Arial" w:eastAsia="Arial" w:hAnsi="Arial" w:cs="Arial"/>
          <w:i w:val="0"/>
          <w:kern w:val="1"/>
          <w:sz w:val="22"/>
          <w:szCs w:val="22"/>
          <w:shd w:val="clear" w:color="auto" w:fill="FFFFFF"/>
          <w:lang w:bidi="hi-IN"/>
        </w:rPr>
        <w:t>4</w:t>
      </w:r>
      <w:r w:rsidR="00345298">
        <w:rPr>
          <w:rStyle w:val="aa"/>
          <w:rFonts w:ascii="Arial" w:eastAsia="Arial" w:hAnsi="Arial" w:cs="Arial"/>
          <w:i w:val="0"/>
          <w:kern w:val="1"/>
          <w:sz w:val="22"/>
          <w:szCs w:val="22"/>
          <w:shd w:val="clear" w:color="auto" w:fill="FFFFFF"/>
          <w:lang w:bidi="hi-IN"/>
        </w:rPr>
        <w:t>3</w:t>
      </w:r>
      <w:r w:rsidR="00094A98" w:rsidRPr="004D6585">
        <w:rPr>
          <w:rStyle w:val="aa"/>
          <w:rFonts w:ascii="Arial" w:eastAsia="Arial" w:hAnsi="Arial" w:cs="Arial"/>
          <w:i w:val="0"/>
          <w:kern w:val="1"/>
          <w:sz w:val="22"/>
          <w:szCs w:val="22"/>
          <w:shd w:val="clear" w:color="auto" w:fill="FFFFFF"/>
          <w:lang w:bidi="hi-IN"/>
        </w:rPr>
        <w:t>/2021</w:t>
      </w:r>
      <w:r w:rsidR="00234D5F">
        <w:rPr>
          <w:rStyle w:val="aa"/>
          <w:rFonts w:ascii="Arial" w:eastAsia="Arial" w:hAnsi="Arial" w:cs="Arial"/>
          <w:i w:val="0"/>
          <w:kern w:val="1"/>
          <w:sz w:val="22"/>
          <w:szCs w:val="22"/>
          <w:shd w:val="clear" w:color="auto" w:fill="FFFFFF"/>
          <w:lang w:bidi="hi-IN"/>
        </w:rPr>
        <w:t xml:space="preserve"> </w:t>
      </w:r>
      <w:r w:rsidR="00234D5F" w:rsidRPr="004D6585">
        <w:rPr>
          <w:rStyle w:val="aa"/>
          <w:rFonts w:ascii="Arial" w:eastAsia="Arial Unicode MS" w:hAnsi="Arial" w:cs="Arial"/>
          <w:i w:val="0"/>
          <w:color w:val="000000"/>
          <w:spacing w:val="-3"/>
          <w:kern w:val="1"/>
          <w:sz w:val="22"/>
          <w:szCs w:val="22"/>
          <w:highlight w:val="white"/>
          <w:shd w:val="clear" w:color="auto" w:fill="FFFFFF"/>
          <w:lang w:bidi="hi-IN"/>
        </w:rPr>
        <w:t xml:space="preserve">(ΑΔΑ: </w:t>
      </w:r>
      <w:r w:rsidR="00345298">
        <w:rPr>
          <w:rStyle w:val="aa"/>
          <w:rFonts w:ascii="Arial" w:eastAsia="Arial Unicode MS" w:hAnsi="Arial" w:cs="Arial"/>
          <w:i w:val="0"/>
          <w:color w:val="000000"/>
          <w:spacing w:val="-3"/>
          <w:kern w:val="1"/>
          <w:sz w:val="22"/>
          <w:szCs w:val="22"/>
          <w:highlight w:val="white"/>
          <w:shd w:val="clear" w:color="auto" w:fill="FFFFFF"/>
          <w:lang w:bidi="hi-IN"/>
        </w:rPr>
        <w:t>ΩΑ5Η</w:t>
      </w:r>
      <w:r w:rsidR="00160192">
        <w:rPr>
          <w:rStyle w:val="aa"/>
          <w:rFonts w:ascii="Arial" w:eastAsia="Arial Unicode MS" w:hAnsi="Arial" w:cs="Arial"/>
          <w:i w:val="0"/>
          <w:color w:val="000000"/>
          <w:spacing w:val="-3"/>
          <w:kern w:val="1"/>
          <w:sz w:val="22"/>
          <w:szCs w:val="22"/>
          <w:highlight w:val="white"/>
          <w:shd w:val="clear" w:color="auto" w:fill="FFFFFF"/>
          <w:lang w:bidi="hi-IN"/>
        </w:rPr>
        <w:t>Ω</w:t>
      </w:r>
      <w:r w:rsidR="00234D5F" w:rsidRPr="004D6585">
        <w:rPr>
          <w:rStyle w:val="aa"/>
          <w:rFonts w:ascii="Arial" w:eastAsia="Arial Unicode MS" w:hAnsi="Arial" w:cs="Arial"/>
          <w:i w:val="0"/>
          <w:color w:val="000000"/>
          <w:spacing w:val="-3"/>
          <w:kern w:val="1"/>
          <w:sz w:val="22"/>
          <w:szCs w:val="22"/>
          <w:highlight w:val="white"/>
          <w:shd w:val="clear" w:color="auto" w:fill="FFFFFF"/>
          <w:lang w:bidi="hi-IN"/>
        </w:rPr>
        <w:t>ΛΗ-</w:t>
      </w:r>
      <w:r w:rsidR="00345298">
        <w:rPr>
          <w:rStyle w:val="aa"/>
          <w:rFonts w:ascii="Arial" w:eastAsia="Arial Unicode MS" w:hAnsi="Arial" w:cs="Arial"/>
          <w:i w:val="0"/>
          <w:color w:val="000000"/>
          <w:spacing w:val="-3"/>
          <w:kern w:val="1"/>
          <w:sz w:val="22"/>
          <w:szCs w:val="22"/>
          <w:highlight w:val="white"/>
          <w:shd w:val="clear" w:color="auto" w:fill="FFFFFF"/>
          <w:lang w:bidi="hi-IN"/>
        </w:rPr>
        <w:t>ΧΘ2</w:t>
      </w:r>
      <w:r w:rsidR="00234D5F" w:rsidRPr="004D6585">
        <w:rPr>
          <w:rStyle w:val="aa"/>
          <w:rFonts w:ascii="Arial" w:eastAsia="Arial Unicode MS" w:hAnsi="Arial" w:cs="Arial"/>
          <w:i w:val="0"/>
          <w:color w:val="000000"/>
          <w:spacing w:val="-3"/>
          <w:kern w:val="1"/>
          <w:sz w:val="22"/>
          <w:szCs w:val="22"/>
          <w:highlight w:val="white"/>
          <w:shd w:val="clear" w:color="auto" w:fill="FFFFFF"/>
          <w:lang w:bidi="hi-IN"/>
        </w:rPr>
        <w:t>),</w:t>
      </w:r>
      <w:r w:rsidR="00234D5F" w:rsidRPr="004D6585">
        <w:rPr>
          <w:rStyle w:val="aa"/>
          <w:rFonts w:ascii="Arial" w:eastAsia="Arial Unicode MS" w:hAnsi="Arial" w:cs="Arial"/>
          <w:color w:val="000000"/>
          <w:spacing w:val="-3"/>
          <w:kern w:val="1"/>
          <w:sz w:val="22"/>
          <w:szCs w:val="22"/>
          <w:highlight w:val="white"/>
          <w:shd w:val="clear" w:color="auto" w:fill="FFFFFF"/>
          <w:lang w:bidi="hi-IN"/>
        </w:rPr>
        <w:t xml:space="preserve">  </w:t>
      </w:r>
      <w:r w:rsidR="00094A98" w:rsidRPr="004D6585">
        <w:rPr>
          <w:rStyle w:val="aa"/>
          <w:rFonts w:ascii="Arial" w:eastAsia="Arial" w:hAnsi="Arial" w:cs="Arial"/>
          <w:i w:val="0"/>
          <w:kern w:val="1"/>
          <w:sz w:val="22"/>
          <w:szCs w:val="22"/>
          <w:shd w:val="clear" w:color="auto" w:fill="FFFFFF"/>
          <w:lang w:bidi="hi-IN"/>
        </w:rPr>
        <w:t xml:space="preserve"> Απόφαση της Οικονομικής Επιτροπής του  </w:t>
      </w:r>
      <w:r w:rsidR="00094A98" w:rsidRPr="004D6585">
        <w:rPr>
          <w:rStyle w:val="aa"/>
          <w:rFonts w:ascii="Arial" w:eastAsia="Arial Unicode MS" w:hAnsi="Arial" w:cs="Arial"/>
          <w:i w:val="0"/>
          <w:color w:val="000000"/>
          <w:spacing w:val="-3"/>
          <w:kern w:val="1"/>
          <w:sz w:val="22"/>
          <w:szCs w:val="22"/>
          <w:highlight w:val="white"/>
          <w:shd w:val="clear" w:color="auto" w:fill="FFFFFF"/>
          <w:lang w:bidi="hi-IN"/>
        </w:rPr>
        <w:t xml:space="preserve">Δήμου </w:t>
      </w:r>
      <w:r w:rsidR="00094A98" w:rsidRPr="004D6585">
        <w:rPr>
          <w:rStyle w:val="aa"/>
          <w:rFonts w:ascii="Arial" w:eastAsia="Arial Unicode MS" w:hAnsi="Arial" w:cs="Arial"/>
          <w:color w:val="000000"/>
          <w:spacing w:val="-3"/>
          <w:kern w:val="1"/>
          <w:sz w:val="22"/>
          <w:szCs w:val="22"/>
          <w:highlight w:val="white"/>
          <w:shd w:val="clear" w:color="auto" w:fill="FFFFFF"/>
          <w:lang w:bidi="hi-IN"/>
        </w:rPr>
        <w:t xml:space="preserve"> </w:t>
      </w:r>
      <w:r w:rsidR="00094A98" w:rsidRPr="004D6585">
        <w:rPr>
          <w:rStyle w:val="aa"/>
          <w:rFonts w:ascii="Arial" w:eastAsia="Arial Unicode MS" w:hAnsi="Arial" w:cs="Arial"/>
          <w:i w:val="0"/>
          <w:color w:val="000000"/>
          <w:spacing w:val="-3"/>
          <w:kern w:val="1"/>
          <w:sz w:val="22"/>
          <w:szCs w:val="22"/>
          <w:highlight w:val="white"/>
          <w:shd w:val="clear" w:color="auto" w:fill="FFFFFF"/>
          <w:lang w:bidi="hi-IN"/>
        </w:rPr>
        <w:t>με την οποία</w:t>
      </w:r>
      <w:r w:rsidR="00094A98" w:rsidRPr="004D6585">
        <w:rPr>
          <w:rStyle w:val="aa"/>
          <w:rFonts w:ascii="Arial" w:eastAsia="Arial" w:hAnsi="Arial" w:cs="Arial"/>
          <w:i w:val="0"/>
          <w:color w:val="000000"/>
          <w:spacing w:val="-3"/>
          <w:kern w:val="1"/>
          <w:sz w:val="22"/>
          <w:szCs w:val="22"/>
          <w:highlight w:val="white"/>
          <w:shd w:val="clear" w:color="auto" w:fill="FFFFFF"/>
          <w:lang w:bidi="hi-IN"/>
        </w:rPr>
        <w:t xml:space="preserve"> εισηγείται   στο Δημοτικό Συμβούλιο,  σύμφωνα με τις διατάξεις του άρθρου 72 παρ.1 </w:t>
      </w:r>
      <w:proofErr w:type="spellStart"/>
      <w:r w:rsidR="00094A98" w:rsidRPr="004D6585">
        <w:rPr>
          <w:rStyle w:val="aa"/>
          <w:rFonts w:ascii="Arial" w:eastAsia="Arial" w:hAnsi="Arial" w:cs="Arial"/>
          <w:i w:val="0"/>
          <w:color w:val="000000"/>
          <w:spacing w:val="-3"/>
          <w:kern w:val="1"/>
          <w:sz w:val="22"/>
          <w:szCs w:val="22"/>
          <w:highlight w:val="white"/>
          <w:shd w:val="clear" w:color="auto" w:fill="FFFFFF"/>
          <w:lang w:bidi="hi-IN"/>
        </w:rPr>
        <w:t>περ.ζ</w:t>
      </w:r>
      <w:proofErr w:type="spellEnd"/>
      <w:r w:rsidR="00094A98" w:rsidRPr="004D6585">
        <w:rPr>
          <w:rStyle w:val="aa"/>
          <w:rFonts w:ascii="Arial" w:eastAsia="Arial" w:hAnsi="Arial" w:cs="Arial"/>
          <w:i w:val="0"/>
          <w:color w:val="000000"/>
          <w:spacing w:val="-3"/>
          <w:kern w:val="1"/>
          <w:sz w:val="22"/>
          <w:szCs w:val="22"/>
          <w:highlight w:val="white"/>
          <w:shd w:val="clear" w:color="auto" w:fill="FFFFFF"/>
          <w:lang w:bidi="hi-IN"/>
        </w:rPr>
        <w:t xml:space="preserve">  του Ν. 3852/2010,όπως αντικαταστάθηκε από τις διατάξεις </w:t>
      </w:r>
      <w:r w:rsidR="007520F6" w:rsidRPr="004D6585">
        <w:rPr>
          <w:rStyle w:val="aa"/>
          <w:rFonts w:ascii="Arial" w:eastAsia="Arial" w:hAnsi="Arial" w:cs="Arial"/>
          <w:i w:val="0"/>
          <w:color w:val="000000"/>
          <w:spacing w:val="-3"/>
          <w:kern w:val="1"/>
          <w:sz w:val="22"/>
          <w:szCs w:val="22"/>
          <w:highlight w:val="white"/>
          <w:shd w:val="clear" w:color="auto" w:fill="FFFFFF"/>
          <w:lang w:bidi="hi-IN"/>
        </w:rPr>
        <w:t xml:space="preserve"> </w:t>
      </w:r>
      <w:r w:rsidR="00094A98" w:rsidRPr="004D6585">
        <w:rPr>
          <w:rStyle w:val="aa"/>
          <w:rFonts w:ascii="Arial" w:eastAsia="Arial" w:hAnsi="Arial" w:cs="Arial"/>
          <w:i w:val="0"/>
          <w:color w:val="000000"/>
          <w:spacing w:val="-3"/>
          <w:kern w:val="1"/>
          <w:sz w:val="22"/>
          <w:szCs w:val="22"/>
          <w:highlight w:val="white"/>
          <w:shd w:val="clear" w:color="auto" w:fill="FFFFFF"/>
          <w:lang w:bidi="hi-IN"/>
        </w:rPr>
        <w:t>του</w:t>
      </w:r>
      <w:r w:rsidR="007520F6" w:rsidRPr="004D6585">
        <w:rPr>
          <w:rStyle w:val="aa"/>
          <w:rFonts w:ascii="Arial" w:eastAsia="Arial" w:hAnsi="Arial" w:cs="Arial"/>
          <w:i w:val="0"/>
          <w:color w:val="000000"/>
          <w:spacing w:val="-3"/>
          <w:kern w:val="1"/>
          <w:sz w:val="22"/>
          <w:szCs w:val="22"/>
          <w:highlight w:val="white"/>
          <w:shd w:val="clear" w:color="auto" w:fill="FFFFFF"/>
          <w:lang w:bidi="hi-IN"/>
        </w:rPr>
        <w:t xml:space="preserve"> άρθρου 40 του Ν4735/2020</w:t>
      </w:r>
      <w:r w:rsidR="00094A98" w:rsidRPr="004D6585">
        <w:rPr>
          <w:rStyle w:val="aa"/>
          <w:rFonts w:ascii="Arial" w:eastAsia="Arial" w:hAnsi="Arial" w:cs="Arial"/>
          <w:i w:val="0"/>
          <w:color w:val="000000"/>
          <w:spacing w:val="-3"/>
          <w:kern w:val="1"/>
          <w:sz w:val="22"/>
          <w:szCs w:val="22"/>
          <w:highlight w:val="white"/>
          <w:shd w:val="clear" w:color="auto" w:fill="FFFFFF"/>
          <w:lang w:bidi="hi-IN"/>
        </w:rPr>
        <w:t xml:space="preserve">, </w:t>
      </w:r>
      <w:r w:rsidR="00345298" w:rsidRPr="00807D57">
        <w:rPr>
          <w:rFonts w:ascii="Arial" w:hAnsi="Arial" w:cs="Arial"/>
          <w:sz w:val="22"/>
          <w:szCs w:val="22"/>
        </w:rPr>
        <w:t xml:space="preserve">την μείωση των τροφείων στους παιδικούς και βρεφονηπιακούς σταθμούς του Δήμου </w:t>
      </w:r>
      <w:proofErr w:type="spellStart"/>
      <w:r w:rsidR="00345298" w:rsidRPr="00807D57">
        <w:rPr>
          <w:rFonts w:ascii="Arial" w:hAnsi="Arial" w:cs="Arial"/>
          <w:sz w:val="22"/>
          <w:szCs w:val="22"/>
        </w:rPr>
        <w:t>Λεβαδέων</w:t>
      </w:r>
      <w:proofErr w:type="spellEnd"/>
      <w:r w:rsidR="00345298" w:rsidRPr="00807D57">
        <w:rPr>
          <w:rFonts w:ascii="Arial" w:hAnsi="Arial" w:cs="Arial"/>
          <w:sz w:val="22"/>
          <w:szCs w:val="22"/>
        </w:rPr>
        <w:t xml:space="preserve"> και τον επανακαθορισμό τους ω</w:t>
      </w:r>
      <w:r w:rsidR="00345298">
        <w:rPr>
          <w:rFonts w:ascii="Arial" w:hAnsi="Arial" w:cs="Arial"/>
          <w:sz w:val="22"/>
          <w:szCs w:val="22"/>
        </w:rPr>
        <w:t>ς</w:t>
      </w:r>
      <w:r w:rsidR="00345298" w:rsidRPr="00807D57">
        <w:rPr>
          <w:rFonts w:ascii="Arial" w:hAnsi="Arial" w:cs="Arial"/>
          <w:sz w:val="22"/>
          <w:szCs w:val="22"/>
        </w:rPr>
        <w:t xml:space="preserve"> κατωτέρω: </w:t>
      </w:r>
      <w:r w:rsidR="00345298" w:rsidRPr="00807D57">
        <w:rPr>
          <w:rFonts w:ascii="Arial" w:eastAsia="Liberation Sans" w:hAnsi="Arial" w:cs="Arial"/>
          <w:sz w:val="22"/>
          <w:szCs w:val="22"/>
        </w:rPr>
        <w:t xml:space="preserve">   </w:t>
      </w:r>
      <w:r w:rsidR="00345298" w:rsidRPr="00807D57">
        <w:rPr>
          <w:rFonts w:ascii="Arial" w:hAnsi="Arial" w:cs="Arial"/>
          <w:sz w:val="22"/>
          <w:szCs w:val="22"/>
        </w:rPr>
        <w:tab/>
      </w:r>
    </w:p>
    <w:tbl>
      <w:tblPr>
        <w:tblW w:w="0" w:type="auto"/>
        <w:tblInd w:w="271" w:type="dxa"/>
        <w:tblLayout w:type="fixed"/>
        <w:tblLook w:val="0000"/>
      </w:tblPr>
      <w:tblGrid>
        <w:gridCol w:w="845"/>
        <w:gridCol w:w="3123"/>
        <w:gridCol w:w="5022"/>
      </w:tblGrid>
      <w:tr w:rsidR="00345298" w:rsidRPr="00990BC1" w:rsidTr="007F4890">
        <w:trPr>
          <w:trHeight w:val="900"/>
        </w:trPr>
        <w:tc>
          <w:tcPr>
            <w:tcW w:w="845" w:type="dxa"/>
            <w:tcBorders>
              <w:top w:val="single" w:sz="4" w:space="0" w:color="000000"/>
              <w:left w:val="single" w:sz="4" w:space="0" w:color="000000"/>
              <w:bottom w:val="single" w:sz="4" w:space="0" w:color="000000"/>
            </w:tcBorders>
            <w:shd w:val="clear" w:color="auto" w:fill="D8D8D8"/>
            <w:vAlign w:val="center"/>
          </w:tcPr>
          <w:p w:rsidR="00345298" w:rsidRPr="00990BC1" w:rsidRDefault="00345298" w:rsidP="007F4890">
            <w:pPr>
              <w:snapToGrid w:val="0"/>
              <w:rPr>
                <w:rFonts w:ascii="Arial" w:hAnsi="Arial" w:cs="Arial"/>
                <w:sz w:val="22"/>
                <w:szCs w:val="22"/>
              </w:rPr>
            </w:pPr>
            <w:r w:rsidRPr="00990BC1">
              <w:rPr>
                <w:rFonts w:ascii="Arial" w:hAnsi="Arial" w:cs="Arial"/>
                <w:b/>
                <w:bCs/>
                <w:color w:val="000000"/>
                <w:sz w:val="22"/>
                <w:szCs w:val="22"/>
              </w:rPr>
              <w:t>Α/Α</w:t>
            </w:r>
          </w:p>
        </w:tc>
        <w:tc>
          <w:tcPr>
            <w:tcW w:w="3123" w:type="dxa"/>
            <w:tcBorders>
              <w:top w:val="single" w:sz="4" w:space="0" w:color="000000"/>
              <w:left w:val="single" w:sz="4" w:space="0" w:color="000000"/>
              <w:bottom w:val="single" w:sz="4" w:space="0" w:color="000000"/>
            </w:tcBorders>
            <w:shd w:val="clear" w:color="auto" w:fill="D8D8D8"/>
            <w:vAlign w:val="center"/>
          </w:tcPr>
          <w:p w:rsidR="00345298" w:rsidRPr="00990BC1" w:rsidRDefault="00345298" w:rsidP="007F4890">
            <w:pPr>
              <w:rPr>
                <w:rFonts w:ascii="Arial" w:hAnsi="Arial" w:cs="Arial"/>
                <w:sz w:val="22"/>
                <w:szCs w:val="22"/>
              </w:rPr>
            </w:pPr>
            <w:r w:rsidRPr="00990BC1">
              <w:rPr>
                <w:rFonts w:ascii="Arial" w:hAnsi="Arial" w:cs="Arial"/>
                <w:b/>
                <w:bCs/>
                <w:color w:val="000000"/>
                <w:sz w:val="22"/>
                <w:szCs w:val="22"/>
              </w:rPr>
              <w:t>Οικογενειακό  Εισόδημα</w:t>
            </w:r>
          </w:p>
        </w:tc>
        <w:tc>
          <w:tcPr>
            <w:tcW w:w="5022"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345298" w:rsidRPr="00990BC1" w:rsidRDefault="00345298" w:rsidP="007F4890">
            <w:pPr>
              <w:rPr>
                <w:rFonts w:ascii="Arial" w:hAnsi="Arial" w:cs="Arial"/>
                <w:sz w:val="22"/>
                <w:szCs w:val="22"/>
              </w:rPr>
            </w:pPr>
            <w:r w:rsidRPr="00990BC1">
              <w:rPr>
                <w:rFonts w:ascii="Arial" w:hAnsi="Arial" w:cs="Arial"/>
                <w:b/>
                <w:sz w:val="22"/>
                <w:szCs w:val="22"/>
              </w:rPr>
              <w:t xml:space="preserve">Μηνιαία οικονομική εισφορά ( τροφεία ) σε ευρώ </w:t>
            </w:r>
          </w:p>
        </w:tc>
      </w:tr>
      <w:tr w:rsidR="00345298" w:rsidRPr="00990BC1" w:rsidTr="007F4890">
        <w:trPr>
          <w:trHeight w:val="300"/>
        </w:trPr>
        <w:tc>
          <w:tcPr>
            <w:tcW w:w="845" w:type="dxa"/>
            <w:tcBorders>
              <w:left w:val="single" w:sz="4" w:space="0" w:color="000000"/>
              <w:bottom w:val="single" w:sz="4" w:space="0" w:color="000000"/>
            </w:tcBorders>
            <w:shd w:val="clear" w:color="auto" w:fill="auto"/>
            <w:vAlign w:val="center"/>
          </w:tcPr>
          <w:p w:rsidR="00345298" w:rsidRPr="00990BC1" w:rsidRDefault="00345298" w:rsidP="00345298">
            <w:pPr>
              <w:numPr>
                <w:ilvl w:val="0"/>
                <w:numId w:val="22"/>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345298" w:rsidRPr="00990BC1" w:rsidRDefault="00345298" w:rsidP="007F4890">
            <w:pPr>
              <w:rPr>
                <w:rFonts w:ascii="Arial" w:hAnsi="Arial" w:cs="Arial"/>
                <w:b/>
                <w:sz w:val="22"/>
                <w:szCs w:val="22"/>
              </w:rPr>
            </w:pPr>
            <w:r w:rsidRPr="00990BC1">
              <w:rPr>
                <w:rFonts w:ascii="Arial" w:hAnsi="Arial" w:cs="Arial"/>
                <w:b/>
                <w:color w:val="000000"/>
                <w:sz w:val="22"/>
                <w:szCs w:val="22"/>
              </w:rPr>
              <w:t>έως 12.000</w:t>
            </w:r>
          </w:p>
        </w:tc>
        <w:tc>
          <w:tcPr>
            <w:tcW w:w="5022" w:type="dxa"/>
            <w:tcBorders>
              <w:left w:val="single" w:sz="4" w:space="0" w:color="000000"/>
              <w:bottom w:val="single" w:sz="4" w:space="0" w:color="000000"/>
              <w:right w:val="single" w:sz="4" w:space="0" w:color="000000"/>
            </w:tcBorders>
            <w:shd w:val="clear" w:color="auto" w:fill="auto"/>
            <w:vAlign w:val="center"/>
          </w:tcPr>
          <w:p w:rsidR="00345298" w:rsidRPr="00990BC1" w:rsidRDefault="00345298" w:rsidP="007F4890">
            <w:pPr>
              <w:snapToGrid w:val="0"/>
              <w:jc w:val="center"/>
              <w:rPr>
                <w:rFonts w:ascii="Arial" w:hAnsi="Arial" w:cs="Arial"/>
                <w:b/>
                <w:sz w:val="22"/>
                <w:szCs w:val="22"/>
              </w:rPr>
            </w:pPr>
            <w:r w:rsidRPr="00990BC1">
              <w:rPr>
                <w:rFonts w:ascii="Arial" w:hAnsi="Arial" w:cs="Arial"/>
                <w:b/>
                <w:color w:val="000000"/>
                <w:sz w:val="22"/>
                <w:szCs w:val="22"/>
              </w:rPr>
              <w:t>0</w:t>
            </w:r>
          </w:p>
        </w:tc>
      </w:tr>
      <w:tr w:rsidR="00345298" w:rsidRPr="00990BC1" w:rsidTr="007F4890">
        <w:trPr>
          <w:trHeight w:val="480"/>
        </w:trPr>
        <w:tc>
          <w:tcPr>
            <w:tcW w:w="845" w:type="dxa"/>
            <w:tcBorders>
              <w:left w:val="single" w:sz="4" w:space="0" w:color="000000"/>
              <w:bottom w:val="single" w:sz="4" w:space="0" w:color="000000"/>
            </w:tcBorders>
            <w:shd w:val="clear" w:color="auto" w:fill="auto"/>
            <w:vAlign w:val="center"/>
          </w:tcPr>
          <w:p w:rsidR="00345298" w:rsidRPr="00990BC1" w:rsidRDefault="00345298" w:rsidP="00345298">
            <w:pPr>
              <w:numPr>
                <w:ilvl w:val="0"/>
                <w:numId w:val="22"/>
              </w:numPr>
              <w:snapToGrid w:val="0"/>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345298" w:rsidRPr="00990BC1" w:rsidRDefault="00345298" w:rsidP="007F4890">
            <w:pPr>
              <w:rPr>
                <w:rFonts w:ascii="Arial" w:hAnsi="Arial" w:cs="Arial"/>
                <w:b/>
                <w:sz w:val="22"/>
                <w:szCs w:val="22"/>
              </w:rPr>
            </w:pPr>
            <w:r w:rsidRPr="00990BC1">
              <w:rPr>
                <w:rFonts w:ascii="Arial" w:hAnsi="Arial" w:cs="Arial"/>
                <w:b/>
                <w:color w:val="000000"/>
                <w:sz w:val="22"/>
                <w:szCs w:val="22"/>
              </w:rPr>
              <w:t>12.001-20.000</w:t>
            </w:r>
          </w:p>
        </w:tc>
        <w:tc>
          <w:tcPr>
            <w:tcW w:w="5022" w:type="dxa"/>
            <w:tcBorders>
              <w:left w:val="single" w:sz="4" w:space="0" w:color="000000"/>
              <w:bottom w:val="single" w:sz="4" w:space="0" w:color="000000"/>
              <w:right w:val="single" w:sz="4" w:space="0" w:color="000000"/>
            </w:tcBorders>
            <w:shd w:val="clear" w:color="auto" w:fill="auto"/>
            <w:vAlign w:val="center"/>
          </w:tcPr>
          <w:p w:rsidR="00345298" w:rsidRPr="00990BC1" w:rsidRDefault="00345298" w:rsidP="007F4890">
            <w:pPr>
              <w:snapToGrid w:val="0"/>
              <w:jc w:val="center"/>
              <w:rPr>
                <w:rFonts w:ascii="Arial" w:hAnsi="Arial" w:cs="Arial"/>
                <w:b/>
                <w:sz w:val="22"/>
                <w:szCs w:val="22"/>
              </w:rPr>
            </w:pPr>
            <w:r w:rsidRPr="00990BC1">
              <w:rPr>
                <w:rFonts w:ascii="Arial" w:hAnsi="Arial" w:cs="Arial"/>
                <w:b/>
                <w:color w:val="000000"/>
                <w:sz w:val="22"/>
                <w:szCs w:val="22"/>
                <w:lang w:val="en-US"/>
              </w:rPr>
              <w:t>25</w:t>
            </w:r>
          </w:p>
        </w:tc>
      </w:tr>
      <w:tr w:rsidR="00345298" w:rsidRPr="00990BC1" w:rsidTr="007F4890">
        <w:trPr>
          <w:trHeight w:val="480"/>
        </w:trPr>
        <w:tc>
          <w:tcPr>
            <w:tcW w:w="845" w:type="dxa"/>
            <w:tcBorders>
              <w:left w:val="single" w:sz="4" w:space="0" w:color="000000"/>
              <w:bottom w:val="single" w:sz="4" w:space="0" w:color="000000"/>
            </w:tcBorders>
            <w:shd w:val="clear" w:color="auto" w:fill="auto"/>
            <w:vAlign w:val="center"/>
          </w:tcPr>
          <w:p w:rsidR="00345298" w:rsidRPr="00990BC1" w:rsidRDefault="00345298" w:rsidP="00345298">
            <w:pPr>
              <w:numPr>
                <w:ilvl w:val="0"/>
                <w:numId w:val="22"/>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345298" w:rsidRPr="00990BC1" w:rsidRDefault="00345298" w:rsidP="007F4890">
            <w:pPr>
              <w:rPr>
                <w:rFonts w:ascii="Arial" w:hAnsi="Arial" w:cs="Arial"/>
                <w:b/>
                <w:sz w:val="22"/>
                <w:szCs w:val="22"/>
              </w:rPr>
            </w:pPr>
            <w:r w:rsidRPr="00990BC1">
              <w:rPr>
                <w:rFonts w:ascii="Arial" w:hAnsi="Arial" w:cs="Arial"/>
                <w:b/>
                <w:color w:val="000000"/>
                <w:sz w:val="22"/>
                <w:szCs w:val="22"/>
              </w:rPr>
              <w:t>20.001-30.000</w:t>
            </w:r>
          </w:p>
        </w:tc>
        <w:tc>
          <w:tcPr>
            <w:tcW w:w="5022" w:type="dxa"/>
            <w:tcBorders>
              <w:left w:val="single" w:sz="4" w:space="0" w:color="000000"/>
              <w:bottom w:val="single" w:sz="4" w:space="0" w:color="000000"/>
              <w:right w:val="single" w:sz="4" w:space="0" w:color="000000"/>
            </w:tcBorders>
            <w:shd w:val="clear" w:color="auto" w:fill="auto"/>
            <w:vAlign w:val="center"/>
          </w:tcPr>
          <w:p w:rsidR="00345298" w:rsidRPr="00990BC1" w:rsidRDefault="00345298" w:rsidP="007F4890">
            <w:pPr>
              <w:snapToGrid w:val="0"/>
              <w:jc w:val="center"/>
              <w:rPr>
                <w:rFonts w:ascii="Arial" w:hAnsi="Arial" w:cs="Arial"/>
                <w:b/>
                <w:sz w:val="22"/>
                <w:szCs w:val="22"/>
              </w:rPr>
            </w:pPr>
            <w:r w:rsidRPr="00990BC1">
              <w:rPr>
                <w:rFonts w:ascii="Arial" w:hAnsi="Arial" w:cs="Arial"/>
                <w:b/>
                <w:sz w:val="22"/>
                <w:szCs w:val="22"/>
              </w:rPr>
              <w:t>50</w:t>
            </w:r>
          </w:p>
        </w:tc>
      </w:tr>
      <w:tr w:rsidR="00345298" w:rsidRPr="00990BC1" w:rsidTr="007F4890">
        <w:trPr>
          <w:trHeight w:val="480"/>
        </w:trPr>
        <w:tc>
          <w:tcPr>
            <w:tcW w:w="845" w:type="dxa"/>
            <w:tcBorders>
              <w:left w:val="single" w:sz="4" w:space="0" w:color="000000"/>
              <w:bottom w:val="single" w:sz="4" w:space="0" w:color="000000"/>
            </w:tcBorders>
            <w:shd w:val="clear" w:color="auto" w:fill="auto"/>
            <w:vAlign w:val="center"/>
          </w:tcPr>
          <w:p w:rsidR="00345298" w:rsidRPr="00990BC1" w:rsidRDefault="00345298" w:rsidP="00345298">
            <w:pPr>
              <w:numPr>
                <w:ilvl w:val="0"/>
                <w:numId w:val="22"/>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345298" w:rsidRPr="00990BC1" w:rsidRDefault="00345298" w:rsidP="007F4890">
            <w:pPr>
              <w:rPr>
                <w:rFonts w:ascii="Arial" w:hAnsi="Arial" w:cs="Arial"/>
                <w:b/>
                <w:sz w:val="22"/>
                <w:szCs w:val="22"/>
              </w:rPr>
            </w:pPr>
            <w:r w:rsidRPr="00990BC1">
              <w:rPr>
                <w:rFonts w:ascii="Arial" w:hAnsi="Arial" w:cs="Arial"/>
                <w:b/>
                <w:sz w:val="22"/>
                <w:szCs w:val="22"/>
              </w:rPr>
              <w:t>30.001-40.000</w:t>
            </w:r>
          </w:p>
        </w:tc>
        <w:tc>
          <w:tcPr>
            <w:tcW w:w="5022" w:type="dxa"/>
            <w:tcBorders>
              <w:left w:val="single" w:sz="4" w:space="0" w:color="000000"/>
              <w:bottom w:val="single" w:sz="4" w:space="0" w:color="000000"/>
              <w:right w:val="single" w:sz="4" w:space="0" w:color="000000"/>
            </w:tcBorders>
            <w:shd w:val="clear" w:color="auto" w:fill="auto"/>
            <w:vAlign w:val="center"/>
          </w:tcPr>
          <w:p w:rsidR="00345298" w:rsidRPr="00990BC1" w:rsidRDefault="00345298" w:rsidP="007F4890">
            <w:pPr>
              <w:snapToGrid w:val="0"/>
              <w:jc w:val="center"/>
              <w:rPr>
                <w:rFonts w:ascii="Arial" w:hAnsi="Arial" w:cs="Arial"/>
                <w:b/>
                <w:sz w:val="22"/>
                <w:szCs w:val="22"/>
              </w:rPr>
            </w:pPr>
            <w:r w:rsidRPr="00990BC1">
              <w:rPr>
                <w:rFonts w:ascii="Arial" w:hAnsi="Arial" w:cs="Arial"/>
                <w:b/>
                <w:sz w:val="22"/>
                <w:szCs w:val="22"/>
              </w:rPr>
              <w:t>70</w:t>
            </w:r>
          </w:p>
        </w:tc>
      </w:tr>
      <w:tr w:rsidR="00345298" w:rsidRPr="00990BC1" w:rsidTr="007F4890">
        <w:trPr>
          <w:trHeight w:val="480"/>
        </w:trPr>
        <w:tc>
          <w:tcPr>
            <w:tcW w:w="845" w:type="dxa"/>
            <w:tcBorders>
              <w:left w:val="single" w:sz="4" w:space="0" w:color="000000"/>
              <w:bottom w:val="single" w:sz="4" w:space="0" w:color="000000"/>
            </w:tcBorders>
            <w:shd w:val="clear" w:color="auto" w:fill="auto"/>
            <w:vAlign w:val="center"/>
          </w:tcPr>
          <w:p w:rsidR="00345298" w:rsidRPr="00990BC1" w:rsidRDefault="00345298" w:rsidP="00345298">
            <w:pPr>
              <w:numPr>
                <w:ilvl w:val="0"/>
                <w:numId w:val="22"/>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345298" w:rsidRPr="00990BC1" w:rsidRDefault="00345298" w:rsidP="007F4890">
            <w:pPr>
              <w:rPr>
                <w:rFonts w:ascii="Arial" w:hAnsi="Arial" w:cs="Arial"/>
                <w:b/>
                <w:sz w:val="22"/>
                <w:szCs w:val="22"/>
              </w:rPr>
            </w:pPr>
            <w:r w:rsidRPr="00990BC1">
              <w:rPr>
                <w:rFonts w:ascii="Arial" w:hAnsi="Arial" w:cs="Arial"/>
                <w:b/>
                <w:color w:val="000000"/>
                <w:sz w:val="22"/>
                <w:szCs w:val="22"/>
              </w:rPr>
              <w:t xml:space="preserve">40.001-και πάνω </w:t>
            </w:r>
          </w:p>
        </w:tc>
        <w:tc>
          <w:tcPr>
            <w:tcW w:w="5022" w:type="dxa"/>
            <w:tcBorders>
              <w:left w:val="single" w:sz="4" w:space="0" w:color="000000"/>
              <w:bottom w:val="single" w:sz="4" w:space="0" w:color="000000"/>
              <w:right w:val="single" w:sz="4" w:space="0" w:color="000000"/>
            </w:tcBorders>
            <w:shd w:val="clear" w:color="auto" w:fill="auto"/>
            <w:vAlign w:val="center"/>
          </w:tcPr>
          <w:p w:rsidR="00345298" w:rsidRPr="00990BC1" w:rsidRDefault="00345298" w:rsidP="007F4890">
            <w:pPr>
              <w:snapToGrid w:val="0"/>
              <w:jc w:val="center"/>
              <w:rPr>
                <w:rFonts w:ascii="Arial" w:hAnsi="Arial" w:cs="Arial"/>
                <w:b/>
                <w:sz w:val="22"/>
                <w:szCs w:val="22"/>
              </w:rPr>
            </w:pPr>
            <w:r w:rsidRPr="00990BC1">
              <w:rPr>
                <w:rFonts w:ascii="Arial" w:hAnsi="Arial" w:cs="Arial"/>
                <w:b/>
                <w:sz w:val="22"/>
                <w:szCs w:val="22"/>
              </w:rPr>
              <w:t>100</w:t>
            </w:r>
          </w:p>
        </w:tc>
      </w:tr>
    </w:tbl>
    <w:p w:rsidR="00345298" w:rsidRDefault="00345298" w:rsidP="00345298">
      <w:pPr>
        <w:pStyle w:val="35"/>
        <w:numPr>
          <w:ilvl w:val="1"/>
          <w:numId w:val="22"/>
        </w:numPr>
        <w:tabs>
          <w:tab w:val="clear" w:pos="1080"/>
        </w:tabs>
        <w:spacing w:before="280" w:after="280"/>
        <w:ind w:left="284" w:firstLine="142"/>
        <w:jc w:val="both"/>
        <w:rPr>
          <w:rFonts w:ascii="Arial" w:hAnsi="Arial" w:cs="Arial"/>
          <w:sz w:val="22"/>
          <w:szCs w:val="22"/>
        </w:rPr>
      </w:pPr>
      <w:r w:rsidRPr="00990BC1">
        <w:rPr>
          <w:rFonts w:ascii="Arial" w:hAnsi="Arial" w:cs="Arial"/>
          <w:sz w:val="22"/>
          <w:szCs w:val="22"/>
        </w:rPr>
        <w:t>Απαλλάσσονται της οικονομικής συμμετοχής εφ’ όσον υπάρχει στην οικογένεια άτομο με ειδικές ανάγκες (γονείς, παιδιά) κατ’ ελάχιστο ποσοστό αναπηρίας 67% και εφόσον το εισόδημά τους δεν υπερβαίνει τις 25.000 ευρώ. Προϋπόθεση η προσκόμιση της οικείας βεβαίωσης του ασφαλιστικού φορέα τους ή της Α\</w:t>
      </w:r>
      <w:proofErr w:type="spellStart"/>
      <w:r w:rsidRPr="00990BC1">
        <w:rPr>
          <w:rFonts w:ascii="Arial" w:hAnsi="Arial" w:cs="Arial"/>
          <w:sz w:val="22"/>
          <w:szCs w:val="22"/>
        </w:rPr>
        <w:t>θμιας</w:t>
      </w:r>
      <w:proofErr w:type="spellEnd"/>
      <w:r w:rsidRPr="00990BC1">
        <w:rPr>
          <w:rFonts w:ascii="Arial" w:hAnsi="Arial" w:cs="Arial"/>
          <w:sz w:val="22"/>
          <w:szCs w:val="22"/>
        </w:rPr>
        <w:t xml:space="preserve"> Υγειονομικής Επιτροπής.</w:t>
      </w:r>
    </w:p>
    <w:p w:rsidR="00345298" w:rsidRPr="00990BC1" w:rsidRDefault="00345298" w:rsidP="00345298">
      <w:pPr>
        <w:pStyle w:val="35"/>
        <w:spacing w:before="280" w:after="280"/>
        <w:jc w:val="both"/>
        <w:rPr>
          <w:rFonts w:ascii="Arial" w:hAnsi="Arial" w:cs="Arial"/>
          <w:sz w:val="22"/>
          <w:szCs w:val="22"/>
        </w:rPr>
      </w:pPr>
    </w:p>
    <w:p w:rsidR="00345298" w:rsidRDefault="00345298" w:rsidP="00345298">
      <w:pPr>
        <w:pStyle w:val="35"/>
        <w:spacing w:before="280" w:after="280"/>
        <w:ind w:left="360"/>
        <w:jc w:val="both"/>
        <w:rPr>
          <w:rFonts w:ascii="Arial" w:hAnsi="Arial" w:cs="Arial"/>
          <w:sz w:val="22"/>
          <w:szCs w:val="22"/>
        </w:rPr>
      </w:pPr>
      <w:r w:rsidRPr="00990BC1">
        <w:rPr>
          <w:rFonts w:ascii="Arial" w:hAnsi="Arial" w:cs="Arial"/>
          <w:sz w:val="22"/>
          <w:szCs w:val="22"/>
        </w:rPr>
        <w:t xml:space="preserve">2.Απαλλάσσονται της οικονομικής συμμετοχής χήρες\οι, διαζευγμένες\οι, </w:t>
      </w:r>
      <w:proofErr w:type="spellStart"/>
      <w:r w:rsidRPr="00990BC1">
        <w:rPr>
          <w:rFonts w:ascii="Arial" w:hAnsi="Arial" w:cs="Arial"/>
          <w:sz w:val="22"/>
          <w:szCs w:val="22"/>
        </w:rPr>
        <w:t>μονογονεϊκές</w:t>
      </w:r>
      <w:proofErr w:type="spellEnd"/>
      <w:r w:rsidRPr="00990BC1">
        <w:rPr>
          <w:rFonts w:ascii="Arial" w:hAnsi="Arial" w:cs="Arial"/>
          <w:sz w:val="22"/>
          <w:szCs w:val="22"/>
        </w:rPr>
        <w:t xml:space="preserve">  οικογένειες με εισόδημα μέχρι 25.000,00 ευρώ. Εάν το εισόδημα είναι πάνω από 25.001,00 ευρώ ακολουθείται ο παραπάνω πίνακας τροφείων.</w:t>
      </w:r>
    </w:p>
    <w:p w:rsidR="00345298" w:rsidRPr="00990BC1" w:rsidRDefault="00345298" w:rsidP="00345298">
      <w:pPr>
        <w:pStyle w:val="35"/>
        <w:spacing w:before="280" w:after="280"/>
        <w:ind w:left="360"/>
        <w:jc w:val="both"/>
        <w:rPr>
          <w:rFonts w:ascii="Arial" w:hAnsi="Arial" w:cs="Arial"/>
          <w:sz w:val="22"/>
          <w:szCs w:val="22"/>
        </w:rPr>
      </w:pPr>
    </w:p>
    <w:p w:rsidR="00345298" w:rsidRDefault="00345298" w:rsidP="00345298">
      <w:pPr>
        <w:pStyle w:val="35"/>
        <w:spacing w:before="280" w:after="280"/>
        <w:ind w:left="360"/>
        <w:jc w:val="both"/>
        <w:rPr>
          <w:rFonts w:ascii="Arial" w:hAnsi="Arial" w:cs="Arial"/>
          <w:sz w:val="22"/>
          <w:szCs w:val="22"/>
        </w:rPr>
      </w:pPr>
      <w:r w:rsidRPr="00990BC1">
        <w:rPr>
          <w:rFonts w:ascii="Arial" w:hAnsi="Arial" w:cs="Arial"/>
          <w:sz w:val="22"/>
          <w:szCs w:val="22"/>
        </w:rPr>
        <w:t xml:space="preserve">3.Γονέας με δύο (2) θα καταβάλλει για κάθε μήνα παρουσίας  για το </w:t>
      </w:r>
      <w:proofErr w:type="spellStart"/>
      <w:r w:rsidRPr="00990BC1">
        <w:rPr>
          <w:rFonts w:ascii="Arial" w:hAnsi="Arial" w:cs="Arial"/>
          <w:sz w:val="22"/>
          <w:szCs w:val="22"/>
        </w:rPr>
        <w:t>α΄</w:t>
      </w:r>
      <w:proofErr w:type="spellEnd"/>
      <w:r w:rsidRPr="00990BC1">
        <w:rPr>
          <w:rFonts w:ascii="Arial" w:hAnsi="Arial" w:cs="Arial"/>
          <w:sz w:val="22"/>
          <w:szCs w:val="22"/>
        </w:rPr>
        <w:t xml:space="preserve"> βρέφος /νήπιο  ολόκληρο (100 % )  το ποσό των μηνιαίων τροφείων και για το δεύτερο βρέφος/νήπιο  το 50% του ποσού των μηνιαίων  τροφείων  σύμφωνα με  την ανωτέρω κλίμακα  των μηνιαίων τροφείων</w:t>
      </w:r>
    </w:p>
    <w:p w:rsidR="00345298" w:rsidRPr="00990BC1" w:rsidRDefault="00345298" w:rsidP="00345298">
      <w:pPr>
        <w:pStyle w:val="35"/>
        <w:spacing w:before="280" w:after="280"/>
        <w:ind w:left="360"/>
        <w:jc w:val="both"/>
        <w:rPr>
          <w:rFonts w:ascii="Arial" w:hAnsi="Arial" w:cs="Arial"/>
          <w:sz w:val="22"/>
          <w:szCs w:val="22"/>
        </w:rPr>
      </w:pPr>
    </w:p>
    <w:p w:rsidR="00345298" w:rsidRDefault="00345298" w:rsidP="00345298">
      <w:pPr>
        <w:pStyle w:val="35"/>
        <w:spacing w:before="280" w:after="280"/>
        <w:ind w:left="360"/>
        <w:jc w:val="both"/>
        <w:rPr>
          <w:rFonts w:ascii="Arial" w:hAnsi="Arial" w:cs="Arial"/>
          <w:sz w:val="22"/>
          <w:szCs w:val="22"/>
        </w:rPr>
      </w:pPr>
      <w:r w:rsidRPr="00990BC1">
        <w:rPr>
          <w:rFonts w:ascii="Arial" w:hAnsi="Arial" w:cs="Arial"/>
          <w:sz w:val="22"/>
          <w:szCs w:val="22"/>
        </w:rPr>
        <w:t xml:space="preserve"> 4.Οι </w:t>
      </w:r>
      <w:proofErr w:type="spellStart"/>
      <w:r w:rsidRPr="00990BC1">
        <w:rPr>
          <w:rFonts w:ascii="Arial" w:hAnsi="Arial" w:cs="Arial"/>
          <w:sz w:val="22"/>
          <w:szCs w:val="22"/>
        </w:rPr>
        <w:t>τρίτεκνες</w:t>
      </w:r>
      <w:proofErr w:type="spellEnd"/>
      <w:r w:rsidRPr="00990BC1">
        <w:rPr>
          <w:rFonts w:ascii="Arial" w:hAnsi="Arial" w:cs="Arial"/>
          <w:sz w:val="22"/>
          <w:szCs w:val="22"/>
        </w:rPr>
        <w:t xml:space="preserve"> και πολύτεκνες οικογένειες απαλλάσσονται της καταβολής τροφείων ανεξαρτήτως οικογενειακού εισοδήματος.</w:t>
      </w:r>
    </w:p>
    <w:p w:rsidR="00345298" w:rsidRPr="00990BC1" w:rsidRDefault="00345298" w:rsidP="00345298">
      <w:pPr>
        <w:pStyle w:val="35"/>
        <w:spacing w:before="280" w:after="280"/>
        <w:ind w:left="360"/>
        <w:jc w:val="both"/>
        <w:rPr>
          <w:rFonts w:ascii="Arial" w:hAnsi="Arial" w:cs="Arial"/>
          <w:sz w:val="22"/>
          <w:szCs w:val="22"/>
        </w:rPr>
      </w:pPr>
    </w:p>
    <w:p w:rsidR="00345298" w:rsidRPr="00990BC1" w:rsidRDefault="00345298" w:rsidP="00345298">
      <w:pPr>
        <w:pStyle w:val="35"/>
        <w:spacing w:before="280" w:after="280"/>
        <w:ind w:left="360"/>
        <w:jc w:val="both"/>
        <w:rPr>
          <w:rFonts w:ascii="Arial" w:hAnsi="Arial" w:cs="Arial"/>
          <w:sz w:val="22"/>
          <w:szCs w:val="22"/>
        </w:rPr>
      </w:pPr>
      <w:r w:rsidRPr="00990BC1">
        <w:rPr>
          <w:rFonts w:ascii="Arial" w:hAnsi="Arial" w:cs="Arial"/>
          <w:color w:val="000000"/>
          <w:sz w:val="22"/>
          <w:szCs w:val="22"/>
        </w:rPr>
        <w:t xml:space="preserve"> 5.Η μηνιαία οικονομική εισφορά ( τροφεία ) να καταβάλλεται εντός του μήνα στην  Οικονομική Υπηρεσία του Δήμου </w:t>
      </w:r>
      <w:proofErr w:type="spellStart"/>
      <w:r w:rsidRPr="00990BC1">
        <w:rPr>
          <w:rFonts w:ascii="Arial" w:hAnsi="Arial" w:cs="Arial"/>
          <w:color w:val="000000"/>
          <w:sz w:val="22"/>
          <w:szCs w:val="22"/>
        </w:rPr>
        <w:t>Λεβαδέων</w:t>
      </w:r>
      <w:proofErr w:type="spellEnd"/>
      <w:r w:rsidRPr="00990BC1">
        <w:rPr>
          <w:rFonts w:ascii="Arial" w:hAnsi="Arial" w:cs="Arial"/>
          <w:color w:val="000000"/>
          <w:sz w:val="22"/>
          <w:szCs w:val="22"/>
        </w:rPr>
        <w:t xml:space="preserve"> και ανεξάρτητα των παρουσιών των βρεφών /νηπίων στους Παιδικούς και Βρεφονηπιακούς Σταθμούς του Δήμου .Όσοι  γονείς επιθυμούν δύναται να καταβάλλουν προκαταβολικά τροφεία περισσοτέρων μηνών προς διευκόλυνση των ίδιων.</w:t>
      </w:r>
    </w:p>
    <w:p w:rsidR="00345298" w:rsidRPr="00990BC1" w:rsidRDefault="00345298" w:rsidP="00345298">
      <w:pPr>
        <w:spacing w:before="280" w:after="280"/>
        <w:ind w:left="340"/>
        <w:jc w:val="both"/>
        <w:rPr>
          <w:rFonts w:ascii="Arial" w:hAnsi="Arial" w:cs="Arial"/>
          <w:sz w:val="22"/>
          <w:szCs w:val="22"/>
        </w:rPr>
      </w:pPr>
      <w:r w:rsidRPr="00990BC1">
        <w:rPr>
          <w:rFonts w:ascii="Arial" w:hAnsi="Arial" w:cs="Arial"/>
          <w:sz w:val="22"/>
          <w:szCs w:val="22"/>
        </w:rPr>
        <w:t>6.Σε εξαιρετικές περιπτώσεις τέλος να  δύναται το Δημοτικό Συμβούλιο με απόφασή του να απαλλάσσει από τα τροφεία τους γονείς μετά από συνεκτίμηση αντιστοίχων παραστατικών στοιχείων ( έκθεση κοινωνικής μέριμνας, ιατρική βεβαίωση και  άλλο παραστατικό).</w:t>
      </w:r>
    </w:p>
    <w:p w:rsidR="00A94FDE" w:rsidRDefault="00160192" w:rsidP="00160192">
      <w:pPr>
        <w:jc w:val="both"/>
        <w:rPr>
          <w:rFonts w:ascii="Arial" w:hAnsi="Arial" w:cs="Arial"/>
          <w:b/>
          <w:bCs/>
          <w:color w:val="000000"/>
          <w:sz w:val="22"/>
          <w:szCs w:val="22"/>
          <w:lang w:eastAsia="el-GR"/>
        </w:rPr>
      </w:pPr>
      <w:r>
        <w:rPr>
          <w:rStyle w:val="aa"/>
          <w:rFonts w:ascii="Arial" w:eastAsia="Arial" w:hAnsi="Arial" w:cs="Arial"/>
          <w:i w:val="0"/>
          <w:color w:val="000000"/>
          <w:spacing w:val="-3"/>
          <w:kern w:val="1"/>
          <w:sz w:val="22"/>
          <w:szCs w:val="22"/>
          <w:highlight w:val="white"/>
          <w:shd w:val="clear" w:color="auto" w:fill="FFFFFF"/>
          <w:lang w:bidi="hi-IN"/>
        </w:rPr>
        <w:t xml:space="preserve"> </w:t>
      </w:r>
      <w:r>
        <w:rPr>
          <w:rStyle w:val="aa"/>
          <w:rFonts w:ascii="Arial" w:eastAsia="Arial" w:hAnsi="Arial" w:cs="Arial"/>
          <w:i w:val="0"/>
          <w:color w:val="000000"/>
          <w:spacing w:val="-3"/>
          <w:kern w:val="1"/>
          <w:sz w:val="22"/>
          <w:szCs w:val="22"/>
          <w:shd w:val="clear" w:color="auto" w:fill="FFFFFF"/>
          <w:lang w:bidi="hi-IN"/>
        </w:rPr>
        <w:t xml:space="preserve"> </w:t>
      </w:r>
      <w:r w:rsidR="00234D5F" w:rsidRPr="00963C11">
        <w:rPr>
          <w:rFonts w:ascii="Arial" w:hAnsi="Arial" w:cs="Arial"/>
          <w:b/>
          <w:bCs/>
          <w:color w:val="000000"/>
          <w:sz w:val="22"/>
          <w:szCs w:val="22"/>
          <w:lang w:eastAsia="el-GR"/>
        </w:rPr>
        <w:t xml:space="preserve"> </w:t>
      </w:r>
      <w:r>
        <w:rPr>
          <w:rFonts w:ascii="Arial" w:hAnsi="Arial" w:cs="Arial"/>
          <w:b/>
          <w:bCs/>
          <w:color w:val="000000"/>
          <w:sz w:val="22"/>
          <w:szCs w:val="22"/>
          <w:lang w:eastAsia="el-GR"/>
        </w:rPr>
        <w:t xml:space="preserve"> </w:t>
      </w:r>
    </w:p>
    <w:p w:rsidR="00160192" w:rsidRPr="00520A94" w:rsidRDefault="00160192" w:rsidP="00160192">
      <w:pPr>
        <w:jc w:val="both"/>
        <w:rPr>
          <w:rFonts w:ascii="Arial" w:hAnsi="Arial" w:cs="Arial"/>
          <w:sz w:val="22"/>
          <w:szCs w:val="22"/>
        </w:rPr>
      </w:pPr>
    </w:p>
    <w:p w:rsidR="007520F6" w:rsidRDefault="007520F6" w:rsidP="007520F6">
      <w:pPr>
        <w:tabs>
          <w:tab w:val="center" w:pos="8460"/>
        </w:tabs>
        <w:jc w:val="both"/>
        <w:rPr>
          <w:rFonts w:ascii="Arial" w:eastAsia="Arial" w:hAnsi="Arial" w:cs="Arial"/>
          <w:color w:val="000000"/>
          <w:sz w:val="22"/>
          <w:szCs w:val="22"/>
          <w:lang w:eastAsia="el-GR"/>
        </w:rPr>
      </w:pPr>
      <w:r w:rsidRPr="004D6585">
        <w:rPr>
          <w:rFonts w:ascii="Arial" w:eastAsia="Arial" w:hAnsi="Arial" w:cs="Arial"/>
          <w:color w:val="000000"/>
          <w:sz w:val="22"/>
          <w:szCs w:val="22"/>
          <w:lang w:eastAsia="el-GR"/>
        </w:rPr>
        <w:lastRenderedPageBreak/>
        <w:t>Κατόπιν ο Πρόεδρος κάλεσε τα μέλη του Δημοτικού Συμβουλίου να τοποθετηθούν σχετικά.</w:t>
      </w:r>
    </w:p>
    <w:p w:rsidR="007F4890" w:rsidRDefault="007F4890" w:rsidP="007520F6">
      <w:pPr>
        <w:tabs>
          <w:tab w:val="center" w:pos="8460"/>
        </w:tabs>
        <w:jc w:val="both"/>
        <w:rPr>
          <w:rFonts w:ascii="Arial" w:eastAsia="Arial" w:hAnsi="Arial" w:cs="Arial"/>
          <w:color w:val="000000"/>
          <w:sz w:val="22"/>
          <w:szCs w:val="22"/>
          <w:lang w:eastAsia="el-GR"/>
        </w:rPr>
      </w:pPr>
    </w:p>
    <w:p w:rsidR="007F4890" w:rsidRDefault="007F4890" w:rsidP="007F4890">
      <w:pPr>
        <w:tabs>
          <w:tab w:val="center" w:pos="8460"/>
        </w:tabs>
        <w:spacing w:line="360" w:lineRule="auto"/>
        <w:jc w:val="both"/>
        <w:rPr>
          <w:rFonts w:ascii="Arial" w:eastAsia="Arial" w:hAnsi="Arial" w:cs="Arial"/>
          <w:color w:val="000000"/>
          <w:sz w:val="22"/>
          <w:szCs w:val="22"/>
          <w:lang w:eastAsia="el-GR"/>
        </w:rPr>
      </w:pPr>
      <w:r>
        <w:rPr>
          <w:rFonts w:ascii="Arial" w:eastAsia="Arial" w:hAnsi="Arial" w:cs="Arial"/>
          <w:color w:val="000000"/>
          <w:sz w:val="22"/>
          <w:szCs w:val="22"/>
          <w:lang w:eastAsia="el-GR"/>
        </w:rPr>
        <w:t xml:space="preserve">Η επικεφαλής της δημοτικής παράταξης «Δυναμική </w:t>
      </w:r>
      <w:proofErr w:type="spellStart"/>
      <w:r>
        <w:rPr>
          <w:rFonts w:ascii="Arial" w:eastAsia="Arial" w:hAnsi="Arial" w:cs="Arial"/>
          <w:color w:val="000000"/>
          <w:sz w:val="22"/>
          <w:szCs w:val="22"/>
          <w:lang w:eastAsia="el-GR"/>
        </w:rPr>
        <w:t>Αυτοδιοικητική</w:t>
      </w:r>
      <w:proofErr w:type="spellEnd"/>
      <w:r>
        <w:rPr>
          <w:rFonts w:ascii="Arial" w:eastAsia="Arial" w:hAnsi="Arial" w:cs="Arial"/>
          <w:color w:val="000000"/>
          <w:sz w:val="22"/>
          <w:szCs w:val="22"/>
          <w:lang w:eastAsia="el-GR"/>
        </w:rPr>
        <w:t xml:space="preserve"> Συνεργασία» δημοτική σύμβουλος κα </w:t>
      </w:r>
      <w:proofErr w:type="spellStart"/>
      <w:r>
        <w:rPr>
          <w:rFonts w:ascii="Arial" w:eastAsia="Arial" w:hAnsi="Arial" w:cs="Arial"/>
          <w:color w:val="000000"/>
          <w:sz w:val="22"/>
          <w:szCs w:val="22"/>
          <w:lang w:eastAsia="el-GR"/>
        </w:rPr>
        <w:t>Πούλου</w:t>
      </w:r>
      <w:proofErr w:type="spellEnd"/>
      <w:r w:rsidR="00CE4AF2">
        <w:rPr>
          <w:rFonts w:ascii="Arial" w:eastAsia="Arial" w:hAnsi="Arial" w:cs="Arial"/>
          <w:color w:val="000000"/>
          <w:sz w:val="22"/>
          <w:szCs w:val="22"/>
          <w:lang w:eastAsia="el-GR"/>
        </w:rPr>
        <w:t xml:space="preserve"> ανέφερε ότι</w:t>
      </w:r>
      <w:r>
        <w:rPr>
          <w:rFonts w:ascii="Arial" w:eastAsia="Arial" w:hAnsi="Arial" w:cs="Arial"/>
          <w:color w:val="000000"/>
          <w:sz w:val="22"/>
          <w:szCs w:val="22"/>
          <w:lang w:eastAsia="el-GR"/>
        </w:rPr>
        <w:t xml:space="preserve"> η εισήγηση της Οικονομικής Επιτροπής είναι προς τη σωστή κατεύθυνση υπάρχει πράγματι μείωση στα τροφεία και είπε ότι η παράταξή της θα στηρίξει την πρόταση της Δημοτικής Αρχής.</w:t>
      </w:r>
    </w:p>
    <w:p w:rsidR="004D6585" w:rsidRPr="004D6585" w:rsidRDefault="004D6585" w:rsidP="007520F6">
      <w:pPr>
        <w:tabs>
          <w:tab w:val="center" w:pos="8460"/>
        </w:tabs>
        <w:jc w:val="both"/>
      </w:pPr>
    </w:p>
    <w:p w:rsidR="005106E3" w:rsidRPr="007F4890" w:rsidRDefault="005C707C" w:rsidP="00A94FDE">
      <w:pPr>
        <w:tabs>
          <w:tab w:val="center" w:pos="8460"/>
        </w:tabs>
        <w:spacing w:line="360" w:lineRule="auto"/>
        <w:ind w:left="-57" w:right="-57" w:hanging="57"/>
        <w:jc w:val="both"/>
        <w:rPr>
          <w:rStyle w:val="50"/>
          <w:rFonts w:ascii="Arial" w:hAnsi="Arial" w:cs="Arial"/>
          <w:shadow/>
          <w:kern w:val="1"/>
          <w:sz w:val="22"/>
          <w:szCs w:val="22"/>
          <w:lang w:eastAsia="el-GR" w:bidi="hi-IN"/>
        </w:rPr>
      </w:pPr>
      <w:r w:rsidRPr="007F4890">
        <w:rPr>
          <w:rStyle w:val="50"/>
          <w:rFonts w:ascii="Arial" w:hAnsi="Arial" w:cs="Arial"/>
          <w:shadow/>
          <w:kern w:val="1"/>
          <w:sz w:val="22"/>
          <w:szCs w:val="22"/>
          <w:highlight w:val="white"/>
          <w:lang w:eastAsia="el-GR" w:bidi="hi-IN"/>
        </w:rPr>
        <w:t>Ο επικεφαλής της δημοτικής παράταξης «</w:t>
      </w:r>
      <w:proofErr w:type="spellStart"/>
      <w:r w:rsidRPr="007F4890">
        <w:rPr>
          <w:rStyle w:val="50"/>
          <w:rFonts w:ascii="Arial" w:hAnsi="Arial" w:cs="Arial"/>
          <w:shadow/>
          <w:kern w:val="1"/>
          <w:sz w:val="22"/>
          <w:szCs w:val="22"/>
          <w:highlight w:val="white"/>
          <w:lang w:eastAsia="el-GR" w:bidi="hi-IN"/>
        </w:rPr>
        <w:t>Λαική</w:t>
      </w:r>
      <w:proofErr w:type="spellEnd"/>
      <w:r w:rsidRPr="007F4890">
        <w:rPr>
          <w:rStyle w:val="50"/>
          <w:rFonts w:ascii="Arial" w:hAnsi="Arial" w:cs="Arial"/>
          <w:shadow/>
          <w:kern w:val="1"/>
          <w:sz w:val="22"/>
          <w:szCs w:val="22"/>
          <w:highlight w:val="white"/>
          <w:lang w:eastAsia="el-GR" w:bidi="hi-IN"/>
        </w:rPr>
        <w:t xml:space="preserve"> Συσπείρωση Λιβαδειάς» δημοτικός σύμβουλος κ. </w:t>
      </w:r>
      <w:proofErr w:type="spellStart"/>
      <w:r w:rsidRPr="007F4890">
        <w:rPr>
          <w:rStyle w:val="50"/>
          <w:rFonts w:ascii="Arial" w:hAnsi="Arial" w:cs="Arial"/>
          <w:shadow/>
          <w:kern w:val="1"/>
          <w:sz w:val="22"/>
          <w:szCs w:val="22"/>
          <w:highlight w:val="white"/>
          <w:lang w:eastAsia="el-GR" w:bidi="hi-IN"/>
        </w:rPr>
        <w:t>Κοτσικώνας</w:t>
      </w:r>
      <w:proofErr w:type="spellEnd"/>
      <w:r w:rsidRPr="007F4890">
        <w:rPr>
          <w:rStyle w:val="50"/>
          <w:rFonts w:ascii="Arial" w:hAnsi="Arial" w:cs="Arial"/>
          <w:shadow/>
          <w:kern w:val="1"/>
          <w:sz w:val="22"/>
          <w:szCs w:val="22"/>
          <w:highlight w:val="white"/>
          <w:lang w:eastAsia="el-GR" w:bidi="hi-IN"/>
        </w:rPr>
        <w:t xml:space="preserve">  </w:t>
      </w:r>
      <w:r w:rsidR="005106E3" w:rsidRPr="007F4890">
        <w:rPr>
          <w:rStyle w:val="50"/>
          <w:rFonts w:ascii="Arial" w:hAnsi="Arial" w:cs="Arial"/>
          <w:shadow/>
          <w:kern w:val="1"/>
          <w:sz w:val="22"/>
          <w:szCs w:val="22"/>
          <w:lang w:eastAsia="el-GR" w:bidi="hi-IN"/>
        </w:rPr>
        <w:t xml:space="preserve">αναγνώρισε ότι η Οικονομική Επιτροπή προτείνει να γίνουν σημαντικές μειώσεις στα επιβαλλόμενα τροφεία </w:t>
      </w:r>
      <w:r w:rsidR="005106E3" w:rsidRPr="007F4890">
        <w:rPr>
          <w:rFonts w:ascii="Arial" w:eastAsia="Arial" w:hAnsi="Arial" w:cs="Arial"/>
          <w:sz w:val="22"/>
          <w:szCs w:val="22"/>
        </w:rPr>
        <w:t>στους  Βρεφονηπιακούς και Παιδικούς Σταθμούς</w:t>
      </w:r>
      <w:r w:rsidR="005106E3" w:rsidRPr="007F4890">
        <w:rPr>
          <w:rStyle w:val="50"/>
          <w:rFonts w:ascii="Arial" w:hAnsi="Arial" w:cs="Arial"/>
          <w:shadow/>
          <w:kern w:val="1"/>
          <w:sz w:val="22"/>
          <w:szCs w:val="22"/>
          <w:lang w:eastAsia="el-GR" w:bidi="hi-IN"/>
        </w:rPr>
        <w:t xml:space="preserve"> .Τόνισε ότι </w:t>
      </w:r>
      <w:r w:rsidR="00345298" w:rsidRPr="007F4890">
        <w:rPr>
          <w:rStyle w:val="50"/>
          <w:rFonts w:ascii="Arial" w:hAnsi="Arial" w:cs="Arial"/>
          <w:shadow/>
          <w:kern w:val="1"/>
          <w:sz w:val="22"/>
          <w:szCs w:val="22"/>
          <w:highlight w:val="white"/>
          <w:lang w:eastAsia="el-GR" w:bidi="hi-IN"/>
        </w:rPr>
        <w:t xml:space="preserve"> κυρίαρχος</w:t>
      </w:r>
      <w:r w:rsidRPr="007F4890">
        <w:rPr>
          <w:rStyle w:val="50"/>
          <w:rFonts w:ascii="Arial" w:hAnsi="Arial" w:cs="Arial"/>
          <w:shadow/>
          <w:kern w:val="1"/>
          <w:sz w:val="22"/>
          <w:szCs w:val="22"/>
          <w:highlight w:val="white"/>
          <w:lang w:eastAsia="el-GR" w:bidi="hi-IN"/>
        </w:rPr>
        <w:t xml:space="preserve"> </w:t>
      </w:r>
      <w:r w:rsidR="00345298" w:rsidRPr="007F4890">
        <w:rPr>
          <w:rStyle w:val="50"/>
          <w:rFonts w:ascii="Arial" w:hAnsi="Arial" w:cs="Arial"/>
          <w:shadow/>
          <w:kern w:val="1"/>
          <w:sz w:val="22"/>
          <w:szCs w:val="22"/>
          <w:lang w:eastAsia="el-GR" w:bidi="hi-IN"/>
        </w:rPr>
        <w:t xml:space="preserve">σκοπός πρέπει να είναι η ομαλή </w:t>
      </w:r>
      <w:r w:rsidR="005106E3" w:rsidRPr="007F4890">
        <w:rPr>
          <w:rStyle w:val="50"/>
          <w:rFonts w:ascii="Arial" w:hAnsi="Arial" w:cs="Arial"/>
          <w:shadow/>
          <w:kern w:val="1"/>
          <w:sz w:val="22"/>
          <w:szCs w:val="22"/>
          <w:lang w:eastAsia="el-GR" w:bidi="hi-IN"/>
        </w:rPr>
        <w:t>και ενιαία ένταξη των νηπίων με όρους ισότητας ανεξάρτητα από το οικογενειακό τους εισόδημα . Κατά την άποψη της παράταξής του   δεν θα έπρεπε να υπήρχαν τροφεία και το ρόλο αυτό θα έπρεπε να τον αναλάβει το κράτος</w:t>
      </w:r>
      <w:r w:rsidR="00CE4AF2">
        <w:rPr>
          <w:rStyle w:val="50"/>
          <w:rFonts w:ascii="Arial" w:hAnsi="Arial" w:cs="Arial"/>
          <w:shadow/>
          <w:kern w:val="1"/>
          <w:sz w:val="22"/>
          <w:szCs w:val="22"/>
          <w:lang w:eastAsia="el-GR" w:bidi="hi-IN"/>
        </w:rPr>
        <w:t>, δήλωσε δε ότι θα καταψηφίσουν το θέμα</w:t>
      </w:r>
      <w:r w:rsidR="005106E3" w:rsidRPr="007F4890">
        <w:rPr>
          <w:rStyle w:val="50"/>
          <w:rFonts w:ascii="Arial" w:hAnsi="Arial" w:cs="Arial"/>
          <w:shadow/>
          <w:kern w:val="1"/>
          <w:sz w:val="22"/>
          <w:szCs w:val="22"/>
          <w:lang w:eastAsia="el-GR" w:bidi="hi-IN"/>
        </w:rPr>
        <w:t xml:space="preserve">.  </w:t>
      </w:r>
    </w:p>
    <w:p w:rsidR="00CE21A6" w:rsidRPr="007F4890" w:rsidRDefault="00345298" w:rsidP="00A94FDE">
      <w:pPr>
        <w:tabs>
          <w:tab w:val="center" w:pos="8460"/>
        </w:tabs>
        <w:spacing w:line="360" w:lineRule="auto"/>
        <w:ind w:left="-57" w:right="-57" w:hanging="57"/>
        <w:jc w:val="both"/>
        <w:rPr>
          <w:rStyle w:val="50"/>
          <w:rFonts w:ascii="Arial" w:hAnsi="Arial" w:cs="Arial"/>
          <w:shadow/>
          <w:kern w:val="1"/>
          <w:sz w:val="22"/>
          <w:szCs w:val="22"/>
          <w:lang w:eastAsia="el-GR" w:bidi="hi-IN"/>
        </w:rPr>
      </w:pPr>
      <w:r w:rsidRPr="007F4890">
        <w:rPr>
          <w:rStyle w:val="50"/>
          <w:rFonts w:ascii="Arial" w:hAnsi="Arial" w:cs="Arial"/>
          <w:shadow/>
          <w:kern w:val="1"/>
          <w:sz w:val="22"/>
          <w:szCs w:val="22"/>
          <w:lang w:eastAsia="el-GR" w:bidi="hi-IN"/>
        </w:rPr>
        <w:t xml:space="preserve"> </w:t>
      </w:r>
      <w:r w:rsidR="005106E3" w:rsidRPr="007F4890">
        <w:rPr>
          <w:rFonts w:ascii="Arial" w:eastAsia="Arial" w:hAnsi="Arial" w:cs="Arial"/>
          <w:sz w:val="22"/>
          <w:szCs w:val="22"/>
        </w:rPr>
        <w:t xml:space="preserve"> </w:t>
      </w:r>
    </w:p>
    <w:p w:rsidR="00CE21A6" w:rsidRPr="007F4890" w:rsidRDefault="005C707C" w:rsidP="00A94FDE">
      <w:pPr>
        <w:tabs>
          <w:tab w:val="center" w:pos="8460"/>
        </w:tabs>
        <w:spacing w:line="360" w:lineRule="auto"/>
        <w:ind w:left="-57" w:right="-57" w:hanging="57"/>
        <w:jc w:val="both"/>
        <w:rPr>
          <w:rStyle w:val="50"/>
          <w:rFonts w:ascii="Arial" w:hAnsi="Arial" w:cs="Arial"/>
          <w:shadow/>
          <w:kern w:val="1"/>
          <w:sz w:val="22"/>
          <w:szCs w:val="22"/>
          <w:lang w:eastAsia="el-GR" w:bidi="hi-IN"/>
        </w:rPr>
      </w:pPr>
      <w:r w:rsidRPr="007F4890">
        <w:rPr>
          <w:rStyle w:val="50"/>
          <w:rFonts w:ascii="Arial" w:hAnsi="Arial" w:cs="Arial"/>
          <w:shadow/>
          <w:kern w:val="1"/>
          <w:sz w:val="22"/>
          <w:szCs w:val="22"/>
          <w:lang w:eastAsia="el-GR" w:bidi="hi-IN"/>
        </w:rPr>
        <w:t xml:space="preserve">Απαντώντας ο κ. Δήμαρχος είπε ότι </w:t>
      </w:r>
      <w:r w:rsidR="005106E3" w:rsidRPr="007F4890">
        <w:rPr>
          <w:rStyle w:val="50"/>
          <w:rFonts w:ascii="Arial" w:hAnsi="Arial" w:cs="Arial"/>
          <w:shadow/>
          <w:kern w:val="1"/>
          <w:sz w:val="22"/>
          <w:szCs w:val="22"/>
          <w:lang w:eastAsia="el-GR" w:bidi="hi-IN"/>
        </w:rPr>
        <w:t xml:space="preserve">δεν υπάρχει κανένας διαχωρισμός . Σίγουρα θα ήταν καλό να μην πλήρωναν οι γονείς ανεξάρτητα από το εισόδημά τους. Στην παρούσα χρονική στιγμή αυτό ήταν το καλύτερο που μπορούσε να γίνει και μακάρι του χρόνου να μπορέσει ο Δήμος να μειώσει τα τροφεία </w:t>
      </w:r>
      <w:r w:rsidR="005106E3" w:rsidRPr="007F4890">
        <w:rPr>
          <w:rFonts w:ascii="Arial" w:eastAsia="Arial" w:hAnsi="Arial" w:cs="Arial"/>
          <w:sz w:val="22"/>
          <w:szCs w:val="22"/>
        </w:rPr>
        <w:t>στους  Βρεφονηπιακούς και Παιδικούς Σταθμούς</w:t>
      </w:r>
      <w:r w:rsidR="005106E3" w:rsidRPr="007F4890">
        <w:rPr>
          <w:rStyle w:val="50"/>
          <w:rFonts w:ascii="Arial" w:hAnsi="Arial" w:cs="Arial"/>
          <w:shadow/>
          <w:kern w:val="1"/>
          <w:sz w:val="22"/>
          <w:szCs w:val="22"/>
          <w:lang w:eastAsia="el-GR" w:bidi="hi-IN"/>
        </w:rPr>
        <w:t xml:space="preserve">  ακόμη περισσότερο </w:t>
      </w:r>
    </w:p>
    <w:p w:rsidR="005106E3" w:rsidRDefault="005106E3" w:rsidP="00A94FDE">
      <w:pPr>
        <w:tabs>
          <w:tab w:val="center" w:pos="8460"/>
        </w:tabs>
        <w:spacing w:line="360" w:lineRule="auto"/>
        <w:ind w:left="-57" w:right="-57" w:hanging="57"/>
        <w:jc w:val="both"/>
        <w:rPr>
          <w:rFonts w:ascii="Arial" w:hAnsi="Arial" w:cs="Arial"/>
          <w:i/>
          <w:color w:val="000000"/>
          <w:sz w:val="22"/>
          <w:szCs w:val="22"/>
          <w:lang w:eastAsia="el-GR"/>
        </w:rPr>
      </w:pPr>
    </w:p>
    <w:p w:rsidR="00607F0E" w:rsidRPr="00EE0A7C" w:rsidRDefault="00607F0E" w:rsidP="00607F0E">
      <w:pPr>
        <w:pStyle w:val="af9"/>
        <w:numPr>
          <w:ilvl w:val="0"/>
          <w:numId w:val="21"/>
        </w:numPr>
        <w:suppressAutoHyphens w:val="0"/>
        <w:ind w:left="142"/>
        <w:jc w:val="both"/>
      </w:pPr>
      <w:r w:rsidRPr="00EE0A7C">
        <w:rPr>
          <w:rStyle w:val="aa"/>
          <w:rFonts w:ascii="Arial" w:eastAsia="Bookman Old Style" w:hAnsi="Arial" w:cs="Arial"/>
          <w:i w:val="0"/>
          <w:color w:val="000000"/>
          <w:kern w:val="1"/>
          <w:sz w:val="22"/>
          <w:szCs w:val="22"/>
          <w:shd w:val="clear" w:color="auto" w:fill="FFFFFF"/>
          <w:lang w:bidi="hi-IN"/>
        </w:rPr>
        <w:t xml:space="preserve"> </w:t>
      </w:r>
      <w:r w:rsidRPr="00EE0A7C">
        <w:rPr>
          <w:rFonts w:ascii="Arial" w:hAnsi="Arial" w:cs="Arial"/>
          <w:bCs/>
          <w:iCs/>
          <w:sz w:val="22"/>
          <w:szCs w:val="22"/>
        </w:rPr>
        <w:t xml:space="preserve"> </w:t>
      </w:r>
      <w:r w:rsidRPr="00EE0A7C">
        <w:rPr>
          <w:rStyle w:val="aa"/>
          <w:rFonts w:ascii="Arial" w:eastAsia="Bookman Old Style" w:hAnsi="Arial" w:cs="Arial"/>
          <w:i w:val="0"/>
          <w:color w:val="000000"/>
          <w:kern w:val="1"/>
          <w:sz w:val="22"/>
          <w:szCs w:val="22"/>
          <w:shd w:val="clear" w:color="auto" w:fill="FFFFFF"/>
          <w:lang w:bidi="hi-IN"/>
        </w:rPr>
        <w:t>Κατόπιν ο Πρόεδρος κάλεσε τα μέλη του Δημοτικού Συμβουλίου να ψηφίσουν.</w:t>
      </w:r>
    </w:p>
    <w:p w:rsidR="00607F0E" w:rsidRDefault="00607F0E" w:rsidP="00A94FDE">
      <w:pPr>
        <w:tabs>
          <w:tab w:val="center" w:pos="8460"/>
        </w:tabs>
        <w:spacing w:line="360" w:lineRule="auto"/>
        <w:ind w:left="-57" w:right="-57" w:hanging="57"/>
        <w:jc w:val="both"/>
        <w:rPr>
          <w:rFonts w:ascii="Arial" w:hAnsi="Arial" w:cs="Arial"/>
          <w:i/>
          <w:color w:val="000000"/>
          <w:sz w:val="22"/>
          <w:szCs w:val="22"/>
          <w:lang w:eastAsia="el-GR"/>
        </w:rPr>
      </w:pPr>
    </w:p>
    <w:p w:rsidR="00CE21A6" w:rsidRPr="00E36339" w:rsidRDefault="00CE21A6" w:rsidP="00CE21A6">
      <w:pPr>
        <w:spacing w:line="360" w:lineRule="auto"/>
        <w:jc w:val="both"/>
        <w:rPr>
          <w:rStyle w:val="aa"/>
          <w:rFonts w:ascii="Arial" w:eastAsia="Bookman Old Style" w:hAnsi="Arial" w:cs="Arial"/>
          <w:i w:val="0"/>
          <w:color w:val="000000"/>
          <w:kern w:val="1"/>
          <w:sz w:val="22"/>
          <w:szCs w:val="22"/>
          <w:shd w:val="clear" w:color="auto" w:fill="FFFFFF"/>
          <w:lang w:bidi="hi-IN"/>
        </w:rPr>
      </w:pPr>
      <w:r w:rsidRPr="00EE0A7C">
        <w:rPr>
          <w:rStyle w:val="aa"/>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Pr="00EE0A7C">
        <w:rPr>
          <w:rStyle w:val="aa"/>
          <w:rFonts w:ascii="Arial" w:eastAsia="Bookman Old Style" w:hAnsi="Arial" w:cs="Arial"/>
          <w:i w:val="0"/>
          <w:color w:val="000000"/>
          <w:kern w:val="1"/>
          <w:sz w:val="22"/>
          <w:szCs w:val="22"/>
          <w:shd w:val="clear" w:color="auto" w:fill="FFFFFF"/>
          <w:lang w:bidi="hi-IN"/>
        </w:rPr>
        <w:t>κ.κ</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1 ) </w:t>
      </w:r>
      <w:proofErr w:type="spellStart"/>
      <w:r w:rsidRPr="00EE0A7C">
        <w:rPr>
          <w:rStyle w:val="aa"/>
          <w:rFonts w:ascii="Arial" w:eastAsia="Bookman Old Style" w:hAnsi="Arial" w:cs="Arial"/>
          <w:i w:val="0"/>
          <w:color w:val="000000"/>
          <w:kern w:val="1"/>
          <w:sz w:val="22"/>
          <w:szCs w:val="22"/>
          <w:shd w:val="clear" w:color="auto" w:fill="FFFFFF"/>
          <w:lang w:bidi="hi-IN"/>
        </w:rPr>
        <w:t>Μητάς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Αλέξανδρος 2) </w:t>
      </w:r>
      <w:proofErr w:type="spellStart"/>
      <w:r w:rsidRPr="00EE0A7C">
        <w:rPr>
          <w:rStyle w:val="aa"/>
          <w:rFonts w:ascii="Arial" w:eastAsia="Bookman Old Style" w:hAnsi="Arial" w:cs="Arial"/>
          <w:i w:val="0"/>
          <w:color w:val="000000"/>
          <w:kern w:val="1"/>
          <w:sz w:val="22"/>
          <w:szCs w:val="22"/>
          <w:shd w:val="clear" w:color="auto" w:fill="FFFFFF"/>
          <w:lang w:bidi="hi-IN"/>
        </w:rPr>
        <w:t>Καλογρηάς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Αθανάσιος 3)</w:t>
      </w:r>
      <w:proofErr w:type="spellStart"/>
      <w:r w:rsidRPr="00EE0A7C">
        <w:rPr>
          <w:rStyle w:val="aa"/>
          <w:rFonts w:ascii="Arial" w:eastAsia="Bookman Old Style" w:hAnsi="Arial" w:cs="Arial"/>
          <w:i w:val="0"/>
          <w:color w:val="000000"/>
          <w:kern w:val="1"/>
          <w:sz w:val="22"/>
          <w:szCs w:val="22"/>
          <w:shd w:val="clear" w:color="auto" w:fill="FFFFFF"/>
          <w:lang w:bidi="hi-IN"/>
        </w:rPr>
        <w:t>Τσεσμετζής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w:t>
      </w:r>
      <w:proofErr w:type="spellStart"/>
      <w:r w:rsidRPr="00EE0A7C">
        <w:rPr>
          <w:rStyle w:val="aa"/>
          <w:rFonts w:ascii="Arial" w:eastAsia="Bookman Old Style" w:hAnsi="Arial" w:cs="Arial"/>
          <w:i w:val="0"/>
          <w:color w:val="000000"/>
          <w:kern w:val="1"/>
          <w:sz w:val="22"/>
          <w:szCs w:val="22"/>
          <w:shd w:val="clear" w:color="auto" w:fill="FFFFFF"/>
          <w:lang w:bidi="hi-IN"/>
        </w:rPr>
        <w:t>Εμμαν</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4) Δήμου </w:t>
      </w:r>
      <w:proofErr w:type="spellStart"/>
      <w:r w:rsidRPr="00EE0A7C">
        <w:rPr>
          <w:rStyle w:val="aa"/>
          <w:rFonts w:ascii="Arial" w:eastAsia="Bookman Old Style" w:hAnsi="Arial" w:cs="Arial"/>
          <w:i w:val="0"/>
          <w:color w:val="000000"/>
          <w:kern w:val="1"/>
          <w:sz w:val="22"/>
          <w:szCs w:val="22"/>
          <w:shd w:val="clear" w:color="auto" w:fill="FFFFFF"/>
          <w:lang w:bidi="hi-IN"/>
        </w:rPr>
        <w:t>Ιωάν</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5) Αποστόλου </w:t>
      </w:r>
      <w:proofErr w:type="spellStart"/>
      <w:r w:rsidRPr="00EE0A7C">
        <w:rPr>
          <w:rStyle w:val="aa"/>
          <w:rFonts w:ascii="Arial" w:eastAsia="Bookman Old Style" w:hAnsi="Arial" w:cs="Arial"/>
          <w:i w:val="0"/>
          <w:color w:val="000000"/>
          <w:kern w:val="1"/>
          <w:sz w:val="22"/>
          <w:szCs w:val="22"/>
          <w:shd w:val="clear" w:color="auto" w:fill="FFFFFF"/>
          <w:lang w:bidi="hi-IN"/>
        </w:rPr>
        <w:t>Ιωάν</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6) </w:t>
      </w:r>
      <w:proofErr w:type="spellStart"/>
      <w:r w:rsidRPr="00EE0A7C">
        <w:rPr>
          <w:rStyle w:val="aa"/>
          <w:rFonts w:ascii="Arial" w:eastAsia="Bookman Old Style" w:hAnsi="Arial" w:cs="Arial"/>
          <w:i w:val="0"/>
          <w:color w:val="000000"/>
          <w:kern w:val="1"/>
          <w:sz w:val="22"/>
          <w:szCs w:val="22"/>
          <w:shd w:val="clear" w:color="auto" w:fill="FFFFFF"/>
          <w:lang w:bidi="hi-IN"/>
        </w:rPr>
        <w:t>Σάκκος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Μάριος 7)</w:t>
      </w:r>
      <w:proofErr w:type="spellStart"/>
      <w:r w:rsidRPr="00EE0A7C">
        <w:rPr>
          <w:rStyle w:val="aa"/>
          <w:rFonts w:ascii="Arial" w:eastAsia="Bookman Old Style" w:hAnsi="Arial" w:cs="Arial"/>
          <w:i w:val="0"/>
          <w:color w:val="000000"/>
          <w:kern w:val="1"/>
          <w:sz w:val="22"/>
          <w:szCs w:val="22"/>
          <w:shd w:val="clear" w:color="auto" w:fill="FFFFFF"/>
          <w:lang w:bidi="hi-IN"/>
        </w:rPr>
        <w:t>Νταντούμη</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w:t>
      </w:r>
      <w:proofErr w:type="spellStart"/>
      <w:r w:rsidRPr="00EE0A7C">
        <w:rPr>
          <w:rStyle w:val="aa"/>
          <w:rFonts w:ascii="Arial" w:eastAsia="Bookman Old Style" w:hAnsi="Arial" w:cs="Arial"/>
          <w:i w:val="0"/>
          <w:color w:val="000000"/>
          <w:kern w:val="1"/>
          <w:sz w:val="22"/>
          <w:szCs w:val="22"/>
          <w:shd w:val="clear" w:color="auto" w:fill="FFFFFF"/>
          <w:lang w:bidi="hi-IN"/>
        </w:rPr>
        <w:t>Ιωάν</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8) </w:t>
      </w:r>
      <w:proofErr w:type="spellStart"/>
      <w:r w:rsidRPr="00EE0A7C">
        <w:rPr>
          <w:rStyle w:val="aa"/>
          <w:rFonts w:ascii="Arial" w:eastAsia="Bookman Old Style" w:hAnsi="Arial" w:cs="Arial"/>
          <w:i w:val="0"/>
          <w:color w:val="000000"/>
          <w:kern w:val="1"/>
          <w:sz w:val="22"/>
          <w:szCs w:val="22"/>
          <w:shd w:val="clear" w:color="auto" w:fill="FFFFFF"/>
          <w:lang w:bidi="hi-IN"/>
        </w:rPr>
        <w:t>Καράβα</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w:t>
      </w:r>
      <w:proofErr w:type="spellStart"/>
      <w:r w:rsidRPr="00EE0A7C">
        <w:rPr>
          <w:rStyle w:val="aa"/>
          <w:rFonts w:ascii="Arial" w:eastAsia="Bookman Old Style" w:hAnsi="Arial" w:cs="Arial"/>
          <w:i w:val="0"/>
          <w:color w:val="000000"/>
          <w:kern w:val="1"/>
          <w:sz w:val="22"/>
          <w:szCs w:val="22"/>
          <w:shd w:val="clear" w:color="auto" w:fill="FFFFFF"/>
          <w:lang w:bidi="hi-IN"/>
        </w:rPr>
        <w:t>Βάλια</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9) </w:t>
      </w:r>
      <w:proofErr w:type="spellStart"/>
      <w:r w:rsidRPr="00EE0A7C">
        <w:rPr>
          <w:rStyle w:val="aa"/>
          <w:rFonts w:ascii="Arial" w:eastAsia="Bookman Old Style" w:hAnsi="Arial" w:cs="Arial"/>
          <w:i w:val="0"/>
          <w:color w:val="000000"/>
          <w:kern w:val="1"/>
          <w:sz w:val="22"/>
          <w:szCs w:val="22"/>
          <w:shd w:val="clear" w:color="auto" w:fill="FFFFFF"/>
          <w:lang w:bidi="hi-IN"/>
        </w:rPr>
        <w:t>Μερτζάνης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Κων.10) Γιαννακόπουλος Βρ.11) </w:t>
      </w:r>
      <w:proofErr w:type="spellStart"/>
      <w:r w:rsidRPr="00EE0A7C">
        <w:rPr>
          <w:rStyle w:val="aa"/>
          <w:rFonts w:ascii="Arial" w:eastAsia="Bookman Old Style" w:hAnsi="Arial" w:cs="Arial"/>
          <w:i w:val="0"/>
          <w:color w:val="000000"/>
          <w:kern w:val="1"/>
          <w:sz w:val="22"/>
          <w:szCs w:val="22"/>
          <w:shd w:val="clear" w:color="auto" w:fill="FFFFFF"/>
          <w:lang w:bidi="hi-IN"/>
        </w:rPr>
        <w:t>Σαγιάννης</w:t>
      </w:r>
      <w:proofErr w:type="spellEnd"/>
      <w:r w:rsidRPr="00EE0A7C">
        <w:rPr>
          <w:rStyle w:val="aa"/>
          <w:rFonts w:ascii="Arial" w:eastAsia="Bookman Old Style" w:hAnsi="Arial" w:cs="Arial"/>
          <w:i w:val="0"/>
          <w:color w:val="000000"/>
          <w:kern w:val="1"/>
          <w:sz w:val="22"/>
          <w:szCs w:val="22"/>
          <w:shd w:val="clear" w:color="auto" w:fill="FFFFFF"/>
          <w:lang w:bidi="hi-IN"/>
        </w:rPr>
        <w:t xml:space="preserve"> </w:t>
      </w:r>
      <w:proofErr w:type="spellStart"/>
      <w:r w:rsidRPr="00EE0A7C">
        <w:rPr>
          <w:rStyle w:val="aa"/>
          <w:rFonts w:ascii="Arial" w:eastAsia="Bookman Old Style" w:hAnsi="Arial" w:cs="Arial"/>
          <w:i w:val="0"/>
          <w:color w:val="000000"/>
          <w:kern w:val="1"/>
          <w:sz w:val="22"/>
          <w:szCs w:val="22"/>
          <w:shd w:val="clear" w:color="auto" w:fill="FFFFFF"/>
          <w:lang w:bidi="hi-IN"/>
        </w:rPr>
        <w:t>Μιχ.</w:t>
      </w:r>
      <w:r w:rsidRPr="00E36339">
        <w:rPr>
          <w:rStyle w:val="aa"/>
          <w:rFonts w:ascii="Arial" w:eastAsia="Bookman Old Style" w:hAnsi="Arial" w:cs="Arial"/>
          <w:i w:val="0"/>
          <w:color w:val="000000"/>
          <w:kern w:val="1"/>
          <w:sz w:val="22"/>
          <w:szCs w:val="22"/>
          <w:shd w:val="clear" w:color="auto" w:fill="FFFFFF"/>
          <w:lang w:bidi="hi-IN"/>
        </w:rPr>
        <w:t>και</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12) </w:t>
      </w:r>
      <w:proofErr w:type="spellStart"/>
      <w:r w:rsidR="007F4890" w:rsidRPr="00E36339">
        <w:rPr>
          <w:rStyle w:val="aa"/>
          <w:rFonts w:ascii="Arial" w:eastAsia="Bookman Old Style" w:hAnsi="Arial" w:cs="Arial"/>
          <w:i w:val="0"/>
          <w:color w:val="000000"/>
          <w:kern w:val="1"/>
          <w:sz w:val="22"/>
          <w:szCs w:val="22"/>
          <w:shd w:val="clear" w:color="auto" w:fill="FFFFFF"/>
          <w:lang w:bidi="hi-IN"/>
        </w:rPr>
        <w:t>Πούλου</w:t>
      </w:r>
      <w:proofErr w:type="spellEnd"/>
      <w:r w:rsidR="007F4890" w:rsidRPr="00E36339">
        <w:rPr>
          <w:rStyle w:val="aa"/>
          <w:rFonts w:ascii="Arial" w:eastAsia="Bookman Old Style" w:hAnsi="Arial" w:cs="Arial"/>
          <w:i w:val="0"/>
          <w:color w:val="000000"/>
          <w:kern w:val="1"/>
          <w:sz w:val="22"/>
          <w:szCs w:val="22"/>
          <w:shd w:val="clear" w:color="auto" w:fill="FFFFFF"/>
          <w:lang w:bidi="hi-IN"/>
        </w:rPr>
        <w:t xml:space="preserve"> Γιώτα 13)</w:t>
      </w:r>
      <w:r w:rsidRPr="00E36339">
        <w:rPr>
          <w:rStyle w:val="aa"/>
          <w:rFonts w:ascii="Arial" w:eastAsia="Bookman Old Style" w:hAnsi="Arial" w:cs="Arial"/>
          <w:i w:val="0"/>
          <w:color w:val="000000"/>
          <w:kern w:val="1"/>
          <w:sz w:val="22"/>
          <w:szCs w:val="22"/>
          <w:shd w:val="clear" w:color="auto" w:fill="FFFFFF"/>
          <w:lang w:bidi="hi-IN"/>
        </w:rPr>
        <w:t xml:space="preserve"> </w:t>
      </w:r>
      <w:proofErr w:type="spellStart"/>
      <w:r w:rsidRPr="00E36339">
        <w:rPr>
          <w:rStyle w:val="aa"/>
          <w:rFonts w:ascii="Arial" w:eastAsia="Bookman Old Style" w:hAnsi="Arial" w:cs="Arial"/>
          <w:i w:val="0"/>
          <w:color w:val="000000"/>
          <w:kern w:val="1"/>
          <w:sz w:val="22"/>
          <w:szCs w:val="22"/>
          <w:shd w:val="clear" w:color="auto" w:fill="FFFFFF"/>
          <w:lang w:bidi="hi-IN"/>
        </w:rPr>
        <w:t>Καπλάνης</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Κων/νος 1</w:t>
      </w:r>
      <w:r w:rsidR="007F4890" w:rsidRPr="00E36339">
        <w:rPr>
          <w:rStyle w:val="aa"/>
          <w:rFonts w:ascii="Arial" w:eastAsia="Bookman Old Style" w:hAnsi="Arial" w:cs="Arial"/>
          <w:i w:val="0"/>
          <w:color w:val="000000"/>
          <w:kern w:val="1"/>
          <w:sz w:val="22"/>
          <w:szCs w:val="22"/>
          <w:shd w:val="clear" w:color="auto" w:fill="FFFFFF"/>
          <w:lang w:bidi="hi-IN"/>
        </w:rPr>
        <w:t>4</w:t>
      </w:r>
      <w:r w:rsidRPr="00E36339">
        <w:rPr>
          <w:rStyle w:val="aa"/>
          <w:rFonts w:ascii="Arial" w:eastAsia="Bookman Old Style" w:hAnsi="Arial" w:cs="Arial"/>
          <w:i w:val="0"/>
          <w:color w:val="000000"/>
          <w:kern w:val="1"/>
          <w:sz w:val="22"/>
          <w:szCs w:val="22"/>
          <w:shd w:val="clear" w:color="auto" w:fill="FFFFFF"/>
          <w:lang w:bidi="hi-IN"/>
        </w:rPr>
        <w:t xml:space="preserve">) </w:t>
      </w:r>
      <w:proofErr w:type="spellStart"/>
      <w:r w:rsidRPr="00E36339">
        <w:rPr>
          <w:rStyle w:val="aa"/>
          <w:rFonts w:ascii="Arial" w:eastAsia="Bookman Old Style" w:hAnsi="Arial" w:cs="Arial"/>
          <w:i w:val="0"/>
          <w:color w:val="000000"/>
          <w:kern w:val="1"/>
          <w:sz w:val="22"/>
          <w:szCs w:val="22"/>
          <w:shd w:val="clear" w:color="auto" w:fill="FFFFFF"/>
          <w:lang w:bidi="hi-IN"/>
        </w:rPr>
        <w:t>Τόλιας</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Δημήτριος ,1</w:t>
      </w:r>
      <w:r w:rsidR="007F4890" w:rsidRPr="00E36339">
        <w:rPr>
          <w:rStyle w:val="aa"/>
          <w:rFonts w:ascii="Arial" w:eastAsia="Bookman Old Style" w:hAnsi="Arial" w:cs="Arial"/>
          <w:i w:val="0"/>
          <w:color w:val="000000"/>
          <w:kern w:val="1"/>
          <w:sz w:val="22"/>
          <w:szCs w:val="22"/>
          <w:shd w:val="clear" w:color="auto" w:fill="FFFFFF"/>
          <w:lang w:bidi="hi-IN"/>
        </w:rPr>
        <w:t>5</w:t>
      </w:r>
      <w:r w:rsidRPr="00E36339">
        <w:rPr>
          <w:rStyle w:val="aa"/>
          <w:rFonts w:ascii="Arial" w:eastAsia="Bookman Old Style" w:hAnsi="Arial" w:cs="Arial"/>
          <w:i w:val="0"/>
          <w:color w:val="000000"/>
          <w:kern w:val="1"/>
          <w:sz w:val="22"/>
          <w:szCs w:val="22"/>
          <w:shd w:val="clear" w:color="auto" w:fill="FFFFFF"/>
          <w:lang w:bidi="hi-IN"/>
        </w:rPr>
        <w:t xml:space="preserve">) </w:t>
      </w:r>
      <w:proofErr w:type="spellStart"/>
      <w:r w:rsidRPr="00E36339">
        <w:rPr>
          <w:rStyle w:val="aa"/>
          <w:rFonts w:ascii="Arial" w:eastAsia="Bookman Old Style" w:hAnsi="Arial" w:cs="Arial"/>
          <w:i w:val="0"/>
          <w:color w:val="000000"/>
          <w:kern w:val="1"/>
          <w:sz w:val="22"/>
          <w:szCs w:val="22"/>
          <w:shd w:val="clear" w:color="auto" w:fill="FFFFFF"/>
          <w:lang w:bidi="hi-IN"/>
        </w:rPr>
        <w:t>Πούλος</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Ευάγγελος 1</w:t>
      </w:r>
      <w:r w:rsidR="007F4890" w:rsidRPr="00E36339">
        <w:rPr>
          <w:rStyle w:val="aa"/>
          <w:rFonts w:ascii="Arial" w:eastAsia="Bookman Old Style" w:hAnsi="Arial" w:cs="Arial"/>
          <w:i w:val="0"/>
          <w:color w:val="000000"/>
          <w:kern w:val="1"/>
          <w:sz w:val="22"/>
          <w:szCs w:val="22"/>
          <w:shd w:val="clear" w:color="auto" w:fill="FFFFFF"/>
          <w:lang w:bidi="hi-IN"/>
        </w:rPr>
        <w:t>6</w:t>
      </w:r>
      <w:r w:rsidRPr="00E36339">
        <w:rPr>
          <w:rStyle w:val="aa"/>
          <w:rFonts w:ascii="Arial" w:eastAsia="Bookman Old Style" w:hAnsi="Arial" w:cs="Arial"/>
          <w:i w:val="0"/>
          <w:color w:val="000000"/>
          <w:kern w:val="1"/>
          <w:sz w:val="22"/>
          <w:szCs w:val="22"/>
          <w:shd w:val="clear" w:color="auto" w:fill="FFFFFF"/>
          <w:lang w:bidi="hi-IN"/>
        </w:rPr>
        <w:t>)</w:t>
      </w:r>
      <w:proofErr w:type="spellStart"/>
      <w:r w:rsidRPr="00E36339">
        <w:rPr>
          <w:rStyle w:val="aa"/>
          <w:rFonts w:ascii="Arial" w:eastAsia="Bookman Old Style" w:hAnsi="Arial" w:cs="Arial"/>
          <w:i w:val="0"/>
          <w:color w:val="000000"/>
          <w:kern w:val="1"/>
          <w:sz w:val="22"/>
          <w:szCs w:val="22"/>
          <w:shd w:val="clear" w:color="auto" w:fill="FFFFFF"/>
          <w:lang w:bidi="hi-IN"/>
        </w:rPr>
        <w:t>Φορτώσης</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Αθανάσιος 1</w:t>
      </w:r>
      <w:r w:rsidR="007F4890" w:rsidRPr="00E36339">
        <w:rPr>
          <w:rStyle w:val="aa"/>
          <w:rFonts w:ascii="Arial" w:eastAsia="Bookman Old Style" w:hAnsi="Arial" w:cs="Arial"/>
          <w:i w:val="0"/>
          <w:color w:val="000000"/>
          <w:kern w:val="1"/>
          <w:sz w:val="22"/>
          <w:szCs w:val="22"/>
          <w:shd w:val="clear" w:color="auto" w:fill="FFFFFF"/>
          <w:lang w:bidi="hi-IN"/>
        </w:rPr>
        <w:t>7</w:t>
      </w:r>
      <w:r w:rsidRPr="00E36339">
        <w:rPr>
          <w:rStyle w:val="aa"/>
          <w:rFonts w:ascii="Arial" w:eastAsia="Bookman Old Style" w:hAnsi="Arial" w:cs="Arial"/>
          <w:i w:val="0"/>
          <w:color w:val="000000"/>
          <w:kern w:val="1"/>
          <w:sz w:val="22"/>
          <w:szCs w:val="22"/>
          <w:shd w:val="clear" w:color="auto" w:fill="FFFFFF"/>
          <w:lang w:bidi="hi-IN"/>
        </w:rPr>
        <w:t>) Γαλανός Κων/νος</w:t>
      </w:r>
      <w:r w:rsidR="00607F0E" w:rsidRPr="00E36339">
        <w:rPr>
          <w:rStyle w:val="aa"/>
          <w:rFonts w:ascii="Arial" w:eastAsia="Bookman Old Style" w:hAnsi="Arial" w:cs="Arial"/>
          <w:i w:val="0"/>
          <w:color w:val="000000"/>
          <w:kern w:val="1"/>
          <w:sz w:val="22"/>
          <w:szCs w:val="22"/>
          <w:shd w:val="clear" w:color="auto" w:fill="FFFFFF"/>
          <w:lang w:bidi="hi-IN"/>
        </w:rPr>
        <w:t xml:space="preserve"> </w:t>
      </w:r>
      <w:r w:rsidRPr="00E36339">
        <w:rPr>
          <w:rStyle w:val="aa"/>
          <w:rFonts w:ascii="Arial" w:eastAsia="Bookman Old Style" w:hAnsi="Arial" w:cs="Arial"/>
          <w:i w:val="0"/>
          <w:color w:val="000000"/>
          <w:kern w:val="1"/>
          <w:sz w:val="22"/>
          <w:szCs w:val="22"/>
          <w:shd w:val="clear" w:color="auto" w:fill="FFFFFF"/>
          <w:lang w:bidi="hi-IN"/>
        </w:rPr>
        <w:t>1</w:t>
      </w:r>
      <w:r w:rsidR="007F4890" w:rsidRPr="00E36339">
        <w:rPr>
          <w:rStyle w:val="aa"/>
          <w:rFonts w:ascii="Arial" w:eastAsia="Bookman Old Style" w:hAnsi="Arial" w:cs="Arial"/>
          <w:i w:val="0"/>
          <w:color w:val="000000"/>
          <w:kern w:val="1"/>
          <w:sz w:val="22"/>
          <w:szCs w:val="22"/>
          <w:shd w:val="clear" w:color="auto" w:fill="FFFFFF"/>
          <w:lang w:bidi="hi-IN"/>
        </w:rPr>
        <w:t>8</w:t>
      </w:r>
      <w:r w:rsidRPr="00E36339">
        <w:rPr>
          <w:rStyle w:val="aa"/>
          <w:rFonts w:ascii="Arial" w:eastAsia="Bookman Old Style" w:hAnsi="Arial" w:cs="Arial"/>
          <w:i w:val="0"/>
          <w:color w:val="000000"/>
          <w:kern w:val="1"/>
          <w:sz w:val="22"/>
          <w:szCs w:val="22"/>
          <w:shd w:val="clear" w:color="auto" w:fill="FFFFFF"/>
          <w:lang w:bidi="hi-IN"/>
        </w:rPr>
        <w:t>)Παπαϊωάννου Λουκάς . 1</w:t>
      </w:r>
      <w:r w:rsidR="007F4890" w:rsidRPr="00E36339">
        <w:rPr>
          <w:rStyle w:val="aa"/>
          <w:rFonts w:ascii="Arial" w:eastAsia="Bookman Old Style" w:hAnsi="Arial" w:cs="Arial"/>
          <w:i w:val="0"/>
          <w:color w:val="000000"/>
          <w:kern w:val="1"/>
          <w:sz w:val="22"/>
          <w:szCs w:val="22"/>
          <w:shd w:val="clear" w:color="auto" w:fill="FFFFFF"/>
          <w:lang w:bidi="hi-IN"/>
        </w:rPr>
        <w:t>9</w:t>
      </w:r>
      <w:r w:rsidRPr="00E36339">
        <w:rPr>
          <w:rStyle w:val="aa"/>
          <w:rFonts w:ascii="Arial" w:eastAsia="Bookman Old Style" w:hAnsi="Arial" w:cs="Arial"/>
          <w:i w:val="0"/>
          <w:color w:val="000000"/>
          <w:kern w:val="1"/>
          <w:sz w:val="22"/>
          <w:szCs w:val="22"/>
          <w:shd w:val="clear" w:color="auto" w:fill="FFFFFF"/>
          <w:lang w:bidi="hi-IN"/>
        </w:rPr>
        <w:t xml:space="preserve">)  </w:t>
      </w:r>
      <w:proofErr w:type="spellStart"/>
      <w:r w:rsidRPr="00E36339">
        <w:rPr>
          <w:rStyle w:val="aa"/>
          <w:rFonts w:ascii="Arial" w:eastAsia="Bookman Old Style" w:hAnsi="Arial" w:cs="Arial"/>
          <w:i w:val="0"/>
          <w:color w:val="000000"/>
          <w:kern w:val="1"/>
          <w:sz w:val="22"/>
          <w:szCs w:val="22"/>
          <w:shd w:val="clear" w:color="auto" w:fill="FFFFFF"/>
          <w:lang w:bidi="hi-IN"/>
        </w:rPr>
        <w:t>Καραμάνης</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w:t>
      </w:r>
      <w:proofErr w:type="spellStart"/>
      <w:r w:rsidRPr="00E36339">
        <w:rPr>
          <w:rStyle w:val="aa"/>
          <w:rFonts w:ascii="Arial" w:eastAsia="Bookman Old Style" w:hAnsi="Arial" w:cs="Arial"/>
          <w:i w:val="0"/>
          <w:color w:val="000000"/>
          <w:kern w:val="1"/>
          <w:sz w:val="22"/>
          <w:szCs w:val="22"/>
          <w:shd w:val="clear" w:color="auto" w:fill="FFFFFF"/>
          <w:lang w:bidi="hi-IN"/>
        </w:rPr>
        <w:t>Δημ</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w:t>
      </w:r>
      <w:r w:rsidR="007F4890" w:rsidRPr="00E36339">
        <w:rPr>
          <w:rStyle w:val="aa"/>
          <w:rFonts w:ascii="Arial" w:eastAsia="Bookman Old Style" w:hAnsi="Arial" w:cs="Arial"/>
          <w:i w:val="0"/>
          <w:color w:val="000000"/>
          <w:kern w:val="1"/>
          <w:sz w:val="22"/>
          <w:szCs w:val="22"/>
          <w:shd w:val="clear" w:color="auto" w:fill="FFFFFF"/>
          <w:lang w:bidi="hi-IN"/>
        </w:rPr>
        <w:t>20</w:t>
      </w:r>
      <w:r w:rsidRPr="00E36339">
        <w:rPr>
          <w:rStyle w:val="aa"/>
          <w:rFonts w:ascii="Arial" w:eastAsia="Bookman Old Style" w:hAnsi="Arial" w:cs="Arial"/>
          <w:i w:val="0"/>
          <w:color w:val="000000"/>
          <w:kern w:val="1"/>
          <w:sz w:val="22"/>
          <w:szCs w:val="22"/>
          <w:shd w:val="clear" w:color="auto" w:fill="FFFFFF"/>
          <w:lang w:bidi="hi-IN"/>
        </w:rPr>
        <w:t xml:space="preserve">)Κατής </w:t>
      </w:r>
      <w:proofErr w:type="spellStart"/>
      <w:r w:rsidRPr="00E36339">
        <w:rPr>
          <w:rStyle w:val="aa"/>
          <w:rFonts w:ascii="Arial" w:eastAsia="Bookman Old Style" w:hAnsi="Arial" w:cs="Arial"/>
          <w:i w:val="0"/>
          <w:color w:val="000000"/>
          <w:kern w:val="1"/>
          <w:sz w:val="22"/>
          <w:szCs w:val="22"/>
          <w:shd w:val="clear" w:color="auto" w:fill="FFFFFF"/>
          <w:lang w:bidi="hi-IN"/>
        </w:rPr>
        <w:t>Χαρ</w:t>
      </w:r>
      <w:proofErr w:type="spellEnd"/>
      <w:r w:rsidRPr="00E36339">
        <w:rPr>
          <w:rStyle w:val="aa"/>
          <w:rFonts w:ascii="Arial" w:eastAsia="Bookman Old Style" w:hAnsi="Arial" w:cs="Arial"/>
          <w:i w:val="0"/>
          <w:color w:val="000000"/>
          <w:kern w:val="1"/>
          <w:sz w:val="22"/>
          <w:szCs w:val="22"/>
          <w:shd w:val="clear" w:color="auto" w:fill="FFFFFF"/>
          <w:lang w:bidi="hi-IN"/>
        </w:rPr>
        <w:t xml:space="preserve"> </w:t>
      </w:r>
    </w:p>
    <w:p w:rsidR="00CE21A6" w:rsidRPr="00EE0A7C" w:rsidRDefault="00CE21A6" w:rsidP="00CE21A6">
      <w:pPr>
        <w:spacing w:line="360" w:lineRule="auto"/>
        <w:jc w:val="both"/>
        <w:rPr>
          <w:highlight w:val="yellow"/>
        </w:rPr>
      </w:pPr>
    </w:p>
    <w:p w:rsidR="00CE21A6" w:rsidRPr="00EE0A7C" w:rsidRDefault="00CE21A6" w:rsidP="00CE21A6">
      <w:pPr>
        <w:widowControl w:val="0"/>
        <w:tabs>
          <w:tab w:val="center" w:pos="8460"/>
        </w:tabs>
        <w:spacing w:line="360" w:lineRule="auto"/>
        <w:rPr>
          <w:rFonts w:ascii="Arial" w:hAnsi="Arial" w:cs="Arial"/>
          <w:sz w:val="22"/>
          <w:szCs w:val="22"/>
        </w:rPr>
      </w:pPr>
      <w:r w:rsidRPr="00EE0A7C">
        <w:rPr>
          <w:rFonts w:ascii="Arial" w:hAnsi="Arial" w:cs="Arial"/>
          <w:sz w:val="22"/>
          <w:szCs w:val="22"/>
        </w:rPr>
        <w:t xml:space="preserve">ΚΑΤΑ  ψήφισαν οι δημοτικοί σύμβουλοι </w:t>
      </w:r>
      <w:proofErr w:type="spellStart"/>
      <w:r w:rsidRPr="00EE0A7C">
        <w:rPr>
          <w:rFonts w:ascii="Arial" w:hAnsi="Arial" w:cs="Arial"/>
          <w:sz w:val="22"/>
          <w:szCs w:val="22"/>
        </w:rPr>
        <w:t>κ.κ</w:t>
      </w:r>
      <w:proofErr w:type="spellEnd"/>
      <w:r w:rsidRPr="00EE0A7C">
        <w:rPr>
          <w:rFonts w:ascii="Arial" w:hAnsi="Arial" w:cs="Arial"/>
          <w:sz w:val="22"/>
          <w:szCs w:val="22"/>
        </w:rPr>
        <w:t xml:space="preserve">. 1)  </w:t>
      </w:r>
      <w:proofErr w:type="spellStart"/>
      <w:r w:rsidRPr="00EE0A7C">
        <w:rPr>
          <w:rFonts w:ascii="Arial" w:hAnsi="Arial" w:cs="Arial"/>
          <w:sz w:val="22"/>
          <w:szCs w:val="22"/>
        </w:rPr>
        <w:t>Κοτσικώνας</w:t>
      </w:r>
      <w:proofErr w:type="spellEnd"/>
      <w:r w:rsidRPr="00EE0A7C">
        <w:rPr>
          <w:rFonts w:ascii="Arial" w:hAnsi="Arial" w:cs="Arial"/>
          <w:sz w:val="22"/>
          <w:szCs w:val="22"/>
        </w:rPr>
        <w:t xml:space="preserve"> Επαμεινώνδας, 2)  </w:t>
      </w:r>
      <w:r>
        <w:rPr>
          <w:rFonts w:ascii="Arial" w:hAnsi="Arial" w:cs="Arial"/>
          <w:sz w:val="22"/>
          <w:szCs w:val="22"/>
        </w:rPr>
        <w:t xml:space="preserve"> </w:t>
      </w:r>
      <w:proofErr w:type="spellStart"/>
      <w:r w:rsidRPr="00EE0A7C">
        <w:rPr>
          <w:rFonts w:ascii="Arial" w:hAnsi="Arial" w:cs="Arial"/>
          <w:sz w:val="22"/>
          <w:szCs w:val="22"/>
        </w:rPr>
        <w:t>Γερονικολού</w:t>
      </w:r>
      <w:proofErr w:type="spellEnd"/>
      <w:r w:rsidRPr="00EE0A7C">
        <w:rPr>
          <w:rFonts w:ascii="Arial" w:hAnsi="Arial" w:cs="Arial"/>
          <w:sz w:val="22"/>
          <w:szCs w:val="22"/>
        </w:rPr>
        <w:t xml:space="preserve"> Λαμπρινή </w:t>
      </w:r>
      <w:r>
        <w:rPr>
          <w:rFonts w:ascii="Arial" w:hAnsi="Arial" w:cs="Arial"/>
          <w:sz w:val="22"/>
          <w:szCs w:val="22"/>
        </w:rPr>
        <w:t>3</w:t>
      </w:r>
      <w:r w:rsidRPr="00EE0A7C">
        <w:rPr>
          <w:rFonts w:ascii="Arial" w:hAnsi="Arial" w:cs="Arial"/>
          <w:sz w:val="22"/>
          <w:szCs w:val="22"/>
        </w:rPr>
        <w:t>)</w:t>
      </w:r>
      <w:proofErr w:type="spellStart"/>
      <w:r w:rsidRPr="00EE0A7C">
        <w:rPr>
          <w:rFonts w:ascii="Arial" w:hAnsi="Arial" w:cs="Arial"/>
          <w:sz w:val="22"/>
          <w:szCs w:val="22"/>
        </w:rPr>
        <w:t>Τσιφής</w:t>
      </w:r>
      <w:proofErr w:type="spellEnd"/>
      <w:r w:rsidRPr="00EE0A7C">
        <w:rPr>
          <w:rFonts w:ascii="Arial" w:hAnsi="Arial" w:cs="Arial"/>
          <w:sz w:val="22"/>
          <w:szCs w:val="22"/>
        </w:rPr>
        <w:t xml:space="preserve"> Δημήτριος</w:t>
      </w:r>
      <w:r>
        <w:rPr>
          <w:rFonts w:ascii="Arial" w:hAnsi="Arial" w:cs="Arial"/>
          <w:sz w:val="22"/>
          <w:szCs w:val="22"/>
        </w:rPr>
        <w:t xml:space="preserve"> 4) Αλεξίου Λουκάς</w:t>
      </w:r>
      <w:r w:rsidRPr="00EE0A7C">
        <w:rPr>
          <w:rFonts w:ascii="Arial" w:hAnsi="Arial" w:cs="Arial"/>
          <w:sz w:val="22"/>
          <w:szCs w:val="22"/>
        </w:rPr>
        <w:t xml:space="preserve">.  </w:t>
      </w:r>
    </w:p>
    <w:p w:rsidR="00CE21A6" w:rsidRDefault="00CE21A6" w:rsidP="00A94FDE">
      <w:pPr>
        <w:tabs>
          <w:tab w:val="center" w:pos="8460"/>
        </w:tabs>
        <w:spacing w:line="360" w:lineRule="auto"/>
        <w:ind w:left="-57" w:right="-57" w:hanging="57"/>
        <w:jc w:val="both"/>
        <w:rPr>
          <w:rFonts w:ascii="Arial" w:hAnsi="Arial" w:cs="Arial"/>
          <w:i/>
          <w:color w:val="000000"/>
          <w:sz w:val="22"/>
          <w:szCs w:val="22"/>
          <w:lang w:eastAsia="el-GR"/>
        </w:rPr>
      </w:pPr>
    </w:p>
    <w:p w:rsidR="00370B2B" w:rsidRPr="00370B2B" w:rsidRDefault="00370B2B" w:rsidP="00A94FDE">
      <w:pPr>
        <w:tabs>
          <w:tab w:val="center" w:pos="8460"/>
        </w:tabs>
        <w:spacing w:line="360" w:lineRule="auto"/>
        <w:ind w:left="-57" w:right="-57" w:hanging="57"/>
        <w:jc w:val="both"/>
        <w:rPr>
          <w:rFonts w:ascii="Arial" w:hAnsi="Arial" w:cs="Arial"/>
          <w:sz w:val="22"/>
          <w:szCs w:val="22"/>
          <w:highlight w:val="yellow"/>
        </w:rPr>
      </w:pPr>
      <w:r w:rsidRPr="00370B2B">
        <w:rPr>
          <w:rFonts w:ascii="Arial" w:hAnsi="Arial" w:cs="Arial"/>
          <w:sz w:val="22"/>
          <w:szCs w:val="22"/>
        </w:rPr>
        <w:t>Το Δημοτικό Συμβούλιο μετά από διαλογική συζήτηση και αφού έλαβε υπόψη του:</w:t>
      </w:r>
    </w:p>
    <w:p w:rsidR="004B1421" w:rsidRPr="00164234" w:rsidRDefault="004B1421" w:rsidP="004B1421">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sz w:val="22"/>
          <w:szCs w:val="22"/>
        </w:rPr>
      </w:pPr>
      <w:r w:rsidRPr="00164234">
        <w:rPr>
          <w:rFonts w:ascii="Arial" w:hAnsi="Arial" w:cs="Arial"/>
          <w:b/>
          <w:bCs/>
          <w:sz w:val="22"/>
          <w:szCs w:val="22"/>
        </w:rPr>
        <w:t xml:space="preserve">  </w:t>
      </w:r>
      <w:r w:rsidRPr="00164234">
        <w:rPr>
          <w:rFonts w:ascii="Arial" w:hAnsi="Arial" w:cs="Arial"/>
          <w:bCs/>
          <w:sz w:val="22"/>
          <w:szCs w:val="22"/>
        </w:rPr>
        <w:t xml:space="preserve">Τις διατάξεις της </w:t>
      </w:r>
      <w:proofErr w:type="spellStart"/>
      <w:r w:rsidRPr="00164234">
        <w:rPr>
          <w:rFonts w:ascii="Arial" w:hAnsi="Arial" w:cs="Arial"/>
          <w:bCs/>
          <w:sz w:val="22"/>
          <w:szCs w:val="22"/>
        </w:rPr>
        <w:t>υπ΄αριθμ</w:t>
      </w:r>
      <w:proofErr w:type="spellEnd"/>
      <w:r w:rsidRPr="00164234">
        <w:rPr>
          <w:rFonts w:ascii="Arial" w:hAnsi="Arial" w:cs="Arial"/>
          <w:bCs/>
          <w:sz w:val="22"/>
          <w:szCs w:val="22"/>
        </w:rPr>
        <w:t xml:space="preserve"> .</w:t>
      </w:r>
      <w:r w:rsidRPr="00164234">
        <w:rPr>
          <w:rFonts w:ascii="Arial" w:hAnsi="Arial" w:cs="Arial"/>
          <w:bCs/>
          <w:sz w:val="22"/>
          <w:szCs w:val="22"/>
          <w:u w:val="single"/>
        </w:rPr>
        <w:t>643/2021 εγκυκλίου του ΥΠ.ΕΣ. (ΑΔΑ: ΨΕ3846ΜΤΛ6-0Ρ5)</w:t>
      </w:r>
      <w:r w:rsidRPr="00164234">
        <w:rPr>
          <w:rFonts w:ascii="Arial" w:hAnsi="Arial" w:cs="Arial"/>
          <w:bCs/>
          <w:sz w:val="22"/>
          <w:szCs w:val="22"/>
        </w:rPr>
        <w:t xml:space="preserve"> </w:t>
      </w:r>
      <w:r w:rsidRPr="00164234">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4B1421" w:rsidRPr="00164234" w:rsidRDefault="004B1421" w:rsidP="004B1421">
      <w:pPr>
        <w:pStyle w:val="af9"/>
        <w:numPr>
          <w:ilvl w:val="0"/>
          <w:numId w:val="17"/>
        </w:numPr>
        <w:suppressAutoHyphens w:val="0"/>
        <w:spacing w:line="276" w:lineRule="auto"/>
        <w:jc w:val="both"/>
        <w:rPr>
          <w:rStyle w:val="aa"/>
          <w:rFonts w:ascii="Arial" w:hAnsi="Arial" w:cs="Arial"/>
          <w:iCs w:val="0"/>
          <w:sz w:val="22"/>
          <w:szCs w:val="22"/>
        </w:rPr>
      </w:pPr>
      <w:r w:rsidRPr="00164234">
        <w:rPr>
          <w:rFonts w:ascii="Arial" w:eastAsia="Arial" w:hAnsi="Arial" w:cs="Arial"/>
          <w:iCs/>
          <w:color w:val="000000"/>
          <w:kern w:val="1"/>
          <w:sz w:val="22"/>
          <w:szCs w:val="22"/>
          <w:highlight w:val="white"/>
        </w:rPr>
        <w:t xml:space="preserve">τις διατάξεις των άρθρων 65,67,238 του Ν.3852/10, </w:t>
      </w:r>
      <w:r w:rsidRPr="00164234">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7F4890" w:rsidRPr="007F4890" w:rsidRDefault="007F4890" w:rsidP="007F4890">
      <w:pPr>
        <w:pStyle w:val="af9"/>
        <w:numPr>
          <w:ilvl w:val="0"/>
          <w:numId w:val="17"/>
        </w:numPr>
        <w:spacing w:line="276" w:lineRule="auto"/>
        <w:rPr>
          <w:rFonts w:ascii="Arial" w:hAnsi="Arial" w:cs="Arial"/>
        </w:rPr>
      </w:pPr>
      <w:r>
        <w:rPr>
          <w:rFonts w:ascii="Arial" w:eastAsia="Arial" w:hAnsi="Arial" w:cs="Arial"/>
          <w:color w:val="00000A"/>
          <w:kern w:val="1"/>
          <w:sz w:val="22"/>
          <w:szCs w:val="22"/>
          <w:highlight w:val="white"/>
          <w:shd w:val="clear" w:color="auto" w:fill="FFFFFF"/>
          <w:lang w:eastAsia="el-GR" w:bidi="hi-IN"/>
        </w:rPr>
        <w:lastRenderedPageBreak/>
        <w:t xml:space="preserve">την υπ αριθμ.184/2015 </w:t>
      </w:r>
      <w:r w:rsidRPr="007F4890">
        <w:rPr>
          <w:rFonts w:ascii="Arial" w:eastAsia="Arial" w:hAnsi="Arial" w:cs="Arial"/>
          <w:color w:val="00000A"/>
          <w:kern w:val="1"/>
          <w:sz w:val="22"/>
          <w:szCs w:val="22"/>
          <w:highlight w:val="white"/>
          <w:shd w:val="clear" w:color="auto" w:fill="FFFFFF"/>
          <w:lang w:eastAsia="el-GR" w:bidi="hi-IN"/>
        </w:rPr>
        <w:t>(ΑΔΑ:7Κ66ΩΛΗ-0ΙΟ)</w:t>
      </w:r>
      <w:r>
        <w:rPr>
          <w:rFonts w:ascii="Arial" w:eastAsia="Arial" w:hAnsi="Arial" w:cs="Arial"/>
          <w:color w:val="00000A"/>
          <w:kern w:val="1"/>
          <w:sz w:val="22"/>
          <w:szCs w:val="22"/>
          <w:shd w:val="clear" w:color="auto" w:fill="FFFFFF"/>
          <w:lang w:eastAsia="el-GR" w:bidi="hi-IN"/>
        </w:rPr>
        <w:t xml:space="preserve"> </w:t>
      </w:r>
      <w:r>
        <w:rPr>
          <w:rFonts w:ascii="Arial" w:eastAsia="Arial" w:hAnsi="Arial" w:cs="Arial"/>
          <w:color w:val="00000A"/>
          <w:kern w:val="1"/>
          <w:sz w:val="22"/>
          <w:szCs w:val="22"/>
          <w:highlight w:val="white"/>
          <w:shd w:val="clear" w:color="auto" w:fill="FFFFFF"/>
          <w:lang w:eastAsia="el-GR" w:bidi="hi-IN"/>
        </w:rPr>
        <w:t xml:space="preserve"> απόφαση</w:t>
      </w:r>
      <w:r w:rsidRPr="007F4890">
        <w:rPr>
          <w:rFonts w:ascii="Arial" w:eastAsia="Arial" w:hAnsi="Arial" w:cs="Arial"/>
          <w:color w:val="00000A"/>
          <w:kern w:val="1"/>
          <w:sz w:val="22"/>
          <w:szCs w:val="22"/>
          <w:highlight w:val="white"/>
          <w:shd w:val="clear" w:color="auto" w:fill="FFFFFF"/>
          <w:lang w:eastAsia="el-GR" w:bidi="hi-IN"/>
        </w:rPr>
        <w:t xml:space="preserve"> του </w:t>
      </w:r>
      <w:r>
        <w:rPr>
          <w:rFonts w:ascii="Arial" w:eastAsia="Arial" w:hAnsi="Arial" w:cs="Arial"/>
          <w:color w:val="00000A"/>
          <w:kern w:val="1"/>
          <w:sz w:val="22"/>
          <w:szCs w:val="22"/>
          <w:shd w:val="clear" w:color="auto" w:fill="FFFFFF"/>
          <w:lang w:eastAsia="el-GR" w:bidi="hi-IN"/>
        </w:rPr>
        <w:t xml:space="preserve">Δημοτικού Συμβουλίου , όπως αυτή </w:t>
      </w:r>
      <w:proofErr w:type="spellStart"/>
      <w:r>
        <w:rPr>
          <w:rFonts w:ascii="Arial" w:eastAsia="Arial" w:hAnsi="Arial" w:cs="Arial"/>
          <w:color w:val="00000A"/>
          <w:kern w:val="1"/>
          <w:sz w:val="22"/>
          <w:szCs w:val="22"/>
          <w:shd w:val="clear" w:color="auto" w:fill="FFFFFF"/>
          <w:lang w:eastAsia="el-GR" w:bidi="hi-IN"/>
        </w:rPr>
        <w:t>τροποποίθηκε</w:t>
      </w:r>
      <w:proofErr w:type="spellEnd"/>
      <w:r>
        <w:rPr>
          <w:rFonts w:ascii="Arial" w:eastAsia="Arial" w:hAnsi="Arial" w:cs="Arial"/>
          <w:color w:val="00000A"/>
          <w:kern w:val="1"/>
          <w:sz w:val="22"/>
          <w:szCs w:val="22"/>
          <w:shd w:val="clear" w:color="auto" w:fill="FFFFFF"/>
          <w:lang w:eastAsia="el-GR" w:bidi="hi-IN"/>
        </w:rPr>
        <w:t xml:space="preserve"> από την 499/2018 (ΩΒΤ8ΩΛΗ-ΤΑ3) </w:t>
      </w:r>
      <w:r w:rsidRPr="007F4890">
        <w:rPr>
          <w:rFonts w:ascii="Arial" w:eastAsia="Arial" w:hAnsi="Arial" w:cs="Arial"/>
          <w:color w:val="00000A"/>
          <w:kern w:val="1"/>
          <w:sz w:val="22"/>
          <w:szCs w:val="22"/>
          <w:highlight w:val="white"/>
          <w:shd w:val="clear" w:color="auto" w:fill="FFFFFF"/>
          <w:lang w:eastAsia="el-GR" w:bidi="hi-IN"/>
        </w:rPr>
        <w:t>απόφασή του</w:t>
      </w:r>
    </w:p>
    <w:p w:rsidR="00E67823" w:rsidRPr="00542385" w:rsidRDefault="00E67823" w:rsidP="00E67823">
      <w:pPr>
        <w:pStyle w:val="af9"/>
        <w:widowControl w:val="0"/>
        <w:numPr>
          <w:ilvl w:val="0"/>
          <w:numId w:val="17"/>
        </w:numPr>
        <w:spacing w:before="100" w:beforeAutospacing="1" w:line="276" w:lineRule="auto"/>
        <w:jc w:val="both"/>
        <w:rPr>
          <w:rFonts w:ascii="Arial" w:hAnsi="Arial" w:cs="Arial"/>
          <w:sz w:val="22"/>
          <w:szCs w:val="22"/>
        </w:rPr>
      </w:pPr>
      <w:r w:rsidRPr="00542385">
        <w:rPr>
          <w:rFonts w:ascii="Arial" w:hAnsi="Arial" w:cs="Arial"/>
          <w:sz w:val="22"/>
          <w:szCs w:val="22"/>
        </w:rPr>
        <w:t xml:space="preserve">την  υπ’ αριθ. </w:t>
      </w:r>
      <w:r w:rsidR="00EE2D7A" w:rsidRPr="00542385">
        <w:rPr>
          <w:rFonts w:ascii="Arial" w:hAnsi="Arial" w:cs="Arial"/>
          <w:sz w:val="22"/>
          <w:szCs w:val="22"/>
        </w:rPr>
        <w:t>34</w:t>
      </w:r>
      <w:r w:rsidR="007F4890">
        <w:rPr>
          <w:rFonts w:ascii="Arial" w:hAnsi="Arial" w:cs="Arial"/>
          <w:sz w:val="22"/>
          <w:szCs w:val="22"/>
        </w:rPr>
        <w:t>3</w:t>
      </w:r>
      <w:r w:rsidR="00EE2D7A" w:rsidRPr="00542385">
        <w:rPr>
          <w:rFonts w:ascii="Arial" w:hAnsi="Arial" w:cs="Arial"/>
          <w:sz w:val="22"/>
          <w:szCs w:val="22"/>
        </w:rPr>
        <w:t>/2021 (</w:t>
      </w:r>
      <w:r w:rsidR="00542385" w:rsidRPr="00542385">
        <w:rPr>
          <w:rStyle w:val="aa"/>
          <w:rFonts w:ascii="Arial" w:eastAsia="Arial Unicode MS" w:hAnsi="Arial" w:cs="Arial"/>
          <w:i w:val="0"/>
          <w:color w:val="000000"/>
          <w:spacing w:val="-3"/>
          <w:kern w:val="1"/>
          <w:sz w:val="22"/>
          <w:szCs w:val="22"/>
          <w:highlight w:val="white"/>
          <w:shd w:val="clear" w:color="auto" w:fill="FFFFFF"/>
          <w:lang w:bidi="hi-IN"/>
        </w:rPr>
        <w:t xml:space="preserve">ΑΔΑ: </w:t>
      </w:r>
      <w:r w:rsidR="007F4890">
        <w:rPr>
          <w:rStyle w:val="aa"/>
          <w:rFonts w:ascii="Arial" w:eastAsia="Arial Unicode MS" w:hAnsi="Arial" w:cs="Arial"/>
          <w:i w:val="0"/>
          <w:color w:val="000000"/>
          <w:spacing w:val="-3"/>
          <w:kern w:val="1"/>
          <w:sz w:val="22"/>
          <w:szCs w:val="22"/>
          <w:highlight w:val="white"/>
          <w:shd w:val="clear" w:color="auto" w:fill="FFFFFF"/>
          <w:lang w:bidi="hi-IN"/>
        </w:rPr>
        <w:t>ΩΑ5Η</w:t>
      </w:r>
      <w:r w:rsidR="00CE21A6">
        <w:rPr>
          <w:rStyle w:val="aa"/>
          <w:rFonts w:ascii="Arial" w:eastAsia="Arial Unicode MS" w:hAnsi="Arial" w:cs="Arial"/>
          <w:i w:val="0"/>
          <w:color w:val="000000"/>
          <w:spacing w:val="-3"/>
          <w:kern w:val="1"/>
          <w:sz w:val="22"/>
          <w:szCs w:val="22"/>
          <w:highlight w:val="white"/>
          <w:shd w:val="clear" w:color="auto" w:fill="FFFFFF"/>
          <w:lang w:bidi="hi-IN"/>
        </w:rPr>
        <w:t>Ω</w:t>
      </w:r>
      <w:r w:rsidR="00CE21A6" w:rsidRPr="004D6585">
        <w:rPr>
          <w:rStyle w:val="aa"/>
          <w:rFonts w:ascii="Arial" w:eastAsia="Arial Unicode MS" w:hAnsi="Arial" w:cs="Arial"/>
          <w:i w:val="0"/>
          <w:color w:val="000000"/>
          <w:spacing w:val="-3"/>
          <w:kern w:val="1"/>
          <w:sz w:val="22"/>
          <w:szCs w:val="22"/>
          <w:highlight w:val="white"/>
          <w:shd w:val="clear" w:color="auto" w:fill="FFFFFF"/>
          <w:lang w:bidi="hi-IN"/>
        </w:rPr>
        <w:t>ΛΗ-</w:t>
      </w:r>
      <w:r w:rsidR="007F4890">
        <w:rPr>
          <w:rStyle w:val="aa"/>
          <w:rFonts w:ascii="Arial" w:eastAsia="Arial Unicode MS" w:hAnsi="Arial" w:cs="Arial"/>
          <w:i w:val="0"/>
          <w:color w:val="000000"/>
          <w:spacing w:val="-3"/>
          <w:kern w:val="1"/>
          <w:sz w:val="22"/>
          <w:szCs w:val="22"/>
          <w:highlight w:val="white"/>
          <w:shd w:val="clear" w:color="auto" w:fill="FFFFFF"/>
          <w:lang w:bidi="hi-IN"/>
        </w:rPr>
        <w:t>Χ2</w:t>
      </w:r>
      <w:r w:rsidR="00600C3F">
        <w:rPr>
          <w:rStyle w:val="aa"/>
          <w:rFonts w:ascii="Arial" w:eastAsia="Arial Unicode MS" w:hAnsi="Arial" w:cs="Arial"/>
          <w:i w:val="0"/>
          <w:color w:val="000000"/>
          <w:spacing w:val="-3"/>
          <w:kern w:val="1"/>
          <w:sz w:val="22"/>
          <w:szCs w:val="22"/>
          <w:highlight w:val="white"/>
          <w:shd w:val="clear" w:color="auto" w:fill="FFFFFF"/>
          <w:lang w:bidi="hi-IN"/>
        </w:rPr>
        <w:t>Θ</w:t>
      </w:r>
      <w:r w:rsidR="00EE2D7A" w:rsidRPr="00542385">
        <w:rPr>
          <w:rFonts w:ascii="Arial" w:hAnsi="Arial" w:cs="Arial"/>
          <w:sz w:val="22"/>
          <w:szCs w:val="22"/>
        </w:rPr>
        <w:t xml:space="preserve">) </w:t>
      </w:r>
      <w:r w:rsidRPr="00542385">
        <w:rPr>
          <w:rFonts w:ascii="Arial" w:hAnsi="Arial" w:cs="Arial"/>
          <w:sz w:val="22"/>
          <w:szCs w:val="22"/>
        </w:rPr>
        <w:t xml:space="preserve">απόφαση της Οικονομικής Επιτροπής </w:t>
      </w:r>
    </w:p>
    <w:p w:rsidR="004B1421" w:rsidRPr="00164234" w:rsidRDefault="004B1421" w:rsidP="00E67823">
      <w:pPr>
        <w:widowControl w:val="0"/>
        <w:numPr>
          <w:ilvl w:val="0"/>
          <w:numId w:val="17"/>
        </w:numPr>
        <w:spacing w:before="100" w:beforeAutospacing="1" w:line="276" w:lineRule="auto"/>
        <w:jc w:val="both"/>
        <w:rPr>
          <w:rFonts w:ascii="Arial" w:hAnsi="Arial" w:cs="Arial"/>
          <w:sz w:val="22"/>
          <w:szCs w:val="22"/>
        </w:rPr>
      </w:pPr>
      <w:r w:rsidRPr="00542385">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4B1421" w:rsidRPr="00164234" w:rsidRDefault="004B1421" w:rsidP="004B1421">
      <w:pPr>
        <w:pStyle w:val="af9"/>
        <w:rPr>
          <w:rFonts w:ascii="Arial" w:hAnsi="Arial" w:cs="Arial"/>
          <w:i/>
          <w:sz w:val="22"/>
          <w:szCs w:val="22"/>
        </w:rPr>
      </w:pPr>
    </w:p>
    <w:p w:rsidR="004B1421" w:rsidRPr="00164234" w:rsidRDefault="004B1421" w:rsidP="004B1421">
      <w:pPr>
        <w:pStyle w:val="ad"/>
        <w:numPr>
          <w:ilvl w:val="0"/>
          <w:numId w:val="18"/>
        </w:numPr>
        <w:spacing w:line="360" w:lineRule="auto"/>
        <w:rPr>
          <w:rFonts w:ascii="Arial" w:hAnsi="Arial" w:cs="Arial"/>
          <w:sz w:val="22"/>
          <w:szCs w:val="22"/>
        </w:rPr>
      </w:pPr>
      <w:r w:rsidRPr="00164234">
        <w:rPr>
          <w:rFonts w:ascii="Arial" w:eastAsia="SimSun" w:hAnsi="Arial" w:cs="Arial"/>
          <w:bCs/>
          <w:color w:val="00000A"/>
          <w:kern w:val="1"/>
          <w:sz w:val="22"/>
          <w:szCs w:val="22"/>
          <w:lang w:bidi="hi-IN"/>
        </w:rPr>
        <w:t xml:space="preserve"> </w:t>
      </w:r>
      <w:r w:rsidRPr="00164234">
        <w:rPr>
          <w:rFonts w:ascii="Arial" w:hAnsi="Arial" w:cs="Arial"/>
          <w:color w:val="000000"/>
          <w:sz w:val="22"/>
          <w:szCs w:val="22"/>
          <w:shd w:val="clear" w:color="auto" w:fill="FFFFFF"/>
        </w:rPr>
        <w:t>Την μεταξύ των μελών του συζήτηση σύμφωνα με τα πρακτικά.</w:t>
      </w:r>
    </w:p>
    <w:p w:rsidR="004B1421" w:rsidRPr="002C570B" w:rsidRDefault="004B1421" w:rsidP="004B1421">
      <w:pPr>
        <w:pStyle w:val="ad"/>
        <w:spacing w:line="276" w:lineRule="auto"/>
        <w:ind w:left="360"/>
        <w:rPr>
          <w:rFonts w:asciiTheme="minorHAnsi" w:hAnsiTheme="minorHAnsi" w:cstheme="minorHAnsi"/>
        </w:rPr>
      </w:pPr>
    </w:p>
    <w:p w:rsidR="004B1421" w:rsidRDefault="004B1421" w:rsidP="004B1421">
      <w:pPr>
        <w:tabs>
          <w:tab w:val="left" w:pos="1980"/>
        </w:tabs>
        <w:jc w:val="both"/>
        <w:rPr>
          <w:rFonts w:ascii="Calibri" w:hAnsi="Calibri" w:cs="Calibri"/>
          <w:sz w:val="22"/>
          <w:szCs w:val="22"/>
        </w:rPr>
      </w:pPr>
    </w:p>
    <w:p w:rsidR="004B1421" w:rsidRDefault="004B1421" w:rsidP="004B1421">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A94FDE">
        <w:rPr>
          <w:rFonts w:ascii="Arial" w:eastAsia="Arial" w:hAnsi="Arial" w:cs="Arial"/>
          <w:b/>
          <w:bCs/>
          <w:sz w:val="22"/>
          <w:szCs w:val="22"/>
        </w:rPr>
        <w:t xml:space="preserve">ΑΠΟΦΑΣΙΖΕΙ </w:t>
      </w:r>
      <w:r w:rsidR="00CE21A6">
        <w:rPr>
          <w:rFonts w:ascii="Arial" w:eastAsia="Arial" w:hAnsi="Arial" w:cs="Arial"/>
          <w:b/>
          <w:bCs/>
          <w:sz w:val="22"/>
          <w:szCs w:val="22"/>
        </w:rPr>
        <w:t>ΚΑΤΑ ΠΛΕΙΟΨΗΦΙΑ</w:t>
      </w:r>
    </w:p>
    <w:p w:rsidR="004B1421" w:rsidRPr="00111E78" w:rsidRDefault="004B1421" w:rsidP="004B1421">
      <w:pPr>
        <w:tabs>
          <w:tab w:val="center" w:pos="8460"/>
        </w:tabs>
        <w:jc w:val="both"/>
        <w:rPr>
          <w:rFonts w:ascii="Arial" w:hAnsi="Arial" w:cs="Arial"/>
        </w:rPr>
      </w:pPr>
    </w:p>
    <w:p w:rsidR="00600C3F" w:rsidRDefault="00600C3F" w:rsidP="00600C3F">
      <w:pPr>
        <w:jc w:val="both"/>
        <w:rPr>
          <w:rFonts w:ascii="Arial" w:hAnsi="Arial" w:cs="Arial"/>
          <w:sz w:val="22"/>
          <w:szCs w:val="22"/>
        </w:rPr>
      </w:pPr>
      <w:r>
        <w:rPr>
          <w:rFonts w:ascii="Arial" w:hAnsi="Arial" w:cs="Arial"/>
          <w:sz w:val="22"/>
          <w:szCs w:val="22"/>
        </w:rPr>
        <w:t xml:space="preserve">Μειώνει  τα μηνιαία τροφεία στους Βρεφικούς και Παιδικούς Σταθμούς του Δήμου </w:t>
      </w:r>
      <w:proofErr w:type="spellStart"/>
      <w:r>
        <w:rPr>
          <w:rFonts w:ascii="Arial" w:hAnsi="Arial" w:cs="Arial"/>
          <w:sz w:val="22"/>
          <w:szCs w:val="22"/>
        </w:rPr>
        <w:t>Λεβαδέων</w:t>
      </w:r>
      <w:proofErr w:type="spellEnd"/>
      <w:r>
        <w:rPr>
          <w:rFonts w:ascii="Arial" w:hAnsi="Arial" w:cs="Arial"/>
          <w:sz w:val="22"/>
          <w:szCs w:val="22"/>
        </w:rPr>
        <w:t xml:space="preserve">, κατόπιν της </w:t>
      </w:r>
      <w:proofErr w:type="spellStart"/>
      <w:r>
        <w:rPr>
          <w:rFonts w:ascii="Arial" w:hAnsi="Arial" w:cs="Arial"/>
          <w:sz w:val="22"/>
          <w:szCs w:val="22"/>
        </w:rPr>
        <w:t>υπ΄αριθμ</w:t>
      </w:r>
      <w:proofErr w:type="spellEnd"/>
      <w:r>
        <w:rPr>
          <w:rFonts w:ascii="Arial" w:hAnsi="Arial" w:cs="Arial"/>
          <w:sz w:val="22"/>
          <w:szCs w:val="22"/>
        </w:rPr>
        <w:t xml:space="preserve">. </w:t>
      </w:r>
      <w:r w:rsidRPr="00542385">
        <w:rPr>
          <w:rFonts w:ascii="Arial" w:hAnsi="Arial" w:cs="Arial"/>
          <w:sz w:val="22"/>
          <w:szCs w:val="22"/>
        </w:rPr>
        <w:t>34</w:t>
      </w:r>
      <w:r>
        <w:rPr>
          <w:rFonts w:ascii="Arial" w:hAnsi="Arial" w:cs="Arial"/>
          <w:sz w:val="22"/>
          <w:szCs w:val="22"/>
        </w:rPr>
        <w:t>3</w:t>
      </w:r>
      <w:r w:rsidRPr="00542385">
        <w:rPr>
          <w:rFonts w:ascii="Arial" w:hAnsi="Arial" w:cs="Arial"/>
          <w:sz w:val="22"/>
          <w:szCs w:val="22"/>
        </w:rPr>
        <w:t>/2021 (</w:t>
      </w:r>
      <w:r w:rsidRPr="00542385">
        <w:rPr>
          <w:rStyle w:val="aa"/>
          <w:rFonts w:ascii="Arial" w:eastAsia="Arial Unicode MS" w:hAnsi="Arial" w:cs="Arial"/>
          <w:i w:val="0"/>
          <w:color w:val="000000"/>
          <w:spacing w:val="-3"/>
          <w:kern w:val="1"/>
          <w:sz w:val="22"/>
          <w:szCs w:val="22"/>
          <w:highlight w:val="white"/>
          <w:shd w:val="clear" w:color="auto" w:fill="FFFFFF"/>
          <w:lang w:bidi="hi-IN"/>
        </w:rPr>
        <w:t xml:space="preserve">ΑΔΑ: </w:t>
      </w:r>
      <w:r>
        <w:rPr>
          <w:rStyle w:val="aa"/>
          <w:rFonts w:ascii="Arial" w:eastAsia="Arial Unicode MS" w:hAnsi="Arial" w:cs="Arial"/>
          <w:i w:val="0"/>
          <w:color w:val="000000"/>
          <w:spacing w:val="-3"/>
          <w:kern w:val="1"/>
          <w:sz w:val="22"/>
          <w:szCs w:val="22"/>
          <w:highlight w:val="white"/>
          <w:shd w:val="clear" w:color="auto" w:fill="FFFFFF"/>
          <w:lang w:bidi="hi-IN"/>
        </w:rPr>
        <w:t>ΩΑ5ΗΩ</w:t>
      </w:r>
      <w:r w:rsidRPr="004D6585">
        <w:rPr>
          <w:rStyle w:val="aa"/>
          <w:rFonts w:ascii="Arial" w:eastAsia="Arial Unicode MS" w:hAnsi="Arial" w:cs="Arial"/>
          <w:i w:val="0"/>
          <w:color w:val="000000"/>
          <w:spacing w:val="-3"/>
          <w:kern w:val="1"/>
          <w:sz w:val="22"/>
          <w:szCs w:val="22"/>
          <w:highlight w:val="white"/>
          <w:shd w:val="clear" w:color="auto" w:fill="FFFFFF"/>
          <w:lang w:bidi="hi-IN"/>
        </w:rPr>
        <w:t>ΛΗ-</w:t>
      </w:r>
      <w:r>
        <w:rPr>
          <w:rStyle w:val="aa"/>
          <w:rFonts w:ascii="Arial" w:eastAsia="Arial Unicode MS" w:hAnsi="Arial" w:cs="Arial"/>
          <w:i w:val="0"/>
          <w:color w:val="000000"/>
          <w:spacing w:val="-3"/>
          <w:kern w:val="1"/>
          <w:sz w:val="22"/>
          <w:szCs w:val="22"/>
          <w:highlight w:val="white"/>
          <w:shd w:val="clear" w:color="auto" w:fill="FFFFFF"/>
          <w:lang w:bidi="hi-IN"/>
        </w:rPr>
        <w:t>Χ2Θ</w:t>
      </w:r>
      <w:r w:rsidRPr="00542385">
        <w:rPr>
          <w:rFonts w:ascii="Arial" w:hAnsi="Arial" w:cs="Arial"/>
          <w:sz w:val="22"/>
          <w:szCs w:val="22"/>
        </w:rPr>
        <w:t xml:space="preserve">) </w:t>
      </w:r>
      <w:r>
        <w:rPr>
          <w:rFonts w:ascii="Arial" w:hAnsi="Arial" w:cs="Arial"/>
          <w:sz w:val="22"/>
          <w:szCs w:val="22"/>
        </w:rPr>
        <w:t xml:space="preserve"> απόφασης της Οικονομικής Επιτροπής του Δήμου και τα επανακαθορίζει  ως κατωτέρω:</w:t>
      </w:r>
    </w:p>
    <w:p w:rsidR="00600C3F" w:rsidRDefault="00600C3F" w:rsidP="00600C3F">
      <w:pPr>
        <w:jc w:val="both"/>
        <w:rPr>
          <w:rFonts w:ascii="Arial" w:hAnsi="Arial" w:cs="Arial"/>
          <w:sz w:val="22"/>
          <w:szCs w:val="22"/>
        </w:rPr>
      </w:pPr>
    </w:p>
    <w:tbl>
      <w:tblPr>
        <w:tblW w:w="0" w:type="auto"/>
        <w:tblInd w:w="271" w:type="dxa"/>
        <w:tblLayout w:type="fixed"/>
        <w:tblLook w:val="0000"/>
      </w:tblPr>
      <w:tblGrid>
        <w:gridCol w:w="845"/>
        <w:gridCol w:w="3123"/>
        <w:gridCol w:w="5022"/>
      </w:tblGrid>
      <w:tr w:rsidR="00600C3F" w:rsidRPr="00990BC1" w:rsidTr="004C2C18">
        <w:trPr>
          <w:trHeight w:val="900"/>
        </w:trPr>
        <w:tc>
          <w:tcPr>
            <w:tcW w:w="845" w:type="dxa"/>
            <w:tcBorders>
              <w:top w:val="single" w:sz="4" w:space="0" w:color="000000"/>
              <w:left w:val="single" w:sz="4" w:space="0" w:color="000000"/>
              <w:bottom w:val="single" w:sz="4" w:space="0" w:color="000000"/>
            </w:tcBorders>
            <w:shd w:val="clear" w:color="auto" w:fill="D8D8D8"/>
            <w:vAlign w:val="center"/>
          </w:tcPr>
          <w:p w:rsidR="00600C3F" w:rsidRPr="00990BC1" w:rsidRDefault="00600C3F" w:rsidP="004C2C18">
            <w:pPr>
              <w:snapToGrid w:val="0"/>
              <w:rPr>
                <w:rFonts w:ascii="Arial" w:hAnsi="Arial" w:cs="Arial"/>
                <w:sz w:val="22"/>
                <w:szCs w:val="22"/>
              </w:rPr>
            </w:pPr>
            <w:r w:rsidRPr="00990BC1">
              <w:rPr>
                <w:rFonts w:ascii="Arial" w:hAnsi="Arial" w:cs="Arial"/>
                <w:b/>
                <w:bCs/>
                <w:color w:val="000000"/>
                <w:sz w:val="22"/>
                <w:szCs w:val="22"/>
              </w:rPr>
              <w:t>Α/Α</w:t>
            </w:r>
          </w:p>
        </w:tc>
        <w:tc>
          <w:tcPr>
            <w:tcW w:w="3123" w:type="dxa"/>
            <w:tcBorders>
              <w:top w:val="single" w:sz="4" w:space="0" w:color="000000"/>
              <w:left w:val="single" w:sz="4" w:space="0" w:color="000000"/>
              <w:bottom w:val="single" w:sz="4" w:space="0" w:color="000000"/>
            </w:tcBorders>
            <w:shd w:val="clear" w:color="auto" w:fill="D8D8D8"/>
            <w:vAlign w:val="center"/>
          </w:tcPr>
          <w:p w:rsidR="00600C3F" w:rsidRPr="00990BC1" w:rsidRDefault="00600C3F" w:rsidP="004C2C18">
            <w:pPr>
              <w:rPr>
                <w:rFonts w:ascii="Arial" w:hAnsi="Arial" w:cs="Arial"/>
                <w:sz w:val="22"/>
                <w:szCs w:val="22"/>
              </w:rPr>
            </w:pPr>
            <w:r w:rsidRPr="00990BC1">
              <w:rPr>
                <w:rFonts w:ascii="Arial" w:hAnsi="Arial" w:cs="Arial"/>
                <w:b/>
                <w:bCs/>
                <w:color w:val="000000"/>
                <w:sz w:val="22"/>
                <w:szCs w:val="22"/>
              </w:rPr>
              <w:t>Οικογενειακό  Εισόδημα</w:t>
            </w:r>
          </w:p>
        </w:tc>
        <w:tc>
          <w:tcPr>
            <w:tcW w:w="5022"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600C3F" w:rsidRPr="00990BC1" w:rsidRDefault="00600C3F" w:rsidP="004C2C18">
            <w:pPr>
              <w:rPr>
                <w:rFonts w:ascii="Arial" w:hAnsi="Arial" w:cs="Arial"/>
                <w:sz w:val="22"/>
                <w:szCs w:val="22"/>
              </w:rPr>
            </w:pPr>
            <w:r w:rsidRPr="00990BC1">
              <w:rPr>
                <w:rFonts w:ascii="Arial" w:hAnsi="Arial" w:cs="Arial"/>
                <w:b/>
                <w:sz w:val="22"/>
                <w:szCs w:val="22"/>
              </w:rPr>
              <w:t xml:space="preserve">Μηνιαία οικονομική εισφορά ( τροφεία ) σε ευρώ </w:t>
            </w:r>
          </w:p>
        </w:tc>
      </w:tr>
      <w:tr w:rsidR="00600C3F" w:rsidRPr="00990BC1" w:rsidTr="004C2C18">
        <w:trPr>
          <w:trHeight w:val="300"/>
        </w:trPr>
        <w:tc>
          <w:tcPr>
            <w:tcW w:w="845" w:type="dxa"/>
            <w:tcBorders>
              <w:left w:val="single" w:sz="4" w:space="0" w:color="000000"/>
              <w:bottom w:val="single" w:sz="4" w:space="0" w:color="000000"/>
            </w:tcBorders>
            <w:shd w:val="clear" w:color="auto" w:fill="auto"/>
            <w:vAlign w:val="center"/>
          </w:tcPr>
          <w:p w:rsidR="00600C3F" w:rsidRPr="00990BC1" w:rsidRDefault="00600C3F" w:rsidP="00600C3F">
            <w:pPr>
              <w:numPr>
                <w:ilvl w:val="0"/>
                <w:numId w:val="23"/>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600C3F" w:rsidRPr="00990BC1" w:rsidRDefault="00600C3F" w:rsidP="004C2C18">
            <w:pPr>
              <w:rPr>
                <w:rFonts w:ascii="Arial" w:hAnsi="Arial" w:cs="Arial"/>
                <w:b/>
                <w:sz w:val="22"/>
                <w:szCs w:val="22"/>
              </w:rPr>
            </w:pPr>
            <w:r w:rsidRPr="00990BC1">
              <w:rPr>
                <w:rFonts w:ascii="Arial" w:hAnsi="Arial" w:cs="Arial"/>
                <w:b/>
                <w:color w:val="000000"/>
                <w:sz w:val="22"/>
                <w:szCs w:val="22"/>
              </w:rPr>
              <w:t>έως 12.000</w:t>
            </w:r>
          </w:p>
        </w:tc>
        <w:tc>
          <w:tcPr>
            <w:tcW w:w="5022" w:type="dxa"/>
            <w:tcBorders>
              <w:left w:val="single" w:sz="4" w:space="0" w:color="000000"/>
              <w:bottom w:val="single" w:sz="4" w:space="0" w:color="000000"/>
              <w:right w:val="single" w:sz="4" w:space="0" w:color="000000"/>
            </w:tcBorders>
            <w:shd w:val="clear" w:color="auto" w:fill="auto"/>
            <w:vAlign w:val="center"/>
          </w:tcPr>
          <w:p w:rsidR="00600C3F" w:rsidRPr="00990BC1" w:rsidRDefault="00600C3F" w:rsidP="004C2C18">
            <w:pPr>
              <w:snapToGrid w:val="0"/>
              <w:jc w:val="center"/>
              <w:rPr>
                <w:rFonts w:ascii="Arial" w:hAnsi="Arial" w:cs="Arial"/>
                <w:b/>
                <w:sz w:val="22"/>
                <w:szCs w:val="22"/>
              </w:rPr>
            </w:pPr>
            <w:r w:rsidRPr="00990BC1">
              <w:rPr>
                <w:rFonts w:ascii="Arial" w:hAnsi="Arial" w:cs="Arial"/>
                <w:b/>
                <w:color w:val="000000"/>
                <w:sz w:val="22"/>
                <w:szCs w:val="22"/>
              </w:rPr>
              <w:t>0</w:t>
            </w:r>
          </w:p>
        </w:tc>
      </w:tr>
      <w:tr w:rsidR="00600C3F" w:rsidRPr="00990BC1" w:rsidTr="004C2C18">
        <w:trPr>
          <w:trHeight w:val="480"/>
        </w:trPr>
        <w:tc>
          <w:tcPr>
            <w:tcW w:w="845" w:type="dxa"/>
            <w:tcBorders>
              <w:left w:val="single" w:sz="4" w:space="0" w:color="000000"/>
              <w:bottom w:val="single" w:sz="4" w:space="0" w:color="000000"/>
            </w:tcBorders>
            <w:shd w:val="clear" w:color="auto" w:fill="auto"/>
            <w:vAlign w:val="center"/>
          </w:tcPr>
          <w:p w:rsidR="00600C3F" w:rsidRPr="00990BC1" w:rsidRDefault="00600C3F" w:rsidP="00600C3F">
            <w:pPr>
              <w:numPr>
                <w:ilvl w:val="0"/>
                <w:numId w:val="23"/>
              </w:numPr>
              <w:snapToGrid w:val="0"/>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600C3F" w:rsidRPr="00990BC1" w:rsidRDefault="00600C3F" w:rsidP="004C2C18">
            <w:pPr>
              <w:rPr>
                <w:rFonts w:ascii="Arial" w:hAnsi="Arial" w:cs="Arial"/>
                <w:b/>
                <w:sz w:val="22"/>
                <w:szCs w:val="22"/>
              </w:rPr>
            </w:pPr>
            <w:r w:rsidRPr="00990BC1">
              <w:rPr>
                <w:rFonts w:ascii="Arial" w:hAnsi="Arial" w:cs="Arial"/>
                <w:b/>
                <w:color w:val="000000"/>
                <w:sz w:val="22"/>
                <w:szCs w:val="22"/>
              </w:rPr>
              <w:t>12.001-20.000</w:t>
            </w:r>
          </w:p>
        </w:tc>
        <w:tc>
          <w:tcPr>
            <w:tcW w:w="5022" w:type="dxa"/>
            <w:tcBorders>
              <w:left w:val="single" w:sz="4" w:space="0" w:color="000000"/>
              <w:bottom w:val="single" w:sz="4" w:space="0" w:color="000000"/>
              <w:right w:val="single" w:sz="4" w:space="0" w:color="000000"/>
            </w:tcBorders>
            <w:shd w:val="clear" w:color="auto" w:fill="auto"/>
            <w:vAlign w:val="center"/>
          </w:tcPr>
          <w:p w:rsidR="00600C3F" w:rsidRPr="00990BC1" w:rsidRDefault="00600C3F" w:rsidP="004C2C18">
            <w:pPr>
              <w:snapToGrid w:val="0"/>
              <w:jc w:val="center"/>
              <w:rPr>
                <w:rFonts w:ascii="Arial" w:hAnsi="Arial" w:cs="Arial"/>
                <w:b/>
                <w:sz w:val="22"/>
                <w:szCs w:val="22"/>
              </w:rPr>
            </w:pPr>
            <w:r w:rsidRPr="00990BC1">
              <w:rPr>
                <w:rFonts w:ascii="Arial" w:hAnsi="Arial" w:cs="Arial"/>
                <w:b/>
                <w:color w:val="000000"/>
                <w:sz w:val="22"/>
                <w:szCs w:val="22"/>
                <w:lang w:val="en-US"/>
              </w:rPr>
              <w:t>25</w:t>
            </w:r>
          </w:p>
        </w:tc>
      </w:tr>
      <w:tr w:rsidR="00600C3F" w:rsidRPr="00990BC1" w:rsidTr="004C2C18">
        <w:trPr>
          <w:trHeight w:val="480"/>
        </w:trPr>
        <w:tc>
          <w:tcPr>
            <w:tcW w:w="845" w:type="dxa"/>
            <w:tcBorders>
              <w:left w:val="single" w:sz="4" w:space="0" w:color="000000"/>
              <w:bottom w:val="single" w:sz="4" w:space="0" w:color="000000"/>
            </w:tcBorders>
            <w:shd w:val="clear" w:color="auto" w:fill="auto"/>
            <w:vAlign w:val="center"/>
          </w:tcPr>
          <w:p w:rsidR="00600C3F" w:rsidRPr="00990BC1" w:rsidRDefault="00600C3F" w:rsidP="00600C3F">
            <w:pPr>
              <w:numPr>
                <w:ilvl w:val="0"/>
                <w:numId w:val="23"/>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600C3F" w:rsidRPr="00990BC1" w:rsidRDefault="00600C3F" w:rsidP="004C2C18">
            <w:pPr>
              <w:rPr>
                <w:rFonts w:ascii="Arial" w:hAnsi="Arial" w:cs="Arial"/>
                <w:b/>
                <w:sz w:val="22"/>
                <w:szCs w:val="22"/>
              </w:rPr>
            </w:pPr>
            <w:r w:rsidRPr="00990BC1">
              <w:rPr>
                <w:rFonts w:ascii="Arial" w:hAnsi="Arial" w:cs="Arial"/>
                <w:b/>
                <w:color w:val="000000"/>
                <w:sz w:val="22"/>
                <w:szCs w:val="22"/>
              </w:rPr>
              <w:t>20.001-30.000</w:t>
            </w:r>
          </w:p>
        </w:tc>
        <w:tc>
          <w:tcPr>
            <w:tcW w:w="5022" w:type="dxa"/>
            <w:tcBorders>
              <w:left w:val="single" w:sz="4" w:space="0" w:color="000000"/>
              <w:bottom w:val="single" w:sz="4" w:space="0" w:color="000000"/>
              <w:right w:val="single" w:sz="4" w:space="0" w:color="000000"/>
            </w:tcBorders>
            <w:shd w:val="clear" w:color="auto" w:fill="auto"/>
            <w:vAlign w:val="center"/>
          </w:tcPr>
          <w:p w:rsidR="00600C3F" w:rsidRPr="00990BC1" w:rsidRDefault="00600C3F" w:rsidP="004C2C18">
            <w:pPr>
              <w:snapToGrid w:val="0"/>
              <w:jc w:val="center"/>
              <w:rPr>
                <w:rFonts w:ascii="Arial" w:hAnsi="Arial" w:cs="Arial"/>
                <w:b/>
                <w:sz w:val="22"/>
                <w:szCs w:val="22"/>
              </w:rPr>
            </w:pPr>
            <w:r w:rsidRPr="00990BC1">
              <w:rPr>
                <w:rFonts w:ascii="Arial" w:hAnsi="Arial" w:cs="Arial"/>
                <w:b/>
                <w:sz w:val="22"/>
                <w:szCs w:val="22"/>
              </w:rPr>
              <w:t>50</w:t>
            </w:r>
          </w:p>
        </w:tc>
      </w:tr>
      <w:tr w:rsidR="00600C3F" w:rsidRPr="00990BC1" w:rsidTr="004C2C18">
        <w:trPr>
          <w:trHeight w:val="480"/>
        </w:trPr>
        <w:tc>
          <w:tcPr>
            <w:tcW w:w="845" w:type="dxa"/>
            <w:tcBorders>
              <w:left w:val="single" w:sz="4" w:space="0" w:color="000000"/>
              <w:bottom w:val="single" w:sz="4" w:space="0" w:color="000000"/>
            </w:tcBorders>
            <w:shd w:val="clear" w:color="auto" w:fill="auto"/>
            <w:vAlign w:val="center"/>
          </w:tcPr>
          <w:p w:rsidR="00600C3F" w:rsidRPr="00990BC1" w:rsidRDefault="00600C3F" w:rsidP="00600C3F">
            <w:pPr>
              <w:numPr>
                <w:ilvl w:val="0"/>
                <w:numId w:val="23"/>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600C3F" w:rsidRPr="00990BC1" w:rsidRDefault="00600C3F" w:rsidP="004C2C18">
            <w:pPr>
              <w:rPr>
                <w:rFonts w:ascii="Arial" w:hAnsi="Arial" w:cs="Arial"/>
                <w:b/>
                <w:sz w:val="22"/>
                <w:szCs w:val="22"/>
              </w:rPr>
            </w:pPr>
            <w:r w:rsidRPr="00990BC1">
              <w:rPr>
                <w:rFonts w:ascii="Arial" w:hAnsi="Arial" w:cs="Arial"/>
                <w:b/>
                <w:sz w:val="22"/>
                <w:szCs w:val="22"/>
              </w:rPr>
              <w:t>30.001-40.000</w:t>
            </w:r>
          </w:p>
        </w:tc>
        <w:tc>
          <w:tcPr>
            <w:tcW w:w="5022" w:type="dxa"/>
            <w:tcBorders>
              <w:left w:val="single" w:sz="4" w:space="0" w:color="000000"/>
              <w:bottom w:val="single" w:sz="4" w:space="0" w:color="000000"/>
              <w:right w:val="single" w:sz="4" w:space="0" w:color="000000"/>
            </w:tcBorders>
            <w:shd w:val="clear" w:color="auto" w:fill="auto"/>
            <w:vAlign w:val="center"/>
          </w:tcPr>
          <w:p w:rsidR="00600C3F" w:rsidRPr="00990BC1" w:rsidRDefault="00600C3F" w:rsidP="004C2C18">
            <w:pPr>
              <w:snapToGrid w:val="0"/>
              <w:jc w:val="center"/>
              <w:rPr>
                <w:rFonts w:ascii="Arial" w:hAnsi="Arial" w:cs="Arial"/>
                <w:b/>
                <w:sz w:val="22"/>
                <w:szCs w:val="22"/>
              </w:rPr>
            </w:pPr>
            <w:r w:rsidRPr="00990BC1">
              <w:rPr>
                <w:rFonts w:ascii="Arial" w:hAnsi="Arial" w:cs="Arial"/>
                <w:b/>
                <w:sz w:val="22"/>
                <w:szCs w:val="22"/>
              </w:rPr>
              <w:t>70</w:t>
            </w:r>
          </w:p>
        </w:tc>
      </w:tr>
      <w:tr w:rsidR="00600C3F" w:rsidRPr="00990BC1" w:rsidTr="004C2C18">
        <w:trPr>
          <w:trHeight w:val="480"/>
        </w:trPr>
        <w:tc>
          <w:tcPr>
            <w:tcW w:w="845" w:type="dxa"/>
            <w:tcBorders>
              <w:left w:val="single" w:sz="4" w:space="0" w:color="000000"/>
              <w:bottom w:val="single" w:sz="4" w:space="0" w:color="000000"/>
            </w:tcBorders>
            <w:shd w:val="clear" w:color="auto" w:fill="auto"/>
            <w:vAlign w:val="center"/>
          </w:tcPr>
          <w:p w:rsidR="00600C3F" w:rsidRPr="00990BC1" w:rsidRDefault="00600C3F" w:rsidP="00600C3F">
            <w:pPr>
              <w:numPr>
                <w:ilvl w:val="0"/>
                <w:numId w:val="23"/>
              </w:numPr>
              <w:snapToGrid w:val="0"/>
              <w:jc w:val="center"/>
              <w:rPr>
                <w:rFonts w:ascii="Arial" w:hAnsi="Arial" w:cs="Arial"/>
                <w:b/>
                <w:sz w:val="22"/>
                <w:szCs w:val="22"/>
              </w:rPr>
            </w:pPr>
          </w:p>
        </w:tc>
        <w:tc>
          <w:tcPr>
            <w:tcW w:w="3123" w:type="dxa"/>
            <w:tcBorders>
              <w:left w:val="single" w:sz="4" w:space="0" w:color="000000"/>
              <w:bottom w:val="single" w:sz="4" w:space="0" w:color="000000"/>
            </w:tcBorders>
            <w:shd w:val="clear" w:color="auto" w:fill="auto"/>
            <w:vAlign w:val="center"/>
          </w:tcPr>
          <w:p w:rsidR="00600C3F" w:rsidRPr="00990BC1" w:rsidRDefault="00600C3F" w:rsidP="004C2C18">
            <w:pPr>
              <w:rPr>
                <w:rFonts w:ascii="Arial" w:hAnsi="Arial" w:cs="Arial"/>
                <w:b/>
                <w:sz w:val="22"/>
                <w:szCs w:val="22"/>
              </w:rPr>
            </w:pPr>
            <w:r w:rsidRPr="00990BC1">
              <w:rPr>
                <w:rFonts w:ascii="Arial" w:hAnsi="Arial" w:cs="Arial"/>
                <w:b/>
                <w:color w:val="000000"/>
                <w:sz w:val="22"/>
                <w:szCs w:val="22"/>
              </w:rPr>
              <w:t xml:space="preserve">40.001-και πάνω </w:t>
            </w:r>
          </w:p>
        </w:tc>
        <w:tc>
          <w:tcPr>
            <w:tcW w:w="5022" w:type="dxa"/>
            <w:tcBorders>
              <w:left w:val="single" w:sz="4" w:space="0" w:color="000000"/>
              <w:bottom w:val="single" w:sz="4" w:space="0" w:color="000000"/>
              <w:right w:val="single" w:sz="4" w:space="0" w:color="000000"/>
            </w:tcBorders>
            <w:shd w:val="clear" w:color="auto" w:fill="auto"/>
            <w:vAlign w:val="center"/>
          </w:tcPr>
          <w:p w:rsidR="00600C3F" w:rsidRPr="00990BC1" w:rsidRDefault="00600C3F" w:rsidP="004C2C18">
            <w:pPr>
              <w:snapToGrid w:val="0"/>
              <w:jc w:val="center"/>
              <w:rPr>
                <w:rFonts w:ascii="Arial" w:hAnsi="Arial" w:cs="Arial"/>
                <w:b/>
                <w:sz w:val="22"/>
                <w:szCs w:val="22"/>
              </w:rPr>
            </w:pPr>
            <w:r w:rsidRPr="00990BC1">
              <w:rPr>
                <w:rFonts w:ascii="Arial" w:hAnsi="Arial" w:cs="Arial"/>
                <w:b/>
                <w:sz w:val="22"/>
                <w:szCs w:val="22"/>
              </w:rPr>
              <w:t>100</w:t>
            </w:r>
          </w:p>
        </w:tc>
      </w:tr>
    </w:tbl>
    <w:p w:rsidR="00600C3F" w:rsidRDefault="00600C3F" w:rsidP="00600C3F">
      <w:pPr>
        <w:pStyle w:val="35"/>
        <w:numPr>
          <w:ilvl w:val="1"/>
          <w:numId w:val="23"/>
        </w:numPr>
        <w:tabs>
          <w:tab w:val="clear" w:pos="1080"/>
        </w:tabs>
        <w:spacing w:before="280" w:after="280"/>
        <w:ind w:left="426" w:firstLine="0"/>
        <w:jc w:val="both"/>
        <w:rPr>
          <w:rFonts w:ascii="Arial" w:hAnsi="Arial" w:cs="Arial"/>
          <w:sz w:val="22"/>
          <w:szCs w:val="22"/>
        </w:rPr>
      </w:pPr>
      <w:r w:rsidRPr="00990BC1">
        <w:rPr>
          <w:rFonts w:ascii="Arial" w:hAnsi="Arial" w:cs="Arial"/>
          <w:sz w:val="22"/>
          <w:szCs w:val="22"/>
        </w:rPr>
        <w:t>Απαλλάσσονται της οικονομικής συμμετοχής εφ’ όσον υπάρχει στην οικογένεια άτομο με ειδικές ανάγκες (γονείς, παιδιά) κατ’ ελάχιστο ποσοστό αναπηρίας 67% και εφόσον το εισόδημά τους δεν υπερβαίνει τις 25.000 ευρώ. Προϋπόθεση η προσκόμιση της οικείας βεβαίωσης του ασφαλιστικού φορέα τους ή της Α\</w:t>
      </w:r>
      <w:proofErr w:type="spellStart"/>
      <w:r w:rsidRPr="00990BC1">
        <w:rPr>
          <w:rFonts w:ascii="Arial" w:hAnsi="Arial" w:cs="Arial"/>
          <w:sz w:val="22"/>
          <w:szCs w:val="22"/>
        </w:rPr>
        <w:t>θμιας</w:t>
      </w:r>
      <w:proofErr w:type="spellEnd"/>
      <w:r w:rsidRPr="00990BC1">
        <w:rPr>
          <w:rFonts w:ascii="Arial" w:hAnsi="Arial" w:cs="Arial"/>
          <w:sz w:val="22"/>
          <w:szCs w:val="22"/>
        </w:rPr>
        <w:t xml:space="preserve"> Υγειονομικής Επιτροπής.</w:t>
      </w:r>
    </w:p>
    <w:p w:rsidR="00600C3F" w:rsidRPr="00990BC1" w:rsidRDefault="00600C3F" w:rsidP="00600C3F">
      <w:pPr>
        <w:pStyle w:val="35"/>
        <w:spacing w:before="280" w:after="280"/>
        <w:jc w:val="both"/>
        <w:rPr>
          <w:rFonts w:ascii="Arial" w:hAnsi="Arial" w:cs="Arial"/>
          <w:sz w:val="22"/>
          <w:szCs w:val="22"/>
        </w:rPr>
      </w:pPr>
    </w:p>
    <w:p w:rsidR="00600C3F" w:rsidRDefault="00600C3F" w:rsidP="00600C3F">
      <w:pPr>
        <w:pStyle w:val="35"/>
        <w:spacing w:before="280" w:after="280"/>
        <w:ind w:left="360"/>
        <w:jc w:val="both"/>
        <w:rPr>
          <w:rFonts w:ascii="Arial" w:hAnsi="Arial" w:cs="Arial"/>
          <w:sz w:val="22"/>
          <w:szCs w:val="22"/>
        </w:rPr>
      </w:pPr>
      <w:r w:rsidRPr="00990BC1">
        <w:rPr>
          <w:rFonts w:ascii="Arial" w:hAnsi="Arial" w:cs="Arial"/>
          <w:sz w:val="22"/>
          <w:szCs w:val="22"/>
        </w:rPr>
        <w:t xml:space="preserve">2.Απαλλάσσονται της οικονομικής συμμετοχής χήρες\οι, διαζευγμένες\οι, </w:t>
      </w:r>
      <w:proofErr w:type="spellStart"/>
      <w:r w:rsidRPr="00990BC1">
        <w:rPr>
          <w:rFonts w:ascii="Arial" w:hAnsi="Arial" w:cs="Arial"/>
          <w:sz w:val="22"/>
          <w:szCs w:val="22"/>
        </w:rPr>
        <w:t>μονογονεϊκές</w:t>
      </w:r>
      <w:proofErr w:type="spellEnd"/>
      <w:r w:rsidRPr="00990BC1">
        <w:rPr>
          <w:rFonts w:ascii="Arial" w:hAnsi="Arial" w:cs="Arial"/>
          <w:sz w:val="22"/>
          <w:szCs w:val="22"/>
        </w:rPr>
        <w:t xml:space="preserve">  οικογένειες με εισόδημα μέχρι 25.000,00 ευρώ. Εάν το εισόδημα είναι πάνω από 25.001,00 ευρώ ακολουθείται ο παραπάνω πίνακας τροφείων.</w:t>
      </w:r>
    </w:p>
    <w:p w:rsidR="00600C3F" w:rsidRPr="00990BC1" w:rsidRDefault="00600C3F" w:rsidP="00600C3F">
      <w:pPr>
        <w:pStyle w:val="35"/>
        <w:spacing w:before="280" w:after="280"/>
        <w:ind w:left="360"/>
        <w:jc w:val="both"/>
        <w:rPr>
          <w:rFonts w:ascii="Arial" w:hAnsi="Arial" w:cs="Arial"/>
          <w:sz w:val="22"/>
          <w:szCs w:val="22"/>
        </w:rPr>
      </w:pPr>
    </w:p>
    <w:p w:rsidR="00600C3F" w:rsidRDefault="00600C3F" w:rsidP="00600C3F">
      <w:pPr>
        <w:pStyle w:val="35"/>
        <w:spacing w:before="280" w:after="280"/>
        <w:ind w:left="360"/>
        <w:jc w:val="both"/>
        <w:rPr>
          <w:rFonts w:ascii="Arial" w:hAnsi="Arial" w:cs="Arial"/>
          <w:sz w:val="22"/>
          <w:szCs w:val="22"/>
        </w:rPr>
      </w:pPr>
      <w:r w:rsidRPr="00990BC1">
        <w:rPr>
          <w:rFonts w:ascii="Arial" w:hAnsi="Arial" w:cs="Arial"/>
          <w:sz w:val="22"/>
          <w:szCs w:val="22"/>
        </w:rPr>
        <w:t xml:space="preserve">3.Γονέας με δύο (2) θα καταβάλλει για κάθε μήνα παρουσίας  για το </w:t>
      </w:r>
      <w:proofErr w:type="spellStart"/>
      <w:r w:rsidRPr="00990BC1">
        <w:rPr>
          <w:rFonts w:ascii="Arial" w:hAnsi="Arial" w:cs="Arial"/>
          <w:sz w:val="22"/>
          <w:szCs w:val="22"/>
        </w:rPr>
        <w:t>α΄</w:t>
      </w:r>
      <w:proofErr w:type="spellEnd"/>
      <w:r w:rsidRPr="00990BC1">
        <w:rPr>
          <w:rFonts w:ascii="Arial" w:hAnsi="Arial" w:cs="Arial"/>
          <w:sz w:val="22"/>
          <w:szCs w:val="22"/>
        </w:rPr>
        <w:t xml:space="preserve"> βρέφος /νήπιο  ολόκληρο (100 % )  το ποσό των μηνιαίων τροφείων και για το δεύτερο βρέφος/νήπιο  το 50% του ποσού των μηνιαίων  τροφείων  σύμφωνα με  την ανωτέρω κλίμακα  των μηνιαίων τροφείων</w:t>
      </w:r>
    </w:p>
    <w:p w:rsidR="00600C3F" w:rsidRPr="00990BC1" w:rsidRDefault="00600C3F" w:rsidP="00600C3F">
      <w:pPr>
        <w:pStyle w:val="35"/>
        <w:spacing w:before="280" w:after="280"/>
        <w:ind w:left="360"/>
        <w:jc w:val="both"/>
        <w:rPr>
          <w:rFonts w:ascii="Arial" w:hAnsi="Arial" w:cs="Arial"/>
          <w:sz w:val="22"/>
          <w:szCs w:val="22"/>
        </w:rPr>
      </w:pPr>
    </w:p>
    <w:p w:rsidR="00600C3F" w:rsidRDefault="00600C3F" w:rsidP="00600C3F">
      <w:pPr>
        <w:pStyle w:val="35"/>
        <w:spacing w:before="280" w:after="280"/>
        <w:ind w:left="360"/>
        <w:jc w:val="both"/>
        <w:rPr>
          <w:rFonts w:ascii="Arial" w:hAnsi="Arial" w:cs="Arial"/>
          <w:sz w:val="22"/>
          <w:szCs w:val="22"/>
        </w:rPr>
      </w:pPr>
      <w:r w:rsidRPr="00990BC1">
        <w:rPr>
          <w:rFonts w:ascii="Arial" w:hAnsi="Arial" w:cs="Arial"/>
          <w:sz w:val="22"/>
          <w:szCs w:val="22"/>
        </w:rPr>
        <w:t xml:space="preserve"> 4.Οι </w:t>
      </w:r>
      <w:proofErr w:type="spellStart"/>
      <w:r w:rsidRPr="00990BC1">
        <w:rPr>
          <w:rFonts w:ascii="Arial" w:hAnsi="Arial" w:cs="Arial"/>
          <w:sz w:val="22"/>
          <w:szCs w:val="22"/>
        </w:rPr>
        <w:t>τρίτεκνες</w:t>
      </w:r>
      <w:proofErr w:type="spellEnd"/>
      <w:r w:rsidRPr="00990BC1">
        <w:rPr>
          <w:rFonts w:ascii="Arial" w:hAnsi="Arial" w:cs="Arial"/>
          <w:sz w:val="22"/>
          <w:szCs w:val="22"/>
        </w:rPr>
        <w:t xml:space="preserve"> και πολύτεκνες οικογένειες απαλλάσσονται της καταβολής τροφείων ανεξαρτήτως οικογενειακού εισοδήματος.</w:t>
      </w:r>
    </w:p>
    <w:p w:rsidR="00600C3F" w:rsidRPr="00990BC1" w:rsidRDefault="00600C3F" w:rsidP="00600C3F">
      <w:pPr>
        <w:pStyle w:val="35"/>
        <w:spacing w:before="280" w:after="280"/>
        <w:ind w:left="360"/>
        <w:jc w:val="both"/>
        <w:rPr>
          <w:rFonts w:ascii="Arial" w:hAnsi="Arial" w:cs="Arial"/>
          <w:sz w:val="22"/>
          <w:szCs w:val="22"/>
        </w:rPr>
      </w:pPr>
    </w:p>
    <w:p w:rsidR="00600C3F" w:rsidRPr="00990BC1" w:rsidRDefault="00600C3F" w:rsidP="00600C3F">
      <w:pPr>
        <w:pStyle w:val="35"/>
        <w:spacing w:before="280" w:after="280"/>
        <w:ind w:left="360"/>
        <w:jc w:val="both"/>
        <w:rPr>
          <w:rFonts w:ascii="Arial" w:hAnsi="Arial" w:cs="Arial"/>
          <w:sz w:val="22"/>
          <w:szCs w:val="22"/>
        </w:rPr>
      </w:pPr>
      <w:r w:rsidRPr="00990BC1">
        <w:rPr>
          <w:rFonts w:ascii="Arial" w:hAnsi="Arial" w:cs="Arial"/>
          <w:color w:val="000000"/>
          <w:sz w:val="22"/>
          <w:szCs w:val="22"/>
        </w:rPr>
        <w:t xml:space="preserve"> 5.Η μηνιαία οικονομική εισφορά ( τροφεία ) να καταβάλλεται εντός του μήνα στην  Οικονομική Υπηρεσία του Δήμου </w:t>
      </w:r>
      <w:proofErr w:type="spellStart"/>
      <w:r w:rsidRPr="00990BC1">
        <w:rPr>
          <w:rFonts w:ascii="Arial" w:hAnsi="Arial" w:cs="Arial"/>
          <w:color w:val="000000"/>
          <w:sz w:val="22"/>
          <w:szCs w:val="22"/>
        </w:rPr>
        <w:t>Λεβαδέων</w:t>
      </w:r>
      <w:proofErr w:type="spellEnd"/>
      <w:r w:rsidRPr="00990BC1">
        <w:rPr>
          <w:rFonts w:ascii="Arial" w:hAnsi="Arial" w:cs="Arial"/>
          <w:color w:val="000000"/>
          <w:sz w:val="22"/>
          <w:szCs w:val="22"/>
        </w:rPr>
        <w:t xml:space="preserve"> και ανεξάρτητα των παρουσιών των βρεφών /νηπίων στους Παιδικούς και Βρεφονηπιακούς Σταθμούς του Δήμου .Όσοι  γονείς επιθυμούν δύναται να καταβάλλουν προκαταβολικά τροφεία περισσοτέρων μηνών προς διευκόλυνση των ίδιων.</w:t>
      </w:r>
    </w:p>
    <w:p w:rsidR="00600C3F" w:rsidRPr="00990BC1" w:rsidRDefault="00600C3F" w:rsidP="00600C3F">
      <w:pPr>
        <w:spacing w:before="280" w:after="280"/>
        <w:ind w:left="340"/>
        <w:jc w:val="both"/>
        <w:rPr>
          <w:rFonts w:ascii="Arial" w:hAnsi="Arial" w:cs="Arial"/>
          <w:sz w:val="22"/>
          <w:szCs w:val="22"/>
        </w:rPr>
      </w:pPr>
      <w:r w:rsidRPr="00990BC1">
        <w:rPr>
          <w:rFonts w:ascii="Arial" w:hAnsi="Arial" w:cs="Arial"/>
          <w:sz w:val="22"/>
          <w:szCs w:val="22"/>
        </w:rPr>
        <w:lastRenderedPageBreak/>
        <w:t>6.Σε εξαιρετικές περιπτώσεις τέλος να  δύναται το Δημοτικό Συμβούλιο με απόφασή του να απαλλάσσει από τα τροφεία τους γονείς μετά από συνεκτίμηση αντιστοίχων παραστατικών στοιχείων ( έκθεση κοινωνικής μέριμνας, ιατρική βεβαίωση και  άλλο παραστατικό).</w:t>
      </w:r>
    </w:p>
    <w:p w:rsidR="00240C79" w:rsidRDefault="00240C79" w:rsidP="00CE21A6">
      <w:pPr>
        <w:pStyle w:val="af2"/>
        <w:tabs>
          <w:tab w:val="clear" w:pos="8460"/>
          <w:tab w:val="left" w:pos="6237"/>
        </w:tabs>
        <w:ind w:firstLine="0"/>
        <w:rPr>
          <w:rFonts w:ascii="Arial" w:hAnsi="Arial" w:cs="Arial"/>
          <w:bCs/>
          <w:color w:val="000000"/>
          <w:sz w:val="22"/>
          <w:szCs w:val="22"/>
          <w:lang w:eastAsia="el-GR"/>
        </w:rPr>
      </w:pPr>
      <w:r>
        <w:rPr>
          <w:rFonts w:ascii="Arial" w:hAnsi="Arial" w:cs="Arial"/>
          <w:b/>
          <w:bCs/>
          <w:color w:val="000000"/>
          <w:sz w:val="22"/>
          <w:szCs w:val="22"/>
          <w:lang w:eastAsia="el-GR"/>
        </w:rPr>
        <w:t xml:space="preserve">ΙΙ) </w:t>
      </w:r>
      <w:r>
        <w:rPr>
          <w:rFonts w:ascii="Arial" w:hAnsi="Arial" w:cs="Arial"/>
          <w:bCs/>
          <w:color w:val="000000"/>
          <w:sz w:val="22"/>
          <w:szCs w:val="22"/>
          <w:lang w:eastAsia="el-GR"/>
        </w:rPr>
        <w:t xml:space="preserve"> Η απόφαση του Δημοτικού Συμβουλίου  να δημοσιευθεί κατά τις διατάξεις του άρθρου 66 του Β.Δ. 24/9-20/10/1958</w:t>
      </w:r>
    </w:p>
    <w:p w:rsidR="00CE4AF2" w:rsidRDefault="00CE4AF2" w:rsidP="00CE21A6">
      <w:pPr>
        <w:pStyle w:val="af2"/>
        <w:tabs>
          <w:tab w:val="clear" w:pos="8460"/>
          <w:tab w:val="left" w:pos="6237"/>
        </w:tabs>
        <w:ind w:firstLine="0"/>
      </w:pPr>
    </w:p>
    <w:p w:rsidR="00240C79" w:rsidRDefault="00475F93" w:rsidP="00240C79">
      <w:pPr>
        <w:tabs>
          <w:tab w:val="center" w:pos="8460"/>
        </w:tabs>
        <w:spacing w:line="360" w:lineRule="auto"/>
        <w:jc w:val="both"/>
        <w:rPr>
          <w:rStyle w:val="apple-style-span"/>
          <w:rFonts w:ascii="Arial" w:eastAsia="Calibri" w:hAnsi="Arial" w:cs="Arial"/>
          <w:spacing w:val="-3"/>
          <w:kern w:val="1"/>
          <w:sz w:val="22"/>
          <w:szCs w:val="22"/>
          <w:shd w:val="clear" w:color="auto" w:fill="FFFFFF"/>
          <w:lang w:eastAsia="el-GR"/>
        </w:rPr>
      </w:pPr>
      <w:r w:rsidRPr="00475F93">
        <w:rPr>
          <w:rStyle w:val="apple-style-span"/>
          <w:rFonts w:ascii="Arial" w:eastAsia="Calibri" w:hAnsi="Arial" w:cs="Arial"/>
          <w:b/>
          <w:bCs/>
          <w:spacing w:val="-3"/>
          <w:kern w:val="1"/>
          <w:sz w:val="22"/>
          <w:szCs w:val="22"/>
          <w:highlight w:val="white"/>
          <w:shd w:val="clear" w:color="auto" w:fill="FFFFFF"/>
          <w:lang w:eastAsia="el-GR"/>
        </w:rPr>
        <w:t>Ι</w:t>
      </w:r>
      <w:r w:rsidR="00240C79" w:rsidRPr="00475F93">
        <w:rPr>
          <w:rStyle w:val="apple-style-span"/>
          <w:rFonts w:ascii="Arial" w:eastAsia="Calibri" w:hAnsi="Arial" w:cs="Arial"/>
          <w:b/>
          <w:bCs/>
          <w:spacing w:val="-3"/>
          <w:kern w:val="1"/>
          <w:sz w:val="22"/>
          <w:szCs w:val="22"/>
          <w:highlight w:val="white"/>
          <w:shd w:val="clear" w:color="auto" w:fill="FFFFFF"/>
          <w:lang w:eastAsia="el-GR"/>
        </w:rPr>
        <w:t xml:space="preserve">ΙΙ) </w:t>
      </w:r>
      <w:r w:rsidR="00240C79" w:rsidRPr="00475F93">
        <w:rPr>
          <w:rStyle w:val="apple-style-span"/>
          <w:rFonts w:ascii="Arial" w:eastAsia="Calibri" w:hAnsi="Arial" w:cs="Arial"/>
          <w:spacing w:val="-3"/>
          <w:kern w:val="1"/>
          <w:sz w:val="22"/>
          <w:szCs w:val="22"/>
          <w:highlight w:val="white"/>
          <w:shd w:val="clear" w:color="auto" w:fill="FFFFFF"/>
          <w:lang w:eastAsia="el-GR"/>
        </w:rPr>
        <w:t xml:space="preserve">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 </w:t>
      </w:r>
    </w:p>
    <w:p w:rsidR="00CE4AF2" w:rsidRDefault="00CE4AF2" w:rsidP="00240C79">
      <w:pPr>
        <w:tabs>
          <w:tab w:val="center" w:pos="8460"/>
        </w:tabs>
        <w:spacing w:line="360" w:lineRule="auto"/>
        <w:jc w:val="both"/>
        <w:rPr>
          <w:rStyle w:val="apple-style-span"/>
          <w:rFonts w:ascii="Arial" w:eastAsia="Calibri" w:hAnsi="Arial" w:cs="Arial"/>
          <w:spacing w:val="-3"/>
          <w:kern w:val="1"/>
          <w:sz w:val="22"/>
          <w:szCs w:val="22"/>
          <w:shd w:val="clear" w:color="auto" w:fill="FFFFFF"/>
          <w:lang w:eastAsia="el-GR"/>
        </w:rPr>
      </w:pPr>
    </w:p>
    <w:p w:rsidR="00607F0E" w:rsidRPr="00EE0A7C" w:rsidRDefault="00607F0E" w:rsidP="00607F0E">
      <w:pPr>
        <w:widowControl w:val="0"/>
        <w:tabs>
          <w:tab w:val="center" w:pos="8460"/>
        </w:tabs>
        <w:spacing w:line="360" w:lineRule="auto"/>
        <w:rPr>
          <w:rFonts w:ascii="Arial" w:hAnsi="Arial" w:cs="Arial"/>
          <w:sz w:val="22"/>
          <w:szCs w:val="22"/>
        </w:rPr>
      </w:pPr>
      <w:r w:rsidRPr="00607F0E">
        <w:rPr>
          <w:rFonts w:ascii="Arial" w:hAnsi="Arial" w:cs="Arial"/>
          <w:b/>
          <w:sz w:val="22"/>
          <w:szCs w:val="22"/>
        </w:rPr>
        <w:t xml:space="preserve">ΚΑΤΑ </w:t>
      </w:r>
      <w:r w:rsidRPr="00EE0A7C">
        <w:rPr>
          <w:rFonts w:ascii="Arial" w:hAnsi="Arial" w:cs="Arial"/>
          <w:sz w:val="22"/>
          <w:szCs w:val="22"/>
        </w:rPr>
        <w:t xml:space="preserve"> ψήφισαν οι δημοτικοί σύμβουλοι </w:t>
      </w:r>
      <w:proofErr w:type="spellStart"/>
      <w:r w:rsidRPr="00EE0A7C">
        <w:rPr>
          <w:rFonts w:ascii="Arial" w:hAnsi="Arial" w:cs="Arial"/>
          <w:sz w:val="22"/>
          <w:szCs w:val="22"/>
        </w:rPr>
        <w:t>κ.κ</w:t>
      </w:r>
      <w:proofErr w:type="spellEnd"/>
      <w:r w:rsidRPr="00EE0A7C">
        <w:rPr>
          <w:rFonts w:ascii="Arial" w:hAnsi="Arial" w:cs="Arial"/>
          <w:sz w:val="22"/>
          <w:szCs w:val="22"/>
        </w:rPr>
        <w:t xml:space="preserve">. 1)  </w:t>
      </w:r>
      <w:proofErr w:type="spellStart"/>
      <w:r w:rsidRPr="00EE0A7C">
        <w:rPr>
          <w:rFonts w:ascii="Arial" w:hAnsi="Arial" w:cs="Arial"/>
          <w:sz w:val="22"/>
          <w:szCs w:val="22"/>
        </w:rPr>
        <w:t>Κοτσικώνας</w:t>
      </w:r>
      <w:proofErr w:type="spellEnd"/>
      <w:r w:rsidRPr="00EE0A7C">
        <w:rPr>
          <w:rFonts w:ascii="Arial" w:hAnsi="Arial" w:cs="Arial"/>
          <w:sz w:val="22"/>
          <w:szCs w:val="22"/>
        </w:rPr>
        <w:t xml:space="preserve"> Επαμεινώνδας, 2)  </w:t>
      </w:r>
      <w:r>
        <w:rPr>
          <w:rFonts w:ascii="Arial" w:hAnsi="Arial" w:cs="Arial"/>
          <w:sz w:val="22"/>
          <w:szCs w:val="22"/>
        </w:rPr>
        <w:t xml:space="preserve"> </w:t>
      </w:r>
      <w:proofErr w:type="spellStart"/>
      <w:r w:rsidRPr="00EE0A7C">
        <w:rPr>
          <w:rFonts w:ascii="Arial" w:hAnsi="Arial" w:cs="Arial"/>
          <w:sz w:val="22"/>
          <w:szCs w:val="22"/>
        </w:rPr>
        <w:t>Γερονικολού</w:t>
      </w:r>
      <w:proofErr w:type="spellEnd"/>
      <w:r w:rsidRPr="00EE0A7C">
        <w:rPr>
          <w:rFonts w:ascii="Arial" w:hAnsi="Arial" w:cs="Arial"/>
          <w:sz w:val="22"/>
          <w:szCs w:val="22"/>
        </w:rPr>
        <w:t xml:space="preserve"> Λαμπρινή </w:t>
      </w:r>
      <w:r>
        <w:rPr>
          <w:rFonts w:ascii="Arial" w:hAnsi="Arial" w:cs="Arial"/>
          <w:sz w:val="22"/>
          <w:szCs w:val="22"/>
        </w:rPr>
        <w:t>3</w:t>
      </w:r>
      <w:r w:rsidRPr="00EE0A7C">
        <w:rPr>
          <w:rFonts w:ascii="Arial" w:hAnsi="Arial" w:cs="Arial"/>
          <w:sz w:val="22"/>
          <w:szCs w:val="22"/>
        </w:rPr>
        <w:t>)</w:t>
      </w:r>
      <w:proofErr w:type="spellStart"/>
      <w:r w:rsidRPr="00EE0A7C">
        <w:rPr>
          <w:rFonts w:ascii="Arial" w:hAnsi="Arial" w:cs="Arial"/>
          <w:sz w:val="22"/>
          <w:szCs w:val="22"/>
        </w:rPr>
        <w:t>Τσιφής</w:t>
      </w:r>
      <w:proofErr w:type="spellEnd"/>
      <w:r w:rsidRPr="00EE0A7C">
        <w:rPr>
          <w:rFonts w:ascii="Arial" w:hAnsi="Arial" w:cs="Arial"/>
          <w:sz w:val="22"/>
          <w:szCs w:val="22"/>
        </w:rPr>
        <w:t xml:space="preserve"> Δημήτριος</w:t>
      </w:r>
      <w:r>
        <w:rPr>
          <w:rFonts w:ascii="Arial" w:hAnsi="Arial" w:cs="Arial"/>
          <w:sz w:val="22"/>
          <w:szCs w:val="22"/>
        </w:rPr>
        <w:t xml:space="preserve"> 4) Αλεξίου Λουκάς</w:t>
      </w:r>
      <w:r w:rsidRPr="00EE0A7C">
        <w:rPr>
          <w:rFonts w:ascii="Arial" w:hAnsi="Arial" w:cs="Arial"/>
          <w:sz w:val="22"/>
          <w:szCs w:val="22"/>
        </w:rPr>
        <w:t xml:space="preserve">.  </w:t>
      </w:r>
    </w:p>
    <w:p w:rsidR="00607F0E" w:rsidRPr="00475F93" w:rsidRDefault="00607F0E" w:rsidP="00240C79">
      <w:pPr>
        <w:tabs>
          <w:tab w:val="center" w:pos="8460"/>
        </w:tabs>
        <w:spacing w:line="360" w:lineRule="auto"/>
        <w:jc w:val="both"/>
      </w:pPr>
    </w:p>
    <w:p w:rsidR="003C235F" w:rsidRPr="00A94FDE" w:rsidRDefault="003C235F" w:rsidP="004B1421">
      <w:pPr>
        <w:jc w:val="center"/>
        <w:rPr>
          <w:rFonts w:ascii="Arial" w:hAnsi="Arial" w:cs="Arial"/>
          <w:b/>
          <w:sz w:val="22"/>
          <w:szCs w:val="22"/>
        </w:rPr>
      </w:pPr>
      <w:r w:rsidRPr="00A94FDE">
        <w:rPr>
          <w:rFonts w:ascii="Arial" w:hAnsi="Arial" w:cs="Arial"/>
          <w:b/>
          <w:sz w:val="22"/>
          <w:szCs w:val="22"/>
        </w:rPr>
        <w:t xml:space="preserve">Η </w:t>
      </w:r>
      <w:r w:rsidR="003B5930" w:rsidRPr="00A94FDE">
        <w:rPr>
          <w:rFonts w:ascii="Arial" w:hAnsi="Arial" w:cs="Arial"/>
          <w:b/>
          <w:sz w:val="22"/>
          <w:szCs w:val="22"/>
        </w:rPr>
        <w:t xml:space="preserve"> παρούσα απόφαση πήρε αριθμό  </w:t>
      </w:r>
      <w:r w:rsidR="004B1421" w:rsidRPr="00A94FDE">
        <w:rPr>
          <w:rFonts w:ascii="Arial" w:hAnsi="Arial" w:cs="Arial"/>
          <w:b/>
          <w:sz w:val="22"/>
          <w:szCs w:val="22"/>
        </w:rPr>
        <w:t>1</w:t>
      </w:r>
      <w:r w:rsidR="003D4E72" w:rsidRPr="00A94FDE">
        <w:rPr>
          <w:rFonts w:ascii="Arial" w:hAnsi="Arial" w:cs="Arial"/>
          <w:b/>
          <w:sz w:val="22"/>
          <w:szCs w:val="22"/>
        </w:rPr>
        <w:t>1</w:t>
      </w:r>
      <w:r w:rsidR="00CE4AF2">
        <w:rPr>
          <w:rFonts w:ascii="Arial" w:hAnsi="Arial" w:cs="Arial"/>
          <w:b/>
          <w:sz w:val="22"/>
          <w:szCs w:val="22"/>
        </w:rPr>
        <w:t>6</w:t>
      </w:r>
      <w:r w:rsidR="007042B4" w:rsidRPr="00A94FDE">
        <w:rPr>
          <w:rFonts w:ascii="Arial" w:hAnsi="Arial" w:cs="Arial"/>
          <w:b/>
          <w:sz w:val="22"/>
          <w:szCs w:val="22"/>
        </w:rPr>
        <w:t>/</w:t>
      </w:r>
      <w:r w:rsidRPr="00A94FDE">
        <w:rPr>
          <w:rFonts w:ascii="Arial" w:hAnsi="Arial" w:cs="Arial"/>
          <w:b/>
          <w:sz w:val="22"/>
          <w:szCs w:val="22"/>
        </w:rPr>
        <w:t>20</w:t>
      </w:r>
      <w:r w:rsidR="005B55CE" w:rsidRPr="00A94FDE">
        <w:rPr>
          <w:rFonts w:ascii="Arial" w:hAnsi="Arial" w:cs="Arial"/>
          <w:b/>
          <w:sz w:val="22"/>
          <w:szCs w:val="22"/>
        </w:rPr>
        <w:t>2</w:t>
      </w:r>
      <w:r w:rsidR="00AA38DB" w:rsidRPr="00A94FDE">
        <w:rPr>
          <w:rFonts w:ascii="Arial" w:hAnsi="Arial" w:cs="Arial"/>
          <w:b/>
          <w:sz w:val="22"/>
          <w:szCs w:val="22"/>
        </w:rPr>
        <w:t>1</w:t>
      </w:r>
      <w:r w:rsidR="00CC0DE3" w:rsidRPr="00A94FDE">
        <w:rPr>
          <w:rFonts w:ascii="Arial" w:hAnsi="Arial" w:cs="Arial"/>
          <w:b/>
          <w:sz w:val="22"/>
          <w:szCs w:val="22"/>
        </w:rPr>
        <w:t>.</w:t>
      </w:r>
    </w:p>
    <w:p w:rsidR="00EE2D7A" w:rsidRPr="00A94FDE" w:rsidRDefault="00EE2D7A" w:rsidP="004B1421">
      <w:pPr>
        <w:jc w:val="center"/>
        <w:rPr>
          <w:rFonts w:ascii="Arial" w:hAnsi="Arial" w:cs="Arial"/>
          <w:b/>
          <w:sz w:val="22"/>
          <w:szCs w:val="22"/>
        </w:rPr>
      </w:pPr>
    </w:p>
    <w:p w:rsidR="002C570B" w:rsidRPr="00A94FDE" w:rsidRDefault="002C570B" w:rsidP="004B1421">
      <w:pPr>
        <w:jc w:val="center"/>
        <w:rPr>
          <w:rFonts w:ascii="Arial" w:hAnsi="Arial" w:cs="Arial"/>
          <w:b/>
          <w:sz w:val="22"/>
          <w:szCs w:val="22"/>
        </w:rPr>
      </w:pPr>
    </w:p>
    <w:p w:rsidR="004B1421" w:rsidRPr="00A94FDE" w:rsidRDefault="004B1421" w:rsidP="004B1421">
      <w:pPr>
        <w:pStyle w:val="ad"/>
        <w:tabs>
          <w:tab w:val="center" w:pos="1080"/>
          <w:tab w:val="center" w:pos="7920"/>
        </w:tabs>
        <w:spacing w:line="276" w:lineRule="auto"/>
        <w:outlineLvl w:val="0"/>
        <w:rPr>
          <w:rFonts w:ascii="Arial" w:hAnsi="Arial" w:cs="Arial"/>
          <w:b/>
          <w:bCs/>
          <w:color w:val="00000A"/>
          <w:sz w:val="22"/>
          <w:szCs w:val="22"/>
        </w:rPr>
      </w:pPr>
      <w:r w:rsidRPr="00A94FDE">
        <w:rPr>
          <w:rFonts w:ascii="Arial" w:hAnsi="Arial" w:cs="Arial"/>
          <w:sz w:val="22"/>
          <w:szCs w:val="22"/>
        </w:rPr>
        <w:t xml:space="preserve"> </w:t>
      </w:r>
      <w:r w:rsidRPr="00A94FDE">
        <w:rPr>
          <w:rFonts w:ascii="Arial" w:eastAsia="Arial" w:hAnsi="Arial" w:cs="Arial"/>
          <w:b/>
          <w:bCs/>
          <w:color w:val="00000A"/>
          <w:sz w:val="22"/>
          <w:szCs w:val="22"/>
        </w:rPr>
        <w:t xml:space="preserve">      </w:t>
      </w:r>
      <w:r w:rsidRPr="00A94FDE">
        <w:rPr>
          <w:rFonts w:ascii="Arial" w:hAnsi="Arial" w:cs="Arial"/>
          <w:b/>
          <w:bCs/>
          <w:color w:val="00000A"/>
          <w:sz w:val="22"/>
          <w:szCs w:val="22"/>
        </w:rPr>
        <w:t>Ο Πρόεδρος του Δ.Σ.</w:t>
      </w:r>
    </w:p>
    <w:p w:rsidR="004B1421" w:rsidRPr="00A94FDE" w:rsidRDefault="004B1421" w:rsidP="004B1421">
      <w:pPr>
        <w:pStyle w:val="ad"/>
        <w:tabs>
          <w:tab w:val="center" w:pos="1080"/>
          <w:tab w:val="center" w:pos="7920"/>
        </w:tabs>
        <w:spacing w:line="276" w:lineRule="auto"/>
        <w:rPr>
          <w:rFonts w:ascii="Arial" w:hAnsi="Arial" w:cs="Arial"/>
          <w:sz w:val="22"/>
          <w:szCs w:val="22"/>
        </w:rPr>
      </w:pPr>
    </w:p>
    <w:p w:rsidR="004B1421" w:rsidRPr="00A94FDE"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A94FDE">
        <w:rPr>
          <w:rFonts w:ascii="Arial" w:eastAsia="Arial" w:hAnsi="Arial" w:cs="Arial"/>
          <w:b/>
          <w:iCs/>
          <w:color w:val="00000A"/>
          <w:sz w:val="22"/>
          <w:szCs w:val="22"/>
        </w:rPr>
        <w:t xml:space="preserve">     </w:t>
      </w:r>
      <w:proofErr w:type="spellStart"/>
      <w:r w:rsidRPr="00A94FDE">
        <w:rPr>
          <w:rFonts w:ascii="Arial" w:eastAsia="Calibri" w:hAnsi="Arial" w:cs="Arial"/>
          <w:b/>
          <w:iCs/>
          <w:color w:val="00000A"/>
          <w:sz w:val="22"/>
          <w:szCs w:val="22"/>
        </w:rPr>
        <w:t>Μητάς</w:t>
      </w:r>
      <w:proofErr w:type="spellEnd"/>
      <w:r w:rsidRPr="00A94FDE">
        <w:rPr>
          <w:rFonts w:ascii="Arial" w:eastAsia="Calibri" w:hAnsi="Arial" w:cs="Arial"/>
          <w:b/>
          <w:iCs/>
          <w:color w:val="00000A"/>
          <w:sz w:val="22"/>
          <w:szCs w:val="22"/>
        </w:rPr>
        <w:t xml:space="preserve"> Αλέξανδρος</w:t>
      </w:r>
      <w:r w:rsidRPr="00A94FDE">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4B1421" w:rsidRPr="00A94FDE" w:rsidTr="002B50C9">
        <w:tc>
          <w:tcPr>
            <w:tcW w:w="992" w:type="dxa"/>
          </w:tcPr>
          <w:p w:rsidR="004B1421" w:rsidRPr="00A94FDE" w:rsidRDefault="004B1421" w:rsidP="002B50C9">
            <w:pPr>
              <w:rPr>
                <w:rFonts w:ascii="Arial" w:eastAsia="Arial" w:hAnsi="Arial" w:cs="Arial"/>
                <w:b/>
                <w:iCs/>
                <w:color w:val="00000A"/>
                <w:sz w:val="22"/>
                <w:szCs w:val="22"/>
              </w:rPr>
            </w:pPr>
          </w:p>
        </w:tc>
        <w:tc>
          <w:tcPr>
            <w:tcW w:w="4216" w:type="dxa"/>
          </w:tcPr>
          <w:p w:rsidR="004B1421" w:rsidRPr="00A94FDE" w:rsidRDefault="004B1421" w:rsidP="002B50C9">
            <w:pPr>
              <w:rPr>
                <w:rFonts w:ascii="Arial" w:hAnsi="Arial" w:cs="Arial"/>
              </w:rPr>
            </w:pPr>
            <w:r w:rsidRPr="00A94FDE">
              <w:rPr>
                <w:rFonts w:ascii="Arial" w:eastAsia="Arial" w:hAnsi="Arial" w:cs="Arial"/>
                <w:b/>
                <w:iCs/>
                <w:color w:val="00000A"/>
                <w:sz w:val="22"/>
                <w:szCs w:val="22"/>
              </w:rPr>
              <w:t xml:space="preserve">  ΤΑ ΜΕΛΗ</w:t>
            </w:r>
          </w:p>
        </w:tc>
        <w:tc>
          <w:tcPr>
            <w:tcW w:w="4938" w:type="dxa"/>
            <w:shd w:val="clear" w:color="auto" w:fill="auto"/>
          </w:tcPr>
          <w:p w:rsidR="004B1421" w:rsidRPr="00A94FDE" w:rsidRDefault="004B1421" w:rsidP="002B50C9">
            <w:pPr>
              <w:rPr>
                <w:rFonts w:ascii="Arial" w:hAnsi="Arial" w:cs="Arial"/>
              </w:rPr>
            </w:pPr>
            <w:r w:rsidRPr="00A94FDE">
              <w:rPr>
                <w:rFonts w:ascii="Arial" w:eastAsia="Arial" w:hAnsi="Arial" w:cs="Arial"/>
                <w:sz w:val="22"/>
                <w:szCs w:val="22"/>
              </w:rPr>
              <w:t xml:space="preserve">           </w:t>
            </w:r>
            <w:r w:rsidRPr="00A94FDE">
              <w:rPr>
                <w:rFonts w:ascii="Arial" w:hAnsi="Arial" w:cs="Arial"/>
                <w:sz w:val="22"/>
                <w:szCs w:val="22"/>
              </w:rPr>
              <w:t>ΠΙΣΤΟ ΑΠΟΣΠΑΣΜΑ</w:t>
            </w:r>
          </w:p>
        </w:tc>
      </w:tr>
      <w:tr w:rsidR="004B1421" w:rsidRPr="00A94FDE" w:rsidTr="002B50C9">
        <w:tc>
          <w:tcPr>
            <w:tcW w:w="992" w:type="dxa"/>
          </w:tcPr>
          <w:p w:rsidR="004B1421" w:rsidRPr="00A94FDE" w:rsidRDefault="004B1421" w:rsidP="002B50C9">
            <w:pPr>
              <w:snapToGrid w:val="0"/>
              <w:rPr>
                <w:rFonts w:ascii="Arial" w:eastAsia="Arial" w:hAnsi="Arial" w:cs="Arial"/>
                <w:sz w:val="22"/>
                <w:szCs w:val="22"/>
              </w:rPr>
            </w:pPr>
            <w:r w:rsidRPr="00A94FDE">
              <w:rPr>
                <w:rFonts w:ascii="Arial" w:eastAsia="Arial" w:hAnsi="Arial" w:cs="Arial"/>
                <w:sz w:val="22"/>
                <w:szCs w:val="22"/>
              </w:rPr>
              <w:t>1</w:t>
            </w:r>
          </w:p>
        </w:tc>
        <w:tc>
          <w:tcPr>
            <w:tcW w:w="4216" w:type="dxa"/>
          </w:tcPr>
          <w:p w:rsidR="004B1421" w:rsidRPr="00A94FDE" w:rsidRDefault="004B1421" w:rsidP="002B50C9">
            <w:pPr>
              <w:snapToGrid w:val="0"/>
              <w:rPr>
                <w:rFonts w:ascii="Arial" w:eastAsia="Arial" w:hAnsi="Arial" w:cs="Arial"/>
                <w:sz w:val="22"/>
                <w:szCs w:val="22"/>
              </w:rPr>
            </w:pPr>
            <w:proofErr w:type="spellStart"/>
            <w:r w:rsidRPr="00A94FDE">
              <w:rPr>
                <w:rFonts w:ascii="Arial" w:eastAsia="Arial" w:hAnsi="Arial" w:cs="Arial"/>
                <w:sz w:val="22"/>
                <w:szCs w:val="22"/>
              </w:rPr>
              <w:t>Καλογρηάς</w:t>
            </w:r>
            <w:proofErr w:type="spellEnd"/>
            <w:r w:rsidRPr="00A94FDE">
              <w:rPr>
                <w:rFonts w:ascii="Arial" w:eastAsia="Arial" w:hAnsi="Arial" w:cs="Arial"/>
                <w:sz w:val="22"/>
                <w:szCs w:val="22"/>
              </w:rPr>
              <w:t xml:space="preserve"> Αθανάσιος</w:t>
            </w:r>
          </w:p>
        </w:tc>
        <w:tc>
          <w:tcPr>
            <w:tcW w:w="4938" w:type="dxa"/>
            <w:shd w:val="clear" w:color="auto" w:fill="auto"/>
          </w:tcPr>
          <w:p w:rsidR="004B1421" w:rsidRPr="00A94FDE" w:rsidRDefault="004B1421" w:rsidP="002B50C9">
            <w:pPr>
              <w:rPr>
                <w:rFonts w:ascii="Arial" w:eastAsia="Arial" w:hAnsi="Arial" w:cs="Arial"/>
                <w:sz w:val="22"/>
                <w:szCs w:val="22"/>
              </w:rPr>
            </w:pPr>
          </w:p>
        </w:tc>
      </w:tr>
      <w:tr w:rsidR="004B1421" w:rsidRPr="00A94FDE" w:rsidTr="002B50C9">
        <w:tc>
          <w:tcPr>
            <w:tcW w:w="992" w:type="dxa"/>
          </w:tcPr>
          <w:p w:rsidR="004B1421" w:rsidRPr="00A94FDE" w:rsidRDefault="004B1421" w:rsidP="002B50C9">
            <w:pPr>
              <w:snapToGrid w:val="0"/>
              <w:rPr>
                <w:rFonts w:ascii="Arial" w:eastAsia="Arial" w:hAnsi="Arial" w:cs="Arial"/>
                <w:sz w:val="22"/>
                <w:szCs w:val="22"/>
              </w:rPr>
            </w:pPr>
            <w:r w:rsidRPr="00A94FDE">
              <w:rPr>
                <w:rFonts w:ascii="Arial" w:eastAsia="Arial" w:hAnsi="Arial" w:cs="Arial"/>
                <w:sz w:val="22"/>
                <w:szCs w:val="22"/>
              </w:rPr>
              <w:t>2</w:t>
            </w:r>
          </w:p>
        </w:tc>
        <w:tc>
          <w:tcPr>
            <w:tcW w:w="4216" w:type="dxa"/>
          </w:tcPr>
          <w:p w:rsidR="004B1421" w:rsidRPr="00A94FDE" w:rsidRDefault="004B1421" w:rsidP="002B50C9">
            <w:pPr>
              <w:snapToGrid w:val="0"/>
              <w:rPr>
                <w:rFonts w:ascii="Arial" w:hAnsi="Arial" w:cs="Arial"/>
              </w:rPr>
            </w:pPr>
            <w:proofErr w:type="spellStart"/>
            <w:r w:rsidRPr="00A94FDE">
              <w:rPr>
                <w:rFonts w:ascii="Arial" w:eastAsia="Arial" w:hAnsi="Arial" w:cs="Arial"/>
                <w:sz w:val="22"/>
                <w:szCs w:val="22"/>
              </w:rPr>
              <w:t>Τσεσμετζής</w:t>
            </w:r>
            <w:proofErr w:type="spellEnd"/>
            <w:r w:rsidRPr="00A94FDE">
              <w:rPr>
                <w:rFonts w:ascii="Arial" w:eastAsia="Arial" w:hAnsi="Arial" w:cs="Arial"/>
                <w:sz w:val="22"/>
                <w:szCs w:val="22"/>
              </w:rPr>
              <w:t xml:space="preserve"> Εμμανουήλ</w:t>
            </w:r>
          </w:p>
        </w:tc>
        <w:tc>
          <w:tcPr>
            <w:tcW w:w="4938" w:type="dxa"/>
            <w:shd w:val="clear" w:color="auto" w:fill="auto"/>
          </w:tcPr>
          <w:p w:rsidR="004B1421" w:rsidRPr="00A94FDE" w:rsidRDefault="004B1421" w:rsidP="002B50C9">
            <w:pPr>
              <w:rPr>
                <w:rFonts w:ascii="Arial" w:hAnsi="Arial" w:cs="Arial"/>
              </w:rPr>
            </w:pPr>
            <w:r w:rsidRPr="00A94FDE">
              <w:rPr>
                <w:rFonts w:ascii="Arial" w:eastAsia="Arial" w:hAnsi="Arial" w:cs="Arial"/>
                <w:sz w:val="22"/>
                <w:szCs w:val="22"/>
              </w:rPr>
              <w:t xml:space="preserve">          </w:t>
            </w:r>
            <w:r w:rsidRPr="00A94FDE">
              <w:rPr>
                <w:rFonts w:ascii="Arial" w:hAnsi="Arial" w:cs="Arial"/>
                <w:sz w:val="22"/>
                <w:szCs w:val="22"/>
              </w:rPr>
              <w:t xml:space="preserve">Λιβαδειά αυθημερόν </w:t>
            </w:r>
          </w:p>
        </w:tc>
      </w:tr>
      <w:tr w:rsidR="004B1421" w:rsidRPr="00A94FDE" w:rsidTr="002B50C9">
        <w:tc>
          <w:tcPr>
            <w:tcW w:w="992" w:type="dxa"/>
          </w:tcPr>
          <w:p w:rsidR="004B1421" w:rsidRPr="00A94FDE" w:rsidRDefault="004B1421" w:rsidP="002B50C9">
            <w:pPr>
              <w:snapToGrid w:val="0"/>
              <w:rPr>
                <w:rFonts w:ascii="Arial" w:hAnsi="Arial" w:cs="Arial"/>
                <w:sz w:val="22"/>
                <w:szCs w:val="22"/>
              </w:rPr>
            </w:pPr>
            <w:r w:rsidRPr="00A94FDE">
              <w:rPr>
                <w:rFonts w:ascii="Arial" w:hAnsi="Arial" w:cs="Arial"/>
                <w:sz w:val="22"/>
                <w:szCs w:val="22"/>
              </w:rPr>
              <w:t>3</w:t>
            </w:r>
          </w:p>
        </w:tc>
        <w:tc>
          <w:tcPr>
            <w:tcW w:w="4216" w:type="dxa"/>
          </w:tcPr>
          <w:p w:rsidR="004B1421" w:rsidRPr="00A94FDE" w:rsidRDefault="004B1421" w:rsidP="002B50C9">
            <w:pPr>
              <w:snapToGrid w:val="0"/>
              <w:rPr>
                <w:rFonts w:ascii="Arial" w:hAnsi="Arial" w:cs="Arial"/>
              </w:rPr>
            </w:pPr>
            <w:r w:rsidRPr="00A94FDE">
              <w:rPr>
                <w:rFonts w:ascii="Arial" w:hAnsi="Arial" w:cs="Arial"/>
                <w:sz w:val="22"/>
                <w:szCs w:val="22"/>
              </w:rPr>
              <w:t xml:space="preserve">Δήμου Ιωάννης </w:t>
            </w:r>
          </w:p>
        </w:tc>
        <w:tc>
          <w:tcPr>
            <w:tcW w:w="4938" w:type="dxa"/>
            <w:shd w:val="clear" w:color="auto" w:fill="auto"/>
          </w:tcPr>
          <w:p w:rsidR="004B1421" w:rsidRPr="00A94FDE" w:rsidRDefault="004B1421" w:rsidP="002B50C9">
            <w:pPr>
              <w:rPr>
                <w:rFonts w:ascii="Arial" w:hAnsi="Arial" w:cs="Arial"/>
              </w:rPr>
            </w:pPr>
            <w:r w:rsidRPr="00A94FDE">
              <w:rPr>
                <w:rFonts w:ascii="Arial" w:eastAsia="Arial" w:hAnsi="Arial" w:cs="Arial"/>
                <w:sz w:val="22"/>
                <w:szCs w:val="22"/>
              </w:rPr>
              <w:t xml:space="preserve">             Ο</w:t>
            </w:r>
            <w:r w:rsidRPr="00A94FDE">
              <w:rPr>
                <w:rFonts w:ascii="Arial" w:hAnsi="Arial" w:cs="Arial"/>
                <w:sz w:val="22"/>
                <w:szCs w:val="22"/>
              </w:rPr>
              <w:t xml:space="preserve"> Δήμαρχος </w:t>
            </w:r>
            <w:proofErr w:type="spellStart"/>
            <w:r w:rsidRPr="00A94FDE">
              <w:rPr>
                <w:rFonts w:ascii="Arial" w:hAnsi="Arial" w:cs="Arial"/>
                <w:sz w:val="22"/>
                <w:szCs w:val="22"/>
              </w:rPr>
              <w:t>Λεβαδέων</w:t>
            </w:r>
            <w:proofErr w:type="spellEnd"/>
          </w:p>
        </w:tc>
      </w:tr>
      <w:tr w:rsidR="004B1421" w:rsidRPr="00A94FDE" w:rsidTr="002B50C9">
        <w:tc>
          <w:tcPr>
            <w:tcW w:w="992" w:type="dxa"/>
          </w:tcPr>
          <w:p w:rsidR="004B1421" w:rsidRPr="00A94FDE" w:rsidRDefault="004B1421" w:rsidP="002B50C9">
            <w:pPr>
              <w:snapToGrid w:val="0"/>
              <w:rPr>
                <w:rFonts w:ascii="Arial" w:hAnsi="Arial" w:cs="Arial"/>
                <w:sz w:val="22"/>
                <w:szCs w:val="22"/>
              </w:rPr>
            </w:pPr>
            <w:r w:rsidRPr="00A94FDE">
              <w:rPr>
                <w:rFonts w:ascii="Arial" w:hAnsi="Arial" w:cs="Arial"/>
                <w:sz w:val="22"/>
                <w:szCs w:val="22"/>
              </w:rPr>
              <w:t>4</w:t>
            </w:r>
          </w:p>
        </w:tc>
        <w:tc>
          <w:tcPr>
            <w:tcW w:w="4216" w:type="dxa"/>
          </w:tcPr>
          <w:p w:rsidR="004B1421" w:rsidRPr="00A94FDE" w:rsidRDefault="004B1421" w:rsidP="002B50C9">
            <w:pPr>
              <w:snapToGrid w:val="0"/>
              <w:rPr>
                <w:rFonts w:ascii="Arial" w:hAnsi="Arial" w:cs="Arial"/>
              </w:rPr>
            </w:pPr>
            <w:r w:rsidRPr="00A94FDE">
              <w:rPr>
                <w:rFonts w:ascii="Arial" w:hAnsi="Arial" w:cs="Arial"/>
                <w:sz w:val="22"/>
                <w:szCs w:val="22"/>
              </w:rPr>
              <w:t>Αποστόλου Ιωάννης</w:t>
            </w:r>
          </w:p>
        </w:tc>
        <w:tc>
          <w:tcPr>
            <w:tcW w:w="4938" w:type="dxa"/>
            <w:shd w:val="clear" w:color="auto" w:fill="auto"/>
          </w:tcPr>
          <w:p w:rsidR="004B1421" w:rsidRPr="00A94FDE" w:rsidRDefault="004B1421" w:rsidP="002B50C9">
            <w:pPr>
              <w:snapToGrid w:val="0"/>
              <w:rPr>
                <w:rFonts w:ascii="Arial" w:hAnsi="Arial" w:cs="Arial"/>
                <w:sz w:val="22"/>
                <w:szCs w:val="22"/>
              </w:rPr>
            </w:pPr>
          </w:p>
        </w:tc>
      </w:tr>
      <w:tr w:rsidR="004B1421" w:rsidRPr="00A94FDE" w:rsidTr="002B50C9">
        <w:tc>
          <w:tcPr>
            <w:tcW w:w="992" w:type="dxa"/>
          </w:tcPr>
          <w:p w:rsidR="004B1421" w:rsidRPr="00A94FDE" w:rsidRDefault="004B1421" w:rsidP="002B50C9">
            <w:pPr>
              <w:snapToGrid w:val="0"/>
              <w:rPr>
                <w:rFonts w:ascii="Arial" w:eastAsia="Calibri" w:hAnsi="Arial" w:cs="Arial"/>
                <w:sz w:val="22"/>
                <w:szCs w:val="22"/>
              </w:rPr>
            </w:pPr>
            <w:r w:rsidRPr="00A94FDE">
              <w:rPr>
                <w:rFonts w:ascii="Arial" w:eastAsia="Calibri" w:hAnsi="Arial" w:cs="Arial"/>
                <w:sz w:val="22"/>
                <w:szCs w:val="22"/>
              </w:rPr>
              <w:t>5</w:t>
            </w:r>
          </w:p>
        </w:tc>
        <w:tc>
          <w:tcPr>
            <w:tcW w:w="4216" w:type="dxa"/>
          </w:tcPr>
          <w:p w:rsidR="004B1421" w:rsidRPr="00A94FDE" w:rsidRDefault="004B1421" w:rsidP="002B50C9">
            <w:pPr>
              <w:snapToGrid w:val="0"/>
              <w:rPr>
                <w:rFonts w:ascii="Arial" w:hAnsi="Arial" w:cs="Arial"/>
              </w:rPr>
            </w:pPr>
            <w:proofErr w:type="spellStart"/>
            <w:r w:rsidRPr="00A94FDE">
              <w:rPr>
                <w:rFonts w:ascii="Arial" w:eastAsia="Calibri" w:hAnsi="Arial" w:cs="Arial"/>
                <w:sz w:val="22"/>
                <w:szCs w:val="22"/>
              </w:rPr>
              <w:t>Σάκκος</w:t>
            </w:r>
            <w:proofErr w:type="spellEnd"/>
            <w:r w:rsidRPr="00A94FDE">
              <w:rPr>
                <w:rFonts w:ascii="Arial" w:eastAsia="Calibri" w:hAnsi="Arial" w:cs="Arial"/>
                <w:sz w:val="22"/>
                <w:szCs w:val="22"/>
              </w:rPr>
              <w:t xml:space="preserve"> Μάριος   </w:t>
            </w:r>
          </w:p>
        </w:tc>
        <w:tc>
          <w:tcPr>
            <w:tcW w:w="4938" w:type="dxa"/>
            <w:shd w:val="clear" w:color="auto" w:fill="auto"/>
          </w:tcPr>
          <w:p w:rsidR="004B1421" w:rsidRPr="00A94FDE" w:rsidRDefault="004B1421" w:rsidP="002B50C9">
            <w:pPr>
              <w:rPr>
                <w:rFonts w:ascii="Arial" w:hAnsi="Arial" w:cs="Arial"/>
              </w:rPr>
            </w:pPr>
            <w:r w:rsidRPr="00A94FDE">
              <w:rPr>
                <w:rFonts w:ascii="Arial" w:eastAsia="Arial" w:hAnsi="Arial" w:cs="Arial"/>
                <w:sz w:val="22"/>
                <w:szCs w:val="22"/>
              </w:rPr>
              <w:t xml:space="preserve">        ΙΩΑΝΝΗΣ .Δ. ΤΑΓΚΑΛΕΓΚΑΣ</w:t>
            </w:r>
          </w:p>
        </w:tc>
      </w:tr>
      <w:tr w:rsidR="00A94FDE" w:rsidRPr="00A94FDE" w:rsidTr="002B50C9">
        <w:tc>
          <w:tcPr>
            <w:tcW w:w="992" w:type="dxa"/>
          </w:tcPr>
          <w:p w:rsidR="00A94FDE" w:rsidRPr="00A94FDE" w:rsidRDefault="00A94FDE" w:rsidP="002B50C9">
            <w:pPr>
              <w:snapToGrid w:val="0"/>
              <w:rPr>
                <w:rFonts w:ascii="Arial" w:hAnsi="Arial" w:cs="Arial"/>
                <w:sz w:val="22"/>
                <w:szCs w:val="22"/>
              </w:rPr>
            </w:pPr>
            <w:r w:rsidRPr="00A94FDE">
              <w:rPr>
                <w:rFonts w:ascii="Arial" w:hAnsi="Arial" w:cs="Arial"/>
                <w:sz w:val="22"/>
                <w:szCs w:val="22"/>
              </w:rPr>
              <w:t>6</w:t>
            </w:r>
          </w:p>
        </w:tc>
        <w:tc>
          <w:tcPr>
            <w:tcW w:w="4216" w:type="dxa"/>
          </w:tcPr>
          <w:p w:rsidR="00A94FDE" w:rsidRPr="004D6585" w:rsidRDefault="00A94FDE" w:rsidP="00CE21A6">
            <w:pPr>
              <w:rPr>
                <w:rFonts w:ascii="Arial" w:hAnsi="Arial" w:cs="Arial"/>
                <w:sz w:val="22"/>
                <w:szCs w:val="22"/>
              </w:rPr>
            </w:pPr>
            <w:proofErr w:type="spellStart"/>
            <w:r w:rsidRPr="004D6585">
              <w:rPr>
                <w:rFonts w:ascii="Arial" w:eastAsia="Calibri" w:hAnsi="Arial" w:cs="Arial"/>
                <w:color w:val="000000"/>
                <w:sz w:val="22"/>
                <w:szCs w:val="22"/>
              </w:rPr>
              <w:t>Καράβα</w:t>
            </w:r>
            <w:proofErr w:type="spellEnd"/>
            <w:r w:rsidRPr="004D6585">
              <w:rPr>
                <w:rFonts w:ascii="Arial" w:eastAsia="Calibri" w:hAnsi="Arial" w:cs="Arial"/>
                <w:color w:val="000000"/>
                <w:sz w:val="22"/>
                <w:szCs w:val="22"/>
              </w:rPr>
              <w:t xml:space="preserve"> </w:t>
            </w:r>
            <w:proofErr w:type="spellStart"/>
            <w:r w:rsidRPr="004D6585">
              <w:rPr>
                <w:rFonts w:ascii="Arial" w:eastAsia="Calibri" w:hAnsi="Arial" w:cs="Arial"/>
                <w:color w:val="000000"/>
                <w:sz w:val="22"/>
                <w:szCs w:val="22"/>
              </w:rPr>
              <w:t>Χρυσοβαλάντου</w:t>
            </w:r>
            <w:proofErr w:type="spellEnd"/>
            <w:r w:rsidRPr="004D6585">
              <w:rPr>
                <w:rFonts w:ascii="Arial" w:eastAsia="Calibri" w:hAnsi="Arial" w:cs="Arial"/>
                <w:color w:val="000000"/>
                <w:sz w:val="22"/>
                <w:szCs w:val="22"/>
              </w:rPr>
              <w:t xml:space="preserve"> Βασιλική (</w:t>
            </w:r>
            <w:proofErr w:type="spellStart"/>
            <w:r w:rsidRPr="004D6585">
              <w:rPr>
                <w:rFonts w:ascii="Arial" w:eastAsia="Calibri" w:hAnsi="Arial" w:cs="Arial"/>
                <w:color w:val="000000"/>
                <w:sz w:val="22"/>
                <w:szCs w:val="22"/>
              </w:rPr>
              <w:t>Βάλια</w:t>
            </w:r>
            <w:proofErr w:type="spellEnd"/>
            <w:r w:rsidRPr="004D6585">
              <w:rPr>
                <w:rFonts w:ascii="Arial" w:eastAsia="Calibri" w:hAnsi="Arial" w:cs="Arial"/>
                <w:color w:val="000000"/>
                <w:sz w:val="22"/>
                <w:szCs w:val="22"/>
              </w:rPr>
              <w:t xml:space="preserve">) </w:t>
            </w:r>
          </w:p>
        </w:tc>
        <w:tc>
          <w:tcPr>
            <w:tcW w:w="4938" w:type="dxa"/>
            <w:shd w:val="clear" w:color="auto" w:fill="auto"/>
          </w:tcPr>
          <w:p w:rsidR="00A94FDE" w:rsidRPr="00A94FDE" w:rsidRDefault="00A94FDE" w:rsidP="002B50C9">
            <w:pPr>
              <w:rPr>
                <w:rFonts w:ascii="Arial" w:hAnsi="Arial" w:cs="Arial"/>
              </w:rPr>
            </w:pPr>
            <w:r w:rsidRPr="00A94FDE">
              <w:rPr>
                <w:rFonts w:ascii="Arial" w:eastAsia="Arial" w:hAnsi="Arial" w:cs="Arial"/>
                <w:sz w:val="22"/>
                <w:szCs w:val="22"/>
              </w:rPr>
              <w:t xml:space="preserve"> </w:t>
            </w:r>
          </w:p>
        </w:tc>
      </w:tr>
      <w:tr w:rsidR="00A94FDE" w:rsidRPr="00A94FDE" w:rsidTr="002B50C9">
        <w:tc>
          <w:tcPr>
            <w:tcW w:w="992" w:type="dxa"/>
          </w:tcPr>
          <w:p w:rsidR="00A94FDE" w:rsidRPr="00A94FDE" w:rsidRDefault="00A94FDE" w:rsidP="002B50C9">
            <w:pPr>
              <w:rPr>
                <w:rFonts w:ascii="Arial" w:eastAsia="Calibri" w:hAnsi="Arial" w:cs="Arial"/>
                <w:color w:val="000000"/>
                <w:sz w:val="22"/>
                <w:szCs w:val="22"/>
              </w:rPr>
            </w:pPr>
            <w:r w:rsidRPr="00A94FDE">
              <w:rPr>
                <w:rFonts w:ascii="Arial" w:eastAsia="Calibri" w:hAnsi="Arial" w:cs="Arial"/>
                <w:color w:val="000000"/>
                <w:sz w:val="22"/>
                <w:szCs w:val="22"/>
              </w:rPr>
              <w:t>7</w:t>
            </w:r>
          </w:p>
        </w:tc>
        <w:tc>
          <w:tcPr>
            <w:tcW w:w="4216" w:type="dxa"/>
          </w:tcPr>
          <w:p w:rsidR="00A94FDE" w:rsidRPr="004D6585" w:rsidRDefault="00A94FDE" w:rsidP="00CE21A6">
            <w:pPr>
              <w:snapToGrid w:val="0"/>
              <w:spacing w:line="276" w:lineRule="auto"/>
              <w:rPr>
                <w:rFonts w:ascii="Arial" w:hAnsi="Arial" w:cs="Arial"/>
                <w:sz w:val="22"/>
                <w:szCs w:val="22"/>
              </w:rPr>
            </w:pPr>
            <w:proofErr w:type="spellStart"/>
            <w:r w:rsidRPr="004D6585">
              <w:rPr>
                <w:rFonts w:ascii="Arial" w:eastAsia="Calibri" w:hAnsi="Arial" w:cs="Arial"/>
                <w:sz w:val="22"/>
                <w:szCs w:val="22"/>
              </w:rPr>
              <w:t>Μερτζάνης</w:t>
            </w:r>
            <w:proofErr w:type="spellEnd"/>
            <w:r w:rsidRPr="004D6585">
              <w:rPr>
                <w:rFonts w:ascii="Arial" w:eastAsia="Calibri" w:hAnsi="Arial" w:cs="Arial"/>
                <w:sz w:val="22"/>
                <w:szCs w:val="22"/>
              </w:rPr>
              <w:t xml:space="preserve"> Κων/νος  </w:t>
            </w:r>
          </w:p>
        </w:tc>
        <w:tc>
          <w:tcPr>
            <w:tcW w:w="4938" w:type="dxa"/>
            <w:shd w:val="clear" w:color="auto" w:fill="auto"/>
          </w:tcPr>
          <w:p w:rsidR="00A94FDE" w:rsidRPr="00A94FDE" w:rsidRDefault="00A94FDE" w:rsidP="002B50C9">
            <w:pPr>
              <w:snapToGrid w:val="0"/>
              <w:spacing w:line="276" w:lineRule="auto"/>
              <w:rPr>
                <w:rFonts w:ascii="Arial" w:hAnsi="Arial" w:cs="Arial"/>
                <w:sz w:val="22"/>
                <w:szCs w:val="22"/>
              </w:rPr>
            </w:pPr>
          </w:p>
        </w:tc>
      </w:tr>
      <w:tr w:rsidR="00A94FDE" w:rsidRPr="00A94FDE" w:rsidTr="002B50C9">
        <w:tc>
          <w:tcPr>
            <w:tcW w:w="992" w:type="dxa"/>
          </w:tcPr>
          <w:p w:rsidR="00A94FDE" w:rsidRPr="00A94FDE" w:rsidRDefault="00A94FDE" w:rsidP="002B50C9">
            <w:pPr>
              <w:snapToGrid w:val="0"/>
              <w:spacing w:line="276" w:lineRule="auto"/>
              <w:rPr>
                <w:rFonts w:ascii="Arial" w:eastAsia="Calibri" w:hAnsi="Arial" w:cs="Arial"/>
                <w:sz w:val="22"/>
                <w:szCs w:val="22"/>
              </w:rPr>
            </w:pPr>
            <w:r w:rsidRPr="00A94FDE">
              <w:rPr>
                <w:rFonts w:ascii="Arial" w:eastAsia="Calibri" w:hAnsi="Arial" w:cs="Arial"/>
                <w:sz w:val="22"/>
                <w:szCs w:val="22"/>
              </w:rPr>
              <w:t>8</w:t>
            </w:r>
          </w:p>
        </w:tc>
        <w:tc>
          <w:tcPr>
            <w:tcW w:w="4216" w:type="dxa"/>
          </w:tcPr>
          <w:p w:rsidR="00A94FDE" w:rsidRPr="004D6585" w:rsidRDefault="00A94FDE" w:rsidP="00CE21A6">
            <w:pPr>
              <w:snapToGrid w:val="0"/>
              <w:rPr>
                <w:rFonts w:ascii="Arial" w:hAnsi="Arial" w:cs="Arial"/>
                <w:sz w:val="22"/>
                <w:szCs w:val="22"/>
              </w:rPr>
            </w:pPr>
            <w:r w:rsidRPr="004D6585">
              <w:rPr>
                <w:rFonts w:ascii="Arial" w:hAnsi="Arial" w:cs="Arial"/>
                <w:sz w:val="22"/>
                <w:szCs w:val="22"/>
              </w:rPr>
              <w:t xml:space="preserve"> Γιαννακόπουλος Βρασίδας  </w:t>
            </w:r>
          </w:p>
        </w:tc>
        <w:tc>
          <w:tcPr>
            <w:tcW w:w="4938" w:type="dxa"/>
            <w:shd w:val="clear" w:color="auto" w:fill="auto"/>
          </w:tcPr>
          <w:p w:rsidR="00A94FDE" w:rsidRPr="00A94FDE" w:rsidRDefault="00A94FDE" w:rsidP="002B50C9">
            <w:pPr>
              <w:snapToGrid w:val="0"/>
              <w:spacing w:line="276" w:lineRule="auto"/>
              <w:rPr>
                <w:rFonts w:ascii="Arial" w:hAnsi="Arial" w:cs="Arial"/>
                <w:sz w:val="22"/>
                <w:szCs w:val="22"/>
              </w:rPr>
            </w:pPr>
          </w:p>
        </w:tc>
      </w:tr>
      <w:tr w:rsidR="00A94FDE" w:rsidRPr="00A94FDE" w:rsidTr="002B50C9">
        <w:tc>
          <w:tcPr>
            <w:tcW w:w="992" w:type="dxa"/>
          </w:tcPr>
          <w:p w:rsidR="00A94FDE" w:rsidRPr="00A94FDE" w:rsidRDefault="00A94FDE" w:rsidP="002B50C9">
            <w:pPr>
              <w:snapToGrid w:val="0"/>
              <w:rPr>
                <w:rFonts w:ascii="Arial" w:hAnsi="Arial" w:cs="Arial"/>
                <w:sz w:val="22"/>
                <w:szCs w:val="22"/>
              </w:rPr>
            </w:pPr>
            <w:r w:rsidRPr="00A94FDE">
              <w:rPr>
                <w:rFonts w:ascii="Arial" w:hAnsi="Arial" w:cs="Arial"/>
                <w:sz w:val="22"/>
                <w:szCs w:val="22"/>
              </w:rPr>
              <w:t>9</w:t>
            </w:r>
          </w:p>
        </w:tc>
        <w:tc>
          <w:tcPr>
            <w:tcW w:w="4216" w:type="dxa"/>
          </w:tcPr>
          <w:p w:rsidR="00A94FDE" w:rsidRPr="004D6585" w:rsidRDefault="00A94FDE" w:rsidP="00CE21A6">
            <w:pPr>
              <w:snapToGrid w:val="0"/>
              <w:rPr>
                <w:rFonts w:ascii="Arial" w:hAnsi="Arial" w:cs="Arial"/>
                <w:sz w:val="22"/>
                <w:szCs w:val="22"/>
              </w:rPr>
            </w:pPr>
            <w:proofErr w:type="spellStart"/>
            <w:r w:rsidRPr="004D6585">
              <w:rPr>
                <w:rFonts w:ascii="Arial" w:hAnsi="Arial" w:cs="Arial"/>
                <w:sz w:val="22"/>
                <w:szCs w:val="22"/>
              </w:rPr>
              <w:t>Σαγιάννης</w:t>
            </w:r>
            <w:proofErr w:type="spellEnd"/>
            <w:r w:rsidRPr="004D6585">
              <w:rPr>
                <w:rFonts w:ascii="Arial" w:hAnsi="Arial" w:cs="Arial"/>
                <w:sz w:val="22"/>
                <w:szCs w:val="22"/>
              </w:rPr>
              <w:t xml:space="preserve"> Μιχαήλ  </w:t>
            </w:r>
          </w:p>
        </w:tc>
        <w:tc>
          <w:tcPr>
            <w:tcW w:w="4938" w:type="dxa"/>
            <w:shd w:val="clear" w:color="auto" w:fill="auto"/>
          </w:tcPr>
          <w:p w:rsidR="00A94FDE" w:rsidRPr="00A94FDE" w:rsidRDefault="00A94FDE" w:rsidP="002B50C9">
            <w:pPr>
              <w:snapToGrid w:val="0"/>
              <w:spacing w:line="276" w:lineRule="auto"/>
              <w:rPr>
                <w:rFonts w:ascii="Arial" w:hAnsi="Arial" w:cs="Arial"/>
                <w:sz w:val="22"/>
                <w:szCs w:val="22"/>
              </w:rPr>
            </w:pPr>
          </w:p>
        </w:tc>
      </w:tr>
      <w:tr w:rsidR="00607F0E" w:rsidRPr="00A94FDE" w:rsidTr="002B50C9">
        <w:tc>
          <w:tcPr>
            <w:tcW w:w="992" w:type="dxa"/>
          </w:tcPr>
          <w:p w:rsidR="00607F0E" w:rsidRPr="00A94FDE" w:rsidRDefault="00607F0E" w:rsidP="002B50C9">
            <w:pPr>
              <w:snapToGrid w:val="0"/>
              <w:rPr>
                <w:rFonts w:ascii="Arial" w:hAnsi="Arial" w:cs="Arial"/>
                <w:sz w:val="22"/>
                <w:szCs w:val="22"/>
              </w:rPr>
            </w:pPr>
            <w:r w:rsidRPr="00A94FDE">
              <w:rPr>
                <w:rFonts w:ascii="Arial" w:hAnsi="Arial" w:cs="Arial"/>
                <w:sz w:val="22"/>
                <w:szCs w:val="22"/>
              </w:rPr>
              <w:t>10</w:t>
            </w:r>
          </w:p>
        </w:tc>
        <w:tc>
          <w:tcPr>
            <w:tcW w:w="4216" w:type="dxa"/>
          </w:tcPr>
          <w:p w:rsidR="00607F0E" w:rsidRPr="004D6585" w:rsidRDefault="00607F0E" w:rsidP="007F4890">
            <w:pPr>
              <w:snapToGrid w:val="0"/>
              <w:rPr>
                <w:rFonts w:ascii="Arial" w:hAnsi="Arial" w:cs="Arial"/>
                <w:sz w:val="22"/>
                <w:szCs w:val="22"/>
              </w:rPr>
            </w:pPr>
            <w:r w:rsidRPr="004D6585">
              <w:rPr>
                <w:rFonts w:ascii="Arial" w:hAnsi="Arial" w:cs="Arial"/>
                <w:sz w:val="22"/>
                <w:szCs w:val="22"/>
              </w:rPr>
              <w:t xml:space="preserve">Γαλανός Κων/νος   </w:t>
            </w:r>
            <w:r>
              <w:rPr>
                <w:rFonts w:ascii="Arial" w:hAnsi="Arial" w:cs="Arial"/>
                <w:sz w:val="22"/>
                <w:szCs w:val="22"/>
              </w:rPr>
              <w:t xml:space="preserve"> </w:t>
            </w:r>
          </w:p>
        </w:tc>
        <w:tc>
          <w:tcPr>
            <w:tcW w:w="4938" w:type="dxa"/>
            <w:shd w:val="clear" w:color="auto" w:fill="auto"/>
          </w:tcPr>
          <w:p w:rsidR="00607F0E" w:rsidRPr="00A94FDE" w:rsidRDefault="00607F0E" w:rsidP="002B50C9">
            <w:pPr>
              <w:snapToGrid w:val="0"/>
              <w:spacing w:line="276" w:lineRule="auto"/>
              <w:rPr>
                <w:rFonts w:ascii="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11</w:t>
            </w:r>
          </w:p>
        </w:tc>
        <w:tc>
          <w:tcPr>
            <w:tcW w:w="4216" w:type="dxa"/>
          </w:tcPr>
          <w:p w:rsidR="00607F0E" w:rsidRPr="004D6585" w:rsidRDefault="00607F0E" w:rsidP="007F4890">
            <w:pPr>
              <w:tabs>
                <w:tab w:val="left" w:pos="718"/>
              </w:tabs>
              <w:rPr>
                <w:rFonts w:ascii="Arial" w:hAnsi="Arial" w:cs="Arial"/>
                <w:sz w:val="22"/>
                <w:szCs w:val="22"/>
              </w:rPr>
            </w:pPr>
            <w:proofErr w:type="spellStart"/>
            <w:r w:rsidRPr="004D6585">
              <w:rPr>
                <w:rFonts w:ascii="Arial" w:hAnsi="Arial" w:cs="Arial"/>
                <w:sz w:val="22"/>
                <w:szCs w:val="22"/>
              </w:rPr>
              <w:t>Καπλάνης</w:t>
            </w:r>
            <w:proofErr w:type="spellEnd"/>
            <w:r w:rsidRPr="004D6585">
              <w:rPr>
                <w:rFonts w:ascii="Arial" w:hAnsi="Arial" w:cs="Arial"/>
                <w:sz w:val="22"/>
                <w:szCs w:val="22"/>
              </w:rPr>
              <w:t xml:space="preserve"> Κων/νος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12</w:t>
            </w:r>
          </w:p>
        </w:tc>
        <w:tc>
          <w:tcPr>
            <w:tcW w:w="4216" w:type="dxa"/>
          </w:tcPr>
          <w:p w:rsidR="00607F0E" w:rsidRPr="004D6585" w:rsidRDefault="00607F0E" w:rsidP="007F4890">
            <w:pPr>
              <w:snapToGrid w:val="0"/>
              <w:rPr>
                <w:rFonts w:ascii="Arial" w:hAnsi="Arial" w:cs="Arial"/>
                <w:sz w:val="22"/>
                <w:szCs w:val="22"/>
              </w:rPr>
            </w:pPr>
            <w:proofErr w:type="spellStart"/>
            <w:r w:rsidRPr="004D6585">
              <w:rPr>
                <w:rFonts w:ascii="Arial" w:hAnsi="Arial" w:cs="Arial"/>
                <w:sz w:val="22"/>
                <w:szCs w:val="22"/>
              </w:rPr>
              <w:t>Τόλιας</w:t>
            </w:r>
            <w:proofErr w:type="spellEnd"/>
            <w:r w:rsidRPr="004D6585">
              <w:rPr>
                <w:rFonts w:ascii="Arial" w:hAnsi="Arial" w:cs="Arial"/>
                <w:sz w:val="22"/>
                <w:szCs w:val="22"/>
              </w:rPr>
              <w:t xml:space="preserve"> Δημήτριος       </w:t>
            </w:r>
            <w:r w:rsidRPr="004D6585">
              <w:rPr>
                <w:rFonts w:ascii="Arial" w:hAnsi="Arial" w:cs="Arial"/>
                <w:b/>
                <w:sz w:val="22"/>
                <w:szCs w:val="22"/>
              </w:rPr>
              <w:t xml:space="preserve">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eastAsia="Arial" w:hAnsi="Arial" w:cs="Arial"/>
                <w:sz w:val="22"/>
                <w:szCs w:val="22"/>
              </w:rPr>
            </w:pPr>
            <w:r w:rsidRPr="00A94FDE">
              <w:rPr>
                <w:rFonts w:ascii="Arial" w:eastAsia="Arial" w:hAnsi="Arial" w:cs="Arial"/>
                <w:sz w:val="22"/>
                <w:szCs w:val="22"/>
              </w:rPr>
              <w:t>13</w:t>
            </w:r>
          </w:p>
        </w:tc>
        <w:tc>
          <w:tcPr>
            <w:tcW w:w="4216" w:type="dxa"/>
          </w:tcPr>
          <w:p w:rsidR="00607F0E" w:rsidRPr="004D6585" w:rsidRDefault="00607F0E" w:rsidP="007F4890">
            <w:pPr>
              <w:snapToGrid w:val="0"/>
              <w:rPr>
                <w:rFonts w:ascii="Arial" w:hAnsi="Arial" w:cs="Arial"/>
                <w:sz w:val="22"/>
                <w:szCs w:val="22"/>
              </w:rPr>
            </w:pPr>
            <w:proofErr w:type="spellStart"/>
            <w:r w:rsidRPr="004D6585">
              <w:rPr>
                <w:rFonts w:ascii="Arial" w:hAnsi="Arial" w:cs="Arial"/>
                <w:sz w:val="22"/>
                <w:szCs w:val="22"/>
              </w:rPr>
              <w:t>Φορτώσης</w:t>
            </w:r>
            <w:proofErr w:type="spellEnd"/>
            <w:r w:rsidRPr="004D6585">
              <w:rPr>
                <w:rFonts w:ascii="Arial" w:hAnsi="Arial" w:cs="Arial"/>
                <w:sz w:val="22"/>
                <w:szCs w:val="22"/>
              </w:rPr>
              <w:t xml:space="preserve"> Αθανάσιος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14</w:t>
            </w:r>
          </w:p>
        </w:tc>
        <w:tc>
          <w:tcPr>
            <w:tcW w:w="4216" w:type="dxa"/>
          </w:tcPr>
          <w:p w:rsidR="00607F0E" w:rsidRPr="004D6585" w:rsidRDefault="00607F0E" w:rsidP="007F4890">
            <w:pPr>
              <w:tabs>
                <w:tab w:val="left" w:pos="718"/>
              </w:tabs>
              <w:rPr>
                <w:rFonts w:ascii="Arial" w:hAnsi="Arial" w:cs="Arial"/>
                <w:sz w:val="22"/>
                <w:szCs w:val="22"/>
              </w:rPr>
            </w:pPr>
            <w:r w:rsidRPr="004D6585">
              <w:rPr>
                <w:rFonts w:ascii="Arial" w:hAnsi="Arial" w:cs="Arial"/>
                <w:sz w:val="22"/>
                <w:szCs w:val="22"/>
              </w:rPr>
              <w:t xml:space="preserve">Παπαϊωάννου Λουκάς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15</w:t>
            </w:r>
          </w:p>
        </w:tc>
        <w:tc>
          <w:tcPr>
            <w:tcW w:w="4216" w:type="dxa"/>
          </w:tcPr>
          <w:p w:rsidR="00607F0E" w:rsidRPr="004D6585" w:rsidRDefault="00607F0E" w:rsidP="007F4890">
            <w:pPr>
              <w:tabs>
                <w:tab w:val="left" w:pos="718"/>
              </w:tabs>
              <w:rPr>
                <w:rFonts w:ascii="Arial" w:hAnsi="Arial" w:cs="Arial"/>
                <w:sz w:val="22"/>
                <w:szCs w:val="22"/>
              </w:rPr>
            </w:pPr>
            <w:proofErr w:type="spellStart"/>
            <w:r w:rsidRPr="004D6585">
              <w:rPr>
                <w:rFonts w:ascii="Arial" w:hAnsi="Arial" w:cs="Arial"/>
                <w:sz w:val="22"/>
                <w:szCs w:val="22"/>
              </w:rPr>
              <w:t>Πούλος</w:t>
            </w:r>
            <w:proofErr w:type="spellEnd"/>
            <w:r w:rsidRPr="004D6585">
              <w:rPr>
                <w:rFonts w:ascii="Arial" w:hAnsi="Arial" w:cs="Arial"/>
                <w:sz w:val="22"/>
                <w:szCs w:val="22"/>
              </w:rPr>
              <w:t xml:space="preserve"> Ευάγγελος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16</w:t>
            </w:r>
          </w:p>
        </w:tc>
        <w:tc>
          <w:tcPr>
            <w:tcW w:w="4216" w:type="dxa"/>
          </w:tcPr>
          <w:p w:rsidR="00607F0E" w:rsidRPr="004D6585" w:rsidRDefault="00607F0E" w:rsidP="007F4890">
            <w:pPr>
              <w:snapToGrid w:val="0"/>
              <w:rPr>
                <w:rFonts w:ascii="Arial" w:hAnsi="Arial" w:cs="Arial"/>
                <w:sz w:val="22"/>
                <w:szCs w:val="22"/>
              </w:rPr>
            </w:pPr>
            <w:proofErr w:type="spellStart"/>
            <w:r w:rsidRPr="004D6585">
              <w:rPr>
                <w:rFonts w:ascii="Arial" w:hAnsi="Arial" w:cs="Arial"/>
                <w:sz w:val="22"/>
                <w:szCs w:val="22"/>
              </w:rPr>
              <w:t>Κοτσικώνας</w:t>
            </w:r>
            <w:proofErr w:type="spellEnd"/>
            <w:r w:rsidRPr="004D6585">
              <w:rPr>
                <w:rFonts w:ascii="Arial" w:hAnsi="Arial" w:cs="Arial"/>
                <w:sz w:val="22"/>
                <w:szCs w:val="22"/>
              </w:rPr>
              <w:t xml:space="preserve"> Επαμεινώνδας </w:t>
            </w:r>
            <w:r w:rsidRPr="004D6585">
              <w:rPr>
                <w:rFonts w:ascii="Arial" w:hAnsi="Arial" w:cs="Arial"/>
                <w:b/>
                <w:sz w:val="22"/>
                <w:szCs w:val="22"/>
              </w:rPr>
              <w:t xml:space="preserve">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17</w:t>
            </w:r>
          </w:p>
        </w:tc>
        <w:tc>
          <w:tcPr>
            <w:tcW w:w="4216" w:type="dxa"/>
          </w:tcPr>
          <w:p w:rsidR="00607F0E" w:rsidRPr="004D6585" w:rsidRDefault="00607F0E" w:rsidP="007F4890">
            <w:pPr>
              <w:snapToGrid w:val="0"/>
              <w:rPr>
                <w:rFonts w:ascii="Arial" w:hAnsi="Arial" w:cs="Arial"/>
                <w:sz w:val="22"/>
                <w:szCs w:val="22"/>
              </w:rPr>
            </w:pPr>
            <w:proofErr w:type="spellStart"/>
            <w:r w:rsidRPr="004D6585">
              <w:rPr>
                <w:rFonts w:ascii="Arial" w:eastAsia="Calibri" w:hAnsi="Arial" w:cs="Arial"/>
                <w:sz w:val="22"/>
                <w:szCs w:val="22"/>
              </w:rPr>
              <w:t>Γερονικολού</w:t>
            </w:r>
            <w:proofErr w:type="spellEnd"/>
            <w:r w:rsidRPr="004D6585">
              <w:rPr>
                <w:rFonts w:ascii="Arial" w:eastAsia="Calibri" w:hAnsi="Arial" w:cs="Arial"/>
                <w:sz w:val="22"/>
                <w:szCs w:val="22"/>
              </w:rPr>
              <w:t xml:space="preserve"> Λαμπρινή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lang w:val="en-US"/>
              </w:rPr>
            </w:pPr>
            <w:r w:rsidRPr="00A94FDE">
              <w:rPr>
                <w:rFonts w:ascii="Arial" w:hAnsi="Arial" w:cs="Arial"/>
                <w:sz w:val="22"/>
                <w:szCs w:val="22"/>
              </w:rPr>
              <w:t>18</w:t>
            </w:r>
          </w:p>
        </w:tc>
        <w:tc>
          <w:tcPr>
            <w:tcW w:w="4216" w:type="dxa"/>
          </w:tcPr>
          <w:p w:rsidR="00607F0E" w:rsidRPr="004D6585" w:rsidRDefault="00607F0E" w:rsidP="007F4890">
            <w:pPr>
              <w:snapToGrid w:val="0"/>
              <w:rPr>
                <w:rFonts w:ascii="Arial" w:eastAsia="Arial" w:hAnsi="Arial" w:cs="Arial"/>
                <w:sz w:val="22"/>
                <w:szCs w:val="22"/>
              </w:rPr>
            </w:pPr>
            <w:proofErr w:type="spellStart"/>
            <w:r w:rsidRPr="004D6585">
              <w:rPr>
                <w:rFonts w:ascii="Arial" w:hAnsi="Arial" w:cs="Arial"/>
                <w:sz w:val="22"/>
                <w:szCs w:val="22"/>
              </w:rPr>
              <w:t>Τσιφής</w:t>
            </w:r>
            <w:proofErr w:type="spellEnd"/>
            <w:r w:rsidRPr="004D6585">
              <w:rPr>
                <w:rFonts w:ascii="Arial" w:hAnsi="Arial" w:cs="Arial"/>
                <w:sz w:val="22"/>
                <w:szCs w:val="22"/>
              </w:rPr>
              <w:t xml:space="preserve"> Δημήτριος</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19</w:t>
            </w:r>
          </w:p>
        </w:tc>
        <w:tc>
          <w:tcPr>
            <w:tcW w:w="4216" w:type="dxa"/>
          </w:tcPr>
          <w:p w:rsidR="00607F0E" w:rsidRPr="004D6585" w:rsidRDefault="00607F0E" w:rsidP="007F4890">
            <w:pPr>
              <w:snapToGrid w:val="0"/>
              <w:rPr>
                <w:rFonts w:ascii="Arial" w:hAnsi="Arial" w:cs="Arial"/>
                <w:sz w:val="22"/>
                <w:szCs w:val="22"/>
              </w:rPr>
            </w:pPr>
            <w:r w:rsidRPr="004D6585">
              <w:rPr>
                <w:rFonts w:ascii="Arial" w:eastAsia="Arial" w:hAnsi="Arial" w:cs="Arial"/>
                <w:sz w:val="22"/>
                <w:szCs w:val="22"/>
              </w:rPr>
              <w:t>Αλεξίου Λουκάς</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t>20</w:t>
            </w:r>
          </w:p>
        </w:tc>
        <w:tc>
          <w:tcPr>
            <w:tcW w:w="4216" w:type="dxa"/>
          </w:tcPr>
          <w:p w:rsidR="00607F0E" w:rsidRPr="004D6585" w:rsidRDefault="00607F0E" w:rsidP="007F4890">
            <w:pPr>
              <w:snapToGrid w:val="0"/>
              <w:rPr>
                <w:rFonts w:ascii="Arial" w:hAnsi="Arial" w:cs="Arial"/>
                <w:sz w:val="22"/>
                <w:szCs w:val="22"/>
              </w:rPr>
            </w:pPr>
            <w:proofErr w:type="spellStart"/>
            <w:r w:rsidRPr="004D6585">
              <w:rPr>
                <w:rFonts w:ascii="Arial" w:hAnsi="Arial" w:cs="Arial"/>
                <w:sz w:val="22"/>
                <w:szCs w:val="22"/>
              </w:rPr>
              <w:t>Καραμάνης</w:t>
            </w:r>
            <w:proofErr w:type="spellEnd"/>
            <w:r w:rsidRPr="004D6585">
              <w:rPr>
                <w:rFonts w:ascii="Arial" w:hAnsi="Arial" w:cs="Arial"/>
                <w:sz w:val="22"/>
                <w:szCs w:val="22"/>
              </w:rPr>
              <w:t xml:space="preserve"> Δημήτριος </w:t>
            </w:r>
            <w:r w:rsidRPr="004D6585">
              <w:rPr>
                <w:rFonts w:ascii="Arial" w:eastAsia="Calibri" w:hAnsi="Arial" w:cs="Arial"/>
                <w:sz w:val="22"/>
                <w:szCs w:val="22"/>
              </w:rPr>
              <w:t xml:space="preserve"> </w:t>
            </w:r>
            <w:r w:rsidRPr="004D6585">
              <w:rPr>
                <w:rFonts w:ascii="Arial" w:hAnsi="Arial" w:cs="Arial"/>
                <w:sz w:val="22"/>
                <w:szCs w:val="22"/>
              </w:rPr>
              <w:t xml:space="preserve"> </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607F0E" w:rsidRPr="00A94FDE" w:rsidTr="002B50C9">
        <w:tc>
          <w:tcPr>
            <w:tcW w:w="992" w:type="dxa"/>
          </w:tcPr>
          <w:p w:rsidR="00607F0E" w:rsidRPr="00A94FDE" w:rsidRDefault="00607F0E" w:rsidP="002C570B">
            <w:pPr>
              <w:snapToGrid w:val="0"/>
              <w:rPr>
                <w:rFonts w:ascii="Arial" w:hAnsi="Arial" w:cs="Arial"/>
                <w:sz w:val="22"/>
                <w:szCs w:val="22"/>
              </w:rPr>
            </w:pPr>
            <w:r w:rsidRPr="00A94FDE">
              <w:rPr>
                <w:rFonts w:ascii="Arial" w:hAnsi="Arial" w:cs="Arial"/>
                <w:sz w:val="22"/>
                <w:szCs w:val="22"/>
              </w:rPr>
              <w:lastRenderedPageBreak/>
              <w:t xml:space="preserve"> 21</w:t>
            </w:r>
          </w:p>
        </w:tc>
        <w:tc>
          <w:tcPr>
            <w:tcW w:w="4216" w:type="dxa"/>
          </w:tcPr>
          <w:p w:rsidR="00607F0E" w:rsidRPr="004D6585" w:rsidRDefault="00607F0E" w:rsidP="007F4890">
            <w:pPr>
              <w:snapToGrid w:val="0"/>
              <w:rPr>
                <w:rFonts w:ascii="Arial" w:eastAsia="Calibri" w:hAnsi="Arial" w:cs="Arial"/>
                <w:sz w:val="22"/>
                <w:szCs w:val="22"/>
              </w:rPr>
            </w:pPr>
            <w:r w:rsidRPr="004D6585">
              <w:rPr>
                <w:rFonts w:ascii="Arial" w:eastAsia="Calibri" w:hAnsi="Arial" w:cs="Arial"/>
                <w:sz w:val="22"/>
                <w:szCs w:val="22"/>
              </w:rPr>
              <w:t>Κατής Χαράλαμπος</w:t>
            </w:r>
          </w:p>
        </w:tc>
        <w:tc>
          <w:tcPr>
            <w:tcW w:w="4938" w:type="dxa"/>
            <w:shd w:val="clear" w:color="auto" w:fill="auto"/>
          </w:tcPr>
          <w:p w:rsidR="00607F0E" w:rsidRPr="00A94FDE" w:rsidRDefault="00607F0E" w:rsidP="002B50C9">
            <w:pPr>
              <w:rPr>
                <w:rFonts w:ascii="Arial" w:eastAsia="Arial" w:hAnsi="Arial" w:cs="Arial"/>
                <w:sz w:val="22"/>
                <w:szCs w:val="22"/>
              </w:rPr>
            </w:pPr>
          </w:p>
        </w:tc>
      </w:tr>
      <w:tr w:rsidR="00A94FDE" w:rsidRPr="00A94FDE" w:rsidTr="002B50C9">
        <w:tc>
          <w:tcPr>
            <w:tcW w:w="992" w:type="dxa"/>
          </w:tcPr>
          <w:p w:rsidR="00A94FDE" w:rsidRPr="00A94FDE" w:rsidRDefault="00607F0E" w:rsidP="002C570B">
            <w:pPr>
              <w:snapToGrid w:val="0"/>
              <w:rPr>
                <w:rFonts w:ascii="Arial" w:eastAsia="Arial" w:hAnsi="Arial" w:cs="Arial"/>
                <w:sz w:val="22"/>
                <w:szCs w:val="22"/>
              </w:rPr>
            </w:pPr>
            <w:r>
              <w:rPr>
                <w:rFonts w:ascii="Arial" w:eastAsia="Arial" w:hAnsi="Arial" w:cs="Arial"/>
                <w:sz w:val="22"/>
                <w:szCs w:val="22"/>
              </w:rPr>
              <w:t xml:space="preserve"> </w:t>
            </w:r>
          </w:p>
        </w:tc>
        <w:tc>
          <w:tcPr>
            <w:tcW w:w="4216" w:type="dxa"/>
          </w:tcPr>
          <w:p w:rsidR="00A94FDE" w:rsidRPr="004D6585" w:rsidRDefault="00A94FDE" w:rsidP="00CE21A6">
            <w:pPr>
              <w:snapToGrid w:val="0"/>
              <w:rPr>
                <w:rFonts w:ascii="Arial" w:eastAsia="Calibri" w:hAnsi="Arial" w:cs="Arial"/>
                <w:sz w:val="22"/>
                <w:szCs w:val="22"/>
              </w:rPr>
            </w:pPr>
          </w:p>
        </w:tc>
        <w:tc>
          <w:tcPr>
            <w:tcW w:w="4938" w:type="dxa"/>
            <w:shd w:val="clear" w:color="auto" w:fill="auto"/>
          </w:tcPr>
          <w:p w:rsidR="00A94FDE" w:rsidRPr="00A94FDE" w:rsidRDefault="00A94FDE" w:rsidP="002B50C9">
            <w:pPr>
              <w:rPr>
                <w:rFonts w:ascii="Arial" w:eastAsia="Arial" w:hAnsi="Arial" w:cs="Arial"/>
                <w:sz w:val="22"/>
                <w:szCs w:val="22"/>
              </w:rPr>
            </w:pPr>
          </w:p>
        </w:tc>
      </w:tr>
    </w:tbl>
    <w:p w:rsidR="009B7F58" w:rsidRPr="002C570B" w:rsidRDefault="009B7F58" w:rsidP="003F2957">
      <w:pPr>
        <w:rPr>
          <w:rFonts w:ascii="Calibri" w:hAnsi="Calibri" w:cs="Calibri"/>
          <w:b/>
          <w:sz w:val="22"/>
          <w:szCs w:val="22"/>
        </w:rPr>
      </w:pPr>
    </w:p>
    <w:sectPr w:rsidR="009B7F58" w:rsidRPr="002C570B" w:rsidSect="0055127E">
      <w:footerReference w:type="default" r:id="rId8"/>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3CF" w:rsidRDefault="004053CF">
      <w:r>
        <w:separator/>
      </w:r>
    </w:p>
  </w:endnote>
  <w:endnote w:type="continuationSeparator" w:id="0">
    <w:p w:rsidR="004053CF" w:rsidRDefault="004053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43518"/>
      <w:docPartObj>
        <w:docPartGallery w:val="Page Numbers (Bottom of Page)"/>
        <w:docPartUnique/>
      </w:docPartObj>
    </w:sdtPr>
    <w:sdtContent>
      <w:p w:rsidR="007F4890" w:rsidRDefault="00DD0EC7">
        <w:pPr>
          <w:pStyle w:val="af3"/>
        </w:pPr>
        <w:fldSimple w:instr=" PAGE   \* MERGEFORMAT ">
          <w:r w:rsidR="00E36339">
            <w:rPr>
              <w:noProof/>
            </w:rPr>
            <w:t>4</w:t>
          </w:r>
        </w:fldSimple>
        <w:r w:rsidR="007F4890">
          <w:t xml:space="preserve">      11</w:t>
        </w:r>
        <w:r w:rsidR="0008690F">
          <w:t>6</w:t>
        </w:r>
        <w:r w:rsidR="007F4890">
          <w:t xml:space="preserve"> ΑΠΟΦΑΣΗ ΔΗΜΟΤΙΚΟΥ ΣΥΜΒΟΥΛΙΟΥ ΔΗΜΟΥ ΛΕΒΑΔΕΩΝ</w:t>
        </w:r>
      </w:p>
    </w:sdtContent>
  </w:sdt>
  <w:p w:rsidR="007F4890" w:rsidRDefault="007F489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3CF" w:rsidRDefault="004053CF">
      <w:r>
        <w:separator/>
      </w:r>
    </w:p>
  </w:footnote>
  <w:footnote w:type="continuationSeparator" w:id="0">
    <w:p w:rsidR="004053CF" w:rsidRDefault="004053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260D6E4C"/>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6D75C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6">
    <w:nsid w:val="3C6F2DCD"/>
    <w:multiLevelType w:val="hybridMultilevel"/>
    <w:tmpl w:val="8A4629D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7">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8">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1">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BFA7370"/>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3"/>
  </w:num>
  <w:num w:numId="4">
    <w:abstractNumId w:val="23"/>
  </w:num>
  <w:num w:numId="5">
    <w:abstractNumId w:val="6"/>
  </w:num>
  <w:num w:numId="6">
    <w:abstractNumId w:val="7"/>
  </w:num>
  <w:num w:numId="7">
    <w:abstractNumId w:val="9"/>
  </w:num>
  <w:num w:numId="8">
    <w:abstractNumId w:val="22"/>
  </w:num>
  <w:num w:numId="9">
    <w:abstractNumId w:val="20"/>
  </w:num>
  <w:num w:numId="10">
    <w:abstractNumId w:val="24"/>
  </w:num>
  <w:num w:numId="11">
    <w:abstractNumId w:val="10"/>
  </w:num>
  <w:num w:numId="12">
    <w:abstractNumId w:val="14"/>
  </w:num>
  <w:num w:numId="13">
    <w:abstractNumId w:val="17"/>
  </w:num>
  <w:num w:numId="14">
    <w:abstractNumId w:val="15"/>
  </w:num>
  <w:num w:numId="15">
    <w:abstractNumId w:val="2"/>
  </w:num>
  <w:num w:numId="16">
    <w:abstractNumId w:val="25"/>
  </w:num>
  <w:num w:numId="17">
    <w:abstractNumId w:val="26"/>
  </w:num>
  <w:num w:numId="18">
    <w:abstractNumId w:val="21"/>
  </w:num>
  <w:num w:numId="19">
    <w:abstractNumId w:val="13"/>
  </w:num>
  <w:num w:numId="20">
    <w:abstractNumId w:val="16"/>
  </w:num>
  <w:num w:numId="21">
    <w:abstractNumId w:val="18"/>
  </w:num>
  <w:num w:numId="22">
    <w:abstractNumId w:val="12"/>
  </w:num>
  <w:num w:numId="23">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2226">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60B0"/>
    <w:rsid w:val="00017118"/>
    <w:rsid w:val="00017E38"/>
    <w:rsid w:val="00024687"/>
    <w:rsid w:val="00024BB5"/>
    <w:rsid w:val="00026B66"/>
    <w:rsid w:val="00030B7E"/>
    <w:rsid w:val="00032053"/>
    <w:rsid w:val="0003699A"/>
    <w:rsid w:val="00040CDE"/>
    <w:rsid w:val="000413CA"/>
    <w:rsid w:val="00050E6E"/>
    <w:rsid w:val="000515D6"/>
    <w:rsid w:val="000522A1"/>
    <w:rsid w:val="000531F2"/>
    <w:rsid w:val="00053445"/>
    <w:rsid w:val="0005483D"/>
    <w:rsid w:val="00057215"/>
    <w:rsid w:val="00066288"/>
    <w:rsid w:val="0007422E"/>
    <w:rsid w:val="00085A83"/>
    <w:rsid w:val="000865BD"/>
    <w:rsid w:val="0008690F"/>
    <w:rsid w:val="000927A6"/>
    <w:rsid w:val="00094A98"/>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60192"/>
    <w:rsid w:val="00164234"/>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632"/>
    <w:rsid w:val="00203ACD"/>
    <w:rsid w:val="00207FF6"/>
    <w:rsid w:val="00210184"/>
    <w:rsid w:val="002133D3"/>
    <w:rsid w:val="00213E73"/>
    <w:rsid w:val="002166AB"/>
    <w:rsid w:val="002175BA"/>
    <w:rsid w:val="00220115"/>
    <w:rsid w:val="002315FD"/>
    <w:rsid w:val="00232557"/>
    <w:rsid w:val="00233EEE"/>
    <w:rsid w:val="00234D5F"/>
    <w:rsid w:val="002365ED"/>
    <w:rsid w:val="002378CE"/>
    <w:rsid w:val="00240C79"/>
    <w:rsid w:val="0024117E"/>
    <w:rsid w:val="00250BC7"/>
    <w:rsid w:val="00253B9E"/>
    <w:rsid w:val="00255D9A"/>
    <w:rsid w:val="00256D3C"/>
    <w:rsid w:val="00262FC2"/>
    <w:rsid w:val="00275B64"/>
    <w:rsid w:val="00275D5E"/>
    <w:rsid w:val="00277DFD"/>
    <w:rsid w:val="00282E80"/>
    <w:rsid w:val="0028445A"/>
    <w:rsid w:val="00292002"/>
    <w:rsid w:val="002925BF"/>
    <w:rsid w:val="0029648E"/>
    <w:rsid w:val="002A29C1"/>
    <w:rsid w:val="002A3613"/>
    <w:rsid w:val="002A54BB"/>
    <w:rsid w:val="002A5772"/>
    <w:rsid w:val="002B2F2B"/>
    <w:rsid w:val="002B50C9"/>
    <w:rsid w:val="002B78C4"/>
    <w:rsid w:val="002C570B"/>
    <w:rsid w:val="002C7DDB"/>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36122"/>
    <w:rsid w:val="00343BC7"/>
    <w:rsid w:val="00345252"/>
    <w:rsid w:val="00345298"/>
    <w:rsid w:val="00345550"/>
    <w:rsid w:val="00354A9F"/>
    <w:rsid w:val="003666A6"/>
    <w:rsid w:val="00370B2B"/>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B718C"/>
    <w:rsid w:val="003C235F"/>
    <w:rsid w:val="003C4A77"/>
    <w:rsid w:val="003D0A0B"/>
    <w:rsid w:val="003D4108"/>
    <w:rsid w:val="003D4E72"/>
    <w:rsid w:val="003D6A63"/>
    <w:rsid w:val="003E1559"/>
    <w:rsid w:val="003E3562"/>
    <w:rsid w:val="003F1A16"/>
    <w:rsid w:val="003F2957"/>
    <w:rsid w:val="00402F59"/>
    <w:rsid w:val="004053CF"/>
    <w:rsid w:val="00406541"/>
    <w:rsid w:val="00407BAD"/>
    <w:rsid w:val="00411130"/>
    <w:rsid w:val="00411AEF"/>
    <w:rsid w:val="0041460B"/>
    <w:rsid w:val="00416B27"/>
    <w:rsid w:val="00424A61"/>
    <w:rsid w:val="00425DF6"/>
    <w:rsid w:val="00430033"/>
    <w:rsid w:val="00430F0D"/>
    <w:rsid w:val="00435514"/>
    <w:rsid w:val="00437B46"/>
    <w:rsid w:val="0044354A"/>
    <w:rsid w:val="0044667E"/>
    <w:rsid w:val="00447548"/>
    <w:rsid w:val="00450DEC"/>
    <w:rsid w:val="00453239"/>
    <w:rsid w:val="00456D12"/>
    <w:rsid w:val="00463DBE"/>
    <w:rsid w:val="004650CA"/>
    <w:rsid w:val="004700D6"/>
    <w:rsid w:val="00475F93"/>
    <w:rsid w:val="0047676E"/>
    <w:rsid w:val="004800E0"/>
    <w:rsid w:val="00483101"/>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D6585"/>
    <w:rsid w:val="004E07FE"/>
    <w:rsid w:val="004E31B4"/>
    <w:rsid w:val="004E4D03"/>
    <w:rsid w:val="004F2105"/>
    <w:rsid w:val="004F55A2"/>
    <w:rsid w:val="004F7369"/>
    <w:rsid w:val="00501B63"/>
    <w:rsid w:val="00503226"/>
    <w:rsid w:val="0050406B"/>
    <w:rsid w:val="005040FD"/>
    <w:rsid w:val="005106E3"/>
    <w:rsid w:val="005109CE"/>
    <w:rsid w:val="005126C7"/>
    <w:rsid w:val="005178E5"/>
    <w:rsid w:val="0052160D"/>
    <w:rsid w:val="00522E36"/>
    <w:rsid w:val="005241F1"/>
    <w:rsid w:val="0052635A"/>
    <w:rsid w:val="0052681C"/>
    <w:rsid w:val="00526B61"/>
    <w:rsid w:val="00531724"/>
    <w:rsid w:val="005326AC"/>
    <w:rsid w:val="00540D5A"/>
    <w:rsid w:val="00541283"/>
    <w:rsid w:val="00541C48"/>
    <w:rsid w:val="00542385"/>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AE6"/>
    <w:rsid w:val="005B55CE"/>
    <w:rsid w:val="005C2306"/>
    <w:rsid w:val="005C3D1C"/>
    <w:rsid w:val="005C44F5"/>
    <w:rsid w:val="005C707C"/>
    <w:rsid w:val="005C7438"/>
    <w:rsid w:val="005D2212"/>
    <w:rsid w:val="005D264F"/>
    <w:rsid w:val="005E69E6"/>
    <w:rsid w:val="005E7301"/>
    <w:rsid w:val="005F20C6"/>
    <w:rsid w:val="005F79F8"/>
    <w:rsid w:val="00600C3F"/>
    <w:rsid w:val="00600F23"/>
    <w:rsid w:val="0060147E"/>
    <w:rsid w:val="00601723"/>
    <w:rsid w:val="006018FB"/>
    <w:rsid w:val="0060224B"/>
    <w:rsid w:val="00607865"/>
    <w:rsid w:val="00607F0E"/>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5393F"/>
    <w:rsid w:val="00656B89"/>
    <w:rsid w:val="00676E69"/>
    <w:rsid w:val="00682255"/>
    <w:rsid w:val="0068232F"/>
    <w:rsid w:val="0068596E"/>
    <w:rsid w:val="006877C7"/>
    <w:rsid w:val="006908AC"/>
    <w:rsid w:val="0069407A"/>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ABB"/>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4FD7"/>
    <w:rsid w:val="00737C1A"/>
    <w:rsid w:val="00741E52"/>
    <w:rsid w:val="00746C9E"/>
    <w:rsid w:val="00751ACD"/>
    <w:rsid w:val="007520F6"/>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E0C09"/>
    <w:rsid w:val="007E3368"/>
    <w:rsid w:val="007E36A2"/>
    <w:rsid w:val="007E4764"/>
    <w:rsid w:val="007E72B7"/>
    <w:rsid w:val="007F1488"/>
    <w:rsid w:val="007F2F32"/>
    <w:rsid w:val="007F4890"/>
    <w:rsid w:val="007F54DC"/>
    <w:rsid w:val="00800786"/>
    <w:rsid w:val="008009B9"/>
    <w:rsid w:val="00805EBB"/>
    <w:rsid w:val="00806EAA"/>
    <w:rsid w:val="0080716F"/>
    <w:rsid w:val="00810C46"/>
    <w:rsid w:val="00817199"/>
    <w:rsid w:val="0082068C"/>
    <w:rsid w:val="0082269F"/>
    <w:rsid w:val="008271CB"/>
    <w:rsid w:val="008302CB"/>
    <w:rsid w:val="008318A3"/>
    <w:rsid w:val="00833173"/>
    <w:rsid w:val="008377DE"/>
    <w:rsid w:val="008424F5"/>
    <w:rsid w:val="00846B24"/>
    <w:rsid w:val="00860C7A"/>
    <w:rsid w:val="00863B0D"/>
    <w:rsid w:val="0086636B"/>
    <w:rsid w:val="0087175E"/>
    <w:rsid w:val="00875FDB"/>
    <w:rsid w:val="00876772"/>
    <w:rsid w:val="00885CF2"/>
    <w:rsid w:val="00894C02"/>
    <w:rsid w:val="00894FA6"/>
    <w:rsid w:val="008A23E0"/>
    <w:rsid w:val="008A2C21"/>
    <w:rsid w:val="008B0877"/>
    <w:rsid w:val="008C0908"/>
    <w:rsid w:val="008C4A25"/>
    <w:rsid w:val="008C61D6"/>
    <w:rsid w:val="008D419D"/>
    <w:rsid w:val="008D755F"/>
    <w:rsid w:val="008E0542"/>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45CD"/>
    <w:rsid w:val="009C70EB"/>
    <w:rsid w:val="009E0976"/>
    <w:rsid w:val="009E0C69"/>
    <w:rsid w:val="009E172E"/>
    <w:rsid w:val="009E271D"/>
    <w:rsid w:val="009F25F6"/>
    <w:rsid w:val="009F268B"/>
    <w:rsid w:val="009F4B5B"/>
    <w:rsid w:val="00A004A0"/>
    <w:rsid w:val="00A05DAB"/>
    <w:rsid w:val="00A12B30"/>
    <w:rsid w:val="00A23423"/>
    <w:rsid w:val="00A25594"/>
    <w:rsid w:val="00A25998"/>
    <w:rsid w:val="00A32B5C"/>
    <w:rsid w:val="00A33924"/>
    <w:rsid w:val="00A369E8"/>
    <w:rsid w:val="00A3720C"/>
    <w:rsid w:val="00A40B70"/>
    <w:rsid w:val="00A46E0D"/>
    <w:rsid w:val="00A5062A"/>
    <w:rsid w:val="00A5405F"/>
    <w:rsid w:val="00A54EC1"/>
    <w:rsid w:val="00A575F3"/>
    <w:rsid w:val="00A609E4"/>
    <w:rsid w:val="00A61B6B"/>
    <w:rsid w:val="00A63BCB"/>
    <w:rsid w:val="00A66046"/>
    <w:rsid w:val="00A67423"/>
    <w:rsid w:val="00A67893"/>
    <w:rsid w:val="00A72C8E"/>
    <w:rsid w:val="00A743A8"/>
    <w:rsid w:val="00A770CD"/>
    <w:rsid w:val="00A80F1E"/>
    <w:rsid w:val="00A861C5"/>
    <w:rsid w:val="00A911B6"/>
    <w:rsid w:val="00A94FDE"/>
    <w:rsid w:val="00AA02F8"/>
    <w:rsid w:val="00AA11DC"/>
    <w:rsid w:val="00AA38DB"/>
    <w:rsid w:val="00AA40CD"/>
    <w:rsid w:val="00AA4FDF"/>
    <w:rsid w:val="00AB1E16"/>
    <w:rsid w:val="00AB2A41"/>
    <w:rsid w:val="00AB55B3"/>
    <w:rsid w:val="00AB58C9"/>
    <w:rsid w:val="00AB6DC4"/>
    <w:rsid w:val="00AC3937"/>
    <w:rsid w:val="00AD0358"/>
    <w:rsid w:val="00AD6747"/>
    <w:rsid w:val="00AE14E6"/>
    <w:rsid w:val="00AE6423"/>
    <w:rsid w:val="00AE6A35"/>
    <w:rsid w:val="00AF3901"/>
    <w:rsid w:val="00B00607"/>
    <w:rsid w:val="00B00D84"/>
    <w:rsid w:val="00B0344A"/>
    <w:rsid w:val="00B03B72"/>
    <w:rsid w:val="00B04804"/>
    <w:rsid w:val="00B04994"/>
    <w:rsid w:val="00B050E7"/>
    <w:rsid w:val="00B05B83"/>
    <w:rsid w:val="00B06F89"/>
    <w:rsid w:val="00B11DD8"/>
    <w:rsid w:val="00B16BE3"/>
    <w:rsid w:val="00B22504"/>
    <w:rsid w:val="00B33C08"/>
    <w:rsid w:val="00B37D81"/>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63CD"/>
    <w:rsid w:val="00B9396A"/>
    <w:rsid w:val="00B94A4E"/>
    <w:rsid w:val="00B954AC"/>
    <w:rsid w:val="00BA43E7"/>
    <w:rsid w:val="00BA6A57"/>
    <w:rsid w:val="00BB4055"/>
    <w:rsid w:val="00BB51D9"/>
    <w:rsid w:val="00BC0550"/>
    <w:rsid w:val="00BC19AB"/>
    <w:rsid w:val="00BC396C"/>
    <w:rsid w:val="00BD1E4D"/>
    <w:rsid w:val="00BD3A26"/>
    <w:rsid w:val="00BD45A5"/>
    <w:rsid w:val="00BE3A82"/>
    <w:rsid w:val="00BE740D"/>
    <w:rsid w:val="00BF070A"/>
    <w:rsid w:val="00BF273F"/>
    <w:rsid w:val="00BF3750"/>
    <w:rsid w:val="00BF42FA"/>
    <w:rsid w:val="00BF4CEB"/>
    <w:rsid w:val="00C03E0B"/>
    <w:rsid w:val="00C11E3B"/>
    <w:rsid w:val="00C1449D"/>
    <w:rsid w:val="00C14D61"/>
    <w:rsid w:val="00C16B68"/>
    <w:rsid w:val="00C17BFE"/>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165"/>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1A6"/>
    <w:rsid w:val="00CE2BBE"/>
    <w:rsid w:val="00CE4AF2"/>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7CEF"/>
    <w:rsid w:val="00D40967"/>
    <w:rsid w:val="00D414C4"/>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50A8"/>
    <w:rsid w:val="00D96429"/>
    <w:rsid w:val="00DA189B"/>
    <w:rsid w:val="00DA53A2"/>
    <w:rsid w:val="00DB049B"/>
    <w:rsid w:val="00DC0ADD"/>
    <w:rsid w:val="00DD0523"/>
    <w:rsid w:val="00DD0EC7"/>
    <w:rsid w:val="00DD2133"/>
    <w:rsid w:val="00DD5092"/>
    <w:rsid w:val="00DD6312"/>
    <w:rsid w:val="00DD74E8"/>
    <w:rsid w:val="00DD75B3"/>
    <w:rsid w:val="00DE04C3"/>
    <w:rsid w:val="00DE6A3D"/>
    <w:rsid w:val="00DE6FA3"/>
    <w:rsid w:val="00DE74AB"/>
    <w:rsid w:val="00DF0C34"/>
    <w:rsid w:val="00DF26DC"/>
    <w:rsid w:val="00DF2DCF"/>
    <w:rsid w:val="00DF7BAB"/>
    <w:rsid w:val="00E05086"/>
    <w:rsid w:val="00E132B6"/>
    <w:rsid w:val="00E17A6F"/>
    <w:rsid w:val="00E23CF1"/>
    <w:rsid w:val="00E25CC1"/>
    <w:rsid w:val="00E2646B"/>
    <w:rsid w:val="00E34D19"/>
    <w:rsid w:val="00E36339"/>
    <w:rsid w:val="00E367EE"/>
    <w:rsid w:val="00E424AE"/>
    <w:rsid w:val="00E4380B"/>
    <w:rsid w:val="00E45205"/>
    <w:rsid w:val="00E56B61"/>
    <w:rsid w:val="00E656C8"/>
    <w:rsid w:val="00E67823"/>
    <w:rsid w:val="00E71244"/>
    <w:rsid w:val="00E71874"/>
    <w:rsid w:val="00E7267C"/>
    <w:rsid w:val="00E736EC"/>
    <w:rsid w:val="00E75371"/>
    <w:rsid w:val="00E93D42"/>
    <w:rsid w:val="00E93F40"/>
    <w:rsid w:val="00EA254D"/>
    <w:rsid w:val="00EB2A5A"/>
    <w:rsid w:val="00EB6A2D"/>
    <w:rsid w:val="00EC13A7"/>
    <w:rsid w:val="00EC2D2D"/>
    <w:rsid w:val="00EC5AE8"/>
    <w:rsid w:val="00EC5BFD"/>
    <w:rsid w:val="00EC65A8"/>
    <w:rsid w:val="00ED358B"/>
    <w:rsid w:val="00ED37F6"/>
    <w:rsid w:val="00ED3BDA"/>
    <w:rsid w:val="00ED474A"/>
    <w:rsid w:val="00ED583E"/>
    <w:rsid w:val="00ED6923"/>
    <w:rsid w:val="00EE009B"/>
    <w:rsid w:val="00EE2D7A"/>
    <w:rsid w:val="00EF0B85"/>
    <w:rsid w:val="00EF3352"/>
    <w:rsid w:val="00EF7AED"/>
    <w:rsid w:val="00F02CE5"/>
    <w:rsid w:val="00F02FB8"/>
    <w:rsid w:val="00F062C8"/>
    <w:rsid w:val="00F111D1"/>
    <w:rsid w:val="00F11306"/>
    <w:rsid w:val="00F12B8C"/>
    <w:rsid w:val="00F210A3"/>
    <w:rsid w:val="00F23296"/>
    <w:rsid w:val="00F36142"/>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71D5"/>
    <w:rsid w:val="00FC3CFB"/>
    <w:rsid w:val="00FC45E7"/>
    <w:rsid w:val="00FC58C9"/>
    <w:rsid w:val="00FC58E5"/>
    <w:rsid w:val="00FE5FE1"/>
    <w:rsid w:val="00FE76CE"/>
    <w:rsid w:val="00FE7A20"/>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 w:type="paragraph" w:customStyle="1" w:styleId="28">
    <w:name w:val="Παράγραφος λίστας2"/>
    <w:basedOn w:val="a"/>
    <w:rsid w:val="00094A98"/>
    <w:pPr>
      <w:widowControl w:val="0"/>
      <w:ind w:left="720"/>
      <w:contextualSpacing/>
    </w:pPr>
    <w:rPr>
      <w:rFonts w:eastAsia="SimSun" w:cs="Mangal"/>
      <w:kern w:val="1"/>
      <w:lang w:bidi="hi-IN"/>
    </w:rPr>
  </w:style>
  <w:style w:type="paragraph" w:customStyle="1" w:styleId="35">
    <w:name w:val="Παράγραφος λίστας3"/>
    <w:basedOn w:val="a"/>
    <w:rsid w:val="00345298"/>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0773-35A9-46F6-8D8E-FA8990ED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1809</Words>
  <Characters>9770</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11556</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2021-12-10T08:09:00Z</cp:lastPrinted>
  <dcterms:created xsi:type="dcterms:W3CDTF">2021-12-10T08:06:00Z</dcterms:created>
  <dcterms:modified xsi:type="dcterms:W3CDTF">2021-12-13T07:32:00Z</dcterms:modified>
</cp:coreProperties>
</file>