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582314" w:rsidRDefault="003C235F">
      <w:pPr>
        <w:suppressAutoHyphens w:val="0"/>
        <w:autoSpaceDE w:val="0"/>
        <w:ind w:left="5748"/>
        <w:rPr>
          <w:sz w:val="20"/>
          <w:szCs w:val="20"/>
        </w:rPr>
      </w:pPr>
      <w:r w:rsidRPr="00D06531">
        <w:rPr>
          <w:rFonts w:ascii="Arial" w:eastAsia="Arial" w:hAnsi="Arial" w:cs="Arial"/>
          <w:b/>
          <w:bCs/>
          <w:sz w:val="22"/>
          <w:szCs w:val="22"/>
        </w:rPr>
        <w:t xml:space="preserve"> </w:t>
      </w:r>
    </w:p>
    <w:p w:rsidR="00137E04" w:rsidRDefault="00137E04" w:rsidP="00342875">
      <w:pPr>
        <w:suppressAutoHyphens w:val="0"/>
        <w:autoSpaceDE w:val="0"/>
        <w:rPr>
          <w:rFonts w:ascii="Arial" w:eastAsia="Arial" w:hAnsi="Arial" w:cs="Arial"/>
          <w:b/>
          <w:bCs/>
          <w:sz w:val="22"/>
          <w:szCs w:val="22"/>
        </w:rPr>
      </w:pPr>
      <w:r>
        <w:rPr>
          <w:rFonts w:ascii="Arial" w:eastAsia="Arial" w:hAnsi="Arial" w:cs="Arial"/>
          <w:b/>
          <w:bCs/>
          <w:sz w:val="22"/>
          <w:szCs w:val="22"/>
        </w:rPr>
        <w:t xml:space="preserve">                                                                   </w:t>
      </w:r>
      <w:r w:rsidR="005E5A35">
        <w:rPr>
          <w:rFonts w:ascii="Arial" w:eastAsia="Arial" w:hAnsi="Arial" w:cs="Arial"/>
          <w:b/>
          <w:bCs/>
          <w:sz w:val="22"/>
          <w:szCs w:val="22"/>
        </w:rPr>
        <w:t xml:space="preserve">                              </w:t>
      </w:r>
    </w:p>
    <w:p w:rsidR="00BF0B7C" w:rsidRPr="007E108E" w:rsidRDefault="00BF0B7C" w:rsidP="00BF0B7C">
      <w:pPr>
        <w:suppressAutoHyphens w:val="0"/>
        <w:autoSpaceDE w:val="0"/>
        <w:ind w:left="5748"/>
        <w:rPr>
          <w:sz w:val="22"/>
          <w:szCs w:val="22"/>
        </w:rPr>
      </w:pPr>
      <w:r w:rsidRPr="007E108E">
        <w:rPr>
          <w:rFonts w:ascii="Arial" w:eastAsia="Arial" w:hAnsi="Arial" w:cs="Arial"/>
          <w:b/>
          <w:bCs/>
          <w:sz w:val="22"/>
          <w:szCs w:val="22"/>
        </w:rPr>
        <w:t xml:space="preserve">                                     </w:t>
      </w:r>
    </w:p>
    <w:p w:rsidR="003C235F" w:rsidRPr="007E108E" w:rsidRDefault="00BF0B7C">
      <w:pPr>
        <w:pStyle w:val="af1"/>
        <w:tabs>
          <w:tab w:val="clear" w:pos="4153"/>
          <w:tab w:val="clear" w:pos="8306"/>
          <w:tab w:val="left" w:pos="4140"/>
        </w:tabs>
        <w:jc w:val="center"/>
        <w:rPr>
          <w:rFonts w:ascii="Arial" w:hAnsi="Arial" w:cs="Arial"/>
          <w:b/>
          <w:sz w:val="22"/>
          <w:szCs w:val="22"/>
        </w:rPr>
      </w:pPr>
      <w:r w:rsidRPr="007E108E">
        <w:rPr>
          <w:rFonts w:ascii="Arial" w:hAnsi="Arial" w:cs="Arial"/>
          <w:b/>
          <w:sz w:val="22"/>
          <w:szCs w:val="22"/>
        </w:rPr>
        <w:t>ΑΠΟΣΠΑΣΜΑ</w:t>
      </w:r>
    </w:p>
    <w:p w:rsidR="003C235F" w:rsidRPr="007E108E" w:rsidRDefault="005B55CE">
      <w:pPr>
        <w:jc w:val="center"/>
        <w:rPr>
          <w:rFonts w:ascii="Arial" w:hAnsi="Arial" w:cs="Arial"/>
          <w:b/>
          <w:sz w:val="22"/>
          <w:szCs w:val="22"/>
        </w:rPr>
      </w:pPr>
      <w:r w:rsidRPr="007E108E">
        <w:rPr>
          <w:rFonts w:ascii="Arial" w:hAnsi="Arial" w:cs="Arial"/>
          <w:b/>
          <w:sz w:val="22"/>
          <w:szCs w:val="22"/>
        </w:rPr>
        <w:t xml:space="preserve">Από το πρακτικό της </w:t>
      </w:r>
      <w:proofErr w:type="spellStart"/>
      <w:r w:rsidRPr="007E108E">
        <w:rPr>
          <w:rFonts w:ascii="Arial" w:hAnsi="Arial" w:cs="Arial"/>
          <w:b/>
          <w:sz w:val="22"/>
          <w:szCs w:val="22"/>
        </w:rPr>
        <w:t>αριθμ</w:t>
      </w:r>
      <w:proofErr w:type="spellEnd"/>
      <w:r w:rsidRPr="007E108E">
        <w:rPr>
          <w:rFonts w:ascii="Arial" w:hAnsi="Arial" w:cs="Arial"/>
          <w:b/>
          <w:sz w:val="22"/>
          <w:szCs w:val="22"/>
        </w:rPr>
        <w:t xml:space="preserve">. </w:t>
      </w:r>
      <w:r w:rsidR="002D45EE" w:rsidRPr="007E108E">
        <w:rPr>
          <w:rFonts w:ascii="Arial" w:hAnsi="Arial" w:cs="Arial"/>
          <w:b/>
          <w:sz w:val="22"/>
          <w:szCs w:val="22"/>
        </w:rPr>
        <w:t>39</w:t>
      </w:r>
      <w:r w:rsidR="003C235F" w:rsidRPr="007E108E">
        <w:rPr>
          <w:rFonts w:ascii="Arial" w:hAnsi="Arial" w:cs="Arial"/>
          <w:b/>
          <w:sz w:val="22"/>
          <w:szCs w:val="22"/>
          <w:vertAlign w:val="superscript"/>
        </w:rPr>
        <w:t>ης</w:t>
      </w:r>
      <w:r w:rsidR="003C235F" w:rsidRPr="007E108E">
        <w:rPr>
          <w:rFonts w:ascii="Arial" w:hAnsi="Arial" w:cs="Arial"/>
          <w:b/>
          <w:sz w:val="22"/>
          <w:szCs w:val="22"/>
        </w:rPr>
        <w:t xml:space="preserve">  /20</w:t>
      </w:r>
      <w:r w:rsidRPr="007E108E">
        <w:rPr>
          <w:rFonts w:ascii="Arial" w:hAnsi="Arial" w:cs="Arial"/>
          <w:b/>
          <w:sz w:val="22"/>
          <w:szCs w:val="22"/>
        </w:rPr>
        <w:t>2</w:t>
      </w:r>
      <w:r w:rsidR="00F50B4E" w:rsidRPr="007E108E">
        <w:rPr>
          <w:rFonts w:ascii="Arial" w:hAnsi="Arial" w:cs="Arial"/>
          <w:b/>
          <w:sz w:val="22"/>
          <w:szCs w:val="22"/>
        </w:rPr>
        <w:t>1</w:t>
      </w:r>
      <w:r w:rsidR="003C235F" w:rsidRPr="007E108E">
        <w:rPr>
          <w:rFonts w:ascii="Arial" w:hAnsi="Arial" w:cs="Arial"/>
          <w:b/>
          <w:sz w:val="22"/>
          <w:szCs w:val="22"/>
        </w:rPr>
        <w:t xml:space="preserve"> </w:t>
      </w:r>
      <w:r w:rsidR="00157A71" w:rsidRPr="007E108E">
        <w:rPr>
          <w:rFonts w:ascii="Arial" w:hAnsi="Arial" w:cs="Arial"/>
          <w:b/>
          <w:sz w:val="22"/>
          <w:szCs w:val="22"/>
        </w:rPr>
        <w:t xml:space="preserve"> ΤΑΚΤΙΚΗΣ</w:t>
      </w:r>
      <w:r w:rsidR="00526B61" w:rsidRPr="007E108E">
        <w:rPr>
          <w:rFonts w:ascii="Arial" w:hAnsi="Arial" w:cs="Arial"/>
          <w:b/>
          <w:sz w:val="22"/>
          <w:szCs w:val="22"/>
        </w:rPr>
        <w:t xml:space="preserve"> ΜΕ ΤΗΛΕΔΙΑΣΚΕΨΗ</w:t>
      </w:r>
      <w:r w:rsidR="00781989" w:rsidRPr="007E108E">
        <w:rPr>
          <w:rFonts w:ascii="Arial" w:hAnsi="Arial" w:cs="Arial"/>
          <w:b/>
          <w:sz w:val="22"/>
          <w:szCs w:val="22"/>
        </w:rPr>
        <w:t xml:space="preserve"> </w:t>
      </w:r>
      <w:r w:rsidR="00157A71" w:rsidRPr="007E108E">
        <w:rPr>
          <w:rFonts w:ascii="Arial" w:hAnsi="Arial" w:cs="Arial"/>
          <w:b/>
          <w:sz w:val="22"/>
          <w:szCs w:val="22"/>
        </w:rPr>
        <w:t xml:space="preserve"> </w:t>
      </w:r>
      <w:r w:rsidR="003C235F" w:rsidRPr="007E108E">
        <w:rPr>
          <w:rFonts w:ascii="Arial" w:hAnsi="Arial" w:cs="Arial"/>
          <w:b/>
          <w:sz w:val="22"/>
          <w:szCs w:val="22"/>
        </w:rPr>
        <w:t>Συνεδρίασης</w:t>
      </w:r>
    </w:p>
    <w:p w:rsidR="003C235F" w:rsidRPr="007E108E" w:rsidRDefault="003C235F">
      <w:pPr>
        <w:rPr>
          <w:rFonts w:ascii="Arial" w:hAnsi="Arial" w:cs="Arial"/>
          <w:b/>
          <w:sz w:val="22"/>
          <w:szCs w:val="22"/>
        </w:rPr>
      </w:pPr>
      <w:r w:rsidRPr="007E108E">
        <w:rPr>
          <w:rFonts w:ascii="Arial" w:eastAsia="Arial" w:hAnsi="Arial" w:cs="Arial"/>
          <w:b/>
          <w:sz w:val="22"/>
          <w:szCs w:val="22"/>
        </w:rPr>
        <w:t xml:space="preserve">                           </w:t>
      </w:r>
      <w:r w:rsidR="00526B61" w:rsidRPr="007E108E">
        <w:rPr>
          <w:rFonts w:ascii="Arial" w:eastAsia="Arial" w:hAnsi="Arial" w:cs="Arial"/>
          <w:b/>
          <w:sz w:val="22"/>
          <w:szCs w:val="22"/>
        </w:rPr>
        <w:t xml:space="preserve">              </w:t>
      </w:r>
      <w:r w:rsidRPr="007E108E">
        <w:rPr>
          <w:rFonts w:ascii="Arial" w:eastAsia="Arial" w:hAnsi="Arial" w:cs="Arial"/>
          <w:b/>
          <w:sz w:val="22"/>
          <w:szCs w:val="22"/>
        </w:rPr>
        <w:t xml:space="preserve">     </w:t>
      </w:r>
      <w:r w:rsidRPr="007E108E">
        <w:rPr>
          <w:rFonts w:ascii="Arial" w:hAnsi="Arial" w:cs="Arial"/>
          <w:b/>
          <w:sz w:val="22"/>
          <w:szCs w:val="22"/>
        </w:rPr>
        <w:t xml:space="preserve">της  Οικονομικής Επιτροπής  Δήμου </w:t>
      </w:r>
      <w:proofErr w:type="spellStart"/>
      <w:r w:rsidRPr="007E108E">
        <w:rPr>
          <w:rFonts w:ascii="Arial" w:hAnsi="Arial" w:cs="Arial"/>
          <w:b/>
          <w:sz w:val="22"/>
          <w:szCs w:val="22"/>
        </w:rPr>
        <w:t>Λεβαδέων</w:t>
      </w:r>
      <w:proofErr w:type="spellEnd"/>
    </w:p>
    <w:p w:rsidR="003C235F" w:rsidRPr="007E108E" w:rsidRDefault="003C235F">
      <w:pPr>
        <w:jc w:val="center"/>
        <w:rPr>
          <w:rFonts w:ascii="Arial" w:hAnsi="Arial" w:cs="Arial"/>
          <w:b/>
          <w:sz w:val="22"/>
          <w:szCs w:val="22"/>
        </w:rPr>
      </w:pPr>
      <w:r w:rsidRPr="007E108E">
        <w:rPr>
          <w:rFonts w:ascii="Arial" w:hAnsi="Arial" w:cs="Arial"/>
          <w:b/>
          <w:sz w:val="22"/>
          <w:szCs w:val="22"/>
        </w:rPr>
        <w:t xml:space="preserve">Αριθμός απόφασης : </w:t>
      </w:r>
      <w:r w:rsidR="002D45EE" w:rsidRPr="007E108E">
        <w:rPr>
          <w:rFonts w:ascii="Arial" w:hAnsi="Arial" w:cs="Arial"/>
          <w:b/>
          <w:sz w:val="22"/>
          <w:szCs w:val="22"/>
        </w:rPr>
        <w:t>3</w:t>
      </w:r>
      <w:r w:rsidR="00EF6229">
        <w:rPr>
          <w:rFonts w:ascii="Arial" w:hAnsi="Arial" w:cs="Arial"/>
          <w:b/>
          <w:sz w:val="22"/>
          <w:szCs w:val="22"/>
        </w:rPr>
        <w:t>6</w:t>
      </w:r>
      <w:r w:rsidR="00342875">
        <w:rPr>
          <w:rFonts w:ascii="Arial" w:hAnsi="Arial" w:cs="Arial"/>
          <w:b/>
          <w:sz w:val="22"/>
          <w:szCs w:val="22"/>
        </w:rPr>
        <w:t>4</w:t>
      </w:r>
    </w:p>
    <w:p w:rsidR="00342875" w:rsidRPr="00342875" w:rsidRDefault="00342875" w:rsidP="00342875">
      <w:pPr>
        <w:ind w:left="360"/>
        <w:jc w:val="both"/>
        <w:rPr>
          <w:rFonts w:ascii="Arial" w:hAnsi="Arial" w:cs="Arial"/>
          <w:b/>
          <w:sz w:val="22"/>
          <w:szCs w:val="22"/>
        </w:rPr>
      </w:pPr>
      <w:r w:rsidRPr="00342875">
        <w:rPr>
          <w:rFonts w:ascii="Arial" w:hAnsi="Arial" w:cs="Arial"/>
          <w:b/>
          <w:sz w:val="22"/>
          <w:szCs w:val="22"/>
        </w:rPr>
        <w:t>Έγκριση δικαιολογητικών συνολικού ποσού 768,80€ που πληρώθηκαν από την πάγια προκαταβολή</w:t>
      </w:r>
      <w:r w:rsidRPr="00342875">
        <w:rPr>
          <w:rFonts w:ascii="Arial" w:hAnsi="Arial" w:cs="Arial"/>
          <w:b/>
          <w:sz w:val="22"/>
          <w:szCs w:val="22"/>
          <w:highlight w:val="white"/>
        </w:rPr>
        <w:t xml:space="preserve"> του Προέδρου της Κοινότητας Αγίου Γεωργίου.</w:t>
      </w:r>
    </w:p>
    <w:p w:rsidR="00F563AA" w:rsidRPr="007E108E" w:rsidRDefault="00F563AA" w:rsidP="00F563AA">
      <w:pPr>
        <w:jc w:val="both"/>
        <w:rPr>
          <w:sz w:val="22"/>
          <w:szCs w:val="22"/>
        </w:rPr>
      </w:pPr>
      <w:r w:rsidRPr="007E108E">
        <w:rPr>
          <w:rFonts w:ascii="Arial" w:eastAsia="Arial" w:hAnsi="Arial" w:cs="Arial"/>
          <w:sz w:val="22"/>
          <w:szCs w:val="22"/>
        </w:rPr>
        <w:t xml:space="preserve">                                             </w:t>
      </w:r>
      <w:r w:rsidRPr="007E108E">
        <w:rPr>
          <w:rFonts w:ascii="Arial" w:eastAsia="Arial" w:hAnsi="Arial" w:cs="Arial"/>
          <w:b/>
          <w:bCs/>
          <w:sz w:val="22"/>
          <w:szCs w:val="22"/>
        </w:rPr>
        <w:t xml:space="preserve">                                                                                                                                                                                                                                                                                                                                                                                                                                                                                                                                                                                                                                                                                                                                                                                                                                                                                                                                                                                                                                                                                                                                                                                                                                                                                                                                                                                                                                                                                                                                                                                                                                                                                                                                                                                                                                                                                                                                                                                                                                                                                                                                                                                                                                                                                                                                                                                                                                                                                                                                                                                                                                                                                                                                                                                                                                                                                                                                                                                                                                                                                                                                                                                                                                                                                                                                                                                                                                                                                      </w:t>
      </w:r>
      <w:r w:rsidRPr="007E108E">
        <w:rPr>
          <w:rFonts w:ascii="Arial" w:eastAsia="Arial" w:hAnsi="Arial" w:cs="Arial"/>
          <w:b/>
          <w:sz w:val="22"/>
          <w:szCs w:val="22"/>
        </w:rPr>
        <w:t xml:space="preserve">                            </w:t>
      </w:r>
      <w:r w:rsidRPr="007E108E">
        <w:rPr>
          <w:rFonts w:ascii="Arial" w:eastAsia="Arial" w:hAnsi="Arial" w:cs="Arial"/>
          <w:b/>
          <w:bCs/>
          <w:sz w:val="22"/>
          <w:szCs w:val="22"/>
        </w:rPr>
        <w:t xml:space="preserve">       </w:t>
      </w:r>
      <w:r w:rsidRPr="007E108E">
        <w:rPr>
          <w:rFonts w:ascii="Arial" w:eastAsia="Arial" w:hAnsi="Arial" w:cs="Arial"/>
          <w:sz w:val="22"/>
          <w:szCs w:val="22"/>
        </w:rPr>
        <w:t xml:space="preserve"> </w:t>
      </w:r>
    </w:p>
    <w:p w:rsidR="00341C67" w:rsidRPr="007E108E" w:rsidRDefault="00341C67" w:rsidP="00341C67">
      <w:pPr>
        <w:ind w:hanging="6"/>
        <w:jc w:val="both"/>
        <w:rPr>
          <w:rFonts w:ascii="Arial" w:eastAsia="Arial" w:hAnsi="Arial" w:cs="Arial"/>
          <w:sz w:val="22"/>
          <w:szCs w:val="22"/>
        </w:rPr>
      </w:pPr>
      <w:r w:rsidRPr="007E108E">
        <w:rPr>
          <w:rFonts w:ascii="Arial" w:hAnsi="Arial" w:cs="Arial"/>
          <w:sz w:val="22"/>
          <w:szCs w:val="22"/>
        </w:rPr>
        <w:t xml:space="preserve">Στη Λιβαδειά σήμερα  </w:t>
      </w:r>
      <w:r w:rsidR="002D45EE" w:rsidRPr="007E108E">
        <w:rPr>
          <w:rFonts w:ascii="Arial" w:hAnsi="Arial" w:cs="Arial"/>
          <w:sz w:val="22"/>
          <w:szCs w:val="22"/>
        </w:rPr>
        <w:t>14</w:t>
      </w:r>
      <w:r w:rsidRPr="007E108E">
        <w:rPr>
          <w:rFonts w:ascii="Arial" w:hAnsi="Arial" w:cs="Arial"/>
          <w:sz w:val="22"/>
          <w:szCs w:val="22"/>
          <w:vertAlign w:val="superscript"/>
        </w:rPr>
        <w:t>η</w:t>
      </w:r>
      <w:r w:rsidRPr="007E108E">
        <w:rPr>
          <w:rFonts w:ascii="Arial" w:hAnsi="Arial" w:cs="Arial"/>
          <w:sz w:val="22"/>
          <w:szCs w:val="22"/>
        </w:rPr>
        <w:t xml:space="preserve">  </w:t>
      </w:r>
      <w:r w:rsidR="002D45EE" w:rsidRPr="007E108E">
        <w:rPr>
          <w:rFonts w:ascii="Arial" w:hAnsi="Arial" w:cs="Arial"/>
          <w:sz w:val="22"/>
          <w:szCs w:val="22"/>
        </w:rPr>
        <w:t>Δεκεμβρίου</w:t>
      </w:r>
      <w:r w:rsidRPr="007E108E">
        <w:rPr>
          <w:rFonts w:ascii="Arial" w:hAnsi="Arial" w:cs="Arial"/>
          <w:sz w:val="22"/>
          <w:szCs w:val="22"/>
        </w:rPr>
        <w:t xml:space="preserve">  2021  ημέρα  </w:t>
      </w:r>
      <w:r w:rsidR="001346AB" w:rsidRPr="007E108E">
        <w:rPr>
          <w:rFonts w:ascii="Arial" w:hAnsi="Arial" w:cs="Arial"/>
          <w:sz w:val="22"/>
          <w:szCs w:val="22"/>
        </w:rPr>
        <w:t>Τ</w:t>
      </w:r>
      <w:r w:rsidR="002D45EE" w:rsidRPr="007E108E">
        <w:rPr>
          <w:rFonts w:ascii="Arial" w:hAnsi="Arial" w:cs="Arial"/>
          <w:sz w:val="22"/>
          <w:szCs w:val="22"/>
        </w:rPr>
        <w:t>ρίτη</w:t>
      </w:r>
      <w:r w:rsidRPr="007E108E">
        <w:rPr>
          <w:rFonts w:ascii="Arial" w:hAnsi="Arial" w:cs="Arial"/>
          <w:sz w:val="22"/>
          <w:szCs w:val="22"/>
        </w:rPr>
        <w:t xml:space="preserve">   , ώρα 1</w:t>
      </w:r>
      <w:r w:rsidR="002D45EE" w:rsidRPr="007E108E">
        <w:rPr>
          <w:rFonts w:ascii="Arial" w:hAnsi="Arial" w:cs="Arial"/>
          <w:sz w:val="22"/>
          <w:szCs w:val="22"/>
        </w:rPr>
        <w:t>4</w:t>
      </w:r>
      <w:r w:rsidRPr="007E108E">
        <w:rPr>
          <w:rFonts w:ascii="Arial" w:hAnsi="Arial" w:cs="Arial"/>
          <w:sz w:val="22"/>
          <w:szCs w:val="22"/>
        </w:rPr>
        <w:t>.</w:t>
      </w:r>
      <w:r w:rsidR="002D45EE" w:rsidRPr="007E108E">
        <w:rPr>
          <w:rFonts w:ascii="Arial" w:hAnsi="Arial" w:cs="Arial"/>
          <w:sz w:val="22"/>
          <w:szCs w:val="22"/>
        </w:rPr>
        <w:t>0</w:t>
      </w:r>
      <w:r w:rsidRPr="007E108E">
        <w:rPr>
          <w:rFonts w:ascii="Arial" w:hAnsi="Arial" w:cs="Arial"/>
          <w:sz w:val="22"/>
          <w:szCs w:val="22"/>
        </w:rPr>
        <w:t xml:space="preserve">0  συνεδρίασε με τηλεδιάσκεψη  η Οικονομική Επιτροπή Δήμου </w:t>
      </w:r>
      <w:proofErr w:type="spellStart"/>
      <w:r w:rsidRPr="007E108E">
        <w:rPr>
          <w:rFonts w:ascii="Arial" w:hAnsi="Arial" w:cs="Arial"/>
          <w:sz w:val="22"/>
          <w:szCs w:val="22"/>
        </w:rPr>
        <w:t>Λεβαδέων</w:t>
      </w:r>
      <w:proofErr w:type="spellEnd"/>
      <w:r w:rsidRPr="007E108E">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7E108E">
        <w:rPr>
          <w:rFonts w:ascii="Arial" w:hAnsi="Arial" w:cs="Arial"/>
          <w:sz w:val="22"/>
          <w:szCs w:val="22"/>
        </w:rPr>
        <w:t>ιι</w:t>
      </w:r>
      <w:proofErr w:type="spellEnd"/>
      <w:r w:rsidRPr="007E108E">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7E108E">
        <w:rPr>
          <w:rFonts w:ascii="Arial" w:hAnsi="Arial" w:cs="Arial"/>
          <w:sz w:val="22"/>
          <w:szCs w:val="22"/>
        </w:rPr>
        <w:t>κορωνοϊου</w:t>
      </w:r>
      <w:proofErr w:type="spellEnd"/>
      <w:r w:rsidRPr="007E108E">
        <w:rPr>
          <w:rFonts w:ascii="Arial" w:hAnsi="Arial" w:cs="Arial"/>
          <w:sz w:val="22"/>
          <w:szCs w:val="22"/>
        </w:rPr>
        <w:t xml:space="preserve"> </w:t>
      </w:r>
      <w:r w:rsidRPr="007E108E">
        <w:rPr>
          <w:rFonts w:ascii="Arial" w:hAnsi="Arial" w:cs="Arial"/>
          <w:sz w:val="22"/>
          <w:szCs w:val="22"/>
          <w:lang w:val="en-US"/>
        </w:rPr>
        <w:t>COVID</w:t>
      </w:r>
      <w:r w:rsidRPr="007E108E">
        <w:rPr>
          <w:rFonts w:ascii="Arial" w:hAnsi="Arial" w:cs="Arial"/>
          <w:sz w:val="22"/>
          <w:szCs w:val="22"/>
        </w:rPr>
        <w:t xml:space="preserve">-19 και της ανάγκης περιορισμού της διάδοσής του»,    </w:t>
      </w:r>
      <w:proofErr w:type="spellStart"/>
      <w:r w:rsidRPr="007E108E">
        <w:rPr>
          <w:rFonts w:ascii="Arial" w:hAnsi="Arial" w:cs="Arial"/>
          <w:sz w:val="22"/>
          <w:szCs w:val="22"/>
        </w:rPr>
        <w:t>ιιι</w:t>
      </w:r>
      <w:proofErr w:type="spellEnd"/>
      <w:r w:rsidRPr="007E108E">
        <w:rPr>
          <w:rFonts w:ascii="Arial" w:hAnsi="Arial" w:cs="Arial"/>
          <w:sz w:val="22"/>
          <w:szCs w:val="22"/>
        </w:rPr>
        <w:t xml:space="preserve">) Της με </w:t>
      </w:r>
      <w:proofErr w:type="spellStart"/>
      <w:r w:rsidRPr="007E108E">
        <w:rPr>
          <w:rFonts w:ascii="Arial" w:hAnsi="Arial" w:cs="Arial"/>
          <w:sz w:val="22"/>
          <w:szCs w:val="22"/>
        </w:rPr>
        <w:t>αριθμ</w:t>
      </w:r>
      <w:proofErr w:type="spellEnd"/>
      <w:r w:rsidRPr="007E108E">
        <w:rPr>
          <w:rFonts w:ascii="Arial" w:hAnsi="Arial" w:cs="Arial"/>
          <w:sz w:val="22"/>
          <w:szCs w:val="22"/>
        </w:rPr>
        <w:t xml:space="preserve">. </w:t>
      </w:r>
      <w:proofErr w:type="spellStart"/>
      <w:r w:rsidRPr="007E108E">
        <w:rPr>
          <w:rFonts w:ascii="Arial" w:hAnsi="Arial" w:cs="Arial"/>
          <w:sz w:val="22"/>
          <w:szCs w:val="22"/>
        </w:rPr>
        <w:t>πρωτ</w:t>
      </w:r>
      <w:proofErr w:type="spellEnd"/>
      <w:r w:rsidRPr="007E108E">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7E108E">
        <w:rPr>
          <w:rFonts w:ascii="Arial" w:hAnsi="Arial" w:cs="Arial"/>
          <w:sz w:val="22"/>
          <w:szCs w:val="22"/>
        </w:rPr>
        <w:t>κορωνοϊου</w:t>
      </w:r>
      <w:proofErr w:type="spellEnd"/>
      <w:r w:rsidRPr="007E108E">
        <w:rPr>
          <w:rFonts w:ascii="Arial" w:hAnsi="Arial" w:cs="Arial"/>
          <w:sz w:val="22"/>
          <w:szCs w:val="22"/>
        </w:rPr>
        <w:t xml:space="preserve"> </w:t>
      </w:r>
      <w:r w:rsidRPr="007E108E">
        <w:rPr>
          <w:rFonts w:ascii="Arial" w:hAnsi="Arial" w:cs="Arial"/>
          <w:sz w:val="22"/>
          <w:szCs w:val="22"/>
          <w:lang w:val="en-US"/>
        </w:rPr>
        <w:t>COVID</w:t>
      </w:r>
      <w:r w:rsidRPr="007E108E">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7E108E">
        <w:rPr>
          <w:rFonts w:ascii="Arial" w:hAnsi="Arial" w:cs="Arial"/>
          <w:sz w:val="22"/>
          <w:szCs w:val="22"/>
        </w:rPr>
        <w:t>κορωνοϊου</w:t>
      </w:r>
      <w:proofErr w:type="spellEnd"/>
      <w:r w:rsidRPr="007E108E">
        <w:rPr>
          <w:rFonts w:ascii="Arial" w:hAnsi="Arial" w:cs="Arial"/>
          <w:sz w:val="22"/>
          <w:szCs w:val="22"/>
        </w:rPr>
        <w:t xml:space="preserve"> </w:t>
      </w:r>
      <w:r w:rsidRPr="007E108E">
        <w:rPr>
          <w:rFonts w:ascii="Arial" w:hAnsi="Arial" w:cs="Arial"/>
          <w:sz w:val="22"/>
          <w:szCs w:val="22"/>
          <w:lang w:val="en-US"/>
        </w:rPr>
        <w:t>COVID</w:t>
      </w:r>
      <w:r w:rsidRPr="007E108E">
        <w:rPr>
          <w:rFonts w:ascii="Arial" w:hAnsi="Arial" w:cs="Arial"/>
          <w:sz w:val="22"/>
          <w:szCs w:val="22"/>
        </w:rPr>
        <w:t xml:space="preserve"> 19, αναφορικά με την οργάνωση και λειτουργία των δήμων» </w:t>
      </w:r>
      <w:r w:rsidRPr="007E108E">
        <w:rPr>
          <w:rFonts w:ascii="Arial" w:eastAsia="Arial" w:hAnsi="Arial" w:cs="Arial"/>
          <w:sz w:val="22"/>
          <w:szCs w:val="22"/>
        </w:rPr>
        <w:t xml:space="preserve">     </w:t>
      </w:r>
      <w:r w:rsidRPr="007E108E">
        <w:rPr>
          <w:rFonts w:ascii="Arial" w:hAnsi="Arial" w:cs="Arial"/>
          <w:sz w:val="22"/>
          <w:szCs w:val="22"/>
        </w:rPr>
        <w:t>κα</w:t>
      </w:r>
      <w:r w:rsidR="00071FA5" w:rsidRPr="007E108E">
        <w:rPr>
          <w:rFonts w:ascii="Arial" w:hAnsi="Arial" w:cs="Arial"/>
          <w:sz w:val="22"/>
          <w:szCs w:val="22"/>
        </w:rPr>
        <w:t xml:space="preserve">ι μετά  από  την </w:t>
      </w:r>
      <w:proofErr w:type="spellStart"/>
      <w:r w:rsidR="00071FA5" w:rsidRPr="007E108E">
        <w:rPr>
          <w:rFonts w:ascii="Arial" w:hAnsi="Arial" w:cs="Arial"/>
          <w:sz w:val="22"/>
          <w:szCs w:val="22"/>
        </w:rPr>
        <w:t>αρ.πρωτ</w:t>
      </w:r>
      <w:proofErr w:type="spellEnd"/>
      <w:r w:rsidR="00071FA5" w:rsidRPr="007E108E">
        <w:rPr>
          <w:rFonts w:ascii="Arial" w:hAnsi="Arial" w:cs="Arial"/>
          <w:sz w:val="22"/>
          <w:szCs w:val="22"/>
        </w:rPr>
        <w:t xml:space="preserve">. </w:t>
      </w:r>
      <w:r w:rsidR="00C629A8" w:rsidRPr="007E108E">
        <w:rPr>
          <w:rFonts w:ascii="Arial" w:hAnsi="Arial" w:cs="Arial"/>
          <w:sz w:val="22"/>
          <w:szCs w:val="22"/>
        </w:rPr>
        <w:t>23241</w:t>
      </w:r>
      <w:r w:rsidR="00071FA5" w:rsidRPr="007E108E">
        <w:rPr>
          <w:rFonts w:ascii="Arial" w:hAnsi="Arial" w:cs="Arial"/>
          <w:sz w:val="22"/>
          <w:szCs w:val="22"/>
        </w:rPr>
        <w:t>/</w:t>
      </w:r>
      <w:r w:rsidR="00C629A8" w:rsidRPr="007E108E">
        <w:rPr>
          <w:rFonts w:ascii="Arial" w:hAnsi="Arial" w:cs="Arial"/>
          <w:sz w:val="22"/>
          <w:szCs w:val="22"/>
        </w:rPr>
        <w:t>10</w:t>
      </w:r>
      <w:r w:rsidRPr="007E108E">
        <w:rPr>
          <w:rFonts w:ascii="Arial" w:hAnsi="Arial" w:cs="Arial"/>
          <w:sz w:val="22"/>
          <w:szCs w:val="22"/>
        </w:rPr>
        <w:t>-</w:t>
      </w:r>
      <w:r w:rsidR="00C629A8" w:rsidRPr="007E108E">
        <w:rPr>
          <w:rFonts w:ascii="Arial" w:hAnsi="Arial" w:cs="Arial"/>
          <w:sz w:val="22"/>
          <w:szCs w:val="22"/>
        </w:rPr>
        <w:t>12</w:t>
      </w:r>
      <w:r w:rsidRPr="007E108E">
        <w:rPr>
          <w:rFonts w:ascii="Arial" w:hAnsi="Arial" w:cs="Arial"/>
          <w:sz w:val="22"/>
          <w:szCs w:val="22"/>
        </w:rPr>
        <w:t xml:space="preserve">-2021 έγγραφη πρόσκληση του  Προέδρου της (Δημάρχου </w:t>
      </w:r>
      <w:proofErr w:type="spellStart"/>
      <w:r w:rsidRPr="007E108E">
        <w:rPr>
          <w:rFonts w:ascii="Arial" w:hAnsi="Arial" w:cs="Arial"/>
          <w:sz w:val="22"/>
          <w:szCs w:val="22"/>
        </w:rPr>
        <w:t>Λεβαδέων</w:t>
      </w:r>
      <w:proofErr w:type="spellEnd"/>
      <w:r w:rsidRPr="007E108E">
        <w:rPr>
          <w:rFonts w:ascii="Arial" w:hAnsi="Arial" w:cs="Arial"/>
          <w:sz w:val="22"/>
          <w:szCs w:val="22"/>
        </w:rPr>
        <w:t>)</w:t>
      </w:r>
      <w:r w:rsidRPr="007E108E">
        <w:rPr>
          <w:rFonts w:ascii="Arial" w:eastAsia="Arial" w:hAnsi="Arial" w:cs="Arial"/>
          <w:sz w:val="22"/>
          <w:szCs w:val="22"/>
        </w:rPr>
        <w:t xml:space="preserve">    </w:t>
      </w:r>
    </w:p>
    <w:p w:rsidR="00341C67" w:rsidRPr="007E108E" w:rsidRDefault="00341C67" w:rsidP="00341C67">
      <w:pPr>
        <w:ind w:left="432" w:hanging="432"/>
        <w:jc w:val="both"/>
        <w:rPr>
          <w:rFonts w:ascii="Arial" w:hAnsi="Arial" w:cs="Arial"/>
          <w:sz w:val="22"/>
          <w:szCs w:val="22"/>
        </w:rPr>
      </w:pPr>
      <w:r w:rsidRPr="007E108E">
        <w:rPr>
          <w:rFonts w:ascii="Arial" w:hAnsi="Arial" w:cs="Arial"/>
          <w:sz w:val="22"/>
          <w:szCs w:val="22"/>
        </w:rPr>
        <w:t xml:space="preserve">         Αφού  διαπιστώθηκε ότι υπάρχει νόμιμη απαρτία, επειδή σε σύνολο εννέα ( 9)  μελών ήταν παρόντα </w:t>
      </w:r>
      <w:r w:rsidR="002D45EE" w:rsidRPr="007E108E">
        <w:rPr>
          <w:rFonts w:ascii="Arial" w:hAnsi="Arial" w:cs="Arial"/>
          <w:sz w:val="22"/>
          <w:szCs w:val="22"/>
        </w:rPr>
        <w:t xml:space="preserve">έξι </w:t>
      </w:r>
      <w:r w:rsidRPr="007E108E">
        <w:rPr>
          <w:rFonts w:ascii="Arial" w:hAnsi="Arial" w:cs="Arial"/>
          <w:sz w:val="22"/>
          <w:szCs w:val="22"/>
        </w:rPr>
        <w:t>(</w:t>
      </w:r>
      <w:r w:rsidR="002D45EE" w:rsidRPr="007E108E">
        <w:rPr>
          <w:rFonts w:ascii="Arial" w:hAnsi="Arial" w:cs="Arial"/>
          <w:sz w:val="22"/>
          <w:szCs w:val="22"/>
        </w:rPr>
        <w:t>6</w:t>
      </w:r>
      <w:r w:rsidRPr="007E108E">
        <w:rPr>
          <w:rFonts w:ascii="Arial" w:hAnsi="Arial" w:cs="Arial"/>
          <w:sz w:val="22"/>
          <w:szCs w:val="22"/>
        </w:rPr>
        <w:t>), ήτοι:</w:t>
      </w:r>
    </w:p>
    <w:p w:rsidR="00341C67" w:rsidRPr="007E108E" w:rsidRDefault="00341C67" w:rsidP="00341C67">
      <w:pPr>
        <w:ind w:left="432" w:hanging="432"/>
        <w:jc w:val="both"/>
        <w:rPr>
          <w:rFonts w:ascii="Arial" w:hAnsi="Arial" w:cs="Arial"/>
          <w:sz w:val="22"/>
          <w:szCs w:val="22"/>
          <w:highlight w:val="yellow"/>
        </w:rPr>
      </w:pPr>
    </w:p>
    <w:p w:rsidR="00341C67" w:rsidRPr="007E108E" w:rsidRDefault="00341C67" w:rsidP="00341C67">
      <w:pPr>
        <w:jc w:val="both"/>
        <w:rPr>
          <w:rFonts w:ascii="Arial" w:hAnsi="Arial" w:cs="Arial"/>
          <w:b/>
          <w:sz w:val="22"/>
          <w:szCs w:val="22"/>
        </w:rPr>
      </w:pPr>
      <w:r w:rsidRPr="007E108E">
        <w:rPr>
          <w:rFonts w:ascii="Arial" w:hAnsi="Arial" w:cs="Arial"/>
          <w:b/>
          <w:sz w:val="22"/>
          <w:szCs w:val="22"/>
        </w:rPr>
        <w:tab/>
        <w:t xml:space="preserve">         ΠΑΡΟΝΤΕΣ                                                                           ΑΠΟΝΤΕΣ</w:t>
      </w:r>
    </w:p>
    <w:p w:rsidR="00FA396A" w:rsidRPr="007E108E" w:rsidRDefault="00341C67" w:rsidP="00341C67">
      <w:pPr>
        <w:tabs>
          <w:tab w:val="left" w:pos="360"/>
          <w:tab w:val="left" w:pos="6237"/>
        </w:tabs>
        <w:ind w:left="360"/>
        <w:rPr>
          <w:rFonts w:ascii="Arial" w:hAnsi="Arial" w:cs="Arial"/>
          <w:sz w:val="22"/>
          <w:szCs w:val="22"/>
        </w:rPr>
      </w:pPr>
      <w:r w:rsidRPr="007E108E">
        <w:rPr>
          <w:rFonts w:ascii="Arial" w:hAnsi="Arial" w:cs="Arial"/>
          <w:sz w:val="22"/>
          <w:szCs w:val="22"/>
        </w:rPr>
        <w:t>1.</w:t>
      </w:r>
      <w:r w:rsidR="00FA396A" w:rsidRPr="007E108E">
        <w:rPr>
          <w:rFonts w:ascii="Arial" w:hAnsi="Arial" w:cs="Arial"/>
          <w:sz w:val="22"/>
          <w:szCs w:val="22"/>
        </w:rPr>
        <w:t xml:space="preserve"> </w:t>
      </w:r>
      <w:proofErr w:type="spellStart"/>
      <w:r w:rsidR="00FA396A" w:rsidRPr="007E108E">
        <w:rPr>
          <w:rFonts w:ascii="Arial" w:hAnsi="Arial" w:cs="Arial"/>
          <w:sz w:val="22"/>
          <w:szCs w:val="22"/>
        </w:rPr>
        <w:t>Ταγκαλέγκας</w:t>
      </w:r>
      <w:proofErr w:type="spellEnd"/>
      <w:r w:rsidR="00FA396A" w:rsidRPr="007E108E">
        <w:rPr>
          <w:rFonts w:ascii="Arial" w:hAnsi="Arial" w:cs="Arial"/>
          <w:sz w:val="22"/>
          <w:szCs w:val="22"/>
        </w:rPr>
        <w:t xml:space="preserve"> Ιωάννης – Πρόεδρος                                  </w:t>
      </w:r>
      <w:r w:rsidR="00FA551F" w:rsidRPr="007E108E">
        <w:rPr>
          <w:rFonts w:ascii="Arial" w:hAnsi="Arial" w:cs="Arial"/>
          <w:sz w:val="22"/>
          <w:szCs w:val="22"/>
        </w:rPr>
        <w:t xml:space="preserve">1.Παπαϊωάννου Λουκάς                                                          </w:t>
      </w:r>
    </w:p>
    <w:p w:rsidR="00341C67" w:rsidRPr="007E108E" w:rsidRDefault="00FA551F" w:rsidP="00341C67">
      <w:pPr>
        <w:tabs>
          <w:tab w:val="left" w:pos="360"/>
          <w:tab w:val="left" w:pos="6237"/>
        </w:tabs>
        <w:ind w:left="360"/>
        <w:rPr>
          <w:rFonts w:ascii="Arial" w:hAnsi="Arial" w:cs="Arial"/>
          <w:sz w:val="22"/>
          <w:szCs w:val="22"/>
        </w:rPr>
      </w:pPr>
      <w:r w:rsidRPr="007E108E">
        <w:rPr>
          <w:rFonts w:ascii="Arial" w:hAnsi="Arial" w:cs="Arial"/>
          <w:sz w:val="22"/>
          <w:szCs w:val="22"/>
        </w:rPr>
        <w:t>2</w:t>
      </w:r>
      <w:r w:rsidR="00341C67" w:rsidRPr="007E108E">
        <w:rPr>
          <w:rFonts w:ascii="Arial" w:hAnsi="Arial" w:cs="Arial"/>
          <w:sz w:val="22"/>
          <w:szCs w:val="22"/>
        </w:rPr>
        <w:t xml:space="preserve">. </w:t>
      </w:r>
      <w:proofErr w:type="spellStart"/>
      <w:r w:rsidR="00B83547" w:rsidRPr="007E108E">
        <w:rPr>
          <w:rFonts w:ascii="Arial" w:hAnsi="Arial" w:cs="Arial"/>
          <w:sz w:val="22"/>
          <w:szCs w:val="22"/>
        </w:rPr>
        <w:t>Καλογρηάς</w:t>
      </w:r>
      <w:proofErr w:type="spellEnd"/>
      <w:r w:rsidR="00B83547" w:rsidRPr="007E108E">
        <w:rPr>
          <w:rFonts w:ascii="Arial" w:hAnsi="Arial" w:cs="Arial"/>
          <w:sz w:val="22"/>
          <w:szCs w:val="22"/>
        </w:rPr>
        <w:t xml:space="preserve">  Αθανάσιος</w:t>
      </w:r>
      <w:r w:rsidR="00FA396A" w:rsidRPr="007E108E">
        <w:rPr>
          <w:rFonts w:ascii="Arial" w:hAnsi="Arial" w:cs="Arial"/>
          <w:sz w:val="22"/>
          <w:szCs w:val="22"/>
        </w:rPr>
        <w:t xml:space="preserve">                                                   </w:t>
      </w:r>
      <w:r w:rsidR="001579DB" w:rsidRPr="007E108E">
        <w:rPr>
          <w:rFonts w:ascii="Arial" w:hAnsi="Arial" w:cs="Arial"/>
          <w:sz w:val="22"/>
          <w:szCs w:val="22"/>
        </w:rPr>
        <w:t xml:space="preserve"> 2.</w:t>
      </w:r>
      <w:r w:rsidR="002D45EE" w:rsidRPr="007E108E">
        <w:rPr>
          <w:rFonts w:ascii="Arial" w:hAnsi="Arial" w:cs="Arial"/>
          <w:sz w:val="22"/>
          <w:szCs w:val="22"/>
        </w:rPr>
        <w:t>Μπράλιος Νικόλαος</w:t>
      </w:r>
    </w:p>
    <w:p w:rsidR="00341C67" w:rsidRPr="007E108E" w:rsidRDefault="00341C67" w:rsidP="00341C67">
      <w:pPr>
        <w:ind w:left="432" w:hanging="432"/>
        <w:jc w:val="both"/>
        <w:rPr>
          <w:rFonts w:ascii="Arial" w:hAnsi="Arial" w:cs="Arial"/>
          <w:sz w:val="22"/>
          <w:szCs w:val="22"/>
        </w:rPr>
      </w:pPr>
      <w:r w:rsidRPr="007E108E">
        <w:rPr>
          <w:rFonts w:ascii="Arial" w:hAnsi="Arial" w:cs="Arial"/>
          <w:sz w:val="22"/>
          <w:szCs w:val="22"/>
        </w:rPr>
        <w:t xml:space="preserve">      </w:t>
      </w:r>
      <w:r w:rsidR="00FA551F" w:rsidRPr="007E108E">
        <w:rPr>
          <w:rFonts w:ascii="Arial" w:hAnsi="Arial" w:cs="Arial"/>
          <w:sz w:val="22"/>
          <w:szCs w:val="22"/>
        </w:rPr>
        <w:t>3</w:t>
      </w:r>
      <w:r w:rsidRPr="007E108E">
        <w:rPr>
          <w:rFonts w:ascii="Arial" w:hAnsi="Arial" w:cs="Arial"/>
          <w:sz w:val="22"/>
          <w:szCs w:val="22"/>
        </w:rPr>
        <w:t xml:space="preserve">. </w:t>
      </w:r>
      <w:proofErr w:type="spellStart"/>
      <w:r w:rsidR="009576A7" w:rsidRPr="007E108E">
        <w:rPr>
          <w:rFonts w:ascii="Arial" w:hAnsi="Arial" w:cs="Arial"/>
          <w:sz w:val="22"/>
          <w:szCs w:val="22"/>
        </w:rPr>
        <w:t>Νταντούμη</w:t>
      </w:r>
      <w:proofErr w:type="spellEnd"/>
      <w:r w:rsidR="009576A7" w:rsidRPr="007E108E">
        <w:rPr>
          <w:rFonts w:ascii="Arial" w:hAnsi="Arial" w:cs="Arial"/>
          <w:sz w:val="22"/>
          <w:szCs w:val="22"/>
        </w:rPr>
        <w:t xml:space="preserve"> Ιωάννα                                                       </w:t>
      </w:r>
    </w:p>
    <w:p w:rsidR="00341C67" w:rsidRPr="007E108E" w:rsidRDefault="00FA551F" w:rsidP="00341C67">
      <w:pPr>
        <w:tabs>
          <w:tab w:val="left" w:pos="360"/>
          <w:tab w:val="left" w:pos="6237"/>
        </w:tabs>
        <w:ind w:left="360"/>
        <w:rPr>
          <w:rFonts w:ascii="Arial" w:hAnsi="Arial" w:cs="Arial"/>
          <w:sz w:val="22"/>
          <w:szCs w:val="22"/>
        </w:rPr>
      </w:pPr>
      <w:r w:rsidRPr="007E108E">
        <w:rPr>
          <w:rFonts w:ascii="Arial" w:hAnsi="Arial" w:cs="Arial"/>
          <w:sz w:val="22"/>
          <w:szCs w:val="22"/>
        </w:rPr>
        <w:t>4</w:t>
      </w:r>
      <w:r w:rsidR="00341C67" w:rsidRPr="007E108E">
        <w:rPr>
          <w:rFonts w:ascii="Arial" w:hAnsi="Arial" w:cs="Arial"/>
          <w:sz w:val="22"/>
          <w:szCs w:val="22"/>
        </w:rPr>
        <w:t xml:space="preserve">. </w:t>
      </w:r>
      <w:proofErr w:type="spellStart"/>
      <w:r w:rsidR="009576A7" w:rsidRPr="007E108E">
        <w:rPr>
          <w:rFonts w:ascii="Arial" w:hAnsi="Arial" w:cs="Arial"/>
          <w:sz w:val="22"/>
          <w:szCs w:val="22"/>
        </w:rPr>
        <w:t>Καράβα</w:t>
      </w:r>
      <w:proofErr w:type="spellEnd"/>
      <w:r w:rsidR="009576A7" w:rsidRPr="007E108E">
        <w:rPr>
          <w:rFonts w:ascii="Arial" w:hAnsi="Arial" w:cs="Arial"/>
          <w:sz w:val="22"/>
          <w:szCs w:val="22"/>
        </w:rPr>
        <w:t xml:space="preserve"> </w:t>
      </w:r>
      <w:proofErr w:type="spellStart"/>
      <w:r w:rsidR="009576A7" w:rsidRPr="007E108E">
        <w:rPr>
          <w:rFonts w:ascii="Arial" w:hAnsi="Arial" w:cs="Arial"/>
          <w:sz w:val="22"/>
          <w:szCs w:val="22"/>
        </w:rPr>
        <w:t>Χρυσοβαλάντου</w:t>
      </w:r>
      <w:proofErr w:type="spellEnd"/>
      <w:r w:rsidR="009576A7" w:rsidRPr="007E108E">
        <w:rPr>
          <w:rFonts w:ascii="Arial" w:hAnsi="Arial" w:cs="Arial"/>
          <w:sz w:val="22"/>
          <w:szCs w:val="22"/>
        </w:rPr>
        <w:t xml:space="preserve"> – Βασιλική                          </w:t>
      </w:r>
      <w:r w:rsidRPr="007E108E">
        <w:rPr>
          <w:rFonts w:ascii="Arial" w:hAnsi="Arial" w:cs="Arial"/>
          <w:sz w:val="22"/>
          <w:szCs w:val="22"/>
        </w:rPr>
        <w:t xml:space="preserve">    </w:t>
      </w:r>
      <w:r w:rsidR="001579DB" w:rsidRPr="007E108E">
        <w:rPr>
          <w:rFonts w:ascii="Arial" w:hAnsi="Arial" w:cs="Arial"/>
          <w:sz w:val="22"/>
          <w:szCs w:val="22"/>
          <w:lang w:val="en-US"/>
        </w:rPr>
        <w:t>A</w:t>
      </w:r>
      <w:r w:rsidR="001579DB" w:rsidRPr="007E108E">
        <w:rPr>
          <w:rFonts w:ascii="Arial" w:hAnsi="Arial" w:cs="Arial"/>
          <w:sz w:val="22"/>
          <w:szCs w:val="22"/>
        </w:rPr>
        <w:t>ν και είχαν  νόμιμα προσκληθεί</w:t>
      </w:r>
    </w:p>
    <w:p w:rsidR="00341C67" w:rsidRPr="007E108E" w:rsidRDefault="00FA551F" w:rsidP="00341C67">
      <w:pPr>
        <w:tabs>
          <w:tab w:val="left" w:pos="360"/>
          <w:tab w:val="left" w:pos="6237"/>
        </w:tabs>
        <w:ind w:left="360"/>
        <w:rPr>
          <w:rFonts w:ascii="Arial" w:hAnsi="Arial" w:cs="Arial"/>
          <w:sz w:val="22"/>
          <w:szCs w:val="22"/>
        </w:rPr>
      </w:pPr>
      <w:r w:rsidRPr="007E108E">
        <w:rPr>
          <w:rFonts w:ascii="Arial" w:hAnsi="Arial" w:cs="Arial"/>
          <w:sz w:val="22"/>
          <w:szCs w:val="22"/>
        </w:rPr>
        <w:t>5</w:t>
      </w:r>
      <w:r w:rsidR="00341C67" w:rsidRPr="007E108E">
        <w:rPr>
          <w:rFonts w:ascii="Arial" w:hAnsi="Arial" w:cs="Arial"/>
          <w:sz w:val="22"/>
          <w:szCs w:val="22"/>
        </w:rPr>
        <w:t>.</w:t>
      </w:r>
      <w:r w:rsidR="009576A7" w:rsidRPr="007E108E">
        <w:rPr>
          <w:rFonts w:ascii="Arial" w:hAnsi="Arial" w:cs="Arial"/>
          <w:sz w:val="22"/>
          <w:szCs w:val="22"/>
        </w:rPr>
        <w:t xml:space="preserve"> </w:t>
      </w:r>
      <w:proofErr w:type="spellStart"/>
      <w:r w:rsidRPr="007E108E">
        <w:rPr>
          <w:rFonts w:ascii="Arial" w:hAnsi="Arial" w:cs="Arial"/>
          <w:sz w:val="22"/>
          <w:szCs w:val="22"/>
        </w:rPr>
        <w:t>Μερτζάνης</w:t>
      </w:r>
      <w:proofErr w:type="spellEnd"/>
      <w:r w:rsidRPr="007E108E">
        <w:rPr>
          <w:rFonts w:ascii="Arial" w:hAnsi="Arial" w:cs="Arial"/>
          <w:sz w:val="22"/>
          <w:szCs w:val="22"/>
        </w:rPr>
        <w:t xml:space="preserve"> Κωνσταντίνος </w:t>
      </w:r>
      <w:r w:rsidR="00341C67" w:rsidRPr="007E108E">
        <w:rPr>
          <w:rFonts w:ascii="Arial" w:hAnsi="Arial" w:cs="Arial"/>
          <w:sz w:val="22"/>
          <w:szCs w:val="22"/>
        </w:rPr>
        <w:t xml:space="preserve"> </w:t>
      </w:r>
      <w:r w:rsidR="00B83547" w:rsidRPr="007E108E">
        <w:rPr>
          <w:rFonts w:ascii="Arial" w:hAnsi="Arial" w:cs="Arial"/>
          <w:sz w:val="22"/>
          <w:szCs w:val="22"/>
        </w:rPr>
        <w:t xml:space="preserve">                            </w:t>
      </w:r>
    </w:p>
    <w:p w:rsidR="00341C67" w:rsidRPr="007E108E" w:rsidRDefault="00341C67" w:rsidP="00341C67">
      <w:pPr>
        <w:tabs>
          <w:tab w:val="left" w:pos="360"/>
          <w:tab w:val="left" w:pos="6237"/>
        </w:tabs>
        <w:rPr>
          <w:rFonts w:ascii="Arial" w:hAnsi="Arial" w:cs="Arial"/>
          <w:sz w:val="22"/>
          <w:szCs w:val="22"/>
        </w:rPr>
      </w:pPr>
      <w:r w:rsidRPr="007E108E">
        <w:rPr>
          <w:rFonts w:ascii="Arial" w:hAnsi="Arial" w:cs="Arial"/>
          <w:sz w:val="22"/>
          <w:szCs w:val="22"/>
        </w:rPr>
        <w:t xml:space="preserve">      </w:t>
      </w:r>
      <w:r w:rsidR="00FA551F" w:rsidRPr="007E108E">
        <w:rPr>
          <w:rFonts w:ascii="Arial" w:hAnsi="Arial" w:cs="Arial"/>
          <w:sz w:val="22"/>
          <w:szCs w:val="22"/>
        </w:rPr>
        <w:t>6</w:t>
      </w:r>
      <w:r w:rsidRPr="007E108E">
        <w:rPr>
          <w:rFonts w:ascii="Arial" w:hAnsi="Arial" w:cs="Arial"/>
          <w:sz w:val="22"/>
          <w:szCs w:val="22"/>
        </w:rPr>
        <w:t xml:space="preserve">. </w:t>
      </w:r>
      <w:proofErr w:type="spellStart"/>
      <w:r w:rsidR="00FA396A" w:rsidRPr="007E108E">
        <w:rPr>
          <w:rFonts w:ascii="Arial" w:hAnsi="Arial" w:cs="Arial"/>
          <w:sz w:val="22"/>
          <w:szCs w:val="22"/>
        </w:rPr>
        <w:t>Καπλάνης</w:t>
      </w:r>
      <w:proofErr w:type="spellEnd"/>
      <w:r w:rsidR="00FA396A" w:rsidRPr="007E108E">
        <w:rPr>
          <w:rFonts w:ascii="Arial" w:hAnsi="Arial" w:cs="Arial"/>
          <w:sz w:val="22"/>
          <w:szCs w:val="22"/>
        </w:rPr>
        <w:t xml:space="preserve"> Κωνσταντίνος</w:t>
      </w:r>
    </w:p>
    <w:p w:rsidR="00FA551F" w:rsidRPr="007E108E" w:rsidRDefault="00FA551F" w:rsidP="00341C67">
      <w:pPr>
        <w:tabs>
          <w:tab w:val="left" w:pos="360"/>
          <w:tab w:val="left" w:pos="6237"/>
        </w:tabs>
        <w:ind w:left="360"/>
        <w:rPr>
          <w:rFonts w:ascii="Arial" w:hAnsi="Arial" w:cs="Arial"/>
          <w:sz w:val="22"/>
          <w:szCs w:val="22"/>
        </w:rPr>
      </w:pPr>
      <w:r w:rsidRPr="007E108E">
        <w:rPr>
          <w:rFonts w:ascii="Arial" w:hAnsi="Arial" w:cs="Arial"/>
          <w:sz w:val="22"/>
          <w:szCs w:val="22"/>
        </w:rPr>
        <w:t>7</w:t>
      </w:r>
      <w:r w:rsidR="002D45EE" w:rsidRPr="007E108E">
        <w:rPr>
          <w:rFonts w:ascii="Arial" w:hAnsi="Arial" w:cs="Arial"/>
          <w:sz w:val="22"/>
          <w:szCs w:val="22"/>
        </w:rPr>
        <w:t xml:space="preserve">. </w:t>
      </w:r>
      <w:proofErr w:type="spellStart"/>
      <w:r w:rsidR="002D45EE" w:rsidRPr="007E108E">
        <w:rPr>
          <w:rFonts w:ascii="Arial" w:hAnsi="Arial" w:cs="Arial"/>
          <w:sz w:val="22"/>
          <w:szCs w:val="22"/>
        </w:rPr>
        <w:t>Καραμάνης</w:t>
      </w:r>
      <w:proofErr w:type="spellEnd"/>
      <w:r w:rsidR="002D45EE" w:rsidRPr="007E108E">
        <w:rPr>
          <w:rFonts w:ascii="Arial" w:hAnsi="Arial" w:cs="Arial"/>
          <w:sz w:val="22"/>
          <w:szCs w:val="22"/>
        </w:rPr>
        <w:t xml:space="preserve">  Δημήτριος (προσήλθε στο 3</w:t>
      </w:r>
      <w:r w:rsidR="002D45EE" w:rsidRPr="007E108E">
        <w:rPr>
          <w:rFonts w:ascii="Arial" w:hAnsi="Arial" w:cs="Arial"/>
          <w:sz w:val="22"/>
          <w:szCs w:val="22"/>
          <w:vertAlign w:val="superscript"/>
        </w:rPr>
        <w:t>ο</w:t>
      </w:r>
      <w:r w:rsidR="002D45EE" w:rsidRPr="007E108E">
        <w:rPr>
          <w:rFonts w:ascii="Arial" w:hAnsi="Arial" w:cs="Arial"/>
          <w:sz w:val="22"/>
          <w:szCs w:val="22"/>
        </w:rPr>
        <w:t xml:space="preserve"> Θ.Η.Δ.)</w:t>
      </w:r>
    </w:p>
    <w:p w:rsidR="000E3782" w:rsidRPr="007E108E" w:rsidRDefault="00FA396A" w:rsidP="00341C67">
      <w:pPr>
        <w:tabs>
          <w:tab w:val="left" w:pos="360"/>
          <w:tab w:val="left" w:pos="6237"/>
        </w:tabs>
        <w:ind w:left="360"/>
        <w:rPr>
          <w:rFonts w:ascii="Arial" w:hAnsi="Arial" w:cs="Arial"/>
          <w:sz w:val="22"/>
          <w:szCs w:val="22"/>
        </w:rPr>
      </w:pPr>
      <w:r w:rsidRPr="007E108E">
        <w:rPr>
          <w:rFonts w:ascii="Arial" w:hAnsi="Arial" w:cs="Arial"/>
          <w:sz w:val="22"/>
          <w:szCs w:val="22"/>
        </w:rPr>
        <w:t xml:space="preserve">                                                                                          </w:t>
      </w:r>
      <w:r w:rsidR="00B83547" w:rsidRPr="007E108E">
        <w:rPr>
          <w:rFonts w:ascii="Arial" w:hAnsi="Arial" w:cs="Arial"/>
          <w:sz w:val="22"/>
          <w:szCs w:val="22"/>
        </w:rPr>
        <w:t xml:space="preserve"> </w:t>
      </w:r>
    </w:p>
    <w:p w:rsidR="00341C67" w:rsidRPr="007E108E" w:rsidRDefault="00B83547" w:rsidP="00341C67">
      <w:pPr>
        <w:tabs>
          <w:tab w:val="left" w:pos="360"/>
          <w:tab w:val="left" w:pos="6237"/>
        </w:tabs>
        <w:ind w:left="360"/>
        <w:rPr>
          <w:rFonts w:ascii="Arial" w:hAnsi="Arial" w:cs="Arial"/>
          <w:sz w:val="22"/>
          <w:szCs w:val="22"/>
        </w:rPr>
      </w:pPr>
      <w:r w:rsidRPr="007E108E">
        <w:rPr>
          <w:rFonts w:ascii="Arial" w:hAnsi="Arial" w:cs="Arial"/>
          <w:sz w:val="22"/>
          <w:szCs w:val="22"/>
        </w:rPr>
        <w:t xml:space="preserve"> </w:t>
      </w:r>
    </w:p>
    <w:p w:rsidR="002F30A5" w:rsidRPr="007E108E" w:rsidRDefault="002F30A5" w:rsidP="000378B7">
      <w:pPr>
        <w:ind w:left="432" w:hanging="432"/>
        <w:jc w:val="both"/>
        <w:rPr>
          <w:rFonts w:ascii="Arial" w:hAnsi="Arial" w:cs="Arial"/>
          <w:sz w:val="22"/>
          <w:szCs w:val="22"/>
        </w:rPr>
      </w:pPr>
    </w:p>
    <w:p w:rsidR="00582634" w:rsidRDefault="004241E8" w:rsidP="002E755F">
      <w:pPr>
        <w:jc w:val="both"/>
        <w:rPr>
          <w:rFonts w:ascii="Calibri" w:hAnsi="Calibri" w:cs="Calibri Light"/>
          <w:sz w:val="22"/>
          <w:szCs w:val="22"/>
        </w:rPr>
      </w:pPr>
      <w:r w:rsidRPr="007E108E">
        <w:rPr>
          <w:rFonts w:ascii="Arial" w:eastAsia="Arial" w:hAnsi="Arial" w:cs="Arial"/>
          <w:sz w:val="22"/>
          <w:szCs w:val="22"/>
        </w:rPr>
        <w:t xml:space="preserve"> </w:t>
      </w:r>
      <w:r w:rsidR="002D45EE" w:rsidRPr="007E108E">
        <w:rPr>
          <w:rFonts w:ascii="Arial" w:eastAsia="Arial" w:hAnsi="Arial" w:cs="Arial"/>
          <w:sz w:val="22"/>
          <w:szCs w:val="22"/>
        </w:rPr>
        <w:t>Ο Πρ</w:t>
      </w:r>
      <w:r w:rsidR="0068758C">
        <w:rPr>
          <w:rFonts w:ascii="Arial" w:eastAsia="Arial" w:hAnsi="Arial" w:cs="Arial"/>
          <w:sz w:val="22"/>
          <w:szCs w:val="22"/>
        </w:rPr>
        <w:t>όεδρος</w:t>
      </w:r>
      <w:r w:rsidR="002D45EE" w:rsidRPr="007E108E">
        <w:rPr>
          <w:rFonts w:ascii="Arial" w:eastAsia="Arial" w:hAnsi="Arial" w:cs="Arial"/>
          <w:sz w:val="22"/>
          <w:szCs w:val="22"/>
        </w:rPr>
        <w:t xml:space="preserve"> της Οικονομικής Επιτροπής ε</w:t>
      </w:r>
      <w:r w:rsidRPr="007E108E">
        <w:rPr>
          <w:rFonts w:ascii="Arial" w:eastAsia="Arial" w:hAnsi="Arial" w:cs="Arial"/>
          <w:sz w:val="22"/>
          <w:szCs w:val="22"/>
        </w:rPr>
        <w:t xml:space="preserve">ισηγούμενος το </w:t>
      </w:r>
      <w:r w:rsidR="00A44F1E">
        <w:rPr>
          <w:rFonts w:ascii="Arial" w:eastAsia="Arial" w:hAnsi="Arial" w:cs="Arial"/>
          <w:sz w:val="22"/>
          <w:szCs w:val="22"/>
        </w:rPr>
        <w:t>1</w:t>
      </w:r>
      <w:r w:rsidR="00342875">
        <w:rPr>
          <w:rFonts w:ascii="Arial" w:eastAsia="Arial" w:hAnsi="Arial" w:cs="Arial"/>
          <w:sz w:val="22"/>
          <w:szCs w:val="22"/>
        </w:rPr>
        <w:t>6</w:t>
      </w:r>
      <w:r w:rsidRPr="007E108E">
        <w:rPr>
          <w:rFonts w:ascii="Arial" w:eastAsia="Arial" w:hAnsi="Arial" w:cs="Arial"/>
          <w:sz w:val="22"/>
          <w:szCs w:val="22"/>
          <w:vertAlign w:val="superscript"/>
        </w:rPr>
        <w:t>ο</w:t>
      </w:r>
      <w:r w:rsidRPr="007E108E">
        <w:rPr>
          <w:rFonts w:ascii="Arial" w:eastAsia="Arial" w:hAnsi="Arial" w:cs="Arial"/>
          <w:sz w:val="22"/>
          <w:szCs w:val="22"/>
        </w:rPr>
        <w:t xml:space="preserve">  θέμα </w:t>
      </w:r>
      <w:r w:rsidRPr="007E108E">
        <w:rPr>
          <w:rFonts w:ascii="Arial" w:hAnsi="Arial" w:cs="Arial"/>
          <w:sz w:val="22"/>
          <w:szCs w:val="22"/>
        </w:rPr>
        <w:t xml:space="preserve">της </w:t>
      </w:r>
      <w:r w:rsidRPr="007E108E">
        <w:rPr>
          <w:rFonts w:ascii="Arial" w:eastAsia="Arial" w:hAnsi="Arial" w:cs="Arial"/>
          <w:sz w:val="22"/>
          <w:szCs w:val="22"/>
        </w:rPr>
        <w:t xml:space="preserve">ημερήσιας διάταξης  έθεσε υπόψη των μελών  το με αριθ. </w:t>
      </w:r>
      <w:proofErr w:type="spellStart"/>
      <w:r w:rsidRPr="007E108E">
        <w:rPr>
          <w:rFonts w:ascii="Arial" w:eastAsia="Arial" w:hAnsi="Arial" w:cs="Arial"/>
          <w:sz w:val="22"/>
          <w:szCs w:val="22"/>
        </w:rPr>
        <w:t>πρωτ</w:t>
      </w:r>
      <w:proofErr w:type="spellEnd"/>
      <w:r w:rsidRPr="007E108E">
        <w:rPr>
          <w:rFonts w:ascii="Arial" w:eastAsia="Arial" w:hAnsi="Arial" w:cs="Arial"/>
          <w:sz w:val="22"/>
          <w:szCs w:val="22"/>
        </w:rPr>
        <w:t>.</w:t>
      </w:r>
      <w:r w:rsidR="00053342">
        <w:rPr>
          <w:rFonts w:ascii="Arial" w:eastAsia="Arial" w:hAnsi="Arial" w:cs="Arial"/>
          <w:sz w:val="22"/>
          <w:szCs w:val="22"/>
        </w:rPr>
        <w:t xml:space="preserve"> </w:t>
      </w:r>
      <w:r w:rsidR="002D45EE" w:rsidRPr="007E108E">
        <w:rPr>
          <w:rFonts w:ascii="Arial" w:eastAsia="Arial" w:hAnsi="Arial" w:cs="Arial"/>
          <w:sz w:val="22"/>
          <w:szCs w:val="22"/>
        </w:rPr>
        <w:t>2</w:t>
      </w:r>
      <w:r w:rsidR="002E755F">
        <w:rPr>
          <w:rFonts w:ascii="Arial" w:eastAsia="Arial" w:hAnsi="Arial" w:cs="Arial"/>
          <w:sz w:val="22"/>
          <w:szCs w:val="22"/>
        </w:rPr>
        <w:t>2</w:t>
      </w:r>
      <w:r w:rsidR="00433134">
        <w:rPr>
          <w:rFonts w:ascii="Arial" w:eastAsia="Arial" w:hAnsi="Arial" w:cs="Arial"/>
          <w:sz w:val="22"/>
          <w:szCs w:val="22"/>
        </w:rPr>
        <w:t>891</w:t>
      </w:r>
      <w:r w:rsidR="006615A3" w:rsidRPr="007E108E">
        <w:rPr>
          <w:rFonts w:ascii="Arial" w:eastAsia="Arial" w:hAnsi="Arial" w:cs="Arial"/>
          <w:sz w:val="22"/>
          <w:szCs w:val="22"/>
        </w:rPr>
        <w:t>/</w:t>
      </w:r>
      <w:r w:rsidR="002E755F">
        <w:rPr>
          <w:rFonts w:ascii="Arial" w:eastAsia="Arial" w:hAnsi="Arial" w:cs="Arial"/>
          <w:sz w:val="22"/>
          <w:szCs w:val="22"/>
        </w:rPr>
        <w:t>07</w:t>
      </w:r>
      <w:r w:rsidRPr="007E108E">
        <w:rPr>
          <w:rFonts w:ascii="Arial" w:eastAsia="Arial" w:hAnsi="Arial" w:cs="Arial"/>
          <w:sz w:val="22"/>
          <w:szCs w:val="22"/>
        </w:rPr>
        <w:t>-</w:t>
      </w:r>
      <w:r w:rsidR="002D45EE" w:rsidRPr="007E108E">
        <w:rPr>
          <w:rFonts w:ascii="Arial" w:eastAsia="Arial" w:hAnsi="Arial" w:cs="Arial"/>
          <w:sz w:val="22"/>
          <w:szCs w:val="22"/>
        </w:rPr>
        <w:t>12</w:t>
      </w:r>
      <w:r w:rsidRPr="007E108E">
        <w:rPr>
          <w:rFonts w:ascii="Arial" w:eastAsia="Arial" w:hAnsi="Arial" w:cs="Arial"/>
          <w:sz w:val="22"/>
          <w:szCs w:val="22"/>
        </w:rPr>
        <w:t xml:space="preserve">-2021   έγγραφο </w:t>
      </w:r>
      <w:r w:rsidR="002E755F">
        <w:rPr>
          <w:rFonts w:ascii="Arial" w:hAnsi="Arial" w:cs="Arial"/>
          <w:sz w:val="22"/>
          <w:szCs w:val="22"/>
        </w:rPr>
        <w:t xml:space="preserve">του </w:t>
      </w:r>
      <w:r w:rsidR="00433134" w:rsidRPr="00ED6E9C">
        <w:rPr>
          <w:rFonts w:ascii="Arial" w:hAnsi="Arial" w:cs="Arial"/>
          <w:color w:val="000000"/>
          <w:sz w:val="22"/>
          <w:szCs w:val="22"/>
          <w:lang w:eastAsia="el-GR"/>
        </w:rPr>
        <w:t>Τμ. Προϋπολογισμού Λογιστηρίου &amp; Προμηθειών</w:t>
      </w:r>
      <w:r w:rsidR="002E755F">
        <w:rPr>
          <w:rFonts w:ascii="Arial" w:hAnsi="Arial" w:cs="Arial"/>
          <w:sz w:val="22"/>
          <w:szCs w:val="22"/>
        </w:rPr>
        <w:t xml:space="preserve"> </w:t>
      </w:r>
      <w:r w:rsidRPr="007E108E">
        <w:rPr>
          <w:rFonts w:ascii="Arial" w:eastAsia="Verdana" w:hAnsi="Arial" w:cs="Arial"/>
          <w:color w:val="000000"/>
          <w:sz w:val="22"/>
          <w:szCs w:val="22"/>
        </w:rPr>
        <w:t>τ</w:t>
      </w:r>
      <w:r w:rsidRPr="007E108E">
        <w:rPr>
          <w:rFonts w:ascii="Arial" w:hAnsi="Arial" w:cs="Arial"/>
          <w:sz w:val="22"/>
          <w:szCs w:val="22"/>
        </w:rPr>
        <w:t xml:space="preserve">ου Δήμου </w:t>
      </w:r>
      <w:proofErr w:type="spellStart"/>
      <w:r w:rsidRPr="007E108E">
        <w:rPr>
          <w:rFonts w:ascii="Arial" w:hAnsi="Arial" w:cs="Arial"/>
          <w:sz w:val="22"/>
          <w:szCs w:val="22"/>
        </w:rPr>
        <w:t>Λεβαδέων</w:t>
      </w:r>
      <w:proofErr w:type="spellEnd"/>
      <w:r w:rsidRPr="007E108E">
        <w:rPr>
          <w:rFonts w:ascii="Arial" w:eastAsia="Calibri" w:hAnsi="Arial" w:cs="Arial"/>
          <w:color w:val="000000"/>
          <w:kern w:val="2"/>
          <w:sz w:val="22"/>
          <w:szCs w:val="22"/>
          <w:shd w:val="clear" w:color="auto" w:fill="FFFFFF"/>
        </w:rPr>
        <w:t xml:space="preserve"> στο  οποίο</w:t>
      </w:r>
      <w:r w:rsidRPr="007E108E">
        <w:rPr>
          <w:rFonts w:ascii="Arial" w:eastAsia="Arial" w:hAnsi="Arial" w:cs="Arial"/>
          <w:sz w:val="22"/>
          <w:szCs w:val="22"/>
        </w:rPr>
        <w:t xml:space="preserve"> αναφέρονται </w:t>
      </w:r>
      <w:r w:rsidRPr="007E108E">
        <w:rPr>
          <w:rFonts w:ascii="Arial" w:hAnsi="Arial" w:cs="Arial"/>
          <w:sz w:val="22"/>
          <w:szCs w:val="22"/>
        </w:rPr>
        <w:t>τα παρακάτω:</w:t>
      </w:r>
      <w:r w:rsidRPr="007E108E">
        <w:rPr>
          <w:rFonts w:ascii="Arial" w:eastAsia="Arial" w:hAnsi="Arial" w:cs="Arial"/>
          <w:sz w:val="22"/>
          <w:szCs w:val="22"/>
        </w:rPr>
        <w:t xml:space="preserve">   </w:t>
      </w:r>
    </w:p>
    <w:p w:rsidR="00433134" w:rsidRPr="00F83EAD" w:rsidRDefault="00433134" w:rsidP="00433134">
      <w:pPr>
        <w:tabs>
          <w:tab w:val="left" w:pos="9750"/>
        </w:tabs>
        <w:spacing w:before="240" w:after="120"/>
        <w:ind w:left="340"/>
        <w:jc w:val="both"/>
        <w:rPr>
          <w:rFonts w:ascii="Arial" w:hAnsi="Arial" w:cs="Arial"/>
          <w:i/>
          <w:sz w:val="22"/>
          <w:szCs w:val="22"/>
        </w:rPr>
      </w:pPr>
      <w:r w:rsidRPr="00F83EAD">
        <w:rPr>
          <w:rFonts w:ascii="Arial" w:eastAsia="Verdana" w:hAnsi="Arial" w:cs="Arial"/>
          <w:i/>
          <w:sz w:val="22"/>
          <w:szCs w:val="22"/>
          <w:highlight w:val="white"/>
        </w:rPr>
        <w:t>Λαμβάνοντας υπόψη :</w:t>
      </w:r>
    </w:p>
    <w:p w:rsidR="00433134" w:rsidRPr="00F83EAD" w:rsidRDefault="00433134" w:rsidP="00433134">
      <w:pPr>
        <w:widowControl w:val="0"/>
        <w:numPr>
          <w:ilvl w:val="0"/>
          <w:numId w:val="12"/>
        </w:numPr>
        <w:tabs>
          <w:tab w:val="left" w:pos="450"/>
        </w:tabs>
        <w:jc w:val="both"/>
        <w:rPr>
          <w:rFonts w:ascii="Arial" w:hAnsi="Arial" w:cs="Arial"/>
          <w:i/>
          <w:sz w:val="22"/>
          <w:szCs w:val="22"/>
        </w:rPr>
      </w:pPr>
      <w:r w:rsidRPr="00F83EAD">
        <w:rPr>
          <w:rFonts w:ascii="Arial" w:eastAsia="Verdana" w:hAnsi="Arial" w:cs="Arial"/>
          <w:i/>
          <w:sz w:val="22"/>
          <w:szCs w:val="22"/>
        </w:rPr>
        <w:t>Τα άρθρα 72 παρ. δ &amp; 266 παρ.8 του Ν.3852/2010 όπου με το άρθρο 39 του Ν.4483/17 αντικαθίσταται το τελευταίο εδάφιο της παρ.8 του άρθρου 266 του Ν.3852/10 .</w:t>
      </w:r>
    </w:p>
    <w:p w:rsidR="00433134" w:rsidRPr="00F83EAD" w:rsidRDefault="00433134" w:rsidP="00433134">
      <w:pPr>
        <w:widowControl w:val="0"/>
        <w:numPr>
          <w:ilvl w:val="0"/>
          <w:numId w:val="12"/>
        </w:numPr>
        <w:jc w:val="both"/>
        <w:rPr>
          <w:rFonts w:ascii="Arial" w:hAnsi="Arial" w:cs="Arial"/>
          <w:i/>
          <w:sz w:val="22"/>
          <w:szCs w:val="22"/>
        </w:rPr>
      </w:pPr>
      <w:r w:rsidRPr="00F83EAD">
        <w:rPr>
          <w:rFonts w:ascii="Arial" w:eastAsia="Verdana" w:hAnsi="Arial" w:cs="Arial"/>
          <w:i/>
          <w:sz w:val="22"/>
          <w:szCs w:val="22"/>
          <w:highlight w:val="white"/>
        </w:rPr>
        <w:t>Το άρθρο 173 παρ.1 &amp; 4 του Δημοτικού και Κοινοτικού Κώδικα (Ν. 3463/06), όπως αντικαταστάθηκε με το άρθρο 207 του Ν.4555/2018.</w:t>
      </w:r>
    </w:p>
    <w:p w:rsidR="00433134" w:rsidRPr="00F83EAD" w:rsidRDefault="00433134" w:rsidP="00433134">
      <w:pPr>
        <w:widowControl w:val="0"/>
        <w:numPr>
          <w:ilvl w:val="0"/>
          <w:numId w:val="12"/>
        </w:numPr>
        <w:jc w:val="both"/>
        <w:rPr>
          <w:rFonts w:ascii="Arial" w:hAnsi="Arial" w:cs="Arial"/>
          <w:i/>
          <w:sz w:val="22"/>
          <w:szCs w:val="22"/>
        </w:rPr>
      </w:pPr>
      <w:r w:rsidRPr="00F83EAD">
        <w:rPr>
          <w:rFonts w:ascii="Arial" w:eastAsia="Verdana" w:hAnsi="Arial" w:cs="Arial"/>
          <w:i/>
          <w:sz w:val="22"/>
          <w:szCs w:val="22"/>
          <w:highlight w:val="white"/>
        </w:rPr>
        <w:t>Την αριθμ.</w:t>
      </w:r>
      <w:r w:rsidRPr="00F83EAD">
        <w:rPr>
          <w:rStyle w:val="-"/>
          <w:rFonts w:ascii="Arial" w:eastAsia="Verdana" w:hAnsi="Arial" w:cs="Arial"/>
          <w:i/>
          <w:sz w:val="22"/>
          <w:szCs w:val="22"/>
        </w:rPr>
        <w:t>62038/05.09.2019 (ΦΕΚ 3440/11.09.2019 τεύχος B</w:t>
      </w:r>
      <w:r w:rsidRPr="00F83EAD">
        <w:rPr>
          <w:rFonts w:ascii="Arial" w:eastAsia="Verdana" w:hAnsi="Arial" w:cs="Arial"/>
          <w:i/>
          <w:sz w:val="22"/>
          <w:szCs w:val="22"/>
          <w:highlight w:val="white"/>
        </w:rPr>
        <w:t>’)</w:t>
      </w:r>
      <w:r w:rsidRPr="00F83EAD">
        <w:rPr>
          <w:rStyle w:val="-"/>
          <w:rFonts w:ascii="Arial" w:eastAsia="Verdana" w:hAnsi="Arial" w:cs="Arial"/>
          <w:i/>
          <w:sz w:val="22"/>
          <w:szCs w:val="22"/>
        </w:rPr>
        <w:t xml:space="preserve">απόφαση ΥΠ.ΕΣ. </w:t>
      </w:r>
      <w:r w:rsidRPr="00F83EAD">
        <w:rPr>
          <w:rFonts w:ascii="Arial" w:eastAsia="Verdana" w:hAnsi="Arial" w:cs="Arial"/>
          <w:i/>
          <w:sz w:val="22"/>
          <w:szCs w:val="22"/>
          <w:highlight w:val="white"/>
        </w:rPr>
        <w:t xml:space="preserve"> με θέμα </w:t>
      </w:r>
      <w:proofErr w:type="spellStart"/>
      <w:r w:rsidRPr="00F83EAD">
        <w:rPr>
          <w:rFonts w:ascii="Arial" w:eastAsia="Verdana" w:hAnsi="Arial" w:cs="Arial"/>
          <w:i/>
          <w:sz w:val="22"/>
          <w:szCs w:val="22"/>
          <w:highlight w:val="white"/>
        </w:rPr>
        <w:t>΄΄Σύσταση</w:t>
      </w:r>
      <w:proofErr w:type="spellEnd"/>
      <w:r w:rsidRPr="00F83EAD">
        <w:rPr>
          <w:rFonts w:ascii="Arial" w:eastAsia="Verdana" w:hAnsi="Arial" w:cs="Arial"/>
          <w:i/>
          <w:sz w:val="22"/>
          <w:szCs w:val="22"/>
          <w:highlight w:val="white"/>
        </w:rPr>
        <w:t xml:space="preserve"> πάγιας προκαταβολής στις κοινότητες’’.</w:t>
      </w:r>
    </w:p>
    <w:p w:rsidR="00433134" w:rsidRPr="00F83EAD" w:rsidRDefault="00433134" w:rsidP="00433134">
      <w:pPr>
        <w:pStyle w:val="ad"/>
        <w:widowControl w:val="0"/>
        <w:numPr>
          <w:ilvl w:val="0"/>
          <w:numId w:val="12"/>
        </w:numPr>
        <w:rPr>
          <w:rFonts w:ascii="Arial" w:hAnsi="Arial" w:cs="Arial"/>
          <w:i/>
          <w:sz w:val="22"/>
          <w:szCs w:val="22"/>
        </w:rPr>
      </w:pPr>
      <w:r w:rsidRPr="00F83EAD">
        <w:rPr>
          <w:rFonts w:ascii="Arial" w:eastAsia="Verdana" w:hAnsi="Arial" w:cs="Arial"/>
          <w:i/>
          <w:sz w:val="22"/>
          <w:szCs w:val="22"/>
          <w:highlight w:val="white"/>
        </w:rPr>
        <w:t>Ότι ο διαχειριζόμενος την πάγια προκαταβολή παραδίδει με αποδείξεις προσωπικώς στον δημοτικό ταμία τα σχετικά δικαιολογητικά των γενομένων από αυτόν πληρωμών, τα οποία πρέπει να είναι πλήρη από άποψη νομιμότητας.</w:t>
      </w:r>
    </w:p>
    <w:p w:rsidR="00433134" w:rsidRPr="00F83EAD" w:rsidRDefault="00433134" w:rsidP="00433134">
      <w:pPr>
        <w:pStyle w:val="ad"/>
        <w:widowControl w:val="0"/>
        <w:numPr>
          <w:ilvl w:val="0"/>
          <w:numId w:val="12"/>
        </w:numPr>
        <w:rPr>
          <w:rFonts w:ascii="Arial" w:hAnsi="Arial" w:cs="Arial"/>
          <w:i/>
          <w:sz w:val="22"/>
          <w:szCs w:val="22"/>
        </w:rPr>
      </w:pPr>
      <w:r w:rsidRPr="00F83EAD">
        <w:rPr>
          <w:rFonts w:ascii="Arial" w:eastAsia="Verdana" w:hAnsi="Arial" w:cs="Arial"/>
          <w:i/>
          <w:sz w:val="22"/>
          <w:szCs w:val="22"/>
        </w:rPr>
        <w:t xml:space="preserve">Ότι ο δημοτικός ταμίας μετά τον έλεγχο των υποβληθέντων δικαιολογητικών καταβάλλει σε αυτόν που διαχειρίζεται την </w:t>
      </w:r>
      <w:r w:rsidRPr="00F83EAD">
        <w:rPr>
          <w:rFonts w:ascii="Arial" w:eastAsia="Verdana" w:hAnsi="Arial" w:cs="Arial"/>
          <w:i/>
          <w:sz w:val="22"/>
          <w:szCs w:val="22"/>
          <w:highlight w:val="white"/>
        </w:rPr>
        <w:t>πάγια</w:t>
      </w:r>
      <w:r w:rsidRPr="00F83EAD">
        <w:rPr>
          <w:rFonts w:ascii="Arial" w:eastAsia="Verdana" w:hAnsi="Arial" w:cs="Arial"/>
          <w:i/>
          <w:sz w:val="22"/>
          <w:szCs w:val="22"/>
        </w:rPr>
        <w:t xml:space="preserve"> προκαταβολή ίσο χρηματικό ποσό για την ανανέωσή </w:t>
      </w:r>
      <w:r w:rsidRPr="00F83EAD">
        <w:rPr>
          <w:rFonts w:ascii="Arial" w:eastAsia="Verdana" w:hAnsi="Arial" w:cs="Arial"/>
          <w:i/>
          <w:sz w:val="22"/>
          <w:szCs w:val="22"/>
        </w:rPr>
        <w:lastRenderedPageBreak/>
        <w:t>της, ούτως ώστε να παραμένει στα χέρια του πάντοτε το χορηγηθέν με την απόφαση της οικονομικής επιτροπής ποσό και πάντα μέσα στα όρια του ΚΑ του οικείου κωδικού. (</w:t>
      </w:r>
      <w:proofErr w:type="spellStart"/>
      <w:r w:rsidRPr="00F83EAD">
        <w:rPr>
          <w:rFonts w:ascii="Arial" w:eastAsia="Verdana" w:hAnsi="Arial" w:cs="Arial"/>
          <w:i/>
          <w:sz w:val="22"/>
          <w:szCs w:val="22"/>
        </w:rPr>
        <w:t>παρ.4</w:t>
      </w:r>
      <w:proofErr w:type="spellEnd"/>
      <w:r w:rsidRPr="00F83EAD">
        <w:rPr>
          <w:rFonts w:ascii="Arial" w:eastAsia="Verdana" w:hAnsi="Arial" w:cs="Arial"/>
          <w:i/>
          <w:sz w:val="22"/>
          <w:szCs w:val="22"/>
        </w:rPr>
        <w:t xml:space="preserve"> άρθρο 35 Β.Δ. 17-5/15-6-59). Το ποσό που ορίζεται στην πάγια αφορά το ανώτατο ποσό που πρέπει να έχει στα χέρια του ο υπόλογος. Δεν σημαίνει ότι αυτό είναι το ανώτατο ποσό που πρέπει να πάρει μέσα στο έτος ή μέσα σε ένα μήνα κλπ με αυτή τη διάταξη ορίζεται ότι πρέπει να έχει στο ταμείο του ο υπόλογος το ποσό που ορίζει η απόφαση της οικονομικής επιτροπής. </w:t>
      </w:r>
    </w:p>
    <w:p w:rsidR="00433134" w:rsidRPr="00F83EAD" w:rsidRDefault="00433134" w:rsidP="00433134">
      <w:pPr>
        <w:pStyle w:val="ad"/>
        <w:widowControl w:val="0"/>
        <w:numPr>
          <w:ilvl w:val="0"/>
          <w:numId w:val="12"/>
        </w:numPr>
        <w:rPr>
          <w:rFonts w:ascii="Arial" w:hAnsi="Arial" w:cs="Arial"/>
          <w:i/>
          <w:sz w:val="22"/>
          <w:szCs w:val="22"/>
        </w:rPr>
      </w:pPr>
      <w:r w:rsidRPr="00F83EAD">
        <w:rPr>
          <w:rFonts w:ascii="Arial" w:eastAsia="Verdana" w:hAnsi="Arial" w:cs="Arial"/>
          <w:i/>
          <w:sz w:val="22"/>
          <w:szCs w:val="22"/>
        </w:rPr>
        <w:t xml:space="preserve">Ότι τα δικαιολογητικά μετά τον έλεγχο από την αρμόδια λογιστική υπηρεσία υποβάλλονται στην οικονομική επιτροπή η οποία με </w:t>
      </w:r>
      <w:r w:rsidRPr="00F83EAD">
        <w:rPr>
          <w:rStyle w:val="a5"/>
          <w:rFonts w:ascii="Arial" w:eastAsia="Verdana" w:hAnsi="Arial" w:cs="Arial"/>
          <w:i/>
          <w:sz w:val="22"/>
          <w:szCs w:val="22"/>
        </w:rPr>
        <w:t xml:space="preserve">απόφασή της τα εγκρίνει </w:t>
      </w:r>
      <w:r w:rsidRPr="00F83EAD">
        <w:rPr>
          <w:rFonts w:ascii="Arial" w:eastAsia="Verdana" w:hAnsi="Arial" w:cs="Arial"/>
          <w:i/>
          <w:sz w:val="22"/>
          <w:szCs w:val="22"/>
        </w:rPr>
        <w:t>(</w:t>
      </w:r>
      <w:proofErr w:type="spellStart"/>
      <w:r w:rsidRPr="00F83EAD">
        <w:rPr>
          <w:rFonts w:ascii="Arial" w:eastAsia="Verdana" w:hAnsi="Arial" w:cs="Arial"/>
          <w:i/>
          <w:sz w:val="22"/>
          <w:szCs w:val="22"/>
        </w:rPr>
        <w:t>παρ.5</w:t>
      </w:r>
      <w:proofErr w:type="spellEnd"/>
      <w:r w:rsidRPr="00F83EAD">
        <w:rPr>
          <w:rFonts w:ascii="Arial" w:eastAsia="Verdana" w:hAnsi="Arial" w:cs="Arial"/>
          <w:i/>
          <w:sz w:val="22"/>
          <w:szCs w:val="22"/>
        </w:rPr>
        <w:t xml:space="preserve"> άρθρο 35 Β.Δ. 17-5/15-6-59).</w:t>
      </w:r>
    </w:p>
    <w:p w:rsidR="00433134" w:rsidRPr="00F83EAD" w:rsidRDefault="00433134" w:rsidP="00433134">
      <w:pPr>
        <w:widowControl w:val="0"/>
        <w:numPr>
          <w:ilvl w:val="0"/>
          <w:numId w:val="12"/>
        </w:numPr>
        <w:jc w:val="both"/>
        <w:rPr>
          <w:rFonts w:ascii="Arial" w:hAnsi="Arial" w:cs="Arial"/>
          <w:i/>
          <w:sz w:val="22"/>
          <w:szCs w:val="22"/>
        </w:rPr>
      </w:pPr>
      <w:r w:rsidRPr="00F83EAD">
        <w:rPr>
          <w:rFonts w:ascii="Arial" w:eastAsia="Verdana" w:hAnsi="Arial" w:cs="Arial"/>
          <w:i/>
          <w:sz w:val="22"/>
          <w:szCs w:val="22"/>
          <w:highlight w:val="white"/>
        </w:rPr>
        <w:t xml:space="preserve">Την </w:t>
      </w:r>
      <w:proofErr w:type="spellStart"/>
      <w:r w:rsidRPr="00F83EAD">
        <w:rPr>
          <w:rFonts w:ascii="Arial" w:eastAsia="Verdana" w:hAnsi="Arial" w:cs="Arial"/>
          <w:i/>
          <w:sz w:val="22"/>
          <w:szCs w:val="22"/>
          <w:highlight w:val="white"/>
        </w:rPr>
        <w:t>αριθμ</w:t>
      </w:r>
      <w:proofErr w:type="spellEnd"/>
      <w:r w:rsidRPr="00F83EAD">
        <w:rPr>
          <w:rFonts w:ascii="Arial" w:eastAsia="Verdana" w:hAnsi="Arial" w:cs="Arial"/>
          <w:i/>
          <w:sz w:val="22"/>
          <w:szCs w:val="22"/>
          <w:highlight w:val="white"/>
        </w:rPr>
        <w:t xml:space="preserve">. 9/2021 (ΨΝΘΚΩΛΗ-9Φ5) απόφαση της Οικονομικής Επιτροπής με την οποία συστάθηκε η πάγια προκαταβολή και ορίστηκε ως διαχειριστής αυτής για την Κοινότητα Αγίου Γεωργίου ο Πρόεδρος </w:t>
      </w:r>
      <w:proofErr w:type="spellStart"/>
      <w:r w:rsidRPr="00F83EAD">
        <w:rPr>
          <w:rFonts w:ascii="Arial" w:eastAsia="Verdana" w:hAnsi="Arial" w:cs="Arial"/>
          <w:i/>
          <w:sz w:val="22"/>
          <w:szCs w:val="22"/>
          <w:highlight w:val="white"/>
        </w:rPr>
        <w:t>Μίχος</w:t>
      </w:r>
      <w:proofErr w:type="spellEnd"/>
      <w:r w:rsidRPr="00F83EAD">
        <w:rPr>
          <w:rFonts w:ascii="Arial" w:eastAsia="Verdana" w:hAnsi="Arial" w:cs="Arial"/>
          <w:i/>
          <w:sz w:val="22"/>
          <w:szCs w:val="22"/>
          <w:highlight w:val="white"/>
        </w:rPr>
        <w:t xml:space="preserve"> Αθανάσιος.</w:t>
      </w:r>
    </w:p>
    <w:p w:rsidR="00433134" w:rsidRPr="00F83EAD" w:rsidRDefault="00433134" w:rsidP="00433134">
      <w:pPr>
        <w:widowControl w:val="0"/>
        <w:numPr>
          <w:ilvl w:val="0"/>
          <w:numId w:val="12"/>
        </w:numPr>
        <w:tabs>
          <w:tab w:val="left" w:pos="450"/>
        </w:tabs>
        <w:contextualSpacing/>
        <w:jc w:val="both"/>
        <w:rPr>
          <w:rFonts w:ascii="Arial" w:hAnsi="Arial" w:cs="Arial"/>
          <w:i/>
          <w:sz w:val="22"/>
          <w:szCs w:val="22"/>
        </w:rPr>
      </w:pPr>
      <w:r w:rsidRPr="00F83EAD">
        <w:rPr>
          <w:rFonts w:ascii="Arial" w:eastAsia="Verdana" w:hAnsi="Arial" w:cs="Arial"/>
          <w:i/>
          <w:sz w:val="22"/>
          <w:szCs w:val="22"/>
          <w:highlight w:val="white"/>
        </w:rPr>
        <w:t>Την αριθμ.378/2021 Απόφαση Ανάληψης Υποχρέωσης (ΑΔΑ:</w:t>
      </w:r>
      <w:r w:rsidRPr="00F83EAD">
        <w:rPr>
          <w:rFonts w:ascii="Arial" w:hAnsi="Arial" w:cs="Arial"/>
          <w:i/>
          <w:sz w:val="22"/>
          <w:szCs w:val="22"/>
        </w:rPr>
        <w:t xml:space="preserve"> </w:t>
      </w:r>
      <w:r w:rsidRPr="00F83EAD">
        <w:rPr>
          <w:rFonts w:ascii="Arial" w:eastAsia="Verdana" w:hAnsi="Arial" w:cs="Arial"/>
          <w:i/>
          <w:sz w:val="22"/>
          <w:szCs w:val="22"/>
        </w:rPr>
        <w:t>ΩΙΑΗΩΛΗ-ΩΩΟ</w:t>
      </w:r>
      <w:r w:rsidRPr="00F83EAD">
        <w:rPr>
          <w:rFonts w:ascii="Arial" w:eastAsia="Verdana" w:hAnsi="Arial" w:cs="Arial"/>
          <w:i/>
          <w:sz w:val="22"/>
          <w:szCs w:val="22"/>
          <w:highlight w:val="white"/>
        </w:rPr>
        <w:t xml:space="preserve">) με θέμα </w:t>
      </w:r>
      <w:proofErr w:type="spellStart"/>
      <w:r w:rsidRPr="00F83EAD">
        <w:rPr>
          <w:rFonts w:ascii="Arial" w:eastAsia="Verdana" w:hAnsi="Arial" w:cs="Arial"/>
          <w:i/>
          <w:sz w:val="22"/>
          <w:szCs w:val="22"/>
          <w:highlight w:val="white"/>
        </w:rPr>
        <w:t>΄΄</w:t>
      </w:r>
      <w:r w:rsidRPr="00F83EAD">
        <w:rPr>
          <w:rFonts w:ascii="Arial" w:eastAsia="Verdana" w:hAnsi="Arial" w:cs="Arial"/>
          <w:i/>
          <w:sz w:val="22"/>
          <w:szCs w:val="22"/>
        </w:rPr>
        <w:t>Έκτακτες</w:t>
      </w:r>
      <w:proofErr w:type="spellEnd"/>
      <w:r w:rsidRPr="00F83EAD">
        <w:rPr>
          <w:rFonts w:ascii="Arial" w:eastAsia="Verdana" w:hAnsi="Arial" w:cs="Arial"/>
          <w:i/>
          <w:sz w:val="22"/>
          <w:szCs w:val="22"/>
        </w:rPr>
        <w:t xml:space="preserve"> και επείγουσες δαπάνες για επισκευή και αποκατάσταση ακινήτων, εγκαταστάσεων, κοινόχρηστων χώρων και λοιπών χώρων Κοινότητας Αγίου Γεωργίου</w:t>
      </w:r>
      <w:r w:rsidRPr="00F83EAD">
        <w:rPr>
          <w:rFonts w:ascii="Arial" w:eastAsia="Verdana" w:hAnsi="Arial" w:cs="Arial"/>
          <w:i/>
          <w:sz w:val="22"/>
          <w:szCs w:val="22"/>
          <w:highlight w:val="white"/>
        </w:rPr>
        <w:t xml:space="preserve"> </w:t>
      </w:r>
      <w:proofErr w:type="spellStart"/>
      <w:r w:rsidRPr="00F83EAD">
        <w:rPr>
          <w:rFonts w:ascii="Arial" w:eastAsia="Verdana" w:hAnsi="Arial" w:cs="Arial"/>
          <w:i/>
          <w:sz w:val="22"/>
          <w:szCs w:val="22"/>
          <w:highlight w:val="white"/>
        </w:rPr>
        <w:t>΄΄</w:t>
      </w:r>
      <w:proofErr w:type="spellEnd"/>
      <w:r w:rsidRPr="00F83EAD">
        <w:rPr>
          <w:rFonts w:ascii="Arial" w:eastAsia="Verdana" w:hAnsi="Arial" w:cs="Arial"/>
          <w:i/>
          <w:sz w:val="22"/>
          <w:szCs w:val="22"/>
          <w:highlight w:val="white"/>
        </w:rPr>
        <w:t xml:space="preserve"> και αφορά δαπάνη που αναφέρεται στην </w:t>
      </w:r>
      <w:hyperlink r:id="rId8" w:anchor="_blank" w:history="1">
        <w:r w:rsidRPr="00F83EAD">
          <w:rPr>
            <w:rStyle w:val="-"/>
            <w:rFonts w:ascii="Arial" w:eastAsia="Verdana" w:hAnsi="Arial" w:cs="Arial"/>
            <w:i/>
            <w:sz w:val="22"/>
            <w:szCs w:val="22"/>
          </w:rPr>
          <w:t>απόφαση ΥΠ.ΕΣ. 62038/05.09.2019 (ΦΕΚ 3440/11.09.2019 τεύχος B</w:t>
        </w:r>
      </w:hyperlink>
      <w:r w:rsidRPr="00F83EAD">
        <w:rPr>
          <w:rFonts w:ascii="Arial" w:eastAsia="Verdana" w:hAnsi="Arial" w:cs="Arial"/>
          <w:i/>
          <w:sz w:val="22"/>
          <w:szCs w:val="22"/>
          <w:highlight w:val="white"/>
        </w:rPr>
        <w:t xml:space="preserve">’) &amp; χειρίζονται οι Πρόεδροι των Κοινοτήτων βάσει του άρθρου 266 του Ν.3852/2010”. </w:t>
      </w:r>
    </w:p>
    <w:p w:rsidR="00433134" w:rsidRPr="00F83EAD" w:rsidRDefault="00433134" w:rsidP="00433134">
      <w:pPr>
        <w:widowControl w:val="0"/>
        <w:numPr>
          <w:ilvl w:val="0"/>
          <w:numId w:val="12"/>
        </w:numPr>
        <w:tabs>
          <w:tab w:val="left" w:pos="450"/>
        </w:tabs>
        <w:contextualSpacing/>
        <w:jc w:val="both"/>
        <w:rPr>
          <w:rFonts w:ascii="Arial" w:hAnsi="Arial" w:cs="Arial"/>
          <w:i/>
          <w:sz w:val="22"/>
          <w:szCs w:val="22"/>
        </w:rPr>
      </w:pPr>
      <w:r w:rsidRPr="00F83EAD">
        <w:rPr>
          <w:rFonts w:ascii="Arial" w:eastAsia="Verdana" w:hAnsi="Arial" w:cs="Arial"/>
          <w:i/>
          <w:sz w:val="22"/>
          <w:szCs w:val="22"/>
          <w:highlight w:val="white"/>
        </w:rPr>
        <w:t>Το αριθ. 220/2021 χρηματικό ένταλμα με το οποίο εισπράχθηκε (3/3/2021) η πάγια προκαταβολή από τον διαχειριστή αυτής.</w:t>
      </w:r>
    </w:p>
    <w:p w:rsidR="00433134" w:rsidRPr="00F83EAD" w:rsidRDefault="00433134" w:rsidP="00433134">
      <w:pPr>
        <w:tabs>
          <w:tab w:val="left" w:pos="450"/>
        </w:tabs>
        <w:ind w:left="360"/>
        <w:contextualSpacing/>
        <w:jc w:val="both"/>
        <w:rPr>
          <w:rFonts w:ascii="Arial" w:hAnsi="Arial" w:cs="Arial"/>
          <w:i/>
          <w:sz w:val="22"/>
          <w:szCs w:val="22"/>
        </w:rPr>
      </w:pPr>
      <w:r w:rsidRPr="00F83EAD">
        <w:rPr>
          <w:rFonts w:ascii="Arial" w:eastAsia="Verdana" w:hAnsi="Arial" w:cs="Arial"/>
          <w:i/>
          <w:sz w:val="22"/>
          <w:szCs w:val="22"/>
          <w:highlight w:val="white"/>
        </w:rPr>
        <w:t xml:space="preserve">10.Τα δικαιολογητικά που συνοδεύουν τις συγκεκριμένες δαπάνες είναι: </w:t>
      </w:r>
    </w:p>
    <w:p w:rsidR="00433134" w:rsidRPr="00F83EAD" w:rsidRDefault="00433134" w:rsidP="00433134">
      <w:pPr>
        <w:tabs>
          <w:tab w:val="left" w:pos="450"/>
        </w:tabs>
        <w:ind w:left="450"/>
        <w:contextualSpacing/>
        <w:jc w:val="both"/>
        <w:rPr>
          <w:rFonts w:ascii="Arial" w:eastAsia="Verdana" w:hAnsi="Arial" w:cs="Arial"/>
          <w:i/>
          <w:sz w:val="22"/>
          <w:szCs w:val="22"/>
          <w:highlight w:val="white"/>
        </w:rPr>
      </w:pPr>
      <w:r w:rsidRPr="00F83EAD">
        <w:rPr>
          <w:rFonts w:ascii="Arial" w:hAnsi="Arial" w:cs="Arial"/>
          <w:i/>
          <w:sz w:val="22"/>
          <w:szCs w:val="22"/>
        </w:rPr>
        <w:tab/>
        <w:t>α)</w:t>
      </w:r>
      <w:r w:rsidRPr="00F83EAD">
        <w:rPr>
          <w:rFonts w:ascii="Arial" w:eastAsia="Verdana" w:hAnsi="Arial" w:cs="Arial"/>
          <w:i/>
          <w:sz w:val="22"/>
          <w:szCs w:val="22"/>
          <w:highlight w:val="white"/>
        </w:rPr>
        <w:t xml:space="preserve">Το αριθμ.21907/22-11-2021 έγγραφο της  Κοινότητας Αγίου Γεωργίου με θέμα </w:t>
      </w:r>
      <w:proofErr w:type="spellStart"/>
      <w:r w:rsidRPr="00F83EAD">
        <w:rPr>
          <w:rFonts w:ascii="Arial" w:eastAsia="Verdana" w:hAnsi="Arial" w:cs="Arial"/>
          <w:i/>
          <w:sz w:val="22"/>
          <w:szCs w:val="22"/>
          <w:highlight w:val="white"/>
        </w:rPr>
        <w:t>΄΄Αποκατάσταση</w:t>
      </w:r>
      <w:proofErr w:type="spellEnd"/>
      <w:r w:rsidRPr="00F83EAD">
        <w:rPr>
          <w:rFonts w:ascii="Arial" w:eastAsia="Verdana" w:hAnsi="Arial" w:cs="Arial"/>
          <w:i/>
          <w:sz w:val="22"/>
          <w:szCs w:val="22"/>
          <w:highlight w:val="white"/>
        </w:rPr>
        <w:t xml:space="preserve"> βλάβης δημοτικού </w:t>
      </w:r>
      <w:proofErr w:type="spellStart"/>
      <w:r w:rsidRPr="00F83EAD">
        <w:rPr>
          <w:rFonts w:ascii="Arial" w:eastAsia="Verdana" w:hAnsi="Arial" w:cs="Arial"/>
          <w:i/>
          <w:sz w:val="22"/>
          <w:szCs w:val="22"/>
          <w:highlight w:val="white"/>
        </w:rPr>
        <w:t>φωτισμού΄΄</w:t>
      </w:r>
      <w:proofErr w:type="spellEnd"/>
      <w:r w:rsidRPr="00F83EAD">
        <w:rPr>
          <w:rFonts w:ascii="Arial" w:eastAsia="Verdana" w:hAnsi="Arial" w:cs="Arial"/>
          <w:i/>
          <w:sz w:val="22"/>
          <w:szCs w:val="22"/>
          <w:highlight w:val="white"/>
        </w:rPr>
        <w:t xml:space="preserve"> στο οποίο αναφέρεται ότι την Κυριακή 21/11/2021 δημιουργήθηκε βλάβη σε πίνακα δημοτικού φωτισμού στην Παλιά Βρύση (Σκηνικό) της Κοινότητας Αγίου Γεωργίου  από πτώση κλαδιών, λόγω του επείγοντος προς αποφυγή ηλεκτροπληξίας στους δημότες και επισκέπτες, έγινε η αποκατάστασή του  και β) το αριθμ.337/21-11-2021 τιμολόγιο-παροχής υπηρεσιών ποσού 396,80€. </w:t>
      </w:r>
    </w:p>
    <w:p w:rsidR="00433134" w:rsidRPr="00F83EAD" w:rsidRDefault="00433134" w:rsidP="00433134">
      <w:pPr>
        <w:tabs>
          <w:tab w:val="left" w:pos="450"/>
        </w:tabs>
        <w:ind w:left="450"/>
        <w:contextualSpacing/>
        <w:jc w:val="both"/>
        <w:rPr>
          <w:rFonts w:ascii="Arial" w:eastAsia="Verdana" w:hAnsi="Arial" w:cs="Arial"/>
          <w:i/>
          <w:sz w:val="22"/>
          <w:szCs w:val="22"/>
          <w:highlight w:val="white"/>
        </w:rPr>
      </w:pPr>
      <w:r w:rsidRPr="00F83EAD">
        <w:rPr>
          <w:rFonts w:ascii="Arial" w:hAnsi="Arial" w:cs="Arial"/>
          <w:i/>
          <w:sz w:val="22"/>
          <w:szCs w:val="22"/>
        </w:rPr>
        <w:tab/>
      </w:r>
      <w:r w:rsidRPr="00F83EAD">
        <w:rPr>
          <w:rFonts w:ascii="Arial" w:eastAsia="Verdana" w:hAnsi="Arial" w:cs="Arial"/>
          <w:i/>
          <w:sz w:val="22"/>
          <w:szCs w:val="22"/>
          <w:highlight w:val="white"/>
        </w:rPr>
        <w:t xml:space="preserve"> </w:t>
      </w:r>
      <w:r w:rsidRPr="00F83EAD">
        <w:rPr>
          <w:rFonts w:ascii="Arial" w:eastAsia="Verdana" w:hAnsi="Arial" w:cs="Arial"/>
          <w:i/>
          <w:sz w:val="22"/>
          <w:szCs w:val="22"/>
        </w:rPr>
        <w:t>γ</w:t>
      </w:r>
      <w:r w:rsidRPr="00F83EAD">
        <w:rPr>
          <w:rFonts w:ascii="Arial" w:hAnsi="Arial" w:cs="Arial"/>
          <w:i/>
          <w:sz w:val="22"/>
          <w:szCs w:val="22"/>
        </w:rPr>
        <w:t>)</w:t>
      </w:r>
      <w:r w:rsidRPr="00F83EAD">
        <w:rPr>
          <w:rFonts w:ascii="Arial" w:eastAsia="Verdana" w:hAnsi="Arial" w:cs="Arial"/>
          <w:i/>
          <w:sz w:val="22"/>
          <w:szCs w:val="22"/>
          <w:highlight w:val="white"/>
        </w:rPr>
        <w:t xml:space="preserve">Το αριθμ.22405/30-11-2021 έγγραφο της  Κοινότητας Αγίου Γεωργίου με θέμα </w:t>
      </w:r>
      <w:proofErr w:type="spellStart"/>
      <w:r w:rsidRPr="00F83EAD">
        <w:rPr>
          <w:rFonts w:ascii="Arial" w:eastAsia="Verdana" w:hAnsi="Arial" w:cs="Arial"/>
          <w:i/>
          <w:sz w:val="22"/>
          <w:szCs w:val="22"/>
          <w:highlight w:val="white"/>
        </w:rPr>
        <w:t>΄΄Πλημμυρικά</w:t>
      </w:r>
      <w:proofErr w:type="spellEnd"/>
      <w:r w:rsidRPr="00F83EAD">
        <w:rPr>
          <w:rFonts w:ascii="Arial" w:eastAsia="Verdana" w:hAnsi="Arial" w:cs="Arial"/>
          <w:i/>
          <w:sz w:val="22"/>
          <w:szCs w:val="22"/>
          <w:highlight w:val="white"/>
        </w:rPr>
        <w:t xml:space="preserve"> φαινόμενα στο κοιμητήριο Αγίου </w:t>
      </w:r>
      <w:proofErr w:type="spellStart"/>
      <w:r w:rsidRPr="00F83EAD">
        <w:rPr>
          <w:rFonts w:ascii="Arial" w:eastAsia="Verdana" w:hAnsi="Arial" w:cs="Arial"/>
          <w:i/>
          <w:sz w:val="22"/>
          <w:szCs w:val="22"/>
          <w:highlight w:val="white"/>
        </w:rPr>
        <w:t>Γεωργίου΄΄</w:t>
      </w:r>
      <w:proofErr w:type="spellEnd"/>
      <w:r w:rsidRPr="00F83EAD">
        <w:rPr>
          <w:rFonts w:ascii="Arial" w:eastAsia="Verdana" w:hAnsi="Arial" w:cs="Arial"/>
          <w:i/>
          <w:sz w:val="22"/>
          <w:szCs w:val="22"/>
          <w:highlight w:val="white"/>
        </w:rPr>
        <w:t xml:space="preserve"> στο οποίο αναφέρεται ότι το Σάββατο 27/11/2021 λόγω φυσικών καιρικών φαινομένων συγκεντρώθηκε μεγάλος όγκος </w:t>
      </w:r>
      <w:proofErr w:type="spellStart"/>
      <w:r w:rsidRPr="00F83EAD">
        <w:rPr>
          <w:rFonts w:ascii="Arial" w:eastAsia="Verdana" w:hAnsi="Arial" w:cs="Arial"/>
          <w:i/>
          <w:sz w:val="22"/>
          <w:szCs w:val="22"/>
          <w:highlight w:val="white"/>
        </w:rPr>
        <w:t>ομβρίων</w:t>
      </w:r>
      <w:proofErr w:type="spellEnd"/>
      <w:r w:rsidRPr="00F83EAD">
        <w:rPr>
          <w:rFonts w:ascii="Arial" w:eastAsia="Verdana" w:hAnsi="Arial" w:cs="Arial"/>
          <w:i/>
          <w:sz w:val="22"/>
          <w:szCs w:val="22"/>
          <w:highlight w:val="white"/>
        </w:rPr>
        <w:t xml:space="preserve"> υδάτων στο κοιμητήριο με αποτέλεσμα να πλημμυρίσουν τα μνημεία, χρειάστηκε άντληση υδάτων. Λόγω του επείγοντος για την αποκατάστασή του και προς αποφυγή καταστροφής των μνημείων έγιναν οι απαραίτητες εργασίες και δ) το αριθμ.78/27-11-2021 τιμολόγιο παροχής υπηρεσιών ποσού 372,00€. </w:t>
      </w:r>
    </w:p>
    <w:p w:rsidR="00433134" w:rsidRPr="00F83EAD" w:rsidRDefault="00433134" w:rsidP="00433134">
      <w:pPr>
        <w:tabs>
          <w:tab w:val="left" w:pos="450"/>
        </w:tabs>
        <w:ind w:left="360"/>
        <w:contextualSpacing/>
        <w:jc w:val="both"/>
        <w:rPr>
          <w:rFonts w:ascii="Arial" w:hAnsi="Arial" w:cs="Arial"/>
          <w:i/>
          <w:sz w:val="22"/>
          <w:szCs w:val="22"/>
        </w:rPr>
      </w:pPr>
      <w:r w:rsidRPr="00F83EAD">
        <w:rPr>
          <w:rFonts w:ascii="Arial" w:eastAsia="Verdana" w:hAnsi="Arial" w:cs="Arial"/>
          <w:i/>
          <w:sz w:val="22"/>
          <w:szCs w:val="22"/>
          <w:highlight w:val="white"/>
        </w:rPr>
        <w:tab/>
      </w:r>
      <w:r w:rsidRPr="00F83EAD">
        <w:rPr>
          <w:rFonts w:ascii="Arial" w:eastAsia="Verdana" w:hAnsi="Arial" w:cs="Arial"/>
          <w:i/>
          <w:sz w:val="22"/>
          <w:szCs w:val="22"/>
          <w:highlight w:val="white"/>
        </w:rPr>
        <w:tab/>
        <w:t xml:space="preserve">Έπειτα από τον έλεγχο νομιμότητας των δικαιολογητικών η υπηρεσία θέτει αυτά υπόψη της Οικονομικής Επιτροπής, για την προβλεπόμενη έγκριση. </w:t>
      </w:r>
    </w:p>
    <w:p w:rsidR="00433134" w:rsidRPr="00F83EAD" w:rsidRDefault="00433134" w:rsidP="00433134">
      <w:pPr>
        <w:pStyle w:val="1e"/>
        <w:tabs>
          <w:tab w:val="left" w:pos="450"/>
        </w:tabs>
        <w:jc w:val="both"/>
        <w:rPr>
          <w:rFonts w:ascii="Arial" w:eastAsia="Verdana" w:hAnsi="Arial" w:cs="Arial"/>
          <w:i/>
          <w:sz w:val="22"/>
          <w:szCs w:val="22"/>
          <w:highlight w:val="white"/>
          <w:lang w:val="el-GR"/>
        </w:rPr>
      </w:pPr>
    </w:p>
    <w:p w:rsidR="00433134" w:rsidRPr="00F83EAD" w:rsidRDefault="00433134" w:rsidP="00433134">
      <w:pPr>
        <w:pStyle w:val="af2"/>
        <w:ind w:left="786" w:firstLine="0"/>
        <w:jc w:val="center"/>
        <w:rPr>
          <w:rFonts w:ascii="Arial" w:hAnsi="Arial" w:cs="Arial"/>
          <w:i/>
          <w:sz w:val="22"/>
          <w:szCs w:val="22"/>
        </w:rPr>
      </w:pPr>
      <w:r w:rsidRPr="00F83EAD">
        <w:rPr>
          <w:rFonts w:ascii="Arial" w:eastAsia="Verdana" w:hAnsi="Arial" w:cs="Arial"/>
          <w:b/>
          <w:bCs/>
          <w:i/>
          <w:sz w:val="22"/>
          <w:szCs w:val="22"/>
          <w:u w:val="single"/>
        </w:rPr>
        <w:t xml:space="preserve">Καλείται η Οικονομική Επιτροπή </w:t>
      </w:r>
    </w:p>
    <w:p w:rsidR="00433134" w:rsidRPr="00F83EAD" w:rsidRDefault="00433134" w:rsidP="00433134">
      <w:pPr>
        <w:pStyle w:val="af2"/>
        <w:ind w:left="786" w:firstLine="0"/>
        <w:jc w:val="center"/>
        <w:rPr>
          <w:rFonts w:ascii="Arial" w:eastAsia="Verdana" w:hAnsi="Arial" w:cs="Arial"/>
          <w:b/>
          <w:bCs/>
          <w:i/>
          <w:sz w:val="22"/>
          <w:szCs w:val="22"/>
        </w:rPr>
      </w:pPr>
    </w:p>
    <w:p w:rsidR="00433134" w:rsidRDefault="00433134" w:rsidP="007C2BCB">
      <w:pPr>
        <w:ind w:left="426"/>
        <w:jc w:val="both"/>
      </w:pPr>
      <w:r w:rsidRPr="00F83EAD">
        <w:rPr>
          <w:rFonts w:ascii="Arial" w:eastAsia="Verdana" w:hAnsi="Arial" w:cs="Arial"/>
          <w:i/>
          <w:sz w:val="22"/>
          <w:szCs w:val="22"/>
        </w:rPr>
        <w:t xml:space="preserve">Να εγκρίνει τα δικαιολογητικά των δαπανών συνολικού ποσού </w:t>
      </w:r>
      <w:r w:rsidRPr="00F83EAD">
        <w:rPr>
          <w:rFonts w:ascii="Arial" w:eastAsia="Verdana" w:hAnsi="Arial" w:cs="Arial"/>
          <w:i/>
          <w:sz w:val="22"/>
          <w:szCs w:val="22"/>
          <w:highlight w:val="white"/>
        </w:rPr>
        <w:t>768,80€</w:t>
      </w:r>
      <w:r w:rsidRPr="00F83EAD">
        <w:rPr>
          <w:rFonts w:ascii="Arial" w:eastAsia="Verdana" w:hAnsi="Arial" w:cs="Arial"/>
          <w:i/>
          <w:sz w:val="22"/>
          <w:szCs w:val="22"/>
        </w:rPr>
        <w:t xml:space="preserve"> που πληρώθηκαν από τον διαχειριστή της πάγιας προκαταβολής της  Κοινότητας </w:t>
      </w:r>
      <w:r w:rsidRPr="00F83EAD">
        <w:rPr>
          <w:rFonts w:ascii="Arial" w:eastAsia="Verdana" w:hAnsi="Arial" w:cs="Arial"/>
          <w:i/>
          <w:sz w:val="22"/>
          <w:szCs w:val="22"/>
          <w:highlight w:val="white"/>
        </w:rPr>
        <w:t xml:space="preserve">Αγίου Γεωργίου </w:t>
      </w:r>
      <w:r w:rsidRPr="00F83EAD">
        <w:rPr>
          <w:rFonts w:ascii="Arial" w:eastAsia="Verdana" w:hAnsi="Arial" w:cs="Arial"/>
          <w:i/>
          <w:sz w:val="22"/>
          <w:szCs w:val="22"/>
        </w:rPr>
        <w:t xml:space="preserve">Πρόεδρο </w:t>
      </w:r>
      <w:proofErr w:type="spellStart"/>
      <w:r w:rsidRPr="00F83EAD">
        <w:rPr>
          <w:rFonts w:ascii="Arial" w:eastAsia="Verdana" w:hAnsi="Arial" w:cs="Arial"/>
          <w:i/>
          <w:sz w:val="22"/>
          <w:szCs w:val="22"/>
        </w:rPr>
        <w:t>Μίχο</w:t>
      </w:r>
      <w:proofErr w:type="spellEnd"/>
      <w:r w:rsidRPr="00F83EAD">
        <w:rPr>
          <w:rFonts w:ascii="Arial" w:eastAsia="Verdana" w:hAnsi="Arial" w:cs="Arial"/>
          <w:i/>
          <w:sz w:val="22"/>
          <w:szCs w:val="22"/>
        </w:rPr>
        <w:t xml:space="preserve"> Αθανάσιο όπως αναλυτικά αναφέρθηκαν παραπάνω και </w:t>
      </w:r>
      <w:r w:rsidRPr="00F83EAD">
        <w:rPr>
          <w:rFonts w:ascii="Arial" w:eastAsia="Verdana" w:hAnsi="Arial" w:cs="Arial"/>
          <w:i/>
          <w:sz w:val="22"/>
          <w:szCs w:val="22"/>
          <w:highlight w:val="white"/>
        </w:rPr>
        <w:t xml:space="preserve"> αιτιολογούν το κατεπείγον των εργασιών-προμηθειών</w:t>
      </w:r>
      <w:r w:rsidR="007C2BCB">
        <w:rPr>
          <w:rFonts w:ascii="Arial" w:eastAsia="Verdana" w:hAnsi="Arial" w:cs="Arial"/>
          <w:i/>
          <w:sz w:val="22"/>
          <w:szCs w:val="22"/>
        </w:rPr>
        <w:t>.</w:t>
      </w:r>
      <w:r>
        <w:rPr>
          <w:rFonts w:ascii="Calibri" w:eastAsia="Calibri" w:hAnsi="Calibri" w:cs="Calibri"/>
          <w:b/>
        </w:rPr>
        <w:t xml:space="preserve">          </w:t>
      </w:r>
    </w:p>
    <w:p w:rsidR="002D45EE" w:rsidRPr="007E108E" w:rsidRDefault="00AE1C24" w:rsidP="00582634">
      <w:pPr>
        <w:rPr>
          <w:rFonts w:ascii="Arial" w:eastAsia="Arial" w:hAnsi="Arial" w:cs="Arial"/>
          <w:i/>
          <w:sz w:val="22"/>
          <w:szCs w:val="22"/>
        </w:rPr>
      </w:pPr>
      <w:r w:rsidRPr="007E108E">
        <w:rPr>
          <w:rFonts w:ascii="Arial" w:eastAsia="Calibri" w:hAnsi="Arial" w:cs="Arial"/>
          <w:sz w:val="22"/>
          <w:szCs w:val="22"/>
        </w:rPr>
        <w:tab/>
      </w:r>
    </w:p>
    <w:p w:rsidR="00554F44" w:rsidRPr="007E108E" w:rsidRDefault="00554F44" w:rsidP="00554F44">
      <w:pPr>
        <w:shd w:val="clear" w:color="auto" w:fill="FFFFFF"/>
        <w:jc w:val="both"/>
        <w:rPr>
          <w:rFonts w:ascii="Arial" w:eastAsia="Arial" w:hAnsi="Arial" w:cs="Arial"/>
          <w:kern w:val="1"/>
          <w:sz w:val="22"/>
          <w:szCs w:val="22"/>
          <w:lang w:bidi="hi-IN"/>
        </w:rPr>
      </w:pPr>
      <w:r w:rsidRPr="007E108E">
        <w:rPr>
          <w:rFonts w:ascii="Arial" w:eastAsia="Arial" w:hAnsi="Arial" w:cs="Arial"/>
          <w:sz w:val="22"/>
          <w:szCs w:val="22"/>
        </w:rPr>
        <w:t xml:space="preserve">  </w:t>
      </w:r>
      <w:r w:rsidRPr="007E108E">
        <w:rPr>
          <w:rFonts w:ascii="Arial" w:eastAsia="Arial" w:hAnsi="Arial" w:cs="Arial"/>
          <w:kern w:val="1"/>
          <w:sz w:val="22"/>
          <w:szCs w:val="22"/>
          <w:lang w:bidi="hi-IN"/>
        </w:rPr>
        <w:t>Η</w:t>
      </w:r>
      <w:r w:rsidR="00AB58C9" w:rsidRPr="007E108E">
        <w:rPr>
          <w:rFonts w:ascii="Arial" w:eastAsia="Arial" w:hAnsi="Arial" w:cs="Arial"/>
          <w:kern w:val="1"/>
          <w:sz w:val="22"/>
          <w:szCs w:val="22"/>
          <w:lang w:bidi="hi-IN"/>
        </w:rPr>
        <w:t xml:space="preserve"> Οικονομική Επιτροπή  </w:t>
      </w:r>
      <w:r w:rsidR="002E6F06" w:rsidRPr="007E108E">
        <w:rPr>
          <w:rFonts w:ascii="Arial" w:eastAsia="Arial" w:hAnsi="Arial" w:cs="Arial"/>
          <w:kern w:val="1"/>
          <w:sz w:val="22"/>
          <w:szCs w:val="22"/>
          <w:lang w:bidi="hi-IN"/>
        </w:rPr>
        <w:t>λαμβάνοντας</w:t>
      </w:r>
      <w:r w:rsidR="00AB58C9" w:rsidRPr="007E108E">
        <w:rPr>
          <w:rFonts w:ascii="Arial" w:eastAsia="Arial" w:hAnsi="Arial" w:cs="Arial"/>
          <w:kern w:val="1"/>
          <w:sz w:val="22"/>
          <w:szCs w:val="22"/>
          <w:lang w:bidi="hi-IN"/>
        </w:rPr>
        <w:t xml:space="preserve"> υπόψη :</w:t>
      </w:r>
    </w:p>
    <w:p w:rsidR="00851763" w:rsidRPr="007E108E" w:rsidRDefault="00851763" w:rsidP="00554F44">
      <w:pPr>
        <w:shd w:val="clear" w:color="auto" w:fill="FFFFFF"/>
        <w:jc w:val="both"/>
        <w:rPr>
          <w:rFonts w:ascii="Arial" w:eastAsia="Arial" w:hAnsi="Arial" w:cs="Arial"/>
          <w:kern w:val="1"/>
          <w:sz w:val="22"/>
          <w:szCs w:val="22"/>
          <w:lang w:bidi="hi-IN"/>
        </w:rPr>
      </w:pPr>
    </w:p>
    <w:p w:rsidR="00433134" w:rsidRPr="00AA3DE4" w:rsidRDefault="00AA3DE4" w:rsidP="00433134">
      <w:pPr>
        <w:numPr>
          <w:ilvl w:val="0"/>
          <w:numId w:val="27"/>
        </w:numPr>
        <w:spacing w:line="276" w:lineRule="auto"/>
      </w:pPr>
      <w:r>
        <w:rPr>
          <w:rFonts w:ascii="Arial" w:hAnsi="Arial" w:cs="Arial"/>
          <w:sz w:val="22"/>
          <w:szCs w:val="22"/>
        </w:rPr>
        <w:t>τ</w:t>
      </w:r>
      <w:r w:rsidR="00433134">
        <w:rPr>
          <w:rFonts w:ascii="Arial" w:hAnsi="Arial" w:cs="Arial"/>
          <w:sz w:val="22"/>
          <w:szCs w:val="22"/>
        </w:rPr>
        <w:t>ις διατάξεις του  άρθρου 40 του Ν. 4735/2020 που αντικατέστησε το άρθρο 72  το</w:t>
      </w:r>
      <w:r w:rsidR="00433134">
        <w:rPr>
          <w:rFonts w:ascii="Arial" w:hAnsi="Arial" w:cs="Arial"/>
          <w:bCs/>
          <w:sz w:val="22"/>
          <w:szCs w:val="22"/>
        </w:rPr>
        <w:t>υ Ν.3852/20</w:t>
      </w:r>
      <w:r w:rsidR="00433134">
        <w:rPr>
          <w:rFonts w:ascii="Arial" w:eastAsia="Verdana" w:hAnsi="Arial" w:cs="Arial"/>
          <w:bCs/>
          <w:iCs/>
          <w:sz w:val="22"/>
          <w:szCs w:val="22"/>
        </w:rPr>
        <w:t>10</w:t>
      </w:r>
    </w:p>
    <w:p w:rsidR="00AA3DE4" w:rsidRPr="00AA3DE4" w:rsidRDefault="00AA3DE4" w:rsidP="00AA3DE4">
      <w:pPr>
        <w:numPr>
          <w:ilvl w:val="0"/>
          <w:numId w:val="27"/>
        </w:numPr>
        <w:spacing w:line="360" w:lineRule="auto"/>
        <w:jc w:val="both"/>
        <w:rPr>
          <w:rFonts w:ascii="Arial" w:hAnsi="Arial" w:cs="Arial"/>
        </w:rPr>
      </w:pPr>
      <w:r w:rsidRPr="009B7F58">
        <w:rPr>
          <w:rFonts w:ascii="Arial" w:hAnsi="Arial" w:cs="Arial"/>
          <w:sz w:val="22"/>
          <w:szCs w:val="22"/>
        </w:rPr>
        <w:t>το άρθρο 173 του Δημοτικού και Κοινοτικού Κώδικα (Ν. 3463/06)</w:t>
      </w:r>
    </w:p>
    <w:p w:rsidR="00AA3DE4" w:rsidRPr="009B7F58" w:rsidRDefault="00AA3DE4" w:rsidP="00AA3DE4">
      <w:pPr>
        <w:numPr>
          <w:ilvl w:val="0"/>
          <w:numId w:val="27"/>
        </w:numPr>
        <w:spacing w:line="360" w:lineRule="auto"/>
        <w:jc w:val="both"/>
        <w:rPr>
          <w:rFonts w:ascii="Arial" w:hAnsi="Arial" w:cs="Arial"/>
        </w:rPr>
      </w:pPr>
      <w:r w:rsidRPr="009B7F58">
        <w:rPr>
          <w:rFonts w:ascii="Arial" w:hAnsi="Arial" w:cs="Arial"/>
          <w:sz w:val="22"/>
          <w:szCs w:val="22"/>
        </w:rPr>
        <w:t>το άρθρο 203 του Ν. 4555/2018</w:t>
      </w:r>
    </w:p>
    <w:p w:rsidR="00AA3DE4" w:rsidRPr="009B7F58" w:rsidRDefault="00AA3DE4" w:rsidP="00AA3DE4">
      <w:pPr>
        <w:numPr>
          <w:ilvl w:val="0"/>
          <w:numId w:val="27"/>
        </w:numPr>
        <w:spacing w:line="360" w:lineRule="auto"/>
        <w:jc w:val="both"/>
        <w:rPr>
          <w:rFonts w:ascii="Arial" w:hAnsi="Arial" w:cs="Arial"/>
        </w:rPr>
      </w:pPr>
      <w:r w:rsidRPr="009B7F58">
        <w:rPr>
          <w:rFonts w:ascii="Arial" w:hAnsi="Arial" w:cs="Arial"/>
          <w:sz w:val="22"/>
          <w:szCs w:val="22"/>
        </w:rPr>
        <w:t>τα άρθρα 35 &amp; 37 του ΒΔ 17/5-15/6/1959</w:t>
      </w:r>
    </w:p>
    <w:p w:rsidR="00433134" w:rsidRPr="00AA3DE4" w:rsidRDefault="00AA3DE4" w:rsidP="00433134">
      <w:pPr>
        <w:pStyle w:val="af9"/>
        <w:widowControl w:val="0"/>
        <w:numPr>
          <w:ilvl w:val="0"/>
          <w:numId w:val="27"/>
        </w:numPr>
        <w:suppressAutoHyphens w:val="0"/>
        <w:spacing w:line="276" w:lineRule="auto"/>
        <w:jc w:val="both"/>
        <w:rPr>
          <w:rFonts w:ascii="Arial" w:hAnsi="Arial" w:cs="Arial"/>
          <w:color w:val="000000"/>
          <w:sz w:val="22"/>
          <w:szCs w:val="22"/>
          <w:lang w:eastAsia="el-GR"/>
        </w:rPr>
      </w:pPr>
      <w:r>
        <w:rPr>
          <w:rFonts w:ascii="Arial" w:hAnsi="Arial" w:cs="Arial"/>
          <w:sz w:val="22"/>
          <w:szCs w:val="22"/>
        </w:rPr>
        <w:t>τ</w:t>
      </w:r>
      <w:r w:rsidR="00433134" w:rsidRPr="00AA3DE4">
        <w:rPr>
          <w:rFonts w:ascii="Arial" w:hAnsi="Arial" w:cs="Arial"/>
          <w:sz w:val="22"/>
          <w:szCs w:val="22"/>
        </w:rPr>
        <w:t xml:space="preserve">ο  με αριθ. </w:t>
      </w:r>
      <w:proofErr w:type="spellStart"/>
      <w:r w:rsidR="00433134" w:rsidRPr="00AA3DE4">
        <w:rPr>
          <w:rFonts w:ascii="Arial" w:hAnsi="Arial" w:cs="Arial"/>
          <w:sz w:val="22"/>
          <w:szCs w:val="22"/>
        </w:rPr>
        <w:t>πρωτ</w:t>
      </w:r>
      <w:proofErr w:type="spellEnd"/>
      <w:r w:rsidR="00433134" w:rsidRPr="00AA3DE4">
        <w:rPr>
          <w:rFonts w:ascii="Arial" w:hAnsi="Arial" w:cs="Arial"/>
          <w:sz w:val="22"/>
          <w:szCs w:val="22"/>
        </w:rPr>
        <w:t xml:space="preserve">.   22891/07- 12 -2021 </w:t>
      </w:r>
      <w:r w:rsidR="00433134" w:rsidRPr="00AA3DE4">
        <w:rPr>
          <w:rFonts w:ascii="Arial" w:hAnsi="Arial" w:cs="Arial"/>
          <w:color w:val="000000"/>
          <w:sz w:val="22"/>
          <w:szCs w:val="22"/>
          <w:lang w:eastAsia="el-GR"/>
        </w:rPr>
        <w:t xml:space="preserve">έγγραφο του Τμ. Προϋπολογισμού Λογιστηρίου &amp; </w:t>
      </w:r>
      <w:r w:rsidR="00433134" w:rsidRPr="00AA3DE4">
        <w:rPr>
          <w:rFonts w:ascii="Arial" w:hAnsi="Arial" w:cs="Arial"/>
          <w:color w:val="000000"/>
          <w:sz w:val="22"/>
          <w:szCs w:val="22"/>
          <w:lang w:eastAsia="el-GR"/>
        </w:rPr>
        <w:lastRenderedPageBreak/>
        <w:t>Προμηθειών που είχε διανεμηθεί</w:t>
      </w:r>
    </w:p>
    <w:p w:rsidR="00433134" w:rsidRPr="00AA3DE4" w:rsidRDefault="00433134" w:rsidP="00433134">
      <w:pPr>
        <w:numPr>
          <w:ilvl w:val="0"/>
          <w:numId w:val="27"/>
        </w:numPr>
        <w:spacing w:line="360" w:lineRule="auto"/>
        <w:jc w:val="both"/>
        <w:rPr>
          <w:rFonts w:ascii="Arial" w:hAnsi="Arial" w:cs="Arial"/>
          <w:sz w:val="22"/>
          <w:szCs w:val="22"/>
        </w:rPr>
      </w:pPr>
      <w:r w:rsidRPr="00AA3DE4">
        <w:rPr>
          <w:rFonts w:ascii="Arial" w:hAnsi="Arial" w:cs="Arial"/>
          <w:sz w:val="22"/>
          <w:szCs w:val="22"/>
        </w:rPr>
        <w:t xml:space="preserve">την </w:t>
      </w:r>
      <w:proofErr w:type="spellStart"/>
      <w:r w:rsidRPr="00AA3DE4">
        <w:rPr>
          <w:rFonts w:ascii="Arial" w:hAnsi="Arial" w:cs="Arial"/>
          <w:sz w:val="22"/>
          <w:szCs w:val="22"/>
        </w:rPr>
        <w:t>υπ΄αριθμ</w:t>
      </w:r>
      <w:proofErr w:type="spellEnd"/>
      <w:r w:rsidRPr="00AA3DE4">
        <w:rPr>
          <w:rFonts w:ascii="Arial" w:hAnsi="Arial" w:cs="Arial"/>
          <w:sz w:val="22"/>
          <w:szCs w:val="22"/>
        </w:rPr>
        <w:t>.</w:t>
      </w:r>
      <w:r w:rsidRPr="00AA3DE4">
        <w:rPr>
          <w:rFonts w:ascii="Arial" w:eastAsia="Verdana" w:hAnsi="Arial" w:cs="Arial"/>
          <w:sz w:val="22"/>
          <w:szCs w:val="22"/>
          <w:highlight w:val="white"/>
        </w:rPr>
        <w:t xml:space="preserve">. 9/2021 (ΨΝΘΚΩΛΗ-9Φ5) απόφασή  της </w:t>
      </w:r>
      <w:r w:rsidRPr="00AA3DE4">
        <w:rPr>
          <w:rFonts w:ascii="Arial" w:hAnsi="Arial" w:cs="Arial"/>
          <w:sz w:val="22"/>
          <w:szCs w:val="22"/>
        </w:rPr>
        <w:t xml:space="preserve">με την οποία συστάθηκε παγία  προκαταβολή και ορίστηκε  διαχειριστής  για την Κοινότητα Αγίου Γεωργίου ο </w:t>
      </w:r>
      <w:r w:rsidRPr="00AA3DE4">
        <w:rPr>
          <w:rFonts w:ascii="Arial" w:eastAsia="Verdana" w:hAnsi="Arial" w:cs="Arial"/>
          <w:sz w:val="22"/>
          <w:szCs w:val="22"/>
          <w:highlight w:val="white"/>
        </w:rPr>
        <w:t xml:space="preserve">Πρόεδρος </w:t>
      </w:r>
      <w:proofErr w:type="spellStart"/>
      <w:r w:rsidRPr="00AA3DE4">
        <w:rPr>
          <w:rFonts w:ascii="Arial" w:eastAsia="Verdana" w:hAnsi="Arial" w:cs="Arial"/>
          <w:sz w:val="22"/>
          <w:szCs w:val="22"/>
          <w:highlight w:val="white"/>
        </w:rPr>
        <w:t>Μίχος</w:t>
      </w:r>
      <w:proofErr w:type="spellEnd"/>
      <w:r w:rsidRPr="00AA3DE4">
        <w:rPr>
          <w:rFonts w:ascii="Arial" w:eastAsia="Verdana" w:hAnsi="Arial" w:cs="Arial"/>
          <w:sz w:val="22"/>
          <w:szCs w:val="22"/>
          <w:highlight w:val="white"/>
        </w:rPr>
        <w:t xml:space="preserve"> Αθανάσιος </w:t>
      </w:r>
      <w:r w:rsidRPr="00AA3DE4">
        <w:rPr>
          <w:rFonts w:ascii="Arial" w:eastAsia="Verdana" w:hAnsi="Arial" w:cs="Arial"/>
          <w:kern w:val="1"/>
          <w:sz w:val="22"/>
          <w:szCs w:val="22"/>
          <w:lang w:bidi="hi-IN"/>
        </w:rPr>
        <w:t xml:space="preserve"> </w:t>
      </w:r>
    </w:p>
    <w:p w:rsidR="00AA3DE4" w:rsidRPr="009B7F58" w:rsidRDefault="00AA3DE4" w:rsidP="00AA3DE4">
      <w:pPr>
        <w:numPr>
          <w:ilvl w:val="0"/>
          <w:numId w:val="27"/>
        </w:numPr>
        <w:spacing w:line="360" w:lineRule="auto"/>
        <w:jc w:val="both"/>
        <w:rPr>
          <w:rFonts w:ascii="Arial" w:hAnsi="Arial" w:cs="Arial"/>
        </w:rPr>
      </w:pPr>
      <w:r w:rsidRPr="009B7F58">
        <w:rPr>
          <w:rFonts w:ascii="Arial" w:hAnsi="Arial" w:cs="Arial"/>
          <w:sz w:val="22"/>
          <w:szCs w:val="22"/>
        </w:rPr>
        <w:t xml:space="preserve">το αριθ. </w:t>
      </w:r>
      <w:r w:rsidRPr="009B7F58">
        <w:rPr>
          <w:rFonts w:ascii="Arial" w:eastAsia="Verdana" w:hAnsi="Arial" w:cs="Arial"/>
          <w:kern w:val="1"/>
          <w:sz w:val="22"/>
          <w:szCs w:val="22"/>
          <w:highlight w:val="white"/>
          <w:lang w:bidi="hi-IN"/>
        </w:rPr>
        <w:t xml:space="preserve"> </w:t>
      </w:r>
      <w:r>
        <w:rPr>
          <w:rFonts w:ascii="Arial" w:eastAsia="Verdana" w:hAnsi="Arial" w:cs="Arial"/>
          <w:kern w:val="1"/>
          <w:sz w:val="22"/>
          <w:szCs w:val="22"/>
          <w:highlight w:val="white"/>
          <w:lang w:bidi="hi-IN"/>
        </w:rPr>
        <w:t>220</w:t>
      </w:r>
      <w:r w:rsidRPr="009B7F58">
        <w:rPr>
          <w:rFonts w:ascii="Arial" w:eastAsia="Verdana" w:hAnsi="Arial" w:cs="Arial"/>
          <w:kern w:val="1"/>
          <w:sz w:val="22"/>
          <w:szCs w:val="22"/>
          <w:highlight w:val="white"/>
          <w:lang w:bidi="hi-IN"/>
        </w:rPr>
        <w:t>/202</w:t>
      </w:r>
      <w:r>
        <w:rPr>
          <w:rFonts w:ascii="Arial" w:eastAsia="Verdana" w:hAnsi="Arial" w:cs="Arial"/>
          <w:kern w:val="1"/>
          <w:sz w:val="22"/>
          <w:szCs w:val="22"/>
          <w:highlight w:val="white"/>
          <w:lang w:bidi="hi-IN"/>
        </w:rPr>
        <w:t>1</w:t>
      </w:r>
      <w:r w:rsidRPr="009B7F58">
        <w:rPr>
          <w:rFonts w:ascii="Arial" w:eastAsia="Verdana" w:hAnsi="Arial" w:cs="Arial"/>
          <w:kern w:val="1"/>
          <w:sz w:val="22"/>
          <w:szCs w:val="22"/>
          <w:highlight w:val="white"/>
          <w:lang w:bidi="hi-IN"/>
        </w:rPr>
        <w:t xml:space="preserve"> </w:t>
      </w:r>
      <w:r w:rsidRPr="009B7F58">
        <w:rPr>
          <w:rFonts w:ascii="Arial" w:hAnsi="Arial" w:cs="Arial"/>
          <w:sz w:val="22"/>
          <w:szCs w:val="22"/>
        </w:rPr>
        <w:t>χρηματικό ένταλμα με το οποίο εισπράχθηκε η παγία προκαταβολή από τ</w:t>
      </w:r>
      <w:r>
        <w:rPr>
          <w:rFonts w:ascii="Arial" w:hAnsi="Arial" w:cs="Arial"/>
          <w:sz w:val="22"/>
          <w:szCs w:val="22"/>
        </w:rPr>
        <w:t>ον</w:t>
      </w:r>
      <w:r w:rsidRPr="009B7F58">
        <w:rPr>
          <w:rFonts w:ascii="Arial" w:hAnsi="Arial" w:cs="Arial"/>
          <w:sz w:val="22"/>
          <w:szCs w:val="22"/>
        </w:rPr>
        <w:t xml:space="preserve"> διαχειρ</w:t>
      </w:r>
      <w:r>
        <w:rPr>
          <w:rFonts w:ascii="Arial" w:hAnsi="Arial" w:cs="Arial"/>
          <w:sz w:val="22"/>
          <w:szCs w:val="22"/>
        </w:rPr>
        <w:t xml:space="preserve">ιστή </w:t>
      </w:r>
      <w:r w:rsidRPr="009B7F58">
        <w:rPr>
          <w:rFonts w:ascii="Arial" w:hAnsi="Arial" w:cs="Arial"/>
          <w:sz w:val="22"/>
          <w:szCs w:val="22"/>
        </w:rPr>
        <w:t>αυτής</w:t>
      </w:r>
    </w:p>
    <w:p w:rsidR="00433134" w:rsidRPr="00AA3DE4" w:rsidRDefault="00433134" w:rsidP="00433134">
      <w:pPr>
        <w:numPr>
          <w:ilvl w:val="0"/>
          <w:numId w:val="27"/>
        </w:numPr>
        <w:spacing w:line="360" w:lineRule="auto"/>
        <w:jc w:val="both"/>
        <w:rPr>
          <w:rFonts w:ascii="Arial" w:hAnsi="Arial" w:cs="Arial"/>
        </w:rPr>
      </w:pPr>
      <w:r w:rsidRPr="009B7F58">
        <w:rPr>
          <w:rFonts w:ascii="Arial" w:eastAsia="Verdana" w:hAnsi="Arial" w:cs="Arial"/>
          <w:kern w:val="1"/>
          <w:sz w:val="22"/>
          <w:szCs w:val="22"/>
          <w:lang w:bidi="hi-IN"/>
        </w:rPr>
        <w:t>τ</w:t>
      </w:r>
      <w:r>
        <w:rPr>
          <w:rFonts w:ascii="Arial" w:eastAsia="Verdana" w:hAnsi="Arial" w:cs="Arial"/>
          <w:kern w:val="1"/>
          <w:sz w:val="22"/>
          <w:szCs w:val="22"/>
          <w:lang w:bidi="hi-IN"/>
        </w:rPr>
        <w:t>α</w:t>
      </w:r>
      <w:r w:rsidRPr="009B7F58">
        <w:rPr>
          <w:rFonts w:ascii="Arial" w:eastAsia="Verdana" w:hAnsi="Arial" w:cs="Arial"/>
          <w:kern w:val="1"/>
          <w:sz w:val="22"/>
          <w:szCs w:val="22"/>
          <w:lang w:bidi="hi-IN"/>
        </w:rPr>
        <w:t xml:space="preserve"> </w:t>
      </w:r>
      <w:proofErr w:type="spellStart"/>
      <w:r w:rsidRPr="009B7F58">
        <w:rPr>
          <w:rFonts w:ascii="Arial" w:eastAsia="Verdana" w:hAnsi="Arial" w:cs="Arial"/>
          <w:kern w:val="1"/>
          <w:sz w:val="22"/>
          <w:szCs w:val="22"/>
          <w:lang w:bidi="hi-IN"/>
        </w:rPr>
        <w:t>υπ΄αριθμ</w:t>
      </w:r>
      <w:proofErr w:type="spellEnd"/>
      <w:r w:rsidRPr="009B7F58">
        <w:rPr>
          <w:rFonts w:ascii="Arial" w:eastAsia="Verdana" w:hAnsi="Arial" w:cs="Arial"/>
          <w:kern w:val="1"/>
          <w:sz w:val="22"/>
          <w:szCs w:val="22"/>
          <w:lang w:bidi="hi-IN"/>
        </w:rPr>
        <w:t>.</w:t>
      </w:r>
      <w:r w:rsidRPr="009B7F58">
        <w:rPr>
          <w:rFonts w:ascii="Arial" w:eastAsia="Verdana" w:hAnsi="Arial" w:cs="Arial"/>
          <w:sz w:val="22"/>
          <w:szCs w:val="22"/>
          <w:highlight w:val="white"/>
        </w:rPr>
        <w:t xml:space="preserve"> </w:t>
      </w:r>
      <w:proofErr w:type="spellStart"/>
      <w:r>
        <w:rPr>
          <w:rFonts w:ascii="Arial" w:eastAsia="Verdana" w:hAnsi="Arial" w:cs="Arial"/>
          <w:sz w:val="22"/>
          <w:szCs w:val="22"/>
          <w:highlight w:val="white"/>
        </w:rPr>
        <w:t>πρωτ</w:t>
      </w:r>
      <w:proofErr w:type="spellEnd"/>
      <w:r>
        <w:rPr>
          <w:rFonts w:ascii="Arial" w:eastAsia="Verdana" w:hAnsi="Arial" w:cs="Arial"/>
          <w:sz w:val="22"/>
          <w:szCs w:val="22"/>
          <w:highlight w:val="white"/>
        </w:rPr>
        <w:t>. 2</w:t>
      </w:r>
      <w:r w:rsidR="00AA3DE4">
        <w:rPr>
          <w:rFonts w:ascii="Arial" w:eastAsia="Verdana" w:hAnsi="Arial" w:cs="Arial"/>
          <w:sz w:val="22"/>
          <w:szCs w:val="22"/>
          <w:highlight w:val="white"/>
        </w:rPr>
        <w:t xml:space="preserve">1907/22-11-2021 </w:t>
      </w:r>
      <w:r>
        <w:rPr>
          <w:rFonts w:ascii="Arial" w:eastAsia="Verdana" w:hAnsi="Arial" w:cs="Arial"/>
          <w:sz w:val="22"/>
          <w:szCs w:val="22"/>
          <w:highlight w:val="white"/>
        </w:rPr>
        <w:t xml:space="preserve">  &amp; 2</w:t>
      </w:r>
      <w:r w:rsidR="00AA3DE4">
        <w:rPr>
          <w:rFonts w:ascii="Arial" w:eastAsia="Verdana" w:hAnsi="Arial" w:cs="Arial"/>
          <w:sz w:val="22"/>
          <w:szCs w:val="22"/>
          <w:highlight w:val="white"/>
        </w:rPr>
        <w:t>2405</w:t>
      </w:r>
      <w:r>
        <w:rPr>
          <w:rFonts w:ascii="Arial" w:eastAsia="Verdana" w:hAnsi="Arial" w:cs="Arial"/>
          <w:sz w:val="22"/>
          <w:szCs w:val="22"/>
          <w:highlight w:val="white"/>
        </w:rPr>
        <w:t>/</w:t>
      </w:r>
      <w:r w:rsidR="00AA3DE4">
        <w:rPr>
          <w:rFonts w:ascii="Arial" w:eastAsia="Verdana" w:hAnsi="Arial" w:cs="Arial"/>
          <w:sz w:val="22"/>
          <w:szCs w:val="22"/>
          <w:highlight w:val="white"/>
        </w:rPr>
        <w:t>30</w:t>
      </w:r>
      <w:r>
        <w:rPr>
          <w:rFonts w:ascii="Arial" w:eastAsia="Verdana" w:hAnsi="Arial" w:cs="Arial"/>
          <w:sz w:val="22"/>
          <w:szCs w:val="22"/>
          <w:highlight w:val="white"/>
        </w:rPr>
        <w:t>-1</w:t>
      </w:r>
      <w:r w:rsidR="00AA3DE4">
        <w:rPr>
          <w:rFonts w:ascii="Arial" w:eastAsia="Verdana" w:hAnsi="Arial" w:cs="Arial"/>
          <w:sz w:val="22"/>
          <w:szCs w:val="22"/>
          <w:highlight w:val="white"/>
        </w:rPr>
        <w:t>1</w:t>
      </w:r>
      <w:r>
        <w:rPr>
          <w:rFonts w:ascii="Arial" w:eastAsia="Verdana" w:hAnsi="Arial" w:cs="Arial"/>
          <w:sz w:val="22"/>
          <w:szCs w:val="22"/>
          <w:highlight w:val="white"/>
        </w:rPr>
        <w:t>-</w:t>
      </w:r>
      <w:r w:rsidR="00AA3DE4">
        <w:rPr>
          <w:rFonts w:ascii="Arial" w:eastAsia="Verdana" w:hAnsi="Arial" w:cs="Arial"/>
          <w:sz w:val="22"/>
          <w:szCs w:val="22"/>
          <w:highlight w:val="white"/>
        </w:rPr>
        <w:t>2021</w:t>
      </w:r>
      <w:r w:rsidRPr="009B7F58">
        <w:rPr>
          <w:rFonts w:ascii="Arial" w:eastAsia="Verdana" w:hAnsi="Arial" w:cs="Arial"/>
          <w:sz w:val="22"/>
          <w:szCs w:val="22"/>
          <w:highlight w:val="white"/>
        </w:rPr>
        <w:t xml:space="preserve"> </w:t>
      </w:r>
      <w:r>
        <w:rPr>
          <w:rFonts w:ascii="Arial" w:eastAsia="Verdana" w:hAnsi="Arial" w:cs="Arial"/>
          <w:sz w:val="22"/>
          <w:szCs w:val="22"/>
          <w:highlight w:val="white"/>
        </w:rPr>
        <w:t xml:space="preserve">  </w:t>
      </w:r>
      <w:r w:rsidRPr="009B7F58">
        <w:rPr>
          <w:rFonts w:ascii="Arial" w:eastAsia="Verdana" w:hAnsi="Arial" w:cs="Arial"/>
          <w:sz w:val="22"/>
          <w:szCs w:val="22"/>
          <w:highlight w:val="white"/>
        </w:rPr>
        <w:t>έγγραφ</w:t>
      </w:r>
      <w:r>
        <w:rPr>
          <w:rFonts w:ascii="Arial" w:eastAsia="Verdana" w:hAnsi="Arial" w:cs="Arial"/>
          <w:sz w:val="22"/>
          <w:szCs w:val="22"/>
        </w:rPr>
        <w:t>α</w:t>
      </w:r>
      <w:r w:rsidRPr="009B7F58">
        <w:rPr>
          <w:rFonts w:ascii="Arial" w:eastAsia="Verdana" w:hAnsi="Arial" w:cs="Arial"/>
          <w:kern w:val="1"/>
          <w:sz w:val="22"/>
          <w:szCs w:val="22"/>
          <w:lang w:bidi="hi-IN"/>
        </w:rPr>
        <w:t xml:space="preserve">   τ</w:t>
      </w:r>
      <w:r>
        <w:rPr>
          <w:rFonts w:ascii="Arial" w:eastAsia="Verdana" w:hAnsi="Arial" w:cs="Arial"/>
          <w:kern w:val="1"/>
          <w:sz w:val="22"/>
          <w:szCs w:val="22"/>
          <w:lang w:bidi="hi-IN"/>
        </w:rPr>
        <w:t xml:space="preserve">ου </w:t>
      </w:r>
      <w:r w:rsidRPr="009B7F58">
        <w:rPr>
          <w:rFonts w:ascii="Arial" w:eastAsia="Verdana" w:hAnsi="Arial" w:cs="Arial"/>
          <w:kern w:val="1"/>
          <w:sz w:val="22"/>
          <w:szCs w:val="22"/>
          <w:lang w:bidi="hi-IN"/>
        </w:rPr>
        <w:t xml:space="preserve"> Προέδρου της  Κοινότητας</w:t>
      </w:r>
      <w:r>
        <w:rPr>
          <w:rFonts w:ascii="Arial" w:eastAsia="Verdana" w:hAnsi="Arial" w:cs="Arial"/>
          <w:kern w:val="1"/>
          <w:sz w:val="22"/>
          <w:szCs w:val="22"/>
          <w:lang w:bidi="hi-IN"/>
        </w:rPr>
        <w:t xml:space="preserve"> </w:t>
      </w:r>
      <w:r w:rsidRPr="009B7F58">
        <w:rPr>
          <w:rFonts w:ascii="Arial" w:eastAsia="Verdana" w:hAnsi="Arial" w:cs="Arial"/>
          <w:kern w:val="1"/>
          <w:sz w:val="22"/>
          <w:szCs w:val="22"/>
          <w:lang w:bidi="hi-IN"/>
        </w:rPr>
        <w:t xml:space="preserve"> </w:t>
      </w:r>
      <w:r w:rsidR="00AA3DE4">
        <w:rPr>
          <w:rFonts w:ascii="Arial" w:eastAsia="Verdana" w:hAnsi="Arial" w:cs="Arial"/>
          <w:kern w:val="1"/>
          <w:sz w:val="22"/>
          <w:szCs w:val="22"/>
          <w:lang w:bidi="hi-IN"/>
        </w:rPr>
        <w:t>Αγίου Γεωργίου</w:t>
      </w:r>
    </w:p>
    <w:p w:rsidR="00AA3DE4" w:rsidRPr="00AA3DE4" w:rsidRDefault="00AA3DE4" w:rsidP="00AA3DE4">
      <w:pPr>
        <w:pStyle w:val="Default"/>
        <w:widowControl/>
        <w:numPr>
          <w:ilvl w:val="0"/>
          <w:numId w:val="27"/>
        </w:numPr>
        <w:suppressAutoHyphens w:val="0"/>
        <w:autoSpaceDN w:val="0"/>
        <w:adjustRightInd w:val="0"/>
        <w:spacing w:line="276" w:lineRule="auto"/>
        <w:jc w:val="both"/>
        <w:rPr>
          <w:sz w:val="22"/>
          <w:szCs w:val="22"/>
          <w:lang w:val="el-GR"/>
        </w:rPr>
      </w:pPr>
      <w:r>
        <w:rPr>
          <w:rFonts w:eastAsia="Verdana"/>
          <w:sz w:val="22"/>
          <w:szCs w:val="22"/>
          <w:highlight w:val="white"/>
          <w:lang w:val="el-GR"/>
        </w:rPr>
        <w:t>τ</w:t>
      </w:r>
      <w:r w:rsidRPr="00AA3DE4">
        <w:rPr>
          <w:rFonts w:eastAsia="Verdana"/>
          <w:sz w:val="22"/>
          <w:szCs w:val="22"/>
          <w:highlight w:val="white"/>
          <w:lang w:val="el-GR"/>
        </w:rPr>
        <w:t>ην 378/2021 Απόφαση Ανάληψης Υποχρέωσης (ΑΔΑ:</w:t>
      </w:r>
      <w:r w:rsidRPr="00AA3DE4">
        <w:rPr>
          <w:sz w:val="22"/>
          <w:szCs w:val="22"/>
          <w:lang w:val="el-GR"/>
        </w:rPr>
        <w:t xml:space="preserve"> </w:t>
      </w:r>
      <w:r w:rsidRPr="00AA3DE4">
        <w:rPr>
          <w:rFonts w:eastAsia="Verdana"/>
          <w:sz w:val="22"/>
          <w:szCs w:val="22"/>
          <w:lang w:val="el-GR"/>
        </w:rPr>
        <w:t>ΩΙΑΗΩΛΗ-ΩΩΟ</w:t>
      </w:r>
      <w:r w:rsidRPr="00AA3DE4">
        <w:rPr>
          <w:rFonts w:eastAsia="Verdana"/>
          <w:sz w:val="22"/>
          <w:szCs w:val="22"/>
          <w:highlight w:val="white"/>
          <w:lang w:val="el-GR"/>
        </w:rPr>
        <w:t xml:space="preserve">) </w:t>
      </w:r>
    </w:p>
    <w:p w:rsidR="00433134" w:rsidRPr="009B7F58" w:rsidRDefault="00AA3DE4" w:rsidP="00433134">
      <w:pPr>
        <w:numPr>
          <w:ilvl w:val="0"/>
          <w:numId w:val="27"/>
        </w:numPr>
        <w:spacing w:line="360" w:lineRule="auto"/>
        <w:jc w:val="both"/>
        <w:rPr>
          <w:rFonts w:ascii="Arial" w:hAnsi="Arial" w:cs="Arial"/>
        </w:rPr>
      </w:pPr>
      <w:r>
        <w:rPr>
          <w:rFonts w:ascii="Arial" w:hAnsi="Arial" w:cs="Arial"/>
          <w:sz w:val="22"/>
          <w:szCs w:val="22"/>
        </w:rPr>
        <w:t>Τ</w:t>
      </w:r>
      <w:r w:rsidR="00433134" w:rsidRPr="009B7F58">
        <w:rPr>
          <w:rFonts w:ascii="Arial" w:hAnsi="Arial" w:cs="Arial"/>
          <w:sz w:val="22"/>
          <w:szCs w:val="22"/>
        </w:rPr>
        <w:t>α δικαιολογητικά των δαπανών που έγιναν από την παγία  προκαταβολή.</w:t>
      </w:r>
    </w:p>
    <w:p w:rsidR="00433134" w:rsidRPr="005963AE" w:rsidRDefault="00433134" w:rsidP="00433134">
      <w:pPr>
        <w:pStyle w:val="Default"/>
        <w:widowControl/>
        <w:numPr>
          <w:ilvl w:val="0"/>
          <w:numId w:val="27"/>
        </w:numPr>
        <w:suppressAutoHyphens w:val="0"/>
        <w:autoSpaceDN w:val="0"/>
        <w:adjustRightInd w:val="0"/>
        <w:spacing w:line="276" w:lineRule="auto"/>
        <w:jc w:val="both"/>
        <w:rPr>
          <w:sz w:val="22"/>
          <w:szCs w:val="22"/>
          <w:lang w:val="el-GR"/>
        </w:rPr>
      </w:pPr>
      <w:r w:rsidRPr="005963AE">
        <w:rPr>
          <w:sz w:val="22"/>
          <w:szCs w:val="22"/>
          <w:lang w:val="el-GR"/>
        </w:rPr>
        <w:t>Την μεταξύ των μελών συζήτηση σύμφωνα με τα πρακτικά</w:t>
      </w:r>
    </w:p>
    <w:p w:rsidR="00433134" w:rsidRDefault="00433134" w:rsidP="00433134">
      <w:pPr>
        <w:pStyle w:val="af9"/>
        <w:widowControl w:val="0"/>
        <w:numPr>
          <w:ilvl w:val="0"/>
          <w:numId w:val="28"/>
        </w:numPr>
        <w:suppressAutoHyphens w:val="0"/>
        <w:spacing w:line="276" w:lineRule="auto"/>
        <w:jc w:val="both"/>
        <w:rPr>
          <w:rFonts w:ascii="Arial" w:hAnsi="Arial" w:cs="Arial"/>
          <w:sz w:val="22"/>
          <w:szCs w:val="22"/>
        </w:rPr>
      </w:pPr>
      <w:r w:rsidRPr="00E72CDA">
        <w:rPr>
          <w:rFonts w:ascii="Arial" w:hAnsi="Arial" w:cs="Arial"/>
          <w:sz w:val="22"/>
          <w:szCs w:val="22"/>
        </w:rPr>
        <w:t>Την  ψήφο όλων των μελών της Οικονομικής Επιτροπής , όπως αυτή διατυπώθηκε και δηλώθηκε δια ζώσης στην τηλεδιάσκεψη.</w:t>
      </w:r>
    </w:p>
    <w:p w:rsidR="00433134" w:rsidRPr="00E72CDA" w:rsidRDefault="00433134" w:rsidP="00433134">
      <w:pPr>
        <w:shd w:val="clear" w:color="auto" w:fill="FFFFFF"/>
        <w:tabs>
          <w:tab w:val="center" w:pos="426"/>
        </w:tabs>
        <w:suppressAutoHyphens w:val="0"/>
        <w:ind w:left="448"/>
        <w:jc w:val="both"/>
        <w:rPr>
          <w:rFonts w:ascii="Arial" w:hAnsi="Arial" w:cs="Arial"/>
          <w:sz w:val="22"/>
          <w:szCs w:val="22"/>
        </w:rPr>
      </w:pPr>
    </w:p>
    <w:p w:rsidR="00433134" w:rsidRDefault="00433134" w:rsidP="00433134">
      <w:pPr>
        <w:tabs>
          <w:tab w:val="left" w:pos="559"/>
          <w:tab w:val="left" w:pos="1555"/>
        </w:tabs>
        <w:jc w:val="center"/>
        <w:rPr>
          <w:rFonts w:ascii="Arial" w:hAnsi="Arial" w:cs="Arial"/>
          <w:b/>
          <w:bCs/>
          <w:sz w:val="22"/>
          <w:szCs w:val="22"/>
        </w:rPr>
      </w:pPr>
      <w:r w:rsidRPr="00072434">
        <w:rPr>
          <w:rFonts w:ascii="Arial" w:hAnsi="Arial" w:cs="Arial"/>
          <w:b/>
          <w:bCs/>
          <w:sz w:val="22"/>
          <w:szCs w:val="22"/>
        </w:rPr>
        <w:t xml:space="preserve">ΑΠΟΦΑΣΙΖΕΙ </w:t>
      </w:r>
      <w:r>
        <w:rPr>
          <w:rFonts w:ascii="Arial" w:hAnsi="Arial" w:cs="Arial"/>
          <w:b/>
          <w:bCs/>
          <w:sz w:val="22"/>
          <w:szCs w:val="22"/>
        </w:rPr>
        <w:t xml:space="preserve"> ΟΜΟΦΩΝΑ</w:t>
      </w:r>
      <w:r w:rsidRPr="00072434">
        <w:rPr>
          <w:rFonts w:ascii="Arial" w:hAnsi="Arial" w:cs="Arial"/>
          <w:b/>
          <w:bCs/>
          <w:sz w:val="22"/>
          <w:szCs w:val="22"/>
        </w:rPr>
        <w:t xml:space="preserve"> </w:t>
      </w:r>
    </w:p>
    <w:p w:rsidR="00F83EAD" w:rsidRPr="00072434" w:rsidRDefault="00F83EAD" w:rsidP="00433134">
      <w:pPr>
        <w:tabs>
          <w:tab w:val="left" w:pos="559"/>
          <w:tab w:val="left" w:pos="1555"/>
        </w:tabs>
        <w:jc w:val="center"/>
        <w:rPr>
          <w:rFonts w:ascii="Arial" w:hAnsi="Arial" w:cs="Arial"/>
          <w:b/>
          <w:bCs/>
          <w:sz w:val="22"/>
          <w:szCs w:val="22"/>
        </w:rPr>
      </w:pPr>
    </w:p>
    <w:p w:rsidR="00433134" w:rsidRPr="00DC49B2" w:rsidRDefault="00433134" w:rsidP="00433134">
      <w:pPr>
        <w:spacing w:line="360" w:lineRule="auto"/>
        <w:jc w:val="both"/>
        <w:rPr>
          <w:sz w:val="20"/>
          <w:szCs w:val="20"/>
        </w:rPr>
      </w:pPr>
      <w:r>
        <w:rPr>
          <w:rFonts w:ascii="Arial" w:eastAsia="Verdana" w:hAnsi="Arial" w:cs="Arial"/>
          <w:b/>
          <w:kern w:val="1"/>
          <w:sz w:val="22"/>
          <w:szCs w:val="22"/>
          <w:lang w:bidi="hi-IN"/>
        </w:rPr>
        <w:t xml:space="preserve"> </w:t>
      </w:r>
      <w:r w:rsidRPr="00146839">
        <w:rPr>
          <w:rFonts w:ascii="Arial" w:eastAsia="Verdana" w:hAnsi="Arial" w:cs="Arial"/>
          <w:kern w:val="1"/>
          <w:sz w:val="22"/>
          <w:szCs w:val="22"/>
          <w:u w:val="single"/>
          <w:lang w:bidi="hi-IN"/>
        </w:rPr>
        <w:t>Εγκρίνει</w:t>
      </w:r>
      <w:r w:rsidRPr="00146839">
        <w:rPr>
          <w:rFonts w:ascii="Arial" w:eastAsia="Verdana" w:hAnsi="Arial" w:cs="Arial"/>
          <w:kern w:val="1"/>
          <w:sz w:val="22"/>
          <w:szCs w:val="22"/>
          <w:lang w:bidi="hi-IN"/>
        </w:rPr>
        <w:t xml:space="preserve"> τα </w:t>
      </w:r>
      <w:r>
        <w:rPr>
          <w:rFonts w:ascii="Arial" w:eastAsia="Verdana" w:hAnsi="Arial" w:cs="Arial"/>
          <w:kern w:val="1"/>
          <w:sz w:val="22"/>
          <w:szCs w:val="22"/>
          <w:lang w:bidi="hi-IN"/>
        </w:rPr>
        <w:t xml:space="preserve"> παρακάτω </w:t>
      </w:r>
      <w:r w:rsidRPr="00146839">
        <w:rPr>
          <w:rFonts w:ascii="Arial" w:eastAsia="Verdana" w:hAnsi="Arial" w:cs="Arial"/>
          <w:kern w:val="1"/>
          <w:sz w:val="22"/>
          <w:szCs w:val="22"/>
          <w:lang w:bidi="hi-IN"/>
        </w:rPr>
        <w:t>δικαιολογητικά δαπανών</w:t>
      </w:r>
      <w:r>
        <w:rPr>
          <w:rFonts w:ascii="Arial" w:eastAsia="Verdana" w:hAnsi="Arial" w:cs="Arial"/>
          <w:kern w:val="1"/>
          <w:sz w:val="22"/>
          <w:szCs w:val="22"/>
          <w:lang w:bidi="hi-IN"/>
        </w:rPr>
        <w:t xml:space="preserve"> </w:t>
      </w:r>
      <w:r>
        <w:rPr>
          <w:rFonts w:ascii="Arial" w:hAnsi="Arial" w:cs="Arial"/>
          <w:sz w:val="22"/>
          <w:szCs w:val="22"/>
        </w:rPr>
        <w:t xml:space="preserve"> που πληρώθηκαν από τον διαχειριστή της παγίας προκαταβολής &amp; Πρόεδρο  της Κοινότητας </w:t>
      </w:r>
      <w:r w:rsidR="00F83EAD">
        <w:rPr>
          <w:rFonts w:ascii="Arial" w:hAnsi="Arial" w:cs="Arial"/>
          <w:sz w:val="22"/>
          <w:szCs w:val="22"/>
        </w:rPr>
        <w:t>Αγίου Γεωργίου</w:t>
      </w:r>
      <w:r w:rsidRPr="00146839">
        <w:rPr>
          <w:rFonts w:ascii="Arial" w:hAnsi="Arial" w:cs="Arial"/>
          <w:sz w:val="22"/>
          <w:szCs w:val="22"/>
        </w:rPr>
        <w:t xml:space="preserve"> </w:t>
      </w:r>
      <w:r w:rsidR="00915503">
        <w:rPr>
          <w:rFonts w:ascii="Arial" w:hAnsi="Arial" w:cs="Arial"/>
          <w:sz w:val="22"/>
          <w:szCs w:val="22"/>
        </w:rPr>
        <w:t xml:space="preserve">κ. </w:t>
      </w:r>
      <w:proofErr w:type="spellStart"/>
      <w:r w:rsidR="00915503">
        <w:rPr>
          <w:rFonts w:ascii="Arial" w:hAnsi="Arial" w:cs="Arial"/>
          <w:sz w:val="22"/>
          <w:szCs w:val="22"/>
        </w:rPr>
        <w:t>Μίχο</w:t>
      </w:r>
      <w:proofErr w:type="spellEnd"/>
      <w:r w:rsidR="00915503">
        <w:rPr>
          <w:rFonts w:ascii="Arial" w:hAnsi="Arial" w:cs="Arial"/>
          <w:sz w:val="22"/>
          <w:szCs w:val="22"/>
        </w:rPr>
        <w:t xml:space="preserve"> Αθανάσιο </w:t>
      </w:r>
      <w:r w:rsidRPr="00146839">
        <w:rPr>
          <w:rFonts w:ascii="Arial" w:hAnsi="Arial" w:cs="Arial"/>
          <w:sz w:val="22"/>
          <w:szCs w:val="22"/>
        </w:rPr>
        <w:t xml:space="preserve"> </w:t>
      </w:r>
      <w:r w:rsidRPr="00146839">
        <w:rPr>
          <w:rFonts w:ascii="Arial" w:eastAsia="Verdana" w:hAnsi="Arial" w:cs="Arial"/>
          <w:kern w:val="1"/>
          <w:sz w:val="22"/>
          <w:szCs w:val="22"/>
          <w:lang w:bidi="hi-IN"/>
        </w:rPr>
        <w:t xml:space="preserve">συνολικού ποσού  </w:t>
      </w:r>
      <w:r w:rsidR="00F83EAD">
        <w:rPr>
          <w:rFonts w:ascii="Arial" w:eastAsia="Verdana" w:hAnsi="Arial" w:cs="Arial"/>
          <w:kern w:val="1"/>
          <w:sz w:val="22"/>
          <w:szCs w:val="22"/>
          <w:lang w:bidi="hi-IN"/>
        </w:rPr>
        <w:t xml:space="preserve">ΕΠΤΑΚΟΣΙΩΝ ΕΞΗΝΤΑ ΟΚΤΩ </w:t>
      </w:r>
      <w:r w:rsidRPr="00146839">
        <w:rPr>
          <w:rFonts w:ascii="Arial" w:eastAsia="Verdana" w:hAnsi="Arial" w:cs="Arial"/>
          <w:kern w:val="1"/>
          <w:sz w:val="22"/>
          <w:szCs w:val="22"/>
          <w:lang w:bidi="hi-IN"/>
        </w:rPr>
        <w:t xml:space="preserve">  ΕΥΡΩ  &amp; </w:t>
      </w:r>
      <w:r w:rsidR="00F83EAD">
        <w:rPr>
          <w:rFonts w:ascii="Arial" w:eastAsia="Verdana" w:hAnsi="Arial" w:cs="Arial"/>
          <w:kern w:val="1"/>
          <w:sz w:val="22"/>
          <w:szCs w:val="22"/>
          <w:lang w:bidi="hi-IN"/>
        </w:rPr>
        <w:t>ΟΓΔΟΝΤΑ</w:t>
      </w:r>
      <w:r w:rsidRPr="00146839">
        <w:rPr>
          <w:rFonts w:ascii="Arial" w:eastAsia="Verdana" w:hAnsi="Arial" w:cs="Arial"/>
          <w:kern w:val="1"/>
          <w:sz w:val="22"/>
          <w:szCs w:val="22"/>
          <w:lang w:bidi="hi-IN"/>
        </w:rPr>
        <w:t xml:space="preserve">   ΛΕΠΤΩΝ  (</w:t>
      </w:r>
      <w:r w:rsidR="00F83EAD" w:rsidRPr="00925DBD">
        <w:rPr>
          <w:rFonts w:ascii="Arial" w:eastAsia="Verdana" w:hAnsi="Arial" w:cs="Arial"/>
          <w:kern w:val="1"/>
          <w:sz w:val="22"/>
          <w:szCs w:val="22"/>
          <w:lang w:bidi="hi-IN"/>
        </w:rPr>
        <w:t>768,80</w:t>
      </w:r>
      <w:r w:rsidR="00925DBD" w:rsidRPr="00925DBD">
        <w:rPr>
          <w:rFonts w:ascii="Arial" w:eastAsia="Verdana" w:hAnsi="Arial" w:cs="Arial"/>
          <w:sz w:val="22"/>
          <w:szCs w:val="22"/>
          <w:highlight w:val="white"/>
        </w:rPr>
        <w:t>€</w:t>
      </w:r>
      <w:r w:rsidRPr="00925DBD">
        <w:rPr>
          <w:rFonts w:ascii="Arial" w:hAnsi="Arial" w:cs="Arial"/>
          <w:sz w:val="22"/>
          <w:szCs w:val="22"/>
        </w:rPr>
        <w:t>)</w:t>
      </w:r>
      <w:r w:rsidRPr="00146839">
        <w:rPr>
          <w:rFonts w:ascii="Calibri" w:eastAsia="Calibri" w:hAnsi="Calibri" w:cs="Calibri"/>
          <w:b/>
        </w:rPr>
        <w:t xml:space="preserve">         </w:t>
      </w:r>
    </w:p>
    <w:tbl>
      <w:tblPr>
        <w:tblW w:w="9750" w:type="dxa"/>
        <w:tblInd w:w="-114" w:type="dxa"/>
        <w:tblLayout w:type="fixed"/>
        <w:tblCellMar>
          <w:top w:w="55" w:type="dxa"/>
          <w:left w:w="48" w:type="dxa"/>
          <w:bottom w:w="55" w:type="dxa"/>
          <w:right w:w="55" w:type="dxa"/>
        </w:tblCellMar>
        <w:tblLook w:val="0000"/>
      </w:tblPr>
      <w:tblGrid>
        <w:gridCol w:w="510"/>
        <w:gridCol w:w="2265"/>
        <w:gridCol w:w="2040"/>
        <w:gridCol w:w="1410"/>
        <w:gridCol w:w="1590"/>
        <w:gridCol w:w="1935"/>
      </w:tblGrid>
      <w:tr w:rsidR="00925DBD" w:rsidRPr="00F83EAD" w:rsidTr="007C2BCB">
        <w:trPr>
          <w:trHeight w:val="915"/>
        </w:trPr>
        <w:tc>
          <w:tcPr>
            <w:tcW w:w="510" w:type="dxa"/>
            <w:tcBorders>
              <w:top w:val="single" w:sz="2" w:space="0" w:color="000001"/>
              <w:left w:val="single" w:sz="2" w:space="0" w:color="000001"/>
              <w:bottom w:val="single" w:sz="2" w:space="0" w:color="000001"/>
            </w:tcBorders>
            <w:shd w:val="clear" w:color="auto" w:fill="99CC99"/>
          </w:tcPr>
          <w:p w:rsidR="00925DBD" w:rsidRPr="00925DBD" w:rsidRDefault="00925DBD" w:rsidP="00850FD7">
            <w:pPr>
              <w:jc w:val="both"/>
              <w:rPr>
                <w:rFonts w:ascii="Arial" w:hAnsi="Arial" w:cs="Arial"/>
                <w:sz w:val="20"/>
                <w:szCs w:val="20"/>
              </w:rPr>
            </w:pPr>
            <w:r w:rsidRPr="00925DBD">
              <w:rPr>
                <w:rFonts w:ascii="Arial" w:eastAsia="Verdana" w:hAnsi="Arial" w:cs="Arial"/>
                <w:b/>
                <w:bCs/>
                <w:sz w:val="20"/>
                <w:szCs w:val="20"/>
              </w:rPr>
              <w:t>Α.Α</w:t>
            </w:r>
          </w:p>
          <w:p w:rsidR="00925DBD" w:rsidRPr="00925DBD" w:rsidRDefault="00925DBD" w:rsidP="00850FD7">
            <w:pPr>
              <w:rPr>
                <w:rFonts w:ascii="Arial" w:eastAsia="Verdana" w:hAnsi="Arial" w:cs="Arial"/>
                <w:b/>
                <w:bCs/>
                <w:sz w:val="20"/>
                <w:szCs w:val="20"/>
              </w:rPr>
            </w:pPr>
          </w:p>
        </w:tc>
        <w:tc>
          <w:tcPr>
            <w:tcW w:w="2265" w:type="dxa"/>
            <w:tcBorders>
              <w:top w:val="single" w:sz="2" w:space="0" w:color="000001"/>
              <w:left w:val="single" w:sz="2" w:space="0" w:color="000001"/>
              <w:bottom w:val="single" w:sz="2" w:space="0" w:color="000001"/>
            </w:tcBorders>
            <w:shd w:val="clear" w:color="auto" w:fill="99CC99"/>
          </w:tcPr>
          <w:p w:rsidR="00925DBD" w:rsidRPr="00925DBD" w:rsidRDefault="00925DBD" w:rsidP="00850FD7">
            <w:pPr>
              <w:jc w:val="both"/>
              <w:rPr>
                <w:rFonts w:ascii="Arial" w:hAnsi="Arial" w:cs="Arial"/>
                <w:sz w:val="20"/>
                <w:szCs w:val="20"/>
              </w:rPr>
            </w:pPr>
            <w:r w:rsidRPr="00925DBD">
              <w:rPr>
                <w:rFonts w:ascii="Arial" w:eastAsia="Verdana" w:hAnsi="Arial" w:cs="Arial"/>
                <w:b/>
                <w:bCs/>
                <w:sz w:val="20"/>
                <w:szCs w:val="20"/>
              </w:rPr>
              <w:t xml:space="preserve">Κ.Α. προϋπολογισμού </w:t>
            </w:r>
          </w:p>
        </w:tc>
        <w:tc>
          <w:tcPr>
            <w:tcW w:w="2040" w:type="dxa"/>
            <w:tcBorders>
              <w:top w:val="single" w:sz="2" w:space="0" w:color="000001"/>
              <w:left w:val="single" w:sz="2" w:space="0" w:color="000001"/>
              <w:bottom w:val="single" w:sz="2" w:space="0" w:color="000001"/>
            </w:tcBorders>
            <w:shd w:val="clear" w:color="auto" w:fill="99CC99"/>
          </w:tcPr>
          <w:p w:rsidR="00925DBD" w:rsidRPr="00925DBD" w:rsidRDefault="00925DBD" w:rsidP="00850FD7">
            <w:pPr>
              <w:jc w:val="both"/>
              <w:rPr>
                <w:rFonts w:ascii="Arial" w:hAnsi="Arial" w:cs="Arial"/>
                <w:sz w:val="20"/>
                <w:szCs w:val="20"/>
              </w:rPr>
            </w:pPr>
            <w:r w:rsidRPr="00925DBD">
              <w:rPr>
                <w:rFonts w:ascii="Arial" w:eastAsia="Verdana" w:hAnsi="Arial" w:cs="Arial"/>
                <w:b/>
                <w:bCs/>
                <w:sz w:val="20"/>
                <w:szCs w:val="20"/>
              </w:rPr>
              <w:t>Αιτιολογία δαπάνης</w:t>
            </w:r>
          </w:p>
        </w:tc>
        <w:tc>
          <w:tcPr>
            <w:tcW w:w="1410" w:type="dxa"/>
            <w:tcBorders>
              <w:top w:val="single" w:sz="2" w:space="0" w:color="000001"/>
              <w:left w:val="single" w:sz="2" w:space="0" w:color="000001"/>
              <w:bottom w:val="single" w:sz="2" w:space="0" w:color="000001"/>
            </w:tcBorders>
            <w:shd w:val="clear" w:color="auto" w:fill="99CC99"/>
          </w:tcPr>
          <w:p w:rsidR="00925DBD" w:rsidRPr="00925DBD" w:rsidRDefault="00925DBD" w:rsidP="00850FD7">
            <w:pPr>
              <w:jc w:val="both"/>
              <w:rPr>
                <w:rFonts w:ascii="Arial" w:hAnsi="Arial" w:cs="Arial"/>
                <w:sz w:val="20"/>
                <w:szCs w:val="20"/>
              </w:rPr>
            </w:pPr>
            <w:r w:rsidRPr="00925DBD">
              <w:rPr>
                <w:rFonts w:ascii="Arial" w:eastAsia="Verdana" w:hAnsi="Arial" w:cs="Arial"/>
                <w:b/>
                <w:bCs/>
                <w:sz w:val="20"/>
                <w:szCs w:val="20"/>
              </w:rPr>
              <w:t>Απόφαση Ανάληψης Υποχρέωσης</w:t>
            </w:r>
          </w:p>
        </w:tc>
        <w:tc>
          <w:tcPr>
            <w:tcW w:w="1590" w:type="dxa"/>
            <w:tcBorders>
              <w:top w:val="single" w:sz="2" w:space="0" w:color="000001"/>
              <w:left w:val="single" w:sz="2" w:space="0" w:color="000001"/>
              <w:bottom w:val="single" w:sz="2" w:space="0" w:color="000001"/>
            </w:tcBorders>
            <w:shd w:val="clear" w:color="auto" w:fill="99CC99"/>
          </w:tcPr>
          <w:p w:rsidR="00925DBD" w:rsidRPr="00925DBD" w:rsidRDefault="00925DBD" w:rsidP="00850FD7">
            <w:pPr>
              <w:jc w:val="both"/>
              <w:rPr>
                <w:rFonts w:ascii="Arial" w:hAnsi="Arial" w:cs="Arial"/>
                <w:sz w:val="20"/>
                <w:szCs w:val="20"/>
              </w:rPr>
            </w:pPr>
            <w:r w:rsidRPr="00925DBD">
              <w:rPr>
                <w:rFonts w:ascii="Arial" w:eastAsia="Verdana" w:hAnsi="Arial" w:cs="Arial"/>
                <w:b/>
                <w:bCs/>
                <w:sz w:val="20"/>
                <w:szCs w:val="20"/>
              </w:rPr>
              <w:t xml:space="preserve">Αριθ. Παραστατικού </w:t>
            </w:r>
          </w:p>
        </w:tc>
        <w:tc>
          <w:tcPr>
            <w:tcW w:w="1935" w:type="dxa"/>
            <w:tcBorders>
              <w:top w:val="single" w:sz="2" w:space="0" w:color="000001"/>
              <w:left w:val="single" w:sz="2" w:space="0" w:color="000001"/>
              <w:bottom w:val="single" w:sz="2" w:space="0" w:color="000001"/>
            </w:tcBorders>
            <w:shd w:val="clear" w:color="auto" w:fill="99CC99"/>
          </w:tcPr>
          <w:p w:rsidR="00925DBD" w:rsidRPr="00925DBD" w:rsidRDefault="00925DBD" w:rsidP="00850FD7">
            <w:pPr>
              <w:jc w:val="both"/>
              <w:rPr>
                <w:rFonts w:ascii="Arial" w:hAnsi="Arial" w:cs="Arial"/>
                <w:sz w:val="20"/>
                <w:szCs w:val="20"/>
              </w:rPr>
            </w:pPr>
            <w:r w:rsidRPr="00925DBD">
              <w:rPr>
                <w:rFonts w:ascii="Arial" w:eastAsia="Verdana" w:hAnsi="Arial" w:cs="Arial"/>
                <w:b/>
                <w:bCs/>
                <w:sz w:val="20"/>
                <w:szCs w:val="20"/>
              </w:rPr>
              <w:t>Επωνυμία-Ονοματεπώνυμο δικαιούχου</w:t>
            </w:r>
          </w:p>
        </w:tc>
      </w:tr>
      <w:tr w:rsidR="00925DBD" w:rsidRPr="00F83EAD" w:rsidTr="007C2BCB">
        <w:trPr>
          <w:trHeight w:val="615"/>
        </w:trPr>
        <w:tc>
          <w:tcPr>
            <w:tcW w:w="510" w:type="dxa"/>
            <w:tcBorders>
              <w:left w:val="single" w:sz="2" w:space="0" w:color="000001"/>
              <w:bottom w:val="single" w:sz="2" w:space="0" w:color="000001"/>
            </w:tcBorders>
            <w:shd w:val="clear" w:color="auto" w:fill="FFFFFF"/>
            <w:vAlign w:val="center"/>
          </w:tcPr>
          <w:p w:rsidR="00925DBD" w:rsidRPr="00925DBD" w:rsidRDefault="00925DBD" w:rsidP="00850FD7">
            <w:pPr>
              <w:pStyle w:val="af8"/>
              <w:snapToGrid w:val="0"/>
              <w:jc w:val="both"/>
              <w:rPr>
                <w:rFonts w:ascii="Arial" w:hAnsi="Arial" w:cs="Arial"/>
                <w:sz w:val="20"/>
                <w:szCs w:val="20"/>
              </w:rPr>
            </w:pPr>
            <w:r w:rsidRPr="00925DBD">
              <w:rPr>
                <w:rFonts w:ascii="Arial" w:hAnsi="Arial" w:cs="Arial"/>
                <w:sz w:val="20"/>
                <w:szCs w:val="20"/>
              </w:rPr>
              <w:t>1.</w:t>
            </w:r>
          </w:p>
        </w:tc>
        <w:tc>
          <w:tcPr>
            <w:tcW w:w="2265" w:type="dxa"/>
            <w:tcBorders>
              <w:left w:val="single" w:sz="2" w:space="0" w:color="000001"/>
              <w:bottom w:val="single" w:sz="2" w:space="0" w:color="000001"/>
            </w:tcBorders>
            <w:shd w:val="clear" w:color="auto" w:fill="FFFFFF"/>
            <w:vAlign w:val="center"/>
          </w:tcPr>
          <w:p w:rsidR="00925DBD" w:rsidRPr="00925DBD" w:rsidRDefault="00925DBD" w:rsidP="00850FD7">
            <w:pPr>
              <w:snapToGrid w:val="0"/>
              <w:rPr>
                <w:rFonts w:ascii="Arial" w:hAnsi="Arial" w:cs="Arial"/>
                <w:sz w:val="20"/>
                <w:szCs w:val="20"/>
              </w:rPr>
            </w:pPr>
            <w:r w:rsidRPr="00925DBD">
              <w:rPr>
                <w:rFonts w:ascii="Arial" w:eastAsia="Verdana" w:hAnsi="Arial" w:cs="Arial"/>
                <w:b/>
                <w:bCs/>
                <w:sz w:val="20"/>
                <w:szCs w:val="20"/>
                <w:highlight w:val="white"/>
              </w:rPr>
              <w:t>30/6262.</w:t>
            </w:r>
            <w:r w:rsidRPr="00925DBD">
              <w:rPr>
                <w:rFonts w:ascii="Arial" w:eastAsia="Verdana" w:hAnsi="Arial" w:cs="Arial"/>
                <w:b/>
                <w:bCs/>
                <w:sz w:val="20"/>
                <w:szCs w:val="20"/>
              </w:rPr>
              <w:t>403</w:t>
            </w:r>
          </w:p>
          <w:p w:rsidR="00925DBD" w:rsidRPr="00925DBD" w:rsidRDefault="00925DBD" w:rsidP="00850FD7">
            <w:pPr>
              <w:snapToGrid w:val="0"/>
              <w:rPr>
                <w:rFonts w:ascii="Arial" w:hAnsi="Arial" w:cs="Arial"/>
                <w:sz w:val="20"/>
                <w:szCs w:val="20"/>
              </w:rPr>
            </w:pPr>
            <w:r w:rsidRPr="00925DBD">
              <w:rPr>
                <w:rFonts w:ascii="Arial" w:eastAsia="Verdana" w:hAnsi="Arial" w:cs="Arial"/>
                <w:sz w:val="20"/>
                <w:szCs w:val="20"/>
              </w:rPr>
              <w:t>Επείγουσες εργασίες επισκευής και γενικά εγκαταστάσεων κοινοχρήστων χώρων Κοινότητας Αγίου Γεωργίου</w:t>
            </w:r>
          </w:p>
        </w:tc>
        <w:tc>
          <w:tcPr>
            <w:tcW w:w="2040" w:type="dxa"/>
            <w:tcBorders>
              <w:left w:val="single" w:sz="2" w:space="0" w:color="000001"/>
              <w:bottom w:val="single" w:sz="2" w:space="0" w:color="000001"/>
            </w:tcBorders>
            <w:shd w:val="clear" w:color="auto" w:fill="FFFFFF"/>
            <w:vAlign w:val="center"/>
          </w:tcPr>
          <w:p w:rsidR="00925DBD" w:rsidRPr="00925DBD" w:rsidRDefault="00925DBD" w:rsidP="00850FD7">
            <w:pPr>
              <w:snapToGrid w:val="0"/>
              <w:rPr>
                <w:rFonts w:ascii="Arial" w:hAnsi="Arial" w:cs="Arial"/>
                <w:sz w:val="20"/>
                <w:szCs w:val="20"/>
              </w:rPr>
            </w:pPr>
            <w:r w:rsidRPr="00925DBD">
              <w:rPr>
                <w:rFonts w:ascii="Arial" w:eastAsia="Verdana" w:hAnsi="Arial" w:cs="Arial"/>
                <w:sz w:val="20"/>
                <w:szCs w:val="20"/>
                <w:highlight w:val="white"/>
              </w:rPr>
              <w:t>Αποκατάσταση  βλάβης α) δημοτικού φωτισμού Παλιά Βρύση (Σκηνικό) της Κοινότητας Αγίου Γεωργίου (</w:t>
            </w:r>
            <w:proofErr w:type="spellStart"/>
            <w:r w:rsidRPr="00925DBD">
              <w:rPr>
                <w:rFonts w:ascii="Arial" w:eastAsia="Verdana" w:hAnsi="Arial" w:cs="Arial"/>
                <w:sz w:val="20"/>
                <w:szCs w:val="20"/>
                <w:highlight w:val="white"/>
              </w:rPr>
              <w:t>αριθμ.παροχής</w:t>
            </w:r>
            <w:proofErr w:type="spellEnd"/>
            <w:r w:rsidRPr="00925DBD">
              <w:rPr>
                <w:rFonts w:ascii="Arial" w:eastAsia="Verdana" w:hAnsi="Arial" w:cs="Arial"/>
                <w:sz w:val="20"/>
                <w:szCs w:val="20"/>
                <w:highlight w:val="white"/>
              </w:rPr>
              <w:t xml:space="preserve"> 42538767) </w:t>
            </w:r>
            <w:r w:rsidRPr="00925DBD">
              <w:rPr>
                <w:rFonts w:ascii="Arial" w:eastAsia="Verdana" w:hAnsi="Arial" w:cs="Arial"/>
                <w:sz w:val="20"/>
                <w:szCs w:val="20"/>
              </w:rPr>
              <w:t xml:space="preserve">β)από </w:t>
            </w:r>
            <w:proofErr w:type="spellStart"/>
            <w:r w:rsidRPr="00925DBD">
              <w:rPr>
                <w:rFonts w:ascii="Arial" w:eastAsia="Verdana" w:hAnsi="Arial" w:cs="Arial"/>
                <w:sz w:val="20"/>
                <w:szCs w:val="20"/>
              </w:rPr>
              <w:t>πλημμυρικά</w:t>
            </w:r>
            <w:proofErr w:type="spellEnd"/>
            <w:r w:rsidRPr="00925DBD">
              <w:rPr>
                <w:rFonts w:ascii="Arial" w:eastAsia="Verdana" w:hAnsi="Arial" w:cs="Arial"/>
                <w:sz w:val="20"/>
                <w:szCs w:val="20"/>
              </w:rPr>
              <w:t xml:space="preserve"> φαινόμενα στο κοιμητήριο </w:t>
            </w:r>
            <w:proofErr w:type="spellStart"/>
            <w:r w:rsidRPr="00925DBD">
              <w:rPr>
                <w:rFonts w:ascii="Arial" w:eastAsia="Verdana" w:hAnsi="Arial" w:cs="Arial"/>
                <w:sz w:val="20"/>
                <w:szCs w:val="20"/>
              </w:rPr>
              <w:t>Αγ.Γεωργίου</w:t>
            </w:r>
            <w:proofErr w:type="spellEnd"/>
          </w:p>
        </w:tc>
        <w:tc>
          <w:tcPr>
            <w:tcW w:w="1410" w:type="dxa"/>
            <w:tcBorders>
              <w:left w:val="single" w:sz="2" w:space="0" w:color="000001"/>
              <w:bottom w:val="single" w:sz="2" w:space="0" w:color="000001"/>
            </w:tcBorders>
            <w:shd w:val="clear" w:color="auto" w:fill="FFFFFF"/>
            <w:vAlign w:val="center"/>
          </w:tcPr>
          <w:p w:rsidR="00925DBD" w:rsidRPr="00925DBD" w:rsidRDefault="00925DBD" w:rsidP="00850FD7">
            <w:pPr>
              <w:snapToGrid w:val="0"/>
              <w:rPr>
                <w:rFonts w:ascii="Arial" w:eastAsia="Verdana" w:hAnsi="Arial" w:cs="Arial"/>
                <w:sz w:val="20"/>
                <w:szCs w:val="20"/>
                <w:highlight w:val="white"/>
              </w:rPr>
            </w:pPr>
            <w:r w:rsidRPr="00925DBD">
              <w:rPr>
                <w:rFonts w:ascii="Arial" w:eastAsia="Verdana" w:hAnsi="Arial" w:cs="Arial"/>
                <w:sz w:val="20"/>
                <w:szCs w:val="20"/>
                <w:highlight w:val="white"/>
              </w:rPr>
              <w:t>378/2021</w:t>
            </w:r>
          </w:p>
        </w:tc>
        <w:tc>
          <w:tcPr>
            <w:tcW w:w="1590" w:type="dxa"/>
            <w:tcBorders>
              <w:left w:val="single" w:sz="2" w:space="0" w:color="000001"/>
              <w:bottom w:val="single" w:sz="2" w:space="0" w:color="000001"/>
            </w:tcBorders>
            <w:shd w:val="clear" w:color="auto" w:fill="FFFFFF"/>
          </w:tcPr>
          <w:p w:rsidR="00925DBD" w:rsidRPr="00925DBD" w:rsidRDefault="00925DBD" w:rsidP="00850FD7">
            <w:pPr>
              <w:keepNext/>
              <w:tabs>
                <w:tab w:val="left" w:pos="9750"/>
              </w:tabs>
              <w:snapToGrid w:val="0"/>
              <w:spacing w:before="240" w:after="120"/>
              <w:rPr>
                <w:rFonts w:ascii="Arial" w:eastAsia="Verdana" w:hAnsi="Arial" w:cs="Arial"/>
                <w:sz w:val="20"/>
                <w:szCs w:val="20"/>
              </w:rPr>
            </w:pPr>
            <w:r w:rsidRPr="00925DBD">
              <w:rPr>
                <w:rFonts w:ascii="Arial" w:hAnsi="Arial" w:cs="Arial"/>
                <w:sz w:val="20"/>
                <w:szCs w:val="20"/>
              </w:rPr>
              <w:t>α)</w:t>
            </w:r>
            <w:r w:rsidRPr="00925DBD">
              <w:rPr>
                <w:rFonts w:ascii="Arial" w:eastAsia="Verdana" w:hAnsi="Arial" w:cs="Arial"/>
                <w:sz w:val="20"/>
                <w:szCs w:val="20"/>
                <w:highlight w:val="white"/>
              </w:rPr>
              <w:t xml:space="preserve"> το </w:t>
            </w:r>
            <w:proofErr w:type="spellStart"/>
            <w:r w:rsidRPr="00925DBD">
              <w:rPr>
                <w:rFonts w:ascii="Arial" w:eastAsia="Verdana" w:hAnsi="Arial" w:cs="Arial"/>
                <w:sz w:val="20"/>
                <w:szCs w:val="20"/>
                <w:highlight w:val="white"/>
              </w:rPr>
              <w:t>αριθμ</w:t>
            </w:r>
            <w:proofErr w:type="spellEnd"/>
            <w:r w:rsidRPr="00925DBD">
              <w:rPr>
                <w:rFonts w:ascii="Arial" w:eastAsia="Verdana" w:hAnsi="Arial" w:cs="Arial"/>
                <w:sz w:val="20"/>
                <w:szCs w:val="20"/>
                <w:highlight w:val="white"/>
              </w:rPr>
              <w:t xml:space="preserve">. 337/21-11-2021 </w:t>
            </w:r>
            <w:proofErr w:type="spellStart"/>
            <w:r w:rsidRPr="00925DBD">
              <w:rPr>
                <w:rFonts w:ascii="Arial" w:eastAsia="Verdana" w:hAnsi="Arial" w:cs="Arial"/>
                <w:sz w:val="20"/>
                <w:szCs w:val="20"/>
                <w:highlight w:val="white"/>
              </w:rPr>
              <w:t>τιμ.παροχής</w:t>
            </w:r>
            <w:proofErr w:type="spellEnd"/>
            <w:r w:rsidRPr="00925DBD">
              <w:rPr>
                <w:rFonts w:ascii="Arial" w:eastAsia="Verdana" w:hAnsi="Arial" w:cs="Arial"/>
                <w:sz w:val="20"/>
                <w:szCs w:val="20"/>
                <w:highlight w:val="white"/>
              </w:rPr>
              <w:t xml:space="preserve"> </w:t>
            </w:r>
          </w:p>
          <w:p w:rsidR="00925DBD" w:rsidRPr="00925DBD" w:rsidRDefault="00925DBD" w:rsidP="00850FD7">
            <w:pPr>
              <w:keepNext/>
              <w:tabs>
                <w:tab w:val="left" w:pos="9750"/>
              </w:tabs>
              <w:snapToGrid w:val="0"/>
              <w:spacing w:before="240" w:after="120"/>
              <w:rPr>
                <w:rFonts w:ascii="Arial" w:eastAsia="Verdana" w:hAnsi="Arial" w:cs="Arial"/>
                <w:sz w:val="20"/>
                <w:szCs w:val="20"/>
              </w:rPr>
            </w:pPr>
            <w:r w:rsidRPr="00925DBD">
              <w:rPr>
                <w:rFonts w:ascii="Arial" w:eastAsia="Verdana" w:hAnsi="Arial" w:cs="Arial"/>
                <w:sz w:val="20"/>
                <w:szCs w:val="20"/>
              </w:rPr>
              <w:t>β)</w:t>
            </w:r>
            <w:r w:rsidRPr="00925DBD">
              <w:rPr>
                <w:rFonts w:ascii="Arial" w:eastAsia="Verdana" w:hAnsi="Arial" w:cs="Arial"/>
                <w:sz w:val="20"/>
                <w:szCs w:val="20"/>
                <w:highlight w:val="white"/>
              </w:rPr>
              <w:t xml:space="preserve"> 78/27-11-2021</w:t>
            </w:r>
            <w:r w:rsidRPr="00925DBD">
              <w:rPr>
                <w:rFonts w:ascii="Arial" w:eastAsia="Verdana" w:hAnsi="Arial" w:cs="Arial"/>
                <w:sz w:val="20"/>
                <w:szCs w:val="20"/>
              </w:rPr>
              <w:t xml:space="preserve"> </w:t>
            </w:r>
            <w:proofErr w:type="spellStart"/>
            <w:r w:rsidRPr="00925DBD">
              <w:rPr>
                <w:rFonts w:ascii="Arial" w:eastAsia="Verdana" w:hAnsi="Arial" w:cs="Arial"/>
                <w:sz w:val="20"/>
                <w:szCs w:val="20"/>
                <w:highlight w:val="white"/>
              </w:rPr>
              <w:t>τιμ.παροχής</w:t>
            </w:r>
            <w:proofErr w:type="spellEnd"/>
          </w:p>
          <w:p w:rsidR="00925DBD" w:rsidRPr="00925DBD" w:rsidRDefault="00925DBD" w:rsidP="00850FD7">
            <w:pPr>
              <w:keepNext/>
              <w:tabs>
                <w:tab w:val="left" w:pos="9750"/>
              </w:tabs>
              <w:snapToGrid w:val="0"/>
              <w:spacing w:before="240" w:after="120"/>
              <w:rPr>
                <w:rFonts w:ascii="Arial" w:hAnsi="Arial" w:cs="Arial"/>
                <w:sz w:val="20"/>
                <w:szCs w:val="20"/>
              </w:rPr>
            </w:pPr>
          </w:p>
        </w:tc>
        <w:tc>
          <w:tcPr>
            <w:tcW w:w="1935" w:type="dxa"/>
            <w:tcBorders>
              <w:left w:val="single" w:sz="2" w:space="0" w:color="000001"/>
              <w:bottom w:val="single" w:sz="2" w:space="0" w:color="000001"/>
            </w:tcBorders>
            <w:shd w:val="clear" w:color="auto" w:fill="FFFFFF"/>
          </w:tcPr>
          <w:p w:rsidR="00925DBD" w:rsidRPr="00925DBD" w:rsidRDefault="00925DBD" w:rsidP="00850FD7">
            <w:pPr>
              <w:pStyle w:val="1e"/>
              <w:tabs>
                <w:tab w:val="left" w:pos="450"/>
              </w:tabs>
              <w:snapToGrid w:val="0"/>
              <w:ind w:left="0"/>
              <w:rPr>
                <w:rFonts w:ascii="Arial" w:eastAsia="Verdana" w:hAnsi="Arial" w:cs="Arial"/>
                <w:highlight w:val="white"/>
                <w:lang w:val="el-GR"/>
              </w:rPr>
            </w:pPr>
            <w:r w:rsidRPr="00925DBD">
              <w:rPr>
                <w:rFonts w:ascii="Arial" w:eastAsia="Verdana" w:hAnsi="Arial" w:cs="Arial"/>
                <w:highlight w:val="white"/>
                <w:lang w:val="el-GR"/>
              </w:rPr>
              <w:t xml:space="preserve">α) </w:t>
            </w:r>
            <w:proofErr w:type="spellStart"/>
            <w:r w:rsidRPr="00925DBD">
              <w:rPr>
                <w:rFonts w:ascii="Arial" w:eastAsia="Verdana" w:hAnsi="Arial" w:cs="Arial"/>
                <w:highlight w:val="white"/>
                <w:lang w:val="el-GR"/>
              </w:rPr>
              <w:t>Κων.Ταραμπέκος</w:t>
            </w:r>
            <w:proofErr w:type="spellEnd"/>
            <w:r w:rsidRPr="00925DBD">
              <w:rPr>
                <w:rFonts w:ascii="Arial" w:eastAsia="Verdana" w:hAnsi="Arial" w:cs="Arial"/>
                <w:highlight w:val="white"/>
                <w:lang w:val="el-GR"/>
              </w:rPr>
              <w:t>-</w:t>
            </w:r>
            <w:proofErr w:type="spellStart"/>
            <w:r w:rsidRPr="00925DBD">
              <w:rPr>
                <w:rFonts w:ascii="Arial" w:eastAsia="Verdana" w:hAnsi="Arial" w:cs="Arial"/>
                <w:highlight w:val="white"/>
                <w:lang w:val="el-GR"/>
              </w:rPr>
              <w:t>Ηλεκτρολ.εγκαταστάσεις</w:t>
            </w:r>
            <w:proofErr w:type="spellEnd"/>
            <w:r w:rsidRPr="00925DBD">
              <w:rPr>
                <w:rFonts w:ascii="Arial" w:eastAsia="Verdana" w:hAnsi="Arial" w:cs="Arial"/>
                <w:highlight w:val="white"/>
                <w:lang w:val="el-GR"/>
              </w:rPr>
              <w:t>-</w:t>
            </w:r>
            <w:proofErr w:type="spellStart"/>
            <w:r w:rsidRPr="00925DBD">
              <w:rPr>
                <w:rFonts w:ascii="Arial" w:eastAsia="Verdana" w:hAnsi="Arial" w:cs="Arial"/>
                <w:highlight w:val="white"/>
                <w:lang w:val="el-GR"/>
              </w:rPr>
              <w:t>Ηλεκ.υλικό</w:t>
            </w:r>
            <w:proofErr w:type="spellEnd"/>
            <w:r w:rsidRPr="00925DBD">
              <w:rPr>
                <w:rFonts w:ascii="Arial" w:eastAsia="Verdana" w:hAnsi="Arial" w:cs="Arial"/>
                <w:highlight w:val="white"/>
                <w:lang w:val="el-GR"/>
              </w:rPr>
              <w:t>-Λιβαδειά</w:t>
            </w:r>
          </w:p>
          <w:p w:rsidR="00925DBD" w:rsidRPr="00925DBD" w:rsidRDefault="00925DBD" w:rsidP="00850FD7">
            <w:pPr>
              <w:pStyle w:val="1e"/>
              <w:tabs>
                <w:tab w:val="left" w:pos="450"/>
              </w:tabs>
              <w:snapToGrid w:val="0"/>
              <w:ind w:left="0"/>
              <w:rPr>
                <w:rFonts w:ascii="Arial" w:eastAsia="Verdana" w:hAnsi="Arial" w:cs="Arial"/>
                <w:highlight w:val="white"/>
                <w:lang w:val="el-GR"/>
              </w:rPr>
            </w:pPr>
            <w:r w:rsidRPr="00925DBD">
              <w:rPr>
                <w:rFonts w:ascii="Arial" w:eastAsia="Verdana" w:hAnsi="Arial" w:cs="Arial"/>
                <w:highlight w:val="white"/>
                <w:lang w:val="el-GR"/>
              </w:rPr>
              <w:t>β)</w:t>
            </w:r>
            <w:proofErr w:type="spellStart"/>
            <w:r w:rsidRPr="00925DBD">
              <w:rPr>
                <w:rFonts w:ascii="Arial" w:eastAsia="Verdana" w:hAnsi="Arial" w:cs="Arial"/>
                <w:highlight w:val="white"/>
                <w:lang w:val="el-GR"/>
              </w:rPr>
              <w:t>Μαυροειδής</w:t>
            </w:r>
            <w:proofErr w:type="spellEnd"/>
            <w:r w:rsidRPr="00925DBD">
              <w:rPr>
                <w:rFonts w:ascii="Arial" w:eastAsia="Verdana" w:hAnsi="Arial" w:cs="Arial"/>
                <w:highlight w:val="white"/>
                <w:lang w:val="el-GR"/>
              </w:rPr>
              <w:t xml:space="preserve"> </w:t>
            </w:r>
            <w:proofErr w:type="spellStart"/>
            <w:r w:rsidRPr="00925DBD">
              <w:rPr>
                <w:rFonts w:ascii="Arial" w:eastAsia="Verdana" w:hAnsi="Arial" w:cs="Arial"/>
                <w:highlight w:val="white"/>
                <w:lang w:val="el-GR"/>
              </w:rPr>
              <w:t>Ιωαν.Γεώργιος</w:t>
            </w:r>
            <w:proofErr w:type="spellEnd"/>
            <w:r w:rsidRPr="00925DBD">
              <w:rPr>
                <w:rFonts w:ascii="Arial" w:eastAsia="Verdana" w:hAnsi="Arial" w:cs="Arial"/>
                <w:highlight w:val="white"/>
                <w:lang w:val="el-GR"/>
              </w:rPr>
              <w:t>-</w:t>
            </w:r>
            <w:proofErr w:type="spellStart"/>
            <w:r w:rsidRPr="00925DBD">
              <w:rPr>
                <w:rFonts w:ascii="Arial" w:eastAsia="Verdana" w:hAnsi="Arial" w:cs="Arial"/>
                <w:highlight w:val="white"/>
                <w:lang w:val="el-GR"/>
              </w:rPr>
              <w:t>αυτοκιν.</w:t>
            </w:r>
            <w:proofErr w:type="spellEnd"/>
            <w:r w:rsidRPr="00925DBD">
              <w:rPr>
                <w:rFonts w:ascii="Arial" w:eastAsia="Verdana" w:hAnsi="Arial" w:cs="Arial"/>
                <w:highlight w:val="white"/>
                <w:lang w:val="el-GR"/>
              </w:rPr>
              <w:t>-χωματουργικά-</w:t>
            </w:r>
            <w:proofErr w:type="spellStart"/>
            <w:r w:rsidRPr="00925DBD">
              <w:rPr>
                <w:rFonts w:ascii="Arial" w:eastAsia="Verdana" w:hAnsi="Arial" w:cs="Arial"/>
                <w:highlight w:val="white"/>
                <w:lang w:val="el-GR"/>
              </w:rPr>
              <w:t>Αγ.Γεώργιο</w:t>
            </w:r>
            <w:proofErr w:type="spellEnd"/>
            <w:r w:rsidRPr="00925DBD">
              <w:rPr>
                <w:rFonts w:ascii="Arial" w:eastAsia="Verdana" w:hAnsi="Arial" w:cs="Arial"/>
                <w:highlight w:val="white"/>
                <w:lang w:val="el-GR"/>
              </w:rPr>
              <w:t>ς</w:t>
            </w:r>
          </w:p>
        </w:tc>
      </w:tr>
    </w:tbl>
    <w:p w:rsidR="00D778DE" w:rsidRPr="00D778DE" w:rsidRDefault="00D778DE" w:rsidP="00D778DE">
      <w:pPr>
        <w:spacing w:before="48"/>
        <w:rPr>
          <w:rFonts w:ascii="Arial" w:hAnsi="Arial" w:cs="Arial"/>
          <w:sz w:val="22"/>
          <w:szCs w:val="22"/>
        </w:rPr>
      </w:pPr>
    </w:p>
    <w:p w:rsidR="003C235F" w:rsidRPr="007E108E" w:rsidRDefault="00582634" w:rsidP="00D778DE">
      <w:pPr>
        <w:spacing w:line="276" w:lineRule="auto"/>
        <w:jc w:val="both"/>
        <w:rPr>
          <w:rFonts w:ascii="Arial" w:hAnsi="Arial" w:cs="Arial"/>
          <w:b/>
          <w:sz w:val="22"/>
          <w:szCs w:val="22"/>
        </w:rPr>
      </w:pPr>
      <w:r>
        <w:rPr>
          <w:rFonts w:ascii="Arial" w:hAnsi="Arial" w:cs="Arial"/>
          <w:b/>
          <w:iCs/>
          <w:sz w:val="22"/>
          <w:szCs w:val="22"/>
        </w:rPr>
        <w:t>Η</w:t>
      </w:r>
      <w:r w:rsidR="00D074CE" w:rsidRPr="007E108E">
        <w:rPr>
          <w:rFonts w:ascii="Arial" w:hAnsi="Arial" w:cs="Arial"/>
          <w:b/>
          <w:iCs/>
          <w:sz w:val="22"/>
          <w:szCs w:val="22"/>
        </w:rPr>
        <w:t xml:space="preserve"> α</w:t>
      </w:r>
      <w:r w:rsidR="003B5930" w:rsidRPr="007E108E">
        <w:rPr>
          <w:rFonts w:ascii="Arial" w:hAnsi="Arial" w:cs="Arial"/>
          <w:b/>
          <w:sz w:val="22"/>
          <w:szCs w:val="22"/>
        </w:rPr>
        <w:t xml:space="preserve">πόφαση πήρε αριθμό  </w:t>
      </w:r>
      <w:r w:rsidR="00CF1035" w:rsidRPr="007E108E">
        <w:rPr>
          <w:rFonts w:ascii="Arial" w:hAnsi="Arial" w:cs="Arial"/>
          <w:b/>
          <w:sz w:val="22"/>
          <w:szCs w:val="22"/>
        </w:rPr>
        <w:t>3</w:t>
      </w:r>
      <w:r w:rsidR="00596C69">
        <w:rPr>
          <w:rFonts w:ascii="Arial" w:hAnsi="Arial" w:cs="Arial"/>
          <w:b/>
          <w:sz w:val="22"/>
          <w:szCs w:val="22"/>
        </w:rPr>
        <w:t>6</w:t>
      </w:r>
      <w:r w:rsidR="00342875">
        <w:rPr>
          <w:rFonts w:ascii="Arial" w:hAnsi="Arial" w:cs="Arial"/>
          <w:b/>
          <w:sz w:val="22"/>
          <w:szCs w:val="22"/>
        </w:rPr>
        <w:t>4</w:t>
      </w:r>
      <w:r w:rsidR="00641CED" w:rsidRPr="007E108E">
        <w:rPr>
          <w:rFonts w:ascii="Arial" w:hAnsi="Arial" w:cs="Arial"/>
          <w:b/>
          <w:sz w:val="22"/>
          <w:szCs w:val="22"/>
        </w:rPr>
        <w:t>/</w:t>
      </w:r>
      <w:r w:rsidR="003C235F" w:rsidRPr="007E108E">
        <w:rPr>
          <w:rFonts w:ascii="Arial" w:hAnsi="Arial" w:cs="Arial"/>
          <w:b/>
          <w:sz w:val="22"/>
          <w:szCs w:val="22"/>
        </w:rPr>
        <w:t>20</w:t>
      </w:r>
      <w:r w:rsidR="005B55CE" w:rsidRPr="007E108E">
        <w:rPr>
          <w:rFonts w:ascii="Arial" w:hAnsi="Arial" w:cs="Arial"/>
          <w:b/>
          <w:sz w:val="22"/>
          <w:szCs w:val="22"/>
        </w:rPr>
        <w:t>2</w:t>
      </w:r>
      <w:r w:rsidR="00414942" w:rsidRPr="007E108E">
        <w:rPr>
          <w:rFonts w:ascii="Arial" w:hAnsi="Arial" w:cs="Arial"/>
          <w:b/>
          <w:sz w:val="22"/>
          <w:szCs w:val="22"/>
        </w:rPr>
        <w:t>1</w:t>
      </w:r>
      <w:r w:rsidR="00CC0DE3" w:rsidRPr="007E108E">
        <w:rPr>
          <w:rFonts w:ascii="Arial" w:hAnsi="Arial" w:cs="Arial"/>
          <w:b/>
          <w:sz w:val="22"/>
          <w:szCs w:val="22"/>
        </w:rPr>
        <w:t>.</w:t>
      </w:r>
    </w:p>
    <w:p w:rsidR="003C235F" w:rsidRPr="007E108E" w:rsidRDefault="003A4C37">
      <w:pPr>
        <w:pStyle w:val="af2"/>
        <w:ind w:left="510" w:firstLine="0"/>
        <w:rPr>
          <w:rFonts w:ascii="Arial" w:hAnsi="Arial" w:cs="Arial"/>
          <w:sz w:val="22"/>
          <w:szCs w:val="22"/>
        </w:rPr>
      </w:pPr>
      <w:r w:rsidRPr="007E108E">
        <w:rPr>
          <w:rFonts w:ascii="Arial" w:hAnsi="Arial" w:cs="Arial"/>
          <w:sz w:val="22"/>
          <w:szCs w:val="22"/>
        </w:rPr>
        <w:t xml:space="preserve">                                                                 </w:t>
      </w:r>
      <w:r w:rsidR="00AE14E6" w:rsidRPr="007E108E">
        <w:rPr>
          <w:rFonts w:ascii="Arial" w:hAnsi="Arial" w:cs="Arial"/>
          <w:sz w:val="22"/>
          <w:szCs w:val="22"/>
        </w:rPr>
        <w:t xml:space="preserve">              </w:t>
      </w:r>
      <w:r w:rsidRPr="007E108E">
        <w:rPr>
          <w:rFonts w:ascii="Arial" w:hAnsi="Arial" w:cs="Arial"/>
          <w:sz w:val="22"/>
          <w:szCs w:val="22"/>
        </w:rPr>
        <w:t xml:space="preserve">   </w:t>
      </w:r>
      <w:r w:rsidR="00055514" w:rsidRPr="007E108E">
        <w:rPr>
          <w:rFonts w:ascii="Arial" w:hAnsi="Arial" w:cs="Arial"/>
          <w:sz w:val="22"/>
          <w:szCs w:val="22"/>
        </w:rPr>
        <w:t xml:space="preserve">      </w:t>
      </w:r>
      <w:r w:rsidRPr="007E108E">
        <w:rPr>
          <w:rFonts w:ascii="Arial" w:eastAsia="Arial" w:hAnsi="Arial" w:cs="Arial"/>
          <w:sz w:val="22"/>
          <w:szCs w:val="22"/>
        </w:rPr>
        <w:t xml:space="preserve">   </w:t>
      </w:r>
      <w:r w:rsidRPr="007E108E">
        <w:rPr>
          <w:rFonts w:ascii="Arial" w:hAnsi="Arial" w:cs="Arial"/>
          <w:sz w:val="22"/>
          <w:szCs w:val="22"/>
        </w:rPr>
        <w:t>ΠΙΣΤΟ ΑΠΟΣΠΑΣΜΑ</w:t>
      </w:r>
    </w:p>
    <w:p w:rsidR="003C235F" w:rsidRPr="007E108E" w:rsidRDefault="003C235F">
      <w:pPr>
        <w:tabs>
          <w:tab w:val="left" w:pos="559"/>
          <w:tab w:val="left" w:pos="1555"/>
        </w:tabs>
        <w:rPr>
          <w:rFonts w:ascii="Arial" w:hAnsi="Arial" w:cs="Arial"/>
          <w:sz w:val="22"/>
          <w:szCs w:val="22"/>
        </w:rPr>
      </w:pPr>
      <w:r w:rsidRPr="007E108E">
        <w:rPr>
          <w:rFonts w:ascii="Arial" w:eastAsia="Verdana" w:hAnsi="Arial" w:cs="Arial"/>
          <w:kern w:val="1"/>
          <w:sz w:val="22"/>
          <w:szCs w:val="22"/>
          <w:lang w:bidi="hi-IN"/>
        </w:rPr>
        <w:t>Ο ΠΡΟΕΔΡΟΣ</w:t>
      </w:r>
      <w:r w:rsidR="003A7EAF" w:rsidRPr="007E108E">
        <w:rPr>
          <w:rFonts w:ascii="Arial" w:eastAsia="Verdana" w:hAnsi="Arial" w:cs="Arial"/>
          <w:kern w:val="1"/>
          <w:sz w:val="22"/>
          <w:szCs w:val="22"/>
          <w:lang w:bidi="hi-IN"/>
        </w:rPr>
        <w:t xml:space="preserve">                                                             </w:t>
      </w:r>
      <w:r w:rsidR="00AE14E6" w:rsidRPr="007E108E">
        <w:rPr>
          <w:rFonts w:ascii="Arial" w:eastAsia="Verdana" w:hAnsi="Arial" w:cs="Arial"/>
          <w:kern w:val="1"/>
          <w:sz w:val="22"/>
          <w:szCs w:val="22"/>
          <w:lang w:bidi="hi-IN"/>
        </w:rPr>
        <w:t xml:space="preserve">           </w:t>
      </w:r>
      <w:r w:rsidR="00992519" w:rsidRPr="007E108E">
        <w:rPr>
          <w:rFonts w:ascii="Arial" w:eastAsia="Verdana" w:hAnsi="Arial" w:cs="Arial"/>
          <w:kern w:val="1"/>
          <w:sz w:val="22"/>
          <w:szCs w:val="22"/>
          <w:lang w:bidi="hi-IN"/>
        </w:rPr>
        <w:t xml:space="preserve">  </w:t>
      </w:r>
      <w:r w:rsidR="00AE14E6" w:rsidRPr="007E108E">
        <w:rPr>
          <w:rFonts w:ascii="Arial" w:eastAsia="Verdana" w:hAnsi="Arial" w:cs="Arial"/>
          <w:kern w:val="1"/>
          <w:sz w:val="22"/>
          <w:szCs w:val="22"/>
          <w:lang w:bidi="hi-IN"/>
        </w:rPr>
        <w:t xml:space="preserve"> </w:t>
      </w:r>
      <w:r w:rsidR="003A7EAF" w:rsidRPr="007E108E">
        <w:rPr>
          <w:rFonts w:ascii="Arial" w:eastAsia="Verdana" w:hAnsi="Arial" w:cs="Arial"/>
          <w:kern w:val="1"/>
          <w:sz w:val="22"/>
          <w:szCs w:val="22"/>
          <w:lang w:bidi="hi-IN"/>
        </w:rPr>
        <w:t xml:space="preserve"> </w:t>
      </w:r>
      <w:r w:rsidR="001E4D4C" w:rsidRPr="007E108E">
        <w:rPr>
          <w:rFonts w:ascii="Arial" w:hAnsi="Arial" w:cs="Arial"/>
          <w:sz w:val="22"/>
          <w:szCs w:val="22"/>
        </w:rPr>
        <w:t xml:space="preserve">Λιβαδειά  </w:t>
      </w:r>
      <w:r w:rsidR="006C20D0" w:rsidRPr="007E108E">
        <w:rPr>
          <w:rFonts w:ascii="Arial" w:hAnsi="Arial" w:cs="Arial"/>
          <w:sz w:val="22"/>
          <w:szCs w:val="22"/>
        </w:rPr>
        <w:t xml:space="preserve"> </w:t>
      </w:r>
      <w:r w:rsidR="00CF1035" w:rsidRPr="007E108E">
        <w:rPr>
          <w:rFonts w:ascii="Arial" w:hAnsi="Arial" w:cs="Arial"/>
          <w:sz w:val="22"/>
          <w:szCs w:val="22"/>
        </w:rPr>
        <w:t>1</w:t>
      </w:r>
      <w:r w:rsidR="001A543A" w:rsidRPr="00A44F1E">
        <w:rPr>
          <w:rFonts w:ascii="Arial" w:hAnsi="Arial" w:cs="Arial"/>
          <w:sz w:val="22"/>
          <w:szCs w:val="22"/>
        </w:rPr>
        <w:t>6</w:t>
      </w:r>
      <w:r w:rsidR="00CF1035" w:rsidRPr="007E108E">
        <w:rPr>
          <w:rFonts w:ascii="Arial" w:hAnsi="Arial" w:cs="Arial"/>
          <w:sz w:val="22"/>
          <w:szCs w:val="22"/>
        </w:rPr>
        <w:t>-12</w:t>
      </w:r>
      <w:r w:rsidR="003A7EAF" w:rsidRPr="007E108E">
        <w:rPr>
          <w:rFonts w:ascii="Arial" w:hAnsi="Arial" w:cs="Arial"/>
          <w:sz w:val="22"/>
          <w:szCs w:val="22"/>
        </w:rPr>
        <w:t>-202</w:t>
      </w:r>
      <w:r w:rsidR="00FE770C" w:rsidRPr="007E108E">
        <w:rPr>
          <w:rFonts w:ascii="Arial" w:hAnsi="Arial" w:cs="Arial"/>
          <w:sz w:val="22"/>
          <w:szCs w:val="22"/>
        </w:rPr>
        <w:t>1</w:t>
      </w:r>
      <w:r w:rsidR="003A7EAF" w:rsidRPr="007E108E">
        <w:rPr>
          <w:rFonts w:ascii="Arial" w:eastAsia="Verdana" w:hAnsi="Arial" w:cs="Arial"/>
          <w:kern w:val="1"/>
          <w:sz w:val="22"/>
          <w:szCs w:val="22"/>
          <w:lang w:bidi="hi-IN"/>
        </w:rPr>
        <w:t xml:space="preserve">  </w:t>
      </w:r>
    </w:p>
    <w:p w:rsidR="003C235F" w:rsidRPr="007E108E" w:rsidRDefault="003C235F">
      <w:pPr>
        <w:tabs>
          <w:tab w:val="left" w:pos="559"/>
          <w:tab w:val="left" w:pos="1555"/>
        </w:tabs>
        <w:rPr>
          <w:rFonts w:ascii="Arial" w:hAnsi="Arial" w:cs="Arial"/>
          <w:sz w:val="22"/>
          <w:szCs w:val="22"/>
        </w:rPr>
      </w:pPr>
      <w:r w:rsidRPr="007E108E">
        <w:rPr>
          <w:rFonts w:ascii="Arial" w:hAnsi="Arial" w:cs="Arial"/>
          <w:sz w:val="22"/>
          <w:szCs w:val="22"/>
        </w:rPr>
        <w:t>ΙΩΑΝΝΗΣ Δ. ΤΑΓΚΑΛΕΓΚΑΣ</w:t>
      </w:r>
      <w:r w:rsidR="003A7EAF" w:rsidRPr="007E108E">
        <w:rPr>
          <w:rFonts w:ascii="Arial" w:hAnsi="Arial" w:cs="Arial"/>
          <w:sz w:val="22"/>
          <w:szCs w:val="22"/>
        </w:rPr>
        <w:t xml:space="preserve">                                            </w:t>
      </w:r>
      <w:r w:rsidR="00AE14E6" w:rsidRPr="007E108E">
        <w:rPr>
          <w:rFonts w:ascii="Arial" w:hAnsi="Arial" w:cs="Arial"/>
          <w:sz w:val="22"/>
          <w:szCs w:val="22"/>
        </w:rPr>
        <w:t xml:space="preserve">               </w:t>
      </w:r>
      <w:r w:rsidR="003A7EAF" w:rsidRPr="007E108E">
        <w:rPr>
          <w:rFonts w:ascii="Arial" w:hAnsi="Arial" w:cs="Arial"/>
          <w:sz w:val="22"/>
          <w:szCs w:val="22"/>
        </w:rPr>
        <w:t xml:space="preserve">  </w:t>
      </w:r>
      <w:r w:rsidR="003A7EAF" w:rsidRPr="007E108E">
        <w:rPr>
          <w:rFonts w:ascii="Arial" w:eastAsia="Arial" w:hAnsi="Arial" w:cs="Arial"/>
          <w:sz w:val="22"/>
          <w:szCs w:val="22"/>
        </w:rPr>
        <w:t>Ο ΠΡΟΕΔΡΟΣ</w:t>
      </w:r>
      <w:r w:rsidR="003A7EAF" w:rsidRPr="007E108E">
        <w:rPr>
          <w:rFonts w:ascii="Arial" w:hAnsi="Arial" w:cs="Arial"/>
          <w:sz w:val="22"/>
          <w:szCs w:val="22"/>
        </w:rPr>
        <w:t xml:space="preserve">    </w:t>
      </w:r>
    </w:p>
    <w:p w:rsidR="003C235F" w:rsidRPr="007E108E" w:rsidRDefault="002549B6" w:rsidP="002549B6">
      <w:pPr>
        <w:tabs>
          <w:tab w:val="left" w:pos="7485"/>
        </w:tabs>
        <w:rPr>
          <w:rFonts w:ascii="Arial" w:hAnsi="Arial" w:cs="Arial"/>
          <w:sz w:val="22"/>
          <w:szCs w:val="22"/>
        </w:rPr>
      </w:pPr>
      <w:r w:rsidRPr="007E108E">
        <w:rPr>
          <w:rFonts w:ascii="Arial" w:hAnsi="Arial" w:cs="Arial"/>
          <w:sz w:val="22"/>
          <w:szCs w:val="22"/>
        </w:rPr>
        <w:tab/>
      </w:r>
    </w:p>
    <w:p w:rsidR="003C235F" w:rsidRPr="007E108E" w:rsidRDefault="003C235F">
      <w:pPr>
        <w:tabs>
          <w:tab w:val="center" w:pos="1080"/>
          <w:tab w:val="left" w:pos="6120"/>
          <w:tab w:val="center" w:pos="8460"/>
        </w:tabs>
        <w:jc w:val="both"/>
        <w:rPr>
          <w:rFonts w:ascii="Arial" w:hAnsi="Arial" w:cs="Arial"/>
          <w:b/>
          <w:sz w:val="22"/>
          <w:szCs w:val="22"/>
        </w:rPr>
      </w:pPr>
      <w:r w:rsidRPr="007E108E">
        <w:rPr>
          <w:rFonts w:ascii="Arial" w:eastAsia="Arial" w:hAnsi="Arial" w:cs="Arial"/>
          <w:sz w:val="22"/>
          <w:szCs w:val="22"/>
        </w:rPr>
        <w:t xml:space="preserve">                </w:t>
      </w:r>
      <w:r w:rsidRPr="007E108E">
        <w:rPr>
          <w:rFonts w:ascii="Arial" w:hAnsi="Arial" w:cs="Arial"/>
          <w:sz w:val="22"/>
          <w:szCs w:val="22"/>
        </w:rPr>
        <w:t>ΤΑ ΜΕΛΗ</w:t>
      </w:r>
      <w:r w:rsidR="001E4D4C" w:rsidRPr="007E108E">
        <w:rPr>
          <w:rFonts w:ascii="Arial" w:hAnsi="Arial" w:cs="Arial"/>
          <w:sz w:val="22"/>
          <w:szCs w:val="22"/>
        </w:rPr>
        <w:t xml:space="preserve"> </w:t>
      </w:r>
      <w:r w:rsidR="001E4D4C" w:rsidRPr="007E108E">
        <w:rPr>
          <w:rFonts w:ascii="Arial" w:hAnsi="Arial" w:cs="Arial"/>
          <w:b/>
          <w:sz w:val="22"/>
          <w:szCs w:val="22"/>
        </w:rPr>
        <w:t xml:space="preserve"> </w:t>
      </w:r>
    </w:p>
    <w:p w:rsidR="0005110F" w:rsidRPr="007E108E" w:rsidRDefault="00B83547" w:rsidP="00B83547">
      <w:pPr>
        <w:tabs>
          <w:tab w:val="left" w:pos="360"/>
          <w:tab w:val="left" w:pos="6237"/>
        </w:tabs>
        <w:ind w:left="357"/>
        <w:rPr>
          <w:rFonts w:ascii="Arial" w:hAnsi="Arial" w:cs="Arial"/>
          <w:sz w:val="22"/>
          <w:szCs w:val="22"/>
        </w:rPr>
      </w:pPr>
      <w:r w:rsidRPr="007E108E">
        <w:rPr>
          <w:rFonts w:ascii="Arial" w:hAnsi="Arial" w:cs="Arial"/>
          <w:sz w:val="22"/>
          <w:szCs w:val="22"/>
        </w:rPr>
        <w:t xml:space="preserve">1. </w:t>
      </w:r>
      <w:proofErr w:type="spellStart"/>
      <w:r w:rsidR="0005110F" w:rsidRPr="007E108E">
        <w:rPr>
          <w:rFonts w:ascii="Arial" w:hAnsi="Arial" w:cs="Arial"/>
          <w:sz w:val="22"/>
          <w:szCs w:val="22"/>
        </w:rPr>
        <w:t>Καλογρηάς</w:t>
      </w:r>
      <w:proofErr w:type="spellEnd"/>
      <w:r w:rsidR="0005110F" w:rsidRPr="007E108E">
        <w:rPr>
          <w:rFonts w:ascii="Arial" w:hAnsi="Arial" w:cs="Arial"/>
          <w:sz w:val="22"/>
          <w:szCs w:val="22"/>
        </w:rPr>
        <w:t xml:space="preserve"> Αθανάσιος</w:t>
      </w:r>
    </w:p>
    <w:p w:rsidR="00B83547" w:rsidRPr="007E108E" w:rsidRDefault="0005110F" w:rsidP="00B83547">
      <w:pPr>
        <w:tabs>
          <w:tab w:val="left" w:pos="360"/>
          <w:tab w:val="left" w:pos="6237"/>
        </w:tabs>
        <w:ind w:left="357"/>
        <w:rPr>
          <w:rFonts w:ascii="Arial" w:hAnsi="Arial" w:cs="Arial"/>
          <w:sz w:val="22"/>
          <w:szCs w:val="22"/>
        </w:rPr>
      </w:pPr>
      <w:r w:rsidRPr="007E108E">
        <w:rPr>
          <w:rFonts w:ascii="Arial" w:hAnsi="Arial" w:cs="Arial"/>
          <w:sz w:val="22"/>
          <w:szCs w:val="22"/>
        </w:rPr>
        <w:t xml:space="preserve">2. </w:t>
      </w:r>
      <w:proofErr w:type="spellStart"/>
      <w:r w:rsidR="00B83547" w:rsidRPr="007E108E">
        <w:rPr>
          <w:rFonts w:ascii="Arial" w:hAnsi="Arial" w:cs="Arial"/>
          <w:sz w:val="22"/>
          <w:szCs w:val="22"/>
        </w:rPr>
        <w:t>Νταντούμη</w:t>
      </w:r>
      <w:proofErr w:type="spellEnd"/>
      <w:r w:rsidR="00B83547" w:rsidRPr="007E108E">
        <w:rPr>
          <w:rFonts w:ascii="Arial" w:hAnsi="Arial" w:cs="Arial"/>
          <w:sz w:val="22"/>
          <w:szCs w:val="22"/>
        </w:rPr>
        <w:t xml:space="preserve"> Ιωάννα</w:t>
      </w:r>
    </w:p>
    <w:p w:rsidR="003C235F" w:rsidRPr="007E108E" w:rsidRDefault="00FA396A" w:rsidP="00B83547">
      <w:pPr>
        <w:tabs>
          <w:tab w:val="left" w:pos="360"/>
          <w:tab w:val="left" w:pos="6237"/>
        </w:tabs>
        <w:ind w:left="357"/>
        <w:rPr>
          <w:rFonts w:ascii="Arial" w:hAnsi="Arial" w:cs="Arial"/>
          <w:sz w:val="22"/>
          <w:szCs w:val="22"/>
        </w:rPr>
      </w:pPr>
      <w:r w:rsidRPr="007E108E">
        <w:rPr>
          <w:rFonts w:ascii="Arial" w:hAnsi="Arial" w:cs="Arial"/>
          <w:sz w:val="22"/>
          <w:szCs w:val="22"/>
        </w:rPr>
        <w:t>3</w:t>
      </w:r>
      <w:r w:rsidR="003C235F" w:rsidRPr="007E108E">
        <w:rPr>
          <w:rFonts w:ascii="Arial" w:hAnsi="Arial" w:cs="Arial"/>
          <w:sz w:val="22"/>
          <w:szCs w:val="22"/>
        </w:rPr>
        <w:t>.</w:t>
      </w:r>
      <w:r w:rsidR="00B83547" w:rsidRPr="007E108E">
        <w:rPr>
          <w:rFonts w:ascii="Arial" w:hAnsi="Arial" w:cs="Arial"/>
          <w:sz w:val="22"/>
          <w:szCs w:val="22"/>
        </w:rPr>
        <w:t xml:space="preserve"> </w:t>
      </w:r>
      <w:r w:rsidR="003C235F" w:rsidRPr="007E108E">
        <w:rPr>
          <w:rFonts w:ascii="Arial" w:hAnsi="Arial" w:cs="Arial"/>
          <w:sz w:val="22"/>
          <w:szCs w:val="22"/>
          <w:lang w:val="en-US"/>
        </w:rPr>
        <w:t>K</w:t>
      </w:r>
      <w:proofErr w:type="spellStart"/>
      <w:r w:rsidR="003C235F" w:rsidRPr="007E108E">
        <w:rPr>
          <w:rFonts w:ascii="Arial" w:hAnsi="Arial" w:cs="Arial"/>
          <w:sz w:val="22"/>
          <w:szCs w:val="22"/>
        </w:rPr>
        <w:t>αράβα</w:t>
      </w:r>
      <w:proofErr w:type="spellEnd"/>
      <w:r w:rsidR="003C235F" w:rsidRPr="007E108E">
        <w:rPr>
          <w:rFonts w:ascii="Arial" w:hAnsi="Arial" w:cs="Arial"/>
          <w:sz w:val="22"/>
          <w:szCs w:val="22"/>
        </w:rPr>
        <w:t xml:space="preserve"> </w:t>
      </w:r>
      <w:proofErr w:type="spellStart"/>
      <w:r w:rsidR="003C235F" w:rsidRPr="007E108E">
        <w:rPr>
          <w:rFonts w:ascii="Arial" w:hAnsi="Arial" w:cs="Arial"/>
          <w:sz w:val="22"/>
          <w:szCs w:val="22"/>
        </w:rPr>
        <w:t>Χρυσοβαλάντου</w:t>
      </w:r>
      <w:proofErr w:type="spellEnd"/>
      <w:r w:rsidR="003C235F" w:rsidRPr="007E108E">
        <w:rPr>
          <w:rFonts w:ascii="Arial" w:hAnsi="Arial" w:cs="Arial"/>
          <w:sz w:val="22"/>
          <w:szCs w:val="22"/>
        </w:rPr>
        <w:t xml:space="preserve"> </w:t>
      </w:r>
      <w:r w:rsidR="003A7EAF" w:rsidRPr="007E108E">
        <w:rPr>
          <w:rFonts w:ascii="Arial" w:hAnsi="Arial" w:cs="Arial"/>
          <w:sz w:val="22"/>
          <w:szCs w:val="22"/>
        </w:rPr>
        <w:t>–</w:t>
      </w:r>
      <w:r w:rsidR="003C235F" w:rsidRPr="007E108E">
        <w:rPr>
          <w:rFonts w:ascii="Arial" w:hAnsi="Arial" w:cs="Arial"/>
          <w:sz w:val="22"/>
          <w:szCs w:val="22"/>
        </w:rPr>
        <w:t xml:space="preserve"> Βασιλική</w:t>
      </w:r>
      <w:r w:rsidR="003A7EAF" w:rsidRPr="007E108E">
        <w:rPr>
          <w:rFonts w:ascii="Arial" w:hAnsi="Arial" w:cs="Arial"/>
          <w:sz w:val="22"/>
          <w:szCs w:val="22"/>
        </w:rPr>
        <w:t xml:space="preserve">               </w:t>
      </w:r>
      <w:r w:rsidR="00AE14E6" w:rsidRPr="007E108E">
        <w:rPr>
          <w:rFonts w:ascii="Arial" w:hAnsi="Arial" w:cs="Arial"/>
          <w:sz w:val="22"/>
          <w:szCs w:val="22"/>
        </w:rPr>
        <w:t xml:space="preserve">               </w:t>
      </w:r>
      <w:r w:rsidR="003A7EAF" w:rsidRPr="007E108E">
        <w:rPr>
          <w:rFonts w:ascii="Arial" w:hAnsi="Arial" w:cs="Arial"/>
          <w:sz w:val="22"/>
          <w:szCs w:val="22"/>
        </w:rPr>
        <w:t xml:space="preserve"> ΙΩΑΝΝΗΣ Δ. ΤΑΓΚΑΛΕΓΚΑΣ   </w:t>
      </w:r>
    </w:p>
    <w:p w:rsidR="003C235F" w:rsidRPr="007E108E" w:rsidRDefault="00FA396A">
      <w:pPr>
        <w:tabs>
          <w:tab w:val="left" w:pos="360"/>
          <w:tab w:val="left" w:pos="6237"/>
        </w:tabs>
        <w:ind w:left="360"/>
        <w:rPr>
          <w:rFonts w:ascii="Arial" w:hAnsi="Arial" w:cs="Arial"/>
          <w:sz w:val="22"/>
          <w:szCs w:val="22"/>
        </w:rPr>
      </w:pPr>
      <w:r w:rsidRPr="007E108E">
        <w:rPr>
          <w:rFonts w:ascii="Arial" w:hAnsi="Arial" w:cs="Arial"/>
          <w:sz w:val="22"/>
          <w:szCs w:val="22"/>
        </w:rPr>
        <w:t>4</w:t>
      </w:r>
      <w:r w:rsidR="0005110F" w:rsidRPr="007E108E">
        <w:rPr>
          <w:rFonts w:ascii="Arial" w:hAnsi="Arial" w:cs="Arial"/>
          <w:sz w:val="22"/>
          <w:szCs w:val="22"/>
        </w:rPr>
        <w:t xml:space="preserve"> .</w:t>
      </w:r>
      <w:proofErr w:type="spellStart"/>
      <w:r w:rsidR="00851763" w:rsidRPr="007E108E">
        <w:rPr>
          <w:rFonts w:ascii="Arial" w:hAnsi="Arial" w:cs="Arial"/>
          <w:sz w:val="22"/>
          <w:szCs w:val="22"/>
        </w:rPr>
        <w:t>Μερτζάνης</w:t>
      </w:r>
      <w:proofErr w:type="spellEnd"/>
      <w:r w:rsidR="00851763" w:rsidRPr="007E108E">
        <w:rPr>
          <w:rFonts w:ascii="Arial" w:hAnsi="Arial" w:cs="Arial"/>
          <w:sz w:val="22"/>
          <w:szCs w:val="22"/>
        </w:rPr>
        <w:t xml:space="preserve">  Κωνσταντίνος</w:t>
      </w:r>
      <w:r w:rsidR="003A7EAF" w:rsidRPr="007E108E">
        <w:rPr>
          <w:rFonts w:ascii="Arial" w:hAnsi="Arial" w:cs="Arial"/>
          <w:sz w:val="22"/>
          <w:szCs w:val="22"/>
        </w:rPr>
        <w:t xml:space="preserve">                               </w:t>
      </w:r>
      <w:r w:rsidR="00AE14E6" w:rsidRPr="007E108E">
        <w:rPr>
          <w:rFonts w:ascii="Arial" w:hAnsi="Arial" w:cs="Arial"/>
          <w:sz w:val="22"/>
          <w:szCs w:val="22"/>
        </w:rPr>
        <w:t xml:space="preserve">            </w:t>
      </w:r>
      <w:r w:rsidR="003A7EAF" w:rsidRPr="007E108E">
        <w:rPr>
          <w:rFonts w:ascii="Arial" w:hAnsi="Arial" w:cs="Arial"/>
          <w:sz w:val="22"/>
          <w:szCs w:val="22"/>
        </w:rPr>
        <w:t xml:space="preserve">   </w:t>
      </w:r>
      <w:r w:rsidR="00AE14E6" w:rsidRPr="007E108E">
        <w:rPr>
          <w:rFonts w:ascii="Arial" w:hAnsi="Arial" w:cs="Arial"/>
          <w:sz w:val="22"/>
          <w:szCs w:val="22"/>
        </w:rPr>
        <w:t xml:space="preserve"> </w:t>
      </w:r>
      <w:r w:rsidR="003A7EAF" w:rsidRPr="007E108E">
        <w:rPr>
          <w:rFonts w:ascii="Arial" w:hAnsi="Arial" w:cs="Arial"/>
          <w:sz w:val="22"/>
          <w:szCs w:val="22"/>
        </w:rPr>
        <w:t xml:space="preserve">  </w:t>
      </w:r>
      <w:r w:rsidR="003A7EAF" w:rsidRPr="007E108E">
        <w:rPr>
          <w:rFonts w:ascii="Arial" w:eastAsia="Arial" w:hAnsi="Arial" w:cs="Arial"/>
          <w:sz w:val="22"/>
          <w:szCs w:val="22"/>
        </w:rPr>
        <w:t>ΔΗΜΑΡΧΟΣ ΛΕΒΑΔΕΩΝ</w:t>
      </w:r>
    </w:p>
    <w:p w:rsidR="00B83547" w:rsidRPr="007E108E" w:rsidRDefault="00851763" w:rsidP="00FE770C">
      <w:pPr>
        <w:tabs>
          <w:tab w:val="left" w:pos="360"/>
          <w:tab w:val="left" w:pos="6237"/>
        </w:tabs>
        <w:ind w:left="360"/>
        <w:rPr>
          <w:rFonts w:ascii="Arial" w:hAnsi="Arial" w:cs="Arial"/>
          <w:sz w:val="22"/>
          <w:szCs w:val="22"/>
        </w:rPr>
      </w:pPr>
      <w:r w:rsidRPr="007E108E">
        <w:rPr>
          <w:rFonts w:ascii="Arial" w:hAnsi="Arial" w:cs="Arial"/>
          <w:sz w:val="22"/>
          <w:szCs w:val="22"/>
        </w:rPr>
        <w:t>5</w:t>
      </w:r>
      <w:r w:rsidR="003C235F" w:rsidRPr="007E108E">
        <w:rPr>
          <w:rFonts w:ascii="Arial" w:hAnsi="Arial" w:cs="Arial"/>
          <w:sz w:val="22"/>
          <w:szCs w:val="22"/>
        </w:rPr>
        <w:t>.</w:t>
      </w:r>
      <w:r w:rsidR="00FA396A" w:rsidRPr="007E108E">
        <w:rPr>
          <w:rFonts w:ascii="Arial" w:hAnsi="Arial" w:cs="Arial"/>
          <w:sz w:val="22"/>
          <w:szCs w:val="22"/>
        </w:rPr>
        <w:t xml:space="preserve"> </w:t>
      </w:r>
      <w:proofErr w:type="spellStart"/>
      <w:r w:rsidR="00FA396A" w:rsidRPr="007E108E">
        <w:rPr>
          <w:rFonts w:ascii="Arial" w:hAnsi="Arial" w:cs="Arial"/>
          <w:sz w:val="22"/>
          <w:szCs w:val="22"/>
        </w:rPr>
        <w:t>Καπλάνης</w:t>
      </w:r>
      <w:proofErr w:type="spellEnd"/>
      <w:r w:rsidR="00FA396A" w:rsidRPr="007E108E">
        <w:rPr>
          <w:rFonts w:ascii="Arial" w:hAnsi="Arial" w:cs="Arial"/>
          <w:sz w:val="22"/>
          <w:szCs w:val="22"/>
        </w:rPr>
        <w:t xml:space="preserve"> Κωνσταντίνος</w:t>
      </w:r>
    </w:p>
    <w:p w:rsidR="0088559B" w:rsidRPr="007E108E" w:rsidRDefault="0088559B" w:rsidP="00FE770C">
      <w:pPr>
        <w:tabs>
          <w:tab w:val="left" w:pos="360"/>
          <w:tab w:val="left" w:pos="6237"/>
        </w:tabs>
        <w:ind w:left="360"/>
        <w:rPr>
          <w:rFonts w:ascii="Arial" w:hAnsi="Arial" w:cs="Arial"/>
          <w:sz w:val="22"/>
          <w:szCs w:val="22"/>
        </w:rPr>
      </w:pPr>
      <w:r w:rsidRPr="007E108E">
        <w:rPr>
          <w:rFonts w:ascii="Arial" w:hAnsi="Arial" w:cs="Arial"/>
          <w:sz w:val="22"/>
          <w:szCs w:val="22"/>
        </w:rPr>
        <w:t>6.Καραμάνης Δημήτριος</w:t>
      </w:r>
    </w:p>
    <w:sectPr w:rsidR="0088559B" w:rsidRPr="007E108E"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74BB" w:rsidRDefault="007E74BB">
      <w:r>
        <w:separator/>
      </w:r>
    </w:p>
  </w:endnote>
  <w:endnote w:type="continuationSeparator" w:id="0">
    <w:p w:rsidR="007E74BB" w:rsidRDefault="007E74B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74BB" w:rsidRDefault="007E74BB">
      <w:r>
        <w:separator/>
      </w:r>
    </w:p>
  </w:footnote>
  <w:footnote w:type="continuationSeparator" w:id="0">
    <w:p w:rsidR="007E74BB" w:rsidRDefault="007E74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1A72D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83547" w:rsidRDefault="001A72D4">
                <w:pPr>
                  <w:pStyle w:val="af1"/>
                </w:pPr>
                <w:r>
                  <w:rPr>
                    <w:rStyle w:val="a3"/>
                  </w:rPr>
                  <w:fldChar w:fldCharType="begin"/>
                </w:r>
                <w:r w:rsidR="00B83547">
                  <w:rPr>
                    <w:rStyle w:val="a3"/>
                  </w:rPr>
                  <w:instrText xml:space="preserve"> PAGE </w:instrText>
                </w:r>
                <w:r>
                  <w:rPr>
                    <w:rStyle w:val="a3"/>
                  </w:rPr>
                  <w:fldChar w:fldCharType="separate"/>
                </w:r>
                <w:r w:rsidR="00915503">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B8354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1FA7A7D"/>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26C16B0"/>
    <w:multiLevelType w:val="hybridMultilevel"/>
    <w:tmpl w:val="17D81D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6005ABB"/>
    <w:multiLevelType w:val="hybridMultilevel"/>
    <w:tmpl w:val="2C1A647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9">
    <w:nsid w:val="125C76D7"/>
    <w:multiLevelType w:val="hybridMultilevel"/>
    <w:tmpl w:val="AF0AA112"/>
    <w:lvl w:ilvl="0" w:tplc="0408000B">
      <w:start w:val="1"/>
      <w:numFmt w:val="bullet"/>
      <w:lvlText w:val=""/>
      <w:lvlJc w:val="left"/>
      <w:pPr>
        <w:ind w:left="720" w:hanging="360"/>
      </w:pPr>
      <w:rPr>
        <w:rFonts w:ascii="Wingdings" w:hAnsi="Wingdings" w:hint="default"/>
      </w:rPr>
    </w:lvl>
    <w:lvl w:ilvl="1" w:tplc="6756CAD0">
      <w:numFmt w:val="bullet"/>
      <w:lvlText w:val=""/>
      <w:lvlJc w:val="left"/>
      <w:pPr>
        <w:ind w:left="1440" w:hanging="360"/>
      </w:pPr>
      <w:rPr>
        <w:rFonts w:ascii="Calibri" w:eastAsia="Times New Roman" w:hAnsi="Calibri" w:cs="Times New 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9255B2B"/>
    <w:multiLevelType w:val="multilevel"/>
    <w:tmpl w:val="B8565A10"/>
    <w:lvl w:ilvl="0">
      <w:start w:val="1"/>
      <w:numFmt w:val="bullet"/>
      <w:lvlText w:val=""/>
      <w:lvlJc w:val="left"/>
      <w:pPr>
        <w:tabs>
          <w:tab w:val="num" w:pos="720"/>
        </w:tabs>
        <w:ind w:left="720" w:hanging="360"/>
      </w:pPr>
      <w:rPr>
        <w:rFonts w:ascii="Symbol" w:hAnsi="Symbol" w:cs="Symbol" w:hint="default"/>
        <w:sz w:val="22"/>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1">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2683070"/>
    <w:multiLevelType w:val="hybridMultilevel"/>
    <w:tmpl w:val="4C442A2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AA83683"/>
    <w:multiLevelType w:val="multilevel"/>
    <w:tmpl w:val="FE9AE5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nsid w:val="2E123078"/>
    <w:multiLevelType w:val="multilevel"/>
    <w:tmpl w:val="75E43C0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FB27EDE"/>
    <w:multiLevelType w:val="multilevel"/>
    <w:tmpl w:val="D0C6B722"/>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42B54CB4"/>
    <w:multiLevelType w:val="multilevel"/>
    <w:tmpl w:val="BC50D8AA"/>
    <w:lvl w:ilvl="0">
      <w:start w:val="1"/>
      <w:numFmt w:val="bullet"/>
      <w:lvlText w:val=""/>
      <w:lvlJc w:val="left"/>
      <w:pPr>
        <w:tabs>
          <w:tab w:val="num" w:pos="720"/>
        </w:tabs>
        <w:ind w:left="720" w:hanging="360"/>
      </w:pPr>
      <w:rPr>
        <w:rFonts w:ascii="Symbol" w:hAnsi="Symbol" w:cs="Symbol" w:hint="default"/>
        <w:sz w:val="22"/>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8">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50E51CF3"/>
    <w:multiLevelType w:val="multilevel"/>
    <w:tmpl w:val="BA0CFEF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636447A7"/>
    <w:multiLevelType w:val="hybridMultilevel"/>
    <w:tmpl w:val="398E784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4794C74"/>
    <w:multiLevelType w:val="hybridMultilevel"/>
    <w:tmpl w:val="A9C430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6A0243F"/>
    <w:multiLevelType w:val="hybridMultilevel"/>
    <w:tmpl w:val="2D7C3CE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7B5E1A76"/>
    <w:multiLevelType w:val="multilevel"/>
    <w:tmpl w:val="A858D1E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7BCB5FC8"/>
    <w:multiLevelType w:val="multilevel"/>
    <w:tmpl w:val="6EC2967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0"/>
  </w:num>
  <w:num w:numId="2">
    <w:abstractNumId w:val="1"/>
  </w:num>
  <w:num w:numId="3">
    <w:abstractNumId w:val="18"/>
  </w:num>
  <w:num w:numId="4">
    <w:abstractNumId w:val="20"/>
  </w:num>
  <w:num w:numId="5">
    <w:abstractNumId w:val="4"/>
  </w:num>
  <w:num w:numId="6">
    <w:abstractNumId w:val="11"/>
  </w:num>
  <w:num w:numId="7">
    <w:abstractNumId w:val="16"/>
  </w:num>
  <w:num w:numId="8">
    <w:abstractNumId w:val="24"/>
  </w:num>
  <w:num w:numId="9">
    <w:abstractNumId w:val="12"/>
  </w:num>
  <w:num w:numId="10">
    <w:abstractNumId w:val="5"/>
  </w:num>
  <w:num w:numId="11">
    <w:abstractNumId w:val="6"/>
  </w:num>
  <w:num w:numId="12">
    <w:abstractNumId w:val="2"/>
  </w:num>
  <w:num w:numId="13">
    <w:abstractNumId w:val="7"/>
  </w:num>
  <w:num w:numId="14">
    <w:abstractNumId w:val="8"/>
  </w:num>
  <w:num w:numId="15">
    <w:abstractNumId w:val="19"/>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num>
  <w:num w:numId="18">
    <w:abstractNumId w:val="14"/>
  </w:num>
  <w:num w:numId="19">
    <w:abstractNumId w:val="13"/>
  </w:num>
  <w:num w:numId="20">
    <w:abstractNumId w:val="25"/>
  </w:num>
  <w:num w:numId="21">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15"/>
  </w:num>
  <w:num w:numId="25">
    <w:abstractNumId w:val="10"/>
  </w:num>
  <w:num w:numId="26">
    <w:abstractNumId w:val="17"/>
  </w:num>
  <w:num w:numId="27">
    <w:abstractNumId w:val="3"/>
  </w:num>
  <w:num w:numId="28">
    <w:abstractNumId w:val="2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32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0DB0"/>
    <w:rsid w:val="000036AE"/>
    <w:rsid w:val="000170D9"/>
    <w:rsid w:val="00017118"/>
    <w:rsid w:val="000175D1"/>
    <w:rsid w:val="00017E38"/>
    <w:rsid w:val="00025B96"/>
    <w:rsid w:val="00027980"/>
    <w:rsid w:val="00033CFA"/>
    <w:rsid w:val="000378B7"/>
    <w:rsid w:val="000413CA"/>
    <w:rsid w:val="00042132"/>
    <w:rsid w:val="00046044"/>
    <w:rsid w:val="00050E6E"/>
    <w:rsid w:val="0005110F"/>
    <w:rsid w:val="00053342"/>
    <w:rsid w:val="0005483D"/>
    <w:rsid w:val="00055514"/>
    <w:rsid w:val="00060CC3"/>
    <w:rsid w:val="00066288"/>
    <w:rsid w:val="00071FA5"/>
    <w:rsid w:val="00073F74"/>
    <w:rsid w:val="00076B03"/>
    <w:rsid w:val="00097687"/>
    <w:rsid w:val="000B247B"/>
    <w:rsid w:val="000B32D2"/>
    <w:rsid w:val="000B4F9B"/>
    <w:rsid w:val="000C30B5"/>
    <w:rsid w:val="000C3CCB"/>
    <w:rsid w:val="000D6601"/>
    <w:rsid w:val="000D7650"/>
    <w:rsid w:val="000E0224"/>
    <w:rsid w:val="000E1B84"/>
    <w:rsid w:val="000E3782"/>
    <w:rsid w:val="00106413"/>
    <w:rsid w:val="00113E80"/>
    <w:rsid w:val="00114DF6"/>
    <w:rsid w:val="00132B33"/>
    <w:rsid w:val="001346AB"/>
    <w:rsid w:val="00135C95"/>
    <w:rsid w:val="00136F0E"/>
    <w:rsid w:val="00137E04"/>
    <w:rsid w:val="001459CD"/>
    <w:rsid w:val="00145EE5"/>
    <w:rsid w:val="00155779"/>
    <w:rsid w:val="001577EF"/>
    <w:rsid w:val="001579DB"/>
    <w:rsid w:val="00157A71"/>
    <w:rsid w:val="00162B2E"/>
    <w:rsid w:val="00166AC1"/>
    <w:rsid w:val="00181704"/>
    <w:rsid w:val="00190EE2"/>
    <w:rsid w:val="00196C95"/>
    <w:rsid w:val="001A4EF0"/>
    <w:rsid w:val="001A543A"/>
    <w:rsid w:val="001A72D4"/>
    <w:rsid w:val="001B049F"/>
    <w:rsid w:val="001B2912"/>
    <w:rsid w:val="001B7132"/>
    <w:rsid w:val="001C67C9"/>
    <w:rsid w:val="001D4BBB"/>
    <w:rsid w:val="001E01CA"/>
    <w:rsid w:val="001E11DA"/>
    <w:rsid w:val="001E4D4C"/>
    <w:rsid w:val="001E4E5C"/>
    <w:rsid w:val="001F6AE8"/>
    <w:rsid w:val="00204658"/>
    <w:rsid w:val="00220033"/>
    <w:rsid w:val="00220115"/>
    <w:rsid w:val="002259E0"/>
    <w:rsid w:val="00226747"/>
    <w:rsid w:val="002365ED"/>
    <w:rsid w:val="002458CB"/>
    <w:rsid w:val="00253B9E"/>
    <w:rsid w:val="002549B6"/>
    <w:rsid w:val="0025504C"/>
    <w:rsid w:val="00256D3C"/>
    <w:rsid w:val="00264794"/>
    <w:rsid w:val="0027238F"/>
    <w:rsid w:val="00275B54"/>
    <w:rsid w:val="0028445A"/>
    <w:rsid w:val="002927B0"/>
    <w:rsid w:val="002963E1"/>
    <w:rsid w:val="0029648E"/>
    <w:rsid w:val="002A4FD5"/>
    <w:rsid w:val="002B291B"/>
    <w:rsid w:val="002C18FD"/>
    <w:rsid w:val="002D1943"/>
    <w:rsid w:val="002D284B"/>
    <w:rsid w:val="002D45EE"/>
    <w:rsid w:val="002D4F5E"/>
    <w:rsid w:val="002D76A8"/>
    <w:rsid w:val="002E1914"/>
    <w:rsid w:val="002E2279"/>
    <w:rsid w:val="002E4DA7"/>
    <w:rsid w:val="002E6F06"/>
    <w:rsid w:val="002E755F"/>
    <w:rsid w:val="002F2D5A"/>
    <w:rsid w:val="002F30A5"/>
    <w:rsid w:val="00301399"/>
    <w:rsid w:val="003017C6"/>
    <w:rsid w:val="00304490"/>
    <w:rsid w:val="0032160F"/>
    <w:rsid w:val="003217F0"/>
    <w:rsid w:val="0032279B"/>
    <w:rsid w:val="003234B1"/>
    <w:rsid w:val="00324A25"/>
    <w:rsid w:val="003340D2"/>
    <w:rsid w:val="00341C67"/>
    <w:rsid w:val="00342875"/>
    <w:rsid w:val="00343BC7"/>
    <w:rsid w:val="00345753"/>
    <w:rsid w:val="00354A9F"/>
    <w:rsid w:val="00354BBD"/>
    <w:rsid w:val="00363CA6"/>
    <w:rsid w:val="003666A6"/>
    <w:rsid w:val="00367B4E"/>
    <w:rsid w:val="00371783"/>
    <w:rsid w:val="003815F0"/>
    <w:rsid w:val="003818B2"/>
    <w:rsid w:val="00384268"/>
    <w:rsid w:val="003A4C37"/>
    <w:rsid w:val="003A6B6D"/>
    <w:rsid w:val="003A7EAF"/>
    <w:rsid w:val="003B3429"/>
    <w:rsid w:val="003B5930"/>
    <w:rsid w:val="003C235F"/>
    <w:rsid w:val="003C38EA"/>
    <w:rsid w:val="003C79BD"/>
    <w:rsid w:val="003D3232"/>
    <w:rsid w:val="003D4108"/>
    <w:rsid w:val="003D7E15"/>
    <w:rsid w:val="003E3562"/>
    <w:rsid w:val="003E6936"/>
    <w:rsid w:val="003F36E8"/>
    <w:rsid w:val="00404CF8"/>
    <w:rsid w:val="00406541"/>
    <w:rsid w:val="00411130"/>
    <w:rsid w:val="00411AEF"/>
    <w:rsid w:val="00414942"/>
    <w:rsid w:val="00415B59"/>
    <w:rsid w:val="004241E8"/>
    <w:rsid w:val="00424C24"/>
    <w:rsid w:val="00426BAB"/>
    <w:rsid w:val="00433134"/>
    <w:rsid w:val="00435514"/>
    <w:rsid w:val="0044667E"/>
    <w:rsid w:val="00446B60"/>
    <w:rsid w:val="004600E1"/>
    <w:rsid w:val="004650CA"/>
    <w:rsid w:val="00476DAD"/>
    <w:rsid w:val="00477A14"/>
    <w:rsid w:val="00482DC2"/>
    <w:rsid w:val="0048586E"/>
    <w:rsid w:val="0048765A"/>
    <w:rsid w:val="004901FD"/>
    <w:rsid w:val="00495AB0"/>
    <w:rsid w:val="004A4FD6"/>
    <w:rsid w:val="004A6A11"/>
    <w:rsid w:val="004A6ABB"/>
    <w:rsid w:val="004B2E58"/>
    <w:rsid w:val="004B7126"/>
    <w:rsid w:val="004D12DE"/>
    <w:rsid w:val="004D22B1"/>
    <w:rsid w:val="004D78F6"/>
    <w:rsid w:val="004D7C18"/>
    <w:rsid w:val="004E42A0"/>
    <w:rsid w:val="004E6F72"/>
    <w:rsid w:val="004E727A"/>
    <w:rsid w:val="005109CE"/>
    <w:rsid w:val="00511871"/>
    <w:rsid w:val="005178E5"/>
    <w:rsid w:val="00523C47"/>
    <w:rsid w:val="0052635A"/>
    <w:rsid w:val="0052681C"/>
    <w:rsid w:val="00526B61"/>
    <w:rsid w:val="0054173F"/>
    <w:rsid w:val="00547183"/>
    <w:rsid w:val="00547736"/>
    <w:rsid w:val="00552BF1"/>
    <w:rsid w:val="00553F7E"/>
    <w:rsid w:val="00554320"/>
    <w:rsid w:val="00554F44"/>
    <w:rsid w:val="0056052F"/>
    <w:rsid w:val="005619D9"/>
    <w:rsid w:val="005643B0"/>
    <w:rsid w:val="00570C36"/>
    <w:rsid w:val="00575879"/>
    <w:rsid w:val="00582314"/>
    <w:rsid w:val="00582634"/>
    <w:rsid w:val="00582DA8"/>
    <w:rsid w:val="00583B2C"/>
    <w:rsid w:val="00583D18"/>
    <w:rsid w:val="00587EE4"/>
    <w:rsid w:val="0059076B"/>
    <w:rsid w:val="0059139E"/>
    <w:rsid w:val="00596C69"/>
    <w:rsid w:val="005A7C2D"/>
    <w:rsid w:val="005B55CE"/>
    <w:rsid w:val="005C3FD2"/>
    <w:rsid w:val="005C44F5"/>
    <w:rsid w:val="005C56F0"/>
    <w:rsid w:val="005D2212"/>
    <w:rsid w:val="005D2542"/>
    <w:rsid w:val="005D264F"/>
    <w:rsid w:val="005E39F4"/>
    <w:rsid w:val="005E5A35"/>
    <w:rsid w:val="005E6657"/>
    <w:rsid w:val="005E6AD5"/>
    <w:rsid w:val="005E7301"/>
    <w:rsid w:val="005F1844"/>
    <w:rsid w:val="005F79F8"/>
    <w:rsid w:val="005F7FB2"/>
    <w:rsid w:val="0060147E"/>
    <w:rsid w:val="0060224B"/>
    <w:rsid w:val="006041E2"/>
    <w:rsid w:val="00604E90"/>
    <w:rsid w:val="00607783"/>
    <w:rsid w:val="00607839"/>
    <w:rsid w:val="006148EF"/>
    <w:rsid w:val="00620870"/>
    <w:rsid w:val="00625FF1"/>
    <w:rsid w:val="006265D5"/>
    <w:rsid w:val="00631478"/>
    <w:rsid w:val="00633DED"/>
    <w:rsid w:val="006348A7"/>
    <w:rsid w:val="00641CED"/>
    <w:rsid w:val="00645374"/>
    <w:rsid w:val="00656B89"/>
    <w:rsid w:val="006615A3"/>
    <w:rsid w:val="00663A0C"/>
    <w:rsid w:val="00670F83"/>
    <w:rsid w:val="0068347D"/>
    <w:rsid w:val="0068758C"/>
    <w:rsid w:val="006908AC"/>
    <w:rsid w:val="006A05D2"/>
    <w:rsid w:val="006A654E"/>
    <w:rsid w:val="006C10D0"/>
    <w:rsid w:val="006C12E9"/>
    <w:rsid w:val="006C1CE4"/>
    <w:rsid w:val="006C20D0"/>
    <w:rsid w:val="006E1038"/>
    <w:rsid w:val="006E2AAA"/>
    <w:rsid w:val="006F53B6"/>
    <w:rsid w:val="006F6673"/>
    <w:rsid w:val="007000FA"/>
    <w:rsid w:val="00700DEE"/>
    <w:rsid w:val="00705227"/>
    <w:rsid w:val="007100F2"/>
    <w:rsid w:val="00731EC0"/>
    <w:rsid w:val="00737C1A"/>
    <w:rsid w:val="00741E52"/>
    <w:rsid w:val="007456A2"/>
    <w:rsid w:val="007544DE"/>
    <w:rsid w:val="007572A9"/>
    <w:rsid w:val="007572BD"/>
    <w:rsid w:val="00762A5B"/>
    <w:rsid w:val="007638BA"/>
    <w:rsid w:val="00765350"/>
    <w:rsid w:val="007705FC"/>
    <w:rsid w:val="00770847"/>
    <w:rsid w:val="007748BA"/>
    <w:rsid w:val="00774BE0"/>
    <w:rsid w:val="007765D0"/>
    <w:rsid w:val="00781989"/>
    <w:rsid w:val="0078420A"/>
    <w:rsid w:val="007970C0"/>
    <w:rsid w:val="00797659"/>
    <w:rsid w:val="007A3F13"/>
    <w:rsid w:val="007A7C17"/>
    <w:rsid w:val="007B179E"/>
    <w:rsid w:val="007B603B"/>
    <w:rsid w:val="007C2BCB"/>
    <w:rsid w:val="007C3188"/>
    <w:rsid w:val="007D26EA"/>
    <w:rsid w:val="007E0C09"/>
    <w:rsid w:val="007E108E"/>
    <w:rsid w:val="007E6F5B"/>
    <w:rsid w:val="007E74BB"/>
    <w:rsid w:val="00802A86"/>
    <w:rsid w:val="008039F8"/>
    <w:rsid w:val="0080716F"/>
    <w:rsid w:val="00812D2C"/>
    <w:rsid w:val="00816643"/>
    <w:rsid w:val="0082068C"/>
    <w:rsid w:val="0082269F"/>
    <w:rsid w:val="008233BC"/>
    <w:rsid w:val="008234E5"/>
    <w:rsid w:val="0082577F"/>
    <w:rsid w:val="008271CB"/>
    <w:rsid w:val="00833173"/>
    <w:rsid w:val="00846B24"/>
    <w:rsid w:val="00851763"/>
    <w:rsid w:val="008624CB"/>
    <w:rsid w:val="0086636B"/>
    <w:rsid w:val="0088559B"/>
    <w:rsid w:val="00891937"/>
    <w:rsid w:val="00892C3E"/>
    <w:rsid w:val="008B0877"/>
    <w:rsid w:val="008B1568"/>
    <w:rsid w:val="008C4D4B"/>
    <w:rsid w:val="008C56A4"/>
    <w:rsid w:val="008E0542"/>
    <w:rsid w:val="008E4426"/>
    <w:rsid w:val="008F02C4"/>
    <w:rsid w:val="008F1A92"/>
    <w:rsid w:val="008F26A1"/>
    <w:rsid w:val="008F68AE"/>
    <w:rsid w:val="009008E7"/>
    <w:rsid w:val="00901FF2"/>
    <w:rsid w:val="009113F5"/>
    <w:rsid w:val="00915503"/>
    <w:rsid w:val="00922F97"/>
    <w:rsid w:val="00923F1E"/>
    <w:rsid w:val="00925DBD"/>
    <w:rsid w:val="009346A4"/>
    <w:rsid w:val="00940CB0"/>
    <w:rsid w:val="00951CE7"/>
    <w:rsid w:val="00954DB1"/>
    <w:rsid w:val="009576A7"/>
    <w:rsid w:val="0096073A"/>
    <w:rsid w:val="009654D4"/>
    <w:rsid w:val="00980554"/>
    <w:rsid w:val="0098737F"/>
    <w:rsid w:val="009923AA"/>
    <w:rsid w:val="00992519"/>
    <w:rsid w:val="009A7553"/>
    <w:rsid w:val="009B5098"/>
    <w:rsid w:val="009C2AE2"/>
    <w:rsid w:val="009C51AA"/>
    <w:rsid w:val="009D4B51"/>
    <w:rsid w:val="009F4B5B"/>
    <w:rsid w:val="00A1563F"/>
    <w:rsid w:val="00A33924"/>
    <w:rsid w:val="00A369E8"/>
    <w:rsid w:val="00A36F5D"/>
    <w:rsid w:val="00A37F05"/>
    <w:rsid w:val="00A40192"/>
    <w:rsid w:val="00A40749"/>
    <w:rsid w:val="00A4077D"/>
    <w:rsid w:val="00A40B9A"/>
    <w:rsid w:val="00A44F1E"/>
    <w:rsid w:val="00A45396"/>
    <w:rsid w:val="00A54613"/>
    <w:rsid w:val="00A568A4"/>
    <w:rsid w:val="00A67893"/>
    <w:rsid w:val="00A7365F"/>
    <w:rsid w:val="00A743A8"/>
    <w:rsid w:val="00A80F1E"/>
    <w:rsid w:val="00A8137D"/>
    <w:rsid w:val="00A86B9D"/>
    <w:rsid w:val="00A911B6"/>
    <w:rsid w:val="00AA3DE4"/>
    <w:rsid w:val="00AA40CD"/>
    <w:rsid w:val="00AB58C9"/>
    <w:rsid w:val="00AB6077"/>
    <w:rsid w:val="00AC24B1"/>
    <w:rsid w:val="00AD0CDD"/>
    <w:rsid w:val="00AD6747"/>
    <w:rsid w:val="00AE14E6"/>
    <w:rsid w:val="00AE1C24"/>
    <w:rsid w:val="00AF6953"/>
    <w:rsid w:val="00B04804"/>
    <w:rsid w:val="00B04994"/>
    <w:rsid w:val="00B050E7"/>
    <w:rsid w:val="00B10A17"/>
    <w:rsid w:val="00B13136"/>
    <w:rsid w:val="00B16BE3"/>
    <w:rsid w:val="00B214AE"/>
    <w:rsid w:val="00B2563A"/>
    <w:rsid w:val="00B3207E"/>
    <w:rsid w:val="00B36F68"/>
    <w:rsid w:val="00B43889"/>
    <w:rsid w:val="00B44282"/>
    <w:rsid w:val="00B523B0"/>
    <w:rsid w:val="00B63B8F"/>
    <w:rsid w:val="00B66A85"/>
    <w:rsid w:val="00B81CB6"/>
    <w:rsid w:val="00B831F3"/>
    <w:rsid w:val="00B83547"/>
    <w:rsid w:val="00B84CB7"/>
    <w:rsid w:val="00B85114"/>
    <w:rsid w:val="00B863CD"/>
    <w:rsid w:val="00B87DFD"/>
    <w:rsid w:val="00B928F7"/>
    <w:rsid w:val="00B935DB"/>
    <w:rsid w:val="00BA43E7"/>
    <w:rsid w:val="00BC4511"/>
    <w:rsid w:val="00BD15FA"/>
    <w:rsid w:val="00BE3A82"/>
    <w:rsid w:val="00BF070A"/>
    <w:rsid w:val="00BF0B7C"/>
    <w:rsid w:val="00BF2482"/>
    <w:rsid w:val="00BF273F"/>
    <w:rsid w:val="00BF3750"/>
    <w:rsid w:val="00BF7EC5"/>
    <w:rsid w:val="00BF7F14"/>
    <w:rsid w:val="00C00BA5"/>
    <w:rsid w:val="00C054E9"/>
    <w:rsid w:val="00C11E3B"/>
    <w:rsid w:val="00C1449D"/>
    <w:rsid w:val="00C16B68"/>
    <w:rsid w:val="00C2398F"/>
    <w:rsid w:val="00C23E28"/>
    <w:rsid w:val="00C27633"/>
    <w:rsid w:val="00C35EE2"/>
    <w:rsid w:val="00C36A48"/>
    <w:rsid w:val="00C47107"/>
    <w:rsid w:val="00C51414"/>
    <w:rsid w:val="00C563B9"/>
    <w:rsid w:val="00C629A8"/>
    <w:rsid w:val="00C65C37"/>
    <w:rsid w:val="00C675EA"/>
    <w:rsid w:val="00C737D9"/>
    <w:rsid w:val="00C812E2"/>
    <w:rsid w:val="00C83B90"/>
    <w:rsid w:val="00C83D12"/>
    <w:rsid w:val="00C928B0"/>
    <w:rsid w:val="00C97E3B"/>
    <w:rsid w:val="00CA6981"/>
    <w:rsid w:val="00CA76C1"/>
    <w:rsid w:val="00CA773A"/>
    <w:rsid w:val="00CB009D"/>
    <w:rsid w:val="00CB01AF"/>
    <w:rsid w:val="00CB165F"/>
    <w:rsid w:val="00CB18E6"/>
    <w:rsid w:val="00CC0DE3"/>
    <w:rsid w:val="00CC150F"/>
    <w:rsid w:val="00CC32C3"/>
    <w:rsid w:val="00CC4781"/>
    <w:rsid w:val="00CC7233"/>
    <w:rsid w:val="00CC77E2"/>
    <w:rsid w:val="00CC7F23"/>
    <w:rsid w:val="00CD06E0"/>
    <w:rsid w:val="00CD3402"/>
    <w:rsid w:val="00CD60B3"/>
    <w:rsid w:val="00CE01B5"/>
    <w:rsid w:val="00CE2BBE"/>
    <w:rsid w:val="00CE5F90"/>
    <w:rsid w:val="00CF1035"/>
    <w:rsid w:val="00CF221B"/>
    <w:rsid w:val="00D06531"/>
    <w:rsid w:val="00D074CE"/>
    <w:rsid w:val="00D1254C"/>
    <w:rsid w:val="00D13A1C"/>
    <w:rsid w:val="00D1492F"/>
    <w:rsid w:val="00D163D9"/>
    <w:rsid w:val="00D17BBF"/>
    <w:rsid w:val="00D2710C"/>
    <w:rsid w:val="00D2744A"/>
    <w:rsid w:val="00D33158"/>
    <w:rsid w:val="00D33641"/>
    <w:rsid w:val="00D37CEF"/>
    <w:rsid w:val="00D4347D"/>
    <w:rsid w:val="00D51556"/>
    <w:rsid w:val="00D540B7"/>
    <w:rsid w:val="00D55004"/>
    <w:rsid w:val="00D5621A"/>
    <w:rsid w:val="00D656DE"/>
    <w:rsid w:val="00D778DE"/>
    <w:rsid w:val="00D871EE"/>
    <w:rsid w:val="00D939C3"/>
    <w:rsid w:val="00D9532E"/>
    <w:rsid w:val="00DA189B"/>
    <w:rsid w:val="00DA5817"/>
    <w:rsid w:val="00DA6D14"/>
    <w:rsid w:val="00DB049B"/>
    <w:rsid w:val="00DD0156"/>
    <w:rsid w:val="00DD0523"/>
    <w:rsid w:val="00DD6684"/>
    <w:rsid w:val="00DD75B3"/>
    <w:rsid w:val="00DE4CCA"/>
    <w:rsid w:val="00DE6A3D"/>
    <w:rsid w:val="00DE6FA3"/>
    <w:rsid w:val="00DF0C34"/>
    <w:rsid w:val="00DF26DC"/>
    <w:rsid w:val="00DF614A"/>
    <w:rsid w:val="00DF6BA9"/>
    <w:rsid w:val="00DF737C"/>
    <w:rsid w:val="00E0792A"/>
    <w:rsid w:val="00E2646B"/>
    <w:rsid w:val="00E34D19"/>
    <w:rsid w:val="00E35054"/>
    <w:rsid w:val="00E36069"/>
    <w:rsid w:val="00E367EE"/>
    <w:rsid w:val="00E36F7A"/>
    <w:rsid w:val="00E4380B"/>
    <w:rsid w:val="00E46A8D"/>
    <w:rsid w:val="00E656C8"/>
    <w:rsid w:val="00E70142"/>
    <w:rsid w:val="00E70D97"/>
    <w:rsid w:val="00E71863"/>
    <w:rsid w:val="00E75371"/>
    <w:rsid w:val="00E82579"/>
    <w:rsid w:val="00E87322"/>
    <w:rsid w:val="00E93B49"/>
    <w:rsid w:val="00EA7351"/>
    <w:rsid w:val="00EA7E43"/>
    <w:rsid w:val="00EB2A5A"/>
    <w:rsid w:val="00EC13A7"/>
    <w:rsid w:val="00EC5AA0"/>
    <w:rsid w:val="00EC5BFD"/>
    <w:rsid w:val="00EC75D1"/>
    <w:rsid w:val="00ED3BDA"/>
    <w:rsid w:val="00EE0C50"/>
    <w:rsid w:val="00EE5235"/>
    <w:rsid w:val="00EF3352"/>
    <w:rsid w:val="00EF6229"/>
    <w:rsid w:val="00EF7AED"/>
    <w:rsid w:val="00F025C4"/>
    <w:rsid w:val="00F07208"/>
    <w:rsid w:val="00F111D1"/>
    <w:rsid w:val="00F13732"/>
    <w:rsid w:val="00F14098"/>
    <w:rsid w:val="00F14F17"/>
    <w:rsid w:val="00F16135"/>
    <w:rsid w:val="00F23296"/>
    <w:rsid w:val="00F307B9"/>
    <w:rsid w:val="00F33402"/>
    <w:rsid w:val="00F35FD6"/>
    <w:rsid w:val="00F4342E"/>
    <w:rsid w:val="00F45B30"/>
    <w:rsid w:val="00F47C61"/>
    <w:rsid w:val="00F50B4E"/>
    <w:rsid w:val="00F553CE"/>
    <w:rsid w:val="00F55FB1"/>
    <w:rsid w:val="00F563AA"/>
    <w:rsid w:val="00F62440"/>
    <w:rsid w:val="00F74868"/>
    <w:rsid w:val="00F8177C"/>
    <w:rsid w:val="00F81F17"/>
    <w:rsid w:val="00F8233F"/>
    <w:rsid w:val="00F83EAD"/>
    <w:rsid w:val="00F87DFB"/>
    <w:rsid w:val="00F92332"/>
    <w:rsid w:val="00F975E7"/>
    <w:rsid w:val="00FA396A"/>
    <w:rsid w:val="00FA43E3"/>
    <w:rsid w:val="00FA551F"/>
    <w:rsid w:val="00FA6008"/>
    <w:rsid w:val="00FA642B"/>
    <w:rsid w:val="00FA6E10"/>
    <w:rsid w:val="00FB7B27"/>
    <w:rsid w:val="00FC15D8"/>
    <w:rsid w:val="00FC1880"/>
    <w:rsid w:val="00FC3CFB"/>
    <w:rsid w:val="00FC45E7"/>
    <w:rsid w:val="00FC56E9"/>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32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customStyle="1" w:styleId="35">
    <w:name w:val="Παράγραφος λίστας3"/>
    <w:basedOn w:val="a"/>
    <w:rsid w:val="002927B0"/>
    <w:pPr>
      <w:ind w:left="720"/>
      <w:contextualSpacing/>
    </w:pPr>
    <w:rPr>
      <w:kern w:val="1"/>
      <w:lang w:eastAsia="el-GR"/>
    </w:rPr>
  </w:style>
  <w:style w:type="paragraph" w:customStyle="1" w:styleId="28">
    <w:name w:val="Παράγραφος λίστας2"/>
    <w:basedOn w:val="a"/>
    <w:rsid w:val="002927B0"/>
    <w:pPr>
      <w:widowControl w:val="0"/>
      <w:ind w:left="720"/>
      <w:contextualSpacing/>
    </w:pPr>
    <w:rPr>
      <w:rFonts w:eastAsia="SimSun" w:cs="Mangal"/>
      <w:kern w:val="1"/>
      <w:lang w:bidi="hi-IN"/>
    </w:rPr>
  </w:style>
  <w:style w:type="paragraph" w:customStyle="1" w:styleId="240">
    <w:name w:val="Σώμα κείμενου 24"/>
    <w:basedOn w:val="a"/>
    <w:rsid w:val="002927B0"/>
    <w:rPr>
      <w:rFonts w:ascii="Arial" w:hAnsi="Arial" w:cs="Arial"/>
      <w:kern w:val="1"/>
      <w:szCs w:val="20"/>
      <w:lang w:eastAsia="el-GR"/>
    </w:rPr>
  </w:style>
  <w:style w:type="paragraph" w:customStyle="1" w:styleId="53">
    <w:name w:val="Παράγραφος λίστας5"/>
    <w:basedOn w:val="a"/>
    <w:rsid w:val="002927B0"/>
    <w:pPr>
      <w:ind w:left="720"/>
      <w:contextualSpacing/>
    </w:pPr>
    <w:rPr>
      <w:kern w:val="2"/>
      <w:sz w:val="20"/>
      <w:szCs w:val="20"/>
      <w:lang w:eastAsia="el-GR"/>
    </w:rPr>
  </w:style>
  <w:style w:type="paragraph" w:styleId="aff0">
    <w:name w:val="Plain Text"/>
    <w:basedOn w:val="a"/>
    <w:link w:val="Char9"/>
    <w:qFormat/>
    <w:rsid w:val="00641CED"/>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0"/>
    <w:rsid w:val="00641CED"/>
    <w:rPr>
      <w:rFonts w:ascii="Courier New" w:hAnsi="Courier New" w:cs="Courier New"/>
      <w:kern w:val="2"/>
    </w:rPr>
  </w:style>
  <w:style w:type="paragraph" w:customStyle="1" w:styleId="Style1">
    <w:name w:val="Style1"/>
    <w:basedOn w:val="a"/>
    <w:qFormat/>
    <w:rsid w:val="00641CED"/>
    <w:pPr>
      <w:widowControl w:val="0"/>
      <w:suppressAutoHyphens w:val="0"/>
      <w:overflowPunct w:val="0"/>
      <w:spacing w:line="243" w:lineRule="exact"/>
      <w:textAlignment w:val="baseline"/>
    </w:pPr>
    <w:rPr>
      <w:rFonts w:ascii="Calibri" w:hAnsi="Calibri"/>
      <w:sz w:val="20"/>
      <w:szCs w:val="20"/>
      <w:lang w:eastAsia="el-GR"/>
    </w:rPr>
  </w:style>
  <w:style w:type="paragraph" w:customStyle="1" w:styleId="250">
    <w:name w:val="Σώμα κείμενου 25"/>
    <w:basedOn w:val="a"/>
    <w:rsid w:val="001F6AE8"/>
    <w:pPr>
      <w:pBdr>
        <w:top w:val="none" w:sz="0" w:space="0" w:color="000000"/>
        <w:left w:val="none" w:sz="0" w:space="0" w:color="000000"/>
        <w:bottom w:val="none" w:sz="0" w:space="0" w:color="000000"/>
        <w:right w:val="none" w:sz="0" w:space="0" w:color="000000"/>
      </w:pBdr>
      <w:jc w:val="both"/>
      <w:textAlignment w:val="baseline"/>
    </w:pPr>
    <w:rPr>
      <w:color w:val="00000A"/>
      <w:kern w:val="2"/>
      <w:sz w:val="20"/>
      <w:szCs w:val="20"/>
      <w:u w:val="single"/>
      <w:lang w:eastAsia="el-GR"/>
    </w:rPr>
  </w:style>
  <w:style w:type="paragraph" w:customStyle="1" w:styleId="260">
    <w:name w:val="Σώμα κείμενου 26"/>
    <w:basedOn w:val="a"/>
    <w:rsid w:val="00A44F1E"/>
    <w:pPr>
      <w:pBdr>
        <w:top w:val="none" w:sz="0" w:space="0" w:color="000000"/>
        <w:left w:val="none" w:sz="0" w:space="0" w:color="000000"/>
        <w:bottom w:val="none" w:sz="0" w:space="0" w:color="000000"/>
        <w:right w:val="none" w:sz="0" w:space="0" w:color="000000"/>
      </w:pBdr>
      <w:jc w:val="both"/>
      <w:textAlignment w:val="baseline"/>
    </w:pPr>
    <w:rPr>
      <w:color w:val="00000A"/>
      <w:kern w:val="2"/>
      <w:sz w:val="20"/>
      <w:szCs w:val="20"/>
      <w:u w:val="single"/>
      <w:lang w:eastAsia="el-GR"/>
    </w:rPr>
  </w:style>
  <w:style w:type="character" w:customStyle="1" w:styleId="110">
    <w:name w:val="Προεπιλεγμένη γραμματοσειρά11"/>
    <w:rsid w:val="00EA7351"/>
  </w:style>
  <w:style w:type="paragraph" w:styleId="aff1">
    <w:name w:val="No Spacing"/>
    <w:uiPriority w:val="1"/>
    <w:qFormat/>
    <w:rsid w:val="00582634"/>
    <w:pPr>
      <w:suppressAutoHyphens/>
    </w:pPr>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72984135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126921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29269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3698FA-2709-42CE-89A2-4DFD14241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1975</Words>
  <Characters>10665</Characters>
  <Application>Microsoft Office Word</Application>
  <DocSecurity>0</DocSecurity>
  <Lines>88</Lines>
  <Paragraphs>25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12615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6</cp:revision>
  <cp:lastPrinted>2021-12-16T08:19:00Z</cp:lastPrinted>
  <dcterms:created xsi:type="dcterms:W3CDTF">2021-12-16T08:20:00Z</dcterms:created>
  <dcterms:modified xsi:type="dcterms:W3CDTF">2021-12-16T09:27:00Z</dcterms:modified>
</cp:coreProperties>
</file>