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3853C4" w:rsidRDefault="00CB4829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A06">
        <w:rPr>
          <w:rFonts w:ascii="Arial" w:hAnsi="Arial" w:cs="Arial"/>
          <w:b/>
          <w:color w:val="000000"/>
          <w:highlight w:val="white"/>
        </w:rPr>
        <w:t xml:space="preserve">                                     </w:t>
      </w:r>
      <w:r w:rsidR="003853C4" w:rsidRPr="003853C4">
        <w:rPr>
          <w:rFonts w:ascii="Arial" w:hAnsi="Arial" w:cs="Arial"/>
          <w:b/>
          <w:color w:val="000000"/>
          <w:highlight w:val="white"/>
          <w:u w:val="single"/>
        </w:rPr>
        <w:t xml:space="preserve"> </w:t>
      </w:r>
    </w:p>
    <w:p w:rsidR="00362A06" w:rsidRDefault="00362A06">
      <w:pPr>
        <w:spacing w:before="240" w:after="60"/>
        <w:rPr>
          <w:rFonts w:ascii="Arial" w:hAnsi="Arial" w:cs="Arial"/>
          <w:b/>
          <w:color w:val="000000"/>
          <w:highlight w:val="white"/>
        </w:rPr>
      </w:pPr>
    </w:p>
    <w:p w:rsidR="00A4667C" w:rsidRPr="00EA5628" w:rsidRDefault="0060642B">
      <w:pPr>
        <w:rPr>
          <w:sz w:val="22"/>
          <w:szCs w:val="22"/>
        </w:rPr>
      </w:pPr>
      <w:r w:rsidRPr="00EA5628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EA5628">
        <w:rPr>
          <w:rFonts w:ascii="Arial" w:hAnsi="Arial" w:cs="Arial"/>
          <w:b/>
          <w:color w:val="212529"/>
          <w:sz w:val="22"/>
          <w:szCs w:val="22"/>
          <w:highlight w:val="white"/>
        </w:rPr>
        <w:t>ΛΙΒΑΔΕΙΑ</w:t>
      </w:r>
      <w:r w:rsidR="005F1B3E" w:rsidRPr="00EA5628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</w:t>
      </w:r>
      <w:r w:rsidR="00C93FCE">
        <w:rPr>
          <w:rFonts w:ascii="Arial" w:hAnsi="Arial" w:cs="Arial"/>
          <w:b/>
          <w:color w:val="212529"/>
          <w:sz w:val="22"/>
          <w:szCs w:val="22"/>
          <w:highlight w:val="white"/>
        </w:rPr>
        <w:t>7/1/2022</w:t>
      </w:r>
      <w:r w:rsidRPr="00EA5628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  </w:t>
      </w:r>
      <w:r w:rsidRPr="00EA5628">
        <w:rPr>
          <w:b/>
          <w:color w:val="212529"/>
          <w:sz w:val="22"/>
          <w:szCs w:val="22"/>
          <w:highlight w:val="white"/>
        </w:rPr>
        <w:br/>
      </w:r>
      <w:r w:rsidRPr="00EA5628">
        <w:rPr>
          <w:rFonts w:ascii="Arial" w:hAnsi="Arial" w:cs="Arial"/>
          <w:b/>
          <w:color w:val="000000"/>
          <w:sz w:val="22"/>
          <w:szCs w:val="22"/>
          <w:highlight w:val="white"/>
        </w:rPr>
        <w:t>ΝΟΜΟΣ ΒΟΙΩΤΙΑΣ</w:t>
      </w:r>
      <w:r w:rsidRPr="00EA5628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                                           </w:t>
      </w:r>
      <w:r w:rsidRPr="00EA5628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EA5628">
        <w:rPr>
          <w:rFonts w:ascii="Arial" w:hAnsi="Arial" w:cs="Arial"/>
          <w:b/>
          <w:color w:val="000000"/>
          <w:sz w:val="22"/>
          <w:szCs w:val="22"/>
          <w:highlight w:val="white"/>
        </w:rPr>
        <w:t>Πρωτ</w:t>
      </w:r>
      <w:proofErr w:type="spellEnd"/>
      <w:r w:rsidRPr="00EA5628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 :</w:t>
      </w:r>
      <w:r w:rsidR="000B336B">
        <w:rPr>
          <w:rFonts w:ascii="Arial" w:hAnsi="Arial" w:cs="Arial"/>
          <w:b/>
          <w:color w:val="000000"/>
          <w:sz w:val="22"/>
          <w:szCs w:val="22"/>
        </w:rPr>
        <w:t>234</w:t>
      </w:r>
      <w:r w:rsidR="002325AF" w:rsidRPr="00EA562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93FC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422C10" w:rsidRPr="00EA5628">
        <w:rPr>
          <w:rFonts w:ascii="Arial" w:hAnsi="Arial" w:cs="Arial"/>
          <w:b/>
          <w:color w:val="000000"/>
          <w:sz w:val="22"/>
          <w:szCs w:val="22"/>
        </w:rPr>
        <w:t xml:space="preserve">  </w:t>
      </w:r>
    </w:p>
    <w:p w:rsidR="00A4667C" w:rsidRPr="00EA5628" w:rsidRDefault="0060642B">
      <w:pPr>
        <w:rPr>
          <w:sz w:val="22"/>
          <w:szCs w:val="22"/>
        </w:rPr>
      </w:pPr>
      <w:r w:rsidRPr="00EA5628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EA5628" w:rsidRDefault="0060642B">
      <w:pPr>
        <w:spacing w:line="276" w:lineRule="auto"/>
        <w:rPr>
          <w:sz w:val="22"/>
          <w:szCs w:val="22"/>
        </w:rPr>
      </w:pPr>
      <w:r w:rsidRPr="00EA5628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EA5628" w:rsidRDefault="0060642B" w:rsidP="00B07AFA">
      <w:pPr>
        <w:spacing w:line="276" w:lineRule="auto"/>
        <w:rPr>
          <w:sz w:val="22"/>
          <w:szCs w:val="22"/>
        </w:rPr>
      </w:pPr>
      <w:r w:rsidRPr="00EA5628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EA5628">
        <w:rPr>
          <w:rFonts w:ascii="Arial" w:hAnsi="Arial" w:cs="Arial"/>
          <w:b/>
          <w:color w:val="000000"/>
          <w:sz w:val="22"/>
          <w:szCs w:val="22"/>
          <w:highlight w:val="white"/>
        </w:rPr>
        <w:t>ΟΡΓΑΝΩΝ</w:t>
      </w:r>
    </w:p>
    <w:p w:rsidR="00A4667C" w:rsidRPr="00EA5628" w:rsidRDefault="0060642B">
      <w:pPr>
        <w:spacing w:line="276" w:lineRule="auto"/>
        <w:rPr>
          <w:sz w:val="22"/>
          <w:szCs w:val="22"/>
        </w:rPr>
      </w:pPr>
      <w:r w:rsidRPr="00EA5628">
        <w:rPr>
          <w:rFonts w:ascii="Arial" w:eastAsia="Arial" w:hAnsi="Arial" w:cs="Arial"/>
          <w:b/>
          <w:color w:val="000000"/>
          <w:sz w:val="22"/>
          <w:szCs w:val="22"/>
          <w:highlight w:val="white"/>
        </w:rPr>
        <w:t xml:space="preserve"> </w:t>
      </w:r>
      <w:r w:rsidRPr="00EA5628">
        <w:rPr>
          <w:rFonts w:ascii="Arial" w:hAnsi="Arial" w:cs="Arial"/>
          <w:b/>
          <w:color w:val="000000"/>
          <w:sz w:val="22"/>
          <w:szCs w:val="22"/>
          <w:highlight w:val="white"/>
        </w:rPr>
        <w:t>ΓΡΑΦΕΙΟ: ΔΗΜΟΤΙΚΟΥ ΣΥΜΒΟΥΛΙΟΥ</w:t>
      </w:r>
      <w:r w:rsidRPr="00EA5628">
        <w:rPr>
          <w:sz w:val="22"/>
          <w:szCs w:val="22"/>
        </w:rPr>
        <w:br/>
      </w:r>
      <w:r w:rsidRPr="00EA5628">
        <w:rPr>
          <w:rFonts w:ascii="Arial" w:hAnsi="Arial" w:cs="Arial"/>
          <w:b/>
          <w:color w:val="000000"/>
          <w:sz w:val="22"/>
          <w:szCs w:val="22"/>
          <w:highlight w:val="white"/>
        </w:rPr>
        <w:t>Τ. Δ/</w:t>
      </w:r>
      <w:proofErr w:type="spellStart"/>
      <w:r w:rsidRPr="00EA5628">
        <w:rPr>
          <w:rFonts w:ascii="Arial" w:hAnsi="Arial" w:cs="Arial"/>
          <w:b/>
          <w:color w:val="000000"/>
          <w:sz w:val="22"/>
          <w:szCs w:val="22"/>
          <w:highlight w:val="white"/>
        </w:rPr>
        <w:t>νση</w:t>
      </w:r>
      <w:proofErr w:type="spellEnd"/>
      <w:r w:rsidRPr="00EA5628">
        <w:rPr>
          <w:rFonts w:ascii="Arial" w:hAnsi="Arial" w:cs="Arial"/>
          <w:b/>
          <w:color w:val="000000"/>
          <w:sz w:val="22"/>
          <w:szCs w:val="22"/>
          <w:highlight w:val="white"/>
        </w:rPr>
        <w:t>:</w:t>
      </w:r>
      <w:r w:rsidRPr="00EA5628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EA5628">
        <w:rPr>
          <w:rFonts w:ascii="Arial" w:hAnsi="Arial" w:cs="Arial"/>
          <w:color w:val="000000"/>
          <w:sz w:val="22"/>
          <w:szCs w:val="22"/>
          <w:highlight w:val="white"/>
        </w:rPr>
        <w:t xml:space="preserve">    Σοφοκλέους 15                              </w:t>
      </w:r>
    </w:p>
    <w:p w:rsidR="00A4667C" w:rsidRPr="00EA5628" w:rsidRDefault="0060642B">
      <w:pPr>
        <w:spacing w:line="276" w:lineRule="auto"/>
        <w:rPr>
          <w:sz w:val="22"/>
          <w:szCs w:val="22"/>
        </w:rPr>
      </w:pPr>
      <w:r w:rsidRPr="00EA5628">
        <w:rPr>
          <w:rFonts w:ascii="Arial" w:hAnsi="Arial" w:cs="Arial"/>
          <w:b/>
          <w:bCs/>
          <w:color w:val="000000"/>
          <w:sz w:val="22"/>
          <w:szCs w:val="22"/>
          <w:highlight w:val="white"/>
        </w:rPr>
        <w:t>Τ.Κ</w:t>
      </w:r>
      <w:r w:rsidRPr="00EA5628">
        <w:rPr>
          <w:rFonts w:ascii="Arial" w:hAnsi="Arial" w:cs="Arial"/>
          <w:b/>
          <w:color w:val="000000"/>
          <w:sz w:val="22"/>
          <w:szCs w:val="22"/>
          <w:highlight w:val="white"/>
        </w:rPr>
        <w:t>.:</w:t>
      </w:r>
      <w:r w:rsidRPr="00EA5628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EA5628">
        <w:rPr>
          <w:rFonts w:ascii="Arial" w:hAnsi="Arial" w:cs="Arial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EA5628">
        <w:rPr>
          <w:sz w:val="22"/>
          <w:szCs w:val="22"/>
        </w:rPr>
        <w:br/>
      </w:r>
      <w:proofErr w:type="spellStart"/>
      <w:r w:rsidRPr="00EA5628">
        <w:rPr>
          <w:rFonts w:ascii="Arial" w:hAnsi="Arial" w:cs="Arial"/>
          <w:b/>
          <w:color w:val="000000"/>
          <w:sz w:val="22"/>
          <w:szCs w:val="22"/>
          <w:highlight w:val="white"/>
        </w:rPr>
        <w:t>Πληρ</w:t>
      </w:r>
      <w:proofErr w:type="spellEnd"/>
      <w:r w:rsidRPr="00EA5628">
        <w:rPr>
          <w:rFonts w:ascii="Arial" w:hAnsi="Arial" w:cs="Arial"/>
          <w:b/>
          <w:color w:val="000000"/>
          <w:sz w:val="22"/>
          <w:szCs w:val="22"/>
          <w:highlight w:val="white"/>
        </w:rPr>
        <w:t>.:</w:t>
      </w:r>
      <w:r w:rsidRPr="00EA5628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="00702B73" w:rsidRPr="00EA5628">
        <w:rPr>
          <w:rFonts w:ascii="Arial" w:hAnsi="Arial" w:cs="Arial"/>
          <w:color w:val="000000"/>
          <w:sz w:val="22"/>
          <w:szCs w:val="22"/>
        </w:rPr>
        <w:t xml:space="preserve"> </w:t>
      </w:r>
      <w:r w:rsidR="00522837" w:rsidRPr="00EA5628">
        <w:rPr>
          <w:rFonts w:ascii="Arial" w:hAnsi="Arial" w:cs="Arial"/>
          <w:color w:val="000000"/>
          <w:sz w:val="22"/>
          <w:szCs w:val="22"/>
        </w:rPr>
        <w:t>Μπαλάσκα Αγγελική</w:t>
      </w:r>
      <w:r w:rsidRPr="00EA5628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</w:t>
      </w:r>
      <w:r w:rsidRPr="00EA5628">
        <w:rPr>
          <w:sz w:val="22"/>
          <w:szCs w:val="22"/>
        </w:rPr>
        <w:br/>
      </w:r>
      <w:proofErr w:type="spellStart"/>
      <w:r w:rsidRPr="00EA5628">
        <w:rPr>
          <w:rFonts w:ascii="Arial" w:hAnsi="Arial" w:cs="Arial"/>
          <w:b/>
          <w:color w:val="000000"/>
          <w:sz w:val="22"/>
          <w:szCs w:val="22"/>
          <w:highlight w:val="white"/>
        </w:rPr>
        <w:t>Τηλ</w:t>
      </w:r>
      <w:proofErr w:type="spellEnd"/>
      <w:r w:rsidRPr="00EA5628">
        <w:rPr>
          <w:rFonts w:ascii="Arial" w:hAnsi="Arial" w:cs="Arial"/>
          <w:b/>
          <w:color w:val="000000"/>
          <w:sz w:val="22"/>
          <w:szCs w:val="22"/>
          <w:highlight w:val="white"/>
        </w:rPr>
        <w:t>.</w:t>
      </w:r>
      <w:r w:rsidRPr="00EA5628">
        <w:rPr>
          <w:rFonts w:ascii="Arial" w:hAnsi="Arial" w:cs="Arial"/>
          <w:color w:val="000000"/>
          <w:sz w:val="22"/>
          <w:szCs w:val="22"/>
          <w:highlight w:val="white"/>
        </w:rPr>
        <w:t>:</w:t>
      </w:r>
      <w:r w:rsidRPr="00EA5628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EA5628">
        <w:rPr>
          <w:rFonts w:ascii="Arial" w:hAnsi="Arial" w:cs="Arial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EA5628" w:rsidRDefault="0060642B">
      <w:pPr>
        <w:spacing w:line="276" w:lineRule="auto"/>
        <w:rPr>
          <w:sz w:val="22"/>
          <w:szCs w:val="22"/>
        </w:rPr>
      </w:pPr>
      <w:proofErr w:type="gramStart"/>
      <w:r w:rsidRPr="00EA5628">
        <w:rPr>
          <w:rFonts w:ascii="Arial" w:hAnsi="Arial" w:cs="Arial"/>
          <w:b/>
          <w:color w:val="000000"/>
          <w:sz w:val="22"/>
          <w:szCs w:val="22"/>
          <w:lang w:val="en-US"/>
        </w:rPr>
        <w:t>FAX</w:t>
      </w:r>
      <w:r w:rsidRPr="00EA5628">
        <w:rPr>
          <w:rFonts w:ascii="Arial" w:hAnsi="Arial" w:cs="Arial"/>
          <w:b/>
          <w:color w:val="000000"/>
          <w:sz w:val="22"/>
          <w:szCs w:val="22"/>
        </w:rPr>
        <w:t xml:space="preserve"> :</w:t>
      </w:r>
      <w:proofErr w:type="gramEnd"/>
      <w:r w:rsidRPr="00EA5628">
        <w:rPr>
          <w:rFonts w:ascii="Arial" w:hAnsi="Arial" w:cs="Arial"/>
          <w:b/>
          <w:color w:val="000000"/>
          <w:sz w:val="22"/>
          <w:szCs w:val="22"/>
        </w:rPr>
        <w:t xml:space="preserve">      </w:t>
      </w:r>
      <w:r w:rsidRPr="00EA5628">
        <w:rPr>
          <w:rFonts w:ascii="Arial" w:hAnsi="Arial" w:cs="Arial"/>
          <w:color w:val="000000"/>
          <w:sz w:val="22"/>
          <w:szCs w:val="22"/>
        </w:rPr>
        <w:t xml:space="preserve">2261350811 </w:t>
      </w:r>
      <w:r w:rsidRPr="00EA5628"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</w:t>
      </w:r>
      <w:r w:rsidRPr="00EA5628">
        <w:rPr>
          <w:sz w:val="22"/>
          <w:szCs w:val="22"/>
        </w:rPr>
        <w:br/>
      </w:r>
      <w:r w:rsidRPr="00EA5628">
        <w:rPr>
          <w:rFonts w:ascii="Arial" w:hAnsi="Arial" w:cs="Arial"/>
          <w:b/>
          <w:color w:val="000000"/>
          <w:sz w:val="22"/>
          <w:szCs w:val="22"/>
          <w:highlight w:val="white"/>
          <w:lang w:val="en-US"/>
        </w:rPr>
        <w:t>Email</w:t>
      </w:r>
      <w:r w:rsidRPr="00EA5628">
        <w:rPr>
          <w:rFonts w:ascii="Arial" w:hAnsi="Arial" w:cs="Arial"/>
          <w:color w:val="000000"/>
          <w:sz w:val="22"/>
          <w:szCs w:val="22"/>
          <w:highlight w:val="white"/>
        </w:rPr>
        <w:t>:</w:t>
      </w:r>
      <w:r w:rsidRPr="00EA5628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EA5628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EA5628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mpalaska</w:t>
      </w:r>
      <w:proofErr w:type="spellEnd"/>
      <w:r w:rsidRPr="00EA5628">
        <w:rPr>
          <w:rFonts w:ascii="Arial" w:hAnsi="Arial" w:cs="Arial"/>
          <w:color w:val="000000"/>
          <w:sz w:val="22"/>
          <w:szCs w:val="22"/>
          <w:highlight w:val="white"/>
        </w:rPr>
        <w:t>@</w:t>
      </w:r>
      <w:proofErr w:type="spellStart"/>
      <w:r w:rsidRPr="00EA5628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EA5628">
        <w:rPr>
          <w:rFonts w:ascii="Arial" w:hAnsi="Arial" w:cs="Arial"/>
          <w:color w:val="000000"/>
          <w:sz w:val="22"/>
          <w:szCs w:val="22"/>
          <w:highlight w:val="white"/>
        </w:rPr>
        <w:t>.</w:t>
      </w:r>
      <w:proofErr w:type="spellStart"/>
      <w:r w:rsidRPr="00EA5628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EA5628">
        <w:rPr>
          <w:rFonts w:ascii="Arial" w:hAnsi="Arial" w:cs="Arial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4440AA" w:rsidRDefault="0060642B">
      <w:pPr>
        <w:spacing w:after="200" w:line="276" w:lineRule="auto"/>
      </w:pPr>
      <w:r w:rsidRPr="004440AA"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 w:rsidRPr="004440AA"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A4667C" w:rsidRDefault="0060642B">
      <w:r w:rsidRPr="004440AA">
        <w:rPr>
          <w:rFonts w:ascii="Arial" w:eastAsia="Arial" w:hAnsi="Arial" w:cs="Arial"/>
          <w:sz w:val="22"/>
          <w:szCs w:val="22"/>
        </w:rPr>
        <w:t xml:space="preserve">  </w:t>
      </w:r>
      <w:r w:rsidRPr="004440AA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A4667C" w:rsidRDefault="00A4667C">
      <w:pPr>
        <w:tabs>
          <w:tab w:val="left" w:pos="6237"/>
        </w:tabs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EE6A4F" w:rsidRDefault="00EE6A4F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A4667C" w:rsidRDefault="0060642B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p w:rsidR="00B83B3E" w:rsidRDefault="00B83B3E">
      <w:pPr>
        <w:tabs>
          <w:tab w:val="left" w:pos="6237"/>
        </w:tabs>
      </w:pPr>
    </w:p>
    <w:p w:rsidR="00EE6A4F" w:rsidRDefault="00EE6A4F">
      <w:pPr>
        <w:tabs>
          <w:tab w:val="left" w:pos="6237"/>
        </w:tabs>
      </w:pPr>
    </w:p>
    <w:tbl>
      <w:tblPr>
        <w:tblW w:w="0" w:type="auto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7"/>
      </w:tblGrid>
      <w:tr w:rsidR="00A4667C" w:rsidTr="000C369B">
        <w:trPr>
          <w:trHeight w:val="390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2. ΤΣΕΣΜΕΤΖΗ ΕΜΜΑΝΟΥΗΛ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3.  ΔΗΜΟΥ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4. ΑΠΟΣΤΟΛΟΥ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5. ΣΑΚΚΟ ΜΑΡΙΟ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6. ΝΤΑΝΤΟΥΜΗ ΙΩΑΝΝΑ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7. ΚΑΡΑΒΑ ΧΡΥΣΟΒΑΛΑΝΤΟΥ ΒΑΣΙΛΙΚΗ (ΒΑΛΙΑ 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2</w:t>
            </w:r>
            <w:r>
              <w:rPr>
                <w:rFonts w:ascii="Arial" w:eastAsia="Liberation Serif" w:hAnsi="Arial" w:cs="Arial"/>
                <w:b/>
              </w:rPr>
              <w:t xml:space="preserve">. ΓΑΛΑΝΟ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2A10EE">
            <w:r>
              <w:rPr>
                <w:rFonts w:ascii="Arial" w:eastAsia="Liberation Serif" w:hAnsi="Arial" w:cs="Arial"/>
                <w:b/>
              </w:rPr>
              <w:t>13</w:t>
            </w:r>
            <w:r w:rsidR="0060642B">
              <w:rPr>
                <w:rFonts w:ascii="Arial" w:eastAsia="Liberation Serif" w:hAnsi="Arial" w:cs="Arial"/>
                <w:b/>
              </w:rPr>
              <w:t xml:space="preserve">. ΚΑΠΛΑΝΗ ΚΩΝΣΤΑΝΤΙΚΟ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lastRenderedPageBreak/>
              <w:t>1</w:t>
            </w:r>
            <w:r w:rsidR="002A10EE">
              <w:rPr>
                <w:rFonts w:ascii="Arial" w:eastAsia="Liberation Serif" w:hAnsi="Arial" w:cs="Arial"/>
                <w:b/>
              </w:rPr>
              <w:t>4</w:t>
            </w:r>
            <w:r>
              <w:rPr>
                <w:rFonts w:ascii="Arial" w:eastAsia="Liberation Serif" w:hAnsi="Arial" w:cs="Arial"/>
                <w:b/>
              </w:rPr>
              <w:t xml:space="preserve">. ΤΟΛΙΑ  ΔΗΜΗΤΡΙΟ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5</w:t>
            </w:r>
            <w:r>
              <w:rPr>
                <w:rFonts w:ascii="Arial" w:eastAsia="Liberation Serif" w:hAnsi="Arial" w:cs="Arial"/>
                <w:b/>
              </w:rPr>
              <w:t xml:space="preserve">. ΤΖΟΥΒΑΡΑ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6</w:t>
            </w:r>
            <w:r>
              <w:rPr>
                <w:rFonts w:ascii="Arial" w:eastAsia="Liberation Serif" w:hAnsi="Arial" w:cs="Arial"/>
                <w:b/>
              </w:rPr>
              <w:t xml:space="preserve">. ΦΟΡΤΩΣΗ ΑΘΑΝΑΣΙΟ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7</w:t>
            </w:r>
            <w:r>
              <w:rPr>
                <w:rFonts w:ascii="Arial" w:eastAsia="Liberation Serif" w:hAnsi="Arial" w:cs="Arial"/>
                <w:b/>
              </w:rPr>
              <w:t xml:space="preserve">. ΚΑΡΑΛΗ ΧΡΗΣΤΟ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</w:t>
            </w:r>
            <w:r w:rsidR="002A10EE">
              <w:rPr>
                <w:rFonts w:ascii="Arial" w:eastAsia="Liberation Serif" w:hAnsi="Arial" w:cs="Arial"/>
                <w:b/>
              </w:rPr>
              <w:t>8</w:t>
            </w:r>
            <w:r>
              <w:rPr>
                <w:rFonts w:ascii="Arial" w:eastAsia="Liberation Serif" w:hAnsi="Arial" w:cs="Arial"/>
                <w:b/>
              </w:rPr>
              <w:t xml:space="preserve">. ΠΑΠΑΙΩΑΝΝΟΥ ΛΟΥΚΑ </w:t>
            </w:r>
          </w:p>
          <w:p w:rsidR="002A10EE" w:rsidRDefault="002A10EE"/>
          <w:p w:rsidR="00A4667C" w:rsidRDefault="002A10EE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>19. ΠΟΥΛΟ ΕΥΑΓΓΕΛΟ</w:t>
            </w:r>
          </w:p>
          <w:p w:rsidR="002A10EE" w:rsidRDefault="002A10EE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 w:rsidTr="000C369B">
        <w:trPr>
          <w:trHeight w:val="23"/>
        </w:trPr>
        <w:tc>
          <w:tcPr>
            <w:tcW w:w="8227" w:type="dxa"/>
            <w:shd w:val="clear" w:color="auto" w:fill="FFFFFF"/>
          </w:tcPr>
          <w:p w:rsidR="00A4667C" w:rsidRDefault="0060642B">
            <w:pPr>
              <w:rPr>
                <w:rFonts w:ascii="Arial" w:eastAsia="Liberation Serif" w:hAnsi="Arial" w:cs="Arial"/>
                <w:b/>
              </w:rPr>
            </w:pPr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  <w:p w:rsidR="005E188C" w:rsidRDefault="005E188C">
            <w:pPr>
              <w:rPr>
                <w:rFonts w:ascii="Arial" w:eastAsia="Liberation Serif" w:hAnsi="Arial" w:cs="Arial"/>
                <w:b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Γ</w:t>
            </w:r>
            <w:r w:rsidRPr="00F8455F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)</w:t>
            </w:r>
            <w:r w:rsidR="00702B73" w:rsidRPr="00702B73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Τους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Πρόεδρους των  Κοινοτήτων: </w:t>
            </w: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</w:p>
          <w:p w:rsidR="00B346D6" w:rsidRDefault="00B346D6" w:rsidP="00B346D6">
            <w:pPr>
              <w:tabs>
                <w:tab w:val="left" w:pos="6237"/>
              </w:tabs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46D6" w:rsidTr="00702B73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Στουρνάρα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Δαυλείας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702B73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Κουρεντή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Μαυρονερίου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702B73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Ζησιμόπουλο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Παρορίου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83B3E" w:rsidRDefault="00B83B3E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EE6A4F" w:rsidRDefault="00EE6A4F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Pr="002325AF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ΚΟΡΩΝΕΙΑΣ</w:t>
            </w:r>
          </w:p>
          <w:p w:rsidR="000C2C7F" w:rsidRPr="002325AF" w:rsidRDefault="000C2C7F" w:rsidP="00B346D6">
            <w:pPr>
              <w:tabs>
                <w:tab w:val="left" w:pos="6237"/>
              </w:tabs>
              <w:jc w:val="both"/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Φουντά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Μίχο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Πούλο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Αννας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Νικολάου Περικλή (Αγ. Τριάδας)</w:t>
                  </w:r>
                </w:p>
              </w:tc>
            </w:tr>
            <w:tr w:rsidR="00B346D6" w:rsidTr="00EE1AD1">
              <w:tc>
                <w:tcPr>
                  <w:tcW w:w="629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Λύτρα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Αλαλκομενών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Pr="002325AF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ΚΥΡΙΑΚΙΟΥ</w:t>
            </w:r>
          </w:p>
          <w:p w:rsidR="000C2C7F" w:rsidRPr="002325AF" w:rsidRDefault="000C2C7F" w:rsidP="00B346D6">
            <w:pPr>
              <w:tabs>
                <w:tab w:val="left" w:pos="6237"/>
              </w:tabs>
              <w:jc w:val="both"/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Λαζάρου Ιωάννη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Κυριακίου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702B73" w:rsidRPr="00127CCD" w:rsidRDefault="00702B73" w:rsidP="00B346D6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Pr="002325AF" w:rsidRDefault="00B346D6" w:rsidP="00B346D6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ΛΙΒΑΔΕΙΑΣ</w:t>
            </w:r>
          </w:p>
          <w:p w:rsidR="000C2C7F" w:rsidRPr="002325AF" w:rsidRDefault="000C2C7F" w:rsidP="00B346D6"/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Γκικοπούλου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Μπαρλά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Αλέξανδρο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Λαφυστίου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Ρωμέικου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B346D6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46D6" w:rsidRPr="002325AF" w:rsidRDefault="00B346D6" w:rsidP="00B346D6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ΧΑΙΡΩΝΕΙΑΣ</w:t>
            </w:r>
          </w:p>
          <w:p w:rsidR="000C2C7F" w:rsidRPr="002325AF" w:rsidRDefault="000C2C7F" w:rsidP="00B346D6">
            <w:pPr>
              <w:tabs>
                <w:tab w:val="left" w:pos="6237"/>
              </w:tabs>
              <w:jc w:val="both"/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Μωραϊτη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Ανθοχωρίου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Ζαχαράκου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Γκικόπουλο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Θουρίου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Προσηλίου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Παπαδά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B346D6" w:rsidTr="00EE1AD1">
              <w:tc>
                <w:tcPr>
                  <w:tcW w:w="57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46D6" w:rsidRDefault="00B346D6" w:rsidP="00EE1A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Καρανάσο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Χαιρωνειας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5E188C" w:rsidRDefault="005E188C"/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621D2C" w:rsidRPr="005F1B3E" w:rsidRDefault="0085600E" w:rsidP="00621D2C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</w:t>
      </w:r>
      <w:r w:rsidRPr="000B617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να συμμετάσχετε σ</w:t>
      </w:r>
      <w:r w:rsidR="00DA1261">
        <w:rPr>
          <w:rFonts w:ascii="Arial" w:hAnsi="Arial" w:cs="Arial"/>
          <w:bCs/>
          <w:color w:val="000000"/>
          <w:sz w:val="22"/>
          <w:szCs w:val="22"/>
        </w:rPr>
        <w:t xml:space="preserve">ε </w:t>
      </w:r>
      <w:r w:rsidR="00C93FCE">
        <w:rPr>
          <w:rFonts w:ascii="Arial" w:hAnsi="Arial" w:cs="Arial"/>
          <w:bCs/>
          <w:color w:val="000000"/>
          <w:sz w:val="22"/>
          <w:szCs w:val="22"/>
        </w:rPr>
        <w:t>ΕΚΤΑΚΤΗ</w:t>
      </w:r>
      <w:r w:rsidR="0063017C">
        <w:rPr>
          <w:rFonts w:ascii="Arial" w:hAnsi="Arial" w:cs="Arial"/>
          <w:bCs/>
          <w:color w:val="000000"/>
          <w:sz w:val="22"/>
          <w:szCs w:val="22"/>
        </w:rPr>
        <w:t>*</w:t>
      </w:r>
      <w:r w:rsidR="00DA1261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</w:t>
      </w:r>
      <w:r w:rsidRPr="00FA381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στις </w:t>
      </w:r>
      <w:r w:rsidR="004A423D" w:rsidRPr="00FA381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 w:rsidR="00E47BE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7/1/202</w:t>
      </w:r>
      <w:r w:rsidR="00C93FC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2</w:t>
      </w:r>
      <w:r w:rsidRPr="00FA381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ημέρα </w:t>
      </w:r>
      <w:r w:rsidR="00C460B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ΠΑΡΑΣΚΕΥΗ</w:t>
      </w:r>
      <w:r w:rsidRPr="003E4B3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και ώρα  </w:t>
      </w:r>
      <w:r w:rsidR="00C460B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</w:t>
      </w:r>
      <w:r w:rsidR="009D6B32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</w:t>
      </w:r>
      <w:r w:rsidR="00153B5C" w:rsidRPr="003E4B3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:</w:t>
      </w:r>
      <w:r w:rsidR="00C460B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0</w:t>
      </w:r>
      <w:r w:rsidR="00153B5C" w:rsidRPr="003E4B3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0</w:t>
      </w:r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,</w:t>
      </w:r>
      <w:r w:rsidR="00DA1261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η οποία λόγω των κατεπειγόντων μέτρων που έχουν ληφθεί για την αποφυγή της διάδοσης του </w:t>
      </w:r>
      <w:proofErr w:type="spellStart"/>
      <w:r w:rsidR="00DA1261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="00DA1261"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 θα πραγματοποιηθεί </w:t>
      </w:r>
      <w:r w:rsidR="00E47BE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ΔΙΑ ΠΕΡΙΦΟΡΑΣ </w:t>
      </w:r>
      <w:proofErr w:type="spellStart"/>
      <w:r w:rsidR="00621D2C" w:rsidRPr="008901F0">
        <w:rPr>
          <w:rFonts w:ascii="Arial" w:hAnsi="Arial" w:cs="Arial"/>
          <w:bCs/>
          <w:color w:val="000000"/>
          <w:sz w:val="22"/>
          <w:szCs w:val="22"/>
        </w:rPr>
        <w:t>κατ΄εφαρμογή</w:t>
      </w:r>
      <w:r w:rsidR="00621D2C">
        <w:rPr>
          <w:rFonts w:ascii="Arial" w:hAnsi="Arial" w:cs="Arial"/>
          <w:bCs/>
          <w:color w:val="000000"/>
          <w:sz w:val="22"/>
          <w:szCs w:val="22"/>
        </w:rPr>
        <w:t>ν</w:t>
      </w:r>
      <w:proofErr w:type="spellEnd"/>
      <w:r w:rsidR="00621D2C" w:rsidRPr="008901F0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621D2C" w:rsidRPr="008901F0" w:rsidRDefault="00621D2C" w:rsidP="00621D2C">
      <w:pPr>
        <w:spacing w:before="6" w:after="6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</w:t>
      </w:r>
      <w:r w:rsidR="00C460B4">
        <w:rPr>
          <w:rFonts w:ascii="Arial" w:hAnsi="Arial" w:cs="Arial"/>
          <w:bCs/>
          <w:color w:val="000000"/>
          <w:sz w:val="22"/>
          <w:szCs w:val="22"/>
        </w:rPr>
        <w:t xml:space="preserve"> παρ. 5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 του Ν. 4555/2018 (αντικατάσταση του άρθρου 67 του Ν. 3852/2010)</w:t>
      </w: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3756AC" w:rsidRDefault="00621D2C" w:rsidP="00621D2C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bCs/>
          <w:sz w:val="22"/>
          <w:szCs w:val="22"/>
        </w:rPr>
        <w:t xml:space="preserve">β) </w:t>
      </w:r>
      <w:r w:rsidR="00036051" w:rsidRPr="00036051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="00036051" w:rsidRPr="00036051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036051" w:rsidRPr="00036051">
        <w:rPr>
          <w:rFonts w:ascii="Arial" w:hAnsi="Arial" w:cs="Arial"/>
          <w:bCs/>
          <w:sz w:val="22"/>
          <w:szCs w:val="22"/>
        </w:rPr>
        <w:t xml:space="preserve"> .</w:t>
      </w:r>
      <w:r w:rsidR="00036051" w:rsidRPr="00036051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="00036051" w:rsidRPr="00036051">
        <w:rPr>
          <w:rFonts w:ascii="Arial" w:hAnsi="Arial" w:cs="Arial"/>
          <w:bCs/>
          <w:sz w:val="22"/>
          <w:szCs w:val="22"/>
        </w:rPr>
        <w:t xml:space="preserve"> </w:t>
      </w:r>
      <w:r w:rsidR="00036051" w:rsidRPr="00036051">
        <w:rPr>
          <w:rFonts w:ascii="Arial" w:hAnsi="Arial" w:cs="Arial"/>
          <w:sz w:val="22"/>
          <w:szCs w:val="22"/>
        </w:rPr>
        <w:t>«Σύγκληση και λειτουργία των συλλογικών οργάνων των δήμων κατά το διάστημα εφαρμογής των μέτρων για την αντιμετώπιση της πανδημίας»</w:t>
      </w:r>
      <w:r w:rsidR="00041C7D">
        <w:rPr>
          <w:rFonts w:ascii="Arial" w:hAnsi="Arial" w:cs="Arial"/>
          <w:sz w:val="22"/>
          <w:szCs w:val="22"/>
        </w:rPr>
        <w:t xml:space="preserve"> </w:t>
      </w:r>
      <w:r w:rsidR="00F13C26">
        <w:rPr>
          <w:rFonts w:ascii="Arial" w:hAnsi="Arial" w:cs="Arial"/>
          <w:sz w:val="22"/>
          <w:szCs w:val="22"/>
        </w:rPr>
        <w:t xml:space="preserve">Μέρος </w:t>
      </w:r>
      <w:r w:rsidR="00575F63">
        <w:rPr>
          <w:rFonts w:ascii="Arial" w:hAnsi="Arial" w:cs="Arial"/>
          <w:sz w:val="22"/>
          <w:szCs w:val="22"/>
        </w:rPr>
        <w:t xml:space="preserve"> Α</w:t>
      </w:r>
      <w:r w:rsidR="00E47BED">
        <w:rPr>
          <w:rFonts w:ascii="Arial" w:hAnsi="Arial" w:cs="Arial"/>
          <w:sz w:val="22"/>
          <w:szCs w:val="22"/>
        </w:rPr>
        <w:t>4</w:t>
      </w:r>
      <w:r w:rsidR="003C7F32">
        <w:rPr>
          <w:rFonts w:ascii="Arial" w:hAnsi="Arial" w:cs="Arial"/>
          <w:sz w:val="22"/>
          <w:szCs w:val="22"/>
        </w:rPr>
        <w:t>,</w:t>
      </w:r>
    </w:p>
    <w:p w:rsidR="003756AC" w:rsidRDefault="003756AC" w:rsidP="00621D2C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γ) </w:t>
      </w:r>
      <w:r w:rsidRPr="003756AC">
        <w:rPr>
          <w:rFonts w:ascii="Arial" w:hAnsi="Arial" w:cs="Arial"/>
          <w:bCs/>
          <w:sz w:val="22"/>
          <w:szCs w:val="22"/>
        </w:rPr>
        <w:t xml:space="preserve">την </w:t>
      </w:r>
      <w:proofErr w:type="spellStart"/>
      <w:r w:rsidRPr="003756AC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Pr="003756AC">
        <w:rPr>
          <w:rFonts w:ascii="Arial" w:hAnsi="Arial" w:cs="Arial"/>
          <w:bCs/>
          <w:sz w:val="22"/>
          <w:szCs w:val="22"/>
        </w:rPr>
        <w:t>. 426/77233/13-11-2020 (ΑΔΑ 6ΩΚΛ46ΜΤΛ6-ΥΔ4)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575F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εγκύκλιο του ΥΠΕΣ</w:t>
      </w:r>
    </w:p>
    <w:p w:rsidR="00621D2C" w:rsidRDefault="00575F63" w:rsidP="00621D2C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E47BED" w:rsidRPr="00253EBD" w:rsidRDefault="00041C7D" w:rsidP="00E47BED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E47BED" w:rsidRPr="00253EBD">
        <w:rPr>
          <w:rFonts w:ascii="Arial" w:eastAsia="Arial" w:hAnsi="Arial" w:cs="Arial"/>
          <w:sz w:val="22"/>
          <w:szCs w:val="22"/>
        </w:rPr>
        <w:t xml:space="preserve">Μαζί με την πρόσκληση </w:t>
      </w:r>
      <w:r w:rsidR="00E47BED">
        <w:rPr>
          <w:rFonts w:ascii="Arial" w:eastAsia="Arial" w:hAnsi="Arial" w:cs="Arial"/>
          <w:sz w:val="22"/>
          <w:szCs w:val="22"/>
        </w:rPr>
        <w:t xml:space="preserve">σας </w:t>
      </w:r>
      <w:r w:rsidR="00E47BED" w:rsidRPr="00253EBD">
        <w:rPr>
          <w:rFonts w:ascii="Arial" w:eastAsia="Arial" w:hAnsi="Arial" w:cs="Arial"/>
          <w:sz w:val="22"/>
          <w:szCs w:val="22"/>
        </w:rPr>
        <w:t xml:space="preserve"> αποστέλλ</w:t>
      </w:r>
      <w:r w:rsidR="003756AC">
        <w:rPr>
          <w:rFonts w:ascii="Arial" w:eastAsia="Arial" w:hAnsi="Arial" w:cs="Arial"/>
          <w:sz w:val="22"/>
          <w:szCs w:val="22"/>
        </w:rPr>
        <w:t>ονται οι</w:t>
      </w:r>
      <w:r w:rsidR="00E47BED">
        <w:rPr>
          <w:rFonts w:ascii="Arial" w:eastAsia="Arial" w:hAnsi="Arial" w:cs="Arial"/>
          <w:sz w:val="22"/>
          <w:szCs w:val="22"/>
        </w:rPr>
        <w:t xml:space="preserve"> </w:t>
      </w:r>
      <w:r w:rsidR="00E47BED" w:rsidRPr="00253EBD">
        <w:rPr>
          <w:rFonts w:ascii="Arial" w:eastAsia="Arial" w:hAnsi="Arial" w:cs="Arial"/>
          <w:sz w:val="22"/>
          <w:szCs w:val="22"/>
        </w:rPr>
        <w:t xml:space="preserve"> εισ</w:t>
      </w:r>
      <w:r w:rsidR="003756AC">
        <w:rPr>
          <w:rFonts w:ascii="Arial" w:eastAsia="Arial" w:hAnsi="Arial" w:cs="Arial"/>
          <w:sz w:val="22"/>
          <w:szCs w:val="22"/>
        </w:rPr>
        <w:t>η</w:t>
      </w:r>
      <w:r w:rsidR="00E47BED">
        <w:rPr>
          <w:rFonts w:ascii="Arial" w:eastAsia="Arial" w:hAnsi="Arial" w:cs="Arial"/>
          <w:sz w:val="22"/>
          <w:szCs w:val="22"/>
        </w:rPr>
        <w:t>γ</w:t>
      </w:r>
      <w:r w:rsidR="003756AC">
        <w:rPr>
          <w:rFonts w:ascii="Arial" w:eastAsia="Arial" w:hAnsi="Arial" w:cs="Arial"/>
          <w:sz w:val="22"/>
          <w:szCs w:val="22"/>
        </w:rPr>
        <w:t>ήσεις</w:t>
      </w:r>
      <w:r w:rsidR="00E47BED" w:rsidRPr="00253EBD">
        <w:rPr>
          <w:rFonts w:ascii="Arial" w:eastAsia="Arial" w:hAnsi="Arial" w:cs="Arial"/>
          <w:sz w:val="22"/>
          <w:szCs w:val="22"/>
        </w:rPr>
        <w:t xml:space="preserve"> σε μορφή </w:t>
      </w:r>
      <w:r w:rsidR="00E47BED" w:rsidRPr="00253EBD">
        <w:rPr>
          <w:rFonts w:ascii="Arial" w:eastAsia="Arial" w:hAnsi="Arial" w:cs="Arial"/>
          <w:sz w:val="22"/>
          <w:szCs w:val="22"/>
          <w:lang w:val="en-US"/>
        </w:rPr>
        <w:t>s</w:t>
      </w:r>
      <w:r w:rsidR="00E47BED">
        <w:rPr>
          <w:rFonts w:ascii="Arial" w:eastAsia="Arial" w:hAnsi="Arial" w:cs="Arial"/>
          <w:sz w:val="22"/>
          <w:szCs w:val="22"/>
          <w:lang w:val="en-US"/>
        </w:rPr>
        <w:t>c</w:t>
      </w:r>
      <w:r w:rsidR="00E47BED" w:rsidRPr="00253EBD">
        <w:rPr>
          <w:rFonts w:ascii="Arial" w:eastAsia="Arial" w:hAnsi="Arial" w:cs="Arial"/>
          <w:sz w:val="22"/>
          <w:szCs w:val="22"/>
          <w:lang w:val="en-US"/>
        </w:rPr>
        <w:t>an</w:t>
      </w:r>
      <w:r w:rsidR="00E47BED" w:rsidRPr="00253EBD">
        <w:rPr>
          <w:rFonts w:ascii="Arial" w:eastAsia="Arial" w:hAnsi="Arial" w:cs="Arial"/>
          <w:sz w:val="22"/>
          <w:szCs w:val="22"/>
        </w:rPr>
        <w:t xml:space="preserve"> καθώς και πίνακας με τ</w:t>
      </w:r>
      <w:r w:rsidR="003756AC">
        <w:rPr>
          <w:rFonts w:ascii="Arial" w:eastAsia="Arial" w:hAnsi="Arial" w:cs="Arial"/>
          <w:sz w:val="22"/>
          <w:szCs w:val="22"/>
        </w:rPr>
        <w:t>α</w:t>
      </w:r>
      <w:r w:rsidR="00E47BED">
        <w:rPr>
          <w:rFonts w:ascii="Arial" w:eastAsia="Arial" w:hAnsi="Arial" w:cs="Arial"/>
          <w:sz w:val="22"/>
          <w:szCs w:val="22"/>
        </w:rPr>
        <w:t xml:space="preserve"> </w:t>
      </w:r>
      <w:r w:rsidR="003756AC">
        <w:rPr>
          <w:rFonts w:ascii="Arial" w:eastAsia="Arial" w:hAnsi="Arial" w:cs="Arial"/>
          <w:sz w:val="22"/>
          <w:szCs w:val="22"/>
        </w:rPr>
        <w:t xml:space="preserve"> </w:t>
      </w:r>
      <w:r w:rsidR="00E47BED">
        <w:rPr>
          <w:rFonts w:ascii="Arial" w:eastAsia="Arial" w:hAnsi="Arial" w:cs="Arial"/>
          <w:sz w:val="22"/>
          <w:szCs w:val="22"/>
        </w:rPr>
        <w:t xml:space="preserve"> θέμα</w:t>
      </w:r>
      <w:r w:rsidR="003756AC">
        <w:rPr>
          <w:rFonts w:ascii="Arial" w:eastAsia="Arial" w:hAnsi="Arial" w:cs="Arial"/>
          <w:sz w:val="22"/>
          <w:szCs w:val="22"/>
        </w:rPr>
        <w:t>τα</w:t>
      </w:r>
      <w:r w:rsidR="00E47BED" w:rsidRPr="00253EBD">
        <w:rPr>
          <w:rFonts w:ascii="Arial" w:eastAsia="Arial" w:hAnsi="Arial" w:cs="Arial"/>
          <w:sz w:val="22"/>
          <w:szCs w:val="22"/>
        </w:rPr>
        <w:t xml:space="preserve"> της ημερήσιας διάταξης , όπου </w:t>
      </w:r>
      <w:r w:rsidR="00E47BED">
        <w:rPr>
          <w:rFonts w:ascii="Arial" w:eastAsia="Arial" w:hAnsi="Arial" w:cs="Arial"/>
          <w:sz w:val="22"/>
          <w:szCs w:val="22"/>
        </w:rPr>
        <w:t xml:space="preserve"> </w:t>
      </w:r>
      <w:r w:rsidR="00E47BED" w:rsidRPr="00253EBD">
        <w:rPr>
          <w:rFonts w:ascii="Arial" w:eastAsia="Arial" w:hAnsi="Arial" w:cs="Arial"/>
          <w:sz w:val="22"/>
          <w:szCs w:val="22"/>
        </w:rPr>
        <w:t xml:space="preserve"> θα συμπληρώσετε την επιλογή σας ως προς την έγκριση του</w:t>
      </w:r>
      <w:r w:rsidR="003756AC">
        <w:rPr>
          <w:rFonts w:ascii="Arial" w:eastAsia="Arial" w:hAnsi="Arial" w:cs="Arial"/>
          <w:sz w:val="22"/>
          <w:szCs w:val="22"/>
        </w:rPr>
        <w:t>ς</w:t>
      </w:r>
      <w:r w:rsidR="00E47BED" w:rsidRPr="00253EBD">
        <w:rPr>
          <w:rFonts w:ascii="Arial" w:eastAsia="Arial" w:hAnsi="Arial" w:cs="Arial"/>
          <w:sz w:val="22"/>
          <w:szCs w:val="22"/>
        </w:rPr>
        <w:t xml:space="preserve"> ή μη . Έχετε την δυνατότητα να βάλετε ναι, όχι , λευκό αλλά και παρατηρήσεις</w:t>
      </w:r>
    </w:p>
    <w:p w:rsidR="00E47BED" w:rsidRPr="00253EBD" w:rsidRDefault="00E47BED" w:rsidP="00E47BED">
      <w:pPr>
        <w:tabs>
          <w:tab w:val="left" w:pos="6237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t>Τυχόν διευκρινιστικές ερωτήσεις</w:t>
      </w:r>
      <w:r>
        <w:rPr>
          <w:rFonts w:ascii="Arial" w:eastAsia="Arial" w:hAnsi="Arial" w:cs="Arial"/>
          <w:sz w:val="22"/>
          <w:szCs w:val="22"/>
        </w:rPr>
        <w:t xml:space="preserve"> για το συγκεκριμένο θέμα της ημερήσιας διάταξης , </w:t>
      </w:r>
      <w:r w:rsidRPr="00253EBD">
        <w:rPr>
          <w:rFonts w:ascii="Arial" w:eastAsia="Arial" w:hAnsi="Arial" w:cs="Arial"/>
          <w:sz w:val="22"/>
          <w:szCs w:val="22"/>
        </w:rPr>
        <w:t xml:space="preserve"> παρακαλούμε να κατατεθούν εγκαίρως στο   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e</w:t>
      </w:r>
      <w:r w:rsidRPr="00253EBD">
        <w:rPr>
          <w:rFonts w:ascii="Arial" w:eastAsia="Arial" w:hAnsi="Arial" w:cs="Arial"/>
          <w:sz w:val="22"/>
          <w:szCs w:val="22"/>
        </w:rPr>
        <w:t>-</w:t>
      </w:r>
      <w:r w:rsidRPr="00253EBD">
        <w:rPr>
          <w:rFonts w:ascii="Arial" w:eastAsia="Arial" w:hAnsi="Arial" w:cs="Arial"/>
          <w:sz w:val="22"/>
          <w:szCs w:val="22"/>
          <w:lang w:val="en-US"/>
        </w:rPr>
        <w:t>mail</w:t>
      </w:r>
      <w:r w:rsidRPr="00253EBD">
        <w:rPr>
          <w:rFonts w:ascii="Arial" w:eastAsia="Arial" w:hAnsi="Arial" w:cs="Arial"/>
          <w:sz w:val="22"/>
          <w:szCs w:val="22"/>
        </w:rPr>
        <w:t>: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ampalaska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>@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livadia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>.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gr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 xml:space="preserve">  , το αργότερο μέχρι την </w:t>
      </w:r>
      <w:r w:rsidR="00C93FCE">
        <w:rPr>
          <w:rFonts w:ascii="Arial" w:eastAsia="Arial" w:hAnsi="Arial" w:cs="Arial"/>
          <w:sz w:val="22"/>
          <w:szCs w:val="22"/>
        </w:rPr>
        <w:t xml:space="preserve">ΠΑΡΑΣΚΕΥΗ </w:t>
      </w:r>
      <w:r w:rsidR="00A31A83">
        <w:rPr>
          <w:rFonts w:ascii="Arial" w:eastAsia="Arial" w:hAnsi="Arial" w:cs="Arial"/>
          <w:sz w:val="22"/>
          <w:szCs w:val="22"/>
        </w:rPr>
        <w:t>11</w:t>
      </w:r>
      <w:r>
        <w:rPr>
          <w:rFonts w:ascii="Arial" w:eastAsia="Arial" w:hAnsi="Arial" w:cs="Arial"/>
          <w:sz w:val="22"/>
          <w:szCs w:val="22"/>
        </w:rPr>
        <w:t>:00</w:t>
      </w:r>
      <w:r w:rsidR="003756AC">
        <w:rPr>
          <w:rFonts w:ascii="Arial" w:eastAsia="Arial" w:hAnsi="Arial" w:cs="Arial"/>
          <w:sz w:val="22"/>
          <w:szCs w:val="22"/>
        </w:rPr>
        <w:t>π</w:t>
      </w:r>
      <w:r>
        <w:rPr>
          <w:rFonts w:ascii="Arial" w:eastAsia="Arial" w:hAnsi="Arial" w:cs="Arial"/>
          <w:sz w:val="22"/>
          <w:szCs w:val="22"/>
        </w:rPr>
        <w:t>.μ</w:t>
      </w:r>
      <w:r w:rsidRPr="00253EBD">
        <w:rPr>
          <w:rFonts w:ascii="Arial" w:eastAsia="Arial" w:hAnsi="Arial" w:cs="Arial"/>
          <w:sz w:val="22"/>
          <w:szCs w:val="22"/>
        </w:rPr>
        <w:t xml:space="preserve"> ,  προκειμένου να δοθούν οι απαραίτητες απαντήσεις. Οι απαντήσεις στις   ερωτήσεις σας, θα σας δ</w:t>
      </w:r>
      <w:r>
        <w:rPr>
          <w:rFonts w:ascii="Arial" w:eastAsia="Arial" w:hAnsi="Arial" w:cs="Arial"/>
          <w:sz w:val="22"/>
          <w:szCs w:val="22"/>
        </w:rPr>
        <w:t xml:space="preserve">οθούν το αργότερο μέχρι ώρα </w:t>
      </w:r>
      <w:r w:rsidR="00A31A83">
        <w:rPr>
          <w:rFonts w:ascii="Arial" w:eastAsia="Arial" w:hAnsi="Arial" w:cs="Arial"/>
          <w:sz w:val="22"/>
          <w:szCs w:val="22"/>
        </w:rPr>
        <w:t>11</w:t>
      </w:r>
      <w:r w:rsidR="00C93FCE">
        <w:rPr>
          <w:rFonts w:ascii="Arial" w:eastAsia="Arial" w:hAnsi="Arial" w:cs="Arial"/>
          <w:sz w:val="22"/>
          <w:szCs w:val="22"/>
        </w:rPr>
        <w:t>:30</w:t>
      </w:r>
      <w:r w:rsidRPr="00253EBD">
        <w:rPr>
          <w:rFonts w:ascii="Arial" w:eastAsia="Arial" w:hAnsi="Arial" w:cs="Arial"/>
          <w:sz w:val="22"/>
          <w:szCs w:val="22"/>
        </w:rPr>
        <w:t xml:space="preserve"> .</w:t>
      </w:r>
    </w:p>
    <w:p w:rsidR="00E47BED" w:rsidRDefault="00E47BED" w:rsidP="00E47BED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Οι συμπληρωμένοι πίνακες ψηφοφορίας θα επιστραφούν την </w:t>
      </w:r>
      <w:r w:rsidR="00C93FCE">
        <w:rPr>
          <w:rFonts w:ascii="Arial" w:eastAsia="Arial" w:hAnsi="Arial" w:cs="Arial"/>
          <w:sz w:val="22"/>
          <w:szCs w:val="22"/>
        </w:rPr>
        <w:t>ΠΑΡΑΣΚΕΥΗ</w:t>
      </w:r>
      <w:r w:rsidRPr="00253EBD">
        <w:rPr>
          <w:rFonts w:ascii="Arial" w:eastAsia="Arial" w:hAnsi="Arial" w:cs="Arial"/>
          <w:sz w:val="22"/>
          <w:szCs w:val="22"/>
        </w:rPr>
        <w:t xml:space="preserve"> </w:t>
      </w:r>
      <w:r w:rsidR="00EA5628">
        <w:rPr>
          <w:rFonts w:ascii="Arial" w:eastAsia="Arial" w:hAnsi="Arial" w:cs="Arial"/>
          <w:sz w:val="22"/>
          <w:szCs w:val="22"/>
        </w:rPr>
        <w:t xml:space="preserve">το αργότερο </w:t>
      </w:r>
      <w:r w:rsidRPr="00253EBD">
        <w:rPr>
          <w:rFonts w:ascii="Arial" w:eastAsia="Arial" w:hAnsi="Arial" w:cs="Arial"/>
          <w:sz w:val="22"/>
          <w:szCs w:val="22"/>
        </w:rPr>
        <w:t xml:space="preserve">μέχρι και ώρα </w:t>
      </w:r>
      <w:r w:rsidR="00C460B4">
        <w:rPr>
          <w:rFonts w:ascii="Arial" w:eastAsia="Arial" w:hAnsi="Arial" w:cs="Arial"/>
          <w:sz w:val="22"/>
          <w:szCs w:val="22"/>
        </w:rPr>
        <w:t>1</w:t>
      </w:r>
      <w:r w:rsidR="00A31A83">
        <w:rPr>
          <w:rFonts w:ascii="Arial" w:eastAsia="Arial" w:hAnsi="Arial" w:cs="Arial"/>
          <w:sz w:val="22"/>
          <w:szCs w:val="22"/>
        </w:rPr>
        <w:t>1</w:t>
      </w:r>
      <w:r w:rsidR="00C93FCE">
        <w:rPr>
          <w:rFonts w:ascii="Arial" w:eastAsia="Arial" w:hAnsi="Arial" w:cs="Arial"/>
          <w:sz w:val="22"/>
          <w:szCs w:val="22"/>
        </w:rPr>
        <w:t>:</w:t>
      </w:r>
      <w:r w:rsidR="00A31A83">
        <w:rPr>
          <w:rFonts w:ascii="Arial" w:eastAsia="Arial" w:hAnsi="Arial" w:cs="Arial"/>
          <w:sz w:val="22"/>
          <w:szCs w:val="22"/>
        </w:rPr>
        <w:t>3</w:t>
      </w:r>
      <w:r w:rsidRPr="00253EBD">
        <w:rPr>
          <w:rFonts w:ascii="Arial" w:eastAsia="Arial" w:hAnsi="Arial" w:cs="Arial"/>
          <w:sz w:val="22"/>
          <w:szCs w:val="22"/>
        </w:rPr>
        <w:t xml:space="preserve">0 με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e</w:t>
      </w:r>
      <w:r w:rsidRPr="00253EBD">
        <w:rPr>
          <w:rFonts w:ascii="Arial" w:eastAsia="Arial" w:hAnsi="Arial" w:cs="Arial"/>
          <w:sz w:val="22"/>
          <w:szCs w:val="22"/>
        </w:rPr>
        <w:t>-</w:t>
      </w:r>
      <w:r w:rsidRPr="00253EBD">
        <w:rPr>
          <w:rFonts w:ascii="Arial" w:eastAsia="Arial" w:hAnsi="Arial" w:cs="Arial"/>
          <w:sz w:val="22"/>
          <w:szCs w:val="22"/>
          <w:lang w:val="en-US"/>
        </w:rPr>
        <w:t>mail</w:t>
      </w:r>
      <w:r w:rsidRPr="00253EBD">
        <w:rPr>
          <w:rFonts w:ascii="Arial" w:eastAsia="Arial" w:hAnsi="Arial" w:cs="Arial"/>
          <w:sz w:val="22"/>
          <w:szCs w:val="22"/>
        </w:rPr>
        <w:t xml:space="preserve">, στο γραφείο Υποστήριξης Πολιτικών Οργάνων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e</w:t>
      </w:r>
      <w:r w:rsidRPr="00253EBD">
        <w:rPr>
          <w:rFonts w:ascii="Arial" w:eastAsia="Arial" w:hAnsi="Arial" w:cs="Arial"/>
          <w:sz w:val="22"/>
          <w:szCs w:val="22"/>
        </w:rPr>
        <w:t>-</w:t>
      </w:r>
      <w:r w:rsidRPr="00253EBD">
        <w:rPr>
          <w:rFonts w:ascii="Arial" w:eastAsia="Arial" w:hAnsi="Arial" w:cs="Arial"/>
          <w:sz w:val="22"/>
          <w:szCs w:val="22"/>
          <w:lang w:val="en-US"/>
        </w:rPr>
        <w:t>mail</w:t>
      </w:r>
      <w:r w:rsidRPr="00253EBD">
        <w:rPr>
          <w:rFonts w:ascii="Arial" w:eastAsia="Arial" w:hAnsi="Arial" w:cs="Arial"/>
          <w:sz w:val="22"/>
          <w:szCs w:val="22"/>
        </w:rPr>
        <w:t>: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ampalaska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>@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livadia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>.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gr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 xml:space="preserve"> και μετά θα καταχωρηθεί το αποτέλεσμα για κάθε θέμα , ανάλογα με την ψήφο των μελών, όπως αυτή   καταγράφεται στους πίνακες.  </w:t>
      </w:r>
    </w:p>
    <w:p w:rsidR="00041C7D" w:rsidRPr="00041C7D" w:rsidRDefault="00041C7D" w:rsidP="00E47BED">
      <w:pPr>
        <w:spacing w:line="360" w:lineRule="auto"/>
        <w:ind w:firstLine="357"/>
        <w:jc w:val="both"/>
        <w:rPr>
          <w:rFonts w:ascii="Arial" w:hAnsi="Arial" w:cs="Arial"/>
          <w:sz w:val="24"/>
          <w:szCs w:val="24"/>
        </w:rPr>
      </w:pPr>
    </w:p>
    <w:p w:rsidR="00621D2C" w:rsidRDefault="00621D2C" w:rsidP="00621D2C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Μαζί με την πρόσκληση σας αποστέλλονται οι εισηγήσεις σε μορφή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s</w:t>
      </w:r>
      <w:r>
        <w:rPr>
          <w:rFonts w:ascii="Arial" w:eastAsia="Arial" w:hAnsi="Arial" w:cs="Arial"/>
          <w:sz w:val="22"/>
          <w:szCs w:val="22"/>
          <w:lang w:val="en-US"/>
        </w:rPr>
        <w:t>c</w:t>
      </w:r>
      <w:r w:rsidRPr="00253EBD">
        <w:rPr>
          <w:rFonts w:ascii="Arial" w:eastAsia="Arial" w:hAnsi="Arial" w:cs="Arial"/>
          <w:sz w:val="22"/>
          <w:szCs w:val="22"/>
          <w:lang w:val="en-US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 στα </w:t>
      </w:r>
      <w:r w:rsidRPr="00646B35">
        <w:rPr>
          <w:rFonts w:ascii="Arial" w:hAnsi="Arial" w:cs="Arial"/>
          <w:b/>
          <w:sz w:val="22"/>
          <w:szCs w:val="22"/>
          <w:u w:val="single"/>
        </w:rPr>
        <w:t>προσωπικ</w:t>
      </w:r>
      <w:r>
        <w:rPr>
          <w:rFonts w:ascii="Arial" w:hAnsi="Arial" w:cs="Arial"/>
          <w:b/>
          <w:sz w:val="22"/>
          <w:szCs w:val="22"/>
          <w:u w:val="single"/>
        </w:rPr>
        <w:t xml:space="preserve">ά σας  </w:t>
      </w:r>
    </w:p>
    <w:p w:rsidR="00621D2C" w:rsidRDefault="00621D2C" w:rsidP="00621D2C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646B35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proofErr w:type="gram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253EBD">
        <w:rPr>
          <w:rFonts w:ascii="Arial" w:eastAsia="Arial" w:hAnsi="Arial" w:cs="Arial"/>
          <w:sz w:val="22"/>
          <w:szCs w:val="22"/>
        </w:rPr>
        <w:t xml:space="preserve">  </w:t>
      </w:r>
    </w:p>
    <w:p w:rsidR="00621D2C" w:rsidRPr="00575F63" w:rsidRDefault="00621D2C" w:rsidP="00621D2C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eastAsia="Arial" w:hAnsi="Arial" w:cs="Arial"/>
          <w:sz w:val="22"/>
          <w:szCs w:val="22"/>
          <w:u w:val="single"/>
        </w:rPr>
      </w:pPr>
      <w:r w:rsidRPr="00575F63">
        <w:rPr>
          <w:rFonts w:ascii="Arial" w:hAnsi="Arial" w:cs="Arial"/>
          <w:sz w:val="22"/>
          <w:szCs w:val="22"/>
          <w:u w:val="single"/>
        </w:rPr>
        <w:t xml:space="preserve">Σε περίπτωση που κάποιοι δημοτικοί σύμβουλοι δεν διαθέτουν προσωπικό </w:t>
      </w:r>
      <w:r w:rsidRPr="00575F63">
        <w:rPr>
          <w:rFonts w:ascii="Arial" w:eastAsia="Arial" w:hAnsi="Arial" w:cs="Arial"/>
          <w:sz w:val="22"/>
          <w:szCs w:val="22"/>
          <w:u w:val="single"/>
          <w:lang w:val="en-US"/>
        </w:rPr>
        <w:t>e</w:t>
      </w:r>
      <w:r w:rsidRPr="00575F63">
        <w:rPr>
          <w:rFonts w:ascii="Arial" w:eastAsia="Arial" w:hAnsi="Arial" w:cs="Arial"/>
          <w:sz w:val="22"/>
          <w:szCs w:val="22"/>
          <w:u w:val="single"/>
        </w:rPr>
        <w:t>-</w:t>
      </w:r>
      <w:r w:rsidRPr="00575F63">
        <w:rPr>
          <w:rFonts w:ascii="Arial" w:eastAsia="Arial" w:hAnsi="Arial" w:cs="Arial"/>
          <w:sz w:val="22"/>
          <w:szCs w:val="22"/>
          <w:u w:val="single"/>
          <w:lang w:val="en-US"/>
        </w:rPr>
        <w:t>mail</w:t>
      </w:r>
      <w:r w:rsidRPr="00575F63">
        <w:rPr>
          <w:rFonts w:ascii="Arial" w:eastAsia="Arial" w:hAnsi="Arial" w:cs="Arial"/>
          <w:sz w:val="22"/>
          <w:szCs w:val="22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621D2C" w:rsidRDefault="00621D2C" w:rsidP="00621D2C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F9494A" w:rsidRDefault="003756AC" w:rsidP="003756AC">
      <w:pPr>
        <w:ind w:left="360"/>
        <w:rPr>
          <w:rFonts w:ascii="Arial" w:hAnsi="Arial" w:cs="Arial"/>
          <w:b/>
          <w:sz w:val="28"/>
          <w:szCs w:val="28"/>
          <w:u w:val="single"/>
        </w:rPr>
      </w:pPr>
      <w:r w:rsidRPr="003756AC">
        <w:rPr>
          <w:rFonts w:ascii="Arial" w:hAnsi="Arial" w:cs="Arial"/>
          <w:sz w:val="22"/>
          <w:szCs w:val="22"/>
        </w:rPr>
        <w:t xml:space="preserve"> </w:t>
      </w:r>
    </w:p>
    <w:p w:rsidR="00C460B4" w:rsidRDefault="00C93FCE" w:rsidP="00C460B4">
      <w:pPr>
        <w:tabs>
          <w:tab w:val="left" w:pos="6237"/>
        </w:tabs>
        <w:suppressAutoHyphens/>
        <w:spacing w:line="360" w:lineRule="auto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</w:t>
      </w:r>
      <w:r>
        <w:rPr>
          <w:rFonts w:ascii="Arial" w:hAnsi="Arial" w:cs="Arial"/>
          <w:b/>
          <w:bCs/>
          <w:sz w:val="22"/>
          <w:szCs w:val="22"/>
        </w:rPr>
        <w:t xml:space="preserve">Το μοναδικό θέμα της ημερήσιας διάταξης είναι : </w:t>
      </w:r>
      <w:r w:rsidR="00C460B4">
        <w:rPr>
          <w:rFonts w:ascii="Arial" w:eastAsia="Arial" w:hAnsi="Arial" w:cs="Arial"/>
          <w:b/>
          <w:bCs/>
          <w:iCs/>
          <w:color w:val="000000"/>
          <w:kern w:val="1"/>
          <w:sz w:val="22"/>
          <w:szCs w:val="22"/>
          <w:highlight w:val="white"/>
          <w:shd w:val="clear" w:color="auto" w:fill="FFFFFF"/>
          <w:lang w:eastAsia="zh-CN" w:bidi="hi-IN"/>
        </w:rPr>
        <w:t xml:space="preserve">Έκδοση    ψηφίσματος  για το θάνατο </w:t>
      </w:r>
      <w:r w:rsidR="00C460B4">
        <w:rPr>
          <w:rFonts w:ascii="Arial" w:eastAsia="Arial" w:hAnsi="Arial" w:cs="Arial"/>
          <w:b/>
          <w:bCs/>
          <w:iCs/>
          <w:color w:val="000000"/>
          <w:sz w:val="22"/>
          <w:szCs w:val="22"/>
          <w:highlight w:val="white"/>
          <w:shd w:val="clear" w:color="auto" w:fill="FFFFFF"/>
          <w:lang w:bidi="hi-IN"/>
        </w:rPr>
        <w:t xml:space="preserve">της </w:t>
      </w:r>
      <w:proofErr w:type="spellStart"/>
      <w:r w:rsidR="00C460B4">
        <w:rPr>
          <w:rFonts w:ascii="Arial" w:eastAsia="Arial" w:hAnsi="Arial" w:cs="Arial"/>
          <w:b/>
          <w:bCs/>
          <w:iCs/>
          <w:color w:val="000000"/>
          <w:sz w:val="22"/>
          <w:szCs w:val="22"/>
          <w:highlight w:val="white"/>
          <w:shd w:val="clear" w:color="auto" w:fill="FFFFFF"/>
          <w:lang w:bidi="hi-IN"/>
        </w:rPr>
        <w:t>΄Αννας</w:t>
      </w:r>
      <w:proofErr w:type="spellEnd"/>
      <w:r w:rsidR="00C460B4">
        <w:rPr>
          <w:rFonts w:ascii="Arial" w:eastAsia="Arial" w:hAnsi="Arial" w:cs="Arial"/>
          <w:b/>
          <w:bCs/>
          <w:iCs/>
          <w:color w:val="000000"/>
          <w:sz w:val="22"/>
          <w:szCs w:val="22"/>
          <w:highlight w:val="white"/>
          <w:shd w:val="clear" w:color="auto" w:fill="FFFFFF"/>
          <w:lang w:bidi="hi-IN"/>
        </w:rPr>
        <w:t xml:space="preserve"> Καλογήρου </w:t>
      </w:r>
      <w:r w:rsidR="00C460B4">
        <w:rPr>
          <w:rFonts w:ascii="Arial" w:eastAsia="Arial" w:hAnsi="Arial" w:cs="Arial"/>
          <w:b/>
          <w:bCs/>
          <w:iCs/>
          <w:color w:val="000000"/>
          <w:kern w:val="1"/>
          <w:sz w:val="22"/>
          <w:szCs w:val="22"/>
          <w:highlight w:val="white"/>
          <w:shd w:val="clear" w:color="auto" w:fill="FFFFFF"/>
          <w:lang w:eastAsia="zh-CN" w:bidi="hi-IN"/>
        </w:rPr>
        <w:t xml:space="preserve"> , </w:t>
      </w:r>
      <w:r w:rsidR="00C460B4">
        <w:rPr>
          <w:rFonts w:ascii="Arial" w:eastAsia="Arial" w:hAnsi="Arial" w:cs="Arial"/>
          <w:b/>
          <w:bCs/>
          <w:iCs/>
          <w:color w:val="000000"/>
          <w:sz w:val="22"/>
          <w:szCs w:val="22"/>
          <w:highlight w:val="white"/>
          <w:shd w:val="clear" w:color="auto" w:fill="FFFFFF"/>
          <w:lang w:bidi="hi-IN"/>
        </w:rPr>
        <w:t>η</w:t>
      </w:r>
      <w:r w:rsidR="00C460B4">
        <w:rPr>
          <w:rFonts w:ascii="Arial" w:eastAsia="Arial" w:hAnsi="Arial" w:cs="Arial"/>
          <w:b/>
          <w:bCs/>
          <w:iCs/>
          <w:color w:val="000000"/>
          <w:kern w:val="1"/>
          <w:sz w:val="22"/>
          <w:szCs w:val="22"/>
          <w:highlight w:val="white"/>
          <w:shd w:val="clear" w:color="auto" w:fill="FFFFFF"/>
          <w:lang w:eastAsia="zh-CN" w:bidi="hi-IN"/>
        </w:rPr>
        <w:t xml:space="preserve"> οποί</w:t>
      </w:r>
      <w:r w:rsidR="00C460B4">
        <w:rPr>
          <w:rFonts w:ascii="Arial" w:eastAsia="Arial" w:hAnsi="Arial" w:cs="Arial"/>
          <w:b/>
          <w:bCs/>
          <w:iCs/>
          <w:color w:val="000000"/>
          <w:sz w:val="22"/>
          <w:szCs w:val="22"/>
          <w:highlight w:val="white"/>
          <w:shd w:val="clear" w:color="auto" w:fill="FFFFFF"/>
          <w:lang w:bidi="hi-IN"/>
        </w:rPr>
        <w:t xml:space="preserve">α </w:t>
      </w:r>
      <w:r w:rsidR="00C460B4">
        <w:rPr>
          <w:rFonts w:ascii="Arial" w:eastAsia="Arial" w:hAnsi="Arial" w:cs="Arial"/>
          <w:b/>
          <w:bCs/>
          <w:iCs/>
          <w:color w:val="000000"/>
          <w:kern w:val="1"/>
          <w:sz w:val="22"/>
          <w:szCs w:val="22"/>
          <w:highlight w:val="white"/>
          <w:shd w:val="clear" w:color="auto" w:fill="FFFFFF"/>
          <w:lang w:eastAsia="zh-CN" w:bidi="hi-IN"/>
        </w:rPr>
        <w:t xml:space="preserve"> διετέλεσε  </w:t>
      </w:r>
      <w:r w:rsidR="00C460B4">
        <w:rPr>
          <w:rFonts w:ascii="Arial" w:eastAsia="Arial" w:hAnsi="Arial" w:cs="Arial"/>
          <w:b/>
          <w:bCs/>
          <w:iCs/>
          <w:color w:val="000000"/>
          <w:sz w:val="22"/>
          <w:szCs w:val="22"/>
          <w:highlight w:val="white"/>
          <w:shd w:val="clear" w:color="auto" w:fill="FFFFFF"/>
          <w:lang w:bidi="hi-IN"/>
        </w:rPr>
        <w:t xml:space="preserve">Δήμαρχος αλλά </w:t>
      </w:r>
      <w:r w:rsidR="00C460B4">
        <w:rPr>
          <w:rFonts w:ascii="Arial" w:eastAsia="Arial" w:hAnsi="Arial" w:cs="Arial"/>
          <w:b/>
          <w:bCs/>
          <w:iCs/>
          <w:color w:val="000000"/>
          <w:kern w:val="1"/>
          <w:sz w:val="22"/>
          <w:szCs w:val="22"/>
          <w:highlight w:val="white"/>
          <w:shd w:val="clear" w:color="auto" w:fill="FFFFFF"/>
          <w:lang w:eastAsia="zh-CN" w:bidi="hi-IN"/>
        </w:rPr>
        <w:t xml:space="preserve">  και Δημοτικός Σύμβουλος </w:t>
      </w:r>
      <w:r w:rsidR="000B336B">
        <w:rPr>
          <w:rFonts w:ascii="Arial" w:eastAsia="Arial" w:hAnsi="Arial" w:cs="Arial"/>
          <w:b/>
          <w:bCs/>
          <w:iCs/>
          <w:color w:val="000000"/>
          <w:kern w:val="1"/>
          <w:sz w:val="22"/>
          <w:szCs w:val="22"/>
          <w:highlight w:val="white"/>
          <w:shd w:val="clear" w:color="auto" w:fill="FFFFFF"/>
          <w:lang w:eastAsia="zh-CN" w:bidi="hi-IN"/>
        </w:rPr>
        <w:t xml:space="preserve"> του </w:t>
      </w:r>
      <w:r w:rsidR="00C460B4">
        <w:rPr>
          <w:rFonts w:ascii="Arial" w:eastAsia="Arial" w:hAnsi="Arial" w:cs="Arial"/>
          <w:b/>
          <w:bCs/>
          <w:iCs/>
          <w:color w:val="000000"/>
          <w:kern w:val="1"/>
          <w:sz w:val="22"/>
          <w:szCs w:val="22"/>
          <w:highlight w:val="white"/>
          <w:shd w:val="clear" w:color="auto" w:fill="FFFFFF"/>
          <w:lang w:eastAsia="zh-CN" w:bidi="hi-IN"/>
        </w:rPr>
        <w:t xml:space="preserve">Δήμου </w:t>
      </w:r>
      <w:proofErr w:type="spellStart"/>
      <w:r w:rsidR="00C460B4">
        <w:rPr>
          <w:rFonts w:ascii="Arial" w:eastAsia="Arial" w:hAnsi="Arial" w:cs="Arial"/>
          <w:b/>
          <w:bCs/>
          <w:iCs/>
          <w:color w:val="000000"/>
          <w:kern w:val="1"/>
          <w:sz w:val="22"/>
          <w:szCs w:val="22"/>
          <w:highlight w:val="white"/>
          <w:shd w:val="clear" w:color="auto" w:fill="FFFFFF"/>
          <w:lang w:eastAsia="zh-CN" w:bidi="hi-IN"/>
        </w:rPr>
        <w:t>Λεβαδέων</w:t>
      </w:r>
      <w:proofErr w:type="spellEnd"/>
      <w:r w:rsidR="00C460B4">
        <w:rPr>
          <w:rFonts w:ascii="Arial" w:eastAsia="Arial" w:hAnsi="Arial" w:cs="Arial"/>
          <w:b/>
          <w:bCs/>
          <w:iCs/>
          <w:color w:val="000000"/>
          <w:kern w:val="1"/>
          <w:sz w:val="22"/>
          <w:szCs w:val="22"/>
          <w:highlight w:val="white"/>
          <w:shd w:val="clear" w:color="auto" w:fill="FFFFFF"/>
          <w:lang w:eastAsia="zh-CN" w:bidi="hi-IN"/>
        </w:rPr>
        <w:t xml:space="preserve">  .</w:t>
      </w:r>
    </w:p>
    <w:p w:rsidR="00C93FCE" w:rsidRPr="00C93FCE" w:rsidRDefault="00C93FCE" w:rsidP="00C93FCE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47BED" w:rsidRDefault="00E47BED" w:rsidP="00E47BED">
      <w:pPr>
        <w:widowControl w:val="0"/>
        <w:tabs>
          <w:tab w:val="left" w:pos="6350"/>
          <w:tab w:val="left" w:pos="8388"/>
        </w:tabs>
        <w:snapToGrid w:val="0"/>
        <w:spacing w:line="360" w:lineRule="auto"/>
        <w:textAlignment w:val="baseline"/>
        <w:rPr>
          <w:rFonts w:ascii="Arial" w:hAnsi="Arial" w:cs="Arial"/>
          <w:sz w:val="22"/>
          <w:szCs w:val="22"/>
        </w:rPr>
      </w:pPr>
    </w:p>
    <w:p w:rsidR="00EE6A4F" w:rsidRDefault="0060642B" w:rsidP="00593999">
      <w:pPr>
        <w:spacing w:before="100" w:beforeAutospacing="1" w:after="100" w:afterAutospacing="1"/>
        <w:ind w:left="36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  <w:lang w:val="en-US"/>
        </w:rPr>
        <w:t>O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ΠΡΟΕΔΡΟΣ ΤΟΥ ΔΗΜΟΤΙΚΟΥ ΣΥΜΒΟΥΛΙΟΥ</w:t>
      </w:r>
    </w:p>
    <w:p w:rsidR="00A4667C" w:rsidRDefault="0060642B" w:rsidP="00EE6A4F">
      <w:pPr>
        <w:spacing w:before="100" w:beforeAutospacing="1" w:after="100" w:afterAutospacing="1"/>
        <w:ind w:left="360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ED5F23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ΜΗΤΑΣ ΑΛΕΞΑΝΔΡΟΣ    </w:t>
      </w:r>
    </w:p>
    <w:p w:rsidR="001A0E72" w:rsidRDefault="001A0E7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1A0E72" w:rsidRDefault="001A0E7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1A0E72" w:rsidRDefault="001A0E7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A4667C" w:rsidRDefault="005E188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ΚΟΙΝΟΠΟΙΗΣΗ:</w:t>
      </w:r>
    </w:p>
    <w:p w:rsidR="00F8455F" w:rsidRPr="00F8455F" w:rsidRDefault="00F8455F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</w:t>
            </w:r>
            <w:r w:rsidR="00686103">
              <w:rPr>
                <w:rFonts w:ascii="Arial" w:hAnsi="Arial" w:cs="Arial"/>
                <w:sz w:val="22"/>
                <w:szCs w:val="22"/>
              </w:rPr>
              <w:t>Μηχανοργάνωσης</w:t>
            </w:r>
            <w:r>
              <w:rPr>
                <w:rFonts w:ascii="Arial" w:hAnsi="Arial" w:cs="Arial"/>
                <w:sz w:val="22"/>
                <w:szCs w:val="22"/>
              </w:rPr>
              <w:t xml:space="preserve">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63017C" w:rsidP="0063017C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  <w:r>
        <w:rPr>
          <w:rFonts w:ascii="Arial" w:eastAsia="Arial" w:hAnsi="Arial" w:cs="Arial"/>
          <w:b/>
          <w:bCs/>
          <w:sz w:val="22"/>
          <w:szCs w:val="22"/>
          <w:highlight w:val="yellow"/>
        </w:rPr>
        <w:t xml:space="preserve">*Το κατεπείγον της συνεδρίασης έγκειται στον  αναγγελθέντα σήμερα θάνατο της </w:t>
      </w:r>
      <w:proofErr w:type="spellStart"/>
      <w:r>
        <w:rPr>
          <w:rFonts w:ascii="Arial" w:eastAsia="Arial" w:hAnsi="Arial" w:cs="Arial"/>
          <w:b/>
          <w:bCs/>
          <w:sz w:val="22"/>
          <w:szCs w:val="22"/>
          <w:highlight w:val="yellow"/>
        </w:rPr>
        <w:t>Αννας</w:t>
      </w:r>
      <w:proofErr w:type="spellEnd"/>
      <w:r>
        <w:rPr>
          <w:rFonts w:ascii="Arial" w:eastAsia="Arial" w:hAnsi="Arial" w:cs="Arial"/>
          <w:b/>
          <w:bCs/>
          <w:sz w:val="22"/>
          <w:szCs w:val="22"/>
          <w:highlight w:val="yellow"/>
        </w:rPr>
        <w:t xml:space="preserve"> Καλογήρου</w:t>
      </w:r>
    </w:p>
    <w:sectPr w:rsidR="0030584F" w:rsidRPr="00253EBD" w:rsidSect="00575F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49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FF1" w:rsidRDefault="00736FF1" w:rsidP="005E5D39">
      <w:r>
        <w:separator/>
      </w:r>
    </w:p>
  </w:endnote>
  <w:endnote w:type="continuationSeparator" w:id="0">
    <w:p w:rsidR="00736FF1" w:rsidRDefault="00736FF1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  <w:jc w:val="center"/>
    </w:pPr>
    <w:r>
      <w:t>[</w:t>
    </w:r>
    <w:fldSimple w:instr=" PAGE   \* MERGEFORMAT ">
      <w:r w:rsidR="00C3317F">
        <w:rPr>
          <w:noProof/>
        </w:rPr>
        <w:t>5</w:t>
      </w:r>
    </w:fldSimple>
    <w:r>
      <w:t>]</w:t>
    </w:r>
  </w:p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FF1" w:rsidRDefault="00736FF1" w:rsidP="005E5D39">
      <w:r>
        <w:separator/>
      </w:r>
    </w:p>
  </w:footnote>
  <w:footnote w:type="continuationSeparator" w:id="0">
    <w:p w:rsidR="00736FF1" w:rsidRDefault="00736FF1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strike w:val="0"/>
        <w:dstrike w:val="0"/>
        <w:spacing w:val="-3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l-GR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strike w:val="0"/>
        <w:dstrike w:val="0"/>
        <w:spacing w:val="-3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l-GR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strike w:val="0"/>
        <w:dstrike w:val="0"/>
        <w:spacing w:val="-3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l-GR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017E5CB0"/>
    <w:multiLevelType w:val="hybridMultilevel"/>
    <w:tmpl w:val="F0C6A312"/>
    <w:lvl w:ilvl="0" w:tplc="0408000F">
      <w:start w:val="1"/>
      <w:numFmt w:val="decimal"/>
      <w:lvlText w:val="%1."/>
      <w:lvlJc w:val="left"/>
      <w:pPr>
        <w:ind w:left="833" w:hanging="360"/>
      </w:p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>
    <w:nsid w:val="019301B3"/>
    <w:multiLevelType w:val="hybridMultilevel"/>
    <w:tmpl w:val="6DC23C94"/>
    <w:lvl w:ilvl="0" w:tplc="55A656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2A61084"/>
    <w:multiLevelType w:val="hybridMultilevel"/>
    <w:tmpl w:val="92A2CF1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3682DFF"/>
    <w:multiLevelType w:val="hybridMultilevel"/>
    <w:tmpl w:val="A530939A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6020B89"/>
    <w:multiLevelType w:val="hybridMultilevel"/>
    <w:tmpl w:val="22928794"/>
    <w:lvl w:ilvl="0" w:tplc="0408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5">
    <w:nsid w:val="17490E7E"/>
    <w:multiLevelType w:val="hybridMultilevel"/>
    <w:tmpl w:val="87380926"/>
    <w:lvl w:ilvl="0" w:tplc="5DBECD6E">
      <w:start w:val="1"/>
      <w:numFmt w:val="decimal"/>
      <w:lvlText w:val="%1)"/>
      <w:lvlJc w:val="left"/>
      <w:pPr>
        <w:ind w:left="473" w:hanging="360"/>
      </w:pPr>
      <w:rPr>
        <w:rFonts w:ascii="Arial" w:eastAsia="Arial" w:hAnsi="Arial" w:cs="Arial" w:hint="default"/>
        <w:b/>
        <w:sz w:val="28"/>
        <w:szCs w:val="28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>
    <w:nsid w:val="180F31F4"/>
    <w:multiLevelType w:val="hybridMultilevel"/>
    <w:tmpl w:val="1D7453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22033E"/>
    <w:multiLevelType w:val="hybridMultilevel"/>
    <w:tmpl w:val="9DFAF45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8D1434F"/>
    <w:multiLevelType w:val="hybridMultilevel"/>
    <w:tmpl w:val="D99A631C"/>
    <w:lvl w:ilvl="0" w:tplc="0408000F">
      <w:start w:val="1"/>
      <w:numFmt w:val="decimal"/>
      <w:lvlText w:val="%1."/>
      <w:lvlJc w:val="left"/>
      <w:pPr>
        <w:ind w:left="1185" w:hanging="360"/>
      </w:pPr>
    </w:lvl>
    <w:lvl w:ilvl="1" w:tplc="04080019" w:tentative="1">
      <w:start w:val="1"/>
      <w:numFmt w:val="lowerLetter"/>
      <w:lvlText w:val="%2."/>
      <w:lvlJc w:val="left"/>
      <w:pPr>
        <w:ind w:left="1905" w:hanging="360"/>
      </w:pPr>
    </w:lvl>
    <w:lvl w:ilvl="2" w:tplc="0408001B" w:tentative="1">
      <w:start w:val="1"/>
      <w:numFmt w:val="lowerRoman"/>
      <w:lvlText w:val="%3."/>
      <w:lvlJc w:val="right"/>
      <w:pPr>
        <w:ind w:left="2625" w:hanging="180"/>
      </w:pPr>
    </w:lvl>
    <w:lvl w:ilvl="3" w:tplc="0408000F" w:tentative="1">
      <w:start w:val="1"/>
      <w:numFmt w:val="decimal"/>
      <w:lvlText w:val="%4."/>
      <w:lvlJc w:val="left"/>
      <w:pPr>
        <w:ind w:left="3345" w:hanging="360"/>
      </w:pPr>
    </w:lvl>
    <w:lvl w:ilvl="4" w:tplc="04080019" w:tentative="1">
      <w:start w:val="1"/>
      <w:numFmt w:val="lowerLetter"/>
      <w:lvlText w:val="%5."/>
      <w:lvlJc w:val="left"/>
      <w:pPr>
        <w:ind w:left="4065" w:hanging="360"/>
      </w:pPr>
    </w:lvl>
    <w:lvl w:ilvl="5" w:tplc="0408001B" w:tentative="1">
      <w:start w:val="1"/>
      <w:numFmt w:val="lowerRoman"/>
      <w:lvlText w:val="%6."/>
      <w:lvlJc w:val="right"/>
      <w:pPr>
        <w:ind w:left="4785" w:hanging="180"/>
      </w:pPr>
    </w:lvl>
    <w:lvl w:ilvl="6" w:tplc="0408000F" w:tentative="1">
      <w:start w:val="1"/>
      <w:numFmt w:val="decimal"/>
      <w:lvlText w:val="%7."/>
      <w:lvlJc w:val="left"/>
      <w:pPr>
        <w:ind w:left="5505" w:hanging="360"/>
      </w:pPr>
    </w:lvl>
    <w:lvl w:ilvl="7" w:tplc="04080019" w:tentative="1">
      <w:start w:val="1"/>
      <w:numFmt w:val="lowerLetter"/>
      <w:lvlText w:val="%8."/>
      <w:lvlJc w:val="left"/>
      <w:pPr>
        <w:ind w:left="6225" w:hanging="360"/>
      </w:pPr>
    </w:lvl>
    <w:lvl w:ilvl="8" w:tplc="0408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9">
    <w:nsid w:val="1F4F5603"/>
    <w:multiLevelType w:val="hybridMultilevel"/>
    <w:tmpl w:val="10B8CF52"/>
    <w:lvl w:ilvl="0" w:tplc="2B1AD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C2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41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AC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62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E4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6A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47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82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0E3F57"/>
    <w:multiLevelType w:val="hybridMultilevel"/>
    <w:tmpl w:val="1B864C8E"/>
    <w:lvl w:ilvl="0" w:tplc="5A26CCE8">
      <w:start w:val="1"/>
      <w:numFmt w:val="decimal"/>
      <w:lvlText w:val="%1."/>
      <w:lvlJc w:val="left"/>
      <w:pPr>
        <w:ind w:left="1164" w:hanging="360"/>
      </w:pPr>
      <w:rPr>
        <w:rFonts w:ascii="Arial" w:hAnsi="Arial" w:cs="Arial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84" w:hanging="360"/>
      </w:pPr>
    </w:lvl>
    <w:lvl w:ilvl="2" w:tplc="0408001B" w:tentative="1">
      <w:start w:val="1"/>
      <w:numFmt w:val="lowerRoman"/>
      <w:lvlText w:val="%3."/>
      <w:lvlJc w:val="right"/>
      <w:pPr>
        <w:ind w:left="2604" w:hanging="180"/>
      </w:pPr>
    </w:lvl>
    <w:lvl w:ilvl="3" w:tplc="0408000F" w:tentative="1">
      <w:start w:val="1"/>
      <w:numFmt w:val="decimal"/>
      <w:lvlText w:val="%4."/>
      <w:lvlJc w:val="left"/>
      <w:pPr>
        <w:ind w:left="3324" w:hanging="360"/>
      </w:pPr>
    </w:lvl>
    <w:lvl w:ilvl="4" w:tplc="04080019" w:tentative="1">
      <w:start w:val="1"/>
      <w:numFmt w:val="lowerLetter"/>
      <w:lvlText w:val="%5."/>
      <w:lvlJc w:val="left"/>
      <w:pPr>
        <w:ind w:left="4044" w:hanging="360"/>
      </w:pPr>
    </w:lvl>
    <w:lvl w:ilvl="5" w:tplc="0408001B" w:tentative="1">
      <w:start w:val="1"/>
      <w:numFmt w:val="lowerRoman"/>
      <w:lvlText w:val="%6."/>
      <w:lvlJc w:val="right"/>
      <w:pPr>
        <w:ind w:left="4764" w:hanging="180"/>
      </w:pPr>
    </w:lvl>
    <w:lvl w:ilvl="6" w:tplc="0408000F" w:tentative="1">
      <w:start w:val="1"/>
      <w:numFmt w:val="decimal"/>
      <w:lvlText w:val="%7."/>
      <w:lvlJc w:val="left"/>
      <w:pPr>
        <w:ind w:left="5484" w:hanging="360"/>
      </w:pPr>
    </w:lvl>
    <w:lvl w:ilvl="7" w:tplc="04080019" w:tentative="1">
      <w:start w:val="1"/>
      <w:numFmt w:val="lowerLetter"/>
      <w:lvlText w:val="%8."/>
      <w:lvlJc w:val="left"/>
      <w:pPr>
        <w:ind w:left="6204" w:hanging="360"/>
      </w:pPr>
    </w:lvl>
    <w:lvl w:ilvl="8" w:tplc="0408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21">
    <w:nsid w:val="220144D2"/>
    <w:multiLevelType w:val="hybridMultilevel"/>
    <w:tmpl w:val="B806437E"/>
    <w:lvl w:ilvl="0" w:tplc="275A04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29C6622"/>
    <w:multiLevelType w:val="hybridMultilevel"/>
    <w:tmpl w:val="3D02DE6C"/>
    <w:lvl w:ilvl="0" w:tplc="2B18C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25624E65"/>
    <w:multiLevelType w:val="hybridMultilevel"/>
    <w:tmpl w:val="CAA823D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5CB0333"/>
    <w:multiLevelType w:val="hybridMultilevel"/>
    <w:tmpl w:val="DD12BFEA"/>
    <w:lvl w:ilvl="0" w:tplc="0408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>
    <w:nsid w:val="29670225"/>
    <w:multiLevelType w:val="hybridMultilevel"/>
    <w:tmpl w:val="80E432A4"/>
    <w:lvl w:ilvl="0" w:tplc="2CC03C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804EDE"/>
    <w:multiLevelType w:val="hybridMultilevel"/>
    <w:tmpl w:val="9EE2D3FC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2AA0661E"/>
    <w:multiLevelType w:val="hybridMultilevel"/>
    <w:tmpl w:val="35161EE4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D5A1197"/>
    <w:multiLevelType w:val="hybridMultilevel"/>
    <w:tmpl w:val="A20E879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2FD0058E"/>
    <w:multiLevelType w:val="hybridMultilevel"/>
    <w:tmpl w:val="A0F6ADB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36C276A3"/>
    <w:multiLevelType w:val="hybridMultilevel"/>
    <w:tmpl w:val="4E5A5D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72006C0"/>
    <w:multiLevelType w:val="hybridMultilevel"/>
    <w:tmpl w:val="960496FC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0442402"/>
    <w:multiLevelType w:val="hybridMultilevel"/>
    <w:tmpl w:val="4B2E9EF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4206334A"/>
    <w:multiLevelType w:val="hybridMultilevel"/>
    <w:tmpl w:val="C21EAF6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479A1AA1"/>
    <w:multiLevelType w:val="hybridMultilevel"/>
    <w:tmpl w:val="0226BD42"/>
    <w:lvl w:ilvl="0" w:tplc="0FCEBBE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7EE2AA7"/>
    <w:multiLevelType w:val="hybridMultilevel"/>
    <w:tmpl w:val="4F109FB4"/>
    <w:lvl w:ilvl="0" w:tplc="801403E2">
      <w:start w:val="1"/>
      <w:numFmt w:val="decimal"/>
      <w:lvlText w:val="%1."/>
      <w:lvlJc w:val="left"/>
      <w:pPr>
        <w:ind w:left="765" w:hanging="360"/>
      </w:pPr>
      <w:rPr>
        <w:rFonts w:eastAsia="Times New Roman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>
    <w:nsid w:val="4FF94CCC"/>
    <w:multiLevelType w:val="hybridMultilevel"/>
    <w:tmpl w:val="4DD68346"/>
    <w:lvl w:ilvl="0" w:tplc="A3F6B66A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50E529CB"/>
    <w:multiLevelType w:val="hybridMultilevel"/>
    <w:tmpl w:val="227EB5E2"/>
    <w:lvl w:ilvl="0" w:tplc="0408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D3040B"/>
    <w:multiLevelType w:val="hybridMultilevel"/>
    <w:tmpl w:val="3AAAF63E"/>
    <w:lvl w:ilvl="0" w:tplc="2CC03C6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5B82414F"/>
    <w:multiLevelType w:val="hybridMultilevel"/>
    <w:tmpl w:val="86DAD274"/>
    <w:lvl w:ilvl="0" w:tplc="2CC03C6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B8D7B9B"/>
    <w:multiLevelType w:val="hybridMultilevel"/>
    <w:tmpl w:val="6294226A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1">
    <w:nsid w:val="5DA4333D"/>
    <w:multiLevelType w:val="hybridMultilevel"/>
    <w:tmpl w:val="618E2066"/>
    <w:lvl w:ilvl="0" w:tplc="FC9ED7B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F9A66B8"/>
    <w:multiLevelType w:val="hybridMultilevel"/>
    <w:tmpl w:val="48126E3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62C4425D"/>
    <w:multiLevelType w:val="hybridMultilevel"/>
    <w:tmpl w:val="6BC0281E"/>
    <w:lvl w:ilvl="0" w:tplc="0408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637960AA"/>
    <w:multiLevelType w:val="hybridMultilevel"/>
    <w:tmpl w:val="BCB887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4851A5F"/>
    <w:multiLevelType w:val="hybridMultilevel"/>
    <w:tmpl w:val="351E08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95D5030"/>
    <w:multiLevelType w:val="hybridMultilevel"/>
    <w:tmpl w:val="0596AD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E4D5481"/>
    <w:multiLevelType w:val="hybridMultilevel"/>
    <w:tmpl w:val="F2820BD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78D00FBF"/>
    <w:multiLevelType w:val="hybridMultilevel"/>
    <w:tmpl w:val="AD6EF150"/>
    <w:lvl w:ilvl="0" w:tplc="304A0ED4">
      <w:start w:val="1"/>
      <w:numFmt w:val="decimal"/>
      <w:lvlText w:val="%1)"/>
      <w:lvlJc w:val="left"/>
      <w:pPr>
        <w:ind w:left="502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0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1">
    <w:nsid w:val="7C0808CC"/>
    <w:multiLevelType w:val="hybridMultilevel"/>
    <w:tmpl w:val="5EFAF11A"/>
    <w:lvl w:ilvl="0" w:tplc="0408000F">
      <w:start w:val="1"/>
      <w:numFmt w:val="decimal"/>
      <w:lvlText w:val="%1."/>
      <w:lvlJc w:val="left"/>
      <w:pPr>
        <w:ind w:left="1185" w:hanging="360"/>
      </w:pPr>
    </w:lvl>
    <w:lvl w:ilvl="1" w:tplc="04080019" w:tentative="1">
      <w:start w:val="1"/>
      <w:numFmt w:val="lowerLetter"/>
      <w:lvlText w:val="%2."/>
      <w:lvlJc w:val="left"/>
      <w:pPr>
        <w:ind w:left="1905" w:hanging="360"/>
      </w:pPr>
    </w:lvl>
    <w:lvl w:ilvl="2" w:tplc="0408001B" w:tentative="1">
      <w:start w:val="1"/>
      <w:numFmt w:val="lowerRoman"/>
      <w:lvlText w:val="%3."/>
      <w:lvlJc w:val="right"/>
      <w:pPr>
        <w:ind w:left="2625" w:hanging="180"/>
      </w:pPr>
    </w:lvl>
    <w:lvl w:ilvl="3" w:tplc="0408000F" w:tentative="1">
      <w:start w:val="1"/>
      <w:numFmt w:val="decimal"/>
      <w:lvlText w:val="%4."/>
      <w:lvlJc w:val="left"/>
      <w:pPr>
        <w:ind w:left="3345" w:hanging="360"/>
      </w:pPr>
    </w:lvl>
    <w:lvl w:ilvl="4" w:tplc="04080019" w:tentative="1">
      <w:start w:val="1"/>
      <w:numFmt w:val="lowerLetter"/>
      <w:lvlText w:val="%5."/>
      <w:lvlJc w:val="left"/>
      <w:pPr>
        <w:ind w:left="4065" w:hanging="360"/>
      </w:pPr>
    </w:lvl>
    <w:lvl w:ilvl="5" w:tplc="0408001B" w:tentative="1">
      <w:start w:val="1"/>
      <w:numFmt w:val="lowerRoman"/>
      <w:lvlText w:val="%6."/>
      <w:lvlJc w:val="right"/>
      <w:pPr>
        <w:ind w:left="4785" w:hanging="180"/>
      </w:pPr>
    </w:lvl>
    <w:lvl w:ilvl="6" w:tplc="0408000F" w:tentative="1">
      <w:start w:val="1"/>
      <w:numFmt w:val="decimal"/>
      <w:lvlText w:val="%7."/>
      <w:lvlJc w:val="left"/>
      <w:pPr>
        <w:ind w:left="5505" w:hanging="360"/>
      </w:pPr>
    </w:lvl>
    <w:lvl w:ilvl="7" w:tplc="04080019" w:tentative="1">
      <w:start w:val="1"/>
      <w:numFmt w:val="lowerLetter"/>
      <w:lvlText w:val="%8."/>
      <w:lvlJc w:val="left"/>
      <w:pPr>
        <w:ind w:left="6225" w:hanging="360"/>
      </w:pPr>
    </w:lvl>
    <w:lvl w:ilvl="8" w:tplc="0408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2">
    <w:nsid w:val="7EA253E3"/>
    <w:multiLevelType w:val="hybridMultilevel"/>
    <w:tmpl w:val="C038B1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47"/>
  </w:num>
  <w:num w:numId="3">
    <w:abstractNumId w:val="49"/>
  </w:num>
  <w:num w:numId="4">
    <w:abstractNumId w:val="16"/>
  </w:num>
  <w:num w:numId="5">
    <w:abstractNumId w:val="30"/>
  </w:num>
  <w:num w:numId="6">
    <w:abstractNumId w:val="41"/>
  </w:num>
  <w:num w:numId="7">
    <w:abstractNumId w:val="37"/>
  </w:num>
  <w:num w:numId="8">
    <w:abstractNumId w:val="34"/>
  </w:num>
  <w:num w:numId="9">
    <w:abstractNumId w:val="27"/>
  </w:num>
  <w:num w:numId="10">
    <w:abstractNumId w:val="36"/>
  </w:num>
  <w:num w:numId="11">
    <w:abstractNumId w:val="8"/>
  </w:num>
  <w:num w:numId="12">
    <w:abstractNumId w:val="50"/>
  </w:num>
  <w:num w:numId="13">
    <w:abstractNumId w:val="15"/>
  </w:num>
  <w:num w:numId="14">
    <w:abstractNumId w:val="21"/>
  </w:num>
  <w:num w:numId="15">
    <w:abstractNumId w:val="12"/>
  </w:num>
  <w:num w:numId="16">
    <w:abstractNumId w:val="28"/>
  </w:num>
  <w:num w:numId="17">
    <w:abstractNumId w:val="52"/>
  </w:num>
  <w:num w:numId="18">
    <w:abstractNumId w:val="23"/>
  </w:num>
  <w:num w:numId="19">
    <w:abstractNumId w:val="33"/>
  </w:num>
  <w:num w:numId="20">
    <w:abstractNumId w:val="22"/>
  </w:num>
  <w:num w:numId="21">
    <w:abstractNumId w:val="35"/>
  </w:num>
  <w:num w:numId="22">
    <w:abstractNumId w:val="25"/>
  </w:num>
  <w:num w:numId="23">
    <w:abstractNumId w:val="40"/>
  </w:num>
  <w:num w:numId="24">
    <w:abstractNumId w:val="6"/>
  </w:num>
  <w:num w:numId="25">
    <w:abstractNumId w:val="7"/>
  </w:num>
  <w:num w:numId="26">
    <w:abstractNumId w:val="24"/>
  </w:num>
  <w:num w:numId="27">
    <w:abstractNumId w:val="19"/>
  </w:num>
  <w:num w:numId="28">
    <w:abstractNumId w:val="17"/>
  </w:num>
  <w:num w:numId="29">
    <w:abstractNumId w:val="48"/>
  </w:num>
  <w:num w:numId="30">
    <w:abstractNumId w:val="29"/>
  </w:num>
  <w:num w:numId="31">
    <w:abstractNumId w:val="39"/>
  </w:num>
  <w:num w:numId="32">
    <w:abstractNumId w:val="38"/>
  </w:num>
  <w:num w:numId="33">
    <w:abstractNumId w:val="32"/>
  </w:num>
  <w:num w:numId="34">
    <w:abstractNumId w:val="42"/>
  </w:num>
  <w:num w:numId="35">
    <w:abstractNumId w:val="43"/>
  </w:num>
  <w:num w:numId="36">
    <w:abstractNumId w:val="31"/>
  </w:num>
  <w:num w:numId="37">
    <w:abstractNumId w:val="11"/>
  </w:num>
  <w:num w:numId="38">
    <w:abstractNumId w:val="26"/>
  </w:num>
  <w:num w:numId="39">
    <w:abstractNumId w:val="46"/>
  </w:num>
  <w:num w:numId="40">
    <w:abstractNumId w:val="9"/>
  </w:num>
  <w:num w:numId="41">
    <w:abstractNumId w:val="13"/>
  </w:num>
  <w:num w:numId="42">
    <w:abstractNumId w:val="20"/>
  </w:num>
  <w:num w:numId="43">
    <w:abstractNumId w:val="14"/>
  </w:num>
  <w:num w:numId="44">
    <w:abstractNumId w:val="45"/>
  </w:num>
  <w:num w:numId="45">
    <w:abstractNumId w:val="10"/>
  </w:num>
  <w:num w:numId="46">
    <w:abstractNumId w:val="51"/>
  </w:num>
  <w:num w:numId="47">
    <w:abstractNumId w:val="1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25985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39DF"/>
    <w:rsid w:val="000049ED"/>
    <w:rsid w:val="00005E79"/>
    <w:rsid w:val="000064B1"/>
    <w:rsid w:val="000066CB"/>
    <w:rsid w:val="000078A7"/>
    <w:rsid w:val="000106F3"/>
    <w:rsid w:val="00013D7B"/>
    <w:rsid w:val="00016E9E"/>
    <w:rsid w:val="0002147B"/>
    <w:rsid w:val="000259F1"/>
    <w:rsid w:val="00027F2C"/>
    <w:rsid w:val="00032FBB"/>
    <w:rsid w:val="00036051"/>
    <w:rsid w:val="00041C7D"/>
    <w:rsid w:val="00043F2D"/>
    <w:rsid w:val="00051210"/>
    <w:rsid w:val="0005336D"/>
    <w:rsid w:val="0005515D"/>
    <w:rsid w:val="000551DA"/>
    <w:rsid w:val="00063C86"/>
    <w:rsid w:val="0006732D"/>
    <w:rsid w:val="00070A6F"/>
    <w:rsid w:val="00071BC1"/>
    <w:rsid w:val="00074643"/>
    <w:rsid w:val="000807EE"/>
    <w:rsid w:val="00085243"/>
    <w:rsid w:val="00092759"/>
    <w:rsid w:val="000951B0"/>
    <w:rsid w:val="000A1B19"/>
    <w:rsid w:val="000A3CB5"/>
    <w:rsid w:val="000A5564"/>
    <w:rsid w:val="000B336B"/>
    <w:rsid w:val="000B6177"/>
    <w:rsid w:val="000C0F61"/>
    <w:rsid w:val="000C16A7"/>
    <w:rsid w:val="000C26DC"/>
    <w:rsid w:val="000C2C7F"/>
    <w:rsid w:val="000C3499"/>
    <w:rsid w:val="000C369B"/>
    <w:rsid w:val="000C5361"/>
    <w:rsid w:val="000D1864"/>
    <w:rsid w:val="000D7219"/>
    <w:rsid w:val="000E0476"/>
    <w:rsid w:val="000E0CFF"/>
    <w:rsid w:val="000E32AC"/>
    <w:rsid w:val="000E4BC2"/>
    <w:rsid w:val="000F1C31"/>
    <w:rsid w:val="000F4E04"/>
    <w:rsid w:val="00100088"/>
    <w:rsid w:val="00101199"/>
    <w:rsid w:val="00101C60"/>
    <w:rsid w:val="001028AA"/>
    <w:rsid w:val="001033DA"/>
    <w:rsid w:val="00104C8F"/>
    <w:rsid w:val="00105EAC"/>
    <w:rsid w:val="00112B04"/>
    <w:rsid w:val="00116AB2"/>
    <w:rsid w:val="00116E0B"/>
    <w:rsid w:val="00120A4A"/>
    <w:rsid w:val="00126E5C"/>
    <w:rsid w:val="00127CCD"/>
    <w:rsid w:val="0013015C"/>
    <w:rsid w:val="0013202E"/>
    <w:rsid w:val="00132D6C"/>
    <w:rsid w:val="001332FB"/>
    <w:rsid w:val="00133E2C"/>
    <w:rsid w:val="00141D59"/>
    <w:rsid w:val="001478C6"/>
    <w:rsid w:val="0015200D"/>
    <w:rsid w:val="00152541"/>
    <w:rsid w:val="00153B5C"/>
    <w:rsid w:val="00156D21"/>
    <w:rsid w:val="00156F67"/>
    <w:rsid w:val="0016169F"/>
    <w:rsid w:val="00162171"/>
    <w:rsid w:val="00162894"/>
    <w:rsid w:val="00163110"/>
    <w:rsid w:val="00163DE4"/>
    <w:rsid w:val="00164BBD"/>
    <w:rsid w:val="0016700A"/>
    <w:rsid w:val="001677FD"/>
    <w:rsid w:val="00170EF7"/>
    <w:rsid w:val="00172B8C"/>
    <w:rsid w:val="00174F3A"/>
    <w:rsid w:val="00175776"/>
    <w:rsid w:val="00175AA9"/>
    <w:rsid w:val="001814B7"/>
    <w:rsid w:val="0018271D"/>
    <w:rsid w:val="00190970"/>
    <w:rsid w:val="00190BFC"/>
    <w:rsid w:val="00190C2E"/>
    <w:rsid w:val="001916A5"/>
    <w:rsid w:val="00193F2C"/>
    <w:rsid w:val="001972D9"/>
    <w:rsid w:val="001A0E72"/>
    <w:rsid w:val="001A29B7"/>
    <w:rsid w:val="001A2C70"/>
    <w:rsid w:val="001A72FD"/>
    <w:rsid w:val="001A7A62"/>
    <w:rsid w:val="001C52EE"/>
    <w:rsid w:val="001D0FBF"/>
    <w:rsid w:val="001D1210"/>
    <w:rsid w:val="001D51A3"/>
    <w:rsid w:val="001E16D8"/>
    <w:rsid w:val="001E1913"/>
    <w:rsid w:val="001E2397"/>
    <w:rsid w:val="001F0918"/>
    <w:rsid w:val="001F3598"/>
    <w:rsid w:val="001F3707"/>
    <w:rsid w:val="001F6866"/>
    <w:rsid w:val="0020517C"/>
    <w:rsid w:val="00206473"/>
    <w:rsid w:val="00206C93"/>
    <w:rsid w:val="0020782B"/>
    <w:rsid w:val="00215F7F"/>
    <w:rsid w:val="00220FCA"/>
    <w:rsid w:val="0022109E"/>
    <w:rsid w:val="002241CB"/>
    <w:rsid w:val="0022614D"/>
    <w:rsid w:val="00231870"/>
    <w:rsid w:val="00232427"/>
    <w:rsid w:val="002325AF"/>
    <w:rsid w:val="002328DC"/>
    <w:rsid w:val="00234B46"/>
    <w:rsid w:val="0023776A"/>
    <w:rsid w:val="00240A60"/>
    <w:rsid w:val="0024103A"/>
    <w:rsid w:val="00243D18"/>
    <w:rsid w:val="002529E3"/>
    <w:rsid w:val="00253EBD"/>
    <w:rsid w:val="0026146C"/>
    <w:rsid w:val="002635EF"/>
    <w:rsid w:val="002669A9"/>
    <w:rsid w:val="00276D6B"/>
    <w:rsid w:val="00284701"/>
    <w:rsid w:val="002869A7"/>
    <w:rsid w:val="00290F42"/>
    <w:rsid w:val="002939E7"/>
    <w:rsid w:val="00293F63"/>
    <w:rsid w:val="00297190"/>
    <w:rsid w:val="002A10EE"/>
    <w:rsid w:val="002A1742"/>
    <w:rsid w:val="002A23D5"/>
    <w:rsid w:val="002A361C"/>
    <w:rsid w:val="002A4DF4"/>
    <w:rsid w:val="002A7C0F"/>
    <w:rsid w:val="002B4982"/>
    <w:rsid w:val="002B5147"/>
    <w:rsid w:val="002C0687"/>
    <w:rsid w:val="002C2799"/>
    <w:rsid w:val="002C6A94"/>
    <w:rsid w:val="002C6A9C"/>
    <w:rsid w:val="002E0F85"/>
    <w:rsid w:val="002E2967"/>
    <w:rsid w:val="002E5FAF"/>
    <w:rsid w:val="002E69C3"/>
    <w:rsid w:val="002E7FBC"/>
    <w:rsid w:val="002F0E82"/>
    <w:rsid w:val="002F7386"/>
    <w:rsid w:val="00300942"/>
    <w:rsid w:val="0030584F"/>
    <w:rsid w:val="0030623B"/>
    <w:rsid w:val="00311ACD"/>
    <w:rsid w:val="00314681"/>
    <w:rsid w:val="003151DC"/>
    <w:rsid w:val="00315A2E"/>
    <w:rsid w:val="00316ED5"/>
    <w:rsid w:val="00320CE9"/>
    <w:rsid w:val="003220D7"/>
    <w:rsid w:val="003237AE"/>
    <w:rsid w:val="0033095D"/>
    <w:rsid w:val="00330CCB"/>
    <w:rsid w:val="003321D6"/>
    <w:rsid w:val="00332CB4"/>
    <w:rsid w:val="0033671C"/>
    <w:rsid w:val="00345A44"/>
    <w:rsid w:val="003462D5"/>
    <w:rsid w:val="003474E9"/>
    <w:rsid w:val="00350EAD"/>
    <w:rsid w:val="00353668"/>
    <w:rsid w:val="003559BB"/>
    <w:rsid w:val="00360E35"/>
    <w:rsid w:val="00362A06"/>
    <w:rsid w:val="00362AA0"/>
    <w:rsid w:val="003640F9"/>
    <w:rsid w:val="00364319"/>
    <w:rsid w:val="00370EEF"/>
    <w:rsid w:val="003756AC"/>
    <w:rsid w:val="0038195A"/>
    <w:rsid w:val="003839EF"/>
    <w:rsid w:val="003853C4"/>
    <w:rsid w:val="00387087"/>
    <w:rsid w:val="0039435A"/>
    <w:rsid w:val="003A4FFB"/>
    <w:rsid w:val="003A6B72"/>
    <w:rsid w:val="003A79C7"/>
    <w:rsid w:val="003B02DD"/>
    <w:rsid w:val="003B0E6F"/>
    <w:rsid w:val="003B119F"/>
    <w:rsid w:val="003B1CB2"/>
    <w:rsid w:val="003B3A55"/>
    <w:rsid w:val="003B42C5"/>
    <w:rsid w:val="003B4642"/>
    <w:rsid w:val="003B5D4F"/>
    <w:rsid w:val="003B7B10"/>
    <w:rsid w:val="003C1607"/>
    <w:rsid w:val="003C17A6"/>
    <w:rsid w:val="003C2C0F"/>
    <w:rsid w:val="003C36DE"/>
    <w:rsid w:val="003C56A4"/>
    <w:rsid w:val="003C7D17"/>
    <w:rsid w:val="003C7F32"/>
    <w:rsid w:val="003D0389"/>
    <w:rsid w:val="003D7E45"/>
    <w:rsid w:val="003E050D"/>
    <w:rsid w:val="003E3A8A"/>
    <w:rsid w:val="003E4B3D"/>
    <w:rsid w:val="003E5239"/>
    <w:rsid w:val="003E6D29"/>
    <w:rsid w:val="003E6E31"/>
    <w:rsid w:val="003F0B32"/>
    <w:rsid w:val="003F1477"/>
    <w:rsid w:val="003F7537"/>
    <w:rsid w:val="003F7F6B"/>
    <w:rsid w:val="00400CA1"/>
    <w:rsid w:val="00400D6A"/>
    <w:rsid w:val="004019D0"/>
    <w:rsid w:val="00405671"/>
    <w:rsid w:val="004110F4"/>
    <w:rsid w:val="0041544C"/>
    <w:rsid w:val="00417812"/>
    <w:rsid w:val="00417E84"/>
    <w:rsid w:val="00420832"/>
    <w:rsid w:val="00421974"/>
    <w:rsid w:val="00422C10"/>
    <w:rsid w:val="00424B78"/>
    <w:rsid w:val="0042540E"/>
    <w:rsid w:val="00433BAA"/>
    <w:rsid w:val="004341DB"/>
    <w:rsid w:val="004435F2"/>
    <w:rsid w:val="00443657"/>
    <w:rsid w:val="004440AA"/>
    <w:rsid w:val="0044458D"/>
    <w:rsid w:val="00445F68"/>
    <w:rsid w:val="00446433"/>
    <w:rsid w:val="00451E19"/>
    <w:rsid w:val="00456517"/>
    <w:rsid w:val="00460419"/>
    <w:rsid w:val="004625B9"/>
    <w:rsid w:val="004626BE"/>
    <w:rsid w:val="0046753F"/>
    <w:rsid w:val="00467559"/>
    <w:rsid w:val="00476218"/>
    <w:rsid w:val="0047745D"/>
    <w:rsid w:val="004837CB"/>
    <w:rsid w:val="00483996"/>
    <w:rsid w:val="00487A96"/>
    <w:rsid w:val="00490B31"/>
    <w:rsid w:val="00491B84"/>
    <w:rsid w:val="004A04D8"/>
    <w:rsid w:val="004A07D0"/>
    <w:rsid w:val="004A423D"/>
    <w:rsid w:val="004B163B"/>
    <w:rsid w:val="004B1800"/>
    <w:rsid w:val="004B5231"/>
    <w:rsid w:val="004C664D"/>
    <w:rsid w:val="004D18D8"/>
    <w:rsid w:val="004D47CE"/>
    <w:rsid w:val="004D51EC"/>
    <w:rsid w:val="004D5561"/>
    <w:rsid w:val="004D68D6"/>
    <w:rsid w:val="004E0598"/>
    <w:rsid w:val="004E5137"/>
    <w:rsid w:val="004E571C"/>
    <w:rsid w:val="004F2C61"/>
    <w:rsid w:val="004F6C48"/>
    <w:rsid w:val="0050121B"/>
    <w:rsid w:val="005040D3"/>
    <w:rsid w:val="00507D5C"/>
    <w:rsid w:val="00511BE8"/>
    <w:rsid w:val="00511DC2"/>
    <w:rsid w:val="005124C9"/>
    <w:rsid w:val="00522382"/>
    <w:rsid w:val="00522837"/>
    <w:rsid w:val="00534B96"/>
    <w:rsid w:val="00537EF9"/>
    <w:rsid w:val="00541B64"/>
    <w:rsid w:val="00543CC1"/>
    <w:rsid w:val="00546483"/>
    <w:rsid w:val="005519D2"/>
    <w:rsid w:val="00552C76"/>
    <w:rsid w:val="0055563F"/>
    <w:rsid w:val="00555BE6"/>
    <w:rsid w:val="00557C85"/>
    <w:rsid w:val="00560E07"/>
    <w:rsid w:val="00562389"/>
    <w:rsid w:val="0056474F"/>
    <w:rsid w:val="00564EC5"/>
    <w:rsid w:val="005701EB"/>
    <w:rsid w:val="00570B74"/>
    <w:rsid w:val="00575F63"/>
    <w:rsid w:val="00577CA4"/>
    <w:rsid w:val="00577E43"/>
    <w:rsid w:val="0058341C"/>
    <w:rsid w:val="005876AA"/>
    <w:rsid w:val="005919CB"/>
    <w:rsid w:val="00593999"/>
    <w:rsid w:val="00593E62"/>
    <w:rsid w:val="00595BB0"/>
    <w:rsid w:val="00596EB6"/>
    <w:rsid w:val="00597DC3"/>
    <w:rsid w:val="005A0C31"/>
    <w:rsid w:val="005A44A1"/>
    <w:rsid w:val="005A5E4A"/>
    <w:rsid w:val="005A66E0"/>
    <w:rsid w:val="005B3FD0"/>
    <w:rsid w:val="005B53DC"/>
    <w:rsid w:val="005B65F9"/>
    <w:rsid w:val="005B7F47"/>
    <w:rsid w:val="005C3734"/>
    <w:rsid w:val="005C3C71"/>
    <w:rsid w:val="005C66D6"/>
    <w:rsid w:val="005D0A6C"/>
    <w:rsid w:val="005D62D3"/>
    <w:rsid w:val="005D7BAD"/>
    <w:rsid w:val="005E188C"/>
    <w:rsid w:val="005E5D39"/>
    <w:rsid w:val="005E7A68"/>
    <w:rsid w:val="005F1B3E"/>
    <w:rsid w:val="005F3977"/>
    <w:rsid w:val="005F71F4"/>
    <w:rsid w:val="005F793F"/>
    <w:rsid w:val="005F7BA1"/>
    <w:rsid w:val="00602396"/>
    <w:rsid w:val="006061F4"/>
    <w:rsid w:val="00606319"/>
    <w:rsid w:val="0060642B"/>
    <w:rsid w:val="00613C10"/>
    <w:rsid w:val="00615EFE"/>
    <w:rsid w:val="006215B4"/>
    <w:rsid w:val="00621D2C"/>
    <w:rsid w:val="006222F1"/>
    <w:rsid w:val="00624F37"/>
    <w:rsid w:val="0063017C"/>
    <w:rsid w:val="006304C0"/>
    <w:rsid w:val="00633A51"/>
    <w:rsid w:val="00633E3D"/>
    <w:rsid w:val="0064082B"/>
    <w:rsid w:val="00643E53"/>
    <w:rsid w:val="00645822"/>
    <w:rsid w:val="0064670F"/>
    <w:rsid w:val="00646B35"/>
    <w:rsid w:val="00647A72"/>
    <w:rsid w:val="00650FDC"/>
    <w:rsid w:val="00656144"/>
    <w:rsid w:val="0066334D"/>
    <w:rsid w:val="00666C68"/>
    <w:rsid w:val="00676F9B"/>
    <w:rsid w:val="0068340E"/>
    <w:rsid w:val="00686103"/>
    <w:rsid w:val="006879FB"/>
    <w:rsid w:val="0069094E"/>
    <w:rsid w:val="00691359"/>
    <w:rsid w:val="006918A1"/>
    <w:rsid w:val="0069307B"/>
    <w:rsid w:val="006959BA"/>
    <w:rsid w:val="006A0EBF"/>
    <w:rsid w:val="006A2B0A"/>
    <w:rsid w:val="006A4574"/>
    <w:rsid w:val="006A5EC5"/>
    <w:rsid w:val="006A6685"/>
    <w:rsid w:val="006A7615"/>
    <w:rsid w:val="006B0897"/>
    <w:rsid w:val="006B17FD"/>
    <w:rsid w:val="006B2275"/>
    <w:rsid w:val="006C0030"/>
    <w:rsid w:val="006C1853"/>
    <w:rsid w:val="006C2A55"/>
    <w:rsid w:val="006C4861"/>
    <w:rsid w:val="006C48B6"/>
    <w:rsid w:val="006C79E4"/>
    <w:rsid w:val="006C7E1A"/>
    <w:rsid w:val="006D040B"/>
    <w:rsid w:val="006D5F7F"/>
    <w:rsid w:val="006D6047"/>
    <w:rsid w:val="006D776B"/>
    <w:rsid w:val="006E21CB"/>
    <w:rsid w:val="006F5416"/>
    <w:rsid w:val="00702B73"/>
    <w:rsid w:val="0070363B"/>
    <w:rsid w:val="00707AD1"/>
    <w:rsid w:val="0071116F"/>
    <w:rsid w:val="00711453"/>
    <w:rsid w:val="00713364"/>
    <w:rsid w:val="00713609"/>
    <w:rsid w:val="00714B18"/>
    <w:rsid w:val="00714F37"/>
    <w:rsid w:val="00716F30"/>
    <w:rsid w:val="00717832"/>
    <w:rsid w:val="00734837"/>
    <w:rsid w:val="0073598A"/>
    <w:rsid w:val="00736FF1"/>
    <w:rsid w:val="00737DC5"/>
    <w:rsid w:val="0074187D"/>
    <w:rsid w:val="0074367B"/>
    <w:rsid w:val="007464FB"/>
    <w:rsid w:val="007504AE"/>
    <w:rsid w:val="00754042"/>
    <w:rsid w:val="00754A21"/>
    <w:rsid w:val="00761513"/>
    <w:rsid w:val="007620F1"/>
    <w:rsid w:val="00762B44"/>
    <w:rsid w:val="00777895"/>
    <w:rsid w:val="00780F09"/>
    <w:rsid w:val="00782BC2"/>
    <w:rsid w:val="007846E7"/>
    <w:rsid w:val="00785E4E"/>
    <w:rsid w:val="00785E8C"/>
    <w:rsid w:val="0078768A"/>
    <w:rsid w:val="007956AB"/>
    <w:rsid w:val="007B1130"/>
    <w:rsid w:val="007B4F4C"/>
    <w:rsid w:val="007B6449"/>
    <w:rsid w:val="007C3F92"/>
    <w:rsid w:val="007C5CB0"/>
    <w:rsid w:val="007D01D5"/>
    <w:rsid w:val="007D0CCB"/>
    <w:rsid w:val="007D35AE"/>
    <w:rsid w:val="007D38F5"/>
    <w:rsid w:val="007D744D"/>
    <w:rsid w:val="007E33C5"/>
    <w:rsid w:val="007E3588"/>
    <w:rsid w:val="007E3979"/>
    <w:rsid w:val="007E48F0"/>
    <w:rsid w:val="007E5D0E"/>
    <w:rsid w:val="007E674E"/>
    <w:rsid w:val="007E76ED"/>
    <w:rsid w:val="007F24FD"/>
    <w:rsid w:val="007F2F18"/>
    <w:rsid w:val="007F41F5"/>
    <w:rsid w:val="007F4F5A"/>
    <w:rsid w:val="00800ED3"/>
    <w:rsid w:val="008064E6"/>
    <w:rsid w:val="0081551E"/>
    <w:rsid w:val="00820170"/>
    <w:rsid w:val="00831FDB"/>
    <w:rsid w:val="008347CF"/>
    <w:rsid w:val="00834A91"/>
    <w:rsid w:val="008357EA"/>
    <w:rsid w:val="00835DF0"/>
    <w:rsid w:val="008376FC"/>
    <w:rsid w:val="00837E86"/>
    <w:rsid w:val="0084124B"/>
    <w:rsid w:val="00846425"/>
    <w:rsid w:val="0085600E"/>
    <w:rsid w:val="008562C4"/>
    <w:rsid w:val="00861D97"/>
    <w:rsid w:val="00863C38"/>
    <w:rsid w:val="008652F2"/>
    <w:rsid w:val="008700AF"/>
    <w:rsid w:val="00873561"/>
    <w:rsid w:val="008849D5"/>
    <w:rsid w:val="008901F0"/>
    <w:rsid w:val="00891105"/>
    <w:rsid w:val="008A6F74"/>
    <w:rsid w:val="008B0BBC"/>
    <w:rsid w:val="008B0F26"/>
    <w:rsid w:val="008B3054"/>
    <w:rsid w:val="008B3412"/>
    <w:rsid w:val="008B4F3F"/>
    <w:rsid w:val="008C45B4"/>
    <w:rsid w:val="008C50DF"/>
    <w:rsid w:val="008C6A5C"/>
    <w:rsid w:val="008D0329"/>
    <w:rsid w:val="008D7950"/>
    <w:rsid w:val="008E3689"/>
    <w:rsid w:val="008E4E09"/>
    <w:rsid w:val="008E660D"/>
    <w:rsid w:val="008E7BF7"/>
    <w:rsid w:val="008F0ADB"/>
    <w:rsid w:val="008F0F20"/>
    <w:rsid w:val="008F19CC"/>
    <w:rsid w:val="009023F7"/>
    <w:rsid w:val="0090304D"/>
    <w:rsid w:val="009109DD"/>
    <w:rsid w:val="00912188"/>
    <w:rsid w:val="00917117"/>
    <w:rsid w:val="00924857"/>
    <w:rsid w:val="00931527"/>
    <w:rsid w:val="0094122A"/>
    <w:rsid w:val="00943C20"/>
    <w:rsid w:val="009454C4"/>
    <w:rsid w:val="0095338E"/>
    <w:rsid w:val="00954749"/>
    <w:rsid w:val="00955F51"/>
    <w:rsid w:val="009607A0"/>
    <w:rsid w:val="00960B2E"/>
    <w:rsid w:val="00972D8D"/>
    <w:rsid w:val="00984E27"/>
    <w:rsid w:val="00987924"/>
    <w:rsid w:val="00991A93"/>
    <w:rsid w:val="00993CEA"/>
    <w:rsid w:val="00993E2A"/>
    <w:rsid w:val="00995B5B"/>
    <w:rsid w:val="00997BE3"/>
    <w:rsid w:val="009A0514"/>
    <w:rsid w:val="009A1AE2"/>
    <w:rsid w:val="009A5B4D"/>
    <w:rsid w:val="009A7727"/>
    <w:rsid w:val="009B2DB0"/>
    <w:rsid w:val="009B6764"/>
    <w:rsid w:val="009C0287"/>
    <w:rsid w:val="009C19D1"/>
    <w:rsid w:val="009C30CA"/>
    <w:rsid w:val="009C3BEF"/>
    <w:rsid w:val="009C4086"/>
    <w:rsid w:val="009C78B3"/>
    <w:rsid w:val="009D254E"/>
    <w:rsid w:val="009D3151"/>
    <w:rsid w:val="009D32B2"/>
    <w:rsid w:val="009D3F8B"/>
    <w:rsid w:val="009D6B32"/>
    <w:rsid w:val="009E3B77"/>
    <w:rsid w:val="009E3D22"/>
    <w:rsid w:val="009F4954"/>
    <w:rsid w:val="009F7600"/>
    <w:rsid w:val="00A035A9"/>
    <w:rsid w:val="00A05741"/>
    <w:rsid w:val="00A1200F"/>
    <w:rsid w:val="00A21BB8"/>
    <w:rsid w:val="00A30BA9"/>
    <w:rsid w:val="00A31724"/>
    <w:rsid w:val="00A31A83"/>
    <w:rsid w:val="00A31D9C"/>
    <w:rsid w:val="00A32095"/>
    <w:rsid w:val="00A3344D"/>
    <w:rsid w:val="00A33DC9"/>
    <w:rsid w:val="00A37659"/>
    <w:rsid w:val="00A436FA"/>
    <w:rsid w:val="00A44205"/>
    <w:rsid w:val="00A44D26"/>
    <w:rsid w:val="00A45B71"/>
    <w:rsid w:val="00A4667C"/>
    <w:rsid w:val="00A46978"/>
    <w:rsid w:val="00A47D0D"/>
    <w:rsid w:val="00A57388"/>
    <w:rsid w:val="00A624A4"/>
    <w:rsid w:val="00A736F4"/>
    <w:rsid w:val="00A76649"/>
    <w:rsid w:val="00A813D4"/>
    <w:rsid w:val="00A86570"/>
    <w:rsid w:val="00A865D6"/>
    <w:rsid w:val="00A8778D"/>
    <w:rsid w:val="00AA113B"/>
    <w:rsid w:val="00AA1498"/>
    <w:rsid w:val="00AA19F2"/>
    <w:rsid w:val="00AA3DD5"/>
    <w:rsid w:val="00AA67ED"/>
    <w:rsid w:val="00AA79B7"/>
    <w:rsid w:val="00AB0614"/>
    <w:rsid w:val="00AB2525"/>
    <w:rsid w:val="00AB3FFF"/>
    <w:rsid w:val="00AB49A2"/>
    <w:rsid w:val="00AC28B9"/>
    <w:rsid w:val="00AC29FF"/>
    <w:rsid w:val="00AC747E"/>
    <w:rsid w:val="00AD231C"/>
    <w:rsid w:val="00AD2BBF"/>
    <w:rsid w:val="00AD753D"/>
    <w:rsid w:val="00AE1C67"/>
    <w:rsid w:val="00AE619C"/>
    <w:rsid w:val="00AE6E8F"/>
    <w:rsid w:val="00AE7645"/>
    <w:rsid w:val="00AE785E"/>
    <w:rsid w:val="00AF1A19"/>
    <w:rsid w:val="00AF2F6B"/>
    <w:rsid w:val="00AF64A0"/>
    <w:rsid w:val="00B00B3E"/>
    <w:rsid w:val="00B01620"/>
    <w:rsid w:val="00B02ADD"/>
    <w:rsid w:val="00B03802"/>
    <w:rsid w:val="00B03E58"/>
    <w:rsid w:val="00B04BAD"/>
    <w:rsid w:val="00B0576B"/>
    <w:rsid w:val="00B07AFA"/>
    <w:rsid w:val="00B11F77"/>
    <w:rsid w:val="00B13797"/>
    <w:rsid w:val="00B20512"/>
    <w:rsid w:val="00B20962"/>
    <w:rsid w:val="00B265D2"/>
    <w:rsid w:val="00B267A5"/>
    <w:rsid w:val="00B30EFD"/>
    <w:rsid w:val="00B318F7"/>
    <w:rsid w:val="00B32C2E"/>
    <w:rsid w:val="00B34448"/>
    <w:rsid w:val="00B344F8"/>
    <w:rsid w:val="00B346D6"/>
    <w:rsid w:val="00B348B6"/>
    <w:rsid w:val="00B350E2"/>
    <w:rsid w:val="00B37618"/>
    <w:rsid w:val="00B41CA4"/>
    <w:rsid w:val="00B42C7E"/>
    <w:rsid w:val="00B46B0A"/>
    <w:rsid w:val="00B54469"/>
    <w:rsid w:val="00B56CCF"/>
    <w:rsid w:val="00B56E27"/>
    <w:rsid w:val="00B56FA5"/>
    <w:rsid w:val="00B60DAE"/>
    <w:rsid w:val="00B621EE"/>
    <w:rsid w:val="00B64689"/>
    <w:rsid w:val="00B70147"/>
    <w:rsid w:val="00B70C74"/>
    <w:rsid w:val="00B72D4E"/>
    <w:rsid w:val="00B73BC6"/>
    <w:rsid w:val="00B73C01"/>
    <w:rsid w:val="00B756C8"/>
    <w:rsid w:val="00B7749E"/>
    <w:rsid w:val="00B82140"/>
    <w:rsid w:val="00B83B3E"/>
    <w:rsid w:val="00B86CB5"/>
    <w:rsid w:val="00B92CD6"/>
    <w:rsid w:val="00B94313"/>
    <w:rsid w:val="00B96A57"/>
    <w:rsid w:val="00B97107"/>
    <w:rsid w:val="00B97C7D"/>
    <w:rsid w:val="00BA0029"/>
    <w:rsid w:val="00BA1164"/>
    <w:rsid w:val="00BA20D9"/>
    <w:rsid w:val="00BA689E"/>
    <w:rsid w:val="00BA7119"/>
    <w:rsid w:val="00BA795E"/>
    <w:rsid w:val="00BA7EC8"/>
    <w:rsid w:val="00BB0C27"/>
    <w:rsid w:val="00BB419E"/>
    <w:rsid w:val="00BB6A36"/>
    <w:rsid w:val="00BC1FAE"/>
    <w:rsid w:val="00BC20DF"/>
    <w:rsid w:val="00BC2357"/>
    <w:rsid w:val="00BC2AA5"/>
    <w:rsid w:val="00BC2B4D"/>
    <w:rsid w:val="00BC7CB0"/>
    <w:rsid w:val="00BD1DAC"/>
    <w:rsid w:val="00BD5321"/>
    <w:rsid w:val="00BD69FF"/>
    <w:rsid w:val="00BE01ED"/>
    <w:rsid w:val="00BF5821"/>
    <w:rsid w:val="00BF6CAE"/>
    <w:rsid w:val="00BF7509"/>
    <w:rsid w:val="00C07B50"/>
    <w:rsid w:val="00C07D26"/>
    <w:rsid w:val="00C100F6"/>
    <w:rsid w:val="00C13DC8"/>
    <w:rsid w:val="00C15202"/>
    <w:rsid w:val="00C16CB0"/>
    <w:rsid w:val="00C22D77"/>
    <w:rsid w:val="00C25569"/>
    <w:rsid w:val="00C327ED"/>
    <w:rsid w:val="00C3317F"/>
    <w:rsid w:val="00C35429"/>
    <w:rsid w:val="00C35D37"/>
    <w:rsid w:val="00C3626A"/>
    <w:rsid w:val="00C37A1C"/>
    <w:rsid w:val="00C44250"/>
    <w:rsid w:val="00C4554F"/>
    <w:rsid w:val="00C46006"/>
    <w:rsid w:val="00C460B4"/>
    <w:rsid w:val="00C50A01"/>
    <w:rsid w:val="00C536D9"/>
    <w:rsid w:val="00C54FFA"/>
    <w:rsid w:val="00C55B74"/>
    <w:rsid w:val="00C61D74"/>
    <w:rsid w:val="00C62B37"/>
    <w:rsid w:val="00C6391F"/>
    <w:rsid w:val="00C63A15"/>
    <w:rsid w:val="00C716C3"/>
    <w:rsid w:val="00C73CCE"/>
    <w:rsid w:val="00C75189"/>
    <w:rsid w:val="00C76080"/>
    <w:rsid w:val="00C812CD"/>
    <w:rsid w:val="00C82EA3"/>
    <w:rsid w:val="00C83AB9"/>
    <w:rsid w:val="00C877C8"/>
    <w:rsid w:val="00C93FCE"/>
    <w:rsid w:val="00CA1654"/>
    <w:rsid w:val="00CA7B0B"/>
    <w:rsid w:val="00CB3588"/>
    <w:rsid w:val="00CB4829"/>
    <w:rsid w:val="00CB5F96"/>
    <w:rsid w:val="00CB6725"/>
    <w:rsid w:val="00CC2343"/>
    <w:rsid w:val="00CC463D"/>
    <w:rsid w:val="00CC501B"/>
    <w:rsid w:val="00CD0701"/>
    <w:rsid w:val="00CD595D"/>
    <w:rsid w:val="00CD711C"/>
    <w:rsid w:val="00CE2926"/>
    <w:rsid w:val="00CE396B"/>
    <w:rsid w:val="00CE4747"/>
    <w:rsid w:val="00CF4141"/>
    <w:rsid w:val="00CF606C"/>
    <w:rsid w:val="00D013DD"/>
    <w:rsid w:val="00D01F8B"/>
    <w:rsid w:val="00D02572"/>
    <w:rsid w:val="00D040D6"/>
    <w:rsid w:val="00D11BC9"/>
    <w:rsid w:val="00D13649"/>
    <w:rsid w:val="00D17BF4"/>
    <w:rsid w:val="00D22E02"/>
    <w:rsid w:val="00D25D0C"/>
    <w:rsid w:val="00D26D17"/>
    <w:rsid w:val="00D2743B"/>
    <w:rsid w:val="00D3089F"/>
    <w:rsid w:val="00D35E40"/>
    <w:rsid w:val="00D372FB"/>
    <w:rsid w:val="00D47BAA"/>
    <w:rsid w:val="00D51990"/>
    <w:rsid w:val="00D530F3"/>
    <w:rsid w:val="00D631E4"/>
    <w:rsid w:val="00D6489A"/>
    <w:rsid w:val="00D64A89"/>
    <w:rsid w:val="00D6551A"/>
    <w:rsid w:val="00D67897"/>
    <w:rsid w:val="00D714FE"/>
    <w:rsid w:val="00D72683"/>
    <w:rsid w:val="00D75E4A"/>
    <w:rsid w:val="00D76EED"/>
    <w:rsid w:val="00D77077"/>
    <w:rsid w:val="00D80ADA"/>
    <w:rsid w:val="00D8137A"/>
    <w:rsid w:val="00D8158B"/>
    <w:rsid w:val="00D83539"/>
    <w:rsid w:val="00D865FC"/>
    <w:rsid w:val="00D95C26"/>
    <w:rsid w:val="00D97EE4"/>
    <w:rsid w:val="00DA1261"/>
    <w:rsid w:val="00DA5CD1"/>
    <w:rsid w:val="00DA7E06"/>
    <w:rsid w:val="00DB767B"/>
    <w:rsid w:val="00DC3C5F"/>
    <w:rsid w:val="00DC5EE5"/>
    <w:rsid w:val="00DC6874"/>
    <w:rsid w:val="00DC7188"/>
    <w:rsid w:val="00DD157C"/>
    <w:rsid w:val="00DD1B02"/>
    <w:rsid w:val="00DD2325"/>
    <w:rsid w:val="00DD2E25"/>
    <w:rsid w:val="00DD32AF"/>
    <w:rsid w:val="00DD59E5"/>
    <w:rsid w:val="00DD6E43"/>
    <w:rsid w:val="00DD7316"/>
    <w:rsid w:val="00DE4227"/>
    <w:rsid w:val="00DE63A8"/>
    <w:rsid w:val="00DE6C2E"/>
    <w:rsid w:val="00DF088C"/>
    <w:rsid w:val="00DF0CA5"/>
    <w:rsid w:val="00DF6B2C"/>
    <w:rsid w:val="00DF72FE"/>
    <w:rsid w:val="00E03C43"/>
    <w:rsid w:val="00E076F2"/>
    <w:rsid w:val="00E16D8C"/>
    <w:rsid w:val="00E2006D"/>
    <w:rsid w:val="00E25C2F"/>
    <w:rsid w:val="00E3023A"/>
    <w:rsid w:val="00E32A49"/>
    <w:rsid w:val="00E33D40"/>
    <w:rsid w:val="00E408A5"/>
    <w:rsid w:val="00E416CF"/>
    <w:rsid w:val="00E44290"/>
    <w:rsid w:val="00E44BB7"/>
    <w:rsid w:val="00E47AA8"/>
    <w:rsid w:val="00E47BED"/>
    <w:rsid w:val="00E5057E"/>
    <w:rsid w:val="00E53AE4"/>
    <w:rsid w:val="00E5439A"/>
    <w:rsid w:val="00E54650"/>
    <w:rsid w:val="00E557B8"/>
    <w:rsid w:val="00E62949"/>
    <w:rsid w:val="00E63E4F"/>
    <w:rsid w:val="00E640DF"/>
    <w:rsid w:val="00E66B70"/>
    <w:rsid w:val="00E71DD8"/>
    <w:rsid w:val="00E75809"/>
    <w:rsid w:val="00E776CC"/>
    <w:rsid w:val="00E83245"/>
    <w:rsid w:val="00E914F9"/>
    <w:rsid w:val="00E94D92"/>
    <w:rsid w:val="00E95C6A"/>
    <w:rsid w:val="00EA185F"/>
    <w:rsid w:val="00EA4A22"/>
    <w:rsid w:val="00EA5628"/>
    <w:rsid w:val="00EA573D"/>
    <w:rsid w:val="00EA68CE"/>
    <w:rsid w:val="00EA6C40"/>
    <w:rsid w:val="00EB78BE"/>
    <w:rsid w:val="00EC1B56"/>
    <w:rsid w:val="00ED0D0F"/>
    <w:rsid w:val="00ED43F0"/>
    <w:rsid w:val="00ED5F23"/>
    <w:rsid w:val="00EE0125"/>
    <w:rsid w:val="00EE027D"/>
    <w:rsid w:val="00EE107C"/>
    <w:rsid w:val="00EE1AD1"/>
    <w:rsid w:val="00EE3D66"/>
    <w:rsid w:val="00EE62D5"/>
    <w:rsid w:val="00EE6A4F"/>
    <w:rsid w:val="00EF030F"/>
    <w:rsid w:val="00EF6575"/>
    <w:rsid w:val="00EF7B03"/>
    <w:rsid w:val="00F02427"/>
    <w:rsid w:val="00F051CB"/>
    <w:rsid w:val="00F05658"/>
    <w:rsid w:val="00F12A74"/>
    <w:rsid w:val="00F13C26"/>
    <w:rsid w:val="00F17145"/>
    <w:rsid w:val="00F2747F"/>
    <w:rsid w:val="00F27602"/>
    <w:rsid w:val="00F32F51"/>
    <w:rsid w:val="00F35467"/>
    <w:rsid w:val="00F35F09"/>
    <w:rsid w:val="00F36C42"/>
    <w:rsid w:val="00F4060D"/>
    <w:rsid w:val="00F40BFE"/>
    <w:rsid w:val="00F473F4"/>
    <w:rsid w:val="00F55286"/>
    <w:rsid w:val="00F61847"/>
    <w:rsid w:val="00F6413E"/>
    <w:rsid w:val="00F665D7"/>
    <w:rsid w:val="00F80ED7"/>
    <w:rsid w:val="00F82272"/>
    <w:rsid w:val="00F8302E"/>
    <w:rsid w:val="00F8393B"/>
    <w:rsid w:val="00F8455F"/>
    <w:rsid w:val="00F90CD4"/>
    <w:rsid w:val="00F9494A"/>
    <w:rsid w:val="00F96122"/>
    <w:rsid w:val="00FA3819"/>
    <w:rsid w:val="00FA6715"/>
    <w:rsid w:val="00FB2BE9"/>
    <w:rsid w:val="00FB6A45"/>
    <w:rsid w:val="00FC04D6"/>
    <w:rsid w:val="00FC0E6E"/>
    <w:rsid w:val="00FC2779"/>
    <w:rsid w:val="00FC5EDF"/>
    <w:rsid w:val="00FC5F74"/>
    <w:rsid w:val="00FD546C"/>
    <w:rsid w:val="00FD6C56"/>
    <w:rsid w:val="00FD7ABF"/>
    <w:rsid w:val="00FE0BC8"/>
    <w:rsid w:val="00FE1353"/>
    <w:rsid w:val="00FE17B2"/>
    <w:rsid w:val="00FE2668"/>
    <w:rsid w:val="00FE565D"/>
    <w:rsid w:val="00FE630D"/>
    <w:rsid w:val="00FE6E6E"/>
    <w:rsid w:val="00FF1331"/>
    <w:rsid w:val="00FF351D"/>
    <w:rsid w:val="00FF3C49"/>
    <w:rsid w:val="00FF4C3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5985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Default">
    <w:name w:val="Default"/>
    <w:rsid w:val="00CB5F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Emphasis"/>
    <w:qFormat/>
    <w:rsid w:val="00B96A57"/>
    <w:rPr>
      <w:i/>
      <w:iCs/>
    </w:rPr>
  </w:style>
  <w:style w:type="paragraph" w:customStyle="1" w:styleId="11">
    <w:name w:val="Παράγραφος λίστας1"/>
    <w:basedOn w:val="a"/>
    <w:rsid w:val="00FF1331"/>
    <w:pPr>
      <w:suppressAutoHyphens/>
      <w:ind w:left="720"/>
      <w:contextualSpacing/>
    </w:pPr>
    <w:rPr>
      <w:kern w:val="1"/>
      <w:sz w:val="24"/>
      <w:szCs w:val="24"/>
    </w:rPr>
  </w:style>
  <w:style w:type="paragraph" w:styleId="ac">
    <w:name w:val="footnote text"/>
    <w:basedOn w:val="a"/>
    <w:link w:val="Char5"/>
    <w:rsid w:val="002325AF"/>
  </w:style>
  <w:style w:type="character" w:customStyle="1" w:styleId="Char5">
    <w:name w:val="Κείμενο υποσημείωσης Char"/>
    <w:basedOn w:val="a0"/>
    <w:link w:val="ac"/>
    <w:rsid w:val="002325AF"/>
  </w:style>
  <w:style w:type="character" w:customStyle="1" w:styleId="WW8Num1z5">
    <w:name w:val="WW8Num1z5"/>
    <w:rsid w:val="00C50A01"/>
  </w:style>
  <w:style w:type="paragraph" w:customStyle="1" w:styleId="21">
    <w:name w:val="Παράγραφος λίστας2"/>
    <w:basedOn w:val="a"/>
    <w:rsid w:val="00C50A01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12">
    <w:name w:val="Προεπιλεγμένη γραμματοσειρά1"/>
    <w:rsid w:val="00120A4A"/>
  </w:style>
  <w:style w:type="table" w:styleId="ad">
    <w:name w:val="Table Grid"/>
    <w:basedOn w:val="a1"/>
    <w:uiPriority w:val="59"/>
    <w:rsid w:val="003B46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3B42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D47AF2-06AD-4323-8251-3E680CC43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941</Words>
  <Characters>5082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2022-01-07T09:05:00Z</cp:lastPrinted>
  <dcterms:created xsi:type="dcterms:W3CDTF">2022-01-07T09:17:00Z</dcterms:created>
  <dcterms:modified xsi:type="dcterms:W3CDTF">2022-01-07T09:17:00Z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