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D87989" w:rsidRDefault="00F278FF" w:rsidP="00826155">
      <w:pPr>
        <w:suppressAutoHyphens w:val="0"/>
        <w:autoSpaceDE w:val="0"/>
        <w:rPr>
          <w:rFonts w:ascii="Arial" w:eastAsia="Arial" w:hAnsi="Arial" w:cs="Arial"/>
          <w:b/>
          <w:bCs/>
          <w:sz w:val="22"/>
          <w:szCs w:val="22"/>
        </w:rPr>
      </w:pPr>
      <w:r w:rsidRPr="00D87989">
        <w:rPr>
          <w:rFonts w:ascii="Arial" w:eastAsia="Arial" w:hAnsi="Arial" w:cs="Arial"/>
          <w:b/>
          <w:bCs/>
          <w:sz w:val="22"/>
          <w:szCs w:val="22"/>
        </w:rPr>
        <w:t xml:space="preserve">                                                                                           </w:t>
      </w:r>
      <w:r w:rsidR="00826155" w:rsidRPr="00D87989">
        <w:rPr>
          <w:rFonts w:ascii="Arial" w:eastAsia="Arial" w:hAnsi="Arial" w:cs="Arial"/>
          <w:b/>
          <w:bCs/>
          <w:sz w:val="22"/>
          <w:szCs w:val="22"/>
        </w:rPr>
        <w:t xml:space="preserve">     ΑΝΑΡΤΗΤΕΑ ΣΤΟ ΔΙΑΥΓΕΙΑ                                                                                                             </w:t>
      </w:r>
    </w:p>
    <w:p w:rsidR="00826155" w:rsidRPr="00D87989" w:rsidRDefault="00826155" w:rsidP="00826155">
      <w:pPr>
        <w:suppressAutoHyphens w:val="0"/>
        <w:autoSpaceDE w:val="0"/>
        <w:ind w:left="5748"/>
        <w:rPr>
          <w:rFonts w:ascii="Arial" w:eastAsia="Arial" w:hAnsi="Arial" w:cs="Arial"/>
          <w:b/>
          <w:bCs/>
          <w:sz w:val="22"/>
          <w:szCs w:val="22"/>
        </w:rPr>
      </w:pPr>
      <w:r w:rsidRPr="00D87989">
        <w:rPr>
          <w:rFonts w:ascii="Arial" w:eastAsia="Arial" w:hAnsi="Arial" w:cs="Arial"/>
          <w:b/>
          <w:bCs/>
          <w:sz w:val="22"/>
          <w:szCs w:val="22"/>
        </w:rPr>
        <w:t xml:space="preserve">   Λιβαδειά  </w:t>
      </w:r>
      <w:r w:rsidR="00F17F3D" w:rsidRPr="00D87989">
        <w:rPr>
          <w:rFonts w:ascii="Arial" w:eastAsia="Arial" w:hAnsi="Arial" w:cs="Arial"/>
          <w:b/>
          <w:bCs/>
          <w:sz w:val="22"/>
          <w:szCs w:val="22"/>
        </w:rPr>
        <w:t>09</w:t>
      </w:r>
      <w:r w:rsidRPr="00D87989">
        <w:rPr>
          <w:rFonts w:ascii="Arial" w:eastAsia="Arial" w:hAnsi="Arial" w:cs="Arial"/>
          <w:b/>
          <w:bCs/>
          <w:sz w:val="22"/>
          <w:szCs w:val="22"/>
        </w:rPr>
        <w:t>/</w:t>
      </w:r>
      <w:r w:rsidR="00A95E3A">
        <w:rPr>
          <w:rFonts w:ascii="Arial" w:eastAsia="Arial" w:hAnsi="Arial" w:cs="Arial"/>
          <w:b/>
          <w:bCs/>
          <w:sz w:val="22"/>
          <w:szCs w:val="22"/>
        </w:rPr>
        <w:t>0</w:t>
      </w:r>
      <w:r w:rsidR="00E25181" w:rsidRPr="00D87989">
        <w:rPr>
          <w:rFonts w:ascii="Arial" w:eastAsia="Arial" w:hAnsi="Arial" w:cs="Arial"/>
          <w:b/>
          <w:bCs/>
          <w:sz w:val="22"/>
          <w:szCs w:val="22"/>
        </w:rPr>
        <w:t>2</w:t>
      </w:r>
      <w:r w:rsidRPr="00D87989">
        <w:rPr>
          <w:rFonts w:ascii="Arial" w:eastAsia="Arial" w:hAnsi="Arial" w:cs="Arial"/>
          <w:b/>
          <w:bCs/>
          <w:sz w:val="22"/>
          <w:szCs w:val="22"/>
        </w:rPr>
        <w:t>/202</w:t>
      </w:r>
      <w:r w:rsidR="00D87989" w:rsidRPr="00D87989">
        <w:rPr>
          <w:rFonts w:ascii="Arial" w:eastAsia="Arial" w:hAnsi="Arial" w:cs="Arial"/>
          <w:b/>
          <w:bCs/>
          <w:sz w:val="22"/>
          <w:szCs w:val="22"/>
        </w:rPr>
        <w:t>2</w:t>
      </w:r>
      <w:r w:rsidRPr="00D87989">
        <w:rPr>
          <w:rFonts w:ascii="Arial" w:eastAsia="Arial" w:hAnsi="Arial" w:cs="Arial"/>
          <w:b/>
          <w:bCs/>
          <w:sz w:val="22"/>
          <w:szCs w:val="22"/>
        </w:rPr>
        <w:t xml:space="preserve">   </w:t>
      </w:r>
    </w:p>
    <w:p w:rsidR="00826155" w:rsidRPr="00D87989" w:rsidRDefault="00826155" w:rsidP="00826155">
      <w:pPr>
        <w:suppressAutoHyphens w:val="0"/>
        <w:autoSpaceDE w:val="0"/>
        <w:ind w:left="5748"/>
        <w:rPr>
          <w:rFonts w:ascii="Arial" w:hAnsi="Arial" w:cs="Arial"/>
          <w:sz w:val="22"/>
          <w:szCs w:val="22"/>
        </w:rPr>
      </w:pPr>
      <w:r w:rsidRPr="00D87989">
        <w:rPr>
          <w:rFonts w:ascii="Arial" w:eastAsia="Arial" w:hAnsi="Arial" w:cs="Arial"/>
          <w:b/>
          <w:bCs/>
          <w:sz w:val="22"/>
          <w:szCs w:val="22"/>
        </w:rPr>
        <w:t xml:space="preserve">   </w:t>
      </w:r>
      <w:proofErr w:type="spellStart"/>
      <w:r w:rsidRPr="00D87989">
        <w:rPr>
          <w:rFonts w:ascii="Arial" w:eastAsia="Arial" w:hAnsi="Arial" w:cs="Arial"/>
          <w:b/>
          <w:bCs/>
          <w:sz w:val="22"/>
          <w:szCs w:val="22"/>
        </w:rPr>
        <w:t>Αριθμ</w:t>
      </w:r>
      <w:proofErr w:type="spellEnd"/>
      <w:r w:rsidRPr="00D87989">
        <w:rPr>
          <w:rFonts w:ascii="Arial" w:eastAsia="Arial" w:hAnsi="Arial" w:cs="Arial"/>
          <w:b/>
          <w:bCs/>
          <w:sz w:val="22"/>
          <w:szCs w:val="22"/>
        </w:rPr>
        <w:t xml:space="preserve">. </w:t>
      </w:r>
      <w:proofErr w:type="spellStart"/>
      <w:r w:rsidRPr="00D87989">
        <w:rPr>
          <w:rFonts w:ascii="Arial" w:eastAsia="Arial" w:hAnsi="Arial" w:cs="Arial"/>
          <w:b/>
          <w:bCs/>
          <w:sz w:val="22"/>
          <w:szCs w:val="22"/>
        </w:rPr>
        <w:t>Πρωτ</w:t>
      </w:r>
      <w:proofErr w:type="spellEnd"/>
      <w:r w:rsidRPr="00D87989">
        <w:rPr>
          <w:rFonts w:ascii="Arial" w:eastAsia="Arial" w:hAnsi="Arial" w:cs="Arial"/>
          <w:b/>
          <w:bCs/>
          <w:sz w:val="22"/>
          <w:szCs w:val="22"/>
        </w:rPr>
        <w:t xml:space="preserve">.: </w:t>
      </w:r>
      <w:r w:rsidR="00A95E3A">
        <w:rPr>
          <w:rFonts w:ascii="Arial" w:eastAsia="Arial" w:hAnsi="Arial" w:cs="Arial"/>
          <w:b/>
          <w:bCs/>
          <w:sz w:val="22"/>
          <w:szCs w:val="22"/>
        </w:rPr>
        <w:t>2191</w:t>
      </w:r>
      <w:r w:rsidRPr="00D87989">
        <w:rPr>
          <w:rFonts w:ascii="Arial" w:eastAsia="Arial" w:hAnsi="Arial" w:cs="Arial"/>
          <w:b/>
          <w:bCs/>
          <w:sz w:val="22"/>
          <w:szCs w:val="22"/>
        </w:rPr>
        <w:t xml:space="preserve">                     </w:t>
      </w:r>
    </w:p>
    <w:p w:rsidR="003C235F" w:rsidRPr="00D87989" w:rsidRDefault="00F278FF" w:rsidP="00A95E3A">
      <w:pPr>
        <w:suppressAutoHyphens w:val="0"/>
        <w:autoSpaceDE w:val="0"/>
        <w:rPr>
          <w:rFonts w:ascii="Arial" w:hAnsi="Arial" w:cs="Arial"/>
          <w:b/>
          <w:sz w:val="22"/>
          <w:szCs w:val="22"/>
        </w:rPr>
      </w:pPr>
      <w:r w:rsidRPr="00D87989">
        <w:rPr>
          <w:rFonts w:ascii="Arial" w:eastAsia="Arial" w:hAnsi="Arial" w:cs="Arial"/>
          <w:b/>
          <w:bCs/>
          <w:sz w:val="22"/>
          <w:szCs w:val="22"/>
        </w:rPr>
        <w:t xml:space="preserve">   </w:t>
      </w:r>
      <w:r w:rsidR="00A95E3A">
        <w:rPr>
          <w:rFonts w:ascii="Arial" w:eastAsia="Arial" w:hAnsi="Arial" w:cs="Arial"/>
          <w:b/>
          <w:bCs/>
          <w:sz w:val="22"/>
          <w:szCs w:val="22"/>
        </w:rPr>
        <w:t xml:space="preserve">                                                        </w:t>
      </w:r>
      <w:r w:rsidR="003C235F" w:rsidRPr="00D87989">
        <w:rPr>
          <w:rFonts w:ascii="Arial" w:hAnsi="Arial" w:cs="Arial"/>
          <w:b/>
          <w:sz w:val="22"/>
          <w:szCs w:val="22"/>
        </w:rPr>
        <w:t>ΑΠΟΣΠΑΣΜΑ</w:t>
      </w:r>
    </w:p>
    <w:p w:rsidR="003C235F" w:rsidRPr="00D87989" w:rsidRDefault="005B55CE">
      <w:pPr>
        <w:jc w:val="center"/>
        <w:rPr>
          <w:rFonts w:ascii="Arial" w:hAnsi="Arial" w:cs="Arial"/>
          <w:b/>
          <w:sz w:val="22"/>
          <w:szCs w:val="22"/>
        </w:rPr>
      </w:pPr>
      <w:r w:rsidRPr="00D87989">
        <w:rPr>
          <w:rFonts w:ascii="Arial" w:hAnsi="Arial" w:cs="Arial"/>
          <w:b/>
          <w:sz w:val="22"/>
          <w:szCs w:val="22"/>
        </w:rPr>
        <w:t xml:space="preserve">Από το πρακτικό της </w:t>
      </w:r>
      <w:proofErr w:type="spellStart"/>
      <w:r w:rsidRPr="00D87989">
        <w:rPr>
          <w:rFonts w:ascii="Arial" w:hAnsi="Arial" w:cs="Arial"/>
          <w:b/>
          <w:sz w:val="22"/>
          <w:szCs w:val="22"/>
        </w:rPr>
        <w:t>αριθμ</w:t>
      </w:r>
      <w:proofErr w:type="spellEnd"/>
      <w:r w:rsidRPr="00D87989">
        <w:rPr>
          <w:rFonts w:ascii="Arial" w:hAnsi="Arial" w:cs="Arial"/>
          <w:b/>
          <w:sz w:val="22"/>
          <w:szCs w:val="22"/>
        </w:rPr>
        <w:t xml:space="preserve">. </w:t>
      </w:r>
      <w:r w:rsidR="002A5487" w:rsidRPr="00D87989">
        <w:rPr>
          <w:rFonts w:ascii="Arial" w:hAnsi="Arial" w:cs="Arial"/>
          <w:b/>
          <w:sz w:val="22"/>
          <w:szCs w:val="22"/>
        </w:rPr>
        <w:t>3</w:t>
      </w:r>
      <w:r w:rsidR="003C235F" w:rsidRPr="00D87989">
        <w:rPr>
          <w:rFonts w:ascii="Arial" w:hAnsi="Arial" w:cs="Arial"/>
          <w:b/>
          <w:sz w:val="22"/>
          <w:szCs w:val="22"/>
          <w:vertAlign w:val="superscript"/>
        </w:rPr>
        <w:t>ης</w:t>
      </w:r>
      <w:r w:rsidR="003C235F" w:rsidRPr="00D87989">
        <w:rPr>
          <w:rFonts w:ascii="Arial" w:hAnsi="Arial" w:cs="Arial"/>
          <w:b/>
          <w:sz w:val="22"/>
          <w:szCs w:val="22"/>
        </w:rPr>
        <w:t xml:space="preserve">  /20</w:t>
      </w:r>
      <w:r w:rsidRPr="00D87989">
        <w:rPr>
          <w:rFonts w:ascii="Arial" w:hAnsi="Arial" w:cs="Arial"/>
          <w:b/>
          <w:sz w:val="22"/>
          <w:szCs w:val="22"/>
        </w:rPr>
        <w:t>2</w:t>
      </w:r>
      <w:r w:rsidR="002A5487" w:rsidRPr="00D87989">
        <w:rPr>
          <w:rFonts w:ascii="Arial" w:hAnsi="Arial" w:cs="Arial"/>
          <w:b/>
          <w:sz w:val="22"/>
          <w:szCs w:val="22"/>
        </w:rPr>
        <w:t>2</w:t>
      </w:r>
      <w:r w:rsidR="003C235F" w:rsidRPr="00D87989">
        <w:rPr>
          <w:rFonts w:ascii="Arial" w:hAnsi="Arial" w:cs="Arial"/>
          <w:b/>
          <w:sz w:val="22"/>
          <w:szCs w:val="22"/>
        </w:rPr>
        <w:t xml:space="preserve"> </w:t>
      </w:r>
      <w:r w:rsidR="00157A71" w:rsidRPr="00D87989">
        <w:rPr>
          <w:rFonts w:ascii="Arial" w:hAnsi="Arial" w:cs="Arial"/>
          <w:b/>
          <w:sz w:val="22"/>
          <w:szCs w:val="22"/>
        </w:rPr>
        <w:t xml:space="preserve"> ΤΑΚΤΙΚΗΣ</w:t>
      </w:r>
      <w:r w:rsidR="00526B61" w:rsidRPr="00D87989">
        <w:rPr>
          <w:rFonts w:ascii="Arial" w:hAnsi="Arial" w:cs="Arial"/>
          <w:b/>
          <w:sz w:val="22"/>
          <w:szCs w:val="22"/>
        </w:rPr>
        <w:t xml:space="preserve"> ΜΕ ΤΗΛΕΔΙΑΣΚΕΨΗ</w:t>
      </w:r>
      <w:r w:rsidR="00781989" w:rsidRPr="00D87989">
        <w:rPr>
          <w:rFonts w:ascii="Arial" w:hAnsi="Arial" w:cs="Arial"/>
          <w:b/>
          <w:sz w:val="22"/>
          <w:szCs w:val="22"/>
        </w:rPr>
        <w:t xml:space="preserve"> </w:t>
      </w:r>
      <w:r w:rsidR="00157A71" w:rsidRPr="00D87989">
        <w:rPr>
          <w:rFonts w:ascii="Arial" w:hAnsi="Arial" w:cs="Arial"/>
          <w:b/>
          <w:sz w:val="22"/>
          <w:szCs w:val="22"/>
        </w:rPr>
        <w:t xml:space="preserve"> </w:t>
      </w:r>
      <w:r w:rsidR="003C235F" w:rsidRPr="00D87989">
        <w:rPr>
          <w:rFonts w:ascii="Arial" w:hAnsi="Arial" w:cs="Arial"/>
          <w:b/>
          <w:sz w:val="22"/>
          <w:szCs w:val="22"/>
        </w:rPr>
        <w:t>Συνεδρίασης</w:t>
      </w:r>
    </w:p>
    <w:p w:rsidR="003C235F" w:rsidRPr="00D87989" w:rsidRDefault="003C235F">
      <w:pPr>
        <w:rPr>
          <w:rFonts w:ascii="Arial" w:hAnsi="Arial" w:cs="Arial"/>
          <w:b/>
          <w:sz w:val="22"/>
          <w:szCs w:val="22"/>
        </w:rPr>
      </w:pPr>
      <w:r w:rsidRPr="00D87989">
        <w:rPr>
          <w:rFonts w:ascii="Arial" w:eastAsia="Arial" w:hAnsi="Arial" w:cs="Arial"/>
          <w:b/>
          <w:sz w:val="22"/>
          <w:szCs w:val="22"/>
        </w:rPr>
        <w:t xml:space="preserve">                           </w:t>
      </w:r>
      <w:r w:rsidR="00526B61" w:rsidRPr="00D87989">
        <w:rPr>
          <w:rFonts w:ascii="Arial" w:eastAsia="Arial" w:hAnsi="Arial" w:cs="Arial"/>
          <w:b/>
          <w:sz w:val="22"/>
          <w:szCs w:val="22"/>
        </w:rPr>
        <w:t xml:space="preserve">              </w:t>
      </w:r>
      <w:r w:rsidRPr="00D87989">
        <w:rPr>
          <w:rFonts w:ascii="Arial" w:eastAsia="Arial" w:hAnsi="Arial" w:cs="Arial"/>
          <w:b/>
          <w:sz w:val="22"/>
          <w:szCs w:val="22"/>
        </w:rPr>
        <w:t xml:space="preserve">     </w:t>
      </w:r>
      <w:r w:rsidRPr="00D87989">
        <w:rPr>
          <w:rFonts w:ascii="Arial" w:hAnsi="Arial" w:cs="Arial"/>
          <w:b/>
          <w:sz w:val="22"/>
          <w:szCs w:val="22"/>
        </w:rPr>
        <w:t xml:space="preserve">της  Οικονομικής Επιτροπής  Δήμου </w:t>
      </w:r>
      <w:proofErr w:type="spellStart"/>
      <w:r w:rsidRPr="00D87989">
        <w:rPr>
          <w:rFonts w:ascii="Arial" w:hAnsi="Arial" w:cs="Arial"/>
          <w:b/>
          <w:sz w:val="22"/>
          <w:szCs w:val="22"/>
        </w:rPr>
        <w:t>Λεβαδέων</w:t>
      </w:r>
      <w:proofErr w:type="spellEnd"/>
    </w:p>
    <w:p w:rsidR="003C235F" w:rsidRPr="00D87989" w:rsidRDefault="003C235F">
      <w:pPr>
        <w:jc w:val="center"/>
        <w:rPr>
          <w:rFonts w:ascii="Arial" w:hAnsi="Arial" w:cs="Arial"/>
          <w:b/>
          <w:sz w:val="22"/>
          <w:szCs w:val="22"/>
        </w:rPr>
      </w:pPr>
      <w:r w:rsidRPr="00D87989">
        <w:rPr>
          <w:rFonts w:ascii="Arial" w:hAnsi="Arial" w:cs="Arial"/>
          <w:b/>
          <w:sz w:val="22"/>
          <w:szCs w:val="22"/>
        </w:rPr>
        <w:t xml:space="preserve">Αριθμός απόφασης : </w:t>
      </w:r>
      <w:r w:rsidR="002A5487" w:rsidRPr="00D87989">
        <w:rPr>
          <w:rFonts w:ascii="Arial" w:hAnsi="Arial" w:cs="Arial"/>
          <w:b/>
          <w:sz w:val="22"/>
          <w:szCs w:val="22"/>
        </w:rPr>
        <w:t>1</w:t>
      </w:r>
      <w:r w:rsidR="0060147C" w:rsidRPr="00D87989">
        <w:rPr>
          <w:rFonts w:ascii="Arial" w:hAnsi="Arial" w:cs="Arial"/>
          <w:b/>
          <w:sz w:val="22"/>
          <w:szCs w:val="22"/>
        </w:rPr>
        <w:t>2</w:t>
      </w:r>
    </w:p>
    <w:p w:rsidR="00186740" w:rsidRPr="00D87989" w:rsidRDefault="002A5487" w:rsidP="00C054E9">
      <w:pPr>
        <w:rPr>
          <w:rFonts w:ascii="Arial" w:eastAsia="SimSun" w:hAnsi="Arial" w:cs="Arial"/>
          <w:b/>
          <w:sz w:val="22"/>
          <w:szCs w:val="22"/>
          <w:highlight w:val="white"/>
        </w:rPr>
      </w:pPr>
      <w:r w:rsidRPr="00D87989">
        <w:rPr>
          <w:rFonts w:ascii="Arial" w:eastAsia="SimSun" w:hAnsi="Arial" w:cs="Arial"/>
          <w:b/>
          <w:sz w:val="22"/>
          <w:szCs w:val="22"/>
          <w:highlight w:val="white"/>
        </w:rPr>
        <w:t>Εξειδίκευση πίστωσης ποσού 3.134,18€ για την πραγματοποίηση του 3</w:t>
      </w:r>
      <w:r w:rsidRPr="00D87989">
        <w:rPr>
          <w:rFonts w:ascii="Arial" w:eastAsia="SimSun" w:hAnsi="Arial" w:cs="Arial"/>
          <w:b/>
          <w:sz w:val="22"/>
          <w:szCs w:val="22"/>
          <w:highlight w:val="white"/>
          <w:vertAlign w:val="superscript"/>
        </w:rPr>
        <w:t>ου</w:t>
      </w:r>
      <w:r w:rsidRPr="00D87989">
        <w:rPr>
          <w:rFonts w:ascii="Arial" w:eastAsia="SimSun" w:hAnsi="Arial" w:cs="Arial"/>
          <w:b/>
          <w:sz w:val="22"/>
          <w:szCs w:val="22"/>
          <w:highlight w:val="white"/>
        </w:rPr>
        <w:t xml:space="preserve"> Διεθνούς Αγώνα Ρυθμικής Γυμναστικής </w:t>
      </w:r>
      <w:proofErr w:type="spellStart"/>
      <w:r w:rsidRPr="00D87989">
        <w:rPr>
          <w:rFonts w:ascii="Arial" w:eastAsia="SimSun" w:hAnsi="Arial" w:cs="Arial"/>
          <w:b/>
          <w:sz w:val="22"/>
          <w:szCs w:val="22"/>
          <w:highlight w:val="white"/>
        </w:rPr>
        <w:t>΄΄ΕΡΚΥΝΑ</w:t>
      </w:r>
      <w:proofErr w:type="spellEnd"/>
      <w:r w:rsidRPr="00D87989">
        <w:rPr>
          <w:rFonts w:ascii="Arial" w:eastAsia="SimSun" w:hAnsi="Arial" w:cs="Arial"/>
          <w:b/>
          <w:sz w:val="22"/>
          <w:szCs w:val="22"/>
          <w:highlight w:val="white"/>
        </w:rPr>
        <w:t xml:space="preserve"> </w:t>
      </w:r>
      <w:r w:rsidRPr="00D87989">
        <w:rPr>
          <w:rFonts w:ascii="Arial" w:eastAsia="SimSun" w:hAnsi="Arial" w:cs="Arial"/>
          <w:b/>
          <w:sz w:val="22"/>
          <w:szCs w:val="22"/>
          <w:highlight w:val="white"/>
          <w:lang w:val="en-US"/>
        </w:rPr>
        <w:t>CUP</w:t>
      </w:r>
      <w:r w:rsidRPr="00D87989">
        <w:rPr>
          <w:rFonts w:ascii="Arial" w:eastAsia="SimSun" w:hAnsi="Arial" w:cs="Arial"/>
          <w:b/>
          <w:sz w:val="22"/>
          <w:szCs w:val="22"/>
          <w:highlight w:val="white"/>
        </w:rPr>
        <w:t xml:space="preserve"> ΛΙΒΑΔΕΙΑ 2022’’,</w:t>
      </w:r>
      <w:r w:rsidRPr="00D87989">
        <w:rPr>
          <w:rFonts w:ascii="Arial" w:hAnsi="Arial" w:cs="Arial"/>
          <w:b/>
          <w:sz w:val="22"/>
          <w:szCs w:val="22"/>
          <w:highlight w:val="white"/>
        </w:rPr>
        <w:t xml:space="preserve"> </w:t>
      </w:r>
      <w:proofErr w:type="spellStart"/>
      <w:r w:rsidRPr="00D87989">
        <w:rPr>
          <w:rFonts w:ascii="Arial" w:eastAsia="SimSun" w:hAnsi="Arial" w:cs="Arial"/>
          <w:b/>
          <w:sz w:val="22"/>
          <w:szCs w:val="22"/>
          <w:highlight w:val="white"/>
        </w:rPr>
        <w:t>συνδιοργάνωση</w:t>
      </w:r>
      <w:proofErr w:type="spellEnd"/>
      <w:r w:rsidRPr="00D87989">
        <w:rPr>
          <w:rFonts w:ascii="Arial" w:eastAsia="SimSun" w:hAnsi="Arial" w:cs="Arial"/>
          <w:b/>
          <w:sz w:val="22"/>
          <w:szCs w:val="22"/>
          <w:highlight w:val="white"/>
        </w:rPr>
        <w:t xml:space="preserve"> με το Γ.Α.Σ. Λιβαδειάς.</w:t>
      </w:r>
    </w:p>
    <w:p w:rsidR="002A5487" w:rsidRPr="00D87989" w:rsidRDefault="002A5487" w:rsidP="00C054E9">
      <w:pPr>
        <w:rPr>
          <w:rFonts w:ascii="Arial" w:eastAsia="SimSun" w:hAnsi="Arial" w:cs="Arial"/>
          <w:b/>
          <w:sz w:val="22"/>
          <w:szCs w:val="22"/>
          <w:highlight w:val="white"/>
        </w:rPr>
      </w:pPr>
    </w:p>
    <w:p w:rsidR="002A5487" w:rsidRPr="00D87989" w:rsidRDefault="002A5487" w:rsidP="002A5487">
      <w:pPr>
        <w:tabs>
          <w:tab w:val="left" w:pos="6237"/>
        </w:tabs>
        <w:jc w:val="both"/>
        <w:rPr>
          <w:rFonts w:ascii="Arial" w:eastAsia="Arial" w:hAnsi="Arial" w:cs="Arial"/>
          <w:sz w:val="22"/>
          <w:szCs w:val="22"/>
        </w:rPr>
      </w:pPr>
      <w:r w:rsidRPr="00D87989">
        <w:rPr>
          <w:rFonts w:ascii="Arial" w:eastAsia="Arial" w:hAnsi="Arial" w:cs="Arial"/>
          <w:sz w:val="22"/>
          <w:szCs w:val="22"/>
        </w:rPr>
        <w:t xml:space="preserve">            </w:t>
      </w:r>
      <w:r w:rsidRPr="00D87989">
        <w:rPr>
          <w:rFonts w:ascii="Arial" w:hAnsi="Arial" w:cs="Arial"/>
          <w:sz w:val="22"/>
          <w:szCs w:val="22"/>
        </w:rPr>
        <w:t>Στη Λιβαδειά σήμερα  8</w:t>
      </w:r>
      <w:r w:rsidRPr="00D87989">
        <w:rPr>
          <w:rFonts w:ascii="Arial" w:hAnsi="Arial" w:cs="Arial"/>
          <w:sz w:val="22"/>
          <w:szCs w:val="22"/>
          <w:vertAlign w:val="superscript"/>
        </w:rPr>
        <w:t>η</w:t>
      </w:r>
      <w:r w:rsidRPr="00D87989">
        <w:rPr>
          <w:rFonts w:ascii="Arial" w:hAnsi="Arial" w:cs="Arial"/>
          <w:sz w:val="22"/>
          <w:szCs w:val="22"/>
        </w:rPr>
        <w:t xml:space="preserve"> Φεβρουαρίου  2022  ημέρα Τρίτη  &amp;  ώρα 14.00 </w:t>
      </w:r>
      <w:r w:rsidRPr="00D87989">
        <w:rPr>
          <w:rStyle w:val="FontStyle17"/>
          <w:rFonts w:ascii="Arial" w:eastAsia="Calibri" w:hAnsi="Arial" w:cs="Arial"/>
          <w:iCs/>
          <w:spacing w:val="-3"/>
          <w:kern w:val="2"/>
        </w:rPr>
        <w:t xml:space="preserve">συνήλθε σε συνεδρίαση </w:t>
      </w:r>
      <w:r w:rsidRPr="00D87989">
        <w:rPr>
          <w:rFonts w:ascii="Arial" w:hAnsi="Arial" w:cs="Arial"/>
          <w:sz w:val="22"/>
          <w:szCs w:val="22"/>
        </w:rPr>
        <w:t xml:space="preserve">η Οικονομική Επιτροπή  </w:t>
      </w:r>
      <w:r w:rsidRPr="00D87989">
        <w:rPr>
          <w:rStyle w:val="FontStyle17"/>
          <w:rFonts w:ascii="Arial" w:eastAsia="Calibri" w:hAnsi="Arial" w:cs="Arial"/>
          <w:iCs/>
          <w:spacing w:val="-3"/>
          <w:kern w:val="2"/>
        </w:rPr>
        <w:t xml:space="preserve"> του Δήμου  </w:t>
      </w:r>
      <w:proofErr w:type="spellStart"/>
      <w:r w:rsidRPr="00D87989">
        <w:rPr>
          <w:rStyle w:val="FontStyle17"/>
          <w:rFonts w:ascii="Arial" w:eastAsia="Calibri" w:hAnsi="Arial" w:cs="Arial"/>
          <w:iCs/>
          <w:spacing w:val="-3"/>
          <w:kern w:val="2"/>
        </w:rPr>
        <w:t>Λεβαδέων</w:t>
      </w:r>
      <w:proofErr w:type="spellEnd"/>
      <w:r w:rsidRPr="00D87989">
        <w:rPr>
          <w:rStyle w:val="FontStyle17"/>
          <w:rFonts w:ascii="Arial" w:eastAsia="Calibri" w:hAnsi="Arial" w:cs="Arial"/>
          <w:iCs/>
          <w:spacing w:val="-3"/>
          <w:kern w:val="2"/>
        </w:rPr>
        <w:t xml:space="preserve">  </w:t>
      </w:r>
      <w:r w:rsidRPr="00D87989">
        <w:rPr>
          <w:rStyle w:val="a5"/>
          <w:rFonts w:ascii="Arial" w:hAnsi="Arial" w:cs="Arial"/>
          <w:sz w:val="22"/>
          <w:szCs w:val="22"/>
          <w:shd w:val="clear" w:color="auto" w:fill="FFFFFF"/>
        </w:rPr>
        <w:t xml:space="preserve">, </w:t>
      </w:r>
      <w:r w:rsidRPr="00D87989">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D87989">
        <w:rPr>
          <w:rStyle w:val="a5"/>
          <w:rFonts w:ascii="Arial" w:hAnsi="Arial" w:cs="Arial"/>
          <w:sz w:val="22"/>
          <w:szCs w:val="22"/>
          <w:u w:val="single"/>
          <w:shd w:val="clear" w:color="auto" w:fill="FFFFFF"/>
        </w:rPr>
        <w:t>κορωνοϊού</w:t>
      </w:r>
      <w:proofErr w:type="spellEnd"/>
      <w:r w:rsidRPr="00D87989">
        <w:rPr>
          <w:rStyle w:val="a5"/>
          <w:rFonts w:ascii="Arial" w:hAnsi="Arial" w:cs="Arial"/>
          <w:sz w:val="22"/>
          <w:szCs w:val="22"/>
          <w:u w:val="single"/>
          <w:shd w:val="clear" w:color="auto" w:fill="FFFFFF"/>
        </w:rPr>
        <w:t xml:space="preserve"> COVID-19   πραγματοποιήθηκε  </w:t>
      </w:r>
      <w:r w:rsidRPr="00D87989">
        <w:rPr>
          <w:rFonts w:ascii="Arial" w:hAnsi="Arial" w:cs="Arial"/>
          <w:b/>
          <w:sz w:val="22"/>
          <w:szCs w:val="22"/>
          <w:u w:val="single"/>
        </w:rPr>
        <w:t xml:space="preserve">   </w:t>
      </w:r>
      <w:r w:rsidRPr="00D87989">
        <w:rPr>
          <w:rFonts w:ascii="Arial" w:hAnsi="Arial" w:cs="Arial"/>
          <w:sz w:val="22"/>
          <w:szCs w:val="22"/>
        </w:rPr>
        <w:t xml:space="preserve"> </w:t>
      </w:r>
      <w:r w:rsidRPr="00D87989">
        <w:rPr>
          <w:rStyle w:val="FontStyle17"/>
          <w:rFonts w:ascii="Arial" w:eastAsia="Calibri" w:hAnsi="Arial" w:cs="Arial"/>
          <w:b/>
          <w:iCs/>
          <w:spacing w:val="-3"/>
          <w:kern w:val="2"/>
          <w:highlight w:val="white"/>
        </w:rPr>
        <w:t>με  τηλεδιάσκεψη</w:t>
      </w:r>
      <w:r w:rsidRPr="00D87989">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D87989">
        <w:rPr>
          <w:rFonts w:ascii="Arial" w:hAnsi="Arial" w:cs="Arial"/>
          <w:sz w:val="22"/>
          <w:szCs w:val="22"/>
        </w:rPr>
        <w:t>ιι</w:t>
      </w:r>
      <w:proofErr w:type="spellEnd"/>
      <w:r w:rsidRPr="00D87989">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-19 και της ανάγκης περιορισμού της διάδοσής του»,    </w:t>
      </w:r>
      <w:proofErr w:type="spellStart"/>
      <w:r w:rsidRPr="00D87989">
        <w:rPr>
          <w:rFonts w:ascii="Arial" w:hAnsi="Arial" w:cs="Arial"/>
          <w:sz w:val="22"/>
          <w:szCs w:val="22"/>
        </w:rPr>
        <w:t>ιιι</w:t>
      </w:r>
      <w:proofErr w:type="spellEnd"/>
      <w:r w:rsidRPr="00D87989">
        <w:rPr>
          <w:rFonts w:ascii="Arial" w:hAnsi="Arial" w:cs="Arial"/>
          <w:sz w:val="22"/>
          <w:szCs w:val="22"/>
        </w:rPr>
        <w:t xml:space="preserve">) Της με </w:t>
      </w:r>
      <w:proofErr w:type="spellStart"/>
      <w:r w:rsidRPr="00D87989">
        <w:rPr>
          <w:rFonts w:ascii="Arial" w:hAnsi="Arial" w:cs="Arial"/>
          <w:sz w:val="22"/>
          <w:szCs w:val="22"/>
        </w:rPr>
        <w:t>αριθμ</w:t>
      </w:r>
      <w:proofErr w:type="spellEnd"/>
      <w:r w:rsidRPr="00D87989">
        <w:rPr>
          <w:rFonts w:ascii="Arial" w:hAnsi="Arial" w:cs="Arial"/>
          <w:sz w:val="22"/>
          <w:szCs w:val="22"/>
        </w:rPr>
        <w:t xml:space="preserve">. </w:t>
      </w:r>
      <w:proofErr w:type="spellStart"/>
      <w:r w:rsidRPr="00D87989">
        <w:rPr>
          <w:rFonts w:ascii="Arial" w:hAnsi="Arial" w:cs="Arial"/>
          <w:sz w:val="22"/>
          <w:szCs w:val="22"/>
        </w:rPr>
        <w:t>πρωτ</w:t>
      </w:r>
      <w:proofErr w:type="spellEnd"/>
      <w:r w:rsidRPr="00D87989">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r w:rsidRPr="00D87989">
        <w:rPr>
          <w:rFonts w:ascii="Arial" w:eastAsia="Arial" w:hAnsi="Arial" w:cs="Arial"/>
          <w:sz w:val="22"/>
          <w:szCs w:val="22"/>
        </w:rPr>
        <w:t xml:space="preserve"> </w:t>
      </w:r>
      <w:r w:rsidRPr="00D87989">
        <w:rPr>
          <w:rFonts w:ascii="Arial" w:hAnsi="Arial" w:cs="Arial"/>
          <w:sz w:val="22"/>
          <w:szCs w:val="22"/>
        </w:rPr>
        <w:t xml:space="preserve">» </w:t>
      </w:r>
      <w:r w:rsidRPr="00D87989">
        <w:rPr>
          <w:rFonts w:ascii="Arial" w:eastAsia="Arial" w:hAnsi="Arial" w:cs="Arial"/>
          <w:sz w:val="22"/>
          <w:szCs w:val="22"/>
        </w:rPr>
        <w:t xml:space="preserve">     </w:t>
      </w:r>
      <w:r w:rsidRPr="00D87989">
        <w:rPr>
          <w:rFonts w:ascii="Arial" w:hAnsi="Arial" w:cs="Arial"/>
          <w:sz w:val="22"/>
          <w:szCs w:val="22"/>
        </w:rPr>
        <w:t xml:space="preserve">και μετά  από  την </w:t>
      </w:r>
      <w:proofErr w:type="spellStart"/>
      <w:r w:rsidRPr="00D87989">
        <w:rPr>
          <w:rFonts w:ascii="Arial" w:hAnsi="Arial" w:cs="Arial"/>
          <w:sz w:val="22"/>
          <w:szCs w:val="22"/>
        </w:rPr>
        <w:t>αρ.πρωτ</w:t>
      </w:r>
      <w:proofErr w:type="spellEnd"/>
      <w:r w:rsidRPr="00D87989">
        <w:rPr>
          <w:rFonts w:ascii="Arial" w:hAnsi="Arial" w:cs="Arial"/>
          <w:sz w:val="22"/>
          <w:szCs w:val="22"/>
        </w:rPr>
        <w:t xml:space="preserve">. 1914/04-02-2022  έγγραφη πρόσκληση του  Προέδρου της (Δημάρχου </w:t>
      </w:r>
      <w:proofErr w:type="spellStart"/>
      <w:r w:rsidRPr="00D87989">
        <w:rPr>
          <w:rFonts w:ascii="Arial" w:hAnsi="Arial" w:cs="Arial"/>
          <w:sz w:val="22"/>
          <w:szCs w:val="22"/>
        </w:rPr>
        <w:t>Λεβαδέων</w:t>
      </w:r>
      <w:proofErr w:type="spellEnd"/>
      <w:r w:rsidRPr="00D87989">
        <w:rPr>
          <w:rFonts w:ascii="Arial" w:hAnsi="Arial" w:cs="Arial"/>
          <w:sz w:val="22"/>
          <w:szCs w:val="22"/>
        </w:rPr>
        <w:t>).</w:t>
      </w:r>
      <w:r w:rsidRPr="00D87989">
        <w:rPr>
          <w:rFonts w:ascii="Arial" w:eastAsia="Arial" w:hAnsi="Arial" w:cs="Arial"/>
          <w:sz w:val="22"/>
          <w:szCs w:val="22"/>
        </w:rPr>
        <w:t xml:space="preserve">    </w:t>
      </w:r>
    </w:p>
    <w:p w:rsidR="002A5487" w:rsidRPr="00D87989" w:rsidRDefault="002A5487" w:rsidP="002A5487">
      <w:pPr>
        <w:jc w:val="both"/>
        <w:rPr>
          <w:rFonts w:ascii="Arial" w:hAnsi="Arial" w:cs="Arial"/>
          <w:sz w:val="22"/>
          <w:szCs w:val="22"/>
        </w:rPr>
      </w:pPr>
      <w:r w:rsidRPr="00D87989">
        <w:rPr>
          <w:rFonts w:ascii="Arial" w:hAnsi="Arial" w:cs="Arial"/>
          <w:sz w:val="22"/>
          <w:szCs w:val="22"/>
        </w:rPr>
        <w:t xml:space="preserve">   Αφού  διαπιστώθηκε ότι υπάρχει νόμιμη απαρτία, επειδή σε σύνολο εννέα (9) μελών ήταν παρόντα </w:t>
      </w:r>
      <w:r w:rsidR="00EA5723" w:rsidRPr="00D87989">
        <w:rPr>
          <w:rFonts w:ascii="Arial" w:hAnsi="Arial" w:cs="Arial"/>
          <w:sz w:val="22"/>
          <w:szCs w:val="22"/>
        </w:rPr>
        <w:t>οκτώ</w:t>
      </w:r>
      <w:r w:rsidRPr="00D87989">
        <w:rPr>
          <w:rFonts w:ascii="Arial" w:hAnsi="Arial" w:cs="Arial"/>
          <w:sz w:val="22"/>
          <w:szCs w:val="22"/>
        </w:rPr>
        <w:t xml:space="preserve"> (</w:t>
      </w:r>
      <w:r w:rsidR="00EA5723" w:rsidRPr="00D87989">
        <w:rPr>
          <w:rFonts w:ascii="Arial" w:hAnsi="Arial" w:cs="Arial"/>
          <w:sz w:val="22"/>
          <w:szCs w:val="22"/>
        </w:rPr>
        <w:t>8</w:t>
      </w:r>
      <w:r w:rsidRPr="00D87989">
        <w:rPr>
          <w:rFonts w:ascii="Arial" w:hAnsi="Arial" w:cs="Arial"/>
          <w:sz w:val="22"/>
          <w:szCs w:val="22"/>
        </w:rPr>
        <w:t xml:space="preserve">) </w:t>
      </w:r>
      <w:r w:rsidR="00EA5723" w:rsidRPr="00D87989">
        <w:rPr>
          <w:rFonts w:ascii="Arial" w:hAnsi="Arial" w:cs="Arial"/>
          <w:sz w:val="22"/>
          <w:szCs w:val="22"/>
        </w:rPr>
        <w:t xml:space="preserve"> εκ των οποίων και ένα αναπληρωματικό </w:t>
      </w:r>
      <w:r w:rsidRPr="00D87989">
        <w:rPr>
          <w:rFonts w:ascii="Arial" w:hAnsi="Arial" w:cs="Arial"/>
          <w:sz w:val="22"/>
          <w:szCs w:val="22"/>
        </w:rPr>
        <w:t xml:space="preserve"> ήτοι:</w:t>
      </w:r>
    </w:p>
    <w:p w:rsidR="002A5487" w:rsidRPr="00D87989" w:rsidRDefault="002A5487" w:rsidP="002A5487">
      <w:pPr>
        <w:pStyle w:val="af2"/>
        <w:tabs>
          <w:tab w:val="left" w:pos="6237"/>
        </w:tabs>
        <w:ind w:left="927"/>
        <w:rPr>
          <w:rFonts w:ascii="Arial" w:hAnsi="Arial" w:cs="Arial"/>
          <w:b/>
          <w:sz w:val="22"/>
          <w:szCs w:val="22"/>
        </w:rPr>
      </w:pPr>
    </w:p>
    <w:p w:rsidR="002A5487" w:rsidRPr="00D87989" w:rsidRDefault="002A5487" w:rsidP="002A5487">
      <w:pPr>
        <w:jc w:val="both"/>
        <w:rPr>
          <w:rFonts w:ascii="Arial" w:hAnsi="Arial" w:cs="Arial"/>
          <w:b/>
          <w:sz w:val="22"/>
          <w:szCs w:val="22"/>
        </w:rPr>
      </w:pPr>
      <w:r w:rsidRPr="00D87989">
        <w:rPr>
          <w:rFonts w:ascii="Arial" w:hAnsi="Arial" w:cs="Arial"/>
          <w:b/>
          <w:sz w:val="22"/>
          <w:szCs w:val="22"/>
        </w:rPr>
        <w:tab/>
        <w:t>ΠΑΡΟΝΤΕΣ                                                                          ΑΠΟΝΤΕΣ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1 .</w:t>
      </w:r>
      <w:proofErr w:type="spellStart"/>
      <w:r w:rsidRPr="00D87989">
        <w:rPr>
          <w:rFonts w:ascii="Arial" w:hAnsi="Arial" w:cs="Arial"/>
          <w:sz w:val="22"/>
          <w:szCs w:val="22"/>
        </w:rPr>
        <w:t>Ταγκαλέγκας</w:t>
      </w:r>
      <w:proofErr w:type="spellEnd"/>
      <w:r w:rsidRPr="00D87989">
        <w:rPr>
          <w:rFonts w:ascii="Arial" w:hAnsi="Arial" w:cs="Arial"/>
          <w:sz w:val="22"/>
          <w:szCs w:val="22"/>
        </w:rPr>
        <w:t xml:space="preserve"> Ιωάννης - Πρόεδρος</w:t>
      </w:r>
    </w:p>
    <w:p w:rsidR="00EA5723"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2. </w:t>
      </w:r>
      <w:proofErr w:type="spellStart"/>
      <w:r w:rsidRPr="00D87989">
        <w:rPr>
          <w:rFonts w:ascii="Arial" w:hAnsi="Arial" w:cs="Arial"/>
          <w:sz w:val="22"/>
          <w:szCs w:val="22"/>
        </w:rPr>
        <w:t>Μητάς</w:t>
      </w:r>
      <w:proofErr w:type="spellEnd"/>
      <w:r w:rsidRPr="00D87989">
        <w:rPr>
          <w:rFonts w:ascii="Arial" w:hAnsi="Arial" w:cs="Arial"/>
          <w:sz w:val="22"/>
          <w:szCs w:val="22"/>
        </w:rPr>
        <w:t xml:space="preserve"> Αλέξανδρος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3. </w:t>
      </w:r>
      <w:proofErr w:type="spellStart"/>
      <w:r w:rsidRPr="00D87989">
        <w:rPr>
          <w:rFonts w:ascii="Arial" w:hAnsi="Arial" w:cs="Arial"/>
          <w:sz w:val="22"/>
          <w:szCs w:val="22"/>
        </w:rPr>
        <w:t>Καλογρηάς</w:t>
      </w:r>
      <w:proofErr w:type="spellEnd"/>
      <w:r w:rsidRPr="00D87989">
        <w:rPr>
          <w:rFonts w:ascii="Arial" w:hAnsi="Arial" w:cs="Arial"/>
          <w:sz w:val="22"/>
          <w:szCs w:val="22"/>
        </w:rPr>
        <w:t xml:space="preserve">  Αθανάσιος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4.Σαγιάννης Μιχαήλ</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5.Μερτζάνης  Κωνσταντίνος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6.Καπλάνης  Κωνσταντίνος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7.Πούλος Ευάγγελος</w:t>
      </w:r>
    </w:p>
    <w:p w:rsidR="002A5487" w:rsidRPr="00D87989" w:rsidRDefault="002A5487" w:rsidP="002A5487">
      <w:pPr>
        <w:tabs>
          <w:tab w:val="left" w:pos="360"/>
          <w:tab w:val="left" w:pos="6237"/>
        </w:tabs>
        <w:ind w:left="360" w:right="-282"/>
        <w:rPr>
          <w:rFonts w:ascii="Arial" w:hAnsi="Arial" w:cs="Arial"/>
          <w:sz w:val="22"/>
          <w:szCs w:val="22"/>
        </w:rPr>
      </w:pPr>
      <w:r w:rsidRPr="00D87989">
        <w:rPr>
          <w:rFonts w:ascii="Arial" w:hAnsi="Arial" w:cs="Arial"/>
          <w:sz w:val="22"/>
          <w:szCs w:val="22"/>
        </w:rPr>
        <w:t>8.Μπράλιος  Νικόλαος</w:t>
      </w:r>
      <w:r w:rsidR="00EA5723" w:rsidRPr="00D87989">
        <w:rPr>
          <w:rFonts w:ascii="Arial" w:hAnsi="Arial" w:cs="Arial"/>
          <w:sz w:val="22"/>
          <w:szCs w:val="22"/>
        </w:rPr>
        <w:t xml:space="preserve"> (προσήλθε στο 3</w:t>
      </w:r>
      <w:r w:rsidR="00EA5723" w:rsidRPr="00D87989">
        <w:rPr>
          <w:rFonts w:ascii="Arial" w:hAnsi="Arial" w:cs="Arial"/>
          <w:sz w:val="22"/>
          <w:szCs w:val="22"/>
          <w:vertAlign w:val="superscript"/>
        </w:rPr>
        <w:t>ο</w:t>
      </w:r>
      <w:r w:rsidR="00EA5723" w:rsidRPr="00D87989">
        <w:rPr>
          <w:rFonts w:ascii="Arial" w:hAnsi="Arial" w:cs="Arial"/>
          <w:sz w:val="22"/>
          <w:szCs w:val="22"/>
        </w:rPr>
        <w:t xml:space="preserve"> Θ.Η.Δ.)</w:t>
      </w:r>
    </w:p>
    <w:p w:rsidR="00EA5723" w:rsidRPr="00D87989" w:rsidRDefault="002A5487" w:rsidP="00EA5723">
      <w:pPr>
        <w:tabs>
          <w:tab w:val="left" w:pos="360"/>
          <w:tab w:val="left" w:pos="6237"/>
        </w:tabs>
        <w:ind w:left="360" w:right="-282"/>
        <w:rPr>
          <w:rFonts w:ascii="Arial" w:hAnsi="Arial" w:cs="Arial"/>
          <w:sz w:val="22"/>
          <w:szCs w:val="22"/>
        </w:rPr>
      </w:pPr>
      <w:r w:rsidRPr="00D87989">
        <w:rPr>
          <w:rFonts w:ascii="Arial" w:hAnsi="Arial" w:cs="Arial"/>
          <w:sz w:val="22"/>
          <w:szCs w:val="22"/>
        </w:rPr>
        <w:t>9.Καραμάνης Δημήτριος</w:t>
      </w:r>
      <w:r w:rsidR="00EA5723" w:rsidRPr="00D87989">
        <w:rPr>
          <w:rFonts w:ascii="Arial" w:hAnsi="Arial" w:cs="Arial"/>
          <w:sz w:val="22"/>
          <w:szCs w:val="22"/>
        </w:rPr>
        <w:t>(προσήλθε στο 3</w:t>
      </w:r>
      <w:r w:rsidR="00EA5723" w:rsidRPr="00D87989">
        <w:rPr>
          <w:rFonts w:ascii="Arial" w:hAnsi="Arial" w:cs="Arial"/>
          <w:sz w:val="22"/>
          <w:szCs w:val="22"/>
          <w:vertAlign w:val="superscript"/>
        </w:rPr>
        <w:t>ο</w:t>
      </w:r>
      <w:r w:rsidR="00EA5723" w:rsidRPr="00D87989">
        <w:rPr>
          <w:rFonts w:ascii="Arial" w:hAnsi="Arial" w:cs="Arial"/>
          <w:sz w:val="22"/>
          <w:szCs w:val="22"/>
        </w:rPr>
        <w:t xml:space="preserve"> Θ.Η.Δ.)</w:t>
      </w:r>
    </w:p>
    <w:p w:rsidR="00EA5723" w:rsidRPr="00D87989" w:rsidRDefault="00EA5723" w:rsidP="00EA5723">
      <w:pPr>
        <w:tabs>
          <w:tab w:val="left" w:pos="142"/>
          <w:tab w:val="left" w:pos="6237"/>
        </w:tabs>
        <w:ind w:left="142" w:right="-282" w:hanging="76"/>
        <w:rPr>
          <w:rFonts w:ascii="Arial" w:hAnsi="Arial" w:cs="Arial"/>
          <w:sz w:val="22"/>
          <w:szCs w:val="22"/>
        </w:rPr>
      </w:pPr>
      <w:r w:rsidRPr="00D87989">
        <w:rPr>
          <w:rFonts w:ascii="Arial" w:hAnsi="Arial" w:cs="Arial"/>
          <w:sz w:val="22"/>
          <w:szCs w:val="22"/>
        </w:rPr>
        <w:t xml:space="preserve">   10.Τουμαράς Βασίλειος – αναπληρωματικό μέλος (αποχώρησε στο 3</w:t>
      </w:r>
      <w:r w:rsidRPr="00D87989">
        <w:rPr>
          <w:rFonts w:ascii="Arial" w:hAnsi="Arial" w:cs="Arial"/>
          <w:sz w:val="22"/>
          <w:szCs w:val="22"/>
          <w:vertAlign w:val="superscript"/>
        </w:rPr>
        <w:t>ο</w:t>
      </w:r>
      <w:r w:rsidRPr="00D87989">
        <w:rPr>
          <w:rFonts w:ascii="Arial" w:hAnsi="Arial" w:cs="Arial"/>
          <w:sz w:val="22"/>
          <w:szCs w:val="22"/>
        </w:rPr>
        <w:t xml:space="preserve"> Θ.Η.Δ.)</w:t>
      </w:r>
    </w:p>
    <w:p w:rsidR="007A584B" w:rsidRPr="00D87989" w:rsidRDefault="007A584B" w:rsidP="007A584B">
      <w:pPr>
        <w:tabs>
          <w:tab w:val="left" w:pos="360"/>
          <w:tab w:val="left" w:pos="6237"/>
        </w:tabs>
        <w:rPr>
          <w:rFonts w:ascii="Arial" w:hAnsi="Arial" w:cs="Arial"/>
          <w:sz w:val="22"/>
          <w:szCs w:val="22"/>
        </w:rPr>
      </w:pPr>
      <w:r w:rsidRPr="00D87989">
        <w:rPr>
          <w:rFonts w:ascii="Arial" w:hAnsi="Arial" w:cs="Arial"/>
          <w:sz w:val="22"/>
          <w:szCs w:val="22"/>
        </w:rPr>
        <w:t xml:space="preserve">   </w:t>
      </w:r>
    </w:p>
    <w:p w:rsidR="00CD1F9A" w:rsidRPr="00D87989" w:rsidRDefault="00CD1F9A" w:rsidP="00CD1F9A">
      <w:pPr>
        <w:tabs>
          <w:tab w:val="left" w:pos="360"/>
          <w:tab w:val="left" w:pos="6237"/>
        </w:tabs>
        <w:ind w:left="6237" w:hanging="5877"/>
        <w:rPr>
          <w:rFonts w:ascii="Arial" w:hAnsi="Arial" w:cs="Arial"/>
          <w:sz w:val="22"/>
          <w:szCs w:val="22"/>
        </w:rPr>
      </w:pPr>
    </w:p>
    <w:p w:rsidR="00BF75D7" w:rsidRPr="00D87989" w:rsidRDefault="00716E6E" w:rsidP="00BF75D7">
      <w:pPr>
        <w:jc w:val="both"/>
        <w:rPr>
          <w:rFonts w:ascii="Arial" w:eastAsia="Arial" w:hAnsi="Arial" w:cs="Arial"/>
          <w:sz w:val="22"/>
          <w:szCs w:val="22"/>
        </w:rPr>
      </w:pPr>
      <w:r w:rsidRPr="00D87989">
        <w:rPr>
          <w:rFonts w:ascii="Arial" w:eastAsia="Arial" w:hAnsi="Arial" w:cs="Arial"/>
          <w:sz w:val="22"/>
          <w:szCs w:val="22"/>
        </w:rPr>
        <w:t xml:space="preserve">   </w:t>
      </w:r>
      <w:r w:rsidR="00BF75D7" w:rsidRPr="00D87989">
        <w:rPr>
          <w:rFonts w:ascii="Arial" w:eastAsia="Arial" w:hAnsi="Arial" w:cs="Arial"/>
          <w:sz w:val="22"/>
          <w:szCs w:val="22"/>
        </w:rPr>
        <w:t xml:space="preserve">Ο </w:t>
      </w:r>
      <w:proofErr w:type="spellStart"/>
      <w:r w:rsidR="00BF75D7" w:rsidRPr="00D87989">
        <w:rPr>
          <w:rFonts w:ascii="Arial" w:eastAsia="Arial" w:hAnsi="Arial" w:cs="Arial"/>
          <w:sz w:val="22"/>
          <w:szCs w:val="22"/>
        </w:rPr>
        <w:t>Προέδρος</w:t>
      </w:r>
      <w:proofErr w:type="spellEnd"/>
      <w:r w:rsidR="00BF75D7" w:rsidRPr="00D87989">
        <w:rPr>
          <w:rFonts w:ascii="Arial" w:eastAsia="Arial" w:hAnsi="Arial" w:cs="Arial"/>
          <w:sz w:val="22"/>
          <w:szCs w:val="22"/>
        </w:rPr>
        <w:t xml:space="preserve"> της Οικονομικής Επιτροπής εισηγούμενος το </w:t>
      </w:r>
      <w:r w:rsidR="00EA5723" w:rsidRPr="00D87989">
        <w:rPr>
          <w:rFonts w:ascii="Arial" w:eastAsia="Arial" w:hAnsi="Arial" w:cs="Arial"/>
          <w:sz w:val="22"/>
          <w:szCs w:val="22"/>
        </w:rPr>
        <w:t>1</w:t>
      </w:r>
      <w:r w:rsidR="00BF75D7" w:rsidRPr="00D87989">
        <w:rPr>
          <w:rFonts w:ascii="Arial" w:eastAsia="Arial" w:hAnsi="Arial" w:cs="Arial"/>
          <w:sz w:val="22"/>
          <w:szCs w:val="22"/>
          <w:vertAlign w:val="superscript"/>
        </w:rPr>
        <w:t>ο</w:t>
      </w:r>
      <w:r w:rsidR="00BF75D7" w:rsidRPr="00D87989">
        <w:rPr>
          <w:rFonts w:ascii="Arial" w:eastAsia="Arial" w:hAnsi="Arial" w:cs="Arial"/>
          <w:sz w:val="22"/>
          <w:szCs w:val="22"/>
        </w:rPr>
        <w:t xml:space="preserve">  θέμα </w:t>
      </w:r>
      <w:r w:rsidR="00BF75D7" w:rsidRPr="00D87989">
        <w:rPr>
          <w:rFonts w:ascii="Arial" w:hAnsi="Arial" w:cs="Arial"/>
          <w:sz w:val="22"/>
          <w:szCs w:val="22"/>
        </w:rPr>
        <w:t xml:space="preserve">της </w:t>
      </w:r>
      <w:r w:rsidR="00BF75D7" w:rsidRPr="00D87989">
        <w:rPr>
          <w:rFonts w:ascii="Arial" w:eastAsia="Arial" w:hAnsi="Arial" w:cs="Arial"/>
          <w:sz w:val="22"/>
          <w:szCs w:val="22"/>
        </w:rPr>
        <w:t xml:space="preserve">ημερήσιας διάταξης </w:t>
      </w:r>
      <w:r w:rsidR="00EA5723" w:rsidRPr="00D87989">
        <w:rPr>
          <w:rFonts w:ascii="Arial" w:hAnsi="Arial" w:cs="Arial"/>
          <w:sz w:val="22"/>
          <w:szCs w:val="22"/>
        </w:rPr>
        <w:t>(2</w:t>
      </w:r>
      <w:r w:rsidR="00EA5723" w:rsidRPr="00D87989">
        <w:rPr>
          <w:rFonts w:ascii="Arial" w:hAnsi="Arial" w:cs="Arial"/>
          <w:sz w:val="22"/>
          <w:szCs w:val="22"/>
          <w:vertAlign w:val="superscript"/>
        </w:rPr>
        <w:t>ο</w:t>
      </w:r>
      <w:r w:rsidR="00EA5723" w:rsidRPr="00D87989">
        <w:rPr>
          <w:rFonts w:ascii="Arial" w:hAnsi="Arial" w:cs="Arial"/>
          <w:sz w:val="22"/>
          <w:szCs w:val="22"/>
        </w:rPr>
        <w:t xml:space="preserve"> στην με αριθ. </w:t>
      </w:r>
      <w:proofErr w:type="spellStart"/>
      <w:r w:rsidR="00EA5723" w:rsidRPr="00D87989">
        <w:rPr>
          <w:rFonts w:ascii="Arial" w:hAnsi="Arial" w:cs="Arial"/>
          <w:sz w:val="22"/>
          <w:szCs w:val="22"/>
        </w:rPr>
        <w:t>πρωτ</w:t>
      </w:r>
      <w:proofErr w:type="spellEnd"/>
      <w:r w:rsidR="00EA5723" w:rsidRPr="00D87989">
        <w:rPr>
          <w:rFonts w:ascii="Arial" w:hAnsi="Arial" w:cs="Arial"/>
          <w:sz w:val="22"/>
          <w:szCs w:val="22"/>
        </w:rPr>
        <w:t xml:space="preserve">. 1914/04-02-2022  έγγραφη πρόσκληση)   </w:t>
      </w:r>
      <w:r w:rsidR="00BF75D7" w:rsidRPr="00D87989">
        <w:rPr>
          <w:rFonts w:ascii="Arial" w:eastAsia="Arial" w:hAnsi="Arial" w:cs="Arial"/>
          <w:sz w:val="22"/>
          <w:szCs w:val="22"/>
        </w:rPr>
        <w:t xml:space="preserve">έθεσε υπόψη των μελών  το με αριθ. </w:t>
      </w:r>
      <w:proofErr w:type="spellStart"/>
      <w:r w:rsidR="00BF75D7" w:rsidRPr="00D87989">
        <w:rPr>
          <w:rFonts w:ascii="Arial" w:eastAsia="Arial" w:hAnsi="Arial" w:cs="Arial"/>
          <w:sz w:val="22"/>
          <w:szCs w:val="22"/>
        </w:rPr>
        <w:t>πρωτ</w:t>
      </w:r>
      <w:proofErr w:type="spellEnd"/>
      <w:r w:rsidR="00BF75D7" w:rsidRPr="00D87989">
        <w:rPr>
          <w:rFonts w:ascii="Arial" w:eastAsia="Arial" w:hAnsi="Arial" w:cs="Arial"/>
          <w:sz w:val="22"/>
          <w:szCs w:val="22"/>
        </w:rPr>
        <w:t>.</w:t>
      </w:r>
      <w:r w:rsidR="00791E5A" w:rsidRPr="00D87989">
        <w:rPr>
          <w:rFonts w:ascii="Arial" w:eastAsia="Arial" w:hAnsi="Arial" w:cs="Arial"/>
          <w:sz w:val="22"/>
          <w:szCs w:val="22"/>
        </w:rPr>
        <w:t xml:space="preserve"> </w:t>
      </w:r>
      <w:r w:rsidR="002A5487" w:rsidRPr="00D87989">
        <w:rPr>
          <w:rFonts w:ascii="Arial" w:eastAsia="Arial" w:hAnsi="Arial" w:cs="Arial"/>
          <w:sz w:val="22"/>
          <w:szCs w:val="22"/>
        </w:rPr>
        <w:t>1814</w:t>
      </w:r>
      <w:r w:rsidR="00BF75D7" w:rsidRPr="00D87989">
        <w:rPr>
          <w:rFonts w:ascii="Arial" w:eastAsia="Arial" w:hAnsi="Arial" w:cs="Arial"/>
          <w:sz w:val="22"/>
          <w:szCs w:val="22"/>
        </w:rPr>
        <w:t>/</w:t>
      </w:r>
      <w:r w:rsidR="002A5487" w:rsidRPr="00D87989">
        <w:rPr>
          <w:rFonts w:ascii="Arial" w:eastAsia="Arial" w:hAnsi="Arial" w:cs="Arial"/>
          <w:sz w:val="22"/>
          <w:szCs w:val="22"/>
        </w:rPr>
        <w:t>03</w:t>
      </w:r>
      <w:r w:rsidR="00BF75D7" w:rsidRPr="00D87989">
        <w:rPr>
          <w:rFonts w:ascii="Arial" w:eastAsia="Arial" w:hAnsi="Arial" w:cs="Arial"/>
          <w:sz w:val="22"/>
          <w:szCs w:val="22"/>
        </w:rPr>
        <w:t>-</w:t>
      </w:r>
      <w:r w:rsidR="002A5487" w:rsidRPr="00D87989">
        <w:rPr>
          <w:rFonts w:ascii="Arial" w:eastAsia="Arial" w:hAnsi="Arial" w:cs="Arial"/>
          <w:sz w:val="22"/>
          <w:szCs w:val="22"/>
        </w:rPr>
        <w:t>0</w:t>
      </w:r>
      <w:r w:rsidR="00BF75D7" w:rsidRPr="00D87989">
        <w:rPr>
          <w:rFonts w:ascii="Arial" w:eastAsia="Arial" w:hAnsi="Arial" w:cs="Arial"/>
          <w:sz w:val="22"/>
          <w:szCs w:val="22"/>
        </w:rPr>
        <w:t>2-202</w:t>
      </w:r>
      <w:r w:rsidR="002A5487" w:rsidRPr="00D87989">
        <w:rPr>
          <w:rFonts w:ascii="Arial" w:eastAsia="Arial" w:hAnsi="Arial" w:cs="Arial"/>
          <w:sz w:val="22"/>
          <w:szCs w:val="22"/>
        </w:rPr>
        <w:t>2</w:t>
      </w:r>
      <w:r w:rsidR="00BF75D7" w:rsidRPr="00D87989">
        <w:rPr>
          <w:rFonts w:ascii="Arial" w:eastAsia="Arial" w:hAnsi="Arial" w:cs="Arial"/>
          <w:sz w:val="22"/>
          <w:szCs w:val="22"/>
        </w:rPr>
        <w:t xml:space="preserve">   έγγραφο του Τμ. Προϋπολογισμού Λογιστηρίου &amp; Προμηθειών </w:t>
      </w:r>
      <w:r w:rsidR="00BF75D7" w:rsidRPr="00D87989">
        <w:rPr>
          <w:rFonts w:ascii="Arial" w:eastAsia="Verdana" w:hAnsi="Arial" w:cs="Arial"/>
          <w:color w:val="000000"/>
          <w:sz w:val="22"/>
          <w:szCs w:val="22"/>
        </w:rPr>
        <w:t xml:space="preserve"> τ</w:t>
      </w:r>
      <w:r w:rsidR="00BF75D7" w:rsidRPr="00D87989">
        <w:rPr>
          <w:rFonts w:ascii="Arial" w:hAnsi="Arial" w:cs="Arial"/>
          <w:sz w:val="22"/>
          <w:szCs w:val="22"/>
        </w:rPr>
        <w:t xml:space="preserve">ου Δήμου </w:t>
      </w:r>
      <w:proofErr w:type="spellStart"/>
      <w:r w:rsidR="00BF75D7" w:rsidRPr="00D87989">
        <w:rPr>
          <w:rFonts w:ascii="Arial" w:hAnsi="Arial" w:cs="Arial"/>
          <w:sz w:val="22"/>
          <w:szCs w:val="22"/>
        </w:rPr>
        <w:t>Λεβαδέων</w:t>
      </w:r>
      <w:proofErr w:type="spellEnd"/>
      <w:r w:rsidR="00BF75D7" w:rsidRPr="00D87989">
        <w:rPr>
          <w:rFonts w:ascii="Arial" w:eastAsia="Calibri" w:hAnsi="Arial" w:cs="Arial"/>
          <w:color w:val="000000"/>
          <w:kern w:val="2"/>
          <w:sz w:val="22"/>
          <w:szCs w:val="22"/>
          <w:shd w:val="clear" w:color="auto" w:fill="FFFFFF"/>
        </w:rPr>
        <w:t xml:space="preserve"> στο  οποίο</w:t>
      </w:r>
      <w:r w:rsidR="00BF75D7" w:rsidRPr="00D87989">
        <w:rPr>
          <w:rFonts w:ascii="Arial" w:eastAsia="Arial" w:hAnsi="Arial" w:cs="Arial"/>
          <w:sz w:val="22"/>
          <w:szCs w:val="22"/>
        </w:rPr>
        <w:t xml:space="preserve"> αναφέρονται </w:t>
      </w:r>
      <w:r w:rsidR="00BF75D7" w:rsidRPr="00D87989">
        <w:rPr>
          <w:rFonts w:ascii="Arial" w:hAnsi="Arial" w:cs="Arial"/>
          <w:sz w:val="22"/>
          <w:szCs w:val="22"/>
        </w:rPr>
        <w:t>τα παρακάτω:</w:t>
      </w:r>
      <w:r w:rsidR="00BF75D7" w:rsidRPr="00D87989">
        <w:rPr>
          <w:rFonts w:ascii="Arial" w:eastAsia="Arial" w:hAnsi="Arial" w:cs="Arial"/>
          <w:sz w:val="22"/>
          <w:szCs w:val="22"/>
        </w:rPr>
        <w:t xml:space="preserve">   </w:t>
      </w:r>
    </w:p>
    <w:p w:rsidR="002A5487" w:rsidRPr="00D87989" w:rsidRDefault="002A5487" w:rsidP="002A5487">
      <w:pPr>
        <w:ind w:left="720"/>
        <w:rPr>
          <w:rFonts w:ascii="Arial" w:hAnsi="Arial" w:cs="Arial"/>
          <w:i/>
          <w:sz w:val="22"/>
          <w:szCs w:val="22"/>
        </w:rPr>
      </w:pPr>
      <w:r w:rsidRPr="00D87989">
        <w:rPr>
          <w:rFonts w:ascii="Arial" w:hAnsi="Arial" w:cs="Arial"/>
          <w:i/>
          <w:sz w:val="22"/>
          <w:szCs w:val="22"/>
          <w:highlight w:val="white"/>
        </w:rPr>
        <w:t>Έχοντας υπόψη:</w:t>
      </w:r>
    </w:p>
    <w:p w:rsidR="002A5487" w:rsidRPr="00D87989" w:rsidRDefault="002A5487" w:rsidP="002A5487">
      <w:pPr>
        <w:widowControl w:val="0"/>
        <w:numPr>
          <w:ilvl w:val="0"/>
          <w:numId w:val="9"/>
        </w:numPr>
        <w:spacing w:line="276" w:lineRule="auto"/>
        <w:jc w:val="both"/>
        <w:rPr>
          <w:rFonts w:ascii="Arial" w:hAnsi="Arial" w:cs="Arial"/>
          <w:i/>
          <w:sz w:val="22"/>
          <w:szCs w:val="22"/>
        </w:rPr>
      </w:pPr>
      <w:r w:rsidRPr="00D87989">
        <w:rPr>
          <w:rFonts w:ascii="Arial" w:hAnsi="Arial" w:cs="Arial"/>
          <w:i/>
          <w:sz w:val="22"/>
          <w:szCs w:val="22"/>
        </w:rPr>
        <w:t>Την παρ.1 του άρθρου 14 του Ν.4625/31-8-2019 (ΦΕΚ 139 τ.Α΄/31-8-2019)καθώς και την</w:t>
      </w:r>
      <w:r w:rsidRPr="00D87989">
        <w:rPr>
          <w:rFonts w:ascii="Arial" w:hAnsi="Arial" w:cs="Arial"/>
          <w:i/>
          <w:sz w:val="22"/>
          <w:szCs w:val="22"/>
          <w:highlight w:val="white"/>
        </w:rPr>
        <w:t xml:space="preserve"> παρ.1 του άρθρου 203 του Ν.4555/18 όπου:</w:t>
      </w:r>
    </w:p>
    <w:p w:rsidR="002A5487" w:rsidRPr="00D87989" w:rsidRDefault="002A5487" w:rsidP="002A5487">
      <w:pPr>
        <w:spacing w:line="276" w:lineRule="auto"/>
        <w:ind w:left="720"/>
        <w:jc w:val="both"/>
        <w:rPr>
          <w:rFonts w:ascii="Arial" w:hAnsi="Arial" w:cs="Arial"/>
          <w:i/>
          <w:sz w:val="22"/>
          <w:szCs w:val="22"/>
          <w:highlight w:val="white"/>
        </w:rPr>
      </w:pPr>
      <w:r w:rsidRPr="00D87989">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w:t>
      </w:r>
      <w:r w:rsidRPr="00D87989">
        <w:rPr>
          <w:rFonts w:ascii="Arial" w:hAnsi="Arial" w:cs="Arial"/>
          <w:i/>
          <w:sz w:val="22"/>
          <w:szCs w:val="22"/>
          <w:highlight w:val="white"/>
        </w:rPr>
        <w:lastRenderedPageBreak/>
        <w:t>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2A5487" w:rsidRPr="00D87989" w:rsidRDefault="002A5487" w:rsidP="002A5487">
      <w:pPr>
        <w:widowControl w:val="0"/>
        <w:numPr>
          <w:ilvl w:val="0"/>
          <w:numId w:val="9"/>
        </w:numPr>
        <w:spacing w:line="276" w:lineRule="auto"/>
        <w:jc w:val="both"/>
        <w:rPr>
          <w:rFonts w:ascii="Arial" w:hAnsi="Arial" w:cs="Arial"/>
          <w:i/>
          <w:sz w:val="22"/>
          <w:szCs w:val="22"/>
          <w:highlight w:val="white"/>
        </w:rPr>
      </w:pPr>
      <w:r w:rsidRPr="00D87989">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D87989">
        <w:rPr>
          <w:rFonts w:ascii="Arial" w:hAnsi="Arial" w:cs="Arial"/>
          <w:i/>
          <w:sz w:val="22"/>
          <w:szCs w:val="22"/>
          <w:highlight w:val="white"/>
        </w:rPr>
        <w:t>τ.Α΄</w:t>
      </w:r>
      <w:proofErr w:type="spellEnd"/>
      <w:r w:rsidRPr="00D87989">
        <w:rPr>
          <w:rFonts w:ascii="Arial" w:hAnsi="Arial" w:cs="Arial"/>
          <w:i/>
          <w:sz w:val="22"/>
          <w:szCs w:val="22"/>
          <w:highlight w:val="white"/>
        </w:rPr>
        <w:t>).</w:t>
      </w:r>
    </w:p>
    <w:p w:rsidR="002A5487" w:rsidRPr="00D87989" w:rsidRDefault="002A5487" w:rsidP="002A5487">
      <w:pPr>
        <w:widowControl w:val="0"/>
        <w:numPr>
          <w:ilvl w:val="0"/>
          <w:numId w:val="9"/>
        </w:numPr>
        <w:spacing w:line="276" w:lineRule="auto"/>
        <w:jc w:val="both"/>
        <w:rPr>
          <w:rFonts w:ascii="Arial" w:hAnsi="Arial" w:cs="Arial"/>
          <w:i/>
          <w:sz w:val="22"/>
          <w:szCs w:val="22"/>
          <w:highlight w:val="white"/>
        </w:rPr>
      </w:pPr>
      <w:r w:rsidRPr="00D87989">
        <w:rPr>
          <w:rFonts w:ascii="Arial" w:hAnsi="Arial" w:cs="Arial"/>
          <w:i/>
          <w:sz w:val="22"/>
          <w:szCs w:val="22"/>
          <w:highlight w:val="white"/>
        </w:rPr>
        <w:t xml:space="preserve">Την </w:t>
      </w:r>
      <w:proofErr w:type="spellStart"/>
      <w:r w:rsidRPr="00D87989">
        <w:rPr>
          <w:rFonts w:ascii="Arial" w:hAnsi="Arial" w:cs="Arial"/>
          <w:i/>
          <w:sz w:val="22"/>
          <w:szCs w:val="22"/>
          <w:highlight w:val="white"/>
        </w:rPr>
        <w:t>παρ.Ι.στ΄του</w:t>
      </w:r>
      <w:proofErr w:type="spellEnd"/>
      <w:r w:rsidRPr="00D87989">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2A5487" w:rsidRPr="00D87989" w:rsidRDefault="002A5487" w:rsidP="002A5487">
      <w:pPr>
        <w:widowControl w:val="0"/>
        <w:numPr>
          <w:ilvl w:val="0"/>
          <w:numId w:val="9"/>
        </w:numPr>
        <w:spacing w:line="276" w:lineRule="auto"/>
        <w:jc w:val="both"/>
        <w:rPr>
          <w:rFonts w:ascii="Arial" w:hAnsi="Arial" w:cs="Arial"/>
          <w:i/>
          <w:sz w:val="22"/>
          <w:szCs w:val="22"/>
          <w:highlight w:val="white"/>
        </w:rPr>
      </w:pPr>
      <w:r w:rsidRPr="00D87989">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D87989">
        <w:rPr>
          <w:rFonts w:ascii="Arial" w:hAnsi="Arial" w:cs="Arial"/>
          <w:i/>
          <w:sz w:val="22"/>
          <w:szCs w:val="22"/>
          <w:highlight w:val="white"/>
        </w:rPr>
        <w:t>Λεβαδέων</w:t>
      </w:r>
      <w:proofErr w:type="spellEnd"/>
      <w:r w:rsidRPr="00D87989">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D87989">
        <w:rPr>
          <w:rFonts w:ascii="Arial" w:hAnsi="Arial" w:cs="Arial"/>
          <w:i/>
          <w:sz w:val="22"/>
          <w:szCs w:val="22"/>
          <w:highlight w:val="white"/>
        </w:rPr>
        <w:t>Αποκ.Διοικ.Θεσσαλίας</w:t>
      </w:r>
      <w:proofErr w:type="spellEnd"/>
      <w:r w:rsidRPr="00D87989">
        <w:rPr>
          <w:rFonts w:ascii="Arial" w:hAnsi="Arial" w:cs="Arial"/>
          <w:i/>
          <w:sz w:val="22"/>
          <w:szCs w:val="22"/>
          <w:highlight w:val="white"/>
        </w:rPr>
        <w:t>-Στερεάς Ελλάδας (ΑΔΑ:Ψ4Σ9ΟΡ10-ΝΟ7).</w:t>
      </w:r>
    </w:p>
    <w:p w:rsidR="002A5487" w:rsidRPr="00D87989" w:rsidRDefault="002A5487" w:rsidP="002A5487">
      <w:pPr>
        <w:widowControl w:val="0"/>
        <w:numPr>
          <w:ilvl w:val="0"/>
          <w:numId w:val="9"/>
        </w:numPr>
        <w:spacing w:line="276" w:lineRule="auto"/>
        <w:jc w:val="both"/>
        <w:rPr>
          <w:rFonts w:ascii="Arial" w:hAnsi="Arial" w:cs="Arial"/>
          <w:i/>
          <w:sz w:val="22"/>
          <w:szCs w:val="22"/>
        </w:rPr>
      </w:pPr>
      <w:r w:rsidRPr="00D87989">
        <w:rPr>
          <w:rFonts w:ascii="Arial" w:hAnsi="Arial" w:cs="Arial"/>
          <w:i/>
          <w:sz w:val="22"/>
          <w:szCs w:val="22"/>
          <w:highlight w:val="white"/>
        </w:rPr>
        <w:t xml:space="preserve">Το γεγονός ότι στον προϋπολογισμό χρήσης 2022 και συγκεκριμένα στον Κ.Α.Ε. 15/6472.001 με τίτλο </w:t>
      </w:r>
      <w:proofErr w:type="spellStart"/>
      <w:r w:rsidRPr="00D87989">
        <w:rPr>
          <w:rFonts w:ascii="Arial" w:hAnsi="Arial" w:cs="Arial"/>
          <w:i/>
          <w:sz w:val="22"/>
          <w:szCs w:val="22"/>
          <w:highlight w:val="white"/>
        </w:rPr>
        <w:t>΄΄Έξοδα</w:t>
      </w:r>
      <w:proofErr w:type="spellEnd"/>
      <w:r w:rsidRPr="00D87989">
        <w:rPr>
          <w:rFonts w:ascii="Arial" w:hAnsi="Arial" w:cs="Arial"/>
          <w:i/>
          <w:sz w:val="22"/>
          <w:szCs w:val="22"/>
          <w:highlight w:val="white"/>
        </w:rPr>
        <w:t xml:space="preserve"> αθλητικών δραστηριοτήτων και εκδηλώσεων’’ υπάρχει εναπομένουσα πίστωση </w:t>
      </w:r>
      <w:r w:rsidRPr="00D87989">
        <w:rPr>
          <w:rFonts w:ascii="Arial" w:hAnsi="Arial" w:cs="Arial"/>
          <w:i/>
          <w:sz w:val="22"/>
          <w:szCs w:val="22"/>
        </w:rPr>
        <w:t>6.750,00</w:t>
      </w:r>
      <w:r w:rsidRPr="00D87989">
        <w:rPr>
          <w:rFonts w:ascii="Arial" w:hAnsi="Arial" w:cs="Arial"/>
          <w:i/>
          <w:sz w:val="22"/>
          <w:szCs w:val="22"/>
          <w:highlight w:val="white"/>
        </w:rPr>
        <w:t xml:space="preserve">€.  </w:t>
      </w:r>
    </w:p>
    <w:p w:rsidR="002A5487" w:rsidRPr="00D87989" w:rsidRDefault="002A5487" w:rsidP="002A5487">
      <w:pPr>
        <w:widowControl w:val="0"/>
        <w:numPr>
          <w:ilvl w:val="0"/>
          <w:numId w:val="9"/>
        </w:numPr>
        <w:spacing w:line="276" w:lineRule="auto"/>
        <w:jc w:val="both"/>
        <w:rPr>
          <w:rFonts w:ascii="Arial" w:hAnsi="Arial" w:cs="Arial"/>
          <w:i/>
          <w:sz w:val="22"/>
          <w:szCs w:val="22"/>
          <w:highlight w:val="white"/>
        </w:rPr>
      </w:pPr>
      <w:r w:rsidRPr="00D87989">
        <w:rPr>
          <w:rFonts w:ascii="Arial" w:hAnsi="Arial" w:cs="Arial"/>
          <w:i/>
          <w:sz w:val="22"/>
          <w:szCs w:val="22"/>
          <w:highlight w:val="white"/>
        </w:rPr>
        <w:t xml:space="preserve">Το </w:t>
      </w:r>
      <w:proofErr w:type="spellStart"/>
      <w:r w:rsidRPr="00D87989">
        <w:rPr>
          <w:rFonts w:ascii="Arial" w:hAnsi="Arial" w:cs="Arial"/>
          <w:i/>
          <w:sz w:val="22"/>
          <w:szCs w:val="22"/>
          <w:highlight w:val="white"/>
        </w:rPr>
        <w:t>αριθμ</w:t>
      </w:r>
      <w:proofErr w:type="spellEnd"/>
      <w:r w:rsidRPr="00D87989">
        <w:rPr>
          <w:rFonts w:ascii="Arial" w:hAnsi="Arial" w:cs="Arial"/>
          <w:i/>
          <w:sz w:val="22"/>
          <w:szCs w:val="22"/>
          <w:highlight w:val="white"/>
        </w:rPr>
        <w:t>. πρωτ.1781/02-02-2022 (22</w:t>
      </w:r>
      <w:r w:rsidRPr="00D87989">
        <w:rPr>
          <w:rFonts w:ascii="Arial" w:hAnsi="Arial" w:cs="Arial"/>
          <w:i/>
          <w:sz w:val="22"/>
          <w:szCs w:val="22"/>
          <w:highlight w:val="white"/>
          <w:lang w:val="en-US"/>
        </w:rPr>
        <w:t>REQ</w:t>
      </w:r>
      <w:r w:rsidRPr="00D87989">
        <w:rPr>
          <w:rFonts w:ascii="Arial" w:hAnsi="Arial" w:cs="Arial"/>
          <w:i/>
          <w:sz w:val="22"/>
          <w:szCs w:val="22"/>
          <w:highlight w:val="white"/>
        </w:rPr>
        <w:t xml:space="preserve">009994104 2022-02-02) πρωτογενές αίτημα &amp; το </w:t>
      </w:r>
      <w:proofErr w:type="spellStart"/>
      <w:r w:rsidRPr="00D87989">
        <w:rPr>
          <w:rFonts w:ascii="Arial" w:hAnsi="Arial" w:cs="Arial"/>
          <w:i/>
          <w:sz w:val="22"/>
          <w:szCs w:val="22"/>
          <w:highlight w:val="white"/>
        </w:rPr>
        <w:t>αριθμ.πρωτ</w:t>
      </w:r>
      <w:proofErr w:type="spellEnd"/>
      <w:r w:rsidRPr="00D87989">
        <w:rPr>
          <w:rFonts w:ascii="Arial" w:hAnsi="Arial" w:cs="Arial"/>
          <w:i/>
          <w:sz w:val="22"/>
          <w:szCs w:val="22"/>
          <w:highlight w:val="white"/>
        </w:rPr>
        <w:t xml:space="preserve">. 1782/02-02-2022 τεκμηριωμένο αίτημα ανάληψης υποχρέωσης του </w:t>
      </w:r>
      <w:proofErr w:type="spellStart"/>
      <w:r w:rsidRPr="00D87989">
        <w:rPr>
          <w:rFonts w:ascii="Arial" w:hAnsi="Arial" w:cs="Arial"/>
          <w:i/>
          <w:sz w:val="22"/>
          <w:szCs w:val="22"/>
          <w:highlight w:val="white"/>
        </w:rPr>
        <w:t>Αυτ.Τμ.Πολιτισμού</w:t>
      </w:r>
      <w:proofErr w:type="spellEnd"/>
      <w:r w:rsidRPr="00D87989">
        <w:rPr>
          <w:rFonts w:ascii="Arial" w:hAnsi="Arial" w:cs="Arial"/>
          <w:i/>
          <w:sz w:val="22"/>
          <w:szCs w:val="22"/>
          <w:highlight w:val="white"/>
        </w:rPr>
        <w:t xml:space="preserve">, Αθλητισμού και Τουρισμού για προμήθεια έντυπου υλικού και για ηχητική κάλυψη συνολικού ποσού 3.134,18€, για την πραγματοποίηση του 3ου Διεθνούς Αγώνα Ρυθμικής Γυμναστικής </w:t>
      </w:r>
      <w:proofErr w:type="spellStart"/>
      <w:r w:rsidRPr="00D87989">
        <w:rPr>
          <w:rFonts w:ascii="Arial" w:hAnsi="Arial" w:cs="Arial"/>
          <w:i/>
          <w:sz w:val="22"/>
          <w:szCs w:val="22"/>
          <w:highlight w:val="white"/>
        </w:rPr>
        <w:t>΄΄ΕΡΚΥΝΑ</w:t>
      </w:r>
      <w:proofErr w:type="spellEnd"/>
      <w:r w:rsidRPr="00D87989">
        <w:rPr>
          <w:rFonts w:ascii="Arial" w:hAnsi="Arial" w:cs="Arial"/>
          <w:i/>
          <w:sz w:val="22"/>
          <w:szCs w:val="22"/>
          <w:highlight w:val="white"/>
        </w:rPr>
        <w:t xml:space="preserve"> CUP ΛΙΒΑΔΕΙΑ 2022’’ </w:t>
      </w:r>
      <w:proofErr w:type="spellStart"/>
      <w:r w:rsidRPr="00D87989">
        <w:rPr>
          <w:rFonts w:ascii="Arial" w:hAnsi="Arial" w:cs="Arial"/>
          <w:i/>
          <w:sz w:val="22"/>
          <w:szCs w:val="22"/>
          <w:highlight w:val="white"/>
        </w:rPr>
        <w:t>συνδιοργάνωση</w:t>
      </w:r>
      <w:proofErr w:type="spellEnd"/>
      <w:r w:rsidRPr="00D87989">
        <w:rPr>
          <w:rFonts w:ascii="Arial" w:hAnsi="Arial" w:cs="Arial"/>
          <w:i/>
          <w:sz w:val="22"/>
          <w:szCs w:val="22"/>
          <w:highlight w:val="white"/>
        </w:rPr>
        <w:t xml:space="preserve"> με το </w:t>
      </w:r>
      <w:proofErr w:type="spellStart"/>
      <w:r w:rsidRPr="00D87989">
        <w:rPr>
          <w:rFonts w:ascii="Arial" w:hAnsi="Arial" w:cs="Arial"/>
          <w:i/>
          <w:sz w:val="22"/>
          <w:szCs w:val="22"/>
          <w:highlight w:val="white"/>
        </w:rPr>
        <w:t>Γ.Α.Σ.Λιβαδειάς</w:t>
      </w:r>
      <w:proofErr w:type="spellEnd"/>
      <w:r w:rsidRPr="00D87989">
        <w:rPr>
          <w:rFonts w:ascii="Arial" w:hAnsi="Arial" w:cs="Arial"/>
          <w:i/>
          <w:sz w:val="22"/>
          <w:szCs w:val="22"/>
          <w:highlight w:val="white"/>
        </w:rPr>
        <w:t>.</w:t>
      </w:r>
    </w:p>
    <w:p w:rsidR="002A5487" w:rsidRPr="00D87989" w:rsidRDefault="002A5487" w:rsidP="002A5487">
      <w:pPr>
        <w:widowControl w:val="0"/>
        <w:numPr>
          <w:ilvl w:val="0"/>
          <w:numId w:val="9"/>
        </w:numPr>
        <w:spacing w:line="276" w:lineRule="auto"/>
        <w:jc w:val="both"/>
        <w:rPr>
          <w:rFonts w:ascii="Arial" w:hAnsi="Arial" w:cs="Arial"/>
          <w:i/>
          <w:sz w:val="22"/>
          <w:szCs w:val="22"/>
        </w:rPr>
      </w:pPr>
      <w:r w:rsidRPr="00D87989">
        <w:rPr>
          <w:rFonts w:ascii="Arial" w:hAnsi="Arial" w:cs="Arial"/>
          <w:i/>
          <w:sz w:val="22"/>
          <w:szCs w:val="22"/>
          <w:highlight w:val="white"/>
        </w:rPr>
        <w:t xml:space="preserve">Την αριθμ.6/2022 μελέτη του </w:t>
      </w:r>
      <w:proofErr w:type="spellStart"/>
      <w:r w:rsidRPr="00D87989">
        <w:rPr>
          <w:rFonts w:ascii="Arial" w:hAnsi="Arial" w:cs="Arial"/>
          <w:i/>
          <w:sz w:val="22"/>
          <w:szCs w:val="22"/>
          <w:highlight w:val="white"/>
        </w:rPr>
        <w:t>Αυτ.Τμ</w:t>
      </w:r>
      <w:proofErr w:type="spellEnd"/>
      <w:r w:rsidRPr="00D87989">
        <w:rPr>
          <w:rFonts w:ascii="Arial" w:hAnsi="Arial" w:cs="Arial"/>
          <w:i/>
          <w:sz w:val="22"/>
          <w:szCs w:val="22"/>
          <w:highlight w:val="white"/>
        </w:rPr>
        <w:t xml:space="preserve">. </w:t>
      </w:r>
      <w:r w:rsidRPr="00D87989">
        <w:rPr>
          <w:rFonts w:ascii="Arial" w:hAnsi="Arial" w:cs="Arial"/>
          <w:i/>
          <w:sz w:val="22"/>
          <w:szCs w:val="22"/>
        </w:rPr>
        <w:t xml:space="preserve">Πολιτισμού, Αθλητισμού και Τουρισμού </w:t>
      </w:r>
      <w:r w:rsidRPr="00D87989">
        <w:rPr>
          <w:rFonts w:ascii="Arial" w:hAnsi="Arial" w:cs="Arial"/>
          <w:i/>
          <w:sz w:val="22"/>
          <w:szCs w:val="22"/>
          <w:highlight w:val="white"/>
        </w:rPr>
        <w:t xml:space="preserve">ενδεικτικού προϋπολογισμού 3.134,18€ συμπεριλαμβανομένου ΦΠΑ, η οποία εγκρίθηκε με την </w:t>
      </w:r>
      <w:proofErr w:type="spellStart"/>
      <w:r w:rsidRPr="00D87989">
        <w:rPr>
          <w:rFonts w:ascii="Arial" w:hAnsi="Arial" w:cs="Arial"/>
          <w:i/>
          <w:sz w:val="22"/>
          <w:szCs w:val="22"/>
          <w:highlight w:val="white"/>
        </w:rPr>
        <w:t>αριθμ.πρωτ</w:t>
      </w:r>
      <w:proofErr w:type="spellEnd"/>
      <w:r w:rsidRPr="00D87989">
        <w:rPr>
          <w:rFonts w:ascii="Arial" w:hAnsi="Arial" w:cs="Arial"/>
          <w:i/>
          <w:sz w:val="22"/>
          <w:szCs w:val="22"/>
          <w:highlight w:val="white"/>
        </w:rPr>
        <w:t>. 1779/2-2-2022 απόφαση Δημάρχου.</w:t>
      </w:r>
    </w:p>
    <w:p w:rsidR="002A5487" w:rsidRPr="00D87989" w:rsidRDefault="002A5487" w:rsidP="002A5487">
      <w:pPr>
        <w:tabs>
          <w:tab w:val="left" w:pos="735"/>
        </w:tabs>
        <w:ind w:left="720"/>
        <w:jc w:val="both"/>
        <w:rPr>
          <w:rFonts w:ascii="Arial" w:hAnsi="Arial" w:cs="Arial"/>
          <w:i/>
          <w:sz w:val="22"/>
          <w:szCs w:val="22"/>
        </w:rPr>
      </w:pPr>
    </w:p>
    <w:p w:rsidR="002A5487" w:rsidRPr="00D87989" w:rsidRDefault="002A5487" w:rsidP="002A5487">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D87989">
        <w:rPr>
          <w:rFonts w:ascii="Arial" w:eastAsia="Calibri" w:hAnsi="Arial" w:cs="Arial"/>
          <w:bCs/>
          <w:i/>
          <w:sz w:val="22"/>
          <w:szCs w:val="22"/>
        </w:rPr>
        <w:t xml:space="preserve">                   </w:t>
      </w:r>
      <w:r w:rsidRPr="00D87989">
        <w:rPr>
          <w:rFonts w:ascii="Arial" w:hAnsi="Arial" w:cs="Arial"/>
          <w:bCs/>
          <w:i/>
          <w:sz w:val="22"/>
          <w:szCs w:val="22"/>
          <w:highlight w:val="white"/>
          <w:u w:val="single"/>
        </w:rPr>
        <w:t>Καλείται η Οικονομική Επιτροπή</w:t>
      </w:r>
    </w:p>
    <w:p w:rsidR="002A5487" w:rsidRPr="00D87989" w:rsidRDefault="002A5487" w:rsidP="002A5487">
      <w:pPr>
        <w:spacing w:line="276" w:lineRule="auto"/>
        <w:jc w:val="both"/>
        <w:rPr>
          <w:rFonts w:ascii="Arial" w:hAnsi="Arial" w:cs="Arial"/>
          <w:i/>
          <w:sz w:val="22"/>
          <w:szCs w:val="22"/>
        </w:rPr>
      </w:pPr>
      <w:r w:rsidRPr="00D87989">
        <w:rPr>
          <w:rFonts w:ascii="Arial" w:hAnsi="Arial" w:cs="Arial"/>
          <w:i/>
          <w:sz w:val="22"/>
          <w:szCs w:val="22"/>
          <w:highlight w:val="white"/>
        </w:rPr>
        <w:t>Να αποφασίσει την εξειδίκευση πίστωσης ποσού # Τριών χιλιάδων εκατόν τριάντα τεσσάρων ευρώ και δεκαοχτώ λεπτών# (3.134,18€</w:t>
      </w:r>
      <w:r w:rsidRPr="00D87989">
        <w:rPr>
          <w:rFonts w:ascii="Arial" w:hAnsi="Arial" w:cs="Arial"/>
          <w:bCs/>
          <w:i/>
          <w:sz w:val="22"/>
          <w:szCs w:val="22"/>
          <w:highlight w:val="white"/>
        </w:rPr>
        <w:t>)</w:t>
      </w:r>
      <w:r w:rsidRPr="00D87989">
        <w:rPr>
          <w:rFonts w:ascii="Arial" w:hAnsi="Arial" w:cs="Arial"/>
          <w:i/>
          <w:sz w:val="22"/>
          <w:szCs w:val="22"/>
          <w:highlight w:val="white"/>
        </w:rPr>
        <w:t xml:space="preserve"> </w:t>
      </w:r>
      <w:r w:rsidRPr="00D87989">
        <w:rPr>
          <w:rFonts w:ascii="Arial" w:hAnsi="Arial" w:cs="Arial"/>
          <w:bCs/>
          <w:i/>
          <w:sz w:val="22"/>
          <w:szCs w:val="22"/>
          <w:highlight w:val="white"/>
        </w:rPr>
        <w:t xml:space="preserve">στον Κ.Α. εξόδων </w:t>
      </w:r>
      <w:r w:rsidRPr="00D87989">
        <w:rPr>
          <w:rFonts w:ascii="Arial" w:hAnsi="Arial" w:cs="Arial"/>
          <w:i/>
          <w:sz w:val="22"/>
          <w:szCs w:val="22"/>
          <w:highlight w:val="white"/>
        </w:rPr>
        <w:t xml:space="preserve">15/6472.001 με τίτλο </w:t>
      </w:r>
      <w:proofErr w:type="spellStart"/>
      <w:r w:rsidRPr="00D87989">
        <w:rPr>
          <w:rFonts w:ascii="Arial" w:hAnsi="Arial" w:cs="Arial"/>
          <w:i/>
          <w:sz w:val="22"/>
          <w:szCs w:val="22"/>
          <w:highlight w:val="white"/>
        </w:rPr>
        <w:t>΄΄</w:t>
      </w:r>
      <w:proofErr w:type="spellEnd"/>
      <w:r w:rsidRPr="00D87989">
        <w:rPr>
          <w:rFonts w:ascii="Arial" w:hAnsi="Arial" w:cs="Arial"/>
          <w:i/>
          <w:sz w:val="22"/>
          <w:szCs w:val="22"/>
          <w:highlight w:val="white"/>
        </w:rPr>
        <w:t xml:space="preserve"> Έξοδα αθλητικών δραστηριοτήτων και εκδηλώσεων</w:t>
      </w:r>
      <w:r w:rsidRPr="00D87989">
        <w:rPr>
          <w:rFonts w:ascii="Arial" w:hAnsi="Arial" w:cs="Arial"/>
          <w:i/>
          <w:sz w:val="22"/>
          <w:szCs w:val="22"/>
        </w:rPr>
        <w:t xml:space="preserve"> ‘</w:t>
      </w:r>
      <w:r w:rsidRPr="00D87989">
        <w:rPr>
          <w:rFonts w:ascii="Arial" w:hAnsi="Arial" w:cs="Arial"/>
          <w:i/>
          <w:sz w:val="22"/>
          <w:szCs w:val="22"/>
          <w:highlight w:val="white"/>
        </w:rPr>
        <w:t xml:space="preserve">’ για την πραγματοποίηση του 3ου Διεθνούς Αγώνα Ρυθμικής Γυμναστικής </w:t>
      </w:r>
      <w:proofErr w:type="spellStart"/>
      <w:r w:rsidRPr="00D87989">
        <w:rPr>
          <w:rFonts w:ascii="Arial" w:hAnsi="Arial" w:cs="Arial"/>
          <w:i/>
          <w:sz w:val="22"/>
          <w:szCs w:val="22"/>
          <w:highlight w:val="white"/>
        </w:rPr>
        <w:t>΄΄ΕΡΚΥΝΑ</w:t>
      </w:r>
      <w:proofErr w:type="spellEnd"/>
      <w:r w:rsidRPr="00D87989">
        <w:rPr>
          <w:rFonts w:ascii="Arial" w:hAnsi="Arial" w:cs="Arial"/>
          <w:i/>
          <w:sz w:val="22"/>
          <w:szCs w:val="22"/>
          <w:highlight w:val="white"/>
        </w:rPr>
        <w:t xml:space="preserve"> CUP ΛΙΒΑΔΕΙΑ 2022’’ </w:t>
      </w:r>
      <w:proofErr w:type="spellStart"/>
      <w:r w:rsidRPr="00D87989">
        <w:rPr>
          <w:rFonts w:ascii="Arial" w:hAnsi="Arial" w:cs="Arial"/>
          <w:i/>
          <w:sz w:val="22"/>
          <w:szCs w:val="22"/>
          <w:highlight w:val="white"/>
        </w:rPr>
        <w:t>συνδιοργάνωση</w:t>
      </w:r>
      <w:proofErr w:type="spellEnd"/>
      <w:r w:rsidRPr="00D87989">
        <w:rPr>
          <w:rFonts w:ascii="Arial" w:hAnsi="Arial" w:cs="Arial"/>
          <w:i/>
          <w:sz w:val="22"/>
          <w:szCs w:val="22"/>
          <w:highlight w:val="white"/>
        </w:rPr>
        <w:t xml:space="preserve"> με το </w:t>
      </w:r>
      <w:proofErr w:type="spellStart"/>
      <w:r w:rsidRPr="00D87989">
        <w:rPr>
          <w:rFonts w:ascii="Arial" w:hAnsi="Arial" w:cs="Arial"/>
          <w:i/>
          <w:sz w:val="22"/>
          <w:szCs w:val="22"/>
          <w:highlight w:val="white"/>
        </w:rPr>
        <w:t>Γ.Α.Σ.Λιβαδειάς</w:t>
      </w:r>
      <w:proofErr w:type="spellEnd"/>
      <w:r w:rsidRPr="00D87989">
        <w:rPr>
          <w:rFonts w:ascii="Arial" w:hAnsi="Arial" w:cs="Arial"/>
          <w:i/>
          <w:sz w:val="22"/>
          <w:szCs w:val="22"/>
          <w:highlight w:val="white"/>
        </w:rPr>
        <w:t xml:space="preserve"> </w:t>
      </w:r>
      <w:r w:rsidRPr="00D87989">
        <w:rPr>
          <w:rFonts w:ascii="Arial" w:hAnsi="Arial" w:cs="Arial"/>
          <w:i/>
          <w:sz w:val="22"/>
          <w:szCs w:val="22"/>
        </w:rPr>
        <w:t>.</w:t>
      </w:r>
    </w:p>
    <w:p w:rsidR="00E25181" w:rsidRPr="00D87989" w:rsidRDefault="002A5487" w:rsidP="002A5487">
      <w:pPr>
        <w:rPr>
          <w:rFonts w:ascii="Arial" w:hAnsi="Arial" w:cs="Arial"/>
          <w:sz w:val="22"/>
          <w:szCs w:val="22"/>
        </w:rPr>
      </w:pPr>
      <w:r w:rsidRPr="00D87989">
        <w:rPr>
          <w:rFonts w:ascii="Arial" w:hAnsi="Arial" w:cs="Arial"/>
          <w:sz w:val="22"/>
          <w:szCs w:val="22"/>
        </w:rPr>
        <w:t xml:space="preserve"> </w:t>
      </w:r>
    </w:p>
    <w:p w:rsidR="00F278FF" w:rsidRPr="00D87989" w:rsidRDefault="00F278FF" w:rsidP="00F278FF">
      <w:pPr>
        <w:shd w:val="clear" w:color="auto" w:fill="FFFFFF"/>
        <w:jc w:val="both"/>
        <w:rPr>
          <w:rFonts w:ascii="Arial" w:eastAsia="Arial" w:hAnsi="Arial" w:cs="Arial"/>
          <w:kern w:val="1"/>
          <w:sz w:val="22"/>
          <w:szCs w:val="22"/>
          <w:lang w:bidi="hi-IN"/>
        </w:rPr>
      </w:pPr>
      <w:r w:rsidRPr="00D87989">
        <w:rPr>
          <w:rFonts w:ascii="Arial" w:eastAsia="Arial" w:hAnsi="Arial" w:cs="Arial"/>
          <w:sz w:val="22"/>
          <w:szCs w:val="22"/>
        </w:rPr>
        <w:t xml:space="preserve">  </w:t>
      </w:r>
      <w:r w:rsidRPr="00D87989">
        <w:rPr>
          <w:rFonts w:ascii="Arial" w:eastAsia="Arial" w:hAnsi="Arial" w:cs="Arial"/>
          <w:kern w:val="1"/>
          <w:sz w:val="22"/>
          <w:szCs w:val="22"/>
          <w:lang w:bidi="hi-IN"/>
        </w:rPr>
        <w:t>Η Οικονομική Επιτροπή  λαμβάνοντας υπόψη :</w:t>
      </w:r>
    </w:p>
    <w:p w:rsidR="00791E5A" w:rsidRPr="00D87989" w:rsidRDefault="000C1A43" w:rsidP="00791E5A">
      <w:pPr>
        <w:widowControl w:val="0"/>
        <w:spacing w:line="276" w:lineRule="auto"/>
        <w:jc w:val="both"/>
        <w:rPr>
          <w:rFonts w:ascii="Arial" w:hAnsi="Arial" w:cs="Arial"/>
          <w:sz w:val="22"/>
          <w:szCs w:val="22"/>
        </w:rPr>
      </w:pPr>
      <w:r w:rsidRPr="00D87989">
        <w:rPr>
          <w:rFonts w:ascii="Arial" w:hAnsi="Arial" w:cs="Arial"/>
          <w:sz w:val="22"/>
          <w:szCs w:val="22"/>
        </w:rPr>
        <w:t xml:space="preserve">- </w:t>
      </w:r>
      <w:r w:rsidR="00791E5A" w:rsidRPr="00D87989">
        <w:rPr>
          <w:rFonts w:ascii="Arial" w:hAnsi="Arial" w:cs="Arial"/>
          <w:sz w:val="22"/>
          <w:szCs w:val="22"/>
        </w:rPr>
        <w:t>Τις διατάξεις του  άρθρου 40 του Ν.4735/2020 που αντικατέστησε το άρθρο 72  το</w:t>
      </w:r>
      <w:r w:rsidR="00791E5A" w:rsidRPr="00D87989">
        <w:rPr>
          <w:rFonts w:ascii="Arial" w:hAnsi="Arial" w:cs="Arial"/>
          <w:bCs/>
          <w:sz w:val="22"/>
          <w:szCs w:val="22"/>
        </w:rPr>
        <w:t>υ            Ν.3852/20</w:t>
      </w:r>
      <w:r w:rsidR="00791E5A" w:rsidRPr="00D87989">
        <w:rPr>
          <w:rFonts w:ascii="Arial" w:eastAsia="Verdana" w:hAnsi="Arial" w:cs="Arial"/>
          <w:bCs/>
          <w:iCs/>
          <w:sz w:val="22"/>
          <w:szCs w:val="22"/>
        </w:rPr>
        <w:t>10</w:t>
      </w:r>
    </w:p>
    <w:p w:rsidR="000C1A43" w:rsidRPr="00D87989" w:rsidRDefault="00791E5A" w:rsidP="000C1A43">
      <w:pPr>
        <w:spacing w:line="276" w:lineRule="auto"/>
        <w:rPr>
          <w:rFonts w:ascii="Arial" w:hAnsi="Arial" w:cs="Arial"/>
          <w:sz w:val="22"/>
          <w:szCs w:val="22"/>
        </w:rPr>
      </w:pPr>
      <w:r w:rsidRPr="00D87989">
        <w:rPr>
          <w:rFonts w:ascii="Arial" w:hAnsi="Arial" w:cs="Arial"/>
          <w:sz w:val="22"/>
          <w:szCs w:val="22"/>
        </w:rPr>
        <w:t>-</w:t>
      </w:r>
      <w:r w:rsidR="000C1A43" w:rsidRPr="00D87989">
        <w:rPr>
          <w:rFonts w:ascii="Arial" w:hAnsi="Arial" w:cs="Arial"/>
          <w:sz w:val="22"/>
          <w:szCs w:val="22"/>
        </w:rPr>
        <w:t xml:space="preserve"> Το με αρ. </w:t>
      </w:r>
      <w:proofErr w:type="spellStart"/>
      <w:r w:rsidR="000C1A43" w:rsidRPr="00D87989">
        <w:rPr>
          <w:rFonts w:ascii="Arial" w:hAnsi="Arial" w:cs="Arial"/>
          <w:sz w:val="22"/>
          <w:szCs w:val="22"/>
        </w:rPr>
        <w:t>πρωτ</w:t>
      </w:r>
      <w:proofErr w:type="spellEnd"/>
      <w:r w:rsidR="000C1A43" w:rsidRPr="00D87989">
        <w:rPr>
          <w:rFonts w:ascii="Arial" w:hAnsi="Arial" w:cs="Arial"/>
          <w:sz w:val="22"/>
          <w:szCs w:val="22"/>
        </w:rPr>
        <w:t xml:space="preserve">. </w:t>
      </w:r>
      <w:r w:rsidR="00024D37" w:rsidRPr="00D87989">
        <w:rPr>
          <w:rFonts w:ascii="Arial" w:hAnsi="Arial" w:cs="Arial"/>
          <w:sz w:val="22"/>
          <w:szCs w:val="22"/>
        </w:rPr>
        <w:t xml:space="preserve">  </w:t>
      </w:r>
      <w:r w:rsidR="00333A83" w:rsidRPr="00D87989">
        <w:rPr>
          <w:rFonts w:ascii="Arial" w:hAnsi="Arial" w:cs="Arial"/>
          <w:sz w:val="22"/>
          <w:szCs w:val="22"/>
        </w:rPr>
        <w:t>1814</w:t>
      </w:r>
      <w:r w:rsidR="000C1A43" w:rsidRPr="00D87989">
        <w:rPr>
          <w:rFonts w:ascii="Arial" w:hAnsi="Arial" w:cs="Arial"/>
          <w:sz w:val="22"/>
          <w:szCs w:val="22"/>
        </w:rPr>
        <w:t>/</w:t>
      </w:r>
      <w:r w:rsidR="00333A83" w:rsidRPr="00D87989">
        <w:rPr>
          <w:rFonts w:ascii="Arial" w:hAnsi="Arial" w:cs="Arial"/>
          <w:sz w:val="22"/>
          <w:szCs w:val="22"/>
        </w:rPr>
        <w:t>03.0</w:t>
      </w:r>
      <w:r w:rsidR="00024D37" w:rsidRPr="00D87989">
        <w:rPr>
          <w:rFonts w:ascii="Arial" w:hAnsi="Arial" w:cs="Arial"/>
          <w:sz w:val="22"/>
          <w:szCs w:val="22"/>
        </w:rPr>
        <w:t>2</w:t>
      </w:r>
      <w:r w:rsidR="000C1A43" w:rsidRPr="00D87989">
        <w:rPr>
          <w:rFonts w:ascii="Arial" w:hAnsi="Arial" w:cs="Arial"/>
          <w:sz w:val="22"/>
          <w:szCs w:val="22"/>
        </w:rPr>
        <w:t>.202</w:t>
      </w:r>
      <w:r w:rsidR="00333A83" w:rsidRPr="00D87989">
        <w:rPr>
          <w:rFonts w:ascii="Arial" w:hAnsi="Arial" w:cs="Arial"/>
          <w:sz w:val="22"/>
          <w:szCs w:val="22"/>
        </w:rPr>
        <w:t>2</w:t>
      </w:r>
      <w:r w:rsidR="000C1A43" w:rsidRPr="00D87989">
        <w:rPr>
          <w:rFonts w:ascii="Arial" w:hAnsi="Arial" w:cs="Arial"/>
          <w:sz w:val="22"/>
          <w:szCs w:val="22"/>
        </w:rPr>
        <w:t xml:space="preserve"> έγγραφο </w:t>
      </w:r>
      <w:r w:rsidR="000C1A43" w:rsidRPr="00D87989">
        <w:rPr>
          <w:rFonts w:ascii="Arial" w:eastAsia="Arial" w:hAnsi="Arial" w:cs="Arial"/>
          <w:sz w:val="22"/>
          <w:szCs w:val="22"/>
        </w:rPr>
        <w:t xml:space="preserve">του Τμ. Προϋπολογισμού ,Λογιστηρίου &amp; Προμηθειών </w:t>
      </w:r>
      <w:r w:rsidR="000C1A43" w:rsidRPr="00D87989">
        <w:rPr>
          <w:rFonts w:ascii="Arial" w:eastAsia="Verdana" w:hAnsi="Arial" w:cs="Arial"/>
          <w:color w:val="000000"/>
          <w:sz w:val="22"/>
          <w:szCs w:val="22"/>
        </w:rPr>
        <w:t xml:space="preserve"> τ</w:t>
      </w:r>
      <w:r w:rsidR="000C1A43" w:rsidRPr="00D87989">
        <w:rPr>
          <w:rFonts w:ascii="Arial" w:hAnsi="Arial" w:cs="Arial"/>
          <w:sz w:val="22"/>
          <w:szCs w:val="22"/>
        </w:rPr>
        <w:t xml:space="preserve">ου Δήμου </w:t>
      </w:r>
      <w:proofErr w:type="spellStart"/>
      <w:r w:rsidR="000C1A43" w:rsidRPr="00D87989">
        <w:rPr>
          <w:rFonts w:ascii="Arial" w:hAnsi="Arial" w:cs="Arial"/>
          <w:sz w:val="22"/>
          <w:szCs w:val="22"/>
        </w:rPr>
        <w:t>Λεβαδέων</w:t>
      </w:r>
      <w:proofErr w:type="spellEnd"/>
      <w:r w:rsidR="000C1A43" w:rsidRPr="00D87989">
        <w:rPr>
          <w:rFonts w:ascii="Arial" w:hAnsi="Arial" w:cs="Arial"/>
          <w:sz w:val="22"/>
          <w:szCs w:val="22"/>
        </w:rPr>
        <w:t xml:space="preserve"> που είχε διανεμηθεί .</w:t>
      </w:r>
    </w:p>
    <w:p w:rsidR="00333A83" w:rsidRPr="00D87989" w:rsidRDefault="000C1A43" w:rsidP="00333A83">
      <w:pPr>
        <w:widowControl w:val="0"/>
        <w:spacing w:line="276" w:lineRule="auto"/>
        <w:jc w:val="both"/>
        <w:rPr>
          <w:rFonts w:ascii="Arial" w:hAnsi="Arial" w:cs="Arial"/>
          <w:sz w:val="22"/>
          <w:szCs w:val="22"/>
        </w:rPr>
      </w:pPr>
      <w:r w:rsidRPr="00D87989">
        <w:rPr>
          <w:rFonts w:ascii="Arial" w:hAnsi="Arial" w:cs="Arial"/>
          <w:sz w:val="22"/>
          <w:szCs w:val="22"/>
          <w:highlight w:val="white"/>
        </w:rPr>
        <w:t xml:space="preserve">- </w:t>
      </w:r>
      <w:r w:rsidR="00333A83" w:rsidRPr="00D87989">
        <w:rPr>
          <w:rFonts w:ascii="Arial" w:hAnsi="Arial" w:cs="Arial"/>
          <w:sz w:val="22"/>
          <w:szCs w:val="22"/>
          <w:highlight w:val="white"/>
        </w:rPr>
        <w:t xml:space="preserve">Την αριθμ.6/2022 μελέτη του </w:t>
      </w:r>
      <w:proofErr w:type="spellStart"/>
      <w:r w:rsidR="00333A83" w:rsidRPr="00D87989">
        <w:rPr>
          <w:rFonts w:ascii="Arial" w:hAnsi="Arial" w:cs="Arial"/>
          <w:sz w:val="22"/>
          <w:szCs w:val="22"/>
          <w:highlight w:val="white"/>
        </w:rPr>
        <w:t>Αυτ.Τμ</w:t>
      </w:r>
      <w:proofErr w:type="spellEnd"/>
      <w:r w:rsidR="00333A83" w:rsidRPr="00D87989">
        <w:rPr>
          <w:rFonts w:ascii="Arial" w:hAnsi="Arial" w:cs="Arial"/>
          <w:sz w:val="22"/>
          <w:szCs w:val="22"/>
          <w:highlight w:val="white"/>
        </w:rPr>
        <w:t xml:space="preserve">. </w:t>
      </w:r>
      <w:r w:rsidR="00333A83" w:rsidRPr="00D87989">
        <w:rPr>
          <w:rFonts w:ascii="Arial" w:hAnsi="Arial" w:cs="Arial"/>
          <w:sz w:val="22"/>
          <w:szCs w:val="22"/>
        </w:rPr>
        <w:t xml:space="preserve">Πολιτισμού, Αθλητισμού και Τουρισμού </w:t>
      </w:r>
      <w:r w:rsidR="00333A83" w:rsidRPr="00D87989">
        <w:rPr>
          <w:rFonts w:ascii="Arial" w:hAnsi="Arial" w:cs="Arial"/>
          <w:sz w:val="22"/>
          <w:szCs w:val="22"/>
          <w:highlight w:val="white"/>
        </w:rPr>
        <w:t xml:space="preserve">ενδεικτικού προϋπολογισμού 3.134,18€ συμπεριλαμβανομένου ΦΠΑ, η οποία εγκρίθηκε με την </w:t>
      </w:r>
      <w:proofErr w:type="spellStart"/>
      <w:r w:rsidR="00333A83" w:rsidRPr="00D87989">
        <w:rPr>
          <w:rFonts w:ascii="Arial" w:hAnsi="Arial" w:cs="Arial"/>
          <w:sz w:val="22"/>
          <w:szCs w:val="22"/>
          <w:highlight w:val="white"/>
        </w:rPr>
        <w:t>αριθμ.πρωτ</w:t>
      </w:r>
      <w:proofErr w:type="spellEnd"/>
      <w:r w:rsidR="00333A83" w:rsidRPr="00D87989">
        <w:rPr>
          <w:rFonts w:ascii="Arial" w:hAnsi="Arial" w:cs="Arial"/>
          <w:sz w:val="22"/>
          <w:szCs w:val="22"/>
          <w:highlight w:val="white"/>
        </w:rPr>
        <w:t>. 1779/2-2-2022 απόφαση Δημάρχου.</w:t>
      </w:r>
    </w:p>
    <w:p w:rsidR="000C1A43" w:rsidRPr="00D87989" w:rsidRDefault="000C1A43" w:rsidP="00333A83">
      <w:pPr>
        <w:widowControl w:val="0"/>
        <w:jc w:val="both"/>
        <w:rPr>
          <w:rFonts w:ascii="Arial" w:hAnsi="Arial" w:cs="Arial"/>
          <w:kern w:val="2"/>
          <w:sz w:val="22"/>
          <w:szCs w:val="22"/>
          <w:lang w:bidi="hi-IN"/>
        </w:rPr>
      </w:pPr>
      <w:r w:rsidRPr="00D87989">
        <w:rPr>
          <w:rFonts w:ascii="Arial" w:hAnsi="Arial" w:cs="Arial"/>
          <w:color w:val="00000A"/>
          <w:sz w:val="22"/>
          <w:szCs w:val="22"/>
        </w:rPr>
        <w:t>-Το άρθρο 1</w:t>
      </w:r>
      <w:r w:rsidRPr="00D87989">
        <w:rPr>
          <w:rFonts w:ascii="Arial" w:hAnsi="Arial" w:cs="Arial"/>
          <w:color w:val="00000A"/>
          <w:kern w:val="2"/>
          <w:sz w:val="22"/>
          <w:szCs w:val="22"/>
          <w:highlight w:val="white"/>
          <w:lang w:bidi="hi-IN"/>
        </w:rPr>
        <w:t xml:space="preserve">4 </w:t>
      </w:r>
      <w:r w:rsidRPr="00D87989">
        <w:rPr>
          <w:rFonts w:ascii="Arial" w:hAnsi="Arial" w:cs="Arial"/>
          <w:kern w:val="2"/>
          <w:sz w:val="22"/>
          <w:szCs w:val="22"/>
          <w:highlight w:val="white"/>
          <w:lang w:bidi="hi-IN"/>
        </w:rPr>
        <w:t xml:space="preserve"> παρ.1 </w:t>
      </w:r>
      <w:r w:rsidRPr="00D87989">
        <w:rPr>
          <w:rFonts w:ascii="Arial" w:hAnsi="Arial" w:cs="Arial"/>
          <w:kern w:val="2"/>
          <w:sz w:val="22"/>
          <w:szCs w:val="22"/>
          <w:lang w:bidi="hi-IN"/>
        </w:rPr>
        <w:t>του Ν. 4625/19 καθώς και την παρ. 1 του άρθρου 203 του Ν. 4555/18</w:t>
      </w:r>
    </w:p>
    <w:p w:rsidR="000560EE" w:rsidRPr="000560EE" w:rsidRDefault="000560EE" w:rsidP="00333A83">
      <w:pPr>
        <w:widowControl w:val="0"/>
        <w:spacing w:line="276" w:lineRule="auto"/>
        <w:jc w:val="both"/>
        <w:rPr>
          <w:rFonts w:ascii="Arial" w:hAnsi="Arial" w:cs="Arial"/>
          <w:sz w:val="22"/>
          <w:szCs w:val="22"/>
        </w:rPr>
      </w:pPr>
      <w:r w:rsidRPr="000560EE">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0560EE">
        <w:rPr>
          <w:rFonts w:ascii="Arial" w:hAnsi="Arial" w:cs="Arial"/>
          <w:sz w:val="22"/>
          <w:szCs w:val="22"/>
          <w:highlight w:val="white"/>
        </w:rPr>
        <w:t>Λεβαδέων</w:t>
      </w:r>
      <w:proofErr w:type="spellEnd"/>
      <w:r w:rsidRPr="000560EE">
        <w:rPr>
          <w:rFonts w:ascii="Arial" w:hAnsi="Arial" w:cs="Arial"/>
          <w:sz w:val="22"/>
          <w:szCs w:val="22"/>
          <w:highlight w:val="white"/>
        </w:rPr>
        <w:t xml:space="preserve"> οικονομικού έτους 2022</w:t>
      </w:r>
    </w:p>
    <w:p w:rsidR="00333A83" w:rsidRPr="00D87989" w:rsidRDefault="000C1A43" w:rsidP="00333A83">
      <w:pPr>
        <w:widowControl w:val="0"/>
        <w:spacing w:line="276" w:lineRule="auto"/>
        <w:jc w:val="both"/>
        <w:rPr>
          <w:rFonts w:ascii="Arial" w:hAnsi="Arial" w:cs="Arial"/>
          <w:sz w:val="22"/>
          <w:szCs w:val="22"/>
        </w:rPr>
      </w:pPr>
      <w:r w:rsidRPr="00D87989">
        <w:rPr>
          <w:rFonts w:ascii="Arial" w:hAnsi="Arial" w:cs="Arial"/>
          <w:kern w:val="2"/>
          <w:sz w:val="22"/>
          <w:szCs w:val="22"/>
          <w:lang w:bidi="hi-IN"/>
        </w:rPr>
        <w:t>-</w:t>
      </w:r>
      <w:r w:rsidRPr="00D87989">
        <w:rPr>
          <w:rFonts w:ascii="Arial" w:hAnsi="Arial" w:cs="Arial"/>
          <w:sz w:val="22"/>
          <w:szCs w:val="22"/>
          <w:highlight w:val="white"/>
        </w:rPr>
        <w:t xml:space="preserve"> </w:t>
      </w:r>
      <w:r w:rsidR="00333A83" w:rsidRPr="00D87989">
        <w:rPr>
          <w:rFonts w:ascii="Arial" w:hAnsi="Arial" w:cs="Arial"/>
          <w:sz w:val="22"/>
          <w:szCs w:val="22"/>
          <w:highlight w:val="white"/>
        </w:rPr>
        <w:t xml:space="preserve">Το γεγονός ότι στον προϋπολογισμό χρήσης 2022 και συγκεκριμένα στον Κ.Α.Ε. 15/6472.001 με τίτλο </w:t>
      </w:r>
      <w:proofErr w:type="spellStart"/>
      <w:r w:rsidR="00333A83" w:rsidRPr="00D87989">
        <w:rPr>
          <w:rFonts w:ascii="Arial" w:hAnsi="Arial" w:cs="Arial"/>
          <w:sz w:val="22"/>
          <w:szCs w:val="22"/>
          <w:highlight w:val="white"/>
        </w:rPr>
        <w:t>΄΄Έξοδα</w:t>
      </w:r>
      <w:proofErr w:type="spellEnd"/>
      <w:r w:rsidR="00333A83" w:rsidRPr="00D87989">
        <w:rPr>
          <w:rFonts w:ascii="Arial" w:hAnsi="Arial" w:cs="Arial"/>
          <w:sz w:val="22"/>
          <w:szCs w:val="22"/>
          <w:highlight w:val="white"/>
        </w:rPr>
        <w:t xml:space="preserve"> αθλητικών δραστηριοτήτων και εκδηλώσεων’’ υπάρχει εναπομένουσα πίστωση </w:t>
      </w:r>
      <w:r w:rsidR="00333A83" w:rsidRPr="00D87989">
        <w:rPr>
          <w:rFonts w:ascii="Arial" w:hAnsi="Arial" w:cs="Arial"/>
          <w:sz w:val="22"/>
          <w:szCs w:val="22"/>
        </w:rPr>
        <w:t>6.750,00</w:t>
      </w:r>
      <w:r w:rsidR="00333A83" w:rsidRPr="00D87989">
        <w:rPr>
          <w:rFonts w:ascii="Arial" w:hAnsi="Arial" w:cs="Arial"/>
          <w:sz w:val="22"/>
          <w:szCs w:val="22"/>
          <w:highlight w:val="white"/>
        </w:rPr>
        <w:t xml:space="preserve">€.  </w:t>
      </w:r>
    </w:p>
    <w:p w:rsidR="000C1A43" w:rsidRPr="00D87989" w:rsidRDefault="00791E5A" w:rsidP="00791E5A">
      <w:pPr>
        <w:widowControl w:val="0"/>
        <w:spacing w:line="276" w:lineRule="auto"/>
        <w:jc w:val="both"/>
        <w:rPr>
          <w:rFonts w:ascii="Arial" w:hAnsi="Arial" w:cs="Arial"/>
          <w:sz w:val="22"/>
          <w:szCs w:val="22"/>
        </w:rPr>
      </w:pPr>
      <w:r w:rsidRPr="00D87989">
        <w:rPr>
          <w:rFonts w:ascii="Arial" w:hAnsi="Arial" w:cs="Arial"/>
          <w:sz w:val="22"/>
          <w:szCs w:val="22"/>
        </w:rPr>
        <w:lastRenderedPageBreak/>
        <w:t>-</w:t>
      </w:r>
      <w:r w:rsidR="000C1A43" w:rsidRPr="00D87989">
        <w:rPr>
          <w:rFonts w:ascii="Arial" w:hAnsi="Arial" w:cs="Arial"/>
          <w:sz w:val="22"/>
          <w:szCs w:val="22"/>
        </w:rPr>
        <w:t xml:space="preserve">  Την από 11-3-2020 Πράξη Νομοθετικού Περιεχομένου (Π.Ν.Π) « Κατεπείγοντα μέτρα </w:t>
      </w:r>
    </w:p>
    <w:p w:rsidR="000C1A43" w:rsidRPr="00D87989" w:rsidRDefault="000C1A43" w:rsidP="000C1A43">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w:t>
      </w:r>
      <w:proofErr w:type="spellStart"/>
      <w:r w:rsidRPr="00D87989">
        <w:rPr>
          <w:rFonts w:ascii="Arial" w:hAnsi="Arial" w:cs="Arial"/>
          <w:sz w:val="22"/>
          <w:szCs w:val="22"/>
        </w:rPr>
        <w:t>κορωνοϊού</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0C1A43" w:rsidRPr="00D87989" w:rsidRDefault="000C1A43" w:rsidP="000C1A43">
      <w:pPr>
        <w:spacing w:line="276" w:lineRule="auto"/>
        <w:jc w:val="both"/>
        <w:rPr>
          <w:rFonts w:ascii="Arial" w:hAnsi="Arial" w:cs="Arial"/>
          <w:sz w:val="22"/>
          <w:szCs w:val="22"/>
        </w:rPr>
      </w:pPr>
      <w:r w:rsidRPr="00D87989">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w:t>
      </w:r>
    </w:p>
    <w:p w:rsidR="000C1A43" w:rsidRPr="00D87989" w:rsidRDefault="000C1A43" w:rsidP="000C1A43">
      <w:pPr>
        <w:tabs>
          <w:tab w:val="left" w:pos="6237"/>
        </w:tabs>
        <w:spacing w:line="276" w:lineRule="auto"/>
        <w:rPr>
          <w:rFonts w:ascii="Arial" w:hAnsi="Arial" w:cs="Arial"/>
          <w:sz w:val="22"/>
          <w:szCs w:val="22"/>
        </w:rPr>
      </w:pPr>
      <w:r w:rsidRPr="00D87989">
        <w:rPr>
          <w:rFonts w:ascii="Arial" w:hAnsi="Arial" w:cs="Arial"/>
          <w:sz w:val="22"/>
          <w:szCs w:val="22"/>
        </w:rPr>
        <w:t xml:space="preserve">- Την  με </w:t>
      </w:r>
      <w:proofErr w:type="spellStart"/>
      <w:r w:rsidRPr="00D87989">
        <w:rPr>
          <w:rFonts w:ascii="Arial" w:hAnsi="Arial" w:cs="Arial"/>
          <w:sz w:val="22"/>
          <w:szCs w:val="22"/>
        </w:rPr>
        <w:t>αριθμ</w:t>
      </w:r>
      <w:proofErr w:type="spellEnd"/>
      <w:r w:rsidRPr="00D87989">
        <w:rPr>
          <w:rFonts w:ascii="Arial" w:hAnsi="Arial" w:cs="Arial"/>
          <w:sz w:val="22"/>
          <w:szCs w:val="22"/>
        </w:rPr>
        <w:t xml:space="preserve">. </w:t>
      </w:r>
      <w:proofErr w:type="spellStart"/>
      <w:r w:rsidRPr="00D87989">
        <w:rPr>
          <w:rFonts w:ascii="Arial" w:hAnsi="Arial" w:cs="Arial"/>
          <w:sz w:val="22"/>
          <w:szCs w:val="22"/>
        </w:rPr>
        <w:t>πρωτ</w:t>
      </w:r>
      <w:proofErr w:type="spellEnd"/>
      <w:r w:rsidRPr="00D87989">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w:t>
      </w:r>
    </w:p>
    <w:p w:rsidR="000C1A43" w:rsidRPr="00D87989" w:rsidRDefault="000C1A43" w:rsidP="000C1A43">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0C1A43" w:rsidRPr="00D87989" w:rsidRDefault="000C1A43" w:rsidP="000C1A43">
      <w:pPr>
        <w:pStyle w:val="af9"/>
        <w:widowControl w:val="0"/>
        <w:suppressAutoHyphens w:val="0"/>
        <w:ind w:left="0"/>
        <w:jc w:val="both"/>
        <w:rPr>
          <w:rFonts w:ascii="Arial" w:hAnsi="Arial" w:cs="Arial"/>
          <w:sz w:val="22"/>
          <w:szCs w:val="22"/>
        </w:rPr>
      </w:pPr>
      <w:r w:rsidRPr="00D87989">
        <w:rPr>
          <w:rFonts w:ascii="Arial" w:hAnsi="Arial" w:cs="Arial"/>
          <w:sz w:val="22"/>
          <w:szCs w:val="22"/>
        </w:rPr>
        <w:t>Την μεταξύ των μελών συζήτηση σύμφωνα με τα πρακτικά</w:t>
      </w:r>
    </w:p>
    <w:p w:rsidR="004F1318" w:rsidRPr="00D87989" w:rsidRDefault="000C1A43" w:rsidP="00A95E3A">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0C1A43" w:rsidRPr="00D87989" w:rsidRDefault="000C1A43" w:rsidP="000C1A43">
      <w:pPr>
        <w:spacing w:line="276" w:lineRule="auto"/>
        <w:rPr>
          <w:rFonts w:ascii="Arial" w:hAnsi="Arial" w:cs="Arial"/>
          <w:b/>
          <w:bCs/>
          <w:sz w:val="22"/>
          <w:szCs w:val="22"/>
        </w:rPr>
      </w:pPr>
      <w:r w:rsidRPr="00D87989">
        <w:rPr>
          <w:rFonts w:ascii="Arial" w:hAnsi="Arial" w:cs="Arial"/>
          <w:b/>
          <w:bCs/>
          <w:sz w:val="22"/>
          <w:szCs w:val="22"/>
        </w:rPr>
        <w:t xml:space="preserve">                                                    ΑΠΟΦΑΣΙΖΕΙ  ΟΜΟΦΩΝΑ</w:t>
      </w:r>
    </w:p>
    <w:p w:rsidR="000C1A43" w:rsidRPr="00D87989" w:rsidRDefault="000C1A43" w:rsidP="00472872">
      <w:pPr>
        <w:jc w:val="both"/>
        <w:rPr>
          <w:rFonts w:ascii="Arial" w:hAnsi="Arial" w:cs="Arial"/>
          <w:sz w:val="22"/>
          <w:szCs w:val="22"/>
        </w:rPr>
      </w:pPr>
      <w:r w:rsidRPr="00D87989">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D87989">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005707B9" w:rsidRPr="00D87989">
        <w:rPr>
          <w:rStyle w:val="-"/>
          <w:rFonts w:ascii="Arial" w:eastAsia="Arial Unicode MS" w:hAnsi="Arial" w:cs="Arial"/>
          <w:color w:val="auto"/>
          <w:kern w:val="1"/>
          <w:sz w:val="22"/>
          <w:szCs w:val="22"/>
          <w:u w:val="none"/>
          <w:shd w:val="clear" w:color="auto" w:fill="FFFFFF"/>
          <w:lang w:eastAsia="el-GR" w:bidi="hi-IN"/>
        </w:rPr>
        <w:t xml:space="preserve"> ΤΡΙΩΝ</w:t>
      </w:r>
      <w:r w:rsidR="00BF75D7" w:rsidRPr="00D87989">
        <w:rPr>
          <w:rStyle w:val="-"/>
          <w:rFonts w:ascii="Arial" w:eastAsia="Arial Unicode MS" w:hAnsi="Arial" w:cs="Arial"/>
          <w:color w:val="auto"/>
          <w:kern w:val="1"/>
          <w:sz w:val="22"/>
          <w:szCs w:val="22"/>
          <w:u w:val="none"/>
          <w:shd w:val="clear" w:color="auto" w:fill="FFFFFF"/>
          <w:lang w:eastAsia="el-GR" w:bidi="hi-IN"/>
        </w:rPr>
        <w:t xml:space="preserve"> </w:t>
      </w:r>
      <w:r w:rsidR="006554D6" w:rsidRPr="00D87989">
        <w:rPr>
          <w:rStyle w:val="-"/>
          <w:rFonts w:ascii="Arial" w:eastAsia="Arial Unicode MS" w:hAnsi="Arial" w:cs="Arial"/>
          <w:color w:val="auto"/>
          <w:kern w:val="1"/>
          <w:sz w:val="22"/>
          <w:szCs w:val="22"/>
          <w:u w:val="none"/>
          <w:shd w:val="clear" w:color="auto" w:fill="FFFFFF"/>
          <w:lang w:eastAsia="el-GR" w:bidi="hi-IN"/>
        </w:rPr>
        <w:t xml:space="preserve"> ΧΙΛΙΑΔΩΝ </w:t>
      </w:r>
      <w:r w:rsidR="005707B9" w:rsidRPr="00D87989">
        <w:rPr>
          <w:rStyle w:val="-"/>
          <w:rFonts w:ascii="Arial" w:eastAsia="Arial Unicode MS" w:hAnsi="Arial" w:cs="Arial"/>
          <w:color w:val="auto"/>
          <w:kern w:val="1"/>
          <w:sz w:val="22"/>
          <w:szCs w:val="22"/>
          <w:u w:val="none"/>
          <w:shd w:val="clear" w:color="auto" w:fill="FFFFFF"/>
          <w:lang w:eastAsia="el-GR" w:bidi="hi-IN"/>
        </w:rPr>
        <w:t>ΕΚΑΤΟΝ ΤΡΙΑΝΤΑ ΤΕΣΣΑΡΩΝ</w:t>
      </w:r>
      <w:r w:rsidR="006554D6" w:rsidRPr="00D87989">
        <w:rPr>
          <w:rStyle w:val="-"/>
          <w:rFonts w:ascii="Arial" w:eastAsia="Arial Unicode MS" w:hAnsi="Arial" w:cs="Arial"/>
          <w:color w:val="auto"/>
          <w:kern w:val="1"/>
          <w:sz w:val="22"/>
          <w:szCs w:val="22"/>
          <w:u w:val="none"/>
          <w:shd w:val="clear" w:color="auto" w:fill="FFFFFF"/>
          <w:lang w:eastAsia="el-GR" w:bidi="hi-IN"/>
        </w:rPr>
        <w:t xml:space="preserve"> ΕΥΡΩ</w:t>
      </w:r>
      <w:r w:rsidR="005707B9" w:rsidRPr="00D87989">
        <w:rPr>
          <w:rStyle w:val="-"/>
          <w:rFonts w:ascii="Arial" w:eastAsia="Arial Unicode MS" w:hAnsi="Arial" w:cs="Arial"/>
          <w:color w:val="auto"/>
          <w:kern w:val="1"/>
          <w:sz w:val="22"/>
          <w:szCs w:val="22"/>
          <w:u w:val="none"/>
          <w:shd w:val="clear" w:color="auto" w:fill="FFFFFF"/>
          <w:lang w:eastAsia="el-GR" w:bidi="hi-IN"/>
        </w:rPr>
        <w:t xml:space="preserve"> &amp; ΔΕΚΑ ΟΚΤΩ ΛΕΠΤΩΝ</w:t>
      </w:r>
      <w:r w:rsidRPr="00D87989">
        <w:rPr>
          <w:rStyle w:val="-"/>
          <w:rFonts w:ascii="Arial" w:eastAsia="Arial Unicode MS" w:hAnsi="Arial" w:cs="Arial"/>
          <w:color w:val="auto"/>
          <w:kern w:val="1"/>
          <w:sz w:val="22"/>
          <w:szCs w:val="22"/>
          <w:u w:val="none"/>
          <w:shd w:val="clear" w:color="auto" w:fill="FFFFFF"/>
          <w:lang w:eastAsia="el-GR" w:bidi="hi-IN"/>
        </w:rPr>
        <w:t xml:space="preserve">  (</w:t>
      </w:r>
      <w:r w:rsidR="005707B9" w:rsidRPr="00D87989">
        <w:rPr>
          <w:rFonts w:ascii="Arial" w:hAnsi="Arial" w:cs="Arial"/>
          <w:sz w:val="22"/>
          <w:szCs w:val="22"/>
        </w:rPr>
        <w:t>3.134,18€</w:t>
      </w:r>
      <w:r w:rsidRPr="00D87989">
        <w:rPr>
          <w:rFonts w:ascii="Arial" w:hAnsi="Arial" w:cs="Arial"/>
          <w:sz w:val="22"/>
          <w:szCs w:val="22"/>
        </w:rPr>
        <w:t xml:space="preserve">) </w:t>
      </w:r>
      <w:r w:rsidR="00472872" w:rsidRPr="00D87989">
        <w:rPr>
          <w:rFonts w:ascii="Arial" w:hAnsi="Arial" w:cs="Arial"/>
          <w:bCs/>
          <w:sz w:val="22"/>
          <w:szCs w:val="22"/>
          <w:highlight w:val="white"/>
        </w:rPr>
        <w:t xml:space="preserve">στον Κ.Α. εξόδων </w:t>
      </w:r>
      <w:r w:rsidR="005707B9" w:rsidRPr="00D87989">
        <w:rPr>
          <w:rFonts w:ascii="Arial" w:hAnsi="Arial" w:cs="Arial"/>
          <w:sz w:val="22"/>
          <w:szCs w:val="22"/>
          <w:highlight w:val="white"/>
        </w:rPr>
        <w:t>15/6472.001</w:t>
      </w:r>
      <w:r w:rsidR="005707B9" w:rsidRPr="00D87989">
        <w:rPr>
          <w:rFonts w:ascii="Arial" w:hAnsi="Arial" w:cs="Arial"/>
          <w:i/>
          <w:sz w:val="22"/>
          <w:szCs w:val="22"/>
          <w:highlight w:val="white"/>
        </w:rPr>
        <w:t xml:space="preserve"> </w:t>
      </w:r>
      <w:r w:rsidR="00791E5A" w:rsidRPr="00D87989">
        <w:rPr>
          <w:rFonts w:ascii="Arial" w:hAnsi="Arial" w:cs="Arial"/>
          <w:sz w:val="22"/>
          <w:szCs w:val="22"/>
          <w:highlight w:val="white"/>
        </w:rPr>
        <w:t xml:space="preserve">του τρέχοντος προϋπολογισμού , </w:t>
      </w:r>
      <w:r w:rsidR="00472872" w:rsidRPr="00D87989">
        <w:rPr>
          <w:rFonts w:ascii="Arial" w:hAnsi="Arial" w:cs="Arial"/>
          <w:sz w:val="22"/>
          <w:szCs w:val="22"/>
          <w:highlight w:val="white"/>
        </w:rPr>
        <w:t>με τίτλο</w:t>
      </w:r>
      <w:r w:rsidR="005707B9" w:rsidRPr="00D87989">
        <w:rPr>
          <w:rFonts w:ascii="Arial" w:hAnsi="Arial" w:cs="Arial"/>
          <w:sz w:val="22"/>
          <w:szCs w:val="22"/>
          <w:highlight w:val="white"/>
        </w:rPr>
        <w:t>:</w:t>
      </w:r>
      <w:r w:rsidR="00472872" w:rsidRPr="00D87989">
        <w:rPr>
          <w:rFonts w:ascii="Arial" w:hAnsi="Arial" w:cs="Arial"/>
          <w:sz w:val="22"/>
          <w:szCs w:val="22"/>
          <w:highlight w:val="white"/>
        </w:rPr>
        <w:t xml:space="preserve"> </w:t>
      </w:r>
      <w:proofErr w:type="spellStart"/>
      <w:r w:rsidR="00472872" w:rsidRPr="00D87989">
        <w:rPr>
          <w:rFonts w:ascii="Arial" w:hAnsi="Arial" w:cs="Arial"/>
          <w:sz w:val="22"/>
          <w:szCs w:val="22"/>
          <w:highlight w:val="white"/>
        </w:rPr>
        <w:t>΄΄</w:t>
      </w:r>
      <w:proofErr w:type="spellEnd"/>
      <w:r w:rsidR="00472872" w:rsidRPr="00D87989">
        <w:rPr>
          <w:rFonts w:ascii="Arial" w:hAnsi="Arial" w:cs="Arial"/>
          <w:sz w:val="22"/>
          <w:szCs w:val="22"/>
          <w:highlight w:val="white"/>
        </w:rPr>
        <w:t xml:space="preserve"> </w:t>
      </w:r>
      <w:r w:rsidR="005707B9" w:rsidRPr="00D87989">
        <w:rPr>
          <w:rFonts w:ascii="Arial" w:hAnsi="Arial" w:cs="Arial"/>
          <w:sz w:val="22"/>
          <w:szCs w:val="22"/>
          <w:highlight w:val="white"/>
        </w:rPr>
        <w:t>Έξοδα αθλητικών δραστηριοτήτων και εκδηλώσεων</w:t>
      </w:r>
      <w:r w:rsidR="005707B9" w:rsidRPr="00D87989">
        <w:rPr>
          <w:rFonts w:ascii="Arial" w:hAnsi="Arial" w:cs="Arial"/>
          <w:sz w:val="22"/>
          <w:szCs w:val="22"/>
        </w:rPr>
        <w:t xml:space="preserve"> ‘</w:t>
      </w:r>
      <w:r w:rsidR="005707B9" w:rsidRPr="00D87989">
        <w:rPr>
          <w:rFonts w:ascii="Arial" w:hAnsi="Arial" w:cs="Arial"/>
          <w:sz w:val="22"/>
          <w:szCs w:val="22"/>
          <w:highlight w:val="white"/>
        </w:rPr>
        <w:t xml:space="preserve">’ για την πραγματοποίηση του 3ου Διεθνούς Αγώνα Ρυθμικής Γυμναστικής </w:t>
      </w:r>
      <w:proofErr w:type="spellStart"/>
      <w:r w:rsidR="005707B9" w:rsidRPr="00D87989">
        <w:rPr>
          <w:rFonts w:ascii="Arial" w:hAnsi="Arial" w:cs="Arial"/>
          <w:sz w:val="22"/>
          <w:szCs w:val="22"/>
          <w:highlight w:val="white"/>
        </w:rPr>
        <w:t>΄΄ΕΡΚΥΝΑ</w:t>
      </w:r>
      <w:proofErr w:type="spellEnd"/>
      <w:r w:rsidR="005707B9" w:rsidRPr="00D87989">
        <w:rPr>
          <w:rFonts w:ascii="Arial" w:hAnsi="Arial" w:cs="Arial"/>
          <w:sz w:val="22"/>
          <w:szCs w:val="22"/>
          <w:highlight w:val="white"/>
        </w:rPr>
        <w:t xml:space="preserve"> CUP ΛΙΒΑΔΕΙΑ 2022’’ </w:t>
      </w:r>
      <w:proofErr w:type="spellStart"/>
      <w:r w:rsidR="005707B9" w:rsidRPr="00D87989">
        <w:rPr>
          <w:rFonts w:ascii="Arial" w:hAnsi="Arial" w:cs="Arial"/>
          <w:sz w:val="22"/>
          <w:szCs w:val="22"/>
          <w:highlight w:val="white"/>
        </w:rPr>
        <w:t>συνδιοργάνωση</w:t>
      </w:r>
      <w:proofErr w:type="spellEnd"/>
      <w:r w:rsidR="005707B9" w:rsidRPr="00D87989">
        <w:rPr>
          <w:rFonts w:ascii="Arial" w:hAnsi="Arial" w:cs="Arial"/>
          <w:sz w:val="22"/>
          <w:szCs w:val="22"/>
          <w:highlight w:val="white"/>
        </w:rPr>
        <w:t xml:space="preserve"> με το </w:t>
      </w:r>
      <w:proofErr w:type="spellStart"/>
      <w:r w:rsidR="005707B9" w:rsidRPr="00D87989">
        <w:rPr>
          <w:rFonts w:ascii="Arial" w:hAnsi="Arial" w:cs="Arial"/>
          <w:sz w:val="22"/>
          <w:szCs w:val="22"/>
          <w:highlight w:val="white"/>
        </w:rPr>
        <w:t>Γ.Α.Σ.Λιβαδειάς</w:t>
      </w:r>
      <w:proofErr w:type="spellEnd"/>
      <w:r w:rsidR="005707B9" w:rsidRPr="00D87989">
        <w:rPr>
          <w:rFonts w:ascii="Arial" w:hAnsi="Arial" w:cs="Arial"/>
          <w:sz w:val="22"/>
          <w:szCs w:val="22"/>
          <w:highlight w:val="white"/>
        </w:rPr>
        <w:t xml:space="preserve"> </w:t>
      </w:r>
      <w:r w:rsidRPr="00D87989">
        <w:rPr>
          <w:rFonts w:ascii="Arial" w:hAnsi="Arial" w:cs="Arial"/>
          <w:sz w:val="22"/>
          <w:szCs w:val="22"/>
        </w:rPr>
        <w:t>ως παρακάτω :</w:t>
      </w:r>
    </w:p>
    <w:p w:rsidR="00736769" w:rsidRPr="00D87989" w:rsidRDefault="00736769" w:rsidP="000C1A43">
      <w:pPr>
        <w:widowControl w:val="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9A4119" w:rsidRPr="00D87989" w:rsidTr="002C05C0">
        <w:tc>
          <w:tcPr>
            <w:tcW w:w="960" w:type="dxa"/>
            <w:tcBorders>
              <w:top w:val="single" w:sz="1" w:space="0" w:color="000000"/>
              <w:left w:val="single" w:sz="1" w:space="0" w:color="000000"/>
              <w:bottom w:val="single" w:sz="4" w:space="0" w:color="auto"/>
            </w:tcBorders>
            <w:shd w:val="clear" w:color="auto" w:fill="99CC99"/>
          </w:tcPr>
          <w:p w:rsidR="009A4119" w:rsidRPr="00D87989" w:rsidRDefault="009A4119" w:rsidP="002C05C0">
            <w:pPr>
              <w:pStyle w:val="af8"/>
              <w:jc w:val="center"/>
              <w:rPr>
                <w:rFonts w:ascii="Arial" w:hAnsi="Arial" w:cs="Arial"/>
                <w:sz w:val="22"/>
                <w:szCs w:val="22"/>
              </w:rPr>
            </w:pPr>
            <w:r w:rsidRPr="00D87989">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9A4119" w:rsidRPr="00D87989" w:rsidRDefault="009A4119" w:rsidP="002C05C0">
            <w:pPr>
              <w:pStyle w:val="af8"/>
              <w:jc w:val="center"/>
              <w:rPr>
                <w:rFonts w:ascii="Arial" w:hAnsi="Arial" w:cs="Arial"/>
                <w:sz w:val="22"/>
                <w:szCs w:val="22"/>
              </w:rPr>
            </w:pPr>
            <w:r w:rsidRPr="00D87989">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9A4119" w:rsidRPr="00D87989" w:rsidRDefault="009A4119" w:rsidP="002C05C0">
            <w:pPr>
              <w:pStyle w:val="af8"/>
              <w:jc w:val="center"/>
              <w:rPr>
                <w:rFonts w:ascii="Arial" w:hAnsi="Arial" w:cs="Arial"/>
                <w:sz w:val="22"/>
                <w:szCs w:val="22"/>
              </w:rPr>
            </w:pPr>
            <w:r w:rsidRPr="00D87989">
              <w:rPr>
                <w:rFonts w:ascii="Arial" w:hAnsi="Arial" w:cs="Arial"/>
                <w:b/>
                <w:bCs/>
                <w:color w:val="000000"/>
                <w:sz w:val="22"/>
                <w:szCs w:val="22"/>
              </w:rPr>
              <w:t>Ποσό συμπεριλαμβανομένου ΦΠΑ</w:t>
            </w:r>
          </w:p>
        </w:tc>
      </w:tr>
      <w:tr w:rsidR="009A4119" w:rsidRPr="00D87989" w:rsidTr="002C05C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rPr>
                <w:rFonts w:ascii="Arial" w:hAnsi="Arial" w:cs="Arial"/>
                <w:bCs/>
                <w:sz w:val="22"/>
                <w:szCs w:val="22"/>
                <w:highlight w:val="white"/>
              </w:rPr>
            </w:pPr>
            <w:r w:rsidRPr="00D87989">
              <w:rPr>
                <w:rFonts w:ascii="Arial" w:hAnsi="Arial" w:cs="Arial"/>
                <w:bCs/>
                <w:sz w:val="22"/>
                <w:szCs w:val="22"/>
                <w:highlight w:val="white"/>
              </w:rPr>
              <w:t>Προμήθεια έντυπου υλικού</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1.384,19€</w:t>
            </w:r>
          </w:p>
        </w:tc>
      </w:tr>
      <w:tr w:rsidR="009A4119" w:rsidRPr="00D87989" w:rsidTr="002C05C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rPr>
                <w:rFonts w:ascii="Arial" w:hAnsi="Arial" w:cs="Arial"/>
                <w:bCs/>
                <w:sz w:val="22"/>
                <w:szCs w:val="22"/>
                <w:highlight w:val="white"/>
              </w:rPr>
            </w:pPr>
            <w:r w:rsidRPr="00D87989">
              <w:rPr>
                <w:rFonts w:ascii="Arial" w:hAnsi="Arial" w:cs="Arial"/>
                <w:bCs/>
                <w:sz w:val="22"/>
                <w:szCs w:val="22"/>
                <w:highlight w:val="white"/>
              </w:rPr>
              <w:t>Προμήθεια κυπέλλων και μεταλλίων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499,99€</w:t>
            </w:r>
          </w:p>
        </w:tc>
      </w:tr>
      <w:tr w:rsidR="009A4119" w:rsidRPr="00D87989" w:rsidTr="002C05C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rPr>
                <w:rFonts w:ascii="Arial" w:hAnsi="Arial" w:cs="Arial"/>
                <w:bCs/>
                <w:sz w:val="22"/>
                <w:szCs w:val="22"/>
                <w:highlight w:val="white"/>
              </w:rPr>
            </w:pPr>
            <w:r w:rsidRPr="00D87989">
              <w:rPr>
                <w:rFonts w:ascii="Arial" w:hAnsi="Arial" w:cs="Arial"/>
                <w:bCs/>
                <w:sz w:val="22"/>
                <w:szCs w:val="22"/>
                <w:highlight w:val="white"/>
              </w:rPr>
              <w:t>Ηχητική κάλυψη εκδήλωσης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1.250,00€</w:t>
            </w:r>
          </w:p>
        </w:tc>
      </w:tr>
      <w:tr w:rsidR="009A4119" w:rsidRPr="00D87989" w:rsidTr="002C05C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rPr>
                <w:rFonts w:ascii="Arial" w:hAnsi="Arial" w:cs="Arial"/>
                <w:bCs/>
                <w:sz w:val="22"/>
                <w:szCs w:val="22"/>
                <w:highlight w:val="white"/>
              </w:rPr>
            </w:pPr>
            <w:r w:rsidRPr="00D87989">
              <w:rPr>
                <w:rFonts w:ascii="Arial" w:hAnsi="Arial" w:cs="Arial"/>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A4119" w:rsidRPr="00D87989" w:rsidRDefault="009A4119" w:rsidP="002C05C0">
            <w:pPr>
              <w:pStyle w:val="af8"/>
              <w:jc w:val="center"/>
              <w:rPr>
                <w:rFonts w:ascii="Arial" w:hAnsi="Arial" w:cs="Arial"/>
                <w:sz w:val="22"/>
                <w:szCs w:val="22"/>
              </w:rPr>
            </w:pPr>
            <w:r w:rsidRPr="00D87989">
              <w:rPr>
                <w:rFonts w:ascii="Arial" w:hAnsi="Arial" w:cs="Arial"/>
                <w:sz w:val="22"/>
                <w:szCs w:val="22"/>
              </w:rPr>
              <w:t>3.134,18€</w:t>
            </w:r>
          </w:p>
        </w:tc>
      </w:tr>
    </w:tbl>
    <w:p w:rsidR="00A95E3A" w:rsidRDefault="00E25181" w:rsidP="00A95E3A">
      <w:pPr>
        <w:pStyle w:val="af2"/>
        <w:spacing w:before="100" w:beforeAutospacing="1" w:after="100" w:afterAutospacing="1" w:line="360" w:lineRule="auto"/>
        <w:ind w:left="-284" w:firstLine="0"/>
        <w:rPr>
          <w:rFonts w:ascii="Arial" w:hAnsi="Arial" w:cs="Arial"/>
          <w:b/>
          <w:sz w:val="22"/>
          <w:szCs w:val="22"/>
        </w:rPr>
      </w:pPr>
      <w:r w:rsidRPr="00D87989">
        <w:rPr>
          <w:rFonts w:ascii="Arial" w:hAnsi="Arial" w:cs="Arial"/>
          <w:b/>
          <w:sz w:val="22"/>
          <w:szCs w:val="22"/>
        </w:rPr>
        <w:t xml:space="preserve">Η </w:t>
      </w:r>
      <w:r w:rsidR="00FB2AB3" w:rsidRPr="00D87989">
        <w:rPr>
          <w:rFonts w:ascii="Arial" w:hAnsi="Arial" w:cs="Arial"/>
          <w:b/>
          <w:sz w:val="22"/>
          <w:szCs w:val="22"/>
        </w:rPr>
        <w:t xml:space="preserve"> από</w:t>
      </w:r>
      <w:r w:rsidR="003B5930" w:rsidRPr="00D87989">
        <w:rPr>
          <w:rFonts w:ascii="Arial" w:hAnsi="Arial" w:cs="Arial"/>
          <w:b/>
          <w:sz w:val="22"/>
          <w:szCs w:val="22"/>
        </w:rPr>
        <w:t xml:space="preserve">φαση πήρε αριθμό  </w:t>
      </w:r>
      <w:r w:rsidR="009A4119" w:rsidRPr="00D87989">
        <w:rPr>
          <w:rFonts w:ascii="Arial" w:hAnsi="Arial" w:cs="Arial"/>
          <w:b/>
          <w:sz w:val="22"/>
          <w:szCs w:val="22"/>
        </w:rPr>
        <w:t>1</w:t>
      </w:r>
      <w:r w:rsidR="002A4434">
        <w:rPr>
          <w:rFonts w:ascii="Arial" w:hAnsi="Arial" w:cs="Arial"/>
          <w:b/>
          <w:sz w:val="22"/>
          <w:szCs w:val="22"/>
        </w:rPr>
        <w:t>2</w:t>
      </w:r>
      <w:r w:rsidR="00554F44" w:rsidRPr="00D87989">
        <w:rPr>
          <w:rFonts w:ascii="Arial" w:hAnsi="Arial" w:cs="Arial"/>
          <w:b/>
          <w:sz w:val="22"/>
          <w:szCs w:val="22"/>
        </w:rPr>
        <w:t>/</w:t>
      </w:r>
      <w:r w:rsidR="003C235F" w:rsidRPr="00D87989">
        <w:rPr>
          <w:rFonts w:ascii="Arial" w:hAnsi="Arial" w:cs="Arial"/>
          <w:b/>
          <w:sz w:val="22"/>
          <w:szCs w:val="22"/>
        </w:rPr>
        <w:t>20</w:t>
      </w:r>
      <w:r w:rsidR="005B55CE" w:rsidRPr="00D87989">
        <w:rPr>
          <w:rFonts w:ascii="Arial" w:hAnsi="Arial" w:cs="Arial"/>
          <w:b/>
          <w:sz w:val="22"/>
          <w:szCs w:val="22"/>
        </w:rPr>
        <w:t>2</w:t>
      </w:r>
      <w:r w:rsidR="009A4119" w:rsidRPr="00D87989">
        <w:rPr>
          <w:rFonts w:ascii="Arial" w:hAnsi="Arial" w:cs="Arial"/>
          <w:b/>
          <w:sz w:val="22"/>
          <w:szCs w:val="22"/>
        </w:rPr>
        <w:t>2</w:t>
      </w:r>
      <w:r w:rsidR="00CC0DE3" w:rsidRPr="00D87989">
        <w:rPr>
          <w:rFonts w:ascii="Arial" w:hAnsi="Arial" w:cs="Arial"/>
          <w:b/>
          <w:sz w:val="22"/>
          <w:szCs w:val="22"/>
        </w:rPr>
        <w:t>.</w:t>
      </w:r>
    </w:p>
    <w:p w:rsidR="002A4434" w:rsidRPr="005707B9" w:rsidRDefault="002A4434" w:rsidP="002A4434">
      <w:pPr>
        <w:tabs>
          <w:tab w:val="left" w:pos="559"/>
          <w:tab w:val="left" w:pos="1555"/>
        </w:tabs>
        <w:rPr>
          <w:rFonts w:ascii="Arial" w:hAnsi="Arial" w:cs="Arial"/>
          <w:sz w:val="22"/>
          <w:szCs w:val="22"/>
        </w:rPr>
      </w:pPr>
      <w:r w:rsidRPr="005707B9">
        <w:rPr>
          <w:rFonts w:ascii="Arial" w:eastAsia="Verdana" w:hAnsi="Arial" w:cs="Arial"/>
          <w:kern w:val="1"/>
          <w:sz w:val="22"/>
          <w:szCs w:val="22"/>
          <w:lang w:bidi="hi-IN"/>
        </w:rPr>
        <w:t>Ο ΠΡΟΕΔΡΟΣ</w:t>
      </w:r>
    </w:p>
    <w:p w:rsidR="002A4434" w:rsidRPr="005707B9" w:rsidRDefault="002A4434" w:rsidP="002A4434">
      <w:pPr>
        <w:tabs>
          <w:tab w:val="left" w:pos="559"/>
          <w:tab w:val="left" w:pos="1555"/>
        </w:tabs>
        <w:rPr>
          <w:rFonts w:ascii="Arial" w:hAnsi="Arial" w:cs="Arial"/>
          <w:sz w:val="22"/>
          <w:szCs w:val="22"/>
        </w:rPr>
      </w:pPr>
      <w:r w:rsidRPr="005707B9">
        <w:rPr>
          <w:rFonts w:ascii="Arial" w:hAnsi="Arial" w:cs="Arial"/>
          <w:sz w:val="22"/>
          <w:szCs w:val="22"/>
        </w:rPr>
        <w:t>ΙΩΑΝΝΗΣ Δ. ΤΑΓΚΑΛΕΓΚΑΣ</w:t>
      </w:r>
    </w:p>
    <w:p w:rsidR="002A4434" w:rsidRPr="005707B9" w:rsidRDefault="002A4434" w:rsidP="002A4434">
      <w:pPr>
        <w:tabs>
          <w:tab w:val="left" w:pos="559"/>
          <w:tab w:val="left" w:pos="1555"/>
        </w:tabs>
        <w:rPr>
          <w:rFonts w:ascii="Arial" w:hAnsi="Arial" w:cs="Arial"/>
          <w:sz w:val="22"/>
          <w:szCs w:val="22"/>
        </w:rPr>
      </w:pPr>
    </w:p>
    <w:p w:rsidR="002A4434" w:rsidRPr="005707B9" w:rsidRDefault="002A4434" w:rsidP="002A4434">
      <w:pPr>
        <w:tabs>
          <w:tab w:val="center" w:pos="1080"/>
          <w:tab w:val="left" w:pos="6120"/>
          <w:tab w:val="center" w:pos="8460"/>
        </w:tabs>
        <w:jc w:val="both"/>
        <w:rPr>
          <w:rFonts w:ascii="Arial" w:hAnsi="Arial" w:cs="Arial"/>
          <w:sz w:val="22"/>
          <w:szCs w:val="22"/>
        </w:rPr>
      </w:pPr>
      <w:r w:rsidRPr="005707B9">
        <w:rPr>
          <w:rFonts w:ascii="Arial" w:eastAsia="Arial" w:hAnsi="Arial" w:cs="Arial"/>
          <w:sz w:val="22"/>
          <w:szCs w:val="22"/>
        </w:rPr>
        <w:t xml:space="preserve">                </w:t>
      </w:r>
      <w:r w:rsidRPr="005707B9">
        <w:rPr>
          <w:rFonts w:ascii="Arial" w:hAnsi="Arial" w:cs="Arial"/>
          <w:sz w:val="22"/>
          <w:szCs w:val="22"/>
        </w:rPr>
        <w:t>ΤΑ ΜΕΛΗ</w:t>
      </w:r>
      <w:r w:rsidRPr="005707B9">
        <w:rPr>
          <w:rFonts w:ascii="Arial" w:hAnsi="Arial" w:cs="Arial"/>
          <w:sz w:val="22"/>
          <w:szCs w:val="22"/>
        </w:rPr>
        <w:tab/>
      </w:r>
      <w:r w:rsidRPr="005707B9">
        <w:rPr>
          <w:rFonts w:ascii="Arial" w:hAnsi="Arial" w:cs="Arial"/>
          <w:sz w:val="22"/>
          <w:szCs w:val="22"/>
        </w:rPr>
        <w:tab/>
      </w:r>
      <w:r w:rsidRPr="005707B9">
        <w:rPr>
          <w:rFonts w:ascii="Arial" w:hAnsi="Arial" w:cs="Arial"/>
          <w:sz w:val="22"/>
          <w:szCs w:val="22"/>
        </w:rPr>
        <w:tab/>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1. </w:t>
      </w:r>
      <w:proofErr w:type="spellStart"/>
      <w:r w:rsidRPr="005707B9">
        <w:rPr>
          <w:rFonts w:ascii="Arial" w:hAnsi="Arial" w:cs="Arial"/>
          <w:sz w:val="22"/>
          <w:szCs w:val="22"/>
        </w:rPr>
        <w:t>Μητάς</w:t>
      </w:r>
      <w:proofErr w:type="spellEnd"/>
      <w:r w:rsidRPr="005707B9">
        <w:rPr>
          <w:rFonts w:ascii="Arial" w:hAnsi="Arial" w:cs="Arial"/>
          <w:sz w:val="22"/>
          <w:szCs w:val="22"/>
        </w:rPr>
        <w:t xml:space="preserve"> Αλέξανδρος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2. </w:t>
      </w:r>
      <w:proofErr w:type="spellStart"/>
      <w:r w:rsidRPr="005707B9">
        <w:rPr>
          <w:rFonts w:ascii="Arial" w:hAnsi="Arial" w:cs="Arial"/>
          <w:sz w:val="22"/>
          <w:szCs w:val="22"/>
        </w:rPr>
        <w:t>Καλογρηάς</w:t>
      </w:r>
      <w:proofErr w:type="spellEnd"/>
      <w:r w:rsidRPr="005707B9">
        <w:rPr>
          <w:rFonts w:ascii="Arial" w:hAnsi="Arial" w:cs="Arial"/>
          <w:sz w:val="22"/>
          <w:szCs w:val="22"/>
        </w:rPr>
        <w:t xml:space="preserve">  Αθανάσιος                                                  </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3.Σαγιάννης Μιχαήλ                                                               Λιβαδειά  09-02-2022   </w:t>
      </w:r>
    </w:p>
    <w:p w:rsidR="002A4434" w:rsidRPr="005707B9" w:rsidRDefault="002A4434" w:rsidP="002A4434">
      <w:pPr>
        <w:tabs>
          <w:tab w:val="left" w:pos="360"/>
          <w:tab w:val="left" w:pos="6237"/>
        </w:tabs>
        <w:ind w:left="357"/>
        <w:rPr>
          <w:rFonts w:ascii="Arial" w:eastAsia="Arial" w:hAnsi="Arial" w:cs="Arial"/>
          <w:sz w:val="22"/>
          <w:szCs w:val="22"/>
        </w:rPr>
      </w:pPr>
      <w:r w:rsidRPr="005707B9">
        <w:rPr>
          <w:rFonts w:ascii="Arial" w:hAnsi="Arial" w:cs="Arial"/>
          <w:sz w:val="22"/>
          <w:szCs w:val="22"/>
        </w:rPr>
        <w:t>4.Μερτζάνης  Κωνσταντίνος</w:t>
      </w:r>
      <w:r w:rsidRPr="005707B9">
        <w:rPr>
          <w:rFonts w:ascii="Arial" w:eastAsia="Arial" w:hAnsi="Arial" w:cs="Arial"/>
          <w:sz w:val="22"/>
          <w:szCs w:val="22"/>
        </w:rPr>
        <w:t xml:space="preserve">                                                   Ο ΠΡΟΕΔΡΟΣ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5.Καπλάνης  Κωνσταντίνος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6.Πούλος Ευάγγελος </w:t>
      </w:r>
    </w:p>
    <w:p w:rsidR="002A4434" w:rsidRPr="005707B9" w:rsidRDefault="002A4434" w:rsidP="002A4434">
      <w:pPr>
        <w:tabs>
          <w:tab w:val="left" w:pos="360"/>
          <w:tab w:val="left" w:pos="6237"/>
        </w:tabs>
        <w:ind w:left="357" w:right="-282"/>
        <w:rPr>
          <w:rFonts w:ascii="Arial" w:hAnsi="Arial" w:cs="Arial"/>
          <w:sz w:val="22"/>
          <w:szCs w:val="22"/>
        </w:rPr>
      </w:pPr>
      <w:r w:rsidRPr="005707B9">
        <w:rPr>
          <w:rFonts w:ascii="Arial" w:hAnsi="Arial" w:cs="Arial"/>
          <w:sz w:val="22"/>
          <w:szCs w:val="22"/>
        </w:rPr>
        <w:t>7.</w:t>
      </w:r>
      <w:r w:rsidR="001208CF" w:rsidRPr="001208CF">
        <w:rPr>
          <w:rFonts w:ascii="Arial" w:hAnsi="Arial" w:cs="Arial"/>
          <w:sz w:val="22"/>
          <w:szCs w:val="22"/>
        </w:rPr>
        <w:t xml:space="preserve"> </w:t>
      </w:r>
      <w:proofErr w:type="spellStart"/>
      <w:r w:rsidR="001208CF" w:rsidRPr="00D87989">
        <w:rPr>
          <w:rFonts w:ascii="Arial" w:hAnsi="Arial" w:cs="Arial"/>
          <w:sz w:val="22"/>
          <w:szCs w:val="22"/>
        </w:rPr>
        <w:t>Τουμαράς</w:t>
      </w:r>
      <w:proofErr w:type="spellEnd"/>
      <w:r w:rsidR="001208CF" w:rsidRPr="00D87989">
        <w:rPr>
          <w:rFonts w:ascii="Arial" w:hAnsi="Arial" w:cs="Arial"/>
          <w:sz w:val="22"/>
          <w:szCs w:val="22"/>
        </w:rPr>
        <w:t xml:space="preserve"> Βασίλειος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                                                  </w:t>
      </w:r>
      <w:r>
        <w:rPr>
          <w:rFonts w:ascii="Arial" w:hAnsi="Arial" w:cs="Arial"/>
          <w:sz w:val="22"/>
          <w:szCs w:val="22"/>
        </w:rPr>
        <w:t xml:space="preserve">                                            </w:t>
      </w:r>
      <w:r w:rsidRPr="005707B9">
        <w:rPr>
          <w:rFonts w:ascii="Arial" w:hAnsi="Arial" w:cs="Arial"/>
          <w:sz w:val="22"/>
          <w:szCs w:val="22"/>
        </w:rPr>
        <w:t xml:space="preserve">ΠΙΣΤΟ ΑΠΟΣΠΑΣΜΑ           </w:t>
      </w:r>
    </w:p>
    <w:p w:rsidR="002A4434" w:rsidRPr="005707B9" w:rsidRDefault="002A4434" w:rsidP="002A4434">
      <w:pPr>
        <w:tabs>
          <w:tab w:val="left" w:pos="6237"/>
        </w:tabs>
        <w:ind w:left="357"/>
        <w:rPr>
          <w:rFonts w:ascii="Arial" w:hAnsi="Arial" w:cs="Arial"/>
          <w:sz w:val="22"/>
          <w:szCs w:val="22"/>
        </w:rPr>
      </w:pPr>
      <w:r w:rsidRPr="005707B9">
        <w:rPr>
          <w:rFonts w:ascii="Arial" w:hAnsi="Arial" w:cs="Arial"/>
          <w:sz w:val="22"/>
          <w:szCs w:val="22"/>
        </w:rPr>
        <w:t xml:space="preserve">                                                                                          ΙΩΑΝΝΗΣ Δ. ΤΑΓΚΑΛΕΓΚΑΣ</w:t>
      </w:r>
    </w:p>
    <w:p w:rsidR="009A4119" w:rsidRPr="00D87989" w:rsidRDefault="002A4434" w:rsidP="006B0EBC">
      <w:pPr>
        <w:tabs>
          <w:tab w:val="left" w:pos="6237"/>
        </w:tabs>
        <w:ind w:left="360"/>
        <w:rPr>
          <w:rFonts w:ascii="Arial" w:eastAsia="Arial" w:hAnsi="Arial" w:cs="Arial"/>
          <w:sz w:val="20"/>
          <w:szCs w:val="20"/>
        </w:rPr>
      </w:pPr>
      <w:r w:rsidRPr="005707B9">
        <w:rPr>
          <w:rFonts w:ascii="Arial" w:eastAsia="Arial" w:hAnsi="Arial" w:cs="Arial"/>
          <w:sz w:val="22"/>
          <w:szCs w:val="22"/>
        </w:rPr>
        <w:t xml:space="preserve">                                                                                            ΔΗΜΑΡΧΟΣΛΕΒΑΔΕΩΝ</w:t>
      </w:r>
    </w:p>
    <w:sectPr w:rsidR="009A4119" w:rsidRPr="00D8798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E29" w:rsidRDefault="008D0E29">
      <w:r>
        <w:separator/>
      </w:r>
    </w:p>
  </w:endnote>
  <w:endnote w:type="continuationSeparator" w:id="0">
    <w:p w:rsidR="008D0E29" w:rsidRDefault="008D0E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E29" w:rsidRDefault="008D0E29">
      <w:r>
        <w:separator/>
      </w:r>
    </w:p>
  </w:footnote>
  <w:footnote w:type="continuationSeparator" w:id="0">
    <w:p w:rsidR="008D0E29" w:rsidRDefault="008D0E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43614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436143">
                <w:pPr>
                  <w:pStyle w:val="af1"/>
                </w:pPr>
                <w:r>
                  <w:rPr>
                    <w:rStyle w:val="a3"/>
                  </w:rPr>
                  <w:fldChar w:fldCharType="begin"/>
                </w:r>
                <w:r w:rsidR="00B83547">
                  <w:rPr>
                    <w:rStyle w:val="a3"/>
                  </w:rPr>
                  <w:instrText xml:space="preserve"> PAGE </w:instrText>
                </w:r>
                <w:r>
                  <w:rPr>
                    <w:rStyle w:val="a3"/>
                  </w:rPr>
                  <w:fldChar w:fldCharType="separate"/>
                </w:r>
                <w:r w:rsidR="001208CF">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2ED4B0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2D975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5"/>
  </w:num>
  <w:num w:numId="4">
    <w:abstractNumId w:val="18"/>
  </w:num>
  <w:num w:numId="5">
    <w:abstractNumId w:val="4"/>
  </w:num>
  <w:num w:numId="6">
    <w:abstractNumId w:val="9"/>
  </w:num>
  <w:num w:numId="7">
    <w:abstractNumId w:val="12"/>
  </w:num>
  <w:num w:numId="8">
    <w:abstractNumId w:val="6"/>
  </w:num>
  <w:num w:numId="9">
    <w:abstractNumId w:val="2"/>
  </w:num>
  <w:num w:numId="10">
    <w:abstractNumId w:val="11"/>
  </w:num>
  <w:num w:numId="11">
    <w:abstractNumId w:val="8"/>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7"/>
  </w:num>
  <w:num w:numId="19">
    <w:abstractNumId w:val="14"/>
  </w:num>
  <w:num w:numId="20">
    <w:abstractNumId w:val="10"/>
  </w:num>
  <w:num w:numId="21">
    <w:abstractNumId w:val="19"/>
  </w:num>
  <w:num w:numId="22">
    <w:abstractNumId w:val="17"/>
  </w:num>
  <w:num w:numId="23">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83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1C8F"/>
    <w:rsid w:val="000170D9"/>
    <w:rsid w:val="00017118"/>
    <w:rsid w:val="00017E38"/>
    <w:rsid w:val="00024D37"/>
    <w:rsid w:val="00025B96"/>
    <w:rsid w:val="00033CFA"/>
    <w:rsid w:val="000378B7"/>
    <w:rsid w:val="000413CA"/>
    <w:rsid w:val="00042132"/>
    <w:rsid w:val="00050E6E"/>
    <w:rsid w:val="0005110F"/>
    <w:rsid w:val="0005483D"/>
    <w:rsid w:val="00055514"/>
    <w:rsid w:val="000560EE"/>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34B3"/>
    <w:rsid w:val="00106413"/>
    <w:rsid w:val="00113E80"/>
    <w:rsid w:val="0011409B"/>
    <w:rsid w:val="00114DF6"/>
    <w:rsid w:val="00115D2A"/>
    <w:rsid w:val="001208CF"/>
    <w:rsid w:val="00120C06"/>
    <w:rsid w:val="00123B08"/>
    <w:rsid w:val="001302D5"/>
    <w:rsid w:val="00132B33"/>
    <w:rsid w:val="00133FDC"/>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20033"/>
    <w:rsid w:val="00220115"/>
    <w:rsid w:val="00221AE8"/>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434"/>
    <w:rsid w:val="002A4FD5"/>
    <w:rsid w:val="002A5487"/>
    <w:rsid w:val="002B291B"/>
    <w:rsid w:val="002B7A62"/>
    <w:rsid w:val="002C18FD"/>
    <w:rsid w:val="002C7914"/>
    <w:rsid w:val="002D1943"/>
    <w:rsid w:val="002D284B"/>
    <w:rsid w:val="002D4538"/>
    <w:rsid w:val="002D6E94"/>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3A83"/>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36143"/>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27D2"/>
    <w:rsid w:val="004E42A0"/>
    <w:rsid w:val="004E6F72"/>
    <w:rsid w:val="004E727A"/>
    <w:rsid w:val="004F1318"/>
    <w:rsid w:val="00507FE0"/>
    <w:rsid w:val="005109CE"/>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7B9"/>
    <w:rsid w:val="00570C36"/>
    <w:rsid w:val="00574FF3"/>
    <w:rsid w:val="005753E2"/>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C"/>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54D6"/>
    <w:rsid w:val="00656B89"/>
    <w:rsid w:val="00663A0C"/>
    <w:rsid w:val="006908AC"/>
    <w:rsid w:val="006A654E"/>
    <w:rsid w:val="006B0EBC"/>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61E4"/>
    <w:rsid w:val="00731EC0"/>
    <w:rsid w:val="00735575"/>
    <w:rsid w:val="00736769"/>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4D4B"/>
    <w:rsid w:val="008C56A4"/>
    <w:rsid w:val="008D0E29"/>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45D7B"/>
    <w:rsid w:val="00954DB1"/>
    <w:rsid w:val="00955091"/>
    <w:rsid w:val="009576A7"/>
    <w:rsid w:val="0096073A"/>
    <w:rsid w:val="00960DDD"/>
    <w:rsid w:val="009654D4"/>
    <w:rsid w:val="00980554"/>
    <w:rsid w:val="00984106"/>
    <w:rsid w:val="00992519"/>
    <w:rsid w:val="009A4119"/>
    <w:rsid w:val="009A5FF6"/>
    <w:rsid w:val="009A7553"/>
    <w:rsid w:val="009B5098"/>
    <w:rsid w:val="009C2AE2"/>
    <w:rsid w:val="009C5AFD"/>
    <w:rsid w:val="009D4B51"/>
    <w:rsid w:val="009E48F4"/>
    <w:rsid w:val="009F4B5B"/>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95E3A"/>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5EE2"/>
    <w:rsid w:val="00C51414"/>
    <w:rsid w:val="00C52B8B"/>
    <w:rsid w:val="00C563B9"/>
    <w:rsid w:val="00C65C37"/>
    <w:rsid w:val="00C675EA"/>
    <w:rsid w:val="00C737D9"/>
    <w:rsid w:val="00C812E2"/>
    <w:rsid w:val="00C81B65"/>
    <w:rsid w:val="00C832C4"/>
    <w:rsid w:val="00C84AD6"/>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87989"/>
    <w:rsid w:val="00D91532"/>
    <w:rsid w:val="00D939C3"/>
    <w:rsid w:val="00D9532E"/>
    <w:rsid w:val="00DA189B"/>
    <w:rsid w:val="00DA5817"/>
    <w:rsid w:val="00DA6D14"/>
    <w:rsid w:val="00DB02C0"/>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56C8"/>
    <w:rsid w:val="00E70142"/>
    <w:rsid w:val="00E71863"/>
    <w:rsid w:val="00E75371"/>
    <w:rsid w:val="00E93B49"/>
    <w:rsid w:val="00EA5723"/>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17F3D"/>
    <w:rsid w:val="00F17FD1"/>
    <w:rsid w:val="00F23296"/>
    <w:rsid w:val="00F278FF"/>
    <w:rsid w:val="00F307B9"/>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0B12"/>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C5915-990A-44AD-B4A1-30A06474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1449</Words>
  <Characters>7830</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9261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15</cp:revision>
  <cp:lastPrinted>2021-10-29T06:02:00Z</cp:lastPrinted>
  <dcterms:created xsi:type="dcterms:W3CDTF">2022-02-07T09:02:00Z</dcterms:created>
  <dcterms:modified xsi:type="dcterms:W3CDTF">2022-02-10T11:11:00Z</dcterms:modified>
</cp:coreProperties>
</file>