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3853C4" w:rsidRDefault="00CB4829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A06">
        <w:rPr>
          <w:rFonts w:ascii="Arial" w:hAnsi="Arial" w:cs="Arial"/>
          <w:b/>
          <w:color w:val="000000"/>
          <w:highlight w:val="white"/>
        </w:rPr>
        <w:t xml:space="preserve">                                     </w:t>
      </w:r>
      <w:r w:rsidR="003853C4" w:rsidRPr="003853C4">
        <w:rPr>
          <w:rFonts w:ascii="Arial" w:hAnsi="Arial" w:cs="Arial"/>
          <w:b/>
          <w:color w:val="000000"/>
          <w:highlight w:val="white"/>
          <w:u w:val="single"/>
        </w:rPr>
        <w:t xml:space="preserve"> </w:t>
      </w:r>
    </w:p>
    <w:p w:rsidR="00362A06" w:rsidRDefault="00362A06">
      <w:pPr>
        <w:spacing w:before="240" w:after="60"/>
        <w:rPr>
          <w:rFonts w:ascii="Arial" w:hAnsi="Arial" w:cs="Arial"/>
          <w:b/>
          <w:color w:val="000000"/>
          <w:highlight w:val="white"/>
        </w:rPr>
      </w:pPr>
    </w:p>
    <w:p w:rsidR="00B32A81" w:rsidRDefault="00B32A81" w:rsidP="00B32A81">
      <w:pPr>
        <w:spacing w:before="240" w:after="60"/>
        <w:rPr>
          <w:rFonts w:ascii="Arial" w:hAnsi="Arial" w:cs="Arial"/>
          <w:b/>
          <w:color w:val="000000"/>
          <w:highlight w:val="white"/>
        </w:rPr>
      </w:pPr>
    </w:p>
    <w:p w:rsidR="00B32A81" w:rsidRPr="00E836BD" w:rsidRDefault="00B32A81" w:rsidP="00B32A81">
      <w:pPr>
        <w:rPr>
          <w:sz w:val="22"/>
          <w:szCs w:val="22"/>
        </w:rPr>
      </w:pPr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E836BD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ΛΙΒΑΔΕΙΑ </w:t>
      </w:r>
      <w:r w:rsidR="007612FA" w:rsidRPr="007612FA">
        <w:rPr>
          <w:rFonts w:ascii="Arial" w:hAnsi="Arial" w:cs="Arial"/>
          <w:b/>
          <w:color w:val="212529"/>
          <w:sz w:val="22"/>
          <w:szCs w:val="22"/>
          <w:highlight w:val="white"/>
        </w:rPr>
        <w:t>3</w:t>
      </w:r>
      <w:r w:rsidRPr="00E836BD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/</w:t>
      </w:r>
      <w:r w:rsidR="001871E9" w:rsidRPr="00E836BD">
        <w:rPr>
          <w:rFonts w:ascii="Arial" w:hAnsi="Arial" w:cs="Arial"/>
          <w:b/>
          <w:color w:val="212529"/>
          <w:sz w:val="22"/>
          <w:szCs w:val="22"/>
          <w:highlight w:val="white"/>
        </w:rPr>
        <w:t>2</w:t>
      </w:r>
      <w:r w:rsidRPr="00E836BD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/2022   </w:t>
      </w:r>
      <w:r w:rsidRPr="00E836BD">
        <w:rPr>
          <w:b/>
          <w:color w:val="212529"/>
          <w:sz w:val="22"/>
          <w:szCs w:val="22"/>
          <w:highlight w:val="white"/>
        </w:rPr>
        <w:br/>
      </w:r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ΝΟΜΟΣ ΒΟΙΩΤΙΑΣ</w:t>
      </w:r>
      <w:r w:rsidRPr="00E836BD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                                           </w:t>
      </w:r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Πρωτ</w:t>
      </w:r>
      <w:proofErr w:type="spellEnd"/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 :</w:t>
      </w:r>
      <w:r w:rsidRPr="00E836B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612FA">
        <w:rPr>
          <w:rFonts w:ascii="Arial" w:hAnsi="Arial" w:cs="Arial"/>
          <w:b/>
          <w:color w:val="000000"/>
          <w:sz w:val="22"/>
          <w:szCs w:val="22"/>
          <w:lang w:val="en-US"/>
        </w:rPr>
        <w:t>1818</w:t>
      </w:r>
      <w:r w:rsidRPr="00E836BD">
        <w:rPr>
          <w:rFonts w:ascii="Arial" w:hAnsi="Arial" w:cs="Arial"/>
          <w:b/>
          <w:color w:val="000000"/>
          <w:sz w:val="22"/>
          <w:szCs w:val="22"/>
        </w:rPr>
        <w:t xml:space="preserve">  </w:t>
      </w:r>
    </w:p>
    <w:p w:rsidR="00B32A81" w:rsidRPr="00E836BD" w:rsidRDefault="00B32A81" w:rsidP="00B32A81">
      <w:pPr>
        <w:rPr>
          <w:sz w:val="22"/>
          <w:szCs w:val="22"/>
        </w:rPr>
      </w:pPr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B32A81" w:rsidRPr="00E836BD" w:rsidRDefault="00B32A81" w:rsidP="00B32A81">
      <w:pPr>
        <w:spacing w:line="276" w:lineRule="auto"/>
        <w:rPr>
          <w:sz w:val="22"/>
          <w:szCs w:val="22"/>
        </w:rPr>
      </w:pPr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32A81" w:rsidRPr="00E836BD" w:rsidRDefault="00B32A81" w:rsidP="00B32A81">
      <w:pPr>
        <w:spacing w:line="276" w:lineRule="auto"/>
        <w:rPr>
          <w:sz w:val="22"/>
          <w:szCs w:val="22"/>
        </w:rPr>
      </w:pPr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ΤΜΗΜΑ: ΥΠΟΣΤΗΡΙΞΗΣ ΠΟΛΙΤΙΚΩΝ ΟΡΓΑΝΩΝ</w:t>
      </w:r>
    </w:p>
    <w:p w:rsidR="00B32A81" w:rsidRPr="00E836BD" w:rsidRDefault="00B32A81" w:rsidP="00B32A81">
      <w:pPr>
        <w:spacing w:line="276" w:lineRule="auto"/>
        <w:rPr>
          <w:sz w:val="22"/>
          <w:szCs w:val="22"/>
        </w:rPr>
      </w:pPr>
      <w:r w:rsidRPr="00E836BD">
        <w:rPr>
          <w:rFonts w:ascii="Arial" w:eastAsia="Arial" w:hAnsi="Arial" w:cs="Arial"/>
          <w:b/>
          <w:color w:val="000000"/>
          <w:sz w:val="22"/>
          <w:szCs w:val="22"/>
          <w:highlight w:val="white"/>
        </w:rPr>
        <w:t xml:space="preserve"> </w:t>
      </w:r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ΓΡΑΦΕΙΟ: ΔΗΜΟΤΙΚΟΥ ΣΥΜΒΟΥΛΙΟΥ</w:t>
      </w:r>
      <w:r w:rsidRPr="00E836BD">
        <w:rPr>
          <w:sz w:val="22"/>
          <w:szCs w:val="22"/>
        </w:rPr>
        <w:br/>
      </w:r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Τ. Δ/</w:t>
      </w:r>
      <w:proofErr w:type="spellStart"/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νση</w:t>
      </w:r>
      <w:proofErr w:type="spellEnd"/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:</w:t>
      </w:r>
      <w:r w:rsidRPr="00E836BD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E836BD">
        <w:rPr>
          <w:rFonts w:ascii="Arial" w:hAnsi="Arial" w:cs="Arial"/>
          <w:color w:val="000000"/>
          <w:sz w:val="22"/>
          <w:szCs w:val="22"/>
          <w:highlight w:val="white"/>
        </w:rPr>
        <w:t xml:space="preserve">    Σοφοκλέους 15                              </w:t>
      </w:r>
    </w:p>
    <w:p w:rsidR="00B32A81" w:rsidRPr="00E836BD" w:rsidRDefault="00B32A81" w:rsidP="00B32A81">
      <w:pPr>
        <w:spacing w:line="276" w:lineRule="auto"/>
        <w:rPr>
          <w:sz w:val="22"/>
          <w:szCs w:val="22"/>
        </w:rPr>
      </w:pPr>
      <w:r w:rsidRPr="00E836BD">
        <w:rPr>
          <w:rFonts w:ascii="Arial" w:hAnsi="Arial" w:cs="Arial"/>
          <w:b/>
          <w:bCs/>
          <w:color w:val="000000"/>
          <w:sz w:val="22"/>
          <w:szCs w:val="22"/>
          <w:highlight w:val="white"/>
        </w:rPr>
        <w:t>Τ.Κ</w:t>
      </w:r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.:</w:t>
      </w:r>
      <w:r w:rsidRPr="00E836BD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E836BD">
        <w:rPr>
          <w:rFonts w:ascii="Arial" w:hAnsi="Arial" w:cs="Arial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E836BD">
        <w:rPr>
          <w:sz w:val="22"/>
          <w:szCs w:val="22"/>
        </w:rPr>
        <w:br/>
      </w:r>
      <w:proofErr w:type="spellStart"/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Πληρ</w:t>
      </w:r>
      <w:proofErr w:type="spellEnd"/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.:</w:t>
      </w:r>
      <w:r w:rsidRPr="00E836BD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E836BD">
        <w:rPr>
          <w:rFonts w:ascii="Arial" w:hAnsi="Arial" w:cs="Arial"/>
          <w:color w:val="000000"/>
          <w:sz w:val="22"/>
          <w:szCs w:val="22"/>
        </w:rPr>
        <w:t xml:space="preserve"> Μπαλάσκα Αγγελική                                                    </w:t>
      </w:r>
      <w:r w:rsidRPr="00E836BD">
        <w:rPr>
          <w:sz w:val="22"/>
          <w:szCs w:val="22"/>
        </w:rPr>
        <w:br/>
      </w:r>
      <w:proofErr w:type="spellStart"/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Τηλ</w:t>
      </w:r>
      <w:proofErr w:type="spellEnd"/>
      <w:r w:rsidRPr="00E836BD">
        <w:rPr>
          <w:rFonts w:ascii="Arial" w:hAnsi="Arial" w:cs="Arial"/>
          <w:b/>
          <w:color w:val="000000"/>
          <w:sz w:val="22"/>
          <w:szCs w:val="22"/>
          <w:highlight w:val="white"/>
        </w:rPr>
        <w:t>.</w:t>
      </w:r>
      <w:r w:rsidRPr="00E836BD">
        <w:rPr>
          <w:rFonts w:ascii="Arial" w:hAnsi="Arial" w:cs="Arial"/>
          <w:color w:val="000000"/>
          <w:sz w:val="22"/>
          <w:szCs w:val="22"/>
          <w:highlight w:val="white"/>
        </w:rPr>
        <w:t>:</w:t>
      </w:r>
      <w:r w:rsidRPr="00E836BD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E836BD">
        <w:rPr>
          <w:rFonts w:ascii="Arial" w:hAnsi="Arial" w:cs="Arial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B32A81" w:rsidRPr="00E836BD" w:rsidRDefault="00B32A81" w:rsidP="00B32A81">
      <w:pPr>
        <w:spacing w:line="276" w:lineRule="auto"/>
        <w:rPr>
          <w:sz w:val="22"/>
          <w:szCs w:val="22"/>
        </w:rPr>
      </w:pPr>
      <w:proofErr w:type="gramStart"/>
      <w:r w:rsidRPr="00E836BD">
        <w:rPr>
          <w:rFonts w:ascii="Arial" w:hAnsi="Arial" w:cs="Arial"/>
          <w:b/>
          <w:color w:val="000000"/>
          <w:sz w:val="22"/>
          <w:szCs w:val="22"/>
          <w:lang w:val="en-US"/>
        </w:rPr>
        <w:t>FAX</w:t>
      </w:r>
      <w:r w:rsidRPr="00E836BD">
        <w:rPr>
          <w:rFonts w:ascii="Arial" w:hAnsi="Arial" w:cs="Arial"/>
          <w:b/>
          <w:color w:val="000000"/>
          <w:sz w:val="22"/>
          <w:szCs w:val="22"/>
        </w:rPr>
        <w:t xml:space="preserve"> :</w:t>
      </w:r>
      <w:proofErr w:type="gramEnd"/>
      <w:r w:rsidRPr="00E836BD">
        <w:rPr>
          <w:rFonts w:ascii="Arial" w:hAnsi="Arial" w:cs="Arial"/>
          <w:b/>
          <w:color w:val="000000"/>
          <w:sz w:val="22"/>
          <w:szCs w:val="22"/>
        </w:rPr>
        <w:t xml:space="preserve">      </w:t>
      </w:r>
      <w:r w:rsidRPr="00E836BD">
        <w:rPr>
          <w:rFonts w:ascii="Arial" w:hAnsi="Arial" w:cs="Arial"/>
          <w:color w:val="000000"/>
          <w:sz w:val="22"/>
          <w:szCs w:val="22"/>
        </w:rPr>
        <w:t xml:space="preserve">2261350811 </w:t>
      </w:r>
      <w:r w:rsidRPr="00E836BD"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</w:t>
      </w:r>
      <w:r w:rsidRPr="00E836BD">
        <w:rPr>
          <w:sz w:val="22"/>
          <w:szCs w:val="22"/>
        </w:rPr>
        <w:br/>
      </w:r>
      <w:r w:rsidRPr="00E836BD">
        <w:rPr>
          <w:rFonts w:ascii="Arial" w:hAnsi="Arial" w:cs="Arial"/>
          <w:b/>
          <w:color w:val="000000"/>
          <w:sz w:val="22"/>
          <w:szCs w:val="22"/>
          <w:highlight w:val="white"/>
          <w:lang w:val="en-US"/>
        </w:rPr>
        <w:t>Email</w:t>
      </w:r>
      <w:r w:rsidRPr="00E836BD">
        <w:rPr>
          <w:rFonts w:ascii="Arial" w:hAnsi="Arial" w:cs="Arial"/>
          <w:color w:val="000000"/>
          <w:sz w:val="22"/>
          <w:szCs w:val="22"/>
          <w:highlight w:val="white"/>
        </w:rPr>
        <w:t>:</w:t>
      </w:r>
      <w:r w:rsidRPr="00E836BD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E836BD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E836BD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mpalaska</w:t>
      </w:r>
      <w:proofErr w:type="spellEnd"/>
      <w:r w:rsidRPr="00E836BD">
        <w:rPr>
          <w:rFonts w:ascii="Arial" w:hAnsi="Arial" w:cs="Arial"/>
          <w:color w:val="000000"/>
          <w:sz w:val="22"/>
          <w:szCs w:val="22"/>
          <w:highlight w:val="white"/>
        </w:rPr>
        <w:t>@</w:t>
      </w:r>
      <w:proofErr w:type="spellStart"/>
      <w:r w:rsidRPr="00E836BD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E836BD">
        <w:rPr>
          <w:rFonts w:ascii="Arial" w:hAnsi="Arial" w:cs="Arial"/>
          <w:color w:val="000000"/>
          <w:sz w:val="22"/>
          <w:szCs w:val="22"/>
          <w:highlight w:val="white"/>
        </w:rPr>
        <w:t>.</w:t>
      </w:r>
      <w:proofErr w:type="spellStart"/>
      <w:r w:rsidRPr="00E836BD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E836BD">
        <w:rPr>
          <w:rFonts w:ascii="Arial" w:hAnsi="Arial" w:cs="Arial"/>
          <w:color w:val="000000"/>
          <w:sz w:val="22"/>
          <w:szCs w:val="22"/>
          <w:highlight w:val="white"/>
        </w:rPr>
        <w:t xml:space="preserve">                           </w:t>
      </w:r>
    </w:p>
    <w:p w:rsidR="00B32A81" w:rsidRPr="004440AA" w:rsidRDefault="00B32A81" w:rsidP="00B32A81">
      <w:pPr>
        <w:spacing w:after="200" w:line="276" w:lineRule="auto"/>
      </w:pPr>
      <w:r w:rsidRPr="004440AA"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 w:rsidRPr="004440AA"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B32A81" w:rsidRDefault="00B32A81" w:rsidP="00B32A81">
      <w:r w:rsidRPr="004440AA">
        <w:rPr>
          <w:rFonts w:ascii="Arial" w:eastAsia="Arial" w:hAnsi="Arial" w:cs="Arial"/>
          <w:sz w:val="22"/>
          <w:szCs w:val="22"/>
        </w:rPr>
        <w:t xml:space="preserve">  </w:t>
      </w:r>
      <w:r w:rsidRPr="004440AA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B32A81" w:rsidRDefault="00B32A81" w:rsidP="00B32A81">
      <w:pPr>
        <w:tabs>
          <w:tab w:val="left" w:pos="6237"/>
        </w:tabs>
        <w:rPr>
          <w:rFonts w:ascii="Arial" w:hAnsi="Arial" w:cs="Arial"/>
        </w:rPr>
      </w:pPr>
    </w:p>
    <w:p w:rsidR="00B32A81" w:rsidRDefault="00B32A81" w:rsidP="00B32A81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B32A81" w:rsidRDefault="00B32A81" w:rsidP="00B32A81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</w:p>
    <w:p w:rsidR="00B32A81" w:rsidRDefault="00B32A81" w:rsidP="00B32A81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B32A81" w:rsidRDefault="00B32A81" w:rsidP="00B32A81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:rsidR="00B32A81" w:rsidRDefault="00B32A81" w:rsidP="00B32A81">
      <w:pPr>
        <w:tabs>
          <w:tab w:val="left" w:pos="6237"/>
        </w:tabs>
      </w:pPr>
    </w:p>
    <w:p w:rsidR="00B32A81" w:rsidRDefault="00B32A81" w:rsidP="00B32A81">
      <w:pPr>
        <w:tabs>
          <w:tab w:val="left" w:pos="6237"/>
        </w:tabs>
      </w:pPr>
    </w:p>
    <w:tbl>
      <w:tblPr>
        <w:tblW w:w="0" w:type="auto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7"/>
      </w:tblGrid>
      <w:tr w:rsidR="00B32A81" w:rsidTr="00425C90">
        <w:trPr>
          <w:trHeight w:val="390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9C2577" w:rsidRDefault="00B32A81" w:rsidP="00425C90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 xml:space="preserve">2. </w:t>
            </w:r>
            <w:r w:rsidRPr="009C2577">
              <w:rPr>
                <w:rFonts w:ascii="Arial" w:eastAsia="Liberation Serif" w:hAnsi="Arial" w:cs="Arial"/>
                <w:b/>
              </w:rPr>
              <w:t>Μ</w:t>
            </w:r>
            <w:r w:rsidR="003165C6">
              <w:rPr>
                <w:rFonts w:ascii="Arial" w:eastAsia="Liberation Serif" w:hAnsi="Arial" w:cs="Arial"/>
                <w:b/>
              </w:rPr>
              <w:t>ΗΤΑ</w:t>
            </w:r>
            <w:r>
              <w:rPr>
                <w:rFonts w:ascii="Arial" w:eastAsia="Liberation Serif" w:hAnsi="Arial" w:cs="Arial"/>
                <w:b/>
              </w:rPr>
              <w:t xml:space="preserve"> ΑΛΕΞΑΝΔΡΟ</w:t>
            </w:r>
          </w:p>
          <w:p w:rsidR="00B32A81" w:rsidRPr="009C2577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  <w:p w:rsidR="00B32A81" w:rsidRDefault="00B32A81" w:rsidP="00425C90">
            <w:r w:rsidRPr="009C2577">
              <w:rPr>
                <w:rFonts w:ascii="Arial" w:eastAsia="Liberation Serif" w:hAnsi="Arial" w:cs="Arial"/>
                <w:b/>
              </w:rPr>
              <w:t>3.</w:t>
            </w:r>
            <w:r>
              <w:rPr>
                <w:rFonts w:ascii="Arial" w:eastAsia="Liberation Serif" w:hAnsi="Arial" w:cs="Arial"/>
                <w:b/>
              </w:rPr>
              <w:t xml:space="preserve">ΤΣΕΣΜΕΤΖΗ ΕΜΜΑΝΟΥΗΛ  </w:t>
            </w:r>
          </w:p>
          <w:p w:rsidR="00B32A81" w:rsidRDefault="00B32A81" w:rsidP="00425C90">
            <w:pPr>
              <w:rPr>
                <w:rFonts w:ascii="Arial" w:hAnsi="Arial" w:cs="Arial"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Arial" w:hAnsi="Arial" w:cs="Arial"/>
                <w:b/>
              </w:rPr>
              <w:t xml:space="preserve"> 4</w:t>
            </w:r>
            <w:r>
              <w:rPr>
                <w:rFonts w:ascii="Arial" w:eastAsia="Liberation Serif" w:hAnsi="Arial" w:cs="Arial"/>
                <w:b/>
              </w:rPr>
              <w:t xml:space="preserve">.  ΔΗΜΟΥ ΙΩΑΝΝΗ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Arial" w:hAnsi="Arial" w:cs="Arial"/>
                <w:b/>
              </w:rPr>
              <w:t xml:space="preserve"> 5</w:t>
            </w:r>
            <w:r>
              <w:rPr>
                <w:rFonts w:ascii="Arial" w:eastAsia="Liberation Serif" w:hAnsi="Arial" w:cs="Arial"/>
                <w:b/>
              </w:rPr>
              <w:t xml:space="preserve">. ΑΠΟΣΤΟΛΟΥ ΙΩΑΝΝΗ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Arial" w:hAnsi="Arial" w:cs="Arial"/>
                <w:b/>
              </w:rPr>
              <w:t xml:space="preserve"> 6</w:t>
            </w:r>
            <w:r>
              <w:rPr>
                <w:rFonts w:ascii="Arial" w:eastAsia="Liberation Serif" w:hAnsi="Arial" w:cs="Arial"/>
                <w:b/>
              </w:rPr>
              <w:t xml:space="preserve">. ΣΑΚΚΟ ΜΑΡΙΟ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Arial" w:hAnsi="Arial" w:cs="Arial"/>
                <w:b/>
              </w:rPr>
              <w:t xml:space="preserve"> 7</w:t>
            </w:r>
            <w:r>
              <w:rPr>
                <w:rFonts w:ascii="Arial" w:eastAsia="Liberation Serif" w:hAnsi="Arial" w:cs="Arial"/>
                <w:b/>
              </w:rPr>
              <w:t xml:space="preserve">. ΝΤΑΝΤΟΥΜΗ ΙΩΑΝΝΑ 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12. ΓΑΛΑΝΟ ΚΩΝΣΤΑΝΤΙΝΟ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lastRenderedPageBreak/>
              <w:t xml:space="preserve">13. ΚΑΠΛΑΝΗ ΚΩΝΣΤΑΝΤΙΚΟ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14. ΤΟΛΙΑ  ΔΗΜΗΤΡΙΟ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15. ΤΖΟΥΒΑΡΑ ΝΙΚΟΛΑΟ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16. ΦΟΡΤΩΣΗ ΑΘΑΝΑΣΙΟ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17. ΚΑΡΑΛΗ ΧΡΗΣΤΟ </w:t>
            </w:r>
          </w:p>
          <w:p w:rsidR="00B32A81" w:rsidRDefault="00B32A81" w:rsidP="00425C90">
            <w:pPr>
              <w:rPr>
                <w:rFonts w:ascii="Arial" w:hAnsi="Arial" w:cs="Arial"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 xml:space="preserve">18. ΠΑΠΑΙΩΑΝΝΟΥ ΛΟΥΚΑ </w:t>
            </w:r>
          </w:p>
          <w:p w:rsidR="00B32A81" w:rsidRDefault="00B32A81" w:rsidP="00425C90"/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19. ΠΟΥΛΟ ΕΥΑΓΓΕΛΟ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B32A81" w:rsidRDefault="00B32A81" w:rsidP="00425C90">
            <w:pPr>
              <w:rPr>
                <w:rFonts w:ascii="Arial" w:hAnsi="Arial" w:cs="Arial"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B32A81" w:rsidRDefault="00B32A81" w:rsidP="00425C90">
            <w:pPr>
              <w:rPr>
                <w:rFonts w:ascii="Arial" w:hAnsi="Arial" w:cs="Arial"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B32A81" w:rsidRDefault="00B32A81" w:rsidP="00425C90">
            <w:pPr>
              <w:rPr>
                <w:rFonts w:ascii="Arial" w:hAnsi="Arial" w:cs="Arial"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B32A81" w:rsidRDefault="00B32A81" w:rsidP="00425C90">
            <w:pPr>
              <w:rPr>
                <w:rFonts w:ascii="Arial" w:hAnsi="Arial" w:cs="Arial"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B32A81" w:rsidRDefault="00B32A81" w:rsidP="00425C90">
            <w:pPr>
              <w:rPr>
                <w:rFonts w:ascii="Arial" w:hAnsi="Arial" w:cs="Arial"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B32A81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  <w:p w:rsidR="00B32A81" w:rsidRDefault="00B32A81" w:rsidP="00425C90">
            <w:pPr>
              <w:rPr>
                <w:rFonts w:ascii="Arial" w:eastAsia="Liberation Serif" w:hAnsi="Arial" w:cs="Arial"/>
                <w:b/>
              </w:rPr>
            </w:pPr>
          </w:p>
          <w:p w:rsidR="00B32A81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Default="00B32A81" w:rsidP="00425C90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Γ</w:t>
            </w:r>
            <w:r w:rsidRPr="00F8455F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)</w:t>
            </w:r>
            <w:r w:rsidRPr="00702B7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Τους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Πρόεδρους των  Κοινοτήτων: </w:t>
            </w:r>
          </w:p>
          <w:p w:rsidR="00B32A81" w:rsidRDefault="00B32A81" w:rsidP="00425C90">
            <w:pPr>
              <w:tabs>
                <w:tab w:val="left" w:pos="6237"/>
              </w:tabs>
              <w:jc w:val="both"/>
            </w:pPr>
          </w:p>
          <w:p w:rsidR="00B32A81" w:rsidRDefault="00B32A81" w:rsidP="00425C90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Tr="00425C90">
              <w:tc>
                <w:tcPr>
                  <w:tcW w:w="629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Στουρνάρα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Δαυλείας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Tr="00425C90">
              <w:tc>
                <w:tcPr>
                  <w:tcW w:w="629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Κουρεντή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Μαυρονερίου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Tr="00425C90">
              <w:tc>
                <w:tcPr>
                  <w:tcW w:w="629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Ζησιμόπουλο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Παρορίου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2A81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2325AF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ΚΟΡΩΝΕΙΑΣ</w:t>
            </w:r>
          </w:p>
          <w:p w:rsidR="00B32A81" w:rsidRPr="002325AF" w:rsidRDefault="00B32A81" w:rsidP="00425C90">
            <w:pPr>
              <w:tabs>
                <w:tab w:val="left" w:pos="6237"/>
              </w:tabs>
              <w:jc w:val="both"/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Tr="00425C90">
              <w:tc>
                <w:tcPr>
                  <w:tcW w:w="629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Φουντά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B32A81" w:rsidTr="00425C90">
              <w:tc>
                <w:tcPr>
                  <w:tcW w:w="629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Μίχο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B32A81" w:rsidTr="00425C90">
              <w:tc>
                <w:tcPr>
                  <w:tcW w:w="629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Πούλο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Αννας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Tr="00425C90">
              <w:tc>
                <w:tcPr>
                  <w:tcW w:w="629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Νικολάου Περικλή (Αγ. Τριάδας)</w:t>
                  </w:r>
                </w:p>
              </w:tc>
            </w:tr>
            <w:tr w:rsidR="00B32A81" w:rsidTr="00425C90">
              <w:tc>
                <w:tcPr>
                  <w:tcW w:w="629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Λύτρα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Αλαλκομενών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2A81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2325AF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ΚΥΡΙΑΚΙΟΥ</w:t>
            </w:r>
          </w:p>
          <w:p w:rsidR="00B32A81" w:rsidRPr="002325AF" w:rsidRDefault="00B32A81" w:rsidP="00425C90">
            <w:pPr>
              <w:tabs>
                <w:tab w:val="left" w:pos="6237"/>
              </w:tabs>
              <w:jc w:val="both"/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Λαζάρου Ιωάννη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Κυριακίου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2A81" w:rsidRPr="00127CCD" w:rsidRDefault="00B32A81" w:rsidP="00425C90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2325AF" w:rsidRDefault="00B32A81" w:rsidP="00425C90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ΛΙΒΑΔΕΙΑΣ</w:t>
            </w:r>
          </w:p>
          <w:p w:rsidR="00B32A81" w:rsidRPr="002325AF" w:rsidRDefault="00B32A81" w:rsidP="00425C90"/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Γκικοπούλου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Μπαρλά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Αλέξανδρο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Λαφυστίου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Ρωμέικου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2A81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2325AF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ΧΑΙΡΩΝΕΙΑΣ</w:t>
            </w:r>
          </w:p>
          <w:p w:rsidR="00B32A81" w:rsidRPr="002325AF" w:rsidRDefault="00B32A81" w:rsidP="00425C90">
            <w:pPr>
              <w:tabs>
                <w:tab w:val="left" w:pos="6237"/>
              </w:tabs>
              <w:jc w:val="both"/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Μωραϊτη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Ανθοχωρίου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Ζαχαράκου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Θουρίου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Προσηλίου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Παπαδά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B32A81" w:rsidTr="00425C90">
              <w:tc>
                <w:tcPr>
                  <w:tcW w:w="57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Default="00B32A81" w:rsidP="00425C90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Καρανάσο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Χαιρωνειας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2A81" w:rsidRDefault="00B32A81" w:rsidP="00425C90"/>
        </w:tc>
      </w:tr>
    </w:tbl>
    <w:p w:rsidR="00B32A81" w:rsidRDefault="00B32A81" w:rsidP="00B32A81">
      <w:pPr>
        <w:rPr>
          <w:rFonts w:ascii="Arial" w:hAnsi="Arial" w:cs="Arial"/>
          <w:sz w:val="22"/>
          <w:szCs w:val="22"/>
        </w:rPr>
      </w:pPr>
    </w:p>
    <w:p w:rsidR="00B32A81" w:rsidRPr="005F1B3E" w:rsidRDefault="00B32A81" w:rsidP="00B32A81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</w:t>
      </w:r>
      <w:r w:rsidRPr="000B617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να συμμετάσχετε σε τακτική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</w:t>
      </w:r>
      <w:r w:rsidRPr="00FA381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στις    </w:t>
      </w:r>
      <w:r w:rsidR="003165C6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7/2/</w:t>
      </w:r>
      <w:r w:rsidR="003165C6" w:rsidRPr="003165C6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2022</w:t>
      </w:r>
      <w:r w:rsidRPr="003165C6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ημέρα </w:t>
      </w:r>
      <w:r w:rsidR="003165C6" w:rsidRPr="003165C6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ΔΕΥΤΕΡΑ</w:t>
      </w:r>
      <w:r w:rsidRPr="003165C6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και ώρα  18:00</w:t>
      </w:r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, η οποία λόγω των κατεπειγόντων μέτρων που έχουν ληφθεί για την αποφυγή της διάδοσης του </w:t>
      </w:r>
      <w:proofErr w:type="spellStart"/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 θα πραγματοποιηθεί Μ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ΕΙΚΤΗ  ΣΥΝΕΔΡΙΑΣΗ (στην αίθουσα συνεδριάσεων του Δημοτικού Συμβουλίου στο Παλαιό Δημαρχείο </w:t>
      </w:r>
      <w:r>
        <w:rPr>
          <w:rFonts w:ascii="Arial" w:hAnsi="Arial" w:cs="Arial"/>
        </w:rPr>
        <w:t xml:space="preserve">– </w:t>
      </w:r>
      <w:r w:rsidRPr="00305609">
        <w:rPr>
          <w:rFonts w:ascii="Arial" w:hAnsi="Arial" w:cs="Arial"/>
          <w:b/>
          <w:sz w:val="22"/>
          <w:szCs w:val="22"/>
          <w:u w:val="single"/>
        </w:rPr>
        <w:t>Πλ. Εθνικής Αντίστασης</w:t>
      </w:r>
      <w:r w:rsidRPr="0030560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και ταυτόχρονα με τηλεδιάσκεψη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)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01F0">
        <w:rPr>
          <w:rFonts w:ascii="Arial" w:hAnsi="Arial" w:cs="Arial"/>
          <w:bCs/>
          <w:color w:val="000000"/>
          <w:sz w:val="22"/>
          <w:szCs w:val="22"/>
        </w:rPr>
        <w:t>κατ΄εφαρμογή</w:t>
      </w:r>
      <w:r>
        <w:rPr>
          <w:rFonts w:ascii="Arial" w:hAnsi="Arial" w:cs="Arial"/>
          <w:bCs/>
          <w:color w:val="000000"/>
          <w:sz w:val="22"/>
          <w:szCs w:val="22"/>
        </w:rPr>
        <w:t>ν</w:t>
      </w:r>
      <w:proofErr w:type="spellEnd"/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B32A81" w:rsidRPr="008901F0" w:rsidRDefault="00B32A81" w:rsidP="00B32A81">
      <w:pPr>
        <w:spacing w:before="6" w:after="6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B32A81" w:rsidRDefault="00B32A81" w:rsidP="00B32A8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bCs/>
          <w:sz w:val="22"/>
          <w:szCs w:val="22"/>
        </w:rPr>
        <w:t xml:space="preserve">β) </w:t>
      </w:r>
      <w:r w:rsidRPr="00036051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036051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036051">
        <w:rPr>
          <w:rFonts w:ascii="Arial" w:hAnsi="Arial" w:cs="Arial"/>
          <w:bCs/>
          <w:sz w:val="22"/>
          <w:szCs w:val="22"/>
        </w:rPr>
        <w:t xml:space="preserve"> .</w:t>
      </w:r>
      <w:r w:rsidRPr="00036051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Pr="00036051">
        <w:rPr>
          <w:rFonts w:ascii="Arial" w:hAnsi="Arial" w:cs="Arial"/>
          <w:bCs/>
          <w:sz w:val="22"/>
          <w:szCs w:val="22"/>
        </w:rPr>
        <w:t xml:space="preserve"> </w:t>
      </w:r>
      <w:r w:rsidRPr="00036051">
        <w:rPr>
          <w:rFonts w:ascii="Arial" w:hAnsi="Arial" w:cs="Arial"/>
          <w:sz w:val="22"/>
          <w:szCs w:val="22"/>
        </w:rPr>
        <w:t>«Σύγκληση και λειτουργία των συλλογικών οργάνων των δήμων κατά το διάστημα εφαρμογής των μέτρων για την αντιμετώπιση της πανδημίας»</w:t>
      </w:r>
      <w:r>
        <w:rPr>
          <w:rFonts w:ascii="Arial" w:hAnsi="Arial" w:cs="Arial"/>
          <w:sz w:val="22"/>
          <w:szCs w:val="22"/>
        </w:rPr>
        <w:t xml:space="preserve"> Μέρος  Α3, όπου αναφέρονται τα παρακάτω : </w:t>
      </w:r>
    </w:p>
    <w:p w:rsidR="00B32A81" w:rsidRPr="00FA765C" w:rsidRDefault="00B32A81" w:rsidP="00B32A81">
      <w:pPr>
        <w:spacing w:line="360" w:lineRule="auto"/>
        <w:ind w:firstLine="35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FA765C">
        <w:rPr>
          <w:rFonts w:ascii="Arial" w:hAnsi="Arial" w:cs="Arial"/>
          <w:i/>
          <w:sz w:val="22"/>
          <w:szCs w:val="22"/>
        </w:rPr>
        <w:t xml:space="preserve">Η μεικτή συνεδρίαση πραγματοποιείται διά ζώσης, τηρουμένων όλων των εν </w:t>
      </w:r>
      <w:proofErr w:type="spellStart"/>
      <w:r w:rsidRPr="00FA765C">
        <w:rPr>
          <w:rFonts w:ascii="Arial" w:hAnsi="Arial" w:cs="Arial"/>
          <w:i/>
          <w:sz w:val="22"/>
          <w:szCs w:val="22"/>
        </w:rPr>
        <w:t>ισχύι</w:t>
      </w:r>
      <w:proofErr w:type="spellEnd"/>
      <w:r w:rsidRPr="00FA765C">
        <w:rPr>
          <w:rFonts w:ascii="Arial" w:hAnsi="Arial" w:cs="Arial"/>
          <w:i/>
          <w:sz w:val="22"/>
          <w:szCs w:val="22"/>
        </w:rPr>
        <w:t xml:space="preserve"> υγειονομικών μέτρων, και ταυτόχρονα μέσω τηλεδιάσκεψης. Ειδικότερα:</w:t>
      </w:r>
    </w:p>
    <w:p w:rsidR="00B32A81" w:rsidRPr="00FA765C" w:rsidRDefault="00B32A81" w:rsidP="00B32A81">
      <w:pPr>
        <w:pStyle w:val="a4"/>
        <w:numPr>
          <w:ilvl w:val="0"/>
          <w:numId w:val="27"/>
        </w:numPr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A765C">
        <w:rPr>
          <w:rFonts w:ascii="Arial" w:hAnsi="Arial" w:cs="Arial"/>
          <w:i/>
          <w:sz w:val="22"/>
          <w:szCs w:val="22"/>
        </w:rPr>
        <w:lastRenderedPageBreak/>
        <w:t xml:space="preserve"> Με φυσική παρουσία παρευρίσκονται:</w:t>
      </w:r>
    </w:p>
    <w:p w:rsidR="00B32A81" w:rsidRPr="00FA765C" w:rsidRDefault="00B32A81" w:rsidP="00B32A81">
      <w:pPr>
        <w:pStyle w:val="a4"/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A765C">
        <w:rPr>
          <w:rFonts w:ascii="Arial" w:hAnsi="Arial" w:cs="Arial"/>
          <w:i/>
          <w:sz w:val="22"/>
          <w:szCs w:val="22"/>
        </w:rPr>
        <w:t xml:space="preserve">α) έως επτά (7) άτομα, είτε αυτά είναι εμβολιασμένα είτε </w:t>
      </w:r>
      <w:proofErr w:type="spellStart"/>
      <w:r w:rsidRPr="00FA765C">
        <w:rPr>
          <w:rFonts w:ascii="Arial" w:hAnsi="Arial" w:cs="Arial"/>
          <w:i/>
          <w:sz w:val="22"/>
          <w:szCs w:val="22"/>
        </w:rPr>
        <w:t>ανεμβολίαστα</w:t>
      </w:r>
      <w:proofErr w:type="spellEnd"/>
      <w:r w:rsidRPr="00FA765C">
        <w:rPr>
          <w:rFonts w:ascii="Arial" w:hAnsi="Arial" w:cs="Arial"/>
          <w:i/>
          <w:sz w:val="22"/>
          <w:szCs w:val="22"/>
        </w:rPr>
        <w:t xml:space="preserve">, τηρουμένης της απόστασης του ενάμισι (1,5) μέτρου, ή  </w:t>
      </w:r>
    </w:p>
    <w:p w:rsidR="00B32A81" w:rsidRPr="00FA765C" w:rsidRDefault="00B32A81" w:rsidP="00B32A81">
      <w:pPr>
        <w:pStyle w:val="a4"/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A765C">
        <w:rPr>
          <w:rFonts w:ascii="Arial" w:hAnsi="Arial" w:cs="Arial"/>
          <w:i/>
          <w:sz w:val="22"/>
          <w:szCs w:val="22"/>
        </w:rPr>
        <w:t xml:space="preserve">β) περισσότερα από επτά (7) άτομα, χωρίς περιορισμό στον αριθμό των συμμετεχόντων, </w:t>
      </w:r>
      <w:r w:rsidRPr="00FA765C">
        <w:rPr>
          <w:rFonts w:ascii="Arial" w:hAnsi="Arial" w:cs="Arial"/>
          <w:b/>
          <w:i/>
          <w:sz w:val="22"/>
          <w:szCs w:val="22"/>
        </w:rPr>
        <w:t xml:space="preserve">αποκλειστικά εφόσον πρόκειται για πλήρως εμβολιασμένους και </w:t>
      </w:r>
      <w:proofErr w:type="spellStart"/>
      <w:r w:rsidRPr="00FA765C">
        <w:rPr>
          <w:rFonts w:ascii="Arial" w:hAnsi="Arial" w:cs="Arial"/>
          <w:b/>
          <w:i/>
          <w:sz w:val="22"/>
          <w:szCs w:val="22"/>
        </w:rPr>
        <w:t>νοσήσαντες</w:t>
      </w:r>
      <w:proofErr w:type="spellEnd"/>
      <w:r w:rsidRPr="00FA765C">
        <w:rPr>
          <w:rFonts w:ascii="Arial" w:hAnsi="Arial" w:cs="Arial"/>
          <w:b/>
          <w:i/>
          <w:sz w:val="22"/>
          <w:szCs w:val="22"/>
        </w:rPr>
        <w:t xml:space="preserve"> το τελευταίο εξάμηνο, </w:t>
      </w:r>
      <w:r w:rsidRPr="00FA765C">
        <w:rPr>
          <w:rFonts w:ascii="Arial" w:hAnsi="Arial" w:cs="Arial"/>
          <w:i/>
          <w:sz w:val="22"/>
          <w:szCs w:val="22"/>
        </w:rPr>
        <w:t xml:space="preserve">τηρουμένων των υγειονομικών μέτρων (απόσταση ενάμισι μέτρου μεταξύ των παρευρισκομένων, αναλογία του ενός ατόμου ανά πέντε </w:t>
      </w:r>
      <w:proofErr w:type="spellStart"/>
      <w:r w:rsidRPr="00FA765C">
        <w:rPr>
          <w:rFonts w:ascii="Arial" w:hAnsi="Arial" w:cs="Arial"/>
          <w:i/>
          <w:sz w:val="22"/>
          <w:szCs w:val="22"/>
        </w:rPr>
        <w:t>τ.μ</w:t>
      </w:r>
      <w:proofErr w:type="spellEnd"/>
      <w:r w:rsidRPr="00FA765C">
        <w:rPr>
          <w:rFonts w:ascii="Arial" w:hAnsi="Arial" w:cs="Arial"/>
          <w:i/>
          <w:sz w:val="22"/>
          <w:szCs w:val="22"/>
        </w:rPr>
        <w:t xml:space="preserve">., χρήση μάσκας και αντισηπτικού).  </w:t>
      </w:r>
    </w:p>
    <w:p w:rsidR="00B32A81" w:rsidRDefault="00B32A81" w:rsidP="00B32A81">
      <w:pPr>
        <w:pStyle w:val="a4"/>
        <w:numPr>
          <w:ilvl w:val="0"/>
          <w:numId w:val="27"/>
        </w:numPr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A765C">
        <w:rPr>
          <w:rFonts w:ascii="Arial" w:hAnsi="Arial" w:cs="Arial"/>
          <w:i/>
          <w:sz w:val="22"/>
          <w:szCs w:val="22"/>
        </w:rPr>
        <w:t xml:space="preserve">Μέσω τηλεδιάσκεψης συμμετέχουν οι αιρετοί που δεν πληρούν τις ανωτέρω προϋποθέσεις φυσικής παρουσίας ή δεν επιθυμούν να έχουν φυσική παρουσία στο χώρο της συνεδρίασης.  </w:t>
      </w:r>
    </w:p>
    <w:p w:rsidR="003165C6" w:rsidRPr="003165C6" w:rsidRDefault="003165C6" w:rsidP="003165C6">
      <w:pPr>
        <w:spacing w:before="100" w:beforeAutospacing="1" w:line="360" w:lineRule="auto"/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B32A81" w:rsidRPr="00575F63" w:rsidRDefault="00B32A81" w:rsidP="00B32A81">
      <w:pPr>
        <w:spacing w:line="360" w:lineRule="auto"/>
        <w:ind w:left="360"/>
        <w:jc w:val="both"/>
        <w:rPr>
          <w:rFonts w:ascii="Arial" w:hAnsi="Arial" w:cs="Arial"/>
          <w:i/>
          <w:sz w:val="22"/>
          <w:szCs w:val="22"/>
        </w:rPr>
      </w:pPr>
      <w:r w:rsidRPr="00575F63">
        <w:rPr>
          <w:rFonts w:ascii="Arial" w:hAnsi="Arial" w:cs="Arial"/>
          <w:i/>
          <w:sz w:val="22"/>
          <w:szCs w:val="22"/>
        </w:rPr>
        <w:t xml:space="preserve">Επισημαίνεται, τέλος, ότι στην πρόσκληση σε δια ζώσης και με τηλεδιάσκεψη συνεδρίαση θα πρέπει να αναγράφεται ο ανωτέρω μεικτός τρόπος συνεδρίασης καθώς και να ορίζεται προθεσμία ενημέρωσης του προέδρου του συλλογικού οργάνου αναφορικά με τον τρόπο συμμετοχής σε αυτή, δηλαδή είτε διά ζώσης είτε μέσω τηλεδιάσκεψης. </w:t>
      </w:r>
    </w:p>
    <w:p w:rsidR="00B32A81" w:rsidRPr="00041C7D" w:rsidRDefault="00B32A81" w:rsidP="00B32A81">
      <w:pPr>
        <w:spacing w:line="360" w:lineRule="auto"/>
        <w:ind w:firstLine="357"/>
        <w:jc w:val="both"/>
        <w:rPr>
          <w:rFonts w:ascii="Arial" w:hAnsi="Arial" w:cs="Arial"/>
          <w:sz w:val="24"/>
          <w:szCs w:val="24"/>
        </w:rPr>
      </w:pPr>
    </w:p>
    <w:p w:rsidR="00B32A81" w:rsidRDefault="00B32A81" w:rsidP="00B32A81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Μαζί με την πρόσκληση σας αποστέλλονται οι εισηγήσεις σε μορφή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s</w:t>
      </w:r>
      <w:r>
        <w:rPr>
          <w:rFonts w:ascii="Arial" w:eastAsia="Arial" w:hAnsi="Arial" w:cs="Arial"/>
          <w:sz w:val="22"/>
          <w:szCs w:val="22"/>
          <w:lang w:val="en-US"/>
        </w:rPr>
        <w:t>c</w:t>
      </w:r>
      <w:r w:rsidRPr="00253EBD">
        <w:rPr>
          <w:rFonts w:ascii="Arial" w:eastAsia="Arial" w:hAnsi="Arial" w:cs="Arial"/>
          <w:sz w:val="22"/>
          <w:szCs w:val="22"/>
          <w:lang w:val="en-US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 στα </w:t>
      </w:r>
      <w:r w:rsidRPr="00646B35">
        <w:rPr>
          <w:rFonts w:ascii="Arial" w:hAnsi="Arial" w:cs="Arial"/>
          <w:b/>
          <w:sz w:val="22"/>
          <w:szCs w:val="22"/>
          <w:u w:val="single"/>
        </w:rPr>
        <w:t>προσωπικ</w:t>
      </w:r>
      <w:r>
        <w:rPr>
          <w:rFonts w:ascii="Arial" w:hAnsi="Arial" w:cs="Arial"/>
          <w:b/>
          <w:sz w:val="22"/>
          <w:szCs w:val="22"/>
          <w:u w:val="single"/>
        </w:rPr>
        <w:t xml:space="preserve">ά σας  </w:t>
      </w:r>
    </w:p>
    <w:p w:rsidR="00B32A81" w:rsidRDefault="00B32A81" w:rsidP="00B32A81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646B35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253EBD">
        <w:rPr>
          <w:rFonts w:ascii="Arial" w:eastAsia="Arial" w:hAnsi="Arial" w:cs="Arial"/>
          <w:sz w:val="22"/>
          <w:szCs w:val="22"/>
        </w:rPr>
        <w:t xml:space="preserve">  </w:t>
      </w:r>
    </w:p>
    <w:p w:rsidR="00B32A81" w:rsidRPr="00575F63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eastAsia="Arial" w:hAnsi="Arial" w:cs="Arial"/>
          <w:sz w:val="22"/>
          <w:szCs w:val="22"/>
          <w:u w:val="single"/>
        </w:rPr>
      </w:pPr>
      <w:r w:rsidRPr="00575F63">
        <w:rPr>
          <w:rFonts w:ascii="Arial" w:hAnsi="Arial" w:cs="Arial"/>
          <w:sz w:val="22"/>
          <w:szCs w:val="22"/>
          <w:u w:val="single"/>
        </w:rPr>
        <w:t xml:space="preserve">Σε περίπτωση που κάποιοι δημοτικοί σύμβουλοι δεν διαθέτουν προσωπικό </w:t>
      </w:r>
      <w:r w:rsidRPr="00575F63">
        <w:rPr>
          <w:rFonts w:ascii="Arial" w:eastAsia="Arial" w:hAnsi="Arial" w:cs="Arial"/>
          <w:sz w:val="22"/>
          <w:szCs w:val="22"/>
          <w:u w:val="single"/>
          <w:lang w:val="en-US"/>
        </w:rPr>
        <w:t>e</w:t>
      </w:r>
      <w:r w:rsidRPr="00575F63">
        <w:rPr>
          <w:rFonts w:ascii="Arial" w:eastAsia="Arial" w:hAnsi="Arial" w:cs="Arial"/>
          <w:sz w:val="22"/>
          <w:szCs w:val="22"/>
          <w:u w:val="single"/>
        </w:rPr>
        <w:t>-</w:t>
      </w:r>
      <w:r w:rsidRPr="00575F63">
        <w:rPr>
          <w:rFonts w:ascii="Arial" w:eastAsia="Arial" w:hAnsi="Arial" w:cs="Arial"/>
          <w:sz w:val="22"/>
          <w:szCs w:val="22"/>
          <w:u w:val="single"/>
          <w:lang w:val="en-US"/>
        </w:rPr>
        <w:t>mail</w:t>
      </w:r>
      <w:r w:rsidRPr="00575F63">
        <w:rPr>
          <w:rFonts w:ascii="Arial" w:eastAsia="Arial" w:hAnsi="Arial" w:cs="Arial"/>
          <w:sz w:val="22"/>
          <w:szCs w:val="22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B32A81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B32A81" w:rsidRPr="00575F63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Βάσει των διατάξεων </w:t>
      </w:r>
      <w:r w:rsidRPr="00575F6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75F63">
        <w:rPr>
          <w:rFonts w:ascii="Arial" w:hAnsi="Arial" w:cs="Arial"/>
          <w:b/>
          <w:bCs/>
          <w:sz w:val="22"/>
          <w:szCs w:val="22"/>
          <w:u w:val="single"/>
        </w:rPr>
        <w:t xml:space="preserve">της </w:t>
      </w:r>
      <w:proofErr w:type="spellStart"/>
      <w:r w:rsidRPr="00575F63">
        <w:rPr>
          <w:rFonts w:ascii="Arial" w:hAnsi="Arial" w:cs="Arial"/>
          <w:b/>
          <w:bCs/>
          <w:sz w:val="22"/>
          <w:szCs w:val="22"/>
          <w:u w:val="single"/>
        </w:rPr>
        <w:t>υπ΄αριθμ</w:t>
      </w:r>
      <w:proofErr w:type="spellEnd"/>
      <w:r w:rsidRPr="00575F63">
        <w:rPr>
          <w:rFonts w:ascii="Arial" w:hAnsi="Arial" w:cs="Arial"/>
          <w:b/>
          <w:bCs/>
          <w:sz w:val="22"/>
          <w:szCs w:val="22"/>
          <w:u w:val="single"/>
        </w:rPr>
        <w:t xml:space="preserve"> .643/2021 εγκυκλίου του ΥΠ.ΕΣ. (ΑΔΑ: ΨΕ3846ΜΤΛ6-0Ρ5)</w:t>
      </w:r>
      <w:r w:rsidRPr="00575F63">
        <w:rPr>
          <w:rFonts w:ascii="Arial" w:hAnsi="Arial" w:cs="Arial"/>
          <w:b/>
          <w:sz w:val="24"/>
          <w:szCs w:val="24"/>
          <w:u w:val="single"/>
        </w:rPr>
        <w:t xml:space="preserve"> , </w:t>
      </w:r>
      <w:r>
        <w:rPr>
          <w:rFonts w:ascii="Arial" w:hAnsi="Arial" w:cs="Arial"/>
          <w:b/>
          <w:sz w:val="24"/>
          <w:szCs w:val="24"/>
          <w:u w:val="single"/>
        </w:rPr>
        <w:t xml:space="preserve">μέρος Α3 , </w:t>
      </w:r>
      <w:r w:rsidRPr="00575F63">
        <w:rPr>
          <w:rFonts w:ascii="Arial" w:hAnsi="Arial" w:cs="Arial"/>
          <w:b/>
          <w:sz w:val="24"/>
          <w:szCs w:val="24"/>
          <w:u w:val="single"/>
        </w:rPr>
        <w:t xml:space="preserve">ορίζεται προθεσμία ενημέρωσης του Προέδρου του Δημοτικού Συμβουλίου αναφορικά με τον τρόπο συμμετοχής σε αυτή του κάθε δημοτικού συμβούλου  , δηλαδή είτε διά ζώσης, είτε μέσω τηλεδιάσκεψης μέχρι </w:t>
      </w:r>
      <w:r w:rsidRPr="009C2577">
        <w:rPr>
          <w:rFonts w:ascii="Arial" w:hAnsi="Arial" w:cs="Arial"/>
          <w:b/>
          <w:sz w:val="24"/>
          <w:szCs w:val="24"/>
          <w:highlight w:val="yellow"/>
          <w:u w:val="single"/>
        </w:rPr>
        <w:t xml:space="preserve">την ΔΕΥΤΕΡΑ </w:t>
      </w:r>
      <w:r w:rsidR="0040592F">
        <w:rPr>
          <w:rFonts w:ascii="Arial" w:hAnsi="Arial" w:cs="Arial"/>
          <w:b/>
          <w:sz w:val="24"/>
          <w:szCs w:val="24"/>
          <w:highlight w:val="yellow"/>
          <w:u w:val="single"/>
        </w:rPr>
        <w:t>7/2/202</w:t>
      </w:r>
      <w:r w:rsidRPr="009C2577">
        <w:rPr>
          <w:rFonts w:ascii="Arial" w:hAnsi="Arial" w:cs="Arial"/>
          <w:b/>
          <w:sz w:val="24"/>
          <w:szCs w:val="24"/>
          <w:highlight w:val="yellow"/>
          <w:u w:val="single"/>
        </w:rPr>
        <w:t>2 και ώρα 11:00π.μ .</w:t>
      </w:r>
      <w:r w:rsidRPr="00575F63"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:rsidR="00B32A81" w:rsidRPr="00621D2C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B32A81" w:rsidRDefault="00B32A81" w:rsidP="00B32A81">
      <w:pPr>
        <w:pStyle w:val="a4"/>
        <w:numPr>
          <w:ilvl w:val="0"/>
          <w:numId w:val="2"/>
        </w:numPr>
      </w:pPr>
      <w:r w:rsidRPr="009C2577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ΠΡΟΕΔΡΟΥ του ΔΗΜΟΤΙΚΟΥ ΣΥΜΒΟΥΛΙΟΥ </w:t>
      </w:r>
      <w:proofErr w:type="spellStart"/>
      <w:r w:rsidRPr="009C2577">
        <w:rPr>
          <w:rFonts w:ascii="Arial" w:hAnsi="Arial" w:cs="Arial"/>
          <w:b/>
          <w:bCs/>
          <w:sz w:val="22"/>
          <w:szCs w:val="22"/>
          <w:u w:val="single"/>
        </w:rPr>
        <w:t>κας</w:t>
      </w:r>
      <w:proofErr w:type="spellEnd"/>
      <w:r w:rsidRPr="009C2577">
        <w:rPr>
          <w:rFonts w:ascii="Arial" w:hAnsi="Arial" w:cs="Arial"/>
          <w:b/>
          <w:bCs/>
          <w:sz w:val="22"/>
          <w:szCs w:val="22"/>
          <w:u w:val="single"/>
        </w:rPr>
        <w:t xml:space="preserve"> .</w:t>
      </w:r>
      <w:r w:rsidRPr="009C2577">
        <w:rPr>
          <w:rFonts w:ascii="Arial" w:eastAsia="Liberation Serif" w:hAnsi="Arial" w:cs="Arial"/>
          <w:b/>
        </w:rPr>
        <w:t xml:space="preserve"> ΚΑΡΑΒΑ ΧΡΥΣΟΒΑΛΑΝΤΩΣ ΒΑΣΙΛΙΚΗΣ (ΒΑΛΙΑ )  </w:t>
      </w:r>
    </w:p>
    <w:p w:rsidR="00B32A81" w:rsidRDefault="00B32A81" w:rsidP="00B32A81">
      <w:pPr>
        <w:ind w:left="360"/>
      </w:pPr>
    </w:p>
    <w:p w:rsidR="00B32A81" w:rsidRPr="00C63A15" w:rsidRDefault="00B32A81" w:rsidP="00B32A81">
      <w:pPr>
        <w:pStyle w:val="a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95BB0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ΔΗΜΑΡΧΟΥ ΛΕΒΑΔΕΩΝ   κ. </w:t>
      </w:r>
      <w:proofErr w:type="spellStart"/>
      <w:r w:rsidRPr="00595BB0">
        <w:rPr>
          <w:rFonts w:ascii="Arial" w:hAnsi="Arial" w:cs="Arial"/>
          <w:b/>
          <w:bCs/>
          <w:sz w:val="22"/>
          <w:szCs w:val="22"/>
          <w:u w:val="single"/>
        </w:rPr>
        <w:t>Ταγκαλέγκα</w:t>
      </w:r>
      <w:proofErr w:type="spellEnd"/>
      <w:r w:rsidRPr="00595BB0">
        <w:rPr>
          <w:rFonts w:ascii="Arial" w:hAnsi="Arial" w:cs="Arial"/>
          <w:b/>
          <w:bCs/>
          <w:sz w:val="22"/>
          <w:szCs w:val="22"/>
          <w:u w:val="single"/>
        </w:rPr>
        <w:t xml:space="preserve"> Ιωάννη  </w:t>
      </w:r>
      <w:r w:rsidRPr="00CF606C">
        <w:rPr>
          <w:rFonts w:ascii="Arial" w:hAnsi="Arial" w:cs="Arial"/>
          <w:b/>
          <w:sz w:val="28"/>
          <w:szCs w:val="28"/>
        </w:rPr>
        <w:t xml:space="preserve"> </w:t>
      </w:r>
    </w:p>
    <w:p w:rsidR="00B32A81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</w:p>
    <w:p w:rsidR="00B32A81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0363B">
        <w:rPr>
          <w:rFonts w:ascii="Arial" w:hAnsi="Arial" w:cs="Arial"/>
          <w:b/>
          <w:sz w:val="28"/>
          <w:szCs w:val="28"/>
          <w:u w:val="single"/>
        </w:rPr>
        <w:t>ΘΕΜΑΤΑ ΗΜΕΡΗΣΙΑΣ ΔΙΑΤΑΞΗΣ</w:t>
      </w:r>
    </w:p>
    <w:p w:rsidR="00B32A81" w:rsidRDefault="00B32A81" w:rsidP="00B32A81">
      <w:pPr>
        <w:keepNext/>
        <w:tabs>
          <w:tab w:val="left" w:pos="6350"/>
          <w:tab w:val="left" w:pos="8388"/>
        </w:tabs>
        <w:suppressAutoHyphens/>
        <w:snapToGrid w:val="0"/>
        <w:spacing w:before="57" w:after="57"/>
        <w:ind w:left="993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8"/>
          <w:szCs w:val="28"/>
        </w:rPr>
        <w:t>Ι</w:t>
      </w:r>
      <w:r w:rsidRPr="0094122A">
        <w:rPr>
          <w:rFonts w:ascii="Arial" w:hAnsi="Arial" w:cs="Arial"/>
          <w:b/>
          <w:sz w:val="28"/>
          <w:szCs w:val="28"/>
        </w:rPr>
        <w:t xml:space="preserve"> </w:t>
      </w:r>
      <w:r w:rsidRPr="0094122A">
        <w:rPr>
          <w:rFonts w:ascii="Arial" w:hAnsi="Arial" w:cs="Arial"/>
          <w:b/>
          <w:sz w:val="26"/>
          <w:szCs w:val="26"/>
          <w:u w:val="single"/>
        </w:rPr>
        <w:t xml:space="preserve"> ΘΕΜΑΤΑ ΟΙΚΟΝΟΜΙΚΩΝ &amp; ΔΙΟΙΚΗΤΙΚΩΝ ΥΠΗΡΕΣΙΩΝ</w:t>
      </w:r>
    </w:p>
    <w:p w:rsidR="00B32A81" w:rsidRPr="00FC2779" w:rsidRDefault="00B32A81" w:rsidP="00B32A81">
      <w:pPr>
        <w:keepNext/>
        <w:tabs>
          <w:tab w:val="left" w:pos="6350"/>
          <w:tab w:val="left" w:pos="8388"/>
        </w:tabs>
        <w:suppressAutoHyphens/>
        <w:snapToGrid w:val="0"/>
        <w:spacing w:before="57" w:after="57"/>
        <w:ind w:left="993"/>
        <w:textAlignment w:val="baseline"/>
        <w:rPr>
          <w:rFonts w:ascii="Arial" w:hAnsi="Arial" w:cs="Arial"/>
          <w:b/>
          <w:sz w:val="26"/>
          <w:szCs w:val="26"/>
          <w:u w:val="single"/>
        </w:rPr>
      </w:pPr>
    </w:p>
    <w:p w:rsidR="00B32A81" w:rsidRPr="00B03802" w:rsidRDefault="00B32A81" w:rsidP="00B32A81">
      <w:pPr>
        <w:snapToGrid w:val="0"/>
        <w:ind w:left="142"/>
        <w:textAlignment w:val="baseline"/>
        <w:rPr>
          <w:sz w:val="22"/>
          <w:szCs w:val="22"/>
        </w:rPr>
      </w:pPr>
      <w:r>
        <w:t xml:space="preserve"> </w:t>
      </w:r>
    </w:p>
    <w:p w:rsidR="00B32A81" w:rsidRPr="003165C6" w:rsidRDefault="00B32A81" w:rsidP="00B32A81">
      <w:pPr>
        <w:pStyle w:val="a4"/>
        <w:numPr>
          <w:ilvl w:val="0"/>
          <w:numId w:val="34"/>
        </w:numPr>
        <w:spacing w:line="360" w:lineRule="auto"/>
        <w:ind w:left="804"/>
        <w:jc w:val="both"/>
        <w:rPr>
          <w:rFonts w:ascii="Arial" w:hAnsi="Arial" w:cs="Arial"/>
          <w:sz w:val="22"/>
          <w:szCs w:val="22"/>
        </w:rPr>
      </w:pPr>
      <w:r w:rsidRPr="003165C6">
        <w:rPr>
          <w:rFonts w:ascii="Arial" w:hAnsi="Arial" w:cs="Arial"/>
          <w:sz w:val="22"/>
          <w:szCs w:val="22"/>
        </w:rPr>
        <w:t xml:space="preserve">Εξέταση της υπ’ </w:t>
      </w:r>
      <w:proofErr w:type="spellStart"/>
      <w:r w:rsidRPr="003165C6">
        <w:rPr>
          <w:rFonts w:ascii="Arial" w:hAnsi="Arial" w:cs="Arial"/>
          <w:sz w:val="22"/>
          <w:szCs w:val="22"/>
        </w:rPr>
        <w:t>αριθμ</w:t>
      </w:r>
      <w:proofErr w:type="spellEnd"/>
      <w:r w:rsidRPr="003165C6">
        <w:rPr>
          <w:rFonts w:ascii="Arial" w:hAnsi="Arial" w:cs="Arial"/>
          <w:sz w:val="22"/>
          <w:szCs w:val="22"/>
        </w:rPr>
        <w:t xml:space="preserve">. 21614/17-11-2021 </w:t>
      </w:r>
      <w:r w:rsidR="003165C6" w:rsidRPr="003165C6">
        <w:rPr>
          <w:rFonts w:ascii="Arial" w:hAnsi="Arial" w:cs="Arial"/>
          <w:sz w:val="22"/>
          <w:szCs w:val="22"/>
        </w:rPr>
        <w:t>Δήλωσης-Βεβαίωσης της εταιρείας</w:t>
      </w:r>
      <w:r w:rsidRPr="003165C6">
        <w:rPr>
          <w:rFonts w:ascii="Arial" w:hAnsi="Arial" w:cs="Arial"/>
          <w:sz w:val="22"/>
          <w:szCs w:val="22"/>
        </w:rPr>
        <w:t xml:space="preserve"> «ΠΑΓΓΑΙΑ</w:t>
      </w:r>
      <w:r w:rsidR="003165C6" w:rsidRPr="003165C6">
        <w:rPr>
          <w:rFonts w:ascii="Arial" w:hAnsi="Arial" w:cs="Arial"/>
          <w:sz w:val="22"/>
          <w:szCs w:val="22"/>
        </w:rPr>
        <w:t xml:space="preserve"> </w:t>
      </w:r>
      <w:r w:rsidRPr="003165C6">
        <w:rPr>
          <w:rFonts w:ascii="Arial" w:hAnsi="Arial" w:cs="Arial"/>
          <w:sz w:val="22"/>
          <w:szCs w:val="22"/>
        </w:rPr>
        <w:t xml:space="preserve"> Α.Ε.Β.Ε.» για εφαρμογή πλασματικού εμβαδού, δημοτικών τελών, λόγω  εποχιακής Λειτουργίας του Εκκοκκιστηρίου Βάμβακος-</w:t>
      </w:r>
      <w:proofErr w:type="spellStart"/>
      <w:r w:rsidRPr="003165C6">
        <w:rPr>
          <w:rFonts w:ascii="Arial" w:hAnsi="Arial" w:cs="Arial"/>
          <w:sz w:val="22"/>
          <w:szCs w:val="22"/>
        </w:rPr>
        <w:t>Σπορελαιουργείο</w:t>
      </w:r>
      <w:proofErr w:type="spellEnd"/>
      <w:r w:rsidRPr="003165C6">
        <w:rPr>
          <w:rFonts w:ascii="Arial" w:hAnsi="Arial" w:cs="Arial"/>
          <w:sz w:val="22"/>
          <w:szCs w:val="22"/>
        </w:rPr>
        <w:t xml:space="preserve"> για το έτος   2022</w:t>
      </w:r>
      <w:r w:rsidR="003165C6">
        <w:rPr>
          <w:rFonts w:ascii="Arial" w:hAnsi="Arial" w:cs="Arial"/>
          <w:sz w:val="22"/>
          <w:szCs w:val="22"/>
        </w:rPr>
        <w:t>.</w:t>
      </w:r>
    </w:p>
    <w:p w:rsidR="00C44C76" w:rsidRPr="00C44C76" w:rsidRDefault="00B32A81" w:rsidP="007612FA">
      <w:pPr>
        <w:pStyle w:val="a4"/>
        <w:numPr>
          <w:ilvl w:val="0"/>
          <w:numId w:val="35"/>
        </w:numPr>
        <w:spacing w:line="360" w:lineRule="auto"/>
        <w:ind w:left="851" w:firstLine="5"/>
        <w:jc w:val="both"/>
        <w:rPr>
          <w:b/>
          <w:sz w:val="22"/>
          <w:szCs w:val="22"/>
        </w:rPr>
      </w:pPr>
      <w:r w:rsidRPr="00C44C7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lastRenderedPageBreak/>
        <w:t xml:space="preserve">Εισηγητής :   </w:t>
      </w:r>
      <w:r w:rsidRPr="00C44C76">
        <w:rPr>
          <w:rFonts w:ascii="Arial" w:eastAsia="Calibri" w:hAnsi="Arial" w:cs="Arial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C44C76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ΜΗΤΑΣ </w:t>
      </w:r>
      <w:r w:rsidR="00C44C76" w:rsidRPr="00C44C76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ΑΛΕΞΑΝΔΡΟΣ</w:t>
      </w:r>
    </w:p>
    <w:p w:rsidR="0090224A" w:rsidRPr="00FD5D01" w:rsidRDefault="00C44C76" w:rsidP="0090224A">
      <w:pPr>
        <w:pStyle w:val="a4"/>
        <w:numPr>
          <w:ilvl w:val="0"/>
          <w:numId w:val="34"/>
        </w:numPr>
        <w:spacing w:line="360" w:lineRule="auto"/>
        <w:ind w:left="804"/>
        <w:jc w:val="both"/>
        <w:rPr>
          <w:sz w:val="22"/>
          <w:szCs w:val="22"/>
        </w:rPr>
      </w:pPr>
      <w:r w:rsidRPr="00FD5D01">
        <w:rPr>
          <w:rStyle w:val="a5"/>
          <w:rFonts w:ascii="Arial" w:eastAsia="Calibri" w:hAnsi="Arial" w:cs="Calibri"/>
          <w:b w:val="0"/>
          <w:kern w:val="1"/>
          <w:sz w:val="22"/>
          <w:szCs w:val="22"/>
          <w:shd w:val="clear" w:color="auto" w:fill="FFFFFF"/>
          <w:lang w:bidi="hi-IN"/>
        </w:rPr>
        <w:t xml:space="preserve">Καθορισμός αμοιβής δικηγόρου για τον </w:t>
      </w:r>
      <w:proofErr w:type="spellStart"/>
      <w:r w:rsidRPr="00FD5D01">
        <w:rPr>
          <w:rStyle w:val="a5"/>
          <w:rFonts w:ascii="Arial" w:eastAsia="Calibri" w:hAnsi="Arial" w:cs="Calibri"/>
          <w:b w:val="0"/>
          <w:kern w:val="1"/>
          <w:sz w:val="22"/>
          <w:szCs w:val="22"/>
          <w:shd w:val="clear" w:color="auto" w:fill="FFFFFF"/>
          <w:lang w:bidi="hi-IN"/>
        </w:rPr>
        <w:t>κατ΄εξαίρεση</w:t>
      </w:r>
      <w:proofErr w:type="spellEnd"/>
      <w:r w:rsidRPr="00FD5D01">
        <w:rPr>
          <w:rStyle w:val="a5"/>
          <w:rFonts w:ascii="Arial" w:eastAsia="Calibri" w:hAnsi="Arial" w:cs="Calibri"/>
          <w:b w:val="0"/>
          <w:kern w:val="1"/>
          <w:sz w:val="22"/>
          <w:szCs w:val="22"/>
          <w:shd w:val="clear" w:color="auto" w:fill="FFFFFF"/>
          <w:lang w:bidi="hi-IN"/>
        </w:rPr>
        <w:t xml:space="preserve"> δικαστικό χειρισμό υποθέσεων ιδιαίτερης σημασίας για τα συμφέροντα του Δήμου</w:t>
      </w:r>
      <w:r w:rsidRPr="00FD5D01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 xml:space="preserve"> </w:t>
      </w:r>
    </w:p>
    <w:p w:rsidR="00C44C76" w:rsidRPr="00C44C76" w:rsidRDefault="00C44C76" w:rsidP="007612FA">
      <w:pPr>
        <w:pStyle w:val="a4"/>
        <w:numPr>
          <w:ilvl w:val="0"/>
          <w:numId w:val="35"/>
        </w:numPr>
        <w:spacing w:line="360" w:lineRule="auto"/>
        <w:ind w:left="851" w:firstLine="5"/>
        <w:jc w:val="both"/>
        <w:rPr>
          <w:b/>
          <w:sz w:val="22"/>
          <w:szCs w:val="22"/>
        </w:rPr>
      </w:pPr>
      <w:r w:rsidRPr="00C44C7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 xml:space="preserve">Εισηγητής :   </w:t>
      </w:r>
      <w:r w:rsidRPr="00C44C76">
        <w:rPr>
          <w:rFonts w:ascii="Arial" w:eastAsia="Calibri" w:hAnsi="Arial" w:cs="Arial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C44C76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C44C76" w:rsidRPr="00C44C76" w:rsidRDefault="00C44C76" w:rsidP="00C44C76">
      <w:pPr>
        <w:spacing w:line="360" w:lineRule="auto"/>
        <w:ind w:left="444"/>
        <w:jc w:val="both"/>
        <w:rPr>
          <w:sz w:val="22"/>
          <w:szCs w:val="22"/>
        </w:rPr>
      </w:pPr>
    </w:p>
    <w:p w:rsidR="00B32A81" w:rsidRPr="00256501" w:rsidRDefault="00B32A81" w:rsidP="00B32A81">
      <w:pPr>
        <w:snapToGrid w:val="0"/>
        <w:spacing w:before="57" w:after="57"/>
        <w:ind w:left="804"/>
        <w:jc w:val="both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256501">
        <w:rPr>
          <w:rFonts w:ascii="Arial" w:hAnsi="Arial" w:cs="Arial"/>
          <w:b/>
          <w:sz w:val="22"/>
          <w:szCs w:val="22"/>
          <w:u w:val="single"/>
        </w:rPr>
        <w:t>ΙΙ .</w:t>
      </w:r>
      <w:r w:rsidRPr="00256501">
        <w:rPr>
          <w:rFonts w:ascii="Arial" w:eastAsia="Calibri" w:hAnsi="Arial" w:cs="Arial"/>
          <w:b/>
          <w:bCs/>
          <w:spacing w:val="-7"/>
          <w:sz w:val="24"/>
          <w:szCs w:val="24"/>
          <w:u w:val="single"/>
          <w:shd w:val="clear" w:color="auto" w:fill="FFFFFF"/>
        </w:rPr>
        <w:t xml:space="preserve"> ΘΕΜΑΤΑ  </w:t>
      </w:r>
      <w:r w:rsidRPr="00256501">
        <w:rPr>
          <w:rFonts w:ascii="Arial" w:eastAsia="Arial" w:hAnsi="Arial" w:cs="Arial"/>
          <w:b/>
          <w:bCs/>
          <w:sz w:val="24"/>
          <w:szCs w:val="24"/>
          <w:u w:val="single"/>
        </w:rPr>
        <w:t>ΑΥΤΟΤΕΛΟΥΣ ΤΜΗΜΑΤΟΣ ΤΟΠΙΚΗΣ ΟΙΚΟΝΟΜΙΚΗΣ ΑΝΑΠΤΥΞΗΣ</w:t>
      </w:r>
    </w:p>
    <w:p w:rsidR="00B32A81" w:rsidRPr="00CD3E00" w:rsidRDefault="00B32A81" w:rsidP="00B32A81">
      <w:pPr>
        <w:spacing w:line="360" w:lineRule="auto"/>
        <w:ind w:left="804"/>
        <w:jc w:val="both"/>
        <w:rPr>
          <w:sz w:val="22"/>
          <w:szCs w:val="22"/>
        </w:rPr>
      </w:pPr>
      <w:r w:rsidRPr="00CD3E00">
        <w:rPr>
          <w:rFonts w:ascii="Arial" w:hAnsi="Arial" w:cs="Arial"/>
          <w:sz w:val="22"/>
          <w:szCs w:val="22"/>
        </w:rPr>
        <w:t xml:space="preserve"> </w:t>
      </w:r>
    </w:p>
    <w:p w:rsidR="00B32A81" w:rsidRPr="0040592F" w:rsidRDefault="00B32A81" w:rsidP="00B32A81">
      <w:pPr>
        <w:pStyle w:val="a4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6501">
        <w:rPr>
          <w:rFonts w:ascii="Arial" w:hAnsi="Arial" w:cs="Arial"/>
          <w:sz w:val="22"/>
          <w:szCs w:val="22"/>
        </w:rPr>
        <w:t>Έ</w:t>
      </w:r>
      <w:r w:rsidRPr="00256501">
        <w:rPr>
          <w:rFonts w:ascii="Arial" w:hAnsi="Arial" w:cs="Arial"/>
          <w:color w:val="000000"/>
          <w:sz w:val="22"/>
          <w:szCs w:val="22"/>
          <w:highlight w:val="white"/>
        </w:rPr>
        <w:t xml:space="preserve">γκριση παραχώρησης χρήσης αρδευτικών γεωτρήσεων που βρίσκονται εντός των διοικητικών ορίων Δήμου </w:t>
      </w:r>
      <w:proofErr w:type="spellStart"/>
      <w:r w:rsidRPr="00256501">
        <w:rPr>
          <w:rFonts w:ascii="Arial" w:hAnsi="Arial" w:cs="Arial"/>
          <w:color w:val="000000"/>
          <w:sz w:val="22"/>
          <w:szCs w:val="22"/>
          <w:highlight w:val="white"/>
        </w:rPr>
        <w:t>Λεβαδέων</w:t>
      </w:r>
      <w:proofErr w:type="spellEnd"/>
      <w:r w:rsidRPr="00256501">
        <w:rPr>
          <w:rFonts w:ascii="Arial" w:hAnsi="Arial" w:cs="Arial"/>
          <w:color w:val="000000"/>
          <w:sz w:val="22"/>
          <w:szCs w:val="22"/>
          <w:highlight w:val="white"/>
        </w:rPr>
        <w:t xml:space="preserve"> προς κοινή χρήση με την Περιφέρεια Στ. Ελλάδας για την αρδευτική περίοδο 2022</w:t>
      </w:r>
    </w:p>
    <w:p w:rsidR="00EF39EB" w:rsidRPr="00EF39EB" w:rsidRDefault="0040592F" w:rsidP="007612FA">
      <w:pPr>
        <w:pStyle w:val="a8"/>
        <w:numPr>
          <w:ilvl w:val="0"/>
          <w:numId w:val="35"/>
        </w:numPr>
        <w:tabs>
          <w:tab w:val="clear" w:pos="6237"/>
        </w:tabs>
        <w:snapToGrid w:val="0"/>
        <w:spacing w:before="57" w:after="57"/>
        <w:ind w:left="567" w:firstLine="5"/>
        <w:jc w:val="left"/>
        <w:textAlignment w:val="baseline"/>
        <w:rPr>
          <w:rStyle w:val="FontStyle17"/>
          <w:rFonts w:ascii="Arial" w:hAnsi="Arial" w:cs="Arial"/>
        </w:rPr>
      </w:pPr>
      <w:r w:rsidRPr="00EF39EB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 xml:space="preserve">Εισηγητής :   </w:t>
      </w:r>
      <w:r w:rsidR="00EF39EB" w:rsidRPr="00EF39EB"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>Αντιδήμαρχος  Τ</w:t>
      </w:r>
      <w:r w:rsidR="00EF39EB" w:rsidRPr="00EF39EB">
        <w:rPr>
          <w:rStyle w:val="FontStyle17"/>
          <w:rFonts w:ascii="Arial" w:eastAsia="Calibri" w:hAnsi="Arial" w:cs="Arial"/>
          <w:spacing w:val="-3"/>
          <w:kern w:val="1"/>
          <w:highlight w:val="white"/>
          <w:lang w:eastAsia="el-GR" w:bidi="hi-IN"/>
        </w:rPr>
        <w:t>εχνικών Έργων ,</w:t>
      </w:r>
      <w:r w:rsidR="00EF39EB" w:rsidRPr="00EF39EB"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>Π</w:t>
      </w:r>
      <w:r w:rsidR="00EF39EB" w:rsidRPr="00EF39EB">
        <w:rPr>
          <w:rStyle w:val="FontStyle17"/>
          <w:rFonts w:ascii="Arial" w:eastAsia="Calibri" w:hAnsi="Arial" w:cs="Arial"/>
          <w:spacing w:val="-3"/>
          <w:kern w:val="1"/>
          <w:highlight w:val="white"/>
          <w:lang w:eastAsia="el-GR" w:bidi="hi-IN"/>
        </w:rPr>
        <w:t>ολεοδομικού Σχεδιασμού</w:t>
      </w:r>
      <w:r w:rsidR="00EF39EB" w:rsidRPr="00EF39EB">
        <w:rPr>
          <w:rStyle w:val="FontStyle17"/>
          <w:rFonts w:ascii="Arial" w:eastAsia="Calibri" w:hAnsi="Arial" w:cs="Arial"/>
          <w:b/>
          <w:bCs/>
          <w:spacing w:val="-3"/>
          <w:kern w:val="1"/>
          <w:highlight w:val="white"/>
          <w:lang w:eastAsia="el-GR" w:bidi="hi-IN"/>
        </w:rPr>
        <w:t xml:space="preserve"> </w:t>
      </w:r>
      <w:r w:rsidR="00EF39EB">
        <w:rPr>
          <w:rStyle w:val="FontStyle17"/>
          <w:rFonts w:ascii="Arial" w:eastAsia="Calibri" w:hAnsi="Arial" w:cs="Arial"/>
          <w:b/>
          <w:bCs/>
          <w:spacing w:val="-3"/>
          <w:kern w:val="1"/>
          <w:highlight w:val="white"/>
          <w:lang w:eastAsia="el-GR" w:bidi="hi-IN"/>
        </w:rPr>
        <w:t>,</w:t>
      </w:r>
      <w:r w:rsidR="00EF39EB" w:rsidRPr="00EF39EB">
        <w:rPr>
          <w:rStyle w:val="FontStyle17"/>
          <w:rFonts w:ascii="Arial" w:eastAsia="Calibri" w:hAnsi="Arial" w:cs="Arial"/>
          <w:b/>
          <w:bCs/>
          <w:spacing w:val="-3"/>
          <w:kern w:val="1"/>
          <w:highlight w:val="white"/>
          <w:lang w:eastAsia="el-GR" w:bidi="hi-IN"/>
        </w:rPr>
        <w:t xml:space="preserve"> </w:t>
      </w:r>
      <w:r w:rsidR="00EF39EB" w:rsidRPr="00EF39EB"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  <w:r w:rsidR="00EF39EB" w:rsidRPr="00EF39EB">
        <w:rPr>
          <w:rFonts w:ascii="Arial" w:hAnsi="Arial" w:cs="Arial"/>
          <w:sz w:val="22"/>
          <w:szCs w:val="22"/>
        </w:rPr>
        <w:t xml:space="preserve">εποπτεία του δικτύου άρδευσης στα όρια του Δήμου </w:t>
      </w:r>
      <w:proofErr w:type="spellStart"/>
      <w:r w:rsidR="00EF39EB" w:rsidRPr="00EF39EB">
        <w:rPr>
          <w:rFonts w:ascii="Arial" w:hAnsi="Arial" w:cs="Arial"/>
          <w:sz w:val="22"/>
          <w:szCs w:val="22"/>
        </w:rPr>
        <w:t>Λεβαδέων</w:t>
      </w:r>
      <w:proofErr w:type="spellEnd"/>
      <w:r w:rsidR="00EF39EB" w:rsidRPr="00EF39EB">
        <w:rPr>
          <w:rFonts w:ascii="Arial" w:hAnsi="Arial" w:cs="Arial"/>
          <w:sz w:val="22"/>
          <w:szCs w:val="22"/>
        </w:rPr>
        <w:t xml:space="preserve"> </w:t>
      </w:r>
      <w:r w:rsidR="00EF39EB">
        <w:rPr>
          <w:rFonts w:ascii="Arial" w:hAnsi="Arial" w:cs="Arial"/>
          <w:sz w:val="22"/>
          <w:szCs w:val="22"/>
        </w:rPr>
        <w:t>,</w:t>
      </w:r>
      <w:r w:rsidR="00EF39EB" w:rsidRPr="00EF39EB">
        <w:rPr>
          <w:rFonts w:ascii="Arial" w:hAnsi="Arial" w:cs="Arial"/>
          <w:sz w:val="22"/>
          <w:szCs w:val="22"/>
        </w:rPr>
        <w:t xml:space="preserve"> μέριμνα για τη καλή διαχείριση και λειτουργία των αρδευτικών υδάτω</w:t>
      </w:r>
      <w:r w:rsidR="00EF39EB">
        <w:rPr>
          <w:rFonts w:ascii="Arial" w:hAnsi="Arial" w:cs="Arial"/>
          <w:sz w:val="22"/>
          <w:szCs w:val="22"/>
        </w:rPr>
        <w:t xml:space="preserve">ν </w:t>
      </w:r>
      <w:proofErr w:type="spellStart"/>
      <w:r w:rsidR="00EF39EB">
        <w:rPr>
          <w:rFonts w:ascii="Arial" w:hAnsi="Arial" w:cs="Arial"/>
          <w:sz w:val="22"/>
          <w:szCs w:val="22"/>
        </w:rPr>
        <w:t>κ.λ.π</w:t>
      </w:r>
      <w:proofErr w:type="spellEnd"/>
      <w:r w:rsidR="00EF39EB">
        <w:rPr>
          <w:rFonts w:ascii="Arial" w:hAnsi="Arial" w:cs="Arial"/>
          <w:sz w:val="22"/>
          <w:szCs w:val="22"/>
        </w:rPr>
        <w:t xml:space="preserve"> </w:t>
      </w:r>
      <w:r w:rsidR="003165C6" w:rsidRPr="00EF39EB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3165C6" w:rsidRPr="00EF39EB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 xml:space="preserve"> </w:t>
      </w:r>
      <w:r w:rsidR="00EF39EB" w:rsidRPr="00EF39EB"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κ. </w:t>
      </w:r>
      <w:r w:rsidR="00EF39EB" w:rsidRPr="00EF39EB">
        <w:rPr>
          <w:rStyle w:val="FontStyle17"/>
          <w:rFonts w:ascii="Arial" w:eastAsia="Calibri" w:hAnsi="Arial" w:cs="Arial"/>
          <w:b/>
          <w:bCs/>
          <w:spacing w:val="-3"/>
          <w:kern w:val="1"/>
          <w:shd w:val="clear" w:color="auto" w:fill="FFFFFF"/>
          <w:lang w:eastAsia="el-GR" w:bidi="hi-IN"/>
        </w:rPr>
        <w:t>ΣΑΓΙΑΝΝΗΣ  ΜΙΧΑΗΛ</w:t>
      </w:r>
    </w:p>
    <w:p w:rsidR="003165C6" w:rsidRPr="003165C6" w:rsidRDefault="003165C6" w:rsidP="003165C6">
      <w:pPr>
        <w:spacing w:line="360" w:lineRule="auto"/>
        <w:ind w:left="1260"/>
        <w:jc w:val="both"/>
        <w:rPr>
          <w:sz w:val="22"/>
          <w:szCs w:val="22"/>
        </w:rPr>
      </w:pPr>
    </w:p>
    <w:p w:rsidR="00745194" w:rsidRPr="00745194" w:rsidRDefault="00745194" w:rsidP="00B32A81">
      <w:pPr>
        <w:pStyle w:val="a4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  <w:lang w:val="en-US"/>
        </w:rPr>
        <w:t>K</w:t>
      </w:r>
      <w:proofErr w:type="spellStart"/>
      <w:r w:rsidRPr="00745194">
        <w:rPr>
          <w:rFonts w:ascii="Arial" w:hAnsi="Arial" w:cs="Arial"/>
          <w:bCs/>
          <w:sz w:val="22"/>
          <w:szCs w:val="22"/>
        </w:rPr>
        <w:t>αθορισμό</w:t>
      </w:r>
      <w:r>
        <w:rPr>
          <w:rFonts w:ascii="Arial" w:hAnsi="Arial" w:cs="Arial"/>
          <w:bCs/>
          <w:sz w:val="22"/>
          <w:szCs w:val="22"/>
        </w:rPr>
        <w:t>ς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r w:rsidRPr="00745194">
        <w:rPr>
          <w:rFonts w:ascii="Arial" w:hAnsi="Arial" w:cs="Arial"/>
          <w:bCs/>
          <w:sz w:val="22"/>
          <w:szCs w:val="22"/>
        </w:rPr>
        <w:t xml:space="preserve"> περιοριστικών</w:t>
      </w:r>
      <w:proofErr w:type="gramEnd"/>
      <w:r w:rsidRPr="00745194">
        <w:rPr>
          <w:rFonts w:ascii="Arial" w:hAnsi="Arial" w:cs="Arial"/>
          <w:bCs/>
          <w:sz w:val="22"/>
          <w:szCs w:val="22"/>
        </w:rPr>
        <w:t xml:space="preserve"> όρων κατά την εγκατάσταση και χρήση οικημάτων από πρόσωπα εκδιδόμενα με αμοιβή</w:t>
      </w:r>
      <w:r w:rsidR="00D30C6B">
        <w:rPr>
          <w:rFonts w:ascii="Arial" w:hAnsi="Arial" w:cs="Arial"/>
          <w:bCs/>
          <w:sz w:val="22"/>
          <w:szCs w:val="22"/>
        </w:rPr>
        <w:t>.</w:t>
      </w:r>
      <w:r w:rsidR="00D30C6B" w:rsidRPr="00D30C6B">
        <w:rPr>
          <w:rStyle w:val="markedcontent"/>
          <w:rFonts w:ascii="Arial" w:hAnsi="Arial" w:cs="Arial"/>
          <w:sz w:val="22"/>
          <w:szCs w:val="22"/>
        </w:rPr>
        <w:t xml:space="preserve"> (</w:t>
      </w:r>
      <w:r w:rsidR="00D30C6B">
        <w:rPr>
          <w:rStyle w:val="markedcontent"/>
          <w:rFonts w:ascii="Arial" w:hAnsi="Arial" w:cs="Arial"/>
          <w:sz w:val="22"/>
          <w:szCs w:val="22"/>
        </w:rPr>
        <w:t xml:space="preserve">Η </w:t>
      </w:r>
      <w:proofErr w:type="spellStart"/>
      <w:r w:rsidR="00D30C6B">
        <w:rPr>
          <w:rStyle w:val="markedcontent"/>
          <w:rFonts w:ascii="Arial" w:hAnsi="Arial" w:cs="Arial"/>
          <w:sz w:val="22"/>
          <w:szCs w:val="22"/>
        </w:rPr>
        <w:t>αριθμ</w:t>
      </w:r>
      <w:proofErr w:type="spellEnd"/>
      <w:r w:rsidR="00D30C6B">
        <w:rPr>
          <w:rStyle w:val="markedcontent"/>
          <w:rFonts w:ascii="Arial" w:hAnsi="Arial" w:cs="Arial"/>
          <w:sz w:val="22"/>
          <w:szCs w:val="22"/>
        </w:rPr>
        <w:t xml:space="preserve"> 4/2022 Απόφαση ΕΠΟΙΖΩ)</w:t>
      </w:r>
    </w:p>
    <w:p w:rsidR="003165C6" w:rsidRPr="007612FA" w:rsidRDefault="00B32A81" w:rsidP="007612FA">
      <w:pPr>
        <w:pStyle w:val="a4"/>
        <w:numPr>
          <w:ilvl w:val="0"/>
          <w:numId w:val="35"/>
        </w:numPr>
        <w:spacing w:line="360" w:lineRule="auto"/>
        <w:ind w:left="709" w:firstLine="5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  <w:r w:rsidRPr="007612FA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 xml:space="preserve">Εισηγητής :  </w:t>
      </w:r>
      <w:r w:rsidR="003165C6" w:rsidRPr="007612FA">
        <w:rPr>
          <w:rFonts w:ascii="Arial" w:eastAsia="Calibri" w:hAnsi="Arial" w:cs="Arial"/>
          <w:spacing w:val="-3"/>
          <w:sz w:val="22"/>
          <w:szCs w:val="22"/>
          <w:shd w:val="clear" w:color="auto" w:fill="FFFFFF"/>
        </w:rPr>
        <w:t xml:space="preserve">Αντιδήμαρχος  </w:t>
      </w:r>
      <w:r w:rsidR="003165C6" w:rsidRPr="007612FA">
        <w:rPr>
          <w:rFonts w:ascii="Arial" w:hAnsi="Arial" w:cs="Arial"/>
          <w:color w:val="333333"/>
          <w:sz w:val="21"/>
          <w:szCs w:val="21"/>
          <w:shd w:val="clear" w:color="auto" w:fill="FFFFFF"/>
        </w:rPr>
        <w:t>Τοπικής, Οικονομικής Ανάπτυξης και  του Αυτοτελούς Τμήματος Προγραμματισμού, Πληροφορικής και Διαφάνειας </w:t>
      </w:r>
      <w:r w:rsidR="003165C6" w:rsidRPr="007612FA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κ. ΚΑΛΟΓΡΗΑΣ  ΑΘΑΝΑΣΙΟΣ</w:t>
      </w:r>
    </w:p>
    <w:p w:rsidR="003165C6" w:rsidRPr="003165C6" w:rsidRDefault="003165C6" w:rsidP="003165C6">
      <w:pPr>
        <w:spacing w:line="360" w:lineRule="auto"/>
        <w:ind w:left="1260"/>
        <w:jc w:val="both"/>
        <w:rPr>
          <w:sz w:val="22"/>
          <w:szCs w:val="22"/>
        </w:rPr>
      </w:pPr>
    </w:p>
    <w:p w:rsidR="00B32A81" w:rsidRPr="001A0E72" w:rsidRDefault="00B32A81" w:rsidP="00B32A81">
      <w:pPr>
        <w:ind w:left="444"/>
        <w:jc w:val="both"/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</w:pPr>
      <w:r>
        <w:rPr>
          <w:rFonts w:ascii="Arial" w:hAnsi="Arial" w:cs="Arial"/>
          <w:b/>
          <w:sz w:val="26"/>
          <w:szCs w:val="26"/>
        </w:rPr>
        <w:t>Ι</w:t>
      </w:r>
      <w:r w:rsidRPr="001A0E72">
        <w:rPr>
          <w:rFonts w:ascii="Arial" w:hAnsi="Arial" w:cs="Arial"/>
          <w:b/>
          <w:sz w:val="26"/>
          <w:szCs w:val="26"/>
        </w:rPr>
        <w:t xml:space="preserve">ΙΙ. </w:t>
      </w:r>
      <w:r w:rsidRPr="001A0E72">
        <w:rPr>
          <w:rFonts w:ascii="Arial" w:eastAsia="Calibri" w:hAnsi="Arial" w:cs="Arial"/>
          <w:b/>
          <w:bCs/>
          <w:spacing w:val="-7"/>
          <w:sz w:val="26"/>
          <w:szCs w:val="26"/>
          <w:shd w:val="clear" w:color="auto" w:fill="FFFFFF"/>
        </w:rPr>
        <w:t xml:space="preserve"> </w:t>
      </w:r>
      <w:r w:rsidRPr="001A0E72">
        <w:rPr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>ΘΕΜΑΤΑ  ΤΕΧΝΙΚΩΝ ΥΠΗΡΕΣΙΩΝ</w:t>
      </w:r>
    </w:p>
    <w:p w:rsidR="00B32A81" w:rsidRPr="008F0F20" w:rsidRDefault="00B32A81" w:rsidP="00B32A81">
      <w:pPr>
        <w:pStyle w:val="Web"/>
        <w:numPr>
          <w:ilvl w:val="0"/>
          <w:numId w:val="34"/>
        </w:numPr>
        <w:rPr>
          <w:rFonts w:ascii="Arial" w:hAnsi="Arial" w:cs="Arial"/>
          <w:color w:val="00000A"/>
        </w:rPr>
      </w:pPr>
      <w:r w:rsidRPr="008F0F20">
        <w:rPr>
          <w:rFonts w:ascii="Arial" w:hAnsi="Arial" w:cs="Arial"/>
          <w:sz w:val="22"/>
          <w:szCs w:val="22"/>
        </w:rPr>
        <w:t>Σύσταση Επιτροπής Προσωρινής και Οριστικής Παραλαβής του έργου: «</w:t>
      </w:r>
      <w:r>
        <w:rPr>
          <w:rFonts w:ascii="Arial" w:hAnsi="Arial" w:cs="Arial"/>
          <w:sz w:val="22"/>
          <w:szCs w:val="22"/>
        </w:rPr>
        <w:t xml:space="preserve">ΦΩΤΙΣΜΟΣ ΓΗΠΕΔΟΥ ΖΑΓΑΡΑ </w:t>
      </w:r>
      <w:r w:rsidRPr="00FD5D01">
        <w:rPr>
          <w:rFonts w:ascii="Arial" w:hAnsi="Arial" w:cs="Arial"/>
          <w:bCs/>
          <w:color w:val="1B1B1B"/>
          <w:sz w:val="22"/>
          <w:szCs w:val="22"/>
        </w:rPr>
        <w:t>ΔΗΜΟΥ ΛΕΒΑΔΕΩΝ</w:t>
      </w:r>
      <w:r w:rsidRPr="008F0F20">
        <w:rPr>
          <w:rFonts w:ascii="Arial" w:hAnsi="Arial" w:cs="Arial"/>
          <w:color w:val="000000"/>
          <w:sz w:val="22"/>
          <w:szCs w:val="22"/>
        </w:rPr>
        <w:t xml:space="preserve"> »</w:t>
      </w:r>
    </w:p>
    <w:p w:rsidR="00B32A81" w:rsidRPr="00256501" w:rsidRDefault="00B32A81" w:rsidP="007612FA">
      <w:pPr>
        <w:pStyle w:val="a8"/>
        <w:numPr>
          <w:ilvl w:val="0"/>
          <w:numId w:val="35"/>
        </w:numPr>
        <w:tabs>
          <w:tab w:val="clear" w:pos="6237"/>
        </w:tabs>
        <w:snapToGrid w:val="0"/>
        <w:spacing w:before="57" w:after="57"/>
        <w:ind w:left="851" w:firstLine="5"/>
        <w:jc w:val="left"/>
        <w:textAlignment w:val="baseline"/>
        <w:rPr>
          <w:rStyle w:val="FontStyle17"/>
          <w:sz w:val="24"/>
          <w:szCs w:val="20"/>
        </w:rPr>
      </w:pP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lang w:eastAsia="el-GR" w:bidi="hi-IN"/>
        </w:rPr>
        <w:t>Εισηγητής :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>Αντιδήμαρχος  Τ</w:t>
      </w:r>
      <w:r>
        <w:rPr>
          <w:rStyle w:val="FontStyle17"/>
          <w:rFonts w:ascii="Arial" w:eastAsia="Calibri" w:hAnsi="Arial" w:cs="Arial"/>
          <w:spacing w:val="-3"/>
          <w:kern w:val="1"/>
          <w:highlight w:val="white"/>
          <w:lang w:eastAsia="el-GR" w:bidi="hi-IN"/>
        </w:rPr>
        <w:t>εχνικών Έργων ,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>Π</w:t>
      </w:r>
      <w:r>
        <w:rPr>
          <w:rStyle w:val="FontStyle17"/>
          <w:rFonts w:ascii="Arial" w:eastAsia="Calibri" w:hAnsi="Arial" w:cs="Arial"/>
          <w:spacing w:val="-3"/>
          <w:kern w:val="1"/>
          <w:highlight w:val="white"/>
          <w:lang w:eastAsia="el-GR" w:bidi="hi-IN"/>
        </w:rPr>
        <w:t>ολεοδομικού Σχεδιασμού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highlight w:val="white"/>
          <w:lang w:eastAsia="el-GR" w:bidi="hi-IN"/>
        </w:rPr>
        <w:t xml:space="preserve">  </w:t>
      </w: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κ. 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shd w:val="clear" w:color="auto" w:fill="FFFFFF"/>
          <w:lang w:eastAsia="el-GR" w:bidi="hi-IN"/>
        </w:rPr>
        <w:t xml:space="preserve">ΣΑΓΙΑΝΝΗΣ </w:t>
      </w:r>
      <w:r w:rsidR="003165C6">
        <w:rPr>
          <w:rStyle w:val="FontStyle17"/>
          <w:rFonts w:ascii="Arial" w:eastAsia="Calibri" w:hAnsi="Arial" w:cs="Arial"/>
          <w:b/>
          <w:bCs/>
          <w:spacing w:val="-3"/>
          <w:kern w:val="1"/>
          <w:shd w:val="clear" w:color="auto" w:fill="FFFFFF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shd w:val="clear" w:color="auto" w:fill="FFFFFF"/>
          <w:lang w:eastAsia="el-GR" w:bidi="hi-IN"/>
        </w:rPr>
        <w:t>ΜΙΧΑΗΛ</w:t>
      </w:r>
    </w:p>
    <w:p w:rsidR="00B32A81" w:rsidRDefault="00B32A81" w:rsidP="00B32A81">
      <w:pPr>
        <w:spacing w:before="100" w:beforeAutospacing="1" w:after="100" w:afterAutospacing="1"/>
        <w:ind w:left="142"/>
        <w:jc w:val="center"/>
        <w:rPr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</w:pPr>
      <w:r>
        <w:rPr>
          <w:rFonts w:ascii="Arial" w:hAnsi="Arial" w:cs="Arial"/>
          <w:b/>
          <w:sz w:val="26"/>
          <w:szCs w:val="26"/>
          <w:lang w:val="en-US"/>
        </w:rPr>
        <w:t>IV</w:t>
      </w:r>
      <w:r>
        <w:rPr>
          <w:rFonts w:ascii="Arial" w:hAnsi="Arial" w:cs="Arial"/>
          <w:b/>
          <w:sz w:val="26"/>
          <w:szCs w:val="26"/>
        </w:rPr>
        <w:t>.</w:t>
      </w:r>
      <w:r w:rsidRPr="00256501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300942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>ΘΕΜΑΤΑ ΥΠΗΡΕΣΙΑΣ ΠΟΛΙΤΙΣΜΟΥ -ΑΘΛΗΤΙΣΜΟΥ &amp; ΤΟΥΡΙΣΤΙΚΗΣ ΑΝΑΠΤΥΞΗΣ</w:t>
      </w:r>
    </w:p>
    <w:p w:rsidR="00B32A81" w:rsidRPr="00256501" w:rsidRDefault="00B32A81" w:rsidP="00B32A81">
      <w:pPr>
        <w:pStyle w:val="a4"/>
        <w:numPr>
          <w:ilvl w:val="0"/>
          <w:numId w:val="34"/>
        </w:numPr>
        <w:spacing w:before="100" w:beforeAutospacing="1" w:after="100" w:afterAutospacing="1"/>
        <w:rPr>
          <w:sz w:val="22"/>
          <w:szCs w:val="22"/>
        </w:rPr>
      </w:pPr>
      <w:r w:rsidRPr="00256501">
        <w:rPr>
          <w:rFonts w:ascii="Arial" w:hAnsi="Arial" w:cs="Arial"/>
          <w:sz w:val="22"/>
          <w:szCs w:val="22"/>
        </w:rPr>
        <w:t xml:space="preserve">Τροποποίηση της υπ΄αριθμ.127/2020 απόφασης του Δημοτικού Συμβουλίου Δήμου </w:t>
      </w:r>
      <w:proofErr w:type="spellStart"/>
      <w:r w:rsidRPr="00256501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B32A81" w:rsidRPr="00256501" w:rsidRDefault="00B32A81" w:rsidP="007612FA">
      <w:pPr>
        <w:pStyle w:val="a8"/>
        <w:numPr>
          <w:ilvl w:val="0"/>
          <w:numId w:val="35"/>
        </w:numPr>
        <w:tabs>
          <w:tab w:val="clear" w:pos="6237"/>
        </w:tabs>
        <w:snapToGrid w:val="0"/>
        <w:spacing w:before="57" w:after="57"/>
        <w:ind w:left="851" w:firstLine="5"/>
        <w:jc w:val="left"/>
        <w:textAlignment w:val="baseline"/>
        <w:rPr>
          <w:rStyle w:val="FontStyle17"/>
          <w:sz w:val="24"/>
          <w:szCs w:val="20"/>
        </w:rPr>
      </w:pP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lang w:eastAsia="el-GR" w:bidi="hi-IN"/>
        </w:rPr>
        <w:t>Εισηγητής :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 xml:space="preserve">Αντιδήμαρχος 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Πολιτισμού και Αθλητισμού, Πρόεδρο</w:t>
      </w:r>
      <w:r w:rsidR="0040592F">
        <w:rPr>
          <w:rFonts w:ascii="Arial" w:hAnsi="Arial" w:cs="Arial"/>
          <w:color w:val="333333"/>
          <w:sz w:val="21"/>
          <w:szCs w:val="21"/>
          <w:shd w:val="clear" w:color="auto" w:fill="FFFFFF"/>
        </w:rPr>
        <w:t>ς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των σχετικών επιτροπών </w:t>
      </w: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κ. 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shd w:val="clear" w:color="auto" w:fill="FFFFFF"/>
          <w:lang w:eastAsia="el-GR" w:bidi="hi-IN"/>
        </w:rPr>
        <w:t>ΑΠΟΣΤΟΛΟΥ ΙΩΑΝΝΗΣ</w:t>
      </w:r>
    </w:p>
    <w:p w:rsidR="00B32A81" w:rsidRPr="00256501" w:rsidRDefault="00B32A81" w:rsidP="00B32A81">
      <w:pPr>
        <w:snapToGrid w:val="0"/>
        <w:spacing w:before="57" w:after="57"/>
        <w:ind w:left="804"/>
        <w:jc w:val="both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745194" w:rsidRDefault="00745194" w:rsidP="00745194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</w:pPr>
      <w:r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  <w:lang w:val="en-US"/>
        </w:rPr>
        <w:t>V</w:t>
      </w:r>
      <w:r w:rsidR="003165C6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>.</w:t>
      </w:r>
      <w:r w:rsidRPr="00745194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 xml:space="preserve"> </w:t>
      </w:r>
      <w:r w:rsidRPr="003B42C5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 xml:space="preserve">ΘΕΜΑΤΑ ΥΠΗΡΕΣΙΑΣ </w:t>
      </w:r>
      <w:r w:rsidRPr="003B42C5"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>ΠΕΡΙΒΑΛΛΟΝΤΟΣ –</w:t>
      </w:r>
      <w:proofErr w:type="gramStart"/>
      <w:r w:rsidRPr="003B42C5"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>ΚΑΘΑΡΙΟΤΗΤΑΣ ,</w:t>
      </w:r>
      <w:proofErr w:type="gramEnd"/>
      <w:r w:rsidRPr="003B42C5"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 xml:space="preserve"> ΠΡΑΣΙΝΟΥ  &amp; ΠΟΛΙΤΙΚΗΣ ΠΡΟΣΤΑΣΙΑΣ</w:t>
      </w:r>
    </w:p>
    <w:p w:rsidR="00745194" w:rsidRPr="00745194" w:rsidRDefault="00745194" w:rsidP="003165C6">
      <w:pPr>
        <w:pStyle w:val="a4"/>
        <w:widowControl w:val="0"/>
        <w:numPr>
          <w:ilvl w:val="0"/>
          <w:numId w:val="34"/>
        </w:numPr>
        <w:snapToGrid w:val="0"/>
        <w:spacing w:before="57" w:after="57" w:line="360" w:lineRule="auto"/>
        <w:ind w:left="426" w:hanging="357"/>
        <w:textAlignment w:val="baseline"/>
        <w:rPr>
          <w:rStyle w:val="FontStyle17"/>
          <w:rFonts w:ascii="Arial" w:eastAsia="Calibri" w:hAnsi="Arial" w:cs="Arial"/>
          <w:bCs/>
          <w:spacing w:val="-7"/>
          <w:sz w:val="26"/>
          <w:szCs w:val="26"/>
          <w:shd w:val="clear" w:color="auto" w:fill="FFFFFF"/>
        </w:rPr>
      </w:pPr>
      <w:r w:rsidRPr="00745194">
        <w:rPr>
          <w:rFonts w:ascii="Arial" w:hAnsi="Arial" w:cs="Arial"/>
          <w:bCs/>
          <w:sz w:val="22"/>
          <w:szCs w:val="22"/>
        </w:rPr>
        <w:t xml:space="preserve">Γνωμοδότηση επί της Μελέτης Περιβαλλοντικών Επιπτώσεων (Μ.Π.Ε.) με τίτλο </w:t>
      </w:r>
      <w:r w:rsidRPr="00745194">
        <w:rPr>
          <w:rStyle w:val="markedcontent"/>
          <w:rFonts w:ascii="Arial" w:hAnsi="Arial" w:cs="Arial"/>
          <w:sz w:val="22"/>
          <w:szCs w:val="22"/>
        </w:rPr>
        <w:t>«Αιολικός Σταθμός Παραγωγής Ηλεκτρικής Ενέργειας (ΑΣΠΗΕ)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745194">
        <w:rPr>
          <w:rStyle w:val="markedcontent"/>
          <w:rFonts w:ascii="Arial" w:hAnsi="Arial" w:cs="Arial"/>
          <w:sz w:val="22"/>
          <w:szCs w:val="22"/>
        </w:rPr>
        <w:t>ισχύος 37,2 MW</w:t>
      </w:r>
      <w:r>
        <w:rPr>
          <w:rStyle w:val="markedcontent"/>
          <w:rFonts w:ascii="Arial" w:hAnsi="Arial" w:cs="Arial"/>
          <w:sz w:val="22"/>
          <w:szCs w:val="22"/>
        </w:rPr>
        <w:t xml:space="preserve">  </w:t>
      </w:r>
      <w:r w:rsidRPr="00745194">
        <w:rPr>
          <w:rStyle w:val="markedcontent"/>
          <w:rFonts w:ascii="Arial" w:hAnsi="Arial" w:cs="Arial"/>
          <w:sz w:val="22"/>
          <w:szCs w:val="22"/>
        </w:rPr>
        <w:t xml:space="preserve"> «ΧΛΩΜΟ ΙΙ», στη θέση «ΠΡΟΦΗΤΗΣ ΗΛΙΑΣ - ΚΟΜΜΕΝΗ ΡΑΧΗ», των Δήμων Αμφίκλειας-Ελάτειας και </w:t>
      </w:r>
      <w:proofErr w:type="spellStart"/>
      <w:r w:rsidRPr="00745194">
        <w:rPr>
          <w:rStyle w:val="markedcontent"/>
          <w:rFonts w:ascii="Arial" w:hAnsi="Arial" w:cs="Arial"/>
          <w:sz w:val="22"/>
          <w:szCs w:val="22"/>
        </w:rPr>
        <w:t>Λοκρών</w:t>
      </w:r>
      <w:proofErr w:type="spellEnd"/>
      <w:r w:rsidRPr="00745194">
        <w:rPr>
          <w:rStyle w:val="markedcontent"/>
          <w:rFonts w:ascii="Arial" w:hAnsi="Arial" w:cs="Arial"/>
          <w:sz w:val="22"/>
          <w:szCs w:val="22"/>
        </w:rPr>
        <w:t xml:space="preserve"> της Περιφερειακής Ενότητας Φθιώτιδας και του Δήμου </w:t>
      </w:r>
      <w:proofErr w:type="spellStart"/>
      <w:r w:rsidRPr="00745194">
        <w:rPr>
          <w:rStyle w:val="markedcontent"/>
          <w:rFonts w:ascii="Arial" w:hAnsi="Arial" w:cs="Arial"/>
          <w:sz w:val="22"/>
          <w:szCs w:val="22"/>
        </w:rPr>
        <w:t>Λεβαδέων</w:t>
      </w:r>
      <w:proofErr w:type="spellEnd"/>
      <w:r w:rsidRPr="00745194">
        <w:rPr>
          <w:rStyle w:val="markedcontent"/>
          <w:rFonts w:ascii="Arial" w:hAnsi="Arial" w:cs="Arial"/>
          <w:sz w:val="22"/>
          <w:szCs w:val="22"/>
        </w:rPr>
        <w:t xml:space="preserve"> της Περιφερειακής Ενότητας </w:t>
      </w:r>
      <w:proofErr w:type="spellStart"/>
      <w:r w:rsidRPr="00745194">
        <w:rPr>
          <w:rStyle w:val="markedcontent"/>
          <w:rFonts w:ascii="Arial" w:hAnsi="Arial" w:cs="Arial"/>
          <w:sz w:val="22"/>
          <w:szCs w:val="22"/>
        </w:rPr>
        <w:lastRenderedPageBreak/>
        <w:t>Βοιωτίας,της</w:t>
      </w:r>
      <w:proofErr w:type="spellEnd"/>
      <w:r w:rsidRPr="00745194">
        <w:rPr>
          <w:rStyle w:val="markedcontent"/>
          <w:rFonts w:ascii="Arial" w:hAnsi="Arial" w:cs="Arial"/>
          <w:sz w:val="22"/>
          <w:szCs w:val="22"/>
        </w:rPr>
        <w:t xml:space="preserve"> εταιρείας Χ.ΡΟΚΑΣ Α.Β.Ε.Ε.».</w:t>
      </w:r>
      <w:r w:rsidR="00D30C6B" w:rsidRPr="00D30C6B">
        <w:rPr>
          <w:rStyle w:val="markedcontent"/>
          <w:rFonts w:ascii="Arial" w:hAnsi="Arial" w:cs="Arial"/>
          <w:sz w:val="22"/>
          <w:szCs w:val="22"/>
        </w:rPr>
        <w:t xml:space="preserve"> (</w:t>
      </w:r>
      <w:r w:rsidR="00D30C6B">
        <w:rPr>
          <w:rStyle w:val="markedcontent"/>
          <w:rFonts w:ascii="Arial" w:hAnsi="Arial" w:cs="Arial"/>
          <w:sz w:val="22"/>
          <w:szCs w:val="22"/>
        </w:rPr>
        <w:t xml:space="preserve">Η </w:t>
      </w:r>
      <w:proofErr w:type="spellStart"/>
      <w:r w:rsidR="00D30C6B">
        <w:rPr>
          <w:rStyle w:val="markedcontent"/>
          <w:rFonts w:ascii="Arial" w:hAnsi="Arial" w:cs="Arial"/>
          <w:sz w:val="22"/>
          <w:szCs w:val="22"/>
        </w:rPr>
        <w:t>αριθμ</w:t>
      </w:r>
      <w:proofErr w:type="spellEnd"/>
      <w:r w:rsidR="00D30C6B">
        <w:rPr>
          <w:rStyle w:val="markedcontent"/>
          <w:rFonts w:ascii="Arial" w:hAnsi="Arial" w:cs="Arial"/>
          <w:sz w:val="22"/>
          <w:szCs w:val="22"/>
        </w:rPr>
        <w:t xml:space="preserve"> 2/2022 Απόφαση ΕΠΟΙΖΩ)</w:t>
      </w:r>
    </w:p>
    <w:p w:rsidR="00745194" w:rsidRPr="007612FA" w:rsidRDefault="00745194" w:rsidP="007612FA">
      <w:pPr>
        <w:pStyle w:val="a4"/>
        <w:numPr>
          <w:ilvl w:val="0"/>
          <w:numId w:val="35"/>
        </w:numPr>
        <w:ind w:left="993" w:firstLine="5"/>
        <w:jc w:val="both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  <w:r w:rsidRPr="007612FA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7612FA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7612FA">
        <w:rPr>
          <w:rFonts w:ascii="Arial" w:eastAsia="Calibri" w:hAnsi="Arial" w:cs="Arial"/>
          <w:spacing w:val="-3"/>
          <w:sz w:val="22"/>
          <w:szCs w:val="22"/>
        </w:rPr>
        <w:t xml:space="preserve">Αντιδήμαρχος </w:t>
      </w:r>
      <w:r w:rsidRPr="007612FA">
        <w:rPr>
          <w:rFonts w:ascii="Arial" w:eastAsia="Cambria" w:hAnsi="Arial" w:cs="Arial"/>
          <w:spacing w:val="-3"/>
          <w:sz w:val="22"/>
          <w:szCs w:val="22"/>
        </w:rPr>
        <w:t xml:space="preserve"> Περιβάλλοντος- Καθαριότητας , Πρασίνου &amp; Πολιτικής Προστασίας </w:t>
      </w:r>
      <w:r w:rsidRPr="007612FA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7612FA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ΔΗΜΟΥ ΙΩΑΝΝΗΣ</w:t>
      </w:r>
    </w:p>
    <w:p w:rsidR="00745194" w:rsidRDefault="00745194" w:rsidP="00B32A81">
      <w:pPr>
        <w:spacing w:line="276" w:lineRule="auto"/>
        <w:ind w:left="1069" w:right="283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</w:pPr>
    </w:p>
    <w:p w:rsidR="00745194" w:rsidRPr="00745194" w:rsidRDefault="00745194" w:rsidP="00745194">
      <w:pPr>
        <w:pStyle w:val="Default"/>
        <w:numPr>
          <w:ilvl w:val="0"/>
          <w:numId w:val="34"/>
        </w:numPr>
        <w:spacing w:after="68" w:line="360" w:lineRule="auto"/>
        <w:rPr>
          <w:rFonts w:ascii="Arial" w:hAnsi="Arial" w:cs="Arial"/>
          <w:sz w:val="22"/>
          <w:szCs w:val="22"/>
        </w:rPr>
      </w:pPr>
      <w:r w:rsidRPr="00745194">
        <w:rPr>
          <w:rFonts w:ascii="Arial" w:hAnsi="Arial" w:cs="Arial"/>
          <w:bCs/>
          <w:sz w:val="22"/>
          <w:szCs w:val="22"/>
        </w:rPr>
        <w:t xml:space="preserve">Μελέτης Περιβαλλοντικών Επιπτώσεων (Μ.Π.Ε.) με τίτλο </w:t>
      </w:r>
      <w:r w:rsidRPr="00745194">
        <w:rPr>
          <w:rStyle w:val="markedcontent"/>
          <w:rFonts w:ascii="Arial" w:hAnsi="Arial" w:cs="Arial"/>
          <w:sz w:val="22"/>
          <w:szCs w:val="22"/>
        </w:rPr>
        <w:t>«Αιολικός Σταθμός Παραγωγής Ηλεκτρικής Ενέργειας (ΑΣΠΗΕ)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745194">
        <w:rPr>
          <w:rFonts w:ascii="Arial" w:hAnsi="Arial" w:cs="Arial"/>
          <w:sz w:val="22"/>
          <w:szCs w:val="22"/>
        </w:rPr>
        <w:t xml:space="preserve">ισχύος 39,6 MW, στη θέση «Κιάφα Σταυρός – </w:t>
      </w:r>
      <w:proofErr w:type="spellStart"/>
      <w:r w:rsidRPr="00745194">
        <w:rPr>
          <w:rFonts w:ascii="Arial" w:hAnsi="Arial" w:cs="Arial"/>
          <w:sz w:val="22"/>
          <w:szCs w:val="22"/>
        </w:rPr>
        <w:t>Τσαγκαρόραχη</w:t>
      </w:r>
      <w:proofErr w:type="spellEnd"/>
      <w:r w:rsidRPr="00745194">
        <w:rPr>
          <w:rFonts w:ascii="Arial" w:hAnsi="Arial" w:cs="Arial"/>
          <w:sz w:val="22"/>
          <w:szCs w:val="22"/>
        </w:rPr>
        <w:t xml:space="preserve">», της Δ.Ε. </w:t>
      </w:r>
      <w:proofErr w:type="spellStart"/>
      <w:r w:rsidRPr="00745194">
        <w:rPr>
          <w:rFonts w:ascii="Arial" w:hAnsi="Arial" w:cs="Arial"/>
          <w:sz w:val="22"/>
          <w:szCs w:val="22"/>
        </w:rPr>
        <w:t>Κυριακίου</w:t>
      </w:r>
      <w:proofErr w:type="spellEnd"/>
      <w:r w:rsidRPr="00745194">
        <w:rPr>
          <w:rFonts w:ascii="Arial" w:hAnsi="Arial" w:cs="Arial"/>
          <w:sz w:val="22"/>
          <w:szCs w:val="22"/>
        </w:rPr>
        <w:t xml:space="preserve">, του Δήμου </w:t>
      </w:r>
      <w:proofErr w:type="spellStart"/>
      <w:r w:rsidRPr="00745194">
        <w:rPr>
          <w:rFonts w:ascii="Arial" w:hAnsi="Arial" w:cs="Arial"/>
          <w:sz w:val="22"/>
          <w:szCs w:val="22"/>
        </w:rPr>
        <w:t>Λεβαδέων</w:t>
      </w:r>
      <w:proofErr w:type="spellEnd"/>
      <w:r w:rsidRPr="00745194">
        <w:rPr>
          <w:rFonts w:ascii="Arial" w:hAnsi="Arial" w:cs="Arial"/>
          <w:sz w:val="22"/>
          <w:szCs w:val="22"/>
        </w:rPr>
        <w:t>, και της Δ.Ε. Διστόμου του Δήμου Διστόμου-</w:t>
      </w:r>
      <w:proofErr w:type="spellStart"/>
      <w:r w:rsidRPr="00745194">
        <w:rPr>
          <w:rFonts w:ascii="Arial" w:hAnsi="Arial" w:cs="Arial"/>
          <w:sz w:val="22"/>
          <w:szCs w:val="22"/>
        </w:rPr>
        <w:t>Αράχωβας</w:t>
      </w:r>
      <w:proofErr w:type="spellEnd"/>
      <w:r w:rsidRPr="00745194">
        <w:rPr>
          <w:rFonts w:ascii="Arial" w:hAnsi="Arial" w:cs="Arial"/>
          <w:sz w:val="22"/>
          <w:szCs w:val="22"/>
        </w:rPr>
        <w:t xml:space="preserve">-Αντίκυρας της Περιφερειακής Ενότητας Βοιωτίας, της εταιρείας </w:t>
      </w:r>
      <w:r w:rsidRPr="00745194">
        <w:rPr>
          <w:rFonts w:ascii="Arial" w:hAnsi="Arial" w:cs="Arial"/>
          <w:color w:val="auto"/>
          <w:sz w:val="22"/>
          <w:szCs w:val="22"/>
        </w:rPr>
        <w:t>GREEN REPOWER ΜΟΝΟΠΡΟΣΩΠΗ Ι.Κ.Ε</w:t>
      </w:r>
      <w:r w:rsidRPr="00745194">
        <w:rPr>
          <w:rFonts w:ascii="Arial" w:hAnsi="Arial" w:cs="Arial"/>
          <w:sz w:val="22"/>
          <w:szCs w:val="22"/>
        </w:rPr>
        <w:t>».</w:t>
      </w:r>
      <w:r w:rsidR="00D30C6B" w:rsidRPr="00D30C6B">
        <w:rPr>
          <w:rStyle w:val="markedcontent"/>
          <w:rFonts w:ascii="Arial" w:hAnsi="Arial" w:cs="Arial"/>
          <w:sz w:val="22"/>
          <w:szCs w:val="22"/>
        </w:rPr>
        <w:t xml:space="preserve"> (</w:t>
      </w:r>
      <w:r w:rsidR="00D30C6B">
        <w:rPr>
          <w:rStyle w:val="markedcontent"/>
          <w:rFonts w:ascii="Arial" w:hAnsi="Arial" w:cs="Arial"/>
          <w:sz w:val="22"/>
          <w:szCs w:val="22"/>
        </w:rPr>
        <w:t xml:space="preserve">Η </w:t>
      </w:r>
      <w:proofErr w:type="spellStart"/>
      <w:r w:rsidR="00D30C6B">
        <w:rPr>
          <w:rStyle w:val="markedcontent"/>
          <w:rFonts w:ascii="Arial" w:hAnsi="Arial" w:cs="Arial"/>
          <w:sz w:val="22"/>
          <w:szCs w:val="22"/>
        </w:rPr>
        <w:t>αριθμ</w:t>
      </w:r>
      <w:proofErr w:type="spellEnd"/>
      <w:r w:rsidR="00D30C6B">
        <w:rPr>
          <w:rStyle w:val="markedcontent"/>
          <w:rFonts w:ascii="Arial" w:hAnsi="Arial" w:cs="Arial"/>
          <w:sz w:val="22"/>
          <w:szCs w:val="22"/>
        </w:rPr>
        <w:t xml:space="preserve"> 3/2022 Απόφαση ΕΠΟΙΖΩ)</w:t>
      </w:r>
    </w:p>
    <w:p w:rsidR="00745194" w:rsidRPr="003165C6" w:rsidRDefault="00745194" w:rsidP="007612FA">
      <w:pPr>
        <w:ind w:left="993"/>
        <w:jc w:val="both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  <w:r w:rsidRPr="003165C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3165C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3165C6">
        <w:rPr>
          <w:rFonts w:ascii="Arial" w:eastAsia="Calibri" w:hAnsi="Arial" w:cs="Arial"/>
          <w:spacing w:val="-3"/>
          <w:sz w:val="22"/>
          <w:szCs w:val="22"/>
        </w:rPr>
        <w:t xml:space="preserve">Αντιδήμαρχος </w:t>
      </w:r>
      <w:r w:rsidRPr="003165C6">
        <w:rPr>
          <w:rFonts w:ascii="Arial" w:eastAsia="Cambria" w:hAnsi="Arial" w:cs="Arial"/>
          <w:spacing w:val="-3"/>
          <w:sz w:val="22"/>
          <w:szCs w:val="22"/>
        </w:rPr>
        <w:t xml:space="preserve"> Περιβάλλοντος- Καθαριότητας , Πρασίνου &amp; Πολιτικής Προστασίας </w:t>
      </w:r>
      <w:r w:rsidRPr="003165C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3165C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ΔΗΜΟΥ ΙΩΑΝΝΗΣ</w:t>
      </w:r>
    </w:p>
    <w:p w:rsidR="00745194" w:rsidRPr="00745194" w:rsidRDefault="00745194" w:rsidP="0040592F">
      <w:pPr>
        <w:spacing w:line="276" w:lineRule="auto"/>
        <w:ind w:left="1276" w:right="283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</w:pPr>
    </w:p>
    <w:p w:rsidR="00B32A81" w:rsidRDefault="00B32A81" w:rsidP="00B32A81">
      <w:pPr>
        <w:spacing w:before="100" w:beforeAutospacing="1" w:after="100" w:afterAutospacing="1"/>
        <w:ind w:left="36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Η ΠΡΟΕΔΡΟΣ ΤΟΥ ΔΗΜΟΤΙΚΟΥ ΣΥΜΒΟΥΛΙΟΥ</w:t>
      </w:r>
    </w:p>
    <w:p w:rsidR="00B32A81" w:rsidRDefault="00B32A81" w:rsidP="00B32A81">
      <w:pPr>
        <w:spacing w:before="100" w:beforeAutospacing="1" w:after="100" w:afterAutospacing="1"/>
        <w:ind w:left="360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B32A81" w:rsidRDefault="00B32A81" w:rsidP="00B32A81">
      <w:pPr>
        <w:jc w:val="center"/>
      </w:pPr>
      <w:r>
        <w:rPr>
          <w:rFonts w:ascii="Arial" w:eastAsia="Liberation Serif" w:hAnsi="Arial" w:cs="Arial"/>
          <w:b/>
        </w:rPr>
        <w:t>ΚΑΡΑΒΑ ΧΡΥΣΟΒΑΛΑΝΤΟΥ ΒΑΣΙΛΙΚΗ (ΒΑΛΙΑ )</w:t>
      </w:r>
    </w:p>
    <w:p w:rsidR="00B32A81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B32A81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B32A81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B32A81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B32A81" w:rsidRDefault="00B32A81" w:rsidP="00B32A81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ΚΟΙΝΟΠΟΙΗΣΗ:</w:t>
      </w:r>
    </w:p>
    <w:p w:rsidR="00B32A81" w:rsidRPr="00256501" w:rsidRDefault="00B32A81" w:rsidP="00B32A81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B32A81" w:rsidRDefault="00B32A81" w:rsidP="00B32A81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Μηχανοργάνωσης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B32A81" w:rsidTr="00425C90">
        <w:tc>
          <w:tcPr>
            <w:tcW w:w="57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B32A81" w:rsidRDefault="00B32A81" w:rsidP="00425C9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B32A81" w:rsidRPr="00253EBD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B32A81" w:rsidRPr="00253EBD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 w:rsidP="00B32A81">
      <w:pPr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253EBD" w:rsidSect="00575F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49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97D" w:rsidRDefault="0025497D" w:rsidP="005E5D39">
      <w:r>
        <w:separator/>
      </w:r>
    </w:p>
  </w:endnote>
  <w:endnote w:type="continuationSeparator" w:id="0">
    <w:p w:rsidR="0025497D" w:rsidRDefault="0025497D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  <w:jc w:val="center"/>
    </w:pPr>
    <w:r>
      <w:t>[</w:t>
    </w:r>
    <w:fldSimple w:instr=" PAGE   \* MERGEFORMAT ">
      <w:r w:rsidR="00D60812">
        <w:rPr>
          <w:noProof/>
        </w:rPr>
        <w:t>5</w:t>
      </w:r>
    </w:fldSimple>
    <w:r>
      <w:t>]</w:t>
    </w:r>
  </w:p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97D" w:rsidRDefault="0025497D" w:rsidP="005E5D39">
      <w:r>
        <w:separator/>
      </w:r>
    </w:p>
  </w:footnote>
  <w:footnote w:type="continuationSeparator" w:id="0">
    <w:p w:rsidR="0025497D" w:rsidRDefault="0025497D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strike w:val="0"/>
        <w:dstrike w:val="0"/>
        <w:spacing w:val="-3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strike w:val="0"/>
        <w:dstrike w:val="0"/>
        <w:spacing w:val="-3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strike w:val="0"/>
        <w:dstrike w:val="0"/>
        <w:spacing w:val="-3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12A61084"/>
    <w:multiLevelType w:val="hybridMultilevel"/>
    <w:tmpl w:val="92A2CF1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421658A"/>
    <w:multiLevelType w:val="hybridMultilevel"/>
    <w:tmpl w:val="7A06C15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020B89"/>
    <w:multiLevelType w:val="hybridMultilevel"/>
    <w:tmpl w:val="19CC20B8"/>
    <w:lvl w:ilvl="0" w:tplc="0408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2">
    <w:nsid w:val="17490E7E"/>
    <w:multiLevelType w:val="hybridMultilevel"/>
    <w:tmpl w:val="87380926"/>
    <w:lvl w:ilvl="0" w:tplc="5DBECD6E">
      <w:start w:val="1"/>
      <w:numFmt w:val="decimal"/>
      <w:lvlText w:val="%1)"/>
      <w:lvlJc w:val="left"/>
      <w:pPr>
        <w:ind w:left="473" w:hanging="360"/>
      </w:pPr>
      <w:rPr>
        <w:rFonts w:ascii="Arial" w:eastAsia="Arial" w:hAnsi="Arial" w:cs="Arial" w:hint="default"/>
        <w:b/>
        <w:sz w:val="28"/>
        <w:szCs w:val="28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180F31F4"/>
    <w:multiLevelType w:val="hybridMultilevel"/>
    <w:tmpl w:val="1D7453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22033E"/>
    <w:multiLevelType w:val="hybridMultilevel"/>
    <w:tmpl w:val="81D42AF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F4F5603"/>
    <w:multiLevelType w:val="hybridMultilevel"/>
    <w:tmpl w:val="10B8CF52"/>
    <w:lvl w:ilvl="0" w:tplc="2B1AD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C2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41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AC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62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E4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6A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47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82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0144D2"/>
    <w:multiLevelType w:val="hybridMultilevel"/>
    <w:tmpl w:val="B806437E"/>
    <w:lvl w:ilvl="0" w:tplc="275A04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29C6622"/>
    <w:multiLevelType w:val="hybridMultilevel"/>
    <w:tmpl w:val="3D02DE6C"/>
    <w:lvl w:ilvl="0" w:tplc="2B18C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25624E65"/>
    <w:multiLevelType w:val="hybridMultilevel"/>
    <w:tmpl w:val="CAA823D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5CB0333"/>
    <w:multiLevelType w:val="hybridMultilevel"/>
    <w:tmpl w:val="DD12BFEA"/>
    <w:lvl w:ilvl="0" w:tplc="040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>
    <w:nsid w:val="29670225"/>
    <w:multiLevelType w:val="hybridMultilevel"/>
    <w:tmpl w:val="80E432A4"/>
    <w:lvl w:ilvl="0" w:tplc="2CC03C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A0661E"/>
    <w:multiLevelType w:val="hybridMultilevel"/>
    <w:tmpl w:val="35161EE4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5A1197"/>
    <w:multiLevelType w:val="hybridMultilevel"/>
    <w:tmpl w:val="A20E879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FD0058E"/>
    <w:multiLevelType w:val="hybridMultilevel"/>
    <w:tmpl w:val="A0F6ADB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4293FB3"/>
    <w:multiLevelType w:val="hybridMultilevel"/>
    <w:tmpl w:val="A6769416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36C276A3"/>
    <w:multiLevelType w:val="hybridMultilevel"/>
    <w:tmpl w:val="4E5A5D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06334A"/>
    <w:multiLevelType w:val="hybridMultilevel"/>
    <w:tmpl w:val="C21EAF6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79A1AA1"/>
    <w:multiLevelType w:val="hybridMultilevel"/>
    <w:tmpl w:val="0226BD42"/>
    <w:lvl w:ilvl="0" w:tplc="0FCEBBE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EE2AA7"/>
    <w:multiLevelType w:val="hybridMultilevel"/>
    <w:tmpl w:val="4F109FB4"/>
    <w:lvl w:ilvl="0" w:tplc="801403E2">
      <w:start w:val="1"/>
      <w:numFmt w:val="decimal"/>
      <w:lvlText w:val="%1."/>
      <w:lvlJc w:val="left"/>
      <w:pPr>
        <w:ind w:left="765" w:hanging="360"/>
      </w:pPr>
      <w:rPr>
        <w:rFonts w:eastAsia="Times New Roman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>
    <w:nsid w:val="4FF94CCC"/>
    <w:multiLevelType w:val="hybridMultilevel"/>
    <w:tmpl w:val="4DD68346"/>
    <w:lvl w:ilvl="0" w:tplc="A3F6B66A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50E529CB"/>
    <w:multiLevelType w:val="hybridMultilevel"/>
    <w:tmpl w:val="227EB5E2"/>
    <w:lvl w:ilvl="0" w:tplc="0408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D3040B"/>
    <w:multiLevelType w:val="hybridMultilevel"/>
    <w:tmpl w:val="3AAAF63E"/>
    <w:lvl w:ilvl="0" w:tplc="2CC03C6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B82414F"/>
    <w:multiLevelType w:val="hybridMultilevel"/>
    <w:tmpl w:val="86DAD274"/>
    <w:lvl w:ilvl="0" w:tplc="2CC03C6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B8D7B9B"/>
    <w:multiLevelType w:val="hybridMultilevel"/>
    <w:tmpl w:val="6294226A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4">
    <w:nsid w:val="5DA4333D"/>
    <w:multiLevelType w:val="hybridMultilevel"/>
    <w:tmpl w:val="618E2066"/>
    <w:lvl w:ilvl="0" w:tplc="FC9ED7B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1C342E4"/>
    <w:multiLevelType w:val="hybridMultilevel"/>
    <w:tmpl w:val="B4C2272C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6">
    <w:nsid w:val="637960AA"/>
    <w:multiLevelType w:val="hybridMultilevel"/>
    <w:tmpl w:val="BCB887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4D5481"/>
    <w:multiLevelType w:val="hybridMultilevel"/>
    <w:tmpl w:val="F2820BD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8D00FBF"/>
    <w:multiLevelType w:val="hybridMultilevel"/>
    <w:tmpl w:val="AD6EF150"/>
    <w:lvl w:ilvl="0" w:tplc="304A0ED4">
      <w:start w:val="1"/>
      <w:numFmt w:val="decimal"/>
      <w:lvlText w:val="%1)"/>
      <w:lvlJc w:val="left"/>
      <w:pPr>
        <w:ind w:left="502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>
    <w:nsid w:val="7EA253E3"/>
    <w:multiLevelType w:val="hybridMultilevel"/>
    <w:tmpl w:val="C038B1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7"/>
  </w:num>
  <w:num w:numId="3">
    <w:abstractNumId w:val="39"/>
  </w:num>
  <w:num w:numId="4">
    <w:abstractNumId w:val="13"/>
  </w:num>
  <w:num w:numId="5">
    <w:abstractNumId w:val="25"/>
  </w:num>
  <w:num w:numId="6">
    <w:abstractNumId w:val="34"/>
  </w:num>
  <w:num w:numId="7">
    <w:abstractNumId w:val="30"/>
  </w:num>
  <w:num w:numId="8">
    <w:abstractNumId w:val="27"/>
  </w:num>
  <w:num w:numId="9">
    <w:abstractNumId w:val="21"/>
  </w:num>
  <w:num w:numId="10">
    <w:abstractNumId w:val="29"/>
  </w:num>
  <w:num w:numId="11">
    <w:abstractNumId w:val="8"/>
  </w:num>
  <w:num w:numId="12">
    <w:abstractNumId w:val="40"/>
  </w:num>
  <w:num w:numId="13">
    <w:abstractNumId w:val="12"/>
  </w:num>
  <w:num w:numId="14">
    <w:abstractNumId w:val="16"/>
  </w:num>
  <w:num w:numId="15">
    <w:abstractNumId w:val="9"/>
  </w:num>
  <w:num w:numId="16">
    <w:abstractNumId w:val="22"/>
  </w:num>
  <w:num w:numId="17">
    <w:abstractNumId w:val="41"/>
  </w:num>
  <w:num w:numId="18">
    <w:abstractNumId w:val="18"/>
  </w:num>
  <w:num w:numId="19">
    <w:abstractNumId w:val="26"/>
  </w:num>
  <w:num w:numId="20">
    <w:abstractNumId w:val="17"/>
  </w:num>
  <w:num w:numId="21">
    <w:abstractNumId w:val="28"/>
  </w:num>
  <w:num w:numId="22">
    <w:abstractNumId w:val="20"/>
  </w:num>
  <w:num w:numId="23">
    <w:abstractNumId w:val="33"/>
  </w:num>
  <w:num w:numId="24">
    <w:abstractNumId w:val="6"/>
  </w:num>
  <w:num w:numId="25">
    <w:abstractNumId w:val="7"/>
  </w:num>
  <w:num w:numId="26">
    <w:abstractNumId w:val="19"/>
  </w:num>
  <w:num w:numId="27">
    <w:abstractNumId w:val="15"/>
  </w:num>
  <w:num w:numId="28">
    <w:abstractNumId w:val="14"/>
  </w:num>
  <w:num w:numId="29">
    <w:abstractNumId w:val="38"/>
  </w:num>
  <w:num w:numId="30">
    <w:abstractNumId w:val="23"/>
  </w:num>
  <w:num w:numId="31">
    <w:abstractNumId w:val="32"/>
  </w:num>
  <w:num w:numId="32">
    <w:abstractNumId w:val="31"/>
  </w:num>
  <w:num w:numId="33">
    <w:abstractNumId w:val="11"/>
  </w:num>
  <w:num w:numId="34">
    <w:abstractNumId w:val="24"/>
  </w:num>
  <w:num w:numId="35">
    <w:abstractNumId w:val="35"/>
  </w:num>
  <w:num w:numId="36">
    <w:abstractNumId w:val="1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29057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49ED"/>
    <w:rsid w:val="00005E79"/>
    <w:rsid w:val="000064B1"/>
    <w:rsid w:val="000066CB"/>
    <w:rsid w:val="000078A7"/>
    <w:rsid w:val="000106F3"/>
    <w:rsid w:val="00011EA5"/>
    <w:rsid w:val="00013D7B"/>
    <w:rsid w:val="00016E9E"/>
    <w:rsid w:val="0002147B"/>
    <w:rsid w:val="00023A89"/>
    <w:rsid w:val="000259F1"/>
    <w:rsid w:val="00027F2C"/>
    <w:rsid w:val="00032FBB"/>
    <w:rsid w:val="00036051"/>
    <w:rsid w:val="00041C7D"/>
    <w:rsid w:val="00043F2D"/>
    <w:rsid w:val="00051210"/>
    <w:rsid w:val="0005336D"/>
    <w:rsid w:val="0005515D"/>
    <w:rsid w:val="000551DA"/>
    <w:rsid w:val="0006732D"/>
    <w:rsid w:val="00070A6F"/>
    <w:rsid w:val="00071BC1"/>
    <w:rsid w:val="00074643"/>
    <w:rsid w:val="000807EE"/>
    <w:rsid w:val="00085243"/>
    <w:rsid w:val="00092759"/>
    <w:rsid w:val="000951B0"/>
    <w:rsid w:val="000A1B19"/>
    <w:rsid w:val="000A3CB5"/>
    <w:rsid w:val="000A5564"/>
    <w:rsid w:val="000B6177"/>
    <w:rsid w:val="000C0F61"/>
    <w:rsid w:val="000C16A7"/>
    <w:rsid w:val="000C26DC"/>
    <w:rsid w:val="000C2C7F"/>
    <w:rsid w:val="000C3499"/>
    <w:rsid w:val="000C369B"/>
    <w:rsid w:val="000C5361"/>
    <w:rsid w:val="000D1864"/>
    <w:rsid w:val="000D7219"/>
    <w:rsid w:val="000E0476"/>
    <w:rsid w:val="000E0CFF"/>
    <w:rsid w:val="000E32AC"/>
    <w:rsid w:val="000E4BC2"/>
    <w:rsid w:val="000F1C31"/>
    <w:rsid w:val="000F4E04"/>
    <w:rsid w:val="00100088"/>
    <w:rsid w:val="00101199"/>
    <w:rsid w:val="00101C60"/>
    <w:rsid w:val="001028AA"/>
    <w:rsid w:val="001033DA"/>
    <w:rsid w:val="00104C8F"/>
    <w:rsid w:val="00105EAC"/>
    <w:rsid w:val="00112B04"/>
    <w:rsid w:val="00116AB2"/>
    <w:rsid w:val="00116E0B"/>
    <w:rsid w:val="00120A4A"/>
    <w:rsid w:val="00127CCD"/>
    <w:rsid w:val="0013015C"/>
    <w:rsid w:val="0013202E"/>
    <w:rsid w:val="00132D6C"/>
    <w:rsid w:val="001332FB"/>
    <w:rsid w:val="00133E2C"/>
    <w:rsid w:val="00140CA9"/>
    <w:rsid w:val="00141D59"/>
    <w:rsid w:val="001478C6"/>
    <w:rsid w:val="0015200D"/>
    <w:rsid w:val="00152541"/>
    <w:rsid w:val="00153B5C"/>
    <w:rsid w:val="00156D21"/>
    <w:rsid w:val="00156F67"/>
    <w:rsid w:val="0016169F"/>
    <w:rsid w:val="00162171"/>
    <w:rsid w:val="00162894"/>
    <w:rsid w:val="00163110"/>
    <w:rsid w:val="00163DE4"/>
    <w:rsid w:val="00164BBD"/>
    <w:rsid w:val="0016700A"/>
    <w:rsid w:val="001677FD"/>
    <w:rsid w:val="00170EF7"/>
    <w:rsid w:val="00172B8C"/>
    <w:rsid w:val="00174F3A"/>
    <w:rsid w:val="00175776"/>
    <w:rsid w:val="00175AA9"/>
    <w:rsid w:val="001814B7"/>
    <w:rsid w:val="0018271D"/>
    <w:rsid w:val="001871E9"/>
    <w:rsid w:val="00190970"/>
    <w:rsid w:val="00190BFC"/>
    <w:rsid w:val="00190C2E"/>
    <w:rsid w:val="001916A5"/>
    <w:rsid w:val="00193F2C"/>
    <w:rsid w:val="001972D9"/>
    <w:rsid w:val="001A29B7"/>
    <w:rsid w:val="001A2C70"/>
    <w:rsid w:val="001A72FD"/>
    <w:rsid w:val="001A7A62"/>
    <w:rsid w:val="001C52EE"/>
    <w:rsid w:val="001D0FBF"/>
    <w:rsid w:val="001D1210"/>
    <w:rsid w:val="001D51A3"/>
    <w:rsid w:val="001E16D8"/>
    <w:rsid w:val="001E1913"/>
    <w:rsid w:val="001E2397"/>
    <w:rsid w:val="001F0918"/>
    <w:rsid w:val="001F3598"/>
    <w:rsid w:val="001F3707"/>
    <w:rsid w:val="001F6866"/>
    <w:rsid w:val="0020517C"/>
    <w:rsid w:val="00206473"/>
    <w:rsid w:val="00206C93"/>
    <w:rsid w:val="0020782B"/>
    <w:rsid w:val="00215F7F"/>
    <w:rsid w:val="00220FCA"/>
    <w:rsid w:val="0022109E"/>
    <w:rsid w:val="002241CB"/>
    <w:rsid w:val="0022614D"/>
    <w:rsid w:val="00231870"/>
    <w:rsid w:val="00232427"/>
    <w:rsid w:val="002325AF"/>
    <w:rsid w:val="002328DC"/>
    <w:rsid w:val="00234B46"/>
    <w:rsid w:val="0023776A"/>
    <w:rsid w:val="00240A60"/>
    <w:rsid w:val="0024103A"/>
    <w:rsid w:val="00243D18"/>
    <w:rsid w:val="002529E3"/>
    <w:rsid w:val="00253EBD"/>
    <w:rsid w:val="0025497D"/>
    <w:rsid w:val="0026146C"/>
    <w:rsid w:val="002635EF"/>
    <w:rsid w:val="002669A9"/>
    <w:rsid w:val="00276D6B"/>
    <w:rsid w:val="00284701"/>
    <w:rsid w:val="00290F42"/>
    <w:rsid w:val="002939E7"/>
    <w:rsid w:val="00293F63"/>
    <w:rsid w:val="00297190"/>
    <w:rsid w:val="002A10EE"/>
    <w:rsid w:val="002A1742"/>
    <w:rsid w:val="002A23D5"/>
    <w:rsid w:val="002A351C"/>
    <w:rsid w:val="002A361C"/>
    <w:rsid w:val="002A4DF4"/>
    <w:rsid w:val="002A7C0F"/>
    <w:rsid w:val="002B4982"/>
    <w:rsid w:val="002B5147"/>
    <w:rsid w:val="002C0687"/>
    <w:rsid w:val="002C2799"/>
    <w:rsid w:val="002C6A94"/>
    <w:rsid w:val="002C6A9C"/>
    <w:rsid w:val="002D2056"/>
    <w:rsid w:val="002E0F85"/>
    <w:rsid w:val="002E2967"/>
    <w:rsid w:val="002E5FAF"/>
    <w:rsid w:val="002E69C3"/>
    <w:rsid w:val="002E7FBC"/>
    <w:rsid w:val="002F0E82"/>
    <w:rsid w:val="002F7386"/>
    <w:rsid w:val="00300942"/>
    <w:rsid w:val="0030584F"/>
    <w:rsid w:val="0030623B"/>
    <w:rsid w:val="00311ACD"/>
    <w:rsid w:val="00314681"/>
    <w:rsid w:val="003151DC"/>
    <w:rsid w:val="00315A2E"/>
    <w:rsid w:val="003165C6"/>
    <w:rsid w:val="00316ED5"/>
    <w:rsid w:val="00320CE9"/>
    <w:rsid w:val="003237AE"/>
    <w:rsid w:val="0033095D"/>
    <w:rsid w:val="00330CCB"/>
    <w:rsid w:val="003321D6"/>
    <w:rsid w:val="00332CB4"/>
    <w:rsid w:val="0033671C"/>
    <w:rsid w:val="00345A44"/>
    <w:rsid w:val="003462D5"/>
    <w:rsid w:val="003474E9"/>
    <w:rsid w:val="00350EAD"/>
    <w:rsid w:val="00353668"/>
    <w:rsid w:val="003559BB"/>
    <w:rsid w:val="00360E35"/>
    <w:rsid w:val="00362A06"/>
    <w:rsid w:val="00362AA0"/>
    <w:rsid w:val="003640F9"/>
    <w:rsid w:val="00364319"/>
    <w:rsid w:val="00370EEF"/>
    <w:rsid w:val="0038195A"/>
    <w:rsid w:val="003839EF"/>
    <w:rsid w:val="003853C4"/>
    <w:rsid w:val="00387087"/>
    <w:rsid w:val="0039435A"/>
    <w:rsid w:val="003A4FFB"/>
    <w:rsid w:val="003A6B72"/>
    <w:rsid w:val="003A79C7"/>
    <w:rsid w:val="003B02DD"/>
    <w:rsid w:val="003B0E6F"/>
    <w:rsid w:val="003B119F"/>
    <w:rsid w:val="003B1CB2"/>
    <w:rsid w:val="003B3A55"/>
    <w:rsid w:val="003B5D4F"/>
    <w:rsid w:val="003B7B10"/>
    <w:rsid w:val="003C1607"/>
    <w:rsid w:val="003C17A6"/>
    <w:rsid w:val="003C2C0F"/>
    <w:rsid w:val="003C36DE"/>
    <w:rsid w:val="003C56A4"/>
    <w:rsid w:val="003C7D17"/>
    <w:rsid w:val="003C7F32"/>
    <w:rsid w:val="003D0389"/>
    <w:rsid w:val="003D7E45"/>
    <w:rsid w:val="003E050D"/>
    <w:rsid w:val="003E3A8A"/>
    <w:rsid w:val="003E4B3D"/>
    <w:rsid w:val="003E5239"/>
    <w:rsid w:val="003E6D29"/>
    <w:rsid w:val="003E6E31"/>
    <w:rsid w:val="003F0B32"/>
    <w:rsid w:val="003F1477"/>
    <w:rsid w:val="003F3111"/>
    <w:rsid w:val="003F7537"/>
    <w:rsid w:val="003F7F6B"/>
    <w:rsid w:val="00400CA1"/>
    <w:rsid w:val="00400D6A"/>
    <w:rsid w:val="004019D0"/>
    <w:rsid w:val="00405671"/>
    <w:rsid w:val="0040592F"/>
    <w:rsid w:val="004110F4"/>
    <w:rsid w:val="0041544C"/>
    <w:rsid w:val="00417812"/>
    <w:rsid w:val="00417E84"/>
    <w:rsid w:val="00420832"/>
    <w:rsid w:val="00421974"/>
    <w:rsid w:val="00424B78"/>
    <w:rsid w:val="0042540E"/>
    <w:rsid w:val="00433BAA"/>
    <w:rsid w:val="004341DB"/>
    <w:rsid w:val="004435F2"/>
    <w:rsid w:val="00443657"/>
    <w:rsid w:val="004440AA"/>
    <w:rsid w:val="0044458D"/>
    <w:rsid w:val="00445F68"/>
    <w:rsid w:val="00446433"/>
    <w:rsid w:val="00451E19"/>
    <w:rsid w:val="00456517"/>
    <w:rsid w:val="00460419"/>
    <w:rsid w:val="004625B9"/>
    <w:rsid w:val="004626BE"/>
    <w:rsid w:val="0046753F"/>
    <w:rsid w:val="00467559"/>
    <w:rsid w:val="00476218"/>
    <w:rsid w:val="0047745D"/>
    <w:rsid w:val="004837CB"/>
    <w:rsid w:val="00483996"/>
    <w:rsid w:val="00487A96"/>
    <w:rsid w:val="00490B31"/>
    <w:rsid w:val="00491B84"/>
    <w:rsid w:val="004A04D8"/>
    <w:rsid w:val="004A07D0"/>
    <w:rsid w:val="004A423D"/>
    <w:rsid w:val="004B163B"/>
    <w:rsid w:val="004B1800"/>
    <w:rsid w:val="004B5231"/>
    <w:rsid w:val="004C664D"/>
    <w:rsid w:val="004D18D8"/>
    <w:rsid w:val="004D47CE"/>
    <w:rsid w:val="004D51EC"/>
    <w:rsid w:val="004D5561"/>
    <w:rsid w:val="004D68D6"/>
    <w:rsid w:val="004E0598"/>
    <w:rsid w:val="004E5137"/>
    <w:rsid w:val="004E571C"/>
    <w:rsid w:val="004F2C61"/>
    <w:rsid w:val="004F6C48"/>
    <w:rsid w:val="0050121B"/>
    <w:rsid w:val="005040D3"/>
    <w:rsid w:val="00507D5C"/>
    <w:rsid w:val="00511BE8"/>
    <w:rsid w:val="00511DC2"/>
    <w:rsid w:val="005124C9"/>
    <w:rsid w:val="00513797"/>
    <w:rsid w:val="00517864"/>
    <w:rsid w:val="00522382"/>
    <w:rsid w:val="00522837"/>
    <w:rsid w:val="00534B96"/>
    <w:rsid w:val="00537EF9"/>
    <w:rsid w:val="00541B64"/>
    <w:rsid w:val="00543CC1"/>
    <w:rsid w:val="00546483"/>
    <w:rsid w:val="005474C0"/>
    <w:rsid w:val="005519D2"/>
    <w:rsid w:val="00552C76"/>
    <w:rsid w:val="0055563F"/>
    <w:rsid w:val="00555BE6"/>
    <w:rsid w:val="00557C85"/>
    <w:rsid w:val="00560E07"/>
    <w:rsid w:val="00562389"/>
    <w:rsid w:val="0056474F"/>
    <w:rsid w:val="00564EC5"/>
    <w:rsid w:val="005701EB"/>
    <w:rsid w:val="00570B74"/>
    <w:rsid w:val="00575F63"/>
    <w:rsid w:val="00577CA4"/>
    <w:rsid w:val="00577E43"/>
    <w:rsid w:val="0058341C"/>
    <w:rsid w:val="005876AA"/>
    <w:rsid w:val="005919CB"/>
    <w:rsid w:val="00593999"/>
    <w:rsid w:val="00593E62"/>
    <w:rsid w:val="00595BB0"/>
    <w:rsid w:val="00596EB6"/>
    <w:rsid w:val="00597DC3"/>
    <w:rsid w:val="005A0C31"/>
    <w:rsid w:val="005A44A1"/>
    <w:rsid w:val="005A5E4A"/>
    <w:rsid w:val="005A66E0"/>
    <w:rsid w:val="005B31B6"/>
    <w:rsid w:val="005B3FD0"/>
    <w:rsid w:val="005B53DC"/>
    <w:rsid w:val="005B65F9"/>
    <w:rsid w:val="005B7F47"/>
    <w:rsid w:val="005C3734"/>
    <w:rsid w:val="005C3C71"/>
    <w:rsid w:val="005C66D6"/>
    <w:rsid w:val="005D0A6C"/>
    <w:rsid w:val="005D62D3"/>
    <w:rsid w:val="005D7BAD"/>
    <w:rsid w:val="005E188C"/>
    <w:rsid w:val="005E5D39"/>
    <w:rsid w:val="005E7A68"/>
    <w:rsid w:val="005F1B3E"/>
    <w:rsid w:val="005F3977"/>
    <w:rsid w:val="005F71F4"/>
    <w:rsid w:val="005F793F"/>
    <w:rsid w:val="005F7BA1"/>
    <w:rsid w:val="00602396"/>
    <w:rsid w:val="006061F4"/>
    <w:rsid w:val="00606319"/>
    <w:rsid w:val="0060642B"/>
    <w:rsid w:val="00613C10"/>
    <w:rsid w:val="006144C0"/>
    <w:rsid w:val="00615EFE"/>
    <w:rsid w:val="006215B4"/>
    <w:rsid w:val="00621D2C"/>
    <w:rsid w:val="006222F1"/>
    <w:rsid w:val="00624F37"/>
    <w:rsid w:val="006304C0"/>
    <w:rsid w:val="00633A51"/>
    <w:rsid w:val="00633E3D"/>
    <w:rsid w:val="0064082B"/>
    <w:rsid w:val="00643E53"/>
    <w:rsid w:val="00645822"/>
    <w:rsid w:val="0064670F"/>
    <w:rsid w:val="00646B35"/>
    <w:rsid w:val="00647A72"/>
    <w:rsid w:val="00650FDC"/>
    <w:rsid w:val="00656144"/>
    <w:rsid w:val="00666C68"/>
    <w:rsid w:val="00676F9B"/>
    <w:rsid w:val="0068340E"/>
    <w:rsid w:val="00686103"/>
    <w:rsid w:val="006879FB"/>
    <w:rsid w:val="0069094E"/>
    <w:rsid w:val="00691359"/>
    <w:rsid w:val="006918A1"/>
    <w:rsid w:val="0069307B"/>
    <w:rsid w:val="006959BA"/>
    <w:rsid w:val="00697562"/>
    <w:rsid w:val="006A0EBF"/>
    <w:rsid w:val="006A2B0A"/>
    <w:rsid w:val="006A4574"/>
    <w:rsid w:val="006A5EC5"/>
    <w:rsid w:val="006A6685"/>
    <w:rsid w:val="006A7615"/>
    <w:rsid w:val="006B0897"/>
    <w:rsid w:val="006B17FD"/>
    <w:rsid w:val="006B2275"/>
    <w:rsid w:val="006C0030"/>
    <w:rsid w:val="006C1853"/>
    <w:rsid w:val="006C2A55"/>
    <w:rsid w:val="006C4861"/>
    <w:rsid w:val="006C48B6"/>
    <w:rsid w:val="006C79E4"/>
    <w:rsid w:val="006C7E1A"/>
    <w:rsid w:val="006D040B"/>
    <w:rsid w:val="006D5F7F"/>
    <w:rsid w:val="006D6047"/>
    <w:rsid w:val="006D776B"/>
    <w:rsid w:val="006E21CB"/>
    <w:rsid w:val="006F5416"/>
    <w:rsid w:val="00702B73"/>
    <w:rsid w:val="0070363B"/>
    <w:rsid w:val="00707AD1"/>
    <w:rsid w:val="0071116F"/>
    <w:rsid w:val="00711453"/>
    <w:rsid w:val="00713364"/>
    <w:rsid w:val="00713609"/>
    <w:rsid w:val="00714B18"/>
    <w:rsid w:val="00714F37"/>
    <w:rsid w:val="00716F30"/>
    <w:rsid w:val="00717832"/>
    <w:rsid w:val="00734837"/>
    <w:rsid w:val="0073598A"/>
    <w:rsid w:val="0074187D"/>
    <w:rsid w:val="0074367B"/>
    <w:rsid w:val="00745194"/>
    <w:rsid w:val="007464FB"/>
    <w:rsid w:val="007504AE"/>
    <w:rsid w:val="00754042"/>
    <w:rsid w:val="00754A21"/>
    <w:rsid w:val="007612FA"/>
    <w:rsid w:val="00761513"/>
    <w:rsid w:val="007620F1"/>
    <w:rsid w:val="00762B44"/>
    <w:rsid w:val="00777895"/>
    <w:rsid w:val="00780F09"/>
    <w:rsid w:val="007846E7"/>
    <w:rsid w:val="00785E4E"/>
    <w:rsid w:val="00785E8C"/>
    <w:rsid w:val="007868F1"/>
    <w:rsid w:val="0078768A"/>
    <w:rsid w:val="007956AB"/>
    <w:rsid w:val="007B1130"/>
    <w:rsid w:val="007B4F4C"/>
    <w:rsid w:val="007B6449"/>
    <w:rsid w:val="007C3F92"/>
    <w:rsid w:val="007C5CB0"/>
    <w:rsid w:val="007D01D5"/>
    <w:rsid w:val="007D0CCB"/>
    <w:rsid w:val="007D35AE"/>
    <w:rsid w:val="007D38F5"/>
    <w:rsid w:val="007D744D"/>
    <w:rsid w:val="007E33C5"/>
    <w:rsid w:val="007E48F0"/>
    <w:rsid w:val="007E674E"/>
    <w:rsid w:val="007E76ED"/>
    <w:rsid w:val="007F24FD"/>
    <w:rsid w:val="007F2F18"/>
    <w:rsid w:val="007F41F5"/>
    <w:rsid w:val="007F4F5A"/>
    <w:rsid w:val="00800ED3"/>
    <w:rsid w:val="008064E6"/>
    <w:rsid w:val="0081551E"/>
    <w:rsid w:val="00820170"/>
    <w:rsid w:val="00831FDB"/>
    <w:rsid w:val="008347CF"/>
    <w:rsid w:val="00834A91"/>
    <w:rsid w:val="008357EA"/>
    <w:rsid w:val="00835DF0"/>
    <w:rsid w:val="008376FC"/>
    <w:rsid w:val="00837E86"/>
    <w:rsid w:val="0084124B"/>
    <w:rsid w:val="00846425"/>
    <w:rsid w:val="0085600E"/>
    <w:rsid w:val="008562C4"/>
    <w:rsid w:val="00861D97"/>
    <w:rsid w:val="008652F2"/>
    <w:rsid w:val="008700AF"/>
    <w:rsid w:val="00873561"/>
    <w:rsid w:val="008849D5"/>
    <w:rsid w:val="008901F0"/>
    <w:rsid w:val="00891105"/>
    <w:rsid w:val="00896984"/>
    <w:rsid w:val="008A6F74"/>
    <w:rsid w:val="008B0BBC"/>
    <w:rsid w:val="008B0F26"/>
    <w:rsid w:val="008B3054"/>
    <w:rsid w:val="008B3412"/>
    <w:rsid w:val="008B4F3F"/>
    <w:rsid w:val="008C45B4"/>
    <w:rsid w:val="008C50DF"/>
    <w:rsid w:val="008C6A5C"/>
    <w:rsid w:val="008D0329"/>
    <w:rsid w:val="008D7950"/>
    <w:rsid w:val="008E3689"/>
    <w:rsid w:val="008E4E09"/>
    <w:rsid w:val="008E660D"/>
    <w:rsid w:val="008E7BF7"/>
    <w:rsid w:val="008F0ADB"/>
    <w:rsid w:val="008F19CC"/>
    <w:rsid w:val="0090224A"/>
    <w:rsid w:val="009023F7"/>
    <w:rsid w:val="0090304D"/>
    <w:rsid w:val="009109DD"/>
    <w:rsid w:val="00912188"/>
    <w:rsid w:val="00917117"/>
    <w:rsid w:val="00924857"/>
    <w:rsid w:val="00931527"/>
    <w:rsid w:val="0094122A"/>
    <w:rsid w:val="00943C20"/>
    <w:rsid w:val="009454C4"/>
    <w:rsid w:val="0095338E"/>
    <w:rsid w:val="00954749"/>
    <w:rsid w:val="00955F51"/>
    <w:rsid w:val="00960B2E"/>
    <w:rsid w:val="00972D8D"/>
    <w:rsid w:val="00984E27"/>
    <w:rsid w:val="00987924"/>
    <w:rsid w:val="00991A93"/>
    <w:rsid w:val="00993CEA"/>
    <w:rsid w:val="00993E2A"/>
    <w:rsid w:val="00995B5B"/>
    <w:rsid w:val="00997BE3"/>
    <w:rsid w:val="009A0514"/>
    <w:rsid w:val="009A1AE2"/>
    <w:rsid w:val="009A5B4D"/>
    <w:rsid w:val="009A7727"/>
    <w:rsid w:val="009B2DB0"/>
    <w:rsid w:val="009B3640"/>
    <w:rsid w:val="009B6764"/>
    <w:rsid w:val="009C0287"/>
    <w:rsid w:val="009C19D1"/>
    <w:rsid w:val="009C30CA"/>
    <w:rsid w:val="009C3BEF"/>
    <w:rsid w:val="009C4086"/>
    <w:rsid w:val="009C78B3"/>
    <w:rsid w:val="009D254E"/>
    <w:rsid w:val="009D3151"/>
    <w:rsid w:val="009D32B2"/>
    <w:rsid w:val="009D3F8B"/>
    <w:rsid w:val="009E3B77"/>
    <w:rsid w:val="009E3D22"/>
    <w:rsid w:val="009F4954"/>
    <w:rsid w:val="009F7600"/>
    <w:rsid w:val="00A035A9"/>
    <w:rsid w:val="00A05741"/>
    <w:rsid w:val="00A1200F"/>
    <w:rsid w:val="00A21BB8"/>
    <w:rsid w:val="00A30BA9"/>
    <w:rsid w:val="00A31724"/>
    <w:rsid w:val="00A31D9C"/>
    <w:rsid w:val="00A32095"/>
    <w:rsid w:val="00A3344D"/>
    <w:rsid w:val="00A33DC9"/>
    <w:rsid w:val="00A352CA"/>
    <w:rsid w:val="00A37659"/>
    <w:rsid w:val="00A436FA"/>
    <w:rsid w:val="00A44205"/>
    <w:rsid w:val="00A44D26"/>
    <w:rsid w:val="00A45B71"/>
    <w:rsid w:val="00A4667C"/>
    <w:rsid w:val="00A46978"/>
    <w:rsid w:val="00A47D0D"/>
    <w:rsid w:val="00A57388"/>
    <w:rsid w:val="00A624A4"/>
    <w:rsid w:val="00A736F4"/>
    <w:rsid w:val="00A76649"/>
    <w:rsid w:val="00A813D4"/>
    <w:rsid w:val="00A86570"/>
    <w:rsid w:val="00A865D6"/>
    <w:rsid w:val="00A8778D"/>
    <w:rsid w:val="00AA113B"/>
    <w:rsid w:val="00AA1498"/>
    <w:rsid w:val="00AA19F2"/>
    <w:rsid w:val="00AA3DD5"/>
    <w:rsid w:val="00AA67ED"/>
    <w:rsid w:val="00AA79B7"/>
    <w:rsid w:val="00AB0614"/>
    <w:rsid w:val="00AB2525"/>
    <w:rsid w:val="00AB3FFF"/>
    <w:rsid w:val="00AB49A2"/>
    <w:rsid w:val="00AC28B9"/>
    <w:rsid w:val="00AC29FF"/>
    <w:rsid w:val="00AC747E"/>
    <w:rsid w:val="00AD231C"/>
    <w:rsid w:val="00AD2BBF"/>
    <w:rsid w:val="00AD3D2C"/>
    <w:rsid w:val="00AD753D"/>
    <w:rsid w:val="00AE1C67"/>
    <w:rsid w:val="00AE619C"/>
    <w:rsid w:val="00AE6E8F"/>
    <w:rsid w:val="00AE7645"/>
    <w:rsid w:val="00AE785E"/>
    <w:rsid w:val="00AF1A19"/>
    <w:rsid w:val="00AF2F6B"/>
    <w:rsid w:val="00AF64A0"/>
    <w:rsid w:val="00B00B3E"/>
    <w:rsid w:val="00B01620"/>
    <w:rsid w:val="00B02ADD"/>
    <w:rsid w:val="00B03802"/>
    <w:rsid w:val="00B03E58"/>
    <w:rsid w:val="00B0576B"/>
    <w:rsid w:val="00B07AFA"/>
    <w:rsid w:val="00B11F77"/>
    <w:rsid w:val="00B13797"/>
    <w:rsid w:val="00B20512"/>
    <w:rsid w:val="00B20962"/>
    <w:rsid w:val="00B265D2"/>
    <w:rsid w:val="00B267A5"/>
    <w:rsid w:val="00B30EFD"/>
    <w:rsid w:val="00B318F7"/>
    <w:rsid w:val="00B32A81"/>
    <w:rsid w:val="00B32C2E"/>
    <w:rsid w:val="00B34448"/>
    <w:rsid w:val="00B344F8"/>
    <w:rsid w:val="00B346D6"/>
    <w:rsid w:val="00B348B6"/>
    <w:rsid w:val="00B350E2"/>
    <w:rsid w:val="00B37618"/>
    <w:rsid w:val="00B41CA4"/>
    <w:rsid w:val="00B42C7E"/>
    <w:rsid w:val="00B46B0A"/>
    <w:rsid w:val="00B54469"/>
    <w:rsid w:val="00B56CCF"/>
    <w:rsid w:val="00B56E27"/>
    <w:rsid w:val="00B56FA5"/>
    <w:rsid w:val="00B60DAE"/>
    <w:rsid w:val="00B621EE"/>
    <w:rsid w:val="00B64689"/>
    <w:rsid w:val="00B70147"/>
    <w:rsid w:val="00B70C74"/>
    <w:rsid w:val="00B72D4E"/>
    <w:rsid w:val="00B73BC6"/>
    <w:rsid w:val="00B73C01"/>
    <w:rsid w:val="00B756C8"/>
    <w:rsid w:val="00B7749E"/>
    <w:rsid w:val="00B82140"/>
    <w:rsid w:val="00B83B3E"/>
    <w:rsid w:val="00B92CD6"/>
    <w:rsid w:val="00B94313"/>
    <w:rsid w:val="00B96A57"/>
    <w:rsid w:val="00B97107"/>
    <w:rsid w:val="00B97C7D"/>
    <w:rsid w:val="00BA0029"/>
    <w:rsid w:val="00BA1164"/>
    <w:rsid w:val="00BA20D9"/>
    <w:rsid w:val="00BA689E"/>
    <w:rsid w:val="00BA7119"/>
    <w:rsid w:val="00BA795E"/>
    <w:rsid w:val="00BB0C27"/>
    <w:rsid w:val="00BB419E"/>
    <w:rsid w:val="00BB6A36"/>
    <w:rsid w:val="00BB7512"/>
    <w:rsid w:val="00BC1FAE"/>
    <w:rsid w:val="00BC20DF"/>
    <w:rsid w:val="00BC2357"/>
    <w:rsid w:val="00BC2AA5"/>
    <w:rsid w:val="00BC2B4D"/>
    <w:rsid w:val="00BC7CB0"/>
    <w:rsid w:val="00BD1DAC"/>
    <w:rsid w:val="00BD5321"/>
    <w:rsid w:val="00BD69FF"/>
    <w:rsid w:val="00BE01ED"/>
    <w:rsid w:val="00BE5B42"/>
    <w:rsid w:val="00BF5821"/>
    <w:rsid w:val="00BF6CAE"/>
    <w:rsid w:val="00BF7509"/>
    <w:rsid w:val="00C07B50"/>
    <w:rsid w:val="00C07D26"/>
    <w:rsid w:val="00C100F6"/>
    <w:rsid w:val="00C13DC8"/>
    <w:rsid w:val="00C15202"/>
    <w:rsid w:val="00C16CB0"/>
    <w:rsid w:val="00C22D77"/>
    <w:rsid w:val="00C25569"/>
    <w:rsid w:val="00C327ED"/>
    <w:rsid w:val="00C35429"/>
    <w:rsid w:val="00C35D37"/>
    <w:rsid w:val="00C3626A"/>
    <w:rsid w:val="00C37A1C"/>
    <w:rsid w:val="00C44250"/>
    <w:rsid w:val="00C44C76"/>
    <w:rsid w:val="00C4554F"/>
    <w:rsid w:val="00C46006"/>
    <w:rsid w:val="00C50A01"/>
    <w:rsid w:val="00C536D9"/>
    <w:rsid w:val="00C54FFA"/>
    <w:rsid w:val="00C55B74"/>
    <w:rsid w:val="00C61D74"/>
    <w:rsid w:val="00C62B37"/>
    <w:rsid w:val="00C6391F"/>
    <w:rsid w:val="00C63A15"/>
    <w:rsid w:val="00C716C3"/>
    <w:rsid w:val="00C75189"/>
    <w:rsid w:val="00C76080"/>
    <w:rsid w:val="00C812CD"/>
    <w:rsid w:val="00C82EA3"/>
    <w:rsid w:val="00C83AB9"/>
    <w:rsid w:val="00CA1654"/>
    <w:rsid w:val="00CA7B0B"/>
    <w:rsid w:val="00CB3588"/>
    <w:rsid w:val="00CB4829"/>
    <w:rsid w:val="00CB5F96"/>
    <w:rsid w:val="00CB6725"/>
    <w:rsid w:val="00CC2343"/>
    <w:rsid w:val="00CC463D"/>
    <w:rsid w:val="00CC501B"/>
    <w:rsid w:val="00CD0701"/>
    <w:rsid w:val="00CD711C"/>
    <w:rsid w:val="00CE2926"/>
    <w:rsid w:val="00CE396B"/>
    <w:rsid w:val="00CE4747"/>
    <w:rsid w:val="00CF4141"/>
    <w:rsid w:val="00CF606C"/>
    <w:rsid w:val="00D01F8B"/>
    <w:rsid w:val="00D02572"/>
    <w:rsid w:val="00D040D6"/>
    <w:rsid w:val="00D11BC9"/>
    <w:rsid w:val="00D13649"/>
    <w:rsid w:val="00D17BF4"/>
    <w:rsid w:val="00D22E02"/>
    <w:rsid w:val="00D25D0C"/>
    <w:rsid w:val="00D26D17"/>
    <w:rsid w:val="00D2743B"/>
    <w:rsid w:val="00D3089F"/>
    <w:rsid w:val="00D30C6B"/>
    <w:rsid w:val="00D35E40"/>
    <w:rsid w:val="00D372FB"/>
    <w:rsid w:val="00D47BAA"/>
    <w:rsid w:val="00D51990"/>
    <w:rsid w:val="00D530F3"/>
    <w:rsid w:val="00D60812"/>
    <w:rsid w:val="00D631E4"/>
    <w:rsid w:val="00D6489A"/>
    <w:rsid w:val="00D64A89"/>
    <w:rsid w:val="00D6551A"/>
    <w:rsid w:val="00D714FE"/>
    <w:rsid w:val="00D72683"/>
    <w:rsid w:val="00D75E4A"/>
    <w:rsid w:val="00D76EED"/>
    <w:rsid w:val="00D77077"/>
    <w:rsid w:val="00D80ADA"/>
    <w:rsid w:val="00D8137A"/>
    <w:rsid w:val="00D8158B"/>
    <w:rsid w:val="00D83539"/>
    <w:rsid w:val="00D865FC"/>
    <w:rsid w:val="00D95C26"/>
    <w:rsid w:val="00D97EE4"/>
    <w:rsid w:val="00DA1261"/>
    <w:rsid w:val="00DA5CD1"/>
    <w:rsid w:val="00DA7E06"/>
    <w:rsid w:val="00DB767B"/>
    <w:rsid w:val="00DC3C5F"/>
    <w:rsid w:val="00DC5EE5"/>
    <w:rsid w:val="00DC6874"/>
    <w:rsid w:val="00DC7188"/>
    <w:rsid w:val="00DD157C"/>
    <w:rsid w:val="00DD1B02"/>
    <w:rsid w:val="00DD2325"/>
    <w:rsid w:val="00DD2E25"/>
    <w:rsid w:val="00DD32AF"/>
    <w:rsid w:val="00DD59E5"/>
    <w:rsid w:val="00DD6E43"/>
    <w:rsid w:val="00DD7316"/>
    <w:rsid w:val="00DE4227"/>
    <w:rsid w:val="00DE63A8"/>
    <w:rsid w:val="00DE6C2E"/>
    <w:rsid w:val="00DF088C"/>
    <w:rsid w:val="00DF0CA5"/>
    <w:rsid w:val="00DF6B2C"/>
    <w:rsid w:val="00DF72FE"/>
    <w:rsid w:val="00E03C43"/>
    <w:rsid w:val="00E076F2"/>
    <w:rsid w:val="00E16D8C"/>
    <w:rsid w:val="00E2006D"/>
    <w:rsid w:val="00E25C2F"/>
    <w:rsid w:val="00E3023A"/>
    <w:rsid w:val="00E32A49"/>
    <w:rsid w:val="00E33D40"/>
    <w:rsid w:val="00E408A5"/>
    <w:rsid w:val="00E416CF"/>
    <w:rsid w:val="00E44290"/>
    <w:rsid w:val="00E44BB7"/>
    <w:rsid w:val="00E47AA8"/>
    <w:rsid w:val="00E5057E"/>
    <w:rsid w:val="00E53AE4"/>
    <w:rsid w:val="00E5439A"/>
    <w:rsid w:val="00E54650"/>
    <w:rsid w:val="00E557B8"/>
    <w:rsid w:val="00E62949"/>
    <w:rsid w:val="00E63E4F"/>
    <w:rsid w:val="00E640DF"/>
    <w:rsid w:val="00E66B70"/>
    <w:rsid w:val="00E71DD8"/>
    <w:rsid w:val="00E75809"/>
    <w:rsid w:val="00E776CC"/>
    <w:rsid w:val="00E83245"/>
    <w:rsid w:val="00E836BD"/>
    <w:rsid w:val="00E914F9"/>
    <w:rsid w:val="00E94D92"/>
    <w:rsid w:val="00E95C6A"/>
    <w:rsid w:val="00EA185F"/>
    <w:rsid w:val="00EA4A22"/>
    <w:rsid w:val="00EA573D"/>
    <w:rsid w:val="00EA68CE"/>
    <w:rsid w:val="00EA6C40"/>
    <w:rsid w:val="00EB78BE"/>
    <w:rsid w:val="00ED0D0F"/>
    <w:rsid w:val="00ED5F23"/>
    <w:rsid w:val="00EE0125"/>
    <w:rsid w:val="00EE027D"/>
    <w:rsid w:val="00EE107C"/>
    <w:rsid w:val="00EE1AD1"/>
    <w:rsid w:val="00EE3D66"/>
    <w:rsid w:val="00EE62D5"/>
    <w:rsid w:val="00EE6A4F"/>
    <w:rsid w:val="00EF030F"/>
    <w:rsid w:val="00EF39EB"/>
    <w:rsid w:val="00EF6575"/>
    <w:rsid w:val="00EF7B03"/>
    <w:rsid w:val="00F02427"/>
    <w:rsid w:val="00F051CB"/>
    <w:rsid w:val="00F12A74"/>
    <w:rsid w:val="00F13C26"/>
    <w:rsid w:val="00F17145"/>
    <w:rsid w:val="00F2747F"/>
    <w:rsid w:val="00F27602"/>
    <w:rsid w:val="00F32F51"/>
    <w:rsid w:val="00F35467"/>
    <w:rsid w:val="00F35F09"/>
    <w:rsid w:val="00F36C42"/>
    <w:rsid w:val="00F4060D"/>
    <w:rsid w:val="00F40BFE"/>
    <w:rsid w:val="00F473F4"/>
    <w:rsid w:val="00F55286"/>
    <w:rsid w:val="00F61847"/>
    <w:rsid w:val="00F6413E"/>
    <w:rsid w:val="00F665D7"/>
    <w:rsid w:val="00F80ED7"/>
    <w:rsid w:val="00F82272"/>
    <w:rsid w:val="00F8302E"/>
    <w:rsid w:val="00F8393B"/>
    <w:rsid w:val="00F8455F"/>
    <w:rsid w:val="00F90CD4"/>
    <w:rsid w:val="00F96122"/>
    <w:rsid w:val="00FA3819"/>
    <w:rsid w:val="00FB2BE9"/>
    <w:rsid w:val="00FB6A45"/>
    <w:rsid w:val="00FC04D6"/>
    <w:rsid w:val="00FC0E6E"/>
    <w:rsid w:val="00FC2779"/>
    <w:rsid w:val="00FC5EDF"/>
    <w:rsid w:val="00FC5F74"/>
    <w:rsid w:val="00FD546C"/>
    <w:rsid w:val="00FD5D01"/>
    <w:rsid w:val="00FD6C56"/>
    <w:rsid w:val="00FD7ABF"/>
    <w:rsid w:val="00FE0BC8"/>
    <w:rsid w:val="00FE1353"/>
    <w:rsid w:val="00FE17B2"/>
    <w:rsid w:val="00FE2668"/>
    <w:rsid w:val="00FE565D"/>
    <w:rsid w:val="00FE630D"/>
    <w:rsid w:val="00FE6E6E"/>
    <w:rsid w:val="00FF1331"/>
    <w:rsid w:val="00FF3C49"/>
    <w:rsid w:val="00FF4C3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905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Emphasis"/>
    <w:qFormat/>
    <w:rsid w:val="00B96A57"/>
    <w:rPr>
      <w:i/>
      <w:iCs/>
    </w:rPr>
  </w:style>
  <w:style w:type="paragraph" w:customStyle="1" w:styleId="11">
    <w:name w:val="Παράγραφος λίστας1"/>
    <w:basedOn w:val="a"/>
    <w:rsid w:val="00FF1331"/>
    <w:pPr>
      <w:suppressAutoHyphens/>
      <w:ind w:left="720"/>
      <w:contextualSpacing/>
    </w:pPr>
    <w:rPr>
      <w:kern w:val="1"/>
      <w:sz w:val="24"/>
      <w:szCs w:val="24"/>
    </w:rPr>
  </w:style>
  <w:style w:type="paragraph" w:styleId="ac">
    <w:name w:val="footnote text"/>
    <w:basedOn w:val="a"/>
    <w:link w:val="Char5"/>
    <w:rsid w:val="002325AF"/>
  </w:style>
  <w:style w:type="character" w:customStyle="1" w:styleId="Char5">
    <w:name w:val="Κείμενο υποσημείωσης Char"/>
    <w:basedOn w:val="a0"/>
    <w:link w:val="ac"/>
    <w:rsid w:val="002325AF"/>
  </w:style>
  <w:style w:type="character" w:customStyle="1" w:styleId="WW8Num1z5">
    <w:name w:val="WW8Num1z5"/>
    <w:rsid w:val="00C50A01"/>
  </w:style>
  <w:style w:type="paragraph" w:customStyle="1" w:styleId="21">
    <w:name w:val="Παράγραφος λίστας2"/>
    <w:basedOn w:val="a"/>
    <w:rsid w:val="00C50A01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12">
    <w:name w:val="Προεπιλεγμένη γραμματοσειρά1"/>
    <w:rsid w:val="00120A4A"/>
  </w:style>
  <w:style w:type="character" w:customStyle="1" w:styleId="markedcontent">
    <w:name w:val="markedcontent"/>
    <w:basedOn w:val="a0"/>
    <w:rsid w:val="007451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932CF-1553-4C8E-AC35-E7DA29B94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1481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2022-02-03T08:00:00Z</cp:lastPrinted>
  <dcterms:created xsi:type="dcterms:W3CDTF">2022-02-03T09:26:00Z</dcterms:created>
  <dcterms:modified xsi:type="dcterms:W3CDTF">2022-02-03T09:26:00Z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