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3853C4" w:rsidRDefault="00CB4829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>
        <w:rPr>
          <w:rFonts w:ascii="Arial" w:hAnsi="Arial" w:cs="Arial"/>
          <w:b/>
          <w:color w:val="000000"/>
          <w:highlight w:val="white"/>
        </w:rPr>
        <w:t xml:space="preserve">                                     </w:t>
      </w:r>
      <w:r w:rsidR="003853C4" w:rsidRPr="003853C4">
        <w:rPr>
          <w:rFonts w:ascii="Arial" w:hAnsi="Arial" w:cs="Arial"/>
          <w:b/>
          <w:color w:val="000000"/>
          <w:highlight w:val="white"/>
          <w:u w:val="single"/>
        </w:rPr>
        <w:t xml:space="preserve"> </w:t>
      </w:r>
    </w:p>
    <w:p w:rsidR="00362A06" w:rsidRDefault="00362A06">
      <w:pPr>
        <w:spacing w:before="240" w:after="60"/>
        <w:rPr>
          <w:rFonts w:ascii="Arial" w:hAnsi="Arial" w:cs="Arial"/>
          <w:b/>
          <w:color w:val="000000"/>
          <w:highlight w:val="white"/>
        </w:rPr>
      </w:pPr>
    </w:p>
    <w:p w:rsidR="00B32A81" w:rsidRDefault="00B32A81" w:rsidP="00B32A81">
      <w:pPr>
        <w:spacing w:before="240" w:after="60"/>
        <w:rPr>
          <w:rFonts w:ascii="Arial" w:hAnsi="Arial" w:cs="Arial"/>
          <w:b/>
          <w:color w:val="000000"/>
          <w:highlight w:val="white"/>
        </w:rPr>
      </w:pPr>
    </w:p>
    <w:p w:rsidR="00B32A81" w:rsidRPr="00E836BD" w:rsidRDefault="00B32A81" w:rsidP="00B32A81">
      <w:pPr>
        <w:rPr>
          <w:sz w:val="22"/>
          <w:szCs w:val="22"/>
        </w:rPr>
      </w:pPr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E836BD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ΛΙΒΑΔΕΙΑ </w:t>
      </w:r>
      <w:r w:rsidR="0014704A">
        <w:rPr>
          <w:rFonts w:ascii="Arial" w:hAnsi="Arial" w:cs="Arial"/>
          <w:b/>
          <w:color w:val="212529"/>
          <w:sz w:val="22"/>
          <w:szCs w:val="22"/>
          <w:highlight w:val="white"/>
        </w:rPr>
        <w:t>10</w:t>
      </w:r>
      <w:r w:rsidRPr="00E836BD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/</w:t>
      </w:r>
      <w:r w:rsidR="009F6F52">
        <w:rPr>
          <w:rFonts w:ascii="Arial" w:hAnsi="Arial" w:cs="Arial"/>
          <w:b/>
          <w:color w:val="212529"/>
          <w:sz w:val="22"/>
          <w:szCs w:val="22"/>
          <w:highlight w:val="white"/>
        </w:rPr>
        <w:t>03</w:t>
      </w:r>
      <w:r w:rsidRPr="00E836BD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/2022   </w:t>
      </w:r>
      <w:r w:rsidRPr="00E836BD">
        <w:rPr>
          <w:b/>
          <w:color w:val="212529"/>
          <w:sz w:val="22"/>
          <w:szCs w:val="22"/>
          <w:highlight w:val="white"/>
        </w:rPr>
        <w:br/>
      </w:r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ΝΟΜΟΣ ΒΟΙΩΤΙΑΣ</w:t>
      </w:r>
      <w:r w:rsidRPr="00E836BD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                                           </w:t>
      </w:r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Πρωτ</w:t>
      </w:r>
      <w:proofErr w:type="spellEnd"/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:</w:t>
      </w:r>
      <w:r w:rsidRPr="00E836BD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FB6740">
        <w:rPr>
          <w:rFonts w:ascii="Arial" w:hAnsi="Arial" w:cs="Arial"/>
          <w:b/>
          <w:color w:val="000000"/>
          <w:sz w:val="22"/>
          <w:szCs w:val="22"/>
        </w:rPr>
        <w:t>3869</w:t>
      </w:r>
      <w:r w:rsidR="007876B8" w:rsidRPr="007876B8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B32A81" w:rsidRPr="00E836BD" w:rsidRDefault="00B32A81" w:rsidP="00B32A81">
      <w:pPr>
        <w:rPr>
          <w:sz w:val="22"/>
          <w:szCs w:val="22"/>
        </w:rPr>
      </w:pPr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B32A81" w:rsidRPr="00E836BD" w:rsidRDefault="00B32A81" w:rsidP="00B32A81">
      <w:pPr>
        <w:spacing w:line="276" w:lineRule="auto"/>
        <w:rPr>
          <w:sz w:val="22"/>
          <w:szCs w:val="22"/>
        </w:rPr>
      </w:pPr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32A81" w:rsidRPr="00E836BD" w:rsidRDefault="00B32A81" w:rsidP="00B32A81">
      <w:pPr>
        <w:spacing w:line="276" w:lineRule="auto"/>
        <w:rPr>
          <w:sz w:val="22"/>
          <w:szCs w:val="22"/>
        </w:rPr>
      </w:pPr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ΤΜΗΜΑ: ΥΠΟΣΤΗΡΙΞΗΣ ΠΟΛΙΤΙΚΩΝ ΟΡΓΑΝΩΝ</w:t>
      </w:r>
    </w:p>
    <w:p w:rsidR="00B32A81" w:rsidRPr="00E836BD" w:rsidRDefault="00B32A81" w:rsidP="00B32A81">
      <w:pPr>
        <w:spacing w:line="276" w:lineRule="auto"/>
        <w:rPr>
          <w:sz w:val="22"/>
          <w:szCs w:val="22"/>
        </w:rPr>
      </w:pPr>
      <w:r w:rsidRPr="00E836BD">
        <w:rPr>
          <w:rFonts w:ascii="Arial" w:eastAsia="Arial" w:hAnsi="Arial" w:cs="Arial"/>
          <w:b/>
          <w:color w:val="000000"/>
          <w:sz w:val="22"/>
          <w:szCs w:val="22"/>
          <w:highlight w:val="white"/>
        </w:rPr>
        <w:t xml:space="preserve"> </w:t>
      </w:r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ΓΡΑΦΕΙΟ: ΔΗΜΟΤΙΚΟΥ ΣΥΜΒΟΥΛΙΟΥ</w:t>
      </w:r>
      <w:r w:rsidRPr="00E836BD">
        <w:rPr>
          <w:sz w:val="22"/>
          <w:szCs w:val="22"/>
        </w:rPr>
        <w:br/>
      </w:r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Τ. Δ/</w:t>
      </w:r>
      <w:proofErr w:type="spellStart"/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νση</w:t>
      </w:r>
      <w:proofErr w:type="spellEnd"/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:</w:t>
      </w:r>
      <w:r w:rsidRPr="00E836BD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E836BD">
        <w:rPr>
          <w:rFonts w:ascii="Arial" w:hAnsi="Arial" w:cs="Arial"/>
          <w:color w:val="000000"/>
          <w:sz w:val="22"/>
          <w:szCs w:val="22"/>
          <w:highlight w:val="white"/>
        </w:rPr>
        <w:t xml:space="preserve">    Σοφοκλέους 15                              </w:t>
      </w:r>
    </w:p>
    <w:p w:rsidR="00B32A81" w:rsidRPr="00E836BD" w:rsidRDefault="00B32A81" w:rsidP="00B32A81">
      <w:pPr>
        <w:spacing w:line="276" w:lineRule="auto"/>
        <w:rPr>
          <w:sz w:val="22"/>
          <w:szCs w:val="22"/>
        </w:rPr>
      </w:pPr>
      <w:r w:rsidRPr="00E836BD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>Τ.Κ</w:t>
      </w:r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E836BD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E836BD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E836BD">
        <w:rPr>
          <w:sz w:val="22"/>
          <w:szCs w:val="22"/>
        </w:rPr>
        <w:br/>
      </w:r>
      <w:proofErr w:type="spellStart"/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Πληρ</w:t>
      </w:r>
      <w:proofErr w:type="spellEnd"/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E836BD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E836BD">
        <w:rPr>
          <w:rFonts w:ascii="Arial" w:hAnsi="Arial" w:cs="Arial"/>
          <w:color w:val="000000"/>
          <w:sz w:val="22"/>
          <w:szCs w:val="22"/>
        </w:rPr>
        <w:t xml:space="preserve"> Μπαλάσκα Αγγελική                                                    </w:t>
      </w:r>
      <w:r w:rsidRPr="00E836BD">
        <w:rPr>
          <w:sz w:val="22"/>
          <w:szCs w:val="22"/>
        </w:rPr>
        <w:br/>
      </w:r>
      <w:proofErr w:type="spellStart"/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Τηλ</w:t>
      </w:r>
      <w:proofErr w:type="spellEnd"/>
      <w:r w:rsidRPr="00E836BD">
        <w:rPr>
          <w:rFonts w:ascii="Arial" w:hAnsi="Arial" w:cs="Arial"/>
          <w:b/>
          <w:color w:val="000000"/>
          <w:sz w:val="22"/>
          <w:szCs w:val="22"/>
          <w:highlight w:val="white"/>
        </w:rPr>
        <w:t>.</w:t>
      </w:r>
      <w:r w:rsidRPr="00E836BD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E836BD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E836BD">
        <w:rPr>
          <w:rFonts w:ascii="Arial" w:hAnsi="Arial" w:cs="Arial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B32A81" w:rsidRPr="00E836BD" w:rsidRDefault="00B32A81" w:rsidP="00B32A81">
      <w:pPr>
        <w:spacing w:line="276" w:lineRule="auto"/>
        <w:rPr>
          <w:sz w:val="22"/>
          <w:szCs w:val="22"/>
        </w:rPr>
      </w:pPr>
      <w:proofErr w:type="gramStart"/>
      <w:r w:rsidRPr="00E836BD">
        <w:rPr>
          <w:rFonts w:ascii="Arial" w:hAnsi="Arial" w:cs="Arial"/>
          <w:b/>
          <w:color w:val="000000"/>
          <w:sz w:val="22"/>
          <w:szCs w:val="22"/>
          <w:lang w:val="en-US"/>
        </w:rPr>
        <w:t>FAX</w:t>
      </w:r>
      <w:r w:rsidRPr="00E836BD">
        <w:rPr>
          <w:rFonts w:ascii="Arial" w:hAnsi="Arial" w:cs="Arial"/>
          <w:b/>
          <w:color w:val="000000"/>
          <w:sz w:val="22"/>
          <w:szCs w:val="22"/>
        </w:rPr>
        <w:t xml:space="preserve"> :</w:t>
      </w:r>
      <w:proofErr w:type="gramEnd"/>
      <w:r w:rsidRPr="00E836BD">
        <w:rPr>
          <w:rFonts w:ascii="Arial" w:hAnsi="Arial" w:cs="Arial"/>
          <w:b/>
          <w:color w:val="000000"/>
          <w:sz w:val="22"/>
          <w:szCs w:val="22"/>
        </w:rPr>
        <w:t xml:space="preserve">      </w:t>
      </w:r>
      <w:r w:rsidRPr="00E836BD">
        <w:rPr>
          <w:rFonts w:ascii="Arial" w:hAnsi="Arial" w:cs="Arial"/>
          <w:color w:val="000000"/>
          <w:sz w:val="22"/>
          <w:szCs w:val="22"/>
        </w:rPr>
        <w:t xml:space="preserve">2261350811 </w:t>
      </w:r>
      <w:r w:rsidRPr="00E836BD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</w:t>
      </w:r>
      <w:r w:rsidRPr="00E836BD">
        <w:rPr>
          <w:sz w:val="22"/>
          <w:szCs w:val="22"/>
        </w:rPr>
        <w:br/>
      </w:r>
      <w:r w:rsidRPr="00E836BD">
        <w:rPr>
          <w:rFonts w:ascii="Arial" w:hAnsi="Arial" w:cs="Arial"/>
          <w:b/>
          <w:color w:val="000000"/>
          <w:sz w:val="22"/>
          <w:szCs w:val="22"/>
          <w:highlight w:val="white"/>
          <w:lang w:val="en-US"/>
        </w:rPr>
        <w:t>Email</w:t>
      </w:r>
      <w:r w:rsidRPr="00E836BD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E836BD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E836BD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proofErr w:type="spellStart"/>
      <w:r w:rsidRPr="00E836BD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mpalaska</w:t>
      </w:r>
      <w:proofErr w:type="spellEnd"/>
      <w:r w:rsidRPr="00E836BD">
        <w:rPr>
          <w:rFonts w:ascii="Arial" w:hAnsi="Arial" w:cs="Arial"/>
          <w:color w:val="000000"/>
          <w:sz w:val="22"/>
          <w:szCs w:val="22"/>
          <w:highlight w:val="white"/>
        </w:rPr>
        <w:t>@</w:t>
      </w:r>
      <w:proofErr w:type="spellStart"/>
      <w:r w:rsidRPr="00E836BD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E836BD">
        <w:rPr>
          <w:rFonts w:ascii="Arial" w:hAnsi="Arial" w:cs="Arial"/>
          <w:color w:val="000000"/>
          <w:sz w:val="22"/>
          <w:szCs w:val="22"/>
          <w:highlight w:val="white"/>
        </w:rPr>
        <w:t>.</w:t>
      </w:r>
      <w:proofErr w:type="spellStart"/>
      <w:r w:rsidRPr="00E836BD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E836BD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                 </w:t>
      </w:r>
    </w:p>
    <w:p w:rsidR="00B32A81" w:rsidRPr="004440AA" w:rsidRDefault="00B32A81" w:rsidP="00B32A81">
      <w:pPr>
        <w:spacing w:after="200" w:line="276" w:lineRule="auto"/>
      </w:pPr>
      <w:r w:rsidRPr="004440AA"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 w:rsidRPr="004440AA"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B32A81" w:rsidRDefault="00B32A81" w:rsidP="00B32A81">
      <w:r w:rsidRPr="004440AA">
        <w:rPr>
          <w:rFonts w:ascii="Arial" w:eastAsia="Arial" w:hAnsi="Arial" w:cs="Arial"/>
          <w:sz w:val="22"/>
          <w:szCs w:val="22"/>
        </w:rPr>
        <w:t xml:space="preserve">  </w:t>
      </w:r>
      <w:r w:rsidRPr="004440AA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B32A81" w:rsidRDefault="00B32A81" w:rsidP="00B32A81">
      <w:pPr>
        <w:tabs>
          <w:tab w:val="left" w:pos="6237"/>
        </w:tabs>
        <w:rPr>
          <w:rFonts w:ascii="Arial" w:hAnsi="Arial" w:cs="Arial"/>
        </w:rPr>
      </w:pPr>
    </w:p>
    <w:p w:rsidR="00B32A81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B32A81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B32A81" w:rsidRDefault="00B32A81" w:rsidP="00B32A81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B32A81" w:rsidRDefault="00B32A81" w:rsidP="00B32A81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p w:rsidR="00B32A81" w:rsidRDefault="00B32A81" w:rsidP="00B32A81">
      <w:pPr>
        <w:tabs>
          <w:tab w:val="left" w:pos="6237"/>
        </w:tabs>
      </w:pPr>
    </w:p>
    <w:p w:rsidR="00B32A81" w:rsidRDefault="00B32A81" w:rsidP="00B32A81">
      <w:pPr>
        <w:tabs>
          <w:tab w:val="left" w:pos="6237"/>
        </w:tabs>
      </w:pPr>
    </w:p>
    <w:tbl>
      <w:tblPr>
        <w:tblW w:w="0" w:type="auto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7"/>
      </w:tblGrid>
      <w:tr w:rsidR="00B32A81" w:rsidTr="00425C90">
        <w:trPr>
          <w:trHeight w:val="390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9C2577" w:rsidRDefault="00B32A81" w:rsidP="00425C90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2. </w:t>
            </w:r>
            <w:r w:rsidRPr="009C2577">
              <w:rPr>
                <w:rFonts w:ascii="Arial" w:eastAsia="Liberation Serif" w:hAnsi="Arial" w:cs="Arial"/>
                <w:b/>
              </w:rPr>
              <w:t>Μ</w:t>
            </w:r>
            <w:r w:rsidR="003165C6">
              <w:rPr>
                <w:rFonts w:ascii="Arial" w:eastAsia="Liberation Serif" w:hAnsi="Arial" w:cs="Arial"/>
                <w:b/>
              </w:rPr>
              <w:t>ΗΤΑ</w:t>
            </w:r>
            <w:r>
              <w:rPr>
                <w:rFonts w:ascii="Arial" w:eastAsia="Liberation Serif" w:hAnsi="Arial" w:cs="Arial"/>
                <w:b/>
              </w:rPr>
              <w:t xml:space="preserve"> ΑΛΕΞΑΝΔΡΟ</w:t>
            </w:r>
          </w:p>
          <w:p w:rsidR="00B32A81" w:rsidRPr="009C2577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  <w:p w:rsidR="00B32A81" w:rsidRDefault="00B32A81" w:rsidP="00425C90">
            <w:r w:rsidRPr="009C2577">
              <w:rPr>
                <w:rFonts w:ascii="Arial" w:eastAsia="Liberation Serif" w:hAnsi="Arial" w:cs="Arial"/>
                <w:b/>
              </w:rPr>
              <w:t>3.</w:t>
            </w:r>
            <w:r>
              <w:rPr>
                <w:rFonts w:ascii="Arial" w:eastAsia="Liberation Serif" w:hAnsi="Arial" w:cs="Arial"/>
                <w:b/>
              </w:rPr>
              <w:t xml:space="preserve">ΤΣΕΣΜΕΤΖΗ ΕΜΜΑΝΟΥΗΛ  </w:t>
            </w:r>
          </w:p>
          <w:p w:rsidR="00B32A81" w:rsidRDefault="00B32A81" w:rsidP="00425C90">
            <w:pPr>
              <w:rPr>
                <w:rFonts w:ascii="Arial" w:hAnsi="Arial" w:cs="Arial"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Arial" w:hAnsi="Arial" w:cs="Arial"/>
                <w:b/>
              </w:rPr>
              <w:t xml:space="preserve"> 4</w:t>
            </w:r>
            <w:r>
              <w:rPr>
                <w:rFonts w:ascii="Arial" w:eastAsia="Liberation Serif" w:hAnsi="Arial" w:cs="Arial"/>
                <w:b/>
              </w:rPr>
              <w:t xml:space="preserve">.  ΔΗΜΟΥ ΙΩΑΝΝΗ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Arial" w:hAnsi="Arial" w:cs="Arial"/>
                <w:b/>
              </w:rPr>
              <w:t xml:space="preserve"> 5</w:t>
            </w:r>
            <w:r>
              <w:rPr>
                <w:rFonts w:ascii="Arial" w:eastAsia="Liberation Serif" w:hAnsi="Arial" w:cs="Arial"/>
                <w:b/>
              </w:rPr>
              <w:t xml:space="preserve">. ΑΠΟΣΤΟΛΟΥ ΙΩΑΝΝΗ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Arial" w:hAnsi="Arial" w:cs="Arial"/>
                <w:b/>
              </w:rPr>
              <w:t xml:space="preserve"> 6</w:t>
            </w:r>
            <w:r>
              <w:rPr>
                <w:rFonts w:ascii="Arial" w:eastAsia="Liberation Serif" w:hAnsi="Arial" w:cs="Arial"/>
                <w:b/>
              </w:rPr>
              <w:t xml:space="preserve">. ΣΑΚΚΟ ΜΑΡΙΟ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Arial" w:hAnsi="Arial" w:cs="Arial"/>
                <w:b/>
              </w:rPr>
              <w:t xml:space="preserve"> 7</w:t>
            </w:r>
            <w:r>
              <w:rPr>
                <w:rFonts w:ascii="Arial" w:eastAsia="Liberation Serif" w:hAnsi="Arial" w:cs="Arial"/>
                <w:b/>
              </w:rPr>
              <w:t xml:space="preserve">. ΝΤΑΝΤΟΥΜΗ ΙΩΑΝΝΑ 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12. ΓΑΛΑΝΟ ΚΩΝΣΤΑΝΤΙΝΟ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lastRenderedPageBreak/>
              <w:t xml:space="preserve">13. ΚΑΠΛΑΝΗ ΚΩΝΣΤΑΝΤΙΚΟ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14. ΤΟΛΙΑ  ΔΗΜΗΤΡΙΟ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15. ΤΖΟΥΒΑΡΑ ΝΙΚΟΛΑΟ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16. ΦΟΡΤΩΣΗ ΑΘΑΝΑΣΙΟ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17. ΚΑΡΑΛΗ ΧΡΗΣΤΟ </w:t>
            </w:r>
          </w:p>
          <w:p w:rsidR="00B32A81" w:rsidRDefault="00B32A81" w:rsidP="00425C90">
            <w:pPr>
              <w:rPr>
                <w:rFonts w:ascii="Arial" w:hAnsi="Arial" w:cs="Arial"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18. ΠΑΠΑΙΩΑΝΝΟΥ ΛΟΥΚΑ </w:t>
            </w:r>
          </w:p>
          <w:p w:rsidR="00B32A81" w:rsidRDefault="00B32A81" w:rsidP="00425C90"/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B32A81" w:rsidRDefault="00B32A81" w:rsidP="00425C90">
            <w:pPr>
              <w:rPr>
                <w:rFonts w:ascii="Arial" w:hAnsi="Arial" w:cs="Arial"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B32A81" w:rsidRDefault="00B32A81" w:rsidP="00425C90">
            <w:pPr>
              <w:rPr>
                <w:rFonts w:ascii="Arial" w:hAnsi="Arial" w:cs="Arial"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B32A81" w:rsidRDefault="00B32A81" w:rsidP="00425C90">
            <w:pPr>
              <w:rPr>
                <w:rFonts w:ascii="Arial" w:hAnsi="Arial" w:cs="Arial"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B32A81" w:rsidRDefault="00B32A81" w:rsidP="00425C90">
            <w:pPr>
              <w:rPr>
                <w:rFonts w:ascii="Arial" w:hAnsi="Arial" w:cs="Arial"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B32A81" w:rsidRDefault="00B32A81" w:rsidP="00425C90">
            <w:pPr>
              <w:rPr>
                <w:rFonts w:ascii="Arial" w:hAnsi="Arial" w:cs="Arial"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B32A8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B32A81" w:rsidRDefault="00B32A81" w:rsidP="00425C90">
            <w:pPr>
              <w:rPr>
                <w:rFonts w:ascii="Arial" w:eastAsia="Liberation Serif" w:hAnsi="Arial" w:cs="Arial"/>
                <w:b/>
              </w:rPr>
            </w:pPr>
          </w:p>
          <w:p w:rsidR="00B32A81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Default="00B32A81" w:rsidP="00425C90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Γ</w:t>
            </w:r>
            <w:r w:rsidRPr="00F8455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)</w:t>
            </w:r>
            <w:r w:rsidRPr="00702B7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Τους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2A81" w:rsidRDefault="00B32A81" w:rsidP="00425C90">
            <w:pPr>
              <w:tabs>
                <w:tab w:val="left" w:pos="6237"/>
              </w:tabs>
              <w:jc w:val="both"/>
            </w:pPr>
          </w:p>
          <w:p w:rsidR="00B32A81" w:rsidRDefault="00B32A81" w:rsidP="00425C90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Tr="00425C90">
              <w:tc>
                <w:tcPr>
                  <w:tcW w:w="629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Tr="00425C90">
              <w:tc>
                <w:tcPr>
                  <w:tcW w:w="629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Tr="00425C90">
              <w:tc>
                <w:tcPr>
                  <w:tcW w:w="629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2325AF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p w:rsidR="00B32A81" w:rsidRPr="002325AF" w:rsidRDefault="00B32A81" w:rsidP="00425C90">
            <w:pPr>
              <w:tabs>
                <w:tab w:val="left" w:pos="6237"/>
              </w:tabs>
              <w:jc w:val="both"/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Tr="00425C90">
              <w:tc>
                <w:tcPr>
                  <w:tcW w:w="629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2A81" w:rsidTr="00425C90">
              <w:tc>
                <w:tcPr>
                  <w:tcW w:w="629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2A81" w:rsidTr="00425C90">
              <w:tc>
                <w:tcPr>
                  <w:tcW w:w="629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Tr="00425C90">
              <w:tc>
                <w:tcPr>
                  <w:tcW w:w="629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2A81" w:rsidTr="00425C90">
              <w:tc>
                <w:tcPr>
                  <w:tcW w:w="629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2325AF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p w:rsidR="00B32A81" w:rsidRPr="002325AF" w:rsidRDefault="00B32A81" w:rsidP="00425C90">
            <w:pPr>
              <w:tabs>
                <w:tab w:val="left" w:pos="6237"/>
              </w:tabs>
              <w:jc w:val="both"/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127CCD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2325AF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p w:rsidR="00B32A81" w:rsidRPr="002325AF" w:rsidRDefault="00B32A81" w:rsidP="00425C90"/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2325AF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p w:rsidR="00B32A81" w:rsidRPr="002325AF" w:rsidRDefault="00B32A81" w:rsidP="00425C90">
            <w:pPr>
              <w:tabs>
                <w:tab w:val="left" w:pos="6237"/>
              </w:tabs>
              <w:jc w:val="both"/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2A81" w:rsidTr="00425C90">
              <w:tc>
                <w:tcPr>
                  <w:tcW w:w="57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Default="00B32A81" w:rsidP="00425C90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Default="00B32A81" w:rsidP="00425C90"/>
        </w:tc>
      </w:tr>
    </w:tbl>
    <w:p w:rsidR="00B32A81" w:rsidRDefault="00B32A81" w:rsidP="00B32A81">
      <w:pPr>
        <w:rPr>
          <w:rFonts w:ascii="Arial" w:hAnsi="Arial" w:cs="Arial"/>
          <w:sz w:val="22"/>
          <w:szCs w:val="22"/>
        </w:rPr>
      </w:pPr>
    </w:p>
    <w:p w:rsidR="00B32A81" w:rsidRPr="005F1B3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να συμμετάσχετε σε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</w:t>
      </w:r>
      <w:r w:rsidR="000C2AA7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στις   14 Μαρτίου</w:t>
      </w:r>
      <w:r w:rsidR="00443B53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 </w:t>
      </w:r>
      <w:r w:rsidRPr="00DE72B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ημέρα </w:t>
      </w:r>
      <w:r w:rsidR="00443B53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0C2AA7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Δευτέρα</w:t>
      </w:r>
      <w:r w:rsidR="00443B53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  </w:t>
      </w:r>
      <w:r w:rsidRPr="003165C6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και ώρα  18:00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 η οποία λόγω των κατεπειγόντων μέτρων που έχουν ληφθεί για την αποφυγή της διάδοσης του </w:t>
      </w:r>
      <w:proofErr w:type="spellStart"/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Μ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ΕΙΚΤΗ  ΣΥΝΕΔΡΙΑΣΗ (στην αίθουσα συνεδριάσεων του Δημοτικού Συμβουλίου στο Παλαιό Δημαρχείο </w:t>
      </w:r>
      <w:r>
        <w:rPr>
          <w:rFonts w:ascii="Arial" w:hAnsi="Arial" w:cs="Arial"/>
        </w:rPr>
        <w:t xml:space="preserve">– </w:t>
      </w:r>
      <w:r w:rsidRPr="00305609">
        <w:rPr>
          <w:rFonts w:ascii="Arial" w:hAnsi="Arial" w:cs="Arial"/>
          <w:b/>
          <w:sz w:val="22"/>
          <w:szCs w:val="22"/>
          <w:u w:val="single"/>
        </w:rPr>
        <w:t>Πλ. Εθνικής Αντίστασης</w:t>
      </w:r>
      <w:r w:rsidRPr="0030560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και ταυτόχρονα με τηλεδιάσκεψη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)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8901F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B32A81" w:rsidRPr="008901F0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B32A81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036051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036051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036051">
        <w:rPr>
          <w:rFonts w:ascii="Arial" w:hAnsi="Arial" w:cs="Arial"/>
          <w:bCs/>
          <w:sz w:val="22"/>
          <w:szCs w:val="22"/>
        </w:rPr>
        <w:t xml:space="preserve"> .</w:t>
      </w:r>
      <w:r w:rsidRPr="00036051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036051">
        <w:rPr>
          <w:rFonts w:ascii="Arial" w:hAnsi="Arial" w:cs="Arial"/>
          <w:bCs/>
          <w:sz w:val="22"/>
          <w:szCs w:val="22"/>
        </w:rPr>
        <w:t xml:space="preserve"> </w:t>
      </w:r>
      <w:r w:rsidRPr="00036051">
        <w:rPr>
          <w:rFonts w:ascii="Arial" w:hAnsi="Arial" w:cs="Arial"/>
          <w:sz w:val="22"/>
          <w:szCs w:val="22"/>
        </w:rPr>
        <w:t>«Σύγκληση και λειτουργία των συλλογικών οργάνων των δήμων κατά το διάστημα εφαρμογής των μέτρων για την αντιμετώπιση της πανδημίας»</w:t>
      </w:r>
      <w:r>
        <w:rPr>
          <w:rFonts w:ascii="Arial" w:hAnsi="Arial" w:cs="Arial"/>
          <w:sz w:val="22"/>
          <w:szCs w:val="22"/>
        </w:rPr>
        <w:t xml:space="preserve"> Μέρος  Α3, όπου αναφέρονται τα παρακάτω : </w:t>
      </w:r>
    </w:p>
    <w:p w:rsidR="00B32A81" w:rsidRPr="00FA765C" w:rsidRDefault="00B32A81" w:rsidP="00B32A81">
      <w:pPr>
        <w:spacing w:line="360" w:lineRule="auto"/>
        <w:ind w:firstLine="357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FA765C">
        <w:rPr>
          <w:rFonts w:ascii="Arial" w:hAnsi="Arial" w:cs="Arial"/>
          <w:i/>
          <w:sz w:val="22"/>
          <w:szCs w:val="22"/>
        </w:rPr>
        <w:t xml:space="preserve">Η μεικτή συνεδρίαση πραγματοποιείται διά ζώσης, τηρουμένων όλων των εν </w:t>
      </w:r>
      <w:proofErr w:type="spellStart"/>
      <w:r w:rsidRPr="00FA765C">
        <w:rPr>
          <w:rFonts w:ascii="Arial" w:hAnsi="Arial" w:cs="Arial"/>
          <w:i/>
          <w:sz w:val="22"/>
          <w:szCs w:val="22"/>
        </w:rPr>
        <w:t>ισχύι</w:t>
      </w:r>
      <w:proofErr w:type="spellEnd"/>
      <w:r w:rsidRPr="00FA765C">
        <w:rPr>
          <w:rFonts w:ascii="Arial" w:hAnsi="Arial" w:cs="Arial"/>
          <w:i/>
          <w:sz w:val="22"/>
          <w:szCs w:val="22"/>
        </w:rPr>
        <w:t xml:space="preserve"> υγειονομικών μέτρων, και ταυτόχρονα μέσω τηλεδιάσκεψης. Ειδικότερα:</w:t>
      </w:r>
    </w:p>
    <w:p w:rsidR="00B32A81" w:rsidRPr="00FA765C" w:rsidRDefault="00B32A81" w:rsidP="00B32A81">
      <w:pPr>
        <w:pStyle w:val="a4"/>
        <w:numPr>
          <w:ilvl w:val="0"/>
          <w:numId w:val="27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765C">
        <w:rPr>
          <w:rFonts w:ascii="Arial" w:hAnsi="Arial" w:cs="Arial"/>
          <w:i/>
          <w:sz w:val="22"/>
          <w:szCs w:val="22"/>
        </w:rPr>
        <w:lastRenderedPageBreak/>
        <w:t xml:space="preserve"> Με φυσική παρουσία παρευρίσκονται:</w:t>
      </w:r>
    </w:p>
    <w:p w:rsidR="00B32A81" w:rsidRPr="00FA765C" w:rsidRDefault="00B32A81" w:rsidP="00B32A81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765C">
        <w:rPr>
          <w:rFonts w:ascii="Arial" w:hAnsi="Arial" w:cs="Arial"/>
          <w:i/>
          <w:sz w:val="22"/>
          <w:szCs w:val="22"/>
        </w:rPr>
        <w:t xml:space="preserve">α) έως επτά (7) άτομα, είτε αυτά είναι εμβολιασμένα είτε </w:t>
      </w:r>
      <w:proofErr w:type="spellStart"/>
      <w:r w:rsidRPr="00FA765C">
        <w:rPr>
          <w:rFonts w:ascii="Arial" w:hAnsi="Arial" w:cs="Arial"/>
          <w:i/>
          <w:sz w:val="22"/>
          <w:szCs w:val="22"/>
        </w:rPr>
        <w:t>ανεμβολίαστα</w:t>
      </w:r>
      <w:proofErr w:type="spellEnd"/>
      <w:r w:rsidRPr="00FA765C">
        <w:rPr>
          <w:rFonts w:ascii="Arial" w:hAnsi="Arial" w:cs="Arial"/>
          <w:i/>
          <w:sz w:val="22"/>
          <w:szCs w:val="22"/>
        </w:rPr>
        <w:t xml:space="preserve">, τηρουμένης της απόστασης του ενάμισι (1,5) μέτρου, ή  </w:t>
      </w:r>
    </w:p>
    <w:p w:rsidR="00B32A81" w:rsidRPr="00FA765C" w:rsidRDefault="00B32A81" w:rsidP="00B32A81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765C">
        <w:rPr>
          <w:rFonts w:ascii="Arial" w:hAnsi="Arial" w:cs="Arial"/>
          <w:i/>
          <w:sz w:val="22"/>
          <w:szCs w:val="22"/>
        </w:rPr>
        <w:t xml:space="preserve">β) περισσότερα από επτά (7) άτομα, χωρίς περιορισμό στον αριθμό των συμμετεχόντων, </w:t>
      </w:r>
      <w:r w:rsidRPr="00FA765C">
        <w:rPr>
          <w:rFonts w:ascii="Arial" w:hAnsi="Arial" w:cs="Arial"/>
          <w:b/>
          <w:i/>
          <w:sz w:val="22"/>
          <w:szCs w:val="22"/>
        </w:rPr>
        <w:t xml:space="preserve">αποκλειστικά εφόσον πρόκειται για πλήρως εμβολιασμένους και </w:t>
      </w:r>
      <w:proofErr w:type="spellStart"/>
      <w:r w:rsidRPr="00FA765C">
        <w:rPr>
          <w:rFonts w:ascii="Arial" w:hAnsi="Arial" w:cs="Arial"/>
          <w:b/>
          <w:i/>
          <w:sz w:val="22"/>
          <w:szCs w:val="22"/>
        </w:rPr>
        <w:t>νοσήσαντες</w:t>
      </w:r>
      <w:proofErr w:type="spellEnd"/>
      <w:r w:rsidRPr="00FA765C">
        <w:rPr>
          <w:rFonts w:ascii="Arial" w:hAnsi="Arial" w:cs="Arial"/>
          <w:b/>
          <w:i/>
          <w:sz w:val="22"/>
          <w:szCs w:val="22"/>
        </w:rPr>
        <w:t xml:space="preserve"> το τελευταίο εξάμηνο, </w:t>
      </w:r>
      <w:r w:rsidRPr="00FA765C">
        <w:rPr>
          <w:rFonts w:ascii="Arial" w:hAnsi="Arial" w:cs="Arial"/>
          <w:i/>
          <w:sz w:val="22"/>
          <w:szCs w:val="22"/>
        </w:rPr>
        <w:t xml:space="preserve">τηρουμένων των υγειονομικών μέτρων (απόσταση ενάμισι μέτρου μεταξύ των παρευρισκομένων, αναλογία του ενός ατόμου ανά πέντε </w:t>
      </w:r>
      <w:proofErr w:type="spellStart"/>
      <w:r w:rsidRPr="00FA765C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FA765C">
        <w:rPr>
          <w:rFonts w:ascii="Arial" w:hAnsi="Arial" w:cs="Arial"/>
          <w:i/>
          <w:sz w:val="22"/>
          <w:szCs w:val="22"/>
        </w:rPr>
        <w:t xml:space="preserve">., χρήση μάσκας και αντισηπτικού).  </w:t>
      </w:r>
    </w:p>
    <w:p w:rsidR="00B32A81" w:rsidRDefault="00B32A81" w:rsidP="00B32A81">
      <w:pPr>
        <w:pStyle w:val="a4"/>
        <w:numPr>
          <w:ilvl w:val="0"/>
          <w:numId w:val="27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765C">
        <w:rPr>
          <w:rFonts w:ascii="Arial" w:hAnsi="Arial" w:cs="Arial"/>
          <w:i/>
          <w:sz w:val="22"/>
          <w:szCs w:val="22"/>
        </w:rPr>
        <w:t xml:space="preserve">Μέσω τηλεδιάσκεψης συμμετέχουν οι αιρετοί που δεν πληρούν τις ανωτέρω προϋποθέσεις φυσικής παρουσίας ή δεν επιθυμούν να έχουν φυσική παρουσία στο χώρο της συνεδρίασης.  </w:t>
      </w:r>
    </w:p>
    <w:p w:rsidR="003165C6" w:rsidRPr="003165C6" w:rsidRDefault="003165C6" w:rsidP="003165C6">
      <w:pPr>
        <w:spacing w:before="100" w:beforeAutospacing="1"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</w:p>
    <w:p w:rsidR="00B32A81" w:rsidRPr="00575F63" w:rsidRDefault="00B32A81" w:rsidP="00B32A81">
      <w:pPr>
        <w:spacing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  <w:r w:rsidRPr="00575F63">
        <w:rPr>
          <w:rFonts w:ascii="Arial" w:hAnsi="Arial" w:cs="Arial"/>
          <w:i/>
          <w:sz w:val="22"/>
          <w:szCs w:val="22"/>
        </w:rPr>
        <w:t xml:space="preserve">Επισημαίνεται, τέλος, ότι στην πρόσκληση σε δια ζώσης και με τηλεδιάσκεψη συνεδρίαση θα πρέπει να αναγράφεται ο ανωτέρω μεικτός τρόπος συνεδρίασης καθώς και να ορίζεται προθεσμία ενημέρωσης του προέδρου του συλλογικού οργάνου αναφορικά με τον τρόπο συμμετοχής σε αυτή, δηλαδή είτε διά ζώσης είτε μέσω τηλεδιάσκεψης. </w:t>
      </w:r>
    </w:p>
    <w:p w:rsidR="00B32A81" w:rsidRPr="00041C7D" w:rsidRDefault="00B32A81" w:rsidP="00B32A81">
      <w:pPr>
        <w:spacing w:line="360" w:lineRule="auto"/>
        <w:ind w:firstLine="357"/>
        <w:jc w:val="both"/>
        <w:rPr>
          <w:rFonts w:ascii="Arial" w:hAnsi="Arial" w:cs="Arial"/>
          <w:sz w:val="24"/>
          <w:szCs w:val="24"/>
        </w:rPr>
      </w:pPr>
    </w:p>
    <w:p w:rsidR="00B32A81" w:rsidRDefault="00B32A81" w:rsidP="00B32A81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B32A81" w:rsidRDefault="00B32A81" w:rsidP="00B32A81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  <w:r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253EBD">
        <w:rPr>
          <w:rFonts w:ascii="Arial" w:eastAsia="Arial" w:hAnsi="Arial" w:cs="Arial"/>
          <w:sz w:val="22"/>
          <w:szCs w:val="22"/>
        </w:rPr>
        <w:t xml:space="preserve">  </w:t>
      </w:r>
    </w:p>
    <w:p w:rsidR="00B32A81" w:rsidRPr="00575F63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sz w:val="22"/>
          <w:szCs w:val="22"/>
          <w:u w:val="single"/>
        </w:rPr>
      </w:pPr>
      <w:r w:rsidRPr="00575F63">
        <w:rPr>
          <w:rFonts w:ascii="Arial" w:hAnsi="Arial" w:cs="Arial"/>
          <w:sz w:val="22"/>
          <w:szCs w:val="22"/>
          <w:u w:val="single"/>
        </w:rPr>
        <w:t xml:space="preserve">Σε περίπτωση που κάποιοι δημοτικοί σύμβουλοι δεν διαθέτουν προσωπικό </w:t>
      </w:r>
      <w:r w:rsidRPr="00575F63">
        <w:rPr>
          <w:rFonts w:ascii="Arial" w:eastAsia="Arial" w:hAnsi="Arial" w:cs="Arial"/>
          <w:sz w:val="22"/>
          <w:szCs w:val="22"/>
          <w:u w:val="single"/>
          <w:lang w:val="en-US"/>
        </w:rPr>
        <w:t>e</w:t>
      </w:r>
      <w:r w:rsidRPr="00575F63">
        <w:rPr>
          <w:rFonts w:ascii="Arial" w:eastAsia="Arial" w:hAnsi="Arial" w:cs="Arial"/>
          <w:sz w:val="22"/>
          <w:szCs w:val="22"/>
          <w:u w:val="single"/>
        </w:rPr>
        <w:t>-</w:t>
      </w:r>
      <w:r w:rsidRPr="00575F63">
        <w:rPr>
          <w:rFonts w:ascii="Arial" w:eastAsia="Arial" w:hAnsi="Arial" w:cs="Arial"/>
          <w:sz w:val="22"/>
          <w:szCs w:val="22"/>
          <w:u w:val="single"/>
          <w:lang w:val="en-US"/>
        </w:rPr>
        <w:t>mail</w:t>
      </w:r>
      <w:r w:rsidRPr="00575F63">
        <w:rPr>
          <w:rFonts w:ascii="Arial" w:eastAsia="Arial" w:hAnsi="Arial" w:cs="Arial"/>
          <w:sz w:val="22"/>
          <w:szCs w:val="22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B32A81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B32A81" w:rsidRPr="00575F63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Βάσει των διατάξεων </w:t>
      </w:r>
      <w:r w:rsidRPr="00575F63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575F63">
        <w:rPr>
          <w:rFonts w:ascii="Arial" w:hAnsi="Arial" w:cs="Arial"/>
          <w:b/>
          <w:bCs/>
          <w:sz w:val="22"/>
          <w:szCs w:val="22"/>
          <w:u w:val="single"/>
        </w:rPr>
        <w:t xml:space="preserve">της </w:t>
      </w:r>
      <w:proofErr w:type="spellStart"/>
      <w:r w:rsidRPr="00575F63">
        <w:rPr>
          <w:rFonts w:ascii="Arial" w:hAnsi="Arial" w:cs="Arial"/>
          <w:b/>
          <w:bCs/>
          <w:sz w:val="22"/>
          <w:szCs w:val="22"/>
          <w:u w:val="single"/>
        </w:rPr>
        <w:t>υπ΄αριθμ</w:t>
      </w:r>
      <w:proofErr w:type="spellEnd"/>
      <w:r w:rsidRPr="00575F63">
        <w:rPr>
          <w:rFonts w:ascii="Arial" w:hAnsi="Arial" w:cs="Arial"/>
          <w:b/>
          <w:bCs/>
          <w:sz w:val="22"/>
          <w:szCs w:val="22"/>
          <w:u w:val="single"/>
        </w:rPr>
        <w:t xml:space="preserve"> .643/2021 εγκυκλίου του ΥΠ.ΕΣ. (ΑΔΑ: ΨΕ3846ΜΤΛ6-0Ρ5)</w:t>
      </w:r>
      <w:r w:rsidRPr="00575F63">
        <w:rPr>
          <w:rFonts w:ascii="Arial" w:hAnsi="Arial" w:cs="Arial"/>
          <w:b/>
          <w:sz w:val="24"/>
          <w:szCs w:val="24"/>
          <w:u w:val="single"/>
        </w:rPr>
        <w:t xml:space="preserve"> , </w:t>
      </w:r>
      <w:r>
        <w:rPr>
          <w:rFonts w:ascii="Arial" w:hAnsi="Arial" w:cs="Arial"/>
          <w:b/>
          <w:sz w:val="24"/>
          <w:szCs w:val="24"/>
          <w:u w:val="single"/>
        </w:rPr>
        <w:t xml:space="preserve">μέρος Α3 , </w:t>
      </w:r>
      <w:r w:rsidRPr="00575F63">
        <w:rPr>
          <w:rFonts w:ascii="Arial" w:hAnsi="Arial" w:cs="Arial"/>
          <w:b/>
          <w:sz w:val="24"/>
          <w:szCs w:val="24"/>
          <w:u w:val="single"/>
        </w:rPr>
        <w:t xml:space="preserve">ορίζεται προθεσμία ενημέρωσης του Προέδρου του Δημοτικού Συμβουλίου αναφορικά με τον τρόπο συμμετοχής σε αυτή του κάθε δημοτικού συμβούλου  , δηλαδή είτε διά ζώσης, είτε μέσω τηλεδιάσκεψης μέχρι </w:t>
      </w:r>
      <w:r w:rsidRPr="009C2577">
        <w:rPr>
          <w:rFonts w:ascii="Arial" w:hAnsi="Arial" w:cs="Arial"/>
          <w:b/>
          <w:sz w:val="24"/>
          <w:szCs w:val="24"/>
          <w:highlight w:val="yellow"/>
          <w:u w:val="single"/>
        </w:rPr>
        <w:t xml:space="preserve">την ΔΕΥΤΕΡΑ </w:t>
      </w:r>
      <w:r w:rsidR="0014704A">
        <w:rPr>
          <w:rFonts w:ascii="Arial" w:hAnsi="Arial" w:cs="Arial"/>
          <w:b/>
          <w:sz w:val="24"/>
          <w:szCs w:val="24"/>
          <w:highlight w:val="yellow"/>
          <w:u w:val="single"/>
        </w:rPr>
        <w:t>14</w:t>
      </w:r>
      <w:r w:rsidR="0040592F" w:rsidRPr="00DE72BC">
        <w:rPr>
          <w:rFonts w:ascii="Arial" w:hAnsi="Arial" w:cs="Arial"/>
          <w:b/>
          <w:sz w:val="24"/>
          <w:szCs w:val="24"/>
          <w:highlight w:val="yellow"/>
          <w:u w:val="single"/>
        </w:rPr>
        <w:t>/</w:t>
      </w:r>
      <w:r w:rsidR="0014704A">
        <w:rPr>
          <w:rFonts w:ascii="Arial" w:hAnsi="Arial" w:cs="Arial"/>
          <w:b/>
          <w:sz w:val="24"/>
          <w:szCs w:val="24"/>
          <w:highlight w:val="yellow"/>
          <w:u w:val="single"/>
        </w:rPr>
        <w:t>03</w:t>
      </w:r>
      <w:r w:rsidR="0040592F" w:rsidRPr="00DE72BC">
        <w:rPr>
          <w:rFonts w:ascii="Arial" w:hAnsi="Arial" w:cs="Arial"/>
          <w:b/>
          <w:sz w:val="24"/>
          <w:szCs w:val="24"/>
          <w:highlight w:val="yellow"/>
          <w:u w:val="single"/>
        </w:rPr>
        <w:t>/202</w:t>
      </w:r>
      <w:r w:rsidRPr="00DE72BC">
        <w:rPr>
          <w:rFonts w:ascii="Arial" w:hAnsi="Arial" w:cs="Arial"/>
          <w:b/>
          <w:sz w:val="24"/>
          <w:szCs w:val="24"/>
          <w:highlight w:val="yellow"/>
          <w:u w:val="single"/>
        </w:rPr>
        <w:t>2 και ώρα 11:00π.μ .</w:t>
      </w:r>
      <w:r w:rsidRPr="00575F63">
        <w:rPr>
          <w:rFonts w:ascii="Arial" w:hAnsi="Arial" w:cs="Arial"/>
          <w:b/>
          <w:sz w:val="24"/>
          <w:szCs w:val="24"/>
          <w:u w:val="single"/>
        </w:rPr>
        <w:t xml:space="preserve">  </w:t>
      </w:r>
    </w:p>
    <w:p w:rsidR="00B32A81" w:rsidRPr="00621D2C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B32A81" w:rsidRDefault="00B32A81" w:rsidP="00B32A81">
      <w:pPr>
        <w:pStyle w:val="a4"/>
        <w:numPr>
          <w:ilvl w:val="0"/>
          <w:numId w:val="2"/>
        </w:numPr>
      </w:pPr>
      <w:r w:rsidRPr="009C2577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ΠΡΟΕΔΡΟΥ του ΔΗΜΟΤΙΚΟΥ ΣΥΜΒΟΥΛΙΟΥ </w:t>
      </w:r>
      <w:proofErr w:type="spellStart"/>
      <w:r w:rsidRPr="009C2577">
        <w:rPr>
          <w:rFonts w:ascii="Arial" w:hAnsi="Arial" w:cs="Arial"/>
          <w:b/>
          <w:bCs/>
          <w:sz w:val="22"/>
          <w:szCs w:val="22"/>
          <w:u w:val="single"/>
        </w:rPr>
        <w:t>κας</w:t>
      </w:r>
      <w:proofErr w:type="spellEnd"/>
      <w:r w:rsidRPr="009C2577">
        <w:rPr>
          <w:rFonts w:ascii="Arial" w:hAnsi="Arial" w:cs="Arial"/>
          <w:b/>
          <w:bCs/>
          <w:sz w:val="22"/>
          <w:szCs w:val="22"/>
          <w:u w:val="single"/>
        </w:rPr>
        <w:t xml:space="preserve"> .</w:t>
      </w:r>
      <w:r w:rsidRPr="009C2577">
        <w:rPr>
          <w:rFonts w:ascii="Arial" w:eastAsia="Liberation Serif" w:hAnsi="Arial" w:cs="Arial"/>
          <w:b/>
        </w:rPr>
        <w:t xml:space="preserve"> ΚΑΡΑΒΑ ΧΡΥΣΟΒΑΛΑΝΤΩΣ ΒΑΣΙΛΙΚΗΣ (ΒΑΛΙΑ )  </w:t>
      </w:r>
    </w:p>
    <w:p w:rsidR="00B32A81" w:rsidRDefault="00B32A81" w:rsidP="00B32A81">
      <w:pPr>
        <w:ind w:left="360"/>
      </w:pPr>
    </w:p>
    <w:p w:rsidR="00B32A81" w:rsidRPr="00C63A15" w:rsidRDefault="00B32A81" w:rsidP="00B32A81">
      <w:pPr>
        <w:pStyle w:val="a4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595BB0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Ιωάννη  </w:t>
      </w:r>
      <w:r w:rsidRPr="00CF606C">
        <w:rPr>
          <w:rFonts w:ascii="Arial" w:hAnsi="Arial" w:cs="Arial"/>
          <w:b/>
          <w:sz w:val="28"/>
          <w:szCs w:val="28"/>
        </w:rPr>
        <w:t xml:space="preserve"> </w:t>
      </w:r>
    </w:p>
    <w:p w:rsidR="007111E9" w:rsidRDefault="007111E9" w:rsidP="007111E9">
      <w:pPr>
        <w:pStyle w:val="a4"/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</w:p>
    <w:p w:rsidR="007111E9" w:rsidRPr="008128CF" w:rsidRDefault="00A50B3D" w:rsidP="007111E9">
      <w:pPr>
        <w:pStyle w:val="a4"/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Ε</w:t>
      </w:r>
      <w:r w:rsidR="007111E9" w:rsidRPr="008128CF">
        <w:rPr>
          <w:rFonts w:ascii="Arial" w:hAnsi="Arial" w:cs="Arial"/>
          <w:sz w:val="22"/>
          <w:szCs w:val="22"/>
        </w:rPr>
        <w:t>νημέρωση , συζήτηση</w:t>
      </w:r>
      <w:r>
        <w:rPr>
          <w:rFonts w:ascii="Arial" w:hAnsi="Arial" w:cs="Arial"/>
          <w:sz w:val="22"/>
          <w:szCs w:val="22"/>
        </w:rPr>
        <w:t xml:space="preserve">  για το ακίνητο του Νερόμυλου.</w:t>
      </w:r>
    </w:p>
    <w:p w:rsidR="007111E9" w:rsidRDefault="007111E9" w:rsidP="007111E9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</w:p>
    <w:p w:rsidR="00B32A81" w:rsidRDefault="00B32A81" w:rsidP="00B32A81">
      <w:pPr>
        <w:keepNext/>
        <w:tabs>
          <w:tab w:val="left" w:pos="6350"/>
          <w:tab w:val="left" w:pos="8388"/>
        </w:tabs>
        <w:suppressAutoHyphens/>
        <w:snapToGrid w:val="0"/>
        <w:spacing w:before="57" w:after="57"/>
        <w:ind w:left="993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>
        <w:rPr>
          <w:rFonts w:ascii="Arial" w:hAnsi="Arial" w:cs="Arial"/>
          <w:b/>
          <w:sz w:val="28"/>
          <w:szCs w:val="28"/>
        </w:rPr>
        <w:t>Ι</w:t>
      </w:r>
      <w:r w:rsidR="007111E9">
        <w:rPr>
          <w:rFonts w:ascii="Arial" w:hAnsi="Arial" w:cs="Arial"/>
          <w:b/>
          <w:sz w:val="28"/>
          <w:szCs w:val="28"/>
        </w:rPr>
        <w:t>.</w:t>
      </w:r>
      <w:r w:rsidRPr="0094122A">
        <w:rPr>
          <w:rFonts w:ascii="Arial" w:hAnsi="Arial" w:cs="Arial"/>
          <w:b/>
          <w:sz w:val="28"/>
          <w:szCs w:val="28"/>
        </w:rPr>
        <w:t xml:space="preserve"> </w:t>
      </w:r>
      <w:r w:rsidRPr="0094122A">
        <w:rPr>
          <w:rFonts w:ascii="Arial" w:hAnsi="Arial" w:cs="Arial"/>
          <w:b/>
          <w:sz w:val="26"/>
          <w:szCs w:val="26"/>
          <w:u w:val="single"/>
        </w:rPr>
        <w:t xml:space="preserve"> ΘΕΜΑΤΑ ΟΙΚΟΝΟΜΙΚΩΝ &amp; ΔΙΟΙΚΗΤΙΚΩΝ ΥΠΗΡΕΣΙΩΝ</w:t>
      </w:r>
    </w:p>
    <w:p w:rsidR="00B32A81" w:rsidRPr="00FC2779" w:rsidRDefault="00B32A81" w:rsidP="00B32A81">
      <w:pPr>
        <w:keepNext/>
        <w:tabs>
          <w:tab w:val="left" w:pos="6350"/>
          <w:tab w:val="left" w:pos="8388"/>
        </w:tabs>
        <w:suppressAutoHyphens/>
        <w:snapToGrid w:val="0"/>
        <w:spacing w:before="57" w:after="57"/>
        <w:ind w:left="993"/>
        <w:textAlignment w:val="baseline"/>
        <w:rPr>
          <w:rFonts w:ascii="Arial" w:hAnsi="Arial" w:cs="Arial"/>
          <w:b/>
          <w:sz w:val="26"/>
          <w:szCs w:val="26"/>
          <w:u w:val="single"/>
        </w:rPr>
      </w:pPr>
    </w:p>
    <w:p w:rsidR="00B32A81" w:rsidRPr="00B03802" w:rsidRDefault="00B32A81" w:rsidP="00B32A81">
      <w:pPr>
        <w:snapToGrid w:val="0"/>
        <w:ind w:left="142"/>
        <w:textAlignment w:val="baseline"/>
        <w:rPr>
          <w:sz w:val="22"/>
          <w:szCs w:val="22"/>
        </w:rPr>
      </w:pPr>
      <w:r>
        <w:t xml:space="preserve"> </w:t>
      </w:r>
    </w:p>
    <w:p w:rsidR="009B4B0A" w:rsidRPr="008128CF" w:rsidRDefault="00321D68" w:rsidP="008128CF">
      <w:pPr>
        <w:pStyle w:val="a4"/>
        <w:numPr>
          <w:ilvl w:val="0"/>
          <w:numId w:val="45"/>
        </w:numPr>
        <w:spacing w:line="276" w:lineRule="auto"/>
        <w:ind w:right="283"/>
        <w:jc w:val="both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8128CF">
        <w:rPr>
          <w:rFonts w:ascii="Arial" w:eastAsia="SimSun" w:hAnsi="Arial" w:cs="Arial"/>
          <w:sz w:val="22"/>
          <w:szCs w:val="22"/>
        </w:rPr>
        <w:t>Υποχρεωτική Αναμόρφωση Προϋπολογισμού και ΟΠΔ έτους 2022</w:t>
      </w:r>
      <w:r w:rsidR="009B4B0A" w:rsidRPr="008128CF">
        <w:rPr>
          <w:rFonts w:ascii="Arial" w:hAnsi="Arial" w:cs="Arial"/>
          <w:sz w:val="22"/>
          <w:szCs w:val="22"/>
        </w:rPr>
        <w:t xml:space="preserve"> (</w:t>
      </w:r>
      <w:r w:rsidRPr="008128CF">
        <w:rPr>
          <w:rFonts w:ascii="Arial" w:hAnsi="Arial" w:cs="Arial"/>
          <w:sz w:val="22"/>
          <w:szCs w:val="22"/>
        </w:rPr>
        <w:t>4</w:t>
      </w:r>
      <w:r w:rsidR="00676B32">
        <w:rPr>
          <w:rFonts w:ascii="Arial" w:hAnsi="Arial" w:cs="Arial"/>
          <w:sz w:val="22"/>
          <w:szCs w:val="22"/>
        </w:rPr>
        <w:t>7</w:t>
      </w:r>
      <w:r w:rsidR="009B4B0A" w:rsidRPr="008128CF">
        <w:rPr>
          <w:rFonts w:ascii="Arial" w:hAnsi="Arial" w:cs="Arial"/>
          <w:sz w:val="22"/>
          <w:szCs w:val="22"/>
        </w:rPr>
        <w:t>/2022 Απόφαση Ο.Ε)</w:t>
      </w:r>
      <w:r w:rsidR="00DD55BC" w:rsidRPr="008128CF">
        <w:rPr>
          <w:rFonts w:ascii="Arial" w:hAnsi="Arial" w:cs="Arial"/>
          <w:sz w:val="22"/>
          <w:szCs w:val="22"/>
        </w:rPr>
        <w:t>.</w:t>
      </w:r>
    </w:p>
    <w:p w:rsidR="00D51431" w:rsidRPr="00D51431" w:rsidRDefault="00B32A81" w:rsidP="00D51431">
      <w:pPr>
        <w:pStyle w:val="a4"/>
        <w:numPr>
          <w:ilvl w:val="0"/>
          <w:numId w:val="35"/>
        </w:numPr>
        <w:spacing w:line="360" w:lineRule="auto"/>
        <w:ind w:left="851" w:firstLine="5"/>
        <w:jc w:val="both"/>
        <w:rPr>
          <w:b/>
          <w:sz w:val="22"/>
          <w:szCs w:val="22"/>
        </w:rPr>
      </w:pPr>
      <w:r w:rsidRPr="00DD55BC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DD55BC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DD55BC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ΜΗΤ</w:t>
      </w:r>
      <w:r w:rsidRPr="00C44C76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 xml:space="preserve">ΑΣ </w:t>
      </w:r>
      <w:r w:rsidR="00C44C76" w:rsidRPr="00C44C76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ΑΛΕΞΑΝΔΡΟΣ</w:t>
      </w:r>
    </w:p>
    <w:p w:rsidR="00D51431" w:rsidRPr="00D51431" w:rsidRDefault="00D51431" w:rsidP="00D51431">
      <w:pPr>
        <w:pStyle w:val="a4"/>
        <w:numPr>
          <w:ilvl w:val="0"/>
          <w:numId w:val="45"/>
        </w:numPr>
        <w:spacing w:before="240" w:line="360" w:lineRule="auto"/>
        <w:jc w:val="both"/>
        <w:rPr>
          <w:rFonts w:ascii="Arial" w:hAnsi="Arial" w:cs="Arial"/>
          <w:sz w:val="22"/>
          <w:szCs w:val="22"/>
        </w:rPr>
      </w:pPr>
      <w:r w:rsidRPr="00D51431">
        <w:rPr>
          <w:rFonts w:ascii="Arial" w:hAnsi="Arial" w:cs="Arial"/>
          <w:sz w:val="22"/>
          <w:szCs w:val="22"/>
        </w:rPr>
        <w:lastRenderedPageBreak/>
        <w:t>Απευθείας μίσθωση ακινήτου (αποθήκη</w:t>
      </w:r>
      <w:r>
        <w:rPr>
          <w:rFonts w:ascii="Arial" w:hAnsi="Arial" w:cs="Arial"/>
          <w:sz w:val="22"/>
          <w:szCs w:val="22"/>
        </w:rPr>
        <w:t>)</w:t>
      </w:r>
      <w:r w:rsidRPr="00D51431">
        <w:rPr>
          <w:rFonts w:ascii="Arial" w:hAnsi="Arial" w:cs="Arial"/>
          <w:sz w:val="22"/>
          <w:szCs w:val="22"/>
        </w:rPr>
        <w:t xml:space="preserve"> για την αποθήκευση του εξοπλισμού και των αντικειμένων που βρίσκονται στο κτίριο του Νερόμυλου λόγω κατεπείγουσας ανάγκης.</w:t>
      </w:r>
    </w:p>
    <w:p w:rsidR="00D51431" w:rsidRPr="00D51431" w:rsidRDefault="00D51431" w:rsidP="00D51431">
      <w:pPr>
        <w:pStyle w:val="a4"/>
        <w:spacing w:line="360" w:lineRule="auto"/>
        <w:jc w:val="both"/>
        <w:rPr>
          <w:b/>
          <w:sz w:val="22"/>
          <w:szCs w:val="22"/>
        </w:rPr>
      </w:pPr>
      <w:r w:rsidRPr="00DD55BC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DD55BC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DD55BC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ΜΗΤ</w:t>
      </w:r>
      <w:r w:rsidRPr="00C44C76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ΑΣ ΑΛΕΞΑΝΔΡΟΣ</w:t>
      </w:r>
    </w:p>
    <w:p w:rsidR="0090224A" w:rsidRPr="00875F2C" w:rsidRDefault="00321D68" w:rsidP="008128CF">
      <w:pPr>
        <w:pStyle w:val="a4"/>
        <w:numPr>
          <w:ilvl w:val="0"/>
          <w:numId w:val="45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 xml:space="preserve">Λύση μίσθωσης δημοτικού ακινήτου στην Τοπική </w:t>
      </w:r>
      <w:r w:rsidR="009E280D"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>Κ</w:t>
      </w:r>
      <w:r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 xml:space="preserve">οινότητα </w:t>
      </w:r>
      <w:proofErr w:type="spellStart"/>
      <w:r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>Κυριακίου</w:t>
      </w:r>
      <w:proofErr w:type="spellEnd"/>
      <w:r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 xml:space="preserve"> λόγω </w:t>
      </w:r>
      <w:r w:rsidR="000C2AA7"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>μη λειτουργίας του</w:t>
      </w:r>
      <w:r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 xml:space="preserve"> Κατ</w:t>
      </w:r>
      <w:r w:rsidR="009E280D"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>α</w:t>
      </w:r>
      <w:r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>στ</w:t>
      </w:r>
      <w:r w:rsidR="009E280D"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>ήματος</w:t>
      </w:r>
      <w:r w:rsidR="000C2AA7"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Style w:val="a5"/>
          <w:rFonts w:ascii="Arial" w:eastAsia="Calibri" w:hAnsi="Arial" w:cs="Calibri"/>
          <w:b w:val="0"/>
          <w:kern w:val="1"/>
          <w:sz w:val="22"/>
          <w:szCs w:val="22"/>
          <w:shd w:val="clear" w:color="auto" w:fill="FFFFFF"/>
          <w:lang w:bidi="hi-IN"/>
        </w:rPr>
        <w:t xml:space="preserve"> ΕΛΤΑ.</w:t>
      </w:r>
    </w:p>
    <w:p w:rsidR="00C44C76" w:rsidRPr="00C44C76" w:rsidRDefault="00C44C76" w:rsidP="007612FA">
      <w:pPr>
        <w:pStyle w:val="a4"/>
        <w:numPr>
          <w:ilvl w:val="0"/>
          <w:numId w:val="35"/>
        </w:numPr>
        <w:spacing w:line="360" w:lineRule="auto"/>
        <w:ind w:left="851" w:firstLine="5"/>
        <w:jc w:val="both"/>
        <w:rPr>
          <w:b/>
          <w:sz w:val="22"/>
          <w:szCs w:val="22"/>
        </w:rPr>
      </w:pPr>
      <w:r w:rsidRPr="00C44C7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C44C76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C44C76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DD55BC" w:rsidRPr="00DD55BC" w:rsidRDefault="00321D68" w:rsidP="008128CF">
      <w:pPr>
        <w:pStyle w:val="a4"/>
        <w:numPr>
          <w:ilvl w:val="0"/>
          <w:numId w:val="45"/>
        </w:numPr>
        <w:spacing w:line="360" w:lineRule="auto"/>
        <w:jc w:val="both"/>
        <w:rPr>
          <w:b/>
          <w:sz w:val="22"/>
          <w:szCs w:val="22"/>
        </w:rPr>
      </w:pPr>
      <w:r w:rsidRPr="00DD55BC">
        <w:rPr>
          <w:rFonts w:ascii="Arial" w:hAnsi="Arial" w:cs="Arial"/>
          <w:bCs/>
          <w:sz w:val="22"/>
          <w:szCs w:val="22"/>
        </w:rPr>
        <w:t xml:space="preserve">Καθορισμός χρόνου παραχώρησης δικαιώματος χρήσης και έγκριση διενέργειας πλειοδοτικής δημοπρασίας </w:t>
      </w:r>
      <w:r w:rsidR="00DD55BC" w:rsidRPr="00DD55BC">
        <w:rPr>
          <w:rFonts w:ascii="Arial" w:hAnsi="Arial" w:cs="Arial"/>
          <w:bCs/>
          <w:sz w:val="22"/>
          <w:szCs w:val="22"/>
        </w:rPr>
        <w:t xml:space="preserve">για την εκμίσθωση μιας θέσης κενωθέντος περιπτέρου επί της οδού </w:t>
      </w:r>
      <w:proofErr w:type="spellStart"/>
      <w:r w:rsidR="00DD55BC" w:rsidRPr="00DD55BC">
        <w:rPr>
          <w:rFonts w:ascii="Arial" w:hAnsi="Arial" w:cs="Arial"/>
          <w:bCs/>
          <w:sz w:val="22"/>
          <w:szCs w:val="22"/>
        </w:rPr>
        <w:t>Δημ</w:t>
      </w:r>
      <w:proofErr w:type="spellEnd"/>
      <w:r w:rsidR="00DD55BC" w:rsidRPr="00DD55BC">
        <w:rPr>
          <w:rFonts w:ascii="Arial" w:hAnsi="Arial" w:cs="Arial"/>
          <w:bCs/>
          <w:sz w:val="22"/>
          <w:szCs w:val="22"/>
        </w:rPr>
        <w:t xml:space="preserve">. </w:t>
      </w:r>
      <w:proofErr w:type="spellStart"/>
      <w:r w:rsidR="00DD55BC" w:rsidRPr="00DD55BC">
        <w:rPr>
          <w:rFonts w:ascii="Arial" w:hAnsi="Arial" w:cs="Arial"/>
          <w:bCs/>
          <w:sz w:val="22"/>
          <w:szCs w:val="22"/>
        </w:rPr>
        <w:t>Παπασπύρου</w:t>
      </w:r>
      <w:proofErr w:type="spellEnd"/>
      <w:r w:rsidR="00DD55BC" w:rsidRPr="00DD55BC">
        <w:rPr>
          <w:rFonts w:ascii="Arial" w:hAnsi="Arial" w:cs="Arial"/>
          <w:bCs/>
          <w:sz w:val="22"/>
          <w:szCs w:val="22"/>
        </w:rPr>
        <w:t xml:space="preserve"> στη συμβολή με την οδό Δημάρχου Χρήστου Παλαιολόγου στην Δημοτική Κοινότητα Λιβαδειάς.</w:t>
      </w:r>
      <w:bookmarkStart w:id="0" w:name="__DdeLink__327_3931934865"/>
      <w:bookmarkEnd w:id="0"/>
    </w:p>
    <w:p w:rsidR="00875F2C" w:rsidRPr="00DD55BC" w:rsidRDefault="00875F2C" w:rsidP="00DD55BC">
      <w:pPr>
        <w:pStyle w:val="a4"/>
        <w:numPr>
          <w:ilvl w:val="0"/>
          <w:numId w:val="35"/>
        </w:numPr>
        <w:spacing w:line="360" w:lineRule="auto"/>
        <w:jc w:val="both"/>
        <w:rPr>
          <w:sz w:val="22"/>
          <w:szCs w:val="22"/>
        </w:rPr>
      </w:pPr>
      <w:r w:rsidRPr="00DD55BC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DD55BC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DD55BC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ΜΗΤΑΣ </w:t>
      </w:r>
      <w:r w:rsidRPr="00DD55BC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>ΑΛΕΞΑΝΔΡΟΣ</w:t>
      </w:r>
    </w:p>
    <w:p w:rsidR="00DD55BC" w:rsidRPr="00DD55BC" w:rsidRDefault="00DD55BC" w:rsidP="00DD55BC">
      <w:pPr>
        <w:spacing w:line="360" w:lineRule="auto"/>
        <w:jc w:val="both"/>
        <w:rPr>
          <w:sz w:val="22"/>
          <w:szCs w:val="22"/>
        </w:rPr>
      </w:pPr>
    </w:p>
    <w:p w:rsidR="00B32A81" w:rsidRPr="001A0E72" w:rsidRDefault="008128CF" w:rsidP="00B32A81">
      <w:pPr>
        <w:ind w:left="444"/>
        <w:jc w:val="both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>
        <w:rPr>
          <w:rFonts w:ascii="Arial" w:hAnsi="Arial" w:cs="Arial"/>
          <w:b/>
          <w:sz w:val="26"/>
          <w:szCs w:val="26"/>
        </w:rPr>
        <w:t>Ι</w:t>
      </w:r>
      <w:r w:rsidR="00B32A81" w:rsidRPr="001A0E72">
        <w:rPr>
          <w:rFonts w:ascii="Arial" w:hAnsi="Arial" w:cs="Arial"/>
          <w:b/>
          <w:sz w:val="26"/>
          <w:szCs w:val="26"/>
        </w:rPr>
        <w:t xml:space="preserve">Ι. </w:t>
      </w:r>
      <w:r w:rsidR="00B32A81" w:rsidRPr="001A0E72"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 xml:space="preserve"> </w:t>
      </w:r>
      <w:r w:rsidR="00B32A81" w:rsidRPr="001A0E72"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>ΘΕΜΑΤΑ  ΤΕΧΝΙΚΩΝ ΥΠΗΡΕΣΙΩΝ</w:t>
      </w:r>
    </w:p>
    <w:p w:rsidR="00B32A81" w:rsidRPr="005A343E" w:rsidRDefault="00B32A81" w:rsidP="008128CF">
      <w:pPr>
        <w:pStyle w:val="Web"/>
        <w:numPr>
          <w:ilvl w:val="0"/>
          <w:numId w:val="45"/>
        </w:numPr>
        <w:rPr>
          <w:rFonts w:ascii="Arial" w:hAnsi="Arial" w:cs="Arial"/>
          <w:color w:val="00000A"/>
        </w:rPr>
      </w:pPr>
      <w:r w:rsidRPr="005A343E">
        <w:rPr>
          <w:rFonts w:ascii="Arial" w:hAnsi="Arial" w:cs="Arial"/>
          <w:sz w:val="22"/>
          <w:szCs w:val="22"/>
        </w:rPr>
        <w:t>Σύσταση Επιτροπής Προσωρινής και Οριστικής Παραλαβής του έργου: «</w:t>
      </w:r>
      <w:r w:rsidR="00150A7B" w:rsidRPr="005A343E">
        <w:rPr>
          <w:rFonts w:ascii="Arial" w:hAnsi="Arial" w:cs="Arial"/>
          <w:sz w:val="22"/>
          <w:szCs w:val="22"/>
        </w:rPr>
        <w:t>ΕΣΩΤΕΡΙΚΗ ΟΔΟΠΟΙΪΑ ΔΗΜΟΥ ΛΕΒΑΔΕΩΝ».</w:t>
      </w:r>
    </w:p>
    <w:p w:rsidR="00B32A81" w:rsidRPr="007876B8" w:rsidRDefault="00B32A81" w:rsidP="00150A7B">
      <w:pPr>
        <w:pStyle w:val="a8"/>
        <w:tabs>
          <w:tab w:val="clear" w:pos="6237"/>
        </w:tabs>
        <w:snapToGrid w:val="0"/>
        <w:spacing w:before="57" w:after="57"/>
        <w:ind w:left="856" w:firstLine="0"/>
        <w:jc w:val="left"/>
        <w:textAlignment w:val="baseline"/>
        <w:rPr>
          <w:rStyle w:val="FontStyle17"/>
          <w:sz w:val="24"/>
          <w:szCs w:val="20"/>
        </w:rPr>
      </w:pPr>
      <w:r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  <w:t>Εισηγητής :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Αντιδήμαρχος  Τ</w:t>
      </w:r>
      <w:r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εχνικών Έργων ,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Π</w:t>
      </w:r>
      <w:r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ολεοδομικού Σχεδιασμού</w:t>
      </w:r>
      <w:r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 </w:t>
      </w:r>
      <w:r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κ. </w:t>
      </w:r>
      <w:r>
        <w:rPr>
          <w:rStyle w:val="FontStyle17"/>
          <w:rFonts w:ascii="Arial" w:eastAsia="Calibri" w:hAnsi="Arial" w:cs="Arial"/>
          <w:b/>
          <w:bCs/>
          <w:spacing w:val="-3"/>
          <w:kern w:val="1"/>
          <w:shd w:val="clear" w:color="auto" w:fill="FFFFFF"/>
          <w:lang w:eastAsia="el-GR" w:bidi="hi-IN"/>
        </w:rPr>
        <w:t xml:space="preserve">ΣΑΓΙΑΝΝΗΣ </w:t>
      </w:r>
      <w:r w:rsidR="003165C6">
        <w:rPr>
          <w:rStyle w:val="FontStyle17"/>
          <w:rFonts w:ascii="Arial" w:eastAsia="Calibri" w:hAnsi="Arial" w:cs="Arial"/>
          <w:b/>
          <w:bCs/>
          <w:spacing w:val="-3"/>
          <w:kern w:val="1"/>
          <w:shd w:val="clear" w:color="auto" w:fill="FFFFFF"/>
          <w:lang w:eastAsia="el-GR"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spacing w:val="-3"/>
          <w:kern w:val="1"/>
          <w:shd w:val="clear" w:color="auto" w:fill="FFFFFF"/>
          <w:lang w:eastAsia="el-GR" w:bidi="hi-IN"/>
        </w:rPr>
        <w:t>ΜΙΧΑΗΛ</w:t>
      </w:r>
    </w:p>
    <w:p w:rsidR="007876B8" w:rsidRPr="008F0F20" w:rsidRDefault="007876B8" w:rsidP="008128CF">
      <w:pPr>
        <w:pStyle w:val="Web"/>
        <w:numPr>
          <w:ilvl w:val="0"/>
          <w:numId w:val="45"/>
        </w:numPr>
        <w:rPr>
          <w:rFonts w:ascii="Arial" w:hAnsi="Arial" w:cs="Arial"/>
          <w:color w:val="00000A"/>
        </w:rPr>
      </w:pPr>
      <w:r w:rsidRPr="008F0F20">
        <w:rPr>
          <w:rFonts w:ascii="Arial" w:hAnsi="Arial" w:cs="Arial"/>
          <w:sz w:val="22"/>
          <w:szCs w:val="22"/>
        </w:rPr>
        <w:t xml:space="preserve">Σύσταση Επιτροπής </w:t>
      </w:r>
      <w:r w:rsidR="00150A7B">
        <w:rPr>
          <w:rFonts w:ascii="Arial" w:hAnsi="Arial" w:cs="Arial"/>
          <w:sz w:val="22"/>
          <w:szCs w:val="22"/>
        </w:rPr>
        <w:t xml:space="preserve">παραλαβής φυσικού εδάφους </w:t>
      </w:r>
      <w:r w:rsidRPr="008F0F20">
        <w:rPr>
          <w:rFonts w:ascii="Arial" w:hAnsi="Arial" w:cs="Arial"/>
          <w:sz w:val="22"/>
          <w:szCs w:val="22"/>
        </w:rPr>
        <w:t xml:space="preserve"> του έργου: «</w:t>
      </w:r>
      <w:r w:rsidR="005A343E">
        <w:rPr>
          <w:rFonts w:ascii="Arial" w:hAnsi="Arial" w:cs="Arial"/>
          <w:sz w:val="22"/>
          <w:szCs w:val="22"/>
        </w:rPr>
        <w:t>ΒΕΛΤΙΩΣΗ ΚΑΙ ΑΝΑΠΛΑΣΗ ΚΟΙΝΟΧΡΗΣΤΩΝ ΧΩΡΩΝ Τ.Κ. ΑΝΘΟΧΩΡΙΟΥ</w:t>
      </w:r>
      <w:r w:rsidRPr="008F0F20">
        <w:rPr>
          <w:rFonts w:ascii="Arial" w:hAnsi="Arial" w:cs="Arial"/>
          <w:color w:val="000000"/>
          <w:sz w:val="22"/>
          <w:szCs w:val="22"/>
        </w:rPr>
        <w:t xml:space="preserve"> »</w:t>
      </w:r>
    </w:p>
    <w:p w:rsidR="007876B8" w:rsidRPr="00DE72BC" w:rsidRDefault="007876B8" w:rsidP="00150A7B">
      <w:pPr>
        <w:pStyle w:val="a8"/>
        <w:tabs>
          <w:tab w:val="clear" w:pos="6237"/>
        </w:tabs>
        <w:snapToGrid w:val="0"/>
        <w:spacing w:before="57" w:after="57"/>
        <w:ind w:left="1418" w:firstLine="0"/>
        <w:jc w:val="left"/>
        <w:textAlignment w:val="baseline"/>
        <w:rPr>
          <w:rStyle w:val="FontStyle17"/>
          <w:sz w:val="24"/>
          <w:szCs w:val="20"/>
        </w:rPr>
      </w:pPr>
      <w:r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  <w:t>Εισηγητής :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Αντιδήμαρχος  Τ</w:t>
      </w:r>
      <w:r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εχνικών Έργων ,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Π</w:t>
      </w:r>
      <w:r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ολεοδομικού Σχεδιασμού</w:t>
      </w:r>
      <w:r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 </w:t>
      </w:r>
      <w:r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κ. </w:t>
      </w:r>
      <w:r>
        <w:rPr>
          <w:rStyle w:val="FontStyle17"/>
          <w:rFonts w:ascii="Arial" w:eastAsia="Calibri" w:hAnsi="Arial" w:cs="Arial"/>
          <w:b/>
          <w:bCs/>
          <w:spacing w:val="-3"/>
          <w:kern w:val="1"/>
          <w:shd w:val="clear" w:color="auto" w:fill="FFFFFF"/>
          <w:lang w:eastAsia="el-GR" w:bidi="hi-IN"/>
        </w:rPr>
        <w:t>ΣΑΓΙΑΝΝΗΣ  ΜΙΧΑΗΛ</w:t>
      </w:r>
    </w:p>
    <w:p w:rsidR="007876B8" w:rsidRPr="00256501" w:rsidRDefault="007876B8" w:rsidP="007876B8">
      <w:pPr>
        <w:pStyle w:val="a8"/>
        <w:tabs>
          <w:tab w:val="clear" w:pos="6237"/>
        </w:tabs>
        <w:snapToGrid w:val="0"/>
        <w:spacing w:before="57" w:after="57"/>
        <w:ind w:left="856" w:firstLine="0"/>
        <w:jc w:val="left"/>
        <w:textAlignment w:val="baseline"/>
        <w:rPr>
          <w:rStyle w:val="FontStyle17"/>
          <w:sz w:val="24"/>
          <w:szCs w:val="20"/>
        </w:rPr>
      </w:pPr>
    </w:p>
    <w:p w:rsidR="00B32A81" w:rsidRDefault="007111E9" w:rsidP="007111E9">
      <w:pPr>
        <w:spacing w:before="100" w:beforeAutospacing="1" w:after="100" w:afterAutospacing="1"/>
        <w:ind w:left="142"/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ΙΙΙ</w:t>
      </w:r>
      <w:r w:rsidR="008128CF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.</w:t>
      </w:r>
      <w:r w:rsidR="008128CF" w:rsidRPr="001A0E72">
        <w:rPr>
          <w:rFonts w:ascii="Arial" w:hAnsi="Arial" w:cs="Arial"/>
          <w:b/>
          <w:sz w:val="26"/>
          <w:szCs w:val="26"/>
        </w:rPr>
        <w:t xml:space="preserve"> </w:t>
      </w:r>
      <w:r w:rsidR="00B32A81" w:rsidRPr="0025650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B32A81" w:rsidRPr="00300942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ΘΕΜΑΤΑ ΥΠΗΡΕΣΙΑΣ ΠΟΛΙΤΙΣΜΟΥ -ΑΘΛΗΤΙΣΜΟΥ &amp; ΤΟΥΡΙΣΤΙΚΗΣ ΑΝΑΠΤΥΞΗΣ</w:t>
      </w:r>
    </w:p>
    <w:p w:rsidR="00B32A81" w:rsidRPr="008128CF" w:rsidRDefault="008128CF" w:rsidP="008128CF">
      <w:pPr>
        <w:spacing w:before="100" w:beforeAutospacing="1" w:after="100" w:afterAutospacing="1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="00080D77">
        <w:rPr>
          <w:rFonts w:ascii="Arial" w:hAnsi="Arial" w:cs="Arial"/>
          <w:b/>
          <w:sz w:val="22"/>
          <w:szCs w:val="22"/>
        </w:rPr>
        <w:t>7</w:t>
      </w:r>
      <w:r w:rsidR="00FD4D30">
        <w:rPr>
          <w:rFonts w:ascii="Arial" w:hAnsi="Arial" w:cs="Arial"/>
          <w:b/>
          <w:sz w:val="22"/>
          <w:szCs w:val="22"/>
        </w:rPr>
        <w:t xml:space="preserve">. </w:t>
      </w:r>
      <w:r w:rsidR="005A343E" w:rsidRPr="008128CF">
        <w:rPr>
          <w:rFonts w:ascii="Arial" w:hAnsi="Arial" w:cs="Arial"/>
          <w:sz w:val="22"/>
          <w:szCs w:val="22"/>
        </w:rPr>
        <w:t>Παράταση χρονικής διάρκειας του Σ.Π.Ο.Α.Κ. «ΑΡΙΩΝ».</w:t>
      </w:r>
    </w:p>
    <w:p w:rsidR="00B32A81" w:rsidRDefault="00B32A81" w:rsidP="00150A7B">
      <w:pPr>
        <w:pStyle w:val="a8"/>
        <w:tabs>
          <w:tab w:val="clear" w:pos="6237"/>
        </w:tabs>
        <w:snapToGrid w:val="0"/>
        <w:spacing w:before="57" w:after="57"/>
        <w:ind w:left="856" w:firstLine="0"/>
        <w:jc w:val="left"/>
        <w:textAlignment w:val="baseline"/>
        <w:rPr>
          <w:rStyle w:val="FontStyle17"/>
          <w:rFonts w:ascii="Arial" w:eastAsia="Calibri" w:hAnsi="Arial" w:cs="Arial"/>
          <w:b/>
          <w:bCs/>
          <w:spacing w:val="-3"/>
          <w:kern w:val="1"/>
          <w:shd w:val="clear" w:color="auto" w:fill="FFFFFF"/>
          <w:lang w:eastAsia="el-GR" w:bidi="hi-IN"/>
        </w:rPr>
      </w:pPr>
      <w:r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  <w:t>Εισηγητής :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 xml:space="preserve">Αντιδήμαρχος  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Πολιτισμού και Αθλητισμού, Πρόεδρο</w:t>
      </w:r>
      <w:r w:rsidR="0040592F">
        <w:rPr>
          <w:rFonts w:ascii="Arial" w:hAnsi="Arial" w:cs="Arial"/>
          <w:color w:val="333333"/>
          <w:sz w:val="21"/>
          <w:szCs w:val="21"/>
          <w:shd w:val="clear" w:color="auto" w:fill="FFFFFF"/>
        </w:rPr>
        <w:t>ς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των σχετικών επιτροπών </w:t>
      </w:r>
      <w:r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κ. </w:t>
      </w:r>
      <w:r>
        <w:rPr>
          <w:rStyle w:val="FontStyle17"/>
          <w:rFonts w:ascii="Arial" w:eastAsia="Calibri" w:hAnsi="Arial" w:cs="Arial"/>
          <w:b/>
          <w:bCs/>
          <w:spacing w:val="-3"/>
          <w:kern w:val="1"/>
          <w:shd w:val="clear" w:color="auto" w:fill="FFFFFF"/>
          <w:lang w:eastAsia="el-GR" w:bidi="hi-IN"/>
        </w:rPr>
        <w:t>ΑΠΟΣΤΟΛΟΥ ΙΩΑΝΝΗΣ</w:t>
      </w:r>
    </w:p>
    <w:p w:rsidR="008F3865" w:rsidRDefault="008F3865" w:rsidP="00150A7B">
      <w:pPr>
        <w:pStyle w:val="a8"/>
        <w:tabs>
          <w:tab w:val="clear" w:pos="6237"/>
        </w:tabs>
        <w:snapToGrid w:val="0"/>
        <w:spacing w:before="57" w:after="57"/>
        <w:ind w:left="856" w:firstLine="0"/>
        <w:jc w:val="left"/>
        <w:textAlignment w:val="baseline"/>
        <w:rPr>
          <w:rStyle w:val="FontStyle17"/>
          <w:sz w:val="24"/>
          <w:szCs w:val="20"/>
        </w:rPr>
      </w:pPr>
    </w:p>
    <w:p w:rsidR="008F3865" w:rsidRPr="00256501" w:rsidRDefault="008F3865" w:rsidP="00150A7B">
      <w:pPr>
        <w:pStyle w:val="a8"/>
        <w:tabs>
          <w:tab w:val="clear" w:pos="6237"/>
        </w:tabs>
        <w:snapToGrid w:val="0"/>
        <w:spacing w:before="57" w:after="57"/>
        <w:ind w:left="856" w:firstLine="0"/>
        <w:jc w:val="left"/>
        <w:textAlignment w:val="baseline"/>
        <w:rPr>
          <w:rStyle w:val="FontStyle17"/>
          <w:sz w:val="24"/>
          <w:szCs w:val="20"/>
        </w:rPr>
      </w:pPr>
    </w:p>
    <w:p w:rsidR="008F3865" w:rsidRDefault="008F3865" w:rsidP="008F3865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  <w:lang w:val="en-US"/>
        </w:rPr>
        <w:t>V</w:t>
      </w: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.</w:t>
      </w:r>
      <w:r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 xml:space="preserve"> ΘΕΜΑΤΑ ΥΠΗΡΕΣΙΑΣ </w:t>
      </w:r>
      <w:r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>ΠΕΡΙΒΑΛΛΟΝΤΟΣ –</w:t>
      </w:r>
      <w:proofErr w:type="gramStart"/>
      <w:r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>ΚΑΘΑΡΙΟΤΗΤΑΣ ,</w:t>
      </w:r>
      <w:proofErr w:type="gramEnd"/>
      <w:r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 ΠΡΑΣΙΝΟΥ  &amp; ΠΟΛΙΤΙΚΗΣ ΠΡΟΣΤΑΣΙΑΣ</w:t>
      </w:r>
    </w:p>
    <w:p w:rsidR="008128CF" w:rsidRDefault="008128CF" w:rsidP="008128CF">
      <w:pPr>
        <w:widowControl w:val="0"/>
        <w:snapToGrid w:val="0"/>
        <w:spacing w:after="57"/>
        <w:ind w:left="142"/>
        <w:textAlignment w:val="baseline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</w:t>
      </w:r>
      <w:r w:rsidR="00080D77">
        <w:rPr>
          <w:rFonts w:ascii="Arial" w:hAnsi="Arial" w:cs="Arial"/>
          <w:b/>
          <w:bCs/>
          <w:sz w:val="22"/>
          <w:szCs w:val="22"/>
        </w:rPr>
        <w:t xml:space="preserve"> 8</w:t>
      </w:r>
      <w:r>
        <w:rPr>
          <w:rFonts w:ascii="Arial" w:hAnsi="Arial" w:cs="Arial"/>
          <w:b/>
          <w:bCs/>
          <w:sz w:val="22"/>
          <w:szCs w:val="22"/>
        </w:rPr>
        <w:t xml:space="preserve">. </w:t>
      </w:r>
      <w:r w:rsidR="008F3865" w:rsidRPr="008F3865">
        <w:rPr>
          <w:rFonts w:ascii="Arial" w:hAnsi="Arial" w:cs="Arial"/>
          <w:bCs/>
          <w:sz w:val="22"/>
          <w:szCs w:val="22"/>
        </w:rPr>
        <w:t xml:space="preserve">Γνωμοδότηση επί της Μελέτης Περιβαλλοντικών Επιπτώσεων (Μ.Π.Ε.) με τίτλο </w:t>
      </w:r>
    </w:p>
    <w:p w:rsidR="008128CF" w:rsidRDefault="008128CF" w:rsidP="008128CF">
      <w:pPr>
        <w:widowControl w:val="0"/>
        <w:snapToGrid w:val="0"/>
        <w:spacing w:after="57"/>
        <w:ind w:left="142"/>
        <w:textAlignment w:val="baseline"/>
        <w:rPr>
          <w:rStyle w:val="markedcontent"/>
          <w:rFonts w:ascii="Arial" w:hAnsi="Arial" w:cs="Arial"/>
          <w:sz w:val="22"/>
          <w:szCs w:val="22"/>
        </w:rPr>
      </w:pPr>
      <w:r>
        <w:rPr>
          <w:rStyle w:val="markedcontent"/>
          <w:rFonts w:ascii="Arial" w:hAnsi="Arial" w:cs="Arial"/>
          <w:sz w:val="22"/>
          <w:szCs w:val="22"/>
        </w:rPr>
        <w:t xml:space="preserve">       </w:t>
      </w:r>
      <w:proofErr w:type="spellStart"/>
      <w:r w:rsidR="008F3865" w:rsidRPr="008F3865">
        <w:rPr>
          <w:rStyle w:val="markedcontent"/>
          <w:rFonts w:ascii="Arial" w:hAnsi="Arial" w:cs="Arial"/>
          <w:sz w:val="22"/>
          <w:szCs w:val="22"/>
        </w:rPr>
        <w:t>Φω</w:t>
      </w:r>
      <w:r>
        <w:rPr>
          <w:rStyle w:val="markedcontent"/>
          <w:rFonts w:ascii="Arial" w:hAnsi="Arial" w:cs="Arial"/>
          <w:sz w:val="22"/>
          <w:szCs w:val="22"/>
        </w:rPr>
        <w:t>τ</w:t>
      </w:r>
      <w:r w:rsidR="008F3865" w:rsidRPr="008F3865">
        <w:rPr>
          <w:rStyle w:val="markedcontent"/>
          <w:rFonts w:ascii="Arial" w:hAnsi="Arial" w:cs="Arial"/>
          <w:sz w:val="22"/>
          <w:szCs w:val="22"/>
        </w:rPr>
        <w:t>οβολταϊκός</w:t>
      </w:r>
      <w:proofErr w:type="spellEnd"/>
      <w:r w:rsidR="008F3865" w:rsidRPr="008F3865">
        <w:rPr>
          <w:rStyle w:val="markedcontent"/>
          <w:rFonts w:ascii="Arial" w:hAnsi="Arial" w:cs="Arial"/>
          <w:sz w:val="22"/>
          <w:szCs w:val="22"/>
        </w:rPr>
        <w:t xml:space="preserve"> Σταθμός Παραγωγής Ηλεκτρικής Ενέργειας ισχύος 40</w:t>
      </w:r>
      <w:r w:rsidR="008F3865" w:rsidRPr="008F3865">
        <w:rPr>
          <w:rStyle w:val="markedcontent"/>
          <w:rFonts w:ascii="Arial" w:hAnsi="Arial" w:cs="Arial"/>
          <w:sz w:val="22"/>
          <w:szCs w:val="22"/>
          <w:lang w:val="en-US"/>
        </w:rPr>
        <w:t>MW</w:t>
      </w:r>
      <w:r w:rsidR="008F3865" w:rsidRPr="008F3865">
        <w:rPr>
          <w:rStyle w:val="markedcontent"/>
          <w:rFonts w:ascii="Arial" w:hAnsi="Arial" w:cs="Arial"/>
          <w:sz w:val="22"/>
          <w:szCs w:val="22"/>
        </w:rPr>
        <w:t xml:space="preserve">   , στη θέση </w:t>
      </w:r>
    </w:p>
    <w:p w:rsidR="00D14A6E" w:rsidRDefault="008128CF" w:rsidP="00D14A6E">
      <w:pPr>
        <w:widowControl w:val="0"/>
        <w:snapToGrid w:val="0"/>
        <w:spacing w:after="57"/>
        <w:ind w:left="567" w:hanging="425"/>
        <w:textAlignment w:val="baseline"/>
        <w:rPr>
          <w:rStyle w:val="markedcontent"/>
          <w:rFonts w:ascii="Arial" w:hAnsi="Arial" w:cs="Arial"/>
          <w:sz w:val="22"/>
          <w:szCs w:val="22"/>
          <w:lang w:val="en-US"/>
        </w:rPr>
      </w:pPr>
      <w:r>
        <w:rPr>
          <w:rStyle w:val="markedcontent"/>
          <w:rFonts w:ascii="Arial" w:hAnsi="Arial" w:cs="Arial"/>
          <w:sz w:val="22"/>
          <w:szCs w:val="22"/>
        </w:rPr>
        <w:t xml:space="preserve">      </w:t>
      </w:r>
      <w:r w:rsidR="008F3865" w:rsidRPr="008F3865">
        <w:rPr>
          <w:rStyle w:val="markedcontent"/>
          <w:rFonts w:ascii="Arial" w:hAnsi="Arial" w:cs="Arial"/>
          <w:sz w:val="22"/>
          <w:szCs w:val="22"/>
        </w:rPr>
        <w:t xml:space="preserve">«ΚΟΥΚΟΥΛΙ , ΚΑΣΤΡΟ , ΠΑΡΑΠΟΤΑΜΟΣ , ΚΟΥΤΣΟΥΡΙ , ΤΣΙΓΚΙΑ», Του  Δήμου </w:t>
      </w:r>
      <w:proofErr w:type="spellStart"/>
      <w:r w:rsidR="008F3865" w:rsidRPr="008F3865">
        <w:rPr>
          <w:rStyle w:val="markedcontent"/>
          <w:rFonts w:ascii="Arial" w:hAnsi="Arial" w:cs="Arial"/>
          <w:sz w:val="22"/>
          <w:szCs w:val="22"/>
        </w:rPr>
        <w:t>Λεβαδέων</w:t>
      </w:r>
      <w:proofErr w:type="spellEnd"/>
      <w:r w:rsidR="008F3865" w:rsidRPr="008F3865">
        <w:rPr>
          <w:rStyle w:val="markedcontent"/>
          <w:rFonts w:ascii="Arial" w:hAnsi="Arial" w:cs="Arial"/>
          <w:sz w:val="22"/>
          <w:szCs w:val="22"/>
        </w:rPr>
        <w:t xml:space="preserve"> ,  </w:t>
      </w:r>
      <w:r w:rsidR="00D14A6E" w:rsidRPr="00D14A6E">
        <w:rPr>
          <w:rStyle w:val="markedcontent"/>
          <w:rFonts w:ascii="Arial" w:hAnsi="Arial" w:cs="Arial"/>
          <w:sz w:val="22"/>
          <w:szCs w:val="22"/>
        </w:rPr>
        <w:t xml:space="preserve"> </w:t>
      </w:r>
      <w:r w:rsidR="008F3865" w:rsidRPr="008F3865">
        <w:rPr>
          <w:rStyle w:val="markedcontent"/>
          <w:rFonts w:ascii="Arial" w:hAnsi="Arial" w:cs="Arial"/>
          <w:sz w:val="22"/>
          <w:szCs w:val="22"/>
        </w:rPr>
        <w:t xml:space="preserve">της </w:t>
      </w:r>
      <w:proofErr w:type="spellStart"/>
      <w:r w:rsidR="008F3865" w:rsidRPr="008F3865">
        <w:rPr>
          <w:rStyle w:val="markedcontent"/>
          <w:rFonts w:ascii="Arial" w:hAnsi="Arial" w:cs="Arial"/>
          <w:sz w:val="22"/>
          <w:szCs w:val="22"/>
        </w:rPr>
        <w:t>Περιφερε</w:t>
      </w:r>
      <w:r w:rsidR="00D14A6E">
        <w:rPr>
          <w:rStyle w:val="markedcontent"/>
          <w:rFonts w:ascii="Arial" w:hAnsi="Arial" w:cs="Arial"/>
          <w:sz w:val="22"/>
          <w:szCs w:val="22"/>
          <w:lang w:val="en-US"/>
        </w:rPr>
        <w:t>i</w:t>
      </w:r>
      <w:r w:rsidR="008F3865" w:rsidRPr="008F3865">
        <w:rPr>
          <w:rStyle w:val="markedcontent"/>
          <w:rFonts w:ascii="Arial" w:hAnsi="Arial" w:cs="Arial"/>
          <w:sz w:val="22"/>
          <w:szCs w:val="22"/>
        </w:rPr>
        <w:t>ακής</w:t>
      </w:r>
      <w:proofErr w:type="spellEnd"/>
      <w:r w:rsidR="008F3865" w:rsidRPr="008F3865">
        <w:rPr>
          <w:rStyle w:val="markedcontent"/>
          <w:rFonts w:ascii="Arial" w:hAnsi="Arial" w:cs="Arial"/>
          <w:sz w:val="22"/>
          <w:szCs w:val="22"/>
        </w:rPr>
        <w:t xml:space="preserve">  Ενότητας Βοιωτίας Περιφέρειας Στερεάς Ελλάδας. (Η </w:t>
      </w:r>
      <w:proofErr w:type="spellStart"/>
      <w:r w:rsidR="008F3865" w:rsidRPr="008F3865">
        <w:rPr>
          <w:rStyle w:val="markedcontent"/>
          <w:rFonts w:ascii="Arial" w:hAnsi="Arial" w:cs="Arial"/>
          <w:sz w:val="22"/>
          <w:szCs w:val="22"/>
        </w:rPr>
        <w:t>αριθμ</w:t>
      </w:r>
      <w:proofErr w:type="spellEnd"/>
      <w:r w:rsidR="008F3865" w:rsidRPr="008F3865">
        <w:rPr>
          <w:rStyle w:val="markedcontent"/>
          <w:rFonts w:ascii="Arial" w:hAnsi="Arial" w:cs="Arial"/>
          <w:sz w:val="22"/>
          <w:szCs w:val="22"/>
        </w:rPr>
        <w:t xml:space="preserve"> 5/2022 </w:t>
      </w:r>
    </w:p>
    <w:p w:rsidR="008F3865" w:rsidRPr="008F3865" w:rsidRDefault="00D14A6E" w:rsidP="00D14A6E">
      <w:pPr>
        <w:widowControl w:val="0"/>
        <w:snapToGrid w:val="0"/>
        <w:spacing w:after="57"/>
        <w:ind w:left="567" w:hanging="425"/>
        <w:textAlignment w:val="baseline"/>
        <w:rPr>
          <w:rStyle w:val="FontStyle17"/>
          <w:rFonts w:ascii="Arial" w:eastAsia="Calibri" w:hAnsi="Arial" w:cs="Arial"/>
          <w:bCs/>
          <w:spacing w:val="-7"/>
          <w:sz w:val="26"/>
          <w:szCs w:val="26"/>
          <w:shd w:val="clear" w:color="auto" w:fill="FFFFFF"/>
        </w:rPr>
      </w:pPr>
      <w:r>
        <w:rPr>
          <w:rStyle w:val="markedcontent"/>
          <w:rFonts w:ascii="Arial" w:hAnsi="Arial" w:cs="Arial"/>
          <w:sz w:val="22"/>
          <w:szCs w:val="22"/>
          <w:lang w:val="en-US"/>
        </w:rPr>
        <w:t xml:space="preserve">        </w:t>
      </w:r>
      <w:r w:rsidR="008F3865" w:rsidRPr="008F3865">
        <w:rPr>
          <w:rStyle w:val="markedcontent"/>
          <w:rFonts w:ascii="Arial" w:hAnsi="Arial" w:cs="Arial"/>
          <w:sz w:val="22"/>
          <w:szCs w:val="22"/>
        </w:rPr>
        <w:t xml:space="preserve">Απόφαση </w:t>
      </w:r>
      <w:r>
        <w:rPr>
          <w:rStyle w:val="markedcontent"/>
          <w:rFonts w:ascii="Arial" w:hAnsi="Arial" w:cs="Arial"/>
          <w:sz w:val="22"/>
          <w:szCs w:val="22"/>
          <w:lang w:val="en-US"/>
        </w:rPr>
        <w:t xml:space="preserve"> </w:t>
      </w:r>
      <w:r w:rsidR="008F3865" w:rsidRPr="008F3865">
        <w:rPr>
          <w:rStyle w:val="markedcontent"/>
          <w:rFonts w:ascii="Arial" w:hAnsi="Arial" w:cs="Arial"/>
          <w:sz w:val="22"/>
          <w:szCs w:val="22"/>
        </w:rPr>
        <w:t>ΕΠΟΙΖΩ)</w:t>
      </w:r>
    </w:p>
    <w:p w:rsidR="008F3865" w:rsidRDefault="008F3865" w:rsidP="008F3865">
      <w:pPr>
        <w:pStyle w:val="a4"/>
        <w:numPr>
          <w:ilvl w:val="0"/>
          <w:numId w:val="43"/>
        </w:numPr>
        <w:ind w:left="993" w:firstLine="5"/>
        <w:jc w:val="both"/>
        <w:rPr>
          <w:rFonts w:eastAsia="Calibri"/>
          <w:b/>
          <w:spacing w:val="-3"/>
          <w:sz w:val="22"/>
          <w:szCs w:val="22"/>
        </w:rPr>
      </w:pPr>
      <w:r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lastRenderedPageBreak/>
        <w:t>Εισηγητής :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 Περιβάλλοντος- Καθαριότητας , Πρασίνου &amp; Πολιτικής Προστασίας </w:t>
      </w:r>
      <w:r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ΔΗΜΟΥ ΙΩΑΝΝΗΣ</w:t>
      </w:r>
    </w:p>
    <w:p w:rsidR="008F3865" w:rsidRDefault="008F3865" w:rsidP="008F3865">
      <w:pPr>
        <w:spacing w:line="276" w:lineRule="auto"/>
        <w:ind w:left="1069" w:right="283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745194" w:rsidRPr="00745194" w:rsidRDefault="00745194" w:rsidP="0040592F">
      <w:pPr>
        <w:spacing w:line="276" w:lineRule="auto"/>
        <w:ind w:left="1276" w:right="283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B32A81" w:rsidRDefault="00B32A81" w:rsidP="00B32A81">
      <w:pPr>
        <w:spacing w:before="100" w:beforeAutospacing="1" w:after="100" w:afterAutospacing="1"/>
        <w:ind w:left="360"/>
        <w:jc w:val="center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Η ΠΡΟΕΔΡΟΣ ΤΟΥ ΔΗΜΟΤΙΚΟΥ ΣΥΜΒΟΥΛΙΟΥ</w:t>
      </w:r>
    </w:p>
    <w:p w:rsidR="00B32A81" w:rsidRDefault="00B32A81" w:rsidP="00B32A81">
      <w:pPr>
        <w:spacing w:before="100" w:beforeAutospacing="1" w:after="100" w:afterAutospacing="1"/>
        <w:ind w:left="360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B32A81" w:rsidRDefault="00B32A81" w:rsidP="00B32A81">
      <w:pPr>
        <w:jc w:val="center"/>
      </w:pPr>
      <w:r>
        <w:rPr>
          <w:rFonts w:ascii="Arial" w:eastAsia="Liberation Serif" w:hAnsi="Arial" w:cs="Arial"/>
          <w:b/>
        </w:rPr>
        <w:t>ΚΑΡΑΒΑ ΧΡΥΣΟΒΑΛΑΝΤΟΥ ΒΑΣΙΛΙΚΗ (ΒΑΛΙΑ )</w:t>
      </w:r>
    </w:p>
    <w:p w:rsidR="00B32A81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B32A81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B32A81" w:rsidRPr="00256501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B32A81" w:rsidRDefault="00B32A81" w:rsidP="00B32A81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Μηχανοργάνωσης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Tr="00425C90">
        <w:tc>
          <w:tcPr>
            <w:tcW w:w="57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B32A81" w:rsidRDefault="00B32A81" w:rsidP="00425C90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B32A81" w:rsidRPr="00253EBD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B32A81" w:rsidRPr="00253EBD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 w:rsidP="00B32A81">
      <w:pPr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575F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FC7" w:rsidRDefault="00383FC7" w:rsidP="005E5D39">
      <w:r>
        <w:separator/>
      </w:r>
    </w:p>
  </w:endnote>
  <w:endnote w:type="continuationSeparator" w:id="0">
    <w:p w:rsidR="00383FC7" w:rsidRDefault="00383FC7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080D77">
        <w:rPr>
          <w:noProof/>
        </w:rPr>
        <w:t>5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FC7" w:rsidRDefault="00383FC7" w:rsidP="005E5D39">
      <w:r>
        <w:separator/>
      </w:r>
    </w:p>
  </w:footnote>
  <w:footnote w:type="continuationSeparator" w:id="0">
    <w:p w:rsidR="00383FC7" w:rsidRDefault="00383FC7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strike w:val="0"/>
        <w:dstrike w:val="0"/>
        <w:spacing w:val="-3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strike w:val="0"/>
        <w:dstrike w:val="0"/>
        <w:spacing w:val="-3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strike w:val="0"/>
        <w:dstrike w:val="0"/>
        <w:spacing w:val="-3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9">
    <w:nsid w:val="12A61084"/>
    <w:multiLevelType w:val="hybridMultilevel"/>
    <w:tmpl w:val="92A2CF1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421658A"/>
    <w:multiLevelType w:val="hybridMultilevel"/>
    <w:tmpl w:val="7A06C15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6020B89"/>
    <w:multiLevelType w:val="hybridMultilevel"/>
    <w:tmpl w:val="19CC20B8"/>
    <w:lvl w:ilvl="0" w:tplc="04080001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2">
    <w:nsid w:val="17490E7E"/>
    <w:multiLevelType w:val="hybridMultilevel"/>
    <w:tmpl w:val="87380926"/>
    <w:lvl w:ilvl="0" w:tplc="5DBECD6E">
      <w:start w:val="1"/>
      <w:numFmt w:val="decimal"/>
      <w:lvlText w:val="%1)"/>
      <w:lvlJc w:val="left"/>
      <w:pPr>
        <w:ind w:left="473" w:hanging="360"/>
      </w:pPr>
      <w:rPr>
        <w:rFonts w:ascii="Arial" w:eastAsia="Arial" w:hAnsi="Arial" w:cs="Arial" w:hint="default"/>
        <w:b/>
        <w:sz w:val="28"/>
        <w:szCs w:val="28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>
    <w:nsid w:val="180F31F4"/>
    <w:multiLevelType w:val="hybridMultilevel"/>
    <w:tmpl w:val="1D7453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22033E"/>
    <w:multiLevelType w:val="hybridMultilevel"/>
    <w:tmpl w:val="81D42AF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20144D2"/>
    <w:multiLevelType w:val="hybridMultilevel"/>
    <w:tmpl w:val="B806437E"/>
    <w:lvl w:ilvl="0" w:tplc="275A04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29C6622"/>
    <w:multiLevelType w:val="hybridMultilevel"/>
    <w:tmpl w:val="3D02DE6C"/>
    <w:lvl w:ilvl="0" w:tplc="2B18C52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>
    <w:nsid w:val="25624E65"/>
    <w:multiLevelType w:val="hybridMultilevel"/>
    <w:tmpl w:val="CAA823D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5CB0333"/>
    <w:multiLevelType w:val="hybridMultilevel"/>
    <w:tmpl w:val="DD12BFEA"/>
    <w:lvl w:ilvl="0" w:tplc="0408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>
    <w:nsid w:val="29670225"/>
    <w:multiLevelType w:val="hybridMultilevel"/>
    <w:tmpl w:val="80E432A4"/>
    <w:lvl w:ilvl="0" w:tplc="2CC03C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A0661E"/>
    <w:multiLevelType w:val="hybridMultilevel"/>
    <w:tmpl w:val="35161EE4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D5A1197"/>
    <w:multiLevelType w:val="hybridMultilevel"/>
    <w:tmpl w:val="A20E879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2FD0058E"/>
    <w:multiLevelType w:val="hybridMultilevel"/>
    <w:tmpl w:val="A0F6ADB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34293FB3"/>
    <w:multiLevelType w:val="hybridMultilevel"/>
    <w:tmpl w:val="4D4CCBA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36C276A3"/>
    <w:multiLevelType w:val="hybridMultilevel"/>
    <w:tmpl w:val="4E5A5D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9731F84"/>
    <w:multiLevelType w:val="hybridMultilevel"/>
    <w:tmpl w:val="6B76082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4193548E"/>
    <w:multiLevelType w:val="hybridMultilevel"/>
    <w:tmpl w:val="6C50BAB4"/>
    <w:lvl w:ilvl="0" w:tplc="C032B6E8">
      <w:start w:val="8"/>
      <w:numFmt w:val="decimal"/>
      <w:lvlText w:val="%1."/>
      <w:lvlJc w:val="left"/>
      <w:pPr>
        <w:ind w:left="108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206334A"/>
    <w:multiLevelType w:val="hybridMultilevel"/>
    <w:tmpl w:val="C21EAF6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479A1AA1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EE2AA7"/>
    <w:multiLevelType w:val="hybridMultilevel"/>
    <w:tmpl w:val="4F109FB4"/>
    <w:lvl w:ilvl="0" w:tplc="801403E2">
      <w:start w:val="1"/>
      <w:numFmt w:val="decimal"/>
      <w:lvlText w:val="%1."/>
      <w:lvlJc w:val="left"/>
      <w:pPr>
        <w:ind w:left="765" w:hanging="360"/>
      </w:pPr>
      <w:rPr>
        <w:rFonts w:eastAsia="Times New Roman"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85" w:hanging="360"/>
      </w:pPr>
    </w:lvl>
    <w:lvl w:ilvl="2" w:tplc="0408001B" w:tentative="1">
      <w:start w:val="1"/>
      <w:numFmt w:val="lowerRoman"/>
      <w:lvlText w:val="%3."/>
      <w:lvlJc w:val="right"/>
      <w:pPr>
        <w:ind w:left="2205" w:hanging="180"/>
      </w:pPr>
    </w:lvl>
    <w:lvl w:ilvl="3" w:tplc="0408000F" w:tentative="1">
      <w:start w:val="1"/>
      <w:numFmt w:val="decimal"/>
      <w:lvlText w:val="%4."/>
      <w:lvlJc w:val="left"/>
      <w:pPr>
        <w:ind w:left="2925" w:hanging="360"/>
      </w:pPr>
    </w:lvl>
    <w:lvl w:ilvl="4" w:tplc="04080019" w:tentative="1">
      <w:start w:val="1"/>
      <w:numFmt w:val="lowerLetter"/>
      <w:lvlText w:val="%5."/>
      <w:lvlJc w:val="left"/>
      <w:pPr>
        <w:ind w:left="3645" w:hanging="360"/>
      </w:pPr>
    </w:lvl>
    <w:lvl w:ilvl="5" w:tplc="0408001B" w:tentative="1">
      <w:start w:val="1"/>
      <w:numFmt w:val="lowerRoman"/>
      <w:lvlText w:val="%6."/>
      <w:lvlJc w:val="right"/>
      <w:pPr>
        <w:ind w:left="4365" w:hanging="180"/>
      </w:pPr>
    </w:lvl>
    <w:lvl w:ilvl="6" w:tplc="0408000F" w:tentative="1">
      <w:start w:val="1"/>
      <w:numFmt w:val="decimal"/>
      <w:lvlText w:val="%7."/>
      <w:lvlJc w:val="left"/>
      <w:pPr>
        <w:ind w:left="5085" w:hanging="360"/>
      </w:pPr>
    </w:lvl>
    <w:lvl w:ilvl="7" w:tplc="04080019" w:tentative="1">
      <w:start w:val="1"/>
      <w:numFmt w:val="lowerLetter"/>
      <w:lvlText w:val="%8."/>
      <w:lvlJc w:val="left"/>
      <w:pPr>
        <w:ind w:left="5805" w:hanging="360"/>
      </w:pPr>
    </w:lvl>
    <w:lvl w:ilvl="8" w:tplc="0408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1">
    <w:nsid w:val="4D2B2133"/>
    <w:multiLevelType w:val="hybridMultilevel"/>
    <w:tmpl w:val="D75EB068"/>
    <w:lvl w:ilvl="0" w:tplc="EDFC5B8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D2B340D"/>
    <w:multiLevelType w:val="hybridMultilevel"/>
    <w:tmpl w:val="26CCB1A4"/>
    <w:lvl w:ilvl="0" w:tplc="0408000F">
      <w:start w:val="1"/>
      <w:numFmt w:val="decimal"/>
      <w:lvlText w:val="%1."/>
      <w:lvlJc w:val="left"/>
      <w:pPr>
        <w:ind w:left="2340" w:hanging="360"/>
      </w:pPr>
    </w:lvl>
    <w:lvl w:ilvl="1" w:tplc="04080019" w:tentative="1">
      <w:start w:val="1"/>
      <w:numFmt w:val="lowerLetter"/>
      <w:lvlText w:val="%2."/>
      <w:lvlJc w:val="left"/>
      <w:pPr>
        <w:ind w:left="3060" w:hanging="360"/>
      </w:pPr>
    </w:lvl>
    <w:lvl w:ilvl="2" w:tplc="0408001B" w:tentative="1">
      <w:start w:val="1"/>
      <w:numFmt w:val="lowerRoman"/>
      <w:lvlText w:val="%3."/>
      <w:lvlJc w:val="right"/>
      <w:pPr>
        <w:ind w:left="3780" w:hanging="180"/>
      </w:pPr>
    </w:lvl>
    <w:lvl w:ilvl="3" w:tplc="0408000F" w:tentative="1">
      <w:start w:val="1"/>
      <w:numFmt w:val="decimal"/>
      <w:lvlText w:val="%4."/>
      <w:lvlJc w:val="left"/>
      <w:pPr>
        <w:ind w:left="4500" w:hanging="360"/>
      </w:pPr>
    </w:lvl>
    <w:lvl w:ilvl="4" w:tplc="04080019" w:tentative="1">
      <w:start w:val="1"/>
      <w:numFmt w:val="lowerLetter"/>
      <w:lvlText w:val="%5."/>
      <w:lvlJc w:val="left"/>
      <w:pPr>
        <w:ind w:left="5220" w:hanging="360"/>
      </w:pPr>
    </w:lvl>
    <w:lvl w:ilvl="5" w:tplc="0408001B" w:tentative="1">
      <w:start w:val="1"/>
      <w:numFmt w:val="lowerRoman"/>
      <w:lvlText w:val="%6."/>
      <w:lvlJc w:val="right"/>
      <w:pPr>
        <w:ind w:left="5940" w:hanging="180"/>
      </w:pPr>
    </w:lvl>
    <w:lvl w:ilvl="6" w:tplc="0408000F" w:tentative="1">
      <w:start w:val="1"/>
      <w:numFmt w:val="decimal"/>
      <w:lvlText w:val="%7."/>
      <w:lvlJc w:val="left"/>
      <w:pPr>
        <w:ind w:left="6660" w:hanging="360"/>
      </w:pPr>
    </w:lvl>
    <w:lvl w:ilvl="7" w:tplc="04080019" w:tentative="1">
      <w:start w:val="1"/>
      <w:numFmt w:val="lowerLetter"/>
      <w:lvlText w:val="%8."/>
      <w:lvlJc w:val="left"/>
      <w:pPr>
        <w:ind w:left="7380" w:hanging="360"/>
      </w:pPr>
    </w:lvl>
    <w:lvl w:ilvl="8" w:tplc="0408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3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50E529CB"/>
    <w:multiLevelType w:val="hybridMultilevel"/>
    <w:tmpl w:val="227EB5E2"/>
    <w:lvl w:ilvl="0" w:tplc="0408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3ED0548"/>
    <w:multiLevelType w:val="hybridMultilevel"/>
    <w:tmpl w:val="37367F92"/>
    <w:lvl w:ilvl="0" w:tplc="8FE85E2E">
      <w:start w:val="6"/>
      <w:numFmt w:val="decimal"/>
      <w:lvlText w:val="%1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7D3040B"/>
    <w:multiLevelType w:val="hybridMultilevel"/>
    <w:tmpl w:val="3AAAF63E"/>
    <w:lvl w:ilvl="0" w:tplc="2CC03C6E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5B82414F"/>
    <w:multiLevelType w:val="hybridMultilevel"/>
    <w:tmpl w:val="86DAD274"/>
    <w:lvl w:ilvl="0" w:tplc="2CC03C6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5B8D7B9B"/>
    <w:multiLevelType w:val="hybridMultilevel"/>
    <w:tmpl w:val="6294226A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9">
    <w:nsid w:val="5DA4333D"/>
    <w:multiLevelType w:val="hybridMultilevel"/>
    <w:tmpl w:val="618E2066"/>
    <w:lvl w:ilvl="0" w:tplc="FC9ED7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1C342E4"/>
    <w:multiLevelType w:val="hybridMultilevel"/>
    <w:tmpl w:val="F0A2F71A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1">
    <w:nsid w:val="637960AA"/>
    <w:multiLevelType w:val="hybridMultilevel"/>
    <w:tmpl w:val="BCB887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5CA3ADF"/>
    <w:multiLevelType w:val="hybridMultilevel"/>
    <w:tmpl w:val="0B122708"/>
    <w:lvl w:ilvl="0" w:tplc="CEA417F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E4D5481"/>
    <w:multiLevelType w:val="hybridMultilevel"/>
    <w:tmpl w:val="F2820BD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1355CFD"/>
    <w:multiLevelType w:val="hybridMultilevel"/>
    <w:tmpl w:val="78560CE6"/>
    <w:lvl w:ilvl="0" w:tplc="1F1A9394">
      <w:start w:val="8"/>
      <w:numFmt w:val="decimal"/>
      <w:lvlText w:val="%1."/>
      <w:lvlJc w:val="left"/>
      <w:pPr>
        <w:ind w:left="780" w:hanging="360"/>
      </w:pPr>
      <w:rPr>
        <w:rFonts w:ascii="Arial" w:hAnsi="Arial" w:cs="Arial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6">
    <w:nsid w:val="78D00FBF"/>
    <w:multiLevelType w:val="hybridMultilevel"/>
    <w:tmpl w:val="AD6EF150"/>
    <w:lvl w:ilvl="0" w:tplc="304A0ED4">
      <w:start w:val="1"/>
      <w:numFmt w:val="decimal"/>
      <w:lvlText w:val="%1)"/>
      <w:lvlJc w:val="left"/>
      <w:pPr>
        <w:ind w:left="502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8">
    <w:nsid w:val="7B077DAF"/>
    <w:multiLevelType w:val="hybridMultilevel"/>
    <w:tmpl w:val="78E45C72"/>
    <w:lvl w:ilvl="0" w:tplc="0B4E3220">
      <w:start w:val="1"/>
      <w:numFmt w:val="decimal"/>
      <w:lvlText w:val="%1."/>
      <w:lvlJc w:val="left"/>
      <w:pPr>
        <w:ind w:left="927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9">
    <w:nsid w:val="7EA253E3"/>
    <w:multiLevelType w:val="hybridMultilevel"/>
    <w:tmpl w:val="C038B10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43"/>
  </w:num>
  <w:num w:numId="3">
    <w:abstractNumId w:val="46"/>
  </w:num>
  <w:num w:numId="4">
    <w:abstractNumId w:val="13"/>
  </w:num>
  <w:num w:numId="5">
    <w:abstractNumId w:val="25"/>
  </w:num>
  <w:num w:numId="6">
    <w:abstractNumId w:val="39"/>
  </w:num>
  <w:num w:numId="7">
    <w:abstractNumId w:val="34"/>
  </w:num>
  <w:num w:numId="8">
    <w:abstractNumId w:val="29"/>
  </w:num>
  <w:num w:numId="9">
    <w:abstractNumId w:val="21"/>
  </w:num>
  <w:num w:numId="10">
    <w:abstractNumId w:val="33"/>
  </w:num>
  <w:num w:numId="11">
    <w:abstractNumId w:val="8"/>
  </w:num>
  <w:num w:numId="12">
    <w:abstractNumId w:val="47"/>
  </w:num>
  <w:num w:numId="13">
    <w:abstractNumId w:val="12"/>
  </w:num>
  <w:num w:numId="14">
    <w:abstractNumId w:val="16"/>
  </w:num>
  <w:num w:numId="15">
    <w:abstractNumId w:val="9"/>
  </w:num>
  <w:num w:numId="16">
    <w:abstractNumId w:val="22"/>
  </w:num>
  <w:num w:numId="17">
    <w:abstractNumId w:val="49"/>
  </w:num>
  <w:num w:numId="18">
    <w:abstractNumId w:val="18"/>
  </w:num>
  <w:num w:numId="19">
    <w:abstractNumId w:val="28"/>
  </w:num>
  <w:num w:numId="20">
    <w:abstractNumId w:val="17"/>
  </w:num>
  <w:num w:numId="21">
    <w:abstractNumId w:val="30"/>
  </w:num>
  <w:num w:numId="22">
    <w:abstractNumId w:val="20"/>
  </w:num>
  <w:num w:numId="23">
    <w:abstractNumId w:val="38"/>
  </w:num>
  <w:num w:numId="24">
    <w:abstractNumId w:val="6"/>
  </w:num>
  <w:num w:numId="25">
    <w:abstractNumId w:val="7"/>
  </w:num>
  <w:num w:numId="26">
    <w:abstractNumId w:val="19"/>
  </w:num>
  <w:num w:numId="27">
    <w:abstractNumId w:val="15"/>
  </w:num>
  <w:num w:numId="28">
    <w:abstractNumId w:val="14"/>
  </w:num>
  <w:num w:numId="29">
    <w:abstractNumId w:val="44"/>
  </w:num>
  <w:num w:numId="30">
    <w:abstractNumId w:val="23"/>
  </w:num>
  <w:num w:numId="31">
    <w:abstractNumId w:val="37"/>
  </w:num>
  <w:num w:numId="32">
    <w:abstractNumId w:val="36"/>
  </w:num>
  <w:num w:numId="33">
    <w:abstractNumId w:val="11"/>
  </w:num>
  <w:num w:numId="34">
    <w:abstractNumId w:val="24"/>
  </w:num>
  <w:num w:numId="35">
    <w:abstractNumId w:val="40"/>
  </w:num>
  <w:num w:numId="36">
    <w:abstractNumId w:val="10"/>
  </w:num>
  <w:num w:numId="37">
    <w:abstractNumId w:val="32"/>
  </w:num>
  <w:num w:numId="38">
    <w:abstractNumId w:val="48"/>
  </w:num>
  <w:num w:numId="39">
    <w:abstractNumId w:val="35"/>
  </w:num>
  <w:num w:numId="40">
    <w:abstractNumId w:val="27"/>
  </w:num>
  <w:num w:numId="41">
    <w:abstractNumId w:val="45"/>
  </w:num>
  <w:num w:numId="4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1"/>
  </w:num>
  <w:num w:numId="45">
    <w:abstractNumId w:val="42"/>
  </w:num>
  <w:num w:numId="46">
    <w:abstractNumId w:val="2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482306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78A7"/>
    <w:rsid w:val="000106F3"/>
    <w:rsid w:val="00011EA5"/>
    <w:rsid w:val="00013D7B"/>
    <w:rsid w:val="00016E9E"/>
    <w:rsid w:val="0002147B"/>
    <w:rsid w:val="00023A89"/>
    <w:rsid w:val="000259F1"/>
    <w:rsid w:val="00027F2C"/>
    <w:rsid w:val="00032FBB"/>
    <w:rsid w:val="00036051"/>
    <w:rsid w:val="00041C7D"/>
    <w:rsid w:val="00043F2D"/>
    <w:rsid w:val="00051210"/>
    <w:rsid w:val="0005336D"/>
    <w:rsid w:val="0005515D"/>
    <w:rsid w:val="000551DA"/>
    <w:rsid w:val="0006732D"/>
    <w:rsid w:val="00070A6F"/>
    <w:rsid w:val="00071BC1"/>
    <w:rsid w:val="00074643"/>
    <w:rsid w:val="000807EE"/>
    <w:rsid w:val="00080D77"/>
    <w:rsid w:val="00085243"/>
    <w:rsid w:val="00092759"/>
    <w:rsid w:val="000951B0"/>
    <w:rsid w:val="000A1B19"/>
    <w:rsid w:val="000A3CB5"/>
    <w:rsid w:val="000A5564"/>
    <w:rsid w:val="000B6177"/>
    <w:rsid w:val="000C0F61"/>
    <w:rsid w:val="000C16A7"/>
    <w:rsid w:val="000C26DC"/>
    <w:rsid w:val="000C2AA7"/>
    <w:rsid w:val="000C2C7F"/>
    <w:rsid w:val="000C3499"/>
    <w:rsid w:val="000C369B"/>
    <w:rsid w:val="000C5361"/>
    <w:rsid w:val="000D1864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26AF"/>
    <w:rsid w:val="001028AA"/>
    <w:rsid w:val="001033DA"/>
    <w:rsid w:val="00104C8F"/>
    <w:rsid w:val="00105EAC"/>
    <w:rsid w:val="00112B04"/>
    <w:rsid w:val="00116AB2"/>
    <w:rsid w:val="00116E0B"/>
    <w:rsid w:val="00120A4A"/>
    <w:rsid w:val="00127CCD"/>
    <w:rsid w:val="0013015C"/>
    <w:rsid w:val="0013202E"/>
    <w:rsid w:val="00132D6C"/>
    <w:rsid w:val="001332FB"/>
    <w:rsid w:val="00133E2C"/>
    <w:rsid w:val="00140CA9"/>
    <w:rsid w:val="00141D59"/>
    <w:rsid w:val="0014704A"/>
    <w:rsid w:val="001478C6"/>
    <w:rsid w:val="00150A7B"/>
    <w:rsid w:val="0015155A"/>
    <w:rsid w:val="0015200D"/>
    <w:rsid w:val="00152541"/>
    <w:rsid w:val="00153B5C"/>
    <w:rsid w:val="00156D21"/>
    <w:rsid w:val="00156F67"/>
    <w:rsid w:val="0016169F"/>
    <w:rsid w:val="00162171"/>
    <w:rsid w:val="00162894"/>
    <w:rsid w:val="00163110"/>
    <w:rsid w:val="00163DE4"/>
    <w:rsid w:val="00164BBD"/>
    <w:rsid w:val="0016700A"/>
    <w:rsid w:val="001677FD"/>
    <w:rsid w:val="00170EF7"/>
    <w:rsid w:val="00172B8C"/>
    <w:rsid w:val="00174F3A"/>
    <w:rsid w:val="00175776"/>
    <w:rsid w:val="00175AA9"/>
    <w:rsid w:val="001814B7"/>
    <w:rsid w:val="0018271D"/>
    <w:rsid w:val="001871E9"/>
    <w:rsid w:val="00190970"/>
    <w:rsid w:val="00190BFC"/>
    <w:rsid w:val="00190C2E"/>
    <w:rsid w:val="001916A5"/>
    <w:rsid w:val="00193F2C"/>
    <w:rsid w:val="001972D9"/>
    <w:rsid w:val="001A29B7"/>
    <w:rsid w:val="001A2C70"/>
    <w:rsid w:val="001A72FD"/>
    <w:rsid w:val="001A7A62"/>
    <w:rsid w:val="001C52EE"/>
    <w:rsid w:val="001D0FBF"/>
    <w:rsid w:val="001D1210"/>
    <w:rsid w:val="001D51A3"/>
    <w:rsid w:val="001E16D8"/>
    <w:rsid w:val="001E1913"/>
    <w:rsid w:val="001E2397"/>
    <w:rsid w:val="001E759C"/>
    <w:rsid w:val="001F0918"/>
    <w:rsid w:val="001F3598"/>
    <w:rsid w:val="001F3707"/>
    <w:rsid w:val="001F6866"/>
    <w:rsid w:val="0020517C"/>
    <w:rsid w:val="00206473"/>
    <w:rsid w:val="00206C93"/>
    <w:rsid w:val="0020782B"/>
    <w:rsid w:val="00215F7F"/>
    <w:rsid w:val="00220FCA"/>
    <w:rsid w:val="0022109E"/>
    <w:rsid w:val="002241CB"/>
    <w:rsid w:val="0022614D"/>
    <w:rsid w:val="00231870"/>
    <w:rsid w:val="00232427"/>
    <w:rsid w:val="002325AF"/>
    <w:rsid w:val="002328DC"/>
    <w:rsid w:val="00234B46"/>
    <w:rsid w:val="0023776A"/>
    <w:rsid w:val="00240A60"/>
    <w:rsid w:val="0024103A"/>
    <w:rsid w:val="00243D18"/>
    <w:rsid w:val="00247F81"/>
    <w:rsid w:val="002529E3"/>
    <w:rsid w:val="00253EBD"/>
    <w:rsid w:val="0025497D"/>
    <w:rsid w:val="0026146C"/>
    <w:rsid w:val="002635EF"/>
    <w:rsid w:val="002669A9"/>
    <w:rsid w:val="00276D6B"/>
    <w:rsid w:val="00284701"/>
    <w:rsid w:val="00290F42"/>
    <w:rsid w:val="002939E7"/>
    <w:rsid w:val="00293F63"/>
    <w:rsid w:val="00297190"/>
    <w:rsid w:val="002A10EE"/>
    <w:rsid w:val="002A1742"/>
    <w:rsid w:val="002A23D5"/>
    <w:rsid w:val="002A351C"/>
    <w:rsid w:val="002A361C"/>
    <w:rsid w:val="002A4DF4"/>
    <w:rsid w:val="002A53F9"/>
    <w:rsid w:val="002A6B62"/>
    <w:rsid w:val="002A7C0F"/>
    <w:rsid w:val="002B4982"/>
    <w:rsid w:val="002B5147"/>
    <w:rsid w:val="002C0687"/>
    <w:rsid w:val="002C2799"/>
    <w:rsid w:val="002C6A94"/>
    <w:rsid w:val="002C6A9C"/>
    <w:rsid w:val="002D2056"/>
    <w:rsid w:val="002E047F"/>
    <w:rsid w:val="002E0F85"/>
    <w:rsid w:val="002E2967"/>
    <w:rsid w:val="002E5FAF"/>
    <w:rsid w:val="002E69C3"/>
    <w:rsid w:val="002E7FBC"/>
    <w:rsid w:val="002F0E82"/>
    <w:rsid w:val="002F7386"/>
    <w:rsid w:val="00300942"/>
    <w:rsid w:val="0030584F"/>
    <w:rsid w:val="0030623B"/>
    <w:rsid w:val="00311ACD"/>
    <w:rsid w:val="00314681"/>
    <w:rsid w:val="003151DC"/>
    <w:rsid w:val="00315A2E"/>
    <w:rsid w:val="003165C6"/>
    <w:rsid w:val="00316ED5"/>
    <w:rsid w:val="00320CE9"/>
    <w:rsid w:val="00321D68"/>
    <w:rsid w:val="003237AE"/>
    <w:rsid w:val="00326398"/>
    <w:rsid w:val="0033095D"/>
    <w:rsid w:val="00330CCB"/>
    <w:rsid w:val="003321D6"/>
    <w:rsid w:val="00332CB4"/>
    <w:rsid w:val="0033671C"/>
    <w:rsid w:val="00345A44"/>
    <w:rsid w:val="003462D5"/>
    <w:rsid w:val="003474E9"/>
    <w:rsid w:val="00350EAD"/>
    <w:rsid w:val="00353668"/>
    <w:rsid w:val="003559BB"/>
    <w:rsid w:val="00360E35"/>
    <w:rsid w:val="00362A06"/>
    <w:rsid w:val="00362AA0"/>
    <w:rsid w:val="003640F9"/>
    <w:rsid w:val="00364319"/>
    <w:rsid w:val="00370EEF"/>
    <w:rsid w:val="00376A51"/>
    <w:rsid w:val="0038195A"/>
    <w:rsid w:val="00381F64"/>
    <w:rsid w:val="003839EF"/>
    <w:rsid w:val="00383FC7"/>
    <w:rsid w:val="003853C4"/>
    <w:rsid w:val="00387087"/>
    <w:rsid w:val="0039435A"/>
    <w:rsid w:val="003A31ED"/>
    <w:rsid w:val="003A4FFB"/>
    <w:rsid w:val="003A6B72"/>
    <w:rsid w:val="003A79C7"/>
    <w:rsid w:val="003B02DD"/>
    <w:rsid w:val="003B0E6F"/>
    <w:rsid w:val="003B119F"/>
    <w:rsid w:val="003B1CB2"/>
    <w:rsid w:val="003B3A55"/>
    <w:rsid w:val="003B5D4F"/>
    <w:rsid w:val="003B7B10"/>
    <w:rsid w:val="003C1607"/>
    <w:rsid w:val="003C17A6"/>
    <w:rsid w:val="003C2C0F"/>
    <w:rsid w:val="003C36DE"/>
    <w:rsid w:val="003C56A4"/>
    <w:rsid w:val="003C7D17"/>
    <w:rsid w:val="003C7F32"/>
    <w:rsid w:val="003D0389"/>
    <w:rsid w:val="003D7E45"/>
    <w:rsid w:val="003E050D"/>
    <w:rsid w:val="003E3A8A"/>
    <w:rsid w:val="003E4B3D"/>
    <w:rsid w:val="003E5239"/>
    <w:rsid w:val="003E6D29"/>
    <w:rsid w:val="003E6E31"/>
    <w:rsid w:val="003F0B32"/>
    <w:rsid w:val="003F1477"/>
    <w:rsid w:val="003F3111"/>
    <w:rsid w:val="003F7537"/>
    <w:rsid w:val="003F7F6B"/>
    <w:rsid w:val="00400CA1"/>
    <w:rsid w:val="00400D6A"/>
    <w:rsid w:val="004019D0"/>
    <w:rsid w:val="00405671"/>
    <w:rsid w:val="0040592F"/>
    <w:rsid w:val="004110F4"/>
    <w:rsid w:val="0041544C"/>
    <w:rsid w:val="00417812"/>
    <w:rsid w:val="00417E84"/>
    <w:rsid w:val="00420832"/>
    <w:rsid w:val="00421974"/>
    <w:rsid w:val="00424B78"/>
    <w:rsid w:val="0042540E"/>
    <w:rsid w:val="00433BAA"/>
    <w:rsid w:val="004341DB"/>
    <w:rsid w:val="004435F2"/>
    <w:rsid w:val="00443657"/>
    <w:rsid w:val="00443B53"/>
    <w:rsid w:val="004440AA"/>
    <w:rsid w:val="0044458D"/>
    <w:rsid w:val="00445F68"/>
    <w:rsid w:val="00446433"/>
    <w:rsid w:val="00451E19"/>
    <w:rsid w:val="00456517"/>
    <w:rsid w:val="00460419"/>
    <w:rsid w:val="004625B9"/>
    <w:rsid w:val="004626BE"/>
    <w:rsid w:val="0046753F"/>
    <w:rsid w:val="00467559"/>
    <w:rsid w:val="00476218"/>
    <w:rsid w:val="0047745D"/>
    <w:rsid w:val="004837CB"/>
    <w:rsid w:val="00483996"/>
    <w:rsid w:val="00487A96"/>
    <w:rsid w:val="00490B31"/>
    <w:rsid w:val="00491B84"/>
    <w:rsid w:val="004A04D8"/>
    <w:rsid w:val="004A07D0"/>
    <w:rsid w:val="004A423D"/>
    <w:rsid w:val="004B163B"/>
    <w:rsid w:val="004B1800"/>
    <w:rsid w:val="004B5231"/>
    <w:rsid w:val="004C664D"/>
    <w:rsid w:val="004D048C"/>
    <w:rsid w:val="004D18D8"/>
    <w:rsid w:val="004D47CE"/>
    <w:rsid w:val="004D51EC"/>
    <w:rsid w:val="004D5561"/>
    <w:rsid w:val="004D68D6"/>
    <w:rsid w:val="004E0598"/>
    <w:rsid w:val="004E5137"/>
    <w:rsid w:val="004E571C"/>
    <w:rsid w:val="004F2C61"/>
    <w:rsid w:val="004F6C48"/>
    <w:rsid w:val="0050121B"/>
    <w:rsid w:val="005040D3"/>
    <w:rsid w:val="00507D5C"/>
    <w:rsid w:val="00511BE8"/>
    <w:rsid w:val="00511DC2"/>
    <w:rsid w:val="005124C9"/>
    <w:rsid w:val="00513797"/>
    <w:rsid w:val="00517864"/>
    <w:rsid w:val="00522382"/>
    <w:rsid w:val="00522837"/>
    <w:rsid w:val="00534B96"/>
    <w:rsid w:val="00537EF9"/>
    <w:rsid w:val="00541B64"/>
    <w:rsid w:val="00543CC1"/>
    <w:rsid w:val="00546483"/>
    <w:rsid w:val="005474C0"/>
    <w:rsid w:val="005519D2"/>
    <w:rsid w:val="00552C76"/>
    <w:rsid w:val="0055563F"/>
    <w:rsid w:val="00555BE6"/>
    <w:rsid w:val="00557C85"/>
    <w:rsid w:val="00560E07"/>
    <w:rsid w:val="00562389"/>
    <w:rsid w:val="0056474F"/>
    <w:rsid w:val="00564EC5"/>
    <w:rsid w:val="005701EB"/>
    <w:rsid w:val="00570B74"/>
    <w:rsid w:val="00575F63"/>
    <w:rsid w:val="00577CA4"/>
    <w:rsid w:val="00577E43"/>
    <w:rsid w:val="0058341C"/>
    <w:rsid w:val="005876AA"/>
    <w:rsid w:val="005919CB"/>
    <w:rsid w:val="00593999"/>
    <w:rsid w:val="00593E62"/>
    <w:rsid w:val="00595BB0"/>
    <w:rsid w:val="00596EB6"/>
    <w:rsid w:val="00597DC3"/>
    <w:rsid w:val="005A0C31"/>
    <w:rsid w:val="005A343E"/>
    <w:rsid w:val="005A44A1"/>
    <w:rsid w:val="005A5E4A"/>
    <w:rsid w:val="005A66E0"/>
    <w:rsid w:val="005B31B6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1B3E"/>
    <w:rsid w:val="005F3977"/>
    <w:rsid w:val="005F463E"/>
    <w:rsid w:val="005F71F4"/>
    <w:rsid w:val="005F793F"/>
    <w:rsid w:val="005F7BA1"/>
    <w:rsid w:val="00602396"/>
    <w:rsid w:val="006061F4"/>
    <w:rsid w:val="00606319"/>
    <w:rsid w:val="0060642B"/>
    <w:rsid w:val="00606F5A"/>
    <w:rsid w:val="00613C10"/>
    <w:rsid w:val="006144C0"/>
    <w:rsid w:val="00615EFE"/>
    <w:rsid w:val="006215B4"/>
    <w:rsid w:val="00621D2C"/>
    <w:rsid w:val="006222F1"/>
    <w:rsid w:val="00624F37"/>
    <w:rsid w:val="006304C0"/>
    <w:rsid w:val="00633A51"/>
    <w:rsid w:val="00633E3D"/>
    <w:rsid w:val="0064082B"/>
    <w:rsid w:val="00643E53"/>
    <w:rsid w:val="00645822"/>
    <w:rsid w:val="0064670F"/>
    <w:rsid w:val="00646B35"/>
    <w:rsid w:val="00647A72"/>
    <w:rsid w:val="00650FDC"/>
    <w:rsid w:val="00656144"/>
    <w:rsid w:val="00666784"/>
    <w:rsid w:val="00666C68"/>
    <w:rsid w:val="00676B32"/>
    <w:rsid w:val="00676F9B"/>
    <w:rsid w:val="0068340E"/>
    <w:rsid w:val="00686103"/>
    <w:rsid w:val="006879FB"/>
    <w:rsid w:val="0069094E"/>
    <w:rsid w:val="00691359"/>
    <w:rsid w:val="006918A1"/>
    <w:rsid w:val="0069307B"/>
    <w:rsid w:val="006959BA"/>
    <w:rsid w:val="00697562"/>
    <w:rsid w:val="006A0EBF"/>
    <w:rsid w:val="006A2B0A"/>
    <w:rsid w:val="006A4574"/>
    <w:rsid w:val="006A5EC5"/>
    <w:rsid w:val="006A6685"/>
    <w:rsid w:val="006A7615"/>
    <w:rsid w:val="006B0897"/>
    <w:rsid w:val="006B17FD"/>
    <w:rsid w:val="006B2275"/>
    <w:rsid w:val="006C0030"/>
    <w:rsid w:val="006C1853"/>
    <w:rsid w:val="006C2A55"/>
    <w:rsid w:val="006C4861"/>
    <w:rsid w:val="006C48B6"/>
    <w:rsid w:val="006C79E4"/>
    <w:rsid w:val="006C7E1A"/>
    <w:rsid w:val="006D040B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1E9"/>
    <w:rsid w:val="00711453"/>
    <w:rsid w:val="00713364"/>
    <w:rsid w:val="00713609"/>
    <w:rsid w:val="00714B18"/>
    <w:rsid w:val="00714F37"/>
    <w:rsid w:val="00716F30"/>
    <w:rsid w:val="00717832"/>
    <w:rsid w:val="00734837"/>
    <w:rsid w:val="0073598A"/>
    <w:rsid w:val="0074187D"/>
    <w:rsid w:val="0074367B"/>
    <w:rsid w:val="00745194"/>
    <w:rsid w:val="007464FB"/>
    <w:rsid w:val="007504AE"/>
    <w:rsid w:val="00754042"/>
    <w:rsid w:val="00754A21"/>
    <w:rsid w:val="007612FA"/>
    <w:rsid w:val="00761513"/>
    <w:rsid w:val="007620F1"/>
    <w:rsid w:val="00762B44"/>
    <w:rsid w:val="00777895"/>
    <w:rsid w:val="00780F09"/>
    <w:rsid w:val="007846E7"/>
    <w:rsid w:val="00785E4E"/>
    <w:rsid w:val="00785E8C"/>
    <w:rsid w:val="007868F1"/>
    <w:rsid w:val="0078768A"/>
    <w:rsid w:val="007876B8"/>
    <w:rsid w:val="007956AB"/>
    <w:rsid w:val="007A4325"/>
    <w:rsid w:val="007B1130"/>
    <w:rsid w:val="007B4F4C"/>
    <w:rsid w:val="007B6449"/>
    <w:rsid w:val="007C3F92"/>
    <w:rsid w:val="007C5CB0"/>
    <w:rsid w:val="007D01D5"/>
    <w:rsid w:val="007D0CCB"/>
    <w:rsid w:val="007D35AE"/>
    <w:rsid w:val="007D38F5"/>
    <w:rsid w:val="007D744D"/>
    <w:rsid w:val="007E2F0E"/>
    <w:rsid w:val="007E33C5"/>
    <w:rsid w:val="007E48F0"/>
    <w:rsid w:val="007E674E"/>
    <w:rsid w:val="007E76ED"/>
    <w:rsid w:val="007F081F"/>
    <w:rsid w:val="007F24FD"/>
    <w:rsid w:val="007F2F18"/>
    <w:rsid w:val="007F41F5"/>
    <w:rsid w:val="007F4F5A"/>
    <w:rsid w:val="007F7D08"/>
    <w:rsid w:val="00800ED3"/>
    <w:rsid w:val="008064E6"/>
    <w:rsid w:val="00811423"/>
    <w:rsid w:val="008128CF"/>
    <w:rsid w:val="0081551E"/>
    <w:rsid w:val="00816351"/>
    <w:rsid w:val="00820170"/>
    <w:rsid w:val="00831FDB"/>
    <w:rsid w:val="008347CF"/>
    <w:rsid w:val="00834A91"/>
    <w:rsid w:val="008357EA"/>
    <w:rsid w:val="00835DF0"/>
    <w:rsid w:val="008376FC"/>
    <w:rsid w:val="00837E86"/>
    <w:rsid w:val="0084124B"/>
    <w:rsid w:val="00846425"/>
    <w:rsid w:val="0085600E"/>
    <w:rsid w:val="008562C4"/>
    <w:rsid w:val="00861D97"/>
    <w:rsid w:val="008652F2"/>
    <w:rsid w:val="008700AF"/>
    <w:rsid w:val="00873561"/>
    <w:rsid w:val="00875F2C"/>
    <w:rsid w:val="008849D5"/>
    <w:rsid w:val="008901F0"/>
    <w:rsid w:val="00891105"/>
    <w:rsid w:val="00896984"/>
    <w:rsid w:val="008A6F74"/>
    <w:rsid w:val="008B0BBC"/>
    <w:rsid w:val="008B0F26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8F2015"/>
    <w:rsid w:val="008F3865"/>
    <w:rsid w:val="008F4928"/>
    <w:rsid w:val="0090224A"/>
    <w:rsid w:val="009023F7"/>
    <w:rsid w:val="0090304D"/>
    <w:rsid w:val="009109DD"/>
    <w:rsid w:val="00912188"/>
    <w:rsid w:val="00917117"/>
    <w:rsid w:val="00924857"/>
    <w:rsid w:val="00931527"/>
    <w:rsid w:val="0094122A"/>
    <w:rsid w:val="00942D9C"/>
    <w:rsid w:val="00943C20"/>
    <w:rsid w:val="009454C4"/>
    <w:rsid w:val="0095338E"/>
    <w:rsid w:val="00954749"/>
    <w:rsid w:val="00955F51"/>
    <w:rsid w:val="00960B2E"/>
    <w:rsid w:val="00972D8D"/>
    <w:rsid w:val="00984E27"/>
    <w:rsid w:val="00987924"/>
    <w:rsid w:val="00991A93"/>
    <w:rsid w:val="00993CEA"/>
    <w:rsid w:val="00993E2A"/>
    <w:rsid w:val="00995B5B"/>
    <w:rsid w:val="00997BE3"/>
    <w:rsid w:val="009A0514"/>
    <w:rsid w:val="009A1AE2"/>
    <w:rsid w:val="009A5B4D"/>
    <w:rsid w:val="009A7727"/>
    <w:rsid w:val="009B2DB0"/>
    <w:rsid w:val="009B3640"/>
    <w:rsid w:val="009B4B0A"/>
    <w:rsid w:val="009B6764"/>
    <w:rsid w:val="009C0287"/>
    <w:rsid w:val="009C19D1"/>
    <w:rsid w:val="009C30CA"/>
    <w:rsid w:val="009C3BEF"/>
    <w:rsid w:val="009C4086"/>
    <w:rsid w:val="009C78B3"/>
    <w:rsid w:val="009D080A"/>
    <w:rsid w:val="009D254E"/>
    <w:rsid w:val="009D3151"/>
    <w:rsid w:val="009D32B2"/>
    <w:rsid w:val="009D3F8B"/>
    <w:rsid w:val="009E280D"/>
    <w:rsid w:val="009E3B77"/>
    <w:rsid w:val="009E3D22"/>
    <w:rsid w:val="009F4954"/>
    <w:rsid w:val="009F6F52"/>
    <w:rsid w:val="009F7600"/>
    <w:rsid w:val="00A029BB"/>
    <w:rsid w:val="00A035A9"/>
    <w:rsid w:val="00A05741"/>
    <w:rsid w:val="00A1200F"/>
    <w:rsid w:val="00A21BB8"/>
    <w:rsid w:val="00A30BA9"/>
    <w:rsid w:val="00A31724"/>
    <w:rsid w:val="00A31D9C"/>
    <w:rsid w:val="00A32095"/>
    <w:rsid w:val="00A3344D"/>
    <w:rsid w:val="00A33DC9"/>
    <w:rsid w:val="00A352CA"/>
    <w:rsid w:val="00A37659"/>
    <w:rsid w:val="00A436FA"/>
    <w:rsid w:val="00A44205"/>
    <w:rsid w:val="00A44D26"/>
    <w:rsid w:val="00A45B71"/>
    <w:rsid w:val="00A4667C"/>
    <w:rsid w:val="00A46978"/>
    <w:rsid w:val="00A47D0D"/>
    <w:rsid w:val="00A50B3D"/>
    <w:rsid w:val="00A572EF"/>
    <w:rsid w:val="00A57388"/>
    <w:rsid w:val="00A624A4"/>
    <w:rsid w:val="00A736F4"/>
    <w:rsid w:val="00A76649"/>
    <w:rsid w:val="00A813D4"/>
    <w:rsid w:val="00A86570"/>
    <w:rsid w:val="00A865D6"/>
    <w:rsid w:val="00A8778D"/>
    <w:rsid w:val="00A97C1A"/>
    <w:rsid w:val="00AA113B"/>
    <w:rsid w:val="00AA1498"/>
    <w:rsid w:val="00AA19F2"/>
    <w:rsid w:val="00AA3DD5"/>
    <w:rsid w:val="00AA67ED"/>
    <w:rsid w:val="00AA79B7"/>
    <w:rsid w:val="00AB0614"/>
    <w:rsid w:val="00AB2525"/>
    <w:rsid w:val="00AB3FFF"/>
    <w:rsid w:val="00AB49A2"/>
    <w:rsid w:val="00AC28B9"/>
    <w:rsid w:val="00AC29FF"/>
    <w:rsid w:val="00AC747E"/>
    <w:rsid w:val="00AD231C"/>
    <w:rsid w:val="00AD2BBF"/>
    <w:rsid w:val="00AD3D2C"/>
    <w:rsid w:val="00AD753D"/>
    <w:rsid w:val="00AE1C67"/>
    <w:rsid w:val="00AE619C"/>
    <w:rsid w:val="00AE6E8F"/>
    <w:rsid w:val="00AE7645"/>
    <w:rsid w:val="00AE785E"/>
    <w:rsid w:val="00AF1A19"/>
    <w:rsid w:val="00AF2F6B"/>
    <w:rsid w:val="00AF64A0"/>
    <w:rsid w:val="00B008ED"/>
    <w:rsid w:val="00B00B3E"/>
    <w:rsid w:val="00B01620"/>
    <w:rsid w:val="00B02ADD"/>
    <w:rsid w:val="00B03802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0EFD"/>
    <w:rsid w:val="00B318F7"/>
    <w:rsid w:val="00B32A81"/>
    <w:rsid w:val="00B32C2E"/>
    <w:rsid w:val="00B34448"/>
    <w:rsid w:val="00B344F8"/>
    <w:rsid w:val="00B346D6"/>
    <w:rsid w:val="00B348B6"/>
    <w:rsid w:val="00B350E2"/>
    <w:rsid w:val="00B36989"/>
    <w:rsid w:val="00B37618"/>
    <w:rsid w:val="00B41CA4"/>
    <w:rsid w:val="00B42C7E"/>
    <w:rsid w:val="00B46B0A"/>
    <w:rsid w:val="00B54469"/>
    <w:rsid w:val="00B56CCF"/>
    <w:rsid w:val="00B56E27"/>
    <w:rsid w:val="00B56FA5"/>
    <w:rsid w:val="00B60DAE"/>
    <w:rsid w:val="00B621EE"/>
    <w:rsid w:val="00B64689"/>
    <w:rsid w:val="00B70147"/>
    <w:rsid w:val="00B70C74"/>
    <w:rsid w:val="00B72D4E"/>
    <w:rsid w:val="00B73BC6"/>
    <w:rsid w:val="00B73C01"/>
    <w:rsid w:val="00B756C8"/>
    <w:rsid w:val="00B7749E"/>
    <w:rsid w:val="00B82140"/>
    <w:rsid w:val="00B83B3E"/>
    <w:rsid w:val="00B92CD6"/>
    <w:rsid w:val="00B94313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419E"/>
    <w:rsid w:val="00BB6A36"/>
    <w:rsid w:val="00BB7512"/>
    <w:rsid w:val="00BC1FAE"/>
    <w:rsid w:val="00BC20DF"/>
    <w:rsid w:val="00BC2357"/>
    <w:rsid w:val="00BC2AA5"/>
    <w:rsid w:val="00BC2B4D"/>
    <w:rsid w:val="00BC791D"/>
    <w:rsid w:val="00BC7CB0"/>
    <w:rsid w:val="00BD1DAC"/>
    <w:rsid w:val="00BD5321"/>
    <w:rsid w:val="00BD69FF"/>
    <w:rsid w:val="00BE01ED"/>
    <w:rsid w:val="00BE5B42"/>
    <w:rsid w:val="00BF5821"/>
    <w:rsid w:val="00BF5B76"/>
    <w:rsid w:val="00BF6CAE"/>
    <w:rsid w:val="00BF747F"/>
    <w:rsid w:val="00BF7509"/>
    <w:rsid w:val="00C07B50"/>
    <w:rsid w:val="00C07D26"/>
    <w:rsid w:val="00C100F6"/>
    <w:rsid w:val="00C13DC8"/>
    <w:rsid w:val="00C15202"/>
    <w:rsid w:val="00C16CB0"/>
    <w:rsid w:val="00C22D77"/>
    <w:rsid w:val="00C25569"/>
    <w:rsid w:val="00C327ED"/>
    <w:rsid w:val="00C35429"/>
    <w:rsid w:val="00C35D37"/>
    <w:rsid w:val="00C3626A"/>
    <w:rsid w:val="00C37A1C"/>
    <w:rsid w:val="00C44250"/>
    <w:rsid w:val="00C44C76"/>
    <w:rsid w:val="00C4554F"/>
    <w:rsid w:val="00C46006"/>
    <w:rsid w:val="00C50A01"/>
    <w:rsid w:val="00C536D9"/>
    <w:rsid w:val="00C54FFA"/>
    <w:rsid w:val="00C55B74"/>
    <w:rsid w:val="00C61D74"/>
    <w:rsid w:val="00C62B37"/>
    <w:rsid w:val="00C6391F"/>
    <w:rsid w:val="00C63A15"/>
    <w:rsid w:val="00C716C3"/>
    <w:rsid w:val="00C75189"/>
    <w:rsid w:val="00C76080"/>
    <w:rsid w:val="00C812CD"/>
    <w:rsid w:val="00C82EA3"/>
    <w:rsid w:val="00C83AB9"/>
    <w:rsid w:val="00CA1654"/>
    <w:rsid w:val="00CA7B0B"/>
    <w:rsid w:val="00CB3588"/>
    <w:rsid w:val="00CB4829"/>
    <w:rsid w:val="00CB5F96"/>
    <w:rsid w:val="00CB6725"/>
    <w:rsid w:val="00CC2343"/>
    <w:rsid w:val="00CC463D"/>
    <w:rsid w:val="00CC501B"/>
    <w:rsid w:val="00CD0701"/>
    <w:rsid w:val="00CD711C"/>
    <w:rsid w:val="00CE2926"/>
    <w:rsid w:val="00CE396B"/>
    <w:rsid w:val="00CE4747"/>
    <w:rsid w:val="00CF4141"/>
    <w:rsid w:val="00CF606C"/>
    <w:rsid w:val="00D01F8B"/>
    <w:rsid w:val="00D02572"/>
    <w:rsid w:val="00D040D6"/>
    <w:rsid w:val="00D11BC9"/>
    <w:rsid w:val="00D13649"/>
    <w:rsid w:val="00D14A6E"/>
    <w:rsid w:val="00D160CE"/>
    <w:rsid w:val="00D17BF4"/>
    <w:rsid w:val="00D22E02"/>
    <w:rsid w:val="00D25D0C"/>
    <w:rsid w:val="00D26D17"/>
    <w:rsid w:val="00D2743B"/>
    <w:rsid w:val="00D3089F"/>
    <w:rsid w:val="00D30C6B"/>
    <w:rsid w:val="00D35E40"/>
    <w:rsid w:val="00D372FB"/>
    <w:rsid w:val="00D47BAA"/>
    <w:rsid w:val="00D51431"/>
    <w:rsid w:val="00D51990"/>
    <w:rsid w:val="00D530F3"/>
    <w:rsid w:val="00D631E4"/>
    <w:rsid w:val="00D6489A"/>
    <w:rsid w:val="00D64A89"/>
    <w:rsid w:val="00D6551A"/>
    <w:rsid w:val="00D714FE"/>
    <w:rsid w:val="00D72683"/>
    <w:rsid w:val="00D75E4A"/>
    <w:rsid w:val="00D76EED"/>
    <w:rsid w:val="00D77077"/>
    <w:rsid w:val="00D80ADA"/>
    <w:rsid w:val="00D8137A"/>
    <w:rsid w:val="00D8158B"/>
    <w:rsid w:val="00D83539"/>
    <w:rsid w:val="00D865FC"/>
    <w:rsid w:val="00D95C26"/>
    <w:rsid w:val="00D97EE4"/>
    <w:rsid w:val="00DA1261"/>
    <w:rsid w:val="00DA2664"/>
    <w:rsid w:val="00DA5CD1"/>
    <w:rsid w:val="00DA7E06"/>
    <w:rsid w:val="00DB767B"/>
    <w:rsid w:val="00DC3C5F"/>
    <w:rsid w:val="00DC5EE5"/>
    <w:rsid w:val="00DC6874"/>
    <w:rsid w:val="00DC7188"/>
    <w:rsid w:val="00DD157C"/>
    <w:rsid w:val="00DD1B02"/>
    <w:rsid w:val="00DD2325"/>
    <w:rsid w:val="00DD2E25"/>
    <w:rsid w:val="00DD32AF"/>
    <w:rsid w:val="00DD55BC"/>
    <w:rsid w:val="00DD59E5"/>
    <w:rsid w:val="00DD6E43"/>
    <w:rsid w:val="00DD7316"/>
    <w:rsid w:val="00DE4227"/>
    <w:rsid w:val="00DE63A8"/>
    <w:rsid w:val="00DE6C2E"/>
    <w:rsid w:val="00DE72BC"/>
    <w:rsid w:val="00DF088C"/>
    <w:rsid w:val="00DF0CA5"/>
    <w:rsid w:val="00DF6B2C"/>
    <w:rsid w:val="00DF72FE"/>
    <w:rsid w:val="00E03C43"/>
    <w:rsid w:val="00E076F2"/>
    <w:rsid w:val="00E16D8C"/>
    <w:rsid w:val="00E2006D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AE4"/>
    <w:rsid w:val="00E5439A"/>
    <w:rsid w:val="00E54650"/>
    <w:rsid w:val="00E557B8"/>
    <w:rsid w:val="00E55CDA"/>
    <w:rsid w:val="00E62949"/>
    <w:rsid w:val="00E63E4F"/>
    <w:rsid w:val="00E640DF"/>
    <w:rsid w:val="00E66B70"/>
    <w:rsid w:val="00E71DD8"/>
    <w:rsid w:val="00E75809"/>
    <w:rsid w:val="00E776CC"/>
    <w:rsid w:val="00E83245"/>
    <w:rsid w:val="00E836BD"/>
    <w:rsid w:val="00E914F9"/>
    <w:rsid w:val="00E9257F"/>
    <w:rsid w:val="00E94D92"/>
    <w:rsid w:val="00E95C6A"/>
    <w:rsid w:val="00EA185F"/>
    <w:rsid w:val="00EA4A22"/>
    <w:rsid w:val="00EA573D"/>
    <w:rsid w:val="00EA68CE"/>
    <w:rsid w:val="00EA6C40"/>
    <w:rsid w:val="00EB156D"/>
    <w:rsid w:val="00EB78BE"/>
    <w:rsid w:val="00ED0D0F"/>
    <w:rsid w:val="00ED5F23"/>
    <w:rsid w:val="00EE0125"/>
    <w:rsid w:val="00EE027D"/>
    <w:rsid w:val="00EE107C"/>
    <w:rsid w:val="00EE1AD1"/>
    <w:rsid w:val="00EE3D66"/>
    <w:rsid w:val="00EE62D5"/>
    <w:rsid w:val="00EE6A4F"/>
    <w:rsid w:val="00EF030F"/>
    <w:rsid w:val="00EF39EB"/>
    <w:rsid w:val="00EF6575"/>
    <w:rsid w:val="00EF7B03"/>
    <w:rsid w:val="00F02427"/>
    <w:rsid w:val="00F051CB"/>
    <w:rsid w:val="00F12A74"/>
    <w:rsid w:val="00F13C26"/>
    <w:rsid w:val="00F17145"/>
    <w:rsid w:val="00F2747F"/>
    <w:rsid w:val="00F27602"/>
    <w:rsid w:val="00F32F51"/>
    <w:rsid w:val="00F35467"/>
    <w:rsid w:val="00F35F09"/>
    <w:rsid w:val="00F36C42"/>
    <w:rsid w:val="00F4060D"/>
    <w:rsid w:val="00F40BFE"/>
    <w:rsid w:val="00F43E51"/>
    <w:rsid w:val="00F473F4"/>
    <w:rsid w:val="00F55286"/>
    <w:rsid w:val="00F61847"/>
    <w:rsid w:val="00F6413E"/>
    <w:rsid w:val="00F665D7"/>
    <w:rsid w:val="00F80ED7"/>
    <w:rsid w:val="00F82272"/>
    <w:rsid w:val="00F8302E"/>
    <w:rsid w:val="00F8393B"/>
    <w:rsid w:val="00F8455F"/>
    <w:rsid w:val="00F90238"/>
    <w:rsid w:val="00F90CD4"/>
    <w:rsid w:val="00F96122"/>
    <w:rsid w:val="00FA3819"/>
    <w:rsid w:val="00FB2BE9"/>
    <w:rsid w:val="00FB6740"/>
    <w:rsid w:val="00FB6A45"/>
    <w:rsid w:val="00FC04D6"/>
    <w:rsid w:val="00FC0E6E"/>
    <w:rsid w:val="00FC2779"/>
    <w:rsid w:val="00FC5EDF"/>
    <w:rsid w:val="00FC5F74"/>
    <w:rsid w:val="00FD4D30"/>
    <w:rsid w:val="00FD546C"/>
    <w:rsid w:val="00FD5D01"/>
    <w:rsid w:val="00FD6C56"/>
    <w:rsid w:val="00FD7ABF"/>
    <w:rsid w:val="00FE0BC8"/>
    <w:rsid w:val="00FE1353"/>
    <w:rsid w:val="00FE17B2"/>
    <w:rsid w:val="00FE23C7"/>
    <w:rsid w:val="00FE2668"/>
    <w:rsid w:val="00FE565D"/>
    <w:rsid w:val="00FE630D"/>
    <w:rsid w:val="00FE6E6E"/>
    <w:rsid w:val="00FF1331"/>
    <w:rsid w:val="00FF3C49"/>
    <w:rsid w:val="00FF4C3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230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  <w:style w:type="character" w:customStyle="1" w:styleId="WW8Num1z5">
    <w:name w:val="WW8Num1z5"/>
    <w:rsid w:val="00C50A01"/>
  </w:style>
  <w:style w:type="paragraph" w:customStyle="1" w:styleId="21">
    <w:name w:val="Παράγραφος λίστας2"/>
    <w:basedOn w:val="a"/>
    <w:rsid w:val="00C50A01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12">
    <w:name w:val="Προεπιλεγμένη γραμματοσειρά1"/>
    <w:rsid w:val="00120A4A"/>
  </w:style>
  <w:style w:type="character" w:customStyle="1" w:styleId="markedcontent">
    <w:name w:val="markedcontent"/>
    <w:basedOn w:val="a0"/>
    <w:rsid w:val="007451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A0C874-D62A-4536-BAB1-F07C759D8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6</Pages>
  <Words>1377</Words>
  <Characters>7441</Characters>
  <Application>Microsoft Office Word</Application>
  <DocSecurity>0</DocSecurity>
  <Lines>62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8801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Γεωργία Κασσάρα</cp:lastModifiedBy>
  <cp:revision>27</cp:revision>
  <cp:lastPrinted>2022-03-10T11:06:00Z</cp:lastPrinted>
  <dcterms:created xsi:type="dcterms:W3CDTF">2022-02-15T05:48:00Z</dcterms:created>
  <dcterms:modified xsi:type="dcterms:W3CDTF">2022-03-10T11:08:00Z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