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  </w:t>
      </w:r>
    </w:p>
    <w:p w:rsidR="00362A06" w:rsidRPr="0069404E" w:rsidRDefault="00362A06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69404E" w:rsidRDefault="00B32A81" w:rsidP="00B32A81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87628A" w:rsidRDefault="00B32A81" w:rsidP="00B32A81">
      <w:pPr>
        <w:rPr>
          <w:rFonts w:ascii="Arial" w:hAnsi="Arial" w:cs="Arial"/>
          <w:sz w:val="22"/>
          <w:szCs w:val="22"/>
          <w:lang w:val="en-US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>ΛΙΒΑΔΕΙΑ</w:t>
      </w:r>
      <w:r w:rsidR="0087628A" w:rsidRPr="0087628A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29</w:t>
      </w:r>
      <w:r w:rsidR="00D04DFD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>/</w:t>
      </w:r>
      <w:r w:rsidR="00800D70">
        <w:rPr>
          <w:rFonts w:ascii="Arial" w:hAnsi="Arial" w:cs="Arial"/>
          <w:b/>
          <w:color w:val="212529"/>
          <w:sz w:val="22"/>
          <w:szCs w:val="22"/>
          <w:highlight w:val="white"/>
        </w:rPr>
        <w:t>04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/2022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ΝΟΜΟΣ ΒΟΙΩΤΙΑΣ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Πρωτ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:</w:t>
      </w:r>
      <w:r w:rsidR="00800D7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4231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7628A">
        <w:rPr>
          <w:rFonts w:ascii="Arial" w:hAnsi="Arial" w:cs="Arial"/>
          <w:b/>
          <w:color w:val="000000"/>
          <w:sz w:val="22"/>
          <w:szCs w:val="22"/>
          <w:lang w:val="en-US"/>
        </w:rPr>
        <w:t>6941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ΤΜΗΜΑ: ΥΠΟΣΤΗΡΙΞΗΣ ΠΟΛΙΤΙΚΩΝ ΟΡΓΑΝΩΝ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Τ. Δ/</w:t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νση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Τ.Κ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Πληρ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Μπαλάσκα Αγγελική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Τηλ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69404E">
        <w:rPr>
          <w:rFonts w:ascii="Arial" w:hAnsi="Arial" w:cs="Arial"/>
          <w:b/>
          <w:color w:val="000000"/>
          <w:sz w:val="22"/>
          <w:szCs w:val="22"/>
          <w:lang w:val="en-US"/>
        </w:rPr>
        <w:t>FAX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:</w:t>
      </w:r>
      <w:proofErr w:type="gramEnd"/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2261350811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  <w:lang w:val="en-US"/>
        </w:rPr>
        <w:t>Email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mpalaska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@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                 </w:t>
      </w:r>
    </w:p>
    <w:p w:rsidR="00B32A81" w:rsidRPr="0069404E" w:rsidRDefault="00B32A81" w:rsidP="00B32A81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sz w:val="22"/>
          <w:szCs w:val="22"/>
        </w:rPr>
        <w:t xml:space="preserve">  </w:t>
      </w: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 w:rsidRPr="0069404E">
        <w:rPr>
          <w:rFonts w:ascii="Arial" w:hAnsi="Arial" w:cs="Arial"/>
          <w:color w:val="000000"/>
          <w:sz w:val="22"/>
          <w:szCs w:val="22"/>
        </w:rPr>
        <w:t>Τ</w:t>
      </w:r>
      <w:r w:rsidRPr="0069404E">
        <w:rPr>
          <w:rFonts w:ascii="Arial" w:hAnsi="Arial" w:cs="Arial"/>
          <w:color w:val="000000"/>
          <w:sz w:val="22"/>
          <w:szCs w:val="22"/>
          <w:lang w:val="en-US"/>
        </w:rPr>
        <w:t>o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69404E">
        <w:rPr>
          <w:rFonts w:ascii="Arial" w:hAnsi="Arial" w:cs="Arial"/>
          <w:color w:val="000000"/>
          <w:sz w:val="22"/>
          <w:szCs w:val="22"/>
        </w:rPr>
        <w:t xml:space="preserve"> :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69404E">
        <w:rPr>
          <w:rFonts w:ascii="Arial" w:eastAsia="Arial" w:hAnsi="Arial" w:cs="Arial"/>
          <w:sz w:val="22"/>
          <w:szCs w:val="22"/>
        </w:rPr>
        <w:t xml:space="preserve">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69404E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1. ΚΑΛΟΓΡΗΑ ΑΘΑΝΑΣΙΟ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2. Μ</w:t>
            </w:r>
            <w:r w:rsidR="003165C6"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ΗΤΑ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 ΑΛΕΞΑΝΔΡΟ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3.ΤΣΕΣΜΕΤΖΗ ΕΜΜΑΝΟΥΗΛ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4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 ΔΗΜΟΥ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5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ΑΠΟΣΤΟΛΟΥ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6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ΣΑΚΚΟ ΜΑΡΙΟ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7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ΝΤΑΝΤΟΥΜΗ ΙΩΑΝΝΑ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8. ΜΕΡΤΖΑΝΗ 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9. ΓΙΑΝΝΑΚΟΠΟΥΛΟ  ΒΡΑΣΙΔΑ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10. ΣΑΓΙΑΝΝΗ  ΜΙΧΑΗΛ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11. ΠΟΥΛΟΥ ΠΑΝΑΓΙΟΥ (ΓΙΩΤΑ)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lastRenderedPageBreak/>
              <w:t xml:space="preserve">12. ΓΑΛΑΝΟ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13. ΚΑΠΛΑΝΗ ΚΩΝΣΤΑΝΤΙΚΟ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14. ΤΟΛΙΑ  ΔΗΜΗΤΡΙΟ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15. ΤΖΟΥΒΑΡΑ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16. ΦΟΡΤΩΣΗ ΑΘΑΝΑΣΙΟ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17. ΚΑΡΑΛΗ ΧΡΗΣΤΟ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18. ΠΑΠΑΙΩΑΝΝΟΥ ΛΟΥΚΑ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19. ΠΟΥΛΟ ΕΥΑΓΓΕΛΟ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20. ΚΟΤΣΙΚΩΝΑ  ΕΠΑΜΕΙΝΩΝΔΑ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21. ΑΡΚΟΥΜΑΝΗ ΠΕΤΡΟ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22. ΜΠΡΑΛΙΟ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23. ΓΕΡΟΝΙΚΟΛΟΥ ΛΑΜΠΡΙΝΗ    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24. ΤΣΙΦΗ  ΔΗΜΗΤΡΙΟ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25. ΜΠΑΡΜΠΕΡΗ  ΝΙΚΟΛΑΟ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26. ΑΛΕΞΙΟΥ ΛΟΥΚΑ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27. ΚΑΡΑΜΑΝΗ  ΔΗΜΗΤΡΙΟ              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28. ΠΛΙΑΚΟΣΤΑΜΟ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29. ΧΕΒΑ ΑΘΑΝΑΣΙΑ ( ΝΑΝΣΥ)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30. ΤΟΥΜΑΡΑ  ΒΑΣΙΛΕΙΟ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31.  ΣΠΥΡΟΠΟΥΛΟ  ΔΗΜΟΣΘΕΝΗ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32. ΚΑΤΗ ΧΑΡΑΛΑΜΠΟ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E42318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 xml:space="preserve">Γ) Τους </w:t>
            </w:r>
            <w:r w:rsidRPr="0069404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 να συμμετάσχετε σε τακτική συνεδρίαση του Δημοτικού Συμβουλίου, 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</w:t>
      </w:r>
      <w:r w:rsidR="000C2AA7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E4231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4</w:t>
      </w:r>
      <w:r w:rsidR="00932DB2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="00E4231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Μαϊου</w:t>
      </w:r>
      <w:proofErr w:type="spellEnd"/>
      <w:r w:rsidR="00932DB2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2022 , ημέρα </w:t>
      </w:r>
      <w:r w:rsidR="00443B53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E4231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="00443B53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  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και ώρα  1</w:t>
      </w:r>
      <w:r w:rsidR="00800D7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:00 , η οποία λόγω των κατεπειγόντων μέτρων που έχουν ληφθεί για την αποφυγή της διάδοσης του </w:t>
      </w:r>
      <w:proofErr w:type="spellStart"/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ΜΕΙΚΤΗ  ΣΥΝΕΔΡΙΑΣΗ (στην αίθουσα συνεδριάσεων του Δημοτικού Συμβουλίου στο Παλαιό Δημαρχείο </w:t>
      </w:r>
      <w:r w:rsidRPr="0069404E">
        <w:rPr>
          <w:rFonts w:ascii="Arial" w:hAnsi="Arial" w:cs="Arial"/>
          <w:sz w:val="22"/>
          <w:szCs w:val="22"/>
        </w:rPr>
        <w:t xml:space="preserve">– </w:t>
      </w:r>
      <w:r w:rsidRPr="0069404E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τηλεδιάσκεψη)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6940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404E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69404E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α)</w:t>
      </w: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69404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9404E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69404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69404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69404E">
        <w:rPr>
          <w:rFonts w:ascii="Arial" w:hAnsi="Arial" w:cs="Arial"/>
          <w:bCs/>
          <w:sz w:val="22"/>
          <w:szCs w:val="22"/>
        </w:rPr>
        <w:t xml:space="preserve"> .</w:t>
      </w:r>
      <w:r w:rsidRPr="0069404E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69404E">
        <w:rPr>
          <w:rFonts w:ascii="Arial" w:hAnsi="Arial" w:cs="Arial"/>
          <w:bCs/>
          <w:sz w:val="22"/>
          <w:szCs w:val="22"/>
        </w:rPr>
        <w:t xml:space="preserve"> </w:t>
      </w:r>
      <w:r w:rsidRPr="0069404E">
        <w:rPr>
          <w:rFonts w:ascii="Arial" w:hAnsi="Arial" w:cs="Arial"/>
          <w:sz w:val="22"/>
          <w:szCs w:val="22"/>
        </w:rPr>
        <w:t xml:space="preserve">«Σύγκληση και λειτουργία των συλλογικών οργάνων των δήμων κατά το διάστημα εφαρμογής των μέτρων για την αντιμετώπιση της πανδημίας» Μέρος  Α3, όπου αναφέρονται τα παρακάτω : </w:t>
      </w:r>
    </w:p>
    <w:p w:rsidR="00B32A81" w:rsidRPr="0069404E" w:rsidRDefault="00B32A81" w:rsidP="00B32A81">
      <w:pPr>
        <w:spacing w:line="360" w:lineRule="auto"/>
        <w:ind w:firstLine="357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sz w:val="22"/>
          <w:szCs w:val="22"/>
        </w:rPr>
        <w:t xml:space="preserve"> </w:t>
      </w:r>
      <w:r w:rsidRPr="0069404E">
        <w:rPr>
          <w:rFonts w:ascii="Arial" w:hAnsi="Arial" w:cs="Arial"/>
          <w:i/>
          <w:sz w:val="22"/>
          <w:szCs w:val="22"/>
        </w:rPr>
        <w:t xml:space="preserve">Η μεικτή συνεδρίαση πραγματοποιείται διά ζώσης, τηρουμένων όλων των εν </w:t>
      </w:r>
      <w:proofErr w:type="spellStart"/>
      <w:r w:rsidRPr="0069404E">
        <w:rPr>
          <w:rFonts w:ascii="Arial" w:hAnsi="Arial" w:cs="Arial"/>
          <w:i/>
          <w:sz w:val="22"/>
          <w:szCs w:val="22"/>
        </w:rPr>
        <w:t>ισχύι</w:t>
      </w:r>
      <w:proofErr w:type="spellEnd"/>
      <w:r w:rsidRPr="0069404E">
        <w:rPr>
          <w:rFonts w:ascii="Arial" w:hAnsi="Arial" w:cs="Arial"/>
          <w:i/>
          <w:sz w:val="22"/>
          <w:szCs w:val="22"/>
        </w:rPr>
        <w:t xml:space="preserve"> υγειονομικών μέτρων, και ταυτόχρονα μέσω τηλεδιάσκεψης. Ειδικότερα:</w:t>
      </w:r>
    </w:p>
    <w:p w:rsidR="00B32A81" w:rsidRPr="0069404E" w:rsidRDefault="00B32A81" w:rsidP="007B19DB">
      <w:pPr>
        <w:pStyle w:val="a4"/>
        <w:numPr>
          <w:ilvl w:val="0"/>
          <w:numId w:val="2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 Με φυσική παρουσία παρευρίσκονται:</w:t>
      </w:r>
    </w:p>
    <w:p w:rsidR="00B32A81" w:rsidRPr="0069404E" w:rsidRDefault="00B32A81" w:rsidP="00B32A81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α) έως επτά (7) άτομα, είτε αυτά είναι εμβολιασμένα είτε </w:t>
      </w:r>
      <w:proofErr w:type="spellStart"/>
      <w:r w:rsidRPr="0069404E">
        <w:rPr>
          <w:rFonts w:ascii="Arial" w:hAnsi="Arial" w:cs="Arial"/>
          <w:i/>
          <w:sz w:val="22"/>
          <w:szCs w:val="22"/>
        </w:rPr>
        <w:t>ανεμβολίαστα</w:t>
      </w:r>
      <w:proofErr w:type="spellEnd"/>
      <w:r w:rsidRPr="0069404E">
        <w:rPr>
          <w:rFonts w:ascii="Arial" w:hAnsi="Arial" w:cs="Arial"/>
          <w:i/>
          <w:sz w:val="22"/>
          <w:szCs w:val="22"/>
        </w:rPr>
        <w:t xml:space="preserve">, τηρουμένης της απόστασης του ενάμισι (1,5) μέτρου, ή  </w:t>
      </w:r>
    </w:p>
    <w:p w:rsidR="00B32A81" w:rsidRPr="0069404E" w:rsidRDefault="00B32A81" w:rsidP="00B32A81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β) περισσότερα από επτά (7) άτομα, χωρίς περιορισμό στον αριθμό των συμμετεχόντων, </w:t>
      </w:r>
      <w:r w:rsidRPr="0069404E">
        <w:rPr>
          <w:rFonts w:ascii="Arial" w:hAnsi="Arial" w:cs="Arial"/>
          <w:b/>
          <w:i/>
          <w:sz w:val="22"/>
          <w:szCs w:val="22"/>
        </w:rPr>
        <w:t xml:space="preserve">αποκλειστικά εφόσον πρόκειται για πλήρως εμβολιασμένους και </w:t>
      </w:r>
      <w:proofErr w:type="spellStart"/>
      <w:r w:rsidRPr="0069404E">
        <w:rPr>
          <w:rFonts w:ascii="Arial" w:hAnsi="Arial" w:cs="Arial"/>
          <w:b/>
          <w:i/>
          <w:sz w:val="22"/>
          <w:szCs w:val="22"/>
        </w:rPr>
        <w:t>νοσήσαντες</w:t>
      </w:r>
      <w:proofErr w:type="spellEnd"/>
      <w:r w:rsidRPr="0069404E">
        <w:rPr>
          <w:rFonts w:ascii="Arial" w:hAnsi="Arial" w:cs="Arial"/>
          <w:b/>
          <w:i/>
          <w:sz w:val="22"/>
          <w:szCs w:val="22"/>
        </w:rPr>
        <w:t xml:space="preserve"> το τελευταίο εξάμηνο, </w:t>
      </w:r>
      <w:r w:rsidRPr="0069404E">
        <w:rPr>
          <w:rFonts w:ascii="Arial" w:hAnsi="Arial" w:cs="Arial"/>
          <w:i/>
          <w:sz w:val="22"/>
          <w:szCs w:val="22"/>
        </w:rPr>
        <w:t xml:space="preserve">τηρουμένων των υγειονομικών μέτρων (απόσταση ενάμισι μέτρου μεταξύ των παρευρισκομένων, αναλογία του ενός ατόμου ανά πέντε </w:t>
      </w:r>
      <w:proofErr w:type="spellStart"/>
      <w:r w:rsidRPr="0069404E">
        <w:rPr>
          <w:rFonts w:ascii="Arial" w:hAnsi="Arial" w:cs="Arial"/>
          <w:i/>
          <w:sz w:val="22"/>
          <w:szCs w:val="22"/>
        </w:rPr>
        <w:t>τ.μ</w:t>
      </w:r>
      <w:proofErr w:type="spellEnd"/>
      <w:r w:rsidRPr="0069404E">
        <w:rPr>
          <w:rFonts w:ascii="Arial" w:hAnsi="Arial" w:cs="Arial"/>
          <w:i/>
          <w:sz w:val="22"/>
          <w:szCs w:val="22"/>
        </w:rPr>
        <w:t xml:space="preserve">., χρήση μάσκας και αντισηπτικού).  </w:t>
      </w:r>
    </w:p>
    <w:p w:rsidR="00B32A81" w:rsidRPr="0069404E" w:rsidRDefault="00B32A81" w:rsidP="007B19DB">
      <w:pPr>
        <w:pStyle w:val="a4"/>
        <w:numPr>
          <w:ilvl w:val="0"/>
          <w:numId w:val="2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Μέσω τηλεδιάσκεψης συμμετέχουν οι αιρετοί που δεν πληρούν τις ανωτέρω προϋποθέσεις φυσικής παρουσίας ή δεν επιθυμούν να έχουν φυσική παρουσία στο χώρο της συνεδρίασης.  </w:t>
      </w:r>
    </w:p>
    <w:p w:rsidR="003165C6" w:rsidRPr="0069404E" w:rsidRDefault="003165C6" w:rsidP="003165C6">
      <w:pPr>
        <w:spacing w:before="100" w:beforeAutospacing="1"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B32A81" w:rsidRPr="0069404E" w:rsidRDefault="00B32A81" w:rsidP="00B32A81">
      <w:pPr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Επισημαίνεται, τέλος, ότι στην πρόσκληση σε δια ζώσης και με τηλεδιάσκεψη συνεδρίαση θα πρέπει να αναγράφεται ο ανωτέρω μεικτός τρόπος συνεδρίασης καθώς και να ορίζεται προθεσμία ενημέρωσης του προέδρου του συλλογικού οργάνου αναφορικά με τον τρόπο συμμετοχής σε αυτή, δηλαδή είτε διά ζώσης είτε μέσω τηλεδιάσκεψης. </w:t>
      </w:r>
    </w:p>
    <w:p w:rsidR="00B32A81" w:rsidRPr="0069404E" w:rsidRDefault="00B32A81" w:rsidP="00B32A81">
      <w:pPr>
        <w:spacing w:line="360" w:lineRule="auto"/>
        <w:ind w:firstLine="357"/>
        <w:jc w:val="both"/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9404E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69404E">
        <w:rPr>
          <w:rFonts w:ascii="Arial" w:eastAsia="Arial" w:hAnsi="Arial" w:cs="Arial"/>
          <w:sz w:val="22"/>
          <w:szCs w:val="22"/>
          <w:lang w:val="en-US"/>
        </w:rPr>
        <w:t>scan</w:t>
      </w:r>
      <w:r w:rsidRPr="0069404E">
        <w:rPr>
          <w:rFonts w:ascii="Arial" w:eastAsia="Arial" w:hAnsi="Arial" w:cs="Arial"/>
          <w:sz w:val="22"/>
          <w:szCs w:val="22"/>
        </w:rPr>
        <w:t xml:space="preserve"> στα 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προσωπικά σας  </w:t>
      </w:r>
    </w:p>
    <w:p w:rsidR="00B32A81" w:rsidRPr="0069404E" w:rsidRDefault="00B32A81" w:rsidP="00B32A81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9404E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9404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9404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9404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 w:rsidRPr="0069404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69404E">
        <w:rPr>
          <w:rFonts w:ascii="Arial" w:eastAsia="Arial" w:hAnsi="Arial" w:cs="Arial"/>
          <w:sz w:val="22"/>
          <w:szCs w:val="22"/>
        </w:rPr>
        <w:t xml:space="preserve">  </w:t>
      </w:r>
    </w:p>
    <w:p w:rsidR="00B32A81" w:rsidRPr="0069404E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2"/>
          <w:szCs w:val="22"/>
          <w:u w:val="single"/>
        </w:rPr>
      </w:pPr>
      <w:r w:rsidRPr="0069404E">
        <w:rPr>
          <w:rFonts w:ascii="Arial" w:hAnsi="Arial" w:cs="Arial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69404E">
        <w:rPr>
          <w:rFonts w:ascii="Arial" w:eastAsia="Arial" w:hAnsi="Arial" w:cs="Arial"/>
          <w:sz w:val="22"/>
          <w:szCs w:val="22"/>
          <w:u w:val="single"/>
          <w:lang w:val="en-US"/>
        </w:rPr>
        <w:t>e</w:t>
      </w:r>
      <w:r w:rsidRPr="0069404E">
        <w:rPr>
          <w:rFonts w:ascii="Arial" w:eastAsia="Arial" w:hAnsi="Arial" w:cs="Arial"/>
          <w:sz w:val="22"/>
          <w:szCs w:val="22"/>
          <w:u w:val="single"/>
        </w:rPr>
        <w:t>-</w:t>
      </w:r>
      <w:r w:rsidRPr="0069404E">
        <w:rPr>
          <w:rFonts w:ascii="Arial" w:eastAsia="Arial" w:hAnsi="Arial" w:cs="Arial"/>
          <w:sz w:val="22"/>
          <w:szCs w:val="22"/>
          <w:u w:val="single"/>
          <w:lang w:val="en-US"/>
        </w:rPr>
        <w:t>mail</w:t>
      </w:r>
      <w:r w:rsidRPr="0069404E">
        <w:rPr>
          <w:rFonts w:ascii="Arial" w:eastAsia="Arial" w:hAnsi="Arial" w:cs="Arial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Pr="0069404E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B32A81" w:rsidRPr="0069404E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69404E">
        <w:rPr>
          <w:rFonts w:ascii="Arial" w:hAnsi="Arial" w:cs="Arial"/>
          <w:b/>
          <w:sz w:val="22"/>
          <w:szCs w:val="22"/>
          <w:u w:val="single"/>
        </w:rPr>
        <w:t xml:space="preserve">Βάσει των διατάξεων  </w:t>
      </w:r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της </w:t>
      </w:r>
      <w:proofErr w:type="spellStart"/>
      <w:r w:rsidRPr="0069404E">
        <w:rPr>
          <w:rFonts w:ascii="Arial" w:hAnsi="Arial" w:cs="Arial"/>
          <w:b/>
          <w:bCs/>
          <w:sz w:val="22"/>
          <w:szCs w:val="22"/>
          <w:u w:val="single"/>
        </w:rPr>
        <w:t>υπ΄αριθμ</w:t>
      </w:r>
      <w:proofErr w:type="spellEnd"/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 .643/2021 εγκυκλίου του ΥΠ.ΕΣ. (ΑΔΑ: ΨΕ3846ΜΤΛ6-0Ρ5)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 , μέρος Α3 , ορίζεται προθεσμία ενημέρωσης του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μέχρι την ΔΕΥΤΕΡΑ </w:t>
      </w:r>
      <w:r w:rsidR="00800D70">
        <w:rPr>
          <w:rFonts w:ascii="Arial" w:hAnsi="Arial" w:cs="Arial"/>
          <w:b/>
          <w:sz w:val="22"/>
          <w:szCs w:val="22"/>
          <w:u w:val="single"/>
        </w:rPr>
        <w:t>18</w:t>
      </w:r>
      <w:r w:rsidR="0040592F" w:rsidRPr="0069404E">
        <w:rPr>
          <w:rFonts w:ascii="Arial" w:hAnsi="Arial" w:cs="Arial"/>
          <w:b/>
          <w:sz w:val="22"/>
          <w:szCs w:val="22"/>
          <w:u w:val="single"/>
        </w:rPr>
        <w:t>/</w:t>
      </w:r>
      <w:r w:rsidR="0014704A" w:rsidRPr="0069404E">
        <w:rPr>
          <w:rFonts w:ascii="Arial" w:hAnsi="Arial" w:cs="Arial"/>
          <w:b/>
          <w:sz w:val="22"/>
          <w:szCs w:val="22"/>
          <w:u w:val="single"/>
        </w:rPr>
        <w:t>0</w:t>
      </w:r>
      <w:r w:rsidR="00932DB2" w:rsidRPr="0069404E">
        <w:rPr>
          <w:rFonts w:ascii="Arial" w:hAnsi="Arial" w:cs="Arial"/>
          <w:b/>
          <w:sz w:val="22"/>
          <w:szCs w:val="22"/>
          <w:u w:val="single"/>
        </w:rPr>
        <w:t>4</w:t>
      </w:r>
      <w:r w:rsidR="0040592F" w:rsidRPr="0069404E">
        <w:rPr>
          <w:rFonts w:ascii="Arial" w:hAnsi="Arial" w:cs="Arial"/>
          <w:b/>
          <w:sz w:val="22"/>
          <w:szCs w:val="22"/>
          <w:u w:val="single"/>
        </w:rPr>
        <w:t>/202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2 και ώρα 11:00π.μ .  </w:t>
      </w:r>
    </w:p>
    <w:p w:rsidR="00B32A81" w:rsidRPr="0069404E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B32A81" w:rsidRPr="0069404E" w:rsidRDefault="00B32A81" w:rsidP="007B19DB">
      <w:pPr>
        <w:pStyle w:val="a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ΠΡΟΕΔΡΟΥ του ΔΗΜΟΤΙΚΟΥ ΣΥΜΒΟΥΛΙΟΥ </w:t>
      </w:r>
      <w:proofErr w:type="spellStart"/>
      <w:r w:rsidRPr="0069404E">
        <w:rPr>
          <w:rFonts w:ascii="Arial" w:hAnsi="Arial" w:cs="Arial"/>
          <w:b/>
          <w:bCs/>
          <w:sz w:val="22"/>
          <w:szCs w:val="22"/>
          <w:u w:val="single"/>
        </w:rPr>
        <w:t>κας</w:t>
      </w:r>
      <w:proofErr w:type="spellEnd"/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 .</w:t>
      </w:r>
      <w:r w:rsidRPr="0069404E">
        <w:rPr>
          <w:rFonts w:ascii="Arial" w:eastAsia="Liberation Serif" w:hAnsi="Arial" w:cs="Arial"/>
          <w:b/>
          <w:sz w:val="22"/>
          <w:szCs w:val="22"/>
        </w:rPr>
        <w:t xml:space="preserve"> ΚΑΡΑΒΑ ΧΡΥΣΟΒΑΛΑΝΤΩΣ ΒΑΣΙΛΙΚΗΣ (ΒΑΛΙΑ )  </w:t>
      </w:r>
    </w:p>
    <w:p w:rsidR="00B32A81" w:rsidRPr="0069404E" w:rsidRDefault="00B32A81" w:rsidP="00B32A81">
      <w:pPr>
        <w:ind w:left="360"/>
        <w:rPr>
          <w:rFonts w:ascii="Arial" w:hAnsi="Arial" w:cs="Arial"/>
          <w:sz w:val="22"/>
          <w:szCs w:val="22"/>
        </w:rPr>
      </w:pPr>
    </w:p>
    <w:p w:rsidR="00B32A81" w:rsidRPr="007274FB" w:rsidRDefault="00B32A81" w:rsidP="007B19DB">
      <w:pPr>
        <w:pStyle w:val="a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69404E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 Ιωάννη  </w:t>
      </w:r>
      <w:r w:rsidRPr="0069404E">
        <w:rPr>
          <w:rFonts w:ascii="Arial" w:hAnsi="Arial" w:cs="Arial"/>
          <w:b/>
          <w:sz w:val="22"/>
          <w:szCs w:val="22"/>
        </w:rPr>
        <w:t xml:space="preserve"> </w:t>
      </w:r>
    </w:p>
    <w:p w:rsidR="007274FB" w:rsidRPr="007274FB" w:rsidRDefault="007274FB" w:rsidP="007274FB">
      <w:pPr>
        <w:pStyle w:val="a4"/>
        <w:rPr>
          <w:rFonts w:ascii="Arial" w:hAnsi="Arial" w:cs="Arial"/>
          <w:sz w:val="22"/>
          <w:szCs w:val="22"/>
        </w:rPr>
      </w:pPr>
    </w:p>
    <w:p w:rsidR="007274FB" w:rsidRPr="007274FB" w:rsidRDefault="007274FB" w:rsidP="007274FB">
      <w:pPr>
        <w:ind w:left="360"/>
        <w:rPr>
          <w:rFonts w:ascii="Arial" w:hAnsi="Arial" w:cs="Arial"/>
          <w:sz w:val="22"/>
          <w:szCs w:val="22"/>
        </w:rPr>
      </w:pPr>
    </w:p>
    <w:p w:rsidR="00E42318" w:rsidRPr="0069404E" w:rsidRDefault="007274FB" w:rsidP="00E42318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18271D">
        <w:rPr>
          <w:rFonts w:ascii="Arial" w:hAnsi="Arial" w:cs="Arial"/>
          <w:b/>
          <w:sz w:val="26"/>
          <w:szCs w:val="26"/>
        </w:rPr>
        <w:lastRenderedPageBreak/>
        <w:t>Ι.</w:t>
      </w:r>
      <w:r w:rsidRPr="00127CCD">
        <w:rPr>
          <w:rFonts w:ascii="Arial" w:hAnsi="Arial" w:cs="Arial"/>
          <w:b/>
          <w:sz w:val="26"/>
          <w:szCs w:val="26"/>
        </w:rPr>
        <w:t xml:space="preserve"> </w:t>
      </w:r>
      <w:r w:rsidRPr="0018271D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E42318" w:rsidRPr="0069404E">
        <w:rPr>
          <w:rFonts w:ascii="Arial" w:hAnsi="Arial" w:cs="Arial"/>
          <w:b/>
          <w:sz w:val="22"/>
          <w:szCs w:val="22"/>
          <w:u w:val="single"/>
        </w:rPr>
        <w:t>ΘΕΜΑΤΑ ΟΙΚΟΝΟΜΙΚΩΝ &amp; ΔΙΟΙΚΗΤΙΚΩΝ ΥΠΗΡΕΣΙΩΝ</w:t>
      </w:r>
    </w:p>
    <w:p w:rsidR="001A17A7" w:rsidRPr="00B32C2E" w:rsidRDefault="001A17A7" w:rsidP="00E42318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p w:rsidR="0047659C" w:rsidRPr="0047659C" w:rsidRDefault="0047659C" w:rsidP="00EB09D7">
      <w:pPr>
        <w:pStyle w:val="a4"/>
        <w:keepNext/>
        <w:widowControl w:val="0"/>
        <w:numPr>
          <w:ilvl w:val="0"/>
          <w:numId w:val="7"/>
        </w:numPr>
        <w:snapToGrid w:val="0"/>
        <w:ind w:left="426" w:right="57" w:firstLine="0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Τροποποίηση τεχνικού προγράμματος εκτελεστέων έργων του Δήμου (Η</w:t>
      </w:r>
      <w:r w:rsidR="00750B8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/2022 Απόφαση της Ε.Ε)</w:t>
      </w:r>
    </w:p>
    <w:p w:rsidR="00246C19" w:rsidRDefault="0047659C" w:rsidP="00246C19">
      <w:pPr>
        <w:pStyle w:val="21"/>
        <w:spacing w:before="6" w:after="6" w:line="360" w:lineRule="auto"/>
        <w:ind w:left="426" w:right="-228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7659C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  </w:t>
      </w:r>
      <w:r w:rsidR="00246C19" w:rsidRPr="00EF39EB"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bidi="hi-IN"/>
        </w:rPr>
        <w:t>Αντιδήμαρχος  Τ</w:t>
      </w:r>
      <w:r w:rsidR="00246C19" w:rsidRPr="00EF39EB">
        <w:rPr>
          <w:rStyle w:val="FontStyle17"/>
          <w:rFonts w:ascii="Arial" w:eastAsia="Calibri" w:hAnsi="Arial" w:cs="Arial"/>
          <w:spacing w:val="-3"/>
          <w:kern w:val="1"/>
          <w:highlight w:val="white"/>
          <w:lang w:bidi="hi-IN"/>
        </w:rPr>
        <w:t>εχνικών Έργων ,</w:t>
      </w:r>
      <w:r w:rsidR="00246C19" w:rsidRPr="00EF39EB"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bidi="hi-IN"/>
        </w:rPr>
        <w:t>Π</w:t>
      </w:r>
      <w:r w:rsidR="00246C19" w:rsidRPr="00EF39EB">
        <w:rPr>
          <w:rStyle w:val="FontStyle17"/>
          <w:rFonts w:ascii="Arial" w:eastAsia="Calibri" w:hAnsi="Arial" w:cs="Arial"/>
          <w:spacing w:val="-3"/>
          <w:kern w:val="1"/>
          <w:highlight w:val="white"/>
          <w:lang w:bidi="hi-IN"/>
        </w:rPr>
        <w:t>ολεοδομικού Σχεδιασμού</w:t>
      </w:r>
      <w:r w:rsidR="00246C19">
        <w:rPr>
          <w:rFonts w:ascii="Arial" w:hAnsi="Arial" w:cs="Arial"/>
          <w:sz w:val="22"/>
          <w:szCs w:val="22"/>
        </w:rPr>
        <w:t xml:space="preserve">  </w:t>
      </w:r>
      <w:r w:rsidR="00246C19" w:rsidRPr="00EF39EB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246C19" w:rsidRPr="00EF39EB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</w:t>
      </w:r>
      <w:r w:rsidR="00246C19" w:rsidRPr="00EF39EB"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κ. </w:t>
      </w:r>
      <w:r w:rsidR="00246C19" w:rsidRPr="00EF39EB"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bidi="hi-IN"/>
        </w:rPr>
        <w:t>ΣΑΓΙΑΝΝΗΣ  ΜΙΧΑΗΛ</w:t>
      </w:r>
    </w:p>
    <w:p w:rsidR="00A228C8" w:rsidRDefault="00A228C8" w:rsidP="00246C19">
      <w:pPr>
        <w:pStyle w:val="21"/>
        <w:numPr>
          <w:ilvl w:val="0"/>
          <w:numId w:val="7"/>
        </w:numPr>
        <w:spacing w:before="6" w:after="6" w:line="360" w:lineRule="auto"/>
        <w:ind w:left="426" w:right="-228" w:firstLine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Εγκριση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Εκθεσης</w:t>
      </w:r>
      <w:proofErr w:type="spellEnd"/>
      <w:r>
        <w:rPr>
          <w:rFonts w:ascii="Arial" w:hAnsi="Arial" w:cs="Arial"/>
          <w:sz w:val="22"/>
          <w:szCs w:val="22"/>
        </w:rPr>
        <w:t xml:space="preserve"> Αποτελεσμάτων εκτέλεσης προϋπολογισμού </w:t>
      </w:r>
      <w:proofErr w:type="spellStart"/>
      <w:r>
        <w:rPr>
          <w:rFonts w:ascii="Arial" w:hAnsi="Arial" w:cs="Arial"/>
          <w:sz w:val="22"/>
          <w:szCs w:val="22"/>
        </w:rPr>
        <w:t>Α΄τριμήνου</w:t>
      </w:r>
      <w:proofErr w:type="spellEnd"/>
      <w:r>
        <w:rPr>
          <w:rFonts w:ascii="Arial" w:hAnsi="Arial" w:cs="Arial"/>
          <w:sz w:val="22"/>
          <w:szCs w:val="22"/>
        </w:rPr>
        <w:t xml:space="preserve"> 2022(Η </w:t>
      </w:r>
      <w:r w:rsidR="00750B8C">
        <w:rPr>
          <w:rFonts w:ascii="Arial" w:hAnsi="Arial" w:cs="Arial"/>
          <w:sz w:val="22"/>
          <w:szCs w:val="22"/>
        </w:rPr>
        <w:t>113</w:t>
      </w:r>
      <w:r>
        <w:rPr>
          <w:rFonts w:ascii="Arial" w:hAnsi="Arial" w:cs="Arial"/>
          <w:sz w:val="22"/>
          <w:szCs w:val="22"/>
        </w:rPr>
        <w:t>/2022 Απόφαση της Ο.Ε)</w:t>
      </w:r>
    </w:p>
    <w:p w:rsidR="00E42318" w:rsidRPr="0047659C" w:rsidRDefault="007274FB" w:rsidP="00EB09D7">
      <w:pPr>
        <w:spacing w:line="360" w:lineRule="auto"/>
        <w:ind w:left="426"/>
        <w:rPr>
          <w:b/>
          <w:sz w:val="22"/>
          <w:szCs w:val="22"/>
        </w:rPr>
      </w:pP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7659C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</w:t>
      </w:r>
      <w:r w:rsidR="001A17A7" w:rsidRPr="0047659C">
        <w:rPr>
          <w:rFonts w:ascii="Arial" w:eastAsia="Cambria" w:hAnsi="Arial" w:cs="Arial"/>
          <w:bCs/>
          <w:spacing w:val="-3"/>
          <w:sz w:val="22"/>
          <w:szCs w:val="22"/>
          <w:highlight w:val="white"/>
        </w:rPr>
        <w:t>Αντιδήμαρχος</w:t>
      </w:r>
      <w:r w:rsidR="00E42318" w:rsidRPr="0047659C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  Οικονομικών &amp; Διοικητικών Υπηρεσιών </w:t>
      </w:r>
      <w:r w:rsidR="00E42318" w:rsidRPr="0047659C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A228C8" w:rsidRDefault="00A228C8" w:rsidP="00EB09D7">
      <w:pPr>
        <w:pStyle w:val="a4"/>
        <w:numPr>
          <w:ilvl w:val="0"/>
          <w:numId w:val="7"/>
        </w:numPr>
        <w:snapToGrid w:val="0"/>
        <w:spacing w:before="57" w:after="57"/>
        <w:ind w:left="426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Αναμόρφωση προϋπολογισμού οικονομικού έτους 2022 (Η</w:t>
      </w:r>
      <w:r w:rsidR="00750B8C">
        <w:rPr>
          <w:rFonts w:ascii="Arial" w:hAnsi="Arial" w:cs="Arial"/>
          <w:sz w:val="22"/>
          <w:szCs w:val="22"/>
        </w:rPr>
        <w:t xml:space="preserve"> 114</w:t>
      </w:r>
      <w:r>
        <w:rPr>
          <w:rFonts w:ascii="Arial" w:hAnsi="Arial" w:cs="Arial"/>
          <w:sz w:val="22"/>
          <w:szCs w:val="22"/>
        </w:rPr>
        <w:t xml:space="preserve">/2022 Απόφαση της Ο.Ε) </w:t>
      </w:r>
    </w:p>
    <w:p w:rsidR="00E42318" w:rsidRPr="0047659C" w:rsidRDefault="00E42318" w:rsidP="00EB09D7">
      <w:pPr>
        <w:spacing w:line="360" w:lineRule="auto"/>
        <w:ind w:left="426"/>
        <w:rPr>
          <w:b/>
          <w:sz w:val="22"/>
          <w:szCs w:val="22"/>
        </w:rPr>
      </w:pP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7659C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  </w:t>
      </w:r>
      <w:r w:rsidRPr="0047659C">
        <w:rPr>
          <w:rFonts w:ascii="Arial" w:eastAsia="Cambria" w:hAnsi="Arial" w:cs="Arial"/>
          <w:bCs/>
          <w:spacing w:val="-3"/>
          <w:sz w:val="22"/>
          <w:szCs w:val="22"/>
          <w:highlight w:val="white"/>
        </w:rPr>
        <w:t>Αντιδήμαρχος</w:t>
      </w:r>
      <w:r w:rsidR="0047659C">
        <w:rPr>
          <w:rFonts w:ascii="Arial" w:eastAsia="Cambria" w:hAnsi="Arial" w:cs="Arial"/>
          <w:bCs/>
          <w:spacing w:val="-3"/>
          <w:sz w:val="22"/>
          <w:szCs w:val="22"/>
        </w:rPr>
        <w:t xml:space="preserve"> </w:t>
      </w:r>
      <w:r w:rsidRPr="0047659C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>Οικονομικών &amp; Διοικητικών Υπηρεσιών</w:t>
      </w:r>
      <w:r w:rsidRPr="0047659C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750B8C" w:rsidRDefault="00E30356" w:rsidP="00750B8C">
      <w:pPr>
        <w:pStyle w:val="a4"/>
        <w:numPr>
          <w:ilvl w:val="0"/>
          <w:numId w:val="7"/>
        </w:numPr>
        <w:snapToGrid w:val="0"/>
        <w:spacing w:before="57" w:after="57"/>
        <w:ind w:left="426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</w:t>
      </w:r>
      <w:r w:rsidRPr="00E30356">
        <w:rPr>
          <w:rFonts w:ascii="Arial" w:hAnsi="Arial" w:cs="Arial"/>
          <w:sz w:val="22"/>
          <w:szCs w:val="22"/>
        </w:rPr>
        <w:t xml:space="preserve">ιατήρηση  ή μη της θέσης κενωθέντος περιπτέρου επί  </w:t>
      </w:r>
      <w:r>
        <w:rPr>
          <w:rFonts w:ascii="Arial" w:hAnsi="Arial" w:cs="Arial"/>
          <w:sz w:val="22"/>
          <w:szCs w:val="22"/>
        </w:rPr>
        <w:t xml:space="preserve">του πεζοδρομίου </w:t>
      </w:r>
      <w:r w:rsidR="00750B8C">
        <w:rPr>
          <w:rFonts w:ascii="Arial" w:hAnsi="Arial" w:cs="Arial"/>
          <w:sz w:val="22"/>
          <w:szCs w:val="22"/>
        </w:rPr>
        <w:t xml:space="preserve">της πλατείας </w:t>
      </w:r>
      <w:r>
        <w:rPr>
          <w:rFonts w:ascii="Arial" w:hAnsi="Arial" w:cs="Arial"/>
          <w:sz w:val="22"/>
          <w:szCs w:val="22"/>
        </w:rPr>
        <w:t xml:space="preserve">Λάμπρου </w:t>
      </w:r>
      <w:proofErr w:type="spellStart"/>
      <w:r>
        <w:rPr>
          <w:rFonts w:ascii="Arial" w:hAnsi="Arial" w:cs="Arial"/>
          <w:sz w:val="22"/>
          <w:szCs w:val="22"/>
        </w:rPr>
        <w:t>Κατσιώτη</w:t>
      </w:r>
      <w:proofErr w:type="spellEnd"/>
      <w:r w:rsidRPr="00E30356">
        <w:rPr>
          <w:rFonts w:ascii="Arial" w:hAnsi="Arial" w:cs="Arial"/>
          <w:sz w:val="22"/>
          <w:szCs w:val="22"/>
        </w:rPr>
        <w:t xml:space="preserve"> στη Κοινότητα Λιβαδειάς</w:t>
      </w:r>
      <w:r w:rsidR="00750B8C">
        <w:rPr>
          <w:rFonts w:ascii="Arial" w:hAnsi="Arial" w:cs="Arial"/>
          <w:sz w:val="22"/>
          <w:szCs w:val="22"/>
        </w:rPr>
        <w:t xml:space="preserve"> (Η 21/2022 Απόφαση της ΕΠΟΙΖΩ) </w:t>
      </w:r>
    </w:p>
    <w:p w:rsidR="00E30356" w:rsidRPr="00750B8C" w:rsidRDefault="00E30356" w:rsidP="00750B8C">
      <w:pPr>
        <w:keepNext/>
        <w:widowControl w:val="0"/>
        <w:snapToGrid w:val="0"/>
        <w:ind w:left="426" w:right="57"/>
        <w:textAlignment w:val="baseline"/>
        <w:rPr>
          <w:rFonts w:ascii="Arial" w:hAnsi="Arial" w:cs="Arial"/>
          <w:b/>
          <w:sz w:val="22"/>
          <w:szCs w:val="22"/>
        </w:rPr>
      </w:pPr>
    </w:p>
    <w:p w:rsidR="00E30356" w:rsidRPr="0047659C" w:rsidRDefault="00E30356" w:rsidP="00EB09D7">
      <w:pPr>
        <w:spacing w:line="276" w:lineRule="auto"/>
        <w:ind w:left="426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</w:t>
      </w:r>
      <w:r w:rsidRPr="0047659C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</w:t>
      </w:r>
      <w:r w:rsidRPr="0047659C">
        <w:rPr>
          <w:rFonts w:ascii="Arial" w:eastAsia="Cambria" w:hAnsi="Arial" w:cs="Arial"/>
          <w:bCs/>
          <w:spacing w:val="-3"/>
          <w:sz w:val="22"/>
          <w:szCs w:val="22"/>
        </w:rPr>
        <w:t xml:space="preserve">:  </w:t>
      </w:r>
      <w:r w:rsidRPr="0047659C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>Αντιδήμαρχος Οικονομικών &amp; Διοικητικών Υπηρεσιών</w:t>
      </w:r>
      <w:r w:rsidRPr="0047659C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Pr="0047659C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κ. ΜΗΤΑΣ </w:t>
      </w:r>
      <w:r w:rsidR="0047659C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</w:t>
      </w:r>
      <w:r w:rsidRPr="0047659C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ΛΕΞΑΝΔΡΟΣ</w:t>
      </w:r>
    </w:p>
    <w:p w:rsidR="00E42318" w:rsidRPr="00E42318" w:rsidRDefault="00E42318" w:rsidP="00EB09D7">
      <w:pPr>
        <w:tabs>
          <w:tab w:val="left" w:pos="6237"/>
        </w:tabs>
        <w:snapToGrid w:val="0"/>
        <w:spacing w:before="57" w:after="57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7274FB" w:rsidRPr="00B403E0" w:rsidRDefault="001A17A7" w:rsidP="00EB09D7">
      <w:pPr>
        <w:tabs>
          <w:tab w:val="left" w:pos="6870"/>
        </w:tabs>
        <w:snapToGrid w:val="0"/>
        <w:spacing w:before="57" w:after="57"/>
        <w:ind w:left="426"/>
        <w:textAlignment w:val="baseline"/>
        <w:rPr>
          <w:rFonts w:ascii="Arial" w:hAnsi="Arial" w:cs="Arial"/>
          <w:sz w:val="22"/>
          <w:szCs w:val="22"/>
        </w:rPr>
      </w:pPr>
      <w:r w:rsidRPr="00B403E0">
        <w:rPr>
          <w:rFonts w:ascii="Arial" w:hAnsi="Arial" w:cs="Arial"/>
          <w:sz w:val="22"/>
          <w:szCs w:val="22"/>
        </w:rPr>
        <w:tab/>
      </w:r>
    </w:p>
    <w:p w:rsidR="00E42318" w:rsidRPr="0069404E" w:rsidRDefault="007D69D6" w:rsidP="007D69D6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Style w:val="FontStyle17"/>
          <w:rFonts w:ascii="Arial" w:eastAsia="Calibri" w:hAnsi="Arial" w:cs="Arial"/>
          <w:b/>
          <w:bCs/>
          <w:spacing w:val="-7"/>
          <w:u w:val="single"/>
          <w:shd w:val="clear" w:color="auto" w:fill="FFFFFF"/>
        </w:rPr>
      </w:pPr>
      <w:r>
        <w:rPr>
          <w:rFonts w:ascii="Arial" w:eastAsia="Calibri" w:hAnsi="Arial" w:cs="Arial"/>
          <w:b/>
          <w:bCs/>
          <w:spacing w:val="-7"/>
          <w:sz w:val="26"/>
          <w:szCs w:val="26"/>
          <w:shd w:val="clear" w:color="auto" w:fill="FFFFFF"/>
        </w:rPr>
        <w:t>Ι</w:t>
      </w:r>
      <w:r w:rsidR="009A0886">
        <w:rPr>
          <w:rFonts w:ascii="Arial" w:eastAsia="Calibri" w:hAnsi="Arial" w:cs="Arial"/>
          <w:b/>
          <w:bCs/>
          <w:spacing w:val="-7"/>
          <w:sz w:val="26"/>
          <w:szCs w:val="26"/>
          <w:shd w:val="clear" w:color="auto" w:fill="FFFFFF"/>
        </w:rPr>
        <w:t>Ι</w:t>
      </w:r>
      <w:r w:rsidR="007274FB" w:rsidRPr="00E53AE4">
        <w:rPr>
          <w:rFonts w:ascii="Arial" w:eastAsia="Calibri" w:hAnsi="Arial" w:cs="Arial"/>
          <w:b/>
          <w:bCs/>
          <w:spacing w:val="-7"/>
          <w:sz w:val="26"/>
          <w:szCs w:val="26"/>
          <w:shd w:val="clear" w:color="auto" w:fill="FFFFFF"/>
        </w:rPr>
        <w:t xml:space="preserve">. </w:t>
      </w:r>
      <w:r w:rsidR="00E42318" w:rsidRPr="0069404E">
        <w:rPr>
          <w:rFonts w:ascii="Arial" w:eastAsia="Calibri" w:hAnsi="Arial" w:cs="Arial"/>
          <w:b/>
          <w:bCs/>
          <w:spacing w:val="-7"/>
          <w:sz w:val="22"/>
          <w:szCs w:val="22"/>
          <w:highlight w:val="white"/>
          <w:u w:val="single"/>
          <w:shd w:val="clear" w:color="auto" w:fill="FFFFFF"/>
        </w:rPr>
        <w:t xml:space="preserve">ΘΕΜΑΤΑ ΥΠΗΡΕΣΙΑΣ </w:t>
      </w:r>
      <w:r w:rsidR="00E42318" w:rsidRPr="0069404E">
        <w:rPr>
          <w:rStyle w:val="FontStyle17"/>
          <w:rFonts w:ascii="Arial" w:eastAsia="Calibri" w:hAnsi="Arial" w:cs="Arial"/>
          <w:b/>
          <w:bCs/>
          <w:spacing w:val="-7"/>
          <w:u w:val="single"/>
          <w:shd w:val="clear" w:color="auto" w:fill="FFFFFF"/>
        </w:rPr>
        <w:t>ΠΕΡΙΒΑΛΛΟΝΤΟΣ –ΚΑΘΑΡΙΟΤΗΤΑΣ , ΠΡΑΣΙΝΟΥ  &amp; ΠΟΛΙΤΙΚΗΣ ΠΡΟΣΤΑΣΙΑΣ</w:t>
      </w:r>
    </w:p>
    <w:p w:rsidR="00E42318" w:rsidRPr="0069404E" w:rsidRDefault="00E42318" w:rsidP="00EB09D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426"/>
        <w:textAlignment w:val="baseline"/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</w:pPr>
    </w:p>
    <w:p w:rsidR="00E42318" w:rsidRPr="00E42318" w:rsidRDefault="00E42318" w:rsidP="00EB09D7">
      <w:pPr>
        <w:pStyle w:val="a4"/>
        <w:widowControl w:val="0"/>
        <w:numPr>
          <w:ilvl w:val="0"/>
          <w:numId w:val="7"/>
        </w:numPr>
        <w:snapToGrid w:val="0"/>
        <w:spacing w:before="57" w:after="57"/>
        <w:ind w:left="426" w:firstLine="0"/>
        <w:textAlignment w:val="baseline"/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</w:pPr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Γνωμοδότηση επί της ΜΠΕ του έργου με τίτλο « </w:t>
      </w:r>
      <w:proofErr w:type="spellStart"/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Φωτοβολταικός</w:t>
      </w:r>
      <w:proofErr w:type="spellEnd"/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 Σταθμός Παραγωγής Ηλεκτρικής Ενέργειας ισχύος </w:t>
      </w:r>
      <w:r w:rsid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60 </w:t>
      </w:r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  <w:lang w:val="en-US"/>
        </w:rPr>
        <w:t>MW</w:t>
      </w:r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στη θέση «</w:t>
      </w:r>
      <w:r w:rsid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ΜΑΥΡΟΝΕΡΙ</w:t>
      </w:r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» </w:t>
      </w:r>
      <w:r w:rsid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, </w:t>
      </w:r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Δ.Ε </w:t>
      </w:r>
      <w:r w:rsid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ΔΑΥΛΕΙΑΣ</w:t>
      </w:r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του Δήμου </w:t>
      </w:r>
      <w:proofErr w:type="spellStart"/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Λεβαδέων</w:t>
      </w:r>
      <w:proofErr w:type="spellEnd"/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 Περιφερειακής Ενότητας Βοιωτίας , Περιφέρειας </w:t>
      </w:r>
      <w:proofErr w:type="spellStart"/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Στ.Ελλάδας</w:t>
      </w:r>
      <w:proofErr w:type="spellEnd"/>
      <w:r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.</w:t>
      </w:r>
      <w:r w:rsidR="000159F4" w:rsidRPr="000159F4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(</w:t>
      </w:r>
      <w:r w:rsidR="00750B8C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19</w:t>
      </w:r>
      <w:r w:rsidR="000159F4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/22 Απόφαση ΕΠΟΙΖΩ)</w:t>
      </w:r>
    </w:p>
    <w:p w:rsidR="00E42318" w:rsidRPr="0047659C" w:rsidRDefault="00E42318" w:rsidP="00EB09D7">
      <w:pPr>
        <w:ind w:left="426"/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7659C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7659C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47659C">
        <w:rPr>
          <w:rFonts w:ascii="Arial" w:eastAsia="Cambria" w:hAnsi="Arial" w:cs="Arial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47659C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E30356" w:rsidRPr="00E30356" w:rsidRDefault="00E30356" w:rsidP="00EB09D7">
      <w:pPr>
        <w:pStyle w:val="a4"/>
        <w:widowControl w:val="0"/>
        <w:numPr>
          <w:ilvl w:val="0"/>
          <w:numId w:val="7"/>
        </w:numPr>
        <w:snapToGrid w:val="0"/>
        <w:spacing w:before="57" w:after="57"/>
        <w:ind w:left="426" w:firstLine="0"/>
        <w:textAlignment w:val="baseline"/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</w:pPr>
      <w:r w:rsidRPr="00E30356">
        <w:rPr>
          <w:rStyle w:val="FontStyle17"/>
          <w:rFonts w:ascii="Arial" w:eastAsia="Calibri" w:hAnsi="Arial" w:cs="Arial"/>
          <w:b/>
          <w:bCs/>
          <w:spacing w:val="-7"/>
          <w:shd w:val="clear" w:color="auto" w:fill="FFFFFF"/>
        </w:rPr>
        <w:t xml:space="preserve"> </w:t>
      </w:r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Γνωμοδότηση επί της ΜΠΕ του έργου με τίτλο « Αιολικός  Σταθμός Παραγωγής Ηλεκτρικής Ενέργειας ισχύος 60,5 </w:t>
      </w:r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  <w:lang w:val="en-US"/>
        </w:rPr>
        <w:t>MW</w:t>
      </w:r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και τα </w:t>
      </w:r>
      <w:proofErr w:type="spellStart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συνοδά</w:t>
      </w:r>
      <w:proofErr w:type="spellEnd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του έργα (</w:t>
      </w:r>
      <w:proofErr w:type="spellStart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οδοποιϊα</w:t>
      </w:r>
      <w:proofErr w:type="spellEnd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-διασύνδεση) στη θέση « ΛΥΚΟΣΤΡΑΤΟ»  της  Δ .Ε </w:t>
      </w:r>
      <w:proofErr w:type="spellStart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Κυριακίου</w:t>
      </w:r>
      <w:proofErr w:type="spellEnd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του Δήμου </w:t>
      </w:r>
      <w:proofErr w:type="spellStart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Λεβαδέων</w:t>
      </w:r>
      <w:proofErr w:type="spellEnd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 Περιφερειακής Ενότητας Βοιωτίας , Περιφέρειας </w:t>
      </w:r>
      <w:proofErr w:type="spellStart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Στ.Ελλάδας</w:t>
      </w:r>
      <w:proofErr w:type="spellEnd"/>
      <w:r w:rsidRPr="00E30356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.</w:t>
      </w:r>
      <w:r w:rsidR="000159F4" w:rsidRPr="000159F4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(</w:t>
      </w:r>
      <w:r w:rsidR="00750B8C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20</w:t>
      </w:r>
      <w:r w:rsidR="000159F4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/22 Απόφαση ΕΠΟΙΖΩ)</w:t>
      </w:r>
    </w:p>
    <w:p w:rsidR="00E30356" w:rsidRPr="0047659C" w:rsidRDefault="00E30356" w:rsidP="00EB09D7">
      <w:pPr>
        <w:ind w:left="426"/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7659C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7659C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47659C">
        <w:rPr>
          <w:rFonts w:ascii="Arial" w:eastAsia="Cambria" w:hAnsi="Arial" w:cs="Arial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47659C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7167FC" w:rsidRPr="007167FC" w:rsidRDefault="007167FC" w:rsidP="00EB09D7">
      <w:pPr>
        <w:pStyle w:val="Default"/>
        <w:numPr>
          <w:ilvl w:val="0"/>
          <w:numId w:val="7"/>
        </w:numPr>
        <w:spacing w:after="68" w:line="276" w:lineRule="auto"/>
        <w:ind w:left="426" w:firstLine="0"/>
        <w:rPr>
          <w:rFonts w:ascii="Arial" w:hAnsi="Arial" w:cs="Arial"/>
          <w:bCs/>
          <w:sz w:val="22"/>
          <w:szCs w:val="22"/>
        </w:rPr>
      </w:pPr>
      <w:r w:rsidRPr="007167FC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Γνωμοδότηση επί της ΜΠΕ του έργου : </w:t>
      </w:r>
      <w:r w:rsidRPr="007167FC">
        <w:rPr>
          <w:rFonts w:ascii="Arial" w:hAnsi="Arial" w:cs="Arial"/>
          <w:bCs/>
          <w:sz w:val="22"/>
          <w:szCs w:val="22"/>
        </w:rPr>
        <w:t xml:space="preserve">«Εκμετάλλευση λατομείου αδρανών υλικών και συνοδών έργων αυτού (μονάδα θραύσης – ταξινόμησης – παραγωγής αδρανών υλικών), υπαίθριας αποθήκης άμμου και αποκατάστασης διαταραχθείσας όμορης έκτασης 290.333,14 m2 στη θέση </w:t>
      </w:r>
      <w:proofErr w:type="spellStart"/>
      <w:r w:rsidRPr="007167FC">
        <w:rPr>
          <w:rFonts w:ascii="Arial" w:hAnsi="Arial" w:cs="Arial"/>
          <w:bCs/>
          <w:sz w:val="22"/>
          <w:szCs w:val="22"/>
        </w:rPr>
        <w:t>΄΄ΤΣΙΟΚΑ</w:t>
      </w:r>
      <w:proofErr w:type="spellEnd"/>
      <w:r w:rsidRPr="007167FC">
        <w:rPr>
          <w:rFonts w:ascii="Arial" w:hAnsi="Arial" w:cs="Arial"/>
          <w:bCs/>
          <w:sz w:val="22"/>
          <w:szCs w:val="22"/>
        </w:rPr>
        <w:t xml:space="preserve"> ή ΒΡΑΧΑΚΙΑ΄΄  Τ.Κ. </w:t>
      </w:r>
      <w:proofErr w:type="spellStart"/>
      <w:r w:rsidRPr="007167FC">
        <w:rPr>
          <w:rFonts w:ascii="Arial" w:hAnsi="Arial" w:cs="Arial"/>
          <w:bCs/>
          <w:sz w:val="22"/>
          <w:szCs w:val="22"/>
        </w:rPr>
        <w:t>Θουρίου</w:t>
      </w:r>
      <w:proofErr w:type="spellEnd"/>
      <w:r w:rsidRPr="007167FC">
        <w:rPr>
          <w:rFonts w:ascii="Arial" w:hAnsi="Arial" w:cs="Arial"/>
          <w:bCs/>
          <w:sz w:val="22"/>
          <w:szCs w:val="22"/>
        </w:rPr>
        <w:t xml:space="preserve"> Δ.Ε. Χαιρώνειας του Δήμου </w:t>
      </w:r>
      <w:proofErr w:type="spellStart"/>
      <w:r w:rsidRPr="007167FC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7167FC">
        <w:rPr>
          <w:rFonts w:ascii="Arial" w:hAnsi="Arial" w:cs="Arial"/>
          <w:bCs/>
          <w:sz w:val="22"/>
          <w:szCs w:val="22"/>
        </w:rPr>
        <w:t xml:space="preserve"> της Π.Ε. Βοιωτίας στην Περιφέρειας Στερεάς Ελλάδας»</w:t>
      </w:r>
      <w:r w:rsidR="000159F4" w:rsidRPr="000159F4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 xml:space="preserve"> </w:t>
      </w:r>
      <w:r w:rsidR="000159F4" w:rsidRPr="00E42318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.</w:t>
      </w:r>
      <w:r w:rsidR="000159F4" w:rsidRPr="000159F4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(</w:t>
      </w:r>
      <w:r w:rsidR="00750B8C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18</w:t>
      </w:r>
      <w:r w:rsidR="000159F4">
        <w:rPr>
          <w:rStyle w:val="FontStyle17"/>
          <w:rFonts w:ascii="Arial" w:eastAsia="Calibri" w:hAnsi="Arial" w:cs="Arial"/>
          <w:bCs/>
          <w:spacing w:val="-7"/>
          <w:shd w:val="clear" w:color="auto" w:fill="FFFFFF"/>
        </w:rPr>
        <w:t>/22 Απόφαση ΕΠΟΙΖΩ)</w:t>
      </w:r>
    </w:p>
    <w:p w:rsidR="007167FC" w:rsidRPr="0047659C" w:rsidRDefault="007167FC" w:rsidP="00EB09D7">
      <w:pPr>
        <w:ind w:left="426"/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7659C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7659C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47659C">
        <w:rPr>
          <w:rFonts w:ascii="Arial" w:eastAsia="Cambria" w:hAnsi="Arial" w:cs="Arial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47659C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47659C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7167FC" w:rsidRPr="001A17A7" w:rsidRDefault="007167FC" w:rsidP="00EB09D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426"/>
        <w:textAlignment w:val="baseline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B32A81" w:rsidRPr="0069404E" w:rsidRDefault="00B32A81" w:rsidP="00B32A81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>Η ΠΡΟΕΔΡΟΣ ΤΟΥ ΔΗΜΟΤΙΚΟΥ ΣΥΜΒΟΥΛΙΟΥ</w:t>
      </w:r>
    </w:p>
    <w:p w:rsidR="00B32A81" w:rsidRPr="0069404E" w:rsidRDefault="00B32A81" w:rsidP="00B32A81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B32A81" w:rsidRPr="0069404E" w:rsidRDefault="00B32A81" w:rsidP="00B32A81">
      <w:pPr>
        <w:jc w:val="center"/>
        <w:rPr>
          <w:rFonts w:ascii="Arial" w:hAnsi="Arial" w:cs="Arial"/>
          <w:sz w:val="22"/>
          <w:szCs w:val="22"/>
        </w:rPr>
      </w:pPr>
      <w:r w:rsidRPr="0069404E">
        <w:rPr>
          <w:rFonts w:ascii="Arial" w:eastAsia="Liberation Serif" w:hAnsi="Arial" w:cs="Arial"/>
          <w:b/>
          <w:sz w:val="22"/>
          <w:szCs w:val="22"/>
        </w:rPr>
        <w:t>ΚΑΡΑΒΑ ΧΡΥΣΟΒΑΛΑΝΤΟΥ ΒΑΣΙΛΙΚΗ (ΒΑΛΙΑ )</w:t>
      </w: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9A0886" w:rsidRDefault="009A0886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9A0886" w:rsidRPr="0069404E" w:rsidRDefault="009A0886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Μηχανοργάνωσης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69404E" w:rsidRDefault="0030584F" w:rsidP="00B32A81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69404E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833" w:rsidRDefault="00291833" w:rsidP="005E5D39">
      <w:r>
        <w:separator/>
      </w:r>
    </w:p>
  </w:endnote>
  <w:endnote w:type="continuationSeparator" w:id="0">
    <w:p w:rsidR="00291833" w:rsidRDefault="0029183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87628A">
        <w:rPr>
          <w:noProof/>
        </w:rPr>
        <w:t>1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833" w:rsidRDefault="00291833" w:rsidP="005E5D39">
      <w:r>
        <w:separator/>
      </w:r>
    </w:p>
  </w:footnote>
  <w:footnote w:type="continuationSeparator" w:id="0">
    <w:p w:rsidR="00291833" w:rsidRDefault="00291833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>
    <w:nsid w:val="61C342E4"/>
    <w:multiLevelType w:val="hybridMultilevel"/>
    <w:tmpl w:val="B148BD3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63B8F"/>
    <w:multiLevelType w:val="hybridMultilevel"/>
    <w:tmpl w:val="7CA06904"/>
    <w:lvl w:ilvl="0" w:tplc="998E77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6"/>
  </w:num>
  <w:num w:numId="4">
    <w:abstractNumId w:val="20"/>
  </w:num>
  <w:num w:numId="5">
    <w:abstractNumId w:val="13"/>
  </w:num>
  <w:num w:numId="6">
    <w:abstractNumId w:val="8"/>
  </w:num>
  <w:num w:numId="7">
    <w:abstractNumId w:val="18"/>
  </w:num>
  <w:num w:numId="8">
    <w:abstractNumId w:val="15"/>
  </w:num>
  <w:num w:numId="9">
    <w:abstractNumId w:val="10"/>
  </w:num>
  <w:num w:numId="10">
    <w:abstractNumId w:val="12"/>
  </w:num>
  <w:num w:numId="11">
    <w:abstractNumId w:val="19"/>
  </w:num>
  <w:num w:numId="12">
    <w:abstractNumId w:val="14"/>
  </w:num>
  <w:num w:numId="13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507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106F3"/>
    <w:rsid w:val="00011EA5"/>
    <w:rsid w:val="00013D7B"/>
    <w:rsid w:val="000159F4"/>
    <w:rsid w:val="00016E9E"/>
    <w:rsid w:val="0002147B"/>
    <w:rsid w:val="00023A89"/>
    <w:rsid w:val="000259F1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AA7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10F41"/>
    <w:rsid w:val="00112B04"/>
    <w:rsid w:val="00116AB2"/>
    <w:rsid w:val="00116E0B"/>
    <w:rsid w:val="00120A4A"/>
    <w:rsid w:val="00124FAD"/>
    <w:rsid w:val="00127CCD"/>
    <w:rsid w:val="0013015C"/>
    <w:rsid w:val="0013202E"/>
    <w:rsid w:val="00132D6C"/>
    <w:rsid w:val="001332FB"/>
    <w:rsid w:val="00133E2C"/>
    <w:rsid w:val="00140CA9"/>
    <w:rsid w:val="00141D59"/>
    <w:rsid w:val="0014704A"/>
    <w:rsid w:val="001478C6"/>
    <w:rsid w:val="00150A7B"/>
    <w:rsid w:val="0015155A"/>
    <w:rsid w:val="0015200D"/>
    <w:rsid w:val="00152541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72FD"/>
    <w:rsid w:val="001A7A62"/>
    <w:rsid w:val="001C52EE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45F9"/>
    <w:rsid w:val="0020517C"/>
    <w:rsid w:val="00206473"/>
    <w:rsid w:val="00206C93"/>
    <w:rsid w:val="0020782B"/>
    <w:rsid w:val="00215F7F"/>
    <w:rsid w:val="00220FCA"/>
    <w:rsid w:val="0022109E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46C19"/>
    <w:rsid w:val="00247F81"/>
    <w:rsid w:val="002529E3"/>
    <w:rsid w:val="00253EBD"/>
    <w:rsid w:val="0025497D"/>
    <w:rsid w:val="0026146C"/>
    <w:rsid w:val="002635EF"/>
    <w:rsid w:val="002669A9"/>
    <w:rsid w:val="002765BD"/>
    <w:rsid w:val="00276D6B"/>
    <w:rsid w:val="00284701"/>
    <w:rsid w:val="00290F42"/>
    <w:rsid w:val="00291833"/>
    <w:rsid w:val="002939E7"/>
    <w:rsid w:val="00293F6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6398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21E4"/>
    <w:rsid w:val="00353668"/>
    <w:rsid w:val="003559BB"/>
    <w:rsid w:val="00360E35"/>
    <w:rsid w:val="00362A06"/>
    <w:rsid w:val="00362AA0"/>
    <w:rsid w:val="003640F9"/>
    <w:rsid w:val="00364319"/>
    <w:rsid w:val="00370EEF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659C"/>
    <w:rsid w:val="0047745D"/>
    <w:rsid w:val="004837CB"/>
    <w:rsid w:val="00483996"/>
    <w:rsid w:val="00487A96"/>
    <w:rsid w:val="00490B31"/>
    <w:rsid w:val="004919A2"/>
    <w:rsid w:val="00491B84"/>
    <w:rsid w:val="004A04D8"/>
    <w:rsid w:val="004A07D0"/>
    <w:rsid w:val="004A423D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4B96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76AA"/>
    <w:rsid w:val="005919CB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4442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74FB"/>
    <w:rsid w:val="00734837"/>
    <w:rsid w:val="0073598A"/>
    <w:rsid w:val="0074187D"/>
    <w:rsid w:val="0074367B"/>
    <w:rsid w:val="007448DF"/>
    <w:rsid w:val="00745194"/>
    <w:rsid w:val="007464FB"/>
    <w:rsid w:val="007504AE"/>
    <w:rsid w:val="00750B8C"/>
    <w:rsid w:val="00754042"/>
    <w:rsid w:val="00754A21"/>
    <w:rsid w:val="007612FA"/>
    <w:rsid w:val="00761513"/>
    <w:rsid w:val="007620F1"/>
    <w:rsid w:val="00762B44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3F92"/>
    <w:rsid w:val="007C4698"/>
    <w:rsid w:val="007C5CB0"/>
    <w:rsid w:val="007D01D5"/>
    <w:rsid w:val="007D0CCB"/>
    <w:rsid w:val="007D35AE"/>
    <w:rsid w:val="007D38F5"/>
    <w:rsid w:val="007D69D6"/>
    <w:rsid w:val="007D744D"/>
    <w:rsid w:val="007E2F0E"/>
    <w:rsid w:val="007E33C5"/>
    <w:rsid w:val="007E48F0"/>
    <w:rsid w:val="007E674E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5A5C"/>
    <w:rsid w:val="008064E6"/>
    <w:rsid w:val="00811423"/>
    <w:rsid w:val="008128CF"/>
    <w:rsid w:val="0081551E"/>
    <w:rsid w:val="00816351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849D5"/>
    <w:rsid w:val="008901F0"/>
    <w:rsid w:val="00891105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8F2015"/>
    <w:rsid w:val="008F3865"/>
    <w:rsid w:val="008F4928"/>
    <w:rsid w:val="0090224A"/>
    <w:rsid w:val="009023F7"/>
    <w:rsid w:val="0090304D"/>
    <w:rsid w:val="009109DD"/>
    <w:rsid w:val="00912188"/>
    <w:rsid w:val="00917117"/>
    <w:rsid w:val="00924857"/>
    <w:rsid w:val="00931527"/>
    <w:rsid w:val="00932DB2"/>
    <w:rsid w:val="0094122A"/>
    <w:rsid w:val="00942D9C"/>
    <w:rsid w:val="00943C20"/>
    <w:rsid w:val="009454C4"/>
    <w:rsid w:val="0095338E"/>
    <w:rsid w:val="00954749"/>
    <w:rsid w:val="00955F51"/>
    <w:rsid w:val="00960B2E"/>
    <w:rsid w:val="00972D8D"/>
    <w:rsid w:val="00984E27"/>
    <w:rsid w:val="009852C6"/>
    <w:rsid w:val="00985549"/>
    <w:rsid w:val="00987924"/>
    <w:rsid w:val="00991A93"/>
    <w:rsid w:val="00993CEA"/>
    <w:rsid w:val="00993E2A"/>
    <w:rsid w:val="00995B5B"/>
    <w:rsid w:val="009962C9"/>
    <w:rsid w:val="00997BE3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B77"/>
    <w:rsid w:val="009E3D22"/>
    <w:rsid w:val="009F4954"/>
    <w:rsid w:val="009F6F52"/>
    <w:rsid w:val="009F7600"/>
    <w:rsid w:val="00A029BB"/>
    <w:rsid w:val="00A035A9"/>
    <w:rsid w:val="00A05741"/>
    <w:rsid w:val="00A1200F"/>
    <w:rsid w:val="00A139A7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1D26"/>
    <w:rsid w:val="00AB2525"/>
    <w:rsid w:val="00AB3FFF"/>
    <w:rsid w:val="00AB49A2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B008ED"/>
    <w:rsid w:val="00B00B3E"/>
    <w:rsid w:val="00B01620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1CA4"/>
    <w:rsid w:val="00B42C7E"/>
    <w:rsid w:val="00B43686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69FF"/>
    <w:rsid w:val="00BE01ED"/>
    <w:rsid w:val="00BE5B42"/>
    <w:rsid w:val="00BF5821"/>
    <w:rsid w:val="00BF5B76"/>
    <w:rsid w:val="00BF6CAE"/>
    <w:rsid w:val="00BF747F"/>
    <w:rsid w:val="00BF7509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654"/>
    <w:rsid w:val="00CA7B0B"/>
    <w:rsid w:val="00CB3588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431"/>
    <w:rsid w:val="00D51990"/>
    <w:rsid w:val="00D530F3"/>
    <w:rsid w:val="00D631E4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2664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76F2"/>
    <w:rsid w:val="00E16D8C"/>
    <w:rsid w:val="00E2006D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4A22"/>
    <w:rsid w:val="00EA573D"/>
    <w:rsid w:val="00EA68CE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3E51"/>
    <w:rsid w:val="00F473F4"/>
    <w:rsid w:val="00F55286"/>
    <w:rsid w:val="00F56329"/>
    <w:rsid w:val="00F61847"/>
    <w:rsid w:val="00F6413E"/>
    <w:rsid w:val="00F665D7"/>
    <w:rsid w:val="00F80ED7"/>
    <w:rsid w:val="00F82272"/>
    <w:rsid w:val="00F8302E"/>
    <w:rsid w:val="00F8393B"/>
    <w:rsid w:val="00F8455F"/>
    <w:rsid w:val="00F90238"/>
    <w:rsid w:val="00F90CD4"/>
    <w:rsid w:val="00F96122"/>
    <w:rsid w:val="00FA3819"/>
    <w:rsid w:val="00FB2BE9"/>
    <w:rsid w:val="00FB6740"/>
    <w:rsid w:val="00FB6A45"/>
    <w:rsid w:val="00FC04D6"/>
    <w:rsid w:val="00FC0E6E"/>
    <w:rsid w:val="00FC2779"/>
    <w:rsid w:val="00FC5EDF"/>
    <w:rsid w:val="00FC5F74"/>
    <w:rsid w:val="00FD4D30"/>
    <w:rsid w:val="00FD546C"/>
    <w:rsid w:val="00FD5D01"/>
    <w:rsid w:val="00FD6C56"/>
    <w:rsid w:val="00FD7ABF"/>
    <w:rsid w:val="00FE0BC8"/>
    <w:rsid w:val="00FE1353"/>
    <w:rsid w:val="00FE17B2"/>
    <w:rsid w:val="00FE23C7"/>
    <w:rsid w:val="00FE266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507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5520A-6A3C-4AA0-8278-52CB184C5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1359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2022-04-29T10:14:00Z</cp:lastPrinted>
  <dcterms:created xsi:type="dcterms:W3CDTF">2022-04-29T10:43:00Z</dcterms:created>
  <dcterms:modified xsi:type="dcterms:W3CDTF">2022-04-29T10:43:00Z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