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CD" w:rsidRPr="005E21CD" w:rsidRDefault="001622BB" w:rsidP="005E21CD">
      <w:pPr>
        <w:tabs>
          <w:tab w:val="left" w:pos="2175"/>
          <w:tab w:val="left" w:pos="5730"/>
        </w:tabs>
        <w:rPr>
          <w:rFonts w:ascii="Verdana" w:hAnsi="Verdana" w:cs="Verdana"/>
          <w:b/>
          <w:bCs/>
          <w:sz w:val="20"/>
          <w:szCs w:val="20"/>
        </w:rPr>
      </w:pPr>
      <w:r>
        <w:rPr>
          <w:rFonts w:ascii="Verdana" w:eastAsia="Verdana" w:hAnsi="Verdana" w:cs="Verdana"/>
          <w:sz w:val="18"/>
          <w:szCs w:val="18"/>
        </w:rPr>
        <w:t xml:space="preserve">     </w:t>
      </w:r>
      <w:r w:rsidR="0009133B" w:rsidRPr="00B52927">
        <w:rPr>
          <w:rFonts w:ascii="Verdana" w:hAnsi="Verdana"/>
          <w:b/>
          <w:sz w:val="20"/>
          <w:szCs w:val="20"/>
        </w:rPr>
        <w:t xml:space="preserve">             </w:t>
      </w:r>
      <w:r w:rsidR="0009133B">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5E21CD" w:rsidRPr="005E21CD">
        <w:rPr>
          <w:rFonts w:ascii="Verdana" w:hAnsi="Verdana" w:cs="Verdana"/>
          <w:b/>
          <w:bCs/>
          <w:sz w:val="20"/>
          <w:szCs w:val="20"/>
        </w:rPr>
        <w:t xml:space="preserve">                                                    </w:t>
      </w:r>
    </w:p>
    <w:p w:rsidR="005E21CD" w:rsidRPr="00DC2DFE" w:rsidRDefault="005E21CD" w:rsidP="005E21CD">
      <w:pPr>
        <w:rPr>
          <w:rFonts w:ascii="Verdana" w:hAnsi="Verdana"/>
          <w:b/>
          <w:sz w:val="18"/>
          <w:szCs w:val="18"/>
        </w:rPr>
      </w:pPr>
      <w:r w:rsidRPr="00DC2DFE">
        <w:rPr>
          <w:rFonts w:ascii="Verdana" w:hAnsi="Verdana"/>
          <w:b/>
          <w:sz w:val="18"/>
          <w:szCs w:val="18"/>
        </w:rPr>
        <w:t xml:space="preserve"> </w:t>
      </w:r>
      <w:r>
        <w:rPr>
          <w:rFonts w:ascii="Verdana" w:hAnsi="Verdana"/>
          <w:b/>
          <w:sz w:val="18"/>
          <w:szCs w:val="18"/>
        </w:rPr>
        <w:t xml:space="preserve">           </w:t>
      </w:r>
      <w:r w:rsidRPr="00DC2DFE">
        <w:rPr>
          <w:rFonts w:ascii="Verdana" w:hAnsi="Verdana"/>
          <w:b/>
          <w:sz w:val="18"/>
          <w:szCs w:val="18"/>
        </w:rPr>
        <w:t xml:space="preserve">                                                                                                                                </w:t>
      </w:r>
    </w:p>
    <w:p w:rsidR="005E21CD" w:rsidRPr="008E06ED" w:rsidRDefault="005E21CD" w:rsidP="005E21CD">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8E06ED">
        <w:rPr>
          <w:rFonts w:ascii="Verdana" w:eastAsia="Verdana" w:hAnsi="Verdana" w:cs="Verdana"/>
          <w:sz w:val="18"/>
          <w:szCs w:val="18"/>
        </w:rPr>
        <w:t xml:space="preserve">   </w:t>
      </w:r>
      <w:r w:rsidRPr="008E06ED">
        <w:rPr>
          <w:rFonts w:ascii="Verdana" w:hAnsi="Verdana" w:cs="Verdana"/>
          <w:b/>
          <w:bCs/>
          <w:sz w:val="18"/>
          <w:szCs w:val="18"/>
        </w:rPr>
        <w:t>ΑΠΟΣΠΑΣΜΑ</w:t>
      </w:r>
    </w:p>
    <w:p w:rsidR="005E21CD" w:rsidRPr="005E21CD" w:rsidRDefault="005E21CD" w:rsidP="005E21CD">
      <w:pPr>
        <w:ind w:right="454"/>
        <w:jc w:val="center"/>
        <w:rPr>
          <w:rFonts w:ascii="Verdana" w:hAnsi="Verdana" w:cs="Verdana"/>
          <w:b/>
          <w:bCs/>
          <w:sz w:val="18"/>
          <w:szCs w:val="18"/>
        </w:rPr>
      </w:pPr>
      <w:r>
        <w:rPr>
          <w:rFonts w:ascii="Verdana" w:hAnsi="Verdana" w:cs="Verdana"/>
          <w:b/>
          <w:bCs/>
          <w:sz w:val="18"/>
          <w:szCs w:val="18"/>
        </w:rPr>
        <w:t>Από το πρακτικό της με αριθμό</w:t>
      </w:r>
      <w:r w:rsidR="00121D98">
        <w:rPr>
          <w:rFonts w:ascii="Verdana" w:hAnsi="Verdana" w:cs="Verdana"/>
          <w:b/>
          <w:bCs/>
          <w:sz w:val="18"/>
          <w:szCs w:val="18"/>
        </w:rPr>
        <w:t xml:space="preserve"> 4</w:t>
      </w:r>
      <w:r>
        <w:rPr>
          <w:rFonts w:ascii="Verdana" w:hAnsi="Verdana" w:cs="Verdana"/>
          <w:b/>
          <w:bCs/>
          <w:sz w:val="18"/>
          <w:szCs w:val="18"/>
        </w:rPr>
        <w:t>/202</w:t>
      </w:r>
      <w:r w:rsidRPr="005E21CD">
        <w:rPr>
          <w:rFonts w:ascii="Verdana" w:hAnsi="Verdana" w:cs="Verdana"/>
          <w:b/>
          <w:bCs/>
          <w:sz w:val="18"/>
          <w:szCs w:val="18"/>
        </w:rPr>
        <w:t>2</w:t>
      </w:r>
    </w:p>
    <w:p w:rsidR="005E21CD" w:rsidRPr="008E06ED" w:rsidRDefault="005E21CD" w:rsidP="005E21CD">
      <w:pPr>
        <w:ind w:right="454"/>
        <w:jc w:val="center"/>
        <w:rPr>
          <w:rFonts w:ascii="Verdana" w:hAnsi="Verdana" w:cs="Verdana"/>
          <w:b/>
          <w:bCs/>
          <w:sz w:val="18"/>
          <w:szCs w:val="18"/>
        </w:rPr>
      </w:pPr>
      <w:r>
        <w:rPr>
          <w:rFonts w:ascii="Verdana" w:hAnsi="Verdana" w:cs="Verdana"/>
          <w:b/>
          <w:bCs/>
          <w:sz w:val="18"/>
          <w:szCs w:val="18"/>
        </w:rPr>
        <w:t>ΤΑΚΤΙΚΗΣ  ΜΕΙΚΤΗΣ</w:t>
      </w:r>
      <w:r w:rsidRPr="008E06ED">
        <w:rPr>
          <w:rFonts w:ascii="Verdana" w:hAnsi="Verdana" w:cs="Verdana"/>
          <w:b/>
          <w:bCs/>
          <w:sz w:val="18"/>
          <w:szCs w:val="18"/>
        </w:rPr>
        <w:t xml:space="preserve"> ΣΥΝΕΔΡΙΑΣΗΣ</w:t>
      </w:r>
    </w:p>
    <w:p w:rsidR="005E21CD" w:rsidRPr="008E06ED" w:rsidRDefault="005E21CD" w:rsidP="005E21CD">
      <w:pPr>
        <w:ind w:right="454"/>
        <w:jc w:val="center"/>
        <w:rPr>
          <w:rFonts w:ascii="Verdana" w:hAnsi="Verdana"/>
          <w:sz w:val="18"/>
          <w:szCs w:val="18"/>
        </w:rPr>
      </w:pPr>
      <w:r w:rsidRPr="008E06ED">
        <w:rPr>
          <w:rFonts w:ascii="Verdana" w:hAnsi="Verdana" w:cs="Verdana"/>
          <w:b/>
          <w:bCs/>
          <w:sz w:val="18"/>
          <w:szCs w:val="18"/>
        </w:rPr>
        <w:t>της Κοινότητας    Λιβαδειάς</w:t>
      </w:r>
    </w:p>
    <w:p w:rsidR="005E21CD" w:rsidRPr="008E06ED" w:rsidRDefault="005E21CD" w:rsidP="005E21CD">
      <w:pPr>
        <w:tabs>
          <w:tab w:val="left" w:pos="2175"/>
          <w:tab w:val="left" w:pos="5730"/>
        </w:tabs>
        <w:jc w:val="center"/>
        <w:rPr>
          <w:rFonts w:ascii="Verdana" w:eastAsia="Verdana" w:hAnsi="Verdana" w:cs="Verdana"/>
          <w:sz w:val="18"/>
          <w:szCs w:val="18"/>
        </w:rPr>
      </w:pPr>
    </w:p>
    <w:p w:rsidR="00FA60E3" w:rsidRDefault="00121D98" w:rsidP="005E21CD">
      <w:pPr>
        <w:tabs>
          <w:tab w:val="left" w:pos="2175"/>
          <w:tab w:val="left" w:pos="5730"/>
        </w:tabs>
        <w:jc w:val="center"/>
        <w:rPr>
          <w:rFonts w:ascii="Verdana" w:eastAsia="Verdana" w:hAnsi="Verdana" w:cs="Verdana"/>
          <w:b/>
          <w:sz w:val="18"/>
          <w:szCs w:val="18"/>
        </w:rPr>
      </w:pPr>
      <w:r>
        <w:rPr>
          <w:rFonts w:ascii="Verdana" w:eastAsia="Verdana" w:hAnsi="Verdana" w:cs="Verdana"/>
          <w:b/>
          <w:sz w:val="18"/>
          <w:szCs w:val="18"/>
        </w:rPr>
        <w:t>Αριθμός Απόφασης 24</w:t>
      </w:r>
      <w:r w:rsidR="005E21CD">
        <w:rPr>
          <w:rFonts w:ascii="Verdana" w:eastAsia="Verdana" w:hAnsi="Verdana" w:cs="Verdana"/>
          <w:b/>
          <w:sz w:val="18"/>
          <w:szCs w:val="18"/>
        </w:rPr>
        <w:t>/2022</w:t>
      </w:r>
    </w:p>
    <w:p w:rsidR="006B02E7" w:rsidRDefault="006B02E7" w:rsidP="005E21CD">
      <w:pPr>
        <w:tabs>
          <w:tab w:val="left" w:pos="2175"/>
          <w:tab w:val="left" w:pos="5730"/>
        </w:tabs>
        <w:jc w:val="center"/>
        <w:rPr>
          <w:rFonts w:ascii="Verdana" w:eastAsia="Verdana" w:hAnsi="Verdana" w:cs="Verdana"/>
          <w:b/>
          <w:sz w:val="18"/>
          <w:szCs w:val="18"/>
        </w:rPr>
      </w:pPr>
    </w:p>
    <w:p w:rsidR="005E21CD" w:rsidRDefault="00FA60E3" w:rsidP="008851BB">
      <w:pPr>
        <w:pStyle w:val="ac"/>
        <w:tabs>
          <w:tab w:val="clear" w:pos="6521"/>
        </w:tabs>
        <w:spacing w:before="57" w:after="57" w:line="276" w:lineRule="auto"/>
        <w:ind w:firstLine="0"/>
        <w:jc w:val="both"/>
        <w:rPr>
          <w:rFonts w:ascii="Verdana" w:eastAsia="Arial" w:hAnsi="Verdana" w:cs="Arial"/>
          <w:b/>
          <w:sz w:val="18"/>
          <w:szCs w:val="18"/>
        </w:rPr>
      </w:pPr>
      <w:r w:rsidRPr="00FA60E3">
        <w:rPr>
          <w:rFonts w:ascii="Verdana" w:eastAsia="Arial" w:hAnsi="Verdana" w:cs="Arial"/>
          <w:b/>
          <w:sz w:val="18"/>
          <w:szCs w:val="18"/>
        </w:rPr>
        <w:t>ΘΕΜΑ: «Χορήγηση άδειας λειτουργίας μουσικών οργάνων μετά πα</w:t>
      </w:r>
      <w:r w:rsidR="00D508F9">
        <w:rPr>
          <w:rFonts w:ascii="Verdana" w:eastAsia="Arial" w:hAnsi="Verdana" w:cs="Arial"/>
          <w:b/>
          <w:sz w:val="18"/>
          <w:szCs w:val="18"/>
        </w:rPr>
        <w:t>ρατάσεως στο</w:t>
      </w:r>
      <w:r w:rsidR="003D68E8">
        <w:rPr>
          <w:rFonts w:ascii="Verdana" w:eastAsia="Arial" w:hAnsi="Verdana" w:cs="Arial"/>
          <w:b/>
          <w:sz w:val="18"/>
          <w:szCs w:val="18"/>
        </w:rPr>
        <w:t xml:space="preserve"> Υ.Ε. Κατάστημα του</w:t>
      </w:r>
      <w:r w:rsidR="003D68E8" w:rsidRPr="003D68E8">
        <w:rPr>
          <w:rFonts w:ascii="Verdana" w:eastAsia="Arial" w:hAnsi="Verdana" w:cs="Arial"/>
          <w:b/>
          <w:sz w:val="18"/>
          <w:szCs w:val="18"/>
        </w:rPr>
        <w:t xml:space="preserve"> </w:t>
      </w:r>
      <w:r w:rsidR="00121D98">
        <w:rPr>
          <w:rFonts w:ascii="Verdana" w:eastAsia="Arial" w:hAnsi="Verdana" w:cs="Arial"/>
          <w:b/>
          <w:sz w:val="18"/>
          <w:szCs w:val="18"/>
        </w:rPr>
        <w:t>ΜΠΟΥΡΛΗ ΕΥΣΤΑΘΙΟΥ</w:t>
      </w:r>
      <w:r w:rsidR="006B02E7">
        <w:rPr>
          <w:rFonts w:ascii="Verdana" w:eastAsia="Arial" w:hAnsi="Verdana" w:cs="Arial"/>
          <w:b/>
          <w:sz w:val="18"/>
          <w:szCs w:val="18"/>
        </w:rPr>
        <w:t xml:space="preserve"> επί της οδού Ελ. Βενιζέλου</w:t>
      </w:r>
      <w:r w:rsidRPr="00FA60E3">
        <w:rPr>
          <w:rFonts w:ascii="Verdana" w:eastAsia="Arial" w:hAnsi="Verdana" w:cs="Arial"/>
          <w:b/>
          <w:sz w:val="18"/>
          <w:szCs w:val="18"/>
        </w:rPr>
        <w:t>»</w:t>
      </w:r>
    </w:p>
    <w:p w:rsidR="005E21CD" w:rsidRPr="00505DAC" w:rsidRDefault="005E21CD" w:rsidP="006B02E7">
      <w:pPr>
        <w:pStyle w:val="ac"/>
        <w:tabs>
          <w:tab w:val="clear" w:pos="6521"/>
        </w:tabs>
        <w:spacing w:before="57" w:after="57" w:line="276" w:lineRule="auto"/>
        <w:ind w:firstLine="0"/>
        <w:jc w:val="both"/>
        <w:rPr>
          <w:rFonts w:ascii="Verdana" w:hAnsi="Verdana" w:cs="Verdana"/>
          <w:sz w:val="18"/>
          <w:szCs w:val="18"/>
        </w:rPr>
      </w:pPr>
      <w:r w:rsidRPr="00505DAC">
        <w:rPr>
          <w:rFonts w:ascii="Verdana" w:eastAsia="Verdana" w:hAnsi="Verdana" w:cs="Verdana"/>
          <w:bCs/>
          <w:color w:val="000000"/>
          <w:spacing w:val="-3"/>
          <w:sz w:val="18"/>
          <w:szCs w:val="18"/>
        </w:rPr>
        <w:t xml:space="preserve">Στην Λιβαδειά σήμερα </w:t>
      </w:r>
      <w:r w:rsidR="00214EEF">
        <w:rPr>
          <w:rFonts w:ascii="Verdana" w:eastAsia="Verdana" w:hAnsi="Verdana" w:cs="Verdana"/>
          <w:bCs/>
          <w:color w:val="000000"/>
          <w:spacing w:val="-3"/>
          <w:sz w:val="18"/>
          <w:szCs w:val="18"/>
        </w:rPr>
        <w:t>03</w:t>
      </w:r>
      <w:r w:rsidR="00121D98" w:rsidRPr="00121D98">
        <w:rPr>
          <w:rFonts w:ascii="Verdana" w:eastAsia="Verdana" w:hAnsi="Verdana" w:cs="Verdana"/>
          <w:bCs/>
          <w:color w:val="000000"/>
          <w:spacing w:val="-3"/>
          <w:sz w:val="18"/>
          <w:szCs w:val="18"/>
          <w:vertAlign w:val="superscript"/>
        </w:rPr>
        <w:t>η</w:t>
      </w:r>
      <w:r w:rsidR="00121D98">
        <w:rPr>
          <w:rFonts w:ascii="Verdana" w:eastAsia="Verdana" w:hAnsi="Verdana" w:cs="Verdana"/>
          <w:bCs/>
          <w:color w:val="000000"/>
          <w:spacing w:val="-3"/>
          <w:sz w:val="18"/>
          <w:szCs w:val="18"/>
        </w:rPr>
        <w:t xml:space="preserve"> </w:t>
      </w:r>
      <w:proofErr w:type="spellStart"/>
      <w:r w:rsidR="00121D98">
        <w:rPr>
          <w:rFonts w:ascii="Verdana" w:eastAsia="Verdana" w:hAnsi="Verdana" w:cs="Verdana"/>
          <w:bCs/>
          <w:color w:val="000000"/>
          <w:spacing w:val="-3"/>
          <w:sz w:val="18"/>
          <w:szCs w:val="18"/>
        </w:rPr>
        <w:t>Μαϊου</w:t>
      </w:r>
      <w:proofErr w:type="spellEnd"/>
      <w:r w:rsidR="00121D98">
        <w:rPr>
          <w:rFonts w:ascii="Verdana" w:eastAsia="Verdana" w:hAnsi="Verdana" w:cs="Verdana"/>
          <w:bCs/>
          <w:color w:val="000000"/>
          <w:spacing w:val="-3"/>
          <w:sz w:val="18"/>
          <w:szCs w:val="18"/>
        </w:rPr>
        <w:t xml:space="preserve"> 2022 ημέρα Τρίτη  και ώρα 18</w:t>
      </w:r>
      <w:r w:rsidR="003D68E8">
        <w:rPr>
          <w:rFonts w:ascii="Verdana" w:eastAsia="Verdana" w:hAnsi="Verdana" w:cs="Verdana"/>
          <w:bCs/>
          <w:color w:val="000000"/>
          <w:spacing w:val="-3"/>
          <w:sz w:val="18"/>
          <w:szCs w:val="18"/>
        </w:rPr>
        <w:t>.0</w:t>
      </w:r>
      <w:r w:rsidRPr="00505DAC">
        <w:rPr>
          <w:rFonts w:ascii="Verdana" w:eastAsia="Verdana" w:hAnsi="Verdana" w:cs="Verdana"/>
          <w:bCs/>
          <w:color w:val="000000"/>
          <w:spacing w:val="-3"/>
          <w:sz w:val="18"/>
          <w:szCs w:val="18"/>
        </w:rPr>
        <w:t>0  συνήλθε σε  τακτική μεικτή συνεδρίαση η Κοινότητα Λιβ</w:t>
      </w:r>
      <w:r w:rsidR="003D68E8">
        <w:rPr>
          <w:rFonts w:ascii="Verdana" w:eastAsia="Verdana" w:hAnsi="Verdana" w:cs="Verdana"/>
          <w:bCs/>
          <w:color w:val="000000"/>
          <w:spacing w:val="-3"/>
          <w:sz w:val="18"/>
          <w:szCs w:val="18"/>
        </w:rPr>
        <w:t xml:space="preserve">αδειάς   μετά την </w:t>
      </w:r>
      <w:proofErr w:type="spellStart"/>
      <w:r w:rsidR="003D68E8">
        <w:rPr>
          <w:rFonts w:ascii="Verdana" w:eastAsia="Verdana" w:hAnsi="Verdana" w:cs="Verdana"/>
          <w:bCs/>
          <w:color w:val="000000"/>
          <w:spacing w:val="-3"/>
          <w:sz w:val="18"/>
          <w:szCs w:val="18"/>
        </w:rPr>
        <w:t>υπ΄αριθμ</w:t>
      </w:r>
      <w:proofErr w:type="spellEnd"/>
      <w:r w:rsidR="003D68E8">
        <w:rPr>
          <w:rFonts w:ascii="Verdana" w:eastAsia="Verdana" w:hAnsi="Verdana" w:cs="Verdana"/>
          <w:bCs/>
          <w:color w:val="000000"/>
          <w:spacing w:val="-3"/>
          <w:sz w:val="18"/>
          <w:szCs w:val="18"/>
        </w:rPr>
        <w:t xml:space="preserve">. </w:t>
      </w:r>
      <w:r w:rsidR="00214EEF">
        <w:rPr>
          <w:rFonts w:ascii="Verdana" w:eastAsia="Verdana" w:hAnsi="Verdana" w:cs="Verdana"/>
          <w:bCs/>
          <w:color w:val="000000"/>
          <w:spacing w:val="-3"/>
          <w:sz w:val="18"/>
          <w:szCs w:val="18"/>
        </w:rPr>
        <w:t>6903/29</w:t>
      </w:r>
      <w:r w:rsidR="003D68E8" w:rsidRPr="008851BB">
        <w:rPr>
          <w:rFonts w:ascii="Verdana" w:eastAsia="Verdana" w:hAnsi="Verdana" w:cs="Verdana"/>
          <w:bCs/>
          <w:color w:val="000000"/>
          <w:spacing w:val="-3"/>
          <w:sz w:val="18"/>
          <w:szCs w:val="18"/>
        </w:rPr>
        <w:t>-</w:t>
      </w:r>
      <w:r w:rsidR="00214EEF">
        <w:rPr>
          <w:rFonts w:ascii="Verdana" w:eastAsia="Verdana" w:hAnsi="Verdana" w:cs="Verdana"/>
          <w:bCs/>
          <w:color w:val="000000"/>
          <w:spacing w:val="-3"/>
          <w:sz w:val="18"/>
          <w:szCs w:val="18"/>
        </w:rPr>
        <w:t>0</w:t>
      </w:r>
      <w:r w:rsidR="003D68E8" w:rsidRPr="008851BB">
        <w:rPr>
          <w:rFonts w:ascii="Verdana" w:eastAsia="Verdana" w:hAnsi="Verdana" w:cs="Verdana"/>
          <w:bCs/>
          <w:color w:val="000000"/>
          <w:spacing w:val="-3"/>
          <w:sz w:val="18"/>
          <w:szCs w:val="18"/>
        </w:rPr>
        <w:t>4</w:t>
      </w:r>
      <w:r w:rsidRPr="00505DAC">
        <w:rPr>
          <w:rFonts w:ascii="Verdana" w:eastAsia="Verdana" w:hAnsi="Verdana" w:cs="Verdana"/>
          <w:bCs/>
          <w:color w:val="000000"/>
          <w:spacing w:val="-3"/>
          <w:sz w:val="18"/>
          <w:szCs w:val="18"/>
        </w:rPr>
        <w:t xml:space="preserve">-2022  έγγραφη πρόσκληση της Προέδρου της κ. Μαρίας Σπ. </w:t>
      </w:r>
      <w:proofErr w:type="spellStart"/>
      <w:r w:rsidRPr="00505DAC">
        <w:rPr>
          <w:rFonts w:ascii="Verdana" w:eastAsia="Verdana" w:hAnsi="Verdana" w:cs="Verdana"/>
          <w:bCs/>
          <w:color w:val="000000"/>
          <w:spacing w:val="-3"/>
          <w:sz w:val="18"/>
          <w:szCs w:val="18"/>
        </w:rPr>
        <w:t>Γκικοπούλου</w:t>
      </w:r>
      <w:proofErr w:type="spellEnd"/>
      <w:r w:rsidRPr="00505DAC">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του Ν.4635/2019,  του άρθρου 10της από 11/3/2020 Πράξης Νομοθετικού Περιεχομένου (ΦΕΚ 55/ Α/11-3-2020) &amp; της 643/69472/24-09-2021 (ΑΔΑ ΨΕ3846ΜΤΛ6-0Ρ5) εγκυκλίου του Υπουργείου Εσωτερικών.</w:t>
      </w:r>
      <w:r w:rsidR="006B02E7">
        <w:rPr>
          <w:rFonts w:ascii="Verdana" w:eastAsia="Verdana" w:hAnsi="Verdana" w:cs="Verdana"/>
          <w:bCs/>
          <w:color w:val="000000"/>
          <w:spacing w:val="-3"/>
          <w:sz w:val="18"/>
          <w:szCs w:val="18"/>
        </w:rPr>
        <w:t xml:space="preserve"> </w:t>
      </w:r>
      <w:r w:rsidRPr="00505DAC">
        <w:rPr>
          <w:rFonts w:ascii="Verdana" w:hAnsi="Verdana" w:cs="Verdana"/>
          <w:bCs/>
          <w:color w:val="000000"/>
          <w:sz w:val="18"/>
          <w:szCs w:val="18"/>
        </w:rPr>
        <w:t xml:space="preserve"> </w:t>
      </w:r>
      <w:r w:rsidRPr="00505DAC">
        <w:rPr>
          <w:rFonts w:ascii="Verdana" w:eastAsia="Verdana" w:hAnsi="Verdana" w:cs="Verdana"/>
          <w:sz w:val="18"/>
          <w:szCs w:val="18"/>
        </w:rPr>
        <w:t>Η Πρόεδρος της Κοινότητας Λιβαδειάς κήρυξε την έναρξη της συνεδρίασης α</w:t>
      </w:r>
      <w:r w:rsidRPr="00505DAC">
        <w:rPr>
          <w:rFonts w:ascii="Verdana" w:hAnsi="Verdana" w:cs="Verdana"/>
          <w:sz w:val="18"/>
          <w:szCs w:val="18"/>
        </w:rPr>
        <w:t>φού διαπιστώθηκε ότι υπάρχει νόμιμη απαρτία, επειδή σε σύνολο ένδεκα</w:t>
      </w:r>
      <w:r w:rsidR="006B02E7">
        <w:rPr>
          <w:rFonts w:ascii="Verdana" w:hAnsi="Verdana" w:cs="Verdana"/>
          <w:sz w:val="18"/>
          <w:szCs w:val="18"/>
        </w:rPr>
        <w:t xml:space="preserve">  (11) μελών ήταν παρόντα  οκτώ  (8</w:t>
      </w:r>
      <w:r w:rsidRPr="00505DAC">
        <w:rPr>
          <w:rFonts w:ascii="Verdana" w:hAnsi="Verdana" w:cs="Verdana"/>
          <w:sz w:val="18"/>
          <w:szCs w:val="18"/>
        </w:rPr>
        <w:t>) μέλη , δηλαδή:</w:t>
      </w:r>
    </w:p>
    <w:p w:rsidR="005E21CD" w:rsidRPr="00505DAC" w:rsidRDefault="005E21CD" w:rsidP="005E21CD">
      <w:pPr>
        <w:rPr>
          <w:rFonts w:ascii="Verdana" w:hAnsi="Verdana"/>
          <w:sz w:val="18"/>
          <w:szCs w:val="18"/>
        </w:rPr>
      </w:pPr>
      <w:r w:rsidRPr="00505DAC">
        <w:rPr>
          <w:rFonts w:ascii="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 xml:space="preserve">ΠΑΡΟΝΤΕΣ  </w:t>
      </w:r>
      <w:r w:rsidRPr="00505DAC">
        <w:rPr>
          <w:rFonts w:ascii="Verdana" w:eastAsia="Verdana" w:hAnsi="Verdana" w:cs="Verdana"/>
          <w:sz w:val="18"/>
          <w:szCs w:val="18"/>
        </w:rPr>
        <w:t xml:space="preserve">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ΑΠΟΝΤΕΣ</w:t>
      </w:r>
      <w:r w:rsidRPr="00505DAC">
        <w:rPr>
          <w:rFonts w:ascii="Verdana" w:hAnsi="Verdana"/>
          <w:sz w:val="18"/>
          <w:szCs w:val="18"/>
        </w:rPr>
        <w:t xml:space="preserve">                                                                     </w:t>
      </w:r>
    </w:p>
    <w:p w:rsidR="00214EEF" w:rsidRDefault="005E21CD" w:rsidP="005E21CD">
      <w:pPr>
        <w:rPr>
          <w:rFonts w:ascii="Verdana" w:eastAsia="Verdana" w:hAnsi="Verdana" w:cs="Verdana"/>
          <w:color w:val="000000"/>
          <w:sz w:val="18"/>
          <w:szCs w:val="18"/>
        </w:rPr>
      </w:pPr>
      <w:r w:rsidRPr="00505DAC">
        <w:rPr>
          <w:rFonts w:ascii="Verdana" w:eastAsia="Verdana" w:hAnsi="Verdana" w:cs="Verdana"/>
          <w:sz w:val="18"/>
          <w:szCs w:val="18"/>
        </w:rPr>
        <w:t xml:space="preserve">1. </w:t>
      </w:r>
      <w:proofErr w:type="spellStart"/>
      <w:r w:rsidRPr="00505DAC">
        <w:rPr>
          <w:rFonts w:ascii="Verdana" w:eastAsia="Verdana" w:hAnsi="Verdana" w:cs="Verdana"/>
          <w:sz w:val="18"/>
          <w:szCs w:val="18"/>
        </w:rPr>
        <w:t>Γκικοπούλου</w:t>
      </w:r>
      <w:proofErr w:type="spellEnd"/>
      <w:r w:rsidRPr="00505DAC">
        <w:rPr>
          <w:rFonts w:ascii="Verdana" w:eastAsia="Verdana" w:hAnsi="Verdana" w:cs="Verdana"/>
          <w:sz w:val="18"/>
          <w:szCs w:val="18"/>
        </w:rPr>
        <w:t xml:space="preserve"> Μαρία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1</w:t>
      </w:r>
      <w:r w:rsidRPr="00505DAC">
        <w:rPr>
          <w:rFonts w:ascii="Verdana" w:eastAsia="Verdana" w:hAnsi="Verdana" w:cs="Verdana"/>
          <w:color w:val="000000"/>
          <w:sz w:val="18"/>
          <w:szCs w:val="18"/>
        </w:rPr>
        <w:t xml:space="preserve">. </w:t>
      </w:r>
      <w:proofErr w:type="spellStart"/>
      <w:r w:rsidR="00214EEF">
        <w:rPr>
          <w:rFonts w:ascii="Verdana" w:eastAsia="Verdana" w:hAnsi="Verdana" w:cs="Verdana"/>
          <w:color w:val="000000"/>
          <w:sz w:val="18"/>
          <w:szCs w:val="18"/>
        </w:rPr>
        <w:t>Λιναρδούτσος</w:t>
      </w:r>
      <w:proofErr w:type="spellEnd"/>
      <w:r w:rsidR="00214EEF">
        <w:rPr>
          <w:rFonts w:ascii="Verdana" w:eastAsia="Verdana" w:hAnsi="Verdana" w:cs="Verdana"/>
          <w:color w:val="000000"/>
          <w:sz w:val="18"/>
          <w:szCs w:val="18"/>
        </w:rPr>
        <w:t xml:space="preserve"> Νικόλαος</w:t>
      </w:r>
    </w:p>
    <w:p w:rsidR="00214EEF"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2. Πάτρας Κων/νος                                           </w:t>
      </w:r>
      <w:r w:rsidR="00BB0F2F">
        <w:rPr>
          <w:rFonts w:ascii="Verdana" w:eastAsia="Verdana" w:hAnsi="Verdana" w:cs="Verdana"/>
          <w:color w:val="000000"/>
          <w:sz w:val="18"/>
          <w:szCs w:val="18"/>
        </w:rPr>
        <w:t xml:space="preserve">      </w:t>
      </w:r>
      <w:r w:rsidRPr="00505DAC">
        <w:rPr>
          <w:rFonts w:ascii="Verdana" w:eastAsia="Verdana" w:hAnsi="Verdana" w:cs="Verdana"/>
          <w:color w:val="000000"/>
          <w:sz w:val="18"/>
          <w:szCs w:val="18"/>
        </w:rPr>
        <w:t xml:space="preserve"> 2. </w:t>
      </w:r>
      <w:proofErr w:type="spellStart"/>
      <w:r w:rsidR="00214EEF">
        <w:rPr>
          <w:rFonts w:ascii="Verdana" w:eastAsia="Verdana" w:hAnsi="Verdana" w:cs="Verdana"/>
          <w:color w:val="000000"/>
          <w:sz w:val="18"/>
          <w:szCs w:val="18"/>
        </w:rPr>
        <w:t>Σκάρλας</w:t>
      </w:r>
      <w:proofErr w:type="spellEnd"/>
      <w:r w:rsidR="00214EEF">
        <w:rPr>
          <w:rFonts w:ascii="Verdana" w:eastAsia="Verdana" w:hAnsi="Verdana" w:cs="Verdana"/>
          <w:color w:val="000000"/>
          <w:sz w:val="18"/>
          <w:szCs w:val="18"/>
        </w:rPr>
        <w:t xml:space="preserve"> Λάμπρος</w:t>
      </w:r>
    </w:p>
    <w:p w:rsidR="003D68E8" w:rsidRPr="003D68E8" w:rsidRDefault="00214EEF" w:rsidP="005E21CD">
      <w:pPr>
        <w:rPr>
          <w:rFonts w:ascii="Verdana" w:eastAsia="Verdana" w:hAnsi="Verdana" w:cs="Verdana"/>
          <w:color w:val="000000"/>
          <w:sz w:val="18"/>
          <w:szCs w:val="18"/>
        </w:rPr>
      </w:pPr>
      <w:r>
        <w:rPr>
          <w:rFonts w:ascii="Verdana" w:eastAsia="Verdana" w:hAnsi="Verdana" w:cs="Verdana"/>
          <w:color w:val="000000"/>
          <w:sz w:val="18"/>
          <w:szCs w:val="18"/>
        </w:rPr>
        <w:t>3.</w:t>
      </w:r>
      <w:r w:rsidR="005E21BC" w:rsidRPr="00505DAC">
        <w:rPr>
          <w:rFonts w:ascii="Verdana" w:eastAsia="Verdana" w:hAnsi="Verdana" w:cs="Verdana"/>
          <w:color w:val="000000"/>
          <w:sz w:val="18"/>
          <w:szCs w:val="18"/>
        </w:rPr>
        <w:t xml:space="preserve"> Κατή Ιωάννα</w:t>
      </w:r>
      <w:r w:rsidR="005E21CD" w:rsidRPr="00505DAC">
        <w:rPr>
          <w:rFonts w:ascii="Verdana" w:eastAsia="Verdana" w:hAnsi="Verdana" w:cs="Verdana"/>
          <w:color w:val="000000"/>
          <w:sz w:val="18"/>
          <w:szCs w:val="18"/>
        </w:rPr>
        <w:t xml:space="preserve">   </w:t>
      </w:r>
      <w:r w:rsidR="003D68E8" w:rsidRPr="003D68E8">
        <w:rPr>
          <w:rFonts w:ascii="Verdana" w:eastAsia="Verdana" w:hAnsi="Verdana" w:cs="Verdana"/>
          <w:color w:val="000000"/>
          <w:sz w:val="18"/>
          <w:szCs w:val="18"/>
        </w:rPr>
        <w:t xml:space="preserve">     </w:t>
      </w:r>
      <w:r>
        <w:rPr>
          <w:rFonts w:ascii="Verdana" w:eastAsia="Verdana" w:hAnsi="Verdana" w:cs="Verdana"/>
          <w:color w:val="000000"/>
          <w:sz w:val="18"/>
          <w:szCs w:val="18"/>
        </w:rPr>
        <w:t xml:space="preserve"> </w:t>
      </w:r>
      <w:r w:rsidR="003D68E8" w:rsidRPr="003D68E8">
        <w:rPr>
          <w:rFonts w:ascii="Verdana" w:eastAsia="Verdana" w:hAnsi="Verdana" w:cs="Verdana"/>
          <w:color w:val="000000"/>
          <w:sz w:val="18"/>
          <w:szCs w:val="18"/>
        </w:rPr>
        <w:t xml:space="preserve">                </w:t>
      </w:r>
      <w:r>
        <w:rPr>
          <w:rFonts w:ascii="Verdana" w:eastAsia="Verdana" w:hAnsi="Verdana" w:cs="Verdana"/>
          <w:color w:val="000000"/>
          <w:sz w:val="18"/>
          <w:szCs w:val="18"/>
        </w:rPr>
        <w:t xml:space="preserve">                              3. </w:t>
      </w:r>
      <w:proofErr w:type="spellStart"/>
      <w:r>
        <w:rPr>
          <w:rFonts w:ascii="Verdana" w:eastAsia="Verdana" w:hAnsi="Verdana" w:cs="Verdana"/>
          <w:color w:val="000000"/>
          <w:sz w:val="18"/>
          <w:szCs w:val="18"/>
        </w:rPr>
        <w:t>Ανδρίτσος</w:t>
      </w:r>
      <w:proofErr w:type="spellEnd"/>
      <w:r>
        <w:rPr>
          <w:rFonts w:ascii="Verdana" w:eastAsia="Verdana" w:hAnsi="Verdana" w:cs="Verdana"/>
          <w:color w:val="000000"/>
          <w:sz w:val="18"/>
          <w:szCs w:val="18"/>
        </w:rPr>
        <w:t xml:space="preserve"> Αγαμέμ</w:t>
      </w:r>
      <w:r w:rsidRPr="00505DAC">
        <w:rPr>
          <w:rFonts w:ascii="Verdana" w:eastAsia="Verdana" w:hAnsi="Verdana" w:cs="Verdana"/>
          <w:color w:val="000000"/>
          <w:sz w:val="18"/>
          <w:szCs w:val="18"/>
        </w:rPr>
        <w:t>νονας</w:t>
      </w:r>
      <w:r w:rsidR="003D68E8" w:rsidRPr="003D68E8">
        <w:rPr>
          <w:rFonts w:ascii="Verdana" w:eastAsia="Verdana" w:hAnsi="Verdana" w:cs="Verdana"/>
          <w:color w:val="000000"/>
          <w:sz w:val="18"/>
          <w:szCs w:val="18"/>
        </w:rPr>
        <w:t xml:space="preserve">   </w:t>
      </w:r>
    </w:p>
    <w:p w:rsidR="005E21CD" w:rsidRPr="00505DAC" w:rsidRDefault="00214EEF" w:rsidP="005E21CD">
      <w:pPr>
        <w:rPr>
          <w:rFonts w:ascii="Verdana" w:eastAsia="Verdana" w:hAnsi="Verdana" w:cs="Verdana"/>
          <w:color w:val="000000"/>
          <w:sz w:val="18"/>
          <w:szCs w:val="18"/>
        </w:rPr>
      </w:pPr>
      <w:r>
        <w:rPr>
          <w:rFonts w:ascii="Verdana" w:eastAsia="Verdana" w:hAnsi="Verdana" w:cs="Verdana"/>
          <w:color w:val="000000"/>
          <w:sz w:val="18"/>
          <w:szCs w:val="18"/>
        </w:rPr>
        <w:t>4</w:t>
      </w:r>
      <w:r w:rsidR="003D68E8" w:rsidRPr="003D68E8">
        <w:rPr>
          <w:rFonts w:ascii="Verdana" w:eastAsia="Verdana" w:hAnsi="Verdana" w:cs="Verdana"/>
          <w:color w:val="000000"/>
          <w:sz w:val="18"/>
          <w:szCs w:val="18"/>
        </w:rPr>
        <w:t>.</w:t>
      </w:r>
      <w:r>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w:t>
      </w:r>
      <w:proofErr w:type="spellStart"/>
      <w:r w:rsidRPr="00505DAC">
        <w:rPr>
          <w:rFonts w:ascii="Verdana" w:eastAsia="Verdana" w:hAnsi="Verdana" w:cs="Verdana"/>
          <w:color w:val="000000"/>
          <w:sz w:val="18"/>
          <w:szCs w:val="18"/>
        </w:rPr>
        <w:t>Ροζάνας</w:t>
      </w:r>
      <w:proofErr w:type="spellEnd"/>
      <w:r w:rsidRPr="00505DAC">
        <w:rPr>
          <w:rFonts w:ascii="Verdana" w:eastAsia="Verdana" w:hAnsi="Verdana" w:cs="Verdana"/>
          <w:color w:val="000000"/>
          <w:sz w:val="18"/>
          <w:szCs w:val="18"/>
        </w:rPr>
        <w:t xml:space="preserve"> Ηλίας</w:t>
      </w:r>
      <w:r>
        <w:rPr>
          <w:rFonts w:ascii="Verdana" w:eastAsia="Verdana" w:hAnsi="Verdana" w:cs="Verdana"/>
          <w:color w:val="000000"/>
          <w:sz w:val="18"/>
          <w:szCs w:val="18"/>
        </w:rPr>
        <w:t xml:space="preserve">                                              </w:t>
      </w:r>
      <w:r w:rsidRPr="00505DAC">
        <w:rPr>
          <w:rFonts w:ascii="Verdana" w:eastAsia="Verdana" w:hAnsi="Verdana" w:cs="Verdana"/>
          <w:color w:val="000000"/>
          <w:sz w:val="18"/>
          <w:szCs w:val="18"/>
        </w:rPr>
        <w:t>οι οποίοι είχαν προσκληθεί   νόμιμα.</w:t>
      </w:r>
      <w:r>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w:t>
      </w:r>
    </w:p>
    <w:p w:rsidR="003D68E8" w:rsidRPr="00505DAC" w:rsidRDefault="00214EEF" w:rsidP="003D68E8">
      <w:pPr>
        <w:rPr>
          <w:rFonts w:ascii="Verdana" w:eastAsia="Verdana" w:hAnsi="Verdana" w:cs="Verdana"/>
          <w:color w:val="000000"/>
          <w:sz w:val="18"/>
          <w:szCs w:val="18"/>
        </w:rPr>
      </w:pPr>
      <w:r>
        <w:rPr>
          <w:rFonts w:ascii="Verdana" w:eastAsia="Verdana" w:hAnsi="Verdana" w:cs="Verdana"/>
          <w:color w:val="000000"/>
          <w:sz w:val="18"/>
          <w:szCs w:val="18"/>
        </w:rPr>
        <w:t>5</w:t>
      </w:r>
      <w:r w:rsidR="003D68E8">
        <w:rPr>
          <w:rFonts w:ascii="Verdana" w:eastAsia="Verdana" w:hAnsi="Verdana" w:cs="Verdana"/>
          <w:color w:val="000000"/>
          <w:sz w:val="18"/>
          <w:szCs w:val="18"/>
        </w:rPr>
        <w:t>.</w:t>
      </w:r>
      <w:r w:rsidR="003D68E8" w:rsidRPr="00505DAC">
        <w:rPr>
          <w:rFonts w:ascii="Verdana" w:eastAsia="Verdana" w:hAnsi="Verdana" w:cs="Verdana"/>
          <w:color w:val="000000"/>
          <w:sz w:val="18"/>
          <w:szCs w:val="18"/>
        </w:rPr>
        <w:t xml:space="preserve">  </w:t>
      </w:r>
      <w:proofErr w:type="spellStart"/>
      <w:r w:rsidR="003D68E8" w:rsidRPr="00505DAC">
        <w:rPr>
          <w:rFonts w:ascii="Verdana" w:hAnsi="Verdana" w:cs="Verdana"/>
          <w:bCs/>
          <w:color w:val="000000"/>
          <w:sz w:val="18"/>
          <w:szCs w:val="18"/>
        </w:rPr>
        <w:t>Πούλου</w:t>
      </w:r>
      <w:proofErr w:type="spellEnd"/>
      <w:r w:rsidR="003D68E8" w:rsidRPr="00505DAC">
        <w:rPr>
          <w:rFonts w:ascii="Verdana" w:hAnsi="Verdana" w:cs="Verdana"/>
          <w:bCs/>
          <w:color w:val="000000"/>
          <w:sz w:val="18"/>
          <w:szCs w:val="18"/>
        </w:rPr>
        <w:t>-Βαγενά  Κων/να</w:t>
      </w:r>
      <w:r w:rsidR="003D68E8" w:rsidRPr="00505DAC">
        <w:rPr>
          <w:rFonts w:ascii="Verdana" w:eastAsia="Verdana" w:hAnsi="Verdana" w:cs="Verdana"/>
          <w:color w:val="000000"/>
          <w:sz w:val="18"/>
          <w:szCs w:val="18"/>
        </w:rPr>
        <w:t xml:space="preserve">                                              </w:t>
      </w:r>
    </w:p>
    <w:p w:rsidR="003D68E8" w:rsidRPr="003D68E8" w:rsidRDefault="00214EEF" w:rsidP="003D68E8">
      <w:pPr>
        <w:rPr>
          <w:rFonts w:ascii="Verdana" w:eastAsia="Verdana" w:hAnsi="Verdana" w:cs="Verdana"/>
          <w:color w:val="000000"/>
          <w:sz w:val="18"/>
          <w:szCs w:val="18"/>
        </w:rPr>
      </w:pPr>
      <w:r>
        <w:rPr>
          <w:rFonts w:ascii="Verdana" w:eastAsia="Verdana" w:hAnsi="Verdana" w:cs="Verdana"/>
          <w:color w:val="000000"/>
          <w:sz w:val="18"/>
          <w:szCs w:val="18"/>
        </w:rPr>
        <w:t>6</w:t>
      </w:r>
      <w:r w:rsidR="003D68E8" w:rsidRPr="00505DAC">
        <w:rPr>
          <w:rFonts w:ascii="Verdana" w:eastAsia="Verdana" w:hAnsi="Verdana" w:cs="Verdana"/>
          <w:color w:val="000000"/>
          <w:sz w:val="18"/>
          <w:szCs w:val="18"/>
        </w:rPr>
        <w:t>.</w:t>
      </w:r>
      <w:r w:rsidR="003D68E8">
        <w:rPr>
          <w:rFonts w:ascii="Verdana" w:eastAsia="Verdana" w:hAnsi="Verdana" w:cs="Verdana"/>
          <w:color w:val="000000"/>
          <w:sz w:val="18"/>
          <w:szCs w:val="18"/>
        </w:rPr>
        <w:t xml:space="preserve">  </w:t>
      </w:r>
      <w:proofErr w:type="spellStart"/>
      <w:r w:rsidR="003D68E8">
        <w:rPr>
          <w:rFonts w:ascii="Verdana" w:eastAsia="Verdana" w:hAnsi="Verdana" w:cs="Verdana"/>
          <w:color w:val="000000"/>
          <w:sz w:val="18"/>
          <w:szCs w:val="18"/>
        </w:rPr>
        <w:t>Καντά</w:t>
      </w:r>
      <w:proofErr w:type="spellEnd"/>
      <w:r w:rsidR="003D68E8">
        <w:rPr>
          <w:rFonts w:ascii="Verdana" w:eastAsia="Verdana" w:hAnsi="Verdana" w:cs="Verdana"/>
          <w:color w:val="000000"/>
          <w:sz w:val="18"/>
          <w:szCs w:val="18"/>
        </w:rPr>
        <w:t xml:space="preserve"> Ελένη</w:t>
      </w:r>
      <w:r>
        <w:rPr>
          <w:rFonts w:ascii="Verdana" w:eastAsia="Verdana" w:hAnsi="Verdana" w:cs="Verdana"/>
          <w:color w:val="000000"/>
          <w:sz w:val="18"/>
          <w:szCs w:val="18"/>
        </w:rPr>
        <w:t xml:space="preserve">                                                </w:t>
      </w:r>
    </w:p>
    <w:p w:rsidR="003D68E8" w:rsidRPr="003D68E8" w:rsidRDefault="00214EEF" w:rsidP="003D68E8">
      <w:pPr>
        <w:rPr>
          <w:rFonts w:ascii="Verdana" w:eastAsia="Verdana" w:hAnsi="Verdana" w:cs="Verdana"/>
          <w:color w:val="000000"/>
          <w:sz w:val="18"/>
          <w:szCs w:val="18"/>
        </w:rPr>
      </w:pPr>
      <w:r>
        <w:rPr>
          <w:rFonts w:ascii="Verdana" w:eastAsia="Verdana" w:hAnsi="Verdana" w:cs="Verdana"/>
          <w:color w:val="000000"/>
          <w:sz w:val="18"/>
          <w:szCs w:val="18"/>
        </w:rPr>
        <w:t>7</w:t>
      </w:r>
      <w:r w:rsidR="003D68E8" w:rsidRPr="003D68E8">
        <w:rPr>
          <w:rFonts w:ascii="Verdana" w:eastAsia="Verdana" w:hAnsi="Verdana" w:cs="Verdana"/>
          <w:color w:val="000000"/>
          <w:sz w:val="18"/>
          <w:szCs w:val="18"/>
        </w:rPr>
        <w:t xml:space="preserve">.  </w:t>
      </w:r>
      <w:proofErr w:type="spellStart"/>
      <w:r w:rsidR="003D68E8" w:rsidRPr="00505DAC">
        <w:rPr>
          <w:rFonts w:ascii="Verdana" w:eastAsia="Verdana" w:hAnsi="Verdana" w:cs="Verdana"/>
          <w:color w:val="000000"/>
          <w:sz w:val="18"/>
          <w:szCs w:val="18"/>
        </w:rPr>
        <w:t>Αλογοσκούφης</w:t>
      </w:r>
      <w:proofErr w:type="spellEnd"/>
      <w:r w:rsidR="003D68E8" w:rsidRPr="00505DAC">
        <w:rPr>
          <w:rFonts w:ascii="Verdana" w:eastAsia="Verdana" w:hAnsi="Verdana" w:cs="Verdana"/>
          <w:color w:val="000000"/>
          <w:sz w:val="18"/>
          <w:szCs w:val="18"/>
        </w:rPr>
        <w:t xml:space="preserve"> Χρήστος</w:t>
      </w:r>
    </w:p>
    <w:p w:rsidR="005E21CD" w:rsidRPr="00505DAC" w:rsidRDefault="00214EEF" w:rsidP="005E21CD">
      <w:pPr>
        <w:rPr>
          <w:rFonts w:ascii="Verdana" w:eastAsia="Verdana" w:hAnsi="Verdana" w:cs="Verdana"/>
          <w:color w:val="000000"/>
          <w:sz w:val="18"/>
          <w:szCs w:val="18"/>
        </w:rPr>
      </w:pPr>
      <w:r>
        <w:rPr>
          <w:rFonts w:ascii="Verdana" w:eastAsia="Verdana" w:hAnsi="Verdana" w:cs="Verdana"/>
          <w:color w:val="000000"/>
          <w:sz w:val="18"/>
          <w:szCs w:val="18"/>
        </w:rPr>
        <w:t>8</w:t>
      </w:r>
      <w:r w:rsidR="003D68E8">
        <w:rPr>
          <w:rFonts w:ascii="Verdana" w:eastAsia="Verdana" w:hAnsi="Verdana" w:cs="Verdana"/>
          <w:color w:val="000000"/>
          <w:sz w:val="18"/>
          <w:szCs w:val="18"/>
        </w:rPr>
        <w:t xml:space="preserve">. </w:t>
      </w:r>
      <w:proofErr w:type="spellStart"/>
      <w:r w:rsidR="003D68E8">
        <w:rPr>
          <w:rFonts w:ascii="Verdana" w:eastAsia="Verdana" w:hAnsi="Verdana" w:cs="Verdana"/>
          <w:color w:val="000000"/>
          <w:sz w:val="18"/>
          <w:szCs w:val="18"/>
        </w:rPr>
        <w:t>Μπούκιος</w:t>
      </w:r>
      <w:proofErr w:type="spellEnd"/>
      <w:r w:rsidR="003D68E8">
        <w:rPr>
          <w:rFonts w:ascii="Verdana" w:eastAsia="Verdana" w:hAnsi="Verdana" w:cs="Verdana"/>
          <w:color w:val="000000"/>
          <w:sz w:val="18"/>
          <w:szCs w:val="18"/>
        </w:rPr>
        <w:t xml:space="preserve"> Ταξιάρχης      </w:t>
      </w:r>
      <w:r w:rsidR="005E21CD" w:rsidRPr="00505DAC">
        <w:rPr>
          <w:rFonts w:ascii="Verdana" w:eastAsia="Verdana" w:hAnsi="Verdana" w:cs="Verdana"/>
          <w:color w:val="000000"/>
          <w:sz w:val="18"/>
          <w:szCs w:val="18"/>
        </w:rPr>
        <w:t xml:space="preserve">                 </w:t>
      </w:r>
      <w:r w:rsidR="00BB0F2F">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w:t>
      </w:r>
    </w:p>
    <w:p w:rsidR="005E21CD" w:rsidRPr="008851BB" w:rsidRDefault="005E21CD" w:rsidP="006B02E7">
      <w:pPr>
        <w:jc w:val="both"/>
        <w:rPr>
          <w:rFonts w:ascii="Verdana" w:eastAsia="Verdana" w:hAnsi="Verdana" w:cs="Verdana"/>
          <w:bCs/>
          <w:color w:val="000000"/>
          <w:sz w:val="18"/>
          <w:szCs w:val="18"/>
        </w:rPr>
      </w:pPr>
      <w:r w:rsidRPr="00505DAC">
        <w:rPr>
          <w:rFonts w:ascii="Verdana" w:eastAsia="Verdana" w:hAnsi="Verdana" w:cs="Verdana"/>
          <w:color w:val="000000"/>
          <w:sz w:val="18"/>
          <w:szCs w:val="18"/>
        </w:rPr>
        <w:t xml:space="preserve">       </w:t>
      </w:r>
      <w:r w:rsidRPr="00505DAC">
        <w:rPr>
          <w:rFonts w:ascii="Verdana" w:eastAsia="Verdana" w:hAnsi="Verdana" w:cs="Verdana"/>
          <w:bCs/>
          <w:color w:val="000000"/>
          <w:sz w:val="18"/>
          <w:szCs w:val="18"/>
        </w:rPr>
        <w:t xml:space="preserve">Στην συνεδρίαση  παρίστατο </w:t>
      </w:r>
      <w:r w:rsidR="00A562C2">
        <w:rPr>
          <w:rFonts w:ascii="Verdana" w:eastAsia="Verdana" w:hAnsi="Verdana" w:cs="Verdana"/>
          <w:bCs/>
          <w:color w:val="000000"/>
          <w:sz w:val="18"/>
          <w:szCs w:val="18"/>
        </w:rPr>
        <w:t xml:space="preserve">επίσης </w:t>
      </w:r>
      <w:r w:rsidRPr="00505DAC">
        <w:rPr>
          <w:rFonts w:ascii="Verdana" w:eastAsia="Verdana" w:hAnsi="Verdana" w:cs="Verdana"/>
          <w:bCs/>
          <w:color w:val="000000"/>
          <w:sz w:val="18"/>
          <w:szCs w:val="18"/>
        </w:rPr>
        <w:t xml:space="preserve"> μέσω τηλεδιάσκεψης </w:t>
      </w:r>
      <w:r w:rsidR="00FE43BB">
        <w:rPr>
          <w:rFonts w:ascii="Verdana" w:eastAsia="Verdana" w:hAnsi="Verdana" w:cs="Verdana"/>
          <w:bCs/>
          <w:color w:val="000000"/>
          <w:sz w:val="18"/>
          <w:szCs w:val="18"/>
        </w:rPr>
        <w:t>με χρήση</w:t>
      </w:r>
      <w:r w:rsidR="008851BB">
        <w:rPr>
          <w:rFonts w:ascii="Verdana" w:eastAsia="Verdana" w:hAnsi="Verdana" w:cs="Verdana"/>
          <w:bCs/>
          <w:color w:val="000000"/>
          <w:sz w:val="18"/>
          <w:szCs w:val="18"/>
        </w:rPr>
        <w:t xml:space="preserve"> της</w:t>
      </w:r>
      <w:r w:rsidR="00FE43BB">
        <w:rPr>
          <w:rFonts w:ascii="Verdana" w:eastAsia="Verdana" w:hAnsi="Verdana" w:cs="Verdana"/>
          <w:bCs/>
          <w:color w:val="000000"/>
          <w:sz w:val="18"/>
          <w:szCs w:val="18"/>
        </w:rPr>
        <w:t xml:space="preserve"> πλατφόρμας</w:t>
      </w:r>
      <w:r w:rsidR="008851BB" w:rsidRPr="008851BB">
        <w:rPr>
          <w:rFonts w:ascii="Verdana" w:eastAsia="Verdana" w:hAnsi="Verdana" w:cs="Verdana"/>
          <w:bCs/>
          <w:color w:val="000000"/>
          <w:sz w:val="18"/>
          <w:szCs w:val="18"/>
        </w:rPr>
        <w:t xml:space="preserve"> </w:t>
      </w:r>
      <w:proofErr w:type="spellStart"/>
      <w:r w:rsidR="008851BB">
        <w:rPr>
          <w:rFonts w:ascii="Verdana" w:eastAsia="Verdana" w:hAnsi="Verdana" w:cs="Verdana"/>
          <w:bCs/>
          <w:color w:val="000000"/>
          <w:sz w:val="18"/>
          <w:szCs w:val="18"/>
          <w:lang w:val="en-US"/>
        </w:rPr>
        <w:t>ePresense</w:t>
      </w:r>
      <w:proofErr w:type="spellEnd"/>
      <w:r w:rsidR="008851BB">
        <w:rPr>
          <w:rFonts w:ascii="Verdana" w:eastAsia="Verdana" w:hAnsi="Verdana" w:cs="Verdana"/>
          <w:bCs/>
          <w:color w:val="000000"/>
          <w:sz w:val="18"/>
          <w:szCs w:val="18"/>
        </w:rPr>
        <w:t xml:space="preserve">  </w:t>
      </w:r>
      <w:r w:rsidRPr="00505DAC">
        <w:rPr>
          <w:rFonts w:ascii="Verdana" w:eastAsia="Verdana" w:hAnsi="Verdana" w:cs="Verdana"/>
          <w:bCs/>
          <w:color w:val="000000"/>
          <w:sz w:val="18"/>
          <w:szCs w:val="18"/>
        </w:rPr>
        <w:t xml:space="preserve">και η υπάλληλος  Κων/να </w:t>
      </w:r>
      <w:proofErr w:type="spellStart"/>
      <w:r w:rsidRPr="00505DAC">
        <w:rPr>
          <w:rFonts w:ascii="Verdana" w:eastAsia="Verdana" w:hAnsi="Verdana" w:cs="Verdana"/>
          <w:bCs/>
          <w:color w:val="000000"/>
          <w:sz w:val="18"/>
          <w:szCs w:val="18"/>
        </w:rPr>
        <w:t>Τσιτσοπούλου</w:t>
      </w:r>
      <w:proofErr w:type="spellEnd"/>
      <w:r w:rsidRPr="00505DAC">
        <w:rPr>
          <w:rFonts w:ascii="Verdana" w:eastAsia="Verdana" w:hAnsi="Verdana" w:cs="Verdana"/>
          <w:bCs/>
          <w:color w:val="000000"/>
          <w:sz w:val="18"/>
          <w:szCs w:val="18"/>
        </w:rPr>
        <w:t>-Ρήγα  που έχει ορισθεί για την γραμματειακή υποστήριξη της Κοινότητ</w:t>
      </w:r>
      <w:r w:rsidR="00BB0F2F">
        <w:rPr>
          <w:rFonts w:ascii="Verdana" w:eastAsia="Verdana" w:hAnsi="Verdana" w:cs="Verdana"/>
          <w:bCs/>
          <w:color w:val="000000"/>
          <w:sz w:val="18"/>
          <w:szCs w:val="18"/>
        </w:rPr>
        <w:t xml:space="preserve">ας Λιβαδειάς με σχετική απόφαση </w:t>
      </w:r>
      <w:r w:rsidR="006B02E7">
        <w:rPr>
          <w:rFonts w:ascii="Verdana" w:eastAsia="Verdana" w:hAnsi="Verdana" w:cs="Verdana"/>
          <w:bCs/>
          <w:color w:val="000000"/>
          <w:sz w:val="18"/>
          <w:szCs w:val="18"/>
        </w:rPr>
        <w:t xml:space="preserve">Δημάρχου. </w:t>
      </w:r>
    </w:p>
    <w:p w:rsidR="00FA60E3" w:rsidRDefault="005E21CD" w:rsidP="00FA60E3">
      <w:pPr>
        <w:jc w:val="both"/>
        <w:rPr>
          <w:rFonts w:ascii="Verdana" w:eastAsia="Arial" w:hAnsi="Verdana" w:cs="Arial"/>
          <w:sz w:val="18"/>
          <w:szCs w:val="18"/>
        </w:rPr>
      </w:pPr>
      <w:r w:rsidRPr="00BE3A2E">
        <w:rPr>
          <w:rFonts w:ascii="Verdana" w:eastAsia="Arial" w:hAnsi="Verdana" w:cs="Arial"/>
          <w:sz w:val="18"/>
          <w:szCs w:val="18"/>
        </w:rPr>
        <w:t xml:space="preserve">     Εισηγούμενη η Πρόεδ</w:t>
      </w:r>
      <w:r w:rsidR="00214EEF">
        <w:rPr>
          <w:rFonts w:ascii="Verdana" w:eastAsia="Arial" w:hAnsi="Verdana" w:cs="Arial"/>
          <w:sz w:val="18"/>
          <w:szCs w:val="18"/>
        </w:rPr>
        <w:t>ρος το 1</w:t>
      </w:r>
      <w:r w:rsidRPr="00BE3A2E">
        <w:rPr>
          <w:rFonts w:ascii="Verdana" w:eastAsia="Arial" w:hAnsi="Verdana" w:cs="Arial"/>
          <w:sz w:val="18"/>
          <w:szCs w:val="18"/>
        </w:rPr>
        <w:t xml:space="preserve">ο θέμα της ημερήσιας διάταξης   έθεσε υπόψη των μελών το </w:t>
      </w:r>
      <w:proofErr w:type="spellStart"/>
      <w:r w:rsidRPr="00BE3A2E">
        <w:rPr>
          <w:rFonts w:ascii="Verdana" w:eastAsia="Arial" w:hAnsi="Verdana" w:cs="Arial"/>
          <w:sz w:val="18"/>
          <w:szCs w:val="18"/>
        </w:rPr>
        <w:t>υπ΄αριθμ</w:t>
      </w:r>
      <w:proofErr w:type="spellEnd"/>
      <w:r w:rsidRPr="00BE3A2E">
        <w:rPr>
          <w:rFonts w:ascii="Verdana" w:eastAsia="Arial" w:hAnsi="Verdana" w:cs="Arial"/>
          <w:sz w:val="18"/>
          <w:szCs w:val="18"/>
        </w:rPr>
        <w:t xml:space="preserve">. </w:t>
      </w:r>
      <w:proofErr w:type="spellStart"/>
      <w:r w:rsidR="00214EEF">
        <w:rPr>
          <w:rFonts w:ascii="Verdana" w:eastAsia="Arial" w:hAnsi="Verdana" w:cs="Arial"/>
          <w:sz w:val="18"/>
          <w:szCs w:val="18"/>
        </w:rPr>
        <w:t>πρωτ</w:t>
      </w:r>
      <w:proofErr w:type="spellEnd"/>
      <w:r w:rsidR="00214EEF">
        <w:rPr>
          <w:rFonts w:ascii="Verdana" w:eastAsia="Arial" w:hAnsi="Verdana" w:cs="Arial"/>
          <w:sz w:val="18"/>
          <w:szCs w:val="18"/>
        </w:rPr>
        <w:t>. 6794/28-04</w:t>
      </w:r>
      <w:r w:rsidR="00AF57F6">
        <w:rPr>
          <w:rFonts w:ascii="Verdana" w:eastAsia="Arial" w:hAnsi="Verdana" w:cs="Arial"/>
          <w:sz w:val="18"/>
          <w:szCs w:val="18"/>
        </w:rPr>
        <w:t>-</w:t>
      </w:r>
      <w:r w:rsidR="00FA60E3">
        <w:rPr>
          <w:rFonts w:ascii="Verdana" w:eastAsia="Arial" w:hAnsi="Verdana" w:cs="Arial"/>
          <w:sz w:val="18"/>
          <w:szCs w:val="18"/>
        </w:rPr>
        <w:t xml:space="preserve">2022 </w:t>
      </w:r>
      <w:r w:rsidRPr="00FA60E3">
        <w:rPr>
          <w:rFonts w:ascii="Verdana" w:eastAsia="Arial" w:hAnsi="Verdana" w:cs="Arial"/>
          <w:sz w:val="18"/>
          <w:szCs w:val="18"/>
        </w:rPr>
        <w:t xml:space="preserve"> </w:t>
      </w:r>
      <w:r w:rsidR="00FA60E3" w:rsidRPr="00FA60E3">
        <w:rPr>
          <w:rFonts w:ascii="Verdana" w:eastAsia="Arial" w:hAnsi="Verdana" w:cs="Arial"/>
          <w:sz w:val="18"/>
          <w:szCs w:val="18"/>
        </w:rPr>
        <w:t xml:space="preserve">έγγραφο του  Αυτοτελούς Τμήματος Τοπικής Οικονομικής Ανάπτυξης του Δήμου στο οποίο αναφέρονται: </w:t>
      </w:r>
    </w:p>
    <w:p w:rsidR="00E15481" w:rsidRPr="00E15481" w:rsidRDefault="00F97450" w:rsidP="006B02E7">
      <w:pPr>
        <w:tabs>
          <w:tab w:val="left" w:pos="-720"/>
        </w:tabs>
        <w:jc w:val="both"/>
        <w:rPr>
          <w:rFonts w:ascii="Verdana" w:hAnsi="Verdana"/>
          <w:i/>
          <w:sz w:val="18"/>
          <w:szCs w:val="18"/>
        </w:rPr>
      </w:pPr>
      <w:r w:rsidRPr="00AF57F6">
        <w:rPr>
          <w:rFonts w:ascii="Verdana" w:hAnsi="Verdana"/>
          <w:i/>
          <w:sz w:val="18"/>
          <w:szCs w:val="18"/>
        </w:rPr>
        <w:t xml:space="preserve"> </w:t>
      </w:r>
      <w:r w:rsidR="00E15481" w:rsidRPr="00E15481">
        <w:rPr>
          <w:rFonts w:ascii="Verdana" w:hAnsi="Verdana"/>
          <w:i/>
          <w:sz w:val="18"/>
          <w:szCs w:val="18"/>
        </w:rPr>
        <w:t xml:space="preserve">Ο κ. </w:t>
      </w:r>
      <w:proofErr w:type="spellStart"/>
      <w:r w:rsidR="00E15481" w:rsidRPr="00E15481">
        <w:rPr>
          <w:rFonts w:ascii="Verdana" w:hAnsi="Verdana"/>
          <w:b/>
          <w:i/>
          <w:sz w:val="18"/>
          <w:szCs w:val="18"/>
        </w:rPr>
        <w:t>Μπουρλής</w:t>
      </w:r>
      <w:proofErr w:type="spellEnd"/>
      <w:r w:rsidR="00E15481" w:rsidRPr="00E15481">
        <w:rPr>
          <w:rFonts w:ascii="Verdana" w:hAnsi="Verdana"/>
          <w:b/>
          <w:i/>
          <w:sz w:val="18"/>
          <w:szCs w:val="18"/>
        </w:rPr>
        <w:t xml:space="preserve"> Ευστάθιος</w:t>
      </w:r>
      <w:r w:rsidR="00E15481" w:rsidRPr="00E15481">
        <w:rPr>
          <w:rFonts w:ascii="Verdana" w:hAnsi="Verdana"/>
          <w:i/>
          <w:sz w:val="18"/>
          <w:szCs w:val="18"/>
        </w:rPr>
        <w:t xml:space="preserve"> του Αλέξανδρου, με την υπ' </w:t>
      </w:r>
      <w:proofErr w:type="spellStart"/>
      <w:r w:rsidR="00E15481" w:rsidRPr="00E15481">
        <w:rPr>
          <w:rFonts w:ascii="Verdana" w:hAnsi="Verdana"/>
          <w:i/>
          <w:sz w:val="18"/>
          <w:szCs w:val="18"/>
        </w:rPr>
        <w:t>αριθμ</w:t>
      </w:r>
      <w:proofErr w:type="spellEnd"/>
      <w:r w:rsidR="00E15481" w:rsidRPr="00E15481">
        <w:rPr>
          <w:rFonts w:ascii="Verdana" w:hAnsi="Verdana"/>
          <w:i/>
          <w:sz w:val="18"/>
          <w:szCs w:val="18"/>
        </w:rPr>
        <w:t>. Πρωτ.:</w:t>
      </w:r>
      <w:r w:rsidR="00E15481" w:rsidRPr="00E15481">
        <w:rPr>
          <w:rFonts w:ascii="Verdana" w:hAnsi="Verdana"/>
          <w:b/>
          <w:i/>
          <w:sz w:val="18"/>
          <w:szCs w:val="18"/>
        </w:rPr>
        <w:t>6722/27-04-2022</w:t>
      </w:r>
      <w:r w:rsidR="00E15481" w:rsidRPr="00E15481">
        <w:rPr>
          <w:rFonts w:ascii="Verdana" w:hAnsi="Verdana"/>
          <w:i/>
          <w:sz w:val="18"/>
          <w:szCs w:val="18"/>
        </w:rPr>
        <w:t xml:space="preserve"> αίτησή του, ζήτησε από τον Δήμο </w:t>
      </w:r>
      <w:proofErr w:type="spellStart"/>
      <w:r w:rsidR="00E15481" w:rsidRPr="00E15481">
        <w:rPr>
          <w:rFonts w:ascii="Verdana" w:hAnsi="Verdana"/>
          <w:i/>
          <w:sz w:val="18"/>
          <w:szCs w:val="18"/>
        </w:rPr>
        <w:t>Λεβαδέων</w:t>
      </w:r>
      <w:proofErr w:type="spellEnd"/>
      <w:r w:rsidR="00E15481" w:rsidRPr="00E15481">
        <w:rPr>
          <w:rFonts w:ascii="Verdana" w:hAnsi="Verdana"/>
          <w:i/>
          <w:sz w:val="18"/>
          <w:szCs w:val="18"/>
        </w:rPr>
        <w:t xml:space="preserve"> να του χορηγηθεί άδεια παράτασης χρήσης μουσικής για </w:t>
      </w:r>
      <w:r w:rsidR="00E15481" w:rsidRPr="00E15481">
        <w:rPr>
          <w:rFonts w:ascii="Verdana" w:hAnsi="Verdana"/>
          <w:b/>
          <w:i/>
          <w:sz w:val="18"/>
          <w:szCs w:val="18"/>
        </w:rPr>
        <w:t>χρονικό διάστημα ενός (1) έτους</w:t>
      </w:r>
      <w:r w:rsidR="00E15481" w:rsidRPr="00E15481">
        <w:rPr>
          <w:rFonts w:ascii="Verdana" w:hAnsi="Verdana"/>
          <w:i/>
          <w:sz w:val="18"/>
          <w:szCs w:val="18"/>
        </w:rPr>
        <w:t xml:space="preserve"> για το κατάστημά του </w:t>
      </w:r>
      <w:proofErr w:type="spellStart"/>
      <w:r w:rsidR="00E15481" w:rsidRPr="00E15481">
        <w:rPr>
          <w:rFonts w:ascii="Verdana" w:hAnsi="Verdana"/>
          <w:i/>
          <w:sz w:val="18"/>
          <w:szCs w:val="18"/>
        </w:rPr>
        <w:t>υ.ε</w:t>
      </w:r>
      <w:proofErr w:type="spellEnd"/>
      <w:r w:rsidR="00E15481" w:rsidRPr="00E15481">
        <w:rPr>
          <w:rFonts w:ascii="Verdana" w:hAnsi="Verdana"/>
          <w:i/>
          <w:sz w:val="18"/>
          <w:szCs w:val="18"/>
        </w:rPr>
        <w:t xml:space="preserve">. </w:t>
      </w:r>
      <w:r w:rsidR="00E15481" w:rsidRPr="00E15481">
        <w:rPr>
          <w:rFonts w:ascii="Verdana" w:hAnsi="Verdana"/>
          <w:b/>
          <w:i/>
          <w:sz w:val="18"/>
          <w:szCs w:val="18"/>
        </w:rPr>
        <w:t>“ΚΑΦΕ-ΜΠΑΡ”</w:t>
      </w:r>
      <w:r w:rsidR="00E15481" w:rsidRPr="00E15481">
        <w:rPr>
          <w:rFonts w:ascii="Verdana" w:hAnsi="Verdana"/>
          <w:i/>
          <w:sz w:val="18"/>
          <w:szCs w:val="18"/>
        </w:rPr>
        <w:t xml:space="preserve"> που βρίσκεται επί της οδού Ελευθερίου Βενιζέλου </w:t>
      </w:r>
      <w:r w:rsidR="006B02E7">
        <w:rPr>
          <w:rFonts w:ascii="Verdana" w:hAnsi="Verdana"/>
          <w:i/>
          <w:sz w:val="18"/>
          <w:szCs w:val="18"/>
        </w:rPr>
        <w:t xml:space="preserve"> αριθμ.29 του Δήμου </w:t>
      </w:r>
      <w:proofErr w:type="spellStart"/>
      <w:r w:rsidR="006B02E7">
        <w:rPr>
          <w:rFonts w:ascii="Verdana" w:hAnsi="Verdana"/>
          <w:i/>
          <w:sz w:val="18"/>
          <w:szCs w:val="18"/>
        </w:rPr>
        <w:t>Λεβαδέων</w:t>
      </w:r>
      <w:proofErr w:type="spellEnd"/>
      <w:r w:rsidR="006B02E7">
        <w:rPr>
          <w:rFonts w:ascii="Verdana" w:hAnsi="Verdana"/>
          <w:i/>
          <w:sz w:val="18"/>
          <w:szCs w:val="18"/>
        </w:rPr>
        <w:t xml:space="preserve">. Ο </w:t>
      </w:r>
      <w:r w:rsidR="00E15481" w:rsidRPr="00E15481">
        <w:rPr>
          <w:rFonts w:ascii="Verdana" w:hAnsi="Verdana"/>
          <w:i/>
          <w:sz w:val="18"/>
          <w:szCs w:val="18"/>
        </w:rPr>
        <w:t xml:space="preserve">αιτών υπέβαλλε στον Δήμο </w:t>
      </w:r>
      <w:proofErr w:type="spellStart"/>
      <w:r w:rsidR="00E15481" w:rsidRPr="00E15481">
        <w:rPr>
          <w:rFonts w:ascii="Verdana" w:hAnsi="Verdana"/>
          <w:i/>
          <w:sz w:val="18"/>
          <w:szCs w:val="18"/>
        </w:rPr>
        <w:t>Λεβαδέων</w:t>
      </w:r>
      <w:proofErr w:type="spellEnd"/>
      <w:r w:rsidR="00E15481" w:rsidRPr="00E15481">
        <w:rPr>
          <w:rFonts w:ascii="Verdana" w:hAnsi="Verdana"/>
          <w:i/>
          <w:sz w:val="18"/>
          <w:szCs w:val="18"/>
        </w:rPr>
        <w:t xml:space="preserve"> την </w:t>
      </w:r>
      <w:proofErr w:type="spellStart"/>
      <w:r w:rsidR="00E15481" w:rsidRPr="00E15481">
        <w:rPr>
          <w:rFonts w:ascii="Verdana" w:hAnsi="Verdana"/>
          <w:i/>
          <w:sz w:val="18"/>
          <w:szCs w:val="18"/>
        </w:rPr>
        <w:t>υπ’αρ</w:t>
      </w:r>
      <w:proofErr w:type="spellEnd"/>
      <w:r w:rsidR="00E15481" w:rsidRPr="00E15481">
        <w:rPr>
          <w:rFonts w:ascii="Verdana" w:hAnsi="Verdana"/>
          <w:i/>
          <w:sz w:val="18"/>
          <w:szCs w:val="18"/>
        </w:rPr>
        <w:t>. Πρωτ.</w:t>
      </w:r>
      <w:r w:rsidR="00E15481" w:rsidRPr="00E15481">
        <w:rPr>
          <w:rFonts w:ascii="Verdana" w:hAnsi="Verdana"/>
          <w:b/>
          <w:i/>
          <w:sz w:val="18"/>
          <w:szCs w:val="18"/>
        </w:rPr>
        <w:t xml:space="preserve">7758/7-4-2017 </w:t>
      </w:r>
      <w:r w:rsidR="00E15481" w:rsidRPr="00E15481">
        <w:rPr>
          <w:rFonts w:ascii="Verdana" w:hAnsi="Verdana"/>
          <w:i/>
          <w:sz w:val="18"/>
          <w:szCs w:val="18"/>
        </w:rPr>
        <w:t xml:space="preserve">Γνωστοποίηση χρήσης μουσικής ή μουσικών οργάνων κατόπιν λήξης της υφιστάμενης άδειας μουσικής του καταστήματός του, σύμφωνα με την </w:t>
      </w:r>
      <w:proofErr w:type="spellStart"/>
      <w:r w:rsidR="00E15481" w:rsidRPr="00E15481">
        <w:rPr>
          <w:rFonts w:ascii="Verdana" w:hAnsi="Verdana"/>
          <w:i/>
          <w:sz w:val="18"/>
          <w:szCs w:val="18"/>
        </w:rPr>
        <w:t>εγκ</w:t>
      </w:r>
      <w:proofErr w:type="spellEnd"/>
      <w:r w:rsidR="00E15481" w:rsidRPr="00E15481">
        <w:rPr>
          <w:rFonts w:ascii="Verdana" w:hAnsi="Verdana"/>
          <w:i/>
          <w:sz w:val="18"/>
          <w:szCs w:val="18"/>
        </w:rPr>
        <w:t>. 9/5951/24-2017 του ΥΠ.ΕΣ.  η οποία εκδόθηκε στα πλαίσια εφαρμογής  του Ν. 4442/2016. Στον ενδιαφερόμενο χορηγήθηκε αντίγραφο της γνωστοποίησης καθώς και το σχετικό αποδεικτικό υποβολής της.</w:t>
      </w:r>
      <w:r w:rsidR="006B02E7">
        <w:rPr>
          <w:rFonts w:ascii="Verdana" w:hAnsi="Verdana"/>
          <w:i/>
          <w:sz w:val="18"/>
          <w:szCs w:val="18"/>
        </w:rPr>
        <w:t xml:space="preserve"> Σ</w:t>
      </w:r>
      <w:r w:rsidR="00E15481" w:rsidRPr="00E15481">
        <w:rPr>
          <w:rFonts w:ascii="Verdana" w:hAnsi="Verdana"/>
          <w:i/>
          <w:sz w:val="18"/>
          <w:szCs w:val="18"/>
        </w:rPr>
        <w:t xml:space="preserve">ύμφωνα με την ίδια εγκύκλιο, δυνάμει των διατάξεων του άρθρου 29 παρ. 3 του Ν.4442/2016, η άδεια παράτασης ωραρίου χρήσης μουσικής εξακολουθεί να χορηγείται από τα κατά νόμο αρμόδια όργανα, κατόπιν υποβολής της σχετικής αίτησης και την προσκόμιση του αποδεικτικού υποβολής γνωστοποίησης, χωρίς να απαιτείται η καταβολή παραβόλου. Σύμφωνα  με την παρ. 3 και 4 του άρθρου 3 της 3/1996 Αστυνομικής Διάταξης (ΦΕΚ 15/96 </w:t>
      </w:r>
      <w:proofErr w:type="spellStart"/>
      <w:r w:rsidR="00E15481" w:rsidRPr="00E15481">
        <w:rPr>
          <w:rFonts w:ascii="Verdana" w:hAnsi="Verdana"/>
          <w:i/>
          <w:sz w:val="18"/>
          <w:szCs w:val="18"/>
        </w:rPr>
        <w:t>τ.Β</w:t>
      </w:r>
      <w:proofErr w:type="spellEnd"/>
      <w:r w:rsidR="00E15481" w:rsidRPr="00E15481">
        <w:rPr>
          <w:rFonts w:ascii="Verdana" w:hAnsi="Verdana"/>
          <w:i/>
          <w:sz w:val="18"/>
          <w:szCs w:val="18"/>
        </w:rPr>
        <w:t xml:space="preserve">) η άδεια παράτασης ωραρίου χρήσης μουσικής χορηγείται ανάλογα με το είδος των μουσικών οργάνων και τη θέση του κέντρου σε σχέση με τους γύρω κατοικημένους χώρους, για τα κέντρα που λειτουργούν σε κλειστό χώρο μέχρι την 03.00 ώρα και για τα κέντρα που λειτουργούν σε ανοικτό χώρο μέχρι την 02.00 ώρα, με την προϋπόθεση ότι δεν διαταράσσεται η ησυχία των περιοίκων.  Σε όλες τις ανωτέρω περιπτώσεις η ένταση των μουσικών οργάνων πρέπει να είναι χαμηλή, ανάλογα με το χώρο, ώστε να δημιουργείται ευχάριστη ατμόσφαιρα στο </w:t>
      </w:r>
      <w:proofErr w:type="spellStart"/>
      <w:r w:rsidR="00E15481" w:rsidRPr="00E15481">
        <w:rPr>
          <w:rFonts w:ascii="Verdana" w:hAnsi="Verdana"/>
          <w:i/>
          <w:sz w:val="18"/>
          <w:szCs w:val="18"/>
        </w:rPr>
        <w:t>κατάστημα.Το</w:t>
      </w:r>
      <w:proofErr w:type="spellEnd"/>
      <w:r w:rsidR="00E15481" w:rsidRPr="00E15481">
        <w:rPr>
          <w:rFonts w:ascii="Verdana" w:hAnsi="Verdana"/>
          <w:i/>
          <w:sz w:val="18"/>
          <w:szCs w:val="18"/>
        </w:rPr>
        <w:t xml:space="preserve"> συμβούλιο της </w:t>
      </w:r>
      <w:r w:rsidR="00E15481" w:rsidRPr="00E15481">
        <w:rPr>
          <w:rFonts w:ascii="Verdana" w:hAnsi="Verdana"/>
          <w:i/>
          <w:sz w:val="18"/>
          <w:szCs w:val="18"/>
          <w:u w:val="single"/>
        </w:rPr>
        <w:t>δημοτικής</w:t>
      </w:r>
      <w:r w:rsidR="00E15481" w:rsidRPr="00E15481">
        <w:rPr>
          <w:rFonts w:ascii="Verdana" w:hAnsi="Verdana"/>
          <w:i/>
          <w:sz w:val="18"/>
          <w:szCs w:val="18"/>
        </w:rPr>
        <w:t xml:space="preserve"> κοινότητας αποφασίζει για τη χορήγηση της άδειας λειτουργίας μουσικής, για καταστήματα στα όρια της δημοτικής κοινότητας.(</w:t>
      </w:r>
      <w:hyperlink r:id="rId7" w:history="1">
        <w:r w:rsidR="00E15481" w:rsidRPr="00E15481">
          <w:rPr>
            <w:rStyle w:val="-"/>
            <w:rFonts w:ascii="Verdana" w:hAnsi="Verdana"/>
            <w:i/>
            <w:color w:val="0000FF"/>
            <w:sz w:val="18"/>
            <w:szCs w:val="18"/>
          </w:rPr>
          <w:t>παρ.1</w:t>
        </w:r>
      </w:hyperlink>
      <w:hyperlink r:id="rId8" w:history="1">
        <w:r w:rsidR="00E15481" w:rsidRPr="00E15481">
          <w:rPr>
            <w:rStyle w:val="-"/>
            <w:rFonts w:ascii="Verdana" w:hAnsi="Verdana"/>
            <w:i/>
            <w:color w:val="0000FF"/>
            <w:sz w:val="18"/>
            <w:szCs w:val="18"/>
          </w:rPr>
          <w:t>δ</w:t>
        </w:r>
      </w:hyperlink>
      <w:hyperlink r:id="rId9" w:history="1">
        <w:r w:rsidR="00E15481" w:rsidRPr="00E15481">
          <w:rPr>
            <w:rStyle w:val="-"/>
            <w:rFonts w:ascii="Verdana" w:hAnsi="Verdana"/>
            <w:i/>
            <w:color w:val="0000FF"/>
            <w:sz w:val="18"/>
            <w:szCs w:val="18"/>
          </w:rPr>
          <w:t xml:space="preserve"> άρθρο 83 Ν.3852/2010 </w:t>
        </w:r>
      </w:hyperlink>
      <w:r w:rsidR="00E15481" w:rsidRPr="00E15481">
        <w:rPr>
          <w:rFonts w:ascii="Verdana" w:hAnsi="Verdana"/>
          <w:i/>
          <w:color w:val="0000FF"/>
          <w:sz w:val="18"/>
          <w:szCs w:val="18"/>
          <w:u w:val="single"/>
        </w:rPr>
        <w:t>όπως προστέθηκε με την παρ.7 του άρθρου 5 του Ν.4623/19(ΦΕΚ 134/09-08-2019  τεύχος Α΄) ).</w:t>
      </w:r>
      <w:r w:rsidR="00E15481" w:rsidRPr="00E15481">
        <w:rPr>
          <w:rFonts w:ascii="Verdana" w:hAnsi="Verdana"/>
          <w:i/>
          <w:color w:val="0000FF"/>
          <w:sz w:val="18"/>
          <w:szCs w:val="18"/>
        </w:rPr>
        <w:t xml:space="preserve">                  </w:t>
      </w:r>
      <w:r w:rsidR="00E15481" w:rsidRPr="00E15481">
        <w:rPr>
          <w:rFonts w:ascii="Verdana" w:hAnsi="Verdana"/>
          <w:i/>
          <w:sz w:val="18"/>
          <w:szCs w:val="18"/>
        </w:rPr>
        <w:t xml:space="preserve">    </w:t>
      </w:r>
      <w:r w:rsidR="00E15481" w:rsidRPr="00E15481">
        <w:rPr>
          <w:rFonts w:ascii="Verdana" w:hAnsi="Verdana"/>
          <w:i/>
          <w:sz w:val="18"/>
          <w:szCs w:val="18"/>
          <w:u w:val="single"/>
        </w:rPr>
        <w:t>Υποβάλλουμε :</w:t>
      </w:r>
    </w:p>
    <w:p w:rsidR="00E15481" w:rsidRPr="00E15481" w:rsidRDefault="00E15481" w:rsidP="00E15481">
      <w:pPr>
        <w:widowControl w:val="0"/>
        <w:numPr>
          <w:ilvl w:val="0"/>
          <w:numId w:val="10"/>
        </w:numPr>
        <w:tabs>
          <w:tab w:val="left" w:pos="0"/>
          <w:tab w:val="left" w:pos="-1440"/>
          <w:tab w:val="num" w:pos="360"/>
        </w:tabs>
        <w:ind w:hanging="360"/>
        <w:jc w:val="both"/>
        <w:rPr>
          <w:rFonts w:ascii="Verdana" w:hAnsi="Verdana"/>
          <w:i/>
          <w:sz w:val="18"/>
          <w:szCs w:val="18"/>
        </w:rPr>
      </w:pPr>
      <w:r w:rsidRPr="00E15481">
        <w:rPr>
          <w:rFonts w:ascii="Verdana" w:hAnsi="Verdana"/>
          <w:i/>
          <w:sz w:val="18"/>
          <w:szCs w:val="18"/>
        </w:rPr>
        <w:t xml:space="preserve">Την υπ’ αριθ. </w:t>
      </w:r>
      <w:proofErr w:type="spellStart"/>
      <w:r w:rsidRPr="00E15481">
        <w:rPr>
          <w:rFonts w:ascii="Verdana" w:hAnsi="Verdana"/>
          <w:i/>
          <w:sz w:val="18"/>
          <w:szCs w:val="18"/>
        </w:rPr>
        <w:t>Πρωτ</w:t>
      </w:r>
      <w:proofErr w:type="spellEnd"/>
      <w:r w:rsidRPr="00E15481">
        <w:rPr>
          <w:rFonts w:ascii="Verdana" w:hAnsi="Verdana"/>
          <w:i/>
          <w:sz w:val="18"/>
          <w:szCs w:val="18"/>
        </w:rPr>
        <w:t xml:space="preserve">. </w:t>
      </w:r>
      <w:r w:rsidRPr="00E15481">
        <w:rPr>
          <w:rFonts w:ascii="Verdana" w:hAnsi="Verdana"/>
          <w:b/>
          <w:i/>
          <w:sz w:val="18"/>
          <w:szCs w:val="18"/>
        </w:rPr>
        <w:t>6722/27-04-2022</w:t>
      </w:r>
      <w:r w:rsidRPr="00E15481">
        <w:rPr>
          <w:rFonts w:ascii="Verdana" w:hAnsi="Verdana"/>
          <w:i/>
          <w:sz w:val="18"/>
          <w:szCs w:val="18"/>
        </w:rPr>
        <w:t xml:space="preserve">  αίτηση του εν λόγω ενδιαφερομένου .      </w:t>
      </w:r>
    </w:p>
    <w:p w:rsidR="00E15481" w:rsidRPr="00E15481" w:rsidRDefault="00E15481" w:rsidP="00E15481">
      <w:pPr>
        <w:widowControl w:val="0"/>
        <w:numPr>
          <w:ilvl w:val="0"/>
          <w:numId w:val="10"/>
        </w:numPr>
        <w:tabs>
          <w:tab w:val="left" w:pos="0"/>
          <w:tab w:val="left" w:pos="-1440"/>
          <w:tab w:val="num" w:pos="360"/>
        </w:tabs>
        <w:ind w:hanging="360"/>
        <w:jc w:val="both"/>
        <w:rPr>
          <w:rFonts w:ascii="Verdana" w:hAnsi="Verdana"/>
          <w:i/>
          <w:sz w:val="18"/>
          <w:szCs w:val="18"/>
        </w:rPr>
      </w:pPr>
      <w:r w:rsidRPr="00E15481">
        <w:rPr>
          <w:rFonts w:ascii="Verdana" w:hAnsi="Verdana"/>
          <w:i/>
          <w:sz w:val="18"/>
          <w:szCs w:val="18"/>
        </w:rPr>
        <w:t xml:space="preserve">Την υπ' </w:t>
      </w:r>
      <w:proofErr w:type="spellStart"/>
      <w:r w:rsidRPr="00E15481">
        <w:rPr>
          <w:rFonts w:ascii="Verdana" w:hAnsi="Verdana"/>
          <w:i/>
          <w:sz w:val="18"/>
          <w:szCs w:val="18"/>
        </w:rPr>
        <w:t>αριθμ</w:t>
      </w:r>
      <w:proofErr w:type="spellEnd"/>
      <w:r w:rsidRPr="00E15481">
        <w:rPr>
          <w:rFonts w:ascii="Verdana" w:hAnsi="Verdana"/>
          <w:b/>
          <w:i/>
          <w:sz w:val="18"/>
          <w:szCs w:val="18"/>
        </w:rPr>
        <w:t xml:space="preserve">. 210/15113/27-12-1989 </w:t>
      </w:r>
      <w:r w:rsidRPr="00E15481">
        <w:rPr>
          <w:rFonts w:ascii="Verdana" w:hAnsi="Verdana"/>
          <w:i/>
          <w:sz w:val="18"/>
          <w:szCs w:val="18"/>
        </w:rPr>
        <w:t xml:space="preserve">Άδεια ίδρυσης και λειτουργίας ΚΥΕ.  </w:t>
      </w:r>
    </w:p>
    <w:p w:rsidR="00E15481" w:rsidRPr="006B02E7" w:rsidRDefault="00E15481" w:rsidP="00E15481">
      <w:pPr>
        <w:widowControl w:val="0"/>
        <w:numPr>
          <w:ilvl w:val="0"/>
          <w:numId w:val="10"/>
        </w:numPr>
        <w:tabs>
          <w:tab w:val="left" w:pos="0"/>
          <w:tab w:val="left" w:pos="-1440"/>
          <w:tab w:val="num" w:pos="360"/>
        </w:tabs>
        <w:ind w:hanging="360"/>
        <w:jc w:val="both"/>
        <w:rPr>
          <w:rFonts w:ascii="Verdana" w:hAnsi="Verdana"/>
          <w:i/>
          <w:sz w:val="18"/>
          <w:szCs w:val="18"/>
        </w:rPr>
      </w:pPr>
      <w:r w:rsidRPr="006B02E7">
        <w:rPr>
          <w:rFonts w:ascii="Verdana" w:hAnsi="Verdana"/>
          <w:i/>
          <w:sz w:val="18"/>
          <w:szCs w:val="18"/>
        </w:rPr>
        <w:lastRenderedPageBreak/>
        <w:t xml:space="preserve">Το από </w:t>
      </w:r>
      <w:r w:rsidRPr="006B02E7">
        <w:rPr>
          <w:rFonts w:ascii="Verdana" w:hAnsi="Verdana"/>
          <w:b/>
          <w:i/>
          <w:sz w:val="18"/>
          <w:szCs w:val="18"/>
        </w:rPr>
        <w:t xml:space="preserve">7759/7-4-2017 </w:t>
      </w:r>
      <w:r w:rsidRPr="006B02E7">
        <w:rPr>
          <w:rFonts w:ascii="Verdana" w:hAnsi="Verdana"/>
          <w:i/>
          <w:sz w:val="18"/>
          <w:szCs w:val="18"/>
        </w:rPr>
        <w:t xml:space="preserve">αποδεικτικού υποβολής γνωστοποίησης  χρήσης μουσικής ή μουσικών </w:t>
      </w:r>
      <w:proofErr w:type="spellStart"/>
      <w:r w:rsidRPr="006B02E7">
        <w:rPr>
          <w:rFonts w:ascii="Verdana" w:hAnsi="Verdana"/>
          <w:i/>
          <w:sz w:val="18"/>
          <w:szCs w:val="18"/>
        </w:rPr>
        <w:t>οργάνωνΤην</w:t>
      </w:r>
      <w:proofErr w:type="spellEnd"/>
      <w:r w:rsidRPr="006B02E7">
        <w:rPr>
          <w:rFonts w:ascii="Verdana" w:hAnsi="Verdana"/>
          <w:i/>
          <w:sz w:val="18"/>
          <w:szCs w:val="18"/>
        </w:rPr>
        <w:t xml:space="preserve"> υπ' </w:t>
      </w:r>
      <w:proofErr w:type="spellStart"/>
      <w:r w:rsidRPr="006B02E7">
        <w:rPr>
          <w:rFonts w:ascii="Verdana" w:hAnsi="Verdana"/>
          <w:i/>
          <w:sz w:val="18"/>
          <w:szCs w:val="18"/>
        </w:rPr>
        <w:t>αριθμ</w:t>
      </w:r>
      <w:proofErr w:type="spellEnd"/>
      <w:r w:rsidRPr="006B02E7">
        <w:rPr>
          <w:rFonts w:ascii="Verdana" w:hAnsi="Verdana"/>
          <w:i/>
          <w:sz w:val="18"/>
          <w:szCs w:val="18"/>
        </w:rPr>
        <w:t xml:space="preserve">.: </w:t>
      </w:r>
      <w:r w:rsidRPr="006B02E7">
        <w:rPr>
          <w:rFonts w:ascii="Verdana" w:hAnsi="Verdana"/>
          <w:b/>
          <w:bCs/>
          <w:i/>
          <w:sz w:val="18"/>
          <w:szCs w:val="18"/>
        </w:rPr>
        <w:t xml:space="preserve">4706/23-03-2022 </w:t>
      </w:r>
      <w:r w:rsidRPr="006B02E7">
        <w:rPr>
          <w:rFonts w:ascii="Verdana" w:hAnsi="Verdana"/>
          <w:b/>
          <w:i/>
          <w:sz w:val="18"/>
          <w:szCs w:val="18"/>
        </w:rPr>
        <w:t xml:space="preserve"> </w:t>
      </w:r>
      <w:r w:rsidRPr="006B02E7">
        <w:rPr>
          <w:rFonts w:ascii="Verdana" w:hAnsi="Verdana"/>
          <w:i/>
          <w:sz w:val="18"/>
          <w:szCs w:val="18"/>
        </w:rPr>
        <w:t xml:space="preserve">Δημοτική ενημερότητα, του Δημοτικού Ταμείου του Δ. </w:t>
      </w:r>
      <w:proofErr w:type="spellStart"/>
      <w:r w:rsidRPr="006B02E7">
        <w:rPr>
          <w:rFonts w:ascii="Verdana" w:hAnsi="Verdana"/>
          <w:i/>
          <w:sz w:val="18"/>
          <w:szCs w:val="18"/>
        </w:rPr>
        <w:t>Λεβαδέων</w:t>
      </w:r>
      <w:proofErr w:type="spellEnd"/>
      <w:r w:rsidRPr="006B02E7">
        <w:rPr>
          <w:rFonts w:ascii="Verdana" w:hAnsi="Verdana"/>
          <w:i/>
          <w:sz w:val="18"/>
          <w:szCs w:val="18"/>
        </w:rPr>
        <w:t xml:space="preserve"> </w:t>
      </w:r>
    </w:p>
    <w:p w:rsidR="00E15481" w:rsidRPr="00E15481" w:rsidRDefault="00E15481" w:rsidP="00E15481">
      <w:pPr>
        <w:tabs>
          <w:tab w:val="left" w:pos="-720"/>
        </w:tabs>
        <w:jc w:val="both"/>
        <w:rPr>
          <w:rFonts w:ascii="Verdana" w:hAnsi="Verdana"/>
          <w:i/>
          <w:sz w:val="18"/>
          <w:szCs w:val="18"/>
        </w:rPr>
      </w:pPr>
      <w:r w:rsidRPr="00E15481">
        <w:rPr>
          <w:rFonts w:ascii="Verdana" w:hAnsi="Verdana"/>
          <w:i/>
          <w:sz w:val="18"/>
          <w:szCs w:val="18"/>
        </w:rPr>
        <w:t xml:space="preserve">  Βάση των ανωτέρω, καλείστε να αποφασίσετε, για την χορήγηση άδειας παράτασης ωραρίου λειτουργίας </w:t>
      </w:r>
      <w:r w:rsidRPr="00E15481">
        <w:rPr>
          <w:rFonts w:ascii="Verdana" w:hAnsi="Verdana"/>
          <w:b/>
          <w:i/>
          <w:sz w:val="18"/>
          <w:szCs w:val="18"/>
        </w:rPr>
        <w:t xml:space="preserve">μουσικών οργάνων / στερεοφωνικού μηχανήματος μικρής ισχύος για τη δημιουργία ευχάριστης ατμόσφαιρας στην (κλειστή) στεγασμένη αίθουσα &amp; όχι στον υπαίθριο χώρο του καταστήματος Υ.Ε. “ΚΑΦΕ-ΜΠΑΡ”, για χρονικό διάστημα ΕΝΟΣ (1) ΕΤΟΥΣ </w:t>
      </w:r>
      <w:r w:rsidRPr="00E15481">
        <w:rPr>
          <w:rFonts w:ascii="Verdana" w:hAnsi="Verdana"/>
          <w:i/>
          <w:sz w:val="18"/>
          <w:szCs w:val="18"/>
        </w:rPr>
        <w:t xml:space="preserve">που βρίσκεται επί της οδού Ελευθερίου Βενιζέλου </w:t>
      </w:r>
      <w:proofErr w:type="spellStart"/>
      <w:r w:rsidRPr="00E15481">
        <w:rPr>
          <w:rFonts w:ascii="Verdana" w:hAnsi="Verdana"/>
          <w:i/>
          <w:sz w:val="18"/>
          <w:szCs w:val="18"/>
        </w:rPr>
        <w:t>αριθμ</w:t>
      </w:r>
      <w:proofErr w:type="spellEnd"/>
      <w:r w:rsidRPr="00E15481">
        <w:rPr>
          <w:rFonts w:ascii="Verdana" w:hAnsi="Verdana"/>
          <w:i/>
          <w:sz w:val="18"/>
          <w:szCs w:val="18"/>
        </w:rPr>
        <w:t xml:space="preserve">. 29, ενταύθα, του κυρίου </w:t>
      </w:r>
      <w:proofErr w:type="spellStart"/>
      <w:r w:rsidRPr="00E15481">
        <w:rPr>
          <w:rFonts w:ascii="Verdana" w:hAnsi="Verdana"/>
          <w:i/>
          <w:sz w:val="18"/>
          <w:szCs w:val="18"/>
        </w:rPr>
        <w:t>Μπουρλή</w:t>
      </w:r>
      <w:proofErr w:type="spellEnd"/>
      <w:r w:rsidRPr="00E15481">
        <w:rPr>
          <w:rFonts w:ascii="Verdana" w:hAnsi="Verdana"/>
          <w:i/>
          <w:sz w:val="18"/>
          <w:szCs w:val="18"/>
        </w:rPr>
        <w:t xml:space="preserve"> Ευστάθιου, σύμφωνα με το άρθ. 83 παρ.1ιδ του Ν. 3852/2010 (ΦΕΚ 87Α/7-6-2010), της 3/1996 Αστυνομικής Διάταξης , των διατάξεων του άρθρου 29 παρ. 3 του Ν.4442/2016 και της </w:t>
      </w:r>
      <w:proofErr w:type="spellStart"/>
      <w:r w:rsidRPr="00E15481">
        <w:rPr>
          <w:rFonts w:ascii="Verdana" w:hAnsi="Verdana"/>
          <w:i/>
          <w:sz w:val="18"/>
          <w:szCs w:val="18"/>
        </w:rPr>
        <w:t>εγκ</w:t>
      </w:r>
      <w:proofErr w:type="spellEnd"/>
      <w:r w:rsidRPr="00E15481">
        <w:rPr>
          <w:rFonts w:ascii="Verdana" w:hAnsi="Verdana"/>
          <w:i/>
          <w:sz w:val="18"/>
          <w:szCs w:val="18"/>
        </w:rPr>
        <w:t xml:space="preserve">. 9/5951/24-2017 του ΥΠ.ΕΣ. </w:t>
      </w:r>
    </w:p>
    <w:p w:rsidR="006B02E7" w:rsidRDefault="006B02E7" w:rsidP="00FA60E3">
      <w:pPr>
        <w:widowControl w:val="0"/>
        <w:tabs>
          <w:tab w:val="left" w:pos="195"/>
        </w:tabs>
        <w:jc w:val="both"/>
        <w:rPr>
          <w:rFonts w:ascii="Verdana" w:hAnsi="Verdana" w:cs="Verdana"/>
          <w:sz w:val="18"/>
          <w:szCs w:val="18"/>
        </w:rPr>
      </w:pPr>
    </w:p>
    <w:p w:rsidR="00FA60E3" w:rsidRPr="00FA60E3" w:rsidRDefault="00FA60E3" w:rsidP="00FA60E3">
      <w:pPr>
        <w:widowControl w:val="0"/>
        <w:tabs>
          <w:tab w:val="left" w:pos="195"/>
        </w:tabs>
        <w:jc w:val="both"/>
        <w:rPr>
          <w:rFonts w:ascii="Verdana" w:hAnsi="Verdana" w:cs="Verdana"/>
          <w:sz w:val="18"/>
          <w:szCs w:val="18"/>
        </w:rPr>
      </w:pPr>
      <w:r w:rsidRPr="00FA60E3">
        <w:rPr>
          <w:rFonts w:ascii="Verdana" w:hAnsi="Verdana" w:cs="Verdana"/>
          <w:sz w:val="18"/>
          <w:szCs w:val="18"/>
        </w:rPr>
        <w:t>Η Δημοτική Κοινότητα  αφού έλαβε υπόψη της:</w:t>
      </w:r>
    </w:p>
    <w:p w:rsidR="00FA60E3" w:rsidRPr="00FA60E3" w:rsidRDefault="00FA60E3" w:rsidP="006B02E7">
      <w:pPr>
        <w:widowControl w:val="0"/>
        <w:tabs>
          <w:tab w:val="left" w:pos="195"/>
        </w:tabs>
        <w:rPr>
          <w:rFonts w:ascii="Verdana" w:hAnsi="Verdana" w:cs="Verdana"/>
          <w:sz w:val="18"/>
          <w:szCs w:val="18"/>
        </w:rPr>
      </w:pPr>
      <w:r w:rsidRPr="00FA60E3">
        <w:rPr>
          <w:rFonts w:ascii="Verdana" w:hAnsi="Verdana" w:cs="Verdana"/>
          <w:sz w:val="18"/>
          <w:szCs w:val="18"/>
        </w:rPr>
        <w:t xml:space="preserve">- </w:t>
      </w:r>
      <w:r w:rsidR="00E15481">
        <w:rPr>
          <w:rFonts w:ascii="Verdana" w:hAnsi="Verdana" w:cs="Verdana"/>
          <w:sz w:val="18"/>
          <w:szCs w:val="18"/>
        </w:rPr>
        <w:t xml:space="preserve">Το </w:t>
      </w:r>
      <w:proofErr w:type="spellStart"/>
      <w:r w:rsidR="00E15481">
        <w:rPr>
          <w:rFonts w:ascii="Verdana" w:hAnsi="Verdana" w:cs="Verdana"/>
          <w:sz w:val="18"/>
          <w:szCs w:val="18"/>
        </w:rPr>
        <w:t>υπ΄αριθμ</w:t>
      </w:r>
      <w:proofErr w:type="spellEnd"/>
      <w:r w:rsidR="00E15481">
        <w:rPr>
          <w:rFonts w:ascii="Verdana" w:hAnsi="Verdana" w:cs="Verdana"/>
          <w:sz w:val="18"/>
          <w:szCs w:val="18"/>
        </w:rPr>
        <w:t>. 6794/28-04</w:t>
      </w:r>
      <w:r w:rsidR="00F97450">
        <w:rPr>
          <w:rFonts w:ascii="Verdana" w:hAnsi="Verdana" w:cs="Verdana"/>
          <w:sz w:val="18"/>
          <w:szCs w:val="18"/>
        </w:rPr>
        <w:t>-2022</w:t>
      </w:r>
      <w:r w:rsidRPr="00FA60E3">
        <w:rPr>
          <w:rFonts w:ascii="Verdana" w:hAnsi="Verdana" w:cs="Verdana"/>
          <w:sz w:val="18"/>
          <w:szCs w:val="18"/>
        </w:rPr>
        <w:t xml:space="preserve"> έγγραφο του Αυτοτελούς Τμήματος Τοπικής Οικονομικής Ανάπτυξης</w:t>
      </w:r>
    </w:p>
    <w:p w:rsidR="00FA60E3" w:rsidRPr="006B02E7" w:rsidRDefault="00FA60E3" w:rsidP="006B02E7">
      <w:pPr>
        <w:tabs>
          <w:tab w:val="left" w:pos="-720"/>
        </w:tabs>
        <w:rPr>
          <w:rFonts w:ascii="Verdana" w:hAnsi="Verdana" w:cs="Verdana"/>
          <w:sz w:val="18"/>
          <w:szCs w:val="18"/>
        </w:rPr>
      </w:pPr>
      <w:r w:rsidRPr="00FA60E3">
        <w:rPr>
          <w:rFonts w:ascii="Verdana" w:hAnsi="Verdana" w:cs="Verdana"/>
          <w:sz w:val="18"/>
          <w:szCs w:val="18"/>
        </w:rPr>
        <w:t xml:space="preserve">-  </w:t>
      </w:r>
      <w:r w:rsidRPr="006B02E7">
        <w:rPr>
          <w:rFonts w:ascii="Verdana" w:hAnsi="Verdana" w:cs="Verdana"/>
          <w:sz w:val="18"/>
          <w:szCs w:val="18"/>
        </w:rPr>
        <w:t>Το άρθρο 84 του Ν.4555/2018 (Κλεισθένης)</w:t>
      </w:r>
    </w:p>
    <w:p w:rsidR="00E00D97" w:rsidRPr="006B02E7" w:rsidRDefault="00E00D97" w:rsidP="006B02E7">
      <w:pPr>
        <w:spacing w:line="280" w:lineRule="atLeast"/>
        <w:rPr>
          <w:sz w:val="18"/>
          <w:szCs w:val="18"/>
        </w:rPr>
      </w:pPr>
      <w:r w:rsidRPr="006B02E7">
        <w:rPr>
          <w:rFonts w:ascii="Verdana" w:hAnsi="Verdana" w:cs="Verdana"/>
          <w:sz w:val="18"/>
          <w:szCs w:val="18"/>
        </w:rPr>
        <w:t>-  Την 3/1996 Αστυνομική διάταξη</w:t>
      </w:r>
      <w:r w:rsidR="006B02E7">
        <w:rPr>
          <w:rFonts w:ascii="Verdana" w:hAnsi="Verdana" w:cs="Verdana"/>
          <w:sz w:val="18"/>
          <w:szCs w:val="18"/>
        </w:rPr>
        <w:t xml:space="preserve"> </w:t>
      </w:r>
      <w:r w:rsidRPr="006B02E7">
        <w:rPr>
          <w:rFonts w:ascii="Verdana" w:hAnsi="Verdana" w:cs="Verdana"/>
          <w:sz w:val="18"/>
          <w:szCs w:val="18"/>
        </w:rPr>
        <w:t>-  Τις διατάξεις του άρθρου 29 παρ. 3 του Ν.4442/2016</w:t>
      </w:r>
    </w:p>
    <w:p w:rsidR="00E00D97" w:rsidRPr="006B02E7" w:rsidRDefault="00E00D97" w:rsidP="006B02E7">
      <w:pPr>
        <w:spacing w:line="280" w:lineRule="atLeast"/>
        <w:rPr>
          <w:sz w:val="18"/>
          <w:szCs w:val="18"/>
        </w:rPr>
      </w:pPr>
      <w:r w:rsidRPr="006B02E7">
        <w:rPr>
          <w:rFonts w:ascii="Verdana" w:hAnsi="Verdana" w:cs="Verdana"/>
          <w:sz w:val="18"/>
          <w:szCs w:val="18"/>
        </w:rPr>
        <w:t>-  Την εγκύκλιο 9/5951/24-2-2017 του ΥΠΕΣ</w:t>
      </w:r>
    </w:p>
    <w:p w:rsidR="006B02E7" w:rsidRPr="006B02E7" w:rsidRDefault="00E00D97" w:rsidP="006B02E7">
      <w:pPr>
        <w:tabs>
          <w:tab w:val="left" w:pos="-720"/>
        </w:tabs>
        <w:spacing w:line="280" w:lineRule="atLeast"/>
        <w:rPr>
          <w:rFonts w:ascii="Verdana" w:hAnsi="Verdana" w:cs="Verdana"/>
          <w:sz w:val="18"/>
          <w:szCs w:val="18"/>
        </w:rPr>
      </w:pPr>
      <w:r w:rsidRPr="006B02E7">
        <w:rPr>
          <w:rFonts w:ascii="Verdana" w:hAnsi="Verdana" w:cs="Verdana"/>
          <w:sz w:val="18"/>
          <w:szCs w:val="18"/>
        </w:rPr>
        <w:t xml:space="preserve">-  </w:t>
      </w:r>
      <w:r w:rsidRPr="006B02E7">
        <w:rPr>
          <w:rFonts w:ascii="Verdana" w:hAnsi="Verdana" w:cs="Verdana"/>
          <w:sz w:val="18"/>
          <w:szCs w:val="18"/>
          <w:lang w:val="en-US"/>
        </w:rPr>
        <w:t>T</w:t>
      </w:r>
      <w:r w:rsidR="006B02E7" w:rsidRPr="006B02E7">
        <w:rPr>
          <w:rFonts w:ascii="Verdana" w:hAnsi="Verdana" w:cs="Verdana"/>
          <w:sz w:val="18"/>
          <w:szCs w:val="18"/>
        </w:rPr>
        <w:t xml:space="preserve">ην </w:t>
      </w:r>
      <w:proofErr w:type="spellStart"/>
      <w:r w:rsidR="006B02E7" w:rsidRPr="006B02E7">
        <w:rPr>
          <w:rFonts w:ascii="Verdana" w:hAnsi="Verdana" w:cs="Verdana"/>
          <w:sz w:val="18"/>
          <w:szCs w:val="18"/>
        </w:rPr>
        <w:t>υπ΄αριθμ</w:t>
      </w:r>
      <w:proofErr w:type="spellEnd"/>
      <w:r w:rsidR="006B02E7" w:rsidRPr="006B02E7">
        <w:rPr>
          <w:rFonts w:ascii="Verdana" w:hAnsi="Verdana" w:cs="Verdana"/>
          <w:sz w:val="18"/>
          <w:szCs w:val="18"/>
        </w:rPr>
        <w:t xml:space="preserve">.  </w:t>
      </w:r>
      <w:r w:rsidR="001E4EB1">
        <w:rPr>
          <w:rFonts w:ascii="Verdana" w:hAnsi="Verdana" w:cs="Verdana"/>
          <w:sz w:val="18"/>
          <w:szCs w:val="18"/>
        </w:rPr>
        <w:t>6722</w:t>
      </w:r>
      <w:r w:rsidR="006B02E7" w:rsidRPr="006B02E7">
        <w:rPr>
          <w:rFonts w:ascii="Verdana" w:hAnsi="Verdana" w:cs="Verdana"/>
          <w:sz w:val="18"/>
          <w:szCs w:val="18"/>
        </w:rPr>
        <w:t>/27-04-2022</w:t>
      </w:r>
      <w:r w:rsidRPr="006B02E7">
        <w:rPr>
          <w:rFonts w:ascii="Verdana" w:hAnsi="Verdana" w:cs="Verdana"/>
          <w:sz w:val="18"/>
          <w:szCs w:val="18"/>
        </w:rPr>
        <w:t xml:space="preserve"> αίτηση  του ΜΠΟΥΡΛΗ ΕΥΣΤΑΘΙΟΥ </w:t>
      </w:r>
      <w:r w:rsidRPr="006B02E7">
        <w:rPr>
          <w:rFonts w:ascii="Verdana" w:hAnsi="Verdana" w:cs="Verdana"/>
          <w:bCs/>
          <w:spacing w:val="-3"/>
          <w:sz w:val="18"/>
          <w:szCs w:val="18"/>
        </w:rPr>
        <w:t xml:space="preserve"> </w:t>
      </w:r>
    </w:p>
    <w:p w:rsidR="00E00D97" w:rsidRPr="006B02E7" w:rsidRDefault="00E00D97" w:rsidP="006B02E7">
      <w:pPr>
        <w:tabs>
          <w:tab w:val="left" w:pos="-720"/>
        </w:tabs>
        <w:spacing w:line="280" w:lineRule="atLeast"/>
        <w:rPr>
          <w:sz w:val="18"/>
          <w:szCs w:val="18"/>
        </w:rPr>
      </w:pPr>
      <w:r w:rsidRPr="006B02E7">
        <w:rPr>
          <w:rFonts w:ascii="Verdana" w:hAnsi="Verdana" w:cs="Verdana"/>
          <w:bCs/>
          <w:spacing w:val="-3"/>
          <w:sz w:val="18"/>
          <w:szCs w:val="18"/>
        </w:rPr>
        <w:t xml:space="preserve">-  Την </w:t>
      </w:r>
      <w:proofErr w:type="spellStart"/>
      <w:r w:rsidRPr="006B02E7">
        <w:rPr>
          <w:rFonts w:ascii="Verdana" w:hAnsi="Verdana" w:cs="Verdana"/>
          <w:bCs/>
          <w:spacing w:val="-3"/>
          <w:sz w:val="18"/>
          <w:szCs w:val="18"/>
        </w:rPr>
        <w:t>υπ΄αριθμ</w:t>
      </w:r>
      <w:proofErr w:type="spellEnd"/>
      <w:r w:rsidRPr="006B02E7">
        <w:rPr>
          <w:rFonts w:ascii="Verdana" w:hAnsi="Verdana" w:cs="Verdana"/>
          <w:bCs/>
          <w:spacing w:val="-3"/>
          <w:sz w:val="18"/>
          <w:szCs w:val="18"/>
        </w:rPr>
        <w:t>. 210/1020/15113/1-Α/27-12-1989 άδεια ίδρυσης &amp; λειτουργίας  Κ.Υ.Ε. του Αστυνομικού Γραφείου Λιβαδειάς</w:t>
      </w:r>
      <w:r w:rsidR="0096413A">
        <w:rPr>
          <w:rFonts w:ascii="Verdana" w:hAnsi="Verdana" w:cs="Verdana"/>
          <w:bCs/>
          <w:spacing w:val="-3"/>
          <w:sz w:val="18"/>
          <w:szCs w:val="18"/>
        </w:rPr>
        <w:t xml:space="preserve"> καθώς και τ</w:t>
      </w:r>
      <w:r w:rsidRPr="006B02E7">
        <w:rPr>
          <w:rFonts w:ascii="Verdana" w:hAnsi="Verdana" w:cs="Verdana"/>
          <w:bCs/>
          <w:spacing w:val="-3"/>
          <w:sz w:val="18"/>
          <w:szCs w:val="18"/>
        </w:rPr>
        <w:t xml:space="preserve">ο </w:t>
      </w:r>
      <w:proofErr w:type="spellStart"/>
      <w:r w:rsidRPr="006B02E7">
        <w:rPr>
          <w:rFonts w:ascii="Verdana" w:hAnsi="Verdana" w:cs="Verdana"/>
          <w:bCs/>
          <w:spacing w:val="-3"/>
          <w:sz w:val="18"/>
          <w:szCs w:val="18"/>
        </w:rPr>
        <w:t>υπ΄αριθμ</w:t>
      </w:r>
      <w:proofErr w:type="spellEnd"/>
      <w:r w:rsidRPr="006B02E7">
        <w:rPr>
          <w:rFonts w:ascii="Verdana" w:hAnsi="Verdana" w:cs="Verdana"/>
          <w:bCs/>
          <w:spacing w:val="-3"/>
          <w:sz w:val="18"/>
          <w:szCs w:val="18"/>
        </w:rPr>
        <w:t>.  7758/7-4-2017  αποδεικτικό γνωστοποίησης  χρήσης μουσικής  ή μουσικών οργάνων.</w:t>
      </w:r>
    </w:p>
    <w:p w:rsidR="00E00D97" w:rsidRPr="006B02E7" w:rsidRDefault="00E00D97" w:rsidP="006B02E7">
      <w:pPr>
        <w:tabs>
          <w:tab w:val="left" w:pos="-720"/>
        </w:tabs>
        <w:spacing w:line="280" w:lineRule="atLeast"/>
        <w:rPr>
          <w:sz w:val="18"/>
          <w:szCs w:val="18"/>
        </w:rPr>
      </w:pPr>
      <w:r w:rsidRPr="006B02E7">
        <w:rPr>
          <w:rFonts w:ascii="Verdana" w:hAnsi="Verdana" w:cs="Verdana"/>
          <w:sz w:val="18"/>
          <w:szCs w:val="18"/>
        </w:rPr>
        <w:t xml:space="preserve">-  Την </w:t>
      </w:r>
      <w:proofErr w:type="spellStart"/>
      <w:r w:rsidRPr="006B02E7">
        <w:rPr>
          <w:rFonts w:ascii="Verdana" w:hAnsi="Verdana" w:cs="Verdana"/>
          <w:sz w:val="18"/>
          <w:szCs w:val="18"/>
        </w:rPr>
        <w:t>υπ΄αριθμ</w:t>
      </w:r>
      <w:proofErr w:type="spellEnd"/>
      <w:r w:rsidRPr="006B02E7">
        <w:rPr>
          <w:rFonts w:ascii="Verdana" w:hAnsi="Verdana" w:cs="Verdana"/>
          <w:sz w:val="18"/>
          <w:szCs w:val="18"/>
        </w:rPr>
        <w:t xml:space="preserve"> </w:t>
      </w:r>
      <w:r w:rsidR="006B02E7" w:rsidRPr="006B02E7">
        <w:rPr>
          <w:rFonts w:ascii="Verdana" w:hAnsi="Verdana" w:cs="Verdana"/>
          <w:bCs/>
          <w:sz w:val="18"/>
          <w:szCs w:val="18"/>
        </w:rPr>
        <w:t>4706/23-03</w:t>
      </w:r>
      <w:r w:rsidRPr="006B02E7">
        <w:rPr>
          <w:rFonts w:ascii="Verdana" w:hAnsi="Verdana" w:cs="Verdana"/>
          <w:bCs/>
          <w:sz w:val="18"/>
          <w:szCs w:val="18"/>
        </w:rPr>
        <w:t>-202</w:t>
      </w:r>
      <w:r w:rsidR="006B02E7" w:rsidRPr="006B02E7">
        <w:rPr>
          <w:rFonts w:ascii="Verdana" w:hAnsi="Verdana" w:cs="Verdana"/>
          <w:bCs/>
          <w:sz w:val="18"/>
          <w:szCs w:val="18"/>
        </w:rPr>
        <w:t>2</w:t>
      </w:r>
      <w:r w:rsidRPr="006B02E7">
        <w:rPr>
          <w:rFonts w:ascii="Verdana" w:hAnsi="Verdana" w:cs="Verdana"/>
          <w:sz w:val="18"/>
          <w:szCs w:val="18"/>
        </w:rPr>
        <w:t xml:space="preserve">  Δημοτική Ενημερότητα της Ταμειακής</w:t>
      </w:r>
      <w:r w:rsidRPr="006B02E7">
        <w:rPr>
          <w:rFonts w:ascii="Verdana" w:hAnsi="Verdana" w:cs="Verdana"/>
          <w:bCs/>
          <w:spacing w:val="-3"/>
          <w:sz w:val="18"/>
          <w:szCs w:val="18"/>
        </w:rPr>
        <w:t xml:space="preserve"> </w:t>
      </w:r>
      <w:r w:rsidRPr="006B02E7">
        <w:rPr>
          <w:rFonts w:ascii="Verdana" w:hAnsi="Verdana" w:cs="Verdana"/>
          <w:bCs/>
          <w:i/>
          <w:iCs/>
          <w:spacing w:val="-3"/>
          <w:sz w:val="18"/>
          <w:szCs w:val="18"/>
        </w:rPr>
        <w:t xml:space="preserve"> </w:t>
      </w:r>
      <w:r w:rsidRPr="006B02E7">
        <w:rPr>
          <w:rFonts w:ascii="Verdana" w:hAnsi="Verdana" w:cs="Verdana"/>
          <w:bCs/>
          <w:iCs/>
          <w:spacing w:val="-3"/>
          <w:sz w:val="18"/>
          <w:szCs w:val="18"/>
        </w:rPr>
        <w:t xml:space="preserve">Υπηρεσίας </w:t>
      </w:r>
      <w:r w:rsidRPr="006B02E7">
        <w:rPr>
          <w:rFonts w:ascii="Verdana" w:hAnsi="Verdana" w:cs="Verdana"/>
          <w:sz w:val="18"/>
          <w:szCs w:val="18"/>
        </w:rPr>
        <w:t xml:space="preserve"> του Δήμου από την οποία προκύπτει ότι ο αιτών  δεν  έχει  ληξιπρόθεσμες οφειλές.</w:t>
      </w:r>
    </w:p>
    <w:p w:rsidR="00FA60E3" w:rsidRPr="006B02E7" w:rsidRDefault="00FA60E3" w:rsidP="006B02E7">
      <w:pPr>
        <w:tabs>
          <w:tab w:val="left" w:pos="-720"/>
        </w:tabs>
        <w:spacing w:line="280" w:lineRule="atLeast"/>
        <w:rPr>
          <w:rFonts w:ascii="Verdana" w:hAnsi="Verdana"/>
          <w:sz w:val="18"/>
          <w:szCs w:val="18"/>
        </w:rPr>
      </w:pPr>
      <w:r w:rsidRPr="006B02E7">
        <w:rPr>
          <w:rFonts w:ascii="Verdana" w:hAnsi="Verdana"/>
          <w:sz w:val="18"/>
          <w:szCs w:val="18"/>
        </w:rPr>
        <w:t xml:space="preserve">-  </w:t>
      </w:r>
      <w:r w:rsidRPr="006B02E7">
        <w:rPr>
          <w:rFonts w:ascii="Verdana" w:hAnsi="Verdana" w:cs="Verdana"/>
          <w:bCs/>
          <w:sz w:val="18"/>
          <w:szCs w:val="18"/>
        </w:rPr>
        <w:t>Το άρθρο 285 του Ν.3463/2006  με  θέμα  “Ενημερότητα οφειλών”</w:t>
      </w:r>
    </w:p>
    <w:p w:rsidR="00FA60E3" w:rsidRPr="006B02E7" w:rsidRDefault="00FA60E3" w:rsidP="006B02E7">
      <w:pPr>
        <w:numPr>
          <w:ilvl w:val="0"/>
          <w:numId w:val="1"/>
        </w:numPr>
        <w:rPr>
          <w:rFonts w:ascii="Verdana" w:eastAsia="Verdana" w:hAnsi="Verdana" w:cs="Verdana"/>
          <w:bCs/>
          <w:color w:val="000000"/>
          <w:spacing w:val="-3"/>
          <w:sz w:val="18"/>
          <w:szCs w:val="18"/>
        </w:rPr>
      </w:pPr>
      <w:r w:rsidRPr="006B02E7">
        <w:rPr>
          <w:rFonts w:ascii="Verdana" w:eastAsia="Verdana" w:hAnsi="Verdana" w:cs="Verdana"/>
          <w:bCs/>
          <w:color w:val="000000"/>
          <w:spacing w:val="-3"/>
          <w:sz w:val="18"/>
          <w:szCs w:val="18"/>
        </w:rPr>
        <w:t xml:space="preserve">-  Το άρθρο 10 της από 11/3/2020 Πράξης Νομοθετικού Περιεχομένου (ΦΕΚ 55/ Α/11-3-2020) </w:t>
      </w:r>
    </w:p>
    <w:p w:rsidR="00FA60E3" w:rsidRPr="006B02E7" w:rsidRDefault="00FA60E3" w:rsidP="006B02E7">
      <w:pPr>
        <w:numPr>
          <w:ilvl w:val="0"/>
          <w:numId w:val="1"/>
        </w:numPr>
        <w:rPr>
          <w:rFonts w:ascii="Verdana" w:eastAsia="Verdana" w:hAnsi="Verdana" w:cs="Verdana"/>
          <w:bCs/>
          <w:color w:val="000000"/>
          <w:spacing w:val="-3"/>
          <w:sz w:val="18"/>
          <w:szCs w:val="18"/>
        </w:rPr>
      </w:pPr>
      <w:r w:rsidRPr="006B02E7">
        <w:rPr>
          <w:rFonts w:ascii="Verdana" w:eastAsia="Verdana" w:hAnsi="Verdana" w:cs="Verdana"/>
          <w:bCs/>
          <w:color w:val="000000"/>
          <w:spacing w:val="-3"/>
          <w:sz w:val="18"/>
          <w:szCs w:val="18"/>
        </w:rPr>
        <w:t>- Την  18318/13-3-2020 (ΑΔΑ: 9ΛΠΧ46ΜΤΛ6-1ΑΕ) εγκύκλιο του Υπουργείου Εσωτερικών.</w:t>
      </w:r>
    </w:p>
    <w:p w:rsidR="00FA60E3" w:rsidRPr="006B02E7" w:rsidRDefault="00FA60E3" w:rsidP="006B02E7">
      <w:pPr>
        <w:numPr>
          <w:ilvl w:val="0"/>
          <w:numId w:val="1"/>
        </w:numPr>
        <w:rPr>
          <w:rFonts w:ascii="Verdana" w:hAnsi="Verdana" w:cs="Arial"/>
          <w:sz w:val="18"/>
          <w:szCs w:val="18"/>
        </w:rPr>
      </w:pPr>
      <w:r w:rsidRPr="006B02E7">
        <w:rPr>
          <w:rFonts w:ascii="Verdana" w:hAnsi="Verdana" w:cs="Arial"/>
          <w:sz w:val="18"/>
          <w:szCs w:val="18"/>
        </w:rPr>
        <w:t xml:space="preserve">-  Την παρ. 3 της </w:t>
      </w:r>
      <w:proofErr w:type="spellStart"/>
      <w:r w:rsidRPr="006B02E7">
        <w:rPr>
          <w:rFonts w:ascii="Verdana" w:hAnsi="Verdana" w:cs="Arial"/>
          <w:sz w:val="18"/>
          <w:szCs w:val="18"/>
        </w:rPr>
        <w:t>υπ΄αριθμ</w:t>
      </w:r>
      <w:proofErr w:type="spellEnd"/>
      <w:r w:rsidRPr="006B02E7">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6B02E7">
        <w:rPr>
          <w:rFonts w:ascii="Verdana" w:hAnsi="Verdana" w:cs="Arial"/>
          <w:sz w:val="18"/>
          <w:szCs w:val="18"/>
        </w:rPr>
        <w:t>κορωνοϊου</w:t>
      </w:r>
      <w:proofErr w:type="spellEnd"/>
      <w:r w:rsidRPr="006B02E7">
        <w:rPr>
          <w:rFonts w:ascii="Verdana" w:hAnsi="Verdana" w:cs="Arial"/>
          <w:sz w:val="18"/>
          <w:szCs w:val="18"/>
        </w:rPr>
        <w:t>»</w:t>
      </w:r>
    </w:p>
    <w:p w:rsidR="00FA60E3" w:rsidRPr="006B02E7" w:rsidRDefault="00FA60E3" w:rsidP="006B02E7">
      <w:pPr>
        <w:pStyle w:val="ad"/>
        <w:widowControl w:val="0"/>
        <w:numPr>
          <w:ilvl w:val="0"/>
          <w:numId w:val="1"/>
        </w:numPr>
        <w:suppressAutoHyphens w:val="0"/>
        <w:contextualSpacing/>
        <w:rPr>
          <w:rFonts w:ascii="Verdana" w:hAnsi="Verdana" w:cs="Arial"/>
          <w:sz w:val="18"/>
          <w:szCs w:val="18"/>
        </w:rPr>
      </w:pPr>
      <w:r w:rsidRPr="006B02E7">
        <w:rPr>
          <w:rFonts w:ascii="Verdana" w:hAnsi="Verdana" w:cs="Arial"/>
          <w:sz w:val="18"/>
          <w:szCs w:val="18"/>
        </w:rPr>
        <w:t xml:space="preserve">- Την μεταξύ των μελών συζήτηση κατά την μεικτή συνεδρίαση σύμφωνα με το οπτικοακουστικό υλικό των συνεδριάσεων που βρίσκεται στο κανάλι του Δήμου στο </w:t>
      </w:r>
      <w:r w:rsidRPr="006B02E7">
        <w:rPr>
          <w:rFonts w:ascii="Verdana" w:hAnsi="Verdana" w:cs="Arial"/>
          <w:sz w:val="18"/>
          <w:szCs w:val="18"/>
          <w:lang w:val="en-US"/>
        </w:rPr>
        <w:t>you</w:t>
      </w:r>
      <w:r w:rsidRPr="006B02E7">
        <w:rPr>
          <w:rFonts w:ascii="Verdana" w:hAnsi="Verdana" w:cs="Arial"/>
          <w:sz w:val="18"/>
          <w:szCs w:val="18"/>
        </w:rPr>
        <w:t xml:space="preserve"> </w:t>
      </w:r>
      <w:r w:rsidRPr="006B02E7">
        <w:rPr>
          <w:rFonts w:ascii="Verdana" w:hAnsi="Verdana" w:cs="Arial"/>
          <w:sz w:val="18"/>
          <w:szCs w:val="18"/>
          <w:lang w:val="en-US"/>
        </w:rPr>
        <w:t>tube</w:t>
      </w:r>
    </w:p>
    <w:p w:rsidR="00FA60E3" w:rsidRPr="008851BB" w:rsidRDefault="00FA60E3" w:rsidP="006B02E7">
      <w:pPr>
        <w:pStyle w:val="ad"/>
        <w:widowControl w:val="0"/>
        <w:numPr>
          <w:ilvl w:val="0"/>
          <w:numId w:val="1"/>
        </w:numPr>
        <w:suppressAutoHyphens w:val="0"/>
        <w:contextualSpacing/>
        <w:rPr>
          <w:rFonts w:ascii="Verdana" w:hAnsi="Verdana" w:cs="Arial"/>
          <w:sz w:val="18"/>
          <w:szCs w:val="18"/>
        </w:rPr>
      </w:pPr>
      <w:r w:rsidRPr="006B02E7">
        <w:rPr>
          <w:rFonts w:ascii="Verdana" w:hAnsi="Verdana" w:cs="Arial"/>
          <w:sz w:val="18"/>
          <w:szCs w:val="18"/>
        </w:rPr>
        <w:t xml:space="preserve">- Την ψήφο των μελών της όπως αυτή  διατυπώθηκε και δηλώθηκε δια ζώσης στην </w:t>
      </w:r>
      <w:r w:rsidRPr="008851BB">
        <w:rPr>
          <w:rFonts w:ascii="Verdana" w:hAnsi="Verdana" w:cs="Arial"/>
          <w:sz w:val="18"/>
          <w:szCs w:val="18"/>
        </w:rPr>
        <w:t>συνεδρίαση.</w:t>
      </w:r>
    </w:p>
    <w:p w:rsidR="006B02E7" w:rsidRDefault="006B02E7" w:rsidP="006B02E7">
      <w:pPr>
        <w:ind w:firstLine="720"/>
        <w:outlineLvl w:val="0"/>
        <w:rPr>
          <w:rFonts w:ascii="Verdana" w:hAnsi="Verdana" w:cs="Verdana"/>
          <w:b/>
          <w:sz w:val="18"/>
          <w:szCs w:val="18"/>
        </w:rPr>
      </w:pPr>
      <w:r>
        <w:rPr>
          <w:rFonts w:ascii="Verdana" w:hAnsi="Verdana" w:cs="Verdana"/>
          <w:b/>
          <w:sz w:val="18"/>
          <w:szCs w:val="18"/>
        </w:rPr>
        <w:t xml:space="preserve">                         </w:t>
      </w:r>
      <w:r w:rsidR="00FA60E3" w:rsidRPr="00FA60E3">
        <w:rPr>
          <w:rFonts w:ascii="Verdana" w:hAnsi="Verdana" w:cs="Verdana"/>
          <w:b/>
          <w:sz w:val="18"/>
          <w:szCs w:val="18"/>
        </w:rPr>
        <w:t>Α Π Ο Φ Α Σ Ι Ζ Ε Ι  Ο Μ Ο Φ Ω Ν Α</w:t>
      </w:r>
    </w:p>
    <w:p w:rsidR="00FA60E3" w:rsidRPr="006B02E7" w:rsidRDefault="006B02E7" w:rsidP="00E2744E">
      <w:pPr>
        <w:jc w:val="both"/>
        <w:rPr>
          <w:sz w:val="18"/>
          <w:szCs w:val="18"/>
        </w:rPr>
      </w:pPr>
      <w:r w:rsidRPr="006B02E7">
        <w:rPr>
          <w:rFonts w:ascii="Verdana" w:hAnsi="Verdana" w:cs="Verdana"/>
          <w:sz w:val="18"/>
          <w:szCs w:val="18"/>
        </w:rPr>
        <w:t xml:space="preserve">Την </w:t>
      </w:r>
      <w:r w:rsidRPr="006B02E7">
        <w:rPr>
          <w:rFonts w:ascii="Verdana" w:hAnsi="Verdana" w:cs="Verdana"/>
          <w:bCs/>
          <w:sz w:val="18"/>
          <w:szCs w:val="18"/>
        </w:rPr>
        <w:t xml:space="preserve">χορήγηση </w:t>
      </w:r>
      <w:r w:rsidRPr="006B02E7">
        <w:rPr>
          <w:rFonts w:ascii="Verdana" w:hAnsi="Verdana" w:cs="Verdana"/>
          <w:sz w:val="18"/>
          <w:szCs w:val="18"/>
        </w:rPr>
        <w:t xml:space="preserve">άδειας παράτασης  ωραρίου </w:t>
      </w:r>
      <w:r w:rsidRPr="006B02E7">
        <w:rPr>
          <w:rFonts w:ascii="Verdana" w:hAnsi="Verdana" w:cs="Verdana"/>
          <w:spacing w:val="-3"/>
          <w:sz w:val="18"/>
          <w:szCs w:val="18"/>
        </w:rPr>
        <w:t xml:space="preserve">λειτουργίας μουσικών οργάνων /στερεοφωνικού μηχανήματος μικρής ισχύος  για την δημιουργία ευχάριστης </w:t>
      </w:r>
      <w:r w:rsidRPr="006B02E7">
        <w:rPr>
          <w:rFonts w:ascii="Verdana" w:eastAsia="Verdana" w:hAnsi="Verdana" w:cs="Verdana"/>
          <w:spacing w:val="-3"/>
          <w:sz w:val="18"/>
          <w:szCs w:val="18"/>
        </w:rPr>
        <w:t xml:space="preserve"> </w:t>
      </w:r>
      <w:r w:rsidRPr="006B02E7">
        <w:rPr>
          <w:rFonts w:ascii="Verdana" w:hAnsi="Verdana" w:cs="Verdana"/>
          <w:spacing w:val="-3"/>
          <w:sz w:val="18"/>
          <w:szCs w:val="18"/>
        </w:rPr>
        <w:t xml:space="preserve">ατμόσφαιρας στη (κλειστή) στεγασμένη αίθουσα και όχι στον υπαίθριο χώρο ΓΙΑ ΕΝΑ ΕΤΟΣ  στο κατάστημα </w:t>
      </w:r>
      <w:r w:rsidRPr="006B02E7">
        <w:rPr>
          <w:rFonts w:ascii="Verdana" w:hAnsi="Verdana" w:cs="Verdana"/>
          <w:bCs/>
          <w:spacing w:val="-3"/>
          <w:sz w:val="18"/>
          <w:szCs w:val="18"/>
        </w:rPr>
        <w:t>Υ.Ε.</w:t>
      </w:r>
      <w:r w:rsidRPr="006B02E7">
        <w:rPr>
          <w:rFonts w:ascii="Verdana" w:hAnsi="Verdana" w:cs="Verdana"/>
          <w:spacing w:val="-3"/>
          <w:sz w:val="18"/>
          <w:szCs w:val="18"/>
        </w:rPr>
        <w:t xml:space="preserve"> </w:t>
      </w:r>
      <w:r w:rsidRPr="006B02E7">
        <w:rPr>
          <w:rFonts w:ascii="Verdana" w:hAnsi="Verdana" w:cs="Verdana"/>
          <w:bCs/>
          <w:spacing w:val="-3"/>
          <w:sz w:val="18"/>
          <w:szCs w:val="18"/>
        </w:rPr>
        <w:t>“ΚΑΦΕ-ΜΠΑΡ ”</w:t>
      </w:r>
      <w:r w:rsidRPr="006B02E7">
        <w:rPr>
          <w:rFonts w:ascii="Verdana" w:hAnsi="Verdana" w:cs="Verdana"/>
          <w:sz w:val="18"/>
          <w:szCs w:val="18"/>
        </w:rPr>
        <w:t xml:space="preserve"> του  ΜΠΟΥΡΛΗ ΕΥΣΤΑΘΙΟΥ</w:t>
      </w:r>
      <w:r w:rsidRPr="006B02E7">
        <w:rPr>
          <w:rFonts w:ascii="Verdana" w:hAnsi="Verdana" w:cs="Verdana"/>
          <w:bCs/>
          <w:sz w:val="18"/>
          <w:szCs w:val="18"/>
        </w:rPr>
        <w:t xml:space="preserve"> </w:t>
      </w:r>
      <w:r w:rsidRPr="006B02E7">
        <w:rPr>
          <w:rFonts w:ascii="Verdana" w:hAnsi="Verdana" w:cs="Verdana"/>
          <w:sz w:val="18"/>
          <w:szCs w:val="18"/>
        </w:rPr>
        <w:t xml:space="preserve">με </w:t>
      </w:r>
      <w:r w:rsidRPr="006B02E7">
        <w:rPr>
          <w:rFonts w:ascii="Verdana" w:hAnsi="Verdana" w:cs="Verdana"/>
          <w:bCs/>
          <w:sz w:val="18"/>
          <w:szCs w:val="18"/>
        </w:rPr>
        <w:t>αριθ</w:t>
      </w:r>
      <w:r w:rsidRPr="006B02E7">
        <w:rPr>
          <w:rFonts w:ascii="Verdana" w:hAnsi="Verdana" w:cs="Verdana"/>
          <w:sz w:val="18"/>
          <w:szCs w:val="18"/>
        </w:rPr>
        <w:t>. Γνωστοποίησης</w:t>
      </w:r>
      <w:r w:rsidRPr="006B02E7">
        <w:rPr>
          <w:rFonts w:ascii="Verdana" w:hAnsi="Verdana" w:cs="Verdana"/>
          <w:bCs/>
          <w:spacing w:val="-3"/>
          <w:sz w:val="18"/>
          <w:szCs w:val="18"/>
        </w:rPr>
        <w:t xml:space="preserve"> 7758/7-4-2017  </w:t>
      </w:r>
      <w:r w:rsidRPr="006B02E7">
        <w:rPr>
          <w:rFonts w:ascii="Verdana" w:hAnsi="Verdana" w:cs="Verdana"/>
          <w:sz w:val="18"/>
          <w:szCs w:val="18"/>
        </w:rPr>
        <w:t>που</w:t>
      </w:r>
      <w:r w:rsidRPr="006B02E7">
        <w:rPr>
          <w:rFonts w:ascii="Verdana" w:eastAsia="Verdana" w:hAnsi="Verdana" w:cs="Verdana"/>
          <w:sz w:val="18"/>
          <w:szCs w:val="18"/>
        </w:rPr>
        <w:t xml:space="preserve"> </w:t>
      </w:r>
      <w:r w:rsidRPr="006B02E7">
        <w:rPr>
          <w:rFonts w:ascii="Verdana" w:hAnsi="Verdana" w:cs="Verdana"/>
          <w:sz w:val="18"/>
          <w:szCs w:val="18"/>
        </w:rPr>
        <w:t xml:space="preserve">βρίσκεται στη ΛΙΒΑΔΕΙΑ επί της  οδού ΕΛΕΥΘΕΡΙΟΥ ΒΕΝΙΖΕΛΟΥ </w:t>
      </w:r>
      <w:proofErr w:type="spellStart"/>
      <w:r w:rsidRPr="006B02E7">
        <w:rPr>
          <w:rFonts w:ascii="Verdana" w:hAnsi="Verdana" w:cs="Verdana"/>
          <w:sz w:val="18"/>
          <w:szCs w:val="18"/>
        </w:rPr>
        <w:t>αριθμ</w:t>
      </w:r>
      <w:proofErr w:type="spellEnd"/>
      <w:r w:rsidRPr="006B02E7">
        <w:rPr>
          <w:rFonts w:ascii="Verdana" w:hAnsi="Verdana" w:cs="Verdana"/>
          <w:sz w:val="18"/>
          <w:szCs w:val="18"/>
        </w:rPr>
        <w:t>. 29 της Κοινότητας Λιβαδειάς</w:t>
      </w:r>
      <w:r>
        <w:rPr>
          <w:rFonts w:ascii="Verdana" w:hAnsi="Verdana" w:cs="Verdana"/>
          <w:sz w:val="18"/>
          <w:szCs w:val="18"/>
        </w:rPr>
        <w:t>.-</w:t>
      </w:r>
    </w:p>
    <w:p w:rsidR="00FA60E3" w:rsidRPr="00FA60E3" w:rsidRDefault="00FA60E3" w:rsidP="006B02E7">
      <w:pPr>
        <w:rPr>
          <w:rFonts w:ascii="Verdana" w:eastAsia="Arial" w:hAnsi="Verdana" w:cs="Arial"/>
          <w:sz w:val="18"/>
          <w:szCs w:val="18"/>
        </w:rPr>
      </w:pPr>
      <w:r w:rsidRPr="00FA60E3">
        <w:rPr>
          <w:rFonts w:ascii="Verdana" w:hAnsi="Verdana" w:cs="Verdana"/>
          <w:b/>
          <w:bCs/>
          <w:spacing w:val="-3"/>
          <w:sz w:val="18"/>
          <w:szCs w:val="18"/>
        </w:rPr>
        <w:t>Εξουσιοδοτείται ο Δήμαρχος για τις περαιτέρω ενέργειες.</w:t>
      </w:r>
      <w:r w:rsidRPr="00FA60E3">
        <w:rPr>
          <w:rFonts w:ascii="Verdana" w:eastAsia="Verdana" w:hAnsi="Verdana" w:cs="Verdana"/>
          <w:b/>
          <w:bCs/>
          <w:color w:val="000000"/>
          <w:sz w:val="18"/>
          <w:szCs w:val="18"/>
        </w:rPr>
        <w:t xml:space="preserve">        </w:t>
      </w:r>
      <w:r w:rsidRPr="00FA60E3">
        <w:rPr>
          <w:rFonts w:ascii="Verdana" w:eastAsia="Verdana" w:hAnsi="Verdana" w:cs="Verdana"/>
          <w:b/>
          <w:bCs/>
          <w:sz w:val="18"/>
          <w:szCs w:val="18"/>
        </w:rPr>
        <w:t xml:space="preserve">  </w:t>
      </w:r>
    </w:p>
    <w:p w:rsidR="00196F87" w:rsidRPr="00FA60E3" w:rsidRDefault="003A4FFC" w:rsidP="008E06ED">
      <w:pPr>
        <w:jc w:val="both"/>
        <w:rPr>
          <w:rFonts w:ascii="Verdana" w:eastAsia="Verdana" w:hAnsi="Verdana" w:cs="Verdana"/>
          <w:b/>
          <w:bCs/>
          <w:color w:val="000000"/>
          <w:sz w:val="18"/>
          <w:szCs w:val="18"/>
        </w:rPr>
      </w:pPr>
      <w:r w:rsidRPr="008E06ED">
        <w:rPr>
          <w:rFonts w:ascii="Verdana" w:hAnsi="Verdana" w:cs="Calibri"/>
          <w:i/>
          <w:sz w:val="18"/>
          <w:szCs w:val="18"/>
        </w:rPr>
        <w:tab/>
      </w:r>
      <w:r w:rsidR="00DC2DFE" w:rsidRPr="00FA60E3">
        <w:rPr>
          <w:rFonts w:ascii="Verdana" w:eastAsia="Verdana" w:hAnsi="Verdana" w:cs="Verdana"/>
          <w:b/>
          <w:bCs/>
          <w:color w:val="000000"/>
          <w:sz w:val="18"/>
          <w:szCs w:val="18"/>
        </w:rPr>
        <w:t>Η απόφαση αυτή πήρε αριθ</w:t>
      </w:r>
      <w:r w:rsidR="00214EEF">
        <w:rPr>
          <w:rFonts w:ascii="Verdana" w:eastAsia="Verdana" w:hAnsi="Verdana" w:cs="Verdana"/>
          <w:b/>
          <w:bCs/>
          <w:color w:val="000000"/>
          <w:sz w:val="18"/>
          <w:szCs w:val="18"/>
        </w:rPr>
        <w:t>μό  24</w:t>
      </w:r>
      <w:r w:rsidR="00BE3A2E" w:rsidRPr="00FA60E3">
        <w:rPr>
          <w:rFonts w:ascii="Verdana" w:eastAsia="Verdana" w:hAnsi="Verdana" w:cs="Verdana"/>
          <w:b/>
          <w:bCs/>
          <w:color w:val="000000"/>
          <w:sz w:val="18"/>
          <w:szCs w:val="18"/>
        </w:rPr>
        <w:t>/2022</w:t>
      </w:r>
      <w:r w:rsidR="00DC2DFE" w:rsidRPr="00FA60E3">
        <w:rPr>
          <w:rFonts w:ascii="Verdana" w:eastAsia="Verdana" w:hAnsi="Verdana" w:cs="Verdana"/>
          <w:b/>
          <w:bCs/>
          <w:color w:val="000000"/>
          <w:sz w:val="18"/>
          <w:szCs w:val="18"/>
        </w:rPr>
        <w:t>.</w:t>
      </w:r>
    </w:p>
    <w:p w:rsidR="00196F87" w:rsidRPr="008E06ED" w:rsidRDefault="000E4FEC"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Cs/>
          <w:color w:val="000000"/>
          <w:sz w:val="18"/>
          <w:szCs w:val="18"/>
        </w:rPr>
        <w:t xml:space="preserve">  </w:t>
      </w:r>
      <w:r w:rsidR="00056955" w:rsidRPr="008E06ED">
        <w:rPr>
          <w:rFonts w:ascii="Verdana" w:eastAsia="Verdana" w:hAnsi="Verdana" w:cs="Verdana"/>
          <w:b/>
          <w:bCs/>
          <w:color w:val="000000"/>
          <w:sz w:val="18"/>
          <w:szCs w:val="18"/>
        </w:rPr>
        <w:t>Η Πρόεδρος του Συμβουλίου</w:t>
      </w:r>
    </w:p>
    <w:p w:rsidR="00056955" w:rsidRPr="008E06ED" w:rsidRDefault="00056955"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της</w:t>
      </w:r>
      <w:r w:rsidR="000E4FEC" w:rsidRPr="008E06ED">
        <w:rPr>
          <w:rFonts w:ascii="Verdana" w:eastAsia="Verdana" w:hAnsi="Verdana" w:cs="Verdana"/>
          <w:b/>
          <w:bCs/>
          <w:color w:val="000000"/>
          <w:sz w:val="18"/>
          <w:szCs w:val="18"/>
        </w:rPr>
        <w:t xml:space="preserve"> </w:t>
      </w:r>
      <w:proofErr w:type="spellStart"/>
      <w:r w:rsidR="000E4FEC" w:rsidRPr="008E06ED">
        <w:rPr>
          <w:rFonts w:ascii="Verdana" w:eastAsia="Verdana" w:hAnsi="Verdana" w:cs="Verdana"/>
          <w:b/>
          <w:bCs/>
          <w:color w:val="000000"/>
          <w:sz w:val="18"/>
          <w:szCs w:val="18"/>
        </w:rPr>
        <w:t>Κοιν</w:t>
      </w:r>
      <w:proofErr w:type="spellEnd"/>
      <w:r w:rsidR="000E4FEC" w:rsidRPr="008E06ED">
        <w:rPr>
          <w:rFonts w:ascii="Verdana" w:eastAsia="Verdana" w:hAnsi="Verdana" w:cs="Verdana"/>
          <w:b/>
          <w:bCs/>
          <w:color w:val="000000"/>
          <w:sz w:val="18"/>
          <w:szCs w:val="18"/>
        </w:rPr>
        <w:t xml:space="preserve">/τας Λιβαδειάς         </w:t>
      </w:r>
      <w:r w:rsidRPr="008E06ED">
        <w:rPr>
          <w:rFonts w:ascii="Verdana" w:eastAsia="Verdana" w:hAnsi="Verdana" w:cs="Verdana"/>
          <w:b/>
          <w:bCs/>
          <w:color w:val="000000"/>
          <w:sz w:val="18"/>
          <w:szCs w:val="18"/>
        </w:rPr>
        <w:t xml:space="preserve">                   </w:t>
      </w:r>
      <w:r w:rsidR="000E4FEC" w:rsidRPr="008E06ED">
        <w:rPr>
          <w:rFonts w:ascii="Verdana" w:eastAsia="Verdana" w:hAnsi="Verdana" w:cs="Verdana"/>
          <w:b/>
          <w:bCs/>
          <w:color w:val="000000"/>
          <w:sz w:val="18"/>
          <w:szCs w:val="18"/>
        </w:rPr>
        <w:t>Τα Μέλη</w:t>
      </w:r>
    </w:p>
    <w:p w:rsidR="000E4FEC" w:rsidRPr="008E06ED" w:rsidRDefault="000E4FEC" w:rsidP="00AD3E2D">
      <w:pPr>
        <w:jc w:val="both"/>
        <w:rPr>
          <w:rFonts w:ascii="Verdana" w:hAnsi="Verdana"/>
          <w:sz w:val="18"/>
          <w:szCs w:val="18"/>
        </w:rPr>
      </w:pPr>
      <w:r w:rsidRPr="008E06ED">
        <w:rPr>
          <w:rFonts w:ascii="Verdana" w:eastAsia="Verdana" w:hAnsi="Verdana" w:cs="Verdana"/>
          <w:bCs/>
          <w:color w:val="000000"/>
          <w:sz w:val="18"/>
          <w:szCs w:val="18"/>
        </w:rPr>
        <w:t xml:space="preserve">  </w:t>
      </w:r>
      <w:r w:rsidRPr="008E06ED">
        <w:rPr>
          <w:rFonts w:ascii="Verdana" w:eastAsia="Verdana" w:hAnsi="Verdana" w:cs="Verdana"/>
          <w:b/>
          <w:bCs/>
          <w:color w:val="000000"/>
          <w:sz w:val="18"/>
          <w:szCs w:val="18"/>
        </w:rPr>
        <w:t xml:space="preserve">  </w:t>
      </w:r>
      <w:r w:rsidRPr="008E06ED">
        <w:rPr>
          <w:rFonts w:ascii="Verdana" w:hAnsi="Verdana" w:cs="Verdana"/>
          <w:b/>
          <w:bCs/>
          <w:color w:val="000000"/>
          <w:sz w:val="18"/>
          <w:szCs w:val="18"/>
        </w:rPr>
        <w:t xml:space="preserve">ΜΑΡΙΑ </w:t>
      </w:r>
      <w:r w:rsidR="00194AAF" w:rsidRPr="008E06ED">
        <w:rPr>
          <w:rFonts w:ascii="Verdana" w:hAnsi="Verdana" w:cs="Verdana"/>
          <w:b/>
          <w:bCs/>
          <w:color w:val="000000"/>
          <w:sz w:val="18"/>
          <w:szCs w:val="18"/>
        </w:rPr>
        <w:t>ΣΠ.</w:t>
      </w:r>
      <w:r w:rsidRPr="008E06ED">
        <w:rPr>
          <w:rFonts w:ascii="Verdana" w:hAnsi="Verdana" w:cs="Verdana"/>
          <w:b/>
          <w:bCs/>
          <w:color w:val="000000"/>
          <w:sz w:val="18"/>
          <w:szCs w:val="18"/>
        </w:rPr>
        <w:t xml:space="preserve">ΓΚΙΚΟΠΟΥΛΟΥ                                       </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r w:rsidRPr="008E06ED">
        <w:rPr>
          <w:rFonts w:ascii="Verdana" w:eastAsia="Verdana" w:hAnsi="Verdana" w:cs="Verdana"/>
          <w:color w:val="000000"/>
          <w:sz w:val="18"/>
          <w:szCs w:val="18"/>
        </w:rPr>
        <w:t>Πάτρας Κων/νος</w:t>
      </w:r>
    </w:p>
    <w:p w:rsidR="00BE3A2E" w:rsidRDefault="00E15481" w:rsidP="0023058F">
      <w:pPr>
        <w:pStyle w:val="ad"/>
        <w:numPr>
          <w:ilvl w:val="0"/>
          <w:numId w:val="2"/>
        </w:numPr>
        <w:tabs>
          <w:tab w:val="left" w:pos="5730"/>
        </w:tabs>
        <w:jc w:val="both"/>
        <w:rPr>
          <w:rFonts w:ascii="Verdana" w:eastAsia="Verdana" w:hAnsi="Verdana" w:cs="Verdana"/>
          <w:bCs/>
          <w:color w:val="000000"/>
          <w:sz w:val="18"/>
          <w:szCs w:val="18"/>
        </w:rPr>
      </w:pPr>
      <w:r>
        <w:rPr>
          <w:rFonts w:ascii="Verdana" w:eastAsia="Verdana" w:hAnsi="Verdana" w:cs="Verdana"/>
          <w:bCs/>
          <w:color w:val="000000"/>
          <w:sz w:val="18"/>
          <w:szCs w:val="18"/>
        </w:rPr>
        <w:t>Κ</w:t>
      </w:r>
      <w:r w:rsidR="00BE3A2E">
        <w:rPr>
          <w:rFonts w:ascii="Verdana" w:eastAsia="Verdana" w:hAnsi="Verdana" w:cs="Verdana"/>
          <w:bCs/>
          <w:color w:val="000000"/>
          <w:sz w:val="18"/>
          <w:szCs w:val="18"/>
        </w:rPr>
        <w:t>ατή Ιωάννα</w:t>
      </w:r>
    </w:p>
    <w:p w:rsidR="0023058F" w:rsidRPr="00E84F5D" w:rsidRDefault="00E15481" w:rsidP="00E84F5D">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eastAsia="Verdana" w:hAnsi="Verdana" w:cs="Verdana"/>
          <w:bCs/>
          <w:color w:val="000000"/>
          <w:sz w:val="18"/>
          <w:szCs w:val="18"/>
        </w:rPr>
        <w:t>Ροζάνας</w:t>
      </w:r>
      <w:proofErr w:type="spellEnd"/>
      <w:r>
        <w:rPr>
          <w:rFonts w:ascii="Verdana" w:eastAsia="Verdana" w:hAnsi="Verdana" w:cs="Verdana"/>
          <w:bCs/>
          <w:color w:val="000000"/>
          <w:sz w:val="18"/>
          <w:szCs w:val="18"/>
        </w:rPr>
        <w:t xml:space="preserve"> Ηλίας</w:t>
      </w:r>
      <w:r w:rsidR="0023058F" w:rsidRPr="008E06ED">
        <w:rPr>
          <w:rFonts w:ascii="Verdana" w:eastAsia="Verdana" w:hAnsi="Verdana" w:cs="Verdana"/>
          <w:bCs/>
          <w:color w:val="000000"/>
          <w:sz w:val="18"/>
          <w:szCs w:val="18"/>
        </w:rPr>
        <w:t xml:space="preserve">                                                                                                                  </w:t>
      </w:r>
      <w:r w:rsidR="0023058F" w:rsidRPr="00E84F5D">
        <w:rPr>
          <w:rFonts w:ascii="Verdana" w:eastAsia="Verdana" w:hAnsi="Verdana" w:cs="Verdana"/>
          <w:bCs/>
          <w:color w:val="000000"/>
          <w:sz w:val="18"/>
          <w:szCs w:val="18"/>
        </w:rPr>
        <w:t xml:space="preserve">                                                                                                                   </w:t>
      </w:r>
      <w:r w:rsidR="0023058F" w:rsidRPr="00E84F5D">
        <w:rPr>
          <w:rFonts w:ascii="Verdana" w:hAnsi="Verdana" w:cs="Verdana"/>
          <w:bCs/>
          <w:color w:val="000000"/>
          <w:sz w:val="18"/>
          <w:szCs w:val="18"/>
        </w:rPr>
        <w:t xml:space="preserve">    </w:t>
      </w:r>
    </w:p>
    <w:p w:rsidR="00BE3A2E" w:rsidRPr="008E06ED" w:rsidRDefault="00BE3A2E" w:rsidP="0023058F">
      <w:pPr>
        <w:pStyle w:val="ad"/>
        <w:numPr>
          <w:ilvl w:val="0"/>
          <w:numId w:val="2"/>
        </w:numPr>
        <w:tabs>
          <w:tab w:val="left" w:pos="5730"/>
        </w:tabs>
        <w:jc w:val="both"/>
        <w:rPr>
          <w:rFonts w:ascii="Verdana" w:eastAsia="Verdana" w:hAnsi="Verdana" w:cs="Verdana"/>
          <w:color w:val="000000"/>
          <w:sz w:val="18"/>
          <w:szCs w:val="18"/>
        </w:rPr>
      </w:pPr>
      <w:proofErr w:type="spellStart"/>
      <w:r>
        <w:rPr>
          <w:rFonts w:ascii="Verdana" w:hAnsi="Verdana" w:cs="Verdana"/>
          <w:bCs/>
          <w:color w:val="000000"/>
          <w:sz w:val="18"/>
          <w:szCs w:val="18"/>
        </w:rPr>
        <w:t>Πούλου</w:t>
      </w:r>
      <w:proofErr w:type="spellEnd"/>
      <w:r>
        <w:rPr>
          <w:rFonts w:ascii="Verdana" w:hAnsi="Verdana" w:cs="Verdana"/>
          <w:bCs/>
          <w:color w:val="000000"/>
          <w:sz w:val="18"/>
          <w:szCs w:val="18"/>
        </w:rPr>
        <w:t>-Βαγενά Κων/να</w:t>
      </w:r>
    </w:p>
    <w:p w:rsidR="0023058F" w:rsidRPr="00E84F5D" w:rsidRDefault="0023058F"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sidRPr="008E06ED">
        <w:rPr>
          <w:rFonts w:ascii="Verdana" w:hAnsi="Verdana" w:cs="Verdana"/>
          <w:bCs/>
          <w:color w:val="000000"/>
          <w:sz w:val="18"/>
          <w:szCs w:val="18"/>
        </w:rPr>
        <w:t>Καντά</w:t>
      </w:r>
      <w:proofErr w:type="spellEnd"/>
      <w:r w:rsidRPr="008E06ED">
        <w:rPr>
          <w:rFonts w:ascii="Verdana" w:hAnsi="Verdana" w:cs="Verdana"/>
          <w:bCs/>
          <w:color w:val="000000"/>
          <w:sz w:val="18"/>
          <w:szCs w:val="18"/>
        </w:rPr>
        <w:t xml:space="preserve"> Ελένη </w:t>
      </w:r>
    </w:p>
    <w:p w:rsidR="00E84F5D" w:rsidRPr="008E06ED" w:rsidRDefault="00E84F5D"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hAnsi="Verdana" w:cs="Verdana"/>
          <w:bCs/>
          <w:color w:val="000000"/>
          <w:sz w:val="18"/>
          <w:szCs w:val="18"/>
        </w:rPr>
        <w:t>Αλογοσκούφης</w:t>
      </w:r>
      <w:proofErr w:type="spellEnd"/>
      <w:r>
        <w:rPr>
          <w:rFonts w:ascii="Verdana" w:hAnsi="Verdana" w:cs="Verdana"/>
          <w:bCs/>
          <w:color w:val="000000"/>
          <w:sz w:val="18"/>
          <w:szCs w:val="18"/>
        </w:rPr>
        <w:t xml:space="preserve"> Χρήστος</w:t>
      </w:r>
    </w:p>
    <w:p w:rsidR="0023058F" w:rsidRPr="008E06ED" w:rsidRDefault="00BE3A2E" w:rsidP="0023058F">
      <w:pPr>
        <w:pStyle w:val="ad"/>
        <w:numPr>
          <w:ilvl w:val="0"/>
          <w:numId w:val="2"/>
        </w:numPr>
        <w:tabs>
          <w:tab w:val="left" w:pos="5730"/>
        </w:tabs>
        <w:jc w:val="both"/>
        <w:rPr>
          <w:rFonts w:ascii="Verdana" w:eastAsia="Verdana" w:hAnsi="Verdana" w:cs="Verdana"/>
          <w:b/>
          <w:bCs/>
          <w:color w:val="000000"/>
          <w:sz w:val="18"/>
          <w:szCs w:val="18"/>
        </w:rPr>
      </w:pPr>
      <w:proofErr w:type="spellStart"/>
      <w:r>
        <w:rPr>
          <w:rFonts w:ascii="Verdana" w:eastAsia="Verdana" w:hAnsi="Verdana" w:cs="Verdana"/>
          <w:color w:val="000000"/>
          <w:sz w:val="18"/>
          <w:szCs w:val="18"/>
        </w:rPr>
        <w:t>Ταξ</w:t>
      </w:r>
      <w:proofErr w:type="spellEnd"/>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sidR="0023058F" w:rsidRPr="008E06ED">
        <w:rPr>
          <w:rFonts w:ascii="Verdana" w:eastAsia="Verdana" w:hAnsi="Verdana" w:cs="Verdana"/>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eastAsia="Verdana" w:hAnsi="Verdana" w:cs="Verdana"/>
          <w:b/>
          <w:bCs/>
          <w:color w:val="000000"/>
          <w:sz w:val="18"/>
          <w:szCs w:val="18"/>
        </w:rPr>
        <w:t xml:space="preserve">                                                                                   </w:t>
      </w:r>
    </w:p>
    <w:p w:rsidR="00FA60E3" w:rsidRDefault="0023058F" w:rsidP="0023058F">
      <w:pPr>
        <w:tabs>
          <w:tab w:val="left" w:pos="5730"/>
        </w:tabs>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w:t>
      </w:r>
    </w:p>
    <w:p w:rsidR="0023058F" w:rsidRPr="008E06ED" w:rsidRDefault="00FA60E3" w:rsidP="0023058F">
      <w:pPr>
        <w:tabs>
          <w:tab w:val="left" w:pos="5730"/>
        </w:tabs>
        <w:jc w:val="both"/>
        <w:rPr>
          <w:rFonts w:ascii="Verdana" w:hAnsi="Verdana"/>
          <w:sz w:val="18"/>
          <w:szCs w:val="18"/>
        </w:rPr>
      </w:pPr>
      <w:r>
        <w:rPr>
          <w:rFonts w:ascii="Verdana" w:eastAsia="Verdana" w:hAnsi="Verdana" w:cs="Verdana"/>
          <w:b/>
          <w:bCs/>
          <w:color w:val="000000"/>
          <w:sz w:val="18"/>
          <w:szCs w:val="18"/>
        </w:rPr>
        <w:t xml:space="preserve">                                       </w:t>
      </w:r>
      <w:r w:rsidR="0023058F" w:rsidRPr="008E06ED">
        <w:rPr>
          <w:rFonts w:ascii="Verdana" w:eastAsia="Verdana" w:hAnsi="Verdana" w:cs="Verdana"/>
          <w:b/>
          <w:bCs/>
          <w:color w:val="000000"/>
          <w:sz w:val="18"/>
          <w:szCs w:val="18"/>
        </w:rPr>
        <w:t xml:space="preserve">     ΠΙΣΤΟ ΑΠΟΣΠΑΣΜΑ</w:t>
      </w:r>
    </w:p>
    <w:p w:rsidR="0023058F" w:rsidRPr="008E06ED" w:rsidRDefault="0023058F" w:rsidP="0023058F">
      <w:pPr>
        <w:jc w:val="both"/>
        <w:rPr>
          <w:rFonts w:ascii="Verdana" w:hAnsi="Verdana"/>
          <w:sz w:val="18"/>
          <w:szCs w:val="18"/>
        </w:rPr>
      </w:pPr>
      <w:r w:rsidRPr="008E06ED">
        <w:rPr>
          <w:rFonts w:ascii="Verdana" w:hAnsi="Verdana" w:cs="Verdana"/>
          <w:b/>
          <w:sz w:val="18"/>
          <w:szCs w:val="18"/>
        </w:rPr>
        <w:t xml:space="preserve">                         </w:t>
      </w:r>
      <w:r w:rsidR="00E15481">
        <w:rPr>
          <w:rFonts w:ascii="Verdana" w:hAnsi="Verdana" w:cs="Verdana"/>
          <w:b/>
          <w:sz w:val="18"/>
          <w:szCs w:val="18"/>
        </w:rPr>
        <w:t xml:space="preserve">                 ΛΙΒΑΔΕΙΑ  05/05</w:t>
      </w:r>
      <w:r w:rsidRPr="008E06ED">
        <w:rPr>
          <w:rFonts w:ascii="Verdana" w:hAnsi="Verdana" w:cs="Verdana"/>
          <w:b/>
          <w:sz w:val="18"/>
          <w:szCs w:val="18"/>
        </w:rPr>
        <w:t>/202</w:t>
      </w:r>
      <w:r w:rsidR="00BE3A2E">
        <w:rPr>
          <w:rFonts w:ascii="Verdana" w:hAnsi="Verdana" w:cs="Verdana"/>
          <w:b/>
          <w:sz w:val="18"/>
          <w:szCs w:val="18"/>
        </w:rPr>
        <w:t>2</w:t>
      </w:r>
    </w:p>
    <w:p w:rsidR="00196F87" w:rsidRDefault="0023058F" w:rsidP="0023058F">
      <w:pPr>
        <w:jc w:val="both"/>
        <w:rPr>
          <w:rFonts w:ascii="Verdana" w:hAnsi="Verdana" w:cs="Verdana"/>
          <w:b/>
          <w:sz w:val="18"/>
          <w:szCs w:val="18"/>
        </w:rPr>
      </w:pPr>
      <w:r w:rsidRPr="008E06ED">
        <w:rPr>
          <w:rFonts w:ascii="Verdana" w:hAnsi="Verdana" w:cs="Verdana"/>
          <w:b/>
          <w:sz w:val="18"/>
          <w:szCs w:val="18"/>
        </w:rPr>
        <w:t xml:space="preserve">                                                 Η ΠΡΟΕΔΡΟΣ</w:t>
      </w:r>
    </w:p>
    <w:p w:rsidR="00BE3A2E" w:rsidRDefault="00BE3A2E" w:rsidP="0023058F">
      <w:pPr>
        <w:jc w:val="both"/>
        <w:rPr>
          <w:rFonts w:ascii="Verdana" w:hAnsi="Verdana" w:cs="Verdana"/>
          <w:b/>
          <w:sz w:val="18"/>
          <w:szCs w:val="18"/>
        </w:rPr>
      </w:pPr>
    </w:p>
    <w:p w:rsidR="006A5C35" w:rsidRPr="008E06ED" w:rsidRDefault="005477E1" w:rsidP="00E2744E">
      <w:pPr>
        <w:jc w:val="both"/>
        <w:rPr>
          <w:sz w:val="18"/>
          <w:szCs w:val="18"/>
        </w:rPr>
      </w:pPr>
      <w:r w:rsidRPr="008E06ED">
        <w:rPr>
          <w:rFonts w:ascii="Verdana" w:hAnsi="Verdana" w:cs="Verdana"/>
          <w:b/>
          <w:sz w:val="18"/>
          <w:szCs w:val="18"/>
        </w:rPr>
        <w:t xml:space="preserve">         </w:t>
      </w:r>
      <w:r w:rsidR="0023058F" w:rsidRPr="008E06ED">
        <w:rPr>
          <w:rFonts w:ascii="Verdana" w:hAnsi="Verdana" w:cs="Verdana"/>
          <w:b/>
          <w:sz w:val="18"/>
          <w:szCs w:val="18"/>
        </w:rPr>
        <w:t xml:space="preserve">     </w:t>
      </w:r>
      <w:r w:rsidR="00BB0F2F">
        <w:rPr>
          <w:rFonts w:ascii="Verdana" w:hAnsi="Verdana" w:cs="Verdana"/>
          <w:b/>
          <w:sz w:val="18"/>
          <w:szCs w:val="18"/>
        </w:rPr>
        <w:t xml:space="preserve">                           </w:t>
      </w:r>
      <w:r w:rsidR="0023058F" w:rsidRPr="008E06ED">
        <w:rPr>
          <w:rFonts w:ascii="Verdana" w:hAnsi="Verdana" w:cs="Verdana"/>
          <w:b/>
          <w:sz w:val="18"/>
          <w:szCs w:val="18"/>
        </w:rPr>
        <w:t>ΜΑΡΙΑ ΣΠ. ΓΚΙΚΟΠΟΥΛΟΥ</w:t>
      </w:r>
    </w:p>
    <w:p w:rsidR="006A5C35" w:rsidRPr="008E06ED" w:rsidRDefault="006A5C35" w:rsidP="006A5C35">
      <w:pPr>
        <w:rPr>
          <w:sz w:val="18"/>
          <w:szCs w:val="18"/>
        </w:rPr>
      </w:pPr>
    </w:p>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Pr="006A5C35" w:rsidRDefault="006A5C35" w:rsidP="006A5C35"/>
    <w:sectPr w:rsidR="006A5C35" w:rsidRP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Tahoma1">
    <w:charset w:val="A1"/>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2C2EA7C"/>
    <w:lvl w:ilvl="0">
      <w:start w:val="1"/>
      <w:numFmt w:val="bullet"/>
      <w:pStyle w:val="a"/>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pPr>
        <w:tabs>
          <w:tab w:val="num" w:pos="0"/>
        </w:tabs>
        <w:ind w:left="0" w:firstLine="0"/>
      </w:pPr>
    </w:lvl>
    <w:lvl w:ilvl="1">
      <w:start w:val="1"/>
      <w:numFmt w:val="decimal"/>
      <w:suff w:val="nothing"/>
      <w:lvlText w:val="%1.%2."/>
      <w:lvlJc w:val="left"/>
      <w:pPr>
        <w:tabs>
          <w:tab w:val="num" w:pos="0"/>
        </w:tabs>
        <w:ind w:left="0" w:firstLine="0"/>
      </w:pPr>
    </w:lvl>
    <w:lvl w:ilvl="2">
      <w:start w:val="1"/>
      <w:numFmt w:val="decimal"/>
      <w:suff w:val="nothing"/>
      <w:lvlText w:val="%2.%3."/>
      <w:lvlJc w:val="left"/>
      <w:pPr>
        <w:tabs>
          <w:tab w:val="num" w:pos="0"/>
        </w:tabs>
        <w:ind w:left="0" w:firstLine="0"/>
      </w:pPr>
    </w:lvl>
    <w:lvl w:ilvl="3">
      <w:start w:val="1"/>
      <w:numFmt w:val="decimal"/>
      <w:suff w:val="nothing"/>
      <w:lvlText w:val="%3.%4."/>
      <w:lvlJc w:val="left"/>
      <w:pPr>
        <w:tabs>
          <w:tab w:val="num" w:pos="0"/>
        </w:tabs>
        <w:ind w:left="0" w:firstLine="0"/>
      </w:pPr>
    </w:lvl>
    <w:lvl w:ilvl="4">
      <w:start w:val="1"/>
      <w:numFmt w:val="decimal"/>
      <w:suff w:val="nothing"/>
      <w:lvlText w:val="%4.%5."/>
      <w:lvlJc w:val="left"/>
      <w:pPr>
        <w:tabs>
          <w:tab w:val="num" w:pos="0"/>
        </w:tabs>
        <w:ind w:left="0" w:firstLine="0"/>
      </w:pPr>
    </w:lvl>
    <w:lvl w:ilvl="5">
      <w:start w:val="1"/>
      <w:numFmt w:val="decimal"/>
      <w:suff w:val="nothing"/>
      <w:lvlText w:val="%5.%6."/>
      <w:lvlJc w:val="left"/>
      <w:pPr>
        <w:tabs>
          <w:tab w:val="num" w:pos="0"/>
        </w:tabs>
        <w:ind w:left="0" w:firstLine="0"/>
      </w:pPr>
    </w:lvl>
    <w:lvl w:ilvl="6">
      <w:start w:val="1"/>
      <w:numFmt w:val="decimal"/>
      <w:suff w:val="nothing"/>
      <w:lvlText w:val="%6.%7."/>
      <w:lvlJc w:val="left"/>
      <w:pPr>
        <w:tabs>
          <w:tab w:val="num" w:pos="0"/>
        </w:tabs>
        <w:ind w:left="0" w:firstLine="0"/>
      </w:pPr>
    </w:lvl>
    <w:lvl w:ilvl="7">
      <w:start w:val="1"/>
      <w:numFmt w:val="decimal"/>
      <w:suff w:val="nothing"/>
      <w:lvlText w:val="%7.%8."/>
      <w:lvlJc w:val="left"/>
      <w:pPr>
        <w:tabs>
          <w:tab w:val="num" w:pos="0"/>
        </w:tabs>
        <w:ind w:left="0" w:firstLine="0"/>
      </w:pPr>
    </w:lvl>
    <w:lvl w:ilvl="8">
      <w:start w:val="1"/>
      <w:numFmt w:val="decimal"/>
      <w:suff w:val="nothing"/>
      <w:lvlText w:val="%8.%9."/>
      <w:lvlJc w:val="left"/>
      <w:pPr>
        <w:tabs>
          <w:tab w:val="num" w:pos="0"/>
        </w:tabs>
        <w:ind w:left="0" w:firstLine="0"/>
      </w:pPr>
    </w:lvl>
  </w:abstractNum>
  <w:abstractNum w:abstractNumId="2">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4"/>
    <w:multiLevelType w:val="multilevel"/>
    <w:tmpl w:val="00000004"/>
    <w:name w:val="WW8Num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6">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7">
    <w:nsid w:val="1C0E0D1D"/>
    <w:multiLevelType w:val="hybridMultilevel"/>
    <w:tmpl w:val="519E96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476542C3"/>
    <w:multiLevelType w:val="hybridMultilevel"/>
    <w:tmpl w:val="078246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7EF42159"/>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2"/>
  </w:num>
  <w:num w:numId="2">
    <w:abstractNumId w:val="5"/>
  </w:num>
  <w:num w:numId="3">
    <w:abstractNumId w:val="6"/>
  </w:num>
  <w:num w:numId="4">
    <w:abstractNumId w:val="3"/>
  </w:num>
  <w:num w:numId="5">
    <w:abstractNumId w:val="0"/>
  </w:num>
  <w:num w:numId="6">
    <w:abstractNumId w:val="8"/>
  </w:num>
  <w:num w:numId="7">
    <w:abstractNumId w:val="7"/>
  </w:num>
  <w:num w:numId="8">
    <w:abstractNumId w:val="9"/>
  </w:num>
  <w:num w:numId="9">
    <w:abstractNumId w:val="10"/>
  </w:num>
  <w:num w:numId="10">
    <w:abstractNumId w:val="1"/>
  </w:num>
  <w:num w:numId="11">
    <w:abstractNumId w:val="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9133B"/>
    <w:rsid w:val="00091F2B"/>
    <w:rsid w:val="000C30D4"/>
    <w:rsid w:val="000C3500"/>
    <w:rsid w:val="000C3AC1"/>
    <w:rsid w:val="000D1CE6"/>
    <w:rsid w:val="000D38B1"/>
    <w:rsid w:val="000E4FEC"/>
    <w:rsid w:val="000E5A9E"/>
    <w:rsid w:val="000E6BE0"/>
    <w:rsid w:val="000F2C98"/>
    <w:rsid w:val="00121D98"/>
    <w:rsid w:val="00127D81"/>
    <w:rsid w:val="00131392"/>
    <w:rsid w:val="00136FE2"/>
    <w:rsid w:val="00140E48"/>
    <w:rsid w:val="001501B7"/>
    <w:rsid w:val="001622BB"/>
    <w:rsid w:val="00182CD9"/>
    <w:rsid w:val="00192DE8"/>
    <w:rsid w:val="00194AAF"/>
    <w:rsid w:val="00196F87"/>
    <w:rsid w:val="001B4A7C"/>
    <w:rsid w:val="001C6E5C"/>
    <w:rsid w:val="001C7B52"/>
    <w:rsid w:val="001D04F5"/>
    <w:rsid w:val="001E4EB1"/>
    <w:rsid w:val="001E5C9F"/>
    <w:rsid w:val="002011AF"/>
    <w:rsid w:val="00214EEF"/>
    <w:rsid w:val="00227397"/>
    <w:rsid w:val="0023058F"/>
    <w:rsid w:val="00230902"/>
    <w:rsid w:val="002709F3"/>
    <w:rsid w:val="00282ADE"/>
    <w:rsid w:val="00286BFA"/>
    <w:rsid w:val="002B0525"/>
    <w:rsid w:val="002B17EF"/>
    <w:rsid w:val="002B6E06"/>
    <w:rsid w:val="002C4772"/>
    <w:rsid w:val="002D4CF8"/>
    <w:rsid w:val="002D5154"/>
    <w:rsid w:val="00311FD6"/>
    <w:rsid w:val="0031667F"/>
    <w:rsid w:val="00381C04"/>
    <w:rsid w:val="00384DFF"/>
    <w:rsid w:val="00392EA6"/>
    <w:rsid w:val="003931F9"/>
    <w:rsid w:val="0039519B"/>
    <w:rsid w:val="003A0D22"/>
    <w:rsid w:val="003A4FFC"/>
    <w:rsid w:val="003A5799"/>
    <w:rsid w:val="003C3FE9"/>
    <w:rsid w:val="003C7806"/>
    <w:rsid w:val="003D68A1"/>
    <w:rsid w:val="003D68E8"/>
    <w:rsid w:val="003E5486"/>
    <w:rsid w:val="0042492C"/>
    <w:rsid w:val="00442F0F"/>
    <w:rsid w:val="0047586B"/>
    <w:rsid w:val="004A1A3B"/>
    <w:rsid w:val="004B0786"/>
    <w:rsid w:val="004C2BB9"/>
    <w:rsid w:val="004C62CD"/>
    <w:rsid w:val="004D7AC2"/>
    <w:rsid w:val="004F2890"/>
    <w:rsid w:val="00505DAC"/>
    <w:rsid w:val="00506577"/>
    <w:rsid w:val="005477E1"/>
    <w:rsid w:val="00547CF3"/>
    <w:rsid w:val="00553AC0"/>
    <w:rsid w:val="00554813"/>
    <w:rsid w:val="00563520"/>
    <w:rsid w:val="00573EE6"/>
    <w:rsid w:val="00576AA3"/>
    <w:rsid w:val="00582185"/>
    <w:rsid w:val="005941AE"/>
    <w:rsid w:val="005A4767"/>
    <w:rsid w:val="005B18AA"/>
    <w:rsid w:val="005B488C"/>
    <w:rsid w:val="005B5D29"/>
    <w:rsid w:val="005E0397"/>
    <w:rsid w:val="005E21BC"/>
    <w:rsid w:val="005E21CD"/>
    <w:rsid w:val="005F51C2"/>
    <w:rsid w:val="00620757"/>
    <w:rsid w:val="0064051F"/>
    <w:rsid w:val="00644C70"/>
    <w:rsid w:val="00671F68"/>
    <w:rsid w:val="006805E4"/>
    <w:rsid w:val="006929EB"/>
    <w:rsid w:val="006A5C35"/>
    <w:rsid w:val="006B024B"/>
    <w:rsid w:val="006B02E7"/>
    <w:rsid w:val="006E0019"/>
    <w:rsid w:val="006F18E0"/>
    <w:rsid w:val="006F2858"/>
    <w:rsid w:val="006F712C"/>
    <w:rsid w:val="00725CC2"/>
    <w:rsid w:val="00730C14"/>
    <w:rsid w:val="00740CFD"/>
    <w:rsid w:val="00741B49"/>
    <w:rsid w:val="00787F2C"/>
    <w:rsid w:val="007916C3"/>
    <w:rsid w:val="0079531D"/>
    <w:rsid w:val="0079616D"/>
    <w:rsid w:val="007A148B"/>
    <w:rsid w:val="007A44C3"/>
    <w:rsid w:val="007B4767"/>
    <w:rsid w:val="007C5104"/>
    <w:rsid w:val="007C7A33"/>
    <w:rsid w:val="007D471F"/>
    <w:rsid w:val="007D6277"/>
    <w:rsid w:val="00816F7B"/>
    <w:rsid w:val="00834C29"/>
    <w:rsid w:val="00836844"/>
    <w:rsid w:val="00851922"/>
    <w:rsid w:val="00866CA2"/>
    <w:rsid w:val="0086714D"/>
    <w:rsid w:val="0087303A"/>
    <w:rsid w:val="008733AD"/>
    <w:rsid w:val="00877DF7"/>
    <w:rsid w:val="008851BB"/>
    <w:rsid w:val="00896BF0"/>
    <w:rsid w:val="008A6C66"/>
    <w:rsid w:val="008B036A"/>
    <w:rsid w:val="008B5AC8"/>
    <w:rsid w:val="008C261C"/>
    <w:rsid w:val="008E06ED"/>
    <w:rsid w:val="00904851"/>
    <w:rsid w:val="00907A22"/>
    <w:rsid w:val="00913628"/>
    <w:rsid w:val="00937566"/>
    <w:rsid w:val="00941BB9"/>
    <w:rsid w:val="0095551F"/>
    <w:rsid w:val="0096413A"/>
    <w:rsid w:val="00964F97"/>
    <w:rsid w:val="00985E0A"/>
    <w:rsid w:val="00994D72"/>
    <w:rsid w:val="009A090E"/>
    <w:rsid w:val="009B3D2A"/>
    <w:rsid w:val="009C03FE"/>
    <w:rsid w:val="009F31A7"/>
    <w:rsid w:val="009F3386"/>
    <w:rsid w:val="00A07D8D"/>
    <w:rsid w:val="00A407D7"/>
    <w:rsid w:val="00A44805"/>
    <w:rsid w:val="00A562C2"/>
    <w:rsid w:val="00A641FF"/>
    <w:rsid w:val="00A82A29"/>
    <w:rsid w:val="00A90735"/>
    <w:rsid w:val="00A90F0B"/>
    <w:rsid w:val="00AB5AE0"/>
    <w:rsid w:val="00AC66B6"/>
    <w:rsid w:val="00AD3E2D"/>
    <w:rsid w:val="00AD68F8"/>
    <w:rsid w:val="00AE4261"/>
    <w:rsid w:val="00AE7A5C"/>
    <w:rsid w:val="00AF57F6"/>
    <w:rsid w:val="00B04524"/>
    <w:rsid w:val="00B0602E"/>
    <w:rsid w:val="00B23B11"/>
    <w:rsid w:val="00B24186"/>
    <w:rsid w:val="00B3589B"/>
    <w:rsid w:val="00B46B24"/>
    <w:rsid w:val="00B52B08"/>
    <w:rsid w:val="00B73E3F"/>
    <w:rsid w:val="00B744D6"/>
    <w:rsid w:val="00B801E9"/>
    <w:rsid w:val="00B873E4"/>
    <w:rsid w:val="00BA6C6F"/>
    <w:rsid w:val="00BB08FF"/>
    <w:rsid w:val="00BB0F2F"/>
    <w:rsid w:val="00BB2FCC"/>
    <w:rsid w:val="00BB4407"/>
    <w:rsid w:val="00BB715A"/>
    <w:rsid w:val="00BC404B"/>
    <w:rsid w:val="00BC7F5A"/>
    <w:rsid w:val="00BD4BC9"/>
    <w:rsid w:val="00BE3A2E"/>
    <w:rsid w:val="00BF0FB0"/>
    <w:rsid w:val="00C01C48"/>
    <w:rsid w:val="00C0666D"/>
    <w:rsid w:val="00C27344"/>
    <w:rsid w:val="00C83DB9"/>
    <w:rsid w:val="00C93EE4"/>
    <w:rsid w:val="00CA1AE0"/>
    <w:rsid w:val="00CB40B8"/>
    <w:rsid w:val="00CF7645"/>
    <w:rsid w:val="00D26B0F"/>
    <w:rsid w:val="00D508F9"/>
    <w:rsid w:val="00D54677"/>
    <w:rsid w:val="00D56C6D"/>
    <w:rsid w:val="00DA2D45"/>
    <w:rsid w:val="00DA3627"/>
    <w:rsid w:val="00DA45A8"/>
    <w:rsid w:val="00DC2972"/>
    <w:rsid w:val="00DC2DFE"/>
    <w:rsid w:val="00DD28EA"/>
    <w:rsid w:val="00DF02B4"/>
    <w:rsid w:val="00E00D97"/>
    <w:rsid w:val="00E07386"/>
    <w:rsid w:val="00E15481"/>
    <w:rsid w:val="00E2744E"/>
    <w:rsid w:val="00E42F67"/>
    <w:rsid w:val="00E72C6F"/>
    <w:rsid w:val="00E84F5D"/>
    <w:rsid w:val="00E913C4"/>
    <w:rsid w:val="00E939D4"/>
    <w:rsid w:val="00ED46B0"/>
    <w:rsid w:val="00EE2265"/>
    <w:rsid w:val="00EF07D7"/>
    <w:rsid w:val="00F21EE2"/>
    <w:rsid w:val="00F36EE9"/>
    <w:rsid w:val="00F54DF0"/>
    <w:rsid w:val="00F8185C"/>
    <w:rsid w:val="00F932C0"/>
    <w:rsid w:val="00F97450"/>
    <w:rsid w:val="00FA60E3"/>
    <w:rsid w:val="00FC78EB"/>
    <w:rsid w:val="00FE43BB"/>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0CFD"/>
    <w:pPr>
      <w:suppressAutoHyphens/>
    </w:pPr>
    <w:rPr>
      <w:sz w:val="24"/>
      <w:szCs w:val="24"/>
      <w:lang w:eastAsia="zh-CN"/>
    </w:rPr>
  </w:style>
  <w:style w:type="paragraph" w:styleId="1">
    <w:name w:val="heading 1"/>
    <w:basedOn w:val="a0"/>
    <w:next w:val="a0"/>
    <w:qFormat/>
    <w:rsid w:val="00740CFD"/>
    <w:pPr>
      <w:keepNext/>
      <w:tabs>
        <w:tab w:val="num" w:pos="0"/>
      </w:tabs>
      <w:ind w:left="432" w:hanging="432"/>
      <w:outlineLvl w:val="0"/>
    </w:pPr>
    <w:rPr>
      <w:szCs w:val="20"/>
    </w:rPr>
  </w:style>
  <w:style w:type="paragraph" w:styleId="2">
    <w:name w:val="heading 2"/>
    <w:basedOn w:val="a0"/>
    <w:next w:val="a0"/>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0"/>
    <w:next w:val="a0"/>
    <w:qFormat/>
    <w:rsid w:val="00740CFD"/>
    <w:pPr>
      <w:keepNext/>
      <w:tabs>
        <w:tab w:val="num" w:pos="0"/>
      </w:tabs>
      <w:ind w:left="720" w:hanging="720"/>
      <w:jc w:val="right"/>
      <w:outlineLvl w:val="2"/>
    </w:pPr>
    <w:rPr>
      <w:b/>
      <w:szCs w:val="20"/>
      <w:u w:val="single"/>
    </w:rPr>
  </w:style>
  <w:style w:type="paragraph" w:styleId="4">
    <w:name w:val="heading 4"/>
    <w:basedOn w:val="a0"/>
    <w:next w:val="a0"/>
    <w:qFormat/>
    <w:rsid w:val="00740CFD"/>
    <w:pPr>
      <w:keepNext/>
      <w:tabs>
        <w:tab w:val="num" w:pos="0"/>
      </w:tabs>
      <w:ind w:left="864" w:hanging="864"/>
      <w:outlineLvl w:val="3"/>
    </w:pPr>
    <w:rPr>
      <w:b/>
      <w:bCs/>
    </w:rPr>
  </w:style>
  <w:style w:type="paragraph" w:styleId="5">
    <w:name w:val="heading 5"/>
    <w:basedOn w:val="a0"/>
    <w:next w:val="a0"/>
    <w:qFormat/>
    <w:rsid w:val="00740CFD"/>
    <w:pPr>
      <w:tabs>
        <w:tab w:val="num" w:pos="0"/>
      </w:tabs>
      <w:spacing w:before="240" w:after="60"/>
      <w:ind w:left="1008" w:hanging="1008"/>
      <w:outlineLvl w:val="4"/>
    </w:pPr>
    <w:rPr>
      <w:b/>
      <w:bCs/>
      <w:i/>
      <w:iCs/>
      <w:sz w:val="26"/>
      <w:szCs w:val="26"/>
    </w:rPr>
  </w:style>
  <w:style w:type="paragraph" w:styleId="7">
    <w:name w:val="heading 7"/>
    <w:basedOn w:val="a0"/>
    <w:next w:val="a0"/>
    <w:qFormat/>
    <w:rsid w:val="00740CFD"/>
    <w:pPr>
      <w:tabs>
        <w:tab w:val="num" w:pos="0"/>
      </w:tabs>
      <w:spacing w:before="240" w:after="60"/>
      <w:ind w:left="1296" w:hanging="1296"/>
      <w:outlineLvl w:val="6"/>
    </w:pPr>
    <w:rPr>
      <w:rFonts w:ascii="Calibri" w:hAnsi="Calibri"/>
    </w:rPr>
  </w:style>
  <w:style w:type="paragraph" w:styleId="8">
    <w:name w:val="heading 8"/>
    <w:basedOn w:val="a0"/>
    <w:next w:val="a0"/>
    <w:link w:val="8Char"/>
    <w:uiPriority w:val="9"/>
    <w:unhideWhenUsed/>
    <w:qFormat/>
    <w:rsid w:val="004F289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Char"/>
    <w:uiPriority w:val="9"/>
    <w:unhideWhenUsed/>
    <w:qFormat/>
    <w:rsid w:val="004F289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4">
    <w:name w:val="Χαρακτήρες αρίθμησης"/>
    <w:rsid w:val="00740CFD"/>
  </w:style>
  <w:style w:type="character" w:styleId="-">
    <w:name w:val="Hyperlink"/>
    <w:rsid w:val="00740CFD"/>
    <w:rPr>
      <w:color w:val="000080"/>
      <w:u w:val="single"/>
    </w:rPr>
  </w:style>
  <w:style w:type="character" w:customStyle="1" w:styleId="a5">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6">
    <w:name w:val="Επικεφαλίδα"/>
    <w:basedOn w:val="a0"/>
    <w:next w:val="a7"/>
    <w:rsid w:val="00740CFD"/>
    <w:pPr>
      <w:keepNext/>
      <w:spacing w:before="240" w:after="120"/>
    </w:pPr>
    <w:rPr>
      <w:rFonts w:ascii="Arial" w:eastAsia="Microsoft YaHei" w:hAnsi="Arial" w:cs="Mangal"/>
      <w:sz w:val="28"/>
      <w:szCs w:val="28"/>
    </w:rPr>
  </w:style>
  <w:style w:type="paragraph" w:styleId="a7">
    <w:name w:val="Body Text"/>
    <w:basedOn w:val="a0"/>
    <w:link w:val="Char2"/>
    <w:rsid w:val="00740CFD"/>
    <w:pPr>
      <w:jc w:val="both"/>
    </w:pPr>
    <w:rPr>
      <w:szCs w:val="20"/>
    </w:rPr>
  </w:style>
  <w:style w:type="paragraph" w:styleId="a8">
    <w:name w:val="List"/>
    <w:basedOn w:val="a7"/>
    <w:rsid w:val="00740CFD"/>
    <w:rPr>
      <w:rFonts w:cs="Mangal"/>
    </w:rPr>
  </w:style>
  <w:style w:type="paragraph" w:styleId="a9">
    <w:name w:val="caption"/>
    <w:basedOn w:val="a0"/>
    <w:qFormat/>
    <w:rsid w:val="00740CFD"/>
    <w:pPr>
      <w:suppressLineNumbers/>
      <w:spacing w:before="120" w:after="120"/>
    </w:pPr>
    <w:rPr>
      <w:rFonts w:cs="Mangal"/>
      <w:i/>
      <w:iCs/>
    </w:rPr>
  </w:style>
  <w:style w:type="paragraph" w:customStyle="1" w:styleId="aa">
    <w:name w:val="Ευρετήριο"/>
    <w:basedOn w:val="a0"/>
    <w:rsid w:val="00740CFD"/>
    <w:pPr>
      <w:suppressLineNumbers/>
    </w:pPr>
    <w:rPr>
      <w:rFonts w:cs="Mangal"/>
    </w:rPr>
  </w:style>
  <w:style w:type="paragraph" w:styleId="ab">
    <w:name w:val="header"/>
    <w:basedOn w:val="a0"/>
    <w:rsid w:val="00740CFD"/>
    <w:pPr>
      <w:tabs>
        <w:tab w:val="center" w:pos="4153"/>
        <w:tab w:val="right" w:pos="8306"/>
      </w:tabs>
    </w:pPr>
  </w:style>
  <w:style w:type="paragraph" w:customStyle="1" w:styleId="21">
    <w:name w:val="Σώμα κείμενου 21"/>
    <w:basedOn w:val="a0"/>
    <w:rsid w:val="00740CFD"/>
    <w:pPr>
      <w:jc w:val="both"/>
    </w:pPr>
    <w:rPr>
      <w:b/>
      <w:bCs/>
    </w:rPr>
  </w:style>
  <w:style w:type="paragraph" w:styleId="ac">
    <w:name w:val="Body Text Indent"/>
    <w:basedOn w:val="a0"/>
    <w:link w:val="Char3"/>
    <w:rsid w:val="00740CFD"/>
    <w:pPr>
      <w:tabs>
        <w:tab w:val="left" w:pos="6521"/>
      </w:tabs>
      <w:ind w:firstLine="720"/>
    </w:pPr>
  </w:style>
  <w:style w:type="paragraph" w:customStyle="1" w:styleId="31">
    <w:name w:val="Σώμα κείμενου 31"/>
    <w:basedOn w:val="a0"/>
    <w:rsid w:val="00740CFD"/>
    <w:pPr>
      <w:tabs>
        <w:tab w:val="left" w:pos="6521"/>
      </w:tabs>
      <w:ind w:right="-154"/>
    </w:pPr>
    <w:rPr>
      <w:rFonts w:ascii="Arial" w:hAnsi="Arial" w:cs="Arial"/>
    </w:rPr>
  </w:style>
  <w:style w:type="paragraph" w:customStyle="1" w:styleId="210">
    <w:name w:val="Σώμα κείμενου με εσοχή 21"/>
    <w:basedOn w:val="a0"/>
    <w:rsid w:val="00740CFD"/>
    <w:pPr>
      <w:spacing w:after="120" w:line="480" w:lineRule="auto"/>
      <w:ind w:left="283"/>
    </w:pPr>
  </w:style>
  <w:style w:type="paragraph" w:customStyle="1" w:styleId="310">
    <w:name w:val="Σώμα κείμενου με εσοχή 31"/>
    <w:basedOn w:val="a0"/>
    <w:rsid w:val="00740CFD"/>
    <w:pPr>
      <w:spacing w:after="120"/>
      <w:ind w:left="283"/>
    </w:pPr>
    <w:rPr>
      <w:sz w:val="16"/>
      <w:szCs w:val="16"/>
    </w:rPr>
  </w:style>
  <w:style w:type="paragraph" w:customStyle="1" w:styleId="11">
    <w:name w:val="Σώμα κείμενου με εσοχή1"/>
    <w:basedOn w:val="a0"/>
    <w:rsid w:val="00740CFD"/>
    <w:pPr>
      <w:ind w:firstLine="720"/>
      <w:jc w:val="both"/>
    </w:pPr>
    <w:rPr>
      <w:rFonts w:ascii="Tahoma" w:hAnsi="Tahoma" w:cs="Tahoma"/>
      <w:szCs w:val="20"/>
    </w:rPr>
  </w:style>
  <w:style w:type="paragraph" w:styleId="ad">
    <w:name w:val="List Paragraph"/>
    <w:basedOn w:val="a0"/>
    <w:uiPriority w:val="34"/>
    <w:qFormat/>
    <w:rsid w:val="00740CFD"/>
    <w:pPr>
      <w:ind w:left="720"/>
    </w:pPr>
  </w:style>
  <w:style w:type="paragraph" w:styleId="ae">
    <w:name w:val="endnote text"/>
    <w:basedOn w:val="a0"/>
    <w:rsid w:val="00740CFD"/>
    <w:pPr>
      <w:widowControl w:val="0"/>
    </w:pPr>
    <w:rPr>
      <w:rFonts w:ascii="Courier New" w:hAnsi="Courier New" w:cs="Courier New"/>
      <w:szCs w:val="20"/>
    </w:rPr>
  </w:style>
  <w:style w:type="paragraph" w:customStyle="1" w:styleId="12">
    <w:name w:val="Χάρτης εγγράφου1"/>
    <w:basedOn w:val="a0"/>
    <w:rsid w:val="00740CFD"/>
    <w:rPr>
      <w:rFonts w:ascii="Tahoma" w:hAnsi="Tahoma" w:cs="Tahoma"/>
      <w:sz w:val="16"/>
      <w:szCs w:val="16"/>
    </w:rPr>
  </w:style>
  <w:style w:type="paragraph" w:customStyle="1" w:styleId="af">
    <w:name w:val="Παραθέσεις"/>
    <w:basedOn w:val="a0"/>
    <w:rsid w:val="00740CFD"/>
    <w:pPr>
      <w:spacing w:after="283"/>
      <w:ind w:left="567" w:right="567"/>
    </w:pPr>
  </w:style>
  <w:style w:type="paragraph" w:styleId="af0">
    <w:name w:val="Title"/>
    <w:basedOn w:val="a6"/>
    <w:next w:val="a7"/>
    <w:qFormat/>
    <w:rsid w:val="00740CFD"/>
    <w:pPr>
      <w:jc w:val="center"/>
    </w:pPr>
    <w:rPr>
      <w:b/>
      <w:bCs/>
      <w:sz w:val="56"/>
      <w:szCs w:val="56"/>
    </w:rPr>
  </w:style>
  <w:style w:type="paragraph" w:styleId="af1">
    <w:name w:val="Subtitle"/>
    <w:basedOn w:val="a6"/>
    <w:next w:val="a7"/>
    <w:qFormat/>
    <w:rsid w:val="00740CFD"/>
    <w:pPr>
      <w:spacing w:before="60"/>
      <w:jc w:val="center"/>
    </w:pPr>
    <w:rPr>
      <w:sz w:val="36"/>
      <w:szCs w:val="36"/>
    </w:rPr>
  </w:style>
  <w:style w:type="paragraph" w:customStyle="1" w:styleId="af2">
    <w:name w:val="Περιεχόμενα πίνακα"/>
    <w:basedOn w:val="a0"/>
    <w:rsid w:val="00740CFD"/>
    <w:pPr>
      <w:suppressLineNumbers/>
    </w:pPr>
  </w:style>
  <w:style w:type="paragraph" w:customStyle="1" w:styleId="af3">
    <w:name w:val="Επικεφαλίδα πίνακα"/>
    <w:basedOn w:val="af2"/>
    <w:rsid w:val="00740CFD"/>
    <w:pPr>
      <w:jc w:val="center"/>
    </w:pPr>
    <w:rPr>
      <w:b/>
      <w:bCs/>
    </w:rPr>
  </w:style>
  <w:style w:type="paragraph" w:customStyle="1" w:styleId="af4">
    <w:name w:val="Προμορφοποιημένο κείμενο"/>
    <w:basedOn w:val="a0"/>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5">
    <w:name w:val="Emphasis"/>
    <w:qFormat/>
    <w:rsid w:val="009F31A7"/>
    <w:rPr>
      <w:i/>
      <w:iCs/>
    </w:rPr>
  </w:style>
  <w:style w:type="paragraph" w:styleId="Web">
    <w:name w:val="Normal (Web)"/>
    <w:basedOn w:val="a0"/>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0"/>
    <w:rsid w:val="007D6277"/>
    <w:pPr>
      <w:suppressAutoHyphens w:val="0"/>
      <w:spacing w:before="100" w:beforeAutospacing="1" w:after="100" w:afterAutospacing="1"/>
      <w:jc w:val="both"/>
    </w:pPr>
    <w:rPr>
      <w:color w:val="000000"/>
      <w:lang w:eastAsia="el-GR"/>
    </w:rPr>
  </w:style>
  <w:style w:type="paragraph" w:styleId="af6">
    <w:name w:val="Balloon Text"/>
    <w:basedOn w:val="a0"/>
    <w:link w:val="Char4"/>
    <w:uiPriority w:val="99"/>
    <w:semiHidden/>
    <w:unhideWhenUsed/>
    <w:rsid w:val="00A90F0B"/>
    <w:rPr>
      <w:rFonts w:ascii="Tahoma" w:hAnsi="Tahoma" w:cs="Tahoma"/>
      <w:sz w:val="16"/>
      <w:szCs w:val="16"/>
    </w:rPr>
  </w:style>
  <w:style w:type="character" w:customStyle="1" w:styleId="Char4">
    <w:name w:val="Κείμενο πλαισίου Char"/>
    <w:basedOn w:val="a1"/>
    <w:link w:val="af6"/>
    <w:uiPriority w:val="99"/>
    <w:semiHidden/>
    <w:rsid w:val="00A90F0B"/>
    <w:rPr>
      <w:rFonts w:ascii="Tahoma" w:hAnsi="Tahoma" w:cs="Tahoma"/>
      <w:sz w:val="16"/>
      <w:szCs w:val="16"/>
      <w:lang w:eastAsia="zh-CN"/>
    </w:rPr>
  </w:style>
  <w:style w:type="paragraph" w:customStyle="1" w:styleId="20">
    <w:name w:val="Χωρίς διάστιχο2"/>
    <w:rsid w:val="00816F7B"/>
    <w:pPr>
      <w:suppressAutoHyphens/>
      <w:spacing w:line="100" w:lineRule="atLeast"/>
    </w:pPr>
    <w:rPr>
      <w:kern w:val="1"/>
      <w:sz w:val="24"/>
      <w:szCs w:val="24"/>
      <w:lang w:eastAsia="zh-CN"/>
    </w:rPr>
  </w:style>
  <w:style w:type="character" w:customStyle="1" w:styleId="Char3">
    <w:name w:val="Σώμα κείμενου με εσοχή Char"/>
    <w:basedOn w:val="a1"/>
    <w:link w:val="ac"/>
    <w:rsid w:val="00816F7B"/>
    <w:rPr>
      <w:sz w:val="24"/>
      <w:szCs w:val="24"/>
      <w:lang w:eastAsia="zh-CN"/>
    </w:rPr>
  </w:style>
  <w:style w:type="character" w:customStyle="1" w:styleId="8Char">
    <w:name w:val="Επικεφαλίδα 8 Char"/>
    <w:basedOn w:val="a1"/>
    <w:link w:val="8"/>
    <w:uiPriority w:val="9"/>
    <w:rsid w:val="004F2890"/>
    <w:rPr>
      <w:rFonts w:asciiTheme="majorHAnsi" w:eastAsiaTheme="majorEastAsia" w:hAnsiTheme="majorHAnsi" w:cstheme="majorBidi"/>
      <w:color w:val="404040" w:themeColor="text1" w:themeTint="BF"/>
      <w:lang w:eastAsia="zh-CN"/>
    </w:rPr>
  </w:style>
  <w:style w:type="character" w:customStyle="1" w:styleId="9Char">
    <w:name w:val="Επικεφαλίδα 9 Char"/>
    <w:basedOn w:val="a1"/>
    <w:link w:val="9"/>
    <w:uiPriority w:val="9"/>
    <w:rsid w:val="004F2890"/>
    <w:rPr>
      <w:rFonts w:asciiTheme="majorHAnsi" w:eastAsiaTheme="majorEastAsia" w:hAnsiTheme="majorHAnsi" w:cstheme="majorBidi"/>
      <w:i/>
      <w:iCs/>
      <w:color w:val="404040" w:themeColor="text1" w:themeTint="BF"/>
      <w:lang w:eastAsia="zh-CN"/>
    </w:rPr>
  </w:style>
  <w:style w:type="paragraph" w:styleId="22">
    <w:name w:val="List 2"/>
    <w:basedOn w:val="a0"/>
    <w:uiPriority w:val="99"/>
    <w:unhideWhenUsed/>
    <w:rsid w:val="004F2890"/>
    <w:pPr>
      <w:ind w:left="566" w:hanging="283"/>
      <w:contextualSpacing/>
    </w:pPr>
  </w:style>
  <w:style w:type="paragraph" w:styleId="a">
    <w:name w:val="List Bullet"/>
    <w:basedOn w:val="a0"/>
    <w:uiPriority w:val="99"/>
    <w:unhideWhenUsed/>
    <w:rsid w:val="004F2890"/>
    <w:pPr>
      <w:numPr>
        <w:numId w:val="5"/>
      </w:numPr>
      <w:contextualSpacing/>
    </w:pPr>
  </w:style>
  <w:style w:type="paragraph" w:styleId="af7">
    <w:name w:val="List Continue"/>
    <w:basedOn w:val="a0"/>
    <w:uiPriority w:val="99"/>
    <w:unhideWhenUsed/>
    <w:rsid w:val="004F2890"/>
    <w:pPr>
      <w:spacing w:after="120"/>
      <w:ind w:left="283"/>
      <w:contextualSpacing/>
    </w:pPr>
  </w:style>
  <w:style w:type="paragraph" w:styleId="af8">
    <w:name w:val="Body Text First Indent"/>
    <w:basedOn w:val="a7"/>
    <w:link w:val="Char5"/>
    <w:uiPriority w:val="99"/>
    <w:unhideWhenUsed/>
    <w:rsid w:val="004F2890"/>
    <w:pPr>
      <w:ind w:firstLine="360"/>
      <w:jc w:val="left"/>
    </w:pPr>
    <w:rPr>
      <w:szCs w:val="24"/>
    </w:rPr>
  </w:style>
  <w:style w:type="character" w:customStyle="1" w:styleId="Char2">
    <w:name w:val="Σώμα κειμένου Char"/>
    <w:basedOn w:val="a1"/>
    <w:link w:val="a7"/>
    <w:rsid w:val="004F2890"/>
    <w:rPr>
      <w:sz w:val="24"/>
      <w:lang w:eastAsia="zh-CN"/>
    </w:rPr>
  </w:style>
  <w:style w:type="character" w:customStyle="1" w:styleId="Char5">
    <w:name w:val="Σώμα κείμενου Πρώτη Εσοχή Char"/>
    <w:basedOn w:val="Char2"/>
    <w:link w:val="af8"/>
    <w:rsid w:val="004F2890"/>
  </w:style>
  <w:style w:type="character" w:customStyle="1" w:styleId="wT7">
    <w:name w:val="wT7"/>
    <w:rsid w:val="00F97450"/>
    <w:rPr>
      <w:b w:val="0"/>
      <w:bCs w:val="0"/>
    </w:rPr>
  </w:style>
  <w:style w:type="character" w:customStyle="1" w:styleId="wT9">
    <w:name w:val="wT9"/>
    <w:rsid w:val="00F97450"/>
    <w:rPr>
      <w:b w:val="0"/>
      <w:bCs w:val="0"/>
    </w:rPr>
  </w:style>
  <w:style w:type="character" w:customStyle="1" w:styleId="wT10">
    <w:name w:val="wT10"/>
    <w:rsid w:val="00F97450"/>
    <w:rPr>
      <w:b w:val="0"/>
      <w:bCs w:val="0"/>
    </w:rPr>
  </w:style>
  <w:style w:type="character" w:customStyle="1" w:styleId="wT11">
    <w:name w:val="wT11"/>
    <w:rsid w:val="00F97450"/>
    <w:rPr>
      <w:b w:val="0"/>
      <w:bCs w:val="0"/>
    </w:rPr>
  </w:style>
  <w:style w:type="character" w:customStyle="1" w:styleId="wT14">
    <w:name w:val="wT14"/>
    <w:rsid w:val="00F97450"/>
    <w:rPr>
      <w:b w:val="0"/>
      <w:bCs w:val="0"/>
    </w:rPr>
  </w:style>
  <w:style w:type="character" w:customStyle="1" w:styleId="wT15">
    <w:name w:val="wT15"/>
    <w:rsid w:val="00F97450"/>
    <w:rPr>
      <w:b w:val="0"/>
      <w:bCs w:val="0"/>
    </w:rPr>
  </w:style>
  <w:style w:type="character" w:customStyle="1" w:styleId="wT17">
    <w:name w:val="wT17"/>
    <w:rsid w:val="00F97450"/>
    <w:rPr>
      <w:b/>
      <w:bCs w:val="0"/>
    </w:rPr>
  </w:style>
  <w:style w:type="character" w:customStyle="1" w:styleId="wT18">
    <w:name w:val="wT18"/>
    <w:rsid w:val="00F97450"/>
    <w:rPr>
      <w:b/>
      <w:bCs w:val="0"/>
    </w:rPr>
  </w:style>
  <w:style w:type="character" w:customStyle="1" w:styleId="wT21">
    <w:name w:val="wT21"/>
    <w:rsid w:val="00F97450"/>
    <w:rPr>
      <w:b/>
      <w:bCs w:val="0"/>
    </w:rPr>
  </w:style>
  <w:style w:type="character" w:customStyle="1" w:styleId="wT25">
    <w:name w:val="wT25"/>
    <w:rsid w:val="00F97450"/>
    <w:rPr>
      <w:b/>
      <w:bCs w:val="0"/>
    </w:rPr>
  </w:style>
  <w:style w:type="character" w:customStyle="1" w:styleId="wT28">
    <w:name w:val="wT28"/>
    <w:rsid w:val="00F97450"/>
    <w:rPr>
      <w:b w:val="0"/>
      <w:bCs w:val="0"/>
    </w:rPr>
  </w:style>
  <w:style w:type="character" w:customStyle="1" w:styleId="wT29">
    <w:name w:val="wT29"/>
    <w:rsid w:val="00F97450"/>
    <w:rPr>
      <w:b w:val="0"/>
      <w:bCs w:val="0"/>
    </w:rPr>
  </w:style>
  <w:style w:type="character" w:customStyle="1" w:styleId="wT31">
    <w:name w:val="wT31"/>
    <w:rsid w:val="00F97450"/>
    <w:rPr>
      <w:b w:val="0"/>
      <w:bCs w:val="0"/>
    </w:rPr>
  </w:style>
  <w:style w:type="character" w:customStyle="1" w:styleId="wT32">
    <w:name w:val="wT32"/>
    <w:rsid w:val="00F97450"/>
    <w:rPr>
      <w:b w:val="0"/>
      <w:bCs w:val="0"/>
    </w:rPr>
  </w:style>
  <w:style w:type="character" w:customStyle="1" w:styleId="wT36">
    <w:name w:val="wT36"/>
    <w:rsid w:val="00F97450"/>
    <w:rPr>
      <w:b w:val="0"/>
      <w:bCs w:val="0"/>
    </w:rPr>
  </w:style>
  <w:style w:type="character" w:customStyle="1" w:styleId="wT37">
    <w:name w:val="wT37"/>
    <w:rsid w:val="00F97450"/>
    <w:rPr>
      <w:b w:val="0"/>
      <w:bCs w:val="0"/>
    </w:rPr>
  </w:style>
  <w:style w:type="character" w:customStyle="1" w:styleId="wT38">
    <w:name w:val="wT38"/>
    <w:rsid w:val="00F97450"/>
    <w:rPr>
      <w:b w:val="0"/>
      <w:bCs w:val="0"/>
    </w:rPr>
  </w:style>
  <w:style w:type="character" w:customStyle="1" w:styleId="wT39">
    <w:name w:val="wT39"/>
    <w:rsid w:val="00F97450"/>
    <w:rPr>
      <w:b w:val="0"/>
      <w:bCs w:val="0"/>
    </w:rPr>
  </w:style>
  <w:style w:type="character" w:customStyle="1" w:styleId="wT42">
    <w:name w:val="wT42"/>
    <w:rsid w:val="00F97450"/>
    <w:rPr>
      <w:b w:val="0"/>
      <w:bCs w:val="0"/>
    </w:rPr>
  </w:style>
  <w:style w:type="character" w:customStyle="1" w:styleId="wT43">
    <w:name w:val="wT43"/>
    <w:rsid w:val="00F97450"/>
    <w:rPr>
      <w:b w:val="0"/>
      <w:bCs w:val="0"/>
    </w:rPr>
  </w:style>
  <w:style w:type="character" w:customStyle="1" w:styleId="wT46">
    <w:name w:val="wT46"/>
    <w:rsid w:val="00F97450"/>
    <w:rPr>
      <w:b w:val="0"/>
      <w:bCs w:val="0"/>
    </w:rPr>
  </w:style>
  <w:style w:type="character" w:customStyle="1" w:styleId="wT48">
    <w:name w:val="wT48"/>
    <w:rsid w:val="00F97450"/>
    <w:rPr>
      <w:b w:val="0"/>
      <w:bCs w:val="0"/>
    </w:rPr>
  </w:style>
  <w:style w:type="character" w:customStyle="1" w:styleId="wT50">
    <w:name w:val="wT50"/>
    <w:rsid w:val="00F97450"/>
    <w:rPr>
      <w:b w:val="0"/>
      <w:bCs w:val="0"/>
    </w:rPr>
  </w:style>
  <w:style w:type="character" w:customStyle="1" w:styleId="wT52">
    <w:name w:val="wT52"/>
    <w:rsid w:val="00F97450"/>
    <w:rPr>
      <w:b/>
      <w:bCs w:val="0"/>
    </w:rPr>
  </w:style>
  <w:style w:type="character" w:customStyle="1" w:styleId="wT53">
    <w:name w:val="wT53"/>
    <w:rsid w:val="00F97450"/>
    <w:rPr>
      <w:b w:val="0"/>
      <w:bCs w:val="0"/>
    </w:rPr>
  </w:style>
  <w:style w:type="character" w:customStyle="1" w:styleId="wT54">
    <w:name w:val="wT54"/>
    <w:rsid w:val="00F97450"/>
    <w:rPr>
      <w:b w:val="0"/>
      <w:bCs w:val="0"/>
    </w:rPr>
  </w:style>
  <w:style w:type="character" w:customStyle="1" w:styleId="wT55">
    <w:name w:val="wT55"/>
    <w:rsid w:val="00F97450"/>
    <w:rPr>
      <w:b w:val="0"/>
      <w:bCs w:val="0"/>
    </w:rPr>
  </w:style>
  <w:style w:type="character" w:customStyle="1" w:styleId="wT60">
    <w:name w:val="wT60"/>
    <w:rsid w:val="00F97450"/>
    <w:rPr>
      <w:b/>
      <w:bCs w:val="0"/>
    </w:rPr>
  </w:style>
  <w:style w:type="character" w:customStyle="1" w:styleId="wT61">
    <w:name w:val="wT61"/>
    <w:rsid w:val="00F97450"/>
    <w:rPr>
      <w:b w:val="0"/>
      <w:bCs w:val="0"/>
    </w:rPr>
  </w:style>
  <w:style w:type="character" w:customStyle="1" w:styleId="wT62">
    <w:name w:val="wT62"/>
    <w:rsid w:val="00F97450"/>
    <w:rPr>
      <w:b w:val="0"/>
      <w:bCs w:val="0"/>
    </w:rPr>
  </w:style>
  <w:style w:type="character" w:customStyle="1" w:styleId="wT63">
    <w:name w:val="wT63"/>
    <w:rsid w:val="00F97450"/>
    <w:rPr>
      <w:b/>
      <w:bCs w:val="0"/>
    </w:rPr>
  </w:style>
  <w:style w:type="character" w:customStyle="1" w:styleId="wT65">
    <w:name w:val="wT65"/>
    <w:rsid w:val="00F97450"/>
    <w:rPr>
      <w:b w:val="0"/>
      <w:bCs w:val="0"/>
    </w:rPr>
  </w:style>
  <w:style w:type="character" w:customStyle="1" w:styleId="wT67">
    <w:name w:val="wT67"/>
    <w:rsid w:val="00F97450"/>
    <w:rPr>
      <w:b w:val="0"/>
      <w:bCs w:val="0"/>
    </w:rPr>
  </w:style>
  <w:style w:type="character" w:customStyle="1" w:styleId="wT69">
    <w:name w:val="wT69"/>
    <w:rsid w:val="00F97450"/>
    <w:rPr>
      <w:b w:val="0"/>
      <w:bCs w:val="0"/>
    </w:rPr>
  </w:style>
  <w:style w:type="character" w:customStyle="1" w:styleId="wT75">
    <w:name w:val="wT75"/>
    <w:rsid w:val="00F97450"/>
    <w:rPr>
      <w:b w:val="0"/>
      <w:bCs w:val="0"/>
    </w:rPr>
  </w:style>
  <w:style w:type="character" w:customStyle="1" w:styleId="wT76">
    <w:name w:val="wT76"/>
    <w:rsid w:val="00F97450"/>
    <w:rPr>
      <w:b w:val="0"/>
      <w:bCs w:val="0"/>
    </w:rPr>
  </w:style>
  <w:style w:type="character" w:customStyle="1" w:styleId="wT77">
    <w:name w:val="wT77"/>
    <w:rsid w:val="00F97450"/>
    <w:rPr>
      <w:b w:val="0"/>
      <w:bCs w:val="0"/>
    </w:rPr>
  </w:style>
  <w:style w:type="character" w:customStyle="1" w:styleId="wT78">
    <w:name w:val="wT78"/>
    <w:rsid w:val="00F97450"/>
    <w:rPr>
      <w:b w:val="0"/>
      <w:bCs w:val="0"/>
    </w:rPr>
  </w:style>
  <w:style w:type="character" w:customStyle="1" w:styleId="wT79">
    <w:name w:val="wT79"/>
    <w:rsid w:val="00F97450"/>
    <w:rPr>
      <w:b w:val="0"/>
      <w:bCs w:val="0"/>
    </w:rPr>
  </w:style>
  <w:style w:type="character" w:customStyle="1" w:styleId="wT80">
    <w:name w:val="wT80"/>
    <w:rsid w:val="00F97450"/>
    <w:rPr>
      <w:b/>
      <w:bCs w:val="0"/>
    </w:rPr>
  </w:style>
  <w:style w:type="character" w:customStyle="1" w:styleId="wT84">
    <w:name w:val="wT84"/>
    <w:rsid w:val="00F97450"/>
    <w:rPr>
      <w:b w:val="0"/>
      <w:bCs w:val="0"/>
    </w:rPr>
  </w:style>
  <w:style w:type="character" w:customStyle="1" w:styleId="wT85">
    <w:name w:val="wT85"/>
    <w:rsid w:val="00F97450"/>
    <w:rPr>
      <w:b w:val="0"/>
      <w:bCs w:val="0"/>
    </w:rPr>
  </w:style>
  <w:style w:type="character" w:customStyle="1" w:styleId="wT86">
    <w:name w:val="wT86"/>
    <w:rsid w:val="00F97450"/>
    <w:rPr>
      <w:b w:val="0"/>
      <w:bCs w:val="0"/>
    </w:rPr>
  </w:style>
  <w:style w:type="character" w:customStyle="1" w:styleId="wT87">
    <w:name w:val="wT87"/>
    <w:rsid w:val="00F97450"/>
    <w:rPr>
      <w:b w:val="0"/>
      <w:bCs w:val="0"/>
    </w:rPr>
  </w:style>
  <w:style w:type="character" w:customStyle="1" w:styleId="wT92">
    <w:name w:val="wT92"/>
    <w:rsid w:val="00F97450"/>
    <w:rPr>
      <w:b w:val="0"/>
      <w:bCs w:val="0"/>
    </w:rPr>
  </w:style>
  <w:style w:type="character" w:customStyle="1" w:styleId="wT93">
    <w:name w:val="wT93"/>
    <w:rsid w:val="00F97450"/>
    <w:rPr>
      <w:b w:val="0"/>
      <w:bCs w:val="0"/>
    </w:rPr>
  </w:style>
  <w:style w:type="character" w:customStyle="1" w:styleId="wT102">
    <w:name w:val="wT102"/>
    <w:rsid w:val="00F97450"/>
    <w:rPr>
      <w:b w:val="0"/>
      <w:bCs w:val="0"/>
    </w:rPr>
  </w:style>
  <w:style w:type="character" w:customStyle="1" w:styleId="wT103">
    <w:name w:val="wT103"/>
    <w:rsid w:val="00F97450"/>
    <w:rPr>
      <w:b w:val="0"/>
      <w:bCs w:val="0"/>
    </w:rPr>
  </w:style>
  <w:style w:type="character" w:customStyle="1" w:styleId="wT104">
    <w:name w:val="wT104"/>
    <w:rsid w:val="00F97450"/>
    <w:rPr>
      <w:b w:val="0"/>
      <w:bCs w:val="0"/>
    </w:rPr>
  </w:style>
  <w:style w:type="character" w:customStyle="1" w:styleId="wT105">
    <w:name w:val="wT105"/>
    <w:rsid w:val="00F97450"/>
    <w:rPr>
      <w:b w:val="0"/>
      <w:bCs w:val="0"/>
    </w:rPr>
  </w:style>
  <w:style w:type="paragraph" w:customStyle="1" w:styleId="wP6">
    <w:name w:val="wP6"/>
    <w:basedOn w:val="a0"/>
    <w:rsid w:val="00F97450"/>
    <w:pPr>
      <w:widowControl w:val="0"/>
      <w:tabs>
        <w:tab w:val="left" w:pos="0"/>
      </w:tabs>
      <w:jc w:val="both"/>
    </w:pPr>
    <w:rPr>
      <w:rFonts w:eastAsia="Andale Sans UI" w:cs="Tahoma1"/>
      <w:kern w:val="2"/>
      <w:lang w:bidi="hi-IN"/>
    </w:rPr>
  </w:style>
  <w:style w:type="paragraph" w:customStyle="1" w:styleId="wP9">
    <w:name w:val="wP9"/>
    <w:basedOn w:val="a0"/>
    <w:rsid w:val="00F97450"/>
    <w:pPr>
      <w:widowControl w:val="0"/>
      <w:jc w:val="both"/>
    </w:pPr>
    <w:rPr>
      <w:rFonts w:eastAsia="Andale Sans UI" w:cs="Tahoma1"/>
      <w:kern w:val="2"/>
      <w:sz w:val="20"/>
      <w:lang w:bidi="hi-IN"/>
    </w:rPr>
  </w:style>
  <w:style w:type="paragraph" w:customStyle="1" w:styleId="wP18">
    <w:name w:val="wP18"/>
    <w:basedOn w:val="a0"/>
    <w:rsid w:val="00F97450"/>
    <w:pPr>
      <w:widowControl w:val="0"/>
      <w:tabs>
        <w:tab w:val="left" w:pos="0"/>
      </w:tabs>
      <w:jc w:val="both"/>
    </w:pPr>
    <w:rPr>
      <w:rFonts w:eastAsia="Andale Sans UI" w:cs="Tahoma1"/>
      <w:kern w:val="2"/>
      <w:sz w:val="20"/>
      <w:lang w:bidi="hi-IN"/>
    </w:rPr>
  </w:style>
  <w:style w:type="paragraph" w:customStyle="1" w:styleId="wP19">
    <w:name w:val="wP19"/>
    <w:basedOn w:val="a0"/>
    <w:rsid w:val="00F97450"/>
    <w:pPr>
      <w:widowControl w:val="0"/>
      <w:tabs>
        <w:tab w:val="left" w:pos="0"/>
      </w:tabs>
      <w:jc w:val="both"/>
    </w:pPr>
    <w:rPr>
      <w:rFonts w:eastAsia="Andale Sans UI" w:cs="Tahoma1"/>
      <w:kern w:val="2"/>
      <w:sz w:val="20"/>
      <w:lang w:bidi="hi-IN"/>
    </w:rPr>
  </w:style>
  <w:style w:type="paragraph" w:customStyle="1" w:styleId="wP24">
    <w:name w:val="wP24"/>
    <w:basedOn w:val="a0"/>
    <w:rsid w:val="00F97450"/>
    <w:pPr>
      <w:widowControl w:val="0"/>
      <w:spacing w:line="276" w:lineRule="auto"/>
      <w:jc w:val="both"/>
    </w:pPr>
    <w:rPr>
      <w:rFonts w:eastAsia="Andale Sans UI" w:cs="Tahoma1"/>
      <w:kern w:val="2"/>
      <w:lang w:bidi="hi-I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net.gr/index.php?MODULE=bce/application/pages&amp;Branch=N_N0000000002_N0000023676_N0000000020_N0000000037_N0000005792_N0000007698_S0000051524" TargetMode="External"/><Relationship Id="rId3" Type="http://schemas.openxmlformats.org/officeDocument/2006/relationships/styles" Target="styles.xml"/><Relationship Id="rId7" Type="http://schemas.openxmlformats.org/officeDocument/2006/relationships/hyperlink" Target="http://www.dimosnet.gr/index.php?MODULE=bce/application/pages&amp;Branch=N_N0000000002_N0000023676_N0000000020_N0000000037_N0000005792_N0000007698_S000005152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imosnet.gr/index.php?MODULE=bce/application/pages&amp;Branch=N_N0000000002_N0000023676_N0000000020_N0000000037_N0000005792_N0000007698_S0000051524"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9753A-D581-4838-8460-FC233CA18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3</Pages>
  <Words>1459</Words>
  <Characters>7883</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9324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13</cp:revision>
  <cp:lastPrinted>2020-11-27T08:47:00Z</cp:lastPrinted>
  <dcterms:created xsi:type="dcterms:W3CDTF">2022-03-17T09:11:00Z</dcterms:created>
  <dcterms:modified xsi:type="dcterms:W3CDTF">2022-05-05T10:39:00Z</dcterms:modified>
</cp:coreProperties>
</file>