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3962B2" w:rsidRPr="00E81E95">
        <w:rPr>
          <w:rFonts w:ascii="Arial" w:eastAsia="Arial" w:hAnsi="Arial" w:cs="Arial"/>
          <w:b/>
          <w:bCs/>
          <w:sz w:val="22"/>
          <w:szCs w:val="22"/>
        </w:rPr>
        <w:t>0</w:t>
      </w:r>
      <w:r w:rsidR="0033717D" w:rsidRPr="00D62186">
        <w:rPr>
          <w:rFonts w:ascii="Arial" w:eastAsia="Arial" w:hAnsi="Arial" w:cs="Arial"/>
          <w:b/>
          <w:bCs/>
          <w:sz w:val="22"/>
          <w:szCs w:val="22"/>
        </w:rPr>
        <w:t>8</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624274" w:rsidRPr="00E81E95">
        <w:rPr>
          <w:rFonts w:ascii="Arial" w:eastAsia="Arial" w:hAnsi="Arial" w:cs="Arial"/>
          <w:b/>
          <w:bCs/>
          <w:sz w:val="22"/>
          <w:szCs w:val="22"/>
        </w:rPr>
        <w:t>6</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692285">
        <w:rPr>
          <w:rFonts w:ascii="Arial" w:eastAsia="Arial" w:hAnsi="Arial" w:cs="Arial"/>
          <w:b/>
          <w:bCs/>
          <w:sz w:val="22"/>
          <w:szCs w:val="22"/>
        </w:rPr>
        <w:t>9668</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20</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ΜΕ ΤΗΛΕΔΙΑΣΚΕΨΗ</w:t>
      </w:r>
      <w:r w:rsidR="00781989" w:rsidRPr="009274E0">
        <w:rPr>
          <w:rFonts w:ascii="Arial" w:hAnsi="Arial" w:cs="Arial"/>
          <w:b/>
          <w:sz w:val="22"/>
          <w:szCs w:val="22"/>
        </w:rPr>
        <w:t xml:space="preserve"> </w:t>
      </w:r>
      <w:r w:rsidR="00157A71" w:rsidRPr="009274E0">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E352C" w:rsidRPr="009274E0">
        <w:rPr>
          <w:rFonts w:ascii="Arial" w:hAnsi="Arial" w:cs="Arial"/>
          <w:b/>
          <w:sz w:val="22"/>
          <w:szCs w:val="22"/>
        </w:rPr>
        <w:t>1</w:t>
      </w:r>
      <w:r w:rsidR="002A5A81">
        <w:rPr>
          <w:rFonts w:ascii="Arial" w:hAnsi="Arial" w:cs="Arial"/>
          <w:b/>
          <w:sz w:val="22"/>
          <w:szCs w:val="22"/>
        </w:rPr>
        <w:t>70</w:t>
      </w:r>
    </w:p>
    <w:p w:rsidR="00E47877" w:rsidRDefault="00E47877" w:rsidP="0055426E">
      <w:pPr>
        <w:pStyle w:val="9"/>
        <w:tabs>
          <w:tab w:val="left" w:pos="9750"/>
        </w:tabs>
        <w:ind w:left="142"/>
        <w:jc w:val="both"/>
        <w:rPr>
          <w:rFonts w:ascii="Arial" w:eastAsia="SimSun" w:hAnsi="Arial" w:cs="Arial"/>
          <w:bCs w:val="0"/>
          <w:szCs w:val="22"/>
          <w:highlight w:val="white"/>
        </w:rPr>
      </w:pPr>
    </w:p>
    <w:p w:rsidR="002A5A81" w:rsidRPr="002A5A81" w:rsidRDefault="002A5A81" w:rsidP="002A5A81">
      <w:pPr>
        <w:pStyle w:val="9"/>
        <w:tabs>
          <w:tab w:val="left" w:pos="9750"/>
        </w:tabs>
        <w:ind w:left="142"/>
        <w:jc w:val="both"/>
        <w:rPr>
          <w:rFonts w:ascii="Arial" w:eastAsia="SimSun" w:hAnsi="Arial" w:cs="Arial"/>
          <w:bCs w:val="0"/>
          <w:szCs w:val="22"/>
          <w:highlight w:val="white"/>
        </w:rPr>
      </w:pPr>
      <w:r>
        <w:rPr>
          <w:rFonts w:ascii="Arial" w:eastAsia="SimSun" w:hAnsi="Arial" w:cs="Arial"/>
          <w:bCs w:val="0"/>
          <w:szCs w:val="22"/>
          <w:highlight w:val="white"/>
        </w:rPr>
        <w:t xml:space="preserve">  </w:t>
      </w:r>
      <w:r w:rsidRPr="002A5A81">
        <w:rPr>
          <w:rFonts w:ascii="Arial" w:eastAsia="SimSun" w:hAnsi="Arial" w:cs="Arial"/>
          <w:bCs w:val="0"/>
          <w:szCs w:val="22"/>
          <w:highlight w:val="white"/>
        </w:rPr>
        <w:t xml:space="preserve">Εξειδίκευση πίστωσης ποσού 3.430,00€ για την πραγματοποίηση εκδηλώσεων   με τίτλο </w:t>
      </w:r>
      <w:proofErr w:type="spellStart"/>
      <w:r w:rsidRPr="002A5A81">
        <w:rPr>
          <w:rFonts w:ascii="Arial" w:eastAsia="SimSun" w:hAnsi="Arial" w:cs="Arial"/>
          <w:bCs w:val="0"/>
          <w:szCs w:val="22"/>
          <w:highlight w:val="white"/>
        </w:rPr>
        <w:t>΄΄Αι</w:t>
      </w:r>
      <w:proofErr w:type="spellEnd"/>
      <w:r w:rsidRPr="002A5A81">
        <w:rPr>
          <w:rFonts w:ascii="Arial" w:eastAsia="SimSun" w:hAnsi="Arial" w:cs="Arial"/>
          <w:bCs w:val="0"/>
          <w:szCs w:val="22"/>
          <w:highlight w:val="white"/>
        </w:rPr>
        <w:t xml:space="preserve"> </w:t>
      </w:r>
      <w:proofErr w:type="spellStart"/>
      <w:r w:rsidRPr="002A5A81">
        <w:rPr>
          <w:rFonts w:ascii="Arial" w:eastAsia="SimSun" w:hAnsi="Arial" w:cs="Arial"/>
          <w:bCs w:val="0"/>
          <w:szCs w:val="22"/>
          <w:highlight w:val="white"/>
        </w:rPr>
        <w:t>Γιωργίτικα΄΄</w:t>
      </w:r>
      <w:proofErr w:type="spellEnd"/>
      <w:r w:rsidRPr="002A5A81">
        <w:rPr>
          <w:rFonts w:ascii="Arial" w:eastAsia="SimSun" w:hAnsi="Arial" w:cs="Arial"/>
          <w:bCs w:val="0"/>
          <w:szCs w:val="22"/>
          <w:highlight w:val="white"/>
        </w:rPr>
        <w:t xml:space="preserve"> στην Κοινότητα Αγίου Γεωργίου.</w:t>
      </w:r>
    </w:p>
    <w:p w:rsidR="0033717D" w:rsidRPr="00D62186" w:rsidRDefault="0033717D" w:rsidP="0033717D">
      <w:pPr>
        <w:rPr>
          <w:rFonts w:eastAsia="SimSun"/>
          <w:highlight w:val="white"/>
        </w:rPr>
      </w:pPr>
    </w:p>
    <w:p w:rsidR="006E352C" w:rsidRPr="002F2C73" w:rsidRDefault="006E352C" w:rsidP="006E352C">
      <w:pPr>
        <w:ind w:hanging="6"/>
        <w:jc w:val="both"/>
        <w:rPr>
          <w:rFonts w:ascii="Arial" w:eastAsia="Arial" w:hAnsi="Arial" w:cs="Arial"/>
          <w:sz w:val="22"/>
          <w:szCs w:val="22"/>
        </w:rPr>
      </w:pPr>
      <w:r w:rsidRPr="002F2C73">
        <w:rPr>
          <w:rFonts w:ascii="Arial" w:hAnsi="Arial" w:cs="Arial"/>
          <w:sz w:val="22"/>
          <w:szCs w:val="22"/>
        </w:rPr>
        <w:t xml:space="preserve">Στη Λιβαδειά σήμερα </w:t>
      </w:r>
      <w:r w:rsidR="00624274">
        <w:rPr>
          <w:rFonts w:ascii="Arial" w:hAnsi="Arial" w:cs="Arial"/>
          <w:sz w:val="22"/>
          <w:szCs w:val="22"/>
        </w:rPr>
        <w:t>07</w:t>
      </w:r>
      <w:r w:rsidRPr="002F2C73">
        <w:rPr>
          <w:rFonts w:ascii="Arial" w:hAnsi="Arial" w:cs="Arial"/>
          <w:sz w:val="22"/>
          <w:szCs w:val="22"/>
          <w:vertAlign w:val="superscript"/>
        </w:rPr>
        <w:t>η</w:t>
      </w:r>
      <w:r w:rsidRPr="002F2C73">
        <w:rPr>
          <w:rFonts w:ascii="Arial" w:hAnsi="Arial" w:cs="Arial"/>
          <w:sz w:val="22"/>
          <w:szCs w:val="22"/>
        </w:rPr>
        <w:t xml:space="preserve">  </w:t>
      </w:r>
      <w:r w:rsidR="00624274">
        <w:rPr>
          <w:rFonts w:ascii="Arial" w:hAnsi="Arial" w:cs="Arial"/>
          <w:sz w:val="22"/>
          <w:szCs w:val="22"/>
        </w:rPr>
        <w:t>Ιουνίου</w:t>
      </w:r>
      <w:r w:rsidRPr="002F2C73">
        <w:rPr>
          <w:rFonts w:ascii="Arial" w:hAnsi="Arial" w:cs="Arial"/>
          <w:sz w:val="22"/>
          <w:szCs w:val="22"/>
        </w:rPr>
        <w:t xml:space="preserve">   2022  ημέρα  Τ</w:t>
      </w:r>
      <w:r w:rsidR="00DF1160">
        <w:rPr>
          <w:rFonts w:ascii="Arial" w:hAnsi="Arial" w:cs="Arial"/>
          <w:sz w:val="22"/>
          <w:szCs w:val="22"/>
        </w:rPr>
        <w:t>ρίτη</w:t>
      </w:r>
      <w:r w:rsidRPr="002F2C73">
        <w:rPr>
          <w:rFonts w:ascii="Arial" w:hAnsi="Arial" w:cs="Arial"/>
          <w:sz w:val="22"/>
          <w:szCs w:val="22"/>
        </w:rPr>
        <w:t xml:space="preserve">   , ώρα 14.</w:t>
      </w:r>
      <w:r w:rsidR="00DF1160">
        <w:rPr>
          <w:rFonts w:ascii="Arial" w:hAnsi="Arial" w:cs="Arial"/>
          <w:sz w:val="22"/>
          <w:szCs w:val="22"/>
        </w:rPr>
        <w:t>0</w:t>
      </w:r>
      <w:r w:rsidRPr="002F2C73">
        <w:rPr>
          <w:rFonts w:ascii="Arial" w:hAnsi="Arial" w:cs="Arial"/>
          <w:sz w:val="22"/>
          <w:szCs w:val="22"/>
        </w:rPr>
        <w:t xml:space="preserve">0  συνεδρίασε με τηλεδιάσκεψη  η Οικονομική Επιτροπή Δήμου </w:t>
      </w:r>
      <w:proofErr w:type="spellStart"/>
      <w:r w:rsidRPr="002F2C73">
        <w:rPr>
          <w:rFonts w:ascii="Arial" w:hAnsi="Arial" w:cs="Arial"/>
          <w:sz w:val="22"/>
          <w:szCs w:val="22"/>
        </w:rPr>
        <w:t>Λεβαδέων</w:t>
      </w:r>
      <w:proofErr w:type="spellEnd"/>
      <w:r w:rsidRPr="002F2C73">
        <w:rPr>
          <w:rFonts w:ascii="Arial" w:hAnsi="Arial" w:cs="Arial"/>
          <w:sz w:val="22"/>
          <w:szCs w:val="22"/>
        </w:rPr>
        <w:t xml:space="preserve"> –βάσει των διατάξεων :      ι)  του  άρθρου 77 του Ν. 4555/2018 όπως τροποποιήθηκε από το άρθρο 184 του ν.4635/2019,    </w:t>
      </w:r>
      <w:proofErr w:type="spellStart"/>
      <w:r w:rsidRPr="002F2C73">
        <w:rPr>
          <w:rFonts w:ascii="Arial" w:hAnsi="Arial" w:cs="Arial"/>
          <w:sz w:val="22"/>
          <w:szCs w:val="22"/>
        </w:rPr>
        <w:t>ιι</w:t>
      </w:r>
      <w:proofErr w:type="spellEnd"/>
      <w:r w:rsidRPr="002F2C7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 και της ανάγκης περιορισμού της διάδοσής του»,    </w:t>
      </w:r>
      <w:proofErr w:type="spellStart"/>
      <w:r w:rsidRPr="002F2C73">
        <w:rPr>
          <w:rFonts w:ascii="Arial" w:hAnsi="Arial" w:cs="Arial"/>
          <w:sz w:val="22"/>
          <w:szCs w:val="22"/>
        </w:rPr>
        <w:t>ιιι</w:t>
      </w:r>
      <w:proofErr w:type="spellEnd"/>
      <w:r w:rsidRPr="002F2C73">
        <w:rPr>
          <w:rFonts w:ascii="Arial" w:hAnsi="Arial" w:cs="Arial"/>
          <w:sz w:val="22"/>
          <w:szCs w:val="22"/>
        </w:rPr>
        <w:t xml:space="preserve">) Της με </w:t>
      </w:r>
      <w:proofErr w:type="spellStart"/>
      <w:r w:rsidRPr="002F2C73">
        <w:rPr>
          <w:rFonts w:ascii="Arial" w:hAnsi="Arial" w:cs="Arial"/>
          <w:sz w:val="22"/>
          <w:szCs w:val="22"/>
        </w:rPr>
        <w:t>αριθμ</w:t>
      </w:r>
      <w:proofErr w:type="spellEnd"/>
      <w:r w:rsidRPr="002F2C73">
        <w:rPr>
          <w:rFonts w:ascii="Arial" w:hAnsi="Arial" w:cs="Arial"/>
          <w:sz w:val="22"/>
          <w:szCs w:val="22"/>
        </w:rPr>
        <w:t xml:space="preserve">. </w:t>
      </w:r>
      <w:proofErr w:type="spellStart"/>
      <w:r w:rsidRPr="002F2C73">
        <w:rPr>
          <w:rFonts w:ascii="Arial" w:hAnsi="Arial" w:cs="Arial"/>
          <w:sz w:val="22"/>
          <w:szCs w:val="22"/>
        </w:rPr>
        <w:t>πρωτ</w:t>
      </w:r>
      <w:proofErr w:type="spellEnd"/>
      <w:r w:rsidRPr="002F2C7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 19, αναφορικά με την οργάνωση και λειτουργία των δήμων» </w:t>
      </w:r>
      <w:r w:rsidRPr="002F2C73">
        <w:rPr>
          <w:rFonts w:ascii="Arial" w:eastAsia="Arial" w:hAnsi="Arial" w:cs="Arial"/>
          <w:sz w:val="22"/>
          <w:szCs w:val="22"/>
        </w:rPr>
        <w:t xml:space="preserve">     </w:t>
      </w:r>
      <w:r w:rsidRPr="002F2C73">
        <w:rPr>
          <w:rFonts w:ascii="Arial" w:hAnsi="Arial" w:cs="Arial"/>
          <w:sz w:val="22"/>
          <w:szCs w:val="22"/>
        </w:rPr>
        <w:t xml:space="preserve">και μετά  από  την </w:t>
      </w:r>
      <w:proofErr w:type="spellStart"/>
      <w:r w:rsidRPr="002F2C73">
        <w:rPr>
          <w:rFonts w:ascii="Arial" w:hAnsi="Arial" w:cs="Arial"/>
          <w:sz w:val="22"/>
          <w:szCs w:val="22"/>
        </w:rPr>
        <w:t>αρ.πρωτ</w:t>
      </w:r>
      <w:proofErr w:type="spellEnd"/>
      <w:r w:rsidRPr="002F2C73">
        <w:rPr>
          <w:rFonts w:ascii="Arial" w:hAnsi="Arial" w:cs="Arial"/>
          <w:sz w:val="22"/>
          <w:szCs w:val="22"/>
        </w:rPr>
        <w:t xml:space="preserve">. </w:t>
      </w:r>
      <w:r w:rsidR="00624274">
        <w:rPr>
          <w:rFonts w:ascii="Arial" w:hAnsi="Arial" w:cs="Arial"/>
          <w:sz w:val="22"/>
          <w:szCs w:val="22"/>
        </w:rPr>
        <w:t>9341</w:t>
      </w:r>
      <w:r w:rsidRPr="002F2C73">
        <w:rPr>
          <w:rFonts w:ascii="Arial" w:hAnsi="Arial" w:cs="Arial"/>
          <w:sz w:val="22"/>
          <w:szCs w:val="22"/>
        </w:rPr>
        <w:t>/</w:t>
      </w:r>
      <w:r w:rsidR="00624274">
        <w:rPr>
          <w:rFonts w:ascii="Arial" w:hAnsi="Arial" w:cs="Arial"/>
          <w:sz w:val="22"/>
          <w:szCs w:val="22"/>
        </w:rPr>
        <w:t>03</w:t>
      </w:r>
      <w:r w:rsidRPr="002F2C73">
        <w:rPr>
          <w:rFonts w:ascii="Arial" w:hAnsi="Arial" w:cs="Arial"/>
          <w:sz w:val="22"/>
          <w:szCs w:val="22"/>
        </w:rPr>
        <w:t>-0</w:t>
      </w:r>
      <w:r w:rsidR="00624274">
        <w:rPr>
          <w:rFonts w:ascii="Arial" w:hAnsi="Arial" w:cs="Arial"/>
          <w:sz w:val="22"/>
          <w:szCs w:val="22"/>
        </w:rPr>
        <w:t>6</w:t>
      </w:r>
      <w:r w:rsidRPr="002F2C73">
        <w:rPr>
          <w:rFonts w:ascii="Arial" w:hAnsi="Arial" w:cs="Arial"/>
          <w:sz w:val="22"/>
          <w:szCs w:val="22"/>
        </w:rPr>
        <w:t xml:space="preserve">-2022 έγγραφη πρόσκληση </w:t>
      </w:r>
      <w:r w:rsidR="00624274">
        <w:rPr>
          <w:rFonts w:ascii="Arial" w:hAnsi="Arial" w:cs="Arial"/>
          <w:sz w:val="22"/>
          <w:szCs w:val="22"/>
        </w:rPr>
        <w:t xml:space="preserve"> (σε ορθή επανάληψη) </w:t>
      </w:r>
      <w:r w:rsidRPr="002F2C73">
        <w:rPr>
          <w:rFonts w:ascii="Arial" w:hAnsi="Arial" w:cs="Arial"/>
          <w:sz w:val="22"/>
          <w:szCs w:val="22"/>
        </w:rPr>
        <w:t xml:space="preserve">του  Προέδρου της  &amp; Δημάρχου </w:t>
      </w:r>
      <w:proofErr w:type="spellStart"/>
      <w:r w:rsidRPr="002F2C73">
        <w:rPr>
          <w:rFonts w:ascii="Arial" w:hAnsi="Arial" w:cs="Arial"/>
          <w:sz w:val="22"/>
          <w:szCs w:val="22"/>
        </w:rPr>
        <w:t>Λεβαδέων</w:t>
      </w:r>
      <w:proofErr w:type="spellEnd"/>
      <w:r w:rsidRPr="002F2C73">
        <w:rPr>
          <w:rFonts w:ascii="Arial" w:eastAsia="Arial" w:hAnsi="Arial" w:cs="Arial"/>
          <w:sz w:val="22"/>
          <w:szCs w:val="22"/>
        </w:rPr>
        <w:t xml:space="preserve">  </w:t>
      </w:r>
    </w:p>
    <w:p w:rsidR="006E352C" w:rsidRPr="002F2C73" w:rsidRDefault="006E352C" w:rsidP="006E352C">
      <w:pPr>
        <w:ind w:left="432" w:hanging="432"/>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2617C8">
        <w:rPr>
          <w:rFonts w:ascii="Arial" w:hAnsi="Arial" w:cs="Arial"/>
          <w:sz w:val="22"/>
          <w:szCs w:val="22"/>
        </w:rPr>
        <w:t>οκτώ</w:t>
      </w:r>
      <w:r w:rsidRPr="002F2C73">
        <w:rPr>
          <w:rFonts w:ascii="Arial" w:hAnsi="Arial" w:cs="Arial"/>
          <w:sz w:val="22"/>
          <w:szCs w:val="22"/>
        </w:rPr>
        <w:t xml:space="preserve">  (</w:t>
      </w:r>
      <w:r w:rsidR="002617C8">
        <w:rPr>
          <w:rFonts w:ascii="Arial" w:hAnsi="Arial" w:cs="Arial"/>
          <w:sz w:val="22"/>
          <w:szCs w:val="22"/>
        </w:rPr>
        <w:t>8</w:t>
      </w:r>
      <w:r w:rsidRPr="002F2C73">
        <w:rPr>
          <w:rFonts w:ascii="Arial" w:hAnsi="Arial" w:cs="Arial"/>
          <w:sz w:val="22"/>
          <w:szCs w:val="22"/>
        </w:rPr>
        <w:t>),  ήτοι:</w:t>
      </w: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 xml:space="preserve">.Ταγκαλέγκας Ιωάννης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624274">
        <w:rPr>
          <w:rFonts w:ascii="Arial" w:hAnsi="Arial" w:cs="Arial"/>
          <w:sz w:val="22"/>
          <w:szCs w:val="22"/>
        </w:rPr>
        <w:t>Καπλάνης</w:t>
      </w:r>
      <w:proofErr w:type="spellEnd"/>
      <w:r w:rsidR="00624274">
        <w:rPr>
          <w:rFonts w:ascii="Arial" w:hAnsi="Arial" w:cs="Arial"/>
          <w:sz w:val="22"/>
          <w:szCs w:val="22"/>
        </w:rPr>
        <w:t xml:space="preserve"> Κωνσταντίνος</w:t>
      </w:r>
      <w:r w:rsidR="002417FC" w:rsidRPr="002F2C73">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F1160" w:rsidRPr="00DF1160">
        <w:rPr>
          <w:rFonts w:ascii="Arial" w:hAnsi="Arial" w:cs="Arial"/>
          <w:sz w:val="22"/>
          <w:szCs w:val="22"/>
        </w:rPr>
        <w:t xml:space="preserve"> </w:t>
      </w:r>
      <w:r w:rsidR="00624274">
        <w:rPr>
          <w:rFonts w:ascii="Arial" w:hAnsi="Arial" w:cs="Arial"/>
          <w:sz w:val="22"/>
          <w:szCs w:val="22"/>
        </w:rPr>
        <w:t xml:space="preserve">Αποστόλου Ιωάννης(αν/κό μέλος κ. </w:t>
      </w:r>
      <w:proofErr w:type="spellStart"/>
      <w:r w:rsidR="00624274">
        <w:rPr>
          <w:rFonts w:ascii="Arial" w:hAnsi="Arial" w:cs="Arial"/>
          <w:sz w:val="22"/>
          <w:szCs w:val="22"/>
        </w:rPr>
        <w:t>Μητά</w:t>
      </w:r>
      <w:proofErr w:type="spellEnd"/>
      <w:r w:rsidR="00624274">
        <w:rPr>
          <w:rFonts w:ascii="Arial" w:hAnsi="Arial" w:cs="Arial"/>
          <w:sz w:val="22"/>
          <w:szCs w:val="22"/>
        </w:rPr>
        <w:t xml:space="preserve"> Αλέξαν</w:t>
      </w:r>
      <w:r w:rsidR="002617C8">
        <w:rPr>
          <w:rFonts w:ascii="Arial" w:hAnsi="Arial" w:cs="Arial"/>
          <w:sz w:val="22"/>
          <w:szCs w:val="22"/>
        </w:rPr>
        <w:t>δ</w:t>
      </w:r>
      <w:r w:rsidR="00624274">
        <w:rPr>
          <w:rFonts w:ascii="Arial" w:hAnsi="Arial" w:cs="Arial"/>
          <w:sz w:val="22"/>
          <w:szCs w:val="22"/>
        </w:rPr>
        <w:t>ρου)</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3. </w:t>
      </w:r>
      <w:proofErr w:type="spellStart"/>
      <w:r w:rsidRPr="002F2C73">
        <w:rPr>
          <w:rFonts w:ascii="Arial" w:hAnsi="Arial" w:cs="Arial"/>
          <w:sz w:val="22"/>
          <w:szCs w:val="22"/>
        </w:rPr>
        <w:t>Καλογρηάς</w:t>
      </w:r>
      <w:proofErr w:type="spellEnd"/>
      <w:r w:rsidRPr="002F2C73">
        <w:rPr>
          <w:rFonts w:ascii="Arial" w:hAnsi="Arial" w:cs="Arial"/>
          <w:sz w:val="22"/>
          <w:szCs w:val="22"/>
        </w:rPr>
        <w:t xml:space="preserve"> Αθανάσιος                                   ΄          </w:t>
      </w:r>
      <w:r w:rsidR="00DF1160">
        <w:rPr>
          <w:rFonts w:ascii="Arial" w:hAnsi="Arial" w:cs="Arial"/>
          <w:sz w:val="22"/>
          <w:szCs w:val="22"/>
        </w:rPr>
        <w:t xml:space="preserve">         </w:t>
      </w:r>
      <w:r w:rsidRPr="002F2C73">
        <w:rPr>
          <w:rFonts w:ascii="Arial" w:hAnsi="Arial" w:cs="Arial"/>
          <w:sz w:val="22"/>
          <w:szCs w:val="22"/>
        </w:rPr>
        <w:t xml:space="preserve">   </w:t>
      </w:r>
      <w:r w:rsidR="00DF1160">
        <w:rPr>
          <w:rFonts w:ascii="Arial" w:hAnsi="Arial" w:cs="Arial"/>
          <w:sz w:val="22"/>
          <w:szCs w:val="22"/>
        </w:rPr>
        <w:t>Αν και είχ</w:t>
      </w:r>
      <w:r w:rsidR="00624274">
        <w:rPr>
          <w:rFonts w:ascii="Arial" w:hAnsi="Arial" w:cs="Arial"/>
          <w:sz w:val="22"/>
          <w:szCs w:val="22"/>
        </w:rPr>
        <w:t>ε</w:t>
      </w:r>
      <w:r w:rsidR="00DF1160">
        <w:rPr>
          <w:rFonts w:ascii="Arial" w:hAnsi="Arial" w:cs="Arial"/>
          <w:sz w:val="22"/>
          <w:szCs w:val="22"/>
        </w:rPr>
        <w:t xml:space="preserve"> νόμιμα προσκληθεί</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4. </w:t>
      </w:r>
      <w:proofErr w:type="spellStart"/>
      <w:r w:rsidRPr="002F2C73">
        <w:rPr>
          <w:rFonts w:ascii="Arial" w:hAnsi="Arial" w:cs="Arial"/>
          <w:sz w:val="22"/>
          <w:szCs w:val="22"/>
        </w:rPr>
        <w:t>Σαγιάννης</w:t>
      </w:r>
      <w:proofErr w:type="spellEnd"/>
      <w:r w:rsidRPr="002F2C73">
        <w:rPr>
          <w:rFonts w:ascii="Arial" w:hAnsi="Arial" w:cs="Arial"/>
          <w:sz w:val="22"/>
          <w:szCs w:val="22"/>
        </w:rPr>
        <w:t xml:space="preserve"> Μιχαήλ                             </w:t>
      </w:r>
    </w:p>
    <w:p w:rsidR="002417FC" w:rsidRDefault="006E352C" w:rsidP="006E352C">
      <w:pPr>
        <w:pStyle w:val="28"/>
        <w:rPr>
          <w:rFonts w:ascii="Arial" w:hAnsi="Arial" w:cs="Arial"/>
          <w:sz w:val="22"/>
          <w:szCs w:val="22"/>
        </w:rPr>
      </w:pPr>
      <w:r w:rsidRPr="002F2C73">
        <w:rPr>
          <w:rFonts w:ascii="Arial" w:hAnsi="Arial" w:cs="Arial"/>
          <w:sz w:val="22"/>
          <w:szCs w:val="22"/>
        </w:rPr>
        <w:t xml:space="preserve">5. </w:t>
      </w:r>
      <w:proofErr w:type="spellStart"/>
      <w:r w:rsidRPr="002F2C73">
        <w:rPr>
          <w:rFonts w:ascii="Arial" w:hAnsi="Arial" w:cs="Arial"/>
          <w:sz w:val="22"/>
          <w:szCs w:val="22"/>
        </w:rPr>
        <w:t>Μερτζάνης</w:t>
      </w:r>
      <w:proofErr w:type="spellEnd"/>
      <w:r w:rsidRPr="002F2C73">
        <w:rPr>
          <w:rFonts w:ascii="Arial" w:hAnsi="Arial" w:cs="Arial"/>
          <w:sz w:val="22"/>
          <w:szCs w:val="22"/>
        </w:rPr>
        <w:t xml:space="preserve">  Κωνσταντίνος</w:t>
      </w:r>
    </w:p>
    <w:p w:rsidR="00624274" w:rsidRPr="002F2C73" w:rsidRDefault="00624274" w:rsidP="006E352C">
      <w:pPr>
        <w:pStyle w:val="28"/>
        <w:rPr>
          <w:rFonts w:ascii="Arial" w:hAnsi="Arial" w:cs="Arial"/>
          <w:sz w:val="22"/>
          <w:szCs w:val="22"/>
        </w:rPr>
      </w:pPr>
      <w:r>
        <w:rPr>
          <w:rFonts w:ascii="Arial" w:hAnsi="Arial" w:cs="Arial"/>
          <w:sz w:val="22"/>
          <w:szCs w:val="22"/>
        </w:rPr>
        <w:t>6.Πούλος Ευάγγελος (αποχώρησε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Ε.Ε</w:t>
      </w:r>
      <w:r>
        <w:rPr>
          <w:rFonts w:ascii="Arial" w:hAnsi="Arial" w:cs="Arial"/>
          <w:sz w:val="22"/>
          <w:szCs w:val="22"/>
        </w:rPr>
        <w:t>.Δ.)</w:t>
      </w:r>
    </w:p>
    <w:p w:rsidR="002617C8" w:rsidRPr="002F2C73" w:rsidRDefault="00624274" w:rsidP="002617C8">
      <w:pPr>
        <w:pStyle w:val="28"/>
        <w:rPr>
          <w:rFonts w:ascii="Arial" w:hAnsi="Arial" w:cs="Arial"/>
          <w:sz w:val="22"/>
          <w:szCs w:val="22"/>
        </w:rPr>
      </w:pPr>
      <w:r>
        <w:rPr>
          <w:rFonts w:ascii="Arial" w:hAnsi="Arial" w:cs="Arial"/>
          <w:sz w:val="22"/>
          <w:szCs w:val="22"/>
        </w:rPr>
        <w:t>7</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r w:rsidR="002617C8">
        <w:rPr>
          <w:rFonts w:ascii="Arial" w:hAnsi="Arial" w:cs="Arial"/>
          <w:sz w:val="22"/>
          <w:szCs w:val="22"/>
        </w:rPr>
        <w:t>(αποχώρησε πριν από την συζήτηση του 16</w:t>
      </w:r>
      <w:r w:rsidR="002617C8" w:rsidRPr="00624274">
        <w:rPr>
          <w:rFonts w:ascii="Arial" w:hAnsi="Arial" w:cs="Arial"/>
          <w:sz w:val="22"/>
          <w:szCs w:val="22"/>
          <w:vertAlign w:val="superscript"/>
        </w:rPr>
        <w:t>ου</w:t>
      </w:r>
      <w:r w:rsidR="002617C8">
        <w:rPr>
          <w:rFonts w:ascii="Arial" w:hAnsi="Arial" w:cs="Arial"/>
          <w:sz w:val="22"/>
          <w:szCs w:val="22"/>
        </w:rPr>
        <w:t xml:space="preserve"> Θ.Η.Δ.)</w:t>
      </w:r>
    </w:p>
    <w:p w:rsidR="00624274" w:rsidRPr="002F2C73" w:rsidRDefault="00624274" w:rsidP="00624274">
      <w:pPr>
        <w:pStyle w:val="28"/>
        <w:rPr>
          <w:rFonts w:ascii="Arial" w:hAnsi="Arial" w:cs="Arial"/>
          <w:sz w:val="22"/>
          <w:szCs w:val="22"/>
        </w:rPr>
      </w:pPr>
      <w:r>
        <w:rPr>
          <w:rFonts w:ascii="Arial" w:hAnsi="Arial" w:cs="Arial"/>
          <w:sz w:val="22"/>
          <w:szCs w:val="22"/>
        </w:rPr>
        <w:t>8</w:t>
      </w:r>
      <w:r w:rsidR="002417FC" w:rsidRPr="002F2C73">
        <w:rPr>
          <w:rFonts w:ascii="Arial" w:hAnsi="Arial" w:cs="Arial"/>
          <w:sz w:val="22"/>
          <w:szCs w:val="22"/>
        </w:rPr>
        <w:t>.</w:t>
      </w:r>
      <w:r w:rsidR="00DF1160">
        <w:rPr>
          <w:rFonts w:ascii="Arial" w:hAnsi="Arial" w:cs="Arial"/>
          <w:sz w:val="22"/>
          <w:szCs w:val="22"/>
        </w:rPr>
        <w:t>Καραμάνη</w:t>
      </w:r>
      <w:r>
        <w:rPr>
          <w:rFonts w:ascii="Arial" w:hAnsi="Arial" w:cs="Arial"/>
          <w:sz w:val="22"/>
          <w:szCs w:val="22"/>
        </w:rPr>
        <w:t xml:space="preserve">ς </w:t>
      </w:r>
      <w:r w:rsidR="00DF1160">
        <w:rPr>
          <w:rFonts w:ascii="Arial" w:hAnsi="Arial" w:cs="Arial"/>
          <w:sz w:val="22"/>
          <w:szCs w:val="22"/>
        </w:rPr>
        <w:t xml:space="preserve"> Δημ</w:t>
      </w:r>
      <w:r>
        <w:rPr>
          <w:rFonts w:ascii="Arial" w:hAnsi="Arial" w:cs="Arial"/>
          <w:sz w:val="22"/>
          <w:szCs w:val="22"/>
        </w:rPr>
        <w:t>ήτριος(αποχώρησε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w:t>
      </w:r>
      <w:r>
        <w:rPr>
          <w:rFonts w:ascii="Arial" w:hAnsi="Arial" w:cs="Arial"/>
          <w:sz w:val="22"/>
          <w:szCs w:val="22"/>
        </w:rPr>
        <w:t>Η.Δ.)</w:t>
      </w:r>
    </w:p>
    <w:p w:rsidR="002417FC" w:rsidRPr="002F2C73" w:rsidRDefault="002417FC" w:rsidP="00E81E95">
      <w:pPr>
        <w:pStyle w:val="28"/>
        <w:spacing w:line="276" w:lineRule="auto"/>
        <w:rPr>
          <w:rFonts w:ascii="Arial" w:hAnsi="Arial" w:cs="Arial"/>
          <w:sz w:val="22"/>
          <w:szCs w:val="22"/>
        </w:rPr>
      </w:pPr>
    </w:p>
    <w:p w:rsidR="0033717D" w:rsidRPr="00DA04B1" w:rsidRDefault="00F230CA" w:rsidP="0033717D">
      <w:pPr>
        <w:spacing w:line="276" w:lineRule="auto"/>
        <w:ind w:left="57"/>
        <w:jc w:val="both"/>
        <w:rPr>
          <w:rFonts w:ascii="Arial" w:hAnsi="Arial" w:cs="Arial"/>
          <w:sz w:val="22"/>
          <w:szCs w:val="22"/>
        </w:rPr>
      </w:pPr>
      <w:r w:rsidRPr="00DA04B1">
        <w:rPr>
          <w:rFonts w:ascii="Arial" w:eastAsia="Arial" w:hAnsi="Arial" w:cs="Arial"/>
          <w:sz w:val="22"/>
          <w:szCs w:val="22"/>
        </w:rPr>
        <w:t xml:space="preserve"> Ο Πρόεδρος της Οικονομικής Επιτροπής </w:t>
      </w:r>
      <w:r w:rsidR="0033717D" w:rsidRPr="00DA04B1">
        <w:rPr>
          <w:rFonts w:ascii="Arial" w:eastAsia="Arial" w:hAnsi="Arial" w:cs="Arial"/>
          <w:sz w:val="22"/>
          <w:szCs w:val="22"/>
        </w:rPr>
        <w:t xml:space="preserve">εισηγούμενος </w:t>
      </w:r>
      <w:r w:rsidR="0033717D" w:rsidRPr="00DA04B1">
        <w:rPr>
          <w:rFonts w:ascii="Arial" w:hAnsi="Arial" w:cs="Arial"/>
          <w:sz w:val="22"/>
          <w:szCs w:val="22"/>
        </w:rPr>
        <w:t xml:space="preserve">το </w:t>
      </w:r>
      <w:r w:rsidR="002A5A81">
        <w:rPr>
          <w:rFonts w:ascii="Arial" w:hAnsi="Arial" w:cs="Arial"/>
          <w:sz w:val="22"/>
          <w:szCs w:val="22"/>
        </w:rPr>
        <w:t>4</w:t>
      </w:r>
      <w:r w:rsidR="0033717D" w:rsidRPr="00DA04B1">
        <w:rPr>
          <w:rFonts w:ascii="Arial" w:hAnsi="Arial" w:cs="Arial"/>
          <w:sz w:val="22"/>
          <w:szCs w:val="22"/>
          <w:vertAlign w:val="superscript"/>
        </w:rPr>
        <w:t>ο</w:t>
      </w:r>
      <w:r w:rsidR="0033717D" w:rsidRPr="00DA04B1">
        <w:rPr>
          <w:rFonts w:ascii="Arial" w:hAnsi="Arial" w:cs="Arial"/>
          <w:sz w:val="22"/>
          <w:szCs w:val="22"/>
        </w:rPr>
        <w:t xml:space="preserve">   θέμα της ημερήσιας διάταξης  </w:t>
      </w:r>
      <w:r w:rsidR="0033717D" w:rsidRPr="00DA04B1">
        <w:rPr>
          <w:rFonts w:ascii="Arial" w:hAnsi="Arial" w:cs="Arial"/>
          <w:spacing w:val="-3"/>
          <w:sz w:val="22"/>
          <w:szCs w:val="22"/>
        </w:rPr>
        <w:t xml:space="preserve">έθεσε υπόψη των μελών  </w:t>
      </w:r>
      <w:r w:rsidR="0033717D" w:rsidRPr="00DA04B1">
        <w:rPr>
          <w:rFonts w:ascii="Arial" w:hAnsi="Arial" w:cs="Arial"/>
          <w:sz w:val="22"/>
          <w:szCs w:val="22"/>
        </w:rPr>
        <w:t xml:space="preserve">το με αριθ. </w:t>
      </w:r>
      <w:proofErr w:type="spellStart"/>
      <w:r w:rsidR="0033717D" w:rsidRPr="00DA04B1">
        <w:rPr>
          <w:rFonts w:ascii="Arial" w:hAnsi="Arial" w:cs="Arial"/>
          <w:sz w:val="22"/>
          <w:szCs w:val="22"/>
        </w:rPr>
        <w:t>πρωτ</w:t>
      </w:r>
      <w:proofErr w:type="spellEnd"/>
      <w:r w:rsidR="0033717D" w:rsidRPr="00DA04B1">
        <w:rPr>
          <w:rFonts w:ascii="Arial" w:hAnsi="Arial" w:cs="Arial"/>
          <w:sz w:val="22"/>
          <w:szCs w:val="22"/>
        </w:rPr>
        <w:t>.</w:t>
      </w:r>
      <w:bookmarkStart w:id="0" w:name="__DdeLink__621_44450486"/>
      <w:bookmarkEnd w:id="0"/>
      <w:r w:rsidR="0033717D" w:rsidRPr="00DA04B1">
        <w:rPr>
          <w:rFonts w:ascii="Arial" w:hAnsi="Arial" w:cs="Arial"/>
          <w:sz w:val="22"/>
          <w:szCs w:val="22"/>
        </w:rPr>
        <w:t xml:space="preserve"> </w:t>
      </w:r>
      <w:r w:rsidR="00D62186">
        <w:rPr>
          <w:rFonts w:ascii="Arial" w:hAnsi="Arial" w:cs="Arial"/>
          <w:sz w:val="22"/>
          <w:szCs w:val="22"/>
        </w:rPr>
        <w:t>929</w:t>
      </w:r>
      <w:r w:rsidR="0041523E">
        <w:rPr>
          <w:rFonts w:ascii="Arial" w:hAnsi="Arial" w:cs="Arial"/>
          <w:sz w:val="22"/>
          <w:szCs w:val="22"/>
        </w:rPr>
        <w:t>2</w:t>
      </w:r>
      <w:r w:rsidR="0033717D" w:rsidRPr="00DA04B1">
        <w:rPr>
          <w:rFonts w:ascii="Arial" w:hAnsi="Arial" w:cs="Arial"/>
          <w:sz w:val="22"/>
          <w:szCs w:val="22"/>
        </w:rPr>
        <w:t>/</w:t>
      </w:r>
      <w:r w:rsidR="00D62186">
        <w:rPr>
          <w:rFonts w:ascii="Arial" w:hAnsi="Arial" w:cs="Arial"/>
          <w:sz w:val="22"/>
          <w:szCs w:val="22"/>
        </w:rPr>
        <w:t>02</w:t>
      </w:r>
      <w:r w:rsidR="0033717D" w:rsidRPr="00DA04B1">
        <w:rPr>
          <w:rFonts w:ascii="Arial" w:hAnsi="Arial" w:cs="Arial"/>
          <w:sz w:val="22"/>
          <w:szCs w:val="22"/>
        </w:rPr>
        <w:t>-0</w:t>
      </w:r>
      <w:r w:rsidR="00D62186">
        <w:rPr>
          <w:rFonts w:ascii="Arial" w:hAnsi="Arial" w:cs="Arial"/>
          <w:sz w:val="22"/>
          <w:szCs w:val="22"/>
        </w:rPr>
        <w:t>6</w:t>
      </w:r>
      <w:r w:rsidR="0033717D" w:rsidRPr="00DA04B1">
        <w:rPr>
          <w:rFonts w:ascii="Arial" w:hAnsi="Arial" w:cs="Arial"/>
          <w:sz w:val="22"/>
          <w:szCs w:val="22"/>
        </w:rPr>
        <w:t xml:space="preserve">-2022  έγγραφο </w:t>
      </w:r>
      <w:r w:rsidR="0033717D" w:rsidRPr="00DA04B1">
        <w:rPr>
          <w:rFonts w:ascii="Arial" w:eastAsia="Verdana" w:hAnsi="Arial" w:cs="Arial"/>
          <w:color w:val="000000"/>
          <w:sz w:val="22"/>
          <w:szCs w:val="22"/>
        </w:rPr>
        <w:t>του Τμήματος  Προϋπολογισμού Λογιστηρίου &amp; Προμηθειών τ</w:t>
      </w:r>
      <w:r w:rsidR="0033717D" w:rsidRPr="00DA04B1">
        <w:rPr>
          <w:rFonts w:ascii="Arial" w:hAnsi="Arial" w:cs="Arial"/>
          <w:sz w:val="22"/>
          <w:szCs w:val="22"/>
        </w:rPr>
        <w:t xml:space="preserve">ου Δήμου </w:t>
      </w:r>
      <w:proofErr w:type="spellStart"/>
      <w:r w:rsidR="0033717D" w:rsidRPr="00DA04B1">
        <w:rPr>
          <w:rFonts w:ascii="Arial" w:hAnsi="Arial" w:cs="Arial"/>
          <w:sz w:val="22"/>
          <w:szCs w:val="22"/>
        </w:rPr>
        <w:t>Λεβαδέων</w:t>
      </w:r>
      <w:proofErr w:type="spellEnd"/>
      <w:r w:rsidR="0033717D" w:rsidRPr="00DA04B1">
        <w:rPr>
          <w:rFonts w:ascii="Arial" w:hAnsi="Arial" w:cs="Arial"/>
          <w:sz w:val="22"/>
          <w:szCs w:val="22"/>
        </w:rPr>
        <w:t xml:space="preserve"> στο οποίο αναφέρονται τα εξής : </w:t>
      </w:r>
    </w:p>
    <w:p w:rsidR="002A5A81" w:rsidRPr="0041523E" w:rsidRDefault="002A5A81" w:rsidP="002A5A81">
      <w:pPr>
        <w:ind w:left="720"/>
        <w:rPr>
          <w:rFonts w:ascii="Arial" w:hAnsi="Arial" w:cs="Arial"/>
          <w:i/>
          <w:sz w:val="22"/>
          <w:szCs w:val="22"/>
        </w:rPr>
      </w:pPr>
      <w:r w:rsidRPr="0041523E">
        <w:rPr>
          <w:rFonts w:ascii="Arial" w:hAnsi="Arial" w:cs="Arial"/>
          <w:i/>
          <w:sz w:val="22"/>
          <w:szCs w:val="22"/>
          <w:highlight w:val="white"/>
        </w:rPr>
        <w:t>Έχοντας υπόψη:</w:t>
      </w:r>
    </w:p>
    <w:p w:rsidR="002A5A81" w:rsidRPr="0041523E" w:rsidRDefault="002A5A81" w:rsidP="002A5A81">
      <w:pPr>
        <w:widowControl w:val="0"/>
        <w:numPr>
          <w:ilvl w:val="0"/>
          <w:numId w:val="9"/>
        </w:numPr>
        <w:jc w:val="both"/>
        <w:rPr>
          <w:rFonts w:ascii="Arial" w:hAnsi="Arial" w:cs="Arial"/>
          <w:i/>
          <w:sz w:val="22"/>
          <w:szCs w:val="22"/>
        </w:rPr>
      </w:pPr>
      <w:r w:rsidRPr="0041523E">
        <w:rPr>
          <w:rFonts w:ascii="Arial" w:hAnsi="Arial" w:cs="Arial"/>
          <w:i/>
          <w:sz w:val="22"/>
          <w:szCs w:val="22"/>
        </w:rPr>
        <w:t>Την παρ.1 του άρθρου 14 του Ν.4625/31-8-2019 (ΦΕΚ 139 τ.Α΄/31-8-2019)καθώς και την</w:t>
      </w:r>
      <w:r w:rsidRPr="0041523E">
        <w:rPr>
          <w:rFonts w:ascii="Arial" w:hAnsi="Arial" w:cs="Arial"/>
          <w:i/>
          <w:sz w:val="22"/>
          <w:szCs w:val="22"/>
          <w:highlight w:val="white"/>
        </w:rPr>
        <w:t xml:space="preserve"> παρ.1 του άρθρου 203 του Ν.4555/18 όπου:</w:t>
      </w:r>
    </w:p>
    <w:p w:rsidR="002A5A81" w:rsidRPr="0041523E" w:rsidRDefault="002A5A81" w:rsidP="002A5A81">
      <w:pPr>
        <w:ind w:left="720"/>
        <w:jc w:val="both"/>
        <w:rPr>
          <w:rFonts w:ascii="Arial" w:hAnsi="Arial" w:cs="Arial"/>
          <w:i/>
          <w:sz w:val="22"/>
          <w:szCs w:val="22"/>
          <w:highlight w:val="white"/>
        </w:rPr>
      </w:pPr>
      <w:r w:rsidRPr="0041523E">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w:t>
      </w:r>
      <w:r w:rsidRPr="0041523E">
        <w:rPr>
          <w:rFonts w:ascii="Arial" w:hAnsi="Arial" w:cs="Arial"/>
          <w:i/>
          <w:sz w:val="22"/>
          <w:szCs w:val="22"/>
          <w:highlight w:val="white"/>
        </w:rPr>
        <w:lastRenderedPageBreak/>
        <w:t>την οποία προορίζεται και προσδιορίζεται στο αναλυτικότερο δυνατό επίπεδο κωδικοποίησης του προϋπολογισμού.</w:t>
      </w:r>
    </w:p>
    <w:p w:rsidR="002A5A81" w:rsidRPr="0041523E" w:rsidRDefault="002A5A81" w:rsidP="002A5A81">
      <w:pPr>
        <w:widowControl w:val="0"/>
        <w:numPr>
          <w:ilvl w:val="0"/>
          <w:numId w:val="9"/>
        </w:numPr>
        <w:jc w:val="both"/>
        <w:rPr>
          <w:rFonts w:ascii="Arial" w:hAnsi="Arial" w:cs="Arial"/>
          <w:i/>
          <w:sz w:val="22"/>
          <w:szCs w:val="22"/>
          <w:highlight w:val="white"/>
        </w:rPr>
      </w:pPr>
      <w:r w:rsidRPr="0041523E">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41523E">
        <w:rPr>
          <w:rFonts w:ascii="Arial" w:hAnsi="Arial" w:cs="Arial"/>
          <w:i/>
          <w:sz w:val="22"/>
          <w:szCs w:val="22"/>
          <w:highlight w:val="white"/>
        </w:rPr>
        <w:t>τ.Α΄</w:t>
      </w:r>
      <w:proofErr w:type="spellEnd"/>
      <w:r w:rsidRPr="0041523E">
        <w:rPr>
          <w:rFonts w:ascii="Arial" w:hAnsi="Arial" w:cs="Arial"/>
          <w:i/>
          <w:sz w:val="22"/>
          <w:szCs w:val="22"/>
          <w:highlight w:val="white"/>
        </w:rPr>
        <w:t>).</w:t>
      </w:r>
    </w:p>
    <w:p w:rsidR="002A5A81" w:rsidRPr="0041523E" w:rsidRDefault="002A5A81" w:rsidP="002A5A81">
      <w:pPr>
        <w:widowControl w:val="0"/>
        <w:numPr>
          <w:ilvl w:val="0"/>
          <w:numId w:val="9"/>
        </w:numPr>
        <w:jc w:val="both"/>
        <w:rPr>
          <w:rFonts w:ascii="Arial" w:hAnsi="Arial" w:cs="Arial"/>
          <w:i/>
          <w:sz w:val="22"/>
          <w:szCs w:val="22"/>
          <w:highlight w:val="white"/>
        </w:rPr>
      </w:pPr>
      <w:r w:rsidRPr="0041523E">
        <w:rPr>
          <w:rFonts w:ascii="Arial" w:hAnsi="Arial" w:cs="Arial"/>
          <w:i/>
          <w:sz w:val="22"/>
          <w:szCs w:val="22"/>
          <w:highlight w:val="white"/>
        </w:rPr>
        <w:t xml:space="preserve">Την </w:t>
      </w:r>
      <w:proofErr w:type="spellStart"/>
      <w:r w:rsidRPr="0041523E">
        <w:rPr>
          <w:rFonts w:ascii="Arial" w:hAnsi="Arial" w:cs="Arial"/>
          <w:i/>
          <w:sz w:val="22"/>
          <w:szCs w:val="22"/>
          <w:highlight w:val="white"/>
        </w:rPr>
        <w:t>παρ.Ι.στ΄του</w:t>
      </w:r>
      <w:proofErr w:type="spellEnd"/>
      <w:r w:rsidRPr="0041523E">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2A5A81" w:rsidRPr="0041523E" w:rsidRDefault="002A5A81" w:rsidP="002A5A81">
      <w:pPr>
        <w:widowControl w:val="0"/>
        <w:numPr>
          <w:ilvl w:val="0"/>
          <w:numId w:val="9"/>
        </w:numPr>
        <w:jc w:val="both"/>
        <w:rPr>
          <w:rFonts w:ascii="Arial" w:hAnsi="Arial" w:cs="Arial"/>
          <w:i/>
          <w:sz w:val="22"/>
          <w:szCs w:val="22"/>
          <w:highlight w:val="white"/>
        </w:rPr>
      </w:pPr>
      <w:r w:rsidRPr="0041523E">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41523E">
        <w:rPr>
          <w:rFonts w:ascii="Arial" w:hAnsi="Arial" w:cs="Arial"/>
          <w:i/>
          <w:sz w:val="22"/>
          <w:szCs w:val="22"/>
          <w:highlight w:val="white"/>
        </w:rPr>
        <w:t>Λεβαδέων</w:t>
      </w:r>
      <w:proofErr w:type="spellEnd"/>
      <w:r w:rsidRPr="0041523E">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41523E">
        <w:rPr>
          <w:rFonts w:ascii="Arial" w:hAnsi="Arial" w:cs="Arial"/>
          <w:i/>
          <w:sz w:val="22"/>
          <w:szCs w:val="22"/>
          <w:highlight w:val="white"/>
        </w:rPr>
        <w:t>Αποκ.Διοικ.Θεσσαλίας</w:t>
      </w:r>
      <w:proofErr w:type="spellEnd"/>
      <w:r w:rsidRPr="0041523E">
        <w:rPr>
          <w:rFonts w:ascii="Arial" w:hAnsi="Arial" w:cs="Arial"/>
          <w:i/>
          <w:sz w:val="22"/>
          <w:szCs w:val="22"/>
          <w:highlight w:val="white"/>
        </w:rPr>
        <w:t>-Στερεάς Ελλάδας (ΑΔΑ:Ψ4Σ9ΟΡ10-ΝΟ7).</w:t>
      </w:r>
    </w:p>
    <w:p w:rsidR="002A5A81" w:rsidRPr="0041523E" w:rsidRDefault="002A5A81" w:rsidP="002A5A81">
      <w:pPr>
        <w:widowControl w:val="0"/>
        <w:numPr>
          <w:ilvl w:val="0"/>
          <w:numId w:val="9"/>
        </w:numPr>
        <w:jc w:val="both"/>
        <w:rPr>
          <w:rFonts w:ascii="Arial" w:hAnsi="Arial" w:cs="Arial"/>
          <w:i/>
          <w:sz w:val="22"/>
          <w:szCs w:val="22"/>
        </w:rPr>
      </w:pPr>
      <w:r w:rsidRPr="0041523E">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41523E">
        <w:rPr>
          <w:rFonts w:ascii="Arial" w:hAnsi="Arial" w:cs="Arial"/>
          <w:i/>
          <w:sz w:val="22"/>
          <w:szCs w:val="22"/>
          <w:highlight w:val="white"/>
        </w:rPr>
        <w:t>΄΄</w:t>
      </w:r>
      <w:r w:rsidRPr="0041523E">
        <w:rPr>
          <w:rFonts w:ascii="Arial" w:hAnsi="Arial" w:cs="Arial"/>
          <w:i/>
          <w:sz w:val="22"/>
          <w:szCs w:val="22"/>
        </w:rPr>
        <w:t>Επετειακές</w:t>
      </w:r>
      <w:proofErr w:type="spellEnd"/>
      <w:r w:rsidRPr="0041523E">
        <w:rPr>
          <w:rFonts w:ascii="Arial" w:hAnsi="Arial" w:cs="Arial"/>
          <w:i/>
          <w:sz w:val="22"/>
          <w:szCs w:val="22"/>
        </w:rPr>
        <w:t>-εορταστικές εκδηλώσεις και δραστηριότητες όλων των Κοινοτήτων του Δήμου</w:t>
      </w:r>
      <w:r w:rsidRPr="0041523E">
        <w:rPr>
          <w:rFonts w:ascii="Arial" w:hAnsi="Arial" w:cs="Arial"/>
          <w:i/>
          <w:sz w:val="22"/>
          <w:szCs w:val="22"/>
          <w:highlight w:val="white"/>
        </w:rPr>
        <w:t xml:space="preserve">’’ υπάρχει εναπομένουσα πίστωση </w:t>
      </w:r>
      <w:r w:rsidRPr="0041523E">
        <w:rPr>
          <w:rFonts w:ascii="Arial" w:hAnsi="Arial" w:cs="Arial"/>
          <w:i/>
          <w:sz w:val="22"/>
          <w:szCs w:val="22"/>
        </w:rPr>
        <w:t>20.608,55</w:t>
      </w:r>
      <w:r w:rsidRPr="0041523E">
        <w:rPr>
          <w:rFonts w:ascii="Arial" w:hAnsi="Arial" w:cs="Arial"/>
          <w:i/>
          <w:sz w:val="22"/>
          <w:szCs w:val="22"/>
          <w:highlight w:val="white"/>
        </w:rPr>
        <w:t xml:space="preserve">€.  </w:t>
      </w:r>
    </w:p>
    <w:p w:rsidR="002A5A81" w:rsidRPr="0041523E" w:rsidRDefault="002A5A81" w:rsidP="002A5A81">
      <w:pPr>
        <w:widowControl w:val="0"/>
        <w:numPr>
          <w:ilvl w:val="0"/>
          <w:numId w:val="9"/>
        </w:numPr>
        <w:jc w:val="both"/>
        <w:rPr>
          <w:rFonts w:ascii="Arial" w:hAnsi="Arial" w:cs="Arial"/>
          <w:i/>
          <w:sz w:val="22"/>
          <w:szCs w:val="22"/>
          <w:highlight w:val="white"/>
        </w:rPr>
      </w:pPr>
      <w:r w:rsidRPr="0041523E">
        <w:rPr>
          <w:rFonts w:ascii="Arial" w:hAnsi="Arial" w:cs="Arial"/>
          <w:i/>
          <w:sz w:val="22"/>
          <w:szCs w:val="22"/>
          <w:highlight w:val="white"/>
        </w:rPr>
        <w:t xml:space="preserve">Το </w:t>
      </w:r>
      <w:proofErr w:type="spellStart"/>
      <w:r w:rsidRPr="0041523E">
        <w:rPr>
          <w:rFonts w:ascii="Arial" w:hAnsi="Arial" w:cs="Arial"/>
          <w:i/>
          <w:sz w:val="22"/>
          <w:szCs w:val="22"/>
          <w:highlight w:val="white"/>
        </w:rPr>
        <w:t>αριθμ</w:t>
      </w:r>
      <w:proofErr w:type="spellEnd"/>
      <w:r w:rsidRPr="0041523E">
        <w:rPr>
          <w:rFonts w:ascii="Arial" w:hAnsi="Arial" w:cs="Arial"/>
          <w:i/>
          <w:sz w:val="22"/>
          <w:szCs w:val="22"/>
          <w:highlight w:val="white"/>
        </w:rPr>
        <w:t xml:space="preserve">. πρωτ.9168/1-6-2022 πρωτογενές αίτημα &amp; το </w:t>
      </w:r>
      <w:proofErr w:type="spellStart"/>
      <w:r w:rsidRPr="0041523E">
        <w:rPr>
          <w:rFonts w:ascii="Arial" w:hAnsi="Arial" w:cs="Arial"/>
          <w:i/>
          <w:sz w:val="22"/>
          <w:szCs w:val="22"/>
          <w:highlight w:val="white"/>
        </w:rPr>
        <w:t>αριθμ.πρωτ</w:t>
      </w:r>
      <w:proofErr w:type="spellEnd"/>
      <w:r w:rsidRPr="0041523E">
        <w:rPr>
          <w:rFonts w:ascii="Arial" w:hAnsi="Arial" w:cs="Arial"/>
          <w:i/>
          <w:sz w:val="22"/>
          <w:szCs w:val="22"/>
          <w:highlight w:val="white"/>
        </w:rPr>
        <w:t xml:space="preserve">. 9169/1-6-2022 τεκμηριωμένο αίτημα ανάληψης υποχρέωσης του </w:t>
      </w:r>
      <w:proofErr w:type="spellStart"/>
      <w:r w:rsidRPr="0041523E">
        <w:rPr>
          <w:rFonts w:ascii="Arial" w:hAnsi="Arial" w:cs="Arial"/>
          <w:i/>
          <w:sz w:val="22"/>
          <w:szCs w:val="22"/>
          <w:highlight w:val="white"/>
        </w:rPr>
        <w:t>Αυτ.Τμ.Πολιτισμού</w:t>
      </w:r>
      <w:proofErr w:type="spellEnd"/>
      <w:r w:rsidRPr="0041523E">
        <w:rPr>
          <w:rFonts w:ascii="Arial" w:hAnsi="Arial" w:cs="Arial"/>
          <w:i/>
          <w:sz w:val="22"/>
          <w:szCs w:val="22"/>
          <w:highlight w:val="white"/>
        </w:rPr>
        <w:t xml:space="preserve">, Αθλητισμού και Τουρισμού ποσού 3.430,00€, για την πραγματοποίηση εκδηλώσεων με τίτλο </w:t>
      </w:r>
      <w:proofErr w:type="spellStart"/>
      <w:r w:rsidRPr="0041523E">
        <w:rPr>
          <w:rFonts w:ascii="Arial" w:hAnsi="Arial" w:cs="Arial"/>
          <w:i/>
          <w:sz w:val="22"/>
          <w:szCs w:val="22"/>
          <w:highlight w:val="white"/>
        </w:rPr>
        <w:t>΄΄Αι</w:t>
      </w:r>
      <w:proofErr w:type="spellEnd"/>
      <w:r w:rsidRPr="0041523E">
        <w:rPr>
          <w:rFonts w:ascii="Arial" w:hAnsi="Arial" w:cs="Arial"/>
          <w:i/>
          <w:sz w:val="22"/>
          <w:szCs w:val="22"/>
          <w:highlight w:val="white"/>
        </w:rPr>
        <w:t xml:space="preserve"> </w:t>
      </w:r>
      <w:proofErr w:type="spellStart"/>
      <w:r w:rsidRPr="0041523E">
        <w:rPr>
          <w:rFonts w:ascii="Arial" w:hAnsi="Arial" w:cs="Arial"/>
          <w:i/>
          <w:sz w:val="22"/>
          <w:szCs w:val="22"/>
          <w:highlight w:val="white"/>
        </w:rPr>
        <w:t>Γιωργίτικα΄΄</w:t>
      </w:r>
      <w:proofErr w:type="spellEnd"/>
      <w:r w:rsidRPr="0041523E">
        <w:rPr>
          <w:rFonts w:ascii="Arial" w:hAnsi="Arial" w:cs="Arial"/>
          <w:i/>
          <w:sz w:val="22"/>
          <w:szCs w:val="22"/>
          <w:highlight w:val="white"/>
        </w:rPr>
        <w:t xml:space="preserve"> στην Κοινότητα Αγίου Γεωργίου.</w:t>
      </w:r>
    </w:p>
    <w:p w:rsidR="002A5A81" w:rsidRPr="0041523E" w:rsidRDefault="002A5A81" w:rsidP="002A5A81">
      <w:pPr>
        <w:widowControl w:val="0"/>
        <w:numPr>
          <w:ilvl w:val="0"/>
          <w:numId w:val="9"/>
        </w:numPr>
        <w:jc w:val="both"/>
        <w:rPr>
          <w:rFonts w:ascii="Arial" w:hAnsi="Arial" w:cs="Arial"/>
          <w:i/>
          <w:sz w:val="22"/>
          <w:szCs w:val="22"/>
        </w:rPr>
      </w:pPr>
      <w:r w:rsidRPr="0041523E">
        <w:rPr>
          <w:rFonts w:ascii="Arial" w:hAnsi="Arial" w:cs="Arial"/>
          <w:i/>
          <w:sz w:val="22"/>
          <w:szCs w:val="22"/>
          <w:highlight w:val="white"/>
        </w:rPr>
        <w:t xml:space="preserve">Την αριθμ.30/2022 μελέτη του </w:t>
      </w:r>
      <w:proofErr w:type="spellStart"/>
      <w:r w:rsidRPr="0041523E">
        <w:rPr>
          <w:rFonts w:ascii="Arial" w:hAnsi="Arial" w:cs="Arial"/>
          <w:i/>
          <w:sz w:val="22"/>
          <w:szCs w:val="22"/>
          <w:highlight w:val="white"/>
        </w:rPr>
        <w:t>Αυτ.Τμ</w:t>
      </w:r>
      <w:proofErr w:type="spellEnd"/>
      <w:r w:rsidRPr="0041523E">
        <w:rPr>
          <w:rFonts w:ascii="Arial" w:hAnsi="Arial" w:cs="Arial"/>
          <w:i/>
          <w:sz w:val="22"/>
          <w:szCs w:val="22"/>
          <w:highlight w:val="white"/>
        </w:rPr>
        <w:t xml:space="preserve">. </w:t>
      </w:r>
      <w:r w:rsidRPr="0041523E">
        <w:rPr>
          <w:rFonts w:ascii="Arial" w:hAnsi="Arial" w:cs="Arial"/>
          <w:i/>
          <w:sz w:val="22"/>
          <w:szCs w:val="22"/>
        </w:rPr>
        <w:t xml:space="preserve">Πολιτισμού, Αθλητισμού και Τουρισμού </w:t>
      </w:r>
      <w:r w:rsidRPr="0041523E">
        <w:rPr>
          <w:rFonts w:ascii="Arial" w:hAnsi="Arial" w:cs="Arial"/>
          <w:i/>
          <w:sz w:val="22"/>
          <w:szCs w:val="22"/>
          <w:highlight w:val="white"/>
        </w:rPr>
        <w:t xml:space="preserve">ενδεικτικού προϋπολογισμού 3.430,00€ συμπεριλαμβανομένου ΦΠΑ, η οποία εγκρίθηκε με την </w:t>
      </w:r>
      <w:proofErr w:type="spellStart"/>
      <w:r w:rsidRPr="0041523E">
        <w:rPr>
          <w:rFonts w:ascii="Arial" w:hAnsi="Arial" w:cs="Arial"/>
          <w:i/>
          <w:sz w:val="22"/>
          <w:szCs w:val="22"/>
          <w:highlight w:val="white"/>
        </w:rPr>
        <w:t>αριθμ.πρωτ</w:t>
      </w:r>
      <w:proofErr w:type="spellEnd"/>
      <w:r w:rsidRPr="0041523E">
        <w:rPr>
          <w:rFonts w:ascii="Arial" w:hAnsi="Arial" w:cs="Arial"/>
          <w:i/>
          <w:sz w:val="22"/>
          <w:szCs w:val="22"/>
          <w:highlight w:val="white"/>
        </w:rPr>
        <w:t>. 9167/1-6-2022 απόφαση Δημάρχου.</w:t>
      </w:r>
    </w:p>
    <w:p w:rsidR="002A5A81" w:rsidRPr="0041523E" w:rsidRDefault="002A5A81" w:rsidP="002A5A81">
      <w:pPr>
        <w:ind w:left="720"/>
        <w:jc w:val="both"/>
        <w:rPr>
          <w:rFonts w:ascii="Arial" w:hAnsi="Arial" w:cs="Arial"/>
          <w:i/>
          <w:sz w:val="22"/>
          <w:szCs w:val="22"/>
        </w:rPr>
      </w:pPr>
    </w:p>
    <w:p w:rsidR="002A5A81" w:rsidRPr="0041523E" w:rsidRDefault="002A5A81" w:rsidP="002A5A81">
      <w:pPr>
        <w:tabs>
          <w:tab w:val="left" w:pos="735"/>
        </w:tabs>
        <w:ind w:left="720"/>
        <w:jc w:val="both"/>
        <w:rPr>
          <w:rFonts w:ascii="Arial" w:hAnsi="Arial" w:cs="Arial"/>
          <w:i/>
          <w:sz w:val="22"/>
          <w:szCs w:val="22"/>
        </w:rPr>
      </w:pPr>
    </w:p>
    <w:p w:rsidR="002A5A81" w:rsidRPr="0041523E" w:rsidRDefault="002A5A81" w:rsidP="002A5A81">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41523E">
        <w:rPr>
          <w:rFonts w:ascii="Arial" w:eastAsia="Calibri" w:hAnsi="Arial" w:cs="Arial"/>
          <w:bCs/>
          <w:i/>
          <w:sz w:val="22"/>
          <w:szCs w:val="22"/>
        </w:rPr>
        <w:t xml:space="preserve">                   </w:t>
      </w:r>
      <w:r w:rsidRPr="0041523E">
        <w:rPr>
          <w:rFonts w:ascii="Arial" w:hAnsi="Arial" w:cs="Arial"/>
          <w:bCs/>
          <w:i/>
          <w:sz w:val="22"/>
          <w:szCs w:val="22"/>
          <w:highlight w:val="white"/>
          <w:u w:val="single"/>
        </w:rPr>
        <w:t>Καλείται η Οικονομική Επιτροπή</w:t>
      </w:r>
    </w:p>
    <w:p w:rsidR="002A5A81" w:rsidRPr="0041523E" w:rsidRDefault="002A5A81" w:rsidP="002A5A81">
      <w:pPr>
        <w:pStyle w:val="ad"/>
        <w:tabs>
          <w:tab w:val="left" w:pos="567"/>
          <w:tab w:val="center" w:pos="1701"/>
          <w:tab w:val="left" w:pos="2552"/>
          <w:tab w:val="left" w:pos="5103"/>
        </w:tabs>
        <w:ind w:left="-341" w:right="1020"/>
        <w:jc w:val="center"/>
        <w:rPr>
          <w:rFonts w:ascii="Arial" w:hAnsi="Arial" w:cs="Arial"/>
          <w:i/>
          <w:sz w:val="22"/>
          <w:szCs w:val="22"/>
        </w:rPr>
      </w:pPr>
    </w:p>
    <w:p w:rsidR="002A5A81" w:rsidRPr="00DD5AA7" w:rsidRDefault="002A5A81" w:rsidP="002A5A81">
      <w:pPr>
        <w:jc w:val="both"/>
        <w:rPr>
          <w:rFonts w:ascii="Calibri" w:hAnsi="Calibri" w:cs="Calibri"/>
          <w:highlight w:val="white"/>
        </w:rPr>
      </w:pPr>
      <w:r w:rsidRPr="0041523E">
        <w:rPr>
          <w:rFonts w:ascii="Arial" w:hAnsi="Arial" w:cs="Arial"/>
          <w:i/>
          <w:sz w:val="22"/>
          <w:szCs w:val="22"/>
          <w:highlight w:val="white"/>
        </w:rPr>
        <w:t>Να αποφασίσει την εξειδίκευση πίστωσης ποσού #Τριών χιλιάδων τετρακοσίων τριάντα ευρώ# (3.430,00€</w:t>
      </w:r>
      <w:r w:rsidRPr="0041523E">
        <w:rPr>
          <w:rFonts w:ascii="Arial" w:hAnsi="Arial" w:cs="Arial"/>
          <w:bCs/>
          <w:i/>
          <w:sz w:val="22"/>
          <w:szCs w:val="22"/>
          <w:highlight w:val="white"/>
        </w:rPr>
        <w:t>)</w:t>
      </w:r>
      <w:r w:rsidRPr="0041523E">
        <w:rPr>
          <w:rFonts w:ascii="Arial" w:hAnsi="Arial" w:cs="Arial"/>
          <w:i/>
          <w:sz w:val="22"/>
          <w:szCs w:val="22"/>
          <w:highlight w:val="white"/>
        </w:rPr>
        <w:t xml:space="preserve"> </w:t>
      </w:r>
      <w:r w:rsidRPr="0041523E">
        <w:rPr>
          <w:rFonts w:ascii="Arial" w:hAnsi="Arial" w:cs="Arial"/>
          <w:bCs/>
          <w:i/>
          <w:sz w:val="22"/>
          <w:szCs w:val="22"/>
          <w:highlight w:val="white"/>
        </w:rPr>
        <w:t xml:space="preserve">στον Κ.Α. εξόδων </w:t>
      </w:r>
      <w:r w:rsidRPr="0041523E">
        <w:rPr>
          <w:rFonts w:ascii="Arial" w:hAnsi="Arial" w:cs="Arial"/>
          <w:i/>
          <w:sz w:val="22"/>
          <w:szCs w:val="22"/>
          <w:highlight w:val="white"/>
        </w:rPr>
        <w:t xml:space="preserve">15/6471.005 με τίτλο </w:t>
      </w:r>
      <w:r w:rsidRPr="0041523E">
        <w:rPr>
          <w:rFonts w:ascii="Arial" w:hAnsi="Arial" w:cs="Arial"/>
          <w:i/>
          <w:sz w:val="22"/>
          <w:szCs w:val="22"/>
        </w:rPr>
        <w:t>‘’Επετειακές-</w:t>
      </w:r>
      <w:proofErr w:type="spellStart"/>
      <w:r w:rsidRPr="0041523E">
        <w:rPr>
          <w:rFonts w:ascii="Arial" w:hAnsi="Arial" w:cs="Arial"/>
          <w:i/>
          <w:sz w:val="22"/>
          <w:szCs w:val="22"/>
        </w:rPr>
        <w:t>εορταστικές</w:t>
      </w:r>
      <w:proofErr w:type="spellEnd"/>
      <w:r w:rsidRPr="0041523E">
        <w:rPr>
          <w:rFonts w:ascii="Arial" w:hAnsi="Arial" w:cs="Arial"/>
          <w:i/>
          <w:sz w:val="22"/>
          <w:szCs w:val="22"/>
        </w:rPr>
        <w:t xml:space="preserve"> εκδηλώσεις και δραστηριότητες όλων των Κοινοτήτων του Δήμου ‘</w:t>
      </w:r>
      <w:r w:rsidRPr="0041523E">
        <w:rPr>
          <w:rFonts w:ascii="Arial" w:hAnsi="Arial" w:cs="Arial"/>
          <w:i/>
          <w:sz w:val="22"/>
          <w:szCs w:val="22"/>
          <w:highlight w:val="white"/>
        </w:rPr>
        <w:t xml:space="preserve">’ για την πραγματοποίηση εκδηλώσεων   με τίτλο </w:t>
      </w:r>
      <w:proofErr w:type="spellStart"/>
      <w:r w:rsidRPr="0041523E">
        <w:rPr>
          <w:rFonts w:ascii="Arial" w:hAnsi="Arial" w:cs="Arial"/>
          <w:i/>
          <w:sz w:val="22"/>
          <w:szCs w:val="22"/>
          <w:highlight w:val="white"/>
        </w:rPr>
        <w:t>΄΄Αι</w:t>
      </w:r>
      <w:proofErr w:type="spellEnd"/>
      <w:r w:rsidRPr="0041523E">
        <w:rPr>
          <w:rFonts w:ascii="Arial" w:hAnsi="Arial" w:cs="Arial"/>
          <w:i/>
          <w:sz w:val="22"/>
          <w:szCs w:val="22"/>
          <w:highlight w:val="white"/>
        </w:rPr>
        <w:t xml:space="preserve"> </w:t>
      </w:r>
      <w:proofErr w:type="spellStart"/>
      <w:r w:rsidRPr="0041523E">
        <w:rPr>
          <w:rFonts w:ascii="Arial" w:hAnsi="Arial" w:cs="Arial"/>
          <w:i/>
          <w:sz w:val="22"/>
          <w:szCs w:val="22"/>
          <w:highlight w:val="white"/>
        </w:rPr>
        <w:t>Γιωργίτικα΄΄</w:t>
      </w:r>
      <w:proofErr w:type="spellEnd"/>
      <w:r w:rsidRPr="0041523E">
        <w:rPr>
          <w:rFonts w:ascii="Arial" w:hAnsi="Arial" w:cs="Arial"/>
          <w:i/>
          <w:sz w:val="22"/>
          <w:szCs w:val="22"/>
          <w:highlight w:val="white"/>
        </w:rPr>
        <w:t xml:space="preserve"> στην Κοινότητα Αγίου Γεωργίου</w:t>
      </w:r>
      <w:r w:rsidR="0041523E">
        <w:rPr>
          <w:rFonts w:ascii="Calibri" w:hAnsi="Calibri" w:cs="Calibri"/>
          <w:highlight w:val="white"/>
        </w:rPr>
        <w:t>.</w:t>
      </w:r>
      <w:r>
        <w:rPr>
          <w:rFonts w:ascii="Calibri" w:hAnsi="Calibri" w:cs="Calibri"/>
          <w:highlight w:val="white"/>
        </w:rPr>
        <w:t xml:space="preserve">  </w:t>
      </w:r>
    </w:p>
    <w:p w:rsidR="002A5A81" w:rsidRPr="00DD5AA7" w:rsidRDefault="002A5A81" w:rsidP="002A5A81">
      <w:pPr>
        <w:rPr>
          <w:rFonts w:ascii="Calibri" w:hAnsi="Calibri" w:cs="Calibri"/>
          <w:highlight w:val="white"/>
        </w:rPr>
      </w:pPr>
      <w:r w:rsidRPr="00DD5AA7">
        <w:rPr>
          <w:rFonts w:ascii="Calibri" w:hAnsi="Calibri" w:cs="Calibri"/>
          <w:highlight w:val="white"/>
        </w:rPr>
        <w:t xml:space="preserve"> </w:t>
      </w:r>
    </w:p>
    <w:p w:rsidR="002A5A81" w:rsidRDefault="002A5A81" w:rsidP="002A5A81">
      <w:pPr>
        <w:tabs>
          <w:tab w:val="left" w:pos="559"/>
          <w:tab w:val="left" w:pos="1555"/>
        </w:tabs>
        <w:jc w:val="center"/>
        <w:rPr>
          <w:rFonts w:ascii="Calibri" w:hAnsi="Calibri" w:cs="Calibri"/>
          <w:sz w:val="20"/>
          <w:szCs w:val="20"/>
        </w:rPr>
      </w:pPr>
    </w:p>
    <w:p w:rsidR="002A5A81" w:rsidRDefault="002A5A81" w:rsidP="002A5A81">
      <w:pPr>
        <w:tabs>
          <w:tab w:val="left" w:pos="559"/>
          <w:tab w:val="left" w:pos="1555"/>
        </w:tabs>
        <w:jc w:val="center"/>
        <w:rPr>
          <w:rFonts w:ascii="Calibri" w:eastAsia="Arial" w:hAnsi="Calibri" w:cs="Calibri"/>
          <w:sz w:val="20"/>
          <w:szCs w:val="20"/>
        </w:rPr>
      </w:pPr>
    </w:p>
    <w:p w:rsidR="009274E0" w:rsidRDefault="009274E0" w:rsidP="0082660B">
      <w:pPr>
        <w:rPr>
          <w:rFonts w:ascii="Calibri Light" w:hAnsi="Calibri Light" w:cs="Calibri Light"/>
          <w:b/>
          <w:bCs/>
        </w:rPr>
      </w:pPr>
      <w:r w:rsidRPr="00B07388">
        <w:rPr>
          <w:rFonts w:ascii="Arial" w:hAnsi="Arial" w:cs="Arial"/>
          <w:i/>
          <w:sz w:val="22"/>
          <w:szCs w:val="22"/>
        </w:rPr>
        <w:tab/>
      </w:r>
    </w:p>
    <w:p w:rsidR="00F278FF" w:rsidRPr="00E81E95"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C10CDA" w:rsidRPr="00DD0E01" w:rsidRDefault="00C10CDA" w:rsidP="00F278FF">
      <w:pPr>
        <w:shd w:val="clear" w:color="auto" w:fill="FFFFFF"/>
        <w:jc w:val="both"/>
        <w:rPr>
          <w:rFonts w:ascii="Arial" w:eastAsia="Arial" w:hAnsi="Arial" w:cs="Arial"/>
          <w:kern w:val="1"/>
          <w:sz w:val="22"/>
          <w:szCs w:val="22"/>
          <w:lang w:bidi="hi-IN"/>
        </w:rPr>
      </w:pPr>
    </w:p>
    <w:p w:rsidR="003962B2" w:rsidRPr="003962B2" w:rsidRDefault="003962B2" w:rsidP="00E81E95">
      <w:pPr>
        <w:widowControl w:val="0"/>
        <w:spacing w:line="276" w:lineRule="auto"/>
        <w:jc w:val="both"/>
        <w:rPr>
          <w:rFonts w:ascii="Arial" w:eastAsia="Verdana" w:hAnsi="Arial" w:cs="Arial"/>
          <w:bCs/>
          <w:iCs/>
          <w:sz w:val="22"/>
          <w:szCs w:val="22"/>
        </w:rPr>
      </w:pPr>
      <w:r w:rsidRPr="003962B2">
        <w:rPr>
          <w:rFonts w:ascii="Arial" w:hAnsi="Arial" w:cs="Arial"/>
          <w:sz w:val="22"/>
          <w:szCs w:val="22"/>
        </w:rPr>
        <w:t>- Τις διατάξεις του  άρθρου 40 του Ν.4735/2020 που αντικατέστησε το άρθρο 72  το</w:t>
      </w:r>
      <w:r w:rsidRPr="003962B2">
        <w:rPr>
          <w:rFonts w:ascii="Arial" w:hAnsi="Arial" w:cs="Arial"/>
          <w:bCs/>
          <w:sz w:val="22"/>
          <w:szCs w:val="22"/>
        </w:rPr>
        <w:t>υ            Ν.3852/20</w:t>
      </w:r>
      <w:r w:rsidRPr="003962B2">
        <w:rPr>
          <w:rFonts w:ascii="Arial" w:eastAsia="Verdana" w:hAnsi="Arial" w:cs="Arial"/>
          <w:bCs/>
          <w:iCs/>
          <w:sz w:val="22"/>
          <w:szCs w:val="22"/>
        </w:rPr>
        <w:t>10</w:t>
      </w:r>
    </w:p>
    <w:p w:rsidR="003962B2" w:rsidRPr="003962B2" w:rsidRDefault="003962B2" w:rsidP="00E81E95">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0B44DC" w:rsidRPr="000B44DC" w:rsidRDefault="003962B2" w:rsidP="000B44DC">
      <w:pPr>
        <w:widowControl w:val="0"/>
        <w:jc w:val="both"/>
        <w:rPr>
          <w:rFonts w:ascii="Arial" w:hAnsi="Arial" w:cs="Arial"/>
          <w:sz w:val="22"/>
          <w:szCs w:val="22"/>
          <w:highlight w:val="white"/>
        </w:rPr>
      </w:pPr>
      <w:r w:rsidRPr="000B44DC">
        <w:rPr>
          <w:rFonts w:ascii="Arial" w:hAnsi="Arial" w:cs="Arial"/>
          <w:sz w:val="22"/>
          <w:szCs w:val="22"/>
          <w:highlight w:val="white"/>
        </w:rPr>
        <w:t xml:space="preserve">- </w:t>
      </w:r>
      <w:r w:rsidR="000B44DC" w:rsidRPr="000B44DC">
        <w:rPr>
          <w:rFonts w:ascii="Arial" w:hAnsi="Arial" w:cs="Arial"/>
          <w:sz w:val="22"/>
          <w:szCs w:val="22"/>
          <w:highlight w:val="white"/>
        </w:rPr>
        <w:t xml:space="preserve">Την αριθμ.35/2022 μελέτη του </w:t>
      </w:r>
      <w:proofErr w:type="spellStart"/>
      <w:r w:rsidR="000B44DC" w:rsidRPr="000B44DC">
        <w:rPr>
          <w:rFonts w:ascii="Arial" w:hAnsi="Arial" w:cs="Arial"/>
          <w:sz w:val="22"/>
          <w:szCs w:val="22"/>
          <w:highlight w:val="white"/>
        </w:rPr>
        <w:t>Αυτ.Τμ</w:t>
      </w:r>
      <w:proofErr w:type="spellEnd"/>
      <w:r w:rsidR="000B44DC" w:rsidRPr="000B44DC">
        <w:rPr>
          <w:rFonts w:ascii="Arial" w:hAnsi="Arial" w:cs="Arial"/>
          <w:sz w:val="22"/>
          <w:szCs w:val="22"/>
          <w:highlight w:val="white"/>
        </w:rPr>
        <w:t xml:space="preserve">. </w:t>
      </w:r>
      <w:r w:rsidR="000B44DC" w:rsidRPr="000B44DC">
        <w:rPr>
          <w:rFonts w:ascii="Arial" w:hAnsi="Arial" w:cs="Arial"/>
          <w:sz w:val="22"/>
          <w:szCs w:val="22"/>
        </w:rPr>
        <w:t xml:space="preserve">Πολιτισμού, Αθλητισμού και Τουρισμού </w:t>
      </w:r>
      <w:r w:rsidR="000B44DC" w:rsidRPr="000B44DC">
        <w:rPr>
          <w:rFonts w:ascii="Arial" w:hAnsi="Arial" w:cs="Arial"/>
          <w:sz w:val="22"/>
          <w:szCs w:val="22"/>
          <w:highlight w:val="white"/>
        </w:rPr>
        <w:t xml:space="preserve">ενδεικτικού προϋπολογισμού 1.988,46€συμπεριλαμβανομένου ΦΠΑ, η οποία εγκρίθηκε με την </w:t>
      </w:r>
      <w:proofErr w:type="spellStart"/>
      <w:r w:rsidR="000B44DC" w:rsidRPr="000B44DC">
        <w:rPr>
          <w:rFonts w:ascii="Arial" w:hAnsi="Arial" w:cs="Arial"/>
          <w:sz w:val="22"/>
          <w:szCs w:val="22"/>
          <w:highlight w:val="white"/>
        </w:rPr>
        <w:t>αριθμ.πρωτ</w:t>
      </w:r>
      <w:proofErr w:type="spellEnd"/>
      <w:r w:rsidR="000B44DC" w:rsidRPr="000B44DC">
        <w:rPr>
          <w:rFonts w:ascii="Arial" w:hAnsi="Arial" w:cs="Arial"/>
          <w:sz w:val="22"/>
          <w:szCs w:val="22"/>
          <w:highlight w:val="white"/>
        </w:rPr>
        <w:t>. 9130/1-6-2022 απόφαση Δημάρχου</w:t>
      </w:r>
    </w:p>
    <w:p w:rsidR="000B44DC" w:rsidRPr="000B44DC" w:rsidRDefault="003962B2" w:rsidP="000B44DC">
      <w:pPr>
        <w:widowControl w:val="0"/>
        <w:jc w:val="both"/>
        <w:rPr>
          <w:rFonts w:ascii="Arial" w:hAnsi="Arial" w:cs="Arial"/>
          <w:sz w:val="22"/>
          <w:szCs w:val="22"/>
        </w:rPr>
      </w:pPr>
      <w:r w:rsidRPr="000B44DC">
        <w:rPr>
          <w:rFonts w:ascii="Arial" w:hAnsi="Arial" w:cs="Arial"/>
          <w:sz w:val="22"/>
          <w:szCs w:val="22"/>
          <w:highlight w:val="white"/>
        </w:rPr>
        <w:t xml:space="preserve">- </w:t>
      </w:r>
      <w:r w:rsidR="000B44DC" w:rsidRPr="000B44DC">
        <w:rPr>
          <w:rFonts w:ascii="Arial" w:hAnsi="Arial" w:cs="Arial"/>
          <w:sz w:val="22"/>
          <w:szCs w:val="22"/>
          <w:highlight w:val="white"/>
        </w:rPr>
        <w:t xml:space="preserve">Το γεγονός ότι στον προϋπολογισμό χρήσης 2022 και συγκεκριμένα στον Κ.Α.Ε. 15/6471.005 με τίτλο </w:t>
      </w:r>
      <w:proofErr w:type="spellStart"/>
      <w:r w:rsidR="000B44DC" w:rsidRPr="000B44DC">
        <w:rPr>
          <w:rFonts w:ascii="Arial" w:hAnsi="Arial" w:cs="Arial"/>
          <w:sz w:val="22"/>
          <w:szCs w:val="22"/>
          <w:highlight w:val="white"/>
        </w:rPr>
        <w:t>΄΄</w:t>
      </w:r>
      <w:r w:rsidR="000B44DC" w:rsidRPr="000B44DC">
        <w:rPr>
          <w:rFonts w:ascii="Arial" w:hAnsi="Arial" w:cs="Arial"/>
          <w:sz w:val="22"/>
          <w:szCs w:val="22"/>
        </w:rPr>
        <w:t>Επετειακές</w:t>
      </w:r>
      <w:proofErr w:type="spellEnd"/>
      <w:r w:rsidR="000B44DC" w:rsidRPr="000B44DC">
        <w:rPr>
          <w:rFonts w:ascii="Arial" w:hAnsi="Arial" w:cs="Arial"/>
          <w:sz w:val="22"/>
          <w:szCs w:val="22"/>
        </w:rPr>
        <w:t>-εορταστικές εκδηλώσεις και δραστηριότητες όλων των Κοινοτήτων του Δήμου</w:t>
      </w:r>
      <w:r w:rsidR="000B44DC" w:rsidRPr="000B44DC">
        <w:rPr>
          <w:rFonts w:ascii="Arial" w:hAnsi="Arial" w:cs="Arial"/>
          <w:sz w:val="22"/>
          <w:szCs w:val="22"/>
          <w:highlight w:val="white"/>
        </w:rPr>
        <w:t xml:space="preserve">’’ υπάρχει εναπομένουσα πίστωση </w:t>
      </w:r>
      <w:r w:rsidR="000B44DC" w:rsidRPr="000B44DC">
        <w:rPr>
          <w:rFonts w:ascii="Arial" w:hAnsi="Arial" w:cs="Arial"/>
          <w:sz w:val="22"/>
          <w:szCs w:val="22"/>
        </w:rPr>
        <w:t>24.038,55</w:t>
      </w:r>
      <w:r w:rsidR="000B44DC" w:rsidRPr="000B44DC">
        <w:rPr>
          <w:rFonts w:ascii="Arial" w:hAnsi="Arial" w:cs="Arial"/>
          <w:sz w:val="22"/>
          <w:szCs w:val="22"/>
          <w:highlight w:val="white"/>
        </w:rPr>
        <w:t xml:space="preserve">€.  </w:t>
      </w:r>
    </w:p>
    <w:p w:rsidR="003962B2" w:rsidRDefault="003962B2" w:rsidP="000B44DC">
      <w:pPr>
        <w:widowControl w:val="0"/>
        <w:jc w:val="both"/>
        <w:rPr>
          <w:rFonts w:ascii="Arial" w:hAnsi="Arial" w:cs="Arial"/>
          <w:sz w:val="22"/>
          <w:szCs w:val="22"/>
        </w:rPr>
      </w:pPr>
      <w:r w:rsidRPr="003962B2">
        <w:rPr>
          <w:rFonts w:ascii="Arial" w:hAnsi="Arial" w:cs="Arial"/>
          <w:sz w:val="22"/>
          <w:szCs w:val="22"/>
        </w:rPr>
        <w:t xml:space="preserve">- Το με αρ.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w:t>
      </w:r>
      <w:r w:rsidR="000B44DC">
        <w:rPr>
          <w:rFonts w:ascii="Arial" w:hAnsi="Arial" w:cs="Arial"/>
          <w:sz w:val="22"/>
          <w:szCs w:val="22"/>
        </w:rPr>
        <w:t>9295</w:t>
      </w:r>
      <w:r w:rsidRPr="003962B2">
        <w:rPr>
          <w:rFonts w:ascii="Arial" w:hAnsi="Arial" w:cs="Arial"/>
          <w:sz w:val="22"/>
          <w:szCs w:val="22"/>
        </w:rPr>
        <w:t>/</w:t>
      </w:r>
      <w:r w:rsidR="000B44DC">
        <w:rPr>
          <w:rFonts w:ascii="Arial" w:hAnsi="Arial" w:cs="Arial"/>
          <w:sz w:val="22"/>
          <w:szCs w:val="22"/>
        </w:rPr>
        <w:t>02</w:t>
      </w:r>
      <w:r w:rsidRPr="003962B2">
        <w:rPr>
          <w:rFonts w:ascii="Arial" w:hAnsi="Arial" w:cs="Arial"/>
          <w:sz w:val="22"/>
          <w:szCs w:val="22"/>
        </w:rPr>
        <w:t>-0</w:t>
      </w:r>
      <w:r w:rsidR="000B44DC">
        <w:rPr>
          <w:rFonts w:ascii="Arial" w:hAnsi="Arial" w:cs="Arial"/>
          <w:sz w:val="22"/>
          <w:szCs w:val="22"/>
        </w:rPr>
        <w:t>6</w:t>
      </w:r>
      <w:r w:rsidRPr="003962B2">
        <w:rPr>
          <w:rFonts w:ascii="Arial" w:hAnsi="Arial" w:cs="Arial"/>
          <w:sz w:val="22"/>
          <w:szCs w:val="22"/>
        </w:rPr>
        <w:t xml:space="preserve">-2022 έγγραφο </w:t>
      </w:r>
      <w:r w:rsidRPr="003962B2">
        <w:rPr>
          <w:rFonts w:ascii="Arial" w:eastAsia="Arial" w:hAnsi="Arial" w:cs="Arial"/>
          <w:sz w:val="22"/>
          <w:szCs w:val="22"/>
        </w:rPr>
        <w:t xml:space="preserve">του Τμ. Προϋπολογισμού ,Λογιστηρίου &amp; Προμηθειών </w:t>
      </w:r>
      <w:r w:rsidRPr="003962B2">
        <w:rPr>
          <w:rFonts w:ascii="Arial" w:eastAsia="Verdana" w:hAnsi="Arial" w:cs="Arial"/>
          <w:color w:val="000000"/>
          <w:sz w:val="22"/>
          <w:szCs w:val="22"/>
        </w:rPr>
        <w:t xml:space="preserve"> τ</w:t>
      </w:r>
      <w:r w:rsidRPr="003962B2">
        <w:rPr>
          <w:rFonts w:ascii="Arial" w:hAnsi="Arial" w:cs="Arial"/>
          <w:sz w:val="22"/>
          <w:szCs w:val="22"/>
        </w:rPr>
        <w:t xml:space="preserve">ου Δήμου </w:t>
      </w:r>
      <w:proofErr w:type="spellStart"/>
      <w:r w:rsidRPr="003962B2">
        <w:rPr>
          <w:rFonts w:ascii="Arial" w:hAnsi="Arial" w:cs="Arial"/>
          <w:sz w:val="22"/>
          <w:szCs w:val="22"/>
        </w:rPr>
        <w:t>Λεβαδέων</w:t>
      </w:r>
      <w:proofErr w:type="spellEnd"/>
      <w:r w:rsidRPr="003962B2">
        <w:rPr>
          <w:rFonts w:ascii="Arial" w:hAnsi="Arial" w:cs="Arial"/>
          <w:sz w:val="22"/>
          <w:szCs w:val="22"/>
        </w:rPr>
        <w:t xml:space="preserve"> που </w:t>
      </w:r>
      <w:r w:rsidR="00802ACE">
        <w:rPr>
          <w:rFonts w:ascii="Arial" w:hAnsi="Arial" w:cs="Arial"/>
          <w:sz w:val="22"/>
          <w:szCs w:val="22"/>
        </w:rPr>
        <w:t>είχε διανεμηθεί</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rPr>
        <w:t xml:space="preserve">-  Την από 11-3-2020 Πράξη Νομοθετικού Περιεχομένου (Π.Ν.Π) « Κατεπείγοντα μέτρα </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xml:space="preserve">αντιμετώπισης των αρνητικών συνεπειών της εμφάνισης του  </w:t>
      </w:r>
      <w:proofErr w:type="spellStart"/>
      <w:r w:rsidRPr="003962B2">
        <w:rPr>
          <w:rFonts w:ascii="Arial" w:hAnsi="Arial" w:cs="Arial"/>
          <w:sz w:val="22"/>
          <w:szCs w:val="22"/>
        </w:rPr>
        <w:t>κορωνοϊού</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-19 και  της ανάγκης περιορισμού της διάδοσής του» (ΦΕΚ Α 55)</w:t>
      </w:r>
    </w:p>
    <w:p w:rsidR="003962B2" w:rsidRPr="003962B2" w:rsidRDefault="003962B2" w:rsidP="00E81E95">
      <w:pPr>
        <w:spacing w:line="276" w:lineRule="auto"/>
        <w:jc w:val="both"/>
        <w:rPr>
          <w:rFonts w:ascii="Arial" w:hAnsi="Arial" w:cs="Arial"/>
          <w:sz w:val="22"/>
          <w:szCs w:val="22"/>
        </w:rPr>
      </w:pPr>
      <w:r w:rsidRPr="003962B2">
        <w:rPr>
          <w:rFonts w:ascii="Arial" w:hAnsi="Arial" w:cs="Arial"/>
          <w:sz w:val="22"/>
          <w:szCs w:val="22"/>
        </w:rPr>
        <w:t xml:space="preserve"> - Την  με </w:t>
      </w:r>
      <w:proofErr w:type="spellStart"/>
      <w:r w:rsidRPr="003962B2">
        <w:rPr>
          <w:rFonts w:ascii="Arial" w:hAnsi="Arial" w:cs="Arial"/>
          <w:sz w:val="22"/>
          <w:szCs w:val="22"/>
        </w:rPr>
        <w:t>αριθμ</w:t>
      </w:r>
      <w:proofErr w:type="spellEnd"/>
      <w:r w:rsidRPr="003962B2">
        <w:rPr>
          <w:rFonts w:ascii="Arial" w:hAnsi="Arial" w:cs="Arial"/>
          <w:sz w:val="22"/>
          <w:szCs w:val="22"/>
        </w:rPr>
        <w:t xml:space="preserve">.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w:t>
      </w:r>
      <w:r w:rsidRPr="003962B2">
        <w:rPr>
          <w:rFonts w:ascii="Arial" w:hAnsi="Arial" w:cs="Arial"/>
          <w:sz w:val="22"/>
          <w:szCs w:val="22"/>
        </w:rPr>
        <w:lastRenderedPageBreak/>
        <w:t xml:space="preserve">εποπτευόμενων νομικών τους προσώπων, κατά το διάστημα λήψης των μέτρων αποφυγής και διάδοσης του </w:t>
      </w:r>
      <w:proofErr w:type="spellStart"/>
      <w:r w:rsidRPr="003962B2">
        <w:rPr>
          <w:rFonts w:ascii="Arial" w:hAnsi="Arial" w:cs="Arial"/>
          <w:sz w:val="22"/>
          <w:szCs w:val="22"/>
        </w:rPr>
        <w:t>κορωνοϊου</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-19»</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962B2">
        <w:rPr>
          <w:rFonts w:ascii="Arial" w:hAnsi="Arial" w:cs="Arial"/>
          <w:sz w:val="22"/>
          <w:szCs w:val="22"/>
        </w:rPr>
        <w:t>κορωνοϊου</w:t>
      </w:r>
      <w:proofErr w:type="spellEnd"/>
      <w:r w:rsidRPr="003962B2">
        <w:rPr>
          <w:rFonts w:ascii="Arial" w:hAnsi="Arial" w:cs="Arial"/>
          <w:sz w:val="22"/>
          <w:szCs w:val="22"/>
        </w:rPr>
        <w:t xml:space="preserve"> </w:t>
      </w:r>
      <w:r w:rsidRPr="003962B2">
        <w:rPr>
          <w:rFonts w:ascii="Arial" w:hAnsi="Arial" w:cs="Arial"/>
          <w:sz w:val="22"/>
          <w:szCs w:val="22"/>
          <w:lang w:val="en-US"/>
        </w:rPr>
        <w:t>COVID</w:t>
      </w:r>
      <w:r w:rsidRPr="003962B2">
        <w:rPr>
          <w:rFonts w:ascii="Arial" w:hAnsi="Arial" w:cs="Arial"/>
          <w:sz w:val="22"/>
          <w:szCs w:val="22"/>
        </w:rPr>
        <w:t xml:space="preserve"> 19, αναφορικά με την οργάνωση και λειτουργία των δήμων». </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Την μεταξύ των μελών συζήτηση σύμφωνα με τα πρακτικά</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spacing w:line="276" w:lineRule="auto"/>
        <w:rPr>
          <w:rFonts w:ascii="Arial" w:hAnsi="Arial" w:cs="Arial"/>
          <w:b/>
          <w:bCs/>
          <w:sz w:val="22"/>
          <w:szCs w:val="22"/>
        </w:rPr>
      </w:pPr>
      <w:r w:rsidRPr="003962B2">
        <w:rPr>
          <w:rFonts w:ascii="Arial" w:hAnsi="Arial" w:cs="Arial"/>
          <w:b/>
          <w:bCs/>
          <w:sz w:val="22"/>
          <w:szCs w:val="22"/>
        </w:rPr>
        <w:t xml:space="preserve">                                                    ΑΠΟΦΑΣΙΖΕΙ  ΟΜΟΦΩΝΑ</w:t>
      </w:r>
    </w:p>
    <w:p w:rsidR="003962B2" w:rsidRPr="003962B2" w:rsidRDefault="003962B2" w:rsidP="003962B2">
      <w:pPr>
        <w:spacing w:line="276" w:lineRule="auto"/>
        <w:rPr>
          <w:rFonts w:ascii="Arial" w:hAnsi="Arial" w:cs="Arial"/>
          <w:b/>
          <w:bCs/>
          <w:sz w:val="22"/>
          <w:szCs w:val="22"/>
        </w:rPr>
      </w:pPr>
    </w:p>
    <w:p w:rsidR="003962B2" w:rsidRPr="0041523E" w:rsidRDefault="003962B2" w:rsidP="003962B2">
      <w:pPr>
        <w:pStyle w:val="9"/>
        <w:tabs>
          <w:tab w:val="left" w:pos="9750"/>
        </w:tabs>
        <w:spacing w:line="276" w:lineRule="auto"/>
        <w:ind w:left="142"/>
        <w:jc w:val="both"/>
        <w:rPr>
          <w:rFonts w:ascii="Arial" w:hAnsi="Arial" w:cs="Arial"/>
          <w:b w:val="0"/>
          <w:szCs w:val="22"/>
        </w:rPr>
      </w:pPr>
      <w:r w:rsidRPr="0041523E">
        <w:rPr>
          <w:rStyle w:val="-"/>
          <w:rFonts w:ascii="Arial" w:eastAsia="Arial Unicode MS" w:hAnsi="Arial" w:cs="Arial"/>
          <w:b w:val="0"/>
          <w:color w:val="auto"/>
          <w:kern w:val="1"/>
          <w:szCs w:val="22"/>
          <w:u w:val="none"/>
          <w:shd w:val="clear" w:color="auto" w:fill="FFFFFF"/>
          <w:lang w:eastAsia="el-GR" w:bidi="hi-IN"/>
        </w:rPr>
        <w:t xml:space="preserve">  Εξειδικεύει την εγγεγραμμένη πίστωση  ποσού  </w:t>
      </w:r>
      <w:r w:rsidR="0041523E" w:rsidRPr="0041523E">
        <w:rPr>
          <w:rStyle w:val="-"/>
          <w:rFonts w:ascii="Arial" w:eastAsia="Arial Unicode MS" w:hAnsi="Arial" w:cs="Arial"/>
          <w:b w:val="0"/>
          <w:color w:val="auto"/>
          <w:kern w:val="1"/>
          <w:szCs w:val="22"/>
          <w:u w:val="none"/>
          <w:shd w:val="clear" w:color="auto" w:fill="FFFFFF"/>
          <w:lang w:eastAsia="el-GR" w:bidi="hi-IN"/>
        </w:rPr>
        <w:t xml:space="preserve">ΤΡΙΩΝ ΧΙΛΙΑΔΩΝ ΤΕΤΡΑΚΟΣΙΩΝ ΤΡΙΑΝΤΑ </w:t>
      </w:r>
      <w:r w:rsidR="00D62186" w:rsidRPr="0041523E">
        <w:rPr>
          <w:rStyle w:val="-"/>
          <w:rFonts w:ascii="Arial" w:eastAsia="Arial Unicode MS" w:hAnsi="Arial" w:cs="Arial"/>
          <w:b w:val="0"/>
          <w:color w:val="auto"/>
          <w:kern w:val="1"/>
          <w:szCs w:val="22"/>
          <w:u w:val="none"/>
          <w:shd w:val="clear" w:color="auto" w:fill="FFFFFF"/>
          <w:lang w:eastAsia="el-GR" w:bidi="hi-IN"/>
        </w:rPr>
        <w:t xml:space="preserve"> </w:t>
      </w:r>
      <w:r w:rsidR="0033717D" w:rsidRPr="0041523E">
        <w:rPr>
          <w:rStyle w:val="-"/>
          <w:rFonts w:ascii="Arial" w:eastAsia="Arial Unicode MS" w:hAnsi="Arial" w:cs="Arial"/>
          <w:b w:val="0"/>
          <w:color w:val="auto"/>
          <w:kern w:val="1"/>
          <w:szCs w:val="22"/>
          <w:u w:val="none"/>
          <w:shd w:val="clear" w:color="auto" w:fill="FFFFFF"/>
          <w:lang w:eastAsia="el-GR" w:bidi="hi-IN"/>
        </w:rPr>
        <w:t xml:space="preserve"> ΕΥΡΩ </w:t>
      </w:r>
      <w:r w:rsidRPr="0041523E">
        <w:rPr>
          <w:rStyle w:val="-"/>
          <w:rFonts w:ascii="Arial" w:eastAsia="Arial Unicode MS" w:hAnsi="Arial" w:cs="Arial"/>
          <w:b w:val="0"/>
          <w:color w:val="auto"/>
          <w:kern w:val="1"/>
          <w:szCs w:val="22"/>
          <w:u w:val="none"/>
          <w:shd w:val="clear" w:color="auto" w:fill="FFFFFF"/>
          <w:lang w:eastAsia="el-GR" w:bidi="hi-IN"/>
        </w:rPr>
        <w:t>(</w:t>
      </w:r>
      <w:r w:rsidR="0041523E" w:rsidRPr="0041523E">
        <w:rPr>
          <w:rFonts w:ascii="Arial" w:hAnsi="Arial" w:cs="Arial"/>
          <w:b w:val="0"/>
          <w:szCs w:val="22"/>
        </w:rPr>
        <w:t xml:space="preserve">3.430,00€) </w:t>
      </w:r>
      <w:r w:rsidRPr="0041523E">
        <w:rPr>
          <w:rFonts w:ascii="Arial" w:hAnsi="Arial" w:cs="Arial"/>
          <w:b w:val="0"/>
          <w:szCs w:val="22"/>
          <w:highlight w:val="white"/>
        </w:rPr>
        <w:t xml:space="preserve">στον Κ.Α. εξόδων </w:t>
      </w:r>
      <w:r w:rsidR="00D62186" w:rsidRPr="0041523E">
        <w:rPr>
          <w:rFonts w:ascii="Arial" w:hAnsi="Arial" w:cs="Arial"/>
          <w:b w:val="0"/>
          <w:szCs w:val="22"/>
          <w:highlight w:val="white"/>
        </w:rPr>
        <w:t>15/6471.005</w:t>
      </w:r>
      <w:r w:rsidR="00D62186" w:rsidRPr="0041523E">
        <w:rPr>
          <w:rFonts w:ascii="Arial" w:hAnsi="Arial" w:cs="Arial"/>
          <w:b w:val="0"/>
          <w:i/>
          <w:szCs w:val="22"/>
          <w:highlight w:val="white"/>
        </w:rPr>
        <w:t xml:space="preserve"> </w:t>
      </w:r>
      <w:r w:rsidRPr="0041523E">
        <w:rPr>
          <w:rFonts w:ascii="Arial" w:hAnsi="Arial" w:cs="Arial"/>
          <w:b w:val="0"/>
          <w:szCs w:val="22"/>
          <w:highlight w:val="white"/>
        </w:rPr>
        <w:t xml:space="preserve">του τρέχοντος προϋπολογισμού , </w:t>
      </w:r>
      <w:r w:rsidR="0082660B" w:rsidRPr="0041523E">
        <w:rPr>
          <w:rFonts w:ascii="Arial" w:hAnsi="Arial" w:cs="Arial"/>
          <w:b w:val="0"/>
          <w:szCs w:val="22"/>
          <w:highlight w:val="white"/>
        </w:rPr>
        <w:t xml:space="preserve">με τίτλο </w:t>
      </w:r>
      <w:proofErr w:type="spellStart"/>
      <w:r w:rsidR="0033717D" w:rsidRPr="0041523E">
        <w:rPr>
          <w:rFonts w:ascii="Arial" w:hAnsi="Arial" w:cs="Arial"/>
          <w:b w:val="0"/>
          <w:szCs w:val="22"/>
          <w:highlight w:val="white"/>
        </w:rPr>
        <w:t>΄΄</w:t>
      </w:r>
      <w:r w:rsidR="0033717D" w:rsidRPr="0041523E">
        <w:rPr>
          <w:rFonts w:ascii="Arial" w:hAnsi="Arial" w:cs="Arial"/>
          <w:b w:val="0"/>
          <w:szCs w:val="22"/>
        </w:rPr>
        <w:t>Επετειακές</w:t>
      </w:r>
      <w:proofErr w:type="spellEnd"/>
      <w:r w:rsidR="0033717D" w:rsidRPr="0041523E">
        <w:rPr>
          <w:rFonts w:ascii="Arial" w:hAnsi="Arial" w:cs="Arial"/>
          <w:b w:val="0"/>
          <w:szCs w:val="22"/>
        </w:rPr>
        <w:t>-εορταστικές εκδηλώσεις και δραστηριότητες όλων των Κοινοτήτων του Δήμου</w:t>
      </w:r>
      <w:r w:rsidR="0033717D" w:rsidRPr="0041523E">
        <w:rPr>
          <w:rFonts w:ascii="Arial" w:hAnsi="Arial" w:cs="Arial"/>
          <w:b w:val="0"/>
          <w:szCs w:val="22"/>
          <w:highlight w:val="white"/>
        </w:rPr>
        <w:t>’’</w:t>
      </w:r>
      <w:r w:rsidR="0033717D" w:rsidRPr="0041523E">
        <w:rPr>
          <w:rFonts w:ascii="Arial" w:eastAsia="SimSun" w:hAnsi="Arial" w:cs="Arial"/>
          <w:b w:val="0"/>
          <w:szCs w:val="22"/>
          <w:highlight w:val="white"/>
        </w:rPr>
        <w:t xml:space="preserve"> για την πραγματοποίηση </w:t>
      </w:r>
      <w:r w:rsidR="000B44DC" w:rsidRPr="0041523E">
        <w:rPr>
          <w:rFonts w:ascii="Arial" w:eastAsia="SimSun" w:hAnsi="Arial" w:cs="Arial"/>
          <w:b w:val="0"/>
          <w:szCs w:val="22"/>
          <w:highlight w:val="white"/>
        </w:rPr>
        <w:t>εκδηλώσεων</w:t>
      </w:r>
      <w:r w:rsidR="0041523E" w:rsidRPr="0041523E">
        <w:rPr>
          <w:rFonts w:ascii="Arial" w:eastAsia="SimSun" w:hAnsi="Arial" w:cs="Arial"/>
          <w:b w:val="0"/>
          <w:bCs w:val="0"/>
          <w:szCs w:val="22"/>
          <w:highlight w:val="white"/>
        </w:rPr>
        <w:t xml:space="preserve">  με τίτλο </w:t>
      </w:r>
      <w:proofErr w:type="spellStart"/>
      <w:r w:rsidR="0041523E" w:rsidRPr="0041523E">
        <w:rPr>
          <w:rFonts w:ascii="Arial" w:eastAsia="SimSun" w:hAnsi="Arial" w:cs="Arial"/>
          <w:b w:val="0"/>
          <w:bCs w:val="0"/>
          <w:szCs w:val="22"/>
          <w:highlight w:val="white"/>
        </w:rPr>
        <w:t>΄΄Αι</w:t>
      </w:r>
      <w:proofErr w:type="spellEnd"/>
      <w:r w:rsidR="0041523E" w:rsidRPr="0041523E">
        <w:rPr>
          <w:rFonts w:ascii="Arial" w:eastAsia="SimSun" w:hAnsi="Arial" w:cs="Arial"/>
          <w:b w:val="0"/>
          <w:bCs w:val="0"/>
          <w:szCs w:val="22"/>
          <w:highlight w:val="white"/>
        </w:rPr>
        <w:t xml:space="preserve"> </w:t>
      </w:r>
      <w:proofErr w:type="spellStart"/>
      <w:r w:rsidR="0041523E" w:rsidRPr="0041523E">
        <w:rPr>
          <w:rFonts w:ascii="Arial" w:eastAsia="SimSun" w:hAnsi="Arial" w:cs="Arial"/>
          <w:b w:val="0"/>
          <w:bCs w:val="0"/>
          <w:szCs w:val="22"/>
          <w:highlight w:val="white"/>
        </w:rPr>
        <w:t>Γιωργίτικα΄΄</w:t>
      </w:r>
      <w:proofErr w:type="spellEnd"/>
      <w:r w:rsidR="0041523E" w:rsidRPr="0041523E">
        <w:rPr>
          <w:rFonts w:ascii="Arial" w:eastAsia="SimSun" w:hAnsi="Arial" w:cs="Arial"/>
          <w:b w:val="0"/>
          <w:bCs w:val="0"/>
          <w:szCs w:val="22"/>
          <w:highlight w:val="white"/>
        </w:rPr>
        <w:t xml:space="preserve"> στην Κοινότητα Αγίου Γεωργίου</w:t>
      </w:r>
      <w:r w:rsidR="0041523E" w:rsidRPr="0041523E">
        <w:rPr>
          <w:rFonts w:ascii="Arial" w:eastAsia="SimSun" w:hAnsi="Arial" w:cs="Arial"/>
          <w:b w:val="0"/>
          <w:szCs w:val="22"/>
          <w:highlight w:val="white"/>
        </w:rPr>
        <w:t xml:space="preserve"> , </w:t>
      </w:r>
      <w:r w:rsidRPr="0041523E">
        <w:rPr>
          <w:rFonts w:ascii="Arial" w:hAnsi="Arial" w:cs="Arial"/>
          <w:b w:val="0"/>
          <w:szCs w:val="22"/>
        </w:rPr>
        <w:t>ως παρακάτω :</w:t>
      </w:r>
    </w:p>
    <w:p w:rsidR="0033717D" w:rsidRPr="0033717D" w:rsidRDefault="0033717D" w:rsidP="003962B2">
      <w:pPr>
        <w:spacing w:line="276" w:lineRule="auto"/>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41523E" w:rsidTr="002248C8">
        <w:tc>
          <w:tcPr>
            <w:tcW w:w="960" w:type="dxa"/>
            <w:tcBorders>
              <w:top w:val="single" w:sz="1" w:space="0" w:color="000000"/>
              <w:left w:val="single" w:sz="1" w:space="0" w:color="000000"/>
              <w:bottom w:val="single" w:sz="4" w:space="0" w:color="auto"/>
            </w:tcBorders>
            <w:shd w:val="clear" w:color="auto" w:fill="99CC99"/>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 xml:space="preserve">Ποσό </w:t>
            </w:r>
          </w:p>
        </w:tc>
      </w:tr>
      <w:tr w:rsidR="0041523E" w:rsidTr="002248C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rPr>
                <w:rFonts w:ascii="Arial" w:hAnsi="Arial" w:cs="Arial"/>
                <w:bCs/>
                <w:sz w:val="22"/>
                <w:szCs w:val="22"/>
                <w:highlight w:val="white"/>
              </w:rPr>
            </w:pPr>
            <w:r w:rsidRPr="0041523E">
              <w:rPr>
                <w:rFonts w:ascii="Arial" w:hAnsi="Arial" w:cs="Arial"/>
                <w:bCs/>
                <w:sz w:val="22"/>
                <w:szCs w:val="22"/>
                <w:highlight w:val="white"/>
              </w:rPr>
              <w:t>Ψυχαγωγικές Υπηρεσίας Θεατρικών-Μουσικών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2.900,00€</w:t>
            </w:r>
          </w:p>
        </w:tc>
      </w:tr>
      <w:tr w:rsidR="0041523E" w:rsidTr="002248C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rPr>
                <w:rFonts w:ascii="Arial" w:hAnsi="Arial" w:cs="Arial"/>
                <w:bCs/>
                <w:sz w:val="22"/>
                <w:szCs w:val="22"/>
                <w:highlight w:val="white"/>
              </w:rPr>
            </w:pPr>
            <w:r w:rsidRPr="0041523E">
              <w:rPr>
                <w:rFonts w:ascii="Arial" w:hAnsi="Arial" w:cs="Arial"/>
                <w:bCs/>
                <w:sz w:val="22"/>
                <w:szCs w:val="22"/>
                <w:highlight w:val="white"/>
              </w:rPr>
              <w:t>Προμήθεια προϊόντων αρτοποιίας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500,00€</w:t>
            </w:r>
          </w:p>
        </w:tc>
      </w:tr>
      <w:tr w:rsidR="0041523E" w:rsidTr="002248C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rPr>
                <w:rFonts w:ascii="Arial" w:hAnsi="Arial" w:cs="Arial"/>
                <w:bCs/>
                <w:sz w:val="22"/>
                <w:szCs w:val="22"/>
                <w:highlight w:val="white"/>
              </w:rPr>
            </w:pPr>
            <w:r w:rsidRPr="0041523E">
              <w:rPr>
                <w:rFonts w:ascii="Arial" w:hAnsi="Arial" w:cs="Arial"/>
                <w:bCs/>
                <w:sz w:val="22"/>
                <w:szCs w:val="22"/>
                <w:highlight w:val="white"/>
              </w:rPr>
              <w:t>Προμήθεια πλακέτας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sz w:val="22"/>
                <w:szCs w:val="22"/>
              </w:rPr>
              <w:t>30,00€</w:t>
            </w:r>
          </w:p>
        </w:tc>
      </w:tr>
      <w:tr w:rsidR="0041523E" w:rsidTr="002248C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rPr>
                <w:rFonts w:ascii="Arial" w:hAnsi="Arial" w:cs="Arial"/>
                <w:bCs/>
                <w:sz w:val="22"/>
                <w:szCs w:val="22"/>
                <w:highlight w:val="white"/>
              </w:rPr>
            </w:pPr>
            <w:r w:rsidRPr="0041523E">
              <w:rPr>
                <w:rFonts w:ascii="Arial" w:hAnsi="Arial" w:cs="Arial"/>
                <w:b/>
                <w:bCs/>
                <w:sz w:val="22"/>
                <w:szCs w:val="22"/>
                <w:highlight w:val="white"/>
              </w:rPr>
              <w:t xml:space="preserve">Σύνολο </w:t>
            </w:r>
            <w:r w:rsidRPr="0041523E">
              <w:rPr>
                <w:rFonts w:ascii="Arial" w:hAnsi="Arial" w:cs="Arial"/>
                <w:b/>
                <w:bCs/>
                <w:color w:val="000000"/>
                <w:sz w:val="22"/>
                <w:szCs w:val="22"/>
              </w:rPr>
              <w:t>συμπεριλαμβανομένου ΦΠΑ</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b/>
                <w:sz w:val="22"/>
                <w:szCs w:val="22"/>
              </w:rPr>
            </w:pPr>
            <w:r w:rsidRPr="0041523E">
              <w:rPr>
                <w:rFonts w:ascii="Arial" w:hAnsi="Arial" w:cs="Arial"/>
                <w:b/>
                <w:sz w:val="22"/>
                <w:szCs w:val="22"/>
              </w:rPr>
              <w:t>3.430,00€</w:t>
            </w:r>
          </w:p>
        </w:tc>
      </w:tr>
      <w:tr w:rsidR="0041523E" w:rsidTr="002248C8">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Α/Α</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Περιγραφή εξόδων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41523E" w:rsidRPr="0041523E" w:rsidRDefault="0041523E" w:rsidP="002248C8">
            <w:pPr>
              <w:pStyle w:val="af8"/>
              <w:jc w:val="center"/>
              <w:rPr>
                <w:rFonts w:ascii="Arial" w:hAnsi="Arial" w:cs="Arial"/>
                <w:sz w:val="22"/>
                <w:szCs w:val="22"/>
              </w:rPr>
            </w:pPr>
            <w:r w:rsidRPr="0041523E">
              <w:rPr>
                <w:rFonts w:ascii="Arial" w:hAnsi="Arial" w:cs="Arial"/>
                <w:b/>
                <w:bCs/>
                <w:color w:val="000000"/>
                <w:sz w:val="22"/>
                <w:szCs w:val="22"/>
              </w:rPr>
              <w:t xml:space="preserve">Ποσό </w:t>
            </w:r>
          </w:p>
        </w:tc>
      </w:tr>
    </w:tbl>
    <w:p w:rsidR="0033717D" w:rsidRPr="0033717D" w:rsidRDefault="0033717D" w:rsidP="003962B2">
      <w:pPr>
        <w:spacing w:line="276" w:lineRule="auto"/>
        <w:jc w:val="both"/>
        <w:rPr>
          <w:rFonts w:ascii="Arial" w:hAnsi="Arial" w:cs="Arial"/>
          <w:sz w:val="22"/>
          <w:szCs w:val="22"/>
          <w:lang w:val="en-US"/>
        </w:rPr>
      </w:pPr>
    </w:p>
    <w:p w:rsidR="00CB5084" w:rsidRPr="00C26CE4" w:rsidRDefault="00CB5084" w:rsidP="00CB5084">
      <w:pPr>
        <w:spacing w:line="276" w:lineRule="auto"/>
        <w:ind w:hanging="142"/>
        <w:rPr>
          <w:sz w:val="20"/>
          <w:szCs w:val="20"/>
        </w:rPr>
      </w:pPr>
      <w:r w:rsidRPr="00C26CE4">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2A5A81">
        <w:rPr>
          <w:rFonts w:ascii="Arial" w:hAnsi="Arial" w:cs="Arial"/>
          <w:b/>
          <w:sz w:val="22"/>
          <w:szCs w:val="22"/>
        </w:rPr>
        <w:t>70</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3C235F" w:rsidRPr="009A0DBF" w:rsidRDefault="003A4C37">
      <w:pPr>
        <w:pStyle w:val="af2"/>
        <w:ind w:left="510" w:firstLine="0"/>
        <w:rPr>
          <w:rFonts w:ascii="Arial" w:hAnsi="Arial" w:cs="Arial"/>
          <w:sz w:val="22"/>
          <w:szCs w:val="22"/>
        </w:rPr>
      </w:pPr>
      <w:r w:rsidRPr="009A0DBF">
        <w:rPr>
          <w:rFonts w:ascii="Arial" w:hAnsi="Arial" w:cs="Arial"/>
          <w:sz w:val="22"/>
          <w:szCs w:val="22"/>
        </w:rPr>
        <w:t xml:space="preserve">                                                                  </w:t>
      </w:r>
      <w:r w:rsidR="00AE14E6" w:rsidRPr="009A0DBF">
        <w:rPr>
          <w:rFonts w:ascii="Arial" w:hAnsi="Arial" w:cs="Arial"/>
          <w:sz w:val="22"/>
          <w:szCs w:val="22"/>
        </w:rPr>
        <w:t xml:space="preserve">              </w:t>
      </w:r>
      <w:r w:rsidRPr="009A0DBF">
        <w:rPr>
          <w:rFonts w:ascii="Arial" w:hAnsi="Arial" w:cs="Arial"/>
          <w:sz w:val="22"/>
          <w:szCs w:val="22"/>
        </w:rPr>
        <w:t xml:space="preserve">  </w:t>
      </w:r>
      <w:r w:rsidR="00055514" w:rsidRPr="009A0DBF">
        <w:rPr>
          <w:rFonts w:ascii="Arial" w:hAnsi="Arial" w:cs="Arial"/>
          <w:sz w:val="22"/>
          <w:szCs w:val="22"/>
        </w:rPr>
        <w:t xml:space="preserve"> </w:t>
      </w:r>
      <w:r w:rsidRPr="009A0DBF">
        <w:rPr>
          <w:rFonts w:ascii="Arial" w:eastAsia="Arial" w:hAnsi="Arial" w:cs="Arial"/>
          <w:sz w:val="22"/>
          <w:szCs w:val="22"/>
        </w:rPr>
        <w:t xml:space="preserve">   </w:t>
      </w:r>
      <w:r w:rsidRPr="009A0DBF">
        <w:rPr>
          <w:rFonts w:ascii="Arial" w:hAnsi="Arial" w:cs="Arial"/>
          <w:sz w:val="22"/>
          <w:szCs w:val="22"/>
        </w:rPr>
        <w:t>ΠΙΣΤΟ ΑΠΟΣΠΑΣΜΑ</w:t>
      </w:r>
    </w:p>
    <w:p w:rsidR="003C235F" w:rsidRPr="009A0DBF" w:rsidRDefault="003C235F">
      <w:pPr>
        <w:tabs>
          <w:tab w:val="left" w:pos="559"/>
          <w:tab w:val="left" w:pos="1555"/>
        </w:tabs>
        <w:rPr>
          <w:rFonts w:ascii="Arial" w:hAnsi="Arial" w:cs="Arial"/>
          <w:sz w:val="22"/>
          <w:szCs w:val="22"/>
        </w:rPr>
      </w:pPr>
      <w:r w:rsidRPr="009A0DBF">
        <w:rPr>
          <w:rFonts w:ascii="Arial" w:eastAsia="Verdana" w:hAnsi="Arial" w:cs="Arial"/>
          <w:kern w:val="1"/>
          <w:sz w:val="22"/>
          <w:szCs w:val="22"/>
          <w:lang w:bidi="hi-IN"/>
        </w:rPr>
        <w:t>Ο ΠΡΟΕΔΡΟΣ</w:t>
      </w:r>
      <w:r w:rsidR="003A7EAF"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992519"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3A7EAF" w:rsidRPr="009A0DBF">
        <w:rPr>
          <w:rFonts w:ascii="Arial" w:eastAsia="Verdana" w:hAnsi="Arial" w:cs="Arial"/>
          <w:kern w:val="1"/>
          <w:sz w:val="22"/>
          <w:szCs w:val="22"/>
          <w:lang w:bidi="hi-IN"/>
        </w:rPr>
        <w:t xml:space="preserve"> </w:t>
      </w:r>
      <w:r w:rsidR="001E4D4C" w:rsidRPr="009A0DBF">
        <w:rPr>
          <w:rFonts w:ascii="Arial" w:hAnsi="Arial" w:cs="Arial"/>
          <w:sz w:val="22"/>
          <w:szCs w:val="22"/>
        </w:rPr>
        <w:t xml:space="preserve">Λιβαδειά  </w:t>
      </w:r>
      <w:r w:rsidR="006C20D0" w:rsidRPr="009A0DBF">
        <w:rPr>
          <w:rFonts w:ascii="Arial" w:hAnsi="Arial" w:cs="Arial"/>
          <w:sz w:val="22"/>
          <w:szCs w:val="22"/>
        </w:rPr>
        <w:t xml:space="preserve"> </w:t>
      </w:r>
      <w:r w:rsidR="003962B2">
        <w:rPr>
          <w:rFonts w:ascii="Arial" w:hAnsi="Arial" w:cs="Arial"/>
          <w:sz w:val="22"/>
          <w:szCs w:val="22"/>
        </w:rPr>
        <w:t>0</w:t>
      </w:r>
      <w:r w:rsidR="0033717D">
        <w:rPr>
          <w:rFonts w:ascii="Arial" w:hAnsi="Arial" w:cs="Arial"/>
          <w:sz w:val="22"/>
          <w:szCs w:val="22"/>
          <w:lang w:val="en-US"/>
        </w:rPr>
        <w:t>8</w:t>
      </w:r>
      <w:r w:rsidR="003A7EAF" w:rsidRPr="009A0DBF">
        <w:rPr>
          <w:rFonts w:ascii="Arial" w:hAnsi="Arial" w:cs="Arial"/>
          <w:sz w:val="22"/>
          <w:szCs w:val="22"/>
        </w:rPr>
        <w:t>-</w:t>
      </w:r>
      <w:r w:rsidR="008573D2" w:rsidRPr="009A0DBF">
        <w:rPr>
          <w:rFonts w:ascii="Arial" w:hAnsi="Arial" w:cs="Arial"/>
          <w:sz w:val="22"/>
          <w:szCs w:val="22"/>
        </w:rPr>
        <w:t>0</w:t>
      </w:r>
      <w:r w:rsidR="003962B2">
        <w:rPr>
          <w:rFonts w:ascii="Arial" w:hAnsi="Arial" w:cs="Arial"/>
          <w:sz w:val="22"/>
          <w:szCs w:val="22"/>
        </w:rPr>
        <w:t>6</w:t>
      </w:r>
      <w:r w:rsidR="003A7EAF" w:rsidRPr="009A0DBF">
        <w:rPr>
          <w:rFonts w:ascii="Arial" w:hAnsi="Arial" w:cs="Arial"/>
          <w:sz w:val="22"/>
          <w:szCs w:val="22"/>
        </w:rPr>
        <w:t>-202</w:t>
      </w:r>
      <w:r w:rsidR="008573D2" w:rsidRPr="009A0DBF">
        <w:rPr>
          <w:rFonts w:ascii="Arial" w:hAnsi="Arial" w:cs="Arial"/>
          <w:sz w:val="22"/>
          <w:szCs w:val="22"/>
        </w:rPr>
        <w:t>2</w:t>
      </w:r>
      <w:r w:rsidR="003A7EAF" w:rsidRPr="009A0DBF">
        <w:rPr>
          <w:rFonts w:ascii="Arial" w:eastAsia="Verdana" w:hAnsi="Arial" w:cs="Arial"/>
          <w:kern w:val="1"/>
          <w:sz w:val="22"/>
          <w:szCs w:val="22"/>
          <w:lang w:bidi="hi-IN"/>
        </w:rPr>
        <w:t xml:space="preserve">  </w:t>
      </w:r>
    </w:p>
    <w:p w:rsidR="003C235F" w:rsidRPr="009A0DBF" w:rsidRDefault="003C235F">
      <w:pPr>
        <w:tabs>
          <w:tab w:val="left" w:pos="559"/>
          <w:tab w:val="left" w:pos="1555"/>
        </w:tabs>
        <w:rPr>
          <w:rFonts w:ascii="Arial" w:hAnsi="Arial" w:cs="Arial"/>
          <w:sz w:val="22"/>
          <w:szCs w:val="22"/>
        </w:rPr>
      </w:pPr>
      <w:r w:rsidRPr="009A0DBF">
        <w:rPr>
          <w:rFonts w:ascii="Arial" w:hAnsi="Arial" w:cs="Arial"/>
          <w:sz w:val="22"/>
          <w:szCs w:val="22"/>
        </w:rPr>
        <w:t>ΙΩΑΝΝΗΣ Δ. ΤΑΓΚΑΛΕΓΚΑΣ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Ο ΠΡΟΕΔΡΟΣ</w:t>
      </w:r>
      <w:r w:rsidR="003A7EAF" w:rsidRPr="009A0DBF">
        <w:rPr>
          <w:rFonts w:ascii="Arial" w:hAnsi="Arial" w:cs="Arial"/>
          <w:sz w:val="22"/>
          <w:szCs w:val="22"/>
        </w:rPr>
        <w:t xml:space="preserve">    </w:t>
      </w:r>
    </w:p>
    <w:p w:rsidR="003C235F" w:rsidRPr="009A0DBF" w:rsidRDefault="002549B6" w:rsidP="002549B6">
      <w:pPr>
        <w:tabs>
          <w:tab w:val="left" w:pos="7485"/>
        </w:tabs>
        <w:rPr>
          <w:rFonts w:ascii="Arial" w:hAnsi="Arial" w:cs="Arial"/>
          <w:sz w:val="22"/>
          <w:szCs w:val="22"/>
        </w:rPr>
      </w:pPr>
      <w:r w:rsidRPr="009A0DBF">
        <w:rPr>
          <w:rFonts w:ascii="Arial" w:hAnsi="Arial" w:cs="Arial"/>
          <w:sz w:val="22"/>
          <w:szCs w:val="22"/>
        </w:rPr>
        <w:tab/>
      </w:r>
    </w:p>
    <w:p w:rsidR="003C235F" w:rsidRPr="009A0DBF" w:rsidRDefault="003C235F">
      <w:pPr>
        <w:tabs>
          <w:tab w:val="center" w:pos="1080"/>
          <w:tab w:val="left" w:pos="6120"/>
          <w:tab w:val="center" w:pos="8460"/>
        </w:tabs>
        <w:jc w:val="both"/>
        <w:rPr>
          <w:rFonts w:ascii="Arial" w:hAnsi="Arial" w:cs="Arial"/>
          <w:b/>
          <w:sz w:val="22"/>
          <w:szCs w:val="22"/>
        </w:rPr>
      </w:pPr>
      <w:r w:rsidRPr="009A0DBF">
        <w:rPr>
          <w:rFonts w:ascii="Arial" w:eastAsia="Arial" w:hAnsi="Arial" w:cs="Arial"/>
          <w:sz w:val="22"/>
          <w:szCs w:val="22"/>
        </w:rPr>
        <w:t xml:space="preserve">                </w:t>
      </w:r>
      <w:r w:rsidRPr="009A0DBF">
        <w:rPr>
          <w:rFonts w:ascii="Arial" w:hAnsi="Arial" w:cs="Arial"/>
          <w:sz w:val="22"/>
          <w:szCs w:val="22"/>
        </w:rPr>
        <w:t>ΤΑ ΜΕΛΗ</w:t>
      </w:r>
      <w:r w:rsidR="001E4D4C" w:rsidRPr="009A0DBF">
        <w:rPr>
          <w:rFonts w:ascii="Arial" w:hAnsi="Arial" w:cs="Arial"/>
          <w:sz w:val="22"/>
          <w:szCs w:val="22"/>
        </w:rPr>
        <w:t xml:space="preserve"> </w:t>
      </w:r>
      <w:r w:rsidR="001E4D4C" w:rsidRPr="009A0DBF">
        <w:rPr>
          <w:rFonts w:ascii="Arial" w:hAnsi="Arial" w:cs="Arial"/>
          <w:b/>
          <w:sz w:val="22"/>
          <w:szCs w:val="22"/>
        </w:rPr>
        <w:t xml:space="preserve"> </w:t>
      </w:r>
    </w:p>
    <w:p w:rsidR="003A243B" w:rsidRPr="009A0DBF" w:rsidRDefault="003A243B">
      <w:pPr>
        <w:tabs>
          <w:tab w:val="center" w:pos="1080"/>
          <w:tab w:val="left" w:pos="6120"/>
          <w:tab w:val="center" w:pos="8460"/>
        </w:tabs>
        <w:jc w:val="both"/>
        <w:rPr>
          <w:rFonts w:ascii="Arial" w:hAnsi="Arial" w:cs="Arial"/>
          <w:b/>
          <w:sz w:val="22"/>
          <w:szCs w:val="22"/>
        </w:rPr>
      </w:pPr>
    </w:p>
    <w:p w:rsidR="0079253B" w:rsidRPr="009A0DBF" w:rsidRDefault="00B83547"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1. </w:t>
      </w:r>
      <w:r w:rsidR="003962B2">
        <w:rPr>
          <w:rFonts w:ascii="Arial" w:hAnsi="Arial" w:cs="Arial"/>
          <w:sz w:val="22"/>
          <w:szCs w:val="22"/>
        </w:rPr>
        <w:t>Αποστόλου Ιωάννης</w:t>
      </w:r>
    </w:p>
    <w:p w:rsidR="0079253B" w:rsidRPr="009A0DBF" w:rsidRDefault="0005110F"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2. </w:t>
      </w:r>
      <w:proofErr w:type="spellStart"/>
      <w:r w:rsidR="0079253B" w:rsidRPr="009A0DBF">
        <w:rPr>
          <w:rFonts w:ascii="Arial" w:hAnsi="Arial" w:cs="Arial"/>
          <w:sz w:val="22"/>
          <w:szCs w:val="22"/>
        </w:rPr>
        <w:t>Καλογρηάς</w:t>
      </w:r>
      <w:proofErr w:type="spellEnd"/>
      <w:r w:rsidR="0079253B" w:rsidRPr="009A0DBF">
        <w:rPr>
          <w:rFonts w:ascii="Arial" w:hAnsi="Arial" w:cs="Arial"/>
          <w:sz w:val="22"/>
          <w:szCs w:val="22"/>
        </w:rPr>
        <w:t xml:space="preserve"> Αθανάσιος</w:t>
      </w:r>
    </w:p>
    <w:p w:rsidR="003C235F" w:rsidRPr="009A0DBF" w:rsidRDefault="00FA396A" w:rsidP="00B83547">
      <w:pPr>
        <w:tabs>
          <w:tab w:val="left" w:pos="360"/>
          <w:tab w:val="left" w:pos="6237"/>
        </w:tabs>
        <w:ind w:left="357"/>
        <w:rPr>
          <w:rFonts w:ascii="Arial" w:hAnsi="Arial" w:cs="Arial"/>
          <w:sz w:val="22"/>
          <w:szCs w:val="22"/>
        </w:rPr>
      </w:pPr>
      <w:r w:rsidRPr="009A0DBF">
        <w:rPr>
          <w:rFonts w:ascii="Arial" w:hAnsi="Arial" w:cs="Arial"/>
          <w:sz w:val="22"/>
          <w:szCs w:val="22"/>
        </w:rPr>
        <w:t>3</w:t>
      </w:r>
      <w:r w:rsidR="003C235F" w:rsidRPr="009A0DBF">
        <w:rPr>
          <w:rFonts w:ascii="Arial" w:hAnsi="Arial" w:cs="Arial"/>
          <w:sz w:val="22"/>
          <w:szCs w:val="22"/>
        </w:rPr>
        <w:t>.</w:t>
      </w:r>
      <w:r w:rsidR="0079253B" w:rsidRPr="009A0DBF">
        <w:rPr>
          <w:rFonts w:ascii="Arial" w:hAnsi="Arial" w:cs="Arial"/>
          <w:sz w:val="22"/>
          <w:szCs w:val="22"/>
        </w:rPr>
        <w:t xml:space="preserve">Σαγιάννης Μιχαήλ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ΙΩΑΝΝΗΣ Δ. ΤΑΓΚΑΛΕΓΚΑΣ   </w:t>
      </w:r>
    </w:p>
    <w:p w:rsidR="003C235F" w:rsidRPr="009A0DBF" w:rsidRDefault="00FA396A">
      <w:pPr>
        <w:tabs>
          <w:tab w:val="left" w:pos="360"/>
          <w:tab w:val="left" w:pos="6237"/>
        </w:tabs>
        <w:ind w:left="360"/>
        <w:rPr>
          <w:rFonts w:ascii="Arial" w:hAnsi="Arial" w:cs="Arial"/>
          <w:sz w:val="22"/>
          <w:szCs w:val="22"/>
        </w:rPr>
      </w:pPr>
      <w:r w:rsidRPr="009A0DBF">
        <w:rPr>
          <w:rFonts w:ascii="Arial" w:hAnsi="Arial" w:cs="Arial"/>
          <w:sz w:val="22"/>
          <w:szCs w:val="22"/>
        </w:rPr>
        <w:t>4</w:t>
      </w:r>
      <w:r w:rsidR="0005110F" w:rsidRPr="009A0DBF">
        <w:rPr>
          <w:rFonts w:ascii="Arial" w:hAnsi="Arial" w:cs="Arial"/>
          <w:sz w:val="22"/>
          <w:szCs w:val="22"/>
        </w:rPr>
        <w:t xml:space="preserve"> .</w:t>
      </w:r>
      <w:proofErr w:type="spellStart"/>
      <w:r w:rsidR="00851763" w:rsidRPr="009A0DBF">
        <w:rPr>
          <w:rFonts w:ascii="Arial" w:hAnsi="Arial" w:cs="Arial"/>
          <w:sz w:val="22"/>
          <w:szCs w:val="22"/>
        </w:rPr>
        <w:t>Μερτζάνης</w:t>
      </w:r>
      <w:proofErr w:type="spellEnd"/>
      <w:r w:rsidR="00851763" w:rsidRPr="009A0DBF">
        <w:rPr>
          <w:rFonts w:ascii="Arial" w:hAnsi="Arial" w:cs="Arial"/>
          <w:sz w:val="22"/>
          <w:szCs w:val="22"/>
        </w:rPr>
        <w:t xml:space="preserve">  Κωνσταντίνος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sidRPr="009A0DBF">
        <w:rPr>
          <w:rFonts w:ascii="Arial" w:hAnsi="Arial" w:cs="Arial"/>
          <w:sz w:val="22"/>
          <w:szCs w:val="22"/>
        </w:rPr>
        <w:t>5</w:t>
      </w:r>
      <w:r w:rsidR="003C235F" w:rsidRPr="009A0DBF">
        <w:rPr>
          <w:rFonts w:ascii="Arial" w:hAnsi="Arial" w:cs="Arial"/>
          <w:sz w:val="22"/>
          <w:szCs w:val="22"/>
        </w:rPr>
        <w:t>.</w:t>
      </w:r>
      <w:r w:rsidR="003962B2">
        <w:rPr>
          <w:rFonts w:ascii="Arial" w:hAnsi="Arial" w:cs="Arial"/>
          <w:sz w:val="22"/>
          <w:szCs w:val="22"/>
        </w:rPr>
        <w:t>Μπράλιος Νικόλαος</w:t>
      </w: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B2D" w:rsidRDefault="00024B2D">
      <w:r>
        <w:separator/>
      </w:r>
    </w:p>
  </w:endnote>
  <w:endnote w:type="continuationSeparator" w:id="0">
    <w:p w:rsidR="00024B2D" w:rsidRDefault="00024B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B2D" w:rsidRDefault="00024B2D">
      <w:r>
        <w:separator/>
      </w:r>
    </w:p>
  </w:footnote>
  <w:footnote w:type="continuationSeparator" w:id="0">
    <w:p w:rsidR="00024B2D" w:rsidRDefault="00024B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D80E5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D80E58">
                <w:pPr>
                  <w:pStyle w:val="af1"/>
                </w:pPr>
                <w:r>
                  <w:rPr>
                    <w:rStyle w:val="a3"/>
                  </w:rPr>
                  <w:fldChar w:fldCharType="begin"/>
                </w:r>
                <w:r w:rsidR="00BB6287">
                  <w:rPr>
                    <w:rStyle w:val="a3"/>
                  </w:rPr>
                  <w:instrText xml:space="preserve"> PAGE </w:instrText>
                </w:r>
                <w:r>
                  <w:rPr>
                    <w:rStyle w:val="a3"/>
                  </w:rPr>
                  <w:fldChar w:fldCharType="separate"/>
                </w:r>
                <w:r w:rsidR="00692285">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BCF62B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39CC0B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7">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8">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71F8090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7C68070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0"/>
  </w:num>
  <w:num w:numId="4">
    <w:abstractNumId w:val="22"/>
  </w:num>
  <w:num w:numId="5">
    <w:abstractNumId w:val="4"/>
  </w:num>
  <w:num w:numId="6">
    <w:abstractNumId w:val="12"/>
  </w:num>
  <w:num w:numId="7">
    <w:abstractNumId w:val="16"/>
  </w:num>
  <w:num w:numId="8">
    <w:abstractNumId w:val="9"/>
  </w:num>
  <w:num w:numId="9">
    <w:abstractNumId w:val="2"/>
  </w:num>
  <w:num w:numId="10">
    <w:abstractNumId w:val="15"/>
  </w:num>
  <w:num w:numId="11">
    <w:abstractNumId w:val="11"/>
  </w:num>
  <w:num w:numId="12">
    <w:abstractNumId w:val="19"/>
  </w:num>
  <w:num w:numId="13">
    <w:abstractNumId w:val="13"/>
  </w:num>
  <w:num w:numId="14">
    <w:abstractNumId w:val="7"/>
  </w:num>
  <w:num w:numId="15">
    <w:abstractNumId w:val="8"/>
  </w:num>
  <w:num w:numId="16">
    <w:abstractNumId w:val="30"/>
  </w:num>
  <w:num w:numId="17">
    <w:abstractNumId w:val="28"/>
  </w:num>
  <w:num w:numId="18">
    <w:abstractNumId w:val="18"/>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num>
  <w:num w:numId="21">
    <w:abstractNumId w:val="5"/>
  </w:num>
  <w:num w:numId="22">
    <w:abstractNumId w:val="21"/>
  </w:num>
  <w:num w:numId="23">
    <w:abstractNumId w:val="6"/>
  </w:num>
  <w:num w:numId="24">
    <w:abstractNumId w:val="3"/>
  </w:num>
  <w:num w:numId="25">
    <w:abstractNumId w:val="23"/>
  </w:num>
  <w:num w:numId="26">
    <w:abstractNumId w:val="25"/>
  </w:num>
  <w:num w:numId="27">
    <w:abstractNumId w:val="10"/>
  </w:num>
  <w:num w:numId="28">
    <w:abstractNumId w:val="24"/>
  </w:num>
  <w:num w:numId="29">
    <w:abstractNumId w:val="17"/>
  </w:num>
  <w:num w:numId="30">
    <w:abstractNumId w:val="14"/>
  </w:num>
  <w:num w:numId="31">
    <w:abstractNumId w:val="29"/>
  </w:num>
  <w:num w:numId="32">
    <w:abstractNumId w:val="3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05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4B2D"/>
    <w:rsid w:val="00025B96"/>
    <w:rsid w:val="00032D2B"/>
    <w:rsid w:val="00033CFA"/>
    <w:rsid w:val="000378B7"/>
    <w:rsid w:val="000413CA"/>
    <w:rsid w:val="00042132"/>
    <w:rsid w:val="00050E6E"/>
    <w:rsid w:val="0005110F"/>
    <w:rsid w:val="0005483D"/>
    <w:rsid w:val="00055514"/>
    <w:rsid w:val="00060CC3"/>
    <w:rsid w:val="00066288"/>
    <w:rsid w:val="00071FA5"/>
    <w:rsid w:val="00073F74"/>
    <w:rsid w:val="00081E11"/>
    <w:rsid w:val="00092C75"/>
    <w:rsid w:val="00097687"/>
    <w:rsid w:val="000A104C"/>
    <w:rsid w:val="000A79F1"/>
    <w:rsid w:val="000B0A34"/>
    <w:rsid w:val="000B247B"/>
    <w:rsid w:val="000B32D2"/>
    <w:rsid w:val="000B44DC"/>
    <w:rsid w:val="000B4F9B"/>
    <w:rsid w:val="000C2D8A"/>
    <w:rsid w:val="000C30B5"/>
    <w:rsid w:val="000C3CCB"/>
    <w:rsid w:val="000D53A5"/>
    <w:rsid w:val="000D71C2"/>
    <w:rsid w:val="000D7650"/>
    <w:rsid w:val="000E1B84"/>
    <w:rsid w:val="000E3618"/>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B53"/>
    <w:rsid w:val="001A4EF0"/>
    <w:rsid w:val="001B049F"/>
    <w:rsid w:val="001B2912"/>
    <w:rsid w:val="001B2D55"/>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4FD5"/>
    <w:rsid w:val="002A5A81"/>
    <w:rsid w:val="002A7954"/>
    <w:rsid w:val="002B291B"/>
    <w:rsid w:val="002B4FA1"/>
    <w:rsid w:val="002B6D29"/>
    <w:rsid w:val="002C18FD"/>
    <w:rsid w:val="002C5087"/>
    <w:rsid w:val="002C7914"/>
    <w:rsid w:val="002D1943"/>
    <w:rsid w:val="002D284B"/>
    <w:rsid w:val="002D4538"/>
    <w:rsid w:val="002D4C37"/>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3717D"/>
    <w:rsid w:val="00341C67"/>
    <w:rsid w:val="00343BC7"/>
    <w:rsid w:val="00345753"/>
    <w:rsid w:val="00353E85"/>
    <w:rsid w:val="00354A9F"/>
    <w:rsid w:val="00354BBD"/>
    <w:rsid w:val="00363CA6"/>
    <w:rsid w:val="00364623"/>
    <w:rsid w:val="003666A6"/>
    <w:rsid w:val="00366BCA"/>
    <w:rsid w:val="00371783"/>
    <w:rsid w:val="003815F0"/>
    <w:rsid w:val="003818B2"/>
    <w:rsid w:val="003831A1"/>
    <w:rsid w:val="00384268"/>
    <w:rsid w:val="00390DFA"/>
    <w:rsid w:val="003950A3"/>
    <w:rsid w:val="003962B2"/>
    <w:rsid w:val="003A243B"/>
    <w:rsid w:val="003A3BA6"/>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1523E"/>
    <w:rsid w:val="004241E8"/>
    <w:rsid w:val="00424C24"/>
    <w:rsid w:val="00426BAB"/>
    <w:rsid w:val="00431026"/>
    <w:rsid w:val="00435514"/>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33FF4"/>
    <w:rsid w:val="0054173F"/>
    <w:rsid w:val="00541AD6"/>
    <w:rsid w:val="00547183"/>
    <w:rsid w:val="00547736"/>
    <w:rsid w:val="00553F7E"/>
    <w:rsid w:val="0055426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3084"/>
    <w:rsid w:val="00656B89"/>
    <w:rsid w:val="00660AE9"/>
    <w:rsid w:val="00663A0C"/>
    <w:rsid w:val="00681BEC"/>
    <w:rsid w:val="006908AC"/>
    <w:rsid w:val="00691A15"/>
    <w:rsid w:val="00692285"/>
    <w:rsid w:val="006A654E"/>
    <w:rsid w:val="006B47C3"/>
    <w:rsid w:val="006C10D0"/>
    <w:rsid w:val="006C12E9"/>
    <w:rsid w:val="006C1CE4"/>
    <w:rsid w:val="006C20D0"/>
    <w:rsid w:val="006D1CF9"/>
    <w:rsid w:val="006D2323"/>
    <w:rsid w:val="006D4474"/>
    <w:rsid w:val="006E352C"/>
    <w:rsid w:val="006E5B34"/>
    <w:rsid w:val="006F31D8"/>
    <w:rsid w:val="006F53B6"/>
    <w:rsid w:val="006F6673"/>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5B9"/>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603B"/>
    <w:rsid w:val="007B7659"/>
    <w:rsid w:val="007C3188"/>
    <w:rsid w:val="007C716C"/>
    <w:rsid w:val="007C7B0F"/>
    <w:rsid w:val="007D26EA"/>
    <w:rsid w:val="007D2B32"/>
    <w:rsid w:val="007E0A74"/>
    <w:rsid w:val="007E0C09"/>
    <w:rsid w:val="007E6F5B"/>
    <w:rsid w:val="00801390"/>
    <w:rsid w:val="00802A86"/>
    <w:rsid w:val="00802ACE"/>
    <w:rsid w:val="008039F8"/>
    <w:rsid w:val="0080716F"/>
    <w:rsid w:val="00816643"/>
    <w:rsid w:val="0082068C"/>
    <w:rsid w:val="0082269F"/>
    <w:rsid w:val="008233BC"/>
    <w:rsid w:val="008234E5"/>
    <w:rsid w:val="0082660B"/>
    <w:rsid w:val="008271CB"/>
    <w:rsid w:val="00833173"/>
    <w:rsid w:val="0083607D"/>
    <w:rsid w:val="008426F8"/>
    <w:rsid w:val="00846B24"/>
    <w:rsid w:val="00850465"/>
    <w:rsid w:val="00851763"/>
    <w:rsid w:val="00853499"/>
    <w:rsid w:val="00854F4E"/>
    <w:rsid w:val="008573D2"/>
    <w:rsid w:val="008624CB"/>
    <w:rsid w:val="0086636B"/>
    <w:rsid w:val="00867C10"/>
    <w:rsid w:val="00872040"/>
    <w:rsid w:val="00894EA1"/>
    <w:rsid w:val="008A2997"/>
    <w:rsid w:val="008A5B7E"/>
    <w:rsid w:val="008B0877"/>
    <w:rsid w:val="008B1568"/>
    <w:rsid w:val="008B1DAA"/>
    <w:rsid w:val="008B3851"/>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457DD"/>
    <w:rsid w:val="00954DB1"/>
    <w:rsid w:val="009576A7"/>
    <w:rsid w:val="0096073A"/>
    <w:rsid w:val="00960DDD"/>
    <w:rsid w:val="009619CE"/>
    <w:rsid w:val="00963D37"/>
    <w:rsid w:val="009643B0"/>
    <w:rsid w:val="009654D4"/>
    <w:rsid w:val="00975EC2"/>
    <w:rsid w:val="00980554"/>
    <w:rsid w:val="00984106"/>
    <w:rsid w:val="00992519"/>
    <w:rsid w:val="009A0DBF"/>
    <w:rsid w:val="009A5FF6"/>
    <w:rsid w:val="009A7553"/>
    <w:rsid w:val="009B5098"/>
    <w:rsid w:val="009B5B4C"/>
    <w:rsid w:val="009C2AE2"/>
    <w:rsid w:val="009C5AFD"/>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7893"/>
    <w:rsid w:val="00A70D00"/>
    <w:rsid w:val="00A7365F"/>
    <w:rsid w:val="00A743A8"/>
    <w:rsid w:val="00A75549"/>
    <w:rsid w:val="00A80F1E"/>
    <w:rsid w:val="00A8137D"/>
    <w:rsid w:val="00A81DAA"/>
    <w:rsid w:val="00A859D3"/>
    <w:rsid w:val="00A86B9D"/>
    <w:rsid w:val="00A911B6"/>
    <w:rsid w:val="00AA40CD"/>
    <w:rsid w:val="00AA6E43"/>
    <w:rsid w:val="00AB58C9"/>
    <w:rsid w:val="00AB6077"/>
    <w:rsid w:val="00AC24B1"/>
    <w:rsid w:val="00AC70D6"/>
    <w:rsid w:val="00AD0CDD"/>
    <w:rsid w:val="00AD6747"/>
    <w:rsid w:val="00AE14E6"/>
    <w:rsid w:val="00AF3850"/>
    <w:rsid w:val="00AF4E27"/>
    <w:rsid w:val="00B00279"/>
    <w:rsid w:val="00B04804"/>
    <w:rsid w:val="00B04994"/>
    <w:rsid w:val="00B050E7"/>
    <w:rsid w:val="00B07388"/>
    <w:rsid w:val="00B16BE3"/>
    <w:rsid w:val="00B214AE"/>
    <w:rsid w:val="00B23DE8"/>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1E3B"/>
    <w:rsid w:val="00C1449D"/>
    <w:rsid w:val="00C16B68"/>
    <w:rsid w:val="00C2398F"/>
    <w:rsid w:val="00C23E28"/>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3402"/>
    <w:rsid w:val="00CD36A0"/>
    <w:rsid w:val="00CD49A2"/>
    <w:rsid w:val="00CD52EF"/>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2186"/>
    <w:rsid w:val="00D656DE"/>
    <w:rsid w:val="00D657EC"/>
    <w:rsid w:val="00D7002A"/>
    <w:rsid w:val="00D754C0"/>
    <w:rsid w:val="00D80E58"/>
    <w:rsid w:val="00D84C46"/>
    <w:rsid w:val="00D871EE"/>
    <w:rsid w:val="00D91532"/>
    <w:rsid w:val="00D939C3"/>
    <w:rsid w:val="00D94005"/>
    <w:rsid w:val="00D9532E"/>
    <w:rsid w:val="00DA04B1"/>
    <w:rsid w:val="00DA189B"/>
    <w:rsid w:val="00DA5817"/>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29304894">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ACBB3-2667-447D-A257-52ACA0428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1349</Words>
  <Characters>7287</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8619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4</cp:revision>
  <cp:lastPrinted>2022-06-08T06:19:00Z</cp:lastPrinted>
  <dcterms:created xsi:type="dcterms:W3CDTF">2022-06-08T08:17:00Z</dcterms:created>
  <dcterms:modified xsi:type="dcterms:W3CDTF">2022-06-08T09:35:00Z</dcterms:modified>
</cp:coreProperties>
</file>