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436195">
        <w:rPr>
          <w:rFonts w:ascii="Arial" w:eastAsia="Arial" w:hAnsi="Arial" w:cs="Arial"/>
          <w:b/>
          <w:bCs/>
          <w:sz w:val="22"/>
          <w:szCs w:val="22"/>
        </w:rPr>
        <w:t>22</w:t>
      </w:r>
      <w:r w:rsidR="00526B61" w:rsidRPr="009274E0">
        <w:rPr>
          <w:rFonts w:ascii="Arial" w:eastAsia="Arial" w:hAnsi="Arial" w:cs="Arial"/>
          <w:b/>
          <w:bCs/>
          <w:sz w:val="22"/>
          <w:szCs w:val="22"/>
        </w:rPr>
        <w:t>/</w:t>
      </w:r>
      <w:r w:rsidR="00155B75" w:rsidRPr="009274E0">
        <w:rPr>
          <w:rFonts w:ascii="Arial" w:eastAsia="Arial" w:hAnsi="Arial" w:cs="Arial"/>
          <w:b/>
          <w:bCs/>
          <w:sz w:val="22"/>
          <w:szCs w:val="22"/>
        </w:rPr>
        <w:t>0</w:t>
      </w:r>
      <w:r w:rsidR="00624274" w:rsidRPr="00E81E95">
        <w:rPr>
          <w:rFonts w:ascii="Arial" w:eastAsia="Arial" w:hAnsi="Arial" w:cs="Arial"/>
          <w:b/>
          <w:bCs/>
          <w:sz w:val="22"/>
          <w:szCs w:val="22"/>
        </w:rPr>
        <w:t>6</w:t>
      </w:r>
      <w:r w:rsidR="00526B61" w:rsidRPr="009274E0">
        <w:rPr>
          <w:rFonts w:ascii="Arial" w:eastAsia="Arial" w:hAnsi="Arial" w:cs="Arial"/>
          <w:b/>
          <w:bCs/>
          <w:sz w:val="22"/>
          <w:szCs w:val="22"/>
        </w:rPr>
        <w:t>/202</w:t>
      </w:r>
      <w:r w:rsidR="00155B75" w:rsidRPr="009274E0">
        <w:rPr>
          <w:rFonts w:ascii="Arial" w:eastAsia="Arial" w:hAnsi="Arial" w:cs="Arial"/>
          <w:b/>
          <w:bCs/>
          <w:sz w:val="22"/>
          <w:szCs w:val="22"/>
        </w:rPr>
        <w:t>2</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5F1B52">
        <w:rPr>
          <w:rFonts w:ascii="Arial" w:eastAsia="Arial" w:hAnsi="Arial" w:cs="Arial"/>
          <w:b/>
          <w:bCs/>
          <w:sz w:val="22"/>
          <w:szCs w:val="22"/>
        </w:rPr>
        <w:t>10599</w:t>
      </w:r>
      <w:r w:rsidR="003C235F"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624274" w:rsidRPr="00E81E95">
        <w:rPr>
          <w:rFonts w:ascii="Arial" w:hAnsi="Arial" w:cs="Arial"/>
          <w:b/>
          <w:sz w:val="22"/>
          <w:szCs w:val="22"/>
        </w:rPr>
        <w:t>2</w:t>
      </w:r>
      <w:r w:rsidR="00436195">
        <w:rPr>
          <w:rFonts w:ascii="Arial" w:hAnsi="Arial" w:cs="Arial"/>
          <w:b/>
          <w:sz w:val="22"/>
          <w:szCs w:val="22"/>
        </w:rPr>
        <w:t>1</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155B75" w:rsidRPr="009274E0">
        <w:rPr>
          <w:rFonts w:ascii="Arial" w:hAnsi="Arial" w:cs="Arial"/>
          <w:b/>
          <w:sz w:val="22"/>
          <w:szCs w:val="22"/>
        </w:rPr>
        <w:t>2</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Οικονομικής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274E0"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6E352C" w:rsidRPr="009274E0">
        <w:rPr>
          <w:rFonts w:ascii="Arial" w:hAnsi="Arial" w:cs="Arial"/>
          <w:b/>
          <w:sz w:val="22"/>
          <w:szCs w:val="22"/>
        </w:rPr>
        <w:t>1</w:t>
      </w:r>
      <w:r w:rsidR="00436195">
        <w:rPr>
          <w:rFonts w:ascii="Arial" w:hAnsi="Arial" w:cs="Arial"/>
          <w:b/>
          <w:sz w:val="22"/>
          <w:szCs w:val="22"/>
        </w:rPr>
        <w:t>8</w:t>
      </w:r>
      <w:r w:rsidR="00A62E45">
        <w:rPr>
          <w:rFonts w:ascii="Arial" w:hAnsi="Arial" w:cs="Arial"/>
          <w:b/>
          <w:sz w:val="22"/>
          <w:szCs w:val="22"/>
        </w:rPr>
        <w:t>4</w:t>
      </w:r>
    </w:p>
    <w:p w:rsidR="00E47877" w:rsidRDefault="00E47877" w:rsidP="0055426E">
      <w:pPr>
        <w:pStyle w:val="9"/>
        <w:tabs>
          <w:tab w:val="left" w:pos="9750"/>
        </w:tabs>
        <w:ind w:left="142"/>
        <w:jc w:val="both"/>
        <w:rPr>
          <w:rFonts w:ascii="Arial" w:eastAsia="SimSun" w:hAnsi="Arial" w:cs="Arial"/>
          <w:bCs w:val="0"/>
          <w:szCs w:val="22"/>
          <w:highlight w:val="white"/>
        </w:rPr>
      </w:pPr>
    </w:p>
    <w:p w:rsidR="00A62E45" w:rsidRPr="00A62E45" w:rsidRDefault="00A62E45" w:rsidP="00A62E45">
      <w:pPr>
        <w:pStyle w:val="9"/>
        <w:tabs>
          <w:tab w:val="left" w:pos="9750"/>
        </w:tabs>
        <w:ind w:left="142"/>
        <w:jc w:val="both"/>
        <w:rPr>
          <w:rFonts w:ascii="Arial" w:eastAsia="SimSun" w:hAnsi="Arial" w:cs="Arial"/>
          <w:bCs w:val="0"/>
          <w:szCs w:val="22"/>
          <w:highlight w:val="white"/>
        </w:rPr>
      </w:pPr>
      <w:r w:rsidRPr="00A62E45">
        <w:rPr>
          <w:rFonts w:ascii="Arial" w:eastAsia="SimSun" w:hAnsi="Arial" w:cs="Arial"/>
          <w:bCs w:val="0"/>
          <w:szCs w:val="22"/>
          <w:highlight w:val="white"/>
        </w:rPr>
        <w:t xml:space="preserve">Εξειδίκευση πίστωσης ποσού 200,00€ για την πραγματοποίηση της εκδήλωσης εορτασμού του Πολιούχου της Κοινότητας </w:t>
      </w:r>
      <w:proofErr w:type="spellStart"/>
      <w:r w:rsidRPr="00A62E45">
        <w:rPr>
          <w:rFonts w:ascii="Arial" w:eastAsia="SimSun" w:hAnsi="Arial" w:cs="Arial"/>
          <w:bCs w:val="0"/>
          <w:szCs w:val="22"/>
          <w:highlight w:val="white"/>
        </w:rPr>
        <w:t>Μαυρονερίου</w:t>
      </w:r>
      <w:proofErr w:type="spellEnd"/>
      <w:r w:rsidRPr="00A62E45">
        <w:rPr>
          <w:rFonts w:ascii="Arial" w:eastAsia="SimSun" w:hAnsi="Arial" w:cs="Arial"/>
          <w:bCs w:val="0"/>
          <w:szCs w:val="22"/>
          <w:highlight w:val="white"/>
        </w:rPr>
        <w:t>.</w:t>
      </w:r>
    </w:p>
    <w:p w:rsidR="00533FF4" w:rsidRPr="00A62E45" w:rsidRDefault="00533FF4" w:rsidP="00C054E9">
      <w:pPr>
        <w:rPr>
          <w:rFonts w:ascii="Arial" w:eastAsia="SimSun" w:hAnsi="Arial" w:cs="Arial"/>
          <w:b/>
          <w:sz w:val="22"/>
          <w:szCs w:val="22"/>
          <w:highlight w:val="white"/>
        </w:rPr>
      </w:pPr>
    </w:p>
    <w:p w:rsidR="005002A8" w:rsidRDefault="006E352C" w:rsidP="005002A8">
      <w:pPr>
        <w:ind w:hanging="6"/>
        <w:jc w:val="both"/>
        <w:rPr>
          <w:rFonts w:ascii="Arial" w:hAnsi="Arial" w:cs="Arial"/>
          <w:sz w:val="22"/>
          <w:szCs w:val="22"/>
        </w:rPr>
      </w:pPr>
      <w:r w:rsidRPr="002F2C73">
        <w:rPr>
          <w:rFonts w:ascii="Arial" w:hAnsi="Arial" w:cs="Arial"/>
          <w:sz w:val="22"/>
          <w:szCs w:val="22"/>
        </w:rPr>
        <w:t xml:space="preserve">Στη Λιβαδειά σήμερα </w:t>
      </w:r>
      <w:r w:rsidR="00C24A52">
        <w:rPr>
          <w:rFonts w:ascii="Arial" w:hAnsi="Arial" w:cs="Arial"/>
          <w:sz w:val="22"/>
          <w:szCs w:val="22"/>
        </w:rPr>
        <w:t>21</w:t>
      </w:r>
      <w:r w:rsidRPr="002F2C73">
        <w:rPr>
          <w:rFonts w:ascii="Arial" w:hAnsi="Arial" w:cs="Arial"/>
          <w:sz w:val="22"/>
          <w:szCs w:val="22"/>
          <w:vertAlign w:val="superscript"/>
        </w:rPr>
        <w:t>η</w:t>
      </w:r>
      <w:r w:rsidRPr="002F2C73">
        <w:rPr>
          <w:rFonts w:ascii="Arial" w:hAnsi="Arial" w:cs="Arial"/>
          <w:sz w:val="22"/>
          <w:szCs w:val="22"/>
        </w:rPr>
        <w:t xml:space="preserve">  </w:t>
      </w:r>
      <w:r w:rsidR="00624274">
        <w:rPr>
          <w:rFonts w:ascii="Arial" w:hAnsi="Arial" w:cs="Arial"/>
          <w:sz w:val="22"/>
          <w:szCs w:val="22"/>
        </w:rPr>
        <w:t>Ιουνίου</w:t>
      </w:r>
      <w:r w:rsidRPr="002F2C73">
        <w:rPr>
          <w:rFonts w:ascii="Arial" w:hAnsi="Arial" w:cs="Arial"/>
          <w:sz w:val="22"/>
          <w:szCs w:val="22"/>
        </w:rPr>
        <w:t xml:space="preserve">   2022  ημέρα  Τ</w:t>
      </w:r>
      <w:r w:rsidR="00DF1160">
        <w:rPr>
          <w:rFonts w:ascii="Arial" w:hAnsi="Arial" w:cs="Arial"/>
          <w:sz w:val="22"/>
          <w:szCs w:val="22"/>
        </w:rPr>
        <w:t>ρίτη</w:t>
      </w:r>
      <w:r w:rsidRPr="002F2C73">
        <w:rPr>
          <w:rFonts w:ascii="Arial" w:hAnsi="Arial" w:cs="Arial"/>
          <w:sz w:val="22"/>
          <w:szCs w:val="22"/>
        </w:rPr>
        <w:t xml:space="preserve">   , ώρα 14.</w:t>
      </w:r>
      <w:r w:rsidR="00DF1160">
        <w:rPr>
          <w:rFonts w:ascii="Arial" w:hAnsi="Arial" w:cs="Arial"/>
          <w:sz w:val="22"/>
          <w:szCs w:val="22"/>
        </w:rPr>
        <w:t>0</w:t>
      </w:r>
      <w:r w:rsidRPr="002F2C73">
        <w:rPr>
          <w:rFonts w:ascii="Arial" w:hAnsi="Arial" w:cs="Arial"/>
          <w:sz w:val="22"/>
          <w:szCs w:val="22"/>
        </w:rPr>
        <w:t xml:space="preserve">0  </w:t>
      </w:r>
      <w:r w:rsidR="005002A8">
        <w:rPr>
          <w:rFonts w:ascii="Arial" w:hAnsi="Arial" w:cs="Arial"/>
          <w:sz w:val="22"/>
          <w:szCs w:val="22"/>
        </w:rPr>
        <w:t xml:space="preserve">και στην αίθουσα συνεδριάσεων του Δημοτικού Συμβουλίου  </w:t>
      </w:r>
      <w:proofErr w:type="spellStart"/>
      <w:r w:rsidR="005002A8">
        <w:rPr>
          <w:rFonts w:ascii="Arial" w:hAnsi="Arial" w:cs="Arial"/>
          <w:sz w:val="22"/>
          <w:szCs w:val="22"/>
        </w:rPr>
        <w:t>Λεβαδέων</w:t>
      </w:r>
      <w:proofErr w:type="spellEnd"/>
      <w:r w:rsidR="005002A8">
        <w:rPr>
          <w:rFonts w:ascii="Arial" w:hAnsi="Arial" w:cs="Arial"/>
          <w:sz w:val="22"/>
          <w:szCs w:val="22"/>
        </w:rPr>
        <w:t xml:space="preserve"> στο Παλαιό Δημαρχείο – Πλατεία Εθνικής Αντίστασης συνεδρίασε η Οικονομική Επιτροπή Δήμου </w:t>
      </w:r>
      <w:proofErr w:type="spellStart"/>
      <w:r w:rsidR="005002A8">
        <w:rPr>
          <w:rFonts w:ascii="Arial" w:hAnsi="Arial" w:cs="Arial"/>
          <w:sz w:val="22"/>
          <w:szCs w:val="22"/>
        </w:rPr>
        <w:t>Λεβαδέων</w:t>
      </w:r>
      <w:proofErr w:type="spellEnd"/>
      <w:r w:rsidR="005002A8">
        <w:rPr>
          <w:rFonts w:ascii="Arial" w:hAnsi="Arial" w:cs="Arial"/>
          <w:sz w:val="22"/>
          <w:szCs w:val="22"/>
        </w:rPr>
        <w:t xml:space="preserve"> μετά την από  10269/17-06-2022  έγγραφη πρόσκληση του  Προέδρου της (Δημάρχου </w:t>
      </w:r>
      <w:proofErr w:type="spellStart"/>
      <w:r w:rsidR="005002A8">
        <w:rPr>
          <w:rFonts w:ascii="Arial" w:hAnsi="Arial" w:cs="Arial"/>
          <w:sz w:val="22"/>
          <w:szCs w:val="22"/>
        </w:rPr>
        <w:t>Λεβαδέων</w:t>
      </w:r>
      <w:proofErr w:type="spellEnd"/>
      <w:r w:rsidR="005002A8">
        <w:rPr>
          <w:rFonts w:ascii="Arial" w:hAnsi="Arial" w:cs="Arial"/>
          <w:sz w:val="22"/>
          <w:szCs w:val="22"/>
        </w:rPr>
        <w:t xml:space="preserve">). </w:t>
      </w:r>
      <w:r w:rsidRPr="002F2C73">
        <w:rPr>
          <w:rFonts w:ascii="Arial" w:hAnsi="Arial" w:cs="Arial"/>
          <w:sz w:val="22"/>
          <w:szCs w:val="22"/>
        </w:rPr>
        <w:t xml:space="preserve">    </w:t>
      </w:r>
    </w:p>
    <w:p w:rsidR="006E352C" w:rsidRDefault="006E352C" w:rsidP="005002A8">
      <w:pPr>
        <w:ind w:hanging="6"/>
        <w:jc w:val="both"/>
        <w:rPr>
          <w:rFonts w:ascii="Arial" w:hAnsi="Arial" w:cs="Arial"/>
          <w:sz w:val="22"/>
          <w:szCs w:val="22"/>
        </w:rPr>
      </w:pPr>
      <w:r w:rsidRPr="002F2C73">
        <w:rPr>
          <w:rFonts w:ascii="Arial" w:hAnsi="Arial" w:cs="Arial"/>
          <w:sz w:val="22"/>
          <w:szCs w:val="22"/>
        </w:rPr>
        <w:t xml:space="preserve">     Αφού  διαπιστώθηκε ότι υπάρχει νόμιμη απαρτία, επειδή σε σύνολο 9 μελών ήταν παρόντα </w:t>
      </w:r>
      <w:r w:rsidR="00436195">
        <w:rPr>
          <w:rFonts w:ascii="Arial" w:hAnsi="Arial" w:cs="Arial"/>
          <w:sz w:val="22"/>
          <w:szCs w:val="22"/>
        </w:rPr>
        <w:t xml:space="preserve">έξι </w:t>
      </w:r>
      <w:r w:rsidRPr="002F2C73">
        <w:rPr>
          <w:rFonts w:ascii="Arial" w:hAnsi="Arial" w:cs="Arial"/>
          <w:sz w:val="22"/>
          <w:szCs w:val="22"/>
        </w:rPr>
        <w:t xml:space="preserve"> (</w:t>
      </w:r>
      <w:r w:rsidR="00436195">
        <w:rPr>
          <w:rFonts w:ascii="Arial" w:hAnsi="Arial" w:cs="Arial"/>
          <w:sz w:val="22"/>
          <w:szCs w:val="22"/>
        </w:rPr>
        <w:t>6</w:t>
      </w:r>
      <w:r w:rsidRPr="002F2C73">
        <w:rPr>
          <w:rFonts w:ascii="Arial" w:hAnsi="Arial" w:cs="Arial"/>
          <w:sz w:val="22"/>
          <w:szCs w:val="22"/>
        </w:rPr>
        <w:t>),  ήτοι:</w:t>
      </w:r>
    </w:p>
    <w:p w:rsidR="005002A8" w:rsidRDefault="005002A8" w:rsidP="005002A8">
      <w:pPr>
        <w:ind w:hanging="6"/>
        <w:jc w:val="both"/>
        <w:rPr>
          <w:rFonts w:ascii="Arial" w:hAnsi="Arial" w:cs="Arial"/>
          <w:sz w:val="22"/>
          <w:szCs w:val="22"/>
        </w:rPr>
      </w:pPr>
    </w:p>
    <w:p w:rsidR="005002A8" w:rsidRPr="002F2C73" w:rsidRDefault="005002A8" w:rsidP="005002A8">
      <w:pPr>
        <w:ind w:hanging="6"/>
        <w:jc w:val="both"/>
        <w:rPr>
          <w:rFonts w:ascii="Arial" w:hAnsi="Arial" w:cs="Arial"/>
          <w:sz w:val="22"/>
          <w:szCs w:val="22"/>
        </w:rPr>
      </w:pPr>
    </w:p>
    <w:p w:rsidR="006E352C" w:rsidRPr="002F2C73" w:rsidRDefault="006E352C" w:rsidP="006E352C">
      <w:pPr>
        <w:jc w:val="both"/>
        <w:rPr>
          <w:rFonts w:ascii="Arial" w:hAnsi="Arial" w:cs="Arial"/>
          <w:b/>
          <w:sz w:val="22"/>
          <w:szCs w:val="22"/>
        </w:rPr>
      </w:pPr>
      <w:r w:rsidRPr="002F2C73">
        <w:rPr>
          <w:rFonts w:ascii="Arial" w:hAnsi="Arial" w:cs="Arial"/>
          <w:b/>
          <w:sz w:val="22"/>
          <w:szCs w:val="22"/>
        </w:rPr>
        <w:tab/>
        <w:t xml:space="preserve">                  ΠΑΡΟΝΤΕΣ                                                                           ΑΠΟΝΤΕΣ</w:t>
      </w:r>
    </w:p>
    <w:p w:rsidR="006E352C" w:rsidRPr="002F2C73" w:rsidRDefault="006E352C" w:rsidP="006E352C">
      <w:pPr>
        <w:pStyle w:val="28"/>
        <w:rPr>
          <w:rFonts w:ascii="Arial" w:hAnsi="Arial" w:cs="Arial"/>
          <w:sz w:val="22"/>
          <w:szCs w:val="22"/>
        </w:rPr>
      </w:pPr>
      <w:r w:rsidRPr="002F2C73">
        <w:rPr>
          <w:rFonts w:ascii="Arial" w:hAnsi="Arial" w:cs="Arial"/>
          <w:color w:val="000000"/>
          <w:sz w:val="22"/>
          <w:szCs w:val="22"/>
        </w:rPr>
        <w:t>1</w:t>
      </w:r>
      <w:r w:rsidRPr="002F2C73">
        <w:rPr>
          <w:rFonts w:ascii="Arial" w:hAnsi="Arial" w:cs="Arial"/>
          <w:sz w:val="22"/>
          <w:szCs w:val="22"/>
        </w:rPr>
        <w:t xml:space="preserve">.Ταγκαλέγκας Ιωάννης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Pr="002F2C73">
        <w:rPr>
          <w:rFonts w:ascii="Arial" w:hAnsi="Arial" w:cs="Arial"/>
          <w:sz w:val="22"/>
          <w:szCs w:val="22"/>
        </w:rPr>
        <w:t>1.</w:t>
      </w:r>
      <w:r w:rsidR="002417FC" w:rsidRPr="002F2C73">
        <w:rPr>
          <w:rFonts w:ascii="Arial" w:hAnsi="Arial" w:cs="Arial"/>
          <w:sz w:val="22"/>
          <w:szCs w:val="22"/>
        </w:rPr>
        <w:t xml:space="preserve"> </w:t>
      </w:r>
      <w:proofErr w:type="spellStart"/>
      <w:r w:rsidR="00624274">
        <w:rPr>
          <w:rFonts w:ascii="Arial" w:hAnsi="Arial" w:cs="Arial"/>
          <w:sz w:val="22"/>
          <w:szCs w:val="22"/>
        </w:rPr>
        <w:t>Καπλάνης</w:t>
      </w:r>
      <w:proofErr w:type="spellEnd"/>
      <w:r w:rsidR="00624274">
        <w:rPr>
          <w:rFonts w:ascii="Arial" w:hAnsi="Arial" w:cs="Arial"/>
          <w:sz w:val="22"/>
          <w:szCs w:val="22"/>
        </w:rPr>
        <w:t xml:space="preserve"> Κωνσταντίνος</w:t>
      </w:r>
      <w:r w:rsidR="002417FC" w:rsidRPr="002F2C73">
        <w:rPr>
          <w:rFonts w:ascii="Arial" w:hAnsi="Arial" w:cs="Arial"/>
          <w:sz w:val="22"/>
          <w:szCs w:val="22"/>
        </w:rPr>
        <w:t xml:space="preserve">                                                </w:t>
      </w:r>
    </w:p>
    <w:p w:rsidR="006E352C" w:rsidRPr="002F2C73" w:rsidRDefault="006E352C" w:rsidP="006E352C">
      <w:pPr>
        <w:pStyle w:val="28"/>
        <w:rPr>
          <w:rFonts w:ascii="Arial" w:hAnsi="Arial" w:cs="Arial"/>
          <w:sz w:val="22"/>
          <w:szCs w:val="22"/>
        </w:rPr>
      </w:pPr>
      <w:r w:rsidRPr="002F2C73">
        <w:rPr>
          <w:rFonts w:ascii="Arial" w:hAnsi="Arial" w:cs="Arial"/>
          <w:sz w:val="22"/>
          <w:szCs w:val="22"/>
        </w:rPr>
        <w:t>2</w:t>
      </w:r>
      <w:r w:rsidR="00464EAA">
        <w:rPr>
          <w:rFonts w:ascii="Arial" w:hAnsi="Arial" w:cs="Arial"/>
          <w:sz w:val="22"/>
          <w:szCs w:val="22"/>
        </w:rPr>
        <w:t>.</w:t>
      </w:r>
      <w:r w:rsidR="00DF1160" w:rsidRPr="00DF1160">
        <w:rPr>
          <w:rFonts w:ascii="Arial" w:hAnsi="Arial" w:cs="Arial"/>
          <w:sz w:val="22"/>
          <w:szCs w:val="22"/>
        </w:rPr>
        <w:t xml:space="preserve"> </w:t>
      </w:r>
      <w:r w:rsidR="00624274">
        <w:rPr>
          <w:rFonts w:ascii="Arial" w:hAnsi="Arial" w:cs="Arial"/>
          <w:sz w:val="22"/>
          <w:szCs w:val="22"/>
        </w:rPr>
        <w:t xml:space="preserve">Αποστόλου Ιωάννης(αν/κό μέλος κ. </w:t>
      </w:r>
      <w:proofErr w:type="spellStart"/>
      <w:r w:rsidR="00624274">
        <w:rPr>
          <w:rFonts w:ascii="Arial" w:hAnsi="Arial" w:cs="Arial"/>
          <w:sz w:val="22"/>
          <w:szCs w:val="22"/>
        </w:rPr>
        <w:t>Μητά</w:t>
      </w:r>
      <w:proofErr w:type="spellEnd"/>
      <w:r w:rsidR="00624274">
        <w:rPr>
          <w:rFonts w:ascii="Arial" w:hAnsi="Arial" w:cs="Arial"/>
          <w:sz w:val="22"/>
          <w:szCs w:val="22"/>
        </w:rPr>
        <w:t xml:space="preserve"> Αλέξαν</w:t>
      </w:r>
      <w:r w:rsidR="002617C8">
        <w:rPr>
          <w:rFonts w:ascii="Arial" w:hAnsi="Arial" w:cs="Arial"/>
          <w:sz w:val="22"/>
          <w:szCs w:val="22"/>
        </w:rPr>
        <w:t>δ</w:t>
      </w:r>
      <w:r w:rsidR="00624274">
        <w:rPr>
          <w:rFonts w:ascii="Arial" w:hAnsi="Arial" w:cs="Arial"/>
          <w:sz w:val="22"/>
          <w:szCs w:val="22"/>
        </w:rPr>
        <w:t>ρου)</w:t>
      </w:r>
      <w:r w:rsidR="00D0386B" w:rsidRPr="002F2C73">
        <w:rPr>
          <w:rFonts w:ascii="Arial" w:hAnsi="Arial" w:cs="Arial"/>
          <w:sz w:val="22"/>
          <w:szCs w:val="22"/>
        </w:rPr>
        <w:t xml:space="preserve">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00D0386B" w:rsidRPr="002F2C73">
        <w:rPr>
          <w:rFonts w:ascii="Arial" w:hAnsi="Arial" w:cs="Arial"/>
          <w:sz w:val="22"/>
          <w:szCs w:val="22"/>
        </w:rPr>
        <w:t xml:space="preserve"> </w:t>
      </w:r>
      <w:r w:rsidR="00DF1160">
        <w:rPr>
          <w:rFonts w:ascii="Arial" w:hAnsi="Arial" w:cs="Arial"/>
          <w:sz w:val="22"/>
          <w:szCs w:val="22"/>
        </w:rPr>
        <w:t xml:space="preserve">  </w:t>
      </w:r>
      <w:r w:rsidR="00436195">
        <w:rPr>
          <w:rFonts w:ascii="Arial" w:hAnsi="Arial" w:cs="Arial"/>
          <w:sz w:val="22"/>
          <w:szCs w:val="22"/>
        </w:rPr>
        <w:t>2.Πούλος Ευάγγελος</w:t>
      </w:r>
      <w:r w:rsidR="00DF1160">
        <w:rPr>
          <w:rFonts w:ascii="Arial" w:hAnsi="Arial" w:cs="Arial"/>
          <w:sz w:val="22"/>
          <w:szCs w:val="22"/>
        </w:rPr>
        <w:t xml:space="preserve">                                                         </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3. </w:t>
      </w:r>
      <w:proofErr w:type="spellStart"/>
      <w:r w:rsidRPr="002F2C73">
        <w:rPr>
          <w:rFonts w:ascii="Arial" w:hAnsi="Arial" w:cs="Arial"/>
          <w:sz w:val="22"/>
          <w:szCs w:val="22"/>
        </w:rPr>
        <w:t>Καλογρηάς</w:t>
      </w:r>
      <w:proofErr w:type="spellEnd"/>
      <w:r w:rsidRPr="002F2C73">
        <w:rPr>
          <w:rFonts w:ascii="Arial" w:hAnsi="Arial" w:cs="Arial"/>
          <w:sz w:val="22"/>
          <w:szCs w:val="22"/>
        </w:rPr>
        <w:t xml:space="preserve"> Αθανάσιος                                   ΄          </w:t>
      </w:r>
      <w:r w:rsidR="00DF1160">
        <w:rPr>
          <w:rFonts w:ascii="Arial" w:hAnsi="Arial" w:cs="Arial"/>
          <w:sz w:val="22"/>
          <w:szCs w:val="22"/>
        </w:rPr>
        <w:t xml:space="preserve">         </w:t>
      </w:r>
      <w:r w:rsidRPr="002F2C73">
        <w:rPr>
          <w:rFonts w:ascii="Arial" w:hAnsi="Arial" w:cs="Arial"/>
          <w:sz w:val="22"/>
          <w:szCs w:val="22"/>
        </w:rPr>
        <w:t xml:space="preserve">   </w:t>
      </w:r>
      <w:r w:rsidR="00436195">
        <w:rPr>
          <w:rFonts w:ascii="Arial" w:hAnsi="Arial" w:cs="Arial"/>
          <w:sz w:val="22"/>
          <w:szCs w:val="22"/>
        </w:rPr>
        <w:t xml:space="preserve">  3.Μπράλιος Νικόλαος</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4. </w:t>
      </w:r>
      <w:proofErr w:type="spellStart"/>
      <w:r w:rsidRPr="002F2C73">
        <w:rPr>
          <w:rFonts w:ascii="Arial" w:hAnsi="Arial" w:cs="Arial"/>
          <w:sz w:val="22"/>
          <w:szCs w:val="22"/>
        </w:rPr>
        <w:t>Σαγιάννης</w:t>
      </w:r>
      <w:proofErr w:type="spellEnd"/>
      <w:r w:rsidRPr="002F2C73">
        <w:rPr>
          <w:rFonts w:ascii="Arial" w:hAnsi="Arial" w:cs="Arial"/>
          <w:sz w:val="22"/>
          <w:szCs w:val="22"/>
        </w:rPr>
        <w:t xml:space="preserve"> Μιχαήλ                             </w:t>
      </w:r>
      <w:r w:rsidR="00436195">
        <w:rPr>
          <w:rFonts w:ascii="Arial" w:hAnsi="Arial" w:cs="Arial"/>
          <w:sz w:val="22"/>
          <w:szCs w:val="22"/>
        </w:rPr>
        <w:t xml:space="preserve">                                 Αν και είχαν νόμιμα προσκληθεί         </w:t>
      </w:r>
    </w:p>
    <w:p w:rsidR="002417FC" w:rsidRDefault="006E352C" w:rsidP="006E352C">
      <w:pPr>
        <w:pStyle w:val="28"/>
        <w:rPr>
          <w:rFonts w:ascii="Arial" w:hAnsi="Arial" w:cs="Arial"/>
          <w:sz w:val="22"/>
          <w:szCs w:val="22"/>
        </w:rPr>
      </w:pPr>
      <w:r w:rsidRPr="002F2C73">
        <w:rPr>
          <w:rFonts w:ascii="Arial" w:hAnsi="Arial" w:cs="Arial"/>
          <w:sz w:val="22"/>
          <w:szCs w:val="22"/>
        </w:rPr>
        <w:t xml:space="preserve">5. </w:t>
      </w:r>
      <w:proofErr w:type="spellStart"/>
      <w:r w:rsidRPr="002F2C73">
        <w:rPr>
          <w:rFonts w:ascii="Arial" w:hAnsi="Arial" w:cs="Arial"/>
          <w:sz w:val="22"/>
          <w:szCs w:val="22"/>
        </w:rPr>
        <w:t>Μερτζάνης</w:t>
      </w:r>
      <w:proofErr w:type="spellEnd"/>
      <w:r w:rsidRPr="002F2C73">
        <w:rPr>
          <w:rFonts w:ascii="Arial" w:hAnsi="Arial" w:cs="Arial"/>
          <w:sz w:val="22"/>
          <w:szCs w:val="22"/>
        </w:rPr>
        <w:t xml:space="preserve">  Κωνσταντίνος</w:t>
      </w:r>
    </w:p>
    <w:p w:rsidR="002617C8" w:rsidRPr="002F2C73" w:rsidRDefault="00436195" w:rsidP="002617C8">
      <w:pPr>
        <w:pStyle w:val="28"/>
        <w:rPr>
          <w:rFonts w:ascii="Arial" w:hAnsi="Arial" w:cs="Arial"/>
          <w:sz w:val="22"/>
          <w:szCs w:val="22"/>
        </w:rPr>
      </w:pPr>
      <w:r>
        <w:rPr>
          <w:rFonts w:ascii="Arial" w:hAnsi="Arial" w:cs="Arial"/>
          <w:sz w:val="22"/>
          <w:szCs w:val="22"/>
        </w:rPr>
        <w:t>6</w:t>
      </w:r>
      <w:r w:rsidR="002417FC" w:rsidRPr="002F2C73">
        <w:rPr>
          <w:rFonts w:ascii="Arial" w:hAnsi="Arial" w:cs="Arial"/>
          <w:sz w:val="22"/>
          <w:szCs w:val="22"/>
        </w:rPr>
        <w:t>.</w:t>
      </w:r>
      <w:r w:rsidR="006E352C" w:rsidRPr="002F2C73">
        <w:rPr>
          <w:rFonts w:ascii="Arial" w:hAnsi="Arial" w:cs="Arial"/>
          <w:sz w:val="22"/>
          <w:szCs w:val="22"/>
        </w:rPr>
        <w:t xml:space="preserve"> </w:t>
      </w:r>
      <w:proofErr w:type="spellStart"/>
      <w:r>
        <w:rPr>
          <w:rFonts w:ascii="Arial" w:hAnsi="Arial" w:cs="Arial"/>
          <w:sz w:val="22"/>
          <w:szCs w:val="22"/>
        </w:rPr>
        <w:t>Τουμαράς</w:t>
      </w:r>
      <w:proofErr w:type="spellEnd"/>
      <w:r>
        <w:rPr>
          <w:rFonts w:ascii="Arial" w:hAnsi="Arial" w:cs="Arial"/>
          <w:sz w:val="22"/>
          <w:szCs w:val="22"/>
        </w:rPr>
        <w:t xml:space="preserve"> Βασίλειος (</w:t>
      </w:r>
      <w:proofErr w:type="spellStart"/>
      <w:r>
        <w:rPr>
          <w:rFonts w:ascii="Arial" w:hAnsi="Arial" w:cs="Arial"/>
          <w:sz w:val="22"/>
          <w:szCs w:val="22"/>
        </w:rPr>
        <w:t>αναπ</w:t>
      </w:r>
      <w:proofErr w:type="spellEnd"/>
      <w:r>
        <w:rPr>
          <w:rFonts w:ascii="Arial" w:hAnsi="Arial" w:cs="Arial"/>
          <w:sz w:val="22"/>
          <w:szCs w:val="22"/>
        </w:rPr>
        <w:t>/</w:t>
      </w:r>
      <w:proofErr w:type="spellStart"/>
      <w:r>
        <w:rPr>
          <w:rFonts w:ascii="Arial" w:hAnsi="Arial" w:cs="Arial"/>
          <w:sz w:val="22"/>
          <w:szCs w:val="22"/>
        </w:rPr>
        <w:t>κό</w:t>
      </w:r>
      <w:proofErr w:type="spellEnd"/>
      <w:r>
        <w:rPr>
          <w:rFonts w:ascii="Arial" w:hAnsi="Arial" w:cs="Arial"/>
          <w:sz w:val="22"/>
          <w:szCs w:val="22"/>
        </w:rPr>
        <w:t xml:space="preserve"> μέλος κ. </w:t>
      </w:r>
      <w:proofErr w:type="spellStart"/>
      <w:r>
        <w:rPr>
          <w:rFonts w:ascii="Arial" w:hAnsi="Arial" w:cs="Arial"/>
          <w:sz w:val="22"/>
          <w:szCs w:val="22"/>
        </w:rPr>
        <w:t>Καραμάνη</w:t>
      </w:r>
      <w:proofErr w:type="spellEnd"/>
      <w:r>
        <w:rPr>
          <w:rFonts w:ascii="Arial" w:hAnsi="Arial" w:cs="Arial"/>
          <w:sz w:val="22"/>
          <w:szCs w:val="22"/>
        </w:rPr>
        <w:t xml:space="preserve">  Δημητρίου</w:t>
      </w:r>
    </w:p>
    <w:p w:rsidR="002417FC" w:rsidRPr="002F2C73" w:rsidRDefault="002417FC" w:rsidP="00E81E95">
      <w:pPr>
        <w:pStyle w:val="28"/>
        <w:spacing w:line="276" w:lineRule="auto"/>
        <w:rPr>
          <w:rFonts w:ascii="Arial" w:hAnsi="Arial" w:cs="Arial"/>
          <w:sz w:val="22"/>
          <w:szCs w:val="22"/>
        </w:rPr>
      </w:pPr>
    </w:p>
    <w:p w:rsidR="009E15C3" w:rsidRPr="0067677F" w:rsidRDefault="00F230CA" w:rsidP="00E81E95">
      <w:pPr>
        <w:pStyle w:val="28"/>
        <w:spacing w:line="276" w:lineRule="auto"/>
        <w:ind w:left="0" w:firstLine="0"/>
        <w:rPr>
          <w:rFonts w:ascii="Arial" w:eastAsia="Arial" w:hAnsi="Arial" w:cs="Arial"/>
          <w:i/>
          <w:sz w:val="22"/>
          <w:szCs w:val="22"/>
        </w:rPr>
      </w:pPr>
      <w:r>
        <w:rPr>
          <w:rFonts w:ascii="Arial" w:eastAsia="Arial" w:hAnsi="Arial" w:cs="Arial"/>
          <w:sz w:val="22"/>
          <w:szCs w:val="22"/>
        </w:rPr>
        <w:t xml:space="preserve"> </w:t>
      </w:r>
      <w:r w:rsidRPr="0067677F">
        <w:rPr>
          <w:rFonts w:ascii="Arial" w:eastAsia="Arial" w:hAnsi="Arial" w:cs="Arial"/>
          <w:i/>
          <w:sz w:val="22"/>
          <w:szCs w:val="22"/>
        </w:rPr>
        <w:t>Ο Πρόεδρος της Οικονομικής Επιτροπής κήρυξε την έναρξη της συνεδρίασης</w:t>
      </w:r>
      <w:r w:rsidR="009E15C3" w:rsidRPr="0067677F">
        <w:rPr>
          <w:rFonts w:ascii="Arial" w:eastAsia="Arial" w:hAnsi="Arial" w:cs="Arial"/>
          <w:i/>
          <w:sz w:val="22"/>
          <w:szCs w:val="22"/>
        </w:rPr>
        <w:t>.</w:t>
      </w:r>
    </w:p>
    <w:p w:rsidR="0055426E" w:rsidRPr="00A62E45" w:rsidRDefault="0055426E" w:rsidP="00E81E95">
      <w:pPr>
        <w:pStyle w:val="9"/>
        <w:numPr>
          <w:ilvl w:val="0"/>
          <w:numId w:val="0"/>
        </w:numPr>
        <w:tabs>
          <w:tab w:val="left" w:pos="9750"/>
        </w:tabs>
        <w:spacing w:line="276" w:lineRule="auto"/>
        <w:jc w:val="left"/>
        <w:rPr>
          <w:rFonts w:ascii="Arial" w:hAnsi="Arial" w:cs="Arial"/>
          <w:b w:val="0"/>
          <w:i/>
          <w:szCs w:val="22"/>
        </w:rPr>
      </w:pPr>
      <w:r w:rsidRPr="00A62E45">
        <w:rPr>
          <w:rFonts w:ascii="Arial" w:eastAsia="Arial" w:hAnsi="Arial" w:cs="Arial"/>
          <w:b w:val="0"/>
          <w:i/>
          <w:szCs w:val="22"/>
        </w:rPr>
        <w:t>Ενημέρωσε το σώμα ότι</w:t>
      </w:r>
      <w:r w:rsidR="00E81E95" w:rsidRPr="00A62E45">
        <w:rPr>
          <w:rFonts w:ascii="Arial" w:eastAsia="Arial" w:hAnsi="Arial" w:cs="Arial"/>
          <w:b w:val="0"/>
          <w:i/>
          <w:szCs w:val="22"/>
        </w:rPr>
        <w:t xml:space="preserve"> υποβλήθηκε η </w:t>
      </w:r>
      <w:r w:rsidRPr="00A62E45">
        <w:rPr>
          <w:rFonts w:ascii="Arial" w:eastAsia="Arial" w:hAnsi="Arial" w:cs="Arial"/>
          <w:b w:val="0"/>
          <w:i/>
          <w:szCs w:val="22"/>
        </w:rPr>
        <w:t xml:space="preserve">  </w:t>
      </w:r>
      <w:proofErr w:type="spellStart"/>
      <w:r w:rsidRPr="00A62E45">
        <w:rPr>
          <w:rFonts w:ascii="Arial" w:eastAsia="Arial" w:hAnsi="Arial" w:cs="Arial"/>
          <w:b w:val="0"/>
          <w:i/>
          <w:szCs w:val="22"/>
        </w:rPr>
        <w:t>υπ΄αριθμ</w:t>
      </w:r>
      <w:proofErr w:type="spellEnd"/>
      <w:r w:rsidRPr="00A62E45">
        <w:rPr>
          <w:rFonts w:ascii="Arial" w:eastAsia="Arial" w:hAnsi="Arial" w:cs="Arial"/>
          <w:b w:val="0"/>
          <w:i/>
          <w:szCs w:val="22"/>
        </w:rPr>
        <w:t xml:space="preserve">. </w:t>
      </w:r>
      <w:proofErr w:type="spellStart"/>
      <w:r w:rsidRPr="00A62E45">
        <w:rPr>
          <w:rFonts w:ascii="Arial" w:eastAsia="Arial" w:hAnsi="Arial" w:cs="Arial"/>
          <w:b w:val="0"/>
          <w:i/>
          <w:szCs w:val="22"/>
        </w:rPr>
        <w:t>πρωτ</w:t>
      </w:r>
      <w:proofErr w:type="spellEnd"/>
      <w:r w:rsidRPr="00A62E45">
        <w:rPr>
          <w:rFonts w:ascii="Arial" w:eastAsia="Arial" w:hAnsi="Arial" w:cs="Arial"/>
          <w:b w:val="0"/>
          <w:i/>
          <w:szCs w:val="22"/>
        </w:rPr>
        <w:t xml:space="preserve">. </w:t>
      </w:r>
      <w:r w:rsidR="00436195" w:rsidRPr="00A62E45">
        <w:rPr>
          <w:rFonts w:ascii="Arial" w:eastAsia="Arial" w:hAnsi="Arial" w:cs="Arial"/>
          <w:b w:val="0"/>
          <w:i/>
          <w:szCs w:val="22"/>
        </w:rPr>
        <w:t>1041</w:t>
      </w:r>
      <w:r w:rsidR="00A62E45" w:rsidRPr="00A62E45">
        <w:rPr>
          <w:rFonts w:ascii="Arial" w:eastAsia="Arial" w:hAnsi="Arial" w:cs="Arial"/>
          <w:b w:val="0"/>
          <w:i/>
          <w:szCs w:val="22"/>
        </w:rPr>
        <w:t>6</w:t>
      </w:r>
      <w:r w:rsidRPr="00A62E45">
        <w:rPr>
          <w:rFonts w:ascii="Arial" w:eastAsia="Calibri" w:hAnsi="Arial" w:cs="Arial"/>
          <w:b w:val="0"/>
          <w:i/>
          <w:color w:val="000000"/>
          <w:szCs w:val="22"/>
          <w:highlight w:val="white"/>
          <w:shd w:val="clear" w:color="auto" w:fill="FFFFFF"/>
        </w:rPr>
        <w:t>/</w:t>
      </w:r>
      <w:r w:rsidR="00436195" w:rsidRPr="00A62E45">
        <w:rPr>
          <w:rFonts w:ascii="Arial" w:eastAsia="Calibri" w:hAnsi="Arial" w:cs="Arial"/>
          <w:b w:val="0"/>
          <w:i/>
          <w:color w:val="000000"/>
          <w:szCs w:val="22"/>
          <w:highlight w:val="white"/>
          <w:shd w:val="clear" w:color="auto" w:fill="FFFFFF"/>
        </w:rPr>
        <w:t>20</w:t>
      </w:r>
      <w:r w:rsidRPr="00A62E45">
        <w:rPr>
          <w:rFonts w:ascii="Arial" w:eastAsia="Calibri" w:hAnsi="Arial" w:cs="Arial"/>
          <w:b w:val="0"/>
          <w:i/>
          <w:color w:val="000000"/>
          <w:szCs w:val="22"/>
          <w:highlight w:val="white"/>
          <w:shd w:val="clear" w:color="auto" w:fill="FFFFFF"/>
        </w:rPr>
        <w:t>-0</w:t>
      </w:r>
      <w:r w:rsidR="003962B2" w:rsidRPr="00A62E45">
        <w:rPr>
          <w:rFonts w:ascii="Arial" w:eastAsia="Calibri" w:hAnsi="Arial" w:cs="Arial"/>
          <w:b w:val="0"/>
          <w:i/>
          <w:color w:val="000000"/>
          <w:szCs w:val="22"/>
          <w:highlight w:val="white"/>
          <w:shd w:val="clear" w:color="auto" w:fill="FFFFFF"/>
        </w:rPr>
        <w:t>6</w:t>
      </w:r>
      <w:r w:rsidRPr="00A62E45">
        <w:rPr>
          <w:rFonts w:ascii="Arial" w:eastAsia="Calibri" w:hAnsi="Arial" w:cs="Arial"/>
          <w:b w:val="0"/>
          <w:i/>
          <w:color w:val="000000"/>
          <w:szCs w:val="22"/>
          <w:highlight w:val="white"/>
          <w:shd w:val="clear" w:color="auto" w:fill="FFFFFF"/>
        </w:rPr>
        <w:t xml:space="preserve">-2022  </w:t>
      </w:r>
      <w:r w:rsidR="00E81E95" w:rsidRPr="00A62E45">
        <w:rPr>
          <w:rFonts w:ascii="Arial" w:eastAsia="Verdana" w:hAnsi="Arial" w:cs="Arial"/>
          <w:b w:val="0"/>
          <w:i/>
          <w:color w:val="000000"/>
          <w:szCs w:val="22"/>
        </w:rPr>
        <w:t xml:space="preserve">έγγραφη εισήγηση </w:t>
      </w:r>
      <w:r w:rsidRPr="00A62E45">
        <w:rPr>
          <w:rFonts w:ascii="Arial" w:eastAsia="Verdana" w:hAnsi="Arial" w:cs="Arial"/>
          <w:b w:val="0"/>
          <w:i/>
          <w:color w:val="000000"/>
          <w:szCs w:val="22"/>
        </w:rPr>
        <w:t xml:space="preserve">  του Τμ</w:t>
      </w:r>
      <w:r w:rsidR="00E81E95" w:rsidRPr="00A62E45">
        <w:rPr>
          <w:rFonts w:ascii="Arial" w:eastAsia="Verdana" w:hAnsi="Arial" w:cs="Arial"/>
          <w:b w:val="0"/>
          <w:i/>
          <w:color w:val="000000"/>
          <w:szCs w:val="22"/>
        </w:rPr>
        <w:t xml:space="preserve">ήματος </w:t>
      </w:r>
      <w:r w:rsidRPr="00A62E45">
        <w:rPr>
          <w:rFonts w:ascii="Arial" w:eastAsia="Verdana" w:hAnsi="Arial" w:cs="Arial"/>
          <w:b w:val="0"/>
          <w:i/>
          <w:color w:val="000000"/>
          <w:szCs w:val="22"/>
        </w:rPr>
        <w:t xml:space="preserve"> Προϋπολογισμού Λογιστηρίου &amp; Προμηθειών τ</w:t>
      </w:r>
      <w:r w:rsidRPr="00A62E45">
        <w:rPr>
          <w:rFonts w:ascii="Arial" w:hAnsi="Arial" w:cs="Arial"/>
          <w:b w:val="0"/>
          <w:i/>
          <w:szCs w:val="22"/>
        </w:rPr>
        <w:t xml:space="preserve">ου Δήμου </w:t>
      </w:r>
      <w:proofErr w:type="spellStart"/>
      <w:r w:rsidRPr="00A62E45">
        <w:rPr>
          <w:rFonts w:ascii="Arial" w:hAnsi="Arial" w:cs="Arial"/>
          <w:b w:val="0"/>
          <w:i/>
          <w:szCs w:val="22"/>
        </w:rPr>
        <w:t>Λεβαδέων</w:t>
      </w:r>
      <w:proofErr w:type="spellEnd"/>
      <w:r w:rsidRPr="00A62E45">
        <w:rPr>
          <w:rFonts w:ascii="Arial" w:hAnsi="Arial" w:cs="Arial"/>
          <w:b w:val="0"/>
          <w:i/>
          <w:szCs w:val="22"/>
        </w:rPr>
        <w:t xml:space="preserve"> </w:t>
      </w:r>
      <w:r w:rsidRPr="00A62E45">
        <w:rPr>
          <w:rFonts w:ascii="Arial" w:eastAsia="Verdana" w:hAnsi="Arial" w:cs="Arial"/>
          <w:b w:val="0"/>
          <w:i/>
          <w:color w:val="000000"/>
          <w:szCs w:val="22"/>
        </w:rPr>
        <w:t xml:space="preserve">με </w:t>
      </w:r>
      <w:r w:rsidRPr="00A62E45">
        <w:rPr>
          <w:rFonts w:ascii="Arial" w:eastAsia="Arial" w:hAnsi="Arial" w:cs="Arial"/>
          <w:b w:val="0"/>
          <w:i/>
          <w:szCs w:val="22"/>
        </w:rPr>
        <w:t xml:space="preserve"> θέμα:</w:t>
      </w:r>
      <w:r w:rsidR="00E81E95" w:rsidRPr="00A62E45">
        <w:rPr>
          <w:rFonts w:ascii="Arial" w:eastAsia="Arial" w:hAnsi="Arial" w:cs="Arial"/>
          <w:b w:val="0"/>
          <w:i/>
          <w:szCs w:val="22"/>
        </w:rPr>
        <w:t xml:space="preserve"> </w:t>
      </w:r>
      <w:r w:rsidRPr="00A62E45">
        <w:rPr>
          <w:rFonts w:ascii="Arial" w:hAnsi="Arial" w:cs="Arial"/>
          <w:b w:val="0"/>
          <w:i/>
          <w:iCs/>
          <w:szCs w:val="22"/>
        </w:rPr>
        <w:t xml:space="preserve"> </w:t>
      </w:r>
      <w:r w:rsidR="00436195" w:rsidRPr="00A62E45">
        <w:rPr>
          <w:rFonts w:ascii="Arial" w:hAnsi="Arial" w:cs="Arial"/>
          <w:b w:val="0"/>
          <w:i/>
          <w:iCs/>
          <w:szCs w:val="22"/>
        </w:rPr>
        <w:t xml:space="preserve">  </w:t>
      </w:r>
      <w:r w:rsidR="00A62E45" w:rsidRPr="00A62E45">
        <w:rPr>
          <w:rFonts w:ascii="Arial" w:hAnsi="Arial" w:cs="Arial"/>
          <w:b w:val="0"/>
          <w:i/>
          <w:iCs/>
          <w:szCs w:val="22"/>
        </w:rPr>
        <w:t>«</w:t>
      </w:r>
      <w:r w:rsidR="00A62E45" w:rsidRPr="00A62E45">
        <w:rPr>
          <w:rFonts w:ascii="Arial" w:eastAsia="SimSun" w:hAnsi="Arial" w:cs="Arial"/>
          <w:b w:val="0"/>
          <w:bCs w:val="0"/>
          <w:szCs w:val="22"/>
          <w:highlight w:val="white"/>
        </w:rPr>
        <w:t xml:space="preserve">Εξειδίκευση πίστωσης ποσού 200,00€ για την πραγματοποίηση της εκδήλωσης εορτασμού του Πολιούχου της Κοινότητας </w:t>
      </w:r>
      <w:proofErr w:type="spellStart"/>
      <w:r w:rsidR="00A62E45" w:rsidRPr="00A62E45">
        <w:rPr>
          <w:rFonts w:ascii="Arial" w:eastAsia="SimSun" w:hAnsi="Arial" w:cs="Arial"/>
          <w:b w:val="0"/>
          <w:bCs w:val="0"/>
          <w:szCs w:val="22"/>
          <w:highlight w:val="white"/>
        </w:rPr>
        <w:t>Μαυρονερίου</w:t>
      </w:r>
      <w:proofErr w:type="spellEnd"/>
      <w:r w:rsidR="00A62E45" w:rsidRPr="00A62E45">
        <w:rPr>
          <w:rFonts w:ascii="Arial" w:eastAsia="SimSun" w:hAnsi="Arial" w:cs="Arial"/>
          <w:b w:val="0"/>
          <w:bCs w:val="0"/>
          <w:szCs w:val="22"/>
          <w:highlight w:val="white"/>
        </w:rPr>
        <w:t>»</w:t>
      </w:r>
      <w:r w:rsidR="003962B2" w:rsidRPr="00A62E45">
        <w:rPr>
          <w:rFonts w:ascii="Arial" w:eastAsia="SimSun" w:hAnsi="Arial" w:cs="Arial"/>
          <w:b w:val="0"/>
          <w:i/>
          <w:szCs w:val="22"/>
          <w:highlight w:val="white"/>
        </w:rPr>
        <w:t xml:space="preserve"> </w:t>
      </w:r>
      <w:r w:rsidR="00E81E95" w:rsidRPr="00A62E45">
        <w:rPr>
          <w:rFonts w:ascii="Arial" w:eastAsia="SimSun" w:hAnsi="Arial" w:cs="Arial"/>
          <w:b w:val="0"/>
          <w:i/>
          <w:szCs w:val="22"/>
        </w:rPr>
        <w:t xml:space="preserve"> για συζήτηση του θέματος </w:t>
      </w:r>
      <w:r w:rsidR="003962B2" w:rsidRPr="00A62E45">
        <w:rPr>
          <w:rFonts w:ascii="Arial" w:hAnsi="Arial" w:cs="Arial"/>
          <w:b w:val="0"/>
          <w:i/>
          <w:szCs w:val="22"/>
        </w:rPr>
        <w:t xml:space="preserve">εκτός ημερήσιας </w:t>
      </w:r>
      <w:r w:rsidRPr="00A62E45">
        <w:rPr>
          <w:rFonts w:ascii="Arial" w:hAnsi="Arial" w:cs="Arial"/>
          <w:b w:val="0"/>
          <w:i/>
          <w:szCs w:val="22"/>
        </w:rPr>
        <w:t>διάταξης ως κατεπείγον .</w:t>
      </w:r>
    </w:p>
    <w:p w:rsidR="0055426E" w:rsidRPr="0067677F" w:rsidRDefault="0055426E" w:rsidP="00E81E95">
      <w:pPr>
        <w:spacing w:line="276" w:lineRule="auto"/>
        <w:rPr>
          <w:rFonts w:ascii="Arial" w:eastAsia="Arial" w:hAnsi="Arial" w:cs="Arial"/>
          <w:bCs/>
          <w:i/>
          <w:iCs/>
          <w:sz w:val="22"/>
          <w:szCs w:val="22"/>
        </w:rPr>
      </w:pPr>
      <w:r w:rsidRPr="0067677F">
        <w:rPr>
          <w:rFonts w:ascii="Arial" w:hAnsi="Arial" w:cs="Arial"/>
          <w:i/>
          <w:sz w:val="22"/>
          <w:szCs w:val="22"/>
        </w:rPr>
        <w:t xml:space="preserve">     Σύμφωνα με τις διατάξεις του άρθρου 77  παρ. 3 του </w:t>
      </w:r>
      <w:proofErr w:type="spellStart"/>
      <w:r w:rsidRPr="0067677F">
        <w:rPr>
          <w:rFonts w:ascii="Arial" w:eastAsia="Arial" w:hAnsi="Arial" w:cs="Arial"/>
          <w:bCs/>
          <w:i/>
          <w:iCs/>
          <w:sz w:val="22"/>
          <w:szCs w:val="22"/>
        </w:rPr>
        <w:t>του</w:t>
      </w:r>
      <w:proofErr w:type="spellEnd"/>
      <w:r w:rsidRPr="0067677F">
        <w:rPr>
          <w:rFonts w:ascii="Arial" w:eastAsia="Arial" w:hAnsi="Arial" w:cs="Arial"/>
          <w:bCs/>
          <w:i/>
          <w:iCs/>
          <w:sz w:val="22"/>
          <w:szCs w:val="22"/>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w:t>
      </w:r>
    </w:p>
    <w:p w:rsidR="0055426E" w:rsidRPr="0067677F" w:rsidRDefault="0055426E" w:rsidP="0055426E">
      <w:pPr>
        <w:spacing w:line="276" w:lineRule="auto"/>
        <w:rPr>
          <w:rFonts w:ascii="Arial" w:eastAsia="Arial" w:hAnsi="Arial" w:cs="Arial"/>
          <w:bCs/>
          <w:i/>
          <w:iCs/>
          <w:sz w:val="22"/>
          <w:szCs w:val="22"/>
        </w:rPr>
      </w:pPr>
      <w:r w:rsidRPr="0067677F">
        <w:rPr>
          <w:rFonts w:ascii="Arial" w:eastAsia="Arial" w:hAnsi="Arial" w:cs="Arial"/>
          <w:bCs/>
          <w:i/>
          <w:iCs/>
          <w:sz w:val="22"/>
          <w:szCs w:val="22"/>
        </w:rPr>
        <w:t xml:space="preserve">διάταξη είναι κατεπείγον να το συζητά και να λαμβάνει απόφαση </w:t>
      </w:r>
      <w:proofErr w:type="spellStart"/>
      <w:r w:rsidRPr="0067677F">
        <w:rPr>
          <w:rFonts w:ascii="Arial" w:eastAsia="Arial" w:hAnsi="Arial" w:cs="Arial"/>
          <w:bCs/>
          <w:i/>
          <w:iCs/>
          <w:sz w:val="22"/>
          <w:szCs w:val="22"/>
        </w:rPr>
        <w:t>γι΄</w:t>
      </w:r>
      <w:proofErr w:type="spellEnd"/>
      <w:r w:rsidRPr="0067677F">
        <w:rPr>
          <w:rFonts w:ascii="Arial" w:eastAsia="Arial" w:hAnsi="Arial" w:cs="Arial"/>
          <w:bCs/>
          <w:i/>
          <w:iCs/>
          <w:sz w:val="22"/>
          <w:szCs w:val="22"/>
        </w:rPr>
        <w:t xml:space="preserve"> αυτό με την ίδια πλειοψηφία , πριν από την έναρξη της συζήτησης των θεμάτων της ημερήσιας διάταξης.</w:t>
      </w:r>
    </w:p>
    <w:p w:rsidR="0055426E" w:rsidRPr="0067677F" w:rsidRDefault="0055426E" w:rsidP="0055426E">
      <w:pPr>
        <w:pStyle w:val="af2"/>
        <w:spacing w:line="276" w:lineRule="auto"/>
        <w:ind w:firstLine="0"/>
        <w:rPr>
          <w:rFonts w:ascii="Arial" w:hAnsi="Arial" w:cs="Arial"/>
          <w:i/>
          <w:sz w:val="22"/>
          <w:szCs w:val="22"/>
        </w:rPr>
      </w:pPr>
      <w:r w:rsidRPr="0067677F">
        <w:rPr>
          <w:rFonts w:ascii="Arial" w:eastAsia="Arial" w:hAnsi="Arial" w:cs="Arial"/>
          <w:bCs/>
          <w:i/>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55426E" w:rsidRPr="0067677F" w:rsidRDefault="0055426E" w:rsidP="0055426E">
      <w:pPr>
        <w:pStyle w:val="ad"/>
        <w:spacing w:line="276" w:lineRule="auto"/>
        <w:rPr>
          <w:rFonts w:ascii="Arial" w:hAnsi="Arial" w:cs="Arial"/>
          <w:i/>
          <w:sz w:val="22"/>
          <w:szCs w:val="22"/>
        </w:rPr>
      </w:pPr>
      <w:r w:rsidRPr="0067677F">
        <w:rPr>
          <w:rFonts w:ascii="Arial" w:eastAsia="Arial" w:hAnsi="Arial" w:cs="Arial"/>
          <w:i/>
          <w:sz w:val="22"/>
          <w:szCs w:val="22"/>
        </w:rPr>
        <w:t xml:space="preserve">  Με ομόφωνη απόφασή τους τα μέλη της Επιτροπής δέχθηκαν  το κατεπείγον του θέματος που τέθηκε για συζήτηση εκτός ημερησίας.</w:t>
      </w:r>
    </w:p>
    <w:p w:rsidR="0055426E" w:rsidRPr="0067677F" w:rsidRDefault="0055426E" w:rsidP="0055426E">
      <w:pPr>
        <w:spacing w:line="276" w:lineRule="auto"/>
        <w:jc w:val="both"/>
        <w:rPr>
          <w:rFonts w:ascii="Arial" w:hAnsi="Arial" w:cs="Arial"/>
          <w:i/>
          <w:sz w:val="22"/>
          <w:szCs w:val="22"/>
        </w:rPr>
      </w:pPr>
      <w:r w:rsidRPr="0067677F">
        <w:rPr>
          <w:rFonts w:ascii="Arial" w:eastAsia="Arial" w:hAnsi="Arial" w:cs="Arial"/>
          <w:i/>
          <w:sz w:val="22"/>
          <w:szCs w:val="22"/>
        </w:rPr>
        <w:t xml:space="preserve">  Κατόπιν ο</w:t>
      </w:r>
      <w:r w:rsidRPr="0067677F">
        <w:rPr>
          <w:rFonts w:ascii="Arial" w:hAnsi="Arial" w:cs="Arial"/>
          <w:i/>
          <w:sz w:val="22"/>
          <w:szCs w:val="22"/>
        </w:rPr>
        <w:t xml:space="preserve">  Πρόεδρος  έθεσε υπόψη των μελών  </w:t>
      </w:r>
      <w:r w:rsidRPr="0067677F">
        <w:rPr>
          <w:rFonts w:ascii="Arial" w:eastAsia="Arial" w:hAnsi="Arial" w:cs="Arial"/>
          <w:i/>
          <w:sz w:val="22"/>
          <w:szCs w:val="22"/>
        </w:rPr>
        <w:t xml:space="preserve">το  </w:t>
      </w:r>
      <w:proofErr w:type="spellStart"/>
      <w:r w:rsidRPr="0067677F">
        <w:rPr>
          <w:rFonts w:ascii="Arial" w:eastAsia="Arial" w:hAnsi="Arial" w:cs="Arial"/>
          <w:i/>
          <w:sz w:val="22"/>
          <w:szCs w:val="22"/>
        </w:rPr>
        <w:t>υπ΄αριθμ</w:t>
      </w:r>
      <w:proofErr w:type="spellEnd"/>
      <w:r w:rsidRPr="0067677F">
        <w:rPr>
          <w:rFonts w:ascii="Arial" w:eastAsia="Arial" w:hAnsi="Arial" w:cs="Arial"/>
          <w:i/>
          <w:sz w:val="22"/>
          <w:szCs w:val="22"/>
        </w:rPr>
        <w:t xml:space="preserve">. </w:t>
      </w:r>
      <w:proofErr w:type="spellStart"/>
      <w:r w:rsidRPr="0067677F">
        <w:rPr>
          <w:rFonts w:ascii="Arial" w:eastAsia="Arial" w:hAnsi="Arial" w:cs="Arial"/>
          <w:i/>
          <w:sz w:val="22"/>
          <w:szCs w:val="22"/>
        </w:rPr>
        <w:t>πρωτ</w:t>
      </w:r>
      <w:proofErr w:type="spellEnd"/>
      <w:r w:rsidRPr="0067677F">
        <w:rPr>
          <w:rFonts w:ascii="Arial" w:eastAsia="Arial" w:hAnsi="Arial" w:cs="Arial"/>
          <w:i/>
          <w:sz w:val="22"/>
          <w:szCs w:val="22"/>
        </w:rPr>
        <w:t xml:space="preserve">.  </w:t>
      </w:r>
      <w:r w:rsidR="00436195" w:rsidRPr="0067677F">
        <w:rPr>
          <w:rFonts w:ascii="Arial" w:eastAsia="Arial" w:hAnsi="Arial" w:cs="Arial"/>
          <w:i/>
          <w:sz w:val="22"/>
          <w:szCs w:val="22"/>
        </w:rPr>
        <w:t>1041</w:t>
      </w:r>
      <w:r w:rsidR="00A62E45">
        <w:rPr>
          <w:rFonts w:ascii="Arial" w:eastAsia="Arial" w:hAnsi="Arial" w:cs="Arial"/>
          <w:i/>
          <w:sz w:val="22"/>
          <w:szCs w:val="22"/>
        </w:rPr>
        <w:t>6</w:t>
      </w:r>
      <w:r w:rsidR="00436195" w:rsidRPr="0067677F">
        <w:rPr>
          <w:rFonts w:ascii="Arial" w:eastAsia="Calibri" w:hAnsi="Arial" w:cs="Arial"/>
          <w:i/>
          <w:color w:val="000000"/>
          <w:sz w:val="22"/>
          <w:szCs w:val="22"/>
          <w:highlight w:val="white"/>
          <w:shd w:val="clear" w:color="auto" w:fill="FFFFFF"/>
        </w:rPr>
        <w:t xml:space="preserve">/20-06-2022  </w:t>
      </w:r>
      <w:r w:rsidRPr="0067677F">
        <w:rPr>
          <w:rFonts w:ascii="Arial" w:eastAsia="Verdana" w:hAnsi="Arial" w:cs="Arial"/>
          <w:i/>
          <w:color w:val="000000"/>
          <w:sz w:val="22"/>
          <w:szCs w:val="22"/>
        </w:rPr>
        <w:t>έγγραφο  του Τμ. Προϋπολογισμού Λογιστηρίου &amp; Προμηθειών τ</w:t>
      </w:r>
      <w:r w:rsidRPr="0067677F">
        <w:rPr>
          <w:rFonts w:ascii="Arial" w:hAnsi="Arial" w:cs="Arial"/>
          <w:i/>
          <w:sz w:val="22"/>
          <w:szCs w:val="22"/>
        </w:rPr>
        <w:t xml:space="preserve">ου Δήμου </w:t>
      </w:r>
      <w:proofErr w:type="spellStart"/>
      <w:r w:rsidRPr="0067677F">
        <w:rPr>
          <w:rFonts w:ascii="Arial" w:hAnsi="Arial" w:cs="Arial"/>
          <w:i/>
          <w:sz w:val="22"/>
          <w:szCs w:val="22"/>
        </w:rPr>
        <w:t>Λεβαδέων</w:t>
      </w:r>
      <w:proofErr w:type="spellEnd"/>
      <w:r w:rsidRPr="0067677F">
        <w:rPr>
          <w:rFonts w:ascii="Arial" w:eastAsia="Verdana" w:hAnsi="Arial" w:cs="Arial"/>
          <w:i/>
          <w:color w:val="000000"/>
          <w:sz w:val="22"/>
          <w:szCs w:val="22"/>
        </w:rPr>
        <w:t xml:space="preserve"> </w:t>
      </w:r>
      <w:r w:rsidR="00E81E95" w:rsidRPr="0067677F">
        <w:rPr>
          <w:rFonts w:ascii="Arial" w:eastAsia="Verdana" w:hAnsi="Arial" w:cs="Arial"/>
          <w:i/>
          <w:color w:val="000000"/>
          <w:sz w:val="22"/>
          <w:szCs w:val="22"/>
        </w:rPr>
        <w:t xml:space="preserve"> με το οποίο εισηγούνται ως κατωτέρω </w:t>
      </w:r>
      <w:r w:rsidRPr="0067677F">
        <w:rPr>
          <w:rFonts w:ascii="Arial" w:eastAsia="Verdana" w:hAnsi="Arial" w:cs="Arial"/>
          <w:i/>
          <w:color w:val="000000"/>
          <w:sz w:val="22"/>
          <w:szCs w:val="22"/>
        </w:rPr>
        <w:t>:</w:t>
      </w:r>
    </w:p>
    <w:p w:rsidR="00A62E45" w:rsidRPr="00A62E45" w:rsidRDefault="00A62E45" w:rsidP="00A62E45">
      <w:pPr>
        <w:ind w:left="720"/>
        <w:rPr>
          <w:rFonts w:ascii="Arial" w:hAnsi="Arial" w:cs="Arial"/>
          <w:i/>
          <w:sz w:val="22"/>
          <w:szCs w:val="22"/>
        </w:rPr>
      </w:pPr>
      <w:r w:rsidRPr="00A62E45">
        <w:rPr>
          <w:rFonts w:ascii="Arial" w:hAnsi="Arial" w:cs="Arial"/>
          <w:i/>
          <w:sz w:val="22"/>
          <w:szCs w:val="22"/>
          <w:highlight w:val="white"/>
        </w:rPr>
        <w:t>Έχοντας υπόψη:</w:t>
      </w:r>
    </w:p>
    <w:p w:rsidR="00A62E45" w:rsidRPr="00A62E45" w:rsidRDefault="00A62E45" w:rsidP="00A62E45">
      <w:pPr>
        <w:widowControl w:val="0"/>
        <w:numPr>
          <w:ilvl w:val="0"/>
          <w:numId w:val="9"/>
        </w:numPr>
        <w:jc w:val="both"/>
        <w:rPr>
          <w:rFonts w:ascii="Arial" w:hAnsi="Arial" w:cs="Arial"/>
          <w:i/>
          <w:sz w:val="22"/>
          <w:szCs w:val="22"/>
        </w:rPr>
      </w:pPr>
      <w:r w:rsidRPr="00A62E45">
        <w:rPr>
          <w:rFonts w:ascii="Arial" w:hAnsi="Arial" w:cs="Arial"/>
          <w:i/>
          <w:sz w:val="22"/>
          <w:szCs w:val="22"/>
        </w:rPr>
        <w:t>Την παρ.1 του άρθρου 14 του Ν.4625/31-8-2019 (ΦΕΚ 139 τ.Α΄/31-8-2019)καθώς και την</w:t>
      </w:r>
      <w:r w:rsidRPr="00A62E45">
        <w:rPr>
          <w:rFonts w:ascii="Arial" w:hAnsi="Arial" w:cs="Arial"/>
          <w:i/>
          <w:sz w:val="22"/>
          <w:szCs w:val="22"/>
          <w:highlight w:val="white"/>
        </w:rPr>
        <w:t xml:space="preserve"> παρ.1 του άρθρου 203 του Ν.4555/18 όπου:</w:t>
      </w:r>
    </w:p>
    <w:p w:rsidR="00A62E45" w:rsidRPr="00A62E45" w:rsidRDefault="00A62E45" w:rsidP="00A62E45">
      <w:pPr>
        <w:ind w:left="720"/>
        <w:jc w:val="both"/>
        <w:rPr>
          <w:rFonts w:ascii="Arial" w:hAnsi="Arial" w:cs="Arial"/>
          <w:i/>
          <w:sz w:val="22"/>
          <w:szCs w:val="22"/>
          <w:highlight w:val="white"/>
        </w:rPr>
      </w:pPr>
      <w:r w:rsidRPr="00A62E45">
        <w:rPr>
          <w:rFonts w:ascii="Arial" w:hAnsi="Arial" w:cs="Arial"/>
          <w:i/>
          <w:sz w:val="22"/>
          <w:szCs w:val="22"/>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w:t>
      </w:r>
      <w:r w:rsidRPr="00A62E45">
        <w:rPr>
          <w:rFonts w:ascii="Arial" w:hAnsi="Arial" w:cs="Arial"/>
          <w:i/>
          <w:sz w:val="22"/>
          <w:szCs w:val="22"/>
          <w:highlight w:val="white"/>
        </w:rPr>
        <w:lastRenderedPageBreak/>
        <w:t>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A62E45" w:rsidRPr="00A62E45" w:rsidRDefault="00A62E45" w:rsidP="00A62E45">
      <w:pPr>
        <w:widowControl w:val="0"/>
        <w:numPr>
          <w:ilvl w:val="0"/>
          <w:numId w:val="9"/>
        </w:numPr>
        <w:jc w:val="both"/>
        <w:rPr>
          <w:rFonts w:ascii="Arial" w:hAnsi="Arial" w:cs="Arial"/>
          <w:i/>
          <w:sz w:val="22"/>
          <w:szCs w:val="22"/>
          <w:highlight w:val="white"/>
        </w:rPr>
      </w:pPr>
      <w:r w:rsidRPr="00A62E45">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A62E45">
        <w:rPr>
          <w:rFonts w:ascii="Arial" w:hAnsi="Arial" w:cs="Arial"/>
          <w:i/>
          <w:sz w:val="22"/>
          <w:szCs w:val="22"/>
          <w:highlight w:val="white"/>
        </w:rPr>
        <w:t>τ.Α΄</w:t>
      </w:r>
      <w:proofErr w:type="spellEnd"/>
      <w:r w:rsidRPr="00A62E45">
        <w:rPr>
          <w:rFonts w:ascii="Arial" w:hAnsi="Arial" w:cs="Arial"/>
          <w:i/>
          <w:sz w:val="22"/>
          <w:szCs w:val="22"/>
          <w:highlight w:val="white"/>
        </w:rPr>
        <w:t>).</w:t>
      </w:r>
    </w:p>
    <w:p w:rsidR="00A62E45" w:rsidRPr="00A62E45" w:rsidRDefault="00A62E45" w:rsidP="00A62E45">
      <w:pPr>
        <w:widowControl w:val="0"/>
        <w:numPr>
          <w:ilvl w:val="0"/>
          <w:numId w:val="9"/>
        </w:numPr>
        <w:jc w:val="both"/>
        <w:rPr>
          <w:rFonts w:ascii="Arial" w:hAnsi="Arial" w:cs="Arial"/>
          <w:i/>
          <w:sz w:val="22"/>
          <w:szCs w:val="22"/>
          <w:highlight w:val="white"/>
        </w:rPr>
      </w:pPr>
      <w:r w:rsidRPr="00A62E45">
        <w:rPr>
          <w:rFonts w:ascii="Arial" w:hAnsi="Arial" w:cs="Arial"/>
          <w:i/>
          <w:sz w:val="22"/>
          <w:szCs w:val="22"/>
          <w:highlight w:val="white"/>
        </w:rPr>
        <w:t xml:space="preserve">Την </w:t>
      </w:r>
      <w:proofErr w:type="spellStart"/>
      <w:r w:rsidRPr="00A62E45">
        <w:rPr>
          <w:rFonts w:ascii="Arial" w:hAnsi="Arial" w:cs="Arial"/>
          <w:i/>
          <w:sz w:val="22"/>
          <w:szCs w:val="22"/>
          <w:highlight w:val="white"/>
        </w:rPr>
        <w:t>παρ.Ι.στ΄του</w:t>
      </w:r>
      <w:proofErr w:type="spellEnd"/>
      <w:r w:rsidRPr="00A62E45">
        <w:rPr>
          <w:rFonts w:ascii="Arial" w:hAnsi="Arial" w:cs="Arial"/>
          <w:i/>
          <w:sz w:val="22"/>
          <w:szCs w:val="22"/>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w:t>
      </w:r>
    </w:p>
    <w:p w:rsidR="00A62E45" w:rsidRPr="00A62E45" w:rsidRDefault="00A62E45" w:rsidP="00A62E45">
      <w:pPr>
        <w:widowControl w:val="0"/>
        <w:numPr>
          <w:ilvl w:val="0"/>
          <w:numId w:val="9"/>
        </w:numPr>
        <w:jc w:val="both"/>
        <w:rPr>
          <w:rFonts w:ascii="Arial" w:hAnsi="Arial" w:cs="Arial"/>
          <w:i/>
          <w:sz w:val="22"/>
          <w:szCs w:val="22"/>
          <w:highlight w:val="white"/>
        </w:rPr>
      </w:pPr>
      <w:r w:rsidRPr="00A62E45">
        <w:rPr>
          <w:rFonts w:ascii="Arial" w:hAnsi="Arial" w:cs="Arial"/>
          <w:i/>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A62E45">
        <w:rPr>
          <w:rFonts w:ascii="Arial" w:hAnsi="Arial" w:cs="Arial"/>
          <w:i/>
          <w:sz w:val="22"/>
          <w:szCs w:val="22"/>
          <w:highlight w:val="white"/>
        </w:rPr>
        <w:t>Λεβαδέων</w:t>
      </w:r>
      <w:proofErr w:type="spellEnd"/>
      <w:r w:rsidRPr="00A62E45">
        <w:rPr>
          <w:rFonts w:ascii="Arial" w:hAnsi="Arial" w:cs="Arial"/>
          <w:i/>
          <w:sz w:val="22"/>
          <w:szCs w:val="22"/>
          <w:highlight w:val="white"/>
        </w:rPr>
        <w:t xml:space="preserve"> οικονομικού έτους 2022, η οποία επικυρώθηκε με την αριθμ.πρωτ.3021/7-1-2022 απόφαση του Συντονιστή </w:t>
      </w:r>
      <w:proofErr w:type="spellStart"/>
      <w:r w:rsidRPr="00A62E45">
        <w:rPr>
          <w:rFonts w:ascii="Arial" w:hAnsi="Arial" w:cs="Arial"/>
          <w:i/>
          <w:sz w:val="22"/>
          <w:szCs w:val="22"/>
          <w:highlight w:val="white"/>
        </w:rPr>
        <w:t>Αποκ.Διοικ.Θεσσαλίας</w:t>
      </w:r>
      <w:proofErr w:type="spellEnd"/>
      <w:r w:rsidRPr="00A62E45">
        <w:rPr>
          <w:rFonts w:ascii="Arial" w:hAnsi="Arial" w:cs="Arial"/>
          <w:i/>
          <w:sz w:val="22"/>
          <w:szCs w:val="22"/>
          <w:highlight w:val="white"/>
        </w:rPr>
        <w:t>-Στερεάς Ελλάδας (ΑΔΑ:Ψ4Σ9ΟΡ10-ΝΟ7).</w:t>
      </w:r>
    </w:p>
    <w:p w:rsidR="00A62E45" w:rsidRPr="00A62E45" w:rsidRDefault="00A62E45" w:rsidP="00A62E45">
      <w:pPr>
        <w:widowControl w:val="0"/>
        <w:numPr>
          <w:ilvl w:val="0"/>
          <w:numId w:val="9"/>
        </w:numPr>
        <w:jc w:val="both"/>
        <w:rPr>
          <w:rFonts w:ascii="Arial" w:hAnsi="Arial" w:cs="Arial"/>
          <w:i/>
          <w:sz w:val="22"/>
          <w:szCs w:val="22"/>
        </w:rPr>
      </w:pPr>
      <w:r w:rsidRPr="00A62E45">
        <w:rPr>
          <w:rFonts w:ascii="Arial" w:hAnsi="Arial" w:cs="Arial"/>
          <w:i/>
          <w:sz w:val="22"/>
          <w:szCs w:val="22"/>
          <w:highlight w:val="white"/>
        </w:rPr>
        <w:t xml:space="preserve">Το γεγονός ότι στον προϋπολογισμό χρήσης 2022 και συγκεκριμένα στον Κ.Α.Ε. 15/6471.005 με τίτλο </w:t>
      </w:r>
      <w:proofErr w:type="spellStart"/>
      <w:r w:rsidRPr="00A62E45">
        <w:rPr>
          <w:rFonts w:ascii="Arial" w:hAnsi="Arial" w:cs="Arial"/>
          <w:i/>
          <w:sz w:val="22"/>
          <w:szCs w:val="22"/>
          <w:highlight w:val="white"/>
        </w:rPr>
        <w:t>΄΄</w:t>
      </w:r>
      <w:r w:rsidRPr="00A62E45">
        <w:rPr>
          <w:rFonts w:ascii="Arial" w:hAnsi="Arial" w:cs="Arial"/>
          <w:i/>
          <w:sz w:val="22"/>
          <w:szCs w:val="22"/>
        </w:rPr>
        <w:t>Επετειακές</w:t>
      </w:r>
      <w:proofErr w:type="spellEnd"/>
      <w:r w:rsidRPr="00A62E45">
        <w:rPr>
          <w:rFonts w:ascii="Arial" w:hAnsi="Arial" w:cs="Arial"/>
          <w:i/>
          <w:sz w:val="22"/>
          <w:szCs w:val="22"/>
        </w:rPr>
        <w:t>-εορταστικές εκδηλώσεις και δραστηριότητες όλων των Κοινοτήτων του Δήμου</w:t>
      </w:r>
      <w:r w:rsidRPr="00A62E45">
        <w:rPr>
          <w:rFonts w:ascii="Arial" w:hAnsi="Arial" w:cs="Arial"/>
          <w:i/>
          <w:sz w:val="22"/>
          <w:szCs w:val="22"/>
          <w:highlight w:val="white"/>
        </w:rPr>
        <w:t xml:space="preserve">’’ υπάρχει εναπομένουσα πίστωση </w:t>
      </w:r>
      <w:r w:rsidRPr="00A62E45">
        <w:rPr>
          <w:rFonts w:ascii="Arial" w:hAnsi="Arial" w:cs="Arial"/>
          <w:i/>
          <w:sz w:val="22"/>
          <w:szCs w:val="22"/>
        </w:rPr>
        <w:t>14.059,32</w:t>
      </w:r>
      <w:r w:rsidRPr="00A62E45">
        <w:rPr>
          <w:rFonts w:ascii="Arial" w:hAnsi="Arial" w:cs="Arial"/>
          <w:i/>
          <w:sz w:val="22"/>
          <w:szCs w:val="22"/>
          <w:highlight w:val="white"/>
        </w:rPr>
        <w:t xml:space="preserve">€.  </w:t>
      </w:r>
    </w:p>
    <w:p w:rsidR="00A62E45" w:rsidRPr="00A62E45" w:rsidRDefault="00A62E45" w:rsidP="00A62E45">
      <w:pPr>
        <w:widowControl w:val="0"/>
        <w:numPr>
          <w:ilvl w:val="0"/>
          <w:numId w:val="9"/>
        </w:numPr>
        <w:jc w:val="both"/>
        <w:rPr>
          <w:rFonts w:ascii="Arial" w:hAnsi="Arial" w:cs="Arial"/>
          <w:i/>
          <w:sz w:val="22"/>
          <w:szCs w:val="22"/>
          <w:highlight w:val="white"/>
        </w:rPr>
      </w:pPr>
      <w:r w:rsidRPr="00A62E45">
        <w:rPr>
          <w:rFonts w:ascii="Arial" w:hAnsi="Arial" w:cs="Arial"/>
          <w:i/>
          <w:sz w:val="22"/>
          <w:szCs w:val="22"/>
          <w:highlight w:val="white"/>
        </w:rPr>
        <w:t xml:space="preserve">Το </w:t>
      </w:r>
      <w:proofErr w:type="spellStart"/>
      <w:r w:rsidRPr="00A62E45">
        <w:rPr>
          <w:rFonts w:ascii="Arial" w:hAnsi="Arial" w:cs="Arial"/>
          <w:i/>
          <w:sz w:val="22"/>
          <w:szCs w:val="22"/>
          <w:highlight w:val="white"/>
        </w:rPr>
        <w:t>αριθμ</w:t>
      </w:r>
      <w:proofErr w:type="spellEnd"/>
      <w:r w:rsidRPr="00A62E45">
        <w:rPr>
          <w:rFonts w:ascii="Arial" w:hAnsi="Arial" w:cs="Arial"/>
          <w:i/>
          <w:sz w:val="22"/>
          <w:szCs w:val="22"/>
          <w:highlight w:val="white"/>
        </w:rPr>
        <w:t xml:space="preserve">. πρωτ.9964/14-6-2022 πρωτογενές αίτημα &amp; το </w:t>
      </w:r>
      <w:proofErr w:type="spellStart"/>
      <w:r w:rsidRPr="00A62E45">
        <w:rPr>
          <w:rFonts w:ascii="Arial" w:hAnsi="Arial" w:cs="Arial"/>
          <w:i/>
          <w:sz w:val="22"/>
          <w:szCs w:val="22"/>
          <w:highlight w:val="white"/>
        </w:rPr>
        <w:t>αριθμ.πρωτ</w:t>
      </w:r>
      <w:proofErr w:type="spellEnd"/>
      <w:r w:rsidRPr="00A62E45">
        <w:rPr>
          <w:rFonts w:ascii="Arial" w:hAnsi="Arial" w:cs="Arial"/>
          <w:i/>
          <w:sz w:val="22"/>
          <w:szCs w:val="22"/>
          <w:highlight w:val="white"/>
        </w:rPr>
        <w:t xml:space="preserve">. 9965/14-6-2022 τεκμηριωμένο αίτημα ανάληψης υποχρέωσης του </w:t>
      </w:r>
      <w:proofErr w:type="spellStart"/>
      <w:r w:rsidRPr="00A62E45">
        <w:rPr>
          <w:rFonts w:ascii="Arial" w:hAnsi="Arial" w:cs="Arial"/>
          <w:i/>
          <w:sz w:val="22"/>
          <w:szCs w:val="22"/>
          <w:highlight w:val="white"/>
        </w:rPr>
        <w:t>Αυτ.Τμ.Πολιτισμού</w:t>
      </w:r>
      <w:proofErr w:type="spellEnd"/>
      <w:r w:rsidRPr="00A62E45">
        <w:rPr>
          <w:rFonts w:ascii="Arial" w:hAnsi="Arial" w:cs="Arial"/>
          <w:i/>
          <w:sz w:val="22"/>
          <w:szCs w:val="22"/>
          <w:highlight w:val="white"/>
        </w:rPr>
        <w:t xml:space="preserve">, Αθλητισμού και Τουρισμού ποσού 200,00€, για την πραγματοποίηση της εκδήλωσης εορτασμού του Πολιούχου της Κοινότητας </w:t>
      </w:r>
      <w:proofErr w:type="spellStart"/>
      <w:r w:rsidRPr="00A62E45">
        <w:rPr>
          <w:rFonts w:ascii="Arial" w:hAnsi="Arial" w:cs="Arial"/>
          <w:i/>
          <w:sz w:val="22"/>
          <w:szCs w:val="22"/>
          <w:highlight w:val="white"/>
        </w:rPr>
        <w:t>Μαυρονερίου</w:t>
      </w:r>
      <w:proofErr w:type="spellEnd"/>
      <w:r w:rsidRPr="00A62E45">
        <w:rPr>
          <w:rFonts w:ascii="Arial" w:hAnsi="Arial" w:cs="Arial"/>
          <w:i/>
          <w:sz w:val="22"/>
          <w:szCs w:val="22"/>
          <w:highlight w:val="white"/>
        </w:rPr>
        <w:t>.</w:t>
      </w:r>
    </w:p>
    <w:p w:rsidR="00A62E45" w:rsidRPr="00A62E45" w:rsidRDefault="00A62E45" w:rsidP="00A62E45">
      <w:pPr>
        <w:widowControl w:val="0"/>
        <w:numPr>
          <w:ilvl w:val="0"/>
          <w:numId w:val="9"/>
        </w:numPr>
        <w:jc w:val="both"/>
        <w:rPr>
          <w:rFonts w:ascii="Arial" w:hAnsi="Arial" w:cs="Arial"/>
          <w:i/>
          <w:sz w:val="22"/>
          <w:szCs w:val="22"/>
        </w:rPr>
      </w:pPr>
      <w:r w:rsidRPr="00A62E45">
        <w:rPr>
          <w:rFonts w:ascii="Arial" w:hAnsi="Arial" w:cs="Arial"/>
          <w:i/>
          <w:sz w:val="22"/>
          <w:szCs w:val="22"/>
          <w:highlight w:val="white"/>
        </w:rPr>
        <w:t xml:space="preserve">Την αριθμ.44/2022 μελέτη του </w:t>
      </w:r>
      <w:proofErr w:type="spellStart"/>
      <w:r w:rsidRPr="00A62E45">
        <w:rPr>
          <w:rFonts w:ascii="Arial" w:hAnsi="Arial" w:cs="Arial"/>
          <w:i/>
          <w:sz w:val="22"/>
          <w:szCs w:val="22"/>
          <w:highlight w:val="white"/>
        </w:rPr>
        <w:t>Αυτ.Τμ</w:t>
      </w:r>
      <w:proofErr w:type="spellEnd"/>
      <w:r w:rsidRPr="00A62E45">
        <w:rPr>
          <w:rFonts w:ascii="Arial" w:hAnsi="Arial" w:cs="Arial"/>
          <w:i/>
          <w:sz w:val="22"/>
          <w:szCs w:val="22"/>
          <w:highlight w:val="white"/>
        </w:rPr>
        <w:t xml:space="preserve">. </w:t>
      </w:r>
      <w:r w:rsidRPr="00A62E45">
        <w:rPr>
          <w:rFonts w:ascii="Arial" w:hAnsi="Arial" w:cs="Arial"/>
          <w:i/>
          <w:sz w:val="22"/>
          <w:szCs w:val="22"/>
        </w:rPr>
        <w:t xml:space="preserve">Πολιτισμού, Αθλητισμού και Τουρισμού </w:t>
      </w:r>
      <w:r w:rsidRPr="00A62E45">
        <w:rPr>
          <w:rFonts w:ascii="Arial" w:hAnsi="Arial" w:cs="Arial"/>
          <w:i/>
          <w:sz w:val="22"/>
          <w:szCs w:val="22"/>
          <w:highlight w:val="white"/>
        </w:rPr>
        <w:t xml:space="preserve">ενδεικτικού προϋπολογισμού 200,00€ συμπεριλαμβανομένου ΦΠΑ, η οποία εγκρίθηκε με την </w:t>
      </w:r>
      <w:proofErr w:type="spellStart"/>
      <w:r w:rsidRPr="00A62E45">
        <w:rPr>
          <w:rFonts w:ascii="Arial" w:hAnsi="Arial" w:cs="Arial"/>
          <w:i/>
          <w:sz w:val="22"/>
          <w:szCs w:val="22"/>
          <w:highlight w:val="white"/>
        </w:rPr>
        <w:t>αριθμ.πρωτ</w:t>
      </w:r>
      <w:proofErr w:type="spellEnd"/>
      <w:r w:rsidRPr="00A62E45">
        <w:rPr>
          <w:rFonts w:ascii="Arial" w:hAnsi="Arial" w:cs="Arial"/>
          <w:i/>
          <w:sz w:val="22"/>
          <w:szCs w:val="22"/>
          <w:highlight w:val="white"/>
        </w:rPr>
        <w:t>. 9963/14-6-2022 απόφαση Δημάρχου.</w:t>
      </w:r>
    </w:p>
    <w:p w:rsidR="00A62E45" w:rsidRPr="00A62E45" w:rsidRDefault="00A62E45" w:rsidP="00A62E45">
      <w:pPr>
        <w:ind w:left="720"/>
        <w:jc w:val="both"/>
        <w:rPr>
          <w:rFonts w:ascii="Arial" w:hAnsi="Arial" w:cs="Arial"/>
          <w:i/>
          <w:sz w:val="22"/>
          <w:szCs w:val="22"/>
        </w:rPr>
      </w:pPr>
    </w:p>
    <w:p w:rsidR="00A62E45" w:rsidRPr="00A62E45" w:rsidRDefault="00A62E45" w:rsidP="00A62E45">
      <w:pPr>
        <w:tabs>
          <w:tab w:val="left" w:pos="735"/>
        </w:tabs>
        <w:ind w:left="720"/>
        <w:jc w:val="both"/>
        <w:rPr>
          <w:rFonts w:ascii="Arial" w:hAnsi="Arial" w:cs="Arial"/>
          <w:i/>
          <w:sz w:val="22"/>
          <w:szCs w:val="22"/>
        </w:rPr>
      </w:pPr>
    </w:p>
    <w:p w:rsidR="00A62E45" w:rsidRPr="00A62E45" w:rsidRDefault="00A62E45" w:rsidP="00A62E45">
      <w:pPr>
        <w:pStyle w:val="ad"/>
        <w:tabs>
          <w:tab w:val="left" w:pos="567"/>
          <w:tab w:val="center" w:pos="1701"/>
          <w:tab w:val="left" w:pos="2552"/>
          <w:tab w:val="left" w:pos="5103"/>
        </w:tabs>
        <w:ind w:left="-341" w:right="1020"/>
        <w:jc w:val="center"/>
        <w:rPr>
          <w:rFonts w:ascii="Arial" w:hAnsi="Arial" w:cs="Arial"/>
          <w:bCs/>
          <w:i/>
          <w:sz w:val="22"/>
          <w:szCs w:val="22"/>
          <w:u w:val="single"/>
        </w:rPr>
      </w:pPr>
      <w:r w:rsidRPr="00A62E45">
        <w:rPr>
          <w:rFonts w:ascii="Arial" w:eastAsia="Calibri" w:hAnsi="Arial" w:cs="Arial"/>
          <w:bCs/>
          <w:i/>
          <w:sz w:val="22"/>
          <w:szCs w:val="22"/>
        </w:rPr>
        <w:t xml:space="preserve">                   </w:t>
      </w:r>
      <w:r w:rsidRPr="00A62E45">
        <w:rPr>
          <w:rFonts w:ascii="Arial" w:hAnsi="Arial" w:cs="Arial"/>
          <w:bCs/>
          <w:i/>
          <w:sz w:val="22"/>
          <w:szCs w:val="22"/>
          <w:highlight w:val="white"/>
          <w:u w:val="single"/>
        </w:rPr>
        <w:t>Καλείται η Οικονομική Επιτροπή</w:t>
      </w:r>
    </w:p>
    <w:p w:rsidR="00A62E45" w:rsidRPr="00A62E45" w:rsidRDefault="00A62E45" w:rsidP="00A62E45">
      <w:pPr>
        <w:pStyle w:val="ad"/>
        <w:tabs>
          <w:tab w:val="left" w:pos="567"/>
          <w:tab w:val="center" w:pos="1701"/>
          <w:tab w:val="left" w:pos="2552"/>
          <w:tab w:val="left" w:pos="5103"/>
        </w:tabs>
        <w:ind w:left="-341" w:right="1020"/>
        <w:jc w:val="center"/>
        <w:rPr>
          <w:rFonts w:ascii="Arial" w:hAnsi="Arial" w:cs="Arial"/>
          <w:i/>
          <w:sz w:val="22"/>
          <w:szCs w:val="22"/>
        </w:rPr>
      </w:pPr>
    </w:p>
    <w:p w:rsidR="00A62E45" w:rsidRPr="00465E93" w:rsidRDefault="00A62E45" w:rsidP="00A62E45">
      <w:pPr>
        <w:jc w:val="both"/>
        <w:rPr>
          <w:rFonts w:ascii="Calibri" w:hAnsi="Calibri" w:cs="Calibri"/>
          <w:highlight w:val="white"/>
        </w:rPr>
      </w:pPr>
      <w:r w:rsidRPr="00A62E45">
        <w:rPr>
          <w:rFonts w:ascii="Arial" w:hAnsi="Arial" w:cs="Arial"/>
          <w:i/>
          <w:sz w:val="22"/>
          <w:szCs w:val="22"/>
          <w:highlight w:val="white"/>
        </w:rPr>
        <w:t>Να αποφασίσει την εξειδίκευση πίστωσης ποσού #Διακοσίων ευρώ# (200,00€</w:t>
      </w:r>
      <w:r w:rsidRPr="00A62E45">
        <w:rPr>
          <w:rFonts w:ascii="Arial" w:hAnsi="Arial" w:cs="Arial"/>
          <w:bCs/>
          <w:i/>
          <w:sz w:val="22"/>
          <w:szCs w:val="22"/>
          <w:highlight w:val="white"/>
        </w:rPr>
        <w:t>)</w:t>
      </w:r>
      <w:r w:rsidRPr="00A62E45">
        <w:rPr>
          <w:rFonts w:ascii="Arial" w:hAnsi="Arial" w:cs="Arial"/>
          <w:i/>
          <w:sz w:val="22"/>
          <w:szCs w:val="22"/>
          <w:highlight w:val="white"/>
        </w:rPr>
        <w:t xml:space="preserve"> </w:t>
      </w:r>
      <w:r w:rsidRPr="00A62E45">
        <w:rPr>
          <w:rFonts w:ascii="Arial" w:hAnsi="Arial" w:cs="Arial"/>
          <w:bCs/>
          <w:i/>
          <w:sz w:val="22"/>
          <w:szCs w:val="22"/>
          <w:highlight w:val="white"/>
        </w:rPr>
        <w:t xml:space="preserve">στον Κ.Α. εξόδων </w:t>
      </w:r>
      <w:r w:rsidRPr="00A62E45">
        <w:rPr>
          <w:rFonts w:ascii="Arial" w:hAnsi="Arial" w:cs="Arial"/>
          <w:i/>
          <w:sz w:val="22"/>
          <w:szCs w:val="22"/>
          <w:highlight w:val="white"/>
        </w:rPr>
        <w:t xml:space="preserve">15/6471.005 με τίτλο </w:t>
      </w:r>
      <w:r w:rsidRPr="00A62E45">
        <w:rPr>
          <w:rFonts w:ascii="Arial" w:hAnsi="Arial" w:cs="Arial"/>
          <w:i/>
          <w:sz w:val="22"/>
          <w:szCs w:val="22"/>
        </w:rPr>
        <w:t>‘’Επετειακές-</w:t>
      </w:r>
      <w:proofErr w:type="spellStart"/>
      <w:r w:rsidRPr="00A62E45">
        <w:rPr>
          <w:rFonts w:ascii="Arial" w:hAnsi="Arial" w:cs="Arial"/>
          <w:i/>
          <w:sz w:val="22"/>
          <w:szCs w:val="22"/>
        </w:rPr>
        <w:t>εορταστικές</w:t>
      </w:r>
      <w:proofErr w:type="spellEnd"/>
      <w:r w:rsidRPr="00A62E45">
        <w:rPr>
          <w:rFonts w:ascii="Arial" w:hAnsi="Arial" w:cs="Arial"/>
          <w:i/>
          <w:sz w:val="22"/>
          <w:szCs w:val="22"/>
        </w:rPr>
        <w:t xml:space="preserve"> εκδηλώσεις και δραστηριότητες όλων των Κοινοτήτων του Δήμου ‘</w:t>
      </w:r>
      <w:r w:rsidRPr="00A62E45">
        <w:rPr>
          <w:rFonts w:ascii="Arial" w:hAnsi="Arial" w:cs="Arial"/>
          <w:i/>
          <w:sz w:val="22"/>
          <w:szCs w:val="22"/>
          <w:highlight w:val="white"/>
        </w:rPr>
        <w:t xml:space="preserve">’ για την πραγματοποίηση της εκδήλωσης εορτασμού του Πολιούχου της Κοινότητας </w:t>
      </w:r>
      <w:proofErr w:type="spellStart"/>
      <w:r w:rsidRPr="00A62E45">
        <w:rPr>
          <w:rFonts w:ascii="Arial" w:hAnsi="Arial" w:cs="Arial"/>
          <w:i/>
          <w:sz w:val="22"/>
          <w:szCs w:val="22"/>
          <w:highlight w:val="white"/>
        </w:rPr>
        <w:t>Μαυρονερίου</w:t>
      </w:r>
      <w:proofErr w:type="spellEnd"/>
      <w:r w:rsidRPr="00A62E45">
        <w:rPr>
          <w:rFonts w:ascii="Arial" w:hAnsi="Arial" w:cs="Arial"/>
          <w:i/>
          <w:sz w:val="22"/>
          <w:szCs w:val="22"/>
          <w:highlight w:val="white"/>
        </w:rPr>
        <w:t xml:space="preserve"> στις 30 Ιουνίου και 1 Ιουλίου 2022</w:t>
      </w:r>
      <w:r>
        <w:rPr>
          <w:rFonts w:ascii="Calibri" w:hAnsi="Calibri" w:cs="Calibri"/>
          <w:highlight w:val="white"/>
        </w:rPr>
        <w:t>.</w:t>
      </w:r>
    </w:p>
    <w:p w:rsidR="00A62E45" w:rsidRDefault="00A62E45" w:rsidP="00A62E45">
      <w:r>
        <w:t xml:space="preserve"> </w:t>
      </w:r>
    </w:p>
    <w:p w:rsidR="009274E0" w:rsidRDefault="009274E0" w:rsidP="0082660B">
      <w:pPr>
        <w:rPr>
          <w:rFonts w:ascii="Calibri Light" w:hAnsi="Calibri Light" w:cs="Calibri Light"/>
          <w:b/>
          <w:bCs/>
        </w:rPr>
      </w:pPr>
      <w:r w:rsidRPr="00B07388">
        <w:rPr>
          <w:rFonts w:ascii="Arial" w:hAnsi="Arial" w:cs="Arial"/>
          <w:i/>
          <w:sz w:val="22"/>
          <w:szCs w:val="22"/>
        </w:rPr>
        <w:tab/>
      </w:r>
    </w:p>
    <w:p w:rsidR="00F278FF" w:rsidRPr="00E81E95" w:rsidRDefault="00F278FF" w:rsidP="00F278FF">
      <w:pPr>
        <w:shd w:val="clear" w:color="auto" w:fill="FFFFFF"/>
        <w:jc w:val="both"/>
        <w:rPr>
          <w:rFonts w:ascii="Arial" w:eastAsia="Arial" w:hAnsi="Arial" w:cs="Arial"/>
          <w:b/>
          <w:kern w:val="1"/>
          <w:sz w:val="22"/>
          <w:szCs w:val="22"/>
          <w:lang w:bidi="hi-IN"/>
        </w:rPr>
      </w:pPr>
      <w:r w:rsidRPr="00E81E95">
        <w:rPr>
          <w:rFonts w:ascii="Arial" w:eastAsia="Arial" w:hAnsi="Arial" w:cs="Arial"/>
          <w:b/>
          <w:sz w:val="20"/>
          <w:szCs w:val="20"/>
        </w:rPr>
        <w:t xml:space="preserve">  </w:t>
      </w:r>
      <w:r w:rsidRPr="00E81E95">
        <w:rPr>
          <w:rFonts w:ascii="Arial" w:eastAsia="Arial" w:hAnsi="Arial" w:cs="Arial"/>
          <w:b/>
          <w:kern w:val="1"/>
          <w:sz w:val="22"/>
          <w:szCs w:val="22"/>
          <w:lang w:bidi="hi-IN"/>
        </w:rPr>
        <w:t>Η Οικονομική Επιτροπή  λαμβάνοντας υπόψη :</w:t>
      </w:r>
    </w:p>
    <w:p w:rsidR="00C10CDA" w:rsidRPr="00DD0E01" w:rsidRDefault="00C10CDA" w:rsidP="00F278FF">
      <w:pPr>
        <w:shd w:val="clear" w:color="auto" w:fill="FFFFFF"/>
        <w:jc w:val="both"/>
        <w:rPr>
          <w:rFonts w:ascii="Arial" w:eastAsia="Arial" w:hAnsi="Arial" w:cs="Arial"/>
          <w:kern w:val="1"/>
          <w:sz w:val="22"/>
          <w:szCs w:val="22"/>
          <w:lang w:bidi="hi-IN"/>
        </w:rPr>
      </w:pPr>
    </w:p>
    <w:p w:rsidR="003962B2" w:rsidRPr="003962B2" w:rsidRDefault="003962B2" w:rsidP="00E81E95">
      <w:pPr>
        <w:widowControl w:val="0"/>
        <w:spacing w:line="276" w:lineRule="auto"/>
        <w:jc w:val="both"/>
        <w:rPr>
          <w:rFonts w:ascii="Arial" w:eastAsia="Verdana" w:hAnsi="Arial" w:cs="Arial"/>
          <w:bCs/>
          <w:iCs/>
          <w:sz w:val="22"/>
          <w:szCs w:val="22"/>
        </w:rPr>
      </w:pPr>
      <w:r w:rsidRPr="003962B2">
        <w:rPr>
          <w:rFonts w:ascii="Arial" w:hAnsi="Arial" w:cs="Arial"/>
          <w:sz w:val="22"/>
          <w:szCs w:val="22"/>
        </w:rPr>
        <w:t>- Τις διατάξεις του  άρθρου 40 του Ν.4735/2020 που αντικατέστησε το άρθρο 72  το</w:t>
      </w:r>
      <w:r w:rsidRPr="003962B2">
        <w:rPr>
          <w:rFonts w:ascii="Arial" w:hAnsi="Arial" w:cs="Arial"/>
          <w:bCs/>
          <w:sz w:val="22"/>
          <w:szCs w:val="22"/>
        </w:rPr>
        <w:t>υ            Ν.3852/20</w:t>
      </w:r>
      <w:r w:rsidRPr="003962B2">
        <w:rPr>
          <w:rFonts w:ascii="Arial" w:eastAsia="Verdana" w:hAnsi="Arial" w:cs="Arial"/>
          <w:bCs/>
          <w:iCs/>
          <w:sz w:val="22"/>
          <w:szCs w:val="22"/>
        </w:rPr>
        <w:t>10</w:t>
      </w:r>
    </w:p>
    <w:p w:rsidR="003962B2" w:rsidRPr="003962B2" w:rsidRDefault="003962B2" w:rsidP="00E81E95">
      <w:pPr>
        <w:widowControl w:val="0"/>
        <w:spacing w:line="276" w:lineRule="auto"/>
        <w:jc w:val="both"/>
        <w:rPr>
          <w:rFonts w:ascii="Arial" w:hAnsi="Arial" w:cs="Arial"/>
          <w:kern w:val="2"/>
          <w:sz w:val="22"/>
          <w:szCs w:val="22"/>
          <w:lang w:bidi="hi-IN"/>
        </w:rPr>
      </w:pPr>
      <w:r w:rsidRPr="003962B2">
        <w:rPr>
          <w:rFonts w:ascii="Arial" w:hAnsi="Arial" w:cs="Arial"/>
          <w:color w:val="00000A"/>
          <w:sz w:val="22"/>
          <w:szCs w:val="22"/>
        </w:rPr>
        <w:t>-Το άρθρο 1</w:t>
      </w:r>
      <w:r w:rsidRPr="003962B2">
        <w:rPr>
          <w:rFonts w:ascii="Arial" w:hAnsi="Arial" w:cs="Arial"/>
          <w:color w:val="00000A"/>
          <w:kern w:val="2"/>
          <w:sz w:val="22"/>
          <w:szCs w:val="22"/>
          <w:highlight w:val="white"/>
          <w:lang w:bidi="hi-IN"/>
        </w:rPr>
        <w:t xml:space="preserve">4 </w:t>
      </w:r>
      <w:r w:rsidRPr="003962B2">
        <w:rPr>
          <w:rFonts w:ascii="Arial" w:hAnsi="Arial" w:cs="Arial"/>
          <w:kern w:val="2"/>
          <w:sz w:val="22"/>
          <w:szCs w:val="22"/>
          <w:highlight w:val="white"/>
          <w:lang w:bidi="hi-IN"/>
        </w:rPr>
        <w:t xml:space="preserve"> παρ.1 </w:t>
      </w:r>
      <w:r w:rsidRPr="003962B2">
        <w:rPr>
          <w:rFonts w:ascii="Arial" w:hAnsi="Arial" w:cs="Arial"/>
          <w:kern w:val="2"/>
          <w:sz w:val="22"/>
          <w:szCs w:val="22"/>
          <w:lang w:bidi="hi-IN"/>
        </w:rPr>
        <w:t>του Ν. 4625/19 καθώς και την παρ. 1 του άρθρου 203 του Ν. 4555/18</w:t>
      </w:r>
    </w:p>
    <w:p w:rsidR="003962B2" w:rsidRPr="003962B2" w:rsidRDefault="003962B2" w:rsidP="00E81E95">
      <w:pPr>
        <w:widowControl w:val="0"/>
        <w:spacing w:line="276" w:lineRule="auto"/>
        <w:jc w:val="both"/>
        <w:rPr>
          <w:rFonts w:ascii="Arial" w:hAnsi="Arial" w:cs="Arial"/>
          <w:sz w:val="22"/>
          <w:szCs w:val="22"/>
        </w:rPr>
      </w:pPr>
      <w:r w:rsidRPr="003962B2">
        <w:rPr>
          <w:rFonts w:ascii="Arial" w:hAnsi="Arial" w:cs="Arial"/>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3962B2">
        <w:rPr>
          <w:rFonts w:ascii="Arial" w:hAnsi="Arial" w:cs="Arial"/>
          <w:sz w:val="22"/>
          <w:szCs w:val="22"/>
          <w:highlight w:val="white"/>
        </w:rPr>
        <w:t>Λεβαδέων</w:t>
      </w:r>
      <w:proofErr w:type="spellEnd"/>
      <w:r w:rsidRPr="003962B2">
        <w:rPr>
          <w:rFonts w:ascii="Arial" w:hAnsi="Arial" w:cs="Arial"/>
          <w:sz w:val="22"/>
          <w:szCs w:val="22"/>
          <w:highlight w:val="white"/>
        </w:rPr>
        <w:t xml:space="preserve"> οικονομικού έτους 2022</w:t>
      </w:r>
    </w:p>
    <w:p w:rsidR="000440CA" w:rsidRPr="000440CA" w:rsidRDefault="003962B2" w:rsidP="000440CA">
      <w:pPr>
        <w:widowControl w:val="0"/>
        <w:jc w:val="both"/>
        <w:rPr>
          <w:rFonts w:ascii="Arial" w:hAnsi="Arial" w:cs="Arial"/>
          <w:sz w:val="22"/>
          <w:szCs w:val="22"/>
          <w:highlight w:val="white"/>
        </w:rPr>
      </w:pPr>
      <w:r w:rsidRPr="000440CA">
        <w:rPr>
          <w:rFonts w:ascii="Arial" w:hAnsi="Arial" w:cs="Arial"/>
          <w:sz w:val="22"/>
          <w:szCs w:val="22"/>
          <w:highlight w:val="white"/>
        </w:rPr>
        <w:t xml:space="preserve">- </w:t>
      </w:r>
      <w:r w:rsidR="000440CA" w:rsidRPr="000440CA">
        <w:rPr>
          <w:rFonts w:ascii="Arial" w:hAnsi="Arial" w:cs="Arial"/>
          <w:sz w:val="22"/>
          <w:szCs w:val="22"/>
          <w:highlight w:val="white"/>
        </w:rPr>
        <w:t xml:space="preserve">Το </w:t>
      </w:r>
      <w:proofErr w:type="spellStart"/>
      <w:r w:rsidR="000440CA" w:rsidRPr="000440CA">
        <w:rPr>
          <w:rFonts w:ascii="Arial" w:hAnsi="Arial" w:cs="Arial"/>
          <w:sz w:val="22"/>
          <w:szCs w:val="22"/>
          <w:highlight w:val="white"/>
        </w:rPr>
        <w:t>αριθμ</w:t>
      </w:r>
      <w:proofErr w:type="spellEnd"/>
      <w:r w:rsidR="000440CA" w:rsidRPr="000440CA">
        <w:rPr>
          <w:rFonts w:ascii="Arial" w:hAnsi="Arial" w:cs="Arial"/>
          <w:sz w:val="22"/>
          <w:szCs w:val="22"/>
          <w:highlight w:val="white"/>
        </w:rPr>
        <w:t xml:space="preserve">. πρωτ.9964/14-6-2022 πρωτογενές αίτημα &amp; το </w:t>
      </w:r>
      <w:proofErr w:type="spellStart"/>
      <w:r w:rsidR="000440CA" w:rsidRPr="000440CA">
        <w:rPr>
          <w:rFonts w:ascii="Arial" w:hAnsi="Arial" w:cs="Arial"/>
          <w:sz w:val="22"/>
          <w:szCs w:val="22"/>
          <w:highlight w:val="white"/>
        </w:rPr>
        <w:t>αριθμ.πρωτ</w:t>
      </w:r>
      <w:proofErr w:type="spellEnd"/>
      <w:r w:rsidR="000440CA" w:rsidRPr="000440CA">
        <w:rPr>
          <w:rFonts w:ascii="Arial" w:hAnsi="Arial" w:cs="Arial"/>
          <w:sz w:val="22"/>
          <w:szCs w:val="22"/>
          <w:highlight w:val="white"/>
        </w:rPr>
        <w:t xml:space="preserve">. 9965/14-6-2022 τεκμηριωμένο αίτημα ανάληψης υποχρέωσης του </w:t>
      </w:r>
      <w:proofErr w:type="spellStart"/>
      <w:r w:rsidR="000440CA" w:rsidRPr="000440CA">
        <w:rPr>
          <w:rFonts w:ascii="Arial" w:hAnsi="Arial" w:cs="Arial"/>
          <w:sz w:val="22"/>
          <w:szCs w:val="22"/>
          <w:highlight w:val="white"/>
        </w:rPr>
        <w:t>Αυτ.Τμ.Πολιτισμού</w:t>
      </w:r>
      <w:proofErr w:type="spellEnd"/>
      <w:r w:rsidR="000440CA" w:rsidRPr="000440CA">
        <w:rPr>
          <w:rFonts w:ascii="Arial" w:hAnsi="Arial" w:cs="Arial"/>
          <w:sz w:val="22"/>
          <w:szCs w:val="22"/>
          <w:highlight w:val="white"/>
        </w:rPr>
        <w:t xml:space="preserve">, Αθλητισμού και Τουρισμού ποσού 200,00€, για την πραγματοποίηση της εκδήλωσης εορτασμού του Πολιούχου της Κοινότητας </w:t>
      </w:r>
      <w:proofErr w:type="spellStart"/>
      <w:r w:rsidR="000440CA" w:rsidRPr="000440CA">
        <w:rPr>
          <w:rFonts w:ascii="Arial" w:hAnsi="Arial" w:cs="Arial"/>
          <w:sz w:val="22"/>
          <w:szCs w:val="22"/>
          <w:highlight w:val="white"/>
        </w:rPr>
        <w:t>Μαυρονερίου</w:t>
      </w:r>
      <w:proofErr w:type="spellEnd"/>
      <w:r w:rsidR="000440CA" w:rsidRPr="000440CA">
        <w:rPr>
          <w:rFonts w:ascii="Arial" w:hAnsi="Arial" w:cs="Arial"/>
          <w:sz w:val="22"/>
          <w:szCs w:val="22"/>
          <w:highlight w:val="white"/>
        </w:rPr>
        <w:t>.</w:t>
      </w:r>
    </w:p>
    <w:p w:rsidR="000440CA" w:rsidRPr="000440CA" w:rsidRDefault="003962B2" w:rsidP="000440CA">
      <w:pPr>
        <w:widowControl w:val="0"/>
        <w:jc w:val="both"/>
        <w:rPr>
          <w:rFonts w:ascii="Arial" w:hAnsi="Arial" w:cs="Arial"/>
          <w:sz w:val="22"/>
          <w:szCs w:val="22"/>
        </w:rPr>
      </w:pPr>
      <w:r w:rsidRPr="000440CA">
        <w:rPr>
          <w:rFonts w:ascii="Arial" w:hAnsi="Arial" w:cs="Arial"/>
          <w:sz w:val="22"/>
          <w:szCs w:val="22"/>
          <w:highlight w:val="white"/>
        </w:rPr>
        <w:t xml:space="preserve">- </w:t>
      </w:r>
      <w:r w:rsidR="000440CA" w:rsidRPr="000440CA">
        <w:rPr>
          <w:rFonts w:ascii="Arial" w:hAnsi="Arial" w:cs="Arial"/>
          <w:sz w:val="22"/>
          <w:szCs w:val="22"/>
          <w:highlight w:val="white"/>
        </w:rPr>
        <w:t xml:space="preserve">Το γεγονός ότι στον προϋπολογισμό χρήσης 2022 και συγκεκριμένα στον Κ.Α.Ε. 15/6471.005 με τίτλο </w:t>
      </w:r>
      <w:proofErr w:type="spellStart"/>
      <w:r w:rsidR="000440CA" w:rsidRPr="000440CA">
        <w:rPr>
          <w:rFonts w:ascii="Arial" w:hAnsi="Arial" w:cs="Arial"/>
          <w:sz w:val="22"/>
          <w:szCs w:val="22"/>
          <w:highlight w:val="white"/>
        </w:rPr>
        <w:t>΄΄</w:t>
      </w:r>
      <w:r w:rsidR="000440CA" w:rsidRPr="000440CA">
        <w:rPr>
          <w:rFonts w:ascii="Arial" w:hAnsi="Arial" w:cs="Arial"/>
          <w:sz w:val="22"/>
          <w:szCs w:val="22"/>
        </w:rPr>
        <w:t>Επετειακές</w:t>
      </w:r>
      <w:proofErr w:type="spellEnd"/>
      <w:r w:rsidR="000440CA" w:rsidRPr="000440CA">
        <w:rPr>
          <w:rFonts w:ascii="Arial" w:hAnsi="Arial" w:cs="Arial"/>
          <w:sz w:val="22"/>
          <w:szCs w:val="22"/>
        </w:rPr>
        <w:t>-εορταστικές εκδηλώσεις και δραστηριότητες όλων των Κοινοτήτων του Δήμου</w:t>
      </w:r>
      <w:r w:rsidR="000440CA" w:rsidRPr="000440CA">
        <w:rPr>
          <w:rFonts w:ascii="Arial" w:hAnsi="Arial" w:cs="Arial"/>
          <w:sz w:val="22"/>
          <w:szCs w:val="22"/>
          <w:highlight w:val="white"/>
        </w:rPr>
        <w:t xml:space="preserve">’’ υπάρχει εναπομένουσα πίστωση </w:t>
      </w:r>
      <w:r w:rsidR="000440CA" w:rsidRPr="000440CA">
        <w:rPr>
          <w:rFonts w:ascii="Arial" w:hAnsi="Arial" w:cs="Arial"/>
          <w:sz w:val="22"/>
          <w:szCs w:val="22"/>
        </w:rPr>
        <w:t>14.059,32</w:t>
      </w:r>
      <w:r w:rsidR="000440CA" w:rsidRPr="000440CA">
        <w:rPr>
          <w:rFonts w:ascii="Arial" w:hAnsi="Arial" w:cs="Arial"/>
          <w:sz w:val="22"/>
          <w:szCs w:val="22"/>
          <w:highlight w:val="white"/>
        </w:rPr>
        <w:t xml:space="preserve">€.  </w:t>
      </w:r>
    </w:p>
    <w:p w:rsidR="003962B2" w:rsidRDefault="003962B2" w:rsidP="000440CA">
      <w:pPr>
        <w:widowControl w:val="0"/>
        <w:jc w:val="both"/>
        <w:rPr>
          <w:rFonts w:ascii="Arial" w:hAnsi="Arial" w:cs="Arial"/>
          <w:sz w:val="22"/>
          <w:szCs w:val="22"/>
        </w:rPr>
      </w:pPr>
      <w:r w:rsidRPr="003962B2">
        <w:rPr>
          <w:rFonts w:ascii="Arial" w:hAnsi="Arial" w:cs="Arial"/>
          <w:sz w:val="22"/>
          <w:szCs w:val="22"/>
        </w:rPr>
        <w:t xml:space="preserve">- Το με αρ. </w:t>
      </w:r>
      <w:proofErr w:type="spellStart"/>
      <w:r w:rsidRPr="003962B2">
        <w:rPr>
          <w:rFonts w:ascii="Arial" w:hAnsi="Arial" w:cs="Arial"/>
          <w:sz w:val="22"/>
          <w:szCs w:val="22"/>
        </w:rPr>
        <w:t>πρωτ</w:t>
      </w:r>
      <w:proofErr w:type="spellEnd"/>
      <w:r w:rsidRPr="003962B2">
        <w:rPr>
          <w:rFonts w:ascii="Arial" w:hAnsi="Arial" w:cs="Arial"/>
          <w:sz w:val="22"/>
          <w:szCs w:val="22"/>
        </w:rPr>
        <w:t xml:space="preserve">. </w:t>
      </w:r>
      <w:r w:rsidR="00A62E45">
        <w:rPr>
          <w:rFonts w:ascii="Arial" w:hAnsi="Arial" w:cs="Arial"/>
          <w:sz w:val="22"/>
          <w:szCs w:val="22"/>
        </w:rPr>
        <w:t>10416</w:t>
      </w:r>
      <w:r w:rsidRPr="003962B2">
        <w:rPr>
          <w:rFonts w:ascii="Arial" w:hAnsi="Arial" w:cs="Arial"/>
          <w:sz w:val="22"/>
          <w:szCs w:val="22"/>
        </w:rPr>
        <w:t>/</w:t>
      </w:r>
      <w:r w:rsidR="00A62E45">
        <w:rPr>
          <w:rFonts w:ascii="Arial" w:hAnsi="Arial" w:cs="Arial"/>
          <w:sz w:val="22"/>
          <w:szCs w:val="22"/>
        </w:rPr>
        <w:t>20</w:t>
      </w:r>
      <w:r w:rsidRPr="003962B2">
        <w:rPr>
          <w:rFonts w:ascii="Arial" w:hAnsi="Arial" w:cs="Arial"/>
          <w:sz w:val="22"/>
          <w:szCs w:val="22"/>
        </w:rPr>
        <w:t>-0</w:t>
      </w:r>
      <w:r>
        <w:rPr>
          <w:rFonts w:ascii="Arial" w:hAnsi="Arial" w:cs="Arial"/>
          <w:sz w:val="22"/>
          <w:szCs w:val="22"/>
        </w:rPr>
        <w:t>6</w:t>
      </w:r>
      <w:r w:rsidRPr="003962B2">
        <w:rPr>
          <w:rFonts w:ascii="Arial" w:hAnsi="Arial" w:cs="Arial"/>
          <w:sz w:val="22"/>
          <w:szCs w:val="22"/>
        </w:rPr>
        <w:t xml:space="preserve">-2022 έγγραφο </w:t>
      </w:r>
      <w:r w:rsidRPr="003962B2">
        <w:rPr>
          <w:rFonts w:ascii="Arial" w:eastAsia="Arial" w:hAnsi="Arial" w:cs="Arial"/>
          <w:sz w:val="22"/>
          <w:szCs w:val="22"/>
        </w:rPr>
        <w:t xml:space="preserve">του Τμ. Προϋπολογισμού ,Λογιστηρίου &amp; </w:t>
      </w:r>
      <w:r w:rsidRPr="003962B2">
        <w:rPr>
          <w:rFonts w:ascii="Arial" w:eastAsia="Arial" w:hAnsi="Arial" w:cs="Arial"/>
          <w:sz w:val="22"/>
          <w:szCs w:val="22"/>
        </w:rPr>
        <w:lastRenderedPageBreak/>
        <w:t xml:space="preserve">Προμηθειών </w:t>
      </w:r>
      <w:r w:rsidRPr="003962B2">
        <w:rPr>
          <w:rFonts w:ascii="Arial" w:eastAsia="Verdana" w:hAnsi="Arial" w:cs="Arial"/>
          <w:color w:val="000000"/>
          <w:sz w:val="22"/>
          <w:szCs w:val="22"/>
        </w:rPr>
        <w:t xml:space="preserve"> τ</w:t>
      </w:r>
      <w:r w:rsidRPr="003962B2">
        <w:rPr>
          <w:rFonts w:ascii="Arial" w:hAnsi="Arial" w:cs="Arial"/>
          <w:sz w:val="22"/>
          <w:szCs w:val="22"/>
        </w:rPr>
        <w:t xml:space="preserve">ου Δήμου </w:t>
      </w:r>
      <w:proofErr w:type="spellStart"/>
      <w:r w:rsidRPr="003962B2">
        <w:rPr>
          <w:rFonts w:ascii="Arial" w:hAnsi="Arial" w:cs="Arial"/>
          <w:sz w:val="22"/>
          <w:szCs w:val="22"/>
        </w:rPr>
        <w:t>Λεβαδέων</w:t>
      </w:r>
      <w:proofErr w:type="spellEnd"/>
      <w:r w:rsidRPr="003962B2">
        <w:rPr>
          <w:rFonts w:ascii="Arial" w:hAnsi="Arial" w:cs="Arial"/>
          <w:sz w:val="22"/>
          <w:szCs w:val="22"/>
        </w:rPr>
        <w:t xml:space="preserve"> που διανεμήθηκε .</w:t>
      </w:r>
    </w:p>
    <w:p w:rsidR="00A62E45" w:rsidRDefault="009B4DF1" w:rsidP="00A62E45">
      <w:pPr>
        <w:widowControl w:val="0"/>
        <w:jc w:val="both"/>
        <w:rPr>
          <w:rFonts w:ascii="Arial" w:hAnsi="Arial" w:cs="Arial"/>
          <w:sz w:val="22"/>
          <w:szCs w:val="22"/>
        </w:rPr>
      </w:pPr>
      <w:r w:rsidRPr="009B4DF1">
        <w:rPr>
          <w:rFonts w:ascii="Arial" w:hAnsi="Arial" w:cs="Arial"/>
          <w:sz w:val="22"/>
          <w:szCs w:val="22"/>
        </w:rPr>
        <w:t>-</w:t>
      </w:r>
      <w:r w:rsidR="00E81E95" w:rsidRPr="009B4DF1">
        <w:rPr>
          <w:rFonts w:ascii="Arial" w:hAnsi="Arial" w:cs="Arial"/>
          <w:sz w:val="22"/>
          <w:szCs w:val="22"/>
        </w:rPr>
        <w:t xml:space="preserve"> </w:t>
      </w:r>
      <w:r w:rsidR="00A62E45" w:rsidRPr="00A62E45">
        <w:rPr>
          <w:rFonts w:ascii="Arial" w:hAnsi="Arial" w:cs="Arial"/>
          <w:sz w:val="22"/>
          <w:szCs w:val="22"/>
          <w:highlight w:val="white"/>
        </w:rPr>
        <w:t xml:space="preserve">Την αριθμ.44/2022 μελέτη του </w:t>
      </w:r>
      <w:proofErr w:type="spellStart"/>
      <w:r w:rsidR="00A62E45" w:rsidRPr="00A62E45">
        <w:rPr>
          <w:rFonts w:ascii="Arial" w:hAnsi="Arial" w:cs="Arial"/>
          <w:sz w:val="22"/>
          <w:szCs w:val="22"/>
          <w:highlight w:val="white"/>
        </w:rPr>
        <w:t>Αυτ.Τμ</w:t>
      </w:r>
      <w:proofErr w:type="spellEnd"/>
      <w:r w:rsidR="00A62E45" w:rsidRPr="00A62E45">
        <w:rPr>
          <w:rFonts w:ascii="Arial" w:hAnsi="Arial" w:cs="Arial"/>
          <w:sz w:val="22"/>
          <w:szCs w:val="22"/>
          <w:highlight w:val="white"/>
        </w:rPr>
        <w:t xml:space="preserve">. </w:t>
      </w:r>
      <w:r w:rsidR="00A62E45" w:rsidRPr="00A62E45">
        <w:rPr>
          <w:rFonts w:ascii="Arial" w:hAnsi="Arial" w:cs="Arial"/>
          <w:sz w:val="22"/>
          <w:szCs w:val="22"/>
        </w:rPr>
        <w:t xml:space="preserve">Πολιτισμού, Αθλητισμού και Τουρισμού </w:t>
      </w:r>
      <w:r w:rsidR="00A62E45" w:rsidRPr="00A62E45">
        <w:rPr>
          <w:rFonts w:ascii="Arial" w:hAnsi="Arial" w:cs="Arial"/>
          <w:sz w:val="22"/>
          <w:szCs w:val="22"/>
          <w:highlight w:val="white"/>
        </w:rPr>
        <w:t xml:space="preserve">ενδεικτικού προϋπολογισμού 200,00€ συμπεριλαμβανομένου ΦΠΑ, η οποία εγκρίθηκε με την </w:t>
      </w:r>
      <w:proofErr w:type="spellStart"/>
      <w:r w:rsidR="00A62E45" w:rsidRPr="00A62E45">
        <w:rPr>
          <w:rFonts w:ascii="Arial" w:hAnsi="Arial" w:cs="Arial"/>
          <w:sz w:val="22"/>
          <w:szCs w:val="22"/>
          <w:highlight w:val="white"/>
        </w:rPr>
        <w:t>αριθμ.πρωτ</w:t>
      </w:r>
      <w:proofErr w:type="spellEnd"/>
      <w:r w:rsidR="00A62E45" w:rsidRPr="00A62E45">
        <w:rPr>
          <w:rFonts w:ascii="Arial" w:hAnsi="Arial" w:cs="Arial"/>
          <w:sz w:val="22"/>
          <w:szCs w:val="22"/>
          <w:highlight w:val="white"/>
        </w:rPr>
        <w:t>. 9963/14-6-2022 απόφαση Δημάρχου</w:t>
      </w:r>
    </w:p>
    <w:p w:rsidR="003962B2" w:rsidRPr="003962B2" w:rsidRDefault="009B4DF1" w:rsidP="00A62E45">
      <w:pPr>
        <w:widowControl w:val="0"/>
        <w:jc w:val="both"/>
        <w:rPr>
          <w:rFonts w:ascii="Arial" w:hAnsi="Arial" w:cs="Arial"/>
          <w:sz w:val="22"/>
          <w:szCs w:val="22"/>
        </w:rPr>
      </w:pPr>
      <w:r>
        <w:rPr>
          <w:rFonts w:ascii="Arial" w:hAnsi="Arial" w:cs="Arial"/>
          <w:sz w:val="22"/>
          <w:szCs w:val="22"/>
        </w:rPr>
        <w:t>-</w:t>
      </w:r>
      <w:r w:rsidR="003962B2" w:rsidRPr="003962B2">
        <w:rPr>
          <w:rFonts w:ascii="Arial" w:hAnsi="Arial" w:cs="Arial"/>
          <w:sz w:val="22"/>
          <w:szCs w:val="22"/>
        </w:rPr>
        <w:t>Την μεταξύ των μελών συζήτηση σύμφωνα με τα πρακτικά</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t>- Την ψήφο των μελών της όπως αυτή  διατυπώθηκε και δηλώθηκε δια ζώσης στην συνεδρίαση.</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p>
    <w:p w:rsidR="003962B2" w:rsidRPr="003962B2" w:rsidRDefault="003962B2" w:rsidP="003962B2">
      <w:pPr>
        <w:pStyle w:val="af9"/>
        <w:widowControl w:val="0"/>
        <w:suppressAutoHyphens w:val="0"/>
        <w:spacing w:line="276" w:lineRule="auto"/>
        <w:ind w:left="0"/>
        <w:jc w:val="both"/>
        <w:rPr>
          <w:rFonts w:ascii="Arial" w:hAnsi="Arial" w:cs="Arial"/>
          <w:sz w:val="22"/>
          <w:szCs w:val="22"/>
        </w:rPr>
      </w:pPr>
    </w:p>
    <w:p w:rsidR="003962B2" w:rsidRPr="003962B2" w:rsidRDefault="003962B2" w:rsidP="003962B2">
      <w:pPr>
        <w:spacing w:line="276" w:lineRule="auto"/>
        <w:rPr>
          <w:rFonts w:ascii="Arial" w:hAnsi="Arial" w:cs="Arial"/>
          <w:b/>
          <w:bCs/>
          <w:sz w:val="22"/>
          <w:szCs w:val="22"/>
        </w:rPr>
      </w:pPr>
      <w:r w:rsidRPr="003962B2">
        <w:rPr>
          <w:rFonts w:ascii="Arial" w:hAnsi="Arial" w:cs="Arial"/>
          <w:b/>
          <w:bCs/>
          <w:sz w:val="22"/>
          <w:szCs w:val="22"/>
        </w:rPr>
        <w:t xml:space="preserve">                                                    ΑΠΟΦΑΣΙΖΕΙ  ΟΜΟΦΩΝΑ</w:t>
      </w:r>
    </w:p>
    <w:p w:rsidR="003962B2" w:rsidRPr="003962B2" w:rsidRDefault="003962B2" w:rsidP="003962B2">
      <w:pPr>
        <w:spacing w:line="276" w:lineRule="auto"/>
        <w:rPr>
          <w:rFonts w:ascii="Arial" w:hAnsi="Arial" w:cs="Arial"/>
          <w:b/>
          <w:bCs/>
          <w:sz w:val="22"/>
          <w:szCs w:val="22"/>
        </w:rPr>
      </w:pPr>
    </w:p>
    <w:p w:rsidR="003962B2" w:rsidRPr="000440CA" w:rsidRDefault="003962B2" w:rsidP="0067677F">
      <w:pPr>
        <w:jc w:val="both"/>
        <w:rPr>
          <w:rFonts w:ascii="Arial" w:hAnsi="Arial" w:cs="Arial"/>
          <w:sz w:val="22"/>
          <w:szCs w:val="22"/>
        </w:rPr>
      </w:pPr>
      <w:r w:rsidRPr="0067677F">
        <w:rPr>
          <w:rStyle w:val="-"/>
          <w:rFonts w:ascii="Arial" w:eastAsia="Arial Unicode MS" w:hAnsi="Arial" w:cs="Arial"/>
          <w:bCs/>
          <w:color w:val="auto"/>
          <w:kern w:val="1"/>
          <w:sz w:val="22"/>
          <w:szCs w:val="22"/>
          <w:u w:val="none"/>
          <w:shd w:val="clear" w:color="auto" w:fill="FFFFFF"/>
          <w:lang w:eastAsia="el-GR" w:bidi="hi-IN"/>
        </w:rPr>
        <w:t xml:space="preserve">  </w:t>
      </w:r>
      <w:r w:rsidRPr="000440CA">
        <w:rPr>
          <w:rStyle w:val="-"/>
          <w:rFonts w:ascii="Arial" w:eastAsia="Arial Unicode MS" w:hAnsi="Arial" w:cs="Arial"/>
          <w:bCs/>
          <w:color w:val="auto"/>
          <w:kern w:val="1"/>
          <w:sz w:val="22"/>
          <w:szCs w:val="22"/>
          <w:u w:val="none"/>
          <w:shd w:val="clear" w:color="auto" w:fill="FFFFFF"/>
          <w:lang w:eastAsia="el-GR" w:bidi="hi-IN"/>
        </w:rPr>
        <w:t xml:space="preserve">Εξειδικεύει την </w:t>
      </w:r>
      <w:r w:rsidRPr="000440CA">
        <w:rPr>
          <w:rStyle w:val="-"/>
          <w:rFonts w:ascii="Arial" w:eastAsia="Arial Unicode MS" w:hAnsi="Arial" w:cs="Arial"/>
          <w:color w:val="auto"/>
          <w:kern w:val="1"/>
          <w:sz w:val="22"/>
          <w:szCs w:val="22"/>
          <w:u w:val="none"/>
          <w:shd w:val="clear" w:color="auto" w:fill="FFFFFF"/>
          <w:lang w:eastAsia="el-GR" w:bidi="hi-IN"/>
        </w:rPr>
        <w:t xml:space="preserve">εγγεγραμμένη πίστωση  ποσού  </w:t>
      </w:r>
      <w:r w:rsidR="000440CA" w:rsidRPr="000440CA">
        <w:rPr>
          <w:rStyle w:val="-"/>
          <w:rFonts w:ascii="Arial" w:eastAsia="Arial Unicode MS" w:hAnsi="Arial" w:cs="Arial"/>
          <w:color w:val="auto"/>
          <w:kern w:val="1"/>
          <w:sz w:val="22"/>
          <w:szCs w:val="22"/>
          <w:u w:val="none"/>
          <w:shd w:val="clear" w:color="auto" w:fill="FFFFFF"/>
          <w:lang w:eastAsia="el-GR" w:bidi="hi-IN"/>
        </w:rPr>
        <w:t xml:space="preserve">ΔΙΑΚΟΣΙΩΝ </w:t>
      </w:r>
      <w:r w:rsidRPr="000440CA">
        <w:rPr>
          <w:rStyle w:val="-"/>
          <w:rFonts w:ascii="Arial" w:eastAsia="Arial Unicode MS" w:hAnsi="Arial" w:cs="Arial"/>
          <w:color w:val="auto"/>
          <w:kern w:val="1"/>
          <w:sz w:val="22"/>
          <w:szCs w:val="22"/>
          <w:u w:val="none"/>
          <w:shd w:val="clear" w:color="auto" w:fill="FFFFFF"/>
          <w:lang w:eastAsia="el-GR" w:bidi="hi-IN"/>
        </w:rPr>
        <w:t xml:space="preserve"> ΕΥΡΩ </w:t>
      </w:r>
      <w:r w:rsidRPr="000440CA">
        <w:rPr>
          <w:rFonts w:ascii="Arial" w:hAnsi="Arial" w:cs="Arial"/>
          <w:sz w:val="22"/>
          <w:szCs w:val="22"/>
        </w:rPr>
        <w:t xml:space="preserve"> </w:t>
      </w:r>
      <w:r w:rsidRPr="000440CA">
        <w:rPr>
          <w:rFonts w:ascii="Arial" w:hAnsi="Arial" w:cs="Arial"/>
          <w:bCs/>
          <w:sz w:val="22"/>
          <w:szCs w:val="22"/>
          <w:highlight w:val="white"/>
        </w:rPr>
        <w:t xml:space="preserve">στον Κ.Α. εξόδων </w:t>
      </w:r>
      <w:r w:rsidR="0067677F" w:rsidRPr="000440CA">
        <w:rPr>
          <w:rFonts w:ascii="Arial" w:hAnsi="Arial" w:cs="Arial"/>
          <w:sz w:val="22"/>
          <w:szCs w:val="22"/>
          <w:highlight w:val="white"/>
        </w:rPr>
        <w:t xml:space="preserve">15/6471.005 </w:t>
      </w:r>
      <w:r w:rsidRPr="000440CA">
        <w:rPr>
          <w:rFonts w:ascii="Arial" w:hAnsi="Arial" w:cs="Arial"/>
          <w:sz w:val="22"/>
          <w:szCs w:val="22"/>
          <w:highlight w:val="white"/>
        </w:rPr>
        <w:t xml:space="preserve">του τρέχοντος προϋπολογισμού , </w:t>
      </w:r>
      <w:r w:rsidR="0082660B" w:rsidRPr="000440CA">
        <w:rPr>
          <w:rFonts w:ascii="Arial" w:hAnsi="Arial" w:cs="Arial"/>
          <w:sz w:val="22"/>
          <w:szCs w:val="22"/>
          <w:highlight w:val="white"/>
        </w:rPr>
        <w:t xml:space="preserve">με τίτλο </w:t>
      </w:r>
      <w:proofErr w:type="spellStart"/>
      <w:r w:rsidR="0067677F" w:rsidRPr="000440CA">
        <w:rPr>
          <w:rFonts w:ascii="Arial" w:hAnsi="Arial" w:cs="Arial"/>
          <w:sz w:val="22"/>
          <w:szCs w:val="22"/>
        </w:rPr>
        <w:t>΄΄Επετειακές</w:t>
      </w:r>
      <w:proofErr w:type="spellEnd"/>
      <w:r w:rsidR="0067677F" w:rsidRPr="000440CA">
        <w:rPr>
          <w:rFonts w:ascii="Arial" w:hAnsi="Arial" w:cs="Arial"/>
          <w:sz w:val="22"/>
          <w:szCs w:val="22"/>
        </w:rPr>
        <w:t xml:space="preserve">-εορταστικές εκδηλώσεις και δραστηριότητες όλων των Κοινοτήτων του </w:t>
      </w:r>
      <w:proofErr w:type="spellStart"/>
      <w:r w:rsidR="0067677F" w:rsidRPr="000440CA">
        <w:rPr>
          <w:rFonts w:ascii="Arial" w:hAnsi="Arial" w:cs="Arial"/>
          <w:sz w:val="22"/>
          <w:szCs w:val="22"/>
        </w:rPr>
        <w:t>Δήμου΄΄</w:t>
      </w:r>
      <w:proofErr w:type="spellEnd"/>
      <w:r w:rsidR="0067677F" w:rsidRPr="000440CA">
        <w:rPr>
          <w:rFonts w:ascii="Arial" w:hAnsi="Arial" w:cs="Arial"/>
          <w:sz w:val="22"/>
          <w:szCs w:val="22"/>
          <w:highlight w:val="white"/>
        </w:rPr>
        <w:t xml:space="preserve"> για την πραγματοποίηση του </w:t>
      </w:r>
      <w:r w:rsidR="000440CA" w:rsidRPr="000440CA">
        <w:rPr>
          <w:rFonts w:ascii="Arial" w:hAnsi="Arial" w:cs="Arial"/>
          <w:sz w:val="22"/>
          <w:szCs w:val="22"/>
          <w:highlight w:val="white"/>
        </w:rPr>
        <w:t xml:space="preserve">της εκδήλωσης εορτασμού του Πολιούχου της Κοινότητας </w:t>
      </w:r>
      <w:proofErr w:type="spellStart"/>
      <w:r w:rsidR="000440CA" w:rsidRPr="000440CA">
        <w:rPr>
          <w:rFonts w:ascii="Arial" w:hAnsi="Arial" w:cs="Arial"/>
          <w:sz w:val="22"/>
          <w:szCs w:val="22"/>
          <w:highlight w:val="white"/>
        </w:rPr>
        <w:t>Μαυρονερίου</w:t>
      </w:r>
      <w:proofErr w:type="spellEnd"/>
      <w:r w:rsidR="000440CA" w:rsidRPr="000440CA">
        <w:rPr>
          <w:rFonts w:ascii="Arial" w:hAnsi="Arial" w:cs="Arial"/>
          <w:sz w:val="22"/>
          <w:szCs w:val="22"/>
          <w:highlight w:val="white"/>
        </w:rPr>
        <w:t xml:space="preserve"> στις 30 Ιουνίου και 1 Ιουλίου 2022</w:t>
      </w:r>
      <w:r w:rsidR="000440CA" w:rsidRPr="000440CA">
        <w:rPr>
          <w:rFonts w:ascii="Calibri" w:hAnsi="Calibri" w:cs="Calibri"/>
          <w:highlight w:val="white"/>
        </w:rPr>
        <w:t>.</w:t>
      </w:r>
      <w:r w:rsidR="0082660B" w:rsidRPr="000440CA">
        <w:rPr>
          <w:rFonts w:ascii="Arial" w:eastAsia="SimSun" w:hAnsi="Arial" w:cs="Arial"/>
          <w:sz w:val="22"/>
          <w:szCs w:val="22"/>
          <w:highlight w:val="white"/>
        </w:rPr>
        <w:t>,</w:t>
      </w:r>
      <w:r w:rsidRPr="000440CA">
        <w:rPr>
          <w:rFonts w:ascii="Arial" w:hAnsi="Arial" w:cs="Arial"/>
          <w:sz w:val="22"/>
          <w:szCs w:val="22"/>
        </w:rPr>
        <w:t>ως παρακάτω :</w:t>
      </w:r>
    </w:p>
    <w:p w:rsidR="0067677F" w:rsidRPr="000440CA" w:rsidRDefault="00CB5084" w:rsidP="00CB5084">
      <w:pPr>
        <w:spacing w:line="276" w:lineRule="auto"/>
        <w:ind w:hanging="142"/>
        <w:rPr>
          <w:rFonts w:ascii="Arial" w:hAnsi="Arial" w:cs="Arial"/>
          <w:sz w:val="22"/>
          <w:szCs w:val="22"/>
        </w:rPr>
      </w:pPr>
      <w:r w:rsidRPr="000440CA">
        <w:rPr>
          <w:rFonts w:ascii="Arial" w:hAnsi="Arial" w:cs="Arial"/>
          <w:sz w:val="22"/>
          <w:szCs w:val="22"/>
        </w:rPr>
        <w:t xml:space="preserve">    </w:t>
      </w:r>
    </w:p>
    <w:tbl>
      <w:tblPr>
        <w:tblW w:w="0" w:type="auto"/>
        <w:tblInd w:w="55" w:type="dxa"/>
        <w:tblLayout w:type="fixed"/>
        <w:tblCellMar>
          <w:top w:w="55" w:type="dxa"/>
          <w:left w:w="55" w:type="dxa"/>
          <w:bottom w:w="55" w:type="dxa"/>
          <w:right w:w="55" w:type="dxa"/>
        </w:tblCellMar>
        <w:tblLook w:val="0000"/>
      </w:tblPr>
      <w:tblGrid>
        <w:gridCol w:w="960"/>
        <w:gridCol w:w="5419"/>
        <w:gridCol w:w="2552"/>
      </w:tblGrid>
      <w:tr w:rsidR="00A62E45" w:rsidRPr="000440CA" w:rsidTr="00062595">
        <w:tc>
          <w:tcPr>
            <w:tcW w:w="960" w:type="dxa"/>
            <w:tcBorders>
              <w:top w:val="single" w:sz="1" w:space="0" w:color="000000"/>
              <w:left w:val="single" w:sz="1" w:space="0" w:color="000000"/>
              <w:bottom w:val="single" w:sz="4" w:space="0" w:color="auto"/>
            </w:tcBorders>
            <w:shd w:val="clear" w:color="auto" w:fill="99CC99"/>
          </w:tcPr>
          <w:p w:rsidR="00A62E45" w:rsidRPr="000440CA" w:rsidRDefault="00A62E45" w:rsidP="00062595">
            <w:pPr>
              <w:pStyle w:val="af8"/>
              <w:jc w:val="center"/>
              <w:rPr>
                <w:rFonts w:ascii="Arial" w:hAnsi="Arial" w:cs="Arial"/>
                <w:sz w:val="22"/>
                <w:szCs w:val="22"/>
              </w:rPr>
            </w:pPr>
            <w:r w:rsidRPr="000440CA">
              <w:rPr>
                <w:rFonts w:ascii="Arial" w:hAnsi="Arial" w:cs="Arial"/>
                <w:b/>
                <w:bCs/>
                <w:color w:val="000000"/>
                <w:sz w:val="22"/>
                <w:szCs w:val="22"/>
              </w:rPr>
              <w:t>Α/Α</w:t>
            </w:r>
          </w:p>
        </w:tc>
        <w:tc>
          <w:tcPr>
            <w:tcW w:w="5419" w:type="dxa"/>
            <w:tcBorders>
              <w:top w:val="single" w:sz="1" w:space="0" w:color="000000"/>
              <w:left w:val="single" w:sz="1" w:space="0" w:color="000000"/>
              <w:bottom w:val="single" w:sz="4" w:space="0" w:color="auto"/>
            </w:tcBorders>
            <w:shd w:val="clear" w:color="auto" w:fill="99CC99"/>
          </w:tcPr>
          <w:p w:rsidR="00A62E45" w:rsidRPr="000440CA" w:rsidRDefault="00A62E45" w:rsidP="00062595">
            <w:pPr>
              <w:pStyle w:val="af8"/>
              <w:jc w:val="center"/>
              <w:rPr>
                <w:rFonts w:ascii="Arial" w:hAnsi="Arial" w:cs="Arial"/>
                <w:sz w:val="22"/>
                <w:szCs w:val="22"/>
              </w:rPr>
            </w:pPr>
            <w:r w:rsidRPr="000440CA">
              <w:rPr>
                <w:rFonts w:ascii="Arial" w:hAnsi="Arial" w:cs="Arial"/>
                <w:b/>
                <w:bCs/>
                <w:color w:val="000000"/>
                <w:sz w:val="22"/>
                <w:szCs w:val="22"/>
              </w:rPr>
              <w:t>Περιγραφή εξόδων</w:t>
            </w:r>
          </w:p>
        </w:tc>
        <w:tc>
          <w:tcPr>
            <w:tcW w:w="2552" w:type="dxa"/>
            <w:tcBorders>
              <w:top w:val="single" w:sz="1" w:space="0" w:color="000000"/>
              <w:left w:val="single" w:sz="1" w:space="0" w:color="000000"/>
              <w:bottom w:val="single" w:sz="4" w:space="0" w:color="auto"/>
              <w:right w:val="single" w:sz="1" w:space="0" w:color="000000"/>
            </w:tcBorders>
            <w:shd w:val="clear" w:color="auto" w:fill="99CC99"/>
          </w:tcPr>
          <w:p w:rsidR="00A62E45" w:rsidRPr="000440CA" w:rsidRDefault="00A62E45" w:rsidP="00062595">
            <w:pPr>
              <w:pStyle w:val="af8"/>
              <w:jc w:val="center"/>
              <w:rPr>
                <w:rFonts w:ascii="Arial" w:hAnsi="Arial" w:cs="Arial"/>
                <w:sz w:val="22"/>
                <w:szCs w:val="22"/>
              </w:rPr>
            </w:pPr>
            <w:r w:rsidRPr="000440CA">
              <w:rPr>
                <w:rFonts w:ascii="Arial" w:hAnsi="Arial" w:cs="Arial"/>
                <w:b/>
                <w:bCs/>
                <w:color w:val="000000"/>
                <w:sz w:val="22"/>
                <w:szCs w:val="22"/>
              </w:rPr>
              <w:t xml:space="preserve">Ποσό </w:t>
            </w:r>
          </w:p>
        </w:tc>
      </w:tr>
      <w:tr w:rsidR="00A62E45" w:rsidRPr="000440CA" w:rsidTr="00062595">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A62E45" w:rsidRPr="000440CA" w:rsidRDefault="00A62E45" w:rsidP="00062595">
            <w:pPr>
              <w:pStyle w:val="af8"/>
              <w:jc w:val="center"/>
              <w:rPr>
                <w:rFonts w:ascii="Arial" w:hAnsi="Arial" w:cs="Arial"/>
                <w:sz w:val="22"/>
                <w:szCs w:val="22"/>
              </w:rPr>
            </w:pPr>
            <w:r w:rsidRPr="000440CA">
              <w:rPr>
                <w:rFonts w:ascii="Arial" w:hAnsi="Arial" w:cs="Arial"/>
                <w:sz w:val="22"/>
                <w:szCs w:val="22"/>
              </w:rPr>
              <w:t>1</w:t>
            </w: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A62E45" w:rsidRPr="000440CA" w:rsidRDefault="00A62E45" w:rsidP="00062595">
            <w:pPr>
              <w:rPr>
                <w:rFonts w:ascii="Arial" w:hAnsi="Arial" w:cs="Arial"/>
                <w:bCs/>
                <w:sz w:val="22"/>
                <w:szCs w:val="22"/>
                <w:highlight w:val="white"/>
                <w:lang w:val="en-US"/>
              </w:rPr>
            </w:pPr>
            <w:r w:rsidRPr="000440CA">
              <w:rPr>
                <w:rFonts w:ascii="Arial" w:hAnsi="Arial" w:cs="Arial"/>
                <w:bCs/>
                <w:sz w:val="22"/>
                <w:szCs w:val="22"/>
                <w:highlight w:val="white"/>
              </w:rPr>
              <w:t xml:space="preserve">Υπηρεσίες </w:t>
            </w:r>
            <w:r w:rsidRPr="000440CA">
              <w:rPr>
                <w:rFonts w:ascii="Arial" w:hAnsi="Arial" w:cs="Arial"/>
                <w:bCs/>
                <w:sz w:val="22"/>
                <w:szCs w:val="22"/>
                <w:highlight w:val="white"/>
                <w:lang w:val="en-US"/>
              </w:rPr>
              <w:t>catering</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62E45" w:rsidRPr="000440CA" w:rsidRDefault="00A62E45" w:rsidP="00062595">
            <w:pPr>
              <w:pStyle w:val="af8"/>
              <w:jc w:val="center"/>
              <w:rPr>
                <w:rFonts w:ascii="Arial" w:hAnsi="Arial" w:cs="Arial"/>
                <w:sz w:val="22"/>
                <w:szCs w:val="22"/>
              </w:rPr>
            </w:pPr>
            <w:r w:rsidRPr="000440CA">
              <w:rPr>
                <w:rFonts w:ascii="Arial" w:hAnsi="Arial" w:cs="Arial"/>
                <w:sz w:val="22"/>
                <w:szCs w:val="22"/>
              </w:rPr>
              <w:t>2</w:t>
            </w:r>
            <w:r w:rsidRPr="000440CA">
              <w:rPr>
                <w:rFonts w:ascii="Arial" w:hAnsi="Arial" w:cs="Arial"/>
                <w:sz w:val="22"/>
                <w:szCs w:val="22"/>
                <w:lang w:val="en-US"/>
              </w:rPr>
              <w:t>00</w:t>
            </w:r>
            <w:r w:rsidRPr="000440CA">
              <w:rPr>
                <w:rFonts w:ascii="Arial" w:hAnsi="Arial" w:cs="Arial"/>
                <w:sz w:val="22"/>
                <w:szCs w:val="22"/>
              </w:rPr>
              <w:t>,00€</w:t>
            </w:r>
          </w:p>
        </w:tc>
      </w:tr>
      <w:tr w:rsidR="00A62E45" w:rsidRPr="000440CA" w:rsidTr="00062595">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A62E45" w:rsidRPr="000440CA" w:rsidRDefault="00A62E45" w:rsidP="00062595">
            <w:pPr>
              <w:pStyle w:val="af8"/>
              <w:jc w:val="center"/>
              <w:rPr>
                <w:rFonts w:ascii="Arial" w:hAnsi="Arial" w:cs="Arial"/>
                <w:sz w:val="22"/>
                <w:szCs w:val="22"/>
              </w:rPr>
            </w:pP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A62E45" w:rsidRPr="000440CA" w:rsidRDefault="00A62E45" w:rsidP="00062595">
            <w:pPr>
              <w:rPr>
                <w:rFonts w:ascii="Arial" w:hAnsi="Arial" w:cs="Arial"/>
                <w:bCs/>
                <w:sz w:val="22"/>
                <w:szCs w:val="22"/>
                <w:highlight w:val="white"/>
              </w:rPr>
            </w:pPr>
            <w:r w:rsidRPr="000440CA">
              <w:rPr>
                <w:rFonts w:ascii="Arial" w:hAnsi="Arial" w:cs="Arial"/>
                <w:b/>
                <w:bCs/>
                <w:sz w:val="22"/>
                <w:szCs w:val="22"/>
                <w:highlight w:val="white"/>
              </w:rPr>
              <w:t xml:space="preserve">Σύνολο </w:t>
            </w:r>
            <w:r w:rsidRPr="000440CA">
              <w:rPr>
                <w:rFonts w:ascii="Arial" w:hAnsi="Arial" w:cs="Arial"/>
                <w:b/>
                <w:bCs/>
                <w:color w:val="000000"/>
                <w:sz w:val="22"/>
                <w:szCs w:val="22"/>
              </w:rPr>
              <w:t>συμπεριλαμβανομένου ΦΠΑ</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62E45" w:rsidRPr="000440CA" w:rsidRDefault="00A62E45" w:rsidP="00062595">
            <w:pPr>
              <w:pStyle w:val="af8"/>
              <w:jc w:val="center"/>
              <w:rPr>
                <w:rFonts w:ascii="Arial" w:hAnsi="Arial" w:cs="Arial"/>
                <w:sz w:val="22"/>
                <w:szCs w:val="22"/>
              </w:rPr>
            </w:pPr>
            <w:r w:rsidRPr="000440CA">
              <w:rPr>
                <w:rFonts w:ascii="Arial" w:hAnsi="Arial" w:cs="Arial"/>
                <w:sz w:val="22"/>
                <w:szCs w:val="22"/>
              </w:rPr>
              <w:t>200,00€</w:t>
            </w:r>
          </w:p>
        </w:tc>
      </w:tr>
    </w:tbl>
    <w:p w:rsidR="0067677F" w:rsidRPr="000440CA" w:rsidRDefault="0067677F" w:rsidP="00CB5084">
      <w:pPr>
        <w:spacing w:line="276" w:lineRule="auto"/>
        <w:ind w:hanging="142"/>
        <w:rPr>
          <w:rFonts w:ascii="Arial" w:hAnsi="Arial" w:cs="Arial"/>
          <w:sz w:val="22"/>
          <w:szCs w:val="22"/>
        </w:rPr>
      </w:pPr>
    </w:p>
    <w:p w:rsidR="00CB5084" w:rsidRPr="00C26CE4" w:rsidRDefault="00CB5084" w:rsidP="00CB5084">
      <w:pPr>
        <w:spacing w:line="276" w:lineRule="auto"/>
        <w:ind w:hanging="142"/>
        <w:rPr>
          <w:sz w:val="20"/>
          <w:szCs w:val="20"/>
        </w:rPr>
      </w:pPr>
      <w:r w:rsidRPr="00C26CE4">
        <w:rPr>
          <w:rFonts w:ascii="Arial" w:hAnsi="Arial" w:cs="Arial"/>
          <w:sz w:val="20"/>
          <w:szCs w:val="20"/>
        </w:rPr>
        <w:t xml:space="preserve">                                             </w:t>
      </w:r>
    </w:p>
    <w:p w:rsidR="003C235F" w:rsidRPr="009A0DBF" w:rsidRDefault="003962B2" w:rsidP="00DE4CCA">
      <w:pPr>
        <w:pStyle w:val="af2"/>
        <w:spacing w:before="100" w:beforeAutospacing="1" w:after="100" w:afterAutospacing="1" w:line="360" w:lineRule="auto"/>
        <w:ind w:left="-284" w:firstLine="0"/>
        <w:rPr>
          <w:rFonts w:ascii="Arial" w:hAnsi="Arial" w:cs="Arial"/>
          <w:b/>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872040" w:rsidRPr="009A0DBF">
        <w:rPr>
          <w:rFonts w:ascii="Arial" w:hAnsi="Arial" w:cs="Arial"/>
          <w:b/>
          <w:sz w:val="22"/>
          <w:szCs w:val="22"/>
        </w:rPr>
        <w:t>1</w:t>
      </w:r>
      <w:r w:rsidR="00A62E45">
        <w:rPr>
          <w:rFonts w:ascii="Arial" w:hAnsi="Arial" w:cs="Arial"/>
          <w:b/>
          <w:sz w:val="22"/>
          <w:szCs w:val="22"/>
        </w:rPr>
        <w:t>84</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8573D2" w:rsidRPr="009A0DBF">
        <w:rPr>
          <w:rFonts w:ascii="Arial" w:hAnsi="Arial" w:cs="Arial"/>
          <w:b/>
          <w:sz w:val="22"/>
          <w:szCs w:val="22"/>
        </w:rPr>
        <w:t>2</w:t>
      </w:r>
      <w:r w:rsidR="00CC0DE3" w:rsidRPr="009A0DBF">
        <w:rPr>
          <w:rFonts w:ascii="Arial" w:hAnsi="Arial" w:cs="Arial"/>
          <w:b/>
          <w:sz w:val="22"/>
          <w:szCs w:val="22"/>
        </w:rPr>
        <w:t>.</w:t>
      </w:r>
    </w:p>
    <w:p w:rsidR="003C235F" w:rsidRPr="009A0DBF" w:rsidRDefault="003A4C37">
      <w:pPr>
        <w:pStyle w:val="af2"/>
        <w:ind w:left="510" w:firstLine="0"/>
        <w:rPr>
          <w:rFonts w:ascii="Arial" w:hAnsi="Arial" w:cs="Arial"/>
          <w:sz w:val="22"/>
          <w:szCs w:val="22"/>
        </w:rPr>
      </w:pPr>
      <w:r w:rsidRPr="009A0DBF">
        <w:rPr>
          <w:rFonts w:ascii="Arial" w:hAnsi="Arial" w:cs="Arial"/>
          <w:sz w:val="22"/>
          <w:szCs w:val="22"/>
        </w:rPr>
        <w:t xml:space="preserve">                                                                  </w:t>
      </w:r>
      <w:r w:rsidR="00AE14E6" w:rsidRPr="009A0DBF">
        <w:rPr>
          <w:rFonts w:ascii="Arial" w:hAnsi="Arial" w:cs="Arial"/>
          <w:sz w:val="22"/>
          <w:szCs w:val="22"/>
        </w:rPr>
        <w:t xml:space="preserve">              </w:t>
      </w:r>
      <w:r w:rsidRPr="009A0DBF">
        <w:rPr>
          <w:rFonts w:ascii="Arial" w:hAnsi="Arial" w:cs="Arial"/>
          <w:sz w:val="22"/>
          <w:szCs w:val="22"/>
        </w:rPr>
        <w:t xml:space="preserve">  </w:t>
      </w:r>
      <w:r w:rsidR="00055514" w:rsidRPr="009A0DBF">
        <w:rPr>
          <w:rFonts w:ascii="Arial" w:hAnsi="Arial" w:cs="Arial"/>
          <w:sz w:val="22"/>
          <w:szCs w:val="22"/>
        </w:rPr>
        <w:t xml:space="preserve"> </w:t>
      </w:r>
      <w:r w:rsidRPr="009A0DBF">
        <w:rPr>
          <w:rFonts w:ascii="Arial" w:eastAsia="Arial" w:hAnsi="Arial" w:cs="Arial"/>
          <w:sz w:val="22"/>
          <w:szCs w:val="22"/>
        </w:rPr>
        <w:t xml:space="preserve">   </w:t>
      </w:r>
      <w:r w:rsidRPr="009A0DBF">
        <w:rPr>
          <w:rFonts w:ascii="Arial" w:hAnsi="Arial" w:cs="Arial"/>
          <w:sz w:val="22"/>
          <w:szCs w:val="22"/>
        </w:rPr>
        <w:t>ΠΙΣΤΟ ΑΠΟΣΠΑΣΜΑ</w:t>
      </w:r>
    </w:p>
    <w:p w:rsidR="003C235F" w:rsidRPr="009A0DBF" w:rsidRDefault="003C235F">
      <w:pPr>
        <w:tabs>
          <w:tab w:val="left" w:pos="559"/>
          <w:tab w:val="left" w:pos="1555"/>
        </w:tabs>
        <w:rPr>
          <w:rFonts w:ascii="Arial" w:hAnsi="Arial" w:cs="Arial"/>
          <w:sz w:val="22"/>
          <w:szCs w:val="22"/>
        </w:rPr>
      </w:pPr>
      <w:r w:rsidRPr="009A0DBF">
        <w:rPr>
          <w:rFonts w:ascii="Arial" w:eastAsia="Verdana" w:hAnsi="Arial" w:cs="Arial"/>
          <w:kern w:val="1"/>
          <w:sz w:val="22"/>
          <w:szCs w:val="22"/>
          <w:lang w:bidi="hi-IN"/>
        </w:rPr>
        <w:t>Ο ΠΡΟΕΔΡΟΣ</w:t>
      </w:r>
      <w:r w:rsidR="003A7EAF"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992519"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3A7EAF" w:rsidRPr="009A0DBF">
        <w:rPr>
          <w:rFonts w:ascii="Arial" w:eastAsia="Verdana" w:hAnsi="Arial" w:cs="Arial"/>
          <w:kern w:val="1"/>
          <w:sz w:val="22"/>
          <w:szCs w:val="22"/>
          <w:lang w:bidi="hi-IN"/>
        </w:rPr>
        <w:t xml:space="preserve"> </w:t>
      </w:r>
      <w:r w:rsidR="001E4D4C" w:rsidRPr="009A0DBF">
        <w:rPr>
          <w:rFonts w:ascii="Arial" w:hAnsi="Arial" w:cs="Arial"/>
          <w:sz w:val="22"/>
          <w:szCs w:val="22"/>
        </w:rPr>
        <w:t xml:space="preserve">Λιβαδειά  </w:t>
      </w:r>
      <w:r w:rsidR="006C20D0" w:rsidRPr="009A0DBF">
        <w:rPr>
          <w:rFonts w:ascii="Arial" w:hAnsi="Arial" w:cs="Arial"/>
          <w:sz w:val="22"/>
          <w:szCs w:val="22"/>
        </w:rPr>
        <w:t xml:space="preserve"> </w:t>
      </w:r>
      <w:r w:rsidR="0067677F">
        <w:rPr>
          <w:rFonts w:ascii="Arial" w:hAnsi="Arial" w:cs="Arial"/>
          <w:sz w:val="22"/>
          <w:szCs w:val="22"/>
        </w:rPr>
        <w:t>22</w:t>
      </w:r>
      <w:r w:rsidR="003A7EAF" w:rsidRPr="009A0DBF">
        <w:rPr>
          <w:rFonts w:ascii="Arial" w:hAnsi="Arial" w:cs="Arial"/>
          <w:sz w:val="22"/>
          <w:szCs w:val="22"/>
        </w:rPr>
        <w:t>-</w:t>
      </w:r>
      <w:r w:rsidR="008573D2" w:rsidRPr="009A0DBF">
        <w:rPr>
          <w:rFonts w:ascii="Arial" w:hAnsi="Arial" w:cs="Arial"/>
          <w:sz w:val="22"/>
          <w:szCs w:val="22"/>
        </w:rPr>
        <w:t>0</w:t>
      </w:r>
      <w:r w:rsidR="003962B2">
        <w:rPr>
          <w:rFonts w:ascii="Arial" w:hAnsi="Arial" w:cs="Arial"/>
          <w:sz w:val="22"/>
          <w:szCs w:val="22"/>
        </w:rPr>
        <w:t>6</w:t>
      </w:r>
      <w:r w:rsidR="003A7EAF" w:rsidRPr="009A0DBF">
        <w:rPr>
          <w:rFonts w:ascii="Arial" w:hAnsi="Arial" w:cs="Arial"/>
          <w:sz w:val="22"/>
          <w:szCs w:val="22"/>
        </w:rPr>
        <w:t>-202</w:t>
      </w:r>
      <w:r w:rsidR="008573D2" w:rsidRPr="009A0DBF">
        <w:rPr>
          <w:rFonts w:ascii="Arial" w:hAnsi="Arial" w:cs="Arial"/>
          <w:sz w:val="22"/>
          <w:szCs w:val="22"/>
        </w:rPr>
        <w:t>2</w:t>
      </w:r>
      <w:r w:rsidR="003A7EAF" w:rsidRPr="009A0DBF">
        <w:rPr>
          <w:rFonts w:ascii="Arial" w:eastAsia="Verdana" w:hAnsi="Arial" w:cs="Arial"/>
          <w:kern w:val="1"/>
          <w:sz w:val="22"/>
          <w:szCs w:val="22"/>
          <w:lang w:bidi="hi-IN"/>
        </w:rPr>
        <w:t xml:space="preserve">  </w:t>
      </w:r>
    </w:p>
    <w:p w:rsidR="003C235F" w:rsidRPr="009A0DBF" w:rsidRDefault="003C235F">
      <w:pPr>
        <w:tabs>
          <w:tab w:val="left" w:pos="559"/>
          <w:tab w:val="left" w:pos="1555"/>
        </w:tabs>
        <w:rPr>
          <w:rFonts w:ascii="Arial" w:hAnsi="Arial" w:cs="Arial"/>
          <w:sz w:val="22"/>
          <w:szCs w:val="22"/>
        </w:rPr>
      </w:pPr>
      <w:r w:rsidRPr="009A0DBF">
        <w:rPr>
          <w:rFonts w:ascii="Arial" w:hAnsi="Arial" w:cs="Arial"/>
          <w:sz w:val="22"/>
          <w:szCs w:val="22"/>
        </w:rPr>
        <w:t>ΙΩΑΝΝΗΣ Δ. ΤΑΓΚΑΛΕΓΚΑΣ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Ο ΠΡΟΕΔΡΟΣ</w:t>
      </w:r>
      <w:r w:rsidR="003A7EAF" w:rsidRPr="009A0DBF">
        <w:rPr>
          <w:rFonts w:ascii="Arial" w:hAnsi="Arial" w:cs="Arial"/>
          <w:sz w:val="22"/>
          <w:szCs w:val="22"/>
        </w:rPr>
        <w:t xml:space="preserve">    </w:t>
      </w:r>
    </w:p>
    <w:p w:rsidR="003C235F" w:rsidRPr="009A0DBF" w:rsidRDefault="002549B6" w:rsidP="002549B6">
      <w:pPr>
        <w:tabs>
          <w:tab w:val="left" w:pos="7485"/>
        </w:tabs>
        <w:rPr>
          <w:rFonts w:ascii="Arial" w:hAnsi="Arial" w:cs="Arial"/>
          <w:sz w:val="22"/>
          <w:szCs w:val="22"/>
        </w:rPr>
      </w:pPr>
      <w:r w:rsidRPr="009A0DBF">
        <w:rPr>
          <w:rFonts w:ascii="Arial" w:hAnsi="Arial" w:cs="Arial"/>
          <w:sz w:val="22"/>
          <w:szCs w:val="22"/>
        </w:rPr>
        <w:tab/>
      </w:r>
    </w:p>
    <w:p w:rsidR="003C235F" w:rsidRPr="009A0DBF" w:rsidRDefault="003C235F">
      <w:pPr>
        <w:tabs>
          <w:tab w:val="center" w:pos="1080"/>
          <w:tab w:val="left" w:pos="6120"/>
          <w:tab w:val="center" w:pos="8460"/>
        </w:tabs>
        <w:jc w:val="both"/>
        <w:rPr>
          <w:rFonts w:ascii="Arial" w:hAnsi="Arial" w:cs="Arial"/>
          <w:b/>
          <w:sz w:val="22"/>
          <w:szCs w:val="22"/>
        </w:rPr>
      </w:pPr>
      <w:r w:rsidRPr="009A0DBF">
        <w:rPr>
          <w:rFonts w:ascii="Arial" w:eastAsia="Arial" w:hAnsi="Arial" w:cs="Arial"/>
          <w:sz w:val="22"/>
          <w:szCs w:val="22"/>
        </w:rPr>
        <w:t xml:space="preserve">                </w:t>
      </w:r>
      <w:r w:rsidRPr="009A0DBF">
        <w:rPr>
          <w:rFonts w:ascii="Arial" w:hAnsi="Arial" w:cs="Arial"/>
          <w:sz w:val="22"/>
          <w:szCs w:val="22"/>
        </w:rPr>
        <w:t>ΤΑ ΜΕΛΗ</w:t>
      </w:r>
      <w:r w:rsidR="001E4D4C" w:rsidRPr="009A0DBF">
        <w:rPr>
          <w:rFonts w:ascii="Arial" w:hAnsi="Arial" w:cs="Arial"/>
          <w:sz w:val="22"/>
          <w:szCs w:val="22"/>
        </w:rPr>
        <w:t xml:space="preserve"> </w:t>
      </w:r>
      <w:r w:rsidR="001E4D4C" w:rsidRPr="009A0DBF">
        <w:rPr>
          <w:rFonts w:ascii="Arial" w:hAnsi="Arial" w:cs="Arial"/>
          <w:b/>
          <w:sz w:val="22"/>
          <w:szCs w:val="22"/>
        </w:rPr>
        <w:t xml:space="preserve"> </w:t>
      </w:r>
    </w:p>
    <w:p w:rsidR="003A243B" w:rsidRPr="009A0DBF" w:rsidRDefault="003A243B">
      <w:pPr>
        <w:tabs>
          <w:tab w:val="center" w:pos="1080"/>
          <w:tab w:val="left" w:pos="6120"/>
          <w:tab w:val="center" w:pos="8460"/>
        </w:tabs>
        <w:jc w:val="both"/>
        <w:rPr>
          <w:rFonts w:ascii="Arial" w:hAnsi="Arial" w:cs="Arial"/>
          <w:b/>
          <w:sz w:val="22"/>
          <w:szCs w:val="22"/>
        </w:rPr>
      </w:pPr>
    </w:p>
    <w:p w:rsidR="0079253B" w:rsidRPr="009A0DBF" w:rsidRDefault="00B83547"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1. </w:t>
      </w:r>
      <w:r w:rsidR="003962B2">
        <w:rPr>
          <w:rFonts w:ascii="Arial" w:hAnsi="Arial" w:cs="Arial"/>
          <w:sz w:val="22"/>
          <w:szCs w:val="22"/>
        </w:rPr>
        <w:t>Αποστόλου Ιωάννης</w:t>
      </w:r>
    </w:p>
    <w:p w:rsidR="0079253B" w:rsidRPr="009A0DBF" w:rsidRDefault="0005110F"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2. </w:t>
      </w:r>
      <w:proofErr w:type="spellStart"/>
      <w:r w:rsidR="0079253B" w:rsidRPr="009A0DBF">
        <w:rPr>
          <w:rFonts w:ascii="Arial" w:hAnsi="Arial" w:cs="Arial"/>
          <w:sz w:val="22"/>
          <w:szCs w:val="22"/>
        </w:rPr>
        <w:t>Καλογρηάς</w:t>
      </w:r>
      <w:proofErr w:type="spellEnd"/>
      <w:r w:rsidR="0079253B" w:rsidRPr="009A0DBF">
        <w:rPr>
          <w:rFonts w:ascii="Arial" w:hAnsi="Arial" w:cs="Arial"/>
          <w:sz w:val="22"/>
          <w:szCs w:val="22"/>
        </w:rPr>
        <w:t xml:space="preserve"> Αθανάσιος</w:t>
      </w:r>
    </w:p>
    <w:p w:rsidR="003C235F" w:rsidRPr="009A0DBF" w:rsidRDefault="00FA396A" w:rsidP="00B83547">
      <w:pPr>
        <w:tabs>
          <w:tab w:val="left" w:pos="360"/>
          <w:tab w:val="left" w:pos="6237"/>
        </w:tabs>
        <w:ind w:left="357"/>
        <w:rPr>
          <w:rFonts w:ascii="Arial" w:hAnsi="Arial" w:cs="Arial"/>
          <w:sz w:val="22"/>
          <w:szCs w:val="22"/>
        </w:rPr>
      </w:pPr>
      <w:r w:rsidRPr="009A0DBF">
        <w:rPr>
          <w:rFonts w:ascii="Arial" w:hAnsi="Arial" w:cs="Arial"/>
          <w:sz w:val="22"/>
          <w:szCs w:val="22"/>
        </w:rPr>
        <w:t>3</w:t>
      </w:r>
      <w:r w:rsidR="003C235F" w:rsidRPr="009A0DBF">
        <w:rPr>
          <w:rFonts w:ascii="Arial" w:hAnsi="Arial" w:cs="Arial"/>
          <w:sz w:val="22"/>
          <w:szCs w:val="22"/>
        </w:rPr>
        <w:t>.</w:t>
      </w:r>
      <w:r w:rsidR="0079253B" w:rsidRPr="009A0DBF">
        <w:rPr>
          <w:rFonts w:ascii="Arial" w:hAnsi="Arial" w:cs="Arial"/>
          <w:sz w:val="22"/>
          <w:szCs w:val="22"/>
        </w:rPr>
        <w:t xml:space="preserve">Σαγιάννης Μιχαήλ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ΙΩΑΝΝΗΣ Δ. ΤΑΓΚΑΛΕΓΚΑΣ   </w:t>
      </w:r>
    </w:p>
    <w:p w:rsidR="003C235F" w:rsidRPr="009A0DBF" w:rsidRDefault="00FA396A">
      <w:pPr>
        <w:tabs>
          <w:tab w:val="left" w:pos="360"/>
          <w:tab w:val="left" w:pos="6237"/>
        </w:tabs>
        <w:ind w:left="360"/>
        <w:rPr>
          <w:rFonts w:ascii="Arial" w:hAnsi="Arial" w:cs="Arial"/>
          <w:sz w:val="22"/>
          <w:szCs w:val="22"/>
        </w:rPr>
      </w:pPr>
      <w:r w:rsidRPr="009A0DBF">
        <w:rPr>
          <w:rFonts w:ascii="Arial" w:hAnsi="Arial" w:cs="Arial"/>
          <w:sz w:val="22"/>
          <w:szCs w:val="22"/>
        </w:rPr>
        <w:t>4</w:t>
      </w:r>
      <w:r w:rsidR="0005110F" w:rsidRPr="009A0DBF">
        <w:rPr>
          <w:rFonts w:ascii="Arial" w:hAnsi="Arial" w:cs="Arial"/>
          <w:sz w:val="22"/>
          <w:szCs w:val="22"/>
        </w:rPr>
        <w:t xml:space="preserve"> .</w:t>
      </w:r>
      <w:proofErr w:type="spellStart"/>
      <w:r w:rsidR="00851763" w:rsidRPr="009A0DBF">
        <w:rPr>
          <w:rFonts w:ascii="Arial" w:hAnsi="Arial" w:cs="Arial"/>
          <w:sz w:val="22"/>
          <w:szCs w:val="22"/>
        </w:rPr>
        <w:t>Μερτζάνης</w:t>
      </w:r>
      <w:proofErr w:type="spellEnd"/>
      <w:r w:rsidR="00851763" w:rsidRPr="009A0DBF">
        <w:rPr>
          <w:rFonts w:ascii="Arial" w:hAnsi="Arial" w:cs="Arial"/>
          <w:sz w:val="22"/>
          <w:szCs w:val="22"/>
        </w:rPr>
        <w:t xml:space="preserve">  Κωνσταντίνος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sidRPr="009A0DBF">
        <w:rPr>
          <w:rFonts w:ascii="Arial" w:hAnsi="Arial" w:cs="Arial"/>
          <w:sz w:val="22"/>
          <w:szCs w:val="22"/>
        </w:rPr>
        <w:t>5</w:t>
      </w:r>
      <w:r w:rsidR="003C235F" w:rsidRPr="009A0DBF">
        <w:rPr>
          <w:rFonts w:ascii="Arial" w:hAnsi="Arial" w:cs="Arial"/>
          <w:sz w:val="22"/>
          <w:szCs w:val="22"/>
        </w:rPr>
        <w:t>.</w:t>
      </w:r>
      <w:r w:rsidR="0067677F">
        <w:rPr>
          <w:rFonts w:ascii="Arial" w:hAnsi="Arial" w:cs="Arial"/>
          <w:sz w:val="22"/>
          <w:szCs w:val="22"/>
        </w:rPr>
        <w:t>Τουμαράς Βασίλειος</w:t>
      </w:r>
    </w:p>
    <w:sectPr w:rsid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660" w:rsidRDefault="00550660">
      <w:r>
        <w:separator/>
      </w:r>
    </w:p>
  </w:endnote>
  <w:endnote w:type="continuationSeparator" w:id="0">
    <w:p w:rsidR="00550660" w:rsidRDefault="00550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660" w:rsidRDefault="00550660">
      <w:r>
        <w:separator/>
      </w:r>
    </w:p>
  </w:footnote>
  <w:footnote w:type="continuationSeparator" w:id="0">
    <w:p w:rsidR="00550660" w:rsidRDefault="005506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1356E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1356E8">
                <w:pPr>
                  <w:pStyle w:val="af1"/>
                </w:pPr>
                <w:r>
                  <w:rPr>
                    <w:rStyle w:val="a3"/>
                  </w:rPr>
                  <w:fldChar w:fldCharType="begin"/>
                </w:r>
                <w:r w:rsidR="00BB6287">
                  <w:rPr>
                    <w:rStyle w:val="a3"/>
                  </w:rPr>
                  <w:instrText xml:space="preserve"> PAGE </w:instrText>
                </w:r>
                <w:r>
                  <w:rPr>
                    <w:rStyle w:val="a3"/>
                  </w:rPr>
                  <w:fldChar w:fldCharType="separate"/>
                </w:r>
                <w:r w:rsidR="005F1B52">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38C2E4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9">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BDA43C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7E37AD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D224E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6E11A99"/>
    <w:multiLevelType w:val="hybridMultilevel"/>
    <w:tmpl w:val="24C87F4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27">
    <w:nsid w:val="6AAA51B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9">
    <w:nsid w:val="6BFA1DC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6F8C1A2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9"/>
  </w:num>
  <w:num w:numId="4">
    <w:abstractNumId w:val="22"/>
  </w:num>
  <w:num w:numId="5">
    <w:abstractNumId w:val="4"/>
  </w:num>
  <w:num w:numId="6">
    <w:abstractNumId w:val="13"/>
  </w:num>
  <w:num w:numId="7">
    <w:abstractNumId w:val="16"/>
  </w:num>
  <w:num w:numId="8">
    <w:abstractNumId w:val="10"/>
  </w:num>
  <w:num w:numId="9">
    <w:abstractNumId w:val="2"/>
  </w:num>
  <w:num w:numId="10">
    <w:abstractNumId w:val="15"/>
  </w:num>
  <w:num w:numId="11">
    <w:abstractNumId w:val="12"/>
  </w:num>
  <w:num w:numId="12">
    <w:abstractNumId w:val="18"/>
  </w:num>
  <w:num w:numId="13">
    <w:abstractNumId w:val="14"/>
  </w:num>
  <w:num w:numId="14">
    <w:abstractNumId w:val="8"/>
  </w:num>
  <w:num w:numId="15">
    <w:abstractNumId w:val="9"/>
  </w:num>
  <w:num w:numId="16">
    <w:abstractNumId w:val="32"/>
  </w:num>
  <w:num w:numId="17">
    <w:abstractNumId w:val="31"/>
  </w:num>
  <w:num w:numId="18">
    <w:abstractNumId w:val="1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5"/>
  </w:num>
  <w:num w:numId="22">
    <w:abstractNumId w:val="20"/>
  </w:num>
  <w:num w:numId="23">
    <w:abstractNumId w:val="7"/>
  </w:num>
  <w:num w:numId="24">
    <w:abstractNumId w:val="3"/>
  </w:num>
  <w:num w:numId="25">
    <w:abstractNumId w:val="23"/>
  </w:num>
  <w:num w:numId="26">
    <w:abstractNumId w:val="25"/>
  </w:num>
  <w:num w:numId="27">
    <w:abstractNumId w:val="11"/>
  </w:num>
  <w:num w:numId="28">
    <w:abstractNumId w:val="24"/>
  </w:num>
  <w:num w:numId="29">
    <w:abstractNumId w:val="21"/>
  </w:num>
  <w:num w:numId="30">
    <w:abstractNumId w:val="30"/>
  </w:num>
  <w:num w:numId="31">
    <w:abstractNumId w:val="29"/>
  </w:num>
  <w:num w:numId="32">
    <w:abstractNumId w:val="27"/>
  </w:num>
  <w:num w:numId="33">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649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3204"/>
    <w:rsid w:val="00025B96"/>
    <w:rsid w:val="00032D2B"/>
    <w:rsid w:val="00033CFA"/>
    <w:rsid w:val="000378B7"/>
    <w:rsid w:val="000413CA"/>
    <w:rsid w:val="00042132"/>
    <w:rsid w:val="000428AC"/>
    <w:rsid w:val="000440CA"/>
    <w:rsid w:val="00050E6E"/>
    <w:rsid w:val="0005110F"/>
    <w:rsid w:val="0005483D"/>
    <w:rsid w:val="00055514"/>
    <w:rsid w:val="00060CC3"/>
    <w:rsid w:val="00066288"/>
    <w:rsid w:val="00071FA5"/>
    <w:rsid w:val="00073F74"/>
    <w:rsid w:val="00092C75"/>
    <w:rsid w:val="00097687"/>
    <w:rsid w:val="000A104C"/>
    <w:rsid w:val="000A6C64"/>
    <w:rsid w:val="000A79F1"/>
    <w:rsid w:val="000B0A34"/>
    <w:rsid w:val="000B247B"/>
    <w:rsid w:val="000B32D2"/>
    <w:rsid w:val="000B4F9B"/>
    <w:rsid w:val="000C2D8A"/>
    <w:rsid w:val="000C30B5"/>
    <w:rsid w:val="000C3CCB"/>
    <w:rsid w:val="000D53A5"/>
    <w:rsid w:val="000D71C2"/>
    <w:rsid w:val="000D7650"/>
    <w:rsid w:val="000E1B84"/>
    <w:rsid w:val="000E3618"/>
    <w:rsid w:val="000E3782"/>
    <w:rsid w:val="00106413"/>
    <w:rsid w:val="00113E80"/>
    <w:rsid w:val="0011409B"/>
    <w:rsid w:val="00114DF6"/>
    <w:rsid w:val="00115D2A"/>
    <w:rsid w:val="00120C06"/>
    <w:rsid w:val="001302D5"/>
    <w:rsid w:val="00132B33"/>
    <w:rsid w:val="001346AB"/>
    <w:rsid w:val="001356E8"/>
    <w:rsid w:val="00135C95"/>
    <w:rsid w:val="00142618"/>
    <w:rsid w:val="001459CD"/>
    <w:rsid w:val="00145EE5"/>
    <w:rsid w:val="00151EB0"/>
    <w:rsid w:val="00155779"/>
    <w:rsid w:val="00155B75"/>
    <w:rsid w:val="001577EF"/>
    <w:rsid w:val="001579DB"/>
    <w:rsid w:val="00157A71"/>
    <w:rsid w:val="00162B2E"/>
    <w:rsid w:val="00165410"/>
    <w:rsid w:val="0017320C"/>
    <w:rsid w:val="00181704"/>
    <w:rsid w:val="00190EE2"/>
    <w:rsid w:val="00196C95"/>
    <w:rsid w:val="001A184F"/>
    <w:rsid w:val="001A4B53"/>
    <w:rsid w:val="001A4EF0"/>
    <w:rsid w:val="001B049F"/>
    <w:rsid w:val="001B2912"/>
    <w:rsid w:val="001B4135"/>
    <w:rsid w:val="001B5CEF"/>
    <w:rsid w:val="001B63B1"/>
    <w:rsid w:val="001B7132"/>
    <w:rsid w:val="001C67C9"/>
    <w:rsid w:val="001D4BBB"/>
    <w:rsid w:val="001E01CA"/>
    <w:rsid w:val="001E11DA"/>
    <w:rsid w:val="001E22A1"/>
    <w:rsid w:val="001E4D4C"/>
    <w:rsid w:val="001E6338"/>
    <w:rsid w:val="00204658"/>
    <w:rsid w:val="0020594B"/>
    <w:rsid w:val="00207616"/>
    <w:rsid w:val="0021152E"/>
    <w:rsid w:val="00215648"/>
    <w:rsid w:val="00220033"/>
    <w:rsid w:val="00220115"/>
    <w:rsid w:val="00226747"/>
    <w:rsid w:val="00226885"/>
    <w:rsid w:val="002365ED"/>
    <w:rsid w:val="002417FC"/>
    <w:rsid w:val="00245500"/>
    <w:rsid w:val="002525D4"/>
    <w:rsid w:val="00253B9E"/>
    <w:rsid w:val="002549B6"/>
    <w:rsid w:val="0025504C"/>
    <w:rsid w:val="00256D3C"/>
    <w:rsid w:val="00261253"/>
    <w:rsid w:val="002617C8"/>
    <w:rsid w:val="00264794"/>
    <w:rsid w:val="00265A2A"/>
    <w:rsid w:val="00271AF8"/>
    <w:rsid w:val="0027238F"/>
    <w:rsid w:val="00275B54"/>
    <w:rsid w:val="002836AE"/>
    <w:rsid w:val="0028445A"/>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7D89"/>
    <w:rsid w:val="002E1914"/>
    <w:rsid w:val="002E2279"/>
    <w:rsid w:val="002E2924"/>
    <w:rsid w:val="002E2EC6"/>
    <w:rsid w:val="002E4DA7"/>
    <w:rsid w:val="002E6F06"/>
    <w:rsid w:val="002F2C73"/>
    <w:rsid w:val="002F2D5A"/>
    <w:rsid w:val="002F30A5"/>
    <w:rsid w:val="00301399"/>
    <w:rsid w:val="003017C6"/>
    <w:rsid w:val="00304490"/>
    <w:rsid w:val="00310158"/>
    <w:rsid w:val="00321484"/>
    <w:rsid w:val="0032160F"/>
    <w:rsid w:val="003217F0"/>
    <w:rsid w:val="0032279B"/>
    <w:rsid w:val="003234B1"/>
    <w:rsid w:val="003245C4"/>
    <w:rsid w:val="00324A25"/>
    <w:rsid w:val="003340D2"/>
    <w:rsid w:val="00341C67"/>
    <w:rsid w:val="00343BC7"/>
    <w:rsid w:val="00345753"/>
    <w:rsid w:val="00353E85"/>
    <w:rsid w:val="00354A9F"/>
    <w:rsid w:val="00354BBD"/>
    <w:rsid w:val="00363CA6"/>
    <w:rsid w:val="003666A6"/>
    <w:rsid w:val="00371783"/>
    <w:rsid w:val="003815F0"/>
    <w:rsid w:val="003818B2"/>
    <w:rsid w:val="003831A1"/>
    <w:rsid w:val="00384268"/>
    <w:rsid w:val="00390DFA"/>
    <w:rsid w:val="003950A3"/>
    <w:rsid w:val="003962B2"/>
    <w:rsid w:val="003A243B"/>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3F69CB"/>
    <w:rsid w:val="00404CF8"/>
    <w:rsid w:val="00406541"/>
    <w:rsid w:val="00411130"/>
    <w:rsid w:val="00411AEF"/>
    <w:rsid w:val="00414942"/>
    <w:rsid w:val="004241E8"/>
    <w:rsid w:val="00424C24"/>
    <w:rsid w:val="00426BAB"/>
    <w:rsid w:val="00431026"/>
    <w:rsid w:val="00435514"/>
    <w:rsid w:val="00436195"/>
    <w:rsid w:val="00442D75"/>
    <w:rsid w:val="0044667E"/>
    <w:rsid w:val="00446B60"/>
    <w:rsid w:val="004600E1"/>
    <w:rsid w:val="00464EAA"/>
    <w:rsid w:val="004650CA"/>
    <w:rsid w:val="004762A5"/>
    <w:rsid w:val="00476DAD"/>
    <w:rsid w:val="00477A14"/>
    <w:rsid w:val="00481423"/>
    <w:rsid w:val="00482DC2"/>
    <w:rsid w:val="0048586E"/>
    <w:rsid w:val="004879A6"/>
    <w:rsid w:val="004901FD"/>
    <w:rsid w:val="004943E1"/>
    <w:rsid w:val="00495AB0"/>
    <w:rsid w:val="004A4FD6"/>
    <w:rsid w:val="004A6A11"/>
    <w:rsid w:val="004A6ABB"/>
    <w:rsid w:val="004B2E58"/>
    <w:rsid w:val="004B7126"/>
    <w:rsid w:val="004D22B1"/>
    <w:rsid w:val="004D6A9F"/>
    <w:rsid w:val="004E42A0"/>
    <w:rsid w:val="004E6F72"/>
    <w:rsid w:val="004E727A"/>
    <w:rsid w:val="005002A8"/>
    <w:rsid w:val="00507FE0"/>
    <w:rsid w:val="005109CE"/>
    <w:rsid w:val="005178E5"/>
    <w:rsid w:val="00526082"/>
    <w:rsid w:val="0052635A"/>
    <w:rsid w:val="0052681C"/>
    <w:rsid w:val="00526B61"/>
    <w:rsid w:val="00531534"/>
    <w:rsid w:val="00533FF4"/>
    <w:rsid w:val="0054173F"/>
    <w:rsid w:val="00541AD6"/>
    <w:rsid w:val="00547183"/>
    <w:rsid w:val="00547736"/>
    <w:rsid w:val="00550660"/>
    <w:rsid w:val="00553F7E"/>
    <w:rsid w:val="0055426E"/>
    <w:rsid w:val="00554F44"/>
    <w:rsid w:val="0056052F"/>
    <w:rsid w:val="005643B0"/>
    <w:rsid w:val="00564CB7"/>
    <w:rsid w:val="00570C36"/>
    <w:rsid w:val="00575879"/>
    <w:rsid w:val="00582DA8"/>
    <w:rsid w:val="00583B2C"/>
    <w:rsid w:val="00583D18"/>
    <w:rsid w:val="00586F7E"/>
    <w:rsid w:val="005A46AF"/>
    <w:rsid w:val="005A7C2D"/>
    <w:rsid w:val="005B372A"/>
    <w:rsid w:val="005B55CE"/>
    <w:rsid w:val="005C3EA8"/>
    <w:rsid w:val="005C44F5"/>
    <w:rsid w:val="005C56F0"/>
    <w:rsid w:val="005C6695"/>
    <w:rsid w:val="005D2212"/>
    <w:rsid w:val="005D264F"/>
    <w:rsid w:val="005E0954"/>
    <w:rsid w:val="005E39F4"/>
    <w:rsid w:val="005E5FAC"/>
    <w:rsid w:val="005E6657"/>
    <w:rsid w:val="005E6AD5"/>
    <w:rsid w:val="005E7301"/>
    <w:rsid w:val="005F082D"/>
    <w:rsid w:val="005F1844"/>
    <w:rsid w:val="005F1B52"/>
    <w:rsid w:val="005F79F8"/>
    <w:rsid w:val="005F7FB2"/>
    <w:rsid w:val="0060147E"/>
    <w:rsid w:val="0060224B"/>
    <w:rsid w:val="006041E2"/>
    <w:rsid w:val="00604B45"/>
    <w:rsid w:val="00604E90"/>
    <w:rsid w:val="00607783"/>
    <w:rsid w:val="00607839"/>
    <w:rsid w:val="006148EF"/>
    <w:rsid w:val="00620870"/>
    <w:rsid w:val="00624274"/>
    <w:rsid w:val="00625FF1"/>
    <w:rsid w:val="006265D5"/>
    <w:rsid w:val="00631478"/>
    <w:rsid w:val="00633DED"/>
    <w:rsid w:val="006348A7"/>
    <w:rsid w:val="00635B28"/>
    <w:rsid w:val="00645374"/>
    <w:rsid w:val="00646770"/>
    <w:rsid w:val="00653084"/>
    <w:rsid w:val="00656B89"/>
    <w:rsid w:val="00660AE9"/>
    <w:rsid w:val="00663A0C"/>
    <w:rsid w:val="0067677F"/>
    <w:rsid w:val="00681BEC"/>
    <w:rsid w:val="006908AC"/>
    <w:rsid w:val="00691A15"/>
    <w:rsid w:val="006A654E"/>
    <w:rsid w:val="006B47C3"/>
    <w:rsid w:val="006C10D0"/>
    <w:rsid w:val="006C12E9"/>
    <w:rsid w:val="006C1CE4"/>
    <w:rsid w:val="006C20D0"/>
    <w:rsid w:val="006D1CF9"/>
    <w:rsid w:val="006D2323"/>
    <w:rsid w:val="006D4474"/>
    <w:rsid w:val="006E352C"/>
    <w:rsid w:val="006E5B34"/>
    <w:rsid w:val="006F31D8"/>
    <w:rsid w:val="006F53B6"/>
    <w:rsid w:val="006F6673"/>
    <w:rsid w:val="00700DEE"/>
    <w:rsid w:val="00703693"/>
    <w:rsid w:val="0070421F"/>
    <w:rsid w:val="007100F2"/>
    <w:rsid w:val="0071065A"/>
    <w:rsid w:val="00731EC0"/>
    <w:rsid w:val="00735575"/>
    <w:rsid w:val="00737C1A"/>
    <w:rsid w:val="00741E52"/>
    <w:rsid w:val="00744ED7"/>
    <w:rsid w:val="00745121"/>
    <w:rsid w:val="007456A2"/>
    <w:rsid w:val="00747F8A"/>
    <w:rsid w:val="007544DE"/>
    <w:rsid w:val="007572BD"/>
    <w:rsid w:val="00762A5B"/>
    <w:rsid w:val="007638BA"/>
    <w:rsid w:val="00765350"/>
    <w:rsid w:val="00767B63"/>
    <w:rsid w:val="007705FC"/>
    <w:rsid w:val="00770847"/>
    <w:rsid w:val="007728BB"/>
    <w:rsid w:val="007748BA"/>
    <w:rsid w:val="00774BE0"/>
    <w:rsid w:val="00781989"/>
    <w:rsid w:val="0078420A"/>
    <w:rsid w:val="00784345"/>
    <w:rsid w:val="0079129C"/>
    <w:rsid w:val="0079253B"/>
    <w:rsid w:val="007970C0"/>
    <w:rsid w:val="00797659"/>
    <w:rsid w:val="007A3F13"/>
    <w:rsid w:val="007A7C17"/>
    <w:rsid w:val="007B179E"/>
    <w:rsid w:val="007B603B"/>
    <w:rsid w:val="007B7659"/>
    <w:rsid w:val="007C3188"/>
    <w:rsid w:val="007C716C"/>
    <w:rsid w:val="007C7B0F"/>
    <w:rsid w:val="007D26EA"/>
    <w:rsid w:val="007D2B32"/>
    <w:rsid w:val="007E0A74"/>
    <w:rsid w:val="007E0C09"/>
    <w:rsid w:val="007E6F5B"/>
    <w:rsid w:val="00801390"/>
    <w:rsid w:val="00802A86"/>
    <w:rsid w:val="008039F8"/>
    <w:rsid w:val="0080716F"/>
    <w:rsid w:val="00816643"/>
    <w:rsid w:val="0082068C"/>
    <w:rsid w:val="0082269F"/>
    <w:rsid w:val="008233BC"/>
    <w:rsid w:val="008234E5"/>
    <w:rsid w:val="0082660B"/>
    <w:rsid w:val="008271CB"/>
    <w:rsid w:val="00833173"/>
    <w:rsid w:val="0083607D"/>
    <w:rsid w:val="008426F8"/>
    <w:rsid w:val="00846B24"/>
    <w:rsid w:val="00851763"/>
    <w:rsid w:val="00853499"/>
    <w:rsid w:val="00854F4E"/>
    <w:rsid w:val="008573D2"/>
    <w:rsid w:val="008624CB"/>
    <w:rsid w:val="0086636B"/>
    <w:rsid w:val="00867C10"/>
    <w:rsid w:val="00872040"/>
    <w:rsid w:val="00894EA1"/>
    <w:rsid w:val="008A2997"/>
    <w:rsid w:val="008A5B7E"/>
    <w:rsid w:val="008B0877"/>
    <w:rsid w:val="008B1568"/>
    <w:rsid w:val="008B1DAA"/>
    <w:rsid w:val="008B3851"/>
    <w:rsid w:val="008C4D4B"/>
    <w:rsid w:val="008C56A4"/>
    <w:rsid w:val="008D1B71"/>
    <w:rsid w:val="008E0542"/>
    <w:rsid w:val="008E4426"/>
    <w:rsid w:val="008F1A92"/>
    <w:rsid w:val="008F26A1"/>
    <w:rsid w:val="008F68AE"/>
    <w:rsid w:val="009008E7"/>
    <w:rsid w:val="00906B68"/>
    <w:rsid w:val="009113F5"/>
    <w:rsid w:val="00913524"/>
    <w:rsid w:val="00920FC0"/>
    <w:rsid w:val="00921709"/>
    <w:rsid w:val="00922F97"/>
    <w:rsid w:val="00923F1E"/>
    <w:rsid w:val="009274E0"/>
    <w:rsid w:val="009346A4"/>
    <w:rsid w:val="00940CB0"/>
    <w:rsid w:val="00942669"/>
    <w:rsid w:val="00942AA3"/>
    <w:rsid w:val="00954DB1"/>
    <w:rsid w:val="009576A7"/>
    <w:rsid w:val="0096073A"/>
    <w:rsid w:val="00960DDD"/>
    <w:rsid w:val="009619CE"/>
    <w:rsid w:val="009643B0"/>
    <w:rsid w:val="009654D4"/>
    <w:rsid w:val="00975EC2"/>
    <w:rsid w:val="00980554"/>
    <w:rsid w:val="00984106"/>
    <w:rsid w:val="00992519"/>
    <w:rsid w:val="009A0DBF"/>
    <w:rsid w:val="009A5FF6"/>
    <w:rsid w:val="009A7553"/>
    <w:rsid w:val="009B4DF1"/>
    <w:rsid w:val="009B5098"/>
    <w:rsid w:val="009B5B4C"/>
    <w:rsid w:val="009C2AE2"/>
    <w:rsid w:val="009C5AFD"/>
    <w:rsid w:val="009D4B51"/>
    <w:rsid w:val="009E15C3"/>
    <w:rsid w:val="009E48F4"/>
    <w:rsid w:val="009F4B5B"/>
    <w:rsid w:val="00A00A9E"/>
    <w:rsid w:val="00A1563F"/>
    <w:rsid w:val="00A17696"/>
    <w:rsid w:val="00A33924"/>
    <w:rsid w:val="00A369E8"/>
    <w:rsid w:val="00A36F5D"/>
    <w:rsid w:val="00A37F05"/>
    <w:rsid w:val="00A40192"/>
    <w:rsid w:val="00A40B9A"/>
    <w:rsid w:val="00A45396"/>
    <w:rsid w:val="00A46BDC"/>
    <w:rsid w:val="00A54613"/>
    <w:rsid w:val="00A568A4"/>
    <w:rsid w:val="00A62E45"/>
    <w:rsid w:val="00A67893"/>
    <w:rsid w:val="00A70D00"/>
    <w:rsid w:val="00A7365F"/>
    <w:rsid w:val="00A743A8"/>
    <w:rsid w:val="00A75549"/>
    <w:rsid w:val="00A80F1E"/>
    <w:rsid w:val="00A8137D"/>
    <w:rsid w:val="00A81DAA"/>
    <w:rsid w:val="00A859D3"/>
    <w:rsid w:val="00A86B9D"/>
    <w:rsid w:val="00A911B6"/>
    <w:rsid w:val="00AA40CD"/>
    <w:rsid w:val="00AA6E43"/>
    <w:rsid w:val="00AB58C9"/>
    <w:rsid w:val="00AB6077"/>
    <w:rsid w:val="00AC24B1"/>
    <w:rsid w:val="00AC70D6"/>
    <w:rsid w:val="00AD0CDD"/>
    <w:rsid w:val="00AD6747"/>
    <w:rsid w:val="00AE14E6"/>
    <w:rsid w:val="00AF3850"/>
    <w:rsid w:val="00B04804"/>
    <w:rsid w:val="00B04994"/>
    <w:rsid w:val="00B050E7"/>
    <w:rsid w:val="00B07388"/>
    <w:rsid w:val="00B16BE3"/>
    <w:rsid w:val="00B214AE"/>
    <w:rsid w:val="00B23DE8"/>
    <w:rsid w:val="00B2563A"/>
    <w:rsid w:val="00B3207E"/>
    <w:rsid w:val="00B336E7"/>
    <w:rsid w:val="00B36F68"/>
    <w:rsid w:val="00B43889"/>
    <w:rsid w:val="00B44282"/>
    <w:rsid w:val="00B523B0"/>
    <w:rsid w:val="00B63B8F"/>
    <w:rsid w:val="00B66A85"/>
    <w:rsid w:val="00B761EA"/>
    <w:rsid w:val="00B81CB6"/>
    <w:rsid w:val="00B831F3"/>
    <w:rsid w:val="00B83547"/>
    <w:rsid w:val="00B84CB7"/>
    <w:rsid w:val="00B85114"/>
    <w:rsid w:val="00B863CD"/>
    <w:rsid w:val="00B87DFD"/>
    <w:rsid w:val="00B935DB"/>
    <w:rsid w:val="00BA43E7"/>
    <w:rsid w:val="00BB5126"/>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4A52"/>
    <w:rsid w:val="00C24C55"/>
    <w:rsid w:val="00C27633"/>
    <w:rsid w:val="00C35EE2"/>
    <w:rsid w:val="00C46970"/>
    <w:rsid w:val="00C51414"/>
    <w:rsid w:val="00C563B9"/>
    <w:rsid w:val="00C6042A"/>
    <w:rsid w:val="00C65C37"/>
    <w:rsid w:val="00C66A45"/>
    <w:rsid w:val="00C675EA"/>
    <w:rsid w:val="00C67976"/>
    <w:rsid w:val="00C737D9"/>
    <w:rsid w:val="00C768D4"/>
    <w:rsid w:val="00C812E2"/>
    <w:rsid w:val="00C81B65"/>
    <w:rsid w:val="00C82EF6"/>
    <w:rsid w:val="00C928B0"/>
    <w:rsid w:val="00C97E3B"/>
    <w:rsid w:val="00CA365F"/>
    <w:rsid w:val="00CA76C1"/>
    <w:rsid w:val="00CA773A"/>
    <w:rsid w:val="00CB009D"/>
    <w:rsid w:val="00CB01AF"/>
    <w:rsid w:val="00CB165F"/>
    <w:rsid w:val="00CB18E6"/>
    <w:rsid w:val="00CB5084"/>
    <w:rsid w:val="00CC0DE3"/>
    <w:rsid w:val="00CC150F"/>
    <w:rsid w:val="00CC2C7B"/>
    <w:rsid w:val="00CC32C3"/>
    <w:rsid w:val="00CC77E2"/>
    <w:rsid w:val="00CC7F23"/>
    <w:rsid w:val="00CD06E0"/>
    <w:rsid w:val="00CD3402"/>
    <w:rsid w:val="00CD36A0"/>
    <w:rsid w:val="00CD49A2"/>
    <w:rsid w:val="00CD52EF"/>
    <w:rsid w:val="00CD5C13"/>
    <w:rsid w:val="00CD60B3"/>
    <w:rsid w:val="00CE0C95"/>
    <w:rsid w:val="00CE2BBE"/>
    <w:rsid w:val="00CE5F90"/>
    <w:rsid w:val="00CF101C"/>
    <w:rsid w:val="00CF493D"/>
    <w:rsid w:val="00D015C4"/>
    <w:rsid w:val="00D0386B"/>
    <w:rsid w:val="00D04FAC"/>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657EC"/>
    <w:rsid w:val="00D7002A"/>
    <w:rsid w:val="00D754C0"/>
    <w:rsid w:val="00D84C46"/>
    <w:rsid w:val="00D871EE"/>
    <w:rsid w:val="00D91532"/>
    <w:rsid w:val="00D939C3"/>
    <w:rsid w:val="00D94005"/>
    <w:rsid w:val="00D9532E"/>
    <w:rsid w:val="00DA189B"/>
    <w:rsid w:val="00DA5817"/>
    <w:rsid w:val="00DA6D14"/>
    <w:rsid w:val="00DB049B"/>
    <w:rsid w:val="00DB60C7"/>
    <w:rsid w:val="00DD0156"/>
    <w:rsid w:val="00DD03B9"/>
    <w:rsid w:val="00DD0523"/>
    <w:rsid w:val="00DD0E01"/>
    <w:rsid w:val="00DD6684"/>
    <w:rsid w:val="00DD75B3"/>
    <w:rsid w:val="00DE4CCA"/>
    <w:rsid w:val="00DE6A3D"/>
    <w:rsid w:val="00DE6FA3"/>
    <w:rsid w:val="00DF0C34"/>
    <w:rsid w:val="00DF0D70"/>
    <w:rsid w:val="00DF1160"/>
    <w:rsid w:val="00DF26DC"/>
    <w:rsid w:val="00DF3E47"/>
    <w:rsid w:val="00DF614A"/>
    <w:rsid w:val="00DF6BA9"/>
    <w:rsid w:val="00DF737C"/>
    <w:rsid w:val="00E03EA6"/>
    <w:rsid w:val="00E0792A"/>
    <w:rsid w:val="00E21056"/>
    <w:rsid w:val="00E2646B"/>
    <w:rsid w:val="00E270B5"/>
    <w:rsid w:val="00E34D19"/>
    <w:rsid w:val="00E35054"/>
    <w:rsid w:val="00E36069"/>
    <w:rsid w:val="00E367EE"/>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EF7E94"/>
    <w:rsid w:val="00F025C4"/>
    <w:rsid w:val="00F07208"/>
    <w:rsid w:val="00F111D1"/>
    <w:rsid w:val="00F13732"/>
    <w:rsid w:val="00F14098"/>
    <w:rsid w:val="00F14F17"/>
    <w:rsid w:val="00F16135"/>
    <w:rsid w:val="00F230CA"/>
    <w:rsid w:val="00F23296"/>
    <w:rsid w:val="00F278FF"/>
    <w:rsid w:val="00F307B9"/>
    <w:rsid w:val="00F30DF8"/>
    <w:rsid w:val="00F33402"/>
    <w:rsid w:val="00F4342E"/>
    <w:rsid w:val="00F45B30"/>
    <w:rsid w:val="00F47C61"/>
    <w:rsid w:val="00F50B4E"/>
    <w:rsid w:val="00F553CE"/>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1B65"/>
    <w:rsid w:val="00FE4E11"/>
    <w:rsid w:val="00FE770C"/>
    <w:rsid w:val="00FE7A20"/>
    <w:rsid w:val="00FF2696"/>
    <w:rsid w:val="00FF68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649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893EE-2DD4-4714-BA84-476D6F9EE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1296</Words>
  <Characters>7002</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8282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5</cp:revision>
  <cp:lastPrinted>2022-06-08T06:19:00Z</cp:lastPrinted>
  <dcterms:created xsi:type="dcterms:W3CDTF">2022-06-22T05:59:00Z</dcterms:created>
  <dcterms:modified xsi:type="dcterms:W3CDTF">2022-06-22T06:49:00Z</dcterms:modified>
</cp:coreProperties>
</file>