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87293" w:rsidRPr="004E2FC8" w:rsidRDefault="009B6E4F" w:rsidP="00C87293">
      <w:pPr>
        <w:autoSpaceDE w:val="0"/>
        <w:jc w:val="right"/>
        <w:rPr>
          <w:rFonts w:ascii="Arial" w:hAnsi="Arial" w:cs="Arial"/>
          <w:sz w:val="22"/>
          <w:szCs w:val="22"/>
        </w:rPr>
      </w:pPr>
      <w:r>
        <w:rPr>
          <w:rFonts w:asciiTheme="minorHAnsi" w:eastAsia="Calibri" w:hAnsiTheme="minorHAnsi" w:cstheme="minorHAnsi"/>
          <w:b/>
          <w:bCs/>
          <w:position w:val="2"/>
        </w:rPr>
        <w:t xml:space="preserve"> </w:t>
      </w:r>
      <w:r w:rsidR="00C87293" w:rsidRPr="004E2FC8">
        <w:rPr>
          <w:rFonts w:ascii="Arial" w:eastAsia="Calibri" w:hAnsi="Arial" w:cs="Arial"/>
          <w:b/>
          <w:bCs/>
          <w:color w:val="000000"/>
          <w:sz w:val="22"/>
          <w:szCs w:val="22"/>
          <w:u w:val="single"/>
          <w:shd w:val="clear" w:color="auto" w:fill="FFFFFF"/>
        </w:rPr>
        <w:t>ΑΝΑΡΤΗΤΕΑ</w:t>
      </w:r>
      <w:r w:rsidR="00C87293" w:rsidRPr="004E2FC8">
        <w:rPr>
          <w:rFonts w:ascii="Arial" w:eastAsia="Calibri" w:hAnsi="Arial" w:cs="Arial"/>
          <w:b/>
          <w:bCs/>
          <w:sz w:val="22"/>
          <w:szCs w:val="22"/>
          <w:u w:val="single"/>
        </w:rPr>
        <w:t xml:space="preserve"> ΣΤΗ ΔΙΑΥΓΕΙΑ </w:t>
      </w:r>
      <w:r w:rsidR="00C87293" w:rsidRPr="004E2FC8">
        <w:rPr>
          <w:rFonts w:ascii="Arial" w:eastAsia="Calibri" w:hAnsi="Arial" w:cs="Arial"/>
          <w:b/>
          <w:bCs/>
          <w:sz w:val="22"/>
          <w:szCs w:val="22"/>
        </w:rPr>
        <w:t xml:space="preserve"> </w:t>
      </w:r>
    </w:p>
    <w:p w:rsidR="00C87293" w:rsidRPr="00F25413" w:rsidRDefault="00C87293" w:rsidP="00C87293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eastAsia="Calibri" w:hAnsi="Arial" w:cs="Arial"/>
          <w:b/>
          <w:bCs/>
          <w:position w:val="2"/>
          <w:sz w:val="22"/>
          <w:szCs w:val="22"/>
        </w:rPr>
        <w:t xml:space="preserve">                                                                                                          </w:t>
      </w:r>
      <w:r w:rsidRPr="004E2FC8">
        <w:rPr>
          <w:rFonts w:ascii="Arial" w:eastAsia="Calibri" w:hAnsi="Arial" w:cs="Arial"/>
          <w:b/>
          <w:bCs/>
          <w:position w:val="2"/>
          <w:sz w:val="22"/>
          <w:szCs w:val="22"/>
        </w:rPr>
        <w:t>ΑΡΙΘΜ.ΠΡΩΤ</w:t>
      </w:r>
      <w:r w:rsidR="006E3A7C">
        <w:rPr>
          <w:rFonts w:ascii="Arial" w:eastAsia="Calibri" w:hAnsi="Arial" w:cs="Arial"/>
          <w:b/>
          <w:bCs/>
          <w:position w:val="2"/>
          <w:sz w:val="22"/>
          <w:szCs w:val="22"/>
        </w:rPr>
        <w:t xml:space="preserve">: </w:t>
      </w:r>
      <w:r w:rsidR="00984A1A">
        <w:rPr>
          <w:rFonts w:ascii="Arial" w:eastAsia="Calibri" w:hAnsi="Arial" w:cs="Arial"/>
          <w:b/>
          <w:bCs/>
          <w:position w:val="2"/>
          <w:sz w:val="22"/>
          <w:szCs w:val="22"/>
        </w:rPr>
        <w:t>9138</w:t>
      </w:r>
      <w:r w:rsidR="009D5060" w:rsidRPr="00F25413">
        <w:rPr>
          <w:rFonts w:ascii="Arial" w:eastAsia="Calibri" w:hAnsi="Arial" w:cs="Arial"/>
          <w:b/>
          <w:bCs/>
          <w:position w:val="2"/>
          <w:sz w:val="22"/>
          <w:szCs w:val="22"/>
        </w:rPr>
        <w:t xml:space="preserve"> </w:t>
      </w:r>
    </w:p>
    <w:p w:rsidR="00CB6590" w:rsidRPr="00F53798" w:rsidRDefault="00CB6590" w:rsidP="00CB6590">
      <w:pPr>
        <w:jc w:val="center"/>
        <w:outlineLvl w:val="0"/>
        <w:rPr>
          <w:rFonts w:asciiTheme="minorHAnsi" w:hAnsiTheme="minorHAnsi" w:cstheme="minorHAnsi"/>
        </w:rPr>
      </w:pPr>
      <w:r w:rsidRPr="00F53798">
        <w:rPr>
          <w:rFonts w:asciiTheme="minorHAnsi" w:eastAsia="Calibri" w:hAnsiTheme="minorHAnsi" w:cstheme="minorHAnsi"/>
          <w:b/>
          <w:bCs/>
          <w:iCs/>
          <w:position w:val="2"/>
        </w:rPr>
        <w:t xml:space="preserve">                                                                                                                       </w:t>
      </w:r>
      <w:r w:rsidRPr="00F53798">
        <w:rPr>
          <w:rFonts w:asciiTheme="minorHAnsi" w:eastAsia="Arial" w:hAnsiTheme="minorHAnsi" w:cstheme="minorHAnsi"/>
          <w:b/>
          <w:bCs/>
          <w:position w:val="2"/>
        </w:rPr>
        <w:t xml:space="preserve">Λιβαδειά </w:t>
      </w:r>
      <w:r w:rsidR="00CC2AAC" w:rsidRPr="009D5060">
        <w:rPr>
          <w:rFonts w:asciiTheme="minorHAnsi" w:eastAsia="Arial" w:hAnsiTheme="minorHAnsi" w:cstheme="minorHAnsi"/>
          <w:b/>
          <w:bCs/>
          <w:position w:val="2"/>
        </w:rPr>
        <w:t xml:space="preserve"> </w:t>
      </w:r>
      <w:r w:rsidR="009D5060" w:rsidRPr="00F25413">
        <w:rPr>
          <w:rFonts w:asciiTheme="minorHAnsi" w:eastAsia="Arial" w:hAnsiTheme="minorHAnsi" w:cstheme="minorHAnsi"/>
          <w:b/>
          <w:bCs/>
          <w:position w:val="2"/>
        </w:rPr>
        <w:t xml:space="preserve"> </w:t>
      </w:r>
      <w:r w:rsidR="00984A1A">
        <w:rPr>
          <w:rFonts w:asciiTheme="minorHAnsi" w:eastAsia="Arial" w:hAnsiTheme="minorHAnsi" w:cstheme="minorHAnsi"/>
          <w:b/>
          <w:bCs/>
          <w:position w:val="2"/>
        </w:rPr>
        <w:t>1</w:t>
      </w:r>
      <w:r w:rsidRPr="00F53798">
        <w:rPr>
          <w:rFonts w:asciiTheme="minorHAnsi" w:eastAsia="Arial" w:hAnsiTheme="minorHAnsi" w:cstheme="minorHAnsi"/>
          <w:b/>
          <w:bCs/>
          <w:position w:val="2"/>
        </w:rPr>
        <w:t xml:space="preserve"> /</w:t>
      </w:r>
      <w:r w:rsidR="00CB012E">
        <w:rPr>
          <w:rFonts w:asciiTheme="minorHAnsi" w:eastAsia="Arial" w:hAnsiTheme="minorHAnsi" w:cstheme="minorHAnsi"/>
          <w:b/>
          <w:bCs/>
          <w:position w:val="2"/>
        </w:rPr>
        <w:t xml:space="preserve"> </w:t>
      </w:r>
      <w:r w:rsidR="009D5060" w:rsidRPr="00F25413">
        <w:rPr>
          <w:rFonts w:asciiTheme="minorHAnsi" w:eastAsia="Arial" w:hAnsiTheme="minorHAnsi" w:cstheme="minorHAnsi"/>
          <w:b/>
          <w:bCs/>
          <w:position w:val="2"/>
        </w:rPr>
        <w:t>6</w:t>
      </w:r>
      <w:r w:rsidRPr="00F53798">
        <w:rPr>
          <w:rFonts w:asciiTheme="minorHAnsi" w:eastAsia="Arial" w:hAnsiTheme="minorHAnsi" w:cstheme="minorHAnsi"/>
          <w:b/>
          <w:bCs/>
          <w:position w:val="2"/>
        </w:rPr>
        <w:t>/2022</w:t>
      </w:r>
    </w:p>
    <w:p w:rsidR="00CB6590" w:rsidRPr="00F53798" w:rsidRDefault="00CB6590" w:rsidP="00CB6590">
      <w:pPr>
        <w:rPr>
          <w:rFonts w:asciiTheme="minorHAnsi" w:hAnsiTheme="minorHAnsi" w:cstheme="minorHAnsi"/>
        </w:rPr>
      </w:pPr>
      <w:r w:rsidRPr="00F53798">
        <w:rPr>
          <w:rFonts w:asciiTheme="minorHAnsi" w:eastAsia="Arial" w:hAnsiTheme="minorHAnsi" w:cstheme="minorHAnsi"/>
          <w:b/>
          <w:bCs/>
          <w:iCs/>
          <w:position w:val="2"/>
        </w:rPr>
        <w:t xml:space="preserve">                                                                                 </w:t>
      </w:r>
      <w:r w:rsidRPr="00F53798">
        <w:rPr>
          <w:rFonts w:asciiTheme="minorHAnsi" w:eastAsia="Calibri" w:hAnsiTheme="minorHAnsi" w:cstheme="minorHAnsi"/>
          <w:b/>
          <w:bCs/>
          <w:position w:val="2"/>
        </w:rPr>
        <w:t xml:space="preserve"> </w:t>
      </w:r>
      <w:r w:rsidRPr="00F53798">
        <w:rPr>
          <w:rFonts w:asciiTheme="minorHAnsi" w:eastAsia="Arial" w:hAnsiTheme="minorHAnsi" w:cstheme="minorHAnsi"/>
          <w:b/>
          <w:bCs/>
          <w:iCs/>
          <w:position w:val="2"/>
        </w:rPr>
        <w:t xml:space="preserve">    </w:t>
      </w:r>
    </w:p>
    <w:p w:rsidR="00CB6590" w:rsidRPr="00F53798" w:rsidRDefault="00CB6590" w:rsidP="00CB6590">
      <w:pPr>
        <w:pStyle w:val="af"/>
        <w:tabs>
          <w:tab w:val="clear" w:pos="4153"/>
          <w:tab w:val="clear" w:pos="8306"/>
          <w:tab w:val="left" w:pos="4110"/>
          <w:tab w:val="left" w:pos="4140"/>
        </w:tabs>
        <w:rPr>
          <w:rFonts w:asciiTheme="minorHAnsi" w:hAnsiTheme="minorHAnsi" w:cstheme="minorHAnsi"/>
        </w:rPr>
      </w:pPr>
      <w:r w:rsidRPr="00F53798">
        <w:rPr>
          <w:rFonts w:asciiTheme="minorHAnsi" w:eastAsia="Arial" w:hAnsiTheme="minorHAnsi" w:cstheme="minorHAnsi"/>
          <w:b/>
          <w:bCs/>
          <w:position w:val="2"/>
          <w:u w:val="single"/>
        </w:rPr>
        <w:t xml:space="preserve"> </w:t>
      </w:r>
    </w:p>
    <w:p w:rsidR="00CB6590" w:rsidRPr="00F53798" w:rsidRDefault="00CB6590" w:rsidP="00CB6590">
      <w:pPr>
        <w:pStyle w:val="af"/>
        <w:jc w:val="center"/>
        <w:outlineLvl w:val="0"/>
        <w:rPr>
          <w:rFonts w:asciiTheme="minorHAnsi" w:hAnsiTheme="minorHAnsi" w:cstheme="minorHAnsi"/>
        </w:rPr>
      </w:pPr>
      <w:r w:rsidRPr="00F53798">
        <w:rPr>
          <w:rFonts w:asciiTheme="minorHAnsi" w:hAnsiTheme="minorHAnsi" w:cstheme="minorHAnsi"/>
          <w:b/>
          <w:bCs/>
          <w:u w:val="single"/>
        </w:rPr>
        <w:t>ΑΠΟΣΠΑΣΜΑ</w:t>
      </w:r>
    </w:p>
    <w:p w:rsidR="00CB6590" w:rsidRPr="00F53798" w:rsidRDefault="00CB6590" w:rsidP="00CB6590">
      <w:pPr>
        <w:pStyle w:val="af"/>
        <w:jc w:val="center"/>
        <w:rPr>
          <w:rFonts w:asciiTheme="minorHAnsi" w:hAnsiTheme="minorHAnsi" w:cstheme="minorHAnsi"/>
          <w:b/>
          <w:bCs/>
        </w:rPr>
      </w:pPr>
    </w:p>
    <w:p w:rsidR="00CB6590" w:rsidRPr="00F53798" w:rsidRDefault="00CB6590" w:rsidP="00CB6590">
      <w:pPr>
        <w:spacing w:line="276" w:lineRule="auto"/>
        <w:jc w:val="center"/>
        <w:rPr>
          <w:rFonts w:asciiTheme="minorHAnsi" w:hAnsiTheme="minorHAnsi" w:cstheme="minorHAnsi"/>
        </w:rPr>
      </w:pPr>
      <w:r w:rsidRPr="00F53798">
        <w:rPr>
          <w:rFonts w:asciiTheme="minorHAnsi" w:hAnsiTheme="minorHAnsi" w:cstheme="minorHAnsi"/>
        </w:rPr>
        <w:t>Από το πρακτικό της αριθμ.202</w:t>
      </w:r>
      <w:r w:rsidR="00220D25" w:rsidRPr="00F53798">
        <w:rPr>
          <w:rFonts w:asciiTheme="minorHAnsi" w:hAnsiTheme="minorHAnsi" w:cstheme="minorHAnsi"/>
        </w:rPr>
        <w:t>2</w:t>
      </w:r>
      <w:r w:rsidRPr="00F53798">
        <w:rPr>
          <w:rFonts w:asciiTheme="minorHAnsi" w:hAnsiTheme="minorHAnsi" w:cstheme="minorHAnsi"/>
        </w:rPr>
        <w:t>-</w:t>
      </w:r>
      <w:r w:rsidR="006E3A7C">
        <w:rPr>
          <w:rFonts w:asciiTheme="minorHAnsi" w:hAnsiTheme="minorHAnsi" w:cstheme="minorHAnsi"/>
        </w:rPr>
        <w:t>1</w:t>
      </w:r>
      <w:r w:rsidR="009D5060" w:rsidRPr="009D5060">
        <w:rPr>
          <w:rFonts w:asciiTheme="minorHAnsi" w:hAnsiTheme="minorHAnsi" w:cstheme="minorHAnsi"/>
        </w:rPr>
        <w:t>1</w:t>
      </w:r>
      <w:r w:rsidRPr="00F53798">
        <w:rPr>
          <w:rFonts w:asciiTheme="minorHAnsi" w:hAnsiTheme="minorHAnsi" w:cstheme="minorHAnsi"/>
        </w:rPr>
        <w:t>ης Τακτικής Συνεδρίασης –</w:t>
      </w:r>
    </w:p>
    <w:p w:rsidR="00143861" w:rsidRPr="00F53798" w:rsidRDefault="00143861" w:rsidP="00143861">
      <w:pPr>
        <w:spacing w:line="276" w:lineRule="auto"/>
        <w:jc w:val="center"/>
        <w:rPr>
          <w:rFonts w:asciiTheme="minorHAnsi" w:hAnsiTheme="minorHAnsi" w:cstheme="minorHAnsi"/>
        </w:rPr>
      </w:pPr>
      <w:r w:rsidRPr="00F53798">
        <w:rPr>
          <w:rFonts w:asciiTheme="minorHAnsi" w:hAnsiTheme="minorHAnsi" w:cstheme="minorHAnsi"/>
        </w:rPr>
        <w:t>ΜΕ</w:t>
      </w:r>
      <w:r>
        <w:rPr>
          <w:rFonts w:asciiTheme="minorHAnsi" w:hAnsiTheme="minorHAnsi" w:cstheme="minorHAnsi"/>
        </w:rPr>
        <w:t>ΙΚΤΗ ΣΥΝΕΔΡΙΑΣΗ</w:t>
      </w:r>
    </w:p>
    <w:p w:rsidR="00CB6590" w:rsidRPr="00F53798" w:rsidRDefault="00CB6590" w:rsidP="00CB6590">
      <w:pPr>
        <w:spacing w:line="276" w:lineRule="auto"/>
        <w:jc w:val="center"/>
        <w:rPr>
          <w:rFonts w:asciiTheme="minorHAnsi" w:hAnsiTheme="minorHAnsi" w:cstheme="minorHAnsi"/>
        </w:rPr>
      </w:pPr>
      <w:r w:rsidRPr="00F53798">
        <w:rPr>
          <w:rFonts w:asciiTheme="minorHAnsi" w:hAnsiTheme="minorHAnsi" w:cstheme="minorHAnsi"/>
        </w:rPr>
        <w:t xml:space="preserve">του Δημοτικού Συμβουλίου </w:t>
      </w:r>
      <w:proofErr w:type="spellStart"/>
      <w:r w:rsidRPr="00F53798">
        <w:rPr>
          <w:rFonts w:asciiTheme="minorHAnsi" w:hAnsiTheme="minorHAnsi" w:cstheme="minorHAnsi"/>
        </w:rPr>
        <w:t>Λεβαδέων</w:t>
      </w:r>
      <w:proofErr w:type="spellEnd"/>
    </w:p>
    <w:p w:rsidR="00CB6590" w:rsidRPr="00F53798" w:rsidRDefault="00CB6590" w:rsidP="00CB6590">
      <w:pPr>
        <w:spacing w:line="276" w:lineRule="auto"/>
        <w:jc w:val="center"/>
        <w:rPr>
          <w:rFonts w:asciiTheme="minorHAnsi" w:hAnsiTheme="minorHAnsi" w:cstheme="minorHAnsi"/>
          <w:u w:val="single"/>
        </w:rPr>
      </w:pPr>
    </w:p>
    <w:p w:rsidR="00CB6590" w:rsidRPr="00F53798" w:rsidRDefault="00CB6590" w:rsidP="00CB6590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</w:pPr>
      <w:r w:rsidRPr="00F53798">
        <w:rPr>
          <w:rFonts w:asciiTheme="minorHAnsi" w:hAnsiTheme="minorHAnsi" w:cstheme="minorHAnsi"/>
          <w:u w:val="single"/>
        </w:rPr>
        <w:t xml:space="preserve">Αριθμός απόφασης </w:t>
      </w:r>
      <w:r w:rsidRPr="00F53798"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  <w:t xml:space="preserve"> </w:t>
      </w:r>
      <w:r w:rsidR="003A23C7"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  <w:t>6</w:t>
      </w:r>
      <w:r w:rsidR="00773AAE"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  <w:t>1</w:t>
      </w:r>
    </w:p>
    <w:p w:rsidR="00CB6590" w:rsidRPr="00F53798" w:rsidRDefault="00CB6590" w:rsidP="00CB6590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</w:pPr>
      <w:r w:rsidRPr="00F53798">
        <w:rPr>
          <w:rStyle w:val="a6"/>
          <w:rFonts w:asciiTheme="minorHAnsi" w:hAnsiTheme="minorHAnsi" w:cstheme="minorHAnsi"/>
        </w:rPr>
        <w:t xml:space="preserve"> </w:t>
      </w:r>
    </w:p>
    <w:p w:rsidR="00757AFB" w:rsidRPr="001B6C35" w:rsidRDefault="00CB6590" w:rsidP="00757AFB">
      <w:pPr>
        <w:spacing w:line="360" w:lineRule="auto"/>
        <w:ind w:left="360"/>
        <w:jc w:val="both"/>
        <w:rPr>
          <w:rFonts w:ascii="Calibri" w:hAnsi="Calibri" w:cs="Calibri"/>
        </w:rPr>
      </w:pPr>
      <w:r w:rsidRPr="00D133F6">
        <w:rPr>
          <w:rStyle w:val="a6"/>
          <w:rFonts w:asciiTheme="minorHAnsi" w:hAnsiTheme="minorHAnsi" w:cstheme="minorHAnsi"/>
        </w:rPr>
        <w:t>ΘΕΜΑ</w:t>
      </w:r>
      <w:r w:rsidR="00E573DE" w:rsidRPr="00D133F6">
        <w:rPr>
          <w:rFonts w:asciiTheme="minorHAnsi" w:hAnsiTheme="minorHAnsi" w:cstheme="minorHAnsi"/>
          <w:b/>
        </w:rPr>
        <w:t xml:space="preserve"> : </w:t>
      </w:r>
      <w:r w:rsidR="009D5060" w:rsidRPr="00844AC6">
        <w:rPr>
          <w:rFonts w:asciiTheme="minorHAnsi" w:hAnsiTheme="minorHAnsi" w:cstheme="minorHAnsi"/>
          <w:b/>
        </w:rPr>
        <w:t xml:space="preserve">Έγκριση </w:t>
      </w:r>
      <w:r w:rsidR="009D5060" w:rsidRPr="009D5060">
        <w:rPr>
          <w:rFonts w:asciiTheme="minorHAnsi" w:hAnsiTheme="minorHAnsi" w:cstheme="minorHAnsi"/>
          <w:b/>
        </w:rPr>
        <w:t>4</w:t>
      </w:r>
      <w:r w:rsidR="009D5060" w:rsidRPr="00844AC6">
        <w:rPr>
          <w:rFonts w:asciiTheme="minorHAnsi" w:hAnsiTheme="minorHAnsi" w:cstheme="minorHAnsi"/>
          <w:b/>
          <w:vertAlign w:val="superscript"/>
        </w:rPr>
        <w:t>ης</w:t>
      </w:r>
      <w:r w:rsidR="009D5060" w:rsidRPr="00844AC6">
        <w:rPr>
          <w:rFonts w:asciiTheme="minorHAnsi" w:hAnsiTheme="minorHAnsi" w:cstheme="minorHAnsi"/>
          <w:b/>
        </w:rPr>
        <w:t xml:space="preserve">  Αναμόρφωσης προϋπολογισμού τρέχουσας χρήσης</w:t>
      </w:r>
      <w:r w:rsidR="009D5060" w:rsidRPr="00844AC6">
        <w:rPr>
          <w:rStyle w:val="a6"/>
          <w:rFonts w:asciiTheme="minorHAnsi" w:eastAsia="Calibri" w:hAnsiTheme="minorHAnsi" w:cstheme="minorHAnsi"/>
          <w:b w:val="0"/>
          <w:iCs/>
          <w:color w:val="000000"/>
          <w:highlight w:val="white"/>
        </w:rPr>
        <w:t xml:space="preserve">.( Η </w:t>
      </w:r>
      <w:proofErr w:type="spellStart"/>
      <w:r w:rsidR="009D5060" w:rsidRPr="00844AC6">
        <w:rPr>
          <w:rStyle w:val="a6"/>
          <w:rFonts w:asciiTheme="minorHAnsi" w:eastAsia="Calibri" w:hAnsiTheme="minorHAnsi" w:cstheme="minorHAnsi"/>
          <w:b w:val="0"/>
          <w:iCs/>
          <w:color w:val="000000"/>
          <w:highlight w:val="white"/>
        </w:rPr>
        <w:t>αριθμ</w:t>
      </w:r>
      <w:proofErr w:type="spellEnd"/>
      <w:r w:rsidR="009D5060" w:rsidRPr="00844AC6">
        <w:rPr>
          <w:rStyle w:val="a6"/>
          <w:rFonts w:asciiTheme="minorHAnsi" w:eastAsia="Calibri" w:hAnsiTheme="minorHAnsi" w:cstheme="minorHAnsi"/>
          <w:b w:val="0"/>
          <w:iCs/>
          <w:color w:val="000000"/>
          <w:highlight w:val="white"/>
        </w:rPr>
        <w:t xml:space="preserve">. </w:t>
      </w:r>
      <w:r w:rsidR="009D5060" w:rsidRPr="009D5060">
        <w:rPr>
          <w:rStyle w:val="a6"/>
          <w:rFonts w:asciiTheme="minorHAnsi" w:eastAsia="Calibri" w:hAnsiTheme="minorHAnsi" w:cstheme="minorHAnsi"/>
          <w:b w:val="0"/>
          <w:iCs/>
          <w:color w:val="000000"/>
          <w:highlight w:val="white"/>
        </w:rPr>
        <w:t>150</w:t>
      </w:r>
      <w:r w:rsidR="009D5060" w:rsidRPr="00844AC6">
        <w:rPr>
          <w:rStyle w:val="a6"/>
          <w:rFonts w:asciiTheme="minorHAnsi" w:eastAsia="Calibri" w:hAnsiTheme="minorHAnsi" w:cstheme="minorHAnsi"/>
          <w:b w:val="0"/>
          <w:iCs/>
          <w:color w:val="000000"/>
          <w:highlight w:val="white"/>
        </w:rPr>
        <w:t>/2022 Απόφαση της Ο.Ε)</w:t>
      </w:r>
      <w:r w:rsidR="009D5060" w:rsidRPr="00844AC6">
        <w:rPr>
          <w:rStyle w:val="a6"/>
          <w:rFonts w:asciiTheme="minorHAnsi" w:eastAsia="Calibri" w:hAnsiTheme="minorHAnsi" w:cstheme="minorHAnsi"/>
          <w:iCs/>
          <w:color w:val="000000"/>
          <w:highlight w:val="white"/>
        </w:rPr>
        <w:t xml:space="preserve">   </w:t>
      </w:r>
      <w:r w:rsidR="009D5060" w:rsidRPr="00844AC6">
        <w:rPr>
          <w:rStyle w:val="a6"/>
          <w:rFonts w:asciiTheme="minorHAnsi" w:eastAsia="Calibri" w:hAnsiTheme="minorHAnsi" w:cstheme="minorHAnsi"/>
          <w:iCs/>
        </w:rPr>
        <w:t xml:space="preserve"> </w:t>
      </w:r>
    </w:p>
    <w:p w:rsidR="00DD1FD3" w:rsidRPr="00DD1FD3" w:rsidRDefault="00DD1FD3" w:rsidP="00A716E5">
      <w:pPr>
        <w:snapToGrid w:val="0"/>
        <w:spacing w:before="57" w:after="57"/>
        <w:ind w:left="426"/>
        <w:textAlignment w:val="baseline"/>
        <w:rPr>
          <w:rFonts w:asciiTheme="minorHAnsi" w:hAnsiTheme="minorHAnsi" w:cstheme="minorHAnsi"/>
          <w:b/>
          <w:sz w:val="22"/>
          <w:szCs w:val="22"/>
        </w:rPr>
      </w:pPr>
    </w:p>
    <w:p w:rsidR="000D15B2" w:rsidRPr="00F53798" w:rsidRDefault="000D15B2" w:rsidP="000D15B2">
      <w:pPr>
        <w:pStyle w:val="Default"/>
        <w:spacing w:line="360" w:lineRule="auto"/>
        <w:ind w:left="284"/>
        <w:jc w:val="both"/>
        <w:rPr>
          <w:rFonts w:asciiTheme="minorHAnsi" w:hAnsiTheme="minorHAnsi" w:cstheme="minorHAnsi"/>
          <w:bCs/>
        </w:rPr>
      </w:pPr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Στη Λιβαδειά σήμερα την </w:t>
      </w:r>
      <w:r w:rsidR="00CB012E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</w:t>
      </w:r>
      <w:r w:rsidR="009D5060" w:rsidRPr="009D5060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31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  <w:vertAlign w:val="superscript"/>
        </w:rPr>
        <w:t>η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 </w:t>
      </w:r>
      <w:proofErr w:type="spellStart"/>
      <w:r w:rsidR="00CB012E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Μαϊου</w:t>
      </w:r>
      <w:proofErr w:type="spellEnd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2022, ημέρα </w:t>
      </w:r>
      <w:r w:rsidR="00CB012E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Τ</w:t>
      </w:r>
      <w:r w:rsidR="006E3A7C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ρίτη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 και ώρα 1</w:t>
      </w:r>
      <w:r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9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:</w:t>
      </w:r>
      <w:r w:rsidR="009D5060" w:rsidRPr="009D5060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3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0 </w:t>
      </w:r>
      <w:proofErr w:type="spellStart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μ.μ</w:t>
      </w:r>
      <w:proofErr w:type="spellEnd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 </w:t>
      </w:r>
      <w:r w:rsidRPr="00F53798">
        <w:rPr>
          <w:rFonts w:asciiTheme="minorHAnsi" w:hAnsiTheme="minorHAnsi" w:cstheme="minorHAnsi"/>
        </w:rPr>
        <w:t xml:space="preserve">  ,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συνήλθε σε </w:t>
      </w:r>
      <w:r w:rsidRPr="00F53798"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</w:rPr>
        <w:t>ΜΕΙΚΤΗ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συνεδρίαση το Δημοτικό Συμβούλιο του Δήμου  </w:t>
      </w:r>
      <w:proofErr w:type="spellStart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Λεβαδέων</w:t>
      </w:r>
      <w:proofErr w:type="spellEnd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</w:t>
      </w:r>
      <w:r w:rsidRPr="00F53798">
        <w:rPr>
          <w:rStyle w:val="a6"/>
          <w:rFonts w:asciiTheme="minorHAnsi" w:hAnsiTheme="minorHAnsi" w:cstheme="minorHAnsi"/>
          <w:shd w:val="clear" w:color="auto" w:fill="FFFFFF"/>
        </w:rPr>
        <w:t xml:space="preserve">, </w:t>
      </w:r>
      <w:r w:rsidRPr="00F53798">
        <w:rPr>
          <w:rStyle w:val="a6"/>
          <w:rFonts w:asciiTheme="minorHAnsi" w:hAnsiTheme="minorHAnsi" w:cstheme="minorHAnsi"/>
          <w:u w:val="single"/>
          <w:shd w:val="clear" w:color="auto" w:fill="FFFFFF"/>
        </w:rPr>
        <w:t xml:space="preserve">η οποία λόγω των κατεπειγόντων μέτρων που έχουν ληφθεί για την αποφυγή της διάδοσης του </w:t>
      </w:r>
      <w:proofErr w:type="spellStart"/>
      <w:r w:rsidRPr="00F53798">
        <w:rPr>
          <w:rStyle w:val="a6"/>
          <w:rFonts w:asciiTheme="minorHAnsi" w:hAnsiTheme="minorHAnsi" w:cstheme="minorHAnsi"/>
          <w:u w:val="single"/>
          <w:shd w:val="clear" w:color="auto" w:fill="FFFFFF"/>
        </w:rPr>
        <w:t>κορωνοϊού</w:t>
      </w:r>
      <w:proofErr w:type="spellEnd"/>
      <w:r w:rsidRPr="00F53798">
        <w:rPr>
          <w:rStyle w:val="a6"/>
          <w:rFonts w:asciiTheme="minorHAnsi" w:hAnsiTheme="minorHAnsi" w:cstheme="minorHAnsi"/>
          <w:u w:val="single"/>
          <w:shd w:val="clear" w:color="auto" w:fill="FFFFFF"/>
        </w:rPr>
        <w:t xml:space="preserve"> COVID-19   , </w:t>
      </w:r>
      <w:r w:rsidRPr="00F53798">
        <w:rPr>
          <w:rStyle w:val="a6"/>
          <w:rFonts w:asciiTheme="minorHAnsi" w:hAnsiTheme="minorHAnsi" w:cstheme="minorHAnsi"/>
          <w:shd w:val="clear" w:color="auto" w:fill="FFFFFF"/>
        </w:rPr>
        <w:t xml:space="preserve">πραγματοποιήθηκε  </w:t>
      </w:r>
      <w:r w:rsidRPr="00F53798">
        <w:rPr>
          <w:rFonts w:asciiTheme="minorHAnsi" w:hAnsiTheme="minorHAnsi" w:cstheme="minorHAnsi"/>
          <w:b/>
        </w:rPr>
        <w:t xml:space="preserve">    </w:t>
      </w:r>
      <w:r w:rsidRPr="00F53798"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  <w:highlight w:val="white"/>
        </w:rPr>
        <w:t xml:space="preserve"> 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  <w:highlight w:val="white"/>
        </w:rPr>
        <w:t>σύμφωνα με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τ</w:t>
      </w:r>
      <w:r w:rsidRPr="00F53798">
        <w:rPr>
          <w:rFonts w:asciiTheme="minorHAnsi" w:hAnsiTheme="minorHAnsi" w:cstheme="minorHAnsi"/>
          <w:bCs/>
        </w:rPr>
        <w:t xml:space="preserve">ις διατάξεις της </w:t>
      </w:r>
      <w:proofErr w:type="spellStart"/>
      <w:r w:rsidRPr="00F53798">
        <w:rPr>
          <w:rFonts w:asciiTheme="minorHAnsi" w:hAnsiTheme="minorHAnsi" w:cstheme="minorHAnsi"/>
          <w:bCs/>
        </w:rPr>
        <w:t>υπ΄αριθμ</w:t>
      </w:r>
      <w:proofErr w:type="spellEnd"/>
      <w:r w:rsidRPr="00F53798">
        <w:rPr>
          <w:rFonts w:asciiTheme="minorHAnsi" w:hAnsiTheme="minorHAnsi" w:cstheme="minorHAnsi"/>
          <w:bCs/>
        </w:rPr>
        <w:t xml:space="preserve"> </w:t>
      </w:r>
      <w:r w:rsidRPr="00F53798">
        <w:rPr>
          <w:rFonts w:asciiTheme="minorHAnsi" w:hAnsiTheme="minorHAnsi" w:cstheme="minorHAnsi"/>
          <w:bCs/>
          <w:u w:val="single"/>
        </w:rPr>
        <w:t>643/2021 εγκυκλίου του ΥΠ.ΕΣ. (ΑΔΑ: ΨΕ3846ΜΤΛ6-0Ρ5)</w:t>
      </w:r>
      <w:r w:rsidRPr="00F53798">
        <w:rPr>
          <w:rFonts w:asciiTheme="minorHAnsi" w:hAnsiTheme="minorHAnsi" w:cstheme="minorHAnsi"/>
          <w:bCs/>
        </w:rPr>
        <w:t xml:space="preserve"> μέρος Α3 </w:t>
      </w:r>
      <w:r w:rsidRPr="00F53798">
        <w:rPr>
          <w:rFonts w:asciiTheme="minorHAnsi" w:hAnsiTheme="minorHAnsi" w:cstheme="minorHAnsi"/>
        </w:rPr>
        <w:t>«Σύγκληση και λειτουργία των συλλογικών οργάνων των δήμων κατά το διάστημα εφαρμογής των μέτρων για την αντιμετώπιση της πανδημίας» Μέρος  Α4</w:t>
      </w:r>
      <w:r w:rsidRPr="00F53798">
        <w:rPr>
          <w:rFonts w:asciiTheme="minorHAnsi" w:hAnsiTheme="minorHAnsi" w:cstheme="minorHAnsi"/>
          <w:b/>
          <w:bCs/>
        </w:rPr>
        <w:t>.</w:t>
      </w:r>
      <w:r w:rsidRPr="00F53798">
        <w:rPr>
          <w:rFonts w:asciiTheme="minorHAnsi" w:hAnsiTheme="minorHAnsi" w:cstheme="minorHAnsi"/>
        </w:rPr>
        <w:t xml:space="preserve"> 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και </w:t>
      </w:r>
      <w:r w:rsidRPr="00F53798">
        <w:rPr>
          <w:rFonts w:asciiTheme="minorHAnsi" w:hAnsiTheme="minorHAnsi" w:cstheme="minorHAnsi"/>
          <w:shd w:val="clear" w:color="auto" w:fill="FFFFFF"/>
        </w:rPr>
        <w:t xml:space="preserve"> ύστερα από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 την από </w:t>
      </w:r>
      <w:r w:rsidRPr="00F53798"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</w:rPr>
        <w:t xml:space="preserve"> </w:t>
      </w:r>
      <w:r w:rsidR="009D5060" w:rsidRPr="009D5060"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</w:rPr>
        <w:t>8817</w:t>
      </w:r>
      <w:r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</w:rPr>
        <w:t>/</w:t>
      </w:r>
      <w:r w:rsidR="00CB012E"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</w:rPr>
        <w:t>2</w:t>
      </w:r>
      <w:r w:rsidR="009D5060" w:rsidRPr="009D5060"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</w:rPr>
        <w:t>7</w:t>
      </w:r>
      <w:r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</w:rPr>
        <w:t>-</w:t>
      </w:r>
      <w:r w:rsidR="009D5060" w:rsidRPr="009D5060"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</w:rPr>
        <w:t>5</w:t>
      </w:r>
      <w:r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</w:rPr>
        <w:t>-2022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  έγγραφη πρόσκληση της Προέδρου του Δημοτικού Συμβούλου </w:t>
      </w:r>
      <w:proofErr w:type="spellStart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κας</w:t>
      </w:r>
      <w:proofErr w:type="spellEnd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. </w:t>
      </w:r>
      <w:proofErr w:type="spellStart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Καράβα</w:t>
      </w:r>
      <w:proofErr w:type="spellEnd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</w:t>
      </w:r>
      <w:proofErr w:type="spellStart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Χρυσοβαλάντ</w:t>
      </w:r>
      <w:r w:rsidR="006E3A7C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ου</w:t>
      </w:r>
      <w:proofErr w:type="spellEnd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Βασιλικής (</w:t>
      </w:r>
      <w:proofErr w:type="spellStart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Βάλιας</w:t>
      </w:r>
      <w:proofErr w:type="spellEnd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),   η οποία  επιδόθηκε    σε κάθε Σύμβουλο και στον κ. Δήμαρχο, σύμφωνα με τις διατάξεις του άρθρου 74 παρ. 5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 (αντικατάσταση του άρθρου  67 του Ν.3852/2010)</w:t>
      </w:r>
      <w:r w:rsidRPr="00F53798">
        <w:rPr>
          <w:rFonts w:asciiTheme="minorHAnsi" w:hAnsiTheme="minorHAnsi" w:cstheme="minorHAnsi"/>
          <w:bCs/>
        </w:rPr>
        <w:t xml:space="preserve"> . </w:t>
      </w:r>
    </w:p>
    <w:p w:rsidR="00481FFC" w:rsidRPr="00BB488C" w:rsidRDefault="00481FFC" w:rsidP="00481FFC">
      <w:pPr>
        <w:pStyle w:val="Default"/>
        <w:spacing w:line="360" w:lineRule="auto"/>
        <w:ind w:left="284"/>
        <w:jc w:val="both"/>
        <w:rPr>
          <w:rStyle w:val="FontStyle17"/>
          <w:rFonts w:asciiTheme="minorHAnsi" w:eastAsia="Arial" w:hAnsiTheme="minorHAnsi" w:cstheme="minorHAnsi"/>
          <w:iCs/>
          <w:spacing w:val="-3"/>
          <w:sz w:val="24"/>
          <w:szCs w:val="24"/>
        </w:rPr>
      </w:pPr>
      <w:r w:rsidRPr="009D683C">
        <w:rPr>
          <w:rStyle w:val="FontStyle17"/>
          <w:rFonts w:asciiTheme="minorHAnsi" w:eastAsia="Arial" w:hAnsiTheme="minorHAnsi" w:cstheme="minorHAnsi"/>
          <w:iCs/>
          <w:spacing w:val="-3"/>
          <w:sz w:val="24"/>
          <w:szCs w:val="24"/>
        </w:rPr>
        <w:t xml:space="preserve">Διαπιστώθηκε κατά την έναρξη  της  συνεδρίασης ότι υπάρχει νόμιμη απαρτία, επειδή σε σύνολο 33 συμβούλων ήταν παρόντες  οι παρακάτω αναφερόμενοι </w:t>
      </w:r>
      <w:r w:rsidR="009D683C">
        <w:rPr>
          <w:rStyle w:val="FontStyle17"/>
          <w:rFonts w:asciiTheme="minorHAnsi" w:eastAsia="Arial" w:hAnsiTheme="minorHAnsi" w:cstheme="minorHAnsi"/>
          <w:iCs/>
          <w:spacing w:val="-3"/>
          <w:sz w:val="24"/>
          <w:szCs w:val="24"/>
        </w:rPr>
        <w:t xml:space="preserve">24 </w:t>
      </w:r>
      <w:r w:rsidRPr="009D683C">
        <w:rPr>
          <w:rStyle w:val="FontStyle17"/>
          <w:rFonts w:asciiTheme="minorHAnsi" w:eastAsia="Arial" w:hAnsiTheme="minorHAnsi" w:cstheme="minorHAnsi"/>
          <w:iCs/>
          <w:spacing w:val="-3"/>
          <w:sz w:val="24"/>
          <w:szCs w:val="24"/>
        </w:rPr>
        <w:t>δημοτικοί σύμβουλοι  :</w:t>
      </w:r>
    </w:p>
    <w:p w:rsidR="00481FFC" w:rsidRPr="00BB488C" w:rsidRDefault="00481FFC" w:rsidP="00481FFC">
      <w:pPr>
        <w:spacing w:line="276" w:lineRule="auto"/>
        <w:ind w:left="2880" w:hanging="2160"/>
        <w:rPr>
          <w:rFonts w:asciiTheme="minorHAnsi" w:hAnsiTheme="minorHAnsi" w:cstheme="minorHAnsi"/>
        </w:rPr>
      </w:pPr>
      <w:r w:rsidRPr="00BB488C">
        <w:rPr>
          <w:rFonts w:asciiTheme="minorHAnsi" w:hAnsiTheme="minorHAnsi" w:cstheme="minorHAnsi"/>
          <w:b/>
          <w:bCs/>
        </w:rPr>
        <w:t>ΠΑΡΟΝΤΕΣ</w:t>
      </w:r>
      <w:r w:rsidRPr="00BB488C">
        <w:rPr>
          <w:rFonts w:asciiTheme="minorHAnsi" w:hAnsiTheme="minorHAnsi" w:cstheme="minorHAnsi"/>
          <w:b/>
          <w:bCs/>
        </w:rPr>
        <w:tab/>
      </w:r>
      <w:r w:rsidRPr="00BB488C">
        <w:rPr>
          <w:rFonts w:asciiTheme="minorHAnsi" w:hAnsiTheme="minorHAnsi" w:cstheme="minorHAnsi"/>
          <w:b/>
          <w:bCs/>
        </w:rPr>
        <w:tab/>
      </w:r>
      <w:r w:rsidRPr="00BB488C">
        <w:rPr>
          <w:rFonts w:asciiTheme="minorHAnsi" w:hAnsiTheme="minorHAnsi" w:cstheme="minorHAnsi"/>
          <w:b/>
          <w:bCs/>
        </w:rPr>
        <w:tab/>
      </w:r>
      <w:r w:rsidRPr="00BB488C">
        <w:rPr>
          <w:rFonts w:asciiTheme="minorHAnsi" w:hAnsiTheme="minorHAnsi" w:cstheme="minorHAnsi"/>
          <w:b/>
          <w:bCs/>
        </w:rPr>
        <w:tab/>
      </w:r>
      <w:r w:rsidRPr="00BB488C">
        <w:rPr>
          <w:rFonts w:asciiTheme="minorHAnsi" w:hAnsiTheme="minorHAnsi" w:cstheme="minorHAnsi"/>
          <w:b/>
          <w:bCs/>
        </w:rPr>
        <w:tab/>
      </w:r>
      <w:r w:rsidRPr="00BB488C">
        <w:rPr>
          <w:rFonts w:asciiTheme="minorHAnsi" w:hAnsiTheme="minorHAnsi" w:cstheme="minorHAnsi"/>
          <w:b/>
          <w:bCs/>
        </w:rPr>
        <w:tab/>
        <w:t xml:space="preserve">ΑΠΟΝΤΕΣ </w:t>
      </w:r>
      <w:r w:rsidRPr="00BB488C">
        <w:rPr>
          <w:rFonts w:asciiTheme="minorHAnsi" w:hAnsiTheme="minorHAnsi" w:cstheme="minorHAnsi"/>
          <w:b/>
          <w:bCs/>
        </w:rPr>
        <w:tab/>
      </w:r>
    </w:p>
    <w:tbl>
      <w:tblPr>
        <w:tblW w:w="10437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93"/>
        <w:gridCol w:w="5424"/>
        <w:gridCol w:w="388"/>
        <w:gridCol w:w="3632"/>
      </w:tblGrid>
      <w:tr w:rsidR="00F13722" w:rsidRPr="00BB488C" w:rsidTr="00F25413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F13722" w:rsidRPr="00BB488C" w:rsidRDefault="00F13722" w:rsidP="00F25413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F13722" w:rsidRPr="00BB488C" w:rsidRDefault="00F13722" w:rsidP="00F25413">
            <w:pPr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Καλογρηάς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Αθανάσιος</w:t>
            </w:r>
          </w:p>
        </w:tc>
        <w:tc>
          <w:tcPr>
            <w:tcW w:w="388" w:type="dxa"/>
            <w:shd w:val="clear" w:color="auto" w:fill="FFFFFF"/>
          </w:tcPr>
          <w:p w:rsidR="00F13722" w:rsidRPr="00BB488C" w:rsidRDefault="00F13722" w:rsidP="00F25413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3632" w:type="dxa"/>
            <w:shd w:val="clear" w:color="auto" w:fill="FFFFFF"/>
          </w:tcPr>
          <w:p w:rsidR="00F13722" w:rsidRPr="00BB488C" w:rsidRDefault="003431F5" w:rsidP="00F25413">
            <w:pPr>
              <w:snapToGrid w:val="0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B488C">
              <w:rPr>
                <w:rFonts w:asciiTheme="minorHAnsi" w:hAnsiTheme="minorHAnsi" w:cstheme="minorHAnsi"/>
              </w:rPr>
              <w:t>Τόλιας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Δημήτριος       </w:t>
            </w:r>
            <w:r w:rsidRPr="00BB488C">
              <w:rPr>
                <w:rFonts w:asciiTheme="minorHAnsi" w:hAnsiTheme="minorHAnsi" w:cstheme="minorHAnsi"/>
                <w:b/>
              </w:rPr>
              <w:t xml:space="preserve">   </w:t>
            </w:r>
            <w:r w:rsidRPr="00BB488C">
              <w:rPr>
                <w:rFonts w:asciiTheme="minorHAnsi" w:eastAsia="Calibri" w:hAnsiTheme="minorHAnsi" w:cstheme="minorHAnsi"/>
                <w:b/>
              </w:rPr>
              <w:t xml:space="preserve">  </w:t>
            </w:r>
            <w:r w:rsidR="00F13722" w:rsidRPr="00BB488C">
              <w:rPr>
                <w:rFonts w:asciiTheme="minorHAnsi" w:hAnsiTheme="minorHAnsi" w:cstheme="minorHAnsi"/>
              </w:rPr>
              <w:t xml:space="preserve"> </w:t>
            </w:r>
            <w:r w:rsidR="00F13722" w:rsidRPr="00BB488C">
              <w:rPr>
                <w:rFonts w:asciiTheme="minorHAnsi" w:hAnsiTheme="minorHAnsi" w:cstheme="minorHAnsi"/>
                <w:b/>
              </w:rPr>
              <w:t xml:space="preserve"> </w:t>
            </w:r>
          </w:p>
        </w:tc>
      </w:tr>
      <w:tr w:rsidR="00F13722" w:rsidRPr="00BB488C" w:rsidTr="00F25413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F13722" w:rsidRPr="00BB488C" w:rsidRDefault="00F13722" w:rsidP="00F25413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F13722" w:rsidRPr="00BB488C" w:rsidRDefault="00F13722" w:rsidP="00F25413">
            <w:pPr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eastAsia="Arial" w:hAnsiTheme="minorHAnsi" w:cstheme="minorHAnsi"/>
              </w:rPr>
              <w:t xml:space="preserve"> </w:t>
            </w:r>
            <w:proofErr w:type="spellStart"/>
            <w:r w:rsidRPr="00BB488C">
              <w:rPr>
                <w:rFonts w:asciiTheme="minorHAnsi" w:hAnsiTheme="minorHAnsi" w:cstheme="minorHAnsi"/>
              </w:rPr>
              <w:t>Μητάς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   Αλέξανδρος</w:t>
            </w:r>
          </w:p>
        </w:tc>
        <w:tc>
          <w:tcPr>
            <w:tcW w:w="388" w:type="dxa"/>
            <w:shd w:val="clear" w:color="auto" w:fill="FFFFFF"/>
          </w:tcPr>
          <w:p w:rsidR="00F13722" w:rsidRPr="00BB488C" w:rsidRDefault="00F13722" w:rsidP="00F25413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3632" w:type="dxa"/>
            <w:shd w:val="clear" w:color="auto" w:fill="FFFFFF"/>
          </w:tcPr>
          <w:p w:rsidR="00F13722" w:rsidRPr="00BB488C" w:rsidRDefault="003431F5" w:rsidP="00F25413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Καράλης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Χρήστος</w:t>
            </w:r>
          </w:p>
        </w:tc>
      </w:tr>
      <w:tr w:rsidR="003431F5" w:rsidRPr="00BB488C" w:rsidTr="00F25413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431F5" w:rsidRPr="00BB488C" w:rsidRDefault="003431F5" w:rsidP="00F25413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3431F5" w:rsidRPr="00BB488C" w:rsidRDefault="003431F5" w:rsidP="00F25413">
            <w:pPr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Τζεσμετζής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Εμμανουήλ</w:t>
            </w:r>
            <w:r w:rsidRPr="00BB488C">
              <w:rPr>
                <w:rFonts w:asciiTheme="minorHAnsi" w:hAnsiTheme="minorHAnsi" w:cstheme="minorHAnsi"/>
              </w:rPr>
              <w:tab/>
            </w:r>
          </w:p>
        </w:tc>
        <w:tc>
          <w:tcPr>
            <w:tcW w:w="388" w:type="dxa"/>
            <w:shd w:val="clear" w:color="auto" w:fill="FFFFFF"/>
          </w:tcPr>
          <w:p w:rsidR="003431F5" w:rsidRPr="00BB488C" w:rsidRDefault="003431F5" w:rsidP="00F25413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3632" w:type="dxa"/>
            <w:shd w:val="clear" w:color="auto" w:fill="FFFFFF"/>
          </w:tcPr>
          <w:p w:rsidR="003431F5" w:rsidRPr="00BB488C" w:rsidRDefault="003431F5" w:rsidP="00CA5B5C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Τζουβάρας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Νικόλαος</w:t>
            </w:r>
          </w:p>
        </w:tc>
      </w:tr>
      <w:tr w:rsidR="003431F5" w:rsidRPr="00BB488C" w:rsidTr="00F25413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431F5" w:rsidRPr="00BB488C" w:rsidRDefault="003431F5" w:rsidP="00F25413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3431F5" w:rsidRPr="00BB488C" w:rsidRDefault="003431F5" w:rsidP="00F25413">
            <w:pPr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 xml:space="preserve">Δήμου Ιωάννης </w:t>
            </w:r>
          </w:p>
        </w:tc>
        <w:tc>
          <w:tcPr>
            <w:tcW w:w="388" w:type="dxa"/>
            <w:shd w:val="clear" w:color="auto" w:fill="FFFFFF"/>
          </w:tcPr>
          <w:p w:rsidR="003431F5" w:rsidRPr="00BB488C" w:rsidRDefault="003431F5" w:rsidP="00F25413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3632" w:type="dxa"/>
            <w:shd w:val="clear" w:color="auto" w:fill="FFFFFF"/>
          </w:tcPr>
          <w:p w:rsidR="003431F5" w:rsidRPr="00BB488C" w:rsidRDefault="003431F5" w:rsidP="00F25413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Κοτσικώνας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Επαμεινώνδας</w:t>
            </w:r>
          </w:p>
        </w:tc>
      </w:tr>
      <w:tr w:rsidR="003431F5" w:rsidRPr="00BB488C" w:rsidTr="00F25413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431F5" w:rsidRPr="00BB488C" w:rsidRDefault="003431F5" w:rsidP="00F25413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3431F5" w:rsidRPr="00BB488C" w:rsidRDefault="003431F5" w:rsidP="00F25413">
            <w:pPr>
              <w:snapToGrid w:val="0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Αποστόλου Ιωάννης</w:t>
            </w:r>
          </w:p>
        </w:tc>
        <w:tc>
          <w:tcPr>
            <w:tcW w:w="388" w:type="dxa"/>
            <w:shd w:val="clear" w:color="auto" w:fill="FFFFFF"/>
          </w:tcPr>
          <w:p w:rsidR="003431F5" w:rsidRPr="00BB488C" w:rsidRDefault="003431F5" w:rsidP="00F25413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5</w:t>
            </w:r>
          </w:p>
        </w:tc>
        <w:tc>
          <w:tcPr>
            <w:tcW w:w="3632" w:type="dxa"/>
            <w:shd w:val="clear" w:color="auto" w:fill="FFFFFF"/>
          </w:tcPr>
          <w:p w:rsidR="003431F5" w:rsidRPr="00BB488C" w:rsidRDefault="003431F5" w:rsidP="00CA5B5C">
            <w:pPr>
              <w:snapToGrid w:val="0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Μπαρμπέρης Νικόλαος</w:t>
            </w:r>
          </w:p>
        </w:tc>
      </w:tr>
      <w:tr w:rsidR="003431F5" w:rsidRPr="00BB488C" w:rsidTr="00F25413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431F5" w:rsidRPr="00BB488C" w:rsidRDefault="003431F5" w:rsidP="00F25413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</w:tc>
        <w:tc>
          <w:tcPr>
            <w:tcW w:w="5424" w:type="dxa"/>
            <w:shd w:val="clear" w:color="auto" w:fill="FFFFFF"/>
          </w:tcPr>
          <w:p w:rsidR="003431F5" w:rsidRPr="00BB488C" w:rsidRDefault="003431F5" w:rsidP="00F25413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eastAsia="Calibri" w:hAnsiTheme="minorHAnsi" w:cstheme="minorHAnsi"/>
              </w:rPr>
              <w:t>Σάκκος</w:t>
            </w:r>
            <w:proofErr w:type="spellEnd"/>
            <w:r w:rsidRPr="00BB488C">
              <w:rPr>
                <w:rFonts w:asciiTheme="minorHAnsi" w:eastAsia="Calibri" w:hAnsiTheme="minorHAnsi" w:cstheme="minorHAnsi"/>
              </w:rPr>
              <w:t xml:space="preserve"> Μάριος   </w:t>
            </w:r>
          </w:p>
        </w:tc>
        <w:tc>
          <w:tcPr>
            <w:tcW w:w="388" w:type="dxa"/>
            <w:shd w:val="clear" w:color="auto" w:fill="FFFFFF"/>
          </w:tcPr>
          <w:p w:rsidR="003431F5" w:rsidRPr="00BB488C" w:rsidRDefault="003431F5" w:rsidP="00F25413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  <w:lang w:val="en-US"/>
              </w:rPr>
              <w:t>6</w:t>
            </w:r>
            <w:r w:rsidRPr="00BB488C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632" w:type="dxa"/>
            <w:shd w:val="clear" w:color="auto" w:fill="FFFFFF"/>
          </w:tcPr>
          <w:p w:rsidR="003431F5" w:rsidRPr="00BB488C" w:rsidRDefault="003431F5" w:rsidP="00CA5B5C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Πλιακοστάμος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Κων/νος</w:t>
            </w:r>
          </w:p>
        </w:tc>
      </w:tr>
      <w:tr w:rsidR="003431F5" w:rsidRPr="00BB488C" w:rsidTr="00F25413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3431F5" w:rsidRPr="00BB488C" w:rsidRDefault="003431F5" w:rsidP="00F25413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3431F5" w:rsidRPr="00BB488C" w:rsidRDefault="003431F5" w:rsidP="00F25413">
            <w:pPr>
              <w:rPr>
                <w:rFonts w:asciiTheme="minorHAnsi" w:eastAsia="Calibri" w:hAnsiTheme="minorHAnsi" w:cstheme="minorHAnsi"/>
                <w:color w:val="000000"/>
              </w:rPr>
            </w:pPr>
            <w:proofErr w:type="spellStart"/>
            <w:r w:rsidRPr="00BB488C">
              <w:rPr>
                <w:rFonts w:asciiTheme="minorHAnsi" w:eastAsia="Calibri" w:hAnsiTheme="minorHAnsi" w:cstheme="minorHAnsi"/>
                <w:color w:val="000000"/>
              </w:rPr>
              <w:t>Νταντούμη</w:t>
            </w:r>
            <w:proofErr w:type="spellEnd"/>
            <w:r w:rsidRPr="00BB488C">
              <w:rPr>
                <w:rFonts w:asciiTheme="minorHAnsi" w:eastAsia="Calibri" w:hAnsiTheme="minorHAnsi" w:cstheme="minorHAnsi"/>
                <w:color w:val="000000"/>
              </w:rPr>
              <w:t xml:space="preserve"> Ιωάννα </w:t>
            </w:r>
          </w:p>
        </w:tc>
        <w:tc>
          <w:tcPr>
            <w:tcW w:w="388" w:type="dxa"/>
            <w:shd w:val="clear" w:color="auto" w:fill="FFFFFF"/>
          </w:tcPr>
          <w:p w:rsidR="003431F5" w:rsidRPr="00BB488C" w:rsidRDefault="003431F5" w:rsidP="00F25413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7</w:t>
            </w:r>
          </w:p>
        </w:tc>
        <w:tc>
          <w:tcPr>
            <w:tcW w:w="3632" w:type="dxa"/>
            <w:shd w:val="clear" w:color="auto" w:fill="FFFFFF"/>
          </w:tcPr>
          <w:p w:rsidR="003431F5" w:rsidRPr="00BB488C" w:rsidRDefault="003431F5" w:rsidP="00CA5B5C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eastAsia="Arial" w:hAnsiTheme="minorHAnsi" w:cstheme="minorHAnsi"/>
              </w:rPr>
              <w:t>Χέβα</w:t>
            </w:r>
            <w:proofErr w:type="spellEnd"/>
            <w:r w:rsidRPr="00BB488C">
              <w:rPr>
                <w:rFonts w:asciiTheme="minorHAnsi" w:eastAsia="Arial" w:hAnsiTheme="minorHAnsi" w:cstheme="minorHAnsi"/>
              </w:rPr>
              <w:t xml:space="preserve"> Αθανασία (</w:t>
            </w:r>
            <w:proofErr w:type="spellStart"/>
            <w:r w:rsidRPr="00BB488C">
              <w:rPr>
                <w:rFonts w:asciiTheme="minorHAnsi" w:eastAsia="Arial" w:hAnsiTheme="minorHAnsi" w:cstheme="minorHAnsi"/>
              </w:rPr>
              <w:t>Νάνσυ</w:t>
            </w:r>
            <w:proofErr w:type="spellEnd"/>
            <w:r w:rsidRPr="00BB488C">
              <w:rPr>
                <w:rFonts w:asciiTheme="minorHAnsi" w:eastAsia="Arial" w:hAnsiTheme="minorHAnsi" w:cstheme="minorHAnsi"/>
              </w:rPr>
              <w:t>)</w:t>
            </w:r>
            <w:r w:rsidRPr="00BB488C">
              <w:rPr>
                <w:rFonts w:asciiTheme="minorHAnsi" w:hAnsiTheme="minorHAnsi" w:cstheme="minorHAnsi"/>
              </w:rPr>
              <w:t xml:space="preserve">  </w:t>
            </w:r>
          </w:p>
        </w:tc>
      </w:tr>
      <w:tr w:rsidR="003431F5" w:rsidRPr="00BB488C" w:rsidTr="00F25413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3431F5" w:rsidRPr="00BB488C" w:rsidRDefault="003431F5" w:rsidP="00F25413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3431F5" w:rsidRPr="00BB488C" w:rsidRDefault="003431F5" w:rsidP="00F25413">
            <w:pPr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eastAsia="Calibri" w:hAnsiTheme="minorHAnsi" w:cstheme="minorHAnsi"/>
                <w:color w:val="000000"/>
              </w:rPr>
              <w:t>Καράβα</w:t>
            </w:r>
            <w:proofErr w:type="spellEnd"/>
            <w:r w:rsidRPr="00BB488C">
              <w:rPr>
                <w:rFonts w:asciiTheme="minorHAnsi" w:eastAsia="Calibri" w:hAnsiTheme="minorHAnsi" w:cstheme="minorHAnsi"/>
                <w:color w:val="000000"/>
              </w:rPr>
              <w:t xml:space="preserve"> </w:t>
            </w:r>
            <w:proofErr w:type="spellStart"/>
            <w:r w:rsidRPr="00BB488C">
              <w:rPr>
                <w:rFonts w:asciiTheme="minorHAnsi" w:eastAsia="Calibri" w:hAnsiTheme="minorHAnsi" w:cstheme="minorHAnsi"/>
                <w:color w:val="000000"/>
              </w:rPr>
              <w:t>Χρυσοβαλάντου</w:t>
            </w:r>
            <w:proofErr w:type="spellEnd"/>
            <w:r w:rsidRPr="00BB488C">
              <w:rPr>
                <w:rFonts w:asciiTheme="minorHAnsi" w:eastAsia="Calibri" w:hAnsiTheme="minorHAnsi" w:cstheme="minorHAnsi"/>
                <w:color w:val="000000"/>
              </w:rPr>
              <w:t xml:space="preserve"> Βασιλική (</w:t>
            </w:r>
            <w:proofErr w:type="spellStart"/>
            <w:r w:rsidRPr="00BB488C">
              <w:rPr>
                <w:rFonts w:asciiTheme="minorHAnsi" w:eastAsia="Calibri" w:hAnsiTheme="minorHAnsi" w:cstheme="minorHAnsi"/>
                <w:color w:val="000000"/>
              </w:rPr>
              <w:t>Βάλια</w:t>
            </w:r>
            <w:proofErr w:type="spellEnd"/>
            <w:r w:rsidRPr="00BB488C">
              <w:rPr>
                <w:rFonts w:asciiTheme="minorHAnsi" w:eastAsia="Calibri" w:hAnsiTheme="minorHAnsi" w:cstheme="minorHAnsi"/>
                <w:color w:val="000000"/>
              </w:rPr>
              <w:t xml:space="preserve">)  </w:t>
            </w:r>
          </w:p>
        </w:tc>
        <w:tc>
          <w:tcPr>
            <w:tcW w:w="388" w:type="dxa"/>
            <w:shd w:val="clear" w:color="auto" w:fill="FFFFFF"/>
          </w:tcPr>
          <w:p w:rsidR="003431F5" w:rsidRPr="00BB488C" w:rsidRDefault="003431F5" w:rsidP="00F25413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</w:t>
            </w:r>
          </w:p>
        </w:tc>
        <w:tc>
          <w:tcPr>
            <w:tcW w:w="3632" w:type="dxa"/>
            <w:shd w:val="clear" w:color="auto" w:fill="FFFFFF"/>
          </w:tcPr>
          <w:p w:rsidR="003431F5" w:rsidRPr="00BB488C" w:rsidRDefault="003431F5" w:rsidP="00F25413">
            <w:pPr>
              <w:snapToGrid w:val="0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Σπυρόπουλος Δημοσθένης</w:t>
            </w:r>
          </w:p>
        </w:tc>
      </w:tr>
      <w:tr w:rsidR="003431F5" w:rsidRPr="00BB488C" w:rsidTr="00F25413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431F5" w:rsidRPr="00BB488C" w:rsidRDefault="003431F5" w:rsidP="00F25413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3431F5" w:rsidRPr="00BB488C" w:rsidRDefault="003431F5" w:rsidP="00F25413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eastAsia="Calibri" w:hAnsiTheme="minorHAnsi" w:cstheme="minorHAnsi"/>
              </w:rPr>
              <w:t>Μερτζάνης</w:t>
            </w:r>
            <w:proofErr w:type="spellEnd"/>
            <w:r w:rsidRPr="00BB488C">
              <w:rPr>
                <w:rFonts w:asciiTheme="minorHAnsi" w:eastAsia="Calibri" w:hAnsiTheme="minorHAnsi" w:cstheme="minorHAnsi"/>
              </w:rPr>
              <w:t xml:space="preserve"> Κων/νος  </w:t>
            </w:r>
          </w:p>
        </w:tc>
        <w:tc>
          <w:tcPr>
            <w:tcW w:w="388" w:type="dxa"/>
            <w:shd w:val="clear" w:color="auto" w:fill="FFFFFF"/>
          </w:tcPr>
          <w:p w:rsidR="003431F5" w:rsidRPr="00BB488C" w:rsidRDefault="003431F5" w:rsidP="00F25413">
            <w:pPr>
              <w:pStyle w:val="af3"/>
              <w:snapToGrid w:val="0"/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</w:rPr>
              <w:t>9</w:t>
            </w:r>
            <w:r w:rsidRPr="00BB488C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632" w:type="dxa"/>
            <w:shd w:val="clear" w:color="auto" w:fill="FFFFFF"/>
          </w:tcPr>
          <w:p w:rsidR="003431F5" w:rsidRPr="00BB488C" w:rsidRDefault="003431F5" w:rsidP="00F25413">
            <w:pPr>
              <w:snapToGrid w:val="0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Παπαϊωάννου Λουκάς</w:t>
            </w:r>
            <w:r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  <w:lang w:val="en-US"/>
              </w:rPr>
              <w:t xml:space="preserve"> </w:t>
            </w:r>
          </w:p>
        </w:tc>
      </w:tr>
      <w:tr w:rsidR="003431F5" w:rsidRPr="00BB488C" w:rsidTr="00F25413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431F5" w:rsidRPr="00BB488C" w:rsidRDefault="003431F5" w:rsidP="00F25413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3431F5" w:rsidRPr="00BB488C" w:rsidRDefault="003431F5" w:rsidP="00F25413">
            <w:pPr>
              <w:snapToGrid w:val="0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 xml:space="preserve">Γιαννακόπουλος Βρασίδας  </w:t>
            </w:r>
          </w:p>
        </w:tc>
        <w:tc>
          <w:tcPr>
            <w:tcW w:w="388" w:type="dxa"/>
            <w:shd w:val="clear" w:color="auto" w:fill="FFFFFF"/>
          </w:tcPr>
          <w:p w:rsidR="003431F5" w:rsidRPr="00BB488C" w:rsidRDefault="003431F5" w:rsidP="00F25413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 xml:space="preserve"> </w:t>
            </w:r>
          </w:p>
        </w:tc>
        <w:tc>
          <w:tcPr>
            <w:tcW w:w="3632" w:type="dxa"/>
            <w:shd w:val="clear" w:color="auto" w:fill="FFFFFF"/>
          </w:tcPr>
          <w:p w:rsidR="003431F5" w:rsidRPr="00BB488C" w:rsidRDefault="003431F5" w:rsidP="00F25413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9D683C" w:rsidRPr="00BB488C" w:rsidTr="00F25413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9D683C" w:rsidRPr="00BB488C" w:rsidRDefault="009D683C" w:rsidP="00F25413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D683C" w:rsidRPr="00BB488C" w:rsidRDefault="009D683C" w:rsidP="00F25413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Σαγιάννης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Μιχαήλ  </w:t>
            </w:r>
          </w:p>
        </w:tc>
        <w:tc>
          <w:tcPr>
            <w:tcW w:w="388" w:type="dxa"/>
            <w:shd w:val="clear" w:color="auto" w:fill="FFFFFF"/>
          </w:tcPr>
          <w:p w:rsidR="009D683C" w:rsidRPr="004E3386" w:rsidRDefault="009D683C" w:rsidP="00F25413">
            <w:pPr>
              <w:pStyle w:val="af3"/>
              <w:snapToGrid w:val="0"/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 xml:space="preserve"> </w:t>
            </w:r>
          </w:p>
        </w:tc>
        <w:tc>
          <w:tcPr>
            <w:tcW w:w="3632" w:type="dxa"/>
            <w:shd w:val="clear" w:color="auto" w:fill="FFFFFF"/>
          </w:tcPr>
          <w:p w:rsidR="009D683C" w:rsidRPr="00BB488C" w:rsidRDefault="009D683C" w:rsidP="00E63F42">
            <w:pPr>
              <w:snapToGrid w:val="0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Οι οποίοι δεν παρευρέθησαν</w:t>
            </w:r>
          </w:p>
          <w:p w:rsidR="009D683C" w:rsidRPr="00BB488C" w:rsidRDefault="009D683C" w:rsidP="00E63F42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9D683C" w:rsidRPr="00BB488C" w:rsidTr="00F25413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9D683C" w:rsidRPr="00BB488C" w:rsidRDefault="009D683C" w:rsidP="00F25413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D683C" w:rsidRPr="00BB488C" w:rsidRDefault="009D683C" w:rsidP="00F25413">
            <w:pPr>
              <w:snapToGrid w:val="0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  <w:b/>
              </w:rPr>
              <w:t xml:space="preserve"> </w:t>
            </w:r>
            <w:proofErr w:type="spellStart"/>
            <w:r w:rsidRPr="00BB488C">
              <w:rPr>
                <w:rFonts w:asciiTheme="minorHAnsi" w:hAnsiTheme="minorHAnsi" w:cstheme="minorHAnsi"/>
              </w:rPr>
              <w:t>Πούλου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B488C">
              <w:rPr>
                <w:rFonts w:asciiTheme="minorHAnsi" w:hAnsiTheme="minorHAnsi" w:cstheme="minorHAnsi"/>
              </w:rPr>
              <w:t>Παναγιού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(Γιώτα)</w:t>
            </w:r>
            <w:r>
              <w:rPr>
                <w:rFonts w:asciiTheme="minorHAnsi" w:hAnsiTheme="minorHAnsi" w:cstheme="minorHAnsi"/>
              </w:rPr>
              <w:t xml:space="preserve"> (αποχώρησε στο 1</w:t>
            </w:r>
            <w:r w:rsidRPr="003431F5">
              <w:rPr>
                <w:rFonts w:asciiTheme="minorHAnsi" w:hAnsiTheme="minorHAnsi" w:cstheme="minorHAnsi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</w:rPr>
              <w:t xml:space="preserve"> ΘΗΔ)</w:t>
            </w:r>
          </w:p>
        </w:tc>
        <w:tc>
          <w:tcPr>
            <w:tcW w:w="388" w:type="dxa"/>
            <w:shd w:val="clear" w:color="auto" w:fill="FFFFFF"/>
          </w:tcPr>
          <w:p w:rsidR="009D683C" w:rsidRPr="00BB488C" w:rsidRDefault="009D683C" w:rsidP="00F25413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3431F5">
              <w:rPr>
                <w:rFonts w:asciiTheme="minorHAnsi" w:hAnsiTheme="minorHAnsi" w:cstheme="minorHAnsi"/>
              </w:rPr>
              <w:t xml:space="preserve"> </w:t>
            </w:r>
            <w:r w:rsidRPr="00BB488C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632" w:type="dxa"/>
            <w:shd w:val="clear" w:color="auto" w:fill="FFFFFF"/>
          </w:tcPr>
          <w:p w:rsidR="009D683C" w:rsidRPr="00BB488C" w:rsidRDefault="009D683C" w:rsidP="00E63F42">
            <w:pPr>
              <w:snapToGrid w:val="0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αν  και κλήθηκαν νόμιμα</w:t>
            </w:r>
          </w:p>
        </w:tc>
      </w:tr>
      <w:tr w:rsidR="009D683C" w:rsidRPr="00BB488C" w:rsidTr="00F25413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9D683C" w:rsidRPr="00BB488C" w:rsidRDefault="009D683C" w:rsidP="00F25413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D683C" w:rsidRPr="00BB488C" w:rsidRDefault="009D683C" w:rsidP="00F25413">
            <w:pPr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Καπλάνης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Κων/νος   </w:t>
            </w:r>
            <w:r w:rsidRPr="00BB488C">
              <w:rPr>
                <w:rFonts w:asciiTheme="minorHAnsi" w:hAnsiTheme="minorHAnsi" w:cstheme="minorHAnsi"/>
                <w:b/>
              </w:rPr>
              <w:t xml:space="preserve">  </w:t>
            </w:r>
          </w:p>
        </w:tc>
        <w:tc>
          <w:tcPr>
            <w:tcW w:w="388" w:type="dxa"/>
            <w:shd w:val="clear" w:color="auto" w:fill="FFFFFF"/>
          </w:tcPr>
          <w:p w:rsidR="009D683C" w:rsidRPr="004E3386" w:rsidRDefault="009D683C" w:rsidP="00F25413">
            <w:pPr>
              <w:pStyle w:val="af3"/>
              <w:snapToGrid w:val="0"/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 xml:space="preserve"> </w:t>
            </w:r>
          </w:p>
        </w:tc>
        <w:tc>
          <w:tcPr>
            <w:tcW w:w="3632" w:type="dxa"/>
            <w:shd w:val="clear" w:color="auto" w:fill="FFFFFF"/>
          </w:tcPr>
          <w:p w:rsidR="009D683C" w:rsidRPr="00BB488C" w:rsidRDefault="009D683C" w:rsidP="00F25413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9D683C" w:rsidRPr="00BB488C" w:rsidTr="00F25413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9D683C" w:rsidRPr="00BB488C" w:rsidRDefault="009D683C" w:rsidP="00F25413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D683C" w:rsidRPr="00BB488C" w:rsidRDefault="009D683C" w:rsidP="00F25413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Φορτώσης</w:t>
            </w:r>
            <w:proofErr w:type="spellEnd"/>
            <w:r>
              <w:rPr>
                <w:rFonts w:asciiTheme="minorHAnsi" w:hAnsiTheme="minorHAnsi" w:cstheme="minorHAnsi"/>
              </w:rPr>
              <w:t xml:space="preserve"> Αθανάσιος</w:t>
            </w:r>
          </w:p>
        </w:tc>
        <w:tc>
          <w:tcPr>
            <w:tcW w:w="388" w:type="dxa"/>
            <w:shd w:val="clear" w:color="auto" w:fill="FFFFFF"/>
          </w:tcPr>
          <w:p w:rsidR="009D683C" w:rsidRPr="004E3386" w:rsidRDefault="009D683C" w:rsidP="00F25413">
            <w:pPr>
              <w:pStyle w:val="af3"/>
              <w:snapToGrid w:val="0"/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 xml:space="preserve"> </w:t>
            </w:r>
          </w:p>
        </w:tc>
        <w:tc>
          <w:tcPr>
            <w:tcW w:w="3632" w:type="dxa"/>
            <w:shd w:val="clear" w:color="auto" w:fill="FFFFFF"/>
          </w:tcPr>
          <w:p w:rsidR="009D683C" w:rsidRPr="00BB488C" w:rsidRDefault="009D683C" w:rsidP="00F25413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9D683C" w:rsidRPr="00BB488C" w:rsidTr="00F25413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9D683C" w:rsidRPr="00BB488C" w:rsidRDefault="009D683C" w:rsidP="00F25413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D683C" w:rsidRPr="00BB488C" w:rsidRDefault="009D683C" w:rsidP="00F25413">
            <w:pPr>
              <w:snapToGrid w:val="0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 xml:space="preserve">Γαλανός Κων/νος   </w:t>
            </w:r>
          </w:p>
        </w:tc>
        <w:tc>
          <w:tcPr>
            <w:tcW w:w="388" w:type="dxa"/>
            <w:shd w:val="clear" w:color="auto" w:fill="FFFFFF"/>
          </w:tcPr>
          <w:p w:rsidR="009D683C" w:rsidRPr="00BB488C" w:rsidRDefault="009D683C" w:rsidP="00F25413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32" w:type="dxa"/>
            <w:shd w:val="clear" w:color="auto" w:fill="FFFFFF"/>
          </w:tcPr>
          <w:p w:rsidR="009D683C" w:rsidRPr="00BB488C" w:rsidRDefault="009D683C" w:rsidP="00F25413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9D683C" w:rsidRPr="00BB488C" w:rsidTr="00F25413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9D683C" w:rsidRPr="00BB488C" w:rsidRDefault="009D683C" w:rsidP="00F25413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D683C" w:rsidRPr="00BB488C" w:rsidRDefault="009D683C" w:rsidP="00F25413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Πούλος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Ευάγγελος</w:t>
            </w:r>
          </w:p>
        </w:tc>
        <w:tc>
          <w:tcPr>
            <w:tcW w:w="388" w:type="dxa"/>
            <w:shd w:val="clear" w:color="auto" w:fill="FFFFFF"/>
          </w:tcPr>
          <w:p w:rsidR="009D683C" w:rsidRPr="00BB488C" w:rsidRDefault="009D683C" w:rsidP="00F25413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32" w:type="dxa"/>
            <w:shd w:val="clear" w:color="auto" w:fill="FFFFFF"/>
          </w:tcPr>
          <w:p w:rsidR="009D683C" w:rsidRPr="00BB488C" w:rsidRDefault="009D683C" w:rsidP="00F25413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9D683C" w:rsidRPr="00BB488C" w:rsidTr="00F25413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9D683C" w:rsidRPr="00BB488C" w:rsidRDefault="009D683C" w:rsidP="00F25413">
            <w:pPr>
              <w:pStyle w:val="af3"/>
              <w:numPr>
                <w:ilvl w:val="0"/>
                <w:numId w:val="2"/>
              </w:numPr>
              <w:snapToGrid w:val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D683C" w:rsidRPr="00BB488C" w:rsidRDefault="009D683C" w:rsidP="00CA5B5C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Αρκουμάνης</w:t>
            </w:r>
            <w:proofErr w:type="spellEnd"/>
            <w:r>
              <w:rPr>
                <w:rFonts w:asciiTheme="minorHAnsi" w:hAnsiTheme="minorHAnsi" w:cstheme="minorHAnsi"/>
              </w:rPr>
              <w:t xml:space="preserve"> Πέτρος</w:t>
            </w:r>
            <w:r w:rsidRPr="00BB488C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9D683C" w:rsidRPr="00BB488C" w:rsidRDefault="009D683C" w:rsidP="00F25413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632" w:type="dxa"/>
            <w:shd w:val="clear" w:color="auto" w:fill="FFFFFF"/>
          </w:tcPr>
          <w:p w:rsidR="009D683C" w:rsidRPr="00BB488C" w:rsidRDefault="009D683C" w:rsidP="00F25413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9D683C" w:rsidRPr="00BB488C" w:rsidTr="00F25413">
        <w:trPr>
          <w:trHeight w:hRule="exact" w:val="567"/>
        </w:trPr>
        <w:tc>
          <w:tcPr>
            <w:tcW w:w="993" w:type="dxa"/>
            <w:shd w:val="clear" w:color="auto" w:fill="FFFFFF"/>
          </w:tcPr>
          <w:p w:rsidR="009D683C" w:rsidRPr="00BB488C" w:rsidRDefault="009D683C" w:rsidP="00F25413">
            <w:pPr>
              <w:pStyle w:val="af3"/>
              <w:numPr>
                <w:ilvl w:val="0"/>
                <w:numId w:val="2"/>
              </w:numPr>
              <w:snapToGrid w:val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D683C" w:rsidRPr="00BB488C" w:rsidRDefault="009D683C" w:rsidP="00CA5B5C">
            <w:pPr>
              <w:snapToGrid w:val="0"/>
              <w:rPr>
                <w:rFonts w:asciiTheme="minorHAnsi" w:hAnsiTheme="minorHAnsi" w:cstheme="minorHAnsi"/>
                <w:b/>
                <w:bCs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Μπράλιος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Νικόλαος   </w:t>
            </w:r>
            <w:r w:rsidRPr="00BB488C">
              <w:rPr>
                <w:rFonts w:asciiTheme="minorHAnsi" w:hAnsiTheme="minorHAnsi" w:cstheme="minorHAnsi"/>
                <w:b/>
                <w:bCs/>
              </w:rPr>
              <w:t xml:space="preserve"> </w:t>
            </w:r>
          </w:p>
          <w:p w:rsidR="009D683C" w:rsidRPr="00BB488C" w:rsidRDefault="009D683C" w:rsidP="00CA5B5C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88" w:type="dxa"/>
            <w:shd w:val="clear" w:color="auto" w:fill="FFFFFF"/>
          </w:tcPr>
          <w:p w:rsidR="009D683C" w:rsidRPr="00BB488C" w:rsidRDefault="009D683C" w:rsidP="00F25413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632" w:type="dxa"/>
            <w:shd w:val="clear" w:color="auto" w:fill="FFFFFF"/>
          </w:tcPr>
          <w:p w:rsidR="009D683C" w:rsidRPr="00BB488C" w:rsidRDefault="009D683C" w:rsidP="00F25413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9D683C" w:rsidRPr="00BB488C" w:rsidTr="00F25413">
        <w:trPr>
          <w:trHeight w:hRule="exact" w:val="567"/>
        </w:trPr>
        <w:tc>
          <w:tcPr>
            <w:tcW w:w="993" w:type="dxa"/>
            <w:shd w:val="clear" w:color="auto" w:fill="FFFFFF"/>
          </w:tcPr>
          <w:p w:rsidR="009D683C" w:rsidRPr="00BB488C" w:rsidRDefault="009D683C" w:rsidP="00F25413">
            <w:pPr>
              <w:pStyle w:val="af3"/>
              <w:numPr>
                <w:ilvl w:val="0"/>
                <w:numId w:val="2"/>
              </w:numPr>
              <w:snapToGrid w:val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D683C" w:rsidRPr="00BB488C" w:rsidRDefault="009D683C" w:rsidP="00CA5B5C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Τσιφής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Δημήτριος</w:t>
            </w:r>
          </w:p>
        </w:tc>
        <w:tc>
          <w:tcPr>
            <w:tcW w:w="388" w:type="dxa"/>
            <w:shd w:val="clear" w:color="auto" w:fill="FFFFFF"/>
          </w:tcPr>
          <w:p w:rsidR="009D683C" w:rsidRPr="00BB488C" w:rsidRDefault="009D683C" w:rsidP="00F25413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632" w:type="dxa"/>
            <w:shd w:val="clear" w:color="auto" w:fill="FFFFFF"/>
          </w:tcPr>
          <w:p w:rsidR="009D683C" w:rsidRPr="00BB488C" w:rsidRDefault="009D683C" w:rsidP="00F25413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9D683C" w:rsidRPr="00BB488C" w:rsidTr="00F25413">
        <w:trPr>
          <w:trHeight w:hRule="exact" w:val="567"/>
        </w:trPr>
        <w:tc>
          <w:tcPr>
            <w:tcW w:w="993" w:type="dxa"/>
            <w:shd w:val="clear" w:color="auto" w:fill="FFFFFF"/>
          </w:tcPr>
          <w:p w:rsidR="009D683C" w:rsidRPr="00BB488C" w:rsidRDefault="009D683C" w:rsidP="00F25413">
            <w:pPr>
              <w:pStyle w:val="af3"/>
              <w:numPr>
                <w:ilvl w:val="0"/>
                <w:numId w:val="2"/>
              </w:numPr>
              <w:snapToGrid w:val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D683C" w:rsidRPr="004E3386" w:rsidRDefault="009D683C" w:rsidP="00CA5B5C">
            <w:pPr>
              <w:snapToGrid w:val="0"/>
              <w:rPr>
                <w:rFonts w:asciiTheme="minorHAnsi" w:hAnsiTheme="minorHAnsi" w:cstheme="minorHAnsi"/>
                <w:lang w:val="en-US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Γερονικολού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Λαμπρινή  </w:t>
            </w:r>
            <w:r>
              <w:rPr>
                <w:rFonts w:asciiTheme="minorHAnsi" w:hAnsiTheme="minorHAnsi" w:cstheme="minorHAnsi"/>
                <w:lang w:val="en-US"/>
              </w:rPr>
              <w:t xml:space="preserve"> </w:t>
            </w:r>
          </w:p>
          <w:p w:rsidR="009D683C" w:rsidRPr="00BB488C" w:rsidRDefault="009D683C" w:rsidP="00CA5B5C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88" w:type="dxa"/>
            <w:shd w:val="clear" w:color="auto" w:fill="FFFFFF"/>
          </w:tcPr>
          <w:p w:rsidR="009D683C" w:rsidRPr="00BB488C" w:rsidRDefault="009D683C" w:rsidP="00F25413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632" w:type="dxa"/>
            <w:shd w:val="clear" w:color="auto" w:fill="FFFFFF"/>
          </w:tcPr>
          <w:p w:rsidR="009D683C" w:rsidRPr="00BB488C" w:rsidRDefault="009D683C" w:rsidP="00F25413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9D683C" w:rsidRPr="00BB488C" w:rsidTr="00F25413">
        <w:trPr>
          <w:trHeight w:hRule="exact" w:val="567"/>
        </w:trPr>
        <w:tc>
          <w:tcPr>
            <w:tcW w:w="993" w:type="dxa"/>
            <w:shd w:val="clear" w:color="auto" w:fill="FFFFFF"/>
          </w:tcPr>
          <w:p w:rsidR="009D683C" w:rsidRPr="00BB488C" w:rsidRDefault="009D683C" w:rsidP="00F25413">
            <w:pPr>
              <w:pStyle w:val="af3"/>
              <w:numPr>
                <w:ilvl w:val="0"/>
                <w:numId w:val="2"/>
              </w:numPr>
              <w:snapToGrid w:val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D683C" w:rsidRPr="00BB488C" w:rsidRDefault="009D683C" w:rsidP="00CA5B5C">
            <w:pPr>
              <w:snapToGrid w:val="0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Αλεξίου Λουκάς</w:t>
            </w:r>
            <w:r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  <w:lang w:val="en-US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9D683C" w:rsidRPr="00BB488C" w:rsidRDefault="009D683C" w:rsidP="00F25413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632" w:type="dxa"/>
            <w:shd w:val="clear" w:color="auto" w:fill="FFFFFF"/>
          </w:tcPr>
          <w:p w:rsidR="009D683C" w:rsidRPr="00BB488C" w:rsidRDefault="009D683C" w:rsidP="00F25413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9D683C" w:rsidRPr="00BB488C" w:rsidTr="00F25413">
        <w:trPr>
          <w:trHeight w:hRule="exact" w:val="567"/>
        </w:trPr>
        <w:tc>
          <w:tcPr>
            <w:tcW w:w="993" w:type="dxa"/>
            <w:shd w:val="clear" w:color="auto" w:fill="FFFFFF"/>
          </w:tcPr>
          <w:p w:rsidR="009D683C" w:rsidRPr="00BB488C" w:rsidRDefault="009D683C" w:rsidP="00F25413">
            <w:pPr>
              <w:pStyle w:val="af3"/>
              <w:numPr>
                <w:ilvl w:val="0"/>
                <w:numId w:val="2"/>
              </w:numPr>
              <w:snapToGrid w:val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D683C" w:rsidRPr="00BB488C" w:rsidRDefault="009D683C" w:rsidP="00CA5B5C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Καραμάνης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Δημήτριος  </w:t>
            </w:r>
          </w:p>
        </w:tc>
        <w:tc>
          <w:tcPr>
            <w:tcW w:w="388" w:type="dxa"/>
            <w:shd w:val="clear" w:color="auto" w:fill="FFFFFF"/>
          </w:tcPr>
          <w:p w:rsidR="009D683C" w:rsidRPr="00BB488C" w:rsidRDefault="009D683C" w:rsidP="00F25413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632" w:type="dxa"/>
            <w:shd w:val="clear" w:color="auto" w:fill="FFFFFF"/>
          </w:tcPr>
          <w:p w:rsidR="009D683C" w:rsidRPr="00BB488C" w:rsidRDefault="009D683C" w:rsidP="00F25413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9D683C" w:rsidRPr="00BB488C" w:rsidTr="00F25413">
        <w:trPr>
          <w:trHeight w:hRule="exact" w:val="567"/>
        </w:trPr>
        <w:tc>
          <w:tcPr>
            <w:tcW w:w="993" w:type="dxa"/>
            <w:shd w:val="clear" w:color="auto" w:fill="FFFFFF"/>
          </w:tcPr>
          <w:p w:rsidR="009D683C" w:rsidRPr="00BB488C" w:rsidRDefault="009D683C" w:rsidP="00F25413">
            <w:pPr>
              <w:pStyle w:val="af3"/>
              <w:numPr>
                <w:ilvl w:val="0"/>
                <w:numId w:val="2"/>
              </w:numPr>
              <w:snapToGrid w:val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D683C" w:rsidRPr="00BB488C" w:rsidRDefault="009D683C" w:rsidP="00F25413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eastAsia="Calibri" w:hAnsiTheme="minorHAnsi" w:cstheme="minorHAnsi"/>
              </w:rPr>
              <w:t>Τουμαράς</w:t>
            </w:r>
            <w:proofErr w:type="spellEnd"/>
            <w:r w:rsidRPr="00BB488C">
              <w:rPr>
                <w:rFonts w:asciiTheme="minorHAnsi" w:eastAsia="Calibri" w:hAnsiTheme="minorHAnsi" w:cstheme="minorHAnsi"/>
              </w:rPr>
              <w:t xml:space="preserve"> Βασίλειος</w:t>
            </w:r>
          </w:p>
        </w:tc>
        <w:tc>
          <w:tcPr>
            <w:tcW w:w="388" w:type="dxa"/>
            <w:shd w:val="clear" w:color="auto" w:fill="FFFFFF"/>
          </w:tcPr>
          <w:p w:rsidR="009D683C" w:rsidRPr="00BB488C" w:rsidRDefault="009D683C" w:rsidP="00F25413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632" w:type="dxa"/>
            <w:shd w:val="clear" w:color="auto" w:fill="FFFFFF"/>
          </w:tcPr>
          <w:p w:rsidR="009D683C" w:rsidRPr="00BB488C" w:rsidRDefault="009D683C" w:rsidP="00F25413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9D683C" w:rsidRPr="00BB488C" w:rsidTr="00F25413">
        <w:trPr>
          <w:trHeight w:hRule="exact" w:val="567"/>
        </w:trPr>
        <w:tc>
          <w:tcPr>
            <w:tcW w:w="993" w:type="dxa"/>
            <w:shd w:val="clear" w:color="auto" w:fill="FFFFFF"/>
          </w:tcPr>
          <w:p w:rsidR="009D683C" w:rsidRPr="00BB488C" w:rsidRDefault="009D683C" w:rsidP="00F25413">
            <w:pPr>
              <w:pStyle w:val="af3"/>
              <w:numPr>
                <w:ilvl w:val="0"/>
                <w:numId w:val="2"/>
              </w:numPr>
              <w:snapToGrid w:val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D683C" w:rsidRPr="00BB488C" w:rsidRDefault="009D683C" w:rsidP="00F25413">
            <w:pPr>
              <w:snapToGrid w:val="0"/>
              <w:rPr>
                <w:rFonts w:asciiTheme="minorHAnsi" w:eastAsia="Calibri" w:hAnsiTheme="minorHAnsi" w:cstheme="minorHAnsi"/>
              </w:rPr>
            </w:pPr>
            <w:r w:rsidRPr="00BB488C">
              <w:rPr>
                <w:rFonts w:asciiTheme="minorHAnsi" w:eastAsia="Calibri" w:hAnsiTheme="minorHAnsi" w:cstheme="minorHAnsi"/>
              </w:rPr>
              <w:t xml:space="preserve">Κατής Χαράλαμπος  </w:t>
            </w:r>
          </w:p>
        </w:tc>
        <w:tc>
          <w:tcPr>
            <w:tcW w:w="388" w:type="dxa"/>
            <w:shd w:val="clear" w:color="auto" w:fill="FFFFFF"/>
          </w:tcPr>
          <w:p w:rsidR="009D683C" w:rsidRPr="00BB488C" w:rsidRDefault="009D683C" w:rsidP="00F25413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632" w:type="dxa"/>
            <w:shd w:val="clear" w:color="auto" w:fill="FFFFFF"/>
          </w:tcPr>
          <w:p w:rsidR="009D683C" w:rsidRPr="00BB488C" w:rsidRDefault="009D683C" w:rsidP="00F25413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</w:tbl>
    <w:p w:rsidR="00481FFC" w:rsidRDefault="00481FFC" w:rsidP="00481FFC">
      <w:pPr>
        <w:ind w:left="-283"/>
        <w:jc w:val="both"/>
        <w:outlineLvl w:val="0"/>
        <w:rPr>
          <w:rFonts w:asciiTheme="minorHAnsi" w:eastAsia="Arial" w:hAnsiTheme="minorHAnsi" w:cstheme="minorHAnsi"/>
          <w:color w:val="000000"/>
          <w:lang w:bidi="hi-IN"/>
        </w:rPr>
      </w:pPr>
      <w:r w:rsidRPr="00F53798">
        <w:rPr>
          <w:rFonts w:asciiTheme="minorHAnsi" w:eastAsia="Arial" w:hAnsiTheme="minorHAnsi" w:cstheme="minorHAnsi"/>
        </w:rPr>
        <w:t xml:space="preserve">    </w:t>
      </w:r>
      <w:r w:rsidRPr="00F53798">
        <w:rPr>
          <w:rFonts w:asciiTheme="minorHAnsi" w:eastAsia="Calibri" w:hAnsiTheme="minorHAnsi" w:cstheme="minorHAnsi"/>
        </w:rPr>
        <w:t xml:space="preserve">Στην συνεδρίαση ήταν </w:t>
      </w:r>
      <w:r w:rsidR="003431F5">
        <w:rPr>
          <w:rFonts w:asciiTheme="minorHAnsi" w:eastAsia="Calibri" w:hAnsiTheme="minorHAnsi" w:cstheme="minorHAnsi"/>
        </w:rPr>
        <w:t>παρ</w:t>
      </w:r>
      <w:r w:rsidRPr="00F53798">
        <w:rPr>
          <w:rFonts w:asciiTheme="minorHAnsi" w:eastAsia="Calibri" w:hAnsiTheme="minorHAnsi" w:cstheme="minorHAnsi"/>
        </w:rPr>
        <w:t xml:space="preserve">ών  ο προσκληθείς </w:t>
      </w:r>
      <w:r w:rsidRPr="00F53798">
        <w:rPr>
          <w:rFonts w:asciiTheme="minorHAnsi" w:eastAsia="Arial" w:hAnsiTheme="minorHAnsi" w:cstheme="minorHAnsi"/>
          <w:color w:val="000000"/>
          <w:highlight w:val="white"/>
          <w:lang w:bidi="hi-IN"/>
        </w:rPr>
        <w:t xml:space="preserve"> Δήμαρχος κ. </w:t>
      </w:r>
      <w:proofErr w:type="spellStart"/>
      <w:r w:rsidRPr="00F53798">
        <w:rPr>
          <w:rFonts w:asciiTheme="minorHAnsi" w:eastAsia="Arial" w:hAnsiTheme="minorHAnsi" w:cstheme="minorHAnsi"/>
          <w:color w:val="000000"/>
          <w:highlight w:val="white"/>
          <w:lang w:bidi="hi-IN"/>
        </w:rPr>
        <w:t>Ταγκαλέγκας</w:t>
      </w:r>
      <w:proofErr w:type="spellEnd"/>
      <w:r w:rsidRPr="00F53798">
        <w:rPr>
          <w:rFonts w:asciiTheme="minorHAnsi" w:eastAsia="Arial" w:hAnsiTheme="minorHAnsi" w:cstheme="minorHAnsi"/>
          <w:color w:val="000000"/>
          <w:highlight w:val="white"/>
          <w:lang w:bidi="hi-IN"/>
        </w:rPr>
        <w:t xml:space="preserve"> Ιωάννη</w:t>
      </w:r>
      <w:r w:rsidR="006E3A7C">
        <w:rPr>
          <w:rFonts w:asciiTheme="minorHAnsi" w:eastAsia="Arial" w:hAnsiTheme="minorHAnsi" w:cstheme="minorHAnsi"/>
          <w:color w:val="000000"/>
          <w:lang w:bidi="hi-IN"/>
        </w:rPr>
        <w:t>ς.</w:t>
      </w:r>
    </w:p>
    <w:p w:rsidR="006E3A7C" w:rsidRDefault="006E3A7C" w:rsidP="00481FFC">
      <w:pPr>
        <w:ind w:left="-283"/>
        <w:jc w:val="both"/>
        <w:outlineLvl w:val="0"/>
        <w:rPr>
          <w:rFonts w:asciiTheme="minorHAnsi" w:eastAsia="Arial" w:hAnsiTheme="minorHAnsi" w:cstheme="minorHAnsi"/>
          <w:color w:val="000000"/>
          <w:lang w:bidi="hi-IN"/>
        </w:rPr>
      </w:pPr>
    </w:p>
    <w:p w:rsidR="006E3A7C" w:rsidRPr="00844AC6" w:rsidRDefault="006E3A7C" w:rsidP="006E3A7C">
      <w:pPr>
        <w:tabs>
          <w:tab w:val="center" w:pos="8460"/>
        </w:tabs>
        <w:spacing w:line="276" w:lineRule="auto"/>
        <w:ind w:left="-170"/>
        <w:jc w:val="both"/>
        <w:rPr>
          <w:rFonts w:asciiTheme="minorHAnsi" w:eastAsia="Calibri" w:hAnsiTheme="minorHAnsi" w:cstheme="minorHAnsi"/>
        </w:rPr>
      </w:pPr>
      <w:r w:rsidRPr="00844AC6">
        <w:rPr>
          <w:rFonts w:asciiTheme="minorHAnsi" w:eastAsia="Arial" w:hAnsiTheme="minorHAnsi" w:cstheme="minorHAnsi"/>
        </w:rPr>
        <w:lastRenderedPageBreak/>
        <w:t xml:space="preserve">  </w:t>
      </w:r>
      <w:r w:rsidRPr="00844AC6">
        <w:rPr>
          <w:rFonts w:asciiTheme="minorHAnsi" w:eastAsia="Calibri" w:hAnsiTheme="minorHAnsi" w:cstheme="minorHAnsi"/>
        </w:rPr>
        <w:t>Στην συνεδρίαση παρευρέθηκε για την τήρηση των πρακτικών και η υπάλληλος του τμήματος Υποστήριξης Πολιτικών Οργάνων Μπαλάσκα Αγγελική.</w:t>
      </w:r>
    </w:p>
    <w:p w:rsidR="006E3A7C" w:rsidRPr="00F53798" w:rsidRDefault="006E3A7C" w:rsidP="00481FFC">
      <w:pPr>
        <w:ind w:left="-283"/>
        <w:jc w:val="both"/>
        <w:outlineLvl w:val="0"/>
        <w:rPr>
          <w:rFonts w:asciiTheme="minorHAnsi" w:hAnsiTheme="minorHAnsi" w:cstheme="minorHAnsi"/>
        </w:rPr>
      </w:pPr>
    </w:p>
    <w:p w:rsidR="00CB6590" w:rsidRPr="00F53798" w:rsidRDefault="00CB6590" w:rsidP="00CB6590">
      <w:pPr>
        <w:rPr>
          <w:rFonts w:asciiTheme="minorHAnsi" w:hAnsiTheme="minorHAnsi" w:cstheme="minorHAnsi"/>
        </w:rPr>
      </w:pPr>
    </w:p>
    <w:p w:rsidR="009D5060" w:rsidRPr="009D5060" w:rsidRDefault="009D5060" w:rsidP="009D5060">
      <w:pPr>
        <w:tabs>
          <w:tab w:val="center" w:pos="8460"/>
        </w:tabs>
        <w:spacing w:before="113" w:after="113" w:line="276" w:lineRule="auto"/>
        <w:ind w:left="-170" w:right="-113"/>
        <w:jc w:val="both"/>
        <w:rPr>
          <w:rStyle w:val="af9"/>
          <w:rFonts w:asciiTheme="minorHAnsi" w:eastAsia="Arial" w:hAnsiTheme="minorHAnsi" w:cstheme="minorHAnsi"/>
          <w:i w:val="0"/>
          <w:iCs w:val="0"/>
          <w:shd w:val="clear" w:color="auto" w:fill="FFFFFF"/>
          <w:lang w:bidi="hi-IN"/>
        </w:rPr>
      </w:pPr>
      <w:r w:rsidRPr="00844AC6">
        <w:rPr>
          <w:rFonts w:asciiTheme="minorHAnsi" w:eastAsia="Arial" w:hAnsiTheme="minorHAnsi" w:cstheme="minorHAnsi"/>
          <w:bCs/>
          <w:highlight w:val="white"/>
          <w:shd w:val="clear" w:color="auto" w:fill="FFFFFF"/>
          <w:lang w:bidi="hi-IN"/>
        </w:rPr>
        <w:t xml:space="preserve">Εισηγούμενη το  </w:t>
      </w:r>
      <w:r>
        <w:rPr>
          <w:rFonts w:asciiTheme="minorHAnsi" w:eastAsia="Arial" w:hAnsiTheme="minorHAnsi" w:cstheme="minorHAnsi"/>
          <w:bCs/>
          <w:highlight w:val="white"/>
          <w:shd w:val="clear" w:color="auto" w:fill="FFFFFF"/>
          <w:lang w:bidi="hi-IN"/>
        </w:rPr>
        <w:t>πρώτο</w:t>
      </w:r>
      <w:r w:rsidRPr="00844AC6">
        <w:rPr>
          <w:rFonts w:asciiTheme="minorHAnsi" w:eastAsia="Arial" w:hAnsiTheme="minorHAnsi" w:cstheme="minorHAnsi"/>
          <w:bCs/>
          <w:highlight w:val="white"/>
          <w:shd w:val="clear" w:color="auto" w:fill="FFFFFF"/>
          <w:lang w:bidi="hi-IN"/>
        </w:rPr>
        <w:t xml:space="preserve">  θέμα της </w:t>
      </w:r>
      <w:r w:rsidRPr="00844AC6">
        <w:rPr>
          <w:rFonts w:asciiTheme="minorHAnsi" w:eastAsia="Arial" w:hAnsiTheme="minorHAnsi" w:cstheme="minorHAnsi"/>
          <w:bCs/>
          <w:shd w:val="clear" w:color="auto" w:fill="FFFFFF"/>
          <w:lang w:bidi="hi-IN"/>
        </w:rPr>
        <w:t>ημερήσιας διάταξης</w:t>
      </w:r>
      <w:r w:rsidRPr="00844AC6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, </w:t>
      </w:r>
      <w:r w:rsidRPr="00844AC6">
        <w:rPr>
          <w:rFonts w:asciiTheme="minorHAnsi" w:eastAsia="Arial" w:hAnsiTheme="minorHAnsi" w:cstheme="minorHAnsi"/>
          <w:highlight w:val="white"/>
          <w:shd w:val="clear" w:color="auto" w:fill="FFFFFF"/>
          <w:lang w:bidi="hi-IN"/>
        </w:rPr>
        <w:t xml:space="preserve">η Πρόεδρος  έθεσε υπόψη των μελών του Δημοτικού </w:t>
      </w:r>
      <w:r w:rsidRPr="00844AC6">
        <w:rPr>
          <w:rFonts w:asciiTheme="minorHAnsi" w:hAnsiTheme="minorHAnsi" w:cstheme="minorHAnsi"/>
        </w:rPr>
        <w:t xml:space="preserve">  Συμβουλίου </w:t>
      </w:r>
      <w:r w:rsidRPr="009D5060">
        <w:rPr>
          <w:rFonts w:asciiTheme="minorHAnsi" w:hAnsiTheme="minorHAnsi" w:cstheme="minorHAnsi"/>
          <w:i/>
        </w:rPr>
        <w:t xml:space="preserve">, </w:t>
      </w:r>
      <w:r w:rsidRPr="009D5060">
        <w:rPr>
          <w:rStyle w:val="af9"/>
          <w:rFonts w:asciiTheme="minorHAnsi" w:eastAsia="Arial" w:hAnsiTheme="minorHAnsi" w:cstheme="minorHAnsi"/>
          <w:i w:val="0"/>
          <w:shd w:val="clear" w:color="auto" w:fill="FFFFFF"/>
          <w:lang w:bidi="hi-IN"/>
        </w:rPr>
        <w:t>την υπ αριθμ.150/2022 (ΑΔΑ:</w:t>
      </w:r>
      <w:r>
        <w:rPr>
          <w:rStyle w:val="af9"/>
          <w:rFonts w:asciiTheme="minorHAnsi" w:eastAsia="Arial" w:hAnsiTheme="minorHAnsi" w:cstheme="minorHAnsi"/>
          <w:i w:val="0"/>
          <w:shd w:val="clear" w:color="auto" w:fill="FFFFFF"/>
          <w:lang w:bidi="hi-IN"/>
        </w:rPr>
        <w:t>ΩΘΖΟ</w:t>
      </w:r>
      <w:r w:rsidRPr="009D5060">
        <w:rPr>
          <w:rStyle w:val="af9"/>
          <w:rFonts w:asciiTheme="minorHAnsi" w:eastAsia="Arial" w:hAnsiTheme="minorHAnsi" w:cstheme="minorHAnsi"/>
          <w:i w:val="0"/>
          <w:shd w:val="clear" w:color="auto" w:fill="FFFFFF"/>
          <w:lang w:bidi="hi-IN"/>
        </w:rPr>
        <w:t>ΩΛΗ-</w:t>
      </w:r>
      <w:r>
        <w:rPr>
          <w:rStyle w:val="af9"/>
          <w:rFonts w:asciiTheme="minorHAnsi" w:eastAsia="Arial" w:hAnsiTheme="minorHAnsi" w:cstheme="minorHAnsi"/>
          <w:i w:val="0"/>
          <w:shd w:val="clear" w:color="auto" w:fill="FFFFFF"/>
          <w:lang w:bidi="hi-IN"/>
        </w:rPr>
        <w:t>ΠΥΑ</w:t>
      </w:r>
      <w:r w:rsidRPr="009D5060">
        <w:rPr>
          <w:rStyle w:val="af9"/>
          <w:rFonts w:asciiTheme="minorHAnsi" w:eastAsia="Arial" w:hAnsiTheme="minorHAnsi" w:cstheme="minorHAnsi"/>
          <w:i w:val="0"/>
          <w:shd w:val="clear" w:color="auto" w:fill="FFFFFF"/>
          <w:lang w:bidi="hi-IN"/>
        </w:rPr>
        <w:t>)   Απόφαση της Οικονομικής Επιτροπής σύμφωνα με την οποία  εισηγείται στο Δημοτικό Συμβούλιο την αναμόρφωση του προϋπολογισμού τρέχουσας χρήσης  και συγκεκριμένα:</w:t>
      </w:r>
    </w:p>
    <w:p w:rsidR="009D5060" w:rsidRPr="00844AC6" w:rsidRDefault="009D5060" w:rsidP="009D5060">
      <w:pPr>
        <w:spacing w:line="360" w:lineRule="auto"/>
        <w:rPr>
          <w:rFonts w:asciiTheme="minorHAnsi" w:hAnsiTheme="minorHAnsi" w:cstheme="minorHAnsi"/>
        </w:rPr>
      </w:pPr>
      <w:r w:rsidRPr="00844AC6">
        <w:rPr>
          <w:rFonts w:asciiTheme="minorHAnsi" w:hAnsiTheme="minorHAnsi" w:cstheme="minorHAnsi"/>
        </w:rPr>
        <w:t>1. Αυξάνονται  τα έσοδα κατά</w:t>
      </w:r>
      <w:r w:rsidRPr="00844AC6">
        <w:rPr>
          <w:rFonts w:asciiTheme="minorHAnsi" w:hAnsiTheme="minorHAnsi" w:cstheme="minorHAnsi"/>
          <w:b/>
          <w:bCs/>
        </w:rPr>
        <w:t xml:space="preserve">  </w:t>
      </w:r>
      <w:r>
        <w:rPr>
          <w:rFonts w:asciiTheme="minorHAnsi" w:hAnsiTheme="minorHAnsi" w:cstheme="minorHAnsi"/>
          <w:b/>
          <w:bCs/>
        </w:rPr>
        <w:t>2.185.798,79€</w:t>
      </w:r>
    </w:p>
    <w:p w:rsidR="009D5060" w:rsidRPr="00844AC6" w:rsidRDefault="009D5060" w:rsidP="009D5060">
      <w:pPr>
        <w:spacing w:line="360" w:lineRule="auto"/>
        <w:rPr>
          <w:rFonts w:asciiTheme="minorHAnsi" w:hAnsiTheme="minorHAnsi" w:cstheme="minorHAnsi"/>
          <w:b/>
          <w:bCs/>
        </w:rPr>
      </w:pPr>
      <w:r w:rsidRPr="00844AC6">
        <w:rPr>
          <w:rFonts w:asciiTheme="minorHAnsi" w:hAnsiTheme="minorHAnsi" w:cstheme="minorHAnsi"/>
        </w:rPr>
        <w:t xml:space="preserve">2  </w:t>
      </w:r>
      <w:r w:rsidR="00222F9E">
        <w:rPr>
          <w:rFonts w:asciiTheme="minorHAnsi" w:hAnsiTheme="minorHAnsi" w:cstheme="minorHAnsi"/>
        </w:rPr>
        <w:t>Μειώνονται</w:t>
      </w:r>
      <w:r w:rsidRPr="00844AC6">
        <w:rPr>
          <w:rFonts w:asciiTheme="minorHAnsi" w:hAnsiTheme="minorHAnsi" w:cstheme="minorHAnsi"/>
        </w:rPr>
        <w:t xml:space="preserve">  τα έξοδα κατά</w:t>
      </w:r>
      <w:r w:rsidRPr="00844AC6">
        <w:rPr>
          <w:rFonts w:asciiTheme="minorHAnsi" w:hAnsiTheme="minorHAnsi" w:cstheme="minorHAnsi"/>
          <w:b/>
          <w:bCs/>
        </w:rPr>
        <w:t xml:space="preserve">  </w:t>
      </w:r>
      <w:r w:rsidR="00222F9E">
        <w:rPr>
          <w:rFonts w:asciiTheme="minorHAnsi" w:hAnsiTheme="minorHAnsi" w:cstheme="minorHAnsi"/>
          <w:b/>
          <w:bCs/>
        </w:rPr>
        <w:t>67.821,14</w:t>
      </w:r>
      <w:r w:rsidRPr="00844AC6">
        <w:rPr>
          <w:rFonts w:asciiTheme="minorHAnsi" w:hAnsiTheme="minorHAnsi" w:cstheme="minorHAnsi"/>
          <w:b/>
          <w:bCs/>
        </w:rPr>
        <w:t>€</w:t>
      </w:r>
    </w:p>
    <w:p w:rsidR="009D5060" w:rsidRPr="00844AC6" w:rsidRDefault="009D5060" w:rsidP="009D5060">
      <w:pPr>
        <w:spacing w:line="360" w:lineRule="auto"/>
        <w:rPr>
          <w:rFonts w:asciiTheme="minorHAnsi" w:hAnsiTheme="minorHAnsi" w:cstheme="minorHAnsi"/>
          <w:b/>
          <w:bCs/>
        </w:rPr>
      </w:pPr>
      <w:r w:rsidRPr="00844AC6">
        <w:rPr>
          <w:rFonts w:asciiTheme="minorHAnsi" w:hAnsiTheme="minorHAnsi" w:cstheme="minorHAnsi"/>
          <w:bCs/>
        </w:rPr>
        <w:t xml:space="preserve">3.  </w:t>
      </w:r>
      <w:r w:rsidRPr="00844AC6">
        <w:rPr>
          <w:rFonts w:asciiTheme="minorHAnsi" w:hAnsiTheme="minorHAnsi" w:cstheme="minorHAnsi"/>
        </w:rPr>
        <w:t xml:space="preserve">Μειώνεται  το αποθεματικό  κατά </w:t>
      </w:r>
      <w:r>
        <w:rPr>
          <w:rFonts w:asciiTheme="minorHAnsi" w:hAnsiTheme="minorHAnsi" w:cstheme="minorHAnsi"/>
          <w:b/>
        </w:rPr>
        <w:t>38.618,40</w:t>
      </w:r>
      <w:r w:rsidRPr="00844AC6">
        <w:rPr>
          <w:rFonts w:asciiTheme="minorHAnsi" w:hAnsiTheme="minorHAnsi" w:cstheme="minorHAnsi"/>
          <w:b/>
        </w:rPr>
        <w:t>€</w:t>
      </w:r>
      <w:r w:rsidRPr="00844AC6">
        <w:rPr>
          <w:rFonts w:asciiTheme="minorHAnsi" w:hAnsiTheme="minorHAnsi" w:cstheme="minorHAnsi"/>
        </w:rPr>
        <w:t xml:space="preserve"> και διαμορφώνεται   </w:t>
      </w:r>
      <w:r w:rsidRPr="00844AC6">
        <w:rPr>
          <w:rFonts w:asciiTheme="minorHAnsi" w:hAnsiTheme="minorHAnsi" w:cstheme="minorHAnsi"/>
          <w:bCs/>
        </w:rPr>
        <w:t>στα</w:t>
      </w:r>
      <w:r w:rsidRPr="00844AC6">
        <w:rPr>
          <w:rFonts w:asciiTheme="minorHAnsi" w:hAnsiTheme="minorHAnsi" w:cstheme="minorHAnsi"/>
          <w:b/>
          <w:bCs/>
        </w:rPr>
        <w:t xml:space="preserve"> 4</w:t>
      </w:r>
      <w:r>
        <w:rPr>
          <w:rFonts w:asciiTheme="minorHAnsi" w:hAnsiTheme="minorHAnsi" w:cstheme="minorHAnsi"/>
          <w:b/>
          <w:bCs/>
        </w:rPr>
        <w:t xml:space="preserve">00.659,91 </w:t>
      </w:r>
      <w:r w:rsidRPr="00844AC6">
        <w:rPr>
          <w:rFonts w:asciiTheme="minorHAnsi" w:hAnsiTheme="minorHAnsi" w:cstheme="minorHAnsi"/>
          <w:b/>
          <w:bCs/>
        </w:rPr>
        <w:t>€.</w:t>
      </w:r>
    </w:p>
    <w:p w:rsidR="009D5060" w:rsidRPr="00345D52" w:rsidRDefault="009D5060" w:rsidP="009D5060">
      <w:pPr>
        <w:spacing w:line="360" w:lineRule="auto"/>
        <w:rPr>
          <w:rStyle w:val="af9"/>
          <w:rFonts w:asciiTheme="minorHAnsi" w:eastAsia="Arial" w:hAnsiTheme="minorHAnsi" w:cstheme="minorHAnsi"/>
          <w:iCs w:val="0"/>
          <w:color w:val="000000"/>
          <w:shd w:val="clear" w:color="auto" w:fill="FFFFFF"/>
          <w:lang w:bidi="hi-IN"/>
        </w:rPr>
      </w:pPr>
      <w:r w:rsidRPr="00345D52">
        <w:rPr>
          <w:rFonts w:asciiTheme="minorHAnsi" w:hAnsiTheme="minorHAnsi" w:cstheme="minorHAnsi"/>
          <w:bCs/>
          <w:i/>
        </w:rPr>
        <w:t xml:space="preserve">  </w:t>
      </w:r>
      <w:r w:rsidRPr="00345D52">
        <w:rPr>
          <w:rStyle w:val="af9"/>
          <w:rFonts w:asciiTheme="minorHAnsi" w:eastAsia="Arial" w:hAnsiTheme="minorHAnsi" w:cstheme="minorHAnsi"/>
          <w:i w:val="0"/>
          <w:color w:val="000000"/>
          <w:shd w:val="clear" w:color="auto" w:fill="FFFFFF"/>
          <w:lang w:bidi="hi-IN"/>
        </w:rPr>
        <w:t xml:space="preserve">Ο προϋπολογισμός 2022   ανέρχεται στα </w:t>
      </w:r>
      <w:r w:rsidRPr="00345D52">
        <w:rPr>
          <w:rStyle w:val="af9"/>
          <w:rFonts w:asciiTheme="minorHAnsi" w:eastAsia="Arial" w:hAnsiTheme="minorHAnsi" w:cstheme="minorHAnsi"/>
          <w:bCs/>
          <w:i w:val="0"/>
          <w:color w:val="000000"/>
          <w:shd w:val="clear" w:color="auto" w:fill="FFFFFF"/>
          <w:lang w:bidi="hi-IN"/>
        </w:rPr>
        <w:t>3</w:t>
      </w:r>
      <w:r w:rsidR="00345D52">
        <w:rPr>
          <w:rStyle w:val="af9"/>
          <w:rFonts w:asciiTheme="minorHAnsi" w:eastAsia="Arial" w:hAnsiTheme="minorHAnsi" w:cstheme="minorHAnsi"/>
          <w:bCs/>
          <w:i w:val="0"/>
          <w:color w:val="000000"/>
          <w:shd w:val="clear" w:color="auto" w:fill="FFFFFF"/>
          <w:lang w:bidi="hi-IN"/>
        </w:rPr>
        <w:t>3.564.955,07</w:t>
      </w:r>
      <w:r w:rsidRPr="00345D52">
        <w:rPr>
          <w:rStyle w:val="af9"/>
          <w:rFonts w:asciiTheme="minorHAnsi" w:eastAsia="Arial" w:hAnsiTheme="minorHAnsi" w:cstheme="minorHAnsi"/>
          <w:bCs/>
          <w:i w:val="0"/>
          <w:color w:val="000000"/>
          <w:shd w:val="clear" w:color="auto" w:fill="FFFFFF"/>
          <w:lang w:bidi="hi-IN"/>
        </w:rPr>
        <w:t xml:space="preserve">€ </w:t>
      </w:r>
      <w:r w:rsidRPr="00345D52">
        <w:rPr>
          <w:rStyle w:val="af9"/>
          <w:rFonts w:asciiTheme="minorHAnsi" w:eastAsia="Arial" w:hAnsiTheme="minorHAnsi" w:cstheme="minorHAnsi"/>
          <w:i w:val="0"/>
          <w:color w:val="000000"/>
          <w:shd w:val="clear" w:color="auto" w:fill="FFFFFF"/>
          <w:lang w:bidi="hi-IN"/>
        </w:rPr>
        <w:t xml:space="preserve">περιλαμβανομένου και του αποθεματικού και παραμένει ισοσκελισμένος σύμφωνα με την ΚΥΑ </w:t>
      </w:r>
      <w:r w:rsidRPr="00345D52">
        <w:rPr>
          <w:rStyle w:val="a6"/>
          <w:rFonts w:asciiTheme="minorHAnsi" w:hAnsiTheme="minorHAnsi" w:cstheme="minorHAnsi"/>
          <w:iCs/>
        </w:rPr>
        <w:t xml:space="preserve">οικ. </w:t>
      </w:r>
      <w:r w:rsidR="00345D52">
        <w:rPr>
          <w:rStyle w:val="a6"/>
          <w:rFonts w:asciiTheme="minorHAnsi" w:hAnsiTheme="minorHAnsi" w:cstheme="minorHAnsi"/>
          <w:iCs/>
        </w:rPr>
        <w:t>55040/26-7-2021</w:t>
      </w:r>
      <w:r w:rsidRPr="00345D52">
        <w:rPr>
          <w:rStyle w:val="af9"/>
          <w:rFonts w:asciiTheme="minorHAnsi" w:eastAsia="Arial" w:hAnsiTheme="minorHAnsi" w:cstheme="minorHAnsi"/>
          <w:color w:val="000000"/>
          <w:shd w:val="clear" w:color="auto" w:fill="FFFFFF"/>
          <w:lang w:bidi="hi-IN"/>
        </w:rPr>
        <w:t>.</w:t>
      </w:r>
    </w:p>
    <w:p w:rsidR="009D5060" w:rsidRPr="003431F5" w:rsidRDefault="009D5060" w:rsidP="009D5060">
      <w:pPr>
        <w:spacing w:before="100" w:beforeAutospacing="1" w:after="100" w:afterAutospacing="1" w:line="276" w:lineRule="auto"/>
        <w:ind w:right="113"/>
        <w:jc w:val="both"/>
        <w:rPr>
          <w:rFonts w:asciiTheme="minorHAnsi" w:hAnsiTheme="minorHAnsi" w:cstheme="minorHAnsi"/>
          <w:i/>
        </w:rPr>
      </w:pPr>
      <w:r w:rsidRPr="00844AC6">
        <w:rPr>
          <w:rFonts w:asciiTheme="minorHAnsi" w:hAnsiTheme="minorHAnsi" w:cstheme="minorHAnsi"/>
          <w:color w:val="000000"/>
        </w:rPr>
        <w:t xml:space="preserve"> </w:t>
      </w:r>
      <w:r w:rsidRPr="00844AC6">
        <w:rPr>
          <w:rStyle w:val="af9"/>
          <w:rFonts w:asciiTheme="minorHAnsi" w:eastAsia="Arial" w:hAnsiTheme="minorHAnsi" w:cstheme="minorHAnsi"/>
          <w:shd w:val="clear" w:color="auto" w:fill="FFFFFF"/>
          <w:lang w:bidi="hi-IN"/>
        </w:rPr>
        <w:t xml:space="preserve">  </w:t>
      </w:r>
      <w:r w:rsidRPr="003431F5">
        <w:rPr>
          <w:rStyle w:val="af9"/>
          <w:rFonts w:asciiTheme="minorHAnsi" w:eastAsia="Arial" w:hAnsiTheme="minorHAnsi" w:cstheme="minorHAnsi"/>
          <w:i w:val="0"/>
          <w:shd w:val="clear" w:color="auto" w:fill="FFFFFF"/>
          <w:lang w:bidi="hi-IN"/>
        </w:rPr>
        <w:t xml:space="preserve">Κατόπιν ο Πρόεδρος ζήτησε από τα μέλη να </w:t>
      </w:r>
      <w:r w:rsidR="003431F5">
        <w:rPr>
          <w:rStyle w:val="af9"/>
          <w:rFonts w:asciiTheme="minorHAnsi" w:eastAsia="Arial" w:hAnsiTheme="minorHAnsi" w:cstheme="minorHAnsi"/>
          <w:i w:val="0"/>
          <w:shd w:val="clear" w:color="auto" w:fill="FFFFFF"/>
          <w:lang w:bidi="hi-IN"/>
        </w:rPr>
        <w:t>τοποθετηθούν</w:t>
      </w:r>
      <w:r w:rsidRPr="003431F5">
        <w:rPr>
          <w:rStyle w:val="af9"/>
          <w:rFonts w:asciiTheme="minorHAnsi" w:eastAsia="Arial" w:hAnsiTheme="minorHAnsi" w:cstheme="minorHAnsi"/>
          <w:i w:val="0"/>
          <w:shd w:val="clear" w:color="auto" w:fill="FFFFFF"/>
          <w:lang w:bidi="hi-IN"/>
        </w:rPr>
        <w:t xml:space="preserve"> σχετικά</w:t>
      </w:r>
      <w:r w:rsidRPr="003431F5">
        <w:rPr>
          <w:rFonts w:asciiTheme="minorHAnsi" w:hAnsiTheme="minorHAnsi" w:cstheme="minorHAnsi"/>
          <w:i/>
        </w:rPr>
        <w:t xml:space="preserve">. </w:t>
      </w:r>
    </w:p>
    <w:p w:rsidR="009D5060" w:rsidRDefault="003431F5" w:rsidP="009D5060">
      <w:pPr>
        <w:spacing w:before="100" w:beforeAutospacing="1" w:after="100" w:afterAutospacing="1" w:line="360" w:lineRule="auto"/>
        <w:ind w:right="113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Λαμβάνοντας το λόγο ο δημοτικός σύμβουλος της παράταξης «ΛΑΙΚΗ ΣΥΣΠΕΙΡΩΣΗ» </w:t>
      </w:r>
      <w:r w:rsidR="00CA5B5C">
        <w:rPr>
          <w:rFonts w:asciiTheme="minorHAnsi" w:hAnsiTheme="minorHAnsi" w:cstheme="minorHAnsi"/>
        </w:rPr>
        <w:t xml:space="preserve">κ. </w:t>
      </w:r>
      <w:proofErr w:type="spellStart"/>
      <w:r w:rsidR="00CA5B5C">
        <w:rPr>
          <w:rFonts w:asciiTheme="minorHAnsi" w:hAnsiTheme="minorHAnsi" w:cstheme="minorHAnsi"/>
        </w:rPr>
        <w:t>Μπράλιος</w:t>
      </w:r>
      <w:proofErr w:type="spellEnd"/>
      <w:r w:rsidR="00CA5B5C">
        <w:rPr>
          <w:rFonts w:asciiTheme="minorHAnsi" w:hAnsiTheme="minorHAnsi" w:cstheme="minorHAnsi"/>
        </w:rPr>
        <w:t xml:space="preserve"> Νικόλαος</w:t>
      </w:r>
      <w:r w:rsidR="00984A1A" w:rsidRPr="00984A1A">
        <w:rPr>
          <w:rFonts w:asciiTheme="minorHAnsi" w:hAnsiTheme="minorHAnsi" w:cstheme="minorHAnsi"/>
        </w:rPr>
        <w:t>,</w:t>
      </w:r>
      <w:r w:rsidR="00CA5B5C">
        <w:rPr>
          <w:rFonts w:asciiTheme="minorHAnsi" w:hAnsiTheme="minorHAnsi" w:cstheme="minorHAnsi"/>
        </w:rPr>
        <w:t xml:space="preserve"> δήλωσε ότι η παράταξή του διαφωνεί στο σκέλος μείωσης των εξόδων διότι εξασθενούν οι πιστώσεις που αφορούν ουσιαστικές δαπάνες και κυρίως αυτές της δασοπροστασίας. Τέλος είπε ότι η παράταξή του θα καταψηφίσει το σκέλος αυτό </w:t>
      </w:r>
      <w:r w:rsidR="00984A1A">
        <w:rPr>
          <w:rFonts w:asciiTheme="minorHAnsi" w:hAnsiTheme="minorHAnsi" w:cstheme="minorHAnsi"/>
        </w:rPr>
        <w:t>της αναμόρφωσης , ενώ συμφωνεί με την υπόλοιπο τμήμα αυτής</w:t>
      </w:r>
      <w:r w:rsidR="00CA5B5C">
        <w:rPr>
          <w:rFonts w:asciiTheme="minorHAnsi" w:hAnsiTheme="minorHAnsi" w:cstheme="minorHAnsi"/>
        </w:rPr>
        <w:t xml:space="preserve"> .</w:t>
      </w:r>
    </w:p>
    <w:p w:rsidR="00CA5B5C" w:rsidRPr="00844AC6" w:rsidRDefault="00CA5B5C" w:rsidP="009D5060">
      <w:pPr>
        <w:spacing w:before="100" w:beforeAutospacing="1" w:after="100" w:afterAutospacing="1" w:line="360" w:lineRule="auto"/>
        <w:ind w:right="113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Απαντώντας ο αρμόδιος αντιδήμαρχος </w:t>
      </w:r>
      <w:r w:rsidRPr="00CA5B5C">
        <w:rPr>
          <w:rFonts w:asciiTheme="minorHAnsi" w:eastAsia="Calibri" w:hAnsiTheme="minorHAnsi" w:cstheme="minorHAnsi"/>
          <w:spacing w:val="-3"/>
          <w:shd w:val="clear" w:color="auto" w:fill="FFFFFF"/>
        </w:rPr>
        <w:t>Οικονομικών &amp; Διοικητικών Υπηρεσιών</w:t>
      </w:r>
      <w:r>
        <w:rPr>
          <w:rFonts w:asciiTheme="minorHAnsi" w:eastAsia="Calibri" w:hAnsiTheme="minorHAnsi" w:cstheme="minorHAnsi"/>
          <w:spacing w:val="-3"/>
          <w:shd w:val="clear" w:color="auto" w:fill="FFFFFF"/>
        </w:rPr>
        <w:t xml:space="preserve"> κ. </w:t>
      </w:r>
      <w:proofErr w:type="spellStart"/>
      <w:r>
        <w:rPr>
          <w:rFonts w:asciiTheme="minorHAnsi" w:eastAsia="Calibri" w:hAnsiTheme="minorHAnsi" w:cstheme="minorHAnsi"/>
          <w:spacing w:val="-3"/>
          <w:shd w:val="clear" w:color="auto" w:fill="FFFFFF"/>
        </w:rPr>
        <w:t>Μητάς</w:t>
      </w:r>
      <w:proofErr w:type="spellEnd"/>
      <w:r>
        <w:rPr>
          <w:rFonts w:asciiTheme="minorHAnsi" w:eastAsia="Calibri" w:hAnsiTheme="minorHAnsi" w:cstheme="minorHAnsi"/>
          <w:spacing w:val="-3"/>
          <w:shd w:val="clear" w:color="auto" w:fill="FFFFFF"/>
        </w:rPr>
        <w:t xml:space="preserve"> τόνισε ότι</w:t>
      </w:r>
      <w:r w:rsidR="00984A1A">
        <w:rPr>
          <w:rFonts w:asciiTheme="minorHAnsi" w:eastAsia="Calibri" w:hAnsiTheme="minorHAnsi" w:cstheme="minorHAnsi"/>
          <w:spacing w:val="-3"/>
          <w:shd w:val="clear" w:color="auto" w:fill="FFFFFF"/>
        </w:rPr>
        <w:t>,</w:t>
      </w:r>
      <w:r>
        <w:rPr>
          <w:rFonts w:asciiTheme="minorHAnsi" w:eastAsia="Calibri" w:hAnsiTheme="minorHAnsi" w:cstheme="minorHAnsi"/>
          <w:spacing w:val="-3"/>
          <w:shd w:val="clear" w:color="auto" w:fill="FFFFFF"/>
        </w:rPr>
        <w:t xml:space="preserve"> η εν λόγω αναμόρφωση έγινε σύμφωνα με τις προτάσεις των αρμοδίων υπηρεσιών . Επί της ουσίας </w:t>
      </w:r>
      <w:r w:rsidR="0016109F">
        <w:rPr>
          <w:rFonts w:asciiTheme="minorHAnsi" w:eastAsia="Calibri" w:hAnsiTheme="minorHAnsi" w:cstheme="minorHAnsi"/>
          <w:spacing w:val="-3"/>
          <w:shd w:val="clear" w:color="auto" w:fill="FFFFFF"/>
        </w:rPr>
        <w:t xml:space="preserve">μειώνονται οι πιστώσεις που αφορούν τις μισθώσεις μηχανημάτων για τις δράσεις πυροπροστασίας </w:t>
      </w:r>
      <w:r w:rsidR="00984A1A">
        <w:rPr>
          <w:rFonts w:asciiTheme="minorHAnsi" w:eastAsia="Calibri" w:hAnsiTheme="minorHAnsi" w:cstheme="minorHAnsi"/>
          <w:spacing w:val="-3"/>
          <w:shd w:val="clear" w:color="auto" w:fill="FFFFFF"/>
        </w:rPr>
        <w:t xml:space="preserve">, </w:t>
      </w:r>
      <w:r w:rsidR="0016109F">
        <w:rPr>
          <w:rFonts w:asciiTheme="minorHAnsi" w:eastAsia="Calibri" w:hAnsiTheme="minorHAnsi" w:cstheme="minorHAnsi"/>
          <w:spacing w:val="-3"/>
          <w:shd w:val="clear" w:color="auto" w:fill="FFFFFF"/>
        </w:rPr>
        <w:t xml:space="preserve">προκειμένου να ενισχυθούν πιστώσεις που αφορούν την πρόσληψη προσωπικού για το σκοπό αυτό . </w:t>
      </w:r>
    </w:p>
    <w:p w:rsidR="009D5060" w:rsidRPr="00844AC6" w:rsidRDefault="009D5060" w:rsidP="009D5060">
      <w:pPr>
        <w:pStyle w:val="af6"/>
        <w:spacing w:line="360" w:lineRule="auto"/>
        <w:ind w:left="0"/>
        <w:rPr>
          <w:rFonts w:asciiTheme="minorHAnsi" w:eastAsia="Arial" w:hAnsiTheme="minorHAnsi" w:cstheme="minorHAnsi"/>
          <w:iCs/>
          <w:color w:val="000000"/>
        </w:rPr>
      </w:pPr>
      <w:r w:rsidRPr="00844AC6">
        <w:rPr>
          <w:rFonts w:asciiTheme="minorHAnsi" w:hAnsiTheme="minorHAnsi" w:cstheme="minorHAnsi"/>
        </w:rPr>
        <w:t xml:space="preserve"> </w:t>
      </w:r>
      <w:r w:rsidRPr="00844AC6">
        <w:rPr>
          <w:rFonts w:asciiTheme="minorHAnsi" w:eastAsia="Century Gothic" w:hAnsiTheme="minorHAnsi" w:cstheme="minorHAnsi"/>
        </w:rPr>
        <w:t xml:space="preserve"> </w:t>
      </w:r>
      <w:r w:rsidRPr="00844AC6">
        <w:rPr>
          <w:rFonts w:asciiTheme="minorHAnsi" w:eastAsia="Arial" w:hAnsiTheme="minorHAnsi" w:cstheme="minorHAnsi"/>
          <w:iCs/>
          <w:color w:val="000000"/>
          <w:highlight w:val="white"/>
        </w:rPr>
        <w:t>Το Δημοτικό Συμβούλιο  μετά από διαλογική συζήτηση και λαμβάνοντας υπόψη του:</w:t>
      </w:r>
    </w:p>
    <w:p w:rsidR="009D5060" w:rsidRPr="00844AC6" w:rsidRDefault="009D5060" w:rsidP="009D5060">
      <w:pPr>
        <w:pStyle w:val="af6"/>
        <w:numPr>
          <w:ilvl w:val="0"/>
          <w:numId w:val="18"/>
        </w:numPr>
        <w:suppressAutoHyphens w:val="0"/>
        <w:spacing w:before="6" w:after="6" w:line="360" w:lineRule="auto"/>
        <w:ind w:left="426" w:firstLine="0"/>
        <w:jc w:val="both"/>
        <w:rPr>
          <w:rFonts w:asciiTheme="minorHAnsi" w:hAnsiTheme="minorHAnsi" w:cstheme="minorHAnsi"/>
        </w:rPr>
      </w:pPr>
      <w:r w:rsidRPr="00844AC6">
        <w:rPr>
          <w:rFonts w:asciiTheme="minorHAnsi" w:hAnsiTheme="minorHAnsi" w:cstheme="minorHAnsi"/>
          <w:bCs/>
          <w:color w:val="000000"/>
        </w:rPr>
        <w:t xml:space="preserve"> </w:t>
      </w:r>
      <w:r w:rsidRPr="00844AC6">
        <w:rPr>
          <w:rFonts w:asciiTheme="minorHAnsi" w:hAnsiTheme="minorHAnsi" w:cstheme="minorHAnsi"/>
          <w:bCs/>
        </w:rPr>
        <w:t xml:space="preserve">Τις διατάξεις της </w:t>
      </w:r>
      <w:proofErr w:type="spellStart"/>
      <w:r w:rsidRPr="00844AC6">
        <w:rPr>
          <w:rFonts w:asciiTheme="minorHAnsi" w:hAnsiTheme="minorHAnsi" w:cstheme="minorHAnsi"/>
          <w:bCs/>
        </w:rPr>
        <w:t>υπ΄αριθμ</w:t>
      </w:r>
      <w:proofErr w:type="spellEnd"/>
      <w:r w:rsidRPr="00844AC6">
        <w:rPr>
          <w:rFonts w:asciiTheme="minorHAnsi" w:hAnsiTheme="minorHAnsi" w:cstheme="minorHAnsi"/>
          <w:bCs/>
        </w:rPr>
        <w:t xml:space="preserve"> .</w:t>
      </w:r>
      <w:r w:rsidRPr="00844AC6">
        <w:rPr>
          <w:rFonts w:asciiTheme="minorHAnsi" w:hAnsiTheme="minorHAnsi" w:cstheme="minorHAnsi"/>
          <w:bCs/>
          <w:u w:val="single"/>
        </w:rPr>
        <w:t>643/2021 εγκυκλίου του ΥΠ.ΕΣ. (ΑΔΑ: ΨΕ3846ΜΤΛ6-0Ρ5)</w:t>
      </w:r>
      <w:r w:rsidRPr="00844AC6">
        <w:rPr>
          <w:rFonts w:asciiTheme="minorHAnsi" w:hAnsiTheme="minorHAnsi" w:cstheme="minorHAnsi"/>
          <w:bCs/>
        </w:rPr>
        <w:t xml:space="preserve"> </w:t>
      </w:r>
      <w:r w:rsidRPr="00844AC6">
        <w:rPr>
          <w:rFonts w:asciiTheme="minorHAnsi" w:hAnsiTheme="minorHAnsi" w:cstheme="minorHAnsi"/>
        </w:rPr>
        <w:t>«Σύγκληση και λειτουργία των συλλογικών οργάνων των δήμων κατά το διάστημα εφαρμογής των μέτρων για την αντιμετώπιση της πανδημίας» Μέρος  Α3 εδάφιο 4.</w:t>
      </w:r>
    </w:p>
    <w:p w:rsidR="009D5060" w:rsidRPr="00844AC6" w:rsidRDefault="009D5060" w:rsidP="009D5060">
      <w:pPr>
        <w:pStyle w:val="af6"/>
        <w:numPr>
          <w:ilvl w:val="0"/>
          <w:numId w:val="16"/>
        </w:numPr>
        <w:tabs>
          <w:tab w:val="center" w:pos="8460"/>
        </w:tabs>
        <w:suppressAutoHyphens w:val="0"/>
        <w:spacing w:before="278" w:after="100" w:afterAutospacing="1" w:line="360" w:lineRule="auto"/>
        <w:jc w:val="both"/>
        <w:rPr>
          <w:rFonts w:asciiTheme="minorHAnsi" w:hAnsiTheme="minorHAnsi" w:cstheme="minorHAnsi"/>
          <w:color w:val="000000"/>
        </w:rPr>
      </w:pPr>
      <w:r w:rsidRPr="00844AC6">
        <w:rPr>
          <w:rFonts w:asciiTheme="minorHAnsi" w:eastAsia="Arial" w:hAnsiTheme="minorHAnsi" w:cstheme="minorHAnsi"/>
          <w:iCs/>
          <w:color w:val="000000"/>
          <w:highlight w:val="white"/>
        </w:rPr>
        <w:t xml:space="preserve">τις διατάξεις των άρθρων 65,67,238 του Ν.3852/10, </w:t>
      </w:r>
      <w:r w:rsidRPr="00345D52">
        <w:rPr>
          <w:rStyle w:val="af9"/>
          <w:rFonts w:asciiTheme="minorHAnsi" w:eastAsia="Arial" w:hAnsiTheme="minorHAnsi" w:cstheme="minorHAnsi"/>
          <w:bCs/>
          <w:i w:val="0"/>
          <w:color w:val="000000"/>
          <w:shd w:val="clear" w:color="auto" w:fill="FFFFFF"/>
          <w:lang w:bidi="hi-IN"/>
        </w:rPr>
        <w:t>όπως τροποποιήθηκαν με το άρθρο 72</w:t>
      </w:r>
      <w:r w:rsidRPr="00345D52">
        <w:rPr>
          <w:rFonts w:asciiTheme="minorHAnsi" w:hAnsiTheme="minorHAnsi" w:cstheme="minorHAnsi"/>
          <w:i/>
        </w:rPr>
        <w:t xml:space="preserve">  </w:t>
      </w:r>
      <w:r w:rsidRPr="00345D52">
        <w:rPr>
          <w:rStyle w:val="af9"/>
          <w:rFonts w:asciiTheme="minorHAnsi" w:eastAsia="Arial" w:hAnsiTheme="minorHAnsi" w:cstheme="minorHAnsi"/>
          <w:bCs/>
          <w:i w:val="0"/>
          <w:color w:val="000000"/>
          <w:shd w:val="clear" w:color="auto" w:fill="FFFFFF"/>
          <w:lang w:bidi="hi-IN"/>
        </w:rPr>
        <w:t xml:space="preserve"> και </w:t>
      </w:r>
      <w:r w:rsidR="00345D52">
        <w:rPr>
          <w:rStyle w:val="af9"/>
          <w:rFonts w:asciiTheme="minorHAnsi" w:eastAsia="Arial" w:hAnsiTheme="minorHAnsi" w:cstheme="minorHAnsi"/>
          <w:bCs/>
          <w:i w:val="0"/>
          <w:color w:val="000000"/>
          <w:shd w:val="clear" w:color="auto" w:fill="FFFFFF"/>
          <w:lang w:bidi="hi-IN"/>
        </w:rPr>
        <w:t xml:space="preserve">  </w:t>
      </w:r>
      <w:r w:rsidRPr="00345D52">
        <w:rPr>
          <w:rStyle w:val="af9"/>
          <w:rFonts w:asciiTheme="minorHAnsi" w:eastAsia="Arial" w:hAnsiTheme="minorHAnsi" w:cstheme="minorHAnsi"/>
          <w:bCs/>
          <w:i w:val="0"/>
          <w:color w:val="000000"/>
          <w:shd w:val="clear" w:color="auto" w:fill="FFFFFF"/>
          <w:lang w:bidi="hi-IN"/>
        </w:rPr>
        <w:t>ειδικότερα</w:t>
      </w:r>
      <w:r w:rsidRPr="00345D52">
        <w:rPr>
          <w:rFonts w:asciiTheme="minorHAnsi" w:hAnsiTheme="minorHAnsi" w:cstheme="minorHAnsi"/>
          <w:bCs/>
          <w:i/>
          <w:color w:val="000000"/>
        </w:rPr>
        <w:t xml:space="preserve"> </w:t>
      </w:r>
      <w:r w:rsidRPr="00844AC6">
        <w:rPr>
          <w:rFonts w:asciiTheme="minorHAnsi" w:hAnsiTheme="minorHAnsi" w:cstheme="minorHAnsi"/>
          <w:bCs/>
          <w:color w:val="000000"/>
        </w:rPr>
        <w:t xml:space="preserve">της παρ. 5 του άρθρου   74 του Ν. 4555/2018 </w:t>
      </w:r>
      <w:r w:rsidRPr="00844AC6">
        <w:rPr>
          <w:rFonts w:asciiTheme="minorHAnsi" w:hAnsiTheme="minorHAnsi" w:cstheme="minorHAnsi"/>
          <w:bCs/>
          <w:color w:val="000000"/>
        </w:rPr>
        <w:lastRenderedPageBreak/>
        <w:t xml:space="preserve">(αντικατάσταση της παρ. 5 </w:t>
      </w:r>
      <w:r w:rsidRPr="00844AC6">
        <w:rPr>
          <w:rFonts w:asciiTheme="minorHAnsi" w:hAnsiTheme="minorHAnsi" w:cstheme="minorHAnsi"/>
          <w:b/>
          <w:bCs/>
          <w:i/>
          <w:color w:val="000000"/>
          <w:u w:val="single"/>
        </w:rPr>
        <w:t>-</w:t>
      </w:r>
      <w:r w:rsidRPr="00345D52">
        <w:rPr>
          <w:rFonts w:asciiTheme="minorHAnsi" w:hAnsiTheme="minorHAnsi" w:cstheme="minorHAnsi"/>
          <w:b/>
          <w:u w:val="single"/>
        </w:rPr>
        <w:t>εδάφια α’-γ’-</w:t>
      </w:r>
      <w:r w:rsidRPr="00844AC6">
        <w:rPr>
          <w:rFonts w:asciiTheme="minorHAnsi" w:hAnsiTheme="minorHAnsi" w:cstheme="minorHAnsi"/>
          <w:b/>
          <w:i/>
          <w:u w:val="single"/>
        </w:rPr>
        <w:t xml:space="preserve"> </w:t>
      </w:r>
      <w:r w:rsidRPr="00844AC6">
        <w:rPr>
          <w:rFonts w:asciiTheme="minorHAnsi" w:hAnsiTheme="minorHAnsi" w:cstheme="minorHAnsi"/>
          <w:bCs/>
          <w:color w:val="000000"/>
        </w:rPr>
        <w:t>του άρθρου 67 του Ν. 3852/2010)</w:t>
      </w:r>
      <w:r w:rsidRPr="00844AC6">
        <w:rPr>
          <w:rFonts w:asciiTheme="minorHAnsi" w:hAnsiTheme="minorHAnsi" w:cstheme="minorHAnsi"/>
          <w:b/>
          <w:bCs/>
          <w:color w:val="000000"/>
        </w:rPr>
        <w:t xml:space="preserve"> </w:t>
      </w:r>
      <w:r w:rsidRPr="00844AC6">
        <w:rPr>
          <w:rStyle w:val="af9"/>
          <w:rFonts w:asciiTheme="minorHAnsi" w:eastAsia="Arial" w:hAnsiTheme="minorHAnsi" w:cstheme="minorHAnsi"/>
          <w:bCs/>
          <w:color w:val="000000"/>
          <w:shd w:val="clear" w:color="auto" w:fill="FFFFFF"/>
          <w:lang w:bidi="hi-IN"/>
        </w:rPr>
        <w:t xml:space="preserve"> </w:t>
      </w:r>
      <w:r w:rsidRPr="00844AC6">
        <w:rPr>
          <w:rStyle w:val="af9"/>
          <w:rFonts w:asciiTheme="minorHAnsi" w:eastAsia="Arial" w:hAnsiTheme="minorHAnsi" w:cstheme="minorHAnsi"/>
          <w:bCs/>
        </w:rPr>
        <w:t xml:space="preserve">και </w:t>
      </w:r>
      <w:r w:rsidRPr="00844AC6">
        <w:rPr>
          <w:rFonts w:asciiTheme="minorHAnsi" w:hAnsiTheme="minorHAnsi" w:cstheme="minorHAnsi"/>
          <w:bCs/>
        </w:rPr>
        <w:t xml:space="preserve">την παρ. 9 του άρθρου 266 του ν. 3852/2010 όπως ισχύει </w:t>
      </w:r>
    </w:p>
    <w:p w:rsidR="009D5060" w:rsidRPr="00844AC6" w:rsidRDefault="009D5060" w:rsidP="00345D52">
      <w:pPr>
        <w:pStyle w:val="af6"/>
        <w:numPr>
          <w:ilvl w:val="0"/>
          <w:numId w:val="16"/>
        </w:numPr>
        <w:tabs>
          <w:tab w:val="clear" w:pos="720"/>
        </w:tabs>
        <w:suppressAutoHyphens w:val="0"/>
        <w:spacing w:before="278" w:after="100" w:afterAutospacing="1" w:line="360" w:lineRule="auto"/>
        <w:jc w:val="both"/>
        <w:rPr>
          <w:rFonts w:asciiTheme="minorHAnsi" w:hAnsiTheme="minorHAnsi" w:cstheme="minorHAnsi"/>
          <w:color w:val="000000"/>
        </w:rPr>
      </w:pPr>
      <w:r w:rsidRPr="00844AC6">
        <w:rPr>
          <w:rFonts w:asciiTheme="minorHAnsi" w:hAnsiTheme="minorHAnsi" w:cstheme="minorHAnsi"/>
          <w:bCs/>
        </w:rPr>
        <w:t xml:space="preserve">την υπ </w:t>
      </w:r>
      <w:proofErr w:type="spellStart"/>
      <w:r w:rsidRPr="00844AC6">
        <w:rPr>
          <w:rFonts w:asciiTheme="minorHAnsi" w:hAnsiTheme="minorHAnsi" w:cstheme="minorHAnsi"/>
          <w:bCs/>
        </w:rPr>
        <w:t>αριθμ</w:t>
      </w:r>
      <w:proofErr w:type="spellEnd"/>
      <w:r w:rsidRPr="00844AC6">
        <w:rPr>
          <w:rFonts w:asciiTheme="minorHAnsi" w:hAnsiTheme="minorHAnsi" w:cstheme="minorHAnsi"/>
          <w:bCs/>
        </w:rPr>
        <w:t xml:space="preserve">. </w:t>
      </w:r>
      <w:r w:rsidR="00345D52" w:rsidRPr="009D5060">
        <w:rPr>
          <w:rStyle w:val="af9"/>
          <w:rFonts w:asciiTheme="minorHAnsi" w:eastAsia="Arial" w:hAnsiTheme="minorHAnsi" w:cstheme="minorHAnsi"/>
          <w:i w:val="0"/>
          <w:shd w:val="clear" w:color="auto" w:fill="FFFFFF"/>
          <w:lang w:bidi="hi-IN"/>
        </w:rPr>
        <w:t>150/2022 (ΑΔΑ:</w:t>
      </w:r>
      <w:r w:rsidR="00345D52">
        <w:rPr>
          <w:rStyle w:val="af9"/>
          <w:rFonts w:asciiTheme="minorHAnsi" w:eastAsia="Arial" w:hAnsiTheme="minorHAnsi" w:cstheme="minorHAnsi"/>
          <w:i w:val="0"/>
          <w:shd w:val="clear" w:color="auto" w:fill="FFFFFF"/>
          <w:lang w:bidi="hi-IN"/>
        </w:rPr>
        <w:t>ΩΘΖΟ</w:t>
      </w:r>
      <w:r w:rsidR="00345D52" w:rsidRPr="009D5060">
        <w:rPr>
          <w:rStyle w:val="af9"/>
          <w:rFonts w:asciiTheme="minorHAnsi" w:eastAsia="Arial" w:hAnsiTheme="minorHAnsi" w:cstheme="minorHAnsi"/>
          <w:i w:val="0"/>
          <w:shd w:val="clear" w:color="auto" w:fill="FFFFFF"/>
          <w:lang w:bidi="hi-IN"/>
        </w:rPr>
        <w:t>ΩΛΗ-</w:t>
      </w:r>
      <w:r w:rsidR="00345D52">
        <w:rPr>
          <w:rStyle w:val="af9"/>
          <w:rFonts w:asciiTheme="minorHAnsi" w:eastAsia="Arial" w:hAnsiTheme="minorHAnsi" w:cstheme="minorHAnsi"/>
          <w:i w:val="0"/>
          <w:shd w:val="clear" w:color="auto" w:fill="FFFFFF"/>
          <w:lang w:bidi="hi-IN"/>
        </w:rPr>
        <w:t>ΠΥΑ</w:t>
      </w:r>
      <w:r w:rsidR="00345D52" w:rsidRPr="009D5060">
        <w:rPr>
          <w:rStyle w:val="af9"/>
          <w:rFonts w:asciiTheme="minorHAnsi" w:eastAsia="Arial" w:hAnsiTheme="minorHAnsi" w:cstheme="minorHAnsi"/>
          <w:i w:val="0"/>
          <w:shd w:val="clear" w:color="auto" w:fill="FFFFFF"/>
          <w:lang w:bidi="hi-IN"/>
        </w:rPr>
        <w:t>)</w:t>
      </w:r>
      <w:r w:rsidR="00345D52">
        <w:rPr>
          <w:rStyle w:val="af9"/>
          <w:rFonts w:asciiTheme="minorHAnsi" w:eastAsia="Arial" w:hAnsiTheme="minorHAnsi" w:cstheme="minorHAnsi"/>
          <w:i w:val="0"/>
          <w:shd w:val="clear" w:color="auto" w:fill="FFFFFF"/>
          <w:lang w:bidi="hi-IN"/>
        </w:rPr>
        <w:t xml:space="preserve"> </w:t>
      </w:r>
      <w:r w:rsidRPr="00345D52">
        <w:rPr>
          <w:rStyle w:val="af9"/>
          <w:rFonts w:asciiTheme="minorHAnsi" w:eastAsia="Arial" w:hAnsiTheme="minorHAnsi" w:cstheme="minorHAnsi"/>
          <w:i w:val="0"/>
          <w:shd w:val="clear" w:color="auto" w:fill="FFFFFF"/>
          <w:lang w:bidi="hi-IN"/>
        </w:rPr>
        <w:t>Απόφαση της Οικονομικής Επιτροπής</w:t>
      </w:r>
      <w:r w:rsidRPr="00844AC6">
        <w:rPr>
          <w:rFonts w:asciiTheme="minorHAnsi" w:hAnsiTheme="minorHAnsi" w:cstheme="minorHAnsi"/>
          <w:color w:val="000000"/>
          <w:shd w:val="clear" w:color="auto" w:fill="FFFFFF"/>
        </w:rPr>
        <w:t xml:space="preserve"> ,  που είχε </w:t>
      </w:r>
      <w:r w:rsidR="00345D52">
        <w:rPr>
          <w:rFonts w:asciiTheme="minorHAnsi" w:hAnsiTheme="minorHAnsi" w:cstheme="minorHAnsi"/>
          <w:color w:val="000000"/>
          <w:shd w:val="clear" w:color="auto" w:fill="FFFFFF"/>
        </w:rPr>
        <w:tab/>
        <w:t xml:space="preserve">διανεμηθεί και </w:t>
      </w:r>
      <w:r w:rsidRPr="00844AC6">
        <w:rPr>
          <w:rFonts w:asciiTheme="minorHAnsi" w:hAnsiTheme="minorHAnsi" w:cstheme="minorHAnsi"/>
          <w:color w:val="000000"/>
          <w:shd w:val="clear" w:color="auto" w:fill="FFFFFF"/>
        </w:rPr>
        <w:t xml:space="preserve">αποσταλεί ηλεκτρονικά </w:t>
      </w:r>
    </w:p>
    <w:p w:rsidR="00345D52" w:rsidRPr="005366CE" w:rsidRDefault="009D5060" w:rsidP="00345D52">
      <w:pPr>
        <w:pStyle w:val="af6"/>
        <w:widowControl w:val="0"/>
        <w:numPr>
          <w:ilvl w:val="0"/>
          <w:numId w:val="11"/>
        </w:numPr>
        <w:suppressAutoHyphens w:val="0"/>
        <w:spacing w:line="360" w:lineRule="auto"/>
        <w:jc w:val="both"/>
        <w:rPr>
          <w:rFonts w:asciiTheme="minorHAnsi" w:hAnsiTheme="minorHAnsi" w:cstheme="minorHAnsi"/>
        </w:rPr>
      </w:pPr>
      <w:r w:rsidRPr="00345D52">
        <w:rPr>
          <w:rFonts w:asciiTheme="minorHAnsi" w:eastAsia="Arial" w:hAnsiTheme="minorHAnsi" w:cstheme="minorHAnsi"/>
        </w:rPr>
        <w:t xml:space="preserve"> </w:t>
      </w:r>
      <w:r w:rsidRPr="00345D52">
        <w:rPr>
          <w:rFonts w:asciiTheme="minorHAnsi" w:hAnsiTheme="minorHAnsi" w:cstheme="minorHAnsi"/>
        </w:rPr>
        <w:t xml:space="preserve"> </w:t>
      </w:r>
      <w:r w:rsidR="00345D52" w:rsidRPr="005366CE">
        <w:rPr>
          <w:rFonts w:asciiTheme="minorHAnsi" w:hAnsiTheme="minorHAnsi" w:cstheme="minorHAnsi"/>
        </w:rPr>
        <w:t>Την μεταξύ των μελών συζήτηση σύμφωνα με τα πρακτικά</w:t>
      </w:r>
    </w:p>
    <w:p w:rsidR="00345D52" w:rsidRPr="005366CE" w:rsidRDefault="00345D52" w:rsidP="00345D52">
      <w:pPr>
        <w:pStyle w:val="af6"/>
        <w:widowControl w:val="0"/>
        <w:numPr>
          <w:ilvl w:val="0"/>
          <w:numId w:val="11"/>
        </w:numPr>
        <w:suppressAutoHyphens w:val="0"/>
        <w:spacing w:before="113" w:after="113" w:line="360" w:lineRule="auto"/>
        <w:ind w:left="360" w:firstLine="66"/>
        <w:rPr>
          <w:rStyle w:val="af9"/>
          <w:rFonts w:asciiTheme="minorHAnsi" w:eastAsia="Arial" w:hAnsiTheme="minorHAnsi" w:cstheme="minorHAnsi"/>
          <w:i w:val="0"/>
          <w:iCs w:val="0"/>
        </w:rPr>
      </w:pPr>
      <w:r w:rsidRPr="005366CE">
        <w:rPr>
          <w:rFonts w:asciiTheme="minorHAnsi" w:hAnsiTheme="minorHAnsi" w:cstheme="minorHAnsi"/>
        </w:rPr>
        <w:t>Την ψήφο των μελών της όπως αυτή  διατυπώθηκε και δηλώθηκε δια ζώσης στην   συνεδρίαση.</w:t>
      </w:r>
    </w:p>
    <w:p w:rsidR="009D5060" w:rsidRPr="00844AC6" w:rsidRDefault="009D5060" w:rsidP="009D5060">
      <w:pPr>
        <w:widowControl w:val="0"/>
        <w:spacing w:line="276" w:lineRule="auto"/>
        <w:jc w:val="center"/>
        <w:outlineLvl w:val="0"/>
        <w:rPr>
          <w:rFonts w:asciiTheme="minorHAnsi" w:hAnsiTheme="minorHAnsi" w:cstheme="minorHAnsi"/>
          <w:b/>
          <w:color w:val="000000"/>
        </w:rPr>
      </w:pPr>
      <w:r w:rsidRPr="0016109F">
        <w:rPr>
          <w:rFonts w:asciiTheme="minorHAnsi" w:hAnsiTheme="minorHAnsi" w:cstheme="minorHAnsi"/>
          <w:b/>
          <w:color w:val="000000"/>
        </w:rPr>
        <w:t>ΑΠΟΦΑΣΙΖΕΙ ΚΑΤΑ ΠΛΕΙΟΨΗΦΙΑ</w:t>
      </w:r>
    </w:p>
    <w:p w:rsidR="009D5060" w:rsidRPr="009D5060" w:rsidRDefault="009D5060" w:rsidP="009D5060">
      <w:pPr>
        <w:spacing w:before="4" w:after="4" w:line="360" w:lineRule="auto"/>
        <w:ind w:right="-113"/>
        <w:jc w:val="both"/>
        <w:rPr>
          <w:rFonts w:asciiTheme="minorHAnsi" w:hAnsiTheme="minorHAnsi" w:cstheme="minorHAnsi"/>
          <w:color w:val="000000"/>
        </w:rPr>
      </w:pPr>
      <w:r w:rsidRPr="00844AC6">
        <w:rPr>
          <w:rFonts w:asciiTheme="minorHAnsi" w:hAnsiTheme="minorHAnsi" w:cstheme="minorHAnsi"/>
          <w:b/>
          <w:bCs/>
          <w:color w:val="000000"/>
        </w:rPr>
        <w:t xml:space="preserve">  </w:t>
      </w:r>
      <w:r w:rsidRPr="00844AC6">
        <w:rPr>
          <w:rFonts w:asciiTheme="minorHAnsi" w:hAnsiTheme="minorHAnsi" w:cstheme="minorHAnsi"/>
          <w:bCs/>
          <w:color w:val="000000"/>
        </w:rPr>
        <w:t xml:space="preserve">Εγκρίνει  </w:t>
      </w:r>
      <w:r w:rsidRPr="00844AC6">
        <w:rPr>
          <w:rFonts w:asciiTheme="minorHAnsi" w:hAnsiTheme="minorHAnsi" w:cstheme="minorHAnsi"/>
          <w:color w:val="000000"/>
        </w:rPr>
        <w:t xml:space="preserve">την </w:t>
      </w:r>
      <w:r w:rsidR="00345D52">
        <w:rPr>
          <w:rFonts w:asciiTheme="minorHAnsi" w:hAnsiTheme="minorHAnsi" w:cstheme="minorHAnsi"/>
          <w:color w:val="000000"/>
        </w:rPr>
        <w:t>4</w:t>
      </w:r>
      <w:r w:rsidRPr="00844AC6">
        <w:rPr>
          <w:rFonts w:asciiTheme="minorHAnsi" w:hAnsiTheme="minorHAnsi" w:cstheme="minorHAnsi"/>
          <w:color w:val="000000"/>
        </w:rPr>
        <w:t xml:space="preserve">η </w:t>
      </w:r>
      <w:r w:rsidRPr="00844AC6">
        <w:rPr>
          <w:rFonts w:asciiTheme="minorHAnsi" w:hAnsiTheme="minorHAnsi" w:cstheme="minorHAnsi"/>
          <w:bCs/>
          <w:color w:val="000000"/>
        </w:rPr>
        <w:t xml:space="preserve"> Αναμόρφωση του προϋπολογισμού οικονομικού έτους 2022 ως κατωτέρω:</w:t>
      </w:r>
      <w:r w:rsidRPr="00844AC6">
        <w:rPr>
          <w:rFonts w:asciiTheme="minorHAnsi" w:hAnsiTheme="minorHAnsi" w:cstheme="minorHAnsi"/>
          <w:color w:val="000000"/>
        </w:rPr>
        <w:t xml:space="preserve"> </w:t>
      </w:r>
    </w:p>
    <w:p w:rsidR="00F25413" w:rsidRPr="00801390" w:rsidRDefault="00F25413" w:rsidP="00F25413">
      <w:pPr>
        <w:pStyle w:val="af1"/>
        <w:ind w:firstLine="0"/>
        <w:jc w:val="left"/>
        <w:rPr>
          <w:rFonts w:ascii="Arial" w:hAnsi="Arial" w:cs="Arial"/>
          <w:sz w:val="20"/>
          <w:szCs w:val="20"/>
        </w:rPr>
      </w:pPr>
      <w:r w:rsidRPr="00801390">
        <w:rPr>
          <w:rFonts w:ascii="Arial" w:hAnsi="Arial" w:cs="Arial"/>
          <w:b/>
          <w:bCs/>
          <w:iCs/>
          <w:sz w:val="20"/>
          <w:szCs w:val="20"/>
        </w:rPr>
        <w:t xml:space="preserve">1. Αύξηση  </w:t>
      </w:r>
      <w:r w:rsidRPr="00801390">
        <w:rPr>
          <w:rFonts w:ascii="Arial" w:hAnsi="Arial" w:cs="Arial"/>
          <w:b/>
          <w:iCs/>
          <w:color w:val="000000"/>
          <w:sz w:val="20"/>
          <w:szCs w:val="20"/>
        </w:rPr>
        <w:t>Κ.Α. Εσόδων</w:t>
      </w:r>
    </w:p>
    <w:tbl>
      <w:tblPr>
        <w:tblW w:w="10632" w:type="dxa"/>
        <w:tblInd w:w="-318" w:type="dxa"/>
        <w:tblLayout w:type="fixed"/>
        <w:tblLook w:val="04A0"/>
      </w:tblPr>
      <w:tblGrid>
        <w:gridCol w:w="568"/>
        <w:gridCol w:w="1401"/>
        <w:gridCol w:w="2285"/>
        <w:gridCol w:w="1559"/>
        <w:gridCol w:w="1701"/>
        <w:gridCol w:w="1842"/>
        <w:gridCol w:w="1276"/>
      </w:tblGrid>
      <w:tr w:rsidR="00F25413" w:rsidRPr="00801390" w:rsidTr="00F25413">
        <w:trPr>
          <w:trHeight w:val="4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801390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α/α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801390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Κ.Α.ΕΣΟΔΩΝ</w:t>
            </w:r>
          </w:p>
        </w:tc>
        <w:tc>
          <w:tcPr>
            <w:tcW w:w="2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801390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ΠΕΡΙΓΡΑΦΗ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801390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ΠΡΟΫΠΟΛ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/</w:t>
            </w:r>
            <w:r w:rsidRPr="00801390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ΝΤΑ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801390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ΠΟΣΟ ΑΝΑΜΟΡΦΩΣΗΣ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801390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ΤΕΛΙΚΑ ΔΙΑΜΟΡΦ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/</w:t>
            </w:r>
            <w:r w:rsidRPr="00801390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ΘΕΝΤΑ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801390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ΦΟΡΕΑΣ ΧΡΗΜΑΤΟ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-</w:t>
            </w:r>
            <w:r w:rsidRPr="00801390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ΔΟΤΗΣΗΣ</w:t>
            </w:r>
          </w:p>
        </w:tc>
      </w:tr>
      <w:tr w:rsidR="00F25413" w:rsidRPr="00801390" w:rsidTr="00F25413">
        <w:trPr>
          <w:trHeight w:val="12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1321.007</w:t>
            </w:r>
          </w:p>
        </w:tc>
        <w:tc>
          <w:tcPr>
            <w:tcW w:w="2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Χρηματοδότηση της πράξης </w:t>
            </w:r>
            <w:proofErr w:type="spellStart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΄΄Δομή</w:t>
            </w:r>
            <w:proofErr w:type="spellEnd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Παροχής Βασικών Αγαθών: Κοινωνικό </w:t>
            </w:r>
            <w:proofErr w:type="spellStart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Παντοπωλείο,Παροχή</w:t>
            </w:r>
            <w:proofErr w:type="spellEnd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Συσσιτίου, Κοινωνικό Φαρμακείο''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5.000,00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1.200,00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6.200,00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Π.Ε.Π.-Ε.Κ.Τ. (Στ. Ελλάδα 2014-2020)</w:t>
            </w:r>
          </w:p>
        </w:tc>
      </w:tr>
      <w:tr w:rsidR="00F25413" w:rsidRPr="00801390" w:rsidTr="00F25413">
        <w:trPr>
          <w:trHeight w:val="199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1328.032</w:t>
            </w:r>
          </w:p>
        </w:tc>
        <w:tc>
          <w:tcPr>
            <w:tcW w:w="2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Συνοδευτικές δράσεις </w:t>
            </w:r>
            <w:proofErr w:type="spellStart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οδοφωτισμού</w:t>
            </w:r>
            <w:proofErr w:type="spellEnd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ως μέρος των Αναπλάσεων των εισόδων της πόλης της Λιβαδειάς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173.567,76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173.567,76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ΕΣΠΑ 2014-2020</w:t>
            </w:r>
          </w:p>
        </w:tc>
      </w:tr>
      <w:tr w:rsidR="00F25413" w:rsidRPr="00801390" w:rsidTr="00F25413">
        <w:trPr>
          <w:trHeight w:val="199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1328.604</w:t>
            </w:r>
          </w:p>
        </w:tc>
        <w:tc>
          <w:tcPr>
            <w:tcW w:w="2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Επιχορήγηση από ΕΤΠΑ για Πλατφόρμα (ΑΡΡ) Ενίσχυσης Τοπικής Επιχειρηματικότητας μέσω υπηρεσιών αλληλεπίδρασης ενίσχυσης της πιστότητας και επιβράβευσης επισκεπτών (LOYALTY) (πράξη Ανοικτό Κέντρο Εμπορίου - </w:t>
            </w:r>
            <w:proofErr w:type="spellStart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Συνδικαιούχος</w:t>
            </w:r>
            <w:proofErr w:type="spellEnd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Επιμελητήριο Βοιωτίας)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14.160,00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10.640,00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24.800,00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ΕΤΠΑ</w:t>
            </w:r>
          </w:p>
        </w:tc>
      </w:tr>
      <w:tr w:rsidR="00F25413" w:rsidRPr="00801390" w:rsidTr="00F25413">
        <w:trPr>
          <w:trHeight w:val="199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lastRenderedPageBreak/>
              <w:t>4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3123.005</w:t>
            </w:r>
          </w:p>
        </w:tc>
        <w:tc>
          <w:tcPr>
            <w:tcW w:w="2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Επενδυτικό δάνειο από το Τ.Π. &amp;  Δανείων για </w:t>
            </w:r>
            <w:proofErr w:type="spellStart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΄΄Υποδομές</w:t>
            </w:r>
            <w:proofErr w:type="spellEnd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Ηλεκτροκίνησης-ηλεκτρικά οχήματα-σταθμοί φόρτισης του Δήμου </w:t>
            </w:r>
            <w:proofErr w:type="spellStart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Λεβαδέων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2.000.391,03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2.000.391,03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Επενδυτικά δάνεια Τ.Π.&amp; Δανείων-Πρόγραμμα </w:t>
            </w:r>
            <w:proofErr w:type="spellStart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΄΄ΑΝΤΩΝΗΣ</w:t>
            </w:r>
            <w:proofErr w:type="spellEnd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ΤΡΙΤΣΗΣ΄΄</w:t>
            </w:r>
          </w:p>
        </w:tc>
      </w:tr>
      <w:tr w:rsidR="00F25413" w:rsidRPr="00801390" w:rsidTr="00F25413">
        <w:trPr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2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ΣΥΝΟΛΟ ΑΥΞΗΣΗΣ Κ.Α. ΕΣΟΔΩΝ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2.185.798,79€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</w:tr>
    </w:tbl>
    <w:p w:rsidR="00F25413" w:rsidRPr="00801390" w:rsidRDefault="00F25413" w:rsidP="00F25413">
      <w:pPr>
        <w:jc w:val="both"/>
        <w:rPr>
          <w:rFonts w:ascii="Arial" w:hAnsi="Arial" w:cs="Arial"/>
          <w:b/>
          <w:bCs/>
          <w:iCs/>
          <w:sz w:val="20"/>
          <w:szCs w:val="20"/>
        </w:rPr>
      </w:pPr>
    </w:p>
    <w:p w:rsidR="00F25413" w:rsidRPr="00801390" w:rsidRDefault="00F25413" w:rsidP="00F25413">
      <w:pPr>
        <w:jc w:val="both"/>
        <w:rPr>
          <w:rFonts w:ascii="Arial" w:hAnsi="Arial" w:cs="Arial"/>
          <w:b/>
          <w:bCs/>
          <w:iCs/>
          <w:sz w:val="20"/>
          <w:szCs w:val="20"/>
        </w:rPr>
      </w:pPr>
    </w:p>
    <w:p w:rsidR="00F25413" w:rsidRDefault="00F25413" w:rsidP="00F25413">
      <w:pPr>
        <w:pStyle w:val="af1"/>
        <w:ind w:firstLine="0"/>
        <w:jc w:val="left"/>
        <w:rPr>
          <w:rFonts w:ascii="Arial" w:hAnsi="Arial" w:cs="Arial"/>
          <w:b/>
          <w:iCs/>
          <w:color w:val="000000"/>
          <w:sz w:val="20"/>
          <w:szCs w:val="20"/>
        </w:rPr>
      </w:pPr>
      <w:r w:rsidRPr="00801390">
        <w:rPr>
          <w:rFonts w:ascii="Arial" w:eastAsia="Verdana" w:hAnsi="Arial" w:cs="Arial"/>
          <w:b/>
          <w:iCs/>
          <w:sz w:val="20"/>
          <w:szCs w:val="20"/>
        </w:rPr>
        <w:t>2</w:t>
      </w:r>
      <w:r w:rsidRPr="00801390">
        <w:rPr>
          <w:rFonts w:ascii="Arial" w:hAnsi="Arial" w:cs="Arial"/>
          <w:b/>
          <w:bCs/>
          <w:iCs/>
          <w:sz w:val="20"/>
          <w:szCs w:val="20"/>
        </w:rPr>
        <w:t xml:space="preserve">. Μείωση </w:t>
      </w:r>
      <w:r w:rsidRPr="00801390">
        <w:rPr>
          <w:rFonts w:ascii="Arial" w:hAnsi="Arial" w:cs="Arial"/>
          <w:b/>
          <w:iCs/>
          <w:color w:val="000000"/>
          <w:sz w:val="20"/>
          <w:szCs w:val="20"/>
        </w:rPr>
        <w:t>Κ.Α. Εξόδων</w:t>
      </w:r>
    </w:p>
    <w:p w:rsidR="00F25413" w:rsidRPr="00801390" w:rsidRDefault="00F25413" w:rsidP="00F25413">
      <w:pPr>
        <w:pStyle w:val="af1"/>
        <w:ind w:firstLine="0"/>
        <w:jc w:val="left"/>
        <w:rPr>
          <w:rFonts w:ascii="Arial" w:hAnsi="Arial" w:cs="Arial"/>
          <w:sz w:val="20"/>
          <w:szCs w:val="20"/>
        </w:rPr>
      </w:pPr>
    </w:p>
    <w:tbl>
      <w:tblPr>
        <w:tblW w:w="10632" w:type="dxa"/>
        <w:tblInd w:w="-318" w:type="dxa"/>
        <w:tblLayout w:type="fixed"/>
        <w:tblLook w:val="04A0"/>
      </w:tblPr>
      <w:tblGrid>
        <w:gridCol w:w="568"/>
        <w:gridCol w:w="1418"/>
        <w:gridCol w:w="1842"/>
        <w:gridCol w:w="1276"/>
        <w:gridCol w:w="1985"/>
        <w:gridCol w:w="1842"/>
        <w:gridCol w:w="1701"/>
      </w:tblGrid>
      <w:tr w:rsidR="00F25413" w:rsidRPr="00801390" w:rsidTr="00F25413">
        <w:trPr>
          <w:trHeight w:val="4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α/α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801390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Κ.Α. ΕΞΟΔΩΝ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801390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 xml:space="preserve">ΠΕΡΙΓΡΑΦΗ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801390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ΠΡΟΫΠΟΛ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/</w:t>
            </w:r>
            <w:r w:rsidRPr="00801390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ΕΝΤΑ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801390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ΠΟΣΟ ΑΝΑΜΟΡΦΩΣΗΣ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801390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ΤΕΛΙΚΑ ΔΙΑΜΟΡΦ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/</w:t>
            </w:r>
            <w:r w:rsidRPr="00801390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ΝΤΑ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801390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ΦΟΡΕΑΣ ΧΡΗΜΑΤΟΔΟΤΗΣΗΣ</w:t>
            </w:r>
          </w:p>
        </w:tc>
      </w:tr>
      <w:tr w:rsidR="00F25413" w:rsidRPr="00801390" w:rsidTr="00F25413">
        <w:trPr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15/6471.001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Εκδηλώσεις εορτών ΠΑΣΧΑ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40.000,00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</w:t>
            </w: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3.011,75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36.988,25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F25413" w:rsidRPr="00801390" w:rsidTr="00F25413">
        <w:trPr>
          <w:trHeight w:val="73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30/6142.019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Εργασίες επούλωσης φθορών οδοστρωμάτων Δήμου </w:t>
            </w:r>
            <w:proofErr w:type="spellStart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Λεβαδέων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30.000,00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</w:t>
            </w: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19.634,95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10.365,05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F25413" w:rsidRPr="00801390" w:rsidTr="00F25413">
        <w:trPr>
          <w:trHeight w:val="51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30/6662.010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Προμήθεια σιδηρών κιγκλιδωμάτων και φρεατίων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8.000,00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6.018,05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1.981,95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F25413" w:rsidRPr="00801390" w:rsidTr="00F25413">
        <w:trPr>
          <w:trHeight w:val="9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35/6233.010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Μίσθωση μηχανημάτων για την αντιμετώπιση εκτάκτων αναγκών για δράσεις πυροπροστασίας στην  Δημοτική Ενότητα Λιβαδειάς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11.811,89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5.000,00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6.811,89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proofErr w:type="spellStart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Επιχορ</w:t>
            </w:r>
            <w:proofErr w:type="spellEnd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. πυροπροστασία για </w:t>
            </w:r>
            <w:proofErr w:type="spellStart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λειτουργ</w:t>
            </w:r>
            <w:proofErr w:type="spellEnd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. δαπάνες</w:t>
            </w:r>
          </w:p>
        </w:tc>
      </w:tr>
      <w:tr w:rsidR="00F25413" w:rsidRPr="00801390" w:rsidTr="00F25413">
        <w:trPr>
          <w:trHeight w:val="9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35/6233.201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Μίσθωση μηχανημάτων για την αντιμετώπιση εκτάκτων αναγκών για δράσεις πυροπροστασίας στην  Δημοτική Ενότητα Χαιρώνειας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9.100,00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3.000,00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6.100,00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proofErr w:type="spellStart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Επιχορ</w:t>
            </w:r>
            <w:proofErr w:type="spellEnd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. πυροπροστασία για </w:t>
            </w:r>
            <w:proofErr w:type="spellStart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λειτουργ</w:t>
            </w:r>
            <w:proofErr w:type="spellEnd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. δαπάνες</w:t>
            </w:r>
          </w:p>
        </w:tc>
      </w:tr>
      <w:tr w:rsidR="00F25413" w:rsidRPr="00801390" w:rsidTr="00F25413">
        <w:trPr>
          <w:trHeight w:val="103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35/6233.302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Μίσθωση μηχανημάτων για την αντιμετώπιση εκτάκτων αναγκών για δράσεις πυροπροστασίας στην  Δημοτική Ενότητα Δαύλειας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9.100,00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3.000,00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6.100,00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proofErr w:type="spellStart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Επιχορ</w:t>
            </w:r>
            <w:proofErr w:type="spellEnd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. πυροπροστασία για </w:t>
            </w:r>
            <w:proofErr w:type="spellStart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λειτουργ</w:t>
            </w:r>
            <w:proofErr w:type="spellEnd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. δαπάνες</w:t>
            </w:r>
          </w:p>
        </w:tc>
      </w:tr>
      <w:tr w:rsidR="00F25413" w:rsidRPr="00801390" w:rsidTr="00F25413">
        <w:trPr>
          <w:trHeight w:val="94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lastRenderedPageBreak/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35/6233.503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Μίσθωση μηχανημάτων για την αντιμετώπιση εκτάκτων αναγκών για δράσεις πυροπροστασίας στην  Δημοτική Ενότητα </w:t>
            </w:r>
            <w:proofErr w:type="spellStart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Κυριακίου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9.100,00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1.500,00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7.600,00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proofErr w:type="spellStart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Επιχορ</w:t>
            </w:r>
            <w:proofErr w:type="spellEnd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. πυροπροστασία για </w:t>
            </w:r>
            <w:proofErr w:type="spellStart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λειτουργ</w:t>
            </w:r>
            <w:proofErr w:type="spellEnd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. δαπάνες</w:t>
            </w:r>
          </w:p>
        </w:tc>
      </w:tr>
      <w:tr w:rsidR="00F25413" w:rsidRPr="00801390" w:rsidTr="00F25413">
        <w:trPr>
          <w:trHeight w:val="94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64/7326.001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proofErr w:type="spellStart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Αρση</w:t>
            </w:r>
            <w:proofErr w:type="spellEnd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επικινδυνότητας από καταπτώσεις βραχωδών μαζών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329.881,52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26.656,39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303.225,13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Υπόλοιπο ΚΑΠ 2018</w:t>
            </w:r>
          </w:p>
        </w:tc>
      </w:tr>
      <w:tr w:rsidR="00F25413" w:rsidRPr="00801390" w:rsidTr="00F25413">
        <w:trPr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noWrap/>
            <w:vAlign w:val="bottom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ΣΥΝΟΛΟ ΜΕΙΩΣΗΣ Κ.Α ΕΞΟΔΩΝ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67.821,14€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</w:tr>
    </w:tbl>
    <w:p w:rsidR="00F25413" w:rsidRPr="00801390" w:rsidRDefault="00F25413" w:rsidP="00F25413">
      <w:pPr>
        <w:pStyle w:val="af3"/>
        <w:snapToGrid w:val="0"/>
        <w:ind w:left="720"/>
        <w:jc w:val="both"/>
        <w:rPr>
          <w:rFonts w:ascii="Arial" w:hAnsi="Arial" w:cs="Arial"/>
          <w:iCs/>
          <w:sz w:val="20"/>
          <w:szCs w:val="20"/>
        </w:rPr>
      </w:pPr>
    </w:p>
    <w:p w:rsidR="00F25413" w:rsidRPr="00801390" w:rsidRDefault="00F25413" w:rsidP="00F25413">
      <w:pPr>
        <w:pStyle w:val="af3"/>
        <w:widowControl w:val="0"/>
        <w:numPr>
          <w:ilvl w:val="0"/>
          <w:numId w:val="19"/>
        </w:numPr>
        <w:suppressLineNumbers w:val="0"/>
        <w:snapToGrid w:val="0"/>
        <w:jc w:val="both"/>
        <w:rPr>
          <w:rFonts w:ascii="Arial" w:hAnsi="Arial" w:cs="Arial"/>
          <w:iCs/>
          <w:sz w:val="22"/>
          <w:szCs w:val="22"/>
        </w:rPr>
      </w:pPr>
      <w:r w:rsidRPr="00801390">
        <w:rPr>
          <w:rFonts w:ascii="Arial" w:hAnsi="Arial" w:cs="Arial"/>
          <w:iCs/>
          <w:sz w:val="22"/>
          <w:szCs w:val="22"/>
        </w:rPr>
        <w:t xml:space="preserve">Το ποσό των </w:t>
      </w:r>
      <w:r w:rsidRPr="00801390">
        <w:rPr>
          <w:rFonts w:ascii="Arial" w:hAnsi="Arial" w:cs="Arial"/>
          <w:b/>
          <w:iCs/>
          <w:sz w:val="22"/>
          <w:szCs w:val="22"/>
        </w:rPr>
        <w:t>2.253.619,93€</w:t>
      </w:r>
      <w:r w:rsidRPr="00801390">
        <w:rPr>
          <w:rFonts w:ascii="Arial" w:hAnsi="Arial" w:cs="Arial"/>
          <w:iCs/>
          <w:sz w:val="22"/>
          <w:szCs w:val="22"/>
        </w:rPr>
        <w:t xml:space="preserve"> μεταφέρεται στο αποθεματικό το οποίο ενισχύεται ισόποσα.</w:t>
      </w:r>
    </w:p>
    <w:p w:rsidR="00F25413" w:rsidRPr="00801390" w:rsidRDefault="00F25413" w:rsidP="00F25413">
      <w:pPr>
        <w:pStyle w:val="af3"/>
        <w:snapToGrid w:val="0"/>
        <w:jc w:val="both"/>
        <w:rPr>
          <w:rFonts w:ascii="Arial" w:hAnsi="Arial" w:cs="Arial"/>
          <w:iCs/>
          <w:sz w:val="22"/>
          <w:szCs w:val="22"/>
        </w:rPr>
      </w:pPr>
    </w:p>
    <w:p w:rsidR="00F25413" w:rsidRPr="00801390" w:rsidRDefault="00F25413" w:rsidP="00F25413">
      <w:pPr>
        <w:jc w:val="both"/>
        <w:rPr>
          <w:rFonts w:ascii="Arial" w:hAnsi="Arial" w:cs="Arial"/>
          <w:b/>
          <w:bCs/>
          <w:color w:val="000000"/>
          <w:sz w:val="22"/>
          <w:szCs w:val="22"/>
          <w:lang w:eastAsia="el-GR"/>
        </w:rPr>
      </w:pPr>
      <w:r w:rsidRPr="00801390">
        <w:rPr>
          <w:rFonts w:ascii="Arial" w:hAnsi="Arial" w:cs="Arial"/>
          <w:b/>
          <w:iCs/>
          <w:sz w:val="22"/>
          <w:szCs w:val="22"/>
        </w:rPr>
        <w:t xml:space="preserve">3. </w:t>
      </w:r>
      <w:r w:rsidRPr="00801390">
        <w:rPr>
          <w:rFonts w:ascii="Arial" w:hAnsi="Arial" w:cs="Arial"/>
          <w:iCs/>
          <w:sz w:val="22"/>
          <w:szCs w:val="22"/>
        </w:rPr>
        <w:t xml:space="preserve">Από την πίστωση του αποθεματικού κεφαλαίου </w:t>
      </w:r>
      <w:r w:rsidRPr="00801390">
        <w:rPr>
          <w:rFonts w:ascii="Arial" w:hAnsi="Arial" w:cs="Arial"/>
          <w:b/>
          <w:iCs/>
          <w:sz w:val="22"/>
          <w:szCs w:val="22"/>
        </w:rPr>
        <w:t>(Κ.Α. 9111)</w:t>
      </w:r>
      <w:r w:rsidRPr="00801390">
        <w:rPr>
          <w:rFonts w:ascii="Arial" w:hAnsi="Arial" w:cs="Arial"/>
          <w:iCs/>
          <w:sz w:val="22"/>
          <w:szCs w:val="22"/>
        </w:rPr>
        <w:t xml:space="preserve"> το ποσό των </w:t>
      </w:r>
      <w:r w:rsidRPr="00801390"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>2.292.238,33</w:t>
      </w:r>
      <w:r w:rsidRPr="00801390">
        <w:rPr>
          <w:rFonts w:ascii="Arial" w:hAnsi="Arial" w:cs="Arial"/>
          <w:b/>
          <w:iCs/>
          <w:sz w:val="22"/>
          <w:szCs w:val="22"/>
        </w:rPr>
        <w:t>€</w:t>
      </w:r>
      <w:r w:rsidRPr="00801390">
        <w:rPr>
          <w:rFonts w:ascii="Arial" w:hAnsi="Arial" w:cs="Arial"/>
          <w:iCs/>
          <w:sz w:val="22"/>
          <w:szCs w:val="22"/>
        </w:rPr>
        <w:t xml:space="preserve">  </w:t>
      </w:r>
      <w:r>
        <w:rPr>
          <w:rFonts w:ascii="Arial" w:hAnsi="Arial" w:cs="Arial"/>
          <w:iCs/>
          <w:sz w:val="22"/>
          <w:szCs w:val="22"/>
        </w:rPr>
        <w:t xml:space="preserve"> </w:t>
      </w:r>
      <w:r w:rsidRPr="00801390">
        <w:rPr>
          <w:rFonts w:ascii="Arial" w:hAnsi="Arial" w:cs="Arial"/>
          <w:iCs/>
          <w:sz w:val="22"/>
          <w:szCs w:val="22"/>
        </w:rPr>
        <w:t xml:space="preserve"> μεταφ</w:t>
      </w:r>
      <w:r>
        <w:rPr>
          <w:rFonts w:ascii="Arial" w:hAnsi="Arial" w:cs="Arial"/>
          <w:iCs/>
          <w:sz w:val="22"/>
          <w:szCs w:val="22"/>
        </w:rPr>
        <w:t>έρεται</w:t>
      </w:r>
      <w:r w:rsidRPr="00801390">
        <w:rPr>
          <w:rFonts w:ascii="Arial" w:hAnsi="Arial" w:cs="Arial"/>
          <w:iCs/>
          <w:sz w:val="22"/>
          <w:szCs w:val="22"/>
        </w:rPr>
        <w:t xml:space="preserve"> στο σκέλος των εξόδων </w:t>
      </w:r>
      <w:r>
        <w:rPr>
          <w:rFonts w:ascii="Arial" w:hAnsi="Arial" w:cs="Arial"/>
          <w:iCs/>
          <w:sz w:val="22"/>
          <w:szCs w:val="22"/>
        </w:rPr>
        <w:t>προς</w:t>
      </w:r>
      <w:r w:rsidRPr="00801390">
        <w:rPr>
          <w:rFonts w:ascii="Arial" w:hAnsi="Arial" w:cs="Arial"/>
          <w:iCs/>
          <w:sz w:val="22"/>
          <w:szCs w:val="22"/>
        </w:rPr>
        <w:t xml:space="preserve">  ενίσχυση </w:t>
      </w:r>
      <w:r>
        <w:rPr>
          <w:rFonts w:ascii="Arial" w:hAnsi="Arial" w:cs="Arial"/>
          <w:iCs/>
          <w:sz w:val="22"/>
          <w:szCs w:val="22"/>
        </w:rPr>
        <w:t>/</w:t>
      </w:r>
      <w:r w:rsidRPr="00801390">
        <w:rPr>
          <w:rFonts w:ascii="Arial" w:hAnsi="Arial" w:cs="Arial"/>
          <w:iCs/>
          <w:sz w:val="22"/>
          <w:szCs w:val="22"/>
        </w:rPr>
        <w:t xml:space="preserve"> δημιουργία νέων Κ.Α. Εξόδων :</w:t>
      </w:r>
    </w:p>
    <w:p w:rsidR="00F25413" w:rsidRDefault="00F25413" w:rsidP="00F25413">
      <w:pPr>
        <w:pStyle w:val="af1"/>
        <w:ind w:firstLine="0"/>
        <w:jc w:val="left"/>
        <w:rPr>
          <w:rFonts w:ascii="Arial" w:hAnsi="Arial" w:cs="Arial"/>
          <w:b/>
          <w:iCs/>
          <w:sz w:val="22"/>
          <w:szCs w:val="22"/>
        </w:rPr>
      </w:pPr>
    </w:p>
    <w:p w:rsidR="00F25413" w:rsidRPr="0016109F" w:rsidRDefault="00F25413" w:rsidP="00F25413">
      <w:pPr>
        <w:pStyle w:val="af1"/>
        <w:ind w:firstLine="0"/>
        <w:jc w:val="left"/>
        <w:rPr>
          <w:rFonts w:ascii="Arial" w:hAnsi="Arial" w:cs="Arial"/>
          <w:b/>
          <w:i/>
          <w:iCs/>
          <w:sz w:val="22"/>
          <w:szCs w:val="22"/>
        </w:rPr>
      </w:pPr>
      <w:r>
        <w:rPr>
          <w:rFonts w:asciiTheme="minorHAnsi" w:hAnsiTheme="minorHAnsi" w:cstheme="minorHAnsi"/>
          <w:iCs/>
        </w:rPr>
        <w:t xml:space="preserve"> </w:t>
      </w:r>
    </w:p>
    <w:p w:rsidR="00F25413" w:rsidRDefault="00F25413" w:rsidP="00F25413">
      <w:pPr>
        <w:pStyle w:val="af1"/>
        <w:ind w:firstLine="0"/>
        <w:jc w:val="left"/>
        <w:rPr>
          <w:rFonts w:ascii="Arial" w:hAnsi="Arial" w:cs="Arial"/>
          <w:b/>
          <w:iCs/>
          <w:sz w:val="22"/>
          <w:szCs w:val="22"/>
        </w:rPr>
      </w:pPr>
    </w:p>
    <w:p w:rsidR="00F25413" w:rsidRDefault="00F25413" w:rsidP="00F25413">
      <w:pPr>
        <w:pStyle w:val="af1"/>
        <w:ind w:firstLine="0"/>
        <w:jc w:val="left"/>
        <w:rPr>
          <w:rFonts w:ascii="Arial" w:hAnsi="Arial" w:cs="Arial"/>
          <w:b/>
          <w:iCs/>
          <w:sz w:val="22"/>
          <w:szCs w:val="22"/>
        </w:rPr>
      </w:pPr>
      <w:r w:rsidRPr="00801390">
        <w:rPr>
          <w:rFonts w:ascii="Arial" w:hAnsi="Arial" w:cs="Arial"/>
          <w:b/>
          <w:iCs/>
          <w:sz w:val="22"/>
          <w:szCs w:val="22"/>
        </w:rPr>
        <w:t>Δημιουργία και αύξηση  Κ.Α. Εξόδων</w:t>
      </w:r>
    </w:p>
    <w:p w:rsidR="00F25413" w:rsidRPr="00801390" w:rsidRDefault="00F25413" w:rsidP="00F25413">
      <w:pPr>
        <w:pStyle w:val="af1"/>
        <w:ind w:firstLine="0"/>
        <w:jc w:val="left"/>
        <w:rPr>
          <w:rFonts w:ascii="Arial" w:hAnsi="Arial" w:cs="Arial"/>
          <w:b/>
          <w:iCs/>
          <w:sz w:val="22"/>
          <w:szCs w:val="22"/>
        </w:rPr>
      </w:pPr>
    </w:p>
    <w:tbl>
      <w:tblPr>
        <w:tblW w:w="10632" w:type="dxa"/>
        <w:tblInd w:w="-318" w:type="dxa"/>
        <w:tblLayout w:type="fixed"/>
        <w:tblLook w:val="04A0"/>
      </w:tblPr>
      <w:tblGrid>
        <w:gridCol w:w="568"/>
        <w:gridCol w:w="1418"/>
        <w:gridCol w:w="2551"/>
        <w:gridCol w:w="1276"/>
        <w:gridCol w:w="1843"/>
        <w:gridCol w:w="1275"/>
        <w:gridCol w:w="1701"/>
      </w:tblGrid>
      <w:tr w:rsidR="00F25413" w:rsidRPr="00801390" w:rsidTr="00F25413">
        <w:trPr>
          <w:trHeight w:val="4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801390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α/α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801390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Κ.Α. ΕΞΟΔΩΝ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801390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 xml:space="preserve">ΠΕΡΙΓΡΑΦΗ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801390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ΠΡΟΫΠΟΛ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/</w:t>
            </w:r>
            <w:r w:rsidRPr="00801390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ΝΤΑ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801390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ΠΟΣΟ ΑΝΑΜΟΡΦΩΣΗΣ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801390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ΤΕΛΙΚΑ ΔΙΑΜΟΡΦ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/</w:t>
            </w:r>
            <w:r w:rsidRPr="00801390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ΝΤ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Α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</w:pPr>
            <w:r w:rsidRPr="00801390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l-GR"/>
              </w:rPr>
              <w:t>ΦΟΡΕΑΣ ΧΡΗΜΑΤΟΔΟΤΗΣΗΣ</w:t>
            </w:r>
          </w:p>
        </w:tc>
      </w:tr>
      <w:tr w:rsidR="00F25413" w:rsidRPr="00801390" w:rsidTr="00F25413">
        <w:trPr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00/6111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Αμοιβές νομικών και συμβολαιογράφων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20.000,00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2.000,00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22.000,00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F25413" w:rsidRPr="00801390" w:rsidTr="00F25413">
        <w:trPr>
          <w:trHeight w:val="6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10/7135.017 Νέος Κ.Α.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Προμήθεια κυκλοφορητή για το Δημαρχιακό Μέγαρο Λιβαδειάς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7.018,40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7.018,40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F25413" w:rsidRPr="00801390" w:rsidTr="00F25413">
        <w:trPr>
          <w:trHeight w:val="96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15/6021.002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Τακτικές αποδοχές υπαλλήλων Κοινωνικής Προστασίας, Παιδείας, Αθλητισμού και  Πολιτισμού (Παιδικοί Σταθμοί, ΚΑΠΗ, Δημοτικό Ωδείο κλπ)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353.330,00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9.300,00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362.630,00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F25413" w:rsidRPr="00801390" w:rsidTr="00F25413">
        <w:trPr>
          <w:trHeight w:val="124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15/6052.002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Εργοδοτικές εισφορές ΙΚΑ (ΕΦΚΑ) υπαλλήλων κοινωνικής προστασίας, πολιτισμού και αθλητισμού (Παιδικοί Σταθμοί, ΚΑΠΗ, </w:t>
            </w:r>
            <w:proofErr w:type="spellStart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Δημ</w:t>
            </w:r>
            <w:proofErr w:type="spellEnd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. Ωδείο κλπ)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83.040,00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2.300,00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85.340,00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F25413" w:rsidRPr="00801390" w:rsidTr="00F25413">
        <w:trPr>
          <w:trHeight w:val="124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15/6271.003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proofErr w:type="spellStart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Υδρευση</w:t>
            </w:r>
            <w:proofErr w:type="spellEnd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πλατειών - παιδικών χαρών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4.200,00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4.000,00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8.200,00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F25413" w:rsidRPr="00801390" w:rsidTr="00F25413">
        <w:trPr>
          <w:trHeight w:val="124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lastRenderedPageBreak/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15/6471.005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Επετειακές-εορταστικές εκδηλώσεις και δραστηριότητες όλων των Κοινοτήτων του Δήμου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10.000,00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23.011,75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33.011,75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F25413" w:rsidRPr="00801390" w:rsidTr="00F25413">
        <w:trPr>
          <w:trHeight w:val="124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15/6472.001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proofErr w:type="spellStart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Εξοδα</w:t>
            </w:r>
            <w:proofErr w:type="spellEnd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αθλητικών δραστηριοτήτων και εκδηλώσεων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12.000,00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6.000,00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18.000,00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F25413" w:rsidRPr="00801390" w:rsidTr="00F25413">
        <w:trPr>
          <w:trHeight w:val="124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30/6262.001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Εργασίες επισκευής και συντήρησης Παιδικών Χαρών Δήμου </w:t>
            </w:r>
            <w:proofErr w:type="spellStart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Λεβαδέων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8.000,00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13.653,00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21.653,00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F25413" w:rsidRPr="00801390" w:rsidTr="00F25413">
        <w:trPr>
          <w:trHeight w:val="94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35/6041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Τακτικές αποδοχές (περιλαμβάνονται βασικός μισθός, δώρα εορτών, γενικά και ειδικά τακτικά επιδόματα)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32.280,00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10.000,00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42.280,00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proofErr w:type="spellStart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Επιχορ</w:t>
            </w:r>
            <w:proofErr w:type="spellEnd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. πυροπροστασία για </w:t>
            </w:r>
            <w:proofErr w:type="spellStart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λειτουργ</w:t>
            </w:r>
            <w:proofErr w:type="spellEnd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. δαπάνες</w:t>
            </w:r>
          </w:p>
        </w:tc>
      </w:tr>
      <w:tr w:rsidR="00F25413" w:rsidRPr="00801390" w:rsidTr="00F25413">
        <w:trPr>
          <w:trHeight w:val="85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35/6054.001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Εργοδοτικές εισφορές Ι.Κ.Α.(ΕΦΚΑ) εκτάκτου προσωπικού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7.854,00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2.500,00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10.354,00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proofErr w:type="spellStart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Επιχορ</w:t>
            </w:r>
            <w:proofErr w:type="spellEnd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. πυροπροστασία για </w:t>
            </w:r>
            <w:proofErr w:type="spellStart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λειτουργ</w:t>
            </w:r>
            <w:proofErr w:type="spellEnd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. δαπάνες</w:t>
            </w:r>
          </w:p>
        </w:tc>
      </w:tr>
      <w:tr w:rsidR="00F25413" w:rsidRPr="00801390" w:rsidTr="00F25413">
        <w:trPr>
          <w:trHeight w:val="97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62/6117.001 Νέος Κ.Α.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Υπηρεσίες παροχής συμβούλων για την τεχνική υποστήριξη σύνταξης αιτήσεων χρηματοδότησης έργων </w:t>
            </w:r>
            <w:proofErr w:type="spellStart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΄΄Δράσεις</w:t>
            </w:r>
            <w:proofErr w:type="spellEnd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Ηλεκτροκίνησης στους </w:t>
            </w:r>
            <w:proofErr w:type="spellStart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Δήμους΄΄</w:t>
            </w:r>
            <w:proofErr w:type="spellEnd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4.960,00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4.960,00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Επενδυτικά δάνεια Τ.Π.&amp; Δανείων-Πρόγραμμα </w:t>
            </w:r>
            <w:proofErr w:type="spellStart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΄΄ΑΝΤΩΝΗΣ</w:t>
            </w:r>
            <w:proofErr w:type="spellEnd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ΤΡΙΤΣΗΣ΄΄</w:t>
            </w:r>
          </w:p>
        </w:tc>
      </w:tr>
      <w:tr w:rsidR="00F25413" w:rsidRPr="00801390" w:rsidTr="00F25413">
        <w:trPr>
          <w:trHeight w:val="100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62/6211.001 Νέος Κ.Α.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Απαιτούμενες εργασίες ΟΚΩ για τη </w:t>
            </w:r>
            <w:proofErr w:type="spellStart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δισύνδεση</w:t>
            </w:r>
            <w:proofErr w:type="spellEnd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των φορτιστών με το δίκτυο του ΔΕΔΔΗΕ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27.280,00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27.280,00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Επενδυτικά δάνεια Τ.Π.&amp; Δανείων-Πρόγραμμα </w:t>
            </w:r>
            <w:proofErr w:type="spellStart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΄΄ΑΝΤΩΝΗΣ</w:t>
            </w:r>
            <w:proofErr w:type="spellEnd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ΤΡΙΤΣΗΣ΄΄</w:t>
            </w:r>
          </w:p>
        </w:tc>
      </w:tr>
      <w:tr w:rsidR="00F25413" w:rsidRPr="00801390" w:rsidTr="00F25413">
        <w:trPr>
          <w:trHeight w:val="100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30/7326.001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Αισθητική και λειτουργική αναβάθμιση οδού Αχιλλέως για την δημιουργία κίνησης πεζών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10.665,53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10.665,53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Υπόλοιπο ΚΑΠ 2018</w:t>
            </w:r>
          </w:p>
        </w:tc>
      </w:tr>
      <w:tr w:rsidR="00F25413" w:rsidRPr="00801390" w:rsidTr="00F25413">
        <w:trPr>
          <w:trHeight w:val="100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60/7131.023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Προμήθεια απορροφητήρα για τις ανάγκες του υποέργου Παροχή Συσσιτίου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1.200,00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1.200,00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Π.Ε.Π.-Ε.Κ.Τ. (Στ. Ελλάδα 2014-2020)</w:t>
            </w:r>
          </w:p>
        </w:tc>
      </w:tr>
      <w:tr w:rsidR="00F25413" w:rsidRPr="00801390" w:rsidTr="00F25413">
        <w:trPr>
          <w:trHeight w:val="15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62/7132.001 Νέος Κ.Α.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Προμήθεια έξι (6) οχημάτων και έξι (6) φορτιστών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1.968.151,03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1.968.151,03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Επενδυτικά δάνεια Τ.Π.&amp; Δανείων-Πρόγραμμα </w:t>
            </w:r>
            <w:proofErr w:type="spellStart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΄΄ΑΝΤΩΝΗΣ</w:t>
            </w:r>
            <w:proofErr w:type="spellEnd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ΤΡΙΤΣΗΣ΄΄</w:t>
            </w:r>
          </w:p>
        </w:tc>
      </w:tr>
      <w:tr w:rsidR="00F25413" w:rsidRPr="00801390" w:rsidTr="00F25413">
        <w:trPr>
          <w:trHeight w:val="76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62/7341.004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Συνοδευτικές δράσεις </w:t>
            </w:r>
            <w:proofErr w:type="spellStart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οδοφωτισμού</w:t>
            </w:r>
            <w:proofErr w:type="spellEnd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ως μέρος των Αναπλάσεων των εισόδων της πόλης της Λιβαδειάς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173.567,76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173.567,76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ΕΣΠΑ 2014-2020</w:t>
            </w:r>
          </w:p>
        </w:tc>
      </w:tr>
      <w:tr w:rsidR="00F25413" w:rsidRPr="00801390" w:rsidTr="00F25413">
        <w:trPr>
          <w:trHeight w:val="49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64/7323.002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Ασφαλτόστρωση οδού Αγροτικής περιοχής </w:t>
            </w:r>
            <w:proofErr w:type="spellStart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lastRenderedPageBreak/>
              <w:t>Κυριακίου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lastRenderedPageBreak/>
              <w:t>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15.990,86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15.990,86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Υπόλοιπο ΚΑΠ 2018</w:t>
            </w:r>
          </w:p>
        </w:tc>
      </w:tr>
      <w:tr w:rsidR="00F25413" w:rsidRPr="00801390" w:rsidTr="00F25413">
        <w:trPr>
          <w:trHeight w:val="124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lastRenderedPageBreak/>
              <w:t>18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69/7341.604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Πλατφόρμα (ΑΡΡ) Ενίσχυσης Τοπικής Επιχειρηματικότητας μέσω υπηρεσιών αλληλεπίδρασης ενίσχυσης της πιστότητας και επιβράβευσης επισκεπτών (LOYALTY) (πράξη Ανοικτό Κέντρο Εμπορίου - </w:t>
            </w:r>
            <w:proofErr w:type="spellStart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Συνδικαιούχος</w:t>
            </w:r>
            <w:proofErr w:type="spellEnd"/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Επιμελητήριο Βοιωτίας)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14.160,00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10.640,00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24.800,00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Ε.Τ.Π.Α. (2014-2020)</w:t>
            </w:r>
          </w:p>
        </w:tc>
      </w:tr>
      <w:tr w:rsidR="00F25413" w:rsidRPr="00801390" w:rsidTr="00F25413">
        <w:trPr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ΣΥΝΟΛΟ ΑΥΞΗΣΗΣ ΚΑ. ΕΞΟΔΩΝ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F25413" w:rsidRPr="00801390" w:rsidRDefault="00F25413" w:rsidP="00F25413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2.292.238,33€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F25413" w:rsidRPr="00801390" w:rsidRDefault="00F25413" w:rsidP="00F25413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801390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 </w:t>
            </w:r>
          </w:p>
        </w:tc>
      </w:tr>
    </w:tbl>
    <w:p w:rsidR="00F25413" w:rsidRPr="00801390" w:rsidRDefault="00F25413" w:rsidP="00F25413">
      <w:pPr>
        <w:jc w:val="both"/>
        <w:rPr>
          <w:rFonts w:ascii="Arial" w:hAnsi="Arial" w:cs="Arial"/>
          <w:b/>
          <w:bCs/>
          <w:iCs/>
          <w:sz w:val="20"/>
          <w:szCs w:val="20"/>
        </w:rPr>
      </w:pPr>
    </w:p>
    <w:p w:rsidR="00F25413" w:rsidRPr="00844AC6" w:rsidRDefault="00F25413" w:rsidP="00F25413">
      <w:pPr>
        <w:pStyle w:val="af1"/>
        <w:tabs>
          <w:tab w:val="center" w:pos="8460"/>
        </w:tabs>
        <w:spacing w:line="360" w:lineRule="auto"/>
        <w:ind w:left="360"/>
        <w:rPr>
          <w:rFonts w:asciiTheme="minorHAnsi" w:hAnsiTheme="minorHAnsi" w:cstheme="minorHAnsi"/>
          <w:iCs/>
        </w:rPr>
      </w:pPr>
      <w:r w:rsidRPr="00844AC6">
        <w:rPr>
          <w:rFonts w:asciiTheme="minorHAnsi" w:hAnsiTheme="minorHAnsi" w:cstheme="minorHAnsi"/>
          <w:iCs/>
        </w:rPr>
        <w:t>Από την παραπάνω αναμόρφωση  του προϋπολογισμού :</w:t>
      </w:r>
    </w:p>
    <w:p w:rsidR="00F25413" w:rsidRPr="00801390" w:rsidRDefault="00F25413" w:rsidP="00F25413">
      <w:pPr>
        <w:pStyle w:val="af1"/>
        <w:numPr>
          <w:ilvl w:val="0"/>
          <w:numId w:val="19"/>
        </w:numPr>
        <w:spacing w:before="100" w:beforeAutospacing="1" w:after="100" w:afterAutospacing="1" w:line="360" w:lineRule="auto"/>
        <w:rPr>
          <w:rFonts w:ascii="Arial" w:hAnsi="Arial" w:cs="Arial"/>
          <w:b/>
          <w:bCs/>
          <w:iCs/>
          <w:sz w:val="22"/>
          <w:szCs w:val="22"/>
        </w:rPr>
      </w:pPr>
      <w:r w:rsidRPr="00F25413">
        <w:rPr>
          <w:rFonts w:asciiTheme="minorHAnsi" w:hAnsiTheme="minorHAnsi" w:cstheme="minorHAnsi"/>
          <w:iCs/>
        </w:rPr>
        <w:t>το αποθεματικό (</w:t>
      </w:r>
      <w:r w:rsidRPr="00F25413">
        <w:rPr>
          <w:rFonts w:asciiTheme="minorHAnsi" w:hAnsiTheme="minorHAnsi" w:cstheme="minorHAnsi"/>
          <w:b/>
          <w:iCs/>
        </w:rPr>
        <w:t>Κ.Α.  9111)</w:t>
      </w:r>
      <w:r w:rsidRPr="00F25413">
        <w:rPr>
          <w:rFonts w:asciiTheme="minorHAnsi" w:hAnsiTheme="minorHAnsi" w:cstheme="minorHAnsi"/>
          <w:iCs/>
        </w:rPr>
        <w:t xml:space="preserve">   μειώνεται  κατά </w:t>
      </w:r>
      <w:r w:rsidRPr="00801390">
        <w:rPr>
          <w:rFonts w:ascii="Arial" w:hAnsi="Arial" w:cs="Arial"/>
          <w:b/>
          <w:iCs/>
          <w:sz w:val="22"/>
          <w:szCs w:val="22"/>
        </w:rPr>
        <w:t>38.618,40</w:t>
      </w:r>
      <w:r w:rsidRPr="00801390">
        <w:rPr>
          <w:rFonts w:ascii="Arial" w:hAnsi="Arial" w:cs="Arial"/>
          <w:b/>
          <w:color w:val="000000"/>
          <w:sz w:val="22"/>
          <w:szCs w:val="22"/>
        </w:rPr>
        <w:t xml:space="preserve">€ </w:t>
      </w:r>
      <w:r w:rsidRPr="00801390">
        <w:rPr>
          <w:rFonts w:ascii="Arial" w:hAnsi="Arial" w:cs="Arial"/>
          <w:iCs/>
          <w:sz w:val="22"/>
          <w:szCs w:val="22"/>
        </w:rPr>
        <w:t xml:space="preserve">και διαμορφώνεται </w:t>
      </w:r>
      <w:r w:rsidRPr="00801390">
        <w:rPr>
          <w:rFonts w:ascii="Arial" w:hAnsi="Arial" w:cs="Arial"/>
          <w:bCs/>
          <w:iCs/>
          <w:sz w:val="22"/>
          <w:szCs w:val="22"/>
        </w:rPr>
        <w:t xml:space="preserve">στα </w:t>
      </w:r>
      <w:r w:rsidRPr="00801390">
        <w:rPr>
          <w:rFonts w:ascii="Arial" w:hAnsi="Arial" w:cs="Arial"/>
          <w:b/>
          <w:bCs/>
          <w:iCs/>
          <w:sz w:val="22"/>
          <w:szCs w:val="22"/>
        </w:rPr>
        <w:t>400.659,91€.</w:t>
      </w:r>
    </w:p>
    <w:p w:rsidR="00F25413" w:rsidRPr="00F25413" w:rsidRDefault="00F25413" w:rsidP="00F25413">
      <w:pPr>
        <w:pStyle w:val="af1"/>
        <w:numPr>
          <w:ilvl w:val="0"/>
          <w:numId w:val="20"/>
        </w:numPr>
        <w:tabs>
          <w:tab w:val="clear" w:pos="1080"/>
          <w:tab w:val="clear" w:pos="7920"/>
        </w:tabs>
        <w:suppressAutoHyphens w:val="0"/>
        <w:spacing w:before="100" w:beforeAutospacing="1" w:after="100" w:afterAutospacing="1" w:line="276" w:lineRule="auto"/>
        <w:ind w:left="360" w:firstLine="0"/>
        <w:jc w:val="left"/>
        <w:rPr>
          <w:rStyle w:val="a6"/>
          <w:rFonts w:asciiTheme="minorHAnsi" w:hAnsiTheme="minorHAnsi" w:cstheme="minorHAnsi"/>
          <w:b w:val="0"/>
          <w:bCs w:val="0"/>
        </w:rPr>
      </w:pPr>
      <w:r w:rsidRPr="00F25413">
        <w:rPr>
          <w:rFonts w:asciiTheme="minorHAnsi" w:hAnsiTheme="minorHAnsi" w:cstheme="minorHAnsi"/>
          <w:iCs/>
        </w:rPr>
        <w:t xml:space="preserve">Ο προϋπολογισμός ανέρχεται στα </w:t>
      </w:r>
      <w:r w:rsidRPr="00F25413">
        <w:rPr>
          <w:rFonts w:ascii="Arial" w:hAnsi="Arial" w:cs="Arial"/>
          <w:b/>
          <w:iCs/>
          <w:sz w:val="22"/>
          <w:szCs w:val="22"/>
        </w:rPr>
        <w:t>33.564.955,07</w:t>
      </w:r>
      <w:r w:rsidRPr="00F25413">
        <w:rPr>
          <w:rFonts w:ascii="Arial" w:hAnsi="Arial" w:cs="Arial"/>
          <w:b/>
          <w:bCs/>
          <w:iCs/>
          <w:sz w:val="22"/>
          <w:szCs w:val="22"/>
        </w:rPr>
        <w:t xml:space="preserve">€ </w:t>
      </w:r>
      <w:r w:rsidRPr="00F25413">
        <w:rPr>
          <w:rFonts w:asciiTheme="minorHAnsi" w:hAnsiTheme="minorHAnsi" w:cstheme="minorHAnsi"/>
          <w:iCs/>
        </w:rPr>
        <w:t xml:space="preserve">περιλαμβανομένου και του αποθεματικού και παραμένει ισοσκελισμένος σύμφωνα με την ΚΥ.Α. </w:t>
      </w:r>
      <w:r w:rsidRPr="00F25413">
        <w:rPr>
          <w:rStyle w:val="a6"/>
          <w:rFonts w:asciiTheme="minorHAnsi" w:hAnsiTheme="minorHAnsi" w:cstheme="minorHAnsi"/>
          <w:iCs/>
        </w:rPr>
        <w:t xml:space="preserve">οικ. </w:t>
      </w:r>
      <w:r w:rsidRPr="00801390">
        <w:rPr>
          <w:rStyle w:val="a6"/>
          <w:iCs/>
          <w:sz w:val="22"/>
          <w:szCs w:val="22"/>
        </w:rPr>
        <w:t xml:space="preserve">55040/26.07.2021 </w:t>
      </w:r>
    </w:p>
    <w:p w:rsidR="00F25413" w:rsidRPr="00F25413" w:rsidRDefault="00F25413" w:rsidP="00F25413">
      <w:pPr>
        <w:pStyle w:val="af1"/>
        <w:numPr>
          <w:ilvl w:val="0"/>
          <w:numId w:val="20"/>
        </w:numPr>
        <w:tabs>
          <w:tab w:val="clear" w:pos="1080"/>
          <w:tab w:val="clear" w:pos="7920"/>
        </w:tabs>
        <w:suppressAutoHyphens w:val="0"/>
        <w:spacing w:before="100" w:beforeAutospacing="1" w:after="100" w:afterAutospacing="1" w:line="276" w:lineRule="auto"/>
        <w:ind w:left="360" w:firstLine="0"/>
        <w:jc w:val="left"/>
        <w:rPr>
          <w:rFonts w:asciiTheme="minorHAnsi" w:hAnsiTheme="minorHAnsi" w:cstheme="minorHAnsi"/>
        </w:rPr>
      </w:pPr>
      <w:r w:rsidRPr="00F25413">
        <w:rPr>
          <w:rFonts w:asciiTheme="minorHAnsi" w:hAnsiTheme="minorHAnsi" w:cstheme="minorHAnsi"/>
          <w:iCs/>
        </w:rPr>
        <w:t xml:space="preserve"> Το σύνολο των δαπανών μη συμπεριλαμβανομένων των χρεολυσίων δεν είναι μεγαλύτερο από το σύνολο των εσόδων αφαιρουμένων των εσόδων από δάνεια.</w:t>
      </w:r>
    </w:p>
    <w:p w:rsidR="00F25413" w:rsidRPr="0016109F" w:rsidRDefault="00F25413" w:rsidP="00F25413">
      <w:pPr>
        <w:pStyle w:val="a0"/>
        <w:spacing w:line="276" w:lineRule="auto"/>
        <w:rPr>
          <w:rFonts w:asciiTheme="minorHAnsi" w:eastAsia="Bookman Old Style" w:hAnsiTheme="minorHAnsi" w:cstheme="minorHAnsi"/>
        </w:rPr>
      </w:pPr>
      <w:r w:rsidRPr="0016109F">
        <w:rPr>
          <w:rStyle w:val="af9"/>
          <w:rFonts w:asciiTheme="minorHAnsi" w:eastAsia="Arial" w:hAnsiTheme="minorHAnsi" w:cstheme="minorHAnsi"/>
          <w:i w:val="0"/>
          <w:shadow/>
          <w:shd w:val="clear" w:color="auto" w:fill="FFFFFF"/>
          <w:lang w:bidi="hi-IN"/>
        </w:rPr>
        <w:t>Κατά  ψήφισαν</w:t>
      </w:r>
      <w:r w:rsidR="0016109F">
        <w:rPr>
          <w:rStyle w:val="af9"/>
          <w:rFonts w:asciiTheme="minorHAnsi" w:eastAsia="Arial" w:hAnsiTheme="minorHAnsi" w:cstheme="minorHAnsi"/>
          <w:i w:val="0"/>
          <w:shadow/>
          <w:shd w:val="clear" w:color="auto" w:fill="FFFFFF"/>
          <w:lang w:bidi="hi-IN"/>
        </w:rPr>
        <w:t xml:space="preserve"> το σκέλος (2) Μείωση ΚΑ Εξόδων </w:t>
      </w:r>
      <w:r w:rsidRPr="0016109F">
        <w:rPr>
          <w:rStyle w:val="af9"/>
          <w:rFonts w:asciiTheme="minorHAnsi" w:eastAsia="Arial" w:hAnsiTheme="minorHAnsi" w:cstheme="minorHAnsi"/>
          <w:i w:val="0"/>
          <w:shadow/>
          <w:shd w:val="clear" w:color="auto" w:fill="FFFFFF"/>
          <w:lang w:bidi="hi-IN"/>
        </w:rPr>
        <w:t xml:space="preserve"> οι δημοτικοί σύμβουλοι </w:t>
      </w:r>
      <w:proofErr w:type="spellStart"/>
      <w:r w:rsidRPr="0016109F">
        <w:rPr>
          <w:rStyle w:val="af9"/>
          <w:rFonts w:asciiTheme="minorHAnsi" w:eastAsia="Arial" w:hAnsiTheme="minorHAnsi" w:cstheme="minorHAnsi"/>
          <w:i w:val="0"/>
          <w:shadow/>
          <w:shd w:val="clear" w:color="auto" w:fill="FFFFFF"/>
          <w:lang w:bidi="hi-IN"/>
        </w:rPr>
        <w:t>κ.κ</w:t>
      </w:r>
      <w:proofErr w:type="spellEnd"/>
      <w:r w:rsidRPr="0016109F">
        <w:rPr>
          <w:rStyle w:val="af9"/>
          <w:rFonts w:asciiTheme="minorHAnsi" w:eastAsia="Arial" w:hAnsiTheme="minorHAnsi" w:cstheme="minorHAnsi"/>
          <w:i w:val="0"/>
          <w:shadow/>
          <w:shd w:val="clear" w:color="auto" w:fill="FFFFFF"/>
          <w:lang w:bidi="hi-IN"/>
        </w:rPr>
        <w:t>.</w:t>
      </w:r>
      <w:r w:rsidRPr="0016109F">
        <w:rPr>
          <w:rStyle w:val="af9"/>
          <w:rFonts w:asciiTheme="minorHAnsi" w:eastAsia="Arial" w:hAnsiTheme="minorHAnsi" w:cstheme="minorHAnsi"/>
          <w:shadow/>
          <w:shd w:val="clear" w:color="auto" w:fill="FFFFFF"/>
          <w:lang w:bidi="hi-IN"/>
        </w:rPr>
        <w:t xml:space="preserve"> </w:t>
      </w:r>
      <w:r w:rsidRPr="0016109F">
        <w:rPr>
          <w:rStyle w:val="af9"/>
          <w:rFonts w:asciiTheme="minorHAnsi" w:eastAsia="Arial" w:hAnsiTheme="minorHAnsi" w:cstheme="minorHAnsi"/>
          <w:i w:val="0"/>
          <w:shadow/>
          <w:shd w:val="clear" w:color="auto" w:fill="FFFFFF"/>
          <w:lang w:bidi="hi-IN"/>
        </w:rPr>
        <w:t>1)</w:t>
      </w:r>
      <w:r w:rsidR="0016109F" w:rsidRPr="0016109F">
        <w:rPr>
          <w:rStyle w:val="af9"/>
          <w:rFonts w:asciiTheme="minorHAnsi" w:eastAsia="Arial" w:hAnsiTheme="minorHAnsi" w:cstheme="minorHAnsi"/>
          <w:i w:val="0"/>
          <w:shadow/>
          <w:shd w:val="clear" w:color="auto" w:fill="FFFFFF"/>
          <w:lang w:bidi="hi-IN"/>
        </w:rPr>
        <w:t xml:space="preserve"> </w:t>
      </w:r>
      <w:proofErr w:type="spellStart"/>
      <w:r w:rsidR="0016109F" w:rsidRPr="0016109F">
        <w:rPr>
          <w:rStyle w:val="af9"/>
          <w:rFonts w:asciiTheme="minorHAnsi" w:eastAsia="Arial" w:hAnsiTheme="minorHAnsi" w:cstheme="minorHAnsi"/>
          <w:i w:val="0"/>
          <w:shadow/>
          <w:shd w:val="clear" w:color="auto" w:fill="FFFFFF"/>
          <w:lang w:bidi="hi-IN"/>
        </w:rPr>
        <w:t>Αρκουμάνης</w:t>
      </w:r>
      <w:proofErr w:type="spellEnd"/>
      <w:r w:rsidR="0016109F" w:rsidRPr="0016109F">
        <w:rPr>
          <w:rStyle w:val="af9"/>
          <w:rFonts w:asciiTheme="minorHAnsi" w:eastAsia="Arial" w:hAnsiTheme="minorHAnsi" w:cstheme="minorHAnsi"/>
          <w:i w:val="0"/>
          <w:shadow/>
          <w:shd w:val="clear" w:color="auto" w:fill="FFFFFF"/>
          <w:lang w:bidi="hi-IN"/>
        </w:rPr>
        <w:t xml:space="preserve"> Πέτρος, 2)</w:t>
      </w:r>
      <w:proofErr w:type="spellStart"/>
      <w:r w:rsidR="0016109F" w:rsidRPr="0016109F">
        <w:rPr>
          <w:rStyle w:val="af9"/>
          <w:rFonts w:asciiTheme="minorHAnsi" w:eastAsia="Arial" w:hAnsiTheme="minorHAnsi" w:cstheme="minorHAnsi"/>
          <w:i w:val="0"/>
          <w:shadow/>
          <w:shd w:val="clear" w:color="auto" w:fill="FFFFFF"/>
          <w:lang w:bidi="hi-IN"/>
        </w:rPr>
        <w:t>Μπράλιος</w:t>
      </w:r>
      <w:proofErr w:type="spellEnd"/>
      <w:r w:rsidR="0016109F" w:rsidRPr="0016109F">
        <w:rPr>
          <w:rStyle w:val="af9"/>
          <w:rFonts w:asciiTheme="minorHAnsi" w:eastAsia="Arial" w:hAnsiTheme="minorHAnsi" w:cstheme="minorHAnsi"/>
          <w:i w:val="0"/>
          <w:shadow/>
          <w:shd w:val="clear" w:color="auto" w:fill="FFFFFF"/>
          <w:lang w:bidi="hi-IN"/>
        </w:rPr>
        <w:t xml:space="preserve"> Νικόλαος,3) </w:t>
      </w:r>
      <w:proofErr w:type="spellStart"/>
      <w:r w:rsidR="0016109F" w:rsidRPr="0016109F">
        <w:rPr>
          <w:rStyle w:val="af9"/>
          <w:rFonts w:asciiTheme="minorHAnsi" w:eastAsia="Arial" w:hAnsiTheme="minorHAnsi" w:cstheme="minorHAnsi"/>
          <w:i w:val="0"/>
          <w:shadow/>
          <w:shd w:val="clear" w:color="auto" w:fill="FFFFFF"/>
          <w:lang w:bidi="hi-IN"/>
        </w:rPr>
        <w:t>Γερονικολού</w:t>
      </w:r>
      <w:proofErr w:type="spellEnd"/>
      <w:r w:rsidR="0016109F" w:rsidRPr="0016109F">
        <w:rPr>
          <w:rStyle w:val="af9"/>
          <w:rFonts w:asciiTheme="minorHAnsi" w:eastAsia="Arial" w:hAnsiTheme="minorHAnsi" w:cstheme="minorHAnsi"/>
          <w:i w:val="0"/>
          <w:shadow/>
          <w:shd w:val="clear" w:color="auto" w:fill="FFFFFF"/>
          <w:lang w:bidi="hi-IN"/>
        </w:rPr>
        <w:t xml:space="preserve"> Λαμπρινή,4) </w:t>
      </w:r>
      <w:proofErr w:type="spellStart"/>
      <w:r w:rsidR="0016109F" w:rsidRPr="0016109F">
        <w:rPr>
          <w:rStyle w:val="af9"/>
          <w:rFonts w:asciiTheme="minorHAnsi" w:eastAsia="Arial" w:hAnsiTheme="minorHAnsi" w:cstheme="minorHAnsi"/>
          <w:i w:val="0"/>
          <w:shadow/>
          <w:shd w:val="clear" w:color="auto" w:fill="FFFFFF"/>
          <w:lang w:bidi="hi-IN"/>
        </w:rPr>
        <w:t>Τσιφής</w:t>
      </w:r>
      <w:proofErr w:type="spellEnd"/>
      <w:r w:rsidR="0016109F" w:rsidRPr="0016109F">
        <w:rPr>
          <w:rStyle w:val="af9"/>
          <w:rFonts w:asciiTheme="minorHAnsi" w:eastAsia="Arial" w:hAnsiTheme="minorHAnsi" w:cstheme="minorHAnsi"/>
          <w:i w:val="0"/>
          <w:shadow/>
          <w:shd w:val="clear" w:color="auto" w:fill="FFFFFF"/>
          <w:lang w:bidi="hi-IN"/>
        </w:rPr>
        <w:t xml:space="preserve"> Δημήτριος και 5) Αλεξίου Λουκάς </w:t>
      </w:r>
      <w:r w:rsidRPr="0016109F">
        <w:rPr>
          <w:rFonts w:asciiTheme="minorHAnsi" w:eastAsia="Bookman Old Style" w:hAnsiTheme="minorHAnsi" w:cstheme="minorHAnsi"/>
        </w:rPr>
        <w:t xml:space="preserve"> </w:t>
      </w:r>
      <w:r w:rsidR="0016109F">
        <w:rPr>
          <w:rFonts w:asciiTheme="minorHAnsi" w:eastAsia="Bookman Old Style" w:hAnsiTheme="minorHAnsi" w:cstheme="minorHAnsi"/>
        </w:rPr>
        <w:t xml:space="preserve"> </w:t>
      </w:r>
    </w:p>
    <w:p w:rsidR="007F7F2E" w:rsidRPr="00844AC6" w:rsidRDefault="007F7F2E" w:rsidP="007F7F2E">
      <w:pPr>
        <w:pStyle w:val="a0"/>
        <w:spacing w:line="276" w:lineRule="auto"/>
        <w:rPr>
          <w:rStyle w:val="a6"/>
          <w:rFonts w:asciiTheme="minorHAnsi" w:eastAsia="SimSun" w:hAnsiTheme="minorHAnsi" w:cstheme="minorHAnsi"/>
          <w:b w:val="0"/>
          <w:bCs w:val="0"/>
          <w:iCs/>
          <w:kern w:val="2"/>
        </w:rPr>
      </w:pPr>
      <w:r w:rsidRPr="00844AC6">
        <w:rPr>
          <w:rStyle w:val="af9"/>
          <w:rFonts w:asciiTheme="minorHAnsi" w:eastAsia="Arial" w:hAnsiTheme="minorHAnsi" w:cstheme="minorHAnsi"/>
          <w:shadow/>
          <w:shd w:val="clear" w:color="auto" w:fill="FFFFFF"/>
          <w:lang w:bidi="hi-IN"/>
        </w:rPr>
        <w:t xml:space="preserve"> </w:t>
      </w:r>
      <w:r w:rsidRPr="00844AC6">
        <w:rPr>
          <w:rFonts w:asciiTheme="minorHAnsi" w:hAnsiTheme="minorHAnsi" w:cstheme="minorHAnsi"/>
        </w:rPr>
        <w:t xml:space="preserve"> </w:t>
      </w:r>
      <w:r w:rsidRPr="00844AC6">
        <w:rPr>
          <w:rStyle w:val="a6"/>
          <w:rFonts w:asciiTheme="minorHAnsi" w:eastAsia="SimSun" w:hAnsiTheme="minorHAnsi" w:cstheme="minorHAnsi"/>
          <w:iCs/>
          <w:kern w:val="2"/>
        </w:rPr>
        <w:t>Το Δ.Σ. εξουσιοδοτεί τον  Δήμαρχο να υποβάλλει στον Συντονιστή της Αποκεντρωμένης  Διοίκησης Θεσσαλίας – Στερεάς Ελλάδας επικυρωμένο αντίγραφο της απόφασης αυτής.</w:t>
      </w:r>
    </w:p>
    <w:p w:rsidR="004C17B7" w:rsidRPr="004C17B7" w:rsidRDefault="004C17B7" w:rsidP="00757AFB">
      <w:pPr>
        <w:spacing w:line="276" w:lineRule="auto"/>
        <w:rPr>
          <w:rFonts w:asciiTheme="minorHAnsi" w:hAnsiTheme="minorHAnsi" w:cstheme="minorHAnsi"/>
          <w:color w:val="FF0000"/>
        </w:rPr>
      </w:pPr>
    </w:p>
    <w:p w:rsidR="007E2A66" w:rsidRDefault="007E2A66" w:rsidP="00CB4E1A">
      <w:pPr>
        <w:tabs>
          <w:tab w:val="center" w:pos="8460"/>
        </w:tabs>
        <w:spacing w:line="276" w:lineRule="auto"/>
        <w:ind w:left="-170"/>
        <w:rPr>
          <w:rFonts w:asciiTheme="minorHAnsi" w:eastAsia="Arial" w:hAnsiTheme="minorHAnsi" w:cstheme="minorHAnsi"/>
          <w:b/>
          <w:bCs/>
          <w:iCs/>
        </w:rPr>
      </w:pPr>
      <w:r w:rsidRPr="00481FFC">
        <w:rPr>
          <w:rFonts w:asciiTheme="minorHAnsi" w:eastAsia="Arial" w:hAnsiTheme="minorHAnsi" w:cstheme="minorHAnsi"/>
          <w:b/>
          <w:bCs/>
          <w:iCs/>
        </w:rPr>
        <w:t xml:space="preserve">Η απόφαση πήρε τον αριθμό </w:t>
      </w:r>
      <w:r w:rsidR="00490792">
        <w:rPr>
          <w:rFonts w:asciiTheme="minorHAnsi" w:eastAsia="Arial" w:hAnsiTheme="minorHAnsi" w:cstheme="minorHAnsi"/>
          <w:b/>
          <w:bCs/>
          <w:iCs/>
        </w:rPr>
        <w:t>6</w:t>
      </w:r>
      <w:r w:rsidR="00F25413">
        <w:rPr>
          <w:rFonts w:asciiTheme="minorHAnsi" w:eastAsia="Arial" w:hAnsiTheme="minorHAnsi" w:cstheme="minorHAnsi"/>
          <w:b/>
          <w:bCs/>
          <w:iCs/>
        </w:rPr>
        <w:t>1</w:t>
      </w:r>
    </w:p>
    <w:p w:rsidR="00481FFC" w:rsidRPr="00481FFC" w:rsidRDefault="00481FFC" w:rsidP="0000703F">
      <w:pPr>
        <w:tabs>
          <w:tab w:val="center" w:pos="8460"/>
        </w:tabs>
        <w:spacing w:line="276" w:lineRule="auto"/>
        <w:ind w:left="-170"/>
        <w:jc w:val="center"/>
        <w:rPr>
          <w:rFonts w:asciiTheme="minorHAnsi" w:eastAsia="Arial" w:hAnsiTheme="minorHAnsi" w:cstheme="minorHAnsi"/>
          <w:b/>
          <w:bCs/>
          <w:iCs/>
        </w:rPr>
      </w:pPr>
    </w:p>
    <w:p w:rsidR="007E2A66" w:rsidRDefault="007E2A66" w:rsidP="007E2A66">
      <w:pPr>
        <w:tabs>
          <w:tab w:val="center" w:pos="8460"/>
        </w:tabs>
        <w:spacing w:after="198" w:line="360" w:lineRule="auto"/>
        <w:contextualSpacing/>
      </w:pPr>
      <w:r>
        <w:rPr>
          <w:rFonts w:ascii="Arial" w:eastAsia="Arial" w:hAnsi="Arial" w:cs="Arial"/>
          <w:b/>
          <w:bCs/>
          <w:sz w:val="22"/>
          <w:szCs w:val="22"/>
        </w:rPr>
        <w:t>Η</w:t>
      </w:r>
      <w:r>
        <w:rPr>
          <w:rFonts w:ascii="Arial" w:hAnsi="Arial" w:cs="Arial"/>
          <w:b/>
          <w:bCs/>
          <w:sz w:val="22"/>
          <w:szCs w:val="22"/>
        </w:rPr>
        <w:t xml:space="preserve"> Πρόεδρος του Δ.Σ.</w:t>
      </w:r>
    </w:p>
    <w:p w:rsidR="007E2A66" w:rsidRDefault="007E2A66" w:rsidP="007E2A66">
      <w:pPr>
        <w:tabs>
          <w:tab w:val="center" w:pos="8460"/>
        </w:tabs>
        <w:spacing w:after="198" w:line="360" w:lineRule="auto"/>
        <w:contextualSpacing/>
        <w:rPr>
          <w:rFonts w:ascii="Arial" w:hAnsi="Arial" w:cs="Arial"/>
          <w:b/>
          <w:bCs/>
          <w:sz w:val="22"/>
          <w:szCs w:val="22"/>
        </w:rPr>
      </w:pPr>
    </w:p>
    <w:p w:rsidR="007E2A66" w:rsidRDefault="007E2A66" w:rsidP="007E2A6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="Arial" w:eastAsia="Calibri" w:hAnsi="Arial" w:cs="Arial"/>
          <w:color w:val="000000"/>
          <w:sz w:val="22"/>
          <w:szCs w:val="22"/>
        </w:rPr>
      </w:pPr>
      <w:proofErr w:type="spellStart"/>
      <w:r>
        <w:rPr>
          <w:rFonts w:ascii="Arial" w:eastAsia="Calibri" w:hAnsi="Arial" w:cs="Arial"/>
          <w:color w:val="000000"/>
          <w:sz w:val="22"/>
          <w:szCs w:val="22"/>
        </w:rPr>
        <w:t>Καράβα</w:t>
      </w:r>
      <w:proofErr w:type="spellEnd"/>
      <w:r>
        <w:rPr>
          <w:rFonts w:ascii="Arial" w:eastAsia="Calibri" w:hAnsi="Arial" w:cs="Arial"/>
          <w:color w:val="000000"/>
          <w:sz w:val="22"/>
          <w:szCs w:val="22"/>
        </w:rPr>
        <w:t xml:space="preserve"> </w:t>
      </w:r>
      <w:proofErr w:type="spellStart"/>
      <w:r>
        <w:rPr>
          <w:rFonts w:ascii="Arial" w:eastAsia="Calibri" w:hAnsi="Arial" w:cs="Arial"/>
          <w:color w:val="000000"/>
          <w:sz w:val="22"/>
          <w:szCs w:val="22"/>
        </w:rPr>
        <w:t>Χρυσοβαλάντου</w:t>
      </w:r>
      <w:proofErr w:type="spellEnd"/>
      <w:r>
        <w:rPr>
          <w:rFonts w:ascii="Arial" w:eastAsia="Calibri" w:hAnsi="Arial" w:cs="Arial"/>
          <w:color w:val="000000"/>
          <w:sz w:val="22"/>
          <w:szCs w:val="22"/>
        </w:rPr>
        <w:t xml:space="preserve"> Βασιλική (</w:t>
      </w:r>
      <w:proofErr w:type="spellStart"/>
      <w:r>
        <w:rPr>
          <w:rFonts w:ascii="Arial" w:eastAsia="Calibri" w:hAnsi="Arial" w:cs="Arial"/>
          <w:color w:val="000000"/>
          <w:sz w:val="22"/>
          <w:szCs w:val="22"/>
        </w:rPr>
        <w:t>Βάλια</w:t>
      </w:r>
      <w:proofErr w:type="spellEnd"/>
      <w:r>
        <w:rPr>
          <w:rFonts w:ascii="Arial" w:eastAsia="Calibri" w:hAnsi="Arial" w:cs="Arial"/>
          <w:color w:val="000000"/>
          <w:sz w:val="22"/>
          <w:szCs w:val="22"/>
        </w:rPr>
        <w:t>)</w:t>
      </w:r>
    </w:p>
    <w:p w:rsidR="00A855A8" w:rsidRDefault="00A855A8" w:rsidP="007E2A6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="Arial" w:eastAsia="Arial" w:hAnsi="Arial" w:cs="Arial"/>
          <w:b/>
          <w:iCs/>
          <w:sz w:val="22"/>
          <w:szCs w:val="22"/>
        </w:rPr>
      </w:pPr>
    </w:p>
    <w:p w:rsidR="007E2A66" w:rsidRDefault="007E2A66" w:rsidP="007E2A6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</w:pPr>
      <w:r>
        <w:rPr>
          <w:rFonts w:ascii="Arial" w:eastAsia="Arial" w:hAnsi="Arial" w:cs="Arial"/>
          <w:b/>
          <w:iCs/>
          <w:sz w:val="22"/>
          <w:szCs w:val="22"/>
        </w:rPr>
        <w:t xml:space="preserve">         ΤΑ ΜΕΛΗ </w:t>
      </w:r>
    </w:p>
    <w:tbl>
      <w:tblPr>
        <w:tblW w:w="9721" w:type="dxa"/>
        <w:tblInd w:w="7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25"/>
        <w:gridCol w:w="284"/>
        <w:gridCol w:w="4074"/>
        <w:gridCol w:w="4938"/>
      </w:tblGrid>
      <w:tr w:rsidR="00A855A8" w:rsidRPr="005F1F93" w:rsidTr="00F25413">
        <w:tc>
          <w:tcPr>
            <w:tcW w:w="425" w:type="dxa"/>
          </w:tcPr>
          <w:p w:rsidR="00A855A8" w:rsidRPr="005F1F93" w:rsidRDefault="00A855A8" w:rsidP="00F25413">
            <w:pPr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284" w:type="dxa"/>
          </w:tcPr>
          <w:p w:rsidR="00A855A8" w:rsidRPr="005F1F93" w:rsidRDefault="00A855A8" w:rsidP="00F25413">
            <w:pPr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A855A8" w:rsidRPr="005F1F93" w:rsidRDefault="00A855A8" w:rsidP="00F25413">
            <w:pPr>
              <w:rPr>
                <w:rFonts w:asciiTheme="minorHAnsi" w:hAnsiTheme="minorHAnsi" w:cstheme="minorHAnsi"/>
              </w:rPr>
            </w:pPr>
            <w:proofErr w:type="spellStart"/>
            <w:r w:rsidRPr="005F1F93">
              <w:rPr>
                <w:rFonts w:asciiTheme="minorHAnsi" w:hAnsiTheme="minorHAnsi" w:cstheme="minorHAnsi"/>
              </w:rPr>
              <w:t>Μητάς</w:t>
            </w:r>
            <w:proofErr w:type="spellEnd"/>
            <w:r w:rsidRPr="005F1F93">
              <w:rPr>
                <w:rFonts w:asciiTheme="minorHAnsi" w:hAnsiTheme="minorHAnsi" w:cstheme="minorHAnsi"/>
              </w:rPr>
              <w:t xml:space="preserve"> Αλέξανδρος</w:t>
            </w:r>
          </w:p>
        </w:tc>
        <w:tc>
          <w:tcPr>
            <w:tcW w:w="4938" w:type="dxa"/>
            <w:shd w:val="clear" w:color="auto" w:fill="auto"/>
          </w:tcPr>
          <w:p w:rsidR="00A855A8" w:rsidRPr="005F1F93" w:rsidRDefault="00A855A8" w:rsidP="00F25413">
            <w:pPr>
              <w:rPr>
                <w:rFonts w:asciiTheme="minorHAnsi" w:hAnsiTheme="minorHAnsi" w:cstheme="minorHAnsi"/>
              </w:rPr>
            </w:pPr>
          </w:p>
        </w:tc>
      </w:tr>
      <w:tr w:rsidR="00A855A8" w:rsidRPr="005F1F93" w:rsidTr="00F25413">
        <w:tc>
          <w:tcPr>
            <w:tcW w:w="425" w:type="dxa"/>
          </w:tcPr>
          <w:p w:rsidR="00A855A8" w:rsidRPr="005F1F93" w:rsidRDefault="00A855A8" w:rsidP="00F25413">
            <w:pPr>
              <w:snapToGrid w:val="0"/>
              <w:rPr>
                <w:rFonts w:asciiTheme="minorHAnsi" w:eastAsia="Arial" w:hAnsiTheme="minorHAnsi" w:cstheme="minorHAnsi"/>
              </w:rPr>
            </w:pPr>
            <w:r w:rsidRPr="005F1F93">
              <w:rPr>
                <w:rFonts w:asciiTheme="minorHAnsi" w:eastAsia="Arial" w:hAnsiTheme="minorHAnsi" w:cstheme="minorHAnsi"/>
              </w:rPr>
              <w:t>2</w:t>
            </w:r>
          </w:p>
        </w:tc>
        <w:tc>
          <w:tcPr>
            <w:tcW w:w="284" w:type="dxa"/>
          </w:tcPr>
          <w:p w:rsidR="00A855A8" w:rsidRPr="005F1F93" w:rsidRDefault="00A855A8" w:rsidP="00F25413">
            <w:pPr>
              <w:ind w:left="-444" w:firstLine="444"/>
              <w:rPr>
                <w:rFonts w:asciiTheme="minorHAnsi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A855A8" w:rsidRPr="005F1F93" w:rsidRDefault="00A855A8" w:rsidP="00F25413">
            <w:pPr>
              <w:rPr>
                <w:rFonts w:asciiTheme="minorHAnsi" w:hAnsiTheme="minorHAnsi" w:cstheme="minorHAnsi"/>
              </w:rPr>
            </w:pPr>
            <w:proofErr w:type="spellStart"/>
            <w:r w:rsidRPr="005F1F93">
              <w:rPr>
                <w:rFonts w:asciiTheme="minorHAnsi" w:hAnsiTheme="minorHAnsi" w:cstheme="minorHAnsi"/>
              </w:rPr>
              <w:t>Καλογρηάς</w:t>
            </w:r>
            <w:proofErr w:type="spellEnd"/>
            <w:r w:rsidRPr="005F1F93">
              <w:rPr>
                <w:rFonts w:asciiTheme="minorHAnsi" w:hAnsiTheme="minorHAnsi" w:cstheme="minorHAnsi"/>
              </w:rPr>
              <w:t xml:space="preserve"> Αθανάσιος</w:t>
            </w:r>
          </w:p>
        </w:tc>
        <w:tc>
          <w:tcPr>
            <w:tcW w:w="4938" w:type="dxa"/>
            <w:shd w:val="clear" w:color="auto" w:fill="auto"/>
          </w:tcPr>
          <w:p w:rsidR="00A855A8" w:rsidRPr="005F1F93" w:rsidRDefault="00A855A8" w:rsidP="00F25413">
            <w:pPr>
              <w:rPr>
                <w:rFonts w:asciiTheme="minorHAnsi" w:hAnsiTheme="minorHAnsi" w:cstheme="minorHAnsi"/>
              </w:rPr>
            </w:pPr>
          </w:p>
        </w:tc>
      </w:tr>
      <w:tr w:rsidR="00A855A8" w:rsidRPr="005F1F93" w:rsidTr="00F25413">
        <w:tc>
          <w:tcPr>
            <w:tcW w:w="425" w:type="dxa"/>
          </w:tcPr>
          <w:p w:rsidR="00A855A8" w:rsidRPr="005F1F93" w:rsidRDefault="00A855A8" w:rsidP="00F25413">
            <w:pPr>
              <w:snapToGrid w:val="0"/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284" w:type="dxa"/>
          </w:tcPr>
          <w:p w:rsidR="00A855A8" w:rsidRPr="005F1F93" w:rsidRDefault="00A855A8" w:rsidP="00F2541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A855A8" w:rsidRPr="005F1F93" w:rsidRDefault="00A855A8" w:rsidP="00F25413">
            <w:pPr>
              <w:rPr>
                <w:rFonts w:asciiTheme="minorHAnsi" w:hAnsiTheme="minorHAnsi" w:cstheme="minorHAnsi"/>
              </w:rPr>
            </w:pPr>
            <w:proofErr w:type="spellStart"/>
            <w:r w:rsidRPr="005F1F93">
              <w:rPr>
                <w:rFonts w:asciiTheme="minorHAnsi" w:eastAsia="Arial" w:hAnsiTheme="minorHAnsi" w:cstheme="minorHAnsi"/>
              </w:rPr>
              <w:t>Τσεσμετζής</w:t>
            </w:r>
            <w:proofErr w:type="spellEnd"/>
            <w:r w:rsidRPr="005F1F93">
              <w:rPr>
                <w:rFonts w:asciiTheme="minorHAnsi" w:eastAsia="Arial" w:hAnsiTheme="minorHAnsi" w:cstheme="minorHAnsi"/>
              </w:rPr>
              <w:t xml:space="preserve"> Εμμανουήλ</w:t>
            </w:r>
          </w:p>
        </w:tc>
        <w:tc>
          <w:tcPr>
            <w:tcW w:w="4938" w:type="dxa"/>
            <w:shd w:val="clear" w:color="auto" w:fill="auto"/>
          </w:tcPr>
          <w:p w:rsidR="00A855A8" w:rsidRPr="005F1F93" w:rsidRDefault="00A855A8" w:rsidP="00F25413">
            <w:pPr>
              <w:rPr>
                <w:rFonts w:asciiTheme="minorHAnsi" w:hAnsiTheme="minorHAnsi" w:cstheme="minorHAnsi"/>
              </w:rPr>
            </w:pPr>
          </w:p>
        </w:tc>
      </w:tr>
      <w:tr w:rsidR="00A855A8" w:rsidRPr="005F1F93" w:rsidTr="00F25413">
        <w:tc>
          <w:tcPr>
            <w:tcW w:w="425" w:type="dxa"/>
          </w:tcPr>
          <w:p w:rsidR="00A855A8" w:rsidRPr="005F1F93" w:rsidRDefault="00A855A8" w:rsidP="00F25413">
            <w:pPr>
              <w:snapToGrid w:val="0"/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284" w:type="dxa"/>
          </w:tcPr>
          <w:p w:rsidR="00A855A8" w:rsidRPr="005F1F93" w:rsidRDefault="00A855A8" w:rsidP="00F25413">
            <w:pPr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A855A8" w:rsidRPr="005F1F93" w:rsidRDefault="00A855A8" w:rsidP="00F25413">
            <w:pPr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 xml:space="preserve">Δήμου Ιωάννης </w:t>
            </w:r>
          </w:p>
        </w:tc>
        <w:tc>
          <w:tcPr>
            <w:tcW w:w="4938" w:type="dxa"/>
            <w:shd w:val="clear" w:color="auto" w:fill="auto"/>
          </w:tcPr>
          <w:p w:rsidR="00A855A8" w:rsidRPr="005F1F93" w:rsidRDefault="00A855A8" w:rsidP="00F25413">
            <w:pPr>
              <w:rPr>
                <w:rFonts w:asciiTheme="minorHAnsi" w:hAnsiTheme="minorHAnsi" w:cstheme="minorHAnsi"/>
              </w:rPr>
            </w:pPr>
          </w:p>
        </w:tc>
      </w:tr>
      <w:tr w:rsidR="009D683C" w:rsidRPr="005F1F93" w:rsidTr="00F25413">
        <w:tc>
          <w:tcPr>
            <w:tcW w:w="425" w:type="dxa"/>
          </w:tcPr>
          <w:p w:rsidR="009D683C" w:rsidRPr="005F1F93" w:rsidRDefault="009D683C" w:rsidP="00F25413">
            <w:pPr>
              <w:snapToGrid w:val="0"/>
              <w:rPr>
                <w:rFonts w:asciiTheme="minorHAnsi" w:eastAsia="Calibri" w:hAnsiTheme="minorHAnsi" w:cstheme="minorHAnsi"/>
              </w:rPr>
            </w:pPr>
            <w:r w:rsidRPr="005F1F93">
              <w:rPr>
                <w:rFonts w:asciiTheme="minorHAnsi" w:eastAsia="Calibri" w:hAnsiTheme="minorHAnsi" w:cstheme="minorHAnsi"/>
              </w:rPr>
              <w:lastRenderedPageBreak/>
              <w:t>5</w:t>
            </w:r>
          </w:p>
        </w:tc>
        <w:tc>
          <w:tcPr>
            <w:tcW w:w="284" w:type="dxa"/>
          </w:tcPr>
          <w:p w:rsidR="009D683C" w:rsidRPr="005F1F93" w:rsidRDefault="009D683C" w:rsidP="00F2541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9D683C" w:rsidRPr="005F1F93" w:rsidRDefault="009D683C" w:rsidP="00F25413">
            <w:pPr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Αποστόλου Ιωάννης</w:t>
            </w:r>
          </w:p>
        </w:tc>
        <w:tc>
          <w:tcPr>
            <w:tcW w:w="4938" w:type="dxa"/>
            <w:shd w:val="clear" w:color="auto" w:fill="auto"/>
          </w:tcPr>
          <w:p w:rsidR="009D683C" w:rsidRPr="005F1F93" w:rsidRDefault="009D683C" w:rsidP="00E63F42">
            <w:pPr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eastAsia="Arial" w:hAnsiTheme="minorHAnsi" w:cstheme="minorHAnsi"/>
              </w:rPr>
              <w:t xml:space="preserve">           </w:t>
            </w:r>
            <w:r w:rsidRPr="005F1F93">
              <w:rPr>
                <w:rFonts w:asciiTheme="minorHAnsi" w:hAnsiTheme="minorHAnsi" w:cstheme="minorHAnsi"/>
              </w:rPr>
              <w:t>ΠΙΣΤΟ ΑΠΟΣΠΑΣΜΑ</w:t>
            </w:r>
          </w:p>
        </w:tc>
      </w:tr>
      <w:tr w:rsidR="009D683C" w:rsidRPr="005F1F93" w:rsidTr="00F25413">
        <w:tc>
          <w:tcPr>
            <w:tcW w:w="425" w:type="dxa"/>
          </w:tcPr>
          <w:p w:rsidR="009D683C" w:rsidRPr="005F1F93" w:rsidRDefault="009D683C" w:rsidP="00F25413">
            <w:pPr>
              <w:snapToGrid w:val="0"/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284" w:type="dxa"/>
          </w:tcPr>
          <w:p w:rsidR="009D683C" w:rsidRPr="005F1F93" w:rsidRDefault="009D683C" w:rsidP="00F25413">
            <w:pPr>
              <w:rPr>
                <w:rFonts w:asciiTheme="minorHAnsi" w:eastAsia="Calibri" w:hAnsiTheme="minorHAnsi" w:cstheme="minorHAnsi"/>
                <w:color w:val="000000"/>
              </w:rPr>
            </w:pPr>
          </w:p>
        </w:tc>
        <w:tc>
          <w:tcPr>
            <w:tcW w:w="4074" w:type="dxa"/>
            <w:shd w:val="clear" w:color="auto" w:fill="auto"/>
          </w:tcPr>
          <w:p w:rsidR="009D683C" w:rsidRPr="005F1F93" w:rsidRDefault="009D683C" w:rsidP="00F25413">
            <w:pPr>
              <w:rPr>
                <w:rFonts w:asciiTheme="minorHAnsi" w:hAnsiTheme="minorHAnsi" w:cstheme="minorHAnsi"/>
              </w:rPr>
            </w:pPr>
            <w:proofErr w:type="spellStart"/>
            <w:r w:rsidRPr="005F1F93">
              <w:rPr>
                <w:rFonts w:asciiTheme="minorHAnsi" w:eastAsia="Calibri" w:hAnsiTheme="minorHAnsi" w:cstheme="minorHAnsi"/>
              </w:rPr>
              <w:t>Σάκκος</w:t>
            </w:r>
            <w:proofErr w:type="spellEnd"/>
            <w:r w:rsidRPr="005F1F93">
              <w:rPr>
                <w:rFonts w:asciiTheme="minorHAnsi" w:eastAsia="Calibri" w:hAnsiTheme="minorHAnsi" w:cstheme="minorHAnsi"/>
              </w:rPr>
              <w:t xml:space="preserve"> Μάριος   </w:t>
            </w:r>
          </w:p>
        </w:tc>
        <w:tc>
          <w:tcPr>
            <w:tcW w:w="4938" w:type="dxa"/>
            <w:shd w:val="clear" w:color="auto" w:fill="auto"/>
          </w:tcPr>
          <w:p w:rsidR="009D683C" w:rsidRPr="005F1F93" w:rsidRDefault="009D683C" w:rsidP="00E63F42">
            <w:pPr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eastAsia="Arial" w:hAnsiTheme="minorHAnsi" w:cstheme="minorHAnsi"/>
              </w:rPr>
              <w:t xml:space="preserve">          </w:t>
            </w:r>
            <w:r w:rsidRPr="005F1F93">
              <w:rPr>
                <w:rFonts w:asciiTheme="minorHAnsi" w:hAnsiTheme="minorHAnsi" w:cstheme="minorHAnsi"/>
              </w:rPr>
              <w:t xml:space="preserve">Λιβαδειά αυθημερόν </w:t>
            </w:r>
          </w:p>
        </w:tc>
      </w:tr>
      <w:tr w:rsidR="009D683C" w:rsidRPr="005F1F93" w:rsidTr="00F25413">
        <w:tc>
          <w:tcPr>
            <w:tcW w:w="425" w:type="dxa"/>
          </w:tcPr>
          <w:p w:rsidR="009D683C" w:rsidRPr="005F1F93" w:rsidRDefault="009D683C" w:rsidP="00F25413">
            <w:pPr>
              <w:rPr>
                <w:rFonts w:asciiTheme="minorHAnsi" w:eastAsia="Calibri" w:hAnsiTheme="minorHAnsi" w:cstheme="minorHAnsi"/>
                <w:color w:val="000000"/>
              </w:rPr>
            </w:pPr>
            <w:r w:rsidRPr="005F1F93">
              <w:rPr>
                <w:rFonts w:asciiTheme="minorHAnsi" w:eastAsia="Calibri" w:hAnsiTheme="minorHAnsi" w:cstheme="minorHAnsi"/>
                <w:color w:val="000000"/>
              </w:rPr>
              <w:t>7</w:t>
            </w:r>
          </w:p>
        </w:tc>
        <w:tc>
          <w:tcPr>
            <w:tcW w:w="284" w:type="dxa"/>
          </w:tcPr>
          <w:p w:rsidR="009D683C" w:rsidRPr="005F1F93" w:rsidRDefault="009D683C" w:rsidP="00F25413">
            <w:pPr>
              <w:spacing w:line="276" w:lineRule="auto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9D683C" w:rsidRPr="005F1F93" w:rsidRDefault="009D683C" w:rsidP="00F25413">
            <w:pPr>
              <w:rPr>
                <w:rFonts w:asciiTheme="minorHAnsi" w:hAnsiTheme="minorHAnsi" w:cstheme="minorHAnsi"/>
              </w:rPr>
            </w:pPr>
            <w:proofErr w:type="spellStart"/>
            <w:r w:rsidRPr="005F1F93">
              <w:rPr>
                <w:rFonts w:asciiTheme="minorHAnsi" w:eastAsia="Calibri" w:hAnsiTheme="minorHAnsi" w:cstheme="minorHAnsi"/>
              </w:rPr>
              <w:t>Νταντούμη</w:t>
            </w:r>
            <w:proofErr w:type="spellEnd"/>
            <w:r w:rsidRPr="005F1F93">
              <w:rPr>
                <w:rFonts w:asciiTheme="minorHAnsi" w:eastAsia="Calibri" w:hAnsiTheme="minorHAnsi" w:cstheme="minorHAnsi"/>
              </w:rPr>
              <w:t xml:space="preserve"> Ιωάννα</w:t>
            </w:r>
          </w:p>
        </w:tc>
        <w:tc>
          <w:tcPr>
            <w:tcW w:w="4938" w:type="dxa"/>
            <w:shd w:val="clear" w:color="auto" w:fill="auto"/>
          </w:tcPr>
          <w:p w:rsidR="009D683C" w:rsidRPr="005F1F93" w:rsidRDefault="009D683C" w:rsidP="00E63F42">
            <w:pPr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eastAsia="Arial" w:hAnsiTheme="minorHAnsi" w:cstheme="minorHAnsi"/>
              </w:rPr>
              <w:t xml:space="preserve">             Ο</w:t>
            </w:r>
            <w:r w:rsidRPr="005F1F93">
              <w:rPr>
                <w:rFonts w:asciiTheme="minorHAnsi" w:hAnsiTheme="minorHAnsi" w:cstheme="minorHAnsi"/>
              </w:rPr>
              <w:t xml:space="preserve"> Δήμαρχος </w:t>
            </w:r>
            <w:proofErr w:type="spellStart"/>
            <w:r w:rsidRPr="005F1F93">
              <w:rPr>
                <w:rFonts w:asciiTheme="minorHAnsi" w:hAnsiTheme="minorHAnsi" w:cstheme="minorHAnsi"/>
              </w:rPr>
              <w:t>Λεβαδέων</w:t>
            </w:r>
            <w:proofErr w:type="spellEnd"/>
          </w:p>
        </w:tc>
      </w:tr>
      <w:tr w:rsidR="009D683C" w:rsidRPr="005F1F93" w:rsidTr="00F25413">
        <w:tc>
          <w:tcPr>
            <w:tcW w:w="425" w:type="dxa"/>
          </w:tcPr>
          <w:p w:rsidR="009D683C" w:rsidRPr="005F1F93" w:rsidRDefault="009D683C" w:rsidP="00F25413">
            <w:pPr>
              <w:snapToGrid w:val="0"/>
              <w:spacing w:line="276" w:lineRule="auto"/>
              <w:rPr>
                <w:rFonts w:asciiTheme="minorHAnsi" w:eastAsia="Calibri" w:hAnsiTheme="minorHAnsi" w:cstheme="minorHAnsi"/>
              </w:rPr>
            </w:pPr>
            <w:r w:rsidRPr="005F1F93">
              <w:rPr>
                <w:rFonts w:asciiTheme="minorHAnsi" w:eastAsia="Calibri" w:hAnsiTheme="minorHAnsi" w:cstheme="minorHAnsi"/>
              </w:rPr>
              <w:t>8</w:t>
            </w:r>
          </w:p>
        </w:tc>
        <w:tc>
          <w:tcPr>
            <w:tcW w:w="284" w:type="dxa"/>
          </w:tcPr>
          <w:p w:rsidR="009D683C" w:rsidRPr="005F1F93" w:rsidRDefault="009D683C" w:rsidP="00F25413">
            <w:pPr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9D683C" w:rsidRPr="005F1F93" w:rsidRDefault="009D683C" w:rsidP="00F25413">
            <w:pPr>
              <w:spacing w:line="276" w:lineRule="auto"/>
              <w:rPr>
                <w:rFonts w:asciiTheme="minorHAnsi" w:hAnsiTheme="minorHAnsi" w:cstheme="minorHAnsi"/>
              </w:rPr>
            </w:pPr>
            <w:proofErr w:type="spellStart"/>
            <w:r w:rsidRPr="005F1F93">
              <w:rPr>
                <w:rFonts w:asciiTheme="minorHAnsi" w:eastAsia="Calibri" w:hAnsiTheme="minorHAnsi" w:cstheme="minorHAnsi"/>
              </w:rPr>
              <w:t>Μερτζάνης</w:t>
            </w:r>
            <w:proofErr w:type="spellEnd"/>
            <w:r w:rsidRPr="005F1F93">
              <w:rPr>
                <w:rFonts w:asciiTheme="minorHAnsi" w:eastAsia="Calibri" w:hAnsiTheme="minorHAnsi" w:cstheme="minorHAnsi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9D683C" w:rsidRPr="005F1F93" w:rsidRDefault="009D683C" w:rsidP="00E63F42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9D683C" w:rsidRPr="005F1F93" w:rsidTr="00F25413">
        <w:tc>
          <w:tcPr>
            <w:tcW w:w="425" w:type="dxa"/>
          </w:tcPr>
          <w:p w:rsidR="009D683C" w:rsidRPr="005F1F93" w:rsidRDefault="009D683C" w:rsidP="00F25413">
            <w:pPr>
              <w:snapToGrid w:val="0"/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284" w:type="dxa"/>
          </w:tcPr>
          <w:p w:rsidR="009D683C" w:rsidRPr="005F1F93" w:rsidRDefault="009D683C" w:rsidP="00F2541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9D683C" w:rsidRPr="005F1F93" w:rsidRDefault="009D683C" w:rsidP="00F25413">
            <w:pPr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eastAsia="Arial" w:hAnsiTheme="minorHAnsi" w:cstheme="minorHAnsi"/>
              </w:rPr>
              <w:t xml:space="preserve"> </w:t>
            </w:r>
            <w:r w:rsidRPr="005F1F93">
              <w:rPr>
                <w:rFonts w:asciiTheme="minorHAnsi" w:hAnsiTheme="minorHAnsi" w:cstheme="minorHAnsi"/>
              </w:rPr>
              <w:t xml:space="preserve">Γιαννακόπουλος Βρασίδας  </w:t>
            </w:r>
          </w:p>
        </w:tc>
        <w:tc>
          <w:tcPr>
            <w:tcW w:w="4938" w:type="dxa"/>
            <w:shd w:val="clear" w:color="auto" w:fill="auto"/>
          </w:tcPr>
          <w:p w:rsidR="009D683C" w:rsidRPr="005F1F93" w:rsidRDefault="009D683C" w:rsidP="00E63F42">
            <w:pPr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eastAsia="Arial" w:hAnsiTheme="minorHAnsi" w:cstheme="minorHAnsi"/>
              </w:rPr>
              <w:t xml:space="preserve">             ΙΩΑΝΝΗΣ .Δ. ΤΑΓΚΑΛΕΓΚΑΣ</w:t>
            </w:r>
          </w:p>
        </w:tc>
      </w:tr>
      <w:tr w:rsidR="009D683C" w:rsidRPr="005F1F93" w:rsidTr="00F25413">
        <w:tc>
          <w:tcPr>
            <w:tcW w:w="425" w:type="dxa"/>
          </w:tcPr>
          <w:p w:rsidR="009D683C" w:rsidRPr="005F1F93" w:rsidRDefault="009D683C" w:rsidP="00F25413">
            <w:pPr>
              <w:snapToGrid w:val="0"/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10</w:t>
            </w:r>
          </w:p>
        </w:tc>
        <w:tc>
          <w:tcPr>
            <w:tcW w:w="284" w:type="dxa"/>
          </w:tcPr>
          <w:p w:rsidR="009D683C" w:rsidRPr="005F1F93" w:rsidRDefault="009D683C" w:rsidP="00F25413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9D683C" w:rsidRPr="005F1F93" w:rsidRDefault="009D683C" w:rsidP="00F25413">
            <w:pPr>
              <w:rPr>
                <w:rFonts w:asciiTheme="minorHAnsi" w:hAnsiTheme="minorHAnsi" w:cstheme="minorHAnsi"/>
              </w:rPr>
            </w:pPr>
            <w:proofErr w:type="spellStart"/>
            <w:r w:rsidRPr="005F1F93">
              <w:rPr>
                <w:rFonts w:asciiTheme="minorHAnsi" w:hAnsiTheme="minorHAnsi" w:cstheme="minorHAnsi"/>
              </w:rPr>
              <w:t>Σαγιάννης</w:t>
            </w:r>
            <w:proofErr w:type="spellEnd"/>
            <w:r w:rsidRPr="005F1F93">
              <w:rPr>
                <w:rFonts w:asciiTheme="minorHAnsi" w:hAnsiTheme="minorHAnsi" w:cstheme="minorHAnsi"/>
              </w:rPr>
              <w:t xml:space="preserve"> Μιχαήλ  </w:t>
            </w:r>
          </w:p>
        </w:tc>
        <w:tc>
          <w:tcPr>
            <w:tcW w:w="4938" w:type="dxa"/>
            <w:shd w:val="clear" w:color="auto" w:fill="auto"/>
          </w:tcPr>
          <w:p w:rsidR="009D683C" w:rsidRPr="005F1F93" w:rsidRDefault="009D683C" w:rsidP="00F25413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9D683C" w:rsidRPr="005F1F93" w:rsidTr="00F25413">
        <w:tc>
          <w:tcPr>
            <w:tcW w:w="425" w:type="dxa"/>
          </w:tcPr>
          <w:p w:rsidR="009D683C" w:rsidRPr="005F1F93" w:rsidRDefault="009D683C" w:rsidP="00F2541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11</w:t>
            </w:r>
          </w:p>
        </w:tc>
        <w:tc>
          <w:tcPr>
            <w:tcW w:w="284" w:type="dxa"/>
          </w:tcPr>
          <w:p w:rsidR="009D683C" w:rsidRPr="005F1F93" w:rsidRDefault="009D683C" w:rsidP="00F25413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9D683C" w:rsidRPr="005F1F93" w:rsidRDefault="009D683C" w:rsidP="00E63F42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proofErr w:type="spellStart"/>
            <w:r w:rsidRPr="005F1F93">
              <w:rPr>
                <w:rFonts w:asciiTheme="minorHAnsi" w:hAnsiTheme="minorHAnsi" w:cstheme="minorHAnsi"/>
              </w:rPr>
              <w:t>Καπλάνης</w:t>
            </w:r>
            <w:proofErr w:type="spellEnd"/>
            <w:r w:rsidRPr="005F1F93">
              <w:rPr>
                <w:rFonts w:asciiTheme="minorHAnsi" w:hAnsiTheme="minorHAnsi" w:cstheme="minorHAnsi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9D683C" w:rsidRPr="005F1F93" w:rsidRDefault="009D683C" w:rsidP="00F25413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9D683C" w:rsidRPr="005F1F93" w:rsidTr="00F25413">
        <w:tc>
          <w:tcPr>
            <w:tcW w:w="425" w:type="dxa"/>
          </w:tcPr>
          <w:p w:rsidR="009D683C" w:rsidRPr="005F1F93" w:rsidRDefault="009D683C" w:rsidP="00F25413">
            <w:pPr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1</w:t>
            </w:r>
            <w:r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284" w:type="dxa"/>
          </w:tcPr>
          <w:p w:rsidR="009D683C" w:rsidRPr="005F1F93" w:rsidRDefault="009D683C" w:rsidP="00F25413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9D683C" w:rsidRPr="005F1F93" w:rsidRDefault="009D683C" w:rsidP="00E63F42">
            <w:pPr>
              <w:snapToGri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</w:rPr>
              <w:t>Φορτώσης</w:t>
            </w:r>
            <w:proofErr w:type="spellEnd"/>
            <w:r>
              <w:rPr>
                <w:rFonts w:asciiTheme="minorHAnsi" w:hAnsiTheme="minorHAnsi" w:cstheme="minorHAnsi"/>
              </w:rPr>
              <w:t xml:space="preserve"> Αθανάσιος</w:t>
            </w:r>
          </w:p>
        </w:tc>
        <w:tc>
          <w:tcPr>
            <w:tcW w:w="4938" w:type="dxa"/>
            <w:shd w:val="clear" w:color="auto" w:fill="auto"/>
          </w:tcPr>
          <w:p w:rsidR="009D683C" w:rsidRPr="005F1F93" w:rsidRDefault="009D683C" w:rsidP="00F25413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9D683C" w:rsidRPr="005F1F93" w:rsidTr="00F25413">
        <w:tc>
          <w:tcPr>
            <w:tcW w:w="425" w:type="dxa"/>
          </w:tcPr>
          <w:p w:rsidR="009D683C" w:rsidRPr="005F1F93" w:rsidRDefault="009D683C" w:rsidP="00F25413">
            <w:pPr>
              <w:snapToGrid w:val="0"/>
              <w:rPr>
                <w:rFonts w:asciiTheme="minorHAnsi" w:eastAsia="Arial" w:hAnsiTheme="minorHAnsi" w:cstheme="minorHAnsi"/>
              </w:rPr>
            </w:pPr>
            <w:r w:rsidRPr="005F1F93">
              <w:rPr>
                <w:rFonts w:asciiTheme="minorHAnsi" w:eastAsia="Arial" w:hAnsiTheme="minorHAnsi" w:cstheme="minorHAnsi"/>
              </w:rPr>
              <w:t>1</w:t>
            </w:r>
            <w:r>
              <w:rPr>
                <w:rFonts w:asciiTheme="minorHAnsi" w:eastAsia="Arial" w:hAnsiTheme="minorHAnsi" w:cstheme="minorHAnsi"/>
              </w:rPr>
              <w:t>3</w:t>
            </w:r>
          </w:p>
        </w:tc>
        <w:tc>
          <w:tcPr>
            <w:tcW w:w="284" w:type="dxa"/>
          </w:tcPr>
          <w:p w:rsidR="009D683C" w:rsidRPr="005F1F93" w:rsidRDefault="009D683C" w:rsidP="00F25413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9D683C" w:rsidRPr="005F1F93" w:rsidRDefault="009D683C" w:rsidP="00F25413">
            <w:pPr>
              <w:snapToGri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Γαλανός Κων/νος</w:t>
            </w:r>
          </w:p>
        </w:tc>
        <w:tc>
          <w:tcPr>
            <w:tcW w:w="4938" w:type="dxa"/>
            <w:shd w:val="clear" w:color="auto" w:fill="auto"/>
          </w:tcPr>
          <w:p w:rsidR="009D683C" w:rsidRPr="005F1F93" w:rsidRDefault="009D683C" w:rsidP="00F25413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9D683C" w:rsidRPr="005F1F93" w:rsidTr="00F25413">
        <w:tc>
          <w:tcPr>
            <w:tcW w:w="425" w:type="dxa"/>
          </w:tcPr>
          <w:p w:rsidR="009D683C" w:rsidRPr="005F1F93" w:rsidRDefault="009D683C" w:rsidP="00F25413">
            <w:pPr>
              <w:snapToGrid w:val="0"/>
              <w:rPr>
                <w:rFonts w:asciiTheme="minorHAnsi" w:eastAsia="Arial" w:hAnsiTheme="minorHAnsi" w:cstheme="minorHAnsi"/>
              </w:rPr>
            </w:pPr>
            <w:r>
              <w:rPr>
                <w:rFonts w:asciiTheme="minorHAnsi" w:eastAsia="Arial" w:hAnsiTheme="minorHAnsi" w:cstheme="minorHAnsi"/>
              </w:rPr>
              <w:t>14</w:t>
            </w:r>
          </w:p>
        </w:tc>
        <w:tc>
          <w:tcPr>
            <w:tcW w:w="284" w:type="dxa"/>
          </w:tcPr>
          <w:p w:rsidR="009D683C" w:rsidRPr="005F1F93" w:rsidRDefault="009D683C" w:rsidP="00F25413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9D683C" w:rsidRPr="005F1F93" w:rsidRDefault="009D683C" w:rsidP="00F25413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Πούλος</w:t>
            </w:r>
            <w:proofErr w:type="spellEnd"/>
            <w:r>
              <w:rPr>
                <w:rFonts w:asciiTheme="minorHAnsi" w:hAnsiTheme="minorHAnsi" w:cstheme="minorHAnsi"/>
              </w:rPr>
              <w:t xml:space="preserve"> Ευάγγελος</w:t>
            </w:r>
          </w:p>
        </w:tc>
        <w:tc>
          <w:tcPr>
            <w:tcW w:w="4938" w:type="dxa"/>
            <w:shd w:val="clear" w:color="auto" w:fill="auto"/>
          </w:tcPr>
          <w:p w:rsidR="009D683C" w:rsidRPr="005F1F93" w:rsidRDefault="009D683C" w:rsidP="00F25413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9D683C" w:rsidRPr="005F1F93" w:rsidTr="00F25413">
        <w:tc>
          <w:tcPr>
            <w:tcW w:w="425" w:type="dxa"/>
          </w:tcPr>
          <w:p w:rsidR="009D683C" w:rsidRPr="005F1F93" w:rsidRDefault="009D683C" w:rsidP="00F25413">
            <w:pPr>
              <w:snapToGrid w:val="0"/>
              <w:rPr>
                <w:rFonts w:asciiTheme="minorHAnsi" w:eastAsia="Arial" w:hAnsiTheme="minorHAnsi" w:cstheme="minorHAnsi"/>
              </w:rPr>
            </w:pPr>
            <w:r w:rsidRPr="005F1F93">
              <w:rPr>
                <w:rFonts w:asciiTheme="minorHAnsi" w:eastAsia="Arial" w:hAnsiTheme="minorHAnsi" w:cstheme="minorHAnsi"/>
              </w:rPr>
              <w:t>1</w:t>
            </w:r>
            <w:r>
              <w:rPr>
                <w:rFonts w:asciiTheme="minorHAnsi" w:eastAsia="Arial" w:hAnsiTheme="minorHAnsi" w:cstheme="minorHAnsi"/>
              </w:rPr>
              <w:t>5</w:t>
            </w:r>
          </w:p>
        </w:tc>
        <w:tc>
          <w:tcPr>
            <w:tcW w:w="284" w:type="dxa"/>
          </w:tcPr>
          <w:p w:rsidR="009D683C" w:rsidRPr="005F1F93" w:rsidRDefault="009D683C" w:rsidP="00F25413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9D683C" w:rsidRPr="005F1F93" w:rsidRDefault="009D683C" w:rsidP="00F25413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Αρκουμάνης</w:t>
            </w:r>
            <w:proofErr w:type="spellEnd"/>
            <w:r>
              <w:rPr>
                <w:rFonts w:asciiTheme="minorHAnsi" w:hAnsiTheme="minorHAnsi" w:cstheme="minorHAnsi"/>
              </w:rPr>
              <w:t xml:space="preserve"> Πέτρος</w:t>
            </w:r>
          </w:p>
        </w:tc>
        <w:tc>
          <w:tcPr>
            <w:tcW w:w="4938" w:type="dxa"/>
            <w:shd w:val="clear" w:color="auto" w:fill="auto"/>
          </w:tcPr>
          <w:p w:rsidR="009D683C" w:rsidRPr="005F1F93" w:rsidRDefault="009D683C" w:rsidP="00F25413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9D683C" w:rsidRPr="005F1F93" w:rsidTr="00F25413">
        <w:tc>
          <w:tcPr>
            <w:tcW w:w="425" w:type="dxa"/>
          </w:tcPr>
          <w:p w:rsidR="009D683C" w:rsidRPr="005F1F93" w:rsidRDefault="009D683C" w:rsidP="00F25413">
            <w:pPr>
              <w:snapToGrid w:val="0"/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1</w:t>
            </w:r>
            <w:r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284" w:type="dxa"/>
          </w:tcPr>
          <w:p w:rsidR="009D683C" w:rsidRPr="005F1F93" w:rsidRDefault="009D683C" w:rsidP="00F25413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9D683C" w:rsidRPr="005F1F93" w:rsidRDefault="009D683C" w:rsidP="00F25413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5F1F93">
              <w:rPr>
                <w:rFonts w:asciiTheme="minorHAnsi" w:hAnsiTheme="minorHAnsi" w:cstheme="minorHAnsi"/>
              </w:rPr>
              <w:t>Μπράλιος</w:t>
            </w:r>
            <w:proofErr w:type="spellEnd"/>
            <w:r w:rsidRPr="005F1F93">
              <w:rPr>
                <w:rFonts w:asciiTheme="minorHAnsi" w:hAnsiTheme="minorHAnsi" w:cstheme="minorHAnsi"/>
              </w:rPr>
              <w:t xml:space="preserve"> Νικόλαος  </w:t>
            </w:r>
          </w:p>
        </w:tc>
        <w:tc>
          <w:tcPr>
            <w:tcW w:w="4938" w:type="dxa"/>
            <w:shd w:val="clear" w:color="auto" w:fill="auto"/>
          </w:tcPr>
          <w:p w:rsidR="009D683C" w:rsidRPr="005F1F93" w:rsidRDefault="009D683C" w:rsidP="00F25413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9D683C" w:rsidRPr="005F1F93" w:rsidTr="00F25413">
        <w:tc>
          <w:tcPr>
            <w:tcW w:w="425" w:type="dxa"/>
          </w:tcPr>
          <w:p w:rsidR="009D683C" w:rsidRPr="005F1F93" w:rsidRDefault="009D683C" w:rsidP="00F25413">
            <w:pPr>
              <w:snapToGrid w:val="0"/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1</w:t>
            </w:r>
            <w:r>
              <w:rPr>
                <w:rFonts w:asciiTheme="minorHAnsi" w:hAnsiTheme="minorHAnsi" w:cstheme="minorHAnsi"/>
              </w:rPr>
              <w:t>7</w:t>
            </w:r>
          </w:p>
        </w:tc>
        <w:tc>
          <w:tcPr>
            <w:tcW w:w="284" w:type="dxa"/>
          </w:tcPr>
          <w:p w:rsidR="009D683C" w:rsidRPr="005F1F93" w:rsidRDefault="009D683C" w:rsidP="00F25413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9D683C" w:rsidRPr="005F1F93" w:rsidRDefault="009D683C" w:rsidP="00F25413">
            <w:pPr>
              <w:snapToGrid w:val="0"/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5F1F93">
              <w:rPr>
                <w:rFonts w:asciiTheme="minorHAnsi" w:hAnsiTheme="minorHAnsi" w:cstheme="minorHAnsi"/>
              </w:rPr>
              <w:t>Τσιφής</w:t>
            </w:r>
            <w:proofErr w:type="spellEnd"/>
            <w:r w:rsidRPr="005F1F93">
              <w:rPr>
                <w:rFonts w:asciiTheme="minorHAnsi" w:hAnsiTheme="minorHAnsi" w:cstheme="minorHAnsi"/>
              </w:rPr>
              <w:t xml:space="preserve"> Δημήτριος</w:t>
            </w:r>
          </w:p>
        </w:tc>
        <w:tc>
          <w:tcPr>
            <w:tcW w:w="4938" w:type="dxa"/>
            <w:shd w:val="clear" w:color="auto" w:fill="auto"/>
          </w:tcPr>
          <w:p w:rsidR="009D683C" w:rsidRPr="005F1F93" w:rsidRDefault="009D683C" w:rsidP="00F25413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9D683C" w:rsidRPr="005F1F93" w:rsidTr="00F25413">
        <w:tc>
          <w:tcPr>
            <w:tcW w:w="425" w:type="dxa"/>
          </w:tcPr>
          <w:p w:rsidR="009D683C" w:rsidRPr="005F1F93" w:rsidRDefault="009D683C" w:rsidP="00F25413">
            <w:pPr>
              <w:snapToGrid w:val="0"/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1</w:t>
            </w:r>
            <w:r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284" w:type="dxa"/>
          </w:tcPr>
          <w:p w:rsidR="009D683C" w:rsidRPr="005F1F93" w:rsidRDefault="009D683C" w:rsidP="00F25413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9D683C" w:rsidRPr="005F1F93" w:rsidRDefault="009D683C" w:rsidP="00F25413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Γερονικολού</w:t>
            </w:r>
            <w:proofErr w:type="spellEnd"/>
            <w:r>
              <w:rPr>
                <w:rFonts w:asciiTheme="minorHAnsi" w:hAnsiTheme="minorHAnsi" w:cstheme="minorHAnsi"/>
              </w:rPr>
              <w:t xml:space="preserve"> Λαμπρινή</w:t>
            </w:r>
          </w:p>
        </w:tc>
        <w:tc>
          <w:tcPr>
            <w:tcW w:w="4938" w:type="dxa"/>
            <w:shd w:val="clear" w:color="auto" w:fill="auto"/>
          </w:tcPr>
          <w:p w:rsidR="009D683C" w:rsidRPr="005F1F93" w:rsidRDefault="009D683C" w:rsidP="00F25413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9D683C" w:rsidRPr="005F1F93" w:rsidTr="00F25413">
        <w:tc>
          <w:tcPr>
            <w:tcW w:w="425" w:type="dxa"/>
          </w:tcPr>
          <w:p w:rsidR="009D683C" w:rsidRPr="005F1F93" w:rsidRDefault="009D683C" w:rsidP="00F25413">
            <w:pPr>
              <w:snapToGri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20</w:t>
            </w:r>
          </w:p>
        </w:tc>
        <w:tc>
          <w:tcPr>
            <w:tcW w:w="284" w:type="dxa"/>
          </w:tcPr>
          <w:p w:rsidR="009D683C" w:rsidRPr="005F1F93" w:rsidRDefault="009D683C" w:rsidP="00F25413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9D683C" w:rsidRPr="005F1F93" w:rsidRDefault="009D683C" w:rsidP="00F25413">
            <w:pPr>
              <w:snapToGri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Αλεξίου Λουκάς</w:t>
            </w:r>
          </w:p>
        </w:tc>
        <w:tc>
          <w:tcPr>
            <w:tcW w:w="4938" w:type="dxa"/>
            <w:shd w:val="clear" w:color="auto" w:fill="auto"/>
          </w:tcPr>
          <w:p w:rsidR="009D683C" w:rsidRPr="005F1F93" w:rsidRDefault="009D683C" w:rsidP="00F25413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9D683C" w:rsidRPr="005F1F93" w:rsidTr="00F25413">
        <w:tc>
          <w:tcPr>
            <w:tcW w:w="425" w:type="dxa"/>
          </w:tcPr>
          <w:p w:rsidR="009D683C" w:rsidRPr="005F1F93" w:rsidRDefault="009D683C" w:rsidP="00F25413">
            <w:pPr>
              <w:snapToGri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21</w:t>
            </w:r>
          </w:p>
        </w:tc>
        <w:tc>
          <w:tcPr>
            <w:tcW w:w="284" w:type="dxa"/>
          </w:tcPr>
          <w:p w:rsidR="009D683C" w:rsidRPr="005F1F93" w:rsidRDefault="009D683C" w:rsidP="00F25413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9D683C" w:rsidRPr="005F1F93" w:rsidRDefault="009D683C" w:rsidP="00F25413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5F1F93">
              <w:rPr>
                <w:rFonts w:asciiTheme="minorHAnsi" w:hAnsiTheme="minorHAnsi" w:cstheme="minorHAnsi"/>
              </w:rPr>
              <w:t>Καραμάνης</w:t>
            </w:r>
            <w:proofErr w:type="spellEnd"/>
            <w:r w:rsidRPr="005F1F93">
              <w:rPr>
                <w:rFonts w:asciiTheme="minorHAnsi" w:hAnsiTheme="minorHAnsi" w:cstheme="minorHAnsi"/>
              </w:rPr>
              <w:t xml:space="preserve"> Δημήτριος </w:t>
            </w:r>
            <w:r w:rsidRPr="005F1F93">
              <w:rPr>
                <w:rFonts w:asciiTheme="minorHAnsi" w:eastAsia="Calibri" w:hAnsiTheme="minorHAnsi" w:cstheme="minorHAnsi"/>
              </w:rPr>
              <w:t xml:space="preserve"> </w:t>
            </w:r>
            <w:r w:rsidRPr="005F1F93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9D683C" w:rsidRPr="005F1F93" w:rsidRDefault="009D683C" w:rsidP="00F25413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9D683C" w:rsidRPr="005F1F93" w:rsidTr="00F25413">
        <w:tc>
          <w:tcPr>
            <w:tcW w:w="425" w:type="dxa"/>
          </w:tcPr>
          <w:p w:rsidR="009D683C" w:rsidRDefault="009D683C" w:rsidP="00F25413">
            <w:pPr>
              <w:snapToGri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22</w:t>
            </w:r>
          </w:p>
        </w:tc>
        <w:tc>
          <w:tcPr>
            <w:tcW w:w="284" w:type="dxa"/>
          </w:tcPr>
          <w:p w:rsidR="009D683C" w:rsidRPr="005F1F93" w:rsidRDefault="009D683C" w:rsidP="00F25413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9D683C" w:rsidRPr="005F1F93" w:rsidRDefault="009D683C" w:rsidP="00F25413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Τουμαράς</w:t>
            </w:r>
            <w:proofErr w:type="spellEnd"/>
            <w:r>
              <w:rPr>
                <w:rFonts w:asciiTheme="minorHAnsi" w:hAnsiTheme="minorHAnsi" w:cstheme="minorHAnsi"/>
              </w:rPr>
              <w:t xml:space="preserve"> Βασίλειος</w:t>
            </w:r>
          </w:p>
        </w:tc>
        <w:tc>
          <w:tcPr>
            <w:tcW w:w="4938" w:type="dxa"/>
            <w:shd w:val="clear" w:color="auto" w:fill="auto"/>
          </w:tcPr>
          <w:p w:rsidR="009D683C" w:rsidRPr="005F1F93" w:rsidRDefault="009D683C" w:rsidP="00F25413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9D683C" w:rsidRPr="005F1F93" w:rsidTr="00F25413">
        <w:tc>
          <w:tcPr>
            <w:tcW w:w="425" w:type="dxa"/>
          </w:tcPr>
          <w:p w:rsidR="009D683C" w:rsidRDefault="009D683C" w:rsidP="00F25413">
            <w:pPr>
              <w:snapToGri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23</w:t>
            </w:r>
          </w:p>
        </w:tc>
        <w:tc>
          <w:tcPr>
            <w:tcW w:w="284" w:type="dxa"/>
          </w:tcPr>
          <w:p w:rsidR="009D683C" w:rsidRPr="005F1F93" w:rsidRDefault="009D683C" w:rsidP="00F25413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9D683C" w:rsidRDefault="009D683C" w:rsidP="00F25413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Καττής</w:t>
            </w:r>
            <w:proofErr w:type="spellEnd"/>
            <w:r>
              <w:rPr>
                <w:rFonts w:asciiTheme="minorHAnsi" w:hAnsiTheme="minorHAnsi" w:cstheme="minorHAnsi"/>
              </w:rPr>
              <w:t xml:space="preserve"> Χαράλαμπος</w:t>
            </w:r>
          </w:p>
        </w:tc>
        <w:tc>
          <w:tcPr>
            <w:tcW w:w="4938" w:type="dxa"/>
            <w:shd w:val="clear" w:color="auto" w:fill="auto"/>
          </w:tcPr>
          <w:p w:rsidR="009D683C" w:rsidRPr="005F1F93" w:rsidRDefault="009D683C" w:rsidP="00F25413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</w:tbl>
    <w:p w:rsidR="006A5D6A" w:rsidRPr="00717EEA" w:rsidRDefault="006A5D6A" w:rsidP="006A5D6A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="Calibri" w:eastAsia="Arial" w:hAnsi="Calibri" w:cs="Calibri"/>
          <w:b/>
          <w:iCs/>
        </w:rPr>
      </w:pPr>
    </w:p>
    <w:sectPr w:rsidR="006A5D6A" w:rsidRPr="00717EEA" w:rsidSect="00F25413">
      <w:headerReference w:type="default" r:id="rId8"/>
      <w:footerReference w:type="default" r:id="rId9"/>
      <w:pgSz w:w="11906" w:h="16838"/>
      <w:pgMar w:top="1127" w:right="1841" w:bottom="1134" w:left="1134" w:header="567" w:footer="720" w:gutter="0"/>
      <w:cols w:space="720"/>
      <w:titlePg/>
      <w:docGrid w:linePitch="360" w:charSpace="-655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59AF" w:rsidRDefault="003359AF" w:rsidP="00CF17C6">
      <w:r>
        <w:separator/>
      </w:r>
    </w:p>
  </w:endnote>
  <w:endnote w:type="continuationSeparator" w:id="0">
    <w:p w:rsidR="003359AF" w:rsidRDefault="003359AF" w:rsidP="00CF17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Comic Sans MS">
    <w:panose1 w:val="030F0702030302020204"/>
    <w:charset w:val="A1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Candara">
    <w:panose1 w:val="020E0502030303020204"/>
    <w:charset w:val="A1"/>
    <w:family w:val="swiss"/>
    <w:pitch w:val="variable"/>
    <w:sig w:usb0="A00002EF" w:usb1="4000A44B" w:usb2="00000000" w:usb3="00000000" w:csb0="0000019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Century Gothic">
    <w:panose1 w:val="020B0502020202020204"/>
    <w:charset w:val="A1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5B5C" w:rsidRDefault="005E7828" w:rsidP="006E212D">
    <w:pPr>
      <w:pStyle w:val="af0"/>
      <w:jc w:val="center"/>
    </w:pPr>
    <w:fldSimple w:instr=" PAGE   \* MERGEFORMAT ">
      <w:r w:rsidR="00773AAE">
        <w:rPr>
          <w:noProof/>
        </w:rPr>
        <w:t>9</w:t>
      </w:r>
    </w:fldSimple>
  </w:p>
  <w:p w:rsidR="00CA5B5C" w:rsidRDefault="00CA5B5C" w:rsidP="006E212D">
    <w:pPr>
      <w:pStyle w:val="af0"/>
      <w:jc w:val="center"/>
    </w:pPr>
    <w:r>
      <w:t>61/</w:t>
    </w:r>
    <w:r w:rsidRPr="00CB6590">
      <w:t xml:space="preserve">2022 απόφαση Δημοτικού Συμβουλίου  Δήμου </w:t>
    </w:r>
    <w:proofErr w:type="spellStart"/>
    <w:r w:rsidRPr="00CB6590">
      <w:t>Λεβαδέων</w:t>
    </w:r>
    <w:proofErr w:type="spellEnd"/>
  </w:p>
  <w:p w:rsidR="00CA5B5C" w:rsidRDefault="00CA5B5C">
    <w:pPr>
      <w:pStyle w:val="af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59AF" w:rsidRDefault="003359AF" w:rsidP="00CF17C6">
      <w:r>
        <w:separator/>
      </w:r>
    </w:p>
  </w:footnote>
  <w:footnote w:type="continuationSeparator" w:id="0">
    <w:p w:rsidR="003359AF" w:rsidRDefault="003359AF" w:rsidP="00CF17C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5B5C" w:rsidRDefault="00CA5B5C">
    <w:pPr>
      <w:pStyle w:val="af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multilevel"/>
    <w:tmpl w:val="0A2EF0AC"/>
    <w:lvl w:ilvl="0">
      <w:start w:val="1"/>
      <w:numFmt w:val="decimal"/>
      <w:lvlText w:val="%1."/>
      <w:lvlJc w:val="left"/>
      <w:pPr>
        <w:tabs>
          <w:tab w:val="num" w:pos="808"/>
        </w:tabs>
        <w:ind w:left="808" w:hanging="360"/>
      </w:pPr>
      <w:rPr>
        <w:rFonts w:hint="default"/>
        <w:b w:val="0"/>
        <w:kern w:val="1"/>
        <w:sz w:val="24"/>
        <w:szCs w:val="24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5"/>
    <w:multiLevelType w:val="multilevel"/>
    <w:tmpl w:val="0000000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Symbol" w:hAnsi="Symbol" w:cs="OpenSymbol"/>
        <w:color w:val="000000"/>
        <w:sz w:val="22"/>
        <w:szCs w:val="22"/>
        <w:lang w:val="el-GR"/>
      </w:rPr>
    </w:lvl>
  </w:abstractNum>
  <w:abstractNum w:abstractNumId="6">
    <w:nsid w:val="0F4E45C0"/>
    <w:multiLevelType w:val="multilevel"/>
    <w:tmpl w:val="26D62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24F1D5F"/>
    <w:multiLevelType w:val="hybridMultilevel"/>
    <w:tmpl w:val="0954529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86B6C4C"/>
    <w:multiLevelType w:val="multilevel"/>
    <w:tmpl w:val="C7386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C9C36CD"/>
    <w:multiLevelType w:val="hybridMultilevel"/>
    <w:tmpl w:val="19124C14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2304012A"/>
    <w:multiLevelType w:val="hybridMultilevel"/>
    <w:tmpl w:val="5CFE1A4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C85873"/>
    <w:multiLevelType w:val="multilevel"/>
    <w:tmpl w:val="0C6C003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2">
    <w:nsid w:val="31D62348"/>
    <w:multiLevelType w:val="hybridMultilevel"/>
    <w:tmpl w:val="4F58546A"/>
    <w:lvl w:ilvl="0" w:tplc="9998F5B8">
      <w:start w:val="1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30" w:hanging="360"/>
      </w:pPr>
    </w:lvl>
    <w:lvl w:ilvl="2" w:tplc="0408001B" w:tentative="1">
      <w:start w:val="1"/>
      <w:numFmt w:val="lowerRoman"/>
      <w:lvlText w:val="%3."/>
      <w:lvlJc w:val="right"/>
      <w:pPr>
        <w:ind w:left="2250" w:hanging="180"/>
      </w:pPr>
    </w:lvl>
    <w:lvl w:ilvl="3" w:tplc="0408000F" w:tentative="1">
      <w:start w:val="1"/>
      <w:numFmt w:val="decimal"/>
      <w:lvlText w:val="%4."/>
      <w:lvlJc w:val="left"/>
      <w:pPr>
        <w:ind w:left="2970" w:hanging="360"/>
      </w:pPr>
    </w:lvl>
    <w:lvl w:ilvl="4" w:tplc="04080019" w:tentative="1">
      <w:start w:val="1"/>
      <w:numFmt w:val="lowerLetter"/>
      <w:lvlText w:val="%5."/>
      <w:lvlJc w:val="left"/>
      <w:pPr>
        <w:ind w:left="3690" w:hanging="360"/>
      </w:pPr>
    </w:lvl>
    <w:lvl w:ilvl="5" w:tplc="0408001B" w:tentative="1">
      <w:start w:val="1"/>
      <w:numFmt w:val="lowerRoman"/>
      <w:lvlText w:val="%6."/>
      <w:lvlJc w:val="right"/>
      <w:pPr>
        <w:ind w:left="4410" w:hanging="180"/>
      </w:pPr>
    </w:lvl>
    <w:lvl w:ilvl="6" w:tplc="0408000F" w:tentative="1">
      <w:start w:val="1"/>
      <w:numFmt w:val="decimal"/>
      <w:lvlText w:val="%7."/>
      <w:lvlJc w:val="left"/>
      <w:pPr>
        <w:ind w:left="5130" w:hanging="360"/>
      </w:pPr>
    </w:lvl>
    <w:lvl w:ilvl="7" w:tplc="04080019" w:tentative="1">
      <w:start w:val="1"/>
      <w:numFmt w:val="lowerLetter"/>
      <w:lvlText w:val="%8."/>
      <w:lvlJc w:val="left"/>
      <w:pPr>
        <w:ind w:left="5850" w:hanging="360"/>
      </w:pPr>
    </w:lvl>
    <w:lvl w:ilvl="8" w:tplc="0408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3">
    <w:nsid w:val="3E114BB2"/>
    <w:multiLevelType w:val="hybridMultilevel"/>
    <w:tmpl w:val="78DAC0FC"/>
    <w:lvl w:ilvl="0" w:tplc="5676509A">
      <w:start w:val="1"/>
      <w:numFmt w:val="decimal"/>
      <w:lvlText w:val="%1)"/>
      <w:lvlJc w:val="left"/>
      <w:pPr>
        <w:ind w:left="45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170" w:hanging="360"/>
      </w:pPr>
    </w:lvl>
    <w:lvl w:ilvl="2" w:tplc="0408001B" w:tentative="1">
      <w:start w:val="1"/>
      <w:numFmt w:val="lowerRoman"/>
      <w:lvlText w:val="%3."/>
      <w:lvlJc w:val="right"/>
      <w:pPr>
        <w:ind w:left="1890" w:hanging="180"/>
      </w:pPr>
    </w:lvl>
    <w:lvl w:ilvl="3" w:tplc="0408000F" w:tentative="1">
      <w:start w:val="1"/>
      <w:numFmt w:val="decimal"/>
      <w:lvlText w:val="%4."/>
      <w:lvlJc w:val="left"/>
      <w:pPr>
        <w:ind w:left="2610" w:hanging="360"/>
      </w:pPr>
    </w:lvl>
    <w:lvl w:ilvl="4" w:tplc="04080019" w:tentative="1">
      <w:start w:val="1"/>
      <w:numFmt w:val="lowerLetter"/>
      <w:lvlText w:val="%5."/>
      <w:lvlJc w:val="left"/>
      <w:pPr>
        <w:ind w:left="3330" w:hanging="360"/>
      </w:pPr>
    </w:lvl>
    <w:lvl w:ilvl="5" w:tplc="0408001B" w:tentative="1">
      <w:start w:val="1"/>
      <w:numFmt w:val="lowerRoman"/>
      <w:lvlText w:val="%6."/>
      <w:lvlJc w:val="right"/>
      <w:pPr>
        <w:ind w:left="4050" w:hanging="180"/>
      </w:pPr>
    </w:lvl>
    <w:lvl w:ilvl="6" w:tplc="0408000F" w:tentative="1">
      <w:start w:val="1"/>
      <w:numFmt w:val="decimal"/>
      <w:lvlText w:val="%7."/>
      <w:lvlJc w:val="left"/>
      <w:pPr>
        <w:ind w:left="4770" w:hanging="360"/>
      </w:pPr>
    </w:lvl>
    <w:lvl w:ilvl="7" w:tplc="04080019" w:tentative="1">
      <w:start w:val="1"/>
      <w:numFmt w:val="lowerLetter"/>
      <w:lvlText w:val="%8."/>
      <w:lvlJc w:val="left"/>
      <w:pPr>
        <w:ind w:left="5490" w:hanging="360"/>
      </w:pPr>
    </w:lvl>
    <w:lvl w:ilvl="8" w:tplc="0408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4">
    <w:nsid w:val="403F01D2"/>
    <w:multiLevelType w:val="multilevel"/>
    <w:tmpl w:val="15A48AA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4B2F7D6E"/>
    <w:multiLevelType w:val="hybridMultilevel"/>
    <w:tmpl w:val="60C6072E"/>
    <w:lvl w:ilvl="0" w:tplc="0408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4F495866"/>
    <w:multiLevelType w:val="hybridMultilevel"/>
    <w:tmpl w:val="F6CA59E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4CE2D28"/>
    <w:multiLevelType w:val="hybridMultilevel"/>
    <w:tmpl w:val="EEA6DEEE"/>
    <w:lvl w:ilvl="0" w:tplc="0F300EA6">
      <w:start w:val="157"/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  <w:color w:val="000000"/>
        <w:sz w:val="2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B7C7D28"/>
    <w:multiLevelType w:val="hybridMultilevel"/>
    <w:tmpl w:val="83A83D9E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5C8051CF"/>
    <w:multiLevelType w:val="multilevel"/>
    <w:tmpl w:val="71D215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>
    <w:nsid w:val="5F2841E8"/>
    <w:multiLevelType w:val="hybridMultilevel"/>
    <w:tmpl w:val="F6CA59E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AFA14CA"/>
    <w:multiLevelType w:val="hybridMultilevel"/>
    <w:tmpl w:val="A7A85A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14"/>
  </w:num>
  <w:num w:numId="6">
    <w:abstractNumId w:val="15"/>
  </w:num>
  <w:num w:numId="7">
    <w:abstractNumId w:val="11"/>
  </w:num>
  <w:num w:numId="8">
    <w:abstractNumId w:val="13"/>
  </w:num>
  <w:num w:numId="9">
    <w:abstractNumId w:val="12"/>
  </w:num>
  <w:num w:numId="10">
    <w:abstractNumId w:val="3"/>
  </w:num>
  <w:num w:numId="11">
    <w:abstractNumId w:val="21"/>
  </w:num>
  <w:num w:numId="12">
    <w:abstractNumId w:val="19"/>
  </w:num>
  <w:num w:numId="13">
    <w:abstractNumId w:val="16"/>
  </w:num>
  <w:num w:numId="14">
    <w:abstractNumId w:val="20"/>
  </w:num>
  <w:num w:numId="15">
    <w:abstractNumId w:val="17"/>
  </w:num>
  <w:num w:numId="16">
    <w:abstractNumId w:val="6"/>
  </w:num>
  <w:num w:numId="17">
    <w:abstractNumId w:val="4"/>
  </w:num>
  <w:num w:numId="18">
    <w:abstractNumId w:val="18"/>
  </w:num>
  <w:num w:numId="19">
    <w:abstractNumId w:val="10"/>
  </w:num>
  <w:num w:numId="20">
    <w:abstractNumId w:val="9"/>
  </w:num>
  <w:numIdMacAtCleanup w:val="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98306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6A5D6A"/>
    <w:rsid w:val="0000703F"/>
    <w:rsid w:val="00022D91"/>
    <w:rsid w:val="00034AB4"/>
    <w:rsid w:val="0004147C"/>
    <w:rsid w:val="000A197B"/>
    <w:rsid w:val="000B5DE9"/>
    <w:rsid w:val="000C7A8E"/>
    <w:rsid w:val="000D15B2"/>
    <w:rsid w:val="000E0BA0"/>
    <w:rsid w:val="000E66CA"/>
    <w:rsid w:val="000F651B"/>
    <w:rsid w:val="00121E89"/>
    <w:rsid w:val="00135AD6"/>
    <w:rsid w:val="00141208"/>
    <w:rsid w:val="00143861"/>
    <w:rsid w:val="0014479D"/>
    <w:rsid w:val="0016109F"/>
    <w:rsid w:val="001A7B81"/>
    <w:rsid w:val="001E133F"/>
    <w:rsid w:val="00216CC8"/>
    <w:rsid w:val="00220D25"/>
    <w:rsid w:val="00222F9E"/>
    <w:rsid w:val="002428CD"/>
    <w:rsid w:val="00242EE1"/>
    <w:rsid w:val="00244A45"/>
    <w:rsid w:val="00246D61"/>
    <w:rsid w:val="002873F4"/>
    <w:rsid w:val="0029204B"/>
    <w:rsid w:val="00292176"/>
    <w:rsid w:val="00293DA5"/>
    <w:rsid w:val="002B0A1E"/>
    <w:rsid w:val="002F4582"/>
    <w:rsid w:val="00300C85"/>
    <w:rsid w:val="003053E6"/>
    <w:rsid w:val="00306B70"/>
    <w:rsid w:val="00317487"/>
    <w:rsid w:val="00327144"/>
    <w:rsid w:val="003303CF"/>
    <w:rsid w:val="003359AF"/>
    <w:rsid w:val="0034282B"/>
    <w:rsid w:val="003431F5"/>
    <w:rsid w:val="00345D52"/>
    <w:rsid w:val="0035345F"/>
    <w:rsid w:val="003646F8"/>
    <w:rsid w:val="003A23C7"/>
    <w:rsid w:val="003B6D1E"/>
    <w:rsid w:val="003C42F6"/>
    <w:rsid w:val="003E6F62"/>
    <w:rsid w:val="003F0759"/>
    <w:rsid w:val="0040204F"/>
    <w:rsid w:val="004038B4"/>
    <w:rsid w:val="00436878"/>
    <w:rsid w:val="00463272"/>
    <w:rsid w:val="00481FFC"/>
    <w:rsid w:val="00490792"/>
    <w:rsid w:val="00496839"/>
    <w:rsid w:val="004A542C"/>
    <w:rsid w:val="004A6A39"/>
    <w:rsid w:val="004B5BE1"/>
    <w:rsid w:val="004C17B7"/>
    <w:rsid w:val="004C32AE"/>
    <w:rsid w:val="004E13F3"/>
    <w:rsid w:val="005005E3"/>
    <w:rsid w:val="00515598"/>
    <w:rsid w:val="00534E61"/>
    <w:rsid w:val="005366CE"/>
    <w:rsid w:val="0053755B"/>
    <w:rsid w:val="00537997"/>
    <w:rsid w:val="005421B9"/>
    <w:rsid w:val="00543A69"/>
    <w:rsid w:val="0054423C"/>
    <w:rsid w:val="005444CF"/>
    <w:rsid w:val="0054485F"/>
    <w:rsid w:val="00576C77"/>
    <w:rsid w:val="005925C5"/>
    <w:rsid w:val="00592B1B"/>
    <w:rsid w:val="00593C07"/>
    <w:rsid w:val="005C6A42"/>
    <w:rsid w:val="005D11DC"/>
    <w:rsid w:val="005D3093"/>
    <w:rsid w:val="005D65F1"/>
    <w:rsid w:val="005E145E"/>
    <w:rsid w:val="005E7249"/>
    <w:rsid w:val="005E7828"/>
    <w:rsid w:val="005F12CF"/>
    <w:rsid w:val="00613DBD"/>
    <w:rsid w:val="006372AA"/>
    <w:rsid w:val="00661E3C"/>
    <w:rsid w:val="00664267"/>
    <w:rsid w:val="006701AE"/>
    <w:rsid w:val="006A5D6A"/>
    <w:rsid w:val="006D2F1C"/>
    <w:rsid w:val="006D3946"/>
    <w:rsid w:val="006E212D"/>
    <w:rsid w:val="006E3A7C"/>
    <w:rsid w:val="006F0E41"/>
    <w:rsid w:val="00732A82"/>
    <w:rsid w:val="00743691"/>
    <w:rsid w:val="00757AFB"/>
    <w:rsid w:val="00773AAE"/>
    <w:rsid w:val="007A4296"/>
    <w:rsid w:val="007C1F2B"/>
    <w:rsid w:val="007C45C0"/>
    <w:rsid w:val="007E2A66"/>
    <w:rsid w:val="007F1488"/>
    <w:rsid w:val="007F1C08"/>
    <w:rsid w:val="007F7F2E"/>
    <w:rsid w:val="00811EE6"/>
    <w:rsid w:val="00832721"/>
    <w:rsid w:val="00833C94"/>
    <w:rsid w:val="00854141"/>
    <w:rsid w:val="00872A87"/>
    <w:rsid w:val="00882E21"/>
    <w:rsid w:val="0088300A"/>
    <w:rsid w:val="008A3B0D"/>
    <w:rsid w:val="008B1D2E"/>
    <w:rsid w:val="008C40D6"/>
    <w:rsid w:val="008C6A3E"/>
    <w:rsid w:val="008D324F"/>
    <w:rsid w:val="008F3904"/>
    <w:rsid w:val="0091612E"/>
    <w:rsid w:val="009252C4"/>
    <w:rsid w:val="009348A9"/>
    <w:rsid w:val="009708A6"/>
    <w:rsid w:val="009731CC"/>
    <w:rsid w:val="00984A1A"/>
    <w:rsid w:val="009A1DD4"/>
    <w:rsid w:val="009B3159"/>
    <w:rsid w:val="009B6E4F"/>
    <w:rsid w:val="009C214A"/>
    <w:rsid w:val="009D2850"/>
    <w:rsid w:val="009D2CCB"/>
    <w:rsid w:val="009D5060"/>
    <w:rsid w:val="009D683C"/>
    <w:rsid w:val="009E4FD4"/>
    <w:rsid w:val="00A022BF"/>
    <w:rsid w:val="00A115A6"/>
    <w:rsid w:val="00A25CFB"/>
    <w:rsid w:val="00A32EC0"/>
    <w:rsid w:val="00A338A0"/>
    <w:rsid w:val="00A46298"/>
    <w:rsid w:val="00A716E5"/>
    <w:rsid w:val="00A75571"/>
    <w:rsid w:val="00A855A8"/>
    <w:rsid w:val="00A85C24"/>
    <w:rsid w:val="00A85C84"/>
    <w:rsid w:val="00A97CB0"/>
    <w:rsid w:val="00AA259B"/>
    <w:rsid w:val="00AB7023"/>
    <w:rsid w:val="00AC532A"/>
    <w:rsid w:val="00AD5445"/>
    <w:rsid w:val="00B05731"/>
    <w:rsid w:val="00B12ED8"/>
    <w:rsid w:val="00B2763C"/>
    <w:rsid w:val="00B54E31"/>
    <w:rsid w:val="00B668B1"/>
    <w:rsid w:val="00B67561"/>
    <w:rsid w:val="00B707BB"/>
    <w:rsid w:val="00B84FB9"/>
    <w:rsid w:val="00B94F97"/>
    <w:rsid w:val="00B956F9"/>
    <w:rsid w:val="00BA6353"/>
    <w:rsid w:val="00BD5D2F"/>
    <w:rsid w:val="00BD6ABF"/>
    <w:rsid w:val="00BE6F78"/>
    <w:rsid w:val="00C56198"/>
    <w:rsid w:val="00C57FF3"/>
    <w:rsid w:val="00C76390"/>
    <w:rsid w:val="00C86394"/>
    <w:rsid w:val="00C87293"/>
    <w:rsid w:val="00C90D6D"/>
    <w:rsid w:val="00C9564A"/>
    <w:rsid w:val="00CA5B5C"/>
    <w:rsid w:val="00CA7A3D"/>
    <w:rsid w:val="00CB012E"/>
    <w:rsid w:val="00CB4E1A"/>
    <w:rsid w:val="00CB6590"/>
    <w:rsid w:val="00CC0082"/>
    <w:rsid w:val="00CC1F09"/>
    <w:rsid w:val="00CC2AAC"/>
    <w:rsid w:val="00CC6994"/>
    <w:rsid w:val="00CE667C"/>
    <w:rsid w:val="00CF17C6"/>
    <w:rsid w:val="00D005DF"/>
    <w:rsid w:val="00D133F6"/>
    <w:rsid w:val="00D31B8C"/>
    <w:rsid w:val="00DD1FD3"/>
    <w:rsid w:val="00E24CAB"/>
    <w:rsid w:val="00E25CFF"/>
    <w:rsid w:val="00E301B7"/>
    <w:rsid w:val="00E559C1"/>
    <w:rsid w:val="00E573DE"/>
    <w:rsid w:val="00E57EBC"/>
    <w:rsid w:val="00E645D4"/>
    <w:rsid w:val="00E76A99"/>
    <w:rsid w:val="00E90028"/>
    <w:rsid w:val="00EA3047"/>
    <w:rsid w:val="00EB0265"/>
    <w:rsid w:val="00ED442C"/>
    <w:rsid w:val="00EF20A7"/>
    <w:rsid w:val="00F13722"/>
    <w:rsid w:val="00F23C26"/>
    <w:rsid w:val="00F23FDB"/>
    <w:rsid w:val="00F25413"/>
    <w:rsid w:val="00F53798"/>
    <w:rsid w:val="00F5459E"/>
    <w:rsid w:val="00F66005"/>
    <w:rsid w:val="00F800CB"/>
    <w:rsid w:val="00F817E5"/>
    <w:rsid w:val="00F82DDB"/>
    <w:rsid w:val="00F93458"/>
    <w:rsid w:val="00F97DF1"/>
    <w:rsid w:val="00FA462B"/>
    <w:rsid w:val="00FA6A3C"/>
    <w:rsid w:val="00FB78EC"/>
    <w:rsid w:val="00FC5C58"/>
    <w:rsid w:val="00FD0A2F"/>
    <w:rsid w:val="00FD621D"/>
    <w:rsid w:val="00FE52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8306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13F3"/>
    <w:pPr>
      <w:suppressAutoHyphens/>
    </w:pPr>
    <w:rPr>
      <w:color w:val="00000A"/>
      <w:kern w:val="1"/>
      <w:sz w:val="24"/>
      <w:szCs w:val="24"/>
      <w:lang w:eastAsia="zh-CN"/>
    </w:rPr>
  </w:style>
  <w:style w:type="paragraph" w:styleId="1">
    <w:name w:val="heading 1"/>
    <w:basedOn w:val="a"/>
    <w:next w:val="a0"/>
    <w:qFormat/>
    <w:rsid w:val="004E13F3"/>
    <w:pPr>
      <w:keepNext/>
      <w:numPr>
        <w:numId w:val="1"/>
      </w:numPr>
      <w:jc w:val="center"/>
      <w:outlineLvl w:val="0"/>
    </w:pPr>
    <w:rPr>
      <w:b/>
      <w:bCs/>
    </w:rPr>
  </w:style>
  <w:style w:type="paragraph" w:styleId="2">
    <w:name w:val="heading 2"/>
    <w:basedOn w:val="a"/>
    <w:next w:val="a0"/>
    <w:qFormat/>
    <w:rsid w:val="004E13F3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0"/>
    <w:qFormat/>
    <w:rsid w:val="004E13F3"/>
    <w:pPr>
      <w:keepNext/>
      <w:numPr>
        <w:ilvl w:val="2"/>
        <w:numId w:val="1"/>
      </w:numPr>
      <w:outlineLvl w:val="2"/>
    </w:pPr>
    <w:rPr>
      <w:b/>
      <w:szCs w:val="20"/>
    </w:rPr>
  </w:style>
  <w:style w:type="paragraph" w:styleId="4">
    <w:name w:val="heading 4"/>
    <w:basedOn w:val="a"/>
    <w:next w:val="a0"/>
    <w:qFormat/>
    <w:rsid w:val="004E13F3"/>
    <w:pPr>
      <w:keepNext/>
      <w:numPr>
        <w:ilvl w:val="3"/>
        <w:numId w:val="1"/>
      </w:numPr>
      <w:tabs>
        <w:tab w:val="center" w:pos="1080"/>
        <w:tab w:val="center" w:pos="7920"/>
      </w:tabs>
      <w:jc w:val="both"/>
      <w:outlineLvl w:val="3"/>
    </w:pPr>
    <w:rPr>
      <w:u w:val="single"/>
    </w:rPr>
  </w:style>
  <w:style w:type="paragraph" w:styleId="5">
    <w:name w:val="heading 5"/>
    <w:basedOn w:val="a"/>
    <w:next w:val="a0"/>
    <w:qFormat/>
    <w:rsid w:val="004E13F3"/>
    <w:pPr>
      <w:keepNext/>
      <w:numPr>
        <w:ilvl w:val="4"/>
        <w:numId w:val="1"/>
      </w:numPr>
      <w:textAlignment w:val="baseline"/>
      <w:outlineLvl w:val="4"/>
    </w:pPr>
    <w:rPr>
      <w:szCs w:val="20"/>
      <w:u w:val="single"/>
    </w:rPr>
  </w:style>
  <w:style w:type="paragraph" w:styleId="6">
    <w:name w:val="heading 6"/>
    <w:basedOn w:val="a"/>
    <w:next w:val="a0"/>
    <w:qFormat/>
    <w:rsid w:val="004E13F3"/>
    <w:pPr>
      <w:keepNext/>
      <w:numPr>
        <w:ilvl w:val="5"/>
        <w:numId w:val="1"/>
      </w:numPr>
      <w:tabs>
        <w:tab w:val="center" w:pos="1080"/>
        <w:tab w:val="center" w:pos="7920"/>
      </w:tabs>
      <w:ind w:left="0" w:firstLine="540"/>
      <w:jc w:val="center"/>
      <w:outlineLvl w:val="5"/>
    </w:pPr>
    <w:rPr>
      <w:rFonts w:ascii="Arial" w:hAnsi="Arial" w:cs="Arial"/>
      <w:b/>
      <w:bCs/>
    </w:rPr>
  </w:style>
  <w:style w:type="paragraph" w:styleId="7">
    <w:name w:val="heading 7"/>
    <w:basedOn w:val="a"/>
    <w:next w:val="a0"/>
    <w:qFormat/>
    <w:rsid w:val="004E13F3"/>
    <w:pPr>
      <w:keepNext/>
      <w:numPr>
        <w:ilvl w:val="6"/>
        <w:numId w:val="1"/>
      </w:numPr>
      <w:jc w:val="center"/>
      <w:outlineLvl w:val="6"/>
    </w:pPr>
    <w:rPr>
      <w:b/>
      <w:bCs/>
    </w:rPr>
  </w:style>
  <w:style w:type="paragraph" w:styleId="8">
    <w:name w:val="heading 8"/>
    <w:basedOn w:val="a"/>
    <w:next w:val="a0"/>
    <w:qFormat/>
    <w:rsid w:val="004E13F3"/>
    <w:pPr>
      <w:keepNext/>
      <w:numPr>
        <w:ilvl w:val="7"/>
        <w:numId w:val="1"/>
      </w:numPr>
      <w:tabs>
        <w:tab w:val="center" w:pos="8460"/>
      </w:tabs>
      <w:ind w:left="0" w:firstLine="540"/>
      <w:outlineLvl w:val="7"/>
    </w:pPr>
    <w:rPr>
      <w:rFonts w:ascii="Arial" w:hAnsi="Arial" w:cs="Arial"/>
      <w:b/>
      <w:bCs/>
      <w:u w:val="single"/>
    </w:rPr>
  </w:style>
  <w:style w:type="paragraph" w:styleId="9">
    <w:name w:val="heading 9"/>
    <w:basedOn w:val="a"/>
    <w:next w:val="a0"/>
    <w:qFormat/>
    <w:rsid w:val="004E13F3"/>
    <w:pPr>
      <w:keepNext/>
      <w:numPr>
        <w:ilvl w:val="8"/>
        <w:numId w:val="1"/>
      </w:numPr>
      <w:ind w:left="0" w:firstLine="900"/>
      <w:outlineLvl w:val="8"/>
    </w:pPr>
    <w:rPr>
      <w:rFonts w:ascii="Arial" w:hAnsi="Arial" w:cs="Arial"/>
      <w:b/>
      <w:bCs/>
      <w:u w:val="singl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1z0">
    <w:name w:val="WW8Num1z0"/>
    <w:rsid w:val="004E13F3"/>
  </w:style>
  <w:style w:type="character" w:customStyle="1" w:styleId="WW8Num1z1">
    <w:name w:val="WW8Num1z1"/>
    <w:rsid w:val="004E13F3"/>
  </w:style>
  <w:style w:type="character" w:customStyle="1" w:styleId="WW8Num1z2">
    <w:name w:val="WW8Num1z2"/>
    <w:rsid w:val="004E13F3"/>
  </w:style>
  <w:style w:type="character" w:customStyle="1" w:styleId="WW8Num1z3">
    <w:name w:val="WW8Num1z3"/>
    <w:rsid w:val="004E13F3"/>
  </w:style>
  <w:style w:type="character" w:customStyle="1" w:styleId="WW8Num1z4">
    <w:name w:val="WW8Num1z4"/>
    <w:rsid w:val="004E13F3"/>
  </w:style>
  <w:style w:type="character" w:customStyle="1" w:styleId="WW8Num1z5">
    <w:name w:val="WW8Num1z5"/>
    <w:rsid w:val="004E13F3"/>
  </w:style>
  <w:style w:type="character" w:customStyle="1" w:styleId="WW8Num1z6">
    <w:name w:val="WW8Num1z6"/>
    <w:rsid w:val="004E13F3"/>
  </w:style>
  <w:style w:type="character" w:customStyle="1" w:styleId="WW8Num1z7">
    <w:name w:val="WW8Num1z7"/>
    <w:rsid w:val="004E13F3"/>
  </w:style>
  <w:style w:type="character" w:customStyle="1" w:styleId="WW8Num1z8">
    <w:name w:val="WW8Num1z8"/>
    <w:rsid w:val="004E13F3"/>
  </w:style>
  <w:style w:type="character" w:customStyle="1" w:styleId="WW8Num2z0">
    <w:name w:val="WW8Num2z0"/>
    <w:rsid w:val="004E13F3"/>
    <w:rPr>
      <w:rFonts w:ascii="Symbol" w:hAnsi="Symbol" w:cs="OpenSymbol"/>
    </w:rPr>
  </w:style>
  <w:style w:type="character" w:customStyle="1" w:styleId="WW8Num2z1">
    <w:name w:val="WW8Num2z1"/>
    <w:rsid w:val="004E13F3"/>
    <w:rPr>
      <w:rFonts w:ascii="OpenSymbol" w:hAnsi="OpenSymbol" w:cs="OpenSymbol"/>
    </w:rPr>
  </w:style>
  <w:style w:type="character" w:customStyle="1" w:styleId="WW8Num2z2">
    <w:name w:val="WW8Num2z2"/>
    <w:rsid w:val="004E13F3"/>
  </w:style>
  <w:style w:type="character" w:customStyle="1" w:styleId="WW8Num2z3">
    <w:name w:val="WW8Num2z3"/>
    <w:rsid w:val="004E13F3"/>
  </w:style>
  <w:style w:type="character" w:customStyle="1" w:styleId="WW8Num2z4">
    <w:name w:val="WW8Num2z4"/>
    <w:rsid w:val="004E13F3"/>
  </w:style>
  <w:style w:type="character" w:customStyle="1" w:styleId="WW8Num2z5">
    <w:name w:val="WW8Num2z5"/>
    <w:rsid w:val="004E13F3"/>
  </w:style>
  <w:style w:type="character" w:customStyle="1" w:styleId="WW8Num2z6">
    <w:name w:val="WW8Num2z6"/>
    <w:rsid w:val="004E13F3"/>
  </w:style>
  <w:style w:type="character" w:customStyle="1" w:styleId="WW8Num2z7">
    <w:name w:val="WW8Num2z7"/>
    <w:rsid w:val="004E13F3"/>
  </w:style>
  <w:style w:type="character" w:customStyle="1" w:styleId="WW8Num2z8">
    <w:name w:val="WW8Num2z8"/>
    <w:rsid w:val="004E13F3"/>
  </w:style>
  <w:style w:type="character" w:customStyle="1" w:styleId="WW8Num3z0">
    <w:name w:val="WW8Num3z0"/>
    <w:rsid w:val="004E13F3"/>
    <w:rPr>
      <w:rFonts w:ascii="Symbol" w:hAnsi="Symbol" w:cs="OpenSymbol"/>
    </w:rPr>
  </w:style>
  <w:style w:type="character" w:customStyle="1" w:styleId="WW8Num3z1">
    <w:name w:val="WW8Num3z1"/>
    <w:rsid w:val="004E13F3"/>
    <w:rPr>
      <w:rFonts w:ascii="OpenSymbol" w:hAnsi="OpenSymbol" w:cs="OpenSymbol"/>
    </w:rPr>
  </w:style>
  <w:style w:type="character" w:customStyle="1" w:styleId="WW8Num3z2">
    <w:name w:val="WW8Num3z2"/>
    <w:rsid w:val="004E13F3"/>
  </w:style>
  <w:style w:type="character" w:customStyle="1" w:styleId="WW8Num3z3">
    <w:name w:val="WW8Num3z3"/>
    <w:rsid w:val="004E13F3"/>
  </w:style>
  <w:style w:type="character" w:customStyle="1" w:styleId="WW8Num3z4">
    <w:name w:val="WW8Num3z4"/>
    <w:rsid w:val="004E13F3"/>
  </w:style>
  <w:style w:type="character" w:customStyle="1" w:styleId="WW8Num3z5">
    <w:name w:val="WW8Num3z5"/>
    <w:rsid w:val="004E13F3"/>
  </w:style>
  <w:style w:type="character" w:customStyle="1" w:styleId="WW8Num3z6">
    <w:name w:val="WW8Num3z6"/>
    <w:rsid w:val="004E13F3"/>
  </w:style>
  <w:style w:type="character" w:customStyle="1" w:styleId="WW8Num3z7">
    <w:name w:val="WW8Num3z7"/>
    <w:rsid w:val="004E13F3"/>
  </w:style>
  <w:style w:type="character" w:customStyle="1" w:styleId="WW8Num3z8">
    <w:name w:val="WW8Num3z8"/>
    <w:rsid w:val="004E13F3"/>
  </w:style>
  <w:style w:type="character" w:customStyle="1" w:styleId="WW8Num4z0">
    <w:name w:val="WW8Num4z0"/>
    <w:rsid w:val="004E13F3"/>
    <w:rPr>
      <w:rFonts w:ascii="Arial" w:eastAsia="Arial" w:hAnsi="Arial" w:cs="Arial" w:hint="default"/>
      <w:b/>
      <w:sz w:val="22"/>
      <w:lang w:val="en-US"/>
    </w:rPr>
  </w:style>
  <w:style w:type="character" w:customStyle="1" w:styleId="WW8Num5z0">
    <w:name w:val="WW8Num5z0"/>
    <w:rsid w:val="004E13F3"/>
  </w:style>
  <w:style w:type="character" w:customStyle="1" w:styleId="WW8Num5z1">
    <w:name w:val="WW8Num5z1"/>
    <w:rsid w:val="004E13F3"/>
  </w:style>
  <w:style w:type="character" w:customStyle="1" w:styleId="WW8Num5z2">
    <w:name w:val="WW8Num5z2"/>
    <w:rsid w:val="004E13F3"/>
  </w:style>
  <w:style w:type="character" w:customStyle="1" w:styleId="WW8Num5z3">
    <w:name w:val="WW8Num5z3"/>
    <w:rsid w:val="004E13F3"/>
  </w:style>
  <w:style w:type="character" w:customStyle="1" w:styleId="WW8Num5z4">
    <w:name w:val="WW8Num5z4"/>
    <w:rsid w:val="004E13F3"/>
  </w:style>
  <w:style w:type="character" w:customStyle="1" w:styleId="WW8Num5z5">
    <w:name w:val="WW8Num5z5"/>
    <w:rsid w:val="004E13F3"/>
  </w:style>
  <w:style w:type="character" w:customStyle="1" w:styleId="WW8Num5z6">
    <w:name w:val="WW8Num5z6"/>
    <w:rsid w:val="004E13F3"/>
  </w:style>
  <w:style w:type="character" w:customStyle="1" w:styleId="WW8Num5z7">
    <w:name w:val="WW8Num5z7"/>
    <w:rsid w:val="004E13F3"/>
  </w:style>
  <w:style w:type="character" w:customStyle="1" w:styleId="WW8Num5z8">
    <w:name w:val="WW8Num5z8"/>
    <w:rsid w:val="004E13F3"/>
  </w:style>
  <w:style w:type="character" w:customStyle="1" w:styleId="WW8Num6z0">
    <w:name w:val="WW8Num6z0"/>
    <w:rsid w:val="004E13F3"/>
    <w:rPr>
      <w:rFonts w:ascii="Arial" w:eastAsia="Arial" w:hAnsi="Arial" w:cs="Arial" w:hint="default"/>
      <w:b/>
      <w:sz w:val="22"/>
      <w:lang w:val="en-US"/>
    </w:rPr>
  </w:style>
  <w:style w:type="character" w:customStyle="1" w:styleId="WW8Num7z0">
    <w:name w:val="WW8Num7z0"/>
    <w:rsid w:val="004E13F3"/>
    <w:rPr>
      <w:rFonts w:ascii="Wingdings" w:hAnsi="Wingdings" w:cs="Wingdings"/>
    </w:rPr>
  </w:style>
  <w:style w:type="character" w:customStyle="1" w:styleId="WW8Num8z0">
    <w:name w:val="WW8Num8z0"/>
    <w:rsid w:val="004E13F3"/>
  </w:style>
  <w:style w:type="character" w:customStyle="1" w:styleId="WW8Num8z1">
    <w:name w:val="WW8Num8z1"/>
    <w:rsid w:val="004E13F3"/>
  </w:style>
  <w:style w:type="character" w:customStyle="1" w:styleId="WW8Num8z2">
    <w:name w:val="WW8Num8z2"/>
    <w:rsid w:val="004E13F3"/>
  </w:style>
  <w:style w:type="character" w:customStyle="1" w:styleId="WW8Num8z3">
    <w:name w:val="WW8Num8z3"/>
    <w:rsid w:val="004E13F3"/>
  </w:style>
  <w:style w:type="character" w:customStyle="1" w:styleId="WW8Num8z4">
    <w:name w:val="WW8Num8z4"/>
    <w:rsid w:val="004E13F3"/>
  </w:style>
  <w:style w:type="character" w:customStyle="1" w:styleId="WW8Num8z5">
    <w:name w:val="WW8Num8z5"/>
    <w:rsid w:val="004E13F3"/>
  </w:style>
  <w:style w:type="character" w:customStyle="1" w:styleId="WW8Num8z6">
    <w:name w:val="WW8Num8z6"/>
    <w:rsid w:val="004E13F3"/>
  </w:style>
  <w:style w:type="character" w:customStyle="1" w:styleId="WW8Num8z7">
    <w:name w:val="WW8Num8z7"/>
    <w:rsid w:val="004E13F3"/>
  </w:style>
  <w:style w:type="character" w:customStyle="1" w:styleId="WW8Num8z8">
    <w:name w:val="WW8Num8z8"/>
    <w:rsid w:val="004E13F3"/>
  </w:style>
  <w:style w:type="character" w:customStyle="1" w:styleId="WW8Num9z0">
    <w:name w:val="WW8Num9z0"/>
    <w:rsid w:val="004E13F3"/>
    <w:rPr>
      <w:b/>
      <w:bCs/>
    </w:rPr>
  </w:style>
  <w:style w:type="character" w:customStyle="1" w:styleId="WW8Num9z1">
    <w:name w:val="WW8Num9z1"/>
    <w:rsid w:val="004E13F3"/>
  </w:style>
  <w:style w:type="character" w:customStyle="1" w:styleId="WW8Num9z2">
    <w:name w:val="WW8Num9z2"/>
    <w:rsid w:val="004E13F3"/>
  </w:style>
  <w:style w:type="character" w:customStyle="1" w:styleId="WW8Num9z3">
    <w:name w:val="WW8Num9z3"/>
    <w:rsid w:val="004E13F3"/>
  </w:style>
  <w:style w:type="character" w:customStyle="1" w:styleId="WW8Num9z4">
    <w:name w:val="WW8Num9z4"/>
    <w:rsid w:val="004E13F3"/>
  </w:style>
  <w:style w:type="character" w:customStyle="1" w:styleId="WW8Num9z5">
    <w:name w:val="WW8Num9z5"/>
    <w:rsid w:val="004E13F3"/>
  </w:style>
  <w:style w:type="character" w:customStyle="1" w:styleId="WW8Num9z6">
    <w:name w:val="WW8Num9z6"/>
    <w:rsid w:val="004E13F3"/>
  </w:style>
  <w:style w:type="character" w:customStyle="1" w:styleId="WW8Num9z7">
    <w:name w:val="WW8Num9z7"/>
    <w:rsid w:val="004E13F3"/>
  </w:style>
  <w:style w:type="character" w:customStyle="1" w:styleId="WW8Num9z8">
    <w:name w:val="WW8Num9z8"/>
    <w:rsid w:val="004E13F3"/>
  </w:style>
  <w:style w:type="character" w:customStyle="1" w:styleId="WW8Num10z0">
    <w:name w:val="WW8Num10z0"/>
    <w:rsid w:val="004E13F3"/>
    <w:rPr>
      <w:rFonts w:cs="Arial"/>
    </w:rPr>
  </w:style>
  <w:style w:type="character" w:customStyle="1" w:styleId="WW8Num10z1">
    <w:name w:val="WW8Num10z1"/>
    <w:rsid w:val="004E13F3"/>
  </w:style>
  <w:style w:type="character" w:customStyle="1" w:styleId="WW8Num10z2">
    <w:name w:val="WW8Num10z2"/>
    <w:rsid w:val="004E13F3"/>
  </w:style>
  <w:style w:type="character" w:customStyle="1" w:styleId="WW8Num10z3">
    <w:name w:val="WW8Num10z3"/>
    <w:rsid w:val="004E13F3"/>
  </w:style>
  <w:style w:type="character" w:customStyle="1" w:styleId="WW8Num10z4">
    <w:name w:val="WW8Num10z4"/>
    <w:rsid w:val="004E13F3"/>
  </w:style>
  <w:style w:type="character" w:customStyle="1" w:styleId="WW8Num10z5">
    <w:name w:val="WW8Num10z5"/>
    <w:rsid w:val="004E13F3"/>
  </w:style>
  <w:style w:type="character" w:customStyle="1" w:styleId="WW8Num10z6">
    <w:name w:val="WW8Num10z6"/>
    <w:rsid w:val="004E13F3"/>
  </w:style>
  <w:style w:type="character" w:customStyle="1" w:styleId="WW8Num10z7">
    <w:name w:val="WW8Num10z7"/>
    <w:rsid w:val="004E13F3"/>
  </w:style>
  <w:style w:type="character" w:customStyle="1" w:styleId="WW8Num10z8">
    <w:name w:val="WW8Num10z8"/>
    <w:rsid w:val="004E13F3"/>
  </w:style>
  <w:style w:type="character" w:customStyle="1" w:styleId="WW8Num4z1">
    <w:name w:val="WW8Num4z1"/>
    <w:rsid w:val="004E13F3"/>
    <w:rPr>
      <w:rFonts w:ascii="OpenSymbol" w:hAnsi="OpenSymbol" w:cs="Arial"/>
      <w:sz w:val="22"/>
      <w:szCs w:val="22"/>
    </w:rPr>
  </w:style>
  <w:style w:type="character" w:customStyle="1" w:styleId="WW8Num4z2">
    <w:name w:val="WW8Num4z2"/>
    <w:rsid w:val="004E13F3"/>
    <w:rPr>
      <w:rFonts w:ascii="Liberation Serif" w:hAnsi="Liberation Serif" w:cs="Liberation Serif"/>
    </w:rPr>
  </w:style>
  <w:style w:type="character" w:customStyle="1" w:styleId="WW8Num6z1">
    <w:name w:val="WW8Num6z1"/>
    <w:rsid w:val="004E13F3"/>
  </w:style>
  <w:style w:type="character" w:customStyle="1" w:styleId="WW8Num6z2">
    <w:name w:val="WW8Num6z2"/>
    <w:rsid w:val="004E13F3"/>
    <w:rPr>
      <w:rFonts w:ascii="Liberation Serif" w:hAnsi="Liberation Serif" w:cs="Liberation Serif"/>
    </w:rPr>
  </w:style>
  <w:style w:type="character" w:customStyle="1" w:styleId="WW8Num11z0">
    <w:name w:val="WW8Num11z0"/>
    <w:rsid w:val="004E13F3"/>
    <w:rPr>
      <w:rFonts w:ascii="Arial" w:eastAsia="Comic Sans MS" w:hAnsi="Arial" w:cs="Arial"/>
      <w:sz w:val="22"/>
      <w:szCs w:val="22"/>
    </w:rPr>
  </w:style>
  <w:style w:type="character" w:customStyle="1" w:styleId="WW8Num12z0">
    <w:name w:val="WW8Num12z0"/>
    <w:rsid w:val="004E13F3"/>
    <w:rPr>
      <w:rFonts w:ascii="Arial" w:eastAsia="Comic Sans MS" w:hAnsi="Arial" w:cs="Arial"/>
      <w:sz w:val="22"/>
      <w:szCs w:val="22"/>
    </w:rPr>
  </w:style>
  <w:style w:type="character" w:customStyle="1" w:styleId="WW8Num13z0">
    <w:name w:val="WW8Num13z0"/>
    <w:rsid w:val="004E13F3"/>
  </w:style>
  <w:style w:type="character" w:customStyle="1" w:styleId="WW8Num14z0">
    <w:name w:val="WW8Num14z0"/>
    <w:rsid w:val="004E13F3"/>
  </w:style>
  <w:style w:type="character" w:customStyle="1" w:styleId="WW8Num15z0">
    <w:name w:val="WW8Num15z0"/>
    <w:rsid w:val="004E13F3"/>
    <w:rPr>
      <w:b/>
      <w:bCs/>
    </w:rPr>
  </w:style>
  <w:style w:type="character" w:customStyle="1" w:styleId="WW8Num7z1">
    <w:name w:val="WW8Num7z1"/>
    <w:rsid w:val="004E13F3"/>
  </w:style>
  <w:style w:type="character" w:customStyle="1" w:styleId="WW8Num7z2">
    <w:name w:val="WW8Num7z2"/>
    <w:rsid w:val="004E13F3"/>
    <w:rPr>
      <w:rFonts w:ascii="Liberation Serif" w:hAnsi="Liberation Serif" w:cs="Liberation Serif"/>
    </w:rPr>
  </w:style>
  <w:style w:type="character" w:customStyle="1" w:styleId="WW8Num11z1">
    <w:name w:val="WW8Num11z1"/>
    <w:rsid w:val="004E13F3"/>
    <w:rPr>
      <w:rFonts w:ascii="Arial" w:eastAsia="Arial" w:hAnsi="Arial" w:cs="Arial"/>
      <w:b/>
      <w:sz w:val="22"/>
    </w:rPr>
  </w:style>
  <w:style w:type="character" w:customStyle="1" w:styleId="WW8Num11z2">
    <w:name w:val="WW8Num11z2"/>
    <w:rsid w:val="004E13F3"/>
  </w:style>
  <w:style w:type="character" w:customStyle="1" w:styleId="WW8Num11z3">
    <w:name w:val="WW8Num11z3"/>
    <w:rsid w:val="004E13F3"/>
  </w:style>
  <w:style w:type="character" w:customStyle="1" w:styleId="WW8Num11z4">
    <w:name w:val="WW8Num11z4"/>
    <w:rsid w:val="004E13F3"/>
  </w:style>
  <w:style w:type="character" w:customStyle="1" w:styleId="WW8Num11z5">
    <w:name w:val="WW8Num11z5"/>
    <w:rsid w:val="004E13F3"/>
  </w:style>
  <w:style w:type="character" w:customStyle="1" w:styleId="WW8Num11z6">
    <w:name w:val="WW8Num11z6"/>
    <w:rsid w:val="004E13F3"/>
  </w:style>
  <w:style w:type="character" w:customStyle="1" w:styleId="WW8Num11z7">
    <w:name w:val="WW8Num11z7"/>
    <w:rsid w:val="004E13F3"/>
  </w:style>
  <w:style w:type="character" w:customStyle="1" w:styleId="WW8Num11z8">
    <w:name w:val="WW8Num11z8"/>
    <w:rsid w:val="004E13F3"/>
  </w:style>
  <w:style w:type="character" w:customStyle="1" w:styleId="WW8Num16z0">
    <w:name w:val="WW8Num16z0"/>
    <w:rsid w:val="004E13F3"/>
  </w:style>
  <w:style w:type="character" w:customStyle="1" w:styleId="WW8Num17z0">
    <w:name w:val="WW8Num17z0"/>
    <w:rsid w:val="004E13F3"/>
  </w:style>
  <w:style w:type="character" w:customStyle="1" w:styleId="WW8Num18z0">
    <w:name w:val="WW8Num18z0"/>
    <w:rsid w:val="004E13F3"/>
  </w:style>
  <w:style w:type="character" w:customStyle="1" w:styleId="WW8Num19z0">
    <w:name w:val="WW8Num19z0"/>
    <w:rsid w:val="004E13F3"/>
    <w:rPr>
      <w:b/>
      <w:bCs/>
    </w:rPr>
  </w:style>
  <w:style w:type="character" w:customStyle="1" w:styleId="WW8Num20z0">
    <w:name w:val="WW8Num20z0"/>
    <w:rsid w:val="004E13F3"/>
    <w:rPr>
      <w:rFonts w:ascii="Arial" w:eastAsia="Arial" w:hAnsi="Arial" w:cs="Arial"/>
      <w:b/>
      <w:sz w:val="22"/>
    </w:rPr>
  </w:style>
  <w:style w:type="character" w:customStyle="1" w:styleId="WW8Num21z0">
    <w:name w:val="WW8Num21z0"/>
    <w:rsid w:val="004E13F3"/>
    <w:rPr>
      <w:rFonts w:ascii="Arial" w:eastAsia="Arial" w:hAnsi="Arial" w:cs="Arial" w:hint="default"/>
      <w:b/>
      <w:sz w:val="22"/>
      <w:lang w:val="en-US"/>
    </w:rPr>
  </w:style>
  <w:style w:type="character" w:customStyle="1" w:styleId="WW8Num22z0">
    <w:name w:val="WW8Num22z0"/>
    <w:rsid w:val="004E13F3"/>
    <w:rPr>
      <w:rFonts w:ascii="Arial" w:eastAsia="Arial" w:hAnsi="Arial" w:cs="Arial"/>
      <w:b/>
      <w:sz w:val="22"/>
    </w:rPr>
  </w:style>
  <w:style w:type="character" w:customStyle="1" w:styleId="WW8Num23z0">
    <w:name w:val="WW8Num23z0"/>
    <w:rsid w:val="004E13F3"/>
    <w:rPr>
      <w:b/>
    </w:rPr>
  </w:style>
  <w:style w:type="character" w:customStyle="1" w:styleId="WW8Num24z0">
    <w:name w:val="WW8Num24z0"/>
    <w:rsid w:val="004E13F3"/>
    <w:rPr>
      <w:rFonts w:ascii="Arial" w:eastAsia="Arial" w:hAnsi="Arial" w:cs="Arial"/>
      <w:b/>
      <w:sz w:val="22"/>
    </w:rPr>
  </w:style>
  <w:style w:type="character" w:customStyle="1" w:styleId="WW8Num4z3">
    <w:name w:val="WW8Num4z3"/>
    <w:rsid w:val="004E13F3"/>
    <w:rPr>
      <w:rFonts w:ascii="Symbol" w:hAnsi="Symbol" w:cs="Symbol"/>
    </w:rPr>
  </w:style>
  <w:style w:type="character" w:customStyle="1" w:styleId="WW8Num6z3">
    <w:name w:val="WW8Num6z3"/>
    <w:rsid w:val="004E13F3"/>
  </w:style>
  <w:style w:type="character" w:customStyle="1" w:styleId="WW8Num6z4">
    <w:name w:val="WW8Num6z4"/>
    <w:rsid w:val="004E13F3"/>
  </w:style>
  <w:style w:type="character" w:customStyle="1" w:styleId="WW8Num6z5">
    <w:name w:val="WW8Num6z5"/>
    <w:rsid w:val="004E13F3"/>
  </w:style>
  <w:style w:type="character" w:customStyle="1" w:styleId="WW8Num6z6">
    <w:name w:val="WW8Num6z6"/>
    <w:rsid w:val="004E13F3"/>
  </w:style>
  <w:style w:type="character" w:customStyle="1" w:styleId="WW8Num6z7">
    <w:name w:val="WW8Num6z7"/>
    <w:rsid w:val="004E13F3"/>
  </w:style>
  <w:style w:type="character" w:customStyle="1" w:styleId="WW8Num6z8">
    <w:name w:val="WW8Num6z8"/>
    <w:rsid w:val="004E13F3"/>
  </w:style>
  <w:style w:type="character" w:customStyle="1" w:styleId="WW8Num4z4">
    <w:name w:val="WW8Num4z4"/>
    <w:rsid w:val="004E13F3"/>
  </w:style>
  <w:style w:type="character" w:customStyle="1" w:styleId="WW8Num4z5">
    <w:name w:val="WW8Num4z5"/>
    <w:rsid w:val="004E13F3"/>
  </w:style>
  <w:style w:type="character" w:customStyle="1" w:styleId="WW8Num4z6">
    <w:name w:val="WW8Num4z6"/>
    <w:rsid w:val="004E13F3"/>
  </w:style>
  <w:style w:type="character" w:customStyle="1" w:styleId="WW8Num4z7">
    <w:name w:val="WW8Num4z7"/>
    <w:rsid w:val="004E13F3"/>
  </w:style>
  <w:style w:type="character" w:customStyle="1" w:styleId="WW8Num4z8">
    <w:name w:val="WW8Num4z8"/>
    <w:rsid w:val="004E13F3"/>
  </w:style>
  <w:style w:type="character" w:customStyle="1" w:styleId="80">
    <w:name w:val="Προεπιλεγμένη γραμματοσειρά8"/>
    <w:rsid w:val="004E13F3"/>
  </w:style>
  <w:style w:type="character" w:customStyle="1" w:styleId="10">
    <w:name w:val="Προεπιλεγμένη γραμματοσειρά1"/>
    <w:rsid w:val="004E13F3"/>
  </w:style>
  <w:style w:type="character" w:customStyle="1" w:styleId="WW8Num7z3">
    <w:name w:val="WW8Num7z3"/>
    <w:rsid w:val="004E13F3"/>
  </w:style>
  <w:style w:type="character" w:customStyle="1" w:styleId="WW8Num7z4">
    <w:name w:val="WW8Num7z4"/>
    <w:rsid w:val="004E13F3"/>
  </w:style>
  <w:style w:type="character" w:customStyle="1" w:styleId="WW8Num7z5">
    <w:name w:val="WW8Num7z5"/>
    <w:rsid w:val="004E13F3"/>
  </w:style>
  <w:style w:type="character" w:customStyle="1" w:styleId="WW8Num7z6">
    <w:name w:val="WW8Num7z6"/>
    <w:rsid w:val="004E13F3"/>
  </w:style>
  <w:style w:type="character" w:customStyle="1" w:styleId="WW8Num7z7">
    <w:name w:val="WW8Num7z7"/>
    <w:rsid w:val="004E13F3"/>
  </w:style>
  <w:style w:type="character" w:customStyle="1" w:styleId="WW8Num7z8">
    <w:name w:val="WW8Num7z8"/>
    <w:rsid w:val="004E13F3"/>
  </w:style>
  <w:style w:type="character" w:customStyle="1" w:styleId="WW8Num12z1">
    <w:name w:val="WW8Num12z1"/>
    <w:rsid w:val="004E13F3"/>
  </w:style>
  <w:style w:type="character" w:customStyle="1" w:styleId="WW8Num12z2">
    <w:name w:val="WW8Num12z2"/>
    <w:rsid w:val="004E13F3"/>
  </w:style>
  <w:style w:type="character" w:customStyle="1" w:styleId="WW8Num12z3">
    <w:name w:val="WW8Num12z3"/>
    <w:rsid w:val="004E13F3"/>
  </w:style>
  <w:style w:type="character" w:customStyle="1" w:styleId="WW8Num12z4">
    <w:name w:val="WW8Num12z4"/>
    <w:rsid w:val="004E13F3"/>
  </w:style>
  <w:style w:type="character" w:customStyle="1" w:styleId="WW8Num12z5">
    <w:name w:val="WW8Num12z5"/>
    <w:rsid w:val="004E13F3"/>
  </w:style>
  <w:style w:type="character" w:customStyle="1" w:styleId="WW8Num12z6">
    <w:name w:val="WW8Num12z6"/>
    <w:rsid w:val="004E13F3"/>
  </w:style>
  <w:style w:type="character" w:customStyle="1" w:styleId="WW8Num12z7">
    <w:name w:val="WW8Num12z7"/>
    <w:rsid w:val="004E13F3"/>
  </w:style>
  <w:style w:type="character" w:customStyle="1" w:styleId="WW8Num12z8">
    <w:name w:val="WW8Num12z8"/>
    <w:rsid w:val="004E13F3"/>
  </w:style>
  <w:style w:type="character" w:customStyle="1" w:styleId="WW8Num13z1">
    <w:name w:val="WW8Num13z1"/>
    <w:rsid w:val="004E13F3"/>
  </w:style>
  <w:style w:type="character" w:customStyle="1" w:styleId="WW8Num13z2">
    <w:name w:val="WW8Num13z2"/>
    <w:rsid w:val="004E13F3"/>
  </w:style>
  <w:style w:type="character" w:customStyle="1" w:styleId="WW8Num13z3">
    <w:name w:val="WW8Num13z3"/>
    <w:rsid w:val="004E13F3"/>
  </w:style>
  <w:style w:type="character" w:customStyle="1" w:styleId="WW8Num13z4">
    <w:name w:val="WW8Num13z4"/>
    <w:rsid w:val="004E13F3"/>
  </w:style>
  <w:style w:type="character" w:customStyle="1" w:styleId="WW8Num13z5">
    <w:name w:val="WW8Num13z5"/>
    <w:rsid w:val="004E13F3"/>
  </w:style>
  <w:style w:type="character" w:customStyle="1" w:styleId="WW8Num13z6">
    <w:name w:val="WW8Num13z6"/>
    <w:rsid w:val="004E13F3"/>
  </w:style>
  <w:style w:type="character" w:customStyle="1" w:styleId="WW8Num13z7">
    <w:name w:val="WW8Num13z7"/>
    <w:rsid w:val="004E13F3"/>
  </w:style>
  <w:style w:type="character" w:customStyle="1" w:styleId="WW8Num13z8">
    <w:name w:val="WW8Num13z8"/>
    <w:rsid w:val="004E13F3"/>
  </w:style>
  <w:style w:type="character" w:customStyle="1" w:styleId="WW8Num14z1">
    <w:name w:val="WW8Num14z1"/>
    <w:rsid w:val="004E13F3"/>
  </w:style>
  <w:style w:type="character" w:customStyle="1" w:styleId="WW8Num14z2">
    <w:name w:val="WW8Num14z2"/>
    <w:rsid w:val="004E13F3"/>
  </w:style>
  <w:style w:type="character" w:customStyle="1" w:styleId="WW8Num14z3">
    <w:name w:val="WW8Num14z3"/>
    <w:rsid w:val="004E13F3"/>
  </w:style>
  <w:style w:type="character" w:customStyle="1" w:styleId="WW8Num14z4">
    <w:name w:val="WW8Num14z4"/>
    <w:rsid w:val="004E13F3"/>
  </w:style>
  <w:style w:type="character" w:customStyle="1" w:styleId="WW8Num14z5">
    <w:name w:val="WW8Num14z5"/>
    <w:rsid w:val="004E13F3"/>
  </w:style>
  <w:style w:type="character" w:customStyle="1" w:styleId="WW8Num14z6">
    <w:name w:val="WW8Num14z6"/>
    <w:rsid w:val="004E13F3"/>
  </w:style>
  <w:style w:type="character" w:customStyle="1" w:styleId="WW8Num14z7">
    <w:name w:val="WW8Num14z7"/>
    <w:rsid w:val="004E13F3"/>
  </w:style>
  <w:style w:type="character" w:customStyle="1" w:styleId="WW8Num14z8">
    <w:name w:val="WW8Num14z8"/>
    <w:rsid w:val="004E13F3"/>
  </w:style>
  <w:style w:type="character" w:customStyle="1" w:styleId="WW8Num15z1">
    <w:name w:val="WW8Num15z1"/>
    <w:rsid w:val="004E13F3"/>
  </w:style>
  <w:style w:type="character" w:customStyle="1" w:styleId="WW8Num15z2">
    <w:name w:val="WW8Num15z2"/>
    <w:rsid w:val="004E13F3"/>
  </w:style>
  <w:style w:type="character" w:customStyle="1" w:styleId="WW8Num15z3">
    <w:name w:val="WW8Num15z3"/>
    <w:rsid w:val="004E13F3"/>
  </w:style>
  <w:style w:type="character" w:customStyle="1" w:styleId="WW8Num15z4">
    <w:name w:val="WW8Num15z4"/>
    <w:rsid w:val="004E13F3"/>
  </w:style>
  <w:style w:type="character" w:customStyle="1" w:styleId="WW8Num15z5">
    <w:name w:val="WW8Num15z5"/>
    <w:rsid w:val="004E13F3"/>
  </w:style>
  <w:style w:type="character" w:customStyle="1" w:styleId="WW8Num15z6">
    <w:name w:val="WW8Num15z6"/>
    <w:rsid w:val="004E13F3"/>
  </w:style>
  <w:style w:type="character" w:customStyle="1" w:styleId="WW8Num15z7">
    <w:name w:val="WW8Num15z7"/>
    <w:rsid w:val="004E13F3"/>
  </w:style>
  <w:style w:type="character" w:customStyle="1" w:styleId="WW8Num15z8">
    <w:name w:val="WW8Num15z8"/>
    <w:rsid w:val="004E13F3"/>
  </w:style>
  <w:style w:type="character" w:customStyle="1" w:styleId="WW8Num16z1">
    <w:name w:val="WW8Num16z1"/>
    <w:rsid w:val="004E13F3"/>
  </w:style>
  <w:style w:type="character" w:customStyle="1" w:styleId="WW8Num16z2">
    <w:name w:val="WW8Num16z2"/>
    <w:rsid w:val="004E13F3"/>
  </w:style>
  <w:style w:type="character" w:customStyle="1" w:styleId="WW8Num16z3">
    <w:name w:val="WW8Num16z3"/>
    <w:rsid w:val="004E13F3"/>
  </w:style>
  <w:style w:type="character" w:customStyle="1" w:styleId="WW8Num16z4">
    <w:name w:val="WW8Num16z4"/>
    <w:rsid w:val="004E13F3"/>
  </w:style>
  <w:style w:type="character" w:customStyle="1" w:styleId="WW8Num16z5">
    <w:name w:val="WW8Num16z5"/>
    <w:rsid w:val="004E13F3"/>
  </w:style>
  <w:style w:type="character" w:customStyle="1" w:styleId="WW8Num16z6">
    <w:name w:val="WW8Num16z6"/>
    <w:rsid w:val="004E13F3"/>
  </w:style>
  <w:style w:type="character" w:customStyle="1" w:styleId="WW8Num16z7">
    <w:name w:val="WW8Num16z7"/>
    <w:rsid w:val="004E13F3"/>
  </w:style>
  <w:style w:type="character" w:customStyle="1" w:styleId="WW8Num16z8">
    <w:name w:val="WW8Num16z8"/>
    <w:rsid w:val="004E13F3"/>
  </w:style>
  <w:style w:type="character" w:customStyle="1" w:styleId="WW8Num17z1">
    <w:name w:val="WW8Num17z1"/>
    <w:rsid w:val="004E13F3"/>
  </w:style>
  <w:style w:type="character" w:customStyle="1" w:styleId="WW8Num17z2">
    <w:name w:val="WW8Num17z2"/>
    <w:rsid w:val="004E13F3"/>
  </w:style>
  <w:style w:type="character" w:customStyle="1" w:styleId="WW8Num17z3">
    <w:name w:val="WW8Num17z3"/>
    <w:rsid w:val="004E13F3"/>
  </w:style>
  <w:style w:type="character" w:customStyle="1" w:styleId="WW8Num17z4">
    <w:name w:val="WW8Num17z4"/>
    <w:rsid w:val="004E13F3"/>
  </w:style>
  <w:style w:type="character" w:customStyle="1" w:styleId="WW8Num17z5">
    <w:name w:val="WW8Num17z5"/>
    <w:rsid w:val="004E13F3"/>
  </w:style>
  <w:style w:type="character" w:customStyle="1" w:styleId="WW8Num17z6">
    <w:name w:val="WW8Num17z6"/>
    <w:rsid w:val="004E13F3"/>
  </w:style>
  <w:style w:type="character" w:customStyle="1" w:styleId="WW8Num17z7">
    <w:name w:val="WW8Num17z7"/>
    <w:rsid w:val="004E13F3"/>
  </w:style>
  <w:style w:type="character" w:customStyle="1" w:styleId="WW8Num17z8">
    <w:name w:val="WW8Num17z8"/>
    <w:rsid w:val="004E13F3"/>
  </w:style>
  <w:style w:type="character" w:customStyle="1" w:styleId="WW8Num18z1">
    <w:name w:val="WW8Num18z1"/>
    <w:rsid w:val="004E13F3"/>
  </w:style>
  <w:style w:type="character" w:customStyle="1" w:styleId="WW8Num18z2">
    <w:name w:val="WW8Num18z2"/>
    <w:rsid w:val="004E13F3"/>
  </w:style>
  <w:style w:type="character" w:customStyle="1" w:styleId="WW8Num18z3">
    <w:name w:val="WW8Num18z3"/>
    <w:rsid w:val="004E13F3"/>
  </w:style>
  <w:style w:type="character" w:customStyle="1" w:styleId="WW8Num18z4">
    <w:name w:val="WW8Num18z4"/>
    <w:rsid w:val="004E13F3"/>
  </w:style>
  <w:style w:type="character" w:customStyle="1" w:styleId="WW8Num18z5">
    <w:name w:val="WW8Num18z5"/>
    <w:rsid w:val="004E13F3"/>
  </w:style>
  <w:style w:type="character" w:customStyle="1" w:styleId="WW8Num18z6">
    <w:name w:val="WW8Num18z6"/>
    <w:rsid w:val="004E13F3"/>
  </w:style>
  <w:style w:type="character" w:customStyle="1" w:styleId="WW8Num18z7">
    <w:name w:val="WW8Num18z7"/>
    <w:rsid w:val="004E13F3"/>
  </w:style>
  <w:style w:type="character" w:customStyle="1" w:styleId="WW8Num18z8">
    <w:name w:val="WW8Num18z8"/>
    <w:rsid w:val="004E13F3"/>
  </w:style>
  <w:style w:type="character" w:customStyle="1" w:styleId="WW8Num19z1">
    <w:name w:val="WW8Num19z1"/>
    <w:rsid w:val="004E13F3"/>
  </w:style>
  <w:style w:type="character" w:customStyle="1" w:styleId="WW8Num19z2">
    <w:name w:val="WW8Num19z2"/>
    <w:rsid w:val="004E13F3"/>
  </w:style>
  <w:style w:type="character" w:customStyle="1" w:styleId="WW8Num19z3">
    <w:name w:val="WW8Num19z3"/>
    <w:rsid w:val="004E13F3"/>
  </w:style>
  <w:style w:type="character" w:customStyle="1" w:styleId="WW8Num19z4">
    <w:name w:val="WW8Num19z4"/>
    <w:rsid w:val="004E13F3"/>
  </w:style>
  <w:style w:type="character" w:customStyle="1" w:styleId="WW8Num19z5">
    <w:name w:val="WW8Num19z5"/>
    <w:rsid w:val="004E13F3"/>
  </w:style>
  <w:style w:type="character" w:customStyle="1" w:styleId="WW8Num19z6">
    <w:name w:val="WW8Num19z6"/>
    <w:rsid w:val="004E13F3"/>
  </w:style>
  <w:style w:type="character" w:customStyle="1" w:styleId="WW8Num19z7">
    <w:name w:val="WW8Num19z7"/>
    <w:rsid w:val="004E13F3"/>
  </w:style>
  <w:style w:type="character" w:customStyle="1" w:styleId="WW8Num19z8">
    <w:name w:val="WW8Num19z8"/>
    <w:rsid w:val="004E13F3"/>
  </w:style>
  <w:style w:type="character" w:customStyle="1" w:styleId="60">
    <w:name w:val="Προεπιλεγμένη γραμματοσειρά6"/>
    <w:rsid w:val="004E13F3"/>
  </w:style>
  <w:style w:type="character" w:customStyle="1" w:styleId="50">
    <w:name w:val="Προεπιλεγμένη γραμματοσειρά5"/>
    <w:rsid w:val="004E13F3"/>
  </w:style>
  <w:style w:type="character" w:customStyle="1" w:styleId="40">
    <w:name w:val="Προεπιλεγμένη γραμματοσειρά4"/>
    <w:rsid w:val="004E13F3"/>
  </w:style>
  <w:style w:type="character" w:customStyle="1" w:styleId="30">
    <w:name w:val="Προεπιλεγμένη γραμματοσειρά3"/>
    <w:rsid w:val="004E13F3"/>
  </w:style>
  <w:style w:type="character" w:customStyle="1" w:styleId="20">
    <w:name w:val="Προεπιλεγμένη γραμματοσειρά2"/>
    <w:rsid w:val="004E13F3"/>
  </w:style>
  <w:style w:type="character" w:customStyle="1" w:styleId="11">
    <w:name w:val="Προεπιλεγμένη γραμματοσειρά1"/>
    <w:rsid w:val="004E13F3"/>
  </w:style>
  <w:style w:type="character" w:customStyle="1" w:styleId="12">
    <w:name w:val="Αριθμός σελίδας1"/>
    <w:basedOn w:val="11"/>
    <w:rsid w:val="004E13F3"/>
  </w:style>
  <w:style w:type="character" w:customStyle="1" w:styleId="Char">
    <w:name w:val="Σώμα κείμενου με εσοχή Char"/>
    <w:basedOn w:val="11"/>
    <w:rsid w:val="004E13F3"/>
    <w:rPr>
      <w:sz w:val="24"/>
      <w:szCs w:val="24"/>
    </w:rPr>
  </w:style>
  <w:style w:type="character" w:customStyle="1" w:styleId="6Char">
    <w:name w:val="Επικεφαλίδα 6 Char"/>
    <w:basedOn w:val="11"/>
    <w:rsid w:val="004E13F3"/>
    <w:rPr>
      <w:rFonts w:ascii="Arial" w:hAnsi="Arial" w:cs="Arial"/>
      <w:b/>
      <w:bCs/>
      <w:sz w:val="24"/>
      <w:szCs w:val="24"/>
    </w:rPr>
  </w:style>
  <w:style w:type="character" w:customStyle="1" w:styleId="Char0">
    <w:name w:val="Κεφαλίδα Char"/>
    <w:basedOn w:val="11"/>
    <w:rsid w:val="004E13F3"/>
    <w:rPr>
      <w:sz w:val="24"/>
      <w:szCs w:val="24"/>
    </w:rPr>
  </w:style>
  <w:style w:type="character" w:customStyle="1" w:styleId="Char1">
    <w:name w:val="Σώμα κειμένου Char"/>
    <w:basedOn w:val="11"/>
    <w:rsid w:val="004E13F3"/>
    <w:rPr>
      <w:sz w:val="24"/>
      <w:szCs w:val="24"/>
    </w:rPr>
  </w:style>
  <w:style w:type="character" w:customStyle="1" w:styleId="1Char">
    <w:name w:val="Επικεφαλίδα 1 Char"/>
    <w:basedOn w:val="11"/>
    <w:rsid w:val="004E13F3"/>
    <w:rPr>
      <w:b/>
      <w:bCs/>
      <w:sz w:val="24"/>
      <w:szCs w:val="24"/>
    </w:rPr>
  </w:style>
  <w:style w:type="character" w:customStyle="1" w:styleId="2Char">
    <w:name w:val="Επικεφαλίδα 2 Char"/>
    <w:basedOn w:val="11"/>
    <w:rsid w:val="004E13F3"/>
    <w:rPr>
      <w:b/>
      <w:sz w:val="24"/>
      <w:u w:val="single"/>
    </w:rPr>
  </w:style>
  <w:style w:type="character" w:customStyle="1" w:styleId="3Char">
    <w:name w:val="Επικεφαλίδα 3 Char"/>
    <w:basedOn w:val="11"/>
    <w:rsid w:val="004E13F3"/>
    <w:rPr>
      <w:b/>
      <w:sz w:val="24"/>
    </w:rPr>
  </w:style>
  <w:style w:type="character" w:customStyle="1" w:styleId="2Char0">
    <w:name w:val="Σώμα κείμενου 2 Char"/>
    <w:basedOn w:val="11"/>
    <w:rsid w:val="004E13F3"/>
    <w:rPr>
      <w:sz w:val="24"/>
    </w:rPr>
  </w:style>
  <w:style w:type="character" w:customStyle="1" w:styleId="2Char1">
    <w:name w:val="Σώμα κείμενου με εσοχή 2 Char"/>
    <w:basedOn w:val="11"/>
    <w:rsid w:val="004E13F3"/>
    <w:rPr>
      <w:sz w:val="24"/>
    </w:rPr>
  </w:style>
  <w:style w:type="character" w:customStyle="1" w:styleId="apple-style-span">
    <w:name w:val="apple-style-span"/>
    <w:basedOn w:val="11"/>
    <w:qFormat/>
    <w:rsid w:val="004E13F3"/>
    <w:rPr>
      <w:rFonts w:cs="Times New Roman"/>
    </w:rPr>
  </w:style>
  <w:style w:type="character" w:customStyle="1" w:styleId="Char2">
    <w:name w:val="Απλό κείμενο Char"/>
    <w:basedOn w:val="11"/>
    <w:rsid w:val="004E13F3"/>
    <w:rPr>
      <w:rFonts w:ascii="Courier New" w:hAnsi="Courier New" w:cs="Courier New"/>
    </w:rPr>
  </w:style>
  <w:style w:type="character" w:customStyle="1" w:styleId="ListLabel1">
    <w:name w:val="ListLabel 1"/>
    <w:rsid w:val="004E13F3"/>
    <w:rPr>
      <w:rFonts w:cs="Courier New"/>
    </w:rPr>
  </w:style>
  <w:style w:type="character" w:customStyle="1" w:styleId="ListLabel6">
    <w:name w:val="ListLabel 6"/>
    <w:rsid w:val="004E13F3"/>
    <w:rPr>
      <w:rFonts w:ascii="Arial" w:hAnsi="Arial" w:cs="Symbol"/>
      <w:sz w:val="22"/>
    </w:rPr>
  </w:style>
  <w:style w:type="character" w:customStyle="1" w:styleId="ListLabel7">
    <w:name w:val="ListLabel 7"/>
    <w:rsid w:val="004E13F3"/>
    <w:rPr>
      <w:rFonts w:cs="Courier New"/>
    </w:rPr>
  </w:style>
  <w:style w:type="character" w:customStyle="1" w:styleId="ListLabel8">
    <w:name w:val="ListLabel 8"/>
    <w:rsid w:val="004E13F3"/>
    <w:rPr>
      <w:rFonts w:cs="Wingdings"/>
    </w:rPr>
  </w:style>
  <w:style w:type="character" w:customStyle="1" w:styleId="13">
    <w:name w:val="Έντονο1"/>
    <w:rsid w:val="004E13F3"/>
    <w:rPr>
      <w:b/>
      <w:bCs/>
    </w:rPr>
  </w:style>
  <w:style w:type="character" w:customStyle="1" w:styleId="WW8Num211z0">
    <w:name w:val="WW8Num211z0"/>
    <w:rsid w:val="004E13F3"/>
    <w:rPr>
      <w:rFonts w:ascii="Symbol" w:hAnsi="Symbol" w:cs="Symbol"/>
      <w:sz w:val="22"/>
      <w:szCs w:val="22"/>
    </w:rPr>
  </w:style>
  <w:style w:type="character" w:customStyle="1" w:styleId="WW8Num211z1">
    <w:name w:val="WW8Num211z1"/>
    <w:rsid w:val="004E13F3"/>
    <w:rPr>
      <w:rFonts w:ascii="OpenSymbol" w:hAnsi="OpenSymbol" w:cs="OpenSymbol"/>
    </w:rPr>
  </w:style>
  <w:style w:type="character" w:customStyle="1" w:styleId="WW8Num61z0">
    <w:name w:val="WW8Num61z0"/>
    <w:rsid w:val="004E13F3"/>
    <w:rPr>
      <w:rFonts w:ascii="Symbol" w:hAnsi="Symbol" w:cs="Symbol"/>
      <w:sz w:val="22"/>
      <w:szCs w:val="22"/>
    </w:rPr>
  </w:style>
  <w:style w:type="character" w:customStyle="1" w:styleId="WW8Num61z1">
    <w:name w:val="WW8Num61z1"/>
    <w:rsid w:val="004E13F3"/>
    <w:rPr>
      <w:rFonts w:ascii="OpenSymbol" w:hAnsi="OpenSymbol" w:cs="OpenSymbol"/>
    </w:rPr>
  </w:style>
  <w:style w:type="character" w:customStyle="1" w:styleId="WW8Num248z0">
    <w:name w:val="WW8Num248z0"/>
    <w:rsid w:val="004E13F3"/>
    <w:rPr>
      <w:rFonts w:ascii="Symbol" w:hAnsi="Symbol" w:cs="Symbol"/>
      <w:sz w:val="22"/>
      <w:szCs w:val="22"/>
    </w:rPr>
  </w:style>
  <w:style w:type="character" w:customStyle="1" w:styleId="WW8Num248z1">
    <w:name w:val="WW8Num248z1"/>
    <w:rsid w:val="004E13F3"/>
    <w:rPr>
      <w:rFonts w:ascii="OpenSymbol" w:hAnsi="OpenSymbol" w:cs="OpenSymbol"/>
    </w:rPr>
  </w:style>
  <w:style w:type="character" w:customStyle="1" w:styleId="WW8Num184z0">
    <w:name w:val="WW8Num184z0"/>
    <w:rsid w:val="004E13F3"/>
    <w:rPr>
      <w:rFonts w:ascii="Arial" w:hAnsi="Arial" w:cs="Arial"/>
      <w:color w:val="000000"/>
    </w:rPr>
  </w:style>
  <w:style w:type="character" w:customStyle="1" w:styleId="WW8Num184z1">
    <w:name w:val="WW8Num184z1"/>
    <w:rsid w:val="004E13F3"/>
  </w:style>
  <w:style w:type="character" w:customStyle="1" w:styleId="WW8Num184z2">
    <w:name w:val="WW8Num184z2"/>
    <w:rsid w:val="004E13F3"/>
  </w:style>
  <w:style w:type="character" w:customStyle="1" w:styleId="WW8Num184z3">
    <w:name w:val="WW8Num184z3"/>
    <w:rsid w:val="004E13F3"/>
  </w:style>
  <w:style w:type="character" w:customStyle="1" w:styleId="WW8Num184z4">
    <w:name w:val="WW8Num184z4"/>
    <w:rsid w:val="004E13F3"/>
  </w:style>
  <w:style w:type="character" w:customStyle="1" w:styleId="WW8Num184z5">
    <w:name w:val="WW8Num184z5"/>
    <w:rsid w:val="004E13F3"/>
  </w:style>
  <w:style w:type="character" w:customStyle="1" w:styleId="WW8Num184z6">
    <w:name w:val="WW8Num184z6"/>
    <w:rsid w:val="004E13F3"/>
  </w:style>
  <w:style w:type="character" w:customStyle="1" w:styleId="WW8Num184z7">
    <w:name w:val="WW8Num184z7"/>
    <w:rsid w:val="004E13F3"/>
  </w:style>
  <w:style w:type="character" w:customStyle="1" w:styleId="WW8Num184z8">
    <w:name w:val="WW8Num184z8"/>
    <w:rsid w:val="004E13F3"/>
  </w:style>
  <w:style w:type="character" w:customStyle="1" w:styleId="ListLabel14">
    <w:name w:val="ListLabel 14"/>
    <w:rsid w:val="004E13F3"/>
    <w:rPr>
      <w:rFonts w:ascii="Cambria" w:hAnsi="Cambria" w:cs="Symbol"/>
      <w:sz w:val="22"/>
    </w:rPr>
  </w:style>
  <w:style w:type="character" w:customStyle="1" w:styleId="ListLabel15">
    <w:name w:val="ListLabel 15"/>
    <w:rsid w:val="004E13F3"/>
    <w:rPr>
      <w:rFonts w:cs="Courier New"/>
    </w:rPr>
  </w:style>
  <w:style w:type="character" w:customStyle="1" w:styleId="ListLabel16">
    <w:name w:val="ListLabel 16"/>
    <w:rsid w:val="004E13F3"/>
    <w:rPr>
      <w:rFonts w:cs="Wingdings"/>
    </w:rPr>
  </w:style>
  <w:style w:type="character" w:customStyle="1" w:styleId="ListLabel2">
    <w:name w:val="ListLabel 2"/>
    <w:rsid w:val="004E13F3"/>
    <w:rPr>
      <w:rFonts w:cs="OpenSymbol"/>
    </w:rPr>
  </w:style>
  <w:style w:type="character" w:customStyle="1" w:styleId="ListLabel17">
    <w:name w:val="ListLabel 17"/>
    <w:rsid w:val="004E13F3"/>
    <w:rPr>
      <w:rFonts w:ascii="Verdana" w:hAnsi="Verdana" w:cs="Symbol"/>
      <w:b w:val="0"/>
      <w:sz w:val="20"/>
    </w:rPr>
  </w:style>
  <w:style w:type="character" w:customStyle="1" w:styleId="ListLabel18">
    <w:name w:val="ListLabel 18"/>
    <w:rsid w:val="004E13F3"/>
    <w:rPr>
      <w:rFonts w:cs="OpenSymbol"/>
    </w:rPr>
  </w:style>
  <w:style w:type="character" w:customStyle="1" w:styleId="ListLabel9">
    <w:name w:val="ListLabel 9"/>
    <w:rsid w:val="004E13F3"/>
    <w:rPr>
      <w:rFonts w:ascii="Verdana" w:hAnsi="Verdana" w:cs="Symbol"/>
      <w:b/>
      <w:sz w:val="22"/>
    </w:rPr>
  </w:style>
  <w:style w:type="character" w:customStyle="1" w:styleId="ListLabel10">
    <w:name w:val="ListLabel 10"/>
    <w:rsid w:val="004E13F3"/>
    <w:rPr>
      <w:rFonts w:cs="Courier New"/>
    </w:rPr>
  </w:style>
  <w:style w:type="character" w:customStyle="1" w:styleId="ListLabel11">
    <w:name w:val="ListLabel 11"/>
    <w:rsid w:val="004E13F3"/>
    <w:rPr>
      <w:rFonts w:cs="Wingdings"/>
    </w:rPr>
  </w:style>
  <w:style w:type="character" w:customStyle="1" w:styleId="a4">
    <w:name w:val="Χαρακτήρες αρίθμησης"/>
    <w:rsid w:val="004E13F3"/>
  </w:style>
  <w:style w:type="character" w:customStyle="1" w:styleId="apple-converted-space">
    <w:name w:val="apple-converted-space"/>
    <w:basedOn w:val="40"/>
    <w:rsid w:val="004E13F3"/>
  </w:style>
  <w:style w:type="character" w:customStyle="1" w:styleId="ListLabel24">
    <w:name w:val="ListLabel 24"/>
    <w:rsid w:val="004E13F3"/>
    <w:rPr>
      <w:rFonts w:ascii="Book Antiqua" w:hAnsi="Book Antiqua" w:cs="Symbol"/>
      <w:sz w:val="22"/>
    </w:rPr>
  </w:style>
  <w:style w:type="character" w:customStyle="1" w:styleId="a5">
    <w:name w:val="Κουκκίδες"/>
    <w:rsid w:val="004E13F3"/>
    <w:rPr>
      <w:rFonts w:ascii="OpenSymbol" w:eastAsia="OpenSymbol" w:hAnsi="OpenSymbol" w:cs="OpenSymbol"/>
    </w:rPr>
  </w:style>
  <w:style w:type="character" w:customStyle="1" w:styleId="ListLabel26">
    <w:name w:val="ListLabel 26"/>
    <w:rsid w:val="004E13F3"/>
    <w:rPr>
      <w:rFonts w:ascii="Palatino Linotype" w:hAnsi="Palatino Linotype" w:cs="Symbol"/>
      <w:b/>
      <w:sz w:val="24"/>
    </w:rPr>
  </w:style>
  <w:style w:type="character" w:customStyle="1" w:styleId="ListLabel27">
    <w:name w:val="ListLabel 27"/>
    <w:rsid w:val="004E13F3"/>
    <w:rPr>
      <w:rFonts w:cs="Courier New"/>
    </w:rPr>
  </w:style>
  <w:style w:type="character" w:customStyle="1" w:styleId="ListLabel28">
    <w:name w:val="ListLabel 28"/>
    <w:rsid w:val="004E13F3"/>
    <w:rPr>
      <w:rFonts w:cs="Wingdings"/>
    </w:rPr>
  </w:style>
  <w:style w:type="character" w:customStyle="1" w:styleId="FontStyle17">
    <w:name w:val="Font Style17"/>
    <w:basedOn w:val="10"/>
    <w:qFormat/>
    <w:rsid w:val="004E13F3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10"/>
    <w:rsid w:val="004E13F3"/>
    <w:rPr>
      <w:rFonts w:ascii="Times New Roman" w:hAnsi="Times New Roman" w:cs="Times New Roman"/>
      <w:sz w:val="20"/>
      <w:szCs w:val="20"/>
    </w:rPr>
  </w:style>
  <w:style w:type="character" w:customStyle="1" w:styleId="ListLabel12">
    <w:name w:val="ListLabel 12"/>
    <w:rsid w:val="004E13F3"/>
    <w:rPr>
      <w:rFonts w:ascii="Arial" w:hAnsi="Arial" w:cs="Arial"/>
      <w:sz w:val="22"/>
      <w:szCs w:val="22"/>
    </w:rPr>
  </w:style>
  <w:style w:type="character" w:customStyle="1" w:styleId="ListLabel32">
    <w:name w:val="ListLabel 32"/>
    <w:rsid w:val="004E13F3"/>
    <w:rPr>
      <w:rFonts w:ascii="Candara" w:hAnsi="Candara" w:cs="Symbol"/>
      <w:sz w:val="22"/>
    </w:rPr>
  </w:style>
  <w:style w:type="character" w:customStyle="1" w:styleId="ListLabel33">
    <w:name w:val="ListLabel 33"/>
    <w:rsid w:val="004E13F3"/>
    <w:rPr>
      <w:rFonts w:cs="Courier New"/>
    </w:rPr>
  </w:style>
  <w:style w:type="character" w:customStyle="1" w:styleId="ListLabel34">
    <w:name w:val="ListLabel 34"/>
    <w:rsid w:val="004E13F3"/>
    <w:rPr>
      <w:rFonts w:cs="Wingdings"/>
    </w:rPr>
  </w:style>
  <w:style w:type="character" w:customStyle="1" w:styleId="ListLabel35">
    <w:name w:val="ListLabel 35"/>
    <w:rsid w:val="004E13F3"/>
    <w:rPr>
      <w:rFonts w:cs="Courier New"/>
    </w:rPr>
  </w:style>
  <w:style w:type="character" w:customStyle="1" w:styleId="ListLabel36">
    <w:name w:val="ListLabel 36"/>
    <w:rsid w:val="004E13F3"/>
    <w:rPr>
      <w:rFonts w:cs="Wingdings"/>
    </w:rPr>
  </w:style>
  <w:style w:type="character" w:customStyle="1" w:styleId="ListLabel5">
    <w:name w:val="ListLabel 5"/>
    <w:rsid w:val="004E13F3"/>
    <w:rPr>
      <w:rFonts w:cs="OpenSymbol"/>
    </w:rPr>
  </w:style>
  <w:style w:type="character" w:customStyle="1" w:styleId="ListLabel40">
    <w:name w:val="ListLabel 40"/>
    <w:rsid w:val="004E13F3"/>
    <w:rPr>
      <w:rFonts w:ascii="Arial" w:hAnsi="Arial" w:cs="Symbol"/>
      <w:sz w:val="20"/>
    </w:rPr>
  </w:style>
  <w:style w:type="character" w:customStyle="1" w:styleId="ListLabel41">
    <w:name w:val="ListLabel 41"/>
    <w:rsid w:val="004E13F3"/>
    <w:rPr>
      <w:rFonts w:cs="Courier New"/>
    </w:rPr>
  </w:style>
  <w:style w:type="character" w:customStyle="1" w:styleId="ListLabel42">
    <w:name w:val="ListLabel 42"/>
    <w:rsid w:val="004E13F3"/>
    <w:rPr>
      <w:rFonts w:cs="Wingdings"/>
    </w:rPr>
  </w:style>
  <w:style w:type="character" w:customStyle="1" w:styleId="ListLabel3">
    <w:name w:val="ListLabel 3"/>
    <w:rsid w:val="004E13F3"/>
    <w:rPr>
      <w:rFonts w:cs="Courier New"/>
      <w:sz w:val="24"/>
    </w:rPr>
  </w:style>
  <w:style w:type="character" w:customStyle="1" w:styleId="ListLabel4">
    <w:name w:val="ListLabel 4"/>
    <w:rsid w:val="004E13F3"/>
    <w:rPr>
      <w:rFonts w:cs="Wingdings"/>
      <w:sz w:val="24"/>
    </w:rPr>
  </w:style>
  <w:style w:type="character" w:customStyle="1" w:styleId="ListLabel25">
    <w:name w:val="ListLabel 25"/>
    <w:rsid w:val="004E13F3"/>
    <w:rPr>
      <w:b/>
      <w:sz w:val="24"/>
    </w:rPr>
  </w:style>
  <w:style w:type="character" w:customStyle="1" w:styleId="ListLabel43">
    <w:name w:val="ListLabel 43"/>
    <w:rsid w:val="004E13F3"/>
    <w:rPr>
      <w:rFonts w:cs="Verdana"/>
      <w:b/>
    </w:rPr>
  </w:style>
  <w:style w:type="character" w:customStyle="1" w:styleId="ListLabel44">
    <w:name w:val="ListLabel 44"/>
    <w:rsid w:val="004E13F3"/>
    <w:rPr>
      <w:rFonts w:cs="Arial"/>
      <w:b w:val="0"/>
      <w:bCs w:val="0"/>
      <w:sz w:val="20"/>
      <w:szCs w:val="20"/>
    </w:rPr>
  </w:style>
  <w:style w:type="character" w:customStyle="1" w:styleId="ListLabel45">
    <w:name w:val="ListLabel 45"/>
    <w:rsid w:val="004E13F3"/>
    <w:rPr>
      <w:rFonts w:ascii="Arial" w:eastAsia="Times New Roman" w:hAnsi="Arial" w:cs="Arial"/>
      <w:sz w:val="20"/>
    </w:rPr>
  </w:style>
  <w:style w:type="character" w:customStyle="1" w:styleId="ListLabel46">
    <w:name w:val="ListLabel 46"/>
    <w:rsid w:val="004E13F3"/>
    <w:rPr>
      <w:rFonts w:cs="Courier New"/>
    </w:rPr>
  </w:style>
  <w:style w:type="character" w:customStyle="1" w:styleId="ListLabel47">
    <w:name w:val="ListLabel 47"/>
    <w:rsid w:val="004E13F3"/>
    <w:rPr>
      <w:rFonts w:cs="Arial"/>
      <w:b w:val="0"/>
      <w:bCs w:val="0"/>
      <w:sz w:val="20"/>
      <w:szCs w:val="20"/>
    </w:rPr>
  </w:style>
  <w:style w:type="character" w:customStyle="1" w:styleId="ListLabel48">
    <w:name w:val="ListLabel 48"/>
    <w:rsid w:val="004E13F3"/>
    <w:rPr>
      <w:rFonts w:ascii="Arial" w:hAnsi="Arial" w:cs="Arial"/>
      <w:sz w:val="20"/>
    </w:rPr>
  </w:style>
  <w:style w:type="character" w:customStyle="1" w:styleId="ListLabel49">
    <w:name w:val="ListLabel 49"/>
    <w:rsid w:val="004E13F3"/>
    <w:rPr>
      <w:rFonts w:cs="Courier New"/>
    </w:rPr>
  </w:style>
  <w:style w:type="character" w:customStyle="1" w:styleId="ListLabel50">
    <w:name w:val="ListLabel 50"/>
    <w:rsid w:val="004E13F3"/>
    <w:rPr>
      <w:rFonts w:cs="Wingdings"/>
    </w:rPr>
  </w:style>
  <w:style w:type="character" w:customStyle="1" w:styleId="ListLabel51">
    <w:name w:val="ListLabel 51"/>
    <w:rsid w:val="004E13F3"/>
    <w:rPr>
      <w:rFonts w:cs="Symbol"/>
    </w:rPr>
  </w:style>
  <w:style w:type="character" w:customStyle="1" w:styleId="ListLabel52">
    <w:name w:val="ListLabel 52"/>
    <w:rsid w:val="004E13F3"/>
    <w:rPr>
      <w:rFonts w:cs="Arial"/>
      <w:b w:val="0"/>
      <w:bCs w:val="0"/>
      <w:sz w:val="20"/>
      <w:szCs w:val="20"/>
    </w:rPr>
  </w:style>
  <w:style w:type="character" w:customStyle="1" w:styleId="ListLabel53">
    <w:name w:val="ListLabel 53"/>
    <w:rsid w:val="004E13F3"/>
    <w:rPr>
      <w:rFonts w:cs="Arial"/>
      <w:sz w:val="20"/>
    </w:rPr>
  </w:style>
  <w:style w:type="character" w:customStyle="1" w:styleId="ListLabel54">
    <w:name w:val="ListLabel 54"/>
    <w:rsid w:val="004E13F3"/>
    <w:rPr>
      <w:rFonts w:cs="Courier New"/>
    </w:rPr>
  </w:style>
  <w:style w:type="character" w:customStyle="1" w:styleId="ListLabel55">
    <w:name w:val="ListLabel 55"/>
    <w:rsid w:val="004E13F3"/>
    <w:rPr>
      <w:rFonts w:cs="Wingdings"/>
    </w:rPr>
  </w:style>
  <w:style w:type="character" w:customStyle="1" w:styleId="ListLabel56">
    <w:name w:val="ListLabel 56"/>
    <w:rsid w:val="004E13F3"/>
    <w:rPr>
      <w:rFonts w:cs="Symbol"/>
    </w:rPr>
  </w:style>
  <w:style w:type="character" w:customStyle="1" w:styleId="ListLabel57">
    <w:name w:val="ListLabel 57"/>
    <w:rsid w:val="004E13F3"/>
    <w:rPr>
      <w:rFonts w:cs="Arial"/>
      <w:b w:val="0"/>
      <w:bCs w:val="0"/>
      <w:sz w:val="20"/>
      <w:szCs w:val="20"/>
    </w:rPr>
  </w:style>
  <w:style w:type="character" w:customStyle="1" w:styleId="ListLabel58">
    <w:name w:val="ListLabel 58"/>
    <w:rsid w:val="004E13F3"/>
    <w:rPr>
      <w:rFonts w:cs="Arial"/>
      <w:sz w:val="20"/>
    </w:rPr>
  </w:style>
  <w:style w:type="character" w:customStyle="1" w:styleId="ListLabel59">
    <w:name w:val="ListLabel 59"/>
    <w:rsid w:val="004E13F3"/>
    <w:rPr>
      <w:rFonts w:cs="Courier New"/>
    </w:rPr>
  </w:style>
  <w:style w:type="character" w:customStyle="1" w:styleId="ListLabel60">
    <w:name w:val="ListLabel 60"/>
    <w:rsid w:val="004E13F3"/>
    <w:rPr>
      <w:rFonts w:cs="Wingdings"/>
    </w:rPr>
  </w:style>
  <w:style w:type="character" w:customStyle="1" w:styleId="ListLabel61">
    <w:name w:val="ListLabel 61"/>
    <w:rsid w:val="004E13F3"/>
    <w:rPr>
      <w:rFonts w:cs="Symbol"/>
    </w:rPr>
  </w:style>
  <w:style w:type="character" w:customStyle="1" w:styleId="ListLabel62">
    <w:name w:val="ListLabel 62"/>
    <w:rsid w:val="004E13F3"/>
    <w:rPr>
      <w:rFonts w:cs="Arial"/>
      <w:b w:val="0"/>
      <w:bCs w:val="0"/>
      <w:sz w:val="20"/>
      <w:szCs w:val="20"/>
    </w:rPr>
  </w:style>
  <w:style w:type="character" w:customStyle="1" w:styleId="ListLabel63">
    <w:name w:val="ListLabel 63"/>
    <w:rsid w:val="004E13F3"/>
    <w:rPr>
      <w:rFonts w:cs="Arial"/>
      <w:sz w:val="20"/>
    </w:rPr>
  </w:style>
  <w:style w:type="character" w:customStyle="1" w:styleId="ListLabel64">
    <w:name w:val="ListLabel 64"/>
    <w:rsid w:val="004E13F3"/>
    <w:rPr>
      <w:rFonts w:cs="Courier New"/>
    </w:rPr>
  </w:style>
  <w:style w:type="character" w:customStyle="1" w:styleId="ListLabel65">
    <w:name w:val="ListLabel 65"/>
    <w:rsid w:val="004E13F3"/>
    <w:rPr>
      <w:rFonts w:cs="Wingdings"/>
    </w:rPr>
  </w:style>
  <w:style w:type="character" w:customStyle="1" w:styleId="ListLabel66">
    <w:name w:val="ListLabel 66"/>
    <w:rsid w:val="004E13F3"/>
    <w:rPr>
      <w:rFonts w:cs="Symbol"/>
    </w:rPr>
  </w:style>
  <w:style w:type="character" w:styleId="a6">
    <w:name w:val="Strong"/>
    <w:qFormat/>
    <w:rsid w:val="004E13F3"/>
    <w:rPr>
      <w:b/>
      <w:bCs/>
    </w:rPr>
  </w:style>
  <w:style w:type="character" w:customStyle="1" w:styleId="ListLabel67">
    <w:name w:val="ListLabel 67"/>
    <w:rsid w:val="004E13F3"/>
    <w:rPr>
      <w:rFonts w:ascii="Arial" w:hAnsi="Arial" w:cs="Arial"/>
      <w:b w:val="0"/>
      <w:bCs w:val="0"/>
      <w:sz w:val="20"/>
      <w:szCs w:val="20"/>
    </w:rPr>
  </w:style>
  <w:style w:type="character" w:customStyle="1" w:styleId="ListLabel68">
    <w:name w:val="ListLabel 68"/>
    <w:rsid w:val="004E13F3"/>
    <w:rPr>
      <w:rFonts w:ascii="Arial" w:hAnsi="Arial" w:cs="Arial"/>
      <w:b w:val="0"/>
      <w:bCs w:val="0"/>
      <w:sz w:val="20"/>
      <w:szCs w:val="20"/>
    </w:rPr>
  </w:style>
  <w:style w:type="character" w:customStyle="1" w:styleId="ListLabel69">
    <w:name w:val="ListLabel 69"/>
    <w:rsid w:val="004E13F3"/>
    <w:rPr>
      <w:rFonts w:ascii="Arial" w:hAnsi="Arial" w:cs="Arial"/>
      <w:b w:val="0"/>
      <w:bCs w:val="0"/>
      <w:sz w:val="20"/>
      <w:szCs w:val="20"/>
    </w:rPr>
  </w:style>
  <w:style w:type="character" w:customStyle="1" w:styleId="ListLabel70">
    <w:name w:val="ListLabel 70"/>
    <w:rsid w:val="004E13F3"/>
    <w:rPr>
      <w:rFonts w:ascii="Arial" w:hAnsi="Arial" w:cs="Arial"/>
      <w:b w:val="0"/>
      <w:bCs w:val="0"/>
      <w:sz w:val="20"/>
      <w:szCs w:val="20"/>
    </w:rPr>
  </w:style>
  <w:style w:type="character" w:customStyle="1" w:styleId="ListLabel71">
    <w:name w:val="ListLabel 71"/>
    <w:rsid w:val="004E13F3"/>
    <w:rPr>
      <w:rFonts w:ascii="Arial" w:hAnsi="Arial" w:cs="Arial"/>
      <w:b w:val="0"/>
      <w:bCs w:val="0"/>
      <w:sz w:val="20"/>
      <w:szCs w:val="20"/>
    </w:rPr>
  </w:style>
  <w:style w:type="character" w:customStyle="1" w:styleId="ListLabel72">
    <w:name w:val="ListLabel 72"/>
    <w:rsid w:val="004E13F3"/>
    <w:rPr>
      <w:rFonts w:ascii="Arial" w:hAnsi="Arial" w:cs="Arial"/>
      <w:b w:val="0"/>
      <w:bCs w:val="0"/>
      <w:sz w:val="20"/>
      <w:szCs w:val="20"/>
    </w:rPr>
  </w:style>
  <w:style w:type="character" w:customStyle="1" w:styleId="ListLabel73">
    <w:name w:val="ListLabel 73"/>
    <w:rsid w:val="004E13F3"/>
    <w:rPr>
      <w:rFonts w:ascii="Arial" w:hAnsi="Arial" w:cs="Verdana"/>
      <w:b/>
      <w:sz w:val="20"/>
    </w:rPr>
  </w:style>
  <w:style w:type="character" w:customStyle="1" w:styleId="ListLabel74">
    <w:name w:val="ListLabel 74"/>
    <w:rsid w:val="004E13F3"/>
    <w:rPr>
      <w:rFonts w:ascii="Arial" w:hAnsi="Arial" w:cs="Calibri"/>
      <w:b/>
      <w:bCs/>
      <w:sz w:val="20"/>
      <w:szCs w:val="22"/>
    </w:rPr>
  </w:style>
  <w:style w:type="character" w:customStyle="1" w:styleId="ListLabel75">
    <w:name w:val="ListLabel 75"/>
    <w:rsid w:val="004E13F3"/>
    <w:rPr>
      <w:rFonts w:ascii="Arial" w:hAnsi="Arial" w:cs="Verdana"/>
      <w:b/>
      <w:sz w:val="20"/>
    </w:rPr>
  </w:style>
  <w:style w:type="character" w:customStyle="1" w:styleId="ListLabel76">
    <w:name w:val="ListLabel 76"/>
    <w:rsid w:val="004E13F3"/>
    <w:rPr>
      <w:rFonts w:ascii="Arial" w:hAnsi="Arial" w:cs="Verdana"/>
      <w:b/>
      <w:sz w:val="20"/>
    </w:rPr>
  </w:style>
  <w:style w:type="character" w:customStyle="1" w:styleId="ListLabel77">
    <w:name w:val="ListLabel 77"/>
    <w:rsid w:val="004E13F3"/>
    <w:rPr>
      <w:rFonts w:ascii="Arial" w:hAnsi="Arial" w:cs="Verdana"/>
      <w:b/>
      <w:sz w:val="20"/>
    </w:rPr>
  </w:style>
  <w:style w:type="character" w:customStyle="1" w:styleId="ListLabel78">
    <w:name w:val="ListLabel 78"/>
    <w:rsid w:val="004E13F3"/>
    <w:rPr>
      <w:rFonts w:ascii="Arial" w:hAnsi="Arial" w:cs="Verdana"/>
      <w:b/>
      <w:sz w:val="20"/>
    </w:rPr>
  </w:style>
  <w:style w:type="character" w:customStyle="1" w:styleId="ListLabel79">
    <w:name w:val="ListLabel 79"/>
    <w:rsid w:val="004E13F3"/>
    <w:rPr>
      <w:rFonts w:ascii="Arial" w:hAnsi="Arial" w:cs="Verdana"/>
      <w:b/>
      <w:sz w:val="20"/>
    </w:rPr>
  </w:style>
  <w:style w:type="character" w:customStyle="1" w:styleId="ListLabel30">
    <w:name w:val="ListLabel 30"/>
    <w:rsid w:val="004E13F3"/>
    <w:rPr>
      <w:rFonts w:cs="Symbol"/>
    </w:rPr>
  </w:style>
  <w:style w:type="character" w:customStyle="1" w:styleId="ListLabel31">
    <w:name w:val="ListLabel 31"/>
    <w:rsid w:val="004E13F3"/>
    <w:rPr>
      <w:rFonts w:cs="Courier New"/>
    </w:rPr>
  </w:style>
  <w:style w:type="character" w:styleId="-">
    <w:name w:val="Hyperlink"/>
    <w:rsid w:val="004E13F3"/>
    <w:rPr>
      <w:color w:val="000080"/>
      <w:u w:val="single"/>
    </w:rPr>
  </w:style>
  <w:style w:type="character" w:customStyle="1" w:styleId="70">
    <w:name w:val="Προεπιλεγμένη γραμματοσειρά7"/>
    <w:rsid w:val="004E13F3"/>
  </w:style>
  <w:style w:type="character" w:styleId="a7">
    <w:name w:val="page number"/>
    <w:basedOn w:val="70"/>
    <w:rsid w:val="004E13F3"/>
  </w:style>
  <w:style w:type="character" w:customStyle="1" w:styleId="WW8Num165z0">
    <w:name w:val="WW8Num165z0"/>
    <w:rsid w:val="004E13F3"/>
    <w:rPr>
      <w:color w:val="auto"/>
    </w:rPr>
  </w:style>
  <w:style w:type="character" w:customStyle="1" w:styleId="WW8Num165z1">
    <w:name w:val="WW8Num165z1"/>
    <w:rsid w:val="004E13F3"/>
  </w:style>
  <w:style w:type="character" w:customStyle="1" w:styleId="WW8Num165z2">
    <w:name w:val="WW8Num165z2"/>
    <w:rsid w:val="004E13F3"/>
  </w:style>
  <w:style w:type="character" w:customStyle="1" w:styleId="WW8Num165z3">
    <w:name w:val="WW8Num165z3"/>
    <w:rsid w:val="004E13F3"/>
  </w:style>
  <w:style w:type="character" w:customStyle="1" w:styleId="WW8Num165z4">
    <w:name w:val="WW8Num165z4"/>
    <w:rsid w:val="004E13F3"/>
  </w:style>
  <w:style w:type="character" w:customStyle="1" w:styleId="WW8Num165z5">
    <w:name w:val="WW8Num165z5"/>
    <w:rsid w:val="004E13F3"/>
  </w:style>
  <w:style w:type="character" w:customStyle="1" w:styleId="WW8Num165z6">
    <w:name w:val="WW8Num165z6"/>
    <w:rsid w:val="004E13F3"/>
  </w:style>
  <w:style w:type="character" w:customStyle="1" w:styleId="WW8Num165z7">
    <w:name w:val="WW8Num165z7"/>
    <w:rsid w:val="004E13F3"/>
  </w:style>
  <w:style w:type="character" w:customStyle="1" w:styleId="WW8Num165z8">
    <w:name w:val="WW8Num165z8"/>
    <w:rsid w:val="004E13F3"/>
  </w:style>
  <w:style w:type="character" w:customStyle="1" w:styleId="WW8Num177z0">
    <w:name w:val="WW8Num177z0"/>
    <w:rsid w:val="004E13F3"/>
    <w:rPr>
      <w:rFonts w:ascii="Calibri" w:eastAsia="Times New Roman" w:hAnsi="Calibri" w:cs="Calibri" w:hint="default"/>
    </w:rPr>
  </w:style>
  <w:style w:type="character" w:customStyle="1" w:styleId="WW8Num177z1">
    <w:name w:val="WW8Num177z1"/>
    <w:rsid w:val="004E13F3"/>
    <w:rPr>
      <w:rFonts w:ascii="Courier New" w:hAnsi="Courier New" w:cs="Courier New" w:hint="default"/>
    </w:rPr>
  </w:style>
  <w:style w:type="character" w:customStyle="1" w:styleId="WW8Num177z2">
    <w:name w:val="WW8Num177z2"/>
    <w:rsid w:val="004E13F3"/>
  </w:style>
  <w:style w:type="character" w:customStyle="1" w:styleId="WW8Num177z3">
    <w:name w:val="WW8Num177z3"/>
    <w:rsid w:val="004E13F3"/>
  </w:style>
  <w:style w:type="character" w:customStyle="1" w:styleId="WW8Num177z4">
    <w:name w:val="WW8Num177z4"/>
    <w:rsid w:val="004E13F3"/>
  </w:style>
  <w:style w:type="character" w:customStyle="1" w:styleId="WW8Num177z5">
    <w:name w:val="WW8Num177z5"/>
    <w:rsid w:val="004E13F3"/>
  </w:style>
  <w:style w:type="character" w:customStyle="1" w:styleId="WW8Num177z6">
    <w:name w:val="WW8Num177z6"/>
    <w:rsid w:val="004E13F3"/>
  </w:style>
  <w:style w:type="character" w:customStyle="1" w:styleId="WW8Num177z7">
    <w:name w:val="WW8Num177z7"/>
    <w:rsid w:val="004E13F3"/>
  </w:style>
  <w:style w:type="character" w:customStyle="1" w:styleId="WW8Num177z8">
    <w:name w:val="WW8Num177z8"/>
    <w:rsid w:val="004E13F3"/>
  </w:style>
  <w:style w:type="character" w:customStyle="1" w:styleId="WW8Num103z0">
    <w:name w:val="WW8Num103z0"/>
    <w:rsid w:val="004E13F3"/>
    <w:rPr>
      <w:rFonts w:ascii="Symbol" w:hAnsi="Symbol" w:cs="Symbol" w:hint="default"/>
    </w:rPr>
  </w:style>
  <w:style w:type="character" w:customStyle="1" w:styleId="WW8Num103z1">
    <w:name w:val="WW8Num103z1"/>
    <w:rsid w:val="004E13F3"/>
  </w:style>
  <w:style w:type="character" w:customStyle="1" w:styleId="WW8Num103z2">
    <w:name w:val="WW8Num103z2"/>
    <w:rsid w:val="004E13F3"/>
  </w:style>
  <w:style w:type="character" w:customStyle="1" w:styleId="WW8Num103z3">
    <w:name w:val="WW8Num103z3"/>
    <w:rsid w:val="004E13F3"/>
  </w:style>
  <w:style w:type="character" w:customStyle="1" w:styleId="WW8Num103z4">
    <w:name w:val="WW8Num103z4"/>
    <w:rsid w:val="004E13F3"/>
  </w:style>
  <w:style w:type="character" w:customStyle="1" w:styleId="WW8Num103z5">
    <w:name w:val="WW8Num103z5"/>
    <w:rsid w:val="004E13F3"/>
  </w:style>
  <w:style w:type="character" w:customStyle="1" w:styleId="WW8Num103z6">
    <w:name w:val="WW8Num103z6"/>
    <w:rsid w:val="004E13F3"/>
  </w:style>
  <w:style w:type="character" w:customStyle="1" w:styleId="WW8Num103z7">
    <w:name w:val="WW8Num103z7"/>
    <w:rsid w:val="004E13F3"/>
  </w:style>
  <w:style w:type="character" w:customStyle="1" w:styleId="WW8Num103z8">
    <w:name w:val="WW8Num103z8"/>
    <w:rsid w:val="004E13F3"/>
  </w:style>
  <w:style w:type="character" w:customStyle="1" w:styleId="WW8Num27z0">
    <w:name w:val="WW8Num27z0"/>
    <w:rsid w:val="004E13F3"/>
  </w:style>
  <w:style w:type="character" w:customStyle="1" w:styleId="WW8Num27z1">
    <w:name w:val="WW8Num27z1"/>
    <w:rsid w:val="004E13F3"/>
    <w:rPr>
      <w:rFonts w:ascii="Arial" w:eastAsia="Arial" w:hAnsi="Arial" w:cs="Arial"/>
      <w:b/>
      <w:sz w:val="22"/>
    </w:rPr>
  </w:style>
  <w:style w:type="character" w:customStyle="1" w:styleId="WW8Num27z2">
    <w:name w:val="WW8Num27z2"/>
    <w:rsid w:val="004E13F3"/>
  </w:style>
  <w:style w:type="character" w:customStyle="1" w:styleId="WW8Num27z3">
    <w:name w:val="WW8Num27z3"/>
    <w:rsid w:val="004E13F3"/>
  </w:style>
  <w:style w:type="character" w:customStyle="1" w:styleId="WW8Num27z4">
    <w:name w:val="WW8Num27z4"/>
    <w:rsid w:val="004E13F3"/>
  </w:style>
  <w:style w:type="character" w:customStyle="1" w:styleId="WW8Num27z5">
    <w:name w:val="WW8Num27z5"/>
    <w:rsid w:val="004E13F3"/>
  </w:style>
  <w:style w:type="character" w:customStyle="1" w:styleId="WW8Num27z6">
    <w:name w:val="WW8Num27z6"/>
    <w:rsid w:val="004E13F3"/>
  </w:style>
  <w:style w:type="character" w:customStyle="1" w:styleId="WW8Num27z7">
    <w:name w:val="WW8Num27z7"/>
    <w:rsid w:val="004E13F3"/>
  </w:style>
  <w:style w:type="character" w:customStyle="1" w:styleId="WW8Num27z8">
    <w:name w:val="WW8Num27z8"/>
    <w:rsid w:val="004E13F3"/>
  </w:style>
  <w:style w:type="character" w:customStyle="1" w:styleId="WW8Num29z0">
    <w:name w:val="WW8Num29z0"/>
    <w:rsid w:val="004E13F3"/>
    <w:rPr>
      <w:rFonts w:ascii="Arial" w:eastAsia="Arial" w:hAnsi="Arial" w:cs="Arial" w:hint="default"/>
      <w:b/>
      <w:sz w:val="22"/>
    </w:rPr>
  </w:style>
  <w:style w:type="character" w:customStyle="1" w:styleId="WW8Num29z1">
    <w:name w:val="WW8Num29z1"/>
    <w:rsid w:val="004E13F3"/>
  </w:style>
  <w:style w:type="character" w:customStyle="1" w:styleId="WW8Num29z2">
    <w:name w:val="WW8Num29z2"/>
    <w:rsid w:val="004E13F3"/>
  </w:style>
  <w:style w:type="character" w:customStyle="1" w:styleId="WW8Num29z3">
    <w:name w:val="WW8Num29z3"/>
    <w:rsid w:val="004E13F3"/>
  </w:style>
  <w:style w:type="character" w:customStyle="1" w:styleId="WW8Num29z4">
    <w:name w:val="WW8Num29z4"/>
    <w:rsid w:val="004E13F3"/>
  </w:style>
  <w:style w:type="character" w:customStyle="1" w:styleId="WW8Num29z5">
    <w:name w:val="WW8Num29z5"/>
    <w:rsid w:val="004E13F3"/>
  </w:style>
  <w:style w:type="character" w:customStyle="1" w:styleId="WW8Num29z6">
    <w:name w:val="WW8Num29z6"/>
    <w:rsid w:val="004E13F3"/>
  </w:style>
  <w:style w:type="character" w:customStyle="1" w:styleId="WW8Num29z7">
    <w:name w:val="WW8Num29z7"/>
    <w:rsid w:val="004E13F3"/>
  </w:style>
  <w:style w:type="character" w:customStyle="1" w:styleId="WW8Num29z8">
    <w:name w:val="WW8Num29z8"/>
    <w:rsid w:val="004E13F3"/>
  </w:style>
  <w:style w:type="character" w:customStyle="1" w:styleId="WW8Num25z0">
    <w:name w:val="WW8Num25z0"/>
    <w:rsid w:val="004E13F3"/>
    <w:rPr>
      <w:rFonts w:ascii="Arial" w:eastAsia="Arial" w:hAnsi="Arial" w:cs="Arial"/>
      <w:sz w:val="22"/>
    </w:rPr>
  </w:style>
  <w:style w:type="character" w:customStyle="1" w:styleId="a8">
    <w:name w:val="Χαρακτήρες υποσημείωσης"/>
    <w:rsid w:val="004E13F3"/>
    <w:rPr>
      <w:vertAlign w:val="superscript"/>
    </w:rPr>
  </w:style>
  <w:style w:type="character" w:styleId="a9">
    <w:name w:val="footnote reference"/>
    <w:rsid w:val="004E13F3"/>
    <w:rPr>
      <w:vertAlign w:val="superscript"/>
    </w:rPr>
  </w:style>
  <w:style w:type="character" w:customStyle="1" w:styleId="aa">
    <w:name w:val="Χαρακτήρες σημείωσης τέλους"/>
    <w:rsid w:val="004E13F3"/>
    <w:rPr>
      <w:vertAlign w:val="superscript"/>
    </w:rPr>
  </w:style>
  <w:style w:type="character" w:customStyle="1" w:styleId="WW-">
    <w:name w:val="WW-Χαρακτήρες σημείωσης τέλους"/>
    <w:rsid w:val="004E13F3"/>
  </w:style>
  <w:style w:type="character" w:customStyle="1" w:styleId="WW8Num20z1">
    <w:name w:val="WW8Num20z1"/>
    <w:rsid w:val="004E13F3"/>
  </w:style>
  <w:style w:type="character" w:customStyle="1" w:styleId="WW8Num20z2">
    <w:name w:val="WW8Num20z2"/>
    <w:rsid w:val="004E13F3"/>
  </w:style>
  <w:style w:type="character" w:customStyle="1" w:styleId="WW8Num20z3">
    <w:name w:val="WW8Num20z3"/>
    <w:rsid w:val="004E13F3"/>
  </w:style>
  <w:style w:type="character" w:customStyle="1" w:styleId="WW8Num20z4">
    <w:name w:val="WW8Num20z4"/>
    <w:rsid w:val="004E13F3"/>
  </w:style>
  <w:style w:type="character" w:customStyle="1" w:styleId="WW8Num20z5">
    <w:name w:val="WW8Num20z5"/>
    <w:rsid w:val="004E13F3"/>
  </w:style>
  <w:style w:type="character" w:customStyle="1" w:styleId="WW8Num20z6">
    <w:name w:val="WW8Num20z6"/>
    <w:rsid w:val="004E13F3"/>
  </w:style>
  <w:style w:type="character" w:customStyle="1" w:styleId="WW8Num20z7">
    <w:name w:val="WW8Num20z7"/>
    <w:rsid w:val="004E13F3"/>
  </w:style>
  <w:style w:type="character" w:customStyle="1" w:styleId="WW8Num20z8">
    <w:name w:val="WW8Num20z8"/>
    <w:rsid w:val="004E13F3"/>
  </w:style>
  <w:style w:type="character" w:customStyle="1" w:styleId="WW8Num25z1">
    <w:name w:val="WW8Num25z1"/>
    <w:rsid w:val="004E13F3"/>
  </w:style>
  <w:style w:type="character" w:customStyle="1" w:styleId="WW8Num25z2">
    <w:name w:val="WW8Num25z2"/>
    <w:rsid w:val="004E13F3"/>
  </w:style>
  <w:style w:type="character" w:customStyle="1" w:styleId="WW8Num25z3">
    <w:name w:val="WW8Num25z3"/>
    <w:rsid w:val="004E13F3"/>
  </w:style>
  <w:style w:type="character" w:customStyle="1" w:styleId="WW8Num25z4">
    <w:name w:val="WW8Num25z4"/>
    <w:rsid w:val="004E13F3"/>
  </w:style>
  <w:style w:type="character" w:customStyle="1" w:styleId="WW8Num25z5">
    <w:name w:val="WW8Num25z5"/>
    <w:rsid w:val="004E13F3"/>
  </w:style>
  <w:style w:type="character" w:customStyle="1" w:styleId="WW8Num25z6">
    <w:name w:val="WW8Num25z6"/>
    <w:rsid w:val="004E13F3"/>
  </w:style>
  <w:style w:type="character" w:customStyle="1" w:styleId="WW8Num25z7">
    <w:name w:val="WW8Num25z7"/>
    <w:rsid w:val="004E13F3"/>
  </w:style>
  <w:style w:type="character" w:customStyle="1" w:styleId="WW8Num25z8">
    <w:name w:val="WW8Num25z8"/>
    <w:rsid w:val="004E13F3"/>
  </w:style>
  <w:style w:type="character" w:customStyle="1" w:styleId="WW8Num21z1">
    <w:name w:val="WW8Num21z1"/>
    <w:rsid w:val="004E13F3"/>
  </w:style>
  <w:style w:type="character" w:customStyle="1" w:styleId="WW8Num21z2">
    <w:name w:val="WW8Num21z2"/>
    <w:rsid w:val="004E13F3"/>
  </w:style>
  <w:style w:type="character" w:customStyle="1" w:styleId="WW8Num21z3">
    <w:name w:val="WW8Num21z3"/>
    <w:rsid w:val="004E13F3"/>
  </w:style>
  <w:style w:type="character" w:customStyle="1" w:styleId="WW8Num21z4">
    <w:name w:val="WW8Num21z4"/>
    <w:rsid w:val="004E13F3"/>
  </w:style>
  <w:style w:type="character" w:customStyle="1" w:styleId="WW8Num21z5">
    <w:name w:val="WW8Num21z5"/>
    <w:rsid w:val="004E13F3"/>
  </w:style>
  <w:style w:type="character" w:customStyle="1" w:styleId="WW8Num21z6">
    <w:name w:val="WW8Num21z6"/>
    <w:rsid w:val="004E13F3"/>
  </w:style>
  <w:style w:type="character" w:customStyle="1" w:styleId="WW8Num21z7">
    <w:name w:val="WW8Num21z7"/>
    <w:rsid w:val="004E13F3"/>
  </w:style>
  <w:style w:type="character" w:customStyle="1" w:styleId="WW8Num21z8">
    <w:name w:val="WW8Num21z8"/>
    <w:rsid w:val="004E13F3"/>
  </w:style>
  <w:style w:type="paragraph" w:customStyle="1" w:styleId="ab">
    <w:name w:val="Επικεφαλίδα"/>
    <w:basedOn w:val="a"/>
    <w:next w:val="a0"/>
    <w:rsid w:val="004E13F3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0">
    <w:name w:val="Body Text"/>
    <w:basedOn w:val="a"/>
    <w:rsid w:val="004E13F3"/>
    <w:pPr>
      <w:tabs>
        <w:tab w:val="center" w:pos="8460"/>
      </w:tabs>
      <w:jc w:val="both"/>
    </w:pPr>
  </w:style>
  <w:style w:type="paragraph" w:styleId="ac">
    <w:name w:val="List"/>
    <w:basedOn w:val="a0"/>
    <w:rsid w:val="004E13F3"/>
    <w:rPr>
      <w:rFonts w:cs="Mangal"/>
    </w:rPr>
  </w:style>
  <w:style w:type="paragraph" w:styleId="ad">
    <w:name w:val="caption"/>
    <w:basedOn w:val="a"/>
    <w:qFormat/>
    <w:rsid w:val="004E13F3"/>
    <w:pPr>
      <w:suppressLineNumbers/>
      <w:spacing w:before="120" w:after="120"/>
    </w:pPr>
    <w:rPr>
      <w:rFonts w:cs="Mangal"/>
      <w:i/>
      <w:iCs/>
    </w:rPr>
  </w:style>
  <w:style w:type="paragraph" w:customStyle="1" w:styleId="ae">
    <w:name w:val="Ευρετήριο"/>
    <w:basedOn w:val="a"/>
    <w:rsid w:val="004E13F3"/>
    <w:pPr>
      <w:suppressLineNumbers/>
    </w:pPr>
    <w:rPr>
      <w:rFonts w:cs="Mangal"/>
    </w:rPr>
  </w:style>
  <w:style w:type="paragraph" w:customStyle="1" w:styleId="61">
    <w:name w:val="Λεζάντα6"/>
    <w:basedOn w:val="a"/>
    <w:rsid w:val="004E13F3"/>
    <w:pPr>
      <w:suppressLineNumbers/>
      <w:spacing w:before="120" w:after="120"/>
    </w:pPr>
    <w:rPr>
      <w:rFonts w:cs="Mangal"/>
      <w:i/>
      <w:iCs/>
    </w:rPr>
  </w:style>
  <w:style w:type="paragraph" w:customStyle="1" w:styleId="14">
    <w:name w:val="Λεζάντα1"/>
    <w:basedOn w:val="a"/>
    <w:rsid w:val="004E13F3"/>
    <w:pPr>
      <w:suppressLineNumbers/>
      <w:spacing w:before="120" w:after="120"/>
    </w:pPr>
    <w:rPr>
      <w:rFonts w:cs="Mangal"/>
      <w:i/>
      <w:iCs/>
    </w:rPr>
  </w:style>
  <w:style w:type="paragraph" w:customStyle="1" w:styleId="51">
    <w:name w:val="Λεζάντα5"/>
    <w:basedOn w:val="a"/>
    <w:rsid w:val="004E13F3"/>
    <w:pPr>
      <w:suppressLineNumbers/>
      <w:spacing w:before="120" w:after="120"/>
    </w:pPr>
    <w:rPr>
      <w:rFonts w:cs="Mangal"/>
      <w:i/>
      <w:iCs/>
    </w:rPr>
  </w:style>
  <w:style w:type="paragraph" w:customStyle="1" w:styleId="41">
    <w:name w:val="Λεζάντα4"/>
    <w:basedOn w:val="a"/>
    <w:rsid w:val="004E13F3"/>
    <w:pPr>
      <w:suppressLineNumbers/>
      <w:spacing w:before="120" w:after="120"/>
    </w:pPr>
    <w:rPr>
      <w:rFonts w:cs="Mangal"/>
      <w:i/>
      <w:iCs/>
    </w:rPr>
  </w:style>
  <w:style w:type="paragraph" w:customStyle="1" w:styleId="31">
    <w:name w:val="Λεζάντα3"/>
    <w:basedOn w:val="a"/>
    <w:rsid w:val="004E13F3"/>
    <w:pPr>
      <w:suppressLineNumbers/>
      <w:spacing w:before="120" w:after="120"/>
    </w:pPr>
    <w:rPr>
      <w:rFonts w:cs="Mangal"/>
      <w:i/>
      <w:iCs/>
    </w:rPr>
  </w:style>
  <w:style w:type="paragraph" w:customStyle="1" w:styleId="21">
    <w:name w:val="Λεζάντα2"/>
    <w:basedOn w:val="a"/>
    <w:rsid w:val="004E13F3"/>
    <w:pPr>
      <w:suppressLineNumbers/>
      <w:spacing w:before="120" w:after="120"/>
    </w:pPr>
    <w:rPr>
      <w:rFonts w:cs="Mangal"/>
      <w:i/>
      <w:iCs/>
    </w:rPr>
  </w:style>
  <w:style w:type="paragraph" w:customStyle="1" w:styleId="15">
    <w:name w:val="Λεζάντα1"/>
    <w:basedOn w:val="a"/>
    <w:rsid w:val="004E13F3"/>
    <w:pPr>
      <w:suppressLineNumbers/>
      <w:spacing w:before="120" w:after="120"/>
    </w:pPr>
    <w:rPr>
      <w:rFonts w:cs="Mangal"/>
      <w:i/>
      <w:iCs/>
    </w:rPr>
  </w:style>
  <w:style w:type="paragraph" w:styleId="af">
    <w:name w:val="header"/>
    <w:basedOn w:val="a"/>
    <w:qFormat/>
    <w:rsid w:val="004E13F3"/>
    <w:pPr>
      <w:tabs>
        <w:tab w:val="center" w:pos="4153"/>
        <w:tab w:val="right" w:pos="8306"/>
      </w:tabs>
    </w:pPr>
  </w:style>
  <w:style w:type="paragraph" w:styleId="af0">
    <w:name w:val="footer"/>
    <w:basedOn w:val="a"/>
    <w:link w:val="Char3"/>
    <w:uiPriority w:val="99"/>
    <w:rsid w:val="004E13F3"/>
    <w:pPr>
      <w:tabs>
        <w:tab w:val="center" w:pos="4153"/>
        <w:tab w:val="right" w:pos="8306"/>
      </w:tabs>
    </w:pPr>
  </w:style>
  <w:style w:type="paragraph" w:styleId="af1">
    <w:name w:val="Body Text Indent"/>
    <w:basedOn w:val="a"/>
    <w:rsid w:val="004E13F3"/>
    <w:pPr>
      <w:tabs>
        <w:tab w:val="center" w:pos="1080"/>
        <w:tab w:val="center" w:pos="7920"/>
      </w:tabs>
      <w:ind w:firstLine="540"/>
      <w:jc w:val="both"/>
    </w:pPr>
  </w:style>
  <w:style w:type="paragraph" w:customStyle="1" w:styleId="210">
    <w:name w:val="Σώμα κείμενου 21"/>
    <w:basedOn w:val="a"/>
    <w:qFormat/>
    <w:rsid w:val="004E13F3"/>
    <w:pPr>
      <w:textAlignment w:val="baseline"/>
    </w:pPr>
    <w:rPr>
      <w:szCs w:val="20"/>
    </w:rPr>
  </w:style>
  <w:style w:type="paragraph" w:customStyle="1" w:styleId="211">
    <w:name w:val="Σώμα κείμενου με εσοχή 21"/>
    <w:basedOn w:val="a"/>
    <w:rsid w:val="004E13F3"/>
    <w:pPr>
      <w:ind w:firstLine="709"/>
      <w:jc w:val="both"/>
    </w:pPr>
    <w:rPr>
      <w:szCs w:val="20"/>
    </w:rPr>
  </w:style>
  <w:style w:type="paragraph" w:customStyle="1" w:styleId="310">
    <w:name w:val="Σώμα κείμενου με εσοχή 31"/>
    <w:basedOn w:val="a"/>
    <w:rsid w:val="004E13F3"/>
    <w:pPr>
      <w:ind w:firstLine="720"/>
    </w:pPr>
  </w:style>
  <w:style w:type="paragraph" w:customStyle="1" w:styleId="311">
    <w:name w:val="Σώμα κείμενου 31"/>
    <w:basedOn w:val="a"/>
    <w:rsid w:val="004E13F3"/>
    <w:pPr>
      <w:tabs>
        <w:tab w:val="left" w:pos="6237"/>
      </w:tabs>
      <w:jc w:val="both"/>
    </w:pPr>
    <w:rPr>
      <w:b/>
      <w:bCs/>
    </w:rPr>
  </w:style>
  <w:style w:type="paragraph" w:customStyle="1" w:styleId="xl28">
    <w:name w:val="xl28"/>
    <w:basedOn w:val="a"/>
    <w:rsid w:val="004E13F3"/>
    <w:pPr>
      <w:spacing w:before="280" w:after="280"/>
    </w:pPr>
    <w:rPr>
      <w:rFonts w:ascii="Arial" w:eastAsia="Arial Unicode MS" w:hAnsi="Arial" w:cs="Arial"/>
    </w:rPr>
  </w:style>
  <w:style w:type="paragraph" w:customStyle="1" w:styleId="xl29">
    <w:name w:val="xl29"/>
    <w:basedOn w:val="a"/>
    <w:rsid w:val="004E13F3"/>
    <w:pPr>
      <w:pBdr>
        <w:top w:val="single" w:sz="4" w:space="0" w:color="000001"/>
        <w:left w:val="none" w:sz="0" w:space="0" w:color="000000"/>
        <w:bottom w:val="double" w:sz="6" w:space="0" w:color="000001"/>
        <w:right w:val="single" w:sz="8" w:space="0" w:color="000001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30">
    <w:name w:val="xl30"/>
    <w:basedOn w:val="a"/>
    <w:rsid w:val="004E13F3"/>
    <w:pPr>
      <w:pBdr>
        <w:top w:val="single" w:sz="8" w:space="0" w:color="000001"/>
        <w:left w:val="none" w:sz="0" w:space="0" w:color="000000"/>
        <w:bottom w:val="none" w:sz="0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31">
    <w:name w:val="xl31"/>
    <w:basedOn w:val="a"/>
    <w:rsid w:val="004E13F3"/>
    <w:pPr>
      <w:pBdr>
        <w:top w:val="single" w:sz="8" w:space="0" w:color="000001"/>
        <w:left w:val="none" w:sz="0" w:space="0" w:color="000000"/>
        <w:bottom w:val="none" w:sz="0" w:space="0" w:color="000000"/>
        <w:right w:val="single" w:sz="8" w:space="0" w:color="000001"/>
      </w:pBdr>
      <w:spacing w:before="280" w:after="280"/>
    </w:pPr>
    <w:rPr>
      <w:rFonts w:ascii="Arial" w:eastAsia="Arial Unicode MS" w:hAnsi="Arial" w:cs="Arial"/>
    </w:rPr>
  </w:style>
  <w:style w:type="paragraph" w:customStyle="1" w:styleId="xl32">
    <w:name w:val="xl32"/>
    <w:basedOn w:val="a"/>
    <w:rsid w:val="004E13F3"/>
    <w:pPr>
      <w:spacing w:before="280" w:after="280"/>
    </w:pPr>
    <w:rPr>
      <w:rFonts w:ascii="Arial" w:eastAsia="Arial Unicode MS" w:hAnsi="Arial" w:cs="Arial"/>
    </w:rPr>
  </w:style>
  <w:style w:type="paragraph" w:customStyle="1" w:styleId="xl33">
    <w:name w:val="xl33"/>
    <w:basedOn w:val="a"/>
    <w:rsid w:val="004E13F3"/>
    <w:pPr>
      <w:pBdr>
        <w:top w:val="none" w:sz="0" w:space="0" w:color="000000"/>
        <w:left w:val="none" w:sz="0" w:space="0" w:color="000000"/>
        <w:bottom w:val="none" w:sz="0" w:space="0" w:color="000000"/>
        <w:right w:val="single" w:sz="8" w:space="0" w:color="000001"/>
      </w:pBdr>
      <w:spacing w:before="280" w:after="280"/>
    </w:pPr>
    <w:rPr>
      <w:rFonts w:ascii="Arial" w:eastAsia="Arial Unicode MS" w:hAnsi="Arial" w:cs="Arial"/>
    </w:rPr>
  </w:style>
  <w:style w:type="paragraph" w:customStyle="1" w:styleId="xl34">
    <w:name w:val="xl34"/>
    <w:basedOn w:val="a"/>
    <w:rsid w:val="004E13F3"/>
    <w:pPr>
      <w:pBdr>
        <w:top w:val="none" w:sz="0" w:space="0" w:color="000000"/>
        <w:left w:val="none" w:sz="0" w:space="0" w:color="000000"/>
        <w:bottom w:val="none" w:sz="0" w:space="0" w:color="000000"/>
        <w:right w:val="single" w:sz="8" w:space="0" w:color="000001"/>
      </w:pBdr>
      <w:spacing w:before="280" w:after="280"/>
    </w:pPr>
    <w:rPr>
      <w:rFonts w:ascii="Arial" w:eastAsia="Arial Unicode MS" w:hAnsi="Arial" w:cs="Arial"/>
    </w:rPr>
  </w:style>
  <w:style w:type="paragraph" w:customStyle="1" w:styleId="xl35">
    <w:name w:val="xl35"/>
    <w:basedOn w:val="a"/>
    <w:rsid w:val="004E13F3"/>
    <w:pPr>
      <w:spacing w:before="280" w:after="280"/>
    </w:pPr>
    <w:rPr>
      <w:rFonts w:ascii="Arial" w:eastAsia="Arial Unicode MS" w:hAnsi="Arial" w:cs="Arial"/>
      <w:b/>
      <w:bCs/>
      <w:sz w:val="18"/>
      <w:szCs w:val="18"/>
    </w:rPr>
  </w:style>
  <w:style w:type="paragraph" w:customStyle="1" w:styleId="xl36">
    <w:name w:val="xl36"/>
    <w:basedOn w:val="a"/>
    <w:rsid w:val="004E13F3"/>
    <w:pPr>
      <w:spacing w:before="280" w:after="280"/>
    </w:pPr>
    <w:rPr>
      <w:rFonts w:ascii="Arial" w:eastAsia="Arial Unicode MS" w:hAnsi="Arial" w:cs="Arial"/>
      <w:u w:val="single"/>
    </w:rPr>
  </w:style>
  <w:style w:type="paragraph" w:customStyle="1" w:styleId="xl37">
    <w:name w:val="xl37"/>
    <w:basedOn w:val="a"/>
    <w:rsid w:val="004E13F3"/>
    <w:pPr>
      <w:pBdr>
        <w:top w:val="none" w:sz="0" w:space="0" w:color="000000"/>
        <w:left w:val="none" w:sz="0" w:space="0" w:color="000000"/>
        <w:bottom w:val="none" w:sz="0" w:space="0" w:color="000000"/>
        <w:right w:val="single" w:sz="8" w:space="0" w:color="000001"/>
      </w:pBdr>
      <w:spacing w:before="280" w:after="280"/>
    </w:pPr>
    <w:rPr>
      <w:rFonts w:ascii="Arial" w:eastAsia="Arial Unicode MS" w:hAnsi="Arial" w:cs="Arial"/>
      <w:u w:val="single"/>
    </w:rPr>
  </w:style>
  <w:style w:type="paragraph" w:customStyle="1" w:styleId="xl38">
    <w:name w:val="xl38"/>
    <w:basedOn w:val="a"/>
    <w:rsid w:val="004E13F3"/>
    <w:pPr>
      <w:spacing w:before="280" w:after="280"/>
    </w:pPr>
    <w:rPr>
      <w:rFonts w:ascii="Arial" w:eastAsia="Arial Unicode MS" w:hAnsi="Arial" w:cs="Arial"/>
    </w:rPr>
  </w:style>
  <w:style w:type="paragraph" w:customStyle="1" w:styleId="xl39">
    <w:name w:val="xl39"/>
    <w:basedOn w:val="a"/>
    <w:rsid w:val="004E13F3"/>
    <w:pPr>
      <w:spacing w:before="280" w:after="280"/>
      <w:jc w:val="right"/>
      <w:textAlignment w:val="top"/>
    </w:pPr>
    <w:rPr>
      <w:rFonts w:ascii="Arial" w:eastAsia="Arial Unicode MS" w:hAnsi="Arial" w:cs="Arial"/>
      <w:sz w:val="22"/>
      <w:szCs w:val="22"/>
    </w:rPr>
  </w:style>
  <w:style w:type="paragraph" w:customStyle="1" w:styleId="xl40">
    <w:name w:val="xl40"/>
    <w:basedOn w:val="a"/>
    <w:rsid w:val="004E13F3"/>
    <w:pPr>
      <w:pBdr>
        <w:top w:val="none" w:sz="0" w:space="0" w:color="000000"/>
        <w:left w:val="none" w:sz="0" w:space="0" w:color="000000"/>
        <w:bottom w:val="single" w:sz="4" w:space="0" w:color="000001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41">
    <w:name w:val="xl41"/>
    <w:basedOn w:val="a"/>
    <w:rsid w:val="004E13F3"/>
    <w:pPr>
      <w:pBdr>
        <w:top w:val="single" w:sz="4" w:space="0" w:color="000001"/>
        <w:left w:val="none" w:sz="0" w:space="0" w:color="000000"/>
        <w:bottom w:val="none" w:sz="0" w:space="0" w:color="000000"/>
        <w:right w:val="single" w:sz="8" w:space="0" w:color="000001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42">
    <w:name w:val="xl42"/>
    <w:basedOn w:val="a"/>
    <w:rsid w:val="004E13F3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43">
    <w:name w:val="xl43"/>
    <w:basedOn w:val="a"/>
    <w:rsid w:val="004E13F3"/>
    <w:pPr>
      <w:pBdr>
        <w:top w:val="none" w:sz="0" w:space="0" w:color="000000"/>
        <w:left w:val="none" w:sz="0" w:space="0" w:color="000000"/>
        <w:bottom w:val="none" w:sz="0" w:space="0" w:color="000000"/>
        <w:right w:val="single" w:sz="8" w:space="0" w:color="000001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44">
    <w:name w:val="xl44"/>
    <w:basedOn w:val="a"/>
    <w:rsid w:val="004E13F3"/>
    <w:pPr>
      <w:spacing w:before="280" w:after="280"/>
    </w:pPr>
    <w:rPr>
      <w:rFonts w:ascii="Arial" w:eastAsia="Arial Unicode MS" w:hAnsi="Arial" w:cs="Arial"/>
    </w:rPr>
  </w:style>
  <w:style w:type="paragraph" w:customStyle="1" w:styleId="xl45">
    <w:name w:val="xl45"/>
    <w:basedOn w:val="a"/>
    <w:rsid w:val="004E13F3"/>
    <w:pPr>
      <w:pBdr>
        <w:top w:val="none" w:sz="0" w:space="0" w:color="000000"/>
        <w:left w:val="none" w:sz="0" w:space="0" w:color="000000"/>
        <w:bottom w:val="single" w:sz="8" w:space="0" w:color="000001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6">
    <w:name w:val="xl46"/>
    <w:basedOn w:val="a"/>
    <w:rsid w:val="004E13F3"/>
    <w:pPr>
      <w:pBdr>
        <w:top w:val="none" w:sz="0" w:space="0" w:color="000000"/>
        <w:left w:val="none" w:sz="0" w:space="0" w:color="000000"/>
        <w:bottom w:val="single" w:sz="8" w:space="0" w:color="000001"/>
        <w:right w:val="single" w:sz="8" w:space="0" w:color="000001"/>
      </w:pBdr>
      <w:spacing w:before="280" w:after="280"/>
    </w:pPr>
    <w:rPr>
      <w:rFonts w:ascii="Arial" w:eastAsia="Arial Unicode MS" w:hAnsi="Arial" w:cs="Arial"/>
    </w:rPr>
  </w:style>
  <w:style w:type="paragraph" w:customStyle="1" w:styleId="xl47">
    <w:name w:val="xl47"/>
    <w:basedOn w:val="a"/>
    <w:rsid w:val="004E13F3"/>
    <w:pP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48">
    <w:name w:val="xl48"/>
    <w:basedOn w:val="a"/>
    <w:rsid w:val="004E13F3"/>
    <w:pPr>
      <w:pBdr>
        <w:top w:val="none" w:sz="0" w:space="0" w:color="000000"/>
        <w:left w:val="none" w:sz="0" w:space="0" w:color="000000"/>
        <w:bottom w:val="single" w:sz="8" w:space="0" w:color="000001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4E13F3"/>
    <w:pPr>
      <w:pBdr>
        <w:top w:val="single" w:sz="8" w:space="0" w:color="000001"/>
        <w:left w:val="none" w:sz="0" w:space="0" w:color="000000"/>
        <w:bottom w:val="none" w:sz="0" w:space="0" w:color="000000"/>
        <w:right w:val="single" w:sz="8" w:space="0" w:color="000001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4E13F3"/>
    <w:pPr>
      <w:pBdr>
        <w:top w:val="single" w:sz="8" w:space="0" w:color="000001"/>
        <w:left w:val="none" w:sz="0" w:space="0" w:color="000000"/>
        <w:bottom w:val="single" w:sz="4" w:space="0" w:color="000001"/>
        <w:right w:val="single" w:sz="4" w:space="0" w:color="000001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4E13F3"/>
    <w:pPr>
      <w:pBdr>
        <w:top w:val="single" w:sz="8" w:space="0" w:color="000001"/>
        <w:left w:val="none" w:sz="0" w:space="0" w:color="000000"/>
        <w:bottom w:val="single" w:sz="4" w:space="0" w:color="000001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4E13F3"/>
    <w:pPr>
      <w:pBdr>
        <w:top w:val="single" w:sz="4" w:space="0" w:color="000001"/>
        <w:left w:val="none" w:sz="0" w:space="0" w:color="000000"/>
        <w:bottom w:val="double" w:sz="6" w:space="0" w:color="000001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4E13F3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4E13F3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Κείμενο σημείωσης τέλους1"/>
    <w:basedOn w:val="a"/>
    <w:rsid w:val="004E13F3"/>
    <w:rPr>
      <w:rFonts w:ascii="Arial" w:hAnsi="Arial" w:cs="Arial"/>
      <w:sz w:val="22"/>
      <w:szCs w:val="20"/>
      <w:lang w:val="en-US"/>
    </w:rPr>
  </w:style>
  <w:style w:type="paragraph" w:customStyle="1" w:styleId="Normaljustified">
    <w:name w:val="Normal + justified"/>
    <w:basedOn w:val="a"/>
    <w:rsid w:val="004E13F3"/>
    <w:pPr>
      <w:spacing w:before="120" w:line="360" w:lineRule="auto"/>
      <w:jc w:val="both"/>
    </w:pPr>
  </w:style>
  <w:style w:type="paragraph" w:customStyle="1" w:styleId="17">
    <w:name w:val="Παράγραφος λίστας1"/>
    <w:basedOn w:val="a"/>
    <w:rsid w:val="004E13F3"/>
    <w:pPr>
      <w:ind w:left="720"/>
    </w:pPr>
  </w:style>
  <w:style w:type="paragraph" w:customStyle="1" w:styleId="18">
    <w:name w:val="Χωρίς διάστιχο1"/>
    <w:rsid w:val="004E13F3"/>
    <w:pPr>
      <w:suppressAutoHyphens/>
      <w:spacing w:line="100" w:lineRule="atLeast"/>
    </w:pPr>
    <w:rPr>
      <w:color w:val="00000A"/>
      <w:kern w:val="1"/>
      <w:sz w:val="24"/>
      <w:szCs w:val="24"/>
      <w:lang w:eastAsia="zh-CN"/>
    </w:rPr>
  </w:style>
  <w:style w:type="paragraph" w:customStyle="1" w:styleId="Default">
    <w:name w:val="Default"/>
    <w:rsid w:val="004E13F3"/>
    <w:pPr>
      <w:suppressAutoHyphens/>
    </w:pPr>
    <w:rPr>
      <w:rFonts w:ascii="Palatino Linotype" w:hAnsi="Palatino Linotype" w:cs="Palatino Linotype"/>
      <w:color w:val="000000"/>
      <w:kern w:val="1"/>
      <w:sz w:val="24"/>
      <w:szCs w:val="24"/>
      <w:lang w:eastAsia="zh-CN"/>
    </w:rPr>
  </w:style>
  <w:style w:type="paragraph" w:customStyle="1" w:styleId="19">
    <w:name w:val="Απλό κείμενο1"/>
    <w:basedOn w:val="a"/>
    <w:rsid w:val="004E13F3"/>
    <w:rPr>
      <w:rFonts w:ascii="Courier New" w:hAnsi="Courier New" w:cs="Courier New"/>
      <w:sz w:val="20"/>
      <w:szCs w:val="20"/>
    </w:rPr>
  </w:style>
  <w:style w:type="paragraph" w:customStyle="1" w:styleId="CharChar1CharCharCharChar">
    <w:name w:val="Char Char1 Char Char Char Char"/>
    <w:basedOn w:val="a"/>
    <w:rsid w:val="004E13F3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customStyle="1" w:styleId="af2">
    <w:name w:val="Περιεχόμενα πλαισίου"/>
    <w:basedOn w:val="a"/>
    <w:rsid w:val="004E13F3"/>
  </w:style>
  <w:style w:type="paragraph" w:customStyle="1" w:styleId="Web1">
    <w:name w:val="Κανονικό (Web)1"/>
    <w:basedOn w:val="a"/>
    <w:rsid w:val="004E13F3"/>
    <w:pPr>
      <w:spacing w:before="280" w:after="280"/>
    </w:pPr>
  </w:style>
  <w:style w:type="paragraph" w:customStyle="1" w:styleId="af3">
    <w:name w:val="Περιεχόμενα πίνακα"/>
    <w:basedOn w:val="a"/>
    <w:qFormat/>
    <w:rsid w:val="004E13F3"/>
    <w:pPr>
      <w:suppressLineNumbers/>
    </w:pPr>
  </w:style>
  <w:style w:type="paragraph" w:customStyle="1" w:styleId="22">
    <w:name w:val="Σώμα κείμενου 22"/>
    <w:basedOn w:val="a"/>
    <w:rsid w:val="004E13F3"/>
    <w:pPr>
      <w:jc w:val="both"/>
    </w:pPr>
    <w:rPr>
      <w:b/>
      <w:bCs/>
    </w:rPr>
  </w:style>
  <w:style w:type="paragraph" w:customStyle="1" w:styleId="23">
    <w:name w:val="Σώμα κείμενου 23"/>
    <w:basedOn w:val="a"/>
    <w:rsid w:val="004E13F3"/>
    <w:rPr>
      <w:rFonts w:ascii="Book Antiqua" w:eastAsia="SimSun" w:hAnsi="Book Antiqua" w:cs="Book Antiqua"/>
      <w:sz w:val="22"/>
    </w:rPr>
  </w:style>
  <w:style w:type="paragraph" w:customStyle="1" w:styleId="24">
    <w:name w:val="Απλό κείμενο2"/>
    <w:basedOn w:val="a"/>
    <w:rsid w:val="004E13F3"/>
    <w:rPr>
      <w:rFonts w:ascii="Courier New" w:hAnsi="Courier New" w:cs="Courier New"/>
      <w:sz w:val="20"/>
      <w:szCs w:val="20"/>
    </w:rPr>
  </w:style>
  <w:style w:type="paragraph" w:customStyle="1" w:styleId="220">
    <w:name w:val="Σώμα κείμενου με εσοχή 22"/>
    <w:basedOn w:val="a"/>
    <w:rsid w:val="004E13F3"/>
    <w:pPr>
      <w:ind w:firstLine="720"/>
      <w:jc w:val="both"/>
    </w:pPr>
    <w:rPr>
      <w:rFonts w:ascii="Comic Sans MS" w:hAnsi="Comic Sans MS" w:cs="Comic Sans MS"/>
      <w:sz w:val="22"/>
    </w:rPr>
  </w:style>
  <w:style w:type="paragraph" w:customStyle="1" w:styleId="af4">
    <w:name w:val="Επικεφαλίδα πίνακα"/>
    <w:basedOn w:val="af3"/>
    <w:rsid w:val="004E13F3"/>
    <w:pPr>
      <w:jc w:val="center"/>
    </w:pPr>
    <w:rPr>
      <w:b/>
      <w:bCs/>
    </w:rPr>
  </w:style>
  <w:style w:type="paragraph" w:customStyle="1" w:styleId="LO-Normal">
    <w:name w:val="LO-Normal"/>
    <w:rsid w:val="004E13F3"/>
    <w:pPr>
      <w:widowControl w:val="0"/>
      <w:suppressAutoHyphens/>
      <w:spacing w:line="276" w:lineRule="auto"/>
      <w:textAlignment w:val="baseline"/>
    </w:pPr>
    <w:rPr>
      <w:rFonts w:ascii="Calibri" w:eastAsia="Calibri" w:hAnsi="Calibri" w:cs="Calibri"/>
      <w:color w:val="00000A"/>
      <w:kern w:val="1"/>
      <w:sz w:val="24"/>
      <w:szCs w:val="22"/>
      <w:lang w:eastAsia="zh-CN"/>
    </w:rPr>
  </w:style>
  <w:style w:type="paragraph" w:customStyle="1" w:styleId="-HTML1">
    <w:name w:val="Προ-διαμορφωμένο HTML1"/>
    <w:basedOn w:val="LO-Normal"/>
    <w:rsid w:val="004E13F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spacing w:line="100" w:lineRule="atLeast"/>
      <w:textAlignment w:val="auto"/>
    </w:pPr>
    <w:rPr>
      <w:rFonts w:ascii="Courier New" w:eastAsia="Times New Roman" w:hAnsi="Courier New" w:cs="Courier New"/>
      <w:szCs w:val="20"/>
      <w:lang w:val="en-US"/>
    </w:rPr>
  </w:style>
  <w:style w:type="paragraph" w:customStyle="1" w:styleId="25">
    <w:name w:val="Απλό κείμενο2"/>
    <w:basedOn w:val="a"/>
    <w:rsid w:val="004E13F3"/>
    <w:rPr>
      <w:rFonts w:ascii="Courier New" w:hAnsi="Courier New" w:cs="Courier New"/>
      <w:sz w:val="20"/>
      <w:szCs w:val="20"/>
    </w:rPr>
  </w:style>
  <w:style w:type="paragraph" w:customStyle="1" w:styleId="230">
    <w:name w:val="Σώμα κείμενου με εσοχή 23"/>
    <w:basedOn w:val="a"/>
    <w:rsid w:val="004E13F3"/>
    <w:pPr>
      <w:ind w:firstLine="709"/>
      <w:jc w:val="both"/>
    </w:pPr>
    <w:rPr>
      <w:szCs w:val="20"/>
    </w:rPr>
  </w:style>
  <w:style w:type="paragraph" w:customStyle="1" w:styleId="231">
    <w:name w:val="Σώμα κείμενου 23"/>
    <w:basedOn w:val="a"/>
    <w:rsid w:val="004E13F3"/>
    <w:pPr>
      <w:textAlignment w:val="baseline"/>
    </w:pPr>
    <w:rPr>
      <w:szCs w:val="20"/>
    </w:rPr>
  </w:style>
  <w:style w:type="paragraph" w:customStyle="1" w:styleId="Style9">
    <w:name w:val="Style9"/>
    <w:basedOn w:val="a"/>
    <w:rsid w:val="004E13F3"/>
    <w:pPr>
      <w:widowControl w:val="0"/>
    </w:pPr>
  </w:style>
  <w:style w:type="paragraph" w:customStyle="1" w:styleId="western">
    <w:name w:val="western"/>
    <w:basedOn w:val="a"/>
    <w:rsid w:val="004E13F3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240">
    <w:name w:val="Σώμα κείμενου 24"/>
    <w:basedOn w:val="a"/>
    <w:rsid w:val="004E13F3"/>
    <w:pPr>
      <w:textAlignment w:val="baseline"/>
    </w:pPr>
    <w:rPr>
      <w:szCs w:val="20"/>
    </w:rPr>
  </w:style>
  <w:style w:type="paragraph" w:customStyle="1" w:styleId="241">
    <w:name w:val="Σώμα κείμενου με εσοχή 24"/>
    <w:basedOn w:val="a"/>
    <w:rsid w:val="004E13F3"/>
    <w:pPr>
      <w:spacing w:after="120" w:line="480" w:lineRule="auto"/>
      <w:ind w:left="283"/>
    </w:pPr>
  </w:style>
  <w:style w:type="paragraph" w:customStyle="1" w:styleId="32">
    <w:name w:val="Σώμα κείμενου 32"/>
    <w:basedOn w:val="a"/>
    <w:rsid w:val="004E13F3"/>
    <w:pPr>
      <w:tabs>
        <w:tab w:val="left" w:pos="6237"/>
      </w:tabs>
      <w:jc w:val="both"/>
    </w:pPr>
    <w:rPr>
      <w:b/>
      <w:bCs/>
    </w:rPr>
  </w:style>
  <w:style w:type="paragraph" w:customStyle="1" w:styleId="af5">
    <w:name w:val="Σύντομη διεύθυνση αποστολέα"/>
    <w:basedOn w:val="a"/>
    <w:rsid w:val="004E13F3"/>
    <w:rPr>
      <w:rFonts w:ascii="Arial" w:hAnsi="Arial" w:cs="Arial"/>
    </w:rPr>
  </w:style>
  <w:style w:type="paragraph" w:customStyle="1" w:styleId="ListParagraph1">
    <w:name w:val="List Paragraph1"/>
    <w:basedOn w:val="a"/>
    <w:rsid w:val="004E13F3"/>
    <w:pPr>
      <w:suppressAutoHyphens w:val="0"/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styleId="af6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4"/>
    <w:uiPriority w:val="34"/>
    <w:qFormat/>
    <w:rsid w:val="004E13F3"/>
    <w:pPr>
      <w:ind w:left="720"/>
      <w:contextualSpacing/>
    </w:pPr>
  </w:style>
  <w:style w:type="paragraph" w:customStyle="1" w:styleId="250">
    <w:name w:val="Σώμα κείμενου με εσοχή 25"/>
    <w:basedOn w:val="a"/>
    <w:rsid w:val="004E13F3"/>
    <w:pPr>
      <w:spacing w:after="120" w:line="480" w:lineRule="auto"/>
      <w:ind w:left="283"/>
    </w:pPr>
  </w:style>
  <w:style w:type="paragraph" w:styleId="Web">
    <w:name w:val="Normal (Web)"/>
    <w:basedOn w:val="a"/>
    <w:uiPriority w:val="99"/>
    <w:qFormat/>
    <w:rsid w:val="004E13F3"/>
    <w:pPr>
      <w:spacing w:before="280" w:after="280"/>
    </w:pPr>
  </w:style>
  <w:style w:type="paragraph" w:styleId="-HTML">
    <w:name w:val="HTML Preformatted"/>
    <w:basedOn w:val="a"/>
    <w:rsid w:val="004E13F3"/>
    <w:rPr>
      <w:rFonts w:ascii="Courier New" w:hAnsi="Courier New" w:cs="Courier New"/>
    </w:rPr>
  </w:style>
  <w:style w:type="paragraph" w:customStyle="1" w:styleId="26">
    <w:name w:val="Σώμα κείμενου με εσοχή 26"/>
    <w:basedOn w:val="a"/>
    <w:rsid w:val="004E13F3"/>
    <w:pPr>
      <w:ind w:firstLine="720"/>
    </w:pPr>
    <w:rPr>
      <w:rFonts w:ascii="Book Antiqua" w:eastAsia="Batang" w:hAnsi="Book Antiqua" w:cs="Arial Unicode MS"/>
    </w:rPr>
  </w:style>
  <w:style w:type="paragraph" w:customStyle="1" w:styleId="251">
    <w:name w:val="Σώμα κείμενου 25"/>
    <w:basedOn w:val="a"/>
    <w:rsid w:val="004E13F3"/>
    <w:pPr>
      <w:overflowPunct w:val="0"/>
      <w:textAlignment w:val="baseline"/>
    </w:pPr>
    <w:rPr>
      <w:szCs w:val="20"/>
    </w:rPr>
  </w:style>
  <w:style w:type="paragraph" w:customStyle="1" w:styleId="1a">
    <w:name w:val="Κείμενο σχολίου1"/>
    <w:basedOn w:val="a"/>
    <w:rsid w:val="004E13F3"/>
  </w:style>
  <w:style w:type="paragraph" w:customStyle="1" w:styleId="msolistparagraph0">
    <w:name w:val="msolistparagraph"/>
    <w:basedOn w:val="a"/>
    <w:rsid w:val="004E13F3"/>
    <w:pPr>
      <w:ind w:left="720"/>
    </w:pPr>
    <w:rPr>
      <w:rFonts w:ascii="Calibri" w:hAnsi="Calibri" w:cs="Calibri"/>
      <w:lang w:val="en-US"/>
    </w:rPr>
  </w:style>
  <w:style w:type="paragraph" w:customStyle="1" w:styleId="260">
    <w:name w:val="Σώμα κείμενου με εσοχή 26"/>
    <w:basedOn w:val="a"/>
    <w:rsid w:val="004E13F3"/>
    <w:pPr>
      <w:ind w:firstLine="720"/>
      <w:jc w:val="both"/>
    </w:pPr>
    <w:rPr>
      <w:rFonts w:ascii="Comic Sans MS" w:hAnsi="Comic Sans MS" w:cs="Comic Sans MS"/>
      <w:sz w:val="22"/>
    </w:rPr>
  </w:style>
  <w:style w:type="paragraph" w:customStyle="1" w:styleId="261">
    <w:name w:val="Σώμα κείμενου 26"/>
    <w:basedOn w:val="a"/>
    <w:rsid w:val="004E13F3"/>
    <w:pPr>
      <w:textAlignment w:val="baseline"/>
    </w:pPr>
    <w:rPr>
      <w:szCs w:val="20"/>
    </w:rPr>
  </w:style>
  <w:style w:type="paragraph" w:styleId="af7">
    <w:name w:val="footnote text"/>
    <w:basedOn w:val="a"/>
    <w:rsid w:val="004E13F3"/>
    <w:pPr>
      <w:suppressLineNumbers/>
      <w:ind w:left="339" w:hanging="339"/>
    </w:pPr>
    <w:rPr>
      <w:sz w:val="20"/>
      <w:szCs w:val="20"/>
    </w:rPr>
  </w:style>
  <w:style w:type="paragraph" w:styleId="af8">
    <w:name w:val="No Spacing"/>
    <w:qFormat/>
    <w:rsid w:val="004E13F3"/>
    <w:pPr>
      <w:suppressAutoHyphens/>
    </w:pPr>
    <w:rPr>
      <w:rFonts w:ascii="Calibri" w:eastAsia="Calibri" w:hAnsi="Calibri" w:cs="Calibri"/>
      <w:sz w:val="22"/>
      <w:szCs w:val="22"/>
      <w:lang w:eastAsia="zh-CN"/>
    </w:rPr>
  </w:style>
  <w:style w:type="character" w:styleId="af9">
    <w:name w:val="Emphasis"/>
    <w:qFormat/>
    <w:rsid w:val="006A5D6A"/>
    <w:rPr>
      <w:i/>
      <w:iCs/>
    </w:rPr>
  </w:style>
  <w:style w:type="character" w:customStyle="1" w:styleId="Char4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6"/>
    <w:uiPriority w:val="34"/>
    <w:qFormat/>
    <w:rsid w:val="006A5D6A"/>
    <w:rPr>
      <w:color w:val="00000A"/>
      <w:kern w:val="1"/>
      <w:sz w:val="24"/>
      <w:szCs w:val="24"/>
      <w:lang w:eastAsia="zh-CN"/>
    </w:rPr>
  </w:style>
  <w:style w:type="character" w:customStyle="1" w:styleId="Char3">
    <w:name w:val="Υποσέλιδο Char"/>
    <w:basedOn w:val="a1"/>
    <w:link w:val="af0"/>
    <w:uiPriority w:val="99"/>
    <w:rsid w:val="006E212D"/>
    <w:rPr>
      <w:color w:val="00000A"/>
      <w:kern w:val="1"/>
      <w:sz w:val="24"/>
      <w:szCs w:val="24"/>
      <w:lang w:eastAsia="zh-CN"/>
    </w:rPr>
  </w:style>
  <w:style w:type="paragraph" w:customStyle="1" w:styleId="27">
    <w:name w:val="Σώμα κείμενου 27"/>
    <w:basedOn w:val="a"/>
    <w:rsid w:val="00CA7A3D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jc w:val="both"/>
      <w:textAlignment w:val="baseline"/>
    </w:pPr>
    <w:rPr>
      <w:kern w:val="2"/>
      <w:sz w:val="20"/>
      <w:szCs w:val="20"/>
      <w:u w:val="single"/>
    </w:rPr>
  </w:style>
  <w:style w:type="paragraph" w:customStyle="1" w:styleId="28">
    <w:name w:val="Παράγραφος λίστας2"/>
    <w:basedOn w:val="a"/>
    <w:rsid w:val="00CA7A3D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pacing w:after="200"/>
      <w:ind w:left="720"/>
      <w:contextualSpacing/>
      <w:textAlignment w:val="baseline"/>
    </w:pPr>
    <w:rPr>
      <w:kern w:val="2"/>
      <w:sz w:val="20"/>
      <w:szCs w:val="20"/>
    </w:rPr>
  </w:style>
  <w:style w:type="paragraph" w:customStyle="1" w:styleId="western1">
    <w:name w:val="western1"/>
    <w:basedOn w:val="a"/>
    <w:rsid w:val="00F817E5"/>
    <w:pPr>
      <w:suppressAutoHyphens w:val="0"/>
      <w:spacing w:before="100" w:beforeAutospacing="1" w:after="198" w:line="276" w:lineRule="auto"/>
    </w:pPr>
    <w:rPr>
      <w:rFonts w:ascii="Calibri" w:hAnsi="Calibri" w:cs="Calibri"/>
      <w:color w:val="000000"/>
      <w:kern w:val="0"/>
      <w:sz w:val="22"/>
      <w:szCs w:val="22"/>
      <w:lang w:eastAsia="el-GR"/>
    </w:rPr>
  </w:style>
  <w:style w:type="character" w:customStyle="1" w:styleId="42">
    <w:name w:val="Σώμα κειμένου (4)"/>
    <w:basedOn w:val="a1"/>
    <w:rsid w:val="00F817E5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el-GR" w:eastAsia="el-GR" w:bidi="el-GR"/>
    </w:rPr>
  </w:style>
  <w:style w:type="character" w:customStyle="1" w:styleId="29">
    <w:name w:val="Σώμα κειμένου (2)"/>
    <w:basedOn w:val="a1"/>
    <w:rsid w:val="00F817E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el-GR" w:eastAsia="el-GR" w:bidi="el-GR"/>
    </w:rPr>
  </w:style>
  <w:style w:type="character" w:customStyle="1" w:styleId="WW8Num34z3">
    <w:name w:val="WW8Num34z3"/>
    <w:rsid w:val="00CE667C"/>
  </w:style>
  <w:style w:type="paragraph" w:styleId="2a">
    <w:name w:val="Body Text 2"/>
    <w:basedOn w:val="a"/>
    <w:link w:val="2Char10"/>
    <w:uiPriority w:val="99"/>
    <w:semiHidden/>
    <w:unhideWhenUsed/>
    <w:rsid w:val="00293DA5"/>
    <w:pPr>
      <w:spacing w:after="120" w:line="480" w:lineRule="auto"/>
    </w:pPr>
  </w:style>
  <w:style w:type="character" w:customStyle="1" w:styleId="2Char10">
    <w:name w:val="Σώμα κείμενου 2 Char1"/>
    <w:basedOn w:val="a1"/>
    <w:link w:val="2a"/>
    <w:uiPriority w:val="99"/>
    <w:semiHidden/>
    <w:rsid w:val="00293DA5"/>
    <w:rPr>
      <w:color w:val="00000A"/>
      <w:kern w:val="1"/>
      <w:sz w:val="24"/>
      <w:szCs w:val="24"/>
      <w:lang w:eastAsia="zh-CN"/>
    </w:rPr>
  </w:style>
  <w:style w:type="character" w:customStyle="1" w:styleId="markedcontent">
    <w:name w:val="markedcontent"/>
    <w:basedOn w:val="a1"/>
    <w:rsid w:val="00F800CB"/>
  </w:style>
  <w:style w:type="paragraph" w:customStyle="1" w:styleId="1b">
    <w:name w:val="Λίστα με κουκκίδες1"/>
    <w:basedOn w:val="a"/>
    <w:rsid w:val="009B6E4F"/>
    <w:pPr>
      <w:tabs>
        <w:tab w:val="num" w:pos="0"/>
      </w:tabs>
      <w:ind w:left="432" w:hanging="432"/>
      <w:contextualSpacing/>
    </w:pPr>
    <w:rPr>
      <w:color w:val="auto"/>
      <w:kern w:val="0"/>
    </w:rPr>
  </w:style>
  <w:style w:type="paragraph" w:customStyle="1" w:styleId="Web2">
    <w:name w:val="Κανονικό (Web)2"/>
    <w:basedOn w:val="a"/>
    <w:rsid w:val="00F82DDB"/>
    <w:pPr>
      <w:widowControl w:val="0"/>
      <w:spacing w:before="280" w:after="119"/>
    </w:pPr>
    <w:rPr>
      <w:color w:val="auto"/>
      <w:lang w:eastAsia="el-GR"/>
    </w:rPr>
  </w:style>
  <w:style w:type="paragraph" w:customStyle="1" w:styleId="33">
    <w:name w:val="Παράγραφος λίστας3"/>
    <w:basedOn w:val="a"/>
    <w:rsid w:val="00F82DDB"/>
    <w:pPr>
      <w:widowControl w:val="0"/>
      <w:spacing w:after="200"/>
      <w:ind w:left="720"/>
      <w:contextualSpacing/>
    </w:pPr>
    <w:rPr>
      <w:rFonts w:eastAsia="Andale Sans UI"/>
      <w:color w:val="auto"/>
    </w:rPr>
  </w:style>
  <w:style w:type="table" w:styleId="afa">
    <w:name w:val="Table Grid"/>
    <w:basedOn w:val="a2"/>
    <w:uiPriority w:val="59"/>
    <w:rsid w:val="00E573DE"/>
    <w:rPr>
      <w:rFonts w:ascii="Calibri" w:hAnsi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0">
    <w:name w:val="Προεπιλεγμένη γραμματοσειρά9"/>
    <w:rsid w:val="00B0573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469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0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919917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84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7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4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3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390062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20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517229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89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6FED53-0317-406E-8938-B33D731CD6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1980</Words>
  <Characters>10696</Characters>
  <Application>Microsoft Office Word</Application>
  <DocSecurity>0</DocSecurity>
  <Lines>89</Lines>
  <Paragraphs>25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12651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User</cp:lastModifiedBy>
  <cp:revision>8</cp:revision>
  <cp:lastPrinted>2022-06-01T07:21:00Z</cp:lastPrinted>
  <dcterms:created xsi:type="dcterms:W3CDTF">2022-05-30T07:04:00Z</dcterms:created>
  <dcterms:modified xsi:type="dcterms:W3CDTF">2022-06-01T07:28:00Z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