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4625E4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87628A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0B33EB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43231C" w:rsidRPr="0043231C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4</w:t>
      </w:r>
      <w:r w:rsidR="0087731A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800D70"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0</w:t>
      </w:r>
      <w:r w:rsidR="0043231C" w:rsidRPr="0043231C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7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/2022   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FC14B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Αριθ. Πρωτ :</w:t>
      </w:r>
      <w:r w:rsidR="00800D70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E42318"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4625E4">
        <w:rPr>
          <w:rFonts w:asciiTheme="minorHAnsi" w:hAnsiTheme="minorHAnsi" w:cstheme="minorHAnsi"/>
          <w:b/>
          <w:color w:val="000000"/>
          <w:sz w:val="24"/>
          <w:szCs w:val="24"/>
        </w:rPr>
        <w:t>11464</w:t>
      </w:r>
    </w:p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ΤΜΗΜΑ: ΥΠΟΣΤΗΡΙΞΗΣ ΠΟΛΙΤΙΚΩΝ ΟΡΓΑΝΩΝ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Δ/νση: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Πληρ.: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Μπαλάσκα Αγγελική     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Τηλ.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B32A81" w:rsidRPr="00FC14BA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FAX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:     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FC14BA">
        <w:rPr>
          <w:rFonts w:asciiTheme="minorHAnsi" w:hAnsiTheme="minorHAnsi" w:cstheme="minorHAnsi"/>
          <w:sz w:val="24"/>
          <w:szCs w:val="24"/>
        </w:rPr>
        <w:br/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highlight w:val="white"/>
          <w:lang w:val="en-US"/>
        </w:rPr>
        <w:t>Email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mpalaska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r w:rsidRPr="00FC14BA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B32A81" w:rsidRPr="00FC14BA" w:rsidRDefault="00B32A81" w:rsidP="00B32A81">
      <w:pPr>
        <w:spacing w:after="200" w:line="276" w:lineRule="auto"/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color w:val="000000"/>
          <w:sz w:val="24"/>
          <w:szCs w:val="24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FC14BA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FC14BA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 xml:space="preserve"> Δήμαρχο Λεβαδέων :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FC14BA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FC14BA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FC14BA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FC14BA">
        <w:rPr>
          <w:rFonts w:asciiTheme="minorHAnsi" w:hAnsiTheme="minorHAnsi" w:cstheme="minorHAnsi"/>
          <w:color w:val="000000"/>
          <w:sz w:val="24"/>
          <w:szCs w:val="24"/>
        </w:rPr>
        <w:t>Τα τακτικά μέλη του Δημοτικού Συμβουλίου Λεβαδέων</w:t>
      </w:r>
      <w:r w:rsidRPr="00FC14BA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FC14BA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FC14BA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2. Μ</w:t>
            </w:r>
            <w:r w:rsidR="003165C6"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ΗΤΑ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ΑΛΕΞΑΝΔΡΟ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3.ΤΣΕΣΜΕΤΖΗ ΕΜΜΑΝΟΥΗΛ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9. ΓΙΑΝΝΑΚΟΠΟΥΛΟ  ΒΡΑΣΙΔΑ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18. ΠΑΠΑΙΩΑΝΝΟΥ ΛΟΥΚΑ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21. ΑΡΚΟΥΜΑΝΗ ΠΕΤΡΟ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23. ΓΕΡΟΝΙΚΟΛΟΥ ΛΑΜΠΡΙΝΗ    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24. ΤΣΙΦΗ  ΔΗΜΗΤΡΙΟ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25. ΜΠΑΡΜΠΕΡΗ  ΝΙΚΟΛΑΟ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26. ΑΛΕΞΙΟΥ ΛΟΥΚΑ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27. ΚΑΡΑΜΑΝΗ  ΔΗΜΗΤΡΙΟ               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28. ΠΛΙΑΚΟΣΤΑΜΟ ΚΩΝΣΤΑΝΤΙΝΟ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30. ΤΟΥΜΑΡΑ  ΒΑΣΙΛΕΙΟ 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31.  ΣΠΥΡΟΠΟΥΛΟ  ΔΗΜΟΣΘΕΝΗ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FC14BA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FC14B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32. ΚΑΤΗ ΧΑΡΑΛΑΜΠΟ </w:t>
            </w:r>
          </w:p>
          <w:p w:rsidR="00B32A81" w:rsidRPr="00FC14BA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310F98" w:rsidRPr="00FC14BA" w:rsidRDefault="00310F98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 xml:space="preserve">Γ) Τους </w:t>
            </w:r>
            <w:r w:rsidRPr="00FC14BA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u w:val="single"/>
              </w:rPr>
              <w:t xml:space="preserve"> Πρόεδρους των  Κοινοτήτων: 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 Παναγιώτη (Δαυλείας)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  Αθανάσιο (Μαυρονερίου)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 Αθανάσιο (Παρορίου)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ΚΟΡΩΝΕΙΑΣ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 Χρήστο  (Κορώνειας)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 Αθανάσιο (Αγ.Γεωργίου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 Αντώνιο (Αγ. Αννας)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B32A81" w:rsidRPr="00FC14BA" w:rsidTr="00425C90">
              <w:tc>
                <w:tcPr>
                  <w:tcW w:w="629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(Αλαλκομενών)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ΚΥΡΙΑΚΙΟΥ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(Κυριακίου)</w:t>
                  </w:r>
                </w:p>
              </w:tc>
            </w:tr>
          </w:tbl>
          <w:p w:rsidR="00B32A81" w:rsidRPr="00FC14BA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ΛΙΒΑΔΕΙΑΣ</w:t>
            </w:r>
          </w:p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 Μαρία (Λιβαδειάς)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Μπαρλά  Αλέξανδρο  (Λαφυστίου) 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Γκικόπουλο  Παναγιώτη (Ρωμέικου) </w:t>
                  </w:r>
                </w:p>
              </w:tc>
            </w:tr>
          </w:tbl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FC14BA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ΧΑΙΡΩΝΕΙΑΣ</w:t>
            </w:r>
          </w:p>
          <w:p w:rsidR="00B32A81" w:rsidRPr="00FC14BA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 Λουκά (Ανθοχωρίου)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 Αικατερίνη (Βασιλικών)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  Νικόλαο  (Θουρίου)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Σκούρα Ανδρέα  ( Προσηλίου)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 Αγγελική (Προφήτη Ηλία)</w:t>
                  </w:r>
                </w:p>
              </w:tc>
            </w:tr>
            <w:tr w:rsidR="00B32A81" w:rsidRPr="00FC14BA" w:rsidTr="00425C90">
              <w:tc>
                <w:tcPr>
                  <w:tcW w:w="57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FC14BA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FC14BA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Καρανάσο Αθανάσιο (Χαιρωνειας) </w:t>
                  </w:r>
                </w:p>
              </w:tc>
            </w:tr>
          </w:tbl>
          <w:p w:rsidR="00B32A81" w:rsidRPr="00FC14BA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32A81" w:rsidRPr="00FC14BA" w:rsidRDefault="00B32A81" w:rsidP="00B32A81">
      <w:pPr>
        <w:rPr>
          <w:rFonts w:asciiTheme="minorHAnsi" w:hAnsiTheme="minorHAnsi" w:cstheme="minorHAnsi"/>
          <w:sz w:val="24"/>
          <w:szCs w:val="24"/>
        </w:rPr>
      </w:pPr>
    </w:p>
    <w:p w:rsidR="00B32A81" w:rsidRPr="00923F9E" w:rsidRDefault="00B32A81" w:rsidP="00B32A81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FC14B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Με την παρούσα, σας προσκαλούμε  να συμμετάσχετε σε </w:t>
      </w:r>
      <w:r w:rsidR="00CB3DDC" w:rsidRPr="00CB3DDC">
        <w:rPr>
          <w:rFonts w:asciiTheme="minorHAnsi" w:hAnsiTheme="minorHAnsi" w:cstheme="minorHAnsi"/>
          <w:b/>
          <w:bCs/>
          <w:color w:val="000000"/>
          <w:sz w:val="24"/>
          <w:szCs w:val="24"/>
        </w:rPr>
        <w:t>ΚΑΤΕΠΕΙΓΟΥΣΑ</w:t>
      </w:r>
      <w:r w:rsidR="00CB3DDC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FC14BA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συνεδρίαση του Δημοτικού Συμβουλίου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,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="000C2AA7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7731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A109F7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4</w:t>
      </w:r>
      <w:r w:rsidR="008853EB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η </w:t>
      </w:r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  <w:lang w:val="en-US"/>
        </w:rPr>
        <w:t>I</w:t>
      </w:r>
      <w:r w:rsidR="00B20FF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ουλ</w:t>
      </w:r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ίου</w:t>
      </w:r>
      <w:r w:rsidR="00932DB2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2022 , ημέρα </w:t>
      </w:r>
      <w:r w:rsidR="00443B53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A109F7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Δευτέρα</w:t>
      </w:r>
      <w:r w:rsidR="00443B53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 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και ώρα  </w:t>
      </w:r>
      <w:r w:rsidR="00590E9A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19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590E9A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3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0 , </w:t>
      </w:r>
      <w:r w:rsidR="00FC14BA"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στην αίθουσα συνεδριάσεων του Δημοτικού Συμβουλίου στο Παλαιό Δημαρχείο </w:t>
      </w:r>
      <w:r w:rsidRPr="00923F9E">
        <w:rPr>
          <w:rFonts w:asciiTheme="minorHAnsi" w:hAnsiTheme="minorHAnsi" w:cstheme="minorHAnsi"/>
          <w:sz w:val="24"/>
          <w:szCs w:val="24"/>
        </w:rPr>
        <w:t xml:space="preserve">– </w:t>
      </w: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Pr="00923F9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Pr="00923F9E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Pr="00923F9E">
        <w:rPr>
          <w:rFonts w:asciiTheme="minorHAnsi" w:hAnsiTheme="minorHAnsi" w:cstheme="minorHAnsi"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κατ΄εφαρμογήν: </w:t>
      </w:r>
    </w:p>
    <w:p w:rsidR="00B32A81" w:rsidRPr="00923F9E" w:rsidRDefault="00B32A81" w:rsidP="00B32A81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</w:t>
      </w:r>
      <w:r w:rsidR="0043231C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της παρ. 2.  και 5. 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>του άρθρου   74 του Ν. 4555/2018 (αντικατάσταση του άρθρου 67</w:t>
      </w:r>
      <w:r w:rsidR="0043231C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παρ. 2 και 5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του Ν. 3852/2010)</w:t>
      </w: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B32A81" w:rsidRPr="00923F9E" w:rsidRDefault="00B32A81" w:rsidP="00FC14BA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β) 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Τις διατάξεις της υπ΄αριθμ </w:t>
      </w:r>
      <w:r w:rsidR="00FC14BA" w:rsidRPr="00923F9E">
        <w:rPr>
          <w:rFonts w:asciiTheme="minorHAnsi" w:hAnsiTheme="minorHAnsi" w:cstheme="minorHAnsi"/>
          <w:bCs/>
          <w:sz w:val="24"/>
          <w:szCs w:val="24"/>
        </w:rPr>
        <w:t>375/2022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</w:t>
      </w:r>
      <w:r w:rsidR="00FC14BA" w:rsidRPr="00923F9E">
        <w:rPr>
          <w:rFonts w:asciiTheme="minorHAnsi" w:hAnsiTheme="minorHAnsi" w:cstheme="minorHAnsi"/>
          <w:bCs/>
          <w:sz w:val="24"/>
          <w:szCs w:val="24"/>
          <w:u w:val="single"/>
        </w:rPr>
        <w:t>42Π46ΜΤΛ6-4ΙΓ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>)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sz w:val="24"/>
          <w:szCs w:val="24"/>
        </w:rPr>
        <w:t>«</w:t>
      </w:r>
      <w:r w:rsidR="00FC14BA" w:rsidRPr="00923F9E">
        <w:rPr>
          <w:rFonts w:asciiTheme="minorHAnsi" w:hAnsiTheme="minorHAnsi" w:cstheme="minorHAnsi"/>
          <w:sz w:val="24"/>
          <w:szCs w:val="24"/>
        </w:rPr>
        <w:t>Λειτουργία Δημοτικού Συμβουλίου»</w:t>
      </w:r>
    </w:p>
    <w:p w:rsidR="00B32A81" w:rsidRDefault="00FC14BA" w:rsidP="00FC14BA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>γ)</w:t>
      </w:r>
      <w:r w:rsidR="00B32A81" w:rsidRPr="00923F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Cs/>
          <w:sz w:val="24"/>
          <w:szCs w:val="24"/>
        </w:rPr>
        <w:t>Τις διατάξεις της υπ΄αριθμ 380/2022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C14BA">
        <w:rPr>
          <w:rFonts w:asciiTheme="minorHAnsi" w:hAnsiTheme="minorHAnsi" w:cstheme="minorHAnsi"/>
          <w:bCs/>
          <w:sz w:val="24"/>
          <w:szCs w:val="24"/>
        </w:rPr>
        <w:t>«</w:t>
      </w:r>
      <w:r w:rsidRPr="00FC14B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E219E1" w:rsidRDefault="00E219E1" w:rsidP="00FC14BA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E219E1">
        <w:rPr>
          <w:rFonts w:asciiTheme="minorHAnsi" w:hAnsiTheme="minorHAnsi" w:cstheme="minorHAnsi"/>
          <w:sz w:val="24"/>
          <w:szCs w:val="24"/>
        </w:rPr>
        <w:t>Τ</w:t>
      </w:r>
      <w:r>
        <w:rPr>
          <w:rFonts w:ascii="Verdana" w:hAnsi="Verdana" w:cs="Arial"/>
        </w:rPr>
        <w:t>ις διατάξεις του άρθρου 48</w:t>
      </w:r>
      <w:r w:rsidR="00F70516">
        <w:rPr>
          <w:rFonts w:ascii="Verdana" w:hAnsi="Verdana" w:cs="Arial"/>
        </w:rPr>
        <w:t xml:space="preserve"> </w:t>
      </w:r>
      <w:r w:rsidR="00F70516" w:rsidRPr="00A20159">
        <w:rPr>
          <w:rFonts w:asciiTheme="minorHAnsi" w:hAnsiTheme="minorHAnsi" w:cstheme="minorHAnsi"/>
          <w:sz w:val="24"/>
          <w:szCs w:val="24"/>
        </w:rPr>
        <w:t>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</w:t>
      </w:r>
      <w:r w:rsidR="00F7051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="Verdana" w:hAnsi="Verdana" w:cs="Arial"/>
        </w:rPr>
        <w:t xml:space="preserve"> του Ν.4940/2022 (Α’ 112</w:t>
      </w:r>
      <w:r w:rsidRPr="00A20159">
        <w:rPr>
          <w:rFonts w:asciiTheme="minorHAnsi" w:hAnsiTheme="minorHAnsi" w:cstheme="minorHAnsi"/>
          <w:sz w:val="24"/>
          <w:szCs w:val="24"/>
        </w:rPr>
        <w:t xml:space="preserve">) </w:t>
      </w:r>
    </w:p>
    <w:p w:rsidR="0043231C" w:rsidRPr="0043231C" w:rsidRDefault="0043231C" w:rsidP="0043231C">
      <w:pPr>
        <w:pStyle w:val="a8"/>
        <w:ind w:left="426" w:firstLine="0"/>
        <w:rPr>
          <w:rFonts w:ascii="Calibri" w:hAnsi="Calibri" w:cs="Calibri"/>
          <w:b/>
          <w:szCs w:val="24"/>
        </w:rPr>
      </w:pPr>
      <w:r w:rsidRPr="0043231C">
        <w:rPr>
          <w:rFonts w:ascii="Calibri" w:hAnsi="Calibri" w:cs="Calibri"/>
          <w:b/>
          <w:color w:val="000000"/>
          <w:szCs w:val="24"/>
        </w:rPr>
        <w:t>με το παρακάτω μοναδικό θέμα:</w:t>
      </w:r>
    </w:p>
    <w:p w:rsidR="0043231C" w:rsidRPr="0043231C" w:rsidRDefault="0043231C" w:rsidP="00FC14BA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3231C">
        <w:rPr>
          <w:rFonts w:asciiTheme="minorHAnsi" w:hAnsiTheme="minorHAnsi" w:cstheme="minorHAnsi"/>
          <w:b/>
          <w:sz w:val="24"/>
          <w:szCs w:val="24"/>
        </w:rPr>
        <w:t>«</w:t>
      </w:r>
      <w:r>
        <w:rPr>
          <w:rFonts w:asciiTheme="minorHAnsi" w:hAnsiTheme="minorHAnsi" w:cstheme="minorHAnsi"/>
          <w:b/>
          <w:sz w:val="24"/>
          <w:szCs w:val="24"/>
        </w:rPr>
        <w:t xml:space="preserve">Λήψη απόφασης σχετικά με την προτεινόμενη συγχώνευση της ΔΕΠΟΔΑΛ Α.Ε. Ο.Τ.Α. με το ΦΟΣΔΑ Στερεάς Ελλάδας Α.Ε» </w:t>
      </w:r>
    </w:p>
    <w:p w:rsidR="00B32A81" w:rsidRPr="00FC14BA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0D2322" w:rsidRDefault="000D2322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9536F7" w:rsidP="00CB3DDC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 w:rsidRPr="009536F7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9536F7"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  <w:t>*</w:t>
      </w:r>
      <w:r w:rsidRPr="009536F7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9536F7">
        <w:rPr>
          <w:rFonts w:ascii="Calibri" w:hAnsi="Calibri" w:cs="Calibri"/>
          <w:sz w:val="24"/>
          <w:szCs w:val="24"/>
          <w:u w:val="single"/>
        </w:rPr>
        <w:t xml:space="preserve">Το κατεπείγον του θέματος έγκειται στο γεγονός ότι </w:t>
      </w:r>
      <w:r w:rsidRPr="009536F7">
        <w:rPr>
          <w:rFonts w:asciiTheme="minorHAnsi" w:hAnsiTheme="minorHAnsi" w:cstheme="minorHAnsi"/>
          <w:sz w:val="24"/>
          <w:szCs w:val="24"/>
          <w:u w:val="single"/>
        </w:rPr>
        <w:t>την Πέμπτη άρχισε η συζήτηση του νομοσχεδίου του ΥΠ.ΕΣ. με τίτλο «Συμπληρωματικά μέτρα για την εφαρμογή του Κανονισμού (ΕΕ) 2019/788</w:t>
      </w:r>
      <w:r w:rsidR="000D3A6C">
        <w:rPr>
          <w:rFonts w:asciiTheme="minorHAnsi" w:hAnsiTheme="minorHAnsi" w:cstheme="minorHAnsi"/>
          <w:sz w:val="24"/>
          <w:szCs w:val="24"/>
          <w:u w:val="single"/>
        </w:rPr>
        <w:t xml:space="preserve"> του Ευρωπαϊκού </w:t>
      </w:r>
      <w:r w:rsidRPr="009536F7">
        <w:rPr>
          <w:rFonts w:asciiTheme="minorHAnsi" w:hAnsiTheme="minorHAnsi" w:cstheme="minorHAnsi"/>
          <w:sz w:val="24"/>
          <w:szCs w:val="24"/>
          <w:u w:val="single"/>
        </w:rPr>
        <w:t xml:space="preserve">…….Λοιπές διατάξεις Υπουργείου Εσωτερικών» , </w:t>
      </w:r>
      <w:r w:rsidR="00CB3DDC">
        <w:rPr>
          <w:rFonts w:asciiTheme="minorHAnsi" w:hAnsiTheme="minorHAnsi" w:cstheme="minorHAnsi"/>
          <w:sz w:val="24"/>
          <w:szCs w:val="24"/>
          <w:u w:val="single"/>
        </w:rPr>
        <w:t>ό</w:t>
      </w:r>
      <w:r w:rsidRPr="009536F7">
        <w:rPr>
          <w:rFonts w:asciiTheme="minorHAnsi" w:hAnsiTheme="minorHAnsi" w:cstheme="minorHAnsi"/>
          <w:sz w:val="24"/>
          <w:szCs w:val="24"/>
          <w:u w:val="single"/>
        </w:rPr>
        <w:t>που στις διατάξεις του προβλέπει και την αναγκαστική συγχώνευση της ΔΕΠΟΔΑΛ Α.Ε. Ο.Τ.Α. με το ΦΟΣΔΑ Στερεάς Ελλάδας Α.Ε</w:t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» </w:t>
      </w: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Δ/νσης Οικονομικών Υπηρεσιών              κ.Καλλιαντάση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Δ/νσης Τεχνικών Υπηρεσιών                      κ. Νταλιάνη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Δ/νσης Δ/κων Υπηρεσιών                          κα Κοϊτσάνου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Δ/νσης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Προϊστάμενο   Δ/νσης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κ.Δημάκα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Προϊσταμένο   Δ/νσης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Μπαζιώτη Κων/νο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Δ/νσης  Κ.Ε.Π                                                 κ. Μίχο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Αυτοτελούς Γραφείου Αγροτικής Ανάπτυξης  κ. Μίχου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Αυτοτελούς Γραφείου Μηχανοργάνωσης     κ. Σφυρή. Κων/νο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Αυτοτελούς Γραφείου Αθλητισμού-Πολιτισμού κ. Σταματάκη Ανδρέα</w:t>
            </w:r>
          </w:p>
        </w:tc>
      </w:tr>
    </w:tbl>
    <w:p w:rsidR="0030584F" w:rsidRPr="0069404E" w:rsidRDefault="0030584F" w:rsidP="00744C49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27E" w:rsidRDefault="00F1427E" w:rsidP="005E5D39">
      <w:r>
        <w:separator/>
      </w:r>
    </w:p>
  </w:endnote>
  <w:endnote w:type="continuationSeparator" w:id="0">
    <w:p w:rsidR="00F1427E" w:rsidRDefault="00F1427E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F1427E">
        <w:rPr>
          <w:noProof/>
        </w:rPr>
        <w:t>1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27E" w:rsidRDefault="00F1427E" w:rsidP="005E5D39">
      <w:r>
        <w:separator/>
      </w:r>
    </w:p>
  </w:footnote>
  <w:footnote w:type="continuationSeparator" w:id="0">
    <w:p w:rsidR="00F1427E" w:rsidRDefault="00F1427E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DE84028"/>
    <w:multiLevelType w:val="hybridMultilevel"/>
    <w:tmpl w:val="22C668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B7E770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6B9CAF8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4767A72"/>
    <w:multiLevelType w:val="hybridMultilevel"/>
    <w:tmpl w:val="6010AB64"/>
    <w:lvl w:ilvl="0" w:tplc="0408000F">
      <w:start w:val="1"/>
      <w:numFmt w:val="decimal"/>
      <w:lvlText w:val="%1."/>
      <w:lvlJc w:val="left"/>
      <w:pPr>
        <w:ind w:left="1524" w:hanging="360"/>
      </w:pPr>
    </w:lvl>
    <w:lvl w:ilvl="1" w:tplc="04080019" w:tentative="1">
      <w:start w:val="1"/>
      <w:numFmt w:val="lowerLetter"/>
      <w:lvlText w:val="%2."/>
      <w:lvlJc w:val="left"/>
      <w:pPr>
        <w:ind w:left="2244" w:hanging="360"/>
      </w:pPr>
    </w:lvl>
    <w:lvl w:ilvl="2" w:tplc="0408001B" w:tentative="1">
      <w:start w:val="1"/>
      <w:numFmt w:val="lowerRoman"/>
      <w:lvlText w:val="%3."/>
      <w:lvlJc w:val="right"/>
      <w:pPr>
        <w:ind w:left="2964" w:hanging="180"/>
      </w:pPr>
    </w:lvl>
    <w:lvl w:ilvl="3" w:tplc="0408000F" w:tentative="1">
      <w:start w:val="1"/>
      <w:numFmt w:val="decimal"/>
      <w:lvlText w:val="%4."/>
      <w:lvlJc w:val="left"/>
      <w:pPr>
        <w:ind w:left="3684" w:hanging="360"/>
      </w:pPr>
    </w:lvl>
    <w:lvl w:ilvl="4" w:tplc="04080019" w:tentative="1">
      <w:start w:val="1"/>
      <w:numFmt w:val="lowerLetter"/>
      <w:lvlText w:val="%5."/>
      <w:lvlJc w:val="left"/>
      <w:pPr>
        <w:ind w:left="4404" w:hanging="360"/>
      </w:pPr>
    </w:lvl>
    <w:lvl w:ilvl="5" w:tplc="0408001B" w:tentative="1">
      <w:start w:val="1"/>
      <w:numFmt w:val="lowerRoman"/>
      <w:lvlText w:val="%6."/>
      <w:lvlJc w:val="right"/>
      <w:pPr>
        <w:ind w:left="5124" w:hanging="180"/>
      </w:pPr>
    </w:lvl>
    <w:lvl w:ilvl="6" w:tplc="0408000F" w:tentative="1">
      <w:start w:val="1"/>
      <w:numFmt w:val="decimal"/>
      <w:lvlText w:val="%7."/>
      <w:lvlJc w:val="left"/>
      <w:pPr>
        <w:ind w:left="5844" w:hanging="360"/>
      </w:pPr>
    </w:lvl>
    <w:lvl w:ilvl="7" w:tplc="04080019" w:tentative="1">
      <w:start w:val="1"/>
      <w:numFmt w:val="lowerLetter"/>
      <w:lvlText w:val="%8."/>
      <w:lvlJc w:val="left"/>
      <w:pPr>
        <w:ind w:left="6564" w:hanging="360"/>
      </w:pPr>
    </w:lvl>
    <w:lvl w:ilvl="8" w:tplc="0408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4">
    <w:nsid w:val="25624E65"/>
    <w:multiLevelType w:val="hybridMultilevel"/>
    <w:tmpl w:val="7892DBF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67224B4"/>
    <w:multiLevelType w:val="hybridMultilevel"/>
    <w:tmpl w:val="893E71E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67022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5A4974"/>
    <w:multiLevelType w:val="hybridMultilevel"/>
    <w:tmpl w:val="57E6A38E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9B9293B"/>
    <w:multiLevelType w:val="hybridMultilevel"/>
    <w:tmpl w:val="0B6A5208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1">
    <w:nsid w:val="61C342E4"/>
    <w:multiLevelType w:val="hybridMultilevel"/>
    <w:tmpl w:val="AEF0ADEE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2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5">
    <w:nsid w:val="75BD134C"/>
    <w:multiLevelType w:val="hybridMultilevel"/>
    <w:tmpl w:val="DDCA1CC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1"/>
  </w:num>
  <w:num w:numId="3">
    <w:abstractNumId w:val="22"/>
  </w:num>
  <w:num w:numId="4">
    <w:abstractNumId w:val="26"/>
  </w:num>
  <w:num w:numId="5">
    <w:abstractNumId w:val="19"/>
  </w:num>
  <w:num w:numId="6">
    <w:abstractNumId w:val="9"/>
  </w:num>
  <w:num w:numId="7">
    <w:abstractNumId w:val="24"/>
  </w:num>
  <w:num w:numId="8">
    <w:abstractNumId w:val="21"/>
  </w:num>
  <w:num w:numId="9">
    <w:abstractNumId w:val="15"/>
  </w:num>
  <w:num w:numId="10">
    <w:abstractNumId w:val="18"/>
  </w:num>
  <w:num w:numId="11">
    <w:abstractNumId w:val="25"/>
  </w:num>
  <w:num w:numId="12">
    <w:abstractNumId w:val="20"/>
  </w:num>
  <w:num w:numId="13">
    <w:abstractNumId w:val="17"/>
  </w:num>
  <w:num w:numId="14">
    <w:abstractNumId w:val="8"/>
  </w:num>
  <w:num w:numId="15">
    <w:abstractNumId w:val="12"/>
  </w:num>
  <w:num w:numId="16">
    <w:abstractNumId w:val="14"/>
  </w:num>
  <w:num w:numId="17">
    <w:abstractNumId w:val="16"/>
  </w:num>
  <w:num w:numId="18">
    <w:abstractNumId w:val="10"/>
  </w:num>
  <w:num w:numId="19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55193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59F4"/>
    <w:rsid w:val="00016E9E"/>
    <w:rsid w:val="0002147B"/>
    <w:rsid w:val="00023A89"/>
    <w:rsid w:val="000259F1"/>
    <w:rsid w:val="00027856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5B2"/>
    <w:rsid w:val="000A3CB5"/>
    <w:rsid w:val="000A5564"/>
    <w:rsid w:val="000B33EB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2322"/>
    <w:rsid w:val="000D3A6C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B21"/>
    <w:rsid w:val="00110F41"/>
    <w:rsid w:val="00112B04"/>
    <w:rsid w:val="00116AB2"/>
    <w:rsid w:val="00116E0B"/>
    <w:rsid w:val="00120A4A"/>
    <w:rsid w:val="00124FAD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2FA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169C6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6C19"/>
    <w:rsid w:val="00247F81"/>
    <w:rsid w:val="002529E3"/>
    <w:rsid w:val="00253EBD"/>
    <w:rsid w:val="00254282"/>
    <w:rsid w:val="0025497D"/>
    <w:rsid w:val="0026146C"/>
    <w:rsid w:val="002635EF"/>
    <w:rsid w:val="002669A9"/>
    <w:rsid w:val="002765BD"/>
    <w:rsid w:val="00276D6B"/>
    <w:rsid w:val="00284701"/>
    <w:rsid w:val="00290F42"/>
    <w:rsid w:val="00291833"/>
    <w:rsid w:val="002939E7"/>
    <w:rsid w:val="00293F63"/>
    <w:rsid w:val="00295BC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434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4390"/>
    <w:rsid w:val="00326398"/>
    <w:rsid w:val="00327F20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21E4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231C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5E4"/>
    <w:rsid w:val="004626BE"/>
    <w:rsid w:val="0046753F"/>
    <w:rsid w:val="00467559"/>
    <w:rsid w:val="00476218"/>
    <w:rsid w:val="0047659C"/>
    <w:rsid w:val="0047745D"/>
    <w:rsid w:val="004837CB"/>
    <w:rsid w:val="00483996"/>
    <w:rsid w:val="00487A96"/>
    <w:rsid w:val="00490B31"/>
    <w:rsid w:val="004919A2"/>
    <w:rsid w:val="00491B84"/>
    <w:rsid w:val="00496708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4D52"/>
    <w:rsid w:val="004E5137"/>
    <w:rsid w:val="004E571C"/>
    <w:rsid w:val="004E7252"/>
    <w:rsid w:val="004F2C61"/>
    <w:rsid w:val="004F6C48"/>
    <w:rsid w:val="0050121B"/>
    <w:rsid w:val="005026DE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EF9"/>
    <w:rsid w:val="00541B64"/>
    <w:rsid w:val="00543441"/>
    <w:rsid w:val="00543CC1"/>
    <w:rsid w:val="00546483"/>
    <w:rsid w:val="005474C0"/>
    <w:rsid w:val="0055124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2EAC"/>
    <w:rsid w:val="0058341C"/>
    <w:rsid w:val="005876AA"/>
    <w:rsid w:val="00590E9A"/>
    <w:rsid w:val="005919CB"/>
    <w:rsid w:val="00592B88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6782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1B22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7FC"/>
    <w:rsid w:val="00716F30"/>
    <w:rsid w:val="00717832"/>
    <w:rsid w:val="00720912"/>
    <w:rsid w:val="007274FB"/>
    <w:rsid w:val="00734837"/>
    <w:rsid w:val="0073598A"/>
    <w:rsid w:val="00741028"/>
    <w:rsid w:val="0074187D"/>
    <w:rsid w:val="00742B7E"/>
    <w:rsid w:val="0074367B"/>
    <w:rsid w:val="007448DF"/>
    <w:rsid w:val="00744C49"/>
    <w:rsid w:val="00745194"/>
    <w:rsid w:val="007464FB"/>
    <w:rsid w:val="007504AE"/>
    <w:rsid w:val="00750B8C"/>
    <w:rsid w:val="00752F81"/>
    <w:rsid w:val="00754042"/>
    <w:rsid w:val="00754A21"/>
    <w:rsid w:val="007612FA"/>
    <w:rsid w:val="00761513"/>
    <w:rsid w:val="007620F1"/>
    <w:rsid w:val="00762B44"/>
    <w:rsid w:val="007714B9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69D6"/>
    <w:rsid w:val="007D744D"/>
    <w:rsid w:val="007E2F0E"/>
    <w:rsid w:val="007E33C5"/>
    <w:rsid w:val="007E48F0"/>
    <w:rsid w:val="007E674E"/>
    <w:rsid w:val="007E760F"/>
    <w:rsid w:val="007E76ED"/>
    <w:rsid w:val="007F081F"/>
    <w:rsid w:val="007F24FD"/>
    <w:rsid w:val="007F2F18"/>
    <w:rsid w:val="007F41F5"/>
    <w:rsid w:val="007F4F5A"/>
    <w:rsid w:val="007F7D08"/>
    <w:rsid w:val="00800D70"/>
    <w:rsid w:val="00800ED3"/>
    <w:rsid w:val="00805A5C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7628A"/>
    <w:rsid w:val="0087731A"/>
    <w:rsid w:val="008849D5"/>
    <w:rsid w:val="008853EB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2CCF"/>
    <w:rsid w:val="008F3865"/>
    <w:rsid w:val="008F4928"/>
    <w:rsid w:val="0090224A"/>
    <w:rsid w:val="009023F7"/>
    <w:rsid w:val="0090304D"/>
    <w:rsid w:val="009109DD"/>
    <w:rsid w:val="00912188"/>
    <w:rsid w:val="00917117"/>
    <w:rsid w:val="00923F9E"/>
    <w:rsid w:val="00924857"/>
    <w:rsid w:val="00931527"/>
    <w:rsid w:val="00932DB2"/>
    <w:rsid w:val="0094082E"/>
    <w:rsid w:val="0094122A"/>
    <w:rsid w:val="00942D9C"/>
    <w:rsid w:val="00943C20"/>
    <w:rsid w:val="009454C4"/>
    <w:rsid w:val="0095338E"/>
    <w:rsid w:val="009536F7"/>
    <w:rsid w:val="00954749"/>
    <w:rsid w:val="00955F51"/>
    <w:rsid w:val="00960B2E"/>
    <w:rsid w:val="00972D8D"/>
    <w:rsid w:val="009818B7"/>
    <w:rsid w:val="00984E27"/>
    <w:rsid w:val="009852C6"/>
    <w:rsid w:val="00985549"/>
    <w:rsid w:val="00987924"/>
    <w:rsid w:val="00991A93"/>
    <w:rsid w:val="00993CEA"/>
    <w:rsid w:val="00993E2A"/>
    <w:rsid w:val="00995B5B"/>
    <w:rsid w:val="009962C9"/>
    <w:rsid w:val="00997BE3"/>
    <w:rsid w:val="009A033D"/>
    <w:rsid w:val="009A0514"/>
    <w:rsid w:val="009A0886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455"/>
    <w:rsid w:val="009D080A"/>
    <w:rsid w:val="009D254E"/>
    <w:rsid w:val="009D3151"/>
    <w:rsid w:val="009D32B2"/>
    <w:rsid w:val="009D3F8B"/>
    <w:rsid w:val="009E280D"/>
    <w:rsid w:val="009E3B77"/>
    <w:rsid w:val="009E3D22"/>
    <w:rsid w:val="009E5D75"/>
    <w:rsid w:val="009F4954"/>
    <w:rsid w:val="009F6F52"/>
    <w:rsid w:val="009F7600"/>
    <w:rsid w:val="00A029BB"/>
    <w:rsid w:val="00A035A9"/>
    <w:rsid w:val="00A05741"/>
    <w:rsid w:val="00A109F7"/>
    <w:rsid w:val="00A1200F"/>
    <w:rsid w:val="00A12947"/>
    <w:rsid w:val="00A139A7"/>
    <w:rsid w:val="00A20159"/>
    <w:rsid w:val="00A21B4D"/>
    <w:rsid w:val="00A21BB8"/>
    <w:rsid w:val="00A228C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1A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0FF0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03E0"/>
    <w:rsid w:val="00B41CA4"/>
    <w:rsid w:val="00B42C7E"/>
    <w:rsid w:val="00B43686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62A2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3B61"/>
    <w:rsid w:val="00CB3DDC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3596"/>
    <w:rsid w:val="00DF6B2C"/>
    <w:rsid w:val="00DF72FE"/>
    <w:rsid w:val="00E03C43"/>
    <w:rsid w:val="00E076F2"/>
    <w:rsid w:val="00E16D8C"/>
    <w:rsid w:val="00E2006D"/>
    <w:rsid w:val="00E219E1"/>
    <w:rsid w:val="00E23DC8"/>
    <w:rsid w:val="00E24B8F"/>
    <w:rsid w:val="00E25C2F"/>
    <w:rsid w:val="00E3023A"/>
    <w:rsid w:val="00E30356"/>
    <w:rsid w:val="00E32A49"/>
    <w:rsid w:val="00E33D40"/>
    <w:rsid w:val="00E408A5"/>
    <w:rsid w:val="00E416CF"/>
    <w:rsid w:val="00E42318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944"/>
    <w:rsid w:val="00EA6C40"/>
    <w:rsid w:val="00EB09D7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32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427E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70516"/>
    <w:rsid w:val="00F80ED7"/>
    <w:rsid w:val="00F82272"/>
    <w:rsid w:val="00F8302E"/>
    <w:rsid w:val="00F8393B"/>
    <w:rsid w:val="00F8455F"/>
    <w:rsid w:val="00F90238"/>
    <w:rsid w:val="00F908A1"/>
    <w:rsid w:val="00F90CD4"/>
    <w:rsid w:val="00F96122"/>
    <w:rsid w:val="00FA3819"/>
    <w:rsid w:val="00FB2BE9"/>
    <w:rsid w:val="00FB6740"/>
    <w:rsid w:val="00FB6A45"/>
    <w:rsid w:val="00FC04D6"/>
    <w:rsid w:val="00FC0E6E"/>
    <w:rsid w:val="00FC14BA"/>
    <w:rsid w:val="00FC2779"/>
    <w:rsid w:val="00FC5EDF"/>
    <w:rsid w:val="00FC5F74"/>
    <w:rsid w:val="00FD4D30"/>
    <w:rsid w:val="00FD546C"/>
    <w:rsid w:val="00FD5D01"/>
    <w:rsid w:val="00FD6C56"/>
    <w:rsid w:val="00FD7ABF"/>
    <w:rsid w:val="00FD7F62"/>
    <w:rsid w:val="00FE0BC8"/>
    <w:rsid w:val="00FE1353"/>
    <w:rsid w:val="00FE17B2"/>
    <w:rsid w:val="00FE23C7"/>
    <w:rsid w:val="00FE2668"/>
    <w:rsid w:val="00FE3BC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193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88BFCB-7500-493B-9C5A-5DE0D6F3C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843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4</cp:revision>
  <cp:lastPrinted>2022-07-04T08:08:00Z</cp:lastPrinted>
  <dcterms:created xsi:type="dcterms:W3CDTF">2022-07-04T11:18:00Z</dcterms:created>
  <dcterms:modified xsi:type="dcterms:W3CDTF">2022-07-04T11:27:00Z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