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         </w:t>
      </w:r>
    </w:p>
    <w:p w:rsidR="00362A06" w:rsidRPr="0069404E" w:rsidRDefault="00362A06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8F2CCF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ΛΙΒΑΔΕΙΑ</w:t>
      </w:r>
      <w:r w:rsidR="0087628A" w:rsidRPr="0087628A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</w:t>
      </w:r>
      <w:r w:rsidR="00985E08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</w:t>
      </w:r>
      <w:r w:rsidR="00B00B08">
        <w:rPr>
          <w:rFonts w:ascii="Arial" w:hAnsi="Arial" w:cs="Arial"/>
          <w:b/>
          <w:color w:val="212529"/>
          <w:sz w:val="22"/>
          <w:szCs w:val="22"/>
          <w:highlight w:val="white"/>
        </w:rPr>
        <w:t>22/</w:t>
      </w:r>
      <w:r w:rsidR="00985E08">
        <w:rPr>
          <w:rFonts w:ascii="Arial" w:hAnsi="Arial" w:cs="Arial"/>
          <w:b/>
          <w:color w:val="212529"/>
          <w:sz w:val="22"/>
          <w:szCs w:val="22"/>
          <w:highlight w:val="white"/>
        </w:rPr>
        <w:t>7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/2022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ΝΟΜΟΣ ΒΟΙΩΤΙΑΣ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Πρωτ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:</w:t>
      </w:r>
      <w:r w:rsidR="00800D70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B00B08">
        <w:rPr>
          <w:rFonts w:ascii="Arial" w:hAnsi="Arial" w:cs="Arial"/>
          <w:b/>
          <w:color w:val="000000"/>
          <w:sz w:val="22"/>
          <w:szCs w:val="22"/>
        </w:rPr>
        <w:t>12908</w:t>
      </w:r>
      <w:r w:rsidR="00E42318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564179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ΤΜΗΜΑ: ΥΠΟΣΤΗΡΙΞΗΣ ΠΟΛΙΤΙΚΩΝ ΟΡΓΑΝΩΝ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Τ. Δ/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νση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Τ.Κ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Πληρ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Μπαλάσκα Αγγελική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Τηλ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proofErr w:type="gramStart"/>
      <w:r w:rsidRPr="0069404E">
        <w:rPr>
          <w:rFonts w:ascii="Arial" w:hAnsi="Arial" w:cs="Arial"/>
          <w:b/>
          <w:color w:val="000000"/>
          <w:sz w:val="22"/>
          <w:szCs w:val="22"/>
          <w:lang w:val="en-US"/>
        </w:rPr>
        <w:t>FAX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:</w:t>
      </w:r>
      <w:proofErr w:type="gramEnd"/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2261350811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  <w:lang w:val="en-US"/>
        </w:rPr>
        <w:t>Email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mpalaska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@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.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                 </w:t>
      </w:r>
    </w:p>
    <w:p w:rsidR="00B32A81" w:rsidRPr="0069404E" w:rsidRDefault="00B32A81" w:rsidP="00B32A81">
      <w:pPr>
        <w:spacing w:after="200"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color w:val="000000"/>
          <w:sz w:val="22"/>
          <w:szCs w:val="22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  </w:t>
      </w: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 w:rsidRPr="0069404E">
        <w:rPr>
          <w:rFonts w:ascii="Arial" w:hAnsi="Arial" w:cs="Arial"/>
          <w:color w:val="000000"/>
          <w:sz w:val="22"/>
          <w:szCs w:val="22"/>
        </w:rPr>
        <w:t>Τ</w:t>
      </w:r>
      <w:r w:rsidRPr="0069404E">
        <w:rPr>
          <w:rFonts w:ascii="Arial" w:hAnsi="Arial" w:cs="Arial"/>
          <w:color w:val="000000"/>
          <w:sz w:val="22"/>
          <w:szCs w:val="22"/>
          <w:lang w:val="en-US"/>
        </w:rPr>
        <w:t>o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hAnsi="Arial" w:cs="Arial"/>
          <w:color w:val="000000"/>
          <w:sz w:val="22"/>
          <w:szCs w:val="22"/>
        </w:rPr>
        <w:t xml:space="preserve"> :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eastAsia="Arial" w:hAnsi="Arial" w:cs="Arial"/>
          <w:sz w:val="22"/>
          <w:szCs w:val="22"/>
        </w:rPr>
        <w:t xml:space="preserve">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69404E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1. ΚΑΛΟΓΡΗΑ ΑΘΑΝΑΣΙΟ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2. Μ</w:t>
            </w:r>
            <w:r w:rsidR="003165C6"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ΗΤΑ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 ΑΛΕΞΑΝΔΡΟ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3.ΤΣΕΣΜΕΤΖΗ ΕΜΜΑΝΟΥΗΛ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4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 ΔΗΜΟΥ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5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ΑΠΟΣΤΟΛΟΥ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6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ΣΑΚΚΟ ΜΑΡΙΟ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7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ΝΤΑΝΤΟΥΜΗ ΙΩΑΝΝΑ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8. ΜΕΡΤΖΑΝΗ 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9. ΓΙΑΝΝΑΚΟΠΟΥΛΟ  ΒΡΑΣΙΔΑ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10. ΣΑΓΙΑΝΝΗ  ΜΙΧΑΗΛ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11. ΠΟΥΛΟΥ ΠΑΝΑΓΙΟΥ (ΓΙΩΤΑ)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lastRenderedPageBreak/>
              <w:t xml:space="preserve">12. ΓΑΛΑΝΟ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13. ΚΑΠΛΑΝΗ ΚΩΝΣΤΑΝΤΙΚΟ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14. ΤΟΛΙΑ  ΔΗΜΗΤΡΙΟ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15. ΤΖΟΥΒΑΡΑ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16. ΦΟΡΤΩΣΗ ΑΘΑΝΑΣΙΟ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17. ΚΑΡΑΛΗ ΧΡΗΣΤΟ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18. ΠΑΠΑΙΩΑΝΝΟΥ ΛΟΥΚΑ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19. ΠΟΥΛΟ ΕΥΑΓΓΕΛΟ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20. ΚΟΤΣΙΚΩΝΑ  ΕΠΑΜΕΙΝΩΝΔΑ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21. ΑΡΚΟΥΜΑΝΗ ΠΕΤΡΟ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22. ΜΠΡΑΛΙΟ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23. ΓΕΡΟΝΙΚΟΛΟΥ ΛΑΜΠΡΙΝΗ    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24. ΤΣΙΦΗ  ΔΗΜΗΤΡΙΟ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25. ΜΠΑΡΜΠΕΡΗ  ΝΙΚΟΛΑΟ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26. ΑΛΕΞΙΟΥ ΛΟΥΚΑ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27. ΚΑΡΑΜΑΝΗ  ΔΗΜΗΤΡΙΟ              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28. ΠΛΙΑΚΟΣΤΑΜΟ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29. ΧΕΒΑ ΑΘΑΝΑΣΙΑ ( ΝΑΝΣΥ)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30. ΤΟΥΜΑΡΑ  ΒΑΣΙΛΕΙΟ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31.  ΣΠΥΡΟΠΟΥΛΟ  ΔΗΜΟΣΘΕΝΗ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32. ΚΑΤΗ ΧΑΡΑΛΑΜΠΟ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E42318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310F98" w:rsidRPr="00E4231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lastRenderedPageBreak/>
              <w:t xml:space="preserve">Γ) Τους </w:t>
            </w:r>
            <w:r w:rsidRPr="0069404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 να συμμετάσχετε σε τακτική συνεδρίαση του Δημοτικού Συμβουλίου,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</w:t>
      </w:r>
      <w:r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γίνει </w:t>
      </w:r>
      <w:r w:rsidR="000C2AA7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87731A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3E432A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27</w:t>
      </w:r>
      <w:r w:rsidR="008853EB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</w:t>
      </w:r>
      <w:r w:rsidR="00985E08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Ιουλίου </w:t>
      </w:r>
      <w:r w:rsidR="00932DB2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2022 , ημέρα </w:t>
      </w:r>
      <w:r w:rsidR="00443B53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F1657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Τετάρτη</w:t>
      </w:r>
      <w:r w:rsidR="00443B53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 </w:t>
      </w:r>
      <w:r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και ώρα  1</w:t>
      </w:r>
      <w:r w:rsidR="00800D70"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Pr="003E432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</w:t>
      </w:r>
      <w:r w:rsidR="00F16578" w:rsidRPr="00F1657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Pr="00F1657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0 ,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ΜΕΙΚΤΗ  ΣΥΝΕΔΡΙΑΣΗ (στην αίθουσα συνεδριάσεων του Δημοτικού Συμβουλίου στο Παλαιό Δημαρχείο </w:t>
      </w:r>
      <w:r w:rsidRPr="0069404E">
        <w:rPr>
          <w:rFonts w:ascii="Arial" w:hAnsi="Arial" w:cs="Arial"/>
          <w:sz w:val="22"/>
          <w:szCs w:val="22"/>
        </w:rPr>
        <w:t xml:space="preserve">– </w:t>
      </w:r>
      <w:r w:rsidRPr="0069404E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69404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9404E">
        <w:rPr>
          <w:rFonts w:ascii="Arial" w:hAnsi="Arial" w:cs="Arial"/>
          <w:bCs/>
          <w:color w:val="000000"/>
          <w:sz w:val="22"/>
          <w:szCs w:val="22"/>
        </w:rPr>
        <w:t>κατ΄εφαρμογήν</w:t>
      </w:r>
      <w:proofErr w:type="spellEnd"/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985E08" w:rsidRPr="00923F9E" w:rsidRDefault="00985E08" w:rsidP="00985E08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23F9E">
        <w:rPr>
          <w:rFonts w:asciiTheme="minorHAnsi" w:hAnsiTheme="minorHAnsi" w:cstheme="minorHAnsi"/>
          <w:b/>
          <w:bCs/>
          <w:color w:val="000000"/>
          <w:sz w:val="24"/>
          <w:szCs w:val="24"/>
        </w:rPr>
        <w:lastRenderedPageBreak/>
        <w:t>α)</w:t>
      </w:r>
      <w:r w:rsidRPr="00923F9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923F9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985E08" w:rsidRPr="00923F9E" w:rsidRDefault="00985E08" w:rsidP="00985E08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923F9E">
        <w:rPr>
          <w:rFonts w:asciiTheme="minorHAnsi" w:hAnsiTheme="minorHAnsi" w:cstheme="minorHAnsi"/>
          <w:b/>
          <w:bCs/>
          <w:sz w:val="24"/>
          <w:szCs w:val="24"/>
        </w:rPr>
        <w:t xml:space="preserve">β) 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923F9E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923F9E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923F9E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985E08" w:rsidRDefault="00985E08" w:rsidP="00985E08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923F9E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Pr="00923F9E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923F9E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923F9E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923F9E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FC14BA">
        <w:rPr>
          <w:rFonts w:asciiTheme="minorHAnsi" w:hAnsiTheme="minorHAnsi" w:cstheme="minorHAnsi"/>
          <w:bCs/>
          <w:sz w:val="24"/>
          <w:szCs w:val="24"/>
        </w:rPr>
        <w:t>«</w:t>
      </w:r>
      <w:r w:rsidRPr="00FC14BA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985E08" w:rsidRPr="00985E08" w:rsidRDefault="00985E08" w:rsidP="00985E08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923F9E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E219E1">
        <w:rPr>
          <w:rFonts w:asciiTheme="minorHAnsi" w:hAnsiTheme="minorHAnsi" w:cstheme="minorHAnsi"/>
          <w:sz w:val="24"/>
          <w:szCs w:val="24"/>
        </w:rPr>
        <w:t>Τ</w:t>
      </w:r>
      <w:r>
        <w:rPr>
          <w:rFonts w:ascii="Verdana" w:hAnsi="Verdana" w:cs="Arial"/>
        </w:rPr>
        <w:t xml:space="preserve">ις διατάξεις του άρθρου 78 του Ν.4954/22  </w:t>
      </w:r>
      <w:r w:rsidRPr="00A20159">
        <w:rPr>
          <w:rFonts w:asciiTheme="minorHAnsi" w:hAnsiTheme="minorHAnsi" w:cstheme="minorHAnsi"/>
          <w:sz w:val="24"/>
          <w:szCs w:val="24"/>
        </w:rPr>
        <w:t>«</w:t>
      </w:r>
      <w:r>
        <w:rPr>
          <w:rFonts w:asciiTheme="minorHAnsi" w:hAnsiTheme="minorHAnsi" w:cstheme="minorHAnsi"/>
          <w:sz w:val="24"/>
          <w:szCs w:val="24"/>
        </w:rPr>
        <w:t xml:space="preserve"> Λ</w:t>
      </w:r>
      <w:r w:rsidRPr="00A20159">
        <w:rPr>
          <w:rFonts w:asciiTheme="minorHAnsi" w:hAnsiTheme="minorHAnsi" w:cstheme="minorHAnsi"/>
          <w:sz w:val="24"/>
          <w:szCs w:val="24"/>
        </w:rPr>
        <w:t>ήψης αποφάσεω</w:t>
      </w:r>
      <w:r>
        <w:rPr>
          <w:rFonts w:asciiTheme="minorHAnsi" w:hAnsiTheme="minorHAnsi" w:cstheme="minorHAnsi"/>
          <w:sz w:val="24"/>
          <w:szCs w:val="24"/>
        </w:rPr>
        <w:t>ν</w:t>
      </w:r>
      <w:r w:rsidRPr="00A20159">
        <w:rPr>
          <w:rFonts w:asciiTheme="minorHAnsi" w:hAnsiTheme="minorHAnsi" w:cstheme="minorHAnsi"/>
          <w:sz w:val="24"/>
          <w:szCs w:val="24"/>
        </w:rPr>
        <w:t xml:space="preserve"> των συλλογικών οργάνων Ο.Τ.Α. και των διοικητικών συμβουλίων των εποπτευόμενων νομικών προσώπων τους </w:t>
      </w:r>
      <w:r>
        <w:rPr>
          <w:rFonts w:asciiTheme="minorHAnsi" w:hAnsiTheme="minorHAnsi" w:cstheme="minorHAnsi"/>
          <w:sz w:val="24"/>
          <w:szCs w:val="24"/>
        </w:rPr>
        <w:t>–</w:t>
      </w:r>
      <w:r w:rsidRPr="00A2015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κατά το διάστημα ισχύος των μέτρων αποφυγής της διάδοσης του </w:t>
      </w:r>
      <w:proofErr w:type="spellStart"/>
      <w:r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Pr="00985E08">
        <w:rPr>
          <w:rFonts w:asciiTheme="minorHAnsi" w:hAnsiTheme="minorHAnsi" w:cstheme="minorHAnsi"/>
          <w:sz w:val="24"/>
          <w:szCs w:val="24"/>
        </w:rPr>
        <w:t xml:space="preserve"> -19</w:t>
      </w:r>
      <w:r>
        <w:rPr>
          <w:rFonts w:asciiTheme="minorHAnsi" w:hAnsiTheme="minorHAnsi" w:cstheme="minorHAnsi"/>
          <w:sz w:val="24"/>
          <w:szCs w:val="24"/>
        </w:rPr>
        <w:t xml:space="preserve">» </w:t>
      </w:r>
      <w:r w:rsidRPr="00985E08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32A81" w:rsidRPr="00892506" w:rsidRDefault="00985E08" w:rsidP="00586960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89250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32A81" w:rsidRPr="0089250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32A81" w:rsidRPr="00892506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</w:t>
      </w:r>
      <w:r w:rsidR="00586960" w:rsidRPr="00892506">
        <w:rPr>
          <w:rFonts w:asciiTheme="minorHAnsi" w:hAnsiTheme="minorHAnsi" w:cstheme="minorHAnsi"/>
          <w:b/>
          <w:i/>
          <w:sz w:val="24"/>
          <w:szCs w:val="24"/>
        </w:rPr>
        <w:t>ισχύ</w:t>
      </w:r>
      <w:r w:rsidR="00B32A81" w:rsidRPr="00892506">
        <w:rPr>
          <w:rFonts w:asciiTheme="minorHAnsi" w:hAnsiTheme="minorHAnsi" w:cstheme="minorHAnsi"/>
          <w:b/>
          <w:i/>
          <w:sz w:val="24"/>
          <w:szCs w:val="24"/>
        </w:rPr>
        <w:t xml:space="preserve"> υγειονομικών μέτρων, και ταυτόχρονα μέσω τηλεδιάσκεψης. </w:t>
      </w:r>
    </w:p>
    <w:p w:rsidR="00B32A81" w:rsidRPr="00586960" w:rsidRDefault="00B32A81" w:rsidP="00B32A81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586960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586960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586960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B32A81" w:rsidRPr="00586960" w:rsidRDefault="00B32A81" w:rsidP="00B32A81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586960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B32A81" w:rsidRPr="00586960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586960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Pr="00586960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B32A81" w:rsidRPr="00586960" w:rsidRDefault="00586960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586960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B32A81"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ενημέρωση</w:t>
      </w:r>
      <w:proofErr w:type="gramEnd"/>
      <w:r w:rsidR="00B32A81"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του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</w:t>
      </w: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να γίνει </w:t>
      </w:r>
      <w:r w:rsidR="00B32A81"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μέχρι την </w:t>
      </w:r>
      <w:r w:rsidR="003E432A">
        <w:rPr>
          <w:rFonts w:asciiTheme="minorHAnsi" w:hAnsiTheme="minorHAnsi" w:cstheme="minorHAnsi"/>
          <w:b/>
          <w:sz w:val="24"/>
          <w:szCs w:val="24"/>
          <w:u w:val="single"/>
        </w:rPr>
        <w:t xml:space="preserve">ΤΕΤΑΡΤΗ </w:t>
      </w:r>
      <w:r w:rsidR="003E432A" w:rsidRPr="003E432A">
        <w:rPr>
          <w:rFonts w:asciiTheme="minorHAnsi" w:hAnsiTheme="minorHAnsi" w:cstheme="minorHAnsi"/>
          <w:b/>
          <w:sz w:val="24"/>
          <w:szCs w:val="24"/>
          <w:u w:val="single"/>
        </w:rPr>
        <w:t>27</w:t>
      </w:r>
      <w:r w:rsidR="0040592F" w:rsidRPr="003E432A">
        <w:rPr>
          <w:rFonts w:asciiTheme="minorHAnsi" w:hAnsiTheme="minorHAnsi" w:cstheme="minorHAnsi"/>
          <w:b/>
          <w:sz w:val="24"/>
          <w:szCs w:val="24"/>
          <w:u w:val="single"/>
        </w:rPr>
        <w:t>/</w:t>
      </w:r>
      <w:r w:rsidR="0014704A" w:rsidRPr="003E432A">
        <w:rPr>
          <w:rFonts w:asciiTheme="minorHAnsi" w:hAnsiTheme="minorHAnsi" w:cstheme="minorHAnsi"/>
          <w:b/>
          <w:sz w:val="24"/>
          <w:szCs w:val="24"/>
          <w:u w:val="single"/>
        </w:rPr>
        <w:t>0</w:t>
      </w:r>
      <w:r w:rsidRPr="003E432A">
        <w:rPr>
          <w:rFonts w:asciiTheme="minorHAnsi" w:hAnsiTheme="minorHAnsi" w:cstheme="minorHAnsi"/>
          <w:b/>
          <w:sz w:val="24"/>
          <w:szCs w:val="24"/>
          <w:u w:val="single"/>
        </w:rPr>
        <w:t>7</w:t>
      </w:r>
      <w:r w:rsidR="0040592F" w:rsidRPr="003E432A">
        <w:rPr>
          <w:rFonts w:asciiTheme="minorHAnsi" w:hAnsiTheme="minorHAnsi" w:cstheme="minorHAnsi"/>
          <w:b/>
          <w:sz w:val="24"/>
          <w:szCs w:val="24"/>
          <w:u w:val="single"/>
        </w:rPr>
        <w:t>/202</w:t>
      </w:r>
      <w:r w:rsidR="00B32A81" w:rsidRPr="003E432A">
        <w:rPr>
          <w:rFonts w:asciiTheme="minorHAnsi" w:hAnsiTheme="minorHAnsi" w:cstheme="minorHAnsi"/>
          <w:b/>
          <w:sz w:val="24"/>
          <w:szCs w:val="24"/>
          <w:u w:val="single"/>
        </w:rPr>
        <w:t>2</w:t>
      </w:r>
      <w:r w:rsidR="00B32A81"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και ώρα 11:00π.μ .  </w:t>
      </w:r>
    </w:p>
    <w:p w:rsidR="00B32A81" w:rsidRPr="00586960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B32A81" w:rsidRPr="00586960" w:rsidRDefault="00B32A81" w:rsidP="007B19DB">
      <w:pPr>
        <w:pStyle w:val="a4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586960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B32A81" w:rsidRPr="00586960" w:rsidRDefault="00B32A81" w:rsidP="00B32A81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B32A81" w:rsidRPr="00586960" w:rsidRDefault="00B32A81" w:rsidP="007B19DB">
      <w:pPr>
        <w:pStyle w:val="a4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274FB" w:rsidRPr="00586960" w:rsidRDefault="007274FB" w:rsidP="007274FB">
      <w:pPr>
        <w:pStyle w:val="a4"/>
        <w:rPr>
          <w:rFonts w:asciiTheme="minorHAnsi" w:hAnsiTheme="minorHAnsi" w:cstheme="minorHAnsi"/>
          <w:sz w:val="24"/>
          <w:szCs w:val="24"/>
        </w:rPr>
      </w:pPr>
    </w:p>
    <w:p w:rsidR="007274FB" w:rsidRPr="00586960" w:rsidRDefault="007274FB" w:rsidP="007274FB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E42318" w:rsidRPr="00586960" w:rsidRDefault="007274FB" w:rsidP="00E42318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586960">
        <w:rPr>
          <w:rFonts w:asciiTheme="minorHAnsi" w:hAnsiTheme="minorHAnsi" w:cstheme="minorHAnsi"/>
          <w:b/>
          <w:sz w:val="24"/>
          <w:szCs w:val="24"/>
        </w:rPr>
        <w:t xml:space="preserve">Ι. </w:t>
      </w: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42318" w:rsidRPr="00586960">
        <w:rPr>
          <w:rFonts w:asciiTheme="minorHAnsi" w:hAnsiTheme="minorHAnsi" w:cstheme="minorHAnsi"/>
          <w:b/>
          <w:sz w:val="24"/>
          <w:szCs w:val="24"/>
          <w:u w:val="single"/>
        </w:rPr>
        <w:t>ΘΕΜΑΤΑ ΟΙΚΟΝΟΜΙΚΩΝ &amp; ΔΙΟΙΚΗΤΙΚΩΝ ΥΠΗΡΕΣΙΩΝ</w:t>
      </w:r>
    </w:p>
    <w:p w:rsidR="001A17A7" w:rsidRPr="00586960" w:rsidRDefault="001A17A7" w:rsidP="00E42318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564179" w:rsidRDefault="00564179" w:rsidP="00564179">
      <w:pPr>
        <w:pStyle w:val="21"/>
        <w:numPr>
          <w:ilvl w:val="0"/>
          <w:numId w:val="21"/>
        </w:numPr>
        <w:spacing w:before="6" w:after="6" w:line="360" w:lineRule="auto"/>
        <w:ind w:right="-228"/>
        <w:rPr>
          <w:rFonts w:ascii="Arial" w:hAnsi="Arial" w:cs="Arial"/>
          <w:sz w:val="22"/>
          <w:szCs w:val="22"/>
        </w:rPr>
      </w:pPr>
      <w:proofErr w:type="spellStart"/>
      <w:r w:rsidRPr="00F16578">
        <w:rPr>
          <w:rFonts w:asciiTheme="minorHAnsi" w:hAnsiTheme="minorHAnsi" w:cstheme="minorHAnsi"/>
        </w:rPr>
        <w:t>Εγκριση</w:t>
      </w:r>
      <w:proofErr w:type="spellEnd"/>
      <w:r w:rsidRPr="00F16578">
        <w:rPr>
          <w:rFonts w:asciiTheme="minorHAnsi" w:hAnsiTheme="minorHAnsi" w:cstheme="minorHAnsi"/>
        </w:rPr>
        <w:t xml:space="preserve">  </w:t>
      </w:r>
      <w:proofErr w:type="spellStart"/>
      <w:r w:rsidRPr="00F16578">
        <w:rPr>
          <w:rFonts w:asciiTheme="minorHAnsi" w:hAnsiTheme="minorHAnsi" w:cstheme="minorHAnsi"/>
        </w:rPr>
        <w:t>Εκθεσης</w:t>
      </w:r>
      <w:proofErr w:type="spellEnd"/>
      <w:r w:rsidRPr="00F16578">
        <w:rPr>
          <w:rFonts w:asciiTheme="minorHAnsi" w:hAnsiTheme="minorHAnsi" w:cstheme="minorHAnsi"/>
        </w:rPr>
        <w:t xml:space="preserve"> Αποτελεσμάτων εκτέλεσης προϋπολογισμού </w:t>
      </w:r>
      <w:proofErr w:type="spellStart"/>
      <w:r w:rsidR="00F16578" w:rsidRPr="00F16578">
        <w:rPr>
          <w:rFonts w:asciiTheme="minorHAnsi" w:hAnsiTheme="minorHAnsi" w:cstheme="minorHAnsi"/>
        </w:rPr>
        <w:t>Β</w:t>
      </w:r>
      <w:r w:rsidRPr="00F16578">
        <w:rPr>
          <w:rFonts w:asciiTheme="minorHAnsi" w:hAnsiTheme="minorHAnsi" w:cstheme="minorHAnsi"/>
        </w:rPr>
        <w:t>΄τριμήνου</w:t>
      </w:r>
      <w:proofErr w:type="spellEnd"/>
      <w:r w:rsidRPr="00F16578">
        <w:rPr>
          <w:rFonts w:asciiTheme="minorHAnsi" w:hAnsiTheme="minorHAnsi" w:cstheme="minorHAnsi"/>
        </w:rPr>
        <w:t xml:space="preserve"> 2022.(Η 212/2022 Απόφαση της Ο.Ε</w:t>
      </w:r>
      <w:r>
        <w:rPr>
          <w:rFonts w:ascii="Arial" w:hAnsi="Arial" w:cs="Arial"/>
          <w:sz w:val="22"/>
          <w:szCs w:val="22"/>
        </w:rPr>
        <w:t>)</w:t>
      </w:r>
    </w:p>
    <w:p w:rsidR="0087731A" w:rsidRPr="001D041D" w:rsidRDefault="0087731A" w:rsidP="0087731A">
      <w:pPr>
        <w:pStyle w:val="a4"/>
        <w:numPr>
          <w:ilvl w:val="0"/>
          <w:numId w:val="15"/>
        </w:num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586960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586960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586960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Pr="00586960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>Αντιδήμαρχος Οικονομικών &amp; Διοικητικών Υπηρεσιών</w:t>
      </w:r>
      <w:r w:rsidRPr="00586960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</w:t>
      </w:r>
      <w:r w:rsidRPr="00586960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κ. ΜΗΤΑΣ ΑΛΕΞΑΝΔΡΟΣ</w:t>
      </w:r>
    </w:p>
    <w:p w:rsidR="001D041D" w:rsidRDefault="001D041D" w:rsidP="001D041D">
      <w:p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3E432A" w:rsidRPr="00564179" w:rsidRDefault="003E432A" w:rsidP="001D041D">
      <w:p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3E432A" w:rsidRPr="003E432A" w:rsidRDefault="003E432A" w:rsidP="003E432A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3E432A">
        <w:rPr>
          <w:rFonts w:ascii="Arial" w:hAnsi="Arial" w:cs="Arial"/>
          <w:b/>
          <w:sz w:val="22"/>
          <w:szCs w:val="22"/>
          <w:u w:val="single"/>
        </w:rPr>
        <w:t>ΙΙ .</w:t>
      </w:r>
      <w:r w:rsidRPr="003E432A">
        <w:rPr>
          <w:rFonts w:ascii="Arial" w:eastAsia="Calibri" w:hAnsi="Arial" w:cs="Arial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</w:t>
      </w:r>
      <w:r w:rsidRPr="003E432A">
        <w:rPr>
          <w:rFonts w:ascii="Arial" w:eastAsia="Arial" w:hAnsi="Arial" w:cs="Arial"/>
          <w:b/>
          <w:bCs/>
          <w:sz w:val="24"/>
          <w:szCs w:val="24"/>
          <w:u w:val="single"/>
        </w:rPr>
        <w:t>ΑΥΤΟΤΕΛΟΥΣ ΤΜΗΜΑΤΟΣ ΤΟΠΙΚΗΣ ΟΙΚΟΝΟΜΙΚΗΣ ΑΝΑΠΤΥΞΗΣ</w:t>
      </w:r>
    </w:p>
    <w:p w:rsidR="00586960" w:rsidRDefault="003E432A" w:rsidP="003E432A">
      <w:pPr>
        <w:pStyle w:val="a4"/>
        <w:numPr>
          <w:ilvl w:val="0"/>
          <w:numId w:val="21"/>
        </w:numPr>
        <w:spacing w:line="276" w:lineRule="auto"/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>Π</w:t>
      </w:r>
      <w:r w:rsidRPr="003E432A">
        <w:rPr>
          <w:rFonts w:ascii="Calibri" w:hAnsi="Calibri" w:cs="Calibri"/>
          <w:sz w:val="24"/>
          <w:szCs w:val="24"/>
        </w:rPr>
        <w:t xml:space="preserve">ροσωρινή μετακίνηση χώρου λειτουργίας λαϊκής αγοράς οδού </w:t>
      </w:r>
      <w:proofErr w:type="spellStart"/>
      <w:r w:rsidRPr="003E432A">
        <w:rPr>
          <w:rFonts w:ascii="Calibri" w:hAnsi="Calibri" w:cs="Calibri"/>
          <w:sz w:val="24"/>
          <w:szCs w:val="24"/>
        </w:rPr>
        <w:t>Γιαννούτσου</w:t>
      </w:r>
      <w:proofErr w:type="spellEnd"/>
      <w:r w:rsidRPr="003E432A">
        <w:rPr>
          <w:rFonts w:ascii="Calibri" w:hAnsi="Calibri" w:cs="Calibri"/>
          <w:sz w:val="24"/>
          <w:szCs w:val="24"/>
        </w:rPr>
        <w:t xml:space="preserve"> στη Λιβαδειά</w:t>
      </w:r>
      <w:r>
        <w:rPr>
          <w:rFonts w:ascii="Calibri" w:hAnsi="Calibri" w:cs="Calibri"/>
          <w:sz w:val="24"/>
          <w:szCs w:val="24"/>
        </w:rPr>
        <w:t xml:space="preserve"> και ορισμός νέου χώρου για την προσωρινή λειτουργίας της , λόγω υλοποίησης του έργου με τίτλο «Ανάδειξη ιστορικού χώρου Αγίας Παρασκευής και οδού πρόσβασης</w:t>
      </w:r>
      <w:r>
        <w:rPr>
          <w:rFonts w:ascii="Verdana" w:hAnsi="Verdana"/>
          <w:color w:val="00000A"/>
        </w:rPr>
        <w:t>(</w:t>
      </w:r>
      <w:proofErr w:type="spellStart"/>
      <w:r>
        <w:rPr>
          <w:rFonts w:ascii="Verdana" w:hAnsi="Verdana"/>
          <w:color w:val="00000A"/>
        </w:rPr>
        <w:t>Γιαννούτσου</w:t>
      </w:r>
      <w:proofErr w:type="spellEnd"/>
      <w:r>
        <w:rPr>
          <w:rFonts w:ascii="Verdana" w:hAnsi="Verdana"/>
          <w:color w:val="00000A"/>
        </w:rPr>
        <w:t>)</w:t>
      </w:r>
      <w:r>
        <w:rPr>
          <w:rFonts w:ascii="Calibri" w:hAnsi="Calibri" w:cs="Calibri"/>
          <w:sz w:val="24"/>
          <w:szCs w:val="24"/>
        </w:rPr>
        <w:t>»</w:t>
      </w:r>
      <w:r w:rsidRPr="003E432A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</w:t>
      </w:r>
      <w:r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.</w:t>
      </w:r>
      <w:r w:rsidR="001D041D" w:rsidRPr="003E432A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( Η εισήγηση θα σας αποσταλεί ηλεκτρονικά)</w:t>
      </w:r>
    </w:p>
    <w:p w:rsidR="00F16578" w:rsidRPr="00B01F68" w:rsidRDefault="00F16578" w:rsidP="00F16578">
      <w:pPr>
        <w:spacing w:line="276" w:lineRule="auto"/>
        <w:ind w:left="1146"/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  <w:lang w:val="en-US"/>
        </w:rPr>
      </w:pPr>
    </w:p>
    <w:p w:rsidR="00586960" w:rsidRPr="002425F8" w:rsidRDefault="00586960" w:rsidP="00586960">
      <w:pPr>
        <w:pStyle w:val="a4"/>
        <w:numPr>
          <w:ilvl w:val="0"/>
          <w:numId w:val="15"/>
        </w:num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3E432A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3E432A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3E432A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="003E432A" w:rsidRPr="003E432A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</w:t>
      </w:r>
      <w:r w:rsidR="003E432A" w:rsidRPr="003E432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Τοπικής, Οικονομικής Ανάπτυξης</w:t>
      </w:r>
      <w:r w:rsidR="003E432A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. </w:t>
      </w:r>
      <w:r w:rsidRPr="003E432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κ. </w:t>
      </w:r>
      <w:r w:rsidR="003E432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Α</w:t>
      </w:r>
      <w:r w:rsidR="002425F8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ΘΑΝΑΣΙΟΣ </w:t>
      </w:r>
      <w:r w:rsidR="003E432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Κ</w:t>
      </w:r>
      <w:r w:rsidR="002425F8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ΑΛΟΓΡΗΑΣ</w:t>
      </w:r>
    </w:p>
    <w:p w:rsidR="002425F8" w:rsidRPr="002425F8" w:rsidRDefault="002425F8" w:rsidP="002425F8">
      <w:pPr>
        <w:spacing w:line="276" w:lineRule="auto"/>
        <w:ind w:left="786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2425F8" w:rsidRPr="00586960" w:rsidRDefault="002425F8" w:rsidP="002425F8">
      <w:pPr>
        <w:spacing w:line="276" w:lineRule="auto"/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proofErr w:type="gramStart"/>
      <w:r w:rsidRPr="002425F8">
        <w:rPr>
          <w:rFonts w:asciiTheme="minorHAnsi" w:hAnsiTheme="minorHAnsi" w:cstheme="minorHAnsi"/>
          <w:b/>
          <w:sz w:val="24"/>
          <w:szCs w:val="24"/>
          <w:lang w:val="en-US"/>
        </w:rPr>
        <w:t>III</w:t>
      </w:r>
      <w:r w:rsidR="00586960" w:rsidRPr="002425F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86960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>.</w:t>
      </w:r>
      <w:proofErr w:type="gramEnd"/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Pr="00586960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1D041D" w:rsidRPr="002425F8" w:rsidRDefault="001D041D" w:rsidP="001D041D">
      <w:pPr>
        <w:spacing w:line="276" w:lineRule="auto"/>
        <w:ind w:left="567"/>
        <w:rPr>
          <w:rFonts w:asciiTheme="minorHAnsi" w:hAnsiTheme="minorHAnsi" w:cstheme="minorHAnsi"/>
          <w:sz w:val="24"/>
          <w:szCs w:val="24"/>
        </w:rPr>
      </w:pPr>
    </w:p>
    <w:p w:rsidR="002425F8" w:rsidRPr="002425F8" w:rsidRDefault="002425F8" w:rsidP="002425F8">
      <w:pPr>
        <w:pStyle w:val="a4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2425F8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Συμμετοχή του Δήμου </w:t>
      </w:r>
      <w:proofErr w:type="spellStart"/>
      <w:r w:rsidRPr="002425F8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Pr="002425F8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στον 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>5</w:t>
      </w:r>
      <w:r w:rsidRPr="002425F8">
        <w:rPr>
          <w:rFonts w:asciiTheme="minorHAnsi" w:hAnsiTheme="minorHAnsi" w:cstheme="minorHAnsi"/>
          <w:bCs/>
          <w:color w:val="000000"/>
          <w:sz w:val="24"/>
          <w:szCs w:val="24"/>
          <w:vertAlign w:val="superscript"/>
        </w:rPr>
        <w:t xml:space="preserve">ο </w:t>
      </w:r>
      <w:r w:rsidRPr="002425F8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Αγώνα Δρόμου “Στα Χνάρια των Ηρώων’’ που θα πραγματοποιηθεί κατά το χρονικό διάστημα 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30 και </w:t>
      </w:r>
      <w:r w:rsidRPr="002425F8">
        <w:rPr>
          <w:rFonts w:asciiTheme="minorHAnsi" w:hAnsiTheme="minorHAnsi" w:cstheme="minorHAnsi"/>
          <w:bCs/>
          <w:color w:val="000000"/>
          <w:sz w:val="24"/>
          <w:szCs w:val="24"/>
        </w:rPr>
        <w:t>31 Ιουλίου 2022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>.</w:t>
      </w:r>
    </w:p>
    <w:p w:rsidR="002425F8" w:rsidRPr="002425F8" w:rsidRDefault="002425F8" w:rsidP="002425F8">
      <w:pPr>
        <w:spacing w:line="276" w:lineRule="auto"/>
        <w:ind w:left="1146"/>
        <w:rPr>
          <w:rFonts w:asciiTheme="minorHAnsi" w:hAnsiTheme="minorHAnsi" w:cstheme="minorHAnsi"/>
          <w:sz w:val="24"/>
          <w:szCs w:val="24"/>
        </w:rPr>
      </w:pPr>
    </w:p>
    <w:p w:rsidR="002425F8" w:rsidRPr="002425F8" w:rsidRDefault="002425F8" w:rsidP="002425F8">
      <w:pPr>
        <w:pStyle w:val="a4"/>
        <w:numPr>
          <w:ilvl w:val="0"/>
          <w:numId w:val="15"/>
        </w:numPr>
        <w:snapToGrid w:val="0"/>
        <w:spacing w:before="57" w:after="57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</w:pPr>
      <w:r w:rsidRPr="002425F8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>Εισηγητής :</w:t>
      </w:r>
      <w:r w:rsidRPr="002425F8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bidi="hi-IN"/>
        </w:rPr>
        <w:t xml:space="preserve"> </w:t>
      </w:r>
      <w:r w:rsidRPr="002425F8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Αντιδήμαρχος  </w:t>
      </w:r>
      <w:r w:rsidRPr="002425F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Πολιτισμού και Αθλητισμού, Πρόεδρος των σχετικών επιτροπών </w:t>
      </w:r>
      <w:r w:rsidRPr="002425F8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κ. </w:t>
      </w:r>
      <w:r w:rsidRPr="002425F8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bidi="hi-IN"/>
        </w:rPr>
        <w:t>ΑΠΟΣΤΟΛΟΥ ΙΩΑΝΝΗΣ</w:t>
      </w:r>
    </w:p>
    <w:p w:rsidR="002425F8" w:rsidRPr="002425F8" w:rsidRDefault="002425F8" w:rsidP="002425F8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:rsidR="00B32A81" w:rsidRPr="0069404E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</w:t>
      </w:r>
    </w:p>
    <w:p w:rsidR="00B32A81" w:rsidRPr="0069404E" w:rsidRDefault="00B32A81" w:rsidP="00B32A81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Pr="0069404E" w:rsidRDefault="00B32A81" w:rsidP="00B32A81">
      <w:pPr>
        <w:jc w:val="center"/>
        <w:rPr>
          <w:rFonts w:ascii="Arial" w:hAnsi="Arial" w:cs="Arial"/>
          <w:sz w:val="22"/>
          <w:szCs w:val="22"/>
        </w:rPr>
      </w:pPr>
      <w:r w:rsidRPr="0069404E">
        <w:rPr>
          <w:rFonts w:ascii="Arial" w:eastAsia="Liberation Serif" w:hAnsi="Arial" w:cs="Arial"/>
          <w:b/>
          <w:sz w:val="22"/>
          <w:szCs w:val="22"/>
        </w:rPr>
        <w:t>ΚΑΡΑΒΑ ΧΡΥΣΟΒΑΛΑΝΤΟΥ ΒΑΣΙΛΙΚΗ (ΒΑΛΙΑ )</w:t>
      </w: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69404E" w:rsidRDefault="0030584F" w:rsidP="00744C49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69404E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A81" w:rsidRDefault="00537A81" w:rsidP="005E5D39">
      <w:r>
        <w:separator/>
      </w:r>
    </w:p>
  </w:endnote>
  <w:endnote w:type="continuationSeparator" w:id="0">
    <w:p w:rsidR="00537A81" w:rsidRDefault="00537A81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B00B08">
        <w:rPr>
          <w:noProof/>
        </w:rPr>
        <w:t>1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A81" w:rsidRDefault="00537A81" w:rsidP="005E5D39">
      <w:r>
        <w:separator/>
      </w:r>
    </w:p>
  </w:footnote>
  <w:footnote w:type="continuationSeparator" w:id="0">
    <w:p w:rsidR="00537A81" w:rsidRDefault="00537A81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DE84028"/>
    <w:multiLevelType w:val="hybridMultilevel"/>
    <w:tmpl w:val="22C668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324FE0"/>
    <w:multiLevelType w:val="hybridMultilevel"/>
    <w:tmpl w:val="15BACB1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B7E770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B04932"/>
    <w:multiLevelType w:val="hybridMultilevel"/>
    <w:tmpl w:val="6366AEF4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4767A72"/>
    <w:multiLevelType w:val="hybridMultilevel"/>
    <w:tmpl w:val="6010AB64"/>
    <w:lvl w:ilvl="0" w:tplc="0408000F">
      <w:start w:val="1"/>
      <w:numFmt w:val="decimal"/>
      <w:lvlText w:val="%1."/>
      <w:lvlJc w:val="left"/>
      <w:pPr>
        <w:ind w:left="1524" w:hanging="360"/>
      </w:pPr>
    </w:lvl>
    <w:lvl w:ilvl="1" w:tplc="04080019" w:tentative="1">
      <w:start w:val="1"/>
      <w:numFmt w:val="lowerLetter"/>
      <w:lvlText w:val="%2."/>
      <w:lvlJc w:val="left"/>
      <w:pPr>
        <w:ind w:left="2244" w:hanging="360"/>
      </w:pPr>
    </w:lvl>
    <w:lvl w:ilvl="2" w:tplc="0408001B" w:tentative="1">
      <w:start w:val="1"/>
      <w:numFmt w:val="lowerRoman"/>
      <w:lvlText w:val="%3."/>
      <w:lvlJc w:val="right"/>
      <w:pPr>
        <w:ind w:left="2964" w:hanging="180"/>
      </w:pPr>
    </w:lvl>
    <w:lvl w:ilvl="3" w:tplc="0408000F" w:tentative="1">
      <w:start w:val="1"/>
      <w:numFmt w:val="decimal"/>
      <w:lvlText w:val="%4."/>
      <w:lvlJc w:val="left"/>
      <w:pPr>
        <w:ind w:left="3684" w:hanging="360"/>
      </w:pPr>
    </w:lvl>
    <w:lvl w:ilvl="4" w:tplc="04080019" w:tentative="1">
      <w:start w:val="1"/>
      <w:numFmt w:val="lowerLetter"/>
      <w:lvlText w:val="%5."/>
      <w:lvlJc w:val="left"/>
      <w:pPr>
        <w:ind w:left="4404" w:hanging="360"/>
      </w:pPr>
    </w:lvl>
    <w:lvl w:ilvl="5" w:tplc="0408001B" w:tentative="1">
      <w:start w:val="1"/>
      <w:numFmt w:val="lowerRoman"/>
      <w:lvlText w:val="%6."/>
      <w:lvlJc w:val="right"/>
      <w:pPr>
        <w:ind w:left="5124" w:hanging="180"/>
      </w:pPr>
    </w:lvl>
    <w:lvl w:ilvl="6" w:tplc="0408000F" w:tentative="1">
      <w:start w:val="1"/>
      <w:numFmt w:val="decimal"/>
      <w:lvlText w:val="%7."/>
      <w:lvlJc w:val="left"/>
      <w:pPr>
        <w:ind w:left="5844" w:hanging="360"/>
      </w:pPr>
    </w:lvl>
    <w:lvl w:ilvl="7" w:tplc="04080019" w:tentative="1">
      <w:start w:val="1"/>
      <w:numFmt w:val="lowerLetter"/>
      <w:lvlText w:val="%8."/>
      <w:lvlJc w:val="left"/>
      <w:pPr>
        <w:ind w:left="6564" w:hanging="360"/>
      </w:pPr>
    </w:lvl>
    <w:lvl w:ilvl="8" w:tplc="0408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4">
    <w:nsid w:val="25624E65"/>
    <w:multiLevelType w:val="hybridMultilevel"/>
    <w:tmpl w:val="7892DBF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67224B4"/>
    <w:multiLevelType w:val="hybridMultilevel"/>
    <w:tmpl w:val="893E71E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967022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E9124E"/>
    <w:multiLevelType w:val="hybridMultilevel"/>
    <w:tmpl w:val="8F0892E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8">
    <w:nsid w:val="2F5A4974"/>
    <w:multiLevelType w:val="hybridMultilevel"/>
    <w:tmpl w:val="57E6A38E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39B9293B"/>
    <w:multiLevelType w:val="hybridMultilevel"/>
    <w:tmpl w:val="0B6A5208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50E529CB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2">
    <w:nsid w:val="61C342E4"/>
    <w:multiLevelType w:val="hybridMultilevel"/>
    <w:tmpl w:val="B148BD3E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3">
    <w:nsid w:val="637960AA"/>
    <w:multiLevelType w:val="hybridMultilevel"/>
    <w:tmpl w:val="0E5669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694071"/>
    <w:multiLevelType w:val="hybridMultilevel"/>
    <w:tmpl w:val="F7E805D8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5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7">
    <w:nsid w:val="75BD134C"/>
    <w:multiLevelType w:val="hybridMultilevel"/>
    <w:tmpl w:val="DDCA1CC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8D00FBF"/>
    <w:multiLevelType w:val="hybridMultilevel"/>
    <w:tmpl w:val="403CB902"/>
    <w:lvl w:ilvl="0" w:tplc="304A0ED4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1"/>
  </w:num>
  <w:num w:numId="3">
    <w:abstractNumId w:val="23"/>
  </w:num>
  <w:num w:numId="4">
    <w:abstractNumId w:val="28"/>
  </w:num>
  <w:num w:numId="5">
    <w:abstractNumId w:val="20"/>
  </w:num>
  <w:num w:numId="6">
    <w:abstractNumId w:val="9"/>
  </w:num>
  <w:num w:numId="7">
    <w:abstractNumId w:val="26"/>
  </w:num>
  <w:num w:numId="8">
    <w:abstractNumId w:val="22"/>
  </w:num>
  <w:num w:numId="9">
    <w:abstractNumId w:val="15"/>
  </w:num>
  <w:num w:numId="10">
    <w:abstractNumId w:val="19"/>
  </w:num>
  <w:num w:numId="11">
    <w:abstractNumId w:val="27"/>
  </w:num>
  <w:num w:numId="12">
    <w:abstractNumId w:val="21"/>
  </w:num>
  <w:num w:numId="13">
    <w:abstractNumId w:val="18"/>
  </w:num>
  <w:num w:numId="14">
    <w:abstractNumId w:val="8"/>
  </w:num>
  <w:num w:numId="15">
    <w:abstractNumId w:val="12"/>
  </w:num>
  <w:num w:numId="16">
    <w:abstractNumId w:val="14"/>
  </w:num>
  <w:num w:numId="17">
    <w:abstractNumId w:val="16"/>
  </w:num>
  <w:num w:numId="18">
    <w:abstractNumId w:val="10"/>
  </w:num>
  <w:num w:numId="19">
    <w:abstractNumId w:val="13"/>
  </w:num>
  <w:num w:numId="20">
    <w:abstractNumId w:val="24"/>
  </w:num>
  <w:num w:numId="21">
    <w:abstractNumId w:val="1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36577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106F3"/>
    <w:rsid w:val="00011EA5"/>
    <w:rsid w:val="00013D7B"/>
    <w:rsid w:val="000159F4"/>
    <w:rsid w:val="00016E9E"/>
    <w:rsid w:val="0002147B"/>
    <w:rsid w:val="00023A89"/>
    <w:rsid w:val="000259F1"/>
    <w:rsid w:val="00027856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CB5"/>
    <w:rsid w:val="000A5564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B21"/>
    <w:rsid w:val="00110F41"/>
    <w:rsid w:val="00112B04"/>
    <w:rsid w:val="00116AB2"/>
    <w:rsid w:val="00116E0B"/>
    <w:rsid w:val="00120A4A"/>
    <w:rsid w:val="00124FAD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2FA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17A7"/>
    <w:rsid w:val="001A29B7"/>
    <w:rsid w:val="001A2C70"/>
    <w:rsid w:val="001A72FD"/>
    <w:rsid w:val="001A7A62"/>
    <w:rsid w:val="001C52EE"/>
    <w:rsid w:val="001D041D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45F9"/>
    <w:rsid w:val="0020517C"/>
    <w:rsid w:val="00206473"/>
    <w:rsid w:val="00206C93"/>
    <w:rsid w:val="0020782B"/>
    <w:rsid w:val="00215F7F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25F8"/>
    <w:rsid w:val="00243D18"/>
    <w:rsid w:val="00246C19"/>
    <w:rsid w:val="00247F81"/>
    <w:rsid w:val="002529E3"/>
    <w:rsid w:val="00253EBD"/>
    <w:rsid w:val="00254282"/>
    <w:rsid w:val="0025497D"/>
    <w:rsid w:val="0026146C"/>
    <w:rsid w:val="002635EF"/>
    <w:rsid w:val="002669A9"/>
    <w:rsid w:val="002765BD"/>
    <w:rsid w:val="00276D6B"/>
    <w:rsid w:val="00284701"/>
    <w:rsid w:val="00290F42"/>
    <w:rsid w:val="00291833"/>
    <w:rsid w:val="002939E7"/>
    <w:rsid w:val="00293F63"/>
    <w:rsid w:val="00295BC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B0A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0F98"/>
    <w:rsid w:val="00311ACD"/>
    <w:rsid w:val="00314681"/>
    <w:rsid w:val="003151DC"/>
    <w:rsid w:val="00315A2E"/>
    <w:rsid w:val="003165C6"/>
    <w:rsid w:val="00316B35"/>
    <w:rsid w:val="00316ED5"/>
    <w:rsid w:val="00320CE9"/>
    <w:rsid w:val="00321D68"/>
    <w:rsid w:val="003237AE"/>
    <w:rsid w:val="00324390"/>
    <w:rsid w:val="00326398"/>
    <w:rsid w:val="00327F20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21E4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20A2"/>
    <w:rsid w:val="003E3A8A"/>
    <w:rsid w:val="003E432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2A4A"/>
    <w:rsid w:val="00456517"/>
    <w:rsid w:val="00460419"/>
    <w:rsid w:val="004625B9"/>
    <w:rsid w:val="004626BE"/>
    <w:rsid w:val="0046753F"/>
    <w:rsid w:val="00467559"/>
    <w:rsid w:val="00476218"/>
    <w:rsid w:val="0047659C"/>
    <w:rsid w:val="0047745D"/>
    <w:rsid w:val="004837CB"/>
    <w:rsid w:val="00483996"/>
    <w:rsid w:val="00487A96"/>
    <w:rsid w:val="00490B31"/>
    <w:rsid w:val="004919A2"/>
    <w:rsid w:val="00491B84"/>
    <w:rsid w:val="00496708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4D52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24AD7"/>
    <w:rsid w:val="00534B96"/>
    <w:rsid w:val="00537A81"/>
    <w:rsid w:val="00537EF9"/>
    <w:rsid w:val="00541B64"/>
    <w:rsid w:val="00543CC1"/>
    <w:rsid w:val="00546483"/>
    <w:rsid w:val="005474C0"/>
    <w:rsid w:val="005519D2"/>
    <w:rsid w:val="00552C76"/>
    <w:rsid w:val="0055563F"/>
    <w:rsid w:val="00555BE6"/>
    <w:rsid w:val="00557C85"/>
    <w:rsid w:val="00560E07"/>
    <w:rsid w:val="00562389"/>
    <w:rsid w:val="00564179"/>
    <w:rsid w:val="0056474F"/>
    <w:rsid w:val="00564EC5"/>
    <w:rsid w:val="005701EB"/>
    <w:rsid w:val="00570B74"/>
    <w:rsid w:val="00575F63"/>
    <w:rsid w:val="00577CA4"/>
    <w:rsid w:val="00577E43"/>
    <w:rsid w:val="0058341C"/>
    <w:rsid w:val="00586960"/>
    <w:rsid w:val="005876AA"/>
    <w:rsid w:val="005919CB"/>
    <w:rsid w:val="00592B88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0C6D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4442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7FC"/>
    <w:rsid w:val="00716F30"/>
    <w:rsid w:val="00717832"/>
    <w:rsid w:val="007274FB"/>
    <w:rsid w:val="00734837"/>
    <w:rsid w:val="0073598A"/>
    <w:rsid w:val="0074187D"/>
    <w:rsid w:val="00742B7E"/>
    <w:rsid w:val="0074367B"/>
    <w:rsid w:val="007448DF"/>
    <w:rsid w:val="00744C49"/>
    <w:rsid w:val="00745194"/>
    <w:rsid w:val="007464FB"/>
    <w:rsid w:val="007504AE"/>
    <w:rsid w:val="00750B8C"/>
    <w:rsid w:val="00754042"/>
    <w:rsid w:val="00754A21"/>
    <w:rsid w:val="007612FA"/>
    <w:rsid w:val="00761513"/>
    <w:rsid w:val="007620F1"/>
    <w:rsid w:val="00762B44"/>
    <w:rsid w:val="007714B9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F4C"/>
    <w:rsid w:val="007B6449"/>
    <w:rsid w:val="007C3F92"/>
    <w:rsid w:val="007C4698"/>
    <w:rsid w:val="007C5CB0"/>
    <w:rsid w:val="007D01D5"/>
    <w:rsid w:val="007D0CCB"/>
    <w:rsid w:val="007D35AE"/>
    <w:rsid w:val="007D38F5"/>
    <w:rsid w:val="007D69D6"/>
    <w:rsid w:val="007D744D"/>
    <w:rsid w:val="007E2F0E"/>
    <w:rsid w:val="007E33C5"/>
    <w:rsid w:val="007E48F0"/>
    <w:rsid w:val="007E674E"/>
    <w:rsid w:val="007E760F"/>
    <w:rsid w:val="007E76ED"/>
    <w:rsid w:val="007F081F"/>
    <w:rsid w:val="007F24FD"/>
    <w:rsid w:val="007F2F18"/>
    <w:rsid w:val="007F41F5"/>
    <w:rsid w:val="007F4F5A"/>
    <w:rsid w:val="007F7D08"/>
    <w:rsid w:val="00800D70"/>
    <w:rsid w:val="00800ED3"/>
    <w:rsid w:val="00805A5C"/>
    <w:rsid w:val="008064E6"/>
    <w:rsid w:val="00811423"/>
    <w:rsid w:val="008128CF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3AD4"/>
    <w:rsid w:val="00875F2C"/>
    <w:rsid w:val="0087628A"/>
    <w:rsid w:val="0087731A"/>
    <w:rsid w:val="008849D5"/>
    <w:rsid w:val="008853EB"/>
    <w:rsid w:val="008901F0"/>
    <w:rsid w:val="00891105"/>
    <w:rsid w:val="00892506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2CCF"/>
    <w:rsid w:val="008F3865"/>
    <w:rsid w:val="008F4928"/>
    <w:rsid w:val="0090224A"/>
    <w:rsid w:val="009023F7"/>
    <w:rsid w:val="0090304D"/>
    <w:rsid w:val="009109DD"/>
    <w:rsid w:val="00912188"/>
    <w:rsid w:val="00917117"/>
    <w:rsid w:val="00924857"/>
    <w:rsid w:val="00931527"/>
    <w:rsid w:val="00932DB2"/>
    <w:rsid w:val="0094122A"/>
    <w:rsid w:val="00942D9C"/>
    <w:rsid w:val="00943C20"/>
    <w:rsid w:val="009454C4"/>
    <w:rsid w:val="0095338E"/>
    <w:rsid w:val="00954749"/>
    <w:rsid w:val="00955F51"/>
    <w:rsid w:val="00960B2E"/>
    <w:rsid w:val="00972D8D"/>
    <w:rsid w:val="009818B7"/>
    <w:rsid w:val="00984E27"/>
    <w:rsid w:val="009852C6"/>
    <w:rsid w:val="00985549"/>
    <w:rsid w:val="00985E08"/>
    <w:rsid w:val="00987924"/>
    <w:rsid w:val="00991A93"/>
    <w:rsid w:val="00993CEA"/>
    <w:rsid w:val="00993E2A"/>
    <w:rsid w:val="00995B5B"/>
    <w:rsid w:val="009962C9"/>
    <w:rsid w:val="00997BE3"/>
    <w:rsid w:val="009A0514"/>
    <w:rsid w:val="009A0886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E5D75"/>
    <w:rsid w:val="009F4954"/>
    <w:rsid w:val="009F568E"/>
    <w:rsid w:val="009F6F52"/>
    <w:rsid w:val="009F7600"/>
    <w:rsid w:val="00A029BB"/>
    <w:rsid w:val="00A035A9"/>
    <w:rsid w:val="00A05741"/>
    <w:rsid w:val="00A10F78"/>
    <w:rsid w:val="00A1200F"/>
    <w:rsid w:val="00A139A7"/>
    <w:rsid w:val="00A21BB8"/>
    <w:rsid w:val="00A228C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221A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3DD5"/>
    <w:rsid w:val="00AA67ED"/>
    <w:rsid w:val="00AA79B7"/>
    <w:rsid w:val="00AB0614"/>
    <w:rsid w:val="00AB1D26"/>
    <w:rsid w:val="00AB2525"/>
    <w:rsid w:val="00AB3FFF"/>
    <w:rsid w:val="00AB49A2"/>
    <w:rsid w:val="00AC28B9"/>
    <w:rsid w:val="00AC29FF"/>
    <w:rsid w:val="00AC747E"/>
    <w:rsid w:val="00AD231C"/>
    <w:rsid w:val="00AD2793"/>
    <w:rsid w:val="00AD2BBF"/>
    <w:rsid w:val="00AD3D2C"/>
    <w:rsid w:val="00AD753D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B008ED"/>
    <w:rsid w:val="00B00B08"/>
    <w:rsid w:val="00B00B3E"/>
    <w:rsid w:val="00B01620"/>
    <w:rsid w:val="00B01F68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03E0"/>
    <w:rsid w:val="00B41CA4"/>
    <w:rsid w:val="00B42C7E"/>
    <w:rsid w:val="00B43686"/>
    <w:rsid w:val="00B46B0A"/>
    <w:rsid w:val="00B54469"/>
    <w:rsid w:val="00B55582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62A2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3B61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342A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6B2C"/>
    <w:rsid w:val="00DF72FE"/>
    <w:rsid w:val="00E03C43"/>
    <w:rsid w:val="00E076F2"/>
    <w:rsid w:val="00E16D8C"/>
    <w:rsid w:val="00E2006D"/>
    <w:rsid w:val="00E23DC8"/>
    <w:rsid w:val="00E24B8F"/>
    <w:rsid w:val="00E25C2F"/>
    <w:rsid w:val="00E3023A"/>
    <w:rsid w:val="00E30356"/>
    <w:rsid w:val="00E32A49"/>
    <w:rsid w:val="00E33D40"/>
    <w:rsid w:val="00E408A5"/>
    <w:rsid w:val="00E416CF"/>
    <w:rsid w:val="00E42318"/>
    <w:rsid w:val="00E44290"/>
    <w:rsid w:val="00E44BB7"/>
    <w:rsid w:val="00E47AA8"/>
    <w:rsid w:val="00E5057E"/>
    <w:rsid w:val="00E532CA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C40"/>
    <w:rsid w:val="00EB09D7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62D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6578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56329"/>
    <w:rsid w:val="00F61847"/>
    <w:rsid w:val="00F6413E"/>
    <w:rsid w:val="00F665D7"/>
    <w:rsid w:val="00F80ED7"/>
    <w:rsid w:val="00F82272"/>
    <w:rsid w:val="00F8302E"/>
    <w:rsid w:val="00F8393B"/>
    <w:rsid w:val="00F8455F"/>
    <w:rsid w:val="00F86A0A"/>
    <w:rsid w:val="00F90238"/>
    <w:rsid w:val="00F908A1"/>
    <w:rsid w:val="00F90CD4"/>
    <w:rsid w:val="00F96122"/>
    <w:rsid w:val="00FA3819"/>
    <w:rsid w:val="00FB2BE9"/>
    <w:rsid w:val="00FB6740"/>
    <w:rsid w:val="00FB6A45"/>
    <w:rsid w:val="00FC04D6"/>
    <w:rsid w:val="00FC0E6E"/>
    <w:rsid w:val="00FC2779"/>
    <w:rsid w:val="00FC5EDF"/>
    <w:rsid w:val="00FC5F74"/>
    <w:rsid w:val="00FD4D30"/>
    <w:rsid w:val="00FD546C"/>
    <w:rsid w:val="00FD5D01"/>
    <w:rsid w:val="00FD6C56"/>
    <w:rsid w:val="00FD7ABF"/>
    <w:rsid w:val="00FE0BC8"/>
    <w:rsid w:val="00FE1353"/>
    <w:rsid w:val="00FE17B2"/>
    <w:rsid w:val="00FE23C7"/>
    <w:rsid w:val="00FE2668"/>
    <w:rsid w:val="00FE3BC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6577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64A40-27B3-4BD2-9F2F-26107256A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1067</Words>
  <Characters>5767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2022-07-22T09:54:00Z</cp:lastPrinted>
  <dcterms:created xsi:type="dcterms:W3CDTF">2022-07-22T10:04:00Z</dcterms:created>
  <dcterms:modified xsi:type="dcterms:W3CDTF">2022-07-22T10:04:00Z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