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84FF1" w:rsidRDefault="00F278FF" w:rsidP="00384FF1">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384FF1">
        <w:rPr>
          <w:rFonts w:ascii="Arial" w:eastAsia="Arial" w:hAnsi="Arial" w:cs="Arial"/>
          <w:b/>
          <w:bCs/>
          <w:sz w:val="22"/>
          <w:szCs w:val="22"/>
        </w:rPr>
        <w:t xml:space="preserve">                                                                                                 </w:t>
      </w:r>
    </w:p>
    <w:p w:rsidR="00384FF1" w:rsidRDefault="00384FF1" w:rsidP="00384FF1">
      <w:pPr>
        <w:suppressAutoHyphens w:val="0"/>
        <w:autoSpaceDE w:val="0"/>
        <w:rPr>
          <w:rFonts w:ascii="Arial" w:eastAsia="Arial" w:hAnsi="Arial" w:cs="Arial"/>
          <w:b/>
          <w:bCs/>
          <w:sz w:val="22"/>
          <w:szCs w:val="22"/>
        </w:rPr>
      </w:pPr>
      <w:r>
        <w:rPr>
          <w:rFonts w:ascii="Arial" w:eastAsia="Arial" w:hAnsi="Arial" w:cs="Arial"/>
          <w:b/>
          <w:bCs/>
          <w:sz w:val="22"/>
          <w:szCs w:val="22"/>
        </w:rPr>
        <w:t xml:space="preserve">                                                                                                 ΑΝΑΡΤΗΤΕΑ ΣΤΟ ΔΙΑΥΓΕΙΑ</w:t>
      </w:r>
    </w:p>
    <w:p w:rsidR="00384FF1" w:rsidRDefault="00384FF1" w:rsidP="00384FF1">
      <w:pPr>
        <w:suppressAutoHyphens w:val="0"/>
        <w:autoSpaceDE w:val="0"/>
        <w:ind w:left="5748"/>
        <w:rPr>
          <w:rFonts w:ascii="Arial" w:eastAsia="Arial" w:hAnsi="Arial" w:cs="Arial"/>
          <w:b/>
          <w:bCs/>
          <w:sz w:val="22"/>
          <w:szCs w:val="22"/>
        </w:rPr>
      </w:pPr>
      <w:r>
        <w:rPr>
          <w:rFonts w:ascii="Arial" w:eastAsia="Arial" w:hAnsi="Arial" w:cs="Arial"/>
          <w:b/>
          <w:bCs/>
          <w:sz w:val="22"/>
          <w:szCs w:val="22"/>
        </w:rPr>
        <w:t xml:space="preserve">   Λιβαδειά  03/08/2022   </w:t>
      </w:r>
    </w:p>
    <w:p w:rsidR="00384FF1" w:rsidRDefault="00384FF1" w:rsidP="00384FF1">
      <w:pPr>
        <w:suppressAutoHyphens w:val="0"/>
        <w:autoSpaceDE w:val="0"/>
        <w:ind w:left="5748"/>
        <w:rPr>
          <w:sz w:val="22"/>
          <w:szCs w:val="22"/>
        </w:rPr>
      </w:pPr>
      <w:r>
        <w:rPr>
          <w:rFonts w:ascii="Arial" w:eastAsia="Arial" w:hAnsi="Arial" w:cs="Arial"/>
          <w:b/>
          <w:bCs/>
          <w:sz w:val="22"/>
          <w:szCs w:val="22"/>
        </w:rPr>
        <w:t xml:space="preserve">   </w:t>
      </w:r>
      <w:proofErr w:type="spellStart"/>
      <w:r>
        <w:rPr>
          <w:rFonts w:ascii="Arial" w:eastAsia="Arial" w:hAnsi="Arial" w:cs="Arial"/>
          <w:b/>
          <w:bCs/>
          <w:sz w:val="22"/>
          <w:szCs w:val="22"/>
        </w:rPr>
        <w:t>Αριθμ</w:t>
      </w:r>
      <w:proofErr w:type="spellEnd"/>
      <w:r>
        <w:rPr>
          <w:rFonts w:ascii="Arial" w:eastAsia="Arial" w:hAnsi="Arial" w:cs="Arial"/>
          <w:b/>
          <w:bCs/>
          <w:sz w:val="22"/>
          <w:szCs w:val="22"/>
        </w:rPr>
        <w:t xml:space="preserve">. </w:t>
      </w:r>
      <w:proofErr w:type="spellStart"/>
      <w:r>
        <w:rPr>
          <w:rFonts w:ascii="Arial" w:eastAsia="Arial" w:hAnsi="Arial" w:cs="Arial"/>
          <w:b/>
          <w:bCs/>
          <w:sz w:val="22"/>
          <w:szCs w:val="22"/>
        </w:rPr>
        <w:t>Πρωτ</w:t>
      </w:r>
      <w:proofErr w:type="spellEnd"/>
      <w:r>
        <w:rPr>
          <w:rFonts w:ascii="Arial" w:eastAsia="Arial" w:hAnsi="Arial" w:cs="Arial"/>
          <w:b/>
          <w:bCs/>
          <w:sz w:val="22"/>
          <w:szCs w:val="22"/>
        </w:rPr>
        <w:t xml:space="preserve">.:  </w:t>
      </w:r>
      <w:r w:rsidR="00E71AF4">
        <w:rPr>
          <w:rFonts w:ascii="Arial" w:eastAsia="Arial" w:hAnsi="Arial" w:cs="Arial"/>
          <w:b/>
          <w:bCs/>
          <w:sz w:val="22"/>
          <w:szCs w:val="22"/>
        </w:rPr>
        <w:t>13672</w:t>
      </w:r>
      <w:r>
        <w:rPr>
          <w:rFonts w:ascii="Arial" w:eastAsia="Arial" w:hAnsi="Arial" w:cs="Arial"/>
          <w:b/>
          <w:bCs/>
          <w:sz w:val="22"/>
          <w:szCs w:val="22"/>
        </w:rPr>
        <w:t xml:space="preserve">           </w:t>
      </w:r>
    </w:p>
    <w:p w:rsidR="00384FF1" w:rsidRDefault="00384FF1" w:rsidP="00384FF1">
      <w:pPr>
        <w:jc w:val="center"/>
        <w:rPr>
          <w:rFonts w:ascii="Arial" w:hAnsi="Arial" w:cs="Arial"/>
        </w:rPr>
      </w:pPr>
      <w:r>
        <w:rPr>
          <w:rFonts w:ascii="Arial" w:hAnsi="Arial" w:cs="Arial"/>
        </w:rPr>
        <w:t xml:space="preserve">Από το πρακτικό της </w:t>
      </w:r>
      <w:proofErr w:type="spellStart"/>
      <w:r>
        <w:rPr>
          <w:rFonts w:ascii="Arial" w:hAnsi="Arial" w:cs="Arial"/>
        </w:rPr>
        <w:t>αριθμ</w:t>
      </w:r>
      <w:proofErr w:type="spellEnd"/>
      <w:r>
        <w:rPr>
          <w:rFonts w:ascii="Arial" w:hAnsi="Arial" w:cs="Arial"/>
        </w:rPr>
        <w:t>. 25</w:t>
      </w:r>
      <w:r>
        <w:rPr>
          <w:rFonts w:ascii="Arial" w:hAnsi="Arial" w:cs="Arial"/>
          <w:vertAlign w:val="superscript"/>
        </w:rPr>
        <w:t>ης</w:t>
      </w:r>
      <w:r>
        <w:rPr>
          <w:rFonts w:ascii="Arial" w:hAnsi="Arial" w:cs="Arial"/>
        </w:rPr>
        <w:t xml:space="preserve">  /2022  ΤΑΚΤΙΚΗΣ ΜΕ ΤΗΛΕΔΙΑΣΚΕΨΗ  Συνεδρίασης</w:t>
      </w:r>
    </w:p>
    <w:p w:rsidR="00384FF1" w:rsidRDefault="00384FF1" w:rsidP="00384FF1">
      <w:pPr>
        <w:rPr>
          <w:rFonts w:ascii="Arial" w:hAnsi="Arial" w:cs="Arial"/>
        </w:rPr>
      </w:pPr>
      <w:r>
        <w:rPr>
          <w:rFonts w:ascii="Arial" w:eastAsia="Arial" w:hAnsi="Arial" w:cs="Arial"/>
        </w:rPr>
        <w:t xml:space="preserve">                                              </w:t>
      </w:r>
      <w:r>
        <w:rPr>
          <w:rFonts w:ascii="Arial" w:hAnsi="Arial" w:cs="Arial"/>
        </w:rPr>
        <w:t xml:space="preserve">της  Οικονομικής Επιτροπής  Δήμου </w:t>
      </w:r>
      <w:proofErr w:type="spellStart"/>
      <w:r>
        <w:rPr>
          <w:rFonts w:ascii="Arial" w:hAnsi="Arial" w:cs="Arial"/>
        </w:rPr>
        <w:t>Λεβαδέων</w:t>
      </w:r>
      <w:proofErr w:type="spellEnd"/>
    </w:p>
    <w:p w:rsidR="00384FF1" w:rsidRDefault="00384FF1" w:rsidP="00384FF1">
      <w:pPr>
        <w:rPr>
          <w:rFonts w:ascii="Arial" w:hAnsi="Arial" w:cs="Arial"/>
        </w:rPr>
      </w:pPr>
    </w:p>
    <w:p w:rsidR="00384FF1" w:rsidRDefault="00384FF1" w:rsidP="00384FF1">
      <w:pPr>
        <w:jc w:val="center"/>
        <w:rPr>
          <w:rFonts w:ascii="Arial" w:hAnsi="Arial" w:cs="Arial"/>
          <w:b/>
          <w:sz w:val="22"/>
          <w:szCs w:val="22"/>
        </w:rPr>
      </w:pPr>
      <w:r>
        <w:rPr>
          <w:rFonts w:ascii="Arial" w:hAnsi="Arial" w:cs="Arial"/>
          <w:b/>
          <w:sz w:val="22"/>
          <w:szCs w:val="22"/>
        </w:rPr>
        <w:t>Αριθμός απόφασης : 23</w:t>
      </w:r>
      <w:r w:rsidRPr="00E71AF4">
        <w:rPr>
          <w:rFonts w:ascii="Arial" w:hAnsi="Arial" w:cs="Arial"/>
          <w:b/>
          <w:sz w:val="22"/>
          <w:szCs w:val="22"/>
        </w:rPr>
        <w:t xml:space="preserve">0 </w:t>
      </w:r>
    </w:p>
    <w:p w:rsidR="0010532F" w:rsidRPr="0010532F" w:rsidRDefault="0010532F" w:rsidP="0010532F">
      <w:pPr>
        <w:pStyle w:val="9"/>
        <w:tabs>
          <w:tab w:val="left" w:pos="9750"/>
        </w:tabs>
        <w:ind w:left="142"/>
        <w:jc w:val="both"/>
        <w:rPr>
          <w:rFonts w:ascii="Arial" w:eastAsia="SimSun" w:hAnsi="Arial" w:cs="Arial"/>
          <w:bCs w:val="0"/>
          <w:szCs w:val="22"/>
          <w:highlight w:val="white"/>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10532F">
        <w:rPr>
          <w:rFonts w:ascii="Arial" w:eastAsia="SimSun" w:hAnsi="Arial" w:cs="Arial"/>
          <w:bCs w:val="0"/>
          <w:szCs w:val="22"/>
          <w:highlight w:val="white"/>
        </w:rPr>
        <w:t>Εξειδίκευση πίστωσης ποσού 2.164,00€ για την πραγματοποίηση πολιτιστικών εκδηλώσεων στην Κοινότητα Αγίας Τριάδας.</w:t>
      </w:r>
    </w:p>
    <w:p w:rsidR="0010532F" w:rsidRPr="0010532F" w:rsidRDefault="0010532F" w:rsidP="0010532F">
      <w:pPr>
        <w:rPr>
          <w:highlight w:val="white"/>
        </w:rPr>
      </w:pPr>
    </w:p>
    <w:p w:rsidR="00384FF1" w:rsidRDefault="00384FF1" w:rsidP="00384FF1">
      <w:pPr>
        <w:pStyle w:val="ad"/>
        <w:spacing w:line="288" w:lineRule="auto"/>
        <w:rPr>
          <w:rFonts w:ascii="Arial" w:eastAsia="Arial" w:hAnsi="Arial" w:cs="Arial"/>
          <w:sz w:val="22"/>
          <w:szCs w:val="22"/>
        </w:rPr>
      </w:pPr>
      <w:r>
        <w:rPr>
          <w:rFonts w:ascii="Arial" w:hAnsi="Arial" w:cs="Arial"/>
          <w:sz w:val="22"/>
          <w:szCs w:val="22"/>
        </w:rPr>
        <w:t>Στη Λιβαδειά σήμερα  2</w:t>
      </w:r>
      <w:r>
        <w:rPr>
          <w:rFonts w:ascii="Arial" w:hAnsi="Arial" w:cs="Arial"/>
          <w:sz w:val="22"/>
          <w:szCs w:val="22"/>
          <w:vertAlign w:val="superscript"/>
        </w:rPr>
        <w:t>η</w:t>
      </w:r>
      <w:r>
        <w:rPr>
          <w:rFonts w:ascii="Arial" w:hAnsi="Arial" w:cs="Arial"/>
          <w:sz w:val="22"/>
          <w:szCs w:val="22"/>
        </w:rPr>
        <w:t xml:space="preserve">  Αυγούστου   2022  ημέρα  Τρίτη  και, ώρα 14.00  συνεδρίασε με τηλεδιάσκεψη  η Οικονομική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Pr>
          <w:rFonts w:ascii="Arial" w:hAnsi="Arial" w:cs="Arial"/>
          <w:sz w:val="22"/>
          <w:szCs w:val="22"/>
        </w:rPr>
        <w:t>κορωνοϊού</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w:t>
      </w:r>
      <w:r>
        <w:rPr>
          <w:rFonts w:ascii="Arial" w:eastAsia="Arial" w:hAnsi="Arial" w:cs="Arial"/>
          <w:sz w:val="22"/>
          <w:szCs w:val="22"/>
        </w:rPr>
        <w:t xml:space="preserve">  </w:t>
      </w:r>
      <w:r>
        <w:rPr>
          <w:rFonts w:ascii="Arial" w:hAnsi="Arial" w:cs="Arial"/>
          <w:sz w:val="22"/>
          <w:szCs w:val="22"/>
        </w:rPr>
        <w:t xml:space="preserve">και μετά  από  την </w:t>
      </w:r>
      <w:proofErr w:type="spellStart"/>
      <w:r>
        <w:rPr>
          <w:rFonts w:ascii="Arial" w:hAnsi="Arial" w:cs="Arial"/>
          <w:sz w:val="22"/>
          <w:szCs w:val="22"/>
        </w:rPr>
        <w:t>αρ.πρωτ</w:t>
      </w:r>
      <w:proofErr w:type="spellEnd"/>
      <w:r>
        <w:rPr>
          <w:rFonts w:ascii="Arial" w:hAnsi="Arial" w:cs="Arial"/>
          <w:sz w:val="22"/>
          <w:szCs w:val="22"/>
        </w:rPr>
        <w:t xml:space="preserve">. </w:t>
      </w:r>
      <w:r w:rsidR="00433627">
        <w:rPr>
          <w:rFonts w:ascii="Arial" w:hAnsi="Arial" w:cs="Arial"/>
          <w:sz w:val="22"/>
          <w:szCs w:val="22"/>
        </w:rPr>
        <w:t>13426</w:t>
      </w:r>
      <w:r>
        <w:rPr>
          <w:rFonts w:ascii="Arial" w:hAnsi="Arial" w:cs="Arial"/>
          <w:sz w:val="22"/>
          <w:szCs w:val="22"/>
        </w:rPr>
        <w:t xml:space="preserve">/29-07-2022 έγγραφη πρόσκληση του  Προέδρου της  &amp; Δημάρχου </w:t>
      </w:r>
      <w:proofErr w:type="spellStart"/>
      <w:r>
        <w:rPr>
          <w:rFonts w:ascii="Arial" w:hAnsi="Arial" w:cs="Arial"/>
          <w:sz w:val="22"/>
          <w:szCs w:val="22"/>
        </w:rPr>
        <w:t>Λεβαδέων</w:t>
      </w:r>
      <w:proofErr w:type="spellEnd"/>
      <w:r>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Pr>
          <w:rFonts w:ascii="Arial" w:eastAsia="Arial" w:hAnsi="Arial" w:cs="Arial"/>
          <w:sz w:val="22"/>
          <w:szCs w:val="22"/>
        </w:rPr>
        <w:t>Αυτ</w:t>
      </w:r>
      <w:proofErr w:type="spellEnd"/>
      <w:r>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384FF1" w:rsidRDefault="00384FF1" w:rsidP="00384FF1">
      <w:pPr>
        <w:ind w:left="432" w:hanging="432"/>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9 μελών ήταν</w:t>
      </w:r>
    </w:p>
    <w:p w:rsidR="00384FF1" w:rsidRDefault="00384FF1" w:rsidP="00384FF1">
      <w:pPr>
        <w:ind w:left="432" w:hanging="432"/>
        <w:jc w:val="both"/>
        <w:rPr>
          <w:rFonts w:ascii="Arial" w:hAnsi="Arial" w:cs="Arial"/>
          <w:sz w:val="22"/>
          <w:szCs w:val="22"/>
        </w:rPr>
      </w:pPr>
      <w:r>
        <w:rPr>
          <w:rFonts w:ascii="Arial" w:hAnsi="Arial" w:cs="Arial"/>
          <w:sz w:val="22"/>
          <w:szCs w:val="22"/>
        </w:rPr>
        <w:t xml:space="preserve">παρόντα </w:t>
      </w:r>
      <w:r w:rsidR="00C94C52">
        <w:rPr>
          <w:rFonts w:ascii="Arial" w:hAnsi="Arial" w:cs="Arial"/>
          <w:sz w:val="22"/>
          <w:szCs w:val="22"/>
        </w:rPr>
        <w:t>οκτώ</w:t>
      </w:r>
      <w:r>
        <w:rPr>
          <w:rFonts w:ascii="Arial" w:hAnsi="Arial" w:cs="Arial"/>
          <w:sz w:val="22"/>
          <w:szCs w:val="22"/>
        </w:rPr>
        <w:t xml:space="preserve">  (</w:t>
      </w:r>
      <w:r w:rsidR="00C94C52">
        <w:rPr>
          <w:rFonts w:ascii="Arial" w:hAnsi="Arial" w:cs="Arial"/>
          <w:sz w:val="22"/>
          <w:szCs w:val="22"/>
        </w:rPr>
        <w:t>8</w:t>
      </w:r>
      <w:r>
        <w:rPr>
          <w:rFonts w:ascii="Arial" w:hAnsi="Arial" w:cs="Arial"/>
          <w:sz w:val="22"/>
          <w:szCs w:val="22"/>
        </w:rPr>
        <w:t>),  ήτοι:</w:t>
      </w:r>
    </w:p>
    <w:p w:rsidR="00384FF1" w:rsidRDefault="00384FF1" w:rsidP="00384FF1">
      <w:pPr>
        <w:ind w:left="432" w:hanging="432"/>
        <w:jc w:val="both"/>
        <w:rPr>
          <w:rFonts w:ascii="Arial" w:hAnsi="Arial" w:cs="Arial"/>
          <w:sz w:val="22"/>
          <w:szCs w:val="22"/>
        </w:rPr>
      </w:pPr>
    </w:p>
    <w:p w:rsidR="00384FF1" w:rsidRDefault="00384FF1" w:rsidP="00384FF1">
      <w:pPr>
        <w:jc w:val="both"/>
        <w:rPr>
          <w:rFonts w:ascii="Arial" w:hAnsi="Arial" w:cs="Arial"/>
          <w:b/>
          <w:sz w:val="22"/>
          <w:szCs w:val="22"/>
        </w:rPr>
      </w:pPr>
      <w:r>
        <w:rPr>
          <w:rFonts w:ascii="Arial" w:hAnsi="Arial" w:cs="Arial"/>
          <w:b/>
          <w:sz w:val="22"/>
          <w:szCs w:val="22"/>
        </w:rPr>
        <w:tab/>
        <w:t xml:space="preserve">                  ΠΑΡΟΝΤΕΣ                                                                 ΑΠΟΝΤΕΣ</w:t>
      </w:r>
    </w:p>
    <w:p w:rsidR="00384FF1" w:rsidRDefault="00384FF1" w:rsidP="00384FF1">
      <w:pPr>
        <w:pStyle w:val="28"/>
        <w:rPr>
          <w:rFonts w:ascii="Arial" w:hAnsi="Arial" w:cs="Arial"/>
          <w:sz w:val="22"/>
          <w:szCs w:val="22"/>
        </w:rPr>
      </w:pPr>
      <w:r>
        <w:rPr>
          <w:rFonts w:ascii="Arial" w:hAnsi="Arial" w:cs="Arial"/>
          <w:color w:val="000000"/>
          <w:sz w:val="22"/>
          <w:szCs w:val="22"/>
        </w:rPr>
        <w:t>1</w:t>
      </w:r>
      <w:r>
        <w:rPr>
          <w:rFonts w:ascii="Arial" w:hAnsi="Arial" w:cs="Arial"/>
          <w:sz w:val="22"/>
          <w:szCs w:val="22"/>
        </w:rPr>
        <w:t xml:space="preserve">.Ταγκαλέγκας Ιωάννης                                                             1. </w:t>
      </w:r>
      <w:proofErr w:type="spellStart"/>
      <w:r>
        <w:rPr>
          <w:rFonts w:ascii="Arial" w:hAnsi="Arial" w:cs="Arial"/>
          <w:sz w:val="22"/>
          <w:szCs w:val="22"/>
        </w:rPr>
        <w:t>Πούλος</w:t>
      </w:r>
      <w:proofErr w:type="spellEnd"/>
      <w:r>
        <w:rPr>
          <w:rFonts w:ascii="Arial" w:hAnsi="Arial" w:cs="Arial"/>
          <w:sz w:val="22"/>
          <w:szCs w:val="22"/>
        </w:rPr>
        <w:t xml:space="preserve"> Ευάγγελος </w:t>
      </w:r>
    </w:p>
    <w:p w:rsidR="00384FF1" w:rsidRDefault="00384FF1" w:rsidP="00384FF1">
      <w:pPr>
        <w:pStyle w:val="28"/>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Μητάς</w:t>
      </w:r>
      <w:proofErr w:type="spellEnd"/>
      <w:r>
        <w:rPr>
          <w:rFonts w:ascii="Arial" w:hAnsi="Arial" w:cs="Arial"/>
          <w:sz w:val="22"/>
          <w:szCs w:val="22"/>
        </w:rPr>
        <w:t xml:space="preserve"> Αλέξανδρος                                                                 </w:t>
      </w:r>
      <w:r w:rsidR="00C94C52">
        <w:rPr>
          <w:rFonts w:ascii="Arial" w:hAnsi="Arial" w:cs="Arial"/>
          <w:sz w:val="22"/>
          <w:szCs w:val="22"/>
        </w:rPr>
        <w:t>Αν και είχε νόμιμα προσκληθεί</w:t>
      </w:r>
    </w:p>
    <w:p w:rsidR="00C94C52" w:rsidRDefault="00384FF1" w:rsidP="00384FF1">
      <w:pPr>
        <w:pStyle w:val="28"/>
        <w:rPr>
          <w:rFonts w:ascii="Arial" w:hAnsi="Arial" w:cs="Arial"/>
          <w:sz w:val="22"/>
          <w:szCs w:val="22"/>
        </w:rPr>
      </w:pPr>
      <w:r>
        <w:rPr>
          <w:rFonts w:ascii="Arial" w:hAnsi="Arial" w:cs="Arial"/>
          <w:sz w:val="22"/>
          <w:szCs w:val="22"/>
        </w:rPr>
        <w:t>3.</w:t>
      </w:r>
      <w:r w:rsidR="00C93BFC">
        <w:rPr>
          <w:rFonts w:ascii="Arial" w:hAnsi="Arial" w:cs="Arial"/>
          <w:sz w:val="22"/>
          <w:szCs w:val="22"/>
        </w:rPr>
        <w:t xml:space="preserve"> </w:t>
      </w:r>
      <w:proofErr w:type="spellStart"/>
      <w:r w:rsidR="00C94C52">
        <w:rPr>
          <w:rFonts w:ascii="Arial" w:hAnsi="Arial" w:cs="Arial"/>
          <w:sz w:val="22"/>
          <w:szCs w:val="22"/>
        </w:rPr>
        <w:t>Νταντούμη</w:t>
      </w:r>
      <w:proofErr w:type="spellEnd"/>
      <w:r w:rsidR="00C94C52">
        <w:rPr>
          <w:rFonts w:ascii="Arial" w:hAnsi="Arial" w:cs="Arial"/>
          <w:sz w:val="22"/>
          <w:szCs w:val="22"/>
        </w:rPr>
        <w:t xml:space="preserve"> Ιωάννα (αν/κό μέλος κ. </w:t>
      </w:r>
      <w:proofErr w:type="spellStart"/>
      <w:r w:rsidR="00C94C52">
        <w:rPr>
          <w:rFonts w:ascii="Arial" w:hAnsi="Arial" w:cs="Arial"/>
          <w:sz w:val="22"/>
          <w:szCs w:val="22"/>
        </w:rPr>
        <w:t>Καλογρηά</w:t>
      </w:r>
      <w:proofErr w:type="spellEnd"/>
      <w:r w:rsidR="00C94C52">
        <w:rPr>
          <w:rFonts w:ascii="Arial" w:hAnsi="Arial" w:cs="Arial"/>
          <w:sz w:val="22"/>
          <w:szCs w:val="22"/>
        </w:rPr>
        <w:t xml:space="preserve"> Αθανασίου)</w:t>
      </w:r>
    </w:p>
    <w:p w:rsidR="00C94C52" w:rsidRDefault="00C94C52" w:rsidP="00384FF1">
      <w:pPr>
        <w:pStyle w:val="28"/>
        <w:rPr>
          <w:rFonts w:ascii="Arial" w:hAnsi="Arial" w:cs="Arial"/>
          <w:sz w:val="22"/>
          <w:szCs w:val="22"/>
        </w:rPr>
      </w:pPr>
      <w:r>
        <w:rPr>
          <w:rFonts w:ascii="Arial" w:hAnsi="Arial" w:cs="Arial"/>
          <w:sz w:val="22"/>
          <w:szCs w:val="22"/>
        </w:rPr>
        <w:t>4.</w:t>
      </w:r>
      <w:r w:rsidRPr="00C94C52">
        <w:rPr>
          <w:rFonts w:ascii="Arial" w:hAnsi="Arial" w:cs="Arial"/>
          <w:sz w:val="22"/>
          <w:szCs w:val="22"/>
        </w:rPr>
        <w:t xml:space="preserve"> </w:t>
      </w:r>
      <w:proofErr w:type="spellStart"/>
      <w:r>
        <w:rPr>
          <w:rFonts w:ascii="Arial" w:hAnsi="Arial" w:cs="Arial"/>
          <w:sz w:val="22"/>
          <w:szCs w:val="22"/>
        </w:rPr>
        <w:t>Σαγιάνης</w:t>
      </w:r>
      <w:proofErr w:type="spellEnd"/>
      <w:r>
        <w:rPr>
          <w:rFonts w:ascii="Arial" w:hAnsi="Arial" w:cs="Arial"/>
          <w:sz w:val="22"/>
          <w:szCs w:val="22"/>
        </w:rPr>
        <w:t xml:space="preserve"> Μιχαήλ</w:t>
      </w:r>
    </w:p>
    <w:p w:rsidR="00384FF1" w:rsidRDefault="00C94C52" w:rsidP="00384FF1">
      <w:pPr>
        <w:pStyle w:val="28"/>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Μερτζάνης</w:t>
      </w:r>
      <w:proofErr w:type="spellEnd"/>
      <w:r>
        <w:rPr>
          <w:rFonts w:ascii="Arial" w:hAnsi="Arial" w:cs="Arial"/>
          <w:sz w:val="22"/>
          <w:szCs w:val="22"/>
        </w:rPr>
        <w:t xml:space="preserve">  Κωνσταντίνος   </w:t>
      </w:r>
    </w:p>
    <w:p w:rsidR="00384FF1" w:rsidRDefault="00C94C52" w:rsidP="00384FF1">
      <w:pPr>
        <w:pStyle w:val="28"/>
        <w:rPr>
          <w:rFonts w:ascii="Arial" w:hAnsi="Arial" w:cs="Arial"/>
          <w:sz w:val="22"/>
          <w:szCs w:val="22"/>
        </w:rPr>
      </w:pPr>
      <w:r>
        <w:rPr>
          <w:rFonts w:ascii="Arial" w:hAnsi="Arial" w:cs="Arial"/>
          <w:sz w:val="22"/>
          <w:szCs w:val="22"/>
        </w:rPr>
        <w:t>6</w:t>
      </w:r>
      <w:r w:rsidR="00384FF1">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r w:rsidR="00384FF1">
        <w:rPr>
          <w:rFonts w:ascii="Arial" w:hAnsi="Arial" w:cs="Arial"/>
          <w:sz w:val="22"/>
          <w:szCs w:val="22"/>
        </w:rPr>
        <w:t xml:space="preserve">                             </w:t>
      </w:r>
    </w:p>
    <w:p w:rsidR="00384FF1" w:rsidRDefault="00C94C52" w:rsidP="00384FF1">
      <w:pPr>
        <w:pStyle w:val="28"/>
        <w:rPr>
          <w:rFonts w:ascii="Arial" w:hAnsi="Arial" w:cs="Arial"/>
          <w:sz w:val="22"/>
          <w:szCs w:val="22"/>
        </w:rPr>
      </w:pPr>
      <w:r>
        <w:rPr>
          <w:rFonts w:ascii="Arial" w:hAnsi="Arial" w:cs="Arial"/>
          <w:sz w:val="22"/>
          <w:szCs w:val="22"/>
        </w:rPr>
        <w:t>7</w:t>
      </w:r>
      <w:r w:rsidR="00384FF1">
        <w:rPr>
          <w:rFonts w:ascii="Arial" w:hAnsi="Arial" w:cs="Arial"/>
          <w:sz w:val="22"/>
          <w:szCs w:val="22"/>
        </w:rPr>
        <w:t>.</w:t>
      </w:r>
      <w:r>
        <w:rPr>
          <w:rFonts w:ascii="Arial" w:hAnsi="Arial" w:cs="Arial"/>
          <w:sz w:val="22"/>
          <w:szCs w:val="22"/>
        </w:rPr>
        <w:t>Μπράλιος Νικόλαος</w:t>
      </w:r>
      <w:r w:rsidR="00384FF1">
        <w:rPr>
          <w:rFonts w:ascii="Arial" w:hAnsi="Arial" w:cs="Arial"/>
          <w:sz w:val="22"/>
          <w:szCs w:val="22"/>
        </w:rPr>
        <w:t xml:space="preserve">   </w:t>
      </w:r>
    </w:p>
    <w:p w:rsidR="00384FF1" w:rsidRPr="00C10D2B" w:rsidRDefault="00C94C52" w:rsidP="00384FF1">
      <w:pPr>
        <w:pStyle w:val="28"/>
        <w:rPr>
          <w:rFonts w:ascii="Arial" w:hAnsi="Arial" w:cs="Arial"/>
          <w:sz w:val="22"/>
          <w:szCs w:val="22"/>
        </w:rPr>
      </w:pPr>
      <w:r>
        <w:rPr>
          <w:rFonts w:ascii="Arial" w:hAnsi="Arial" w:cs="Arial"/>
          <w:sz w:val="22"/>
          <w:szCs w:val="22"/>
        </w:rPr>
        <w:t>8.</w:t>
      </w:r>
      <w:r w:rsidR="00384FF1">
        <w:rPr>
          <w:rFonts w:ascii="Arial" w:hAnsi="Arial" w:cs="Arial"/>
          <w:sz w:val="22"/>
          <w:szCs w:val="22"/>
        </w:rPr>
        <w:t>Κα</w:t>
      </w:r>
      <w:r>
        <w:rPr>
          <w:rFonts w:ascii="Arial" w:hAnsi="Arial" w:cs="Arial"/>
          <w:sz w:val="22"/>
          <w:szCs w:val="22"/>
        </w:rPr>
        <w:t>ραμάνης Δημήτριος</w:t>
      </w:r>
      <w:r w:rsidR="00384FF1">
        <w:rPr>
          <w:rFonts w:ascii="Arial" w:hAnsi="Arial" w:cs="Arial"/>
          <w:sz w:val="22"/>
          <w:szCs w:val="22"/>
        </w:rPr>
        <w:t xml:space="preserve"> </w:t>
      </w:r>
    </w:p>
    <w:p w:rsidR="00384FF1" w:rsidRPr="00C10D2B" w:rsidRDefault="00384FF1" w:rsidP="00384FF1">
      <w:pPr>
        <w:pStyle w:val="28"/>
        <w:rPr>
          <w:rFonts w:ascii="Arial" w:hAnsi="Arial" w:cs="Arial"/>
          <w:sz w:val="22"/>
          <w:szCs w:val="22"/>
        </w:rPr>
      </w:pPr>
    </w:p>
    <w:p w:rsidR="009E15C3" w:rsidRPr="00384FF1" w:rsidRDefault="00F230CA" w:rsidP="00384FF1">
      <w:pPr>
        <w:suppressAutoHyphens w:val="0"/>
        <w:autoSpaceDE w:val="0"/>
        <w:rPr>
          <w:rFonts w:ascii="Arial" w:eastAsia="Arial" w:hAnsi="Arial" w:cs="Arial"/>
          <w:sz w:val="22"/>
          <w:szCs w:val="22"/>
        </w:rPr>
      </w:pPr>
      <w:r>
        <w:rPr>
          <w:rFonts w:ascii="Arial" w:eastAsia="Arial" w:hAnsi="Arial" w:cs="Arial"/>
          <w:sz w:val="22"/>
          <w:szCs w:val="22"/>
        </w:rPr>
        <w:t xml:space="preserve"> </w:t>
      </w:r>
      <w:r w:rsidRPr="00384FF1">
        <w:rPr>
          <w:rFonts w:ascii="Arial" w:eastAsia="Arial" w:hAnsi="Arial" w:cs="Arial"/>
          <w:sz w:val="22"/>
          <w:szCs w:val="22"/>
        </w:rPr>
        <w:t>Ο Πρόεδρος της Οικονομικής Επιτροπής κήρυξε την έναρξη της συνεδρίασης</w:t>
      </w:r>
      <w:r w:rsidR="009E15C3" w:rsidRPr="00384FF1">
        <w:rPr>
          <w:rFonts w:ascii="Arial" w:eastAsia="Arial" w:hAnsi="Arial" w:cs="Arial"/>
          <w:sz w:val="22"/>
          <w:szCs w:val="22"/>
        </w:rPr>
        <w:t>.</w:t>
      </w:r>
    </w:p>
    <w:p w:rsidR="0055426E" w:rsidRPr="0010532F" w:rsidRDefault="0055426E" w:rsidP="00E81E95">
      <w:pPr>
        <w:pStyle w:val="9"/>
        <w:numPr>
          <w:ilvl w:val="0"/>
          <w:numId w:val="0"/>
        </w:numPr>
        <w:tabs>
          <w:tab w:val="left" w:pos="9750"/>
        </w:tabs>
        <w:spacing w:line="276" w:lineRule="auto"/>
        <w:jc w:val="left"/>
        <w:rPr>
          <w:rFonts w:ascii="Arial" w:hAnsi="Arial" w:cs="Arial"/>
          <w:b w:val="0"/>
          <w:szCs w:val="22"/>
        </w:rPr>
      </w:pPr>
      <w:r w:rsidRPr="0010532F">
        <w:rPr>
          <w:rFonts w:ascii="Arial" w:eastAsia="Arial" w:hAnsi="Arial" w:cs="Arial"/>
          <w:b w:val="0"/>
          <w:szCs w:val="22"/>
        </w:rPr>
        <w:t>Ενημέρωσε το σώμα ότι</w:t>
      </w:r>
      <w:r w:rsidR="00E81E95" w:rsidRPr="0010532F">
        <w:rPr>
          <w:rFonts w:ascii="Arial" w:eastAsia="Arial" w:hAnsi="Arial" w:cs="Arial"/>
          <w:b w:val="0"/>
          <w:szCs w:val="22"/>
        </w:rPr>
        <w:t xml:space="preserve"> υποβλήθηκε η </w:t>
      </w:r>
      <w:r w:rsidRPr="0010532F">
        <w:rPr>
          <w:rFonts w:ascii="Arial" w:eastAsia="Arial" w:hAnsi="Arial" w:cs="Arial"/>
          <w:b w:val="0"/>
          <w:szCs w:val="22"/>
        </w:rPr>
        <w:t xml:space="preserve">  </w:t>
      </w:r>
      <w:proofErr w:type="spellStart"/>
      <w:r w:rsidRPr="0010532F">
        <w:rPr>
          <w:rFonts w:ascii="Arial" w:eastAsia="Arial" w:hAnsi="Arial" w:cs="Arial"/>
          <w:b w:val="0"/>
          <w:szCs w:val="22"/>
        </w:rPr>
        <w:t>υπ΄αριθμ</w:t>
      </w:r>
      <w:proofErr w:type="spellEnd"/>
      <w:r w:rsidRPr="0010532F">
        <w:rPr>
          <w:rFonts w:ascii="Arial" w:eastAsia="Arial" w:hAnsi="Arial" w:cs="Arial"/>
          <w:b w:val="0"/>
          <w:szCs w:val="22"/>
        </w:rPr>
        <w:t>. πρωτ.</w:t>
      </w:r>
      <w:r w:rsidR="0010532F" w:rsidRPr="0010532F">
        <w:rPr>
          <w:rFonts w:ascii="Arial" w:eastAsia="Arial" w:hAnsi="Arial" w:cs="Arial"/>
          <w:b w:val="0"/>
          <w:szCs w:val="22"/>
        </w:rPr>
        <w:t xml:space="preserve">13597/02-08-2022 </w:t>
      </w:r>
      <w:r w:rsidR="00E81E95" w:rsidRPr="0010532F">
        <w:rPr>
          <w:rFonts w:ascii="Arial" w:eastAsia="Verdana" w:hAnsi="Arial" w:cs="Arial"/>
          <w:b w:val="0"/>
          <w:color w:val="000000"/>
          <w:szCs w:val="22"/>
        </w:rPr>
        <w:t xml:space="preserve">έγγραφη εισήγηση </w:t>
      </w:r>
      <w:r w:rsidRPr="0010532F">
        <w:rPr>
          <w:rFonts w:ascii="Arial" w:eastAsia="Verdana" w:hAnsi="Arial" w:cs="Arial"/>
          <w:b w:val="0"/>
          <w:color w:val="000000"/>
          <w:szCs w:val="22"/>
        </w:rPr>
        <w:t xml:space="preserve">  του Τμ</w:t>
      </w:r>
      <w:r w:rsidR="00E81E95" w:rsidRPr="0010532F">
        <w:rPr>
          <w:rFonts w:ascii="Arial" w:eastAsia="Verdana" w:hAnsi="Arial" w:cs="Arial"/>
          <w:b w:val="0"/>
          <w:color w:val="000000"/>
          <w:szCs w:val="22"/>
        </w:rPr>
        <w:t xml:space="preserve">ήματος </w:t>
      </w:r>
      <w:r w:rsidRPr="0010532F">
        <w:rPr>
          <w:rFonts w:ascii="Arial" w:eastAsia="Verdana" w:hAnsi="Arial" w:cs="Arial"/>
          <w:b w:val="0"/>
          <w:color w:val="000000"/>
          <w:szCs w:val="22"/>
        </w:rPr>
        <w:t xml:space="preserve"> Προϋπολογισμού Λογιστηρίου &amp; Προμηθειών τ</w:t>
      </w:r>
      <w:r w:rsidRPr="0010532F">
        <w:rPr>
          <w:rFonts w:ascii="Arial" w:hAnsi="Arial" w:cs="Arial"/>
          <w:b w:val="0"/>
          <w:szCs w:val="22"/>
        </w:rPr>
        <w:t xml:space="preserve">ου Δήμου </w:t>
      </w:r>
      <w:proofErr w:type="spellStart"/>
      <w:r w:rsidRPr="0010532F">
        <w:rPr>
          <w:rFonts w:ascii="Arial" w:hAnsi="Arial" w:cs="Arial"/>
          <w:b w:val="0"/>
          <w:szCs w:val="22"/>
        </w:rPr>
        <w:t>Λεβαδέων</w:t>
      </w:r>
      <w:proofErr w:type="spellEnd"/>
      <w:r w:rsidRPr="0010532F">
        <w:rPr>
          <w:rFonts w:ascii="Arial" w:hAnsi="Arial" w:cs="Arial"/>
          <w:b w:val="0"/>
          <w:szCs w:val="22"/>
        </w:rPr>
        <w:t xml:space="preserve"> </w:t>
      </w:r>
      <w:r w:rsidRPr="0010532F">
        <w:rPr>
          <w:rFonts w:ascii="Arial" w:eastAsia="Verdana" w:hAnsi="Arial" w:cs="Arial"/>
          <w:b w:val="0"/>
          <w:color w:val="000000"/>
          <w:szCs w:val="22"/>
        </w:rPr>
        <w:t xml:space="preserve">με </w:t>
      </w:r>
      <w:r w:rsidRPr="0010532F">
        <w:rPr>
          <w:rFonts w:ascii="Arial" w:eastAsia="Arial" w:hAnsi="Arial" w:cs="Arial"/>
          <w:b w:val="0"/>
          <w:szCs w:val="22"/>
        </w:rPr>
        <w:t xml:space="preserve"> θέμα:</w:t>
      </w:r>
      <w:r w:rsidR="00E81E95" w:rsidRPr="0010532F">
        <w:rPr>
          <w:rFonts w:ascii="Arial" w:eastAsia="Arial" w:hAnsi="Arial" w:cs="Arial"/>
          <w:b w:val="0"/>
          <w:szCs w:val="22"/>
        </w:rPr>
        <w:t xml:space="preserve"> </w:t>
      </w:r>
      <w:r w:rsidRPr="0010532F">
        <w:rPr>
          <w:rFonts w:ascii="Arial" w:hAnsi="Arial" w:cs="Arial"/>
          <w:b w:val="0"/>
          <w:iCs/>
          <w:szCs w:val="22"/>
        </w:rPr>
        <w:t xml:space="preserve"> </w:t>
      </w:r>
      <w:r w:rsidR="00436195" w:rsidRPr="0010532F">
        <w:rPr>
          <w:rFonts w:ascii="Arial" w:hAnsi="Arial" w:cs="Arial"/>
          <w:b w:val="0"/>
          <w:iCs/>
          <w:szCs w:val="22"/>
        </w:rPr>
        <w:t xml:space="preserve">  «</w:t>
      </w:r>
      <w:r w:rsidR="0010532F" w:rsidRPr="0010532F">
        <w:rPr>
          <w:rFonts w:ascii="Arial" w:eastAsia="SimSun" w:hAnsi="Arial" w:cs="Arial"/>
          <w:b w:val="0"/>
          <w:bCs w:val="0"/>
          <w:i/>
          <w:szCs w:val="22"/>
          <w:highlight w:val="white"/>
        </w:rPr>
        <w:t xml:space="preserve">Εξειδίκευση πίστωσης ποσού 2.164,00€ για την πραγματοποίηση πολιτιστικών εκδηλώσεων στην Κοινότητα Αγίας Τριάδας» </w:t>
      </w:r>
      <w:r w:rsidR="003962B2" w:rsidRPr="0010532F">
        <w:rPr>
          <w:rFonts w:ascii="Arial" w:eastAsia="SimSun" w:hAnsi="Arial" w:cs="Arial"/>
          <w:b w:val="0"/>
          <w:szCs w:val="22"/>
          <w:highlight w:val="white"/>
        </w:rPr>
        <w:t xml:space="preserve"> </w:t>
      </w:r>
      <w:r w:rsidR="00E81E95" w:rsidRPr="0010532F">
        <w:rPr>
          <w:rFonts w:ascii="Arial" w:eastAsia="SimSun" w:hAnsi="Arial" w:cs="Arial"/>
          <w:b w:val="0"/>
          <w:szCs w:val="22"/>
        </w:rPr>
        <w:t xml:space="preserve"> για συζήτηση του θέματος </w:t>
      </w:r>
      <w:r w:rsidR="003962B2" w:rsidRPr="0010532F">
        <w:rPr>
          <w:rFonts w:ascii="Arial" w:hAnsi="Arial" w:cs="Arial"/>
          <w:b w:val="0"/>
          <w:szCs w:val="22"/>
        </w:rPr>
        <w:t xml:space="preserve">εκτός ημερήσιας </w:t>
      </w:r>
      <w:r w:rsidRPr="0010532F">
        <w:rPr>
          <w:rFonts w:ascii="Arial" w:hAnsi="Arial" w:cs="Arial"/>
          <w:b w:val="0"/>
          <w:szCs w:val="22"/>
        </w:rPr>
        <w:t>διάταξης ως κατεπείγον .</w:t>
      </w:r>
    </w:p>
    <w:p w:rsidR="0055426E" w:rsidRPr="00384FF1" w:rsidRDefault="0055426E" w:rsidP="00E81E95">
      <w:pPr>
        <w:spacing w:line="276" w:lineRule="auto"/>
        <w:rPr>
          <w:rFonts w:ascii="Arial" w:eastAsia="Arial" w:hAnsi="Arial" w:cs="Arial"/>
          <w:bCs/>
          <w:iCs/>
          <w:sz w:val="22"/>
          <w:szCs w:val="22"/>
        </w:rPr>
      </w:pPr>
      <w:r w:rsidRPr="00384FF1">
        <w:rPr>
          <w:rFonts w:ascii="Arial" w:hAnsi="Arial" w:cs="Arial"/>
          <w:sz w:val="22"/>
          <w:szCs w:val="22"/>
        </w:rPr>
        <w:t xml:space="preserve">     Σύμφωνα με τις διατάξεις του άρθρου 77  παρ. 3 του </w:t>
      </w:r>
      <w:proofErr w:type="spellStart"/>
      <w:r w:rsidRPr="00384FF1">
        <w:rPr>
          <w:rFonts w:ascii="Arial" w:eastAsia="Arial" w:hAnsi="Arial" w:cs="Arial"/>
          <w:bCs/>
          <w:iCs/>
          <w:sz w:val="22"/>
          <w:szCs w:val="22"/>
        </w:rPr>
        <w:t>του</w:t>
      </w:r>
      <w:proofErr w:type="spellEnd"/>
      <w:r w:rsidRPr="00384FF1">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55426E" w:rsidRPr="00384FF1" w:rsidRDefault="0055426E" w:rsidP="0055426E">
      <w:pPr>
        <w:spacing w:line="276" w:lineRule="auto"/>
        <w:rPr>
          <w:rFonts w:ascii="Arial" w:eastAsia="Arial" w:hAnsi="Arial" w:cs="Arial"/>
          <w:bCs/>
          <w:iCs/>
          <w:sz w:val="22"/>
          <w:szCs w:val="22"/>
        </w:rPr>
      </w:pPr>
      <w:r w:rsidRPr="00384FF1">
        <w:rPr>
          <w:rFonts w:ascii="Arial" w:eastAsia="Arial" w:hAnsi="Arial" w:cs="Arial"/>
          <w:bCs/>
          <w:iCs/>
          <w:sz w:val="22"/>
          <w:szCs w:val="22"/>
        </w:rPr>
        <w:t xml:space="preserve">διάταξη είναι κατεπείγον να το συζητά και να λαμβάνει απόφαση </w:t>
      </w:r>
      <w:proofErr w:type="spellStart"/>
      <w:r w:rsidRPr="00384FF1">
        <w:rPr>
          <w:rFonts w:ascii="Arial" w:eastAsia="Arial" w:hAnsi="Arial" w:cs="Arial"/>
          <w:bCs/>
          <w:iCs/>
          <w:sz w:val="22"/>
          <w:szCs w:val="22"/>
        </w:rPr>
        <w:t>γι΄</w:t>
      </w:r>
      <w:proofErr w:type="spellEnd"/>
      <w:r w:rsidRPr="00384FF1">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55426E" w:rsidRPr="00384FF1" w:rsidRDefault="0055426E" w:rsidP="0055426E">
      <w:pPr>
        <w:pStyle w:val="af2"/>
        <w:spacing w:line="276" w:lineRule="auto"/>
        <w:ind w:firstLine="0"/>
        <w:rPr>
          <w:rFonts w:ascii="Arial" w:hAnsi="Arial" w:cs="Arial"/>
          <w:sz w:val="22"/>
          <w:szCs w:val="22"/>
        </w:rPr>
      </w:pPr>
      <w:r w:rsidRPr="00384FF1">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55426E" w:rsidRPr="00384FF1" w:rsidRDefault="0055426E" w:rsidP="0055426E">
      <w:pPr>
        <w:pStyle w:val="ad"/>
        <w:spacing w:line="276" w:lineRule="auto"/>
        <w:rPr>
          <w:rFonts w:ascii="Arial" w:hAnsi="Arial" w:cs="Arial"/>
          <w:sz w:val="22"/>
          <w:szCs w:val="22"/>
        </w:rPr>
      </w:pPr>
      <w:r w:rsidRPr="00384FF1">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55426E" w:rsidRPr="0010532F" w:rsidRDefault="0055426E" w:rsidP="0055426E">
      <w:pPr>
        <w:spacing w:line="276" w:lineRule="auto"/>
        <w:jc w:val="both"/>
        <w:rPr>
          <w:rFonts w:ascii="Arial" w:eastAsia="Verdana" w:hAnsi="Arial" w:cs="Arial"/>
          <w:color w:val="000000"/>
          <w:sz w:val="22"/>
          <w:szCs w:val="22"/>
        </w:rPr>
      </w:pPr>
      <w:r w:rsidRPr="00384FF1">
        <w:rPr>
          <w:rFonts w:ascii="Arial" w:eastAsia="Arial" w:hAnsi="Arial" w:cs="Arial"/>
          <w:sz w:val="22"/>
          <w:szCs w:val="22"/>
        </w:rPr>
        <w:lastRenderedPageBreak/>
        <w:t xml:space="preserve">  Κατόπιν ο</w:t>
      </w:r>
      <w:r w:rsidRPr="00384FF1">
        <w:rPr>
          <w:rFonts w:ascii="Arial" w:hAnsi="Arial" w:cs="Arial"/>
          <w:sz w:val="22"/>
          <w:szCs w:val="22"/>
        </w:rPr>
        <w:t xml:space="preserve">  Πρόεδρος  έθεσε υπόψη των μελών  </w:t>
      </w:r>
      <w:r w:rsidRPr="00384FF1">
        <w:rPr>
          <w:rFonts w:ascii="Arial" w:eastAsia="Arial" w:hAnsi="Arial" w:cs="Arial"/>
          <w:sz w:val="22"/>
          <w:szCs w:val="22"/>
        </w:rPr>
        <w:t xml:space="preserve">το  </w:t>
      </w:r>
      <w:proofErr w:type="spellStart"/>
      <w:r w:rsidRPr="00384FF1">
        <w:rPr>
          <w:rFonts w:ascii="Arial" w:eastAsia="Arial" w:hAnsi="Arial" w:cs="Arial"/>
          <w:sz w:val="22"/>
          <w:szCs w:val="22"/>
        </w:rPr>
        <w:t>υπ΄αριθμ</w:t>
      </w:r>
      <w:proofErr w:type="spellEnd"/>
      <w:r w:rsidRPr="00384FF1">
        <w:rPr>
          <w:rFonts w:ascii="Arial" w:eastAsia="Arial" w:hAnsi="Arial" w:cs="Arial"/>
          <w:sz w:val="22"/>
          <w:szCs w:val="22"/>
        </w:rPr>
        <w:t xml:space="preserve">. </w:t>
      </w:r>
      <w:proofErr w:type="spellStart"/>
      <w:r w:rsidRPr="00384FF1">
        <w:rPr>
          <w:rFonts w:ascii="Arial" w:eastAsia="Arial" w:hAnsi="Arial" w:cs="Arial"/>
          <w:sz w:val="22"/>
          <w:szCs w:val="22"/>
        </w:rPr>
        <w:t>πρωτ</w:t>
      </w:r>
      <w:proofErr w:type="spellEnd"/>
      <w:r w:rsidR="0010532F" w:rsidRPr="0001597A">
        <w:rPr>
          <w:rFonts w:ascii="Arial" w:eastAsia="Arial" w:hAnsi="Arial" w:cs="Arial"/>
          <w:sz w:val="22"/>
          <w:szCs w:val="22"/>
        </w:rPr>
        <w:t>. 13597/02-08-2022</w:t>
      </w:r>
      <w:r w:rsidR="0010532F" w:rsidRPr="00C94C52">
        <w:rPr>
          <w:rFonts w:ascii="Arial" w:eastAsia="Arial" w:hAnsi="Arial" w:cs="Arial"/>
          <w:b/>
          <w:szCs w:val="22"/>
        </w:rPr>
        <w:t xml:space="preserve"> </w:t>
      </w:r>
      <w:r w:rsidRPr="00384FF1">
        <w:rPr>
          <w:rFonts w:ascii="Arial" w:eastAsia="Verdana" w:hAnsi="Arial" w:cs="Arial"/>
          <w:color w:val="000000"/>
          <w:sz w:val="22"/>
          <w:szCs w:val="22"/>
        </w:rPr>
        <w:t>έγγραφο  του Τμ. Προϋπολογισμού Λογιστηρίου &amp; Προμηθειών τ</w:t>
      </w:r>
      <w:r w:rsidRPr="00384FF1">
        <w:rPr>
          <w:rFonts w:ascii="Arial" w:hAnsi="Arial" w:cs="Arial"/>
          <w:sz w:val="22"/>
          <w:szCs w:val="22"/>
        </w:rPr>
        <w:t xml:space="preserve">ου Δήμου </w:t>
      </w:r>
      <w:proofErr w:type="spellStart"/>
      <w:r w:rsidRPr="00384FF1">
        <w:rPr>
          <w:rFonts w:ascii="Arial" w:hAnsi="Arial" w:cs="Arial"/>
          <w:sz w:val="22"/>
          <w:szCs w:val="22"/>
        </w:rPr>
        <w:t>Λεβαδέων</w:t>
      </w:r>
      <w:proofErr w:type="spellEnd"/>
      <w:r w:rsidRPr="00384FF1">
        <w:rPr>
          <w:rFonts w:ascii="Arial" w:eastAsia="Verdana" w:hAnsi="Arial" w:cs="Arial"/>
          <w:color w:val="000000"/>
          <w:sz w:val="22"/>
          <w:szCs w:val="22"/>
        </w:rPr>
        <w:t xml:space="preserve"> </w:t>
      </w:r>
      <w:r w:rsidR="00E81E95" w:rsidRPr="00384FF1">
        <w:rPr>
          <w:rFonts w:ascii="Arial" w:eastAsia="Verdana" w:hAnsi="Arial" w:cs="Arial"/>
          <w:color w:val="000000"/>
          <w:sz w:val="22"/>
          <w:szCs w:val="22"/>
        </w:rPr>
        <w:t xml:space="preserve"> με το οποίο εισηγούνται ως κατωτέρω </w:t>
      </w:r>
      <w:r w:rsidRPr="00384FF1">
        <w:rPr>
          <w:rFonts w:ascii="Arial" w:eastAsia="Verdana" w:hAnsi="Arial" w:cs="Arial"/>
          <w:color w:val="000000"/>
          <w:sz w:val="22"/>
          <w:szCs w:val="22"/>
        </w:rPr>
        <w:t>:</w:t>
      </w:r>
    </w:p>
    <w:p w:rsidR="0010532F" w:rsidRPr="0010532F" w:rsidRDefault="0010532F" w:rsidP="0010532F">
      <w:pPr>
        <w:ind w:left="720"/>
        <w:rPr>
          <w:rFonts w:ascii="Arial" w:eastAsia="SimSun" w:hAnsi="Arial" w:cs="Arial"/>
          <w:i/>
          <w:sz w:val="22"/>
          <w:szCs w:val="22"/>
        </w:rPr>
      </w:pPr>
      <w:r w:rsidRPr="0010532F">
        <w:rPr>
          <w:rFonts w:ascii="Arial" w:hAnsi="Arial" w:cs="Arial"/>
          <w:i/>
          <w:sz w:val="22"/>
          <w:szCs w:val="22"/>
          <w:highlight w:val="white"/>
        </w:rPr>
        <w:t>Έχοντας υπόψη:</w:t>
      </w:r>
    </w:p>
    <w:p w:rsidR="0010532F" w:rsidRPr="0010532F" w:rsidRDefault="0010532F" w:rsidP="0010532F">
      <w:pPr>
        <w:widowControl w:val="0"/>
        <w:numPr>
          <w:ilvl w:val="0"/>
          <w:numId w:val="33"/>
        </w:numPr>
        <w:jc w:val="both"/>
        <w:rPr>
          <w:rFonts w:ascii="Arial" w:hAnsi="Arial" w:cs="Arial"/>
          <w:i/>
          <w:sz w:val="22"/>
          <w:szCs w:val="22"/>
        </w:rPr>
      </w:pPr>
      <w:r w:rsidRPr="0010532F">
        <w:rPr>
          <w:rFonts w:ascii="Arial" w:hAnsi="Arial" w:cs="Arial"/>
          <w:i/>
          <w:sz w:val="22"/>
          <w:szCs w:val="22"/>
        </w:rPr>
        <w:t>Την παρ.1 του άρθρου 14 του Ν.4625/31-8-2019 (ΦΕΚ 139 τ.Α΄/31-8-2019)καθώς και την</w:t>
      </w:r>
      <w:r w:rsidRPr="0010532F">
        <w:rPr>
          <w:rFonts w:ascii="Arial" w:hAnsi="Arial" w:cs="Arial"/>
          <w:i/>
          <w:sz w:val="22"/>
          <w:szCs w:val="22"/>
          <w:highlight w:val="white"/>
        </w:rPr>
        <w:t xml:space="preserve"> παρ.1 του άρθρου 203 του Ν.4555/18 όπου:</w:t>
      </w:r>
    </w:p>
    <w:p w:rsidR="0010532F" w:rsidRPr="0010532F" w:rsidRDefault="0010532F" w:rsidP="0010532F">
      <w:pPr>
        <w:ind w:left="720"/>
        <w:jc w:val="both"/>
        <w:rPr>
          <w:rFonts w:ascii="Arial" w:hAnsi="Arial" w:cs="Arial"/>
          <w:i/>
          <w:sz w:val="22"/>
          <w:szCs w:val="22"/>
          <w:highlight w:val="white"/>
        </w:rPr>
      </w:pPr>
      <w:r w:rsidRPr="0010532F">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10532F" w:rsidRPr="0010532F" w:rsidRDefault="0010532F" w:rsidP="0010532F">
      <w:pPr>
        <w:widowControl w:val="0"/>
        <w:numPr>
          <w:ilvl w:val="0"/>
          <w:numId w:val="33"/>
        </w:numPr>
        <w:jc w:val="both"/>
        <w:rPr>
          <w:rFonts w:ascii="Arial" w:hAnsi="Arial" w:cs="Arial"/>
          <w:i/>
          <w:sz w:val="22"/>
          <w:szCs w:val="22"/>
          <w:highlight w:val="white"/>
        </w:rPr>
      </w:pPr>
      <w:r w:rsidRPr="0010532F">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10532F">
        <w:rPr>
          <w:rFonts w:ascii="Arial" w:hAnsi="Arial" w:cs="Arial"/>
          <w:i/>
          <w:sz w:val="22"/>
          <w:szCs w:val="22"/>
          <w:highlight w:val="white"/>
        </w:rPr>
        <w:t>τ.Α΄</w:t>
      </w:r>
      <w:proofErr w:type="spellEnd"/>
      <w:r w:rsidRPr="0010532F">
        <w:rPr>
          <w:rFonts w:ascii="Arial" w:hAnsi="Arial" w:cs="Arial"/>
          <w:i/>
          <w:sz w:val="22"/>
          <w:szCs w:val="22"/>
          <w:highlight w:val="white"/>
        </w:rPr>
        <w:t>).</w:t>
      </w:r>
    </w:p>
    <w:p w:rsidR="0010532F" w:rsidRPr="0010532F" w:rsidRDefault="0010532F" w:rsidP="0010532F">
      <w:pPr>
        <w:widowControl w:val="0"/>
        <w:numPr>
          <w:ilvl w:val="0"/>
          <w:numId w:val="33"/>
        </w:numPr>
        <w:jc w:val="both"/>
        <w:rPr>
          <w:rFonts w:ascii="Arial" w:hAnsi="Arial" w:cs="Arial"/>
          <w:i/>
          <w:sz w:val="22"/>
          <w:szCs w:val="22"/>
          <w:highlight w:val="white"/>
        </w:rPr>
      </w:pPr>
      <w:r w:rsidRPr="0010532F">
        <w:rPr>
          <w:rFonts w:ascii="Arial" w:hAnsi="Arial" w:cs="Arial"/>
          <w:i/>
          <w:sz w:val="22"/>
          <w:szCs w:val="22"/>
          <w:highlight w:val="white"/>
        </w:rPr>
        <w:t xml:space="preserve">Την </w:t>
      </w:r>
      <w:proofErr w:type="spellStart"/>
      <w:r w:rsidRPr="0010532F">
        <w:rPr>
          <w:rFonts w:ascii="Arial" w:hAnsi="Arial" w:cs="Arial"/>
          <w:i/>
          <w:sz w:val="22"/>
          <w:szCs w:val="22"/>
          <w:highlight w:val="white"/>
        </w:rPr>
        <w:t>παρ.Ι.στ΄του</w:t>
      </w:r>
      <w:proofErr w:type="spellEnd"/>
      <w:r w:rsidRPr="0010532F">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10532F" w:rsidRPr="0010532F" w:rsidRDefault="0010532F" w:rsidP="0010532F">
      <w:pPr>
        <w:widowControl w:val="0"/>
        <w:numPr>
          <w:ilvl w:val="0"/>
          <w:numId w:val="33"/>
        </w:numPr>
        <w:jc w:val="both"/>
        <w:rPr>
          <w:rFonts w:ascii="Arial" w:hAnsi="Arial" w:cs="Arial"/>
          <w:i/>
          <w:sz w:val="22"/>
          <w:szCs w:val="22"/>
          <w:highlight w:val="white"/>
        </w:rPr>
      </w:pPr>
      <w:r w:rsidRPr="0010532F">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10532F">
        <w:rPr>
          <w:rFonts w:ascii="Arial" w:hAnsi="Arial" w:cs="Arial"/>
          <w:i/>
          <w:sz w:val="22"/>
          <w:szCs w:val="22"/>
          <w:highlight w:val="white"/>
        </w:rPr>
        <w:t>Λεβαδέων</w:t>
      </w:r>
      <w:proofErr w:type="spellEnd"/>
      <w:r w:rsidRPr="0010532F">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10532F">
        <w:rPr>
          <w:rFonts w:ascii="Arial" w:hAnsi="Arial" w:cs="Arial"/>
          <w:i/>
          <w:sz w:val="22"/>
          <w:szCs w:val="22"/>
          <w:highlight w:val="white"/>
        </w:rPr>
        <w:t>Αποκ.Διοικ.Θεσσαλίας</w:t>
      </w:r>
      <w:proofErr w:type="spellEnd"/>
      <w:r w:rsidRPr="0010532F">
        <w:rPr>
          <w:rFonts w:ascii="Arial" w:hAnsi="Arial" w:cs="Arial"/>
          <w:i/>
          <w:sz w:val="22"/>
          <w:szCs w:val="22"/>
          <w:highlight w:val="white"/>
        </w:rPr>
        <w:t>-Στερεάς Ελλάδας (ΑΔΑ:Ψ4Σ9ΟΡ10-ΝΟ7).</w:t>
      </w:r>
    </w:p>
    <w:p w:rsidR="0010532F" w:rsidRPr="0010532F" w:rsidRDefault="0010532F" w:rsidP="0010532F">
      <w:pPr>
        <w:widowControl w:val="0"/>
        <w:numPr>
          <w:ilvl w:val="0"/>
          <w:numId w:val="33"/>
        </w:numPr>
        <w:jc w:val="both"/>
        <w:rPr>
          <w:rFonts w:ascii="Arial" w:hAnsi="Arial" w:cs="Arial"/>
          <w:i/>
          <w:sz w:val="22"/>
          <w:szCs w:val="22"/>
        </w:rPr>
      </w:pPr>
      <w:r w:rsidRPr="0010532F">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10532F">
        <w:rPr>
          <w:rFonts w:ascii="Arial" w:hAnsi="Arial" w:cs="Arial"/>
          <w:i/>
          <w:sz w:val="22"/>
          <w:szCs w:val="22"/>
          <w:highlight w:val="white"/>
        </w:rPr>
        <w:t>΄΄</w:t>
      </w:r>
      <w:r w:rsidRPr="0010532F">
        <w:rPr>
          <w:rFonts w:ascii="Arial" w:hAnsi="Arial" w:cs="Arial"/>
          <w:i/>
          <w:sz w:val="22"/>
          <w:szCs w:val="22"/>
        </w:rPr>
        <w:t>Επετειακές</w:t>
      </w:r>
      <w:proofErr w:type="spellEnd"/>
      <w:r w:rsidRPr="0010532F">
        <w:rPr>
          <w:rFonts w:ascii="Arial" w:hAnsi="Arial" w:cs="Arial"/>
          <w:i/>
          <w:sz w:val="22"/>
          <w:szCs w:val="22"/>
        </w:rPr>
        <w:t>-εορταστικές εκδηλώσεις και δραστηριότητες όλων των Κοινοτήτων του Δήμου</w:t>
      </w:r>
      <w:r w:rsidRPr="0010532F">
        <w:rPr>
          <w:rFonts w:ascii="Arial" w:hAnsi="Arial" w:cs="Arial"/>
          <w:i/>
          <w:sz w:val="22"/>
          <w:szCs w:val="22"/>
          <w:highlight w:val="white"/>
        </w:rPr>
        <w:t xml:space="preserve">’’ υπάρχει εναπομένουσα πίστωση </w:t>
      </w:r>
      <w:r w:rsidRPr="0010532F">
        <w:rPr>
          <w:rFonts w:ascii="Arial" w:hAnsi="Arial" w:cs="Arial"/>
          <w:i/>
          <w:sz w:val="22"/>
          <w:szCs w:val="22"/>
        </w:rPr>
        <w:t>5.750,64</w:t>
      </w:r>
      <w:r w:rsidRPr="0010532F">
        <w:rPr>
          <w:rFonts w:ascii="Arial" w:hAnsi="Arial" w:cs="Arial"/>
          <w:i/>
          <w:sz w:val="22"/>
          <w:szCs w:val="22"/>
          <w:highlight w:val="white"/>
        </w:rPr>
        <w:t xml:space="preserve">€.  </w:t>
      </w:r>
    </w:p>
    <w:p w:rsidR="0010532F" w:rsidRPr="0010532F" w:rsidRDefault="0010532F" w:rsidP="0010532F">
      <w:pPr>
        <w:widowControl w:val="0"/>
        <w:numPr>
          <w:ilvl w:val="0"/>
          <w:numId w:val="33"/>
        </w:numPr>
        <w:jc w:val="both"/>
        <w:rPr>
          <w:rFonts w:ascii="Arial" w:hAnsi="Arial" w:cs="Arial"/>
          <w:i/>
          <w:sz w:val="22"/>
          <w:szCs w:val="22"/>
          <w:highlight w:val="white"/>
        </w:rPr>
      </w:pPr>
      <w:r w:rsidRPr="0010532F">
        <w:rPr>
          <w:rFonts w:ascii="Arial" w:hAnsi="Arial" w:cs="Arial"/>
          <w:i/>
          <w:sz w:val="22"/>
          <w:szCs w:val="22"/>
          <w:highlight w:val="white"/>
        </w:rPr>
        <w:t xml:space="preserve">Το </w:t>
      </w:r>
      <w:proofErr w:type="spellStart"/>
      <w:r w:rsidRPr="0010532F">
        <w:rPr>
          <w:rFonts w:ascii="Arial" w:hAnsi="Arial" w:cs="Arial"/>
          <w:i/>
          <w:sz w:val="22"/>
          <w:szCs w:val="22"/>
          <w:highlight w:val="white"/>
        </w:rPr>
        <w:t>αριθμ</w:t>
      </w:r>
      <w:proofErr w:type="spellEnd"/>
      <w:r w:rsidRPr="0010532F">
        <w:rPr>
          <w:rFonts w:ascii="Arial" w:hAnsi="Arial" w:cs="Arial"/>
          <w:i/>
          <w:sz w:val="22"/>
          <w:szCs w:val="22"/>
          <w:highlight w:val="white"/>
        </w:rPr>
        <w:t xml:space="preserve">. πρωτ.13556/1-8-2022 πρωτογενές αίτημα &amp; το </w:t>
      </w:r>
      <w:proofErr w:type="spellStart"/>
      <w:r w:rsidRPr="0010532F">
        <w:rPr>
          <w:rFonts w:ascii="Arial" w:hAnsi="Arial" w:cs="Arial"/>
          <w:i/>
          <w:sz w:val="22"/>
          <w:szCs w:val="22"/>
          <w:highlight w:val="white"/>
        </w:rPr>
        <w:t>αριθμ.πρωτ</w:t>
      </w:r>
      <w:proofErr w:type="spellEnd"/>
      <w:r w:rsidRPr="0010532F">
        <w:rPr>
          <w:rFonts w:ascii="Arial" w:hAnsi="Arial" w:cs="Arial"/>
          <w:i/>
          <w:sz w:val="22"/>
          <w:szCs w:val="22"/>
          <w:highlight w:val="white"/>
        </w:rPr>
        <w:t xml:space="preserve">. 13557/1-8-2022 τεκμηριωμένο αίτημα ανάληψης υποχρέωσης του </w:t>
      </w:r>
      <w:proofErr w:type="spellStart"/>
      <w:r w:rsidRPr="0010532F">
        <w:rPr>
          <w:rFonts w:ascii="Arial" w:hAnsi="Arial" w:cs="Arial"/>
          <w:i/>
          <w:sz w:val="22"/>
          <w:szCs w:val="22"/>
          <w:highlight w:val="white"/>
        </w:rPr>
        <w:t>Αυτ.Τμ.Πολιτισμού</w:t>
      </w:r>
      <w:proofErr w:type="spellEnd"/>
      <w:r w:rsidRPr="0010532F">
        <w:rPr>
          <w:rFonts w:ascii="Arial" w:hAnsi="Arial" w:cs="Arial"/>
          <w:i/>
          <w:sz w:val="22"/>
          <w:szCs w:val="22"/>
          <w:highlight w:val="white"/>
        </w:rPr>
        <w:t>, Αθλητισμού και Τουρισμού ποσού 2.164,00€, για την πραγματοποίηση πολιτιστικών εκδηλώσεων στην Κοινότητα Αγίας Τριάδας.</w:t>
      </w:r>
    </w:p>
    <w:p w:rsidR="0010532F" w:rsidRPr="0010532F" w:rsidRDefault="0010532F" w:rsidP="0010532F">
      <w:pPr>
        <w:widowControl w:val="0"/>
        <w:numPr>
          <w:ilvl w:val="0"/>
          <w:numId w:val="33"/>
        </w:numPr>
        <w:jc w:val="both"/>
        <w:rPr>
          <w:rFonts w:ascii="Arial" w:hAnsi="Arial" w:cs="Arial"/>
          <w:i/>
          <w:sz w:val="22"/>
          <w:szCs w:val="22"/>
        </w:rPr>
      </w:pPr>
      <w:r w:rsidRPr="0010532F">
        <w:rPr>
          <w:rFonts w:ascii="Arial" w:hAnsi="Arial" w:cs="Arial"/>
          <w:i/>
          <w:sz w:val="22"/>
          <w:szCs w:val="22"/>
          <w:highlight w:val="white"/>
        </w:rPr>
        <w:t xml:space="preserve">Την αριθμ.60/2022 μελέτη του </w:t>
      </w:r>
      <w:proofErr w:type="spellStart"/>
      <w:r w:rsidRPr="0010532F">
        <w:rPr>
          <w:rFonts w:ascii="Arial" w:hAnsi="Arial" w:cs="Arial"/>
          <w:i/>
          <w:sz w:val="22"/>
          <w:szCs w:val="22"/>
          <w:highlight w:val="white"/>
        </w:rPr>
        <w:t>Αυτ.Τμ</w:t>
      </w:r>
      <w:proofErr w:type="spellEnd"/>
      <w:r w:rsidRPr="0010532F">
        <w:rPr>
          <w:rFonts w:ascii="Arial" w:hAnsi="Arial" w:cs="Arial"/>
          <w:i/>
          <w:sz w:val="22"/>
          <w:szCs w:val="22"/>
          <w:highlight w:val="white"/>
        </w:rPr>
        <w:t xml:space="preserve">. </w:t>
      </w:r>
      <w:r w:rsidRPr="0010532F">
        <w:rPr>
          <w:rFonts w:ascii="Arial" w:hAnsi="Arial" w:cs="Arial"/>
          <w:i/>
          <w:sz w:val="22"/>
          <w:szCs w:val="22"/>
        </w:rPr>
        <w:t xml:space="preserve">Πολιτισμού, Αθλητισμού και Τουρισμού </w:t>
      </w:r>
      <w:r w:rsidRPr="0010532F">
        <w:rPr>
          <w:rFonts w:ascii="Arial" w:hAnsi="Arial" w:cs="Arial"/>
          <w:i/>
          <w:sz w:val="22"/>
          <w:szCs w:val="22"/>
          <w:highlight w:val="white"/>
        </w:rPr>
        <w:t xml:space="preserve">ενδεικτικού προϋπολογισμού 2.164,00€ συμπεριλαμβανομένου ΦΠΑ, η οποία εγκρίθηκε με την </w:t>
      </w:r>
      <w:proofErr w:type="spellStart"/>
      <w:r w:rsidRPr="0010532F">
        <w:rPr>
          <w:rFonts w:ascii="Arial" w:hAnsi="Arial" w:cs="Arial"/>
          <w:i/>
          <w:sz w:val="22"/>
          <w:szCs w:val="22"/>
          <w:highlight w:val="white"/>
        </w:rPr>
        <w:t>αριθμ.πρωτ</w:t>
      </w:r>
      <w:proofErr w:type="spellEnd"/>
      <w:r w:rsidRPr="0010532F">
        <w:rPr>
          <w:rFonts w:ascii="Arial" w:hAnsi="Arial" w:cs="Arial"/>
          <w:i/>
          <w:sz w:val="22"/>
          <w:szCs w:val="22"/>
          <w:highlight w:val="white"/>
        </w:rPr>
        <w:t>. 13555/1-8-2022 απόφαση Δημάρχου.</w:t>
      </w:r>
    </w:p>
    <w:p w:rsidR="0010532F" w:rsidRPr="0010532F" w:rsidRDefault="0010532F" w:rsidP="0010532F">
      <w:pPr>
        <w:ind w:left="720"/>
        <w:jc w:val="both"/>
        <w:rPr>
          <w:rFonts w:ascii="Arial" w:hAnsi="Arial" w:cs="Arial"/>
          <w:i/>
          <w:sz w:val="22"/>
          <w:szCs w:val="22"/>
        </w:rPr>
      </w:pPr>
    </w:p>
    <w:p w:rsidR="0010532F" w:rsidRPr="0010532F" w:rsidRDefault="0010532F" w:rsidP="0010532F">
      <w:pPr>
        <w:tabs>
          <w:tab w:val="left" w:pos="735"/>
        </w:tabs>
        <w:ind w:left="720"/>
        <w:jc w:val="both"/>
        <w:rPr>
          <w:rFonts w:ascii="Arial" w:hAnsi="Arial" w:cs="Arial"/>
          <w:i/>
          <w:sz w:val="22"/>
          <w:szCs w:val="22"/>
        </w:rPr>
      </w:pPr>
    </w:p>
    <w:p w:rsidR="0010532F" w:rsidRPr="0010532F" w:rsidRDefault="0010532F" w:rsidP="0010532F">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10532F">
        <w:rPr>
          <w:rFonts w:ascii="Arial" w:eastAsia="Calibri" w:hAnsi="Arial" w:cs="Arial"/>
          <w:b/>
          <w:bCs/>
          <w:i/>
          <w:sz w:val="22"/>
          <w:szCs w:val="22"/>
        </w:rPr>
        <w:t xml:space="preserve">                   </w:t>
      </w:r>
      <w:r w:rsidRPr="0010532F">
        <w:rPr>
          <w:rFonts w:ascii="Arial" w:hAnsi="Arial" w:cs="Arial"/>
          <w:b/>
          <w:bCs/>
          <w:i/>
          <w:sz w:val="22"/>
          <w:szCs w:val="22"/>
          <w:highlight w:val="white"/>
          <w:u w:val="single"/>
        </w:rPr>
        <w:t>Καλείται η Οικονομική Επιτροπή</w:t>
      </w:r>
    </w:p>
    <w:p w:rsidR="0010532F" w:rsidRPr="0010532F" w:rsidRDefault="0010532F" w:rsidP="0010532F">
      <w:pPr>
        <w:pStyle w:val="ad"/>
        <w:tabs>
          <w:tab w:val="left" w:pos="567"/>
          <w:tab w:val="center" w:pos="1701"/>
          <w:tab w:val="left" w:pos="2552"/>
          <w:tab w:val="left" w:pos="5103"/>
        </w:tabs>
        <w:ind w:left="-341" w:right="1020"/>
        <w:jc w:val="center"/>
        <w:rPr>
          <w:rFonts w:ascii="Arial" w:hAnsi="Arial" w:cs="Arial"/>
          <w:i/>
          <w:sz w:val="22"/>
          <w:szCs w:val="22"/>
        </w:rPr>
      </w:pPr>
    </w:p>
    <w:p w:rsidR="0010532F" w:rsidRPr="0001597A" w:rsidRDefault="0010532F" w:rsidP="0010532F">
      <w:pPr>
        <w:rPr>
          <w:rFonts w:cs="Mangal"/>
        </w:rPr>
      </w:pPr>
      <w:r w:rsidRPr="0001597A">
        <w:rPr>
          <w:rFonts w:ascii="Arial" w:hAnsi="Arial" w:cs="Arial"/>
          <w:i/>
          <w:sz w:val="22"/>
          <w:szCs w:val="22"/>
          <w:highlight w:val="white"/>
        </w:rPr>
        <w:t>Να αποφασίσει την εξειδίκευση πίστωσης ποσού #Δύο χιλιάδων εκατόν εξήντα τεσσάρων ευρώ# (2.164,00€</w:t>
      </w:r>
      <w:r w:rsidRPr="0001597A">
        <w:rPr>
          <w:rFonts w:ascii="Arial" w:hAnsi="Arial" w:cs="Arial"/>
          <w:bCs/>
          <w:i/>
          <w:sz w:val="22"/>
          <w:szCs w:val="22"/>
          <w:highlight w:val="white"/>
        </w:rPr>
        <w:t>)</w:t>
      </w:r>
      <w:r w:rsidRPr="0001597A">
        <w:rPr>
          <w:rFonts w:ascii="Arial" w:hAnsi="Arial" w:cs="Arial"/>
          <w:i/>
          <w:sz w:val="22"/>
          <w:szCs w:val="22"/>
          <w:highlight w:val="white"/>
        </w:rPr>
        <w:t xml:space="preserve"> </w:t>
      </w:r>
      <w:r w:rsidRPr="0001597A">
        <w:rPr>
          <w:rFonts w:ascii="Arial" w:hAnsi="Arial" w:cs="Arial"/>
          <w:bCs/>
          <w:i/>
          <w:sz w:val="22"/>
          <w:szCs w:val="22"/>
          <w:highlight w:val="white"/>
        </w:rPr>
        <w:t xml:space="preserve">στον Κ.Α. εξόδων </w:t>
      </w:r>
      <w:r w:rsidRPr="0001597A">
        <w:rPr>
          <w:rFonts w:ascii="Arial" w:hAnsi="Arial" w:cs="Arial"/>
          <w:i/>
          <w:sz w:val="22"/>
          <w:szCs w:val="22"/>
          <w:highlight w:val="white"/>
        </w:rPr>
        <w:t xml:space="preserve">15/6471.005 με τίτλο </w:t>
      </w:r>
      <w:r w:rsidRPr="0001597A">
        <w:rPr>
          <w:rFonts w:ascii="Arial" w:hAnsi="Arial" w:cs="Arial"/>
          <w:i/>
          <w:sz w:val="22"/>
          <w:szCs w:val="22"/>
        </w:rPr>
        <w:t>‘’Επετειακές-</w:t>
      </w:r>
      <w:proofErr w:type="spellStart"/>
      <w:r w:rsidRPr="0001597A">
        <w:rPr>
          <w:rFonts w:ascii="Arial" w:hAnsi="Arial" w:cs="Arial"/>
          <w:i/>
          <w:sz w:val="22"/>
          <w:szCs w:val="22"/>
        </w:rPr>
        <w:t>εορταστικές</w:t>
      </w:r>
      <w:proofErr w:type="spellEnd"/>
      <w:r w:rsidRPr="0001597A">
        <w:rPr>
          <w:rFonts w:ascii="Arial" w:hAnsi="Arial" w:cs="Arial"/>
          <w:i/>
          <w:sz w:val="22"/>
          <w:szCs w:val="22"/>
        </w:rPr>
        <w:t xml:space="preserve"> εκδηλώσεις και δραστηριότητες όλων των Κοινοτήτων του Δήμου ‘</w:t>
      </w:r>
      <w:r w:rsidRPr="0001597A">
        <w:rPr>
          <w:rFonts w:ascii="Arial" w:hAnsi="Arial" w:cs="Arial"/>
          <w:i/>
          <w:sz w:val="22"/>
          <w:szCs w:val="22"/>
          <w:highlight w:val="white"/>
        </w:rPr>
        <w:t>’ για την πραγματοποίηση πολιτιστικών εκδηλώσεων στην Κοινότητα Αγίας Τριάδας στις 26 &amp; 27 Αυγούστου 2022</w:t>
      </w:r>
      <w:r w:rsidRPr="0001597A">
        <w:rPr>
          <w:rFonts w:ascii="Calibri" w:hAnsi="Calibri" w:cs="Calibri"/>
          <w:highlight w:val="white"/>
        </w:rPr>
        <w:t xml:space="preserve">. </w:t>
      </w:r>
    </w:p>
    <w:p w:rsidR="0010532F" w:rsidRPr="0010532F" w:rsidRDefault="0010532F" w:rsidP="0055426E">
      <w:pPr>
        <w:spacing w:line="276" w:lineRule="auto"/>
        <w:jc w:val="both"/>
        <w:rPr>
          <w:rFonts w:ascii="Arial" w:hAnsi="Arial" w:cs="Arial"/>
          <w:sz w:val="22"/>
          <w:szCs w:val="22"/>
        </w:rPr>
      </w:pPr>
    </w:p>
    <w:p w:rsidR="009274E0" w:rsidRDefault="009274E0" w:rsidP="0082660B">
      <w:pPr>
        <w:rPr>
          <w:rFonts w:ascii="Calibri Light" w:hAnsi="Calibri Light" w:cs="Calibri Light"/>
          <w:b/>
          <w:bCs/>
        </w:rPr>
      </w:pPr>
      <w:r w:rsidRPr="00B07388">
        <w:rPr>
          <w:rFonts w:ascii="Arial" w:hAnsi="Arial" w:cs="Arial"/>
          <w:i/>
          <w:sz w:val="22"/>
          <w:szCs w:val="22"/>
        </w:rPr>
        <w:tab/>
      </w:r>
    </w:p>
    <w:p w:rsidR="00F278FF" w:rsidRPr="00E81E95"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C10CDA" w:rsidRPr="00DD0E01" w:rsidRDefault="00C10CDA" w:rsidP="00F278FF">
      <w:pPr>
        <w:shd w:val="clear" w:color="auto" w:fill="FFFFFF"/>
        <w:jc w:val="both"/>
        <w:rPr>
          <w:rFonts w:ascii="Arial" w:eastAsia="Arial" w:hAnsi="Arial" w:cs="Arial"/>
          <w:kern w:val="1"/>
          <w:sz w:val="22"/>
          <w:szCs w:val="22"/>
          <w:lang w:bidi="hi-IN"/>
        </w:rPr>
      </w:pPr>
    </w:p>
    <w:p w:rsidR="003962B2" w:rsidRPr="003962B2" w:rsidRDefault="003962B2" w:rsidP="00E81E95">
      <w:pPr>
        <w:widowControl w:val="0"/>
        <w:spacing w:line="276" w:lineRule="auto"/>
        <w:jc w:val="both"/>
        <w:rPr>
          <w:rFonts w:ascii="Arial" w:eastAsia="Verdana" w:hAnsi="Arial" w:cs="Arial"/>
          <w:bCs/>
          <w:iCs/>
          <w:sz w:val="22"/>
          <w:szCs w:val="22"/>
        </w:rPr>
      </w:pPr>
      <w:r w:rsidRPr="003962B2">
        <w:rPr>
          <w:rFonts w:ascii="Arial" w:hAnsi="Arial" w:cs="Arial"/>
          <w:sz w:val="22"/>
          <w:szCs w:val="22"/>
        </w:rPr>
        <w:t>- Τις διατάξεις του  άρθρου 40 του Ν.4735/2020 που αντικατέστησε το άρθρο 72  το</w:t>
      </w:r>
      <w:r w:rsidRPr="003962B2">
        <w:rPr>
          <w:rFonts w:ascii="Arial" w:hAnsi="Arial" w:cs="Arial"/>
          <w:bCs/>
          <w:sz w:val="22"/>
          <w:szCs w:val="22"/>
        </w:rPr>
        <w:t>υ            Ν.3852/20</w:t>
      </w:r>
      <w:r w:rsidRPr="003962B2">
        <w:rPr>
          <w:rFonts w:ascii="Arial" w:eastAsia="Verdana" w:hAnsi="Arial" w:cs="Arial"/>
          <w:bCs/>
          <w:iCs/>
          <w:sz w:val="22"/>
          <w:szCs w:val="22"/>
        </w:rPr>
        <w:t>10</w:t>
      </w:r>
    </w:p>
    <w:p w:rsidR="003962B2" w:rsidRPr="003962B2" w:rsidRDefault="003962B2" w:rsidP="00E81E95">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01597A" w:rsidRPr="0001597A" w:rsidRDefault="003962B2" w:rsidP="0001597A">
      <w:pPr>
        <w:widowControl w:val="0"/>
        <w:jc w:val="both"/>
        <w:rPr>
          <w:rFonts w:ascii="Arial" w:hAnsi="Arial" w:cs="Arial"/>
          <w:sz w:val="22"/>
          <w:szCs w:val="22"/>
          <w:highlight w:val="white"/>
        </w:rPr>
      </w:pPr>
      <w:r w:rsidRPr="0001597A">
        <w:rPr>
          <w:rFonts w:ascii="Arial" w:hAnsi="Arial" w:cs="Arial"/>
          <w:sz w:val="22"/>
          <w:szCs w:val="22"/>
          <w:highlight w:val="white"/>
        </w:rPr>
        <w:lastRenderedPageBreak/>
        <w:t xml:space="preserve">- </w:t>
      </w:r>
      <w:r w:rsidR="0001597A" w:rsidRPr="0001597A">
        <w:rPr>
          <w:rFonts w:ascii="Arial" w:hAnsi="Arial" w:cs="Arial"/>
          <w:sz w:val="22"/>
          <w:szCs w:val="22"/>
          <w:highlight w:val="white"/>
        </w:rPr>
        <w:t xml:space="preserve">Το </w:t>
      </w:r>
      <w:proofErr w:type="spellStart"/>
      <w:r w:rsidR="0001597A" w:rsidRPr="0001597A">
        <w:rPr>
          <w:rFonts w:ascii="Arial" w:hAnsi="Arial" w:cs="Arial"/>
          <w:sz w:val="22"/>
          <w:szCs w:val="22"/>
          <w:highlight w:val="white"/>
        </w:rPr>
        <w:t>αριθμ</w:t>
      </w:r>
      <w:proofErr w:type="spellEnd"/>
      <w:r w:rsidR="0001597A" w:rsidRPr="0001597A">
        <w:rPr>
          <w:rFonts w:ascii="Arial" w:hAnsi="Arial" w:cs="Arial"/>
          <w:sz w:val="22"/>
          <w:szCs w:val="22"/>
          <w:highlight w:val="white"/>
        </w:rPr>
        <w:t xml:space="preserve">. πρωτ.13556/1-8-2022 πρωτογενές αίτημα &amp; το </w:t>
      </w:r>
      <w:proofErr w:type="spellStart"/>
      <w:r w:rsidR="0001597A" w:rsidRPr="0001597A">
        <w:rPr>
          <w:rFonts w:ascii="Arial" w:hAnsi="Arial" w:cs="Arial"/>
          <w:sz w:val="22"/>
          <w:szCs w:val="22"/>
          <w:highlight w:val="white"/>
        </w:rPr>
        <w:t>αριθμ.πρωτ</w:t>
      </w:r>
      <w:proofErr w:type="spellEnd"/>
      <w:r w:rsidR="0001597A" w:rsidRPr="0001597A">
        <w:rPr>
          <w:rFonts w:ascii="Arial" w:hAnsi="Arial" w:cs="Arial"/>
          <w:sz w:val="22"/>
          <w:szCs w:val="22"/>
          <w:highlight w:val="white"/>
        </w:rPr>
        <w:t xml:space="preserve">. 13557/1-8-2022 τεκμηριωμένο αίτημα ανάληψης υποχρέωσης του </w:t>
      </w:r>
      <w:proofErr w:type="spellStart"/>
      <w:r w:rsidR="0001597A" w:rsidRPr="0001597A">
        <w:rPr>
          <w:rFonts w:ascii="Arial" w:hAnsi="Arial" w:cs="Arial"/>
          <w:sz w:val="22"/>
          <w:szCs w:val="22"/>
          <w:highlight w:val="white"/>
        </w:rPr>
        <w:t>Αυτ.Τμ.Πολιτισμού</w:t>
      </w:r>
      <w:proofErr w:type="spellEnd"/>
      <w:r w:rsidR="0001597A" w:rsidRPr="0001597A">
        <w:rPr>
          <w:rFonts w:ascii="Arial" w:hAnsi="Arial" w:cs="Arial"/>
          <w:sz w:val="22"/>
          <w:szCs w:val="22"/>
          <w:highlight w:val="white"/>
        </w:rPr>
        <w:t>, Αθλητισμού και Τουρισμού ποσού 2.164,00€, για την πραγματοποίηση πολιτιστικών εκδηλώσεων στην Κοινότητα Αγίας Τριάδας.</w:t>
      </w:r>
    </w:p>
    <w:p w:rsidR="0001597A" w:rsidRPr="0001597A" w:rsidRDefault="003962B2" w:rsidP="0001597A">
      <w:pPr>
        <w:widowControl w:val="0"/>
        <w:jc w:val="both"/>
        <w:rPr>
          <w:rFonts w:ascii="Arial" w:hAnsi="Arial" w:cs="Arial"/>
          <w:sz w:val="22"/>
          <w:szCs w:val="22"/>
          <w:highlight w:val="white"/>
        </w:rPr>
      </w:pPr>
      <w:r w:rsidRPr="0001597A">
        <w:rPr>
          <w:rFonts w:ascii="Arial" w:hAnsi="Arial" w:cs="Arial"/>
          <w:sz w:val="22"/>
          <w:szCs w:val="22"/>
          <w:highlight w:val="white"/>
        </w:rPr>
        <w:t xml:space="preserve">- </w:t>
      </w:r>
      <w:r w:rsidR="0001597A" w:rsidRPr="0001597A">
        <w:rPr>
          <w:rFonts w:ascii="Arial" w:hAnsi="Arial" w:cs="Arial"/>
          <w:sz w:val="22"/>
          <w:szCs w:val="22"/>
          <w:highlight w:val="white"/>
        </w:rPr>
        <w:t xml:space="preserve">Το γεγονός ότι στον προϋπολογισμό χρήσης 2022 και συγκεκριμένα στον Κ.Α.Ε. 15/6471.005 με τίτλο </w:t>
      </w:r>
      <w:proofErr w:type="spellStart"/>
      <w:r w:rsidR="0001597A" w:rsidRPr="0001597A">
        <w:rPr>
          <w:rFonts w:ascii="Arial" w:hAnsi="Arial" w:cs="Arial"/>
          <w:sz w:val="22"/>
          <w:szCs w:val="22"/>
          <w:highlight w:val="white"/>
        </w:rPr>
        <w:t>΄΄</w:t>
      </w:r>
      <w:r w:rsidR="0001597A" w:rsidRPr="0001597A">
        <w:rPr>
          <w:rFonts w:ascii="Arial" w:hAnsi="Arial" w:cs="Arial"/>
          <w:sz w:val="22"/>
          <w:szCs w:val="22"/>
        </w:rPr>
        <w:t>Επετειακές</w:t>
      </w:r>
      <w:proofErr w:type="spellEnd"/>
      <w:r w:rsidR="0001597A" w:rsidRPr="0001597A">
        <w:rPr>
          <w:rFonts w:ascii="Arial" w:hAnsi="Arial" w:cs="Arial"/>
          <w:sz w:val="22"/>
          <w:szCs w:val="22"/>
        </w:rPr>
        <w:t>-εορταστικές εκδηλώσεις και δραστηριότητες όλων των Κοινοτήτων του Δήμου</w:t>
      </w:r>
      <w:r w:rsidR="0001597A" w:rsidRPr="0001597A">
        <w:rPr>
          <w:rFonts w:ascii="Arial" w:hAnsi="Arial" w:cs="Arial"/>
          <w:sz w:val="22"/>
          <w:szCs w:val="22"/>
          <w:highlight w:val="white"/>
        </w:rPr>
        <w:t xml:space="preserve">’’ υπάρχει εναπομένουσα πίστωση </w:t>
      </w:r>
      <w:r w:rsidR="0001597A" w:rsidRPr="0001597A">
        <w:rPr>
          <w:rFonts w:ascii="Arial" w:hAnsi="Arial" w:cs="Arial"/>
          <w:sz w:val="22"/>
          <w:szCs w:val="22"/>
        </w:rPr>
        <w:t>5.750,64</w:t>
      </w:r>
      <w:r w:rsidR="0001597A" w:rsidRPr="0001597A">
        <w:rPr>
          <w:rFonts w:ascii="Arial" w:hAnsi="Arial" w:cs="Arial"/>
          <w:sz w:val="22"/>
          <w:szCs w:val="22"/>
          <w:highlight w:val="white"/>
        </w:rPr>
        <w:t xml:space="preserve">€. </w:t>
      </w:r>
    </w:p>
    <w:p w:rsidR="0001597A" w:rsidRPr="0001597A" w:rsidRDefault="0001597A" w:rsidP="0001597A">
      <w:pPr>
        <w:widowControl w:val="0"/>
        <w:jc w:val="both"/>
        <w:rPr>
          <w:rFonts w:ascii="Arial" w:hAnsi="Arial" w:cs="Arial"/>
          <w:sz w:val="22"/>
          <w:szCs w:val="22"/>
        </w:rPr>
      </w:pPr>
      <w:r w:rsidRPr="0001597A">
        <w:rPr>
          <w:rFonts w:ascii="Arial" w:hAnsi="Arial" w:cs="Arial"/>
          <w:sz w:val="22"/>
          <w:szCs w:val="22"/>
          <w:highlight w:val="white"/>
        </w:rPr>
        <w:t xml:space="preserve">- Την αριθμ.60/2022 μελέτη του </w:t>
      </w:r>
      <w:proofErr w:type="spellStart"/>
      <w:r w:rsidRPr="0001597A">
        <w:rPr>
          <w:rFonts w:ascii="Arial" w:hAnsi="Arial" w:cs="Arial"/>
          <w:sz w:val="22"/>
          <w:szCs w:val="22"/>
          <w:highlight w:val="white"/>
        </w:rPr>
        <w:t>Αυτ.Τμ</w:t>
      </w:r>
      <w:proofErr w:type="spellEnd"/>
      <w:r w:rsidRPr="0001597A">
        <w:rPr>
          <w:rFonts w:ascii="Arial" w:hAnsi="Arial" w:cs="Arial"/>
          <w:sz w:val="22"/>
          <w:szCs w:val="22"/>
          <w:highlight w:val="white"/>
        </w:rPr>
        <w:t xml:space="preserve">. </w:t>
      </w:r>
      <w:r w:rsidRPr="0001597A">
        <w:rPr>
          <w:rFonts w:ascii="Arial" w:hAnsi="Arial" w:cs="Arial"/>
          <w:sz w:val="22"/>
          <w:szCs w:val="22"/>
        </w:rPr>
        <w:t xml:space="preserve">Πολιτισμού, Αθλητισμού και Τουρισμού </w:t>
      </w:r>
      <w:r w:rsidRPr="0001597A">
        <w:rPr>
          <w:rFonts w:ascii="Arial" w:hAnsi="Arial" w:cs="Arial"/>
          <w:sz w:val="22"/>
          <w:szCs w:val="22"/>
          <w:highlight w:val="white"/>
        </w:rPr>
        <w:t xml:space="preserve">ενδεικτικού προϋπολογισμού 2.164,00€ συμπεριλαμβανομένου ΦΠΑ, η οποία εγκρίθηκε με την </w:t>
      </w:r>
      <w:proofErr w:type="spellStart"/>
      <w:r w:rsidRPr="0001597A">
        <w:rPr>
          <w:rFonts w:ascii="Arial" w:hAnsi="Arial" w:cs="Arial"/>
          <w:sz w:val="22"/>
          <w:szCs w:val="22"/>
          <w:highlight w:val="white"/>
        </w:rPr>
        <w:t>αριθμ.πρωτ</w:t>
      </w:r>
      <w:proofErr w:type="spellEnd"/>
      <w:r w:rsidRPr="0001597A">
        <w:rPr>
          <w:rFonts w:ascii="Arial" w:hAnsi="Arial" w:cs="Arial"/>
          <w:sz w:val="22"/>
          <w:szCs w:val="22"/>
          <w:highlight w:val="white"/>
        </w:rPr>
        <w:t>. 13555/1-8-2022 απόφαση Δημάρχου</w:t>
      </w:r>
    </w:p>
    <w:p w:rsidR="003962B2" w:rsidRPr="0001597A" w:rsidRDefault="003962B2" w:rsidP="0001597A">
      <w:pPr>
        <w:widowControl w:val="0"/>
        <w:jc w:val="both"/>
        <w:rPr>
          <w:rFonts w:ascii="Arial" w:hAnsi="Arial" w:cs="Arial"/>
          <w:sz w:val="22"/>
          <w:szCs w:val="22"/>
        </w:rPr>
      </w:pPr>
      <w:r w:rsidRPr="0001597A">
        <w:rPr>
          <w:rFonts w:ascii="Arial" w:hAnsi="Arial" w:cs="Arial"/>
          <w:sz w:val="22"/>
          <w:szCs w:val="22"/>
        </w:rPr>
        <w:t xml:space="preserve">- Το με αρ. </w:t>
      </w:r>
      <w:proofErr w:type="spellStart"/>
      <w:r w:rsidRPr="0001597A">
        <w:rPr>
          <w:rFonts w:ascii="Arial" w:hAnsi="Arial" w:cs="Arial"/>
          <w:sz w:val="22"/>
          <w:szCs w:val="22"/>
        </w:rPr>
        <w:t>πρωτ</w:t>
      </w:r>
      <w:proofErr w:type="spellEnd"/>
      <w:r w:rsidRPr="0001597A">
        <w:rPr>
          <w:rFonts w:ascii="Arial" w:hAnsi="Arial" w:cs="Arial"/>
          <w:sz w:val="22"/>
          <w:szCs w:val="22"/>
        </w:rPr>
        <w:t xml:space="preserve">. </w:t>
      </w:r>
      <w:r w:rsidR="0001597A" w:rsidRPr="0001597A">
        <w:rPr>
          <w:rFonts w:ascii="Arial" w:eastAsia="Arial" w:hAnsi="Arial" w:cs="Arial"/>
          <w:sz w:val="22"/>
          <w:szCs w:val="22"/>
        </w:rPr>
        <w:t>13597/02-08-2022</w:t>
      </w:r>
      <w:r w:rsidR="0001597A" w:rsidRPr="0001597A">
        <w:rPr>
          <w:rFonts w:ascii="Arial" w:eastAsia="Arial" w:hAnsi="Arial" w:cs="Arial"/>
          <w:b/>
          <w:szCs w:val="22"/>
        </w:rPr>
        <w:t xml:space="preserve"> </w:t>
      </w:r>
      <w:r w:rsidRPr="0001597A">
        <w:rPr>
          <w:rFonts w:ascii="Arial" w:hAnsi="Arial" w:cs="Arial"/>
          <w:sz w:val="22"/>
          <w:szCs w:val="22"/>
        </w:rPr>
        <w:t xml:space="preserve">έγγραφο </w:t>
      </w:r>
      <w:r w:rsidRPr="0001597A">
        <w:rPr>
          <w:rFonts w:ascii="Arial" w:eastAsia="Arial" w:hAnsi="Arial" w:cs="Arial"/>
          <w:sz w:val="22"/>
          <w:szCs w:val="22"/>
        </w:rPr>
        <w:t xml:space="preserve">του Τμ. Προϋπολογισμού ,Λογιστηρίου &amp; Προμηθειών </w:t>
      </w:r>
      <w:r w:rsidRPr="0001597A">
        <w:rPr>
          <w:rFonts w:ascii="Arial" w:eastAsia="Verdana" w:hAnsi="Arial" w:cs="Arial"/>
          <w:color w:val="000000"/>
          <w:sz w:val="22"/>
          <w:szCs w:val="22"/>
        </w:rPr>
        <w:t xml:space="preserve"> τ</w:t>
      </w:r>
      <w:r w:rsidRPr="0001597A">
        <w:rPr>
          <w:rFonts w:ascii="Arial" w:hAnsi="Arial" w:cs="Arial"/>
          <w:sz w:val="22"/>
          <w:szCs w:val="22"/>
        </w:rPr>
        <w:t xml:space="preserve">ου Δήμου </w:t>
      </w:r>
      <w:proofErr w:type="spellStart"/>
      <w:r w:rsidRPr="0001597A">
        <w:rPr>
          <w:rFonts w:ascii="Arial" w:hAnsi="Arial" w:cs="Arial"/>
          <w:sz w:val="22"/>
          <w:szCs w:val="22"/>
        </w:rPr>
        <w:t>Λεβαδέων</w:t>
      </w:r>
      <w:proofErr w:type="spellEnd"/>
      <w:r w:rsidRPr="0001597A">
        <w:rPr>
          <w:rFonts w:ascii="Arial" w:hAnsi="Arial" w:cs="Arial"/>
          <w:sz w:val="22"/>
          <w:szCs w:val="22"/>
        </w:rPr>
        <w:t xml:space="preserve"> που διανεμήθηκε .</w:t>
      </w:r>
    </w:p>
    <w:p w:rsidR="003962B2" w:rsidRPr="003962B2" w:rsidRDefault="009B4DF1" w:rsidP="0001597A">
      <w:pPr>
        <w:widowControl w:val="0"/>
        <w:jc w:val="both"/>
        <w:rPr>
          <w:rFonts w:ascii="Arial" w:hAnsi="Arial" w:cs="Arial"/>
          <w:sz w:val="22"/>
          <w:szCs w:val="22"/>
        </w:rPr>
      </w:pPr>
      <w:r>
        <w:rPr>
          <w:rFonts w:ascii="Arial" w:hAnsi="Arial" w:cs="Arial"/>
          <w:sz w:val="22"/>
          <w:szCs w:val="22"/>
        </w:rPr>
        <w:t>-</w:t>
      </w:r>
      <w:r w:rsidR="003962B2" w:rsidRPr="003962B2">
        <w:rPr>
          <w:rFonts w:ascii="Arial" w:hAnsi="Arial" w:cs="Arial"/>
          <w:sz w:val="22"/>
          <w:szCs w:val="22"/>
        </w:rPr>
        <w:t>Την μεταξύ των μελών συζήτηση σύμφωνα με τα πρακτικά</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spacing w:line="276" w:lineRule="auto"/>
        <w:rPr>
          <w:rFonts w:ascii="Arial" w:hAnsi="Arial" w:cs="Arial"/>
          <w:b/>
          <w:bCs/>
          <w:sz w:val="22"/>
          <w:szCs w:val="22"/>
        </w:rPr>
      </w:pPr>
      <w:r w:rsidRPr="003962B2">
        <w:rPr>
          <w:rFonts w:ascii="Arial" w:hAnsi="Arial" w:cs="Arial"/>
          <w:b/>
          <w:bCs/>
          <w:sz w:val="22"/>
          <w:szCs w:val="22"/>
        </w:rPr>
        <w:t xml:space="preserve">                                                    ΑΠΟΦΑΣΙΖΕΙ  ΟΜΟΦΩΝΑ</w:t>
      </w:r>
    </w:p>
    <w:p w:rsidR="003962B2" w:rsidRPr="003962B2" w:rsidRDefault="003962B2" w:rsidP="003962B2">
      <w:pPr>
        <w:spacing w:line="276" w:lineRule="auto"/>
        <w:rPr>
          <w:rFonts w:ascii="Arial" w:hAnsi="Arial" w:cs="Arial"/>
          <w:b/>
          <w:bCs/>
          <w:sz w:val="22"/>
          <w:szCs w:val="22"/>
        </w:rPr>
      </w:pPr>
    </w:p>
    <w:p w:rsidR="003962B2" w:rsidRPr="0010532F" w:rsidRDefault="003962B2" w:rsidP="0067677F">
      <w:pPr>
        <w:pStyle w:val="9"/>
        <w:tabs>
          <w:tab w:val="left" w:pos="9750"/>
        </w:tabs>
        <w:ind w:left="142"/>
        <w:jc w:val="both"/>
        <w:rPr>
          <w:rFonts w:ascii="Arial" w:hAnsi="Arial" w:cs="Arial"/>
          <w:b w:val="0"/>
          <w:szCs w:val="22"/>
        </w:rPr>
      </w:pPr>
      <w:r w:rsidRPr="0010532F">
        <w:rPr>
          <w:rStyle w:val="-"/>
          <w:rFonts w:ascii="Arial" w:eastAsia="Arial Unicode MS" w:hAnsi="Arial" w:cs="Arial"/>
          <w:color w:val="auto"/>
          <w:kern w:val="1"/>
          <w:szCs w:val="22"/>
          <w:u w:val="none"/>
          <w:shd w:val="clear" w:color="auto" w:fill="FFFFFF"/>
          <w:lang w:eastAsia="el-GR" w:bidi="hi-IN"/>
        </w:rPr>
        <w:t xml:space="preserve">  </w:t>
      </w:r>
      <w:r w:rsidRPr="0010532F">
        <w:rPr>
          <w:rStyle w:val="-"/>
          <w:rFonts w:ascii="Arial" w:eastAsia="Arial Unicode MS" w:hAnsi="Arial" w:cs="Arial"/>
          <w:b w:val="0"/>
          <w:color w:val="auto"/>
          <w:kern w:val="1"/>
          <w:szCs w:val="22"/>
          <w:u w:val="none"/>
          <w:shd w:val="clear" w:color="auto" w:fill="FFFFFF"/>
          <w:lang w:eastAsia="el-GR" w:bidi="hi-IN"/>
        </w:rPr>
        <w:t xml:space="preserve">Εξειδικεύει την εγγεγραμμένη πίστωση  ποσού </w:t>
      </w:r>
      <w:r w:rsidR="0010532F" w:rsidRPr="0010532F">
        <w:rPr>
          <w:rStyle w:val="-"/>
          <w:rFonts w:ascii="Arial" w:eastAsia="Arial Unicode MS" w:hAnsi="Arial" w:cs="Arial"/>
          <w:b w:val="0"/>
          <w:color w:val="auto"/>
          <w:kern w:val="1"/>
          <w:szCs w:val="22"/>
          <w:u w:val="none"/>
          <w:shd w:val="clear" w:color="auto" w:fill="FFFFFF"/>
          <w:lang w:eastAsia="el-GR" w:bidi="hi-IN"/>
        </w:rPr>
        <w:t xml:space="preserve"> ΔΥΟ ΧΙΛΙΑΔΩΝ ΕΚΑΤΟΝ ΕΞΗΝΤΑ ΤΕΣΣΑΡΩΝ</w:t>
      </w:r>
      <w:r w:rsidR="0067677F" w:rsidRPr="0010532F">
        <w:rPr>
          <w:rStyle w:val="-"/>
          <w:rFonts w:ascii="Arial" w:eastAsia="Arial Unicode MS" w:hAnsi="Arial" w:cs="Arial"/>
          <w:b w:val="0"/>
          <w:color w:val="auto"/>
          <w:kern w:val="1"/>
          <w:szCs w:val="22"/>
          <w:u w:val="none"/>
          <w:shd w:val="clear" w:color="auto" w:fill="FFFFFF"/>
          <w:lang w:eastAsia="el-GR" w:bidi="hi-IN"/>
        </w:rPr>
        <w:t xml:space="preserve"> </w:t>
      </w:r>
      <w:r w:rsidR="0010532F" w:rsidRPr="0010532F">
        <w:rPr>
          <w:rStyle w:val="-"/>
          <w:rFonts w:ascii="Arial" w:eastAsia="Arial Unicode MS" w:hAnsi="Arial" w:cs="Arial"/>
          <w:b w:val="0"/>
          <w:color w:val="auto"/>
          <w:kern w:val="1"/>
          <w:szCs w:val="22"/>
          <w:u w:val="none"/>
          <w:shd w:val="clear" w:color="auto" w:fill="FFFFFF"/>
          <w:lang w:eastAsia="el-GR" w:bidi="hi-IN"/>
        </w:rPr>
        <w:t xml:space="preserve">  ΕΥΡΩ </w:t>
      </w:r>
      <w:r w:rsidRPr="0010532F">
        <w:rPr>
          <w:rStyle w:val="-"/>
          <w:rFonts w:ascii="Arial" w:eastAsia="Arial Unicode MS" w:hAnsi="Arial" w:cs="Arial"/>
          <w:b w:val="0"/>
          <w:color w:val="auto"/>
          <w:kern w:val="1"/>
          <w:szCs w:val="22"/>
          <w:u w:val="none"/>
          <w:shd w:val="clear" w:color="auto" w:fill="FFFFFF"/>
          <w:lang w:eastAsia="el-GR" w:bidi="hi-IN"/>
        </w:rPr>
        <w:t>(</w:t>
      </w:r>
      <w:r w:rsidR="0010532F" w:rsidRPr="0010532F">
        <w:rPr>
          <w:rFonts w:ascii="Arial" w:hAnsi="Arial" w:cs="Arial"/>
          <w:b w:val="0"/>
          <w:szCs w:val="22"/>
        </w:rPr>
        <w:t>2.164,00€</w:t>
      </w:r>
      <w:r w:rsidR="0067677F" w:rsidRPr="0010532F">
        <w:rPr>
          <w:rFonts w:ascii="Arial" w:hAnsi="Arial" w:cs="Arial"/>
          <w:b w:val="0"/>
          <w:szCs w:val="22"/>
          <w:highlight w:val="white"/>
        </w:rPr>
        <w:t xml:space="preserve">) </w:t>
      </w:r>
      <w:r w:rsidRPr="0010532F">
        <w:rPr>
          <w:rFonts w:ascii="Arial" w:hAnsi="Arial" w:cs="Arial"/>
          <w:b w:val="0"/>
          <w:szCs w:val="22"/>
        </w:rPr>
        <w:t xml:space="preserve"> </w:t>
      </w:r>
      <w:r w:rsidRPr="0010532F">
        <w:rPr>
          <w:rFonts w:ascii="Arial" w:hAnsi="Arial" w:cs="Arial"/>
          <w:b w:val="0"/>
          <w:szCs w:val="22"/>
          <w:highlight w:val="white"/>
        </w:rPr>
        <w:t xml:space="preserve">στον Κ.Α. εξόδων </w:t>
      </w:r>
      <w:r w:rsidR="0010532F" w:rsidRPr="0010532F">
        <w:rPr>
          <w:rFonts w:ascii="Arial" w:hAnsi="Arial" w:cs="Arial"/>
          <w:b w:val="0"/>
          <w:szCs w:val="22"/>
          <w:highlight w:val="white"/>
        </w:rPr>
        <w:t>15/6471.005</w:t>
      </w:r>
      <w:r w:rsidR="0010532F" w:rsidRPr="0010532F">
        <w:rPr>
          <w:rFonts w:ascii="Arial" w:hAnsi="Arial" w:cs="Arial"/>
          <w:i/>
          <w:szCs w:val="22"/>
          <w:highlight w:val="white"/>
        </w:rPr>
        <w:t xml:space="preserve"> </w:t>
      </w:r>
      <w:r w:rsidRPr="0010532F">
        <w:rPr>
          <w:rFonts w:ascii="Arial" w:hAnsi="Arial" w:cs="Arial"/>
          <w:b w:val="0"/>
          <w:szCs w:val="22"/>
          <w:highlight w:val="white"/>
        </w:rPr>
        <w:t xml:space="preserve">του τρέχοντος προϋπολογισμού , </w:t>
      </w:r>
      <w:r w:rsidR="0082660B" w:rsidRPr="0010532F">
        <w:rPr>
          <w:rFonts w:ascii="Arial" w:hAnsi="Arial" w:cs="Arial"/>
          <w:b w:val="0"/>
          <w:szCs w:val="22"/>
          <w:highlight w:val="white"/>
        </w:rPr>
        <w:t xml:space="preserve">με τίτλο </w:t>
      </w:r>
      <w:proofErr w:type="spellStart"/>
      <w:r w:rsidR="0067677F" w:rsidRPr="0010532F">
        <w:rPr>
          <w:rFonts w:ascii="Arial" w:hAnsi="Arial" w:cs="Arial"/>
          <w:b w:val="0"/>
          <w:szCs w:val="22"/>
        </w:rPr>
        <w:t>΄΄Επετειακές</w:t>
      </w:r>
      <w:proofErr w:type="spellEnd"/>
      <w:r w:rsidR="0067677F" w:rsidRPr="0010532F">
        <w:rPr>
          <w:rFonts w:ascii="Arial" w:hAnsi="Arial" w:cs="Arial"/>
          <w:b w:val="0"/>
          <w:szCs w:val="22"/>
        </w:rPr>
        <w:t xml:space="preserve">-εορταστικές εκδηλώσεις και δραστηριότητες όλων των Κοινοτήτων του </w:t>
      </w:r>
      <w:proofErr w:type="spellStart"/>
      <w:r w:rsidR="0067677F" w:rsidRPr="0010532F">
        <w:rPr>
          <w:rFonts w:ascii="Arial" w:hAnsi="Arial" w:cs="Arial"/>
          <w:b w:val="0"/>
          <w:szCs w:val="22"/>
        </w:rPr>
        <w:t>Δήμου΄΄</w:t>
      </w:r>
      <w:proofErr w:type="spellEnd"/>
      <w:r w:rsidR="0067677F" w:rsidRPr="0010532F">
        <w:rPr>
          <w:rFonts w:ascii="Arial" w:hAnsi="Arial" w:cs="Arial"/>
          <w:b w:val="0"/>
          <w:szCs w:val="22"/>
          <w:highlight w:val="white"/>
        </w:rPr>
        <w:t xml:space="preserve"> για την </w:t>
      </w:r>
      <w:r w:rsidR="0010532F" w:rsidRPr="0010532F">
        <w:rPr>
          <w:rFonts w:ascii="Arial" w:eastAsia="SimSun" w:hAnsi="Arial" w:cs="Arial"/>
          <w:b w:val="0"/>
          <w:szCs w:val="22"/>
          <w:highlight w:val="white"/>
        </w:rPr>
        <w:t xml:space="preserve">πραγματοποίηση πολιτιστικών εκδηλώσεων στην Κοινότητα Αγίας Τριάδας , </w:t>
      </w:r>
      <w:r w:rsidRPr="0010532F">
        <w:rPr>
          <w:rFonts w:ascii="Arial" w:hAnsi="Arial" w:cs="Arial"/>
          <w:b w:val="0"/>
          <w:szCs w:val="22"/>
        </w:rPr>
        <w:t>ως παρακάτω :</w:t>
      </w:r>
    </w:p>
    <w:p w:rsidR="0067677F" w:rsidRPr="0067677F" w:rsidRDefault="00CB5084" w:rsidP="00CB5084">
      <w:pPr>
        <w:spacing w:line="276" w:lineRule="auto"/>
        <w:ind w:hanging="142"/>
        <w:rPr>
          <w:rFonts w:ascii="Arial" w:hAnsi="Arial" w:cs="Arial"/>
          <w:sz w:val="22"/>
          <w:szCs w:val="22"/>
        </w:rPr>
      </w:pPr>
      <w:r w:rsidRPr="0067677F">
        <w:rPr>
          <w:rFonts w:ascii="Arial" w:hAnsi="Arial" w:cs="Arial"/>
          <w:sz w:val="22"/>
          <w:szCs w:val="22"/>
        </w:rPr>
        <w:t xml:space="preserve">    </w:t>
      </w:r>
    </w:p>
    <w:tbl>
      <w:tblPr>
        <w:tblW w:w="0" w:type="auto"/>
        <w:tblInd w:w="55" w:type="dxa"/>
        <w:tblLayout w:type="fixed"/>
        <w:tblCellMar>
          <w:top w:w="55" w:type="dxa"/>
          <w:left w:w="55" w:type="dxa"/>
          <w:bottom w:w="55" w:type="dxa"/>
          <w:right w:w="55" w:type="dxa"/>
        </w:tblCellMar>
        <w:tblLook w:val="04A0"/>
      </w:tblPr>
      <w:tblGrid>
        <w:gridCol w:w="960"/>
        <w:gridCol w:w="5419"/>
        <w:gridCol w:w="2552"/>
      </w:tblGrid>
      <w:tr w:rsidR="0010532F" w:rsidTr="00AB24C3">
        <w:tc>
          <w:tcPr>
            <w:tcW w:w="960" w:type="dxa"/>
            <w:tcBorders>
              <w:top w:val="single" w:sz="2" w:space="0" w:color="000000"/>
              <w:left w:val="single" w:sz="2" w:space="0" w:color="000000"/>
              <w:bottom w:val="single" w:sz="4" w:space="0" w:color="auto"/>
              <w:right w:val="nil"/>
            </w:tcBorders>
            <w:shd w:val="clear" w:color="auto" w:fill="99CC99"/>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b/>
                <w:bCs/>
                <w:color w:val="000000"/>
                <w:sz w:val="22"/>
                <w:szCs w:val="22"/>
              </w:rPr>
              <w:t>Α/Α</w:t>
            </w:r>
          </w:p>
        </w:tc>
        <w:tc>
          <w:tcPr>
            <w:tcW w:w="5419" w:type="dxa"/>
            <w:tcBorders>
              <w:top w:val="single" w:sz="2" w:space="0" w:color="000000"/>
              <w:left w:val="single" w:sz="2" w:space="0" w:color="000000"/>
              <w:bottom w:val="single" w:sz="4" w:space="0" w:color="auto"/>
              <w:right w:val="nil"/>
            </w:tcBorders>
            <w:shd w:val="clear" w:color="auto" w:fill="99CC99"/>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b/>
                <w:bCs/>
                <w:color w:val="000000"/>
                <w:sz w:val="22"/>
                <w:szCs w:val="22"/>
              </w:rPr>
              <w:t>Περιγραφή εξόδων</w:t>
            </w:r>
          </w:p>
        </w:tc>
        <w:tc>
          <w:tcPr>
            <w:tcW w:w="2552" w:type="dxa"/>
            <w:tcBorders>
              <w:top w:val="single" w:sz="2" w:space="0" w:color="000000"/>
              <w:left w:val="single" w:sz="2" w:space="0" w:color="000000"/>
              <w:bottom w:val="single" w:sz="4" w:space="0" w:color="auto"/>
              <w:right w:val="single" w:sz="2" w:space="0" w:color="000000"/>
            </w:tcBorders>
            <w:shd w:val="clear" w:color="auto" w:fill="99CC99"/>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b/>
                <w:bCs/>
                <w:color w:val="000000"/>
                <w:sz w:val="22"/>
                <w:szCs w:val="22"/>
              </w:rPr>
              <w:t xml:space="preserve">Ποσό </w:t>
            </w:r>
          </w:p>
        </w:tc>
      </w:tr>
      <w:tr w:rsidR="0010532F" w:rsidTr="00AB24C3">
        <w:trPr>
          <w:trHeight w:val="450"/>
        </w:trPr>
        <w:tc>
          <w:tcPr>
            <w:tcW w:w="960"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sz w:val="22"/>
                <w:szCs w:val="22"/>
              </w:rPr>
              <w:t>1</w:t>
            </w:r>
          </w:p>
        </w:tc>
        <w:tc>
          <w:tcPr>
            <w:tcW w:w="5419"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widowControl w:val="0"/>
              <w:rPr>
                <w:rFonts w:ascii="Arial" w:eastAsia="SimSun" w:hAnsi="Arial" w:cs="Arial"/>
                <w:bCs/>
                <w:kern w:val="2"/>
                <w:sz w:val="22"/>
                <w:szCs w:val="22"/>
                <w:highlight w:val="white"/>
                <w:lang w:bidi="hi-IN"/>
              </w:rPr>
            </w:pPr>
            <w:r w:rsidRPr="0010532F">
              <w:rPr>
                <w:rFonts w:ascii="Arial" w:hAnsi="Arial" w:cs="Arial"/>
                <w:bCs/>
                <w:sz w:val="22"/>
                <w:szCs w:val="22"/>
                <w:highlight w:val="white"/>
              </w:rPr>
              <w:t>Υπηρεσίες ηχητικής-φωτιστική κάλυψης</w:t>
            </w:r>
          </w:p>
        </w:tc>
        <w:tc>
          <w:tcPr>
            <w:tcW w:w="2552"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sz w:val="22"/>
                <w:szCs w:val="22"/>
              </w:rPr>
              <w:t>844,00€</w:t>
            </w:r>
          </w:p>
        </w:tc>
      </w:tr>
      <w:tr w:rsidR="0010532F" w:rsidTr="00AB24C3">
        <w:trPr>
          <w:trHeight w:val="450"/>
        </w:trPr>
        <w:tc>
          <w:tcPr>
            <w:tcW w:w="960"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sz w:val="22"/>
                <w:szCs w:val="22"/>
              </w:rPr>
              <w:t>2</w:t>
            </w:r>
          </w:p>
        </w:tc>
        <w:tc>
          <w:tcPr>
            <w:tcW w:w="5419"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widowControl w:val="0"/>
              <w:rPr>
                <w:rFonts w:ascii="Arial" w:eastAsia="SimSun" w:hAnsi="Arial" w:cs="Arial"/>
                <w:bCs/>
                <w:kern w:val="2"/>
                <w:sz w:val="22"/>
                <w:szCs w:val="22"/>
                <w:highlight w:val="white"/>
                <w:lang w:bidi="hi-IN"/>
              </w:rPr>
            </w:pPr>
            <w:r w:rsidRPr="0010532F">
              <w:rPr>
                <w:rFonts w:ascii="Arial" w:hAnsi="Arial" w:cs="Arial"/>
                <w:bCs/>
                <w:sz w:val="22"/>
                <w:szCs w:val="22"/>
                <w:highlight w:val="white"/>
              </w:rPr>
              <w:t>Ψυχαγωγικές υπηρεσίες θεατρικών-μουσικών εκδηλώσεων</w:t>
            </w:r>
          </w:p>
        </w:tc>
        <w:tc>
          <w:tcPr>
            <w:tcW w:w="2552"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pStyle w:val="af8"/>
              <w:jc w:val="center"/>
              <w:rPr>
                <w:rFonts w:ascii="Arial" w:hAnsi="Arial" w:cs="Arial"/>
                <w:kern w:val="2"/>
                <w:sz w:val="22"/>
                <w:szCs w:val="22"/>
              </w:rPr>
            </w:pPr>
            <w:r w:rsidRPr="0010532F">
              <w:rPr>
                <w:rFonts w:ascii="Arial" w:hAnsi="Arial" w:cs="Arial"/>
                <w:sz w:val="22"/>
                <w:szCs w:val="22"/>
              </w:rPr>
              <w:t>1.320,00€</w:t>
            </w:r>
          </w:p>
        </w:tc>
      </w:tr>
      <w:tr w:rsidR="0010532F" w:rsidTr="00AB24C3">
        <w:trPr>
          <w:trHeight w:val="450"/>
        </w:trPr>
        <w:tc>
          <w:tcPr>
            <w:tcW w:w="960" w:type="dxa"/>
            <w:tcBorders>
              <w:top w:val="single" w:sz="4" w:space="0" w:color="auto"/>
              <w:left w:val="single" w:sz="4" w:space="0" w:color="auto"/>
              <w:bottom w:val="single" w:sz="4" w:space="0" w:color="auto"/>
              <w:right w:val="single" w:sz="4" w:space="0" w:color="auto"/>
            </w:tcBorders>
          </w:tcPr>
          <w:p w:rsidR="0010532F" w:rsidRPr="0010532F" w:rsidRDefault="0010532F" w:rsidP="00AB24C3">
            <w:pPr>
              <w:pStyle w:val="af8"/>
              <w:jc w:val="center"/>
              <w:rPr>
                <w:rFonts w:ascii="Arial" w:hAnsi="Arial" w:cs="Arial"/>
                <w:kern w:val="2"/>
                <w:sz w:val="22"/>
                <w:szCs w:val="22"/>
              </w:rPr>
            </w:pPr>
          </w:p>
        </w:tc>
        <w:tc>
          <w:tcPr>
            <w:tcW w:w="5419"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widowControl w:val="0"/>
              <w:rPr>
                <w:rFonts w:ascii="Arial" w:eastAsia="SimSun" w:hAnsi="Arial" w:cs="Arial"/>
                <w:bCs/>
                <w:kern w:val="2"/>
                <w:sz w:val="22"/>
                <w:szCs w:val="22"/>
                <w:highlight w:val="white"/>
                <w:lang w:bidi="hi-IN"/>
              </w:rPr>
            </w:pPr>
            <w:r w:rsidRPr="0010532F">
              <w:rPr>
                <w:rFonts w:ascii="Arial" w:hAnsi="Arial" w:cs="Arial"/>
                <w:b/>
                <w:bCs/>
                <w:sz w:val="22"/>
                <w:szCs w:val="22"/>
                <w:highlight w:val="white"/>
              </w:rPr>
              <w:t xml:space="preserve">Σύνολο </w:t>
            </w:r>
            <w:r w:rsidRPr="0010532F">
              <w:rPr>
                <w:rFonts w:ascii="Arial" w:hAnsi="Arial" w:cs="Arial"/>
                <w:b/>
                <w:bCs/>
                <w:color w:val="000000"/>
                <w:sz w:val="22"/>
                <w:szCs w:val="22"/>
              </w:rPr>
              <w:t>συμπεριλαμβανομένου ΦΠΑ</w:t>
            </w:r>
          </w:p>
        </w:tc>
        <w:tc>
          <w:tcPr>
            <w:tcW w:w="2552" w:type="dxa"/>
            <w:tcBorders>
              <w:top w:val="single" w:sz="4" w:space="0" w:color="auto"/>
              <w:left w:val="single" w:sz="4" w:space="0" w:color="auto"/>
              <w:bottom w:val="single" w:sz="4" w:space="0" w:color="auto"/>
              <w:right w:val="single" w:sz="4" w:space="0" w:color="auto"/>
            </w:tcBorders>
            <w:hideMark/>
          </w:tcPr>
          <w:p w:rsidR="0010532F" w:rsidRPr="0010532F" w:rsidRDefault="0010532F" w:rsidP="00AB24C3">
            <w:pPr>
              <w:pStyle w:val="af8"/>
              <w:jc w:val="center"/>
              <w:rPr>
                <w:rFonts w:ascii="Arial" w:hAnsi="Arial" w:cs="Arial"/>
                <w:b/>
                <w:kern w:val="2"/>
                <w:sz w:val="22"/>
                <w:szCs w:val="22"/>
              </w:rPr>
            </w:pPr>
            <w:r w:rsidRPr="0010532F">
              <w:rPr>
                <w:rFonts w:ascii="Arial" w:hAnsi="Arial" w:cs="Arial"/>
                <w:b/>
                <w:sz w:val="22"/>
                <w:szCs w:val="22"/>
              </w:rPr>
              <w:t>2.164,00€</w:t>
            </w:r>
          </w:p>
        </w:tc>
      </w:tr>
    </w:tbl>
    <w:p w:rsidR="0067677F" w:rsidRPr="0067677F" w:rsidRDefault="0067677F" w:rsidP="00CB5084">
      <w:pPr>
        <w:spacing w:line="276" w:lineRule="auto"/>
        <w:ind w:hanging="142"/>
        <w:rPr>
          <w:rFonts w:ascii="Arial" w:hAnsi="Arial" w:cs="Arial"/>
          <w:sz w:val="22"/>
          <w:szCs w:val="22"/>
        </w:rPr>
      </w:pPr>
    </w:p>
    <w:p w:rsidR="00CB5084" w:rsidRPr="00C26CE4" w:rsidRDefault="00CB5084" w:rsidP="00CB5084">
      <w:pPr>
        <w:spacing w:line="276" w:lineRule="auto"/>
        <w:ind w:hanging="142"/>
        <w:rPr>
          <w:sz w:val="20"/>
          <w:szCs w:val="20"/>
        </w:rPr>
      </w:pPr>
      <w:r w:rsidRPr="00C26CE4">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01597A">
        <w:rPr>
          <w:rFonts w:ascii="Arial" w:hAnsi="Arial" w:cs="Arial"/>
          <w:b/>
          <w:sz w:val="22"/>
          <w:szCs w:val="22"/>
        </w:rPr>
        <w:t>230</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C10D2B" w:rsidRPr="00F01A7B" w:rsidRDefault="00C10D2B" w:rsidP="00C10D2B">
      <w:pPr>
        <w:tabs>
          <w:tab w:val="left" w:pos="559"/>
          <w:tab w:val="left" w:pos="1555"/>
        </w:tabs>
        <w:rPr>
          <w:rFonts w:ascii="Arial" w:hAnsi="Arial" w:cs="Arial"/>
          <w:sz w:val="22"/>
          <w:szCs w:val="22"/>
        </w:rPr>
      </w:pPr>
      <w:r w:rsidRPr="00F01A7B">
        <w:rPr>
          <w:rFonts w:ascii="Arial" w:eastAsia="Verdana" w:hAnsi="Arial" w:cs="Arial"/>
          <w:kern w:val="1"/>
          <w:sz w:val="22"/>
          <w:szCs w:val="22"/>
          <w:lang w:bidi="hi-IN"/>
        </w:rPr>
        <w:t xml:space="preserve">Ο ΠΡΟΕΔΡΟΣ                                                                                </w:t>
      </w:r>
    </w:p>
    <w:p w:rsidR="00C10D2B" w:rsidRPr="00F01A7B" w:rsidRDefault="00C10D2B" w:rsidP="00C10D2B">
      <w:pPr>
        <w:tabs>
          <w:tab w:val="left" w:pos="559"/>
          <w:tab w:val="left" w:pos="1555"/>
        </w:tabs>
        <w:rPr>
          <w:rFonts w:ascii="Arial" w:hAnsi="Arial" w:cs="Arial"/>
          <w:sz w:val="22"/>
          <w:szCs w:val="22"/>
        </w:rPr>
      </w:pPr>
      <w:r w:rsidRPr="00F01A7B">
        <w:rPr>
          <w:rFonts w:ascii="Arial" w:hAnsi="Arial" w:cs="Arial"/>
          <w:sz w:val="22"/>
          <w:szCs w:val="22"/>
        </w:rPr>
        <w:t xml:space="preserve">ΙΩΑΝΝΗΣ Δ. ΤΑΓΚΑΛΕΓΚΑΣ      </w:t>
      </w:r>
    </w:p>
    <w:p w:rsidR="00C10D2B" w:rsidRPr="00F01A7B" w:rsidRDefault="00C10D2B" w:rsidP="00C10D2B">
      <w:pPr>
        <w:tabs>
          <w:tab w:val="left" w:pos="559"/>
          <w:tab w:val="left" w:pos="1555"/>
        </w:tabs>
        <w:rPr>
          <w:rFonts w:ascii="Arial" w:hAnsi="Arial" w:cs="Arial"/>
          <w:sz w:val="22"/>
          <w:szCs w:val="22"/>
        </w:rPr>
      </w:pPr>
      <w:r w:rsidRPr="00F01A7B">
        <w:rPr>
          <w:rFonts w:ascii="Arial" w:hAnsi="Arial" w:cs="Arial"/>
          <w:sz w:val="22"/>
          <w:szCs w:val="22"/>
        </w:rPr>
        <w:t xml:space="preserve">                                                                                             </w:t>
      </w:r>
      <w:r w:rsidRPr="00F01A7B">
        <w:rPr>
          <w:rFonts w:ascii="Arial" w:eastAsia="Arial" w:hAnsi="Arial" w:cs="Arial"/>
          <w:sz w:val="22"/>
          <w:szCs w:val="22"/>
        </w:rPr>
        <w:t xml:space="preserve">   </w:t>
      </w:r>
      <w:r w:rsidRPr="00F01A7B">
        <w:rPr>
          <w:rFonts w:ascii="Arial" w:hAnsi="Arial" w:cs="Arial"/>
          <w:sz w:val="22"/>
          <w:szCs w:val="22"/>
        </w:rPr>
        <w:t>ΠΙΣΤΟ ΑΠΟΣΠΑΣΜΑ</w:t>
      </w:r>
    </w:p>
    <w:p w:rsidR="00C10D2B" w:rsidRPr="00F01A7B" w:rsidRDefault="00C10D2B" w:rsidP="00C10D2B">
      <w:pPr>
        <w:tabs>
          <w:tab w:val="left" w:pos="559"/>
          <w:tab w:val="left" w:pos="1555"/>
        </w:tabs>
        <w:rPr>
          <w:rFonts w:ascii="Arial" w:hAnsi="Arial" w:cs="Arial"/>
          <w:sz w:val="22"/>
          <w:szCs w:val="22"/>
        </w:rPr>
      </w:pPr>
      <w:r w:rsidRPr="00F01A7B">
        <w:rPr>
          <w:rFonts w:ascii="Arial" w:hAnsi="Arial" w:cs="Arial"/>
          <w:sz w:val="22"/>
          <w:szCs w:val="22"/>
        </w:rPr>
        <w:t xml:space="preserve">                                                                                               Λιβαδειά      </w:t>
      </w:r>
      <w:r>
        <w:rPr>
          <w:rFonts w:ascii="Arial" w:hAnsi="Arial" w:cs="Arial"/>
          <w:sz w:val="22"/>
          <w:szCs w:val="22"/>
        </w:rPr>
        <w:t xml:space="preserve"> 03</w:t>
      </w:r>
      <w:r w:rsidRPr="00F01A7B">
        <w:rPr>
          <w:rFonts w:ascii="Arial" w:hAnsi="Arial" w:cs="Arial"/>
          <w:sz w:val="22"/>
          <w:szCs w:val="22"/>
        </w:rPr>
        <w:t xml:space="preserve"> -0</w:t>
      </w:r>
      <w:r>
        <w:rPr>
          <w:rFonts w:ascii="Arial" w:hAnsi="Arial" w:cs="Arial"/>
          <w:sz w:val="22"/>
          <w:szCs w:val="22"/>
        </w:rPr>
        <w:t>8</w:t>
      </w:r>
      <w:r w:rsidRPr="00F01A7B">
        <w:rPr>
          <w:rFonts w:ascii="Arial" w:hAnsi="Arial" w:cs="Arial"/>
          <w:sz w:val="22"/>
          <w:szCs w:val="22"/>
        </w:rPr>
        <w:t>-2022</w:t>
      </w:r>
      <w:r w:rsidRPr="00F01A7B">
        <w:rPr>
          <w:rFonts w:ascii="Arial" w:eastAsia="Verdana" w:hAnsi="Arial" w:cs="Arial"/>
          <w:kern w:val="1"/>
          <w:sz w:val="22"/>
          <w:szCs w:val="22"/>
          <w:lang w:bidi="hi-IN"/>
        </w:rPr>
        <w:t xml:space="preserve">  </w:t>
      </w:r>
    </w:p>
    <w:p w:rsidR="00C10D2B" w:rsidRPr="00F01A7B" w:rsidRDefault="00C10D2B" w:rsidP="00C10D2B">
      <w:pPr>
        <w:tabs>
          <w:tab w:val="left" w:pos="559"/>
          <w:tab w:val="left" w:pos="1555"/>
        </w:tabs>
        <w:rPr>
          <w:rFonts w:ascii="Arial" w:hAnsi="Arial" w:cs="Arial"/>
          <w:sz w:val="22"/>
          <w:szCs w:val="22"/>
        </w:rPr>
      </w:pPr>
      <w:r w:rsidRPr="00F01A7B">
        <w:rPr>
          <w:rFonts w:ascii="Arial" w:eastAsia="Arial" w:hAnsi="Arial" w:cs="Arial"/>
          <w:sz w:val="22"/>
          <w:szCs w:val="22"/>
        </w:rPr>
        <w:t xml:space="preserve">                                                                                                      Ο ΠΡΟΕΔΡΟΣ</w:t>
      </w:r>
      <w:r w:rsidRPr="00F01A7B">
        <w:rPr>
          <w:rFonts w:ascii="Arial" w:hAnsi="Arial" w:cs="Arial"/>
          <w:sz w:val="22"/>
          <w:szCs w:val="22"/>
        </w:rPr>
        <w:t xml:space="preserve">    </w:t>
      </w:r>
    </w:p>
    <w:p w:rsidR="00C10D2B" w:rsidRPr="00F01A7B" w:rsidRDefault="00C10D2B" w:rsidP="00C10D2B">
      <w:pPr>
        <w:tabs>
          <w:tab w:val="left" w:pos="7485"/>
        </w:tabs>
        <w:rPr>
          <w:rFonts w:ascii="Arial" w:hAnsi="Arial" w:cs="Arial"/>
          <w:sz w:val="22"/>
          <w:szCs w:val="22"/>
        </w:rPr>
      </w:pPr>
      <w:r w:rsidRPr="00F01A7B">
        <w:rPr>
          <w:rFonts w:ascii="Arial" w:hAnsi="Arial" w:cs="Arial"/>
          <w:sz w:val="22"/>
          <w:szCs w:val="22"/>
        </w:rPr>
        <w:tab/>
      </w:r>
    </w:p>
    <w:p w:rsidR="00C10D2B" w:rsidRPr="00F01A7B" w:rsidRDefault="00C10D2B" w:rsidP="00C10D2B">
      <w:pPr>
        <w:tabs>
          <w:tab w:val="center" w:pos="1080"/>
          <w:tab w:val="left" w:pos="6120"/>
          <w:tab w:val="center" w:pos="8460"/>
        </w:tabs>
        <w:jc w:val="both"/>
        <w:rPr>
          <w:rFonts w:ascii="Arial" w:hAnsi="Arial" w:cs="Arial"/>
          <w:b/>
          <w:sz w:val="22"/>
          <w:szCs w:val="22"/>
        </w:rPr>
      </w:pPr>
      <w:r w:rsidRPr="00F01A7B">
        <w:rPr>
          <w:rFonts w:ascii="Arial" w:eastAsia="Arial" w:hAnsi="Arial" w:cs="Arial"/>
          <w:sz w:val="22"/>
          <w:szCs w:val="22"/>
        </w:rPr>
        <w:t xml:space="preserve">                </w:t>
      </w:r>
      <w:r w:rsidRPr="00F01A7B">
        <w:rPr>
          <w:rFonts w:ascii="Arial" w:hAnsi="Arial" w:cs="Arial"/>
          <w:b/>
          <w:sz w:val="22"/>
          <w:szCs w:val="22"/>
        </w:rPr>
        <w:t xml:space="preserve">ΤΑ ΜΕΛΗ  </w:t>
      </w:r>
    </w:p>
    <w:p w:rsidR="00C10D2B" w:rsidRPr="00F01A7B" w:rsidRDefault="00C10D2B" w:rsidP="00C10D2B">
      <w:pPr>
        <w:tabs>
          <w:tab w:val="left" w:pos="360"/>
          <w:tab w:val="left" w:pos="6237"/>
        </w:tabs>
        <w:ind w:left="357"/>
        <w:rPr>
          <w:rFonts w:ascii="Arial" w:hAnsi="Arial" w:cs="Arial"/>
          <w:sz w:val="22"/>
          <w:szCs w:val="22"/>
        </w:rPr>
      </w:pPr>
      <w:r w:rsidRPr="00F01A7B">
        <w:rPr>
          <w:rFonts w:ascii="Arial" w:hAnsi="Arial" w:cs="Arial"/>
          <w:sz w:val="22"/>
          <w:szCs w:val="22"/>
        </w:rPr>
        <w:t xml:space="preserve">1. </w:t>
      </w:r>
      <w:proofErr w:type="spellStart"/>
      <w:r w:rsidRPr="00F01A7B">
        <w:rPr>
          <w:rFonts w:ascii="Arial" w:hAnsi="Arial" w:cs="Arial"/>
          <w:sz w:val="22"/>
          <w:szCs w:val="22"/>
        </w:rPr>
        <w:t>Μητάς</w:t>
      </w:r>
      <w:proofErr w:type="spellEnd"/>
      <w:r w:rsidRPr="00F01A7B">
        <w:rPr>
          <w:rFonts w:ascii="Arial" w:hAnsi="Arial" w:cs="Arial"/>
          <w:sz w:val="22"/>
          <w:szCs w:val="22"/>
        </w:rPr>
        <w:t xml:space="preserve"> Αλέξανδρος</w:t>
      </w:r>
    </w:p>
    <w:p w:rsidR="00C10D2B" w:rsidRPr="00F01A7B" w:rsidRDefault="00C10D2B" w:rsidP="00C10D2B">
      <w:pPr>
        <w:tabs>
          <w:tab w:val="left" w:pos="360"/>
          <w:tab w:val="left" w:pos="6237"/>
        </w:tabs>
        <w:ind w:left="357"/>
        <w:rPr>
          <w:rFonts w:ascii="Arial" w:hAnsi="Arial" w:cs="Arial"/>
          <w:sz w:val="22"/>
          <w:szCs w:val="22"/>
        </w:rPr>
      </w:pPr>
      <w:r w:rsidRPr="00F01A7B">
        <w:rPr>
          <w:rFonts w:ascii="Arial" w:hAnsi="Arial" w:cs="Arial"/>
          <w:sz w:val="22"/>
          <w:szCs w:val="22"/>
        </w:rPr>
        <w:t xml:space="preserve">2. </w:t>
      </w:r>
      <w:proofErr w:type="spellStart"/>
      <w:r w:rsidRPr="00F01A7B">
        <w:rPr>
          <w:rFonts w:ascii="Arial" w:hAnsi="Arial" w:cs="Arial"/>
          <w:sz w:val="22"/>
          <w:szCs w:val="22"/>
        </w:rPr>
        <w:t>Νταντούμη</w:t>
      </w:r>
      <w:proofErr w:type="spellEnd"/>
      <w:r w:rsidRPr="00F01A7B">
        <w:rPr>
          <w:rFonts w:ascii="Arial" w:hAnsi="Arial" w:cs="Arial"/>
          <w:sz w:val="22"/>
          <w:szCs w:val="22"/>
        </w:rPr>
        <w:t xml:space="preserve"> Ιωάννα</w:t>
      </w:r>
    </w:p>
    <w:p w:rsidR="00C10D2B" w:rsidRPr="00F01A7B" w:rsidRDefault="00C10D2B" w:rsidP="00C10D2B">
      <w:pPr>
        <w:tabs>
          <w:tab w:val="left" w:pos="360"/>
          <w:tab w:val="left" w:pos="6237"/>
        </w:tabs>
        <w:ind w:left="357"/>
        <w:rPr>
          <w:rFonts w:ascii="Arial" w:hAnsi="Arial" w:cs="Arial"/>
          <w:sz w:val="22"/>
          <w:szCs w:val="22"/>
        </w:rPr>
      </w:pPr>
      <w:r w:rsidRPr="00F01A7B">
        <w:rPr>
          <w:rFonts w:ascii="Arial" w:hAnsi="Arial" w:cs="Arial"/>
          <w:sz w:val="22"/>
          <w:szCs w:val="22"/>
        </w:rPr>
        <w:t xml:space="preserve">3. </w:t>
      </w:r>
      <w:proofErr w:type="spellStart"/>
      <w:r w:rsidRPr="00F01A7B">
        <w:rPr>
          <w:rFonts w:ascii="Arial" w:hAnsi="Arial" w:cs="Arial"/>
          <w:sz w:val="22"/>
          <w:szCs w:val="22"/>
        </w:rPr>
        <w:t>Σαγιάννης</w:t>
      </w:r>
      <w:proofErr w:type="spellEnd"/>
      <w:r w:rsidRPr="00F01A7B">
        <w:rPr>
          <w:rFonts w:ascii="Arial" w:hAnsi="Arial" w:cs="Arial"/>
          <w:sz w:val="22"/>
          <w:szCs w:val="22"/>
        </w:rPr>
        <w:t xml:space="preserve"> Μιχαήλ                                                        ΙΩΑΝΝΗΣ Δ. ΤΑΓΚΑΛΕΓΚΑΣ   </w:t>
      </w:r>
    </w:p>
    <w:p w:rsidR="00C10D2B" w:rsidRPr="00F01A7B" w:rsidRDefault="00C10D2B" w:rsidP="00C10D2B">
      <w:pPr>
        <w:tabs>
          <w:tab w:val="left" w:pos="360"/>
          <w:tab w:val="left" w:pos="6237"/>
        </w:tabs>
        <w:ind w:left="360"/>
        <w:rPr>
          <w:rFonts w:ascii="Arial" w:hAnsi="Arial" w:cs="Arial"/>
          <w:sz w:val="22"/>
          <w:szCs w:val="22"/>
        </w:rPr>
      </w:pPr>
      <w:r w:rsidRPr="00F01A7B">
        <w:rPr>
          <w:rFonts w:ascii="Arial" w:hAnsi="Arial" w:cs="Arial"/>
          <w:sz w:val="22"/>
          <w:szCs w:val="22"/>
        </w:rPr>
        <w:t>4 .</w:t>
      </w:r>
      <w:proofErr w:type="spellStart"/>
      <w:r w:rsidRPr="00F01A7B">
        <w:rPr>
          <w:rFonts w:ascii="Arial" w:hAnsi="Arial" w:cs="Arial"/>
          <w:sz w:val="22"/>
          <w:szCs w:val="22"/>
        </w:rPr>
        <w:t>Μερτζάνης</w:t>
      </w:r>
      <w:proofErr w:type="spellEnd"/>
      <w:r w:rsidRPr="00F01A7B">
        <w:rPr>
          <w:rFonts w:ascii="Arial" w:hAnsi="Arial" w:cs="Arial"/>
          <w:sz w:val="22"/>
          <w:szCs w:val="22"/>
        </w:rPr>
        <w:t xml:space="preserve">  Κωνσταντίνος                                             </w:t>
      </w:r>
      <w:r w:rsidRPr="00F01A7B">
        <w:rPr>
          <w:rFonts w:ascii="Arial" w:eastAsia="Arial" w:hAnsi="Arial" w:cs="Arial"/>
          <w:sz w:val="22"/>
          <w:szCs w:val="22"/>
        </w:rPr>
        <w:t>ΔΗΜΑΡΧΟΣ ΛΕΒΑΔΕΩΝ</w:t>
      </w:r>
    </w:p>
    <w:p w:rsidR="00C10D2B" w:rsidRDefault="00C10D2B" w:rsidP="00C10D2B">
      <w:pPr>
        <w:tabs>
          <w:tab w:val="left" w:pos="360"/>
          <w:tab w:val="left" w:pos="6237"/>
        </w:tabs>
        <w:ind w:left="360"/>
        <w:rPr>
          <w:rFonts w:ascii="Arial" w:hAnsi="Arial" w:cs="Arial"/>
          <w:sz w:val="22"/>
          <w:szCs w:val="22"/>
        </w:rPr>
      </w:pPr>
      <w:r w:rsidRPr="00F01A7B">
        <w:rPr>
          <w:rFonts w:ascii="Arial" w:hAnsi="Arial" w:cs="Arial"/>
          <w:sz w:val="22"/>
          <w:szCs w:val="22"/>
        </w:rPr>
        <w:t xml:space="preserve">5. </w:t>
      </w:r>
      <w:proofErr w:type="spellStart"/>
      <w:r w:rsidRPr="00F01A7B">
        <w:rPr>
          <w:rFonts w:ascii="Arial" w:hAnsi="Arial" w:cs="Arial"/>
          <w:sz w:val="22"/>
          <w:szCs w:val="22"/>
        </w:rPr>
        <w:t>Καπλάνης</w:t>
      </w:r>
      <w:proofErr w:type="spellEnd"/>
      <w:r w:rsidRPr="00F01A7B">
        <w:rPr>
          <w:rFonts w:ascii="Arial" w:hAnsi="Arial" w:cs="Arial"/>
          <w:sz w:val="22"/>
          <w:szCs w:val="22"/>
        </w:rPr>
        <w:t xml:space="preserve"> Κωνσταντίνος</w:t>
      </w:r>
    </w:p>
    <w:p w:rsidR="00C93BFC" w:rsidRDefault="00C93BFC" w:rsidP="00C10D2B">
      <w:pPr>
        <w:tabs>
          <w:tab w:val="left" w:pos="360"/>
          <w:tab w:val="left" w:pos="6237"/>
        </w:tabs>
        <w:ind w:left="360"/>
        <w:rPr>
          <w:rFonts w:ascii="Arial" w:hAnsi="Arial" w:cs="Arial"/>
          <w:sz w:val="22"/>
          <w:szCs w:val="22"/>
        </w:rPr>
      </w:pPr>
      <w:r>
        <w:rPr>
          <w:rFonts w:ascii="Arial" w:hAnsi="Arial" w:cs="Arial"/>
          <w:sz w:val="22"/>
          <w:szCs w:val="22"/>
        </w:rPr>
        <w:t>6.Μπράλιος Νικόλαος</w:t>
      </w:r>
    </w:p>
    <w:p w:rsidR="00C93BFC" w:rsidRPr="00F01A7B" w:rsidRDefault="00C93BFC" w:rsidP="00C10D2B">
      <w:pPr>
        <w:tabs>
          <w:tab w:val="left" w:pos="360"/>
          <w:tab w:val="left" w:pos="6237"/>
        </w:tabs>
        <w:ind w:left="360"/>
        <w:rPr>
          <w:rFonts w:ascii="Calibri" w:hAnsi="Calibri" w:cs="Calibri"/>
          <w:sz w:val="22"/>
          <w:szCs w:val="22"/>
        </w:rPr>
      </w:pPr>
      <w:r>
        <w:rPr>
          <w:rFonts w:ascii="Arial" w:hAnsi="Arial" w:cs="Arial"/>
          <w:sz w:val="22"/>
          <w:szCs w:val="22"/>
        </w:rPr>
        <w:t>7.Καραμάνης Δημήτριος</w:t>
      </w:r>
    </w:p>
    <w:p w:rsidR="00B83547" w:rsidRDefault="00B83547" w:rsidP="00C10D2B">
      <w:pPr>
        <w:pStyle w:val="af2"/>
        <w:ind w:left="510" w:firstLine="0"/>
        <w:rPr>
          <w:rFonts w:ascii="Arial" w:hAnsi="Arial" w:cs="Arial"/>
          <w:sz w:val="22"/>
          <w:szCs w:val="22"/>
        </w:rPr>
      </w:pP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1BA" w:rsidRDefault="002971BA">
      <w:r>
        <w:separator/>
      </w:r>
    </w:p>
  </w:endnote>
  <w:endnote w:type="continuationSeparator" w:id="0">
    <w:p w:rsidR="002971BA" w:rsidRDefault="002971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1BA" w:rsidRDefault="002971BA">
      <w:r>
        <w:separator/>
      </w:r>
    </w:p>
  </w:footnote>
  <w:footnote w:type="continuationSeparator" w:id="0">
    <w:p w:rsidR="002971BA" w:rsidRDefault="002971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810FA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810FA4">
                <w:pPr>
                  <w:pStyle w:val="af1"/>
                </w:pPr>
                <w:r>
                  <w:rPr>
                    <w:rStyle w:val="a3"/>
                  </w:rPr>
                  <w:fldChar w:fldCharType="begin"/>
                </w:r>
                <w:r w:rsidR="00BB6287">
                  <w:rPr>
                    <w:rStyle w:val="a3"/>
                  </w:rPr>
                  <w:instrText xml:space="preserve"> PAGE </w:instrText>
                </w:r>
                <w:r>
                  <w:rPr>
                    <w:rStyle w:val="a3"/>
                  </w:rPr>
                  <w:fldChar w:fldCharType="separate"/>
                </w:r>
                <w:r w:rsidR="00E71AF4">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6">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7">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6CD85C9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72DC3DE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8"/>
  </w:num>
  <w:num w:numId="4">
    <w:abstractNumId w:val="21"/>
  </w:num>
  <w:num w:numId="5">
    <w:abstractNumId w:val="4"/>
  </w:num>
  <w:num w:numId="6">
    <w:abstractNumId w:val="12"/>
  </w:num>
  <w:num w:numId="7">
    <w:abstractNumId w:val="15"/>
  </w:num>
  <w:num w:numId="8">
    <w:abstractNumId w:val="9"/>
  </w:num>
  <w:num w:numId="9">
    <w:abstractNumId w:val="2"/>
  </w:num>
  <w:num w:numId="10">
    <w:abstractNumId w:val="14"/>
  </w:num>
  <w:num w:numId="11">
    <w:abstractNumId w:val="11"/>
  </w:num>
  <w:num w:numId="12">
    <w:abstractNumId w:val="17"/>
  </w:num>
  <w:num w:numId="13">
    <w:abstractNumId w:val="13"/>
  </w:num>
  <w:num w:numId="14">
    <w:abstractNumId w:val="7"/>
  </w:num>
  <w:num w:numId="15">
    <w:abstractNumId w:val="8"/>
  </w:num>
  <w:num w:numId="16">
    <w:abstractNumId w:val="32"/>
  </w:num>
  <w:num w:numId="17">
    <w:abstractNumId w:val="30"/>
  </w:num>
  <w:num w:numId="18">
    <w:abstractNumId w:val="16"/>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num>
  <w:num w:numId="21">
    <w:abstractNumId w:val="5"/>
  </w:num>
  <w:num w:numId="22">
    <w:abstractNumId w:val="19"/>
  </w:num>
  <w:num w:numId="23">
    <w:abstractNumId w:val="6"/>
  </w:num>
  <w:num w:numId="24">
    <w:abstractNumId w:val="3"/>
  </w:num>
  <w:num w:numId="25">
    <w:abstractNumId w:val="22"/>
  </w:num>
  <w:num w:numId="26">
    <w:abstractNumId w:val="24"/>
  </w:num>
  <w:num w:numId="27">
    <w:abstractNumId w:val="10"/>
  </w:num>
  <w:num w:numId="28">
    <w:abstractNumId w:val="23"/>
  </w:num>
  <w:num w:numId="29">
    <w:abstractNumId w:val="20"/>
  </w:num>
  <w:num w:numId="30">
    <w:abstractNumId w:val="29"/>
  </w:num>
  <w:num w:numId="31">
    <w:abstractNumId w:val="27"/>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8"/>
  </w:num>
  <w:num w:numId="35">
    <w:abstractNumId w:val="3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28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597A"/>
    <w:rsid w:val="000170D9"/>
    <w:rsid w:val="00017118"/>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FA5"/>
    <w:rsid w:val="00073F74"/>
    <w:rsid w:val="00092C75"/>
    <w:rsid w:val="00097687"/>
    <w:rsid w:val="000A104C"/>
    <w:rsid w:val="000A79F1"/>
    <w:rsid w:val="000B0A34"/>
    <w:rsid w:val="000B247B"/>
    <w:rsid w:val="000B32D2"/>
    <w:rsid w:val="000B4F9B"/>
    <w:rsid w:val="000C2D8A"/>
    <w:rsid w:val="000C30B5"/>
    <w:rsid w:val="000C3CCB"/>
    <w:rsid w:val="000D53A5"/>
    <w:rsid w:val="000D71C2"/>
    <w:rsid w:val="000D7650"/>
    <w:rsid w:val="000E1B84"/>
    <w:rsid w:val="000E3618"/>
    <w:rsid w:val="000E3782"/>
    <w:rsid w:val="000E6E97"/>
    <w:rsid w:val="0010532F"/>
    <w:rsid w:val="00106413"/>
    <w:rsid w:val="001135C2"/>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0576"/>
    <w:rsid w:val="00181704"/>
    <w:rsid w:val="00190EE2"/>
    <w:rsid w:val="00196C95"/>
    <w:rsid w:val="001A184F"/>
    <w:rsid w:val="001A4B53"/>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44916"/>
    <w:rsid w:val="00245500"/>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971BA"/>
    <w:rsid w:val="002A4FD5"/>
    <w:rsid w:val="002A7954"/>
    <w:rsid w:val="002B291B"/>
    <w:rsid w:val="002B4FA1"/>
    <w:rsid w:val="002B6D29"/>
    <w:rsid w:val="002C18FD"/>
    <w:rsid w:val="002C5087"/>
    <w:rsid w:val="002C7914"/>
    <w:rsid w:val="002D1943"/>
    <w:rsid w:val="002D284B"/>
    <w:rsid w:val="002D4538"/>
    <w:rsid w:val="002D4C37"/>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41C67"/>
    <w:rsid w:val="00343BC7"/>
    <w:rsid w:val="00345753"/>
    <w:rsid w:val="00353E85"/>
    <w:rsid w:val="00354A9F"/>
    <w:rsid w:val="00354BBD"/>
    <w:rsid w:val="00363CA6"/>
    <w:rsid w:val="003666A6"/>
    <w:rsid w:val="00371783"/>
    <w:rsid w:val="003815F0"/>
    <w:rsid w:val="003818B2"/>
    <w:rsid w:val="003831A1"/>
    <w:rsid w:val="00384268"/>
    <w:rsid w:val="00384FF1"/>
    <w:rsid w:val="00390DFA"/>
    <w:rsid w:val="003950A3"/>
    <w:rsid w:val="003962B2"/>
    <w:rsid w:val="003A243B"/>
    <w:rsid w:val="003A4C37"/>
    <w:rsid w:val="003A6B6D"/>
    <w:rsid w:val="003A7EAF"/>
    <w:rsid w:val="003B3429"/>
    <w:rsid w:val="003B5930"/>
    <w:rsid w:val="003C235F"/>
    <w:rsid w:val="003C2DCE"/>
    <w:rsid w:val="003C38EA"/>
    <w:rsid w:val="003C7403"/>
    <w:rsid w:val="003C79BD"/>
    <w:rsid w:val="003D3232"/>
    <w:rsid w:val="003D36C5"/>
    <w:rsid w:val="003D4108"/>
    <w:rsid w:val="003D7E15"/>
    <w:rsid w:val="003E3562"/>
    <w:rsid w:val="003E6936"/>
    <w:rsid w:val="003F36E8"/>
    <w:rsid w:val="003F69CB"/>
    <w:rsid w:val="00402104"/>
    <w:rsid w:val="00404CF8"/>
    <w:rsid w:val="00406541"/>
    <w:rsid w:val="00411130"/>
    <w:rsid w:val="00411AEF"/>
    <w:rsid w:val="00414942"/>
    <w:rsid w:val="004241E8"/>
    <w:rsid w:val="00424C24"/>
    <w:rsid w:val="00426BAB"/>
    <w:rsid w:val="00431026"/>
    <w:rsid w:val="00433627"/>
    <w:rsid w:val="00435514"/>
    <w:rsid w:val="00436195"/>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2E58"/>
    <w:rsid w:val="004B7126"/>
    <w:rsid w:val="004D22B1"/>
    <w:rsid w:val="004D6A9F"/>
    <w:rsid w:val="004E42A0"/>
    <w:rsid w:val="004E6F72"/>
    <w:rsid w:val="004E727A"/>
    <w:rsid w:val="005002A8"/>
    <w:rsid w:val="00507FE0"/>
    <w:rsid w:val="005109CE"/>
    <w:rsid w:val="005178E5"/>
    <w:rsid w:val="00526082"/>
    <w:rsid w:val="0052635A"/>
    <w:rsid w:val="0052681C"/>
    <w:rsid w:val="00526B61"/>
    <w:rsid w:val="00531534"/>
    <w:rsid w:val="00533FF4"/>
    <w:rsid w:val="0054173F"/>
    <w:rsid w:val="00541AD6"/>
    <w:rsid w:val="00547183"/>
    <w:rsid w:val="00547736"/>
    <w:rsid w:val="00553F7E"/>
    <w:rsid w:val="0055426E"/>
    <w:rsid w:val="00554F44"/>
    <w:rsid w:val="0056052F"/>
    <w:rsid w:val="005643B0"/>
    <w:rsid w:val="00564CB7"/>
    <w:rsid w:val="00570C36"/>
    <w:rsid w:val="00575879"/>
    <w:rsid w:val="00580637"/>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37D0"/>
    <w:rsid w:val="00656B89"/>
    <w:rsid w:val="00660AE9"/>
    <w:rsid w:val="00663A0C"/>
    <w:rsid w:val="0067677F"/>
    <w:rsid w:val="00681BEC"/>
    <w:rsid w:val="006908AC"/>
    <w:rsid w:val="00691A15"/>
    <w:rsid w:val="006A654E"/>
    <w:rsid w:val="006B1AF9"/>
    <w:rsid w:val="006B47C3"/>
    <w:rsid w:val="006C10D0"/>
    <w:rsid w:val="006C12E9"/>
    <w:rsid w:val="006C1CE4"/>
    <w:rsid w:val="006C20D0"/>
    <w:rsid w:val="006D1CF9"/>
    <w:rsid w:val="006D2323"/>
    <w:rsid w:val="006D4474"/>
    <w:rsid w:val="006E352C"/>
    <w:rsid w:val="006E5B34"/>
    <w:rsid w:val="006F31D8"/>
    <w:rsid w:val="006F53B6"/>
    <w:rsid w:val="006F6673"/>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1874"/>
    <w:rsid w:val="007B603B"/>
    <w:rsid w:val="007B7659"/>
    <w:rsid w:val="007C3188"/>
    <w:rsid w:val="007C716C"/>
    <w:rsid w:val="007C7B0F"/>
    <w:rsid w:val="007D26EA"/>
    <w:rsid w:val="007D2B32"/>
    <w:rsid w:val="007E0A74"/>
    <w:rsid w:val="007E0C09"/>
    <w:rsid w:val="007E6F5B"/>
    <w:rsid w:val="00801390"/>
    <w:rsid w:val="00802A86"/>
    <w:rsid w:val="008039F8"/>
    <w:rsid w:val="0080716F"/>
    <w:rsid w:val="00810FA4"/>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00A2"/>
    <w:rsid w:val="00872040"/>
    <w:rsid w:val="00894EA1"/>
    <w:rsid w:val="008A2997"/>
    <w:rsid w:val="008A5B7E"/>
    <w:rsid w:val="008B0877"/>
    <w:rsid w:val="008B1568"/>
    <w:rsid w:val="008B1DAA"/>
    <w:rsid w:val="008B3851"/>
    <w:rsid w:val="008C29C5"/>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4106"/>
    <w:rsid w:val="009857D5"/>
    <w:rsid w:val="00992519"/>
    <w:rsid w:val="009A0DBF"/>
    <w:rsid w:val="009A5FF6"/>
    <w:rsid w:val="009A7553"/>
    <w:rsid w:val="009B4DF1"/>
    <w:rsid w:val="009B5098"/>
    <w:rsid w:val="009B5B4C"/>
    <w:rsid w:val="009C2AE2"/>
    <w:rsid w:val="009C5AFD"/>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A40CD"/>
    <w:rsid w:val="00AA6E43"/>
    <w:rsid w:val="00AB58C9"/>
    <w:rsid w:val="00AB6077"/>
    <w:rsid w:val="00AC24B1"/>
    <w:rsid w:val="00AC70D6"/>
    <w:rsid w:val="00AD0CDD"/>
    <w:rsid w:val="00AD6747"/>
    <w:rsid w:val="00AE14E6"/>
    <w:rsid w:val="00AF3850"/>
    <w:rsid w:val="00B04804"/>
    <w:rsid w:val="00B04994"/>
    <w:rsid w:val="00B050E7"/>
    <w:rsid w:val="00B07388"/>
    <w:rsid w:val="00B16BE3"/>
    <w:rsid w:val="00B214AE"/>
    <w:rsid w:val="00B23DE8"/>
    <w:rsid w:val="00B2563A"/>
    <w:rsid w:val="00B3207E"/>
    <w:rsid w:val="00B336E7"/>
    <w:rsid w:val="00B36F68"/>
    <w:rsid w:val="00B43889"/>
    <w:rsid w:val="00B44282"/>
    <w:rsid w:val="00B4479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0D2B"/>
    <w:rsid w:val="00C11E3B"/>
    <w:rsid w:val="00C1449D"/>
    <w:rsid w:val="00C16B68"/>
    <w:rsid w:val="00C2398F"/>
    <w:rsid w:val="00C23E28"/>
    <w:rsid w:val="00C24A52"/>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3BFC"/>
    <w:rsid w:val="00C94C52"/>
    <w:rsid w:val="00C97E3B"/>
    <w:rsid w:val="00CA365F"/>
    <w:rsid w:val="00CA76C1"/>
    <w:rsid w:val="00CA773A"/>
    <w:rsid w:val="00CB009D"/>
    <w:rsid w:val="00CB01AF"/>
    <w:rsid w:val="00CB165F"/>
    <w:rsid w:val="00CB18E6"/>
    <w:rsid w:val="00CB5084"/>
    <w:rsid w:val="00CC0DE3"/>
    <w:rsid w:val="00CC150F"/>
    <w:rsid w:val="00CC188C"/>
    <w:rsid w:val="00CC2C7B"/>
    <w:rsid w:val="00CC32C3"/>
    <w:rsid w:val="00CC77E2"/>
    <w:rsid w:val="00CC7F23"/>
    <w:rsid w:val="00CD06E0"/>
    <w:rsid w:val="00CD2127"/>
    <w:rsid w:val="00CD3402"/>
    <w:rsid w:val="00CD36A0"/>
    <w:rsid w:val="00CD49A2"/>
    <w:rsid w:val="00CD52EF"/>
    <w:rsid w:val="00CD562D"/>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657EC"/>
    <w:rsid w:val="00D7002A"/>
    <w:rsid w:val="00D754C0"/>
    <w:rsid w:val="00D84C46"/>
    <w:rsid w:val="00D871EE"/>
    <w:rsid w:val="00D91532"/>
    <w:rsid w:val="00D939C3"/>
    <w:rsid w:val="00D94005"/>
    <w:rsid w:val="00D9532E"/>
    <w:rsid w:val="00DA189B"/>
    <w:rsid w:val="00DA5817"/>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1A2E"/>
    <w:rsid w:val="00E34D19"/>
    <w:rsid w:val="00E35054"/>
    <w:rsid w:val="00E36069"/>
    <w:rsid w:val="00E367EE"/>
    <w:rsid w:val="00E4380B"/>
    <w:rsid w:val="00E46A8D"/>
    <w:rsid w:val="00E47877"/>
    <w:rsid w:val="00E51524"/>
    <w:rsid w:val="00E656C8"/>
    <w:rsid w:val="00E70142"/>
    <w:rsid w:val="00E71863"/>
    <w:rsid w:val="00E71AF4"/>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CA9"/>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8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34748599">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25593635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41AF7-816B-4B55-BF1A-EC65EC3D3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1410</Words>
  <Characters>7617</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9009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2022-08-03T05:26:00Z</cp:lastPrinted>
  <dcterms:created xsi:type="dcterms:W3CDTF">2022-08-02T05:33:00Z</dcterms:created>
  <dcterms:modified xsi:type="dcterms:W3CDTF">2022-08-03T05:40:00Z</dcterms:modified>
</cp:coreProperties>
</file>