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51BA2" w:rsidRDefault="00F278FF" w:rsidP="00A51BA2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</w:t>
      </w:r>
      <w:r w:rsidR="00A51BA2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A51BA2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</w:p>
    <w:p w:rsidR="00A51BA2" w:rsidRPr="009274E0" w:rsidRDefault="00A51BA2" w:rsidP="00A51BA2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</w:t>
      </w: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A51BA2" w:rsidRPr="009274E0" w:rsidRDefault="00A51BA2" w:rsidP="00A51BA2">
      <w:pPr>
        <w:suppressAutoHyphens w:val="0"/>
        <w:autoSpaceDE w:val="0"/>
        <w:spacing w:line="276" w:lineRule="auto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 </w:t>
      </w:r>
      <w:r w:rsidR="00734AB7">
        <w:rPr>
          <w:rFonts w:ascii="Arial" w:eastAsia="Arial" w:hAnsi="Arial" w:cs="Arial"/>
          <w:b/>
          <w:bCs/>
          <w:sz w:val="22"/>
          <w:szCs w:val="22"/>
        </w:rPr>
        <w:t>12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9274E0">
        <w:rPr>
          <w:rFonts w:ascii="Arial" w:eastAsia="Arial" w:hAnsi="Arial" w:cs="Arial"/>
          <w:b/>
          <w:bCs/>
          <w:sz w:val="22"/>
          <w:szCs w:val="22"/>
        </w:rPr>
        <w:t>/0</w:t>
      </w:r>
      <w:r w:rsidR="00734AB7">
        <w:rPr>
          <w:rFonts w:ascii="Arial" w:eastAsia="Arial" w:hAnsi="Arial" w:cs="Arial"/>
          <w:b/>
          <w:bCs/>
          <w:sz w:val="22"/>
          <w:szCs w:val="22"/>
        </w:rPr>
        <w:t>8</w:t>
      </w: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/2022   </w:t>
      </w:r>
    </w:p>
    <w:p w:rsidR="00A51BA2" w:rsidRPr="009274E0" w:rsidRDefault="00A51BA2" w:rsidP="00A51BA2">
      <w:pPr>
        <w:suppressAutoHyphens w:val="0"/>
        <w:autoSpaceDE w:val="0"/>
        <w:spacing w:line="276" w:lineRule="auto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.: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47555D">
        <w:rPr>
          <w:rFonts w:ascii="Arial" w:eastAsia="Arial" w:hAnsi="Arial" w:cs="Arial"/>
          <w:b/>
          <w:bCs/>
          <w:sz w:val="22"/>
          <w:szCs w:val="22"/>
        </w:rPr>
        <w:t>14258</w:t>
      </w: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</w:t>
      </w:r>
    </w:p>
    <w:p w:rsidR="00526B61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</w:p>
    <w:p w:rsidR="00665148" w:rsidRPr="009274E0" w:rsidRDefault="009D0C12" w:rsidP="00665148">
      <w:pPr>
        <w:suppressAutoHyphens w:val="0"/>
        <w:autoSpaceDE w:val="0"/>
        <w:rPr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</w:t>
      </w:r>
      <w:r w:rsidR="008D639D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</w:t>
      </w:r>
    </w:p>
    <w:p w:rsidR="003C235F" w:rsidRPr="009274E0" w:rsidRDefault="003C235F">
      <w:pPr>
        <w:suppressAutoHyphens w:val="0"/>
        <w:autoSpaceDE w:val="0"/>
        <w:ind w:left="5748"/>
        <w:rPr>
          <w:sz w:val="22"/>
          <w:szCs w:val="22"/>
        </w:rPr>
      </w:pPr>
    </w:p>
    <w:p w:rsidR="0001734B" w:rsidRDefault="0001734B" w:rsidP="0001734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Από το πρακτικό της </w:t>
      </w:r>
      <w:proofErr w:type="spellStart"/>
      <w:r>
        <w:rPr>
          <w:rFonts w:ascii="Arial" w:hAnsi="Arial" w:cs="Arial"/>
        </w:rPr>
        <w:t>αριθμ</w:t>
      </w:r>
      <w:proofErr w:type="spellEnd"/>
      <w:r>
        <w:rPr>
          <w:rFonts w:ascii="Arial" w:hAnsi="Arial" w:cs="Arial"/>
        </w:rPr>
        <w:t>. 2</w:t>
      </w:r>
      <w:r w:rsidR="00006545">
        <w:rPr>
          <w:rFonts w:ascii="Arial" w:hAnsi="Arial" w:cs="Arial"/>
        </w:rPr>
        <w:t>6</w:t>
      </w:r>
      <w:r>
        <w:rPr>
          <w:rFonts w:ascii="Arial" w:hAnsi="Arial" w:cs="Arial"/>
          <w:vertAlign w:val="superscript"/>
        </w:rPr>
        <w:t>ης</w:t>
      </w:r>
      <w:r>
        <w:rPr>
          <w:rFonts w:ascii="Arial" w:hAnsi="Arial" w:cs="Arial"/>
        </w:rPr>
        <w:t xml:space="preserve">  /2022  ΤΑΚΤΙΚΗΣ ΜΕ ΤΗΛΕΔΙΑΣΚΕΨΗ  Συνεδρίασης</w:t>
      </w:r>
    </w:p>
    <w:p w:rsidR="0001734B" w:rsidRDefault="0001734B" w:rsidP="0001734B">
      <w:pPr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</w:t>
      </w:r>
      <w:r>
        <w:rPr>
          <w:rFonts w:ascii="Arial" w:hAnsi="Arial" w:cs="Arial"/>
        </w:rPr>
        <w:t xml:space="preserve">της  Οικονομικής Επιτροπής  Δήμου </w:t>
      </w:r>
      <w:proofErr w:type="spellStart"/>
      <w:r>
        <w:rPr>
          <w:rFonts w:ascii="Arial" w:hAnsi="Arial" w:cs="Arial"/>
        </w:rPr>
        <w:t>Λεβαδέων</w:t>
      </w:r>
      <w:proofErr w:type="spellEnd"/>
    </w:p>
    <w:p w:rsidR="0001734B" w:rsidRDefault="0001734B" w:rsidP="0001734B">
      <w:pPr>
        <w:rPr>
          <w:rFonts w:ascii="Arial" w:hAnsi="Arial" w:cs="Arial"/>
        </w:rPr>
      </w:pPr>
    </w:p>
    <w:p w:rsidR="0001734B" w:rsidRPr="0001734B" w:rsidRDefault="0001734B" w:rsidP="0001734B">
      <w:pPr>
        <w:jc w:val="center"/>
        <w:rPr>
          <w:rFonts w:ascii="Arial" w:hAnsi="Arial" w:cs="Arial"/>
          <w:b/>
          <w:sz w:val="22"/>
          <w:szCs w:val="22"/>
        </w:rPr>
      </w:pPr>
      <w:r w:rsidRPr="0001734B">
        <w:rPr>
          <w:rFonts w:ascii="Arial" w:hAnsi="Arial" w:cs="Arial"/>
          <w:b/>
          <w:sz w:val="22"/>
          <w:szCs w:val="22"/>
        </w:rPr>
        <w:t>Αριθμός απόφασης : 2</w:t>
      </w:r>
      <w:r w:rsidR="008A651C" w:rsidRPr="008A651C">
        <w:rPr>
          <w:rFonts w:ascii="Arial" w:hAnsi="Arial" w:cs="Arial"/>
          <w:b/>
          <w:sz w:val="22"/>
          <w:szCs w:val="22"/>
        </w:rPr>
        <w:t>3</w:t>
      </w:r>
      <w:r w:rsidR="00232F4F">
        <w:rPr>
          <w:rFonts w:ascii="Arial" w:hAnsi="Arial" w:cs="Arial"/>
          <w:b/>
          <w:sz w:val="22"/>
          <w:szCs w:val="22"/>
        </w:rPr>
        <w:t>6</w:t>
      </w:r>
      <w:r w:rsidRPr="0001734B">
        <w:rPr>
          <w:rFonts w:ascii="Arial" w:hAnsi="Arial" w:cs="Arial"/>
          <w:b/>
          <w:sz w:val="22"/>
          <w:szCs w:val="22"/>
        </w:rPr>
        <w:t xml:space="preserve"> </w:t>
      </w:r>
    </w:p>
    <w:p w:rsidR="00A51BA2" w:rsidRPr="00A51BA2" w:rsidRDefault="00A51BA2" w:rsidP="00A51BA2">
      <w:pPr>
        <w:ind w:left="142"/>
        <w:rPr>
          <w:rFonts w:ascii="Arial" w:eastAsia="SimSun" w:hAnsi="Arial" w:cs="Arial"/>
          <w:b/>
          <w:sz w:val="22"/>
          <w:szCs w:val="22"/>
        </w:rPr>
      </w:pPr>
      <w:bookmarkStart w:id="0" w:name="__DdeLink__289_17667010591"/>
      <w:bookmarkStart w:id="1" w:name="__DdeLink__167_3867582751"/>
      <w:bookmarkStart w:id="2" w:name="__DdeLink__485_2606684785"/>
      <w:bookmarkStart w:id="3" w:name="__DdeLink__230_1182636854"/>
      <w:bookmarkStart w:id="4" w:name="__DdeLink__167_386758275"/>
      <w:bookmarkStart w:id="5" w:name="__DdeLink__289_1766701059"/>
      <w:bookmarkEnd w:id="0"/>
      <w:bookmarkEnd w:id="1"/>
      <w:bookmarkEnd w:id="2"/>
      <w:bookmarkEnd w:id="3"/>
      <w:bookmarkEnd w:id="4"/>
      <w:bookmarkEnd w:id="5"/>
      <w:r w:rsidRPr="00A51BA2">
        <w:rPr>
          <w:rFonts w:ascii="Arial" w:eastAsia="SimSun" w:hAnsi="Arial" w:cs="Arial"/>
          <w:b/>
          <w:sz w:val="22"/>
          <w:szCs w:val="22"/>
        </w:rPr>
        <w:t xml:space="preserve">Έγκριση πρόσληψης προσωπικού τεσσάρων (4) ατόμων, με σύμβαση ορισμένου χρόνου ειδικότητας ΥΕ Εργατών Γενικών Καθηκόντων, δίμηνης διάρκειας, για την αντιμετώπιση κατεπειγουσών εποχιακών και πρόσκαιρων αναγκών πυροπροστασίας του Δήμου </w:t>
      </w:r>
      <w:proofErr w:type="spellStart"/>
      <w:r w:rsidRPr="00A51BA2">
        <w:rPr>
          <w:rFonts w:ascii="Arial" w:eastAsia="SimSun" w:hAnsi="Arial" w:cs="Arial"/>
          <w:b/>
          <w:sz w:val="22"/>
          <w:szCs w:val="22"/>
        </w:rPr>
        <w:t>Λεβαδέων</w:t>
      </w:r>
      <w:proofErr w:type="spellEnd"/>
      <w:r w:rsidRPr="00A51BA2">
        <w:rPr>
          <w:rFonts w:ascii="Arial" w:eastAsia="SimSun" w:hAnsi="Arial" w:cs="Arial"/>
          <w:b/>
          <w:sz w:val="22"/>
          <w:szCs w:val="22"/>
        </w:rPr>
        <w:t>.</w:t>
      </w:r>
    </w:p>
    <w:p w:rsidR="00380E80" w:rsidRPr="00C10BBA" w:rsidRDefault="00380E80" w:rsidP="00380E80">
      <w:pPr>
        <w:rPr>
          <w:rFonts w:ascii="Arial" w:eastAsia="SimSun" w:hAnsi="Arial" w:cs="Arial"/>
          <w:sz w:val="22"/>
          <w:szCs w:val="22"/>
        </w:rPr>
      </w:pPr>
    </w:p>
    <w:p w:rsidR="00503375" w:rsidRPr="00E733EB" w:rsidRDefault="00503375" w:rsidP="0001734B">
      <w:pPr>
        <w:pStyle w:val="ad"/>
        <w:spacing w:line="288" w:lineRule="auto"/>
        <w:rPr>
          <w:rFonts w:ascii="Arial" w:eastAsia="SimSun" w:hAnsi="Arial" w:cs="Arial"/>
          <w:b/>
          <w:sz w:val="22"/>
          <w:szCs w:val="22"/>
        </w:rPr>
      </w:pPr>
    </w:p>
    <w:p w:rsidR="0001734B" w:rsidRPr="0001734B" w:rsidRDefault="0001734B" w:rsidP="0001734B">
      <w:pPr>
        <w:pStyle w:val="ad"/>
        <w:spacing w:line="288" w:lineRule="auto"/>
        <w:rPr>
          <w:rFonts w:ascii="Arial" w:eastAsia="Arial" w:hAnsi="Arial" w:cs="Arial"/>
          <w:sz w:val="22"/>
          <w:szCs w:val="22"/>
        </w:rPr>
      </w:pPr>
      <w:r w:rsidRPr="0001734B">
        <w:rPr>
          <w:rFonts w:ascii="Arial" w:hAnsi="Arial" w:cs="Arial"/>
          <w:sz w:val="22"/>
          <w:szCs w:val="22"/>
        </w:rPr>
        <w:t xml:space="preserve">Στη Λιβαδειά σήμερα </w:t>
      </w:r>
      <w:r w:rsidR="00E00CD7">
        <w:rPr>
          <w:rFonts w:ascii="Arial" w:hAnsi="Arial" w:cs="Arial"/>
          <w:sz w:val="22"/>
          <w:szCs w:val="22"/>
        </w:rPr>
        <w:t>11</w:t>
      </w:r>
      <w:r w:rsidRPr="0001734B">
        <w:rPr>
          <w:rFonts w:ascii="Arial" w:hAnsi="Arial" w:cs="Arial"/>
          <w:sz w:val="22"/>
          <w:szCs w:val="22"/>
          <w:vertAlign w:val="superscript"/>
        </w:rPr>
        <w:t>η</w:t>
      </w:r>
      <w:r w:rsidRPr="0001734B">
        <w:rPr>
          <w:rFonts w:ascii="Arial" w:hAnsi="Arial" w:cs="Arial"/>
          <w:sz w:val="22"/>
          <w:szCs w:val="22"/>
        </w:rPr>
        <w:t xml:space="preserve">  </w:t>
      </w:r>
      <w:r w:rsidR="008A651C">
        <w:rPr>
          <w:rFonts w:ascii="Arial" w:hAnsi="Arial" w:cs="Arial"/>
          <w:sz w:val="22"/>
          <w:szCs w:val="22"/>
        </w:rPr>
        <w:t>Α</w:t>
      </w:r>
      <w:r w:rsidR="00AC2635">
        <w:rPr>
          <w:rFonts w:ascii="Arial" w:hAnsi="Arial" w:cs="Arial"/>
          <w:sz w:val="22"/>
          <w:szCs w:val="22"/>
        </w:rPr>
        <w:t>υ</w:t>
      </w:r>
      <w:r w:rsidR="008A651C">
        <w:rPr>
          <w:rFonts w:ascii="Arial" w:hAnsi="Arial" w:cs="Arial"/>
          <w:sz w:val="22"/>
          <w:szCs w:val="22"/>
        </w:rPr>
        <w:t>γούστου</w:t>
      </w:r>
      <w:r w:rsidR="002F7507">
        <w:rPr>
          <w:rFonts w:ascii="Arial" w:hAnsi="Arial" w:cs="Arial"/>
          <w:sz w:val="22"/>
          <w:szCs w:val="22"/>
        </w:rPr>
        <w:t xml:space="preserve">   2022  ημέρα Πέμπ</w:t>
      </w:r>
      <w:r w:rsidRPr="0001734B">
        <w:rPr>
          <w:rFonts w:ascii="Arial" w:hAnsi="Arial" w:cs="Arial"/>
          <w:sz w:val="22"/>
          <w:szCs w:val="22"/>
        </w:rPr>
        <w:t xml:space="preserve">τη  και, ώρα 14.00  συνεδρίασε </w:t>
      </w:r>
      <w:r w:rsidR="00E71A8F">
        <w:rPr>
          <w:rFonts w:ascii="Arial" w:hAnsi="Arial" w:cs="Arial"/>
          <w:sz w:val="22"/>
          <w:szCs w:val="22"/>
        </w:rPr>
        <w:t xml:space="preserve">κατεπειγόντως </w:t>
      </w:r>
      <w:r w:rsidRPr="0001734B">
        <w:rPr>
          <w:rFonts w:ascii="Arial" w:hAnsi="Arial" w:cs="Arial"/>
          <w:sz w:val="22"/>
          <w:szCs w:val="22"/>
        </w:rPr>
        <w:t xml:space="preserve">  η Οικονομική Επιτροπή Δήμου </w:t>
      </w:r>
      <w:proofErr w:type="spellStart"/>
      <w:r w:rsidRPr="0001734B">
        <w:rPr>
          <w:rFonts w:ascii="Arial" w:hAnsi="Arial" w:cs="Arial"/>
          <w:sz w:val="22"/>
          <w:szCs w:val="22"/>
        </w:rPr>
        <w:t>Λεβαδέων</w:t>
      </w:r>
      <w:proofErr w:type="spellEnd"/>
      <w:r w:rsidRPr="0001734B">
        <w:rPr>
          <w:rFonts w:ascii="Arial" w:hAnsi="Arial" w:cs="Arial"/>
          <w:sz w:val="22"/>
          <w:szCs w:val="22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01734B">
        <w:rPr>
          <w:rFonts w:ascii="Arial" w:hAnsi="Arial" w:cs="Arial"/>
          <w:sz w:val="22"/>
          <w:szCs w:val="22"/>
        </w:rPr>
        <w:t>κορωνοϊού</w:t>
      </w:r>
      <w:proofErr w:type="spellEnd"/>
      <w:r w:rsidRPr="0001734B">
        <w:rPr>
          <w:rFonts w:ascii="Arial" w:hAnsi="Arial" w:cs="Arial"/>
          <w:sz w:val="22"/>
          <w:szCs w:val="22"/>
        </w:rPr>
        <w:t xml:space="preserve"> </w:t>
      </w:r>
      <w:r w:rsidRPr="0001734B">
        <w:rPr>
          <w:rFonts w:ascii="Arial" w:hAnsi="Arial" w:cs="Arial"/>
          <w:sz w:val="22"/>
          <w:szCs w:val="22"/>
          <w:lang w:val="en-US"/>
        </w:rPr>
        <w:t>COVID</w:t>
      </w:r>
      <w:r w:rsidRPr="0001734B">
        <w:rPr>
          <w:rFonts w:ascii="Arial" w:hAnsi="Arial" w:cs="Arial"/>
          <w:sz w:val="22"/>
          <w:szCs w:val="22"/>
        </w:rPr>
        <w:t xml:space="preserve"> -19»  </w:t>
      </w:r>
      <w:r w:rsidRPr="0001734B">
        <w:rPr>
          <w:rFonts w:ascii="Arial" w:eastAsia="Arial" w:hAnsi="Arial" w:cs="Arial"/>
          <w:sz w:val="22"/>
          <w:szCs w:val="22"/>
        </w:rPr>
        <w:t xml:space="preserve">  </w:t>
      </w:r>
      <w:r w:rsidRPr="0001734B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Pr="0001734B">
        <w:rPr>
          <w:rFonts w:ascii="Arial" w:hAnsi="Arial" w:cs="Arial"/>
          <w:sz w:val="22"/>
          <w:szCs w:val="22"/>
        </w:rPr>
        <w:t>αρ.πρωτ</w:t>
      </w:r>
      <w:proofErr w:type="spellEnd"/>
      <w:r w:rsidRPr="0001734B">
        <w:rPr>
          <w:rFonts w:ascii="Arial" w:hAnsi="Arial" w:cs="Arial"/>
          <w:sz w:val="22"/>
          <w:szCs w:val="22"/>
        </w:rPr>
        <w:t xml:space="preserve">. </w:t>
      </w:r>
      <w:r w:rsidR="00EA2D3D">
        <w:rPr>
          <w:rFonts w:ascii="Arial" w:hAnsi="Arial" w:cs="Arial"/>
          <w:sz w:val="22"/>
          <w:szCs w:val="22"/>
        </w:rPr>
        <w:t>13426</w:t>
      </w:r>
      <w:r w:rsidRPr="0001734B">
        <w:rPr>
          <w:rFonts w:ascii="Arial" w:hAnsi="Arial" w:cs="Arial"/>
          <w:sz w:val="22"/>
          <w:szCs w:val="22"/>
        </w:rPr>
        <w:t>/</w:t>
      </w:r>
      <w:r w:rsidR="008A651C">
        <w:rPr>
          <w:rFonts w:ascii="Arial" w:hAnsi="Arial" w:cs="Arial"/>
          <w:sz w:val="22"/>
          <w:szCs w:val="22"/>
        </w:rPr>
        <w:t>29</w:t>
      </w:r>
      <w:r w:rsidRPr="0001734B">
        <w:rPr>
          <w:rFonts w:ascii="Arial" w:hAnsi="Arial" w:cs="Arial"/>
          <w:sz w:val="22"/>
          <w:szCs w:val="22"/>
        </w:rPr>
        <w:t xml:space="preserve">-07-2022 έγγραφη πρόσκληση του  Προέδρου της  &amp; Δημάρχου </w:t>
      </w:r>
      <w:proofErr w:type="spellStart"/>
      <w:r w:rsidRPr="0001734B">
        <w:rPr>
          <w:rFonts w:ascii="Arial" w:hAnsi="Arial" w:cs="Arial"/>
          <w:sz w:val="22"/>
          <w:szCs w:val="22"/>
        </w:rPr>
        <w:t>Λεβαδέων</w:t>
      </w:r>
      <w:proofErr w:type="spellEnd"/>
      <w:r w:rsidRPr="0001734B">
        <w:rPr>
          <w:rFonts w:ascii="Arial" w:eastAsia="Arial" w:hAnsi="Arial" w:cs="Arial"/>
          <w:sz w:val="22"/>
          <w:szCs w:val="22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 w:rsidRPr="0001734B">
        <w:rPr>
          <w:rFonts w:ascii="Arial" w:eastAsia="Arial" w:hAnsi="Arial" w:cs="Arial"/>
          <w:sz w:val="22"/>
          <w:szCs w:val="22"/>
        </w:rPr>
        <w:t>Αυτ</w:t>
      </w:r>
      <w:proofErr w:type="spellEnd"/>
      <w:r w:rsidRPr="0001734B">
        <w:rPr>
          <w:rFonts w:ascii="Arial" w:eastAsia="Arial" w:hAnsi="Arial" w:cs="Arial"/>
          <w:sz w:val="22"/>
          <w:szCs w:val="22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897C41" w:rsidRDefault="00897C41" w:rsidP="00897C41">
      <w:pPr>
        <w:ind w:left="432" w:hanging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Αφού  διαπιστώθηκε ότι υπάρχει νόμιμη απαρτία, επειδή σε σύνολο 9 μελών ήταν</w:t>
      </w:r>
    </w:p>
    <w:p w:rsidR="00897C41" w:rsidRDefault="00897C41" w:rsidP="00897C41">
      <w:pPr>
        <w:ind w:left="432" w:hanging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παρόντα </w:t>
      </w:r>
      <w:r w:rsidR="003D2373">
        <w:rPr>
          <w:rFonts w:ascii="Arial" w:hAnsi="Arial" w:cs="Arial"/>
          <w:sz w:val="22"/>
          <w:szCs w:val="22"/>
        </w:rPr>
        <w:t>εννέα</w:t>
      </w:r>
      <w:r>
        <w:rPr>
          <w:rFonts w:ascii="Arial" w:hAnsi="Arial" w:cs="Arial"/>
          <w:sz w:val="22"/>
          <w:szCs w:val="22"/>
        </w:rPr>
        <w:t xml:space="preserve">  (</w:t>
      </w:r>
      <w:r w:rsidR="003D2373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),  ήτοι:</w:t>
      </w:r>
    </w:p>
    <w:p w:rsidR="00897C41" w:rsidRDefault="00897C41" w:rsidP="00897C41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897C41" w:rsidRDefault="00897C41" w:rsidP="00897C4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897C41" w:rsidRDefault="00897C41" w:rsidP="00897C41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.Ταγκαλέγκας Ιωάννης                                                             </w:t>
      </w:r>
      <w:r w:rsidR="00E71A8F">
        <w:rPr>
          <w:rFonts w:ascii="Arial" w:hAnsi="Arial" w:cs="Arial"/>
          <w:sz w:val="22"/>
          <w:szCs w:val="22"/>
        </w:rPr>
        <w:t xml:space="preserve"> </w:t>
      </w:r>
    </w:p>
    <w:p w:rsidR="00897C41" w:rsidRDefault="00897C41" w:rsidP="00897C41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Μητάς</w:t>
      </w:r>
      <w:proofErr w:type="spellEnd"/>
      <w:r>
        <w:rPr>
          <w:rFonts w:ascii="Arial" w:hAnsi="Arial" w:cs="Arial"/>
          <w:sz w:val="22"/>
          <w:szCs w:val="22"/>
        </w:rPr>
        <w:t xml:space="preserve"> Αλέξανδρος                                                                 </w:t>
      </w:r>
      <w:r w:rsidR="00E71A8F">
        <w:rPr>
          <w:rFonts w:ascii="Arial" w:hAnsi="Arial" w:cs="Arial"/>
          <w:sz w:val="22"/>
          <w:szCs w:val="22"/>
        </w:rPr>
        <w:t>ΟΥΔΕΙΣ</w:t>
      </w:r>
    </w:p>
    <w:p w:rsidR="00897C41" w:rsidRDefault="00897C41" w:rsidP="00897C41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proofErr w:type="spellStart"/>
      <w:r w:rsidR="00E71A8F">
        <w:rPr>
          <w:rFonts w:ascii="Arial" w:hAnsi="Arial" w:cs="Arial"/>
          <w:sz w:val="22"/>
          <w:szCs w:val="22"/>
        </w:rPr>
        <w:t>Κ</w:t>
      </w:r>
      <w:r>
        <w:rPr>
          <w:rFonts w:ascii="Arial" w:hAnsi="Arial" w:cs="Arial"/>
          <w:sz w:val="22"/>
          <w:szCs w:val="22"/>
        </w:rPr>
        <w:t>αλογρηά</w:t>
      </w:r>
      <w:r w:rsidR="00E71A8F">
        <w:rPr>
          <w:rFonts w:ascii="Arial" w:hAnsi="Arial" w:cs="Arial"/>
          <w:sz w:val="22"/>
          <w:szCs w:val="22"/>
        </w:rPr>
        <w:t>ς</w:t>
      </w:r>
      <w:proofErr w:type="spellEnd"/>
      <w:r>
        <w:rPr>
          <w:rFonts w:ascii="Arial" w:hAnsi="Arial" w:cs="Arial"/>
          <w:sz w:val="22"/>
          <w:szCs w:val="22"/>
        </w:rPr>
        <w:t xml:space="preserve"> Αθαν</w:t>
      </w:r>
      <w:r w:rsidR="00E71A8F">
        <w:rPr>
          <w:rFonts w:ascii="Arial" w:hAnsi="Arial" w:cs="Arial"/>
          <w:sz w:val="22"/>
          <w:szCs w:val="22"/>
        </w:rPr>
        <w:t>άσιος</w:t>
      </w:r>
    </w:p>
    <w:p w:rsidR="00897C41" w:rsidRDefault="00897C41" w:rsidP="00897C41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proofErr w:type="spellStart"/>
      <w:r>
        <w:rPr>
          <w:rFonts w:ascii="Arial" w:hAnsi="Arial" w:cs="Arial"/>
          <w:sz w:val="22"/>
          <w:szCs w:val="22"/>
        </w:rPr>
        <w:t>Σαγιάνης</w:t>
      </w:r>
      <w:proofErr w:type="spellEnd"/>
      <w:r>
        <w:rPr>
          <w:rFonts w:ascii="Arial" w:hAnsi="Arial" w:cs="Arial"/>
          <w:sz w:val="22"/>
          <w:szCs w:val="22"/>
        </w:rPr>
        <w:t xml:space="preserve"> Μιχαήλ</w:t>
      </w:r>
    </w:p>
    <w:p w:rsidR="00897C41" w:rsidRDefault="00897C41" w:rsidP="00897C41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proofErr w:type="spellStart"/>
      <w:r>
        <w:rPr>
          <w:rFonts w:ascii="Arial" w:hAnsi="Arial" w:cs="Arial"/>
          <w:sz w:val="22"/>
          <w:szCs w:val="22"/>
        </w:rPr>
        <w:t>Μερτζάνης</w:t>
      </w:r>
      <w:proofErr w:type="spellEnd"/>
      <w:r>
        <w:rPr>
          <w:rFonts w:ascii="Arial" w:hAnsi="Arial" w:cs="Arial"/>
          <w:sz w:val="22"/>
          <w:szCs w:val="22"/>
        </w:rPr>
        <w:t xml:space="preserve">  Κωνσταντίνος   </w:t>
      </w:r>
    </w:p>
    <w:p w:rsidR="00E71A8F" w:rsidRDefault="00897C41" w:rsidP="00897C41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proofErr w:type="spellStart"/>
      <w:r>
        <w:rPr>
          <w:rFonts w:ascii="Arial" w:hAnsi="Arial" w:cs="Arial"/>
          <w:sz w:val="22"/>
          <w:szCs w:val="22"/>
        </w:rPr>
        <w:t>Καπλάνης</w:t>
      </w:r>
      <w:proofErr w:type="spellEnd"/>
      <w:r>
        <w:rPr>
          <w:rFonts w:ascii="Arial" w:hAnsi="Arial" w:cs="Arial"/>
          <w:sz w:val="22"/>
          <w:szCs w:val="22"/>
        </w:rPr>
        <w:t xml:space="preserve"> Κωνσταντίνος     </w:t>
      </w:r>
    </w:p>
    <w:p w:rsidR="00897C41" w:rsidRDefault="00E71A8F" w:rsidP="00897C41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897C41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Πούλος</w:t>
      </w:r>
      <w:proofErr w:type="spellEnd"/>
      <w:r>
        <w:rPr>
          <w:rFonts w:ascii="Arial" w:hAnsi="Arial" w:cs="Arial"/>
          <w:sz w:val="22"/>
          <w:szCs w:val="22"/>
        </w:rPr>
        <w:t xml:space="preserve"> Ευάγγελος</w:t>
      </w:r>
      <w:r w:rsidR="00897C41">
        <w:rPr>
          <w:rFonts w:ascii="Arial" w:hAnsi="Arial" w:cs="Arial"/>
          <w:sz w:val="22"/>
          <w:szCs w:val="22"/>
        </w:rPr>
        <w:t xml:space="preserve">                       </w:t>
      </w:r>
    </w:p>
    <w:p w:rsidR="00897C41" w:rsidRDefault="003D2373" w:rsidP="00897C41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897C41">
        <w:rPr>
          <w:rFonts w:ascii="Arial" w:hAnsi="Arial" w:cs="Arial"/>
          <w:sz w:val="22"/>
          <w:szCs w:val="22"/>
        </w:rPr>
        <w:t xml:space="preserve">.Μπράλιος Νικόλαος   </w:t>
      </w:r>
    </w:p>
    <w:p w:rsidR="00897C41" w:rsidRDefault="003D2373" w:rsidP="00897C41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897C41">
        <w:rPr>
          <w:rFonts w:ascii="Arial" w:hAnsi="Arial" w:cs="Arial"/>
          <w:sz w:val="22"/>
          <w:szCs w:val="22"/>
        </w:rPr>
        <w:t xml:space="preserve">.Καραμάνης Δημήτριος </w:t>
      </w:r>
    </w:p>
    <w:p w:rsidR="0001734B" w:rsidRPr="002C333A" w:rsidRDefault="0001734B" w:rsidP="0001734B">
      <w:pPr>
        <w:pStyle w:val="28"/>
        <w:rPr>
          <w:rFonts w:ascii="Arial" w:hAnsi="Arial" w:cs="Arial"/>
          <w:sz w:val="20"/>
          <w:szCs w:val="20"/>
        </w:rPr>
      </w:pPr>
    </w:p>
    <w:p w:rsidR="00E71A8F" w:rsidRPr="00E71A8F" w:rsidRDefault="00DE377B" w:rsidP="00E71A8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71A8F">
        <w:rPr>
          <w:rFonts w:ascii="Arial" w:eastAsia="Arial" w:hAnsi="Arial" w:cs="Arial"/>
          <w:sz w:val="22"/>
          <w:szCs w:val="22"/>
        </w:rPr>
        <w:t xml:space="preserve">           Ο Πρόεδρος της Οικονομικής Επιτροπής , </w:t>
      </w:r>
      <w:r w:rsidR="00E71A8F" w:rsidRPr="00E71A8F">
        <w:rPr>
          <w:rFonts w:ascii="Arial" w:eastAsia="Arial" w:hAnsi="Arial" w:cs="Arial"/>
          <w:sz w:val="22"/>
          <w:szCs w:val="22"/>
        </w:rPr>
        <w:t xml:space="preserve">γνωστοποίησε στα μέλη της ότι </w:t>
      </w:r>
      <w:r w:rsidR="00E71A8F" w:rsidRPr="00E71A8F">
        <w:rPr>
          <w:rFonts w:ascii="Arial" w:eastAsia="Arial" w:hAnsi="Arial" w:cs="Arial"/>
          <w:b/>
          <w:sz w:val="22"/>
          <w:szCs w:val="22"/>
        </w:rPr>
        <w:t xml:space="preserve">το κατεπείγον </w:t>
      </w:r>
      <w:r w:rsidR="00E71A8F" w:rsidRPr="00E71A8F">
        <w:rPr>
          <w:rFonts w:ascii="Arial" w:hAnsi="Arial" w:cs="Arial"/>
          <w:sz w:val="22"/>
          <w:szCs w:val="22"/>
        </w:rPr>
        <w:t>της συνεδρίασης</w:t>
      </w:r>
      <w:r w:rsidR="00E71A8F" w:rsidRPr="00E71A8F">
        <w:rPr>
          <w:rFonts w:ascii="Arial" w:eastAsia="Arial" w:hAnsi="Arial" w:cs="Arial"/>
          <w:sz w:val="22"/>
          <w:szCs w:val="22"/>
        </w:rPr>
        <w:t xml:space="preserve"> -όπως αναγράφεται και στην πρόσκληση- έγκειται στο γεγονός ότι </w:t>
      </w:r>
      <w:r w:rsidR="00E71A8F" w:rsidRPr="00E71A8F">
        <w:rPr>
          <w:rFonts w:ascii="Arial" w:eastAsia="Arial" w:hAnsi="Arial" w:cs="Arial"/>
          <w:bCs/>
          <w:sz w:val="22"/>
          <w:szCs w:val="22"/>
        </w:rPr>
        <w:t xml:space="preserve"> </w:t>
      </w:r>
      <w:r w:rsidR="00E71A8F" w:rsidRPr="00E71A8F">
        <w:rPr>
          <w:rFonts w:ascii="Arial" w:hAnsi="Arial" w:cs="Arial"/>
          <w:sz w:val="22"/>
          <w:szCs w:val="22"/>
        </w:rPr>
        <w:t xml:space="preserve">στα πλαίσια της θερινής περιόδου και των μέτρων πρόληψης   για τις ανάγκες της πυρασφάλειας και την  αποφυγή πυρκαγιών , προβάλλει επιτακτική η ανάγκη να γίνουν οι  απαραίτητες εργασίες καθαρισμού  σε δάση, </w:t>
      </w:r>
      <w:proofErr w:type="spellStart"/>
      <w:r w:rsidR="00E71A8F" w:rsidRPr="00E71A8F">
        <w:rPr>
          <w:rFonts w:ascii="Arial" w:hAnsi="Arial" w:cs="Arial"/>
          <w:sz w:val="22"/>
          <w:szCs w:val="22"/>
        </w:rPr>
        <w:t>περιαστικό</w:t>
      </w:r>
      <w:proofErr w:type="spellEnd"/>
      <w:r w:rsidR="00E71A8F" w:rsidRPr="00E71A8F">
        <w:rPr>
          <w:rFonts w:ascii="Arial" w:hAnsi="Arial" w:cs="Arial"/>
          <w:sz w:val="22"/>
          <w:szCs w:val="22"/>
        </w:rPr>
        <w:t xml:space="preserve"> πράσινο και κάθε χώρο πρασίνου του Δήμου  </w:t>
      </w:r>
      <w:proofErr w:type="spellStart"/>
      <w:r w:rsidR="00E71A8F" w:rsidRPr="00E71A8F">
        <w:rPr>
          <w:rFonts w:ascii="Arial" w:hAnsi="Arial" w:cs="Arial"/>
          <w:sz w:val="22"/>
          <w:szCs w:val="22"/>
        </w:rPr>
        <w:t>Λεβαδέων</w:t>
      </w:r>
      <w:proofErr w:type="spellEnd"/>
      <w:r w:rsidR="00E71A8F" w:rsidRPr="00E71A8F">
        <w:rPr>
          <w:rFonts w:ascii="Arial" w:hAnsi="Arial" w:cs="Arial"/>
          <w:sz w:val="22"/>
          <w:szCs w:val="22"/>
        </w:rPr>
        <w:t xml:space="preserve"> . </w:t>
      </w:r>
    </w:p>
    <w:p w:rsidR="00E71A8F" w:rsidRPr="00E71A8F" w:rsidRDefault="00E71A8F" w:rsidP="00E71A8F">
      <w:pPr>
        <w:spacing w:line="276" w:lineRule="auto"/>
        <w:rPr>
          <w:rFonts w:ascii="Arial" w:hAnsi="Arial" w:cs="Arial"/>
          <w:sz w:val="22"/>
          <w:szCs w:val="22"/>
        </w:rPr>
      </w:pPr>
      <w:r w:rsidRPr="00E71A8F">
        <w:rPr>
          <w:rFonts w:ascii="Arial" w:hAnsi="Arial" w:cs="Arial"/>
          <w:sz w:val="22"/>
          <w:szCs w:val="22"/>
        </w:rPr>
        <w:t xml:space="preserve">   Ακολούθως ο Πρόεδρος κάλεσε τα μέλη να αποφασίσουν για το κατεπείγον της συνεδρίασης </w:t>
      </w:r>
    </w:p>
    <w:p w:rsidR="00E71A8F" w:rsidRDefault="00E71A8F" w:rsidP="00E71A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71A8F">
        <w:rPr>
          <w:rFonts w:ascii="Arial" w:hAnsi="Arial" w:cs="Arial"/>
          <w:sz w:val="22"/>
          <w:szCs w:val="22"/>
        </w:rPr>
        <w:t xml:space="preserve">    Με ομόφωνη απόφασή του το σώμα δέχθηκε το κατεπείγον της συνεδρίασης και την συζήτηση του  θέματος της ημερήσιας διάταξης.</w:t>
      </w:r>
    </w:p>
    <w:p w:rsidR="00E71A8F" w:rsidRPr="00E71A8F" w:rsidRDefault="00E71A8F" w:rsidP="00E71A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01734B" w:rsidRPr="00232F4F" w:rsidRDefault="00E71A8F" w:rsidP="00E71A8F">
      <w:pPr>
        <w:ind w:hanging="6"/>
        <w:jc w:val="both"/>
        <w:rPr>
          <w:rFonts w:ascii="Arial" w:eastAsia="Arial" w:hAnsi="Arial" w:cs="Arial"/>
          <w:sz w:val="22"/>
          <w:szCs w:val="22"/>
        </w:rPr>
      </w:pPr>
      <w:r w:rsidRPr="00E71A8F">
        <w:rPr>
          <w:rFonts w:ascii="Arial" w:eastAsia="Arial" w:hAnsi="Arial" w:cs="Arial"/>
          <w:sz w:val="22"/>
          <w:szCs w:val="22"/>
        </w:rPr>
        <w:lastRenderedPageBreak/>
        <w:t xml:space="preserve"> Εισηγούμενος το μοναδικό  θέμα  της ημερήσιας διάταξης έθεσε υπόψη των μελών την με αριθ. </w:t>
      </w:r>
      <w:proofErr w:type="spellStart"/>
      <w:r w:rsidRPr="00E71A8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E71A8F">
        <w:rPr>
          <w:rFonts w:ascii="Arial" w:eastAsia="Arial" w:hAnsi="Arial" w:cs="Arial"/>
          <w:sz w:val="22"/>
          <w:szCs w:val="22"/>
        </w:rPr>
        <w:t>.</w:t>
      </w:r>
      <w:r w:rsidR="00DE377B" w:rsidRPr="00E71A8F">
        <w:rPr>
          <w:rFonts w:ascii="Arial" w:eastAsia="Arial" w:hAnsi="Arial" w:cs="Arial"/>
          <w:sz w:val="22"/>
          <w:szCs w:val="22"/>
        </w:rPr>
        <w:t xml:space="preserve">. </w:t>
      </w:r>
      <w:r w:rsidR="008D639D">
        <w:rPr>
          <w:rFonts w:ascii="Arial" w:hAnsi="Arial" w:cs="Arial"/>
          <w:sz w:val="22"/>
          <w:szCs w:val="22"/>
        </w:rPr>
        <w:t>1</w:t>
      </w:r>
      <w:r w:rsidR="000F4883">
        <w:rPr>
          <w:rFonts w:ascii="Arial" w:hAnsi="Arial" w:cs="Arial"/>
          <w:sz w:val="22"/>
          <w:szCs w:val="22"/>
        </w:rPr>
        <w:t>3</w:t>
      </w:r>
      <w:r w:rsidR="005E0E6E">
        <w:rPr>
          <w:rFonts w:ascii="Arial" w:hAnsi="Arial" w:cs="Arial"/>
          <w:sz w:val="22"/>
          <w:szCs w:val="22"/>
        </w:rPr>
        <w:t>935</w:t>
      </w:r>
      <w:r w:rsidR="008D639D" w:rsidRPr="003962B2">
        <w:rPr>
          <w:rFonts w:ascii="Arial" w:hAnsi="Arial" w:cs="Arial"/>
          <w:sz w:val="22"/>
          <w:szCs w:val="22"/>
        </w:rPr>
        <w:t>/</w:t>
      </w:r>
      <w:r w:rsidR="005E0E6E">
        <w:rPr>
          <w:rFonts w:ascii="Arial" w:hAnsi="Arial" w:cs="Arial"/>
          <w:sz w:val="22"/>
          <w:szCs w:val="22"/>
        </w:rPr>
        <w:t>8-8-</w:t>
      </w:r>
      <w:r w:rsidR="008D639D" w:rsidRPr="003962B2">
        <w:rPr>
          <w:rFonts w:ascii="Arial" w:hAnsi="Arial" w:cs="Arial"/>
          <w:sz w:val="22"/>
          <w:szCs w:val="22"/>
        </w:rPr>
        <w:t xml:space="preserve">2022 </w:t>
      </w:r>
      <w:r w:rsidR="00DE377B">
        <w:rPr>
          <w:rFonts w:ascii="Arial" w:eastAsia="Arial" w:hAnsi="Arial" w:cs="Arial"/>
          <w:sz w:val="22"/>
          <w:szCs w:val="22"/>
        </w:rPr>
        <w:t xml:space="preserve">εισήγηση </w:t>
      </w:r>
      <w:r w:rsidR="005E0E6E">
        <w:rPr>
          <w:rFonts w:ascii="Arial" w:eastAsia="Verdana" w:hAnsi="Arial" w:cs="Arial"/>
          <w:color w:val="000000"/>
          <w:sz w:val="22"/>
          <w:szCs w:val="22"/>
        </w:rPr>
        <w:t>της Δ/</w:t>
      </w:r>
      <w:proofErr w:type="spellStart"/>
      <w:r w:rsidR="005E0E6E">
        <w:rPr>
          <w:rFonts w:ascii="Arial" w:eastAsia="Verdana" w:hAnsi="Arial" w:cs="Arial"/>
          <w:color w:val="000000"/>
          <w:sz w:val="22"/>
          <w:szCs w:val="22"/>
        </w:rPr>
        <w:t>νσης</w:t>
      </w:r>
      <w:proofErr w:type="spellEnd"/>
      <w:r w:rsidR="005E0E6E">
        <w:rPr>
          <w:rFonts w:ascii="Arial" w:eastAsia="Verdana" w:hAnsi="Arial" w:cs="Arial"/>
          <w:color w:val="000000"/>
          <w:sz w:val="22"/>
          <w:szCs w:val="22"/>
        </w:rPr>
        <w:t xml:space="preserve"> Διοικητικών Υπηρεσιών </w:t>
      </w:r>
      <w:r w:rsidR="009D0C12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="00DE377B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="00DE377B" w:rsidRPr="00B04994">
        <w:rPr>
          <w:rFonts w:ascii="Arial" w:eastAsia="Verdana" w:hAnsi="Arial" w:cs="Arial"/>
          <w:color w:val="000000"/>
          <w:sz w:val="22"/>
          <w:szCs w:val="22"/>
        </w:rPr>
        <w:t>τ</w:t>
      </w:r>
      <w:r w:rsidR="00DE377B" w:rsidRPr="00B04994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DE377B" w:rsidRPr="00B04994">
        <w:rPr>
          <w:rFonts w:ascii="Arial" w:hAnsi="Arial" w:cs="Arial"/>
          <w:sz w:val="22"/>
          <w:szCs w:val="22"/>
        </w:rPr>
        <w:t>Λεβαδέων</w:t>
      </w:r>
      <w:proofErr w:type="spellEnd"/>
      <w:r w:rsidR="00DE377B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 xml:space="preserve"> στην  οποία</w:t>
      </w:r>
      <w:r w:rsidR="00DE377B">
        <w:rPr>
          <w:rFonts w:ascii="Arial" w:eastAsia="Arial" w:hAnsi="Arial" w:cs="Arial"/>
          <w:sz w:val="22"/>
          <w:szCs w:val="22"/>
        </w:rPr>
        <w:t xml:space="preserve"> </w:t>
      </w:r>
      <w:r w:rsidR="00DE377B" w:rsidRPr="00232F4F">
        <w:rPr>
          <w:rFonts w:ascii="Arial" w:eastAsia="Arial" w:hAnsi="Arial" w:cs="Arial"/>
          <w:sz w:val="22"/>
          <w:szCs w:val="22"/>
        </w:rPr>
        <w:t xml:space="preserve">αναφέρονται </w:t>
      </w:r>
      <w:r w:rsidR="00DE377B" w:rsidRPr="00232F4F">
        <w:rPr>
          <w:rFonts w:ascii="Arial" w:hAnsi="Arial" w:cs="Arial"/>
          <w:sz w:val="22"/>
          <w:szCs w:val="22"/>
        </w:rPr>
        <w:t>:</w:t>
      </w:r>
      <w:r w:rsidR="00DE377B" w:rsidRPr="00232F4F">
        <w:rPr>
          <w:rFonts w:ascii="Arial" w:eastAsia="Arial" w:hAnsi="Arial" w:cs="Arial"/>
          <w:sz w:val="22"/>
          <w:szCs w:val="22"/>
        </w:rPr>
        <w:t xml:space="preserve">   </w:t>
      </w:r>
    </w:p>
    <w:p w:rsidR="00232F4F" w:rsidRPr="00232F4F" w:rsidRDefault="00232F4F" w:rsidP="00232F4F">
      <w:pPr>
        <w:suppressAutoHyphens w:val="0"/>
        <w:rPr>
          <w:rFonts w:ascii="Arial" w:hAnsi="Arial" w:cs="Arial"/>
          <w:sz w:val="22"/>
          <w:szCs w:val="22"/>
          <w:u w:val="single"/>
          <w:lang w:eastAsia="el-GR"/>
        </w:rPr>
      </w:pPr>
      <w:r w:rsidRPr="00232F4F">
        <w:rPr>
          <w:rFonts w:ascii="Arial" w:hAnsi="Arial" w:cs="Arial"/>
          <w:sz w:val="22"/>
          <w:szCs w:val="22"/>
          <w:lang w:eastAsia="el-GR"/>
        </w:rPr>
        <w:t>Ισχύουσα Νομοθεσία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>Στο άρθρο 206 του ν. 3584/07, όπως τροποποιήθηκε με την παρ. 2 του άρθρου 41 του Ν. 4325/2015 και την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παρ. 2 του άρθρου 4 της Πράξης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Νομοθ</w:t>
      </w:r>
      <w:proofErr w:type="spellEnd"/>
      <w:r w:rsidRPr="00232F4F">
        <w:rPr>
          <w:rFonts w:ascii="Arial" w:hAnsi="Arial" w:cs="Arial"/>
          <w:sz w:val="22"/>
          <w:szCs w:val="22"/>
          <w:lang w:eastAsia="el-GR"/>
        </w:rPr>
        <w:t>. Περιεχομένου (ΦΕΚ 102/26.08.2015 τεύχος Α’) και το άρθρο 116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του Ν.4547/2018, ορίζονται τα εξής: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>«1. Ειδικά επιτρέπεται η πρόσληψη προσωπικού οποιασδήποτε ειδικότητας με σύμβαση εργασίας ορισμένου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χρόνου από τους Ο.Τ.Α. για την αντιμετώπιση κατεπειγουσών εποχικών ή πρόσκαιρων αναγκών, με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σύμβαση εργασίας ορισμένου χρόνου της οποίας η διάρκεια δεν υπερβαίνει τους δύο (2) μήνες μέσα σε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συνολικό διάστημα δώδεκα (12) μηνών. Κατ' εξαίρεση, η πρόσληψη προσωπικού της ανωτέρω κατηγορίας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που απασχολείται στις δημοτικές κατασκηνώσεις γίνεται με σύμβαση εργασίας ορισμένου χρόνου, </w:t>
      </w:r>
      <w:r>
        <w:rPr>
          <w:rFonts w:ascii="Arial" w:hAnsi="Arial" w:cs="Arial"/>
          <w:sz w:val="22"/>
          <w:szCs w:val="22"/>
          <w:lang w:eastAsia="el-GR"/>
        </w:rPr>
        <w:t xml:space="preserve">της </w:t>
      </w:r>
      <w:r w:rsidRPr="00232F4F">
        <w:rPr>
          <w:rFonts w:ascii="Arial" w:hAnsi="Arial" w:cs="Arial"/>
          <w:sz w:val="22"/>
          <w:szCs w:val="22"/>
          <w:lang w:eastAsia="el-GR"/>
        </w:rPr>
        <w:t>οποίας η διάρκεια δεν υπερβαίνει τους τρεις (3) μήνες σε συνολικό διάστημα δώδεκα (12) μηνών, και η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 xml:space="preserve">πρόσληψη προσωπικού που </w:t>
      </w:r>
      <w:r w:rsidRPr="00232F4F">
        <w:rPr>
          <w:rFonts w:ascii="Arial" w:hAnsi="Arial" w:cs="Arial"/>
          <w:b/>
          <w:sz w:val="22"/>
          <w:szCs w:val="22"/>
          <w:lang w:eastAsia="el-GR"/>
        </w:rPr>
        <w:t>απασχολείται στην πυρασφάλεια και τη ναυαγοσωστική κάλυψη των ακτών</w:t>
      </w:r>
      <w:r w:rsidRPr="00C51E6E">
        <w:rPr>
          <w:rFonts w:ascii="Arial" w:hAnsi="Arial" w:cs="Arial"/>
          <w:b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b/>
          <w:sz w:val="22"/>
          <w:szCs w:val="22"/>
          <w:lang w:eastAsia="el-GR"/>
        </w:rPr>
        <w:t>γίνεται με σύμβαση εργασίας ορισμένου χρόνου, της οποίας η διάρκεια δεν υπερβαίνει τους τέσσερις</w:t>
      </w:r>
      <w:r w:rsidRPr="00C51E6E">
        <w:rPr>
          <w:rFonts w:ascii="Arial" w:hAnsi="Arial" w:cs="Arial"/>
          <w:b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b/>
          <w:sz w:val="22"/>
          <w:szCs w:val="22"/>
          <w:lang w:eastAsia="el-GR"/>
        </w:rPr>
        <w:t>(4) μήνες σε συνολικό διάστημα δώδεκα (12) μηνών</w:t>
      </w:r>
      <w:r w:rsidRPr="00232F4F">
        <w:rPr>
          <w:rFonts w:ascii="Arial" w:hAnsi="Arial" w:cs="Arial"/>
          <w:sz w:val="22"/>
          <w:szCs w:val="22"/>
          <w:lang w:eastAsia="el-GR"/>
        </w:rPr>
        <w:t>. Ο υπολογισμός του δωδεκάμηνου γίνεται σύμφωνα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με την παρ. 2 του άρθρου 21 του Ν.2738/1999 (Α' 180). Παράταση ή σύναψη νέας σύμβασης μέσα στο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ανωτέρω δωδεκάμηνο διάστημα ή μετατροπή της σύμβασης σε αορίστου χρόνου είναι αυτοδικαίως άκυρες.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>Για την κίνηση διαδικασιών πρόσληψης ή διορισμού μόνιμου προσωπικού, προσωπικού με σχέση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εργασίας ιδιωτικού δικαίου αορίστου χρόνου, καθώς και προσωπικού με θητεία, με σύμβαση ορισμένου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χρόνου ή μίσθωσης έργου ή οποιασδήποτε άλλης μορφής στους φορείς της παρ. 1 του άρθρου 14 του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Ν.2190/1994 (Α' 28) απαιτείται προηγούμενη έγκριση της ΠΥΣ 33/2006 (Α' 280), </w:t>
      </w:r>
      <w:r w:rsidRPr="00232F4F">
        <w:rPr>
          <w:rFonts w:ascii="Arial" w:hAnsi="Arial" w:cs="Arial"/>
          <w:b/>
          <w:sz w:val="22"/>
          <w:szCs w:val="22"/>
          <w:lang w:eastAsia="el-GR"/>
        </w:rPr>
        <w:t>εξαιρουμένης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 </w:t>
      </w:r>
      <w:r>
        <w:rPr>
          <w:rFonts w:ascii="Arial" w:hAnsi="Arial" w:cs="Arial"/>
          <w:sz w:val="22"/>
          <w:szCs w:val="22"/>
          <w:lang w:eastAsia="el-GR"/>
        </w:rPr>
        <w:t xml:space="preserve">της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πρόσληψης έκτακτου προσωπικού για την εκτέλεση έργων με αυτεπιστασία και των υδρονομέων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άρδευσης,</w:t>
      </w:r>
      <w:r w:rsidRPr="00232F4F">
        <w:rPr>
          <w:rFonts w:ascii="Arial" w:hAnsi="Arial" w:cs="Arial"/>
          <w:b/>
          <w:sz w:val="22"/>
          <w:szCs w:val="22"/>
          <w:lang w:eastAsia="el-GR"/>
        </w:rPr>
        <w:t>καθώς</w:t>
      </w:r>
      <w:proofErr w:type="spellEnd"/>
      <w:r w:rsidRPr="00232F4F">
        <w:rPr>
          <w:rFonts w:ascii="Arial" w:hAnsi="Arial" w:cs="Arial"/>
          <w:b/>
          <w:sz w:val="22"/>
          <w:szCs w:val="22"/>
          <w:lang w:eastAsia="el-GR"/>
        </w:rPr>
        <w:t xml:space="preserve"> και της πρόσληψης προσωπικού για την αντιμετώπιση κατεπειγουσών ή εποχικών ή</w:t>
      </w:r>
      <w:r w:rsidRPr="00C51E6E">
        <w:rPr>
          <w:rFonts w:ascii="Arial" w:hAnsi="Arial" w:cs="Arial"/>
          <w:b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b/>
          <w:sz w:val="22"/>
          <w:szCs w:val="22"/>
          <w:lang w:eastAsia="el-GR"/>
        </w:rPr>
        <w:t>πρόσκαιρων αναγκών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 με σύμβαση εργασίας ορισμένου χρόνου της οποίας η διάρκεια δεν υπερβαίνει </w:t>
      </w:r>
      <w:r>
        <w:rPr>
          <w:rFonts w:ascii="Arial" w:hAnsi="Arial" w:cs="Arial"/>
          <w:sz w:val="22"/>
          <w:szCs w:val="22"/>
          <w:lang w:eastAsia="el-GR"/>
        </w:rPr>
        <w:t xml:space="preserve">τους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δύο ή κατ' εξαίρεση τους τρεις μήνες, μέσα σε συνολικό διάστημα δώδεκα μηνών στους φορείς </w:t>
      </w:r>
      <w:r>
        <w:rPr>
          <w:rFonts w:ascii="Arial" w:hAnsi="Arial" w:cs="Arial"/>
          <w:sz w:val="22"/>
          <w:szCs w:val="22"/>
          <w:lang w:eastAsia="el-GR"/>
        </w:rPr>
        <w:t xml:space="preserve">της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αυτοδιοίκησης σύμφωνα με τα οριζόμενα στο άρθρο 206 παρ. 1 του Ν.3584/2007, όπως ισχύει. </w:t>
      </w:r>
      <w:r w:rsidRPr="00232F4F">
        <w:rPr>
          <w:rFonts w:ascii="Arial" w:hAnsi="Arial" w:cs="Arial"/>
          <w:sz w:val="22"/>
          <w:szCs w:val="22"/>
          <w:u w:val="single"/>
          <w:lang w:eastAsia="el-GR"/>
        </w:rPr>
        <w:t>(παρ. 20</w:t>
      </w:r>
      <w:r w:rsidRPr="00232F4F">
        <w:rPr>
          <w:rFonts w:ascii="Arial" w:hAnsi="Arial" w:cs="Arial"/>
          <w:sz w:val="22"/>
          <w:szCs w:val="22"/>
          <w:u w:val="single"/>
          <w:vertAlign w:val="superscript"/>
          <w:lang w:eastAsia="el-GR"/>
        </w:rPr>
        <w:t>α</w:t>
      </w:r>
      <w:r w:rsidRPr="00C51E6E">
        <w:rPr>
          <w:rFonts w:ascii="Arial" w:hAnsi="Arial" w:cs="Arial"/>
          <w:sz w:val="22"/>
          <w:szCs w:val="22"/>
          <w:u w:val="single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u w:val="single"/>
          <w:lang w:eastAsia="el-GR"/>
        </w:rPr>
        <w:t>του άρθρου 9 του ν. 4057/2012, όπως συμπληρώθηκε από την παρ 22 του άρθρου 12 του ν.4071/2012 και αντικαταστάθηκε με το άρθρο 41 παρ. 1α Ν. 4325/2015)</w:t>
      </w:r>
      <w:r w:rsidRPr="00232F4F">
        <w:rPr>
          <w:rFonts w:ascii="Arial" w:hAnsi="Arial" w:cs="Arial"/>
          <w:sz w:val="22"/>
          <w:szCs w:val="22"/>
          <w:u w:val="single"/>
          <w:lang w:eastAsia="el-GR"/>
        </w:rPr>
        <w:br/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Με την </w:t>
      </w:r>
      <w:r w:rsidRPr="00232F4F">
        <w:rPr>
          <w:rFonts w:ascii="Arial" w:hAnsi="Arial" w:cs="Arial"/>
          <w:sz w:val="22"/>
          <w:szCs w:val="22"/>
          <w:u w:val="single"/>
          <w:lang w:eastAsia="el-GR"/>
        </w:rPr>
        <w:t>παρ.3.i του άρθρου 186 του Ν.4635/19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, όπως αντικαταστάθηκε με το άρθρο </w:t>
      </w:r>
      <w:r w:rsidRPr="00232F4F">
        <w:rPr>
          <w:rFonts w:ascii="Arial" w:hAnsi="Arial" w:cs="Arial"/>
          <w:sz w:val="22"/>
          <w:szCs w:val="22"/>
          <w:u w:val="single"/>
          <w:lang w:eastAsia="el-GR"/>
        </w:rPr>
        <w:t>49 του Ν.4674/20</w:t>
      </w:r>
      <w:r w:rsidRPr="00232F4F">
        <w:rPr>
          <w:rFonts w:ascii="Arial" w:hAnsi="Arial" w:cs="Arial"/>
          <w:sz w:val="22"/>
          <w:szCs w:val="22"/>
          <w:lang w:eastAsia="el-GR"/>
        </w:rPr>
        <w:t>, η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εξαίρεση από τη διαδικασία έγκρισης της </w:t>
      </w:r>
      <w:r w:rsidRPr="00232F4F">
        <w:rPr>
          <w:rFonts w:ascii="Arial" w:hAnsi="Arial" w:cs="Arial"/>
          <w:sz w:val="22"/>
          <w:szCs w:val="22"/>
          <w:u w:val="single"/>
          <w:lang w:eastAsia="el-GR"/>
        </w:rPr>
        <w:t>ΠΥΣ 33/2006 (ΦΕΚ 280 Α'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) </w:t>
      </w:r>
      <w:r w:rsidRPr="00232F4F">
        <w:rPr>
          <w:rFonts w:ascii="Arial" w:hAnsi="Arial" w:cs="Arial"/>
          <w:b/>
          <w:sz w:val="22"/>
          <w:szCs w:val="22"/>
          <w:lang w:eastAsia="el-GR"/>
        </w:rPr>
        <w:t>παραμένει.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>Δεν υπάγονται στις διατάξεις των Μερών Β ́ και Γ ́ του Ν.4765/21: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>ιε. Το προσωπικό που προσλαμβάνεται για αντιμετώπιση κατεπειγουσών ή εποχικών ή πρόσκαιρων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αναγκών, με σύμβαση εργασίας ορισμένου χρόνου της οποίας η διάρκεια δεν υπερβαίνει τους δύο (2) μήνες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μέσα σε συνολικό διάστημα δώδεκα (12) μηνών. </w:t>
      </w:r>
      <w:r w:rsidRPr="00232F4F">
        <w:rPr>
          <w:rFonts w:ascii="Arial" w:hAnsi="Arial" w:cs="Arial"/>
          <w:sz w:val="22"/>
          <w:szCs w:val="22"/>
          <w:u w:val="single"/>
          <w:lang w:eastAsia="el-GR"/>
        </w:rPr>
        <w:t>(</w:t>
      </w:r>
      <w:proofErr w:type="spellStart"/>
      <w:r w:rsidRPr="00232F4F">
        <w:rPr>
          <w:rFonts w:ascii="Arial" w:hAnsi="Arial" w:cs="Arial"/>
          <w:sz w:val="22"/>
          <w:szCs w:val="22"/>
          <w:u w:val="single"/>
          <w:lang w:eastAsia="el-GR"/>
        </w:rPr>
        <w:t>περίπτ.ιε</w:t>
      </w:r>
      <w:proofErr w:type="spellEnd"/>
      <w:r w:rsidRPr="00232F4F">
        <w:rPr>
          <w:rFonts w:ascii="Arial" w:hAnsi="Arial" w:cs="Arial"/>
          <w:sz w:val="22"/>
          <w:szCs w:val="22"/>
          <w:u w:val="single"/>
          <w:lang w:eastAsia="el-GR"/>
        </w:rPr>
        <w:t>' παρ.2 άρθρο 2 Ν.4765/21)</w:t>
      </w:r>
    </w:p>
    <w:p w:rsidR="00232F4F" w:rsidRDefault="00232F4F" w:rsidP="00232F4F">
      <w:pPr>
        <w:rPr>
          <w:rFonts w:ascii="Arial" w:hAnsi="Arial" w:cs="Arial"/>
          <w:sz w:val="22"/>
          <w:szCs w:val="22"/>
          <w:lang w:eastAsia="el-GR"/>
        </w:rPr>
      </w:pPr>
      <w:r w:rsidRPr="00232F4F">
        <w:rPr>
          <w:rFonts w:ascii="Arial" w:hAnsi="Arial" w:cs="Arial"/>
          <w:sz w:val="22"/>
          <w:szCs w:val="22"/>
          <w:lang w:eastAsia="el-GR"/>
        </w:rPr>
        <w:t xml:space="preserve">Ο υπολογισμός του δωδεκαμήνου γίνεται σύμφωνα με την </w:t>
      </w:r>
      <w:r w:rsidRPr="00C51E6E">
        <w:rPr>
          <w:rFonts w:ascii="Arial" w:hAnsi="Arial" w:cs="Arial"/>
          <w:sz w:val="22"/>
          <w:szCs w:val="22"/>
          <w:u w:val="single"/>
          <w:lang w:eastAsia="el-GR"/>
        </w:rPr>
        <w:t>παρ. 2 του άρθρου 38 του Ν.4765/21. (</w:t>
      </w:r>
      <w:proofErr w:type="spellStart"/>
      <w:r w:rsidRPr="00C51E6E">
        <w:rPr>
          <w:rFonts w:ascii="Arial" w:hAnsi="Arial" w:cs="Arial"/>
          <w:sz w:val="22"/>
          <w:szCs w:val="22"/>
          <w:u w:val="single"/>
          <w:lang w:eastAsia="el-GR"/>
        </w:rPr>
        <w:t>περίπτ.ιε'παρ.2</w:t>
      </w:r>
      <w:proofErr w:type="spellEnd"/>
      <w:r w:rsidRPr="00C51E6E">
        <w:rPr>
          <w:rFonts w:ascii="Arial" w:hAnsi="Arial" w:cs="Arial"/>
          <w:sz w:val="22"/>
          <w:szCs w:val="22"/>
          <w:u w:val="single"/>
          <w:lang w:eastAsia="el-GR"/>
        </w:rPr>
        <w:t xml:space="preserve"> άρθρο 2 Ν.4765/21).</w:t>
      </w:r>
      <w:r w:rsidRPr="00C51E6E">
        <w:rPr>
          <w:rFonts w:ascii="Arial" w:hAnsi="Arial" w:cs="Arial"/>
          <w:sz w:val="22"/>
          <w:szCs w:val="22"/>
          <w:u w:val="single"/>
          <w:lang w:eastAsia="el-GR"/>
        </w:rPr>
        <w:br/>
      </w:r>
      <w:r w:rsidRPr="00232F4F">
        <w:rPr>
          <w:rFonts w:ascii="Arial" w:hAnsi="Arial" w:cs="Arial"/>
          <w:sz w:val="22"/>
          <w:szCs w:val="22"/>
          <w:lang w:eastAsia="el-GR"/>
        </w:rPr>
        <w:t>Παράταση ή σύναψη νέας σύμβασης μέσα στο ανωτέρω δωδεκάμηνο διάστημα ή μετατροπή της σύμβασης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σε αορίστου χρόνου είναι </w:t>
      </w:r>
      <w:r w:rsidRPr="00C51E6E">
        <w:rPr>
          <w:rFonts w:ascii="Arial" w:hAnsi="Arial" w:cs="Arial"/>
          <w:b/>
          <w:sz w:val="22"/>
          <w:szCs w:val="22"/>
          <w:lang w:eastAsia="el-GR"/>
        </w:rPr>
        <w:t>αυτοδικαίως άκυρες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. </w:t>
      </w:r>
      <w:r w:rsidRPr="00C51E6E">
        <w:rPr>
          <w:rFonts w:ascii="Arial" w:hAnsi="Arial" w:cs="Arial"/>
          <w:sz w:val="22"/>
          <w:szCs w:val="22"/>
          <w:u w:val="single"/>
          <w:lang w:eastAsia="el-GR"/>
        </w:rPr>
        <w:t>(άρθρο 206 παρ 1 του ν. 3584/07 όπως αντικαταστάθηκε με το άρθρο 41 παρ. 2 του Ν. 4325/2015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 και συμπληρώθηκε από την </w:t>
      </w:r>
      <w:r w:rsidRPr="00C51E6E">
        <w:rPr>
          <w:rFonts w:ascii="Arial" w:hAnsi="Arial" w:cs="Arial"/>
          <w:sz w:val="22"/>
          <w:szCs w:val="22"/>
          <w:u w:val="single"/>
          <w:lang w:eastAsia="el-GR"/>
        </w:rPr>
        <w:t xml:space="preserve">παρ. 2 του άρθρου 4 της Πράξης </w:t>
      </w:r>
      <w:proofErr w:type="spellStart"/>
      <w:r w:rsidRPr="00C51E6E">
        <w:rPr>
          <w:rFonts w:ascii="Arial" w:hAnsi="Arial" w:cs="Arial"/>
          <w:sz w:val="22"/>
          <w:szCs w:val="22"/>
          <w:u w:val="single"/>
          <w:lang w:eastAsia="el-GR"/>
        </w:rPr>
        <w:t>Νομοθ</w:t>
      </w:r>
      <w:proofErr w:type="spellEnd"/>
      <w:r w:rsidRPr="00C51E6E">
        <w:rPr>
          <w:rFonts w:ascii="Arial" w:hAnsi="Arial" w:cs="Arial"/>
          <w:sz w:val="22"/>
          <w:szCs w:val="22"/>
          <w:u w:val="single"/>
          <w:lang w:eastAsia="el-GR"/>
        </w:rPr>
        <w:t>. Περιεχομένου (ΦΕΚ 102/26.08.2015 τεύχος Α')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 η οποία κυρώθηκε με </w:t>
      </w:r>
      <w:r w:rsidRPr="00C51E6E">
        <w:rPr>
          <w:rFonts w:ascii="Arial" w:hAnsi="Arial" w:cs="Arial"/>
          <w:sz w:val="22"/>
          <w:szCs w:val="22"/>
          <w:u w:val="single"/>
          <w:lang w:eastAsia="el-GR"/>
        </w:rPr>
        <w:t>το άρθρο 9 του Ν.4350/15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 και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αντικαταστάθηκε από το άρθρο </w:t>
      </w:r>
      <w:r w:rsidRPr="00C51E6E">
        <w:rPr>
          <w:rFonts w:ascii="Arial" w:hAnsi="Arial" w:cs="Arial"/>
          <w:sz w:val="22"/>
          <w:szCs w:val="22"/>
          <w:u w:val="single"/>
          <w:lang w:eastAsia="el-GR"/>
        </w:rPr>
        <w:t>116 του Ν. 4547/18) (</w:t>
      </w:r>
      <w:proofErr w:type="spellStart"/>
      <w:r w:rsidRPr="00C51E6E">
        <w:rPr>
          <w:rFonts w:ascii="Arial" w:hAnsi="Arial" w:cs="Arial"/>
          <w:sz w:val="22"/>
          <w:szCs w:val="22"/>
          <w:u w:val="single"/>
          <w:lang w:eastAsia="el-GR"/>
        </w:rPr>
        <w:t>περίπτ.ιε</w:t>
      </w:r>
      <w:proofErr w:type="spellEnd"/>
      <w:r w:rsidRPr="00C51E6E">
        <w:rPr>
          <w:rFonts w:ascii="Arial" w:hAnsi="Arial" w:cs="Arial"/>
          <w:sz w:val="22"/>
          <w:szCs w:val="22"/>
          <w:u w:val="single"/>
          <w:lang w:eastAsia="el-GR"/>
        </w:rPr>
        <w:t>' παρ.2 άρθρο 2 Ν.4765/21).</w:t>
      </w:r>
      <w:r w:rsidRPr="00C51E6E">
        <w:rPr>
          <w:rFonts w:ascii="Arial" w:hAnsi="Arial" w:cs="Arial"/>
          <w:sz w:val="22"/>
          <w:szCs w:val="22"/>
          <w:u w:val="single"/>
          <w:lang w:eastAsia="el-GR"/>
        </w:rPr>
        <w:br/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Σύμφωνα με την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περίπτ.δ</w:t>
      </w:r>
      <w:proofErr w:type="spellEnd"/>
      <w:r w:rsidRPr="00232F4F">
        <w:rPr>
          <w:rFonts w:ascii="Arial" w:hAnsi="Arial" w:cs="Arial"/>
          <w:sz w:val="22"/>
          <w:szCs w:val="22"/>
          <w:lang w:eastAsia="el-GR"/>
        </w:rPr>
        <w:t xml:space="preserve"> της παρ.1 του άρθρου 72 του Ν.3852/10 όπως αντικαταστάθηκε από </w:t>
      </w:r>
      <w:r w:rsidRPr="00C51E6E">
        <w:rPr>
          <w:rFonts w:ascii="Arial" w:hAnsi="Arial" w:cs="Arial"/>
          <w:sz w:val="22"/>
          <w:szCs w:val="22"/>
          <w:u w:val="single"/>
          <w:lang w:eastAsia="el-GR"/>
        </w:rPr>
        <w:t>την παρ.1 του άρθρου 3 του Ν.4623/19 και την παρ.1 του άρθρου 40 του Ν.4735/20 και την παρ. 1 του άρθρου 38 του Ν.4795/21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 , η Οικονομική Επιτροπή αποφασίζει και για την αναγκαιότητα πρόσληψης του προσωπικού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των άρθρων 206, 209, 211 του ν. 3584/2007 και 36 του ν. 4765/2021.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 xml:space="preserve">Με το με αρ.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πρωτ</w:t>
      </w:r>
      <w:proofErr w:type="spellEnd"/>
      <w:r w:rsidRPr="00232F4F">
        <w:rPr>
          <w:rFonts w:ascii="Arial" w:hAnsi="Arial" w:cs="Arial"/>
          <w:sz w:val="22"/>
          <w:szCs w:val="22"/>
          <w:lang w:eastAsia="el-GR"/>
        </w:rPr>
        <w:t>. 12679/20-7-2022 έγγραφό του ο Προϊστάμενος Διεύθυνσης Περιβάλλοντος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 xml:space="preserve">του Δήμου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Λεβαδέων</w:t>
      </w:r>
      <w:proofErr w:type="spellEnd"/>
      <w:r w:rsidRPr="00232F4F">
        <w:rPr>
          <w:rFonts w:ascii="Arial" w:hAnsi="Arial" w:cs="Arial"/>
          <w:sz w:val="22"/>
          <w:szCs w:val="22"/>
          <w:lang w:eastAsia="el-GR"/>
        </w:rPr>
        <w:t xml:space="preserve"> εισηγείται ότι για την αποτελεσματική αντιμετώπιση των κινδύνων ενόψει </w:t>
      </w:r>
      <w:r>
        <w:rPr>
          <w:rFonts w:ascii="Arial" w:hAnsi="Arial" w:cs="Arial"/>
          <w:sz w:val="22"/>
          <w:szCs w:val="22"/>
          <w:lang w:eastAsia="el-GR"/>
        </w:rPr>
        <w:t xml:space="preserve">της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θερινής περιόδου, προβάλλει επιτακτική η ανάγκη να γίνουν οι απαραίτητες εργασίες </w:t>
      </w:r>
      <w:r w:rsidRPr="00232F4F">
        <w:rPr>
          <w:rFonts w:ascii="Arial" w:hAnsi="Arial" w:cs="Arial"/>
          <w:sz w:val="22"/>
          <w:szCs w:val="22"/>
          <w:lang w:eastAsia="el-GR"/>
        </w:rPr>
        <w:lastRenderedPageBreak/>
        <w:t>καθαρισμού και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προστασίας για την πρόληψη και αποφυγή πυρκαγιών, σε δάση,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περιαστικό</w:t>
      </w:r>
      <w:proofErr w:type="spellEnd"/>
      <w:r w:rsidRPr="00232F4F">
        <w:rPr>
          <w:rFonts w:ascii="Arial" w:hAnsi="Arial" w:cs="Arial"/>
          <w:sz w:val="22"/>
          <w:szCs w:val="22"/>
          <w:lang w:eastAsia="el-GR"/>
        </w:rPr>
        <w:t xml:space="preserve"> πράσινο και κάθε χώρο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πρασίνου.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 xml:space="preserve">Οι ανάγκες της προστασίας των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περιαστικών</w:t>
      </w:r>
      <w:proofErr w:type="spellEnd"/>
      <w:r w:rsidRPr="00232F4F">
        <w:rPr>
          <w:rFonts w:ascii="Arial" w:hAnsi="Arial" w:cs="Arial"/>
          <w:sz w:val="22"/>
          <w:szCs w:val="22"/>
          <w:lang w:eastAsia="el-GR"/>
        </w:rPr>
        <w:t xml:space="preserve"> δασών από τις πυρκαγιές είναι εποχιακές , πρόσκαιρες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και περιοδικές και η συνολική τους διάρκεια δεν πρόκειται να ξεπεράσει τους τέσσερις (4) μήνες .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>Επειδή το υπάρχον προσωπικό του Δήμου δεν επαρκεί για τις έκτακτες και αυξημένες ανάγκες του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συγκεκριμένου τομέα, καθότι θα απαιτηθεί να γίνει το συντομότερο δυνατό μιας και ο καθαρισμός των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περιοχών εκτείνεται σε μεγάλη έκταση, κρίνεται επιτακτική η ανάγκη πρόσληψης τεσσάρων (4)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ατόμων,ειδικότητας</w:t>
      </w:r>
      <w:proofErr w:type="spellEnd"/>
      <w:r w:rsidRPr="00232F4F">
        <w:rPr>
          <w:rFonts w:ascii="Arial" w:hAnsi="Arial" w:cs="Arial"/>
          <w:sz w:val="22"/>
          <w:szCs w:val="22"/>
          <w:lang w:eastAsia="el-GR"/>
        </w:rPr>
        <w:t xml:space="preserve"> ΥΕ Εργατών Γενικών Καθηκόντων, με σχέση εργασίας ιδιωτικού δικαίου ορισμένου χρόνου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δίμηνης διάρκειας για τις εποχιακές και πρόσκαιρες ανάγκες της προστασίας των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περιαστικών</w:t>
      </w:r>
      <w:proofErr w:type="spellEnd"/>
      <w:r w:rsidRPr="00232F4F">
        <w:rPr>
          <w:rFonts w:ascii="Arial" w:hAnsi="Arial" w:cs="Arial"/>
          <w:sz w:val="22"/>
          <w:szCs w:val="22"/>
          <w:lang w:eastAsia="el-GR"/>
        </w:rPr>
        <w:t xml:space="preserve"> δασών από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τις πυρκαγιές.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>Κατόπιν τούτων καλείστε να αποφασίσετε: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>Για την έγκριση πρόσληψης προσωπικού συνολικά τεσσάρων (4 ) ατόμων, με σύμβαση ορισμένου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χρόνου, διάρκειας δύο (2) μηνών , για την αντιμετώπιση των εποχιακών και πρόσκαιρων αναγκών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>πυροπροστασίας του Δήμου, για τους λόγους που προαναφέρονται , και συγκεκριμένα :</w:t>
      </w:r>
    </w:p>
    <w:tbl>
      <w:tblPr>
        <w:tblStyle w:val="aff"/>
        <w:tblW w:w="0" w:type="auto"/>
        <w:tblLook w:val="04A0"/>
      </w:tblPr>
      <w:tblGrid>
        <w:gridCol w:w="2432"/>
        <w:gridCol w:w="2432"/>
        <w:gridCol w:w="2432"/>
        <w:gridCol w:w="2432"/>
      </w:tblGrid>
      <w:tr w:rsidR="00232F4F" w:rsidTr="00A51BA2">
        <w:trPr>
          <w:trHeight w:val="488"/>
        </w:trPr>
        <w:tc>
          <w:tcPr>
            <w:tcW w:w="2432" w:type="dxa"/>
          </w:tcPr>
          <w:p w:rsidR="00232F4F" w:rsidRPr="00232F4F" w:rsidRDefault="00232F4F" w:rsidP="00232F4F">
            <w:pPr>
              <w:rPr>
                <w:rFonts w:ascii="Arial" w:hAnsi="Arial" w:cs="Arial"/>
                <w:b/>
                <w:sz w:val="22"/>
                <w:szCs w:val="22"/>
                <w:lang w:eastAsia="el-GR"/>
              </w:rPr>
            </w:pPr>
            <w:r w:rsidRPr="00232F4F">
              <w:rPr>
                <w:rFonts w:ascii="Arial" w:hAnsi="Arial" w:cs="Arial"/>
                <w:b/>
                <w:sz w:val="22"/>
                <w:szCs w:val="22"/>
                <w:lang w:eastAsia="el-GR"/>
              </w:rPr>
              <w:t>α/α</w:t>
            </w:r>
          </w:p>
        </w:tc>
        <w:tc>
          <w:tcPr>
            <w:tcW w:w="2432" w:type="dxa"/>
          </w:tcPr>
          <w:p w:rsidR="00232F4F" w:rsidRPr="00232F4F" w:rsidRDefault="00232F4F" w:rsidP="00232F4F">
            <w:pPr>
              <w:rPr>
                <w:rFonts w:ascii="Arial" w:hAnsi="Arial" w:cs="Arial"/>
                <w:b/>
                <w:sz w:val="22"/>
                <w:szCs w:val="22"/>
                <w:lang w:eastAsia="el-GR"/>
              </w:rPr>
            </w:pPr>
            <w:r w:rsidRPr="00232F4F">
              <w:rPr>
                <w:rFonts w:ascii="Arial" w:hAnsi="Arial" w:cs="Arial"/>
                <w:b/>
                <w:sz w:val="22"/>
                <w:szCs w:val="22"/>
                <w:lang w:eastAsia="el-GR"/>
              </w:rPr>
              <w:t>ΕΙΔΙΚΟΤΗΤΑ</w:t>
            </w:r>
          </w:p>
        </w:tc>
        <w:tc>
          <w:tcPr>
            <w:tcW w:w="2432" w:type="dxa"/>
          </w:tcPr>
          <w:p w:rsidR="00232F4F" w:rsidRPr="00232F4F" w:rsidRDefault="00232F4F" w:rsidP="00232F4F">
            <w:pPr>
              <w:rPr>
                <w:rFonts w:ascii="Arial" w:hAnsi="Arial" w:cs="Arial"/>
                <w:b/>
                <w:sz w:val="22"/>
                <w:szCs w:val="22"/>
                <w:lang w:eastAsia="el-GR"/>
              </w:rPr>
            </w:pPr>
            <w:r w:rsidRPr="00232F4F">
              <w:rPr>
                <w:rFonts w:ascii="Arial" w:hAnsi="Arial" w:cs="Arial"/>
                <w:b/>
                <w:sz w:val="22"/>
                <w:szCs w:val="22"/>
                <w:lang w:eastAsia="el-GR"/>
              </w:rPr>
              <w:t xml:space="preserve">ΑΡΙΘΜΟΣ </w:t>
            </w:r>
          </w:p>
        </w:tc>
        <w:tc>
          <w:tcPr>
            <w:tcW w:w="2432" w:type="dxa"/>
          </w:tcPr>
          <w:p w:rsidR="00232F4F" w:rsidRPr="00232F4F" w:rsidRDefault="00232F4F" w:rsidP="00232F4F">
            <w:pPr>
              <w:rPr>
                <w:rFonts w:ascii="Arial" w:hAnsi="Arial" w:cs="Arial"/>
                <w:b/>
                <w:sz w:val="22"/>
                <w:szCs w:val="22"/>
                <w:lang w:eastAsia="el-GR"/>
              </w:rPr>
            </w:pPr>
            <w:r w:rsidRPr="00232F4F">
              <w:rPr>
                <w:rFonts w:ascii="Arial" w:hAnsi="Arial" w:cs="Arial"/>
                <w:b/>
                <w:sz w:val="22"/>
                <w:szCs w:val="22"/>
                <w:lang w:eastAsia="el-GR"/>
              </w:rPr>
              <w:t>ΧΡΟΝΙΚΗ ΔΙΑΡΚΕΙΑ</w:t>
            </w:r>
          </w:p>
        </w:tc>
      </w:tr>
      <w:tr w:rsidR="00232F4F" w:rsidTr="00232F4F">
        <w:tc>
          <w:tcPr>
            <w:tcW w:w="2432" w:type="dxa"/>
          </w:tcPr>
          <w:p w:rsidR="00232F4F" w:rsidRPr="00232F4F" w:rsidRDefault="00232F4F" w:rsidP="00232F4F">
            <w:pPr>
              <w:rPr>
                <w:rFonts w:ascii="Arial" w:hAnsi="Arial" w:cs="Arial"/>
                <w:sz w:val="22"/>
                <w:szCs w:val="22"/>
                <w:lang w:eastAsia="el-GR"/>
              </w:rPr>
            </w:pPr>
            <w:r w:rsidRPr="00232F4F">
              <w:rPr>
                <w:rFonts w:ascii="Arial" w:hAnsi="Arial" w:cs="Arial"/>
                <w:sz w:val="22"/>
                <w:szCs w:val="22"/>
                <w:lang w:eastAsia="el-GR"/>
              </w:rPr>
              <w:t>1</w:t>
            </w:r>
          </w:p>
        </w:tc>
        <w:tc>
          <w:tcPr>
            <w:tcW w:w="2432" w:type="dxa"/>
          </w:tcPr>
          <w:p w:rsidR="00232F4F" w:rsidRPr="00232F4F" w:rsidRDefault="00232F4F" w:rsidP="00232F4F">
            <w:pPr>
              <w:rPr>
                <w:rFonts w:ascii="Arial" w:hAnsi="Arial" w:cs="Arial"/>
                <w:sz w:val="22"/>
                <w:szCs w:val="22"/>
                <w:lang w:eastAsia="el-GR"/>
              </w:rPr>
            </w:pPr>
            <w:r w:rsidRPr="00232F4F">
              <w:rPr>
                <w:rFonts w:ascii="Arial" w:hAnsi="Arial" w:cs="Arial"/>
                <w:sz w:val="22"/>
                <w:szCs w:val="22"/>
                <w:lang w:eastAsia="el-GR"/>
              </w:rPr>
              <w:t>ΥΕ ΕΡΓΑΤΩΝ ΓΕΝΙΚΩΝ</w:t>
            </w:r>
            <w:r w:rsidRPr="00232F4F">
              <w:rPr>
                <w:rFonts w:ascii="Arial" w:hAnsi="Arial" w:cs="Arial"/>
                <w:sz w:val="22"/>
                <w:szCs w:val="22"/>
                <w:lang w:eastAsia="el-GR"/>
              </w:rPr>
              <w:br/>
              <w:t>ΚΑΘΗΚΟΝΤΩΝ</w:t>
            </w:r>
            <w:r w:rsidRPr="00232F4F">
              <w:rPr>
                <w:rFonts w:ascii="Arial" w:hAnsi="Arial" w:cs="Arial"/>
                <w:sz w:val="22"/>
                <w:szCs w:val="22"/>
                <w:lang w:eastAsia="el-GR"/>
              </w:rPr>
              <w:br/>
            </w:r>
          </w:p>
        </w:tc>
        <w:tc>
          <w:tcPr>
            <w:tcW w:w="2432" w:type="dxa"/>
          </w:tcPr>
          <w:p w:rsidR="00232F4F" w:rsidRPr="00232F4F" w:rsidRDefault="00232F4F" w:rsidP="00232F4F">
            <w:pPr>
              <w:rPr>
                <w:rFonts w:ascii="Arial" w:hAnsi="Arial" w:cs="Arial"/>
                <w:sz w:val="22"/>
                <w:szCs w:val="22"/>
                <w:lang w:eastAsia="el-GR"/>
              </w:rPr>
            </w:pPr>
            <w:r>
              <w:rPr>
                <w:rFonts w:ascii="Arial" w:hAnsi="Arial" w:cs="Arial"/>
                <w:sz w:val="22"/>
                <w:szCs w:val="22"/>
                <w:lang w:eastAsia="el-GR"/>
              </w:rPr>
              <w:t>4</w:t>
            </w:r>
          </w:p>
        </w:tc>
        <w:tc>
          <w:tcPr>
            <w:tcW w:w="2432" w:type="dxa"/>
          </w:tcPr>
          <w:p w:rsidR="00232F4F" w:rsidRPr="00232F4F" w:rsidRDefault="00232F4F" w:rsidP="00232F4F">
            <w:pPr>
              <w:rPr>
                <w:rFonts w:ascii="Arial" w:hAnsi="Arial" w:cs="Arial"/>
                <w:sz w:val="22"/>
                <w:szCs w:val="22"/>
                <w:lang w:eastAsia="el-GR"/>
              </w:rPr>
            </w:pPr>
            <w:r>
              <w:rPr>
                <w:rFonts w:ascii="Arial" w:hAnsi="Arial" w:cs="Arial"/>
                <w:sz w:val="22"/>
                <w:szCs w:val="22"/>
                <w:lang w:eastAsia="el-GR"/>
              </w:rPr>
              <w:t>2</w:t>
            </w:r>
            <w:r w:rsidRPr="00232F4F">
              <w:rPr>
                <w:rFonts w:ascii="Arial" w:hAnsi="Arial" w:cs="Arial"/>
                <w:sz w:val="22"/>
                <w:szCs w:val="22"/>
                <w:lang w:eastAsia="el-GR"/>
              </w:rPr>
              <w:t xml:space="preserve"> ΜΗΝΕΣ</w:t>
            </w:r>
          </w:p>
        </w:tc>
      </w:tr>
    </w:tbl>
    <w:p w:rsidR="00A51BA2" w:rsidRDefault="00232F4F" w:rsidP="00232F4F">
      <w:pPr>
        <w:rPr>
          <w:rFonts w:ascii="Arial" w:hAnsi="Arial" w:cs="Arial"/>
          <w:sz w:val="22"/>
          <w:szCs w:val="22"/>
          <w:lang w:eastAsia="el-GR"/>
        </w:rPr>
      </w:pPr>
      <w:r w:rsidRPr="00232F4F">
        <w:rPr>
          <w:rFonts w:ascii="Arial" w:hAnsi="Arial" w:cs="Arial"/>
          <w:sz w:val="22"/>
          <w:szCs w:val="22"/>
          <w:lang w:eastAsia="el-GR"/>
        </w:rPr>
        <w:br/>
      </w:r>
      <w:r w:rsidRPr="00232F4F">
        <w:rPr>
          <w:rFonts w:ascii="Arial" w:hAnsi="Arial" w:cs="Arial"/>
          <w:sz w:val="22"/>
          <w:szCs w:val="22"/>
          <w:lang w:eastAsia="el-GR"/>
        </w:rPr>
        <w:br/>
        <w:t xml:space="preserve">Η δαπάνη των αποδοχών των τεσσάρων (4 ) ατόμων ειδικότητας ΥΕ Εργατών Γενικών </w:t>
      </w:r>
      <w:r w:rsidR="00DB3A90">
        <w:rPr>
          <w:rFonts w:ascii="Arial" w:hAnsi="Arial" w:cs="Arial"/>
          <w:sz w:val="22"/>
          <w:szCs w:val="22"/>
          <w:lang w:eastAsia="el-GR"/>
        </w:rPr>
        <w:t xml:space="preserve">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Καθη</w:t>
      </w:r>
      <w:proofErr w:type="spellEnd"/>
      <w:r w:rsidR="00DB3A90">
        <w:rPr>
          <w:rFonts w:ascii="Arial" w:hAnsi="Arial" w:cs="Arial"/>
          <w:sz w:val="22"/>
          <w:szCs w:val="22"/>
          <w:lang w:eastAsia="el-GR"/>
        </w:rPr>
        <w:t>-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κόντων</w:t>
      </w:r>
      <w:proofErr w:type="spellEnd"/>
      <w:r w:rsidRPr="00232F4F">
        <w:rPr>
          <w:rFonts w:ascii="Arial" w:hAnsi="Arial" w:cs="Arial"/>
          <w:sz w:val="22"/>
          <w:szCs w:val="22"/>
          <w:lang w:eastAsia="el-GR"/>
        </w:rPr>
        <w:t>,</w:t>
      </w:r>
      <w:r w:rsidR="00DB3A90"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σύμφωνα με την αρ. </w:t>
      </w:r>
      <w:proofErr w:type="spellStart"/>
      <w:r w:rsidRPr="00232F4F">
        <w:rPr>
          <w:rFonts w:ascii="Arial" w:hAnsi="Arial" w:cs="Arial"/>
          <w:sz w:val="22"/>
          <w:szCs w:val="22"/>
          <w:lang w:eastAsia="el-GR"/>
        </w:rPr>
        <w:t>πρωτ</w:t>
      </w:r>
      <w:proofErr w:type="spellEnd"/>
      <w:r w:rsidRPr="00232F4F">
        <w:rPr>
          <w:rFonts w:ascii="Arial" w:hAnsi="Arial" w:cs="Arial"/>
          <w:sz w:val="22"/>
          <w:szCs w:val="22"/>
          <w:lang w:eastAsia="el-GR"/>
        </w:rPr>
        <w:t xml:space="preserve">. 13805/4-8-2022 Βεβαίωση της Οικονομικής Υπηρεσίας , </w:t>
      </w:r>
      <w:r w:rsidR="00DB3A90"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232F4F">
        <w:rPr>
          <w:rFonts w:ascii="Arial" w:hAnsi="Arial" w:cs="Arial"/>
          <w:sz w:val="22"/>
          <w:szCs w:val="22"/>
          <w:lang w:eastAsia="el-GR"/>
        </w:rPr>
        <w:t xml:space="preserve">θα βαρύνει </w:t>
      </w:r>
      <w:r>
        <w:rPr>
          <w:rFonts w:ascii="Arial" w:hAnsi="Arial" w:cs="Arial"/>
          <w:sz w:val="22"/>
          <w:szCs w:val="22"/>
          <w:lang w:eastAsia="el-GR"/>
        </w:rPr>
        <w:t xml:space="preserve">τους </w:t>
      </w:r>
      <w:r w:rsidRPr="00232F4F">
        <w:rPr>
          <w:rFonts w:ascii="Arial" w:hAnsi="Arial" w:cs="Arial"/>
          <w:sz w:val="22"/>
          <w:szCs w:val="22"/>
          <w:lang w:eastAsia="el-GR"/>
        </w:rPr>
        <w:t>παρακάτω Κ.Α του προϋπολογισμού εξόδων του Δήμου οικ. έτους 2022 :</w:t>
      </w:r>
    </w:p>
    <w:p w:rsidR="00232F4F" w:rsidRDefault="00232F4F" w:rsidP="00232F4F">
      <w:pPr>
        <w:rPr>
          <w:rFonts w:ascii="Arial" w:hAnsi="Arial" w:cs="Arial"/>
          <w:sz w:val="22"/>
          <w:szCs w:val="22"/>
          <w:lang w:eastAsia="el-GR"/>
        </w:rPr>
      </w:pPr>
      <w:r w:rsidRPr="00232F4F">
        <w:rPr>
          <w:rFonts w:ascii="Arial" w:hAnsi="Arial" w:cs="Arial"/>
          <w:sz w:val="22"/>
          <w:szCs w:val="22"/>
          <w:lang w:eastAsia="el-GR"/>
        </w:rPr>
        <w:br/>
        <w:t>1. Κ.Α 35/6041 « Τακτικές αποδοχές έκτακτου προσωπικού» στο οποίο υπάρχει εγγεγραμμένη</w:t>
      </w:r>
      <w:r w:rsidRPr="00232F4F">
        <w:rPr>
          <w:rFonts w:ascii="Arial" w:hAnsi="Arial" w:cs="Arial"/>
          <w:sz w:val="22"/>
          <w:szCs w:val="22"/>
          <w:lang w:eastAsia="el-GR"/>
        </w:rPr>
        <w:br/>
        <w:t>πίστωση ύψους 42.280,00 ευρώ</w:t>
      </w:r>
      <w:r>
        <w:rPr>
          <w:rFonts w:ascii="Arial" w:hAnsi="Arial" w:cs="Arial"/>
          <w:sz w:val="22"/>
          <w:szCs w:val="22"/>
          <w:lang w:eastAsia="el-GR"/>
        </w:rPr>
        <w:t xml:space="preserve"> </w:t>
      </w:r>
    </w:p>
    <w:p w:rsidR="00E733EB" w:rsidRPr="00884822" w:rsidRDefault="00232F4F" w:rsidP="00232F4F">
      <w:pPr>
        <w:rPr>
          <w:rFonts w:ascii="Arial" w:hAnsi="Arial" w:cs="Arial"/>
          <w:i/>
          <w:sz w:val="22"/>
          <w:szCs w:val="22"/>
        </w:rPr>
      </w:pPr>
      <w:r w:rsidRPr="00232F4F">
        <w:rPr>
          <w:rFonts w:ascii="Arial" w:hAnsi="Arial" w:cs="Arial"/>
          <w:sz w:val="22"/>
          <w:szCs w:val="22"/>
          <w:lang w:eastAsia="el-GR"/>
        </w:rPr>
        <w:t>2. Κ.Α 35/6054.001 « Εργοδοτικές εισφορές ΙΚΑ (ΕΦΚΑ) έκτακτου προσωπικού » , στον οποί</w:t>
      </w:r>
      <w:r w:rsidR="00884822">
        <w:rPr>
          <w:rFonts w:ascii="Arial" w:hAnsi="Arial" w:cs="Arial"/>
          <w:sz w:val="22"/>
          <w:szCs w:val="22"/>
          <w:lang w:eastAsia="el-GR"/>
        </w:rPr>
        <w:t xml:space="preserve">ο </w:t>
      </w:r>
      <w:r w:rsidR="00884822" w:rsidRPr="00884822">
        <w:rPr>
          <w:rFonts w:ascii="Arial" w:hAnsi="Arial" w:cs="Arial"/>
          <w:sz w:val="22"/>
          <w:szCs w:val="22"/>
        </w:rPr>
        <w:t>είναι εγγεγραμμένη πίστωση 10.354,00 ευρώ</w:t>
      </w:r>
      <w:r w:rsidR="00884822">
        <w:rPr>
          <w:rFonts w:ascii="Arial" w:hAnsi="Arial" w:cs="Arial"/>
          <w:sz w:val="22"/>
          <w:szCs w:val="22"/>
        </w:rPr>
        <w:t>.</w:t>
      </w:r>
    </w:p>
    <w:p w:rsidR="009274E0" w:rsidRDefault="00503375" w:rsidP="0082660B">
      <w:pPr>
        <w:rPr>
          <w:rFonts w:ascii="Calibri Light" w:hAnsi="Calibri Light" w:cs="Calibri Light"/>
          <w:b/>
          <w:bCs/>
        </w:rPr>
      </w:pPr>
      <w:r w:rsidRPr="00503375">
        <w:rPr>
          <w:rFonts w:ascii="Arial" w:hAnsi="Arial" w:cs="Arial"/>
          <w:i/>
          <w:sz w:val="22"/>
          <w:szCs w:val="22"/>
        </w:rPr>
        <w:t xml:space="preserve"> </w:t>
      </w:r>
      <w:r w:rsidR="00557D7F">
        <w:t xml:space="preserve"> </w:t>
      </w:r>
      <w:r w:rsidR="008D639D">
        <w:t xml:space="preserve"> </w:t>
      </w:r>
      <w:r w:rsidR="009274E0" w:rsidRPr="00B07388">
        <w:rPr>
          <w:rFonts w:ascii="Arial" w:hAnsi="Arial" w:cs="Arial"/>
          <w:i/>
          <w:sz w:val="22"/>
          <w:szCs w:val="22"/>
        </w:rPr>
        <w:tab/>
      </w:r>
    </w:p>
    <w:p w:rsidR="0042115C" w:rsidRDefault="00F278FF" w:rsidP="0042115C">
      <w:pPr>
        <w:shd w:val="clear" w:color="auto" w:fill="FFFFFF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E81E95">
        <w:rPr>
          <w:rFonts w:ascii="Arial" w:eastAsia="Arial" w:hAnsi="Arial" w:cs="Arial"/>
          <w:b/>
          <w:sz w:val="20"/>
          <w:szCs w:val="20"/>
        </w:rPr>
        <w:t xml:space="preserve">  </w:t>
      </w:r>
      <w:r w:rsidRPr="00E81E95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Οικονομική Επιτροπή  λαμβάνοντας υπόψη :</w:t>
      </w:r>
    </w:p>
    <w:p w:rsidR="00C51E6E" w:rsidRPr="00C51E6E" w:rsidRDefault="00665148" w:rsidP="00C51E6E">
      <w:pPr>
        <w:pStyle w:val="af9"/>
        <w:numPr>
          <w:ilvl w:val="0"/>
          <w:numId w:val="7"/>
        </w:numPr>
        <w:shd w:val="clear" w:color="auto" w:fill="FFFFFF"/>
        <w:ind w:left="426" w:firstLine="0"/>
        <w:rPr>
          <w:rFonts w:ascii="Arial" w:hAnsi="Arial" w:cs="Arial"/>
          <w:color w:val="000000"/>
          <w:sz w:val="22"/>
          <w:szCs w:val="22"/>
          <w:shd w:val="clear" w:color="auto" w:fill="FFFFFF"/>
          <w:lang w:eastAsia="el-GR"/>
        </w:rPr>
      </w:pPr>
      <w:r w:rsidRPr="0042115C">
        <w:rPr>
          <w:rFonts w:ascii="Arial" w:hAnsi="Arial" w:cs="Arial"/>
          <w:sz w:val="22"/>
          <w:szCs w:val="22"/>
        </w:rPr>
        <w:t>τις διατάξεις</w:t>
      </w:r>
      <w:r w:rsidR="00C51E6E">
        <w:rPr>
          <w:rFonts w:ascii="Arial" w:hAnsi="Arial" w:cs="Arial"/>
          <w:sz w:val="22"/>
          <w:szCs w:val="22"/>
        </w:rPr>
        <w:t xml:space="preserve"> της</w:t>
      </w:r>
      <w:r w:rsidRPr="0042115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1E6E" w:rsidRPr="00C51E6E">
        <w:rPr>
          <w:rFonts w:ascii="Arial" w:hAnsi="Arial" w:cs="Arial"/>
          <w:sz w:val="22"/>
          <w:szCs w:val="22"/>
        </w:rPr>
        <w:t>περίπτ.δ</w:t>
      </w:r>
      <w:proofErr w:type="spellEnd"/>
      <w:r w:rsidR="00C51E6E" w:rsidRPr="00C51E6E">
        <w:rPr>
          <w:rFonts w:ascii="Arial" w:hAnsi="Arial" w:cs="Arial"/>
          <w:sz w:val="22"/>
          <w:szCs w:val="22"/>
        </w:rPr>
        <w:t xml:space="preserve"> της παρ.1 του άρθρου 72 του Ν.3852/10 όπως αντικαταστάθηκε από την παρ.1</w:t>
      </w:r>
      <w:r w:rsidR="00C51E6E">
        <w:rPr>
          <w:rFonts w:ascii="Arial" w:hAnsi="Arial" w:cs="Arial"/>
          <w:sz w:val="22"/>
          <w:szCs w:val="22"/>
        </w:rPr>
        <w:t xml:space="preserve"> </w:t>
      </w:r>
      <w:r w:rsidR="00C51E6E" w:rsidRPr="00C51E6E">
        <w:rPr>
          <w:rFonts w:ascii="Arial" w:hAnsi="Arial" w:cs="Arial"/>
          <w:sz w:val="22"/>
          <w:szCs w:val="22"/>
        </w:rPr>
        <w:t>του άρθρου 3 του Ν.4623/19 και την παρ.1 του άρθρου 40 του Ν.4735/20 και την παρ. 1 του άρθρου 38 του</w:t>
      </w:r>
      <w:r w:rsidR="00C51E6E">
        <w:rPr>
          <w:rFonts w:ascii="Arial" w:hAnsi="Arial" w:cs="Arial"/>
          <w:sz w:val="22"/>
          <w:szCs w:val="22"/>
        </w:rPr>
        <w:t xml:space="preserve"> </w:t>
      </w:r>
      <w:r w:rsidR="00C51E6E" w:rsidRPr="00C51E6E">
        <w:rPr>
          <w:rFonts w:ascii="Arial" w:hAnsi="Arial" w:cs="Arial"/>
          <w:sz w:val="22"/>
          <w:szCs w:val="22"/>
        </w:rPr>
        <w:t>Ν.4795/21</w:t>
      </w:r>
    </w:p>
    <w:p w:rsidR="00A51BA2" w:rsidRDefault="00A51BA2" w:rsidP="00C51E6E">
      <w:pPr>
        <w:pStyle w:val="af9"/>
        <w:numPr>
          <w:ilvl w:val="0"/>
          <w:numId w:val="7"/>
        </w:numPr>
        <w:shd w:val="clear" w:color="auto" w:fill="FFFFFF"/>
        <w:ind w:left="426" w:firstLine="0"/>
        <w:rPr>
          <w:rStyle w:val="FontStyle45"/>
          <w:i w:val="0"/>
          <w:color w:val="000000"/>
          <w:sz w:val="22"/>
          <w:szCs w:val="22"/>
          <w:shd w:val="clear" w:color="auto" w:fill="FFFFFF"/>
          <w:lang w:eastAsia="el-GR"/>
        </w:rPr>
      </w:pPr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 xml:space="preserve">Τις διατάξεις του άρθρου 206 του ν. 3584/07, όπως τροποποιήθηκε με την παρ. 2 του άρθρου 41 του Ν. 4325/2015 και την παρ. 2 του άρθρου 4 της Πράξης </w:t>
      </w:r>
      <w:proofErr w:type="spellStart"/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Νομοθ</w:t>
      </w:r>
      <w:proofErr w:type="spellEnd"/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. Περιεχομένου (ΦΕΚ 102/26.08.2015 τεύχος Α’) και το άρθρο 116 του Ν.4547/2018,</w:t>
      </w:r>
    </w:p>
    <w:p w:rsidR="00A51BA2" w:rsidRPr="00A51BA2" w:rsidRDefault="00A51BA2" w:rsidP="00A51BA2">
      <w:pPr>
        <w:pStyle w:val="af9"/>
        <w:numPr>
          <w:ilvl w:val="0"/>
          <w:numId w:val="4"/>
        </w:numPr>
        <w:shd w:val="clear" w:color="auto" w:fill="FFFFFF"/>
        <w:tabs>
          <w:tab w:val="center" w:pos="426"/>
        </w:tabs>
        <w:suppressAutoHyphens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51BA2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el-GR"/>
        </w:rPr>
        <w:t xml:space="preserve">με </w:t>
      </w:r>
      <w:r w:rsidRPr="00A51BA2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αρ. </w:t>
      </w:r>
      <w:proofErr w:type="spellStart"/>
      <w:r w:rsidRPr="00A51BA2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πρωτ</w:t>
      </w:r>
      <w:proofErr w:type="spellEnd"/>
      <w:r w:rsidRPr="00A51BA2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 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13935</w:t>
      </w:r>
      <w:r w:rsidRPr="00A51BA2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/0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8-8</w:t>
      </w:r>
      <w:r w:rsidRPr="00A51BA2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-2022  έγγραφο της Δ/</w:t>
      </w:r>
      <w:proofErr w:type="spellStart"/>
      <w:r w:rsidRPr="00A51BA2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νσης</w:t>
      </w:r>
      <w:proofErr w:type="spellEnd"/>
      <w:r w:rsidRPr="00A51BA2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 Διοικητικών Υπηρεσιών</w:t>
      </w:r>
    </w:p>
    <w:p w:rsidR="00A51BA2" w:rsidRDefault="00A51BA2" w:rsidP="00A51BA2">
      <w:pPr>
        <w:pStyle w:val="2a"/>
        <w:numPr>
          <w:ilvl w:val="0"/>
          <w:numId w:val="4"/>
        </w:numPr>
        <w:tabs>
          <w:tab w:val="center" w:pos="8460"/>
        </w:tabs>
        <w:suppressAutoHyphens w:val="0"/>
        <w:spacing w:before="52" w:line="276" w:lineRule="auto"/>
        <w:jc w:val="both"/>
        <w:rPr>
          <w:rStyle w:val="FontStyle45"/>
          <w:i w:val="0"/>
          <w:color w:val="000000"/>
          <w:sz w:val="22"/>
          <w:szCs w:val="22"/>
          <w:shd w:val="clear" w:color="auto" w:fill="FFFFFF"/>
          <w:lang w:eastAsia="el-GR"/>
        </w:rPr>
      </w:pPr>
      <w:r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 xml:space="preserve">- </w:t>
      </w:r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 xml:space="preserve">Το </w:t>
      </w:r>
      <w:proofErr w:type="spellStart"/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υπ΄αριθμ</w:t>
      </w:r>
      <w:proofErr w:type="spellEnd"/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 xml:space="preserve">. </w:t>
      </w:r>
      <w:r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12679</w:t>
      </w:r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/</w:t>
      </w:r>
      <w:r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20</w:t>
      </w:r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-0</w:t>
      </w:r>
      <w:r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7</w:t>
      </w:r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-202</w:t>
      </w:r>
      <w:r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2</w:t>
      </w:r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 xml:space="preserve"> έγγραφο του Προϊσταμένου της Δ/</w:t>
      </w:r>
      <w:proofErr w:type="spellStart"/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νσης</w:t>
      </w:r>
      <w:proofErr w:type="spellEnd"/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 xml:space="preserve"> Περιβάλλοντος του Δήμου </w:t>
      </w:r>
      <w:proofErr w:type="spellStart"/>
      <w:r w:rsidRPr="00FE770C">
        <w:rPr>
          <w:rStyle w:val="FontStyle45"/>
          <w:i w:val="0"/>
          <w:color w:val="000000"/>
          <w:sz w:val="22"/>
          <w:szCs w:val="22"/>
          <w:highlight w:val="white"/>
          <w:shd w:val="clear" w:color="auto" w:fill="FFFFFF"/>
          <w:lang w:eastAsia="el-GR"/>
        </w:rPr>
        <w:t>Λεβαδέων</w:t>
      </w:r>
      <w:proofErr w:type="spellEnd"/>
    </w:p>
    <w:p w:rsidR="00A51BA2" w:rsidRDefault="00A51BA2" w:rsidP="00A51BA2">
      <w:pPr>
        <w:pStyle w:val="2a"/>
        <w:numPr>
          <w:ilvl w:val="0"/>
          <w:numId w:val="4"/>
        </w:numPr>
        <w:tabs>
          <w:tab w:val="center" w:pos="8460"/>
        </w:tabs>
        <w:suppressAutoHyphens w:val="0"/>
        <w:spacing w:before="52" w:line="276" w:lineRule="auto"/>
        <w:jc w:val="both"/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el-GR"/>
        </w:rPr>
      </w:pPr>
      <w:r>
        <w:rPr>
          <w:rStyle w:val="FontStyle45"/>
          <w:i w:val="0"/>
          <w:color w:val="000000"/>
          <w:sz w:val="22"/>
          <w:szCs w:val="22"/>
          <w:shd w:val="clear" w:color="auto" w:fill="FFFFFF"/>
          <w:lang w:eastAsia="el-GR"/>
        </w:rPr>
        <w:t xml:space="preserve">-Την με αριθ. </w:t>
      </w:r>
      <w:proofErr w:type="spellStart"/>
      <w:r>
        <w:rPr>
          <w:rStyle w:val="FontStyle45"/>
          <w:i w:val="0"/>
          <w:color w:val="000000"/>
          <w:sz w:val="22"/>
          <w:szCs w:val="22"/>
          <w:shd w:val="clear" w:color="auto" w:fill="FFFFFF"/>
          <w:lang w:eastAsia="el-GR"/>
        </w:rPr>
        <w:t>πρωτ</w:t>
      </w:r>
      <w:proofErr w:type="spellEnd"/>
      <w:r>
        <w:rPr>
          <w:rStyle w:val="FontStyle45"/>
          <w:i w:val="0"/>
          <w:color w:val="000000"/>
          <w:sz w:val="22"/>
          <w:szCs w:val="22"/>
          <w:shd w:val="clear" w:color="auto" w:fill="FFFFFF"/>
          <w:lang w:eastAsia="el-GR"/>
        </w:rPr>
        <w:t xml:space="preserve">. 13805/04-8-2022 Βεβαίωση της Οικονομικής Υπηρεσίας περί ύπαρξης πιστώσεων για τον συγκεκριμένο σκοπό </w:t>
      </w:r>
      <w:r w:rsidRPr="00FE770C">
        <w:rPr>
          <w:rFonts w:ascii="Arial" w:eastAsia="Arial" w:hAnsi="Arial" w:cs="Arial"/>
          <w:color w:val="000000"/>
          <w:sz w:val="22"/>
          <w:szCs w:val="22"/>
          <w:highlight w:val="white"/>
          <w:shd w:val="clear" w:color="auto" w:fill="FFFFFF"/>
          <w:lang w:eastAsia="el-GR"/>
        </w:rPr>
        <w:t xml:space="preserve"> στον προϋπολογισμό του Δήμου οικ. Έτους 20</w:t>
      </w:r>
      <w:r w:rsidRPr="00FE770C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el-GR"/>
        </w:rPr>
        <w:t>2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eastAsia="el-GR"/>
        </w:rPr>
        <w:t>2</w:t>
      </w:r>
    </w:p>
    <w:p w:rsidR="00665148" w:rsidRPr="005963AE" w:rsidRDefault="00665148" w:rsidP="009216E3">
      <w:pPr>
        <w:pStyle w:val="Default"/>
        <w:widowControl/>
        <w:numPr>
          <w:ilvl w:val="0"/>
          <w:numId w:val="4"/>
        </w:numPr>
        <w:suppressAutoHyphens w:val="0"/>
        <w:autoSpaceDN w:val="0"/>
        <w:adjustRightInd w:val="0"/>
        <w:spacing w:line="276" w:lineRule="auto"/>
        <w:jc w:val="both"/>
        <w:rPr>
          <w:sz w:val="22"/>
          <w:szCs w:val="22"/>
          <w:lang w:val="el-GR"/>
        </w:rPr>
      </w:pPr>
      <w:r w:rsidRPr="005963AE">
        <w:rPr>
          <w:sz w:val="22"/>
          <w:szCs w:val="22"/>
          <w:lang w:val="el-GR"/>
        </w:rPr>
        <w:t>Την μεταξύ των μελών συζήτηση σύμφωνα με τα πρακτικά</w:t>
      </w:r>
    </w:p>
    <w:p w:rsidR="00665148" w:rsidRDefault="00665148" w:rsidP="009216E3">
      <w:pPr>
        <w:pStyle w:val="af9"/>
        <w:widowControl w:val="0"/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72CDA">
        <w:rPr>
          <w:rFonts w:ascii="Arial" w:hAnsi="Arial" w:cs="Arial"/>
          <w:sz w:val="22"/>
          <w:szCs w:val="22"/>
        </w:rPr>
        <w:t>Την  ψήφο όλων των μελών της Οικονομικής Επιτροπής , όπως αυτή διατυπώθηκε και δηλώθηκε δια ζώσης στην τηλεδιάσκεψη.</w:t>
      </w:r>
    </w:p>
    <w:p w:rsidR="00665148" w:rsidRPr="00E72CDA" w:rsidRDefault="00665148" w:rsidP="00665148">
      <w:pPr>
        <w:shd w:val="clear" w:color="auto" w:fill="FFFFFF"/>
        <w:tabs>
          <w:tab w:val="center" w:pos="426"/>
        </w:tabs>
        <w:suppressAutoHyphens w:val="0"/>
        <w:ind w:left="448"/>
        <w:jc w:val="both"/>
        <w:rPr>
          <w:rFonts w:ascii="Arial" w:hAnsi="Arial" w:cs="Arial"/>
          <w:sz w:val="22"/>
          <w:szCs w:val="22"/>
        </w:rPr>
      </w:pPr>
    </w:p>
    <w:p w:rsidR="00665148" w:rsidRDefault="00665148" w:rsidP="00665148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072434">
        <w:rPr>
          <w:rFonts w:ascii="Arial" w:hAnsi="Arial" w:cs="Arial"/>
          <w:b/>
          <w:bCs/>
          <w:sz w:val="22"/>
          <w:szCs w:val="22"/>
        </w:rPr>
        <w:t xml:space="preserve">ΑΠΟΦΑΣΙΖΕΙ </w:t>
      </w:r>
      <w:r>
        <w:rPr>
          <w:rFonts w:ascii="Arial" w:hAnsi="Arial" w:cs="Arial"/>
          <w:b/>
          <w:bCs/>
          <w:sz w:val="22"/>
          <w:szCs w:val="22"/>
        </w:rPr>
        <w:t xml:space="preserve"> ΟΜΟΦΩΝΑ</w:t>
      </w:r>
      <w:r w:rsidRPr="00072434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65148" w:rsidRDefault="00665148" w:rsidP="00665148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C87756" w:rsidRPr="00072434" w:rsidRDefault="00C87756" w:rsidP="00665148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232F4F" w:rsidRDefault="00232F4F" w:rsidP="00232F4F">
      <w:pPr>
        <w:spacing w:line="276" w:lineRule="auto"/>
        <w:ind w:hanging="57"/>
        <w:jc w:val="both"/>
        <w:rPr>
          <w:rFonts w:ascii="Arial" w:eastAsia="Verdana" w:hAnsi="Arial" w:cs="Arial"/>
          <w:color w:val="00000A"/>
          <w:kern w:val="1"/>
          <w:sz w:val="22"/>
          <w:szCs w:val="22"/>
          <w:shd w:val="clear" w:color="auto" w:fill="FFFFFF"/>
          <w:lang w:eastAsia="el-GR"/>
        </w:rPr>
      </w:pPr>
      <w:bookmarkStart w:id="6" w:name="_Toc74084849"/>
      <w:r w:rsidRPr="00DD0156">
        <w:rPr>
          <w:rFonts w:ascii="Arial" w:eastAsia="Calibri" w:hAnsi="Arial" w:cs="Arial"/>
          <w:b/>
          <w:bCs/>
          <w:color w:val="000000"/>
          <w:sz w:val="22"/>
          <w:szCs w:val="22"/>
          <w:lang w:eastAsia="el-GR"/>
        </w:rPr>
        <w:lastRenderedPageBreak/>
        <w:t xml:space="preserve">Α. </w:t>
      </w:r>
      <w:r w:rsidRPr="00DD0156">
        <w:rPr>
          <w:rFonts w:ascii="Arial" w:eastAsia="Arial" w:hAnsi="Arial" w:cs="Arial"/>
          <w:b/>
          <w:bCs/>
          <w:color w:val="000000"/>
          <w:sz w:val="22"/>
          <w:szCs w:val="22"/>
          <w:lang w:eastAsia="el-GR"/>
        </w:rPr>
        <w:t>Εγκρίνει</w:t>
      </w:r>
      <w:r>
        <w:rPr>
          <w:rFonts w:ascii="Arial" w:eastAsia="Arial" w:hAnsi="Arial" w:cs="Arial"/>
          <w:color w:val="000000"/>
          <w:sz w:val="22"/>
          <w:szCs w:val="22"/>
          <w:lang w:eastAsia="el-GR"/>
        </w:rPr>
        <w:t xml:space="preserve"> την πρόσληψη προσωπικού  </w:t>
      </w:r>
      <w:r w:rsidR="00A51BA2">
        <w:rPr>
          <w:rFonts w:ascii="Arial" w:eastAsia="Arial" w:hAnsi="Arial" w:cs="Arial"/>
          <w:color w:val="000000"/>
          <w:sz w:val="22"/>
          <w:szCs w:val="22"/>
          <w:lang w:eastAsia="el-GR"/>
        </w:rPr>
        <w:t>ΤΕΣΣΑΡΩΝ</w:t>
      </w:r>
      <w:r w:rsidRPr="00DD0156">
        <w:rPr>
          <w:rFonts w:ascii="Arial" w:eastAsia="Arial" w:hAnsi="Arial" w:cs="Arial"/>
          <w:color w:val="000000"/>
          <w:sz w:val="22"/>
          <w:szCs w:val="22"/>
          <w:lang w:eastAsia="el-GR"/>
        </w:rPr>
        <w:t xml:space="preserve"> (</w:t>
      </w:r>
      <w:r w:rsidR="00A51BA2">
        <w:rPr>
          <w:rFonts w:ascii="Arial" w:eastAsia="Arial" w:hAnsi="Arial" w:cs="Arial"/>
          <w:color w:val="000000"/>
          <w:sz w:val="22"/>
          <w:szCs w:val="22"/>
          <w:lang w:eastAsia="el-GR"/>
        </w:rPr>
        <w:t>4</w:t>
      </w:r>
      <w:r w:rsidRPr="00DD0156">
        <w:rPr>
          <w:rFonts w:ascii="Arial" w:eastAsia="Arial" w:hAnsi="Arial" w:cs="Arial"/>
          <w:color w:val="000000"/>
          <w:sz w:val="22"/>
          <w:szCs w:val="22"/>
          <w:lang w:eastAsia="el-GR"/>
        </w:rPr>
        <w:t xml:space="preserve">) ατόμων, με σχέση εργασίας Ιδιωτικού Δικαίου Ορισμένου Χρόνου,  χρονικής διάρκειας   ΔΥΟ  (2) μηνών, </w:t>
      </w:r>
      <w:r w:rsidRPr="00C5633A">
        <w:rPr>
          <w:rFonts w:ascii="Arial" w:eastAsia="Verdana" w:hAnsi="Arial" w:cs="Arial"/>
          <w:color w:val="00000A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για την αντιμετώπιση  των  </w:t>
      </w:r>
      <w:r w:rsidRPr="00C5633A">
        <w:rPr>
          <w:rFonts w:ascii="Arial" w:hAnsi="Arial" w:cs="Arial"/>
          <w:sz w:val="22"/>
          <w:szCs w:val="22"/>
        </w:rPr>
        <w:t xml:space="preserve">κατεπειγουσών εποχικών αναγκών στα πλαίσια της θερινής περιόδου  και των μέτρων πρόληψης για τις ανάγκες πυρασφάλειας και την αποφυγή πυρκαγιών  σε δάση, </w:t>
      </w:r>
      <w:proofErr w:type="spellStart"/>
      <w:r w:rsidRPr="00C5633A">
        <w:rPr>
          <w:rFonts w:ascii="Arial" w:hAnsi="Arial" w:cs="Arial"/>
          <w:sz w:val="22"/>
          <w:szCs w:val="22"/>
        </w:rPr>
        <w:t>περιαστικό</w:t>
      </w:r>
      <w:proofErr w:type="spellEnd"/>
      <w:r w:rsidRPr="00C5633A">
        <w:rPr>
          <w:rFonts w:ascii="Arial" w:hAnsi="Arial" w:cs="Arial"/>
          <w:sz w:val="22"/>
          <w:szCs w:val="22"/>
        </w:rPr>
        <w:t xml:space="preserve"> πράσινο και κάθε χώρο πρασίνου του Δήμου </w:t>
      </w:r>
      <w:proofErr w:type="spellStart"/>
      <w:r w:rsidRPr="00C5633A">
        <w:rPr>
          <w:rFonts w:ascii="Arial" w:hAnsi="Arial" w:cs="Arial"/>
          <w:sz w:val="22"/>
          <w:szCs w:val="22"/>
        </w:rPr>
        <w:t>Λεβαδέων</w:t>
      </w:r>
      <w:proofErr w:type="spellEnd"/>
      <w:r w:rsidRPr="00C5633A">
        <w:rPr>
          <w:rFonts w:ascii="Arial" w:hAnsi="Arial" w:cs="Arial"/>
          <w:sz w:val="22"/>
          <w:szCs w:val="22"/>
        </w:rPr>
        <w:t xml:space="preserve"> </w:t>
      </w:r>
      <w:r w:rsidRPr="00C5633A">
        <w:rPr>
          <w:rFonts w:ascii="Arial" w:eastAsia="Verdana" w:hAnsi="Arial" w:cs="Arial"/>
          <w:color w:val="00000A"/>
          <w:kern w:val="1"/>
          <w:sz w:val="22"/>
          <w:szCs w:val="22"/>
          <w:highlight w:val="white"/>
          <w:shd w:val="clear" w:color="auto" w:fill="FFFFFF"/>
          <w:lang w:eastAsia="el-GR"/>
        </w:rPr>
        <w:t>και συγκεκριμένα:</w:t>
      </w:r>
    </w:p>
    <w:p w:rsidR="00C51E6E" w:rsidRPr="00C5633A" w:rsidRDefault="00C51E6E" w:rsidP="00232F4F">
      <w:pPr>
        <w:spacing w:line="276" w:lineRule="auto"/>
        <w:ind w:hanging="57"/>
        <w:jc w:val="both"/>
        <w:rPr>
          <w:rFonts w:ascii="Arial" w:eastAsia="Verdana" w:hAnsi="Arial" w:cs="Arial"/>
          <w:color w:val="00000A"/>
          <w:kern w:val="1"/>
          <w:sz w:val="22"/>
          <w:szCs w:val="22"/>
          <w:shd w:val="clear" w:color="auto" w:fill="FFFFFF"/>
          <w:lang w:eastAsia="el-G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01"/>
        <w:gridCol w:w="3763"/>
        <w:gridCol w:w="2432"/>
        <w:gridCol w:w="2432"/>
      </w:tblGrid>
      <w:tr w:rsidR="00232F4F" w:rsidRPr="001977F5" w:rsidTr="002A3340">
        <w:tc>
          <w:tcPr>
            <w:tcW w:w="1101" w:type="dxa"/>
          </w:tcPr>
          <w:p w:rsidR="00232F4F" w:rsidRPr="001977F5" w:rsidRDefault="00232F4F" w:rsidP="002A3340">
            <w:pPr>
              <w:pStyle w:val="af2"/>
              <w:spacing w:line="276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1977F5">
              <w:rPr>
                <w:rFonts w:ascii="Arial" w:hAnsi="Arial" w:cs="Arial"/>
                <w:b/>
                <w:sz w:val="22"/>
                <w:szCs w:val="22"/>
              </w:rPr>
              <w:t>α/α</w:t>
            </w:r>
          </w:p>
        </w:tc>
        <w:tc>
          <w:tcPr>
            <w:tcW w:w="3763" w:type="dxa"/>
          </w:tcPr>
          <w:p w:rsidR="00232F4F" w:rsidRPr="001977F5" w:rsidRDefault="00232F4F" w:rsidP="002A3340">
            <w:pPr>
              <w:pStyle w:val="af2"/>
              <w:spacing w:line="276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1977F5">
              <w:rPr>
                <w:rFonts w:ascii="Arial" w:hAnsi="Arial" w:cs="Arial"/>
                <w:b/>
                <w:sz w:val="22"/>
                <w:szCs w:val="22"/>
              </w:rPr>
              <w:t xml:space="preserve">ΕΙΔΙΚΟΤΗΤΑ </w:t>
            </w:r>
          </w:p>
        </w:tc>
        <w:tc>
          <w:tcPr>
            <w:tcW w:w="2432" w:type="dxa"/>
          </w:tcPr>
          <w:p w:rsidR="00232F4F" w:rsidRPr="001977F5" w:rsidRDefault="00232F4F" w:rsidP="002A3340">
            <w:pPr>
              <w:pStyle w:val="af2"/>
              <w:spacing w:line="276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1977F5">
              <w:rPr>
                <w:rFonts w:ascii="Arial" w:hAnsi="Arial" w:cs="Arial"/>
                <w:b/>
                <w:sz w:val="22"/>
                <w:szCs w:val="22"/>
              </w:rPr>
              <w:t>ΑΡΙΘΜΟΣ</w:t>
            </w:r>
          </w:p>
        </w:tc>
        <w:tc>
          <w:tcPr>
            <w:tcW w:w="2432" w:type="dxa"/>
          </w:tcPr>
          <w:p w:rsidR="00232F4F" w:rsidRPr="001977F5" w:rsidRDefault="00232F4F" w:rsidP="002A3340">
            <w:pPr>
              <w:pStyle w:val="af2"/>
              <w:spacing w:line="276" w:lineRule="auto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1977F5">
              <w:rPr>
                <w:rFonts w:ascii="Arial" w:hAnsi="Arial" w:cs="Arial"/>
                <w:b/>
                <w:sz w:val="22"/>
                <w:szCs w:val="22"/>
              </w:rPr>
              <w:t>ΧΡΟΝΙΚΗ ΔΙΑΡΚΕΙΑ</w:t>
            </w:r>
          </w:p>
        </w:tc>
      </w:tr>
      <w:tr w:rsidR="00232F4F" w:rsidRPr="001977F5" w:rsidTr="002A3340">
        <w:tc>
          <w:tcPr>
            <w:tcW w:w="1101" w:type="dxa"/>
          </w:tcPr>
          <w:p w:rsidR="00232F4F" w:rsidRPr="001977F5" w:rsidRDefault="00232F4F" w:rsidP="002A3340">
            <w:pPr>
              <w:pStyle w:val="af2"/>
              <w:spacing w:line="276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77F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763" w:type="dxa"/>
          </w:tcPr>
          <w:p w:rsidR="00232F4F" w:rsidRPr="001977F5" w:rsidRDefault="00232F4F" w:rsidP="002A3340">
            <w:pPr>
              <w:pStyle w:val="af2"/>
              <w:spacing w:line="276" w:lineRule="auto"/>
              <w:ind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77F5">
              <w:rPr>
                <w:rFonts w:ascii="Arial" w:hAnsi="Arial" w:cs="Arial"/>
                <w:sz w:val="22"/>
                <w:szCs w:val="22"/>
              </w:rPr>
              <w:t>ΥΕ ΕΡΓΑΤΩΝ ΓΕΝΙΚΩΝ ΚΑΘΗΚΟΝΤΩΝ</w:t>
            </w:r>
          </w:p>
        </w:tc>
        <w:tc>
          <w:tcPr>
            <w:tcW w:w="2432" w:type="dxa"/>
          </w:tcPr>
          <w:p w:rsidR="00232F4F" w:rsidRPr="001977F5" w:rsidRDefault="00A51BA2" w:rsidP="002A3340">
            <w:pPr>
              <w:pStyle w:val="af2"/>
              <w:spacing w:line="276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432" w:type="dxa"/>
          </w:tcPr>
          <w:p w:rsidR="00232F4F" w:rsidRPr="001977F5" w:rsidRDefault="00232F4F" w:rsidP="002A3340">
            <w:pPr>
              <w:pStyle w:val="af2"/>
              <w:spacing w:line="276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1977F5">
              <w:rPr>
                <w:rFonts w:ascii="Arial" w:hAnsi="Arial" w:cs="Arial"/>
                <w:sz w:val="22"/>
                <w:szCs w:val="22"/>
              </w:rPr>
              <w:t xml:space="preserve">2 ΜΗΝΕΣ </w:t>
            </w:r>
          </w:p>
        </w:tc>
      </w:tr>
    </w:tbl>
    <w:p w:rsidR="00232F4F" w:rsidRPr="00F10FB9" w:rsidRDefault="00232F4F" w:rsidP="00232F4F">
      <w:pPr>
        <w:spacing w:line="276" w:lineRule="auto"/>
        <w:ind w:hanging="57"/>
        <w:jc w:val="both"/>
        <w:rPr>
          <w:rFonts w:ascii="Arial" w:eastAsia="Verdana" w:hAnsi="Arial" w:cs="Arial"/>
          <w:color w:val="00000A"/>
          <w:kern w:val="1"/>
          <w:sz w:val="22"/>
          <w:szCs w:val="22"/>
          <w:shd w:val="clear" w:color="auto" w:fill="FFFFFF"/>
          <w:lang w:eastAsia="el-GR"/>
        </w:rPr>
      </w:pPr>
    </w:p>
    <w:p w:rsidR="00232F4F" w:rsidRPr="00DD0156" w:rsidRDefault="00232F4F" w:rsidP="00232F4F">
      <w:pPr>
        <w:tabs>
          <w:tab w:val="num" w:pos="810"/>
        </w:tabs>
        <w:spacing w:line="276" w:lineRule="auto"/>
        <w:ind w:hanging="57"/>
        <w:jc w:val="both"/>
        <w:rPr>
          <w:rFonts w:ascii="Arial" w:hAnsi="Arial" w:cs="Arial"/>
          <w:sz w:val="22"/>
          <w:szCs w:val="22"/>
        </w:rPr>
      </w:pPr>
      <w:r w:rsidRPr="00DD0156">
        <w:rPr>
          <w:rFonts w:ascii="Arial" w:hAnsi="Arial" w:cs="Arial"/>
          <w:b/>
          <w:bCs/>
          <w:sz w:val="22"/>
          <w:szCs w:val="22"/>
        </w:rPr>
        <w:t>Β</w:t>
      </w:r>
      <w:r w:rsidRPr="00DD0156">
        <w:rPr>
          <w:rFonts w:ascii="Arial" w:hAnsi="Arial" w:cs="Arial"/>
          <w:sz w:val="22"/>
          <w:szCs w:val="22"/>
        </w:rPr>
        <w:t xml:space="preserve">. </w:t>
      </w:r>
      <w:r w:rsidRPr="0001238F">
        <w:rPr>
          <w:rFonts w:ascii="Arial" w:hAnsi="Arial" w:cs="Arial"/>
          <w:b/>
          <w:sz w:val="22"/>
          <w:szCs w:val="22"/>
        </w:rPr>
        <w:t>Η δαπάνη</w:t>
      </w:r>
      <w:r w:rsidRPr="00DD0156">
        <w:rPr>
          <w:rFonts w:ascii="Arial" w:hAnsi="Arial" w:cs="Arial"/>
          <w:sz w:val="22"/>
          <w:szCs w:val="22"/>
        </w:rPr>
        <w:t xml:space="preserve"> των αποδοχών των προσληφθέντων θα βαρύνουν τους παρακάτω  Κ.Α του προϋπολογισμού  εξόδων  οικον</w:t>
      </w:r>
      <w:r>
        <w:rPr>
          <w:rFonts w:ascii="Arial" w:hAnsi="Arial" w:cs="Arial"/>
          <w:sz w:val="22"/>
          <w:szCs w:val="22"/>
        </w:rPr>
        <w:t xml:space="preserve">ομικού </w:t>
      </w:r>
      <w:r w:rsidRPr="00DD0156">
        <w:rPr>
          <w:rFonts w:ascii="Arial" w:hAnsi="Arial" w:cs="Arial"/>
          <w:sz w:val="22"/>
          <w:szCs w:val="22"/>
        </w:rPr>
        <w:t xml:space="preserve"> έτους 202</w:t>
      </w:r>
      <w:r>
        <w:rPr>
          <w:rFonts w:ascii="Arial" w:hAnsi="Arial" w:cs="Arial"/>
          <w:sz w:val="22"/>
          <w:szCs w:val="22"/>
        </w:rPr>
        <w:t>2: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98"/>
        <w:gridCol w:w="1440"/>
        <w:gridCol w:w="4761"/>
        <w:gridCol w:w="2429"/>
      </w:tblGrid>
      <w:tr w:rsidR="00232F4F" w:rsidRPr="004735C7" w:rsidTr="002A3340">
        <w:tc>
          <w:tcPr>
            <w:tcW w:w="1101" w:type="dxa"/>
          </w:tcPr>
          <w:p w:rsidR="00232F4F" w:rsidRPr="004735C7" w:rsidRDefault="00232F4F" w:rsidP="002A3340">
            <w:pPr>
              <w:spacing w:line="276" w:lineRule="auto"/>
              <w:jc w:val="both"/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</w:pPr>
            <w:r w:rsidRPr="004735C7"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  <w:t>Α/Α</w:t>
            </w:r>
          </w:p>
        </w:tc>
        <w:tc>
          <w:tcPr>
            <w:tcW w:w="1417" w:type="dxa"/>
          </w:tcPr>
          <w:p w:rsidR="00232F4F" w:rsidRPr="004735C7" w:rsidRDefault="00232F4F" w:rsidP="002A3340">
            <w:pPr>
              <w:spacing w:line="276" w:lineRule="auto"/>
              <w:jc w:val="both"/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</w:pPr>
            <w:r w:rsidRPr="004735C7"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  <w:t>Κ.Α</w:t>
            </w:r>
          </w:p>
        </w:tc>
        <w:tc>
          <w:tcPr>
            <w:tcW w:w="4778" w:type="dxa"/>
          </w:tcPr>
          <w:p w:rsidR="00232F4F" w:rsidRPr="004735C7" w:rsidRDefault="00232F4F" w:rsidP="002A3340">
            <w:pPr>
              <w:spacing w:line="276" w:lineRule="auto"/>
              <w:jc w:val="both"/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</w:pPr>
            <w:r w:rsidRPr="004735C7"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  <w:t xml:space="preserve">ΠΕΡΙΓΡΑΦΗ ΚΩΔΙΚΟΥ </w:t>
            </w:r>
          </w:p>
        </w:tc>
        <w:tc>
          <w:tcPr>
            <w:tcW w:w="2432" w:type="dxa"/>
          </w:tcPr>
          <w:p w:rsidR="00232F4F" w:rsidRPr="004735C7" w:rsidRDefault="00232F4F" w:rsidP="002A3340">
            <w:pPr>
              <w:spacing w:line="276" w:lineRule="auto"/>
              <w:jc w:val="both"/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</w:pPr>
            <w:r w:rsidRPr="004735C7">
              <w:rPr>
                <w:rFonts w:ascii="Arial" w:eastAsia="Verdana" w:hAnsi="Arial" w:cs="Arial"/>
                <w:b/>
                <w:color w:val="00000A"/>
                <w:kern w:val="1"/>
                <w:sz w:val="20"/>
                <w:szCs w:val="20"/>
                <w:shd w:val="clear" w:color="auto" w:fill="FFFFFF"/>
                <w:lang w:eastAsia="el-GR"/>
              </w:rPr>
              <w:t>ΕΓΓΕΓΡΑΜΜΕΝΗ ΠΙΣΤΩΣΗ</w:t>
            </w:r>
          </w:p>
        </w:tc>
      </w:tr>
      <w:tr w:rsidR="00232F4F" w:rsidRPr="00F10FB9" w:rsidTr="002A3340">
        <w:tc>
          <w:tcPr>
            <w:tcW w:w="1101" w:type="dxa"/>
          </w:tcPr>
          <w:p w:rsidR="00232F4F" w:rsidRPr="00DD0156" w:rsidRDefault="00232F4F" w:rsidP="002A3340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DD0156"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  <w:t>1</w:t>
            </w:r>
          </w:p>
        </w:tc>
        <w:tc>
          <w:tcPr>
            <w:tcW w:w="1417" w:type="dxa"/>
          </w:tcPr>
          <w:p w:rsidR="00232F4F" w:rsidRPr="00DD0156" w:rsidRDefault="00232F4F" w:rsidP="002A3340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DD0156">
              <w:rPr>
                <w:rFonts w:ascii="Arial" w:hAnsi="Arial" w:cs="Arial"/>
                <w:sz w:val="22"/>
                <w:szCs w:val="22"/>
              </w:rPr>
              <w:t>35/6041</w:t>
            </w:r>
          </w:p>
        </w:tc>
        <w:tc>
          <w:tcPr>
            <w:tcW w:w="4778" w:type="dxa"/>
          </w:tcPr>
          <w:p w:rsidR="00232F4F" w:rsidRPr="00DD0156" w:rsidRDefault="00232F4F" w:rsidP="002A3340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DD0156">
              <w:rPr>
                <w:rFonts w:ascii="Arial" w:hAnsi="Arial" w:cs="Arial"/>
                <w:sz w:val="22"/>
                <w:szCs w:val="22"/>
              </w:rPr>
              <w:t xml:space="preserve"> Τακτικές αποδοχές έκτακτου προσωπικού</w:t>
            </w:r>
          </w:p>
        </w:tc>
        <w:tc>
          <w:tcPr>
            <w:tcW w:w="2432" w:type="dxa"/>
          </w:tcPr>
          <w:p w:rsidR="00232F4F" w:rsidRPr="00F10FB9" w:rsidRDefault="00232F4F" w:rsidP="002A3340">
            <w:pPr>
              <w:spacing w:line="276" w:lineRule="auto"/>
              <w:jc w:val="right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F10FB9">
              <w:rPr>
                <w:rFonts w:ascii="Arial" w:hAnsi="Arial" w:cs="Arial"/>
                <w:sz w:val="22"/>
                <w:szCs w:val="22"/>
              </w:rPr>
              <w:t xml:space="preserve">42.280,00 </w:t>
            </w:r>
            <w:r w:rsidRPr="00F10FB9"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  <w:t>€</w:t>
            </w:r>
          </w:p>
        </w:tc>
      </w:tr>
      <w:tr w:rsidR="00232F4F" w:rsidRPr="00F10FB9" w:rsidTr="002A3340">
        <w:tc>
          <w:tcPr>
            <w:tcW w:w="1101" w:type="dxa"/>
          </w:tcPr>
          <w:p w:rsidR="00232F4F" w:rsidRPr="00DD0156" w:rsidRDefault="00232F4F" w:rsidP="002A3340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DD0156"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  <w:t>2</w:t>
            </w:r>
          </w:p>
        </w:tc>
        <w:tc>
          <w:tcPr>
            <w:tcW w:w="1417" w:type="dxa"/>
          </w:tcPr>
          <w:p w:rsidR="00232F4F" w:rsidRPr="00F10FB9" w:rsidRDefault="00232F4F" w:rsidP="002A3340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F10FB9">
              <w:rPr>
                <w:rFonts w:ascii="Arial" w:hAnsi="Arial" w:cs="Arial"/>
                <w:sz w:val="22"/>
                <w:szCs w:val="22"/>
              </w:rPr>
              <w:t>35/6054.001</w:t>
            </w:r>
          </w:p>
        </w:tc>
        <w:tc>
          <w:tcPr>
            <w:tcW w:w="4778" w:type="dxa"/>
          </w:tcPr>
          <w:p w:rsidR="00232F4F" w:rsidRPr="00DD0156" w:rsidRDefault="00232F4F" w:rsidP="002A3340">
            <w:pPr>
              <w:spacing w:line="276" w:lineRule="auto"/>
              <w:jc w:val="both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DD0156">
              <w:rPr>
                <w:rFonts w:ascii="Arial" w:hAnsi="Arial" w:cs="Arial"/>
                <w:bCs/>
                <w:color w:val="000000"/>
                <w:sz w:val="22"/>
                <w:szCs w:val="22"/>
                <w:lang w:eastAsia="el-GR"/>
              </w:rPr>
              <w:t xml:space="preserve"> </w:t>
            </w:r>
            <w:r w:rsidRPr="00DD0156">
              <w:rPr>
                <w:rFonts w:ascii="Arial" w:hAnsi="Arial" w:cs="Arial"/>
                <w:sz w:val="22"/>
                <w:szCs w:val="22"/>
              </w:rPr>
              <w:t xml:space="preserve">Εργοδοτικές εισφορές  ΙΚΑ (ΕΦΚΑ) έκτακτου προσωπικού </w:t>
            </w:r>
            <w:proofErr w:type="spellStart"/>
            <w:r w:rsidRPr="00DD0156">
              <w:rPr>
                <w:rFonts w:ascii="Arial" w:hAnsi="Arial" w:cs="Arial"/>
                <w:bCs/>
                <w:color w:val="000000"/>
                <w:sz w:val="22"/>
                <w:szCs w:val="22"/>
                <w:lang w:eastAsia="el-GR"/>
              </w:rPr>
              <w:t>προσωπικού</w:t>
            </w:r>
            <w:proofErr w:type="spellEnd"/>
            <w:r w:rsidRPr="00DD0156">
              <w:rPr>
                <w:rFonts w:ascii="Arial" w:hAnsi="Arial" w:cs="Arial"/>
                <w:bCs/>
                <w:color w:val="000000"/>
                <w:sz w:val="22"/>
                <w:szCs w:val="22"/>
                <w:lang w:eastAsia="el-GR"/>
              </w:rPr>
              <w:t xml:space="preserve">» </w:t>
            </w:r>
          </w:p>
        </w:tc>
        <w:tc>
          <w:tcPr>
            <w:tcW w:w="2432" w:type="dxa"/>
          </w:tcPr>
          <w:p w:rsidR="00232F4F" w:rsidRPr="00F10FB9" w:rsidRDefault="00232F4F" w:rsidP="002A3340">
            <w:pPr>
              <w:spacing w:line="276" w:lineRule="auto"/>
              <w:jc w:val="right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</w:p>
          <w:p w:rsidR="00232F4F" w:rsidRPr="00F10FB9" w:rsidRDefault="00232F4F" w:rsidP="002A3340">
            <w:pPr>
              <w:spacing w:line="276" w:lineRule="auto"/>
              <w:jc w:val="right"/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</w:pPr>
            <w:r w:rsidRPr="00F10FB9">
              <w:rPr>
                <w:rFonts w:ascii="Arial" w:hAnsi="Arial" w:cs="Arial"/>
                <w:sz w:val="22"/>
                <w:szCs w:val="22"/>
              </w:rPr>
              <w:t xml:space="preserve">10.354,00 00 </w:t>
            </w:r>
            <w:r w:rsidRPr="00F10FB9">
              <w:rPr>
                <w:rFonts w:ascii="Arial" w:eastAsia="Verdana" w:hAnsi="Arial" w:cs="Arial"/>
                <w:color w:val="00000A"/>
                <w:kern w:val="1"/>
                <w:sz w:val="22"/>
                <w:szCs w:val="22"/>
                <w:shd w:val="clear" w:color="auto" w:fill="FFFFFF"/>
                <w:lang w:eastAsia="el-GR"/>
              </w:rPr>
              <w:t>€</w:t>
            </w:r>
          </w:p>
        </w:tc>
      </w:tr>
    </w:tbl>
    <w:bookmarkEnd w:id="6"/>
    <w:p w:rsidR="003C235F" w:rsidRPr="009A0DBF" w:rsidRDefault="00FB2AB3" w:rsidP="00DE4CCA">
      <w:pPr>
        <w:pStyle w:val="af2"/>
        <w:spacing w:before="100" w:beforeAutospacing="1" w:after="100" w:afterAutospacing="1" w:line="360" w:lineRule="auto"/>
        <w:ind w:left="-284" w:firstLine="0"/>
        <w:rPr>
          <w:rFonts w:ascii="Arial" w:hAnsi="Arial" w:cs="Arial"/>
          <w:b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F01A7B">
        <w:rPr>
          <w:rFonts w:ascii="Arial" w:hAnsi="Arial" w:cs="Arial"/>
          <w:b/>
          <w:sz w:val="22"/>
          <w:szCs w:val="22"/>
        </w:rPr>
        <w:t>2</w:t>
      </w:r>
      <w:r w:rsidR="008A651C">
        <w:rPr>
          <w:rFonts w:ascii="Arial" w:hAnsi="Arial" w:cs="Arial"/>
          <w:b/>
          <w:sz w:val="22"/>
          <w:szCs w:val="22"/>
        </w:rPr>
        <w:t>3</w:t>
      </w:r>
      <w:r w:rsidR="00A51BA2">
        <w:rPr>
          <w:rFonts w:ascii="Arial" w:hAnsi="Arial" w:cs="Arial"/>
          <w:b/>
          <w:sz w:val="22"/>
          <w:szCs w:val="22"/>
        </w:rPr>
        <w:t>6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573D2" w:rsidRPr="009A0DBF">
        <w:rPr>
          <w:rFonts w:ascii="Arial" w:hAnsi="Arial" w:cs="Arial"/>
          <w:b/>
          <w:sz w:val="22"/>
          <w:szCs w:val="22"/>
        </w:rPr>
        <w:t>2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</w:p>
    <w:p w:rsidR="00DC0851" w:rsidRDefault="00DC0851" w:rsidP="00DC085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DC0851" w:rsidRDefault="00DC0851" w:rsidP="00DC085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ΙΩΑΝΝΗΣ Δ. ΤΑΓΚΑΛΕΓΚΑΣ      </w:t>
      </w:r>
    </w:p>
    <w:p w:rsidR="00DC0851" w:rsidRDefault="00DC0851" w:rsidP="00DC085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ΠΙΣΤΟ ΑΠΟΣΠΑΣΜΑ</w:t>
      </w:r>
    </w:p>
    <w:p w:rsidR="00DC0851" w:rsidRDefault="00DC0851" w:rsidP="00DC085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</w:t>
      </w:r>
      <w:r w:rsidR="00A51BA2">
        <w:rPr>
          <w:rFonts w:ascii="Arial" w:hAnsi="Arial" w:cs="Arial"/>
          <w:sz w:val="22"/>
          <w:szCs w:val="22"/>
        </w:rPr>
        <w:t xml:space="preserve">                Λιβαδειά    </w:t>
      </w:r>
      <w:r w:rsidR="00B7520A">
        <w:rPr>
          <w:rFonts w:ascii="Arial" w:hAnsi="Arial" w:cs="Arial"/>
          <w:sz w:val="22"/>
          <w:szCs w:val="22"/>
        </w:rPr>
        <w:t>12</w:t>
      </w:r>
      <w:r>
        <w:rPr>
          <w:rFonts w:ascii="Arial" w:hAnsi="Arial" w:cs="Arial"/>
          <w:sz w:val="22"/>
          <w:szCs w:val="22"/>
        </w:rPr>
        <w:t xml:space="preserve"> -08-2022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DC0851" w:rsidRDefault="00DC0851" w:rsidP="00DC085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DC0851" w:rsidRDefault="00DC0851" w:rsidP="00DC0851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DC0851" w:rsidRDefault="00DC0851" w:rsidP="00DC0851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DC0851" w:rsidRPr="00E71A8F" w:rsidRDefault="00DC0851" w:rsidP="00DC085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E71A8F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E71A8F">
        <w:rPr>
          <w:rFonts w:ascii="Arial" w:hAnsi="Arial" w:cs="Arial"/>
          <w:sz w:val="22"/>
          <w:szCs w:val="22"/>
        </w:rPr>
        <w:t>Μητάς</w:t>
      </w:r>
      <w:proofErr w:type="spellEnd"/>
      <w:r w:rsidRPr="00E71A8F">
        <w:rPr>
          <w:rFonts w:ascii="Arial" w:hAnsi="Arial" w:cs="Arial"/>
          <w:sz w:val="22"/>
          <w:szCs w:val="22"/>
        </w:rPr>
        <w:t xml:space="preserve"> Αλέξανδρος</w:t>
      </w:r>
    </w:p>
    <w:p w:rsidR="00DC0851" w:rsidRPr="00E71A8F" w:rsidRDefault="00DC0851" w:rsidP="00DC085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E71A8F"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E71A8F">
        <w:rPr>
          <w:rFonts w:ascii="Arial" w:hAnsi="Arial" w:cs="Arial"/>
          <w:sz w:val="22"/>
          <w:szCs w:val="22"/>
        </w:rPr>
        <w:t>Καλογρηάς</w:t>
      </w:r>
      <w:proofErr w:type="spellEnd"/>
      <w:r w:rsidR="00E71A8F">
        <w:rPr>
          <w:rFonts w:ascii="Arial" w:hAnsi="Arial" w:cs="Arial"/>
          <w:sz w:val="22"/>
          <w:szCs w:val="22"/>
        </w:rPr>
        <w:t xml:space="preserve"> Αθανάσιος</w:t>
      </w:r>
    </w:p>
    <w:p w:rsidR="00DC0851" w:rsidRPr="00E71A8F" w:rsidRDefault="00DC0851" w:rsidP="00DC085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E71A8F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E71A8F">
        <w:rPr>
          <w:rFonts w:ascii="Arial" w:hAnsi="Arial" w:cs="Arial"/>
          <w:sz w:val="22"/>
          <w:szCs w:val="22"/>
        </w:rPr>
        <w:t>Σαγιάννης</w:t>
      </w:r>
      <w:proofErr w:type="spellEnd"/>
      <w:r w:rsidRPr="00E71A8F">
        <w:rPr>
          <w:rFonts w:ascii="Arial" w:hAnsi="Arial" w:cs="Arial"/>
          <w:sz w:val="22"/>
          <w:szCs w:val="22"/>
        </w:rPr>
        <w:t xml:space="preserve"> Μιχαήλ                                                        ΙΩΑΝΝΗΣ Δ. ΤΑΓΚΑΛΕΓΚΑΣ   </w:t>
      </w:r>
    </w:p>
    <w:p w:rsidR="00DC0851" w:rsidRPr="00E71A8F" w:rsidRDefault="00DC0851" w:rsidP="00DC0851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71A8F">
        <w:rPr>
          <w:rFonts w:ascii="Arial" w:hAnsi="Arial" w:cs="Arial"/>
          <w:sz w:val="22"/>
          <w:szCs w:val="22"/>
        </w:rPr>
        <w:t>4 .</w:t>
      </w:r>
      <w:proofErr w:type="spellStart"/>
      <w:r w:rsidRPr="00E71A8F">
        <w:rPr>
          <w:rFonts w:ascii="Arial" w:hAnsi="Arial" w:cs="Arial"/>
          <w:sz w:val="22"/>
          <w:szCs w:val="22"/>
        </w:rPr>
        <w:t>Μερτζάνης</w:t>
      </w:r>
      <w:proofErr w:type="spellEnd"/>
      <w:r w:rsidRPr="00E71A8F">
        <w:rPr>
          <w:rFonts w:ascii="Arial" w:hAnsi="Arial" w:cs="Arial"/>
          <w:sz w:val="22"/>
          <w:szCs w:val="22"/>
        </w:rPr>
        <w:t xml:space="preserve">  Κωνσταντίνος                                             </w:t>
      </w:r>
      <w:r w:rsidRPr="00E71A8F">
        <w:rPr>
          <w:rFonts w:ascii="Arial" w:eastAsia="Arial" w:hAnsi="Arial" w:cs="Arial"/>
          <w:sz w:val="22"/>
          <w:szCs w:val="22"/>
        </w:rPr>
        <w:t>ΔΗΜΑΡΧΟΣ ΛΕΒΑΔΕΩΝ</w:t>
      </w:r>
    </w:p>
    <w:p w:rsidR="00DC0851" w:rsidRDefault="00DC0851" w:rsidP="00DC0851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71A8F">
        <w:rPr>
          <w:rFonts w:ascii="Arial" w:hAnsi="Arial" w:cs="Arial"/>
          <w:sz w:val="22"/>
          <w:szCs w:val="22"/>
        </w:rPr>
        <w:t xml:space="preserve">5. </w:t>
      </w:r>
      <w:proofErr w:type="spellStart"/>
      <w:r w:rsidRPr="00E71A8F">
        <w:rPr>
          <w:rFonts w:ascii="Arial" w:hAnsi="Arial" w:cs="Arial"/>
          <w:sz w:val="22"/>
          <w:szCs w:val="22"/>
        </w:rPr>
        <w:t>Καπλάνης</w:t>
      </w:r>
      <w:proofErr w:type="spellEnd"/>
      <w:r w:rsidRPr="00E71A8F">
        <w:rPr>
          <w:rFonts w:ascii="Arial" w:hAnsi="Arial" w:cs="Arial"/>
          <w:sz w:val="22"/>
          <w:szCs w:val="22"/>
        </w:rPr>
        <w:t xml:space="preserve"> Κωνσταντίνος</w:t>
      </w:r>
    </w:p>
    <w:p w:rsidR="00E71A8F" w:rsidRPr="00E71A8F" w:rsidRDefault="00E71A8F" w:rsidP="00DC0851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6.Πούλος Ευάγγελος</w:t>
      </w:r>
    </w:p>
    <w:p w:rsidR="00DC0851" w:rsidRPr="00E71A8F" w:rsidRDefault="00DC0851" w:rsidP="00DC0851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71A8F">
        <w:rPr>
          <w:rFonts w:ascii="Arial" w:hAnsi="Arial" w:cs="Arial"/>
          <w:sz w:val="22"/>
          <w:szCs w:val="22"/>
        </w:rPr>
        <w:t>6.Μπράλιος Νικόλαος</w:t>
      </w:r>
    </w:p>
    <w:p w:rsidR="00DC0851" w:rsidRDefault="00DC0851" w:rsidP="00DC0851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E71A8F">
        <w:rPr>
          <w:rFonts w:ascii="Arial" w:hAnsi="Arial" w:cs="Arial"/>
          <w:sz w:val="22"/>
          <w:szCs w:val="22"/>
        </w:rPr>
        <w:t>7.Καραμάνης Δημήτριος</w:t>
      </w:r>
    </w:p>
    <w:p w:rsidR="00DC0851" w:rsidRDefault="00DC0851" w:rsidP="00DC0851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B83547" w:rsidRPr="00F01A7B" w:rsidRDefault="00B83547" w:rsidP="00DC085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B83547" w:rsidRPr="00F01A7B" w:rsidSect="008C56A4">
      <w:headerReference w:type="default" r:id="rId8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1D8" w:rsidRDefault="00D751D8">
      <w:r>
        <w:separator/>
      </w:r>
    </w:p>
  </w:endnote>
  <w:endnote w:type="continuationSeparator" w:id="0">
    <w:p w:rsidR="00D751D8" w:rsidRDefault="00D75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1D8" w:rsidRDefault="00D751D8">
      <w:r>
        <w:separator/>
      </w:r>
    </w:p>
  </w:footnote>
  <w:footnote w:type="continuationSeparator" w:id="0">
    <w:p w:rsidR="00D751D8" w:rsidRDefault="00D751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3D" w:rsidRDefault="00F15B68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EA2D3D" w:rsidRDefault="00F15B68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EA2D3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433CE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18D72B78"/>
    <w:multiLevelType w:val="hybridMultilevel"/>
    <w:tmpl w:val="929E3410"/>
    <w:lvl w:ilvl="0" w:tplc="0408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>
    <w:nsid w:val="58BF6908"/>
    <w:multiLevelType w:val="hybridMultilevel"/>
    <w:tmpl w:val="441EBE0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60FD02EF"/>
    <w:multiLevelType w:val="hybridMultilevel"/>
    <w:tmpl w:val="5F104E32"/>
    <w:lvl w:ilvl="0" w:tplc="040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>
    <w:nsid w:val="6301758D"/>
    <w:multiLevelType w:val="hybridMultilevel"/>
    <w:tmpl w:val="C1D487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745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739"/>
    <w:rsid w:val="000030C4"/>
    <w:rsid w:val="000036AE"/>
    <w:rsid w:val="00004033"/>
    <w:rsid w:val="00005992"/>
    <w:rsid w:val="00006545"/>
    <w:rsid w:val="000170D9"/>
    <w:rsid w:val="00017118"/>
    <w:rsid w:val="0001734B"/>
    <w:rsid w:val="00017E38"/>
    <w:rsid w:val="00023204"/>
    <w:rsid w:val="00025B96"/>
    <w:rsid w:val="00032D2B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6288"/>
    <w:rsid w:val="00071FA5"/>
    <w:rsid w:val="00073F74"/>
    <w:rsid w:val="00092C75"/>
    <w:rsid w:val="00097687"/>
    <w:rsid w:val="000A104C"/>
    <w:rsid w:val="000A79F1"/>
    <w:rsid w:val="000B0A34"/>
    <w:rsid w:val="000B247B"/>
    <w:rsid w:val="000B32D2"/>
    <w:rsid w:val="000B4F9B"/>
    <w:rsid w:val="000C2D8A"/>
    <w:rsid w:val="000C30B5"/>
    <w:rsid w:val="000C3CCB"/>
    <w:rsid w:val="000D53A5"/>
    <w:rsid w:val="000D71C2"/>
    <w:rsid w:val="000D7650"/>
    <w:rsid w:val="000E1B84"/>
    <w:rsid w:val="000E3618"/>
    <w:rsid w:val="000E3782"/>
    <w:rsid w:val="000F4883"/>
    <w:rsid w:val="000F5A20"/>
    <w:rsid w:val="00106413"/>
    <w:rsid w:val="001135C2"/>
    <w:rsid w:val="00113E80"/>
    <w:rsid w:val="0011409B"/>
    <w:rsid w:val="00114DF6"/>
    <w:rsid w:val="00115D2A"/>
    <w:rsid w:val="00120C06"/>
    <w:rsid w:val="00120F77"/>
    <w:rsid w:val="00125A60"/>
    <w:rsid w:val="001302D5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77EF"/>
    <w:rsid w:val="001579DB"/>
    <w:rsid w:val="00157A71"/>
    <w:rsid w:val="00162B2E"/>
    <w:rsid w:val="00165410"/>
    <w:rsid w:val="00166B11"/>
    <w:rsid w:val="0017304B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4BBB"/>
    <w:rsid w:val="001E01CA"/>
    <w:rsid w:val="001E04D9"/>
    <w:rsid w:val="001E11DA"/>
    <w:rsid w:val="001E22A1"/>
    <w:rsid w:val="001E4D4C"/>
    <w:rsid w:val="001E6338"/>
    <w:rsid w:val="00204658"/>
    <w:rsid w:val="0020594B"/>
    <w:rsid w:val="00207616"/>
    <w:rsid w:val="0021152E"/>
    <w:rsid w:val="00215648"/>
    <w:rsid w:val="00220033"/>
    <w:rsid w:val="00220115"/>
    <w:rsid w:val="00226747"/>
    <w:rsid w:val="00226885"/>
    <w:rsid w:val="00232F4F"/>
    <w:rsid w:val="002365ED"/>
    <w:rsid w:val="00237D6A"/>
    <w:rsid w:val="002417FC"/>
    <w:rsid w:val="00244DE0"/>
    <w:rsid w:val="00245500"/>
    <w:rsid w:val="002525D4"/>
    <w:rsid w:val="00253B9E"/>
    <w:rsid w:val="002549B6"/>
    <w:rsid w:val="0025504C"/>
    <w:rsid w:val="00256D3C"/>
    <w:rsid w:val="00261253"/>
    <w:rsid w:val="002617C8"/>
    <w:rsid w:val="00264794"/>
    <w:rsid w:val="00265A2A"/>
    <w:rsid w:val="00271AF8"/>
    <w:rsid w:val="0027238F"/>
    <w:rsid w:val="00275B54"/>
    <w:rsid w:val="002836AE"/>
    <w:rsid w:val="0028445A"/>
    <w:rsid w:val="002963E1"/>
    <w:rsid w:val="0029648E"/>
    <w:rsid w:val="002A094D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84B"/>
    <w:rsid w:val="002D4538"/>
    <w:rsid w:val="002D4C37"/>
    <w:rsid w:val="002D7D89"/>
    <w:rsid w:val="002E130A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2F7507"/>
    <w:rsid w:val="00301399"/>
    <w:rsid w:val="003017C6"/>
    <w:rsid w:val="00304490"/>
    <w:rsid w:val="00310158"/>
    <w:rsid w:val="00321484"/>
    <w:rsid w:val="0032160F"/>
    <w:rsid w:val="003217F0"/>
    <w:rsid w:val="0032279B"/>
    <w:rsid w:val="003234B1"/>
    <w:rsid w:val="0032352E"/>
    <w:rsid w:val="003245C4"/>
    <w:rsid w:val="00324A25"/>
    <w:rsid w:val="003340D2"/>
    <w:rsid w:val="00337768"/>
    <w:rsid w:val="00341C67"/>
    <w:rsid w:val="00343BC7"/>
    <w:rsid w:val="00345753"/>
    <w:rsid w:val="00353E85"/>
    <w:rsid w:val="00354A9F"/>
    <w:rsid w:val="00354BBD"/>
    <w:rsid w:val="00363CA6"/>
    <w:rsid w:val="003666A6"/>
    <w:rsid w:val="00371783"/>
    <w:rsid w:val="00380213"/>
    <w:rsid w:val="00380E80"/>
    <w:rsid w:val="003815F0"/>
    <w:rsid w:val="003818B2"/>
    <w:rsid w:val="003831A1"/>
    <w:rsid w:val="00384268"/>
    <w:rsid w:val="00390DFA"/>
    <w:rsid w:val="00394AE2"/>
    <w:rsid w:val="003950A3"/>
    <w:rsid w:val="003962B2"/>
    <w:rsid w:val="003A1D0E"/>
    <w:rsid w:val="003A243B"/>
    <w:rsid w:val="003A35F7"/>
    <w:rsid w:val="003A4C37"/>
    <w:rsid w:val="003A6B6D"/>
    <w:rsid w:val="003A7EAF"/>
    <w:rsid w:val="003B3429"/>
    <w:rsid w:val="003B5930"/>
    <w:rsid w:val="003C235F"/>
    <w:rsid w:val="003C2DCE"/>
    <w:rsid w:val="003C38EA"/>
    <w:rsid w:val="003C55BB"/>
    <w:rsid w:val="003C61AA"/>
    <w:rsid w:val="003C79BD"/>
    <w:rsid w:val="003D2373"/>
    <w:rsid w:val="003D3232"/>
    <w:rsid w:val="003D36C5"/>
    <w:rsid w:val="003D385C"/>
    <w:rsid w:val="003D4108"/>
    <w:rsid w:val="003D7E15"/>
    <w:rsid w:val="003E3562"/>
    <w:rsid w:val="003E6936"/>
    <w:rsid w:val="003F36E8"/>
    <w:rsid w:val="003F4F43"/>
    <w:rsid w:val="003F69CB"/>
    <w:rsid w:val="003F7F3D"/>
    <w:rsid w:val="00404CF8"/>
    <w:rsid w:val="00406541"/>
    <w:rsid w:val="00411130"/>
    <w:rsid w:val="00411AEF"/>
    <w:rsid w:val="00414942"/>
    <w:rsid w:val="0042115C"/>
    <w:rsid w:val="004241E8"/>
    <w:rsid w:val="00424C24"/>
    <w:rsid w:val="00426BAB"/>
    <w:rsid w:val="00431026"/>
    <w:rsid w:val="00435514"/>
    <w:rsid w:val="00436195"/>
    <w:rsid w:val="00442D75"/>
    <w:rsid w:val="0044667E"/>
    <w:rsid w:val="00446B60"/>
    <w:rsid w:val="00455086"/>
    <w:rsid w:val="004600E1"/>
    <w:rsid w:val="00462A45"/>
    <w:rsid w:val="00464EAA"/>
    <w:rsid w:val="004650CA"/>
    <w:rsid w:val="0046534D"/>
    <w:rsid w:val="0047244B"/>
    <w:rsid w:val="0047555D"/>
    <w:rsid w:val="004762A5"/>
    <w:rsid w:val="00476DAD"/>
    <w:rsid w:val="00477A14"/>
    <w:rsid w:val="00481423"/>
    <w:rsid w:val="00481482"/>
    <w:rsid w:val="00481982"/>
    <w:rsid w:val="00482DC2"/>
    <w:rsid w:val="0048586E"/>
    <w:rsid w:val="004879A6"/>
    <w:rsid w:val="004901FD"/>
    <w:rsid w:val="004943E1"/>
    <w:rsid w:val="00495AB0"/>
    <w:rsid w:val="004A4FD6"/>
    <w:rsid w:val="004A506D"/>
    <w:rsid w:val="004A6A11"/>
    <w:rsid w:val="004A6ABB"/>
    <w:rsid w:val="004B2E58"/>
    <w:rsid w:val="004B7126"/>
    <w:rsid w:val="004C4A58"/>
    <w:rsid w:val="004D22B1"/>
    <w:rsid w:val="004D6A9F"/>
    <w:rsid w:val="004E42A0"/>
    <w:rsid w:val="004E6F72"/>
    <w:rsid w:val="004E727A"/>
    <w:rsid w:val="004F17C9"/>
    <w:rsid w:val="005002A8"/>
    <w:rsid w:val="00503375"/>
    <w:rsid w:val="00507FE0"/>
    <w:rsid w:val="005109CE"/>
    <w:rsid w:val="005178E5"/>
    <w:rsid w:val="00526082"/>
    <w:rsid w:val="0052635A"/>
    <w:rsid w:val="0052681C"/>
    <w:rsid w:val="00526B61"/>
    <w:rsid w:val="00531534"/>
    <w:rsid w:val="00533FF4"/>
    <w:rsid w:val="005352F4"/>
    <w:rsid w:val="005358E4"/>
    <w:rsid w:val="0054173F"/>
    <w:rsid w:val="00541AD6"/>
    <w:rsid w:val="005433CE"/>
    <w:rsid w:val="00547183"/>
    <w:rsid w:val="00547736"/>
    <w:rsid w:val="00551726"/>
    <w:rsid w:val="00553F7E"/>
    <w:rsid w:val="0055426E"/>
    <w:rsid w:val="00554F44"/>
    <w:rsid w:val="00557D7F"/>
    <w:rsid w:val="0056052F"/>
    <w:rsid w:val="005643B0"/>
    <w:rsid w:val="00564CB7"/>
    <w:rsid w:val="00570C36"/>
    <w:rsid w:val="00575879"/>
    <w:rsid w:val="00576874"/>
    <w:rsid w:val="00582BD2"/>
    <w:rsid w:val="00582DA8"/>
    <w:rsid w:val="00583B2C"/>
    <w:rsid w:val="00583D18"/>
    <w:rsid w:val="00586F7E"/>
    <w:rsid w:val="005A46AF"/>
    <w:rsid w:val="005A7C2D"/>
    <w:rsid w:val="005B372A"/>
    <w:rsid w:val="005B55CE"/>
    <w:rsid w:val="005C3EA8"/>
    <w:rsid w:val="005C44F5"/>
    <w:rsid w:val="005C56F0"/>
    <w:rsid w:val="005C6695"/>
    <w:rsid w:val="005D2212"/>
    <w:rsid w:val="005D264F"/>
    <w:rsid w:val="005E0954"/>
    <w:rsid w:val="005E0E6E"/>
    <w:rsid w:val="005E39F4"/>
    <w:rsid w:val="005E5FAC"/>
    <w:rsid w:val="005E6657"/>
    <w:rsid w:val="005E6AD5"/>
    <w:rsid w:val="005E7301"/>
    <w:rsid w:val="005F082D"/>
    <w:rsid w:val="005F08BD"/>
    <w:rsid w:val="005F1844"/>
    <w:rsid w:val="005F4959"/>
    <w:rsid w:val="005F79F8"/>
    <w:rsid w:val="005F7FB2"/>
    <w:rsid w:val="0060147E"/>
    <w:rsid w:val="0060224B"/>
    <w:rsid w:val="006041E2"/>
    <w:rsid w:val="00604B45"/>
    <w:rsid w:val="00604E90"/>
    <w:rsid w:val="00607783"/>
    <w:rsid w:val="00607839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374"/>
    <w:rsid w:val="00646770"/>
    <w:rsid w:val="006526A1"/>
    <w:rsid w:val="00653084"/>
    <w:rsid w:val="0065662F"/>
    <w:rsid w:val="00656B89"/>
    <w:rsid w:val="00660AE9"/>
    <w:rsid w:val="00663A0C"/>
    <w:rsid w:val="00665148"/>
    <w:rsid w:val="0067677F"/>
    <w:rsid w:val="00681BEC"/>
    <w:rsid w:val="006908AC"/>
    <w:rsid w:val="00691A15"/>
    <w:rsid w:val="00693F94"/>
    <w:rsid w:val="006A2C3D"/>
    <w:rsid w:val="006A654E"/>
    <w:rsid w:val="006B1AF9"/>
    <w:rsid w:val="006B2610"/>
    <w:rsid w:val="006B47C3"/>
    <w:rsid w:val="006C10D0"/>
    <w:rsid w:val="006C12E9"/>
    <w:rsid w:val="006C1CE4"/>
    <w:rsid w:val="006C20D0"/>
    <w:rsid w:val="006C44CC"/>
    <w:rsid w:val="006D1CF9"/>
    <w:rsid w:val="006D2323"/>
    <w:rsid w:val="006D4474"/>
    <w:rsid w:val="006D54B8"/>
    <w:rsid w:val="006E176C"/>
    <w:rsid w:val="006E2D65"/>
    <w:rsid w:val="006E352C"/>
    <w:rsid w:val="006E5B34"/>
    <w:rsid w:val="006F31D8"/>
    <w:rsid w:val="006F35D2"/>
    <w:rsid w:val="006F53B6"/>
    <w:rsid w:val="006F6673"/>
    <w:rsid w:val="006F6CC0"/>
    <w:rsid w:val="00700DEE"/>
    <w:rsid w:val="00703693"/>
    <w:rsid w:val="0070421F"/>
    <w:rsid w:val="007100F2"/>
    <w:rsid w:val="0071065A"/>
    <w:rsid w:val="00731EC0"/>
    <w:rsid w:val="00734AB7"/>
    <w:rsid w:val="00735575"/>
    <w:rsid w:val="00737C1A"/>
    <w:rsid w:val="00741E52"/>
    <w:rsid w:val="00744ED7"/>
    <w:rsid w:val="00745121"/>
    <w:rsid w:val="007456A2"/>
    <w:rsid w:val="00747F8A"/>
    <w:rsid w:val="007544DE"/>
    <w:rsid w:val="0075619F"/>
    <w:rsid w:val="007572BD"/>
    <w:rsid w:val="00762A5B"/>
    <w:rsid w:val="007638BA"/>
    <w:rsid w:val="00765350"/>
    <w:rsid w:val="00767B63"/>
    <w:rsid w:val="007705FC"/>
    <w:rsid w:val="00770847"/>
    <w:rsid w:val="007728BB"/>
    <w:rsid w:val="007748BA"/>
    <w:rsid w:val="00774BE0"/>
    <w:rsid w:val="00781989"/>
    <w:rsid w:val="0078420A"/>
    <w:rsid w:val="00784345"/>
    <w:rsid w:val="0079129C"/>
    <w:rsid w:val="0079253B"/>
    <w:rsid w:val="007970A5"/>
    <w:rsid w:val="007970C0"/>
    <w:rsid w:val="00797659"/>
    <w:rsid w:val="007A3F13"/>
    <w:rsid w:val="007A7C17"/>
    <w:rsid w:val="007B179E"/>
    <w:rsid w:val="007B1874"/>
    <w:rsid w:val="007B5661"/>
    <w:rsid w:val="007B603B"/>
    <w:rsid w:val="007B7659"/>
    <w:rsid w:val="007C3188"/>
    <w:rsid w:val="007C68CF"/>
    <w:rsid w:val="007C716C"/>
    <w:rsid w:val="007C7B0F"/>
    <w:rsid w:val="007D26EA"/>
    <w:rsid w:val="007D2B32"/>
    <w:rsid w:val="007E0A74"/>
    <w:rsid w:val="007E0C09"/>
    <w:rsid w:val="007E6F5B"/>
    <w:rsid w:val="00801390"/>
    <w:rsid w:val="00802A86"/>
    <w:rsid w:val="008039F8"/>
    <w:rsid w:val="0080716F"/>
    <w:rsid w:val="00807428"/>
    <w:rsid w:val="00816643"/>
    <w:rsid w:val="0082068C"/>
    <w:rsid w:val="0082269F"/>
    <w:rsid w:val="008233BC"/>
    <w:rsid w:val="008234E5"/>
    <w:rsid w:val="0082660B"/>
    <w:rsid w:val="008271CB"/>
    <w:rsid w:val="00833173"/>
    <w:rsid w:val="0083607D"/>
    <w:rsid w:val="008426F8"/>
    <w:rsid w:val="00846B24"/>
    <w:rsid w:val="00851763"/>
    <w:rsid w:val="00853499"/>
    <w:rsid w:val="00854F4E"/>
    <w:rsid w:val="008573D2"/>
    <w:rsid w:val="008624CB"/>
    <w:rsid w:val="0086636B"/>
    <w:rsid w:val="00867C10"/>
    <w:rsid w:val="00872040"/>
    <w:rsid w:val="00884822"/>
    <w:rsid w:val="00894EA1"/>
    <w:rsid w:val="00897C41"/>
    <w:rsid w:val="008A2997"/>
    <w:rsid w:val="008A5B7E"/>
    <w:rsid w:val="008A651C"/>
    <w:rsid w:val="008B0877"/>
    <w:rsid w:val="008B1568"/>
    <w:rsid w:val="008B1DAA"/>
    <w:rsid w:val="008B3851"/>
    <w:rsid w:val="008C4D4B"/>
    <w:rsid w:val="008C56A4"/>
    <w:rsid w:val="008D1B71"/>
    <w:rsid w:val="008D4117"/>
    <w:rsid w:val="008D639D"/>
    <w:rsid w:val="008E0542"/>
    <w:rsid w:val="008E4426"/>
    <w:rsid w:val="008F1A92"/>
    <w:rsid w:val="008F26A1"/>
    <w:rsid w:val="008F68AE"/>
    <w:rsid w:val="009008E7"/>
    <w:rsid w:val="00902A41"/>
    <w:rsid w:val="00906B68"/>
    <w:rsid w:val="009113F5"/>
    <w:rsid w:val="00913524"/>
    <w:rsid w:val="00920FC0"/>
    <w:rsid w:val="009216E3"/>
    <w:rsid w:val="00921709"/>
    <w:rsid w:val="00922F97"/>
    <w:rsid w:val="00923F1E"/>
    <w:rsid w:val="009274E0"/>
    <w:rsid w:val="009346A4"/>
    <w:rsid w:val="00940CB0"/>
    <w:rsid w:val="00942669"/>
    <w:rsid w:val="00942AA3"/>
    <w:rsid w:val="00954DB1"/>
    <w:rsid w:val="009576A7"/>
    <w:rsid w:val="0096073A"/>
    <w:rsid w:val="00960DDD"/>
    <w:rsid w:val="009619CE"/>
    <w:rsid w:val="009643B0"/>
    <w:rsid w:val="009654D4"/>
    <w:rsid w:val="00975EC2"/>
    <w:rsid w:val="00980554"/>
    <w:rsid w:val="00980FF7"/>
    <w:rsid w:val="00984106"/>
    <w:rsid w:val="00992519"/>
    <w:rsid w:val="00994FAE"/>
    <w:rsid w:val="00996CDF"/>
    <w:rsid w:val="009A0DBF"/>
    <w:rsid w:val="009A5FF6"/>
    <w:rsid w:val="009A7553"/>
    <w:rsid w:val="009B4DF1"/>
    <w:rsid w:val="009B5098"/>
    <w:rsid w:val="009B5B4C"/>
    <w:rsid w:val="009C1C06"/>
    <w:rsid w:val="009C2AE2"/>
    <w:rsid w:val="009C5AFD"/>
    <w:rsid w:val="009D0C12"/>
    <w:rsid w:val="009D4162"/>
    <w:rsid w:val="009D4B51"/>
    <w:rsid w:val="009E15C3"/>
    <w:rsid w:val="009E48F4"/>
    <w:rsid w:val="009F4B5B"/>
    <w:rsid w:val="00A00A9E"/>
    <w:rsid w:val="00A14848"/>
    <w:rsid w:val="00A1563F"/>
    <w:rsid w:val="00A17203"/>
    <w:rsid w:val="00A17696"/>
    <w:rsid w:val="00A33924"/>
    <w:rsid w:val="00A369E8"/>
    <w:rsid w:val="00A36F5D"/>
    <w:rsid w:val="00A37F05"/>
    <w:rsid w:val="00A40192"/>
    <w:rsid w:val="00A40B9A"/>
    <w:rsid w:val="00A45396"/>
    <w:rsid w:val="00A46BDC"/>
    <w:rsid w:val="00A51BA2"/>
    <w:rsid w:val="00A54613"/>
    <w:rsid w:val="00A568A4"/>
    <w:rsid w:val="00A6101B"/>
    <w:rsid w:val="00A64622"/>
    <w:rsid w:val="00A67893"/>
    <w:rsid w:val="00A70D00"/>
    <w:rsid w:val="00A7365F"/>
    <w:rsid w:val="00A743A8"/>
    <w:rsid w:val="00A75549"/>
    <w:rsid w:val="00A77FBB"/>
    <w:rsid w:val="00A80F1E"/>
    <w:rsid w:val="00A8137D"/>
    <w:rsid w:val="00A81653"/>
    <w:rsid w:val="00A81DAA"/>
    <w:rsid w:val="00A859D3"/>
    <w:rsid w:val="00A86B9D"/>
    <w:rsid w:val="00A911B6"/>
    <w:rsid w:val="00AA21A4"/>
    <w:rsid w:val="00AA40CD"/>
    <w:rsid w:val="00AA6E43"/>
    <w:rsid w:val="00AB2355"/>
    <w:rsid w:val="00AB58C9"/>
    <w:rsid w:val="00AB6077"/>
    <w:rsid w:val="00AC24B1"/>
    <w:rsid w:val="00AC2635"/>
    <w:rsid w:val="00AC70D6"/>
    <w:rsid w:val="00AD0CDD"/>
    <w:rsid w:val="00AD6747"/>
    <w:rsid w:val="00AE14E6"/>
    <w:rsid w:val="00AF3850"/>
    <w:rsid w:val="00B04804"/>
    <w:rsid w:val="00B04994"/>
    <w:rsid w:val="00B050E7"/>
    <w:rsid w:val="00B07388"/>
    <w:rsid w:val="00B16BE3"/>
    <w:rsid w:val="00B17648"/>
    <w:rsid w:val="00B214AE"/>
    <w:rsid w:val="00B23DE8"/>
    <w:rsid w:val="00B2563A"/>
    <w:rsid w:val="00B3207E"/>
    <w:rsid w:val="00B336E7"/>
    <w:rsid w:val="00B3372F"/>
    <w:rsid w:val="00B36F68"/>
    <w:rsid w:val="00B42F50"/>
    <w:rsid w:val="00B43889"/>
    <w:rsid w:val="00B44282"/>
    <w:rsid w:val="00B44792"/>
    <w:rsid w:val="00B523B0"/>
    <w:rsid w:val="00B63B8F"/>
    <w:rsid w:val="00B66A85"/>
    <w:rsid w:val="00B74F68"/>
    <w:rsid w:val="00B7520A"/>
    <w:rsid w:val="00B761EA"/>
    <w:rsid w:val="00B81CB6"/>
    <w:rsid w:val="00B831F3"/>
    <w:rsid w:val="00B83547"/>
    <w:rsid w:val="00B84CB7"/>
    <w:rsid w:val="00B85114"/>
    <w:rsid w:val="00B85173"/>
    <w:rsid w:val="00B863CD"/>
    <w:rsid w:val="00B87DFD"/>
    <w:rsid w:val="00B935DB"/>
    <w:rsid w:val="00BA43E7"/>
    <w:rsid w:val="00BB3137"/>
    <w:rsid w:val="00BB5126"/>
    <w:rsid w:val="00BB6287"/>
    <w:rsid w:val="00BC3DB9"/>
    <w:rsid w:val="00BC4511"/>
    <w:rsid w:val="00BD04FF"/>
    <w:rsid w:val="00BD570A"/>
    <w:rsid w:val="00BD7052"/>
    <w:rsid w:val="00BE3A82"/>
    <w:rsid w:val="00BE6006"/>
    <w:rsid w:val="00BE6AAF"/>
    <w:rsid w:val="00BF070A"/>
    <w:rsid w:val="00BF2482"/>
    <w:rsid w:val="00BF273F"/>
    <w:rsid w:val="00BF2F35"/>
    <w:rsid w:val="00BF3750"/>
    <w:rsid w:val="00BF7F14"/>
    <w:rsid w:val="00C00BA5"/>
    <w:rsid w:val="00C054E9"/>
    <w:rsid w:val="00C10CDA"/>
    <w:rsid w:val="00C11E3B"/>
    <w:rsid w:val="00C13C95"/>
    <w:rsid w:val="00C1449D"/>
    <w:rsid w:val="00C16B68"/>
    <w:rsid w:val="00C2398F"/>
    <w:rsid w:val="00C23E28"/>
    <w:rsid w:val="00C24A52"/>
    <w:rsid w:val="00C24C55"/>
    <w:rsid w:val="00C27633"/>
    <w:rsid w:val="00C35EE2"/>
    <w:rsid w:val="00C46970"/>
    <w:rsid w:val="00C51414"/>
    <w:rsid w:val="00C51E6E"/>
    <w:rsid w:val="00C563B9"/>
    <w:rsid w:val="00C6042A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87756"/>
    <w:rsid w:val="00C928B0"/>
    <w:rsid w:val="00C97E3B"/>
    <w:rsid w:val="00CA365F"/>
    <w:rsid w:val="00CA76C1"/>
    <w:rsid w:val="00CA773A"/>
    <w:rsid w:val="00CB009D"/>
    <w:rsid w:val="00CB01AF"/>
    <w:rsid w:val="00CB165F"/>
    <w:rsid w:val="00CB18E6"/>
    <w:rsid w:val="00CB1F7A"/>
    <w:rsid w:val="00CB5084"/>
    <w:rsid w:val="00CC0DE3"/>
    <w:rsid w:val="00CC150F"/>
    <w:rsid w:val="00CC2C7B"/>
    <w:rsid w:val="00CC32C3"/>
    <w:rsid w:val="00CC77E2"/>
    <w:rsid w:val="00CC7F23"/>
    <w:rsid w:val="00CD06E0"/>
    <w:rsid w:val="00CD12A7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5F90"/>
    <w:rsid w:val="00CF101C"/>
    <w:rsid w:val="00CF493D"/>
    <w:rsid w:val="00D015C4"/>
    <w:rsid w:val="00D02164"/>
    <w:rsid w:val="00D03288"/>
    <w:rsid w:val="00D0386B"/>
    <w:rsid w:val="00D04FAC"/>
    <w:rsid w:val="00D06531"/>
    <w:rsid w:val="00D074CE"/>
    <w:rsid w:val="00D1254C"/>
    <w:rsid w:val="00D13A1C"/>
    <w:rsid w:val="00D1492F"/>
    <w:rsid w:val="00D163D9"/>
    <w:rsid w:val="00D16640"/>
    <w:rsid w:val="00D17BBF"/>
    <w:rsid w:val="00D2710C"/>
    <w:rsid w:val="00D2744A"/>
    <w:rsid w:val="00D33641"/>
    <w:rsid w:val="00D37CEF"/>
    <w:rsid w:val="00D4272E"/>
    <w:rsid w:val="00D4410C"/>
    <w:rsid w:val="00D5621A"/>
    <w:rsid w:val="00D571FC"/>
    <w:rsid w:val="00D656DE"/>
    <w:rsid w:val="00D657EC"/>
    <w:rsid w:val="00D7002A"/>
    <w:rsid w:val="00D751D8"/>
    <w:rsid w:val="00D754C0"/>
    <w:rsid w:val="00D844C8"/>
    <w:rsid w:val="00D84C46"/>
    <w:rsid w:val="00D871EE"/>
    <w:rsid w:val="00D91532"/>
    <w:rsid w:val="00D939C3"/>
    <w:rsid w:val="00D94005"/>
    <w:rsid w:val="00D9532E"/>
    <w:rsid w:val="00DA189B"/>
    <w:rsid w:val="00DA5817"/>
    <w:rsid w:val="00DA6D14"/>
    <w:rsid w:val="00DB049B"/>
    <w:rsid w:val="00DB3A90"/>
    <w:rsid w:val="00DB60C7"/>
    <w:rsid w:val="00DC0851"/>
    <w:rsid w:val="00DD0156"/>
    <w:rsid w:val="00DD03B9"/>
    <w:rsid w:val="00DD0523"/>
    <w:rsid w:val="00DD0E01"/>
    <w:rsid w:val="00DD6684"/>
    <w:rsid w:val="00DD75B3"/>
    <w:rsid w:val="00DE377B"/>
    <w:rsid w:val="00DE4CCA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0CD7"/>
    <w:rsid w:val="00E03EA6"/>
    <w:rsid w:val="00E0792A"/>
    <w:rsid w:val="00E21056"/>
    <w:rsid w:val="00E2646B"/>
    <w:rsid w:val="00E270B5"/>
    <w:rsid w:val="00E34D19"/>
    <w:rsid w:val="00E35054"/>
    <w:rsid w:val="00E36069"/>
    <w:rsid w:val="00E367EE"/>
    <w:rsid w:val="00E4380B"/>
    <w:rsid w:val="00E46A8D"/>
    <w:rsid w:val="00E47877"/>
    <w:rsid w:val="00E51524"/>
    <w:rsid w:val="00E56D6B"/>
    <w:rsid w:val="00E656C8"/>
    <w:rsid w:val="00E70142"/>
    <w:rsid w:val="00E71863"/>
    <w:rsid w:val="00E71A8F"/>
    <w:rsid w:val="00E733EB"/>
    <w:rsid w:val="00E750ED"/>
    <w:rsid w:val="00E75371"/>
    <w:rsid w:val="00E81E95"/>
    <w:rsid w:val="00E83E3E"/>
    <w:rsid w:val="00E83FDE"/>
    <w:rsid w:val="00E87DC4"/>
    <w:rsid w:val="00E9207E"/>
    <w:rsid w:val="00E93B49"/>
    <w:rsid w:val="00EA2D3D"/>
    <w:rsid w:val="00EA7E43"/>
    <w:rsid w:val="00EB2A5A"/>
    <w:rsid w:val="00EC0F18"/>
    <w:rsid w:val="00EC13A7"/>
    <w:rsid w:val="00EC32E9"/>
    <w:rsid w:val="00EC5AA0"/>
    <w:rsid w:val="00EC5BFD"/>
    <w:rsid w:val="00EC75D1"/>
    <w:rsid w:val="00ED0FBC"/>
    <w:rsid w:val="00ED3BDA"/>
    <w:rsid w:val="00EE0C50"/>
    <w:rsid w:val="00EE3AA3"/>
    <w:rsid w:val="00EE5235"/>
    <w:rsid w:val="00EF3352"/>
    <w:rsid w:val="00EF7AED"/>
    <w:rsid w:val="00EF7E94"/>
    <w:rsid w:val="00F01A7B"/>
    <w:rsid w:val="00F025C4"/>
    <w:rsid w:val="00F07208"/>
    <w:rsid w:val="00F101AF"/>
    <w:rsid w:val="00F111D1"/>
    <w:rsid w:val="00F1278D"/>
    <w:rsid w:val="00F13732"/>
    <w:rsid w:val="00F14098"/>
    <w:rsid w:val="00F14F17"/>
    <w:rsid w:val="00F15B68"/>
    <w:rsid w:val="00F16135"/>
    <w:rsid w:val="00F172AF"/>
    <w:rsid w:val="00F230CA"/>
    <w:rsid w:val="00F23296"/>
    <w:rsid w:val="00F278FF"/>
    <w:rsid w:val="00F307B9"/>
    <w:rsid w:val="00F30DF8"/>
    <w:rsid w:val="00F33402"/>
    <w:rsid w:val="00F37F8F"/>
    <w:rsid w:val="00F4342E"/>
    <w:rsid w:val="00F45B30"/>
    <w:rsid w:val="00F47C61"/>
    <w:rsid w:val="00F50B4E"/>
    <w:rsid w:val="00F553CE"/>
    <w:rsid w:val="00F55FB1"/>
    <w:rsid w:val="00F62440"/>
    <w:rsid w:val="00F63FD7"/>
    <w:rsid w:val="00F67033"/>
    <w:rsid w:val="00F71053"/>
    <w:rsid w:val="00F74868"/>
    <w:rsid w:val="00F7689B"/>
    <w:rsid w:val="00F8177C"/>
    <w:rsid w:val="00F81F17"/>
    <w:rsid w:val="00F8233F"/>
    <w:rsid w:val="00F87DFB"/>
    <w:rsid w:val="00F92332"/>
    <w:rsid w:val="00F975E7"/>
    <w:rsid w:val="00FA396A"/>
    <w:rsid w:val="00FA43E3"/>
    <w:rsid w:val="00FA551F"/>
    <w:rsid w:val="00FA6008"/>
    <w:rsid w:val="00FA6E10"/>
    <w:rsid w:val="00FB2AB3"/>
    <w:rsid w:val="00FB7B27"/>
    <w:rsid w:val="00FC1880"/>
    <w:rsid w:val="00FC3CFB"/>
    <w:rsid w:val="00FC45E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29">
    <w:name w:val="Body Text Indent 2"/>
    <w:basedOn w:val="a"/>
    <w:link w:val="2Char3"/>
    <w:uiPriority w:val="99"/>
    <w:semiHidden/>
    <w:unhideWhenUsed/>
    <w:rsid w:val="0075619F"/>
    <w:pPr>
      <w:spacing w:after="120" w:line="480" w:lineRule="auto"/>
      <w:ind w:left="283"/>
    </w:pPr>
  </w:style>
  <w:style w:type="character" w:customStyle="1" w:styleId="2Char3">
    <w:name w:val="Σώμα κείμενου με εσοχή 2 Char3"/>
    <w:basedOn w:val="a0"/>
    <w:link w:val="29"/>
    <w:uiPriority w:val="99"/>
    <w:semiHidden/>
    <w:rsid w:val="0075619F"/>
    <w:rPr>
      <w:sz w:val="24"/>
      <w:szCs w:val="24"/>
      <w:lang w:eastAsia="zh-CN"/>
    </w:rPr>
  </w:style>
  <w:style w:type="paragraph" w:customStyle="1" w:styleId="2a">
    <w:name w:val="Παράγραφος λίστας2"/>
    <w:basedOn w:val="a"/>
    <w:rsid w:val="00A51BA2"/>
    <w:pPr>
      <w:widowControl w:val="0"/>
      <w:ind w:left="720"/>
      <w:contextualSpacing/>
    </w:pPr>
    <w:rPr>
      <w:rFonts w:eastAsia="SimSun" w:cs="Mangal"/>
      <w:kern w:val="1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3DCFC-5691-467E-A95F-FE67DE757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1820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11626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13</cp:revision>
  <cp:lastPrinted>2022-08-12T08:34:00Z</cp:lastPrinted>
  <dcterms:created xsi:type="dcterms:W3CDTF">2022-08-08T10:46:00Z</dcterms:created>
  <dcterms:modified xsi:type="dcterms:W3CDTF">2022-08-12T08:34:00Z</dcterms:modified>
</cp:coreProperties>
</file>