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93671" w:rsidRDefault="003D3232" w:rsidP="00C93671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614B4F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</w:t>
      </w:r>
      <w:r w:rsidR="00D90D89" w:rsidRPr="00614B4F">
        <w:rPr>
          <w:rFonts w:ascii="Arial" w:eastAsia="Arial" w:hAnsi="Arial" w:cs="Arial"/>
          <w:b/>
          <w:bCs/>
          <w:sz w:val="20"/>
          <w:szCs w:val="20"/>
        </w:rPr>
        <w:t xml:space="preserve">     </w:t>
      </w:r>
      <w:r w:rsidRPr="00614B4F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C93671">
        <w:rPr>
          <w:rFonts w:ascii="Arial" w:eastAsia="Arial" w:hAnsi="Arial" w:cs="Arial"/>
          <w:b/>
          <w:bCs/>
          <w:sz w:val="22"/>
          <w:szCs w:val="22"/>
        </w:rPr>
        <w:t>1.</w:t>
      </w:r>
      <w:r w:rsidR="00C93671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93671">
        <w:rPr>
          <w:rFonts w:ascii="Arial" w:eastAsia="Arial" w:hAnsi="Arial" w:cs="Arial"/>
          <w:b/>
          <w:bCs/>
          <w:sz w:val="22"/>
          <w:szCs w:val="22"/>
        </w:rPr>
        <w:t xml:space="preserve">ΚΑΤΑΧΩΡΗΣΤΕΑ </w:t>
      </w:r>
      <w:r w:rsidR="00C93671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C93671">
        <w:rPr>
          <w:rFonts w:ascii="Arial" w:eastAsia="Arial" w:hAnsi="Arial" w:cs="Arial"/>
          <w:b/>
          <w:bCs/>
          <w:sz w:val="22"/>
          <w:szCs w:val="22"/>
        </w:rPr>
        <w:t>ΣΤΟ ΚΗΜΔΗΣ</w:t>
      </w:r>
      <w:r w:rsidR="00C93671"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C93671" w:rsidRPr="00842108" w:rsidRDefault="00C93671" w:rsidP="00C93671">
      <w:pPr>
        <w:suppressAutoHyphens w:val="0"/>
        <w:autoSpaceDE w:val="0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2.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ΑΝΑΡΤΗΤΕΑ ΣΤΟ ΔΙΑΥΓΕΙΑ                                                     </w:t>
      </w:r>
      <w:r w:rsidRPr="00D1789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C93671" w:rsidRPr="00390A28" w:rsidRDefault="00C93671" w:rsidP="00C93671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Λιβαδειά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23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>/0</w:t>
      </w:r>
      <w:r w:rsidRPr="00CE2D7B">
        <w:rPr>
          <w:rFonts w:ascii="Arial" w:eastAsia="Arial" w:hAnsi="Arial" w:cs="Arial"/>
          <w:b/>
          <w:bCs/>
          <w:sz w:val="22"/>
          <w:szCs w:val="22"/>
        </w:rPr>
        <w:t>9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/2022   </w:t>
      </w:r>
    </w:p>
    <w:p w:rsidR="00C93671" w:rsidRDefault="00C93671" w:rsidP="00C93671">
      <w:pPr>
        <w:suppressAutoHyphens w:val="0"/>
        <w:autoSpaceDE w:val="0"/>
        <w:rPr>
          <w:rFonts w:ascii="Arial" w:hAnsi="Arial" w:cs="Arial"/>
          <w:b/>
          <w:sz w:val="20"/>
          <w:szCs w:val="20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29544F">
        <w:rPr>
          <w:rFonts w:ascii="Arial" w:eastAsia="Arial" w:hAnsi="Arial" w:cs="Arial"/>
          <w:b/>
          <w:bCs/>
          <w:sz w:val="22"/>
          <w:szCs w:val="22"/>
        </w:rPr>
        <w:t>16634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3C235F" w:rsidRPr="00C93671" w:rsidRDefault="00C93671" w:rsidP="00C93671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</w:t>
      </w:r>
      <w:r w:rsidRPr="00C93671">
        <w:rPr>
          <w:rFonts w:ascii="Arial" w:hAnsi="Arial" w:cs="Arial"/>
          <w:b/>
          <w:sz w:val="22"/>
          <w:szCs w:val="22"/>
        </w:rPr>
        <w:t xml:space="preserve">ΑΠΟΣΠΑΣΜΑ                                                                                     </w:t>
      </w:r>
    </w:p>
    <w:p w:rsidR="003C235F" w:rsidRPr="00C93671" w:rsidRDefault="005B55CE" w:rsidP="00C93671">
      <w:pPr>
        <w:jc w:val="center"/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C9367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C93671">
        <w:rPr>
          <w:rFonts w:ascii="Arial" w:hAnsi="Arial" w:cs="Arial"/>
          <w:b/>
          <w:sz w:val="22"/>
          <w:szCs w:val="22"/>
        </w:rPr>
        <w:t xml:space="preserve">. </w:t>
      </w:r>
      <w:r w:rsidR="00BB3404" w:rsidRPr="00C93671">
        <w:rPr>
          <w:rFonts w:ascii="Arial" w:hAnsi="Arial" w:cs="Arial"/>
          <w:b/>
          <w:sz w:val="22"/>
          <w:szCs w:val="22"/>
        </w:rPr>
        <w:t>30</w:t>
      </w:r>
      <w:r w:rsidR="003C235F" w:rsidRPr="00C9367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C93671">
        <w:rPr>
          <w:rFonts w:ascii="Arial" w:hAnsi="Arial" w:cs="Arial"/>
          <w:b/>
          <w:sz w:val="22"/>
          <w:szCs w:val="22"/>
        </w:rPr>
        <w:t xml:space="preserve">  /20</w:t>
      </w:r>
      <w:r w:rsidRPr="00C93671">
        <w:rPr>
          <w:rFonts w:ascii="Arial" w:hAnsi="Arial" w:cs="Arial"/>
          <w:b/>
          <w:sz w:val="22"/>
          <w:szCs w:val="22"/>
        </w:rPr>
        <w:t>2</w:t>
      </w:r>
      <w:r w:rsidR="00B66628" w:rsidRPr="00C93671">
        <w:rPr>
          <w:rFonts w:ascii="Arial" w:hAnsi="Arial" w:cs="Arial"/>
          <w:b/>
          <w:sz w:val="22"/>
          <w:szCs w:val="22"/>
        </w:rPr>
        <w:t>2</w:t>
      </w:r>
      <w:r w:rsidR="003C235F" w:rsidRPr="00C93671">
        <w:rPr>
          <w:rFonts w:ascii="Arial" w:hAnsi="Arial" w:cs="Arial"/>
          <w:b/>
          <w:sz w:val="22"/>
          <w:szCs w:val="22"/>
        </w:rPr>
        <w:t xml:space="preserve"> </w:t>
      </w:r>
      <w:r w:rsidR="00157A71" w:rsidRPr="00C9367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C9367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C93671">
        <w:rPr>
          <w:rFonts w:ascii="Arial" w:hAnsi="Arial" w:cs="Arial"/>
          <w:b/>
          <w:sz w:val="22"/>
          <w:szCs w:val="22"/>
        </w:rPr>
        <w:t xml:space="preserve"> </w:t>
      </w:r>
      <w:r w:rsidR="00157A71" w:rsidRPr="00C93671">
        <w:rPr>
          <w:rFonts w:ascii="Arial" w:hAnsi="Arial" w:cs="Arial"/>
          <w:b/>
          <w:sz w:val="22"/>
          <w:szCs w:val="22"/>
        </w:rPr>
        <w:t xml:space="preserve"> </w:t>
      </w:r>
      <w:r w:rsidR="003C235F" w:rsidRPr="00C9367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C93671" w:rsidRDefault="003C235F" w:rsidP="00C93671">
      <w:pPr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C9367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C9367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C9367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C9367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DC6C54" w:rsidRPr="00C93671" w:rsidRDefault="003C235F" w:rsidP="00C93671">
      <w:pPr>
        <w:jc w:val="center"/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33DED" w:rsidRPr="00C93671">
        <w:rPr>
          <w:rFonts w:ascii="Arial" w:hAnsi="Arial" w:cs="Arial"/>
          <w:b/>
          <w:sz w:val="22"/>
          <w:szCs w:val="22"/>
        </w:rPr>
        <w:t>2</w:t>
      </w:r>
      <w:r w:rsidR="00214628" w:rsidRPr="00C93671">
        <w:rPr>
          <w:rFonts w:ascii="Arial" w:hAnsi="Arial" w:cs="Arial"/>
          <w:b/>
          <w:sz w:val="22"/>
          <w:szCs w:val="22"/>
        </w:rPr>
        <w:t>7</w:t>
      </w:r>
      <w:r w:rsidR="00DC6C54" w:rsidRPr="00C93671">
        <w:rPr>
          <w:rFonts w:ascii="Arial" w:hAnsi="Arial" w:cs="Arial"/>
          <w:b/>
          <w:sz w:val="22"/>
          <w:szCs w:val="22"/>
        </w:rPr>
        <w:t>9</w:t>
      </w:r>
    </w:p>
    <w:p w:rsidR="00DC6C54" w:rsidRPr="00C93671" w:rsidRDefault="00DC6C54" w:rsidP="00C93671">
      <w:pPr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eastAsia="Arial Unicode MS" w:hAnsi="Arial" w:cs="Arial"/>
          <w:b/>
          <w:sz w:val="22"/>
          <w:szCs w:val="22"/>
        </w:rPr>
        <w:t xml:space="preserve"> Έγκριση παράτασης προθεσμίας περαίωσης εργασιών του έργου  : </w:t>
      </w:r>
      <w:r w:rsidR="0029544F">
        <w:rPr>
          <w:rFonts w:ascii="Arial" w:eastAsia="Arial Unicode MS" w:hAnsi="Arial" w:cs="Arial"/>
          <w:b/>
          <w:sz w:val="22"/>
          <w:szCs w:val="22"/>
        </w:rPr>
        <w:t>«</w:t>
      </w:r>
      <w:r w:rsidRPr="00C93671"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C93671">
        <w:rPr>
          <w:rFonts w:ascii="Arial" w:hAnsi="Arial" w:cs="Arial"/>
          <w:b/>
          <w:sz w:val="22"/>
          <w:szCs w:val="22"/>
        </w:rPr>
        <w:t>ΔΙΑΜΟΡΦΩΣΗ ΔΙΑΔΡΟΜΩΝ ΝΕΟΥ ΝΕΚΡΟΤΑΦΕΙΟΥ ΛΙΒΑΔΕΙΑΣ».</w:t>
      </w:r>
    </w:p>
    <w:p w:rsidR="001457F2" w:rsidRPr="00C93671" w:rsidRDefault="001457F2" w:rsidP="00C93671">
      <w:pPr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eastAsia="Calibri Light" w:hAnsi="Arial" w:cs="Arial"/>
          <w:b/>
          <w:bCs/>
          <w:sz w:val="22"/>
          <w:szCs w:val="22"/>
        </w:rPr>
        <w:t xml:space="preserve">    </w:t>
      </w:r>
      <w:r w:rsidRPr="00C93671">
        <w:rPr>
          <w:rFonts w:ascii="Arial" w:hAnsi="Arial" w:cs="Arial"/>
          <w:b/>
          <w:sz w:val="22"/>
          <w:szCs w:val="22"/>
        </w:rPr>
        <w:tab/>
      </w:r>
    </w:p>
    <w:p w:rsidR="00B66628" w:rsidRPr="00C93671" w:rsidRDefault="0018506E" w:rsidP="00B66628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Στη Λιβαδειά σήμερα 2</w:t>
      </w:r>
      <w:r w:rsidR="00521BDB" w:rsidRPr="00C93671">
        <w:rPr>
          <w:rFonts w:ascii="Arial" w:hAnsi="Arial" w:cs="Arial"/>
          <w:sz w:val="22"/>
          <w:szCs w:val="22"/>
        </w:rPr>
        <w:t>0</w:t>
      </w:r>
      <w:r w:rsidR="00B66628" w:rsidRPr="00C93671">
        <w:rPr>
          <w:rFonts w:ascii="Arial" w:hAnsi="Arial" w:cs="Arial"/>
          <w:sz w:val="22"/>
          <w:szCs w:val="22"/>
          <w:vertAlign w:val="superscript"/>
        </w:rPr>
        <w:t>η</w:t>
      </w:r>
      <w:r w:rsidR="00B66628" w:rsidRPr="00C93671">
        <w:rPr>
          <w:rFonts w:ascii="Arial" w:hAnsi="Arial" w:cs="Arial"/>
          <w:sz w:val="22"/>
          <w:szCs w:val="22"/>
        </w:rPr>
        <w:t xml:space="preserve">  </w:t>
      </w:r>
      <w:r w:rsidR="00521BDB" w:rsidRPr="00C93671">
        <w:rPr>
          <w:rFonts w:ascii="Arial" w:hAnsi="Arial" w:cs="Arial"/>
          <w:sz w:val="22"/>
          <w:szCs w:val="22"/>
        </w:rPr>
        <w:t>Σεπτεμβρίου</w:t>
      </w:r>
      <w:r w:rsidR="00B66628" w:rsidRPr="00C93671">
        <w:rPr>
          <w:rFonts w:ascii="Arial" w:hAnsi="Arial" w:cs="Arial"/>
          <w:sz w:val="22"/>
          <w:szCs w:val="22"/>
        </w:rPr>
        <w:t xml:space="preserve">   2022  ημέρα  Τρίτη  και, ώρα 14.00  συνεδρίασε με τηλεδιάσκεψη  η Οικονομική Επιτροπή Δήμου </w:t>
      </w:r>
      <w:proofErr w:type="spellStart"/>
      <w:r w:rsidR="00B66628" w:rsidRPr="00C93671">
        <w:rPr>
          <w:rFonts w:ascii="Arial" w:hAnsi="Arial" w:cs="Arial"/>
          <w:sz w:val="22"/>
          <w:szCs w:val="22"/>
        </w:rPr>
        <w:t>Λεβαδέων</w:t>
      </w:r>
      <w:proofErr w:type="spellEnd"/>
      <w:r w:rsidR="00B66628" w:rsidRPr="00C93671">
        <w:rPr>
          <w:rFonts w:ascii="Arial" w:hAnsi="Arial" w:cs="Arial"/>
          <w:sz w:val="22"/>
          <w:szCs w:val="22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66628" w:rsidRPr="00C93671">
        <w:rPr>
          <w:rFonts w:ascii="Arial" w:hAnsi="Arial" w:cs="Arial"/>
          <w:sz w:val="22"/>
          <w:szCs w:val="22"/>
        </w:rPr>
        <w:t>κορωνοϊού</w:t>
      </w:r>
      <w:proofErr w:type="spellEnd"/>
      <w:r w:rsidR="00B66628" w:rsidRPr="00C93671">
        <w:rPr>
          <w:rFonts w:ascii="Arial" w:hAnsi="Arial" w:cs="Arial"/>
          <w:sz w:val="22"/>
          <w:szCs w:val="22"/>
        </w:rPr>
        <w:t xml:space="preserve"> </w:t>
      </w:r>
      <w:r w:rsidR="00B66628" w:rsidRPr="00C93671">
        <w:rPr>
          <w:rFonts w:ascii="Arial" w:hAnsi="Arial" w:cs="Arial"/>
          <w:sz w:val="22"/>
          <w:szCs w:val="22"/>
          <w:lang w:val="en-US"/>
        </w:rPr>
        <w:t>COVID</w:t>
      </w:r>
      <w:r w:rsidR="00B66628" w:rsidRPr="00C93671">
        <w:rPr>
          <w:rFonts w:ascii="Arial" w:hAnsi="Arial" w:cs="Arial"/>
          <w:sz w:val="22"/>
          <w:szCs w:val="22"/>
        </w:rPr>
        <w:t xml:space="preserve"> -19»  </w:t>
      </w:r>
      <w:r w:rsidR="00B66628" w:rsidRPr="00C93671">
        <w:rPr>
          <w:rFonts w:ascii="Arial" w:eastAsia="Arial" w:hAnsi="Arial" w:cs="Arial"/>
          <w:sz w:val="22"/>
          <w:szCs w:val="22"/>
        </w:rPr>
        <w:t xml:space="preserve">  </w:t>
      </w:r>
      <w:r w:rsidR="00B66628" w:rsidRPr="00C93671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="00B66628" w:rsidRPr="00C93671">
        <w:rPr>
          <w:rFonts w:ascii="Arial" w:hAnsi="Arial" w:cs="Arial"/>
          <w:sz w:val="22"/>
          <w:szCs w:val="22"/>
        </w:rPr>
        <w:t>αρ.πρωτ</w:t>
      </w:r>
      <w:proofErr w:type="spellEnd"/>
      <w:r w:rsidR="00B66628" w:rsidRPr="00C93671">
        <w:rPr>
          <w:rFonts w:ascii="Arial" w:hAnsi="Arial" w:cs="Arial"/>
          <w:sz w:val="22"/>
          <w:szCs w:val="22"/>
        </w:rPr>
        <w:t>. 1</w:t>
      </w:r>
      <w:r w:rsidR="00BB3404" w:rsidRPr="00C93671">
        <w:rPr>
          <w:rFonts w:ascii="Arial" w:hAnsi="Arial" w:cs="Arial"/>
          <w:sz w:val="22"/>
          <w:szCs w:val="22"/>
        </w:rPr>
        <w:t>6182</w:t>
      </w:r>
      <w:r w:rsidR="003854B0" w:rsidRPr="00C93671">
        <w:rPr>
          <w:rFonts w:ascii="Arial" w:hAnsi="Arial" w:cs="Arial"/>
          <w:sz w:val="22"/>
          <w:szCs w:val="22"/>
        </w:rPr>
        <w:t>/</w:t>
      </w:r>
      <w:r w:rsidR="00BB3404" w:rsidRPr="00C93671">
        <w:rPr>
          <w:rFonts w:ascii="Arial" w:hAnsi="Arial" w:cs="Arial"/>
          <w:sz w:val="22"/>
          <w:szCs w:val="22"/>
        </w:rPr>
        <w:t>16-09</w:t>
      </w:r>
      <w:r w:rsidR="00B66628" w:rsidRPr="00C93671">
        <w:rPr>
          <w:rFonts w:ascii="Arial" w:hAnsi="Arial" w:cs="Arial"/>
          <w:sz w:val="22"/>
          <w:szCs w:val="22"/>
        </w:rPr>
        <w:t xml:space="preserve">-2022 έγγραφη πρόσκληση του  Προέδρου της  &amp; Δημάρχου </w:t>
      </w:r>
      <w:proofErr w:type="spellStart"/>
      <w:r w:rsidR="00B66628" w:rsidRPr="00C93671">
        <w:rPr>
          <w:rFonts w:ascii="Arial" w:hAnsi="Arial" w:cs="Arial"/>
          <w:sz w:val="22"/>
          <w:szCs w:val="22"/>
        </w:rPr>
        <w:t>Λεβαδέων</w:t>
      </w:r>
      <w:proofErr w:type="spellEnd"/>
      <w:r w:rsidR="00B66628" w:rsidRPr="00C93671">
        <w:rPr>
          <w:rFonts w:ascii="Arial" w:eastAsia="Arial" w:hAnsi="Arial" w:cs="Arial"/>
          <w:sz w:val="22"/>
          <w:szCs w:val="22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 w:rsidR="00B66628" w:rsidRPr="00C93671">
        <w:rPr>
          <w:rFonts w:ascii="Arial" w:eastAsia="Arial" w:hAnsi="Arial" w:cs="Arial"/>
          <w:sz w:val="22"/>
          <w:szCs w:val="22"/>
        </w:rPr>
        <w:t>Αυτ</w:t>
      </w:r>
      <w:proofErr w:type="spellEnd"/>
      <w:r w:rsidR="00B66628" w:rsidRPr="00C93671">
        <w:rPr>
          <w:rFonts w:ascii="Arial" w:eastAsia="Arial" w:hAnsi="Arial" w:cs="Arial"/>
          <w:sz w:val="22"/>
          <w:szCs w:val="22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29669E" w:rsidRPr="00C93671" w:rsidRDefault="00B66628" w:rsidP="0029669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     </w:t>
      </w:r>
      <w:r w:rsidR="0029669E" w:rsidRPr="00C93671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μελών ήταν</w:t>
      </w:r>
    </w:p>
    <w:p w:rsidR="0029669E" w:rsidRPr="00C93671" w:rsidRDefault="0029669E" w:rsidP="0029669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παρόντα </w:t>
      </w:r>
      <w:r w:rsidRPr="00C93671">
        <w:rPr>
          <w:rFonts w:ascii="Arial" w:hAnsi="Arial" w:cs="Arial"/>
          <w:sz w:val="22"/>
          <w:szCs w:val="22"/>
          <w:lang w:val="en-US"/>
        </w:rPr>
        <w:t>o</w:t>
      </w:r>
      <w:proofErr w:type="spellStart"/>
      <w:r w:rsidRPr="00C93671">
        <w:rPr>
          <w:rFonts w:ascii="Arial" w:hAnsi="Arial" w:cs="Arial"/>
          <w:sz w:val="22"/>
          <w:szCs w:val="22"/>
        </w:rPr>
        <w:t>κτώ</w:t>
      </w:r>
      <w:proofErr w:type="spellEnd"/>
      <w:r w:rsidRPr="00C93671">
        <w:rPr>
          <w:rFonts w:ascii="Arial" w:hAnsi="Arial" w:cs="Arial"/>
          <w:sz w:val="22"/>
          <w:szCs w:val="22"/>
        </w:rPr>
        <w:t xml:space="preserve">  (8),  ήτοι:</w:t>
      </w:r>
    </w:p>
    <w:p w:rsidR="0029669E" w:rsidRPr="00C93671" w:rsidRDefault="0029669E" w:rsidP="0029669E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29669E" w:rsidRPr="00C93671" w:rsidRDefault="0029669E" w:rsidP="0029669E">
      <w:pPr>
        <w:jc w:val="both"/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color w:val="000000"/>
          <w:sz w:val="22"/>
          <w:szCs w:val="22"/>
        </w:rPr>
        <w:t>1</w:t>
      </w:r>
      <w:r w:rsidRPr="00C93671"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         1. </w:t>
      </w:r>
      <w:proofErr w:type="spellStart"/>
      <w:r w:rsidR="00BB3404" w:rsidRPr="00C93671">
        <w:rPr>
          <w:rFonts w:ascii="Arial" w:hAnsi="Arial" w:cs="Arial"/>
          <w:sz w:val="22"/>
          <w:szCs w:val="22"/>
        </w:rPr>
        <w:t>Πούλος</w:t>
      </w:r>
      <w:proofErr w:type="spellEnd"/>
      <w:r w:rsidR="00BB3404" w:rsidRPr="00C93671">
        <w:rPr>
          <w:rFonts w:ascii="Arial" w:hAnsi="Arial" w:cs="Arial"/>
          <w:sz w:val="22"/>
          <w:szCs w:val="22"/>
        </w:rPr>
        <w:t xml:space="preserve"> Ευάγγελος</w:t>
      </w:r>
      <w:r w:rsidRPr="00C93671">
        <w:rPr>
          <w:rFonts w:ascii="Arial" w:hAnsi="Arial" w:cs="Arial"/>
          <w:sz w:val="22"/>
          <w:szCs w:val="22"/>
        </w:rPr>
        <w:t xml:space="preserve"> 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B3404" w:rsidRPr="00C93671">
        <w:rPr>
          <w:rFonts w:ascii="Arial" w:hAnsi="Arial" w:cs="Arial"/>
          <w:sz w:val="22"/>
          <w:szCs w:val="22"/>
        </w:rPr>
        <w:t>Μητάς</w:t>
      </w:r>
      <w:proofErr w:type="spellEnd"/>
      <w:r w:rsidR="00BB3404" w:rsidRPr="00C93671">
        <w:rPr>
          <w:rFonts w:ascii="Arial" w:hAnsi="Arial" w:cs="Arial"/>
          <w:sz w:val="22"/>
          <w:szCs w:val="22"/>
        </w:rPr>
        <w:t xml:space="preserve"> </w:t>
      </w:r>
      <w:r w:rsidRPr="00C93671">
        <w:rPr>
          <w:rFonts w:ascii="Arial" w:hAnsi="Arial" w:cs="Arial"/>
          <w:sz w:val="22"/>
          <w:szCs w:val="22"/>
        </w:rPr>
        <w:t xml:space="preserve"> Αλέξανδρο</w:t>
      </w:r>
      <w:r w:rsidR="00BB3404" w:rsidRPr="00C93671">
        <w:rPr>
          <w:rFonts w:ascii="Arial" w:hAnsi="Arial" w:cs="Arial"/>
          <w:sz w:val="22"/>
          <w:szCs w:val="22"/>
        </w:rPr>
        <w:t>ς</w:t>
      </w:r>
      <w:r w:rsidRPr="00C93671">
        <w:rPr>
          <w:rFonts w:ascii="Arial" w:hAnsi="Arial" w:cs="Arial"/>
          <w:sz w:val="22"/>
          <w:szCs w:val="22"/>
        </w:rPr>
        <w:t xml:space="preserve">         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3.Νταντούμη Ιωάννα(αν/κό μέλος κ. </w:t>
      </w:r>
      <w:proofErr w:type="spellStart"/>
      <w:r w:rsidRPr="00C93671">
        <w:rPr>
          <w:rFonts w:ascii="Arial" w:hAnsi="Arial" w:cs="Arial"/>
          <w:sz w:val="22"/>
          <w:szCs w:val="22"/>
        </w:rPr>
        <w:t>Καλογρηά</w:t>
      </w:r>
      <w:proofErr w:type="spellEnd"/>
      <w:r w:rsidRPr="00C93671">
        <w:rPr>
          <w:rFonts w:ascii="Arial" w:hAnsi="Arial" w:cs="Arial"/>
          <w:sz w:val="22"/>
          <w:szCs w:val="22"/>
        </w:rPr>
        <w:t xml:space="preserve"> Αθανασίου)    </w:t>
      </w:r>
      <w:r w:rsidR="00BB3404" w:rsidRPr="00C93671">
        <w:rPr>
          <w:rFonts w:ascii="Arial" w:hAnsi="Arial" w:cs="Arial"/>
          <w:sz w:val="22"/>
          <w:szCs w:val="22"/>
        </w:rPr>
        <w:t>Αν και είχε νόμιμα προσκληθεί</w:t>
      </w:r>
      <w:r w:rsidRPr="00C93671">
        <w:rPr>
          <w:rFonts w:ascii="Arial" w:hAnsi="Arial" w:cs="Arial"/>
          <w:sz w:val="22"/>
          <w:szCs w:val="22"/>
        </w:rPr>
        <w:t xml:space="preserve">  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4.Σαγιάννης Μιχαήλ                             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5.Μερτζάνης  Κωνσταντίνος   </w:t>
      </w:r>
    </w:p>
    <w:p w:rsidR="0029669E" w:rsidRPr="00C93671" w:rsidRDefault="0029669E" w:rsidP="0029669E">
      <w:pPr>
        <w:pStyle w:val="28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6.Καπλάνης Κωνσταντίνος </w:t>
      </w:r>
    </w:p>
    <w:p w:rsidR="0029669E" w:rsidRPr="00C93671" w:rsidRDefault="0029669E" w:rsidP="0029669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     7.Πούλος Ευάγγελος</w:t>
      </w:r>
    </w:p>
    <w:p w:rsidR="00E34633" w:rsidRPr="00C93671" w:rsidRDefault="0029669E" w:rsidP="0029669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     8.Μπράλιος Νικόλαος</w:t>
      </w:r>
    </w:p>
    <w:p w:rsidR="00E34633" w:rsidRPr="00C93671" w:rsidRDefault="00E34633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823CE7" w:rsidRPr="00C93671" w:rsidRDefault="00823CE7" w:rsidP="00823CE7">
      <w:pPr>
        <w:jc w:val="both"/>
        <w:rPr>
          <w:rFonts w:ascii="Arial" w:eastAsia="Arial" w:hAnsi="Arial" w:cs="Arial"/>
          <w:sz w:val="22"/>
          <w:szCs w:val="22"/>
        </w:rPr>
      </w:pPr>
      <w:r w:rsidRPr="00C93671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 εισηγούμενος το  </w:t>
      </w:r>
      <w:r w:rsidR="00B71BD1" w:rsidRPr="00C93671">
        <w:rPr>
          <w:rFonts w:ascii="Arial" w:eastAsia="Arial" w:hAnsi="Arial" w:cs="Arial"/>
          <w:sz w:val="22"/>
          <w:szCs w:val="22"/>
        </w:rPr>
        <w:t>1</w:t>
      </w:r>
      <w:r w:rsidR="00C93671" w:rsidRPr="00C93671">
        <w:rPr>
          <w:rFonts w:ascii="Arial" w:eastAsia="Arial" w:hAnsi="Arial" w:cs="Arial"/>
          <w:sz w:val="22"/>
          <w:szCs w:val="22"/>
        </w:rPr>
        <w:t>4</w:t>
      </w:r>
      <w:r w:rsidRPr="00C93671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C93671">
        <w:rPr>
          <w:rFonts w:ascii="Arial" w:eastAsia="Arial" w:hAnsi="Arial" w:cs="Arial"/>
          <w:sz w:val="22"/>
          <w:szCs w:val="22"/>
        </w:rPr>
        <w:t xml:space="preserve">  θέμα της ημερήσιας διάταξης έθεσε υπόψη των το με  </w:t>
      </w:r>
      <w:proofErr w:type="spellStart"/>
      <w:r w:rsidRPr="00C93671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Pr="00C93671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C93671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C93671">
        <w:rPr>
          <w:rFonts w:ascii="Arial" w:eastAsia="Arial" w:hAnsi="Arial" w:cs="Arial"/>
          <w:sz w:val="22"/>
          <w:szCs w:val="22"/>
        </w:rPr>
        <w:t xml:space="preserve">. </w:t>
      </w:r>
      <w:r w:rsidR="00E55EB8" w:rsidRPr="00C93671">
        <w:rPr>
          <w:rFonts w:ascii="Arial" w:eastAsia="Arial" w:hAnsi="Arial" w:cs="Arial"/>
          <w:sz w:val="22"/>
          <w:szCs w:val="22"/>
        </w:rPr>
        <w:t>1</w:t>
      </w:r>
      <w:r w:rsidR="00E80BC3" w:rsidRPr="00C93671">
        <w:rPr>
          <w:rFonts w:ascii="Arial" w:eastAsia="Arial" w:hAnsi="Arial" w:cs="Arial"/>
          <w:sz w:val="22"/>
          <w:szCs w:val="22"/>
        </w:rPr>
        <w:t>6</w:t>
      </w:r>
      <w:r w:rsidR="00C93671" w:rsidRPr="00C93671">
        <w:rPr>
          <w:rFonts w:ascii="Arial" w:eastAsia="Arial" w:hAnsi="Arial" w:cs="Arial"/>
          <w:sz w:val="22"/>
          <w:szCs w:val="22"/>
        </w:rPr>
        <w:t>083/</w:t>
      </w:r>
      <w:r w:rsidR="00E55EB8" w:rsidRPr="00C93671">
        <w:rPr>
          <w:rFonts w:ascii="Arial" w:eastAsia="Arial" w:hAnsi="Arial" w:cs="Arial"/>
          <w:sz w:val="22"/>
          <w:szCs w:val="22"/>
        </w:rPr>
        <w:t>1</w:t>
      </w:r>
      <w:r w:rsidR="00E80BC3" w:rsidRPr="00C93671">
        <w:rPr>
          <w:rFonts w:ascii="Arial" w:eastAsia="Arial" w:hAnsi="Arial" w:cs="Arial"/>
          <w:sz w:val="22"/>
          <w:szCs w:val="22"/>
        </w:rPr>
        <w:t>5</w:t>
      </w:r>
      <w:r w:rsidR="00E55EB8" w:rsidRPr="00C93671">
        <w:rPr>
          <w:rFonts w:ascii="Arial" w:eastAsia="Arial" w:hAnsi="Arial" w:cs="Arial"/>
          <w:sz w:val="22"/>
          <w:szCs w:val="22"/>
        </w:rPr>
        <w:t xml:space="preserve">-09-2022  </w:t>
      </w:r>
      <w:r w:rsidR="00E55EB8" w:rsidRPr="00C93671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214628" w:rsidRPr="00C9367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E80BC3" w:rsidRPr="00C93671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E80BC3" w:rsidRPr="00C93671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E80BC3" w:rsidRPr="00C93671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="00214628" w:rsidRPr="00C9367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="00E55EB8" w:rsidRPr="00C93671">
        <w:rPr>
          <w:rFonts w:ascii="Arial" w:hAnsi="Arial" w:cs="Arial"/>
          <w:color w:val="000000"/>
          <w:sz w:val="22"/>
          <w:szCs w:val="22"/>
          <w:lang w:eastAsia="el-GR"/>
        </w:rPr>
        <w:t xml:space="preserve">του Δήμου </w:t>
      </w:r>
      <w:proofErr w:type="spellStart"/>
      <w:r w:rsidR="00E55EB8" w:rsidRPr="00C93671">
        <w:rPr>
          <w:rFonts w:ascii="Arial" w:hAnsi="Arial" w:cs="Arial"/>
          <w:color w:val="000000"/>
          <w:sz w:val="22"/>
          <w:szCs w:val="22"/>
          <w:lang w:eastAsia="el-GR"/>
        </w:rPr>
        <w:t>Λεβαδέων</w:t>
      </w:r>
      <w:proofErr w:type="spellEnd"/>
      <w:r w:rsidR="00E55EB8" w:rsidRPr="00C93671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C93671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C93671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C93671">
        <w:rPr>
          <w:rFonts w:ascii="Arial" w:hAnsi="Arial" w:cs="Arial"/>
          <w:sz w:val="22"/>
          <w:szCs w:val="22"/>
        </w:rPr>
        <w:t>τα παρακάτω:</w:t>
      </w:r>
      <w:r w:rsidRPr="00C93671">
        <w:rPr>
          <w:rFonts w:ascii="Arial" w:eastAsia="Arial" w:hAnsi="Arial" w:cs="Arial"/>
          <w:sz w:val="22"/>
          <w:szCs w:val="22"/>
        </w:rPr>
        <w:t xml:space="preserve">           </w:t>
      </w:r>
    </w:p>
    <w:p w:rsidR="0014259A" w:rsidRPr="0014259A" w:rsidRDefault="0014259A" w:rsidP="0014259A">
      <w:pPr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Έχοντας υπόψη ότι :   </w:t>
      </w:r>
    </w:p>
    <w:p w:rsidR="0014259A" w:rsidRPr="0014259A" w:rsidRDefault="0014259A" w:rsidP="0014259A">
      <w:pPr>
        <w:jc w:val="both"/>
        <w:rPr>
          <w:rFonts w:ascii="Arial" w:hAnsi="Arial" w:cs="Arial"/>
          <w:i/>
          <w:sz w:val="22"/>
          <w:szCs w:val="22"/>
        </w:rPr>
      </w:pP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Με την υπ’ αρ. 8/2020 απόφαση της Εκτελεστικής Επιτροπής καταρτίσθηκε το Τεχνικό Πρόγραμμα εκτελεστέων έργων έτους 2021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υπ’ αριθμό 197/2020 απόφαση του Δημοτικού Συμβουλίου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ψηφίστηκε και εγκρίθηκε το τεχνικό πρόγραμμα εκτελεστέων έργων έτους 2021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υπ’ αριθμό 26/2021 απόφαση του Δημοτικού Συμβουλίου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εγκρίθηκε η υποχρεωτική αναμόρφωση του Προϋπολογισμού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έτους 2021 και επικυρώθηκε με την υπ’ αριθμό 66724/05-04-2021 απόφαση του Συντονιστή Αποκεντρωμένης Διοίκησης Θεσσαλίας – Στερεάς Ελλάδας.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υπ’ αριθμό 36/2020 μελέτη προϋπολογισμού 560.000,00€ με ΦΠΑ 24%,  συντάχθηκε από την Τεχνική Υπηρεσία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μαζί με όλα τα τεύχη και σχέδια που την συνοδεύουν.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96/2020 απόφαση του Δημοτικού Συμβουλίου εγκρίθηκε η υπ’ αριθμό 36/2020 μελέτη της Τεχνικής Υπηρεσίας.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lastRenderedPageBreak/>
        <w:t>Με την υπ’ αρ. 233/18-01-2021 απόφαση ανάληψης υποχρέωσης πολυετούς δαπάνης του Δημάρχου εγκρίθηκε δαπάνη και διάθεση πίστωσης για το οικονομικό έτος 2021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υπ’ αριθμό 216/2020 απόφαση της Οικονομικής Επιτροπής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εγκρίθηκε η διενέργεια ηλεκτρονικού διαγωνισμού και καταρτίστηκαν οι όροι Διακήρυξης του έργου.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Η ανάρτηση της Διακήρυξης στο ΚΗΜΔΗΣ έγινε με αριθμό 20</w:t>
      </w:r>
      <w:r w:rsidRPr="0014259A">
        <w:rPr>
          <w:rFonts w:ascii="Arial" w:hAnsi="Arial" w:cs="Arial"/>
          <w:i/>
          <w:sz w:val="22"/>
          <w:szCs w:val="22"/>
          <w:lang w:val="en-US"/>
        </w:rPr>
        <w:t>PROC</w:t>
      </w:r>
      <w:r w:rsidRPr="0014259A">
        <w:rPr>
          <w:rFonts w:ascii="Arial" w:hAnsi="Arial" w:cs="Arial"/>
          <w:i/>
          <w:sz w:val="22"/>
          <w:szCs w:val="22"/>
        </w:rPr>
        <w:t>007314487 2020-09-15</w:t>
      </w:r>
    </w:p>
    <w:p w:rsidR="0014259A" w:rsidRPr="0014259A" w:rsidRDefault="0014259A" w:rsidP="0014259A">
      <w:pPr>
        <w:numPr>
          <w:ilvl w:val="0"/>
          <w:numId w:val="5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18315/17-09-2020 έγγραφο έγινε δημοσίευση της Περίληψης Διακήρυξης Διαγωνισμού του ανωτέρου έργου (Διάβημα, Νέα της Βοιωτίας και Μανιφέστο).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235/2020 Απόφαση της Οικονομικής Επιτροπής συγκροτήθηκε η Επιτροπή Διεξαγωγής Διαγωνισμών.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υπ’ αρ. 93/2021 απόφαση της Οικονομικής Επιτροπής εγκρίθηκε το Πρακτικό Ι της ηλεκτρονικής δημοπρασίας με Α/Α ΕΣΗΔΗΣ 92579 του έργου με τίτλο «Διαμόρφωση Διαδρόμων Νέου Νεκροταφείου Λιβαδειάς», σύμφωνα με το οποίο προσωρινός ανάδοχος ανεδείχθη ο Οικονομικός Φορέας με την επωνυμία «ΑΝΤΩΝΗΣ ΓΕΩΡΓΙΟΥ ΑΣΚΟΥΝΗΣ ΑΝΩΝΥΜΗ ΤΕΧΝΙΚΗ ΕΜΠΟΡΙΚΗ &amp; ΒΙΟΜΗΧΑΝΙΚΗ ΕΤΑΙΡΕΙΑ με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>. ΤΕΧΝΙΚΗ ΕΤΑΙΡΕΙΑ ΠΑΤΡΩΝ»  με μέση τεκμαρτή έκπτωση 38,87% επί των τιμών του τιμολογίου της μελέτης.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το υπ αριθμό 6594/22-4-2021 έγγραφο γνωστοποιήθηκε η υπ’ αρ. 93/2021 απόφαση της Οικονομικής Επιτροπής περί έγκρισης του Πρακτικού </w:t>
      </w:r>
      <w:r w:rsidRPr="0014259A">
        <w:rPr>
          <w:rFonts w:ascii="Arial" w:hAnsi="Arial" w:cs="Arial"/>
          <w:i/>
          <w:sz w:val="22"/>
          <w:szCs w:val="22"/>
          <w:lang w:val="en-US"/>
        </w:rPr>
        <w:t>I</w:t>
      </w:r>
      <w:r w:rsidRPr="0014259A">
        <w:rPr>
          <w:rFonts w:ascii="Arial" w:hAnsi="Arial" w:cs="Arial"/>
          <w:i/>
          <w:sz w:val="22"/>
          <w:szCs w:val="22"/>
        </w:rPr>
        <w:t xml:space="preserve"> της ηλεκτρονικής Δημοπρασίας με Α/Α ΕΣΗΔΗΔ 92579 της επιτροπής Διαγωνισμού προς τους συμμετέχοντες οικονομικούς φορείς μέσω της λειτουργικότητας της «Επικοινωνίας» του ΕΣΗΔΗΣ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Με το υπ’ αριθμό 9740/31-5-2021 έγγραφο της Υπηρεσίας προς τον προσωρινό μειοδότη ζητήθηκε μέσω της λειτουργικότητας της «Επικοινωνίας» του ΕΣΗΔΗΣ η υποβολή των δικαιολογητικών του άρθρου 23.2-23.10 της Διακήρυξης.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την απόφαση 179/2021 της Οικονομικής Επιτροπής κατακυρώθηκε το αποτέλεσμα της διενεργήσας δημοπρασίας στον Οικονομικό Φορέα «ΑΝΤΩΝΗΣ ΓΕΩΡΓΙΟΥ ΑΣΚΟΥΝΗΣ ΑΝΩΝΥΜΗ ΤΕΧΝΙΚΗ ΕΜΠΟΡΙΚΗ &amp; ΒΙΟΜΗΧΑΝΙΚΗ ΕΤΑΙΡΕΙΑ με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. ΤΕΧΝΙΚΗ ΕΤΑΙΡΕΙΑ ΠΑΤΡΩΝ»  που προσέφερε μέση έκπτωση 38,87% (σύνολο δαπάνης κατά την προσφορά 276.407,18€ χωρίς ΦΠΑ)  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Με το υπ’ αρ. 149371/21-07-2021 έγγραφο της Αποκεντρωμένης Διοίκησης Θεσσαλίας – Στερεάς Ελλάδας ελέγχθηκε η νομιμότητα της υπ’ αρ. 179/2021 απόφασης της Οικονομικής Επιτροπής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Με το υπ’ αριθμό 13257 15-07-2021 έγγραφο της Διεύθυνσης Τεχνικών Υπηρεσιών κοινοποιήθηκε η υπ’ αριθμό 179/2021 απόφαση της Οικονομικής Επιτροπής στους συμμετέχοντες στο διαγωνισμό πλην του προσωρινού μειοδότη.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το υπ’  αριθμό 17477/20-09-2021 έγγραφο προσκλήθηκε ο Οικονομικός Φορέας «ΑΝΤΩΝΗΣ ΓΕΩΡΓΙΟΥ ΑΣΚΟΥΝΗΣ ΑΝΩΝΥΜΗ ΤΕΧΝΙΚΗ ΕΜΠΟΡΙΚΗ &amp; ΒΙΟΜΗΧΑΝΙΚΗ ΕΤΑΙΡΕΙΑ με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>. ΤΕΧΝΙΚΗ ΕΤΑΙΡΕΙΑ ΠΑΤΡΩΝ»  για την υπογραφή σύμβασης.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Η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</w:t>
      </w:r>
      <w:r w:rsidRPr="0014259A">
        <w:rPr>
          <w:rFonts w:ascii="Arial" w:hAnsi="Arial" w:cs="Arial"/>
          <w:i/>
          <w:sz w:val="22"/>
          <w:szCs w:val="22"/>
          <w:lang w:val="en-US"/>
        </w:rPr>
        <w:t>e</w:t>
      </w:r>
      <w:r w:rsidRPr="0014259A">
        <w:rPr>
          <w:rFonts w:ascii="Arial" w:hAnsi="Arial" w:cs="Arial"/>
          <w:i/>
          <w:sz w:val="22"/>
          <w:szCs w:val="22"/>
        </w:rPr>
        <w:t>-125608/24-09-2021 εγγυητική επιστολή καλής εκτέλεσης του ΤΜΕΔΕ ποσού 13.820,36€.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το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</w:t>
      </w:r>
      <w:r w:rsidRPr="0014259A">
        <w:rPr>
          <w:rFonts w:ascii="Arial" w:hAnsi="Arial" w:cs="Arial"/>
          <w:i/>
          <w:sz w:val="22"/>
          <w:szCs w:val="22"/>
          <w:lang w:val="en-US"/>
        </w:rPr>
        <w:t>V</w:t>
      </w:r>
      <w:r w:rsidRPr="0014259A">
        <w:rPr>
          <w:rFonts w:ascii="Arial" w:hAnsi="Arial" w:cs="Arial"/>
          <w:i/>
          <w:sz w:val="22"/>
          <w:szCs w:val="22"/>
        </w:rPr>
        <w:t xml:space="preserve">/113069/04-10-2021 έγγραφο βεβαιώθηκε η εγκυρότητας της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αριθμό </w:t>
      </w:r>
      <w:r w:rsidRPr="0014259A">
        <w:rPr>
          <w:rFonts w:ascii="Arial" w:hAnsi="Arial" w:cs="Arial"/>
          <w:i/>
          <w:sz w:val="22"/>
          <w:szCs w:val="22"/>
          <w:lang w:val="en-US"/>
        </w:rPr>
        <w:t>e</w:t>
      </w:r>
      <w:r w:rsidRPr="0014259A">
        <w:rPr>
          <w:rFonts w:ascii="Arial" w:hAnsi="Arial" w:cs="Arial"/>
          <w:i/>
          <w:sz w:val="22"/>
          <w:szCs w:val="22"/>
        </w:rPr>
        <w:t>-125608/24-09-2021 Εγγυητικής Επιστολής καλής εκτέλεσης του ΤΜΕΔΕ.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Με το υπ’ αριθμό 19417/13-10-2021 έγγραφο υπογράφθηκε η σύμβαση μετά του Δήμου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και του Οικονομικού φορέα «ΑΝΤΩΝΗΣ ΓΕΩΡΓΙΟΥ ΑΣΚΟΥΝΗΣ ΑΝΩΝΥΜΗ ΤΕΧΝΙΚΗ ΕΜΠΟΡΙΚΗ &amp; ΒΙΟΜΗΧΑΝΙΚΗ ΕΤΑΙΡΕΙΑ με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>. ΤΕΧΝΙΚΗ ΕΤΑΙΡΕΙΑ ΠΑΤΡΩΝ»  με χρονοδιάγραμμα υλοποίησης του έργου δώδεκα (12) μήνες από την υπογραφή της σύμβασης δηλ. έως 13-10-22.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>Με την υπ’ αρ.  163/24-05-2022 απόφαση Οικ. επιτροπής εγκρίθηκε ο 1</w:t>
      </w:r>
      <w:r w:rsidRPr="0014259A">
        <w:rPr>
          <w:rFonts w:ascii="Arial" w:hAnsi="Arial" w:cs="Arial"/>
          <w:i/>
          <w:sz w:val="22"/>
          <w:szCs w:val="22"/>
          <w:vertAlign w:val="superscript"/>
        </w:rPr>
        <w:t>ος</w:t>
      </w:r>
      <w:r w:rsidRPr="0014259A">
        <w:rPr>
          <w:rFonts w:ascii="Arial" w:hAnsi="Arial" w:cs="Arial"/>
          <w:i/>
          <w:sz w:val="22"/>
          <w:szCs w:val="22"/>
        </w:rPr>
        <w:t xml:space="preserve"> Ανακεφαλαιωτικός Πίνακας</w:t>
      </w:r>
    </w:p>
    <w:p w:rsidR="0014259A" w:rsidRPr="0014259A" w:rsidRDefault="0014259A" w:rsidP="0014259A">
      <w:pPr>
        <w:numPr>
          <w:ilvl w:val="0"/>
          <w:numId w:val="6"/>
        </w:numPr>
        <w:suppressAutoHyphens w:val="0"/>
        <w:ind w:left="284" w:hanging="284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hAnsi="Arial" w:cs="Arial"/>
          <w:i/>
          <w:sz w:val="22"/>
          <w:szCs w:val="22"/>
        </w:rPr>
        <w:t xml:space="preserve">Την με αριθμό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. 15333/05-09-2022 εμπρόθεσμη αίτηση της αναδόχου εταιρείας  ΑΝΤΩΝΗΣ ΓΕΩΡΓΙΟΥ ΑΣΚΟΥΝΗΣ ΑΝΩΝΥΜΗ ΤΕΧΝΙΚΗ ΕΜΠΟΡΙΚΗ &amp; ΒΙΟΜΗΧΑΝΙΚΗ ΕΤΑΙΡΕΙΑ με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δ.τ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. ΤΕΧΝΙΚΗ ΕΤΑΙΡΕΙΑ </w:t>
      </w:r>
      <w:proofErr w:type="spellStart"/>
      <w:r w:rsidRPr="0014259A">
        <w:rPr>
          <w:rFonts w:ascii="Arial" w:hAnsi="Arial" w:cs="Arial"/>
          <w:i/>
          <w:sz w:val="22"/>
          <w:szCs w:val="22"/>
        </w:rPr>
        <w:t>ΠΑΤΡΩΝ»περί</w:t>
      </w:r>
      <w:proofErr w:type="spellEnd"/>
      <w:r w:rsidRPr="0014259A">
        <w:rPr>
          <w:rFonts w:ascii="Arial" w:hAnsi="Arial" w:cs="Arial"/>
          <w:i/>
          <w:sz w:val="22"/>
          <w:szCs w:val="22"/>
        </w:rPr>
        <w:t xml:space="preserve"> παράτασης προθεσμίας εκτέλεσης του εν λόγω  έργου , προτείνεται από την υπηρεσία μας να δοθεί παράταση προθεσμίας περαίωσης εργασιών του έργου : «</w:t>
      </w:r>
      <w:r w:rsidRPr="0014259A">
        <w:rPr>
          <w:rFonts w:ascii="Arial" w:hAnsi="Arial" w:cs="Arial"/>
          <w:b/>
          <w:i/>
          <w:sz w:val="22"/>
          <w:szCs w:val="22"/>
        </w:rPr>
        <w:t>ΔΙΑΜΟΡΦΩΣΗ ΔΙΑΔΡΟΜΩΝ ΝΕΟΥ ΝΕΚΡΟΤΑΦΕΙΟΥ ΛΙΒΑΔΕΙΑΣ</w:t>
      </w:r>
      <w:r w:rsidRPr="0014259A">
        <w:rPr>
          <w:rFonts w:ascii="Arial" w:hAnsi="Arial" w:cs="Arial"/>
          <w:i/>
          <w:sz w:val="22"/>
          <w:szCs w:val="22"/>
        </w:rPr>
        <w:t xml:space="preserve">»  για 6 μήνες δηλαδή έως την  </w:t>
      </w:r>
      <w:r w:rsidRPr="0014259A">
        <w:rPr>
          <w:rFonts w:ascii="Arial" w:hAnsi="Arial" w:cs="Arial"/>
          <w:b/>
          <w:bCs/>
          <w:i/>
          <w:sz w:val="22"/>
          <w:szCs w:val="22"/>
        </w:rPr>
        <w:t xml:space="preserve">13-04-2023  </w:t>
      </w:r>
    </w:p>
    <w:p w:rsidR="0014259A" w:rsidRPr="0014259A" w:rsidRDefault="0014259A" w:rsidP="0014259A">
      <w:pPr>
        <w:ind w:firstLine="360"/>
        <w:jc w:val="both"/>
        <w:rPr>
          <w:rFonts w:ascii="Arial" w:hAnsi="Arial" w:cs="Arial"/>
          <w:i/>
          <w:sz w:val="22"/>
          <w:szCs w:val="22"/>
        </w:rPr>
      </w:pPr>
      <w:r w:rsidRPr="0014259A">
        <w:rPr>
          <w:rFonts w:ascii="Arial" w:eastAsia="Arial Unicode MS" w:hAnsi="Arial" w:cs="Arial"/>
          <w:i/>
          <w:sz w:val="22"/>
          <w:szCs w:val="22"/>
        </w:rPr>
        <w:lastRenderedPageBreak/>
        <w:t xml:space="preserve">Με βάση τα ανωτέρω καλείται η Οικονομική Επιτροπή  να αποφασίσει την έγκριση παράτασης του συμβατικού χρόνου εκτέλεσης του ανωτέρου έργου  για τους λόγους που αναφέρονται στη σχετική αίτηση του αναδόχου ,για έξι μήνες δηλ. έως την </w:t>
      </w:r>
      <w:r w:rsidRPr="0014259A">
        <w:rPr>
          <w:rFonts w:ascii="Arial" w:eastAsia="Arial Unicode MS" w:hAnsi="Arial" w:cs="Arial"/>
          <w:b/>
          <w:bCs/>
          <w:i/>
          <w:sz w:val="22"/>
          <w:szCs w:val="22"/>
        </w:rPr>
        <w:t>13-04-2023 .</w:t>
      </w:r>
      <w:r w:rsidRPr="0014259A">
        <w:rPr>
          <w:rFonts w:ascii="Arial" w:eastAsia="Arial Unicode MS" w:hAnsi="Arial" w:cs="Arial"/>
          <w:i/>
          <w:sz w:val="22"/>
          <w:szCs w:val="22"/>
        </w:rPr>
        <w:t xml:space="preserve">  </w:t>
      </w:r>
    </w:p>
    <w:p w:rsidR="00E80BC3" w:rsidRPr="00C93671" w:rsidRDefault="00E80BC3" w:rsidP="00E80BC3">
      <w:pPr>
        <w:suppressAutoHyphens w:val="0"/>
        <w:spacing w:line="360" w:lineRule="auto"/>
        <w:ind w:left="284"/>
        <w:jc w:val="both"/>
        <w:rPr>
          <w:rFonts w:ascii="Arial" w:hAnsi="Arial" w:cs="Arial"/>
          <w:i/>
          <w:sz w:val="22"/>
          <w:szCs w:val="22"/>
        </w:rPr>
      </w:pPr>
    </w:p>
    <w:p w:rsidR="00554F44" w:rsidRPr="00C93671" w:rsidRDefault="00554F44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C93671">
        <w:rPr>
          <w:rFonts w:ascii="Arial" w:eastAsia="Arial" w:hAnsi="Arial" w:cs="Arial"/>
          <w:i/>
          <w:sz w:val="22"/>
          <w:szCs w:val="22"/>
        </w:rPr>
        <w:t xml:space="preserve">  </w:t>
      </w:r>
      <w:r w:rsidRPr="00C93671">
        <w:rPr>
          <w:rFonts w:ascii="Arial" w:eastAsia="Arial" w:hAnsi="Arial" w:cs="Arial"/>
          <w:kern w:val="1"/>
          <w:sz w:val="22"/>
          <w:szCs w:val="22"/>
          <w:lang w:bidi="hi-IN"/>
        </w:rPr>
        <w:t>Η</w:t>
      </w:r>
      <w:r w:rsidR="00AB58C9" w:rsidRPr="00C93671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Οικονομική Επιτροπή  </w:t>
      </w:r>
      <w:r w:rsidR="002E6F06" w:rsidRPr="00C93671">
        <w:rPr>
          <w:rFonts w:ascii="Arial" w:eastAsia="Arial" w:hAnsi="Arial" w:cs="Arial"/>
          <w:kern w:val="1"/>
          <w:sz w:val="22"/>
          <w:szCs w:val="22"/>
          <w:lang w:bidi="hi-IN"/>
        </w:rPr>
        <w:t>λαμβάνοντας</w:t>
      </w:r>
      <w:r w:rsidR="00AB58C9" w:rsidRPr="00C93671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υπόψη :</w:t>
      </w:r>
    </w:p>
    <w:p w:rsidR="000D7650" w:rsidRPr="00C93671" w:rsidRDefault="000D7650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B66628" w:rsidRPr="00C93671" w:rsidRDefault="00B66628" w:rsidP="00B66628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C93671">
        <w:rPr>
          <w:rFonts w:ascii="Arial" w:hAnsi="Arial" w:cs="Arial"/>
          <w:bCs/>
          <w:sz w:val="22"/>
          <w:szCs w:val="22"/>
        </w:rPr>
        <w:t xml:space="preserve">υ     </w:t>
      </w:r>
    </w:p>
    <w:p w:rsidR="00B66628" w:rsidRPr="00C93671" w:rsidRDefault="00B66628" w:rsidP="00B66628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C93671">
        <w:rPr>
          <w:rFonts w:ascii="Arial" w:hAnsi="Arial" w:cs="Arial"/>
          <w:bCs/>
          <w:sz w:val="22"/>
          <w:szCs w:val="22"/>
        </w:rPr>
        <w:t xml:space="preserve">   Ν.3852/20</w:t>
      </w:r>
      <w:r w:rsidRPr="00C93671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B66628" w:rsidRPr="00C93671" w:rsidRDefault="00B66628" w:rsidP="00B66628">
      <w:pPr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B66628" w:rsidRPr="00C93671" w:rsidRDefault="00B66628" w:rsidP="00B66628">
      <w:pPr>
        <w:jc w:val="both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-</w:t>
      </w:r>
      <w:r w:rsidRPr="00C93671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C93671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C93671">
        <w:rPr>
          <w:rFonts w:ascii="Arial" w:hAnsi="Arial" w:cs="Arial"/>
          <w:bCs/>
          <w:sz w:val="22"/>
          <w:szCs w:val="22"/>
        </w:rPr>
        <w:t xml:space="preserve"> 374/2022</w:t>
      </w:r>
      <w:r w:rsidRPr="00C93671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C93671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C93671">
        <w:rPr>
          <w:rFonts w:ascii="Arial" w:hAnsi="Arial" w:cs="Arial"/>
          <w:sz w:val="22"/>
          <w:szCs w:val="22"/>
        </w:rPr>
        <w:t xml:space="preserve">»  </w:t>
      </w:r>
    </w:p>
    <w:p w:rsidR="00B82B0A" w:rsidRPr="00C93671" w:rsidRDefault="00B82B0A" w:rsidP="00B82B0A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Arial" w:hAnsi="Arial" w:cs="Arial"/>
          <w:bCs/>
          <w:iCs/>
          <w:color w:val="000000"/>
          <w:kern w:val="2"/>
          <w:sz w:val="22"/>
          <w:szCs w:val="22"/>
          <w:shd w:val="clear" w:color="auto" w:fill="FFFFFF"/>
        </w:rPr>
      </w:pPr>
      <w:r w:rsidRPr="00C93671">
        <w:rPr>
          <w:rFonts w:ascii="Arial" w:hAnsi="Arial" w:cs="Arial"/>
          <w:sz w:val="22"/>
          <w:szCs w:val="22"/>
        </w:rPr>
        <w:t>-</w:t>
      </w:r>
      <w:r w:rsidRPr="00C93671">
        <w:rPr>
          <w:rFonts w:ascii="Arial" w:eastAsia="Arial" w:hAnsi="Arial" w:cs="Arial"/>
          <w:bCs/>
          <w:iCs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 το άρθρο 174 παρ. 1Δ του Ν.3463/2006</w:t>
      </w:r>
    </w:p>
    <w:p w:rsidR="00906ECE" w:rsidRPr="00563960" w:rsidRDefault="00906ECE" w:rsidP="00906ECE">
      <w:pPr>
        <w:pStyle w:val="ad"/>
        <w:widowControl w:val="0"/>
        <w:rPr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</w:pPr>
      <w:r w:rsidRPr="00563960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 </w:t>
      </w:r>
      <w:r w:rsidRPr="0056396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 w:rsidRPr="00563960"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 w:rsidRPr="00563960">
        <w:rPr>
          <w:rFonts w:ascii="Arial" w:hAnsi="Arial" w:cs="Arial"/>
          <w:sz w:val="22"/>
          <w:szCs w:val="22"/>
        </w:rPr>
        <w:t>πρωτ</w:t>
      </w:r>
      <w:proofErr w:type="spellEnd"/>
      <w:r w:rsidRPr="00563960">
        <w:rPr>
          <w:rFonts w:ascii="Arial" w:hAnsi="Arial" w:cs="Arial"/>
          <w:sz w:val="22"/>
          <w:szCs w:val="22"/>
        </w:rPr>
        <w:t xml:space="preserve">. </w:t>
      </w:r>
      <w:r w:rsidRPr="00563960">
        <w:rPr>
          <w:rFonts w:ascii="Arial" w:eastAsia="Arial" w:hAnsi="Arial" w:cs="Arial"/>
          <w:sz w:val="22"/>
          <w:szCs w:val="22"/>
        </w:rPr>
        <w:t>1</w:t>
      </w:r>
      <w:r>
        <w:rPr>
          <w:rFonts w:ascii="Arial" w:eastAsia="Arial" w:hAnsi="Arial" w:cs="Arial"/>
          <w:sz w:val="22"/>
          <w:szCs w:val="22"/>
        </w:rPr>
        <w:t>6083/15</w:t>
      </w:r>
      <w:r w:rsidRPr="00563960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9</w:t>
      </w:r>
      <w:r w:rsidRPr="00563960">
        <w:rPr>
          <w:rFonts w:ascii="Arial" w:eastAsia="Arial" w:hAnsi="Arial" w:cs="Arial"/>
          <w:sz w:val="22"/>
          <w:szCs w:val="22"/>
        </w:rPr>
        <w:t xml:space="preserve">-2022 </w:t>
      </w:r>
      <w:r w:rsidRPr="00563960"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 w:rsidRPr="00563960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 w:rsidRPr="00563960">
        <w:rPr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906ECE" w:rsidRPr="00563960" w:rsidRDefault="00906ECE" w:rsidP="00906ECE">
      <w:pPr>
        <w:jc w:val="both"/>
        <w:rPr>
          <w:rFonts w:ascii="Arial" w:eastAsia="Arial Unicode MS" w:hAnsi="Arial" w:cs="Arial"/>
          <w:sz w:val="22"/>
          <w:szCs w:val="22"/>
        </w:rPr>
      </w:pPr>
      <w:r w:rsidRPr="00563960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563960">
        <w:rPr>
          <w:rFonts w:ascii="Arial" w:hAnsi="Arial" w:cs="Arial"/>
          <w:sz w:val="22"/>
          <w:szCs w:val="22"/>
        </w:rPr>
        <w:t xml:space="preserve"> το </w:t>
      </w:r>
      <w:r w:rsidRPr="00563960">
        <w:rPr>
          <w:rFonts w:ascii="Arial" w:eastAsia="Arial Unicode MS" w:hAnsi="Arial" w:cs="Arial"/>
          <w:sz w:val="22"/>
          <w:szCs w:val="22"/>
        </w:rPr>
        <w:t xml:space="preserve">υπ αριθμό </w:t>
      </w:r>
      <w:proofErr w:type="spellStart"/>
      <w:r w:rsidRPr="00563960">
        <w:rPr>
          <w:rFonts w:ascii="Arial" w:eastAsia="Arial Unicode MS" w:hAnsi="Arial" w:cs="Arial"/>
          <w:sz w:val="22"/>
          <w:szCs w:val="22"/>
        </w:rPr>
        <w:t>πρωτ</w:t>
      </w:r>
      <w:proofErr w:type="spellEnd"/>
      <w:r w:rsidRPr="00563960">
        <w:rPr>
          <w:rFonts w:ascii="Arial" w:eastAsia="Arial Unicode MS" w:hAnsi="Arial" w:cs="Arial"/>
          <w:sz w:val="22"/>
          <w:szCs w:val="22"/>
        </w:rPr>
        <w:t xml:space="preserve">. </w:t>
      </w:r>
      <w:r>
        <w:rPr>
          <w:rFonts w:ascii="Arial" w:eastAsia="Arial Unicode MS" w:hAnsi="Arial" w:cs="Arial"/>
          <w:sz w:val="22"/>
          <w:szCs w:val="22"/>
        </w:rPr>
        <w:t>15333</w:t>
      </w:r>
      <w:r w:rsidRPr="00563960">
        <w:rPr>
          <w:rFonts w:ascii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05</w:t>
      </w:r>
      <w:r w:rsidRPr="00563960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9</w:t>
      </w:r>
      <w:r w:rsidRPr="00563960">
        <w:rPr>
          <w:rFonts w:ascii="Arial" w:eastAsia="Arial" w:hAnsi="Arial" w:cs="Arial"/>
          <w:sz w:val="22"/>
          <w:szCs w:val="22"/>
        </w:rPr>
        <w:t xml:space="preserve">-2022 </w:t>
      </w:r>
      <w:r w:rsidRPr="00563960">
        <w:rPr>
          <w:rFonts w:ascii="Arial" w:eastAsia="Arial Unicode MS" w:hAnsi="Arial" w:cs="Arial"/>
          <w:sz w:val="22"/>
          <w:szCs w:val="22"/>
        </w:rPr>
        <w:t>αίτημα του αναδόχου</w:t>
      </w:r>
    </w:p>
    <w:p w:rsidR="00906ECE" w:rsidRPr="006D0E95" w:rsidRDefault="00906ECE" w:rsidP="00906ECE">
      <w:pPr>
        <w:pStyle w:val="DocumentMap"/>
        <w:jc w:val="both"/>
        <w:rPr>
          <w:rFonts w:ascii="Arial" w:hAnsi="Arial" w:cs="Arial"/>
        </w:rPr>
      </w:pPr>
      <w:r w:rsidRPr="006D0E95">
        <w:rPr>
          <w:rFonts w:ascii="Arial" w:hAnsi="Arial" w:cs="Arial"/>
        </w:rPr>
        <w:t>-Την μεταξύ των μελών συζήτηση σύμφωνα με τα πρακτικά</w:t>
      </w:r>
    </w:p>
    <w:p w:rsidR="00906ECE" w:rsidRPr="006D0E95" w:rsidRDefault="00906ECE" w:rsidP="00906ECE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6D0E95"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906ECE" w:rsidRPr="006D0E95" w:rsidRDefault="00906ECE" w:rsidP="00906EC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06ECE" w:rsidRPr="006D0E95" w:rsidRDefault="00906ECE" w:rsidP="00906ECE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6D0E95"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906ECE" w:rsidRPr="0023786A" w:rsidRDefault="00906ECE" w:rsidP="00906ECE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906ECE" w:rsidRPr="00C70CAF" w:rsidRDefault="00906ECE" w:rsidP="00906ECE">
      <w:pPr>
        <w:suppressAutoHyphens w:val="0"/>
        <w:ind w:left="284"/>
        <w:rPr>
          <w:rFonts w:ascii="Arial" w:hAnsi="Arial" w:cs="Arial"/>
          <w:bCs/>
          <w:i/>
          <w:sz w:val="22"/>
          <w:szCs w:val="22"/>
        </w:rPr>
      </w:pPr>
      <w:r w:rsidRPr="00505592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Εγκρίνει</w:t>
      </w:r>
      <w:r w:rsidRPr="00505592">
        <w:rPr>
          <w:rStyle w:val="110"/>
          <w:rFonts w:eastAsia="Arial" w:cs="Arial"/>
          <w:bCs/>
          <w:color w:val="00000A"/>
          <w:kern w:val="2"/>
          <w:sz w:val="22"/>
          <w:szCs w:val="22"/>
          <w:lang w:bidi="hi-IN"/>
        </w:rPr>
        <w:t xml:space="preserve"> </w:t>
      </w:r>
      <w:r w:rsidRPr="00505592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>την</w:t>
      </w:r>
      <w:r w:rsidRPr="00505592">
        <w:rPr>
          <w:rStyle w:val="110"/>
          <w:rFonts w:eastAsia="Arial" w:cs="Arial"/>
          <w:color w:val="00000A"/>
          <w:kern w:val="2"/>
          <w:sz w:val="22"/>
          <w:szCs w:val="22"/>
          <w:lang w:bidi="hi-IN"/>
        </w:rPr>
        <w:t xml:space="preserve"> </w:t>
      </w:r>
      <w:r w:rsidRPr="00505592"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 w:rsidRPr="00505592"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των εργασιών του φυσικού αντικειμένου του έργου με τίτλο : </w:t>
      </w:r>
      <w:r w:rsidR="0014259A">
        <w:rPr>
          <w:rFonts w:ascii="Arial" w:eastAsia="Arial Unicode MS" w:hAnsi="Arial" w:cs="Arial"/>
          <w:sz w:val="22"/>
          <w:szCs w:val="22"/>
        </w:rPr>
        <w:t>«</w:t>
      </w:r>
      <w:r w:rsidR="0014259A" w:rsidRPr="0014259A">
        <w:rPr>
          <w:rFonts w:ascii="Arial" w:eastAsia="Arial Unicode MS" w:hAnsi="Arial" w:cs="Arial"/>
          <w:sz w:val="22"/>
          <w:szCs w:val="22"/>
        </w:rPr>
        <w:t xml:space="preserve"> </w:t>
      </w:r>
      <w:r w:rsidR="0014259A" w:rsidRPr="0014259A">
        <w:rPr>
          <w:rFonts w:ascii="Arial" w:hAnsi="Arial" w:cs="Arial"/>
          <w:sz w:val="22"/>
          <w:szCs w:val="22"/>
        </w:rPr>
        <w:t xml:space="preserve">ΔΙΑΜΟΡΦΩΣΗ ΔΙΑΔΡΟΜΩΝ ΝΕΟΥ ΝΕΚΡΟΤΑΦΕΙΟΥ ΛΙΒΑΔΕΙΑΣ» </w:t>
      </w:r>
      <w:r w:rsidRPr="00505592">
        <w:rPr>
          <w:rFonts w:ascii="Arial" w:hAnsi="Arial" w:cs="Arial"/>
          <w:sz w:val="22"/>
          <w:szCs w:val="22"/>
        </w:rPr>
        <w:t xml:space="preserve">κατά 6 μήνες δηλαδή έως την  </w:t>
      </w:r>
      <w:r w:rsidR="0014259A" w:rsidRPr="0014259A">
        <w:rPr>
          <w:rFonts w:ascii="Arial" w:hAnsi="Arial" w:cs="Arial"/>
          <w:bCs/>
          <w:sz w:val="22"/>
          <w:szCs w:val="22"/>
        </w:rPr>
        <w:t>13-04-2023</w:t>
      </w:r>
      <w:r w:rsidR="0014259A" w:rsidRPr="0014259A">
        <w:rPr>
          <w:rFonts w:ascii="Arial" w:hAnsi="Arial" w:cs="Arial"/>
          <w:b/>
          <w:bCs/>
          <w:i/>
          <w:sz w:val="22"/>
          <w:szCs w:val="22"/>
        </w:rPr>
        <w:t xml:space="preserve">  </w:t>
      </w:r>
      <w:r w:rsidRPr="00C70CAF">
        <w:rPr>
          <w:rFonts w:ascii="Arial" w:hAnsi="Arial" w:cs="Arial"/>
          <w:bCs/>
          <w:sz w:val="22"/>
          <w:szCs w:val="22"/>
        </w:rPr>
        <w:t>για τους λόγους που αναφέρονται στο εισηγητικό μέρος της παρούσας.</w:t>
      </w:r>
      <w:r w:rsidRPr="00C70CAF">
        <w:rPr>
          <w:rFonts w:ascii="Arial" w:hAnsi="Arial" w:cs="Arial"/>
          <w:bCs/>
          <w:i/>
          <w:sz w:val="22"/>
          <w:szCs w:val="22"/>
        </w:rPr>
        <w:t xml:space="preserve">  </w:t>
      </w:r>
    </w:p>
    <w:p w:rsidR="00906ECE" w:rsidRPr="00967386" w:rsidRDefault="00906ECE" w:rsidP="00906ECE">
      <w:pPr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:rsidR="00097687" w:rsidRPr="00C93671" w:rsidRDefault="00097687" w:rsidP="00097687">
      <w:pPr>
        <w:rPr>
          <w:rFonts w:ascii="Arial" w:hAnsi="Arial" w:cs="Arial"/>
          <w:b/>
          <w:sz w:val="22"/>
          <w:szCs w:val="22"/>
        </w:rPr>
      </w:pPr>
    </w:p>
    <w:p w:rsidR="003C235F" w:rsidRPr="00C93671" w:rsidRDefault="003C235F" w:rsidP="00EC5BFD">
      <w:pPr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hAnsi="Arial" w:cs="Arial"/>
          <w:b/>
          <w:sz w:val="22"/>
          <w:szCs w:val="22"/>
        </w:rPr>
        <w:t xml:space="preserve">Η </w:t>
      </w:r>
      <w:r w:rsidR="003B5930" w:rsidRPr="00C93671">
        <w:rPr>
          <w:rFonts w:ascii="Arial" w:hAnsi="Arial" w:cs="Arial"/>
          <w:b/>
          <w:sz w:val="22"/>
          <w:szCs w:val="22"/>
        </w:rPr>
        <w:t xml:space="preserve"> απόφαση πήρε αριθμό  </w:t>
      </w:r>
      <w:r w:rsidR="002549B6" w:rsidRPr="00C93671">
        <w:rPr>
          <w:rFonts w:ascii="Arial" w:hAnsi="Arial" w:cs="Arial"/>
          <w:b/>
          <w:sz w:val="22"/>
          <w:szCs w:val="22"/>
        </w:rPr>
        <w:t>2</w:t>
      </w:r>
      <w:r w:rsidR="00FD5792" w:rsidRPr="00C93671">
        <w:rPr>
          <w:rFonts w:ascii="Arial" w:hAnsi="Arial" w:cs="Arial"/>
          <w:b/>
          <w:sz w:val="22"/>
          <w:szCs w:val="22"/>
        </w:rPr>
        <w:t>7</w:t>
      </w:r>
      <w:r w:rsidR="0014259A">
        <w:rPr>
          <w:rFonts w:ascii="Arial" w:hAnsi="Arial" w:cs="Arial"/>
          <w:b/>
          <w:sz w:val="22"/>
          <w:szCs w:val="22"/>
        </w:rPr>
        <w:t>9</w:t>
      </w:r>
      <w:r w:rsidR="00554F44" w:rsidRPr="00C93671">
        <w:rPr>
          <w:rFonts w:ascii="Arial" w:hAnsi="Arial" w:cs="Arial"/>
          <w:b/>
          <w:sz w:val="22"/>
          <w:szCs w:val="22"/>
        </w:rPr>
        <w:t>/</w:t>
      </w:r>
      <w:r w:rsidRPr="00C93671">
        <w:rPr>
          <w:rFonts w:ascii="Arial" w:hAnsi="Arial" w:cs="Arial"/>
          <w:b/>
          <w:sz w:val="22"/>
          <w:szCs w:val="22"/>
        </w:rPr>
        <w:t>20</w:t>
      </w:r>
      <w:r w:rsidR="005B55CE" w:rsidRPr="00C93671">
        <w:rPr>
          <w:rFonts w:ascii="Arial" w:hAnsi="Arial" w:cs="Arial"/>
          <w:b/>
          <w:sz w:val="22"/>
          <w:szCs w:val="22"/>
        </w:rPr>
        <w:t>2</w:t>
      </w:r>
      <w:r w:rsidR="008B6C70" w:rsidRPr="00C93671">
        <w:rPr>
          <w:rFonts w:ascii="Arial" w:hAnsi="Arial" w:cs="Arial"/>
          <w:b/>
          <w:sz w:val="22"/>
          <w:szCs w:val="22"/>
        </w:rPr>
        <w:t>2</w:t>
      </w:r>
      <w:r w:rsidR="00CC0DE3" w:rsidRPr="00C93671">
        <w:rPr>
          <w:rFonts w:ascii="Arial" w:hAnsi="Arial" w:cs="Arial"/>
          <w:b/>
          <w:sz w:val="22"/>
          <w:szCs w:val="22"/>
        </w:rPr>
        <w:t>.</w:t>
      </w:r>
    </w:p>
    <w:p w:rsidR="005D1B99" w:rsidRPr="00C93671" w:rsidRDefault="005D1B99" w:rsidP="005D1B99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</w:t>
      </w:r>
      <w:r w:rsidRPr="00C93671">
        <w:rPr>
          <w:rFonts w:ascii="Arial" w:eastAsia="Arial" w:hAnsi="Arial" w:cs="Arial"/>
          <w:sz w:val="22"/>
          <w:szCs w:val="22"/>
        </w:rPr>
        <w:t xml:space="preserve">   </w:t>
      </w:r>
      <w:r w:rsidRPr="00C93671">
        <w:rPr>
          <w:rFonts w:ascii="Arial" w:hAnsi="Arial" w:cs="Arial"/>
          <w:sz w:val="22"/>
          <w:szCs w:val="22"/>
        </w:rPr>
        <w:t>ΠΙΣΤΟ ΑΠΟΣΠΑΣΜΑ</w:t>
      </w:r>
    </w:p>
    <w:p w:rsidR="005D1B99" w:rsidRPr="00C93671" w:rsidRDefault="005D1B99" w:rsidP="005D1B99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9367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</w:t>
      </w:r>
      <w:r w:rsidRPr="00C93671">
        <w:rPr>
          <w:rFonts w:ascii="Arial" w:hAnsi="Arial" w:cs="Arial"/>
          <w:sz w:val="22"/>
          <w:szCs w:val="22"/>
        </w:rPr>
        <w:t>Λιβαδειά   2</w:t>
      </w:r>
      <w:r w:rsidR="0014259A">
        <w:rPr>
          <w:rFonts w:ascii="Arial" w:hAnsi="Arial" w:cs="Arial"/>
          <w:sz w:val="22"/>
          <w:szCs w:val="22"/>
        </w:rPr>
        <w:t>3</w:t>
      </w:r>
      <w:r w:rsidRPr="00C93671">
        <w:rPr>
          <w:rFonts w:ascii="Arial" w:hAnsi="Arial" w:cs="Arial"/>
          <w:sz w:val="22"/>
          <w:szCs w:val="22"/>
        </w:rPr>
        <w:t>-0</w:t>
      </w:r>
      <w:r w:rsidR="008B6C70" w:rsidRPr="00C93671">
        <w:rPr>
          <w:rFonts w:ascii="Arial" w:hAnsi="Arial" w:cs="Arial"/>
          <w:sz w:val="22"/>
          <w:szCs w:val="22"/>
        </w:rPr>
        <w:t>9</w:t>
      </w:r>
      <w:r w:rsidRPr="00C93671">
        <w:rPr>
          <w:rFonts w:ascii="Arial" w:hAnsi="Arial" w:cs="Arial"/>
          <w:sz w:val="22"/>
          <w:szCs w:val="22"/>
        </w:rPr>
        <w:t>-2022</w:t>
      </w:r>
      <w:r w:rsidRPr="00C9367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5D1B99" w:rsidRPr="00C93671" w:rsidRDefault="005D1B99" w:rsidP="005D1B99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ΙΩΑΝΝΗΣ Δ. ΤΑΓΚΑΛΕΓΚΑΣ                                                             </w:t>
      </w:r>
      <w:r w:rsidRPr="00C93671">
        <w:rPr>
          <w:rFonts w:ascii="Arial" w:eastAsia="Arial" w:hAnsi="Arial" w:cs="Arial"/>
          <w:sz w:val="22"/>
          <w:szCs w:val="22"/>
        </w:rPr>
        <w:t>Ο ΠΡΟΕΔΡΟΣ</w:t>
      </w:r>
      <w:r w:rsidRPr="00C93671">
        <w:rPr>
          <w:rFonts w:ascii="Arial" w:hAnsi="Arial" w:cs="Arial"/>
          <w:sz w:val="22"/>
          <w:szCs w:val="22"/>
        </w:rPr>
        <w:t xml:space="preserve">    </w:t>
      </w:r>
    </w:p>
    <w:p w:rsidR="005D1B99" w:rsidRPr="00C93671" w:rsidRDefault="005D1B99" w:rsidP="005D1B99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ab/>
      </w:r>
    </w:p>
    <w:p w:rsidR="005D1B99" w:rsidRPr="00C93671" w:rsidRDefault="005D1B99" w:rsidP="005D1B99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93671">
        <w:rPr>
          <w:rFonts w:ascii="Arial" w:eastAsia="Arial" w:hAnsi="Arial" w:cs="Arial"/>
          <w:sz w:val="22"/>
          <w:szCs w:val="22"/>
        </w:rPr>
        <w:t xml:space="preserve">                </w:t>
      </w:r>
      <w:r w:rsidRPr="00C93671">
        <w:rPr>
          <w:rFonts w:ascii="Arial" w:hAnsi="Arial" w:cs="Arial"/>
          <w:sz w:val="22"/>
          <w:szCs w:val="22"/>
        </w:rPr>
        <w:t xml:space="preserve">ΤΑ ΜΕΛΗ </w:t>
      </w:r>
      <w:r w:rsidRPr="00C93671">
        <w:rPr>
          <w:rFonts w:ascii="Arial" w:hAnsi="Arial" w:cs="Arial"/>
          <w:b/>
          <w:sz w:val="22"/>
          <w:szCs w:val="22"/>
        </w:rPr>
        <w:t xml:space="preserve"> 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8B6C70" w:rsidRPr="00C93671">
        <w:rPr>
          <w:rFonts w:ascii="Arial" w:hAnsi="Arial" w:cs="Arial"/>
          <w:sz w:val="22"/>
          <w:szCs w:val="22"/>
        </w:rPr>
        <w:t>Μητάς</w:t>
      </w:r>
      <w:proofErr w:type="spellEnd"/>
      <w:r w:rsidR="008B6C70" w:rsidRPr="00C93671">
        <w:rPr>
          <w:rFonts w:ascii="Arial" w:hAnsi="Arial" w:cs="Arial"/>
          <w:sz w:val="22"/>
          <w:szCs w:val="22"/>
        </w:rPr>
        <w:t xml:space="preserve"> Αλέξανδρος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8B6C70" w:rsidRPr="00C93671">
        <w:rPr>
          <w:rFonts w:ascii="Arial" w:hAnsi="Arial" w:cs="Arial"/>
          <w:sz w:val="22"/>
          <w:szCs w:val="22"/>
        </w:rPr>
        <w:t>Νταντούμη</w:t>
      </w:r>
      <w:proofErr w:type="spellEnd"/>
      <w:r w:rsidR="008B6C70" w:rsidRPr="00C93671">
        <w:rPr>
          <w:rFonts w:ascii="Arial" w:hAnsi="Arial" w:cs="Arial"/>
          <w:sz w:val="22"/>
          <w:szCs w:val="22"/>
        </w:rPr>
        <w:t xml:space="preserve"> Ιωάννα                                                        </w:t>
      </w:r>
      <w:r w:rsidRPr="00C93671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3</w:t>
      </w:r>
      <w:r w:rsidR="008B6C70" w:rsidRPr="00C93671">
        <w:rPr>
          <w:rFonts w:ascii="Arial" w:hAnsi="Arial" w:cs="Arial"/>
          <w:sz w:val="22"/>
          <w:szCs w:val="22"/>
        </w:rPr>
        <w:t>.</w:t>
      </w:r>
      <w:r w:rsidRPr="00C9367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93671">
        <w:rPr>
          <w:rFonts w:ascii="Arial" w:hAnsi="Arial" w:cs="Arial"/>
          <w:sz w:val="22"/>
          <w:szCs w:val="22"/>
        </w:rPr>
        <w:t>Μερτζάνης</w:t>
      </w:r>
      <w:proofErr w:type="spellEnd"/>
      <w:r w:rsidRPr="00C93671">
        <w:rPr>
          <w:rFonts w:ascii="Arial" w:hAnsi="Arial" w:cs="Arial"/>
          <w:sz w:val="22"/>
          <w:szCs w:val="22"/>
        </w:rPr>
        <w:t xml:space="preserve">  Κωνσταντίνος                                                 </w:t>
      </w:r>
      <w:r w:rsidRPr="00C93671">
        <w:rPr>
          <w:rFonts w:ascii="Arial" w:eastAsia="Arial" w:hAnsi="Arial" w:cs="Arial"/>
          <w:sz w:val="22"/>
          <w:szCs w:val="22"/>
        </w:rPr>
        <w:t>ΔΗΜΑΡΧΟΣ ΛΕΒΑΔΕΩΝ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4.Σαγιάννης Μιχαήλ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C93671">
        <w:rPr>
          <w:rFonts w:ascii="Arial" w:hAnsi="Arial" w:cs="Arial"/>
          <w:sz w:val="22"/>
          <w:szCs w:val="22"/>
        </w:rPr>
        <w:t>Καπλάνης</w:t>
      </w:r>
      <w:proofErr w:type="spellEnd"/>
      <w:r w:rsidRPr="00C93671">
        <w:rPr>
          <w:rFonts w:ascii="Arial" w:hAnsi="Arial" w:cs="Arial"/>
          <w:sz w:val="22"/>
          <w:szCs w:val="22"/>
        </w:rPr>
        <w:t xml:space="preserve"> Κωνσταντίνος</w:t>
      </w:r>
    </w:p>
    <w:p w:rsidR="005D1B99" w:rsidRPr="00C93671" w:rsidRDefault="005D1B99" w:rsidP="005D1B99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8B6C70" w:rsidRPr="00C93671">
        <w:rPr>
          <w:rFonts w:ascii="Arial" w:hAnsi="Arial" w:cs="Arial"/>
          <w:sz w:val="22"/>
          <w:szCs w:val="22"/>
        </w:rPr>
        <w:t>Μπράλιος</w:t>
      </w:r>
      <w:proofErr w:type="spellEnd"/>
      <w:r w:rsidR="008B6C70" w:rsidRPr="00C93671">
        <w:rPr>
          <w:rFonts w:ascii="Arial" w:hAnsi="Arial" w:cs="Arial"/>
          <w:sz w:val="22"/>
          <w:szCs w:val="22"/>
        </w:rPr>
        <w:t xml:space="preserve"> Νικόλαος</w:t>
      </w:r>
    </w:p>
    <w:p w:rsidR="00B36F68" w:rsidRPr="00C93671" w:rsidRDefault="005D1B99" w:rsidP="0020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93671">
        <w:rPr>
          <w:rFonts w:ascii="Arial" w:hAnsi="Arial" w:cs="Arial"/>
          <w:sz w:val="22"/>
          <w:szCs w:val="22"/>
        </w:rPr>
        <w:t>7.</w:t>
      </w:r>
      <w:r w:rsidR="008B6C70" w:rsidRPr="00C93671">
        <w:rPr>
          <w:rFonts w:ascii="Arial" w:hAnsi="Arial" w:cs="Arial"/>
          <w:sz w:val="22"/>
          <w:szCs w:val="22"/>
        </w:rPr>
        <w:t>Καραμάνης Δημήτριος</w:t>
      </w:r>
    </w:p>
    <w:p w:rsidR="00A72CAD" w:rsidRPr="00C93671" w:rsidRDefault="00A72CAD" w:rsidP="0020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A72CAD" w:rsidRPr="00C93671" w:rsidRDefault="00A72CAD" w:rsidP="0020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A72CAD" w:rsidRDefault="00A72CAD" w:rsidP="00201D2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A72CAD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5D1" w:rsidRDefault="00BC55D1">
      <w:r>
        <w:separator/>
      </w:r>
    </w:p>
  </w:endnote>
  <w:endnote w:type="continuationSeparator" w:id="0">
    <w:p w:rsidR="00BC55D1" w:rsidRDefault="00BC5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5D1" w:rsidRDefault="00BC55D1">
      <w:r>
        <w:separator/>
      </w:r>
    </w:p>
  </w:footnote>
  <w:footnote w:type="continuationSeparator" w:id="0">
    <w:p w:rsidR="00BC55D1" w:rsidRDefault="00BC55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Default="00EC416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E46AC8" w:rsidRDefault="00EC416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E46AC8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9544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AC8" w:rsidRDefault="00E46AC8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E68102B"/>
    <w:multiLevelType w:val="hybridMultilevel"/>
    <w:tmpl w:val="3280C600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22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14FBC"/>
    <w:rsid w:val="000170D9"/>
    <w:rsid w:val="00017118"/>
    <w:rsid w:val="00017E38"/>
    <w:rsid w:val="000378B7"/>
    <w:rsid w:val="000413CA"/>
    <w:rsid w:val="00042132"/>
    <w:rsid w:val="00050E6E"/>
    <w:rsid w:val="0005483D"/>
    <w:rsid w:val="00055514"/>
    <w:rsid w:val="000609A8"/>
    <w:rsid w:val="00060F35"/>
    <w:rsid w:val="00066288"/>
    <w:rsid w:val="00071FA5"/>
    <w:rsid w:val="0008411F"/>
    <w:rsid w:val="00097687"/>
    <w:rsid w:val="00097875"/>
    <w:rsid w:val="000B247B"/>
    <w:rsid w:val="000B32D2"/>
    <w:rsid w:val="000B3E24"/>
    <w:rsid w:val="000B4F9B"/>
    <w:rsid w:val="000C30B5"/>
    <w:rsid w:val="000C3CCB"/>
    <w:rsid w:val="000D7650"/>
    <w:rsid w:val="000E1B84"/>
    <w:rsid w:val="000E3782"/>
    <w:rsid w:val="00106413"/>
    <w:rsid w:val="00113E80"/>
    <w:rsid w:val="0012427B"/>
    <w:rsid w:val="00132B33"/>
    <w:rsid w:val="00135C95"/>
    <w:rsid w:val="0014259A"/>
    <w:rsid w:val="001457F2"/>
    <w:rsid w:val="001459CD"/>
    <w:rsid w:val="00145EE5"/>
    <w:rsid w:val="00155779"/>
    <w:rsid w:val="001577EF"/>
    <w:rsid w:val="00157A71"/>
    <w:rsid w:val="00183DE3"/>
    <w:rsid w:val="0018506E"/>
    <w:rsid w:val="001970FF"/>
    <w:rsid w:val="001B2912"/>
    <w:rsid w:val="001B7132"/>
    <w:rsid w:val="001C67C9"/>
    <w:rsid w:val="001D4BBB"/>
    <w:rsid w:val="001E01CA"/>
    <w:rsid w:val="001E4D4C"/>
    <w:rsid w:val="00201D28"/>
    <w:rsid w:val="00204658"/>
    <w:rsid w:val="00214628"/>
    <w:rsid w:val="00220033"/>
    <w:rsid w:val="00220115"/>
    <w:rsid w:val="00226747"/>
    <w:rsid w:val="002365ED"/>
    <w:rsid w:val="00253B9E"/>
    <w:rsid w:val="002549B6"/>
    <w:rsid w:val="0025504C"/>
    <w:rsid w:val="00256D3C"/>
    <w:rsid w:val="00264794"/>
    <w:rsid w:val="0028445A"/>
    <w:rsid w:val="0029544F"/>
    <w:rsid w:val="002963E1"/>
    <w:rsid w:val="0029648E"/>
    <w:rsid w:val="0029669E"/>
    <w:rsid w:val="002A4FD5"/>
    <w:rsid w:val="002D284B"/>
    <w:rsid w:val="002E1914"/>
    <w:rsid w:val="002E2279"/>
    <w:rsid w:val="002E4DA7"/>
    <w:rsid w:val="002E6F06"/>
    <w:rsid w:val="002F2BB8"/>
    <w:rsid w:val="002F2D5A"/>
    <w:rsid w:val="002F30A5"/>
    <w:rsid w:val="00301399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2730"/>
    <w:rsid w:val="00354A9F"/>
    <w:rsid w:val="00354BBD"/>
    <w:rsid w:val="00363CA6"/>
    <w:rsid w:val="003666A6"/>
    <w:rsid w:val="00371783"/>
    <w:rsid w:val="003815F0"/>
    <w:rsid w:val="003818B2"/>
    <w:rsid w:val="00384268"/>
    <w:rsid w:val="003854B0"/>
    <w:rsid w:val="00386282"/>
    <w:rsid w:val="003A4C37"/>
    <w:rsid w:val="003A7EAF"/>
    <w:rsid w:val="003B3429"/>
    <w:rsid w:val="003B5930"/>
    <w:rsid w:val="003C235F"/>
    <w:rsid w:val="003C38EA"/>
    <w:rsid w:val="003C7485"/>
    <w:rsid w:val="003D3232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7DF"/>
    <w:rsid w:val="00424C24"/>
    <w:rsid w:val="00435514"/>
    <w:rsid w:val="004427ED"/>
    <w:rsid w:val="0044667E"/>
    <w:rsid w:val="00446B60"/>
    <w:rsid w:val="004600E1"/>
    <w:rsid w:val="004634A7"/>
    <w:rsid w:val="004650CA"/>
    <w:rsid w:val="00476DAD"/>
    <w:rsid w:val="00477A14"/>
    <w:rsid w:val="00482DC2"/>
    <w:rsid w:val="0048586E"/>
    <w:rsid w:val="004901FD"/>
    <w:rsid w:val="00495AB0"/>
    <w:rsid w:val="00496423"/>
    <w:rsid w:val="004A2A3A"/>
    <w:rsid w:val="004A4FD6"/>
    <w:rsid w:val="004A6A11"/>
    <w:rsid w:val="004A6ABB"/>
    <w:rsid w:val="004B2E58"/>
    <w:rsid w:val="004B7126"/>
    <w:rsid w:val="004D22B1"/>
    <w:rsid w:val="004E42A0"/>
    <w:rsid w:val="004E6F72"/>
    <w:rsid w:val="004E727A"/>
    <w:rsid w:val="005109CE"/>
    <w:rsid w:val="0051170A"/>
    <w:rsid w:val="005135BF"/>
    <w:rsid w:val="005178E5"/>
    <w:rsid w:val="00521BDB"/>
    <w:rsid w:val="0052635A"/>
    <w:rsid w:val="0052681C"/>
    <w:rsid w:val="00526B61"/>
    <w:rsid w:val="0053322D"/>
    <w:rsid w:val="0054173F"/>
    <w:rsid w:val="00547183"/>
    <w:rsid w:val="00547736"/>
    <w:rsid w:val="00553F7E"/>
    <w:rsid w:val="00554F44"/>
    <w:rsid w:val="0056052F"/>
    <w:rsid w:val="00570C36"/>
    <w:rsid w:val="005750A9"/>
    <w:rsid w:val="00575879"/>
    <w:rsid w:val="00582DA8"/>
    <w:rsid w:val="005A7C2D"/>
    <w:rsid w:val="005B55CE"/>
    <w:rsid w:val="005C44F5"/>
    <w:rsid w:val="005D1B99"/>
    <w:rsid w:val="005D2212"/>
    <w:rsid w:val="005D264F"/>
    <w:rsid w:val="005E6657"/>
    <w:rsid w:val="005E6AD5"/>
    <w:rsid w:val="005E7301"/>
    <w:rsid w:val="005F1844"/>
    <w:rsid w:val="005F79F8"/>
    <w:rsid w:val="005F7FB2"/>
    <w:rsid w:val="0060147E"/>
    <w:rsid w:val="0060224B"/>
    <w:rsid w:val="006037FE"/>
    <w:rsid w:val="00604E90"/>
    <w:rsid w:val="00607839"/>
    <w:rsid w:val="00611E2B"/>
    <w:rsid w:val="00612BDE"/>
    <w:rsid w:val="006148EF"/>
    <w:rsid w:val="00614B4F"/>
    <w:rsid w:val="00620870"/>
    <w:rsid w:val="00625FF1"/>
    <w:rsid w:val="006265D5"/>
    <w:rsid w:val="00631478"/>
    <w:rsid w:val="00631500"/>
    <w:rsid w:val="00633DED"/>
    <w:rsid w:val="006348A7"/>
    <w:rsid w:val="00645374"/>
    <w:rsid w:val="00653714"/>
    <w:rsid w:val="00656B89"/>
    <w:rsid w:val="006642F6"/>
    <w:rsid w:val="006908AC"/>
    <w:rsid w:val="00694894"/>
    <w:rsid w:val="006A5006"/>
    <w:rsid w:val="006A654E"/>
    <w:rsid w:val="006C10D0"/>
    <w:rsid w:val="006C1CE4"/>
    <w:rsid w:val="006C40CE"/>
    <w:rsid w:val="006F53B6"/>
    <w:rsid w:val="006F7047"/>
    <w:rsid w:val="007007B2"/>
    <w:rsid w:val="00700DEE"/>
    <w:rsid w:val="007100F2"/>
    <w:rsid w:val="00731EC0"/>
    <w:rsid w:val="00737C1A"/>
    <w:rsid w:val="00741E52"/>
    <w:rsid w:val="007544DE"/>
    <w:rsid w:val="007572BD"/>
    <w:rsid w:val="00762A5B"/>
    <w:rsid w:val="007638BA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7C17"/>
    <w:rsid w:val="007B179E"/>
    <w:rsid w:val="007B603B"/>
    <w:rsid w:val="007C3188"/>
    <w:rsid w:val="007D26EA"/>
    <w:rsid w:val="007E0C09"/>
    <w:rsid w:val="007E6F5B"/>
    <w:rsid w:val="00802A86"/>
    <w:rsid w:val="008039F8"/>
    <w:rsid w:val="0080716F"/>
    <w:rsid w:val="00816643"/>
    <w:rsid w:val="0082068C"/>
    <w:rsid w:val="008207E5"/>
    <w:rsid w:val="0082269F"/>
    <w:rsid w:val="008233BC"/>
    <w:rsid w:val="008234E5"/>
    <w:rsid w:val="00823CE7"/>
    <w:rsid w:val="008271CB"/>
    <w:rsid w:val="00831A97"/>
    <w:rsid w:val="00833173"/>
    <w:rsid w:val="00841248"/>
    <w:rsid w:val="00846B24"/>
    <w:rsid w:val="00857367"/>
    <w:rsid w:val="008624CB"/>
    <w:rsid w:val="00864ADA"/>
    <w:rsid w:val="0086636B"/>
    <w:rsid w:val="00875A72"/>
    <w:rsid w:val="00885F16"/>
    <w:rsid w:val="008A17A2"/>
    <w:rsid w:val="008B0877"/>
    <w:rsid w:val="008B1568"/>
    <w:rsid w:val="008B6C70"/>
    <w:rsid w:val="008C4D4B"/>
    <w:rsid w:val="008C56A4"/>
    <w:rsid w:val="008D5F56"/>
    <w:rsid w:val="008E0542"/>
    <w:rsid w:val="008E4426"/>
    <w:rsid w:val="008F1A92"/>
    <w:rsid w:val="008F26A1"/>
    <w:rsid w:val="008F68AE"/>
    <w:rsid w:val="009008E7"/>
    <w:rsid w:val="00906ECE"/>
    <w:rsid w:val="009113F5"/>
    <w:rsid w:val="00913D0F"/>
    <w:rsid w:val="00922F97"/>
    <w:rsid w:val="00923F1E"/>
    <w:rsid w:val="009346A4"/>
    <w:rsid w:val="00940CB0"/>
    <w:rsid w:val="0094749A"/>
    <w:rsid w:val="00954DB1"/>
    <w:rsid w:val="009576A7"/>
    <w:rsid w:val="00957AFB"/>
    <w:rsid w:val="009654D4"/>
    <w:rsid w:val="00974A5A"/>
    <w:rsid w:val="00980554"/>
    <w:rsid w:val="00992519"/>
    <w:rsid w:val="009B5098"/>
    <w:rsid w:val="009C2AE2"/>
    <w:rsid w:val="009D4B51"/>
    <w:rsid w:val="009F4B5B"/>
    <w:rsid w:val="00A03D80"/>
    <w:rsid w:val="00A1563F"/>
    <w:rsid w:val="00A26629"/>
    <w:rsid w:val="00A301C5"/>
    <w:rsid w:val="00A33924"/>
    <w:rsid w:val="00A369E8"/>
    <w:rsid w:val="00A37F05"/>
    <w:rsid w:val="00A40192"/>
    <w:rsid w:val="00A45396"/>
    <w:rsid w:val="00A54613"/>
    <w:rsid w:val="00A568A4"/>
    <w:rsid w:val="00A67893"/>
    <w:rsid w:val="00A72CAD"/>
    <w:rsid w:val="00A7365F"/>
    <w:rsid w:val="00A743A8"/>
    <w:rsid w:val="00A7618C"/>
    <w:rsid w:val="00A772B1"/>
    <w:rsid w:val="00A80F1E"/>
    <w:rsid w:val="00A869D9"/>
    <w:rsid w:val="00A911B6"/>
    <w:rsid w:val="00AA40CD"/>
    <w:rsid w:val="00AB58C9"/>
    <w:rsid w:val="00AC24B1"/>
    <w:rsid w:val="00AD6747"/>
    <w:rsid w:val="00AE04D9"/>
    <w:rsid w:val="00AE14E6"/>
    <w:rsid w:val="00B04804"/>
    <w:rsid w:val="00B04994"/>
    <w:rsid w:val="00B050E7"/>
    <w:rsid w:val="00B15780"/>
    <w:rsid w:val="00B16BE3"/>
    <w:rsid w:val="00B214AE"/>
    <w:rsid w:val="00B2563A"/>
    <w:rsid w:val="00B3207E"/>
    <w:rsid w:val="00B3344C"/>
    <w:rsid w:val="00B36F68"/>
    <w:rsid w:val="00B43889"/>
    <w:rsid w:val="00B44282"/>
    <w:rsid w:val="00B46473"/>
    <w:rsid w:val="00B523B0"/>
    <w:rsid w:val="00B54C26"/>
    <w:rsid w:val="00B62EDB"/>
    <w:rsid w:val="00B65164"/>
    <w:rsid w:val="00B66628"/>
    <w:rsid w:val="00B66A85"/>
    <w:rsid w:val="00B71BD1"/>
    <w:rsid w:val="00B81CB6"/>
    <w:rsid w:val="00B82B0A"/>
    <w:rsid w:val="00B831F3"/>
    <w:rsid w:val="00B83547"/>
    <w:rsid w:val="00B84CB7"/>
    <w:rsid w:val="00B85114"/>
    <w:rsid w:val="00B863CD"/>
    <w:rsid w:val="00B935DB"/>
    <w:rsid w:val="00BA43E7"/>
    <w:rsid w:val="00BB3404"/>
    <w:rsid w:val="00BC2433"/>
    <w:rsid w:val="00BC55D1"/>
    <w:rsid w:val="00BE3A82"/>
    <w:rsid w:val="00BF070A"/>
    <w:rsid w:val="00BF273F"/>
    <w:rsid w:val="00BF3750"/>
    <w:rsid w:val="00BF3B3E"/>
    <w:rsid w:val="00BF55A1"/>
    <w:rsid w:val="00BF7F14"/>
    <w:rsid w:val="00C00BA5"/>
    <w:rsid w:val="00C054E9"/>
    <w:rsid w:val="00C11E3B"/>
    <w:rsid w:val="00C1449D"/>
    <w:rsid w:val="00C16B68"/>
    <w:rsid w:val="00C2398F"/>
    <w:rsid w:val="00C23E28"/>
    <w:rsid w:val="00C35EE2"/>
    <w:rsid w:val="00C4413A"/>
    <w:rsid w:val="00C563B9"/>
    <w:rsid w:val="00C60DB0"/>
    <w:rsid w:val="00C675EA"/>
    <w:rsid w:val="00C812E2"/>
    <w:rsid w:val="00C93671"/>
    <w:rsid w:val="00C97E3B"/>
    <w:rsid w:val="00CA57E0"/>
    <w:rsid w:val="00CA76C1"/>
    <w:rsid w:val="00CA773A"/>
    <w:rsid w:val="00CB009D"/>
    <w:rsid w:val="00CB01AF"/>
    <w:rsid w:val="00CB165F"/>
    <w:rsid w:val="00CB18E6"/>
    <w:rsid w:val="00CB373B"/>
    <w:rsid w:val="00CC0DE3"/>
    <w:rsid w:val="00CC150F"/>
    <w:rsid w:val="00CC77E2"/>
    <w:rsid w:val="00CC7F23"/>
    <w:rsid w:val="00CD06E0"/>
    <w:rsid w:val="00CD60B3"/>
    <w:rsid w:val="00CE2BBE"/>
    <w:rsid w:val="00CE5F90"/>
    <w:rsid w:val="00CF2FD1"/>
    <w:rsid w:val="00CF3E4D"/>
    <w:rsid w:val="00D02E94"/>
    <w:rsid w:val="00D0452E"/>
    <w:rsid w:val="00D06531"/>
    <w:rsid w:val="00D1254C"/>
    <w:rsid w:val="00D13A1C"/>
    <w:rsid w:val="00D1492F"/>
    <w:rsid w:val="00D15E09"/>
    <w:rsid w:val="00D17BBF"/>
    <w:rsid w:val="00D2710C"/>
    <w:rsid w:val="00D2744A"/>
    <w:rsid w:val="00D33641"/>
    <w:rsid w:val="00D37CEF"/>
    <w:rsid w:val="00D54001"/>
    <w:rsid w:val="00D5621A"/>
    <w:rsid w:val="00D65055"/>
    <w:rsid w:val="00D656DE"/>
    <w:rsid w:val="00D66F97"/>
    <w:rsid w:val="00D75F8F"/>
    <w:rsid w:val="00D86138"/>
    <w:rsid w:val="00D871EE"/>
    <w:rsid w:val="00D90D89"/>
    <w:rsid w:val="00D939C3"/>
    <w:rsid w:val="00DA189B"/>
    <w:rsid w:val="00DA4F91"/>
    <w:rsid w:val="00DA6D14"/>
    <w:rsid w:val="00DB049B"/>
    <w:rsid w:val="00DC6C54"/>
    <w:rsid w:val="00DD0156"/>
    <w:rsid w:val="00DD0523"/>
    <w:rsid w:val="00DD75B3"/>
    <w:rsid w:val="00DE6A3D"/>
    <w:rsid w:val="00DE6FA3"/>
    <w:rsid w:val="00DF0C34"/>
    <w:rsid w:val="00DF26DC"/>
    <w:rsid w:val="00DF614A"/>
    <w:rsid w:val="00DF6BA9"/>
    <w:rsid w:val="00E06FB8"/>
    <w:rsid w:val="00E2646B"/>
    <w:rsid w:val="00E34633"/>
    <w:rsid w:val="00E34D19"/>
    <w:rsid w:val="00E35054"/>
    <w:rsid w:val="00E36069"/>
    <w:rsid w:val="00E367EE"/>
    <w:rsid w:val="00E4380B"/>
    <w:rsid w:val="00E442A3"/>
    <w:rsid w:val="00E46A8D"/>
    <w:rsid w:val="00E46AC8"/>
    <w:rsid w:val="00E55EB8"/>
    <w:rsid w:val="00E656C8"/>
    <w:rsid w:val="00E70142"/>
    <w:rsid w:val="00E71863"/>
    <w:rsid w:val="00E75371"/>
    <w:rsid w:val="00E80BC3"/>
    <w:rsid w:val="00E84C11"/>
    <w:rsid w:val="00E93B49"/>
    <w:rsid w:val="00EA7E43"/>
    <w:rsid w:val="00EB2A5A"/>
    <w:rsid w:val="00EB4AE9"/>
    <w:rsid w:val="00EB7991"/>
    <w:rsid w:val="00EC13A7"/>
    <w:rsid w:val="00EC416D"/>
    <w:rsid w:val="00EC5BFD"/>
    <w:rsid w:val="00EC75D1"/>
    <w:rsid w:val="00ED3BDA"/>
    <w:rsid w:val="00EE0C50"/>
    <w:rsid w:val="00EE5235"/>
    <w:rsid w:val="00EF3352"/>
    <w:rsid w:val="00EF7AED"/>
    <w:rsid w:val="00F025C4"/>
    <w:rsid w:val="00F103A5"/>
    <w:rsid w:val="00F111D1"/>
    <w:rsid w:val="00F13732"/>
    <w:rsid w:val="00F14098"/>
    <w:rsid w:val="00F14F17"/>
    <w:rsid w:val="00F16135"/>
    <w:rsid w:val="00F23296"/>
    <w:rsid w:val="00F307B9"/>
    <w:rsid w:val="00F4342E"/>
    <w:rsid w:val="00F45B30"/>
    <w:rsid w:val="00F47C61"/>
    <w:rsid w:val="00F50B4E"/>
    <w:rsid w:val="00F553CE"/>
    <w:rsid w:val="00F55FB1"/>
    <w:rsid w:val="00F570CE"/>
    <w:rsid w:val="00F61069"/>
    <w:rsid w:val="00F62440"/>
    <w:rsid w:val="00F74868"/>
    <w:rsid w:val="00F76442"/>
    <w:rsid w:val="00F8177C"/>
    <w:rsid w:val="00F8233F"/>
    <w:rsid w:val="00F87DFB"/>
    <w:rsid w:val="00F92332"/>
    <w:rsid w:val="00FA43E3"/>
    <w:rsid w:val="00FA6008"/>
    <w:rsid w:val="00FB7B27"/>
    <w:rsid w:val="00FC3CFB"/>
    <w:rsid w:val="00FC45E7"/>
    <w:rsid w:val="00FD5792"/>
    <w:rsid w:val="00FE14AC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28">
    <w:name w:val="List 2"/>
    <w:basedOn w:val="a"/>
    <w:uiPriority w:val="99"/>
    <w:unhideWhenUsed/>
    <w:rsid w:val="00B66628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E34633"/>
  </w:style>
  <w:style w:type="character" w:customStyle="1" w:styleId="29">
    <w:name w:val="Αριθμός σελίδας2"/>
    <w:basedOn w:val="a0"/>
    <w:rsid w:val="00A26629"/>
  </w:style>
  <w:style w:type="paragraph" w:customStyle="1" w:styleId="1f0">
    <w:name w:val="Απλό κείμενο1"/>
    <w:basedOn w:val="a"/>
    <w:rsid w:val="00A2662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35">
    <w:name w:val="Αριθμός σελίδας3"/>
    <w:basedOn w:val="a0"/>
    <w:rsid w:val="001457F2"/>
  </w:style>
  <w:style w:type="character" w:customStyle="1" w:styleId="70">
    <w:name w:val="Προεπιλεγμένη γραμματοσειρά7"/>
    <w:rsid w:val="00FD5792"/>
  </w:style>
  <w:style w:type="paragraph" w:styleId="aff0">
    <w:name w:val="No Spacing"/>
    <w:uiPriority w:val="1"/>
    <w:qFormat/>
    <w:rsid w:val="00E80BC3"/>
    <w:pPr>
      <w:suppressAutoHyphens/>
    </w:pPr>
    <w:rPr>
      <w:sz w:val="24"/>
      <w:szCs w:val="24"/>
      <w:lang w:eastAsia="zh-CN"/>
    </w:rPr>
  </w:style>
  <w:style w:type="paragraph" w:customStyle="1" w:styleId="DocumentMap">
    <w:name w:val="DocumentMap"/>
    <w:rsid w:val="00906ECE"/>
    <w:pPr>
      <w:suppressAutoHyphens/>
    </w:pPr>
    <w:rPr>
      <w:rFonts w:ascii="Calibri" w:hAnsi="Calibri" w:cs="Calibri"/>
      <w:sz w:val="22"/>
      <w:szCs w:val="22"/>
    </w:rPr>
  </w:style>
  <w:style w:type="character" w:customStyle="1" w:styleId="110">
    <w:name w:val="Προεπιλεγμένη γραμματοσειρά11"/>
    <w:rsid w:val="00906E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47633-4FFD-444B-9356-EBB1DD249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1414</Words>
  <Characters>7640</Characters>
  <Application>Microsoft Office Word</Application>
  <DocSecurity>0</DocSecurity>
  <Lines>63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9036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7</cp:revision>
  <cp:lastPrinted>2022-07-27T07:14:00Z</cp:lastPrinted>
  <dcterms:created xsi:type="dcterms:W3CDTF">2022-09-22T09:52:00Z</dcterms:created>
  <dcterms:modified xsi:type="dcterms:W3CDTF">2022-09-23T06:02:00Z</dcterms:modified>
</cp:coreProperties>
</file>