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B65D5" w:rsidRPr="00ED57AC" w:rsidRDefault="003A743D" w:rsidP="003B65D5">
      <w:pPr>
        <w:autoSpaceDE w:val="0"/>
        <w:rPr>
          <w:rFonts w:ascii="Arial" w:eastAsia="Arial" w:hAnsi="Arial" w:cs="Arial"/>
          <w:b/>
          <w:bCs/>
          <w:sz w:val="22"/>
          <w:szCs w:val="22"/>
        </w:rPr>
      </w:pPr>
      <w:r>
        <w:rPr>
          <w:rFonts w:ascii="Arial" w:eastAsia="Arial" w:hAnsi="Arial" w:cs="Arial"/>
          <w:b/>
          <w:bCs/>
          <w:sz w:val="22"/>
          <w:szCs w:val="22"/>
        </w:rPr>
        <w:t xml:space="preserve">                                                                                        </w:t>
      </w:r>
      <w:r w:rsidR="003B65D5" w:rsidRPr="00ED57AC">
        <w:rPr>
          <w:rFonts w:ascii="Arial" w:eastAsia="Arial" w:hAnsi="Arial" w:cs="Arial"/>
          <w:b/>
          <w:bCs/>
          <w:sz w:val="22"/>
          <w:szCs w:val="22"/>
        </w:rPr>
        <w:t>ΑΝΑΡΤΗΤΕΑ ΣΤΗ ΔΙΑΥΓΕΙΑ</w:t>
      </w:r>
    </w:p>
    <w:p w:rsidR="003B65D5" w:rsidRPr="00ED57AC" w:rsidRDefault="003B65D5" w:rsidP="003B65D5">
      <w:pPr>
        <w:autoSpaceDE w:val="0"/>
        <w:rPr>
          <w:rFonts w:ascii="Arial" w:hAnsi="Arial" w:cs="Arial"/>
          <w:sz w:val="22"/>
          <w:szCs w:val="22"/>
        </w:rPr>
      </w:pPr>
      <w:r w:rsidRPr="00ED57AC">
        <w:rPr>
          <w:rFonts w:ascii="Arial" w:eastAsia="Arial" w:hAnsi="Arial" w:cs="Arial"/>
          <w:b/>
          <w:bCs/>
          <w:sz w:val="22"/>
          <w:szCs w:val="22"/>
        </w:rPr>
        <w:t xml:space="preserve">                                                                                        Λιβαδειά  </w:t>
      </w:r>
      <w:r w:rsidR="00E750EE">
        <w:rPr>
          <w:rFonts w:ascii="Arial" w:eastAsia="Arial" w:hAnsi="Arial" w:cs="Arial"/>
          <w:b/>
          <w:bCs/>
          <w:sz w:val="22"/>
          <w:szCs w:val="22"/>
        </w:rPr>
        <w:t xml:space="preserve"> </w:t>
      </w:r>
      <w:r w:rsidR="00561EEC" w:rsidRPr="0093784D">
        <w:rPr>
          <w:rFonts w:ascii="Arial" w:eastAsia="Arial" w:hAnsi="Arial" w:cs="Arial"/>
          <w:b/>
          <w:bCs/>
          <w:sz w:val="22"/>
          <w:szCs w:val="22"/>
        </w:rPr>
        <w:t>30</w:t>
      </w:r>
      <w:r>
        <w:rPr>
          <w:rFonts w:ascii="Arial" w:eastAsia="Arial" w:hAnsi="Arial" w:cs="Arial"/>
          <w:b/>
          <w:bCs/>
          <w:sz w:val="22"/>
          <w:szCs w:val="22"/>
        </w:rPr>
        <w:t xml:space="preserve"> </w:t>
      </w:r>
      <w:r w:rsidRPr="00ED57AC">
        <w:rPr>
          <w:rFonts w:ascii="Arial" w:eastAsia="Arial" w:hAnsi="Arial" w:cs="Arial"/>
          <w:b/>
          <w:bCs/>
          <w:sz w:val="22"/>
          <w:szCs w:val="22"/>
        </w:rPr>
        <w:t>/</w:t>
      </w:r>
      <w:r>
        <w:rPr>
          <w:rFonts w:ascii="Arial" w:eastAsia="Arial" w:hAnsi="Arial" w:cs="Arial"/>
          <w:b/>
          <w:bCs/>
          <w:sz w:val="22"/>
          <w:szCs w:val="22"/>
        </w:rPr>
        <w:t>0</w:t>
      </w:r>
      <w:r w:rsidR="00223A00">
        <w:rPr>
          <w:rFonts w:ascii="Arial" w:eastAsia="Arial" w:hAnsi="Arial" w:cs="Arial"/>
          <w:b/>
          <w:bCs/>
          <w:sz w:val="22"/>
          <w:szCs w:val="22"/>
        </w:rPr>
        <w:t>9</w:t>
      </w:r>
      <w:r w:rsidRPr="00ED57AC">
        <w:rPr>
          <w:rFonts w:ascii="Arial" w:eastAsia="Arial" w:hAnsi="Arial" w:cs="Arial"/>
          <w:b/>
          <w:bCs/>
          <w:sz w:val="22"/>
          <w:szCs w:val="22"/>
        </w:rPr>
        <w:t>/202</w:t>
      </w:r>
      <w:r w:rsidR="00752C50">
        <w:rPr>
          <w:rFonts w:ascii="Arial" w:eastAsia="Arial" w:hAnsi="Arial" w:cs="Arial"/>
          <w:b/>
          <w:bCs/>
          <w:sz w:val="22"/>
          <w:szCs w:val="22"/>
        </w:rPr>
        <w:t>2</w:t>
      </w:r>
    </w:p>
    <w:p w:rsidR="003B65D5" w:rsidRPr="005E65DC" w:rsidRDefault="003B65D5" w:rsidP="003B65D5">
      <w:pPr>
        <w:pStyle w:val="af1"/>
        <w:tabs>
          <w:tab w:val="clear" w:pos="4153"/>
          <w:tab w:val="clear" w:pos="8306"/>
          <w:tab w:val="left" w:pos="4140"/>
        </w:tabs>
        <w:jc w:val="center"/>
        <w:rPr>
          <w:rFonts w:ascii="Arial" w:hAnsi="Arial" w:cs="Arial"/>
          <w:b/>
          <w:sz w:val="22"/>
          <w:szCs w:val="22"/>
        </w:rPr>
      </w:pPr>
      <w:r w:rsidRPr="00ED57AC">
        <w:rPr>
          <w:rFonts w:ascii="Arial" w:eastAsia="Arial" w:hAnsi="Arial" w:cs="Arial"/>
          <w:b/>
          <w:sz w:val="22"/>
          <w:szCs w:val="22"/>
        </w:rPr>
        <w:t xml:space="preserve">                                          </w:t>
      </w:r>
      <w:r w:rsidR="0093784D">
        <w:rPr>
          <w:rFonts w:ascii="Arial" w:eastAsia="Arial" w:hAnsi="Arial" w:cs="Arial"/>
          <w:b/>
          <w:sz w:val="22"/>
          <w:szCs w:val="22"/>
        </w:rPr>
        <w:t xml:space="preserve">           </w:t>
      </w:r>
      <w:r>
        <w:rPr>
          <w:rFonts w:ascii="Arial" w:eastAsia="Arial" w:hAnsi="Arial" w:cs="Arial"/>
          <w:b/>
          <w:sz w:val="22"/>
          <w:szCs w:val="22"/>
        </w:rPr>
        <w:t xml:space="preserve"> Α</w:t>
      </w:r>
      <w:r w:rsidRPr="00ED57AC">
        <w:rPr>
          <w:rFonts w:ascii="Arial" w:eastAsia="Calibri" w:hAnsi="Arial" w:cs="Arial"/>
          <w:b/>
          <w:sz w:val="22"/>
          <w:szCs w:val="22"/>
        </w:rPr>
        <w:t xml:space="preserve">ριθ. </w:t>
      </w:r>
      <w:proofErr w:type="spellStart"/>
      <w:r w:rsidRPr="00ED57AC">
        <w:rPr>
          <w:rFonts w:ascii="Arial" w:eastAsia="Calibri" w:hAnsi="Arial" w:cs="Arial"/>
          <w:b/>
          <w:sz w:val="22"/>
          <w:szCs w:val="22"/>
        </w:rPr>
        <w:t>Πρωτ</w:t>
      </w:r>
      <w:proofErr w:type="spellEnd"/>
      <w:r w:rsidRPr="00ED57AC">
        <w:rPr>
          <w:rFonts w:ascii="Arial" w:eastAsia="Calibri" w:hAnsi="Arial" w:cs="Arial"/>
          <w:b/>
          <w:sz w:val="22"/>
          <w:szCs w:val="22"/>
        </w:rPr>
        <w:t>. :</w:t>
      </w:r>
      <w:r w:rsidRPr="00ED57AC">
        <w:rPr>
          <w:rFonts w:ascii="Arial" w:hAnsi="Arial" w:cs="Arial"/>
          <w:b/>
          <w:sz w:val="22"/>
          <w:szCs w:val="22"/>
        </w:rPr>
        <w:t xml:space="preserve"> </w:t>
      </w:r>
      <w:r w:rsidR="0093784D">
        <w:rPr>
          <w:rFonts w:ascii="Arial" w:hAnsi="Arial" w:cs="Arial"/>
          <w:b/>
          <w:sz w:val="22"/>
          <w:szCs w:val="22"/>
        </w:rPr>
        <w:t>17111</w:t>
      </w:r>
    </w:p>
    <w:p w:rsidR="003B65D5" w:rsidRPr="00ED57AC" w:rsidRDefault="003B65D5" w:rsidP="003B65D5">
      <w:pPr>
        <w:autoSpaceDE w:val="0"/>
        <w:rPr>
          <w:rFonts w:ascii="Arial" w:eastAsia="Arial" w:hAnsi="Arial" w:cs="Arial"/>
          <w:b/>
          <w:bCs/>
          <w:sz w:val="22"/>
          <w:szCs w:val="22"/>
        </w:rPr>
      </w:pPr>
    </w:p>
    <w:p w:rsidR="003C235F" w:rsidRPr="00ED57AC" w:rsidRDefault="00876772" w:rsidP="0093605E">
      <w:pPr>
        <w:autoSpaceDE w:val="0"/>
        <w:rPr>
          <w:rFonts w:ascii="Arial" w:hAnsi="Arial" w:cs="Arial"/>
          <w:sz w:val="22"/>
          <w:szCs w:val="22"/>
        </w:rPr>
      </w:pPr>
      <w:r w:rsidRPr="00ED57AC">
        <w:rPr>
          <w:rFonts w:ascii="Arial" w:eastAsia="Arial" w:hAnsi="Arial" w:cs="Arial"/>
          <w:b/>
          <w:bCs/>
          <w:sz w:val="22"/>
          <w:szCs w:val="22"/>
        </w:rPr>
        <w:t xml:space="preserve">                                                                                        </w:t>
      </w:r>
      <w:r w:rsidR="003C235F" w:rsidRPr="00ED57AC">
        <w:rPr>
          <w:rFonts w:ascii="Arial" w:eastAsia="Arial" w:hAnsi="Arial" w:cs="Arial"/>
          <w:b/>
          <w:bCs/>
          <w:sz w:val="22"/>
          <w:szCs w:val="22"/>
        </w:rPr>
        <w:t xml:space="preserve">                                         </w:t>
      </w:r>
    </w:p>
    <w:p w:rsidR="003C235F" w:rsidRPr="00ED57AC" w:rsidRDefault="003C235F">
      <w:pPr>
        <w:pStyle w:val="af1"/>
        <w:tabs>
          <w:tab w:val="clear" w:pos="4153"/>
          <w:tab w:val="clear" w:pos="8306"/>
          <w:tab w:val="left" w:pos="4140"/>
        </w:tabs>
        <w:jc w:val="center"/>
        <w:rPr>
          <w:rFonts w:ascii="Arial" w:hAnsi="Arial" w:cs="Arial"/>
          <w:b/>
          <w:sz w:val="22"/>
          <w:szCs w:val="22"/>
        </w:rPr>
      </w:pPr>
      <w:r w:rsidRPr="00ED57AC">
        <w:rPr>
          <w:rFonts w:ascii="Arial" w:hAnsi="Arial" w:cs="Arial"/>
          <w:b/>
          <w:sz w:val="22"/>
          <w:szCs w:val="22"/>
        </w:rPr>
        <w:t>ΑΠΟΣΠΑΣΜΑ</w:t>
      </w:r>
    </w:p>
    <w:p w:rsidR="00AB1E16" w:rsidRPr="00ED57AC" w:rsidRDefault="005B55CE" w:rsidP="00AB1E16">
      <w:pPr>
        <w:pStyle w:val="1"/>
        <w:jc w:val="center"/>
        <w:rPr>
          <w:rFonts w:ascii="Arial" w:hAnsi="Arial" w:cs="Arial"/>
          <w:sz w:val="22"/>
          <w:szCs w:val="22"/>
        </w:rPr>
      </w:pPr>
      <w:r w:rsidRPr="00ED57AC">
        <w:rPr>
          <w:rFonts w:ascii="Arial" w:hAnsi="Arial" w:cs="Arial"/>
          <w:sz w:val="22"/>
          <w:szCs w:val="22"/>
        </w:rPr>
        <w:t xml:space="preserve">Από το πρακτικό της </w:t>
      </w:r>
      <w:proofErr w:type="spellStart"/>
      <w:r w:rsidRPr="00ED57AC">
        <w:rPr>
          <w:rFonts w:ascii="Arial" w:hAnsi="Arial" w:cs="Arial"/>
          <w:sz w:val="22"/>
          <w:szCs w:val="22"/>
        </w:rPr>
        <w:t>αριθμ</w:t>
      </w:r>
      <w:proofErr w:type="spellEnd"/>
      <w:r w:rsidRPr="00ED57AC">
        <w:rPr>
          <w:rFonts w:ascii="Arial" w:hAnsi="Arial" w:cs="Arial"/>
          <w:sz w:val="22"/>
          <w:szCs w:val="22"/>
        </w:rPr>
        <w:t>.</w:t>
      </w:r>
      <w:r w:rsidR="00AB1E16" w:rsidRPr="00ED57AC">
        <w:rPr>
          <w:rFonts w:ascii="Arial" w:hAnsi="Arial" w:cs="Arial"/>
          <w:sz w:val="22"/>
          <w:szCs w:val="22"/>
        </w:rPr>
        <w:t xml:space="preserve">  </w:t>
      </w:r>
      <w:r w:rsidR="00476B4C">
        <w:rPr>
          <w:rFonts w:ascii="Arial" w:hAnsi="Arial" w:cs="Arial"/>
          <w:sz w:val="22"/>
          <w:szCs w:val="22"/>
        </w:rPr>
        <w:t>31</w:t>
      </w:r>
      <w:r w:rsidR="003C235F" w:rsidRPr="00ED57AC">
        <w:rPr>
          <w:rFonts w:ascii="Arial" w:hAnsi="Arial" w:cs="Arial"/>
          <w:sz w:val="22"/>
          <w:szCs w:val="22"/>
          <w:vertAlign w:val="superscript"/>
        </w:rPr>
        <w:t>ης</w:t>
      </w:r>
      <w:r w:rsidR="003C235F" w:rsidRPr="00ED57AC">
        <w:rPr>
          <w:rFonts w:ascii="Arial" w:hAnsi="Arial" w:cs="Arial"/>
          <w:sz w:val="22"/>
          <w:szCs w:val="22"/>
        </w:rPr>
        <w:t xml:space="preserve">  /20</w:t>
      </w:r>
      <w:r w:rsidRPr="00ED57AC">
        <w:rPr>
          <w:rFonts w:ascii="Arial" w:hAnsi="Arial" w:cs="Arial"/>
          <w:sz w:val="22"/>
          <w:szCs w:val="22"/>
        </w:rPr>
        <w:t>2</w:t>
      </w:r>
      <w:r w:rsidR="00752C50">
        <w:rPr>
          <w:rFonts w:ascii="Arial" w:hAnsi="Arial" w:cs="Arial"/>
          <w:sz w:val="22"/>
          <w:szCs w:val="22"/>
        </w:rPr>
        <w:t>2</w:t>
      </w:r>
      <w:r w:rsidR="003C235F" w:rsidRPr="00ED57AC">
        <w:rPr>
          <w:rFonts w:ascii="Arial" w:hAnsi="Arial" w:cs="Arial"/>
          <w:b/>
          <w:sz w:val="22"/>
          <w:szCs w:val="22"/>
        </w:rPr>
        <w:t xml:space="preserve"> </w:t>
      </w:r>
      <w:r w:rsidR="00157A71" w:rsidRPr="00ED57AC">
        <w:rPr>
          <w:rFonts w:ascii="Arial" w:hAnsi="Arial" w:cs="Arial"/>
          <w:b/>
          <w:sz w:val="22"/>
          <w:szCs w:val="22"/>
        </w:rPr>
        <w:t xml:space="preserve"> </w:t>
      </w:r>
      <w:r w:rsidR="00A7519E" w:rsidRPr="00ED57AC">
        <w:rPr>
          <w:rFonts w:ascii="Arial" w:hAnsi="Arial" w:cs="Arial"/>
          <w:sz w:val="22"/>
          <w:szCs w:val="22"/>
        </w:rPr>
        <w:t xml:space="preserve">ΤΑΚΤΙΚΗΣ ΜΕ ΤΗΛΕΔΙΑΣΚΕΨΗ </w:t>
      </w:r>
      <w:r w:rsidR="00AB1E16" w:rsidRPr="00ED57AC">
        <w:rPr>
          <w:rFonts w:ascii="Arial" w:hAnsi="Arial" w:cs="Arial"/>
          <w:sz w:val="22"/>
          <w:szCs w:val="22"/>
        </w:rPr>
        <w:t xml:space="preserve">Συνεδρίασης </w:t>
      </w:r>
      <w:r w:rsidR="00AB1E16" w:rsidRPr="00ED57AC">
        <w:rPr>
          <w:rFonts w:ascii="Arial" w:eastAsia="Arial" w:hAnsi="Arial" w:cs="Arial"/>
          <w:sz w:val="22"/>
          <w:szCs w:val="22"/>
        </w:rPr>
        <w:t xml:space="preserve"> </w:t>
      </w:r>
      <w:r w:rsidR="00AB1E16" w:rsidRPr="00ED57AC">
        <w:rPr>
          <w:rFonts w:ascii="Arial" w:hAnsi="Arial" w:cs="Arial"/>
          <w:sz w:val="22"/>
          <w:szCs w:val="22"/>
        </w:rPr>
        <w:t xml:space="preserve">της  Οικονομικής Επιτροπής  Δήμου </w:t>
      </w:r>
      <w:proofErr w:type="spellStart"/>
      <w:r w:rsidR="00AB1E16" w:rsidRPr="00ED57AC">
        <w:rPr>
          <w:rFonts w:ascii="Arial" w:hAnsi="Arial" w:cs="Arial"/>
          <w:sz w:val="22"/>
          <w:szCs w:val="22"/>
        </w:rPr>
        <w:t>Λεβαδέων</w:t>
      </w:r>
      <w:proofErr w:type="spellEnd"/>
    </w:p>
    <w:p w:rsidR="00833173" w:rsidRPr="00ED57AC" w:rsidRDefault="00833173" w:rsidP="00AB1E16">
      <w:pPr>
        <w:jc w:val="center"/>
        <w:rPr>
          <w:rFonts w:ascii="Arial" w:hAnsi="Arial" w:cs="Arial"/>
          <w:sz w:val="22"/>
          <w:szCs w:val="22"/>
        </w:rPr>
      </w:pPr>
    </w:p>
    <w:p w:rsidR="003A3FC2" w:rsidRPr="007F6A93" w:rsidRDefault="003C235F" w:rsidP="003A3FC2">
      <w:pPr>
        <w:jc w:val="center"/>
        <w:rPr>
          <w:rFonts w:ascii="Arial" w:hAnsi="Arial" w:cs="Arial"/>
          <w:b/>
          <w:sz w:val="22"/>
          <w:szCs w:val="22"/>
        </w:rPr>
      </w:pPr>
      <w:r w:rsidRPr="00ED57AC">
        <w:rPr>
          <w:rFonts w:ascii="Arial" w:hAnsi="Arial" w:cs="Arial"/>
          <w:b/>
          <w:sz w:val="22"/>
          <w:szCs w:val="22"/>
        </w:rPr>
        <w:t xml:space="preserve">Αριθμός απόφασης : </w:t>
      </w:r>
      <w:r w:rsidR="00752C50">
        <w:rPr>
          <w:rFonts w:ascii="Arial" w:hAnsi="Arial" w:cs="Arial"/>
          <w:b/>
          <w:sz w:val="22"/>
          <w:szCs w:val="22"/>
        </w:rPr>
        <w:t>2</w:t>
      </w:r>
      <w:r w:rsidR="00476B4C">
        <w:rPr>
          <w:rFonts w:ascii="Arial" w:hAnsi="Arial" w:cs="Arial"/>
          <w:b/>
          <w:sz w:val="22"/>
          <w:szCs w:val="22"/>
        </w:rPr>
        <w:t>8</w:t>
      </w:r>
      <w:r w:rsidR="00EA5D31">
        <w:rPr>
          <w:rFonts w:ascii="Arial" w:hAnsi="Arial" w:cs="Arial"/>
          <w:b/>
          <w:sz w:val="22"/>
          <w:szCs w:val="22"/>
        </w:rPr>
        <w:t>5</w:t>
      </w:r>
    </w:p>
    <w:p w:rsidR="00EA5D31" w:rsidRPr="00EA5D31" w:rsidRDefault="00EA5D31" w:rsidP="00EA5D31">
      <w:pPr>
        <w:rPr>
          <w:rFonts w:ascii="Arial" w:hAnsi="Arial" w:cs="Arial"/>
          <w:b/>
          <w:sz w:val="22"/>
          <w:szCs w:val="22"/>
        </w:rPr>
      </w:pPr>
      <w:r w:rsidRPr="00EA5D31">
        <w:rPr>
          <w:rFonts w:ascii="Arial" w:hAnsi="Arial" w:cs="Arial"/>
          <w:b/>
          <w:sz w:val="22"/>
          <w:szCs w:val="22"/>
        </w:rPr>
        <w:t xml:space="preserve">Έγκριση Τεχνικών Προδιαγραφών της </w:t>
      </w:r>
      <w:proofErr w:type="spellStart"/>
      <w:r w:rsidRPr="00EA5D31">
        <w:rPr>
          <w:rFonts w:ascii="Arial" w:hAnsi="Arial" w:cs="Arial"/>
          <w:b/>
          <w:sz w:val="22"/>
          <w:szCs w:val="22"/>
        </w:rPr>
        <w:t>υπ΄αριθμό</w:t>
      </w:r>
      <w:proofErr w:type="spellEnd"/>
      <w:r w:rsidRPr="00EA5D31">
        <w:rPr>
          <w:rFonts w:ascii="Arial" w:hAnsi="Arial" w:cs="Arial"/>
          <w:b/>
          <w:sz w:val="22"/>
          <w:szCs w:val="22"/>
        </w:rPr>
        <w:t xml:space="preserve"> 48/2022 Τεχνικής Μελέτης με τίτλο : «</w:t>
      </w:r>
      <w:r w:rsidRPr="00EA5D31">
        <w:rPr>
          <w:rFonts w:ascii="Arial" w:hAnsi="Arial" w:cs="Arial"/>
          <w:b/>
          <w:bCs/>
          <w:sz w:val="22"/>
          <w:szCs w:val="22"/>
        </w:rPr>
        <w:t>ΑΝΤΙΚΑΤΑΣΤΑΣΗ ΕΝΕΡΓΟΒΟΡΩΝ ΦΩΤΙΣΤΙΚΩΝ ΣΩΜΑΤΩΝ ΣΤΗΝ Δ.Ε. ΚΥΡΙΑΚΙΟΥ</w:t>
      </w:r>
      <w:bookmarkStart w:id="0" w:name="__DdeLink__230_1182636854"/>
      <w:bookmarkStart w:id="1" w:name="__DdeLink__230_11826368542"/>
      <w:bookmarkEnd w:id="0"/>
      <w:bookmarkEnd w:id="1"/>
      <w:r w:rsidRPr="00EA5D31">
        <w:rPr>
          <w:rFonts w:ascii="Arial" w:hAnsi="Arial" w:cs="Arial"/>
          <w:b/>
          <w:sz w:val="22"/>
          <w:szCs w:val="22"/>
        </w:rPr>
        <w:t xml:space="preserve"> » </w:t>
      </w:r>
    </w:p>
    <w:p w:rsidR="00D32BD7" w:rsidRPr="00CC1761" w:rsidRDefault="00D32BD7" w:rsidP="00D66ABE">
      <w:pPr>
        <w:pStyle w:val="af2"/>
        <w:ind w:firstLine="0"/>
        <w:rPr>
          <w:rFonts w:ascii="Arial" w:eastAsia="Arial" w:hAnsi="Arial" w:cs="Arial"/>
          <w:b/>
          <w:sz w:val="22"/>
          <w:szCs w:val="22"/>
        </w:rPr>
      </w:pPr>
    </w:p>
    <w:p w:rsidR="007F6A93" w:rsidRPr="008B5B86" w:rsidRDefault="007F6A93" w:rsidP="007F6A93">
      <w:pPr>
        <w:pStyle w:val="ad"/>
        <w:spacing w:line="288" w:lineRule="auto"/>
        <w:rPr>
          <w:rFonts w:ascii="Arial" w:eastAsia="Arial" w:hAnsi="Arial" w:cs="Arial"/>
          <w:sz w:val="22"/>
          <w:szCs w:val="22"/>
        </w:rPr>
      </w:pPr>
      <w:r w:rsidRPr="008B5B86">
        <w:rPr>
          <w:rFonts w:ascii="Arial" w:hAnsi="Arial" w:cs="Arial"/>
          <w:sz w:val="22"/>
          <w:szCs w:val="22"/>
        </w:rPr>
        <w:t xml:space="preserve">Στη Λιβαδειά σήμερα </w:t>
      </w:r>
      <w:r w:rsidR="00476B4C">
        <w:rPr>
          <w:rFonts w:ascii="Arial" w:hAnsi="Arial" w:cs="Arial"/>
          <w:sz w:val="22"/>
          <w:szCs w:val="22"/>
        </w:rPr>
        <w:t>27</w:t>
      </w:r>
      <w:r w:rsidRPr="008B5B86">
        <w:rPr>
          <w:rFonts w:ascii="Arial" w:hAnsi="Arial" w:cs="Arial"/>
          <w:sz w:val="22"/>
          <w:szCs w:val="22"/>
          <w:vertAlign w:val="superscript"/>
        </w:rPr>
        <w:t>η</w:t>
      </w:r>
      <w:r w:rsidRPr="008B5B86">
        <w:rPr>
          <w:rFonts w:ascii="Arial" w:hAnsi="Arial" w:cs="Arial"/>
          <w:sz w:val="22"/>
          <w:szCs w:val="22"/>
        </w:rPr>
        <w:t xml:space="preserve">  </w:t>
      </w:r>
      <w:r>
        <w:rPr>
          <w:rFonts w:ascii="Arial" w:hAnsi="Arial" w:cs="Arial"/>
          <w:sz w:val="22"/>
          <w:szCs w:val="22"/>
        </w:rPr>
        <w:t>Σεπτεμβρίου</w:t>
      </w:r>
      <w:r w:rsidRPr="008B5B86">
        <w:rPr>
          <w:rFonts w:ascii="Arial" w:hAnsi="Arial" w:cs="Arial"/>
          <w:sz w:val="22"/>
          <w:szCs w:val="22"/>
        </w:rPr>
        <w:t xml:space="preserve">   2022  ημέρα  </w:t>
      </w:r>
      <w:r w:rsidR="00476B4C">
        <w:rPr>
          <w:rFonts w:ascii="Arial" w:hAnsi="Arial" w:cs="Arial"/>
          <w:sz w:val="22"/>
          <w:szCs w:val="22"/>
        </w:rPr>
        <w:t xml:space="preserve">Τρίτη  και </w:t>
      </w:r>
      <w:r w:rsidRPr="008B5B86">
        <w:rPr>
          <w:rFonts w:ascii="Arial" w:hAnsi="Arial" w:cs="Arial"/>
          <w:sz w:val="22"/>
          <w:szCs w:val="22"/>
        </w:rPr>
        <w:t xml:space="preserve"> ώρα 1</w:t>
      </w:r>
      <w:r w:rsidR="00476B4C">
        <w:rPr>
          <w:rFonts w:ascii="Arial" w:hAnsi="Arial" w:cs="Arial"/>
          <w:sz w:val="22"/>
          <w:szCs w:val="22"/>
        </w:rPr>
        <w:t>4</w:t>
      </w:r>
      <w:r w:rsidRPr="008B5B86">
        <w:rPr>
          <w:rFonts w:ascii="Arial" w:hAnsi="Arial" w:cs="Arial"/>
          <w:sz w:val="22"/>
          <w:szCs w:val="22"/>
        </w:rPr>
        <w:t>.</w:t>
      </w:r>
      <w:r w:rsidR="00476B4C">
        <w:rPr>
          <w:rFonts w:ascii="Arial" w:hAnsi="Arial" w:cs="Arial"/>
          <w:sz w:val="22"/>
          <w:szCs w:val="22"/>
        </w:rPr>
        <w:t>00</w:t>
      </w:r>
      <w:r w:rsidRPr="008B5B86">
        <w:rPr>
          <w:rFonts w:ascii="Arial" w:hAnsi="Arial" w:cs="Arial"/>
          <w:sz w:val="22"/>
          <w:szCs w:val="22"/>
        </w:rPr>
        <w:t xml:space="preserve">  συνεδρίασε με τηλεδιάσκεψη  η Οικονομική Επιτροπή Δήμου </w:t>
      </w:r>
      <w:proofErr w:type="spellStart"/>
      <w:r w:rsidRPr="008B5B86">
        <w:rPr>
          <w:rFonts w:ascii="Arial" w:hAnsi="Arial" w:cs="Arial"/>
          <w:sz w:val="22"/>
          <w:szCs w:val="22"/>
        </w:rPr>
        <w:t>Λεβαδέων</w:t>
      </w:r>
      <w:proofErr w:type="spellEnd"/>
      <w:r w:rsidRPr="008B5B86">
        <w:rPr>
          <w:rFonts w:ascii="Arial" w:hAnsi="Arial" w:cs="Arial"/>
          <w:sz w:val="22"/>
          <w:szCs w:val="22"/>
        </w:rPr>
        <w:t xml:space="preserve"> , βάσει των διατάξεων του άρθρου 78 του Ν.4954/22  « Λήψης αποφάσεων των συλλογικών οργάνων Ο.Τ.Α. και των διοικητικών συμβουλίων των εποπτευόμενων νομικών προσώπων τους – κατά το διάστημα ισχύος των μέτρων αποφυγής της διάδοσης του </w:t>
      </w:r>
      <w:proofErr w:type="spellStart"/>
      <w:r w:rsidRPr="008B5B86">
        <w:rPr>
          <w:rFonts w:ascii="Arial" w:hAnsi="Arial" w:cs="Arial"/>
          <w:sz w:val="22"/>
          <w:szCs w:val="22"/>
        </w:rPr>
        <w:t>κορωνοϊού</w:t>
      </w:r>
      <w:proofErr w:type="spellEnd"/>
      <w:r w:rsidRPr="008B5B86">
        <w:rPr>
          <w:rFonts w:ascii="Arial" w:hAnsi="Arial" w:cs="Arial"/>
          <w:sz w:val="22"/>
          <w:szCs w:val="22"/>
        </w:rPr>
        <w:t xml:space="preserve"> </w:t>
      </w:r>
      <w:r w:rsidRPr="008B5B86">
        <w:rPr>
          <w:rFonts w:ascii="Arial" w:hAnsi="Arial" w:cs="Arial"/>
          <w:sz w:val="22"/>
          <w:szCs w:val="22"/>
          <w:lang w:val="en-US"/>
        </w:rPr>
        <w:t>COVID</w:t>
      </w:r>
      <w:r w:rsidRPr="008B5B86">
        <w:rPr>
          <w:rFonts w:ascii="Arial" w:hAnsi="Arial" w:cs="Arial"/>
          <w:sz w:val="22"/>
          <w:szCs w:val="22"/>
        </w:rPr>
        <w:t xml:space="preserve"> -19»  </w:t>
      </w:r>
      <w:r w:rsidRPr="008B5B86">
        <w:rPr>
          <w:rFonts w:ascii="Arial" w:eastAsia="Arial" w:hAnsi="Arial" w:cs="Arial"/>
          <w:sz w:val="22"/>
          <w:szCs w:val="22"/>
        </w:rPr>
        <w:t xml:space="preserve">  </w:t>
      </w:r>
      <w:r w:rsidRPr="008B5B86">
        <w:rPr>
          <w:rFonts w:ascii="Arial" w:hAnsi="Arial" w:cs="Arial"/>
          <w:sz w:val="22"/>
          <w:szCs w:val="22"/>
        </w:rPr>
        <w:t xml:space="preserve">και μετά  από  την </w:t>
      </w:r>
      <w:proofErr w:type="spellStart"/>
      <w:r w:rsidRPr="008B5B86">
        <w:rPr>
          <w:rFonts w:ascii="Arial" w:hAnsi="Arial" w:cs="Arial"/>
          <w:sz w:val="22"/>
          <w:szCs w:val="22"/>
        </w:rPr>
        <w:t>αρ.πρωτ</w:t>
      </w:r>
      <w:proofErr w:type="spellEnd"/>
      <w:r w:rsidRPr="008B5B86">
        <w:rPr>
          <w:rFonts w:ascii="Arial" w:hAnsi="Arial" w:cs="Arial"/>
          <w:sz w:val="22"/>
          <w:szCs w:val="22"/>
        </w:rPr>
        <w:t>. 1</w:t>
      </w:r>
      <w:r w:rsidR="00476B4C">
        <w:rPr>
          <w:rFonts w:ascii="Arial" w:hAnsi="Arial" w:cs="Arial"/>
          <w:sz w:val="22"/>
          <w:szCs w:val="22"/>
        </w:rPr>
        <w:t>6711</w:t>
      </w:r>
      <w:r>
        <w:rPr>
          <w:rFonts w:ascii="Arial" w:hAnsi="Arial" w:cs="Arial"/>
          <w:sz w:val="22"/>
          <w:szCs w:val="22"/>
        </w:rPr>
        <w:t>/</w:t>
      </w:r>
      <w:r w:rsidR="00476B4C">
        <w:rPr>
          <w:rFonts w:ascii="Arial" w:hAnsi="Arial" w:cs="Arial"/>
          <w:sz w:val="22"/>
          <w:szCs w:val="22"/>
        </w:rPr>
        <w:t>23</w:t>
      </w:r>
      <w:r w:rsidRPr="008B5B86">
        <w:rPr>
          <w:rFonts w:ascii="Arial" w:hAnsi="Arial" w:cs="Arial"/>
          <w:sz w:val="22"/>
          <w:szCs w:val="22"/>
        </w:rPr>
        <w:t>-0</w:t>
      </w:r>
      <w:r w:rsidR="00223A00">
        <w:rPr>
          <w:rFonts w:ascii="Arial" w:hAnsi="Arial" w:cs="Arial"/>
          <w:sz w:val="22"/>
          <w:szCs w:val="22"/>
        </w:rPr>
        <w:t>9</w:t>
      </w:r>
      <w:r w:rsidRPr="008B5B86">
        <w:rPr>
          <w:rFonts w:ascii="Arial" w:hAnsi="Arial" w:cs="Arial"/>
          <w:sz w:val="22"/>
          <w:szCs w:val="22"/>
        </w:rPr>
        <w:t xml:space="preserve">-2022 έγγραφη πρόσκληση του  Προέδρου της  &amp; Δημάρχου </w:t>
      </w:r>
      <w:proofErr w:type="spellStart"/>
      <w:r w:rsidRPr="008B5B86">
        <w:rPr>
          <w:rFonts w:ascii="Arial" w:hAnsi="Arial" w:cs="Arial"/>
          <w:sz w:val="22"/>
          <w:szCs w:val="22"/>
        </w:rPr>
        <w:t>Λεβαδέων</w:t>
      </w:r>
      <w:proofErr w:type="spellEnd"/>
      <w:r w:rsidRPr="008B5B86">
        <w:rPr>
          <w:rFonts w:ascii="Arial" w:eastAsia="Arial" w:hAnsi="Arial" w:cs="Arial"/>
          <w:sz w:val="22"/>
          <w:szCs w:val="22"/>
        </w:rPr>
        <w:t xml:space="preserve"> , η οποία επιδόθηκε σε κάθε μέλος της σύμφωνα με τις διατάξεις του άρθρου 77 παρ. 2 του Ν.4555/2018  «Μεταρρύθμιση του θεσμικού πλαισίου της Τοπικής </w:t>
      </w:r>
      <w:proofErr w:type="spellStart"/>
      <w:r w:rsidRPr="008B5B86">
        <w:rPr>
          <w:rFonts w:ascii="Arial" w:eastAsia="Arial" w:hAnsi="Arial" w:cs="Arial"/>
          <w:sz w:val="22"/>
          <w:szCs w:val="22"/>
        </w:rPr>
        <w:t>Αυτ</w:t>
      </w:r>
      <w:proofErr w:type="spellEnd"/>
      <w:r w:rsidRPr="008B5B86">
        <w:rPr>
          <w:rFonts w:ascii="Arial" w:eastAsia="Arial" w:hAnsi="Arial" w:cs="Arial"/>
          <w:sz w:val="22"/>
          <w:szCs w:val="22"/>
        </w:rPr>
        <w:t>/σης- Εμβάθυνση της Δημοκρατίας –Ενίσχυση της Συμμετοχής-Βελτίωση της οικονομικής και αναπτυξιακής λειτουργίας των ΟΤΑ.(Πρόγραμμα «ΚΛΕΙΣΘΕΝΗΣ Ι»).</w:t>
      </w:r>
    </w:p>
    <w:p w:rsidR="00E63434" w:rsidRPr="008B5B86" w:rsidRDefault="007F6A93" w:rsidP="00E63434">
      <w:pPr>
        <w:ind w:left="432" w:hanging="432"/>
        <w:jc w:val="both"/>
        <w:rPr>
          <w:rFonts w:ascii="Arial" w:hAnsi="Arial" w:cs="Arial"/>
          <w:sz w:val="22"/>
          <w:szCs w:val="22"/>
        </w:rPr>
      </w:pPr>
      <w:r w:rsidRPr="008B5B86">
        <w:rPr>
          <w:rFonts w:ascii="Arial" w:hAnsi="Arial" w:cs="Arial"/>
          <w:sz w:val="22"/>
          <w:szCs w:val="22"/>
        </w:rPr>
        <w:t xml:space="preserve">     </w:t>
      </w:r>
      <w:r w:rsidR="00E63434" w:rsidRPr="008B5B86">
        <w:rPr>
          <w:rFonts w:ascii="Arial" w:hAnsi="Arial" w:cs="Arial"/>
          <w:sz w:val="22"/>
          <w:szCs w:val="22"/>
        </w:rPr>
        <w:t xml:space="preserve">     Αφού  διαπιστώθηκε ότι υπάρχει νόμιμη απαρτία, επειδή σε σύνολο 9 μελών ήταν</w:t>
      </w:r>
    </w:p>
    <w:p w:rsidR="00E63434" w:rsidRPr="008B5B86" w:rsidRDefault="00E63434" w:rsidP="00E63434">
      <w:pPr>
        <w:ind w:left="432" w:hanging="432"/>
        <w:jc w:val="both"/>
        <w:rPr>
          <w:rFonts w:ascii="Arial" w:hAnsi="Arial" w:cs="Arial"/>
          <w:sz w:val="22"/>
          <w:szCs w:val="22"/>
        </w:rPr>
      </w:pPr>
      <w:r w:rsidRPr="008B5B86">
        <w:rPr>
          <w:rFonts w:ascii="Arial" w:hAnsi="Arial" w:cs="Arial"/>
          <w:sz w:val="22"/>
          <w:szCs w:val="22"/>
        </w:rPr>
        <w:t xml:space="preserve">παρόντα </w:t>
      </w:r>
      <w:r w:rsidR="002520CA">
        <w:rPr>
          <w:rFonts w:ascii="Arial" w:hAnsi="Arial" w:cs="Arial"/>
          <w:sz w:val="22"/>
          <w:szCs w:val="22"/>
        </w:rPr>
        <w:t>οκτώ</w:t>
      </w:r>
      <w:r w:rsidRPr="008B5B86">
        <w:rPr>
          <w:rFonts w:ascii="Arial" w:hAnsi="Arial" w:cs="Arial"/>
          <w:sz w:val="22"/>
          <w:szCs w:val="22"/>
        </w:rPr>
        <w:t xml:space="preserve">  (</w:t>
      </w:r>
      <w:r w:rsidR="002520CA">
        <w:rPr>
          <w:rFonts w:ascii="Arial" w:hAnsi="Arial" w:cs="Arial"/>
          <w:sz w:val="22"/>
          <w:szCs w:val="22"/>
        </w:rPr>
        <w:t>8</w:t>
      </w:r>
      <w:r w:rsidRPr="008B5B86">
        <w:rPr>
          <w:rFonts w:ascii="Arial" w:hAnsi="Arial" w:cs="Arial"/>
          <w:sz w:val="22"/>
          <w:szCs w:val="22"/>
        </w:rPr>
        <w:t>),  ήτοι:</w:t>
      </w:r>
    </w:p>
    <w:p w:rsidR="00E63434" w:rsidRPr="008B5B86" w:rsidRDefault="00E63434" w:rsidP="00E63434">
      <w:pPr>
        <w:ind w:left="432" w:hanging="432"/>
        <w:jc w:val="both"/>
        <w:rPr>
          <w:rFonts w:ascii="Arial" w:hAnsi="Arial" w:cs="Arial"/>
          <w:sz w:val="22"/>
          <w:szCs w:val="22"/>
        </w:rPr>
      </w:pPr>
    </w:p>
    <w:p w:rsidR="00E63434" w:rsidRPr="008B5B86" w:rsidRDefault="00E63434" w:rsidP="00E63434">
      <w:pPr>
        <w:jc w:val="both"/>
        <w:rPr>
          <w:rFonts w:ascii="Arial" w:hAnsi="Arial" w:cs="Arial"/>
          <w:b/>
          <w:sz w:val="22"/>
          <w:szCs w:val="22"/>
        </w:rPr>
      </w:pPr>
      <w:r w:rsidRPr="008B5B86">
        <w:rPr>
          <w:rFonts w:ascii="Arial" w:hAnsi="Arial" w:cs="Arial"/>
          <w:b/>
          <w:sz w:val="22"/>
          <w:szCs w:val="22"/>
        </w:rPr>
        <w:tab/>
        <w:t xml:space="preserve">                  ΠΑΡΟΝΤΕΣ                                                                 ΑΠΟΝΤΕΣ</w:t>
      </w:r>
    </w:p>
    <w:p w:rsidR="00E63434" w:rsidRPr="008B5B86" w:rsidRDefault="00E63434" w:rsidP="00E63434">
      <w:pPr>
        <w:tabs>
          <w:tab w:val="left" w:pos="360"/>
          <w:tab w:val="left" w:pos="6237"/>
        </w:tabs>
        <w:rPr>
          <w:rFonts w:ascii="Arial" w:hAnsi="Arial" w:cs="Arial"/>
          <w:sz w:val="22"/>
          <w:szCs w:val="22"/>
        </w:rPr>
      </w:pPr>
      <w:r w:rsidRPr="008B5B86">
        <w:rPr>
          <w:rFonts w:ascii="Arial" w:hAnsi="Arial" w:cs="Arial"/>
          <w:color w:val="000000"/>
          <w:sz w:val="22"/>
          <w:szCs w:val="22"/>
        </w:rPr>
        <w:t xml:space="preserve">     </w:t>
      </w:r>
      <w:r w:rsidRPr="008B5B86">
        <w:rPr>
          <w:rFonts w:ascii="Arial" w:hAnsi="Arial" w:cs="Arial"/>
          <w:sz w:val="22"/>
          <w:szCs w:val="22"/>
        </w:rPr>
        <w:t xml:space="preserve"> 1.Ταγκαλεγκας Ιωάννης                                                       </w:t>
      </w:r>
      <w:r>
        <w:rPr>
          <w:rFonts w:ascii="Arial" w:hAnsi="Arial" w:cs="Arial"/>
          <w:sz w:val="22"/>
          <w:szCs w:val="22"/>
        </w:rPr>
        <w:t xml:space="preserve"> </w:t>
      </w:r>
      <w:r w:rsidRPr="008B5B86">
        <w:rPr>
          <w:rFonts w:ascii="Arial" w:hAnsi="Arial" w:cs="Arial"/>
          <w:sz w:val="22"/>
          <w:szCs w:val="22"/>
        </w:rPr>
        <w:t>1.Πούλος Ευάγγελος</w:t>
      </w:r>
    </w:p>
    <w:p w:rsidR="00E63434" w:rsidRPr="008B5B86" w:rsidRDefault="00E63434" w:rsidP="00E63434">
      <w:pPr>
        <w:tabs>
          <w:tab w:val="left" w:pos="360"/>
          <w:tab w:val="left" w:pos="6237"/>
        </w:tabs>
        <w:ind w:left="360"/>
        <w:rPr>
          <w:rFonts w:ascii="Arial" w:hAnsi="Arial" w:cs="Arial"/>
          <w:sz w:val="22"/>
          <w:szCs w:val="22"/>
        </w:rPr>
      </w:pPr>
      <w:r w:rsidRPr="008B5B86">
        <w:rPr>
          <w:rFonts w:ascii="Arial" w:hAnsi="Arial" w:cs="Arial"/>
          <w:sz w:val="22"/>
          <w:szCs w:val="22"/>
        </w:rPr>
        <w:t xml:space="preserve">2. </w:t>
      </w:r>
      <w:proofErr w:type="spellStart"/>
      <w:r>
        <w:rPr>
          <w:rFonts w:ascii="Arial" w:hAnsi="Arial" w:cs="Arial"/>
          <w:sz w:val="22"/>
          <w:szCs w:val="22"/>
        </w:rPr>
        <w:t>Μητά</w:t>
      </w:r>
      <w:r w:rsidR="002520CA">
        <w:rPr>
          <w:rFonts w:ascii="Arial" w:hAnsi="Arial" w:cs="Arial"/>
          <w:sz w:val="22"/>
          <w:szCs w:val="22"/>
        </w:rPr>
        <w:t>ς</w:t>
      </w:r>
      <w:proofErr w:type="spellEnd"/>
      <w:r w:rsidR="002520CA">
        <w:rPr>
          <w:rFonts w:ascii="Arial" w:hAnsi="Arial" w:cs="Arial"/>
          <w:sz w:val="22"/>
          <w:szCs w:val="22"/>
        </w:rPr>
        <w:t xml:space="preserve"> </w:t>
      </w:r>
      <w:r>
        <w:rPr>
          <w:rFonts w:ascii="Arial" w:hAnsi="Arial" w:cs="Arial"/>
          <w:sz w:val="22"/>
          <w:szCs w:val="22"/>
        </w:rPr>
        <w:t xml:space="preserve"> Αλέξανδρος   </w:t>
      </w:r>
      <w:r w:rsidRPr="00323273">
        <w:rPr>
          <w:rFonts w:ascii="Arial" w:hAnsi="Arial" w:cs="Arial"/>
          <w:sz w:val="22"/>
          <w:szCs w:val="22"/>
        </w:rPr>
        <w:t xml:space="preserve">                                  </w:t>
      </w:r>
      <w:r w:rsidR="002520CA">
        <w:rPr>
          <w:rFonts w:ascii="Arial" w:hAnsi="Arial" w:cs="Arial"/>
          <w:sz w:val="22"/>
          <w:szCs w:val="22"/>
        </w:rPr>
        <w:t xml:space="preserve">                       </w:t>
      </w:r>
      <w:r w:rsidRPr="008B5B86">
        <w:rPr>
          <w:rFonts w:ascii="Arial" w:hAnsi="Arial" w:cs="Arial"/>
          <w:sz w:val="22"/>
          <w:szCs w:val="22"/>
        </w:rPr>
        <w:t xml:space="preserve"> </w:t>
      </w:r>
    </w:p>
    <w:p w:rsidR="00E63434" w:rsidRPr="008B5B86" w:rsidRDefault="00E63434" w:rsidP="00E63434">
      <w:pPr>
        <w:tabs>
          <w:tab w:val="left" w:pos="360"/>
          <w:tab w:val="left" w:pos="6237"/>
        </w:tabs>
        <w:ind w:left="360"/>
        <w:rPr>
          <w:rFonts w:ascii="Arial" w:hAnsi="Arial" w:cs="Arial"/>
          <w:sz w:val="22"/>
          <w:szCs w:val="22"/>
        </w:rPr>
      </w:pPr>
      <w:r w:rsidRPr="008B5B86">
        <w:rPr>
          <w:rFonts w:ascii="Arial" w:hAnsi="Arial" w:cs="Arial"/>
          <w:sz w:val="22"/>
          <w:szCs w:val="22"/>
        </w:rPr>
        <w:t>3.</w:t>
      </w:r>
      <w:r w:rsidRPr="008B5B86">
        <w:rPr>
          <w:rFonts w:ascii="Arial" w:hAnsi="Arial" w:cs="Arial"/>
          <w:sz w:val="22"/>
          <w:szCs w:val="22"/>
          <w:lang w:val="en-US"/>
        </w:rPr>
        <w:t>K</w:t>
      </w:r>
      <w:proofErr w:type="spellStart"/>
      <w:r w:rsidRPr="008B5B86">
        <w:rPr>
          <w:rFonts w:ascii="Arial" w:hAnsi="Arial" w:cs="Arial"/>
          <w:sz w:val="22"/>
          <w:szCs w:val="22"/>
        </w:rPr>
        <w:t>αλογρηάς</w:t>
      </w:r>
      <w:proofErr w:type="spellEnd"/>
      <w:r w:rsidRPr="008B5B86">
        <w:rPr>
          <w:rFonts w:ascii="Arial" w:hAnsi="Arial" w:cs="Arial"/>
          <w:sz w:val="22"/>
          <w:szCs w:val="22"/>
        </w:rPr>
        <w:t xml:space="preserve"> Αθανάσιος                                                     </w:t>
      </w:r>
      <w:r w:rsidR="002520CA" w:rsidRPr="008B5B86">
        <w:rPr>
          <w:rFonts w:ascii="Arial" w:hAnsi="Arial" w:cs="Arial"/>
          <w:sz w:val="22"/>
          <w:szCs w:val="22"/>
        </w:rPr>
        <w:t>Αν και είχ</w:t>
      </w:r>
      <w:r w:rsidR="002520CA">
        <w:rPr>
          <w:rFonts w:ascii="Arial" w:hAnsi="Arial" w:cs="Arial"/>
          <w:sz w:val="22"/>
          <w:szCs w:val="22"/>
        </w:rPr>
        <w:t>ε</w:t>
      </w:r>
      <w:r w:rsidR="002520CA" w:rsidRPr="008B5B86">
        <w:rPr>
          <w:rFonts w:ascii="Arial" w:hAnsi="Arial" w:cs="Arial"/>
          <w:sz w:val="22"/>
          <w:szCs w:val="22"/>
        </w:rPr>
        <w:t xml:space="preserve"> νόμιμα προσκληθεί</w:t>
      </w:r>
      <w:r w:rsidRPr="008B5B86">
        <w:rPr>
          <w:rFonts w:ascii="Arial" w:hAnsi="Arial" w:cs="Arial"/>
          <w:sz w:val="22"/>
          <w:szCs w:val="22"/>
        </w:rPr>
        <w:t xml:space="preserve">  </w:t>
      </w:r>
    </w:p>
    <w:p w:rsidR="00E63434" w:rsidRPr="008B5B86" w:rsidRDefault="00E63434" w:rsidP="00E63434">
      <w:pPr>
        <w:tabs>
          <w:tab w:val="left" w:pos="360"/>
          <w:tab w:val="left" w:pos="6237"/>
        </w:tabs>
        <w:ind w:left="360"/>
        <w:rPr>
          <w:rFonts w:ascii="Arial" w:hAnsi="Arial" w:cs="Arial"/>
          <w:sz w:val="22"/>
          <w:szCs w:val="22"/>
        </w:rPr>
      </w:pPr>
      <w:r w:rsidRPr="008B5B86">
        <w:rPr>
          <w:rFonts w:ascii="Arial" w:hAnsi="Arial" w:cs="Arial"/>
          <w:sz w:val="22"/>
          <w:szCs w:val="22"/>
        </w:rPr>
        <w:t xml:space="preserve">4.Σαγιάννης Μιχαήλ                                                           </w:t>
      </w:r>
    </w:p>
    <w:p w:rsidR="00E63434" w:rsidRPr="008B5B86" w:rsidRDefault="00E63434" w:rsidP="00E63434">
      <w:pPr>
        <w:tabs>
          <w:tab w:val="left" w:pos="360"/>
          <w:tab w:val="left" w:pos="6237"/>
        </w:tabs>
        <w:ind w:left="360"/>
        <w:rPr>
          <w:rFonts w:ascii="Arial" w:hAnsi="Arial" w:cs="Arial"/>
          <w:sz w:val="22"/>
          <w:szCs w:val="22"/>
        </w:rPr>
      </w:pPr>
      <w:r w:rsidRPr="008B5B86">
        <w:rPr>
          <w:rFonts w:ascii="Arial" w:hAnsi="Arial" w:cs="Arial"/>
          <w:sz w:val="22"/>
          <w:szCs w:val="22"/>
        </w:rPr>
        <w:t xml:space="preserve">5.Μερτζάνης </w:t>
      </w:r>
      <w:proofErr w:type="spellStart"/>
      <w:r w:rsidRPr="008B5B86">
        <w:rPr>
          <w:rFonts w:ascii="Arial" w:hAnsi="Arial" w:cs="Arial"/>
          <w:sz w:val="22"/>
          <w:szCs w:val="22"/>
        </w:rPr>
        <w:t>Κωσταντίνος</w:t>
      </w:r>
      <w:proofErr w:type="spellEnd"/>
      <w:r w:rsidRPr="008B5B86">
        <w:rPr>
          <w:rFonts w:ascii="Arial" w:hAnsi="Arial" w:cs="Arial"/>
          <w:sz w:val="22"/>
          <w:szCs w:val="22"/>
        </w:rPr>
        <w:t xml:space="preserve"> </w:t>
      </w:r>
      <w:r>
        <w:rPr>
          <w:rFonts w:ascii="Arial" w:hAnsi="Arial" w:cs="Arial"/>
          <w:sz w:val="22"/>
          <w:szCs w:val="22"/>
        </w:rPr>
        <w:t xml:space="preserve">                                           </w:t>
      </w:r>
    </w:p>
    <w:p w:rsidR="00E63434" w:rsidRPr="008B5B86" w:rsidRDefault="00E63434" w:rsidP="00E63434">
      <w:pPr>
        <w:tabs>
          <w:tab w:val="left" w:pos="360"/>
          <w:tab w:val="left" w:pos="6237"/>
        </w:tabs>
        <w:ind w:left="360"/>
        <w:rPr>
          <w:rFonts w:ascii="Arial" w:hAnsi="Arial" w:cs="Arial"/>
          <w:sz w:val="22"/>
          <w:szCs w:val="22"/>
        </w:rPr>
      </w:pPr>
      <w:r w:rsidRPr="008B5B86">
        <w:rPr>
          <w:rFonts w:ascii="Arial" w:hAnsi="Arial" w:cs="Arial"/>
          <w:sz w:val="22"/>
          <w:szCs w:val="22"/>
        </w:rPr>
        <w:t xml:space="preserve">6. </w:t>
      </w:r>
      <w:proofErr w:type="spellStart"/>
      <w:r w:rsidRPr="008B5B86">
        <w:rPr>
          <w:rFonts w:ascii="Arial" w:hAnsi="Arial" w:cs="Arial"/>
          <w:sz w:val="22"/>
          <w:szCs w:val="22"/>
        </w:rPr>
        <w:t>Καπλάνης</w:t>
      </w:r>
      <w:proofErr w:type="spellEnd"/>
      <w:r w:rsidRPr="008B5B86">
        <w:rPr>
          <w:rFonts w:ascii="Arial" w:hAnsi="Arial" w:cs="Arial"/>
          <w:sz w:val="22"/>
          <w:szCs w:val="22"/>
        </w:rPr>
        <w:t xml:space="preserve"> Κωνσταντίνος</w:t>
      </w:r>
    </w:p>
    <w:p w:rsidR="00E63434" w:rsidRDefault="00E63434" w:rsidP="00E63434">
      <w:pPr>
        <w:jc w:val="both"/>
        <w:rPr>
          <w:rFonts w:ascii="Arial" w:eastAsia="Arial" w:hAnsi="Arial" w:cs="Arial"/>
          <w:sz w:val="22"/>
          <w:szCs w:val="22"/>
        </w:rPr>
      </w:pPr>
      <w:r>
        <w:rPr>
          <w:rFonts w:ascii="Arial" w:eastAsia="Arial" w:hAnsi="Arial" w:cs="Arial"/>
          <w:sz w:val="22"/>
          <w:szCs w:val="22"/>
        </w:rPr>
        <w:t xml:space="preserve">      7.</w:t>
      </w:r>
      <w:r w:rsidR="00A92404">
        <w:rPr>
          <w:rFonts w:ascii="Arial" w:eastAsia="Arial" w:hAnsi="Arial" w:cs="Arial"/>
          <w:sz w:val="22"/>
          <w:szCs w:val="22"/>
        </w:rPr>
        <w:t xml:space="preserve"> </w:t>
      </w:r>
      <w:proofErr w:type="spellStart"/>
      <w:r>
        <w:rPr>
          <w:rFonts w:ascii="Arial" w:eastAsia="Arial" w:hAnsi="Arial" w:cs="Arial"/>
          <w:sz w:val="22"/>
          <w:szCs w:val="22"/>
        </w:rPr>
        <w:t>Μπράλιος</w:t>
      </w:r>
      <w:proofErr w:type="spellEnd"/>
      <w:r>
        <w:rPr>
          <w:rFonts w:ascii="Arial" w:eastAsia="Arial" w:hAnsi="Arial" w:cs="Arial"/>
          <w:sz w:val="22"/>
          <w:szCs w:val="22"/>
        </w:rPr>
        <w:t xml:space="preserve"> Νικόλαος</w:t>
      </w:r>
    </w:p>
    <w:p w:rsidR="00E63434" w:rsidRDefault="002520CA" w:rsidP="00E63434">
      <w:pPr>
        <w:jc w:val="both"/>
        <w:rPr>
          <w:rFonts w:ascii="Arial" w:eastAsia="Arial" w:hAnsi="Arial" w:cs="Arial"/>
          <w:sz w:val="22"/>
          <w:szCs w:val="22"/>
        </w:rPr>
      </w:pPr>
      <w:r>
        <w:rPr>
          <w:rFonts w:ascii="Arial" w:eastAsia="Arial" w:hAnsi="Arial" w:cs="Arial"/>
          <w:sz w:val="22"/>
          <w:szCs w:val="22"/>
        </w:rPr>
        <w:t xml:space="preserve">      8.Καραμάνης Δημήτριος(αποχώρησε στο 3</w:t>
      </w:r>
      <w:r w:rsidRPr="002520CA">
        <w:rPr>
          <w:rFonts w:ascii="Arial" w:eastAsia="Arial" w:hAnsi="Arial" w:cs="Arial"/>
          <w:sz w:val="22"/>
          <w:szCs w:val="22"/>
          <w:vertAlign w:val="superscript"/>
        </w:rPr>
        <w:t>ο</w:t>
      </w:r>
      <w:r>
        <w:rPr>
          <w:rFonts w:ascii="Arial" w:eastAsia="Arial" w:hAnsi="Arial" w:cs="Arial"/>
          <w:sz w:val="22"/>
          <w:szCs w:val="22"/>
        </w:rPr>
        <w:t xml:space="preserve"> Θ.Η.Δ)</w:t>
      </w:r>
    </w:p>
    <w:p w:rsidR="002520CA" w:rsidRDefault="002520CA" w:rsidP="00E63434">
      <w:pPr>
        <w:jc w:val="both"/>
        <w:rPr>
          <w:rFonts w:ascii="Arial" w:eastAsia="Arial" w:hAnsi="Arial" w:cs="Arial"/>
          <w:sz w:val="22"/>
          <w:szCs w:val="22"/>
        </w:rPr>
      </w:pPr>
    </w:p>
    <w:p w:rsidR="002E7CE3" w:rsidRDefault="002E7CE3" w:rsidP="002E7CE3">
      <w:pPr>
        <w:jc w:val="both"/>
        <w:rPr>
          <w:rFonts w:ascii="Arial" w:eastAsia="Arial" w:hAnsi="Arial" w:cs="Arial"/>
          <w:sz w:val="22"/>
          <w:szCs w:val="22"/>
        </w:rPr>
      </w:pPr>
      <w:r w:rsidRPr="001A3FEE">
        <w:rPr>
          <w:rFonts w:ascii="Arial" w:eastAsia="Arial" w:hAnsi="Arial" w:cs="Arial"/>
          <w:sz w:val="22"/>
          <w:szCs w:val="22"/>
        </w:rPr>
        <w:t xml:space="preserve">Ο Πρόεδρος της Οικονομικής Επιτροπής  εισηγούμενος το  </w:t>
      </w:r>
      <w:r w:rsidR="00EA5D31">
        <w:rPr>
          <w:rFonts w:ascii="Arial" w:eastAsia="Arial" w:hAnsi="Arial" w:cs="Arial"/>
          <w:sz w:val="22"/>
          <w:szCs w:val="22"/>
        </w:rPr>
        <w:t>5</w:t>
      </w:r>
      <w:r w:rsidRPr="001A3FEE">
        <w:rPr>
          <w:rFonts w:ascii="Arial" w:eastAsia="Arial" w:hAnsi="Arial" w:cs="Arial"/>
          <w:sz w:val="22"/>
          <w:szCs w:val="22"/>
          <w:vertAlign w:val="superscript"/>
        </w:rPr>
        <w:t>ο</w:t>
      </w:r>
      <w:r w:rsidRPr="001A3FEE">
        <w:rPr>
          <w:rFonts w:ascii="Arial" w:eastAsia="Arial" w:hAnsi="Arial" w:cs="Arial"/>
          <w:sz w:val="22"/>
          <w:szCs w:val="22"/>
        </w:rPr>
        <w:t xml:space="preserve">  θέμα της ημερήσιας διάταξης έθεσε υπόψη των </w:t>
      </w:r>
      <w:r>
        <w:rPr>
          <w:rFonts w:ascii="Arial" w:eastAsia="Arial" w:hAnsi="Arial" w:cs="Arial"/>
          <w:sz w:val="22"/>
          <w:szCs w:val="22"/>
        </w:rPr>
        <w:t xml:space="preserve">μελών </w:t>
      </w:r>
      <w:r w:rsidRPr="001A3FEE">
        <w:rPr>
          <w:rFonts w:ascii="Arial" w:eastAsia="Arial" w:hAnsi="Arial" w:cs="Arial"/>
          <w:sz w:val="22"/>
          <w:szCs w:val="22"/>
        </w:rPr>
        <w:t xml:space="preserve">το με  </w:t>
      </w:r>
      <w:proofErr w:type="spellStart"/>
      <w:r w:rsidRPr="001A3FEE">
        <w:rPr>
          <w:rFonts w:ascii="Arial" w:eastAsia="Arial" w:hAnsi="Arial" w:cs="Arial"/>
          <w:sz w:val="22"/>
          <w:szCs w:val="22"/>
        </w:rPr>
        <w:t>αριθμ</w:t>
      </w:r>
      <w:proofErr w:type="spellEnd"/>
      <w:r w:rsidRPr="001A3FEE">
        <w:rPr>
          <w:rFonts w:ascii="Arial" w:eastAsia="Arial" w:hAnsi="Arial" w:cs="Arial"/>
          <w:sz w:val="22"/>
          <w:szCs w:val="22"/>
        </w:rPr>
        <w:t xml:space="preserve">. </w:t>
      </w:r>
      <w:proofErr w:type="spellStart"/>
      <w:r w:rsidRPr="001A3FEE">
        <w:rPr>
          <w:rFonts w:ascii="Arial" w:eastAsia="Arial" w:hAnsi="Arial" w:cs="Arial"/>
          <w:sz w:val="22"/>
          <w:szCs w:val="22"/>
        </w:rPr>
        <w:t>πρωτ</w:t>
      </w:r>
      <w:proofErr w:type="spellEnd"/>
      <w:r w:rsidRPr="001A3FEE">
        <w:rPr>
          <w:rFonts w:ascii="Arial" w:eastAsia="Arial" w:hAnsi="Arial" w:cs="Arial"/>
          <w:sz w:val="22"/>
          <w:szCs w:val="22"/>
        </w:rPr>
        <w:t xml:space="preserve">. </w:t>
      </w:r>
      <w:r>
        <w:rPr>
          <w:rFonts w:ascii="Arial" w:eastAsia="Arial" w:hAnsi="Arial" w:cs="Arial"/>
          <w:sz w:val="22"/>
          <w:szCs w:val="22"/>
        </w:rPr>
        <w:t>16</w:t>
      </w:r>
      <w:r w:rsidR="00713215">
        <w:rPr>
          <w:rFonts w:ascii="Arial" w:eastAsia="Arial" w:hAnsi="Arial" w:cs="Arial"/>
          <w:sz w:val="22"/>
          <w:szCs w:val="22"/>
        </w:rPr>
        <w:t>204</w:t>
      </w:r>
      <w:r>
        <w:rPr>
          <w:rFonts w:ascii="Arial" w:eastAsia="Arial" w:hAnsi="Arial" w:cs="Arial"/>
          <w:sz w:val="22"/>
          <w:szCs w:val="22"/>
        </w:rPr>
        <w:t>/</w:t>
      </w:r>
      <w:r w:rsidR="00713215">
        <w:rPr>
          <w:rFonts w:ascii="Arial" w:eastAsia="Arial" w:hAnsi="Arial" w:cs="Arial"/>
          <w:sz w:val="22"/>
          <w:szCs w:val="22"/>
        </w:rPr>
        <w:t>16</w:t>
      </w:r>
      <w:r>
        <w:rPr>
          <w:rFonts w:ascii="Arial" w:eastAsia="Arial" w:hAnsi="Arial" w:cs="Arial"/>
          <w:sz w:val="22"/>
          <w:szCs w:val="22"/>
        </w:rPr>
        <w:t xml:space="preserve">-09-2022  </w:t>
      </w:r>
      <w:r w:rsidRPr="008624CB">
        <w:rPr>
          <w:rFonts w:ascii="Arial" w:hAnsi="Arial" w:cs="Arial"/>
          <w:color w:val="000000"/>
          <w:sz w:val="22"/>
          <w:szCs w:val="22"/>
          <w:lang w:eastAsia="el-GR"/>
        </w:rPr>
        <w:t>έγγραφο</w:t>
      </w:r>
      <w:r>
        <w:rPr>
          <w:rFonts w:ascii="Arial" w:hAnsi="Arial" w:cs="Arial"/>
          <w:color w:val="000000"/>
          <w:sz w:val="22"/>
          <w:szCs w:val="22"/>
          <w:lang w:eastAsia="el-GR"/>
        </w:rPr>
        <w:t xml:space="preserve"> </w:t>
      </w:r>
      <w:r w:rsidR="00713215">
        <w:rPr>
          <w:rFonts w:ascii="Arial" w:eastAsia="Verdana" w:hAnsi="Arial" w:cs="Arial"/>
          <w:color w:val="000000"/>
          <w:sz w:val="22"/>
          <w:szCs w:val="22"/>
        </w:rPr>
        <w:t>της Δ/</w:t>
      </w:r>
      <w:proofErr w:type="spellStart"/>
      <w:r w:rsidR="00713215">
        <w:rPr>
          <w:rFonts w:ascii="Arial" w:eastAsia="Verdana" w:hAnsi="Arial" w:cs="Arial"/>
          <w:color w:val="000000"/>
          <w:sz w:val="22"/>
          <w:szCs w:val="22"/>
        </w:rPr>
        <w:t>νσης</w:t>
      </w:r>
      <w:proofErr w:type="spellEnd"/>
      <w:r w:rsidR="00713215">
        <w:rPr>
          <w:rFonts w:ascii="Arial" w:eastAsia="Verdana" w:hAnsi="Arial" w:cs="Arial"/>
          <w:color w:val="000000"/>
          <w:sz w:val="22"/>
          <w:szCs w:val="22"/>
        </w:rPr>
        <w:t xml:space="preserve"> των Τεχνικών Υπηρεσιών </w:t>
      </w:r>
      <w:r w:rsidR="005D7BFE" w:rsidRPr="001457F2">
        <w:rPr>
          <w:rFonts w:ascii="Arial" w:eastAsia="Verdana" w:hAnsi="Arial" w:cs="Arial"/>
          <w:color w:val="000000"/>
          <w:sz w:val="22"/>
          <w:szCs w:val="22"/>
        </w:rPr>
        <w:t>τ</w:t>
      </w:r>
      <w:r w:rsidR="005D7BFE" w:rsidRPr="001457F2">
        <w:rPr>
          <w:rFonts w:ascii="Arial" w:hAnsi="Arial" w:cs="Arial"/>
          <w:sz w:val="22"/>
          <w:szCs w:val="22"/>
        </w:rPr>
        <w:t xml:space="preserve">ου Δήμου </w:t>
      </w:r>
      <w:proofErr w:type="spellStart"/>
      <w:r w:rsidR="005D7BFE" w:rsidRPr="001457F2">
        <w:rPr>
          <w:rFonts w:ascii="Arial" w:hAnsi="Arial" w:cs="Arial"/>
          <w:sz w:val="22"/>
          <w:szCs w:val="22"/>
        </w:rPr>
        <w:t>Λεβαδέων</w:t>
      </w:r>
      <w:proofErr w:type="spellEnd"/>
      <w:r w:rsidR="00713215">
        <w:rPr>
          <w:rFonts w:ascii="Arial" w:hAnsi="Arial" w:cs="Arial"/>
          <w:sz w:val="22"/>
          <w:szCs w:val="22"/>
        </w:rPr>
        <w:t xml:space="preserve"> </w:t>
      </w:r>
      <w:r>
        <w:rPr>
          <w:rFonts w:ascii="Arial" w:eastAsia="Verdana" w:hAnsi="Arial" w:cs="Arial"/>
          <w:color w:val="000000"/>
          <w:sz w:val="22"/>
          <w:szCs w:val="22"/>
        </w:rPr>
        <w:t xml:space="preserve">, </w:t>
      </w:r>
      <w:r w:rsidRPr="001A3FEE">
        <w:rPr>
          <w:rFonts w:ascii="Arial" w:eastAsia="Calibri" w:hAnsi="Arial" w:cs="Arial"/>
          <w:color w:val="000000"/>
          <w:kern w:val="2"/>
          <w:sz w:val="22"/>
          <w:szCs w:val="22"/>
          <w:shd w:val="clear" w:color="auto" w:fill="FFFFFF"/>
        </w:rPr>
        <w:t>στο  οποίο</w:t>
      </w:r>
      <w:r w:rsidRPr="001A3FEE">
        <w:rPr>
          <w:rFonts w:ascii="Arial" w:eastAsia="Arial" w:hAnsi="Arial" w:cs="Arial"/>
          <w:sz w:val="22"/>
          <w:szCs w:val="22"/>
        </w:rPr>
        <w:t xml:space="preserve"> αναφέρονται </w:t>
      </w:r>
      <w:r w:rsidRPr="001A3FEE">
        <w:rPr>
          <w:rFonts w:ascii="Arial" w:hAnsi="Arial" w:cs="Arial"/>
          <w:sz w:val="22"/>
          <w:szCs w:val="22"/>
        </w:rPr>
        <w:t>τα παρακάτω:</w:t>
      </w:r>
      <w:r w:rsidRPr="001A3FEE">
        <w:rPr>
          <w:rFonts w:ascii="Arial" w:eastAsia="Arial" w:hAnsi="Arial" w:cs="Arial"/>
          <w:sz w:val="22"/>
          <w:szCs w:val="22"/>
        </w:rPr>
        <w:t xml:space="preserve">      </w:t>
      </w:r>
    </w:p>
    <w:p w:rsidR="00EA5D31" w:rsidRPr="00EA5D31" w:rsidRDefault="00EA5D31" w:rsidP="00EA5D31">
      <w:pPr>
        <w:rPr>
          <w:rFonts w:ascii="Arial" w:hAnsi="Arial" w:cs="Arial"/>
          <w:sz w:val="22"/>
          <w:szCs w:val="22"/>
        </w:rPr>
      </w:pPr>
      <w:r w:rsidRPr="00EA5D31">
        <w:rPr>
          <w:rFonts w:ascii="Arial" w:eastAsia="Arial" w:hAnsi="Arial" w:cs="Arial"/>
          <w:sz w:val="22"/>
          <w:szCs w:val="22"/>
        </w:rPr>
        <w:t xml:space="preserve">Έχοντας </w:t>
      </w:r>
      <w:proofErr w:type="spellStart"/>
      <w:r w:rsidRPr="00EA5D31">
        <w:rPr>
          <w:rFonts w:ascii="Arial" w:eastAsia="Arial" w:hAnsi="Arial" w:cs="Arial"/>
          <w:sz w:val="22"/>
          <w:szCs w:val="22"/>
        </w:rPr>
        <w:t>υπ΄όψιν</w:t>
      </w:r>
      <w:proofErr w:type="spellEnd"/>
      <w:r w:rsidRPr="00EA5D31">
        <w:rPr>
          <w:rFonts w:ascii="Arial" w:eastAsia="Arial" w:hAnsi="Arial" w:cs="Arial"/>
          <w:sz w:val="22"/>
          <w:szCs w:val="22"/>
        </w:rPr>
        <w:t xml:space="preserve"> :</w:t>
      </w:r>
    </w:p>
    <w:p w:rsidR="00EA5D31" w:rsidRPr="00EA5D31" w:rsidRDefault="00EA5D31" w:rsidP="00E2610A">
      <w:pPr>
        <w:pStyle w:val="211"/>
        <w:numPr>
          <w:ilvl w:val="0"/>
          <w:numId w:val="3"/>
        </w:numPr>
        <w:overflowPunct w:val="0"/>
        <w:textAlignment w:val="baseline"/>
        <w:rPr>
          <w:sz w:val="22"/>
          <w:szCs w:val="22"/>
        </w:rPr>
      </w:pPr>
      <w:r w:rsidRPr="00EA5D31">
        <w:rPr>
          <w:rStyle w:val="aa"/>
          <w:color w:val="000000"/>
          <w:sz w:val="22"/>
          <w:szCs w:val="22"/>
        </w:rPr>
        <w:t xml:space="preserve">Τις διατάξεις του </w:t>
      </w:r>
      <w:r w:rsidRPr="00EA5D31">
        <w:rPr>
          <w:rStyle w:val="aa"/>
          <w:bCs/>
          <w:color w:val="1B1B1B"/>
          <w:sz w:val="22"/>
          <w:szCs w:val="22"/>
        </w:rPr>
        <w:t>άρθρου 40 του Ν.4735/2020</w:t>
      </w:r>
      <w:r w:rsidRPr="00EA5D31">
        <w:rPr>
          <w:rStyle w:val="aa"/>
          <w:color w:val="000000"/>
          <w:sz w:val="22"/>
          <w:szCs w:val="22"/>
        </w:rPr>
        <w:t xml:space="preserve">  έτσι όπως αυτό αντικατέστησε το άρθρο </w:t>
      </w:r>
      <w:r w:rsidRPr="00EA5D31">
        <w:rPr>
          <w:rStyle w:val="aa"/>
          <w:bCs/>
          <w:color w:val="000000"/>
          <w:sz w:val="22"/>
          <w:szCs w:val="22"/>
        </w:rPr>
        <w:t xml:space="preserve">72  </w:t>
      </w:r>
      <w:r w:rsidRPr="00EA5D31">
        <w:rPr>
          <w:rStyle w:val="aa"/>
          <w:color w:val="000000"/>
          <w:sz w:val="22"/>
          <w:szCs w:val="22"/>
        </w:rPr>
        <w:t xml:space="preserve"> περί αρμοδιοτήτων της Οικονομικής Επιτροπής του </w:t>
      </w:r>
      <w:r w:rsidRPr="00EA5D31">
        <w:rPr>
          <w:rStyle w:val="aa"/>
          <w:bCs/>
          <w:color w:val="000000"/>
          <w:sz w:val="22"/>
          <w:szCs w:val="22"/>
        </w:rPr>
        <w:t>Ν.3852/2010</w:t>
      </w:r>
      <w:r w:rsidRPr="00EA5D31">
        <w:rPr>
          <w:rStyle w:val="aa"/>
          <w:color w:val="000000"/>
          <w:sz w:val="22"/>
          <w:szCs w:val="22"/>
        </w:rPr>
        <w:t xml:space="preserve">  ( Φ.Ε.Κ. /</w:t>
      </w:r>
      <w:proofErr w:type="spellStart"/>
      <w:r w:rsidRPr="00EA5D31">
        <w:rPr>
          <w:rStyle w:val="aa"/>
          <w:color w:val="000000"/>
          <w:sz w:val="22"/>
          <w:szCs w:val="22"/>
        </w:rPr>
        <w:t>τ.Α</w:t>
      </w:r>
      <w:proofErr w:type="spellEnd"/>
      <w:r w:rsidRPr="00EA5D31">
        <w:rPr>
          <w:rStyle w:val="aa"/>
          <w:color w:val="000000"/>
          <w:sz w:val="22"/>
          <w:szCs w:val="22"/>
        </w:rPr>
        <w:t xml:space="preserve">’/ 2010) «Νέα Αρχιτεκτονική της Αυτοδιοίκησης και της Αποκεντρωμένης Διοίκησης- </w:t>
      </w:r>
      <w:r w:rsidRPr="00EA5D31">
        <w:rPr>
          <w:rStyle w:val="aa"/>
          <w:bCs/>
          <w:color w:val="000000"/>
          <w:sz w:val="22"/>
          <w:szCs w:val="22"/>
        </w:rPr>
        <w:t>Πρόγραμμα Καλλικράτης</w:t>
      </w:r>
      <w:r w:rsidRPr="00EA5D31">
        <w:rPr>
          <w:rStyle w:val="aa"/>
          <w:color w:val="000000"/>
          <w:sz w:val="22"/>
          <w:szCs w:val="22"/>
        </w:rPr>
        <w:t xml:space="preserve">» </w:t>
      </w:r>
      <w:r w:rsidRPr="00EA5D31">
        <w:rPr>
          <w:rStyle w:val="aa"/>
          <w:color w:val="000000"/>
          <w:kern w:val="0"/>
          <w:sz w:val="22"/>
          <w:szCs w:val="22"/>
        </w:rPr>
        <w:t>σύμφωνα με τ</w:t>
      </w:r>
      <w:r w:rsidRPr="00EA5D31">
        <w:rPr>
          <w:rStyle w:val="aa"/>
          <w:color w:val="000000"/>
          <w:kern w:val="0"/>
          <w:sz w:val="22"/>
          <w:szCs w:val="22"/>
          <w:lang w:val="en-US"/>
        </w:rPr>
        <w:t>o</w:t>
      </w:r>
      <w:r w:rsidRPr="00EA5D31">
        <w:rPr>
          <w:rStyle w:val="aa"/>
          <w:color w:val="000000"/>
          <w:kern w:val="0"/>
          <w:sz w:val="22"/>
          <w:szCs w:val="22"/>
        </w:rPr>
        <w:t xml:space="preserve"> οποί</w:t>
      </w:r>
      <w:r w:rsidRPr="00EA5D31">
        <w:rPr>
          <w:rStyle w:val="aa"/>
          <w:color w:val="000000"/>
          <w:kern w:val="0"/>
          <w:sz w:val="22"/>
          <w:szCs w:val="22"/>
          <w:lang w:val="en-US"/>
        </w:rPr>
        <w:t>o</w:t>
      </w:r>
      <w:r w:rsidRPr="00EA5D31">
        <w:rPr>
          <w:rStyle w:val="aa"/>
          <w:color w:val="000000"/>
          <w:kern w:val="0"/>
          <w:sz w:val="22"/>
          <w:szCs w:val="22"/>
        </w:rPr>
        <w:t xml:space="preserve"> , </w:t>
      </w:r>
      <w:r w:rsidRPr="00EA5D31">
        <w:rPr>
          <w:rStyle w:val="aa"/>
          <w:color w:val="000000"/>
          <w:sz w:val="22"/>
          <w:szCs w:val="22"/>
        </w:rPr>
        <w:t xml:space="preserve"> η Οικονομική Επιτροπή αποφασίζει την κατάρτιση των όρων, τη σύνταξη των διακηρύξεων, τη διεξαγωγή και κατακύρωση κάθε μορφής δημοπρασιών και διαγωνισμών, για έργα, μελέτες, προμήθειες και υπηρεσίες, καθώς και τη συγκρότηση των ειδικών επιτροπών διεξαγωγής και αξιολόγησης από μέλη της ή ειδικούς επιστήμονες, υπαλλήλους του δήμου ή δημόσιους υπαλλήλους.</w:t>
      </w:r>
    </w:p>
    <w:p w:rsidR="00EA5D31" w:rsidRPr="00EA5D31" w:rsidRDefault="00EA5D31" w:rsidP="00E2610A">
      <w:pPr>
        <w:pStyle w:val="211"/>
        <w:numPr>
          <w:ilvl w:val="0"/>
          <w:numId w:val="3"/>
        </w:numPr>
        <w:overflowPunct w:val="0"/>
        <w:textAlignment w:val="baseline"/>
        <w:rPr>
          <w:rStyle w:val="aa"/>
          <w:b/>
          <w:color w:val="000000"/>
          <w:sz w:val="22"/>
          <w:szCs w:val="22"/>
        </w:rPr>
      </w:pPr>
      <w:r w:rsidRPr="00EA5D31">
        <w:rPr>
          <w:rStyle w:val="aa"/>
          <w:color w:val="000000"/>
          <w:sz w:val="22"/>
          <w:szCs w:val="22"/>
        </w:rPr>
        <w:t>Τις διατάξεις του άρθρου</w:t>
      </w:r>
      <w:r w:rsidRPr="00EA5D31">
        <w:rPr>
          <w:rStyle w:val="aa"/>
          <w:bCs/>
          <w:color w:val="000000"/>
          <w:sz w:val="22"/>
          <w:szCs w:val="22"/>
        </w:rPr>
        <w:t xml:space="preserve"> 27  “ Ανοικτή Διαδικασία ” </w:t>
      </w:r>
      <w:r w:rsidRPr="00EA5D31">
        <w:rPr>
          <w:rStyle w:val="aa"/>
          <w:color w:val="000000"/>
          <w:sz w:val="22"/>
          <w:szCs w:val="22"/>
        </w:rPr>
        <w:t xml:space="preserve">του Νόμου  </w:t>
      </w:r>
      <w:r w:rsidRPr="00EA5D31">
        <w:rPr>
          <w:rStyle w:val="aa"/>
          <w:bCs/>
          <w:color w:val="000000"/>
          <w:sz w:val="22"/>
          <w:szCs w:val="22"/>
        </w:rPr>
        <w:t xml:space="preserve">4412/2016 </w:t>
      </w:r>
      <w:r w:rsidRPr="00EA5D31">
        <w:rPr>
          <w:rStyle w:val="aa"/>
          <w:color w:val="000000"/>
          <w:sz w:val="22"/>
          <w:szCs w:val="22"/>
        </w:rPr>
        <w:t>« Δημόσιες Συμβάσεις Έργων, Προμηθειών και Υπηρεσιών ( προσαρμογή στις οδηγίες 2014/24/ Ε.Ε. και 2014/25/Ε.Ε.) » όπως έχει τροποποιηθεί και ισχύει με τον Ν.4782/ΦΕΚ 36 τ. Α΄ /09-03-2021 .</w:t>
      </w:r>
    </w:p>
    <w:p w:rsidR="00EA5D31" w:rsidRPr="00EA5D31" w:rsidRDefault="00EA5D31" w:rsidP="00E2610A">
      <w:pPr>
        <w:pStyle w:val="211"/>
        <w:numPr>
          <w:ilvl w:val="0"/>
          <w:numId w:val="3"/>
        </w:numPr>
        <w:overflowPunct w:val="0"/>
        <w:textAlignment w:val="baseline"/>
        <w:rPr>
          <w:sz w:val="22"/>
          <w:szCs w:val="22"/>
        </w:rPr>
      </w:pPr>
      <w:r w:rsidRPr="00EA5D31">
        <w:rPr>
          <w:rStyle w:val="aa"/>
          <w:sz w:val="22"/>
          <w:szCs w:val="22"/>
        </w:rPr>
        <w:t xml:space="preserve">Τις διατάξεις του άρθρου </w:t>
      </w:r>
      <w:r w:rsidRPr="00EA5D31">
        <w:rPr>
          <w:rStyle w:val="aa"/>
          <w:bCs/>
          <w:sz w:val="22"/>
          <w:szCs w:val="22"/>
        </w:rPr>
        <w:t xml:space="preserve">54  «Οι τεχνικές προδιαγραφές καθορίζονται και εγκρίνονται πριν  </w:t>
      </w:r>
      <w:r w:rsidRPr="00EA5D31">
        <w:rPr>
          <w:rStyle w:val="aa"/>
          <w:bCs/>
          <w:sz w:val="22"/>
          <w:szCs w:val="22"/>
        </w:rPr>
        <w:lastRenderedPageBreak/>
        <w:t>την έναρξη της διαδικασίας σύναψης της σύμβασης κατά το άρθρο 61.»  παρ. 7</w:t>
      </w:r>
      <w:r w:rsidRPr="00EA5D31">
        <w:rPr>
          <w:rStyle w:val="aa"/>
          <w:sz w:val="22"/>
          <w:szCs w:val="22"/>
        </w:rPr>
        <w:t xml:space="preserve"> του Νόμου </w:t>
      </w:r>
      <w:r w:rsidRPr="00EA5D31">
        <w:rPr>
          <w:rStyle w:val="aa"/>
          <w:bCs/>
          <w:sz w:val="22"/>
          <w:szCs w:val="22"/>
        </w:rPr>
        <w:t xml:space="preserve"> 4412/2016</w:t>
      </w:r>
      <w:r w:rsidRPr="00EA5D31">
        <w:rPr>
          <w:rStyle w:val="aa"/>
          <w:sz w:val="22"/>
          <w:szCs w:val="22"/>
        </w:rPr>
        <w:t xml:space="preserve"> « Δημόσιες Συμβάσεις Έργων, Προμηθειών και Υπηρεσιών ( προσαρμογή στις οδηγίες 2014/24/ Ε.Ε. και 2014/25/Ε.Ε.) »</w:t>
      </w:r>
      <w:r w:rsidRPr="00EA5D31">
        <w:rPr>
          <w:sz w:val="22"/>
          <w:szCs w:val="22"/>
        </w:rPr>
        <w:t xml:space="preserve"> όπως έχει τροποποιηθεί και ισχύει με τον Ν.4782/ΦΕΚ 36 τ. Α΄ /09-03-2021 .</w:t>
      </w:r>
      <w:r w:rsidRPr="00EA5D31">
        <w:rPr>
          <w:rStyle w:val="aa"/>
          <w:sz w:val="22"/>
          <w:szCs w:val="22"/>
        </w:rPr>
        <w:t xml:space="preserve"> </w:t>
      </w:r>
    </w:p>
    <w:p w:rsidR="00EA5D31" w:rsidRPr="00EA5D31" w:rsidRDefault="00EA5D31" w:rsidP="00E2610A">
      <w:pPr>
        <w:widowControl w:val="0"/>
        <w:numPr>
          <w:ilvl w:val="0"/>
          <w:numId w:val="3"/>
        </w:numPr>
        <w:tabs>
          <w:tab w:val="clear" w:pos="720"/>
          <w:tab w:val="left" w:pos="567"/>
          <w:tab w:val="center" w:pos="1701"/>
          <w:tab w:val="left" w:pos="2552"/>
          <w:tab w:val="left" w:pos="5103"/>
        </w:tabs>
        <w:overflowPunct w:val="0"/>
        <w:jc w:val="both"/>
        <w:textAlignment w:val="baseline"/>
        <w:rPr>
          <w:rFonts w:ascii="Arial" w:hAnsi="Arial" w:cs="Arial"/>
          <w:sz w:val="22"/>
          <w:szCs w:val="22"/>
        </w:rPr>
      </w:pPr>
      <w:r w:rsidRPr="00EA5D31">
        <w:rPr>
          <w:rStyle w:val="aa"/>
          <w:rFonts w:ascii="Arial" w:hAnsi="Arial" w:cs="Arial"/>
          <w:sz w:val="22"/>
          <w:szCs w:val="22"/>
        </w:rPr>
        <w:t xml:space="preserve">   Το  άρθρο  </w:t>
      </w:r>
      <w:r w:rsidRPr="00EA5D31">
        <w:rPr>
          <w:rStyle w:val="aa"/>
          <w:rFonts w:ascii="Arial" w:hAnsi="Arial" w:cs="Arial"/>
          <w:bCs/>
          <w:sz w:val="22"/>
          <w:szCs w:val="22"/>
        </w:rPr>
        <w:t>377</w:t>
      </w:r>
      <w:r w:rsidRPr="00EA5D31">
        <w:rPr>
          <w:rStyle w:val="aa"/>
          <w:rFonts w:ascii="Arial" w:hAnsi="Arial" w:cs="Arial"/>
          <w:sz w:val="22"/>
          <w:szCs w:val="22"/>
        </w:rPr>
        <w:t xml:space="preserve"> "Καταργούμενες διατάξεις"  του  Νόμου   4412/2016  «Δημόσιες Συμβάσεις Έργων, Προμηθειών και Υπηρεσιών (προσαρμογή στις οδηγίες 2014/24/ Ε.Ε. και 2014/25/Ε.Ε.)»</w:t>
      </w:r>
    </w:p>
    <w:p w:rsidR="00EA5D31" w:rsidRPr="00EA5D31" w:rsidRDefault="00EA5D31" w:rsidP="00E2610A">
      <w:pPr>
        <w:widowControl w:val="0"/>
        <w:numPr>
          <w:ilvl w:val="0"/>
          <w:numId w:val="3"/>
        </w:numPr>
        <w:tabs>
          <w:tab w:val="clear" w:pos="720"/>
          <w:tab w:val="left" w:pos="567"/>
          <w:tab w:val="center" w:pos="1701"/>
          <w:tab w:val="left" w:pos="2552"/>
          <w:tab w:val="left" w:pos="5103"/>
        </w:tabs>
        <w:overflowPunct w:val="0"/>
        <w:jc w:val="both"/>
        <w:textAlignment w:val="baseline"/>
        <w:rPr>
          <w:rFonts w:ascii="Arial" w:hAnsi="Arial" w:cs="Arial"/>
          <w:sz w:val="22"/>
          <w:szCs w:val="22"/>
        </w:rPr>
      </w:pPr>
      <w:r w:rsidRPr="00EA5D31">
        <w:rPr>
          <w:rStyle w:val="aa"/>
          <w:rFonts w:ascii="Arial" w:hAnsi="Arial" w:cs="Arial"/>
          <w:sz w:val="22"/>
          <w:szCs w:val="22"/>
        </w:rPr>
        <w:t xml:space="preserve">   Το άρθρο  </w:t>
      </w:r>
      <w:r w:rsidRPr="00EA5D31">
        <w:rPr>
          <w:rStyle w:val="aa"/>
          <w:rFonts w:ascii="Arial" w:hAnsi="Arial" w:cs="Arial"/>
          <w:bCs/>
          <w:sz w:val="22"/>
          <w:szCs w:val="22"/>
        </w:rPr>
        <w:t>376</w:t>
      </w:r>
      <w:r w:rsidRPr="00EA5D31">
        <w:rPr>
          <w:rStyle w:val="aa"/>
          <w:rFonts w:ascii="Arial" w:hAnsi="Arial" w:cs="Arial"/>
          <w:sz w:val="22"/>
          <w:szCs w:val="22"/>
        </w:rPr>
        <w:t xml:space="preserve"> "Μεταβατικές  Ρυθμίσεις " του Νόμου  4412/2016 «Δημόσιες Συμβάσεις Έργων , Προμηθειών και Υπηρεσιών (προσαρμογή στις οδηγίες 2014/24/ Ε.Ε. και 2014/25/Ε.Ε.)»</w:t>
      </w:r>
    </w:p>
    <w:p w:rsidR="00EA5D31" w:rsidRPr="00EA5D31" w:rsidRDefault="00EA5D31" w:rsidP="00E2610A">
      <w:pPr>
        <w:widowControl w:val="0"/>
        <w:numPr>
          <w:ilvl w:val="0"/>
          <w:numId w:val="3"/>
        </w:numPr>
        <w:tabs>
          <w:tab w:val="clear" w:pos="720"/>
          <w:tab w:val="left" w:pos="567"/>
          <w:tab w:val="center" w:pos="1701"/>
          <w:tab w:val="left" w:pos="2552"/>
          <w:tab w:val="left" w:pos="5103"/>
        </w:tabs>
        <w:overflowPunct w:val="0"/>
        <w:jc w:val="both"/>
        <w:textAlignment w:val="baseline"/>
        <w:rPr>
          <w:rFonts w:ascii="Arial" w:hAnsi="Arial" w:cs="Arial"/>
          <w:sz w:val="22"/>
          <w:szCs w:val="22"/>
        </w:rPr>
      </w:pPr>
      <w:r w:rsidRPr="00EA5D31">
        <w:rPr>
          <w:rStyle w:val="aa"/>
          <w:rFonts w:ascii="Arial" w:hAnsi="Arial" w:cs="Arial"/>
          <w:sz w:val="22"/>
          <w:szCs w:val="22"/>
        </w:rPr>
        <w:t xml:space="preserve">   Το άρθρο </w:t>
      </w:r>
      <w:r w:rsidRPr="00EA5D31">
        <w:rPr>
          <w:rStyle w:val="aa"/>
          <w:rFonts w:ascii="Arial" w:hAnsi="Arial" w:cs="Arial"/>
          <w:bCs/>
          <w:sz w:val="22"/>
          <w:szCs w:val="22"/>
        </w:rPr>
        <w:t xml:space="preserve">206 </w:t>
      </w:r>
      <w:r w:rsidRPr="00EA5D31">
        <w:rPr>
          <w:rStyle w:val="aa"/>
          <w:rFonts w:ascii="Arial" w:hAnsi="Arial" w:cs="Arial"/>
          <w:sz w:val="22"/>
          <w:szCs w:val="22"/>
        </w:rPr>
        <w:t xml:space="preserve">παρ. 1 του Ν. 4555/2018  σύμφωνα με το οποίο δεν απαιτείται απόφαση του Δημοτικού Συμβουλίου για την εκκίνηση της διαδικασίας ανάθεσης Δημόσιας Σύμβασης έργου , προμήθειας ή γενικής υπηρεσίας </w:t>
      </w:r>
    </w:p>
    <w:p w:rsidR="00EA5D31" w:rsidRPr="00EA5D31" w:rsidRDefault="00EA5D31" w:rsidP="00E2610A">
      <w:pPr>
        <w:widowControl w:val="0"/>
        <w:numPr>
          <w:ilvl w:val="0"/>
          <w:numId w:val="3"/>
        </w:numPr>
        <w:suppressAutoHyphens w:val="0"/>
        <w:overflowPunct w:val="0"/>
        <w:jc w:val="both"/>
        <w:textAlignment w:val="baseline"/>
        <w:rPr>
          <w:rFonts w:ascii="Arial" w:hAnsi="Arial" w:cs="Arial"/>
          <w:sz w:val="22"/>
          <w:szCs w:val="22"/>
        </w:rPr>
      </w:pPr>
      <w:r w:rsidRPr="00EA5D31">
        <w:rPr>
          <w:rStyle w:val="aa"/>
          <w:rFonts w:ascii="Arial" w:eastAsia="Arial" w:hAnsi="Arial" w:cs="Arial"/>
          <w:sz w:val="22"/>
          <w:szCs w:val="22"/>
        </w:rPr>
        <w:t xml:space="preserve">Του άρθρο </w:t>
      </w:r>
      <w:r w:rsidRPr="00EA5D31">
        <w:rPr>
          <w:rStyle w:val="aa"/>
          <w:rFonts w:ascii="Arial" w:eastAsia="Arial" w:hAnsi="Arial" w:cs="Arial"/>
          <w:bCs/>
          <w:sz w:val="22"/>
          <w:szCs w:val="22"/>
        </w:rPr>
        <w:t>5 «…..όρια»</w:t>
      </w:r>
      <w:r w:rsidRPr="00EA5D31">
        <w:rPr>
          <w:rStyle w:val="aa"/>
          <w:rFonts w:ascii="Arial" w:eastAsia="Arial" w:hAnsi="Arial" w:cs="Arial"/>
          <w:sz w:val="22"/>
          <w:szCs w:val="22"/>
        </w:rPr>
        <w:t xml:space="preserve"> (άρθρο 4 της Οδηγίας 2014/24/Ε.Ε. και Κανονισμός (Ε.Ε.) 2015/2170)  περίπτωση γ.</w:t>
      </w:r>
      <w:r w:rsidRPr="00EA5D31">
        <w:rPr>
          <w:rStyle w:val="aa"/>
          <w:rFonts w:ascii="Arial" w:eastAsia="Arial" w:hAnsi="Arial" w:cs="Arial"/>
          <w:bCs/>
          <w:sz w:val="22"/>
          <w:szCs w:val="22"/>
        </w:rPr>
        <w:t xml:space="preserve"> του Ν. 4412/2016</w:t>
      </w:r>
      <w:r w:rsidRPr="00EA5D31">
        <w:rPr>
          <w:rStyle w:val="aa"/>
          <w:rFonts w:ascii="Arial" w:eastAsia="Arial" w:hAnsi="Arial" w:cs="Arial"/>
          <w:sz w:val="22"/>
          <w:szCs w:val="22"/>
        </w:rPr>
        <w:t xml:space="preserve"> (Φ.Ε.Κ. 147/Α’/8-8-2016)</w:t>
      </w:r>
      <w:r w:rsidRPr="00EA5D31">
        <w:rPr>
          <w:rFonts w:ascii="Arial" w:hAnsi="Arial" w:cs="Arial"/>
          <w:sz w:val="22"/>
          <w:szCs w:val="22"/>
        </w:rPr>
        <w:t xml:space="preserve"> όπως έχει τροποποιηθεί και ισχύει με τον Ν.4782/ΦΕΚ 36 τ. Α΄ /09-03-2021</w:t>
      </w:r>
    </w:p>
    <w:p w:rsidR="00EA5D31" w:rsidRPr="00EA5D31" w:rsidRDefault="00EA5D31" w:rsidP="00E2610A">
      <w:pPr>
        <w:widowControl w:val="0"/>
        <w:numPr>
          <w:ilvl w:val="0"/>
          <w:numId w:val="3"/>
        </w:numPr>
        <w:suppressAutoHyphens w:val="0"/>
        <w:overflowPunct w:val="0"/>
        <w:jc w:val="both"/>
        <w:textAlignment w:val="baseline"/>
        <w:rPr>
          <w:rStyle w:val="aa"/>
          <w:rFonts w:ascii="Arial" w:eastAsia="Arial" w:hAnsi="Arial" w:cs="Arial"/>
          <w:i w:val="0"/>
          <w:iCs w:val="0"/>
          <w:sz w:val="22"/>
          <w:szCs w:val="22"/>
        </w:rPr>
      </w:pPr>
      <w:r w:rsidRPr="00EA5D31">
        <w:rPr>
          <w:rStyle w:val="aa"/>
          <w:rFonts w:ascii="Arial" w:eastAsia="Arial" w:hAnsi="Arial" w:cs="Arial"/>
          <w:sz w:val="22"/>
          <w:szCs w:val="22"/>
        </w:rPr>
        <w:t>Ότι η Δ/</w:t>
      </w:r>
      <w:proofErr w:type="spellStart"/>
      <w:r w:rsidRPr="00EA5D31">
        <w:rPr>
          <w:rStyle w:val="aa"/>
          <w:rFonts w:ascii="Arial" w:eastAsia="Arial" w:hAnsi="Arial" w:cs="Arial"/>
          <w:sz w:val="22"/>
          <w:szCs w:val="22"/>
        </w:rPr>
        <w:t>νση</w:t>
      </w:r>
      <w:proofErr w:type="spellEnd"/>
      <w:r w:rsidRPr="00EA5D31">
        <w:rPr>
          <w:rStyle w:val="aa"/>
          <w:rFonts w:ascii="Arial" w:eastAsia="Arial" w:hAnsi="Arial" w:cs="Arial"/>
          <w:sz w:val="22"/>
          <w:szCs w:val="22"/>
        </w:rPr>
        <w:t xml:space="preserve"> Τεχνικών Υπηρεσιών στα πλαίσια εφαρμογής συστημάτων και τεχνολογιών εξοικονόμησης ενέργειας για μετάβαση προς μία οικονομία χαμηλών εκπομπών διοξειδίου του άνθρακα σε όλους τους τομείς συνέταξε την 48/19-07-2022 Τεχνική Μελέτη ενδεικτικού προϋπολογισμού 83.576,00€ συμπεριλαμβανομένου ΦΠΑ 24% με τίτλο </w:t>
      </w:r>
      <w:r w:rsidRPr="00EA5D31">
        <w:rPr>
          <w:rFonts w:ascii="Arial" w:hAnsi="Arial" w:cs="Arial"/>
          <w:bCs/>
          <w:sz w:val="22"/>
          <w:szCs w:val="22"/>
        </w:rPr>
        <w:t>«ΑΝΤΙΚΑΤΑΣΤΑΣΗ ΕΝΕΡΓΟΒΟΡΩΝ ΦΩΤΙΣΤΙΚΩΝ ΣΩΜΑΤΩΝ ΣΤΗΝ Δ.Ε. ΚΥΡΙΑΚΙΟΥ</w:t>
      </w:r>
      <w:r w:rsidRPr="00EA5D31">
        <w:rPr>
          <w:rFonts w:ascii="Arial" w:hAnsi="Arial" w:cs="Arial"/>
          <w:sz w:val="22"/>
          <w:szCs w:val="22"/>
        </w:rPr>
        <w:t xml:space="preserve"> ».</w:t>
      </w:r>
    </w:p>
    <w:p w:rsidR="00EA5D31" w:rsidRPr="00EA5D31" w:rsidRDefault="00EA5D31" w:rsidP="00E2610A">
      <w:pPr>
        <w:widowControl w:val="0"/>
        <w:numPr>
          <w:ilvl w:val="0"/>
          <w:numId w:val="3"/>
        </w:numPr>
        <w:suppressAutoHyphens w:val="0"/>
        <w:overflowPunct w:val="0"/>
        <w:jc w:val="both"/>
        <w:textAlignment w:val="baseline"/>
        <w:rPr>
          <w:rStyle w:val="aa"/>
          <w:rFonts w:ascii="Arial" w:eastAsia="Arial" w:hAnsi="Arial" w:cs="Arial"/>
          <w:i w:val="0"/>
          <w:iCs w:val="0"/>
          <w:sz w:val="22"/>
          <w:szCs w:val="22"/>
        </w:rPr>
      </w:pPr>
      <w:r w:rsidRPr="00EA5D31">
        <w:rPr>
          <w:rStyle w:val="aa"/>
          <w:rFonts w:ascii="Arial" w:eastAsia="Arial" w:hAnsi="Arial" w:cs="Arial"/>
          <w:sz w:val="22"/>
          <w:szCs w:val="22"/>
        </w:rPr>
        <w:t>Ότι ο τρόπος και οι όροι καθορίζονται με απόφαση των αρμόδιων οργάνων , σύμφωνα με το προαναφερθέν άρθρο 27  του Νόμου  4412/2016 «Δημόσιες Συμβάσεις Έργων, Προμηθειών και Υπηρεσιών (προσαρμογή στις οδηγίες 2014/24/ Ε.Ε. και 2014/25/Ε.Ε.)»</w:t>
      </w:r>
    </w:p>
    <w:p w:rsidR="00EA5D31" w:rsidRPr="00EA5D31" w:rsidRDefault="00EA5D31" w:rsidP="00EA5D31">
      <w:pPr>
        <w:ind w:left="720"/>
        <w:rPr>
          <w:rStyle w:val="aa"/>
          <w:rFonts w:ascii="Arial" w:eastAsia="Arial" w:hAnsi="Arial" w:cs="Arial"/>
          <w:i w:val="0"/>
          <w:sz w:val="22"/>
          <w:szCs w:val="22"/>
        </w:rPr>
      </w:pPr>
      <w:r w:rsidRPr="00EA5D31">
        <w:rPr>
          <w:rStyle w:val="aa"/>
          <w:rFonts w:ascii="Arial" w:eastAsia="Arial" w:hAnsi="Arial" w:cs="Arial"/>
          <w:sz w:val="22"/>
          <w:szCs w:val="22"/>
        </w:rPr>
        <w:t xml:space="preserve">Λαμβάνοντας υπ όψιν τα ανωτέρω και σε εφαρμογή των διατάξεων του άρθρου 40 του Ν.4735/2020  έτσι όπως αυτό αντικατέστησε το άρθρο 72 περί αρμοδιοτήτων της Οικονομικής Επιτροπής του Ν.3852/2010 «Νέα Αρχιτεκτονική της Αυτοδιοίκησης και της Αποκεντρωμένης Διοίκησης- Πρόγραμμα Καλλικράτης», </w:t>
      </w:r>
    </w:p>
    <w:p w:rsidR="00EA5D31" w:rsidRPr="00EA5D31" w:rsidRDefault="00EA5D31" w:rsidP="00EA5D31">
      <w:pPr>
        <w:ind w:left="720"/>
        <w:rPr>
          <w:rStyle w:val="aa"/>
          <w:rFonts w:ascii="Arial" w:eastAsia="Arial" w:hAnsi="Arial" w:cs="Arial"/>
          <w:i w:val="0"/>
          <w:sz w:val="22"/>
          <w:szCs w:val="22"/>
        </w:rPr>
      </w:pPr>
    </w:p>
    <w:p w:rsidR="00EA5D31" w:rsidRPr="00EA5D31" w:rsidRDefault="00EA5D31" w:rsidP="00EA5D31">
      <w:pPr>
        <w:ind w:left="720"/>
        <w:rPr>
          <w:rStyle w:val="aa"/>
          <w:rFonts w:ascii="Arial" w:eastAsia="Arial" w:hAnsi="Arial" w:cs="Arial"/>
          <w:i w:val="0"/>
          <w:sz w:val="22"/>
          <w:szCs w:val="22"/>
        </w:rPr>
      </w:pPr>
      <w:r w:rsidRPr="00EA5D31">
        <w:rPr>
          <w:rStyle w:val="aa"/>
          <w:rFonts w:ascii="Arial" w:eastAsia="Arial" w:hAnsi="Arial" w:cs="Arial"/>
          <w:sz w:val="22"/>
          <w:szCs w:val="22"/>
        </w:rPr>
        <w:t>Εισηγούμεθα προς τα μέλη της Οικονομικής Επιτροπής να αποφασίσουν :</w:t>
      </w:r>
    </w:p>
    <w:p w:rsidR="00EA5D31" w:rsidRPr="00EA5D31" w:rsidRDefault="00EA5D31" w:rsidP="00EA5D31">
      <w:pPr>
        <w:widowControl w:val="0"/>
        <w:overflowPunct w:val="0"/>
        <w:ind w:left="360"/>
        <w:textAlignment w:val="baseline"/>
        <w:rPr>
          <w:rStyle w:val="aa"/>
          <w:rFonts w:ascii="Arial" w:eastAsia="Arial" w:hAnsi="Arial" w:cs="Arial"/>
          <w:i w:val="0"/>
          <w:iCs w:val="0"/>
          <w:sz w:val="22"/>
          <w:szCs w:val="22"/>
        </w:rPr>
      </w:pPr>
      <w:r w:rsidRPr="00EA5D31">
        <w:rPr>
          <w:rStyle w:val="aa"/>
          <w:rFonts w:ascii="Arial" w:eastAsia="Arial" w:hAnsi="Arial" w:cs="Arial"/>
          <w:sz w:val="22"/>
          <w:szCs w:val="22"/>
        </w:rPr>
        <w:t xml:space="preserve">Την έγκριση των Τεχνικών Προδιαγραφών της </w:t>
      </w:r>
      <w:proofErr w:type="spellStart"/>
      <w:r w:rsidRPr="00EA5D31">
        <w:rPr>
          <w:rStyle w:val="aa"/>
          <w:rFonts w:ascii="Arial" w:eastAsia="Arial" w:hAnsi="Arial" w:cs="Arial"/>
          <w:sz w:val="22"/>
          <w:szCs w:val="22"/>
        </w:rPr>
        <w:t>υπ΄αριθμόν</w:t>
      </w:r>
      <w:proofErr w:type="spellEnd"/>
      <w:r w:rsidRPr="00EA5D31">
        <w:rPr>
          <w:rStyle w:val="aa"/>
          <w:rFonts w:ascii="Arial" w:eastAsia="Arial" w:hAnsi="Arial" w:cs="Arial"/>
          <w:sz w:val="22"/>
          <w:szCs w:val="22"/>
        </w:rPr>
        <w:t xml:space="preserve"> 48/19-07-2022 Μελέτης προμήθειας με τίτλο : «ΑΝΤΙΚΑΤΑΣΤΑΣΗ ΕΝΕΡΓΟΒΟΡΩΝ ΦΩΤΙΣΤΙΚΩΝ ΣΩΜΑΤΩΝ ΣΤΗΝ Δ.Ε. ΚΥΡΙΑΚΙΟΥ » ενδεικτικού προϋπολογισμού 83.576,00€ συμπεριλαμβανομένου  ΦΠΑ 24% </w:t>
      </w:r>
    </w:p>
    <w:p w:rsidR="00EA5D31" w:rsidRPr="00EA5D31" w:rsidRDefault="00EA5D31" w:rsidP="00EA5D31">
      <w:pPr>
        <w:ind w:left="720"/>
        <w:rPr>
          <w:rFonts w:ascii="Arial" w:hAnsi="Arial" w:cs="Arial"/>
          <w:sz w:val="22"/>
          <w:szCs w:val="22"/>
        </w:rPr>
      </w:pPr>
    </w:p>
    <w:p w:rsidR="00EA5D31" w:rsidRPr="00EA5D31" w:rsidRDefault="00EA5D31" w:rsidP="00EA5D31">
      <w:pPr>
        <w:ind w:left="709"/>
        <w:jc w:val="both"/>
        <w:rPr>
          <w:rStyle w:val="aa"/>
          <w:rFonts w:ascii="Arial" w:eastAsia="SimSun" w:hAnsi="Arial" w:cs="Arial"/>
          <w:i w:val="0"/>
          <w:color w:val="000000"/>
          <w:sz w:val="22"/>
          <w:szCs w:val="22"/>
        </w:rPr>
      </w:pPr>
      <w:r>
        <w:rPr>
          <w:rStyle w:val="aa"/>
          <w:rFonts w:ascii="Arial" w:eastAsia="SimSun" w:hAnsi="Arial" w:cs="Arial"/>
          <w:i w:val="0"/>
          <w:color w:val="000000"/>
          <w:sz w:val="22"/>
          <w:szCs w:val="22"/>
        </w:rPr>
        <w:t>Ακολούθησε διαλογική συζήτηση μεταξύ των μελών της Οικονομικής Επιτροπής.</w:t>
      </w:r>
    </w:p>
    <w:p w:rsidR="002E7CE3" w:rsidRPr="008E1502" w:rsidRDefault="008E1502" w:rsidP="002E7CE3">
      <w:pPr>
        <w:jc w:val="both"/>
        <w:rPr>
          <w:rFonts w:ascii="Arial" w:eastAsia="Arial" w:hAnsi="Arial" w:cs="Arial"/>
          <w:sz w:val="22"/>
          <w:szCs w:val="22"/>
        </w:rPr>
      </w:pPr>
      <w:r w:rsidRPr="008E1502">
        <w:rPr>
          <w:rFonts w:ascii="Arial" w:eastAsia="Arial" w:hAnsi="Arial" w:cs="Arial"/>
          <w:sz w:val="22"/>
          <w:szCs w:val="22"/>
        </w:rPr>
        <w:t xml:space="preserve">Αφού πήρε το λόγο ο  κ. </w:t>
      </w:r>
      <w:proofErr w:type="spellStart"/>
      <w:r w:rsidRPr="008E1502">
        <w:rPr>
          <w:rFonts w:ascii="Arial" w:eastAsia="Arial" w:hAnsi="Arial" w:cs="Arial"/>
          <w:sz w:val="22"/>
          <w:szCs w:val="22"/>
        </w:rPr>
        <w:t>Καπλάνης</w:t>
      </w:r>
      <w:proofErr w:type="spellEnd"/>
      <w:r w:rsidRPr="008E1502">
        <w:rPr>
          <w:rFonts w:ascii="Arial" w:eastAsia="Arial" w:hAnsi="Arial" w:cs="Arial"/>
          <w:sz w:val="22"/>
          <w:szCs w:val="22"/>
        </w:rPr>
        <w:t xml:space="preserve"> Κωνσταντίνος εξέφρασε την </w:t>
      </w:r>
      <w:r>
        <w:rPr>
          <w:rFonts w:ascii="Arial" w:eastAsia="Arial" w:hAnsi="Arial" w:cs="Arial"/>
          <w:sz w:val="22"/>
          <w:szCs w:val="22"/>
        </w:rPr>
        <w:t xml:space="preserve">άποψη ότι η τιμολόγηση των υλικών και των εργασιών που συμπεριλαμβάνει η 48/2022 Τεχνική Μελέτη , είναι </w:t>
      </w:r>
      <w:proofErr w:type="spellStart"/>
      <w:r>
        <w:rPr>
          <w:rFonts w:ascii="Arial" w:eastAsia="Arial" w:hAnsi="Arial" w:cs="Arial"/>
          <w:sz w:val="22"/>
          <w:szCs w:val="22"/>
        </w:rPr>
        <w:t>υπερτιμολογ</w:t>
      </w:r>
      <w:r w:rsidR="0093784D">
        <w:rPr>
          <w:rFonts w:ascii="Arial" w:eastAsia="Arial" w:hAnsi="Arial" w:cs="Arial"/>
          <w:sz w:val="22"/>
          <w:szCs w:val="22"/>
        </w:rPr>
        <w:t>η</w:t>
      </w:r>
      <w:r>
        <w:rPr>
          <w:rFonts w:ascii="Arial" w:eastAsia="Arial" w:hAnsi="Arial" w:cs="Arial"/>
          <w:sz w:val="22"/>
          <w:szCs w:val="22"/>
        </w:rPr>
        <w:t>μένη</w:t>
      </w:r>
      <w:proofErr w:type="spellEnd"/>
      <w:r w:rsidR="00697F0B">
        <w:rPr>
          <w:rFonts w:ascii="Arial" w:eastAsia="Arial" w:hAnsi="Arial" w:cs="Arial"/>
          <w:sz w:val="22"/>
          <w:szCs w:val="22"/>
        </w:rPr>
        <w:t xml:space="preserve">  </w:t>
      </w:r>
      <w:r>
        <w:rPr>
          <w:rFonts w:ascii="Arial" w:eastAsia="Arial" w:hAnsi="Arial" w:cs="Arial"/>
          <w:sz w:val="22"/>
          <w:szCs w:val="22"/>
        </w:rPr>
        <w:t>και για το λόγο αυτό δήλωσε ότι καταψηφίζει την παρούσα.</w:t>
      </w:r>
    </w:p>
    <w:p w:rsidR="00084DD8" w:rsidRPr="00B130AE" w:rsidRDefault="00084DD8" w:rsidP="00084DD8">
      <w:pPr>
        <w:rPr>
          <w:rFonts w:ascii="Arial" w:hAnsi="Arial" w:cs="Arial"/>
          <w:i/>
          <w:sz w:val="22"/>
          <w:szCs w:val="22"/>
        </w:rPr>
      </w:pPr>
    </w:p>
    <w:p w:rsidR="00554F44" w:rsidRPr="004C3F33" w:rsidRDefault="00554F44" w:rsidP="003947BE">
      <w:pPr>
        <w:ind w:hanging="432"/>
        <w:rPr>
          <w:rFonts w:ascii="Arial" w:eastAsia="Arial" w:hAnsi="Arial" w:cs="Arial"/>
          <w:b/>
          <w:kern w:val="1"/>
          <w:sz w:val="22"/>
          <w:szCs w:val="22"/>
          <w:lang w:bidi="hi-IN"/>
        </w:rPr>
      </w:pPr>
      <w:bookmarkStart w:id="2" w:name="__DdeLink__230_118263685423"/>
      <w:bookmarkStart w:id="3" w:name="__DdeLink__230_11826368543"/>
      <w:bookmarkEnd w:id="2"/>
      <w:bookmarkEnd w:id="3"/>
      <w:r w:rsidRPr="00037F1E">
        <w:rPr>
          <w:rFonts w:ascii="Arial" w:eastAsia="Arial" w:hAnsi="Arial" w:cs="Arial"/>
          <w:sz w:val="22"/>
          <w:szCs w:val="22"/>
        </w:rPr>
        <w:t xml:space="preserve">      </w:t>
      </w:r>
      <w:r w:rsidRPr="004C3F33">
        <w:rPr>
          <w:rFonts w:ascii="Arial" w:eastAsia="Arial" w:hAnsi="Arial" w:cs="Arial"/>
          <w:b/>
          <w:kern w:val="1"/>
          <w:sz w:val="22"/>
          <w:szCs w:val="22"/>
          <w:lang w:bidi="hi-IN"/>
        </w:rPr>
        <w:t>Η</w:t>
      </w:r>
      <w:r w:rsidR="00AB58C9" w:rsidRPr="004C3F33">
        <w:rPr>
          <w:rFonts w:ascii="Arial" w:eastAsia="Arial" w:hAnsi="Arial" w:cs="Arial"/>
          <w:b/>
          <w:kern w:val="1"/>
          <w:sz w:val="22"/>
          <w:szCs w:val="22"/>
          <w:lang w:bidi="hi-IN"/>
        </w:rPr>
        <w:t xml:space="preserve"> Οικονομική Επιτροπή  </w:t>
      </w:r>
      <w:r w:rsidR="00037F1E" w:rsidRPr="004C3F33">
        <w:rPr>
          <w:rFonts w:ascii="Arial" w:eastAsia="Arial" w:hAnsi="Arial" w:cs="Arial"/>
          <w:b/>
          <w:kern w:val="1"/>
          <w:sz w:val="22"/>
          <w:szCs w:val="22"/>
          <w:lang w:bidi="hi-IN"/>
        </w:rPr>
        <w:t>λαμβάνοντας</w:t>
      </w:r>
      <w:r w:rsidR="0055529D" w:rsidRPr="004C3F33">
        <w:rPr>
          <w:rFonts w:ascii="Arial" w:eastAsia="Arial" w:hAnsi="Arial" w:cs="Arial"/>
          <w:b/>
          <w:kern w:val="1"/>
          <w:sz w:val="22"/>
          <w:szCs w:val="22"/>
          <w:lang w:bidi="hi-IN"/>
        </w:rPr>
        <w:t xml:space="preserve"> </w:t>
      </w:r>
      <w:r w:rsidR="00B00607" w:rsidRPr="004C3F33">
        <w:rPr>
          <w:rFonts w:ascii="Arial" w:eastAsia="Arial" w:hAnsi="Arial" w:cs="Arial"/>
          <w:b/>
          <w:kern w:val="1"/>
          <w:sz w:val="22"/>
          <w:szCs w:val="22"/>
          <w:lang w:bidi="hi-IN"/>
        </w:rPr>
        <w:t>υπόψη</w:t>
      </w:r>
      <w:r w:rsidR="00AB58C9" w:rsidRPr="004C3F33">
        <w:rPr>
          <w:rFonts w:ascii="Arial" w:eastAsia="Arial" w:hAnsi="Arial" w:cs="Arial"/>
          <w:b/>
          <w:kern w:val="1"/>
          <w:sz w:val="22"/>
          <w:szCs w:val="22"/>
          <w:lang w:bidi="hi-IN"/>
        </w:rPr>
        <w:t>:</w:t>
      </w:r>
    </w:p>
    <w:p w:rsidR="001003DC" w:rsidRDefault="001003DC" w:rsidP="003947BE">
      <w:pPr>
        <w:ind w:hanging="432"/>
        <w:rPr>
          <w:rFonts w:ascii="Arial" w:eastAsia="Arial" w:hAnsi="Arial" w:cs="Arial"/>
          <w:kern w:val="1"/>
          <w:sz w:val="22"/>
          <w:szCs w:val="22"/>
          <w:lang w:bidi="hi-IN"/>
        </w:rPr>
      </w:pPr>
    </w:p>
    <w:p w:rsidR="00B774A0" w:rsidRPr="003A1D0E" w:rsidRDefault="00B774A0" w:rsidP="00B774A0">
      <w:pPr>
        <w:pStyle w:val="ad"/>
        <w:spacing w:line="288" w:lineRule="auto"/>
        <w:rPr>
          <w:rFonts w:ascii="Arial" w:hAnsi="Arial" w:cs="Arial"/>
          <w:bCs/>
          <w:sz w:val="22"/>
          <w:szCs w:val="22"/>
        </w:rPr>
      </w:pPr>
      <w:r>
        <w:rPr>
          <w:rFonts w:ascii="Arial" w:hAnsi="Arial" w:cs="Arial"/>
          <w:sz w:val="22"/>
          <w:szCs w:val="22"/>
        </w:rPr>
        <w:t>-</w:t>
      </w:r>
      <w:r w:rsidRPr="003A1D0E">
        <w:rPr>
          <w:rFonts w:ascii="Arial" w:hAnsi="Arial" w:cs="Arial"/>
          <w:sz w:val="22"/>
          <w:szCs w:val="22"/>
        </w:rPr>
        <w:t>Τις διατάξεις του  άρθρου 40 του Ν.4735/2020 που αντικατέστησε το άρθρο 72  το</w:t>
      </w:r>
      <w:r w:rsidRPr="003A1D0E">
        <w:rPr>
          <w:rFonts w:ascii="Arial" w:hAnsi="Arial" w:cs="Arial"/>
          <w:bCs/>
          <w:sz w:val="22"/>
          <w:szCs w:val="22"/>
        </w:rPr>
        <w:t xml:space="preserve">υ     </w:t>
      </w:r>
    </w:p>
    <w:p w:rsidR="00B774A0" w:rsidRPr="003A1D0E" w:rsidRDefault="00B774A0" w:rsidP="00B774A0">
      <w:pPr>
        <w:pStyle w:val="ad"/>
        <w:spacing w:line="288" w:lineRule="auto"/>
        <w:rPr>
          <w:rFonts w:ascii="Arial" w:eastAsia="Verdana" w:hAnsi="Arial" w:cs="Arial"/>
          <w:bCs/>
          <w:iCs/>
          <w:sz w:val="22"/>
          <w:szCs w:val="22"/>
        </w:rPr>
      </w:pPr>
      <w:r w:rsidRPr="003A1D0E">
        <w:rPr>
          <w:rFonts w:ascii="Arial" w:hAnsi="Arial" w:cs="Arial"/>
          <w:bCs/>
          <w:sz w:val="22"/>
          <w:szCs w:val="22"/>
        </w:rPr>
        <w:t xml:space="preserve">   Ν.3852/20</w:t>
      </w:r>
      <w:r w:rsidRPr="003A1D0E">
        <w:rPr>
          <w:rFonts w:ascii="Arial" w:eastAsia="Verdana" w:hAnsi="Arial" w:cs="Arial"/>
          <w:bCs/>
          <w:iCs/>
          <w:sz w:val="22"/>
          <w:szCs w:val="22"/>
        </w:rPr>
        <w:t>10</w:t>
      </w:r>
    </w:p>
    <w:p w:rsidR="00B774A0" w:rsidRPr="003A1D0E" w:rsidRDefault="00B774A0" w:rsidP="00B774A0">
      <w:pPr>
        <w:jc w:val="both"/>
        <w:rPr>
          <w:rFonts w:ascii="Arial" w:hAnsi="Arial" w:cs="Arial"/>
          <w:sz w:val="22"/>
          <w:szCs w:val="22"/>
        </w:rPr>
      </w:pPr>
      <w:r w:rsidRPr="003A1D0E">
        <w:rPr>
          <w:rFonts w:ascii="Arial" w:hAnsi="Arial" w:cs="Arial"/>
          <w:sz w:val="22"/>
          <w:szCs w:val="22"/>
        </w:rPr>
        <w:t xml:space="preserve">- του  άρθρου 77 του Ν. 4555/2018, </w:t>
      </w:r>
    </w:p>
    <w:p w:rsidR="00B774A0" w:rsidRDefault="00B774A0" w:rsidP="00B774A0">
      <w:pPr>
        <w:jc w:val="both"/>
        <w:rPr>
          <w:rFonts w:ascii="Arial" w:hAnsi="Arial" w:cs="Arial"/>
          <w:sz w:val="22"/>
          <w:szCs w:val="22"/>
        </w:rPr>
      </w:pPr>
      <w:r w:rsidRPr="003A1D0E">
        <w:rPr>
          <w:rFonts w:ascii="Arial" w:hAnsi="Arial" w:cs="Arial"/>
          <w:sz w:val="22"/>
          <w:szCs w:val="22"/>
        </w:rPr>
        <w:t>-</w:t>
      </w:r>
      <w:r w:rsidRPr="003A1D0E">
        <w:rPr>
          <w:rFonts w:ascii="Arial" w:hAnsi="Arial" w:cs="Arial"/>
          <w:bCs/>
          <w:sz w:val="22"/>
          <w:szCs w:val="22"/>
        </w:rPr>
        <w:t xml:space="preserve">τις διατάξεις της </w:t>
      </w:r>
      <w:proofErr w:type="spellStart"/>
      <w:r w:rsidRPr="003A1D0E">
        <w:rPr>
          <w:rFonts w:ascii="Arial" w:hAnsi="Arial" w:cs="Arial"/>
          <w:bCs/>
          <w:sz w:val="22"/>
          <w:szCs w:val="22"/>
        </w:rPr>
        <w:t>υπ΄αριθμ</w:t>
      </w:r>
      <w:proofErr w:type="spellEnd"/>
      <w:r w:rsidRPr="003A1D0E">
        <w:rPr>
          <w:rFonts w:ascii="Arial" w:hAnsi="Arial" w:cs="Arial"/>
          <w:bCs/>
          <w:sz w:val="22"/>
          <w:szCs w:val="22"/>
        </w:rPr>
        <w:t xml:space="preserve"> 374/2022</w:t>
      </w:r>
      <w:r w:rsidRPr="003A1D0E">
        <w:rPr>
          <w:rFonts w:ascii="Arial" w:hAnsi="Arial" w:cs="Arial"/>
          <w:bCs/>
          <w:sz w:val="22"/>
          <w:szCs w:val="22"/>
          <w:u w:val="single"/>
        </w:rPr>
        <w:t xml:space="preserve"> εγκυκλίου του ΥΠ.ΕΣ. (ΑΔΑ: ΨΜΓΓ46ΜΤΛ6-Φ75) </w:t>
      </w:r>
      <w:r w:rsidRPr="003A1D0E">
        <w:rPr>
          <w:rFonts w:ascii="Arial" w:hAnsi="Arial" w:cs="Arial"/>
          <w:bCs/>
          <w:sz w:val="22"/>
          <w:szCs w:val="22"/>
        </w:rPr>
        <w:t>«Λειτουργία Οικονομικής Επιτροπής και Επιτροπής Ποιότητας Ζωής</w:t>
      </w:r>
      <w:r w:rsidRPr="003A1D0E">
        <w:rPr>
          <w:rFonts w:ascii="Arial" w:hAnsi="Arial" w:cs="Arial"/>
          <w:sz w:val="22"/>
          <w:szCs w:val="22"/>
        </w:rPr>
        <w:t xml:space="preserve">»  </w:t>
      </w:r>
    </w:p>
    <w:p w:rsidR="00D25141" w:rsidRPr="00612BDE" w:rsidRDefault="00D25141" w:rsidP="00D25141">
      <w:pPr>
        <w:jc w:val="both"/>
        <w:rPr>
          <w:rFonts w:ascii="Arial" w:hAnsi="Arial" w:cs="Arial"/>
          <w:sz w:val="22"/>
          <w:szCs w:val="22"/>
        </w:rPr>
      </w:pPr>
      <w:r w:rsidRPr="00612BDE">
        <w:rPr>
          <w:rFonts w:ascii="Arial" w:hAnsi="Arial" w:cs="Arial"/>
          <w:sz w:val="22"/>
          <w:szCs w:val="22"/>
        </w:rPr>
        <w:t>-</w:t>
      </w:r>
      <w:r w:rsidRPr="00612BDE">
        <w:rPr>
          <w:rFonts w:ascii="Arial" w:eastAsia="SimSun" w:hAnsi="Arial" w:cs="Arial"/>
          <w:color w:val="000000"/>
          <w:sz w:val="22"/>
          <w:szCs w:val="22"/>
        </w:rPr>
        <w:t xml:space="preserve"> Την </w:t>
      </w:r>
      <w:proofErr w:type="spellStart"/>
      <w:r w:rsidRPr="00612BDE">
        <w:rPr>
          <w:rFonts w:ascii="Arial" w:eastAsia="SimSun" w:hAnsi="Arial" w:cs="Arial"/>
          <w:color w:val="000000"/>
          <w:sz w:val="22"/>
          <w:szCs w:val="22"/>
        </w:rPr>
        <w:t>υπ΄αριθμόν</w:t>
      </w:r>
      <w:proofErr w:type="spellEnd"/>
      <w:r w:rsidRPr="00612BDE">
        <w:rPr>
          <w:rFonts w:ascii="Arial" w:eastAsia="SimSun" w:hAnsi="Arial" w:cs="Arial"/>
          <w:color w:val="000000"/>
          <w:sz w:val="22"/>
          <w:szCs w:val="22"/>
        </w:rPr>
        <w:t xml:space="preserve"> </w:t>
      </w:r>
      <w:r w:rsidR="00713215" w:rsidRPr="00713215">
        <w:rPr>
          <w:rStyle w:val="aa"/>
          <w:rFonts w:ascii="Arial" w:eastAsia="Arial" w:hAnsi="Arial" w:cs="Arial"/>
          <w:i w:val="0"/>
          <w:sz w:val="22"/>
          <w:szCs w:val="22"/>
        </w:rPr>
        <w:t>48/19-07-2022</w:t>
      </w:r>
      <w:r w:rsidR="00713215" w:rsidRPr="00EA5D31">
        <w:rPr>
          <w:rStyle w:val="aa"/>
          <w:rFonts w:ascii="Arial" w:eastAsia="Arial" w:hAnsi="Arial" w:cs="Arial"/>
          <w:sz w:val="22"/>
          <w:szCs w:val="22"/>
        </w:rPr>
        <w:t xml:space="preserve"> </w:t>
      </w:r>
      <w:r w:rsidRPr="00612BDE">
        <w:rPr>
          <w:rFonts w:ascii="Arial" w:eastAsia="SimSun" w:hAnsi="Arial" w:cs="Arial"/>
          <w:color w:val="1B1B1B"/>
          <w:sz w:val="22"/>
          <w:szCs w:val="22"/>
        </w:rPr>
        <w:t>Τεχνική Μελέτη</w:t>
      </w:r>
      <w:r>
        <w:rPr>
          <w:rFonts w:ascii="Arial" w:eastAsia="SimSun" w:hAnsi="Arial" w:cs="Arial"/>
          <w:color w:val="1B1B1B"/>
          <w:sz w:val="22"/>
          <w:szCs w:val="22"/>
        </w:rPr>
        <w:t xml:space="preserve"> </w:t>
      </w:r>
      <w:r w:rsidRPr="00612BDE">
        <w:rPr>
          <w:rFonts w:ascii="Arial" w:eastAsia="SimSun" w:hAnsi="Arial" w:cs="Arial"/>
          <w:color w:val="1B1B1B"/>
          <w:sz w:val="22"/>
          <w:szCs w:val="22"/>
        </w:rPr>
        <w:t xml:space="preserve">με τίτλο: </w:t>
      </w:r>
      <w:r w:rsidR="00713215" w:rsidRPr="00713215">
        <w:rPr>
          <w:rFonts w:ascii="Arial" w:hAnsi="Arial" w:cs="Arial"/>
          <w:sz w:val="22"/>
          <w:szCs w:val="22"/>
        </w:rPr>
        <w:t>«</w:t>
      </w:r>
      <w:r w:rsidR="00713215" w:rsidRPr="00713215">
        <w:rPr>
          <w:rFonts w:ascii="Arial" w:hAnsi="Arial" w:cs="Arial"/>
          <w:bCs/>
          <w:sz w:val="22"/>
          <w:szCs w:val="22"/>
        </w:rPr>
        <w:t>ΑΝΤΙΚΑΤΑΣΤΑΣΗ ΕΝΕΡΓΟΒΟΡΩΝ ΦΩΤΙΣΤΙΚΩΝ ΣΩΜΑΤΩΝ ΣΤΗΝ Δ.Ε. ΚΥΡΙΑΚΙΟΥ</w:t>
      </w:r>
      <w:r w:rsidR="00713215" w:rsidRPr="00713215">
        <w:rPr>
          <w:rFonts w:ascii="Arial" w:hAnsi="Arial" w:cs="Arial"/>
          <w:sz w:val="22"/>
          <w:szCs w:val="22"/>
        </w:rPr>
        <w:t xml:space="preserve"> » </w:t>
      </w:r>
      <w:r w:rsidR="00713215">
        <w:rPr>
          <w:rFonts w:ascii="Arial" w:hAnsi="Arial" w:cs="Arial"/>
          <w:sz w:val="22"/>
          <w:szCs w:val="22"/>
        </w:rPr>
        <w:t xml:space="preserve">, </w:t>
      </w:r>
      <w:r w:rsidRPr="00612BDE">
        <w:rPr>
          <w:rFonts w:ascii="Arial" w:eastAsia="SimSun" w:hAnsi="Arial" w:cs="Arial"/>
          <w:color w:val="1B1B1B"/>
          <w:sz w:val="22"/>
          <w:szCs w:val="22"/>
        </w:rPr>
        <w:t xml:space="preserve">προϋπολογισμού </w:t>
      </w:r>
      <w:r w:rsidR="00713215" w:rsidRPr="00713215">
        <w:rPr>
          <w:rStyle w:val="aa"/>
          <w:rFonts w:ascii="Arial" w:eastAsia="Arial" w:hAnsi="Arial" w:cs="Arial"/>
          <w:i w:val="0"/>
          <w:sz w:val="22"/>
          <w:szCs w:val="22"/>
        </w:rPr>
        <w:t xml:space="preserve">83.576,00€ </w:t>
      </w:r>
      <w:r w:rsidRPr="00612BDE">
        <w:rPr>
          <w:rFonts w:ascii="Arial" w:eastAsia="SimSun" w:hAnsi="Arial" w:cs="Arial"/>
          <w:color w:val="1B1B1B"/>
          <w:sz w:val="22"/>
          <w:szCs w:val="22"/>
        </w:rPr>
        <w:t>συμπεριλαμβανομένου του Φ.Π.Α. 24%</w:t>
      </w:r>
    </w:p>
    <w:p w:rsidR="00D25141" w:rsidRDefault="00D25141" w:rsidP="00D25141">
      <w:pPr>
        <w:pStyle w:val="af9"/>
        <w:suppressAutoHyphens w:val="0"/>
        <w:ind w:left="0"/>
        <w:jc w:val="both"/>
        <w:rPr>
          <w:rFonts w:ascii="Arial" w:hAnsi="Arial" w:cs="Arial"/>
          <w:color w:val="000000"/>
          <w:sz w:val="22"/>
          <w:szCs w:val="22"/>
          <w:lang w:eastAsia="el-GR"/>
        </w:rPr>
      </w:pPr>
      <w:r>
        <w:rPr>
          <w:rFonts w:ascii="Arial" w:eastAsia="Calibri" w:hAnsi="Arial" w:cs="Arial"/>
          <w:color w:val="000000"/>
          <w:kern w:val="1"/>
          <w:sz w:val="22"/>
          <w:szCs w:val="22"/>
          <w:highlight w:val="white"/>
          <w:shd w:val="clear" w:color="auto" w:fill="FFFFFF"/>
        </w:rPr>
        <w:t>-</w:t>
      </w:r>
      <w:r w:rsidRPr="008624CB">
        <w:rPr>
          <w:rFonts w:ascii="Arial" w:eastAsia="Calibri" w:hAnsi="Arial" w:cs="Arial"/>
          <w:color w:val="000000"/>
          <w:kern w:val="1"/>
          <w:sz w:val="22"/>
          <w:szCs w:val="22"/>
          <w:highlight w:val="white"/>
          <w:shd w:val="clear" w:color="auto" w:fill="FFFFFF"/>
        </w:rPr>
        <w:t xml:space="preserve">Το </w:t>
      </w:r>
      <w:proofErr w:type="spellStart"/>
      <w:r w:rsidRPr="008624CB">
        <w:rPr>
          <w:rFonts w:ascii="Arial" w:eastAsia="Calibri" w:hAnsi="Arial" w:cs="Arial"/>
          <w:color w:val="000000"/>
          <w:kern w:val="1"/>
          <w:sz w:val="22"/>
          <w:szCs w:val="22"/>
          <w:highlight w:val="white"/>
          <w:shd w:val="clear" w:color="auto" w:fill="FFFFFF"/>
        </w:rPr>
        <w:t>υπ΄</w:t>
      </w:r>
      <w:proofErr w:type="spellEnd"/>
      <w:r w:rsidRPr="008624CB">
        <w:rPr>
          <w:rFonts w:ascii="Arial" w:eastAsia="Calibri" w:hAnsi="Arial" w:cs="Arial"/>
          <w:color w:val="000000"/>
          <w:kern w:val="1"/>
          <w:sz w:val="22"/>
          <w:szCs w:val="22"/>
          <w:highlight w:val="white"/>
          <w:shd w:val="clear" w:color="auto" w:fill="FFFFFF"/>
        </w:rPr>
        <w:t xml:space="preserve"> αρ. </w:t>
      </w:r>
      <w:proofErr w:type="spellStart"/>
      <w:r w:rsidRPr="008624CB">
        <w:rPr>
          <w:rFonts w:ascii="Arial" w:eastAsia="Calibri" w:hAnsi="Arial" w:cs="Arial"/>
          <w:color w:val="000000"/>
          <w:kern w:val="1"/>
          <w:sz w:val="22"/>
          <w:szCs w:val="22"/>
          <w:highlight w:val="white"/>
          <w:shd w:val="clear" w:color="auto" w:fill="FFFFFF"/>
        </w:rPr>
        <w:t>πρωτ</w:t>
      </w:r>
      <w:proofErr w:type="spellEnd"/>
      <w:r>
        <w:rPr>
          <w:rFonts w:ascii="Arial" w:eastAsia="Calibri" w:hAnsi="Arial" w:cs="Arial"/>
          <w:color w:val="000000"/>
          <w:kern w:val="1"/>
          <w:sz w:val="22"/>
          <w:szCs w:val="22"/>
          <w:shd w:val="clear" w:color="auto" w:fill="FFFFFF"/>
        </w:rPr>
        <w:t xml:space="preserve">. </w:t>
      </w:r>
      <w:r w:rsidR="00713215">
        <w:rPr>
          <w:rFonts w:ascii="Arial" w:eastAsia="Arial" w:hAnsi="Arial" w:cs="Arial"/>
          <w:sz w:val="22"/>
          <w:szCs w:val="22"/>
        </w:rPr>
        <w:t xml:space="preserve">16204/16-09-2022  </w:t>
      </w:r>
      <w:r w:rsidRPr="008624CB">
        <w:rPr>
          <w:rFonts w:ascii="Arial" w:hAnsi="Arial" w:cs="Arial"/>
          <w:color w:val="000000"/>
          <w:sz w:val="22"/>
          <w:szCs w:val="22"/>
          <w:lang w:eastAsia="el-GR"/>
        </w:rPr>
        <w:t>έγγραφο</w:t>
      </w:r>
      <w:r>
        <w:rPr>
          <w:rFonts w:ascii="Arial" w:hAnsi="Arial" w:cs="Arial"/>
          <w:color w:val="000000"/>
          <w:sz w:val="22"/>
          <w:szCs w:val="22"/>
          <w:lang w:eastAsia="el-GR"/>
        </w:rPr>
        <w:t xml:space="preserve"> </w:t>
      </w:r>
      <w:r>
        <w:rPr>
          <w:rFonts w:ascii="Arial" w:eastAsia="Arial" w:hAnsi="Arial" w:cs="Arial"/>
          <w:sz w:val="22"/>
          <w:szCs w:val="22"/>
        </w:rPr>
        <w:t>της Δ/</w:t>
      </w:r>
      <w:proofErr w:type="spellStart"/>
      <w:r>
        <w:rPr>
          <w:rFonts w:ascii="Arial" w:eastAsia="Arial" w:hAnsi="Arial" w:cs="Arial"/>
          <w:sz w:val="22"/>
          <w:szCs w:val="22"/>
        </w:rPr>
        <w:t>νσης</w:t>
      </w:r>
      <w:proofErr w:type="spellEnd"/>
      <w:r>
        <w:rPr>
          <w:rFonts w:ascii="Arial" w:eastAsia="Arial" w:hAnsi="Arial" w:cs="Arial"/>
          <w:sz w:val="22"/>
          <w:szCs w:val="22"/>
        </w:rPr>
        <w:t xml:space="preserve"> των Τεχνικών Υπηρεσιών</w:t>
      </w:r>
      <w:r w:rsidRPr="008624CB">
        <w:rPr>
          <w:rFonts w:ascii="Arial" w:hAnsi="Arial" w:cs="Arial"/>
          <w:color w:val="000000"/>
          <w:sz w:val="22"/>
          <w:szCs w:val="22"/>
          <w:lang w:eastAsia="el-GR"/>
        </w:rPr>
        <w:t xml:space="preserve"> του Δήμου </w:t>
      </w:r>
      <w:proofErr w:type="spellStart"/>
      <w:r w:rsidRPr="008624CB">
        <w:rPr>
          <w:rFonts w:ascii="Arial" w:hAnsi="Arial" w:cs="Arial"/>
          <w:color w:val="000000"/>
          <w:sz w:val="22"/>
          <w:szCs w:val="22"/>
          <w:lang w:eastAsia="el-GR"/>
        </w:rPr>
        <w:t>Λεβαδέων</w:t>
      </w:r>
      <w:proofErr w:type="spellEnd"/>
      <w:r w:rsidRPr="008624CB">
        <w:rPr>
          <w:rFonts w:ascii="Arial" w:hAnsi="Arial" w:cs="Arial"/>
          <w:color w:val="000000"/>
          <w:sz w:val="22"/>
          <w:szCs w:val="22"/>
          <w:lang w:eastAsia="el-GR"/>
        </w:rPr>
        <w:t xml:space="preserve"> </w:t>
      </w:r>
    </w:p>
    <w:p w:rsidR="00D25141" w:rsidRDefault="00D25141" w:rsidP="00D25141">
      <w:pPr>
        <w:pStyle w:val="af9"/>
        <w:suppressAutoHyphens w:val="0"/>
        <w:ind w:left="0"/>
        <w:jc w:val="both"/>
        <w:rPr>
          <w:rFonts w:ascii="Arial" w:hAnsi="Arial" w:cs="Arial"/>
          <w:sz w:val="22"/>
          <w:szCs w:val="22"/>
        </w:rPr>
      </w:pPr>
      <w:r>
        <w:rPr>
          <w:rFonts w:ascii="Arial" w:hAnsi="Arial" w:cs="Arial"/>
          <w:sz w:val="22"/>
          <w:szCs w:val="22"/>
        </w:rPr>
        <w:t>-</w:t>
      </w:r>
      <w:r w:rsidRPr="00037F1E">
        <w:rPr>
          <w:rFonts w:ascii="Arial" w:hAnsi="Arial" w:cs="Arial"/>
          <w:sz w:val="22"/>
          <w:szCs w:val="22"/>
        </w:rPr>
        <w:t>Την μεταξύ των μελών συζήτηση σύμφωνα με τα πρακτικά</w:t>
      </w:r>
    </w:p>
    <w:p w:rsidR="00D25141" w:rsidRDefault="00D25141" w:rsidP="00D25141">
      <w:pPr>
        <w:pStyle w:val="af9"/>
        <w:widowControl w:val="0"/>
        <w:suppressAutoHyphens w:val="0"/>
        <w:spacing w:line="276" w:lineRule="auto"/>
        <w:ind w:left="0"/>
        <w:jc w:val="both"/>
        <w:rPr>
          <w:rFonts w:ascii="Arial" w:hAnsi="Arial" w:cs="Arial"/>
          <w:sz w:val="22"/>
          <w:szCs w:val="22"/>
        </w:rPr>
      </w:pPr>
      <w:r>
        <w:rPr>
          <w:rFonts w:ascii="Arial" w:hAnsi="Arial" w:cs="Arial"/>
          <w:sz w:val="22"/>
          <w:szCs w:val="22"/>
        </w:rPr>
        <w:t>-</w:t>
      </w:r>
      <w:r w:rsidRPr="00F3320D">
        <w:rPr>
          <w:rFonts w:ascii="Arial" w:hAnsi="Arial" w:cs="Arial"/>
          <w:sz w:val="22"/>
          <w:szCs w:val="22"/>
        </w:rPr>
        <w:t xml:space="preserve"> Την ψήφο των μελών της όπως αυτή  διατυπώθηκε και δηλώθηκε δια ζώσης στην συνεδρίαση.</w:t>
      </w:r>
    </w:p>
    <w:p w:rsidR="00D25141" w:rsidRDefault="00D25141" w:rsidP="00D25141">
      <w:pPr>
        <w:pStyle w:val="af9"/>
        <w:widowControl w:val="0"/>
        <w:suppressAutoHyphens w:val="0"/>
        <w:spacing w:line="276" w:lineRule="auto"/>
        <w:ind w:left="0"/>
        <w:jc w:val="both"/>
        <w:rPr>
          <w:rFonts w:ascii="Arial" w:hAnsi="Arial" w:cs="Arial"/>
          <w:sz w:val="22"/>
          <w:szCs w:val="22"/>
        </w:rPr>
      </w:pPr>
    </w:p>
    <w:p w:rsidR="00D25141" w:rsidRDefault="00D25141" w:rsidP="00D25141">
      <w:pPr>
        <w:pStyle w:val="af9"/>
        <w:widowControl w:val="0"/>
        <w:suppressAutoHyphens w:val="0"/>
        <w:spacing w:line="276" w:lineRule="auto"/>
        <w:ind w:left="0"/>
        <w:jc w:val="both"/>
        <w:rPr>
          <w:rFonts w:ascii="Arial" w:hAnsi="Arial" w:cs="Arial"/>
          <w:sz w:val="22"/>
          <w:szCs w:val="22"/>
        </w:rPr>
      </w:pPr>
    </w:p>
    <w:p w:rsidR="00D25141" w:rsidRDefault="00D25141" w:rsidP="00D25141">
      <w:pPr>
        <w:spacing w:line="360" w:lineRule="auto"/>
        <w:jc w:val="center"/>
        <w:rPr>
          <w:rFonts w:ascii="Arial" w:hAnsi="Arial" w:cs="Arial"/>
          <w:b/>
          <w:sz w:val="22"/>
          <w:szCs w:val="22"/>
          <w:lang w:eastAsia="el-GR"/>
        </w:rPr>
      </w:pPr>
      <w:r w:rsidRPr="00264794">
        <w:rPr>
          <w:rFonts w:ascii="Arial" w:hAnsi="Arial" w:cs="Arial"/>
          <w:b/>
          <w:sz w:val="22"/>
          <w:szCs w:val="22"/>
          <w:lang w:eastAsia="el-GR"/>
        </w:rPr>
        <w:t xml:space="preserve">ΑΠΟΦΑΣΙΖΕΙ </w:t>
      </w:r>
      <w:r w:rsidR="00713215">
        <w:rPr>
          <w:rFonts w:ascii="Arial" w:hAnsi="Arial" w:cs="Arial"/>
          <w:b/>
          <w:sz w:val="22"/>
          <w:szCs w:val="22"/>
          <w:lang w:eastAsia="el-GR"/>
        </w:rPr>
        <w:t>ΚΑΤΑ ΠΛΕΙΟΨΗΦΙΑ</w:t>
      </w:r>
    </w:p>
    <w:p w:rsidR="00D25141" w:rsidRDefault="00D25141" w:rsidP="00D25141">
      <w:pPr>
        <w:spacing w:line="360" w:lineRule="auto"/>
        <w:jc w:val="center"/>
        <w:rPr>
          <w:rFonts w:ascii="Arial" w:hAnsi="Arial" w:cs="Arial"/>
          <w:b/>
          <w:sz w:val="22"/>
          <w:szCs w:val="22"/>
          <w:lang w:eastAsia="el-GR"/>
        </w:rPr>
      </w:pPr>
    </w:p>
    <w:p w:rsidR="00D25141" w:rsidRDefault="00713215" w:rsidP="00713215">
      <w:pPr>
        <w:widowControl w:val="0"/>
        <w:overflowPunct w:val="0"/>
        <w:ind w:left="-284" w:firstLine="142"/>
        <w:jc w:val="both"/>
        <w:textAlignment w:val="baseline"/>
        <w:rPr>
          <w:rFonts w:ascii="Arial" w:hAnsi="Arial" w:cs="Arial"/>
          <w:sz w:val="22"/>
          <w:szCs w:val="22"/>
        </w:rPr>
      </w:pPr>
      <w:r>
        <w:rPr>
          <w:rFonts w:ascii="Arial" w:hAnsi="Arial" w:cs="Arial"/>
          <w:sz w:val="22"/>
          <w:szCs w:val="22"/>
          <w:lang w:eastAsia="el-GR"/>
        </w:rPr>
        <w:t xml:space="preserve">  Ε</w:t>
      </w:r>
      <w:r w:rsidRPr="00713215">
        <w:rPr>
          <w:rStyle w:val="aa"/>
          <w:rFonts w:ascii="Arial" w:eastAsia="Arial" w:hAnsi="Arial" w:cs="Arial"/>
          <w:i w:val="0"/>
          <w:sz w:val="22"/>
          <w:szCs w:val="22"/>
        </w:rPr>
        <w:t>γκρ</w:t>
      </w:r>
      <w:r>
        <w:rPr>
          <w:rStyle w:val="aa"/>
          <w:rFonts w:ascii="Arial" w:eastAsia="Arial" w:hAnsi="Arial" w:cs="Arial"/>
          <w:i w:val="0"/>
          <w:sz w:val="22"/>
          <w:szCs w:val="22"/>
        </w:rPr>
        <w:t xml:space="preserve">ίνει τις </w:t>
      </w:r>
      <w:r w:rsidRPr="00713215">
        <w:rPr>
          <w:rStyle w:val="aa"/>
          <w:rFonts w:ascii="Arial" w:eastAsia="Arial" w:hAnsi="Arial" w:cs="Arial"/>
          <w:i w:val="0"/>
          <w:sz w:val="22"/>
          <w:szCs w:val="22"/>
        </w:rPr>
        <w:t xml:space="preserve"> Τεχνικ</w:t>
      </w:r>
      <w:r>
        <w:rPr>
          <w:rStyle w:val="aa"/>
          <w:rFonts w:ascii="Arial" w:eastAsia="Arial" w:hAnsi="Arial" w:cs="Arial"/>
          <w:i w:val="0"/>
          <w:sz w:val="22"/>
          <w:szCs w:val="22"/>
        </w:rPr>
        <w:t xml:space="preserve">ές </w:t>
      </w:r>
      <w:r w:rsidRPr="00713215">
        <w:rPr>
          <w:rStyle w:val="aa"/>
          <w:rFonts w:ascii="Arial" w:eastAsia="Arial" w:hAnsi="Arial" w:cs="Arial"/>
          <w:i w:val="0"/>
          <w:sz w:val="22"/>
          <w:szCs w:val="22"/>
        </w:rPr>
        <w:t xml:space="preserve"> Προδιαγραφ</w:t>
      </w:r>
      <w:r>
        <w:rPr>
          <w:rStyle w:val="aa"/>
          <w:rFonts w:ascii="Arial" w:eastAsia="Arial" w:hAnsi="Arial" w:cs="Arial"/>
          <w:i w:val="0"/>
          <w:sz w:val="22"/>
          <w:szCs w:val="22"/>
        </w:rPr>
        <w:t xml:space="preserve">ές </w:t>
      </w:r>
      <w:r w:rsidRPr="00713215">
        <w:rPr>
          <w:rStyle w:val="aa"/>
          <w:rFonts w:ascii="Arial" w:eastAsia="Arial" w:hAnsi="Arial" w:cs="Arial"/>
          <w:i w:val="0"/>
          <w:sz w:val="22"/>
          <w:szCs w:val="22"/>
        </w:rPr>
        <w:t xml:space="preserve"> της </w:t>
      </w:r>
      <w:r>
        <w:rPr>
          <w:rStyle w:val="aa"/>
          <w:rFonts w:ascii="Arial" w:eastAsia="Arial" w:hAnsi="Arial" w:cs="Arial"/>
          <w:i w:val="0"/>
          <w:sz w:val="22"/>
          <w:szCs w:val="22"/>
        </w:rPr>
        <w:t xml:space="preserve">με </w:t>
      </w:r>
      <w:r w:rsidRPr="00713215">
        <w:rPr>
          <w:rStyle w:val="aa"/>
          <w:rFonts w:ascii="Arial" w:eastAsia="Arial" w:hAnsi="Arial" w:cs="Arial"/>
          <w:i w:val="0"/>
          <w:sz w:val="22"/>
          <w:szCs w:val="22"/>
        </w:rPr>
        <w:t xml:space="preserve">αριθμό </w:t>
      </w:r>
      <w:r>
        <w:rPr>
          <w:rStyle w:val="aa"/>
          <w:rFonts w:ascii="Arial" w:eastAsia="Arial" w:hAnsi="Arial" w:cs="Arial"/>
          <w:i w:val="0"/>
          <w:sz w:val="22"/>
          <w:szCs w:val="22"/>
        </w:rPr>
        <w:t xml:space="preserve">  </w:t>
      </w:r>
      <w:r w:rsidRPr="00713215">
        <w:rPr>
          <w:rStyle w:val="aa"/>
          <w:rFonts w:ascii="Arial" w:eastAsia="Arial" w:hAnsi="Arial" w:cs="Arial"/>
          <w:i w:val="0"/>
          <w:sz w:val="22"/>
          <w:szCs w:val="22"/>
        </w:rPr>
        <w:t xml:space="preserve">48/19-07-2022 Μελέτης προμήθειας με τίτλο : «ΑΝΤΙΚΑΤΑΣΤΑΣΗ ΕΝΕΡΓΟΒΟΡΩΝ ΦΩΤΙΣΤΙΚΩΝ ΣΩΜΑΤΩΝ ΣΤΗΝ Δ.Ε. ΚΥΡΙΑΚΙΟΥ » ενδεικτικού προϋπολογισμού 83.576,00€ συμπεριλαμβανομένου  ΦΠΑ 24% </w:t>
      </w:r>
      <w:r>
        <w:rPr>
          <w:rStyle w:val="aa"/>
          <w:rFonts w:ascii="Arial" w:eastAsia="Arial" w:hAnsi="Arial" w:cs="Arial"/>
          <w:i w:val="0"/>
          <w:sz w:val="22"/>
          <w:szCs w:val="22"/>
        </w:rPr>
        <w:t xml:space="preserve"> , </w:t>
      </w:r>
      <w:r w:rsidR="00D25141">
        <w:rPr>
          <w:rFonts w:ascii="Arial" w:eastAsia="SimSun" w:hAnsi="Arial" w:cs="Arial"/>
          <w:color w:val="1B1B1B"/>
          <w:sz w:val="22"/>
          <w:szCs w:val="22"/>
        </w:rPr>
        <w:t xml:space="preserve"> </w:t>
      </w:r>
      <w:r w:rsidR="00D25141" w:rsidRPr="00E90271">
        <w:rPr>
          <w:rFonts w:ascii="Arial" w:hAnsi="Arial" w:cs="Arial"/>
          <w:sz w:val="22"/>
          <w:szCs w:val="22"/>
        </w:rPr>
        <w:t>που αποτελεί συνημμένο της παρούσας απόφασης.</w:t>
      </w:r>
      <w:r w:rsidR="00D25141" w:rsidRPr="008207E5">
        <w:rPr>
          <w:rFonts w:ascii="Arial" w:hAnsi="Arial" w:cs="Arial"/>
          <w:sz w:val="22"/>
          <w:szCs w:val="22"/>
        </w:rPr>
        <w:tab/>
      </w:r>
    </w:p>
    <w:p w:rsidR="00713215" w:rsidRDefault="00713215" w:rsidP="00713215">
      <w:pPr>
        <w:ind w:left="-284" w:firstLine="142"/>
        <w:jc w:val="both"/>
        <w:rPr>
          <w:rFonts w:ascii="Arial" w:hAnsi="Arial" w:cs="Arial"/>
          <w:sz w:val="22"/>
          <w:szCs w:val="22"/>
        </w:rPr>
      </w:pPr>
    </w:p>
    <w:p w:rsidR="00713215" w:rsidRDefault="00713215" w:rsidP="00D25141">
      <w:pPr>
        <w:rPr>
          <w:rFonts w:ascii="Arial" w:hAnsi="Arial" w:cs="Arial"/>
          <w:sz w:val="22"/>
          <w:szCs w:val="22"/>
        </w:rPr>
      </w:pPr>
      <w:r>
        <w:rPr>
          <w:rFonts w:ascii="Arial" w:hAnsi="Arial" w:cs="Arial"/>
          <w:sz w:val="22"/>
          <w:szCs w:val="22"/>
        </w:rPr>
        <w:t xml:space="preserve">Στην παρούσα απόφαση ψήφισε ΚΑΤΑ ο κ. </w:t>
      </w:r>
      <w:proofErr w:type="spellStart"/>
      <w:r>
        <w:rPr>
          <w:rFonts w:ascii="Arial" w:hAnsi="Arial" w:cs="Arial"/>
          <w:sz w:val="22"/>
          <w:szCs w:val="22"/>
        </w:rPr>
        <w:t>Καπλάνης</w:t>
      </w:r>
      <w:proofErr w:type="spellEnd"/>
      <w:r>
        <w:rPr>
          <w:rFonts w:ascii="Arial" w:hAnsi="Arial" w:cs="Arial"/>
          <w:sz w:val="22"/>
          <w:szCs w:val="22"/>
        </w:rPr>
        <w:t xml:space="preserve"> Κωνσταντ</w:t>
      </w:r>
      <w:r w:rsidR="00697F0B">
        <w:rPr>
          <w:rFonts w:ascii="Arial" w:hAnsi="Arial" w:cs="Arial"/>
          <w:sz w:val="22"/>
          <w:szCs w:val="22"/>
        </w:rPr>
        <w:t>ίνος για τους λόγους που αναφέρονται στο εισηγητικό μέρος της παρούσας.</w:t>
      </w:r>
    </w:p>
    <w:p w:rsidR="00713215" w:rsidRPr="008207E5" w:rsidRDefault="00713215" w:rsidP="00D25141">
      <w:pPr>
        <w:rPr>
          <w:rFonts w:ascii="Arial" w:hAnsi="Arial" w:cs="Arial"/>
          <w:sz w:val="22"/>
          <w:szCs w:val="22"/>
        </w:rPr>
      </w:pPr>
    </w:p>
    <w:p w:rsidR="007D19BB" w:rsidRDefault="003A3FC2" w:rsidP="00242655">
      <w:pPr>
        <w:pStyle w:val="af9"/>
        <w:spacing w:line="276" w:lineRule="auto"/>
        <w:ind w:left="0"/>
        <w:contextualSpacing w:val="0"/>
        <w:jc w:val="both"/>
        <w:rPr>
          <w:rFonts w:ascii="Arial" w:hAnsi="Arial" w:cs="Arial"/>
          <w:b/>
          <w:sz w:val="22"/>
          <w:szCs w:val="22"/>
        </w:rPr>
      </w:pPr>
      <w:r w:rsidRPr="00BD0947">
        <w:rPr>
          <w:rFonts w:ascii="Arial" w:eastAsia="Calibri" w:hAnsi="Arial" w:cs="Arial"/>
          <w:b/>
          <w:bCs/>
          <w:sz w:val="22"/>
          <w:szCs w:val="22"/>
        </w:rPr>
        <w:t xml:space="preserve">Η </w:t>
      </w:r>
      <w:r w:rsidRPr="00BD0947">
        <w:rPr>
          <w:rFonts w:ascii="Arial" w:hAnsi="Arial" w:cs="Arial"/>
          <w:b/>
          <w:sz w:val="22"/>
          <w:szCs w:val="22"/>
        </w:rPr>
        <w:t xml:space="preserve">παρούσα απόφαση πήρε αριθμό  </w:t>
      </w:r>
      <w:r w:rsidR="00590D93">
        <w:rPr>
          <w:rFonts w:ascii="Arial" w:hAnsi="Arial" w:cs="Arial"/>
          <w:b/>
          <w:sz w:val="22"/>
          <w:szCs w:val="22"/>
        </w:rPr>
        <w:t>2</w:t>
      </w:r>
      <w:r w:rsidR="00084DD8">
        <w:rPr>
          <w:rFonts w:ascii="Arial" w:hAnsi="Arial" w:cs="Arial"/>
          <w:b/>
          <w:sz w:val="22"/>
          <w:szCs w:val="22"/>
        </w:rPr>
        <w:t>8</w:t>
      </w:r>
      <w:r w:rsidR="00EA5D31">
        <w:rPr>
          <w:rFonts w:ascii="Arial" w:hAnsi="Arial" w:cs="Arial"/>
          <w:b/>
          <w:sz w:val="22"/>
          <w:szCs w:val="22"/>
        </w:rPr>
        <w:t>5</w:t>
      </w:r>
      <w:r w:rsidR="00590D93">
        <w:rPr>
          <w:rFonts w:ascii="Arial" w:hAnsi="Arial" w:cs="Arial"/>
          <w:b/>
          <w:sz w:val="22"/>
          <w:szCs w:val="22"/>
        </w:rPr>
        <w:t>/2022</w:t>
      </w:r>
      <w:r w:rsidRPr="00BD0947">
        <w:rPr>
          <w:rFonts w:ascii="Arial" w:hAnsi="Arial" w:cs="Arial"/>
          <w:b/>
          <w:sz w:val="22"/>
          <w:szCs w:val="22"/>
        </w:rPr>
        <w:t xml:space="preserve">.    </w:t>
      </w:r>
    </w:p>
    <w:p w:rsidR="005D406C" w:rsidRDefault="003A3FC2" w:rsidP="00242655">
      <w:pPr>
        <w:pStyle w:val="af9"/>
        <w:spacing w:line="276" w:lineRule="auto"/>
        <w:ind w:left="0"/>
        <w:contextualSpacing w:val="0"/>
        <w:jc w:val="both"/>
        <w:rPr>
          <w:rFonts w:ascii="Arial" w:hAnsi="Arial" w:cs="Arial"/>
          <w:b/>
          <w:sz w:val="22"/>
          <w:szCs w:val="22"/>
        </w:rPr>
      </w:pPr>
      <w:r w:rsidRPr="00BD0947">
        <w:rPr>
          <w:rFonts w:ascii="Arial" w:hAnsi="Arial" w:cs="Arial"/>
          <w:b/>
          <w:sz w:val="22"/>
          <w:szCs w:val="22"/>
        </w:rPr>
        <w:t xml:space="preserve"> </w:t>
      </w:r>
    </w:p>
    <w:p w:rsidR="001C6B24" w:rsidRDefault="001C6B24" w:rsidP="001C6B24">
      <w:pPr>
        <w:tabs>
          <w:tab w:val="left" w:pos="559"/>
          <w:tab w:val="left" w:pos="1555"/>
        </w:tabs>
      </w:pPr>
      <w:r>
        <w:rPr>
          <w:rFonts w:ascii="Arial" w:eastAsia="Verdana" w:hAnsi="Arial" w:cs="Arial"/>
          <w:kern w:val="1"/>
          <w:sz w:val="22"/>
          <w:szCs w:val="22"/>
          <w:lang w:bidi="hi-IN"/>
        </w:rPr>
        <w:t>Ο ΠΡΟΕΔΡΟΣ</w:t>
      </w:r>
    </w:p>
    <w:p w:rsidR="001C6B24" w:rsidRDefault="001C6B24" w:rsidP="001C6B24">
      <w:pPr>
        <w:tabs>
          <w:tab w:val="left" w:pos="559"/>
          <w:tab w:val="left" w:pos="1555"/>
        </w:tabs>
      </w:pPr>
      <w:r>
        <w:rPr>
          <w:rFonts w:ascii="Arial" w:hAnsi="Arial" w:cs="Arial"/>
          <w:sz w:val="22"/>
          <w:szCs w:val="22"/>
        </w:rPr>
        <w:t>ΙΩΑΝΝΗΣ Δ. ΤΑΓΚΑΛΕΓΚΑΣ</w:t>
      </w:r>
    </w:p>
    <w:p w:rsidR="001C6B24" w:rsidRDefault="001C6B24" w:rsidP="001C6B24">
      <w:pPr>
        <w:tabs>
          <w:tab w:val="left" w:pos="559"/>
          <w:tab w:val="left" w:pos="1555"/>
        </w:tabs>
        <w:rPr>
          <w:rFonts w:ascii="Arial" w:hAnsi="Arial" w:cs="Arial"/>
          <w:sz w:val="22"/>
          <w:szCs w:val="22"/>
        </w:rPr>
      </w:pPr>
    </w:p>
    <w:p w:rsidR="001C6B24" w:rsidRDefault="001C6B24" w:rsidP="001C6B24">
      <w:pPr>
        <w:tabs>
          <w:tab w:val="center" w:pos="1080"/>
          <w:tab w:val="left" w:pos="6120"/>
          <w:tab w:val="center" w:pos="8460"/>
        </w:tabs>
        <w:jc w:val="both"/>
      </w:pPr>
      <w:r>
        <w:rPr>
          <w:rFonts w:ascii="Arial" w:eastAsia="Arial" w:hAnsi="Arial" w:cs="Arial"/>
          <w:sz w:val="22"/>
          <w:szCs w:val="22"/>
        </w:rPr>
        <w:t xml:space="preserve">                </w:t>
      </w:r>
      <w:r>
        <w:rPr>
          <w:rFonts w:ascii="Arial" w:hAnsi="Arial" w:cs="Arial"/>
          <w:sz w:val="22"/>
          <w:szCs w:val="22"/>
        </w:rPr>
        <w:t>ΤΑ ΜΕΛΗ</w:t>
      </w:r>
    </w:p>
    <w:p w:rsidR="001C6B24" w:rsidRDefault="001C6B24" w:rsidP="001C6B24">
      <w:pPr>
        <w:tabs>
          <w:tab w:val="left" w:pos="360"/>
          <w:tab w:val="left" w:pos="6237"/>
        </w:tabs>
        <w:ind w:left="360"/>
        <w:rPr>
          <w:rFonts w:ascii="Arial" w:hAnsi="Arial" w:cs="Arial"/>
          <w:sz w:val="22"/>
          <w:szCs w:val="22"/>
        </w:rPr>
      </w:pPr>
      <w:r>
        <w:rPr>
          <w:rFonts w:ascii="Arial" w:hAnsi="Arial" w:cs="Arial"/>
          <w:sz w:val="22"/>
          <w:szCs w:val="22"/>
        </w:rPr>
        <w:t>1.Μητάς Αλέξανδρος</w:t>
      </w:r>
    </w:p>
    <w:p w:rsidR="001C6B24" w:rsidRDefault="001C6B24" w:rsidP="001C6B24">
      <w:pPr>
        <w:tabs>
          <w:tab w:val="left" w:pos="360"/>
          <w:tab w:val="left" w:pos="6237"/>
        </w:tabs>
        <w:ind w:left="360"/>
        <w:rPr>
          <w:rFonts w:ascii="Arial" w:hAnsi="Arial" w:cs="Arial"/>
          <w:sz w:val="22"/>
          <w:szCs w:val="22"/>
        </w:rPr>
      </w:pPr>
      <w:r>
        <w:rPr>
          <w:rFonts w:ascii="Arial" w:hAnsi="Arial" w:cs="Arial"/>
          <w:sz w:val="22"/>
          <w:szCs w:val="22"/>
        </w:rPr>
        <w:t>2</w:t>
      </w:r>
      <w:r w:rsidRPr="00C219D1">
        <w:rPr>
          <w:rFonts w:ascii="Arial" w:hAnsi="Arial" w:cs="Arial"/>
          <w:sz w:val="22"/>
          <w:szCs w:val="22"/>
        </w:rPr>
        <w:t xml:space="preserve"> </w:t>
      </w:r>
      <w:r w:rsidRPr="008B5B86">
        <w:rPr>
          <w:rFonts w:ascii="Arial" w:hAnsi="Arial" w:cs="Arial"/>
          <w:sz w:val="22"/>
          <w:szCs w:val="22"/>
          <w:lang w:val="en-US"/>
        </w:rPr>
        <w:t>K</w:t>
      </w:r>
      <w:proofErr w:type="spellStart"/>
      <w:r w:rsidRPr="008B5B86">
        <w:rPr>
          <w:rFonts w:ascii="Arial" w:hAnsi="Arial" w:cs="Arial"/>
          <w:sz w:val="22"/>
          <w:szCs w:val="22"/>
        </w:rPr>
        <w:t>αλογρηάς</w:t>
      </w:r>
      <w:proofErr w:type="spellEnd"/>
      <w:r w:rsidRPr="008B5B86">
        <w:rPr>
          <w:rFonts w:ascii="Arial" w:hAnsi="Arial" w:cs="Arial"/>
          <w:sz w:val="22"/>
          <w:szCs w:val="22"/>
        </w:rPr>
        <w:t xml:space="preserve"> Αθανάσιος                                                       </w:t>
      </w:r>
    </w:p>
    <w:p w:rsidR="001C6B24" w:rsidRDefault="001C6B24" w:rsidP="001C6B24">
      <w:pPr>
        <w:tabs>
          <w:tab w:val="left" w:pos="360"/>
          <w:tab w:val="left" w:pos="6237"/>
        </w:tabs>
        <w:ind w:left="360"/>
        <w:rPr>
          <w:rFonts w:ascii="Arial" w:hAnsi="Arial" w:cs="Arial"/>
          <w:sz w:val="22"/>
          <w:szCs w:val="22"/>
        </w:rPr>
      </w:pPr>
      <w:r>
        <w:rPr>
          <w:rFonts w:ascii="Arial" w:hAnsi="Arial" w:cs="Arial"/>
          <w:sz w:val="22"/>
          <w:szCs w:val="22"/>
        </w:rPr>
        <w:t>3.</w:t>
      </w:r>
      <w:r w:rsidRPr="008B5B86">
        <w:rPr>
          <w:rFonts w:ascii="Arial" w:hAnsi="Arial" w:cs="Arial"/>
          <w:sz w:val="22"/>
          <w:szCs w:val="22"/>
        </w:rPr>
        <w:t xml:space="preserve">Σαγιάννης Μιχαήλ                                                           </w:t>
      </w:r>
    </w:p>
    <w:p w:rsidR="001C6B24" w:rsidRDefault="001C6B24" w:rsidP="001C6B24">
      <w:pPr>
        <w:tabs>
          <w:tab w:val="left" w:pos="360"/>
          <w:tab w:val="left" w:pos="6237"/>
        </w:tabs>
        <w:ind w:left="360"/>
        <w:rPr>
          <w:rFonts w:ascii="Arial" w:hAnsi="Arial" w:cs="Arial"/>
          <w:sz w:val="22"/>
          <w:szCs w:val="22"/>
        </w:rPr>
      </w:pPr>
      <w:r>
        <w:rPr>
          <w:rFonts w:ascii="Arial" w:hAnsi="Arial" w:cs="Arial"/>
          <w:sz w:val="22"/>
          <w:szCs w:val="22"/>
        </w:rPr>
        <w:t>4.</w:t>
      </w:r>
      <w:r w:rsidRPr="00C219D1">
        <w:rPr>
          <w:rFonts w:ascii="Arial" w:hAnsi="Arial" w:cs="Arial"/>
          <w:sz w:val="22"/>
          <w:szCs w:val="22"/>
        </w:rPr>
        <w:t xml:space="preserve"> </w:t>
      </w:r>
      <w:proofErr w:type="spellStart"/>
      <w:r w:rsidRPr="008B5B86">
        <w:rPr>
          <w:rFonts w:ascii="Arial" w:hAnsi="Arial" w:cs="Arial"/>
          <w:sz w:val="22"/>
          <w:szCs w:val="22"/>
        </w:rPr>
        <w:t>Μερτζάνης</w:t>
      </w:r>
      <w:proofErr w:type="spellEnd"/>
      <w:r w:rsidRPr="008B5B86">
        <w:rPr>
          <w:rFonts w:ascii="Arial" w:hAnsi="Arial" w:cs="Arial"/>
          <w:sz w:val="22"/>
          <w:szCs w:val="22"/>
        </w:rPr>
        <w:t xml:space="preserve"> </w:t>
      </w:r>
      <w:proofErr w:type="spellStart"/>
      <w:r w:rsidRPr="008B5B86">
        <w:rPr>
          <w:rFonts w:ascii="Arial" w:hAnsi="Arial" w:cs="Arial"/>
          <w:sz w:val="22"/>
          <w:szCs w:val="22"/>
        </w:rPr>
        <w:t>Κωσταντίνος</w:t>
      </w:r>
      <w:proofErr w:type="spellEnd"/>
    </w:p>
    <w:p w:rsidR="001C6B24" w:rsidRDefault="001C6B24" w:rsidP="001C6B24">
      <w:pPr>
        <w:tabs>
          <w:tab w:val="left" w:pos="360"/>
          <w:tab w:val="left" w:pos="6237"/>
        </w:tabs>
        <w:ind w:left="360"/>
      </w:pPr>
      <w:r>
        <w:rPr>
          <w:rFonts w:ascii="Arial" w:hAnsi="Arial" w:cs="Arial"/>
          <w:sz w:val="22"/>
          <w:szCs w:val="22"/>
        </w:rPr>
        <w:t>5.Καπλάνης Κων/νος</w:t>
      </w:r>
      <w:r>
        <w:t xml:space="preserve"> </w:t>
      </w:r>
    </w:p>
    <w:p w:rsidR="001C6B24" w:rsidRDefault="00B00830" w:rsidP="001C6B24">
      <w:pPr>
        <w:tabs>
          <w:tab w:val="left" w:pos="6237"/>
        </w:tabs>
        <w:ind w:left="360"/>
      </w:pPr>
      <w:r>
        <w:rPr>
          <w:rFonts w:ascii="Arial" w:eastAsia="Arial" w:hAnsi="Arial" w:cs="Arial"/>
          <w:sz w:val="22"/>
          <w:szCs w:val="22"/>
        </w:rPr>
        <w:t>6.Μπράλιος Νικόλαος</w:t>
      </w:r>
      <w:r w:rsidR="001C6B24">
        <w:rPr>
          <w:rFonts w:ascii="Arial" w:eastAsia="Arial" w:hAnsi="Arial" w:cs="Arial"/>
          <w:sz w:val="22"/>
          <w:szCs w:val="22"/>
        </w:rPr>
        <w:t xml:space="preserve">                                                         </w:t>
      </w:r>
      <w:r w:rsidR="001C6B24">
        <w:rPr>
          <w:rFonts w:ascii="Arial" w:hAnsi="Arial" w:cs="Arial"/>
          <w:sz w:val="22"/>
          <w:szCs w:val="22"/>
        </w:rPr>
        <w:t xml:space="preserve">ΠΙΣΤΟ ΑΠΟΣΠΑΣΜΑ      </w:t>
      </w:r>
    </w:p>
    <w:p w:rsidR="001C6B24" w:rsidRDefault="001C6B24" w:rsidP="001C6B24">
      <w:pPr>
        <w:tabs>
          <w:tab w:val="left" w:pos="6237"/>
        </w:tabs>
        <w:ind w:left="360"/>
      </w:pPr>
      <w:r>
        <w:rPr>
          <w:rFonts w:ascii="Arial" w:eastAsia="Arial" w:hAnsi="Arial" w:cs="Arial"/>
          <w:sz w:val="22"/>
          <w:szCs w:val="22"/>
        </w:rPr>
        <w:t xml:space="preserve">                                                                                            </w:t>
      </w:r>
      <w:r>
        <w:rPr>
          <w:rFonts w:ascii="Arial" w:hAnsi="Arial" w:cs="Arial"/>
          <w:sz w:val="22"/>
          <w:szCs w:val="22"/>
        </w:rPr>
        <w:t xml:space="preserve">Λιβαδειά   </w:t>
      </w:r>
      <w:r w:rsidR="00561EEC">
        <w:rPr>
          <w:rFonts w:ascii="Arial" w:hAnsi="Arial" w:cs="Arial"/>
          <w:sz w:val="22"/>
          <w:szCs w:val="22"/>
          <w:lang w:val="en-US"/>
        </w:rPr>
        <w:t>30</w:t>
      </w:r>
      <w:r>
        <w:rPr>
          <w:rFonts w:ascii="Arial" w:hAnsi="Arial" w:cs="Arial"/>
          <w:sz w:val="22"/>
          <w:szCs w:val="22"/>
        </w:rPr>
        <w:t xml:space="preserve"> -09-2022</w:t>
      </w:r>
    </w:p>
    <w:p w:rsidR="001C6B24" w:rsidRDefault="001C6B24" w:rsidP="001C6B24">
      <w:pPr>
        <w:tabs>
          <w:tab w:val="left" w:pos="6237"/>
        </w:tabs>
        <w:ind w:left="360"/>
      </w:pPr>
      <w:r>
        <w:rPr>
          <w:rFonts w:ascii="Arial" w:hAnsi="Arial" w:cs="Arial"/>
          <w:sz w:val="22"/>
          <w:szCs w:val="22"/>
        </w:rPr>
        <w:t xml:space="preserve">            </w:t>
      </w:r>
      <w:r>
        <w:rPr>
          <w:rFonts w:ascii="Arial" w:eastAsia="Arial" w:hAnsi="Arial" w:cs="Arial"/>
          <w:sz w:val="22"/>
          <w:szCs w:val="22"/>
        </w:rPr>
        <w:t xml:space="preserve">                                                                     </w:t>
      </w:r>
    </w:p>
    <w:p w:rsidR="001C6B24" w:rsidRDefault="001C6B24" w:rsidP="001C6B24">
      <w:pPr>
        <w:tabs>
          <w:tab w:val="left" w:pos="6237"/>
        </w:tabs>
        <w:ind w:left="360"/>
      </w:pPr>
      <w:r>
        <w:rPr>
          <w:rFonts w:ascii="Arial" w:eastAsia="Arial" w:hAnsi="Arial" w:cs="Arial"/>
          <w:sz w:val="22"/>
          <w:szCs w:val="22"/>
        </w:rPr>
        <w:t xml:space="preserve">                                                                                         ΙΩΑΝΝΗΣ Δ. ΤΑΓΚΑΛΕΓΚΑΣ </w:t>
      </w:r>
    </w:p>
    <w:p w:rsidR="001C6B24" w:rsidRDefault="001C6B24" w:rsidP="001C6B24">
      <w:pPr>
        <w:tabs>
          <w:tab w:val="left" w:pos="6237"/>
        </w:tabs>
        <w:ind w:left="360"/>
        <w:rPr>
          <w:rFonts w:ascii="Arial" w:eastAsia="Arial" w:hAnsi="Arial" w:cs="Arial"/>
          <w:sz w:val="22"/>
          <w:szCs w:val="22"/>
        </w:rPr>
      </w:pPr>
      <w:r>
        <w:rPr>
          <w:rFonts w:ascii="Arial" w:eastAsia="Arial" w:hAnsi="Arial" w:cs="Arial"/>
          <w:sz w:val="22"/>
          <w:szCs w:val="22"/>
        </w:rPr>
        <w:t xml:space="preserve">                                                                                      </w:t>
      </w:r>
      <w:r w:rsidR="00C34459">
        <w:rPr>
          <w:rFonts w:ascii="Arial" w:eastAsia="Arial" w:hAnsi="Arial" w:cs="Arial"/>
          <w:sz w:val="22"/>
          <w:szCs w:val="22"/>
        </w:rPr>
        <w:t xml:space="preserve">     </w:t>
      </w:r>
      <w:r>
        <w:rPr>
          <w:rFonts w:ascii="Arial" w:eastAsia="Arial" w:hAnsi="Arial" w:cs="Arial"/>
          <w:sz w:val="22"/>
          <w:szCs w:val="22"/>
        </w:rPr>
        <w:t xml:space="preserve"> ΔΗΜΑΡΧΟΣΛΕΒΑΔΕΩΝ</w:t>
      </w:r>
    </w:p>
    <w:p w:rsidR="002925BF" w:rsidRDefault="001C6B24" w:rsidP="00A36B69">
      <w:pPr>
        <w:tabs>
          <w:tab w:val="left" w:pos="6237"/>
        </w:tabs>
        <w:ind w:left="360"/>
        <w:rPr>
          <w:rFonts w:ascii="Arial" w:hAnsi="Arial" w:cs="Arial"/>
          <w:sz w:val="22"/>
          <w:szCs w:val="22"/>
        </w:rPr>
      </w:pPr>
      <w:r>
        <w:rPr>
          <w:rFonts w:ascii="Arial" w:eastAsia="Arial" w:hAnsi="Arial" w:cs="Arial"/>
          <w:sz w:val="22"/>
          <w:szCs w:val="22"/>
        </w:rPr>
        <w:t xml:space="preserve">                                                                                                                                                    </w:t>
      </w:r>
    </w:p>
    <w:sectPr w:rsidR="002925BF" w:rsidSect="0019405B">
      <w:headerReference w:type="default" r:id="rId8"/>
      <w:headerReference w:type="first" r:id="rId9"/>
      <w:pgSz w:w="11906" w:h="16838"/>
      <w:pgMar w:top="1418" w:right="991"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6539" w:rsidRDefault="00786539">
      <w:r>
        <w:separator/>
      </w:r>
    </w:p>
  </w:endnote>
  <w:endnote w:type="continuationSeparator" w:id="0">
    <w:p w:rsidR="00786539" w:rsidRDefault="0078653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sig w:usb0="00000000" w:usb1="00000000" w:usb2="00000000" w:usb3="00000000" w:csb0="00000000" w:csb1="00000000"/>
  </w:font>
  <w:font w:name="OpenSymbol">
    <w:panose1 w:val="05010000000000000000"/>
    <w:charset w:val="00"/>
    <w:family w:val="auto"/>
    <w:pitch w:val="variable"/>
    <w:sig w:usb0="800000AF" w:usb1="1001ECEA" w:usb2="00000000" w:usb3="00000000" w:csb0="80000001" w:csb1="00000000"/>
  </w:font>
  <w:font w:name="Verdana">
    <w:panose1 w:val="020B0604030504040204"/>
    <w:charset w:val="A1"/>
    <w:family w:val="swiss"/>
    <w:pitch w:val="variable"/>
    <w:sig w:usb0="A00006FF" w:usb1="4000205B" w:usb2="00000010" w:usb3="00000000" w:csb0="0000019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6539" w:rsidRDefault="00786539">
      <w:r>
        <w:separator/>
      </w:r>
    </w:p>
  </w:footnote>
  <w:footnote w:type="continuationSeparator" w:id="0">
    <w:p w:rsidR="00786539" w:rsidRDefault="0078653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61E2" w:rsidRDefault="00CB7587">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AD61E2" w:rsidRDefault="00CB7587">
                <w:pPr>
                  <w:pStyle w:val="af1"/>
                </w:pPr>
                <w:r>
                  <w:rPr>
                    <w:rStyle w:val="a3"/>
                  </w:rPr>
                  <w:fldChar w:fldCharType="begin"/>
                </w:r>
                <w:r w:rsidR="00AD61E2">
                  <w:rPr>
                    <w:rStyle w:val="a3"/>
                  </w:rPr>
                  <w:instrText xml:space="preserve"> PAGE </w:instrText>
                </w:r>
                <w:r>
                  <w:rPr>
                    <w:rStyle w:val="a3"/>
                  </w:rPr>
                  <w:fldChar w:fldCharType="separate"/>
                </w:r>
                <w:r w:rsidR="0093784D">
                  <w:rPr>
                    <w:rStyle w:val="a3"/>
                    <w:noProof/>
                  </w:rPr>
                  <w:t>3</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61E2" w:rsidRDefault="00AD61E2">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11AF0C0F"/>
    <w:multiLevelType w:val="multilevel"/>
    <w:tmpl w:val="948055EC"/>
    <w:lvl w:ilvl="0">
      <w:start w:val="1"/>
      <w:numFmt w:val="bullet"/>
      <w:lvlText w:val=""/>
      <w:lvlJc w:val="left"/>
      <w:pPr>
        <w:tabs>
          <w:tab w:val="num" w:pos="720"/>
        </w:tabs>
        <w:ind w:left="720" w:hanging="360"/>
      </w:pPr>
      <w:rPr>
        <w:rFonts w:ascii="Symbol" w:hAnsi="Symbol" w:cs="OpenSymbol;Arial Unicode MS" w:hint="default"/>
      </w:rPr>
    </w:lvl>
    <w:lvl w:ilvl="1">
      <w:start w:val="1"/>
      <w:numFmt w:val="bullet"/>
      <w:lvlText w:val="◦"/>
      <w:lvlJc w:val="left"/>
      <w:pPr>
        <w:tabs>
          <w:tab w:val="num" w:pos="1080"/>
        </w:tabs>
        <w:ind w:left="1080" w:hanging="360"/>
      </w:pPr>
      <w:rPr>
        <w:rFonts w:ascii="OpenSymbol" w:hAnsi="OpenSymbol" w:cs="OpenSymbol;Arial Unicode MS" w:hint="default"/>
      </w:rPr>
    </w:lvl>
    <w:lvl w:ilvl="2">
      <w:start w:val="1"/>
      <w:numFmt w:val="bullet"/>
      <w:lvlText w:val="▪"/>
      <w:lvlJc w:val="left"/>
      <w:pPr>
        <w:tabs>
          <w:tab w:val="num" w:pos="1440"/>
        </w:tabs>
        <w:ind w:left="1440" w:hanging="360"/>
      </w:pPr>
      <w:rPr>
        <w:rFonts w:ascii="OpenSymbol" w:hAnsi="OpenSymbol" w:cs="OpenSymbol;Arial Unicode MS" w:hint="default"/>
      </w:rPr>
    </w:lvl>
    <w:lvl w:ilvl="3">
      <w:start w:val="1"/>
      <w:numFmt w:val="bullet"/>
      <w:lvlText w:val=""/>
      <w:lvlJc w:val="left"/>
      <w:pPr>
        <w:tabs>
          <w:tab w:val="num" w:pos="1800"/>
        </w:tabs>
        <w:ind w:left="1800" w:hanging="360"/>
      </w:pPr>
      <w:rPr>
        <w:rFonts w:ascii="Symbol" w:hAnsi="Symbol" w:cs="OpenSymbol;Arial Unicode MS" w:hint="default"/>
      </w:rPr>
    </w:lvl>
    <w:lvl w:ilvl="4">
      <w:start w:val="1"/>
      <w:numFmt w:val="bullet"/>
      <w:lvlText w:val="◦"/>
      <w:lvlJc w:val="left"/>
      <w:pPr>
        <w:tabs>
          <w:tab w:val="num" w:pos="2160"/>
        </w:tabs>
        <w:ind w:left="2160" w:hanging="360"/>
      </w:pPr>
      <w:rPr>
        <w:rFonts w:ascii="OpenSymbol" w:hAnsi="OpenSymbol" w:cs="OpenSymbol;Arial Unicode MS" w:hint="default"/>
      </w:rPr>
    </w:lvl>
    <w:lvl w:ilvl="5">
      <w:start w:val="1"/>
      <w:numFmt w:val="bullet"/>
      <w:lvlText w:val="▪"/>
      <w:lvlJc w:val="left"/>
      <w:pPr>
        <w:tabs>
          <w:tab w:val="num" w:pos="2520"/>
        </w:tabs>
        <w:ind w:left="2520" w:hanging="360"/>
      </w:pPr>
      <w:rPr>
        <w:rFonts w:ascii="OpenSymbol" w:hAnsi="OpenSymbol" w:cs="OpenSymbol;Arial Unicode MS" w:hint="default"/>
      </w:rPr>
    </w:lvl>
    <w:lvl w:ilvl="6">
      <w:start w:val="1"/>
      <w:numFmt w:val="bullet"/>
      <w:lvlText w:val=""/>
      <w:lvlJc w:val="left"/>
      <w:pPr>
        <w:tabs>
          <w:tab w:val="num" w:pos="2880"/>
        </w:tabs>
        <w:ind w:left="2880" w:hanging="360"/>
      </w:pPr>
      <w:rPr>
        <w:rFonts w:ascii="Symbol" w:hAnsi="Symbol" w:cs="OpenSymbol;Arial Unicode MS" w:hint="default"/>
      </w:rPr>
    </w:lvl>
    <w:lvl w:ilvl="7">
      <w:start w:val="1"/>
      <w:numFmt w:val="bullet"/>
      <w:lvlText w:val="◦"/>
      <w:lvlJc w:val="left"/>
      <w:pPr>
        <w:tabs>
          <w:tab w:val="num" w:pos="3240"/>
        </w:tabs>
        <w:ind w:left="3240" w:hanging="360"/>
      </w:pPr>
      <w:rPr>
        <w:rFonts w:ascii="OpenSymbol" w:hAnsi="OpenSymbol" w:cs="OpenSymbol;Arial Unicode MS" w:hint="default"/>
      </w:rPr>
    </w:lvl>
    <w:lvl w:ilvl="8">
      <w:start w:val="1"/>
      <w:numFmt w:val="bullet"/>
      <w:lvlText w:val="▪"/>
      <w:lvlJc w:val="left"/>
      <w:pPr>
        <w:tabs>
          <w:tab w:val="num" w:pos="3600"/>
        </w:tabs>
        <w:ind w:left="3600" w:hanging="360"/>
      </w:pPr>
      <w:rPr>
        <w:rFonts w:ascii="OpenSymbol" w:hAnsi="OpenSymbol" w:cs="OpenSymbol;Arial Unicode MS" w:hint="default"/>
      </w:rPr>
    </w:lvl>
  </w:abstractNum>
  <w:num w:numId="1">
    <w:abstractNumId w:val="0"/>
  </w:num>
  <w:num w:numId="2">
    <w:abstractNumId w:val="1"/>
  </w:num>
  <w:num w:numId="3">
    <w:abstractNumId w:val="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4034">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6D3B"/>
    <w:rsid w:val="0001078B"/>
    <w:rsid w:val="00015448"/>
    <w:rsid w:val="00016112"/>
    <w:rsid w:val="00017118"/>
    <w:rsid w:val="00017E38"/>
    <w:rsid w:val="00024687"/>
    <w:rsid w:val="00024BB5"/>
    <w:rsid w:val="00026B66"/>
    <w:rsid w:val="00030B7E"/>
    <w:rsid w:val="00036045"/>
    <w:rsid w:val="0003699A"/>
    <w:rsid w:val="00037F1E"/>
    <w:rsid w:val="00040CDE"/>
    <w:rsid w:val="000413CA"/>
    <w:rsid w:val="00047AA0"/>
    <w:rsid w:val="00050E6E"/>
    <w:rsid w:val="000518E1"/>
    <w:rsid w:val="0005483D"/>
    <w:rsid w:val="00057215"/>
    <w:rsid w:val="00066288"/>
    <w:rsid w:val="00072C6B"/>
    <w:rsid w:val="0007422E"/>
    <w:rsid w:val="000752B9"/>
    <w:rsid w:val="0007635E"/>
    <w:rsid w:val="00076A9A"/>
    <w:rsid w:val="00080FB4"/>
    <w:rsid w:val="00084DD8"/>
    <w:rsid w:val="00085A83"/>
    <w:rsid w:val="000927DA"/>
    <w:rsid w:val="0009322F"/>
    <w:rsid w:val="000950FD"/>
    <w:rsid w:val="000A68BD"/>
    <w:rsid w:val="000A6F0B"/>
    <w:rsid w:val="000B1583"/>
    <w:rsid w:val="000B1CC3"/>
    <w:rsid w:val="000B247B"/>
    <w:rsid w:val="000B32D2"/>
    <w:rsid w:val="000B4F9B"/>
    <w:rsid w:val="000C2832"/>
    <w:rsid w:val="000C3A73"/>
    <w:rsid w:val="000C6184"/>
    <w:rsid w:val="000D1D65"/>
    <w:rsid w:val="000E0AA3"/>
    <w:rsid w:val="000E1B84"/>
    <w:rsid w:val="000F3B64"/>
    <w:rsid w:val="000F54DC"/>
    <w:rsid w:val="001003DC"/>
    <w:rsid w:val="00101E68"/>
    <w:rsid w:val="001041DE"/>
    <w:rsid w:val="001116D6"/>
    <w:rsid w:val="001134D4"/>
    <w:rsid w:val="001136A3"/>
    <w:rsid w:val="00113E80"/>
    <w:rsid w:val="00124B9D"/>
    <w:rsid w:val="00132B33"/>
    <w:rsid w:val="00135C95"/>
    <w:rsid w:val="00136591"/>
    <w:rsid w:val="00137315"/>
    <w:rsid w:val="001459CD"/>
    <w:rsid w:val="00145D65"/>
    <w:rsid w:val="00145EE5"/>
    <w:rsid w:val="00151580"/>
    <w:rsid w:val="00151E93"/>
    <w:rsid w:val="00155F11"/>
    <w:rsid w:val="00157175"/>
    <w:rsid w:val="001577EF"/>
    <w:rsid w:val="00157A71"/>
    <w:rsid w:val="0016399A"/>
    <w:rsid w:val="00164C80"/>
    <w:rsid w:val="001826AC"/>
    <w:rsid w:val="00182DEC"/>
    <w:rsid w:val="0019405B"/>
    <w:rsid w:val="00194722"/>
    <w:rsid w:val="00197661"/>
    <w:rsid w:val="001A3DC8"/>
    <w:rsid w:val="001A738A"/>
    <w:rsid w:val="001B049B"/>
    <w:rsid w:val="001B2912"/>
    <w:rsid w:val="001B7132"/>
    <w:rsid w:val="001B7B8E"/>
    <w:rsid w:val="001C0D23"/>
    <w:rsid w:val="001C11B6"/>
    <w:rsid w:val="001C6B24"/>
    <w:rsid w:val="001D4BBB"/>
    <w:rsid w:val="001E01CA"/>
    <w:rsid w:val="001E4520"/>
    <w:rsid w:val="001E4D4C"/>
    <w:rsid w:val="001F071D"/>
    <w:rsid w:val="001F22BD"/>
    <w:rsid w:val="001F60FA"/>
    <w:rsid w:val="00202632"/>
    <w:rsid w:val="00207FF6"/>
    <w:rsid w:val="00210184"/>
    <w:rsid w:val="00213E73"/>
    <w:rsid w:val="00215D21"/>
    <w:rsid w:val="002175BA"/>
    <w:rsid w:val="00220115"/>
    <w:rsid w:val="00223A00"/>
    <w:rsid w:val="00226E3B"/>
    <w:rsid w:val="0023073D"/>
    <w:rsid w:val="002315FD"/>
    <w:rsid w:val="00231867"/>
    <w:rsid w:val="002323A7"/>
    <w:rsid w:val="00232557"/>
    <w:rsid w:val="002365ED"/>
    <w:rsid w:val="0024117E"/>
    <w:rsid w:val="00242655"/>
    <w:rsid w:val="002520CA"/>
    <w:rsid w:val="00252AAE"/>
    <w:rsid w:val="00253B9E"/>
    <w:rsid w:val="00256D3C"/>
    <w:rsid w:val="00257B14"/>
    <w:rsid w:val="00262009"/>
    <w:rsid w:val="00275CC1"/>
    <w:rsid w:val="00275D5E"/>
    <w:rsid w:val="002773DA"/>
    <w:rsid w:val="00282E80"/>
    <w:rsid w:val="0028445A"/>
    <w:rsid w:val="00292002"/>
    <w:rsid w:val="002925BF"/>
    <w:rsid w:val="0029648E"/>
    <w:rsid w:val="002A0330"/>
    <w:rsid w:val="002A29C1"/>
    <w:rsid w:val="002A5772"/>
    <w:rsid w:val="002B43B5"/>
    <w:rsid w:val="002B5434"/>
    <w:rsid w:val="002C0162"/>
    <w:rsid w:val="002C36B8"/>
    <w:rsid w:val="002D284B"/>
    <w:rsid w:val="002D7713"/>
    <w:rsid w:val="002E0ADE"/>
    <w:rsid w:val="002E1914"/>
    <w:rsid w:val="002E4DA7"/>
    <w:rsid w:val="002E5119"/>
    <w:rsid w:val="002E59E7"/>
    <w:rsid w:val="002E7CE3"/>
    <w:rsid w:val="002E7F37"/>
    <w:rsid w:val="002F2D5A"/>
    <w:rsid w:val="002F6C3A"/>
    <w:rsid w:val="002F78A2"/>
    <w:rsid w:val="00301399"/>
    <w:rsid w:val="003025EF"/>
    <w:rsid w:val="00305DE2"/>
    <w:rsid w:val="0031302F"/>
    <w:rsid w:val="0031553A"/>
    <w:rsid w:val="0031619B"/>
    <w:rsid w:val="003202CE"/>
    <w:rsid w:val="0032160F"/>
    <w:rsid w:val="00323273"/>
    <w:rsid w:val="003234B1"/>
    <w:rsid w:val="00324A25"/>
    <w:rsid w:val="003332EE"/>
    <w:rsid w:val="003340D2"/>
    <w:rsid w:val="00337039"/>
    <w:rsid w:val="00337FB9"/>
    <w:rsid w:val="00341EEE"/>
    <w:rsid w:val="00343BC7"/>
    <w:rsid w:val="00345252"/>
    <w:rsid w:val="003520D0"/>
    <w:rsid w:val="00354A9F"/>
    <w:rsid w:val="003666A6"/>
    <w:rsid w:val="00371783"/>
    <w:rsid w:val="003720FD"/>
    <w:rsid w:val="00373F91"/>
    <w:rsid w:val="0037400A"/>
    <w:rsid w:val="003815F0"/>
    <w:rsid w:val="003818B2"/>
    <w:rsid w:val="00384268"/>
    <w:rsid w:val="003866AB"/>
    <w:rsid w:val="003907FF"/>
    <w:rsid w:val="00393555"/>
    <w:rsid w:val="003947BE"/>
    <w:rsid w:val="003A1E88"/>
    <w:rsid w:val="003A3FC2"/>
    <w:rsid w:val="003A4C37"/>
    <w:rsid w:val="003A743D"/>
    <w:rsid w:val="003A7EAF"/>
    <w:rsid w:val="003B07EA"/>
    <w:rsid w:val="003B17E9"/>
    <w:rsid w:val="003B1D1F"/>
    <w:rsid w:val="003B3429"/>
    <w:rsid w:val="003B5930"/>
    <w:rsid w:val="003B65D5"/>
    <w:rsid w:val="003B7B13"/>
    <w:rsid w:val="003C235F"/>
    <w:rsid w:val="003C4A77"/>
    <w:rsid w:val="003D0A0B"/>
    <w:rsid w:val="003D4108"/>
    <w:rsid w:val="003D5223"/>
    <w:rsid w:val="003D6A63"/>
    <w:rsid w:val="003E1559"/>
    <w:rsid w:val="003E3562"/>
    <w:rsid w:val="003F419B"/>
    <w:rsid w:val="00401697"/>
    <w:rsid w:val="00406541"/>
    <w:rsid w:val="00407738"/>
    <w:rsid w:val="00407BAD"/>
    <w:rsid w:val="00411130"/>
    <w:rsid w:val="00411AEF"/>
    <w:rsid w:val="00415BBE"/>
    <w:rsid w:val="00416B27"/>
    <w:rsid w:val="0042229F"/>
    <w:rsid w:val="00424A61"/>
    <w:rsid w:val="0042732B"/>
    <w:rsid w:val="00430F0D"/>
    <w:rsid w:val="00435514"/>
    <w:rsid w:val="00436102"/>
    <w:rsid w:val="0044354A"/>
    <w:rsid w:val="0044667E"/>
    <w:rsid w:val="00447548"/>
    <w:rsid w:val="00453239"/>
    <w:rsid w:val="00456D12"/>
    <w:rsid w:val="004607A1"/>
    <w:rsid w:val="0046203A"/>
    <w:rsid w:val="00463DBE"/>
    <w:rsid w:val="004650CA"/>
    <w:rsid w:val="004700D6"/>
    <w:rsid w:val="00471D9C"/>
    <w:rsid w:val="00475402"/>
    <w:rsid w:val="00476B4C"/>
    <w:rsid w:val="00482738"/>
    <w:rsid w:val="0048586E"/>
    <w:rsid w:val="004864AA"/>
    <w:rsid w:val="004900DF"/>
    <w:rsid w:val="004901FD"/>
    <w:rsid w:val="004905ED"/>
    <w:rsid w:val="00490954"/>
    <w:rsid w:val="00490B36"/>
    <w:rsid w:val="00492383"/>
    <w:rsid w:val="00495AB0"/>
    <w:rsid w:val="004A6A11"/>
    <w:rsid w:val="004A6ABB"/>
    <w:rsid w:val="004B2E58"/>
    <w:rsid w:val="004B5A70"/>
    <w:rsid w:val="004B7126"/>
    <w:rsid w:val="004C0DA4"/>
    <w:rsid w:val="004C2678"/>
    <w:rsid w:val="004C3F33"/>
    <w:rsid w:val="004D0FF0"/>
    <w:rsid w:val="004E07CF"/>
    <w:rsid w:val="004E07FE"/>
    <w:rsid w:val="004E31B4"/>
    <w:rsid w:val="004E4D03"/>
    <w:rsid w:val="004E79BF"/>
    <w:rsid w:val="004F2105"/>
    <w:rsid w:val="004F330D"/>
    <w:rsid w:val="00501B63"/>
    <w:rsid w:val="0050406B"/>
    <w:rsid w:val="005040FD"/>
    <w:rsid w:val="005109CE"/>
    <w:rsid w:val="00511617"/>
    <w:rsid w:val="005178E5"/>
    <w:rsid w:val="0052160D"/>
    <w:rsid w:val="005241F1"/>
    <w:rsid w:val="00524F6D"/>
    <w:rsid w:val="0052635A"/>
    <w:rsid w:val="0052681C"/>
    <w:rsid w:val="00526B61"/>
    <w:rsid w:val="005317A5"/>
    <w:rsid w:val="00540D5A"/>
    <w:rsid w:val="00541283"/>
    <w:rsid w:val="00541C48"/>
    <w:rsid w:val="00547183"/>
    <w:rsid w:val="005475D6"/>
    <w:rsid w:val="005525BF"/>
    <w:rsid w:val="00554F44"/>
    <w:rsid w:val="0055529D"/>
    <w:rsid w:val="00557809"/>
    <w:rsid w:val="00561EC7"/>
    <w:rsid w:val="00561EEC"/>
    <w:rsid w:val="00562F2A"/>
    <w:rsid w:val="00570C36"/>
    <w:rsid w:val="00575879"/>
    <w:rsid w:val="005815DF"/>
    <w:rsid w:val="00582DA8"/>
    <w:rsid w:val="005901BF"/>
    <w:rsid w:val="00590D93"/>
    <w:rsid w:val="00595671"/>
    <w:rsid w:val="005A7C2D"/>
    <w:rsid w:val="005B0894"/>
    <w:rsid w:val="005B38AA"/>
    <w:rsid w:val="005B4AE6"/>
    <w:rsid w:val="005B55CE"/>
    <w:rsid w:val="005C09C6"/>
    <w:rsid w:val="005C2306"/>
    <w:rsid w:val="005C3D1C"/>
    <w:rsid w:val="005C44F5"/>
    <w:rsid w:val="005C6EBF"/>
    <w:rsid w:val="005C737A"/>
    <w:rsid w:val="005C7438"/>
    <w:rsid w:val="005D2212"/>
    <w:rsid w:val="005D264F"/>
    <w:rsid w:val="005D406C"/>
    <w:rsid w:val="005D5AD5"/>
    <w:rsid w:val="005D7714"/>
    <w:rsid w:val="005D7BFE"/>
    <w:rsid w:val="005E1ED5"/>
    <w:rsid w:val="005E2200"/>
    <w:rsid w:val="005E65DC"/>
    <w:rsid w:val="005E69E6"/>
    <w:rsid w:val="005E7301"/>
    <w:rsid w:val="005F20C6"/>
    <w:rsid w:val="005F48E7"/>
    <w:rsid w:val="005F79F8"/>
    <w:rsid w:val="0060147E"/>
    <w:rsid w:val="0060224B"/>
    <w:rsid w:val="00607865"/>
    <w:rsid w:val="006148EF"/>
    <w:rsid w:val="00620870"/>
    <w:rsid w:val="00625FF1"/>
    <w:rsid w:val="006276DD"/>
    <w:rsid w:val="0063029B"/>
    <w:rsid w:val="00631478"/>
    <w:rsid w:val="00632014"/>
    <w:rsid w:val="006348A7"/>
    <w:rsid w:val="006409B8"/>
    <w:rsid w:val="00645374"/>
    <w:rsid w:val="00656B89"/>
    <w:rsid w:val="006600F0"/>
    <w:rsid w:val="00675B57"/>
    <w:rsid w:val="00676E69"/>
    <w:rsid w:val="00677AE1"/>
    <w:rsid w:val="0068596E"/>
    <w:rsid w:val="006908AC"/>
    <w:rsid w:val="00694E11"/>
    <w:rsid w:val="00697F0B"/>
    <w:rsid w:val="006A3839"/>
    <w:rsid w:val="006A5921"/>
    <w:rsid w:val="006A654E"/>
    <w:rsid w:val="006A6F00"/>
    <w:rsid w:val="006A7705"/>
    <w:rsid w:val="006B53FE"/>
    <w:rsid w:val="006B5A74"/>
    <w:rsid w:val="006C0FC5"/>
    <w:rsid w:val="006C1CE4"/>
    <w:rsid w:val="006C4E3A"/>
    <w:rsid w:val="006C4FDE"/>
    <w:rsid w:val="006C72CA"/>
    <w:rsid w:val="006D31EF"/>
    <w:rsid w:val="006E1A25"/>
    <w:rsid w:val="006E263C"/>
    <w:rsid w:val="006E4308"/>
    <w:rsid w:val="006E5497"/>
    <w:rsid w:val="006F1A4F"/>
    <w:rsid w:val="006F27C3"/>
    <w:rsid w:val="006F45A0"/>
    <w:rsid w:val="006F53B6"/>
    <w:rsid w:val="006F6723"/>
    <w:rsid w:val="00701BD4"/>
    <w:rsid w:val="007026A4"/>
    <w:rsid w:val="00702807"/>
    <w:rsid w:val="007042B4"/>
    <w:rsid w:val="007100F2"/>
    <w:rsid w:val="00711486"/>
    <w:rsid w:val="007121BC"/>
    <w:rsid w:val="00713215"/>
    <w:rsid w:val="00715AED"/>
    <w:rsid w:val="00716C20"/>
    <w:rsid w:val="0072025A"/>
    <w:rsid w:val="00731EC0"/>
    <w:rsid w:val="00734FD7"/>
    <w:rsid w:val="00737C1A"/>
    <w:rsid w:val="00741E52"/>
    <w:rsid w:val="00742345"/>
    <w:rsid w:val="00745967"/>
    <w:rsid w:val="007465AC"/>
    <w:rsid w:val="00746C9E"/>
    <w:rsid w:val="00751ACD"/>
    <w:rsid w:val="00752897"/>
    <w:rsid w:val="00752C50"/>
    <w:rsid w:val="007544DE"/>
    <w:rsid w:val="0076270B"/>
    <w:rsid w:val="007638BA"/>
    <w:rsid w:val="00771E32"/>
    <w:rsid w:val="007740A4"/>
    <w:rsid w:val="0077551A"/>
    <w:rsid w:val="007810CC"/>
    <w:rsid w:val="0078173D"/>
    <w:rsid w:val="00781989"/>
    <w:rsid w:val="0078420A"/>
    <w:rsid w:val="007862B6"/>
    <w:rsid w:val="00786539"/>
    <w:rsid w:val="00787019"/>
    <w:rsid w:val="00787046"/>
    <w:rsid w:val="00791E77"/>
    <w:rsid w:val="007932EA"/>
    <w:rsid w:val="00793445"/>
    <w:rsid w:val="00797659"/>
    <w:rsid w:val="007A0B9D"/>
    <w:rsid w:val="007A6ECE"/>
    <w:rsid w:val="007A7C17"/>
    <w:rsid w:val="007B179E"/>
    <w:rsid w:val="007B582E"/>
    <w:rsid w:val="007B603B"/>
    <w:rsid w:val="007C1CDE"/>
    <w:rsid w:val="007C29DF"/>
    <w:rsid w:val="007C3188"/>
    <w:rsid w:val="007C3E34"/>
    <w:rsid w:val="007D19BB"/>
    <w:rsid w:val="007D26EA"/>
    <w:rsid w:val="007D5016"/>
    <w:rsid w:val="007E0C09"/>
    <w:rsid w:val="007E3368"/>
    <w:rsid w:val="007E36A2"/>
    <w:rsid w:val="007E4764"/>
    <w:rsid w:val="007F1488"/>
    <w:rsid w:val="007F4902"/>
    <w:rsid w:val="007F6A93"/>
    <w:rsid w:val="00800786"/>
    <w:rsid w:val="008009B9"/>
    <w:rsid w:val="008036BB"/>
    <w:rsid w:val="00805EBB"/>
    <w:rsid w:val="0080716F"/>
    <w:rsid w:val="00810C46"/>
    <w:rsid w:val="00812F59"/>
    <w:rsid w:val="00817199"/>
    <w:rsid w:val="0082068C"/>
    <w:rsid w:val="0082269F"/>
    <w:rsid w:val="00826943"/>
    <w:rsid w:val="008271CB"/>
    <w:rsid w:val="008302CB"/>
    <w:rsid w:val="008318A3"/>
    <w:rsid w:val="00833173"/>
    <w:rsid w:val="00846B24"/>
    <w:rsid w:val="00847484"/>
    <w:rsid w:val="00860568"/>
    <w:rsid w:val="00860C7A"/>
    <w:rsid w:val="0086369D"/>
    <w:rsid w:val="0086636B"/>
    <w:rsid w:val="0086743E"/>
    <w:rsid w:val="0087175E"/>
    <w:rsid w:val="00872A1B"/>
    <w:rsid w:val="00875FDB"/>
    <w:rsid w:val="00876772"/>
    <w:rsid w:val="00885CF2"/>
    <w:rsid w:val="00894C02"/>
    <w:rsid w:val="0089597C"/>
    <w:rsid w:val="00896219"/>
    <w:rsid w:val="008A23E0"/>
    <w:rsid w:val="008B0877"/>
    <w:rsid w:val="008B2246"/>
    <w:rsid w:val="008B38D3"/>
    <w:rsid w:val="008B5807"/>
    <w:rsid w:val="008B597E"/>
    <w:rsid w:val="008C0908"/>
    <w:rsid w:val="008C2173"/>
    <w:rsid w:val="008C4A25"/>
    <w:rsid w:val="008C6F57"/>
    <w:rsid w:val="008D419D"/>
    <w:rsid w:val="008E0542"/>
    <w:rsid w:val="008E0956"/>
    <w:rsid w:val="008E1502"/>
    <w:rsid w:val="008E1AE0"/>
    <w:rsid w:val="008E4426"/>
    <w:rsid w:val="008F1A92"/>
    <w:rsid w:val="008F55B8"/>
    <w:rsid w:val="008F6F2D"/>
    <w:rsid w:val="00901BC6"/>
    <w:rsid w:val="0090451E"/>
    <w:rsid w:val="00906695"/>
    <w:rsid w:val="009076FC"/>
    <w:rsid w:val="009113F5"/>
    <w:rsid w:val="009160D2"/>
    <w:rsid w:val="009222FF"/>
    <w:rsid w:val="00922F97"/>
    <w:rsid w:val="009237E8"/>
    <w:rsid w:val="00923C96"/>
    <w:rsid w:val="00923F1E"/>
    <w:rsid w:val="00931294"/>
    <w:rsid w:val="00932F19"/>
    <w:rsid w:val="00933BB7"/>
    <w:rsid w:val="00935DDB"/>
    <w:rsid w:val="0093605E"/>
    <w:rsid w:val="0093784D"/>
    <w:rsid w:val="00940429"/>
    <w:rsid w:val="00940CB0"/>
    <w:rsid w:val="009425E4"/>
    <w:rsid w:val="00945117"/>
    <w:rsid w:val="00946AC2"/>
    <w:rsid w:val="00947F05"/>
    <w:rsid w:val="009520B9"/>
    <w:rsid w:val="009536F4"/>
    <w:rsid w:val="00954DB1"/>
    <w:rsid w:val="0095529E"/>
    <w:rsid w:val="009654D4"/>
    <w:rsid w:val="009765C4"/>
    <w:rsid w:val="009775C9"/>
    <w:rsid w:val="00980554"/>
    <w:rsid w:val="00984F9E"/>
    <w:rsid w:val="009A1378"/>
    <w:rsid w:val="009A3CA9"/>
    <w:rsid w:val="009B2136"/>
    <w:rsid w:val="009B26AC"/>
    <w:rsid w:val="009C2AE2"/>
    <w:rsid w:val="009C5549"/>
    <w:rsid w:val="009C70EB"/>
    <w:rsid w:val="009D2DA4"/>
    <w:rsid w:val="009D6110"/>
    <w:rsid w:val="009E0976"/>
    <w:rsid w:val="009E0C69"/>
    <w:rsid w:val="009E172E"/>
    <w:rsid w:val="009E271D"/>
    <w:rsid w:val="009F25F6"/>
    <w:rsid w:val="009F268B"/>
    <w:rsid w:val="009F4B5B"/>
    <w:rsid w:val="00A1058D"/>
    <w:rsid w:val="00A12B38"/>
    <w:rsid w:val="00A14B71"/>
    <w:rsid w:val="00A17119"/>
    <w:rsid w:val="00A23423"/>
    <w:rsid w:val="00A238F8"/>
    <w:rsid w:val="00A25594"/>
    <w:rsid w:val="00A25998"/>
    <w:rsid w:val="00A25FC3"/>
    <w:rsid w:val="00A32B5C"/>
    <w:rsid w:val="00A33924"/>
    <w:rsid w:val="00A369E8"/>
    <w:rsid w:val="00A36B69"/>
    <w:rsid w:val="00A3720C"/>
    <w:rsid w:val="00A37CCF"/>
    <w:rsid w:val="00A40B70"/>
    <w:rsid w:val="00A46E0D"/>
    <w:rsid w:val="00A5062A"/>
    <w:rsid w:val="00A5405F"/>
    <w:rsid w:val="00A6157E"/>
    <w:rsid w:val="00A61ABE"/>
    <w:rsid w:val="00A66046"/>
    <w:rsid w:val="00A67893"/>
    <w:rsid w:val="00A7181B"/>
    <w:rsid w:val="00A72C8E"/>
    <w:rsid w:val="00A7417C"/>
    <w:rsid w:val="00A743A8"/>
    <w:rsid w:val="00A7519E"/>
    <w:rsid w:val="00A770CD"/>
    <w:rsid w:val="00A80F1E"/>
    <w:rsid w:val="00A82638"/>
    <w:rsid w:val="00A861C5"/>
    <w:rsid w:val="00A86D71"/>
    <w:rsid w:val="00A911B6"/>
    <w:rsid w:val="00A92404"/>
    <w:rsid w:val="00A9356B"/>
    <w:rsid w:val="00AA02F8"/>
    <w:rsid w:val="00AA11DC"/>
    <w:rsid w:val="00AA40CD"/>
    <w:rsid w:val="00AA4FDF"/>
    <w:rsid w:val="00AB1E16"/>
    <w:rsid w:val="00AB2A41"/>
    <w:rsid w:val="00AB55B3"/>
    <w:rsid w:val="00AB58C9"/>
    <w:rsid w:val="00AC3937"/>
    <w:rsid w:val="00AC6041"/>
    <w:rsid w:val="00AD0358"/>
    <w:rsid w:val="00AD61E2"/>
    <w:rsid w:val="00AD6747"/>
    <w:rsid w:val="00AE14E6"/>
    <w:rsid w:val="00AE3885"/>
    <w:rsid w:val="00AE6423"/>
    <w:rsid w:val="00AE6A35"/>
    <w:rsid w:val="00AF3901"/>
    <w:rsid w:val="00B00607"/>
    <w:rsid w:val="00B00830"/>
    <w:rsid w:val="00B00D84"/>
    <w:rsid w:val="00B0344A"/>
    <w:rsid w:val="00B03B72"/>
    <w:rsid w:val="00B04804"/>
    <w:rsid w:val="00B04994"/>
    <w:rsid w:val="00B050E7"/>
    <w:rsid w:val="00B06F89"/>
    <w:rsid w:val="00B130AE"/>
    <w:rsid w:val="00B16BE3"/>
    <w:rsid w:val="00B208A0"/>
    <w:rsid w:val="00B22504"/>
    <w:rsid w:val="00B23090"/>
    <w:rsid w:val="00B324EF"/>
    <w:rsid w:val="00B33551"/>
    <w:rsid w:val="00B33C08"/>
    <w:rsid w:val="00B34D75"/>
    <w:rsid w:val="00B35CFE"/>
    <w:rsid w:val="00B37559"/>
    <w:rsid w:val="00B433D3"/>
    <w:rsid w:val="00B43889"/>
    <w:rsid w:val="00B468F0"/>
    <w:rsid w:val="00B470FC"/>
    <w:rsid w:val="00B523B0"/>
    <w:rsid w:val="00B54857"/>
    <w:rsid w:val="00B55A2C"/>
    <w:rsid w:val="00B63874"/>
    <w:rsid w:val="00B63E14"/>
    <w:rsid w:val="00B64AA3"/>
    <w:rsid w:val="00B65805"/>
    <w:rsid w:val="00B66A85"/>
    <w:rsid w:val="00B66D60"/>
    <w:rsid w:val="00B703A6"/>
    <w:rsid w:val="00B736D4"/>
    <w:rsid w:val="00B73EA7"/>
    <w:rsid w:val="00B762DF"/>
    <w:rsid w:val="00B774A0"/>
    <w:rsid w:val="00B8015D"/>
    <w:rsid w:val="00B81CB6"/>
    <w:rsid w:val="00B826C2"/>
    <w:rsid w:val="00B831F3"/>
    <w:rsid w:val="00B84CB7"/>
    <w:rsid w:val="00B85114"/>
    <w:rsid w:val="00B863CD"/>
    <w:rsid w:val="00B8649C"/>
    <w:rsid w:val="00B8672E"/>
    <w:rsid w:val="00B9396A"/>
    <w:rsid w:val="00B954AC"/>
    <w:rsid w:val="00BA40BB"/>
    <w:rsid w:val="00BA43E7"/>
    <w:rsid w:val="00BB1A62"/>
    <w:rsid w:val="00BB32AF"/>
    <w:rsid w:val="00BB3FB9"/>
    <w:rsid w:val="00BB4055"/>
    <w:rsid w:val="00BB51D9"/>
    <w:rsid w:val="00BC396C"/>
    <w:rsid w:val="00BC6FAD"/>
    <w:rsid w:val="00BD0947"/>
    <w:rsid w:val="00BD1E4D"/>
    <w:rsid w:val="00BD20E5"/>
    <w:rsid w:val="00BD45A5"/>
    <w:rsid w:val="00BE3A82"/>
    <w:rsid w:val="00BE740D"/>
    <w:rsid w:val="00BF070A"/>
    <w:rsid w:val="00BF273F"/>
    <w:rsid w:val="00BF355B"/>
    <w:rsid w:val="00BF3750"/>
    <w:rsid w:val="00BF42FA"/>
    <w:rsid w:val="00BF4CEB"/>
    <w:rsid w:val="00C03E0B"/>
    <w:rsid w:val="00C11E3B"/>
    <w:rsid w:val="00C1449D"/>
    <w:rsid w:val="00C14D61"/>
    <w:rsid w:val="00C1591D"/>
    <w:rsid w:val="00C16B68"/>
    <w:rsid w:val="00C17652"/>
    <w:rsid w:val="00C2227D"/>
    <w:rsid w:val="00C2247C"/>
    <w:rsid w:val="00C27638"/>
    <w:rsid w:val="00C27C4A"/>
    <w:rsid w:val="00C34459"/>
    <w:rsid w:val="00C35EE2"/>
    <w:rsid w:val="00C3651B"/>
    <w:rsid w:val="00C36DBD"/>
    <w:rsid w:val="00C4153F"/>
    <w:rsid w:val="00C444BD"/>
    <w:rsid w:val="00C45B72"/>
    <w:rsid w:val="00C45F19"/>
    <w:rsid w:val="00C46E66"/>
    <w:rsid w:val="00C511E8"/>
    <w:rsid w:val="00C523DF"/>
    <w:rsid w:val="00C53F75"/>
    <w:rsid w:val="00C5448C"/>
    <w:rsid w:val="00C563B9"/>
    <w:rsid w:val="00C56497"/>
    <w:rsid w:val="00C56FE2"/>
    <w:rsid w:val="00C62413"/>
    <w:rsid w:val="00C644FA"/>
    <w:rsid w:val="00C648A9"/>
    <w:rsid w:val="00C66E2A"/>
    <w:rsid w:val="00C764DF"/>
    <w:rsid w:val="00C80489"/>
    <w:rsid w:val="00C812E2"/>
    <w:rsid w:val="00C81C74"/>
    <w:rsid w:val="00C82454"/>
    <w:rsid w:val="00C8457A"/>
    <w:rsid w:val="00C85CBF"/>
    <w:rsid w:val="00C870D0"/>
    <w:rsid w:val="00C9106C"/>
    <w:rsid w:val="00C914D3"/>
    <w:rsid w:val="00C91CD7"/>
    <w:rsid w:val="00C91DED"/>
    <w:rsid w:val="00C920B3"/>
    <w:rsid w:val="00C97E3B"/>
    <w:rsid w:val="00CA2795"/>
    <w:rsid w:val="00CB009D"/>
    <w:rsid w:val="00CB01AF"/>
    <w:rsid w:val="00CB18E6"/>
    <w:rsid w:val="00CB7587"/>
    <w:rsid w:val="00CC0DE3"/>
    <w:rsid w:val="00CC150F"/>
    <w:rsid w:val="00CC1761"/>
    <w:rsid w:val="00CC20CC"/>
    <w:rsid w:val="00CC50D3"/>
    <w:rsid w:val="00CC5214"/>
    <w:rsid w:val="00CC5E01"/>
    <w:rsid w:val="00CC77E2"/>
    <w:rsid w:val="00CC7C5D"/>
    <w:rsid w:val="00CC7F23"/>
    <w:rsid w:val="00CD1115"/>
    <w:rsid w:val="00CD21F3"/>
    <w:rsid w:val="00CD32AF"/>
    <w:rsid w:val="00CD60B3"/>
    <w:rsid w:val="00CE0F4C"/>
    <w:rsid w:val="00CE2BBE"/>
    <w:rsid w:val="00CE37B8"/>
    <w:rsid w:val="00CE4ED5"/>
    <w:rsid w:val="00CE5F90"/>
    <w:rsid w:val="00CE6D49"/>
    <w:rsid w:val="00CE7B69"/>
    <w:rsid w:val="00CF218C"/>
    <w:rsid w:val="00CF49EB"/>
    <w:rsid w:val="00CF4D9A"/>
    <w:rsid w:val="00D05547"/>
    <w:rsid w:val="00D05E61"/>
    <w:rsid w:val="00D061DF"/>
    <w:rsid w:val="00D063B1"/>
    <w:rsid w:val="00D115D8"/>
    <w:rsid w:val="00D11A75"/>
    <w:rsid w:val="00D120AC"/>
    <w:rsid w:val="00D1254C"/>
    <w:rsid w:val="00D1492F"/>
    <w:rsid w:val="00D157A2"/>
    <w:rsid w:val="00D16A96"/>
    <w:rsid w:val="00D17A32"/>
    <w:rsid w:val="00D17A88"/>
    <w:rsid w:val="00D17BBF"/>
    <w:rsid w:val="00D235A6"/>
    <w:rsid w:val="00D23ED4"/>
    <w:rsid w:val="00D25141"/>
    <w:rsid w:val="00D2710C"/>
    <w:rsid w:val="00D32BD7"/>
    <w:rsid w:val="00D33641"/>
    <w:rsid w:val="00D33A3D"/>
    <w:rsid w:val="00D35220"/>
    <w:rsid w:val="00D37CEF"/>
    <w:rsid w:val="00D40967"/>
    <w:rsid w:val="00D42630"/>
    <w:rsid w:val="00D46B1C"/>
    <w:rsid w:val="00D47DDD"/>
    <w:rsid w:val="00D5244F"/>
    <w:rsid w:val="00D55929"/>
    <w:rsid w:val="00D6015F"/>
    <w:rsid w:val="00D64063"/>
    <w:rsid w:val="00D644C0"/>
    <w:rsid w:val="00D656DE"/>
    <w:rsid w:val="00D66ABE"/>
    <w:rsid w:val="00D66E3B"/>
    <w:rsid w:val="00D7097C"/>
    <w:rsid w:val="00D7420A"/>
    <w:rsid w:val="00D7534D"/>
    <w:rsid w:val="00D75418"/>
    <w:rsid w:val="00D77569"/>
    <w:rsid w:val="00D778BB"/>
    <w:rsid w:val="00D826B9"/>
    <w:rsid w:val="00D85909"/>
    <w:rsid w:val="00D871EE"/>
    <w:rsid w:val="00D939C3"/>
    <w:rsid w:val="00D96429"/>
    <w:rsid w:val="00DA1016"/>
    <w:rsid w:val="00DA189B"/>
    <w:rsid w:val="00DA49C4"/>
    <w:rsid w:val="00DA6994"/>
    <w:rsid w:val="00DB049B"/>
    <w:rsid w:val="00DC6AF7"/>
    <w:rsid w:val="00DD0523"/>
    <w:rsid w:val="00DD1D80"/>
    <w:rsid w:val="00DD2133"/>
    <w:rsid w:val="00DD5092"/>
    <w:rsid w:val="00DD6312"/>
    <w:rsid w:val="00DD75B3"/>
    <w:rsid w:val="00DE04C3"/>
    <w:rsid w:val="00DE6A3D"/>
    <w:rsid w:val="00DE6FA3"/>
    <w:rsid w:val="00DF05AD"/>
    <w:rsid w:val="00DF0C34"/>
    <w:rsid w:val="00DF26DC"/>
    <w:rsid w:val="00DF2DCF"/>
    <w:rsid w:val="00DF51BA"/>
    <w:rsid w:val="00E03850"/>
    <w:rsid w:val="00E05086"/>
    <w:rsid w:val="00E05E2E"/>
    <w:rsid w:val="00E06189"/>
    <w:rsid w:val="00E07DD4"/>
    <w:rsid w:val="00E13824"/>
    <w:rsid w:val="00E17A6F"/>
    <w:rsid w:val="00E2610A"/>
    <w:rsid w:val="00E2646B"/>
    <w:rsid w:val="00E32326"/>
    <w:rsid w:val="00E34208"/>
    <w:rsid w:val="00E349BB"/>
    <w:rsid w:val="00E34D19"/>
    <w:rsid w:val="00E367EE"/>
    <w:rsid w:val="00E424AE"/>
    <w:rsid w:val="00E4380B"/>
    <w:rsid w:val="00E45205"/>
    <w:rsid w:val="00E5091C"/>
    <w:rsid w:val="00E513BA"/>
    <w:rsid w:val="00E62427"/>
    <w:rsid w:val="00E63434"/>
    <w:rsid w:val="00E656C8"/>
    <w:rsid w:val="00E71244"/>
    <w:rsid w:val="00E71874"/>
    <w:rsid w:val="00E72990"/>
    <w:rsid w:val="00E750EE"/>
    <w:rsid w:val="00E75371"/>
    <w:rsid w:val="00E768E9"/>
    <w:rsid w:val="00E8027D"/>
    <w:rsid w:val="00E93D42"/>
    <w:rsid w:val="00E93F40"/>
    <w:rsid w:val="00EA5D31"/>
    <w:rsid w:val="00EA6500"/>
    <w:rsid w:val="00EB2A5A"/>
    <w:rsid w:val="00EB6A2D"/>
    <w:rsid w:val="00EC13A7"/>
    <w:rsid w:val="00EC2D2D"/>
    <w:rsid w:val="00EC5BFD"/>
    <w:rsid w:val="00EC65A8"/>
    <w:rsid w:val="00ED358B"/>
    <w:rsid w:val="00ED3BDA"/>
    <w:rsid w:val="00ED5455"/>
    <w:rsid w:val="00ED57AC"/>
    <w:rsid w:val="00ED583E"/>
    <w:rsid w:val="00ED6923"/>
    <w:rsid w:val="00EE2013"/>
    <w:rsid w:val="00EF0B85"/>
    <w:rsid w:val="00EF3352"/>
    <w:rsid w:val="00EF7AED"/>
    <w:rsid w:val="00F019B5"/>
    <w:rsid w:val="00F02FB8"/>
    <w:rsid w:val="00F062C8"/>
    <w:rsid w:val="00F111D1"/>
    <w:rsid w:val="00F12B8C"/>
    <w:rsid w:val="00F130C1"/>
    <w:rsid w:val="00F16E37"/>
    <w:rsid w:val="00F23296"/>
    <w:rsid w:val="00F3320D"/>
    <w:rsid w:val="00F36142"/>
    <w:rsid w:val="00F40489"/>
    <w:rsid w:val="00F425D8"/>
    <w:rsid w:val="00F42665"/>
    <w:rsid w:val="00F4342E"/>
    <w:rsid w:val="00F445C1"/>
    <w:rsid w:val="00F45B30"/>
    <w:rsid w:val="00F50A61"/>
    <w:rsid w:val="00F52D89"/>
    <w:rsid w:val="00F553CE"/>
    <w:rsid w:val="00F56B4B"/>
    <w:rsid w:val="00F60443"/>
    <w:rsid w:val="00F62956"/>
    <w:rsid w:val="00F70462"/>
    <w:rsid w:val="00F71A88"/>
    <w:rsid w:val="00F74868"/>
    <w:rsid w:val="00F758DE"/>
    <w:rsid w:val="00F8042F"/>
    <w:rsid w:val="00F8177C"/>
    <w:rsid w:val="00F8233F"/>
    <w:rsid w:val="00F834B6"/>
    <w:rsid w:val="00F83916"/>
    <w:rsid w:val="00F90229"/>
    <w:rsid w:val="00F93F6E"/>
    <w:rsid w:val="00F94ABC"/>
    <w:rsid w:val="00FA43E3"/>
    <w:rsid w:val="00FA6EAD"/>
    <w:rsid w:val="00FB0E23"/>
    <w:rsid w:val="00FC234A"/>
    <w:rsid w:val="00FC3CFB"/>
    <w:rsid w:val="00FC45E7"/>
    <w:rsid w:val="00FC5473"/>
    <w:rsid w:val="00FC58C9"/>
    <w:rsid w:val="00FC58E5"/>
    <w:rsid w:val="00FE5FE1"/>
    <w:rsid w:val="00FE7A20"/>
    <w:rsid w:val="00FF4074"/>
    <w:rsid w:val="00FF6209"/>
    <w:rsid w:val="00FF708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403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B69"/>
    <w:pPr>
      <w:suppressAutoHyphens/>
    </w:pPr>
    <w:rPr>
      <w:sz w:val="24"/>
      <w:szCs w:val="24"/>
      <w:lang w:eastAsia="zh-CN"/>
    </w:rPr>
  </w:style>
  <w:style w:type="paragraph" w:styleId="1">
    <w:name w:val="heading 1"/>
    <w:basedOn w:val="a"/>
    <w:next w:val="a"/>
    <w:qFormat/>
    <w:rsid w:val="00CE7B69"/>
    <w:pPr>
      <w:keepNext/>
      <w:numPr>
        <w:numId w:val="1"/>
      </w:numPr>
      <w:outlineLvl w:val="0"/>
    </w:pPr>
    <w:rPr>
      <w:szCs w:val="20"/>
    </w:rPr>
  </w:style>
  <w:style w:type="paragraph" w:styleId="2">
    <w:name w:val="heading 2"/>
    <w:basedOn w:val="a"/>
    <w:next w:val="a"/>
    <w:qFormat/>
    <w:rsid w:val="00CE7B69"/>
    <w:pPr>
      <w:keepNext/>
      <w:numPr>
        <w:ilvl w:val="1"/>
        <w:numId w:val="1"/>
      </w:numPr>
      <w:jc w:val="center"/>
      <w:outlineLvl w:val="1"/>
    </w:pPr>
    <w:rPr>
      <w:b/>
      <w:szCs w:val="20"/>
      <w:u w:val="single"/>
    </w:rPr>
  </w:style>
  <w:style w:type="paragraph" w:styleId="3">
    <w:name w:val="heading 3"/>
    <w:basedOn w:val="a"/>
    <w:next w:val="a"/>
    <w:qFormat/>
    <w:rsid w:val="00CE7B69"/>
    <w:pPr>
      <w:keepNext/>
      <w:numPr>
        <w:ilvl w:val="2"/>
        <w:numId w:val="1"/>
      </w:numPr>
      <w:jc w:val="right"/>
      <w:outlineLvl w:val="2"/>
    </w:pPr>
    <w:rPr>
      <w:b/>
      <w:szCs w:val="20"/>
      <w:u w:val="single"/>
    </w:rPr>
  </w:style>
  <w:style w:type="paragraph" w:styleId="4">
    <w:name w:val="heading 4"/>
    <w:basedOn w:val="a"/>
    <w:next w:val="a"/>
    <w:qFormat/>
    <w:rsid w:val="00CE7B69"/>
    <w:pPr>
      <w:keepNext/>
      <w:numPr>
        <w:ilvl w:val="3"/>
        <w:numId w:val="1"/>
      </w:numPr>
      <w:outlineLvl w:val="3"/>
    </w:pPr>
    <w:rPr>
      <w:b/>
      <w:bCs/>
    </w:rPr>
  </w:style>
  <w:style w:type="paragraph" w:styleId="5">
    <w:name w:val="heading 5"/>
    <w:basedOn w:val="a"/>
    <w:next w:val="a"/>
    <w:qFormat/>
    <w:rsid w:val="00CE7B69"/>
    <w:pPr>
      <w:keepNext/>
      <w:numPr>
        <w:ilvl w:val="4"/>
        <w:numId w:val="1"/>
      </w:numPr>
      <w:tabs>
        <w:tab w:val="center" w:pos="8460"/>
      </w:tabs>
      <w:jc w:val="center"/>
      <w:outlineLvl w:val="4"/>
    </w:pPr>
    <w:rPr>
      <w:b/>
      <w:bCs/>
    </w:rPr>
  </w:style>
  <w:style w:type="paragraph" w:styleId="6">
    <w:name w:val="heading 6"/>
    <w:basedOn w:val="a"/>
    <w:next w:val="a"/>
    <w:qFormat/>
    <w:rsid w:val="00CE7B69"/>
    <w:pPr>
      <w:keepNext/>
      <w:numPr>
        <w:ilvl w:val="5"/>
        <w:numId w:val="1"/>
      </w:numPr>
      <w:ind w:left="720" w:firstLine="720"/>
      <w:jc w:val="both"/>
      <w:outlineLvl w:val="5"/>
    </w:pPr>
    <w:rPr>
      <w:b/>
      <w:bCs/>
      <w:szCs w:val="20"/>
    </w:rPr>
  </w:style>
  <w:style w:type="paragraph" w:styleId="7">
    <w:name w:val="heading 7"/>
    <w:basedOn w:val="a"/>
    <w:next w:val="a"/>
    <w:qFormat/>
    <w:rsid w:val="00CE7B69"/>
    <w:pPr>
      <w:keepNext/>
      <w:numPr>
        <w:ilvl w:val="6"/>
        <w:numId w:val="1"/>
      </w:numPr>
      <w:ind w:left="1440" w:firstLine="720"/>
      <w:jc w:val="center"/>
      <w:outlineLvl w:val="6"/>
    </w:pPr>
    <w:rPr>
      <w:b/>
      <w:bCs/>
      <w:sz w:val="20"/>
      <w:szCs w:val="20"/>
    </w:rPr>
  </w:style>
  <w:style w:type="paragraph" w:styleId="8">
    <w:name w:val="heading 8"/>
    <w:basedOn w:val="a"/>
    <w:next w:val="a"/>
    <w:qFormat/>
    <w:rsid w:val="00CE7B69"/>
    <w:pPr>
      <w:keepNext/>
      <w:numPr>
        <w:ilvl w:val="7"/>
        <w:numId w:val="1"/>
      </w:numPr>
      <w:ind w:firstLine="540"/>
      <w:jc w:val="center"/>
      <w:outlineLvl w:val="7"/>
    </w:pPr>
    <w:rPr>
      <w:b/>
      <w:bCs/>
    </w:rPr>
  </w:style>
  <w:style w:type="paragraph" w:styleId="9">
    <w:name w:val="heading 9"/>
    <w:basedOn w:val="a"/>
    <w:next w:val="a"/>
    <w:qFormat/>
    <w:rsid w:val="00CE7B69"/>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E7B69"/>
  </w:style>
  <w:style w:type="character" w:customStyle="1" w:styleId="WW8Num1z1">
    <w:name w:val="WW8Num1z1"/>
    <w:rsid w:val="00CE7B69"/>
  </w:style>
  <w:style w:type="character" w:customStyle="1" w:styleId="WW8Num1z2">
    <w:name w:val="WW8Num1z2"/>
    <w:rsid w:val="00CE7B69"/>
  </w:style>
  <w:style w:type="character" w:customStyle="1" w:styleId="WW8Num1z3">
    <w:name w:val="WW8Num1z3"/>
    <w:rsid w:val="00CE7B69"/>
  </w:style>
  <w:style w:type="character" w:customStyle="1" w:styleId="WW8Num1z4">
    <w:name w:val="WW8Num1z4"/>
    <w:rsid w:val="00CE7B69"/>
  </w:style>
  <w:style w:type="character" w:customStyle="1" w:styleId="WW8Num1z5">
    <w:name w:val="WW8Num1z5"/>
    <w:rsid w:val="00CE7B69"/>
  </w:style>
  <w:style w:type="character" w:customStyle="1" w:styleId="WW8Num1z6">
    <w:name w:val="WW8Num1z6"/>
    <w:rsid w:val="00CE7B69"/>
  </w:style>
  <w:style w:type="character" w:customStyle="1" w:styleId="WW8Num1z7">
    <w:name w:val="WW8Num1z7"/>
    <w:rsid w:val="00CE7B69"/>
  </w:style>
  <w:style w:type="character" w:customStyle="1" w:styleId="WW8Num1z8">
    <w:name w:val="WW8Num1z8"/>
    <w:rsid w:val="00CE7B69"/>
  </w:style>
  <w:style w:type="character" w:customStyle="1" w:styleId="WW8Num2z0">
    <w:name w:val="WW8Num2z0"/>
    <w:rsid w:val="00CE7B69"/>
  </w:style>
  <w:style w:type="character" w:customStyle="1" w:styleId="WW8Num2z1">
    <w:name w:val="WW8Num2z1"/>
    <w:rsid w:val="00CE7B69"/>
  </w:style>
  <w:style w:type="character" w:customStyle="1" w:styleId="WW8Num2z2">
    <w:name w:val="WW8Num2z2"/>
    <w:rsid w:val="00CE7B69"/>
  </w:style>
  <w:style w:type="character" w:customStyle="1" w:styleId="WW8Num2z3">
    <w:name w:val="WW8Num2z3"/>
    <w:rsid w:val="00CE7B69"/>
  </w:style>
  <w:style w:type="character" w:customStyle="1" w:styleId="WW8Num2z4">
    <w:name w:val="WW8Num2z4"/>
    <w:rsid w:val="00CE7B69"/>
  </w:style>
  <w:style w:type="character" w:customStyle="1" w:styleId="WW8Num2z5">
    <w:name w:val="WW8Num2z5"/>
    <w:rsid w:val="00CE7B69"/>
  </w:style>
  <w:style w:type="character" w:customStyle="1" w:styleId="WW8Num2z6">
    <w:name w:val="WW8Num2z6"/>
    <w:rsid w:val="00CE7B69"/>
  </w:style>
  <w:style w:type="character" w:customStyle="1" w:styleId="WW8Num2z7">
    <w:name w:val="WW8Num2z7"/>
    <w:rsid w:val="00CE7B69"/>
  </w:style>
  <w:style w:type="character" w:customStyle="1" w:styleId="WW8Num2z8">
    <w:name w:val="WW8Num2z8"/>
    <w:rsid w:val="00CE7B69"/>
  </w:style>
  <w:style w:type="character" w:customStyle="1" w:styleId="WW8Num3z0">
    <w:name w:val="WW8Num3z0"/>
    <w:rsid w:val="00CE7B69"/>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CE7B69"/>
    <w:rPr>
      <w:rFonts w:ascii="OpenSymbol" w:hAnsi="OpenSymbol" w:cs="OpenSymbol" w:hint="default"/>
      <w:b w:val="0"/>
      <w:sz w:val="20"/>
    </w:rPr>
  </w:style>
  <w:style w:type="character" w:customStyle="1" w:styleId="WW8Num4z0">
    <w:name w:val="WW8Num4z0"/>
    <w:rsid w:val="00CE7B69"/>
    <w:rPr>
      <w:rFonts w:ascii="Symbol" w:hAnsi="Symbol" w:cs="Symbol" w:hint="default"/>
      <w:kern w:val="1"/>
      <w:sz w:val="22"/>
      <w:szCs w:val="22"/>
      <w:highlight w:val="white"/>
      <w:lang w:bidi="hi-IN"/>
    </w:rPr>
  </w:style>
  <w:style w:type="character" w:customStyle="1" w:styleId="WW8Num4z1">
    <w:name w:val="WW8Num4z1"/>
    <w:rsid w:val="00CE7B69"/>
  </w:style>
  <w:style w:type="character" w:customStyle="1" w:styleId="WW8Num4z2">
    <w:name w:val="WW8Num4z2"/>
    <w:rsid w:val="00CE7B69"/>
  </w:style>
  <w:style w:type="character" w:customStyle="1" w:styleId="WW8Num4z3">
    <w:name w:val="WW8Num4z3"/>
    <w:rsid w:val="00CE7B69"/>
  </w:style>
  <w:style w:type="character" w:customStyle="1" w:styleId="WW8Num4z4">
    <w:name w:val="WW8Num4z4"/>
    <w:rsid w:val="00CE7B69"/>
  </w:style>
  <w:style w:type="character" w:customStyle="1" w:styleId="WW8Num4z5">
    <w:name w:val="WW8Num4z5"/>
    <w:rsid w:val="00CE7B69"/>
  </w:style>
  <w:style w:type="character" w:customStyle="1" w:styleId="WW8Num4z6">
    <w:name w:val="WW8Num4z6"/>
    <w:rsid w:val="00CE7B69"/>
  </w:style>
  <w:style w:type="character" w:customStyle="1" w:styleId="WW8Num4z7">
    <w:name w:val="WW8Num4z7"/>
    <w:rsid w:val="00CE7B69"/>
  </w:style>
  <w:style w:type="character" w:customStyle="1" w:styleId="WW8Num4z8">
    <w:name w:val="WW8Num4z8"/>
    <w:rsid w:val="00CE7B69"/>
  </w:style>
  <w:style w:type="character" w:customStyle="1" w:styleId="WW8Num5z0">
    <w:name w:val="WW8Num5z0"/>
    <w:rsid w:val="00CE7B69"/>
    <w:rPr>
      <w:rFonts w:ascii="Symbol" w:hAnsi="Symbol" w:cs="OpenSymbol"/>
    </w:rPr>
  </w:style>
  <w:style w:type="character" w:customStyle="1" w:styleId="WW8Num5z1">
    <w:name w:val="WW8Num5z1"/>
    <w:rsid w:val="00CE7B69"/>
    <w:rPr>
      <w:rFonts w:ascii="OpenSymbol" w:hAnsi="OpenSymbol" w:cs="OpenSymbol"/>
    </w:rPr>
  </w:style>
  <w:style w:type="character" w:customStyle="1" w:styleId="WW8Num6z0">
    <w:name w:val="WW8Num6z0"/>
    <w:rsid w:val="00CE7B69"/>
    <w:rPr>
      <w:rFonts w:ascii="Symbol" w:hAnsi="Symbol" w:cs="Symbol" w:hint="default"/>
    </w:rPr>
  </w:style>
  <w:style w:type="character" w:customStyle="1" w:styleId="WW8Num6z1">
    <w:name w:val="WW8Num6z1"/>
    <w:rsid w:val="00CE7B69"/>
    <w:rPr>
      <w:rFonts w:ascii="Courier New" w:hAnsi="Courier New" w:cs="Courier New" w:hint="default"/>
    </w:rPr>
  </w:style>
  <w:style w:type="character" w:customStyle="1" w:styleId="WW8Num6z2">
    <w:name w:val="WW8Num6z2"/>
    <w:rsid w:val="00CE7B69"/>
    <w:rPr>
      <w:rFonts w:ascii="Wingdings" w:hAnsi="Wingdings" w:cs="Wingdings" w:hint="default"/>
    </w:rPr>
  </w:style>
  <w:style w:type="character" w:customStyle="1" w:styleId="WW8Num7z0">
    <w:name w:val="WW8Num7z0"/>
    <w:rsid w:val="00CE7B69"/>
    <w:rPr>
      <w:rFonts w:ascii="Linux Biolinum G" w:hAnsi="Linux Biolinum G" w:cs="Linux Biolinum G"/>
      <w:i/>
      <w:iCs/>
      <w:sz w:val="22"/>
      <w:szCs w:val="22"/>
    </w:rPr>
  </w:style>
  <w:style w:type="character" w:customStyle="1" w:styleId="WW8Num8z0">
    <w:name w:val="WW8Num8z0"/>
    <w:rsid w:val="00CE7B69"/>
    <w:rPr>
      <w:i w:val="0"/>
      <w:iCs w:val="0"/>
      <w:sz w:val="22"/>
      <w:szCs w:val="22"/>
    </w:rPr>
  </w:style>
  <w:style w:type="character" w:customStyle="1" w:styleId="WW8Num8z1">
    <w:name w:val="WW8Num8z1"/>
    <w:rsid w:val="00CE7B69"/>
    <w:rPr>
      <w:i/>
      <w:iCs/>
      <w:sz w:val="16"/>
      <w:szCs w:val="16"/>
    </w:rPr>
  </w:style>
  <w:style w:type="character" w:customStyle="1" w:styleId="WW8Num9z0">
    <w:name w:val="WW8Num9z0"/>
    <w:rsid w:val="00CE7B69"/>
    <w:rPr>
      <w:rFonts w:ascii="Symbol" w:hAnsi="Symbol" w:cs="Symbol" w:hint="default"/>
    </w:rPr>
  </w:style>
  <w:style w:type="character" w:customStyle="1" w:styleId="WW8Num9z1">
    <w:name w:val="WW8Num9z1"/>
    <w:rsid w:val="00CE7B69"/>
    <w:rPr>
      <w:rFonts w:ascii="Courier New" w:hAnsi="Courier New" w:cs="Courier New" w:hint="default"/>
    </w:rPr>
  </w:style>
  <w:style w:type="character" w:customStyle="1" w:styleId="WW8Num9z2">
    <w:name w:val="WW8Num9z2"/>
    <w:rsid w:val="00CE7B69"/>
    <w:rPr>
      <w:rFonts w:ascii="Wingdings" w:hAnsi="Wingdings" w:cs="Wingdings" w:hint="default"/>
    </w:rPr>
  </w:style>
  <w:style w:type="character" w:customStyle="1" w:styleId="WW8Num10z0">
    <w:name w:val="WW8Num10z0"/>
    <w:rsid w:val="00CE7B69"/>
    <w:rPr>
      <w:rFonts w:ascii="Symbol" w:hAnsi="Symbol" w:cs="Symbol" w:hint="default"/>
      <w:b w:val="0"/>
      <w:sz w:val="20"/>
    </w:rPr>
  </w:style>
  <w:style w:type="character" w:customStyle="1" w:styleId="WW8Num10z1">
    <w:name w:val="WW8Num10z1"/>
    <w:rsid w:val="00CE7B69"/>
    <w:rPr>
      <w:rFonts w:ascii="Courier New" w:hAnsi="Courier New" w:cs="Courier New" w:hint="default"/>
    </w:rPr>
  </w:style>
  <w:style w:type="character" w:customStyle="1" w:styleId="WW8Num10z2">
    <w:name w:val="WW8Num10z2"/>
    <w:rsid w:val="00CE7B69"/>
    <w:rPr>
      <w:rFonts w:ascii="Wingdings" w:hAnsi="Wingdings" w:cs="Wingdings" w:hint="default"/>
    </w:rPr>
  </w:style>
  <w:style w:type="character" w:customStyle="1" w:styleId="WW8Num10z3">
    <w:name w:val="WW8Num10z3"/>
    <w:rsid w:val="00CE7B69"/>
    <w:rPr>
      <w:rFonts w:ascii="Symbol" w:hAnsi="Symbol" w:cs="Symbol" w:hint="default"/>
      <w:b/>
      <w:sz w:val="20"/>
    </w:rPr>
  </w:style>
  <w:style w:type="character" w:customStyle="1" w:styleId="WW8Num11z0">
    <w:name w:val="WW8Num11z0"/>
    <w:rsid w:val="00CE7B69"/>
    <w:rPr>
      <w:i/>
      <w:iCs/>
      <w:sz w:val="16"/>
      <w:szCs w:val="16"/>
    </w:rPr>
  </w:style>
  <w:style w:type="character" w:customStyle="1" w:styleId="WW8Num12z0">
    <w:name w:val="WW8Num12z0"/>
    <w:rsid w:val="00CE7B69"/>
    <w:rPr>
      <w:rFonts w:ascii="Symbol" w:hAnsi="Symbol" w:cs="OpenSymbol" w:hint="default"/>
    </w:rPr>
  </w:style>
  <w:style w:type="character" w:customStyle="1" w:styleId="WW8Num12z1">
    <w:name w:val="WW8Num12z1"/>
    <w:rsid w:val="00CE7B69"/>
    <w:rPr>
      <w:rFonts w:ascii="Courier New" w:hAnsi="Courier New" w:cs="Courier New" w:hint="default"/>
    </w:rPr>
  </w:style>
  <w:style w:type="character" w:customStyle="1" w:styleId="WW8Num12z2">
    <w:name w:val="WW8Num12z2"/>
    <w:rsid w:val="00CE7B69"/>
    <w:rPr>
      <w:rFonts w:ascii="Wingdings" w:hAnsi="Wingdings" w:cs="Wingdings" w:hint="default"/>
    </w:rPr>
  </w:style>
  <w:style w:type="character" w:customStyle="1" w:styleId="WW8Num12z3">
    <w:name w:val="WW8Num12z3"/>
    <w:rsid w:val="00CE7B69"/>
    <w:rPr>
      <w:rFonts w:ascii="Symbol" w:hAnsi="Symbol" w:cs="Symbol" w:hint="default"/>
      <w:b/>
      <w:sz w:val="20"/>
    </w:rPr>
  </w:style>
  <w:style w:type="character" w:customStyle="1" w:styleId="WW8Num13z0">
    <w:name w:val="WW8Num13z0"/>
    <w:rsid w:val="00CE7B69"/>
    <w:rPr>
      <w:rFonts w:ascii="Arial" w:hAnsi="Arial" w:cs="Arial" w:hint="default"/>
      <w:sz w:val="22"/>
    </w:rPr>
  </w:style>
  <w:style w:type="character" w:customStyle="1" w:styleId="WW8Num13z1">
    <w:name w:val="WW8Num13z1"/>
    <w:rsid w:val="00CE7B69"/>
  </w:style>
  <w:style w:type="character" w:customStyle="1" w:styleId="WW8Num13z2">
    <w:name w:val="WW8Num13z2"/>
    <w:rsid w:val="00CE7B69"/>
  </w:style>
  <w:style w:type="character" w:customStyle="1" w:styleId="WW8Num13z3">
    <w:name w:val="WW8Num13z3"/>
    <w:rsid w:val="00CE7B69"/>
  </w:style>
  <w:style w:type="character" w:customStyle="1" w:styleId="WW8Num13z4">
    <w:name w:val="WW8Num13z4"/>
    <w:rsid w:val="00CE7B69"/>
  </w:style>
  <w:style w:type="character" w:customStyle="1" w:styleId="WW8Num13z5">
    <w:name w:val="WW8Num13z5"/>
    <w:rsid w:val="00CE7B69"/>
  </w:style>
  <w:style w:type="character" w:customStyle="1" w:styleId="WW8Num13z6">
    <w:name w:val="WW8Num13z6"/>
    <w:rsid w:val="00CE7B69"/>
  </w:style>
  <w:style w:type="character" w:customStyle="1" w:styleId="WW8Num13z7">
    <w:name w:val="WW8Num13z7"/>
    <w:rsid w:val="00CE7B69"/>
  </w:style>
  <w:style w:type="character" w:customStyle="1" w:styleId="WW8Num13z8">
    <w:name w:val="WW8Num13z8"/>
    <w:rsid w:val="00CE7B69"/>
  </w:style>
  <w:style w:type="character" w:customStyle="1" w:styleId="WW8Num14z0">
    <w:name w:val="WW8Num14z0"/>
    <w:rsid w:val="00CE7B69"/>
    <w:rPr>
      <w:rFonts w:ascii="Symbol" w:hAnsi="Symbol" w:cs="Symbol" w:hint="default"/>
    </w:rPr>
  </w:style>
  <w:style w:type="character" w:customStyle="1" w:styleId="WW8Num14z1">
    <w:name w:val="WW8Num14z1"/>
    <w:rsid w:val="00CE7B69"/>
    <w:rPr>
      <w:rFonts w:ascii="Courier New" w:hAnsi="Courier New" w:cs="Courier New" w:hint="default"/>
    </w:rPr>
  </w:style>
  <w:style w:type="character" w:customStyle="1" w:styleId="WW8Num14z2">
    <w:name w:val="WW8Num14z2"/>
    <w:rsid w:val="00CE7B69"/>
    <w:rPr>
      <w:rFonts w:ascii="Wingdings" w:hAnsi="Wingdings" w:cs="Wingdings" w:hint="default"/>
    </w:rPr>
  </w:style>
  <w:style w:type="character" w:customStyle="1" w:styleId="WW8Num15z0">
    <w:name w:val="WW8Num15z0"/>
    <w:rsid w:val="00CE7B69"/>
    <w:rPr>
      <w:rFonts w:ascii="Symbol" w:hAnsi="Symbol" w:cs="Symbol" w:hint="default"/>
    </w:rPr>
  </w:style>
  <w:style w:type="character" w:customStyle="1" w:styleId="WW8Num15z1">
    <w:name w:val="WW8Num15z1"/>
    <w:rsid w:val="00CE7B69"/>
    <w:rPr>
      <w:rFonts w:ascii="Courier New" w:hAnsi="Courier New" w:cs="Courier New" w:hint="default"/>
    </w:rPr>
  </w:style>
  <w:style w:type="character" w:customStyle="1" w:styleId="WW8Num15z2">
    <w:name w:val="WW8Num15z2"/>
    <w:rsid w:val="00CE7B69"/>
    <w:rPr>
      <w:rFonts w:ascii="Wingdings" w:hAnsi="Wingdings" w:cs="Wingdings" w:hint="default"/>
    </w:rPr>
  </w:style>
  <w:style w:type="character" w:customStyle="1" w:styleId="WW8Num16z0">
    <w:name w:val="WW8Num16z0"/>
    <w:rsid w:val="00CE7B69"/>
    <w:rPr>
      <w:rFonts w:ascii="Linux Biolinum G" w:hAnsi="Linux Biolinum G" w:cs="Linux Biolinum G"/>
      <w:i/>
      <w:iCs/>
      <w:sz w:val="22"/>
      <w:szCs w:val="22"/>
    </w:rPr>
  </w:style>
  <w:style w:type="character" w:customStyle="1" w:styleId="WW8Num16z1">
    <w:name w:val="WW8Num16z1"/>
    <w:rsid w:val="00CE7B69"/>
    <w:rPr>
      <w:i/>
      <w:iCs/>
      <w:sz w:val="16"/>
      <w:szCs w:val="16"/>
    </w:rPr>
  </w:style>
  <w:style w:type="character" w:customStyle="1" w:styleId="WW8Num17z0">
    <w:name w:val="WW8Num17z0"/>
    <w:rsid w:val="00CE7B69"/>
    <w:rPr>
      <w:rFonts w:ascii="Symbol" w:hAnsi="Symbol" w:cs="OpenSymbol" w:hint="default"/>
    </w:rPr>
  </w:style>
  <w:style w:type="character" w:customStyle="1" w:styleId="WW8Num17z1">
    <w:name w:val="WW8Num17z1"/>
    <w:rsid w:val="00CE7B69"/>
    <w:rPr>
      <w:rFonts w:ascii="OpenSymbol" w:hAnsi="OpenSymbol" w:cs="OpenSymbol" w:hint="default"/>
    </w:rPr>
  </w:style>
  <w:style w:type="character" w:customStyle="1" w:styleId="WW8Num18z0">
    <w:name w:val="WW8Num18z0"/>
    <w:rsid w:val="00CE7B69"/>
    <w:rPr>
      <w:rFonts w:ascii="Symbol" w:hAnsi="Symbol" w:cs="Symbol" w:hint="default"/>
    </w:rPr>
  </w:style>
  <w:style w:type="character" w:customStyle="1" w:styleId="WW8Num18z1">
    <w:name w:val="WW8Num18z1"/>
    <w:rsid w:val="00CE7B69"/>
    <w:rPr>
      <w:rFonts w:ascii="Courier New" w:hAnsi="Courier New" w:cs="Courier New" w:hint="default"/>
    </w:rPr>
  </w:style>
  <w:style w:type="character" w:customStyle="1" w:styleId="WW8Num18z2">
    <w:name w:val="WW8Num18z2"/>
    <w:rsid w:val="00CE7B69"/>
    <w:rPr>
      <w:rFonts w:ascii="Wingdings" w:hAnsi="Wingdings" w:cs="Wingdings" w:hint="default"/>
    </w:rPr>
  </w:style>
  <w:style w:type="character" w:customStyle="1" w:styleId="WW8Num19z0">
    <w:name w:val="WW8Num19z0"/>
    <w:rsid w:val="00CE7B69"/>
    <w:rPr>
      <w:rFonts w:ascii="Symbol" w:hAnsi="Symbol" w:cs="Symbol" w:hint="default"/>
      <w:b/>
      <w:sz w:val="20"/>
    </w:rPr>
  </w:style>
  <w:style w:type="character" w:customStyle="1" w:styleId="WW8Num19z1">
    <w:name w:val="WW8Num19z1"/>
    <w:rsid w:val="00CE7B69"/>
    <w:rPr>
      <w:rFonts w:ascii="Courier New" w:hAnsi="Courier New" w:cs="Courier New" w:hint="default"/>
    </w:rPr>
  </w:style>
  <w:style w:type="character" w:customStyle="1" w:styleId="WW8Num19z2">
    <w:name w:val="WW8Num19z2"/>
    <w:rsid w:val="00CE7B69"/>
    <w:rPr>
      <w:rFonts w:ascii="Wingdings" w:hAnsi="Wingdings" w:cs="Wingdings" w:hint="default"/>
    </w:rPr>
  </w:style>
  <w:style w:type="character" w:customStyle="1" w:styleId="WW8Num20z0">
    <w:name w:val="WW8Num20z0"/>
    <w:rsid w:val="00CE7B69"/>
    <w:rPr>
      <w:rFonts w:ascii="Symbol" w:hAnsi="Symbol" w:cs="OpenSymbol" w:hint="default"/>
    </w:rPr>
  </w:style>
  <w:style w:type="character" w:customStyle="1" w:styleId="WW8Num20z1">
    <w:name w:val="WW8Num20z1"/>
    <w:rsid w:val="00CE7B69"/>
    <w:rPr>
      <w:rFonts w:ascii="OpenSymbol" w:hAnsi="OpenSymbol" w:cs="OpenSymbol" w:hint="default"/>
    </w:rPr>
  </w:style>
  <w:style w:type="character" w:customStyle="1" w:styleId="WW8Num21z0">
    <w:name w:val="WW8Num21z0"/>
    <w:rsid w:val="00CE7B69"/>
    <w:rPr>
      <w:i w:val="0"/>
      <w:iCs w:val="0"/>
      <w:sz w:val="22"/>
      <w:szCs w:val="22"/>
    </w:rPr>
  </w:style>
  <w:style w:type="character" w:customStyle="1" w:styleId="WW8Num21z1">
    <w:name w:val="WW8Num21z1"/>
    <w:rsid w:val="00CE7B69"/>
    <w:rPr>
      <w:i/>
      <w:iCs/>
      <w:sz w:val="16"/>
      <w:szCs w:val="16"/>
    </w:rPr>
  </w:style>
  <w:style w:type="character" w:customStyle="1" w:styleId="WW8Num22z0">
    <w:name w:val="WW8Num22z0"/>
    <w:rsid w:val="00CE7B69"/>
    <w:rPr>
      <w:rFonts w:ascii="Symbol" w:hAnsi="Symbol" w:cs="Symbol" w:hint="default"/>
    </w:rPr>
  </w:style>
  <w:style w:type="character" w:customStyle="1" w:styleId="WW8Num22z1">
    <w:name w:val="WW8Num22z1"/>
    <w:rsid w:val="00CE7B69"/>
    <w:rPr>
      <w:rFonts w:ascii="Courier New" w:hAnsi="Courier New" w:cs="Courier New" w:hint="default"/>
    </w:rPr>
  </w:style>
  <w:style w:type="character" w:customStyle="1" w:styleId="WW8Num22z2">
    <w:name w:val="WW8Num22z2"/>
    <w:rsid w:val="00CE7B69"/>
    <w:rPr>
      <w:rFonts w:ascii="Wingdings" w:hAnsi="Wingdings" w:cs="Wingdings" w:hint="default"/>
    </w:rPr>
  </w:style>
  <w:style w:type="character" w:customStyle="1" w:styleId="WW8Num23z0">
    <w:name w:val="WW8Num23z0"/>
    <w:rsid w:val="00CE7B69"/>
    <w:rPr>
      <w:rFonts w:ascii="Symbol" w:hAnsi="Symbol" w:cs="Symbol" w:hint="default"/>
      <w:b w:val="0"/>
      <w:sz w:val="20"/>
    </w:rPr>
  </w:style>
  <w:style w:type="character" w:customStyle="1" w:styleId="WW8Num23z1">
    <w:name w:val="WW8Num23z1"/>
    <w:rsid w:val="00CE7B69"/>
    <w:rPr>
      <w:rFonts w:ascii="Courier New" w:hAnsi="Courier New" w:cs="Courier New" w:hint="default"/>
    </w:rPr>
  </w:style>
  <w:style w:type="character" w:customStyle="1" w:styleId="WW8Num23z2">
    <w:name w:val="WW8Num23z2"/>
    <w:rsid w:val="00CE7B69"/>
    <w:rPr>
      <w:rFonts w:ascii="Wingdings" w:hAnsi="Wingdings" w:cs="Wingdings" w:hint="default"/>
    </w:rPr>
  </w:style>
  <w:style w:type="character" w:customStyle="1" w:styleId="WW8Num23z3">
    <w:name w:val="WW8Num23z3"/>
    <w:rsid w:val="00CE7B69"/>
    <w:rPr>
      <w:rFonts w:ascii="Symbol" w:hAnsi="Symbol" w:cs="Symbol" w:hint="default"/>
      <w:b/>
      <w:sz w:val="20"/>
    </w:rPr>
  </w:style>
  <w:style w:type="character" w:customStyle="1" w:styleId="WW8Num24z0">
    <w:name w:val="WW8Num24z0"/>
    <w:rsid w:val="00CE7B69"/>
    <w:rPr>
      <w:rFonts w:ascii="Symbol" w:hAnsi="Symbol" w:cs="Symbol" w:hint="default"/>
      <w:b/>
      <w:sz w:val="20"/>
    </w:rPr>
  </w:style>
  <w:style w:type="character" w:customStyle="1" w:styleId="WW8Num24z1">
    <w:name w:val="WW8Num24z1"/>
    <w:rsid w:val="00CE7B69"/>
    <w:rPr>
      <w:rFonts w:ascii="Courier New" w:hAnsi="Courier New" w:cs="Courier New" w:hint="default"/>
    </w:rPr>
  </w:style>
  <w:style w:type="character" w:customStyle="1" w:styleId="WW8Num24z2">
    <w:name w:val="WW8Num24z2"/>
    <w:rsid w:val="00CE7B69"/>
    <w:rPr>
      <w:rFonts w:ascii="Wingdings" w:hAnsi="Wingdings" w:cs="Wingdings" w:hint="default"/>
    </w:rPr>
  </w:style>
  <w:style w:type="character" w:customStyle="1" w:styleId="WW8Num25z0">
    <w:name w:val="WW8Num25z0"/>
    <w:rsid w:val="00CE7B69"/>
    <w:rPr>
      <w:rFonts w:hint="default"/>
    </w:rPr>
  </w:style>
  <w:style w:type="character" w:customStyle="1" w:styleId="WW8Num25z1">
    <w:name w:val="WW8Num25z1"/>
    <w:rsid w:val="00CE7B69"/>
  </w:style>
  <w:style w:type="character" w:customStyle="1" w:styleId="WW8Num25z2">
    <w:name w:val="WW8Num25z2"/>
    <w:rsid w:val="00CE7B69"/>
  </w:style>
  <w:style w:type="character" w:customStyle="1" w:styleId="WW8Num25z3">
    <w:name w:val="WW8Num25z3"/>
    <w:rsid w:val="00CE7B69"/>
  </w:style>
  <w:style w:type="character" w:customStyle="1" w:styleId="WW8Num25z4">
    <w:name w:val="WW8Num25z4"/>
    <w:rsid w:val="00CE7B69"/>
  </w:style>
  <w:style w:type="character" w:customStyle="1" w:styleId="WW8Num25z5">
    <w:name w:val="WW8Num25z5"/>
    <w:rsid w:val="00CE7B69"/>
  </w:style>
  <w:style w:type="character" w:customStyle="1" w:styleId="WW8Num25z6">
    <w:name w:val="WW8Num25z6"/>
    <w:rsid w:val="00CE7B69"/>
  </w:style>
  <w:style w:type="character" w:customStyle="1" w:styleId="WW8Num25z7">
    <w:name w:val="WW8Num25z7"/>
    <w:rsid w:val="00CE7B69"/>
  </w:style>
  <w:style w:type="character" w:customStyle="1" w:styleId="WW8Num25z8">
    <w:name w:val="WW8Num25z8"/>
    <w:rsid w:val="00CE7B69"/>
  </w:style>
  <w:style w:type="character" w:customStyle="1" w:styleId="WW8Num26z0">
    <w:name w:val="WW8Num26z0"/>
    <w:rsid w:val="00CE7B69"/>
    <w:rPr>
      <w:rFonts w:ascii="Symbol" w:hAnsi="Symbol" w:cs="OpenSymbol" w:hint="default"/>
      <w:sz w:val="20"/>
    </w:rPr>
  </w:style>
  <w:style w:type="character" w:customStyle="1" w:styleId="WW8Num26z1">
    <w:name w:val="WW8Num26z1"/>
    <w:rsid w:val="00CE7B69"/>
    <w:rPr>
      <w:rFonts w:ascii="OpenSymbol" w:hAnsi="OpenSymbol" w:cs="OpenSymbol" w:hint="default"/>
    </w:rPr>
  </w:style>
  <w:style w:type="character" w:customStyle="1" w:styleId="WW8Num26z3">
    <w:name w:val="WW8Num26z3"/>
    <w:rsid w:val="00CE7B69"/>
    <w:rPr>
      <w:rFonts w:ascii="Symbol" w:hAnsi="Symbol" w:cs="OpenSymbol" w:hint="default"/>
    </w:rPr>
  </w:style>
  <w:style w:type="character" w:customStyle="1" w:styleId="WW8Num27z0">
    <w:name w:val="WW8Num27z0"/>
    <w:rsid w:val="00CE7B69"/>
    <w:rPr>
      <w:rFonts w:ascii="Symbol" w:hAnsi="Symbol" w:cs="Symbol" w:hint="default"/>
      <w:b/>
      <w:sz w:val="20"/>
    </w:rPr>
  </w:style>
  <w:style w:type="character" w:customStyle="1" w:styleId="WW8Num27z1">
    <w:name w:val="WW8Num27z1"/>
    <w:rsid w:val="00CE7B69"/>
    <w:rPr>
      <w:rFonts w:ascii="Courier New" w:hAnsi="Courier New" w:cs="Courier New" w:hint="default"/>
    </w:rPr>
  </w:style>
  <w:style w:type="character" w:customStyle="1" w:styleId="WW8Num27z2">
    <w:name w:val="WW8Num27z2"/>
    <w:rsid w:val="00CE7B69"/>
    <w:rPr>
      <w:rFonts w:ascii="Wingdings" w:hAnsi="Wingdings" w:cs="Wingdings" w:hint="default"/>
    </w:rPr>
  </w:style>
  <w:style w:type="character" w:customStyle="1" w:styleId="WW8Num28z0">
    <w:name w:val="WW8Num28z0"/>
    <w:rsid w:val="00CE7B69"/>
    <w:rPr>
      <w:i/>
      <w:iCs/>
      <w:sz w:val="16"/>
      <w:szCs w:val="16"/>
    </w:rPr>
  </w:style>
  <w:style w:type="character" w:customStyle="1" w:styleId="WW8Num29z0">
    <w:name w:val="WW8Num29z0"/>
    <w:rsid w:val="00CE7B69"/>
    <w:rPr>
      <w:i/>
      <w:iCs/>
      <w:sz w:val="24"/>
      <w:szCs w:val="16"/>
    </w:rPr>
  </w:style>
  <w:style w:type="character" w:customStyle="1" w:styleId="WW8Num29z1">
    <w:name w:val="WW8Num29z1"/>
    <w:rsid w:val="00CE7B69"/>
    <w:rPr>
      <w:i/>
      <w:iCs/>
      <w:sz w:val="16"/>
      <w:szCs w:val="16"/>
    </w:rPr>
  </w:style>
  <w:style w:type="character" w:customStyle="1" w:styleId="60">
    <w:name w:val="Προεπιλεγμένη γραμματοσειρά6"/>
    <w:rsid w:val="00CE7B69"/>
  </w:style>
  <w:style w:type="character" w:customStyle="1" w:styleId="WW8Num3z2">
    <w:name w:val="WW8Num3z2"/>
    <w:rsid w:val="00CE7B69"/>
    <w:rPr>
      <w:rFonts w:ascii="Wingdings" w:hAnsi="Wingdings" w:cs="Wingdings"/>
    </w:rPr>
  </w:style>
  <w:style w:type="character" w:customStyle="1" w:styleId="WW8Num3z3">
    <w:name w:val="WW8Num3z3"/>
    <w:rsid w:val="00CE7B69"/>
  </w:style>
  <w:style w:type="character" w:customStyle="1" w:styleId="WW8Num3z4">
    <w:name w:val="WW8Num3z4"/>
    <w:rsid w:val="00CE7B69"/>
  </w:style>
  <w:style w:type="character" w:customStyle="1" w:styleId="WW8Num3z5">
    <w:name w:val="WW8Num3z5"/>
    <w:rsid w:val="00CE7B69"/>
  </w:style>
  <w:style w:type="character" w:customStyle="1" w:styleId="WW8Num3z6">
    <w:name w:val="WW8Num3z6"/>
    <w:rsid w:val="00CE7B69"/>
  </w:style>
  <w:style w:type="character" w:customStyle="1" w:styleId="WW8Num3z7">
    <w:name w:val="WW8Num3z7"/>
    <w:rsid w:val="00CE7B69"/>
  </w:style>
  <w:style w:type="character" w:customStyle="1" w:styleId="WW8Num3z8">
    <w:name w:val="WW8Num3z8"/>
    <w:rsid w:val="00CE7B69"/>
  </w:style>
  <w:style w:type="character" w:customStyle="1" w:styleId="WW8Num6z3">
    <w:name w:val="WW8Num6z3"/>
    <w:rsid w:val="00CE7B69"/>
  </w:style>
  <w:style w:type="character" w:customStyle="1" w:styleId="WW8Num6z4">
    <w:name w:val="WW8Num6z4"/>
    <w:rsid w:val="00CE7B69"/>
  </w:style>
  <w:style w:type="character" w:customStyle="1" w:styleId="WW8Num6z5">
    <w:name w:val="WW8Num6z5"/>
    <w:rsid w:val="00CE7B69"/>
  </w:style>
  <w:style w:type="character" w:customStyle="1" w:styleId="WW8Num6z6">
    <w:name w:val="WW8Num6z6"/>
    <w:rsid w:val="00CE7B69"/>
  </w:style>
  <w:style w:type="character" w:customStyle="1" w:styleId="WW8Num6z7">
    <w:name w:val="WW8Num6z7"/>
    <w:rsid w:val="00CE7B69"/>
  </w:style>
  <w:style w:type="character" w:customStyle="1" w:styleId="WW8Num6z8">
    <w:name w:val="WW8Num6z8"/>
    <w:rsid w:val="00CE7B69"/>
  </w:style>
  <w:style w:type="character" w:customStyle="1" w:styleId="WW8Num7z1">
    <w:name w:val="WW8Num7z1"/>
    <w:rsid w:val="00CE7B69"/>
    <w:rPr>
      <w:rFonts w:ascii="Courier New" w:hAnsi="Courier New" w:cs="Courier New" w:hint="default"/>
    </w:rPr>
  </w:style>
  <w:style w:type="character" w:customStyle="1" w:styleId="WW8Num7z2">
    <w:name w:val="WW8Num7z2"/>
    <w:rsid w:val="00CE7B69"/>
    <w:rPr>
      <w:rFonts w:ascii="Wingdings" w:hAnsi="Wingdings" w:cs="Wingdings" w:hint="default"/>
    </w:rPr>
  </w:style>
  <w:style w:type="character" w:customStyle="1" w:styleId="WW8Num8z2">
    <w:name w:val="WW8Num8z2"/>
    <w:rsid w:val="00CE7B69"/>
    <w:rPr>
      <w:rFonts w:ascii="Wingdings" w:hAnsi="Wingdings" w:cs="Wingdings" w:hint="default"/>
    </w:rPr>
  </w:style>
  <w:style w:type="character" w:customStyle="1" w:styleId="WW8Num10z4">
    <w:name w:val="WW8Num10z4"/>
    <w:rsid w:val="00CE7B69"/>
  </w:style>
  <w:style w:type="character" w:customStyle="1" w:styleId="WW8Num10z5">
    <w:name w:val="WW8Num10z5"/>
    <w:rsid w:val="00CE7B69"/>
  </w:style>
  <w:style w:type="character" w:customStyle="1" w:styleId="WW8Num10z6">
    <w:name w:val="WW8Num10z6"/>
    <w:rsid w:val="00CE7B69"/>
  </w:style>
  <w:style w:type="character" w:customStyle="1" w:styleId="WW8Num10z7">
    <w:name w:val="WW8Num10z7"/>
    <w:rsid w:val="00CE7B69"/>
  </w:style>
  <w:style w:type="character" w:customStyle="1" w:styleId="WW8Num10z8">
    <w:name w:val="WW8Num10z8"/>
    <w:rsid w:val="00CE7B69"/>
  </w:style>
  <w:style w:type="character" w:customStyle="1" w:styleId="WW8Num11z2">
    <w:name w:val="WW8Num11z2"/>
    <w:rsid w:val="00CE7B69"/>
    <w:rPr>
      <w:rFonts w:ascii="Wingdings" w:hAnsi="Wingdings" w:cs="Wingdings" w:hint="default"/>
    </w:rPr>
  </w:style>
  <w:style w:type="character" w:customStyle="1" w:styleId="WW8Num11z3">
    <w:name w:val="WW8Num11z3"/>
    <w:rsid w:val="00CE7B69"/>
    <w:rPr>
      <w:rFonts w:ascii="Symbol" w:hAnsi="Symbol" w:cs="Symbol" w:hint="default"/>
    </w:rPr>
  </w:style>
  <w:style w:type="character" w:customStyle="1" w:styleId="WW8Num11z4">
    <w:name w:val="WW8Num11z4"/>
    <w:rsid w:val="00CE7B69"/>
    <w:rPr>
      <w:rFonts w:ascii="Courier New" w:hAnsi="Courier New" w:cs="Courier New" w:hint="default"/>
    </w:rPr>
  </w:style>
  <w:style w:type="character" w:customStyle="1" w:styleId="WW8Num12z4">
    <w:name w:val="WW8Num12z4"/>
    <w:rsid w:val="00CE7B69"/>
  </w:style>
  <w:style w:type="character" w:customStyle="1" w:styleId="WW8Num12z5">
    <w:name w:val="WW8Num12z5"/>
    <w:rsid w:val="00CE7B69"/>
  </w:style>
  <w:style w:type="character" w:customStyle="1" w:styleId="WW8Num12z6">
    <w:name w:val="WW8Num12z6"/>
    <w:rsid w:val="00CE7B69"/>
  </w:style>
  <w:style w:type="character" w:customStyle="1" w:styleId="WW8Num12z7">
    <w:name w:val="WW8Num12z7"/>
    <w:rsid w:val="00CE7B69"/>
  </w:style>
  <w:style w:type="character" w:customStyle="1" w:styleId="WW8Num12z8">
    <w:name w:val="WW8Num12z8"/>
    <w:rsid w:val="00CE7B69"/>
  </w:style>
  <w:style w:type="character" w:customStyle="1" w:styleId="WW8Num15z3">
    <w:name w:val="WW8Num15z3"/>
    <w:rsid w:val="00CE7B69"/>
  </w:style>
  <w:style w:type="character" w:customStyle="1" w:styleId="WW8Num15z4">
    <w:name w:val="WW8Num15z4"/>
    <w:rsid w:val="00CE7B69"/>
  </w:style>
  <w:style w:type="character" w:customStyle="1" w:styleId="WW8Num15z5">
    <w:name w:val="WW8Num15z5"/>
    <w:rsid w:val="00CE7B69"/>
  </w:style>
  <w:style w:type="character" w:customStyle="1" w:styleId="WW8Num15z6">
    <w:name w:val="WW8Num15z6"/>
    <w:rsid w:val="00CE7B69"/>
  </w:style>
  <w:style w:type="character" w:customStyle="1" w:styleId="WW8Num15z7">
    <w:name w:val="WW8Num15z7"/>
    <w:rsid w:val="00CE7B69"/>
  </w:style>
  <w:style w:type="character" w:customStyle="1" w:styleId="WW8Num15z8">
    <w:name w:val="WW8Num15z8"/>
    <w:rsid w:val="00CE7B69"/>
  </w:style>
  <w:style w:type="character" w:customStyle="1" w:styleId="WW8Num17z2">
    <w:name w:val="WW8Num17z2"/>
    <w:rsid w:val="00CE7B69"/>
  </w:style>
  <w:style w:type="character" w:customStyle="1" w:styleId="WW8Num17z3">
    <w:name w:val="WW8Num17z3"/>
    <w:rsid w:val="00CE7B69"/>
  </w:style>
  <w:style w:type="character" w:customStyle="1" w:styleId="WW8Num17z4">
    <w:name w:val="WW8Num17z4"/>
    <w:rsid w:val="00CE7B69"/>
  </w:style>
  <w:style w:type="character" w:customStyle="1" w:styleId="WW8Num17z5">
    <w:name w:val="WW8Num17z5"/>
    <w:rsid w:val="00CE7B69"/>
  </w:style>
  <w:style w:type="character" w:customStyle="1" w:styleId="WW8Num17z6">
    <w:name w:val="WW8Num17z6"/>
    <w:rsid w:val="00CE7B69"/>
  </w:style>
  <w:style w:type="character" w:customStyle="1" w:styleId="WW8Num17z7">
    <w:name w:val="WW8Num17z7"/>
    <w:rsid w:val="00CE7B69"/>
  </w:style>
  <w:style w:type="character" w:customStyle="1" w:styleId="WW8Num17z8">
    <w:name w:val="WW8Num17z8"/>
    <w:rsid w:val="00CE7B69"/>
  </w:style>
  <w:style w:type="character" w:customStyle="1" w:styleId="WW8Num18z3">
    <w:name w:val="WW8Num18z3"/>
    <w:rsid w:val="00CE7B69"/>
  </w:style>
  <w:style w:type="character" w:customStyle="1" w:styleId="WW8Num18z4">
    <w:name w:val="WW8Num18z4"/>
    <w:rsid w:val="00CE7B69"/>
  </w:style>
  <w:style w:type="character" w:customStyle="1" w:styleId="WW8Num18z5">
    <w:name w:val="WW8Num18z5"/>
    <w:rsid w:val="00CE7B69"/>
  </w:style>
  <w:style w:type="character" w:customStyle="1" w:styleId="WW8Num18z6">
    <w:name w:val="WW8Num18z6"/>
    <w:rsid w:val="00CE7B69"/>
  </w:style>
  <w:style w:type="character" w:customStyle="1" w:styleId="WW8Num18z7">
    <w:name w:val="WW8Num18z7"/>
    <w:rsid w:val="00CE7B69"/>
  </w:style>
  <w:style w:type="character" w:customStyle="1" w:styleId="WW8Num18z8">
    <w:name w:val="WW8Num18z8"/>
    <w:rsid w:val="00CE7B69"/>
  </w:style>
  <w:style w:type="character" w:customStyle="1" w:styleId="WW8Num19z3">
    <w:name w:val="WW8Num19z3"/>
    <w:rsid w:val="00CE7B69"/>
  </w:style>
  <w:style w:type="character" w:customStyle="1" w:styleId="WW8Num19z4">
    <w:name w:val="WW8Num19z4"/>
    <w:rsid w:val="00CE7B69"/>
  </w:style>
  <w:style w:type="character" w:customStyle="1" w:styleId="WW8Num19z5">
    <w:name w:val="WW8Num19z5"/>
    <w:rsid w:val="00CE7B69"/>
  </w:style>
  <w:style w:type="character" w:customStyle="1" w:styleId="WW8Num19z6">
    <w:name w:val="WW8Num19z6"/>
    <w:rsid w:val="00CE7B69"/>
  </w:style>
  <w:style w:type="character" w:customStyle="1" w:styleId="WW8Num19z7">
    <w:name w:val="WW8Num19z7"/>
    <w:rsid w:val="00CE7B69"/>
  </w:style>
  <w:style w:type="character" w:customStyle="1" w:styleId="WW8Num19z8">
    <w:name w:val="WW8Num19z8"/>
    <w:rsid w:val="00CE7B69"/>
  </w:style>
  <w:style w:type="character" w:customStyle="1" w:styleId="WW8Num20z2">
    <w:name w:val="WW8Num20z2"/>
    <w:rsid w:val="00CE7B69"/>
  </w:style>
  <w:style w:type="character" w:customStyle="1" w:styleId="WW8Num20z3">
    <w:name w:val="WW8Num20z3"/>
    <w:rsid w:val="00CE7B69"/>
  </w:style>
  <w:style w:type="character" w:customStyle="1" w:styleId="WW8Num20z4">
    <w:name w:val="WW8Num20z4"/>
    <w:rsid w:val="00CE7B69"/>
  </w:style>
  <w:style w:type="character" w:customStyle="1" w:styleId="WW8Num20z5">
    <w:name w:val="WW8Num20z5"/>
    <w:rsid w:val="00CE7B69"/>
  </w:style>
  <w:style w:type="character" w:customStyle="1" w:styleId="WW8Num20z6">
    <w:name w:val="WW8Num20z6"/>
    <w:rsid w:val="00CE7B69"/>
  </w:style>
  <w:style w:type="character" w:customStyle="1" w:styleId="WW8Num20z7">
    <w:name w:val="WW8Num20z7"/>
    <w:rsid w:val="00CE7B69"/>
  </w:style>
  <w:style w:type="character" w:customStyle="1" w:styleId="WW8Num20z8">
    <w:name w:val="WW8Num20z8"/>
    <w:rsid w:val="00CE7B69"/>
  </w:style>
  <w:style w:type="character" w:customStyle="1" w:styleId="50">
    <w:name w:val="Προεπιλεγμένη γραμματοσειρά5"/>
    <w:rsid w:val="00CE7B69"/>
  </w:style>
  <w:style w:type="character" w:customStyle="1" w:styleId="WW8Num5z2">
    <w:name w:val="WW8Num5z2"/>
    <w:rsid w:val="00CE7B69"/>
    <w:rPr>
      <w:rFonts w:ascii="Wingdings" w:hAnsi="Wingdings" w:cs="Wingdings"/>
    </w:rPr>
  </w:style>
  <w:style w:type="character" w:customStyle="1" w:styleId="WW8Num8z3">
    <w:name w:val="WW8Num8z3"/>
    <w:rsid w:val="00CE7B69"/>
  </w:style>
  <w:style w:type="character" w:customStyle="1" w:styleId="WW8Num8z4">
    <w:name w:val="WW8Num8z4"/>
    <w:rsid w:val="00CE7B69"/>
  </w:style>
  <w:style w:type="character" w:customStyle="1" w:styleId="WW8Num8z5">
    <w:name w:val="WW8Num8z5"/>
    <w:rsid w:val="00CE7B69"/>
  </w:style>
  <w:style w:type="character" w:customStyle="1" w:styleId="WW8Num8z6">
    <w:name w:val="WW8Num8z6"/>
    <w:rsid w:val="00CE7B69"/>
  </w:style>
  <w:style w:type="character" w:customStyle="1" w:styleId="WW8Num8z7">
    <w:name w:val="WW8Num8z7"/>
    <w:rsid w:val="00CE7B69"/>
  </w:style>
  <w:style w:type="character" w:customStyle="1" w:styleId="WW8Num8z8">
    <w:name w:val="WW8Num8z8"/>
    <w:rsid w:val="00CE7B69"/>
  </w:style>
  <w:style w:type="character" w:customStyle="1" w:styleId="WW8Num16z2">
    <w:name w:val="WW8Num16z2"/>
    <w:rsid w:val="00CE7B69"/>
    <w:rPr>
      <w:rFonts w:ascii="Wingdings" w:hAnsi="Wingdings" w:cs="Wingdings" w:hint="default"/>
    </w:rPr>
  </w:style>
  <w:style w:type="character" w:customStyle="1" w:styleId="WW8Num16z3">
    <w:name w:val="WW8Num16z3"/>
    <w:rsid w:val="00CE7B69"/>
    <w:rPr>
      <w:rFonts w:ascii="Symbol" w:hAnsi="Symbol" w:cs="Symbol" w:hint="default"/>
      <w:b/>
      <w:sz w:val="20"/>
    </w:rPr>
  </w:style>
  <w:style w:type="character" w:customStyle="1" w:styleId="WW8Num21z2">
    <w:name w:val="WW8Num21z2"/>
    <w:rsid w:val="00CE7B69"/>
    <w:rPr>
      <w:rFonts w:ascii="Wingdings" w:hAnsi="Wingdings" w:cs="Wingdings" w:hint="default"/>
    </w:rPr>
  </w:style>
  <w:style w:type="character" w:customStyle="1" w:styleId="WW8Num24z3">
    <w:name w:val="WW8Num24z3"/>
    <w:rsid w:val="00CE7B69"/>
  </w:style>
  <w:style w:type="character" w:customStyle="1" w:styleId="WW8Num24z4">
    <w:name w:val="WW8Num24z4"/>
    <w:rsid w:val="00CE7B69"/>
  </w:style>
  <w:style w:type="character" w:customStyle="1" w:styleId="WW8Num24z5">
    <w:name w:val="WW8Num24z5"/>
    <w:rsid w:val="00CE7B69"/>
  </w:style>
  <w:style w:type="character" w:customStyle="1" w:styleId="WW8Num24z6">
    <w:name w:val="WW8Num24z6"/>
    <w:rsid w:val="00CE7B69"/>
  </w:style>
  <w:style w:type="character" w:customStyle="1" w:styleId="WW8Num24z7">
    <w:name w:val="WW8Num24z7"/>
    <w:rsid w:val="00CE7B69"/>
  </w:style>
  <w:style w:type="character" w:customStyle="1" w:styleId="WW8Num24z8">
    <w:name w:val="WW8Num24z8"/>
    <w:rsid w:val="00CE7B69"/>
  </w:style>
  <w:style w:type="character" w:customStyle="1" w:styleId="WW8Num26z2">
    <w:name w:val="WW8Num26z2"/>
    <w:rsid w:val="00CE7B69"/>
    <w:rPr>
      <w:rFonts w:ascii="Wingdings" w:hAnsi="Wingdings" w:cs="Wingdings" w:hint="default"/>
    </w:rPr>
  </w:style>
  <w:style w:type="character" w:customStyle="1" w:styleId="WW8Num27z3">
    <w:name w:val="WW8Num27z3"/>
    <w:rsid w:val="00CE7B69"/>
  </w:style>
  <w:style w:type="character" w:customStyle="1" w:styleId="WW8Num27z4">
    <w:name w:val="WW8Num27z4"/>
    <w:rsid w:val="00CE7B69"/>
  </w:style>
  <w:style w:type="character" w:customStyle="1" w:styleId="WW8Num27z5">
    <w:name w:val="WW8Num27z5"/>
    <w:rsid w:val="00CE7B69"/>
  </w:style>
  <w:style w:type="character" w:customStyle="1" w:styleId="WW8Num27z6">
    <w:name w:val="WW8Num27z6"/>
    <w:rsid w:val="00CE7B69"/>
  </w:style>
  <w:style w:type="character" w:customStyle="1" w:styleId="WW8Num27z7">
    <w:name w:val="WW8Num27z7"/>
    <w:rsid w:val="00CE7B69"/>
  </w:style>
  <w:style w:type="character" w:customStyle="1" w:styleId="WW8Num27z8">
    <w:name w:val="WW8Num27z8"/>
    <w:rsid w:val="00CE7B69"/>
  </w:style>
  <w:style w:type="character" w:customStyle="1" w:styleId="WW8Num28z1">
    <w:name w:val="WW8Num28z1"/>
    <w:rsid w:val="00CE7B69"/>
  </w:style>
  <w:style w:type="character" w:customStyle="1" w:styleId="WW8Num28z2">
    <w:name w:val="WW8Num28z2"/>
    <w:rsid w:val="00CE7B69"/>
  </w:style>
  <w:style w:type="character" w:customStyle="1" w:styleId="WW8Num28z3">
    <w:name w:val="WW8Num28z3"/>
    <w:rsid w:val="00CE7B69"/>
  </w:style>
  <w:style w:type="character" w:customStyle="1" w:styleId="WW8Num28z4">
    <w:name w:val="WW8Num28z4"/>
    <w:rsid w:val="00CE7B69"/>
  </w:style>
  <w:style w:type="character" w:customStyle="1" w:styleId="WW8Num28z5">
    <w:name w:val="WW8Num28z5"/>
    <w:rsid w:val="00CE7B69"/>
  </w:style>
  <w:style w:type="character" w:customStyle="1" w:styleId="WW8Num28z6">
    <w:name w:val="WW8Num28z6"/>
    <w:rsid w:val="00CE7B69"/>
  </w:style>
  <w:style w:type="character" w:customStyle="1" w:styleId="WW8Num28z7">
    <w:name w:val="WW8Num28z7"/>
    <w:rsid w:val="00CE7B69"/>
  </w:style>
  <w:style w:type="character" w:customStyle="1" w:styleId="WW8Num28z8">
    <w:name w:val="WW8Num28z8"/>
    <w:rsid w:val="00CE7B69"/>
  </w:style>
  <w:style w:type="character" w:customStyle="1" w:styleId="WW8Num29z2">
    <w:name w:val="WW8Num29z2"/>
    <w:rsid w:val="00CE7B69"/>
    <w:rPr>
      <w:rFonts w:ascii="Wingdings" w:hAnsi="Wingdings" w:cs="Wingdings" w:hint="default"/>
    </w:rPr>
  </w:style>
  <w:style w:type="character" w:customStyle="1" w:styleId="WW8Num30z0">
    <w:name w:val="WW8Num30z0"/>
    <w:rsid w:val="00CE7B69"/>
  </w:style>
  <w:style w:type="character" w:customStyle="1" w:styleId="WW8Num30z1">
    <w:name w:val="WW8Num30z1"/>
    <w:rsid w:val="00CE7B69"/>
  </w:style>
  <w:style w:type="character" w:customStyle="1" w:styleId="WW8Num30z2">
    <w:name w:val="WW8Num30z2"/>
    <w:rsid w:val="00CE7B69"/>
  </w:style>
  <w:style w:type="character" w:customStyle="1" w:styleId="WW8Num30z3">
    <w:name w:val="WW8Num30z3"/>
    <w:rsid w:val="00CE7B69"/>
  </w:style>
  <w:style w:type="character" w:customStyle="1" w:styleId="WW8Num30z4">
    <w:name w:val="WW8Num30z4"/>
    <w:rsid w:val="00CE7B69"/>
  </w:style>
  <w:style w:type="character" w:customStyle="1" w:styleId="WW8Num30z5">
    <w:name w:val="WW8Num30z5"/>
    <w:rsid w:val="00CE7B69"/>
  </w:style>
  <w:style w:type="character" w:customStyle="1" w:styleId="WW8Num30z6">
    <w:name w:val="WW8Num30z6"/>
    <w:rsid w:val="00CE7B69"/>
  </w:style>
  <w:style w:type="character" w:customStyle="1" w:styleId="WW8Num30z7">
    <w:name w:val="WW8Num30z7"/>
    <w:rsid w:val="00CE7B69"/>
  </w:style>
  <w:style w:type="character" w:customStyle="1" w:styleId="WW8Num30z8">
    <w:name w:val="WW8Num30z8"/>
    <w:rsid w:val="00CE7B69"/>
  </w:style>
  <w:style w:type="character" w:customStyle="1" w:styleId="WW8Num31z0">
    <w:name w:val="WW8Num31z0"/>
    <w:rsid w:val="00CE7B69"/>
    <w:rPr>
      <w:rFonts w:ascii="Symbol" w:hAnsi="Symbol" w:cs="Symbol" w:hint="default"/>
      <w:b/>
      <w:sz w:val="20"/>
    </w:rPr>
  </w:style>
  <w:style w:type="character" w:customStyle="1" w:styleId="WW8Num31z1">
    <w:name w:val="WW8Num31z1"/>
    <w:rsid w:val="00CE7B69"/>
    <w:rPr>
      <w:rFonts w:ascii="Courier New" w:hAnsi="Courier New" w:cs="Courier New" w:hint="default"/>
    </w:rPr>
  </w:style>
  <w:style w:type="character" w:customStyle="1" w:styleId="WW8Num31z2">
    <w:name w:val="WW8Num31z2"/>
    <w:rsid w:val="00CE7B69"/>
    <w:rPr>
      <w:rFonts w:ascii="Wingdings" w:hAnsi="Wingdings" w:cs="Wingdings" w:hint="default"/>
    </w:rPr>
  </w:style>
  <w:style w:type="character" w:customStyle="1" w:styleId="WW8Num32z0">
    <w:name w:val="WW8Num32z0"/>
    <w:rsid w:val="00CE7B69"/>
    <w:rPr>
      <w:rFonts w:ascii="Symbol" w:hAnsi="Symbol" w:cs="Symbol" w:hint="default"/>
      <w:b w:val="0"/>
      <w:sz w:val="20"/>
    </w:rPr>
  </w:style>
  <w:style w:type="character" w:customStyle="1" w:styleId="WW8Num32z1">
    <w:name w:val="WW8Num32z1"/>
    <w:rsid w:val="00CE7B69"/>
    <w:rPr>
      <w:rFonts w:ascii="Courier New" w:hAnsi="Courier New" w:cs="Courier New" w:hint="default"/>
    </w:rPr>
  </w:style>
  <w:style w:type="character" w:customStyle="1" w:styleId="WW8Num32z2">
    <w:name w:val="WW8Num32z2"/>
    <w:rsid w:val="00CE7B69"/>
    <w:rPr>
      <w:rFonts w:ascii="Wingdings" w:hAnsi="Wingdings" w:cs="Wingdings" w:hint="default"/>
    </w:rPr>
  </w:style>
  <w:style w:type="character" w:customStyle="1" w:styleId="WW8Num32z3">
    <w:name w:val="WW8Num32z3"/>
    <w:rsid w:val="00CE7B69"/>
    <w:rPr>
      <w:rFonts w:ascii="Symbol" w:hAnsi="Symbol" w:cs="Symbol" w:hint="default"/>
      <w:b/>
      <w:sz w:val="20"/>
    </w:rPr>
  </w:style>
  <w:style w:type="character" w:customStyle="1" w:styleId="WW8Num33z0">
    <w:name w:val="WW8Num33z0"/>
    <w:rsid w:val="00CE7B69"/>
    <w:rPr>
      <w:rFonts w:ascii="Symbol" w:hAnsi="Symbol" w:cs="Symbol" w:hint="default"/>
    </w:rPr>
  </w:style>
  <w:style w:type="character" w:customStyle="1" w:styleId="WW8Num33z1">
    <w:name w:val="WW8Num33z1"/>
    <w:rsid w:val="00CE7B69"/>
    <w:rPr>
      <w:rFonts w:ascii="Courier New" w:hAnsi="Courier New" w:cs="Courier New" w:hint="default"/>
    </w:rPr>
  </w:style>
  <w:style w:type="character" w:customStyle="1" w:styleId="WW8Num33z2">
    <w:name w:val="WW8Num33z2"/>
    <w:rsid w:val="00CE7B69"/>
    <w:rPr>
      <w:rFonts w:ascii="Wingdings" w:hAnsi="Wingdings" w:cs="Wingdings" w:hint="default"/>
    </w:rPr>
  </w:style>
  <w:style w:type="character" w:customStyle="1" w:styleId="WW8Num34z0">
    <w:name w:val="WW8Num34z0"/>
    <w:rsid w:val="00CE7B69"/>
  </w:style>
  <w:style w:type="character" w:customStyle="1" w:styleId="WW8Num34z1">
    <w:name w:val="WW8Num34z1"/>
    <w:rsid w:val="00CE7B69"/>
  </w:style>
  <w:style w:type="character" w:customStyle="1" w:styleId="WW8Num34z2">
    <w:name w:val="WW8Num34z2"/>
    <w:rsid w:val="00CE7B69"/>
  </w:style>
  <w:style w:type="character" w:customStyle="1" w:styleId="WW8Num34z3">
    <w:name w:val="WW8Num34z3"/>
    <w:rsid w:val="00CE7B69"/>
  </w:style>
  <w:style w:type="character" w:customStyle="1" w:styleId="WW8Num34z4">
    <w:name w:val="WW8Num34z4"/>
    <w:rsid w:val="00CE7B69"/>
  </w:style>
  <w:style w:type="character" w:customStyle="1" w:styleId="WW8Num34z5">
    <w:name w:val="WW8Num34z5"/>
    <w:rsid w:val="00CE7B69"/>
  </w:style>
  <w:style w:type="character" w:customStyle="1" w:styleId="WW8Num34z6">
    <w:name w:val="WW8Num34z6"/>
    <w:rsid w:val="00CE7B69"/>
  </w:style>
  <w:style w:type="character" w:customStyle="1" w:styleId="WW8Num34z7">
    <w:name w:val="WW8Num34z7"/>
    <w:rsid w:val="00CE7B69"/>
  </w:style>
  <w:style w:type="character" w:customStyle="1" w:styleId="WW8Num34z8">
    <w:name w:val="WW8Num34z8"/>
    <w:rsid w:val="00CE7B69"/>
  </w:style>
  <w:style w:type="character" w:customStyle="1" w:styleId="40">
    <w:name w:val="Προεπιλεγμένη γραμματοσειρά4"/>
    <w:rsid w:val="00CE7B69"/>
  </w:style>
  <w:style w:type="character" w:customStyle="1" w:styleId="1Char1">
    <w:name w:val="Επικεφαλίδα 1 Char1"/>
    <w:basedOn w:val="40"/>
    <w:rsid w:val="00CE7B69"/>
    <w:rPr>
      <w:sz w:val="24"/>
      <w:lang w:val="el-GR" w:bidi="ar-SA"/>
    </w:rPr>
  </w:style>
  <w:style w:type="character" w:customStyle="1" w:styleId="2Char">
    <w:name w:val="Επικεφαλίδα 2 Char"/>
    <w:basedOn w:val="40"/>
    <w:rsid w:val="00CE7B69"/>
    <w:rPr>
      <w:b/>
      <w:sz w:val="24"/>
      <w:u w:val="single"/>
      <w:lang w:val="el-GR" w:bidi="ar-SA"/>
    </w:rPr>
  </w:style>
  <w:style w:type="character" w:customStyle="1" w:styleId="3Char">
    <w:name w:val="Επικεφαλίδα 3 Char"/>
    <w:basedOn w:val="40"/>
    <w:rsid w:val="00CE7B69"/>
    <w:rPr>
      <w:b/>
      <w:sz w:val="24"/>
      <w:u w:val="single"/>
      <w:lang w:val="el-GR" w:bidi="ar-SA"/>
    </w:rPr>
  </w:style>
  <w:style w:type="character" w:customStyle="1" w:styleId="4Char">
    <w:name w:val="Επικεφαλίδα 4 Char"/>
    <w:basedOn w:val="40"/>
    <w:rsid w:val="00CE7B69"/>
    <w:rPr>
      <w:b/>
      <w:bCs/>
      <w:sz w:val="24"/>
      <w:szCs w:val="24"/>
      <w:lang w:val="el-GR" w:bidi="ar-SA"/>
    </w:rPr>
  </w:style>
  <w:style w:type="character" w:customStyle="1" w:styleId="5Char1">
    <w:name w:val="Επικεφαλίδα 5 Char1"/>
    <w:basedOn w:val="40"/>
    <w:rsid w:val="00CE7B69"/>
    <w:rPr>
      <w:b/>
      <w:bCs/>
      <w:sz w:val="24"/>
      <w:szCs w:val="24"/>
      <w:lang w:val="el-GR" w:bidi="ar-SA"/>
    </w:rPr>
  </w:style>
  <w:style w:type="character" w:customStyle="1" w:styleId="6Char">
    <w:name w:val="Επικεφαλίδα 6 Char"/>
    <w:basedOn w:val="40"/>
    <w:rsid w:val="00CE7B69"/>
    <w:rPr>
      <w:b/>
      <w:bCs/>
      <w:sz w:val="24"/>
      <w:lang w:val="el-GR" w:bidi="ar-SA"/>
    </w:rPr>
  </w:style>
  <w:style w:type="character" w:customStyle="1" w:styleId="7Char">
    <w:name w:val="Επικεφαλίδα 7 Char"/>
    <w:basedOn w:val="40"/>
    <w:rsid w:val="00CE7B69"/>
    <w:rPr>
      <w:b/>
      <w:bCs/>
      <w:lang w:val="el-GR" w:bidi="ar-SA"/>
    </w:rPr>
  </w:style>
  <w:style w:type="character" w:customStyle="1" w:styleId="8Char">
    <w:name w:val="Επικεφαλίδα 8 Char"/>
    <w:basedOn w:val="40"/>
    <w:rsid w:val="00CE7B69"/>
    <w:rPr>
      <w:b/>
      <w:bCs/>
      <w:sz w:val="24"/>
      <w:szCs w:val="24"/>
      <w:lang w:val="el-GR" w:bidi="ar-SA"/>
    </w:rPr>
  </w:style>
  <w:style w:type="character" w:customStyle="1" w:styleId="9Char">
    <w:name w:val="Επικεφαλίδα 9 Char"/>
    <w:basedOn w:val="40"/>
    <w:rsid w:val="00CE7B69"/>
    <w:rPr>
      <w:b/>
      <w:bCs/>
      <w:sz w:val="22"/>
      <w:szCs w:val="24"/>
      <w:lang w:val="el-GR" w:bidi="ar-SA"/>
    </w:rPr>
  </w:style>
  <w:style w:type="character" w:customStyle="1" w:styleId="Char">
    <w:name w:val="Σώμα κειμένου Char"/>
    <w:basedOn w:val="40"/>
    <w:rsid w:val="00CE7B69"/>
    <w:rPr>
      <w:sz w:val="24"/>
      <w:lang w:val="el-GR" w:bidi="ar-SA"/>
    </w:rPr>
  </w:style>
  <w:style w:type="character" w:customStyle="1" w:styleId="Char0">
    <w:name w:val="Κεφαλίδα Char"/>
    <w:basedOn w:val="40"/>
    <w:rsid w:val="00CE7B69"/>
    <w:rPr>
      <w:sz w:val="24"/>
      <w:szCs w:val="24"/>
      <w:lang w:val="el-GR" w:bidi="ar-SA"/>
    </w:rPr>
  </w:style>
  <w:style w:type="character" w:customStyle="1" w:styleId="Char1">
    <w:name w:val="Σώμα κείμενου με εσοχή Char"/>
    <w:basedOn w:val="40"/>
    <w:rsid w:val="00CE7B69"/>
    <w:rPr>
      <w:sz w:val="24"/>
      <w:szCs w:val="24"/>
      <w:lang w:val="el-GR" w:bidi="ar-SA"/>
    </w:rPr>
  </w:style>
  <w:style w:type="character" w:styleId="a3">
    <w:name w:val="page number"/>
    <w:basedOn w:val="40"/>
    <w:rsid w:val="00CE7B69"/>
  </w:style>
  <w:style w:type="character" w:customStyle="1" w:styleId="Char2">
    <w:name w:val="Υποσέλιδο Char"/>
    <w:basedOn w:val="40"/>
    <w:uiPriority w:val="99"/>
    <w:rsid w:val="00CE7B69"/>
    <w:rPr>
      <w:sz w:val="24"/>
      <w:szCs w:val="24"/>
      <w:lang w:val="el-GR" w:bidi="ar-SA"/>
    </w:rPr>
  </w:style>
  <w:style w:type="character" w:customStyle="1" w:styleId="2Char0">
    <w:name w:val="Σώμα κείμενου 2 Char"/>
    <w:basedOn w:val="40"/>
    <w:rsid w:val="00CE7B69"/>
    <w:rPr>
      <w:b/>
      <w:bCs/>
      <w:sz w:val="24"/>
      <w:szCs w:val="24"/>
      <w:lang w:val="el-GR" w:bidi="ar-SA"/>
    </w:rPr>
  </w:style>
  <w:style w:type="character" w:customStyle="1" w:styleId="2Char1">
    <w:name w:val="Σώμα κείμενου με εσοχή 2 Char"/>
    <w:basedOn w:val="40"/>
    <w:rsid w:val="00CE7B69"/>
    <w:rPr>
      <w:sz w:val="24"/>
      <w:szCs w:val="24"/>
      <w:lang w:val="el-GR" w:bidi="ar-SA"/>
    </w:rPr>
  </w:style>
  <w:style w:type="character" w:customStyle="1" w:styleId="3Char0">
    <w:name w:val="Σώμα κείμενου με εσοχή 3 Char"/>
    <w:basedOn w:val="40"/>
    <w:rsid w:val="00CE7B69"/>
    <w:rPr>
      <w:sz w:val="24"/>
      <w:szCs w:val="24"/>
      <w:lang w:val="el-GR" w:bidi="ar-SA"/>
    </w:rPr>
  </w:style>
  <w:style w:type="character" w:customStyle="1" w:styleId="3Char1">
    <w:name w:val="Σώμα κείμενου 3 Char"/>
    <w:basedOn w:val="40"/>
    <w:rsid w:val="00CE7B69"/>
    <w:rPr>
      <w:b/>
      <w:bCs/>
      <w:sz w:val="24"/>
      <w:szCs w:val="24"/>
      <w:lang w:val="el-GR" w:bidi="ar-SA"/>
    </w:rPr>
  </w:style>
  <w:style w:type="character" w:customStyle="1" w:styleId="apple-style-span">
    <w:name w:val="apple-style-span"/>
    <w:basedOn w:val="40"/>
    <w:qFormat/>
    <w:rsid w:val="00CE7B69"/>
    <w:rPr>
      <w:rFonts w:ascii="Times New Roman" w:hAnsi="Times New Roman" w:cs="Times New Roman" w:hint="default"/>
    </w:rPr>
  </w:style>
  <w:style w:type="character" w:customStyle="1" w:styleId="Char3">
    <w:name w:val="Κείμενο υποσημείωσης Char"/>
    <w:basedOn w:val="40"/>
    <w:rsid w:val="00CE7B69"/>
    <w:rPr>
      <w:sz w:val="24"/>
      <w:szCs w:val="24"/>
      <w:lang w:val="el-GR" w:bidi="ar-SA"/>
    </w:rPr>
  </w:style>
  <w:style w:type="character" w:customStyle="1" w:styleId="a4">
    <w:name w:val="Χαρακτήρες υποσημείωσης"/>
    <w:basedOn w:val="40"/>
    <w:rsid w:val="00CE7B69"/>
    <w:rPr>
      <w:vertAlign w:val="superscript"/>
    </w:rPr>
  </w:style>
  <w:style w:type="character" w:styleId="-">
    <w:name w:val="Hyperlink"/>
    <w:basedOn w:val="40"/>
    <w:rsid w:val="00CE7B69"/>
    <w:rPr>
      <w:color w:val="0000FF"/>
      <w:u w:val="single"/>
    </w:rPr>
  </w:style>
  <w:style w:type="character" w:styleId="a5">
    <w:name w:val="Strong"/>
    <w:basedOn w:val="40"/>
    <w:uiPriority w:val="22"/>
    <w:qFormat/>
    <w:rsid w:val="00CE7B69"/>
    <w:rPr>
      <w:rFonts w:cs="Times New Roman"/>
      <w:b/>
      <w:bCs/>
    </w:rPr>
  </w:style>
  <w:style w:type="character" w:customStyle="1" w:styleId="Char4">
    <w:name w:val="Κείμενο σημείωσης τέλους Char"/>
    <w:basedOn w:val="40"/>
    <w:rsid w:val="00CE7B69"/>
    <w:rPr>
      <w:rFonts w:ascii="Arial" w:hAnsi="Arial" w:cs="Arial"/>
      <w:position w:val="2"/>
      <w:sz w:val="22"/>
      <w:szCs w:val="24"/>
      <w:lang w:val="en-US" w:eastAsia="zh-CN" w:bidi="ar-SA"/>
    </w:rPr>
  </w:style>
  <w:style w:type="character" w:customStyle="1" w:styleId="Char5">
    <w:name w:val="Απόσπασμα Char"/>
    <w:basedOn w:val="40"/>
    <w:rsid w:val="00CE7B69"/>
    <w:rPr>
      <w:sz w:val="24"/>
      <w:szCs w:val="24"/>
      <w:lang w:val="el-GR" w:eastAsia="zh-CN" w:bidi="ar-SA"/>
    </w:rPr>
  </w:style>
  <w:style w:type="character" w:customStyle="1" w:styleId="Char6">
    <w:name w:val="Έντονο εισαγωγικό Char"/>
    <w:basedOn w:val="40"/>
    <w:rsid w:val="00CE7B69"/>
    <w:rPr>
      <w:sz w:val="24"/>
      <w:szCs w:val="24"/>
      <w:lang w:val="el-GR" w:eastAsia="zh-CN" w:bidi="ar-SA"/>
    </w:rPr>
  </w:style>
  <w:style w:type="character" w:customStyle="1" w:styleId="msosubtleemphasis0">
    <w:name w:val="msosubtleemphasis"/>
    <w:rsid w:val="00CE7B69"/>
    <w:rPr>
      <w:i/>
      <w:iCs w:val="0"/>
      <w:color w:val="5A5A5A"/>
    </w:rPr>
  </w:style>
  <w:style w:type="character" w:customStyle="1" w:styleId="msointenseemphasis0">
    <w:name w:val="msointenseemphasis"/>
    <w:basedOn w:val="40"/>
    <w:rsid w:val="00CE7B69"/>
    <w:rPr>
      <w:b/>
      <w:bCs w:val="0"/>
      <w:i/>
      <w:iCs w:val="0"/>
      <w:sz w:val="24"/>
      <w:szCs w:val="24"/>
      <w:u w:val="single"/>
    </w:rPr>
  </w:style>
  <w:style w:type="character" w:customStyle="1" w:styleId="msosubtlereference0">
    <w:name w:val="msosubtlereference"/>
    <w:basedOn w:val="40"/>
    <w:rsid w:val="00CE7B69"/>
    <w:rPr>
      <w:sz w:val="24"/>
      <w:szCs w:val="24"/>
      <w:u w:val="single"/>
    </w:rPr>
  </w:style>
  <w:style w:type="character" w:customStyle="1" w:styleId="msointensereference0">
    <w:name w:val="msointensereference"/>
    <w:basedOn w:val="40"/>
    <w:rsid w:val="00CE7B69"/>
    <w:rPr>
      <w:b/>
      <w:bCs w:val="0"/>
      <w:sz w:val="24"/>
      <w:u w:val="single"/>
    </w:rPr>
  </w:style>
  <w:style w:type="character" w:customStyle="1" w:styleId="msobooktitle0">
    <w:name w:val="msobooktitle"/>
    <w:basedOn w:val="40"/>
    <w:rsid w:val="00CE7B69"/>
    <w:rPr>
      <w:rFonts w:ascii="Cambria" w:eastAsia="Times New Roman" w:hAnsi="Cambria" w:cs="Cambria" w:hint="default"/>
      <w:b/>
      <w:bCs w:val="0"/>
      <w:i/>
      <w:iCs w:val="0"/>
      <w:sz w:val="24"/>
      <w:szCs w:val="24"/>
    </w:rPr>
  </w:style>
  <w:style w:type="character" w:customStyle="1" w:styleId="CharChar10">
    <w:name w:val="Char Char10"/>
    <w:basedOn w:val="40"/>
    <w:rsid w:val="00CE7B69"/>
    <w:rPr>
      <w:rFonts w:ascii="Cambria" w:eastAsia="Times New Roman" w:hAnsi="Cambria" w:cs="Cambria" w:hint="default"/>
      <w:b/>
      <w:bCs/>
      <w:kern w:val="1"/>
      <w:sz w:val="32"/>
      <w:szCs w:val="32"/>
    </w:rPr>
  </w:style>
  <w:style w:type="character" w:customStyle="1" w:styleId="CharChar7">
    <w:name w:val="Char Char7"/>
    <w:basedOn w:val="40"/>
    <w:rsid w:val="00CE7B69"/>
    <w:rPr>
      <w:b/>
      <w:bCs/>
      <w:sz w:val="28"/>
      <w:szCs w:val="28"/>
    </w:rPr>
  </w:style>
  <w:style w:type="character" w:customStyle="1" w:styleId="CharChar1">
    <w:name w:val="Char Char1"/>
    <w:basedOn w:val="40"/>
    <w:rsid w:val="00CE7B69"/>
    <w:rPr>
      <w:rFonts w:ascii="Cambria" w:eastAsia="Times New Roman" w:hAnsi="Cambria" w:cs="Cambria" w:hint="default"/>
      <w:b/>
      <w:bCs/>
      <w:kern w:val="1"/>
      <w:sz w:val="32"/>
      <w:szCs w:val="32"/>
    </w:rPr>
  </w:style>
  <w:style w:type="character" w:customStyle="1" w:styleId="CharChar">
    <w:name w:val="Char Char"/>
    <w:basedOn w:val="40"/>
    <w:rsid w:val="00CE7B69"/>
    <w:rPr>
      <w:rFonts w:ascii="Cambria" w:eastAsia="Times New Roman" w:hAnsi="Cambria" w:cs="Cambria" w:hint="default"/>
      <w:sz w:val="24"/>
      <w:szCs w:val="24"/>
    </w:rPr>
  </w:style>
  <w:style w:type="character" w:customStyle="1" w:styleId="BodyTextIndent3Char">
    <w:name w:val="Body Text Indent 3 Char"/>
    <w:basedOn w:val="40"/>
    <w:rsid w:val="00CE7B69"/>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CE7B69"/>
    <w:rPr>
      <w:sz w:val="24"/>
      <w:szCs w:val="24"/>
      <w:lang w:val="el-GR" w:bidi="ar-SA"/>
    </w:rPr>
  </w:style>
  <w:style w:type="character" w:customStyle="1" w:styleId="-TFChar">
    <w:name w:val="- TF Char"/>
    <w:basedOn w:val="40"/>
    <w:rsid w:val="00CE7B69"/>
    <w:rPr>
      <w:sz w:val="24"/>
      <w:lang w:val="el-GR" w:bidi="ar-SA"/>
    </w:rPr>
  </w:style>
  <w:style w:type="character" w:customStyle="1" w:styleId="FontStyle17">
    <w:name w:val="Font Style17"/>
    <w:basedOn w:val="40"/>
    <w:qFormat/>
    <w:rsid w:val="00CE7B69"/>
    <w:rPr>
      <w:rFonts w:ascii="Times New Roman" w:hAnsi="Times New Roman" w:cs="Times New Roman"/>
      <w:sz w:val="22"/>
      <w:szCs w:val="22"/>
    </w:rPr>
  </w:style>
  <w:style w:type="character" w:customStyle="1" w:styleId="FontStyle16">
    <w:name w:val="Font Style16"/>
    <w:basedOn w:val="40"/>
    <w:rsid w:val="00CE7B69"/>
    <w:rPr>
      <w:rFonts w:ascii="Times New Roman" w:hAnsi="Times New Roman" w:cs="Times New Roman"/>
      <w:b/>
      <w:bCs/>
      <w:sz w:val="22"/>
      <w:szCs w:val="22"/>
    </w:rPr>
  </w:style>
  <w:style w:type="character" w:customStyle="1" w:styleId="FontStyle13">
    <w:name w:val="Font Style13"/>
    <w:basedOn w:val="40"/>
    <w:qFormat/>
    <w:rsid w:val="00CE7B69"/>
    <w:rPr>
      <w:rFonts w:ascii="Times New Roman" w:hAnsi="Times New Roman" w:cs="Times New Roman"/>
      <w:sz w:val="20"/>
      <w:szCs w:val="20"/>
    </w:rPr>
  </w:style>
  <w:style w:type="character" w:customStyle="1" w:styleId="3CharChar">
    <w:name w:val="Επικεφαλίδα 3 Char Char"/>
    <w:basedOn w:val="40"/>
    <w:rsid w:val="00CE7B69"/>
    <w:rPr>
      <w:b/>
      <w:sz w:val="24"/>
      <w:u w:val="single"/>
      <w:lang w:val="el-GR" w:bidi="ar-SA"/>
    </w:rPr>
  </w:style>
  <w:style w:type="character" w:customStyle="1" w:styleId="4CharChar">
    <w:name w:val="Επικεφαλίδα 4 Char Char"/>
    <w:basedOn w:val="40"/>
    <w:rsid w:val="00CE7B69"/>
    <w:rPr>
      <w:b/>
      <w:bCs/>
      <w:sz w:val="24"/>
      <w:szCs w:val="24"/>
      <w:lang w:val="el-GR" w:bidi="ar-SA"/>
    </w:rPr>
  </w:style>
  <w:style w:type="character" w:customStyle="1" w:styleId="CharChar0">
    <w:name w:val="Κεφαλίδα Char Char"/>
    <w:basedOn w:val="40"/>
    <w:rsid w:val="00CE7B69"/>
    <w:rPr>
      <w:sz w:val="24"/>
      <w:szCs w:val="24"/>
      <w:lang w:val="el-GR" w:bidi="ar-SA"/>
    </w:rPr>
  </w:style>
  <w:style w:type="character" w:customStyle="1" w:styleId="CharCharCharCharCharCharChar">
    <w:name w:val="Σώμα κείμενου με εσοχή Char Char Char Char Char Char Char"/>
    <w:basedOn w:val="40"/>
    <w:rsid w:val="00CE7B69"/>
    <w:rPr>
      <w:sz w:val="24"/>
      <w:szCs w:val="24"/>
      <w:lang w:val="el-GR" w:bidi="ar-SA"/>
    </w:rPr>
  </w:style>
  <w:style w:type="character" w:customStyle="1" w:styleId="1Char">
    <w:name w:val="Επικεφαλίδα 1 Char"/>
    <w:basedOn w:val="40"/>
    <w:rsid w:val="00CE7B69"/>
    <w:rPr>
      <w:sz w:val="24"/>
      <w:lang w:val="el-GR" w:bidi="ar-SA"/>
    </w:rPr>
  </w:style>
  <w:style w:type="character" w:customStyle="1" w:styleId="Char10">
    <w:name w:val="Κεφαλίδα Char1"/>
    <w:basedOn w:val="40"/>
    <w:rsid w:val="00CE7B69"/>
    <w:rPr>
      <w:sz w:val="24"/>
      <w:szCs w:val="24"/>
      <w:lang w:eastAsia="zh-CN"/>
    </w:rPr>
  </w:style>
  <w:style w:type="character" w:customStyle="1" w:styleId="WW8Num14z3">
    <w:name w:val="WW8Num14z3"/>
    <w:rsid w:val="00CE7B69"/>
  </w:style>
  <w:style w:type="character" w:customStyle="1" w:styleId="WW8Num14z4">
    <w:name w:val="WW8Num14z4"/>
    <w:rsid w:val="00CE7B69"/>
  </w:style>
  <w:style w:type="character" w:customStyle="1" w:styleId="WW8Num14z5">
    <w:name w:val="WW8Num14z5"/>
    <w:rsid w:val="00CE7B69"/>
  </w:style>
  <w:style w:type="character" w:customStyle="1" w:styleId="WW8Num14z6">
    <w:name w:val="WW8Num14z6"/>
    <w:rsid w:val="00CE7B69"/>
  </w:style>
  <w:style w:type="character" w:customStyle="1" w:styleId="WW8Num14z7">
    <w:name w:val="WW8Num14z7"/>
    <w:rsid w:val="00CE7B69"/>
  </w:style>
  <w:style w:type="character" w:customStyle="1" w:styleId="WW8Num14z8">
    <w:name w:val="WW8Num14z8"/>
    <w:rsid w:val="00CE7B69"/>
  </w:style>
  <w:style w:type="character" w:customStyle="1" w:styleId="11">
    <w:name w:val="Προεπιλεγμένη γραμματοσειρά1"/>
    <w:rsid w:val="00CE7B69"/>
  </w:style>
  <w:style w:type="character" w:customStyle="1" w:styleId="WW-DefaultParagraphFont">
    <w:name w:val="WW-Default Paragraph Font"/>
    <w:rsid w:val="00CE7B69"/>
  </w:style>
  <w:style w:type="character" w:customStyle="1" w:styleId="WW8Num5z3">
    <w:name w:val="WW8Num5z3"/>
    <w:rsid w:val="00CE7B69"/>
  </w:style>
  <w:style w:type="character" w:customStyle="1" w:styleId="WW8Num5z4">
    <w:name w:val="WW8Num5z4"/>
    <w:rsid w:val="00CE7B69"/>
  </w:style>
  <w:style w:type="character" w:customStyle="1" w:styleId="WW8Num5z5">
    <w:name w:val="WW8Num5z5"/>
    <w:rsid w:val="00CE7B69"/>
  </w:style>
  <w:style w:type="character" w:customStyle="1" w:styleId="WW8Num5z6">
    <w:name w:val="WW8Num5z6"/>
    <w:rsid w:val="00CE7B69"/>
  </w:style>
  <w:style w:type="character" w:customStyle="1" w:styleId="WW8Num5z7">
    <w:name w:val="WW8Num5z7"/>
    <w:rsid w:val="00CE7B69"/>
  </w:style>
  <w:style w:type="character" w:customStyle="1" w:styleId="WW8Num5z8">
    <w:name w:val="WW8Num5z8"/>
    <w:rsid w:val="00CE7B69"/>
  </w:style>
  <w:style w:type="character" w:customStyle="1" w:styleId="WW8Num7z3">
    <w:name w:val="WW8Num7z3"/>
    <w:rsid w:val="00CE7B69"/>
  </w:style>
  <w:style w:type="character" w:customStyle="1" w:styleId="WW8Num7z4">
    <w:name w:val="WW8Num7z4"/>
    <w:rsid w:val="00CE7B69"/>
  </w:style>
  <w:style w:type="character" w:customStyle="1" w:styleId="WW8Num7z5">
    <w:name w:val="WW8Num7z5"/>
    <w:rsid w:val="00CE7B69"/>
  </w:style>
  <w:style w:type="character" w:customStyle="1" w:styleId="WW8Num7z6">
    <w:name w:val="WW8Num7z6"/>
    <w:rsid w:val="00CE7B69"/>
  </w:style>
  <w:style w:type="character" w:customStyle="1" w:styleId="WW8Num7z7">
    <w:name w:val="WW8Num7z7"/>
    <w:rsid w:val="00CE7B69"/>
  </w:style>
  <w:style w:type="character" w:customStyle="1" w:styleId="WW8Num7z8">
    <w:name w:val="WW8Num7z8"/>
    <w:rsid w:val="00CE7B69"/>
  </w:style>
  <w:style w:type="character" w:customStyle="1" w:styleId="WW8Num11z1">
    <w:name w:val="WW8Num11z1"/>
    <w:rsid w:val="00CE7B69"/>
    <w:rPr>
      <w:rFonts w:ascii="Cambria" w:hAnsi="Cambria" w:cs="Arial"/>
      <w:b/>
      <w:sz w:val="22"/>
      <w:szCs w:val="22"/>
    </w:rPr>
  </w:style>
  <w:style w:type="character" w:customStyle="1" w:styleId="WW-DefaultParagraphFont1">
    <w:name w:val="WW-Default Paragraph Font1"/>
    <w:rsid w:val="00CE7B69"/>
  </w:style>
  <w:style w:type="character" w:customStyle="1" w:styleId="WW8Num16z4">
    <w:name w:val="WW8Num16z4"/>
    <w:rsid w:val="00CE7B69"/>
  </w:style>
  <w:style w:type="character" w:customStyle="1" w:styleId="WW8Num16z5">
    <w:name w:val="WW8Num16z5"/>
    <w:rsid w:val="00CE7B69"/>
  </w:style>
  <w:style w:type="character" w:customStyle="1" w:styleId="WW8Num16z6">
    <w:name w:val="WW8Num16z6"/>
    <w:rsid w:val="00CE7B69"/>
  </w:style>
  <w:style w:type="character" w:customStyle="1" w:styleId="WW8Num16z7">
    <w:name w:val="WW8Num16z7"/>
    <w:rsid w:val="00CE7B69"/>
  </w:style>
  <w:style w:type="character" w:customStyle="1" w:styleId="WW8Num16z8">
    <w:name w:val="WW8Num16z8"/>
    <w:rsid w:val="00CE7B69"/>
  </w:style>
  <w:style w:type="character" w:customStyle="1" w:styleId="30">
    <w:name w:val="Προεπιλεγμένη γραμματοσειρά3"/>
    <w:rsid w:val="00CE7B69"/>
  </w:style>
  <w:style w:type="character" w:customStyle="1" w:styleId="WW8Num9z3">
    <w:name w:val="WW8Num9z3"/>
    <w:rsid w:val="00CE7B69"/>
  </w:style>
  <w:style w:type="character" w:customStyle="1" w:styleId="WW8Num9z4">
    <w:name w:val="WW8Num9z4"/>
    <w:rsid w:val="00CE7B69"/>
  </w:style>
  <w:style w:type="character" w:customStyle="1" w:styleId="WW8Num9z5">
    <w:name w:val="WW8Num9z5"/>
    <w:rsid w:val="00CE7B69"/>
  </w:style>
  <w:style w:type="character" w:customStyle="1" w:styleId="WW8Num9z6">
    <w:name w:val="WW8Num9z6"/>
    <w:rsid w:val="00CE7B69"/>
  </w:style>
  <w:style w:type="character" w:customStyle="1" w:styleId="WW8Num9z7">
    <w:name w:val="WW8Num9z7"/>
    <w:rsid w:val="00CE7B69"/>
  </w:style>
  <w:style w:type="character" w:customStyle="1" w:styleId="WW8Num9z8">
    <w:name w:val="WW8Num9z8"/>
    <w:rsid w:val="00CE7B69"/>
  </w:style>
  <w:style w:type="character" w:customStyle="1" w:styleId="20">
    <w:name w:val="Προεπιλεγμένη γραμματοσειρά2"/>
    <w:rsid w:val="00CE7B69"/>
  </w:style>
  <w:style w:type="character" w:customStyle="1" w:styleId="WW-">
    <w:name w:val="WW-Χαρακτήρες υποσημείωσης"/>
    <w:rsid w:val="00CE7B69"/>
    <w:rPr>
      <w:vertAlign w:val="superscript"/>
    </w:rPr>
  </w:style>
  <w:style w:type="character" w:customStyle="1" w:styleId="41">
    <w:name w:val="Παραπομπή υποσημείωσης4"/>
    <w:rsid w:val="00CE7B69"/>
    <w:rPr>
      <w:vertAlign w:val="superscript"/>
    </w:rPr>
  </w:style>
  <w:style w:type="character" w:customStyle="1" w:styleId="a6">
    <w:name w:val="Χαρακτήρες σημείωσης τέλους"/>
    <w:rsid w:val="00CE7B69"/>
    <w:rPr>
      <w:vertAlign w:val="superscript"/>
    </w:rPr>
  </w:style>
  <w:style w:type="character" w:customStyle="1" w:styleId="FootnoteReference1">
    <w:name w:val="Footnote Reference1"/>
    <w:rsid w:val="00CE7B69"/>
    <w:rPr>
      <w:vertAlign w:val="superscript"/>
    </w:rPr>
  </w:style>
  <w:style w:type="character" w:customStyle="1" w:styleId="WW-0">
    <w:name w:val="WW-Χαρακτήρες σημείωσης τέλους"/>
    <w:rsid w:val="00CE7B69"/>
    <w:rPr>
      <w:vertAlign w:val="superscript"/>
    </w:rPr>
  </w:style>
  <w:style w:type="character" w:customStyle="1" w:styleId="a7">
    <w:name w:val="Σύμβολο υποσημείωσης"/>
    <w:rsid w:val="00CE7B69"/>
    <w:rPr>
      <w:vertAlign w:val="superscript"/>
    </w:rPr>
  </w:style>
  <w:style w:type="character" w:customStyle="1" w:styleId="21">
    <w:name w:val="Παραπομπή υποσημείωσης2"/>
    <w:rsid w:val="00CE7B69"/>
    <w:rPr>
      <w:vertAlign w:val="superscript"/>
    </w:rPr>
  </w:style>
  <w:style w:type="character" w:customStyle="1" w:styleId="12">
    <w:name w:val="Παραπομπή υποσημείωσης1"/>
    <w:rsid w:val="00CE7B69"/>
    <w:rPr>
      <w:vertAlign w:val="superscript"/>
    </w:rPr>
  </w:style>
  <w:style w:type="character" w:customStyle="1" w:styleId="13">
    <w:name w:val="Προεπιλεγμένη γραμματοσειρά1"/>
    <w:rsid w:val="00CE7B69"/>
  </w:style>
  <w:style w:type="character" w:customStyle="1" w:styleId="22">
    <w:name w:val="Παραπομπή σημείωσης τέλους2"/>
    <w:rsid w:val="00CE7B69"/>
    <w:rPr>
      <w:vertAlign w:val="superscript"/>
    </w:rPr>
  </w:style>
  <w:style w:type="character" w:customStyle="1" w:styleId="31">
    <w:name w:val="Παραπομπή υποσημείωσης3"/>
    <w:rsid w:val="00CE7B69"/>
    <w:rPr>
      <w:vertAlign w:val="superscript"/>
    </w:rPr>
  </w:style>
  <w:style w:type="character" w:customStyle="1" w:styleId="ListLabel1">
    <w:name w:val="ListLabel 1"/>
    <w:rsid w:val="00CE7B69"/>
    <w:rPr>
      <w:rFonts w:eastAsia="Wingdings"/>
    </w:rPr>
  </w:style>
  <w:style w:type="character" w:customStyle="1" w:styleId="ListLabel2">
    <w:name w:val="ListLabel 2"/>
    <w:rsid w:val="00CE7B69"/>
    <w:rPr>
      <w:rFonts w:eastAsia="Courier New"/>
    </w:rPr>
  </w:style>
  <w:style w:type="character" w:customStyle="1" w:styleId="ListLabel3">
    <w:name w:val="ListLabel 3"/>
    <w:rsid w:val="00CE7B69"/>
    <w:rPr>
      <w:rFonts w:eastAsia="Symbol"/>
    </w:rPr>
  </w:style>
  <w:style w:type="character" w:customStyle="1" w:styleId="ListLabel4">
    <w:name w:val="ListLabel 4"/>
    <w:rsid w:val="00CE7B69"/>
    <w:rPr>
      <w:rFonts w:eastAsia="Arial"/>
    </w:rPr>
  </w:style>
  <w:style w:type="character" w:customStyle="1" w:styleId="Footnoteanchor">
    <w:name w:val="Footnote anchor"/>
    <w:rsid w:val="00CE7B69"/>
    <w:rPr>
      <w:vertAlign w:val="superscript"/>
    </w:rPr>
  </w:style>
  <w:style w:type="character" w:customStyle="1" w:styleId="Char7">
    <w:name w:val="Κείμενο πλαισίου Char"/>
    <w:rsid w:val="00CE7B69"/>
    <w:rPr>
      <w:rFonts w:ascii="Tahoma" w:eastAsia="Andale Sans UI" w:hAnsi="Tahoma" w:cs="Tahoma"/>
      <w:kern w:val="1"/>
      <w:sz w:val="16"/>
      <w:szCs w:val="16"/>
    </w:rPr>
  </w:style>
  <w:style w:type="character" w:customStyle="1" w:styleId="14">
    <w:name w:val="Παραπομπή σημείωσης τέλους1"/>
    <w:rsid w:val="00CE7B69"/>
    <w:rPr>
      <w:vertAlign w:val="superscript"/>
    </w:rPr>
  </w:style>
  <w:style w:type="character" w:customStyle="1" w:styleId="32">
    <w:name w:val="Παραπομπή σημείωσης τέλους3"/>
    <w:rsid w:val="00CE7B69"/>
    <w:rPr>
      <w:vertAlign w:val="superscript"/>
    </w:rPr>
  </w:style>
  <w:style w:type="character" w:customStyle="1" w:styleId="51">
    <w:name w:val="Παραπομπή υποσημείωσης5"/>
    <w:rsid w:val="00CE7B69"/>
    <w:rPr>
      <w:vertAlign w:val="superscript"/>
    </w:rPr>
  </w:style>
  <w:style w:type="character" w:customStyle="1" w:styleId="FootnoteSymbol">
    <w:name w:val="Footnote Symbol"/>
    <w:rsid w:val="00CE7B69"/>
    <w:rPr>
      <w:vertAlign w:val="superscript"/>
    </w:rPr>
  </w:style>
  <w:style w:type="character" w:customStyle="1" w:styleId="EndnoteReference">
    <w:name w:val="Endnote Reference"/>
    <w:rsid w:val="00CE7B69"/>
    <w:rPr>
      <w:vertAlign w:val="superscript"/>
    </w:rPr>
  </w:style>
  <w:style w:type="character" w:customStyle="1" w:styleId="FootnoteReference">
    <w:name w:val="Footnote Reference"/>
    <w:rsid w:val="00CE7B69"/>
    <w:rPr>
      <w:vertAlign w:val="superscript"/>
    </w:rPr>
  </w:style>
  <w:style w:type="character" w:customStyle="1" w:styleId="a8">
    <w:name w:val="Χαρακτήρες αρίθμησης"/>
    <w:rsid w:val="00CE7B69"/>
  </w:style>
  <w:style w:type="character" w:customStyle="1" w:styleId="WW-EndnoteReference">
    <w:name w:val="WW-Endnote Reference"/>
    <w:rsid w:val="00CE7B69"/>
    <w:rPr>
      <w:vertAlign w:val="superscript"/>
    </w:rPr>
  </w:style>
  <w:style w:type="character" w:customStyle="1" w:styleId="WW-FootnoteReference">
    <w:name w:val="WW-Footnote Reference"/>
    <w:rsid w:val="00CE7B69"/>
    <w:rPr>
      <w:vertAlign w:val="superscript"/>
    </w:rPr>
  </w:style>
  <w:style w:type="character" w:customStyle="1" w:styleId="a9">
    <w:name w:val="Σύνδεση ευρετηρίου"/>
    <w:rsid w:val="00CE7B69"/>
  </w:style>
  <w:style w:type="character" w:customStyle="1" w:styleId="WW-EndnoteReference1">
    <w:name w:val="WW-Endnote Reference1"/>
    <w:rsid w:val="00CE7B69"/>
    <w:rPr>
      <w:vertAlign w:val="superscript"/>
    </w:rPr>
  </w:style>
  <w:style w:type="character" w:customStyle="1" w:styleId="WW-FootnoteReference1">
    <w:name w:val="WW-Footnote Reference1"/>
    <w:rsid w:val="00CE7B69"/>
    <w:rPr>
      <w:vertAlign w:val="superscript"/>
    </w:rPr>
  </w:style>
  <w:style w:type="character" w:customStyle="1" w:styleId="WW-EndnoteReference11">
    <w:name w:val="WW-Endnote Reference11"/>
    <w:rsid w:val="00CE7B69"/>
    <w:rPr>
      <w:vertAlign w:val="superscript"/>
    </w:rPr>
  </w:style>
  <w:style w:type="character" w:customStyle="1" w:styleId="CommentReference">
    <w:name w:val="Comment Reference"/>
    <w:rsid w:val="00CE7B69"/>
    <w:rPr>
      <w:sz w:val="16"/>
      <w:szCs w:val="16"/>
    </w:rPr>
  </w:style>
  <w:style w:type="character" w:customStyle="1" w:styleId="WW-EndnoteReference2">
    <w:name w:val="WW-Endnote Reference2"/>
    <w:rsid w:val="00CE7B69"/>
    <w:rPr>
      <w:vertAlign w:val="superscript"/>
    </w:rPr>
  </w:style>
  <w:style w:type="character" w:customStyle="1" w:styleId="BalloonTextChar">
    <w:name w:val="Balloon Text Char"/>
    <w:rsid w:val="00CE7B69"/>
    <w:rPr>
      <w:rFonts w:ascii="Segoe UI" w:eastAsia="Andale Sans UI" w:hAnsi="Segoe UI" w:cs="Segoe UI"/>
      <w:kern w:val="1"/>
      <w:sz w:val="18"/>
      <w:szCs w:val="18"/>
      <w:lang w:eastAsia="zh-CN"/>
    </w:rPr>
  </w:style>
  <w:style w:type="character" w:customStyle="1" w:styleId="42">
    <w:name w:val="Παραπομπή σημείωσης τέλους4"/>
    <w:rsid w:val="00CE7B69"/>
    <w:rPr>
      <w:vertAlign w:val="superscript"/>
    </w:rPr>
  </w:style>
  <w:style w:type="character" w:styleId="-0">
    <w:name w:val="FollowedHyperlink"/>
    <w:basedOn w:val="40"/>
    <w:rsid w:val="00CE7B69"/>
    <w:rPr>
      <w:color w:val="800080"/>
      <w:u w:val="single"/>
    </w:rPr>
  </w:style>
  <w:style w:type="character" w:styleId="aa">
    <w:name w:val="Emphasis"/>
    <w:qFormat/>
    <w:rsid w:val="00CE7B69"/>
    <w:rPr>
      <w:i/>
      <w:iCs/>
    </w:rPr>
  </w:style>
  <w:style w:type="character" w:customStyle="1" w:styleId="WW-1">
    <w:name w:val="WW-Έντονη έμφαση"/>
    <w:basedOn w:val="50"/>
    <w:rsid w:val="00CE7B69"/>
    <w:rPr>
      <w:b/>
      <w:bCs/>
    </w:rPr>
  </w:style>
  <w:style w:type="character" w:customStyle="1" w:styleId="ListLabel5">
    <w:name w:val="ListLabel 5"/>
    <w:rsid w:val="00CE7B69"/>
    <w:rPr>
      <w:rFonts w:cs="Courier New"/>
    </w:rPr>
  </w:style>
  <w:style w:type="character" w:customStyle="1" w:styleId="ListLabel6">
    <w:name w:val="ListLabel 6"/>
    <w:rsid w:val="00CE7B69"/>
    <w:rPr>
      <w:rFonts w:cs="Courier New"/>
    </w:rPr>
  </w:style>
  <w:style w:type="character" w:customStyle="1" w:styleId="ListLabel7">
    <w:name w:val="ListLabel 7"/>
    <w:rsid w:val="00CE7B69"/>
    <w:rPr>
      <w:rFonts w:cs="Courier New"/>
    </w:rPr>
  </w:style>
  <w:style w:type="character" w:customStyle="1" w:styleId="ListLabel8">
    <w:name w:val="ListLabel 8"/>
    <w:rsid w:val="00CE7B69"/>
    <w:rPr>
      <w:b/>
    </w:rPr>
  </w:style>
  <w:style w:type="character" w:customStyle="1" w:styleId="ListLabel9">
    <w:name w:val="ListLabel 9"/>
    <w:rsid w:val="00CE7B69"/>
    <w:rPr>
      <w:rFonts w:eastAsia="Calibri" w:cs="Calibri"/>
    </w:rPr>
  </w:style>
  <w:style w:type="character" w:customStyle="1" w:styleId="ListLabel10">
    <w:name w:val="ListLabel 10"/>
    <w:rsid w:val="00CE7B69"/>
    <w:rPr>
      <w:rFonts w:cs="Courier New"/>
    </w:rPr>
  </w:style>
  <w:style w:type="character" w:customStyle="1" w:styleId="ListLabel11">
    <w:name w:val="ListLabel 11"/>
    <w:rsid w:val="00CE7B69"/>
    <w:rPr>
      <w:rFonts w:cs="Courier New"/>
    </w:rPr>
  </w:style>
  <w:style w:type="character" w:customStyle="1" w:styleId="ListLabel12">
    <w:name w:val="ListLabel 12"/>
    <w:rsid w:val="00CE7B69"/>
    <w:rPr>
      <w:rFonts w:cs="Courier New"/>
    </w:rPr>
  </w:style>
  <w:style w:type="character" w:customStyle="1" w:styleId="ListLabel13">
    <w:name w:val="ListLabel 13"/>
    <w:rsid w:val="00CE7B69"/>
    <w:rPr>
      <w:sz w:val="24"/>
    </w:rPr>
  </w:style>
  <w:style w:type="character" w:customStyle="1" w:styleId="ListLabel14">
    <w:name w:val="ListLabel 14"/>
    <w:rsid w:val="00CE7B69"/>
    <w:rPr>
      <w:rFonts w:ascii="Calibri" w:eastAsia="Times New Roman" w:hAnsi="Calibri" w:cs="Calibri"/>
      <w:b/>
    </w:rPr>
  </w:style>
  <w:style w:type="character" w:customStyle="1" w:styleId="ListLabel15">
    <w:name w:val="ListLabel 15"/>
    <w:rsid w:val="00CE7B69"/>
    <w:rPr>
      <w:rFonts w:cs="Courier New"/>
    </w:rPr>
  </w:style>
  <w:style w:type="character" w:customStyle="1" w:styleId="ListLabel16">
    <w:name w:val="ListLabel 16"/>
    <w:rsid w:val="00CE7B69"/>
    <w:rPr>
      <w:rFonts w:cs="Courier New"/>
    </w:rPr>
  </w:style>
  <w:style w:type="character" w:customStyle="1" w:styleId="ListLabel17">
    <w:name w:val="ListLabel 17"/>
    <w:rsid w:val="00CE7B69"/>
    <w:rPr>
      <w:rFonts w:cs="Courier New"/>
    </w:rPr>
  </w:style>
  <w:style w:type="character" w:customStyle="1" w:styleId="ListLabel18">
    <w:name w:val="ListLabel 18"/>
    <w:rsid w:val="00CE7B69"/>
    <w:rPr>
      <w:rFonts w:ascii="Calibri" w:hAnsi="Calibri" w:cs="Calibri"/>
      <w:b/>
      <w:sz w:val="28"/>
    </w:rPr>
  </w:style>
  <w:style w:type="character" w:customStyle="1" w:styleId="ListLabel19">
    <w:name w:val="ListLabel 19"/>
    <w:rsid w:val="00CE7B69"/>
    <w:rPr>
      <w:rFonts w:ascii="Calibri" w:hAnsi="Calibri" w:cs="Calibri"/>
      <w:b/>
    </w:rPr>
  </w:style>
  <w:style w:type="character" w:customStyle="1" w:styleId="ListLabel20">
    <w:name w:val="ListLabel 20"/>
    <w:rsid w:val="00CE7B69"/>
    <w:rPr>
      <w:rFonts w:cs="Courier New"/>
    </w:rPr>
  </w:style>
  <w:style w:type="character" w:customStyle="1" w:styleId="ListLabel21">
    <w:name w:val="ListLabel 21"/>
    <w:rsid w:val="00CE7B69"/>
    <w:rPr>
      <w:rFonts w:cs="Wingdings"/>
    </w:rPr>
  </w:style>
  <w:style w:type="character" w:customStyle="1" w:styleId="ListLabel22">
    <w:name w:val="ListLabel 22"/>
    <w:rsid w:val="00CE7B69"/>
    <w:rPr>
      <w:rFonts w:cs="Symbol"/>
    </w:rPr>
  </w:style>
  <w:style w:type="character" w:customStyle="1" w:styleId="ListLabel23">
    <w:name w:val="ListLabel 23"/>
    <w:rsid w:val="00CE7B69"/>
    <w:rPr>
      <w:rFonts w:cs="Courier New"/>
    </w:rPr>
  </w:style>
  <w:style w:type="character" w:customStyle="1" w:styleId="ListLabel24">
    <w:name w:val="ListLabel 24"/>
    <w:rsid w:val="00CE7B69"/>
    <w:rPr>
      <w:rFonts w:cs="Wingdings"/>
    </w:rPr>
  </w:style>
  <w:style w:type="character" w:customStyle="1" w:styleId="ListLabel25">
    <w:name w:val="ListLabel 25"/>
    <w:rsid w:val="00CE7B69"/>
    <w:rPr>
      <w:rFonts w:cs="Symbol"/>
    </w:rPr>
  </w:style>
  <w:style w:type="character" w:customStyle="1" w:styleId="ListLabel26">
    <w:name w:val="ListLabel 26"/>
    <w:rsid w:val="00CE7B69"/>
    <w:rPr>
      <w:rFonts w:cs="Courier New"/>
    </w:rPr>
  </w:style>
  <w:style w:type="character" w:customStyle="1" w:styleId="ListLabel27">
    <w:name w:val="ListLabel 27"/>
    <w:rsid w:val="00CE7B69"/>
    <w:rPr>
      <w:rFonts w:cs="Wingdings"/>
    </w:rPr>
  </w:style>
  <w:style w:type="character" w:customStyle="1" w:styleId="ListLabel28">
    <w:name w:val="ListLabel 28"/>
    <w:rsid w:val="00CE7B69"/>
    <w:rPr>
      <w:rFonts w:ascii="Calibri" w:hAnsi="Calibri" w:cs="Calibri"/>
      <w:b/>
      <w:sz w:val="28"/>
    </w:rPr>
  </w:style>
  <w:style w:type="character" w:customStyle="1" w:styleId="ListLabel29">
    <w:name w:val="ListLabel 29"/>
    <w:rsid w:val="00CE7B69"/>
    <w:rPr>
      <w:rFonts w:ascii="Calibri" w:hAnsi="Calibri" w:cs="Calibri"/>
      <w:b/>
    </w:rPr>
  </w:style>
  <w:style w:type="character" w:customStyle="1" w:styleId="ListLabel30">
    <w:name w:val="ListLabel 30"/>
    <w:rsid w:val="00CE7B69"/>
    <w:rPr>
      <w:rFonts w:cs="Courier New"/>
    </w:rPr>
  </w:style>
  <w:style w:type="character" w:customStyle="1" w:styleId="ListLabel31">
    <w:name w:val="ListLabel 31"/>
    <w:rsid w:val="00CE7B69"/>
    <w:rPr>
      <w:rFonts w:cs="Wingdings"/>
    </w:rPr>
  </w:style>
  <w:style w:type="character" w:customStyle="1" w:styleId="ListLabel32">
    <w:name w:val="ListLabel 32"/>
    <w:rsid w:val="00CE7B69"/>
    <w:rPr>
      <w:rFonts w:cs="Symbol"/>
    </w:rPr>
  </w:style>
  <w:style w:type="character" w:customStyle="1" w:styleId="ListLabel33">
    <w:name w:val="ListLabel 33"/>
    <w:rsid w:val="00CE7B69"/>
    <w:rPr>
      <w:rFonts w:cs="Courier New"/>
    </w:rPr>
  </w:style>
  <w:style w:type="character" w:customStyle="1" w:styleId="ListLabel34">
    <w:name w:val="ListLabel 34"/>
    <w:rsid w:val="00CE7B69"/>
    <w:rPr>
      <w:rFonts w:cs="Wingdings"/>
    </w:rPr>
  </w:style>
  <w:style w:type="character" w:customStyle="1" w:styleId="ListLabel35">
    <w:name w:val="ListLabel 35"/>
    <w:rsid w:val="00CE7B69"/>
    <w:rPr>
      <w:rFonts w:cs="Symbol"/>
    </w:rPr>
  </w:style>
  <w:style w:type="character" w:customStyle="1" w:styleId="ListLabel36">
    <w:name w:val="ListLabel 36"/>
    <w:rsid w:val="00CE7B69"/>
    <w:rPr>
      <w:rFonts w:cs="Courier New"/>
    </w:rPr>
  </w:style>
  <w:style w:type="character" w:customStyle="1" w:styleId="ListLabel37">
    <w:name w:val="ListLabel 37"/>
    <w:rsid w:val="00CE7B69"/>
    <w:rPr>
      <w:rFonts w:cs="Wingdings"/>
    </w:rPr>
  </w:style>
  <w:style w:type="character" w:customStyle="1" w:styleId="ListLabel38">
    <w:name w:val="ListLabel 38"/>
    <w:rsid w:val="00CE7B69"/>
    <w:rPr>
      <w:rFonts w:ascii="Calibri" w:hAnsi="Calibri" w:cs="Calibri"/>
      <w:b/>
      <w:sz w:val="28"/>
    </w:rPr>
  </w:style>
  <w:style w:type="character" w:customStyle="1" w:styleId="ListLabel39">
    <w:name w:val="ListLabel 39"/>
    <w:rsid w:val="00CE7B69"/>
    <w:rPr>
      <w:rFonts w:cs="Calibri"/>
      <w:b/>
    </w:rPr>
  </w:style>
  <w:style w:type="character" w:customStyle="1" w:styleId="ListLabel40">
    <w:name w:val="ListLabel 40"/>
    <w:rsid w:val="00CE7B69"/>
    <w:rPr>
      <w:rFonts w:cs="Courier New"/>
    </w:rPr>
  </w:style>
  <w:style w:type="character" w:customStyle="1" w:styleId="ListLabel41">
    <w:name w:val="ListLabel 41"/>
    <w:rsid w:val="00CE7B69"/>
    <w:rPr>
      <w:rFonts w:cs="Wingdings"/>
    </w:rPr>
  </w:style>
  <w:style w:type="character" w:customStyle="1" w:styleId="ListLabel42">
    <w:name w:val="ListLabel 42"/>
    <w:rsid w:val="00CE7B69"/>
    <w:rPr>
      <w:rFonts w:cs="Symbol"/>
    </w:rPr>
  </w:style>
  <w:style w:type="character" w:customStyle="1" w:styleId="ListLabel43">
    <w:name w:val="ListLabel 43"/>
    <w:rsid w:val="00CE7B69"/>
    <w:rPr>
      <w:rFonts w:cs="Courier New"/>
    </w:rPr>
  </w:style>
  <w:style w:type="character" w:customStyle="1" w:styleId="ListLabel44">
    <w:name w:val="ListLabel 44"/>
    <w:rsid w:val="00CE7B69"/>
    <w:rPr>
      <w:rFonts w:cs="Wingdings"/>
    </w:rPr>
  </w:style>
  <w:style w:type="character" w:customStyle="1" w:styleId="ListLabel45">
    <w:name w:val="ListLabel 45"/>
    <w:rsid w:val="00CE7B69"/>
    <w:rPr>
      <w:rFonts w:cs="Symbol"/>
    </w:rPr>
  </w:style>
  <w:style w:type="character" w:customStyle="1" w:styleId="ListLabel46">
    <w:name w:val="ListLabel 46"/>
    <w:rsid w:val="00CE7B69"/>
    <w:rPr>
      <w:rFonts w:cs="Courier New"/>
    </w:rPr>
  </w:style>
  <w:style w:type="character" w:customStyle="1" w:styleId="ListLabel47">
    <w:name w:val="ListLabel 47"/>
    <w:rsid w:val="00CE7B69"/>
    <w:rPr>
      <w:rFonts w:cs="Wingdings"/>
    </w:rPr>
  </w:style>
  <w:style w:type="character" w:customStyle="1" w:styleId="ListLabel48">
    <w:name w:val="ListLabel 48"/>
    <w:rsid w:val="00CE7B69"/>
    <w:rPr>
      <w:b/>
      <w:sz w:val="28"/>
    </w:rPr>
  </w:style>
  <w:style w:type="character" w:customStyle="1" w:styleId="ListLabel49">
    <w:name w:val="ListLabel 49"/>
    <w:rsid w:val="00CE7B69"/>
    <w:rPr>
      <w:rFonts w:cs="Symbol"/>
    </w:rPr>
  </w:style>
  <w:style w:type="character" w:customStyle="1" w:styleId="ListLabel50">
    <w:name w:val="ListLabel 50"/>
    <w:rsid w:val="00CE7B69"/>
    <w:rPr>
      <w:rFonts w:cs="Symbol"/>
    </w:rPr>
  </w:style>
  <w:style w:type="character" w:customStyle="1" w:styleId="ListLabel51">
    <w:name w:val="ListLabel 51"/>
    <w:rsid w:val="00CE7B69"/>
    <w:rPr>
      <w:rFonts w:cs="Calibri"/>
      <w:b/>
    </w:rPr>
  </w:style>
  <w:style w:type="character" w:customStyle="1" w:styleId="ListLabel52">
    <w:name w:val="ListLabel 52"/>
    <w:rsid w:val="00CE7B69"/>
    <w:rPr>
      <w:rFonts w:cs="Courier New"/>
    </w:rPr>
  </w:style>
  <w:style w:type="character" w:customStyle="1" w:styleId="ListLabel53">
    <w:name w:val="ListLabel 53"/>
    <w:rsid w:val="00CE7B69"/>
    <w:rPr>
      <w:rFonts w:cs="Wingdings"/>
    </w:rPr>
  </w:style>
  <w:style w:type="character" w:customStyle="1" w:styleId="ListLabel54">
    <w:name w:val="ListLabel 54"/>
    <w:rsid w:val="00CE7B69"/>
    <w:rPr>
      <w:rFonts w:cs="Symbol"/>
    </w:rPr>
  </w:style>
  <w:style w:type="character" w:customStyle="1" w:styleId="ListLabel55">
    <w:name w:val="ListLabel 55"/>
    <w:rsid w:val="00CE7B69"/>
    <w:rPr>
      <w:rFonts w:cs="Courier New"/>
    </w:rPr>
  </w:style>
  <w:style w:type="character" w:customStyle="1" w:styleId="ListLabel56">
    <w:name w:val="ListLabel 56"/>
    <w:rsid w:val="00CE7B69"/>
    <w:rPr>
      <w:rFonts w:cs="Wingdings"/>
    </w:rPr>
  </w:style>
  <w:style w:type="character" w:customStyle="1" w:styleId="ListLabel57">
    <w:name w:val="ListLabel 57"/>
    <w:rsid w:val="00CE7B69"/>
    <w:rPr>
      <w:rFonts w:cs="Symbol"/>
    </w:rPr>
  </w:style>
  <w:style w:type="character" w:customStyle="1" w:styleId="ListLabel58">
    <w:name w:val="ListLabel 58"/>
    <w:rsid w:val="00CE7B69"/>
    <w:rPr>
      <w:rFonts w:cs="Courier New"/>
    </w:rPr>
  </w:style>
  <w:style w:type="character" w:customStyle="1" w:styleId="ListLabel59">
    <w:name w:val="ListLabel 59"/>
    <w:rsid w:val="00CE7B69"/>
    <w:rPr>
      <w:rFonts w:cs="Wingdings"/>
    </w:rPr>
  </w:style>
  <w:style w:type="character" w:customStyle="1" w:styleId="ListLabel60">
    <w:name w:val="ListLabel 60"/>
    <w:rsid w:val="00CE7B69"/>
    <w:rPr>
      <w:b/>
      <w:sz w:val="28"/>
    </w:rPr>
  </w:style>
  <w:style w:type="character" w:customStyle="1" w:styleId="ListLabel61">
    <w:name w:val="ListLabel 61"/>
    <w:rsid w:val="00CE7B69"/>
    <w:rPr>
      <w:rFonts w:cs="Symbol"/>
      <w:lang w:val="en-US"/>
    </w:rPr>
  </w:style>
  <w:style w:type="character" w:customStyle="1" w:styleId="ListLabel62">
    <w:name w:val="ListLabel 62"/>
    <w:rsid w:val="00CE7B69"/>
    <w:rPr>
      <w:rFonts w:cs="Symbol"/>
    </w:rPr>
  </w:style>
  <w:style w:type="character" w:customStyle="1" w:styleId="2Char10">
    <w:name w:val="Σώμα κείμενου με εσοχή 2 Char1"/>
    <w:basedOn w:val="50"/>
    <w:rsid w:val="00CE7B69"/>
    <w:rPr>
      <w:sz w:val="24"/>
      <w:szCs w:val="24"/>
      <w:lang w:eastAsia="zh-CN"/>
    </w:rPr>
  </w:style>
  <w:style w:type="character" w:customStyle="1" w:styleId="ab">
    <w:name w:val="Κουκκίδες"/>
    <w:rsid w:val="00CE7B69"/>
    <w:rPr>
      <w:rFonts w:ascii="OpenSymbol" w:eastAsia="OpenSymbol" w:hAnsi="OpenSymbol" w:cs="OpenSymbol"/>
    </w:rPr>
  </w:style>
  <w:style w:type="character" w:customStyle="1" w:styleId="2Char2">
    <w:name w:val="Σώμα κείμενου με εσοχή 2 Char2"/>
    <w:basedOn w:val="60"/>
    <w:rsid w:val="00CE7B69"/>
    <w:rPr>
      <w:sz w:val="24"/>
      <w:szCs w:val="24"/>
      <w:lang w:eastAsia="zh-CN"/>
    </w:rPr>
  </w:style>
  <w:style w:type="character" w:customStyle="1" w:styleId="WW-10">
    <w:name w:val="WW-Έντονη έμφαση1"/>
    <w:basedOn w:val="60"/>
    <w:rsid w:val="00CE7B69"/>
    <w:rPr>
      <w:b/>
      <w:bCs/>
    </w:rPr>
  </w:style>
  <w:style w:type="character" w:customStyle="1" w:styleId="2Char11">
    <w:name w:val="Σώμα κείμενου 2 Char1"/>
    <w:basedOn w:val="60"/>
    <w:rsid w:val="00CE7B69"/>
    <w:rPr>
      <w:sz w:val="24"/>
      <w:szCs w:val="24"/>
      <w:lang w:eastAsia="zh-CN"/>
    </w:rPr>
  </w:style>
  <w:style w:type="character" w:customStyle="1" w:styleId="WW-2">
    <w:name w:val="WW-Σύνδεσμος διαδικτύου"/>
    <w:rsid w:val="00CE7B69"/>
    <w:rPr>
      <w:color w:val="000080"/>
      <w:u w:val="single"/>
    </w:rPr>
  </w:style>
  <w:style w:type="character" w:customStyle="1" w:styleId="3Char10">
    <w:name w:val="Σώμα κείμενου με εσοχή 3 Char1"/>
    <w:basedOn w:val="60"/>
    <w:rsid w:val="00CE7B69"/>
    <w:rPr>
      <w:sz w:val="16"/>
      <w:szCs w:val="16"/>
      <w:lang w:eastAsia="zh-CN"/>
    </w:rPr>
  </w:style>
  <w:style w:type="paragraph" w:customStyle="1" w:styleId="ac">
    <w:name w:val="Επικεφαλίδα"/>
    <w:basedOn w:val="a"/>
    <w:next w:val="ad"/>
    <w:rsid w:val="00CE7B69"/>
    <w:pPr>
      <w:autoSpaceDE w:val="0"/>
      <w:spacing w:line="360" w:lineRule="auto"/>
      <w:jc w:val="center"/>
    </w:pPr>
    <w:rPr>
      <w:rFonts w:ascii="Arial" w:hAnsi="Arial" w:cs="Arial"/>
    </w:rPr>
  </w:style>
  <w:style w:type="paragraph" w:styleId="ad">
    <w:name w:val="Body Text"/>
    <w:basedOn w:val="a"/>
    <w:rsid w:val="00CE7B69"/>
    <w:pPr>
      <w:jc w:val="both"/>
    </w:pPr>
    <w:rPr>
      <w:szCs w:val="20"/>
    </w:rPr>
  </w:style>
  <w:style w:type="paragraph" w:styleId="ae">
    <w:name w:val="List"/>
    <w:basedOn w:val="ad"/>
    <w:rsid w:val="00CE7B69"/>
    <w:pPr>
      <w:widowControl w:val="0"/>
      <w:spacing w:after="120"/>
      <w:jc w:val="left"/>
    </w:pPr>
    <w:rPr>
      <w:rFonts w:eastAsia="Andale Sans UI" w:cs="Tahoma"/>
      <w:kern w:val="1"/>
      <w:szCs w:val="24"/>
    </w:rPr>
  </w:style>
  <w:style w:type="paragraph" w:styleId="af">
    <w:name w:val="caption"/>
    <w:basedOn w:val="a"/>
    <w:qFormat/>
    <w:rsid w:val="00CE7B69"/>
    <w:pPr>
      <w:suppressLineNumbers/>
      <w:spacing w:before="120" w:after="120"/>
    </w:pPr>
    <w:rPr>
      <w:rFonts w:cs="Mangal"/>
      <w:i/>
      <w:iCs/>
    </w:rPr>
  </w:style>
  <w:style w:type="paragraph" w:customStyle="1" w:styleId="af0">
    <w:name w:val="Ευρετήριο"/>
    <w:basedOn w:val="a"/>
    <w:rsid w:val="00CE7B69"/>
    <w:pPr>
      <w:widowControl w:val="0"/>
      <w:suppressLineNumbers/>
    </w:pPr>
    <w:rPr>
      <w:rFonts w:eastAsia="Andale Sans UI" w:cs="Tahoma"/>
      <w:kern w:val="1"/>
    </w:rPr>
  </w:style>
  <w:style w:type="paragraph" w:customStyle="1" w:styleId="52">
    <w:name w:val="Λεζάντα5"/>
    <w:basedOn w:val="a"/>
    <w:rsid w:val="00CE7B69"/>
    <w:pPr>
      <w:suppressLineNumbers/>
      <w:spacing w:before="120" w:after="120"/>
    </w:pPr>
    <w:rPr>
      <w:rFonts w:cs="Mangal"/>
      <w:i/>
      <w:iCs/>
    </w:rPr>
  </w:style>
  <w:style w:type="paragraph" w:customStyle="1" w:styleId="43">
    <w:name w:val="Λεζάντα4"/>
    <w:basedOn w:val="a"/>
    <w:rsid w:val="00CE7B69"/>
    <w:pPr>
      <w:suppressLineNumbers/>
      <w:spacing w:before="120" w:after="120"/>
    </w:pPr>
    <w:rPr>
      <w:rFonts w:cs="Mangal"/>
      <w:i/>
      <w:iCs/>
    </w:rPr>
  </w:style>
  <w:style w:type="paragraph" w:customStyle="1" w:styleId="CharChar1CharCharCharChar">
    <w:name w:val="Char Char1 Char Char Char Char"/>
    <w:basedOn w:val="a"/>
    <w:rsid w:val="00CE7B69"/>
    <w:pPr>
      <w:spacing w:after="160" w:line="240" w:lineRule="exact"/>
      <w:jc w:val="both"/>
    </w:pPr>
    <w:rPr>
      <w:rFonts w:ascii="Verdana" w:hAnsi="Verdana" w:cs="Verdana"/>
      <w:sz w:val="20"/>
      <w:szCs w:val="20"/>
      <w:lang w:val="en-US"/>
    </w:rPr>
  </w:style>
  <w:style w:type="paragraph" w:styleId="af1">
    <w:name w:val="header"/>
    <w:basedOn w:val="a"/>
    <w:rsid w:val="00CE7B69"/>
    <w:pPr>
      <w:tabs>
        <w:tab w:val="center" w:pos="4153"/>
        <w:tab w:val="right" w:pos="8306"/>
      </w:tabs>
    </w:pPr>
  </w:style>
  <w:style w:type="paragraph" w:styleId="af2">
    <w:name w:val="Body Text Indent"/>
    <w:basedOn w:val="a"/>
    <w:rsid w:val="00CE7B69"/>
    <w:pPr>
      <w:tabs>
        <w:tab w:val="center" w:pos="8460"/>
      </w:tabs>
      <w:ind w:firstLine="540"/>
      <w:jc w:val="both"/>
    </w:pPr>
  </w:style>
  <w:style w:type="paragraph" w:styleId="af3">
    <w:name w:val="footer"/>
    <w:basedOn w:val="a"/>
    <w:uiPriority w:val="99"/>
    <w:rsid w:val="00CE7B69"/>
    <w:pPr>
      <w:tabs>
        <w:tab w:val="center" w:pos="4153"/>
        <w:tab w:val="right" w:pos="8306"/>
      </w:tabs>
    </w:pPr>
  </w:style>
  <w:style w:type="paragraph" w:customStyle="1" w:styleId="220">
    <w:name w:val="Σώμα κείμενου 22"/>
    <w:basedOn w:val="a"/>
    <w:rsid w:val="00CE7B69"/>
    <w:pPr>
      <w:jc w:val="both"/>
    </w:pPr>
    <w:rPr>
      <w:b/>
      <w:bCs/>
    </w:rPr>
  </w:style>
  <w:style w:type="paragraph" w:customStyle="1" w:styleId="xl25">
    <w:name w:val="xl25"/>
    <w:basedOn w:val="a"/>
    <w:rsid w:val="00CE7B69"/>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CE7B69"/>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CE7B69"/>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CE7B69"/>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CE7B69"/>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CE7B69"/>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CE7B69"/>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CE7B69"/>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CE7B69"/>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CE7B69"/>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CE7B69"/>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CE7B69"/>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CE7B69"/>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CE7B69"/>
    <w:pPr>
      <w:tabs>
        <w:tab w:val="center" w:pos="8460"/>
      </w:tabs>
      <w:ind w:firstLine="720"/>
      <w:jc w:val="both"/>
    </w:pPr>
  </w:style>
  <w:style w:type="paragraph" w:customStyle="1" w:styleId="320">
    <w:name w:val="Σώμα κείμενου με εσοχή 32"/>
    <w:basedOn w:val="a"/>
    <w:rsid w:val="00CE7B69"/>
    <w:pPr>
      <w:tabs>
        <w:tab w:val="center" w:pos="8460"/>
      </w:tabs>
      <w:ind w:firstLine="540"/>
    </w:pPr>
  </w:style>
  <w:style w:type="paragraph" w:customStyle="1" w:styleId="310">
    <w:name w:val="Σώμα κείμενου 31"/>
    <w:basedOn w:val="a"/>
    <w:rsid w:val="00CE7B69"/>
    <w:rPr>
      <w:b/>
      <w:bCs/>
    </w:rPr>
  </w:style>
  <w:style w:type="paragraph" w:customStyle="1" w:styleId="Normalgr">
    <w:name w:val="Normalgr"/>
    <w:rsid w:val="00CE7B69"/>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CE7B69"/>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CE7B69"/>
    <w:pPr>
      <w:ind w:left="1588" w:hanging="1588"/>
    </w:pPr>
  </w:style>
  <w:style w:type="paragraph" w:customStyle="1" w:styleId="23">
    <w:name w:val="Κείμενο σχολίου2"/>
    <w:basedOn w:val="a"/>
    <w:rsid w:val="00CE7B69"/>
    <w:pPr>
      <w:overflowPunct w:val="0"/>
      <w:autoSpaceDE w:val="0"/>
    </w:pPr>
    <w:rPr>
      <w:sz w:val="20"/>
      <w:szCs w:val="20"/>
    </w:rPr>
  </w:style>
  <w:style w:type="paragraph" w:customStyle="1" w:styleId="15">
    <w:name w:val="Τμήμα κειμένου1"/>
    <w:basedOn w:val="a"/>
    <w:rsid w:val="00CE7B69"/>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CE7B69"/>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CE7B69"/>
    <w:pPr>
      <w:spacing w:before="280" w:after="119"/>
    </w:pPr>
    <w:rPr>
      <w:rFonts w:ascii="Arial" w:hAnsi="Arial" w:cs="Arial"/>
      <w:color w:val="000000"/>
      <w:sz w:val="20"/>
      <w:szCs w:val="20"/>
    </w:rPr>
  </w:style>
  <w:style w:type="paragraph" w:customStyle="1" w:styleId="DefinitionTerm">
    <w:name w:val="Definition Term"/>
    <w:basedOn w:val="a"/>
    <w:next w:val="a"/>
    <w:rsid w:val="00CE7B69"/>
    <w:pPr>
      <w:jc w:val="both"/>
    </w:pPr>
    <w:rPr>
      <w:szCs w:val="20"/>
      <w:lang w:val="en-US"/>
    </w:rPr>
  </w:style>
  <w:style w:type="paragraph" w:styleId="af4">
    <w:name w:val="footnote text"/>
    <w:basedOn w:val="a"/>
    <w:rsid w:val="00CE7B69"/>
  </w:style>
  <w:style w:type="paragraph" w:styleId="Web">
    <w:name w:val="Normal (Web)"/>
    <w:basedOn w:val="a"/>
    <w:uiPriority w:val="99"/>
    <w:qFormat/>
    <w:rsid w:val="00CE7B69"/>
    <w:pPr>
      <w:spacing w:before="280" w:after="280"/>
    </w:pPr>
    <w:rPr>
      <w:rFonts w:eastAsia="Calibri"/>
    </w:rPr>
  </w:style>
  <w:style w:type="paragraph" w:styleId="af5">
    <w:name w:val="endnote text"/>
    <w:basedOn w:val="a"/>
    <w:rsid w:val="00CE7B69"/>
    <w:rPr>
      <w:rFonts w:ascii="Arial" w:hAnsi="Arial" w:cs="Arial"/>
      <w:position w:val="2"/>
      <w:sz w:val="22"/>
      <w:lang w:val="en-US"/>
    </w:rPr>
  </w:style>
  <w:style w:type="paragraph" w:customStyle="1" w:styleId="msonospacing0">
    <w:name w:val="msonospacing"/>
    <w:basedOn w:val="a"/>
    <w:rsid w:val="00CE7B69"/>
    <w:rPr>
      <w:rFonts w:ascii="Calibri" w:hAnsi="Calibri" w:cs="Calibri"/>
      <w:szCs w:val="32"/>
      <w:lang w:val="en-US"/>
    </w:rPr>
  </w:style>
  <w:style w:type="paragraph" w:customStyle="1" w:styleId="msolistparagraph0">
    <w:name w:val="msolistparagraph"/>
    <w:basedOn w:val="a"/>
    <w:rsid w:val="00CE7B69"/>
    <w:pPr>
      <w:ind w:left="720"/>
    </w:pPr>
    <w:rPr>
      <w:rFonts w:ascii="Calibri" w:hAnsi="Calibri" w:cs="Calibri"/>
      <w:lang w:val="en-US"/>
    </w:rPr>
  </w:style>
  <w:style w:type="paragraph" w:styleId="af6">
    <w:name w:val="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CE7B69"/>
    <w:rPr>
      <w:rFonts w:ascii="Calibri" w:hAnsi="Calibri" w:cs="Calibri"/>
      <w:i/>
      <w:lang w:val="en-US"/>
    </w:rPr>
  </w:style>
  <w:style w:type="paragraph" w:styleId="af7">
    <w:name w:val="Intense 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CE7B69"/>
    <w:pPr>
      <w:ind w:left="720" w:right="720"/>
    </w:pPr>
    <w:rPr>
      <w:rFonts w:ascii="Calibri" w:hAnsi="Calibri" w:cs="Calibri"/>
      <w:b/>
      <w:i/>
      <w:szCs w:val="22"/>
      <w:lang w:val="en-US"/>
    </w:rPr>
  </w:style>
  <w:style w:type="paragraph" w:customStyle="1" w:styleId="msotocheading0">
    <w:name w:val="msotocheading"/>
    <w:basedOn w:val="1"/>
    <w:next w:val="a"/>
    <w:rsid w:val="00CE7B69"/>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CE7B69"/>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CE7B69"/>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CE7B69"/>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CE7B69"/>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CE7B69"/>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CE7B69"/>
    <w:pPr>
      <w:spacing w:before="280" w:after="280"/>
    </w:pPr>
    <w:rPr>
      <w:rFonts w:ascii="Arial" w:eastAsia="Arial Unicode MS" w:hAnsi="Arial" w:cs="Arial"/>
      <w:sz w:val="22"/>
      <w:szCs w:val="22"/>
    </w:rPr>
  </w:style>
  <w:style w:type="paragraph" w:customStyle="1" w:styleId="xl54">
    <w:name w:val="xl54"/>
    <w:basedOn w:val="a"/>
    <w:rsid w:val="00CE7B69"/>
    <w:pPr>
      <w:spacing w:before="280" w:after="280"/>
    </w:pPr>
    <w:rPr>
      <w:rFonts w:ascii="Arial" w:eastAsia="Arial Unicode MS" w:hAnsi="Arial" w:cs="Arial"/>
      <w:sz w:val="22"/>
      <w:szCs w:val="22"/>
    </w:rPr>
  </w:style>
  <w:style w:type="paragraph" w:customStyle="1" w:styleId="16">
    <w:name w:val="Παράγραφος λίστας1"/>
    <w:basedOn w:val="a"/>
    <w:rsid w:val="00CE7B69"/>
    <w:pPr>
      <w:widowControl w:val="0"/>
      <w:ind w:left="720"/>
      <w:contextualSpacing/>
    </w:pPr>
    <w:rPr>
      <w:rFonts w:eastAsia="SimSun" w:cs="Mangal"/>
      <w:kern w:val="1"/>
      <w:lang w:bidi="hi-IN"/>
    </w:rPr>
  </w:style>
  <w:style w:type="paragraph" w:customStyle="1" w:styleId="211">
    <w:name w:val="Σώμα κείμενου 21"/>
    <w:basedOn w:val="a"/>
    <w:qFormat/>
    <w:rsid w:val="00CE7B69"/>
    <w:pPr>
      <w:widowControl w:val="0"/>
    </w:pPr>
    <w:rPr>
      <w:rFonts w:ascii="Arial" w:eastAsia="SimSun" w:hAnsi="Arial" w:cs="Arial"/>
      <w:kern w:val="1"/>
      <w:lang w:bidi="hi-IN"/>
    </w:rPr>
  </w:style>
  <w:style w:type="paragraph" w:customStyle="1" w:styleId="af8">
    <w:name w:val="Περιεχόμενα πίνακα"/>
    <w:basedOn w:val="a"/>
    <w:qFormat/>
    <w:rsid w:val="00CE7B69"/>
    <w:pPr>
      <w:widowControl w:val="0"/>
    </w:pPr>
    <w:rPr>
      <w:rFonts w:eastAsia="SimSun" w:cs="Mangal"/>
      <w:kern w:val="1"/>
      <w:lang w:bidi="hi-IN"/>
    </w:rPr>
  </w:style>
  <w:style w:type="paragraph" w:customStyle="1" w:styleId="17">
    <w:name w:val="Χωρίς διάστιχο1"/>
    <w:rsid w:val="00CE7B69"/>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CE7B69"/>
    <w:pPr>
      <w:ind w:left="720"/>
      <w:contextualSpacing/>
    </w:pPr>
    <w:rPr>
      <w:sz w:val="20"/>
      <w:szCs w:val="20"/>
    </w:rPr>
  </w:style>
  <w:style w:type="paragraph" w:styleId="afa">
    <w:name w:val="Balloon Text"/>
    <w:basedOn w:val="a"/>
    <w:rsid w:val="00CE7B69"/>
    <w:rPr>
      <w:rFonts w:ascii="Tahoma" w:hAnsi="Tahoma" w:cs="Tahoma"/>
      <w:sz w:val="16"/>
      <w:szCs w:val="16"/>
    </w:rPr>
  </w:style>
  <w:style w:type="paragraph" w:customStyle="1" w:styleId="230">
    <w:name w:val="Σώμα κείμενου 23"/>
    <w:basedOn w:val="a"/>
    <w:rsid w:val="00CE7B69"/>
    <w:pPr>
      <w:widowControl w:val="0"/>
    </w:pPr>
    <w:rPr>
      <w:rFonts w:ascii="Arial" w:eastAsia="SimSun" w:hAnsi="Arial" w:cs="Arial"/>
      <w:kern w:val="1"/>
      <w:lang w:bidi="hi-IN"/>
    </w:rPr>
  </w:style>
  <w:style w:type="paragraph" w:customStyle="1" w:styleId="10pt">
    <w:name w:val="Βασικό + 10 pt"/>
    <w:basedOn w:val="a"/>
    <w:rsid w:val="00CE7B69"/>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CE7B69"/>
    <w:pPr>
      <w:tabs>
        <w:tab w:val="center" w:pos="8460"/>
      </w:tabs>
      <w:ind w:firstLine="540"/>
    </w:pPr>
  </w:style>
  <w:style w:type="paragraph" w:customStyle="1" w:styleId="Style9">
    <w:name w:val="Style9"/>
    <w:basedOn w:val="a"/>
    <w:rsid w:val="00CE7B69"/>
    <w:pPr>
      <w:widowControl w:val="0"/>
    </w:pPr>
    <w:rPr>
      <w:color w:val="00000A"/>
      <w:kern w:val="1"/>
    </w:rPr>
  </w:style>
  <w:style w:type="paragraph" w:customStyle="1" w:styleId="10">
    <w:name w:val="Λίστα με κουκκίδες1"/>
    <w:basedOn w:val="a"/>
    <w:rsid w:val="00CE7B69"/>
    <w:pPr>
      <w:numPr>
        <w:numId w:val="2"/>
      </w:numPr>
      <w:contextualSpacing/>
    </w:pPr>
  </w:style>
  <w:style w:type="paragraph" w:customStyle="1" w:styleId="Header">
    <w:name w:val="Header"/>
    <w:basedOn w:val="a"/>
    <w:rsid w:val="00CE7B69"/>
    <w:pPr>
      <w:tabs>
        <w:tab w:val="center" w:pos="4153"/>
        <w:tab w:val="right" w:pos="8306"/>
      </w:tabs>
    </w:pPr>
    <w:rPr>
      <w:color w:val="00000A"/>
      <w:sz w:val="20"/>
      <w:szCs w:val="20"/>
    </w:rPr>
  </w:style>
  <w:style w:type="paragraph" w:customStyle="1" w:styleId="Heading1">
    <w:name w:val="Heading 1"/>
    <w:basedOn w:val="a"/>
    <w:rsid w:val="00CE7B69"/>
    <w:pPr>
      <w:keepNext/>
    </w:pPr>
    <w:rPr>
      <w:rFonts w:ascii="Tahoma" w:hAnsi="Tahoma" w:cs="Tahoma"/>
      <w:color w:val="00000A"/>
      <w:szCs w:val="20"/>
    </w:rPr>
  </w:style>
  <w:style w:type="paragraph" w:customStyle="1" w:styleId="WW-3">
    <w:name w:val="WW-Επικεφαλίδα"/>
    <w:basedOn w:val="a"/>
    <w:next w:val="ad"/>
    <w:rsid w:val="00CE7B69"/>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CE7B69"/>
    <w:pPr>
      <w:widowControl w:val="0"/>
      <w:suppressLineNumbers/>
      <w:spacing w:before="120" w:after="120"/>
    </w:pPr>
    <w:rPr>
      <w:rFonts w:eastAsia="Andale Sans UI" w:cs="Mangal"/>
      <w:i/>
      <w:iCs/>
      <w:kern w:val="1"/>
    </w:rPr>
  </w:style>
  <w:style w:type="paragraph" w:customStyle="1" w:styleId="Caption">
    <w:name w:val="Caption"/>
    <w:basedOn w:val="a"/>
    <w:rsid w:val="00CE7B69"/>
    <w:pPr>
      <w:widowControl w:val="0"/>
      <w:suppressLineNumbers/>
      <w:spacing w:before="120" w:after="120"/>
    </w:pPr>
    <w:rPr>
      <w:rFonts w:eastAsia="Andale Sans UI" w:cs="Mangal"/>
      <w:i/>
      <w:iCs/>
      <w:kern w:val="1"/>
    </w:rPr>
  </w:style>
  <w:style w:type="paragraph" w:customStyle="1" w:styleId="WW-Caption">
    <w:name w:val="WW-Caption"/>
    <w:basedOn w:val="a"/>
    <w:rsid w:val="00CE7B69"/>
    <w:pPr>
      <w:widowControl w:val="0"/>
      <w:suppressLineNumbers/>
      <w:spacing w:before="120" w:after="120"/>
    </w:pPr>
    <w:rPr>
      <w:rFonts w:eastAsia="Andale Sans UI" w:cs="Mangal"/>
      <w:i/>
      <w:iCs/>
      <w:kern w:val="1"/>
    </w:rPr>
  </w:style>
  <w:style w:type="paragraph" w:customStyle="1" w:styleId="WW-Caption1">
    <w:name w:val="WW-Caption1"/>
    <w:basedOn w:val="a"/>
    <w:rsid w:val="00CE7B69"/>
    <w:pPr>
      <w:widowControl w:val="0"/>
      <w:suppressLineNumbers/>
      <w:spacing w:before="120" w:after="120"/>
    </w:pPr>
    <w:rPr>
      <w:rFonts w:eastAsia="Andale Sans UI" w:cs="Mangal"/>
      <w:i/>
      <w:iCs/>
      <w:kern w:val="1"/>
    </w:rPr>
  </w:style>
  <w:style w:type="paragraph" w:customStyle="1" w:styleId="24">
    <w:name w:val="Λεζάντα2"/>
    <w:basedOn w:val="a"/>
    <w:rsid w:val="00CE7B69"/>
    <w:pPr>
      <w:widowControl w:val="0"/>
      <w:suppressLineNumbers/>
      <w:spacing w:before="120" w:after="120"/>
    </w:pPr>
    <w:rPr>
      <w:rFonts w:eastAsia="Andale Sans UI" w:cs="Mangal"/>
      <w:i/>
      <w:iCs/>
      <w:kern w:val="1"/>
    </w:rPr>
  </w:style>
  <w:style w:type="paragraph" w:customStyle="1" w:styleId="18">
    <w:name w:val="Λεζάντα1"/>
    <w:basedOn w:val="a"/>
    <w:rsid w:val="00CE7B69"/>
    <w:pPr>
      <w:widowControl w:val="0"/>
      <w:suppressLineNumbers/>
      <w:spacing w:before="120" w:after="120"/>
    </w:pPr>
    <w:rPr>
      <w:rFonts w:eastAsia="Andale Sans UI" w:cs="Tahoma"/>
      <w:i/>
      <w:iCs/>
      <w:kern w:val="1"/>
    </w:rPr>
  </w:style>
  <w:style w:type="paragraph" w:customStyle="1" w:styleId="19">
    <w:name w:val="Κείμενο μακροεντολής1"/>
    <w:rsid w:val="00CE7B69"/>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CE7B69"/>
    <w:pPr>
      <w:widowControl w:val="0"/>
    </w:pPr>
    <w:rPr>
      <w:rFonts w:eastAsia="Andale Sans UI"/>
      <w:kern w:val="1"/>
    </w:rPr>
  </w:style>
  <w:style w:type="paragraph" w:customStyle="1" w:styleId="Standard">
    <w:name w:val="Standard"/>
    <w:rsid w:val="00CE7B69"/>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CE7B69"/>
    <w:pPr>
      <w:suppressLineNumbers/>
      <w:jc w:val="center"/>
    </w:pPr>
    <w:rPr>
      <w:rFonts w:eastAsia="Andale Sans UI" w:cs="Times New Roman"/>
      <w:b/>
      <w:bCs/>
      <w:lang w:bidi="ar-SA"/>
    </w:rPr>
  </w:style>
  <w:style w:type="paragraph" w:customStyle="1" w:styleId="afc">
    <w:name w:val="Προμορφοποιημένο κείμενο"/>
    <w:basedOn w:val="a"/>
    <w:rsid w:val="00CE7B69"/>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CE7B69"/>
    <w:pPr>
      <w:suppressLineNumbers/>
    </w:pPr>
    <w:rPr>
      <w:rFonts w:eastAsia="Andale Sans UI"/>
      <w:sz w:val="20"/>
      <w:szCs w:val="20"/>
      <w:lang w:bidi="en-US"/>
    </w:rPr>
  </w:style>
  <w:style w:type="paragraph" w:customStyle="1" w:styleId="Standarduser">
    <w:name w:val="Standard (user)"/>
    <w:rsid w:val="00CE7B69"/>
    <w:pPr>
      <w:widowControl w:val="0"/>
      <w:suppressAutoHyphens/>
      <w:textAlignment w:val="baseline"/>
    </w:pPr>
    <w:rPr>
      <w:rFonts w:cs="Tahoma"/>
      <w:kern w:val="1"/>
      <w:sz w:val="24"/>
      <w:szCs w:val="24"/>
      <w:lang w:val="en-US" w:eastAsia="zh-CN"/>
    </w:rPr>
  </w:style>
  <w:style w:type="paragraph" w:customStyle="1" w:styleId="1b">
    <w:name w:val="Βασικό1"/>
    <w:rsid w:val="00CE7B69"/>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CE7B69"/>
    <w:pPr>
      <w:widowControl w:val="0"/>
    </w:pPr>
    <w:rPr>
      <w:rFonts w:ascii="Tahoma" w:eastAsia="Andale Sans UI" w:hAnsi="Tahoma" w:cs="Tahoma"/>
      <w:kern w:val="1"/>
      <w:sz w:val="16"/>
      <w:szCs w:val="16"/>
    </w:rPr>
  </w:style>
  <w:style w:type="paragraph" w:customStyle="1" w:styleId="Textbodyindent">
    <w:name w:val="Text body indent"/>
    <w:basedOn w:val="Standard"/>
    <w:rsid w:val="00CE7B69"/>
    <w:pPr>
      <w:ind w:firstLine="1134"/>
      <w:jc w:val="both"/>
    </w:pPr>
    <w:rPr>
      <w:rFonts w:ascii="Arial" w:eastAsia="Andale Sans UI" w:hAnsi="Arial" w:cs="Arial"/>
      <w:sz w:val="22"/>
      <w:lang w:bidi="en-US"/>
    </w:rPr>
  </w:style>
  <w:style w:type="paragraph" w:customStyle="1" w:styleId="Endnote">
    <w:name w:val="Endnote"/>
    <w:basedOn w:val="Standard"/>
    <w:rsid w:val="00CE7B69"/>
    <w:pPr>
      <w:suppressLineNumbers/>
    </w:pPr>
    <w:rPr>
      <w:sz w:val="20"/>
      <w:szCs w:val="20"/>
    </w:rPr>
  </w:style>
  <w:style w:type="paragraph" w:customStyle="1" w:styleId="TOAHeading">
    <w:name w:val="TOA Heading"/>
    <w:basedOn w:val="WW-3"/>
    <w:rsid w:val="00CE7B69"/>
    <w:pPr>
      <w:suppressLineNumbers/>
    </w:pPr>
    <w:rPr>
      <w:b/>
      <w:bCs/>
      <w:sz w:val="32"/>
      <w:szCs w:val="32"/>
    </w:rPr>
  </w:style>
  <w:style w:type="paragraph" w:customStyle="1" w:styleId="25">
    <w:name w:val="Κείμενο πλαισίου2"/>
    <w:basedOn w:val="a"/>
    <w:rsid w:val="00CE7B69"/>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CE7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CE7B69"/>
    <w:pPr>
      <w:widowControl w:val="0"/>
    </w:pPr>
    <w:rPr>
      <w:rFonts w:eastAsia="Andale Sans UI"/>
      <w:kern w:val="1"/>
    </w:rPr>
  </w:style>
  <w:style w:type="paragraph" w:styleId="26">
    <w:name w:val="toc 2"/>
    <w:basedOn w:val="a"/>
    <w:next w:val="a"/>
    <w:rsid w:val="00CE7B69"/>
    <w:pPr>
      <w:widowControl w:val="0"/>
      <w:ind w:left="240"/>
    </w:pPr>
    <w:rPr>
      <w:rFonts w:eastAsia="Andale Sans UI"/>
      <w:kern w:val="1"/>
    </w:rPr>
  </w:style>
  <w:style w:type="paragraph" w:customStyle="1" w:styleId="afd">
    <w:name w:val="Περιεχόμενα πλαισίου"/>
    <w:basedOn w:val="a"/>
    <w:rsid w:val="00CE7B69"/>
  </w:style>
  <w:style w:type="paragraph" w:customStyle="1" w:styleId="Heading2">
    <w:name w:val="Heading 2"/>
    <w:basedOn w:val="a"/>
    <w:rsid w:val="00CE7B69"/>
    <w:pPr>
      <w:keepNext/>
      <w:suppressAutoHyphens w:val="0"/>
      <w:jc w:val="both"/>
    </w:pPr>
    <w:rPr>
      <w:rFonts w:ascii="Arial" w:hAnsi="Arial" w:cs="Arial"/>
      <w:b/>
      <w:color w:val="00000A"/>
    </w:rPr>
  </w:style>
  <w:style w:type="paragraph" w:customStyle="1" w:styleId="Heading3">
    <w:name w:val="Heading 3"/>
    <w:basedOn w:val="a"/>
    <w:rsid w:val="00CE7B69"/>
    <w:pPr>
      <w:keepNext/>
      <w:suppressAutoHyphens w:val="0"/>
      <w:spacing w:before="240" w:after="60"/>
    </w:pPr>
    <w:rPr>
      <w:b/>
      <w:szCs w:val="20"/>
      <w:u w:val="single"/>
    </w:rPr>
  </w:style>
  <w:style w:type="paragraph" w:customStyle="1" w:styleId="Heading8">
    <w:name w:val="Heading 8"/>
    <w:basedOn w:val="a"/>
    <w:rsid w:val="00CE7B69"/>
    <w:pPr>
      <w:keepNext/>
      <w:suppressAutoHyphens w:val="0"/>
      <w:jc w:val="center"/>
    </w:pPr>
    <w:rPr>
      <w:color w:val="00000A"/>
      <w:szCs w:val="20"/>
      <w:u w:val="single"/>
    </w:rPr>
  </w:style>
  <w:style w:type="paragraph" w:customStyle="1" w:styleId="Heading9">
    <w:name w:val="Heading 9"/>
    <w:basedOn w:val="a"/>
    <w:rsid w:val="00CE7B69"/>
    <w:pPr>
      <w:keepNext/>
      <w:suppressAutoHyphens w:val="0"/>
      <w:jc w:val="both"/>
    </w:pPr>
    <w:rPr>
      <w:color w:val="00000A"/>
      <w:szCs w:val="20"/>
    </w:rPr>
  </w:style>
  <w:style w:type="paragraph" w:customStyle="1" w:styleId="Footer">
    <w:name w:val="Footer"/>
    <w:basedOn w:val="a"/>
    <w:rsid w:val="00CE7B69"/>
    <w:pPr>
      <w:tabs>
        <w:tab w:val="center" w:pos="4153"/>
        <w:tab w:val="right" w:pos="8306"/>
      </w:tabs>
      <w:suppressAutoHyphens w:val="0"/>
    </w:pPr>
    <w:rPr>
      <w:color w:val="00000A"/>
    </w:rPr>
  </w:style>
  <w:style w:type="paragraph" w:customStyle="1" w:styleId="221">
    <w:name w:val="Σώμα κείμενου με εσοχή 22"/>
    <w:basedOn w:val="a"/>
    <w:rsid w:val="00CE7B69"/>
    <w:pPr>
      <w:spacing w:after="120" w:line="480" w:lineRule="auto"/>
      <w:ind w:left="283"/>
    </w:pPr>
  </w:style>
  <w:style w:type="paragraph" w:customStyle="1" w:styleId="100">
    <w:name w:val="Επικεφαλίδα 10"/>
    <w:basedOn w:val="a"/>
    <w:next w:val="ad"/>
    <w:qFormat/>
    <w:rsid w:val="00CE7B69"/>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CE7B69"/>
    <w:pPr>
      <w:spacing w:after="120" w:line="480" w:lineRule="auto"/>
      <w:ind w:left="283"/>
    </w:pPr>
  </w:style>
  <w:style w:type="paragraph" w:customStyle="1" w:styleId="232">
    <w:name w:val="Σώμα κείμενου 23"/>
    <w:basedOn w:val="a"/>
    <w:rsid w:val="00CE7B69"/>
    <w:pPr>
      <w:spacing w:after="120" w:line="480" w:lineRule="auto"/>
    </w:pPr>
  </w:style>
  <w:style w:type="paragraph" w:customStyle="1" w:styleId="1e">
    <w:name w:val="Παράγραφος λίστας1"/>
    <w:basedOn w:val="a"/>
    <w:qFormat/>
    <w:rsid w:val="00CE7B69"/>
    <w:pPr>
      <w:ind w:left="720"/>
      <w:contextualSpacing/>
    </w:pPr>
    <w:rPr>
      <w:color w:val="00000A"/>
      <w:sz w:val="20"/>
      <w:szCs w:val="20"/>
      <w:lang w:val="en-US"/>
    </w:rPr>
  </w:style>
  <w:style w:type="paragraph" w:customStyle="1" w:styleId="330">
    <w:name w:val="Σώμα κείμενου με εσοχή 33"/>
    <w:basedOn w:val="a"/>
    <w:rsid w:val="00CE7B69"/>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 Spacing"/>
    <w:uiPriority w:val="1"/>
    <w:qFormat/>
    <w:rsid w:val="001F60FA"/>
    <w:pPr>
      <w:suppressAutoHyphens/>
    </w:pPr>
    <w:rPr>
      <w:sz w:val="24"/>
      <w:szCs w:val="24"/>
      <w:lang w:eastAsia="zh-CN"/>
    </w:rPr>
  </w:style>
  <w:style w:type="paragraph" w:customStyle="1" w:styleId="91">
    <w:name w:val="Επικεφαλίδα 91"/>
    <w:basedOn w:val="a"/>
    <w:next w:val="a"/>
    <w:qFormat/>
    <w:rsid w:val="002E59E7"/>
    <w:pPr>
      <w:keepNext/>
      <w:tabs>
        <w:tab w:val="left" w:pos="0"/>
      </w:tabs>
      <w:ind w:left="2304" w:hanging="1584"/>
      <w:jc w:val="center"/>
      <w:outlineLvl w:val="8"/>
    </w:pPr>
    <w:rPr>
      <w:b/>
      <w:bCs/>
      <w:sz w:val="22"/>
    </w:rPr>
  </w:style>
  <w:style w:type="character" w:customStyle="1" w:styleId="FontStyle26">
    <w:name w:val="Font Style26"/>
    <w:rsid w:val="0044354A"/>
    <w:rPr>
      <w:rFonts w:ascii="Arial" w:eastAsia="Arial" w:hAnsi="Arial" w:cs="Arial"/>
      <w:b/>
      <w:sz w:val="20"/>
    </w:rPr>
  </w:style>
  <w:style w:type="paragraph" w:styleId="28">
    <w:name w:val="List 2"/>
    <w:basedOn w:val="a"/>
    <w:uiPriority w:val="99"/>
    <w:unhideWhenUsed/>
    <w:rsid w:val="00752C50"/>
    <w:pPr>
      <w:ind w:left="566" w:hanging="283"/>
      <w:contextualSpacing/>
    </w:p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752C50"/>
    <w:rPr>
      <w:lang w:eastAsia="zh-CN"/>
    </w:rPr>
  </w:style>
  <w:style w:type="paragraph" w:customStyle="1" w:styleId="DocumentMap">
    <w:name w:val="DocumentMap"/>
    <w:rsid w:val="001003DC"/>
    <w:pPr>
      <w:suppressAutoHyphens/>
    </w:pPr>
    <w:rPr>
      <w:rFonts w:ascii="Calibri" w:hAnsi="Calibri" w:cs="Calibri"/>
      <w:sz w:val="22"/>
      <w:szCs w:val="22"/>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437142112">
      <w:bodyDiv w:val="1"/>
      <w:marLeft w:val="0"/>
      <w:marRight w:val="0"/>
      <w:marTop w:val="0"/>
      <w:marBottom w:val="0"/>
      <w:divBdr>
        <w:top w:val="none" w:sz="0" w:space="0" w:color="auto"/>
        <w:left w:val="none" w:sz="0" w:space="0" w:color="auto"/>
        <w:bottom w:val="none" w:sz="0" w:space="0" w:color="auto"/>
        <w:right w:val="none" w:sz="0" w:space="0" w:color="auto"/>
      </w:divBdr>
    </w:div>
    <w:div w:id="449475994">
      <w:bodyDiv w:val="1"/>
      <w:marLeft w:val="0"/>
      <w:marRight w:val="0"/>
      <w:marTop w:val="0"/>
      <w:marBottom w:val="0"/>
      <w:divBdr>
        <w:top w:val="none" w:sz="0" w:space="0" w:color="auto"/>
        <w:left w:val="none" w:sz="0" w:space="0" w:color="auto"/>
        <w:bottom w:val="none" w:sz="0" w:space="0" w:color="auto"/>
        <w:right w:val="none" w:sz="0" w:space="0" w:color="auto"/>
      </w:divBdr>
    </w:div>
    <w:div w:id="962152224">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591312232">
      <w:bodyDiv w:val="1"/>
      <w:marLeft w:val="0"/>
      <w:marRight w:val="0"/>
      <w:marTop w:val="0"/>
      <w:marBottom w:val="0"/>
      <w:divBdr>
        <w:top w:val="none" w:sz="0" w:space="0" w:color="auto"/>
        <w:left w:val="none" w:sz="0" w:space="0" w:color="auto"/>
        <w:bottom w:val="none" w:sz="0" w:space="0" w:color="auto"/>
        <w:right w:val="none" w:sz="0" w:space="0" w:color="auto"/>
      </w:divBdr>
    </w:div>
    <w:div w:id="164535083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88309115">
      <w:bodyDiv w:val="1"/>
      <w:marLeft w:val="0"/>
      <w:marRight w:val="0"/>
      <w:marTop w:val="0"/>
      <w:marBottom w:val="0"/>
      <w:divBdr>
        <w:top w:val="none" w:sz="0" w:space="0" w:color="auto"/>
        <w:left w:val="none" w:sz="0" w:space="0" w:color="auto"/>
        <w:bottom w:val="none" w:sz="0" w:space="0" w:color="auto"/>
        <w:right w:val="none" w:sz="0" w:space="0" w:color="auto"/>
      </w:divBdr>
    </w:div>
    <w:div w:id="212515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AD48E9-5B56-4D51-BD8C-735FBBEA2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Pages>
  <Words>1302</Words>
  <Characters>7036</Characters>
  <Application>Microsoft Office Word</Application>
  <DocSecurity>0</DocSecurity>
  <Lines>58</Lines>
  <Paragraphs>16</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8322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6</cp:revision>
  <cp:lastPrinted>2022-01-07T10:30:00Z</cp:lastPrinted>
  <dcterms:created xsi:type="dcterms:W3CDTF">2022-09-29T07:30:00Z</dcterms:created>
  <dcterms:modified xsi:type="dcterms:W3CDTF">2022-09-30T05:33:00Z</dcterms:modified>
</cp:coreProperties>
</file>