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>
      <w:pPr>
        <w:numPr>
          <w:ilvl w:val="2"/>
          <w:numId w:val="2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F447A9" w:rsidRDefault="0060642B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</w:t>
      </w:r>
      <w:r w:rsidR="00F44A98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13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F44A98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10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 </w:t>
      </w:r>
      <w:r w:rsidR="00D40123"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F447A9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18251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1269CC" w:rsidRDefault="0060642B" w:rsidP="001269CC">
      <w:pPr>
        <w:spacing w:line="276" w:lineRule="auto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1269CC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FAX :</w:t>
      </w:r>
      <w:proofErr w:type="gramEnd"/>
      <w:r w:rsidRPr="001269CC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    </w:t>
      </w:r>
      <w:r w:rsidRPr="001269CC">
        <w:rPr>
          <w:rFonts w:asciiTheme="minorHAnsi" w:hAnsiTheme="minorHAnsi" w:cstheme="minorHAnsi"/>
          <w:color w:val="000000"/>
          <w:sz w:val="24"/>
          <w:szCs w:val="24"/>
          <w:lang w:val="en-US"/>
        </w:rPr>
        <w:t xml:space="preserve">2261350811 </w:t>
      </w:r>
      <w:r w:rsidRPr="001269CC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 xml:space="preserve">                                                                           </w:t>
      </w:r>
      <w:r w:rsidRPr="001269CC">
        <w:rPr>
          <w:rFonts w:asciiTheme="minorHAnsi" w:hAnsiTheme="minorHAnsi" w:cstheme="minorHAnsi"/>
          <w:sz w:val="24"/>
          <w:szCs w:val="24"/>
          <w:lang w:val="en-US"/>
        </w:rPr>
        <w:br/>
      </w:r>
      <w:r w:rsidRPr="001269CC">
        <w:rPr>
          <w:rFonts w:asciiTheme="minorHAnsi" w:hAnsiTheme="minorHAnsi" w:cstheme="minorHAnsi"/>
          <w:b/>
          <w:color w:val="000000"/>
          <w:sz w:val="24"/>
          <w:szCs w:val="24"/>
          <w:highlight w:val="white"/>
          <w:lang w:val="en-US"/>
        </w:rPr>
        <w:t>Email</w:t>
      </w:r>
      <w:r w:rsidRPr="001269CC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 xml:space="preserve">:   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r w:rsidRPr="001269CC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@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r w:rsidRPr="001269CC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r w:rsidRPr="001269CC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 xml:space="preserve">       </w:t>
      </w:r>
      <w:r w:rsidRPr="001269CC">
        <w:rPr>
          <w:rFonts w:asciiTheme="minorHAnsi" w:eastAsia="Arial" w:hAnsiTheme="minorHAnsi" w:cstheme="minorHAnsi"/>
          <w:color w:val="000000"/>
          <w:sz w:val="24"/>
          <w:szCs w:val="24"/>
          <w:highlight w:val="white"/>
          <w:lang w:val="en-US"/>
        </w:rPr>
        <w:t xml:space="preserve">                                                                                                              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1269CC">
        <w:rPr>
          <w:rFonts w:asciiTheme="minorHAnsi" w:eastAsia="Arial" w:hAnsiTheme="minorHAnsi" w:cstheme="minorHAnsi"/>
          <w:sz w:val="24"/>
          <w:szCs w:val="24"/>
          <w:lang w:val="en-US"/>
        </w:rPr>
        <w:t xml:space="preserve">  </w:t>
      </w:r>
      <w:r w:rsidRPr="001269CC">
        <w:rPr>
          <w:rFonts w:asciiTheme="minorHAnsi" w:eastAsia="Arial" w:hAnsiTheme="minorHAnsi" w:cstheme="minorHAnsi"/>
          <w:b/>
          <w:color w:val="000000"/>
          <w:sz w:val="24"/>
          <w:szCs w:val="24"/>
          <w:lang w:val="en-US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749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8220"/>
      </w:tblGrid>
      <w:tr w:rsidR="001269CC" w:rsidRPr="00DF34CF" w:rsidTr="00073AC3">
        <w:trPr>
          <w:trHeight w:val="390"/>
        </w:trPr>
        <w:tc>
          <w:tcPr>
            <w:tcW w:w="4529" w:type="dxa"/>
            <w:shd w:val="clear" w:color="auto" w:fill="FFFFFF"/>
          </w:tcPr>
          <w:p w:rsidR="001269CC" w:rsidRPr="00DF34CF" w:rsidRDefault="001269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1269CC" w:rsidRPr="00DF34CF" w:rsidRDefault="001269CC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1269CC" w:rsidRPr="00DF34CF" w:rsidRDefault="001269CC" w:rsidP="001B285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1269CC" w:rsidRPr="00DF34CF" w:rsidRDefault="001269CC" w:rsidP="001B285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1269CC" w:rsidRPr="00DF34CF" w:rsidRDefault="001269CC" w:rsidP="001B285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 w:rsidP="001B285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1269CC" w:rsidRPr="00DF34CF" w:rsidRDefault="001269CC" w:rsidP="001B285F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1269CC" w:rsidRPr="00DF34CF" w:rsidRDefault="001269CC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1269CC" w:rsidRPr="00DF34CF" w:rsidRDefault="001269CC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1269CC" w:rsidRPr="00DF34CF" w:rsidRDefault="001269CC" w:rsidP="00FA317D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DF34CF" w:rsidRDefault="001269C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1269CC" w:rsidRPr="00DF34CF" w:rsidRDefault="001269CC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1269CC" w:rsidRPr="00DF34CF" w:rsidRDefault="001269CC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9CC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269CC" w:rsidRPr="00180F5A" w:rsidRDefault="001269CC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1269CC" w:rsidRPr="00180F5A" w:rsidRDefault="001269CC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269CC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180F5A" w:rsidRPr="00180F5A" w:rsidRDefault="00180F5A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180F5A" w:rsidRDefault="00180F5A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180F5A" w:rsidRPr="00180F5A" w:rsidRDefault="00180F5A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180F5A" w:rsidRDefault="00180F5A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24.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ΤΣΙΦΗ  ΔΗΜΗΤΡΙΟ</w:t>
            </w:r>
          </w:p>
        </w:tc>
        <w:tc>
          <w:tcPr>
            <w:tcW w:w="8220" w:type="dxa"/>
            <w:shd w:val="clear" w:color="auto" w:fill="FFFFFF"/>
          </w:tcPr>
          <w:p w:rsidR="00180F5A" w:rsidRPr="00180F5A" w:rsidRDefault="00180F5A" w:rsidP="00180F5A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80F5A" w:rsidRPr="00180F5A" w:rsidRDefault="00180F5A" w:rsidP="001269C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ΜΠΑΡΜΠΕΡΗ  ΝΙΚΟΛΑΟ  </w:t>
            </w:r>
          </w:p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80F5A" w:rsidRPr="00180F5A" w:rsidRDefault="00180F5A" w:rsidP="00180F5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26.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ΑΛΕΞΙΟΥ ΛΟΥΚΑ</w:t>
            </w:r>
          </w:p>
        </w:tc>
        <w:tc>
          <w:tcPr>
            <w:tcW w:w="8220" w:type="dxa"/>
            <w:shd w:val="clear" w:color="auto" w:fill="FFFFFF"/>
          </w:tcPr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30. ΤΟΥΜΑΡΑ  ΒΑΣΙΛΕΙΟ </w:t>
            </w:r>
          </w:p>
          <w:p w:rsidR="00180F5A" w:rsidRPr="00180F5A" w:rsidRDefault="00180F5A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80F5A" w:rsidRPr="00180F5A" w:rsidRDefault="00180F5A" w:rsidP="00180F5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31.ΣΠΥΡΟΠΟΥΛΟ ΔΗΜΟΣΘΕΝΗ</w:t>
            </w:r>
          </w:p>
          <w:p w:rsidR="00180F5A" w:rsidRPr="00180F5A" w:rsidRDefault="00180F5A" w:rsidP="00180F5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180F5A" w:rsidRPr="00180F5A" w:rsidRDefault="00180F5A" w:rsidP="00180F5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DF34CF" w:rsidRDefault="00180F5A" w:rsidP="001269C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80F5A" w:rsidRPr="00DF34CF" w:rsidRDefault="00180F5A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DF34CF" w:rsidRDefault="00180F5A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80F5A" w:rsidRPr="00DF34CF" w:rsidRDefault="00180F5A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 xml:space="preserve"> Γ)</w:t>
            </w:r>
            <w:r w:rsidRPr="00DF34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u w:val="single"/>
              </w:rPr>
              <w:t>Ευθύμιο</w:t>
            </w:r>
            <w:r w:rsidRPr="00DF34CF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 Χρ. Αναγνώστου</w:t>
            </w: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 , ορκωτό ελεγκτή λογιστή  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Αρ.Μ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. Σ.Ο.Ε.Λ. 12781 ΟLYMPIA ΟΡΚΩΤΟΙ ΕΛΕΓΚΤΕΣ ΛΟΓΙΣΤΕΣ ΑΝΩΝΥΜΗ ΕΤΑΙΡΙΑ -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Αρ.Μ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. Σ.Ο.Ε.Λ. 170 </w:t>
            </w:r>
            <w:r w:rsidRPr="00DF34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Πατησίων 81 &amp; </w:t>
            </w:r>
            <w:proofErr w:type="spellStart"/>
            <w:r w:rsidRPr="00DF34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Χέϋδεν</w:t>
            </w:r>
            <w:proofErr w:type="spellEnd"/>
            <w:r w:rsidRPr="00DF34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8-10, 10434 Αθήνα </w:t>
            </w: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 FAX:</w:t>
            </w:r>
            <w:r w:rsidRPr="00DF34C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210 8217224</w:t>
            </w:r>
          </w:p>
        </w:tc>
        <w:tc>
          <w:tcPr>
            <w:tcW w:w="8220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180F5A" w:rsidRPr="00DF34CF" w:rsidTr="00073AC3">
        <w:trPr>
          <w:trHeight w:val="23"/>
        </w:trPr>
        <w:tc>
          <w:tcPr>
            <w:tcW w:w="4529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Δ) Τους  Πρόεδρους των  Κοινοτήτων: </w:t>
            </w: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180F5A" w:rsidRPr="00DF34CF" w:rsidTr="00CF7EC3">
              <w:tc>
                <w:tcPr>
                  <w:tcW w:w="629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>Δ.Ε ΛΙΒΑΔΕΙΑΣ</w:t>
            </w: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180F5A" w:rsidRPr="00DF34CF" w:rsidTr="00CF7EC3">
              <w:tc>
                <w:tcPr>
                  <w:tcW w:w="57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180F5A" w:rsidRPr="00DF34CF" w:rsidRDefault="00180F5A" w:rsidP="00AA3482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8220" w:type="dxa"/>
            <w:shd w:val="clear" w:color="auto" w:fill="FFFFFF"/>
          </w:tcPr>
          <w:p w:rsidR="00180F5A" w:rsidRPr="00DF34CF" w:rsidRDefault="00180F5A" w:rsidP="00AA3482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AA3482" w:rsidRDefault="00AA3482">
      <w:pPr>
        <w:rPr>
          <w:rFonts w:ascii="Arial" w:hAnsi="Arial" w:cs="Arial"/>
          <w:sz w:val="22"/>
          <w:szCs w:val="22"/>
        </w:rPr>
      </w:pPr>
    </w:p>
    <w:p w:rsidR="00857D97" w:rsidRPr="00DF34CF" w:rsidRDefault="0085600E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 w:rsidR="00BC5EEE"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ειδική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στις  </w:t>
      </w:r>
      <w:r w:rsidR="00BC5EE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CC2BF6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7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</w:t>
      </w:r>
      <w:r w:rsidR="004B1800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176CDB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-202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Δευτέρα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και ώρα  1</w:t>
      </w:r>
      <w:r w:rsidR="00D87855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7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D87855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3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οποία λόγω των κατεπειγόντων μέτρων που έχουν ληφθεί για την αποφυγή της διάδοσης του </w:t>
      </w:r>
      <w:proofErr w:type="spellStart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κορωνοϊού</w:t>
      </w:r>
      <w:proofErr w:type="spellEnd"/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COVID-19  θα πραγματοποιηθεί  </w:t>
      </w:r>
      <w:r w:rsidR="004B4A8E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ΜΕΙΚΤΗ  ΣΥΝΕΔΡΙΑΣΗ (στην αίθουσα συνεδριάσεων του Δημοτικού Συμβουλίου στο Παλαιό Δημαρχείο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–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και ταυτόχρονα με τηλεδιάσκεψη)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D40123" w:rsidRPr="00333EA1" w:rsidRDefault="00D40123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Τις διατάξεις 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lastRenderedPageBreak/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Pr="00333EA1">
        <w:rPr>
          <w:rFonts w:asciiTheme="minorHAnsi" w:hAnsiTheme="minorHAnsi" w:cstheme="minorHAnsi"/>
          <w:sz w:val="24"/>
          <w:szCs w:val="24"/>
        </w:rPr>
        <w:t>κορωνοϊού</w:t>
      </w:r>
      <w:proofErr w:type="spellEnd"/>
      <w:r w:rsidRPr="00333EA1"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ισχύ υγειονομικών μέτρων, και ταυτόχρονα μέσω τηλεδιάσκεψης.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proofErr w:type="gramEnd"/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proofErr w:type="gramStart"/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</w:t>
      </w:r>
      <w:proofErr w:type="gramEnd"/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μέχρι την </w:t>
      </w:r>
      <w:r w:rsidR="00CC2BF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CC2BF6" w:rsidRPr="00CC2BF6">
        <w:rPr>
          <w:rFonts w:asciiTheme="minorHAnsi" w:hAnsiTheme="minorHAnsi" w:cstheme="minorHAnsi"/>
          <w:b/>
          <w:sz w:val="24"/>
          <w:szCs w:val="24"/>
          <w:u w:val="single"/>
        </w:rPr>
        <w:t xml:space="preserve">ΔΕΥΤΕΡΑ </w:t>
      </w:r>
      <w:r w:rsidRPr="00CC2BF6">
        <w:rPr>
          <w:rFonts w:asciiTheme="minorHAnsi" w:hAnsiTheme="minorHAnsi" w:cstheme="minorHAnsi"/>
          <w:b/>
          <w:sz w:val="24"/>
          <w:szCs w:val="24"/>
          <w:u w:val="single"/>
        </w:rPr>
        <w:t>1</w:t>
      </w:r>
      <w:r w:rsidR="00CC2BF6" w:rsidRPr="00CC2BF6">
        <w:rPr>
          <w:rFonts w:asciiTheme="minorHAnsi" w:hAnsiTheme="minorHAnsi" w:cstheme="minorHAnsi"/>
          <w:b/>
          <w:sz w:val="24"/>
          <w:szCs w:val="24"/>
          <w:u w:val="single"/>
        </w:rPr>
        <w:t>7</w:t>
      </w:r>
      <w:r w:rsidRPr="00CC2BF6">
        <w:rPr>
          <w:rFonts w:asciiTheme="minorHAnsi" w:hAnsiTheme="minorHAnsi" w:cstheme="minorHAnsi"/>
          <w:b/>
          <w:sz w:val="24"/>
          <w:szCs w:val="24"/>
          <w:u w:val="single"/>
        </w:rPr>
        <w:t>/</w:t>
      </w:r>
      <w:r w:rsidR="00CC2BF6" w:rsidRPr="00CC2BF6">
        <w:rPr>
          <w:rFonts w:asciiTheme="minorHAnsi" w:hAnsiTheme="minorHAnsi" w:cstheme="minorHAnsi"/>
          <w:b/>
          <w:sz w:val="24"/>
          <w:szCs w:val="24"/>
          <w:u w:val="single"/>
        </w:rPr>
        <w:t>10</w:t>
      </w:r>
      <w:r w:rsidRPr="00CC2BF6">
        <w:rPr>
          <w:rFonts w:asciiTheme="minorHAnsi" w:hAnsiTheme="minorHAnsi" w:cstheme="minorHAnsi"/>
          <w:b/>
          <w:sz w:val="24"/>
          <w:szCs w:val="24"/>
          <w:u w:val="single"/>
        </w:rPr>
        <w:t>/2022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και ώρα 11:00π.μ .  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71116F" w:rsidRPr="0085600E" w:rsidRDefault="00857D97" w:rsidP="0085600E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="Arial" w:hAnsi="Arial" w:cs="Arial"/>
          <w:b/>
          <w:sz w:val="22"/>
          <w:szCs w:val="22"/>
          <w:u w:val="single"/>
        </w:rPr>
      </w:pPr>
      <w:r>
        <w:t xml:space="preserve"> </w:t>
      </w:r>
    </w:p>
    <w:p w:rsidR="00BC5EEE" w:rsidRPr="00DF34CF" w:rsidRDefault="00BC5EEE" w:rsidP="00BC5EEE">
      <w:pPr>
        <w:tabs>
          <w:tab w:val="left" w:pos="6237"/>
        </w:tabs>
        <w:ind w:left="720"/>
        <w:jc w:val="both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</w:pPr>
      <w:r w:rsidRPr="00DF34CF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 xml:space="preserve">         </w:t>
      </w:r>
      <w:r w:rsidRPr="00DF34CF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u w:val="single"/>
        </w:rPr>
        <w:t>Το μοναδικό θέμα της ημερήσιας διάταξης είναι :</w:t>
      </w:r>
    </w:p>
    <w:p w:rsidR="00BC5EEE" w:rsidRPr="00DF34CF" w:rsidRDefault="00BC5EEE" w:rsidP="00BC5EEE">
      <w:pPr>
        <w:tabs>
          <w:tab w:val="left" w:pos="6237"/>
        </w:tabs>
        <w:ind w:left="72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:rsidR="00B32C2E" w:rsidRPr="00DF34CF" w:rsidRDefault="00BC5EEE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lang w:bidi="hi-IN"/>
        </w:rPr>
      </w:pPr>
      <w:r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>Έγκριση Απολογισμού – Ισολογισμού Οικονομικού Έτους 20</w:t>
      </w:r>
      <w:r w:rsidR="00857D97"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>2</w:t>
      </w:r>
      <w:r w:rsidR="00D40123"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>1</w:t>
      </w:r>
      <w:r w:rsidR="004B4A8E"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 xml:space="preserve"> Δήμου </w:t>
      </w:r>
      <w:proofErr w:type="spellStart"/>
      <w:r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iCs/>
          <w:color w:val="000000"/>
          <w:spacing w:val="-3"/>
          <w:kern w:val="1"/>
          <w:sz w:val="24"/>
          <w:szCs w:val="24"/>
          <w:highlight w:val="white"/>
          <w:lang w:bidi="hi-IN"/>
        </w:rPr>
        <w:t xml:space="preserve"> (άρθρο 163 Ν.3463/06)</w:t>
      </w:r>
    </w:p>
    <w:p w:rsidR="00BC5EEE" w:rsidRPr="00BC5EEE" w:rsidRDefault="00BC5EEE" w:rsidP="00C07D26">
      <w:pPr>
        <w:tabs>
          <w:tab w:val="left" w:pos="6237"/>
        </w:tabs>
        <w:snapToGrid w:val="0"/>
        <w:spacing w:before="57" w:after="57"/>
        <w:ind w:left="473"/>
        <w:textAlignment w:val="baseline"/>
        <w:rPr>
          <w:rFonts w:ascii="Arial" w:hAnsi="Arial" w:cs="Arial"/>
          <w:sz w:val="22"/>
          <w:szCs w:val="22"/>
        </w:rPr>
      </w:pPr>
    </w:p>
    <w:p w:rsidR="00BC5EEE" w:rsidRDefault="00BC5EEE" w:rsidP="00DF34CF">
      <w:pPr>
        <w:pStyle w:val="a4"/>
        <w:widowControl w:val="0"/>
        <w:numPr>
          <w:ilvl w:val="0"/>
          <w:numId w:val="37"/>
        </w:numPr>
        <w:suppressAutoHyphens/>
        <w:snapToGrid w:val="0"/>
        <w:spacing w:before="57" w:after="57" w:line="276" w:lineRule="auto"/>
        <w:ind w:left="113" w:firstLine="29"/>
        <w:textAlignment w:val="baseline"/>
      </w:pPr>
      <w:r w:rsidRPr="00D40123"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u w:val="single"/>
          <w:lang w:bidi="hi-IN"/>
        </w:rPr>
        <w:t>Εισηγητής :</w:t>
      </w:r>
      <w:r w:rsidRPr="00D40123">
        <w:rPr>
          <w:rStyle w:val="FontStyle17"/>
          <w:rFonts w:ascii="Arial" w:eastAsia="Cambria" w:hAnsi="Arial" w:cs="Arial"/>
          <w:b/>
          <w:bCs/>
          <w:spacing w:val="-3"/>
          <w:kern w:val="1"/>
          <w:highlight w:val="white"/>
          <w:lang w:bidi="hi-IN"/>
        </w:rPr>
        <w:t xml:space="preserve">  </w:t>
      </w:r>
      <w:r w:rsidR="00D40123" w:rsidRPr="00D40123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Αντιδήμαρχος Οικονομικών &amp; Διοικητικών Υπηρεσιών</w:t>
      </w:r>
      <w:r w:rsidR="00D40123" w:rsidRPr="00D40123">
        <w:rPr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</w:rPr>
        <w:t xml:space="preserve"> </w:t>
      </w:r>
      <w:r w:rsidR="00D40123" w:rsidRPr="00D40123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>κ. ΜΗΤΑΣ ΑΛΕΞΑΝΔΡΟΣ</w:t>
      </w:r>
      <w:r w:rsidRPr="00D40123">
        <w:rPr>
          <w:rStyle w:val="FontStyle17"/>
          <w:rFonts w:ascii="Arial" w:eastAsia="Calibri" w:hAnsi="Arial" w:cs="Arial"/>
          <w:b/>
          <w:spacing w:val="-3"/>
          <w:kern w:val="1"/>
          <w:shd w:val="clear" w:color="auto" w:fill="FFFFFF"/>
          <w:lang w:bidi="hi-IN"/>
        </w:rPr>
        <w:t>.</w:t>
      </w: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  <w:rPr>
          <w:rFonts w:ascii="Arial" w:eastAsia="Arial" w:hAnsi="Arial" w:cs="Arial"/>
          <w:b/>
          <w:bCs/>
          <w:sz w:val="22"/>
          <w:szCs w:val="22"/>
        </w:rPr>
      </w:pPr>
    </w:p>
    <w:p w:rsidR="00D40123" w:rsidRDefault="00D40123" w:rsidP="00D40123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D40123" w:rsidRDefault="00D40123" w:rsidP="00D40123">
      <w:pPr>
        <w:spacing w:before="100" w:beforeAutospacing="1" w:after="100" w:afterAutospacing="1"/>
        <w:ind w:left="360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Pr="00333EA1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A4667C" w:rsidRPr="00400D6A" w:rsidRDefault="00857D97">
      <w:pPr>
        <w:tabs>
          <w:tab w:val="left" w:pos="6237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3482">
        <w:rPr>
          <w:rFonts w:ascii="Arial" w:hAnsi="Arial" w:cs="Arial"/>
          <w:b/>
          <w:sz w:val="22"/>
          <w:szCs w:val="22"/>
        </w:rPr>
        <w:t xml:space="preserve"> </w:t>
      </w:r>
    </w:p>
    <w:p w:rsidR="001C5AAE" w:rsidRPr="00DF34CF" w:rsidRDefault="001C5AAE" w:rsidP="001C5AAE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ΕΠΙΣΗΣ ΚΑΛΟΥΝΤΑΙ</w:t>
      </w:r>
      <w:r w:rsidRPr="00DF34CF">
        <w:rPr>
          <w:rFonts w:asciiTheme="minorHAnsi" w:hAnsiTheme="minorHAnsi" w:cstheme="minorHAnsi"/>
          <w:sz w:val="24"/>
          <w:szCs w:val="24"/>
        </w:rPr>
        <w:t xml:space="preserve"> (</w:t>
      </w:r>
      <w:r w:rsidR="00F44A98" w:rsidRPr="00DF34CF">
        <w:rPr>
          <w:rFonts w:asciiTheme="minorHAnsi" w:hAnsiTheme="minorHAnsi" w:cstheme="minorHAnsi"/>
          <w:sz w:val="24"/>
          <w:szCs w:val="24"/>
        </w:rPr>
        <w:t xml:space="preserve">Βάσει του άρθρου </w:t>
      </w:r>
      <w:r w:rsidR="00F44A98">
        <w:rPr>
          <w:rFonts w:asciiTheme="minorHAnsi" w:hAnsiTheme="minorHAnsi" w:cstheme="minorHAnsi"/>
          <w:sz w:val="24"/>
          <w:szCs w:val="24"/>
        </w:rPr>
        <w:t xml:space="preserve">69 του ν. 3852/2010  καθώς και του άρθρου 4 του  </w:t>
      </w:r>
      <w:r w:rsidR="00F44A98"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F44A98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Κανονισμού Λειτουργίας Δημοτικού Συμβουλίου </w:t>
      </w:r>
      <w:proofErr w:type="spellStart"/>
      <w:r w:rsidR="00F44A98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>Λεβαδέων</w:t>
      </w:r>
      <w:proofErr w:type="spellEnd"/>
      <w:r w:rsidR="00585441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οι κατωτέρω:</w:t>
      </w:r>
    </w:p>
    <w:p w:rsidR="001C5AAE" w:rsidRDefault="001C5AAE" w:rsidP="001C5A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</w:tblGrid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Οικονομικών Υπηρεσιών             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κ.Καλλιαντάση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κων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Υπηρεσιών                          κα 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Κοϊτσάνου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Αθανασία  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Κοινωνικής Προστασίας Π.&amp;Π.        κα Παπαγεωργίου Μαρία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κ.Δημάκα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Λουκά 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Προϊσταμένο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 Δ/</w:t>
            </w:r>
            <w:proofErr w:type="spellStart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Πολεοδομίας                                  κ. </w:t>
            </w:r>
            <w:proofErr w:type="spellStart"/>
            <w:r w:rsidRPr="00DF34CF">
              <w:rPr>
                <w:rFonts w:asciiTheme="minorHAnsi" w:eastAsia="Calibri" w:hAnsiTheme="minorHAnsi" w:cstheme="minorHAnsi"/>
                <w:sz w:val="24"/>
                <w:szCs w:val="24"/>
              </w:rPr>
              <w:t>Μπαζιώτη</w:t>
            </w:r>
            <w:proofErr w:type="spellEnd"/>
            <w:r w:rsidRPr="00DF34CF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Κων/</w:t>
            </w:r>
            <w:proofErr w:type="spellStart"/>
            <w:r w:rsidRPr="00DF34CF">
              <w:rPr>
                <w:rFonts w:asciiTheme="minorHAnsi" w:eastAsia="Calibri" w:hAnsiTheme="minorHAnsi" w:cstheme="minorHAnsi"/>
                <w:sz w:val="24"/>
                <w:szCs w:val="24"/>
              </w:rPr>
              <w:t>νο</w:t>
            </w:r>
            <w:proofErr w:type="spellEnd"/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7 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Προϊστάμενο Δ/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 Κ.Ε.Π                                                 κ.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Μίχο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Αγροτικής Ανάπτυξης  κ.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Μίχου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Ευσταθία</w:t>
            </w:r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Μηχανοργάνωσης     κ.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Σφυρή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. Κων/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νο</w:t>
            </w:r>
            <w:proofErr w:type="spellEnd"/>
          </w:p>
        </w:tc>
      </w:tr>
      <w:tr w:rsidR="001C5AAE" w:rsidTr="0089433E">
        <w:tc>
          <w:tcPr>
            <w:tcW w:w="570" w:type="dxa"/>
            <w:shd w:val="clear" w:color="auto" w:fill="FFFFFF"/>
          </w:tcPr>
          <w:p w:rsidR="001C5AAE" w:rsidRDefault="001C5AAE" w:rsidP="0089433E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9010" w:type="dxa"/>
            <w:shd w:val="clear" w:color="auto" w:fill="FFFFFF"/>
          </w:tcPr>
          <w:p w:rsidR="001C5AAE" w:rsidRPr="00DF34CF" w:rsidRDefault="001C5AAE" w:rsidP="0089433E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Προϊστάμενο Αυτοτελούς Γραφείου Αθλητισμού-Πολιτισμού κ. </w:t>
            </w:r>
            <w:proofErr w:type="spellStart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>Σταματάκη</w:t>
            </w:r>
            <w:proofErr w:type="spellEnd"/>
            <w:r w:rsidRPr="00DF34CF">
              <w:rPr>
                <w:rFonts w:asciiTheme="minorHAnsi" w:hAnsiTheme="minorHAnsi" w:cstheme="minorHAnsi"/>
                <w:sz w:val="24"/>
                <w:szCs w:val="24"/>
              </w:rPr>
              <w:t xml:space="preserve"> Ανδρέα</w:t>
            </w:r>
          </w:p>
        </w:tc>
      </w:tr>
    </w:tbl>
    <w:p w:rsidR="001C5AAE" w:rsidRDefault="001C5AAE" w:rsidP="001C5AAE">
      <w:pPr>
        <w:rPr>
          <w:rFonts w:ascii="Arial" w:hAnsi="Arial" w:cs="Arial"/>
          <w:sz w:val="22"/>
          <w:szCs w:val="22"/>
        </w:rPr>
      </w:pPr>
    </w:p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C04" w:rsidRDefault="00A52C04" w:rsidP="005E5D39">
      <w:r>
        <w:separator/>
      </w:r>
    </w:p>
  </w:endnote>
  <w:endnote w:type="continuationSeparator" w:id="0">
    <w:p w:rsidR="00A52C04" w:rsidRDefault="00A52C04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F447A9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C04" w:rsidRDefault="00A52C04" w:rsidP="005E5D39">
      <w:r>
        <w:separator/>
      </w:r>
    </w:p>
  </w:footnote>
  <w:footnote w:type="continuationSeparator" w:id="0">
    <w:p w:rsidR="00A52C04" w:rsidRDefault="00A52C04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9E24535"/>
    <w:multiLevelType w:val="hybridMultilevel"/>
    <w:tmpl w:val="167AB20C"/>
    <w:lvl w:ilvl="0" w:tplc="97CCEEF0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2B71DF"/>
    <w:multiLevelType w:val="hybridMultilevel"/>
    <w:tmpl w:val="715681AC"/>
    <w:lvl w:ilvl="0" w:tplc="2646CA9C">
      <w:start w:val="1"/>
      <w:numFmt w:val="decimal"/>
      <w:lvlText w:val="%1)"/>
      <w:lvlJc w:val="left"/>
      <w:pPr>
        <w:ind w:left="473" w:hanging="360"/>
      </w:pPr>
      <w:rPr>
        <w:rFonts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>
    <w:nsid w:val="0FAA18FE"/>
    <w:multiLevelType w:val="hybridMultilevel"/>
    <w:tmpl w:val="20BE6B78"/>
    <w:lvl w:ilvl="0" w:tplc="FF807856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10577CE8"/>
    <w:multiLevelType w:val="hybridMultilevel"/>
    <w:tmpl w:val="17383A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75036"/>
    <w:multiLevelType w:val="hybridMultilevel"/>
    <w:tmpl w:val="9198F216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16FE4F97"/>
    <w:multiLevelType w:val="hybridMultilevel"/>
    <w:tmpl w:val="2AA0A4D6"/>
    <w:lvl w:ilvl="0" w:tplc="04080011">
      <w:start w:val="1"/>
      <w:numFmt w:val="decimal"/>
      <w:lvlText w:val="%1)"/>
      <w:lvlJc w:val="left"/>
      <w:pPr>
        <w:ind w:left="833" w:hanging="360"/>
      </w:pPr>
    </w:lvl>
    <w:lvl w:ilvl="1" w:tplc="04080019" w:tentative="1">
      <w:start w:val="1"/>
      <w:numFmt w:val="lowerLetter"/>
      <w:lvlText w:val="%2."/>
      <w:lvlJc w:val="left"/>
      <w:pPr>
        <w:ind w:left="1553" w:hanging="360"/>
      </w:pPr>
    </w:lvl>
    <w:lvl w:ilvl="2" w:tplc="0408001B" w:tentative="1">
      <w:start w:val="1"/>
      <w:numFmt w:val="lowerRoman"/>
      <w:lvlText w:val="%3."/>
      <w:lvlJc w:val="right"/>
      <w:pPr>
        <w:ind w:left="2273" w:hanging="180"/>
      </w:pPr>
    </w:lvl>
    <w:lvl w:ilvl="3" w:tplc="0408000F" w:tentative="1">
      <w:start w:val="1"/>
      <w:numFmt w:val="decimal"/>
      <w:lvlText w:val="%4."/>
      <w:lvlJc w:val="left"/>
      <w:pPr>
        <w:ind w:left="2993" w:hanging="360"/>
      </w:pPr>
    </w:lvl>
    <w:lvl w:ilvl="4" w:tplc="04080019" w:tentative="1">
      <w:start w:val="1"/>
      <w:numFmt w:val="lowerLetter"/>
      <w:lvlText w:val="%5."/>
      <w:lvlJc w:val="left"/>
      <w:pPr>
        <w:ind w:left="3713" w:hanging="360"/>
      </w:pPr>
    </w:lvl>
    <w:lvl w:ilvl="5" w:tplc="0408001B" w:tentative="1">
      <w:start w:val="1"/>
      <w:numFmt w:val="lowerRoman"/>
      <w:lvlText w:val="%6."/>
      <w:lvlJc w:val="right"/>
      <w:pPr>
        <w:ind w:left="4433" w:hanging="180"/>
      </w:pPr>
    </w:lvl>
    <w:lvl w:ilvl="6" w:tplc="0408000F" w:tentative="1">
      <w:start w:val="1"/>
      <w:numFmt w:val="decimal"/>
      <w:lvlText w:val="%7."/>
      <w:lvlJc w:val="left"/>
      <w:pPr>
        <w:ind w:left="5153" w:hanging="360"/>
      </w:pPr>
    </w:lvl>
    <w:lvl w:ilvl="7" w:tplc="04080019" w:tentative="1">
      <w:start w:val="1"/>
      <w:numFmt w:val="lowerLetter"/>
      <w:lvlText w:val="%8."/>
      <w:lvlJc w:val="left"/>
      <w:pPr>
        <w:ind w:left="5873" w:hanging="360"/>
      </w:pPr>
    </w:lvl>
    <w:lvl w:ilvl="8" w:tplc="0408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>
    <w:nsid w:val="1CA64F17"/>
    <w:multiLevelType w:val="hybridMultilevel"/>
    <w:tmpl w:val="83C8FD5C"/>
    <w:lvl w:ilvl="0" w:tplc="FFB093B8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4F5603"/>
    <w:multiLevelType w:val="hybridMultilevel"/>
    <w:tmpl w:val="10B8CF52"/>
    <w:lvl w:ilvl="0" w:tplc="2B1AD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C27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41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C4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2E41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A6A7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647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E82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04932"/>
    <w:multiLevelType w:val="hybridMultilevel"/>
    <w:tmpl w:val="6366AEF4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AA0661E"/>
    <w:multiLevelType w:val="hybridMultilevel"/>
    <w:tmpl w:val="320661FE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5C7015"/>
    <w:multiLevelType w:val="hybridMultilevel"/>
    <w:tmpl w:val="887EE96C"/>
    <w:lvl w:ilvl="0" w:tplc="C9A42D92">
      <w:start w:val="1"/>
      <w:numFmt w:val="upperRoman"/>
      <w:lvlText w:val="%1."/>
      <w:lvlJc w:val="left"/>
      <w:pPr>
        <w:ind w:left="833" w:hanging="72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2F5F0E49"/>
    <w:multiLevelType w:val="hybridMultilevel"/>
    <w:tmpl w:val="65223954"/>
    <w:lvl w:ilvl="0" w:tplc="CFD6C3F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952D1A"/>
    <w:multiLevelType w:val="hybridMultilevel"/>
    <w:tmpl w:val="6F3825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843673"/>
    <w:multiLevelType w:val="hybridMultilevel"/>
    <w:tmpl w:val="8F60C6D6"/>
    <w:lvl w:ilvl="0" w:tplc="9A6A4A08">
      <w:start w:val="1"/>
      <w:numFmt w:val="decimal"/>
      <w:lvlText w:val="%1)"/>
      <w:lvlJc w:val="left"/>
      <w:pPr>
        <w:ind w:left="786" w:hanging="360"/>
      </w:pPr>
      <w:rPr>
        <w:rFonts w:eastAsia="Cambria" w:hint="default"/>
        <w:b/>
        <w:color w:val="000000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B335652"/>
    <w:multiLevelType w:val="hybridMultilevel"/>
    <w:tmpl w:val="931402C6"/>
    <w:lvl w:ilvl="0" w:tplc="5A9688FC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16265E"/>
    <w:multiLevelType w:val="hybridMultilevel"/>
    <w:tmpl w:val="46545A8C"/>
    <w:lvl w:ilvl="0" w:tplc="2E34EC2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4A4E5DC4"/>
    <w:multiLevelType w:val="hybridMultilevel"/>
    <w:tmpl w:val="52D89FC8"/>
    <w:lvl w:ilvl="0" w:tplc="4CC0B91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45C9F"/>
    <w:multiLevelType w:val="hybridMultilevel"/>
    <w:tmpl w:val="F84E90B0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69E2FEA"/>
    <w:multiLevelType w:val="hybridMultilevel"/>
    <w:tmpl w:val="BFF47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D0F43"/>
    <w:multiLevelType w:val="hybridMultilevel"/>
    <w:tmpl w:val="EC763238"/>
    <w:lvl w:ilvl="0" w:tplc="A55C2806">
      <w:start w:val="1"/>
      <w:numFmt w:val="decimal"/>
      <w:lvlText w:val="%1)"/>
      <w:lvlJc w:val="left"/>
      <w:pPr>
        <w:ind w:left="473" w:hanging="360"/>
      </w:pPr>
      <w:rPr>
        <w:rFonts w:eastAsia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0">
    <w:nsid w:val="5FBB5440"/>
    <w:multiLevelType w:val="hybridMultilevel"/>
    <w:tmpl w:val="376C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D1447"/>
    <w:multiLevelType w:val="hybridMultilevel"/>
    <w:tmpl w:val="46406D96"/>
    <w:lvl w:ilvl="0" w:tplc="2E34EC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CB80C8C"/>
    <w:multiLevelType w:val="multilevel"/>
    <w:tmpl w:val="030E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733D2B"/>
    <w:multiLevelType w:val="hybridMultilevel"/>
    <w:tmpl w:val="C438277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344B08"/>
    <w:multiLevelType w:val="hybridMultilevel"/>
    <w:tmpl w:val="8D603E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8B2BF8"/>
    <w:multiLevelType w:val="hybridMultilevel"/>
    <w:tmpl w:val="48F2EEF6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7BF13021"/>
    <w:multiLevelType w:val="hybridMultilevel"/>
    <w:tmpl w:val="AAB46044"/>
    <w:lvl w:ilvl="0" w:tplc="21EC9D5E">
      <w:start w:val="1"/>
      <w:numFmt w:val="decimal"/>
      <w:lvlText w:val="%1)"/>
      <w:lvlJc w:val="left"/>
      <w:pPr>
        <w:ind w:left="502" w:hanging="360"/>
      </w:pPr>
      <w:rPr>
        <w:rFonts w:hint="default"/>
        <w:b/>
        <w:sz w:val="28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5"/>
  </w:num>
  <w:num w:numId="12">
    <w:abstractNumId w:val="27"/>
  </w:num>
  <w:num w:numId="13">
    <w:abstractNumId w:val="19"/>
  </w:num>
  <w:num w:numId="14">
    <w:abstractNumId w:val="16"/>
  </w:num>
  <w:num w:numId="15">
    <w:abstractNumId w:val="22"/>
  </w:num>
  <w:num w:numId="16">
    <w:abstractNumId w:val="24"/>
  </w:num>
  <w:num w:numId="17">
    <w:abstractNumId w:val="32"/>
  </w:num>
  <w:num w:numId="18">
    <w:abstractNumId w:val="28"/>
  </w:num>
  <w:num w:numId="19">
    <w:abstractNumId w:val="23"/>
  </w:num>
  <w:num w:numId="20">
    <w:abstractNumId w:val="14"/>
  </w:num>
  <w:num w:numId="21">
    <w:abstractNumId w:val="20"/>
  </w:num>
  <w:num w:numId="22">
    <w:abstractNumId w:val="12"/>
  </w:num>
  <w:num w:numId="23">
    <w:abstractNumId w:val="26"/>
  </w:num>
  <w:num w:numId="24">
    <w:abstractNumId w:val="10"/>
  </w:num>
  <w:num w:numId="25">
    <w:abstractNumId w:val="34"/>
  </w:num>
  <w:num w:numId="26">
    <w:abstractNumId w:val="33"/>
  </w:num>
  <w:num w:numId="27">
    <w:abstractNumId w:val="11"/>
  </w:num>
  <w:num w:numId="28">
    <w:abstractNumId w:val="29"/>
  </w:num>
  <w:num w:numId="29">
    <w:abstractNumId w:val="13"/>
  </w:num>
  <w:num w:numId="30">
    <w:abstractNumId w:val="15"/>
  </w:num>
  <w:num w:numId="31">
    <w:abstractNumId w:val="21"/>
  </w:num>
  <w:num w:numId="32">
    <w:abstractNumId w:val="30"/>
  </w:num>
  <w:num w:numId="33">
    <w:abstractNumId w:val="36"/>
  </w:num>
  <w:num w:numId="34">
    <w:abstractNumId w:val="31"/>
  </w:num>
  <w:num w:numId="35">
    <w:abstractNumId w:val="25"/>
  </w:num>
  <w:num w:numId="36">
    <w:abstractNumId w:val="17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9353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6E9E"/>
    <w:rsid w:val="00023157"/>
    <w:rsid w:val="00026742"/>
    <w:rsid w:val="00032FBB"/>
    <w:rsid w:val="00043F2D"/>
    <w:rsid w:val="0005515D"/>
    <w:rsid w:val="000551DA"/>
    <w:rsid w:val="00070A6F"/>
    <w:rsid w:val="00071BC1"/>
    <w:rsid w:val="00073AC3"/>
    <w:rsid w:val="00074643"/>
    <w:rsid w:val="000807EE"/>
    <w:rsid w:val="000951B0"/>
    <w:rsid w:val="000A1B19"/>
    <w:rsid w:val="000A3CB5"/>
    <w:rsid w:val="000A5564"/>
    <w:rsid w:val="000B6177"/>
    <w:rsid w:val="000B70F4"/>
    <w:rsid w:val="000C16A7"/>
    <w:rsid w:val="000C3499"/>
    <w:rsid w:val="000C5361"/>
    <w:rsid w:val="000D1864"/>
    <w:rsid w:val="000E32AC"/>
    <w:rsid w:val="000E4BC2"/>
    <w:rsid w:val="00101199"/>
    <w:rsid w:val="001033DA"/>
    <w:rsid w:val="00105EAC"/>
    <w:rsid w:val="0011454F"/>
    <w:rsid w:val="00116AB2"/>
    <w:rsid w:val="001269CC"/>
    <w:rsid w:val="0013202E"/>
    <w:rsid w:val="00133E2C"/>
    <w:rsid w:val="00141D59"/>
    <w:rsid w:val="0016169F"/>
    <w:rsid w:val="00163110"/>
    <w:rsid w:val="00170EF7"/>
    <w:rsid w:val="00172B8C"/>
    <w:rsid w:val="00175776"/>
    <w:rsid w:val="00175AA9"/>
    <w:rsid w:val="00176CDB"/>
    <w:rsid w:val="00180F5A"/>
    <w:rsid w:val="001814B7"/>
    <w:rsid w:val="001916A5"/>
    <w:rsid w:val="001A2C70"/>
    <w:rsid w:val="001A7A62"/>
    <w:rsid w:val="001C5AAE"/>
    <w:rsid w:val="001D1210"/>
    <w:rsid w:val="001E16D8"/>
    <w:rsid w:val="001E1913"/>
    <w:rsid w:val="001E2397"/>
    <w:rsid w:val="001F0918"/>
    <w:rsid w:val="001F3598"/>
    <w:rsid w:val="001F3707"/>
    <w:rsid w:val="002014C5"/>
    <w:rsid w:val="00206473"/>
    <w:rsid w:val="00206C93"/>
    <w:rsid w:val="00215F7F"/>
    <w:rsid w:val="0022109E"/>
    <w:rsid w:val="00231870"/>
    <w:rsid w:val="00234B46"/>
    <w:rsid w:val="0024103A"/>
    <w:rsid w:val="002529E3"/>
    <w:rsid w:val="00253EBD"/>
    <w:rsid w:val="002669A9"/>
    <w:rsid w:val="00276D6B"/>
    <w:rsid w:val="002939E7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584F"/>
    <w:rsid w:val="0030623B"/>
    <w:rsid w:val="00311ACD"/>
    <w:rsid w:val="00315A2E"/>
    <w:rsid w:val="00316ED5"/>
    <w:rsid w:val="003237AE"/>
    <w:rsid w:val="0033095D"/>
    <w:rsid w:val="003321D6"/>
    <w:rsid w:val="00332CB4"/>
    <w:rsid w:val="00345A44"/>
    <w:rsid w:val="003462D5"/>
    <w:rsid w:val="003474E9"/>
    <w:rsid w:val="00350EAD"/>
    <w:rsid w:val="00360E35"/>
    <w:rsid w:val="00362AA0"/>
    <w:rsid w:val="003640F9"/>
    <w:rsid w:val="00387087"/>
    <w:rsid w:val="003A6B72"/>
    <w:rsid w:val="003A79C7"/>
    <w:rsid w:val="003B0E6F"/>
    <w:rsid w:val="003B119F"/>
    <w:rsid w:val="003B3A55"/>
    <w:rsid w:val="003C17A6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745D"/>
    <w:rsid w:val="004837CB"/>
    <w:rsid w:val="00483996"/>
    <w:rsid w:val="00487A96"/>
    <w:rsid w:val="00490B31"/>
    <w:rsid w:val="00496D66"/>
    <w:rsid w:val="004A04D8"/>
    <w:rsid w:val="004A07D0"/>
    <w:rsid w:val="004A4DB0"/>
    <w:rsid w:val="004B1800"/>
    <w:rsid w:val="004B4A8E"/>
    <w:rsid w:val="004D18D8"/>
    <w:rsid w:val="004D47CE"/>
    <w:rsid w:val="004E5137"/>
    <w:rsid w:val="0050121B"/>
    <w:rsid w:val="00511BE8"/>
    <w:rsid w:val="00511DC2"/>
    <w:rsid w:val="005124C9"/>
    <w:rsid w:val="00522382"/>
    <w:rsid w:val="00541B64"/>
    <w:rsid w:val="005519D2"/>
    <w:rsid w:val="00555BE6"/>
    <w:rsid w:val="00560E07"/>
    <w:rsid w:val="00562389"/>
    <w:rsid w:val="0056474F"/>
    <w:rsid w:val="005701EB"/>
    <w:rsid w:val="00585441"/>
    <w:rsid w:val="00593E62"/>
    <w:rsid w:val="005A66E0"/>
    <w:rsid w:val="005B3FD0"/>
    <w:rsid w:val="005B53DC"/>
    <w:rsid w:val="005B65F9"/>
    <w:rsid w:val="005B7F47"/>
    <w:rsid w:val="005C3C71"/>
    <w:rsid w:val="005C66D6"/>
    <w:rsid w:val="005D0A6C"/>
    <w:rsid w:val="005D62D3"/>
    <w:rsid w:val="005D7BAD"/>
    <w:rsid w:val="005E5D39"/>
    <w:rsid w:val="005F3977"/>
    <w:rsid w:val="005F71F4"/>
    <w:rsid w:val="005F7BA1"/>
    <w:rsid w:val="00606319"/>
    <w:rsid w:val="0060642B"/>
    <w:rsid w:val="00615EFE"/>
    <w:rsid w:val="006222F1"/>
    <w:rsid w:val="006304C0"/>
    <w:rsid w:val="00645822"/>
    <w:rsid w:val="0064670F"/>
    <w:rsid w:val="00646B35"/>
    <w:rsid w:val="00650FDC"/>
    <w:rsid w:val="00666C68"/>
    <w:rsid w:val="00676F9B"/>
    <w:rsid w:val="0068340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F5416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B44"/>
    <w:rsid w:val="00780F09"/>
    <w:rsid w:val="007846E7"/>
    <w:rsid w:val="00785E4E"/>
    <w:rsid w:val="00785E8C"/>
    <w:rsid w:val="007956AB"/>
    <w:rsid w:val="007A2A62"/>
    <w:rsid w:val="007C5CB0"/>
    <w:rsid w:val="007D01D5"/>
    <w:rsid w:val="007D744D"/>
    <w:rsid w:val="007E33C5"/>
    <w:rsid w:val="007E76ED"/>
    <w:rsid w:val="00800ED3"/>
    <w:rsid w:val="00820170"/>
    <w:rsid w:val="00831FDB"/>
    <w:rsid w:val="008357EA"/>
    <w:rsid w:val="00835DF0"/>
    <w:rsid w:val="0084189B"/>
    <w:rsid w:val="0085600E"/>
    <w:rsid w:val="00857D97"/>
    <w:rsid w:val="00861C35"/>
    <w:rsid w:val="008849D5"/>
    <w:rsid w:val="008901F0"/>
    <w:rsid w:val="008B0BBC"/>
    <w:rsid w:val="008B3054"/>
    <w:rsid w:val="008B4F3F"/>
    <w:rsid w:val="008C45B4"/>
    <w:rsid w:val="008C50DF"/>
    <w:rsid w:val="008D0329"/>
    <w:rsid w:val="008E3689"/>
    <w:rsid w:val="008E4E09"/>
    <w:rsid w:val="008F0ADB"/>
    <w:rsid w:val="008F218A"/>
    <w:rsid w:val="009023F7"/>
    <w:rsid w:val="0090304D"/>
    <w:rsid w:val="009109DD"/>
    <w:rsid w:val="00917117"/>
    <w:rsid w:val="00924857"/>
    <w:rsid w:val="00931527"/>
    <w:rsid w:val="009454C4"/>
    <w:rsid w:val="00954749"/>
    <w:rsid w:val="00960B2E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3D22"/>
    <w:rsid w:val="009F1F93"/>
    <w:rsid w:val="009F21D1"/>
    <w:rsid w:val="009F4954"/>
    <w:rsid w:val="009F7600"/>
    <w:rsid w:val="00A05741"/>
    <w:rsid w:val="00A1200F"/>
    <w:rsid w:val="00A30BA9"/>
    <w:rsid w:val="00A32095"/>
    <w:rsid w:val="00A33DC9"/>
    <w:rsid w:val="00A37659"/>
    <w:rsid w:val="00A436FA"/>
    <w:rsid w:val="00A44D26"/>
    <w:rsid w:val="00A45B71"/>
    <w:rsid w:val="00A4667C"/>
    <w:rsid w:val="00A46978"/>
    <w:rsid w:val="00A52C04"/>
    <w:rsid w:val="00A624A4"/>
    <w:rsid w:val="00A813D4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747E"/>
    <w:rsid w:val="00AD2BBF"/>
    <w:rsid w:val="00AE1C67"/>
    <w:rsid w:val="00AE6E8F"/>
    <w:rsid w:val="00AE7645"/>
    <w:rsid w:val="00AF1A19"/>
    <w:rsid w:val="00B00B3E"/>
    <w:rsid w:val="00B01620"/>
    <w:rsid w:val="00B05A97"/>
    <w:rsid w:val="00B07AFA"/>
    <w:rsid w:val="00B1070A"/>
    <w:rsid w:val="00B267A5"/>
    <w:rsid w:val="00B318F7"/>
    <w:rsid w:val="00B32C2E"/>
    <w:rsid w:val="00B34448"/>
    <w:rsid w:val="00B344F8"/>
    <w:rsid w:val="00B350E2"/>
    <w:rsid w:val="00B37618"/>
    <w:rsid w:val="00B41CA4"/>
    <w:rsid w:val="00B46B0A"/>
    <w:rsid w:val="00B56CCF"/>
    <w:rsid w:val="00B56E27"/>
    <w:rsid w:val="00B56FA5"/>
    <w:rsid w:val="00B64689"/>
    <w:rsid w:val="00B70147"/>
    <w:rsid w:val="00B756C8"/>
    <w:rsid w:val="00B7749E"/>
    <w:rsid w:val="00B82140"/>
    <w:rsid w:val="00B97107"/>
    <w:rsid w:val="00B97C7D"/>
    <w:rsid w:val="00BA1164"/>
    <w:rsid w:val="00BA20D9"/>
    <w:rsid w:val="00BA689E"/>
    <w:rsid w:val="00BA795E"/>
    <w:rsid w:val="00BC1FAE"/>
    <w:rsid w:val="00BC5EE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33ED2"/>
    <w:rsid w:val="00C3626A"/>
    <w:rsid w:val="00C37A1C"/>
    <w:rsid w:val="00C46006"/>
    <w:rsid w:val="00C55B74"/>
    <w:rsid w:val="00C61D74"/>
    <w:rsid w:val="00C75189"/>
    <w:rsid w:val="00C83AB9"/>
    <w:rsid w:val="00CA1654"/>
    <w:rsid w:val="00CB3588"/>
    <w:rsid w:val="00CB6725"/>
    <w:rsid w:val="00CC2343"/>
    <w:rsid w:val="00CC2BF6"/>
    <w:rsid w:val="00CE2926"/>
    <w:rsid w:val="00CE396B"/>
    <w:rsid w:val="00D00490"/>
    <w:rsid w:val="00D02572"/>
    <w:rsid w:val="00D13649"/>
    <w:rsid w:val="00D22E02"/>
    <w:rsid w:val="00D25D0C"/>
    <w:rsid w:val="00D2743B"/>
    <w:rsid w:val="00D35E40"/>
    <w:rsid w:val="00D372FB"/>
    <w:rsid w:val="00D40123"/>
    <w:rsid w:val="00D47BAA"/>
    <w:rsid w:val="00D51990"/>
    <w:rsid w:val="00D6489A"/>
    <w:rsid w:val="00D75E4A"/>
    <w:rsid w:val="00D75F35"/>
    <w:rsid w:val="00D77077"/>
    <w:rsid w:val="00D80ADA"/>
    <w:rsid w:val="00D8137A"/>
    <w:rsid w:val="00D83539"/>
    <w:rsid w:val="00D87855"/>
    <w:rsid w:val="00DA1261"/>
    <w:rsid w:val="00DA5CD1"/>
    <w:rsid w:val="00DC3C5F"/>
    <w:rsid w:val="00DD157C"/>
    <w:rsid w:val="00DD32AF"/>
    <w:rsid w:val="00DD6E43"/>
    <w:rsid w:val="00DD7316"/>
    <w:rsid w:val="00DE63A8"/>
    <w:rsid w:val="00DF34CF"/>
    <w:rsid w:val="00E03C43"/>
    <w:rsid w:val="00E25C2F"/>
    <w:rsid w:val="00E3023A"/>
    <w:rsid w:val="00E416CF"/>
    <w:rsid w:val="00E44290"/>
    <w:rsid w:val="00E44BB7"/>
    <w:rsid w:val="00E47AA8"/>
    <w:rsid w:val="00E5439A"/>
    <w:rsid w:val="00E54650"/>
    <w:rsid w:val="00E557B8"/>
    <w:rsid w:val="00E640DF"/>
    <w:rsid w:val="00E71DD8"/>
    <w:rsid w:val="00E776CC"/>
    <w:rsid w:val="00E83245"/>
    <w:rsid w:val="00E914F9"/>
    <w:rsid w:val="00E94D92"/>
    <w:rsid w:val="00E95C6A"/>
    <w:rsid w:val="00EA185F"/>
    <w:rsid w:val="00EA4A22"/>
    <w:rsid w:val="00EA6C40"/>
    <w:rsid w:val="00EB78BE"/>
    <w:rsid w:val="00ED54A6"/>
    <w:rsid w:val="00EE0125"/>
    <w:rsid w:val="00EE027D"/>
    <w:rsid w:val="00EE107C"/>
    <w:rsid w:val="00EE3D66"/>
    <w:rsid w:val="00F02427"/>
    <w:rsid w:val="00F051CB"/>
    <w:rsid w:val="00F17145"/>
    <w:rsid w:val="00F27407"/>
    <w:rsid w:val="00F27602"/>
    <w:rsid w:val="00F36C42"/>
    <w:rsid w:val="00F447A9"/>
    <w:rsid w:val="00F44A98"/>
    <w:rsid w:val="00F61847"/>
    <w:rsid w:val="00F6413E"/>
    <w:rsid w:val="00F65EBB"/>
    <w:rsid w:val="00F775BA"/>
    <w:rsid w:val="00F82272"/>
    <w:rsid w:val="00F96122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35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CD81F-0AC2-4438-9944-BB53138EC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962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10</cp:revision>
  <cp:lastPrinted>2022-10-13T10:24:00Z</cp:lastPrinted>
  <dcterms:created xsi:type="dcterms:W3CDTF">2022-09-09T06:05:00Z</dcterms:created>
  <dcterms:modified xsi:type="dcterms:W3CDTF">2022-10-13T10:59:00Z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