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ED57AC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 w:rsidR="003B65D5" w:rsidRPr="00ED57AC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ED57AC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Λιβαδειά  </w:t>
      </w:r>
      <w:r w:rsidR="00E750E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E770CA">
        <w:rPr>
          <w:rFonts w:ascii="Arial" w:eastAsia="Arial" w:hAnsi="Arial" w:cs="Arial"/>
          <w:b/>
          <w:bCs/>
          <w:sz w:val="22"/>
          <w:szCs w:val="22"/>
        </w:rPr>
        <w:t>10</w:t>
      </w:r>
      <w:r w:rsidRPr="00ED57AC">
        <w:rPr>
          <w:rFonts w:ascii="Arial" w:eastAsia="Arial" w:hAnsi="Arial" w:cs="Arial"/>
          <w:b/>
          <w:bCs/>
          <w:sz w:val="22"/>
          <w:szCs w:val="22"/>
        </w:rPr>
        <w:t>/</w:t>
      </w:r>
      <w:r w:rsidR="001B57B9">
        <w:rPr>
          <w:rFonts w:ascii="Arial" w:eastAsia="Arial" w:hAnsi="Arial" w:cs="Arial"/>
          <w:b/>
          <w:bCs/>
          <w:sz w:val="22"/>
          <w:szCs w:val="22"/>
        </w:rPr>
        <w:t>11</w:t>
      </w:r>
      <w:r w:rsidRPr="00ED57AC">
        <w:rPr>
          <w:rFonts w:ascii="Arial" w:eastAsia="Arial" w:hAnsi="Arial" w:cs="Arial"/>
          <w:b/>
          <w:bCs/>
          <w:sz w:val="22"/>
          <w:szCs w:val="22"/>
        </w:rPr>
        <w:t>/202</w:t>
      </w:r>
      <w:r w:rsidR="00752C50">
        <w:rPr>
          <w:rFonts w:ascii="Arial" w:eastAsia="Arial" w:hAnsi="Arial" w:cs="Arial"/>
          <w:b/>
          <w:bCs/>
          <w:sz w:val="22"/>
          <w:szCs w:val="22"/>
        </w:rPr>
        <w:t>2</w:t>
      </w:r>
    </w:p>
    <w:p w:rsidR="003B65D5" w:rsidRPr="002C4887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D57A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 w:rsidR="00BB3DB2">
        <w:rPr>
          <w:rFonts w:ascii="Arial" w:eastAsia="Arial" w:hAnsi="Arial" w:cs="Arial"/>
          <w:b/>
          <w:sz w:val="22"/>
          <w:szCs w:val="22"/>
        </w:rPr>
        <w:t xml:space="preserve">          </w:t>
      </w:r>
      <w:r>
        <w:rPr>
          <w:rFonts w:ascii="Arial" w:eastAsia="Arial" w:hAnsi="Arial" w:cs="Arial"/>
          <w:b/>
          <w:sz w:val="22"/>
          <w:szCs w:val="22"/>
        </w:rPr>
        <w:t xml:space="preserve"> Α</w:t>
      </w:r>
      <w:r w:rsidRPr="00ED57AC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ED57AC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ED57AC">
        <w:rPr>
          <w:rFonts w:ascii="Arial" w:eastAsia="Calibri" w:hAnsi="Arial" w:cs="Arial"/>
          <w:b/>
          <w:sz w:val="22"/>
          <w:szCs w:val="22"/>
        </w:rPr>
        <w:t>. :</w:t>
      </w:r>
      <w:r w:rsidRPr="00ED57AC">
        <w:rPr>
          <w:rFonts w:ascii="Arial" w:hAnsi="Arial" w:cs="Arial"/>
          <w:b/>
          <w:sz w:val="22"/>
          <w:szCs w:val="22"/>
        </w:rPr>
        <w:t xml:space="preserve"> </w:t>
      </w:r>
      <w:r w:rsidR="002C4887">
        <w:rPr>
          <w:rFonts w:ascii="Arial" w:hAnsi="Arial" w:cs="Arial"/>
          <w:b/>
          <w:sz w:val="22"/>
          <w:szCs w:val="22"/>
          <w:lang w:val="en-US"/>
        </w:rPr>
        <w:t>20062</w:t>
      </w:r>
    </w:p>
    <w:p w:rsidR="003B65D5" w:rsidRPr="00ED57AC" w:rsidRDefault="003B65D5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3C235F" w:rsidRPr="00ED57AC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 w:rsidR="003C235F"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ED57AC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ED57AC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ED57AC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D57AC">
        <w:rPr>
          <w:rFonts w:ascii="Arial" w:hAnsi="Arial" w:cs="Arial"/>
          <w:sz w:val="22"/>
          <w:szCs w:val="22"/>
        </w:rPr>
        <w:t>αριθμ</w:t>
      </w:r>
      <w:proofErr w:type="spellEnd"/>
      <w:r w:rsidRPr="00ED57AC">
        <w:rPr>
          <w:rFonts w:ascii="Arial" w:hAnsi="Arial" w:cs="Arial"/>
          <w:sz w:val="22"/>
          <w:szCs w:val="22"/>
        </w:rPr>
        <w:t>.</w:t>
      </w:r>
      <w:r w:rsidR="00AB1E16" w:rsidRPr="00ED57AC">
        <w:rPr>
          <w:rFonts w:ascii="Arial" w:hAnsi="Arial" w:cs="Arial"/>
          <w:sz w:val="22"/>
          <w:szCs w:val="22"/>
        </w:rPr>
        <w:t xml:space="preserve">  </w:t>
      </w:r>
      <w:r w:rsidR="00476B4C">
        <w:rPr>
          <w:rFonts w:ascii="Arial" w:hAnsi="Arial" w:cs="Arial"/>
          <w:sz w:val="22"/>
          <w:szCs w:val="22"/>
        </w:rPr>
        <w:t>3</w:t>
      </w:r>
      <w:r w:rsidR="007B383A">
        <w:rPr>
          <w:rFonts w:ascii="Arial" w:hAnsi="Arial" w:cs="Arial"/>
          <w:sz w:val="22"/>
          <w:szCs w:val="22"/>
        </w:rPr>
        <w:t>6</w:t>
      </w:r>
      <w:r w:rsidR="003C235F" w:rsidRPr="00ED57AC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ED57AC">
        <w:rPr>
          <w:rFonts w:ascii="Arial" w:hAnsi="Arial" w:cs="Arial"/>
          <w:sz w:val="22"/>
          <w:szCs w:val="22"/>
        </w:rPr>
        <w:t xml:space="preserve">  /20</w:t>
      </w:r>
      <w:r w:rsidRPr="00ED57AC">
        <w:rPr>
          <w:rFonts w:ascii="Arial" w:hAnsi="Arial" w:cs="Arial"/>
          <w:sz w:val="22"/>
          <w:szCs w:val="22"/>
        </w:rPr>
        <w:t>2</w:t>
      </w:r>
      <w:r w:rsidR="00752C50">
        <w:rPr>
          <w:rFonts w:ascii="Arial" w:hAnsi="Arial" w:cs="Arial"/>
          <w:sz w:val="22"/>
          <w:szCs w:val="22"/>
        </w:rPr>
        <w:t>2</w:t>
      </w:r>
      <w:r w:rsidR="003C235F" w:rsidRPr="00ED57AC">
        <w:rPr>
          <w:rFonts w:ascii="Arial" w:hAnsi="Arial" w:cs="Arial"/>
          <w:b/>
          <w:sz w:val="22"/>
          <w:szCs w:val="22"/>
        </w:rPr>
        <w:t xml:space="preserve"> </w:t>
      </w:r>
      <w:r w:rsidR="00157A71" w:rsidRPr="00ED57AC">
        <w:rPr>
          <w:rFonts w:ascii="Arial" w:hAnsi="Arial" w:cs="Arial"/>
          <w:b/>
          <w:sz w:val="22"/>
          <w:szCs w:val="22"/>
        </w:rPr>
        <w:t xml:space="preserve"> </w:t>
      </w:r>
      <w:r w:rsidR="00A7519E" w:rsidRPr="00ED57AC">
        <w:rPr>
          <w:rFonts w:ascii="Arial" w:hAnsi="Arial" w:cs="Arial"/>
          <w:sz w:val="22"/>
          <w:szCs w:val="22"/>
        </w:rPr>
        <w:t xml:space="preserve">ΤΑΚΤΙΚΗΣ ΜΕ ΤΗΛΕΔΙΑΣΚΕΨΗ </w:t>
      </w:r>
      <w:r w:rsidR="00AB1E16" w:rsidRPr="00ED57AC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ED57AC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ED57AC">
        <w:rPr>
          <w:rFonts w:ascii="Arial" w:hAnsi="Arial" w:cs="Arial"/>
          <w:sz w:val="22"/>
          <w:szCs w:val="22"/>
        </w:rPr>
        <w:t xml:space="preserve">της  Οικονομικής Επιτροπής  Δήμου </w:t>
      </w:r>
      <w:proofErr w:type="spellStart"/>
      <w:r w:rsidR="00AB1E16" w:rsidRPr="00ED57AC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ED57AC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7F6A93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7B383A">
        <w:rPr>
          <w:rFonts w:ascii="Arial" w:hAnsi="Arial" w:cs="Arial"/>
          <w:b/>
          <w:sz w:val="22"/>
          <w:szCs w:val="22"/>
        </w:rPr>
        <w:t>305</w:t>
      </w:r>
    </w:p>
    <w:p w:rsidR="005D7BFE" w:rsidRPr="005D7BFE" w:rsidRDefault="005D7BFE" w:rsidP="005D7BFE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5D7BFE">
        <w:rPr>
          <w:rFonts w:ascii="Arial" w:eastAsia="Arial" w:hAnsi="Arial" w:cs="Arial"/>
          <w:b/>
          <w:sz w:val="22"/>
          <w:szCs w:val="22"/>
        </w:rPr>
        <w:t xml:space="preserve">Απαλλαγή υπολόγου και έγκριση απόδοσης λογαριασμού του αριθ.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="007B383A">
        <w:rPr>
          <w:rFonts w:ascii="Arial" w:eastAsia="Arial" w:hAnsi="Arial" w:cs="Arial"/>
          <w:b/>
          <w:sz w:val="22"/>
          <w:szCs w:val="22"/>
        </w:rPr>
        <w:t>2356</w:t>
      </w:r>
      <w:r w:rsidRPr="005D7BFE">
        <w:rPr>
          <w:rFonts w:ascii="Arial" w:eastAsia="Arial" w:hAnsi="Arial" w:cs="Arial"/>
          <w:b/>
          <w:sz w:val="22"/>
          <w:szCs w:val="22"/>
        </w:rPr>
        <w:t>/2022 Χρηματικού Εντάλματος Προπληρωμής.</w:t>
      </w:r>
    </w:p>
    <w:p w:rsidR="00D32BD7" w:rsidRPr="00CC1761" w:rsidRDefault="00D32BD7" w:rsidP="00D66ABE">
      <w:pPr>
        <w:pStyle w:val="af2"/>
        <w:ind w:firstLine="0"/>
        <w:rPr>
          <w:rFonts w:ascii="Arial" w:eastAsia="Arial" w:hAnsi="Arial" w:cs="Arial"/>
          <w:b/>
          <w:sz w:val="22"/>
          <w:szCs w:val="22"/>
        </w:rPr>
      </w:pPr>
    </w:p>
    <w:p w:rsidR="007F6A93" w:rsidRPr="008B5B86" w:rsidRDefault="007F6A93" w:rsidP="007F6A93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Στη Λιβαδειά σήμερα </w:t>
      </w:r>
      <w:r w:rsidR="004E2A96">
        <w:rPr>
          <w:rFonts w:ascii="Arial" w:hAnsi="Arial" w:cs="Arial"/>
          <w:sz w:val="22"/>
          <w:szCs w:val="22"/>
        </w:rPr>
        <w:t>8</w:t>
      </w:r>
      <w:r w:rsidRPr="008B5B86">
        <w:rPr>
          <w:rFonts w:ascii="Arial" w:hAnsi="Arial" w:cs="Arial"/>
          <w:sz w:val="22"/>
          <w:szCs w:val="22"/>
          <w:vertAlign w:val="superscript"/>
        </w:rPr>
        <w:t>η</w:t>
      </w:r>
      <w:r w:rsidRPr="008B5B86">
        <w:rPr>
          <w:rFonts w:ascii="Arial" w:hAnsi="Arial" w:cs="Arial"/>
          <w:sz w:val="22"/>
          <w:szCs w:val="22"/>
        </w:rPr>
        <w:t xml:space="preserve">  </w:t>
      </w:r>
      <w:r w:rsidR="004E2A96">
        <w:rPr>
          <w:rFonts w:ascii="Arial" w:hAnsi="Arial" w:cs="Arial"/>
          <w:sz w:val="22"/>
          <w:szCs w:val="22"/>
        </w:rPr>
        <w:t>Νοεμβρίου</w:t>
      </w:r>
      <w:r w:rsidRPr="008B5B86">
        <w:rPr>
          <w:rFonts w:ascii="Arial" w:hAnsi="Arial" w:cs="Arial"/>
          <w:sz w:val="22"/>
          <w:szCs w:val="22"/>
        </w:rPr>
        <w:t xml:space="preserve">  2022  ημέρα  </w:t>
      </w:r>
      <w:r w:rsidR="00476B4C">
        <w:rPr>
          <w:rFonts w:ascii="Arial" w:hAnsi="Arial" w:cs="Arial"/>
          <w:sz w:val="22"/>
          <w:szCs w:val="22"/>
        </w:rPr>
        <w:t xml:space="preserve">Τρίτη  και </w:t>
      </w:r>
      <w:r w:rsidRPr="008B5B86">
        <w:rPr>
          <w:rFonts w:ascii="Arial" w:hAnsi="Arial" w:cs="Arial"/>
          <w:sz w:val="22"/>
          <w:szCs w:val="22"/>
        </w:rPr>
        <w:t xml:space="preserve"> ώρα 1</w:t>
      </w:r>
      <w:r w:rsidR="004E2A96">
        <w:rPr>
          <w:rFonts w:ascii="Arial" w:hAnsi="Arial" w:cs="Arial"/>
          <w:sz w:val="22"/>
          <w:szCs w:val="22"/>
        </w:rPr>
        <w:t>3</w:t>
      </w:r>
      <w:r w:rsidRPr="008B5B86">
        <w:rPr>
          <w:rFonts w:ascii="Arial" w:hAnsi="Arial" w:cs="Arial"/>
          <w:sz w:val="22"/>
          <w:szCs w:val="22"/>
        </w:rPr>
        <w:t>.</w:t>
      </w:r>
      <w:r w:rsidR="00476B4C">
        <w:rPr>
          <w:rFonts w:ascii="Arial" w:hAnsi="Arial" w:cs="Arial"/>
          <w:sz w:val="22"/>
          <w:szCs w:val="22"/>
        </w:rPr>
        <w:t>00</w:t>
      </w:r>
      <w:r w:rsidRPr="008B5B86">
        <w:rPr>
          <w:rFonts w:ascii="Arial" w:hAnsi="Arial" w:cs="Arial"/>
          <w:sz w:val="22"/>
          <w:szCs w:val="22"/>
        </w:rPr>
        <w:t xml:space="preserve">  συνεδρίασε με τηλεδιάσκεψη  η Οικονομική Επιτροπή Δήμου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8B5B86">
        <w:rPr>
          <w:rFonts w:ascii="Arial" w:hAnsi="Arial" w:cs="Arial"/>
          <w:sz w:val="22"/>
          <w:szCs w:val="22"/>
        </w:rPr>
        <w:t>κορωνοϊού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  <w:lang w:val="en-US"/>
        </w:rPr>
        <w:t>COVID</w:t>
      </w:r>
      <w:r w:rsidRPr="008B5B86">
        <w:rPr>
          <w:rFonts w:ascii="Arial" w:hAnsi="Arial" w:cs="Arial"/>
          <w:sz w:val="22"/>
          <w:szCs w:val="22"/>
        </w:rPr>
        <w:t xml:space="preserve"> -19»  </w:t>
      </w:r>
      <w:r w:rsidRPr="008B5B86">
        <w:rPr>
          <w:rFonts w:ascii="Arial" w:eastAsia="Arial" w:hAnsi="Arial" w:cs="Arial"/>
          <w:sz w:val="22"/>
          <w:szCs w:val="22"/>
        </w:rPr>
        <w:t xml:space="preserve">  </w:t>
      </w:r>
      <w:r w:rsidRPr="008B5B86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8B5B86">
        <w:rPr>
          <w:rFonts w:ascii="Arial" w:hAnsi="Arial" w:cs="Arial"/>
          <w:sz w:val="22"/>
          <w:szCs w:val="22"/>
        </w:rPr>
        <w:t>αρ.πρωτ</w:t>
      </w:r>
      <w:proofErr w:type="spellEnd"/>
      <w:r w:rsidRPr="008B5B86">
        <w:rPr>
          <w:rFonts w:ascii="Arial" w:hAnsi="Arial" w:cs="Arial"/>
          <w:sz w:val="22"/>
          <w:szCs w:val="22"/>
        </w:rPr>
        <w:t>. 1</w:t>
      </w:r>
      <w:r w:rsidR="004E2A96">
        <w:rPr>
          <w:rFonts w:ascii="Arial" w:hAnsi="Arial" w:cs="Arial"/>
          <w:sz w:val="22"/>
          <w:szCs w:val="22"/>
        </w:rPr>
        <w:t>9706</w:t>
      </w:r>
      <w:r>
        <w:rPr>
          <w:rFonts w:ascii="Arial" w:hAnsi="Arial" w:cs="Arial"/>
          <w:sz w:val="22"/>
          <w:szCs w:val="22"/>
        </w:rPr>
        <w:t>/</w:t>
      </w:r>
      <w:r w:rsidR="004E2A96">
        <w:rPr>
          <w:rFonts w:ascii="Arial" w:hAnsi="Arial" w:cs="Arial"/>
          <w:sz w:val="22"/>
          <w:szCs w:val="22"/>
        </w:rPr>
        <w:t>04</w:t>
      </w:r>
      <w:r w:rsidRPr="008B5B86">
        <w:rPr>
          <w:rFonts w:ascii="Arial" w:hAnsi="Arial" w:cs="Arial"/>
          <w:sz w:val="22"/>
          <w:szCs w:val="22"/>
        </w:rPr>
        <w:t>-</w:t>
      </w:r>
      <w:r w:rsidR="004E2A96">
        <w:rPr>
          <w:rFonts w:ascii="Arial" w:hAnsi="Arial" w:cs="Arial"/>
          <w:sz w:val="22"/>
          <w:szCs w:val="22"/>
        </w:rPr>
        <w:t>11</w:t>
      </w:r>
      <w:r w:rsidRPr="008B5B86">
        <w:rPr>
          <w:rFonts w:ascii="Arial" w:hAnsi="Arial" w:cs="Arial"/>
          <w:sz w:val="22"/>
          <w:szCs w:val="22"/>
        </w:rPr>
        <w:t xml:space="preserve">-2022 έγγραφη πρόσκληση του  Προέδρου της  &amp; Δημάρχου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8B5B86">
        <w:rPr>
          <w:rFonts w:ascii="Arial" w:eastAsia="Arial" w:hAnsi="Arial" w:cs="Arial"/>
          <w:sz w:val="22"/>
          <w:szCs w:val="22"/>
        </w:rPr>
        <w:t>Αυτ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E63434" w:rsidRPr="008B5B86" w:rsidRDefault="007F6A93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     </w:t>
      </w:r>
      <w:r w:rsidR="00E63434" w:rsidRPr="008B5B86"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</w:t>
      </w:r>
    </w:p>
    <w:p w:rsidR="00E63434" w:rsidRPr="008B5B86" w:rsidRDefault="00E63434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παρόντα </w:t>
      </w:r>
      <w:r w:rsidR="002520CA">
        <w:rPr>
          <w:rFonts w:ascii="Arial" w:hAnsi="Arial" w:cs="Arial"/>
          <w:sz w:val="22"/>
          <w:szCs w:val="22"/>
        </w:rPr>
        <w:t>οκτώ</w:t>
      </w:r>
      <w:r w:rsidRPr="008B5B86">
        <w:rPr>
          <w:rFonts w:ascii="Arial" w:hAnsi="Arial" w:cs="Arial"/>
          <w:sz w:val="22"/>
          <w:szCs w:val="22"/>
        </w:rPr>
        <w:t xml:space="preserve">  (</w:t>
      </w:r>
      <w:r w:rsidR="002520CA">
        <w:rPr>
          <w:rFonts w:ascii="Arial" w:hAnsi="Arial" w:cs="Arial"/>
          <w:sz w:val="22"/>
          <w:szCs w:val="22"/>
        </w:rPr>
        <w:t>8</w:t>
      </w:r>
      <w:r w:rsidRPr="008B5B86">
        <w:rPr>
          <w:rFonts w:ascii="Arial" w:hAnsi="Arial" w:cs="Arial"/>
          <w:sz w:val="22"/>
          <w:szCs w:val="22"/>
        </w:rPr>
        <w:t>),  ήτοι:</w:t>
      </w:r>
    </w:p>
    <w:p w:rsidR="00E63434" w:rsidRPr="008B5B86" w:rsidRDefault="00E63434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E63434" w:rsidRPr="008B5B86" w:rsidRDefault="00E63434" w:rsidP="00E63434">
      <w:pPr>
        <w:jc w:val="both"/>
        <w:rPr>
          <w:rFonts w:ascii="Arial" w:hAnsi="Arial" w:cs="Arial"/>
          <w:b/>
          <w:sz w:val="22"/>
          <w:szCs w:val="22"/>
        </w:rPr>
      </w:pPr>
      <w:r w:rsidRPr="008B5B86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E63434" w:rsidRPr="008B5B86" w:rsidRDefault="00E63434" w:rsidP="00E6343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B5B86">
        <w:rPr>
          <w:rFonts w:ascii="Arial" w:hAnsi="Arial" w:cs="Arial"/>
          <w:sz w:val="22"/>
          <w:szCs w:val="22"/>
        </w:rPr>
        <w:t xml:space="preserve"> 1.Ταγκαλεγκας Ιωάννης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</w:rPr>
        <w:t>1.Πούλος Ευάγγελος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Μητά</w:t>
      </w:r>
      <w:r w:rsidR="002520CA">
        <w:rPr>
          <w:rFonts w:ascii="Arial" w:hAnsi="Arial" w:cs="Arial"/>
          <w:sz w:val="22"/>
          <w:szCs w:val="22"/>
        </w:rPr>
        <w:t>ς</w:t>
      </w:r>
      <w:proofErr w:type="spellEnd"/>
      <w:r w:rsidR="002520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Αλέξανδρος   </w:t>
      </w:r>
      <w:r w:rsidRPr="00323273">
        <w:rPr>
          <w:rFonts w:ascii="Arial" w:hAnsi="Arial" w:cs="Arial"/>
          <w:sz w:val="22"/>
          <w:szCs w:val="22"/>
        </w:rPr>
        <w:t xml:space="preserve">                                  </w:t>
      </w:r>
      <w:r w:rsidR="002520CA">
        <w:rPr>
          <w:rFonts w:ascii="Arial" w:hAnsi="Arial" w:cs="Arial"/>
          <w:sz w:val="22"/>
          <w:szCs w:val="22"/>
        </w:rPr>
        <w:t xml:space="preserve">                      </w:t>
      </w:r>
      <w:r w:rsidR="003B0C5C" w:rsidRPr="008B5B86">
        <w:rPr>
          <w:rFonts w:ascii="Arial" w:hAnsi="Arial" w:cs="Arial"/>
          <w:sz w:val="22"/>
          <w:szCs w:val="22"/>
        </w:rPr>
        <w:t>Αν και είχ</w:t>
      </w:r>
      <w:r w:rsidR="003B0C5C">
        <w:rPr>
          <w:rFonts w:ascii="Arial" w:hAnsi="Arial" w:cs="Arial"/>
          <w:sz w:val="22"/>
          <w:szCs w:val="22"/>
        </w:rPr>
        <w:t>ε</w:t>
      </w:r>
      <w:r w:rsidR="003B0C5C" w:rsidRPr="008B5B86">
        <w:rPr>
          <w:rFonts w:ascii="Arial" w:hAnsi="Arial" w:cs="Arial"/>
          <w:sz w:val="22"/>
          <w:szCs w:val="22"/>
        </w:rPr>
        <w:t xml:space="preserve"> νόμιμα προσκληθεί  </w:t>
      </w:r>
    </w:p>
    <w:p w:rsidR="00E63434" w:rsidRPr="008B5B86" w:rsidRDefault="004E2A96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3.Νταντούμη Ιωάννα (αν/κό μέλος </w:t>
      </w:r>
      <w:r w:rsidR="003B0C5C">
        <w:rPr>
          <w:rFonts w:ascii="Arial" w:hAnsi="Arial" w:cs="Arial"/>
          <w:sz w:val="22"/>
          <w:szCs w:val="22"/>
        </w:rPr>
        <w:t xml:space="preserve">κ. </w:t>
      </w:r>
      <w:proofErr w:type="spellStart"/>
      <w:r>
        <w:rPr>
          <w:rFonts w:ascii="Arial" w:hAnsi="Arial" w:cs="Arial"/>
          <w:sz w:val="22"/>
          <w:szCs w:val="22"/>
        </w:rPr>
        <w:t>Καλογρηά</w:t>
      </w:r>
      <w:proofErr w:type="spellEnd"/>
      <w:r>
        <w:rPr>
          <w:rFonts w:ascii="Arial" w:hAnsi="Arial" w:cs="Arial"/>
          <w:sz w:val="22"/>
          <w:szCs w:val="22"/>
        </w:rPr>
        <w:t xml:space="preserve"> Αθανασίου)</w:t>
      </w:r>
      <w:r w:rsidR="00E63434" w:rsidRPr="008B5B86">
        <w:rPr>
          <w:rFonts w:ascii="Arial" w:hAnsi="Arial" w:cs="Arial"/>
          <w:sz w:val="22"/>
          <w:szCs w:val="22"/>
        </w:rPr>
        <w:t xml:space="preserve">     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4.Σαγιάννης Μιχαήλ                                                        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5.Μερτζάνης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8B5B86">
        <w:rPr>
          <w:rFonts w:ascii="Arial" w:hAnsi="Arial" w:cs="Arial"/>
          <w:sz w:val="22"/>
          <w:szCs w:val="22"/>
        </w:rPr>
        <w:t>Καπλάνης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Κωνσταντίνος</w:t>
      </w:r>
    </w:p>
    <w:p w:rsidR="00E63434" w:rsidRDefault="00E63434" w:rsidP="00E6343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7.</w:t>
      </w:r>
      <w:r w:rsidR="00A9240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Μπράλιος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Νικόλαος</w:t>
      </w:r>
    </w:p>
    <w:p w:rsidR="002520CA" w:rsidRDefault="002520CA" w:rsidP="00E63434">
      <w:pPr>
        <w:jc w:val="both"/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</w:pPr>
      <w:r>
        <w:rPr>
          <w:rFonts w:ascii="Arial" w:eastAsia="Arial" w:hAnsi="Arial" w:cs="Arial"/>
          <w:sz w:val="22"/>
          <w:szCs w:val="22"/>
        </w:rPr>
        <w:t xml:space="preserve">      8.Καραμάνης Δημήτριος(αποχώρησε στο </w:t>
      </w:r>
      <w:r w:rsidR="004E2A96">
        <w:rPr>
          <w:rFonts w:ascii="Arial" w:eastAsia="Arial" w:hAnsi="Arial" w:cs="Arial"/>
          <w:sz w:val="22"/>
          <w:szCs w:val="22"/>
        </w:rPr>
        <w:t>20</w:t>
      </w:r>
      <w:r w:rsidRPr="002520CA">
        <w:rPr>
          <w:rFonts w:ascii="Arial" w:eastAsia="Arial" w:hAnsi="Arial" w:cs="Arial"/>
          <w:sz w:val="22"/>
          <w:szCs w:val="22"/>
          <w:vertAlign w:val="superscript"/>
        </w:rPr>
        <w:t>ο</w:t>
      </w:r>
      <w:r>
        <w:rPr>
          <w:rFonts w:ascii="Arial" w:eastAsia="Arial" w:hAnsi="Arial" w:cs="Arial"/>
          <w:sz w:val="22"/>
          <w:szCs w:val="22"/>
        </w:rPr>
        <w:t xml:space="preserve"> Θ</w:t>
      </w:r>
      <w:r w:rsidR="004E2A96">
        <w:rPr>
          <w:rFonts w:ascii="Arial" w:eastAsia="Arial" w:hAnsi="Arial" w:cs="Arial"/>
          <w:sz w:val="22"/>
          <w:szCs w:val="22"/>
        </w:rPr>
        <w:t xml:space="preserve">έμα </w:t>
      </w:r>
      <w:r w:rsidR="004E2A96" w:rsidRPr="004E2A96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3B0C5C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του </w:t>
      </w:r>
      <w:r w:rsidR="004E2A96"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Π</w:t>
      </w:r>
      <w:r w:rsidR="003B0C5C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.Η.Δ.)</w:t>
      </w:r>
    </w:p>
    <w:p w:rsidR="004E2A96" w:rsidRDefault="004E2A96" w:rsidP="00E63434">
      <w:pPr>
        <w:jc w:val="both"/>
        <w:rPr>
          <w:rFonts w:ascii="Arial" w:eastAsia="Arial" w:hAnsi="Arial" w:cs="Arial"/>
          <w:sz w:val="22"/>
          <w:szCs w:val="22"/>
        </w:rPr>
      </w:pPr>
    </w:p>
    <w:p w:rsidR="002E7CE3" w:rsidRDefault="004E2A96" w:rsidP="002E7CE3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Ο Πρόεδρος της Οικονομικής Επιτροπής ε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ισηγούμενος το  </w:t>
      </w: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2</w:t>
      </w:r>
      <w:r w:rsidR="003B0C5C" w:rsidRPr="003B0C5C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="003B0C5C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θέμα της ημερήσιας διάταξης της </w:t>
      </w:r>
      <w:proofErr w:type="spellStart"/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υπ΄αριθμ</w:t>
      </w:r>
      <w:proofErr w:type="spellEnd"/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. </w:t>
      </w:r>
      <w:r w:rsidRPr="008B5B86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9706/04</w:t>
      </w:r>
      <w:r w:rsidRPr="008B5B86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11</w:t>
      </w:r>
      <w:r w:rsidRPr="008B5B86">
        <w:rPr>
          <w:rFonts w:ascii="Arial" w:hAnsi="Arial" w:cs="Arial"/>
          <w:sz w:val="22"/>
          <w:szCs w:val="22"/>
        </w:rPr>
        <w:t xml:space="preserve">-2022 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πρόσκλησης (</w:t>
      </w:r>
      <w:r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>1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342D2F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στον Πίνακα θεμάτων Συνεδρίασης)</w:t>
      </w:r>
      <w:r w:rsidRPr="00342D2F">
        <w:rPr>
          <w:rStyle w:val="FontStyle17"/>
          <w:rFonts w:ascii="Arial" w:eastAsia="Calibri" w:hAnsi="Arial" w:cs="Arial"/>
          <w:iCs/>
          <w:spacing w:val="-3"/>
          <w:kern w:val="1"/>
        </w:rPr>
        <w:t>,</w:t>
      </w:r>
      <w:r w:rsidRPr="00342D2F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 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έ</w:t>
      </w:r>
      <w:r w:rsidRPr="00342D2F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θεσε υπόψη των μελών </w:t>
      </w:r>
      <w:r w:rsidR="00200985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το με αριθ. </w:t>
      </w:r>
      <w:proofErr w:type="spellStart"/>
      <w:r w:rsidR="00200985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πρωτ</w:t>
      </w:r>
      <w:proofErr w:type="spellEnd"/>
      <w:r w:rsidR="00200985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. 18151/13-10-2022 έγγραφο</w:t>
      </w:r>
      <w:r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 της</w:t>
      </w:r>
      <w:r w:rsidRPr="00342D2F">
        <w:rPr>
          <w:rFonts w:ascii="Arial" w:hAnsi="Arial" w:cs="Arial"/>
          <w:sz w:val="22"/>
          <w:szCs w:val="22"/>
        </w:rPr>
        <w:t xml:space="preserve"> </w:t>
      </w:r>
      <w:r w:rsidR="005D7BFE">
        <w:rPr>
          <w:rFonts w:ascii="Arial" w:eastAsia="Verdana" w:hAnsi="Arial" w:cs="Arial"/>
          <w:color w:val="000000"/>
          <w:sz w:val="22"/>
          <w:szCs w:val="22"/>
        </w:rPr>
        <w:t xml:space="preserve">υπαλλήλου </w:t>
      </w:r>
      <w:r w:rsidR="005D7BFE" w:rsidRPr="001457F2">
        <w:rPr>
          <w:rFonts w:ascii="Arial" w:eastAsia="Verdana" w:hAnsi="Arial" w:cs="Arial"/>
          <w:color w:val="000000"/>
          <w:sz w:val="22"/>
          <w:szCs w:val="22"/>
        </w:rPr>
        <w:t>τ</w:t>
      </w:r>
      <w:r w:rsidR="005D7BFE" w:rsidRPr="001457F2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5D7BFE" w:rsidRPr="001457F2">
        <w:rPr>
          <w:rFonts w:ascii="Arial" w:hAnsi="Arial" w:cs="Arial"/>
          <w:sz w:val="22"/>
          <w:szCs w:val="22"/>
        </w:rPr>
        <w:t>Λεβαδέων</w:t>
      </w:r>
      <w:proofErr w:type="spellEnd"/>
      <w:r w:rsidR="005D7BFE" w:rsidRPr="001457F2">
        <w:rPr>
          <w:rFonts w:ascii="Arial" w:hAnsi="Arial" w:cs="Arial"/>
          <w:sz w:val="22"/>
          <w:szCs w:val="22"/>
        </w:rPr>
        <w:t xml:space="preserve"> </w:t>
      </w:r>
      <w:r w:rsidR="005D7BFE">
        <w:rPr>
          <w:rFonts w:ascii="Arial" w:eastAsia="Verdana" w:hAnsi="Arial" w:cs="Arial"/>
          <w:color w:val="000000"/>
          <w:sz w:val="22"/>
          <w:szCs w:val="22"/>
        </w:rPr>
        <w:t xml:space="preserve">κ. </w:t>
      </w:r>
      <w:proofErr w:type="spellStart"/>
      <w:r>
        <w:rPr>
          <w:rFonts w:ascii="Arial" w:eastAsia="Verdana" w:hAnsi="Arial" w:cs="Arial"/>
          <w:color w:val="000000"/>
          <w:sz w:val="22"/>
          <w:szCs w:val="22"/>
        </w:rPr>
        <w:t>Ζώνα</w:t>
      </w:r>
      <w:proofErr w:type="spellEnd"/>
      <w:r>
        <w:rPr>
          <w:rFonts w:ascii="Arial" w:eastAsia="Verdana" w:hAnsi="Arial" w:cs="Arial"/>
          <w:color w:val="000000"/>
          <w:sz w:val="22"/>
          <w:szCs w:val="22"/>
        </w:rPr>
        <w:t xml:space="preserve"> Γεωργίας </w:t>
      </w:r>
      <w:r w:rsidR="002E7CE3">
        <w:rPr>
          <w:rFonts w:ascii="Arial" w:eastAsia="Verdana" w:hAnsi="Arial" w:cs="Arial"/>
          <w:color w:val="000000"/>
          <w:sz w:val="22"/>
          <w:szCs w:val="22"/>
        </w:rPr>
        <w:t xml:space="preserve"> , </w:t>
      </w:r>
      <w:r w:rsidR="002E7CE3" w:rsidRPr="001A3FEE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</w:t>
      </w:r>
      <w:r w:rsidR="002117D1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ην</w:t>
      </w:r>
      <w:r w:rsidR="002E7CE3" w:rsidRPr="001A3FEE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 οποί</w:t>
      </w:r>
      <w:r w:rsidR="002117D1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α</w:t>
      </w:r>
      <w:r w:rsidR="002E7CE3" w:rsidRPr="001A3FEE">
        <w:rPr>
          <w:rFonts w:ascii="Arial" w:eastAsia="Arial" w:hAnsi="Arial" w:cs="Arial"/>
          <w:sz w:val="22"/>
          <w:szCs w:val="22"/>
        </w:rPr>
        <w:t xml:space="preserve"> αναφέρονται </w:t>
      </w:r>
      <w:r w:rsidR="002E7CE3" w:rsidRPr="001A3FEE">
        <w:rPr>
          <w:rFonts w:ascii="Arial" w:hAnsi="Arial" w:cs="Arial"/>
          <w:sz w:val="22"/>
          <w:szCs w:val="22"/>
        </w:rPr>
        <w:t>τα παρακάτω:</w:t>
      </w:r>
      <w:r w:rsidR="002E7CE3" w:rsidRPr="001A3FEE">
        <w:rPr>
          <w:rFonts w:ascii="Arial" w:eastAsia="Arial" w:hAnsi="Arial" w:cs="Arial"/>
          <w:sz w:val="22"/>
          <w:szCs w:val="22"/>
        </w:rPr>
        <w:t xml:space="preserve">      </w:t>
      </w:r>
    </w:p>
    <w:p w:rsidR="003B0C5C" w:rsidRPr="003B0C5C" w:rsidRDefault="003B0C5C" w:rsidP="003B0C5C">
      <w:pPr>
        <w:spacing w:after="240" w:line="276" w:lineRule="auto"/>
        <w:ind w:firstLine="340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Με την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. 253/12-09-2022 απόφαση οικονομικής επιτροπής Δήμου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και θέμα: ‘’Έκδοση εντάλματος προπληρωμής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επ΄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ονόματος δημοτικού υπαλλήλου ποσού 1.026,73€ για πληρωμή δαπάνης χορήγησης νέας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εργοταξιακής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παροχής τριφασικής ισχύος 25kVA για το Προπονητικό Κέντρο Λιβαδειάς’’, αποφασίστηκε ομόφωνα η έγκριση έκδοσης χρηματικού εντάλματος προπληρωμής στο όνομα της υπαλλήλου του Δήμου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,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Ζώνα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Γεωργίας, ύψους 1.026,73€ σε βάρος του Κ.Α. Εξόδων 15/6279.012 για την πληρωμή της προαναφερόμενης δαπάνης.</w:t>
      </w:r>
    </w:p>
    <w:p w:rsidR="003B0C5C" w:rsidRPr="003B0C5C" w:rsidRDefault="003B0C5C" w:rsidP="003B0C5C">
      <w:pPr>
        <w:spacing w:after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i/>
          <w:sz w:val="22"/>
          <w:szCs w:val="22"/>
          <w:highlight w:val="white"/>
        </w:rPr>
        <w:t>Επίσης με την ίδια απόφαση (253/2022) οικονομικής επιτροπής ορίστηκε ως προθεσμία, μέσα στην οποία θα αποδοθεί ο εν λόγω λογαριασμός, σύμφωνα με το άρθρο 32 του Β. Δ/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τος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17/5-15/6/1959, στις  30/11/2022 .</w:t>
      </w:r>
    </w:p>
    <w:p w:rsidR="003B0C5C" w:rsidRPr="003B0C5C" w:rsidRDefault="003B0C5C" w:rsidP="003B0C5C">
      <w:pPr>
        <w:spacing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i/>
          <w:sz w:val="22"/>
          <w:szCs w:val="22"/>
          <w:highlight w:val="white"/>
        </w:rPr>
        <w:lastRenderedPageBreak/>
        <w:t>Σε εκτέλεση των ανωτέρω εκδόθηκε το ΧΕΠ 2356/29-09-2022 (4-10-2022 ημερομηνία πληρωμής), ποσού 1.026,73€ .</w:t>
      </w:r>
    </w:p>
    <w:p w:rsidR="003B0C5C" w:rsidRPr="003B0C5C" w:rsidRDefault="003B0C5C" w:rsidP="003B0C5C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Δαπανήθηκε το ποσό των 1.026,73 € σύμφωνα με : </w:t>
      </w:r>
    </w:p>
    <w:p w:rsidR="003B0C5C" w:rsidRPr="003B0C5C" w:rsidRDefault="003B0C5C" w:rsidP="003B0C5C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b/>
          <w:i/>
          <w:sz w:val="22"/>
          <w:szCs w:val="22"/>
          <w:highlight w:val="white"/>
        </w:rPr>
        <w:t>1.</w:t>
      </w:r>
      <w:r w:rsidRPr="003B0C5C">
        <w:rPr>
          <w:rFonts w:ascii="Arial" w:hAnsi="Arial" w:cs="Arial"/>
          <w:i/>
          <w:sz w:val="22"/>
          <w:szCs w:val="22"/>
          <w:highlight w:val="white"/>
        </w:rPr>
        <w:t>Το σχετικό έντυπο κατάθεσης ποσού υπέρ ΔΕΔΔΗΕ Α.Ε. (01/09/2022) με Κωδικό Πελάτη  44255538150182029.</w:t>
      </w:r>
    </w:p>
    <w:p w:rsidR="003B0C5C" w:rsidRPr="003B0C5C" w:rsidRDefault="003B0C5C" w:rsidP="003B0C5C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b/>
          <w:i/>
          <w:sz w:val="22"/>
          <w:szCs w:val="22"/>
          <w:highlight w:val="white"/>
        </w:rPr>
        <w:t>2.</w:t>
      </w:r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Την αρ. Πράξη FT2227908505 (06/10/2022) εντολή πληρωμής της </w:t>
      </w:r>
      <w:bookmarkStart w:id="0" w:name="__DdeLink__201_1642718274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τράπεζας Αττικής </w:t>
      </w:r>
      <w:bookmarkEnd w:id="0"/>
      <w:r w:rsidRPr="003B0C5C">
        <w:rPr>
          <w:rFonts w:ascii="Arial" w:hAnsi="Arial" w:cs="Arial"/>
          <w:i/>
          <w:sz w:val="22"/>
          <w:szCs w:val="22"/>
          <w:highlight w:val="white"/>
        </w:rPr>
        <w:t>του καταστήματος Λιβαδειάς.</w:t>
      </w:r>
    </w:p>
    <w:p w:rsidR="003B0C5C" w:rsidRPr="003B0C5C" w:rsidRDefault="003B0C5C" w:rsidP="003B0C5C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b/>
          <w:i/>
          <w:sz w:val="22"/>
          <w:szCs w:val="22"/>
          <w:highlight w:val="white"/>
        </w:rPr>
        <w:t>3.</w:t>
      </w:r>
      <w:r w:rsidRPr="003B0C5C">
        <w:rPr>
          <w:rFonts w:ascii="Arial" w:hAnsi="Arial" w:cs="Arial"/>
          <w:i/>
          <w:sz w:val="22"/>
          <w:szCs w:val="22"/>
          <w:highlight w:val="white"/>
        </w:rPr>
        <w:t>Το αριθμ.Β0033761/07-10-2022  παραστατικό- τιμολόγιο παροχής υπηρεσιών της ΔΕΔΔΗΕ Α.Ε.  ποσού 1.026,73€.</w:t>
      </w:r>
    </w:p>
    <w:p w:rsidR="003B0C5C" w:rsidRPr="003B0C5C" w:rsidRDefault="003B0C5C" w:rsidP="003B0C5C">
      <w:pPr>
        <w:spacing w:before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i/>
          <w:sz w:val="22"/>
          <w:szCs w:val="22"/>
          <w:highlight w:val="white"/>
        </w:rPr>
        <w:t>Λαμβάνοντας υπόψη: α) το άρθρο 172 του Ν. 3463/2006 ( ΔΚΚ ) και β) τις διατάξεις των άρθρων 32,33,34 και 37 του Β. Δ/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τος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17/5-15/6/1959.</w:t>
      </w:r>
    </w:p>
    <w:p w:rsidR="003B0C5C" w:rsidRPr="003B0C5C" w:rsidRDefault="003B0C5C" w:rsidP="003B0C5C">
      <w:pPr>
        <w:spacing w:before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Η οικονομική επιτροπή του Δήμου 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να αποφασίσει: 1ον) την έγκριση της απόδοσης λογαριασμού του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3B0C5C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3B0C5C">
        <w:rPr>
          <w:rFonts w:ascii="Arial" w:hAnsi="Arial" w:cs="Arial"/>
          <w:i/>
          <w:sz w:val="22"/>
          <w:szCs w:val="22"/>
          <w:highlight w:val="white"/>
        </w:rPr>
        <w:t>. 2356/29-09-2022 Χρηματικού Εντάλματος Προπληρωμής και 2ον) την έγκριση της απαλλαγής μου, ως υπολόγου του ανωτέρω 2356/2022 Χρηματικού Εντάλματος Προπληρωμής, από κάθε ευθύνη .</w:t>
      </w:r>
    </w:p>
    <w:p w:rsidR="003B0C5C" w:rsidRPr="00D32800" w:rsidRDefault="003B0C5C" w:rsidP="003B0C5C">
      <w:pPr>
        <w:spacing w:before="240" w:line="276" w:lineRule="auto"/>
        <w:jc w:val="both"/>
        <w:rPr>
          <w:rFonts w:ascii="Calibri" w:hAnsi="Calibri" w:cs="Calibri"/>
          <w:highlight w:val="white"/>
        </w:rPr>
      </w:pPr>
    </w:p>
    <w:p w:rsidR="00084DD8" w:rsidRPr="00B130AE" w:rsidRDefault="00084DD8" w:rsidP="00084DD8">
      <w:pPr>
        <w:rPr>
          <w:rFonts w:ascii="Arial" w:hAnsi="Arial" w:cs="Arial"/>
          <w:i/>
          <w:sz w:val="22"/>
          <w:szCs w:val="22"/>
        </w:rPr>
      </w:pPr>
    </w:p>
    <w:p w:rsidR="00554F44" w:rsidRPr="004C3F33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1" w:name="__DdeLink__230_118263685423"/>
      <w:bookmarkStart w:id="2" w:name="__DdeLink__230_11826368543"/>
      <w:bookmarkEnd w:id="1"/>
      <w:bookmarkEnd w:id="2"/>
      <w:r w:rsidRPr="00037F1E">
        <w:rPr>
          <w:rFonts w:ascii="Arial" w:eastAsia="Arial" w:hAnsi="Arial" w:cs="Arial"/>
          <w:sz w:val="22"/>
          <w:szCs w:val="22"/>
        </w:rPr>
        <w:t xml:space="preserve">      </w:t>
      </w:r>
      <w:r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Οικονομική Επιτροπή  </w:t>
      </w:r>
      <w:r w:rsidR="00037F1E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1003DC" w:rsidRDefault="001003DC" w:rsidP="003947BE">
      <w:pPr>
        <w:ind w:hanging="432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B774A0" w:rsidRPr="003A1D0E" w:rsidRDefault="00B774A0" w:rsidP="00B774A0">
      <w:pPr>
        <w:pStyle w:val="ad"/>
        <w:spacing w:line="288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3A1D0E">
        <w:rPr>
          <w:rFonts w:ascii="Arial" w:hAnsi="Arial" w:cs="Arial"/>
          <w:sz w:val="22"/>
          <w:szCs w:val="22"/>
        </w:rPr>
        <w:t>Τις διατάξεις του  άρθρου 40 του Ν.4735/2020 που αντικατέστησε το άρθρο 72  το</w:t>
      </w:r>
      <w:r w:rsidRPr="003A1D0E">
        <w:rPr>
          <w:rFonts w:ascii="Arial" w:hAnsi="Arial" w:cs="Arial"/>
          <w:bCs/>
          <w:sz w:val="22"/>
          <w:szCs w:val="22"/>
        </w:rPr>
        <w:t xml:space="preserve">υ     </w:t>
      </w:r>
    </w:p>
    <w:p w:rsidR="00B774A0" w:rsidRPr="003A1D0E" w:rsidRDefault="00B774A0" w:rsidP="00B774A0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3A1D0E">
        <w:rPr>
          <w:rFonts w:ascii="Arial" w:hAnsi="Arial" w:cs="Arial"/>
          <w:bCs/>
          <w:sz w:val="22"/>
          <w:szCs w:val="22"/>
        </w:rPr>
        <w:t xml:space="preserve">   Ν.3852/20</w:t>
      </w:r>
      <w:r w:rsidRPr="003A1D0E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B774A0" w:rsidRPr="003A1D0E" w:rsidRDefault="00B774A0" w:rsidP="00B774A0">
      <w:pPr>
        <w:jc w:val="both"/>
        <w:rPr>
          <w:rFonts w:ascii="Arial" w:hAnsi="Arial" w:cs="Arial"/>
          <w:sz w:val="22"/>
          <w:szCs w:val="22"/>
        </w:rPr>
      </w:pPr>
      <w:r w:rsidRPr="003A1D0E">
        <w:rPr>
          <w:rFonts w:ascii="Arial" w:hAnsi="Arial" w:cs="Arial"/>
          <w:sz w:val="22"/>
          <w:szCs w:val="22"/>
        </w:rPr>
        <w:t xml:space="preserve">- του  άρθρου 77 του Ν. 4555/2018, </w:t>
      </w:r>
    </w:p>
    <w:p w:rsidR="00B774A0" w:rsidRDefault="00B774A0" w:rsidP="00B774A0">
      <w:pPr>
        <w:jc w:val="both"/>
        <w:rPr>
          <w:rFonts w:ascii="Arial" w:hAnsi="Arial" w:cs="Arial"/>
          <w:sz w:val="22"/>
          <w:szCs w:val="22"/>
        </w:rPr>
      </w:pPr>
      <w:r w:rsidRPr="003A1D0E">
        <w:rPr>
          <w:rFonts w:ascii="Arial" w:hAnsi="Arial" w:cs="Arial"/>
          <w:sz w:val="22"/>
          <w:szCs w:val="22"/>
        </w:rPr>
        <w:t>-</w:t>
      </w:r>
      <w:r w:rsidRPr="003A1D0E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3A1D0E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3A1D0E">
        <w:rPr>
          <w:rFonts w:ascii="Arial" w:hAnsi="Arial" w:cs="Arial"/>
          <w:bCs/>
          <w:sz w:val="22"/>
          <w:szCs w:val="22"/>
        </w:rPr>
        <w:t xml:space="preserve"> 374/2022</w:t>
      </w:r>
      <w:r w:rsidRPr="003A1D0E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3A1D0E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 w:rsidRPr="003A1D0E">
        <w:rPr>
          <w:rFonts w:ascii="Arial" w:hAnsi="Arial" w:cs="Arial"/>
          <w:sz w:val="22"/>
          <w:szCs w:val="22"/>
        </w:rPr>
        <w:t xml:space="preserve">»  </w:t>
      </w:r>
    </w:p>
    <w:p w:rsidR="005D7BFE" w:rsidRPr="00F26116" w:rsidRDefault="005D7BFE" w:rsidP="005D7BFE">
      <w:pPr>
        <w:suppressAutoHyphens w:val="0"/>
      </w:pPr>
      <w:r w:rsidRPr="00E03A0E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-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 </w:t>
      </w:r>
      <w:proofErr w:type="spellStart"/>
      <w:r>
        <w:rPr>
          <w:rFonts w:ascii="Arial" w:hAnsi="Arial" w:cs="Arial"/>
          <w:sz w:val="22"/>
          <w:szCs w:val="22"/>
        </w:rPr>
        <w:t>υπ΄αριθ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>. 1</w:t>
      </w:r>
      <w:r w:rsidR="003B0C5C">
        <w:rPr>
          <w:rFonts w:ascii="Arial" w:hAnsi="Arial" w:cs="Arial"/>
          <w:sz w:val="22"/>
          <w:szCs w:val="22"/>
        </w:rPr>
        <w:t>8151</w:t>
      </w:r>
      <w:r>
        <w:rPr>
          <w:rFonts w:ascii="Arial" w:eastAsia="Arial" w:hAnsi="Arial" w:cs="Arial"/>
          <w:sz w:val="22"/>
          <w:szCs w:val="22"/>
        </w:rPr>
        <w:t>/</w:t>
      </w:r>
      <w:r w:rsidR="003B0C5C">
        <w:rPr>
          <w:rFonts w:ascii="Arial" w:eastAsia="Arial" w:hAnsi="Arial" w:cs="Arial"/>
          <w:sz w:val="22"/>
          <w:szCs w:val="22"/>
        </w:rPr>
        <w:t>13</w:t>
      </w:r>
      <w:r w:rsidRPr="00E03A0E">
        <w:rPr>
          <w:rFonts w:ascii="Arial" w:eastAsia="Arial" w:hAnsi="Arial" w:cs="Arial"/>
          <w:sz w:val="22"/>
          <w:szCs w:val="22"/>
        </w:rPr>
        <w:t>-</w:t>
      </w:r>
      <w:r w:rsidR="003B0C5C">
        <w:rPr>
          <w:rFonts w:ascii="Arial" w:eastAsia="Arial" w:hAnsi="Arial" w:cs="Arial"/>
          <w:sz w:val="22"/>
          <w:szCs w:val="22"/>
        </w:rPr>
        <w:t>10</w:t>
      </w:r>
      <w:r w:rsidRPr="00E03A0E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>2</w:t>
      </w:r>
      <w:r w:rsidRPr="00E03A0E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έγγραφο  με τα δικαιολογητικά που κατέθεσε </w:t>
      </w:r>
      <w:r w:rsidR="003B0C5C">
        <w:rPr>
          <w:rFonts w:ascii="Arial" w:hAnsi="Arial" w:cs="Arial"/>
          <w:sz w:val="22"/>
          <w:szCs w:val="22"/>
        </w:rPr>
        <w:t xml:space="preserve">η </w:t>
      </w:r>
      <w:r>
        <w:rPr>
          <w:rFonts w:ascii="Arial" w:hAnsi="Arial" w:cs="Arial"/>
          <w:sz w:val="22"/>
          <w:szCs w:val="22"/>
        </w:rPr>
        <w:t>υπόλογος   δημοτικ</w:t>
      </w:r>
      <w:r w:rsidR="003B0C5C">
        <w:rPr>
          <w:rFonts w:ascii="Arial" w:hAnsi="Arial" w:cs="Arial"/>
          <w:sz w:val="22"/>
          <w:szCs w:val="22"/>
        </w:rPr>
        <w:t>ή</w:t>
      </w:r>
      <w:r>
        <w:rPr>
          <w:rFonts w:ascii="Arial" w:hAnsi="Arial" w:cs="Arial"/>
          <w:sz w:val="22"/>
          <w:szCs w:val="22"/>
        </w:rPr>
        <w:t xml:space="preserve">   υπάλληλος  </w:t>
      </w:r>
      <w:proofErr w:type="spellStart"/>
      <w:r w:rsidR="003B0C5C">
        <w:rPr>
          <w:rFonts w:ascii="Arial" w:hAnsi="Arial" w:cs="Arial"/>
          <w:sz w:val="22"/>
          <w:szCs w:val="22"/>
        </w:rPr>
        <w:t>Ζώνα</w:t>
      </w:r>
      <w:proofErr w:type="spellEnd"/>
      <w:r w:rsidR="003B0C5C">
        <w:rPr>
          <w:rFonts w:ascii="Arial" w:hAnsi="Arial" w:cs="Arial"/>
          <w:sz w:val="22"/>
          <w:szCs w:val="22"/>
        </w:rPr>
        <w:t xml:space="preserve"> Γεωργία</w:t>
      </w:r>
      <w:r>
        <w:rPr>
          <w:rFonts w:ascii="Arial" w:hAnsi="Arial" w:cs="Arial"/>
          <w:sz w:val="22"/>
          <w:szCs w:val="22"/>
        </w:rPr>
        <w:t xml:space="preserve">   για την απόδοση του λογαριασμού  που είχε  διανεμηθεί </w:t>
      </w:r>
    </w:p>
    <w:p w:rsidR="005D7BFE" w:rsidRDefault="005D7BFE" w:rsidP="005D7BFE">
      <w:pPr>
        <w:tabs>
          <w:tab w:val="left" w:pos="559"/>
          <w:tab w:val="left" w:pos="1555"/>
        </w:tabs>
        <w:spacing w:line="276" w:lineRule="auto"/>
      </w:pPr>
      <w:r>
        <w:rPr>
          <w:rFonts w:ascii="Arial" w:hAnsi="Arial" w:cs="Arial"/>
          <w:sz w:val="22"/>
          <w:szCs w:val="22"/>
        </w:rPr>
        <w:t>-Τις  διατάξεις των άρθρων  32-33-34 και 37του Β.Δ. 17-5/15-6-59 (ΦΕΚ 114/59 τεύχος Α)'</w:t>
      </w:r>
      <w:r>
        <w:rPr>
          <w:rFonts w:ascii="Arial" w:hAnsi="Arial" w:cs="Arial"/>
          <w:b/>
          <w:bCs/>
        </w:rPr>
        <w:t xml:space="preserve">     </w:t>
      </w:r>
    </w:p>
    <w:p w:rsidR="005D7BFE" w:rsidRDefault="005D7BFE" w:rsidP="005D7BFE">
      <w:pPr>
        <w:suppressAutoHyphens w:val="0"/>
      </w:pPr>
      <w:r>
        <w:rPr>
          <w:rFonts w:ascii="Arial" w:hAnsi="Arial" w:cs="Arial"/>
          <w:sz w:val="22"/>
          <w:szCs w:val="22"/>
        </w:rPr>
        <w:t>-Τις διατάξεις του άρθρου 172 του Ν. 3463/2006</w:t>
      </w:r>
    </w:p>
    <w:p w:rsidR="005D7BFE" w:rsidRDefault="005D7BFE" w:rsidP="005D7BFE">
      <w:pPr>
        <w:suppressAutoHyphens w:val="0"/>
      </w:pPr>
      <w:r>
        <w:rPr>
          <w:rFonts w:ascii="Arial" w:hAnsi="Arial" w:cs="Arial"/>
          <w:sz w:val="22"/>
          <w:szCs w:val="22"/>
        </w:rPr>
        <w:t>-Την  αριθ. 2</w:t>
      </w:r>
      <w:r w:rsidR="003B0C5C">
        <w:rPr>
          <w:rFonts w:ascii="Arial" w:hAnsi="Arial" w:cs="Arial"/>
          <w:sz w:val="22"/>
          <w:szCs w:val="22"/>
        </w:rPr>
        <w:t>53</w:t>
      </w:r>
      <w:r>
        <w:rPr>
          <w:rFonts w:ascii="Arial" w:hAnsi="Arial" w:cs="Arial"/>
          <w:sz w:val="22"/>
          <w:szCs w:val="22"/>
        </w:rPr>
        <w:t>/2022</w:t>
      </w:r>
      <w:r>
        <w:rPr>
          <w:rFonts w:ascii="Arial" w:eastAsia="Verdana" w:hAnsi="Arial" w:cs="Arial"/>
          <w:bCs/>
          <w:color w:val="00000A"/>
          <w:sz w:val="22"/>
          <w:szCs w:val="22"/>
        </w:rPr>
        <w:t xml:space="preserve">  απόφασή  της</w:t>
      </w:r>
      <w:r>
        <w:rPr>
          <w:rFonts w:ascii="Arial" w:eastAsia="Verdana" w:hAnsi="Arial" w:cs="Arial"/>
          <w:sz w:val="22"/>
          <w:szCs w:val="22"/>
        </w:rPr>
        <w:t xml:space="preserve"> </w:t>
      </w:r>
    </w:p>
    <w:p w:rsidR="005D7BFE" w:rsidRDefault="005D7BFE" w:rsidP="005D7BFE">
      <w:pPr>
        <w:suppressAutoHyphens w:val="0"/>
        <w:rPr>
          <w:rFonts w:ascii="Arial" w:eastAsia="Verdana" w:hAnsi="Arial" w:cs="Arial"/>
          <w:sz w:val="22"/>
          <w:szCs w:val="22"/>
        </w:rPr>
      </w:pPr>
      <w:r>
        <w:rPr>
          <w:rFonts w:ascii="Arial" w:eastAsia="Verdana" w:hAnsi="Arial" w:cs="Arial"/>
          <w:sz w:val="22"/>
          <w:szCs w:val="22"/>
        </w:rPr>
        <w:t xml:space="preserve">-Το </w:t>
      </w:r>
      <w:proofErr w:type="spellStart"/>
      <w:r>
        <w:rPr>
          <w:rFonts w:ascii="Arial" w:eastAsia="Verdana" w:hAnsi="Arial" w:cs="Arial"/>
          <w:sz w:val="22"/>
          <w:szCs w:val="22"/>
        </w:rPr>
        <w:t>υπ΄αριθμ</w:t>
      </w:r>
      <w:proofErr w:type="spellEnd"/>
      <w:r w:rsidRPr="0018710B">
        <w:rPr>
          <w:rFonts w:ascii="Arial" w:eastAsia="Verdana" w:hAnsi="Arial" w:cs="Arial"/>
          <w:sz w:val="22"/>
          <w:szCs w:val="22"/>
        </w:rPr>
        <w:t xml:space="preserve">. </w:t>
      </w:r>
      <w:r w:rsidR="003B0C5C">
        <w:rPr>
          <w:rFonts w:ascii="Arial" w:eastAsia="Verdana" w:hAnsi="Arial" w:cs="Arial"/>
          <w:sz w:val="22"/>
          <w:szCs w:val="22"/>
        </w:rPr>
        <w:t>2356</w:t>
      </w:r>
      <w:r w:rsidRPr="005D7BFE">
        <w:rPr>
          <w:rFonts w:ascii="Arial" w:eastAsia="Arial" w:hAnsi="Arial" w:cs="Arial"/>
          <w:sz w:val="22"/>
          <w:szCs w:val="22"/>
        </w:rPr>
        <w:t>/2022</w:t>
      </w:r>
      <w:r w:rsidRPr="005D7BFE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sz w:val="22"/>
          <w:szCs w:val="22"/>
        </w:rPr>
        <w:t xml:space="preserve">χρηματικό ένταλμα προπληρωμής </w:t>
      </w:r>
    </w:p>
    <w:p w:rsidR="00B774A0" w:rsidRPr="00125A60" w:rsidRDefault="00B774A0" w:rsidP="00B774A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25A60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B774A0" w:rsidRPr="00004033" w:rsidRDefault="00B774A0" w:rsidP="00B774A0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00403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42229F" w:rsidRDefault="001003DC" w:rsidP="00B774A0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="003A3FC2"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3A3FC2" w:rsidRDefault="00E72990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="003A3FC2"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B774A0" w:rsidRDefault="00B774A0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5D7BFE" w:rsidRDefault="005D7BFE" w:rsidP="005D7BFE">
      <w:pPr>
        <w:spacing w:line="276" w:lineRule="auto"/>
        <w:ind w:hanging="142"/>
      </w:pPr>
      <w:r>
        <w:rPr>
          <w:rFonts w:ascii="Arial" w:hAnsi="Arial" w:cs="Arial"/>
          <w:sz w:val="22"/>
          <w:szCs w:val="22"/>
        </w:rPr>
        <w:t xml:space="preserve">   Α)Εγκρίνει την απόδοση λογαριασμού έτσι όπως υποβλήθηκε  με  το  αριθ.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 </w:t>
      </w:r>
      <w:r w:rsidR="008301A0">
        <w:rPr>
          <w:rFonts w:ascii="Arial" w:hAnsi="Arial" w:cs="Arial"/>
          <w:sz w:val="22"/>
          <w:szCs w:val="22"/>
        </w:rPr>
        <w:t>18151</w:t>
      </w:r>
      <w:r w:rsidR="008301A0">
        <w:rPr>
          <w:rFonts w:ascii="Arial" w:eastAsia="Arial" w:hAnsi="Arial" w:cs="Arial"/>
          <w:sz w:val="22"/>
          <w:szCs w:val="22"/>
        </w:rPr>
        <w:t>/13</w:t>
      </w:r>
      <w:r w:rsidR="008301A0" w:rsidRPr="00E03A0E">
        <w:rPr>
          <w:rFonts w:ascii="Arial" w:eastAsia="Arial" w:hAnsi="Arial" w:cs="Arial"/>
          <w:sz w:val="22"/>
          <w:szCs w:val="22"/>
        </w:rPr>
        <w:t>-</w:t>
      </w:r>
      <w:r w:rsidR="008301A0">
        <w:rPr>
          <w:rFonts w:ascii="Arial" w:eastAsia="Arial" w:hAnsi="Arial" w:cs="Arial"/>
          <w:sz w:val="22"/>
          <w:szCs w:val="22"/>
        </w:rPr>
        <w:t>10</w:t>
      </w:r>
      <w:r w:rsidR="008301A0" w:rsidRPr="00E03A0E">
        <w:rPr>
          <w:rFonts w:ascii="Arial" w:eastAsia="Arial" w:hAnsi="Arial" w:cs="Arial"/>
          <w:sz w:val="22"/>
          <w:szCs w:val="22"/>
        </w:rPr>
        <w:t>-202</w:t>
      </w:r>
      <w:r w:rsidR="008301A0">
        <w:rPr>
          <w:rFonts w:ascii="Arial" w:eastAsia="Arial" w:hAnsi="Arial" w:cs="Arial"/>
          <w:sz w:val="22"/>
          <w:szCs w:val="22"/>
        </w:rPr>
        <w:t>2</w:t>
      </w:r>
      <w:r w:rsidR="008301A0" w:rsidRPr="00E03A0E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έγγραφο ,  από τ</w:t>
      </w:r>
      <w:r w:rsidR="008301A0">
        <w:rPr>
          <w:rFonts w:ascii="Arial" w:hAnsi="Arial" w:cs="Arial"/>
          <w:sz w:val="22"/>
          <w:szCs w:val="22"/>
        </w:rPr>
        <w:t>η</w:t>
      </w:r>
      <w:r>
        <w:rPr>
          <w:rFonts w:ascii="Arial" w:hAnsi="Arial" w:cs="Arial"/>
          <w:sz w:val="22"/>
          <w:szCs w:val="22"/>
        </w:rPr>
        <w:t>ν  υπόλογο δημοτικ</w:t>
      </w:r>
      <w:r w:rsidR="008301A0">
        <w:rPr>
          <w:rFonts w:ascii="Arial" w:hAnsi="Arial" w:cs="Arial"/>
          <w:sz w:val="22"/>
          <w:szCs w:val="22"/>
        </w:rPr>
        <w:t>ή</w:t>
      </w:r>
      <w:r>
        <w:rPr>
          <w:rFonts w:ascii="Arial" w:hAnsi="Arial" w:cs="Arial"/>
          <w:sz w:val="22"/>
          <w:szCs w:val="22"/>
        </w:rPr>
        <w:t xml:space="preserve"> υπάλληλο  </w:t>
      </w:r>
      <w:proofErr w:type="spellStart"/>
      <w:r w:rsidR="008301A0">
        <w:rPr>
          <w:rFonts w:ascii="Arial" w:hAnsi="Arial" w:cs="Arial"/>
          <w:sz w:val="22"/>
          <w:szCs w:val="22"/>
        </w:rPr>
        <w:t>Ζώνα</w:t>
      </w:r>
      <w:proofErr w:type="spellEnd"/>
      <w:r w:rsidR="008301A0">
        <w:rPr>
          <w:rFonts w:ascii="Arial" w:hAnsi="Arial" w:cs="Arial"/>
          <w:sz w:val="22"/>
          <w:szCs w:val="22"/>
        </w:rPr>
        <w:t xml:space="preserve"> Γεωργία   </w:t>
      </w:r>
      <w:r>
        <w:rPr>
          <w:rFonts w:ascii="Arial" w:hAnsi="Arial" w:cs="Arial"/>
          <w:sz w:val="22"/>
          <w:szCs w:val="22"/>
        </w:rPr>
        <w:t xml:space="preserve">μαζί με τα συνημμένα  δικαιολογητικά.                                              </w:t>
      </w:r>
    </w:p>
    <w:p w:rsidR="006F1A4F" w:rsidRPr="008301A0" w:rsidRDefault="005D7BFE" w:rsidP="008301A0">
      <w:pPr>
        <w:pStyle w:val="9"/>
        <w:numPr>
          <w:ilvl w:val="0"/>
          <w:numId w:val="0"/>
        </w:numPr>
        <w:tabs>
          <w:tab w:val="left" w:pos="9750"/>
        </w:tabs>
        <w:jc w:val="both"/>
        <w:rPr>
          <w:rFonts w:eastAsia="SimSun"/>
          <w:b w:val="0"/>
          <w:highlight w:val="white"/>
        </w:rPr>
      </w:pPr>
      <w:r w:rsidRPr="006F1A4F">
        <w:rPr>
          <w:rFonts w:ascii="Arial" w:hAnsi="Arial" w:cs="Arial"/>
          <w:b w:val="0"/>
          <w:szCs w:val="22"/>
        </w:rPr>
        <w:t>Β)Απαλλάσσει τ</w:t>
      </w:r>
      <w:r w:rsidR="008301A0">
        <w:rPr>
          <w:rFonts w:ascii="Arial" w:hAnsi="Arial" w:cs="Arial"/>
          <w:b w:val="0"/>
          <w:szCs w:val="22"/>
        </w:rPr>
        <w:t>η</w:t>
      </w:r>
      <w:r w:rsidRPr="006F1A4F">
        <w:rPr>
          <w:rFonts w:ascii="Arial" w:hAnsi="Arial" w:cs="Arial"/>
          <w:b w:val="0"/>
          <w:szCs w:val="22"/>
        </w:rPr>
        <w:t>ν δημοτικ</w:t>
      </w:r>
      <w:r w:rsidR="008301A0">
        <w:rPr>
          <w:rFonts w:ascii="Arial" w:hAnsi="Arial" w:cs="Arial"/>
          <w:b w:val="0"/>
          <w:szCs w:val="22"/>
        </w:rPr>
        <w:t xml:space="preserve">ή </w:t>
      </w:r>
      <w:r w:rsidRPr="006F1A4F">
        <w:rPr>
          <w:rFonts w:ascii="Arial" w:hAnsi="Arial" w:cs="Arial"/>
          <w:b w:val="0"/>
          <w:szCs w:val="22"/>
        </w:rPr>
        <w:t xml:space="preserve"> υπάλληλο  </w:t>
      </w:r>
      <w:proofErr w:type="spellStart"/>
      <w:r w:rsidR="008301A0" w:rsidRPr="008301A0">
        <w:rPr>
          <w:rFonts w:ascii="Arial" w:hAnsi="Arial" w:cs="Arial"/>
          <w:b w:val="0"/>
          <w:szCs w:val="22"/>
        </w:rPr>
        <w:t>Ζώνα</w:t>
      </w:r>
      <w:proofErr w:type="spellEnd"/>
      <w:r w:rsidR="008301A0" w:rsidRPr="008301A0">
        <w:rPr>
          <w:rFonts w:ascii="Arial" w:hAnsi="Arial" w:cs="Arial"/>
          <w:b w:val="0"/>
          <w:szCs w:val="22"/>
        </w:rPr>
        <w:t xml:space="preserve"> Γεωργία</w:t>
      </w:r>
      <w:r w:rsidR="008301A0">
        <w:rPr>
          <w:rFonts w:ascii="Arial" w:hAnsi="Arial" w:cs="Arial"/>
          <w:szCs w:val="22"/>
        </w:rPr>
        <w:t xml:space="preserve">   </w:t>
      </w:r>
      <w:r w:rsidRPr="006F1A4F">
        <w:rPr>
          <w:rFonts w:ascii="Arial" w:hAnsi="Arial" w:cs="Arial"/>
          <w:b w:val="0"/>
          <w:szCs w:val="22"/>
        </w:rPr>
        <w:t xml:space="preserve">από υπόλογο του </w:t>
      </w:r>
      <w:proofErr w:type="spellStart"/>
      <w:r w:rsidRPr="006F1A4F">
        <w:rPr>
          <w:rFonts w:ascii="Arial" w:hAnsi="Arial" w:cs="Arial"/>
          <w:b w:val="0"/>
          <w:szCs w:val="22"/>
        </w:rPr>
        <w:t>υπ΄αριθμ</w:t>
      </w:r>
      <w:proofErr w:type="spellEnd"/>
      <w:r w:rsidRPr="006F1A4F">
        <w:rPr>
          <w:rFonts w:ascii="Arial" w:hAnsi="Arial" w:cs="Arial"/>
          <w:b w:val="0"/>
          <w:szCs w:val="22"/>
        </w:rPr>
        <w:t xml:space="preserve">. </w:t>
      </w:r>
      <w:r w:rsidR="008301A0" w:rsidRPr="008301A0">
        <w:rPr>
          <w:rFonts w:ascii="Arial" w:eastAsia="Verdana" w:hAnsi="Arial" w:cs="Arial"/>
          <w:b w:val="0"/>
          <w:szCs w:val="22"/>
        </w:rPr>
        <w:t>2356</w:t>
      </w:r>
      <w:r w:rsidR="008301A0" w:rsidRPr="008301A0">
        <w:rPr>
          <w:rFonts w:ascii="Arial" w:eastAsia="Arial" w:hAnsi="Arial" w:cs="Arial"/>
          <w:b w:val="0"/>
          <w:szCs w:val="22"/>
        </w:rPr>
        <w:t>/2022</w:t>
      </w:r>
      <w:r w:rsidR="008301A0" w:rsidRPr="005D7BFE">
        <w:rPr>
          <w:rFonts w:ascii="Arial" w:eastAsia="Arial" w:hAnsi="Arial" w:cs="Arial"/>
          <w:szCs w:val="22"/>
        </w:rPr>
        <w:t xml:space="preserve"> </w:t>
      </w:r>
      <w:r w:rsidRPr="006F1A4F">
        <w:rPr>
          <w:rFonts w:ascii="Arial" w:hAnsi="Arial" w:cs="Arial"/>
          <w:b w:val="0"/>
          <w:szCs w:val="22"/>
        </w:rPr>
        <w:t xml:space="preserve">χρηματικού εντάλματος προπληρωμής ποσού </w:t>
      </w:r>
      <w:r w:rsidR="008301A0">
        <w:rPr>
          <w:rFonts w:ascii="Arial" w:hAnsi="Arial" w:cs="Arial"/>
          <w:b w:val="0"/>
          <w:szCs w:val="22"/>
        </w:rPr>
        <w:t>ΧΙΛΙΩΝ ΕΙΚΟΣΙ ΕΞΙ</w:t>
      </w:r>
      <w:r w:rsidRPr="006F1A4F">
        <w:rPr>
          <w:rFonts w:ascii="Arial" w:hAnsi="Arial" w:cs="Arial"/>
          <w:b w:val="0"/>
          <w:szCs w:val="22"/>
        </w:rPr>
        <w:t xml:space="preserve"> </w:t>
      </w:r>
      <w:r w:rsidRPr="008301A0">
        <w:rPr>
          <w:rFonts w:ascii="Arial" w:hAnsi="Arial" w:cs="Arial"/>
          <w:b w:val="0"/>
          <w:szCs w:val="22"/>
        </w:rPr>
        <w:t xml:space="preserve">ΕΥΡΩ </w:t>
      </w:r>
      <w:r w:rsidR="008301A0">
        <w:rPr>
          <w:rFonts w:ascii="Arial" w:hAnsi="Arial" w:cs="Arial"/>
          <w:b w:val="0"/>
          <w:szCs w:val="22"/>
        </w:rPr>
        <w:t xml:space="preserve">&amp; ΕΒΔΟΜΗΝΤΑ ΤΡΙΩΝ ΛΕΠΤΩΝ </w:t>
      </w:r>
      <w:r w:rsidRPr="008301A0">
        <w:rPr>
          <w:rFonts w:ascii="Arial" w:hAnsi="Arial" w:cs="Arial"/>
          <w:b w:val="0"/>
          <w:szCs w:val="22"/>
        </w:rPr>
        <w:t xml:space="preserve"> (</w:t>
      </w:r>
      <w:r w:rsidR="008301A0" w:rsidRPr="008301A0">
        <w:rPr>
          <w:rFonts w:ascii="Arial" w:hAnsi="Arial" w:cs="Arial"/>
          <w:b w:val="0"/>
          <w:szCs w:val="22"/>
          <w:highlight w:val="white"/>
        </w:rPr>
        <w:t>1.026,73€</w:t>
      </w:r>
      <w:r w:rsidRPr="008301A0">
        <w:rPr>
          <w:rFonts w:ascii="Arial" w:hAnsi="Arial" w:cs="Arial"/>
          <w:b w:val="0"/>
        </w:rPr>
        <w:t>)</w:t>
      </w:r>
      <w:r w:rsidRPr="006F1A4F">
        <w:rPr>
          <w:rFonts w:ascii="Arial" w:hAnsi="Arial" w:cs="Arial"/>
          <w:b w:val="0"/>
        </w:rPr>
        <w:t xml:space="preserve"> </w:t>
      </w:r>
      <w:r w:rsidR="008301A0">
        <w:rPr>
          <w:rFonts w:ascii="Arial" w:hAnsi="Arial" w:cs="Arial"/>
          <w:b w:val="0"/>
          <w:szCs w:val="22"/>
        </w:rPr>
        <w:t>η</w:t>
      </w:r>
      <w:r w:rsidRPr="006F1A4F">
        <w:rPr>
          <w:rFonts w:ascii="Arial" w:hAnsi="Arial" w:cs="Arial"/>
          <w:b w:val="0"/>
          <w:szCs w:val="22"/>
          <w:lang w:eastAsia="el-GR"/>
        </w:rPr>
        <w:t xml:space="preserve">  οποί</w:t>
      </w:r>
      <w:r w:rsidR="008301A0">
        <w:rPr>
          <w:rFonts w:ascii="Arial" w:hAnsi="Arial" w:cs="Arial"/>
          <w:b w:val="0"/>
          <w:szCs w:val="22"/>
          <w:lang w:eastAsia="el-GR"/>
        </w:rPr>
        <w:t>α</w:t>
      </w:r>
      <w:r w:rsidRPr="006F1A4F">
        <w:rPr>
          <w:rFonts w:ascii="Arial" w:hAnsi="Arial" w:cs="Arial"/>
          <w:b w:val="0"/>
          <w:szCs w:val="22"/>
          <w:lang w:eastAsia="el-GR"/>
        </w:rPr>
        <w:t xml:space="preserve">   ορίσθηκε </w:t>
      </w:r>
      <w:r w:rsidRPr="006F1A4F">
        <w:rPr>
          <w:rFonts w:ascii="Arial" w:hAnsi="Arial" w:cs="Arial"/>
          <w:b w:val="0"/>
          <w:szCs w:val="22"/>
          <w:highlight w:val="white"/>
        </w:rPr>
        <w:t xml:space="preserve">για </w:t>
      </w:r>
      <w:r w:rsidR="006F1A4F" w:rsidRPr="006F1A4F">
        <w:rPr>
          <w:rFonts w:ascii="Arial" w:hAnsi="Arial" w:cs="Arial"/>
          <w:b w:val="0"/>
          <w:iCs/>
          <w:szCs w:val="22"/>
        </w:rPr>
        <w:t xml:space="preserve">πληρωμή δαπάνης </w:t>
      </w:r>
      <w:r w:rsidR="008301A0" w:rsidRPr="008301A0">
        <w:rPr>
          <w:rFonts w:ascii="Arial" w:hAnsi="Arial" w:cs="Arial"/>
          <w:b w:val="0"/>
          <w:szCs w:val="22"/>
          <w:highlight w:val="white"/>
        </w:rPr>
        <w:t xml:space="preserve">χορήγησης νέας </w:t>
      </w:r>
      <w:proofErr w:type="spellStart"/>
      <w:r w:rsidR="008301A0" w:rsidRPr="008301A0">
        <w:rPr>
          <w:rFonts w:ascii="Arial" w:hAnsi="Arial" w:cs="Arial"/>
          <w:b w:val="0"/>
          <w:szCs w:val="22"/>
          <w:highlight w:val="white"/>
        </w:rPr>
        <w:t>εργοταξιακής</w:t>
      </w:r>
      <w:proofErr w:type="spellEnd"/>
      <w:r w:rsidR="008301A0" w:rsidRPr="008301A0">
        <w:rPr>
          <w:rFonts w:ascii="Arial" w:hAnsi="Arial" w:cs="Arial"/>
          <w:b w:val="0"/>
          <w:szCs w:val="22"/>
          <w:highlight w:val="white"/>
        </w:rPr>
        <w:t xml:space="preserve"> παροχής τριφασικής ισχύος 25kVA για το Προπονητικό Κέντρο Λιβαδειάς’’</w:t>
      </w:r>
    </w:p>
    <w:p w:rsidR="00B774A0" w:rsidRPr="008301A0" w:rsidRDefault="00B774A0" w:rsidP="006F1A4F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sz w:val="22"/>
          <w:szCs w:val="22"/>
        </w:rPr>
      </w:pPr>
    </w:p>
    <w:p w:rsidR="007D19BB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BD094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BD094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8301A0">
        <w:rPr>
          <w:rFonts w:ascii="Arial" w:hAnsi="Arial" w:cs="Arial"/>
          <w:b/>
          <w:sz w:val="22"/>
          <w:szCs w:val="22"/>
        </w:rPr>
        <w:t>305</w:t>
      </w:r>
      <w:r w:rsidR="00590D93">
        <w:rPr>
          <w:rFonts w:ascii="Arial" w:hAnsi="Arial" w:cs="Arial"/>
          <w:b/>
          <w:sz w:val="22"/>
          <w:szCs w:val="22"/>
        </w:rPr>
        <w:t>/2022</w:t>
      </w:r>
      <w:r w:rsidRPr="00BD0947">
        <w:rPr>
          <w:rFonts w:ascii="Arial" w:hAnsi="Arial" w:cs="Arial"/>
          <w:b/>
          <w:sz w:val="22"/>
          <w:szCs w:val="22"/>
        </w:rPr>
        <w:t xml:space="preserve">.    </w:t>
      </w: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BD0947">
        <w:rPr>
          <w:rFonts w:ascii="Arial" w:hAnsi="Arial" w:cs="Arial"/>
          <w:b/>
          <w:sz w:val="22"/>
          <w:szCs w:val="22"/>
        </w:rPr>
        <w:t xml:space="preserve"> </w:t>
      </w:r>
    </w:p>
    <w:p w:rsidR="001C6B24" w:rsidRDefault="001C6B24" w:rsidP="001C6B24">
      <w:pPr>
        <w:tabs>
          <w:tab w:val="left" w:pos="559"/>
          <w:tab w:val="left" w:pos="1555"/>
        </w:tabs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1C6B24" w:rsidP="001C6B24">
      <w:pPr>
        <w:tabs>
          <w:tab w:val="left" w:pos="559"/>
          <w:tab w:val="left" w:pos="1555"/>
        </w:tabs>
      </w:pPr>
      <w:r>
        <w:rPr>
          <w:rFonts w:ascii="Arial" w:hAnsi="Arial" w:cs="Arial"/>
          <w:sz w:val="22"/>
          <w:szCs w:val="22"/>
        </w:rPr>
        <w:t>ΙΩΑΝΝΗΣ Δ. ΤΑΓΚΑΛΕΓΚΑΣ</w:t>
      </w:r>
    </w:p>
    <w:p w:rsidR="001C6B2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Default="001C6B24" w:rsidP="001C6B24">
      <w:pPr>
        <w:tabs>
          <w:tab w:val="center" w:pos="1080"/>
          <w:tab w:val="left" w:pos="6120"/>
          <w:tab w:val="center" w:pos="8460"/>
        </w:tabs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1.Μητάς Αλέξανδρος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C219D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B57B9">
        <w:rPr>
          <w:rFonts w:ascii="Arial" w:hAnsi="Arial" w:cs="Arial"/>
          <w:sz w:val="22"/>
          <w:szCs w:val="22"/>
        </w:rPr>
        <w:t>Νταντούμη</w:t>
      </w:r>
      <w:proofErr w:type="spellEnd"/>
      <w:r w:rsidR="001B57B9">
        <w:rPr>
          <w:rFonts w:ascii="Arial" w:hAnsi="Arial" w:cs="Arial"/>
          <w:sz w:val="22"/>
          <w:szCs w:val="22"/>
        </w:rPr>
        <w:t xml:space="preserve"> Ιωάννα</w:t>
      </w:r>
      <w:r w:rsidRPr="008B5B86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8B5B86">
        <w:rPr>
          <w:rFonts w:ascii="Arial" w:hAnsi="Arial" w:cs="Arial"/>
          <w:sz w:val="22"/>
          <w:szCs w:val="22"/>
        </w:rPr>
        <w:t xml:space="preserve">Σαγιάννης Μιχαήλ                                                           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C219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Μερτζάνης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</w:p>
    <w:p w:rsidR="001C6B24" w:rsidRDefault="001C6B24" w:rsidP="001C6B24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5.Καπλάνης Κων/νος</w:t>
      </w:r>
      <w:r>
        <w:t xml:space="preserve"> </w:t>
      </w:r>
    </w:p>
    <w:p w:rsidR="001C6B24" w:rsidRDefault="00B00830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>6.Μπράλιος Νικόλαος</w:t>
      </w:r>
      <w:r w:rsidR="001C6B24">
        <w:rPr>
          <w:rFonts w:ascii="Arial" w:eastAsia="Arial" w:hAnsi="Arial" w:cs="Arial"/>
          <w:sz w:val="22"/>
          <w:szCs w:val="22"/>
        </w:rPr>
        <w:t xml:space="preserve">                                                         </w:t>
      </w:r>
      <w:r w:rsidR="001C6B24">
        <w:rPr>
          <w:rFonts w:ascii="Arial" w:hAnsi="Arial" w:cs="Arial"/>
          <w:sz w:val="22"/>
          <w:szCs w:val="22"/>
        </w:rPr>
        <w:t xml:space="preserve">ΠΙΣΤΟ ΑΠΟΣΠΑΣΜΑ      </w:t>
      </w:r>
    </w:p>
    <w:p w:rsidR="001C6B24" w:rsidRDefault="001B57B9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>7.Καραμάνης Δημήτριος</w:t>
      </w:r>
      <w:r w:rsidR="001C6B24">
        <w:rPr>
          <w:rFonts w:ascii="Arial" w:eastAsia="Arial" w:hAnsi="Arial" w:cs="Arial"/>
          <w:sz w:val="22"/>
          <w:szCs w:val="22"/>
        </w:rPr>
        <w:t xml:space="preserve">                                                   </w:t>
      </w:r>
      <w:r w:rsidR="001C6B24">
        <w:rPr>
          <w:rFonts w:ascii="Arial" w:hAnsi="Arial" w:cs="Arial"/>
          <w:sz w:val="22"/>
          <w:szCs w:val="22"/>
        </w:rPr>
        <w:t xml:space="preserve">Λιβαδειά   </w:t>
      </w:r>
      <w:r w:rsidR="00E770CA">
        <w:rPr>
          <w:rFonts w:ascii="Arial" w:hAnsi="Arial" w:cs="Arial"/>
          <w:sz w:val="22"/>
          <w:szCs w:val="22"/>
        </w:rPr>
        <w:t>10</w:t>
      </w:r>
      <w:r w:rsidR="001C6B24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>11</w:t>
      </w:r>
      <w:r w:rsidR="001C6B24">
        <w:rPr>
          <w:rFonts w:ascii="Arial" w:hAnsi="Arial" w:cs="Arial"/>
          <w:sz w:val="22"/>
          <w:szCs w:val="22"/>
        </w:rPr>
        <w:t>-2022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ΙΩΑΝΝΗΣ Δ. ΤΑΓΚΑΛΕΓΚΑΣ </w:t>
      </w:r>
    </w:p>
    <w:p w:rsidR="001C6B2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</w:t>
      </w:r>
      <w:r w:rsidR="00C34459">
        <w:rPr>
          <w:rFonts w:ascii="Arial" w:eastAsia="Arial" w:hAnsi="Arial" w:cs="Arial"/>
          <w:sz w:val="22"/>
          <w:szCs w:val="22"/>
        </w:rPr>
        <w:t xml:space="preserve">     </w:t>
      </w:r>
      <w:r>
        <w:rPr>
          <w:rFonts w:ascii="Arial" w:eastAsia="Arial" w:hAnsi="Arial" w:cs="Arial"/>
          <w:sz w:val="22"/>
          <w:szCs w:val="22"/>
        </w:rPr>
        <w:t xml:space="preserve"> ΔΗΜΑΡΧΟΣΛΕΒΑΔΕΩΝ</w:t>
      </w:r>
    </w:p>
    <w:p w:rsidR="002925BF" w:rsidRDefault="001C6B24" w:rsidP="00A36B69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2925BF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B18" w:rsidRDefault="00316B18">
      <w:r>
        <w:separator/>
      </w:r>
    </w:p>
  </w:endnote>
  <w:endnote w:type="continuationSeparator" w:id="0">
    <w:p w:rsidR="00316B18" w:rsidRDefault="00316B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B18" w:rsidRDefault="00316B18">
      <w:r>
        <w:separator/>
      </w:r>
    </w:p>
  </w:footnote>
  <w:footnote w:type="continuationSeparator" w:id="0">
    <w:p w:rsidR="00316B18" w:rsidRDefault="00316B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8C641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AD61E2" w:rsidRDefault="008C641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AD61E2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C4887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AD61E2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9A77DF6"/>
    <w:multiLevelType w:val="hybridMultilevel"/>
    <w:tmpl w:val="7E46D3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453A6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B21354B"/>
    <w:multiLevelType w:val="hybridMultilevel"/>
    <w:tmpl w:val="7E46D3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F454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4007AF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57E42AE"/>
    <w:multiLevelType w:val="hybridMultilevel"/>
    <w:tmpl w:val="8AA44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555914"/>
    <w:multiLevelType w:val="hybridMultilevel"/>
    <w:tmpl w:val="E4F63D4C"/>
    <w:lvl w:ilvl="0" w:tplc="0768824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230DDA"/>
    <w:multiLevelType w:val="hybridMultilevel"/>
    <w:tmpl w:val="45A086FC"/>
    <w:lvl w:ilvl="0" w:tplc="040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E2515C0"/>
    <w:multiLevelType w:val="hybridMultilevel"/>
    <w:tmpl w:val="5BD804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395ECF"/>
    <w:multiLevelType w:val="hybridMultilevel"/>
    <w:tmpl w:val="DE8C58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2A3A1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2AB518E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2D5549A3"/>
    <w:multiLevelType w:val="multilevel"/>
    <w:tmpl w:val="0B7627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37D707A"/>
    <w:multiLevelType w:val="hybridMultilevel"/>
    <w:tmpl w:val="0BE6E7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A5001B"/>
    <w:multiLevelType w:val="hybridMultilevel"/>
    <w:tmpl w:val="50843D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66144A"/>
    <w:multiLevelType w:val="hybridMultilevel"/>
    <w:tmpl w:val="06425A58"/>
    <w:lvl w:ilvl="0" w:tplc="0408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2">
    <w:nsid w:val="4281083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42B975B3"/>
    <w:multiLevelType w:val="hybridMultilevel"/>
    <w:tmpl w:val="480430F2"/>
    <w:lvl w:ilvl="0" w:tplc="0408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678280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469804BA"/>
    <w:multiLevelType w:val="hybridMultilevel"/>
    <w:tmpl w:val="A3487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0B33B5"/>
    <w:multiLevelType w:val="hybridMultilevel"/>
    <w:tmpl w:val="C414E6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F00862"/>
    <w:multiLevelType w:val="hybridMultilevel"/>
    <w:tmpl w:val="BD141B46"/>
    <w:lvl w:ilvl="0" w:tplc="672EC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E42742"/>
    <w:multiLevelType w:val="hybridMultilevel"/>
    <w:tmpl w:val="6DD61F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E7473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5A2172D7"/>
    <w:multiLevelType w:val="hybridMultilevel"/>
    <w:tmpl w:val="CB58672C"/>
    <w:lvl w:ilvl="0" w:tplc="2286E2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62643D"/>
    <w:multiLevelType w:val="hybridMultilevel"/>
    <w:tmpl w:val="AF0283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0922AB"/>
    <w:multiLevelType w:val="hybridMultilevel"/>
    <w:tmpl w:val="331AECC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4040EC"/>
    <w:multiLevelType w:val="hybridMultilevel"/>
    <w:tmpl w:val="9E1043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426496C"/>
    <w:multiLevelType w:val="hybridMultilevel"/>
    <w:tmpl w:val="F9BC5232"/>
    <w:lvl w:ilvl="0" w:tplc="0408000F">
      <w:start w:val="1"/>
      <w:numFmt w:val="decimal"/>
      <w:lvlText w:val="%1."/>
      <w:lvlJc w:val="left"/>
      <w:pPr>
        <w:ind w:left="1073" w:hanging="360"/>
      </w:pPr>
    </w:lvl>
    <w:lvl w:ilvl="1" w:tplc="04080019" w:tentative="1">
      <w:start w:val="1"/>
      <w:numFmt w:val="lowerLetter"/>
      <w:lvlText w:val="%2."/>
      <w:lvlJc w:val="left"/>
      <w:pPr>
        <w:ind w:left="1793" w:hanging="360"/>
      </w:pPr>
    </w:lvl>
    <w:lvl w:ilvl="2" w:tplc="0408001B" w:tentative="1">
      <w:start w:val="1"/>
      <w:numFmt w:val="lowerRoman"/>
      <w:lvlText w:val="%3."/>
      <w:lvlJc w:val="right"/>
      <w:pPr>
        <w:ind w:left="2513" w:hanging="180"/>
      </w:pPr>
    </w:lvl>
    <w:lvl w:ilvl="3" w:tplc="0408000F" w:tentative="1">
      <w:start w:val="1"/>
      <w:numFmt w:val="decimal"/>
      <w:lvlText w:val="%4."/>
      <w:lvlJc w:val="left"/>
      <w:pPr>
        <w:ind w:left="3233" w:hanging="360"/>
      </w:pPr>
    </w:lvl>
    <w:lvl w:ilvl="4" w:tplc="04080019" w:tentative="1">
      <w:start w:val="1"/>
      <w:numFmt w:val="lowerLetter"/>
      <w:lvlText w:val="%5."/>
      <w:lvlJc w:val="left"/>
      <w:pPr>
        <w:ind w:left="3953" w:hanging="360"/>
      </w:pPr>
    </w:lvl>
    <w:lvl w:ilvl="5" w:tplc="0408001B" w:tentative="1">
      <w:start w:val="1"/>
      <w:numFmt w:val="lowerRoman"/>
      <w:lvlText w:val="%6."/>
      <w:lvlJc w:val="right"/>
      <w:pPr>
        <w:ind w:left="4673" w:hanging="180"/>
      </w:pPr>
    </w:lvl>
    <w:lvl w:ilvl="6" w:tplc="0408000F" w:tentative="1">
      <w:start w:val="1"/>
      <w:numFmt w:val="decimal"/>
      <w:lvlText w:val="%7."/>
      <w:lvlJc w:val="left"/>
      <w:pPr>
        <w:ind w:left="5393" w:hanging="360"/>
      </w:pPr>
    </w:lvl>
    <w:lvl w:ilvl="7" w:tplc="04080019" w:tentative="1">
      <w:start w:val="1"/>
      <w:numFmt w:val="lowerLetter"/>
      <w:lvlText w:val="%8."/>
      <w:lvlJc w:val="left"/>
      <w:pPr>
        <w:ind w:left="6113" w:hanging="360"/>
      </w:pPr>
    </w:lvl>
    <w:lvl w:ilvl="8" w:tplc="0408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36">
    <w:nsid w:val="66F04BF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76A1006"/>
    <w:multiLevelType w:val="hybridMultilevel"/>
    <w:tmpl w:val="2C4A850A"/>
    <w:lvl w:ilvl="0" w:tplc="3C968E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7F278F"/>
    <w:multiLevelType w:val="hybridMultilevel"/>
    <w:tmpl w:val="8FDEC708"/>
    <w:lvl w:ilvl="0" w:tplc="2368D3F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E6069A"/>
    <w:multiLevelType w:val="multilevel"/>
    <w:tmpl w:val="F268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84508C"/>
    <w:multiLevelType w:val="hybridMultilevel"/>
    <w:tmpl w:val="28BAF5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25215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7D894939"/>
    <w:multiLevelType w:val="hybridMultilevel"/>
    <w:tmpl w:val="6C5ED0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>
    <w:nsid w:val="7FA94AA4"/>
    <w:multiLevelType w:val="hybridMultilevel"/>
    <w:tmpl w:val="EBCA4164"/>
    <w:lvl w:ilvl="0" w:tplc="133AFC6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6408F7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C27B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0EC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C1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44D3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08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E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AA0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7"/>
  </w:num>
  <w:num w:numId="4">
    <w:abstractNumId w:val="40"/>
  </w:num>
  <w:num w:numId="5">
    <w:abstractNumId w:val="23"/>
  </w:num>
  <w:num w:numId="6">
    <w:abstractNumId w:val="30"/>
  </w:num>
  <w:num w:numId="7">
    <w:abstractNumId w:val="2"/>
  </w:num>
  <w:num w:numId="8">
    <w:abstractNumId w:val="41"/>
  </w:num>
  <w:num w:numId="9">
    <w:abstractNumId w:val="39"/>
  </w:num>
  <w:num w:numId="10">
    <w:abstractNumId w:val="25"/>
  </w:num>
  <w:num w:numId="11">
    <w:abstractNumId w:val="3"/>
  </w:num>
  <w:num w:numId="12">
    <w:abstractNumId w:val="45"/>
  </w:num>
  <w:num w:numId="13">
    <w:abstractNumId w:val="10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3"/>
  </w:num>
  <w:num w:numId="17">
    <w:abstractNumId w:val="32"/>
  </w:num>
  <w:num w:numId="18">
    <w:abstractNumId w:val="12"/>
  </w:num>
  <w:num w:numId="19">
    <w:abstractNumId w:val="21"/>
  </w:num>
  <w:num w:numId="20">
    <w:abstractNumId w:val="14"/>
  </w:num>
  <w:num w:numId="21">
    <w:abstractNumId w:val="7"/>
  </w:num>
  <w:num w:numId="22">
    <w:abstractNumId w:val="46"/>
  </w:num>
  <w:num w:numId="23">
    <w:abstractNumId w:val="27"/>
  </w:num>
  <w:num w:numId="24">
    <w:abstractNumId w:val="20"/>
  </w:num>
  <w:num w:numId="25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</w:num>
  <w:num w:numId="27">
    <w:abstractNumId w:val="42"/>
  </w:num>
  <w:num w:numId="28">
    <w:abstractNumId w:val="24"/>
  </w:num>
  <w:num w:numId="29">
    <w:abstractNumId w:val="8"/>
  </w:num>
  <w:num w:numId="30">
    <w:abstractNumId w:val="19"/>
  </w:num>
  <w:num w:numId="31">
    <w:abstractNumId w:val="44"/>
  </w:num>
  <w:num w:numId="32">
    <w:abstractNumId w:val="3"/>
    <w:lvlOverride w:ilvl="0">
      <w:startOverride w:val="1"/>
    </w:lvlOverride>
  </w:num>
  <w:num w:numId="33">
    <w:abstractNumId w:val="38"/>
  </w:num>
  <w:num w:numId="34">
    <w:abstractNumId w:val="6"/>
  </w:num>
  <w:num w:numId="35">
    <w:abstractNumId w:val="4"/>
  </w:num>
  <w:num w:numId="36">
    <w:abstractNumId w:val="31"/>
  </w:num>
  <w:num w:numId="37">
    <w:abstractNumId w:val="33"/>
  </w:num>
  <w:num w:numId="38">
    <w:abstractNumId w:val="26"/>
  </w:num>
  <w:num w:numId="39">
    <w:abstractNumId w:val="15"/>
  </w:num>
  <w:num w:numId="40">
    <w:abstractNumId w:val="28"/>
  </w:num>
  <w:num w:numId="41">
    <w:abstractNumId w:val="5"/>
  </w:num>
  <w:num w:numId="42">
    <w:abstractNumId w:val="36"/>
  </w:num>
  <w:num w:numId="43">
    <w:abstractNumId w:val="29"/>
  </w:num>
  <w:num w:numId="44">
    <w:abstractNumId w:val="22"/>
  </w:num>
  <w:num w:numId="45">
    <w:abstractNumId w:val="9"/>
  </w:num>
  <w:num w:numId="46">
    <w:abstractNumId w:val="35"/>
  </w:num>
  <w:num w:numId="47">
    <w:abstractNumId w:val="43"/>
  </w:num>
  <w:num w:numId="48">
    <w:abstractNumId w:val="17"/>
  </w:num>
  <w:num w:numId="49">
    <w:abstractNumId w:val="1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222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D3B"/>
    <w:rsid w:val="0001078B"/>
    <w:rsid w:val="00015448"/>
    <w:rsid w:val="00016112"/>
    <w:rsid w:val="0001711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66288"/>
    <w:rsid w:val="00072C6B"/>
    <w:rsid w:val="0007422E"/>
    <w:rsid w:val="000752B9"/>
    <w:rsid w:val="0007635E"/>
    <w:rsid w:val="00076A9A"/>
    <w:rsid w:val="00080FB4"/>
    <w:rsid w:val="00084DD8"/>
    <w:rsid w:val="00085A83"/>
    <w:rsid w:val="000927DA"/>
    <w:rsid w:val="0009322F"/>
    <w:rsid w:val="000950FD"/>
    <w:rsid w:val="000A68BD"/>
    <w:rsid w:val="000A6F0B"/>
    <w:rsid w:val="000B1060"/>
    <w:rsid w:val="000B1583"/>
    <w:rsid w:val="000B1CC3"/>
    <w:rsid w:val="000B247B"/>
    <w:rsid w:val="000B32D2"/>
    <w:rsid w:val="000B4F9B"/>
    <w:rsid w:val="000C2832"/>
    <w:rsid w:val="000C3A73"/>
    <w:rsid w:val="000C6184"/>
    <w:rsid w:val="000D1D65"/>
    <w:rsid w:val="000E0AA3"/>
    <w:rsid w:val="000E1B84"/>
    <w:rsid w:val="000F3B64"/>
    <w:rsid w:val="000F54DC"/>
    <w:rsid w:val="001003DC"/>
    <w:rsid w:val="00101E68"/>
    <w:rsid w:val="001041DE"/>
    <w:rsid w:val="001116D6"/>
    <w:rsid w:val="001134D4"/>
    <w:rsid w:val="001136A3"/>
    <w:rsid w:val="00113E80"/>
    <w:rsid w:val="00124B9D"/>
    <w:rsid w:val="00132B33"/>
    <w:rsid w:val="00135C95"/>
    <w:rsid w:val="00136591"/>
    <w:rsid w:val="00137315"/>
    <w:rsid w:val="001459CD"/>
    <w:rsid w:val="00145D65"/>
    <w:rsid w:val="00145EE5"/>
    <w:rsid w:val="00151580"/>
    <w:rsid w:val="00151E93"/>
    <w:rsid w:val="00155F11"/>
    <w:rsid w:val="00157175"/>
    <w:rsid w:val="001577EF"/>
    <w:rsid w:val="00157A71"/>
    <w:rsid w:val="0016399A"/>
    <w:rsid w:val="00164C80"/>
    <w:rsid w:val="001826AC"/>
    <w:rsid w:val="00182DEC"/>
    <w:rsid w:val="0019405B"/>
    <w:rsid w:val="00194722"/>
    <w:rsid w:val="00197661"/>
    <w:rsid w:val="001A3DC8"/>
    <w:rsid w:val="001A738A"/>
    <w:rsid w:val="001B049B"/>
    <w:rsid w:val="001B2912"/>
    <w:rsid w:val="001B57B9"/>
    <w:rsid w:val="001B7132"/>
    <w:rsid w:val="001B7B8E"/>
    <w:rsid w:val="001C0D23"/>
    <w:rsid w:val="001C11B6"/>
    <w:rsid w:val="001C6B24"/>
    <w:rsid w:val="001D4BBB"/>
    <w:rsid w:val="001E01CA"/>
    <w:rsid w:val="001E4520"/>
    <w:rsid w:val="001E4D4C"/>
    <w:rsid w:val="001F071D"/>
    <w:rsid w:val="001F22BD"/>
    <w:rsid w:val="001F60FA"/>
    <w:rsid w:val="00200985"/>
    <w:rsid w:val="00202632"/>
    <w:rsid w:val="00207FF6"/>
    <w:rsid w:val="00210184"/>
    <w:rsid w:val="002117D1"/>
    <w:rsid w:val="00213E73"/>
    <w:rsid w:val="00215D21"/>
    <w:rsid w:val="002175BA"/>
    <w:rsid w:val="00220115"/>
    <w:rsid w:val="00223A00"/>
    <w:rsid w:val="00226E3B"/>
    <w:rsid w:val="00227C92"/>
    <w:rsid w:val="0023073D"/>
    <w:rsid w:val="002315FD"/>
    <w:rsid w:val="00231867"/>
    <w:rsid w:val="002323A7"/>
    <w:rsid w:val="00232557"/>
    <w:rsid w:val="002365ED"/>
    <w:rsid w:val="0024117E"/>
    <w:rsid w:val="00242655"/>
    <w:rsid w:val="002520CA"/>
    <w:rsid w:val="00252AAE"/>
    <w:rsid w:val="00253B9E"/>
    <w:rsid w:val="00256D3C"/>
    <w:rsid w:val="00257B14"/>
    <w:rsid w:val="00262009"/>
    <w:rsid w:val="00275CC1"/>
    <w:rsid w:val="00275D5E"/>
    <w:rsid w:val="002773DA"/>
    <w:rsid w:val="00282E80"/>
    <w:rsid w:val="0028445A"/>
    <w:rsid w:val="00292002"/>
    <w:rsid w:val="002925BF"/>
    <w:rsid w:val="0029648E"/>
    <w:rsid w:val="002A0330"/>
    <w:rsid w:val="002A29C1"/>
    <w:rsid w:val="002A5772"/>
    <w:rsid w:val="002B1AF8"/>
    <w:rsid w:val="002B43B5"/>
    <w:rsid w:val="002B5434"/>
    <w:rsid w:val="002C0162"/>
    <w:rsid w:val="002C36B8"/>
    <w:rsid w:val="002C4887"/>
    <w:rsid w:val="002D284B"/>
    <w:rsid w:val="002D7713"/>
    <w:rsid w:val="002E0ADE"/>
    <w:rsid w:val="002E1914"/>
    <w:rsid w:val="002E4DA7"/>
    <w:rsid w:val="002E5119"/>
    <w:rsid w:val="002E59E7"/>
    <w:rsid w:val="002E7CE3"/>
    <w:rsid w:val="002E7F37"/>
    <w:rsid w:val="002F2D5A"/>
    <w:rsid w:val="002F6C3A"/>
    <w:rsid w:val="002F78A2"/>
    <w:rsid w:val="00301399"/>
    <w:rsid w:val="003025EF"/>
    <w:rsid w:val="00305DE2"/>
    <w:rsid w:val="0031302F"/>
    <w:rsid w:val="0031553A"/>
    <w:rsid w:val="0031619B"/>
    <w:rsid w:val="00316B18"/>
    <w:rsid w:val="003202CE"/>
    <w:rsid w:val="0032160F"/>
    <w:rsid w:val="00323273"/>
    <w:rsid w:val="003234B1"/>
    <w:rsid w:val="00324A25"/>
    <w:rsid w:val="003332EE"/>
    <w:rsid w:val="003340D2"/>
    <w:rsid w:val="00337039"/>
    <w:rsid w:val="00337FB9"/>
    <w:rsid w:val="00341EEE"/>
    <w:rsid w:val="00343BC7"/>
    <w:rsid w:val="00345252"/>
    <w:rsid w:val="003520D0"/>
    <w:rsid w:val="00354A9F"/>
    <w:rsid w:val="003666A6"/>
    <w:rsid w:val="00371783"/>
    <w:rsid w:val="003720FD"/>
    <w:rsid w:val="00373F91"/>
    <w:rsid w:val="0037400A"/>
    <w:rsid w:val="003815F0"/>
    <w:rsid w:val="003818B2"/>
    <w:rsid w:val="00384268"/>
    <w:rsid w:val="003866AB"/>
    <w:rsid w:val="003907FF"/>
    <w:rsid w:val="00393555"/>
    <w:rsid w:val="003947BE"/>
    <w:rsid w:val="003A1E88"/>
    <w:rsid w:val="003A3FC2"/>
    <w:rsid w:val="003A4C37"/>
    <w:rsid w:val="003A5845"/>
    <w:rsid w:val="003A743D"/>
    <w:rsid w:val="003A7EAF"/>
    <w:rsid w:val="003B07EA"/>
    <w:rsid w:val="003B0C5C"/>
    <w:rsid w:val="003B17E9"/>
    <w:rsid w:val="003B1D1F"/>
    <w:rsid w:val="003B3429"/>
    <w:rsid w:val="003B5930"/>
    <w:rsid w:val="003B65D5"/>
    <w:rsid w:val="003B7B13"/>
    <w:rsid w:val="003C235F"/>
    <w:rsid w:val="003C4A77"/>
    <w:rsid w:val="003D0A0B"/>
    <w:rsid w:val="003D4108"/>
    <w:rsid w:val="003D5223"/>
    <w:rsid w:val="003D6A63"/>
    <w:rsid w:val="003E1559"/>
    <w:rsid w:val="003E3562"/>
    <w:rsid w:val="003F419B"/>
    <w:rsid w:val="00401697"/>
    <w:rsid w:val="00406541"/>
    <w:rsid w:val="00407738"/>
    <w:rsid w:val="00407BAD"/>
    <w:rsid w:val="00411130"/>
    <w:rsid w:val="00411AEF"/>
    <w:rsid w:val="00415BBE"/>
    <w:rsid w:val="00416B27"/>
    <w:rsid w:val="0042229F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07A1"/>
    <w:rsid w:val="0046203A"/>
    <w:rsid w:val="00463DBE"/>
    <w:rsid w:val="004650CA"/>
    <w:rsid w:val="004700D6"/>
    <w:rsid w:val="00471D9C"/>
    <w:rsid w:val="00475402"/>
    <w:rsid w:val="00476B4C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7126"/>
    <w:rsid w:val="004C0DA4"/>
    <w:rsid w:val="004C2678"/>
    <w:rsid w:val="004C3F33"/>
    <w:rsid w:val="004D0FF0"/>
    <w:rsid w:val="004E07CF"/>
    <w:rsid w:val="004E07FE"/>
    <w:rsid w:val="004E2A96"/>
    <w:rsid w:val="004E31B4"/>
    <w:rsid w:val="004E4D03"/>
    <w:rsid w:val="004E79BF"/>
    <w:rsid w:val="004F2105"/>
    <w:rsid w:val="004F330D"/>
    <w:rsid w:val="00501B63"/>
    <w:rsid w:val="0050406B"/>
    <w:rsid w:val="005040FD"/>
    <w:rsid w:val="005109CE"/>
    <w:rsid w:val="00511617"/>
    <w:rsid w:val="005178E5"/>
    <w:rsid w:val="0052160D"/>
    <w:rsid w:val="00523258"/>
    <w:rsid w:val="005241F1"/>
    <w:rsid w:val="00524F6D"/>
    <w:rsid w:val="0052635A"/>
    <w:rsid w:val="0052681C"/>
    <w:rsid w:val="00526B61"/>
    <w:rsid w:val="005317A5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65440"/>
    <w:rsid w:val="00570C36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714"/>
    <w:rsid w:val="005D7BFE"/>
    <w:rsid w:val="005E1ED5"/>
    <w:rsid w:val="005E2200"/>
    <w:rsid w:val="005E65DC"/>
    <w:rsid w:val="005E69E6"/>
    <w:rsid w:val="005E7301"/>
    <w:rsid w:val="005F20C6"/>
    <w:rsid w:val="005F48E7"/>
    <w:rsid w:val="005F79F8"/>
    <w:rsid w:val="0060147E"/>
    <w:rsid w:val="0060224B"/>
    <w:rsid w:val="00607865"/>
    <w:rsid w:val="006148EF"/>
    <w:rsid w:val="00620870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600F0"/>
    <w:rsid w:val="00675B57"/>
    <w:rsid w:val="00676E69"/>
    <w:rsid w:val="00677AE1"/>
    <w:rsid w:val="0068596E"/>
    <w:rsid w:val="006908AC"/>
    <w:rsid w:val="00694E11"/>
    <w:rsid w:val="006A3839"/>
    <w:rsid w:val="006A5921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4308"/>
    <w:rsid w:val="006E5497"/>
    <w:rsid w:val="006F1A4F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21BC"/>
    <w:rsid w:val="00715AED"/>
    <w:rsid w:val="00716C20"/>
    <w:rsid w:val="0072025A"/>
    <w:rsid w:val="00731EC0"/>
    <w:rsid w:val="00734FD7"/>
    <w:rsid w:val="00737C1A"/>
    <w:rsid w:val="00741E52"/>
    <w:rsid w:val="00742345"/>
    <w:rsid w:val="00745967"/>
    <w:rsid w:val="007465AC"/>
    <w:rsid w:val="00746C9E"/>
    <w:rsid w:val="00751ACD"/>
    <w:rsid w:val="00752897"/>
    <w:rsid w:val="00752C50"/>
    <w:rsid w:val="007544DE"/>
    <w:rsid w:val="0076270B"/>
    <w:rsid w:val="007638BA"/>
    <w:rsid w:val="00771E32"/>
    <w:rsid w:val="007740A4"/>
    <w:rsid w:val="0077551A"/>
    <w:rsid w:val="007810CC"/>
    <w:rsid w:val="0078173D"/>
    <w:rsid w:val="00781989"/>
    <w:rsid w:val="0078420A"/>
    <w:rsid w:val="007862B6"/>
    <w:rsid w:val="00787019"/>
    <w:rsid w:val="00787046"/>
    <w:rsid w:val="00791E77"/>
    <w:rsid w:val="007932EA"/>
    <w:rsid w:val="00793445"/>
    <w:rsid w:val="00797659"/>
    <w:rsid w:val="007A0B9D"/>
    <w:rsid w:val="007A1176"/>
    <w:rsid w:val="007A6ECE"/>
    <w:rsid w:val="007A7C17"/>
    <w:rsid w:val="007B179E"/>
    <w:rsid w:val="007B383A"/>
    <w:rsid w:val="007B582E"/>
    <w:rsid w:val="007B603B"/>
    <w:rsid w:val="007C1CDE"/>
    <w:rsid w:val="007C29DF"/>
    <w:rsid w:val="007C3188"/>
    <w:rsid w:val="007C3E34"/>
    <w:rsid w:val="007D19BB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800786"/>
    <w:rsid w:val="008009B9"/>
    <w:rsid w:val="008036BB"/>
    <w:rsid w:val="00805EBB"/>
    <w:rsid w:val="0080716F"/>
    <w:rsid w:val="00810C46"/>
    <w:rsid w:val="00812F59"/>
    <w:rsid w:val="00817199"/>
    <w:rsid w:val="0082068C"/>
    <w:rsid w:val="0082269F"/>
    <w:rsid w:val="00826943"/>
    <w:rsid w:val="008271CB"/>
    <w:rsid w:val="008301A0"/>
    <w:rsid w:val="008302CB"/>
    <w:rsid w:val="008318A3"/>
    <w:rsid w:val="00833173"/>
    <w:rsid w:val="00846B24"/>
    <w:rsid w:val="00847484"/>
    <w:rsid w:val="00860568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B0877"/>
    <w:rsid w:val="008B2246"/>
    <w:rsid w:val="008B38D3"/>
    <w:rsid w:val="008B5807"/>
    <w:rsid w:val="008B597E"/>
    <w:rsid w:val="008C0908"/>
    <w:rsid w:val="008C2173"/>
    <w:rsid w:val="008C4A25"/>
    <w:rsid w:val="008C6413"/>
    <w:rsid w:val="008C6F57"/>
    <w:rsid w:val="008D419D"/>
    <w:rsid w:val="008E0542"/>
    <w:rsid w:val="008E0956"/>
    <w:rsid w:val="008E1AE0"/>
    <w:rsid w:val="008E4426"/>
    <w:rsid w:val="008F1A92"/>
    <w:rsid w:val="008F55B8"/>
    <w:rsid w:val="008F6F2D"/>
    <w:rsid w:val="00901BC6"/>
    <w:rsid w:val="0090451E"/>
    <w:rsid w:val="00906695"/>
    <w:rsid w:val="009076FC"/>
    <w:rsid w:val="009113F5"/>
    <w:rsid w:val="00912F11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65C4"/>
    <w:rsid w:val="009775C9"/>
    <w:rsid w:val="00980554"/>
    <w:rsid w:val="00984F9E"/>
    <w:rsid w:val="009A1378"/>
    <w:rsid w:val="009A3CA9"/>
    <w:rsid w:val="009B2136"/>
    <w:rsid w:val="009B26A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1058D"/>
    <w:rsid w:val="00A12B38"/>
    <w:rsid w:val="00A14B71"/>
    <w:rsid w:val="00A17119"/>
    <w:rsid w:val="00A23423"/>
    <w:rsid w:val="00A238F8"/>
    <w:rsid w:val="00A25594"/>
    <w:rsid w:val="00A25998"/>
    <w:rsid w:val="00A25FC3"/>
    <w:rsid w:val="00A32B5C"/>
    <w:rsid w:val="00A33924"/>
    <w:rsid w:val="00A369E8"/>
    <w:rsid w:val="00A36B69"/>
    <w:rsid w:val="00A3720C"/>
    <w:rsid w:val="00A37CCF"/>
    <w:rsid w:val="00A40B70"/>
    <w:rsid w:val="00A46E0D"/>
    <w:rsid w:val="00A5062A"/>
    <w:rsid w:val="00A5405F"/>
    <w:rsid w:val="00A6157E"/>
    <w:rsid w:val="00A61ABE"/>
    <w:rsid w:val="00A66046"/>
    <w:rsid w:val="00A67893"/>
    <w:rsid w:val="00A7181B"/>
    <w:rsid w:val="00A72C8E"/>
    <w:rsid w:val="00A7417C"/>
    <w:rsid w:val="00A743A8"/>
    <w:rsid w:val="00A7519E"/>
    <w:rsid w:val="00A770CD"/>
    <w:rsid w:val="00A80F1E"/>
    <w:rsid w:val="00A82638"/>
    <w:rsid w:val="00A861C5"/>
    <w:rsid w:val="00A86D71"/>
    <w:rsid w:val="00A911B6"/>
    <w:rsid w:val="00A92404"/>
    <w:rsid w:val="00A9356B"/>
    <w:rsid w:val="00AA02F8"/>
    <w:rsid w:val="00AA11DC"/>
    <w:rsid w:val="00AA40CD"/>
    <w:rsid w:val="00AA4FDF"/>
    <w:rsid w:val="00AB1E16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A35"/>
    <w:rsid w:val="00AF3901"/>
    <w:rsid w:val="00B00607"/>
    <w:rsid w:val="00B00830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324EF"/>
    <w:rsid w:val="00B33551"/>
    <w:rsid w:val="00B33C08"/>
    <w:rsid w:val="00B34D75"/>
    <w:rsid w:val="00B35CFE"/>
    <w:rsid w:val="00B37559"/>
    <w:rsid w:val="00B433D3"/>
    <w:rsid w:val="00B43889"/>
    <w:rsid w:val="00B468F0"/>
    <w:rsid w:val="00B470FC"/>
    <w:rsid w:val="00B523B0"/>
    <w:rsid w:val="00B54857"/>
    <w:rsid w:val="00B55A2C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8649C"/>
    <w:rsid w:val="00B8672E"/>
    <w:rsid w:val="00B9396A"/>
    <w:rsid w:val="00B954AC"/>
    <w:rsid w:val="00BA40BB"/>
    <w:rsid w:val="00BA43E7"/>
    <w:rsid w:val="00BB1A62"/>
    <w:rsid w:val="00BB32AF"/>
    <w:rsid w:val="00BB3DB2"/>
    <w:rsid w:val="00BB3FB9"/>
    <w:rsid w:val="00BB4055"/>
    <w:rsid w:val="00BB51D9"/>
    <w:rsid w:val="00BC396C"/>
    <w:rsid w:val="00BC6FAD"/>
    <w:rsid w:val="00BD0947"/>
    <w:rsid w:val="00BD1E4D"/>
    <w:rsid w:val="00BD20E5"/>
    <w:rsid w:val="00BD45A5"/>
    <w:rsid w:val="00BE3A82"/>
    <w:rsid w:val="00BE44D0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459"/>
    <w:rsid w:val="00C35EE2"/>
    <w:rsid w:val="00C3651B"/>
    <w:rsid w:val="00C36DBD"/>
    <w:rsid w:val="00C4153F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573F5"/>
    <w:rsid w:val="00C62413"/>
    <w:rsid w:val="00C644FA"/>
    <w:rsid w:val="00C648A9"/>
    <w:rsid w:val="00C66E2A"/>
    <w:rsid w:val="00C764DF"/>
    <w:rsid w:val="00C80489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0B3"/>
    <w:rsid w:val="00C97E3B"/>
    <w:rsid w:val="00CA2795"/>
    <w:rsid w:val="00CB009D"/>
    <w:rsid w:val="00CB01AF"/>
    <w:rsid w:val="00CB18E6"/>
    <w:rsid w:val="00CC0DE3"/>
    <w:rsid w:val="00CC150F"/>
    <w:rsid w:val="00CC1761"/>
    <w:rsid w:val="00CC20CC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BBE"/>
    <w:rsid w:val="00CE37B8"/>
    <w:rsid w:val="00CE4ED5"/>
    <w:rsid w:val="00CE5F90"/>
    <w:rsid w:val="00CE6D49"/>
    <w:rsid w:val="00CE7B69"/>
    <w:rsid w:val="00CF218C"/>
    <w:rsid w:val="00CF49EB"/>
    <w:rsid w:val="00CF4D9A"/>
    <w:rsid w:val="00D05547"/>
    <w:rsid w:val="00D05E61"/>
    <w:rsid w:val="00D061DF"/>
    <w:rsid w:val="00D063B1"/>
    <w:rsid w:val="00D115D8"/>
    <w:rsid w:val="00D11A75"/>
    <w:rsid w:val="00D120AC"/>
    <w:rsid w:val="00D1254C"/>
    <w:rsid w:val="00D1492F"/>
    <w:rsid w:val="00D157A2"/>
    <w:rsid w:val="00D16A96"/>
    <w:rsid w:val="00D17A32"/>
    <w:rsid w:val="00D17A88"/>
    <w:rsid w:val="00D17BBF"/>
    <w:rsid w:val="00D235A6"/>
    <w:rsid w:val="00D23ED4"/>
    <w:rsid w:val="00D2710C"/>
    <w:rsid w:val="00D32BD7"/>
    <w:rsid w:val="00D33641"/>
    <w:rsid w:val="00D33A3D"/>
    <w:rsid w:val="00D35220"/>
    <w:rsid w:val="00D35A27"/>
    <w:rsid w:val="00D37CEF"/>
    <w:rsid w:val="00D40967"/>
    <w:rsid w:val="00D42630"/>
    <w:rsid w:val="00D46B1C"/>
    <w:rsid w:val="00D47DDD"/>
    <w:rsid w:val="00D5244F"/>
    <w:rsid w:val="00D55929"/>
    <w:rsid w:val="00D6015F"/>
    <w:rsid w:val="00D64063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778BB"/>
    <w:rsid w:val="00D826B9"/>
    <w:rsid w:val="00D85909"/>
    <w:rsid w:val="00D871EE"/>
    <w:rsid w:val="00D939C3"/>
    <w:rsid w:val="00D96429"/>
    <w:rsid w:val="00DA1016"/>
    <w:rsid w:val="00DA189B"/>
    <w:rsid w:val="00DA49C4"/>
    <w:rsid w:val="00DA6994"/>
    <w:rsid w:val="00DB049B"/>
    <w:rsid w:val="00DC6AF7"/>
    <w:rsid w:val="00DD0523"/>
    <w:rsid w:val="00DD097C"/>
    <w:rsid w:val="00DD1D80"/>
    <w:rsid w:val="00DD2133"/>
    <w:rsid w:val="00DD5092"/>
    <w:rsid w:val="00DD6312"/>
    <w:rsid w:val="00DD75B3"/>
    <w:rsid w:val="00DE04C3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646B"/>
    <w:rsid w:val="00E32326"/>
    <w:rsid w:val="00E34208"/>
    <w:rsid w:val="00E349BB"/>
    <w:rsid w:val="00E34D19"/>
    <w:rsid w:val="00E367EE"/>
    <w:rsid w:val="00E424AE"/>
    <w:rsid w:val="00E4380B"/>
    <w:rsid w:val="00E45205"/>
    <w:rsid w:val="00E5091C"/>
    <w:rsid w:val="00E513BA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770CA"/>
    <w:rsid w:val="00E8027D"/>
    <w:rsid w:val="00E93D42"/>
    <w:rsid w:val="00E93F40"/>
    <w:rsid w:val="00EA6500"/>
    <w:rsid w:val="00EB2A5A"/>
    <w:rsid w:val="00EB6A2D"/>
    <w:rsid w:val="00EC13A7"/>
    <w:rsid w:val="00EC2D2D"/>
    <w:rsid w:val="00EC5BFD"/>
    <w:rsid w:val="00EC65A8"/>
    <w:rsid w:val="00ED358B"/>
    <w:rsid w:val="00ED3BDA"/>
    <w:rsid w:val="00ED5455"/>
    <w:rsid w:val="00ED57AC"/>
    <w:rsid w:val="00ED583E"/>
    <w:rsid w:val="00ED6923"/>
    <w:rsid w:val="00EE2013"/>
    <w:rsid w:val="00EF0B85"/>
    <w:rsid w:val="00EF3352"/>
    <w:rsid w:val="00EF7AED"/>
    <w:rsid w:val="00F019B5"/>
    <w:rsid w:val="00F02FB8"/>
    <w:rsid w:val="00F062C8"/>
    <w:rsid w:val="00F111D1"/>
    <w:rsid w:val="00F12B8C"/>
    <w:rsid w:val="00F130C1"/>
    <w:rsid w:val="00F16E37"/>
    <w:rsid w:val="00F23296"/>
    <w:rsid w:val="00F3320D"/>
    <w:rsid w:val="00F36142"/>
    <w:rsid w:val="00F40489"/>
    <w:rsid w:val="00F41941"/>
    <w:rsid w:val="00F425D8"/>
    <w:rsid w:val="00F42665"/>
    <w:rsid w:val="00F4342E"/>
    <w:rsid w:val="00F445C1"/>
    <w:rsid w:val="00F45B30"/>
    <w:rsid w:val="00F50A61"/>
    <w:rsid w:val="00F52D89"/>
    <w:rsid w:val="00F553CE"/>
    <w:rsid w:val="00F56B4B"/>
    <w:rsid w:val="00F60443"/>
    <w:rsid w:val="00F62956"/>
    <w:rsid w:val="00F70462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ABC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E5FE1"/>
    <w:rsid w:val="00FE7A20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1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2">
    <w:name w:val="Παραπομπή υποσημείωσης1"/>
    <w:rsid w:val="00CE7B69"/>
    <w:rPr>
      <w:vertAlign w:val="superscript"/>
    </w:rPr>
  </w:style>
  <w:style w:type="character" w:customStyle="1" w:styleId="13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1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rsid w:val="00CE7B69"/>
    <w:rPr>
      <w:rFonts w:eastAsia="Wingdings"/>
    </w:rPr>
  </w:style>
  <w:style w:type="character" w:customStyle="1" w:styleId="ListLabel2">
    <w:name w:val="ListLabel 2"/>
    <w:rsid w:val="00CE7B69"/>
    <w:rPr>
      <w:rFonts w:eastAsia="Courier New"/>
    </w:rPr>
  </w:style>
  <w:style w:type="character" w:customStyle="1" w:styleId="ListLabel3">
    <w:name w:val="ListLabel 3"/>
    <w:rsid w:val="00CE7B69"/>
    <w:rPr>
      <w:rFonts w:eastAsia="Symbol"/>
    </w:rPr>
  </w:style>
  <w:style w:type="character" w:customStyle="1" w:styleId="ListLabel4">
    <w:name w:val="ListLabel 4"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E7B69"/>
    <w:rPr>
      <w:vertAlign w:val="superscript"/>
    </w:rPr>
  </w:style>
  <w:style w:type="character" w:customStyle="1" w:styleId="32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rsid w:val="00CE7B69"/>
    <w:rPr>
      <w:rFonts w:cs="Courier New"/>
    </w:rPr>
  </w:style>
  <w:style w:type="character" w:customStyle="1" w:styleId="ListLabel6">
    <w:name w:val="ListLabel 6"/>
    <w:rsid w:val="00CE7B69"/>
    <w:rPr>
      <w:rFonts w:cs="Courier New"/>
    </w:rPr>
  </w:style>
  <w:style w:type="character" w:customStyle="1" w:styleId="ListLabel7">
    <w:name w:val="ListLabel 7"/>
    <w:rsid w:val="00CE7B69"/>
    <w:rPr>
      <w:rFonts w:cs="Courier New"/>
    </w:rPr>
  </w:style>
  <w:style w:type="character" w:customStyle="1" w:styleId="ListLabel8">
    <w:name w:val="ListLabel 8"/>
    <w:rsid w:val="00CE7B69"/>
    <w:rPr>
      <w:b/>
    </w:rPr>
  </w:style>
  <w:style w:type="character" w:customStyle="1" w:styleId="ListLabel9">
    <w:name w:val="ListLabel 9"/>
    <w:rsid w:val="00CE7B69"/>
    <w:rPr>
      <w:rFonts w:eastAsia="Calibri" w:cs="Calibri"/>
    </w:rPr>
  </w:style>
  <w:style w:type="character" w:customStyle="1" w:styleId="ListLabel10">
    <w:name w:val="ListLabel 10"/>
    <w:rsid w:val="00CE7B69"/>
    <w:rPr>
      <w:rFonts w:cs="Courier New"/>
    </w:rPr>
  </w:style>
  <w:style w:type="character" w:customStyle="1" w:styleId="ListLabel11">
    <w:name w:val="ListLabel 11"/>
    <w:rsid w:val="00CE7B69"/>
    <w:rPr>
      <w:rFonts w:cs="Courier New"/>
    </w:rPr>
  </w:style>
  <w:style w:type="character" w:customStyle="1" w:styleId="ListLabel12">
    <w:name w:val="ListLabel 12"/>
    <w:rsid w:val="00CE7B69"/>
    <w:rPr>
      <w:rFonts w:cs="Courier New"/>
    </w:rPr>
  </w:style>
  <w:style w:type="character" w:customStyle="1" w:styleId="ListLabel13">
    <w:name w:val="ListLabel 13"/>
    <w:rsid w:val="00CE7B69"/>
    <w:rPr>
      <w:sz w:val="24"/>
    </w:rPr>
  </w:style>
  <w:style w:type="character" w:customStyle="1" w:styleId="ListLabel14">
    <w:name w:val="ListLabel 14"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E7B69"/>
    <w:rPr>
      <w:rFonts w:cs="Courier New"/>
    </w:rPr>
  </w:style>
  <w:style w:type="character" w:customStyle="1" w:styleId="ListLabel16">
    <w:name w:val="ListLabel 16"/>
    <w:rsid w:val="00CE7B69"/>
    <w:rPr>
      <w:rFonts w:cs="Courier New"/>
    </w:rPr>
  </w:style>
  <w:style w:type="character" w:customStyle="1" w:styleId="ListLabel17">
    <w:name w:val="ListLabel 17"/>
    <w:rsid w:val="00CE7B69"/>
    <w:rPr>
      <w:rFonts w:cs="Courier New"/>
    </w:rPr>
  </w:style>
  <w:style w:type="character" w:customStyle="1" w:styleId="ListLabel18">
    <w:name w:val="ListLabel 18"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rsid w:val="00CE7B69"/>
    <w:rPr>
      <w:rFonts w:ascii="Calibri" w:hAnsi="Calibri" w:cs="Calibri"/>
      <w:b/>
    </w:rPr>
  </w:style>
  <w:style w:type="character" w:customStyle="1" w:styleId="ListLabel20">
    <w:name w:val="ListLabel 20"/>
    <w:rsid w:val="00CE7B69"/>
    <w:rPr>
      <w:rFonts w:cs="Courier New"/>
    </w:rPr>
  </w:style>
  <w:style w:type="character" w:customStyle="1" w:styleId="ListLabel21">
    <w:name w:val="ListLabel 21"/>
    <w:rsid w:val="00CE7B69"/>
    <w:rPr>
      <w:rFonts w:cs="Wingdings"/>
    </w:rPr>
  </w:style>
  <w:style w:type="character" w:customStyle="1" w:styleId="ListLabel22">
    <w:name w:val="ListLabel 22"/>
    <w:rsid w:val="00CE7B69"/>
    <w:rPr>
      <w:rFonts w:cs="Symbol"/>
    </w:rPr>
  </w:style>
  <w:style w:type="character" w:customStyle="1" w:styleId="ListLabel23">
    <w:name w:val="ListLabel 23"/>
    <w:rsid w:val="00CE7B69"/>
    <w:rPr>
      <w:rFonts w:cs="Courier New"/>
    </w:rPr>
  </w:style>
  <w:style w:type="character" w:customStyle="1" w:styleId="ListLabel24">
    <w:name w:val="ListLabel 24"/>
    <w:rsid w:val="00CE7B69"/>
    <w:rPr>
      <w:rFonts w:cs="Wingdings"/>
    </w:rPr>
  </w:style>
  <w:style w:type="character" w:customStyle="1" w:styleId="ListLabel25">
    <w:name w:val="ListLabel 25"/>
    <w:rsid w:val="00CE7B69"/>
    <w:rPr>
      <w:rFonts w:cs="Symbol"/>
    </w:rPr>
  </w:style>
  <w:style w:type="character" w:customStyle="1" w:styleId="ListLabel26">
    <w:name w:val="ListLabel 26"/>
    <w:rsid w:val="00CE7B69"/>
    <w:rPr>
      <w:rFonts w:cs="Courier New"/>
    </w:rPr>
  </w:style>
  <w:style w:type="character" w:customStyle="1" w:styleId="ListLabel27">
    <w:name w:val="ListLabel 27"/>
    <w:rsid w:val="00CE7B69"/>
    <w:rPr>
      <w:rFonts w:cs="Wingdings"/>
    </w:rPr>
  </w:style>
  <w:style w:type="character" w:customStyle="1" w:styleId="ListLabel28">
    <w:name w:val="ListLabel 28"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rsid w:val="00CE7B69"/>
    <w:rPr>
      <w:rFonts w:ascii="Calibri" w:hAnsi="Calibri" w:cs="Calibri"/>
      <w:b/>
    </w:rPr>
  </w:style>
  <w:style w:type="character" w:customStyle="1" w:styleId="ListLabel30">
    <w:name w:val="ListLabel 30"/>
    <w:rsid w:val="00CE7B69"/>
    <w:rPr>
      <w:rFonts w:cs="Courier New"/>
    </w:rPr>
  </w:style>
  <w:style w:type="character" w:customStyle="1" w:styleId="ListLabel31">
    <w:name w:val="ListLabel 31"/>
    <w:rsid w:val="00CE7B69"/>
    <w:rPr>
      <w:rFonts w:cs="Wingdings"/>
    </w:rPr>
  </w:style>
  <w:style w:type="character" w:customStyle="1" w:styleId="ListLabel32">
    <w:name w:val="ListLabel 32"/>
    <w:rsid w:val="00CE7B69"/>
    <w:rPr>
      <w:rFonts w:cs="Symbol"/>
    </w:rPr>
  </w:style>
  <w:style w:type="character" w:customStyle="1" w:styleId="ListLabel33">
    <w:name w:val="ListLabel 33"/>
    <w:rsid w:val="00CE7B69"/>
    <w:rPr>
      <w:rFonts w:cs="Courier New"/>
    </w:rPr>
  </w:style>
  <w:style w:type="character" w:customStyle="1" w:styleId="ListLabel34">
    <w:name w:val="ListLabel 34"/>
    <w:rsid w:val="00CE7B69"/>
    <w:rPr>
      <w:rFonts w:cs="Wingdings"/>
    </w:rPr>
  </w:style>
  <w:style w:type="character" w:customStyle="1" w:styleId="ListLabel35">
    <w:name w:val="ListLabel 35"/>
    <w:rsid w:val="00CE7B69"/>
    <w:rPr>
      <w:rFonts w:cs="Symbol"/>
    </w:rPr>
  </w:style>
  <w:style w:type="character" w:customStyle="1" w:styleId="ListLabel36">
    <w:name w:val="ListLabel 36"/>
    <w:rsid w:val="00CE7B69"/>
    <w:rPr>
      <w:rFonts w:cs="Courier New"/>
    </w:rPr>
  </w:style>
  <w:style w:type="character" w:customStyle="1" w:styleId="ListLabel37">
    <w:name w:val="ListLabel 37"/>
    <w:rsid w:val="00CE7B69"/>
    <w:rPr>
      <w:rFonts w:cs="Wingdings"/>
    </w:rPr>
  </w:style>
  <w:style w:type="character" w:customStyle="1" w:styleId="ListLabel38">
    <w:name w:val="ListLabel 38"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rsid w:val="00CE7B69"/>
    <w:rPr>
      <w:rFonts w:cs="Calibri"/>
      <w:b/>
    </w:rPr>
  </w:style>
  <w:style w:type="character" w:customStyle="1" w:styleId="ListLabel40">
    <w:name w:val="ListLabel 40"/>
    <w:rsid w:val="00CE7B69"/>
    <w:rPr>
      <w:rFonts w:cs="Courier New"/>
    </w:rPr>
  </w:style>
  <w:style w:type="character" w:customStyle="1" w:styleId="ListLabel41">
    <w:name w:val="ListLabel 41"/>
    <w:rsid w:val="00CE7B69"/>
    <w:rPr>
      <w:rFonts w:cs="Wingdings"/>
    </w:rPr>
  </w:style>
  <w:style w:type="character" w:customStyle="1" w:styleId="ListLabel42">
    <w:name w:val="ListLabel 42"/>
    <w:rsid w:val="00CE7B69"/>
    <w:rPr>
      <w:rFonts w:cs="Symbol"/>
    </w:rPr>
  </w:style>
  <w:style w:type="character" w:customStyle="1" w:styleId="ListLabel43">
    <w:name w:val="ListLabel 43"/>
    <w:rsid w:val="00CE7B69"/>
    <w:rPr>
      <w:rFonts w:cs="Courier New"/>
    </w:rPr>
  </w:style>
  <w:style w:type="character" w:customStyle="1" w:styleId="ListLabel44">
    <w:name w:val="ListLabel 44"/>
    <w:rsid w:val="00CE7B69"/>
    <w:rPr>
      <w:rFonts w:cs="Wingdings"/>
    </w:rPr>
  </w:style>
  <w:style w:type="character" w:customStyle="1" w:styleId="ListLabel45">
    <w:name w:val="ListLabel 45"/>
    <w:rsid w:val="00CE7B69"/>
    <w:rPr>
      <w:rFonts w:cs="Symbol"/>
    </w:rPr>
  </w:style>
  <w:style w:type="character" w:customStyle="1" w:styleId="ListLabel46">
    <w:name w:val="ListLabel 46"/>
    <w:rsid w:val="00CE7B69"/>
    <w:rPr>
      <w:rFonts w:cs="Courier New"/>
    </w:rPr>
  </w:style>
  <w:style w:type="character" w:customStyle="1" w:styleId="ListLabel47">
    <w:name w:val="ListLabel 47"/>
    <w:rsid w:val="00CE7B69"/>
    <w:rPr>
      <w:rFonts w:cs="Wingdings"/>
    </w:rPr>
  </w:style>
  <w:style w:type="character" w:customStyle="1" w:styleId="ListLabel48">
    <w:name w:val="ListLabel 48"/>
    <w:rsid w:val="00CE7B69"/>
    <w:rPr>
      <w:b/>
      <w:sz w:val="28"/>
    </w:rPr>
  </w:style>
  <w:style w:type="character" w:customStyle="1" w:styleId="ListLabel49">
    <w:name w:val="ListLabel 49"/>
    <w:rsid w:val="00CE7B69"/>
    <w:rPr>
      <w:rFonts w:cs="Symbol"/>
    </w:rPr>
  </w:style>
  <w:style w:type="character" w:customStyle="1" w:styleId="ListLabel50">
    <w:name w:val="ListLabel 50"/>
    <w:rsid w:val="00CE7B69"/>
    <w:rPr>
      <w:rFonts w:cs="Symbol"/>
    </w:rPr>
  </w:style>
  <w:style w:type="character" w:customStyle="1" w:styleId="ListLabel51">
    <w:name w:val="ListLabel 51"/>
    <w:rsid w:val="00CE7B69"/>
    <w:rPr>
      <w:rFonts w:cs="Calibri"/>
      <w:b/>
    </w:rPr>
  </w:style>
  <w:style w:type="character" w:customStyle="1" w:styleId="ListLabel52">
    <w:name w:val="ListLabel 52"/>
    <w:rsid w:val="00CE7B69"/>
    <w:rPr>
      <w:rFonts w:cs="Courier New"/>
    </w:rPr>
  </w:style>
  <w:style w:type="character" w:customStyle="1" w:styleId="ListLabel53">
    <w:name w:val="ListLabel 53"/>
    <w:rsid w:val="00CE7B69"/>
    <w:rPr>
      <w:rFonts w:cs="Wingdings"/>
    </w:rPr>
  </w:style>
  <w:style w:type="character" w:customStyle="1" w:styleId="ListLabel54">
    <w:name w:val="ListLabel 54"/>
    <w:rsid w:val="00CE7B69"/>
    <w:rPr>
      <w:rFonts w:cs="Symbol"/>
    </w:rPr>
  </w:style>
  <w:style w:type="character" w:customStyle="1" w:styleId="ListLabel55">
    <w:name w:val="ListLabel 55"/>
    <w:rsid w:val="00CE7B69"/>
    <w:rPr>
      <w:rFonts w:cs="Courier New"/>
    </w:rPr>
  </w:style>
  <w:style w:type="character" w:customStyle="1" w:styleId="ListLabel56">
    <w:name w:val="ListLabel 56"/>
    <w:rsid w:val="00CE7B69"/>
    <w:rPr>
      <w:rFonts w:cs="Wingdings"/>
    </w:rPr>
  </w:style>
  <w:style w:type="character" w:customStyle="1" w:styleId="ListLabel57">
    <w:name w:val="ListLabel 57"/>
    <w:rsid w:val="00CE7B69"/>
    <w:rPr>
      <w:rFonts w:cs="Symbol"/>
    </w:rPr>
  </w:style>
  <w:style w:type="character" w:customStyle="1" w:styleId="ListLabel58">
    <w:name w:val="ListLabel 58"/>
    <w:rsid w:val="00CE7B69"/>
    <w:rPr>
      <w:rFonts w:cs="Courier New"/>
    </w:rPr>
  </w:style>
  <w:style w:type="character" w:customStyle="1" w:styleId="ListLabel59">
    <w:name w:val="ListLabel 59"/>
    <w:rsid w:val="00CE7B69"/>
    <w:rPr>
      <w:rFonts w:cs="Wingdings"/>
    </w:rPr>
  </w:style>
  <w:style w:type="character" w:customStyle="1" w:styleId="ListLabel60">
    <w:name w:val="ListLabel 60"/>
    <w:rsid w:val="00CE7B69"/>
    <w:rPr>
      <w:b/>
      <w:sz w:val="28"/>
    </w:rPr>
  </w:style>
  <w:style w:type="character" w:customStyle="1" w:styleId="ListLabel61">
    <w:name w:val="ListLabel 61"/>
    <w:rsid w:val="00CE7B69"/>
    <w:rPr>
      <w:rFonts w:cs="Symbol"/>
      <w:lang w:val="en-US"/>
    </w:rPr>
  </w:style>
  <w:style w:type="character" w:customStyle="1" w:styleId="ListLabel62">
    <w:name w:val="ListLabel 62"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B9420-2E04-491D-A1E0-FE55059C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1046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11</cp:revision>
  <cp:lastPrinted>2022-11-09T09:12:00Z</cp:lastPrinted>
  <dcterms:created xsi:type="dcterms:W3CDTF">2022-11-09T07:12:00Z</dcterms:created>
  <dcterms:modified xsi:type="dcterms:W3CDTF">2022-11-15T06:43:00Z</dcterms:modified>
</cp:coreProperties>
</file>